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2B00B8" w:rsidP="00113B84">
      <w:pPr>
        <w:jc w:val="center"/>
        <w:rPr>
          <w:rFonts w:cs="Arial"/>
          <w:b/>
          <w:color w:val="FF0000"/>
        </w:rPr>
      </w:pPr>
      <w:r w:rsidRPr="007650A6">
        <w:rPr>
          <w:rFonts w:cs="Arial"/>
          <w:noProof/>
        </w:rPr>
        <w:drawing>
          <wp:anchor distT="0" distB="0" distL="114300" distR="114300" simplePos="0" relativeHeight="251658240" behindDoc="0" locked="0" layoutInCell="1" allowOverlap="1" wp14:anchorId="20042E31" wp14:editId="5B6CD761">
            <wp:simplePos x="0" y="0"/>
            <wp:positionH relativeFrom="column">
              <wp:posOffset>2252980</wp:posOffset>
            </wp:positionH>
            <wp:positionV relativeFrom="paragraph">
              <wp:posOffset>196850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210557" w:rsidRPr="007650A6" w:rsidRDefault="00A741C3" w:rsidP="00A741C3">
      <w:pPr>
        <w:jc w:val="left"/>
        <w:rPr>
          <w:rFonts w:cs="Arial"/>
          <w:lang w:val="sr-Latn-CS"/>
        </w:rPr>
      </w:pPr>
      <w:r>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C32AF1" w:rsidRDefault="00210557" w:rsidP="00781B02">
      <w:pPr>
        <w:jc w:val="center"/>
        <w:rPr>
          <w:rFonts w:cs="Arial"/>
        </w:rPr>
      </w:pPr>
      <w:bookmarkStart w:id="3" w:name="_Toc441215597"/>
      <w:bookmarkStart w:id="4" w:name="_Toc441651536"/>
      <w:bookmarkStart w:id="5" w:name="_Toc442559873"/>
      <w:r w:rsidRPr="007650A6">
        <w:rPr>
          <w:rFonts w:cs="Arial"/>
        </w:rPr>
        <w:t xml:space="preserve">за јавну набавку </w:t>
      </w:r>
      <w:r w:rsidR="00BC3D35">
        <w:rPr>
          <w:rFonts w:cs="Arial"/>
          <w:lang w:val="sr-Cyrl-RS"/>
        </w:rPr>
        <w:t>радова</w:t>
      </w:r>
      <w:r w:rsidR="00A63575" w:rsidRPr="007650A6">
        <w:rPr>
          <w:rFonts w:cs="Arial"/>
        </w:rPr>
        <w:t xml:space="preserve"> </w:t>
      </w:r>
      <w:r w:rsidRPr="007650A6">
        <w:rPr>
          <w:rFonts w:cs="Arial"/>
        </w:rPr>
        <w:t>бр</w:t>
      </w:r>
      <w:bookmarkEnd w:id="3"/>
      <w:bookmarkEnd w:id="4"/>
      <w:bookmarkEnd w:id="5"/>
      <w:r w:rsidR="0062023C" w:rsidRPr="007650A6">
        <w:rPr>
          <w:rFonts w:cs="Arial"/>
        </w:rPr>
        <w:t>.</w:t>
      </w:r>
      <w:r w:rsidR="000D079B">
        <w:rPr>
          <w:rFonts w:cs="Arial"/>
          <w:lang w:val="sr-Cyrl-RS"/>
        </w:rPr>
        <w:t>270/2018-3000/1191/2018</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0D079B">
        <w:rPr>
          <w:rFonts w:cs="Arial"/>
          <w:sz w:val="22"/>
          <w:szCs w:val="22"/>
          <w:lang w:val="sr-Cyrl-RS"/>
        </w:rPr>
        <w:t>: Замена оштећене канализационе мреже у насељу «Колонија» - ТЕ Колубара</w:t>
      </w:r>
    </w:p>
    <w:p w:rsidR="00210557" w:rsidRPr="004708D1" w:rsidRDefault="00210557" w:rsidP="004708D1">
      <w:pPr>
        <w:pStyle w:val="Title"/>
        <w:spacing w:before="0"/>
        <w:jc w:val="both"/>
        <w:rPr>
          <w:rFonts w:cs="Arial"/>
          <w:b w:val="0"/>
          <w:color w:val="FF0000"/>
          <w:sz w:val="22"/>
          <w:szCs w:val="22"/>
          <w:lang w:val="en-US"/>
        </w:rPr>
      </w:pPr>
    </w:p>
    <w:p w:rsidR="00B430E2" w:rsidRPr="007650A6" w:rsidRDefault="00B430E2" w:rsidP="00B430E2">
      <w:pPr>
        <w:jc w:val="right"/>
        <w:rPr>
          <w:rFonts w:eastAsia="Arial Unicode MS" w:cs="Arial"/>
          <w:b/>
          <w:kern w:val="2"/>
          <w:lang w:val="ru-RU"/>
        </w:rPr>
      </w:pPr>
      <w:r w:rsidRPr="007650A6">
        <w:rPr>
          <w:rFonts w:eastAsia="Arial Unicode MS" w:cs="Arial"/>
          <w:b/>
          <w:kern w:val="2"/>
          <w:lang w:val="ru-RU"/>
        </w:rPr>
        <w:t>К О М И С И Ј А</w:t>
      </w:r>
    </w:p>
    <w:p w:rsidR="00B430E2" w:rsidRPr="007650A6" w:rsidRDefault="00B430E2" w:rsidP="00B430E2">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0D079B">
        <w:rPr>
          <w:rFonts w:eastAsia="Arial Unicode MS" w:cs="Arial"/>
          <w:kern w:val="2"/>
          <w:lang w:val="sr-Cyrl-RS"/>
        </w:rPr>
        <w:t>270/2018-3000/1191/2018</w:t>
      </w:r>
    </w:p>
    <w:p w:rsidR="00B430E2" w:rsidRPr="007650A6" w:rsidRDefault="00B430E2" w:rsidP="00B430E2">
      <w:pPr>
        <w:jc w:val="right"/>
        <w:rPr>
          <w:rFonts w:eastAsia="Arial Unicode MS" w:cs="Arial"/>
          <w:kern w:val="2"/>
          <w:lang w:val="ru-RU"/>
        </w:rPr>
      </w:pPr>
      <w:r w:rsidRPr="007650A6">
        <w:rPr>
          <w:rFonts w:eastAsia="Arial Unicode MS" w:cs="Arial"/>
          <w:kern w:val="2"/>
          <w:lang w:val="ru-RU"/>
        </w:rPr>
        <w:t xml:space="preserve">                                                       формирана Решењем бр. </w:t>
      </w:r>
      <w:r w:rsidRPr="007650A6">
        <w:rPr>
          <w:rFonts w:eastAsia="Arial Unicode MS" w:cs="Arial"/>
          <w:b/>
          <w:color w:val="000000"/>
          <w:kern w:val="2"/>
        </w:rPr>
        <w:t>5365-E</w:t>
      </w:r>
      <w:r w:rsidR="00B61DBE">
        <w:rPr>
          <w:rFonts w:eastAsia="Arial Unicode MS" w:cs="Arial"/>
          <w:b/>
          <w:color w:val="000000"/>
          <w:kern w:val="2"/>
        </w:rPr>
        <w:t>.</w:t>
      </w:r>
      <w:r w:rsidRPr="007650A6">
        <w:rPr>
          <w:rFonts w:eastAsia="Arial Unicode MS" w:cs="Arial"/>
          <w:b/>
          <w:color w:val="000000"/>
          <w:kern w:val="2"/>
          <w:lang w:val="sr-Cyrl-RS"/>
        </w:rPr>
        <w:t>03</w:t>
      </w:r>
      <w:r w:rsidR="00B61DBE">
        <w:rPr>
          <w:rFonts w:eastAsia="Arial Unicode MS" w:cs="Arial"/>
          <w:b/>
          <w:color w:val="000000"/>
          <w:kern w:val="2"/>
        </w:rPr>
        <w:t>.</w:t>
      </w:r>
      <w:r w:rsidRPr="007650A6">
        <w:rPr>
          <w:rFonts w:eastAsia="Arial Unicode MS" w:cs="Arial"/>
          <w:b/>
          <w:color w:val="000000"/>
          <w:kern w:val="2"/>
          <w:lang w:val="sr-Cyrl-RS"/>
        </w:rPr>
        <w:t>04-</w:t>
      </w:r>
      <w:r w:rsidR="000D079B">
        <w:rPr>
          <w:rFonts w:eastAsia="Arial Unicode MS" w:cs="Arial"/>
          <w:b/>
          <w:color w:val="000000"/>
          <w:kern w:val="2"/>
        </w:rPr>
        <w:t>152061</w:t>
      </w:r>
      <w:r w:rsidR="007D624C">
        <w:rPr>
          <w:rFonts w:eastAsia="Arial Unicode MS" w:cs="Arial"/>
          <w:b/>
          <w:color w:val="000000"/>
          <w:kern w:val="2"/>
        </w:rPr>
        <w:t>/</w:t>
      </w:r>
      <w:r w:rsidRPr="007650A6">
        <w:rPr>
          <w:rFonts w:eastAsia="Arial Unicode MS" w:cs="Arial"/>
          <w:b/>
          <w:color w:val="000000"/>
          <w:kern w:val="2"/>
          <w:lang w:val="sr-Cyrl-RS"/>
        </w:rPr>
        <w:t>3-</w:t>
      </w:r>
      <w:r>
        <w:rPr>
          <w:rFonts w:eastAsia="Arial Unicode MS" w:cs="Arial"/>
          <w:b/>
          <w:color w:val="000000"/>
          <w:kern w:val="2"/>
          <w:lang w:val="sr-Cyrl-RS"/>
        </w:rPr>
        <w:t>201</w:t>
      </w:r>
      <w:r w:rsidR="00B16456">
        <w:rPr>
          <w:rFonts w:eastAsia="Arial Unicode MS" w:cs="Arial"/>
          <w:b/>
          <w:color w:val="000000"/>
          <w:kern w:val="2"/>
        </w:rPr>
        <w:t>8</w:t>
      </w:r>
      <w:r w:rsidRPr="007650A6">
        <w:rPr>
          <w:rFonts w:eastAsia="Arial Unicode MS" w:cs="Arial"/>
          <w:b/>
          <w:color w:val="000000"/>
          <w:kern w:val="2"/>
          <w:lang w:val="sr-Cyrl-RS"/>
        </w:rPr>
        <w:t xml:space="preserve">    </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C6752E" w:rsidRDefault="00C6752E" w:rsidP="00C6752E">
      <w:pPr>
        <w:rPr>
          <w:rFonts w:eastAsia="Arial Unicode MS" w:cs="Arial"/>
          <w:b/>
          <w:kern w:val="2"/>
        </w:rPr>
      </w:pPr>
    </w:p>
    <w:p w:rsidR="00121D37" w:rsidRDefault="00121D37" w:rsidP="00C6752E">
      <w:pPr>
        <w:rPr>
          <w:rFonts w:eastAsia="Arial Unicode MS" w:cs="Arial"/>
          <w:b/>
          <w:kern w:val="2"/>
        </w:rPr>
      </w:pPr>
    </w:p>
    <w:p w:rsidR="00121D37" w:rsidRDefault="00121D37" w:rsidP="00C6752E">
      <w:pPr>
        <w:rPr>
          <w:rFonts w:eastAsia="Arial Unicode MS" w:cs="Arial"/>
          <w:b/>
          <w:kern w:val="2"/>
        </w:rPr>
      </w:pPr>
    </w:p>
    <w:p w:rsidR="00121D37" w:rsidRDefault="00121D37" w:rsidP="00C6752E">
      <w:pPr>
        <w:rPr>
          <w:rFonts w:eastAsia="Arial Unicode MS" w:cs="Arial"/>
          <w:b/>
          <w:kern w:val="2"/>
        </w:rPr>
      </w:pPr>
    </w:p>
    <w:p w:rsidR="00121D37" w:rsidRDefault="00121D37" w:rsidP="00C6752E">
      <w:pPr>
        <w:rPr>
          <w:rFonts w:eastAsia="Arial Unicode MS" w:cs="Arial"/>
          <w:b/>
          <w:kern w:val="2"/>
        </w:rPr>
      </w:pPr>
    </w:p>
    <w:p w:rsidR="00121D37" w:rsidRPr="007650A6" w:rsidRDefault="00121D37"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Default="004708D1" w:rsidP="00F01878">
      <w:pPr>
        <w:pStyle w:val="BodyText"/>
        <w:spacing w:before="0"/>
        <w:rPr>
          <w:rFonts w:cs="Arial"/>
          <w:sz w:val="22"/>
          <w:szCs w:val="22"/>
          <w:lang w:val="en-US"/>
        </w:rPr>
      </w:pPr>
    </w:p>
    <w:p w:rsidR="004708D1" w:rsidRPr="00CB729B"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E41137">
        <w:t>5365-E.</w:t>
      </w:r>
      <w:r w:rsidR="00E41137">
        <w:rPr>
          <w:lang w:val="ru-RU"/>
        </w:rPr>
        <w:t>03.04.</w:t>
      </w:r>
      <w:r w:rsidR="000D079B">
        <w:rPr>
          <w:lang w:val="ru-RU"/>
        </w:rPr>
        <w:t>152061</w:t>
      </w:r>
      <w:r w:rsidR="007D624C">
        <w:t>/</w:t>
      </w:r>
      <w:r w:rsidR="001F5246">
        <w:rPr>
          <w:lang w:val="sr-Cyrl-RS"/>
        </w:rPr>
        <w:t>5</w:t>
      </w:r>
      <w:r w:rsidR="00E41137">
        <w:rPr>
          <w:lang w:val="ru-RU"/>
        </w:rPr>
        <w:t>-</w:t>
      </w:r>
      <w:r w:rsidR="00E41137">
        <w:t>201</w:t>
      </w:r>
      <w:r w:rsidR="00B16456">
        <w:t>8</w:t>
      </w:r>
      <w:r w:rsidR="00E41137">
        <w:rPr>
          <w:lang w:val="sr-Cyrl-C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121D37">
        <w:rPr>
          <w:rFonts w:eastAsia="Arial Unicode MS" w:cs="Arial"/>
          <w:kern w:val="2"/>
        </w:rPr>
        <w:t>21</w:t>
      </w:r>
      <w:r w:rsidRPr="007650A6">
        <w:rPr>
          <w:rFonts w:eastAsia="Arial Unicode MS" w:cs="Arial"/>
          <w:kern w:val="2"/>
          <w:lang w:val="ru-RU"/>
        </w:rPr>
        <w:t>.</w:t>
      </w:r>
      <w:r w:rsidR="00121D37">
        <w:rPr>
          <w:rFonts w:eastAsia="Arial Unicode MS" w:cs="Arial"/>
          <w:kern w:val="2"/>
        </w:rPr>
        <w:t>0</w:t>
      </w:r>
      <w:r w:rsidR="00DC51EA">
        <w:rPr>
          <w:rFonts w:eastAsia="Arial Unicode MS" w:cs="Arial"/>
          <w:kern w:val="2"/>
        </w:rPr>
        <w:t>5</w:t>
      </w:r>
      <w:bookmarkStart w:id="6" w:name="_GoBack"/>
      <w:bookmarkEnd w:id="6"/>
      <w:r w:rsidRPr="007650A6">
        <w:rPr>
          <w:rFonts w:eastAsia="Arial Unicode MS" w:cs="Arial"/>
          <w:kern w:val="2"/>
          <w:lang w:val="ru-RU"/>
        </w:rPr>
        <w:t>.</w:t>
      </w:r>
      <w:r w:rsidR="00F95C27">
        <w:rPr>
          <w:rFonts w:eastAsia="Arial Unicode MS" w:cs="Arial"/>
          <w:kern w:val="2"/>
          <w:lang w:val="ru-RU"/>
        </w:rPr>
        <w:t>201</w:t>
      </w:r>
      <w:r w:rsidR="00246FC9">
        <w:rPr>
          <w:rFonts w:eastAsia="Arial Unicode MS" w:cs="Arial"/>
          <w:kern w:val="2"/>
          <w:lang w:val="ru-RU"/>
        </w:rPr>
        <w:t>8</w:t>
      </w:r>
      <w:r w:rsidRPr="007650A6">
        <w:rPr>
          <w:rFonts w:eastAsia="Arial Unicode MS" w:cs="Arial"/>
          <w:kern w:val="2"/>
          <w:lang w:val="ru-RU"/>
        </w:rPr>
        <w:t>.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w:t>
      </w:r>
      <w:r w:rsidR="00246FC9">
        <w:rPr>
          <w:rFonts w:cs="Arial"/>
          <w:lang w:val="ru-RU"/>
        </w:rPr>
        <w:t>, април,</w:t>
      </w:r>
      <w:r w:rsidR="00C235E7">
        <w:rPr>
          <w:rFonts w:cs="Arial"/>
          <w:lang w:val="sr-Cyrl-RS"/>
        </w:rPr>
        <w:t xml:space="preserve"> </w:t>
      </w:r>
      <w:r w:rsidR="00E41137">
        <w:rPr>
          <w:rFonts w:cs="Arial"/>
          <w:lang w:val="ru-RU"/>
        </w:rPr>
        <w:t>201</w:t>
      </w:r>
      <w:r w:rsidR="00246FC9">
        <w:rPr>
          <w:rFonts w:cs="Arial"/>
          <w:lang w:val="ru-RU"/>
        </w:rPr>
        <w:t>8</w:t>
      </w:r>
      <w:r w:rsidR="00E41137">
        <w:rPr>
          <w:rFonts w:cs="Arial"/>
          <w:lang w:val="ru-RU"/>
        </w:rPr>
        <w:t xml:space="preserve">. </w:t>
      </w:r>
      <w:r w:rsidR="00E13FFC" w:rsidRPr="007650A6">
        <w:rPr>
          <w:rFonts w:cs="Arial"/>
          <w:lang w:val="ru-RU"/>
        </w:rPr>
        <w:t>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1866ED" w:rsidRPr="009C549E">
        <w:rPr>
          <w:rFonts w:eastAsia="Arial Unicode MS" w:cs="Arial"/>
          <w:b/>
          <w:color w:val="000000"/>
          <w:kern w:val="2"/>
        </w:rPr>
        <w:t>5365-E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04-</w:t>
      </w:r>
      <w:r w:rsidR="000D079B">
        <w:rPr>
          <w:rFonts w:eastAsia="Arial Unicode MS" w:cs="Arial"/>
          <w:b/>
          <w:color w:val="000000"/>
          <w:kern w:val="2"/>
          <w:lang w:val="sr-Cyrl-RS"/>
        </w:rPr>
        <w:t>152061</w:t>
      </w:r>
      <w:r w:rsidR="007D624C">
        <w:rPr>
          <w:rFonts w:eastAsia="Arial Unicode MS" w:cs="Arial"/>
          <w:b/>
          <w:color w:val="000000"/>
          <w:kern w:val="2"/>
        </w:rPr>
        <w:t>/</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246FC9" w:rsidRPr="00246FC9">
        <w:rPr>
          <w:rFonts w:eastAsia="Arial Unicode MS" w:cs="Arial"/>
          <w:b/>
          <w:color w:val="000000"/>
          <w:kern w:val="2"/>
          <w:lang w:val="ru-RU"/>
        </w:rPr>
        <w:t>0</w:t>
      </w:r>
      <w:r w:rsidR="000D079B">
        <w:rPr>
          <w:rFonts w:eastAsia="Arial Unicode MS" w:cs="Arial"/>
          <w:b/>
          <w:color w:val="000000"/>
          <w:kern w:val="2"/>
          <w:lang w:val="ru-RU"/>
        </w:rPr>
        <w:t>3</w:t>
      </w:r>
      <w:r w:rsidR="001866ED" w:rsidRPr="00246FC9">
        <w:rPr>
          <w:rFonts w:eastAsia="Arial Unicode MS" w:cs="Arial"/>
          <w:b/>
          <w:color w:val="000000"/>
          <w:kern w:val="2"/>
          <w:lang w:val="ru-RU"/>
        </w:rPr>
        <w:t>.</w:t>
      </w:r>
      <w:r w:rsidR="00246FC9" w:rsidRPr="00246FC9">
        <w:rPr>
          <w:rFonts w:eastAsia="Arial Unicode MS" w:cs="Arial"/>
          <w:b/>
          <w:color w:val="000000"/>
          <w:kern w:val="2"/>
          <w:lang w:val="ru-RU"/>
        </w:rPr>
        <w:t>04</w:t>
      </w:r>
      <w:r w:rsidR="00005800" w:rsidRPr="00246FC9">
        <w:rPr>
          <w:rFonts w:eastAsia="Arial Unicode MS" w:cs="Arial"/>
          <w:b/>
          <w:color w:val="000000"/>
          <w:kern w:val="2"/>
          <w:lang w:val="ru-RU"/>
        </w:rPr>
        <w:t>.</w:t>
      </w:r>
      <w:r w:rsidR="00F95C27" w:rsidRPr="00246FC9">
        <w:rPr>
          <w:rFonts w:eastAsia="Arial Unicode MS" w:cs="Arial"/>
          <w:b/>
          <w:color w:val="000000"/>
          <w:kern w:val="2"/>
          <w:lang w:val="ru-RU"/>
        </w:rPr>
        <w:t>201</w:t>
      </w:r>
      <w:r w:rsidR="00246FC9" w:rsidRPr="00246FC9">
        <w:rPr>
          <w:rFonts w:eastAsia="Arial Unicode MS" w:cs="Arial"/>
          <w:b/>
          <w:color w:val="000000"/>
          <w:kern w:val="2"/>
          <w:lang w:val="ru-RU"/>
        </w:rPr>
        <w:t>8</w:t>
      </w:r>
      <w:r w:rsidR="00413BCE" w:rsidRPr="009C549E">
        <w:rPr>
          <w:rFonts w:eastAsia="Arial Unicode MS" w:cs="Arial"/>
          <w:color w:val="000000"/>
          <w:kern w:val="2"/>
          <w:lang w:val="ru-RU"/>
        </w:rPr>
        <w:t>.</w:t>
      </w:r>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FD225C" w:rsidRPr="009C549E">
        <w:rPr>
          <w:rFonts w:eastAsia="Arial Unicode MS" w:cs="Arial"/>
          <w:b/>
          <w:color w:val="000000"/>
          <w:kern w:val="2"/>
        </w:rPr>
        <w:t>5365-E</w:t>
      </w:r>
      <w:r w:rsidR="00FD225C" w:rsidRPr="009C549E">
        <w:rPr>
          <w:rFonts w:eastAsia="Arial Unicode MS" w:cs="Arial"/>
          <w:b/>
          <w:color w:val="000000"/>
          <w:kern w:val="2"/>
          <w:lang w:val="sr-Cyrl-RS"/>
        </w:rPr>
        <w:t>.03.04-</w:t>
      </w:r>
      <w:r w:rsidR="000D079B">
        <w:rPr>
          <w:rFonts w:eastAsia="Arial Unicode MS" w:cs="Arial"/>
          <w:b/>
          <w:color w:val="000000"/>
          <w:kern w:val="2"/>
          <w:lang w:val="sr-Cyrl-RS"/>
        </w:rPr>
        <w:t>152061</w:t>
      </w:r>
      <w:r w:rsidR="007D624C">
        <w:rPr>
          <w:rFonts w:eastAsia="Arial Unicode MS" w:cs="Arial"/>
          <w:b/>
          <w:color w:val="000000"/>
          <w:kern w:val="2"/>
        </w:rPr>
        <w:t>/</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w:t>
      </w:r>
      <w:r w:rsidR="00C275D3">
        <w:rPr>
          <w:rFonts w:eastAsia="Arial Unicode MS" w:cs="Arial"/>
          <w:b/>
          <w:color w:val="000000"/>
          <w:kern w:val="2"/>
          <w:lang w:val="sr-Cyrl-RS"/>
        </w:rPr>
        <w:t>8</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246FC9" w:rsidRPr="00246FC9">
        <w:rPr>
          <w:rFonts w:eastAsia="Arial Unicode MS" w:cs="Arial"/>
          <w:b/>
          <w:color w:val="000000"/>
          <w:kern w:val="2"/>
          <w:lang w:val="ru-RU"/>
        </w:rPr>
        <w:t>0</w:t>
      </w:r>
      <w:r w:rsidR="000D079B">
        <w:rPr>
          <w:rFonts w:eastAsia="Arial Unicode MS" w:cs="Arial"/>
          <w:b/>
          <w:color w:val="000000"/>
          <w:kern w:val="2"/>
          <w:lang w:val="ru-RU"/>
        </w:rPr>
        <w:t>3</w:t>
      </w:r>
      <w:r w:rsidR="00246FC9" w:rsidRPr="00246FC9">
        <w:rPr>
          <w:rFonts w:eastAsia="Arial Unicode MS" w:cs="Arial"/>
          <w:b/>
          <w:color w:val="000000"/>
          <w:kern w:val="2"/>
          <w:lang w:val="ru-RU"/>
        </w:rPr>
        <w:t>.04.2018</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BC3D35">
        <w:rPr>
          <w:rFonts w:cs="Arial"/>
          <w:b/>
          <w:lang w:val="sr-Cyrl-RS"/>
        </w:rPr>
        <w:t>радова</w:t>
      </w:r>
      <w:r w:rsidR="00A63575" w:rsidRPr="007650A6">
        <w:rPr>
          <w:rFonts w:cs="Arial"/>
          <w:b/>
        </w:rPr>
        <w:t xml:space="preserve"> </w:t>
      </w:r>
      <w:r w:rsidRPr="007650A6">
        <w:rPr>
          <w:rFonts w:cs="Arial"/>
          <w:b/>
        </w:rPr>
        <w:t>бр.</w:t>
      </w:r>
      <w:bookmarkEnd w:id="10"/>
      <w:bookmarkEnd w:id="11"/>
      <w:bookmarkEnd w:id="12"/>
      <w:r w:rsidR="009227DA" w:rsidRPr="007650A6">
        <w:rPr>
          <w:rFonts w:cs="Arial"/>
          <w:b/>
          <w:lang w:val="sr-Cyrl-RS"/>
        </w:rPr>
        <w:t xml:space="preserve"> </w:t>
      </w:r>
      <w:r w:rsidR="000D079B">
        <w:rPr>
          <w:rFonts w:cs="Arial"/>
          <w:b/>
          <w:lang w:val="sr-Cyrl-RS"/>
        </w:rPr>
        <w:t>270/2018-3000/1191/2018</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EE0334">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3A469E" w:rsidRDefault="003A469E" w:rsidP="00EE0334">
            <w:pPr>
              <w:tabs>
                <w:tab w:val="left" w:pos="360"/>
                <w:tab w:val="left" w:pos="567"/>
                <w:tab w:val="right" w:leader="dot" w:pos="9639"/>
              </w:tabs>
              <w:jc w:val="center"/>
              <w:rPr>
                <w:rFonts w:cs="Arial"/>
              </w:rPr>
            </w:pPr>
            <w:r>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893BF9" w:rsidRDefault="007D4FE8" w:rsidP="00EE0334">
            <w:pPr>
              <w:tabs>
                <w:tab w:val="left" w:pos="360"/>
                <w:tab w:val="left" w:pos="567"/>
                <w:tab w:val="right" w:leader="dot" w:pos="9639"/>
              </w:tabs>
              <w:jc w:val="center"/>
              <w:rPr>
                <w:rFonts w:cs="Arial"/>
                <w:lang w:val="sr-Cyrl-RS"/>
              </w:rPr>
            </w:pPr>
            <w:r>
              <w:rPr>
                <w:rFonts w:cs="Arial"/>
                <w:lang w:val="sr-Cyrl-RS"/>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893BF9" w:rsidRDefault="00A025B9" w:rsidP="007D4FE8">
            <w:pPr>
              <w:tabs>
                <w:tab w:val="left" w:pos="360"/>
                <w:tab w:val="left" w:pos="567"/>
                <w:tab w:val="right" w:leader="dot" w:pos="9639"/>
              </w:tabs>
              <w:jc w:val="center"/>
              <w:rPr>
                <w:rFonts w:cs="Arial"/>
                <w:lang w:val="sr-Cyrl-RS"/>
              </w:rPr>
            </w:pPr>
            <w:r>
              <w:rPr>
                <w:rFonts w:cs="Arial"/>
                <w:lang w:val="sr-Cyrl-RS"/>
              </w:rPr>
              <w:t>1</w:t>
            </w:r>
            <w:r w:rsidR="007D4FE8">
              <w:rPr>
                <w:rFonts w:cs="Arial"/>
                <w:lang w:val="sr-Cyrl-RS"/>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893BF9" w:rsidRDefault="00A025B9" w:rsidP="007D4FE8">
            <w:pPr>
              <w:tabs>
                <w:tab w:val="left" w:pos="360"/>
                <w:tab w:val="left" w:pos="567"/>
                <w:tab w:val="right" w:leader="dot" w:pos="9639"/>
              </w:tabs>
              <w:jc w:val="center"/>
              <w:rPr>
                <w:rFonts w:cs="Arial"/>
                <w:lang w:val="sr-Cyrl-RS"/>
              </w:rPr>
            </w:pPr>
            <w:r>
              <w:rPr>
                <w:rFonts w:cs="Arial"/>
                <w:lang w:val="sr-Cyrl-RS"/>
              </w:rPr>
              <w:t>1</w:t>
            </w:r>
            <w:r w:rsidR="007D4FE8">
              <w:rPr>
                <w:rFonts w:cs="Arial"/>
                <w:lang w:val="sr-Cyrl-RS"/>
              </w:rPr>
              <w:t>6</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7D4FE8">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992056">
              <w:rPr>
                <w:rFonts w:cs="Arial"/>
                <w:lang w:val="sr-Cyrl-RS"/>
              </w:rPr>
              <w:t>7</w:t>
            </w:r>
            <w:r w:rsidR="00C62AA7" w:rsidRPr="007650A6">
              <w:rPr>
                <w:rFonts w:cs="Arial"/>
              </w:rPr>
              <w:t>)</w:t>
            </w:r>
            <w:r w:rsidRPr="007650A6">
              <w:rPr>
                <w:rFonts w:cs="Arial"/>
              </w:rPr>
              <w:t xml:space="preserve"> </w:t>
            </w:r>
            <w:r w:rsidRPr="007650A6">
              <w:rPr>
                <w:rFonts w:cs="Arial"/>
                <w:lang w:val="sr-Cyrl-RS"/>
              </w:rPr>
              <w:t>и Прилози (1-</w:t>
            </w:r>
            <w:r w:rsidR="007D4FE8">
              <w:rPr>
                <w:rFonts w:cs="Arial"/>
                <w:lang w:val="sr-Cyrl-RS"/>
              </w:rPr>
              <w:t>5</w:t>
            </w:r>
            <w:r w:rsidRPr="007650A6">
              <w:rPr>
                <w:rFonts w:cs="Arial"/>
                <w:lang w:val="sr-Cyrl-RS"/>
              </w:rPr>
              <w:t>)</w:t>
            </w:r>
          </w:p>
        </w:tc>
        <w:tc>
          <w:tcPr>
            <w:tcW w:w="1076" w:type="dxa"/>
          </w:tcPr>
          <w:p w:rsidR="00C62AA7" w:rsidRPr="00E734F3" w:rsidRDefault="007D4FE8" w:rsidP="007D4FE8">
            <w:pPr>
              <w:tabs>
                <w:tab w:val="left" w:pos="360"/>
                <w:tab w:val="left" w:pos="567"/>
                <w:tab w:val="right" w:leader="dot" w:pos="9639"/>
              </w:tabs>
              <w:jc w:val="center"/>
              <w:rPr>
                <w:rFonts w:cs="Arial"/>
                <w:lang w:val="sr-Cyrl-RS"/>
              </w:rPr>
            </w:pPr>
            <w:r>
              <w:rPr>
                <w:rFonts w:cs="Arial"/>
                <w:lang w:val="sr-Cyrl-RS"/>
              </w:rPr>
              <w:t>30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E734F3" w:rsidRDefault="007D4FE8" w:rsidP="00EE0334">
            <w:pPr>
              <w:tabs>
                <w:tab w:val="left" w:pos="360"/>
                <w:tab w:val="left" w:pos="567"/>
                <w:tab w:val="right" w:leader="dot" w:pos="9639"/>
              </w:tabs>
              <w:jc w:val="center"/>
              <w:rPr>
                <w:rFonts w:cs="Arial"/>
                <w:lang w:val="sr-Cyrl-RS"/>
              </w:rPr>
            </w:pPr>
            <w:r>
              <w:rPr>
                <w:rFonts w:cs="Arial"/>
                <w:lang w:val="sr-Cyrl-RS"/>
              </w:rPr>
              <w:t>5</w:t>
            </w:r>
            <w:r w:rsidR="00E734F3">
              <w:rPr>
                <w:rFonts w:cs="Arial"/>
                <w:lang w:val="sr-Cyrl-RS"/>
              </w:rPr>
              <w:t>8</w:t>
            </w:r>
          </w:p>
        </w:tc>
      </w:tr>
    </w:tbl>
    <w:p w:rsidR="009D3699" w:rsidRPr="007650A6" w:rsidRDefault="009D3699" w:rsidP="000C50A0">
      <w:pPr>
        <w:pStyle w:val="BodyText"/>
        <w:spacing w:before="0"/>
        <w:rPr>
          <w:rFonts w:cs="Arial"/>
          <w:b/>
          <w:spacing w:val="80"/>
          <w:sz w:val="22"/>
          <w:szCs w:val="22"/>
        </w:rPr>
      </w:pPr>
    </w:p>
    <w:p w:rsidR="00F5264D" w:rsidRPr="00C53F40"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7D4FE8">
        <w:rPr>
          <w:rFonts w:cs="Arial"/>
          <w:bCs/>
          <w:noProof/>
          <w:lang w:val="sr-Cyrl-CS"/>
        </w:rPr>
        <w:t>76</w:t>
      </w:r>
    </w:p>
    <w:p w:rsidR="001853E1" w:rsidRPr="007650A6" w:rsidRDefault="001853E1" w:rsidP="000C50A0">
      <w:pPr>
        <w:pStyle w:val="BodyText"/>
        <w:spacing w:before="0"/>
        <w:rPr>
          <w:rFonts w:cs="Arial"/>
          <w:sz w:val="22"/>
          <w:szCs w:val="22"/>
        </w:rPr>
      </w:pPr>
    </w:p>
    <w:p w:rsidR="00FA0E61" w:rsidRPr="007650A6" w:rsidRDefault="00473AD5" w:rsidP="00FF4B9A">
      <w:pPr>
        <w:pStyle w:val="Heading10"/>
        <w:numPr>
          <w:ilvl w:val="0"/>
          <w:numId w:val="12"/>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6362C" w:rsidP="004276AD">
            <w:pPr>
              <w:suppressAutoHyphens/>
              <w:spacing w:line="100" w:lineRule="atLeast"/>
              <w:jc w:val="center"/>
              <w:rPr>
                <w:rFonts w:cs="Arial"/>
              </w:rPr>
            </w:pPr>
            <w:r>
              <w:rPr>
                <w:rFonts w:eastAsia="TimesNewRomanPSMT" w:cs="Arial"/>
                <w:bCs/>
                <w:lang w:val="ru-RU"/>
              </w:rPr>
              <w:t>Балканска 13</w:t>
            </w:r>
            <w:r w:rsidR="004276AD" w:rsidRPr="007650A6">
              <w:rPr>
                <w:rFonts w:cs="Arial"/>
              </w:rPr>
              <w:t>,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FE278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C235E7">
              <w:rPr>
                <w:rFonts w:cs="Arial"/>
                <w:b w:val="0"/>
                <w:lang w:val="sr-Cyrl-RS"/>
              </w:rPr>
              <w:t>радова</w:t>
            </w:r>
            <w:bookmarkEnd w:id="16"/>
            <w:r w:rsidR="007D624C">
              <w:rPr>
                <w:rFonts w:cs="Arial"/>
                <w:b w:val="0"/>
                <w:lang w:val="sr-Cyrl-RS"/>
              </w:rPr>
              <w:t xml:space="preserve">: </w:t>
            </w:r>
            <w:r w:rsidR="000D079B">
              <w:rPr>
                <w:rFonts w:cs="Arial"/>
                <w:b w:val="0"/>
              </w:rPr>
              <w:t>Замена оштећене канализационе мреже у насељу «Колонија» -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FD225C" w:rsidP="00FD225C">
            <w:pPr>
              <w:jc w:val="center"/>
              <w:rPr>
                <w:rFonts w:cs="Arial"/>
                <w:color w:val="00B0F0"/>
              </w:rPr>
            </w:pPr>
            <w:r w:rsidRPr="007650A6">
              <w:rPr>
                <w:rFonts w:cs="Arial"/>
                <w:lang w:val="sr-Cyrl-RS"/>
              </w:rPr>
              <w:t>Мирјана Борчић</w:t>
            </w:r>
          </w:p>
          <w:p w:rsidR="00FD225C" w:rsidRPr="007650A6" w:rsidRDefault="00FD225C" w:rsidP="00FD225C">
            <w:pPr>
              <w:jc w:val="center"/>
              <w:rPr>
                <w:rFonts w:cs="Arial"/>
              </w:rPr>
            </w:pPr>
            <w:r w:rsidRPr="007650A6">
              <w:rPr>
                <w:rFonts w:cs="Arial"/>
              </w:rPr>
              <w:t xml:space="preserve">e-mail: </w:t>
            </w:r>
            <w:hyperlink r:id="rId167" w:history="1">
              <w:r w:rsidRPr="007650A6">
                <w:rPr>
                  <w:rStyle w:val="Hyperlink"/>
                  <w:rFonts w:cs="Arial"/>
                </w:rPr>
                <w:t>mirjana.borcic@</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B9A">
      <w:pPr>
        <w:pStyle w:val="Heading10"/>
        <w:numPr>
          <w:ilvl w:val="0"/>
          <w:numId w:val="12"/>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7D624C">
        <w:rPr>
          <w:rFonts w:cs="Arial"/>
          <w:lang w:val="sr-Cyrl-RS" w:eastAsia="zh-CN"/>
        </w:rPr>
        <w:t xml:space="preserve">: </w:t>
      </w:r>
      <w:r w:rsidR="000D079B">
        <w:rPr>
          <w:rFonts w:cs="Arial"/>
          <w:lang w:eastAsia="zh-CN"/>
        </w:rPr>
        <w:t>Замена оштећене канализационе мреже у насељу «Колонија» - ТЕ Колубара</w:t>
      </w:r>
      <w:r w:rsidR="0053094B">
        <w:rPr>
          <w:rFonts w:cs="Arial"/>
          <w:sz w:val="22"/>
          <w:szCs w:val="22"/>
          <w:lang w:val="sr-Cyrl-RS"/>
        </w:rPr>
        <w:t>.</w:t>
      </w:r>
    </w:p>
    <w:p w:rsidR="00CB729B" w:rsidRPr="00CB729B" w:rsidRDefault="002E12CC" w:rsidP="00CB729B">
      <w:pPr>
        <w:rPr>
          <w:rFonts w:eastAsia="Calibri" w:cs="Arial"/>
          <w:lang w:val="sr-Cyrl-RS" w:eastAsia="zh-CN"/>
        </w:rPr>
      </w:pPr>
      <w:r w:rsidRPr="007650A6">
        <w:rPr>
          <w:rFonts w:cs="Arial"/>
          <w:lang w:eastAsia="zh-CN"/>
        </w:rPr>
        <w:t>Назив из општег речника набавке:</w:t>
      </w:r>
      <w:r w:rsidR="007A3345" w:rsidRPr="007650A6">
        <w:rPr>
          <w:rFonts w:cs="Arial"/>
          <w:lang w:val="ru-RU"/>
        </w:rPr>
        <w:t xml:space="preserve"> </w:t>
      </w:r>
      <w:r w:rsidR="000D079B" w:rsidRPr="000D079B">
        <w:rPr>
          <w:rFonts w:cs="Arial"/>
          <w:lang w:val="sr-Cyrl-RS"/>
        </w:rPr>
        <w:t>радови на канализационој мрежи</w:t>
      </w:r>
      <w:r w:rsidR="00CB729B" w:rsidRPr="00CB729B">
        <w:rPr>
          <w:rFonts w:eastAsia="Calibri" w:cs="Arial"/>
          <w:lang w:val="sr-Cyrl-RS" w:eastAsia="zh-CN"/>
        </w:rPr>
        <w:t>.</w:t>
      </w:r>
    </w:p>
    <w:p w:rsidR="00F366F0" w:rsidRDefault="00F366F0" w:rsidP="009D3129">
      <w:pPr>
        <w:pStyle w:val="ListParagraph"/>
        <w:ind w:left="0" w:right="-14"/>
        <w:rPr>
          <w:rFonts w:ascii="Arial" w:hAnsi="Arial" w:cs="Arial"/>
          <w:lang w:val="sr-Cyrl-RS"/>
        </w:rPr>
      </w:pPr>
    </w:p>
    <w:p w:rsidR="000D079B" w:rsidRPr="000D079B" w:rsidRDefault="002E12CC" w:rsidP="000D079B">
      <w:pPr>
        <w:pStyle w:val="ListParagraph"/>
        <w:ind w:left="-360" w:right="-14" w:firstLine="360"/>
        <w:rPr>
          <w:rFonts w:cs="Arial"/>
          <w:lang w:val="sr-Cyrl-RS"/>
        </w:rPr>
      </w:pPr>
      <w:r w:rsidRPr="007650A6">
        <w:rPr>
          <w:rFonts w:ascii="Arial" w:hAnsi="Arial" w:cs="Arial"/>
          <w:lang w:eastAsia="zh-CN"/>
        </w:rPr>
        <w:t xml:space="preserve">Ознака из општег речника набавке: </w:t>
      </w:r>
      <w:r w:rsidR="000D079B" w:rsidRPr="000D079B">
        <w:rPr>
          <w:rFonts w:ascii="Arial" w:hAnsi="Arial" w:cs="Arial"/>
          <w:lang w:val="sr-Cyrl-RS"/>
        </w:rPr>
        <w:t xml:space="preserve">45232410 </w:t>
      </w:r>
      <w:r w:rsidR="000D079B" w:rsidRPr="000D079B">
        <w:rPr>
          <w:rFonts w:ascii="Arial" w:hAnsi="Arial" w:cs="Arial"/>
          <w:lang w:val="sr-Latn-RS"/>
        </w:rPr>
        <w:t xml:space="preserve"> </w:t>
      </w:r>
    </w:p>
    <w:p w:rsidR="00C6752E" w:rsidRPr="00CB729B" w:rsidRDefault="00C6752E" w:rsidP="009D3129">
      <w:pPr>
        <w:pStyle w:val="ListParagraph"/>
        <w:ind w:left="0" w:right="-14"/>
        <w:rPr>
          <w:rFonts w:ascii="Arial" w:hAnsi="Arial" w:cs="Arial"/>
          <w:lang w:val="sr-Cyrl-RS" w:eastAsia="zh-CN"/>
        </w:rPr>
      </w:pPr>
    </w:p>
    <w:p w:rsidR="00D504C7" w:rsidRDefault="002E12CC" w:rsidP="009D3129">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p>
    <w:p w:rsidR="002A3514" w:rsidRDefault="002E12CC" w:rsidP="009D3129">
      <w:pPr>
        <w:spacing w:before="0"/>
        <w:rPr>
          <w:rFonts w:cs="Arial"/>
          <w:lang w:val="sr-Cyrl-RS" w:eastAsia="zh-CN"/>
        </w:rPr>
      </w:pPr>
      <w:r w:rsidRPr="007650A6">
        <w:rPr>
          <w:rFonts w:cs="Arial"/>
          <w:lang w:eastAsia="zh-CN"/>
        </w:rPr>
        <w:t>3. Конкурсне документације)</w:t>
      </w:r>
      <w:r w:rsidR="00F01878" w:rsidRPr="007650A6">
        <w:rPr>
          <w:rFonts w:cs="Arial"/>
          <w:lang w:val="sr-Cyrl-RS" w:eastAsia="zh-CN"/>
        </w:rPr>
        <w:t>.</w:t>
      </w: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F366F0" w:rsidRDefault="00F366F0" w:rsidP="009D3129">
      <w:pPr>
        <w:spacing w:before="0"/>
        <w:rPr>
          <w:rFonts w:cs="Arial"/>
          <w:lang w:val="sr-Cyrl-RS" w:eastAsia="zh-CN"/>
        </w:rPr>
      </w:pPr>
    </w:p>
    <w:p w:rsidR="00E932D0" w:rsidRDefault="00E932D0" w:rsidP="009D3129">
      <w:pPr>
        <w:spacing w:before="0"/>
        <w:rPr>
          <w:rFonts w:cs="Arial"/>
          <w:lang w:val="sr-Cyrl-RS" w:eastAsia="zh-CN"/>
        </w:rPr>
      </w:pPr>
    </w:p>
    <w:p w:rsidR="00F366F0" w:rsidRDefault="00F366F0" w:rsidP="009D3129">
      <w:pPr>
        <w:spacing w:before="0"/>
        <w:rPr>
          <w:rFonts w:cs="Arial"/>
          <w:lang w:val="sr-Cyrl-RS" w:eastAsia="zh-CN"/>
        </w:rPr>
      </w:pPr>
    </w:p>
    <w:p w:rsidR="00CB729B" w:rsidRDefault="00CB729B" w:rsidP="009D3129">
      <w:pPr>
        <w:spacing w:before="0"/>
        <w:rPr>
          <w:rFonts w:cs="Arial"/>
          <w:lang w:val="sr-Cyrl-RS" w:eastAsia="zh-CN"/>
        </w:rPr>
      </w:pPr>
    </w:p>
    <w:p w:rsidR="00474679" w:rsidRPr="007650A6" w:rsidRDefault="00474679" w:rsidP="009D3129">
      <w:pPr>
        <w:spacing w:before="0"/>
        <w:rPr>
          <w:rFonts w:cs="Arial"/>
          <w:lang w:val="sr-Cyrl-RS" w:eastAsia="zh-CN"/>
        </w:rPr>
      </w:pPr>
    </w:p>
    <w:p w:rsidR="005D623F" w:rsidRPr="00886376" w:rsidRDefault="005D623F" w:rsidP="00FF4B9A">
      <w:pPr>
        <w:pStyle w:val="Heading10"/>
        <w:numPr>
          <w:ilvl w:val="0"/>
          <w:numId w:val="12"/>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00246255">
        <w:rPr>
          <w:rFonts w:cs="Arial"/>
          <w:b/>
          <w:lang w:val="sr-Cyrl-RS"/>
        </w:rPr>
        <w:t>радова</w:t>
      </w:r>
    </w:p>
    <w:p w:rsidR="00CB729B" w:rsidRPr="00944EAF" w:rsidRDefault="00944EAF" w:rsidP="00944EAF">
      <w:pPr>
        <w:pStyle w:val="Title"/>
        <w:spacing w:before="0"/>
        <w:jc w:val="both"/>
        <w:rPr>
          <w:rFonts w:cs="Arial"/>
          <w:b w:val="0"/>
          <w:sz w:val="22"/>
          <w:szCs w:val="22"/>
          <w:lang w:val="en-US"/>
        </w:rPr>
      </w:pPr>
      <w:r>
        <w:rPr>
          <w:rFonts w:cs="Arial"/>
          <w:lang w:val="sr-Cyrl-RS"/>
        </w:rPr>
        <w:t xml:space="preserve">      </w:t>
      </w:r>
      <w:bookmarkEnd w:id="17"/>
    </w:p>
    <w:p w:rsidR="008D1746" w:rsidRPr="007D4FE8" w:rsidRDefault="008D1746" w:rsidP="007D4FE8">
      <w:pPr>
        <w:spacing w:before="0"/>
        <w:jc w:val="left"/>
        <w:rPr>
          <w:rFonts w:cs="Arial"/>
          <w:lang w:val="sr-Cyrl-CS"/>
        </w:rPr>
      </w:pPr>
      <w:r w:rsidRPr="008D1746">
        <w:rPr>
          <w:rFonts w:cs="Arial"/>
          <w:lang w:val="sr-Cyrl-CS"/>
        </w:rPr>
        <w:t xml:space="preserve">ТЕ „Колубара“,као основна средства у власништву поседује и има обавезу одржавања канализационе мреже у кругу електране,мрежу фекалне канализације у колонији ТЕК-а,спортског центра ТЕК-а,главни одводни колектор фекалне канализације ка реци Колубари </w:t>
      </w:r>
    </w:p>
    <w:p w:rsidR="008D1746" w:rsidRPr="008D1746" w:rsidRDefault="008D1746" w:rsidP="008D1746">
      <w:pPr>
        <w:spacing w:before="0"/>
        <w:rPr>
          <w:lang w:val="sr-Cyrl-RS"/>
        </w:rPr>
      </w:pPr>
      <w:r w:rsidRPr="008D1746">
        <w:t>Пoстojeћи фeкaлни кoлeктoр  je</w:t>
      </w:r>
      <w:r w:rsidRPr="008D1746">
        <w:rPr>
          <w:lang w:val="sr-Cyrl-RS"/>
        </w:rPr>
        <w:t xml:space="preserve"> изграђен пре више од 60 година,са укупном дужином свих цевовода око 20 км,  пречника од 110 до 315 мм. Од тога је учешће бетонских цеви 40%,</w:t>
      </w:r>
    </w:p>
    <w:p w:rsidR="008D1746" w:rsidRPr="008D1746" w:rsidRDefault="008D1746" w:rsidP="008D1746">
      <w:pPr>
        <w:spacing w:before="0"/>
        <w:rPr>
          <w:lang w:val="sr-Cyrl-RS"/>
        </w:rPr>
      </w:pPr>
      <w:r w:rsidRPr="008D1746">
        <w:rPr>
          <w:lang w:val="sr-Cyrl-RS"/>
        </w:rPr>
        <w:t>керамичких 50% и азбест цементних и ПВЦ цеви 10%.</w:t>
      </w:r>
    </w:p>
    <w:p w:rsidR="008D1746" w:rsidRPr="008D1746" w:rsidRDefault="008D1746" w:rsidP="008D1746">
      <w:pPr>
        <w:spacing w:before="0"/>
        <w:jc w:val="left"/>
        <w:rPr>
          <w:lang w:val="sr-Cyrl-RS"/>
        </w:rPr>
      </w:pPr>
      <w:r w:rsidRPr="008D1746">
        <w:t>Збoг дoтрajaлoсти</w:t>
      </w:r>
      <w:r w:rsidRPr="008D1746">
        <w:rPr>
          <w:lang w:val="sr-Cyrl-RS"/>
        </w:rPr>
        <w:t xml:space="preserve"> </w:t>
      </w:r>
      <w:r w:rsidRPr="008D1746">
        <w:t xml:space="preserve"> и</w:t>
      </w:r>
      <w:r w:rsidRPr="008D1746">
        <w:rPr>
          <w:lang w:val="sr-Cyrl-RS"/>
        </w:rPr>
        <w:t xml:space="preserve"> оштећења канализационих цеви </w:t>
      </w:r>
      <w:r w:rsidRPr="008D1746">
        <w:t xml:space="preserve"> вeoмa чeстo дoлaзи дo изливaњa фeкaлних вoдa у Вeликим Црљeнимa</w:t>
      </w:r>
      <w:r w:rsidRPr="008D1746">
        <w:rPr>
          <w:lang w:val="sr-Cyrl-RS"/>
        </w:rPr>
        <w:t>.</w:t>
      </w:r>
    </w:p>
    <w:p w:rsidR="008D1746" w:rsidRPr="008D1746" w:rsidRDefault="008D1746" w:rsidP="008D1746">
      <w:pPr>
        <w:spacing w:before="0"/>
        <w:rPr>
          <w:lang w:val="sr-Cyrl-RS"/>
        </w:rPr>
      </w:pPr>
      <w:r w:rsidRPr="008D1746">
        <w:t xml:space="preserve">Дa би сe oтклoнили прoблeми пoстojeћeг кoлeктoрa </w:t>
      </w:r>
      <w:r w:rsidRPr="008D1746">
        <w:rPr>
          <w:lang w:val="sr-Cyrl-RS"/>
        </w:rPr>
        <w:t xml:space="preserve">неопходно је најугроженије делове трасе заменити новим цевоводом како би се колико толико продужио век канализационе мреже. </w:t>
      </w:r>
    </w:p>
    <w:p w:rsidR="00C275D3" w:rsidRPr="007D4FE8" w:rsidRDefault="008D1746" w:rsidP="007D4FE8">
      <w:pPr>
        <w:spacing w:before="0"/>
        <w:rPr>
          <w:lang w:val="sr-Cyrl-RS"/>
        </w:rPr>
      </w:pPr>
      <w:r w:rsidRPr="008D1746">
        <w:rPr>
          <w:lang w:val="sr-Cyrl-RS"/>
        </w:rPr>
        <w:t>Тренутно је најкритичнија деоница у колонији ТЕК-а и то од шахте 68 до шахте 74 као и у кругу термоелектране од шахте 17 до шахте 18, које су предмет ове јавне набавке.</w:t>
      </w:r>
    </w:p>
    <w:p w:rsidR="00C275D3" w:rsidRPr="00CB729B" w:rsidRDefault="00C275D3" w:rsidP="00CB6B0A">
      <w:pPr>
        <w:spacing w:before="0"/>
        <w:ind w:right="-14"/>
        <w:rPr>
          <w:rFonts w:cs="Arial"/>
          <w:b/>
          <w:iCs/>
          <w:color w:val="000000" w:themeColor="text1"/>
          <w:lang w:val="sr-Cyrl-RS"/>
        </w:rPr>
      </w:pPr>
    </w:p>
    <w:p w:rsidR="004A03A5" w:rsidRDefault="00557626" w:rsidP="00E13FFC">
      <w:pPr>
        <w:spacing w:before="0"/>
        <w:rPr>
          <w:rFonts w:cs="Arial"/>
          <w:b/>
          <w:lang w:val="sr-Cyrl-RS"/>
        </w:rPr>
      </w:pPr>
      <w:r w:rsidRPr="007650A6">
        <w:rPr>
          <w:rFonts w:cs="Arial"/>
          <w:b/>
          <w:iCs/>
          <w:color w:val="000000" w:themeColor="text1"/>
          <w:lang w:val="sr-Cyrl-RS"/>
        </w:rPr>
        <w:t>3.</w:t>
      </w:r>
      <w:r w:rsidR="00EF3C47" w:rsidRPr="007650A6">
        <w:rPr>
          <w:rFonts w:cs="Arial"/>
          <w:b/>
          <w:iCs/>
          <w:color w:val="000000" w:themeColor="text1"/>
        </w:rPr>
        <w:t>2</w:t>
      </w:r>
      <w:r w:rsidRPr="007650A6">
        <w:rPr>
          <w:rFonts w:cs="Arial"/>
          <w:b/>
          <w:iCs/>
          <w:color w:val="000000" w:themeColor="text1"/>
          <w:lang w:val="sr-Cyrl-RS"/>
        </w:rPr>
        <w:t>.</w:t>
      </w:r>
      <w:r w:rsidR="00FB53AE">
        <w:rPr>
          <w:rFonts w:cs="Arial"/>
          <w:b/>
          <w:iCs/>
          <w:color w:val="000000" w:themeColor="text1"/>
          <w:lang w:val="sr-Cyrl-RS"/>
        </w:rPr>
        <w:t xml:space="preserve">Врста и обим </w:t>
      </w:r>
      <w:r w:rsidR="00246255">
        <w:rPr>
          <w:rFonts w:cs="Arial"/>
          <w:b/>
          <w:iCs/>
          <w:color w:val="000000" w:themeColor="text1"/>
          <w:lang w:val="sr-Cyrl-RS"/>
        </w:rPr>
        <w:t>радова</w:t>
      </w:r>
      <w:r w:rsidRPr="007650A6">
        <w:rPr>
          <w:rFonts w:cs="Arial"/>
          <w:b/>
          <w:lang w:val="sr-Cyrl-RS"/>
        </w:rPr>
        <w:t>:</w:t>
      </w:r>
    </w:p>
    <w:p w:rsidR="007D4FE8" w:rsidRPr="00D51E6A" w:rsidRDefault="007D4FE8" w:rsidP="00E13FFC">
      <w:pPr>
        <w:spacing w:before="0"/>
        <w:rPr>
          <w:rFonts w:cs="Arial"/>
          <w:b/>
        </w:rPr>
      </w:pP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2"/>
        <w:gridCol w:w="4410"/>
        <w:gridCol w:w="1620"/>
        <w:gridCol w:w="1768"/>
      </w:tblGrid>
      <w:tr w:rsidR="00C66AE6" w:rsidRPr="00F72106" w:rsidTr="00B61DBE">
        <w:trPr>
          <w:jc w:val="center"/>
        </w:trPr>
        <w:tc>
          <w:tcPr>
            <w:tcW w:w="822"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4410" w:type="dxa"/>
            <w:shd w:val="clear" w:color="auto" w:fill="E0E0E0"/>
            <w:vAlign w:val="center"/>
          </w:tcPr>
          <w:p w:rsidR="00C66AE6" w:rsidRPr="00F72106" w:rsidRDefault="00C66AE6" w:rsidP="00F34F43">
            <w:pPr>
              <w:spacing w:before="0"/>
              <w:jc w:val="center"/>
              <w:rPr>
                <w:rFonts w:cs="Arial"/>
                <w:sz w:val="20"/>
                <w:szCs w:val="20"/>
                <w:lang w:val="sr-Cyrl-CS" w:eastAsia="hr-HR"/>
              </w:rPr>
            </w:pPr>
            <w:r w:rsidRPr="00F72106">
              <w:rPr>
                <w:rFonts w:cs="Arial"/>
                <w:sz w:val="20"/>
                <w:szCs w:val="20"/>
                <w:lang w:val="sr-Cyrl-CS" w:eastAsia="hr-HR"/>
              </w:rPr>
              <w:t>Предмет набавке радова</w:t>
            </w:r>
          </w:p>
        </w:tc>
        <w:tc>
          <w:tcPr>
            <w:tcW w:w="162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925698" w:rsidRPr="00F72106" w:rsidTr="00E734F3">
        <w:trPr>
          <w:trHeight w:val="419"/>
          <w:jc w:val="center"/>
        </w:trPr>
        <w:tc>
          <w:tcPr>
            <w:tcW w:w="822" w:type="dxa"/>
            <w:shd w:val="clear" w:color="auto" w:fill="auto"/>
            <w:vAlign w:val="center"/>
          </w:tcPr>
          <w:p w:rsidR="00925698" w:rsidRPr="0053685C" w:rsidRDefault="00925698" w:rsidP="00925698">
            <w:pPr>
              <w:jc w:val="center"/>
              <w:rPr>
                <w:rFonts w:cs="Arial"/>
                <w:lang w:val="sr-Latn-BA"/>
              </w:rPr>
            </w:pPr>
            <w:r w:rsidRPr="0053685C">
              <w:rPr>
                <w:rFonts w:cs="Arial"/>
                <w:lang w:val="sr-Latn-BA"/>
              </w:rPr>
              <w:t>А</w:t>
            </w:r>
          </w:p>
        </w:tc>
        <w:tc>
          <w:tcPr>
            <w:tcW w:w="4410" w:type="dxa"/>
            <w:shd w:val="clear" w:color="auto" w:fill="auto"/>
            <w:vAlign w:val="center"/>
          </w:tcPr>
          <w:p w:rsidR="00925698" w:rsidRPr="0053685C" w:rsidRDefault="00925698" w:rsidP="00925698">
            <w:pPr>
              <w:jc w:val="left"/>
              <w:rPr>
                <w:rFonts w:cs="Arial"/>
                <w:lang w:val="sr-Latn-RS"/>
              </w:rPr>
            </w:pPr>
            <w:r w:rsidRPr="0053685C">
              <w:rPr>
                <w:rFonts w:cs="Arial"/>
                <w:b/>
                <w:bCs/>
                <w:lang w:val="sr-Cyrl-RS"/>
              </w:rPr>
              <w:t xml:space="preserve">Замена оштећеног дела канализационе мреже </w:t>
            </w:r>
            <w:r w:rsidRPr="0053685C">
              <w:rPr>
                <w:rFonts w:cs="Arial"/>
                <w:b/>
                <w:bCs/>
              </w:rPr>
              <w:t xml:space="preserve"> у колонији ТЕ“Колубара “ у Великим Црљенима од шахта бр. 6</w:t>
            </w:r>
            <w:r w:rsidRPr="0053685C">
              <w:rPr>
                <w:rFonts w:cs="Arial"/>
                <w:b/>
                <w:bCs/>
                <w:lang w:val="sr-Cyrl-RS"/>
              </w:rPr>
              <w:t>8</w:t>
            </w:r>
            <w:r w:rsidRPr="0053685C">
              <w:rPr>
                <w:rFonts w:cs="Arial"/>
                <w:b/>
                <w:bCs/>
              </w:rPr>
              <w:t xml:space="preserve"> до шахта бр.</w:t>
            </w:r>
            <w:r w:rsidRPr="0053685C">
              <w:rPr>
                <w:rFonts w:cs="Arial"/>
                <w:b/>
                <w:bCs/>
                <w:lang w:val="sr-Cyrl-RS"/>
              </w:rPr>
              <w:t>7</w:t>
            </w:r>
            <w:r w:rsidRPr="0053685C">
              <w:rPr>
                <w:rFonts w:cs="Arial"/>
                <w:b/>
                <w:bCs/>
              </w:rPr>
              <w:t xml:space="preserve">4       </w:t>
            </w:r>
          </w:p>
        </w:tc>
        <w:tc>
          <w:tcPr>
            <w:tcW w:w="1620" w:type="dxa"/>
            <w:shd w:val="clear" w:color="auto" w:fill="auto"/>
          </w:tcPr>
          <w:p w:rsidR="00925698" w:rsidRPr="003F10D3" w:rsidRDefault="00925698" w:rsidP="00925698">
            <w:pPr>
              <w:spacing w:before="0"/>
              <w:ind w:right="-1149"/>
              <w:jc w:val="left"/>
              <w:rPr>
                <w:rFonts w:cs="Arial"/>
                <w:lang w:val="sr-Cyrl-CS"/>
              </w:rPr>
            </w:pPr>
          </w:p>
        </w:tc>
        <w:tc>
          <w:tcPr>
            <w:tcW w:w="1768" w:type="dxa"/>
            <w:shd w:val="clear" w:color="auto" w:fill="auto"/>
            <w:vAlign w:val="center"/>
          </w:tcPr>
          <w:p w:rsidR="00925698" w:rsidRPr="005A695E" w:rsidRDefault="00925698" w:rsidP="00E734F3">
            <w:pPr>
              <w:spacing w:before="0"/>
              <w:jc w:val="center"/>
              <w:rPr>
                <w:rFonts w:cs="Arial"/>
                <w:b/>
                <w:lang w:val="sr-Latn-CS"/>
              </w:rPr>
            </w:pPr>
          </w:p>
        </w:tc>
      </w:tr>
      <w:tr w:rsidR="00925698" w:rsidRPr="00F72106" w:rsidTr="00EE0334">
        <w:trPr>
          <w:trHeight w:val="523"/>
          <w:jc w:val="center"/>
        </w:trPr>
        <w:tc>
          <w:tcPr>
            <w:tcW w:w="822" w:type="dxa"/>
            <w:shd w:val="clear" w:color="auto" w:fill="auto"/>
            <w:vAlign w:val="center"/>
          </w:tcPr>
          <w:p w:rsidR="00925698" w:rsidRPr="0053685C" w:rsidRDefault="00925698" w:rsidP="00925698">
            <w:pPr>
              <w:jc w:val="center"/>
              <w:rPr>
                <w:rFonts w:cs="Arial"/>
                <w:lang w:val="sr-Cyrl-CS" w:eastAsia="hr-HR"/>
              </w:rPr>
            </w:pPr>
            <w:r w:rsidRPr="0053685C">
              <w:rPr>
                <w:rFonts w:cs="Arial"/>
                <w:lang w:val="sr-Cyrl-CS" w:eastAsia="hr-HR"/>
              </w:rPr>
              <w:t>1.</w:t>
            </w:r>
          </w:p>
        </w:tc>
        <w:tc>
          <w:tcPr>
            <w:tcW w:w="4410" w:type="dxa"/>
            <w:shd w:val="clear" w:color="auto" w:fill="auto"/>
          </w:tcPr>
          <w:p w:rsidR="00925698" w:rsidRPr="0053685C" w:rsidRDefault="00925698" w:rsidP="00925698">
            <w:pPr>
              <w:rPr>
                <w:rFonts w:cs="Arial"/>
                <w:lang w:val="sr-Cyrl-RS"/>
              </w:rPr>
            </w:pPr>
            <w:r w:rsidRPr="0053685C">
              <w:rPr>
                <w:rFonts w:cs="Arial"/>
                <w:lang w:val="sr-Cyrl-RS"/>
              </w:rPr>
              <w:t>Пре почетка радова неопходно је извршити об</w:t>
            </w:r>
            <w:r>
              <w:rPr>
                <w:rFonts w:cs="Arial"/>
                <w:lang w:val="sr-Cyrl-RS"/>
              </w:rPr>
              <w:t xml:space="preserve">ележавање постојећих  подземних </w:t>
            </w:r>
            <w:r w:rsidRPr="0053685C">
              <w:rPr>
                <w:rFonts w:cs="Arial"/>
                <w:lang w:val="sr-Cyrl-RS"/>
              </w:rPr>
              <w:t>инсталација</w:t>
            </w:r>
            <w:r>
              <w:rPr>
                <w:rFonts w:cs="Arial"/>
                <w:lang w:val="sr-Cyrl-RS"/>
              </w:rPr>
              <w:t xml:space="preserve"> </w:t>
            </w:r>
            <w:r w:rsidRPr="0053685C">
              <w:rPr>
                <w:rFonts w:cs="Arial"/>
                <w:lang w:val="sr-Cyrl-RS"/>
              </w:rPr>
              <w:t>(електро,</w:t>
            </w:r>
            <w:r>
              <w:rPr>
                <w:rFonts w:cs="Arial"/>
                <w:lang w:val="sr-Cyrl-RS"/>
              </w:rPr>
              <w:t xml:space="preserve"> </w:t>
            </w:r>
            <w:r w:rsidRPr="0053685C">
              <w:rPr>
                <w:rFonts w:cs="Arial"/>
                <w:lang w:val="sr-Cyrl-RS"/>
              </w:rPr>
              <w:t>телефонских,</w:t>
            </w:r>
            <w:r>
              <w:rPr>
                <w:rFonts w:cs="Arial"/>
                <w:lang w:val="sr-Cyrl-RS"/>
              </w:rPr>
              <w:t xml:space="preserve"> </w:t>
            </w:r>
            <w:r w:rsidRPr="0053685C">
              <w:rPr>
                <w:rFonts w:cs="Arial"/>
                <w:lang w:val="sr-Cyrl-RS"/>
              </w:rPr>
              <w:t>топловод,</w:t>
            </w:r>
            <w:r>
              <w:rPr>
                <w:rFonts w:cs="Arial"/>
                <w:lang w:val="sr-Cyrl-RS"/>
              </w:rPr>
              <w:t xml:space="preserve"> </w:t>
            </w:r>
            <w:r w:rsidRPr="0053685C">
              <w:rPr>
                <w:rFonts w:cs="Arial"/>
                <w:lang w:val="sr-Cyrl-RS"/>
              </w:rPr>
              <w:t>водовод). Обележавање вршити у сарадњи</w:t>
            </w:r>
            <w:r w:rsidR="007D624C">
              <w:rPr>
                <w:rFonts w:cs="Arial"/>
                <w:lang w:val="sr-Cyrl-RS"/>
              </w:rPr>
              <w:t xml:space="preserve"> са одговарајућим службама ТЕ “</w:t>
            </w:r>
            <w:r w:rsidRPr="0053685C">
              <w:rPr>
                <w:rFonts w:cs="Arial"/>
                <w:lang w:val="sr-Cyrl-RS"/>
              </w:rPr>
              <w:t>Колуб</w:t>
            </w:r>
            <w:r w:rsidR="007D624C">
              <w:rPr>
                <w:rFonts w:cs="Arial"/>
                <w:lang w:val="sr-Cyrl-RS"/>
              </w:rPr>
              <w:t>ара</w:t>
            </w:r>
            <w:r>
              <w:rPr>
                <w:rFonts w:cs="Arial"/>
                <w:lang w:val="sr-Cyrl-RS"/>
              </w:rPr>
              <w:t>“.</w:t>
            </w:r>
            <w:r w:rsidR="007D624C">
              <w:rPr>
                <w:rFonts w:cs="Arial"/>
                <w:lang w:val="sr-Cyrl-RS"/>
              </w:rPr>
              <w:t xml:space="preserve"> </w:t>
            </w:r>
            <w:r>
              <w:rPr>
                <w:rFonts w:cs="Arial"/>
                <w:lang w:val="sr-Cyrl-RS"/>
              </w:rPr>
              <w:t>Након обележавања урадити</w:t>
            </w:r>
            <w:r w:rsidRPr="0053685C">
              <w:rPr>
                <w:rFonts w:cs="Arial"/>
                <w:lang w:val="sr-Cyrl-RS"/>
              </w:rPr>
              <w:t xml:space="preserve"> шлицеве на постојећим инсталацијама у зони извођења радова.Обрачун се врши по </w:t>
            </w:r>
            <w:r w:rsidRPr="0053685C">
              <w:rPr>
                <w:rFonts w:cs="Arial"/>
                <w:lang w:eastAsia="hr-HR"/>
              </w:rPr>
              <w:t>m</w:t>
            </w:r>
            <w:r w:rsidRPr="0053685C">
              <w:rPr>
                <w:rFonts w:cs="Arial"/>
                <w:vertAlign w:val="superscript"/>
                <w:lang w:eastAsia="hr-HR"/>
              </w:rPr>
              <w:t>1</w:t>
            </w:r>
            <w:r w:rsidRPr="0053685C">
              <w:rPr>
                <w:rFonts w:cs="Arial"/>
                <w:lang w:val="sr-Cyrl-RS"/>
              </w:rPr>
              <w:t xml:space="preserve"> замењене мреже фекалне канализације.</w:t>
            </w:r>
          </w:p>
        </w:tc>
        <w:tc>
          <w:tcPr>
            <w:tcW w:w="1620" w:type="dxa"/>
            <w:shd w:val="clear" w:color="auto" w:fill="auto"/>
            <w:vAlign w:val="center"/>
          </w:tcPr>
          <w:p w:rsidR="00925698" w:rsidRPr="0053685C" w:rsidRDefault="00925698" w:rsidP="00925698">
            <w:pPr>
              <w:jc w:val="center"/>
              <w:rPr>
                <w:rFonts w:cs="Arial"/>
                <w:vertAlign w:val="superscript"/>
                <w:lang w:eastAsia="hr-HR"/>
              </w:rPr>
            </w:pPr>
            <w:r w:rsidRPr="0053685C">
              <w:rPr>
                <w:rFonts w:cs="Arial"/>
                <w:lang w:eastAsia="hr-HR"/>
              </w:rPr>
              <w:t>m</w:t>
            </w:r>
            <w:r w:rsidRPr="0053685C">
              <w:rPr>
                <w:rFonts w:cs="Arial"/>
                <w:vertAlign w:val="superscript"/>
                <w:lang w:eastAsia="hr-HR"/>
              </w:rPr>
              <w:t>1</w:t>
            </w:r>
          </w:p>
        </w:tc>
        <w:tc>
          <w:tcPr>
            <w:tcW w:w="1768" w:type="dxa"/>
            <w:shd w:val="clear" w:color="auto" w:fill="auto"/>
            <w:vAlign w:val="center"/>
          </w:tcPr>
          <w:p w:rsidR="00925698" w:rsidRPr="0053685C" w:rsidRDefault="00925698" w:rsidP="00925698">
            <w:pPr>
              <w:jc w:val="center"/>
              <w:rPr>
                <w:rFonts w:cs="Arial"/>
                <w:lang w:val="sr-Cyrl-CS" w:eastAsia="hr-HR"/>
              </w:rPr>
            </w:pPr>
            <w:r w:rsidRPr="0053685C">
              <w:rPr>
                <w:rFonts w:cs="Arial"/>
                <w:lang w:val="sr-Cyrl-CS" w:eastAsia="hr-HR"/>
              </w:rPr>
              <w:t>45,00</w:t>
            </w:r>
          </w:p>
        </w:tc>
      </w:tr>
      <w:tr w:rsidR="00D731FD" w:rsidRPr="00F72106" w:rsidTr="00D731FD">
        <w:trPr>
          <w:trHeight w:val="4850"/>
          <w:jc w:val="center"/>
        </w:trPr>
        <w:tc>
          <w:tcPr>
            <w:tcW w:w="822" w:type="dxa"/>
            <w:shd w:val="clear" w:color="auto" w:fill="auto"/>
            <w:vAlign w:val="center"/>
          </w:tcPr>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r w:rsidRPr="0053685C">
              <w:rPr>
                <w:rFonts w:cs="Arial"/>
                <w:lang w:val="sr-Cyrl-CS" w:eastAsia="hr-HR"/>
              </w:rPr>
              <w:t>2.</w:t>
            </w: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tc>
        <w:tc>
          <w:tcPr>
            <w:tcW w:w="4410" w:type="dxa"/>
            <w:shd w:val="clear" w:color="auto" w:fill="auto"/>
          </w:tcPr>
          <w:p w:rsidR="00D731FD" w:rsidRPr="0053685C" w:rsidRDefault="00D731FD" w:rsidP="00D731FD">
            <w:pPr>
              <w:spacing w:before="0"/>
              <w:rPr>
                <w:rFonts w:cs="Arial"/>
                <w:lang w:val="sr-Cyrl-CS" w:eastAsia="hr-HR"/>
              </w:rPr>
            </w:pPr>
            <w:r w:rsidRPr="0053685C">
              <w:rPr>
                <w:rFonts w:cs="Arial"/>
                <w:lang w:val="sr-Cyrl-CS" w:eastAsia="hr-HR"/>
              </w:rPr>
              <w:t>Машински и ручни ископ земље III категорије са просечном дубином ископа од 4,00м. Ископ рова вршити правоугаоног пресека чија је ширина 1,50 м. Ископани материјал депоновати најмање на 1,00м од ивице рова, и водити рачуна да се први слој ископаног материјала у слоју од 0,30 м посебно депонује и приликом затрпавања врати на исто место.</w:t>
            </w:r>
          </w:p>
          <w:p w:rsidR="00D731FD" w:rsidRPr="0053685C" w:rsidRDefault="00D731FD" w:rsidP="00D731FD">
            <w:pPr>
              <w:spacing w:before="0"/>
              <w:rPr>
                <w:rFonts w:cs="Arial"/>
                <w:lang w:val="sr-Cyrl-CS" w:eastAsia="hr-HR"/>
              </w:rPr>
            </w:pPr>
            <w:r w:rsidRPr="0053685C">
              <w:rPr>
                <w:rFonts w:cs="Arial"/>
                <w:lang w:val="sr-Cyrl-CS" w:eastAsia="hr-HR"/>
              </w:rPr>
              <w:t xml:space="preserve">Приликом ископа треба посебно водити рачуна о подземним инсталацијама како приликом ископа не би дошло до њиховог оштећења. У цену радова је урачунат и рад са материјалом који је засићен фекалијама  пошто је   траса новог колектора  приљубљена уз постојећи стари колектор који је у функцији. Технологију рада на овим деловима одређује извођач уз сагласност надзорног органа. Ценом је обухваћен такође рад у мокром,  потребно црпљење подземне воде, као и сав остали пратећи рад везан за позицију ископа. Обрачун радова по овој позицији се врши по m3 ископаног материјала. </w:t>
            </w:r>
          </w:p>
          <w:p w:rsidR="00D731FD" w:rsidRPr="0053685C" w:rsidRDefault="00D731FD" w:rsidP="00D731FD">
            <w:pPr>
              <w:spacing w:before="0"/>
              <w:rPr>
                <w:rFonts w:cs="Arial"/>
                <w:lang w:val="sr-Latn-RS" w:eastAsia="hr-HR"/>
              </w:rPr>
            </w:pPr>
            <w:r w:rsidRPr="0053685C">
              <w:rPr>
                <w:rFonts w:cs="Arial"/>
                <w:lang w:val="sr-Cyrl-CS" w:eastAsia="hr-HR"/>
              </w:rPr>
              <w:t xml:space="preserve">- машински ископ 85% </w:t>
            </w:r>
          </w:p>
          <w:p w:rsidR="00D731FD" w:rsidRPr="0053685C" w:rsidRDefault="00D731FD" w:rsidP="00D731FD">
            <w:pPr>
              <w:spacing w:before="0"/>
              <w:rPr>
                <w:rFonts w:cs="Arial"/>
                <w:lang w:val="sr-Latn-RS" w:eastAsia="hr-HR"/>
              </w:rPr>
            </w:pPr>
          </w:p>
          <w:p w:rsidR="00D731FD" w:rsidRPr="0053685C" w:rsidRDefault="00D731FD" w:rsidP="00D731FD">
            <w:pPr>
              <w:spacing w:before="0"/>
              <w:rPr>
                <w:rFonts w:cs="Arial"/>
                <w:lang w:val="sr-Latn-RS" w:eastAsia="hr-HR"/>
              </w:rPr>
            </w:pPr>
            <w:r w:rsidRPr="0053685C">
              <w:rPr>
                <w:rFonts w:cs="Arial"/>
                <w:lang w:val="sr-Cyrl-CS" w:eastAsia="hr-HR"/>
              </w:rPr>
              <w:t xml:space="preserve">- ручни ископ 15 %                                                                                                </w:t>
            </w:r>
          </w:p>
        </w:tc>
        <w:tc>
          <w:tcPr>
            <w:tcW w:w="1620" w:type="dxa"/>
            <w:shd w:val="clear" w:color="auto" w:fill="auto"/>
            <w:vAlign w:val="center"/>
          </w:tcPr>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Default="00D731FD" w:rsidP="00D731FD">
            <w:pPr>
              <w:spacing w:before="0"/>
              <w:rPr>
                <w:rFonts w:cs="Arial"/>
                <w:lang w:val="sr-Cyrl-RS" w:eastAsia="hr-HR"/>
              </w:rPr>
            </w:pPr>
          </w:p>
          <w:p w:rsidR="00D731FD" w:rsidRPr="0053685C" w:rsidRDefault="00D731FD" w:rsidP="00D731FD">
            <w:pPr>
              <w:spacing w:before="0"/>
              <w:rPr>
                <w:rFonts w:cs="Arial"/>
                <w:vertAlign w:val="superscript"/>
                <w:lang w:eastAsia="hr-HR"/>
              </w:rPr>
            </w:pPr>
            <w:r w:rsidRPr="0053685C">
              <w:rPr>
                <w:rFonts w:cs="Arial"/>
                <w:lang w:eastAsia="hr-HR"/>
              </w:rPr>
              <w:t>m</w:t>
            </w:r>
            <w:r w:rsidRPr="0053685C">
              <w:rPr>
                <w:rFonts w:cs="Arial"/>
                <w:vertAlign w:val="superscript"/>
                <w:lang w:eastAsia="hr-HR"/>
              </w:rPr>
              <w:t>3</w:t>
            </w:r>
          </w:p>
          <w:p w:rsidR="00D731FD" w:rsidRPr="0053685C" w:rsidRDefault="00D731FD" w:rsidP="00D731FD">
            <w:pPr>
              <w:spacing w:before="0"/>
              <w:rPr>
                <w:rFonts w:cs="Arial"/>
                <w:lang w:val="sr-Latn-RS" w:eastAsia="hr-HR"/>
              </w:rPr>
            </w:pPr>
          </w:p>
          <w:p w:rsidR="00D731FD" w:rsidRPr="00D731FD" w:rsidRDefault="00D731FD" w:rsidP="00D731FD">
            <w:pPr>
              <w:spacing w:before="0"/>
              <w:rPr>
                <w:rFonts w:cs="Arial"/>
                <w:lang w:eastAsia="hr-HR"/>
              </w:rPr>
            </w:pPr>
            <w:r w:rsidRPr="0053685C">
              <w:rPr>
                <w:rFonts w:cs="Arial"/>
                <w:lang w:eastAsia="hr-HR"/>
              </w:rPr>
              <w:t xml:space="preserve"> m</w:t>
            </w:r>
            <w:r w:rsidRPr="0053685C">
              <w:rPr>
                <w:rFonts w:cs="Arial"/>
                <w:vertAlign w:val="superscript"/>
                <w:lang w:eastAsia="hr-HR"/>
              </w:rPr>
              <w:t>3</w:t>
            </w:r>
            <w:r w:rsidRPr="0053685C">
              <w:rPr>
                <w:rFonts w:cs="Arial"/>
                <w:lang w:eastAsia="hr-HR"/>
              </w:rPr>
              <w:t xml:space="preserve">                </w:t>
            </w:r>
          </w:p>
        </w:tc>
        <w:tc>
          <w:tcPr>
            <w:tcW w:w="1768" w:type="dxa"/>
            <w:shd w:val="clear" w:color="auto" w:fill="auto"/>
            <w:vAlign w:val="center"/>
          </w:tcPr>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Pr="0053685C" w:rsidRDefault="00D731FD" w:rsidP="00D731FD">
            <w:pPr>
              <w:spacing w:before="0"/>
              <w:jc w:val="center"/>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Default="00D731FD" w:rsidP="00D731FD">
            <w:pPr>
              <w:spacing w:before="0"/>
              <w:rPr>
                <w:rFonts w:cs="Arial"/>
                <w:lang w:val="sr-Cyrl-CS" w:eastAsia="hr-HR"/>
              </w:rPr>
            </w:pPr>
          </w:p>
          <w:p w:rsidR="00D731FD" w:rsidRPr="0053685C" w:rsidRDefault="00D731FD" w:rsidP="00D731FD">
            <w:pPr>
              <w:spacing w:before="0"/>
              <w:rPr>
                <w:rFonts w:cs="Arial"/>
                <w:lang w:eastAsia="hr-HR"/>
              </w:rPr>
            </w:pPr>
            <w:r w:rsidRPr="0053685C">
              <w:rPr>
                <w:rFonts w:cs="Arial"/>
                <w:lang w:val="sr-Cyrl-CS" w:eastAsia="hr-HR"/>
              </w:rPr>
              <w:t>230</w:t>
            </w:r>
            <w:r w:rsidRPr="0053685C">
              <w:rPr>
                <w:rFonts w:cs="Arial"/>
                <w:lang w:eastAsia="hr-HR"/>
              </w:rPr>
              <w:t>,00</w:t>
            </w:r>
          </w:p>
          <w:p w:rsidR="00D731FD" w:rsidRPr="0053685C" w:rsidRDefault="00D731FD" w:rsidP="00D731FD">
            <w:pPr>
              <w:spacing w:before="0"/>
              <w:rPr>
                <w:rFonts w:cs="Arial"/>
                <w:lang w:val="sr-Latn-RS" w:eastAsia="hr-HR"/>
              </w:rPr>
            </w:pPr>
          </w:p>
          <w:p w:rsidR="00D731FD" w:rsidRPr="00D731FD" w:rsidRDefault="00D731FD" w:rsidP="00D731FD">
            <w:pPr>
              <w:spacing w:before="0"/>
              <w:rPr>
                <w:rFonts w:cs="Arial"/>
                <w:lang w:eastAsia="hr-HR"/>
              </w:rPr>
            </w:pPr>
            <w:r>
              <w:rPr>
                <w:rFonts w:cs="Arial"/>
                <w:lang w:val="sr-Cyrl-CS" w:eastAsia="hr-HR"/>
              </w:rPr>
              <w:t xml:space="preserve">  </w:t>
            </w:r>
            <w:r w:rsidRPr="0053685C">
              <w:rPr>
                <w:rFonts w:cs="Arial"/>
                <w:lang w:val="sr-Cyrl-CS" w:eastAsia="hr-HR"/>
              </w:rPr>
              <w:t>4</w:t>
            </w:r>
            <w:r w:rsidRPr="0053685C">
              <w:rPr>
                <w:rFonts w:cs="Arial"/>
                <w:lang w:eastAsia="hr-HR"/>
              </w:rPr>
              <w:t>0,00</w:t>
            </w:r>
          </w:p>
        </w:tc>
      </w:tr>
      <w:tr w:rsidR="00826D25" w:rsidRPr="00F72106" w:rsidTr="008B2ACE">
        <w:trPr>
          <w:trHeight w:val="1279"/>
          <w:jc w:val="center"/>
        </w:trPr>
        <w:tc>
          <w:tcPr>
            <w:tcW w:w="822" w:type="dxa"/>
            <w:shd w:val="clear" w:color="auto" w:fill="auto"/>
            <w:vAlign w:val="center"/>
          </w:tcPr>
          <w:p w:rsidR="00826D25" w:rsidRPr="0053685C" w:rsidRDefault="00826D25" w:rsidP="001026B3">
            <w:pPr>
              <w:jc w:val="center"/>
              <w:rPr>
                <w:rFonts w:cs="Arial"/>
                <w:lang w:eastAsia="hr-HR"/>
              </w:rPr>
            </w:pPr>
          </w:p>
          <w:p w:rsidR="00826D25" w:rsidRPr="0053685C" w:rsidRDefault="00826D25" w:rsidP="001026B3">
            <w:pPr>
              <w:jc w:val="center"/>
              <w:rPr>
                <w:rFonts w:cs="Arial"/>
                <w:lang w:val="sr-Cyrl-CS" w:eastAsia="hr-HR"/>
              </w:rPr>
            </w:pPr>
            <w:r w:rsidRPr="0053685C">
              <w:rPr>
                <w:rFonts w:cs="Arial"/>
                <w:lang w:val="sr-Cyrl-CS" w:eastAsia="hr-HR"/>
              </w:rPr>
              <w:t>3.</w:t>
            </w:r>
          </w:p>
          <w:p w:rsidR="00826D25" w:rsidRPr="0053685C" w:rsidRDefault="00826D25" w:rsidP="001026B3">
            <w:pPr>
              <w:rPr>
                <w:rFonts w:cs="Arial"/>
                <w:lang w:val="sr-Cyrl-CS" w:eastAsia="hr-HR"/>
              </w:rPr>
            </w:pPr>
          </w:p>
          <w:p w:rsidR="00826D25" w:rsidRPr="008B2ACE" w:rsidRDefault="00826D25" w:rsidP="001026B3">
            <w:pPr>
              <w:rPr>
                <w:rFonts w:cs="Arial"/>
                <w:lang w:val="sr-Cyrl-RS" w:eastAsia="hr-HR"/>
              </w:rPr>
            </w:pPr>
          </w:p>
        </w:tc>
        <w:tc>
          <w:tcPr>
            <w:tcW w:w="4410" w:type="dxa"/>
            <w:shd w:val="clear" w:color="auto" w:fill="auto"/>
          </w:tcPr>
          <w:p w:rsidR="00826D25" w:rsidRPr="0053685C" w:rsidRDefault="00826D25" w:rsidP="008B2ACE">
            <w:pPr>
              <w:rPr>
                <w:rFonts w:cs="Arial"/>
                <w:lang w:eastAsia="hr-HR"/>
              </w:rPr>
            </w:pPr>
            <w:r w:rsidRPr="0053685C">
              <w:rPr>
                <w:rFonts w:cs="Arial"/>
                <w:lang w:val="sr-Cyrl-CS" w:eastAsia="hr-HR"/>
              </w:rPr>
              <w:t xml:space="preserve">Ручно планирање дна рова са тачношћу од </w:t>
            </w:r>
            <w:r w:rsidRPr="0053685C">
              <w:rPr>
                <w:rFonts w:cs="Arial"/>
                <w:lang w:eastAsia="hr-HR"/>
              </w:rPr>
              <w:t xml:space="preserve">      ± </w:t>
            </w:r>
            <w:r w:rsidRPr="0053685C">
              <w:rPr>
                <w:rFonts w:cs="Arial"/>
                <w:lang w:val="sr-Cyrl-CS" w:eastAsia="hr-HR"/>
              </w:rPr>
              <w:t>2цм</w:t>
            </w:r>
            <w:r w:rsidRPr="0053685C">
              <w:rPr>
                <w:rFonts w:cs="Arial"/>
                <w:lang w:eastAsia="hr-HR"/>
              </w:rPr>
              <w:t xml:space="preserve"> </w:t>
            </w:r>
            <w:r w:rsidRPr="0053685C">
              <w:rPr>
                <w:rFonts w:cs="Arial"/>
                <w:lang w:val="sr-Cyrl-CS" w:eastAsia="hr-HR"/>
              </w:rPr>
              <w:t>према подужном профилу</w:t>
            </w:r>
            <w:r w:rsidRPr="0053685C">
              <w:rPr>
                <w:rFonts w:cs="Arial"/>
                <w:lang w:val="sr-Latn-RS" w:eastAsia="hr-HR"/>
              </w:rPr>
              <w:t>.</w:t>
            </w:r>
          </w:p>
          <w:p w:rsidR="00826D25" w:rsidRPr="0053685C" w:rsidRDefault="00826D25" w:rsidP="008B2ACE">
            <w:pPr>
              <w:rPr>
                <w:rFonts w:cs="Arial"/>
                <w:lang w:val="sr-Latn-RS" w:eastAsia="hr-HR"/>
              </w:rPr>
            </w:pPr>
            <w:r w:rsidRPr="0053685C">
              <w:rPr>
                <w:rFonts w:cs="Arial"/>
                <w:lang w:val="sr-Cyrl-CS" w:eastAsia="hr-HR"/>
              </w:rPr>
              <w:t xml:space="preserve"> Обрачун радова по овој позицији се врши по m</w:t>
            </w:r>
            <w:r w:rsidRPr="0053685C">
              <w:rPr>
                <w:rFonts w:cs="Arial"/>
                <w:vertAlign w:val="superscript"/>
                <w:lang w:val="sr-Latn-RS" w:eastAsia="hr-HR"/>
              </w:rPr>
              <w:t>2</w:t>
            </w:r>
            <w:r w:rsidRPr="0053685C">
              <w:rPr>
                <w:rFonts w:cs="Arial"/>
                <w:lang w:val="sr-Cyrl-CS" w:eastAsia="hr-HR"/>
              </w:rPr>
              <w:t xml:space="preserve"> извршеног планирања дна рова.                                                                                        </w:t>
            </w:r>
          </w:p>
        </w:tc>
        <w:tc>
          <w:tcPr>
            <w:tcW w:w="1620" w:type="dxa"/>
            <w:shd w:val="clear" w:color="auto" w:fill="auto"/>
            <w:vAlign w:val="center"/>
          </w:tcPr>
          <w:p w:rsidR="00826D25" w:rsidRPr="0053685C" w:rsidRDefault="00826D25" w:rsidP="001026B3">
            <w:pPr>
              <w:rPr>
                <w:rFonts w:cs="Arial"/>
                <w:lang w:eastAsia="hr-HR"/>
              </w:rPr>
            </w:pPr>
            <w:r w:rsidRPr="0053685C">
              <w:rPr>
                <w:rFonts w:cs="Arial"/>
                <w:lang w:eastAsia="hr-HR"/>
              </w:rPr>
              <w:t>m</w:t>
            </w:r>
            <w:r w:rsidRPr="0053685C">
              <w:rPr>
                <w:rFonts w:cs="Arial"/>
                <w:vertAlign w:val="superscript"/>
                <w:lang w:eastAsia="hr-HR"/>
              </w:rPr>
              <w:t>2</w:t>
            </w:r>
            <w:r w:rsidRPr="0053685C">
              <w:rPr>
                <w:rFonts w:cs="Arial"/>
                <w:lang w:eastAsia="hr-HR"/>
              </w:rPr>
              <w:t xml:space="preserve">                                          </w:t>
            </w:r>
          </w:p>
        </w:tc>
        <w:tc>
          <w:tcPr>
            <w:tcW w:w="1768" w:type="dxa"/>
            <w:shd w:val="clear" w:color="auto" w:fill="auto"/>
            <w:vAlign w:val="center"/>
          </w:tcPr>
          <w:p w:rsidR="00826D25" w:rsidRPr="0053685C" w:rsidRDefault="00826D25" w:rsidP="008B2ACE">
            <w:pPr>
              <w:rPr>
                <w:rFonts w:cs="Arial"/>
                <w:lang w:val="sr-Latn-RS" w:eastAsia="hr-HR"/>
              </w:rPr>
            </w:pPr>
            <w:r w:rsidRPr="0053685C">
              <w:rPr>
                <w:rFonts w:cs="Arial"/>
                <w:lang w:val="sr-Latn-RS" w:eastAsia="hr-HR"/>
              </w:rPr>
              <w:t>68,00</w:t>
            </w:r>
          </w:p>
        </w:tc>
      </w:tr>
      <w:tr w:rsidR="008B2ACE" w:rsidRPr="00F72106" w:rsidTr="00B61DBE">
        <w:trPr>
          <w:trHeight w:val="419"/>
          <w:jc w:val="center"/>
        </w:trPr>
        <w:tc>
          <w:tcPr>
            <w:tcW w:w="822" w:type="dxa"/>
            <w:shd w:val="clear" w:color="auto" w:fill="auto"/>
            <w:vAlign w:val="center"/>
          </w:tcPr>
          <w:p w:rsidR="008B2ACE" w:rsidRPr="0053685C" w:rsidRDefault="008B2ACE" w:rsidP="001026B3">
            <w:pPr>
              <w:jc w:val="center"/>
              <w:rPr>
                <w:rFonts w:cs="Arial"/>
                <w:lang w:eastAsia="hr-HR"/>
              </w:rPr>
            </w:pPr>
            <w:r w:rsidRPr="0053685C">
              <w:rPr>
                <w:rFonts w:cs="Arial"/>
                <w:lang w:eastAsia="hr-HR"/>
              </w:rPr>
              <w:t>4.</w:t>
            </w:r>
          </w:p>
        </w:tc>
        <w:tc>
          <w:tcPr>
            <w:tcW w:w="4410" w:type="dxa"/>
            <w:shd w:val="clear" w:color="auto" w:fill="auto"/>
          </w:tcPr>
          <w:p w:rsidR="008B2ACE" w:rsidRPr="0053685C" w:rsidRDefault="008B2ACE" w:rsidP="001026B3">
            <w:pPr>
              <w:rPr>
                <w:rFonts w:cs="Arial"/>
                <w:lang w:val="sr-Cyrl-CS" w:eastAsia="hr-HR"/>
              </w:rPr>
            </w:pPr>
            <w:r w:rsidRPr="0053685C">
              <w:rPr>
                <w:rFonts w:cs="Arial"/>
                <w:lang w:val="sr-Cyrl-CS" w:eastAsia="hr-HR"/>
              </w:rPr>
              <w:t xml:space="preserve">Уградња ситнозрног песка у ров око цеви. Уградња песка се врши 10 цм испод цеви и 10цм изнад темена цеви ширине 1,00м са потребним набијањем.Обрачун радова се врши по m3 уграђеног песка.          </w:t>
            </w:r>
          </w:p>
        </w:tc>
        <w:tc>
          <w:tcPr>
            <w:tcW w:w="1620" w:type="dxa"/>
            <w:shd w:val="clear" w:color="auto" w:fill="auto"/>
            <w:vAlign w:val="center"/>
          </w:tcPr>
          <w:p w:rsidR="008B2ACE" w:rsidRPr="0053685C" w:rsidRDefault="008B2ACE" w:rsidP="001026B3">
            <w:pPr>
              <w:rPr>
                <w:rFonts w:cs="Arial"/>
                <w:lang w:val="sr-Cyrl-CS" w:eastAsia="hr-HR"/>
              </w:rPr>
            </w:pPr>
            <w:r w:rsidRPr="0053685C">
              <w:rPr>
                <w:rFonts w:cs="Arial"/>
                <w:lang w:eastAsia="hr-HR"/>
              </w:rPr>
              <w:t xml:space="preserve">    m</w:t>
            </w:r>
            <w:r w:rsidRPr="0053685C">
              <w:rPr>
                <w:rFonts w:cs="Arial"/>
                <w:vertAlign w:val="superscript"/>
                <w:lang w:eastAsia="hr-HR"/>
              </w:rPr>
              <w:t>3</w:t>
            </w:r>
            <w:r w:rsidRPr="0053685C">
              <w:rPr>
                <w:rFonts w:cs="Arial"/>
                <w:lang w:eastAsia="hr-HR"/>
              </w:rPr>
              <w:t xml:space="preserve">               </w:t>
            </w:r>
          </w:p>
        </w:tc>
        <w:tc>
          <w:tcPr>
            <w:tcW w:w="1768" w:type="dxa"/>
            <w:shd w:val="clear" w:color="auto" w:fill="auto"/>
            <w:vAlign w:val="center"/>
          </w:tcPr>
          <w:p w:rsidR="008B2ACE" w:rsidRPr="0053685C" w:rsidRDefault="008B2ACE" w:rsidP="008B2ACE">
            <w:pPr>
              <w:rPr>
                <w:rFonts w:cs="Arial"/>
                <w:lang w:eastAsia="hr-HR"/>
              </w:rPr>
            </w:pPr>
            <w:r w:rsidRPr="0053685C">
              <w:rPr>
                <w:rFonts w:cs="Arial"/>
                <w:lang w:eastAsia="hr-HR"/>
              </w:rPr>
              <w:t>20,25</w:t>
            </w:r>
          </w:p>
        </w:tc>
      </w:tr>
      <w:tr w:rsidR="008B2ACE" w:rsidRPr="00F72106" w:rsidTr="001026B3">
        <w:trPr>
          <w:trHeight w:val="419"/>
          <w:jc w:val="center"/>
        </w:trPr>
        <w:tc>
          <w:tcPr>
            <w:tcW w:w="822" w:type="dxa"/>
            <w:shd w:val="clear" w:color="auto" w:fill="auto"/>
            <w:vAlign w:val="center"/>
          </w:tcPr>
          <w:p w:rsidR="008B2ACE" w:rsidRPr="0053685C" w:rsidRDefault="008B2ACE" w:rsidP="001026B3">
            <w:pPr>
              <w:jc w:val="center"/>
              <w:rPr>
                <w:rFonts w:cs="Arial"/>
                <w:noProof/>
                <w:lang w:val="sr-Latn-CS"/>
              </w:rPr>
            </w:pPr>
            <w:r w:rsidRPr="0053685C">
              <w:rPr>
                <w:rFonts w:cs="Arial"/>
                <w:noProof/>
                <w:lang w:val="sr-Latn-CS"/>
              </w:rPr>
              <w:t>5.</w:t>
            </w:r>
          </w:p>
        </w:tc>
        <w:tc>
          <w:tcPr>
            <w:tcW w:w="4410" w:type="dxa"/>
            <w:shd w:val="clear" w:color="auto" w:fill="auto"/>
          </w:tcPr>
          <w:p w:rsidR="008B2ACE" w:rsidRPr="0053685C" w:rsidRDefault="008B2ACE" w:rsidP="008B2ACE">
            <w:pPr>
              <w:spacing w:before="0"/>
              <w:rPr>
                <w:rFonts w:cs="Arial"/>
              </w:rPr>
            </w:pPr>
            <w:r w:rsidRPr="0053685C">
              <w:rPr>
                <w:rFonts w:cs="Arial"/>
              </w:rPr>
              <w:t>Након заштите цеви слојем песка врши се затрпавање рова материјалом из ископа. Затрпавање вршити у слојевима од по 30 цм са потребним набијањем. Задњи слој рова од 30цм затрпати родном земљом која је посебно депонована приликом ископа. Обрачун радова по овој позицији се</w:t>
            </w:r>
            <w:r w:rsidRPr="0053685C">
              <w:rPr>
                <w:rFonts w:cs="Arial"/>
                <w:lang w:val="sr-Cyrl-RS"/>
              </w:rPr>
              <w:t xml:space="preserve"> </w:t>
            </w:r>
            <w:r w:rsidRPr="0053685C">
              <w:rPr>
                <w:rFonts w:cs="Arial"/>
              </w:rPr>
              <w:t>врши по m</w:t>
            </w:r>
            <w:r w:rsidRPr="0053685C">
              <w:rPr>
                <w:rFonts w:cs="Arial"/>
                <w:vertAlign w:val="superscript"/>
              </w:rPr>
              <w:t>3</w:t>
            </w:r>
            <w:r w:rsidRPr="0053685C">
              <w:rPr>
                <w:rFonts w:cs="Arial"/>
              </w:rPr>
              <w:t xml:space="preserve"> затрпаног рова.                                                 </w:t>
            </w:r>
          </w:p>
        </w:tc>
        <w:tc>
          <w:tcPr>
            <w:tcW w:w="1620"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8B2ACE">
            <w:pPr>
              <w:rPr>
                <w:rFonts w:cs="Arial"/>
                <w:vertAlign w:val="superscript"/>
              </w:rPr>
            </w:pPr>
            <w:r w:rsidRPr="0053685C">
              <w:rPr>
                <w:rFonts w:cs="Arial"/>
              </w:rPr>
              <w:t>m</w:t>
            </w:r>
            <w:r w:rsidRPr="0053685C">
              <w:rPr>
                <w:rFonts w:cs="Arial"/>
                <w:vertAlign w:val="superscript"/>
              </w:rPr>
              <w:t>3</w:t>
            </w:r>
          </w:p>
          <w:p w:rsidR="008B2ACE" w:rsidRPr="0053685C" w:rsidRDefault="008B2ACE" w:rsidP="001026B3">
            <w:pPr>
              <w:jc w:val="center"/>
              <w:rPr>
                <w:rFonts w:cs="Arial"/>
              </w:rPr>
            </w:pPr>
          </w:p>
        </w:tc>
        <w:tc>
          <w:tcPr>
            <w:tcW w:w="1768"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8B2ACE">
            <w:pPr>
              <w:rPr>
                <w:rFonts w:cs="Arial"/>
              </w:rPr>
            </w:pPr>
            <w:r w:rsidRPr="0053685C">
              <w:rPr>
                <w:rFonts w:cs="Arial"/>
              </w:rPr>
              <w:t>24</w:t>
            </w:r>
            <w:r w:rsidRPr="0053685C">
              <w:rPr>
                <w:rFonts w:cs="Arial"/>
                <w:lang w:val="sr-Cyrl-RS"/>
              </w:rPr>
              <w:t>9,</w:t>
            </w:r>
            <w:r w:rsidRPr="0053685C">
              <w:rPr>
                <w:rFonts w:cs="Arial"/>
              </w:rPr>
              <w:t>75</w:t>
            </w:r>
          </w:p>
        </w:tc>
      </w:tr>
      <w:tr w:rsidR="008B2ACE" w:rsidRPr="00F72106" w:rsidTr="001026B3">
        <w:trPr>
          <w:trHeight w:val="419"/>
          <w:jc w:val="center"/>
        </w:trPr>
        <w:tc>
          <w:tcPr>
            <w:tcW w:w="822" w:type="dxa"/>
            <w:shd w:val="clear" w:color="auto" w:fill="auto"/>
            <w:vAlign w:val="center"/>
          </w:tcPr>
          <w:p w:rsidR="008B2ACE" w:rsidRPr="0053685C" w:rsidRDefault="008B2ACE" w:rsidP="001026B3">
            <w:pPr>
              <w:jc w:val="center"/>
              <w:rPr>
                <w:rFonts w:cs="Arial"/>
                <w:noProof/>
                <w:lang w:val="sr-Latn-CS"/>
              </w:rPr>
            </w:pPr>
            <w:r w:rsidRPr="0053685C">
              <w:rPr>
                <w:rFonts w:cs="Arial"/>
                <w:noProof/>
                <w:lang w:val="sr-Latn-CS"/>
              </w:rPr>
              <w:t>6.</w:t>
            </w:r>
          </w:p>
        </w:tc>
        <w:tc>
          <w:tcPr>
            <w:tcW w:w="4410" w:type="dxa"/>
            <w:shd w:val="clear" w:color="auto" w:fill="auto"/>
          </w:tcPr>
          <w:p w:rsidR="008B2ACE" w:rsidRPr="0053685C" w:rsidRDefault="008B2ACE" w:rsidP="001026B3">
            <w:pPr>
              <w:rPr>
                <w:rFonts w:cs="Arial"/>
                <w:lang w:val="sr-Latn-CS"/>
              </w:rPr>
            </w:pPr>
            <w:r w:rsidRPr="0053685C">
              <w:rPr>
                <w:rFonts w:cs="Arial"/>
              </w:rPr>
              <w:t>Након извршеног затрпавања вишак земље утоварити и транспортовати на депонију коју одреди инвеститор</w:t>
            </w:r>
            <w:r w:rsidRPr="0053685C">
              <w:rPr>
                <w:rFonts w:cs="Arial"/>
                <w:lang w:val="sr-Cyrl-RS"/>
              </w:rPr>
              <w:t>.</w:t>
            </w:r>
            <w:r w:rsidRPr="0053685C">
              <w:rPr>
                <w:rFonts w:cs="Arial"/>
              </w:rPr>
              <w:t xml:space="preserve"> Обрачун радова се врши по m</w:t>
            </w:r>
            <w:r w:rsidRPr="0053685C">
              <w:rPr>
                <w:rFonts w:cs="Arial"/>
                <w:vertAlign w:val="superscript"/>
              </w:rPr>
              <w:t>3</w:t>
            </w:r>
            <w:r w:rsidRPr="0053685C">
              <w:rPr>
                <w:rFonts w:cs="Arial"/>
              </w:rPr>
              <w:t xml:space="preserve"> одвеженог матер.</w:t>
            </w:r>
            <w:r w:rsidRPr="0053685C">
              <w:rPr>
                <w:rFonts w:cs="Arial"/>
                <w:lang w:val="sr-Cyrl-CS"/>
              </w:rPr>
              <w:t xml:space="preserve"> Ценом обухватити утовар у камионе, превоз до депоније </w:t>
            </w:r>
            <w:r w:rsidRPr="0053685C">
              <w:rPr>
                <w:rFonts w:cs="Arial"/>
                <w:lang w:val="sr-Cyrl-CS"/>
              </w:rPr>
              <w:lastRenderedPageBreak/>
              <w:t>на даљину до 3</w:t>
            </w:r>
            <w:r w:rsidRPr="0053685C">
              <w:rPr>
                <w:rFonts w:cs="Arial"/>
                <w:lang w:val="sr-Latn-CS"/>
              </w:rPr>
              <w:t>km, истовар и разастирање.</w:t>
            </w:r>
          </w:p>
        </w:tc>
        <w:tc>
          <w:tcPr>
            <w:tcW w:w="1620"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rPr>
                <w:rFonts w:cs="Arial"/>
                <w:vertAlign w:val="superscript"/>
              </w:rPr>
            </w:pPr>
            <w:r w:rsidRPr="0053685C">
              <w:rPr>
                <w:rFonts w:cs="Arial"/>
              </w:rPr>
              <w:t>m</w:t>
            </w:r>
            <w:r w:rsidRPr="0053685C">
              <w:rPr>
                <w:rFonts w:cs="Arial"/>
                <w:vertAlign w:val="superscript"/>
              </w:rPr>
              <w:t>3</w:t>
            </w:r>
          </w:p>
        </w:tc>
        <w:tc>
          <w:tcPr>
            <w:tcW w:w="1768"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rPr>
                <w:rFonts w:cs="Arial"/>
              </w:rPr>
            </w:pPr>
            <w:r w:rsidRPr="0053685C">
              <w:rPr>
                <w:rFonts w:cs="Arial"/>
              </w:rPr>
              <w:t>2</w:t>
            </w:r>
            <w:r w:rsidRPr="0053685C">
              <w:rPr>
                <w:rFonts w:cs="Arial"/>
                <w:lang w:val="sr-Cyrl-RS"/>
              </w:rPr>
              <w:t>0</w:t>
            </w:r>
            <w:r w:rsidRPr="0053685C">
              <w:rPr>
                <w:rFonts w:cs="Arial"/>
              </w:rPr>
              <w:t>,25</w:t>
            </w:r>
          </w:p>
        </w:tc>
      </w:tr>
      <w:tr w:rsidR="008B2ACE" w:rsidRPr="00F72106" w:rsidTr="001026B3">
        <w:trPr>
          <w:trHeight w:val="419"/>
          <w:jc w:val="center"/>
        </w:trPr>
        <w:tc>
          <w:tcPr>
            <w:tcW w:w="822" w:type="dxa"/>
            <w:shd w:val="clear" w:color="auto" w:fill="auto"/>
            <w:vAlign w:val="center"/>
          </w:tcPr>
          <w:p w:rsidR="008B2ACE" w:rsidRPr="0053685C" w:rsidRDefault="008B2ACE" w:rsidP="001026B3">
            <w:pPr>
              <w:jc w:val="center"/>
              <w:rPr>
                <w:rFonts w:cs="Arial"/>
                <w:noProof/>
                <w:lang w:val="sr-Latn-CS"/>
              </w:rPr>
            </w:pPr>
            <w:r w:rsidRPr="0053685C">
              <w:rPr>
                <w:rFonts w:cs="Arial"/>
                <w:noProof/>
                <w:lang w:val="sr-Latn-CS"/>
              </w:rPr>
              <w:lastRenderedPageBreak/>
              <w:t>7.</w:t>
            </w:r>
          </w:p>
        </w:tc>
        <w:tc>
          <w:tcPr>
            <w:tcW w:w="4410" w:type="dxa"/>
            <w:shd w:val="clear" w:color="auto" w:fill="auto"/>
          </w:tcPr>
          <w:p w:rsidR="008B2ACE" w:rsidRPr="0053685C" w:rsidRDefault="008B2ACE" w:rsidP="001026B3">
            <w:pPr>
              <w:rPr>
                <w:rFonts w:cs="Arial"/>
              </w:rPr>
            </w:pPr>
            <w:r w:rsidRPr="0053685C">
              <w:rPr>
                <w:rFonts w:cs="Arial"/>
              </w:rPr>
              <w:t>Двоструко разупирање рова здравом чамовом грађом ради обезбеђења рада радника у рову. Обрачун радова по овој позицији се врши по m</w:t>
            </w:r>
            <w:r w:rsidRPr="0053685C">
              <w:rPr>
                <w:rFonts w:cs="Arial"/>
                <w:vertAlign w:val="superscript"/>
              </w:rPr>
              <w:t>2</w:t>
            </w:r>
            <w:r w:rsidRPr="0053685C">
              <w:rPr>
                <w:rFonts w:cs="Arial"/>
              </w:rPr>
              <w:t xml:space="preserve"> изведене оплате.                  </w:t>
            </w:r>
          </w:p>
        </w:tc>
        <w:tc>
          <w:tcPr>
            <w:tcW w:w="1620" w:type="dxa"/>
            <w:shd w:val="clear" w:color="auto" w:fill="auto"/>
          </w:tcPr>
          <w:p w:rsidR="008B2ACE" w:rsidRPr="0053685C" w:rsidRDefault="008B2ACE" w:rsidP="001026B3">
            <w:pPr>
              <w:jc w:val="center"/>
              <w:rPr>
                <w:rFonts w:cs="Arial"/>
              </w:rPr>
            </w:pPr>
          </w:p>
          <w:p w:rsidR="008B2ACE" w:rsidRPr="0053685C" w:rsidRDefault="008B2ACE" w:rsidP="008B2ACE">
            <w:pPr>
              <w:rPr>
                <w:rFonts w:cs="Arial"/>
                <w:vertAlign w:val="superscript"/>
              </w:rPr>
            </w:pPr>
            <w:r w:rsidRPr="0053685C">
              <w:rPr>
                <w:rFonts w:cs="Arial"/>
              </w:rPr>
              <w:t>m</w:t>
            </w:r>
            <w:r w:rsidRPr="0053685C">
              <w:rPr>
                <w:rFonts w:cs="Arial"/>
                <w:vertAlign w:val="superscript"/>
              </w:rPr>
              <w:t>2</w:t>
            </w:r>
          </w:p>
          <w:p w:rsidR="008B2ACE" w:rsidRPr="0053685C" w:rsidRDefault="008B2ACE" w:rsidP="001026B3">
            <w:pPr>
              <w:jc w:val="center"/>
              <w:rPr>
                <w:rFonts w:cs="Arial"/>
              </w:rPr>
            </w:pPr>
          </w:p>
        </w:tc>
        <w:tc>
          <w:tcPr>
            <w:tcW w:w="1768" w:type="dxa"/>
            <w:shd w:val="clear" w:color="auto" w:fill="auto"/>
          </w:tcPr>
          <w:p w:rsidR="008B2ACE" w:rsidRPr="0053685C" w:rsidRDefault="008B2ACE" w:rsidP="001026B3">
            <w:pPr>
              <w:jc w:val="center"/>
              <w:rPr>
                <w:rFonts w:cs="Arial"/>
              </w:rPr>
            </w:pPr>
          </w:p>
          <w:p w:rsidR="008B2ACE" w:rsidRPr="0053685C" w:rsidRDefault="008B2ACE" w:rsidP="008B2ACE">
            <w:pPr>
              <w:rPr>
                <w:rFonts w:cs="Arial"/>
                <w:lang w:val="sr-Cyrl-RS"/>
              </w:rPr>
            </w:pPr>
            <w:r w:rsidRPr="0053685C">
              <w:rPr>
                <w:rFonts w:cs="Arial"/>
              </w:rPr>
              <w:t>360,0</w:t>
            </w:r>
            <w:r w:rsidRPr="0053685C">
              <w:rPr>
                <w:rFonts w:cs="Arial"/>
                <w:lang w:val="sr-Cyrl-RS"/>
              </w:rPr>
              <w:t>0</w:t>
            </w:r>
          </w:p>
        </w:tc>
      </w:tr>
      <w:tr w:rsidR="008B2ACE" w:rsidRPr="00F72106" w:rsidTr="001026B3">
        <w:trPr>
          <w:trHeight w:val="419"/>
          <w:jc w:val="center"/>
        </w:trPr>
        <w:tc>
          <w:tcPr>
            <w:tcW w:w="822" w:type="dxa"/>
            <w:shd w:val="clear" w:color="auto" w:fill="auto"/>
            <w:vAlign w:val="center"/>
          </w:tcPr>
          <w:p w:rsidR="008B2ACE" w:rsidRPr="0053685C" w:rsidRDefault="008B2ACE" w:rsidP="001026B3">
            <w:pPr>
              <w:jc w:val="center"/>
              <w:rPr>
                <w:rFonts w:cs="Arial"/>
                <w:noProof/>
                <w:lang w:val="sr-Cyrl-RS"/>
              </w:rPr>
            </w:pPr>
          </w:p>
          <w:p w:rsidR="008B2ACE" w:rsidRPr="0053685C" w:rsidRDefault="008B2ACE" w:rsidP="001026B3">
            <w:pPr>
              <w:jc w:val="center"/>
              <w:rPr>
                <w:rFonts w:cs="Arial"/>
                <w:noProof/>
                <w:lang w:val="sr-Latn-CS"/>
              </w:rPr>
            </w:pPr>
            <w:r w:rsidRPr="0053685C">
              <w:rPr>
                <w:rFonts w:cs="Arial"/>
                <w:noProof/>
                <w:lang w:val="sr-Latn-CS"/>
              </w:rPr>
              <w:t>8.</w:t>
            </w:r>
          </w:p>
          <w:p w:rsidR="008B2ACE" w:rsidRPr="0053685C" w:rsidRDefault="008B2ACE" w:rsidP="001026B3">
            <w:pPr>
              <w:rPr>
                <w:rFonts w:cs="Arial"/>
                <w:lang w:val="sr-Latn-CS"/>
              </w:rPr>
            </w:pPr>
          </w:p>
          <w:p w:rsidR="008B2ACE" w:rsidRPr="0053685C" w:rsidRDefault="008B2ACE" w:rsidP="001026B3">
            <w:pPr>
              <w:rPr>
                <w:rFonts w:cs="Arial"/>
                <w:lang w:val="sr-Cyrl-RS"/>
              </w:rPr>
            </w:pPr>
          </w:p>
        </w:tc>
        <w:tc>
          <w:tcPr>
            <w:tcW w:w="4410" w:type="dxa"/>
            <w:shd w:val="clear" w:color="auto" w:fill="auto"/>
          </w:tcPr>
          <w:p w:rsidR="008B2ACE" w:rsidRPr="0053685C" w:rsidRDefault="008B2ACE" w:rsidP="001026B3">
            <w:pPr>
              <w:rPr>
                <w:rFonts w:cs="Arial"/>
              </w:rPr>
            </w:pPr>
            <w:r w:rsidRPr="0053685C">
              <w:rPr>
                <w:rFonts w:cs="Arial"/>
              </w:rPr>
              <w:t xml:space="preserve">Пошто су постојећи шахтови у добром стању и користиће се за нови колектор, потребно је исте </w:t>
            </w:r>
            <w:r w:rsidRPr="0053685C">
              <w:rPr>
                <w:rFonts w:cs="Arial"/>
                <w:lang w:val="sr-Cyrl-RS"/>
              </w:rPr>
              <w:t xml:space="preserve">реконструисати и </w:t>
            </w:r>
            <w:r w:rsidRPr="0053685C">
              <w:rPr>
                <w:rFonts w:cs="Arial"/>
              </w:rPr>
              <w:t>прилагодити новим цевима. Ти радови ће се одвијати како буде вршена реконструкција. Ова позиција обухвата следеће радове:</w:t>
            </w:r>
            <w:r w:rsidRPr="0053685C">
              <w:rPr>
                <w:rFonts w:cs="Arial"/>
                <w:lang w:val="sr-Cyrl-RS"/>
              </w:rPr>
              <w:t xml:space="preserve"> </w:t>
            </w:r>
            <w:r w:rsidRPr="0053685C">
              <w:rPr>
                <w:rFonts w:cs="Arial"/>
              </w:rPr>
              <w:t xml:space="preserve"> </w:t>
            </w:r>
            <w:r w:rsidRPr="0053685C">
              <w:rPr>
                <w:rFonts w:cs="Arial"/>
                <w:lang w:val="sr-Cyrl-RS"/>
              </w:rPr>
              <w:t>Штемовање зидова шахти на улазу и излазу</w:t>
            </w:r>
            <w:r w:rsidRPr="0053685C">
              <w:rPr>
                <w:rFonts w:cs="Arial"/>
              </w:rPr>
              <w:t xml:space="preserve"> за нове цеви пречника 250 мм,  </w:t>
            </w:r>
            <w:r w:rsidRPr="0053685C">
              <w:rPr>
                <w:rFonts w:cs="Arial"/>
                <w:lang w:val="sr-Cyrl-RS"/>
              </w:rPr>
              <w:t>штемовање постојећих</w:t>
            </w:r>
            <w:r w:rsidRPr="0053685C">
              <w:rPr>
                <w:rFonts w:cs="Arial"/>
              </w:rPr>
              <w:t xml:space="preserve"> бетонск</w:t>
            </w:r>
            <w:r w:rsidRPr="0053685C">
              <w:rPr>
                <w:rFonts w:cs="Arial"/>
                <w:lang w:val="sr-Cyrl-RS"/>
              </w:rPr>
              <w:t>их</w:t>
            </w:r>
            <w:r w:rsidRPr="0053685C">
              <w:rPr>
                <w:rFonts w:cs="Arial"/>
              </w:rPr>
              <w:t xml:space="preserve"> кинет</w:t>
            </w:r>
            <w:r w:rsidRPr="0053685C">
              <w:rPr>
                <w:rFonts w:cs="Arial"/>
                <w:lang w:val="sr-Cyrl-RS"/>
              </w:rPr>
              <w:t>а и израда нових</w:t>
            </w:r>
            <w:r w:rsidRPr="0053685C">
              <w:rPr>
                <w:rFonts w:cs="Arial"/>
              </w:rPr>
              <w:t xml:space="preserve"> </w:t>
            </w:r>
            <w:r w:rsidRPr="0053685C">
              <w:rPr>
                <w:rFonts w:cs="Arial"/>
                <w:lang w:val="sr-Cyrl-RS"/>
              </w:rPr>
              <w:t>.</w:t>
            </w:r>
            <w:r w:rsidRPr="0053685C">
              <w:rPr>
                <w:rFonts w:cs="Arial"/>
              </w:rPr>
              <w:t xml:space="preserve"> након монтаже цеви отворе </w:t>
            </w:r>
            <w:r w:rsidRPr="0053685C">
              <w:rPr>
                <w:rFonts w:cs="Arial"/>
                <w:lang w:val="sr-Cyrl-RS"/>
              </w:rPr>
              <w:t xml:space="preserve">око нових цеви као и отворе старог колектора </w:t>
            </w:r>
            <w:r w:rsidRPr="0053685C">
              <w:rPr>
                <w:rFonts w:cs="Arial"/>
              </w:rPr>
              <w:t xml:space="preserve">заптити брзовезујућим средствима пошто је колектор у сталној функцији, након извршених радова </w:t>
            </w:r>
            <w:r w:rsidRPr="0053685C">
              <w:rPr>
                <w:rFonts w:cs="Arial"/>
                <w:lang w:val="sr-Cyrl-RS"/>
              </w:rPr>
              <w:t xml:space="preserve">извадити стари бетонски цевовод као и </w:t>
            </w:r>
            <w:r w:rsidRPr="0053685C">
              <w:rPr>
                <w:rFonts w:cs="Arial"/>
              </w:rPr>
              <w:t>бетонски шут</w:t>
            </w:r>
            <w:r w:rsidRPr="0053685C">
              <w:rPr>
                <w:rFonts w:cs="Arial"/>
                <w:lang w:val="sr-Cyrl-RS"/>
              </w:rPr>
              <w:t xml:space="preserve"> и</w:t>
            </w:r>
            <w:r w:rsidRPr="0053685C">
              <w:rPr>
                <w:rFonts w:cs="Arial"/>
              </w:rPr>
              <w:t xml:space="preserve"> транспортовати на депонију. Обр</w:t>
            </w:r>
            <w:r w:rsidRPr="0053685C">
              <w:rPr>
                <w:rFonts w:cs="Arial"/>
                <w:lang w:val="sr-Cyrl-RS"/>
              </w:rPr>
              <w:t>.</w:t>
            </w:r>
            <w:r w:rsidRPr="0053685C">
              <w:rPr>
                <w:rFonts w:cs="Arial"/>
              </w:rPr>
              <w:t xml:space="preserve"> радова по овој позицији се врши по</w:t>
            </w:r>
            <w:r w:rsidRPr="0053685C">
              <w:rPr>
                <w:rFonts w:cs="Arial"/>
                <w:lang w:val="sr-Cyrl-RS"/>
              </w:rPr>
              <w:t xml:space="preserve"> </w:t>
            </w:r>
            <w:r w:rsidRPr="0053685C">
              <w:rPr>
                <w:rFonts w:cs="Arial"/>
              </w:rPr>
              <w:t>ком</w:t>
            </w:r>
            <w:r w:rsidRPr="0053685C">
              <w:rPr>
                <w:rFonts w:cs="Arial"/>
                <w:lang w:val="sr-Cyrl-RS"/>
              </w:rPr>
              <w:t xml:space="preserve"> прикључка у </w:t>
            </w:r>
            <w:r w:rsidRPr="0053685C">
              <w:rPr>
                <w:rFonts w:cs="Arial"/>
              </w:rPr>
              <w:t>шахт</w:t>
            </w:r>
            <w:r w:rsidRPr="0053685C">
              <w:rPr>
                <w:rFonts w:cs="Arial"/>
                <w:lang w:val="sr-Cyrl-RS"/>
              </w:rPr>
              <w:t>ама</w:t>
            </w:r>
            <w:r w:rsidRPr="0053685C">
              <w:rPr>
                <w:rFonts w:cs="Arial"/>
              </w:rPr>
              <w:t xml:space="preserve"> на кој</w:t>
            </w:r>
            <w:r w:rsidRPr="0053685C">
              <w:rPr>
                <w:rFonts w:cs="Arial"/>
                <w:lang w:val="sr-Cyrl-RS"/>
              </w:rPr>
              <w:t>им</w:t>
            </w:r>
            <w:r w:rsidRPr="0053685C">
              <w:rPr>
                <w:rFonts w:cs="Arial"/>
              </w:rPr>
              <w:t xml:space="preserve"> с</w:t>
            </w:r>
            <w:r w:rsidRPr="0053685C">
              <w:rPr>
                <w:rFonts w:cs="Arial"/>
                <w:lang w:val="sr-Cyrl-RS"/>
              </w:rPr>
              <w:t>е</w:t>
            </w:r>
            <w:r w:rsidRPr="0053685C">
              <w:rPr>
                <w:rFonts w:cs="Arial"/>
              </w:rPr>
              <w:t xml:space="preserve"> ови радови </w:t>
            </w:r>
            <w:r w:rsidRPr="0053685C">
              <w:rPr>
                <w:rFonts w:cs="Arial"/>
                <w:lang w:val="sr-Cyrl-RS"/>
              </w:rPr>
              <w:t xml:space="preserve"> </w:t>
            </w:r>
            <w:r w:rsidRPr="0053685C">
              <w:rPr>
                <w:rFonts w:cs="Arial"/>
              </w:rPr>
              <w:t>изв</w:t>
            </w:r>
            <w:r w:rsidRPr="0053685C">
              <w:rPr>
                <w:rFonts w:cs="Arial"/>
                <w:lang w:val="sr-Cyrl-RS"/>
              </w:rPr>
              <w:t>о</w:t>
            </w:r>
            <w:r w:rsidRPr="0053685C">
              <w:rPr>
                <w:rFonts w:cs="Arial"/>
              </w:rPr>
              <w:t xml:space="preserve">де. </w:t>
            </w:r>
          </w:p>
        </w:tc>
        <w:tc>
          <w:tcPr>
            <w:tcW w:w="1620"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rPr>
                <w:rFonts w:cs="Arial"/>
                <w:vertAlign w:val="superscript"/>
                <w:lang w:val="sr-Cyrl-RS"/>
              </w:rPr>
            </w:pPr>
            <w:r w:rsidRPr="0053685C">
              <w:rPr>
                <w:rFonts w:cs="Arial"/>
                <w:lang w:val="sr-Cyrl-RS"/>
              </w:rPr>
              <w:t>к</w:t>
            </w:r>
            <w:r w:rsidRPr="0053685C">
              <w:rPr>
                <w:rFonts w:cs="Arial"/>
              </w:rPr>
              <w:t>о</w:t>
            </w:r>
            <w:r w:rsidRPr="0053685C">
              <w:rPr>
                <w:rFonts w:cs="Arial"/>
                <w:lang w:val="sr-Cyrl-RS"/>
              </w:rPr>
              <w:t>м</w:t>
            </w:r>
          </w:p>
        </w:tc>
        <w:tc>
          <w:tcPr>
            <w:tcW w:w="1768"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rPr>
                <w:rFonts w:cs="Arial"/>
                <w:lang w:val="sr-Latn-RS"/>
              </w:rPr>
            </w:pPr>
            <w:r w:rsidRPr="0053685C">
              <w:rPr>
                <w:rFonts w:cs="Arial"/>
              </w:rPr>
              <w:t>4</w:t>
            </w:r>
            <w:r w:rsidRPr="0053685C">
              <w:rPr>
                <w:rFonts w:cs="Arial"/>
                <w:lang w:val="sr-Cyrl-RS"/>
              </w:rPr>
              <w:t>,00</w:t>
            </w:r>
          </w:p>
        </w:tc>
      </w:tr>
      <w:tr w:rsidR="008B2ACE" w:rsidRPr="00F72106" w:rsidTr="001026B3">
        <w:trPr>
          <w:trHeight w:val="419"/>
          <w:jc w:val="center"/>
        </w:trPr>
        <w:tc>
          <w:tcPr>
            <w:tcW w:w="822" w:type="dxa"/>
            <w:shd w:val="clear" w:color="auto" w:fill="auto"/>
            <w:vAlign w:val="center"/>
          </w:tcPr>
          <w:p w:rsidR="008B2ACE" w:rsidRPr="0053685C" w:rsidRDefault="008B2ACE" w:rsidP="001026B3">
            <w:pPr>
              <w:jc w:val="center"/>
              <w:rPr>
                <w:rFonts w:cs="Arial"/>
                <w:noProof/>
                <w:lang w:val="sr-Latn-CS"/>
              </w:rPr>
            </w:pPr>
            <w:r w:rsidRPr="0053685C">
              <w:rPr>
                <w:rFonts w:cs="Arial"/>
                <w:noProof/>
                <w:lang w:val="sr-Latn-CS"/>
              </w:rPr>
              <w:t>9.</w:t>
            </w:r>
          </w:p>
        </w:tc>
        <w:tc>
          <w:tcPr>
            <w:tcW w:w="4410" w:type="dxa"/>
            <w:shd w:val="clear" w:color="auto" w:fill="auto"/>
          </w:tcPr>
          <w:p w:rsidR="008B2ACE" w:rsidRPr="0053685C" w:rsidRDefault="008B2ACE" w:rsidP="001026B3">
            <w:pPr>
              <w:rPr>
                <w:rFonts w:cs="Arial"/>
                <w:lang w:val="sr-Cyrl-RS"/>
              </w:rPr>
            </w:pPr>
            <w:r w:rsidRPr="0053685C">
              <w:rPr>
                <w:rFonts w:cs="Arial"/>
              </w:rPr>
              <w:t>Уградња ПВЦ канализационих цеви пречника 250 мм. Квалитет цеви мора у потпуности задовољавати техничке прописе за ову врсту материјала</w:t>
            </w:r>
            <w:r w:rsidRPr="0053685C">
              <w:rPr>
                <w:rFonts w:cs="Arial"/>
                <w:lang w:val="sr-Cyrl-RS"/>
              </w:rPr>
              <w:t xml:space="preserve"> и дубине монтаже.</w:t>
            </w:r>
            <w:r w:rsidRPr="0053685C">
              <w:rPr>
                <w:rFonts w:cs="Arial"/>
              </w:rPr>
              <w:t>Обрачун радова по овој позицији се врши по m</w:t>
            </w:r>
            <w:r w:rsidRPr="0053685C">
              <w:rPr>
                <w:rFonts w:cs="Arial"/>
                <w:vertAlign w:val="superscript"/>
              </w:rPr>
              <w:t>1</w:t>
            </w:r>
            <w:r w:rsidRPr="0053685C">
              <w:rPr>
                <w:rFonts w:cs="Arial"/>
              </w:rPr>
              <w:t xml:space="preserve"> уграђених цеви.            </w:t>
            </w:r>
          </w:p>
        </w:tc>
        <w:tc>
          <w:tcPr>
            <w:tcW w:w="1620"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8B2ACE">
            <w:pPr>
              <w:rPr>
                <w:rFonts w:cs="Arial"/>
                <w:vertAlign w:val="superscript"/>
              </w:rPr>
            </w:pPr>
            <w:r w:rsidRPr="0053685C">
              <w:rPr>
                <w:rFonts w:cs="Arial"/>
              </w:rPr>
              <w:t>m</w:t>
            </w:r>
            <w:r w:rsidRPr="0053685C">
              <w:rPr>
                <w:rFonts w:cs="Arial"/>
                <w:vertAlign w:val="superscript"/>
              </w:rPr>
              <w:t>1</w:t>
            </w:r>
          </w:p>
          <w:p w:rsidR="008B2ACE" w:rsidRPr="0053685C" w:rsidRDefault="008B2ACE" w:rsidP="001026B3">
            <w:pPr>
              <w:jc w:val="center"/>
              <w:rPr>
                <w:rFonts w:cs="Arial"/>
              </w:rPr>
            </w:pPr>
          </w:p>
        </w:tc>
        <w:tc>
          <w:tcPr>
            <w:tcW w:w="1768"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8B2ACE">
            <w:pPr>
              <w:rPr>
                <w:rFonts w:cs="Arial"/>
                <w:lang w:val="sr-Cyrl-RS"/>
              </w:rPr>
            </w:pPr>
            <w:r w:rsidRPr="0053685C">
              <w:rPr>
                <w:rFonts w:cs="Arial"/>
              </w:rPr>
              <w:t>45,0</w:t>
            </w:r>
            <w:r w:rsidRPr="0053685C">
              <w:rPr>
                <w:rFonts w:cs="Arial"/>
                <w:lang w:val="sr-Cyrl-RS"/>
              </w:rPr>
              <w:t>0</w:t>
            </w:r>
          </w:p>
        </w:tc>
      </w:tr>
      <w:tr w:rsidR="008B2ACE" w:rsidRPr="00F72106" w:rsidTr="00B61DBE">
        <w:trPr>
          <w:trHeight w:val="419"/>
          <w:jc w:val="center"/>
        </w:trPr>
        <w:tc>
          <w:tcPr>
            <w:tcW w:w="822" w:type="dxa"/>
            <w:shd w:val="clear" w:color="auto" w:fill="auto"/>
            <w:vAlign w:val="center"/>
          </w:tcPr>
          <w:p w:rsidR="008B2ACE" w:rsidRPr="0053685C" w:rsidRDefault="008B2ACE" w:rsidP="001026B3">
            <w:pPr>
              <w:jc w:val="center"/>
              <w:rPr>
                <w:rFonts w:cs="Arial"/>
                <w:noProof/>
              </w:rPr>
            </w:pPr>
            <w:r w:rsidRPr="0053685C">
              <w:rPr>
                <w:rFonts w:cs="Arial"/>
                <w:noProof/>
                <w:lang w:val="sr-Cyrl-RS"/>
              </w:rPr>
              <w:t>1</w:t>
            </w:r>
            <w:r w:rsidRPr="0053685C">
              <w:rPr>
                <w:rFonts w:cs="Arial"/>
                <w:noProof/>
              </w:rPr>
              <w:t>0.</w:t>
            </w:r>
          </w:p>
        </w:tc>
        <w:tc>
          <w:tcPr>
            <w:tcW w:w="4410" w:type="dxa"/>
            <w:shd w:val="clear" w:color="auto" w:fill="auto"/>
          </w:tcPr>
          <w:p w:rsidR="008B2ACE" w:rsidRPr="0053685C" w:rsidRDefault="008B2ACE" w:rsidP="001026B3">
            <w:pPr>
              <w:rPr>
                <w:rFonts w:cs="Arial"/>
                <w:noProof/>
                <w:lang w:val="sr-Latn-CS"/>
              </w:rPr>
            </w:pPr>
            <w:r w:rsidRPr="0053685C">
              <w:rPr>
                <w:rFonts w:cs="Arial"/>
                <w:noProof/>
                <w:lang w:val="sr-Cyrl-CS"/>
              </w:rPr>
              <w:t>Измештање или оправка оштећених подземних постојећих инсталација (водовода, канализација, телефонских, оптичких и електро каблова, као и осигурање надземних телефонских и електро (ниског напона) стубова који се налазе у непосредној близини трасе цевовода.</w:t>
            </w:r>
          </w:p>
        </w:tc>
        <w:tc>
          <w:tcPr>
            <w:tcW w:w="1620" w:type="dxa"/>
            <w:shd w:val="clear" w:color="auto" w:fill="auto"/>
            <w:vAlign w:val="center"/>
          </w:tcPr>
          <w:p w:rsidR="008B2ACE" w:rsidRPr="0053685C" w:rsidRDefault="008B2ACE" w:rsidP="001026B3">
            <w:pPr>
              <w:jc w:val="left"/>
              <w:rPr>
                <w:rFonts w:cs="Arial"/>
                <w:lang w:val="sr-Cyrl-CS"/>
              </w:rPr>
            </w:pPr>
            <w:r w:rsidRPr="0053685C">
              <w:rPr>
                <w:rFonts w:cs="Arial"/>
                <w:lang w:val="sr-Cyrl-CS"/>
              </w:rPr>
              <w:t>паушал</w:t>
            </w:r>
          </w:p>
        </w:tc>
        <w:tc>
          <w:tcPr>
            <w:tcW w:w="1768" w:type="dxa"/>
            <w:shd w:val="clear" w:color="auto" w:fill="auto"/>
            <w:vAlign w:val="center"/>
          </w:tcPr>
          <w:p w:rsidR="008B2ACE" w:rsidRPr="005A695E" w:rsidRDefault="008B2ACE" w:rsidP="00E734F3">
            <w:pPr>
              <w:spacing w:before="0"/>
              <w:ind w:right="-1149"/>
              <w:rPr>
                <w:rFonts w:cs="Arial"/>
                <w:lang w:val="sr-Cyrl-RS"/>
              </w:rPr>
            </w:pPr>
          </w:p>
        </w:tc>
      </w:tr>
      <w:tr w:rsidR="008B2ACE" w:rsidRPr="00F72106" w:rsidTr="001026B3">
        <w:trPr>
          <w:trHeight w:val="419"/>
          <w:jc w:val="center"/>
        </w:trPr>
        <w:tc>
          <w:tcPr>
            <w:tcW w:w="822" w:type="dxa"/>
            <w:shd w:val="clear" w:color="auto" w:fill="auto"/>
            <w:vAlign w:val="center"/>
          </w:tcPr>
          <w:p w:rsidR="008B2ACE" w:rsidRPr="0053685C" w:rsidRDefault="008B2ACE" w:rsidP="008B2ACE">
            <w:pPr>
              <w:spacing w:before="0"/>
              <w:jc w:val="center"/>
              <w:rPr>
                <w:rFonts w:cs="Arial"/>
                <w:noProof/>
              </w:rPr>
            </w:pPr>
            <w:r w:rsidRPr="0053685C">
              <w:rPr>
                <w:rFonts w:cs="Arial"/>
                <w:noProof/>
                <w:lang w:val="sr-Cyrl-RS"/>
              </w:rPr>
              <w:t>1</w:t>
            </w:r>
            <w:r w:rsidRPr="0053685C">
              <w:rPr>
                <w:rFonts w:cs="Arial"/>
                <w:noProof/>
              </w:rPr>
              <w:t>1.</w:t>
            </w:r>
          </w:p>
        </w:tc>
        <w:tc>
          <w:tcPr>
            <w:tcW w:w="4410" w:type="dxa"/>
            <w:shd w:val="clear" w:color="auto" w:fill="auto"/>
          </w:tcPr>
          <w:p w:rsidR="008B2ACE" w:rsidRPr="0053685C" w:rsidRDefault="008B2ACE" w:rsidP="008B2ACE">
            <w:pPr>
              <w:spacing w:before="0"/>
              <w:rPr>
                <w:rFonts w:cs="Arial"/>
                <w:lang w:val="sr-Cyrl-RS"/>
              </w:rPr>
            </w:pPr>
            <w:r w:rsidRPr="0053685C">
              <w:rPr>
                <w:rFonts w:cs="Arial"/>
                <w:lang w:val="sr-Cyrl-RS"/>
              </w:rPr>
              <w:t>Израда нове канализационе шахте дубине до 4м . у цену урачунати пењалице као и ливено гвоздени поклопац за тешки саобраћај.</w:t>
            </w:r>
          </w:p>
          <w:p w:rsidR="008B2ACE" w:rsidRPr="0053685C" w:rsidRDefault="008B2ACE" w:rsidP="008B2ACE">
            <w:pPr>
              <w:spacing w:before="0"/>
              <w:rPr>
                <w:rFonts w:cs="Arial"/>
                <w:lang w:val="sr-Cyrl-RS"/>
              </w:rPr>
            </w:pPr>
            <w:r w:rsidRPr="0053685C">
              <w:rPr>
                <w:rFonts w:cs="Arial"/>
                <w:lang w:val="sr-Cyrl-RS"/>
              </w:rPr>
              <w:t>обрачун по ком изведене шахте</w:t>
            </w:r>
          </w:p>
        </w:tc>
        <w:tc>
          <w:tcPr>
            <w:tcW w:w="1620" w:type="dxa"/>
            <w:shd w:val="clear" w:color="auto" w:fill="auto"/>
          </w:tcPr>
          <w:p w:rsidR="008B2ACE" w:rsidRPr="0053685C" w:rsidRDefault="008B2ACE" w:rsidP="008B2ACE">
            <w:pPr>
              <w:spacing w:before="0"/>
              <w:jc w:val="center"/>
              <w:rPr>
                <w:rFonts w:cs="Arial"/>
                <w:lang w:val="sr-Cyrl-RS"/>
              </w:rPr>
            </w:pPr>
          </w:p>
          <w:p w:rsidR="008B2ACE" w:rsidRPr="0053685C" w:rsidRDefault="008B2ACE" w:rsidP="008B2ACE">
            <w:pPr>
              <w:spacing w:before="0"/>
              <w:jc w:val="center"/>
              <w:rPr>
                <w:rFonts w:cs="Arial"/>
                <w:lang w:val="sr-Cyrl-RS"/>
              </w:rPr>
            </w:pPr>
          </w:p>
          <w:p w:rsidR="008B2ACE" w:rsidRPr="0053685C" w:rsidRDefault="008B2ACE" w:rsidP="008B2ACE">
            <w:pPr>
              <w:spacing w:before="0"/>
              <w:jc w:val="left"/>
              <w:rPr>
                <w:rFonts w:cs="Arial"/>
                <w:vertAlign w:val="superscript"/>
                <w:lang w:val="sr-Cyrl-RS"/>
              </w:rPr>
            </w:pPr>
            <w:r w:rsidRPr="0053685C">
              <w:rPr>
                <w:rFonts w:cs="Arial"/>
                <w:lang w:val="sr-Cyrl-RS"/>
              </w:rPr>
              <w:t>ком</w:t>
            </w:r>
          </w:p>
        </w:tc>
        <w:tc>
          <w:tcPr>
            <w:tcW w:w="1768" w:type="dxa"/>
            <w:shd w:val="clear" w:color="auto" w:fill="auto"/>
          </w:tcPr>
          <w:p w:rsidR="008B2ACE" w:rsidRPr="0053685C" w:rsidRDefault="008B2ACE" w:rsidP="008B2ACE">
            <w:pPr>
              <w:spacing w:before="0"/>
              <w:jc w:val="center"/>
              <w:rPr>
                <w:rFonts w:cs="Arial"/>
                <w:lang w:val="sr-Cyrl-RS"/>
              </w:rPr>
            </w:pPr>
          </w:p>
          <w:p w:rsidR="008B2ACE" w:rsidRPr="0053685C" w:rsidRDefault="008B2ACE" w:rsidP="008B2ACE">
            <w:pPr>
              <w:spacing w:before="0"/>
              <w:jc w:val="center"/>
              <w:rPr>
                <w:rFonts w:cs="Arial"/>
                <w:lang w:val="sr-Cyrl-RS"/>
              </w:rPr>
            </w:pPr>
          </w:p>
          <w:p w:rsidR="008B2ACE" w:rsidRPr="0053685C" w:rsidRDefault="008B2ACE" w:rsidP="008B2ACE">
            <w:pPr>
              <w:spacing w:before="0"/>
              <w:jc w:val="left"/>
              <w:rPr>
                <w:rFonts w:cs="Arial"/>
                <w:lang w:val="sr-Cyrl-RS"/>
              </w:rPr>
            </w:pPr>
            <w:r w:rsidRPr="0053685C">
              <w:rPr>
                <w:rFonts w:cs="Arial"/>
                <w:lang w:val="sr-Cyrl-RS"/>
              </w:rPr>
              <w:t>1</w:t>
            </w:r>
          </w:p>
        </w:tc>
      </w:tr>
      <w:tr w:rsidR="008B2ACE" w:rsidRPr="00F72106" w:rsidTr="00B61DBE">
        <w:trPr>
          <w:trHeight w:val="419"/>
          <w:jc w:val="center"/>
        </w:trPr>
        <w:tc>
          <w:tcPr>
            <w:tcW w:w="822" w:type="dxa"/>
            <w:shd w:val="clear" w:color="auto" w:fill="auto"/>
            <w:vAlign w:val="center"/>
          </w:tcPr>
          <w:p w:rsidR="008B2ACE" w:rsidRPr="0053685C" w:rsidRDefault="008B2ACE" w:rsidP="001026B3">
            <w:pPr>
              <w:jc w:val="center"/>
              <w:rPr>
                <w:rFonts w:cs="Arial"/>
                <w:b/>
                <w:noProof/>
                <w:lang w:val="sr-Cyrl-RS"/>
              </w:rPr>
            </w:pPr>
            <w:r w:rsidRPr="0053685C">
              <w:rPr>
                <w:rFonts w:cs="Arial"/>
                <w:b/>
                <w:noProof/>
                <w:lang w:val="sr-Cyrl-RS"/>
              </w:rPr>
              <w:t>Б.</w:t>
            </w:r>
          </w:p>
        </w:tc>
        <w:tc>
          <w:tcPr>
            <w:tcW w:w="4410" w:type="dxa"/>
            <w:shd w:val="clear" w:color="auto" w:fill="auto"/>
          </w:tcPr>
          <w:p w:rsidR="008B2ACE" w:rsidRPr="0053685C" w:rsidRDefault="008B2ACE" w:rsidP="008B2ACE">
            <w:pPr>
              <w:jc w:val="left"/>
              <w:rPr>
                <w:rFonts w:cs="Arial"/>
                <w:b/>
                <w:bCs/>
                <w:lang w:val="sr-Cyrl-RS"/>
              </w:rPr>
            </w:pPr>
            <w:r w:rsidRPr="0053685C">
              <w:rPr>
                <w:rFonts w:cs="Arial"/>
                <w:b/>
                <w:bCs/>
                <w:lang w:val="sr-Cyrl-RS"/>
              </w:rPr>
              <w:t xml:space="preserve">Замена оштећеног дела канализационе мреже </w:t>
            </w:r>
            <w:r w:rsidRPr="0053685C">
              <w:rPr>
                <w:rFonts w:cs="Arial"/>
                <w:b/>
                <w:bCs/>
              </w:rPr>
              <w:t xml:space="preserve"> у</w:t>
            </w:r>
            <w:r w:rsidRPr="0053685C">
              <w:rPr>
                <w:rFonts w:cs="Arial"/>
                <w:b/>
                <w:bCs/>
                <w:lang w:val="sr-Cyrl-RS"/>
              </w:rPr>
              <w:t xml:space="preserve"> Кругу ТЕК-а</w:t>
            </w:r>
            <w:r w:rsidRPr="0053685C">
              <w:rPr>
                <w:rFonts w:cs="Arial"/>
                <w:b/>
                <w:bCs/>
              </w:rPr>
              <w:t xml:space="preserve"> </w:t>
            </w:r>
            <w:r w:rsidRPr="0053685C">
              <w:rPr>
                <w:rFonts w:cs="Arial"/>
                <w:b/>
                <w:bCs/>
                <w:lang w:val="sr-Cyrl-RS"/>
              </w:rPr>
              <w:t>од шахте 17 до шахте 18</w:t>
            </w:r>
          </w:p>
        </w:tc>
        <w:tc>
          <w:tcPr>
            <w:tcW w:w="1620" w:type="dxa"/>
            <w:shd w:val="clear" w:color="auto" w:fill="auto"/>
            <w:vAlign w:val="center"/>
          </w:tcPr>
          <w:p w:rsidR="008B2ACE" w:rsidRPr="002B0AFE" w:rsidRDefault="008B2ACE" w:rsidP="00E734F3">
            <w:pPr>
              <w:spacing w:before="0"/>
              <w:jc w:val="center"/>
            </w:pPr>
          </w:p>
        </w:tc>
        <w:tc>
          <w:tcPr>
            <w:tcW w:w="1768" w:type="dxa"/>
            <w:shd w:val="clear" w:color="auto" w:fill="auto"/>
            <w:vAlign w:val="center"/>
          </w:tcPr>
          <w:p w:rsidR="008B2ACE" w:rsidRPr="00795D75" w:rsidRDefault="008B2ACE" w:rsidP="00E734F3">
            <w:pPr>
              <w:spacing w:before="0"/>
              <w:ind w:right="-1149"/>
              <w:rPr>
                <w:rFonts w:cs="Arial"/>
              </w:rPr>
            </w:pPr>
          </w:p>
        </w:tc>
      </w:tr>
      <w:tr w:rsidR="008B2ACE" w:rsidRPr="00F72106" w:rsidTr="001026B3">
        <w:trPr>
          <w:trHeight w:val="419"/>
          <w:jc w:val="center"/>
        </w:trPr>
        <w:tc>
          <w:tcPr>
            <w:tcW w:w="822" w:type="dxa"/>
            <w:shd w:val="clear" w:color="auto" w:fill="auto"/>
            <w:vAlign w:val="center"/>
          </w:tcPr>
          <w:p w:rsidR="008B2ACE" w:rsidRPr="0053685C" w:rsidRDefault="008B2ACE" w:rsidP="001026B3">
            <w:pPr>
              <w:jc w:val="center"/>
              <w:rPr>
                <w:rFonts w:cs="Arial"/>
                <w:lang w:val="sr-Cyrl-RS" w:eastAsia="hr-HR"/>
              </w:rPr>
            </w:pPr>
            <w:r w:rsidRPr="0053685C">
              <w:rPr>
                <w:rFonts w:cs="Arial"/>
                <w:lang w:val="sr-Cyrl-RS" w:eastAsia="hr-HR"/>
              </w:rPr>
              <w:t>1.</w:t>
            </w:r>
          </w:p>
        </w:tc>
        <w:tc>
          <w:tcPr>
            <w:tcW w:w="4410" w:type="dxa"/>
            <w:shd w:val="clear" w:color="auto" w:fill="auto"/>
          </w:tcPr>
          <w:p w:rsidR="008B2ACE" w:rsidRPr="0053685C" w:rsidRDefault="008B2ACE" w:rsidP="001026B3">
            <w:pPr>
              <w:rPr>
                <w:rFonts w:cs="Arial"/>
                <w:lang w:val="sr-Cyrl-CS" w:eastAsia="hr-HR"/>
              </w:rPr>
            </w:pPr>
            <w:r w:rsidRPr="0053685C">
              <w:rPr>
                <w:rFonts w:cs="Arial"/>
                <w:lang w:val="sr-Cyrl-CS" w:eastAsia="hr-HR"/>
              </w:rPr>
              <w:t xml:space="preserve">Машински и ручни ископ земље III категорије са просечном дубином ископа од 2,00м. Ископ рова вршити правоугаоног пресека чија је ширина 1,50 м. Ископани материјал депоновати </w:t>
            </w:r>
            <w:r w:rsidRPr="0053685C">
              <w:rPr>
                <w:rFonts w:cs="Arial"/>
                <w:lang w:val="sr-Cyrl-CS" w:eastAsia="hr-HR"/>
              </w:rPr>
              <w:lastRenderedPageBreak/>
              <w:t>најмање на 1,00м од ивице рова, и водити рачуна да се први слој ископаног материјала у слоју од 0,30 м посебно депонује и приликом затрпавања врати на исто место.</w:t>
            </w:r>
          </w:p>
          <w:p w:rsidR="008B2ACE" w:rsidRPr="0053685C" w:rsidRDefault="008B2ACE" w:rsidP="001026B3">
            <w:pPr>
              <w:rPr>
                <w:rFonts w:cs="Arial"/>
                <w:lang w:val="sr-Cyrl-CS" w:eastAsia="hr-HR"/>
              </w:rPr>
            </w:pPr>
            <w:r w:rsidRPr="0053685C">
              <w:rPr>
                <w:rFonts w:cs="Arial"/>
                <w:lang w:val="sr-Cyrl-CS" w:eastAsia="hr-HR"/>
              </w:rPr>
              <w:t>Приликом ископа треба посебно водити рачуна о подземним инсталацијама како приликом ископа не би дошло до њиховог оштећења. У цену радова је урачунат и рад са материјалом који је засићен фекалијама  пошто је   траса новог колектора  приљубљена уз постојећи стари колектор који је у функцији.</w:t>
            </w:r>
          </w:p>
          <w:p w:rsidR="008B2ACE" w:rsidRPr="0053685C" w:rsidRDefault="008B2ACE" w:rsidP="001026B3">
            <w:pPr>
              <w:rPr>
                <w:rFonts w:cs="Arial"/>
                <w:lang w:val="sr-Cyrl-CS" w:eastAsia="hr-HR"/>
              </w:rPr>
            </w:pPr>
            <w:r w:rsidRPr="0053685C">
              <w:rPr>
                <w:rFonts w:cs="Arial"/>
                <w:lang w:val="sr-Cyrl-CS" w:eastAsia="hr-HR"/>
              </w:rPr>
              <w:t xml:space="preserve"> Технологију рада на овим деловима одређује извођач уз сагласност надзорног органа.</w:t>
            </w:r>
          </w:p>
          <w:p w:rsidR="008B2ACE" w:rsidRPr="0053685C" w:rsidRDefault="008B2ACE" w:rsidP="001026B3">
            <w:pPr>
              <w:rPr>
                <w:rFonts w:cs="Arial"/>
                <w:lang w:val="sr-Cyrl-CS" w:eastAsia="hr-HR"/>
              </w:rPr>
            </w:pPr>
            <w:r w:rsidRPr="0053685C">
              <w:rPr>
                <w:rFonts w:cs="Arial"/>
                <w:lang w:val="sr-Cyrl-CS" w:eastAsia="hr-HR"/>
              </w:rPr>
              <w:t xml:space="preserve"> Ценом је обухваћен такође рад у мокром,  потребно црпљење подземне воде, као и сав остали пратећи рад везан за позицију ископа. </w:t>
            </w:r>
          </w:p>
          <w:p w:rsidR="008B2ACE" w:rsidRPr="0053685C" w:rsidRDefault="008B2ACE" w:rsidP="001026B3">
            <w:pPr>
              <w:rPr>
                <w:rFonts w:cs="Arial"/>
                <w:lang w:val="sr-Cyrl-CS" w:eastAsia="hr-HR"/>
              </w:rPr>
            </w:pPr>
            <w:r w:rsidRPr="0053685C">
              <w:rPr>
                <w:rFonts w:cs="Arial"/>
                <w:lang w:val="sr-Cyrl-CS" w:eastAsia="hr-HR"/>
              </w:rPr>
              <w:t xml:space="preserve">Обрачун радова по овој позицији се врши по m3 ископаног материјала. </w:t>
            </w:r>
          </w:p>
          <w:p w:rsidR="008B2ACE" w:rsidRPr="008B2ACE" w:rsidRDefault="008B2ACE" w:rsidP="001026B3">
            <w:pPr>
              <w:rPr>
                <w:rFonts w:cs="Arial"/>
                <w:lang w:val="sr-Cyrl-CS" w:eastAsia="hr-HR"/>
              </w:rPr>
            </w:pPr>
            <w:r w:rsidRPr="0053685C">
              <w:rPr>
                <w:rFonts w:cs="Arial"/>
                <w:lang w:val="sr-Cyrl-CS" w:eastAsia="hr-HR"/>
              </w:rPr>
              <w:t xml:space="preserve">- машински ископ 85% </w:t>
            </w:r>
          </w:p>
          <w:p w:rsidR="008B2ACE" w:rsidRPr="0053685C" w:rsidRDefault="008B2ACE" w:rsidP="001026B3">
            <w:pPr>
              <w:rPr>
                <w:rFonts w:cs="Arial"/>
                <w:lang w:val="sr-Latn-RS" w:eastAsia="hr-HR"/>
              </w:rPr>
            </w:pPr>
            <w:r w:rsidRPr="0053685C">
              <w:rPr>
                <w:rFonts w:cs="Arial"/>
                <w:lang w:val="sr-Cyrl-CS" w:eastAsia="hr-HR"/>
              </w:rPr>
              <w:t xml:space="preserve">- ручни ископ 15 %                                                                                                </w:t>
            </w:r>
          </w:p>
        </w:tc>
        <w:tc>
          <w:tcPr>
            <w:tcW w:w="1620" w:type="dxa"/>
            <w:shd w:val="clear" w:color="auto" w:fill="auto"/>
          </w:tcPr>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jc w:val="center"/>
              <w:rPr>
                <w:rFonts w:cs="Arial"/>
              </w:rPr>
            </w:pPr>
          </w:p>
          <w:p w:rsidR="008B2ACE" w:rsidRPr="0053685C" w:rsidRDefault="008B2ACE" w:rsidP="001026B3">
            <w:pPr>
              <w:rPr>
                <w:rFonts w:cs="Arial"/>
                <w:lang w:val="sr-Cyrl-RS"/>
              </w:rPr>
            </w:pPr>
          </w:p>
          <w:p w:rsidR="008B2ACE" w:rsidRPr="0053685C" w:rsidRDefault="008B2ACE" w:rsidP="001026B3">
            <w:pPr>
              <w:rPr>
                <w:rFonts w:cs="Arial"/>
                <w:vertAlign w:val="superscript"/>
              </w:rPr>
            </w:pPr>
            <w:r w:rsidRPr="0053685C">
              <w:rPr>
                <w:rFonts w:cs="Arial"/>
              </w:rPr>
              <w:t>m</w:t>
            </w:r>
            <w:r w:rsidRPr="0053685C">
              <w:rPr>
                <w:rFonts w:cs="Arial"/>
                <w:vertAlign w:val="superscript"/>
              </w:rPr>
              <w:t>3</w:t>
            </w:r>
          </w:p>
          <w:p w:rsidR="008B2ACE" w:rsidRPr="0053685C" w:rsidRDefault="008B2ACE" w:rsidP="001026B3">
            <w:pPr>
              <w:rPr>
                <w:rFonts w:cs="Arial"/>
                <w:vertAlign w:val="superscript"/>
                <w:lang w:val="sr-Cyrl-RS"/>
              </w:rPr>
            </w:pPr>
            <w:r>
              <w:rPr>
                <w:rFonts w:cs="Arial"/>
                <w:lang w:val="sr-Cyrl-RS"/>
              </w:rPr>
              <w:t xml:space="preserve"> </w:t>
            </w:r>
            <w:r w:rsidRPr="0053685C">
              <w:rPr>
                <w:rFonts w:cs="Arial"/>
              </w:rPr>
              <w:t>m</w:t>
            </w:r>
            <w:r w:rsidRPr="0053685C">
              <w:rPr>
                <w:rFonts w:cs="Arial"/>
                <w:vertAlign w:val="superscript"/>
              </w:rPr>
              <w:t>3</w:t>
            </w:r>
          </w:p>
        </w:tc>
        <w:tc>
          <w:tcPr>
            <w:tcW w:w="1768" w:type="dxa"/>
            <w:shd w:val="clear" w:color="auto" w:fill="auto"/>
          </w:tcPr>
          <w:p w:rsidR="008B2ACE" w:rsidRPr="0053685C" w:rsidRDefault="008B2ACE" w:rsidP="001026B3">
            <w:pPr>
              <w:jc w:val="cente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Pr="0053685C" w:rsidRDefault="008B2ACE" w:rsidP="001026B3">
            <w:pPr>
              <w:rPr>
                <w:rFonts w:cs="Arial"/>
              </w:rPr>
            </w:pPr>
          </w:p>
          <w:p w:rsidR="008B2ACE" w:rsidRDefault="008B2ACE" w:rsidP="001026B3">
            <w:pPr>
              <w:rPr>
                <w:rFonts w:cs="Arial"/>
                <w:lang w:val="sr-Cyrl-RS"/>
              </w:rPr>
            </w:pPr>
          </w:p>
          <w:p w:rsidR="008B2ACE" w:rsidRPr="0053685C" w:rsidRDefault="008B2ACE" w:rsidP="001026B3">
            <w:pPr>
              <w:rPr>
                <w:rFonts w:cs="Arial"/>
                <w:lang w:val="sr-Cyrl-RS"/>
              </w:rPr>
            </w:pPr>
            <w:r w:rsidRPr="0053685C">
              <w:rPr>
                <w:rFonts w:cs="Arial"/>
                <w:lang w:val="sr-Cyrl-RS"/>
              </w:rPr>
              <w:t>178</w:t>
            </w:r>
            <w:r w:rsidRPr="0053685C">
              <w:rPr>
                <w:rFonts w:cs="Arial"/>
              </w:rPr>
              <w:t>,</w:t>
            </w:r>
            <w:r w:rsidRPr="0053685C">
              <w:rPr>
                <w:rFonts w:cs="Arial"/>
                <w:lang w:val="sr-Cyrl-RS"/>
              </w:rPr>
              <w:t>50</w:t>
            </w:r>
          </w:p>
          <w:p w:rsidR="008B2ACE" w:rsidRPr="0053685C" w:rsidRDefault="008B2ACE" w:rsidP="008B2ACE">
            <w:pPr>
              <w:rPr>
                <w:rFonts w:cs="Arial"/>
                <w:lang w:val="sr-Cyrl-RS"/>
              </w:rPr>
            </w:pPr>
            <w:r>
              <w:rPr>
                <w:rFonts w:cs="Arial"/>
                <w:lang w:val="sr-Cyrl-RS"/>
              </w:rPr>
              <w:t xml:space="preserve">   </w:t>
            </w:r>
            <w:r w:rsidRPr="0053685C">
              <w:rPr>
                <w:rFonts w:cs="Arial"/>
                <w:lang w:val="sr-Cyrl-RS"/>
              </w:rPr>
              <w:t>31</w:t>
            </w:r>
            <w:r w:rsidRPr="0053685C">
              <w:rPr>
                <w:rFonts w:cs="Arial"/>
              </w:rPr>
              <w:t>,</w:t>
            </w:r>
            <w:r w:rsidRPr="0053685C">
              <w:rPr>
                <w:rFonts w:cs="Arial"/>
                <w:lang w:val="sr-Cyrl-RS"/>
              </w:rPr>
              <w:t>50</w:t>
            </w:r>
          </w:p>
        </w:tc>
      </w:tr>
      <w:tr w:rsidR="00750111" w:rsidRPr="00F72106" w:rsidTr="001026B3">
        <w:trPr>
          <w:trHeight w:val="577"/>
          <w:jc w:val="center"/>
        </w:trPr>
        <w:tc>
          <w:tcPr>
            <w:tcW w:w="822" w:type="dxa"/>
            <w:shd w:val="clear" w:color="auto" w:fill="auto"/>
            <w:vAlign w:val="center"/>
          </w:tcPr>
          <w:p w:rsidR="00750111" w:rsidRPr="0053685C" w:rsidRDefault="00750111" w:rsidP="001026B3">
            <w:pPr>
              <w:rPr>
                <w:rFonts w:cs="Arial"/>
                <w:noProof/>
                <w:lang w:val="sr-Cyrl-RS"/>
              </w:rPr>
            </w:pPr>
            <w:r w:rsidRPr="0053685C">
              <w:rPr>
                <w:rFonts w:cs="Arial"/>
                <w:noProof/>
                <w:lang w:val="sr-Cyrl-RS"/>
              </w:rPr>
              <w:lastRenderedPageBreak/>
              <w:t xml:space="preserve">   2.</w:t>
            </w:r>
          </w:p>
        </w:tc>
        <w:tc>
          <w:tcPr>
            <w:tcW w:w="4410" w:type="dxa"/>
            <w:shd w:val="clear" w:color="auto" w:fill="auto"/>
          </w:tcPr>
          <w:p w:rsidR="00750111" w:rsidRPr="0053685C" w:rsidRDefault="00750111" w:rsidP="001026B3">
            <w:pPr>
              <w:rPr>
                <w:rFonts w:cs="Arial"/>
                <w:lang w:val="sr-Cyrl-RS"/>
              </w:rPr>
            </w:pPr>
            <w:r w:rsidRPr="0053685C">
              <w:rPr>
                <w:rFonts w:cs="Arial"/>
              </w:rPr>
              <w:t xml:space="preserve">Ручно планирање дна рова са тачношћу од </w:t>
            </w:r>
            <w:r w:rsidRPr="0053685C">
              <w:rPr>
                <w:rFonts w:cs="Arial"/>
              </w:rPr>
              <w:sym w:font="Technic" w:char="F0B1"/>
            </w:r>
            <w:r w:rsidRPr="0053685C">
              <w:rPr>
                <w:rFonts w:cs="Arial"/>
              </w:rPr>
              <w:t xml:space="preserve"> 2 цм</w:t>
            </w:r>
            <w:r w:rsidRPr="0053685C">
              <w:rPr>
                <w:rFonts w:cs="Arial"/>
                <w:lang w:val="sr-Cyrl-RS"/>
              </w:rPr>
              <w:t>према подужном профилу.</w:t>
            </w:r>
          </w:p>
          <w:p w:rsidR="00750111" w:rsidRPr="0053685C" w:rsidRDefault="00750111" w:rsidP="001026B3">
            <w:pPr>
              <w:rPr>
                <w:rFonts w:cs="Arial"/>
                <w:lang w:val="sr-Cyrl-RS"/>
              </w:rPr>
            </w:pPr>
            <w:r w:rsidRPr="0053685C">
              <w:rPr>
                <w:rFonts w:cs="Arial"/>
              </w:rPr>
              <w:t>Обрачун радова по овој позицији се врши по m</w:t>
            </w:r>
            <w:r w:rsidRPr="0053685C">
              <w:rPr>
                <w:rFonts w:cs="Arial"/>
                <w:vertAlign w:val="superscript"/>
              </w:rPr>
              <w:t>2</w:t>
            </w:r>
            <w:r w:rsidRPr="0053685C">
              <w:rPr>
                <w:rFonts w:cs="Arial"/>
              </w:rPr>
              <w:t xml:space="preserve"> извршеног планирања дна рова.                                                              </w:t>
            </w:r>
          </w:p>
        </w:tc>
        <w:tc>
          <w:tcPr>
            <w:tcW w:w="1620" w:type="dxa"/>
            <w:shd w:val="clear" w:color="auto" w:fill="auto"/>
          </w:tcPr>
          <w:p w:rsidR="00750111" w:rsidRPr="0053685C" w:rsidRDefault="00750111" w:rsidP="001026B3">
            <w:pPr>
              <w:rPr>
                <w:rFonts w:cs="Arial"/>
              </w:rPr>
            </w:pPr>
          </w:p>
          <w:p w:rsidR="00750111" w:rsidRPr="0053685C" w:rsidRDefault="00750111" w:rsidP="001026B3">
            <w:pPr>
              <w:rPr>
                <w:rFonts w:cs="Arial"/>
                <w:lang w:val="sr-Cyrl-RS"/>
              </w:rPr>
            </w:pPr>
            <w:r w:rsidRPr="0053685C">
              <w:rPr>
                <w:rFonts w:cs="Arial"/>
                <w:lang w:val="sr-Cyrl-RS"/>
              </w:rPr>
              <w:t xml:space="preserve">   </w:t>
            </w:r>
          </w:p>
          <w:p w:rsidR="00750111" w:rsidRPr="0053685C" w:rsidRDefault="00750111" w:rsidP="001026B3">
            <w:pPr>
              <w:rPr>
                <w:rFonts w:cs="Arial"/>
                <w:vertAlign w:val="superscript"/>
              </w:rPr>
            </w:pPr>
            <w:r w:rsidRPr="0053685C">
              <w:rPr>
                <w:rFonts w:cs="Arial"/>
                <w:lang w:val="sr-Cyrl-RS"/>
              </w:rPr>
              <w:t xml:space="preserve"> </w:t>
            </w:r>
            <w:r w:rsidRPr="0053685C">
              <w:rPr>
                <w:rFonts w:cs="Arial"/>
              </w:rPr>
              <w:t>m</w:t>
            </w:r>
            <w:r w:rsidRPr="0053685C">
              <w:rPr>
                <w:rFonts w:cs="Arial"/>
                <w:vertAlign w:val="superscript"/>
              </w:rPr>
              <w:t>2</w:t>
            </w:r>
          </w:p>
        </w:tc>
        <w:tc>
          <w:tcPr>
            <w:tcW w:w="1768" w:type="dxa"/>
            <w:shd w:val="clear" w:color="auto" w:fill="auto"/>
          </w:tcPr>
          <w:p w:rsidR="00750111" w:rsidRPr="0053685C" w:rsidRDefault="00750111" w:rsidP="001026B3">
            <w:pPr>
              <w:rPr>
                <w:rFonts w:cs="Arial"/>
              </w:rPr>
            </w:pPr>
          </w:p>
          <w:p w:rsidR="00750111" w:rsidRPr="0053685C" w:rsidRDefault="00750111" w:rsidP="001026B3">
            <w:pPr>
              <w:rPr>
                <w:rFonts w:cs="Arial"/>
                <w:lang w:val="sr-Cyrl-RS"/>
              </w:rPr>
            </w:pPr>
          </w:p>
          <w:p w:rsidR="00750111" w:rsidRPr="0053685C" w:rsidRDefault="00750111" w:rsidP="001026B3">
            <w:pPr>
              <w:rPr>
                <w:rFonts w:cs="Arial"/>
                <w:lang w:val="sr-Cyrl-RS"/>
              </w:rPr>
            </w:pPr>
            <w:r w:rsidRPr="0053685C">
              <w:rPr>
                <w:rFonts w:cs="Arial"/>
                <w:lang w:val="sr-Cyrl-RS"/>
              </w:rPr>
              <w:t>105</w:t>
            </w:r>
            <w:r w:rsidRPr="0053685C">
              <w:rPr>
                <w:rFonts w:cs="Arial"/>
              </w:rPr>
              <w:t>,0</w:t>
            </w:r>
            <w:r w:rsidRPr="0053685C">
              <w:rPr>
                <w:rFonts w:cs="Arial"/>
                <w:lang w:val="sr-Cyrl-RS"/>
              </w:rPr>
              <w:t>0</w:t>
            </w:r>
          </w:p>
        </w:tc>
      </w:tr>
      <w:tr w:rsidR="00D96EF8" w:rsidRPr="00F72106" w:rsidTr="001026B3">
        <w:trPr>
          <w:trHeight w:val="419"/>
          <w:jc w:val="center"/>
        </w:trPr>
        <w:tc>
          <w:tcPr>
            <w:tcW w:w="822" w:type="dxa"/>
            <w:shd w:val="clear" w:color="auto" w:fill="auto"/>
            <w:vAlign w:val="center"/>
          </w:tcPr>
          <w:p w:rsidR="00D96EF8" w:rsidRPr="0053685C" w:rsidRDefault="00D96EF8" w:rsidP="001026B3">
            <w:pPr>
              <w:jc w:val="center"/>
              <w:rPr>
                <w:rFonts w:cs="Arial"/>
                <w:noProof/>
                <w:lang w:val="sr-Cyrl-RS"/>
              </w:rPr>
            </w:pPr>
            <w:r w:rsidRPr="0053685C">
              <w:rPr>
                <w:rFonts w:cs="Arial"/>
                <w:noProof/>
                <w:lang w:val="sr-Cyrl-RS"/>
              </w:rPr>
              <w:t>3.</w:t>
            </w:r>
          </w:p>
        </w:tc>
        <w:tc>
          <w:tcPr>
            <w:tcW w:w="4410" w:type="dxa"/>
            <w:shd w:val="clear" w:color="auto" w:fill="auto"/>
          </w:tcPr>
          <w:p w:rsidR="00D96EF8" w:rsidRPr="0053685C" w:rsidRDefault="00D96EF8" w:rsidP="001026B3">
            <w:pPr>
              <w:rPr>
                <w:rFonts w:cs="Arial"/>
              </w:rPr>
            </w:pPr>
            <w:r w:rsidRPr="0053685C">
              <w:rPr>
                <w:rFonts w:cs="Arial"/>
              </w:rPr>
              <w:t xml:space="preserve"> Уградња ситнозрног песка у ров око цеви. Уградња песка се врши 10 цм </w:t>
            </w:r>
            <w:r w:rsidRPr="0053685C">
              <w:rPr>
                <w:rFonts w:cs="Arial"/>
                <w:lang w:val="sr-Cyrl-RS"/>
              </w:rPr>
              <w:t>испод цеви и 10цм</w:t>
            </w:r>
            <w:r w:rsidRPr="0053685C">
              <w:rPr>
                <w:rFonts w:cs="Arial"/>
              </w:rPr>
              <w:t xml:space="preserve"> изнад темена цеви </w:t>
            </w:r>
            <w:r w:rsidRPr="0053685C">
              <w:rPr>
                <w:rFonts w:cs="Arial"/>
                <w:lang w:val="sr-Cyrl-RS"/>
              </w:rPr>
              <w:t xml:space="preserve">ширине 1,00м </w:t>
            </w:r>
            <w:r w:rsidRPr="0053685C">
              <w:rPr>
                <w:rFonts w:cs="Arial"/>
              </w:rPr>
              <w:t>са потребним набијањем.Обрачун радова се врши по m</w:t>
            </w:r>
            <w:r w:rsidRPr="0053685C">
              <w:rPr>
                <w:rFonts w:cs="Arial"/>
                <w:vertAlign w:val="superscript"/>
              </w:rPr>
              <w:t>3</w:t>
            </w:r>
            <w:r w:rsidRPr="0053685C">
              <w:rPr>
                <w:rFonts w:cs="Arial"/>
              </w:rPr>
              <w:t xml:space="preserve"> уграђеног песка</w:t>
            </w:r>
            <w:r w:rsidRPr="0053685C">
              <w:rPr>
                <w:rFonts w:cs="Arial"/>
                <w:lang w:val="sr-Cyrl-RS"/>
              </w:rPr>
              <w:t>.</w:t>
            </w:r>
            <w:r w:rsidRPr="0053685C">
              <w:rPr>
                <w:rFonts w:cs="Arial"/>
              </w:rPr>
              <w:t xml:space="preserve">                                                              </w:t>
            </w:r>
          </w:p>
        </w:tc>
        <w:tc>
          <w:tcPr>
            <w:tcW w:w="1620" w:type="dxa"/>
            <w:shd w:val="clear" w:color="auto" w:fill="auto"/>
          </w:tcPr>
          <w:p w:rsidR="00D96EF8" w:rsidRPr="0053685C" w:rsidRDefault="00D96EF8" w:rsidP="001026B3">
            <w:pPr>
              <w:jc w:val="center"/>
              <w:rPr>
                <w:rFonts w:cs="Arial"/>
              </w:rPr>
            </w:pPr>
          </w:p>
          <w:p w:rsidR="00D96EF8" w:rsidRPr="0053685C" w:rsidRDefault="00D96EF8" w:rsidP="001026B3">
            <w:pPr>
              <w:jc w:val="center"/>
              <w:rPr>
                <w:rFonts w:cs="Arial"/>
              </w:rPr>
            </w:pPr>
          </w:p>
          <w:p w:rsidR="00D96EF8" w:rsidRPr="0053685C" w:rsidRDefault="00D96EF8" w:rsidP="001026B3">
            <w:pPr>
              <w:jc w:val="center"/>
              <w:rPr>
                <w:rFonts w:cs="Arial"/>
                <w:vertAlign w:val="superscript"/>
              </w:rPr>
            </w:pPr>
            <w:r w:rsidRPr="0053685C">
              <w:rPr>
                <w:rFonts w:cs="Arial"/>
              </w:rPr>
              <w:t>m</w:t>
            </w:r>
            <w:r w:rsidRPr="0053685C">
              <w:rPr>
                <w:rFonts w:cs="Arial"/>
                <w:vertAlign w:val="superscript"/>
              </w:rPr>
              <w:t>3</w:t>
            </w:r>
          </w:p>
          <w:p w:rsidR="00D96EF8" w:rsidRPr="0053685C" w:rsidRDefault="00D96EF8" w:rsidP="001026B3">
            <w:pPr>
              <w:jc w:val="center"/>
              <w:rPr>
                <w:rFonts w:cs="Arial"/>
              </w:rPr>
            </w:pPr>
          </w:p>
        </w:tc>
        <w:tc>
          <w:tcPr>
            <w:tcW w:w="1768" w:type="dxa"/>
            <w:shd w:val="clear" w:color="auto" w:fill="auto"/>
          </w:tcPr>
          <w:p w:rsidR="00D96EF8" w:rsidRPr="0053685C" w:rsidRDefault="00D96EF8" w:rsidP="001026B3">
            <w:pPr>
              <w:jc w:val="center"/>
              <w:rPr>
                <w:rFonts w:cs="Arial"/>
              </w:rPr>
            </w:pPr>
          </w:p>
          <w:p w:rsidR="00D96EF8" w:rsidRPr="0053685C" w:rsidRDefault="00D96EF8" w:rsidP="001026B3">
            <w:pPr>
              <w:jc w:val="center"/>
              <w:rPr>
                <w:rFonts w:cs="Arial"/>
              </w:rPr>
            </w:pPr>
          </w:p>
          <w:p w:rsidR="00D96EF8" w:rsidRPr="0053685C" w:rsidRDefault="00D96EF8" w:rsidP="001026B3">
            <w:pPr>
              <w:jc w:val="center"/>
              <w:rPr>
                <w:rFonts w:cs="Arial"/>
                <w:lang w:val="sr-Cyrl-RS"/>
              </w:rPr>
            </w:pPr>
            <w:r w:rsidRPr="0053685C">
              <w:rPr>
                <w:rFonts w:cs="Arial"/>
                <w:lang w:val="sr-Cyrl-RS"/>
              </w:rPr>
              <w:t>25,00</w:t>
            </w:r>
          </w:p>
        </w:tc>
      </w:tr>
      <w:tr w:rsidR="00D96EF8" w:rsidRPr="00F72106" w:rsidTr="001026B3">
        <w:trPr>
          <w:trHeight w:val="419"/>
          <w:jc w:val="center"/>
        </w:trPr>
        <w:tc>
          <w:tcPr>
            <w:tcW w:w="822" w:type="dxa"/>
            <w:shd w:val="clear" w:color="auto" w:fill="auto"/>
            <w:vAlign w:val="center"/>
          </w:tcPr>
          <w:p w:rsidR="00D96EF8" w:rsidRPr="0053685C" w:rsidRDefault="00D96EF8" w:rsidP="001026B3">
            <w:pPr>
              <w:jc w:val="center"/>
              <w:rPr>
                <w:rFonts w:cs="Arial"/>
                <w:noProof/>
                <w:lang w:val="sr-Cyrl-RS"/>
              </w:rPr>
            </w:pPr>
            <w:r w:rsidRPr="0053685C">
              <w:rPr>
                <w:rFonts w:cs="Arial"/>
                <w:noProof/>
                <w:lang w:val="sr-Cyrl-RS"/>
              </w:rPr>
              <w:t>4.</w:t>
            </w:r>
          </w:p>
        </w:tc>
        <w:tc>
          <w:tcPr>
            <w:tcW w:w="4410" w:type="dxa"/>
            <w:shd w:val="clear" w:color="auto" w:fill="auto"/>
          </w:tcPr>
          <w:p w:rsidR="00D96EF8" w:rsidRPr="0053685C" w:rsidRDefault="00D96EF8" w:rsidP="001026B3">
            <w:pPr>
              <w:rPr>
                <w:rFonts w:cs="Arial"/>
              </w:rPr>
            </w:pPr>
            <w:r w:rsidRPr="0053685C">
              <w:rPr>
                <w:rFonts w:cs="Arial"/>
              </w:rPr>
              <w:t>Након заштите цеви слојем песка врши се затрпавање рова материјалом из ископа. Затрпавање вршити у слојевима од по 30 цм са потребним набијањем. Задњи слој рова од 30цм затрпати родном земљом која је посебно депонована приликом ископа. Обрачун радова по овој позицији се</w:t>
            </w:r>
            <w:r w:rsidRPr="0053685C">
              <w:rPr>
                <w:rFonts w:cs="Arial"/>
                <w:lang w:val="sr-Cyrl-RS"/>
              </w:rPr>
              <w:t xml:space="preserve"> </w:t>
            </w:r>
            <w:r w:rsidRPr="0053685C">
              <w:rPr>
                <w:rFonts w:cs="Arial"/>
              </w:rPr>
              <w:t>врши по m</w:t>
            </w:r>
            <w:r w:rsidRPr="0053685C">
              <w:rPr>
                <w:rFonts w:cs="Arial"/>
                <w:vertAlign w:val="superscript"/>
              </w:rPr>
              <w:t>3</w:t>
            </w:r>
            <w:r w:rsidRPr="0053685C">
              <w:rPr>
                <w:rFonts w:cs="Arial"/>
              </w:rPr>
              <w:t xml:space="preserve"> затрпаног рова.                                                 </w:t>
            </w:r>
          </w:p>
        </w:tc>
        <w:tc>
          <w:tcPr>
            <w:tcW w:w="1620" w:type="dxa"/>
            <w:shd w:val="clear" w:color="auto" w:fill="auto"/>
          </w:tcPr>
          <w:p w:rsidR="00D96EF8" w:rsidRPr="0053685C" w:rsidRDefault="00D96EF8" w:rsidP="001026B3">
            <w:pPr>
              <w:jc w:val="center"/>
              <w:rPr>
                <w:rFonts w:cs="Arial"/>
              </w:rPr>
            </w:pPr>
          </w:p>
          <w:p w:rsidR="00D96EF8" w:rsidRPr="0053685C" w:rsidRDefault="00D96EF8" w:rsidP="001026B3">
            <w:pPr>
              <w:jc w:val="center"/>
              <w:rPr>
                <w:rFonts w:cs="Arial"/>
              </w:rPr>
            </w:pPr>
          </w:p>
          <w:p w:rsidR="00D96EF8" w:rsidRPr="0053685C" w:rsidRDefault="00D96EF8" w:rsidP="001026B3">
            <w:pPr>
              <w:rPr>
                <w:rFonts w:cs="Arial"/>
                <w:vertAlign w:val="superscript"/>
                <w:lang w:val="sr-Cyrl-RS"/>
              </w:rPr>
            </w:pPr>
            <w:r w:rsidRPr="0053685C">
              <w:rPr>
                <w:rFonts w:cs="Arial"/>
              </w:rPr>
              <w:t>m</w:t>
            </w:r>
            <w:r w:rsidRPr="0053685C">
              <w:rPr>
                <w:rFonts w:cs="Arial"/>
                <w:vertAlign w:val="superscript"/>
              </w:rPr>
              <w:t>3</w:t>
            </w:r>
          </w:p>
        </w:tc>
        <w:tc>
          <w:tcPr>
            <w:tcW w:w="1768" w:type="dxa"/>
            <w:shd w:val="clear" w:color="auto" w:fill="auto"/>
          </w:tcPr>
          <w:p w:rsidR="00D96EF8" w:rsidRPr="0053685C" w:rsidRDefault="00D96EF8" w:rsidP="001026B3">
            <w:pPr>
              <w:jc w:val="center"/>
              <w:rPr>
                <w:rFonts w:cs="Arial"/>
              </w:rPr>
            </w:pPr>
          </w:p>
          <w:p w:rsidR="00D96EF8" w:rsidRPr="0053685C" w:rsidRDefault="00D96EF8" w:rsidP="001026B3">
            <w:pPr>
              <w:jc w:val="center"/>
              <w:rPr>
                <w:rFonts w:cs="Arial"/>
              </w:rPr>
            </w:pPr>
          </w:p>
          <w:p w:rsidR="00D96EF8" w:rsidRPr="0053685C" w:rsidRDefault="00D96EF8" w:rsidP="00D96EF8">
            <w:pPr>
              <w:rPr>
                <w:rFonts w:cs="Arial"/>
                <w:lang w:val="sr-Cyrl-RS"/>
              </w:rPr>
            </w:pPr>
            <w:r w:rsidRPr="0053685C">
              <w:rPr>
                <w:rFonts w:cs="Arial"/>
                <w:lang w:val="sr-Cyrl-RS"/>
              </w:rPr>
              <w:t>185</w:t>
            </w:r>
          </w:p>
        </w:tc>
      </w:tr>
      <w:tr w:rsidR="00D96EF8" w:rsidRPr="00F72106" w:rsidTr="001026B3">
        <w:trPr>
          <w:trHeight w:val="505"/>
          <w:jc w:val="center"/>
        </w:trPr>
        <w:tc>
          <w:tcPr>
            <w:tcW w:w="822" w:type="dxa"/>
            <w:shd w:val="clear" w:color="auto" w:fill="auto"/>
            <w:vAlign w:val="center"/>
          </w:tcPr>
          <w:p w:rsidR="00D96EF8" w:rsidRPr="0053685C" w:rsidRDefault="00D96EF8" w:rsidP="00D96EF8">
            <w:pPr>
              <w:spacing w:before="0"/>
              <w:jc w:val="center"/>
              <w:rPr>
                <w:rFonts w:cs="Arial"/>
                <w:noProof/>
                <w:lang w:val="sr-Cyrl-RS"/>
              </w:rPr>
            </w:pPr>
            <w:r w:rsidRPr="0053685C">
              <w:rPr>
                <w:rFonts w:cs="Arial"/>
                <w:noProof/>
                <w:lang w:val="sr-Cyrl-RS"/>
              </w:rPr>
              <w:t>5.</w:t>
            </w:r>
          </w:p>
        </w:tc>
        <w:tc>
          <w:tcPr>
            <w:tcW w:w="4410" w:type="dxa"/>
            <w:shd w:val="clear" w:color="auto" w:fill="auto"/>
          </w:tcPr>
          <w:p w:rsidR="00D96EF8" w:rsidRPr="0053685C" w:rsidRDefault="00D96EF8" w:rsidP="00D96EF8">
            <w:pPr>
              <w:spacing w:before="0"/>
              <w:jc w:val="left"/>
              <w:rPr>
                <w:rFonts w:cs="Arial"/>
              </w:rPr>
            </w:pPr>
            <w:r w:rsidRPr="0053685C">
              <w:rPr>
                <w:rFonts w:cs="Arial"/>
              </w:rPr>
              <w:t>Након извршеног затрпавања вишак земље утоварити и транспортовати на депонију коју одреди инвеститор</w:t>
            </w:r>
            <w:r w:rsidRPr="0053685C">
              <w:rPr>
                <w:rFonts w:cs="Arial"/>
                <w:lang w:val="sr-Cyrl-RS"/>
              </w:rPr>
              <w:t>.</w:t>
            </w:r>
            <w:r w:rsidRPr="0053685C">
              <w:rPr>
                <w:rFonts w:cs="Arial"/>
              </w:rPr>
              <w:t xml:space="preserve"> Обрачун радова се врши по m</w:t>
            </w:r>
            <w:r w:rsidRPr="0053685C">
              <w:rPr>
                <w:rFonts w:cs="Arial"/>
                <w:vertAlign w:val="superscript"/>
              </w:rPr>
              <w:t>3</w:t>
            </w:r>
            <w:r w:rsidRPr="0053685C">
              <w:rPr>
                <w:rFonts w:cs="Arial"/>
              </w:rPr>
              <w:t xml:space="preserve"> одвеженог матер.</w:t>
            </w:r>
            <w:r w:rsidRPr="0053685C">
              <w:rPr>
                <w:rFonts w:cs="Arial"/>
                <w:lang w:val="sr-Cyrl-CS"/>
              </w:rPr>
              <w:t xml:space="preserve"> Ценом обухватити утовар у камионе, превоз до депоније на даљину до 3</w:t>
            </w:r>
            <w:r w:rsidRPr="0053685C">
              <w:rPr>
                <w:rFonts w:cs="Arial"/>
                <w:lang w:val="sr-Latn-CS"/>
              </w:rPr>
              <w:t>km, истовар и разастирање.</w:t>
            </w:r>
          </w:p>
        </w:tc>
        <w:tc>
          <w:tcPr>
            <w:tcW w:w="1620" w:type="dxa"/>
            <w:shd w:val="clear" w:color="auto" w:fill="auto"/>
          </w:tcPr>
          <w:p w:rsidR="00D96EF8" w:rsidRPr="0053685C" w:rsidRDefault="00D96EF8" w:rsidP="00D96EF8">
            <w:pPr>
              <w:spacing w:before="0"/>
              <w:jc w:val="center"/>
              <w:rPr>
                <w:rFonts w:cs="Arial"/>
              </w:rPr>
            </w:pPr>
          </w:p>
          <w:p w:rsidR="00D96EF8" w:rsidRPr="0053685C" w:rsidRDefault="00D96EF8" w:rsidP="00D96EF8">
            <w:pPr>
              <w:spacing w:before="0"/>
              <w:rPr>
                <w:rFonts w:cs="Arial"/>
                <w:lang w:val="sr-Cyrl-RS"/>
              </w:rPr>
            </w:pPr>
          </w:p>
          <w:p w:rsidR="00D96EF8" w:rsidRPr="0053685C" w:rsidRDefault="00D96EF8" w:rsidP="00D96EF8">
            <w:pPr>
              <w:spacing w:before="0"/>
              <w:rPr>
                <w:rFonts w:cs="Arial"/>
                <w:lang w:val="sr-Cyrl-RS"/>
              </w:rPr>
            </w:pPr>
          </w:p>
          <w:p w:rsidR="00D96EF8" w:rsidRPr="0053685C" w:rsidRDefault="00D96EF8" w:rsidP="00D96EF8">
            <w:pPr>
              <w:spacing w:before="0"/>
              <w:rPr>
                <w:rFonts w:cs="Arial"/>
                <w:lang w:val="sr-Cyrl-RS"/>
              </w:rPr>
            </w:pPr>
          </w:p>
          <w:p w:rsidR="00D96EF8" w:rsidRPr="0053685C" w:rsidRDefault="00D96EF8" w:rsidP="00D96EF8">
            <w:pPr>
              <w:spacing w:before="0"/>
              <w:rPr>
                <w:rFonts w:cs="Arial"/>
                <w:vertAlign w:val="superscript"/>
              </w:rPr>
            </w:pPr>
            <w:r w:rsidRPr="0053685C">
              <w:rPr>
                <w:rFonts w:cs="Arial"/>
              </w:rPr>
              <w:t>m</w:t>
            </w:r>
            <w:r w:rsidRPr="0053685C">
              <w:rPr>
                <w:rFonts w:cs="Arial"/>
                <w:vertAlign w:val="superscript"/>
              </w:rPr>
              <w:t>3</w:t>
            </w:r>
          </w:p>
        </w:tc>
        <w:tc>
          <w:tcPr>
            <w:tcW w:w="1768" w:type="dxa"/>
            <w:shd w:val="clear" w:color="auto" w:fill="auto"/>
          </w:tcPr>
          <w:p w:rsidR="00D96EF8" w:rsidRPr="0053685C" w:rsidRDefault="00D96EF8" w:rsidP="00D96EF8">
            <w:pPr>
              <w:spacing w:before="0"/>
              <w:jc w:val="center"/>
              <w:rPr>
                <w:rFonts w:cs="Arial"/>
              </w:rPr>
            </w:pPr>
          </w:p>
          <w:p w:rsidR="00D96EF8" w:rsidRPr="0053685C" w:rsidRDefault="00D96EF8" w:rsidP="00D96EF8">
            <w:pPr>
              <w:spacing w:before="0"/>
              <w:rPr>
                <w:rFonts w:cs="Arial"/>
                <w:lang w:val="sr-Cyrl-RS"/>
              </w:rPr>
            </w:pPr>
          </w:p>
          <w:p w:rsidR="00D96EF8" w:rsidRPr="0053685C" w:rsidRDefault="00D96EF8" w:rsidP="00D96EF8">
            <w:pPr>
              <w:spacing w:before="0"/>
              <w:rPr>
                <w:rFonts w:cs="Arial"/>
                <w:lang w:val="sr-Cyrl-RS"/>
              </w:rPr>
            </w:pPr>
          </w:p>
          <w:p w:rsidR="00D96EF8" w:rsidRPr="0053685C" w:rsidRDefault="00D96EF8" w:rsidP="00D96EF8">
            <w:pPr>
              <w:spacing w:before="0"/>
              <w:rPr>
                <w:rFonts w:cs="Arial"/>
                <w:lang w:val="sr-Cyrl-RS"/>
              </w:rPr>
            </w:pPr>
          </w:p>
          <w:p w:rsidR="00D96EF8" w:rsidRPr="0053685C" w:rsidRDefault="00D96EF8" w:rsidP="00D96EF8">
            <w:pPr>
              <w:spacing w:before="0"/>
              <w:rPr>
                <w:rFonts w:cs="Arial"/>
                <w:lang w:val="sr-Cyrl-RS"/>
              </w:rPr>
            </w:pPr>
            <w:r w:rsidRPr="0053685C">
              <w:rPr>
                <w:rFonts w:cs="Arial"/>
                <w:lang w:val="sr-Cyrl-RS"/>
              </w:rPr>
              <w:t>25,00</w:t>
            </w:r>
          </w:p>
        </w:tc>
      </w:tr>
      <w:tr w:rsidR="00D96EF8" w:rsidRPr="00F72106" w:rsidTr="001026B3">
        <w:trPr>
          <w:trHeight w:val="419"/>
          <w:jc w:val="center"/>
        </w:trPr>
        <w:tc>
          <w:tcPr>
            <w:tcW w:w="822" w:type="dxa"/>
            <w:shd w:val="clear" w:color="auto" w:fill="auto"/>
            <w:vAlign w:val="center"/>
          </w:tcPr>
          <w:p w:rsidR="00D96EF8" w:rsidRPr="0053685C" w:rsidRDefault="00D96EF8" w:rsidP="00D96EF8">
            <w:pPr>
              <w:spacing w:before="0"/>
              <w:jc w:val="center"/>
              <w:rPr>
                <w:rFonts w:cs="Arial"/>
                <w:noProof/>
                <w:lang w:val="sr-Cyrl-RS"/>
              </w:rPr>
            </w:pPr>
            <w:r w:rsidRPr="0053685C">
              <w:rPr>
                <w:rFonts w:cs="Arial"/>
                <w:noProof/>
                <w:lang w:val="sr-Cyrl-RS"/>
              </w:rPr>
              <w:lastRenderedPageBreak/>
              <w:t>6.</w:t>
            </w:r>
          </w:p>
        </w:tc>
        <w:tc>
          <w:tcPr>
            <w:tcW w:w="4410" w:type="dxa"/>
            <w:shd w:val="clear" w:color="auto" w:fill="auto"/>
          </w:tcPr>
          <w:p w:rsidR="00D96EF8" w:rsidRPr="0053685C" w:rsidRDefault="00D96EF8" w:rsidP="00D96EF8">
            <w:pPr>
              <w:spacing w:before="0"/>
              <w:rPr>
                <w:rFonts w:cs="Arial"/>
              </w:rPr>
            </w:pPr>
            <w:r w:rsidRPr="0053685C">
              <w:rPr>
                <w:rFonts w:cs="Arial"/>
              </w:rPr>
              <w:t>Двоструко разупирање рова здравом чамовом грађом ради обезбеђења рада радника у рову. Обрачун радова по овој позицији се врши по m</w:t>
            </w:r>
            <w:r w:rsidRPr="0053685C">
              <w:rPr>
                <w:rFonts w:cs="Arial"/>
                <w:vertAlign w:val="superscript"/>
              </w:rPr>
              <w:t>2</w:t>
            </w:r>
            <w:r w:rsidRPr="0053685C">
              <w:rPr>
                <w:rFonts w:cs="Arial"/>
              </w:rPr>
              <w:t xml:space="preserve"> изведене оплате.                  </w:t>
            </w:r>
          </w:p>
        </w:tc>
        <w:tc>
          <w:tcPr>
            <w:tcW w:w="1620" w:type="dxa"/>
            <w:shd w:val="clear" w:color="auto" w:fill="auto"/>
          </w:tcPr>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vertAlign w:val="superscript"/>
              </w:rPr>
            </w:pPr>
            <w:r w:rsidRPr="0053685C">
              <w:rPr>
                <w:rFonts w:cs="Arial"/>
              </w:rPr>
              <w:t>m</w:t>
            </w:r>
            <w:r w:rsidRPr="0053685C">
              <w:rPr>
                <w:rFonts w:cs="Arial"/>
                <w:vertAlign w:val="superscript"/>
              </w:rPr>
              <w:t>2</w:t>
            </w:r>
          </w:p>
          <w:p w:rsidR="00D96EF8" w:rsidRPr="0053685C" w:rsidRDefault="00D96EF8" w:rsidP="00D96EF8">
            <w:pPr>
              <w:spacing w:before="0"/>
              <w:jc w:val="center"/>
              <w:rPr>
                <w:rFonts w:cs="Arial"/>
              </w:rPr>
            </w:pPr>
          </w:p>
        </w:tc>
        <w:tc>
          <w:tcPr>
            <w:tcW w:w="1768" w:type="dxa"/>
            <w:shd w:val="clear" w:color="auto" w:fill="auto"/>
          </w:tcPr>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lang w:val="sr-Cyrl-RS"/>
              </w:rPr>
            </w:pPr>
            <w:r w:rsidRPr="0053685C">
              <w:rPr>
                <w:rFonts w:cs="Arial"/>
                <w:lang w:val="sr-Cyrl-RS"/>
              </w:rPr>
              <w:t>28</w:t>
            </w:r>
            <w:r w:rsidRPr="0053685C">
              <w:rPr>
                <w:rFonts w:cs="Arial"/>
              </w:rPr>
              <w:t>0,0</w:t>
            </w:r>
            <w:r w:rsidRPr="0053685C">
              <w:rPr>
                <w:rFonts w:cs="Arial"/>
                <w:lang w:val="sr-Cyrl-RS"/>
              </w:rPr>
              <w:t>0</w:t>
            </w:r>
          </w:p>
        </w:tc>
      </w:tr>
      <w:tr w:rsidR="00D96EF8" w:rsidRPr="00F72106" w:rsidTr="001026B3">
        <w:trPr>
          <w:trHeight w:val="419"/>
          <w:jc w:val="center"/>
        </w:trPr>
        <w:tc>
          <w:tcPr>
            <w:tcW w:w="822" w:type="dxa"/>
            <w:shd w:val="clear" w:color="auto" w:fill="auto"/>
            <w:vAlign w:val="center"/>
          </w:tcPr>
          <w:p w:rsidR="00D96EF8" w:rsidRPr="0053685C" w:rsidRDefault="00D96EF8" w:rsidP="00D96EF8">
            <w:pPr>
              <w:spacing w:before="0"/>
              <w:jc w:val="center"/>
              <w:rPr>
                <w:rFonts w:cs="Arial"/>
                <w:noProof/>
                <w:lang w:val="sr-Cyrl-RS"/>
              </w:rPr>
            </w:pPr>
          </w:p>
          <w:p w:rsidR="00D96EF8" w:rsidRPr="0053685C" w:rsidRDefault="00D96EF8" w:rsidP="00D96EF8">
            <w:pPr>
              <w:spacing w:before="0"/>
              <w:jc w:val="center"/>
              <w:rPr>
                <w:rFonts w:cs="Arial"/>
                <w:noProof/>
                <w:lang w:val="sr-Cyrl-RS"/>
              </w:rPr>
            </w:pPr>
            <w:r w:rsidRPr="0053685C">
              <w:rPr>
                <w:rFonts w:cs="Arial"/>
                <w:noProof/>
                <w:lang w:val="sr-Cyrl-RS"/>
              </w:rPr>
              <w:t>7.</w:t>
            </w:r>
          </w:p>
          <w:p w:rsidR="00D96EF8" w:rsidRPr="0053685C" w:rsidRDefault="00D96EF8" w:rsidP="00D96EF8">
            <w:pPr>
              <w:spacing w:before="0"/>
              <w:rPr>
                <w:rFonts w:cs="Arial"/>
                <w:lang w:val="sr-Latn-CS"/>
              </w:rPr>
            </w:pPr>
          </w:p>
          <w:p w:rsidR="00D96EF8" w:rsidRPr="0053685C" w:rsidRDefault="00D96EF8" w:rsidP="00D96EF8">
            <w:pPr>
              <w:spacing w:before="0"/>
              <w:rPr>
                <w:rFonts w:cs="Arial"/>
                <w:lang w:val="sr-Cyrl-RS"/>
              </w:rPr>
            </w:pPr>
          </w:p>
        </w:tc>
        <w:tc>
          <w:tcPr>
            <w:tcW w:w="4410" w:type="dxa"/>
            <w:shd w:val="clear" w:color="auto" w:fill="auto"/>
          </w:tcPr>
          <w:p w:rsidR="00D96EF8" w:rsidRPr="0053685C" w:rsidRDefault="00D96EF8" w:rsidP="00D96EF8">
            <w:pPr>
              <w:spacing w:before="0"/>
              <w:rPr>
                <w:rFonts w:cs="Arial"/>
                <w:lang w:val="sr-Cyrl-RS"/>
              </w:rPr>
            </w:pPr>
            <w:r w:rsidRPr="0053685C">
              <w:rPr>
                <w:rFonts w:cs="Arial"/>
              </w:rPr>
              <w:t xml:space="preserve">Пошто су постојећи шахтови у добром стању и користиће се за нови колектор, потребно је исте </w:t>
            </w:r>
            <w:r w:rsidRPr="0053685C">
              <w:rPr>
                <w:rFonts w:cs="Arial"/>
                <w:lang w:val="sr-Cyrl-RS"/>
              </w:rPr>
              <w:t xml:space="preserve">реконструисати и </w:t>
            </w:r>
            <w:r w:rsidRPr="0053685C">
              <w:rPr>
                <w:rFonts w:cs="Arial"/>
              </w:rPr>
              <w:t>прилагодити новим цевима. Ти радови ће се одвијати како буде вршена реконструкција. Ова позиција обухвата следеће радове:</w:t>
            </w:r>
            <w:r w:rsidRPr="0053685C">
              <w:rPr>
                <w:rFonts w:cs="Arial"/>
                <w:lang w:val="sr-Cyrl-RS"/>
              </w:rPr>
              <w:t xml:space="preserve"> </w:t>
            </w:r>
            <w:r w:rsidRPr="0053685C">
              <w:rPr>
                <w:rFonts w:cs="Arial"/>
              </w:rPr>
              <w:t xml:space="preserve"> </w:t>
            </w:r>
            <w:r w:rsidRPr="0053685C">
              <w:rPr>
                <w:rFonts w:cs="Arial"/>
                <w:lang w:val="sr-Cyrl-RS"/>
              </w:rPr>
              <w:t>Штемовање зидова шахти на улазу и излазу</w:t>
            </w:r>
            <w:r w:rsidRPr="0053685C">
              <w:rPr>
                <w:rFonts w:cs="Arial"/>
              </w:rPr>
              <w:t xml:space="preserve"> за нове цеви пречника </w:t>
            </w:r>
            <w:r w:rsidRPr="0053685C">
              <w:rPr>
                <w:rFonts w:cs="Arial"/>
                <w:lang w:val="sr-Cyrl-RS"/>
              </w:rPr>
              <w:t>16</w:t>
            </w:r>
            <w:r w:rsidRPr="0053685C">
              <w:rPr>
                <w:rFonts w:cs="Arial"/>
              </w:rPr>
              <w:t xml:space="preserve">0 мм,  </w:t>
            </w:r>
            <w:r w:rsidRPr="0053685C">
              <w:rPr>
                <w:rFonts w:cs="Arial"/>
                <w:lang w:val="sr-Cyrl-RS"/>
              </w:rPr>
              <w:t>штемовање постојећих</w:t>
            </w:r>
            <w:r w:rsidRPr="0053685C">
              <w:rPr>
                <w:rFonts w:cs="Arial"/>
              </w:rPr>
              <w:t xml:space="preserve"> бетонск</w:t>
            </w:r>
            <w:r w:rsidRPr="0053685C">
              <w:rPr>
                <w:rFonts w:cs="Arial"/>
                <w:lang w:val="sr-Cyrl-RS"/>
              </w:rPr>
              <w:t>их</w:t>
            </w:r>
            <w:r w:rsidRPr="0053685C">
              <w:rPr>
                <w:rFonts w:cs="Arial"/>
              </w:rPr>
              <w:t xml:space="preserve"> кинет</w:t>
            </w:r>
            <w:r w:rsidRPr="0053685C">
              <w:rPr>
                <w:rFonts w:cs="Arial"/>
                <w:lang w:val="sr-Cyrl-RS"/>
              </w:rPr>
              <w:t>а и израда нових</w:t>
            </w:r>
            <w:r w:rsidRPr="0053685C">
              <w:rPr>
                <w:rFonts w:cs="Arial"/>
              </w:rPr>
              <w:t xml:space="preserve"> </w:t>
            </w:r>
            <w:r w:rsidRPr="0053685C">
              <w:rPr>
                <w:rFonts w:cs="Arial"/>
                <w:lang w:val="sr-Cyrl-RS"/>
              </w:rPr>
              <w:t>.</w:t>
            </w:r>
            <w:r w:rsidRPr="0053685C">
              <w:rPr>
                <w:rFonts w:cs="Arial"/>
              </w:rPr>
              <w:t xml:space="preserve"> након монтаже цеви отворе </w:t>
            </w:r>
            <w:r w:rsidRPr="0053685C">
              <w:rPr>
                <w:rFonts w:cs="Arial"/>
                <w:lang w:val="sr-Cyrl-RS"/>
              </w:rPr>
              <w:t xml:space="preserve">око нових цеви као и отворе старог колектора </w:t>
            </w:r>
            <w:r w:rsidRPr="0053685C">
              <w:rPr>
                <w:rFonts w:cs="Arial"/>
              </w:rPr>
              <w:t xml:space="preserve">заптити брзовезујућим средствима пошто је колектор у сталној функцији, након извршених радова </w:t>
            </w:r>
            <w:r w:rsidRPr="0053685C">
              <w:rPr>
                <w:rFonts w:cs="Arial"/>
                <w:lang w:val="sr-Cyrl-RS"/>
              </w:rPr>
              <w:t xml:space="preserve">извадити стари бетонски цевовод као и </w:t>
            </w:r>
            <w:r w:rsidRPr="0053685C">
              <w:rPr>
                <w:rFonts w:cs="Arial"/>
              </w:rPr>
              <w:t>бетонски шут</w:t>
            </w:r>
            <w:r w:rsidRPr="0053685C">
              <w:rPr>
                <w:rFonts w:cs="Arial"/>
                <w:lang w:val="sr-Cyrl-RS"/>
              </w:rPr>
              <w:t xml:space="preserve"> и</w:t>
            </w:r>
            <w:r w:rsidRPr="0053685C">
              <w:rPr>
                <w:rFonts w:cs="Arial"/>
              </w:rPr>
              <w:t xml:space="preserve"> транспортовати на депонију. Обрачун радова по овој позицији се врши по ком </w:t>
            </w:r>
            <w:r w:rsidRPr="0053685C">
              <w:rPr>
                <w:rFonts w:cs="Arial"/>
                <w:lang w:val="sr-Cyrl-RS"/>
              </w:rPr>
              <w:t xml:space="preserve">прикључка у </w:t>
            </w:r>
            <w:r w:rsidRPr="0053685C">
              <w:rPr>
                <w:rFonts w:cs="Arial"/>
              </w:rPr>
              <w:t>шахт</w:t>
            </w:r>
            <w:r w:rsidRPr="0053685C">
              <w:rPr>
                <w:rFonts w:cs="Arial"/>
                <w:lang w:val="sr-Cyrl-RS"/>
              </w:rPr>
              <w:t>ама</w:t>
            </w:r>
            <w:r w:rsidRPr="0053685C">
              <w:rPr>
                <w:rFonts w:cs="Arial"/>
              </w:rPr>
              <w:t xml:space="preserve"> на кој</w:t>
            </w:r>
            <w:r w:rsidRPr="0053685C">
              <w:rPr>
                <w:rFonts w:cs="Arial"/>
                <w:lang w:val="sr-Cyrl-RS"/>
              </w:rPr>
              <w:t>им</w:t>
            </w:r>
            <w:r w:rsidRPr="0053685C">
              <w:rPr>
                <w:rFonts w:cs="Arial"/>
              </w:rPr>
              <w:t xml:space="preserve"> с</w:t>
            </w:r>
            <w:r w:rsidRPr="0053685C">
              <w:rPr>
                <w:rFonts w:cs="Arial"/>
                <w:lang w:val="sr-Cyrl-RS"/>
              </w:rPr>
              <w:t>е</w:t>
            </w:r>
            <w:r w:rsidRPr="0053685C">
              <w:rPr>
                <w:rFonts w:cs="Arial"/>
              </w:rPr>
              <w:t xml:space="preserve"> ови радови</w:t>
            </w:r>
            <w:r w:rsidRPr="0053685C">
              <w:rPr>
                <w:rFonts w:cs="Arial"/>
                <w:lang w:val="sr-Cyrl-RS"/>
              </w:rPr>
              <w:t xml:space="preserve"> </w:t>
            </w:r>
            <w:r w:rsidRPr="0053685C">
              <w:rPr>
                <w:rFonts w:cs="Arial"/>
              </w:rPr>
              <w:t>изв</w:t>
            </w:r>
            <w:r w:rsidRPr="0053685C">
              <w:rPr>
                <w:rFonts w:cs="Arial"/>
                <w:lang w:val="sr-Cyrl-RS"/>
              </w:rPr>
              <w:t>о</w:t>
            </w:r>
            <w:r w:rsidRPr="0053685C">
              <w:rPr>
                <w:rFonts w:cs="Arial"/>
              </w:rPr>
              <w:t xml:space="preserve">де. </w:t>
            </w:r>
          </w:p>
        </w:tc>
        <w:tc>
          <w:tcPr>
            <w:tcW w:w="1620" w:type="dxa"/>
            <w:shd w:val="clear" w:color="auto" w:fill="auto"/>
          </w:tcPr>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rPr>
                <w:rFonts w:cs="Arial"/>
                <w:vertAlign w:val="superscript"/>
              </w:rPr>
            </w:pPr>
            <w:r w:rsidRPr="0053685C">
              <w:rPr>
                <w:rFonts w:cs="Arial"/>
                <w:lang w:val="sr-Cyrl-RS"/>
              </w:rPr>
              <w:t>к</w:t>
            </w:r>
            <w:r w:rsidRPr="0053685C">
              <w:rPr>
                <w:rFonts w:cs="Arial"/>
              </w:rPr>
              <w:t>ом</w:t>
            </w:r>
          </w:p>
          <w:p w:rsidR="00D96EF8" w:rsidRPr="0053685C" w:rsidRDefault="00D96EF8" w:rsidP="00D96EF8">
            <w:pPr>
              <w:spacing w:before="0"/>
              <w:jc w:val="center"/>
              <w:rPr>
                <w:rFonts w:cs="Arial"/>
              </w:rPr>
            </w:pPr>
          </w:p>
        </w:tc>
        <w:tc>
          <w:tcPr>
            <w:tcW w:w="1768" w:type="dxa"/>
            <w:shd w:val="clear" w:color="auto" w:fill="auto"/>
          </w:tcPr>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jc w:val="center"/>
              <w:rPr>
                <w:rFonts w:cs="Arial"/>
              </w:rPr>
            </w:pPr>
          </w:p>
          <w:p w:rsidR="00D96EF8" w:rsidRPr="0053685C" w:rsidRDefault="00D96EF8" w:rsidP="00D96EF8">
            <w:pPr>
              <w:spacing w:before="0"/>
              <w:rPr>
                <w:rFonts w:cs="Arial"/>
                <w:lang w:val="sr-Latn-RS"/>
              </w:rPr>
            </w:pPr>
            <w:r w:rsidRPr="0053685C">
              <w:rPr>
                <w:rFonts w:cs="Arial"/>
                <w:lang w:val="sr-Cyrl-RS"/>
              </w:rPr>
              <w:t>8,00</w:t>
            </w:r>
          </w:p>
        </w:tc>
      </w:tr>
      <w:tr w:rsidR="00D96EF8" w:rsidRPr="00F72106" w:rsidTr="001026B3">
        <w:trPr>
          <w:trHeight w:val="419"/>
          <w:jc w:val="center"/>
        </w:trPr>
        <w:tc>
          <w:tcPr>
            <w:tcW w:w="822" w:type="dxa"/>
            <w:shd w:val="clear" w:color="auto" w:fill="auto"/>
            <w:vAlign w:val="center"/>
          </w:tcPr>
          <w:p w:rsidR="00D96EF8" w:rsidRPr="0053685C" w:rsidRDefault="00D96EF8" w:rsidP="00D96EF8">
            <w:pPr>
              <w:spacing w:before="0"/>
              <w:jc w:val="center"/>
              <w:rPr>
                <w:rFonts w:cs="Arial"/>
                <w:noProof/>
                <w:lang w:val="sr-Cyrl-RS"/>
              </w:rPr>
            </w:pPr>
            <w:r w:rsidRPr="0053685C">
              <w:rPr>
                <w:rFonts w:cs="Arial"/>
                <w:noProof/>
                <w:lang w:val="sr-Cyrl-RS"/>
              </w:rPr>
              <w:t>8.</w:t>
            </w:r>
          </w:p>
        </w:tc>
        <w:tc>
          <w:tcPr>
            <w:tcW w:w="4410" w:type="dxa"/>
            <w:shd w:val="clear" w:color="auto" w:fill="auto"/>
          </w:tcPr>
          <w:p w:rsidR="00D96EF8" w:rsidRPr="0053685C" w:rsidRDefault="00D96EF8" w:rsidP="00D96EF8">
            <w:pPr>
              <w:spacing w:before="0"/>
              <w:rPr>
                <w:rFonts w:cs="Arial"/>
                <w:lang w:val="sr-Cyrl-RS"/>
              </w:rPr>
            </w:pPr>
            <w:r w:rsidRPr="0053685C">
              <w:rPr>
                <w:rFonts w:cs="Arial"/>
                <w:lang w:val="sr-Cyrl-RS"/>
              </w:rPr>
              <w:t xml:space="preserve"> Набавка и уградња ПВЦ канализационих цеви пречника 160 мм. Квалитет цеви мора у потпуности задовољавати техничке прописе за ову врсту материјала и дубине монтаже.Обрачун радова по овој позицији се врши по m1 уграђених цеви.           </w:t>
            </w:r>
          </w:p>
        </w:tc>
        <w:tc>
          <w:tcPr>
            <w:tcW w:w="1620" w:type="dxa"/>
            <w:shd w:val="clear" w:color="auto" w:fill="auto"/>
          </w:tcPr>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vertAlign w:val="superscript"/>
                <w:lang w:val="sr-Cyrl-RS"/>
              </w:rPr>
            </w:pPr>
            <w:r w:rsidRPr="0053685C">
              <w:rPr>
                <w:rFonts w:cs="Arial"/>
                <w:lang w:val="sr-Latn-RS"/>
              </w:rPr>
              <w:t>m</w:t>
            </w:r>
            <w:r w:rsidRPr="0053685C">
              <w:rPr>
                <w:rFonts w:cs="Arial"/>
                <w:vertAlign w:val="superscript"/>
                <w:lang w:val="sr-Cyrl-RS"/>
              </w:rPr>
              <w:t>1</w:t>
            </w:r>
          </w:p>
        </w:tc>
        <w:tc>
          <w:tcPr>
            <w:tcW w:w="1768" w:type="dxa"/>
            <w:shd w:val="clear" w:color="auto" w:fill="auto"/>
          </w:tcPr>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r w:rsidRPr="0053685C">
              <w:rPr>
                <w:rFonts w:cs="Arial"/>
                <w:lang w:val="sr-Cyrl-RS"/>
              </w:rPr>
              <w:t>70</w:t>
            </w:r>
          </w:p>
        </w:tc>
      </w:tr>
      <w:tr w:rsidR="00D96EF8" w:rsidRPr="00F72106" w:rsidTr="001026B3">
        <w:trPr>
          <w:trHeight w:val="419"/>
          <w:jc w:val="center"/>
        </w:trPr>
        <w:tc>
          <w:tcPr>
            <w:tcW w:w="822" w:type="dxa"/>
            <w:shd w:val="clear" w:color="auto" w:fill="auto"/>
            <w:vAlign w:val="center"/>
          </w:tcPr>
          <w:p w:rsidR="00D96EF8" w:rsidRPr="0053685C" w:rsidRDefault="00D96EF8" w:rsidP="00D96EF8">
            <w:pPr>
              <w:spacing w:before="0"/>
              <w:jc w:val="center"/>
              <w:rPr>
                <w:rFonts w:cs="Arial"/>
                <w:noProof/>
                <w:lang w:val="sr-Cyrl-RS"/>
              </w:rPr>
            </w:pPr>
            <w:r w:rsidRPr="0053685C">
              <w:rPr>
                <w:rFonts w:cs="Arial"/>
                <w:noProof/>
                <w:lang w:val="sr-Cyrl-RS"/>
              </w:rPr>
              <w:t>9.</w:t>
            </w:r>
          </w:p>
        </w:tc>
        <w:tc>
          <w:tcPr>
            <w:tcW w:w="4410" w:type="dxa"/>
            <w:shd w:val="clear" w:color="auto" w:fill="auto"/>
          </w:tcPr>
          <w:p w:rsidR="00D96EF8" w:rsidRPr="0053685C" w:rsidRDefault="00D96EF8" w:rsidP="00D96EF8">
            <w:pPr>
              <w:spacing w:before="0"/>
              <w:rPr>
                <w:rFonts w:cs="Arial"/>
                <w:lang w:val="sr-Cyrl-RS"/>
              </w:rPr>
            </w:pPr>
            <w:r w:rsidRPr="0053685C">
              <w:rPr>
                <w:rFonts w:cs="Arial"/>
                <w:lang w:val="sr-Cyrl-RS"/>
              </w:rPr>
              <w:t xml:space="preserve">Бушење земљишта испод асфалтног пута испод којег иде цевовод. </w:t>
            </w:r>
            <w:r w:rsidRPr="0053685C">
              <w:rPr>
                <w:rFonts w:cs="Arial"/>
                <w:lang w:val="sr-Cyrl-CS"/>
              </w:rPr>
              <w:t>Утискивање челичне праве цевиØ300/10mm.</w:t>
            </w:r>
            <w:r w:rsidRPr="0053685C">
              <w:rPr>
                <w:rFonts w:cs="Arial"/>
                <w:lang w:val="sr-Latn-CS"/>
              </w:rPr>
              <w:t>У цену</w:t>
            </w:r>
            <w:r w:rsidRPr="0053685C">
              <w:rPr>
                <w:rFonts w:cs="Arial"/>
                <w:lang w:val="sr-Cyrl-CS"/>
              </w:rPr>
              <w:t xml:space="preserve"> улази комплет утискивање заједно са челичном цеви, изоловане са унутрашње и спољне стране и примљене од Надзорног органа</w:t>
            </w:r>
          </w:p>
        </w:tc>
        <w:tc>
          <w:tcPr>
            <w:tcW w:w="1620" w:type="dxa"/>
            <w:shd w:val="clear" w:color="auto" w:fill="auto"/>
          </w:tcPr>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vertAlign w:val="superscript"/>
              </w:rPr>
            </w:pPr>
            <w:r w:rsidRPr="0053685C">
              <w:rPr>
                <w:rFonts w:cs="Arial"/>
              </w:rPr>
              <w:t>m</w:t>
            </w:r>
            <w:r w:rsidRPr="0053685C">
              <w:rPr>
                <w:rFonts w:cs="Arial"/>
                <w:vertAlign w:val="superscript"/>
              </w:rPr>
              <w:t>1</w:t>
            </w:r>
          </w:p>
          <w:p w:rsidR="00D96EF8" w:rsidRPr="0053685C" w:rsidRDefault="00D96EF8" w:rsidP="00D96EF8">
            <w:pPr>
              <w:spacing w:before="0"/>
              <w:jc w:val="center"/>
              <w:rPr>
                <w:rFonts w:cs="Arial"/>
              </w:rPr>
            </w:pPr>
          </w:p>
        </w:tc>
        <w:tc>
          <w:tcPr>
            <w:tcW w:w="1768" w:type="dxa"/>
            <w:shd w:val="clear" w:color="auto" w:fill="auto"/>
          </w:tcPr>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r w:rsidRPr="0053685C">
              <w:rPr>
                <w:rFonts w:cs="Arial"/>
                <w:lang w:val="sr-Cyrl-RS"/>
              </w:rPr>
              <w:t>4,00</w:t>
            </w:r>
          </w:p>
        </w:tc>
      </w:tr>
      <w:tr w:rsidR="00D96EF8" w:rsidRPr="00F72106" w:rsidTr="001026B3">
        <w:trPr>
          <w:trHeight w:val="419"/>
          <w:jc w:val="center"/>
        </w:trPr>
        <w:tc>
          <w:tcPr>
            <w:tcW w:w="822" w:type="dxa"/>
            <w:shd w:val="clear" w:color="auto" w:fill="auto"/>
            <w:vAlign w:val="center"/>
          </w:tcPr>
          <w:p w:rsidR="00D96EF8" w:rsidRPr="0053685C" w:rsidRDefault="00D96EF8" w:rsidP="00D96EF8">
            <w:pPr>
              <w:spacing w:before="0"/>
              <w:jc w:val="center"/>
              <w:rPr>
                <w:rFonts w:cs="Arial"/>
                <w:noProof/>
                <w:lang w:val="sr-Cyrl-RS"/>
              </w:rPr>
            </w:pPr>
            <w:r w:rsidRPr="0053685C">
              <w:rPr>
                <w:rFonts w:cs="Arial"/>
                <w:noProof/>
                <w:lang w:val="sr-Cyrl-RS"/>
              </w:rPr>
              <w:t>10.</w:t>
            </w:r>
          </w:p>
        </w:tc>
        <w:tc>
          <w:tcPr>
            <w:tcW w:w="4410" w:type="dxa"/>
            <w:shd w:val="clear" w:color="auto" w:fill="auto"/>
          </w:tcPr>
          <w:p w:rsidR="00D96EF8" w:rsidRPr="0053685C" w:rsidRDefault="00D96EF8" w:rsidP="00D96EF8">
            <w:pPr>
              <w:spacing w:before="0"/>
              <w:rPr>
                <w:rFonts w:cs="Arial"/>
                <w:lang w:val="sr-Cyrl-RS"/>
              </w:rPr>
            </w:pPr>
            <w:r w:rsidRPr="0053685C">
              <w:rPr>
                <w:rFonts w:cs="Arial"/>
              </w:rPr>
              <w:t>Израда нов</w:t>
            </w:r>
            <w:r w:rsidRPr="0053685C">
              <w:rPr>
                <w:rFonts w:cs="Arial"/>
                <w:lang w:val="sr-Cyrl-RS"/>
              </w:rPr>
              <w:t>е</w:t>
            </w:r>
            <w:r w:rsidRPr="0053685C">
              <w:rPr>
                <w:rFonts w:cs="Arial"/>
              </w:rPr>
              <w:t xml:space="preserve"> канализационе шахте </w:t>
            </w:r>
            <w:r w:rsidRPr="0053685C">
              <w:rPr>
                <w:rFonts w:cs="Arial"/>
                <w:lang w:val="sr-Cyrl-RS"/>
              </w:rPr>
              <w:t>дубине до 2 м</w:t>
            </w:r>
            <w:r w:rsidRPr="0053685C">
              <w:rPr>
                <w:rFonts w:cs="Arial"/>
              </w:rPr>
              <w:t>. у цену урачунати пењалице као и ливено гвоздени поклопац за тешки саобраћај.</w:t>
            </w:r>
          </w:p>
          <w:p w:rsidR="00D96EF8" w:rsidRPr="0053685C" w:rsidRDefault="00D96EF8" w:rsidP="00D96EF8">
            <w:pPr>
              <w:spacing w:before="0"/>
              <w:rPr>
                <w:rFonts w:cs="Arial"/>
              </w:rPr>
            </w:pPr>
            <w:r w:rsidRPr="0053685C">
              <w:rPr>
                <w:rFonts w:cs="Arial"/>
                <w:lang w:val="sr-Cyrl-RS"/>
              </w:rPr>
              <w:t>О</w:t>
            </w:r>
            <w:r w:rsidRPr="0053685C">
              <w:rPr>
                <w:rFonts w:cs="Arial"/>
              </w:rPr>
              <w:t xml:space="preserve">брачун по </w:t>
            </w:r>
            <w:r w:rsidRPr="0053685C">
              <w:rPr>
                <w:rFonts w:cs="Arial"/>
                <w:lang w:val="sr-Cyrl-RS"/>
              </w:rPr>
              <w:t xml:space="preserve">ком </w:t>
            </w:r>
            <w:r w:rsidRPr="0053685C">
              <w:rPr>
                <w:rFonts w:cs="Arial"/>
              </w:rPr>
              <w:t>изведене шахте</w:t>
            </w:r>
          </w:p>
        </w:tc>
        <w:tc>
          <w:tcPr>
            <w:tcW w:w="1620" w:type="dxa"/>
            <w:shd w:val="clear" w:color="auto" w:fill="auto"/>
          </w:tcPr>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vertAlign w:val="superscript"/>
                <w:lang w:val="sr-Cyrl-RS"/>
              </w:rPr>
            </w:pPr>
            <w:r w:rsidRPr="0053685C">
              <w:rPr>
                <w:rFonts w:cs="Arial"/>
                <w:lang w:val="sr-Cyrl-RS"/>
              </w:rPr>
              <w:t>ком</w:t>
            </w:r>
          </w:p>
        </w:tc>
        <w:tc>
          <w:tcPr>
            <w:tcW w:w="1768" w:type="dxa"/>
            <w:shd w:val="clear" w:color="auto" w:fill="auto"/>
          </w:tcPr>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p>
          <w:p w:rsidR="00D96EF8" w:rsidRPr="0053685C" w:rsidRDefault="00D96EF8" w:rsidP="00D96EF8">
            <w:pPr>
              <w:spacing w:before="0"/>
              <w:jc w:val="center"/>
              <w:rPr>
                <w:rFonts w:cs="Arial"/>
                <w:lang w:val="sr-Cyrl-RS"/>
              </w:rPr>
            </w:pPr>
            <w:r w:rsidRPr="0053685C">
              <w:rPr>
                <w:rFonts w:cs="Arial"/>
                <w:lang w:val="sr-Cyrl-RS"/>
              </w:rPr>
              <w:t>2</w:t>
            </w:r>
          </w:p>
        </w:tc>
      </w:tr>
    </w:tbl>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5531B4">
        <w:rPr>
          <w:rFonts w:cs="Arial"/>
          <w:lang w:val="sr-Cyrl-RS"/>
        </w:rPr>
        <w:t>извођења радова</w:t>
      </w:r>
      <w:r w:rsidR="008445F0" w:rsidRPr="007650A6">
        <w:rPr>
          <w:rFonts w:cs="Arial"/>
          <w:lang w:val="sr-Cyrl-RS"/>
        </w:rPr>
        <w:t xml:space="preserve"> </w:t>
      </w:r>
    </w:p>
    <w:p w:rsidR="00CB729B" w:rsidRPr="00A7116A" w:rsidRDefault="00576B0A" w:rsidP="00A7116A">
      <w:pPr>
        <w:tabs>
          <w:tab w:val="right" w:pos="10255"/>
        </w:tabs>
        <w:spacing w:before="0"/>
        <w:jc w:val="left"/>
        <w:rPr>
          <w:rFonts w:cs="Arial"/>
          <w:b/>
          <w:lang w:val="sr-Cyrl-RS"/>
        </w:rPr>
      </w:pPr>
      <w:bookmarkStart w:id="19" w:name="_Toc441651542"/>
      <w:bookmarkStart w:id="20" w:name="_Toc442559880"/>
      <w:r w:rsidRPr="007F5061">
        <w:rPr>
          <w:rFonts w:cs="Arial"/>
          <w:lang w:val="sr-Cyrl-RS"/>
        </w:rPr>
        <w:t xml:space="preserve">Рок </w:t>
      </w:r>
      <w:r w:rsidR="005531B4" w:rsidRPr="007F5061">
        <w:rPr>
          <w:rFonts w:cs="Arial"/>
          <w:lang w:val="sr-Cyrl-RS"/>
        </w:rPr>
        <w:t xml:space="preserve">за извођење радова </w:t>
      </w:r>
      <w:r w:rsidR="000578AF" w:rsidRPr="007F5061">
        <w:rPr>
          <w:rFonts w:cs="Arial"/>
          <w:lang w:val="sr-Cyrl-RS"/>
        </w:rPr>
        <w:t xml:space="preserve">је </w:t>
      </w:r>
      <w:r w:rsidR="001607CC">
        <w:rPr>
          <w:rFonts w:cs="Arial"/>
          <w:lang w:val="sr-Cyrl-RS"/>
        </w:rPr>
        <w:t>90</w:t>
      </w:r>
      <w:r w:rsidR="00D96EF8">
        <w:rPr>
          <w:rFonts w:cs="Arial"/>
          <w:lang w:val="sr-Cyrl-RS"/>
        </w:rPr>
        <w:t xml:space="preserve"> (</w:t>
      </w:r>
      <w:r w:rsidR="001607CC">
        <w:rPr>
          <w:rFonts w:cs="Arial"/>
          <w:lang w:val="sr-Cyrl-RS"/>
        </w:rPr>
        <w:t>деведесет</w:t>
      </w:r>
      <w:r w:rsidR="00D96EF8">
        <w:rPr>
          <w:rFonts w:cs="Arial"/>
          <w:lang w:val="sr-Cyrl-RS"/>
        </w:rPr>
        <w:t xml:space="preserve">) дана </w:t>
      </w:r>
      <w:r w:rsidR="000578AF" w:rsidRPr="007F5061">
        <w:rPr>
          <w:rFonts w:cs="Arial"/>
          <w:lang w:val="sr-Cyrl-RS"/>
        </w:rPr>
        <w:t xml:space="preserve"> од </w:t>
      </w:r>
      <w:r w:rsidR="001607CC">
        <w:rPr>
          <w:rFonts w:cs="Arial"/>
          <w:lang w:val="sr-Cyrl-RS"/>
        </w:rPr>
        <w:t xml:space="preserve"> ступања уговора на снагу.</w:t>
      </w:r>
    </w:p>
    <w:p w:rsidR="00DB369C" w:rsidRPr="007650A6" w:rsidRDefault="00557626" w:rsidP="00781B02">
      <w:pPr>
        <w:pStyle w:val="Heading10"/>
        <w:rPr>
          <w:rFonts w:cs="Arial"/>
        </w:rPr>
      </w:pPr>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5531B4">
        <w:rPr>
          <w:rFonts w:cs="Arial"/>
          <w:lang w:val="sr-Cyrl-RS"/>
        </w:rPr>
        <w:t>извођења радова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246255">
        <w:rPr>
          <w:rFonts w:cs="Arial"/>
          <w:color w:val="000000" w:themeColor="text1"/>
          <w:lang w:val="sr-Cyrl-RS" w:eastAsia="zh-CN"/>
        </w:rPr>
        <w:t>извођења радова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460B98">
        <w:rPr>
          <w:rFonts w:cs="Arial"/>
          <w:color w:val="000000" w:themeColor="text1"/>
          <w:lang w:val="sr-Cyrl-RS" w:eastAsia="zh-CN"/>
        </w:rPr>
        <w:t>и друге локације Наручиоца</w:t>
      </w:r>
      <w:r w:rsidR="00C275D3">
        <w:rPr>
          <w:rFonts w:cs="Arial"/>
          <w:color w:val="000000" w:themeColor="text1"/>
          <w:lang w:val="sr-Cyrl-RS" w:eastAsia="zh-CN"/>
        </w:rPr>
        <w:t>,</w:t>
      </w:r>
      <w:r w:rsidR="00C275D3" w:rsidRPr="00C275D3">
        <w:rPr>
          <w:rFonts w:cs="Arial"/>
          <w:color w:val="000000" w:themeColor="text1"/>
          <w:lang w:val="sr-Cyrl-RS" w:eastAsia="zh-CN"/>
        </w:rPr>
        <w:t xml:space="preserve"> </w:t>
      </w:r>
      <w:r w:rsidR="00C275D3">
        <w:rPr>
          <w:rFonts w:cs="Arial"/>
          <w:color w:val="000000" w:themeColor="text1"/>
          <w:lang w:val="sr-Cyrl-RS" w:eastAsia="zh-CN"/>
        </w:rPr>
        <w:t>на захтев Наручиоца и уз сагласност изабраног понуђача.</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EE0334" w:rsidRPr="008377FF" w:rsidRDefault="00EE0334" w:rsidP="00EE0334">
      <w:pPr>
        <w:spacing w:before="0"/>
        <w:rPr>
          <w:rFonts w:eastAsia="Arial Unicode MS"/>
          <w:lang w:val="sr-Cyrl-CS"/>
        </w:rPr>
      </w:pPr>
      <w:bookmarkStart w:id="21" w:name="_Toc441651543"/>
      <w:bookmarkStart w:id="22" w:name="_Toc442559881"/>
      <w:r>
        <w:rPr>
          <w:rFonts w:eastAsia="Arial Unicode MS"/>
          <w:lang w:val="sr-Cyrl-CS"/>
        </w:rPr>
        <w:t>Изабрани понуђач</w:t>
      </w:r>
      <w:r w:rsidRPr="008377FF">
        <w:rPr>
          <w:rFonts w:eastAsia="Arial Unicode MS"/>
          <w:lang w:val="sr-Cyrl-CS"/>
        </w:rPr>
        <w:t xml:space="preserve">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EE0334" w:rsidRPr="008377FF" w:rsidRDefault="00EE0334" w:rsidP="00EE0334">
      <w:pPr>
        <w:spacing w:before="0"/>
        <w:rPr>
          <w:rFonts w:eastAsia="Arial Unicode MS"/>
        </w:rPr>
      </w:pPr>
      <w:r w:rsidRPr="008377FF">
        <w:rPr>
          <w:rFonts w:eastAsia="Arial Unicode MS"/>
          <w:lang w:val="sr-Cyrl-CS"/>
        </w:rPr>
        <w:lastRenderedPageBreak/>
        <w:t>Квантитативни и квалитативни пријем</w:t>
      </w:r>
      <w:r w:rsidRPr="008377FF">
        <w:rPr>
          <w:rFonts w:eastAsia="Arial Unicode MS"/>
        </w:rPr>
        <w:t xml:space="preserve"> радова</w:t>
      </w:r>
      <w:r w:rsidRPr="008377FF">
        <w:rPr>
          <w:rFonts w:eastAsia="Arial Unicode MS"/>
          <w:lang w:val="sr-Cyrl-CS"/>
        </w:rPr>
        <w:t xml:space="preserve"> као и коначни обрачун извршиће комисија састављена од представника Наручиоца и </w:t>
      </w:r>
      <w:r>
        <w:rPr>
          <w:rFonts w:eastAsia="Arial Unicode MS"/>
          <w:lang w:val="sr-Cyrl-CS"/>
        </w:rPr>
        <w:t>Изабрани понуђач</w:t>
      </w:r>
      <w:r w:rsidRPr="008377FF">
        <w:rPr>
          <w:rFonts w:eastAsia="Arial Unicode MS"/>
          <w:lang w:val="sr-Cyrl-CS"/>
        </w:rPr>
        <w:t xml:space="preserve">, која ће сачинити Записник о примопредаји изведених радова. </w:t>
      </w:r>
    </w:p>
    <w:p w:rsidR="00EE0334" w:rsidRPr="00A54F0B" w:rsidRDefault="00EE0334" w:rsidP="00EE0334">
      <w:pPr>
        <w:spacing w:before="0"/>
        <w:rPr>
          <w:rFonts w:eastAsia="Arial Unicode MS"/>
        </w:rPr>
      </w:pPr>
      <w:r w:rsidRPr="008377FF">
        <w:rPr>
          <w:rFonts w:eastAsia="Arial Unicode MS"/>
          <w:lang w:val="sr-Cyrl-CS"/>
        </w:rPr>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EE0334" w:rsidRPr="008377FF" w:rsidRDefault="00EE0334" w:rsidP="00EE0334">
      <w:pPr>
        <w:spacing w:before="0"/>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EE0334" w:rsidRPr="008377FF" w:rsidRDefault="00EE0334" w:rsidP="00EE0334">
      <w:pPr>
        <w:spacing w:before="0"/>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EE0334" w:rsidRPr="00A54F0B" w:rsidRDefault="00EE0334" w:rsidP="00EE0334">
      <w:pPr>
        <w:spacing w:before="0"/>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w:t>
      </w:r>
      <w:r>
        <w:rPr>
          <w:rFonts w:eastAsia="Arial Unicode MS"/>
          <w:lang w:val="sr-Cyrl-CS"/>
        </w:rPr>
        <w:t>Изабрани понуђач</w:t>
      </w:r>
      <w:r w:rsidRPr="008377FF">
        <w:rPr>
          <w:rFonts w:eastAsia="Arial Unicode MS"/>
          <w:lang w:val="sr-Cyrl-CS"/>
        </w:rPr>
        <w:t xml:space="preserve"> је дужан да и те недостатке отклони у </w:t>
      </w:r>
      <w:r w:rsidRPr="008377FF">
        <w:rPr>
          <w:rFonts w:eastAsia="Arial Unicode MS"/>
        </w:rPr>
        <w:t>накнадно остављеном року.</w:t>
      </w:r>
      <w:r w:rsidRPr="009A5D46">
        <w:rPr>
          <w:rFonts w:eastAsia="Arial Unicode MS"/>
          <w:lang w:val="sr-Cyrl-CS"/>
        </w:rPr>
        <w:t xml:space="preserve"> </w:t>
      </w:r>
      <w:r>
        <w:rPr>
          <w:rFonts w:eastAsia="Arial Unicode MS"/>
          <w:lang w:val="sr-Cyrl-CS"/>
        </w:rPr>
        <w:t>Изабрани понуђач</w:t>
      </w:r>
      <w:r w:rsidRPr="008377FF">
        <w:rPr>
          <w:rFonts w:eastAsia="Arial Unicode MS"/>
          <w:lang w:val="sr-Cyrl-CS"/>
        </w:rPr>
        <w:t xml:space="preserve">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Наручилац и </w:t>
      </w:r>
      <w:r>
        <w:rPr>
          <w:rFonts w:eastAsia="Arial Unicode MS"/>
          <w:lang w:val="sr-Cyrl-CS"/>
        </w:rPr>
        <w:t>Изабрани понуђач</w:t>
      </w:r>
      <w:r w:rsidRPr="008377FF">
        <w:rPr>
          <w:rFonts w:eastAsia="Arial Unicode MS"/>
          <w:lang w:val="sr-Cyrl-CS"/>
        </w:rPr>
        <w:t xml:space="preserve"> су дужни да Комисији за примопредају изведених радова обезбеде сву потребну документацију према Закону о планирању и изградњи.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w:t>
      </w:r>
      <w:r>
        <w:rPr>
          <w:rFonts w:eastAsia="Arial Unicode MS"/>
          <w:lang w:val="sr-Cyrl-CS"/>
        </w:rPr>
        <w:t>Изабрани понуђач</w:t>
      </w:r>
      <w:r w:rsidRPr="008377FF">
        <w:rPr>
          <w:rFonts w:eastAsia="Arial Unicode MS"/>
          <w:lang w:val="sr-Cyrl-CS"/>
        </w:rPr>
        <w:t xml:space="preserve"> је у обавези да их отклони у року који предложи Комисија. </w:t>
      </w:r>
    </w:p>
    <w:p w:rsidR="00EE0334" w:rsidRPr="008377FF" w:rsidRDefault="00EE0334" w:rsidP="00EE0334">
      <w:pPr>
        <w:spacing w:before="0"/>
        <w:rPr>
          <w:rFonts w:eastAsia="Arial Unicode MS"/>
          <w:lang w:val="sr-Cyrl-CS"/>
        </w:rPr>
      </w:pPr>
      <w:r w:rsidRPr="008377FF">
        <w:rPr>
          <w:rFonts w:eastAsia="Arial Unicode MS"/>
          <w:lang w:val="sr-Cyrl-CS"/>
        </w:rPr>
        <w:t xml:space="preserve">Уколико </w:t>
      </w:r>
      <w:r>
        <w:rPr>
          <w:rFonts w:eastAsia="Arial Unicode MS"/>
          <w:lang w:val="sr-Cyrl-CS"/>
        </w:rPr>
        <w:t>Изабрани понуђач</w:t>
      </w:r>
      <w:r w:rsidRPr="008377FF">
        <w:rPr>
          <w:rFonts w:eastAsia="Arial Unicode MS"/>
          <w:lang w:val="sr-Cyrl-CS"/>
        </w:rPr>
        <w:t xml:space="preserve">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w:t>
      </w:r>
      <w:r>
        <w:rPr>
          <w:rFonts w:eastAsia="Arial Unicode MS"/>
          <w:lang w:val="sr-Cyrl-CS"/>
        </w:rPr>
        <w:t>Изабраног понуђача</w:t>
      </w:r>
      <w:r w:rsidRPr="008377FF">
        <w:rPr>
          <w:rFonts w:eastAsia="Arial Unicode MS"/>
          <w:lang w:val="sr-Cyrl-CS"/>
        </w:rPr>
        <w:t xml:space="preserve"> путем наплате гаранције банке за добро извршење посла. </w:t>
      </w:r>
    </w:p>
    <w:p w:rsidR="00EE0334" w:rsidRPr="008377FF" w:rsidRDefault="00EE0334" w:rsidP="00EE0334">
      <w:pPr>
        <w:spacing w:before="0"/>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w:t>
      </w:r>
      <w:r>
        <w:rPr>
          <w:rFonts w:eastAsia="Arial Unicode MS"/>
          <w:lang w:val="sr-Cyrl-CS"/>
        </w:rPr>
        <w:t>Изабрани понуђач</w:t>
      </w:r>
      <w:r w:rsidRPr="008377FF">
        <w:rPr>
          <w:rFonts w:eastAsia="Arial Unicode MS"/>
          <w:lang w:val="sr-Cyrl-CS"/>
        </w:rPr>
        <w:t xml:space="preserve"> ће, без одлагања, а најкасније у року 7 (седам) дана, приступити примопредаји и коначном обрачуну изведених радова. </w:t>
      </w:r>
    </w:p>
    <w:p w:rsidR="00EE0334" w:rsidRPr="008377FF" w:rsidRDefault="00EE0334" w:rsidP="00EE0334">
      <w:pPr>
        <w:spacing w:before="0"/>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w:t>
      </w:r>
      <w:r>
        <w:rPr>
          <w:rFonts w:eastAsia="Arial Unicode MS"/>
          <w:lang w:val="sr-Cyrl-CS"/>
        </w:rPr>
        <w:t>Изабраног понуђача</w:t>
      </w:r>
      <w:r w:rsidRPr="008377FF">
        <w:rPr>
          <w:rFonts w:eastAsia="Arial Unicode MS"/>
          <w:lang w:val="sr-Cyrl-CS"/>
        </w:rPr>
        <w:t xml:space="preserve">. </w:t>
      </w:r>
    </w:p>
    <w:p w:rsidR="00EE0334" w:rsidRPr="00A54F0B" w:rsidRDefault="00EE0334" w:rsidP="00EE0334">
      <w:pPr>
        <w:rPr>
          <w:rFonts w:eastAsia="Arial Unicode M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2521D0" w:rsidRPr="002521D0" w:rsidRDefault="002521D0" w:rsidP="00AF66FE">
      <w:pPr>
        <w:autoSpaceDE w:val="0"/>
        <w:autoSpaceDN w:val="0"/>
        <w:adjustRightInd w:val="0"/>
        <w:spacing w:before="0"/>
        <w:rPr>
          <w:rFonts w:eastAsia="Calibri" w:cs="Arial"/>
          <w:color w:val="F79646" w:themeColor="accent6"/>
          <w:lang w:val="sr-Cyrl-RS"/>
        </w:rPr>
      </w:pPr>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3A33B6" w:rsidRPr="0020440A" w:rsidRDefault="003A33B6" w:rsidP="003A33B6">
      <w:pPr>
        <w:spacing w:before="0"/>
        <w:rPr>
          <w:rFonts w:cs="Arial"/>
          <w:color w:val="000000" w:themeColor="text1"/>
          <w:lang w:eastAsia="zh-CN"/>
        </w:rPr>
      </w:pPr>
      <w:r w:rsidRPr="0020440A">
        <w:rPr>
          <w:rFonts w:cs="Arial"/>
          <w:color w:val="000000" w:themeColor="text1"/>
          <w:lang w:eastAsia="zh-CN"/>
        </w:rPr>
        <w:t xml:space="preserve">Гарантни рок за предмет набавке је минимум </w:t>
      </w:r>
      <w:r w:rsidR="00D96EF8">
        <w:rPr>
          <w:rFonts w:cs="Arial"/>
          <w:color w:val="000000" w:themeColor="text1"/>
          <w:lang w:val="sr-Cyrl-CS" w:eastAsia="zh-CN"/>
        </w:rPr>
        <w:t>24 месеца</w:t>
      </w:r>
      <w:r w:rsidRPr="0020440A">
        <w:rPr>
          <w:rFonts w:cs="Arial"/>
          <w:color w:val="000000" w:themeColor="text1"/>
          <w:lang w:val="sr-Cyrl-CS" w:eastAsia="zh-CN"/>
        </w:rPr>
        <w:t xml:space="preserve"> </w:t>
      </w:r>
      <w:r w:rsidR="00501006">
        <w:rPr>
          <w:rFonts w:cs="Arial"/>
          <w:color w:val="000000" w:themeColor="text1"/>
          <w:lang w:val="sr-Cyrl-RS" w:eastAsia="zh-CN"/>
        </w:rPr>
        <w:t>од дана извршења радова.</w:t>
      </w:r>
    </w:p>
    <w:p w:rsidR="003A33B6" w:rsidRPr="003A33B6" w:rsidRDefault="003A33B6" w:rsidP="003A33B6">
      <w:pPr>
        <w:spacing w:before="0"/>
        <w:rPr>
          <w:rFonts w:cs="Arial"/>
          <w:color w:val="000000" w:themeColor="text1"/>
          <w:lang w:eastAsia="zh-CN"/>
        </w:rPr>
      </w:pPr>
      <w:r w:rsidRPr="0020440A">
        <w:rPr>
          <w:rFonts w:cs="Arial"/>
          <w:color w:val="000000" w:themeColor="text1"/>
          <w:lang w:val="sr-Cyrl-CS" w:eastAsia="zh-CN"/>
        </w:rPr>
        <w:t xml:space="preserve">Изабрани </w:t>
      </w:r>
      <w:r w:rsidRPr="0020440A">
        <w:rPr>
          <w:rFonts w:cs="Arial"/>
          <w:color w:val="000000" w:themeColor="text1"/>
          <w:lang w:eastAsia="zh-CN"/>
        </w:rPr>
        <w:t>Понуђач је дужан да о свом трошку отклони све евентуалне недостатке у току трајања гарантног рока.</w:t>
      </w:r>
      <w:r w:rsidRPr="003A33B6">
        <w:rPr>
          <w:rFonts w:cs="Arial"/>
          <w:color w:val="000000" w:themeColor="text1"/>
          <w:lang w:eastAsia="zh-CN"/>
        </w:rPr>
        <w:t xml:space="preserve"> </w:t>
      </w:r>
    </w:p>
    <w:p w:rsidR="001813DC" w:rsidRDefault="001813DC" w:rsidP="00280127">
      <w:pPr>
        <w:spacing w:before="0"/>
        <w:rPr>
          <w:rFonts w:cs="Arial"/>
          <w:lang w:val="sr-Cyrl-RS" w:eastAsia="zh-CN"/>
        </w:rPr>
      </w:pPr>
    </w:p>
    <w:p w:rsidR="001813DC" w:rsidRDefault="001813DC" w:rsidP="00280127">
      <w:pPr>
        <w:spacing w:before="0"/>
        <w:rPr>
          <w:rFonts w:cs="Arial"/>
          <w:lang w:eastAsia="zh-CN"/>
        </w:rPr>
      </w:pPr>
    </w:p>
    <w:p w:rsidR="00C66AE6" w:rsidRDefault="00C66AE6" w:rsidP="00280127">
      <w:pPr>
        <w:spacing w:before="0"/>
        <w:rPr>
          <w:rFonts w:cs="Arial"/>
          <w:lang w:eastAsia="zh-CN"/>
        </w:rPr>
      </w:pPr>
    </w:p>
    <w:p w:rsidR="00C66AE6" w:rsidRDefault="00C66AE6"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CB729B" w:rsidRDefault="00CB729B" w:rsidP="00280127">
      <w:pPr>
        <w:spacing w:before="0"/>
        <w:rPr>
          <w:rFonts w:cs="Arial"/>
          <w:lang w:val="sr-Cyrl-RS" w:eastAsia="zh-CN"/>
        </w:rPr>
      </w:pPr>
    </w:p>
    <w:p w:rsidR="00EE0334" w:rsidRDefault="00EE0334"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Default="00E734F3" w:rsidP="00280127">
      <w:pPr>
        <w:spacing w:before="0"/>
        <w:rPr>
          <w:rFonts w:cs="Arial"/>
          <w:lang w:val="sr-Cyrl-RS" w:eastAsia="zh-CN"/>
        </w:rPr>
      </w:pPr>
    </w:p>
    <w:p w:rsidR="00E734F3" w:rsidRPr="002B00B8" w:rsidRDefault="00E734F3" w:rsidP="00280127">
      <w:pPr>
        <w:spacing w:before="0"/>
        <w:rPr>
          <w:rFonts w:cs="Arial"/>
          <w:lang w:val="sr-Cyrl-RS" w:eastAsia="zh-CN"/>
        </w:rPr>
      </w:pPr>
    </w:p>
    <w:p w:rsidR="0004502F" w:rsidRPr="004568B9" w:rsidRDefault="00756A02" w:rsidP="00FF4B9A">
      <w:pPr>
        <w:pStyle w:val="Heading10"/>
        <w:numPr>
          <w:ilvl w:val="0"/>
          <w:numId w:val="12"/>
        </w:numPr>
        <w:jc w:val="both"/>
        <w:rPr>
          <w:rFonts w:cs="Arial"/>
          <w:lang w:val="sr-Cyrl-R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00B60C8C" w:rsidRPr="009C549E">
        <w:rPr>
          <w:rFonts w:cs="Arial"/>
          <w:lang w:val="sr-Cyrl-RS"/>
        </w:rPr>
        <w:t>И 76.</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3"/>
    </w:p>
    <w:tbl>
      <w:tblPr>
        <w:tblW w:w="9508"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782"/>
      </w:tblGrid>
      <w:tr w:rsidR="00175774" w:rsidRPr="00A146F1" w:rsidTr="00952AB0">
        <w:trPr>
          <w:trHeight w:val="524"/>
          <w:jc w:val="center"/>
        </w:trPr>
        <w:tc>
          <w:tcPr>
            <w:tcW w:w="726" w:type="dxa"/>
            <w:vAlign w:val="center"/>
          </w:tcPr>
          <w:p w:rsidR="00175774" w:rsidRPr="00A146F1" w:rsidRDefault="00175774" w:rsidP="003A4822">
            <w:pPr>
              <w:jc w:val="center"/>
              <w:rPr>
                <w:rFonts w:cs="Arial"/>
                <w:b/>
              </w:rPr>
            </w:pPr>
            <w:r w:rsidRPr="00A146F1">
              <w:rPr>
                <w:rFonts w:cs="Arial"/>
                <w:b/>
              </w:rPr>
              <w:t>Ред. бр.</w:t>
            </w:r>
          </w:p>
        </w:tc>
        <w:tc>
          <w:tcPr>
            <w:tcW w:w="8782" w:type="dxa"/>
            <w:vAlign w:val="center"/>
          </w:tcPr>
          <w:p w:rsidR="00175774" w:rsidRPr="00A146F1" w:rsidRDefault="00175774" w:rsidP="003A4822">
            <w:pPr>
              <w:ind w:right="-180"/>
              <w:jc w:val="center"/>
              <w:rPr>
                <w:rFonts w:cs="Arial"/>
                <w:b/>
              </w:rPr>
            </w:pPr>
            <w:r w:rsidRPr="00A146F1">
              <w:rPr>
                <w:rFonts w:cs="Arial"/>
                <w:b/>
              </w:rPr>
              <w:t xml:space="preserve">4.1  ОБАВЕЗНИ УСЛОВИ </w:t>
            </w:r>
          </w:p>
          <w:p w:rsidR="00175774" w:rsidRPr="00A146F1" w:rsidRDefault="00175774" w:rsidP="00A44AA6">
            <w:pPr>
              <w:jc w:val="center"/>
              <w:rPr>
                <w:rFonts w:cs="Arial"/>
                <w:b/>
                <w:color w:val="FF0000"/>
              </w:rPr>
            </w:pPr>
            <w:r w:rsidRPr="00A146F1">
              <w:rPr>
                <w:rFonts w:cs="Arial"/>
                <w:b/>
              </w:rPr>
              <w:t>ЗА УЧЕШЋЕ У ПОСТУПКУ ЈАВНЕ НАБАВКЕ ИЗ ЧЛАНА 75. З</w:t>
            </w:r>
            <w:r w:rsidR="005C7CDE" w:rsidRPr="00A146F1">
              <w:rPr>
                <w:rFonts w:cs="Arial"/>
                <w:b/>
              </w:rPr>
              <w:t>АКОНА</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1.</w:t>
            </w:r>
          </w:p>
        </w:tc>
        <w:tc>
          <w:tcPr>
            <w:tcW w:w="8782" w:type="dxa"/>
            <w:vAlign w:val="center"/>
          </w:tcPr>
          <w:p w:rsidR="00E13FFC" w:rsidRPr="00A146F1" w:rsidRDefault="00E13FFC" w:rsidP="003B26CD">
            <w:pPr>
              <w:autoSpaceDE w:val="0"/>
              <w:autoSpaceDN w:val="0"/>
              <w:adjustRightInd w:val="0"/>
              <w:spacing w:before="0"/>
              <w:rPr>
                <w:rFonts w:cs="Arial"/>
                <w:b/>
                <w:u w:val="single"/>
              </w:rPr>
            </w:pPr>
            <w:r w:rsidRPr="00A146F1">
              <w:rPr>
                <w:rFonts w:cs="Arial"/>
                <w:b/>
                <w:u w:val="single"/>
              </w:rPr>
              <w:t>Услов:</w:t>
            </w:r>
          </w:p>
          <w:p w:rsidR="00E13FFC" w:rsidRPr="00A146F1" w:rsidRDefault="00E13FFC" w:rsidP="003B26CD">
            <w:pPr>
              <w:autoSpaceDE w:val="0"/>
              <w:autoSpaceDN w:val="0"/>
              <w:adjustRightInd w:val="0"/>
              <w:spacing w:before="0"/>
              <w:rPr>
                <w:rFonts w:cs="Arial"/>
              </w:rPr>
            </w:pPr>
            <w:r w:rsidRPr="00A146F1">
              <w:rPr>
                <w:rFonts w:cs="Arial"/>
                <w:lang w:val="pl-PL"/>
              </w:rPr>
              <w:t>Да је понуђач регистрован код надлежног органа, односно уписан у одговарајући регистар</w:t>
            </w:r>
          </w:p>
          <w:p w:rsidR="00E13FFC" w:rsidRPr="00A146F1" w:rsidRDefault="00E13FFC" w:rsidP="003B26CD">
            <w:pPr>
              <w:autoSpaceDE w:val="0"/>
              <w:autoSpaceDN w:val="0"/>
              <w:adjustRightInd w:val="0"/>
              <w:spacing w:before="0"/>
              <w:rPr>
                <w:rFonts w:cs="Arial"/>
                <w:b/>
                <w:u w:val="single"/>
              </w:rPr>
            </w:pPr>
            <w:r w:rsidRPr="00A146F1">
              <w:rPr>
                <w:rFonts w:cs="Arial"/>
                <w:b/>
                <w:u w:val="single"/>
              </w:rPr>
              <w:t xml:space="preserve">Доказ: </w:t>
            </w:r>
          </w:p>
          <w:p w:rsidR="00E13FFC" w:rsidRPr="00A146F1" w:rsidRDefault="00E13FFC" w:rsidP="003B26CD">
            <w:pPr>
              <w:tabs>
                <w:tab w:val="left" w:pos="680"/>
              </w:tabs>
              <w:snapToGrid w:val="0"/>
              <w:spacing w:before="0"/>
              <w:rPr>
                <w:rFonts w:eastAsia="Calibri" w:cs="Arial"/>
              </w:rPr>
            </w:pPr>
            <w:r w:rsidRPr="00A146F1">
              <w:rPr>
                <w:rFonts w:eastAsia="Calibri" w:cs="Arial"/>
                <w:lang w:val="ru-RU"/>
              </w:rPr>
              <w:t xml:space="preserve">- </w:t>
            </w:r>
            <w:r w:rsidRPr="00A146F1">
              <w:rPr>
                <w:rFonts w:eastAsia="Calibri" w:cs="Arial"/>
                <w:b/>
              </w:rPr>
              <w:t>за правно лице:</w:t>
            </w:r>
            <w:r w:rsidRPr="00A146F1">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A146F1" w:rsidRDefault="00E13FFC" w:rsidP="003B26CD">
            <w:pPr>
              <w:tabs>
                <w:tab w:val="left" w:pos="680"/>
              </w:tabs>
              <w:snapToGrid w:val="0"/>
              <w:spacing w:before="0"/>
              <w:rPr>
                <w:rFonts w:eastAsia="Calibri" w:cs="Arial"/>
              </w:rPr>
            </w:pPr>
            <w:r w:rsidRPr="00A146F1">
              <w:rPr>
                <w:rFonts w:eastAsia="Calibri" w:cs="Arial"/>
              </w:rPr>
              <w:t xml:space="preserve">- </w:t>
            </w:r>
            <w:r w:rsidRPr="00A146F1">
              <w:rPr>
                <w:rFonts w:eastAsia="Calibri" w:cs="Arial"/>
                <w:b/>
              </w:rPr>
              <w:t xml:space="preserve">за предузетнике: </w:t>
            </w:r>
            <w:r w:rsidRPr="00A146F1">
              <w:rPr>
                <w:rFonts w:eastAsia="Calibri" w:cs="Arial"/>
              </w:rPr>
              <w:t>И</w:t>
            </w:r>
            <w:r w:rsidRPr="00A146F1">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A146F1" w:rsidRDefault="00E13FFC" w:rsidP="003B26CD">
            <w:pPr>
              <w:autoSpaceDE w:val="0"/>
              <w:autoSpaceDN w:val="0"/>
              <w:adjustRightInd w:val="0"/>
              <w:spacing w:before="0"/>
              <w:rPr>
                <w:rFonts w:eastAsia="Calibri" w:cs="Arial"/>
              </w:rPr>
            </w:pPr>
            <w:r w:rsidRPr="00A146F1">
              <w:rPr>
                <w:rFonts w:eastAsia="Calibri" w:cs="Arial"/>
              </w:rPr>
              <w:t xml:space="preserve">Напомена: </w:t>
            </w:r>
          </w:p>
          <w:p w:rsidR="00E13FFC" w:rsidRPr="00A146F1" w:rsidRDefault="00E13FFC" w:rsidP="00FF4B9A">
            <w:pPr>
              <w:numPr>
                <w:ilvl w:val="0"/>
                <w:numId w:val="17"/>
              </w:numPr>
              <w:tabs>
                <w:tab w:val="left" w:pos="680"/>
              </w:tabs>
              <w:snapToGrid w:val="0"/>
              <w:spacing w:before="0"/>
              <w:ind w:left="714" w:hanging="357"/>
              <w:contextualSpacing/>
              <w:rPr>
                <w:rFonts w:eastAsia="Calibri" w:cs="Arial"/>
              </w:rPr>
            </w:pPr>
            <w:r w:rsidRPr="00A146F1">
              <w:rPr>
                <w:rFonts w:eastAsia="Calibri" w:cs="Arial"/>
              </w:rPr>
              <w:t xml:space="preserve">У случају да понуду подноси група понуђача, овај доказ доставити за сваког </w:t>
            </w:r>
            <w:r w:rsidRPr="00A146F1">
              <w:rPr>
                <w:rFonts w:eastAsia="Calibri" w:cs="Arial"/>
                <w:lang w:val="sr-Cyrl-CS"/>
              </w:rPr>
              <w:t>члана групе понуђача</w:t>
            </w:r>
          </w:p>
          <w:p w:rsidR="00175774" w:rsidRPr="00A146F1" w:rsidRDefault="00E13FFC" w:rsidP="00FF4B9A">
            <w:pPr>
              <w:numPr>
                <w:ilvl w:val="0"/>
                <w:numId w:val="13"/>
              </w:numPr>
              <w:tabs>
                <w:tab w:val="left" w:pos="680"/>
              </w:tabs>
              <w:snapToGrid w:val="0"/>
              <w:spacing w:before="0"/>
              <w:ind w:left="714" w:hanging="357"/>
              <w:contextualSpacing/>
              <w:jc w:val="left"/>
              <w:rPr>
                <w:rFonts w:cs="Arial"/>
              </w:rPr>
            </w:pPr>
            <w:r w:rsidRPr="00A146F1">
              <w:rPr>
                <w:rFonts w:eastAsia="Calibri" w:cs="Arial"/>
              </w:rPr>
              <w:t>У случају да понуђач подноси понуду са подизвођачем, овај доказ доставити и за сваког подизвођача</w:t>
            </w:r>
          </w:p>
        </w:tc>
      </w:tr>
      <w:tr w:rsidR="00175774" w:rsidRPr="00A146F1" w:rsidTr="0020440A">
        <w:trPr>
          <w:trHeight w:val="2926"/>
          <w:jc w:val="center"/>
        </w:trPr>
        <w:tc>
          <w:tcPr>
            <w:tcW w:w="726" w:type="dxa"/>
            <w:vAlign w:val="center"/>
          </w:tcPr>
          <w:p w:rsidR="00175774" w:rsidRPr="00A146F1" w:rsidRDefault="00175774" w:rsidP="003A4822">
            <w:pPr>
              <w:jc w:val="center"/>
              <w:rPr>
                <w:rFonts w:cs="Arial"/>
              </w:rPr>
            </w:pPr>
            <w:r w:rsidRPr="00A146F1">
              <w:rPr>
                <w:rFonts w:cs="Arial"/>
              </w:rPr>
              <w:t>2.</w:t>
            </w:r>
          </w:p>
        </w:tc>
        <w:tc>
          <w:tcPr>
            <w:tcW w:w="8782" w:type="dxa"/>
            <w:vAlign w:val="center"/>
          </w:tcPr>
          <w:p w:rsidR="00E13FFC" w:rsidRPr="00A146F1" w:rsidRDefault="00E13FFC" w:rsidP="003B26CD">
            <w:pPr>
              <w:autoSpaceDE w:val="0"/>
              <w:autoSpaceDN w:val="0"/>
              <w:adjustRightInd w:val="0"/>
              <w:spacing w:before="0"/>
              <w:jc w:val="left"/>
              <w:rPr>
                <w:rFonts w:cs="Arial"/>
                <w:lang w:val="sr-Latn-CS" w:eastAsia="sr-Latn-CS"/>
              </w:rPr>
            </w:pPr>
            <w:r w:rsidRPr="00A146F1">
              <w:rPr>
                <w:rFonts w:cs="Arial"/>
                <w:b/>
                <w:u w:val="single"/>
                <w:lang w:val="sr-Latn-CS" w:eastAsia="sr-Latn-CS"/>
              </w:rPr>
              <w:t>Услов:</w:t>
            </w:r>
            <w:r w:rsidRPr="00A146F1">
              <w:rPr>
                <w:rFonts w:cs="Arial"/>
                <w:lang w:val="sr-Latn-CS" w:eastAsia="sr-Latn-CS"/>
              </w:rPr>
              <w:t xml:space="preserve"> </w:t>
            </w:r>
          </w:p>
          <w:p w:rsidR="00551FB0" w:rsidRPr="00A146F1" w:rsidRDefault="00E13FFC" w:rsidP="003B26CD">
            <w:pPr>
              <w:autoSpaceDE w:val="0"/>
              <w:autoSpaceDN w:val="0"/>
              <w:adjustRightInd w:val="0"/>
              <w:spacing w:before="0"/>
              <w:jc w:val="left"/>
              <w:rPr>
                <w:rFonts w:cs="Arial"/>
                <w:lang w:val="sr-Cyrl-RS" w:eastAsia="sr-Latn-CS"/>
              </w:rPr>
            </w:pPr>
            <w:r w:rsidRPr="00A146F1">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A146F1" w:rsidRDefault="00E13FFC" w:rsidP="003B26CD">
            <w:pPr>
              <w:autoSpaceDE w:val="0"/>
              <w:autoSpaceDN w:val="0"/>
              <w:adjustRightInd w:val="0"/>
              <w:spacing w:before="0"/>
              <w:jc w:val="left"/>
              <w:rPr>
                <w:rFonts w:cs="Arial"/>
                <w:b/>
                <w:u w:val="single"/>
                <w:lang w:val="sr-Cyrl-RS" w:eastAsia="sr-Latn-CS"/>
              </w:rPr>
            </w:pPr>
            <w:r w:rsidRPr="00A146F1">
              <w:rPr>
                <w:rFonts w:cs="Arial"/>
                <w:b/>
                <w:u w:val="single"/>
                <w:lang w:val="sr-Latn-CS" w:eastAsia="sr-Latn-CS"/>
              </w:rPr>
              <w:t>Доказ:</w:t>
            </w:r>
          </w:p>
          <w:p w:rsidR="00E13FFC" w:rsidRPr="00A146F1" w:rsidRDefault="00E13FFC" w:rsidP="003B26CD">
            <w:pPr>
              <w:autoSpaceDE w:val="0"/>
              <w:autoSpaceDN w:val="0"/>
              <w:adjustRightInd w:val="0"/>
              <w:spacing w:before="0"/>
              <w:jc w:val="left"/>
              <w:rPr>
                <w:rFonts w:cs="Arial"/>
                <w:b/>
                <w:u w:val="single"/>
                <w:lang w:val="sr-Latn-CS" w:eastAsia="sr-Latn-CS"/>
              </w:rPr>
            </w:pPr>
            <w:r w:rsidRPr="00A146F1">
              <w:rPr>
                <w:rFonts w:eastAsia="Calibri" w:cs="Arial"/>
                <w:lang w:val="ru-RU" w:eastAsia="sr-Latn-CS"/>
              </w:rPr>
              <w:t xml:space="preserve">- </w:t>
            </w:r>
            <w:r w:rsidRPr="00A146F1">
              <w:rPr>
                <w:rFonts w:eastAsia="Calibri" w:cs="Arial"/>
                <w:b/>
                <w:lang w:val="sr-Latn-CS" w:eastAsia="sr-Latn-CS"/>
              </w:rPr>
              <w:t>за правно лице:</w:t>
            </w:r>
          </w:p>
          <w:p w:rsidR="00E13FFC" w:rsidRPr="00A146F1" w:rsidRDefault="00E13FFC" w:rsidP="003B26CD">
            <w:pPr>
              <w:spacing w:before="0"/>
              <w:jc w:val="left"/>
              <w:rPr>
                <w:rFonts w:cs="Arial"/>
                <w:lang w:val="sr-Latn-CS" w:eastAsia="sr-Latn-CS"/>
              </w:rPr>
            </w:pPr>
            <w:r w:rsidRPr="00A146F1">
              <w:rPr>
                <w:rFonts w:cs="Arial"/>
                <w:lang w:val="sr-Latn-CS" w:eastAsia="sr-Latn-CS"/>
              </w:rPr>
              <w:t>1) ЗА ЗАКОНСКОГ ЗАСТУПНИКА</w:t>
            </w:r>
            <w:r w:rsidRPr="00A146F1">
              <w:rPr>
                <w:rFonts w:cs="Arial"/>
                <w:b/>
                <w:lang w:val="sr-Latn-CS" w:eastAsia="sr-Latn-CS"/>
              </w:rPr>
              <w:t xml:space="preserve"> –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jc w:val="left"/>
              <w:rPr>
                <w:rFonts w:cs="Arial"/>
                <w:lang w:val="sr-Latn-CS" w:eastAsia="sr-Latn-CS"/>
              </w:rPr>
            </w:pPr>
            <w:r w:rsidRPr="00A146F1">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A146F1">
                <w:rPr>
                  <w:rStyle w:val="Hyperlink"/>
                  <w:rFonts w:cs="Arial"/>
                  <w:lang w:val="sr-Latn-CS" w:eastAsia="sr-Latn-CS"/>
                </w:rPr>
                <w:t>http://www.bg.vi.sud.rs/lt/articles/o-visem-sudu/obavestenje-ke-za-pravna-lica.html</w:t>
              </w:r>
            </w:hyperlink>
          </w:p>
          <w:p w:rsidR="00E13FFC" w:rsidRPr="00A146F1" w:rsidRDefault="00E13FFC" w:rsidP="00E13FFC">
            <w:pPr>
              <w:jc w:val="left"/>
              <w:rPr>
                <w:rFonts w:cs="Arial"/>
                <w:lang w:val="sr-Latn-CS" w:eastAsia="sr-Latn-CS"/>
              </w:rPr>
            </w:pPr>
            <w:r w:rsidRPr="00A146F1">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146F1">
              <w:rPr>
                <w:rFonts w:cs="Arial"/>
                <w:b/>
                <w:lang w:val="sr-Latn-CS" w:eastAsia="sr-Latn-CS"/>
              </w:rPr>
              <w:t xml:space="preserve">Уверење Основног суда  </w:t>
            </w:r>
            <w:r w:rsidRPr="00A146F1">
              <w:rPr>
                <w:rFonts w:cs="Arial"/>
                <w:lang w:val="sr-Latn-CS" w:eastAsia="sr-Latn-CS"/>
              </w:rPr>
              <w:t>(</w:t>
            </w:r>
            <w:r w:rsidRPr="00A146F1">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146F1">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A146F1" w:rsidRDefault="00E13FFC" w:rsidP="00E13FFC">
            <w:pPr>
              <w:jc w:val="left"/>
              <w:rPr>
                <w:rFonts w:cs="Arial"/>
                <w:b/>
                <w:lang w:val="sr-Latn-CS" w:eastAsia="sr-Latn-CS"/>
              </w:rPr>
            </w:pPr>
            <w:r w:rsidRPr="00A146F1">
              <w:rPr>
                <w:rFonts w:cs="Arial"/>
                <w:lang w:val="sr-Latn-CS" w:eastAsia="sr-Latn-CS"/>
              </w:rPr>
              <w:t xml:space="preserve">Посебна напомена: Уколико уверење </w:t>
            </w:r>
            <w:r w:rsidRPr="00A146F1">
              <w:rPr>
                <w:rFonts w:cs="Arial"/>
                <w:lang w:val="sr-Cyrl-CS" w:eastAsia="sr-Latn-CS"/>
              </w:rPr>
              <w:t>О</w:t>
            </w:r>
            <w:r w:rsidRPr="00A146F1">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146F1">
              <w:rPr>
                <w:rFonts w:cs="Arial"/>
                <w:u w:val="single"/>
                <w:lang w:val="sr-Latn-CS" w:eastAsia="sr-Latn-CS"/>
              </w:rPr>
              <w:t>и</w:t>
            </w:r>
            <w:r w:rsidRPr="00A146F1">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146F1">
              <w:rPr>
                <w:rFonts w:cs="Arial"/>
                <w:b/>
                <w:lang w:val="sr-Latn-CS" w:eastAsia="sr-Latn-CS"/>
              </w:rPr>
              <w:t>кривична дела против привреде и кривично дело примања мита.</w:t>
            </w:r>
          </w:p>
          <w:p w:rsidR="00E13FFC" w:rsidRPr="00A146F1" w:rsidRDefault="00E13FFC" w:rsidP="00E13FFC">
            <w:pPr>
              <w:jc w:val="left"/>
              <w:rPr>
                <w:rFonts w:cs="Arial"/>
                <w:lang w:val="sr-Latn-CS" w:eastAsia="sr-Latn-CS"/>
              </w:rPr>
            </w:pPr>
            <w:r w:rsidRPr="00A146F1">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146F1">
              <w:rPr>
                <w:rFonts w:cs="Arial"/>
                <w:lang w:val="sr-Latn-CS" w:eastAsia="sr-Latn-CS"/>
              </w:rPr>
              <w:t xml:space="preserve"> – захтев за издавање овог уверења може се поднети према </w:t>
            </w:r>
            <w:r w:rsidRPr="00A146F1">
              <w:rPr>
                <w:rFonts w:cs="Arial"/>
                <w:b/>
                <w:lang w:val="sr-Latn-CS" w:eastAsia="sr-Latn-CS"/>
              </w:rPr>
              <w:t>месту рођења</w:t>
            </w:r>
            <w:r w:rsidRPr="00A146F1">
              <w:rPr>
                <w:rFonts w:cs="Arial"/>
                <w:lang w:val="sr-Latn-CS" w:eastAsia="sr-Latn-CS"/>
              </w:rPr>
              <w:t xml:space="preserve"> или према </w:t>
            </w:r>
            <w:r w:rsidRPr="00A146F1">
              <w:rPr>
                <w:rFonts w:cs="Arial"/>
                <w:b/>
                <w:lang w:val="sr-Latn-CS" w:eastAsia="sr-Latn-CS"/>
              </w:rPr>
              <w:t>месту пребивалишта</w:t>
            </w:r>
            <w:r w:rsidRPr="00A146F1">
              <w:rPr>
                <w:rFonts w:cs="Arial"/>
                <w:lang w:val="sr-Latn-CS" w:eastAsia="sr-Latn-CS"/>
              </w:rPr>
              <w:t>.</w:t>
            </w:r>
          </w:p>
          <w:p w:rsidR="00E13FFC" w:rsidRPr="00A146F1" w:rsidRDefault="00E13FFC" w:rsidP="00E13FFC">
            <w:pPr>
              <w:autoSpaceDE w:val="0"/>
              <w:autoSpaceDN w:val="0"/>
              <w:adjustRightInd w:val="0"/>
              <w:jc w:val="left"/>
              <w:rPr>
                <w:rFonts w:eastAsia="Calibri" w:cs="Arial"/>
                <w:lang w:val="sr-Latn-CS" w:eastAsia="sr-Latn-CS"/>
              </w:rPr>
            </w:pPr>
            <w:r w:rsidRPr="00A146F1">
              <w:rPr>
                <w:rFonts w:eastAsia="Calibri" w:cs="Arial"/>
                <w:lang w:val="sr-Latn-CS" w:eastAsia="sr-Latn-CS"/>
              </w:rPr>
              <w:lastRenderedPageBreak/>
              <w:t xml:space="preserve">Напомена: </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A146F1" w:rsidRDefault="00E13FFC" w:rsidP="00FF4B9A">
            <w:pPr>
              <w:numPr>
                <w:ilvl w:val="0"/>
                <w:numId w:val="17"/>
              </w:numPr>
              <w:tabs>
                <w:tab w:val="left" w:pos="680"/>
              </w:tabs>
              <w:snapToGrid w:val="0"/>
              <w:spacing w:before="0"/>
              <w:ind w:left="714" w:hanging="357"/>
              <w:contextualSpacing/>
              <w:jc w:val="left"/>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ове доказе доставити за сваког </w:t>
            </w:r>
            <w:r w:rsidRPr="00A146F1">
              <w:rPr>
                <w:rFonts w:eastAsia="Calibri" w:cs="Arial"/>
                <w:lang w:val="sr-Cyrl-CS" w:eastAsia="sr-Latn-CS"/>
              </w:rPr>
              <w:t>члана групе понуђача</w:t>
            </w:r>
          </w:p>
          <w:p w:rsidR="00551FB0" w:rsidRPr="00A146F1" w:rsidRDefault="00E13FFC" w:rsidP="00FF4B9A">
            <w:pPr>
              <w:numPr>
                <w:ilvl w:val="0"/>
                <w:numId w:val="17"/>
              </w:numPr>
              <w:tabs>
                <w:tab w:val="left" w:pos="680"/>
              </w:tabs>
              <w:snapToGrid w:val="0"/>
              <w:spacing w:before="0"/>
              <w:ind w:left="714" w:hanging="357"/>
              <w:contextualSpacing/>
              <w:jc w:val="left"/>
              <w:rPr>
                <w:rFonts w:cs="Arial"/>
                <w:lang w:val="sr-Latn-CS" w:eastAsia="sr-Latn-CS"/>
              </w:rPr>
            </w:pPr>
            <w:r w:rsidRPr="00A146F1">
              <w:rPr>
                <w:rFonts w:eastAsia="Calibri" w:cs="Arial"/>
                <w:lang w:val="sr-Latn-CS" w:eastAsia="sr-Latn-CS"/>
              </w:rPr>
              <w:t xml:space="preserve">У случају да понуђач подноси понуду са подизвођачем, ове доказе доставити и за </w:t>
            </w:r>
            <w:r w:rsidRPr="00A146F1">
              <w:rPr>
                <w:rFonts w:eastAsia="Calibri" w:cs="Arial"/>
                <w:lang w:val="sr-Cyrl-CS" w:eastAsia="sr-Latn-CS"/>
              </w:rPr>
              <w:t xml:space="preserve">сваког </w:t>
            </w:r>
            <w:r w:rsidRPr="00A146F1">
              <w:rPr>
                <w:rFonts w:eastAsia="Calibri" w:cs="Arial"/>
                <w:lang w:val="sr-Latn-CS" w:eastAsia="sr-Latn-CS"/>
              </w:rPr>
              <w:t xml:space="preserve">подизвођача </w:t>
            </w:r>
          </w:p>
          <w:p w:rsidR="00551FB0" w:rsidRPr="00A146F1" w:rsidRDefault="00E13FFC" w:rsidP="00E13FFC">
            <w:pPr>
              <w:tabs>
                <w:tab w:val="left" w:pos="680"/>
              </w:tabs>
              <w:snapToGrid w:val="0"/>
              <w:spacing w:before="0"/>
              <w:contextualSpacing/>
              <w:jc w:val="left"/>
              <w:rPr>
                <w:rFonts w:eastAsia="Calibri" w:cs="Arial"/>
                <w:lang w:val="sr-Latn-CS" w:eastAsia="sr-Latn-CS"/>
              </w:rPr>
            </w:pPr>
            <w:r w:rsidRPr="00A146F1">
              <w:rPr>
                <w:rFonts w:eastAsia="Calibri" w:cs="Arial"/>
                <w:b/>
                <w:lang w:val="sr-Latn-CS" w:eastAsia="sr-Latn-CS"/>
              </w:rPr>
              <w:t>Ови докази не могу бити старији од два месеца пре отварања понуда</w:t>
            </w:r>
            <w:r w:rsidRPr="00A146F1">
              <w:rPr>
                <w:rFonts w:eastAsia="Calibri" w:cs="Arial"/>
                <w:lang w:val="sr-Latn-CS" w:eastAsia="sr-Latn-CS"/>
              </w:rPr>
              <w:t>.</w:t>
            </w:r>
          </w:p>
        </w:tc>
      </w:tr>
      <w:tr w:rsidR="00175774" w:rsidRPr="00A146F1" w:rsidTr="00952AB0">
        <w:trPr>
          <w:trHeight w:val="70"/>
          <w:jc w:val="center"/>
        </w:trPr>
        <w:tc>
          <w:tcPr>
            <w:tcW w:w="726" w:type="dxa"/>
            <w:vAlign w:val="center"/>
          </w:tcPr>
          <w:p w:rsidR="00175774" w:rsidRPr="00A146F1" w:rsidRDefault="00175774" w:rsidP="003A4822">
            <w:pPr>
              <w:jc w:val="center"/>
              <w:rPr>
                <w:rFonts w:cs="Arial"/>
              </w:rPr>
            </w:pPr>
            <w:r w:rsidRPr="00A146F1">
              <w:rPr>
                <w:rFonts w:cs="Arial"/>
              </w:rPr>
              <w:lastRenderedPageBreak/>
              <w:t>3.</w:t>
            </w:r>
          </w:p>
        </w:tc>
        <w:tc>
          <w:tcPr>
            <w:tcW w:w="8782" w:type="dxa"/>
            <w:vAlign w:val="center"/>
          </w:tcPr>
          <w:p w:rsidR="00562AED" w:rsidRPr="00A146F1" w:rsidRDefault="00562AED" w:rsidP="00CE1548">
            <w:pPr>
              <w:snapToGrid w:val="0"/>
              <w:spacing w:before="0"/>
              <w:rPr>
                <w:rFonts w:cs="Arial"/>
                <w:lang w:val="sr-Latn-CS" w:eastAsia="sr-Latn-CS"/>
              </w:rPr>
            </w:pPr>
            <w:r w:rsidRPr="00A146F1">
              <w:rPr>
                <w:rFonts w:cs="Arial"/>
                <w:b/>
                <w:u w:val="single"/>
                <w:lang w:val="sr-Latn-CS" w:eastAsia="sr-Latn-CS"/>
              </w:rPr>
              <w:t>Услов</w:t>
            </w:r>
            <w:r w:rsidRPr="00A146F1">
              <w:rPr>
                <w:rFonts w:cs="Arial"/>
                <w:u w:val="single"/>
                <w:lang w:val="sr-Latn-CS" w:eastAsia="sr-Latn-CS"/>
              </w:rPr>
              <w:t>:</w:t>
            </w:r>
            <w:r w:rsidRPr="00A146F1">
              <w:rPr>
                <w:rFonts w:cs="Arial"/>
                <w:lang w:val="sr-Latn-CS" w:eastAsia="sr-Latn-CS"/>
              </w:rPr>
              <w:t xml:space="preserve"> </w:t>
            </w:r>
          </w:p>
          <w:p w:rsidR="00562AED" w:rsidRPr="00A146F1" w:rsidRDefault="00562AED" w:rsidP="00CE1548">
            <w:pPr>
              <w:snapToGrid w:val="0"/>
              <w:spacing w:before="0"/>
              <w:rPr>
                <w:rFonts w:cs="Arial"/>
                <w:lang w:val="sr-Latn-CS" w:eastAsia="sr-Latn-CS"/>
              </w:rPr>
            </w:pPr>
            <w:r w:rsidRPr="00A146F1">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A146F1" w:rsidRDefault="00562AED" w:rsidP="00CE1548">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CE1548">
            <w:pPr>
              <w:snapToGrid w:val="0"/>
              <w:spacing w:before="0"/>
              <w:rPr>
                <w:rFonts w:eastAsia="Calibri" w:cs="Arial"/>
                <w:lang w:val="ru-RU" w:eastAsia="sr-Latn-CS"/>
              </w:rPr>
            </w:pPr>
            <w:r w:rsidRPr="00A146F1">
              <w:rPr>
                <w:rFonts w:eastAsia="Calibri" w:cs="Arial"/>
                <w:lang w:val="ru-RU" w:eastAsia="sr-Latn-CS"/>
              </w:rPr>
              <w:t xml:space="preserve">- </w:t>
            </w:r>
            <w:r w:rsidRPr="00A146F1">
              <w:rPr>
                <w:rFonts w:eastAsia="Calibri" w:cs="Arial"/>
                <w:b/>
                <w:lang w:val="ru-RU" w:eastAsia="sr-Latn-CS"/>
              </w:rPr>
              <w:t xml:space="preserve">за правно лице, предузетнике и физичка лица: </w:t>
            </w:r>
          </w:p>
          <w:p w:rsidR="00562AED" w:rsidRPr="00A146F1" w:rsidRDefault="00562AED" w:rsidP="00CE1548">
            <w:pPr>
              <w:snapToGrid w:val="0"/>
              <w:spacing w:before="0"/>
              <w:rPr>
                <w:rFonts w:eastAsia="Calibri" w:cs="Arial"/>
                <w:lang w:val="ru-RU" w:eastAsia="sr-Latn-CS"/>
              </w:rPr>
            </w:pPr>
            <w:r w:rsidRPr="00A146F1">
              <w:rPr>
                <w:rFonts w:eastAsia="Calibri" w:cs="Arial"/>
                <w:b/>
                <w:lang w:val="ru-RU" w:eastAsia="sr-Latn-CS"/>
              </w:rPr>
              <w:t>1.Уверење Пореске управе</w:t>
            </w:r>
            <w:r w:rsidRPr="00A146F1">
              <w:rPr>
                <w:rFonts w:eastAsia="Calibri" w:cs="Arial"/>
                <w:lang w:val="ru-RU" w:eastAsia="sr-Latn-CS"/>
              </w:rPr>
              <w:t xml:space="preserve"> Министарства финансија да је измирио доспеле </w:t>
            </w:r>
            <w:r w:rsidRPr="00A146F1">
              <w:rPr>
                <w:rFonts w:cs="Arial"/>
                <w:lang w:val="ru-RU" w:eastAsia="sr-Latn-CS"/>
              </w:rPr>
              <w:t xml:space="preserve">порезе и доприносе </w:t>
            </w:r>
            <w:r w:rsidRPr="00A146F1">
              <w:rPr>
                <w:rFonts w:eastAsia="Calibri" w:cs="Arial"/>
                <w:b/>
                <w:u w:val="single"/>
                <w:lang w:val="ru-RU" w:eastAsia="sr-Latn-CS"/>
              </w:rPr>
              <w:t>и</w:t>
            </w:r>
          </w:p>
          <w:p w:rsidR="00562AED" w:rsidRPr="00A146F1" w:rsidRDefault="00562AED" w:rsidP="00CE1548">
            <w:pPr>
              <w:spacing w:before="0"/>
              <w:rPr>
                <w:rFonts w:cs="Arial"/>
                <w:lang w:val="ru-RU" w:eastAsia="sr-Latn-CS"/>
              </w:rPr>
            </w:pPr>
            <w:r w:rsidRPr="00A146F1">
              <w:rPr>
                <w:rFonts w:eastAsia="Calibri" w:cs="Arial"/>
                <w:b/>
                <w:lang w:val="ru-RU" w:eastAsia="sr-Latn-CS"/>
              </w:rPr>
              <w:t>2.Уверење Управе јавних прихода локалне самоуправе (града, односно општине</w:t>
            </w:r>
            <w:r w:rsidRPr="00A146F1">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146F1">
              <w:rPr>
                <w:rFonts w:eastAsia="Calibri" w:cs="Arial"/>
                <w:lang w:val="ru-RU" w:eastAsia="sr-Latn-CS"/>
              </w:rPr>
              <w:t xml:space="preserve">да је измирио обавезе по основу изворних локалних јавних прихода </w:t>
            </w:r>
          </w:p>
          <w:p w:rsidR="00562AED" w:rsidRPr="00A146F1" w:rsidRDefault="00562AED" w:rsidP="00562AED">
            <w:pPr>
              <w:ind w:right="122"/>
              <w:rPr>
                <w:rFonts w:cs="Arial"/>
                <w:lang w:val="ru-RU" w:eastAsia="sr-Latn-CS"/>
              </w:rPr>
            </w:pPr>
            <w:r w:rsidRPr="00A146F1">
              <w:rPr>
                <w:rFonts w:cs="Arial"/>
                <w:lang w:val="ru-RU" w:eastAsia="sr-Latn-CS"/>
              </w:rPr>
              <w:t>Напомена:</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A146F1">
              <w:rPr>
                <w:rFonts w:eastAsia="TimesNewRomanPSMT" w:cs="Arial"/>
                <w:lang w:val="sr-Latn-CS" w:eastAsia="sr-Latn-CS"/>
              </w:rPr>
              <w:t>Уколико локална (општин</w:t>
            </w:r>
            <w:r w:rsidRPr="00A146F1">
              <w:rPr>
                <w:rFonts w:eastAsia="TimesNewRomanPSMT" w:cs="Arial"/>
                <w:lang w:val="sr-Cyrl-CS" w:eastAsia="sr-Latn-CS"/>
              </w:rPr>
              <w:t>с</w:t>
            </w:r>
            <w:r w:rsidRPr="00A146F1">
              <w:rPr>
                <w:rFonts w:eastAsia="TimesNewRomanPSMT" w:cs="Arial"/>
                <w:lang w:val="sr-Latn-CS" w:eastAsia="sr-Latn-CS"/>
              </w:rPr>
              <w:t>ка) управа</w:t>
            </w:r>
            <w:r w:rsidRPr="00A146F1">
              <w:rPr>
                <w:rFonts w:eastAsia="TimesNewRomanPSMT" w:cs="Arial"/>
                <w:lang w:val="sr-Cyrl-CS" w:eastAsia="sr-Latn-CS"/>
              </w:rPr>
              <w:t xml:space="preserve"> јавних приход</w:t>
            </w:r>
            <w:r w:rsidRPr="00A146F1">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146F1">
              <w:rPr>
                <w:rFonts w:eastAsia="TimesNewRomanPSMT" w:cs="Arial"/>
                <w:lang w:val="sr-Cyrl-CS" w:eastAsia="sr-Latn-CS"/>
              </w:rPr>
              <w:t xml:space="preserve">јавних прихода </w:t>
            </w:r>
            <w:r w:rsidRPr="00A146F1">
              <w:rPr>
                <w:rFonts w:eastAsia="TimesNewRomanPSMT" w:cs="Arial"/>
                <w:lang w:val="sr-Latn-CS" w:eastAsia="sr-Latn-CS"/>
              </w:rPr>
              <w:t xml:space="preserve">приложи и потврде </w:t>
            </w:r>
            <w:r w:rsidRPr="00A146F1">
              <w:rPr>
                <w:rFonts w:eastAsia="TimesNewRomanPSMT" w:cs="Arial"/>
                <w:lang w:val="sr-Cyrl-CS" w:eastAsia="sr-Latn-CS"/>
              </w:rPr>
              <w:t xml:space="preserve">тих </w:t>
            </w:r>
            <w:r w:rsidRPr="00A146F1">
              <w:rPr>
                <w:rFonts w:eastAsia="TimesNewRomanPSMT" w:cs="Arial"/>
                <w:lang w:val="sr-Latn-CS" w:eastAsia="sr-Latn-CS"/>
              </w:rPr>
              <w:t>осталих лок</w:t>
            </w:r>
            <w:r w:rsidRPr="00A146F1">
              <w:rPr>
                <w:rFonts w:eastAsia="TimesNewRomanPSMT" w:cs="Arial"/>
                <w:lang w:val="sr-Cyrl-CS" w:eastAsia="sr-Latn-CS"/>
              </w:rPr>
              <w:t>а</w:t>
            </w:r>
            <w:r w:rsidRPr="00A146F1">
              <w:rPr>
                <w:rFonts w:eastAsia="TimesNewRomanPSMT" w:cs="Arial"/>
                <w:lang w:val="sr-Latn-CS" w:eastAsia="sr-Latn-CS"/>
              </w:rPr>
              <w:t xml:space="preserve">лних органа/организација/установа </w:t>
            </w:r>
          </w:p>
          <w:p w:rsidR="00562AED" w:rsidRPr="00A146F1" w:rsidRDefault="00562AED" w:rsidP="00FF4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A146F1">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146F1">
              <w:rPr>
                <w:rFonts w:eastAsia="TimesNewRomanPSMT" w:cs="Arial"/>
                <w:b/>
                <w:lang w:val="sr-Latn-CS" w:eastAsia="sr-Latn-CS"/>
              </w:rPr>
              <w:t>у</w:t>
            </w:r>
            <w:r w:rsidRPr="00A146F1">
              <w:rPr>
                <w:rFonts w:eastAsia="Calibri" w:cs="Arial"/>
                <w:b/>
                <w:lang w:val="ru-RU" w:eastAsia="sr-Latn-CS"/>
              </w:rPr>
              <w:t>верење Агенције за приватизацију да се налази у поступку приватизације</w:t>
            </w:r>
          </w:p>
          <w:p w:rsidR="00562AED" w:rsidRPr="00A146F1" w:rsidRDefault="00562AED" w:rsidP="00FF4B9A">
            <w:pPr>
              <w:numPr>
                <w:ilvl w:val="0"/>
                <w:numId w:val="18"/>
              </w:numPr>
              <w:tabs>
                <w:tab w:val="left" w:pos="680"/>
              </w:tabs>
              <w:snapToGrid w:val="0"/>
              <w:spacing w:before="0"/>
              <w:ind w:hanging="357"/>
              <w:contextualSpacing/>
              <w:rPr>
                <w:rFonts w:eastAsia="Calibri" w:cs="Arial"/>
                <w:lang w:val="sr-Latn-CS" w:eastAsia="sr-Latn-CS"/>
              </w:rPr>
            </w:pPr>
            <w:r w:rsidRPr="00A146F1">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A146F1" w:rsidRDefault="00562AED" w:rsidP="00FF4B9A">
            <w:pPr>
              <w:numPr>
                <w:ilvl w:val="0"/>
                <w:numId w:val="19"/>
              </w:numPr>
              <w:tabs>
                <w:tab w:val="left" w:pos="680"/>
              </w:tabs>
              <w:snapToGrid w:val="0"/>
              <w:spacing w:before="0"/>
              <w:contextualSpacing/>
              <w:rPr>
                <w:rFonts w:cs="Arial"/>
                <w:lang w:val="sr-Latn-CS" w:eastAsia="sr-Latn-CS"/>
              </w:rPr>
            </w:pPr>
            <w:r w:rsidRPr="00A146F1">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A146F1" w:rsidRDefault="00562AED" w:rsidP="00562AED">
            <w:pPr>
              <w:tabs>
                <w:tab w:val="left" w:pos="680"/>
              </w:tabs>
              <w:snapToGrid w:val="0"/>
              <w:contextualSpacing/>
              <w:rPr>
                <w:rFonts w:eastAsia="Calibri" w:cs="Arial"/>
              </w:rPr>
            </w:pPr>
            <w:r w:rsidRPr="00A146F1">
              <w:rPr>
                <w:rFonts w:eastAsia="Calibri" w:cs="Arial"/>
                <w:b/>
                <w:lang w:val="sr-Latn-CS" w:eastAsia="sr-Latn-CS"/>
              </w:rPr>
              <w:t xml:space="preserve">Ови докази не могу бити старији од два месеца </w:t>
            </w:r>
            <w:r w:rsidRPr="00A146F1">
              <w:rPr>
                <w:rFonts w:eastAsia="Calibri" w:cs="Arial"/>
                <w:b/>
                <w:lang w:val="sr-Cyrl-CS" w:eastAsia="sr-Latn-CS"/>
              </w:rPr>
              <w:t>пре</w:t>
            </w:r>
            <w:r w:rsidRPr="00A146F1">
              <w:rPr>
                <w:rFonts w:eastAsia="Calibri" w:cs="Arial"/>
                <w:b/>
                <w:lang w:val="sr-Latn-CS" w:eastAsia="sr-Latn-CS"/>
              </w:rPr>
              <w:t xml:space="preserve"> отварања понуда</w:t>
            </w:r>
            <w:r w:rsidRPr="00A146F1">
              <w:rPr>
                <w:rFonts w:eastAsia="Calibri" w:cs="Arial"/>
                <w:lang w:val="sr-Latn-CS" w:eastAsia="sr-Latn-CS"/>
              </w:rPr>
              <w:t>.</w:t>
            </w:r>
          </w:p>
        </w:tc>
      </w:tr>
      <w:tr w:rsidR="00175774" w:rsidRPr="00A146F1" w:rsidTr="00952AB0">
        <w:trPr>
          <w:jc w:val="center"/>
        </w:trPr>
        <w:tc>
          <w:tcPr>
            <w:tcW w:w="726" w:type="dxa"/>
            <w:vAlign w:val="center"/>
          </w:tcPr>
          <w:p w:rsidR="00175774" w:rsidRPr="00A146F1" w:rsidRDefault="00175774" w:rsidP="003A4822">
            <w:pPr>
              <w:jc w:val="center"/>
              <w:rPr>
                <w:rFonts w:cs="Arial"/>
              </w:rPr>
            </w:pPr>
            <w:r w:rsidRPr="00A146F1">
              <w:rPr>
                <w:rFonts w:cs="Arial"/>
              </w:rPr>
              <w:t xml:space="preserve">4. </w:t>
            </w:r>
          </w:p>
        </w:tc>
        <w:tc>
          <w:tcPr>
            <w:tcW w:w="8782" w:type="dxa"/>
          </w:tcPr>
          <w:p w:rsidR="00562AED" w:rsidRPr="00A146F1" w:rsidRDefault="00562AED" w:rsidP="003B26CD">
            <w:pPr>
              <w:snapToGrid w:val="0"/>
              <w:spacing w:before="0"/>
              <w:rPr>
                <w:rFonts w:cs="Arial"/>
                <w:b/>
                <w:u w:val="single"/>
                <w:lang w:val="sr-Latn-CS" w:eastAsia="sr-Latn-CS"/>
              </w:rPr>
            </w:pPr>
            <w:r w:rsidRPr="00A146F1">
              <w:rPr>
                <w:rFonts w:cs="Arial"/>
                <w:b/>
                <w:u w:val="single"/>
                <w:lang w:val="sr-Latn-CS" w:eastAsia="sr-Latn-CS"/>
              </w:rPr>
              <w:t>Услов:</w:t>
            </w:r>
          </w:p>
          <w:p w:rsidR="00CE1548" w:rsidRPr="002B00B8" w:rsidRDefault="00562AED" w:rsidP="002B00B8">
            <w:pPr>
              <w:snapToGrid w:val="0"/>
              <w:spacing w:before="0"/>
              <w:rPr>
                <w:rFonts w:cs="Arial"/>
                <w:lang w:val="sr-Cyrl-RS" w:eastAsia="sr-Latn-CS"/>
              </w:rPr>
            </w:pPr>
            <w:r w:rsidRPr="00A146F1">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A146F1" w:rsidRDefault="00562AED" w:rsidP="003B26CD">
            <w:pPr>
              <w:autoSpaceDE w:val="0"/>
              <w:autoSpaceDN w:val="0"/>
              <w:adjustRightInd w:val="0"/>
              <w:spacing w:before="0"/>
              <w:rPr>
                <w:rFonts w:cs="Arial"/>
                <w:b/>
                <w:u w:val="single"/>
                <w:lang w:val="sr-Latn-CS" w:eastAsia="sr-Latn-CS"/>
              </w:rPr>
            </w:pPr>
            <w:r w:rsidRPr="00A146F1">
              <w:rPr>
                <w:rFonts w:cs="Arial"/>
                <w:b/>
                <w:u w:val="single"/>
                <w:lang w:val="sr-Latn-CS" w:eastAsia="sr-Latn-CS"/>
              </w:rPr>
              <w:t>Доказ:</w:t>
            </w:r>
          </w:p>
          <w:p w:rsidR="00562AED" w:rsidRPr="00A146F1" w:rsidRDefault="00562AED" w:rsidP="003B26CD">
            <w:pPr>
              <w:spacing w:before="0"/>
              <w:rPr>
                <w:rFonts w:cs="Arial"/>
                <w:b/>
                <w:lang w:val="sr-Latn-CS" w:eastAsia="sr-Latn-CS"/>
              </w:rPr>
            </w:pPr>
            <w:r w:rsidRPr="00A146F1">
              <w:rPr>
                <w:rFonts w:cs="Arial"/>
                <w:lang w:val="sr-Latn-CS" w:eastAsia="sr-Latn-CS"/>
              </w:rPr>
              <w:t>Потписан и оверен Образац изјаве на основу члана 75. став 2. ЗЈН</w:t>
            </w:r>
            <w:r w:rsidR="00A62285" w:rsidRPr="00A146F1">
              <w:rPr>
                <w:rFonts w:cs="Arial"/>
                <w:lang w:val="sr-Cyrl-RS" w:eastAsia="sr-Latn-CS"/>
              </w:rPr>
              <w:t xml:space="preserve"> </w:t>
            </w:r>
            <w:r w:rsidR="00A10F67" w:rsidRPr="00A146F1">
              <w:rPr>
                <w:rFonts w:cs="Arial"/>
                <w:lang w:val="sr-Latn-CS" w:eastAsia="sr-Latn-CS"/>
              </w:rPr>
              <w:t>(Образац бр</w:t>
            </w:r>
            <w:r w:rsidR="00A10F67" w:rsidRPr="00A146F1">
              <w:rPr>
                <w:rFonts w:cs="Arial"/>
                <w:lang w:val="sr-Cyrl-RS" w:eastAsia="sr-Latn-CS"/>
              </w:rPr>
              <w:t>. 4</w:t>
            </w:r>
            <w:r w:rsidRPr="00A146F1">
              <w:rPr>
                <w:rFonts w:cs="Arial"/>
                <w:lang w:val="sr-Latn-CS" w:eastAsia="sr-Latn-CS"/>
              </w:rPr>
              <w:t>)</w:t>
            </w:r>
          </w:p>
          <w:p w:rsidR="00562AED" w:rsidRPr="00A146F1" w:rsidRDefault="00562AED" w:rsidP="003B26CD">
            <w:pPr>
              <w:snapToGrid w:val="0"/>
              <w:spacing w:before="0"/>
              <w:rPr>
                <w:rFonts w:cs="Arial"/>
                <w:lang w:val="sr-Cyrl-CS" w:eastAsia="sr-Latn-CS"/>
              </w:rPr>
            </w:pPr>
            <w:r w:rsidRPr="00A146F1">
              <w:rPr>
                <w:rFonts w:cs="Arial"/>
                <w:lang w:val="sr-Latn-CS" w:eastAsia="sr-Latn-CS"/>
              </w:rPr>
              <w:t>Напомена:</w:t>
            </w:r>
          </w:p>
          <w:p w:rsidR="00562AED" w:rsidRPr="00A146F1" w:rsidRDefault="00562AED" w:rsidP="00FF4B9A">
            <w:pPr>
              <w:numPr>
                <w:ilvl w:val="0"/>
                <w:numId w:val="20"/>
              </w:numPr>
              <w:snapToGrid w:val="0"/>
              <w:spacing w:before="0"/>
              <w:rPr>
                <w:rFonts w:cs="Arial"/>
                <w:lang w:val="sr-Cyrl-CS" w:eastAsia="sr-Latn-CS"/>
              </w:rPr>
            </w:pPr>
            <w:r w:rsidRPr="00A146F1">
              <w:rPr>
                <w:rFonts w:cs="Arial"/>
                <w:lang w:val="sr-Latn-CS" w:eastAsia="sr-Latn-CS"/>
              </w:rPr>
              <w:t xml:space="preserve">Изјава мора да буде потписана од стране овлашћеног лица </w:t>
            </w:r>
            <w:r w:rsidRPr="00A146F1">
              <w:rPr>
                <w:rFonts w:cs="Arial"/>
                <w:lang w:val="sr-Cyrl-CS" w:eastAsia="sr-Latn-CS"/>
              </w:rPr>
              <w:t>за заступање понуђача</w:t>
            </w:r>
            <w:r w:rsidRPr="00A146F1">
              <w:rPr>
                <w:rFonts w:cs="Arial"/>
                <w:lang w:val="sr-Latn-CS" w:eastAsia="sr-Latn-CS"/>
              </w:rPr>
              <w:t xml:space="preserve"> и оверена печатом. </w:t>
            </w:r>
          </w:p>
          <w:p w:rsidR="00562AED" w:rsidRPr="00A146F1" w:rsidRDefault="00562AED" w:rsidP="00FF4B9A">
            <w:pPr>
              <w:numPr>
                <w:ilvl w:val="0"/>
                <w:numId w:val="20"/>
              </w:numPr>
              <w:snapToGrid w:val="0"/>
              <w:spacing w:before="0"/>
              <w:rPr>
                <w:rFonts w:cs="Arial"/>
                <w:lang w:val="sr-Latn-CS" w:eastAsia="sr-Latn-CS"/>
              </w:rPr>
            </w:pPr>
            <w:r w:rsidRPr="00A146F1">
              <w:rPr>
                <w:rFonts w:cs="Arial"/>
                <w:lang w:val="sr-Latn-CS" w:eastAsia="sr-Latn-CS"/>
              </w:rPr>
              <w:t xml:space="preserve">Уколико понуду подноси група понуђача, Изјава мора бити </w:t>
            </w:r>
            <w:r w:rsidRPr="00A146F1">
              <w:rPr>
                <w:rFonts w:cs="Arial"/>
                <w:lang w:val="sr-Cyrl-CS" w:eastAsia="sr-Latn-CS"/>
              </w:rPr>
              <w:t>достављена за сваког члана групе понуђача.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понуђача из групе понуђача и оверена печатом.  </w:t>
            </w:r>
          </w:p>
          <w:p w:rsidR="005E487E" w:rsidRPr="005D1B4B" w:rsidRDefault="00562AED" w:rsidP="00FF4B9A">
            <w:pPr>
              <w:numPr>
                <w:ilvl w:val="0"/>
                <w:numId w:val="20"/>
              </w:numPr>
              <w:tabs>
                <w:tab w:val="num" w:pos="723"/>
              </w:tabs>
              <w:snapToGrid w:val="0"/>
              <w:spacing w:before="0"/>
              <w:ind w:left="723"/>
              <w:rPr>
                <w:rFonts w:cs="Arial"/>
                <w:lang w:val="sr-Latn-CS" w:eastAsia="sr-Latn-CS"/>
              </w:rPr>
            </w:pPr>
            <w:r w:rsidRPr="00A146F1">
              <w:rPr>
                <w:rFonts w:cs="Arial"/>
                <w:lang w:val="sr-Latn-CS" w:eastAsia="sr-Latn-CS"/>
              </w:rPr>
              <w:t xml:space="preserve">Уколико понуђач подноси понуду са подизвођачем, Изјава мора бити </w:t>
            </w:r>
            <w:r w:rsidRPr="00A146F1">
              <w:rPr>
                <w:rFonts w:cs="Arial"/>
                <w:lang w:val="sr-Cyrl-CS" w:eastAsia="sr-Latn-CS"/>
              </w:rPr>
              <w:t xml:space="preserve">достављена и за сваког </w:t>
            </w:r>
            <w:r w:rsidRPr="00A146F1">
              <w:rPr>
                <w:rFonts w:cs="Arial"/>
                <w:lang w:val="sr-Latn-CS" w:eastAsia="sr-Latn-CS"/>
              </w:rPr>
              <w:t>подизвођача.</w:t>
            </w:r>
            <w:r w:rsidRPr="00A146F1">
              <w:rPr>
                <w:rFonts w:cs="Arial"/>
                <w:lang w:val="sr-Cyrl-CS" w:eastAsia="sr-Latn-CS"/>
              </w:rPr>
              <w:t xml:space="preserve"> Изјава мора бити</w:t>
            </w:r>
            <w:r w:rsidRPr="00A146F1">
              <w:rPr>
                <w:rFonts w:cs="Arial"/>
                <w:lang w:val="sr-Latn-CS" w:eastAsia="sr-Latn-CS"/>
              </w:rPr>
              <w:t xml:space="preserve"> потписана од стране овлашћеног лица </w:t>
            </w:r>
            <w:r w:rsidRPr="00A146F1">
              <w:rPr>
                <w:rFonts w:cs="Arial"/>
                <w:lang w:val="sr-Cyrl-CS" w:eastAsia="sr-Latn-CS"/>
              </w:rPr>
              <w:t xml:space="preserve">за заступање </w:t>
            </w:r>
            <w:r w:rsidRPr="00A146F1">
              <w:rPr>
                <w:rFonts w:cs="Arial"/>
                <w:lang w:val="sr-Latn-CS" w:eastAsia="sr-Latn-CS"/>
              </w:rPr>
              <w:t xml:space="preserve">подизвођача и оверена печатом. </w:t>
            </w:r>
          </w:p>
          <w:p w:rsidR="005D1B4B" w:rsidRPr="00A146F1" w:rsidRDefault="005D1B4B" w:rsidP="005D1B4B">
            <w:pPr>
              <w:snapToGrid w:val="0"/>
              <w:spacing w:before="0"/>
              <w:ind w:left="723"/>
              <w:rPr>
                <w:rFonts w:cs="Arial"/>
                <w:lang w:val="sr-Latn-CS" w:eastAsia="sr-Latn-CS"/>
              </w:rPr>
            </w:pPr>
          </w:p>
        </w:tc>
      </w:tr>
      <w:tr w:rsidR="001C1217" w:rsidRPr="00A146F1" w:rsidTr="00952AB0">
        <w:trPr>
          <w:jc w:val="center"/>
        </w:trPr>
        <w:tc>
          <w:tcPr>
            <w:tcW w:w="726" w:type="dxa"/>
            <w:vAlign w:val="center"/>
          </w:tcPr>
          <w:p w:rsidR="001C1217" w:rsidRPr="00A146F1" w:rsidRDefault="001C1217" w:rsidP="003A4822">
            <w:pPr>
              <w:jc w:val="center"/>
              <w:rPr>
                <w:rFonts w:cs="Arial"/>
              </w:rPr>
            </w:pPr>
          </w:p>
        </w:tc>
        <w:tc>
          <w:tcPr>
            <w:tcW w:w="8782" w:type="dxa"/>
          </w:tcPr>
          <w:p w:rsidR="001C1217" w:rsidRPr="00A146F1" w:rsidRDefault="001C1217" w:rsidP="0020440A">
            <w:pPr>
              <w:spacing w:before="0"/>
              <w:ind w:right="-180"/>
              <w:jc w:val="center"/>
              <w:rPr>
                <w:rFonts w:cs="Arial"/>
                <w:b/>
                <w:lang w:val="sr-Latn-CS" w:eastAsia="sr-Latn-CS"/>
              </w:rPr>
            </w:pPr>
            <w:r w:rsidRPr="00A146F1">
              <w:rPr>
                <w:rFonts w:cs="Arial"/>
                <w:b/>
                <w:lang w:val="sr-Latn-CS" w:eastAsia="sr-Latn-CS"/>
              </w:rPr>
              <w:t>4.2  ДОДАТНИ УСЛОВИ</w:t>
            </w:r>
          </w:p>
          <w:p w:rsidR="0004502F" w:rsidRPr="00A146F1" w:rsidRDefault="001C1217" w:rsidP="0020440A">
            <w:pPr>
              <w:snapToGrid w:val="0"/>
              <w:spacing w:before="0"/>
              <w:rPr>
                <w:rFonts w:cs="Arial"/>
                <w:b/>
                <w:lang w:eastAsia="sr-Latn-CS"/>
              </w:rPr>
            </w:pPr>
            <w:r w:rsidRPr="00A146F1">
              <w:rPr>
                <w:rFonts w:cs="Arial"/>
                <w:b/>
                <w:lang w:val="sr-Latn-CS" w:eastAsia="sr-Latn-CS"/>
              </w:rPr>
              <w:t>ЗА УЧЕШЋЕ У ПОСТУПКУ ЈАВНЕ НАБАВКЕ ИЗ ЧЛАНА 76. ЗАКОНА</w:t>
            </w:r>
          </w:p>
        </w:tc>
      </w:tr>
      <w:tr w:rsidR="001C1217" w:rsidRPr="00A146F1" w:rsidTr="00952AB0">
        <w:trPr>
          <w:jc w:val="center"/>
        </w:trPr>
        <w:tc>
          <w:tcPr>
            <w:tcW w:w="726" w:type="dxa"/>
            <w:vAlign w:val="center"/>
          </w:tcPr>
          <w:p w:rsidR="001C1217" w:rsidRPr="00A146F1" w:rsidRDefault="007052E6" w:rsidP="003A4822">
            <w:pPr>
              <w:jc w:val="center"/>
              <w:rPr>
                <w:rFonts w:cs="Arial"/>
                <w:lang w:val="sr-Cyrl-RS"/>
              </w:rPr>
            </w:pPr>
            <w:r>
              <w:rPr>
                <w:rFonts w:cs="Arial"/>
                <w:lang w:val="sr-Cyrl-RS"/>
              </w:rPr>
              <w:t>5.</w:t>
            </w:r>
          </w:p>
        </w:tc>
        <w:tc>
          <w:tcPr>
            <w:tcW w:w="8782" w:type="dxa"/>
          </w:tcPr>
          <w:p w:rsidR="0055450A" w:rsidRPr="00A146F1" w:rsidRDefault="0055450A" w:rsidP="0055450A">
            <w:pPr>
              <w:snapToGrid w:val="0"/>
              <w:spacing w:before="0"/>
              <w:rPr>
                <w:rFonts w:cs="Arial"/>
                <w:b/>
                <w:lang w:val="sr-Latn-CS" w:eastAsia="sr-Latn-CS"/>
              </w:rPr>
            </w:pPr>
            <w:r w:rsidRPr="00A146F1">
              <w:rPr>
                <w:rFonts w:cs="Arial"/>
                <w:b/>
                <w:lang w:val="sr-Latn-CS" w:eastAsia="sr-Latn-CS"/>
              </w:rPr>
              <w:t>Услов:</w:t>
            </w:r>
          </w:p>
          <w:p w:rsidR="0055450A" w:rsidRPr="00A64673" w:rsidRDefault="0055450A" w:rsidP="0055450A">
            <w:pPr>
              <w:snapToGrid w:val="0"/>
              <w:spacing w:before="0"/>
              <w:rPr>
                <w:rFonts w:cs="Arial"/>
                <w:b/>
                <w:lang w:val="sr-Latn-CS" w:eastAsia="sr-Latn-CS"/>
              </w:rPr>
            </w:pPr>
            <w:r w:rsidRPr="00A64673">
              <w:rPr>
                <w:rFonts w:cs="Arial"/>
                <w:b/>
                <w:lang w:val="sr-Latn-CS" w:eastAsia="sr-Latn-CS"/>
              </w:rPr>
              <w:t xml:space="preserve">Пословни капацитет </w:t>
            </w:r>
          </w:p>
          <w:p w:rsidR="0055450A" w:rsidRPr="00A146F1" w:rsidRDefault="0055450A" w:rsidP="0055450A">
            <w:pPr>
              <w:snapToGrid w:val="0"/>
              <w:spacing w:before="0"/>
              <w:rPr>
                <w:rFonts w:cs="Arial"/>
                <w:lang w:val="sr-Latn-CS" w:eastAsia="sr-Latn-CS"/>
              </w:rPr>
            </w:pPr>
            <w:r w:rsidRPr="00A146F1">
              <w:rPr>
                <w:rFonts w:cs="Arial"/>
                <w:lang w:val="sr-Latn-CS" w:eastAsia="sr-Latn-CS"/>
              </w:rPr>
              <w:t>Понуђач располаже неопходним пословним капацитетом ако:</w:t>
            </w:r>
          </w:p>
          <w:p w:rsidR="00422FA0" w:rsidRPr="00201973" w:rsidRDefault="00CF0FD6" w:rsidP="00201973">
            <w:pPr>
              <w:autoSpaceDE w:val="0"/>
              <w:autoSpaceDN w:val="0"/>
              <w:adjustRightInd w:val="0"/>
              <w:rPr>
                <w:rFonts w:eastAsia="Calibri" w:cs="Arial"/>
                <w:lang w:val="sr-Cyrl-RS"/>
              </w:rPr>
            </w:pPr>
            <w:r>
              <w:rPr>
                <w:rFonts w:cs="Arial"/>
                <w:lang w:val="sr-Cyrl-RS"/>
              </w:rPr>
              <w:t>-</w:t>
            </w:r>
            <w:r w:rsidR="00576B0A" w:rsidRPr="00576B0A">
              <w:rPr>
                <w:rFonts w:cs="Arial"/>
                <w:lang w:val="sr-Latn-RS"/>
              </w:rPr>
              <w:t>је у 201</w:t>
            </w:r>
            <w:r w:rsidR="007052E6">
              <w:rPr>
                <w:rFonts w:cs="Arial"/>
                <w:lang w:val="sr-Cyrl-RS"/>
              </w:rPr>
              <w:t>5</w:t>
            </w:r>
            <w:r w:rsidR="00576B0A" w:rsidRPr="00576B0A">
              <w:rPr>
                <w:rFonts w:cs="Arial"/>
                <w:lang w:val="sr-Latn-RS"/>
              </w:rPr>
              <w:t>.,201</w:t>
            </w:r>
            <w:r w:rsidR="007052E6">
              <w:rPr>
                <w:rFonts w:cs="Arial"/>
                <w:lang w:val="sr-Cyrl-RS"/>
              </w:rPr>
              <w:t>6</w:t>
            </w:r>
            <w:r w:rsidR="00576B0A" w:rsidRPr="00576B0A">
              <w:rPr>
                <w:rFonts w:cs="Arial"/>
                <w:lang w:val="sr-Latn-RS"/>
              </w:rPr>
              <w:t>.</w:t>
            </w:r>
            <w:r w:rsidR="001E2CAE">
              <w:rPr>
                <w:rFonts w:cs="Arial"/>
                <w:lang w:val="sr-Cyrl-RS"/>
              </w:rPr>
              <w:t xml:space="preserve"> и</w:t>
            </w:r>
            <w:r w:rsidR="004B2C53">
              <w:rPr>
                <w:rFonts w:cs="Arial"/>
                <w:lang w:val="sr-Cyrl-RS"/>
              </w:rPr>
              <w:t xml:space="preserve"> 201</w:t>
            </w:r>
            <w:r w:rsidR="007052E6">
              <w:rPr>
                <w:rFonts w:cs="Arial"/>
                <w:lang w:val="sr-Cyrl-RS"/>
              </w:rPr>
              <w:t>7</w:t>
            </w:r>
            <w:r w:rsidR="004B2C53">
              <w:rPr>
                <w:rFonts w:cs="Arial"/>
                <w:lang w:val="sr-Cyrl-RS"/>
              </w:rPr>
              <w:t>. години</w:t>
            </w:r>
            <w:r w:rsidR="00576B0A" w:rsidRPr="00576B0A">
              <w:rPr>
                <w:rFonts w:cs="Arial"/>
                <w:lang w:val="sr-Latn-RS"/>
              </w:rPr>
              <w:t xml:space="preserve"> успешно реализовао </w:t>
            </w:r>
            <w:r w:rsidR="00967B70">
              <w:rPr>
                <w:rFonts w:cs="Arial"/>
                <w:lang w:val="sr-Cyrl-RS"/>
              </w:rPr>
              <w:t xml:space="preserve">радове </w:t>
            </w:r>
            <w:r w:rsidR="004B2C53">
              <w:rPr>
                <w:rFonts w:cs="Arial"/>
                <w:lang w:val="sr-Cyrl-RS"/>
              </w:rPr>
              <w:t>које су предмет</w:t>
            </w:r>
            <w:r w:rsidR="00576B0A" w:rsidRPr="00576B0A">
              <w:rPr>
                <w:rFonts w:cs="Arial"/>
                <w:lang w:val="sr-Latn-RS"/>
              </w:rPr>
              <w:t xml:space="preserve"> јавне набавке (</w:t>
            </w:r>
            <w:r w:rsidR="00D96EF8">
              <w:rPr>
                <w:rFonts w:cs="Arial"/>
                <w:lang w:val="sr-Cyrl-RS"/>
              </w:rPr>
              <w:t>радови на израдњи или санацији канализационе мреже</w:t>
            </w:r>
            <w:r w:rsidR="00576B0A" w:rsidRPr="00576B0A">
              <w:rPr>
                <w:rFonts w:cs="Arial"/>
                <w:lang w:val="sr-Latn-RS"/>
              </w:rPr>
              <w:t>) минималне</w:t>
            </w:r>
            <w:r w:rsidR="00A64673">
              <w:rPr>
                <w:rFonts w:cs="Arial"/>
                <w:lang w:val="sr-Cyrl-RS"/>
              </w:rPr>
              <w:t xml:space="preserve"> укупне</w:t>
            </w:r>
            <w:r w:rsidR="00576B0A" w:rsidRPr="00576B0A">
              <w:rPr>
                <w:rFonts w:cs="Arial"/>
                <w:lang w:val="sr-Latn-RS"/>
              </w:rPr>
              <w:t xml:space="preserve"> вредности  </w:t>
            </w:r>
            <w:r w:rsidR="007052E6">
              <w:rPr>
                <w:rFonts w:cs="Arial"/>
                <w:lang w:val="sr-Cyrl-RS"/>
              </w:rPr>
              <w:t>2</w:t>
            </w:r>
            <w:r w:rsidR="00576B0A" w:rsidRPr="00576B0A">
              <w:rPr>
                <w:rFonts w:cs="Arial"/>
                <w:lang w:val="sr-Latn-RS"/>
              </w:rPr>
              <w:t xml:space="preserve">.000.000,00 динара без ПДВ </w:t>
            </w:r>
            <w:r w:rsidR="007979B5">
              <w:rPr>
                <w:rFonts w:cs="Arial"/>
                <w:lang w:val="sr-Cyrl-RS"/>
              </w:rPr>
              <w:t>за наведени период</w:t>
            </w:r>
            <w:r w:rsidR="00576B0A" w:rsidRPr="00576B0A">
              <w:rPr>
                <w:rFonts w:cs="Arial"/>
                <w:lang w:val="sr-Latn-RS"/>
              </w:rPr>
              <w:t xml:space="preserve"> </w:t>
            </w:r>
            <w:r w:rsidRPr="0021536E">
              <w:rPr>
                <w:rFonts w:cs="Arial"/>
                <w:lang w:val="ru-RU"/>
              </w:rPr>
              <w:t>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55450A" w:rsidRPr="00422FA0" w:rsidRDefault="0055450A" w:rsidP="00422FA0">
            <w:pPr>
              <w:snapToGrid w:val="0"/>
              <w:rPr>
                <w:rFonts w:cs="Arial"/>
                <w:b/>
                <w:lang w:val="sr-Latn-CS" w:eastAsia="sr-Latn-CS"/>
              </w:rPr>
            </w:pPr>
            <w:r w:rsidRPr="00422FA0">
              <w:rPr>
                <w:rFonts w:cs="Arial"/>
                <w:b/>
                <w:lang w:val="sr-Latn-CS" w:eastAsia="sr-Latn-CS"/>
              </w:rPr>
              <w:t xml:space="preserve">Доказ: </w:t>
            </w:r>
          </w:p>
          <w:p w:rsidR="0055450A" w:rsidRPr="00A146F1" w:rsidRDefault="0055450A" w:rsidP="0055450A">
            <w:pPr>
              <w:snapToGrid w:val="0"/>
              <w:spacing w:before="0"/>
              <w:rPr>
                <w:rFonts w:cs="Arial"/>
                <w:lang w:val="sr-Latn-CS" w:eastAsia="sr-Latn-CS"/>
              </w:rPr>
            </w:pPr>
            <w:r w:rsidRPr="00A146F1">
              <w:rPr>
                <w:rFonts w:cs="Arial"/>
                <w:lang w:val="sr-Latn-CS" w:eastAsia="sr-Latn-CS"/>
              </w:rPr>
              <w:t xml:space="preserve">1.  Списак </w:t>
            </w:r>
            <w:r w:rsidR="00C235E7">
              <w:rPr>
                <w:rFonts w:cs="Arial"/>
                <w:lang w:val="sr-Cyrl-RS" w:eastAsia="sr-Latn-CS"/>
              </w:rPr>
              <w:t>изведених радова</w:t>
            </w:r>
            <w:r w:rsidRPr="00A146F1">
              <w:rPr>
                <w:rFonts w:cs="Arial"/>
                <w:lang w:val="sr-Latn-CS" w:eastAsia="sr-Latn-CS"/>
              </w:rPr>
              <w:t xml:space="preserve"> – стручне референце (Образац бр.5)</w:t>
            </w:r>
          </w:p>
          <w:p w:rsidR="00087CEE" w:rsidRPr="00A146F1" w:rsidRDefault="00591F3B" w:rsidP="0055450A">
            <w:pPr>
              <w:snapToGrid w:val="0"/>
              <w:spacing w:before="0"/>
              <w:rPr>
                <w:rFonts w:cs="Arial"/>
                <w:lang w:val="sr-Cyrl-RS" w:eastAsia="sr-Latn-CS"/>
              </w:rPr>
            </w:pPr>
            <w:r w:rsidRPr="00A146F1">
              <w:rPr>
                <w:rFonts w:cs="Arial"/>
                <w:lang w:val="sr-Cyrl-RS" w:eastAsia="sr-Latn-CS"/>
              </w:rPr>
              <w:t xml:space="preserve">     </w:t>
            </w:r>
            <w:r w:rsidR="0055450A" w:rsidRPr="00A146F1">
              <w:rPr>
                <w:rFonts w:cs="Arial"/>
                <w:lang w:val="sr-Latn-CS" w:eastAsia="sr-Latn-CS"/>
              </w:rPr>
              <w:t>Потписане и оверене потврде о референтним набавкама(Образац бр.6)</w:t>
            </w:r>
          </w:p>
          <w:p w:rsidR="0055450A" w:rsidRPr="00A146F1" w:rsidRDefault="0055450A" w:rsidP="0055450A">
            <w:pPr>
              <w:snapToGrid w:val="0"/>
              <w:spacing w:before="0"/>
              <w:rPr>
                <w:rFonts w:cs="Arial"/>
                <w:b/>
                <w:lang w:val="sr-Latn-CS" w:eastAsia="sr-Latn-CS"/>
              </w:rPr>
            </w:pPr>
            <w:r w:rsidRPr="00A146F1">
              <w:rPr>
                <w:rFonts w:cs="Arial"/>
                <w:b/>
                <w:lang w:val="sr-Latn-CS" w:eastAsia="sr-Latn-CS"/>
              </w:rPr>
              <w:t>Напомена:</w:t>
            </w:r>
          </w:p>
          <w:p w:rsidR="0055450A" w:rsidRPr="00A146F1" w:rsidRDefault="0055450A" w:rsidP="0055450A">
            <w:pPr>
              <w:snapToGrid w:val="0"/>
              <w:spacing w:before="0"/>
              <w:ind w:left="720"/>
              <w:rPr>
                <w:rFonts w:cs="Arial"/>
                <w:lang w:val="sr-Latn-CS" w:eastAsia="sr-Latn-CS"/>
              </w:rPr>
            </w:pPr>
            <w:r w:rsidRPr="00A146F1">
              <w:rPr>
                <w:rFonts w:cs="Arial"/>
                <w:lang w:val="sr-Latn-CS" w:eastAsia="sr-Latn-CS"/>
              </w:rPr>
              <w:t>•</w:t>
            </w:r>
            <w:r w:rsidRPr="00A146F1">
              <w:rPr>
                <w:rFonts w:cs="Arial"/>
                <w:lang w:val="sr-Latn-CS" w:eastAsia="sr-Latn-CS"/>
              </w:rPr>
              <w:tab/>
              <w:t xml:space="preserve">У случају да понуду подноси група понуђача, доказ из тачке </w:t>
            </w:r>
            <w:r w:rsidR="00CF0FD6">
              <w:rPr>
                <w:rFonts w:cs="Arial"/>
                <w:lang w:val="sr-Cyrl-RS" w:eastAsia="sr-Latn-CS"/>
              </w:rPr>
              <w:t>5</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sidR="003F23E6" w:rsidRPr="00A146F1">
              <w:rPr>
                <w:rFonts w:cs="Arial"/>
                <w:lang w:val="sr-Cyrl-RS" w:eastAsia="sr-Latn-CS"/>
              </w:rPr>
              <w:t xml:space="preserve">тражене доказе), а уколико виш њих заједно испуњавају услов </w:t>
            </w:r>
            <w:r w:rsidRPr="00A146F1">
              <w:rPr>
                <w:rFonts w:cs="Arial"/>
                <w:lang w:val="sr-Latn-CS" w:eastAsia="sr-Latn-CS"/>
              </w:rPr>
              <w:t xml:space="preserve">из тачке </w:t>
            </w:r>
            <w:r w:rsidR="00CF0FD6">
              <w:rPr>
                <w:rFonts w:cs="Arial"/>
                <w:lang w:val="sr-Cyrl-RS" w:eastAsia="sr-Latn-CS"/>
              </w:rPr>
              <w:t>5</w:t>
            </w:r>
            <w:r w:rsidR="00597046" w:rsidRPr="00A146F1">
              <w:rPr>
                <w:rFonts w:cs="Arial"/>
                <w:lang w:val="sr-Latn-CS" w:eastAsia="sr-Latn-CS"/>
              </w:rPr>
              <w:t>. - ов</w:t>
            </w:r>
            <w:r w:rsidR="00597046" w:rsidRPr="00A146F1">
              <w:rPr>
                <w:rFonts w:cs="Arial"/>
                <w:lang w:val="sr-Cyrl-RS" w:eastAsia="sr-Latn-CS"/>
              </w:rPr>
              <w:t>е</w:t>
            </w:r>
            <w:r w:rsidRPr="00A146F1">
              <w:rPr>
                <w:rFonts w:cs="Arial"/>
                <w:lang w:val="sr-Latn-CS" w:eastAsia="sr-Latn-CS"/>
              </w:rPr>
              <w:t xml:space="preserve"> доказ</w:t>
            </w:r>
            <w:r w:rsidR="00597046" w:rsidRPr="00A146F1">
              <w:rPr>
                <w:rFonts w:cs="Arial"/>
                <w:lang w:val="sr-Cyrl-RS" w:eastAsia="sr-Latn-CS"/>
              </w:rPr>
              <w:t>е</w:t>
            </w:r>
            <w:r w:rsidRPr="00A146F1">
              <w:rPr>
                <w:rFonts w:cs="Arial"/>
                <w:lang w:val="sr-Latn-CS" w:eastAsia="sr-Latn-CS"/>
              </w:rPr>
              <w:t xml:space="preserve"> доставити за те чланове.</w:t>
            </w:r>
          </w:p>
          <w:p w:rsidR="00CF0FD6" w:rsidRPr="00CF0FD6" w:rsidRDefault="0055450A" w:rsidP="00201973">
            <w:pPr>
              <w:snapToGrid w:val="0"/>
              <w:spacing w:before="0"/>
              <w:ind w:left="720"/>
              <w:rPr>
                <w:rFonts w:cs="Arial"/>
                <w:lang w:val="sr-Cyrl-RS" w:eastAsia="sr-Latn-CS"/>
              </w:rPr>
            </w:pPr>
            <w:r w:rsidRPr="00A146F1">
              <w:rPr>
                <w:rFonts w:cs="Arial"/>
                <w:lang w:val="sr-Latn-CS" w:eastAsia="sr-Latn-CS"/>
              </w:rPr>
              <w:t>•</w:t>
            </w:r>
            <w:r w:rsidRPr="00A146F1">
              <w:rPr>
                <w:rFonts w:cs="Arial"/>
                <w:lang w:val="sr-Latn-CS" w:eastAsia="sr-Latn-C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96E19" w:rsidRPr="00A146F1" w:rsidTr="00952AB0">
        <w:trPr>
          <w:jc w:val="center"/>
        </w:trPr>
        <w:tc>
          <w:tcPr>
            <w:tcW w:w="726" w:type="dxa"/>
            <w:vAlign w:val="center"/>
          </w:tcPr>
          <w:p w:rsidR="00E96E19" w:rsidRPr="00A146F1" w:rsidRDefault="007052E6" w:rsidP="003A4822">
            <w:pPr>
              <w:jc w:val="center"/>
              <w:rPr>
                <w:rFonts w:cs="Arial"/>
                <w:lang w:val="sr-Cyrl-RS"/>
              </w:rPr>
            </w:pPr>
            <w:r>
              <w:rPr>
                <w:rFonts w:cs="Arial"/>
                <w:lang w:val="sr-Cyrl-RS"/>
              </w:rPr>
              <w:t>6</w:t>
            </w:r>
            <w:r w:rsidR="0062008B" w:rsidRPr="00A146F1">
              <w:rPr>
                <w:rFonts w:cs="Arial"/>
                <w:lang w:val="sr-Cyrl-RS"/>
              </w:rPr>
              <w:t>.</w:t>
            </w:r>
          </w:p>
        </w:tc>
        <w:tc>
          <w:tcPr>
            <w:tcW w:w="8782" w:type="dxa"/>
          </w:tcPr>
          <w:p w:rsidR="00AC41C0" w:rsidRPr="00A146F1" w:rsidRDefault="00AC41C0" w:rsidP="00AC41C0">
            <w:pPr>
              <w:autoSpaceDE w:val="0"/>
              <w:autoSpaceDN w:val="0"/>
              <w:adjustRightInd w:val="0"/>
              <w:rPr>
                <w:rFonts w:cs="Arial"/>
                <w:b/>
                <w:u w:val="single"/>
                <w:lang w:val="sr-Cyrl-RS" w:eastAsia="sr-Latn-CS"/>
              </w:rPr>
            </w:pPr>
            <w:r w:rsidRPr="00A146F1">
              <w:rPr>
                <w:rFonts w:cs="Arial"/>
                <w:b/>
                <w:u w:val="single"/>
                <w:lang w:val="sr-Latn-CS" w:eastAsia="sr-Latn-CS"/>
              </w:rPr>
              <w:t>Услов:</w:t>
            </w:r>
          </w:p>
          <w:p w:rsidR="0083314A" w:rsidRDefault="0083314A" w:rsidP="00CE1548">
            <w:pPr>
              <w:autoSpaceDE w:val="0"/>
              <w:autoSpaceDN w:val="0"/>
              <w:adjustRightInd w:val="0"/>
              <w:spacing w:before="0"/>
              <w:rPr>
                <w:rFonts w:cs="Arial"/>
                <w:b/>
                <w:lang w:val="sr-Latn-CS" w:eastAsia="sr-Latn-CS"/>
              </w:rPr>
            </w:pPr>
          </w:p>
          <w:p w:rsidR="00AC41C0" w:rsidRPr="00A146F1" w:rsidRDefault="00AC41C0" w:rsidP="00CE1548">
            <w:pPr>
              <w:autoSpaceDE w:val="0"/>
              <w:autoSpaceDN w:val="0"/>
              <w:adjustRightInd w:val="0"/>
              <w:spacing w:before="0"/>
              <w:rPr>
                <w:rFonts w:cs="Arial"/>
                <w:b/>
                <w:lang w:val="sr-Cyrl-RS" w:eastAsia="sr-Latn-CS"/>
              </w:rPr>
            </w:pPr>
            <w:r w:rsidRPr="00A146F1">
              <w:rPr>
                <w:rFonts w:cs="Arial"/>
                <w:b/>
                <w:lang w:val="sr-Latn-CS" w:eastAsia="sr-Latn-CS"/>
              </w:rPr>
              <w:t>Кадровски капацитет</w:t>
            </w:r>
          </w:p>
          <w:p w:rsidR="0083314A" w:rsidRDefault="0083314A" w:rsidP="00CE1548">
            <w:pPr>
              <w:spacing w:before="0"/>
              <w:rPr>
                <w:rFonts w:eastAsiaTheme="minorHAnsi" w:cs="Arial"/>
              </w:rPr>
            </w:pPr>
          </w:p>
          <w:p w:rsidR="00576B0A" w:rsidRPr="00576B0A" w:rsidRDefault="00AC41C0" w:rsidP="00CE1548">
            <w:pPr>
              <w:spacing w:before="0"/>
              <w:rPr>
                <w:rFonts w:eastAsiaTheme="minorHAnsi" w:cs="Arial"/>
                <w:lang w:val="sr-Cyrl-RS"/>
              </w:rPr>
            </w:pPr>
            <w:r w:rsidRPr="00576B0A">
              <w:rPr>
                <w:rFonts w:eastAsiaTheme="minorHAnsi" w:cs="Arial"/>
                <w:lang w:val="sr-Cyrl-RS"/>
              </w:rPr>
              <w:t xml:space="preserve">Понуђач располаже довољним кадровским капацитетом </w:t>
            </w:r>
            <w:r w:rsidR="00576B0A" w:rsidRPr="00576B0A">
              <w:rPr>
                <w:rFonts w:eastAsiaTheme="minorHAnsi" w:cs="Arial"/>
                <w:lang w:val="sr-Cyrl-RS"/>
              </w:rPr>
              <w:t>ако има</w:t>
            </w:r>
            <w:r w:rsidR="00576B0A">
              <w:rPr>
                <w:rFonts w:eastAsiaTheme="minorHAnsi" w:cs="Arial"/>
                <w:lang w:val="sr-Cyrl-RS"/>
              </w:rPr>
              <w:t>:</w:t>
            </w:r>
          </w:p>
          <w:p w:rsidR="00576B0A" w:rsidRPr="007052E6" w:rsidRDefault="007979B5" w:rsidP="007052E6">
            <w:pPr>
              <w:rPr>
                <w:rFonts w:eastAsiaTheme="minorHAnsi" w:cs="Arial"/>
                <w:lang w:val="sr-Cyrl-RS"/>
              </w:rPr>
            </w:pPr>
            <w:r w:rsidRPr="007052E6">
              <w:rPr>
                <w:rFonts w:eastAsiaTheme="minorHAnsi" w:cs="Arial"/>
                <w:lang w:val="sr-Cyrl-RS"/>
              </w:rPr>
              <w:t>1)</w:t>
            </w:r>
            <w:r w:rsidR="00576B0A" w:rsidRPr="007052E6">
              <w:rPr>
                <w:rFonts w:eastAsiaTheme="minorHAnsi" w:cs="Arial"/>
                <w:lang w:val="sr-Cyrl-RS"/>
              </w:rPr>
              <w:t xml:space="preserve"> најмање </w:t>
            </w:r>
            <w:r w:rsidR="00D96EF8">
              <w:rPr>
                <w:rFonts w:eastAsiaTheme="minorHAnsi" w:cs="Arial"/>
                <w:lang w:val="sr-Cyrl-RS"/>
              </w:rPr>
              <w:t>8</w:t>
            </w:r>
            <w:r w:rsidR="006C1528">
              <w:rPr>
                <w:rFonts w:eastAsiaTheme="minorHAnsi" w:cs="Arial"/>
                <w:lang w:val="sr-Cyrl-RS"/>
              </w:rPr>
              <w:t>(осам)</w:t>
            </w:r>
            <w:r w:rsidR="00576B0A" w:rsidRPr="007052E6">
              <w:rPr>
                <w:rFonts w:eastAsiaTheme="minorHAnsi" w:cs="Arial"/>
                <w:lang w:val="sr-Cyrl-RS"/>
              </w:rPr>
              <w:t xml:space="preserve"> ангажованих лица (која су у радном односу или су ангажована сходно чл. 197. до 202. Закона о раду), и то: </w:t>
            </w:r>
          </w:p>
          <w:p w:rsidR="00576B0A" w:rsidRPr="007052E6" w:rsidRDefault="00576B0A" w:rsidP="00CF0FD6">
            <w:pPr>
              <w:spacing w:before="0"/>
              <w:rPr>
                <w:rFonts w:eastAsiaTheme="minorHAnsi" w:cs="Arial"/>
                <w:lang w:val="sr-Cyrl-RS"/>
              </w:rPr>
            </w:pPr>
            <w:r w:rsidRPr="007052E6">
              <w:rPr>
                <w:rFonts w:eastAsiaTheme="minorHAnsi" w:cs="Arial"/>
                <w:lang w:val="sr-Cyrl-RS"/>
              </w:rPr>
              <w:t xml:space="preserve">- </w:t>
            </w:r>
            <w:r w:rsidR="006C1528">
              <w:rPr>
                <w:rFonts w:eastAsiaTheme="minorHAnsi" w:cs="Arial"/>
                <w:lang w:val="sr-Cyrl-RS"/>
              </w:rPr>
              <w:t>2 (два) тесара</w:t>
            </w:r>
            <w:r w:rsidRPr="007052E6">
              <w:rPr>
                <w:rFonts w:eastAsiaTheme="minorHAnsi" w:cs="Arial"/>
                <w:lang w:val="sr-Cyrl-RS"/>
              </w:rPr>
              <w:t xml:space="preserve">, </w:t>
            </w:r>
          </w:p>
          <w:p w:rsidR="00576B0A" w:rsidRPr="007052E6" w:rsidRDefault="00576B0A" w:rsidP="00CF0FD6">
            <w:pPr>
              <w:spacing w:before="0"/>
              <w:rPr>
                <w:rFonts w:eastAsiaTheme="minorHAnsi" w:cs="Arial"/>
                <w:lang w:val="sr-Cyrl-RS"/>
              </w:rPr>
            </w:pPr>
            <w:r w:rsidRPr="007052E6">
              <w:rPr>
                <w:rFonts w:eastAsiaTheme="minorHAnsi" w:cs="Arial"/>
                <w:lang w:val="sr-Cyrl-RS"/>
              </w:rPr>
              <w:t xml:space="preserve">- </w:t>
            </w:r>
            <w:r w:rsidR="006C1528">
              <w:rPr>
                <w:rFonts w:eastAsiaTheme="minorHAnsi" w:cs="Arial"/>
                <w:lang w:val="sr-Cyrl-RS"/>
              </w:rPr>
              <w:t>1 (једног) водоинсталатера</w:t>
            </w:r>
            <w:r w:rsidRPr="007052E6">
              <w:rPr>
                <w:rFonts w:eastAsiaTheme="minorHAnsi" w:cs="Arial"/>
                <w:lang w:val="sr-Cyrl-RS"/>
              </w:rPr>
              <w:t xml:space="preserve"> </w:t>
            </w:r>
          </w:p>
          <w:p w:rsidR="00576B0A" w:rsidRPr="007052E6" w:rsidRDefault="00576B0A" w:rsidP="00CF0FD6">
            <w:pPr>
              <w:spacing w:before="0"/>
              <w:rPr>
                <w:rFonts w:eastAsiaTheme="minorHAnsi" w:cs="Arial"/>
                <w:lang w:val="sr-Cyrl-RS"/>
              </w:rPr>
            </w:pPr>
            <w:r w:rsidRPr="007052E6">
              <w:rPr>
                <w:rFonts w:eastAsiaTheme="minorHAnsi" w:cs="Arial"/>
                <w:lang w:val="sr-Cyrl-RS"/>
              </w:rPr>
              <w:t xml:space="preserve">- </w:t>
            </w:r>
            <w:r w:rsidR="006C1528">
              <w:rPr>
                <w:rFonts w:eastAsiaTheme="minorHAnsi" w:cs="Arial"/>
                <w:lang w:val="sr-Cyrl-RS"/>
              </w:rPr>
              <w:t>3</w:t>
            </w:r>
            <w:r w:rsidRPr="007052E6">
              <w:rPr>
                <w:rFonts w:eastAsiaTheme="minorHAnsi" w:cs="Arial"/>
                <w:lang w:val="sr-Cyrl-RS"/>
              </w:rPr>
              <w:t xml:space="preserve"> </w:t>
            </w:r>
            <w:r w:rsidR="006C1528">
              <w:rPr>
                <w:rFonts w:eastAsiaTheme="minorHAnsi" w:cs="Arial"/>
                <w:lang w:val="sr-Cyrl-RS"/>
              </w:rPr>
              <w:t>(три) помоћна радника НК</w:t>
            </w:r>
          </w:p>
          <w:p w:rsidR="00576B0A" w:rsidRPr="007052E6" w:rsidRDefault="00576B0A" w:rsidP="00CF0FD6">
            <w:pPr>
              <w:spacing w:before="0"/>
              <w:rPr>
                <w:rFonts w:eastAsiaTheme="minorHAnsi" w:cs="Arial"/>
                <w:lang w:val="sr-Cyrl-RS"/>
              </w:rPr>
            </w:pPr>
            <w:r w:rsidRPr="007052E6">
              <w:rPr>
                <w:rFonts w:eastAsiaTheme="minorHAnsi" w:cs="Arial"/>
                <w:lang w:val="sr-Cyrl-RS"/>
              </w:rPr>
              <w:t xml:space="preserve">- </w:t>
            </w:r>
            <w:r w:rsidR="006C1528">
              <w:rPr>
                <w:rFonts w:eastAsiaTheme="minorHAnsi" w:cs="Arial"/>
                <w:lang w:val="sr-Cyrl-RS"/>
              </w:rPr>
              <w:t>Најмање 1 (једног) радника са положеним возачким испитом Б категорије</w:t>
            </w:r>
            <w:r w:rsidRPr="007052E6">
              <w:rPr>
                <w:rFonts w:eastAsiaTheme="minorHAnsi" w:cs="Arial"/>
                <w:lang w:val="sr-Cyrl-RS"/>
              </w:rPr>
              <w:t xml:space="preserve"> </w:t>
            </w:r>
          </w:p>
          <w:p w:rsidR="00576B0A" w:rsidRPr="007052E6" w:rsidRDefault="00576B0A" w:rsidP="00CF0FD6">
            <w:pPr>
              <w:spacing w:before="0"/>
              <w:rPr>
                <w:rFonts w:eastAsiaTheme="minorHAnsi" w:cs="Arial"/>
                <w:lang w:val="sr-Cyrl-RS"/>
              </w:rPr>
            </w:pPr>
            <w:r w:rsidRPr="007052E6">
              <w:rPr>
                <w:rFonts w:eastAsiaTheme="minorHAnsi" w:cs="Arial"/>
                <w:lang w:val="sr-Cyrl-RS"/>
              </w:rPr>
              <w:t xml:space="preserve">- </w:t>
            </w:r>
            <w:r w:rsidR="006C1528">
              <w:rPr>
                <w:rFonts w:eastAsiaTheme="minorHAnsi" w:cs="Arial"/>
                <w:lang w:val="sr-Cyrl-RS"/>
              </w:rPr>
              <w:t>Најмање 1(једног) руковаоца грађевинске машине</w:t>
            </w:r>
            <w:r w:rsidRPr="007052E6">
              <w:rPr>
                <w:rFonts w:eastAsiaTheme="minorHAnsi" w:cs="Arial"/>
                <w:lang w:val="sr-Cyrl-RS"/>
              </w:rPr>
              <w:t xml:space="preserve"> </w:t>
            </w:r>
          </w:p>
          <w:p w:rsidR="004B2C53" w:rsidRDefault="007979B5" w:rsidP="007052E6">
            <w:pPr>
              <w:rPr>
                <w:rFonts w:eastAsiaTheme="minorHAnsi" w:cs="Arial"/>
                <w:lang w:val="sr-Cyrl-RS"/>
              </w:rPr>
            </w:pPr>
            <w:r>
              <w:rPr>
                <w:rFonts w:eastAsiaTheme="minorHAnsi" w:cs="Arial"/>
                <w:lang w:val="sr-Cyrl-RS"/>
              </w:rPr>
              <w:t>2)</w:t>
            </w:r>
            <w:r w:rsidR="00576B0A" w:rsidRPr="007979B5">
              <w:rPr>
                <w:rFonts w:eastAsiaTheme="minorHAnsi" w:cs="Arial"/>
                <w:lang w:val="sr-Cyrl-RS"/>
              </w:rPr>
              <w:t xml:space="preserve"> најмање  </w:t>
            </w:r>
            <w:r w:rsidR="006C1528">
              <w:rPr>
                <w:rFonts w:eastAsiaTheme="minorHAnsi" w:cs="Arial"/>
                <w:lang w:val="sr-Cyrl-RS"/>
              </w:rPr>
              <w:t>1</w:t>
            </w:r>
            <w:r w:rsidR="00576B0A" w:rsidRPr="007979B5">
              <w:rPr>
                <w:rFonts w:eastAsiaTheme="minorHAnsi" w:cs="Arial"/>
                <w:lang w:val="sr-Cyrl-RS"/>
              </w:rPr>
              <w:t xml:space="preserve"> </w:t>
            </w:r>
            <w:r w:rsidR="006C1528">
              <w:rPr>
                <w:rFonts w:eastAsiaTheme="minorHAnsi" w:cs="Arial"/>
                <w:lang w:val="sr-Cyrl-RS"/>
              </w:rPr>
              <w:t>(једног)дипломираног</w:t>
            </w:r>
            <w:r w:rsidR="00576B0A" w:rsidRPr="007979B5">
              <w:rPr>
                <w:rFonts w:eastAsiaTheme="minorHAnsi" w:cs="Arial"/>
                <w:lang w:val="sr-Cyrl-RS"/>
              </w:rPr>
              <w:t xml:space="preserve"> инжењера</w:t>
            </w:r>
            <w:r w:rsidR="006C1528">
              <w:rPr>
                <w:rFonts w:eastAsiaTheme="minorHAnsi" w:cs="Arial"/>
                <w:lang w:val="sr-Cyrl-RS"/>
              </w:rPr>
              <w:t xml:space="preserve"> грађевинске струке </w:t>
            </w:r>
            <w:r w:rsidR="00576B0A" w:rsidRPr="007979B5">
              <w:rPr>
                <w:rFonts w:eastAsiaTheme="minorHAnsi" w:cs="Arial"/>
                <w:lang w:val="sr-Cyrl-RS"/>
              </w:rPr>
              <w:t xml:space="preserve"> </w:t>
            </w:r>
            <w:r w:rsidR="006C1528">
              <w:rPr>
                <w:rFonts w:eastAsiaTheme="minorHAnsi" w:cs="Arial"/>
                <w:lang w:val="sr-Cyrl-RS"/>
              </w:rPr>
              <w:t>(</w:t>
            </w:r>
            <w:r w:rsidR="00576B0A" w:rsidRPr="007979B5">
              <w:rPr>
                <w:rFonts w:eastAsiaTheme="minorHAnsi" w:cs="Arial"/>
                <w:lang w:val="sr-Cyrl-RS"/>
              </w:rPr>
              <w:t>VII степен стручне спреме</w:t>
            </w:r>
            <w:r w:rsidR="006C1528">
              <w:rPr>
                <w:rFonts w:eastAsiaTheme="minorHAnsi" w:cs="Arial"/>
                <w:lang w:val="sr-Cyrl-RS"/>
              </w:rPr>
              <w:t>)</w:t>
            </w:r>
            <w:r w:rsidR="00576B0A" w:rsidRPr="007979B5">
              <w:rPr>
                <w:rFonts w:eastAsiaTheme="minorHAnsi" w:cs="Arial"/>
                <w:lang w:val="sr-Cyrl-RS"/>
              </w:rPr>
              <w:t xml:space="preserve"> са лиценцом 410  или 411</w:t>
            </w:r>
            <w:r w:rsidR="006C1528">
              <w:rPr>
                <w:rFonts w:eastAsiaTheme="minorHAnsi" w:cs="Arial"/>
                <w:lang w:val="sr-Cyrl-RS"/>
              </w:rPr>
              <w:t xml:space="preserve"> или 412 или 413 издате од Инжењерске коморе Србије</w:t>
            </w:r>
            <w:r w:rsidR="00576B0A" w:rsidRPr="007979B5">
              <w:rPr>
                <w:rFonts w:eastAsiaTheme="minorHAnsi" w:cs="Arial"/>
                <w:lang w:val="sr-Cyrl-RS"/>
              </w:rPr>
              <w:t>, 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CF0FD6" w:rsidRPr="0083314A" w:rsidRDefault="00CF0FD6" w:rsidP="0083314A">
            <w:pPr>
              <w:rPr>
                <w:rFonts w:cs="Arial"/>
                <w:b/>
                <w:u w:val="single"/>
                <w:lang w:eastAsia="sr-Latn-CS"/>
              </w:rPr>
            </w:pPr>
          </w:p>
          <w:p w:rsidR="00AC41C0" w:rsidRPr="00422FA0" w:rsidRDefault="00AC41C0" w:rsidP="00422FA0">
            <w:pPr>
              <w:autoSpaceDE w:val="0"/>
              <w:autoSpaceDN w:val="0"/>
              <w:adjustRightInd w:val="0"/>
              <w:spacing w:before="0"/>
              <w:rPr>
                <w:rFonts w:cs="Arial"/>
                <w:b/>
                <w:u w:val="single"/>
                <w:lang w:val="sr-Cyrl-RS" w:eastAsia="sr-Latn-CS"/>
              </w:rPr>
            </w:pPr>
            <w:r w:rsidRPr="00A146F1">
              <w:rPr>
                <w:rFonts w:cs="Arial"/>
                <w:b/>
                <w:u w:val="single"/>
                <w:lang w:val="sr-Latn-CS" w:eastAsia="sr-Latn-CS"/>
              </w:rPr>
              <w:t xml:space="preserve">Доказ: </w:t>
            </w:r>
          </w:p>
          <w:p w:rsidR="00AA4445" w:rsidRPr="00AA4445" w:rsidRDefault="00AA4445" w:rsidP="00AA4445">
            <w:pPr>
              <w:spacing w:before="0"/>
              <w:rPr>
                <w:rFonts w:eastAsiaTheme="minorHAnsi" w:cs="Arial"/>
                <w:lang w:val="sr-Cyrl-RS"/>
              </w:rPr>
            </w:pPr>
          </w:p>
          <w:p w:rsidR="00AA4445" w:rsidRPr="00AA4445" w:rsidRDefault="00CF0261" w:rsidP="00AA4445">
            <w:pPr>
              <w:spacing w:before="0"/>
              <w:rPr>
                <w:rFonts w:eastAsiaTheme="minorHAnsi" w:cs="Arial"/>
                <w:lang w:val="sr-Cyrl-RS"/>
              </w:rPr>
            </w:pPr>
            <w:r>
              <w:rPr>
                <w:rFonts w:eastAsiaTheme="minorHAnsi" w:cs="Arial"/>
                <w:lang w:val="sr-Cyrl-RS"/>
              </w:rPr>
              <w:t>1</w:t>
            </w:r>
            <w:r w:rsidR="00AA4445" w:rsidRPr="00AA4445">
              <w:rPr>
                <w:rFonts w:eastAsiaTheme="minorHAnsi" w:cs="Arial"/>
                <w:lang w:val="sr-Cyrl-RS"/>
              </w:rPr>
              <w:t>.</w:t>
            </w:r>
            <w:r w:rsidR="00AA4445">
              <w:rPr>
                <w:rFonts w:eastAsiaTheme="minorHAnsi" w:cs="Arial"/>
                <w:lang w:val="sr-Cyrl-RS"/>
              </w:rPr>
              <w:t xml:space="preserve"> </w:t>
            </w:r>
            <w:r w:rsidR="00C67BB7">
              <w:rPr>
                <w:rFonts w:eastAsiaTheme="minorHAnsi" w:cs="Arial"/>
                <w:lang w:val="sr-Cyrl-RS"/>
              </w:rPr>
              <w:t>Фотокопија важећих</w:t>
            </w:r>
            <w:r w:rsidR="00AA4445" w:rsidRPr="00AA4445">
              <w:rPr>
                <w:rFonts w:eastAsiaTheme="minorHAnsi" w:cs="Arial"/>
                <w:lang w:val="sr-Cyrl-RS"/>
              </w:rPr>
              <w:t xml:space="preserve"> лиценци  </w:t>
            </w:r>
            <w:r w:rsidR="00C67BB7" w:rsidRPr="007979B5">
              <w:rPr>
                <w:rFonts w:eastAsiaTheme="minorHAnsi" w:cs="Arial"/>
                <w:lang w:val="sr-Cyrl-RS"/>
              </w:rPr>
              <w:t>410  или 411</w:t>
            </w:r>
            <w:r w:rsidR="00C67BB7">
              <w:rPr>
                <w:rFonts w:eastAsiaTheme="minorHAnsi" w:cs="Arial"/>
                <w:lang w:val="sr-Cyrl-RS"/>
              </w:rPr>
              <w:t xml:space="preserve"> или 412 или 413 </w:t>
            </w:r>
            <w:r w:rsidR="00AA4445" w:rsidRPr="00AA4445">
              <w:rPr>
                <w:rFonts w:eastAsiaTheme="minorHAnsi" w:cs="Arial"/>
                <w:lang w:val="sr-Cyrl-RS"/>
              </w:rPr>
              <w:t xml:space="preserve">са потврдом Инжењерске коморе о важењу исте. </w:t>
            </w:r>
          </w:p>
          <w:p w:rsidR="00C67BB7" w:rsidRPr="00AA4445" w:rsidRDefault="00CF0261" w:rsidP="00AA4445">
            <w:pPr>
              <w:spacing w:before="0"/>
              <w:rPr>
                <w:rFonts w:eastAsiaTheme="minorHAnsi" w:cs="Arial"/>
                <w:lang w:val="sr-Cyrl-RS"/>
              </w:rPr>
            </w:pPr>
            <w:r>
              <w:rPr>
                <w:rFonts w:eastAsiaTheme="minorHAnsi" w:cs="Arial"/>
                <w:lang w:val="sr-Cyrl-RS"/>
              </w:rPr>
              <w:t>2</w:t>
            </w:r>
            <w:r w:rsidR="00AA4445" w:rsidRPr="00AA4445">
              <w:rPr>
                <w:rFonts w:eastAsiaTheme="minorHAnsi" w:cs="Arial"/>
                <w:lang w:val="sr-Cyrl-RS"/>
              </w:rPr>
              <w:t>.</w:t>
            </w:r>
            <w:r w:rsidR="00AA4445">
              <w:rPr>
                <w:rFonts w:eastAsiaTheme="minorHAnsi" w:cs="Arial"/>
                <w:lang w:val="sr-Cyrl-RS"/>
              </w:rPr>
              <w:t xml:space="preserve"> </w:t>
            </w:r>
            <w:r w:rsidR="00AA4445" w:rsidRPr="00AA4445">
              <w:rPr>
                <w:rFonts w:eastAsiaTheme="minorHAnsi"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FC05BF" w:rsidRPr="00D547CC" w:rsidRDefault="002370F1" w:rsidP="00D547CC">
            <w:pPr>
              <w:spacing w:before="0"/>
              <w:rPr>
                <w:rFonts w:eastAsiaTheme="minorHAnsi" w:cs="Arial"/>
                <w:lang w:val="sr-Cyrl-RS"/>
              </w:rPr>
            </w:pPr>
            <w:r>
              <w:rPr>
                <w:rFonts w:eastAsiaTheme="minorHAnsi" w:cs="Arial"/>
                <w:lang w:val="sr-Cyrl-RS"/>
              </w:rPr>
              <w:t>3</w:t>
            </w:r>
            <w:r w:rsidR="00AA4445" w:rsidRPr="00AA4445">
              <w:rPr>
                <w:rFonts w:eastAsiaTheme="minorHAnsi" w:cs="Arial"/>
                <w:lang w:val="sr-Cyrl-RS"/>
              </w:rPr>
              <w:t>.</w:t>
            </w:r>
            <w:r w:rsidR="00AA4445">
              <w:rPr>
                <w:rFonts w:eastAsiaTheme="minorHAnsi" w:cs="Arial"/>
                <w:lang w:val="sr-Cyrl-RS"/>
              </w:rPr>
              <w:t xml:space="preserve"> </w:t>
            </w:r>
            <w:r w:rsidR="00AA4445" w:rsidRPr="00AA4445">
              <w:rPr>
                <w:rFonts w:eastAsiaTheme="minorHAnsi" w:cs="Arial"/>
                <w:lang w:val="sr-Cyrl-RS"/>
              </w:rPr>
              <w:t>Фотокопија важећег уговора о ангажовању (за лица ангажована ван радног односа)</w:t>
            </w:r>
          </w:p>
          <w:p w:rsidR="00201973" w:rsidRDefault="00201973" w:rsidP="00AA4445">
            <w:pPr>
              <w:rPr>
                <w:rFonts w:cs="Arial"/>
                <w:b/>
                <w:u w:val="single"/>
                <w:lang w:eastAsia="sr-Latn-CS"/>
              </w:rPr>
            </w:pPr>
          </w:p>
          <w:p w:rsidR="0083314A" w:rsidRDefault="0083314A" w:rsidP="00AA4445">
            <w:pPr>
              <w:rPr>
                <w:rFonts w:cs="Arial"/>
                <w:b/>
                <w:u w:val="single"/>
                <w:lang w:eastAsia="sr-Latn-CS"/>
              </w:rPr>
            </w:pPr>
          </w:p>
          <w:p w:rsidR="0083314A" w:rsidRDefault="0083314A" w:rsidP="00AA4445">
            <w:pPr>
              <w:rPr>
                <w:rFonts w:cs="Arial"/>
                <w:b/>
                <w:u w:val="single"/>
                <w:lang w:eastAsia="sr-Latn-CS"/>
              </w:rPr>
            </w:pPr>
          </w:p>
          <w:p w:rsidR="0083314A" w:rsidRDefault="0083314A" w:rsidP="00AA4445">
            <w:pPr>
              <w:rPr>
                <w:rFonts w:cs="Arial"/>
                <w:b/>
                <w:u w:val="single"/>
                <w:lang w:val="sr-Cyrl-RS" w:eastAsia="sr-Latn-CS"/>
              </w:rPr>
            </w:pPr>
          </w:p>
          <w:p w:rsidR="002370F1" w:rsidRPr="002370F1" w:rsidRDefault="002370F1" w:rsidP="00AA4445">
            <w:pPr>
              <w:rPr>
                <w:rFonts w:cs="Arial"/>
                <w:b/>
                <w:u w:val="single"/>
                <w:lang w:val="sr-Cyrl-RS" w:eastAsia="sr-Latn-CS"/>
              </w:rPr>
            </w:pPr>
          </w:p>
          <w:p w:rsidR="00AC41C0" w:rsidRPr="00D547CC" w:rsidRDefault="00AC41C0" w:rsidP="00AA4445">
            <w:pPr>
              <w:rPr>
                <w:rFonts w:cs="Arial"/>
                <w:b/>
                <w:u w:val="single"/>
                <w:lang w:val="sr-Latn-CS" w:eastAsia="sr-Latn-CS"/>
              </w:rPr>
            </w:pPr>
            <w:r w:rsidRPr="00D547CC">
              <w:rPr>
                <w:rFonts w:cs="Arial"/>
                <w:b/>
                <w:u w:val="single"/>
                <w:lang w:val="sr-Latn-CS" w:eastAsia="sr-Latn-CS"/>
              </w:rPr>
              <w:lastRenderedPageBreak/>
              <w:t>Напомена:</w:t>
            </w:r>
          </w:p>
          <w:p w:rsidR="00AC41C0" w:rsidRPr="00A146F1" w:rsidRDefault="00AC41C0" w:rsidP="00201973">
            <w:pPr>
              <w:numPr>
                <w:ilvl w:val="0"/>
                <w:numId w:val="25"/>
              </w:numPr>
              <w:autoSpaceDE w:val="0"/>
              <w:autoSpaceDN w:val="0"/>
              <w:adjustRightInd w:val="0"/>
              <w:spacing w:before="0" w:line="276" w:lineRule="auto"/>
              <w:contextualSpacing/>
              <w:rPr>
                <w:rFonts w:eastAsia="Calibri" w:cs="Arial"/>
                <w:lang w:val="sr-Latn-CS" w:eastAsia="sr-Latn-CS"/>
              </w:rPr>
            </w:pPr>
            <w:r w:rsidRPr="00A146F1">
              <w:rPr>
                <w:rFonts w:eastAsia="Calibri" w:cs="Arial"/>
                <w:lang w:val="sr-Latn-CS" w:eastAsia="sr-Latn-CS"/>
              </w:rPr>
              <w:t xml:space="preserve">У случају да понуду подноси група понуђача, доказ из тачке </w:t>
            </w:r>
            <w:r w:rsidR="00CF0FD6">
              <w:rPr>
                <w:rFonts w:eastAsia="Calibri" w:cs="Arial"/>
                <w:lang w:val="sr-Cyrl-RS" w:eastAsia="sr-Latn-CS"/>
              </w:rPr>
              <w:t>6</w:t>
            </w:r>
            <w:r w:rsidRPr="00A146F1">
              <w:rPr>
                <w:rFonts w:eastAsia="Calibri" w:cs="Arial"/>
                <w:lang w:val="sr-Cyrl-RS" w:eastAsia="sr-Latn-CS"/>
              </w:rPr>
              <w:t>.</w:t>
            </w:r>
            <w:r w:rsidRPr="00A146F1">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A146F1">
              <w:rPr>
                <w:rFonts w:eastAsia="Calibri" w:cs="Arial"/>
                <w:lang w:val="sr-Cyrl-RS" w:eastAsia="sr-Latn-CS"/>
              </w:rPr>
              <w:t>тражене доказе</w:t>
            </w:r>
            <w:r w:rsidRPr="00A146F1">
              <w:rPr>
                <w:rFonts w:eastAsia="Calibri" w:cs="Arial"/>
                <w:lang w:val="sr-Latn-CS" w:eastAsia="sr-Latn-CS"/>
              </w:rPr>
              <w:t xml:space="preserve">), а уколико више њих заједно испуњавају услов из тачке </w:t>
            </w:r>
            <w:r w:rsidR="00CF0FD6">
              <w:rPr>
                <w:rFonts w:eastAsia="Calibri" w:cs="Arial"/>
                <w:lang w:val="sr-Cyrl-RS" w:eastAsia="sr-Latn-CS"/>
              </w:rPr>
              <w:t>6</w:t>
            </w:r>
            <w:r w:rsidRPr="00A146F1">
              <w:rPr>
                <w:rFonts w:eastAsia="Calibri" w:cs="Arial"/>
                <w:lang w:val="sr-Latn-CS" w:eastAsia="sr-Latn-CS"/>
              </w:rPr>
              <w:t>. - ов</w:t>
            </w:r>
            <w:r w:rsidR="00F43FDC" w:rsidRPr="00A146F1">
              <w:rPr>
                <w:rFonts w:eastAsia="Calibri" w:cs="Arial"/>
                <w:lang w:val="sr-Cyrl-RS" w:eastAsia="sr-Latn-CS"/>
              </w:rPr>
              <w:t>е</w:t>
            </w:r>
            <w:r w:rsidRPr="00A146F1">
              <w:rPr>
                <w:rFonts w:eastAsia="Calibri" w:cs="Arial"/>
                <w:lang w:val="sr-Latn-CS" w:eastAsia="sr-Latn-CS"/>
              </w:rPr>
              <w:t xml:space="preserve"> доказ</w:t>
            </w:r>
            <w:r w:rsidR="00F43FDC" w:rsidRPr="00A146F1">
              <w:rPr>
                <w:rFonts w:eastAsia="Calibri" w:cs="Arial"/>
                <w:lang w:val="sr-Cyrl-RS" w:eastAsia="sr-Latn-CS"/>
              </w:rPr>
              <w:t>е</w:t>
            </w:r>
            <w:r w:rsidRPr="00A146F1">
              <w:rPr>
                <w:rFonts w:eastAsia="Calibri" w:cs="Arial"/>
                <w:lang w:val="sr-Latn-CS" w:eastAsia="sr-Latn-CS"/>
              </w:rPr>
              <w:t xml:space="preserve"> доставити за те чланове.</w:t>
            </w:r>
          </w:p>
          <w:p w:rsidR="00E96E19" w:rsidRPr="00422FA0" w:rsidRDefault="00AC41C0" w:rsidP="00201973">
            <w:pPr>
              <w:numPr>
                <w:ilvl w:val="0"/>
                <w:numId w:val="25"/>
              </w:numPr>
              <w:autoSpaceDE w:val="0"/>
              <w:autoSpaceDN w:val="0"/>
              <w:adjustRightInd w:val="0"/>
              <w:spacing w:before="0" w:line="276" w:lineRule="auto"/>
              <w:contextualSpacing/>
              <w:rPr>
                <w:rFonts w:eastAsia="Calibri" w:cs="Arial"/>
                <w:lang w:val="sr-Latn-CS" w:eastAsia="sr-Latn-CS"/>
              </w:rPr>
            </w:pPr>
            <w:r w:rsidRPr="00A146F1">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3F3586" w:rsidRPr="007650A6" w:rsidTr="00952AB0">
        <w:trPr>
          <w:jc w:val="center"/>
        </w:trPr>
        <w:tc>
          <w:tcPr>
            <w:tcW w:w="726" w:type="dxa"/>
            <w:vAlign w:val="center"/>
          </w:tcPr>
          <w:p w:rsidR="003F3586" w:rsidRPr="00A146F1" w:rsidRDefault="007052E6" w:rsidP="003A4822">
            <w:pPr>
              <w:jc w:val="center"/>
              <w:rPr>
                <w:rFonts w:cs="Arial"/>
                <w:lang w:val="sr-Cyrl-RS"/>
              </w:rPr>
            </w:pPr>
            <w:r>
              <w:rPr>
                <w:rFonts w:cs="Arial"/>
                <w:lang w:val="sr-Cyrl-RS"/>
              </w:rPr>
              <w:lastRenderedPageBreak/>
              <w:t>7</w:t>
            </w:r>
            <w:r w:rsidR="003F3586" w:rsidRPr="00A146F1">
              <w:rPr>
                <w:rFonts w:cs="Arial"/>
                <w:lang w:val="sr-Cyrl-RS"/>
              </w:rPr>
              <w:t>.</w:t>
            </w:r>
          </w:p>
        </w:tc>
        <w:tc>
          <w:tcPr>
            <w:tcW w:w="8782" w:type="dxa"/>
          </w:tcPr>
          <w:p w:rsidR="003F3586" w:rsidRPr="00A146F1" w:rsidRDefault="003F3586" w:rsidP="003F3586">
            <w:pPr>
              <w:autoSpaceDE w:val="0"/>
              <w:autoSpaceDN w:val="0"/>
              <w:adjustRightInd w:val="0"/>
              <w:rPr>
                <w:rFonts w:cs="Arial"/>
                <w:b/>
                <w:u w:val="single"/>
                <w:lang w:val="sr-Latn-CS" w:eastAsia="sr-Latn-CS"/>
              </w:rPr>
            </w:pPr>
            <w:r w:rsidRPr="00A146F1">
              <w:rPr>
                <w:rFonts w:cs="Arial"/>
                <w:b/>
                <w:u w:val="single"/>
                <w:lang w:val="sr-Latn-CS" w:eastAsia="sr-Latn-CS"/>
              </w:rPr>
              <w:t>Услов:</w:t>
            </w:r>
          </w:p>
          <w:p w:rsidR="003F3586" w:rsidRPr="00A146F1" w:rsidRDefault="003F3586" w:rsidP="00CE1548">
            <w:pPr>
              <w:autoSpaceDE w:val="0"/>
              <w:autoSpaceDN w:val="0"/>
              <w:adjustRightInd w:val="0"/>
              <w:spacing w:before="0"/>
              <w:rPr>
                <w:rFonts w:cs="Arial"/>
                <w:b/>
                <w:lang w:val="sr-Cyrl-RS" w:eastAsia="sr-Latn-CS"/>
              </w:rPr>
            </w:pPr>
            <w:r w:rsidRPr="00A146F1">
              <w:rPr>
                <w:rFonts w:cs="Arial"/>
                <w:b/>
                <w:lang w:val="sr-Latn-CS" w:eastAsia="sr-Latn-CS"/>
              </w:rPr>
              <w:t>Технички капацитет</w:t>
            </w:r>
          </w:p>
          <w:p w:rsidR="00B12EEF" w:rsidRPr="00B12EEF" w:rsidRDefault="00B12EEF" w:rsidP="00CE1548">
            <w:pPr>
              <w:spacing w:before="0"/>
              <w:rPr>
                <w:rFonts w:eastAsiaTheme="minorEastAsia" w:cs="Arial"/>
              </w:rPr>
            </w:pPr>
            <w:r w:rsidRPr="00B12EEF">
              <w:rPr>
                <w:rFonts w:eastAsiaTheme="minorEastAsia" w:cs="Arial"/>
              </w:rPr>
              <w:t xml:space="preserve">Понуђач располаже довољним техничким капацитетом ако </w:t>
            </w:r>
            <w:r w:rsidR="00AA4445">
              <w:rPr>
                <w:rFonts w:eastAsiaTheme="minorEastAsia" w:cs="Arial"/>
                <w:lang w:val="sr-Cyrl-RS"/>
              </w:rPr>
              <w:t>поседује</w:t>
            </w:r>
            <w:r w:rsidR="00CF0FD6">
              <w:rPr>
                <w:rFonts w:eastAsiaTheme="minorEastAsia" w:cs="Arial"/>
                <w:lang w:val="sr-Cyrl-RS"/>
              </w:rPr>
              <w:t xml:space="preserve"> (власништво/закуп)</w:t>
            </w:r>
            <w:r w:rsidRPr="00B12EEF">
              <w:rPr>
                <w:rFonts w:eastAsiaTheme="minorEastAsia" w:cs="Arial"/>
              </w:rPr>
              <w:t>:</w:t>
            </w:r>
          </w:p>
          <w:p w:rsidR="00422FA0" w:rsidRPr="00C67BB7" w:rsidRDefault="00C67BB7" w:rsidP="00C67BB7">
            <w:pPr>
              <w:pStyle w:val="ListParagraph"/>
              <w:numPr>
                <w:ilvl w:val="0"/>
                <w:numId w:val="31"/>
              </w:numPr>
              <w:spacing w:before="0" w:after="0" w:line="240" w:lineRule="auto"/>
              <w:rPr>
                <w:rFonts w:cs="Arial"/>
                <w:b/>
                <w:u w:val="single"/>
                <w:lang w:val="sr-Cyrl-RS" w:eastAsia="sr-Latn-CS"/>
              </w:rPr>
            </w:pPr>
            <w:r>
              <w:rPr>
                <w:rFonts w:ascii="Arial" w:hAnsi="Arial" w:cs="Arial"/>
                <w:lang w:val="sr-Cyrl-RS"/>
              </w:rPr>
              <w:t>Багер или комбинована машина потребна за извођење радова на ископу</w:t>
            </w:r>
          </w:p>
          <w:p w:rsidR="00C67BB7" w:rsidRDefault="00C67BB7" w:rsidP="00C67BB7">
            <w:pPr>
              <w:pStyle w:val="ListParagraph"/>
              <w:numPr>
                <w:ilvl w:val="0"/>
                <w:numId w:val="31"/>
              </w:numPr>
              <w:spacing w:before="0" w:after="0" w:line="240" w:lineRule="auto"/>
              <w:rPr>
                <w:rFonts w:cs="Arial"/>
                <w:b/>
                <w:u w:val="single"/>
                <w:lang w:val="sr-Cyrl-RS" w:eastAsia="sr-Latn-CS"/>
              </w:rPr>
            </w:pPr>
            <w:r>
              <w:rPr>
                <w:rFonts w:ascii="Arial" w:hAnsi="Arial" w:cs="Arial"/>
                <w:lang w:val="sr-Cyrl-RS"/>
              </w:rPr>
              <w:t>Трактор са приколицом или друго превозно средство за транспорт земљаног и осталог материјала</w:t>
            </w:r>
          </w:p>
          <w:p w:rsidR="003F3586" w:rsidRPr="00AA4445" w:rsidRDefault="003F3586" w:rsidP="00422FA0">
            <w:pPr>
              <w:spacing w:before="0"/>
              <w:rPr>
                <w:rFonts w:cs="Arial"/>
                <w:lang w:val="sr-Cyrl-CS"/>
              </w:rPr>
            </w:pPr>
            <w:r w:rsidRPr="00AA4445">
              <w:rPr>
                <w:rFonts w:cs="Arial"/>
                <w:b/>
                <w:u w:val="single"/>
                <w:lang w:val="sr-Latn-CS" w:eastAsia="sr-Latn-CS"/>
              </w:rPr>
              <w:t xml:space="preserve">Доказ: </w:t>
            </w:r>
          </w:p>
          <w:p w:rsidR="004C19EF" w:rsidRPr="004E556C" w:rsidRDefault="003F3586" w:rsidP="003F3586">
            <w:pPr>
              <w:pStyle w:val="ListParagraph"/>
              <w:numPr>
                <w:ilvl w:val="0"/>
                <w:numId w:val="28"/>
              </w:numPr>
              <w:spacing w:before="0"/>
              <w:rPr>
                <w:rFonts w:ascii="Arial" w:hAnsi="Arial" w:cs="Arial"/>
                <w:lang w:eastAsia="sr-Latn-CS"/>
              </w:rPr>
            </w:pPr>
            <w:r w:rsidRPr="00A146F1">
              <w:rPr>
                <w:rFonts w:ascii="Arial" w:hAnsi="Arial" w:cs="Arial"/>
                <w:lang w:val="ru-RU" w:eastAsia="sr-Latn-CS"/>
              </w:rPr>
              <w:t xml:space="preserve">Изјава Понуђача да је опремљен и поседује уређаје за извршење предметне </w:t>
            </w:r>
            <w:r w:rsidR="00CF0FD6">
              <w:rPr>
                <w:rFonts w:ascii="Arial" w:hAnsi="Arial" w:cs="Arial"/>
                <w:lang w:val="ru-RU" w:eastAsia="sr-Latn-CS"/>
              </w:rPr>
              <w:t>набавке</w:t>
            </w:r>
            <w:r w:rsidRPr="00A146F1">
              <w:rPr>
                <w:rFonts w:ascii="Arial" w:hAnsi="Arial" w:cs="Arial"/>
                <w:lang w:val="ru-RU" w:eastAsia="sr-Latn-CS"/>
              </w:rPr>
              <w:t xml:space="preserve"> (Образац бр.</w:t>
            </w:r>
            <w:r w:rsidR="00CF0261">
              <w:rPr>
                <w:rFonts w:ascii="Arial" w:hAnsi="Arial" w:cs="Arial"/>
                <w:lang w:val="ru-RU" w:eastAsia="sr-Latn-CS"/>
              </w:rPr>
              <w:t>7</w:t>
            </w:r>
            <w:r w:rsidRPr="00A146F1">
              <w:rPr>
                <w:rFonts w:ascii="Arial" w:hAnsi="Arial" w:cs="Arial"/>
                <w:lang w:val="ru-RU" w:eastAsia="sr-Latn-CS"/>
              </w:rPr>
              <w:t>.)</w:t>
            </w:r>
          </w:p>
          <w:p w:rsidR="003F3586" w:rsidRPr="00A146F1" w:rsidRDefault="003F3586" w:rsidP="003F3586">
            <w:pPr>
              <w:rPr>
                <w:rFonts w:cs="Arial"/>
                <w:b/>
                <w:u w:val="single"/>
                <w:lang w:val="sr-Latn-CS" w:eastAsia="sr-Latn-CS"/>
              </w:rPr>
            </w:pPr>
            <w:r w:rsidRPr="00A146F1">
              <w:rPr>
                <w:rFonts w:cs="Arial"/>
                <w:b/>
                <w:u w:val="single"/>
                <w:lang w:val="sr-Latn-CS" w:eastAsia="sr-Latn-CS"/>
              </w:rPr>
              <w:t>Напомена:</w:t>
            </w:r>
          </w:p>
          <w:p w:rsidR="003F3586" w:rsidRPr="008E54D6" w:rsidRDefault="003F3586" w:rsidP="00FF4B9A">
            <w:pPr>
              <w:numPr>
                <w:ilvl w:val="0"/>
                <w:numId w:val="20"/>
              </w:numPr>
              <w:snapToGrid w:val="0"/>
              <w:rPr>
                <w:rFonts w:cs="Arial"/>
                <w:lang w:val="sr-Latn-CS" w:eastAsia="sr-Latn-CS"/>
              </w:rPr>
            </w:pPr>
            <w:r w:rsidRPr="00A146F1">
              <w:rPr>
                <w:rFonts w:cs="Arial"/>
                <w:lang w:val="sr-Latn-CS" w:eastAsia="sr-Latn-CS"/>
              </w:rPr>
              <w:t xml:space="preserve">У случају да понуду подноси група понуђача, доказ из тачке </w:t>
            </w:r>
            <w:r w:rsidR="00CF0FD6">
              <w:rPr>
                <w:rFonts w:cs="Arial"/>
                <w:lang w:val="sr-Cyrl-RS" w:eastAsia="sr-Latn-CS"/>
              </w:rPr>
              <w:t>7</w:t>
            </w:r>
            <w:r w:rsidR="00754621">
              <w:rPr>
                <w:rFonts w:cs="Arial"/>
                <w:lang w:val="sr-Cyrl-RS" w:eastAsia="sr-Latn-CS"/>
              </w:rPr>
              <w:t>.</w:t>
            </w:r>
            <w:r w:rsidRPr="00A146F1">
              <w:rPr>
                <w:rFonts w:cs="Arial"/>
                <w:lang w:val="sr-Latn-CS" w:eastAsia="sr-Latn-CS"/>
              </w:rPr>
              <w:t xml:space="preserve"> доставити за оног члана групе који испуњава тражени услов (довољно је да 1 члан групе достави </w:t>
            </w:r>
            <w:r w:rsidR="008E54D6">
              <w:rPr>
                <w:rFonts w:cs="Arial"/>
                <w:lang w:val="sr-Cyrl-RS" w:eastAsia="sr-Latn-CS"/>
              </w:rPr>
              <w:t>тражени</w:t>
            </w:r>
            <w:r w:rsidRPr="00A146F1">
              <w:rPr>
                <w:rFonts w:cs="Arial"/>
                <w:lang w:val="sr-Cyrl-RS" w:eastAsia="sr-Latn-CS"/>
              </w:rPr>
              <w:t xml:space="preserve"> доказ</w:t>
            </w:r>
            <w:r w:rsidRPr="00A146F1">
              <w:rPr>
                <w:rFonts w:cs="Arial"/>
                <w:lang w:val="sr-Latn-CS" w:eastAsia="sr-Latn-CS"/>
              </w:rPr>
              <w:t xml:space="preserve">), а уколико више њих заједно испуњавају услов из тачке </w:t>
            </w:r>
            <w:r w:rsidR="00CF0FD6">
              <w:rPr>
                <w:rFonts w:cs="Arial"/>
                <w:lang w:val="sr-Cyrl-RS" w:eastAsia="sr-Latn-CS"/>
              </w:rPr>
              <w:t>7</w:t>
            </w:r>
            <w:r w:rsidRPr="00A146F1">
              <w:rPr>
                <w:rFonts w:cs="Arial"/>
                <w:lang w:val="sr-Latn-CS" w:eastAsia="sr-Latn-CS"/>
              </w:rPr>
              <w:t>. - овај доказ доставити за те чланове.</w:t>
            </w:r>
          </w:p>
          <w:p w:rsidR="003F3586" w:rsidRPr="008E54D6" w:rsidRDefault="003F3586" w:rsidP="008E54D6">
            <w:pPr>
              <w:numPr>
                <w:ilvl w:val="0"/>
                <w:numId w:val="20"/>
              </w:numPr>
              <w:snapToGrid w:val="0"/>
              <w:rPr>
                <w:rFonts w:cs="Arial"/>
                <w:lang w:val="sr-Latn-CS" w:eastAsia="sr-Latn-CS"/>
              </w:rPr>
            </w:pPr>
            <w:r w:rsidRPr="008E54D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7650A6" w:rsidRDefault="00BE2596" w:rsidP="00BE2596">
      <w:pPr>
        <w:spacing w:before="0"/>
        <w:rPr>
          <w:rFonts w:cs="Arial"/>
          <w:lang w:eastAsia="zh-CN"/>
        </w:rPr>
      </w:pPr>
    </w:p>
    <w:p w:rsidR="00BE2596" w:rsidRPr="007650A6" w:rsidRDefault="00BE2596" w:rsidP="00BE2596">
      <w:pPr>
        <w:spacing w:before="0"/>
        <w:rPr>
          <w:rFonts w:cs="Arial"/>
          <w:lang w:val="sr-Cyrl-RS" w:eastAsia="zh-CN"/>
        </w:rPr>
      </w:pPr>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E556C">
        <w:rPr>
          <w:rFonts w:cs="Arial"/>
          <w:lang w:val="sr-Cyrl-RS" w:eastAsia="zh-CN"/>
        </w:rPr>
        <w:t>7</w:t>
      </w:r>
      <w:r w:rsidR="00601E17" w:rsidRPr="007650A6">
        <w:rPr>
          <w:rFonts w:cs="Arial"/>
          <w:lang w:val="sr-Cyrl-RS" w:eastAsia="zh-CN"/>
        </w:rPr>
        <w:t xml:space="preserve">. </w:t>
      </w:r>
      <w:r w:rsidRPr="007650A6">
        <w:rPr>
          <w:rFonts w:cs="Arial"/>
          <w:lang w:eastAsia="zh-CN"/>
        </w:rPr>
        <w:t>овог обрасца, биће одбијена као неприхватљива.</w:t>
      </w: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7650A6">
        <w:rPr>
          <w:rFonts w:cs="Arial"/>
        </w:rPr>
        <w:t>Услове у вези са капацитетима из члана 76.Закона, понуђач испуњава самостално без обзира на ангажовање подизвођача.</w:t>
      </w:r>
    </w:p>
    <w:p w:rsidR="006776DE" w:rsidRPr="004568B9" w:rsidRDefault="00BE2596" w:rsidP="00BE2596">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 xml:space="preserve">Закона, што доказује достављањем доказа наведених у овом одељку. </w:t>
      </w:r>
      <w:r w:rsidR="001C1217" w:rsidRPr="007650A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w:t>
      </w:r>
      <w:r w:rsidRPr="007650A6">
        <w:rPr>
          <w:rFonts w:cs="Arial"/>
          <w:lang w:eastAsia="zh-CN"/>
        </w:rPr>
        <w:lastRenderedPageBreak/>
        <w:t xml:space="preserve">понуђача. Уз наведену Изјаву, понуђач може да достави и фотокопију Решења о упису понуђача у Регистар понуђача.  </w:t>
      </w:r>
    </w:p>
    <w:p w:rsidR="00BE2596" w:rsidRPr="007650A6" w:rsidRDefault="00BE2596" w:rsidP="00BE2596">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r w:rsidRPr="007650A6">
        <w:rPr>
          <w:rFonts w:cs="Arial"/>
          <w:lang w:eastAsia="zh-CN"/>
        </w:rPr>
        <w:t>1)извод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r w:rsidRPr="007650A6">
        <w:rPr>
          <w:rFonts w:cs="Arial"/>
          <w:lang w:eastAsia="zh-CN"/>
        </w:rPr>
        <w:t>2)докази из члана 75. став 1. тачка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E1548" w:rsidRPr="00422FA0" w:rsidRDefault="00BE2596" w:rsidP="00B13CD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D1C78" w:rsidRPr="008D1C78" w:rsidRDefault="008D1C78" w:rsidP="00B13CD3">
      <w:pPr>
        <w:spacing w:before="0"/>
        <w:rPr>
          <w:rFonts w:cs="Arial"/>
          <w:color w:val="00B0F0"/>
          <w:lang w:val="sr-Cyrl-RS" w:eastAsia="zh-CN"/>
        </w:rPr>
      </w:pPr>
    </w:p>
    <w:p w:rsidR="00322313" w:rsidRDefault="00322313" w:rsidP="00FF4B9A">
      <w:pPr>
        <w:pStyle w:val="KDPodnaslov1"/>
        <w:numPr>
          <w:ilvl w:val="0"/>
          <w:numId w:val="12"/>
        </w:numPr>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650A6">
        <w:rPr>
          <w:rFonts w:cs="Arial"/>
        </w:rPr>
        <w:t>КРИТЕРИЈУМ ЗА ДОДЕЛУ УГОВОРА</w:t>
      </w:r>
      <w:bookmarkEnd w:id="192"/>
    </w:p>
    <w:p w:rsidR="009D1FE7" w:rsidRPr="007650A6" w:rsidRDefault="009D1FE7" w:rsidP="009D1FE7">
      <w:pPr>
        <w:pStyle w:val="KDPodnaslov1"/>
        <w:spacing w:before="0"/>
        <w:ind w:left="360"/>
        <w:rPr>
          <w:rFonts w:cs="Arial"/>
        </w:rPr>
      </w:pPr>
    </w:p>
    <w:p w:rsidR="00400B5D" w:rsidRDefault="00400B5D" w:rsidP="00C66AE6">
      <w:pPr>
        <w:pStyle w:val="KDKomentar"/>
        <w:spacing w:before="0"/>
        <w:rPr>
          <w:rFonts w:cs="Arial"/>
          <w:b/>
          <w:i w:val="0"/>
          <w:color w:val="auto"/>
          <w:sz w:val="22"/>
          <w:szCs w:val="22"/>
          <w:lang w:val="en-U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C66AE6" w:rsidRPr="00C66AE6" w:rsidRDefault="00C66AE6" w:rsidP="00C66AE6">
      <w:pPr>
        <w:pStyle w:val="KDKomentar"/>
        <w:spacing w:before="0"/>
        <w:rPr>
          <w:rFonts w:cs="Arial"/>
          <w:i w:val="0"/>
          <w:color w:val="auto"/>
          <w:sz w:val="22"/>
          <w:szCs w:val="22"/>
          <w:lang w:val="en-US"/>
        </w:rPr>
      </w:pPr>
      <w:r w:rsidRPr="00B5046E">
        <w:rPr>
          <w:rFonts w:cs="Arial"/>
          <w:i w:val="0"/>
          <w:color w:val="auto"/>
          <w:sz w:val="22"/>
          <w:szCs w:val="22"/>
          <w:lang w:val="sr-Cyrl-RS"/>
        </w:rPr>
        <w:t>Критеријум за оцењивање понуда најнижа понуђена цена заснива се на понуђеној цени као једином критеријуму</w:t>
      </w:r>
      <w:r>
        <w:rPr>
          <w:rFonts w:cs="Arial"/>
          <w:b/>
          <w:i w:val="0"/>
          <w:color w:val="auto"/>
          <w:sz w:val="22"/>
          <w:szCs w:val="22"/>
          <w:lang w:val="sr-Cyrl-RS"/>
        </w:rPr>
        <w:t>.</w:t>
      </w:r>
    </w:p>
    <w:p w:rsidR="000E623C" w:rsidRPr="007650A6" w:rsidRDefault="005E3E16" w:rsidP="00400B5D">
      <w:pPr>
        <w:spacing w:before="0"/>
        <w:rPr>
          <w:rFonts w:cs="Arial"/>
        </w:rPr>
      </w:pPr>
      <w:r>
        <w:rPr>
          <w:rFonts w:cs="Arial"/>
          <w:lang w:val="sr-Cyrl-RS"/>
        </w:rPr>
        <w:t>У</w:t>
      </w:r>
      <w:r w:rsidR="000E623C" w:rsidRPr="007650A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7650A6">
        <w:rPr>
          <w:rFonts w:cs="Arial"/>
          <w:lang w:val="sr-Cyrl-RS"/>
        </w:rPr>
        <w:t>5</w:t>
      </w:r>
      <w:r w:rsidR="000E623C" w:rsidRPr="007650A6">
        <w:rPr>
          <w:rFonts w:cs="Arial"/>
        </w:rPr>
        <w:t xml:space="preserve"> % у односу на нaјнижу понуђену цену страног понуђача. </w:t>
      </w:r>
    </w:p>
    <w:p w:rsidR="000E623C" w:rsidRPr="007650A6" w:rsidRDefault="000E623C" w:rsidP="00400B5D">
      <w:pPr>
        <w:spacing w:before="0"/>
        <w:rPr>
          <w:rFonts w:cs="Arial"/>
        </w:rPr>
      </w:pPr>
      <w:r w:rsidRPr="007650A6">
        <w:rPr>
          <w:rFonts w:cs="Arial"/>
        </w:rPr>
        <w:t>У понуђену цену страног понуђача урачунавају се и царинске дажбине.</w:t>
      </w:r>
    </w:p>
    <w:p w:rsidR="001E679F" w:rsidRDefault="001E679F" w:rsidP="00400B5D">
      <w:pPr>
        <w:spacing w:before="0"/>
        <w:rPr>
          <w:rFonts w:cs="Arial"/>
          <w:lang w:val="sr-Cyrl-RS"/>
        </w:rPr>
      </w:pPr>
    </w:p>
    <w:p w:rsidR="000E623C" w:rsidRPr="007650A6" w:rsidRDefault="000E623C" w:rsidP="00400B5D">
      <w:pPr>
        <w:spacing w:before="0"/>
        <w:rPr>
          <w:rFonts w:cs="Arial"/>
        </w:rPr>
      </w:pPr>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7650A6" w:rsidRDefault="000E623C" w:rsidP="000E623C">
      <w:pPr>
        <w:rPr>
          <w:rFonts w:cs="Arial"/>
          <w:lang w:val="sr-Cyrl-RS"/>
        </w:rPr>
      </w:pPr>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lang w:val="sr-Cyrl-RS"/>
        </w:rPr>
      </w:pPr>
      <w:r w:rsidRPr="007650A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 xml:space="preserve">става 6. </w:t>
      </w:r>
      <w:r w:rsidRPr="007650A6">
        <w:rPr>
          <w:rFonts w:cs="Arial"/>
          <w:lang w:val="sr-Cyrl-RS"/>
        </w:rPr>
        <w:t>ЗЈН).</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 xml:space="preserve">за домаће понуђаче и добра домаћег порекла (члан 86. </w:t>
      </w:r>
      <w:r w:rsidRPr="007650A6">
        <w:rPr>
          <w:rFonts w:cs="Arial"/>
        </w:rPr>
        <w:t xml:space="preserve"> ст</w:t>
      </w:r>
      <w:r w:rsidRPr="007650A6">
        <w:rPr>
          <w:rFonts w:cs="Arial"/>
          <w:lang w:val="sr-Cyrl-RS"/>
        </w:rPr>
        <w:t>ав</w:t>
      </w:r>
      <w:r w:rsidRPr="007650A6">
        <w:rPr>
          <w:rFonts w:cs="Arial"/>
        </w:rPr>
        <w:t xml:space="preserve"> 1. до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 xml:space="preserve">понуђачи из држава потписница </w:t>
      </w:r>
      <w:r w:rsidRPr="007650A6">
        <w:rPr>
          <w:rFonts w:cs="Arial"/>
        </w:rPr>
        <w:lastRenderedPageBreak/>
        <w:t>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D1FE7" w:rsidRPr="00F763E6" w:rsidRDefault="009D1FE7" w:rsidP="000E623C">
      <w:pPr>
        <w:rPr>
          <w:rFonts w:cs="Arial"/>
          <w:sz w:val="16"/>
          <w:szCs w:val="16"/>
          <w:lang w:val="sr-Cyrl-RS"/>
        </w:rPr>
      </w:pPr>
    </w:p>
    <w:p w:rsidR="00BE2596" w:rsidRDefault="00BE2596" w:rsidP="00FF4B9A">
      <w:pPr>
        <w:pStyle w:val="KDPodnaslov2"/>
        <w:numPr>
          <w:ilvl w:val="1"/>
          <w:numId w:val="15"/>
        </w:numPr>
        <w:spacing w:before="0"/>
        <w:jc w:val="both"/>
        <w:rPr>
          <w:rFonts w:eastAsia="TimesNewRomanPSMT" w:cs="Arial"/>
          <w:bCs/>
          <w:iCs/>
          <w:color w:val="000000"/>
          <w:lang w:val="sr-Cyrl-RS"/>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A0551D" w:rsidRPr="00A0551D" w:rsidRDefault="00A0551D" w:rsidP="00A0551D">
      <w:pPr>
        <w:rPr>
          <w:rFonts w:eastAsia="TimesNewRomanPSMT"/>
          <w:lang w:val="sr-Cyrl-RS"/>
        </w:rPr>
      </w:pPr>
    </w:p>
    <w:p w:rsidR="00D43F68" w:rsidRDefault="00D43F68" w:rsidP="00D43F68">
      <w:pPr>
        <w:spacing w:before="0"/>
        <w:rPr>
          <w:rFonts w:cs="Arial"/>
          <w:color w:val="00B0F0"/>
          <w:lang w:val="ru-RU"/>
        </w:rPr>
      </w:pPr>
      <w:r w:rsidRPr="00A240C1">
        <w:rPr>
          <w:rFonts w:cs="Arial"/>
          <w:color w:val="000000" w:themeColor="text1"/>
          <w:lang w:val="ru-RU"/>
        </w:rPr>
        <w:t>Уколико две или више понуда</w:t>
      </w:r>
      <w:r w:rsidR="00C235E7">
        <w:rPr>
          <w:rFonts w:cs="Arial"/>
          <w:color w:val="000000" w:themeColor="text1"/>
          <w:lang w:val="ru-RU"/>
        </w:rPr>
        <w:t xml:space="preserve"> имају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D43F68" w:rsidRPr="00E10E6C" w:rsidRDefault="00D43F68" w:rsidP="00D43F68">
      <w:pPr>
        <w:spacing w:before="0"/>
        <w:rPr>
          <w:rFonts w:eastAsia="Calibri" w:cs="Arial"/>
          <w:lang w:val="sr-Latn-RS"/>
        </w:rPr>
      </w:pPr>
      <w:r w:rsidRPr="00E10E6C">
        <w:rPr>
          <w:rFonts w:eastAsia="Calibri" w:cs="Arial"/>
          <w:lang w:val="sr-Latn-RS"/>
        </w:rPr>
        <w:t>Ук</w:t>
      </w:r>
      <w:r w:rsidR="007261D8">
        <w:rPr>
          <w:rFonts w:eastAsia="Calibri" w:cs="Arial"/>
          <w:lang w:val="sr-Latn-RS"/>
        </w:rPr>
        <w:t>олико ни после примене резервн</w:t>
      </w:r>
      <w:r w:rsidR="007261D8">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CE1548" w:rsidRDefault="00D43F68" w:rsidP="00BE2596">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4E556C" w:rsidRDefault="004E556C"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C67BB7" w:rsidRDefault="00C67BB7" w:rsidP="00BE2596">
      <w:pPr>
        <w:spacing w:before="0"/>
        <w:rPr>
          <w:rFonts w:eastAsia="Calibri" w:cs="Arial"/>
          <w:lang w:val="sr-Cyrl-RS"/>
        </w:rPr>
      </w:pPr>
    </w:p>
    <w:p w:rsidR="004E556C" w:rsidRPr="001E2CAE" w:rsidRDefault="004E556C" w:rsidP="00BE2596">
      <w:pPr>
        <w:spacing w:before="0"/>
        <w:rPr>
          <w:rFonts w:cs="Arial"/>
          <w:color w:val="00B0F0"/>
          <w:lang w:val="ru-RU"/>
        </w:rPr>
      </w:pPr>
    </w:p>
    <w:p w:rsidR="00BE7496" w:rsidRPr="00AA4445" w:rsidRDefault="00BE7496" w:rsidP="0053094B">
      <w:pPr>
        <w:autoSpaceDE w:val="0"/>
        <w:autoSpaceDN w:val="0"/>
        <w:adjustRightInd w:val="0"/>
        <w:spacing w:before="0"/>
        <w:rPr>
          <w:rFonts w:eastAsia="TimesNewRomanPSMT" w:cs="Arial"/>
          <w:bCs/>
          <w:color w:val="FF0000"/>
          <w:lang w:val="sr-Cyrl-RS"/>
        </w:rPr>
      </w:pPr>
    </w:p>
    <w:p w:rsidR="008D2B23" w:rsidRPr="007650A6" w:rsidRDefault="008D2B23" w:rsidP="00FF4B9A">
      <w:pPr>
        <w:pStyle w:val="KDPodnaslov1"/>
        <w:numPr>
          <w:ilvl w:val="0"/>
          <w:numId w:val="12"/>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C5DE4" w:rsidRDefault="008D2B23" w:rsidP="008D2B23">
      <w:pPr>
        <w:pStyle w:val="KDParagraf"/>
        <w:spacing w:before="0"/>
        <w:rPr>
          <w:rFonts w:cs="Arial"/>
          <w:lang w:val="sr-Cyrl-RS"/>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FF4B9A">
      <w:pPr>
        <w:pStyle w:val="KDPodnaslov2"/>
        <w:numPr>
          <w:ilvl w:val="1"/>
          <w:numId w:val="16"/>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3C5DE4" w:rsidRDefault="008D2B23" w:rsidP="003C5DE4">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FF4B9A">
      <w:pPr>
        <w:pStyle w:val="KDPodnaslov2"/>
        <w:numPr>
          <w:ilvl w:val="1"/>
          <w:numId w:val="16"/>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C235E7">
        <w:rPr>
          <w:rFonts w:cs="Arial"/>
          <w:sz w:val="22"/>
          <w:szCs w:val="22"/>
          <w:lang w:val="ru-RU"/>
        </w:rPr>
        <w:t>набавку радова</w:t>
      </w:r>
      <w:r w:rsidR="000D079B">
        <w:rPr>
          <w:rFonts w:cs="Arial"/>
          <w:sz w:val="22"/>
          <w:szCs w:val="22"/>
          <w:lang w:val="ru-RU"/>
        </w:rPr>
        <w:t>Замена оштећене канализационе мреже у насељу «Колонија» -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0D079B">
        <w:rPr>
          <w:rFonts w:cs="Arial"/>
          <w:sz w:val="22"/>
          <w:szCs w:val="22"/>
          <w:lang w:val="sr-Cyrl-RS"/>
        </w:rPr>
        <w:t>270/2018-3000/1191/2018</w:t>
      </w:r>
      <w:r w:rsidRPr="007650A6">
        <w:rPr>
          <w:rFonts w:cs="Arial"/>
          <w:sz w:val="22"/>
          <w:szCs w:val="22"/>
          <w:lang w:val="ru-RU"/>
        </w:rPr>
        <w:t xml:space="preserve"> - НЕ ОТВАРАТИ</w:t>
      </w:r>
      <w:r w:rsidR="008C0FCE" w:rsidRPr="007650A6">
        <w:rPr>
          <w:rFonts w:cs="Arial"/>
          <w:sz w:val="22"/>
          <w:szCs w:val="22"/>
          <w:lang w:val="ru-RU"/>
        </w:rPr>
        <w:t xml:space="preserve"> – уручити Мирјани Борчић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650A6"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B2A6C" w:rsidRPr="007650A6" w:rsidRDefault="000B2A6C" w:rsidP="00613B13">
      <w:pPr>
        <w:pStyle w:val="KDParagraf"/>
        <w:spacing w:before="0"/>
        <w:rPr>
          <w:rFonts w:cs="Arial"/>
          <w:lang w:val="sr-Cyrl-RS"/>
        </w:rPr>
      </w:pPr>
    </w:p>
    <w:p w:rsidR="008D2B23" w:rsidRPr="007650A6" w:rsidRDefault="008D2B23" w:rsidP="00FF4B9A">
      <w:pPr>
        <w:pStyle w:val="KDPodnaslov2"/>
        <w:numPr>
          <w:ilvl w:val="1"/>
          <w:numId w:val="16"/>
        </w:numPr>
        <w:spacing w:before="0"/>
        <w:jc w:val="both"/>
        <w:rPr>
          <w:rFonts w:cs="Arial"/>
        </w:rPr>
      </w:pPr>
      <w:bookmarkStart w:id="209" w:name="_Toc441651579"/>
      <w:bookmarkStart w:id="210" w:name="_Toc442559890"/>
      <w:r w:rsidRPr="007650A6">
        <w:rPr>
          <w:rFonts w:cs="Arial"/>
        </w:rPr>
        <w:lastRenderedPageBreak/>
        <w:t>Обавезна садржина понуде</w:t>
      </w:r>
      <w:bookmarkEnd w:id="209"/>
      <w:bookmarkEnd w:id="210"/>
    </w:p>
    <w:p w:rsidR="008D2B23" w:rsidRPr="007650A6" w:rsidRDefault="008D2B23" w:rsidP="008D2B23">
      <w:pPr>
        <w:pStyle w:val="KDParagraf"/>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8B4B6C" w:rsidRPr="007650A6">
        <w:rPr>
          <w:rFonts w:cs="Arial"/>
          <w:lang w:val="ru-RU" w:bidi="en-US"/>
        </w:rPr>
        <w:t xml:space="preserve"> и 76.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C67BB7">
      <w:pPr>
        <w:pStyle w:val="KDNabrajanje"/>
        <w:spacing w:before="0"/>
        <w:rPr>
          <w:rFonts w:cs="Arial"/>
        </w:rPr>
      </w:pPr>
      <w:r w:rsidRPr="007650A6">
        <w:rPr>
          <w:rFonts w:cs="Arial"/>
        </w:rPr>
        <w:t xml:space="preserve">Образац понуде </w:t>
      </w:r>
    </w:p>
    <w:p w:rsidR="00645F72" w:rsidRPr="007650A6" w:rsidRDefault="00645F72" w:rsidP="00C67BB7">
      <w:pPr>
        <w:pStyle w:val="KDNabrajanje"/>
        <w:spacing w:before="0"/>
        <w:rPr>
          <w:rFonts w:cs="Arial"/>
        </w:rPr>
      </w:pPr>
      <w:r w:rsidRPr="007650A6">
        <w:rPr>
          <w:rFonts w:cs="Arial"/>
        </w:rPr>
        <w:t xml:space="preserve">Структура цене </w:t>
      </w:r>
    </w:p>
    <w:p w:rsidR="00645F72" w:rsidRPr="007650A6" w:rsidRDefault="00645F72" w:rsidP="00C67BB7">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C67BB7">
      <w:pPr>
        <w:pStyle w:val="KDNabrajanje"/>
        <w:spacing w:before="0"/>
        <w:rPr>
          <w:rFonts w:cs="Arial"/>
        </w:rPr>
      </w:pPr>
      <w:r w:rsidRPr="007650A6">
        <w:rPr>
          <w:rFonts w:cs="Arial"/>
        </w:rPr>
        <w:t xml:space="preserve">Изјава о независној понуди </w:t>
      </w:r>
    </w:p>
    <w:p w:rsidR="00645F72" w:rsidRPr="007650A6" w:rsidRDefault="00645F72" w:rsidP="00C67BB7">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C67BB7">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3511C6" w:rsidRDefault="00F76D54" w:rsidP="00C67BB7">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2674B" w:rsidRPr="004957C1" w:rsidRDefault="00C235E7" w:rsidP="00C67BB7">
      <w:pPr>
        <w:pStyle w:val="KDNabrajanje"/>
        <w:spacing w:before="0"/>
        <w:rPr>
          <w:rFonts w:cs="Arial"/>
        </w:rPr>
      </w:pPr>
      <w:r>
        <w:rPr>
          <w:rFonts w:cs="Arial"/>
        </w:rPr>
        <w:t>Списак изв</w:t>
      </w:r>
      <w:r>
        <w:rPr>
          <w:rFonts w:cs="Arial"/>
          <w:lang w:val="sr-Cyrl-RS"/>
        </w:rPr>
        <w:t>едених радова</w:t>
      </w:r>
      <w:r w:rsidR="0018245C">
        <w:rPr>
          <w:rFonts w:cs="Arial"/>
          <w:lang w:val="sr-Cyrl-RS"/>
        </w:rPr>
        <w:t>(Образац бр.5)</w:t>
      </w:r>
    </w:p>
    <w:p w:rsidR="0042674B" w:rsidRPr="006E0CB6" w:rsidRDefault="0042674B" w:rsidP="00C67BB7">
      <w:pPr>
        <w:pStyle w:val="KDNabrajanje"/>
        <w:spacing w:before="0"/>
        <w:rPr>
          <w:rFonts w:cs="Arial"/>
        </w:rPr>
      </w:pPr>
      <w:r>
        <w:rPr>
          <w:rFonts w:cs="Arial"/>
        </w:rPr>
        <w:t>Потврда о референтним набавкама</w:t>
      </w:r>
      <w:r w:rsidR="0018245C">
        <w:rPr>
          <w:rFonts w:cs="Arial"/>
          <w:lang w:val="sr-Cyrl-RS"/>
        </w:rPr>
        <w:t>(Образац бр.6)</w:t>
      </w:r>
    </w:p>
    <w:p w:rsidR="00FC05BF" w:rsidRPr="00FC05BF" w:rsidRDefault="00FC05BF" w:rsidP="00C67BB7">
      <w:pPr>
        <w:pStyle w:val="KDNabrajanje"/>
        <w:spacing w:before="0"/>
        <w:rPr>
          <w:rFonts w:cs="Arial"/>
        </w:rPr>
      </w:pPr>
      <w:r w:rsidRPr="00FC05BF">
        <w:rPr>
          <w:rFonts w:cs="Arial"/>
        </w:rPr>
        <w:t>Изјава  Понуђача – технички капацитет(Образац бр.</w:t>
      </w:r>
      <w:r w:rsidR="00CF0261">
        <w:rPr>
          <w:rFonts w:cs="Arial"/>
          <w:lang w:val="sr-Cyrl-RS"/>
        </w:rPr>
        <w:t>7</w:t>
      </w:r>
      <w:r w:rsidRPr="00FC05BF">
        <w:rPr>
          <w:rFonts w:cs="Arial"/>
        </w:rPr>
        <w:t>)</w:t>
      </w:r>
    </w:p>
    <w:p w:rsidR="00EA6178" w:rsidRPr="007650A6" w:rsidRDefault="002A4077" w:rsidP="00C67BB7">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C67BB7">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470EF" w:rsidRPr="00345DEB" w:rsidRDefault="008B4B6C" w:rsidP="00C67BB7">
      <w:pPr>
        <w:pStyle w:val="KDNabrajanje"/>
        <w:spacing w:before="0"/>
        <w:rPr>
          <w:rFonts w:cs="Arial"/>
          <w:color w:val="FF0000"/>
        </w:rPr>
      </w:pPr>
      <w:r w:rsidRPr="007650A6">
        <w:rPr>
          <w:rFonts w:cs="Arial"/>
          <w:lang w:val="sr-Cyrl-RS"/>
        </w:rPr>
        <w:t>Д</w:t>
      </w:r>
      <w:r w:rsidR="002A4077" w:rsidRPr="007650A6">
        <w:rPr>
          <w:rFonts w:cs="Arial"/>
        </w:rPr>
        <w:t xml:space="preserve">окази о испуњености услова </w:t>
      </w:r>
      <w:r w:rsidR="002811DC" w:rsidRPr="007650A6">
        <w:rPr>
          <w:rFonts w:cs="Arial"/>
          <w:lang w:bidi="en-US"/>
        </w:rPr>
        <w:t xml:space="preserve">из чл. 75. </w:t>
      </w:r>
      <w:r w:rsidRPr="007650A6">
        <w:rPr>
          <w:rFonts w:cs="Arial"/>
          <w:lang w:val="sr-Cyrl-RS" w:bidi="en-US"/>
        </w:rPr>
        <w:t>и 76.</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EE171A" w:rsidRDefault="002A4077" w:rsidP="00C67BB7">
      <w:pPr>
        <w:pStyle w:val="KDNabrajanje"/>
        <w:spacing w:before="0"/>
        <w:rPr>
          <w:rFonts w:cs="Arial"/>
        </w:rPr>
      </w:pPr>
      <w:r w:rsidRPr="007650A6">
        <w:rPr>
          <w:rFonts w:cs="Arial"/>
        </w:rPr>
        <w:t>Овлашћење за потписника (ако не потписује заступник)</w:t>
      </w:r>
    </w:p>
    <w:p w:rsidR="00EE070C" w:rsidRPr="00EE171A" w:rsidRDefault="00EE171A" w:rsidP="00C67BB7">
      <w:pPr>
        <w:pStyle w:val="KDNabrajanje"/>
        <w:spacing w:before="0"/>
        <w:rPr>
          <w:rFonts w:cs="Arial"/>
        </w:rPr>
      </w:pPr>
      <w:r w:rsidRPr="00EE171A">
        <w:rPr>
          <w:rFonts w:cs="Arial"/>
        </w:rPr>
        <w:t xml:space="preserve">Споразум о заједничком </w:t>
      </w:r>
      <w:r w:rsidR="00871B56">
        <w:rPr>
          <w:rFonts w:cs="Arial"/>
          <w:lang w:val="sr-Cyrl-RS"/>
        </w:rPr>
        <w:t>извршењу</w:t>
      </w:r>
      <w:r w:rsidRPr="00EE171A">
        <w:rPr>
          <w:rFonts w:cs="Arial"/>
        </w:rPr>
        <w:t xml:space="preserve"> (уколико понуду подноси група понуђача).</w:t>
      </w:r>
    </w:p>
    <w:p w:rsidR="00E17C6E" w:rsidRDefault="00E17C6E"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7650A6" w:rsidRDefault="008D2B23" w:rsidP="008D2B23">
      <w:pPr>
        <w:pStyle w:val="KDParagraf"/>
        <w:spacing w:before="0"/>
        <w:rPr>
          <w:rFonts w:eastAsia="TimesNewRomanPS-BoldMT" w:cs="Arial"/>
          <w:bCs/>
          <w:color w:val="000000"/>
          <w:lang w:val="ru-RU"/>
        </w:rPr>
      </w:pPr>
    </w:p>
    <w:p w:rsidR="008D2B23" w:rsidRPr="007650A6" w:rsidRDefault="003C4E60" w:rsidP="00FF4B9A">
      <w:pPr>
        <w:pStyle w:val="KDPodnaslov2"/>
        <w:numPr>
          <w:ilvl w:val="1"/>
          <w:numId w:val="16"/>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3" w:name="_Toc441651581"/>
      <w:bookmarkStart w:id="214" w:name="_Toc442559892"/>
      <w:r w:rsidRPr="007650A6">
        <w:rPr>
          <w:rFonts w:cs="Arial"/>
        </w:rPr>
        <w:lastRenderedPageBreak/>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FF4B9A">
      <w:pPr>
        <w:pStyle w:val="KDPodnaslov2"/>
        <w:numPr>
          <w:ilvl w:val="1"/>
          <w:numId w:val="16"/>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 xml:space="preserve">НА </w:t>
      </w:r>
      <w:r w:rsidR="00C235E7">
        <w:rPr>
          <w:rFonts w:cs="Arial"/>
          <w:lang w:val="ru-RU"/>
        </w:rPr>
        <w:t>- Понуде за јавну набавку радова</w:t>
      </w:r>
      <w:r w:rsidR="000D079B">
        <w:rPr>
          <w:rFonts w:cs="Arial"/>
          <w:lang w:val="ru-RU"/>
        </w:rPr>
        <w:t>Замена оштећене канализационе мреже у насељу «Колонија» - ТЕ Колубара</w:t>
      </w:r>
      <w:r w:rsidR="00DE0066">
        <w:rPr>
          <w:rFonts w:cs="Arial"/>
          <w:b/>
          <w:lang w:val="sr-Cyrl-RS"/>
        </w:rPr>
        <w:t xml:space="preserve"> </w:t>
      </w:r>
      <w:r w:rsidRPr="007650A6">
        <w:rPr>
          <w:rFonts w:cs="Arial"/>
          <w:lang w:val="ru-RU"/>
        </w:rPr>
        <w:t xml:space="preserve">Јавна набавка број </w:t>
      </w:r>
      <w:r w:rsidR="000D079B">
        <w:rPr>
          <w:rFonts w:cs="Arial"/>
          <w:lang w:val="sr-Cyrl-RS"/>
        </w:rPr>
        <w:t>270/2018-3000/1191/2018</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 xml:space="preserve">ИВ </w:t>
      </w:r>
      <w:r w:rsidR="00C235E7">
        <w:rPr>
          <w:rFonts w:cs="Arial"/>
        </w:rPr>
        <w:t xml:space="preserve">- Понуде за јавну набавку </w:t>
      </w:r>
      <w:r w:rsidR="00C235E7">
        <w:rPr>
          <w:rFonts w:cs="Arial"/>
          <w:lang w:val="sr-Cyrl-RS"/>
        </w:rPr>
        <w:t>радова</w:t>
      </w:r>
      <w:r w:rsidR="000D079B">
        <w:rPr>
          <w:rFonts w:cs="Arial"/>
          <w:lang w:val="sr-Cyrl-RS"/>
        </w:rPr>
        <w:t>Замена оштећене канализационе мреже у насељу «Колонија» - ТЕ Колубара</w:t>
      </w:r>
      <w:r w:rsidR="002811DC" w:rsidRPr="007650A6">
        <w:rPr>
          <w:rFonts w:cs="Arial"/>
        </w:rPr>
        <w:t xml:space="preserve">, </w:t>
      </w:r>
      <w:r w:rsidRPr="007650A6">
        <w:rPr>
          <w:rFonts w:cs="Arial"/>
        </w:rPr>
        <w:t xml:space="preserve">Јавна набавка број </w:t>
      </w:r>
      <w:r w:rsidR="000D079B">
        <w:rPr>
          <w:rFonts w:cs="Arial"/>
          <w:lang w:val="sr-Cyrl-RS"/>
        </w:rPr>
        <w:t>270/2018-3000/1191/2018</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FF4B9A">
      <w:pPr>
        <w:pStyle w:val="KDPodnaslov2"/>
        <w:numPr>
          <w:ilvl w:val="1"/>
          <w:numId w:val="16"/>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r w:rsidRPr="00DE0066">
        <w:rPr>
          <w:rFonts w:cs="Arial"/>
          <w:color w:val="000000" w:themeColor="text1"/>
        </w:rPr>
        <w:t xml:space="preserve">Набавка </w:t>
      </w:r>
      <w:r w:rsidR="009D4E7E" w:rsidRPr="00DE0066">
        <w:rPr>
          <w:rFonts w:cs="Arial"/>
          <w:color w:val="000000" w:themeColor="text1"/>
          <w:lang w:val="sr-Cyrl-RS"/>
        </w:rPr>
        <w:t>ни</w:t>
      </w:r>
      <w:r w:rsidR="0066644E" w:rsidRPr="00DE0066">
        <w:rPr>
          <w:rFonts w:cs="Arial"/>
          <w:color w:val="000000" w:themeColor="text1"/>
        </w:rPr>
        <w:t xml:space="preserve">је обликована </w:t>
      </w:r>
      <w:r w:rsidR="009D4E7E" w:rsidRPr="00DE0066">
        <w:rPr>
          <w:rFonts w:cs="Arial"/>
          <w:color w:val="000000" w:themeColor="text1"/>
          <w:lang w:val="sr-Cyrl-RS"/>
        </w:rPr>
        <w:t>по партијама</w:t>
      </w:r>
      <w:r w:rsidR="00ED21EA">
        <w:rPr>
          <w:rFonts w:cs="Arial"/>
          <w:b/>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FF4B9A">
      <w:pPr>
        <w:pStyle w:val="KDPodnaslov2"/>
        <w:numPr>
          <w:ilvl w:val="1"/>
          <w:numId w:val="16"/>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AC7636" w:rsidRDefault="0066644E" w:rsidP="0066644E">
      <w:pPr>
        <w:pStyle w:val="KDParagraf"/>
        <w:spacing w:before="0"/>
        <w:rPr>
          <w:rFonts w:cs="Arial"/>
          <w:lang w:val="sr-Cyrl-RS"/>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7650A6">
        <w:rPr>
          <w:rFonts w:cs="Arial"/>
        </w:rPr>
        <w:t xml:space="preserve">ови за учешће из члана 75. </w:t>
      </w:r>
      <w:r w:rsidR="006855DA" w:rsidRPr="007650A6">
        <w:rPr>
          <w:rFonts w:cs="Arial"/>
        </w:rPr>
        <w:t xml:space="preserve">и 76. </w:t>
      </w:r>
      <w:r w:rsidRPr="007650A6">
        <w:rPr>
          <w:rFonts w:cs="Arial"/>
        </w:rPr>
        <w:t xml:space="preserve"> Закона и Упутство како се доказује </w:t>
      </w:r>
      <w:r w:rsidR="001E2CAE">
        <w:rPr>
          <w:rFonts w:cs="Arial"/>
        </w:rPr>
        <w:t>испуњеност тих услова</w:t>
      </w:r>
      <w:r w:rsidR="001E2CAE" w:rsidRPr="00AC7636">
        <w:rPr>
          <w:rFonts w:cs="Arial"/>
        </w:rPr>
        <w:t>, што доказује достављањем Изјаве.</w:t>
      </w:r>
    </w:p>
    <w:p w:rsidR="0066644E" w:rsidRPr="00AC7636" w:rsidRDefault="006855DA" w:rsidP="0066644E">
      <w:pPr>
        <w:pStyle w:val="KDParagraf"/>
        <w:spacing w:before="0"/>
        <w:rPr>
          <w:rFonts w:cs="Arial"/>
        </w:rPr>
      </w:pPr>
      <w:r w:rsidRPr="00AC7636">
        <w:rPr>
          <w:rFonts w:cs="Arial"/>
        </w:rPr>
        <w:t>Додатне услове понуђач испуњава самостално, без обзира на агажовање подизвођача.</w:t>
      </w:r>
    </w:p>
    <w:p w:rsidR="0066644E" w:rsidRPr="00AC7636" w:rsidRDefault="0066644E" w:rsidP="0066644E">
      <w:pPr>
        <w:pStyle w:val="KDParagraf"/>
        <w:spacing w:before="0"/>
        <w:rPr>
          <w:rFonts w:cs="Arial"/>
        </w:rPr>
      </w:pPr>
      <w:r w:rsidRPr="00AC7636">
        <w:rPr>
          <w:rFonts w:cs="Arial"/>
        </w:rPr>
        <w:lastRenderedPageBreak/>
        <w:t>Све обрасце у понуди потписује и оверава понуђач, изузев образаца под пуном материјалном и кривичном одговорношћу,</w:t>
      </w:r>
      <w:r w:rsidR="0049357B" w:rsidRPr="00AC7636">
        <w:rPr>
          <w:rFonts w:cs="Arial"/>
          <w:lang w:val="sr-Cyrl-RS"/>
        </w:rPr>
        <w:t xml:space="preserve"> </w:t>
      </w:r>
      <w:r w:rsidRPr="00AC7636">
        <w:rPr>
          <w:rFonts w:cs="Arial"/>
        </w:rPr>
        <w:t>које попуњава, потписује и оверава сваки подизвођач у своје име.</w:t>
      </w:r>
    </w:p>
    <w:p w:rsidR="0066644E" w:rsidRPr="00AC7636" w:rsidRDefault="0066644E" w:rsidP="0066644E">
      <w:pPr>
        <w:pStyle w:val="KDParagraf"/>
        <w:spacing w:before="0"/>
        <w:rPr>
          <w:rFonts w:cs="Arial"/>
        </w:rPr>
      </w:pPr>
      <w:r w:rsidRPr="00AC7636">
        <w:rPr>
          <w:rFonts w:cs="Arial"/>
        </w:rPr>
        <w:t xml:space="preserve">Понуђач не може ангажовати као подизвођача лице које није навео у понуди, у супротном наручилац ће </w:t>
      </w:r>
      <w:r w:rsidR="00791415" w:rsidRPr="00AC7636">
        <w:rPr>
          <w:rFonts w:cs="Arial"/>
          <w:lang w:val="sr-Cyrl-RS"/>
        </w:rPr>
        <w:t xml:space="preserve">реализовати средство финансијског обезбеђења и </w:t>
      </w:r>
      <w:r w:rsidRPr="00AC7636">
        <w:rPr>
          <w:rFonts w:cs="Arial"/>
        </w:rPr>
        <w:t>раскинути уговор, осим ако би раскидом уговора наручилац претрпео знатну штету.</w:t>
      </w:r>
    </w:p>
    <w:p w:rsidR="0066644E" w:rsidRPr="00AC7636" w:rsidRDefault="00F72534" w:rsidP="0066644E">
      <w:pPr>
        <w:pStyle w:val="KDParagraf"/>
        <w:spacing w:before="0"/>
        <w:rPr>
          <w:rFonts w:cs="Arial"/>
        </w:rPr>
      </w:pPr>
      <w:r w:rsidRPr="00AC7636">
        <w:rPr>
          <w:rFonts w:cs="Arial"/>
        </w:rPr>
        <w:t xml:space="preserve">Понуђач </w:t>
      </w:r>
      <w:r w:rsidR="0066644E" w:rsidRPr="00AC7636">
        <w:rPr>
          <w:rFonts w:cs="Arial"/>
        </w:rPr>
        <w:t>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AC7636" w:rsidRDefault="000170BE" w:rsidP="008D2B23">
      <w:pPr>
        <w:pStyle w:val="KDParagraf"/>
        <w:spacing w:before="0"/>
        <w:rPr>
          <w:rFonts w:cs="Arial"/>
          <w:b/>
          <w:lang w:val="sr-Cyrl-RS" w:bidi="en-US"/>
        </w:rPr>
      </w:pPr>
    </w:p>
    <w:p w:rsidR="008D2B23" w:rsidRPr="00AC7636" w:rsidRDefault="008D2B23" w:rsidP="00FF4B9A">
      <w:pPr>
        <w:pStyle w:val="KDPodnaslov2"/>
        <w:numPr>
          <w:ilvl w:val="1"/>
          <w:numId w:val="16"/>
        </w:numPr>
        <w:spacing w:before="0"/>
        <w:jc w:val="both"/>
        <w:rPr>
          <w:rFonts w:cs="Arial"/>
        </w:rPr>
      </w:pPr>
      <w:bookmarkStart w:id="223" w:name="_Toc441651586"/>
      <w:bookmarkStart w:id="224" w:name="_Toc442559897"/>
      <w:r w:rsidRPr="00AC7636">
        <w:rPr>
          <w:rFonts w:cs="Arial"/>
        </w:rPr>
        <w:t>Подношење заједничке понуде</w:t>
      </w:r>
      <w:bookmarkEnd w:id="223"/>
      <w:bookmarkEnd w:id="224"/>
    </w:p>
    <w:p w:rsidR="008D2B23" w:rsidRPr="00AC7636" w:rsidRDefault="008D2B23" w:rsidP="008D2B23">
      <w:pPr>
        <w:pStyle w:val="KDParagraf"/>
        <w:spacing w:before="0"/>
        <w:rPr>
          <w:rFonts w:cs="Arial"/>
        </w:rPr>
      </w:pPr>
      <w:r w:rsidRPr="00AC763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AC7636" w:rsidRDefault="008D2B23" w:rsidP="008D2B23">
      <w:pPr>
        <w:pStyle w:val="KDNabrajanje"/>
        <w:spacing w:before="0"/>
        <w:rPr>
          <w:rFonts w:cs="Arial"/>
        </w:rPr>
      </w:pPr>
      <w:r w:rsidRPr="00AC7636">
        <w:rPr>
          <w:rFonts w:cs="Arial"/>
          <w:lang w:val="sr-Cyrl-CS"/>
        </w:rPr>
        <w:t xml:space="preserve">податке о </w:t>
      </w:r>
      <w:r w:rsidRPr="00AC7636">
        <w:rPr>
          <w:rFonts w:cs="Arial"/>
        </w:rPr>
        <w:t xml:space="preserve">члану групе који ће бити </w:t>
      </w:r>
      <w:r w:rsidRPr="00AC7636">
        <w:rPr>
          <w:rFonts w:cs="Arial"/>
          <w:lang w:val="sr-Cyrl-CS"/>
        </w:rPr>
        <w:t>Н</w:t>
      </w:r>
      <w:r w:rsidRPr="00AC7636">
        <w:rPr>
          <w:rFonts w:cs="Arial"/>
        </w:rPr>
        <w:t xml:space="preserve">осилац посла, односно који ће поднети понуду и који ће заступати групу понуђача пред </w:t>
      </w:r>
      <w:r w:rsidRPr="00AC7636">
        <w:rPr>
          <w:rFonts w:cs="Arial"/>
          <w:lang w:val="sr-Cyrl-CS"/>
        </w:rPr>
        <w:t>Н</w:t>
      </w:r>
      <w:r w:rsidRPr="00AC7636">
        <w:rPr>
          <w:rFonts w:cs="Arial"/>
        </w:rPr>
        <w:t>аручиоцем;</w:t>
      </w:r>
    </w:p>
    <w:p w:rsidR="008D2B23" w:rsidRPr="00AC7636" w:rsidRDefault="008D2B23" w:rsidP="008D2B23">
      <w:pPr>
        <w:pStyle w:val="KDNabrajanje"/>
        <w:spacing w:before="0"/>
        <w:rPr>
          <w:rFonts w:cs="Arial"/>
        </w:rPr>
      </w:pPr>
      <w:r w:rsidRPr="00AC7636">
        <w:rPr>
          <w:rFonts w:cs="Arial"/>
        </w:rPr>
        <w:t>опис послова сваког од понуђача из групе понуђача у извршењу уговора.</w:t>
      </w:r>
    </w:p>
    <w:p w:rsidR="00AD15BF" w:rsidRPr="00F029A5" w:rsidRDefault="0066644E" w:rsidP="00F029A5">
      <w:pPr>
        <w:pStyle w:val="KDNabrajanje"/>
        <w:rPr>
          <w:rFonts w:cs="Arial"/>
        </w:rPr>
      </w:pPr>
      <w:bookmarkStart w:id="225" w:name="_Toc441651587"/>
      <w:bookmarkStart w:id="226" w:name="_Toc442559898"/>
      <w:r w:rsidRPr="00AC763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AC7636">
        <w:rPr>
          <w:rFonts w:cs="Arial"/>
        </w:rPr>
        <w:t xml:space="preserve">ешће из члана 75. </w:t>
      </w:r>
      <w:r w:rsidR="006855DA" w:rsidRPr="00AC7636">
        <w:rPr>
          <w:rFonts w:cs="Arial"/>
        </w:rPr>
        <w:t xml:space="preserve">и 76. </w:t>
      </w:r>
      <w:r w:rsidRPr="00AC7636">
        <w:rPr>
          <w:rFonts w:cs="Arial"/>
        </w:rPr>
        <w:t xml:space="preserve">Закона и Упутство како се </w:t>
      </w:r>
      <w:r w:rsidR="002811DC" w:rsidRPr="00AC7636">
        <w:rPr>
          <w:rFonts w:cs="Arial"/>
        </w:rPr>
        <w:t>доказује испуњеност тих услова.</w:t>
      </w:r>
      <w:r w:rsidR="006855DA" w:rsidRPr="00AC7636">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6855DA" w:rsidRPr="00AC7636">
        <w:rPr>
          <w:rFonts w:cs="Arial"/>
          <w:lang w:val="sr-Cyrl-RS"/>
        </w:rPr>
        <w:t xml:space="preserve"> </w:t>
      </w:r>
      <w:r w:rsidR="006855DA" w:rsidRPr="00AC7636">
        <w:rPr>
          <w:rFonts w:cs="Arial"/>
        </w:rPr>
        <w:t>конкурсном документацијом</w:t>
      </w:r>
      <w:r w:rsidR="006855DA" w:rsidRPr="00AC7636">
        <w:rPr>
          <w:rFonts w:cs="Arial"/>
          <w:lang w:val="sr-Cyrl-RS"/>
        </w:rPr>
        <w:t>.</w:t>
      </w:r>
    </w:p>
    <w:p w:rsidR="0066644E" w:rsidRPr="00AC7636" w:rsidRDefault="0066644E" w:rsidP="0066644E">
      <w:pPr>
        <w:pStyle w:val="KDNabrajanje"/>
        <w:rPr>
          <w:rFonts w:cs="Arial"/>
          <w:color w:val="00B0F0"/>
          <w:lang w:bidi="en-US"/>
        </w:rPr>
      </w:pPr>
      <w:r w:rsidRPr="00AC7636">
        <w:rPr>
          <w:rFonts w:cs="Arial"/>
          <w:lang w:bidi="en-US"/>
        </w:rPr>
        <w:t xml:space="preserve">У случају заједничке понуде групе понуђача </w:t>
      </w:r>
      <w:r w:rsidRPr="00AC7636">
        <w:rPr>
          <w:rFonts w:cs="Arial"/>
          <w:lang w:val="sr-Cyrl-CS" w:bidi="en-US"/>
        </w:rPr>
        <w:t xml:space="preserve">обрасце под пуном материјалном и кривичном одговорношћу </w:t>
      </w:r>
      <w:r w:rsidRPr="00AC763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029A5" w:rsidRDefault="0066644E" w:rsidP="008D1C78">
      <w:pPr>
        <w:pStyle w:val="KDNabrajanje"/>
        <w:rPr>
          <w:rFonts w:cs="Arial"/>
          <w:lang w:bidi="en-US"/>
        </w:rPr>
      </w:pPr>
      <w:r w:rsidRPr="00AC7636">
        <w:rPr>
          <w:rFonts w:cs="Arial"/>
          <w:lang w:bidi="en-US"/>
        </w:rPr>
        <w:t>Понуђачи из групе понуђача одговорају неограничено солидарно према наручиоцу.</w:t>
      </w:r>
    </w:p>
    <w:p w:rsidR="00F029A5" w:rsidRPr="00AC7636" w:rsidRDefault="00F029A5" w:rsidP="00F029A5">
      <w:pPr>
        <w:pStyle w:val="KDNabrajanje"/>
        <w:numPr>
          <w:ilvl w:val="0"/>
          <w:numId w:val="0"/>
        </w:numPr>
        <w:ind w:left="720"/>
        <w:rPr>
          <w:rFonts w:cs="Arial"/>
          <w:lang w:bidi="en-US"/>
        </w:rPr>
      </w:pPr>
    </w:p>
    <w:p w:rsidR="008D2B23" w:rsidRPr="00AC7636" w:rsidRDefault="008D2B23" w:rsidP="00FF4B9A">
      <w:pPr>
        <w:pStyle w:val="KDPodnaslov2"/>
        <w:numPr>
          <w:ilvl w:val="1"/>
          <w:numId w:val="16"/>
        </w:numPr>
        <w:spacing w:before="0"/>
        <w:jc w:val="both"/>
        <w:rPr>
          <w:rFonts w:cs="Arial"/>
        </w:rPr>
      </w:pPr>
      <w:r w:rsidRPr="00AC7636">
        <w:rPr>
          <w:rFonts w:cs="Arial"/>
        </w:rPr>
        <w:t>Понуђена цена</w:t>
      </w:r>
      <w:bookmarkEnd w:id="225"/>
      <w:bookmarkEnd w:id="226"/>
    </w:p>
    <w:p w:rsidR="008D2B23" w:rsidRPr="00AC7636" w:rsidRDefault="008D2B23" w:rsidP="008D2B23">
      <w:pPr>
        <w:pStyle w:val="KDParagraf"/>
        <w:spacing w:before="0"/>
        <w:rPr>
          <w:rFonts w:cs="Arial"/>
          <w:color w:val="000000" w:themeColor="text1"/>
        </w:rPr>
      </w:pPr>
      <w:r w:rsidRPr="00AC7636">
        <w:rPr>
          <w:rFonts w:cs="Arial"/>
        </w:rPr>
        <w:t>Цена се исказује у</w:t>
      </w:r>
      <w:r w:rsidRPr="00AC7636">
        <w:rPr>
          <w:rFonts w:cs="Arial"/>
          <w:color w:val="00B0F0"/>
        </w:rPr>
        <w:t xml:space="preserve"> </w:t>
      </w:r>
      <w:r w:rsidRPr="00AC7636">
        <w:rPr>
          <w:rFonts w:cs="Arial"/>
          <w:color w:val="000000" w:themeColor="text1"/>
        </w:rPr>
        <w:t>динарима</w:t>
      </w:r>
      <w:r w:rsidR="00FF427B" w:rsidRPr="00AC7636">
        <w:rPr>
          <w:rFonts w:cs="Arial"/>
          <w:color w:val="000000" w:themeColor="text1"/>
          <w:lang w:val="sr-Cyrl-RS"/>
        </w:rPr>
        <w:t xml:space="preserve"> </w:t>
      </w:r>
      <w:r w:rsidRPr="00AC7636">
        <w:rPr>
          <w:rFonts w:cs="Arial"/>
          <w:color w:val="000000" w:themeColor="text1"/>
        </w:rPr>
        <w:t>без пореза на додату вредност.</w:t>
      </w:r>
    </w:p>
    <w:p w:rsidR="008D2B23" w:rsidRPr="00AC7636" w:rsidRDefault="008D2B23" w:rsidP="008D2B23">
      <w:pPr>
        <w:pStyle w:val="KDParagraf"/>
        <w:spacing w:before="0"/>
        <w:rPr>
          <w:rFonts w:cs="Arial"/>
        </w:rPr>
      </w:pPr>
      <w:r w:rsidRPr="00AC7636">
        <w:rPr>
          <w:rFonts w:cs="Arial"/>
        </w:rPr>
        <w:t>У случају да у достављеној понуди није назначено да ли је понуђена цена са или без пореза</w:t>
      </w:r>
      <w:r w:rsidR="00250031" w:rsidRPr="00AC7636">
        <w:rPr>
          <w:rFonts w:cs="Arial"/>
        </w:rPr>
        <w:t xml:space="preserve"> на додату вредност</w:t>
      </w:r>
      <w:r w:rsidRPr="00AC7636">
        <w:rPr>
          <w:rFonts w:cs="Arial"/>
        </w:rPr>
        <w:t>, сматраће се сагласно Закону, да је иста без пореза</w:t>
      </w:r>
      <w:r w:rsidR="00250031" w:rsidRPr="00AC7636">
        <w:rPr>
          <w:rFonts w:cs="Arial"/>
        </w:rPr>
        <w:t xml:space="preserve"> на додату вредност</w:t>
      </w:r>
      <w:r w:rsidRPr="00AC7636">
        <w:rPr>
          <w:rFonts w:cs="Arial"/>
        </w:rPr>
        <w:t xml:space="preserve">. </w:t>
      </w:r>
    </w:p>
    <w:p w:rsidR="00011DCA" w:rsidRPr="00AC7636" w:rsidRDefault="00011DCA" w:rsidP="00011DCA">
      <w:pPr>
        <w:pStyle w:val="KDParagraf"/>
        <w:spacing w:before="0"/>
        <w:rPr>
          <w:rFonts w:cs="Arial"/>
        </w:rPr>
      </w:pPr>
      <w:r w:rsidRPr="00AC763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AC7636" w:rsidRDefault="002E2F11" w:rsidP="002E2F11">
      <w:pPr>
        <w:pStyle w:val="KDParagraf"/>
        <w:spacing w:before="0"/>
        <w:rPr>
          <w:rFonts w:cs="Arial"/>
        </w:rPr>
      </w:pPr>
      <w:r w:rsidRPr="00AC7636">
        <w:rPr>
          <w:rFonts w:cs="Arial"/>
        </w:rPr>
        <w:t>Понуда која је изражена у две валуте, сматраће се неприхватљивом.</w:t>
      </w:r>
    </w:p>
    <w:p w:rsidR="002E2F11" w:rsidRPr="00AC7636" w:rsidRDefault="002E2F11" w:rsidP="002E2F11">
      <w:pPr>
        <w:pStyle w:val="KDParagraf"/>
        <w:spacing w:before="0"/>
        <w:rPr>
          <w:rFonts w:cs="Arial"/>
          <w:color w:val="F79646" w:themeColor="accent6"/>
        </w:rPr>
      </w:pPr>
      <w:r w:rsidRPr="00AC7636">
        <w:rPr>
          <w:rFonts w:cs="Arial"/>
        </w:rPr>
        <w:t xml:space="preserve">Понуђена цена укључује све трошкове </w:t>
      </w:r>
      <w:r w:rsidR="006F517A" w:rsidRPr="00AC763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AC7636">
        <w:rPr>
          <w:rFonts w:eastAsia="Calibri" w:cs="Arial"/>
          <w:color w:val="000000" w:themeColor="text1"/>
        </w:rPr>
        <w:t>Ако понуђена цена укључује увозну царину и друге дажбине</w:t>
      </w:r>
      <w:r w:rsidRPr="007650A6">
        <w:rPr>
          <w:rFonts w:eastAsia="Calibri" w:cs="Arial"/>
          <w:color w:val="000000" w:themeColor="text1"/>
        </w:rPr>
        <w:t>, понуђач је дужан да тај део одвојено искаже у динарима.</w:t>
      </w:r>
    </w:p>
    <w:p w:rsidR="002E2F11" w:rsidRPr="007650A6" w:rsidRDefault="002E2F11" w:rsidP="002E2F11">
      <w:pPr>
        <w:pStyle w:val="KDParagraf"/>
        <w:spacing w:before="0"/>
        <w:rPr>
          <w:rFonts w:cs="Arial"/>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66644E" w:rsidRDefault="0066644E" w:rsidP="002E2F11">
      <w:pPr>
        <w:pStyle w:val="KDParagraf"/>
        <w:spacing w:before="0"/>
        <w:rPr>
          <w:rFonts w:cs="Arial"/>
          <w:lang w:val="sr-Cyrl-RS"/>
        </w:rPr>
      </w:pPr>
    </w:p>
    <w:p w:rsidR="00F029A5" w:rsidRPr="00F029A5" w:rsidRDefault="00F029A5" w:rsidP="002E2F11">
      <w:pPr>
        <w:pStyle w:val="KDParagraf"/>
        <w:spacing w:before="0"/>
        <w:rPr>
          <w:rFonts w:cs="Arial"/>
          <w:lang w:val="sr-Cyrl-RS"/>
        </w:rPr>
      </w:pPr>
    </w:p>
    <w:p w:rsidR="00BB4986" w:rsidRPr="007650A6" w:rsidRDefault="002E2F11" w:rsidP="00FF4B9A">
      <w:pPr>
        <w:pStyle w:val="KDPodnaslov2"/>
        <w:numPr>
          <w:ilvl w:val="1"/>
          <w:numId w:val="16"/>
        </w:numPr>
        <w:spacing w:before="0"/>
        <w:jc w:val="both"/>
        <w:rPr>
          <w:rFonts w:cs="Arial"/>
          <w:lang w:val="sr-Cyrl-RS"/>
        </w:rPr>
      </w:pPr>
      <w:r w:rsidRPr="007650A6">
        <w:rPr>
          <w:rFonts w:cs="Arial"/>
        </w:rPr>
        <w:lastRenderedPageBreak/>
        <w:t>Корекција цене</w:t>
      </w:r>
    </w:p>
    <w:p w:rsidR="008D2B23" w:rsidRPr="007650A6" w:rsidRDefault="00BB4986" w:rsidP="008D2B23">
      <w:pPr>
        <w:pStyle w:val="KDParagraf"/>
        <w:spacing w:before="0"/>
        <w:rPr>
          <w:rFonts w:cs="Arial"/>
          <w:b/>
          <w:lang w:eastAsia="sr-Latn-CS"/>
        </w:rPr>
      </w:pPr>
      <w:r w:rsidRPr="008A7D46">
        <w:rPr>
          <w:rFonts w:cs="Arial"/>
          <w:lang w:val="sr-Cyrl-RS" w:eastAsia="sr-Latn-CS"/>
        </w:rPr>
        <w:t>Цена је фиксна за цео уговорени период и не подлеже никаквој промени</w:t>
      </w:r>
      <w:r w:rsidRPr="007650A6">
        <w:rPr>
          <w:rFonts w:cs="Arial"/>
          <w:b/>
          <w:lang w:val="sr-Cyrl-RS" w:eastAsia="sr-Latn-CS"/>
        </w:rPr>
        <w:t>.</w:t>
      </w:r>
    </w:p>
    <w:p w:rsidR="00BB4986" w:rsidRPr="007650A6" w:rsidRDefault="00BB4986" w:rsidP="0054056C">
      <w:pPr>
        <w:pStyle w:val="KDParagraf"/>
        <w:spacing w:before="0"/>
        <w:rPr>
          <w:rFonts w:eastAsia="Calibri" w:cs="Arial"/>
          <w:color w:val="00B0F0"/>
          <w:lang w:val="sr-Cyrl-RS"/>
        </w:rPr>
      </w:pPr>
    </w:p>
    <w:p w:rsidR="00A7116A" w:rsidRPr="00A7116A" w:rsidRDefault="006E6F46" w:rsidP="00FF4B9A">
      <w:pPr>
        <w:pStyle w:val="KDPodnaslov2"/>
        <w:numPr>
          <w:ilvl w:val="1"/>
          <w:numId w:val="16"/>
        </w:numPr>
        <w:spacing w:before="0"/>
        <w:jc w:val="both"/>
        <w:rPr>
          <w:rFonts w:cs="Arial"/>
          <w:lang w:eastAsia="ar-SA"/>
        </w:rPr>
      </w:pPr>
      <w:r w:rsidRPr="007650A6">
        <w:rPr>
          <w:rFonts w:cs="Arial"/>
          <w:lang w:eastAsia="ar-SA"/>
        </w:rPr>
        <w:t xml:space="preserve">Рок </w:t>
      </w:r>
      <w:r w:rsidR="00B87C32">
        <w:rPr>
          <w:rFonts w:cs="Arial"/>
          <w:lang w:val="sr-Cyrl-RS" w:eastAsia="ar-SA"/>
        </w:rPr>
        <w:t>извођења радова</w:t>
      </w:r>
      <w:r w:rsidR="00B56E5F">
        <w:rPr>
          <w:rFonts w:cs="Arial"/>
          <w:lang w:val="sr-Cyrl-RS" w:eastAsia="ar-SA"/>
        </w:rPr>
        <w:t xml:space="preserve"> </w:t>
      </w:r>
    </w:p>
    <w:p w:rsidR="00F13599" w:rsidRDefault="00145740" w:rsidP="00246255">
      <w:pPr>
        <w:spacing w:before="0"/>
        <w:rPr>
          <w:rFonts w:cs="Arial"/>
          <w:lang w:val="sr-Cyrl-RS"/>
        </w:rPr>
      </w:pPr>
      <w:r w:rsidRPr="00145740">
        <w:rPr>
          <w:rFonts w:cs="Arial"/>
          <w:lang w:val="sr-Cyrl-RS"/>
        </w:rPr>
        <w:t xml:space="preserve">Рок за извођење радова је </w:t>
      </w:r>
      <w:r w:rsidR="008A7D46">
        <w:rPr>
          <w:rFonts w:cs="Arial"/>
          <w:lang w:val="sr-Cyrl-RS"/>
        </w:rPr>
        <w:t>9</w:t>
      </w:r>
      <w:r w:rsidR="00C67BB7">
        <w:rPr>
          <w:rFonts w:cs="Arial"/>
          <w:lang w:val="sr-Cyrl-RS"/>
        </w:rPr>
        <w:t>0 (</w:t>
      </w:r>
      <w:r w:rsidR="008A7D46">
        <w:rPr>
          <w:rFonts w:cs="Arial"/>
          <w:lang w:val="sr-Cyrl-RS"/>
        </w:rPr>
        <w:t>деведесет</w:t>
      </w:r>
      <w:r w:rsidR="00C67BB7">
        <w:rPr>
          <w:rFonts w:cs="Arial"/>
          <w:lang w:val="sr-Cyrl-RS"/>
        </w:rPr>
        <w:t xml:space="preserve">) дана </w:t>
      </w:r>
      <w:r w:rsidR="00C67BB7" w:rsidRPr="007F5061">
        <w:rPr>
          <w:rFonts w:cs="Arial"/>
          <w:lang w:val="sr-Cyrl-RS"/>
        </w:rPr>
        <w:t xml:space="preserve"> од </w:t>
      </w:r>
      <w:r w:rsidR="008A7D46">
        <w:rPr>
          <w:rFonts w:cs="Arial"/>
          <w:lang w:val="sr-Cyrl-RS"/>
        </w:rPr>
        <w:t>ступања уговора на снагу</w:t>
      </w:r>
      <w:r w:rsidRPr="00145740">
        <w:rPr>
          <w:rFonts w:cs="Arial"/>
          <w:lang w:val="sr-Cyrl-RS"/>
        </w:rPr>
        <w:t xml:space="preserve">.    </w:t>
      </w:r>
    </w:p>
    <w:p w:rsidR="00576B0A" w:rsidRPr="00145740" w:rsidRDefault="00145740" w:rsidP="00246255">
      <w:pPr>
        <w:spacing w:before="0"/>
        <w:rPr>
          <w:rFonts w:cs="Arial"/>
          <w:lang w:val="sr-Cyrl-RS"/>
        </w:rPr>
      </w:pPr>
      <w:r w:rsidRPr="00145740">
        <w:rPr>
          <w:rFonts w:cs="Arial"/>
          <w:lang w:val="sr-Cyrl-RS"/>
        </w:rPr>
        <w:t xml:space="preserve">               </w:t>
      </w:r>
      <w:r w:rsidR="00576B0A" w:rsidRPr="00145740">
        <w:rPr>
          <w:rFonts w:cs="Arial"/>
        </w:rPr>
        <w:t xml:space="preserve">              </w:t>
      </w:r>
      <w:r w:rsidR="00576B0A" w:rsidRPr="00145740">
        <w:rPr>
          <w:rFonts w:cs="Arial"/>
          <w:lang w:val="sr-Cyrl-RS"/>
        </w:rPr>
        <w:t xml:space="preserve">  </w:t>
      </w:r>
      <w:r w:rsidR="00576B0A" w:rsidRPr="00145740">
        <w:rPr>
          <w:rFonts w:cs="Arial"/>
        </w:rPr>
        <w:t xml:space="preserve"> </w:t>
      </w:r>
    </w:p>
    <w:p w:rsidR="006E6F46" w:rsidRPr="007650A6" w:rsidRDefault="006E6F46" w:rsidP="00FF4B9A">
      <w:pPr>
        <w:pStyle w:val="KDPodnaslov2"/>
        <w:numPr>
          <w:ilvl w:val="1"/>
          <w:numId w:val="16"/>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041FE3" w:rsidRPr="007650A6" w:rsidRDefault="002845B9" w:rsidP="00F27BEC">
      <w:pPr>
        <w:spacing w:before="0"/>
        <w:rPr>
          <w:rFonts w:cs="Arial"/>
          <w:color w:val="00B0F0"/>
          <w:lang w:val="sr-Cyrl-RS" w:eastAsia="zh-CN"/>
        </w:rPr>
      </w:pPr>
      <w:r w:rsidRPr="002845B9">
        <w:rPr>
          <w:rFonts w:cs="Arial"/>
          <w:color w:val="000000" w:themeColor="text1"/>
          <w:lang w:eastAsia="zh-CN"/>
        </w:rPr>
        <w:t xml:space="preserve">Гарантни рок за предмет набавке је минимум </w:t>
      </w:r>
      <w:r w:rsidR="00C67BB7">
        <w:rPr>
          <w:rFonts w:cs="Arial"/>
          <w:color w:val="000000" w:themeColor="text1"/>
          <w:lang w:val="sr-Cyrl-RS" w:eastAsia="zh-CN"/>
        </w:rPr>
        <w:t>24</w:t>
      </w:r>
      <w:r w:rsidR="00C67BB7">
        <w:rPr>
          <w:rFonts w:cs="Arial"/>
          <w:color w:val="000000" w:themeColor="text1"/>
          <w:lang w:val="sr-Cyrl-CS" w:eastAsia="zh-CN"/>
        </w:rPr>
        <w:t xml:space="preserve"> месеца</w:t>
      </w:r>
      <w:r w:rsidR="000E47F1" w:rsidRPr="0020440A">
        <w:rPr>
          <w:rFonts w:cs="Arial"/>
          <w:color w:val="000000" w:themeColor="text1"/>
          <w:lang w:val="sr-Cyrl-CS" w:eastAsia="zh-CN"/>
        </w:rPr>
        <w:t xml:space="preserve"> </w:t>
      </w:r>
      <w:r w:rsidR="000E47F1">
        <w:rPr>
          <w:rFonts w:cs="Arial"/>
          <w:color w:val="000000" w:themeColor="text1"/>
          <w:lang w:val="sr-Cyrl-RS" w:eastAsia="zh-CN"/>
        </w:rPr>
        <w:t>од дана извршења радова</w:t>
      </w:r>
      <w:r w:rsidR="000E47F1" w:rsidRPr="007650A6">
        <w:rPr>
          <w:rFonts w:cs="Arial"/>
          <w:color w:val="000000" w:themeColor="text1"/>
          <w:lang w:val="sr-Cyrl-CS" w:eastAsia="zh-CN"/>
        </w:rPr>
        <w:t xml:space="preserve"> </w:t>
      </w:r>
      <w:r w:rsidR="00F27BEC" w:rsidRPr="007650A6">
        <w:rPr>
          <w:rFonts w:cs="Arial"/>
          <w:color w:val="000000" w:themeColor="text1"/>
          <w:lang w:val="sr-Cyrl-CS" w:eastAsia="zh-CN"/>
        </w:rPr>
        <w:t xml:space="preserve">Изабрани </w:t>
      </w:r>
      <w:r w:rsidR="00F27BEC"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6E6F46" w:rsidRPr="007650A6" w:rsidRDefault="006E6F46" w:rsidP="006E6F46">
      <w:pPr>
        <w:spacing w:before="0"/>
        <w:rPr>
          <w:rFonts w:cs="Arial"/>
          <w:color w:val="00B0F0"/>
          <w:lang w:eastAsia="zh-CN"/>
        </w:rPr>
      </w:pPr>
      <w:r w:rsidRPr="007650A6">
        <w:rPr>
          <w:rFonts w:cs="Arial"/>
          <w:color w:val="00B0F0"/>
          <w:lang w:eastAsia="zh-CN"/>
        </w:rPr>
        <w:t xml:space="preserve">. </w:t>
      </w:r>
    </w:p>
    <w:p w:rsidR="008D2B23" w:rsidRPr="007650A6" w:rsidRDefault="008D2B23" w:rsidP="00FF4B9A">
      <w:pPr>
        <w:pStyle w:val="KDPodnaslov2"/>
        <w:numPr>
          <w:ilvl w:val="1"/>
          <w:numId w:val="16"/>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466815" w:rsidP="00041FE3">
      <w:pPr>
        <w:pStyle w:val="KDParagraf"/>
        <w:spacing w:before="0"/>
        <w:rPr>
          <w:rFonts w:eastAsia="Calibri" w:cs="Arial"/>
        </w:rPr>
      </w:pPr>
      <w:r>
        <w:rPr>
          <w:rFonts w:eastAsia="Calibri" w:cs="Arial"/>
          <w:lang w:val="sr-Cyrl-RS"/>
        </w:rPr>
        <w:t>Наручилац</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Изабраном понуђачу</w:t>
      </w:r>
      <w:r w:rsidR="006005E4" w:rsidRPr="007650A6">
        <w:rPr>
          <w:rFonts w:eastAsia="Calibri" w:cs="Arial"/>
        </w:rPr>
        <w:t xml:space="preserve"> плати извршене </w:t>
      </w:r>
      <w:r w:rsidR="00B87C32">
        <w:rPr>
          <w:rFonts w:eastAsia="Calibri" w:cs="Arial"/>
          <w:lang w:val="sr-Cyrl-RS"/>
        </w:rPr>
        <w:t>радове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98014B" w:rsidRPr="008377FF" w:rsidRDefault="006005E4" w:rsidP="0098014B">
      <w:pPr>
        <w:pStyle w:val="KDParagraf"/>
        <w:spacing w:before="0"/>
        <w:ind w:left="360"/>
        <w:rPr>
          <w:rFonts w:eastAsia="Calibri" w:cs="Arial"/>
          <w:color w:val="00B0F0"/>
          <w:lang w:val="sr-Latn-CS"/>
        </w:rPr>
      </w:pPr>
      <w:r w:rsidRPr="007650A6">
        <w:rPr>
          <w:rFonts w:eastAsia="Calibri" w:cs="Arial"/>
        </w:rPr>
        <w:t>•</w:t>
      </w:r>
      <w:r w:rsidRPr="007650A6">
        <w:rPr>
          <w:rFonts w:eastAsia="Calibri" w:cs="Arial"/>
          <w:lang w:val="sr-Cyrl-RS"/>
        </w:rPr>
        <w:t xml:space="preserve"> </w:t>
      </w:r>
      <w:r w:rsidR="0098014B" w:rsidRPr="0098014B">
        <w:rPr>
          <w:rFonts w:eastAsia="Calibri" w:cs="Arial"/>
          <w:lang w:val="sr-Cyrl-RS"/>
        </w:rPr>
        <w:t>д</w:t>
      </w:r>
      <w:r w:rsidR="0098014B" w:rsidRPr="0098014B">
        <w:rPr>
          <w:rFonts w:eastAsia="Calibri" w:cs="Arial"/>
          <w:lang w:val="sr-Latn-CS"/>
        </w:rPr>
        <w:t xml:space="preserve">о 100% </w:t>
      </w:r>
      <w:r w:rsidR="0098014B" w:rsidRPr="0098014B">
        <w:rPr>
          <w:rFonts w:eastAsia="Calibri" w:cs="Arial"/>
        </w:rPr>
        <w:t xml:space="preserve">од укупно </w:t>
      </w:r>
      <w:r w:rsidR="0098014B" w:rsidRPr="0098014B">
        <w:rPr>
          <w:rFonts w:eastAsia="Calibri" w:cs="Arial"/>
          <w:lang w:val="sr-Latn-CS"/>
        </w:rPr>
        <w:t>уговорене вредности, увећан</w:t>
      </w:r>
      <w:r w:rsidR="0098014B" w:rsidRPr="0098014B">
        <w:rPr>
          <w:rFonts w:eastAsia="Calibri" w:cs="Arial"/>
        </w:rPr>
        <w:t>е</w:t>
      </w:r>
      <w:r w:rsidR="0098014B" w:rsidRPr="0098014B">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98014B" w:rsidRPr="0098014B">
        <w:rPr>
          <w:rFonts w:eastAsia="Calibri" w:cs="Arial"/>
        </w:rPr>
        <w:t>У</w:t>
      </w:r>
      <w:r w:rsidR="0098014B" w:rsidRPr="0098014B">
        <w:rPr>
          <w:rFonts w:eastAsia="Calibri" w:cs="Arial"/>
          <w:lang w:val="sr-Latn-CS"/>
        </w:rPr>
        <w:t>говорних страна, у</w:t>
      </w:r>
      <w:r w:rsidR="0098014B" w:rsidRPr="0098014B">
        <w:rPr>
          <w:rFonts w:eastAsia="Calibri" w:cs="Arial"/>
        </w:rPr>
        <w:t xml:space="preserve"> законском</w:t>
      </w:r>
      <w:r w:rsidR="0098014B" w:rsidRPr="0098014B">
        <w:rPr>
          <w:rFonts w:eastAsia="Calibri" w:cs="Arial"/>
          <w:lang w:val="sr-Latn-CS"/>
        </w:rPr>
        <w:t xml:space="preserve"> року до 45 дана од дана пр</w:t>
      </w:r>
      <w:r w:rsidR="004B389C">
        <w:rPr>
          <w:rFonts w:eastAsia="Calibri" w:cs="Arial"/>
          <w:lang w:val="sr-Latn-CS"/>
        </w:rPr>
        <w:t>ијема истих на архиву Наручиоца</w:t>
      </w:r>
      <w:r w:rsidR="0098014B" w:rsidRPr="0098014B">
        <w:rPr>
          <w:rFonts w:eastAsia="Calibri" w:cs="Arial"/>
          <w:lang w:val="sr-Latn-CS"/>
        </w:rPr>
        <w:t>.</w:t>
      </w:r>
    </w:p>
    <w:p w:rsidR="006005E4" w:rsidRPr="007650A6" w:rsidRDefault="006005E4" w:rsidP="00041FE3">
      <w:pPr>
        <w:pStyle w:val="KDParagraf"/>
        <w:spacing w:before="0"/>
        <w:rPr>
          <w:rFonts w:eastAsia="Calibri" w:cs="Arial"/>
          <w:lang w:val="sr-Cyrl-RS"/>
        </w:rPr>
      </w:pPr>
    </w:p>
    <w:p w:rsidR="009D4E7E" w:rsidRPr="00477F74"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sidR="00F433C6" w:rsidRPr="00F433C6">
        <w:rPr>
          <w:rFonts w:cs="Arial"/>
          <w:b/>
          <w:lang w:val="sr-Cyrl-RS"/>
        </w:rPr>
        <w:t>Балканска 13</w:t>
      </w:r>
      <w:r>
        <w:rPr>
          <w:rFonts w:cs="Arial"/>
          <w:b/>
          <w:lang w:val="sr-Cyrl-RS"/>
        </w:rPr>
        <w:t xml:space="preserve">,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E456E9">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E456E9">
        <w:rPr>
          <w:rFonts w:cs="Arial"/>
          <w:color w:val="000000" w:themeColor="text1"/>
          <w:lang w:val="sr-Cyrl-RS"/>
        </w:rPr>
        <w:t>Наручиоца</w:t>
      </w:r>
      <w:r w:rsidRPr="00FF427B">
        <w:rPr>
          <w:rFonts w:cs="Arial"/>
          <w:color w:val="000000" w:themeColor="text1"/>
        </w:rPr>
        <w:t>.</w:t>
      </w:r>
      <w:r w:rsidRPr="00253896">
        <w:rPr>
          <w:rFonts w:eastAsia="Calibri" w:cs="Arial"/>
          <w:color w:val="000000"/>
          <w:lang w:val="sr-Cyrl-RS"/>
        </w:rPr>
        <w:t xml:space="preserve"> </w:t>
      </w:r>
      <w:r w:rsidRPr="009D4E7E">
        <w:rPr>
          <w:rFonts w:eastAsia="Calibri" w:cs="Arial"/>
          <w:b/>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4B389C">
        <w:rPr>
          <w:rFonts w:eastAsia="Calibri" w:cs="Arial"/>
          <w:b/>
          <w:color w:val="000000"/>
          <w:lang w:val="sr-Cyrl-RS"/>
        </w:rPr>
        <w:t>изабраном понуђачу.</w:t>
      </w:r>
      <w:r>
        <w:rPr>
          <w:rFonts w:eastAsia="Calibri" w:cs="Arial"/>
          <w:color w:val="000000"/>
          <w:lang w:val="sr-Cyrl-RS"/>
        </w:rPr>
        <w:t>.</w:t>
      </w:r>
    </w:p>
    <w:p w:rsidR="004B389C" w:rsidRPr="004B389C" w:rsidRDefault="004B389C" w:rsidP="004B389C">
      <w:pPr>
        <w:pStyle w:val="KDParagraf"/>
        <w:spacing w:before="0"/>
        <w:rPr>
          <w:rFonts w:eastAsia="Calibri" w:cs="Arial"/>
          <w:lang w:val="sr-Cyrl-CS"/>
        </w:rPr>
      </w:pPr>
      <w:r w:rsidRPr="004B389C">
        <w:rPr>
          <w:rFonts w:eastAsia="Calibri" w:cs="Arial"/>
        </w:rPr>
        <w:t>Сва п</w:t>
      </w:r>
      <w:r w:rsidRPr="004B389C">
        <w:rPr>
          <w:rFonts w:eastAsia="Calibri" w:cs="Arial"/>
          <w:lang w:val="sr-Cyrl-CS"/>
        </w:rPr>
        <w:t>лаћањ</w:t>
      </w:r>
      <w:r w:rsidRPr="004B389C">
        <w:rPr>
          <w:rFonts w:eastAsia="Calibri" w:cs="Arial"/>
        </w:rPr>
        <w:t>а</w:t>
      </w:r>
      <w:r w:rsidRPr="004B389C">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B389C" w:rsidRPr="004B389C" w:rsidRDefault="004B389C" w:rsidP="004B389C">
      <w:pPr>
        <w:pStyle w:val="KDParagraf"/>
        <w:spacing w:before="0"/>
        <w:rPr>
          <w:rFonts w:eastAsia="Calibri" w:cs="Arial"/>
          <w:lang w:val="sr-Cyrl-RS"/>
        </w:rPr>
      </w:pPr>
      <w:r w:rsidRPr="004B389C">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B389C" w:rsidRPr="004B389C" w:rsidRDefault="004B389C" w:rsidP="004B389C">
      <w:pPr>
        <w:pStyle w:val="KDParagraf"/>
        <w:spacing w:before="0"/>
        <w:rPr>
          <w:rFonts w:eastAsia="Calibri" w:cs="Arial"/>
          <w:lang w:val="sr-Cyrl-CS"/>
        </w:rPr>
      </w:pPr>
      <w:r w:rsidRPr="004B389C">
        <w:rPr>
          <w:rFonts w:eastAsia="Calibri" w:cs="Arial"/>
        </w:rPr>
        <w:t>Привремене месечне и окончане с</w:t>
      </w:r>
      <w:r w:rsidRPr="004B389C">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BB273E">
        <w:rPr>
          <w:rFonts w:eastAsia="Calibri" w:cs="Arial"/>
          <w:lang w:val="sr-Cyrl-RS"/>
        </w:rPr>
        <w:t xml:space="preserve">изабраног понуђача </w:t>
      </w:r>
      <w:r w:rsidRPr="004B389C">
        <w:rPr>
          <w:rFonts w:eastAsia="Calibri" w:cs="Arial"/>
          <w:lang w:val="sr-Cyrl-CS"/>
        </w:rPr>
        <w:t xml:space="preserve"> и надзорног органа, у складу са Законом о планирању и изградњи.</w:t>
      </w:r>
    </w:p>
    <w:p w:rsidR="004B389C" w:rsidRPr="004B389C" w:rsidRDefault="004B389C" w:rsidP="004B389C">
      <w:pPr>
        <w:pStyle w:val="KDParagraf"/>
        <w:spacing w:before="0"/>
        <w:rPr>
          <w:rFonts w:eastAsia="Calibri" w:cs="Arial"/>
          <w:lang w:val="sr-Cyrl-CS"/>
        </w:rPr>
      </w:pPr>
      <w:r w:rsidRPr="004B389C">
        <w:rPr>
          <w:rFonts w:eastAsia="Calibri" w:cs="Arial"/>
          <w:lang w:val="sr-Cyrl-CS"/>
        </w:rPr>
        <w:t xml:space="preserve">Уз привремене ситуације и окончану ситуацију, </w:t>
      </w:r>
      <w:r w:rsidR="00BB273E">
        <w:rPr>
          <w:rFonts w:eastAsia="Calibri" w:cs="Arial"/>
          <w:lang w:val="sr-Cyrl-CS"/>
        </w:rPr>
        <w:t xml:space="preserve">изабрани понуђач </w:t>
      </w:r>
      <w:r w:rsidRPr="004B389C">
        <w:rPr>
          <w:rFonts w:eastAsia="Calibri"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FF427B" w:rsidRPr="004B389C" w:rsidRDefault="004B389C" w:rsidP="004B389C">
      <w:pPr>
        <w:autoSpaceDE w:val="0"/>
        <w:autoSpaceDN w:val="0"/>
        <w:adjustRightInd w:val="0"/>
        <w:spacing w:before="0"/>
        <w:ind w:right="-426"/>
        <w:rPr>
          <w:rFonts w:eastAsia="Calibri" w:cs="Arial"/>
          <w:lang w:val="sr-Cyrl-CS"/>
        </w:rPr>
      </w:pPr>
      <w:r w:rsidRPr="004B389C">
        <w:rPr>
          <w:rFonts w:eastAsia="Calibri" w:cs="Arial"/>
          <w:lang w:val="sr-Cyrl-CS"/>
        </w:rPr>
        <w:t>Плаћање ће се вршити у динарима</w:t>
      </w:r>
    </w:p>
    <w:p w:rsidR="004B389C" w:rsidRPr="004B389C" w:rsidRDefault="004B389C" w:rsidP="004B389C">
      <w:pPr>
        <w:pStyle w:val="KDParagraf"/>
        <w:spacing w:before="0"/>
        <w:rPr>
          <w:rFonts w:eastAsia="Calibri" w:cs="Arial"/>
        </w:rPr>
      </w:pPr>
      <w:r w:rsidRPr="004B389C">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B389C" w:rsidRPr="004B389C" w:rsidRDefault="004B389C" w:rsidP="004B389C">
      <w:pPr>
        <w:pStyle w:val="KDParagraf"/>
        <w:spacing w:before="0"/>
        <w:rPr>
          <w:rFonts w:eastAsia="Calibri" w:cs="Arial"/>
          <w:lang w:val="sr-Cyrl-RS"/>
        </w:rPr>
      </w:pPr>
      <w:r w:rsidRPr="004B389C">
        <w:rPr>
          <w:rFonts w:eastAsia="Calibri" w:cs="Arial"/>
          <w:lang w:val="sr-Cyrl-BA"/>
        </w:rPr>
        <w:t>И</w:t>
      </w:r>
      <w:r w:rsidR="005D0998">
        <w:rPr>
          <w:rFonts w:eastAsia="Calibri" w:cs="Arial"/>
          <w:lang w:val="sr-Cyrl-BA"/>
        </w:rPr>
        <w:t>забрани понуђач</w:t>
      </w:r>
      <w:r w:rsidRPr="004B389C">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B389C" w:rsidRPr="004B389C" w:rsidRDefault="004B389C" w:rsidP="004B389C">
      <w:pPr>
        <w:autoSpaceDE w:val="0"/>
        <w:autoSpaceDN w:val="0"/>
        <w:adjustRightInd w:val="0"/>
        <w:spacing w:before="0"/>
        <w:ind w:right="-426"/>
        <w:rPr>
          <w:rFonts w:eastAsia="Calibri" w:cs="Arial"/>
          <w:lang w:val="sr-Cyrl-RS"/>
        </w:rPr>
      </w:pPr>
    </w:p>
    <w:p w:rsidR="008D2B23" w:rsidRPr="007650A6" w:rsidRDefault="008D2B23" w:rsidP="00FF4B9A">
      <w:pPr>
        <w:pStyle w:val="KDPodnaslov2"/>
        <w:numPr>
          <w:ilvl w:val="1"/>
          <w:numId w:val="16"/>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Pr="007650A6" w:rsidRDefault="0066644E" w:rsidP="00A75CC0">
      <w:pPr>
        <w:pStyle w:val="ListParagraph"/>
        <w:spacing w:before="0"/>
        <w:ind w:left="0"/>
        <w:rPr>
          <w:rFonts w:ascii="Arial" w:hAnsi="Arial" w:cs="Arial"/>
          <w:lang w:val="sr-Cyrl-RS"/>
        </w:rPr>
      </w:pPr>
      <w:r w:rsidRPr="007650A6">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8D2B23" w:rsidRPr="007650A6" w:rsidRDefault="008D2B23" w:rsidP="00FF4B9A">
      <w:pPr>
        <w:pStyle w:val="KDPodnaslov2"/>
        <w:numPr>
          <w:ilvl w:val="1"/>
          <w:numId w:val="16"/>
        </w:numPr>
        <w:spacing w:before="0"/>
        <w:jc w:val="both"/>
        <w:rPr>
          <w:rFonts w:cs="Arial"/>
        </w:rPr>
      </w:pPr>
      <w:bookmarkStart w:id="231" w:name="_Toc441651593"/>
      <w:bookmarkStart w:id="232" w:name="_Toc442559904"/>
      <w:r w:rsidRPr="007650A6">
        <w:rPr>
          <w:rFonts w:cs="Arial"/>
        </w:rPr>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7650A6" w:rsidRDefault="001A72BF" w:rsidP="00541E19">
      <w:pPr>
        <w:rPr>
          <w:rFonts w:eastAsia="TimesNewRomanPSMT" w:cs="Arial"/>
          <w:bCs/>
          <w:iCs/>
        </w:rPr>
      </w:pPr>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
    <w:p w:rsidR="00541E19" w:rsidRPr="007650A6" w:rsidRDefault="002A0A12" w:rsidP="00541E19">
      <w:pPr>
        <w:rPr>
          <w:rFonts w:eastAsia="TimesNewRomanPSMT" w:cs="Arial"/>
          <w:bCs/>
          <w:iCs/>
        </w:rPr>
      </w:pPr>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
    <w:p w:rsidR="00025144" w:rsidRPr="00317AF7" w:rsidRDefault="00541E19" w:rsidP="00317AF7">
      <w:pPr>
        <w:rPr>
          <w:rFonts w:eastAsia="TimesNewRomanPSMT" w:cs="Arial"/>
          <w:bCs/>
          <w:iCs/>
          <w:color w:val="FF0000"/>
          <w:lang w:val="sr-Cyrl-RS"/>
        </w:rPr>
      </w:pPr>
      <w:r w:rsidRPr="007650A6">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77F74" w:rsidRDefault="00477F74" w:rsidP="00477F74">
      <w:pPr>
        <w:pStyle w:val="KDPodnaslov2"/>
        <w:spacing w:before="0"/>
        <w:ind w:left="450"/>
        <w:jc w:val="center"/>
        <w:rPr>
          <w:rFonts w:cs="Arial"/>
          <w:lang w:val="sr-Cyrl-RS"/>
        </w:rPr>
      </w:pPr>
      <w:r w:rsidRPr="00D86823">
        <w:rPr>
          <w:rFonts w:cs="Arial"/>
          <w:lang w:val="ru-RU"/>
        </w:rPr>
        <w:t>6.17.1.СФО за озбиљност понуде</w:t>
      </w:r>
    </w:p>
    <w:p w:rsidR="00477F74" w:rsidRPr="00B56DB6" w:rsidRDefault="00477F74" w:rsidP="00477F74">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B56DB6" w:rsidRDefault="00477F74" w:rsidP="00477F74">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477F74" w:rsidRPr="00B56DB6" w:rsidRDefault="00477F74" w:rsidP="00477F74">
      <w:pPr>
        <w:rPr>
          <w:rFonts w:cs="Arial"/>
          <w:lang w:val="ru-RU"/>
        </w:rPr>
      </w:pPr>
      <w:r w:rsidRPr="00B56DB6">
        <w:rPr>
          <w:rFonts w:cs="Arial"/>
          <w:lang w:val="ru-RU"/>
        </w:rPr>
        <w:t>Основи за наплату СФО за озбиљност понуде су:</w:t>
      </w:r>
    </w:p>
    <w:p w:rsidR="00477F74" w:rsidRPr="00B56DB6" w:rsidRDefault="00477F74" w:rsidP="00477F74">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477F74" w:rsidRDefault="00477F74" w:rsidP="00477F74">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DD0425" w:rsidRPr="00317AF7" w:rsidRDefault="00477F74" w:rsidP="00317AF7">
      <w:pPr>
        <w:rPr>
          <w:rFonts w:cs="Arial"/>
          <w:lang w:val="sr-Cyrl-RS"/>
        </w:rPr>
      </w:pPr>
      <w:r>
        <w:rPr>
          <w:rFonts w:cs="Arial"/>
          <w:lang w:val="sr-Cyrl-RS"/>
        </w:rPr>
        <w:t xml:space="preserve">-- </w:t>
      </w:r>
      <w:r w:rsidRPr="00B56DB6">
        <w:rPr>
          <w:rFonts w:cs="Arial"/>
          <w:lang w:val="ru-RU"/>
        </w:rPr>
        <w:t>уколико понуђач</w:t>
      </w:r>
      <w:r>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B56DB6">
        <w:rPr>
          <w:rFonts w:cs="Arial"/>
          <w:lang w:val="ru-RU"/>
        </w:rPr>
        <w:t>6.17.2.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DD0425" w:rsidRPr="00317AF7" w:rsidRDefault="00477F74" w:rsidP="00317AF7">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3511C6" w:rsidRPr="00FC4DFA" w:rsidRDefault="003511C6" w:rsidP="003511C6">
      <w:pPr>
        <w:jc w:val="center"/>
        <w:rPr>
          <w:rFonts w:cs="Arial"/>
          <w:b/>
        </w:rPr>
      </w:pPr>
      <w:r w:rsidRPr="00FC4DFA">
        <w:rPr>
          <w:rFonts w:cs="Arial"/>
          <w:b/>
        </w:rPr>
        <w:t>6.17.3. СФО за отклањање недостатака у гарантном року</w:t>
      </w:r>
    </w:p>
    <w:p w:rsidR="003511C6" w:rsidRPr="00FC4DFA" w:rsidRDefault="003511C6" w:rsidP="003511C6">
      <w:pPr>
        <w:rPr>
          <w:rFonts w:cs="Arial"/>
        </w:rPr>
      </w:pPr>
      <w:r w:rsidRPr="00FC4DFA">
        <w:rPr>
          <w:rFonts w:cs="Arial"/>
        </w:rPr>
        <w:t>Рок важења СФО за отклањање недостатака у гарантном року мора да буде 30 календарских дана дужи од гарантног рока.</w:t>
      </w:r>
    </w:p>
    <w:p w:rsidR="003511C6" w:rsidRPr="00FC4DFA" w:rsidRDefault="003511C6" w:rsidP="003511C6">
      <w:pPr>
        <w:rPr>
          <w:rFonts w:cs="Arial"/>
        </w:rPr>
      </w:pPr>
      <w:r w:rsidRPr="00FC4DFA">
        <w:rPr>
          <w:rFonts w:cs="Arial"/>
        </w:rPr>
        <w:t xml:space="preserve">Износ СФО за за отклањање недостатака у гарантном року је 5% од </w:t>
      </w:r>
      <w:r w:rsidR="00B8222F">
        <w:rPr>
          <w:rFonts w:cs="Arial"/>
          <w:lang w:val="sr-Cyrl-RS"/>
        </w:rPr>
        <w:t xml:space="preserve">укупно уговорене вредности </w:t>
      </w:r>
      <w:r w:rsidRPr="00FC4DFA">
        <w:rPr>
          <w:rFonts w:cs="Arial"/>
        </w:rPr>
        <w:t>без ПДВ.</w:t>
      </w:r>
    </w:p>
    <w:p w:rsidR="003511C6" w:rsidRPr="00FC4DFA" w:rsidRDefault="003511C6" w:rsidP="003511C6">
      <w:pPr>
        <w:rPr>
          <w:rFonts w:cs="Arial"/>
        </w:rPr>
      </w:pPr>
      <w:r w:rsidRPr="00FC4DFA">
        <w:rPr>
          <w:rFonts w:cs="Arial"/>
        </w:rPr>
        <w:t>Основ за наплату СФО за отклањање недостатака у гарантном року је:</w:t>
      </w:r>
    </w:p>
    <w:p w:rsidR="003511C6" w:rsidRPr="00B8222F" w:rsidRDefault="003511C6" w:rsidP="00FF4B9A">
      <w:pPr>
        <w:pStyle w:val="ListParagraph"/>
        <w:numPr>
          <w:ilvl w:val="0"/>
          <w:numId w:val="29"/>
        </w:numPr>
        <w:rPr>
          <w:rFonts w:ascii="Arial" w:hAnsi="Arial" w:cs="Arial"/>
        </w:rPr>
      </w:pPr>
      <w:r w:rsidRPr="00B8222F">
        <w:rPr>
          <w:rFonts w:ascii="Arial" w:hAnsi="Arial" w:cs="Arial"/>
        </w:rPr>
        <w:t>случај да друга уговорна страна не отклони недостатке у гарантном року.</w:t>
      </w:r>
    </w:p>
    <w:p w:rsidR="00DD0425" w:rsidRPr="00025144" w:rsidRDefault="00B8222F" w:rsidP="00025144">
      <w:pPr>
        <w:spacing w:before="0"/>
        <w:rPr>
          <w:rFonts w:cs="Arial"/>
          <w:b/>
          <w:color w:val="FF0000"/>
          <w:lang w:val="ru-RU"/>
        </w:rPr>
      </w:pPr>
      <w:r w:rsidRPr="00B8222F">
        <w:rPr>
          <w:rFonts w:cs="Arial"/>
          <w:b/>
          <w:lang w:val="ru-RU"/>
        </w:rPr>
        <w:t>Понуђач је дужан да достави следећа средства финансијског обезбеђења:</w:t>
      </w:r>
    </w:p>
    <w:p w:rsidR="00317AF7" w:rsidRPr="004E556C" w:rsidRDefault="00477F74" w:rsidP="004E556C">
      <w:pPr>
        <w:pStyle w:val="ListParagraph"/>
        <w:spacing w:before="0" w:after="0" w:line="240" w:lineRule="auto"/>
        <w:ind w:left="0"/>
        <w:rPr>
          <w:rFonts w:ascii="Arial" w:hAnsi="Arial" w:cs="Arial"/>
          <w:b/>
          <w:u w:val="single"/>
          <w:lang w:val="ru-RU"/>
        </w:rPr>
      </w:pPr>
      <w:r w:rsidRPr="00B8222F">
        <w:rPr>
          <w:rFonts w:ascii="Arial" w:hAnsi="Arial" w:cs="Arial"/>
          <w:b/>
          <w:u w:val="single"/>
          <w:lang w:val="ru-RU"/>
        </w:rPr>
        <w:t>У понуди:</w:t>
      </w:r>
      <w:bookmarkStart w:id="233" w:name="_Toc441651594"/>
      <w:bookmarkStart w:id="234" w:name="_Toc442559905"/>
    </w:p>
    <w:p w:rsidR="00317AF7" w:rsidRDefault="00317AF7" w:rsidP="00053226">
      <w:pPr>
        <w:tabs>
          <w:tab w:val="left" w:pos="567"/>
          <w:tab w:val="left" w:pos="851"/>
        </w:tabs>
        <w:spacing w:before="0"/>
        <w:ind w:left="851"/>
        <w:outlineLvl w:val="2"/>
        <w:rPr>
          <w:rFonts w:cs="Arial"/>
          <w:b/>
          <w:lang w:val="sr-Cyrl-RS"/>
        </w:rPr>
      </w:pPr>
    </w:p>
    <w:p w:rsidR="001118BE" w:rsidRPr="00B56DB6" w:rsidRDefault="001118BE" w:rsidP="001118BE">
      <w:pPr>
        <w:pStyle w:val="KDPodnaslov3"/>
        <w:keepNext w:val="0"/>
        <w:spacing w:before="0"/>
        <w:rPr>
          <w:rFonts w:cs="Arial"/>
          <w:b/>
          <w:lang w:val="ru-RU"/>
        </w:rPr>
      </w:pPr>
      <w:bookmarkStart w:id="235" w:name="_Toc441651595"/>
      <w:bookmarkStart w:id="236" w:name="_Toc442559906"/>
      <w:bookmarkEnd w:id="233"/>
      <w:bookmarkEnd w:id="234"/>
      <w:r w:rsidRPr="00B56DB6">
        <w:rPr>
          <w:rFonts w:cs="Arial"/>
          <w:b/>
          <w:lang w:val="ru-RU"/>
        </w:rPr>
        <w:t>Меница за озбиљност понуде</w:t>
      </w:r>
      <w:bookmarkEnd w:id="235"/>
      <w:bookmarkEnd w:id="236"/>
    </w:p>
    <w:p w:rsidR="001118BE" w:rsidRPr="00B56DB6" w:rsidRDefault="001118BE" w:rsidP="001118BE">
      <w:pPr>
        <w:spacing w:before="0"/>
        <w:rPr>
          <w:rFonts w:cs="Arial"/>
          <w:lang w:val="ru-RU"/>
        </w:rPr>
      </w:pPr>
      <w:r w:rsidRPr="00B56DB6">
        <w:rPr>
          <w:rFonts w:cs="Arial"/>
          <w:lang w:val="ru-RU"/>
        </w:rPr>
        <w:t>Понуђач је обавезан да уз понуду Наручиоцу достави:</w:t>
      </w:r>
    </w:p>
    <w:p w:rsidR="001118BE" w:rsidRPr="00B56DB6" w:rsidRDefault="001118BE" w:rsidP="001118BE">
      <w:pPr>
        <w:spacing w:before="0"/>
        <w:rPr>
          <w:rFonts w:cs="Arial"/>
          <w:lang w:val="ru-RU"/>
        </w:rPr>
      </w:pPr>
      <w:r w:rsidRPr="00B56DB6">
        <w:rPr>
          <w:rFonts w:cs="Arial"/>
          <w:lang w:val="ru-RU"/>
        </w:rPr>
        <w:t>1) бланко сопствену меницу за озбиљност понуде која је</w:t>
      </w:r>
    </w:p>
    <w:p w:rsidR="001118BE" w:rsidRPr="00B56DB6" w:rsidRDefault="001118BE" w:rsidP="001118BE">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118BE" w:rsidRPr="002048B4" w:rsidRDefault="001118BE" w:rsidP="001118BE">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w:t>
      </w:r>
      <w:r w:rsidRPr="00B56DB6">
        <w:rPr>
          <w:rFonts w:cs="Arial"/>
          <w:lang w:val="ru-RU"/>
        </w:rPr>
        <w:lastRenderedPageBreak/>
        <w:t xml:space="preserve">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1118BE" w:rsidRPr="00B56DB6" w:rsidRDefault="001118BE" w:rsidP="001118BE">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118BE" w:rsidRDefault="001118BE" w:rsidP="001118BE">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118BE" w:rsidRPr="00B56DB6" w:rsidRDefault="001118BE" w:rsidP="001118BE">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B56DB6" w:rsidRDefault="001118BE" w:rsidP="001118BE">
      <w:pPr>
        <w:spacing w:before="0"/>
        <w:rPr>
          <w:rFonts w:cs="Arial"/>
          <w:lang w:val="ru-RU"/>
        </w:rPr>
      </w:pPr>
      <w:r w:rsidRPr="00B56DB6">
        <w:rPr>
          <w:rFonts w:cs="Arial"/>
          <w:lang w:val="ru-RU"/>
        </w:rPr>
        <w:t>3)  фотокопију ОП обрасца.</w:t>
      </w:r>
    </w:p>
    <w:p w:rsidR="001118BE" w:rsidRPr="00B56DB6" w:rsidRDefault="001118BE" w:rsidP="001118BE">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B56DB6" w:rsidRDefault="001118BE" w:rsidP="001118BE">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118BE" w:rsidRPr="00B56DB6" w:rsidRDefault="001118BE" w:rsidP="001118BE">
      <w:pPr>
        <w:spacing w:before="0"/>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1118BE" w:rsidRPr="00B56DB6" w:rsidRDefault="001118BE" w:rsidP="001118BE">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1118BE" w:rsidRDefault="001118BE" w:rsidP="001118B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1118BE" w:rsidRPr="00E07E6E" w:rsidRDefault="001118BE" w:rsidP="001118BE">
      <w:pPr>
        <w:rPr>
          <w:rFonts w:cs="Arial"/>
          <w:lang w:val="ru-RU"/>
        </w:rPr>
      </w:pPr>
      <w:r w:rsidRPr="009D402B">
        <w:rPr>
          <w:rFonts w:cs="Arial"/>
          <w:b/>
          <w:u w:val="single"/>
          <w:lang w:val="ru-RU"/>
        </w:rPr>
        <w:t>Уз потписан Уговор:</w:t>
      </w:r>
    </w:p>
    <w:p w:rsidR="001118BE" w:rsidRPr="00A83F4C" w:rsidRDefault="001118BE" w:rsidP="001118BE">
      <w:pPr>
        <w:spacing w:before="0"/>
        <w:rPr>
          <w:rFonts w:cs="Arial"/>
          <w:b/>
          <w:lang w:val="ru-RU"/>
        </w:rPr>
      </w:pPr>
      <w:r w:rsidRPr="00A83F4C">
        <w:rPr>
          <w:rFonts w:cs="Arial"/>
          <w:b/>
          <w:lang w:val="ru-RU"/>
        </w:rPr>
        <w:t xml:space="preserve">Меница за добро извршење посла </w:t>
      </w:r>
    </w:p>
    <w:p w:rsidR="001118BE" w:rsidRPr="00D01263" w:rsidRDefault="001118BE" w:rsidP="001118BE">
      <w:pPr>
        <w:spacing w:before="0"/>
        <w:rPr>
          <w:rFonts w:cs="Arial"/>
          <w:lang w:val="ru-RU"/>
        </w:rPr>
      </w:pPr>
      <w:r w:rsidRPr="00D01263">
        <w:rPr>
          <w:rFonts w:cs="Arial"/>
          <w:lang w:val="ru-RU"/>
        </w:rPr>
        <w:t>Изабрани Понуђач је обавезан да Наручиоцу достави:</w:t>
      </w:r>
    </w:p>
    <w:p w:rsidR="001118BE" w:rsidRPr="00D01263" w:rsidRDefault="001118BE" w:rsidP="001118B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118BE" w:rsidRPr="00D01263" w:rsidRDefault="001118BE" w:rsidP="001118B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1118BE" w:rsidRPr="00D01263" w:rsidRDefault="001118BE" w:rsidP="001118B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01263" w:rsidRDefault="001118BE" w:rsidP="001118BE">
      <w:pPr>
        <w:spacing w:before="0"/>
        <w:rPr>
          <w:rFonts w:cs="Arial"/>
          <w:lang w:val="ru-RU"/>
        </w:rPr>
      </w:pPr>
      <w:r w:rsidRPr="00D01263">
        <w:rPr>
          <w:rFonts w:cs="Arial"/>
          <w:lang w:val="ru-RU"/>
        </w:rPr>
        <w:t>4)</w:t>
      </w:r>
      <w:r w:rsidRPr="00D01263">
        <w:rPr>
          <w:rFonts w:cs="Arial"/>
          <w:lang w:val="ru-RU"/>
        </w:rPr>
        <w:tab/>
        <w:t>фотокопију ОП обрасца.</w:t>
      </w:r>
    </w:p>
    <w:p w:rsidR="001118BE" w:rsidRPr="00D01263" w:rsidRDefault="001118BE" w:rsidP="001118B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F3620">
        <w:rPr>
          <w:rFonts w:cs="Arial"/>
          <w:lang w:val="ru-RU"/>
        </w:rPr>
        <w:t>.</w:t>
      </w:r>
      <w:r w:rsidRPr="00D01263">
        <w:rPr>
          <w:rFonts w:cs="Arial"/>
          <w:lang w:val="ru-RU"/>
        </w:rPr>
        <w:t xml:space="preserve"> </w:t>
      </w:r>
    </w:p>
    <w:p w:rsidR="001118BE" w:rsidRPr="006A03F3" w:rsidRDefault="001118BE" w:rsidP="001118B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118BE" w:rsidRDefault="001118BE" w:rsidP="001118BE">
      <w:pPr>
        <w:pStyle w:val="ListParagraph"/>
        <w:spacing w:before="0" w:after="0" w:line="240" w:lineRule="auto"/>
        <w:ind w:left="0"/>
        <w:rPr>
          <w:rFonts w:ascii="Arial" w:hAnsi="Arial" w:cs="Arial"/>
          <w:b/>
          <w:u w:val="single"/>
        </w:rPr>
      </w:pPr>
    </w:p>
    <w:p w:rsidR="001118BE" w:rsidRPr="00D40E8C" w:rsidRDefault="001118BE" w:rsidP="001118BE">
      <w:pPr>
        <w:pStyle w:val="ListParagraph"/>
        <w:spacing w:before="0" w:after="0" w:line="240" w:lineRule="auto"/>
        <w:ind w:left="0"/>
        <w:rPr>
          <w:rFonts w:ascii="Arial" w:hAnsi="Arial" w:cs="Arial"/>
          <w:b/>
          <w:u w:val="single"/>
        </w:rPr>
      </w:pPr>
      <w:r w:rsidRPr="00D40E8C">
        <w:rPr>
          <w:rFonts w:ascii="Arial" w:hAnsi="Arial" w:cs="Arial"/>
          <w:b/>
          <w:u w:val="single"/>
        </w:rPr>
        <w:lastRenderedPageBreak/>
        <w:t>По потписивању Записника о квалитативно-квантитативном пријему</w:t>
      </w:r>
    </w:p>
    <w:p w:rsidR="001118BE" w:rsidRPr="00D40E8C" w:rsidRDefault="001118BE" w:rsidP="001118BE">
      <w:pPr>
        <w:pStyle w:val="KDPodnaslov3"/>
        <w:keepNext w:val="0"/>
        <w:spacing w:before="0"/>
        <w:rPr>
          <w:rFonts w:eastAsia="TimesNewRomanPSMT" w:cs="Arial"/>
          <w:b/>
          <w:bCs/>
          <w:iCs/>
        </w:rPr>
      </w:pPr>
      <w:r w:rsidRPr="00D40E8C">
        <w:rPr>
          <w:rFonts w:eastAsia="TimesNewRomanPSMT" w:cs="Arial"/>
          <w:b/>
          <w:bCs/>
          <w:iCs/>
        </w:rPr>
        <w:t>Меница као гаранција за  отклањање грешака у гарантном року</w:t>
      </w:r>
    </w:p>
    <w:p w:rsidR="001118BE" w:rsidRPr="00D40E8C" w:rsidRDefault="001118BE" w:rsidP="001118BE">
      <w:pPr>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1118BE" w:rsidRPr="00D40E8C" w:rsidRDefault="001118BE" w:rsidP="001118BE">
      <w:pPr>
        <w:numPr>
          <w:ilvl w:val="0"/>
          <w:numId w:val="11"/>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118BE" w:rsidRPr="00D40E8C" w:rsidRDefault="001118BE" w:rsidP="001118BE">
      <w:pPr>
        <w:numPr>
          <w:ilvl w:val="0"/>
          <w:numId w:val="11"/>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118BE" w:rsidRPr="00D40E8C" w:rsidRDefault="001118BE" w:rsidP="001118BE">
      <w:pPr>
        <w:numPr>
          <w:ilvl w:val="0"/>
          <w:numId w:val="11"/>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40E8C" w:rsidRDefault="001118BE" w:rsidP="001118BE">
      <w:pPr>
        <w:numPr>
          <w:ilvl w:val="0"/>
          <w:numId w:val="11"/>
        </w:numPr>
        <w:spacing w:before="0"/>
        <w:rPr>
          <w:rFonts w:cs="Arial"/>
        </w:rPr>
      </w:pPr>
      <w:r w:rsidRPr="00D40E8C">
        <w:rPr>
          <w:rFonts w:cs="Arial"/>
        </w:rPr>
        <w:t>фотокопију ОП обрасца.</w:t>
      </w:r>
    </w:p>
    <w:p w:rsidR="001118BE" w:rsidRPr="00D40E8C" w:rsidRDefault="001118BE" w:rsidP="001118BE">
      <w:pPr>
        <w:numPr>
          <w:ilvl w:val="0"/>
          <w:numId w:val="11"/>
        </w:numPr>
        <w:spacing w:before="0"/>
        <w:rPr>
          <w:rFonts w:cs="Arial"/>
        </w:rPr>
      </w:pPr>
      <w:r w:rsidRPr="00D40E8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0E7069" w:rsidRDefault="001118BE" w:rsidP="001118BE">
      <w:pPr>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1118BE" w:rsidRPr="000E7069" w:rsidRDefault="001118BE" w:rsidP="001118BE">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118BE" w:rsidRPr="000E7069" w:rsidRDefault="001118BE" w:rsidP="001118BE">
      <w:pPr>
        <w:tabs>
          <w:tab w:val="left" w:pos="284"/>
          <w:tab w:val="left" w:pos="330"/>
        </w:tabs>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477F74" w:rsidRPr="00B56DB6" w:rsidRDefault="00477F74" w:rsidP="001118BE">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DB4FD9" w:rsidRPr="00DB4FD9">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317AF7" w:rsidRDefault="00477F74" w:rsidP="00317AF7">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3511C6" w:rsidRPr="001118BE" w:rsidRDefault="003511C6" w:rsidP="001118BE">
      <w:pPr>
        <w:suppressAutoHyphens/>
        <w:spacing w:line="100" w:lineRule="atLeast"/>
        <w:rPr>
          <w:rFonts w:cs="Arial"/>
          <w:b/>
          <w:lang w:val="sr-Cyrl-RS"/>
        </w:rPr>
      </w:pP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Pr="004A19A7">
        <w:rPr>
          <w:rFonts w:eastAsia="Arial Unicode MS" w:cs="Arial"/>
          <w:b/>
          <w:kern w:val="1"/>
          <w:lang w:val="sr-Cyrl-RS" w:eastAsia="ar-SA"/>
        </w:rPr>
        <w:t>.</w:t>
      </w:r>
      <w:r w:rsidR="000D079B">
        <w:rPr>
          <w:rFonts w:cs="Arial"/>
          <w:b/>
          <w:lang w:val="sr-Cyrl-RS"/>
        </w:rPr>
        <w:t>270/2018-3000/1191/2018</w:t>
      </w:r>
    </w:p>
    <w:p w:rsidR="003511C6" w:rsidRPr="003511C6" w:rsidRDefault="003511C6" w:rsidP="00477F74">
      <w:pPr>
        <w:tabs>
          <w:tab w:val="left" w:pos="567"/>
          <w:tab w:val="left" w:pos="709"/>
        </w:tabs>
        <w:spacing w:after="120"/>
        <w:rPr>
          <w:rFonts w:cs="Arial"/>
          <w:b/>
          <w:color w:val="00B0F0"/>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DB4FD9">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1118BE">
      <w:pPr>
        <w:suppressAutoHyphens/>
        <w:spacing w:line="100" w:lineRule="atLeast"/>
        <w:jc w:val="center"/>
        <w:rPr>
          <w:rFonts w:cs="Arial"/>
          <w:b/>
          <w:lang w:val="sr-Cyrl-RS"/>
        </w:rPr>
      </w:pPr>
      <w:r w:rsidRPr="007650A6">
        <w:rPr>
          <w:rFonts w:cs="Arial"/>
        </w:rPr>
        <w:t>са назнаком:</w:t>
      </w:r>
      <w:r w:rsidRPr="007650A6">
        <w:rPr>
          <w:rFonts w:cs="Arial"/>
          <w:b/>
        </w:rPr>
        <w:t xml:space="preserve"> Средство финансијског обезбеђења за </w:t>
      </w:r>
      <w:r w:rsidRPr="004A19A7">
        <w:rPr>
          <w:rFonts w:cs="Arial"/>
          <w:b/>
        </w:rPr>
        <w:t>ЈН бр</w:t>
      </w:r>
      <w:r w:rsidR="00CC1ECD" w:rsidRPr="004A19A7">
        <w:rPr>
          <w:rFonts w:eastAsia="Arial Unicode MS" w:cs="Arial"/>
          <w:b/>
          <w:kern w:val="1"/>
          <w:lang w:val="sr-Cyrl-RS" w:eastAsia="ar-SA"/>
        </w:rPr>
        <w:t>.</w:t>
      </w:r>
      <w:r w:rsidR="000D079B">
        <w:rPr>
          <w:rFonts w:cs="Arial"/>
          <w:b/>
          <w:lang w:val="sr-Cyrl-RS"/>
        </w:rPr>
        <w:t>270/2018-3000/1191/2018</w:t>
      </w:r>
    </w:p>
    <w:p w:rsidR="001118BE" w:rsidRDefault="001118BE" w:rsidP="001118BE">
      <w:pPr>
        <w:suppressAutoHyphens/>
        <w:spacing w:line="100" w:lineRule="atLeast"/>
        <w:jc w:val="center"/>
        <w:rPr>
          <w:rFonts w:cs="Arial"/>
          <w:b/>
          <w:lang w:val="sr-Cyrl-RS"/>
        </w:rPr>
      </w:pPr>
    </w:p>
    <w:p w:rsidR="00053226" w:rsidRPr="00CC1ECD" w:rsidRDefault="00CC1ECD" w:rsidP="00053226">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уз потписан</w:t>
      </w:r>
      <w:r w:rsidR="00265563">
        <w:rPr>
          <w:rFonts w:eastAsia="Calibri" w:cs="Arial"/>
          <w:b/>
          <w:lang w:val="sr-Cyrl-RS"/>
        </w:rPr>
        <w:t xml:space="preserve">  уговор</w:t>
      </w:r>
      <w:r w:rsidRPr="00CC1ECD">
        <w:rPr>
          <w:rFonts w:eastAsia="Calibri" w:cs="Arial"/>
          <w:b/>
          <w:lang w:val="sr-Cyrl-RS"/>
        </w:rPr>
        <w:t xml:space="preserve"> </w:t>
      </w:r>
      <w:r w:rsidR="00615434">
        <w:rPr>
          <w:rFonts w:eastAsia="Calibri" w:cs="Arial"/>
          <w:b/>
          <w:lang w:val="sr-Cyrl-RS"/>
        </w:rPr>
        <w:t xml:space="preserve">меницу </w:t>
      </w:r>
      <w:r w:rsidR="00053226" w:rsidRPr="00CC1ECD">
        <w:rPr>
          <w:rFonts w:eastAsia="Calibri" w:cs="Arial"/>
          <w:b/>
          <w:lang w:val="sr-Latn-RS"/>
        </w:rPr>
        <w:t>за добро извршење посла</w:t>
      </w:r>
      <w:r w:rsidR="00053226" w:rsidRPr="00CC1ECD">
        <w:rPr>
          <w:rFonts w:eastAsia="Calibri" w:cs="Arial"/>
          <w:color w:val="00B0F0"/>
          <w:lang w:val="sr-Latn-RS"/>
        </w:rPr>
        <w:t>.</w:t>
      </w:r>
    </w:p>
    <w:p w:rsidR="00FD4A4E" w:rsidRPr="00FC05BF" w:rsidRDefault="00467814" w:rsidP="00FC05BF">
      <w:pPr>
        <w:spacing w:before="0"/>
        <w:jc w:val="left"/>
        <w:rPr>
          <w:rFonts w:eastAsia="TimesNewRomanPSMT" w:cs="Arial"/>
          <w:bCs/>
          <w:lang w:val="sr-Cyrl-RS"/>
        </w:rPr>
      </w:pPr>
      <w:r w:rsidRPr="007650A6">
        <w:rPr>
          <w:rFonts w:cs="Arial"/>
          <w:lang w:val="sr-Cyrl-RS"/>
        </w:rPr>
        <w:lastRenderedPageBreak/>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85348E" w:rsidRPr="007650A6" w:rsidRDefault="0085348E" w:rsidP="00FF4B9A">
      <w:pPr>
        <w:pStyle w:val="KDPodnaslov2"/>
        <w:numPr>
          <w:ilvl w:val="1"/>
          <w:numId w:val="16"/>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2618A" w:rsidRDefault="0085348E" w:rsidP="00E2618A">
      <w:pPr>
        <w:pStyle w:val="KDParagraf"/>
        <w:spacing w:before="0"/>
        <w:rPr>
          <w:rFonts w:cs="Arial"/>
          <w:lang w:val="sr-Cyrl-RS"/>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FF4B9A">
      <w:pPr>
        <w:pStyle w:val="KDPodnaslov2"/>
        <w:numPr>
          <w:ilvl w:val="1"/>
          <w:numId w:val="16"/>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FF4B9A">
      <w:pPr>
        <w:pStyle w:val="KDPodnaslov2"/>
        <w:numPr>
          <w:ilvl w:val="1"/>
          <w:numId w:val="16"/>
        </w:numPr>
        <w:spacing w:before="0"/>
        <w:jc w:val="both"/>
        <w:rPr>
          <w:rFonts w:cs="Arial"/>
        </w:rPr>
      </w:pPr>
      <w:r w:rsidRPr="007650A6">
        <w:rPr>
          <w:rFonts w:cs="Arial"/>
        </w:rPr>
        <w:t>Накнада за коришћење патената</w:t>
      </w:r>
    </w:p>
    <w:p w:rsidR="008F774C"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7650A6" w:rsidRDefault="008F774C" w:rsidP="00FF4B9A">
      <w:pPr>
        <w:pStyle w:val="KDPodnaslov2"/>
        <w:numPr>
          <w:ilvl w:val="1"/>
          <w:numId w:val="16"/>
        </w:numPr>
        <w:spacing w:before="0"/>
        <w:jc w:val="both"/>
        <w:rPr>
          <w:rFonts w:cs="Arial"/>
        </w:rPr>
      </w:pPr>
      <w:r w:rsidRPr="007650A6">
        <w:rPr>
          <w:rFonts w:cs="Arial"/>
        </w:rPr>
        <w:t>Начело заштите животне средине и обезбеђивања енергетске ефикасности</w:t>
      </w:r>
    </w:p>
    <w:p w:rsidR="00053226" w:rsidRPr="00E2618A" w:rsidRDefault="008F774C" w:rsidP="00E2618A">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FF4B9A">
      <w:pPr>
        <w:pStyle w:val="KDPodnaslov2"/>
        <w:numPr>
          <w:ilvl w:val="1"/>
          <w:numId w:val="16"/>
        </w:numPr>
        <w:spacing w:before="0"/>
        <w:jc w:val="both"/>
        <w:rPr>
          <w:rFonts w:cs="Arial"/>
        </w:rPr>
      </w:pPr>
      <w:bookmarkStart w:id="237" w:name="_Toc441651602"/>
      <w:bookmarkStart w:id="238" w:name="_Toc442559913"/>
      <w:r w:rsidRPr="007650A6">
        <w:rPr>
          <w:rFonts w:cs="Arial"/>
        </w:rPr>
        <w:t>Додатне информације и објашњења</w:t>
      </w:r>
      <w:bookmarkEnd w:id="237"/>
      <w:bookmarkEnd w:id="238"/>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D079B">
        <w:rPr>
          <w:rFonts w:cs="Arial"/>
          <w:color w:val="000000"/>
          <w:lang w:val="ru-RU"/>
        </w:rPr>
        <w:t>270/2018-3000/1191/2018</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8D2B23" w:rsidRPr="00E2618A" w:rsidRDefault="00D31828" w:rsidP="00E2618A">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FF4B9A">
      <w:pPr>
        <w:pStyle w:val="KDPodnaslov2"/>
        <w:numPr>
          <w:ilvl w:val="1"/>
          <w:numId w:val="16"/>
        </w:numPr>
        <w:spacing w:before="0"/>
        <w:jc w:val="both"/>
        <w:rPr>
          <w:rFonts w:cs="Arial"/>
        </w:rPr>
      </w:pPr>
      <w:bookmarkStart w:id="239" w:name="_Toc441651603"/>
      <w:bookmarkStart w:id="240" w:name="_Toc442559914"/>
      <w:r w:rsidRPr="007650A6">
        <w:rPr>
          <w:rFonts w:cs="Arial"/>
        </w:rPr>
        <w:t>Трошкови понуде</w:t>
      </w:r>
      <w:bookmarkEnd w:id="239"/>
      <w:bookmarkEnd w:id="240"/>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2618A" w:rsidRDefault="008D2B23" w:rsidP="008D2B23">
      <w:pPr>
        <w:pStyle w:val="KDParagraf"/>
        <w:spacing w:before="0"/>
        <w:rPr>
          <w:rFonts w:cs="Arial"/>
          <w:lang w:val="sr-Cyrl-RS"/>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7650A6" w:rsidRDefault="00C14152" w:rsidP="00FF4B9A">
      <w:pPr>
        <w:pStyle w:val="KDPodnaslov2"/>
        <w:numPr>
          <w:ilvl w:val="1"/>
          <w:numId w:val="16"/>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E2618A" w:rsidRDefault="00C14152" w:rsidP="00E2618A">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DE4401" w:rsidRPr="002908C8" w:rsidRDefault="00B20A6C" w:rsidP="00FF4B9A">
      <w:pPr>
        <w:pStyle w:val="KDPodnaslov2"/>
        <w:numPr>
          <w:ilvl w:val="1"/>
          <w:numId w:val="16"/>
        </w:numPr>
        <w:spacing w:before="0"/>
        <w:jc w:val="both"/>
        <w:rPr>
          <w:rFonts w:cs="Arial"/>
          <w:lang w:val="sr-Cyrl-RS"/>
        </w:rPr>
      </w:pPr>
      <w:bookmarkStart w:id="241" w:name="_Toc442559917"/>
      <w:bookmarkStart w:id="242" w:name="_Toc441651606"/>
      <w:r w:rsidRPr="007650A6">
        <w:rPr>
          <w:rFonts w:cs="Arial"/>
        </w:rPr>
        <w:t>Разлози за одбијање понуде</w:t>
      </w:r>
      <w:bookmarkEnd w:id="241"/>
      <w:bookmarkEnd w:id="242"/>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CE4ECA"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596563">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650A6">
        <w:rPr>
          <w:rFonts w:ascii="Arial" w:eastAsia="TimesNewRomanPSMT" w:hAnsi="Arial" w:cs="Arial"/>
          <w:bCs/>
          <w:iCs/>
        </w:rPr>
        <w:t>односно ако:</w:t>
      </w:r>
    </w:p>
    <w:p w:rsidR="00B20A6C" w:rsidRPr="007650A6" w:rsidRDefault="00B20A6C"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8710A6" w:rsidRPr="007650A6" w:rsidRDefault="008710A6" w:rsidP="00FF4B9A">
      <w:pPr>
        <w:pStyle w:val="KDNabrajanje"/>
        <w:numPr>
          <w:ilvl w:val="0"/>
          <w:numId w:val="14"/>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 xml:space="preserve">испуњава </w:t>
      </w:r>
      <w:r w:rsidRPr="007650A6">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FF4B9A">
      <w:pPr>
        <w:pStyle w:val="KDNabrajanje"/>
        <w:numPr>
          <w:ilvl w:val="0"/>
          <w:numId w:val="14"/>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FF4B9A">
      <w:pPr>
        <w:pStyle w:val="KDNabrajanje"/>
        <w:numPr>
          <w:ilvl w:val="0"/>
          <w:numId w:val="14"/>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2908C8" w:rsidRDefault="00B20A6C" w:rsidP="00FF4B9A">
      <w:pPr>
        <w:pStyle w:val="KDNabrajanje"/>
        <w:numPr>
          <w:ilvl w:val="0"/>
          <w:numId w:val="14"/>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2618A" w:rsidRDefault="00B20A6C" w:rsidP="00E2618A">
      <w:pPr>
        <w:spacing w:before="0"/>
        <w:rPr>
          <w:rFonts w:cs="Arial"/>
          <w:lang w:val="sr-Cyrl-RS"/>
        </w:rPr>
      </w:pPr>
      <w:r w:rsidRPr="007650A6">
        <w:rPr>
          <w:rFonts w:cs="Arial"/>
        </w:rPr>
        <w:t>Наручилац ће донети одлуку о обустави поступка јавне набавке у складу са чланом 109. Закона.</w:t>
      </w:r>
    </w:p>
    <w:p w:rsidR="00DE4401" w:rsidRPr="00B67D9D" w:rsidRDefault="00C14152" w:rsidP="00FF4B9A">
      <w:pPr>
        <w:pStyle w:val="KDPodnaslov2"/>
        <w:numPr>
          <w:ilvl w:val="1"/>
          <w:numId w:val="16"/>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8D2B23" w:rsidRPr="00E2618A" w:rsidRDefault="00C14152" w:rsidP="008D2B23">
      <w:pPr>
        <w:pStyle w:val="KDParagraf"/>
        <w:spacing w:before="0"/>
        <w:rPr>
          <w:rFonts w:eastAsia="TimesNewRomanPSMT" w:cs="Arial"/>
          <w:lang w:val="sr-Cyrl-RS"/>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FF4B9A">
      <w:pPr>
        <w:pStyle w:val="KDPodnaslov2"/>
        <w:numPr>
          <w:ilvl w:val="1"/>
          <w:numId w:val="16"/>
        </w:numPr>
        <w:spacing w:before="0"/>
        <w:jc w:val="both"/>
        <w:rPr>
          <w:rFonts w:cs="Arial"/>
          <w:lang w:val="ru-RU"/>
        </w:rPr>
      </w:pPr>
      <w:bookmarkStart w:id="243" w:name="_Toc441651607"/>
      <w:bookmarkStart w:id="244" w:name="_Toc442559918"/>
      <w:r w:rsidRPr="007650A6">
        <w:rPr>
          <w:rFonts w:cs="Arial"/>
          <w:lang w:val="ru-RU"/>
        </w:rPr>
        <w:t>Н</w:t>
      </w:r>
      <w:r w:rsidRPr="007650A6">
        <w:rPr>
          <w:rFonts w:cs="Arial"/>
        </w:rPr>
        <w:t>егативне референце</w:t>
      </w:r>
      <w:bookmarkEnd w:id="243"/>
      <w:bookmarkEnd w:id="244"/>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lastRenderedPageBreak/>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2618A"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7650A6" w:rsidRDefault="008D2B23" w:rsidP="00FF4B9A">
      <w:pPr>
        <w:pStyle w:val="KDPodnaslov2"/>
        <w:numPr>
          <w:ilvl w:val="1"/>
          <w:numId w:val="16"/>
        </w:numPr>
        <w:spacing w:before="0"/>
        <w:jc w:val="both"/>
        <w:rPr>
          <w:rFonts w:cs="Arial"/>
        </w:rPr>
      </w:pPr>
      <w:bookmarkStart w:id="245" w:name="_Toc441651608"/>
      <w:bookmarkStart w:id="246" w:name="_Toc442559919"/>
      <w:r w:rsidRPr="007650A6">
        <w:rPr>
          <w:rFonts w:cs="Arial"/>
        </w:rPr>
        <w:t>Увид у документацију</w:t>
      </w:r>
      <w:bookmarkEnd w:id="245"/>
      <w:bookmarkEnd w:id="246"/>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2618A" w:rsidRDefault="008D2B23" w:rsidP="008D2B23">
      <w:pPr>
        <w:pStyle w:val="KDParagraf"/>
        <w:spacing w:before="0"/>
        <w:rPr>
          <w:rFonts w:cs="Arial"/>
          <w:lang w:val="sr-Cyrl-RS"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FF4B9A">
      <w:pPr>
        <w:pStyle w:val="KDPodnaslov2"/>
        <w:numPr>
          <w:ilvl w:val="1"/>
          <w:numId w:val="16"/>
        </w:numPr>
        <w:spacing w:before="0"/>
        <w:ind w:left="0" w:firstLine="0"/>
        <w:jc w:val="both"/>
        <w:rPr>
          <w:rFonts w:cs="Arial"/>
        </w:rPr>
      </w:pPr>
      <w:bookmarkStart w:id="247" w:name="_Toc441651609"/>
      <w:bookmarkStart w:id="248" w:name="_Toc442559920"/>
      <w:r w:rsidRPr="007650A6">
        <w:rPr>
          <w:rFonts w:cs="Arial"/>
          <w:lang w:val="ru-RU"/>
        </w:rPr>
        <w:t>З</w:t>
      </w:r>
      <w:r w:rsidRPr="007650A6">
        <w:rPr>
          <w:rFonts w:cs="Arial"/>
        </w:rPr>
        <w:t>аштита права понуђача</w:t>
      </w:r>
      <w:bookmarkEnd w:id="247"/>
      <w:bookmarkEnd w:id="248"/>
    </w:p>
    <w:p w:rsidR="00643389" w:rsidRPr="00E2618A" w:rsidRDefault="0031435B" w:rsidP="00643389">
      <w:pPr>
        <w:spacing w:before="0"/>
        <w:rPr>
          <w:rFonts w:cs="Arial"/>
          <w:lang w:val="sr-Cyrl-RS"/>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CB0899">
        <w:rPr>
          <w:rFonts w:cs="Arial"/>
          <w:b w:val="0"/>
          <w:sz w:val="22"/>
          <w:szCs w:val="22"/>
          <w:lang w:val="sr-Cyrl-RS"/>
        </w:rPr>
        <w:t xml:space="preserve">радова </w:t>
      </w:r>
      <w:r w:rsidR="000D079B">
        <w:rPr>
          <w:rFonts w:cs="Arial"/>
          <w:b w:val="0"/>
          <w:sz w:val="22"/>
          <w:szCs w:val="22"/>
        </w:rPr>
        <w:t>Замена оштећене канализационе мреже у насељу «Колонија» - ТЕ Колубара</w:t>
      </w:r>
      <w:r w:rsidRPr="00941164">
        <w:rPr>
          <w:rFonts w:cs="Arial"/>
          <w:b w:val="0"/>
          <w:sz w:val="22"/>
          <w:szCs w:val="22"/>
        </w:rPr>
        <w:t>бр.ЈН</w:t>
      </w:r>
      <w:r w:rsidR="00AB1C64" w:rsidRPr="00941164">
        <w:rPr>
          <w:rFonts w:cs="Arial"/>
          <w:b w:val="0"/>
          <w:sz w:val="22"/>
          <w:szCs w:val="22"/>
          <w:lang w:val="sr-Cyrl-RS"/>
        </w:rPr>
        <w:t xml:space="preserve"> </w:t>
      </w:r>
      <w:r w:rsidR="000D079B">
        <w:rPr>
          <w:rFonts w:cs="Arial"/>
          <w:b w:val="0"/>
          <w:sz w:val="22"/>
          <w:szCs w:val="22"/>
          <w:lang w:val="sr-Cyrl-RS"/>
        </w:rPr>
        <w:t>270/2018-3000/1191/2018</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4D56E5" w:rsidRPr="007650A6">
        <w:rPr>
          <w:rFonts w:cs="Arial"/>
        </w:rPr>
        <w:t>mirjana.borcic@eps.rs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w:t>
      </w:r>
      <w:r w:rsidRPr="007650A6">
        <w:rPr>
          <w:rFonts w:cs="Arial"/>
        </w:rPr>
        <w:lastRenderedPageBreak/>
        <w:t xml:space="preserve">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7650A6" w:rsidRDefault="0031435B" w:rsidP="0031435B">
      <w:pPr>
        <w:rPr>
          <w:rFonts w:cs="Arial"/>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7650A6" w:rsidRDefault="00643389" w:rsidP="0031435B">
      <w:pPr>
        <w:rPr>
          <w:rFonts w:cs="Arial"/>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0D079B">
        <w:rPr>
          <w:rFonts w:cs="Arial"/>
          <w:lang w:val="sr-Cyrl-RS"/>
        </w:rPr>
        <w:t>270/2018-3000/1191/2018</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0D079B">
        <w:rPr>
          <w:rFonts w:cs="Arial"/>
          <w:lang w:val="sr-Cyrl-RS"/>
        </w:rPr>
        <w:t>270/2018-3000/1191/2018</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E734F3" w:rsidRDefault="0031435B" w:rsidP="001118BE">
      <w:pPr>
        <w:spacing w:before="0"/>
        <w:rPr>
          <w:rFonts w:cs="Arial"/>
          <w:lang w:val="sr-Cyrl-RS"/>
        </w:rPr>
      </w:pPr>
      <w:r w:rsidRPr="007650A6">
        <w:rPr>
          <w:rFonts w:cs="Arial"/>
        </w:rPr>
        <w:lastRenderedPageBreak/>
        <w:t>О трошковима одлучује Републичка комисија. Одлука Републичке комисије је извршни наслов.</w:t>
      </w:r>
    </w:p>
    <w:p w:rsidR="001118BE" w:rsidRPr="001118BE" w:rsidRDefault="001118BE" w:rsidP="001118BE">
      <w:pPr>
        <w:spacing w:before="0"/>
        <w:rPr>
          <w:rFonts w:cs="Arial"/>
          <w:lang w:val="sr-Cyrl-RS"/>
        </w:rPr>
      </w:pP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w:t>
      </w:r>
      <w:r w:rsidRPr="007650A6">
        <w:rPr>
          <w:rFonts w:cs="Arial"/>
        </w:rPr>
        <w:lastRenderedPageBreak/>
        <w:t>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9" w:name="_Toc441651610"/>
      <w:bookmarkStart w:id="250" w:name="_Toc442559921"/>
    </w:p>
    <w:p w:rsidR="008D2B23" w:rsidRPr="007650A6" w:rsidRDefault="008D2B23" w:rsidP="00FF4B9A">
      <w:pPr>
        <w:pStyle w:val="KDPodnaslov2"/>
        <w:numPr>
          <w:ilvl w:val="1"/>
          <w:numId w:val="16"/>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9"/>
      <w:bookmarkEnd w:id="250"/>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267B4" w:rsidRDefault="004267B4" w:rsidP="004267B4">
      <w:pPr>
        <w:spacing w:before="0"/>
        <w:rPr>
          <w:rFonts w:cs="Arial"/>
          <w:lang w:val="sr-Cyrl-RS"/>
        </w:rPr>
      </w:pPr>
      <w:r w:rsidRPr="004267B4">
        <w:rPr>
          <w:rFonts w:cs="Arial"/>
        </w:rPr>
        <w:t xml:space="preserve">Понуђач којем буде додељен уговор обавезан је да у рокуод највише 10(десет) дана од дана пријема уговора од стране Наручиоца достави  уз потписан уговор </w:t>
      </w:r>
      <w:r w:rsidR="0015532F">
        <w:rPr>
          <w:rFonts w:cs="Arial"/>
          <w:lang w:val="sr-Cyrl-RS"/>
        </w:rPr>
        <w:t>меницу</w:t>
      </w:r>
      <w:r>
        <w:rPr>
          <w:rFonts w:cs="Arial"/>
        </w:rPr>
        <w:t xml:space="preserve"> за добро извршење посла</w:t>
      </w:r>
      <w:r w:rsidRPr="004267B4">
        <w:rPr>
          <w:rFonts w:cs="Arial"/>
        </w:rPr>
        <w:t>.</w:t>
      </w:r>
    </w:p>
    <w:p w:rsidR="004267B4" w:rsidRPr="004267B4" w:rsidRDefault="004267B4" w:rsidP="004267B4">
      <w:pPr>
        <w:spacing w:before="0"/>
        <w:rPr>
          <w:rFonts w:cs="Arial"/>
        </w:rPr>
      </w:pPr>
      <w:r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FF4B9A">
      <w:pPr>
        <w:pStyle w:val="KDPodnaslov2"/>
        <w:numPr>
          <w:ilvl w:val="1"/>
          <w:numId w:val="16"/>
        </w:numPr>
        <w:spacing w:before="0"/>
        <w:jc w:val="both"/>
        <w:rPr>
          <w:rFonts w:cs="Arial"/>
        </w:rPr>
      </w:pPr>
      <w:bookmarkStart w:id="251" w:name="_Toc441651611"/>
      <w:bookmarkStart w:id="252" w:name="_Toc442559922"/>
      <w:r w:rsidRPr="007650A6">
        <w:rPr>
          <w:rFonts w:cs="Arial"/>
        </w:rPr>
        <w:t>Измене током трајања уговора</w:t>
      </w:r>
      <w:bookmarkEnd w:id="251"/>
      <w:bookmarkEnd w:id="252"/>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7650A6" w:rsidRDefault="00485ED2" w:rsidP="00485ED2">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Default="002908C8" w:rsidP="000E1E44">
      <w:pPr>
        <w:pStyle w:val="KDPodnaslov1"/>
        <w:spacing w:before="0"/>
        <w:ind w:left="360"/>
        <w:rPr>
          <w:rFonts w:cs="Arial"/>
          <w:lang w:val="sr-Cyrl-RS"/>
        </w:rPr>
      </w:pPr>
    </w:p>
    <w:p w:rsidR="002908C8" w:rsidRPr="007650A6" w:rsidRDefault="002908C8"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2B00B8" w:rsidRPr="007650A6" w:rsidRDefault="002B00B8" w:rsidP="002B00B8">
      <w:pPr>
        <w:pStyle w:val="KDPodnaslov1"/>
        <w:numPr>
          <w:ilvl w:val="0"/>
          <w:numId w:val="16"/>
        </w:numPr>
        <w:spacing w:before="0"/>
        <w:jc w:val="center"/>
        <w:rPr>
          <w:rFonts w:cs="Arial"/>
        </w:rPr>
      </w:pPr>
      <w:r w:rsidRPr="007650A6">
        <w:rPr>
          <w:rFonts w:cs="Arial"/>
        </w:rPr>
        <w:t>ОБРАСЦИ</w:t>
      </w:r>
      <w:r>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Default="00B043D1" w:rsidP="00A70B78">
      <w:pPr>
        <w:pStyle w:val="Caption"/>
        <w:rPr>
          <w:rFonts w:cs="Arial"/>
          <w:i w:val="0"/>
          <w:lang w:val="sr-Cyrl-RS"/>
        </w:rPr>
      </w:pPr>
    </w:p>
    <w:p w:rsidR="00E932D0" w:rsidRPr="007650A6" w:rsidRDefault="00E932D0"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3" w:name="_Toc442559924"/>
      <w:r w:rsidRPr="007650A6">
        <w:t>ОБРАЗАЦ  1</w:t>
      </w:r>
      <w:r w:rsidR="00B043D1" w:rsidRPr="007650A6">
        <w:rPr>
          <w:noProof/>
        </w:rPr>
        <w:t>.</w:t>
      </w:r>
      <w:bookmarkEnd w:id="253"/>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03450">
        <w:rPr>
          <w:rFonts w:eastAsia="TimesNewRomanPS-BoldMT" w:cs="Arial"/>
          <w:bCs/>
          <w:color w:val="000000" w:themeColor="text1"/>
          <w:lang w:val="sr-Cyrl-RS"/>
        </w:rPr>
        <w:t>радова</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0D079B">
        <w:rPr>
          <w:rFonts w:cs="Arial"/>
          <w:b/>
          <w:lang w:val="sr-Cyrl-RS"/>
        </w:rPr>
        <w:t>Замена оштећене канализационе мреже у насељу «Колонија» - ТЕ Колубара</w:t>
      </w:r>
    </w:p>
    <w:p w:rsidR="00343A18" w:rsidRPr="00737D7D" w:rsidRDefault="00A51C4D" w:rsidP="00737D7D">
      <w:pPr>
        <w:spacing w:before="0"/>
        <w:rPr>
          <w:rFonts w:cs="Arial"/>
          <w:b/>
          <w:bCs/>
          <w:smallCaps/>
          <w:spacing w:val="5"/>
          <w:lang w:val="sr-Cyrl-RS"/>
        </w:rPr>
      </w:pPr>
      <w:r w:rsidRPr="007650A6">
        <w:rPr>
          <w:rFonts w:eastAsia="TimesNewRomanPS-BoldMT" w:cs="Arial"/>
          <w:b/>
          <w:bCs/>
          <w:color w:val="000000" w:themeColor="text1"/>
        </w:rPr>
        <w:t xml:space="preserve">ЈН бр. </w:t>
      </w:r>
      <w:r w:rsidR="000D079B">
        <w:rPr>
          <w:rFonts w:eastAsia="TimesNewRomanPS-BoldMT" w:cs="Arial"/>
          <w:b/>
          <w:bCs/>
          <w:color w:val="000000" w:themeColor="text1"/>
          <w:lang w:val="sr-Cyrl-RS"/>
        </w:rPr>
        <w:t>270/2018-3000/1191/2018</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737D7D" w:rsidRDefault="00737D7D" w:rsidP="00343A18">
      <w:pPr>
        <w:spacing w:before="0"/>
        <w:rPr>
          <w:rFonts w:cs="Arial"/>
          <w:iCs/>
          <w:lang w:val="sr-Cyrl-RS"/>
        </w:rPr>
      </w:pPr>
    </w:p>
    <w:p w:rsidR="00B5220A" w:rsidRDefault="00B5220A"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73F04">
        <w:trPr>
          <w:trHeight w:val="440"/>
        </w:trPr>
        <w:tc>
          <w:tcPr>
            <w:tcW w:w="5670" w:type="dxa"/>
            <w:vAlign w:val="center"/>
          </w:tcPr>
          <w:p w:rsidR="006024C3" w:rsidRDefault="004E556C" w:rsidP="006024C3">
            <w:pPr>
              <w:pStyle w:val="ListParagraph"/>
              <w:ind w:left="-360" w:right="-14"/>
              <w:jc w:val="center"/>
              <w:rPr>
                <w:rFonts w:ascii="Arial" w:hAnsi="Arial" w:cs="Arial"/>
                <w:lang w:val="sr-Cyrl-RS"/>
              </w:rPr>
            </w:pPr>
            <w:r>
              <w:rPr>
                <w:rFonts w:ascii="Arial" w:hAnsi="Arial" w:cs="Arial"/>
                <w:b/>
                <w:lang w:val="sr-Cyrl-RS"/>
              </w:rPr>
              <w:t xml:space="preserve">     </w:t>
            </w:r>
            <w:r w:rsidR="000D079B">
              <w:rPr>
                <w:rFonts w:ascii="Arial" w:hAnsi="Arial" w:cs="Arial"/>
                <w:b/>
                <w:lang w:val="sr-Cyrl-RS"/>
              </w:rPr>
              <w:t>Замена оштећене канализационе мреже у насељу «Колонија» - ТЕ Колубара</w:t>
            </w:r>
          </w:p>
          <w:p w:rsidR="000E75A0" w:rsidRPr="007650A6" w:rsidRDefault="006024C3" w:rsidP="006024C3">
            <w:pPr>
              <w:pStyle w:val="ListParagraph"/>
              <w:ind w:left="-360" w:right="-14"/>
              <w:jc w:val="center"/>
              <w:rPr>
                <w:rFonts w:ascii="Arial" w:hAnsi="Arial" w:cs="Arial"/>
                <w:b/>
                <w:lang w:val="sr-Cyrl-RS"/>
              </w:rPr>
            </w:pPr>
            <w:r>
              <w:rPr>
                <w:rFonts w:ascii="Arial" w:hAnsi="Arial" w:cs="Arial"/>
                <w:lang w:val="sr-Cyrl-RS"/>
              </w:rPr>
              <w:t xml:space="preserve">ЈН </w:t>
            </w:r>
            <w:r w:rsidR="00D73F04" w:rsidRPr="007650A6">
              <w:rPr>
                <w:rFonts w:ascii="Arial" w:hAnsi="Arial" w:cs="Arial"/>
                <w:lang w:val="sr-Cyrl-RS"/>
              </w:rPr>
              <w:t>бр.</w:t>
            </w:r>
            <w:r w:rsidR="000D079B">
              <w:rPr>
                <w:rFonts w:ascii="Arial" w:hAnsi="Arial" w:cs="Arial"/>
                <w:lang w:val="sr-Cyrl-RS"/>
              </w:rPr>
              <w:t>270/2018-3000/1191/2018</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0E75A0" w:rsidRPr="007650A6" w:rsidTr="00576B0A">
        <w:trPr>
          <w:trHeight w:val="647"/>
        </w:trPr>
        <w:tc>
          <w:tcPr>
            <w:tcW w:w="559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3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576B0A">
        <w:trPr>
          <w:trHeight w:val="1910"/>
        </w:trPr>
        <w:tc>
          <w:tcPr>
            <w:tcW w:w="559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0E75A0" w:rsidRPr="007650A6" w:rsidRDefault="00230F5D" w:rsidP="00AF3AF8">
            <w:pPr>
              <w:spacing w:before="0"/>
              <w:jc w:val="center"/>
              <w:rPr>
                <w:rFonts w:cs="Arial"/>
                <w:b/>
                <w:bCs/>
                <w:iCs/>
                <w:lang w:val="sr-Cyrl-CS"/>
              </w:rPr>
            </w:pPr>
            <w:r>
              <w:rPr>
                <w:rFonts w:eastAsia="Arial Unicode MS" w:cs="Arial"/>
                <w:lang w:val="sr-Latn-CS"/>
              </w:rPr>
              <w:t xml:space="preserve">До </w:t>
            </w:r>
            <w:r>
              <w:rPr>
                <w:rFonts w:eastAsia="Arial Unicode MS" w:cs="Arial"/>
                <w:lang w:val="sr-Cyrl-RS"/>
              </w:rPr>
              <w:t>10</w:t>
            </w:r>
            <w:r w:rsidRPr="009446A0">
              <w:rPr>
                <w:rFonts w:eastAsia="Arial Unicode MS" w:cs="Arial"/>
                <w:lang w:val="sr-Latn-CS"/>
              </w:rPr>
              <w:t xml:space="preserve">0% </w:t>
            </w:r>
            <w:r w:rsidRPr="009446A0">
              <w:rPr>
                <w:rFonts w:eastAsia="Arial Unicode MS" w:cs="Arial"/>
              </w:rPr>
              <w:t xml:space="preserve">од укупно </w:t>
            </w:r>
            <w:r w:rsidRPr="009446A0">
              <w:rPr>
                <w:rFonts w:eastAsia="Arial Unicode MS" w:cs="Arial"/>
                <w:lang w:val="sr-Latn-CS"/>
              </w:rPr>
              <w:t>уговорене вредности, увећан</w:t>
            </w:r>
            <w:r w:rsidRPr="009446A0">
              <w:rPr>
                <w:rFonts w:eastAsia="Arial Unicode MS" w:cs="Arial"/>
              </w:rPr>
              <w:t>е</w:t>
            </w:r>
            <w:r w:rsidRPr="009446A0">
              <w:rPr>
                <w:rFonts w:eastAsia="Arial Unicode MS"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446A0">
              <w:rPr>
                <w:rFonts w:eastAsia="Arial Unicode MS" w:cs="Arial"/>
              </w:rPr>
              <w:t>У</w:t>
            </w:r>
            <w:r w:rsidRPr="009446A0">
              <w:rPr>
                <w:rFonts w:eastAsia="Arial Unicode MS" w:cs="Arial"/>
                <w:lang w:val="sr-Latn-CS"/>
              </w:rPr>
              <w:t>говорних страна, у року до 45 дана од дана пријема истих на архиву</w:t>
            </w:r>
            <w:r w:rsidRPr="009446A0">
              <w:rPr>
                <w:rFonts w:eastAsia="Arial Unicode MS" w:cs="Arial"/>
                <w:lang w:val="sr-Cyrl-RS"/>
              </w:rPr>
              <w:t>.</w:t>
            </w:r>
            <w:r w:rsidRPr="009446A0">
              <w:rPr>
                <w:rFonts w:eastAsia="Arial Unicode MS" w:cs="Arial"/>
                <w:lang w:val="sr-Latn-CS"/>
              </w:rPr>
              <w:t xml:space="preserve"> </w:t>
            </w:r>
          </w:p>
        </w:tc>
        <w:tc>
          <w:tcPr>
            <w:tcW w:w="393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w:t>
            </w:r>
            <w:r w:rsidR="00FE213F">
              <w:rPr>
                <w:rFonts w:cs="Arial"/>
                <w:b/>
                <w:bCs/>
                <w:iCs/>
                <w:lang w:val="sr-Cyrl-CS"/>
              </w:rPr>
              <w:t>ВОЂЕЊА</w:t>
            </w:r>
            <w:r w:rsidRPr="007650A6">
              <w:rPr>
                <w:rFonts w:cs="Arial"/>
                <w:b/>
                <w:bCs/>
                <w:iCs/>
                <w:lang w:val="sr-Cyrl-CS"/>
              </w:rPr>
              <w:t>:</w:t>
            </w:r>
          </w:p>
          <w:p w:rsidR="00DC0FC5" w:rsidRPr="002B00B8" w:rsidRDefault="00B76101" w:rsidP="00934D55">
            <w:pPr>
              <w:tabs>
                <w:tab w:val="right" w:pos="10255"/>
              </w:tabs>
              <w:spacing w:before="0"/>
              <w:jc w:val="left"/>
              <w:rPr>
                <w:rFonts w:cs="Arial"/>
                <w:b/>
                <w:lang w:val="sr-Cyrl-RS"/>
              </w:rPr>
            </w:pPr>
            <w:r w:rsidRPr="00145740">
              <w:rPr>
                <w:rFonts w:cs="Arial"/>
                <w:lang w:val="sr-Cyrl-RS"/>
              </w:rPr>
              <w:t xml:space="preserve">Рок за извођење радова је </w:t>
            </w:r>
            <w:r w:rsidR="00FC1BDD" w:rsidRPr="007F5061">
              <w:rPr>
                <w:rFonts w:cs="Arial"/>
                <w:lang w:val="sr-Cyrl-RS"/>
              </w:rPr>
              <w:t xml:space="preserve"> </w:t>
            </w:r>
            <w:r w:rsidR="00934D55">
              <w:rPr>
                <w:rFonts w:cs="Arial"/>
                <w:lang w:val="sr-Cyrl-RS"/>
              </w:rPr>
              <w:t>9</w:t>
            </w:r>
            <w:r w:rsidR="00FC1BDD">
              <w:rPr>
                <w:rFonts w:cs="Arial"/>
                <w:lang w:val="sr-Cyrl-RS"/>
              </w:rPr>
              <w:t>0 (</w:t>
            </w:r>
            <w:r w:rsidR="00934D55">
              <w:rPr>
                <w:rFonts w:cs="Arial"/>
                <w:lang w:val="sr-Cyrl-RS"/>
              </w:rPr>
              <w:t>деведесет</w:t>
            </w:r>
            <w:r w:rsidR="00FC1BDD">
              <w:rPr>
                <w:rFonts w:cs="Arial"/>
                <w:lang w:val="sr-Cyrl-RS"/>
              </w:rPr>
              <w:t xml:space="preserve">) дана </w:t>
            </w:r>
            <w:r w:rsidR="00FC1BDD" w:rsidRPr="007F5061">
              <w:rPr>
                <w:rFonts w:cs="Arial"/>
                <w:lang w:val="sr-Cyrl-RS"/>
              </w:rPr>
              <w:t xml:space="preserve"> од </w:t>
            </w:r>
            <w:r w:rsidR="00934D55">
              <w:rPr>
                <w:rFonts w:cs="Arial"/>
                <w:lang w:val="sr-Cyrl-RS"/>
              </w:rPr>
              <w:t>ступања уговора на снагу.</w:t>
            </w:r>
            <w:r w:rsidR="00E41B77" w:rsidRPr="00CB729B">
              <w:rPr>
                <w:rFonts w:cs="Arial"/>
              </w:rPr>
              <w:t xml:space="preserve">                </w:t>
            </w:r>
            <w:r w:rsidR="00E41B77" w:rsidRPr="00CB729B">
              <w:rPr>
                <w:rFonts w:cs="Arial"/>
                <w:lang w:val="sr-Cyrl-RS"/>
              </w:rPr>
              <w:t xml:space="preserve">  </w:t>
            </w:r>
            <w:r w:rsidR="00E41B77" w:rsidRPr="00CB729B">
              <w:rPr>
                <w:rFonts w:cs="Arial"/>
              </w:rPr>
              <w:t xml:space="preserve"> </w:t>
            </w:r>
            <w:r w:rsidR="00576B0A" w:rsidRPr="00CB729B">
              <w:rPr>
                <w:rFonts w:cs="Arial"/>
              </w:rPr>
              <w:t xml:space="preserve">                </w:t>
            </w:r>
            <w:r w:rsidR="00576B0A" w:rsidRPr="00CB729B">
              <w:rPr>
                <w:rFonts w:cs="Arial"/>
                <w:lang w:val="sr-Cyrl-RS"/>
              </w:rPr>
              <w:t xml:space="preserve">  </w:t>
            </w:r>
            <w:r w:rsidR="00576B0A" w:rsidRPr="00CB729B">
              <w:rPr>
                <w:rFonts w:cs="Arial"/>
              </w:rPr>
              <w:t xml:space="preserve"> </w:t>
            </w:r>
          </w:p>
        </w:tc>
        <w:tc>
          <w:tcPr>
            <w:tcW w:w="393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576B0A">
        <w:tc>
          <w:tcPr>
            <w:tcW w:w="5598" w:type="dxa"/>
            <w:vAlign w:val="center"/>
          </w:tcPr>
          <w:p w:rsidR="00750D53" w:rsidRPr="002845B9" w:rsidRDefault="00750D53" w:rsidP="00AF3AF8">
            <w:pPr>
              <w:spacing w:before="0"/>
              <w:jc w:val="center"/>
              <w:rPr>
                <w:rFonts w:cs="Arial"/>
                <w:b/>
                <w:bCs/>
                <w:iCs/>
                <w:lang w:val="sr-Cyrl-CS"/>
              </w:rPr>
            </w:pPr>
          </w:p>
          <w:p w:rsidR="00750D53" w:rsidRPr="002845B9" w:rsidRDefault="000E75A0" w:rsidP="000918C2">
            <w:pPr>
              <w:spacing w:before="0"/>
              <w:jc w:val="center"/>
              <w:rPr>
                <w:rFonts w:cs="Arial"/>
                <w:b/>
                <w:bCs/>
                <w:iCs/>
                <w:lang w:val="sr-Cyrl-CS"/>
              </w:rPr>
            </w:pPr>
            <w:r w:rsidRPr="002845B9">
              <w:rPr>
                <w:rFonts w:cs="Arial"/>
                <w:b/>
                <w:bCs/>
                <w:iCs/>
                <w:lang w:val="sr-Cyrl-CS"/>
              </w:rPr>
              <w:t>ГАРАНТНИ РОК:</w:t>
            </w:r>
          </w:p>
          <w:p w:rsidR="002845B9" w:rsidRPr="002845B9" w:rsidRDefault="009C61B0" w:rsidP="002845B9">
            <w:pPr>
              <w:spacing w:before="0"/>
              <w:rPr>
                <w:rFonts w:cs="Arial"/>
                <w:color w:val="000000" w:themeColor="text1"/>
                <w:lang w:eastAsia="zh-CN"/>
              </w:rPr>
            </w:pPr>
            <w:r>
              <w:rPr>
                <w:rFonts w:cs="Arial"/>
                <w:color w:val="000000" w:themeColor="text1"/>
                <w:lang w:val="sr-Cyrl-RS" w:eastAsia="zh-CN"/>
              </w:rPr>
              <w:t>М</w:t>
            </w:r>
            <w:r w:rsidR="002845B9" w:rsidRPr="002845B9">
              <w:rPr>
                <w:rFonts w:cs="Arial"/>
                <w:color w:val="000000" w:themeColor="text1"/>
                <w:lang w:eastAsia="zh-CN"/>
              </w:rPr>
              <w:t xml:space="preserve">инимум </w:t>
            </w:r>
            <w:r w:rsidR="00FC1BDD">
              <w:rPr>
                <w:rFonts w:cs="Arial"/>
                <w:color w:val="000000" w:themeColor="text1"/>
                <w:lang w:val="sr-Cyrl-CS" w:eastAsia="zh-CN"/>
              </w:rPr>
              <w:t>24 месеца</w:t>
            </w:r>
            <w:r w:rsidR="00D63FD7" w:rsidRPr="0020440A">
              <w:rPr>
                <w:rFonts w:cs="Arial"/>
                <w:color w:val="000000" w:themeColor="text1"/>
                <w:lang w:val="sr-Cyrl-CS" w:eastAsia="zh-CN"/>
              </w:rPr>
              <w:t xml:space="preserve"> </w:t>
            </w:r>
            <w:r w:rsidR="00D63FD7">
              <w:rPr>
                <w:rFonts w:cs="Arial"/>
                <w:color w:val="000000" w:themeColor="text1"/>
                <w:lang w:val="sr-Cyrl-RS" w:eastAsia="zh-CN"/>
              </w:rPr>
              <w:t>од дана извршења радова</w:t>
            </w:r>
            <w:r w:rsidR="002845B9" w:rsidRPr="002845B9">
              <w:rPr>
                <w:rFonts w:cs="Arial"/>
                <w:color w:val="000000" w:themeColor="text1"/>
                <w:lang w:eastAsia="zh-CN"/>
              </w:rPr>
              <w:t>.</w:t>
            </w:r>
          </w:p>
          <w:p w:rsidR="000E75A0" w:rsidRPr="002845B9" w:rsidRDefault="000E75A0" w:rsidP="001E381E">
            <w:pPr>
              <w:spacing w:before="0"/>
              <w:jc w:val="center"/>
              <w:rPr>
                <w:rFonts w:cs="Arial"/>
                <w:b/>
                <w:bCs/>
                <w:iCs/>
                <w:color w:val="00B0F0"/>
                <w:lang w:val="sr-Cyrl-CS"/>
              </w:rPr>
            </w:pPr>
          </w:p>
        </w:tc>
        <w:tc>
          <w:tcPr>
            <w:tcW w:w="3935" w:type="dxa"/>
            <w:vAlign w:val="center"/>
          </w:tcPr>
          <w:p w:rsidR="000E75A0" w:rsidRPr="002845B9" w:rsidRDefault="000E75A0" w:rsidP="00AF3AF8">
            <w:pPr>
              <w:spacing w:before="0"/>
              <w:jc w:val="center"/>
              <w:rPr>
                <w:rFonts w:cs="Arial"/>
                <w:b/>
                <w:bCs/>
                <w:iCs/>
                <w:lang w:val="sr-Cyrl-CS"/>
              </w:rPr>
            </w:pPr>
          </w:p>
          <w:p w:rsidR="002845B9" w:rsidRPr="002845B9" w:rsidRDefault="00407369" w:rsidP="000918C2">
            <w:pPr>
              <w:spacing w:before="0"/>
              <w:jc w:val="left"/>
              <w:rPr>
                <w:rFonts w:cs="Arial"/>
                <w:color w:val="000000" w:themeColor="text1"/>
                <w:lang w:val="sr-Cyrl-RS" w:eastAsia="zh-CN"/>
              </w:rPr>
            </w:pPr>
            <w:r w:rsidRPr="002845B9">
              <w:rPr>
                <w:rFonts w:cs="Arial"/>
                <w:color w:val="000000" w:themeColor="text1"/>
                <w:lang w:val="sr-Cyrl-CS" w:eastAsia="zh-CN"/>
              </w:rPr>
              <w:t xml:space="preserve">_______ </w:t>
            </w:r>
            <w:r w:rsidR="00A45C11">
              <w:rPr>
                <w:rFonts w:cs="Arial"/>
                <w:color w:val="000000" w:themeColor="text1"/>
                <w:lang w:val="sr-Cyrl-CS" w:eastAsia="zh-CN"/>
              </w:rPr>
              <w:t xml:space="preserve">месеца </w:t>
            </w:r>
            <w:r w:rsidR="004B2E1E">
              <w:rPr>
                <w:rFonts w:cs="Arial"/>
                <w:color w:val="000000" w:themeColor="text1"/>
                <w:lang w:val="sr-Cyrl-RS" w:eastAsia="zh-CN"/>
              </w:rPr>
              <w:t>од дана извршења радова</w:t>
            </w:r>
            <w:r w:rsidR="002845B9" w:rsidRPr="002845B9">
              <w:rPr>
                <w:rFonts w:cs="Arial"/>
                <w:color w:val="000000" w:themeColor="text1"/>
                <w:lang w:eastAsia="zh-CN"/>
              </w:rPr>
              <w:t>.</w:t>
            </w:r>
          </w:p>
          <w:p w:rsidR="00650F0C" w:rsidRPr="002845B9" w:rsidRDefault="00650F0C" w:rsidP="000918C2">
            <w:pPr>
              <w:spacing w:before="0"/>
              <w:jc w:val="left"/>
              <w:rPr>
                <w:rFonts w:cs="Arial"/>
                <w:b/>
                <w:bCs/>
                <w:iCs/>
                <w:color w:val="00B0F0"/>
                <w:lang w:val="sr-Cyrl-RS"/>
              </w:rPr>
            </w:pPr>
          </w:p>
        </w:tc>
      </w:tr>
      <w:tr w:rsidR="000E75A0" w:rsidRPr="007650A6" w:rsidTr="00576B0A">
        <w:trPr>
          <w:trHeight w:val="818"/>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 xml:space="preserve">МЕСТО </w:t>
            </w:r>
            <w:r w:rsidR="00FE213F" w:rsidRPr="007650A6">
              <w:rPr>
                <w:rFonts w:cs="Arial"/>
                <w:b/>
                <w:bCs/>
                <w:iCs/>
                <w:lang w:val="sr-Cyrl-CS"/>
              </w:rPr>
              <w:t>ИЗ</w:t>
            </w:r>
            <w:r w:rsidR="00FE213F">
              <w:rPr>
                <w:rFonts w:cs="Arial"/>
                <w:b/>
                <w:bCs/>
                <w:iCs/>
                <w:lang w:val="sr-Cyrl-CS"/>
              </w:rPr>
              <w:t>ВОЂЕЊА: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702F2C">
              <w:rPr>
                <w:rFonts w:cs="Arial"/>
                <w:bCs/>
                <w:iCs/>
                <w:color w:val="000000" w:themeColor="text1"/>
                <w:lang w:val="sr-Cyrl-CS"/>
              </w:rPr>
              <w:t>и друге локације Наручиоца,</w:t>
            </w:r>
            <w:r w:rsidR="00702F2C">
              <w:rPr>
                <w:rFonts w:cs="Arial"/>
                <w:color w:val="000000" w:themeColor="text1"/>
                <w:lang w:val="sr-Cyrl-RS" w:eastAsia="zh-CN"/>
              </w:rPr>
              <w:t xml:space="preserve"> на захтев Наручиоца и уз сагласност изабраног понуђача</w:t>
            </w:r>
          </w:p>
        </w:tc>
        <w:tc>
          <w:tcPr>
            <w:tcW w:w="393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576B0A">
        <w:trPr>
          <w:trHeight w:val="800"/>
        </w:trPr>
        <w:tc>
          <w:tcPr>
            <w:tcW w:w="5598"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3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576B0A">
        <w:tc>
          <w:tcPr>
            <w:tcW w:w="9533"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2845B9" w:rsidRDefault="002845B9" w:rsidP="000E75A0">
      <w:pPr>
        <w:spacing w:before="0"/>
        <w:rPr>
          <w:rFonts w:cs="Arial"/>
          <w:bCs/>
          <w:iCs/>
          <w:lang w:val="sr-Cyrl-RS"/>
        </w:rPr>
      </w:pPr>
    </w:p>
    <w:p w:rsidR="002845B9" w:rsidRDefault="002845B9" w:rsidP="000E75A0">
      <w:pPr>
        <w:spacing w:before="0"/>
        <w:rPr>
          <w:rFonts w:cs="Arial"/>
          <w:bCs/>
          <w:iCs/>
          <w:lang w:val="sr-Cyrl-RS"/>
        </w:rPr>
      </w:pPr>
    </w:p>
    <w:p w:rsidR="00E932D0" w:rsidRDefault="00E932D0"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lastRenderedPageBreak/>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734F3" w:rsidRDefault="00E734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54" w:name="_Toc442559925"/>
      <w:r w:rsidRPr="007650A6">
        <w:lastRenderedPageBreak/>
        <w:t xml:space="preserve">ОБРАЗАЦ </w:t>
      </w:r>
      <w:r w:rsidR="00526637" w:rsidRPr="007650A6">
        <w:t>2</w:t>
      </w:r>
      <w:r w:rsidRPr="007650A6">
        <w:t>.</w:t>
      </w:r>
      <w:bookmarkEnd w:id="254"/>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610"/>
        <w:gridCol w:w="1079"/>
        <w:gridCol w:w="1109"/>
        <w:gridCol w:w="1170"/>
        <w:gridCol w:w="1173"/>
        <w:gridCol w:w="1460"/>
        <w:gridCol w:w="1339"/>
      </w:tblGrid>
      <w:tr w:rsidR="005B50BD" w:rsidRPr="007650A6" w:rsidTr="00056A87">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DA321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w:t>
            </w:r>
            <w:r w:rsidR="00DA321C">
              <w:rPr>
                <w:rFonts w:cs="Arial"/>
                <w:b/>
                <w:bCs/>
                <w:iCs/>
                <w:lang w:val="sr-Cyrl-CS"/>
              </w:rPr>
              <w:t>радова</w:t>
            </w:r>
          </w:p>
        </w:tc>
        <w:tc>
          <w:tcPr>
            <w:tcW w:w="506"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520"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056A87">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506"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52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1026B3" w:rsidRPr="007650A6" w:rsidTr="00056A87">
        <w:tc>
          <w:tcPr>
            <w:tcW w:w="338" w:type="pct"/>
            <w:shd w:val="clear" w:color="auto" w:fill="auto"/>
            <w:vAlign w:val="center"/>
          </w:tcPr>
          <w:p w:rsidR="001026B3" w:rsidRPr="00056A87" w:rsidRDefault="009117BE" w:rsidP="001026B3">
            <w:pPr>
              <w:jc w:val="center"/>
              <w:rPr>
                <w:rFonts w:cs="Arial"/>
                <w:sz w:val="20"/>
                <w:szCs w:val="20"/>
                <w:lang w:val="sr-Cyrl-CS" w:eastAsia="hr-HR"/>
              </w:rPr>
            </w:pPr>
            <w:r>
              <w:rPr>
                <w:rFonts w:cs="Arial"/>
                <w:sz w:val="20"/>
                <w:szCs w:val="20"/>
                <w:lang w:val="sr-Cyrl-CS" w:eastAsia="hr-HR"/>
              </w:rPr>
              <w:t>А.</w:t>
            </w:r>
            <w:r w:rsidR="001026B3" w:rsidRPr="00056A87">
              <w:rPr>
                <w:rFonts w:cs="Arial"/>
                <w:sz w:val="20"/>
                <w:szCs w:val="20"/>
                <w:lang w:val="sr-Cyrl-CS" w:eastAsia="hr-HR"/>
              </w:rPr>
              <w:t>1.</w:t>
            </w:r>
          </w:p>
        </w:tc>
        <w:tc>
          <w:tcPr>
            <w:tcW w:w="1224" w:type="pct"/>
            <w:shd w:val="clear" w:color="auto" w:fill="auto"/>
          </w:tcPr>
          <w:p w:rsidR="001026B3" w:rsidRPr="00056A87" w:rsidRDefault="001026B3" w:rsidP="001026B3">
            <w:pPr>
              <w:rPr>
                <w:rFonts w:cs="Arial"/>
                <w:sz w:val="20"/>
                <w:szCs w:val="20"/>
                <w:lang w:val="sr-Cyrl-RS"/>
              </w:rPr>
            </w:pPr>
            <w:r w:rsidRPr="00056A87">
              <w:rPr>
                <w:rFonts w:cs="Arial"/>
                <w:sz w:val="20"/>
                <w:szCs w:val="20"/>
                <w:lang w:val="sr-Cyrl-RS"/>
              </w:rPr>
              <w:t xml:space="preserve">Пре почетка радова неопходно је извршити обележавање постојећих  подземних инсталација (електро, телефонских, топловод, водовод). Обележавање вршити у сарадњи са одговарајућим службама ТЕ “ Колубара “.Након обележавања урадити“ шлицеве на постојећим инсталацијама у зони извођења радова.Обрачун се врши по </w:t>
            </w:r>
            <w:r w:rsidRPr="00056A87">
              <w:rPr>
                <w:rFonts w:cs="Arial"/>
                <w:sz w:val="20"/>
                <w:szCs w:val="20"/>
                <w:lang w:eastAsia="hr-HR"/>
              </w:rPr>
              <w:t>m</w:t>
            </w:r>
            <w:r w:rsidRPr="00056A87">
              <w:rPr>
                <w:rFonts w:cs="Arial"/>
                <w:sz w:val="20"/>
                <w:szCs w:val="20"/>
                <w:vertAlign w:val="superscript"/>
                <w:lang w:eastAsia="hr-HR"/>
              </w:rPr>
              <w:t>1</w:t>
            </w:r>
            <w:r w:rsidRPr="00056A87">
              <w:rPr>
                <w:rFonts w:cs="Arial"/>
                <w:sz w:val="20"/>
                <w:szCs w:val="20"/>
                <w:lang w:val="sr-Cyrl-RS"/>
              </w:rPr>
              <w:t xml:space="preserve"> замењене мреже фекалне канализације.</w:t>
            </w:r>
          </w:p>
        </w:tc>
        <w:tc>
          <w:tcPr>
            <w:tcW w:w="506" w:type="pct"/>
            <w:shd w:val="clear" w:color="auto" w:fill="auto"/>
            <w:vAlign w:val="center"/>
          </w:tcPr>
          <w:p w:rsidR="001026B3" w:rsidRPr="00056A87" w:rsidRDefault="001026B3" w:rsidP="001026B3">
            <w:pPr>
              <w:jc w:val="center"/>
              <w:rPr>
                <w:rFonts w:cs="Arial"/>
                <w:sz w:val="20"/>
                <w:szCs w:val="20"/>
                <w:vertAlign w:val="superscript"/>
                <w:lang w:eastAsia="hr-HR"/>
              </w:rPr>
            </w:pPr>
            <w:r w:rsidRPr="00056A87">
              <w:rPr>
                <w:rFonts w:cs="Arial"/>
                <w:sz w:val="20"/>
                <w:szCs w:val="20"/>
                <w:lang w:eastAsia="hr-HR"/>
              </w:rPr>
              <w:t>m</w:t>
            </w:r>
            <w:r w:rsidRPr="00056A87">
              <w:rPr>
                <w:rFonts w:cs="Arial"/>
                <w:sz w:val="20"/>
                <w:szCs w:val="20"/>
                <w:vertAlign w:val="superscript"/>
                <w:lang w:eastAsia="hr-HR"/>
              </w:rPr>
              <w:t>1</w:t>
            </w:r>
          </w:p>
        </w:tc>
        <w:tc>
          <w:tcPr>
            <w:tcW w:w="520" w:type="pct"/>
            <w:shd w:val="clear" w:color="auto" w:fill="auto"/>
            <w:vAlign w:val="center"/>
          </w:tcPr>
          <w:p w:rsidR="001026B3" w:rsidRPr="00056A87" w:rsidRDefault="001026B3" w:rsidP="001026B3">
            <w:pPr>
              <w:jc w:val="center"/>
              <w:rPr>
                <w:rFonts w:cs="Arial"/>
                <w:sz w:val="20"/>
                <w:szCs w:val="20"/>
                <w:lang w:val="sr-Cyrl-CS" w:eastAsia="hr-HR"/>
              </w:rPr>
            </w:pPr>
            <w:r w:rsidRPr="00056A87">
              <w:rPr>
                <w:rFonts w:cs="Arial"/>
                <w:sz w:val="20"/>
                <w:szCs w:val="20"/>
                <w:lang w:val="sr-Cyrl-CS" w:eastAsia="hr-HR"/>
              </w:rPr>
              <w:t>45,00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9117BE" w:rsidP="001026B3">
            <w:pPr>
              <w:spacing w:before="0"/>
              <w:jc w:val="center"/>
              <w:rPr>
                <w:rFonts w:cs="Arial"/>
                <w:sz w:val="20"/>
                <w:szCs w:val="20"/>
                <w:lang w:val="sr-Cyrl-CS" w:eastAsia="hr-HR"/>
              </w:rPr>
            </w:pPr>
            <w:r>
              <w:rPr>
                <w:rFonts w:cs="Arial"/>
                <w:sz w:val="20"/>
                <w:szCs w:val="20"/>
                <w:lang w:val="sr-Cyrl-CS" w:eastAsia="hr-HR"/>
              </w:rPr>
              <w:t>А.</w:t>
            </w:r>
            <w:r w:rsidR="001026B3" w:rsidRPr="00056A87">
              <w:rPr>
                <w:rFonts w:cs="Arial"/>
                <w:sz w:val="20"/>
                <w:szCs w:val="20"/>
                <w:lang w:val="sr-Cyrl-CS" w:eastAsia="hr-HR"/>
              </w:rPr>
              <w:t>2.</w:t>
            </w: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tc>
        <w:tc>
          <w:tcPr>
            <w:tcW w:w="1224" w:type="pct"/>
            <w:shd w:val="clear" w:color="auto" w:fill="auto"/>
          </w:tcPr>
          <w:p w:rsidR="001026B3" w:rsidRPr="00056A87" w:rsidRDefault="001026B3" w:rsidP="001026B3">
            <w:pPr>
              <w:spacing w:before="0"/>
              <w:rPr>
                <w:rFonts w:cs="Arial"/>
                <w:sz w:val="20"/>
                <w:szCs w:val="20"/>
                <w:lang w:val="sr-Cyrl-CS" w:eastAsia="hr-HR"/>
              </w:rPr>
            </w:pPr>
            <w:r w:rsidRPr="00056A87">
              <w:rPr>
                <w:rFonts w:cs="Arial"/>
                <w:sz w:val="20"/>
                <w:szCs w:val="20"/>
                <w:lang w:val="sr-Cyrl-CS" w:eastAsia="hr-HR"/>
              </w:rPr>
              <w:t>Машински и ручни ископ земље III категорије са просечном дубином ископа од 4,00м. Ископ рова вршити правоугаоног пресека чија је ширина 1,50 м. Ископани материјал депоновати најмање на 1,00м од ивице рова, и водити рачуна да се први слој ископаног материјала у слоју од 0,30 м посебно депонује и приликом затрпавања врати на исто место.</w:t>
            </w:r>
          </w:p>
          <w:p w:rsidR="001026B3" w:rsidRPr="00056A87" w:rsidRDefault="001026B3" w:rsidP="001026B3">
            <w:pPr>
              <w:spacing w:before="0"/>
              <w:rPr>
                <w:rFonts w:cs="Arial"/>
                <w:sz w:val="20"/>
                <w:szCs w:val="20"/>
                <w:lang w:val="sr-Cyrl-CS" w:eastAsia="hr-HR"/>
              </w:rPr>
            </w:pPr>
            <w:r w:rsidRPr="00056A87">
              <w:rPr>
                <w:rFonts w:cs="Arial"/>
                <w:sz w:val="20"/>
                <w:szCs w:val="20"/>
                <w:lang w:val="sr-Cyrl-CS" w:eastAsia="hr-HR"/>
              </w:rPr>
              <w:t xml:space="preserve">Приликом ископа треба посебно водити рачуна о подземним инсталацијама како приликом ископа не би дошло до њиховог оштећења. У цену радова је урачунат и рад са материјалом који је засићен фекалијама  пошто је   траса новог колектора  приљубљена уз постојећи стари колектор који је у функцији. Технологију рада на овим деловима одређује извођач уз сагласност надзорног органа. Ценом је обухваћен такође рад у </w:t>
            </w:r>
            <w:r w:rsidRPr="00056A87">
              <w:rPr>
                <w:rFonts w:cs="Arial"/>
                <w:sz w:val="20"/>
                <w:szCs w:val="20"/>
                <w:lang w:val="sr-Cyrl-CS" w:eastAsia="hr-HR"/>
              </w:rPr>
              <w:lastRenderedPageBreak/>
              <w:t xml:space="preserve">мокром,  потребно црпљење подземне воде, као и сав остали пратећи рад везан за позицију ископа. Обрачун радова по овој позицији се врши по m3 ископаног материјала. </w:t>
            </w:r>
          </w:p>
          <w:p w:rsidR="001026B3" w:rsidRPr="00056A87" w:rsidRDefault="001026B3" w:rsidP="001026B3">
            <w:pPr>
              <w:spacing w:before="0"/>
              <w:rPr>
                <w:rFonts w:cs="Arial"/>
                <w:sz w:val="20"/>
                <w:szCs w:val="20"/>
                <w:lang w:val="sr-Latn-RS" w:eastAsia="hr-HR"/>
              </w:rPr>
            </w:pPr>
            <w:r w:rsidRPr="00056A87">
              <w:rPr>
                <w:rFonts w:cs="Arial"/>
                <w:sz w:val="20"/>
                <w:szCs w:val="20"/>
                <w:lang w:val="sr-Cyrl-CS" w:eastAsia="hr-HR"/>
              </w:rPr>
              <w:t xml:space="preserve">- машински ископ 85% </w:t>
            </w:r>
          </w:p>
          <w:p w:rsidR="001026B3" w:rsidRPr="00056A87" w:rsidRDefault="001026B3" w:rsidP="001026B3">
            <w:pPr>
              <w:spacing w:before="0"/>
              <w:rPr>
                <w:rFonts w:cs="Arial"/>
                <w:sz w:val="20"/>
                <w:szCs w:val="20"/>
                <w:lang w:val="sr-Latn-RS" w:eastAsia="hr-HR"/>
              </w:rPr>
            </w:pPr>
          </w:p>
          <w:p w:rsidR="001026B3" w:rsidRPr="00056A87" w:rsidRDefault="001026B3" w:rsidP="001026B3">
            <w:pPr>
              <w:spacing w:before="0"/>
              <w:rPr>
                <w:rFonts w:cs="Arial"/>
                <w:sz w:val="20"/>
                <w:szCs w:val="20"/>
                <w:lang w:val="sr-Latn-RS" w:eastAsia="hr-HR"/>
              </w:rPr>
            </w:pPr>
            <w:r w:rsidRPr="00056A87">
              <w:rPr>
                <w:rFonts w:cs="Arial"/>
                <w:sz w:val="20"/>
                <w:szCs w:val="20"/>
                <w:lang w:val="sr-Cyrl-CS" w:eastAsia="hr-HR"/>
              </w:rPr>
              <w:t xml:space="preserve">- ручни ископ 15 %                                                                                                </w:t>
            </w:r>
          </w:p>
        </w:tc>
        <w:tc>
          <w:tcPr>
            <w:tcW w:w="506" w:type="pct"/>
            <w:shd w:val="clear" w:color="auto" w:fill="auto"/>
            <w:vAlign w:val="center"/>
          </w:tcPr>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lang w:val="sr-Cyrl-RS" w:eastAsia="hr-HR"/>
              </w:rPr>
            </w:pPr>
          </w:p>
          <w:p w:rsidR="001026B3" w:rsidRPr="00056A87" w:rsidRDefault="001026B3" w:rsidP="001026B3">
            <w:pPr>
              <w:spacing w:before="0"/>
              <w:rPr>
                <w:rFonts w:cs="Arial"/>
                <w:sz w:val="20"/>
                <w:szCs w:val="20"/>
                <w:vertAlign w:val="superscript"/>
                <w:lang w:eastAsia="hr-HR"/>
              </w:rPr>
            </w:pPr>
            <w:r w:rsidRPr="00056A87">
              <w:rPr>
                <w:rFonts w:cs="Arial"/>
                <w:sz w:val="20"/>
                <w:szCs w:val="20"/>
                <w:lang w:eastAsia="hr-HR"/>
              </w:rPr>
              <w:t>m</w:t>
            </w:r>
            <w:r w:rsidRPr="00056A87">
              <w:rPr>
                <w:rFonts w:cs="Arial"/>
                <w:sz w:val="20"/>
                <w:szCs w:val="20"/>
                <w:vertAlign w:val="superscript"/>
                <w:lang w:eastAsia="hr-HR"/>
              </w:rPr>
              <w:t>3</w:t>
            </w:r>
          </w:p>
          <w:p w:rsidR="001026B3" w:rsidRPr="00056A87" w:rsidRDefault="001026B3" w:rsidP="001026B3">
            <w:pPr>
              <w:spacing w:before="0"/>
              <w:rPr>
                <w:rFonts w:cs="Arial"/>
                <w:sz w:val="20"/>
                <w:szCs w:val="20"/>
                <w:lang w:val="sr-Latn-RS" w:eastAsia="hr-HR"/>
              </w:rPr>
            </w:pPr>
          </w:p>
          <w:p w:rsidR="001026B3" w:rsidRPr="00056A87" w:rsidRDefault="001026B3" w:rsidP="001026B3">
            <w:pPr>
              <w:spacing w:before="0"/>
              <w:rPr>
                <w:rFonts w:cs="Arial"/>
                <w:sz w:val="20"/>
                <w:szCs w:val="20"/>
                <w:lang w:eastAsia="hr-HR"/>
              </w:rPr>
            </w:pPr>
            <w:r w:rsidRPr="00056A87">
              <w:rPr>
                <w:rFonts w:cs="Arial"/>
                <w:sz w:val="20"/>
                <w:szCs w:val="20"/>
                <w:lang w:eastAsia="hr-HR"/>
              </w:rPr>
              <w:t xml:space="preserve"> m</w:t>
            </w:r>
            <w:r w:rsidRPr="00056A87">
              <w:rPr>
                <w:rFonts w:cs="Arial"/>
                <w:sz w:val="20"/>
                <w:szCs w:val="20"/>
                <w:vertAlign w:val="superscript"/>
                <w:lang w:eastAsia="hr-HR"/>
              </w:rPr>
              <w:t>3</w:t>
            </w:r>
            <w:r w:rsidRPr="00056A87">
              <w:rPr>
                <w:rFonts w:cs="Arial"/>
                <w:sz w:val="20"/>
                <w:szCs w:val="20"/>
                <w:lang w:eastAsia="hr-HR"/>
              </w:rPr>
              <w:t xml:space="preserve">                </w:t>
            </w:r>
          </w:p>
        </w:tc>
        <w:tc>
          <w:tcPr>
            <w:tcW w:w="520" w:type="pct"/>
            <w:shd w:val="clear" w:color="auto" w:fill="auto"/>
            <w:vAlign w:val="center"/>
          </w:tcPr>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jc w:val="center"/>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val="sr-Cyrl-CS" w:eastAsia="hr-HR"/>
              </w:rPr>
            </w:pPr>
          </w:p>
          <w:p w:rsidR="001026B3" w:rsidRPr="00056A87" w:rsidRDefault="001026B3" w:rsidP="001026B3">
            <w:pPr>
              <w:spacing w:before="0"/>
              <w:rPr>
                <w:rFonts w:cs="Arial"/>
                <w:sz w:val="20"/>
                <w:szCs w:val="20"/>
                <w:lang w:eastAsia="hr-HR"/>
              </w:rPr>
            </w:pPr>
            <w:r w:rsidRPr="00056A87">
              <w:rPr>
                <w:rFonts w:cs="Arial"/>
                <w:sz w:val="20"/>
                <w:szCs w:val="20"/>
                <w:lang w:val="sr-Cyrl-CS" w:eastAsia="hr-HR"/>
              </w:rPr>
              <w:t>230</w:t>
            </w:r>
            <w:r w:rsidRPr="00056A87">
              <w:rPr>
                <w:rFonts w:cs="Arial"/>
                <w:sz w:val="20"/>
                <w:szCs w:val="20"/>
                <w:lang w:eastAsia="hr-HR"/>
              </w:rPr>
              <w:t>,00</w:t>
            </w:r>
          </w:p>
          <w:p w:rsidR="001026B3" w:rsidRPr="00056A87" w:rsidRDefault="001026B3" w:rsidP="001026B3">
            <w:pPr>
              <w:spacing w:before="0"/>
              <w:rPr>
                <w:rFonts w:cs="Arial"/>
                <w:sz w:val="20"/>
                <w:szCs w:val="20"/>
                <w:lang w:val="sr-Latn-RS" w:eastAsia="hr-HR"/>
              </w:rPr>
            </w:pPr>
          </w:p>
          <w:p w:rsidR="001026B3" w:rsidRPr="00056A87" w:rsidRDefault="001026B3" w:rsidP="001026B3">
            <w:pPr>
              <w:spacing w:before="0"/>
              <w:rPr>
                <w:rFonts w:cs="Arial"/>
                <w:sz w:val="20"/>
                <w:szCs w:val="20"/>
                <w:lang w:eastAsia="hr-HR"/>
              </w:rPr>
            </w:pPr>
            <w:r w:rsidRPr="00056A87">
              <w:rPr>
                <w:rFonts w:cs="Arial"/>
                <w:sz w:val="20"/>
                <w:szCs w:val="20"/>
                <w:lang w:val="sr-Cyrl-CS" w:eastAsia="hr-HR"/>
              </w:rPr>
              <w:t xml:space="preserve">  4</w:t>
            </w:r>
            <w:r w:rsidRPr="00056A87">
              <w:rPr>
                <w:rFonts w:cs="Arial"/>
                <w:sz w:val="20"/>
                <w:szCs w:val="20"/>
                <w:lang w:eastAsia="hr-HR"/>
              </w:rPr>
              <w:t>0,00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1026B3" w:rsidP="001026B3">
            <w:pPr>
              <w:jc w:val="center"/>
              <w:rPr>
                <w:rFonts w:cs="Arial"/>
                <w:sz w:val="20"/>
                <w:szCs w:val="20"/>
                <w:lang w:eastAsia="hr-HR"/>
              </w:rPr>
            </w:pPr>
          </w:p>
          <w:p w:rsidR="001026B3" w:rsidRPr="00056A87" w:rsidRDefault="009117BE" w:rsidP="001026B3">
            <w:pPr>
              <w:jc w:val="center"/>
              <w:rPr>
                <w:rFonts w:cs="Arial"/>
                <w:sz w:val="20"/>
                <w:szCs w:val="20"/>
                <w:lang w:val="sr-Cyrl-CS" w:eastAsia="hr-HR"/>
              </w:rPr>
            </w:pPr>
            <w:r>
              <w:rPr>
                <w:rFonts w:cs="Arial"/>
                <w:sz w:val="20"/>
                <w:szCs w:val="20"/>
                <w:lang w:val="sr-Cyrl-CS" w:eastAsia="hr-HR"/>
              </w:rPr>
              <w:t>А.</w:t>
            </w:r>
            <w:r w:rsidR="001026B3" w:rsidRPr="00056A87">
              <w:rPr>
                <w:rFonts w:cs="Arial"/>
                <w:sz w:val="20"/>
                <w:szCs w:val="20"/>
                <w:lang w:val="sr-Cyrl-CS" w:eastAsia="hr-HR"/>
              </w:rPr>
              <w:t>3.</w:t>
            </w:r>
          </w:p>
          <w:p w:rsidR="001026B3" w:rsidRPr="00056A87" w:rsidRDefault="001026B3" w:rsidP="001026B3">
            <w:pPr>
              <w:rPr>
                <w:rFonts w:cs="Arial"/>
                <w:sz w:val="20"/>
                <w:szCs w:val="20"/>
                <w:lang w:val="sr-Cyrl-CS" w:eastAsia="hr-HR"/>
              </w:rPr>
            </w:pPr>
          </w:p>
          <w:p w:rsidR="001026B3" w:rsidRPr="00056A87" w:rsidRDefault="001026B3" w:rsidP="001026B3">
            <w:pPr>
              <w:rPr>
                <w:rFonts w:cs="Arial"/>
                <w:sz w:val="20"/>
                <w:szCs w:val="20"/>
                <w:lang w:val="sr-Cyrl-RS" w:eastAsia="hr-HR"/>
              </w:rPr>
            </w:pPr>
          </w:p>
        </w:tc>
        <w:tc>
          <w:tcPr>
            <w:tcW w:w="1224" w:type="pct"/>
            <w:shd w:val="clear" w:color="auto" w:fill="auto"/>
          </w:tcPr>
          <w:p w:rsidR="001026B3" w:rsidRPr="00056A87" w:rsidRDefault="001026B3" w:rsidP="001026B3">
            <w:pPr>
              <w:rPr>
                <w:rFonts w:cs="Arial"/>
                <w:sz w:val="20"/>
                <w:szCs w:val="20"/>
                <w:lang w:eastAsia="hr-HR"/>
              </w:rPr>
            </w:pPr>
            <w:r w:rsidRPr="00056A87">
              <w:rPr>
                <w:rFonts w:cs="Arial"/>
                <w:sz w:val="20"/>
                <w:szCs w:val="20"/>
                <w:lang w:val="sr-Cyrl-CS" w:eastAsia="hr-HR"/>
              </w:rPr>
              <w:t xml:space="preserve">Ручно планирање дна рова са тачношћу од </w:t>
            </w:r>
            <w:r w:rsidRPr="00056A87">
              <w:rPr>
                <w:rFonts w:cs="Arial"/>
                <w:sz w:val="20"/>
                <w:szCs w:val="20"/>
                <w:lang w:eastAsia="hr-HR"/>
              </w:rPr>
              <w:t xml:space="preserve">      ± </w:t>
            </w:r>
            <w:r w:rsidRPr="00056A87">
              <w:rPr>
                <w:rFonts w:cs="Arial"/>
                <w:sz w:val="20"/>
                <w:szCs w:val="20"/>
                <w:lang w:val="sr-Cyrl-CS" w:eastAsia="hr-HR"/>
              </w:rPr>
              <w:t>2цм</w:t>
            </w:r>
            <w:r w:rsidRPr="00056A87">
              <w:rPr>
                <w:rFonts w:cs="Arial"/>
                <w:sz w:val="20"/>
                <w:szCs w:val="20"/>
                <w:lang w:eastAsia="hr-HR"/>
              </w:rPr>
              <w:t xml:space="preserve"> </w:t>
            </w:r>
            <w:r w:rsidRPr="00056A87">
              <w:rPr>
                <w:rFonts w:cs="Arial"/>
                <w:sz w:val="20"/>
                <w:szCs w:val="20"/>
                <w:lang w:val="sr-Cyrl-CS" w:eastAsia="hr-HR"/>
              </w:rPr>
              <w:t>према подужном профилу</w:t>
            </w:r>
            <w:r w:rsidRPr="00056A87">
              <w:rPr>
                <w:rFonts w:cs="Arial"/>
                <w:sz w:val="20"/>
                <w:szCs w:val="20"/>
                <w:lang w:val="sr-Latn-RS" w:eastAsia="hr-HR"/>
              </w:rPr>
              <w:t>.</w:t>
            </w:r>
          </w:p>
          <w:p w:rsidR="001026B3" w:rsidRPr="00056A87" w:rsidRDefault="001026B3" w:rsidP="001026B3">
            <w:pPr>
              <w:rPr>
                <w:rFonts w:cs="Arial"/>
                <w:sz w:val="20"/>
                <w:szCs w:val="20"/>
                <w:lang w:val="sr-Latn-RS" w:eastAsia="hr-HR"/>
              </w:rPr>
            </w:pPr>
            <w:r w:rsidRPr="00056A87">
              <w:rPr>
                <w:rFonts w:cs="Arial"/>
                <w:sz w:val="20"/>
                <w:szCs w:val="20"/>
                <w:lang w:val="sr-Cyrl-CS" w:eastAsia="hr-HR"/>
              </w:rPr>
              <w:t xml:space="preserve"> Обрачун радова по овој позицији се врши по m</w:t>
            </w:r>
            <w:r w:rsidRPr="00056A87">
              <w:rPr>
                <w:rFonts w:cs="Arial"/>
                <w:sz w:val="20"/>
                <w:szCs w:val="20"/>
                <w:vertAlign w:val="superscript"/>
                <w:lang w:val="sr-Latn-RS" w:eastAsia="hr-HR"/>
              </w:rPr>
              <w:t>2</w:t>
            </w:r>
            <w:r w:rsidRPr="00056A87">
              <w:rPr>
                <w:rFonts w:cs="Arial"/>
                <w:sz w:val="20"/>
                <w:szCs w:val="20"/>
                <w:lang w:val="sr-Cyrl-CS" w:eastAsia="hr-HR"/>
              </w:rPr>
              <w:t xml:space="preserve"> извршеног планирања дна рова.                                                                                        </w:t>
            </w:r>
          </w:p>
        </w:tc>
        <w:tc>
          <w:tcPr>
            <w:tcW w:w="506" w:type="pct"/>
            <w:shd w:val="clear" w:color="auto" w:fill="auto"/>
            <w:vAlign w:val="center"/>
          </w:tcPr>
          <w:p w:rsidR="001026B3" w:rsidRPr="00056A87" w:rsidRDefault="001026B3" w:rsidP="001026B3">
            <w:pPr>
              <w:rPr>
                <w:rFonts w:cs="Arial"/>
                <w:sz w:val="20"/>
                <w:szCs w:val="20"/>
                <w:lang w:eastAsia="hr-HR"/>
              </w:rPr>
            </w:pPr>
            <w:r w:rsidRPr="00056A87">
              <w:rPr>
                <w:rFonts w:cs="Arial"/>
                <w:sz w:val="20"/>
                <w:szCs w:val="20"/>
                <w:lang w:eastAsia="hr-HR"/>
              </w:rPr>
              <w:t>m</w:t>
            </w:r>
            <w:r w:rsidRPr="00056A87">
              <w:rPr>
                <w:rFonts w:cs="Arial"/>
                <w:sz w:val="20"/>
                <w:szCs w:val="20"/>
                <w:vertAlign w:val="superscript"/>
                <w:lang w:eastAsia="hr-HR"/>
              </w:rPr>
              <w:t>2</w:t>
            </w:r>
            <w:r w:rsidRPr="00056A87">
              <w:rPr>
                <w:rFonts w:cs="Arial"/>
                <w:sz w:val="20"/>
                <w:szCs w:val="20"/>
                <w:lang w:eastAsia="hr-HR"/>
              </w:rPr>
              <w:t xml:space="preserve">                                          </w:t>
            </w:r>
          </w:p>
        </w:tc>
        <w:tc>
          <w:tcPr>
            <w:tcW w:w="520" w:type="pct"/>
            <w:shd w:val="clear" w:color="auto" w:fill="auto"/>
            <w:vAlign w:val="center"/>
          </w:tcPr>
          <w:p w:rsidR="001026B3" w:rsidRPr="00056A87" w:rsidRDefault="001026B3" w:rsidP="001026B3">
            <w:pPr>
              <w:rPr>
                <w:rFonts w:cs="Arial"/>
                <w:sz w:val="20"/>
                <w:szCs w:val="20"/>
                <w:lang w:val="sr-Latn-RS" w:eastAsia="hr-HR"/>
              </w:rPr>
            </w:pPr>
            <w:r w:rsidRPr="00056A87">
              <w:rPr>
                <w:rFonts w:cs="Arial"/>
                <w:sz w:val="20"/>
                <w:szCs w:val="20"/>
                <w:lang w:val="sr-Latn-RS" w:eastAsia="hr-HR"/>
              </w:rPr>
              <w:t>68,00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sz w:val="20"/>
                <w:szCs w:val="20"/>
                <w:lang w:eastAsia="hr-HR"/>
              </w:rPr>
            </w:pPr>
            <w:r>
              <w:rPr>
                <w:rFonts w:cs="Arial"/>
                <w:sz w:val="20"/>
                <w:szCs w:val="20"/>
                <w:lang w:val="sr-Cyrl-CS" w:eastAsia="hr-HR"/>
              </w:rPr>
              <w:t>А.</w:t>
            </w:r>
            <w:r w:rsidR="001026B3" w:rsidRPr="00056A87">
              <w:rPr>
                <w:rFonts w:cs="Arial"/>
                <w:sz w:val="20"/>
                <w:szCs w:val="20"/>
                <w:lang w:eastAsia="hr-HR"/>
              </w:rPr>
              <w:t>4.</w:t>
            </w:r>
          </w:p>
        </w:tc>
        <w:tc>
          <w:tcPr>
            <w:tcW w:w="1224" w:type="pct"/>
            <w:shd w:val="clear" w:color="auto" w:fill="auto"/>
          </w:tcPr>
          <w:p w:rsidR="001026B3" w:rsidRPr="00056A87" w:rsidRDefault="001026B3" w:rsidP="001026B3">
            <w:pPr>
              <w:rPr>
                <w:rFonts w:cs="Arial"/>
                <w:sz w:val="20"/>
                <w:szCs w:val="20"/>
                <w:lang w:val="sr-Cyrl-CS" w:eastAsia="hr-HR"/>
              </w:rPr>
            </w:pPr>
            <w:r w:rsidRPr="00056A87">
              <w:rPr>
                <w:rFonts w:cs="Arial"/>
                <w:sz w:val="20"/>
                <w:szCs w:val="20"/>
                <w:lang w:val="sr-Cyrl-CS" w:eastAsia="hr-HR"/>
              </w:rPr>
              <w:t xml:space="preserve">Уградња ситнозрног песка у ров око цеви. Уградња песка се врши 10 цм испод цеви и 10цм изнад темена цеви ширине 1,00м са потребним набијањем.Обрачун радова се врши по m3 уграђеног песка.          </w:t>
            </w:r>
          </w:p>
        </w:tc>
        <w:tc>
          <w:tcPr>
            <w:tcW w:w="506" w:type="pct"/>
            <w:shd w:val="clear" w:color="auto" w:fill="auto"/>
            <w:vAlign w:val="center"/>
          </w:tcPr>
          <w:p w:rsidR="001026B3" w:rsidRPr="00056A87" w:rsidRDefault="001026B3" w:rsidP="001026B3">
            <w:pPr>
              <w:rPr>
                <w:rFonts w:cs="Arial"/>
                <w:sz w:val="20"/>
                <w:szCs w:val="20"/>
                <w:lang w:val="sr-Cyrl-CS" w:eastAsia="hr-HR"/>
              </w:rPr>
            </w:pPr>
            <w:r w:rsidRPr="00056A87">
              <w:rPr>
                <w:rFonts w:cs="Arial"/>
                <w:sz w:val="20"/>
                <w:szCs w:val="20"/>
                <w:lang w:eastAsia="hr-HR"/>
              </w:rPr>
              <w:t xml:space="preserve">    m</w:t>
            </w:r>
            <w:r w:rsidRPr="00056A87">
              <w:rPr>
                <w:rFonts w:cs="Arial"/>
                <w:sz w:val="20"/>
                <w:szCs w:val="20"/>
                <w:vertAlign w:val="superscript"/>
                <w:lang w:eastAsia="hr-HR"/>
              </w:rPr>
              <w:t>3</w:t>
            </w:r>
            <w:r w:rsidRPr="00056A87">
              <w:rPr>
                <w:rFonts w:cs="Arial"/>
                <w:sz w:val="20"/>
                <w:szCs w:val="20"/>
                <w:lang w:eastAsia="hr-HR"/>
              </w:rPr>
              <w:t xml:space="preserve">               </w:t>
            </w:r>
          </w:p>
        </w:tc>
        <w:tc>
          <w:tcPr>
            <w:tcW w:w="520" w:type="pct"/>
            <w:shd w:val="clear" w:color="auto" w:fill="auto"/>
            <w:vAlign w:val="center"/>
          </w:tcPr>
          <w:p w:rsidR="001026B3" w:rsidRPr="00056A87" w:rsidRDefault="001026B3" w:rsidP="001026B3">
            <w:pPr>
              <w:rPr>
                <w:rFonts w:cs="Arial"/>
                <w:sz w:val="20"/>
                <w:szCs w:val="20"/>
                <w:lang w:eastAsia="hr-HR"/>
              </w:rPr>
            </w:pPr>
            <w:r w:rsidRPr="00056A87">
              <w:rPr>
                <w:rFonts w:cs="Arial"/>
                <w:sz w:val="20"/>
                <w:szCs w:val="20"/>
                <w:lang w:eastAsia="hr-HR"/>
              </w:rPr>
              <w:t>20,25</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lang w:val="sr-Latn-CS"/>
              </w:rPr>
            </w:pPr>
            <w:r>
              <w:rPr>
                <w:rFonts w:cs="Arial"/>
                <w:sz w:val="20"/>
                <w:szCs w:val="20"/>
                <w:lang w:val="sr-Cyrl-CS" w:eastAsia="hr-HR"/>
              </w:rPr>
              <w:t>А.</w:t>
            </w:r>
            <w:r w:rsidR="001026B3" w:rsidRPr="00056A87">
              <w:rPr>
                <w:rFonts w:cs="Arial"/>
                <w:noProof/>
                <w:sz w:val="20"/>
                <w:szCs w:val="20"/>
                <w:lang w:val="sr-Latn-CS"/>
              </w:rPr>
              <w:t>5.</w:t>
            </w:r>
          </w:p>
        </w:tc>
        <w:tc>
          <w:tcPr>
            <w:tcW w:w="1224" w:type="pct"/>
            <w:shd w:val="clear" w:color="auto" w:fill="auto"/>
          </w:tcPr>
          <w:p w:rsidR="001026B3" w:rsidRPr="00056A87" w:rsidRDefault="001026B3" w:rsidP="001026B3">
            <w:pPr>
              <w:spacing w:before="0"/>
              <w:rPr>
                <w:rFonts w:cs="Arial"/>
                <w:sz w:val="20"/>
                <w:szCs w:val="20"/>
              </w:rPr>
            </w:pPr>
            <w:r w:rsidRPr="00056A87">
              <w:rPr>
                <w:rFonts w:cs="Arial"/>
                <w:sz w:val="20"/>
                <w:szCs w:val="20"/>
              </w:rPr>
              <w:t>Након заштите цеви слојем песка врши се затрпавање рова материјалом из ископа. Затрпавање вршити у слојевима од по 30 цм са потребним набијањем. Задњи слој рова од 30цм затрпати родном земљом која је посебно депонована приликом ископа. Обрачун радова по овој позицији се</w:t>
            </w:r>
            <w:r w:rsidRPr="00056A87">
              <w:rPr>
                <w:rFonts w:cs="Arial"/>
                <w:sz w:val="20"/>
                <w:szCs w:val="20"/>
                <w:lang w:val="sr-Cyrl-RS"/>
              </w:rPr>
              <w:t xml:space="preserve"> </w:t>
            </w:r>
            <w:r w:rsidRPr="00056A87">
              <w:rPr>
                <w:rFonts w:cs="Arial"/>
                <w:sz w:val="20"/>
                <w:szCs w:val="20"/>
              </w:rPr>
              <w:t>врши по m</w:t>
            </w:r>
            <w:r w:rsidRPr="00056A87">
              <w:rPr>
                <w:rFonts w:cs="Arial"/>
                <w:sz w:val="20"/>
                <w:szCs w:val="20"/>
                <w:vertAlign w:val="superscript"/>
              </w:rPr>
              <w:t>3</w:t>
            </w:r>
            <w:r w:rsidRPr="00056A87">
              <w:rPr>
                <w:rFonts w:cs="Arial"/>
                <w:sz w:val="20"/>
                <w:szCs w:val="20"/>
              </w:rPr>
              <w:t xml:space="preserve"> затрпаног рова.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vertAlign w:val="superscript"/>
              </w:rPr>
            </w:pPr>
            <w:r w:rsidRPr="00056A87">
              <w:rPr>
                <w:rFonts w:cs="Arial"/>
                <w:sz w:val="20"/>
                <w:szCs w:val="20"/>
              </w:rPr>
              <w:t>m</w:t>
            </w:r>
            <w:r w:rsidRPr="00056A87">
              <w:rPr>
                <w:rFonts w:cs="Arial"/>
                <w:sz w:val="20"/>
                <w:szCs w:val="20"/>
                <w:vertAlign w:val="superscript"/>
              </w:rPr>
              <w:t>3</w:t>
            </w:r>
          </w:p>
          <w:p w:rsidR="001026B3" w:rsidRPr="00056A87" w:rsidRDefault="001026B3" w:rsidP="001026B3">
            <w:pPr>
              <w:jc w:val="center"/>
              <w:rPr>
                <w:rFonts w:cs="Arial"/>
                <w:sz w:val="20"/>
                <w:szCs w:val="20"/>
              </w:rPr>
            </w:pP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rPr>
            </w:pPr>
            <w:r w:rsidRPr="00056A87">
              <w:rPr>
                <w:rFonts w:cs="Arial"/>
                <w:sz w:val="20"/>
                <w:szCs w:val="20"/>
              </w:rPr>
              <w:t>24</w:t>
            </w:r>
            <w:r w:rsidRPr="00056A87">
              <w:rPr>
                <w:rFonts w:cs="Arial"/>
                <w:sz w:val="20"/>
                <w:szCs w:val="20"/>
                <w:lang w:val="sr-Cyrl-RS"/>
              </w:rPr>
              <w:t>9,</w:t>
            </w:r>
            <w:r w:rsidRPr="00056A87">
              <w:rPr>
                <w:rFonts w:cs="Arial"/>
                <w:sz w:val="20"/>
                <w:szCs w:val="20"/>
              </w:rPr>
              <w:t>75</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lang w:val="sr-Latn-CS"/>
              </w:rPr>
            </w:pPr>
            <w:r>
              <w:rPr>
                <w:rFonts w:cs="Arial"/>
                <w:sz w:val="20"/>
                <w:szCs w:val="20"/>
                <w:lang w:val="sr-Cyrl-CS" w:eastAsia="hr-HR"/>
              </w:rPr>
              <w:t>А.</w:t>
            </w:r>
            <w:r w:rsidR="001026B3" w:rsidRPr="00056A87">
              <w:rPr>
                <w:rFonts w:cs="Arial"/>
                <w:noProof/>
                <w:sz w:val="20"/>
                <w:szCs w:val="20"/>
                <w:lang w:val="sr-Latn-CS"/>
              </w:rPr>
              <w:t>6.</w:t>
            </w:r>
          </w:p>
        </w:tc>
        <w:tc>
          <w:tcPr>
            <w:tcW w:w="1224" w:type="pct"/>
            <w:shd w:val="clear" w:color="auto" w:fill="auto"/>
          </w:tcPr>
          <w:p w:rsidR="001026B3" w:rsidRPr="00056A87" w:rsidRDefault="001026B3" w:rsidP="001026B3">
            <w:pPr>
              <w:rPr>
                <w:rFonts w:cs="Arial"/>
                <w:sz w:val="20"/>
                <w:szCs w:val="20"/>
                <w:lang w:val="sr-Latn-CS"/>
              </w:rPr>
            </w:pPr>
            <w:r w:rsidRPr="00056A87">
              <w:rPr>
                <w:rFonts w:cs="Arial"/>
                <w:sz w:val="20"/>
                <w:szCs w:val="20"/>
              </w:rPr>
              <w:t>Након извршеног затрпавања вишак земље утоварити и транспортовати на депонију коју одреди инвеститор</w:t>
            </w:r>
            <w:r w:rsidRPr="00056A87">
              <w:rPr>
                <w:rFonts w:cs="Arial"/>
                <w:sz w:val="20"/>
                <w:szCs w:val="20"/>
                <w:lang w:val="sr-Cyrl-RS"/>
              </w:rPr>
              <w:t>.</w:t>
            </w:r>
            <w:r w:rsidRPr="00056A87">
              <w:rPr>
                <w:rFonts w:cs="Arial"/>
                <w:sz w:val="20"/>
                <w:szCs w:val="20"/>
              </w:rPr>
              <w:t xml:space="preserve"> Обрачун радова се врши по m</w:t>
            </w:r>
            <w:r w:rsidRPr="00056A87">
              <w:rPr>
                <w:rFonts w:cs="Arial"/>
                <w:sz w:val="20"/>
                <w:szCs w:val="20"/>
                <w:vertAlign w:val="superscript"/>
              </w:rPr>
              <w:t>3</w:t>
            </w:r>
            <w:r w:rsidRPr="00056A87">
              <w:rPr>
                <w:rFonts w:cs="Arial"/>
                <w:sz w:val="20"/>
                <w:szCs w:val="20"/>
              </w:rPr>
              <w:t xml:space="preserve"> одвеженог матер.</w:t>
            </w:r>
            <w:r w:rsidRPr="00056A87">
              <w:rPr>
                <w:rFonts w:cs="Arial"/>
                <w:sz w:val="20"/>
                <w:szCs w:val="20"/>
                <w:lang w:val="sr-Cyrl-CS"/>
              </w:rPr>
              <w:t xml:space="preserve"> Ценом обухватити утовар у камионе, превоз до депоније на даљину до 3</w:t>
            </w:r>
            <w:r w:rsidRPr="00056A87">
              <w:rPr>
                <w:rFonts w:cs="Arial"/>
                <w:sz w:val="20"/>
                <w:szCs w:val="20"/>
                <w:lang w:val="sr-Latn-CS"/>
              </w:rPr>
              <w:t>km, истовар и разастирање.</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vertAlign w:val="superscript"/>
              </w:rPr>
            </w:pPr>
            <w:r w:rsidRPr="00056A87">
              <w:rPr>
                <w:rFonts w:cs="Arial"/>
                <w:sz w:val="20"/>
                <w:szCs w:val="20"/>
              </w:rPr>
              <w:t>m</w:t>
            </w:r>
            <w:r w:rsidRPr="00056A87">
              <w:rPr>
                <w:rFonts w:cs="Arial"/>
                <w:sz w:val="20"/>
                <w:szCs w:val="20"/>
                <w:vertAlign w:val="superscript"/>
              </w:rPr>
              <w:t>3</w:t>
            </w: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rPr>
            </w:pPr>
            <w:r w:rsidRPr="00056A87">
              <w:rPr>
                <w:rFonts w:cs="Arial"/>
                <w:sz w:val="20"/>
                <w:szCs w:val="20"/>
              </w:rPr>
              <w:t>2</w:t>
            </w:r>
            <w:r w:rsidRPr="00056A87">
              <w:rPr>
                <w:rFonts w:cs="Arial"/>
                <w:sz w:val="20"/>
                <w:szCs w:val="20"/>
                <w:lang w:val="sr-Cyrl-RS"/>
              </w:rPr>
              <w:t>0</w:t>
            </w:r>
            <w:r w:rsidRPr="00056A87">
              <w:rPr>
                <w:rFonts w:cs="Arial"/>
                <w:sz w:val="20"/>
                <w:szCs w:val="20"/>
              </w:rPr>
              <w:t>,25</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lang w:val="sr-Latn-CS"/>
              </w:rPr>
            </w:pPr>
            <w:r>
              <w:rPr>
                <w:rFonts w:cs="Arial"/>
                <w:sz w:val="20"/>
                <w:szCs w:val="20"/>
                <w:lang w:val="sr-Cyrl-CS" w:eastAsia="hr-HR"/>
              </w:rPr>
              <w:t>А.</w:t>
            </w:r>
            <w:r w:rsidR="001026B3" w:rsidRPr="00056A87">
              <w:rPr>
                <w:rFonts w:cs="Arial"/>
                <w:noProof/>
                <w:sz w:val="20"/>
                <w:szCs w:val="20"/>
                <w:lang w:val="sr-Latn-CS"/>
              </w:rPr>
              <w:t>7.</w:t>
            </w:r>
          </w:p>
        </w:tc>
        <w:tc>
          <w:tcPr>
            <w:tcW w:w="1224" w:type="pct"/>
            <w:shd w:val="clear" w:color="auto" w:fill="auto"/>
          </w:tcPr>
          <w:p w:rsidR="001026B3" w:rsidRPr="00056A87" w:rsidRDefault="001026B3" w:rsidP="001026B3">
            <w:pPr>
              <w:rPr>
                <w:rFonts w:cs="Arial"/>
                <w:sz w:val="20"/>
                <w:szCs w:val="20"/>
              </w:rPr>
            </w:pPr>
            <w:r w:rsidRPr="00056A87">
              <w:rPr>
                <w:rFonts w:cs="Arial"/>
                <w:sz w:val="20"/>
                <w:szCs w:val="20"/>
              </w:rPr>
              <w:t xml:space="preserve">Двоструко разупирање рова здравом чамовом грађом ради обезбеђења рада радника у рову. Обрачун радова по овој </w:t>
            </w:r>
            <w:r w:rsidRPr="00056A87">
              <w:rPr>
                <w:rFonts w:cs="Arial"/>
                <w:sz w:val="20"/>
                <w:szCs w:val="20"/>
              </w:rPr>
              <w:lastRenderedPageBreak/>
              <w:t>позицији се врши по m</w:t>
            </w:r>
            <w:r w:rsidRPr="00056A87">
              <w:rPr>
                <w:rFonts w:cs="Arial"/>
                <w:sz w:val="20"/>
                <w:szCs w:val="20"/>
                <w:vertAlign w:val="superscript"/>
              </w:rPr>
              <w:t>2</w:t>
            </w:r>
            <w:r w:rsidRPr="00056A87">
              <w:rPr>
                <w:rFonts w:cs="Arial"/>
                <w:sz w:val="20"/>
                <w:szCs w:val="20"/>
              </w:rPr>
              <w:t xml:space="preserve"> изведене оплате.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rPr>
                <w:rFonts w:cs="Arial"/>
                <w:sz w:val="20"/>
                <w:szCs w:val="20"/>
                <w:vertAlign w:val="superscript"/>
              </w:rPr>
            </w:pPr>
            <w:r w:rsidRPr="00056A87">
              <w:rPr>
                <w:rFonts w:cs="Arial"/>
                <w:sz w:val="20"/>
                <w:szCs w:val="20"/>
              </w:rPr>
              <w:t>m</w:t>
            </w:r>
            <w:r w:rsidRPr="00056A87">
              <w:rPr>
                <w:rFonts w:cs="Arial"/>
                <w:sz w:val="20"/>
                <w:szCs w:val="20"/>
                <w:vertAlign w:val="superscript"/>
              </w:rPr>
              <w:t>2</w:t>
            </w:r>
          </w:p>
          <w:p w:rsidR="001026B3" w:rsidRPr="00056A87" w:rsidRDefault="001026B3" w:rsidP="001026B3">
            <w:pPr>
              <w:jc w:val="center"/>
              <w:rPr>
                <w:rFonts w:cs="Arial"/>
                <w:sz w:val="20"/>
                <w:szCs w:val="20"/>
              </w:rPr>
            </w:pP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rPr>
                <w:rFonts w:cs="Arial"/>
                <w:sz w:val="20"/>
                <w:szCs w:val="20"/>
                <w:lang w:val="sr-Cyrl-RS"/>
              </w:rPr>
            </w:pPr>
            <w:r w:rsidRPr="00056A87">
              <w:rPr>
                <w:rFonts w:cs="Arial"/>
                <w:sz w:val="20"/>
                <w:szCs w:val="20"/>
              </w:rPr>
              <w:t>360,0</w:t>
            </w:r>
            <w:r w:rsidRPr="00056A87">
              <w:rPr>
                <w:rFonts w:cs="Arial"/>
                <w:sz w:val="20"/>
                <w:szCs w:val="20"/>
                <w:lang w:val="sr-Cyrl-RS"/>
              </w:rPr>
              <w:t>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1026B3" w:rsidP="001026B3">
            <w:pPr>
              <w:jc w:val="center"/>
              <w:rPr>
                <w:rFonts w:cs="Arial"/>
                <w:noProof/>
                <w:sz w:val="20"/>
                <w:szCs w:val="20"/>
                <w:lang w:val="sr-Cyrl-RS"/>
              </w:rPr>
            </w:pPr>
          </w:p>
          <w:p w:rsidR="001026B3" w:rsidRPr="00056A87" w:rsidRDefault="009117BE" w:rsidP="001026B3">
            <w:pPr>
              <w:jc w:val="center"/>
              <w:rPr>
                <w:rFonts w:cs="Arial"/>
                <w:noProof/>
                <w:sz w:val="20"/>
                <w:szCs w:val="20"/>
                <w:lang w:val="sr-Latn-CS"/>
              </w:rPr>
            </w:pPr>
            <w:r>
              <w:rPr>
                <w:rFonts w:cs="Arial"/>
                <w:sz w:val="20"/>
                <w:szCs w:val="20"/>
                <w:lang w:val="sr-Cyrl-CS" w:eastAsia="hr-HR"/>
              </w:rPr>
              <w:t>А.</w:t>
            </w:r>
            <w:r w:rsidR="001026B3" w:rsidRPr="00056A87">
              <w:rPr>
                <w:rFonts w:cs="Arial"/>
                <w:noProof/>
                <w:sz w:val="20"/>
                <w:szCs w:val="20"/>
                <w:lang w:val="sr-Latn-CS"/>
              </w:rPr>
              <w:t>8.</w:t>
            </w:r>
          </w:p>
          <w:p w:rsidR="001026B3" w:rsidRPr="00056A87" w:rsidRDefault="001026B3" w:rsidP="001026B3">
            <w:pPr>
              <w:rPr>
                <w:rFonts w:cs="Arial"/>
                <w:sz w:val="20"/>
                <w:szCs w:val="20"/>
                <w:lang w:val="sr-Latn-CS"/>
              </w:rPr>
            </w:pPr>
          </w:p>
          <w:p w:rsidR="001026B3" w:rsidRPr="00056A87" w:rsidRDefault="001026B3" w:rsidP="001026B3">
            <w:pPr>
              <w:rPr>
                <w:rFonts w:cs="Arial"/>
                <w:sz w:val="20"/>
                <w:szCs w:val="20"/>
                <w:lang w:val="sr-Cyrl-RS"/>
              </w:rPr>
            </w:pPr>
          </w:p>
        </w:tc>
        <w:tc>
          <w:tcPr>
            <w:tcW w:w="1224" w:type="pct"/>
            <w:shd w:val="clear" w:color="auto" w:fill="auto"/>
          </w:tcPr>
          <w:p w:rsidR="001026B3" w:rsidRPr="00056A87" w:rsidRDefault="001026B3" w:rsidP="001026B3">
            <w:pPr>
              <w:rPr>
                <w:rFonts w:cs="Arial"/>
                <w:sz w:val="20"/>
                <w:szCs w:val="20"/>
              </w:rPr>
            </w:pPr>
            <w:r w:rsidRPr="00056A87">
              <w:rPr>
                <w:rFonts w:cs="Arial"/>
                <w:sz w:val="20"/>
                <w:szCs w:val="20"/>
              </w:rPr>
              <w:t xml:space="preserve">Пошто су постојећи шахтови у добром стању и користиће се за нови колектор, потребно је исте </w:t>
            </w:r>
            <w:r w:rsidRPr="00056A87">
              <w:rPr>
                <w:rFonts w:cs="Arial"/>
                <w:sz w:val="20"/>
                <w:szCs w:val="20"/>
                <w:lang w:val="sr-Cyrl-RS"/>
              </w:rPr>
              <w:t xml:space="preserve">реконструисати и </w:t>
            </w:r>
            <w:r w:rsidRPr="00056A87">
              <w:rPr>
                <w:rFonts w:cs="Arial"/>
                <w:sz w:val="20"/>
                <w:szCs w:val="20"/>
              </w:rPr>
              <w:t>прилагодити новим цевима. Ти радови ће се одвијати како буде вршена реконструкција. Ова позиција обухвата следеће радове:</w:t>
            </w:r>
            <w:r w:rsidRPr="00056A87">
              <w:rPr>
                <w:rFonts w:cs="Arial"/>
                <w:sz w:val="20"/>
                <w:szCs w:val="20"/>
                <w:lang w:val="sr-Cyrl-RS"/>
              </w:rPr>
              <w:t xml:space="preserve"> </w:t>
            </w:r>
            <w:r w:rsidRPr="00056A87">
              <w:rPr>
                <w:rFonts w:cs="Arial"/>
                <w:sz w:val="20"/>
                <w:szCs w:val="20"/>
              </w:rPr>
              <w:t xml:space="preserve"> </w:t>
            </w:r>
            <w:r w:rsidRPr="00056A87">
              <w:rPr>
                <w:rFonts w:cs="Arial"/>
                <w:sz w:val="20"/>
                <w:szCs w:val="20"/>
                <w:lang w:val="sr-Cyrl-RS"/>
              </w:rPr>
              <w:t>Штемовање зидова шахти на улазу и излазу</w:t>
            </w:r>
            <w:r w:rsidRPr="00056A87">
              <w:rPr>
                <w:rFonts w:cs="Arial"/>
                <w:sz w:val="20"/>
                <w:szCs w:val="20"/>
              </w:rPr>
              <w:t xml:space="preserve"> за нове цеви пречника 250 мм,  </w:t>
            </w:r>
            <w:r w:rsidRPr="00056A87">
              <w:rPr>
                <w:rFonts w:cs="Arial"/>
                <w:sz w:val="20"/>
                <w:szCs w:val="20"/>
                <w:lang w:val="sr-Cyrl-RS"/>
              </w:rPr>
              <w:t>штемовање постојећих</w:t>
            </w:r>
            <w:r w:rsidRPr="00056A87">
              <w:rPr>
                <w:rFonts w:cs="Arial"/>
                <w:sz w:val="20"/>
                <w:szCs w:val="20"/>
              </w:rPr>
              <w:t xml:space="preserve"> бетонск</w:t>
            </w:r>
            <w:r w:rsidRPr="00056A87">
              <w:rPr>
                <w:rFonts w:cs="Arial"/>
                <w:sz w:val="20"/>
                <w:szCs w:val="20"/>
                <w:lang w:val="sr-Cyrl-RS"/>
              </w:rPr>
              <w:t>их</w:t>
            </w:r>
            <w:r w:rsidRPr="00056A87">
              <w:rPr>
                <w:rFonts w:cs="Arial"/>
                <w:sz w:val="20"/>
                <w:szCs w:val="20"/>
              </w:rPr>
              <w:t xml:space="preserve"> кинет</w:t>
            </w:r>
            <w:r w:rsidRPr="00056A87">
              <w:rPr>
                <w:rFonts w:cs="Arial"/>
                <w:sz w:val="20"/>
                <w:szCs w:val="20"/>
                <w:lang w:val="sr-Cyrl-RS"/>
              </w:rPr>
              <w:t>а и израда нових</w:t>
            </w:r>
            <w:r w:rsidRPr="00056A87">
              <w:rPr>
                <w:rFonts w:cs="Arial"/>
                <w:sz w:val="20"/>
                <w:szCs w:val="20"/>
              </w:rPr>
              <w:t xml:space="preserve"> </w:t>
            </w:r>
            <w:r w:rsidRPr="00056A87">
              <w:rPr>
                <w:rFonts w:cs="Arial"/>
                <w:sz w:val="20"/>
                <w:szCs w:val="20"/>
                <w:lang w:val="sr-Cyrl-RS"/>
              </w:rPr>
              <w:t>.</w:t>
            </w:r>
            <w:r w:rsidRPr="00056A87">
              <w:rPr>
                <w:rFonts w:cs="Arial"/>
                <w:sz w:val="20"/>
                <w:szCs w:val="20"/>
              </w:rPr>
              <w:t xml:space="preserve"> након монтаже цеви отворе </w:t>
            </w:r>
            <w:r w:rsidRPr="00056A87">
              <w:rPr>
                <w:rFonts w:cs="Arial"/>
                <w:sz w:val="20"/>
                <w:szCs w:val="20"/>
                <w:lang w:val="sr-Cyrl-RS"/>
              </w:rPr>
              <w:t xml:space="preserve">око нових цеви као и отворе старог колектора </w:t>
            </w:r>
            <w:r w:rsidRPr="00056A87">
              <w:rPr>
                <w:rFonts w:cs="Arial"/>
                <w:sz w:val="20"/>
                <w:szCs w:val="20"/>
              </w:rPr>
              <w:t xml:space="preserve">заптити брзовезујућим средствима пошто је колектор у сталној функцији, након извршених радова </w:t>
            </w:r>
            <w:r w:rsidRPr="00056A87">
              <w:rPr>
                <w:rFonts w:cs="Arial"/>
                <w:sz w:val="20"/>
                <w:szCs w:val="20"/>
                <w:lang w:val="sr-Cyrl-RS"/>
              </w:rPr>
              <w:t xml:space="preserve">извадити стари бетонски цевовод као и </w:t>
            </w:r>
            <w:r w:rsidRPr="00056A87">
              <w:rPr>
                <w:rFonts w:cs="Arial"/>
                <w:sz w:val="20"/>
                <w:szCs w:val="20"/>
              </w:rPr>
              <w:t>бетонски шут</w:t>
            </w:r>
            <w:r w:rsidRPr="00056A87">
              <w:rPr>
                <w:rFonts w:cs="Arial"/>
                <w:sz w:val="20"/>
                <w:szCs w:val="20"/>
                <w:lang w:val="sr-Cyrl-RS"/>
              </w:rPr>
              <w:t xml:space="preserve"> и</w:t>
            </w:r>
            <w:r w:rsidRPr="00056A87">
              <w:rPr>
                <w:rFonts w:cs="Arial"/>
                <w:sz w:val="20"/>
                <w:szCs w:val="20"/>
              </w:rPr>
              <w:t xml:space="preserve"> транспортовати на депонију. Обр</w:t>
            </w:r>
            <w:r w:rsidRPr="00056A87">
              <w:rPr>
                <w:rFonts w:cs="Arial"/>
                <w:sz w:val="20"/>
                <w:szCs w:val="20"/>
                <w:lang w:val="sr-Cyrl-RS"/>
              </w:rPr>
              <w:t>.</w:t>
            </w:r>
            <w:r w:rsidRPr="00056A87">
              <w:rPr>
                <w:rFonts w:cs="Arial"/>
                <w:sz w:val="20"/>
                <w:szCs w:val="20"/>
              </w:rPr>
              <w:t xml:space="preserve"> радова по овој позицији се врши по</w:t>
            </w:r>
            <w:r w:rsidRPr="00056A87">
              <w:rPr>
                <w:rFonts w:cs="Arial"/>
                <w:sz w:val="20"/>
                <w:szCs w:val="20"/>
                <w:lang w:val="sr-Cyrl-RS"/>
              </w:rPr>
              <w:t xml:space="preserve"> </w:t>
            </w:r>
            <w:r w:rsidRPr="00056A87">
              <w:rPr>
                <w:rFonts w:cs="Arial"/>
                <w:sz w:val="20"/>
                <w:szCs w:val="20"/>
              </w:rPr>
              <w:t>ком</w:t>
            </w:r>
            <w:r w:rsidRPr="00056A87">
              <w:rPr>
                <w:rFonts w:cs="Arial"/>
                <w:sz w:val="20"/>
                <w:szCs w:val="20"/>
                <w:lang w:val="sr-Cyrl-RS"/>
              </w:rPr>
              <w:t xml:space="preserve"> прикључка у </w:t>
            </w:r>
            <w:r w:rsidRPr="00056A87">
              <w:rPr>
                <w:rFonts w:cs="Arial"/>
                <w:sz w:val="20"/>
                <w:szCs w:val="20"/>
              </w:rPr>
              <w:t>шахт</w:t>
            </w:r>
            <w:r w:rsidRPr="00056A87">
              <w:rPr>
                <w:rFonts w:cs="Arial"/>
                <w:sz w:val="20"/>
                <w:szCs w:val="20"/>
                <w:lang w:val="sr-Cyrl-RS"/>
              </w:rPr>
              <w:t>ама</w:t>
            </w:r>
            <w:r w:rsidRPr="00056A87">
              <w:rPr>
                <w:rFonts w:cs="Arial"/>
                <w:sz w:val="20"/>
                <w:szCs w:val="20"/>
              </w:rPr>
              <w:t xml:space="preserve"> на кој</w:t>
            </w:r>
            <w:r w:rsidRPr="00056A87">
              <w:rPr>
                <w:rFonts w:cs="Arial"/>
                <w:sz w:val="20"/>
                <w:szCs w:val="20"/>
                <w:lang w:val="sr-Cyrl-RS"/>
              </w:rPr>
              <w:t>им</w:t>
            </w:r>
            <w:r w:rsidRPr="00056A87">
              <w:rPr>
                <w:rFonts w:cs="Arial"/>
                <w:sz w:val="20"/>
                <w:szCs w:val="20"/>
              </w:rPr>
              <w:t xml:space="preserve"> с</w:t>
            </w:r>
            <w:r w:rsidRPr="00056A87">
              <w:rPr>
                <w:rFonts w:cs="Arial"/>
                <w:sz w:val="20"/>
                <w:szCs w:val="20"/>
                <w:lang w:val="sr-Cyrl-RS"/>
              </w:rPr>
              <w:t>е</w:t>
            </w:r>
            <w:r w:rsidRPr="00056A87">
              <w:rPr>
                <w:rFonts w:cs="Arial"/>
                <w:sz w:val="20"/>
                <w:szCs w:val="20"/>
              </w:rPr>
              <w:t xml:space="preserve"> ови радови </w:t>
            </w:r>
            <w:r w:rsidRPr="00056A87">
              <w:rPr>
                <w:rFonts w:cs="Arial"/>
                <w:sz w:val="20"/>
                <w:szCs w:val="20"/>
                <w:lang w:val="sr-Cyrl-RS"/>
              </w:rPr>
              <w:t xml:space="preserve"> </w:t>
            </w:r>
            <w:r w:rsidRPr="00056A87">
              <w:rPr>
                <w:rFonts w:cs="Arial"/>
                <w:sz w:val="20"/>
                <w:szCs w:val="20"/>
              </w:rPr>
              <w:t>изв</w:t>
            </w:r>
            <w:r w:rsidRPr="00056A87">
              <w:rPr>
                <w:rFonts w:cs="Arial"/>
                <w:sz w:val="20"/>
                <w:szCs w:val="20"/>
                <w:lang w:val="sr-Cyrl-RS"/>
              </w:rPr>
              <w:t>о</w:t>
            </w:r>
            <w:r w:rsidRPr="00056A87">
              <w:rPr>
                <w:rFonts w:cs="Arial"/>
                <w:sz w:val="20"/>
                <w:szCs w:val="20"/>
              </w:rPr>
              <w:t xml:space="preserve">де.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vertAlign w:val="superscript"/>
                <w:lang w:val="sr-Cyrl-RS"/>
              </w:rPr>
            </w:pPr>
            <w:r w:rsidRPr="00056A87">
              <w:rPr>
                <w:rFonts w:cs="Arial"/>
                <w:sz w:val="20"/>
                <w:szCs w:val="20"/>
                <w:lang w:val="sr-Cyrl-RS"/>
              </w:rPr>
              <w:t>к</w:t>
            </w:r>
            <w:r w:rsidRPr="00056A87">
              <w:rPr>
                <w:rFonts w:cs="Arial"/>
                <w:sz w:val="20"/>
                <w:szCs w:val="20"/>
              </w:rPr>
              <w:t>о</w:t>
            </w:r>
            <w:r w:rsidRPr="00056A87">
              <w:rPr>
                <w:rFonts w:cs="Arial"/>
                <w:sz w:val="20"/>
                <w:szCs w:val="20"/>
                <w:lang w:val="sr-Cyrl-RS"/>
              </w:rPr>
              <w:t>м</w:t>
            </w: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lang w:val="sr-Latn-RS"/>
              </w:rPr>
            </w:pPr>
            <w:r w:rsidRPr="00056A87">
              <w:rPr>
                <w:rFonts w:cs="Arial"/>
                <w:sz w:val="20"/>
                <w:szCs w:val="20"/>
              </w:rPr>
              <w:t>4</w:t>
            </w:r>
            <w:r w:rsidRPr="00056A87">
              <w:rPr>
                <w:rFonts w:cs="Arial"/>
                <w:sz w:val="20"/>
                <w:szCs w:val="20"/>
                <w:lang w:val="sr-Cyrl-RS"/>
              </w:rPr>
              <w:t>,00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lang w:val="sr-Latn-CS"/>
              </w:rPr>
            </w:pPr>
            <w:r>
              <w:rPr>
                <w:rFonts w:cs="Arial"/>
                <w:sz w:val="20"/>
                <w:szCs w:val="20"/>
                <w:lang w:val="sr-Cyrl-CS" w:eastAsia="hr-HR"/>
              </w:rPr>
              <w:t>А.</w:t>
            </w:r>
            <w:r w:rsidR="001026B3" w:rsidRPr="00056A87">
              <w:rPr>
                <w:rFonts w:cs="Arial"/>
                <w:noProof/>
                <w:sz w:val="20"/>
                <w:szCs w:val="20"/>
                <w:lang w:val="sr-Latn-CS"/>
              </w:rPr>
              <w:t>9.</w:t>
            </w:r>
          </w:p>
        </w:tc>
        <w:tc>
          <w:tcPr>
            <w:tcW w:w="1224" w:type="pct"/>
            <w:shd w:val="clear" w:color="auto" w:fill="auto"/>
          </w:tcPr>
          <w:p w:rsidR="001026B3" w:rsidRPr="00056A87" w:rsidRDefault="001026B3" w:rsidP="001026B3">
            <w:pPr>
              <w:rPr>
                <w:rFonts w:cs="Arial"/>
                <w:sz w:val="20"/>
                <w:szCs w:val="20"/>
                <w:lang w:val="sr-Cyrl-RS"/>
              </w:rPr>
            </w:pPr>
            <w:r w:rsidRPr="00056A87">
              <w:rPr>
                <w:rFonts w:cs="Arial"/>
                <w:sz w:val="20"/>
                <w:szCs w:val="20"/>
              </w:rPr>
              <w:t>Уградња ПВЦ канализационих цеви пречника 250 мм. Квалитет цеви мора у потпуности задовољавати техничке прописе за ову врсту материјала</w:t>
            </w:r>
            <w:r w:rsidRPr="00056A87">
              <w:rPr>
                <w:rFonts w:cs="Arial"/>
                <w:sz w:val="20"/>
                <w:szCs w:val="20"/>
                <w:lang w:val="sr-Cyrl-RS"/>
              </w:rPr>
              <w:t xml:space="preserve"> и дубине монтаже.</w:t>
            </w:r>
            <w:r w:rsidRPr="00056A87">
              <w:rPr>
                <w:rFonts w:cs="Arial"/>
                <w:sz w:val="20"/>
                <w:szCs w:val="20"/>
              </w:rPr>
              <w:t>Обрачун радова по овој позицији се врши по m</w:t>
            </w:r>
            <w:r w:rsidRPr="00056A87">
              <w:rPr>
                <w:rFonts w:cs="Arial"/>
                <w:sz w:val="20"/>
                <w:szCs w:val="20"/>
                <w:vertAlign w:val="superscript"/>
              </w:rPr>
              <w:t>1</w:t>
            </w:r>
            <w:r w:rsidRPr="00056A87">
              <w:rPr>
                <w:rFonts w:cs="Arial"/>
                <w:sz w:val="20"/>
                <w:szCs w:val="20"/>
              </w:rPr>
              <w:t xml:space="preserve"> уграђених цеви.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vertAlign w:val="superscript"/>
              </w:rPr>
            </w:pPr>
            <w:r w:rsidRPr="00056A87">
              <w:rPr>
                <w:rFonts w:cs="Arial"/>
                <w:sz w:val="20"/>
                <w:szCs w:val="20"/>
              </w:rPr>
              <w:t>m</w:t>
            </w:r>
            <w:r w:rsidRPr="00056A87">
              <w:rPr>
                <w:rFonts w:cs="Arial"/>
                <w:sz w:val="20"/>
                <w:szCs w:val="20"/>
                <w:vertAlign w:val="superscript"/>
              </w:rPr>
              <w:t>1</w:t>
            </w:r>
          </w:p>
          <w:p w:rsidR="001026B3" w:rsidRPr="00056A87" w:rsidRDefault="001026B3" w:rsidP="001026B3">
            <w:pPr>
              <w:jc w:val="center"/>
              <w:rPr>
                <w:rFonts w:cs="Arial"/>
                <w:sz w:val="20"/>
                <w:szCs w:val="20"/>
              </w:rPr>
            </w:pP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lang w:val="sr-Cyrl-RS"/>
              </w:rPr>
            </w:pPr>
            <w:r w:rsidRPr="00056A87">
              <w:rPr>
                <w:rFonts w:cs="Arial"/>
                <w:sz w:val="20"/>
                <w:szCs w:val="20"/>
              </w:rPr>
              <w:t>45,0</w:t>
            </w:r>
            <w:r w:rsidRPr="00056A87">
              <w:rPr>
                <w:rFonts w:cs="Arial"/>
                <w:sz w:val="20"/>
                <w:szCs w:val="20"/>
                <w:lang w:val="sr-Cyrl-RS"/>
              </w:rPr>
              <w:t>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rPr>
            </w:pPr>
            <w:r>
              <w:rPr>
                <w:rFonts w:cs="Arial"/>
                <w:sz w:val="20"/>
                <w:szCs w:val="20"/>
                <w:lang w:val="sr-Cyrl-CS" w:eastAsia="hr-HR"/>
              </w:rPr>
              <w:t>А.</w:t>
            </w:r>
            <w:r w:rsidR="001026B3" w:rsidRPr="00056A87">
              <w:rPr>
                <w:rFonts w:cs="Arial"/>
                <w:noProof/>
                <w:sz w:val="20"/>
                <w:szCs w:val="20"/>
                <w:lang w:val="sr-Cyrl-RS"/>
              </w:rPr>
              <w:t>1</w:t>
            </w:r>
            <w:r w:rsidR="001026B3" w:rsidRPr="00056A87">
              <w:rPr>
                <w:rFonts w:cs="Arial"/>
                <w:noProof/>
                <w:sz w:val="20"/>
                <w:szCs w:val="20"/>
              </w:rPr>
              <w:t>0.</w:t>
            </w:r>
          </w:p>
        </w:tc>
        <w:tc>
          <w:tcPr>
            <w:tcW w:w="1224" w:type="pct"/>
            <w:shd w:val="clear" w:color="auto" w:fill="auto"/>
          </w:tcPr>
          <w:p w:rsidR="001026B3" w:rsidRPr="00056A87" w:rsidRDefault="001026B3" w:rsidP="001026B3">
            <w:pPr>
              <w:rPr>
                <w:rFonts w:cs="Arial"/>
                <w:noProof/>
                <w:sz w:val="20"/>
                <w:szCs w:val="20"/>
                <w:lang w:val="sr-Latn-CS"/>
              </w:rPr>
            </w:pPr>
            <w:r w:rsidRPr="00056A87">
              <w:rPr>
                <w:rFonts w:cs="Arial"/>
                <w:noProof/>
                <w:sz w:val="20"/>
                <w:szCs w:val="20"/>
                <w:lang w:val="sr-Cyrl-CS"/>
              </w:rPr>
              <w:t>Измештање или оправка оштећених подземних постојећих инсталација (водовода, канализација, телефонских, оптичких и електро каблова, као и осигурање надземних телефонских и електро (ниског напона) стубова који се налазе у непосредној близини трасе цевовода.</w:t>
            </w:r>
          </w:p>
        </w:tc>
        <w:tc>
          <w:tcPr>
            <w:tcW w:w="506" w:type="pct"/>
            <w:shd w:val="clear" w:color="auto" w:fill="auto"/>
            <w:vAlign w:val="center"/>
          </w:tcPr>
          <w:p w:rsidR="001026B3" w:rsidRPr="00056A87" w:rsidRDefault="001026B3" w:rsidP="001026B3">
            <w:pPr>
              <w:jc w:val="left"/>
              <w:rPr>
                <w:rFonts w:cs="Arial"/>
                <w:sz w:val="20"/>
                <w:szCs w:val="20"/>
                <w:lang w:val="sr-Cyrl-CS"/>
              </w:rPr>
            </w:pPr>
            <w:r w:rsidRPr="00056A87">
              <w:rPr>
                <w:rFonts w:cs="Arial"/>
                <w:sz w:val="20"/>
                <w:szCs w:val="20"/>
                <w:lang w:val="sr-Cyrl-CS"/>
              </w:rPr>
              <w:t>паушал</w:t>
            </w:r>
          </w:p>
        </w:tc>
        <w:tc>
          <w:tcPr>
            <w:tcW w:w="520" w:type="pct"/>
            <w:shd w:val="clear" w:color="auto" w:fill="auto"/>
            <w:vAlign w:val="center"/>
          </w:tcPr>
          <w:p w:rsidR="001026B3" w:rsidRPr="00056A87" w:rsidRDefault="001026B3" w:rsidP="001026B3">
            <w:pPr>
              <w:spacing w:before="0"/>
              <w:ind w:right="-1149"/>
              <w:rPr>
                <w:rFonts w:cs="Arial"/>
                <w:sz w:val="20"/>
                <w:szCs w:val="20"/>
                <w:lang w:val="sr-Cyrl-RS"/>
              </w:rPr>
            </w:pP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spacing w:before="0"/>
              <w:jc w:val="center"/>
              <w:rPr>
                <w:rFonts w:cs="Arial"/>
                <w:noProof/>
                <w:sz w:val="20"/>
                <w:szCs w:val="20"/>
              </w:rPr>
            </w:pPr>
            <w:r>
              <w:rPr>
                <w:rFonts w:cs="Arial"/>
                <w:sz w:val="20"/>
                <w:szCs w:val="20"/>
                <w:lang w:val="sr-Cyrl-CS" w:eastAsia="hr-HR"/>
              </w:rPr>
              <w:t>А.</w:t>
            </w:r>
            <w:r w:rsidR="001026B3" w:rsidRPr="00056A87">
              <w:rPr>
                <w:rFonts w:cs="Arial"/>
                <w:noProof/>
                <w:sz w:val="20"/>
                <w:szCs w:val="20"/>
                <w:lang w:val="sr-Cyrl-RS"/>
              </w:rPr>
              <w:t>1</w:t>
            </w:r>
            <w:r w:rsidR="001026B3" w:rsidRPr="00056A87">
              <w:rPr>
                <w:rFonts w:cs="Arial"/>
                <w:noProof/>
                <w:sz w:val="20"/>
                <w:szCs w:val="20"/>
              </w:rPr>
              <w:t>1.</w:t>
            </w:r>
          </w:p>
        </w:tc>
        <w:tc>
          <w:tcPr>
            <w:tcW w:w="1224" w:type="pct"/>
            <w:shd w:val="clear" w:color="auto" w:fill="auto"/>
          </w:tcPr>
          <w:p w:rsidR="001026B3" w:rsidRPr="00056A87" w:rsidRDefault="001026B3" w:rsidP="001026B3">
            <w:pPr>
              <w:spacing w:before="0"/>
              <w:rPr>
                <w:rFonts w:cs="Arial"/>
                <w:sz w:val="20"/>
                <w:szCs w:val="20"/>
                <w:lang w:val="sr-Cyrl-RS"/>
              </w:rPr>
            </w:pPr>
            <w:r w:rsidRPr="00056A87">
              <w:rPr>
                <w:rFonts w:cs="Arial"/>
                <w:sz w:val="20"/>
                <w:szCs w:val="20"/>
                <w:lang w:val="sr-Cyrl-RS"/>
              </w:rPr>
              <w:t xml:space="preserve">Израда нове канализационе шахте дубине до 4м . у цену </w:t>
            </w:r>
            <w:r w:rsidRPr="00056A87">
              <w:rPr>
                <w:rFonts w:cs="Arial"/>
                <w:sz w:val="20"/>
                <w:szCs w:val="20"/>
                <w:lang w:val="sr-Cyrl-RS"/>
              </w:rPr>
              <w:lastRenderedPageBreak/>
              <w:t>урачунати пењалице као и ливено гвоздени поклопац за тешки саобраћај.</w:t>
            </w:r>
          </w:p>
          <w:p w:rsidR="001026B3" w:rsidRPr="00056A87" w:rsidRDefault="001026B3" w:rsidP="001026B3">
            <w:pPr>
              <w:spacing w:before="0"/>
              <w:rPr>
                <w:rFonts w:cs="Arial"/>
                <w:sz w:val="20"/>
                <w:szCs w:val="20"/>
                <w:lang w:val="sr-Cyrl-RS"/>
              </w:rPr>
            </w:pPr>
            <w:r w:rsidRPr="00056A87">
              <w:rPr>
                <w:rFonts w:cs="Arial"/>
                <w:sz w:val="20"/>
                <w:szCs w:val="20"/>
                <w:lang w:val="sr-Cyrl-RS"/>
              </w:rPr>
              <w:t>обрачун по ком изведене шахте</w:t>
            </w:r>
          </w:p>
        </w:tc>
        <w:tc>
          <w:tcPr>
            <w:tcW w:w="506"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left"/>
              <w:rPr>
                <w:rFonts w:cs="Arial"/>
                <w:sz w:val="20"/>
                <w:szCs w:val="20"/>
                <w:vertAlign w:val="superscript"/>
                <w:lang w:val="sr-Cyrl-RS"/>
              </w:rPr>
            </w:pPr>
            <w:r w:rsidRPr="00056A87">
              <w:rPr>
                <w:rFonts w:cs="Arial"/>
                <w:sz w:val="20"/>
                <w:szCs w:val="20"/>
                <w:lang w:val="sr-Cyrl-RS"/>
              </w:rPr>
              <w:t>ком</w:t>
            </w:r>
          </w:p>
        </w:tc>
        <w:tc>
          <w:tcPr>
            <w:tcW w:w="520"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left"/>
              <w:rPr>
                <w:rFonts w:cs="Arial"/>
                <w:sz w:val="20"/>
                <w:szCs w:val="20"/>
                <w:lang w:val="sr-Cyrl-RS"/>
              </w:rPr>
            </w:pPr>
            <w:r w:rsidRPr="00056A87">
              <w:rPr>
                <w:rFonts w:cs="Arial"/>
                <w:sz w:val="20"/>
                <w:szCs w:val="20"/>
                <w:lang w:val="sr-Cyrl-RS"/>
              </w:rPr>
              <w:t>1</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9117BE">
            <w:pPr>
              <w:jc w:val="center"/>
              <w:rPr>
                <w:rFonts w:cs="Arial"/>
                <w:sz w:val="20"/>
                <w:szCs w:val="20"/>
                <w:lang w:val="sr-Cyrl-RS" w:eastAsia="hr-HR"/>
              </w:rPr>
            </w:pPr>
            <w:r>
              <w:rPr>
                <w:rFonts w:cs="Arial"/>
                <w:sz w:val="20"/>
                <w:szCs w:val="20"/>
                <w:lang w:val="sr-Cyrl-CS" w:eastAsia="hr-HR"/>
              </w:rPr>
              <w:lastRenderedPageBreak/>
              <w:t>Б.</w:t>
            </w:r>
            <w:r w:rsidR="001026B3" w:rsidRPr="00056A87">
              <w:rPr>
                <w:rFonts w:cs="Arial"/>
                <w:sz w:val="20"/>
                <w:szCs w:val="20"/>
                <w:lang w:val="sr-Cyrl-RS" w:eastAsia="hr-HR"/>
              </w:rPr>
              <w:t>1</w:t>
            </w:r>
          </w:p>
        </w:tc>
        <w:tc>
          <w:tcPr>
            <w:tcW w:w="1224" w:type="pct"/>
            <w:shd w:val="clear" w:color="auto" w:fill="auto"/>
          </w:tcPr>
          <w:p w:rsidR="001026B3" w:rsidRPr="00056A87" w:rsidRDefault="001026B3" w:rsidP="001026B3">
            <w:pPr>
              <w:rPr>
                <w:rFonts w:cs="Arial"/>
                <w:sz w:val="20"/>
                <w:szCs w:val="20"/>
                <w:lang w:val="sr-Cyrl-CS" w:eastAsia="hr-HR"/>
              </w:rPr>
            </w:pPr>
            <w:r w:rsidRPr="00056A87">
              <w:rPr>
                <w:rFonts w:cs="Arial"/>
                <w:sz w:val="20"/>
                <w:szCs w:val="20"/>
                <w:lang w:val="sr-Cyrl-CS" w:eastAsia="hr-HR"/>
              </w:rPr>
              <w:t>Машински и ручни ископ земље III категорије са просечном дубином ископа од 2,00м. Ископ рова вршити правоугаоног пресека чија је ширина 1,50 м. Ископани материјал депоновати најмање на 1,00м од ивице рова, и водити рачуна да се први слој ископаног материјала у слоју од 0,30 м посебно депонује и приликом затрпавања врати на исто место.</w:t>
            </w:r>
          </w:p>
          <w:p w:rsidR="001026B3" w:rsidRPr="00056A87" w:rsidRDefault="001026B3" w:rsidP="001026B3">
            <w:pPr>
              <w:rPr>
                <w:rFonts w:cs="Arial"/>
                <w:sz w:val="20"/>
                <w:szCs w:val="20"/>
                <w:lang w:val="sr-Cyrl-CS" w:eastAsia="hr-HR"/>
              </w:rPr>
            </w:pPr>
            <w:r w:rsidRPr="00056A87">
              <w:rPr>
                <w:rFonts w:cs="Arial"/>
                <w:sz w:val="20"/>
                <w:szCs w:val="20"/>
                <w:lang w:val="sr-Cyrl-CS" w:eastAsia="hr-HR"/>
              </w:rPr>
              <w:t>Приликом ископа треба посебно водити рачуна о подземним инсталацијама како приликом ископа не би дошло до њиховог оштећења. У цену радова је урачунат и рад са материјалом који је засићен фекалијама  пошто је   траса новог колектора  приљубљена уз постојећи стари колектор који је у функцији.</w:t>
            </w:r>
          </w:p>
          <w:p w:rsidR="001026B3" w:rsidRPr="00056A87" w:rsidRDefault="001026B3" w:rsidP="001026B3">
            <w:pPr>
              <w:rPr>
                <w:rFonts w:cs="Arial"/>
                <w:sz w:val="20"/>
                <w:szCs w:val="20"/>
                <w:lang w:val="sr-Cyrl-CS" w:eastAsia="hr-HR"/>
              </w:rPr>
            </w:pPr>
            <w:r w:rsidRPr="00056A87">
              <w:rPr>
                <w:rFonts w:cs="Arial"/>
                <w:sz w:val="20"/>
                <w:szCs w:val="20"/>
                <w:lang w:val="sr-Cyrl-CS" w:eastAsia="hr-HR"/>
              </w:rPr>
              <w:t xml:space="preserve"> Технологију рада на овим деловима одређује извођач уз сагласност надзорног органа.</w:t>
            </w:r>
          </w:p>
          <w:p w:rsidR="001026B3" w:rsidRPr="00056A87" w:rsidRDefault="001026B3" w:rsidP="001026B3">
            <w:pPr>
              <w:rPr>
                <w:rFonts w:cs="Arial"/>
                <w:sz w:val="20"/>
                <w:szCs w:val="20"/>
                <w:lang w:val="sr-Cyrl-CS" w:eastAsia="hr-HR"/>
              </w:rPr>
            </w:pPr>
            <w:r w:rsidRPr="00056A87">
              <w:rPr>
                <w:rFonts w:cs="Arial"/>
                <w:sz w:val="20"/>
                <w:szCs w:val="20"/>
                <w:lang w:val="sr-Cyrl-CS" w:eastAsia="hr-HR"/>
              </w:rPr>
              <w:t xml:space="preserve"> Ценом је обухваћен такође рад у мокром,  потребно црпљење подземне воде, као и сав остали пратећи рад везан за позицију ископа. </w:t>
            </w:r>
          </w:p>
          <w:p w:rsidR="001026B3" w:rsidRPr="00056A87" w:rsidRDefault="001026B3" w:rsidP="001026B3">
            <w:pPr>
              <w:rPr>
                <w:rFonts w:cs="Arial"/>
                <w:sz w:val="20"/>
                <w:szCs w:val="20"/>
                <w:lang w:val="sr-Cyrl-CS" w:eastAsia="hr-HR"/>
              </w:rPr>
            </w:pPr>
            <w:r w:rsidRPr="00056A87">
              <w:rPr>
                <w:rFonts w:cs="Arial"/>
                <w:sz w:val="20"/>
                <w:szCs w:val="20"/>
                <w:lang w:val="sr-Cyrl-CS" w:eastAsia="hr-HR"/>
              </w:rPr>
              <w:t xml:space="preserve">Обрачун радова по овој позицији се врши по m3 ископаног материјала. </w:t>
            </w:r>
          </w:p>
          <w:p w:rsidR="001026B3" w:rsidRPr="00056A87" w:rsidRDefault="001026B3" w:rsidP="001026B3">
            <w:pPr>
              <w:rPr>
                <w:rFonts w:cs="Arial"/>
                <w:sz w:val="20"/>
                <w:szCs w:val="20"/>
                <w:lang w:val="sr-Cyrl-CS" w:eastAsia="hr-HR"/>
              </w:rPr>
            </w:pPr>
            <w:r w:rsidRPr="00056A87">
              <w:rPr>
                <w:rFonts w:cs="Arial"/>
                <w:sz w:val="20"/>
                <w:szCs w:val="20"/>
                <w:lang w:val="sr-Cyrl-CS" w:eastAsia="hr-HR"/>
              </w:rPr>
              <w:t xml:space="preserve">- машински ископ 85% </w:t>
            </w:r>
          </w:p>
          <w:p w:rsidR="001026B3" w:rsidRPr="00056A87" w:rsidRDefault="001026B3" w:rsidP="001026B3">
            <w:pPr>
              <w:rPr>
                <w:rFonts w:cs="Arial"/>
                <w:sz w:val="20"/>
                <w:szCs w:val="20"/>
                <w:lang w:val="sr-Latn-RS" w:eastAsia="hr-HR"/>
              </w:rPr>
            </w:pPr>
            <w:r w:rsidRPr="00056A87">
              <w:rPr>
                <w:rFonts w:cs="Arial"/>
                <w:sz w:val="20"/>
                <w:szCs w:val="20"/>
                <w:lang w:val="sr-Cyrl-CS" w:eastAsia="hr-HR"/>
              </w:rPr>
              <w:t xml:space="preserve">- ручни ископ 15 %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lang w:val="sr-Cyrl-RS"/>
              </w:rPr>
            </w:pPr>
          </w:p>
          <w:p w:rsidR="001026B3" w:rsidRPr="00056A87" w:rsidRDefault="001026B3" w:rsidP="001026B3">
            <w:pPr>
              <w:rPr>
                <w:rFonts w:cs="Arial"/>
                <w:sz w:val="20"/>
                <w:szCs w:val="20"/>
                <w:vertAlign w:val="superscript"/>
              </w:rPr>
            </w:pPr>
            <w:r w:rsidRPr="00056A87">
              <w:rPr>
                <w:rFonts w:cs="Arial"/>
                <w:sz w:val="20"/>
                <w:szCs w:val="20"/>
              </w:rPr>
              <w:t>m</w:t>
            </w:r>
            <w:r w:rsidRPr="00056A87">
              <w:rPr>
                <w:rFonts w:cs="Arial"/>
                <w:sz w:val="20"/>
                <w:szCs w:val="20"/>
                <w:vertAlign w:val="superscript"/>
              </w:rPr>
              <w:t>3</w:t>
            </w:r>
          </w:p>
          <w:p w:rsidR="001026B3" w:rsidRPr="00056A87" w:rsidRDefault="001026B3" w:rsidP="001026B3">
            <w:pPr>
              <w:rPr>
                <w:rFonts w:cs="Arial"/>
                <w:sz w:val="20"/>
                <w:szCs w:val="20"/>
                <w:vertAlign w:val="superscript"/>
                <w:lang w:val="sr-Cyrl-RS"/>
              </w:rPr>
            </w:pPr>
            <w:r w:rsidRPr="00056A87">
              <w:rPr>
                <w:rFonts w:cs="Arial"/>
                <w:sz w:val="20"/>
                <w:szCs w:val="20"/>
                <w:lang w:val="sr-Cyrl-RS"/>
              </w:rPr>
              <w:t xml:space="preserve"> </w:t>
            </w:r>
            <w:r w:rsidRPr="00056A87">
              <w:rPr>
                <w:rFonts w:cs="Arial"/>
                <w:sz w:val="20"/>
                <w:szCs w:val="20"/>
              </w:rPr>
              <w:t>m</w:t>
            </w:r>
            <w:r w:rsidRPr="00056A87">
              <w:rPr>
                <w:rFonts w:cs="Arial"/>
                <w:sz w:val="20"/>
                <w:szCs w:val="20"/>
                <w:vertAlign w:val="superscript"/>
              </w:rPr>
              <w:t>3</w:t>
            </w: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rPr>
            </w:pPr>
          </w:p>
          <w:p w:rsidR="001026B3" w:rsidRPr="00056A87" w:rsidRDefault="001026B3" w:rsidP="001026B3">
            <w:pPr>
              <w:rPr>
                <w:rFonts w:cs="Arial"/>
                <w:sz w:val="20"/>
                <w:szCs w:val="20"/>
                <w:lang w:val="sr-Cyrl-RS"/>
              </w:rPr>
            </w:pPr>
          </w:p>
          <w:p w:rsidR="001026B3" w:rsidRPr="00056A87" w:rsidRDefault="001026B3" w:rsidP="001026B3">
            <w:pPr>
              <w:rPr>
                <w:rFonts w:cs="Arial"/>
                <w:sz w:val="20"/>
                <w:szCs w:val="20"/>
                <w:lang w:val="sr-Cyrl-RS"/>
              </w:rPr>
            </w:pPr>
            <w:r w:rsidRPr="00056A87">
              <w:rPr>
                <w:rFonts w:cs="Arial"/>
                <w:sz w:val="20"/>
                <w:szCs w:val="20"/>
                <w:lang w:val="sr-Cyrl-RS"/>
              </w:rPr>
              <w:t>178</w:t>
            </w:r>
            <w:r w:rsidRPr="00056A87">
              <w:rPr>
                <w:rFonts w:cs="Arial"/>
                <w:sz w:val="20"/>
                <w:szCs w:val="20"/>
              </w:rPr>
              <w:t>,</w:t>
            </w:r>
            <w:r w:rsidRPr="00056A87">
              <w:rPr>
                <w:rFonts w:cs="Arial"/>
                <w:sz w:val="20"/>
                <w:szCs w:val="20"/>
                <w:lang w:val="sr-Cyrl-RS"/>
              </w:rPr>
              <w:t>50</w:t>
            </w:r>
          </w:p>
          <w:p w:rsidR="001026B3" w:rsidRPr="00056A87" w:rsidRDefault="001026B3" w:rsidP="001026B3">
            <w:pPr>
              <w:rPr>
                <w:rFonts w:cs="Arial"/>
                <w:sz w:val="20"/>
                <w:szCs w:val="20"/>
                <w:lang w:val="sr-Cyrl-RS"/>
              </w:rPr>
            </w:pPr>
            <w:r w:rsidRPr="00056A87">
              <w:rPr>
                <w:rFonts w:cs="Arial"/>
                <w:sz w:val="20"/>
                <w:szCs w:val="20"/>
                <w:lang w:val="sr-Cyrl-RS"/>
              </w:rPr>
              <w:t xml:space="preserve">   31</w:t>
            </w:r>
            <w:r w:rsidRPr="00056A87">
              <w:rPr>
                <w:rFonts w:cs="Arial"/>
                <w:sz w:val="20"/>
                <w:szCs w:val="20"/>
              </w:rPr>
              <w:t>,</w:t>
            </w:r>
            <w:r w:rsidRPr="00056A87">
              <w:rPr>
                <w:rFonts w:cs="Arial"/>
                <w:sz w:val="20"/>
                <w:szCs w:val="20"/>
                <w:lang w:val="sr-Cyrl-RS"/>
              </w:rPr>
              <w:t>50</w:t>
            </w:r>
          </w:p>
        </w:tc>
        <w:tc>
          <w:tcPr>
            <w:tcW w:w="549" w:type="pct"/>
            <w:shd w:val="clear" w:color="auto" w:fill="auto"/>
          </w:tcPr>
          <w:p w:rsidR="001026B3" w:rsidRPr="00056A87" w:rsidRDefault="001026B3" w:rsidP="00E734F3">
            <w:pPr>
              <w:spacing w:before="0"/>
              <w:ind w:right="-1149"/>
              <w:rPr>
                <w:rFonts w:cs="Arial"/>
                <w:sz w:val="20"/>
                <w:szCs w:val="20"/>
                <w:lang w:val="sr-Latn-CS" w:eastAsia="hr-HR"/>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1026B3" w:rsidP="009117BE">
            <w:pPr>
              <w:rPr>
                <w:rFonts w:cs="Arial"/>
                <w:noProof/>
                <w:sz w:val="20"/>
                <w:szCs w:val="20"/>
                <w:lang w:val="sr-Cyrl-RS"/>
              </w:rPr>
            </w:pPr>
            <w:r w:rsidRPr="00056A87">
              <w:rPr>
                <w:rFonts w:cs="Arial"/>
                <w:noProof/>
                <w:sz w:val="20"/>
                <w:szCs w:val="20"/>
                <w:lang w:val="sr-Cyrl-RS"/>
              </w:rPr>
              <w:t xml:space="preserve">  </w:t>
            </w:r>
            <w:r w:rsidR="009117BE">
              <w:rPr>
                <w:rFonts w:cs="Arial"/>
                <w:sz w:val="20"/>
                <w:szCs w:val="20"/>
                <w:lang w:val="sr-Cyrl-CS" w:eastAsia="hr-HR"/>
              </w:rPr>
              <w:t>Б.</w:t>
            </w:r>
            <w:r w:rsidRPr="00056A87">
              <w:rPr>
                <w:rFonts w:cs="Arial"/>
                <w:noProof/>
                <w:sz w:val="20"/>
                <w:szCs w:val="20"/>
                <w:lang w:val="sr-Cyrl-RS"/>
              </w:rPr>
              <w:t xml:space="preserve"> </w:t>
            </w:r>
            <w:r w:rsidR="009117BE">
              <w:rPr>
                <w:rFonts w:cs="Arial"/>
                <w:noProof/>
                <w:sz w:val="20"/>
                <w:szCs w:val="20"/>
                <w:lang w:val="sr-Cyrl-RS"/>
              </w:rPr>
              <w:t>2</w:t>
            </w:r>
          </w:p>
        </w:tc>
        <w:tc>
          <w:tcPr>
            <w:tcW w:w="1224" w:type="pct"/>
            <w:shd w:val="clear" w:color="auto" w:fill="auto"/>
          </w:tcPr>
          <w:p w:rsidR="001026B3" w:rsidRPr="00056A87" w:rsidRDefault="001026B3" w:rsidP="001026B3">
            <w:pPr>
              <w:rPr>
                <w:rFonts w:cs="Arial"/>
                <w:sz w:val="20"/>
                <w:szCs w:val="20"/>
                <w:lang w:val="sr-Cyrl-RS"/>
              </w:rPr>
            </w:pPr>
            <w:r w:rsidRPr="00056A87">
              <w:rPr>
                <w:rFonts w:cs="Arial"/>
                <w:sz w:val="20"/>
                <w:szCs w:val="20"/>
              </w:rPr>
              <w:t xml:space="preserve">Ручно планирање дна рова са тачношћу од </w:t>
            </w:r>
            <w:r w:rsidRPr="00056A87">
              <w:rPr>
                <w:rFonts w:cs="Arial"/>
                <w:sz w:val="20"/>
                <w:szCs w:val="20"/>
              </w:rPr>
              <w:sym w:font="Technic" w:char="F0B1"/>
            </w:r>
            <w:r w:rsidRPr="00056A87">
              <w:rPr>
                <w:rFonts w:cs="Arial"/>
                <w:sz w:val="20"/>
                <w:szCs w:val="20"/>
              </w:rPr>
              <w:t xml:space="preserve"> 2 цм</w:t>
            </w:r>
            <w:r w:rsidRPr="00056A87">
              <w:rPr>
                <w:rFonts w:cs="Arial"/>
                <w:sz w:val="20"/>
                <w:szCs w:val="20"/>
                <w:lang w:val="sr-Cyrl-RS"/>
              </w:rPr>
              <w:t>према подужном профилу.</w:t>
            </w:r>
          </w:p>
          <w:p w:rsidR="001026B3" w:rsidRPr="00056A87" w:rsidRDefault="001026B3" w:rsidP="001026B3">
            <w:pPr>
              <w:rPr>
                <w:rFonts w:cs="Arial"/>
                <w:sz w:val="20"/>
                <w:szCs w:val="20"/>
                <w:lang w:val="sr-Cyrl-RS"/>
              </w:rPr>
            </w:pPr>
            <w:r w:rsidRPr="00056A87">
              <w:rPr>
                <w:rFonts w:cs="Arial"/>
                <w:sz w:val="20"/>
                <w:szCs w:val="20"/>
              </w:rPr>
              <w:t>Обрачун радова по овој позицији се врши по m</w:t>
            </w:r>
            <w:r w:rsidRPr="00056A87">
              <w:rPr>
                <w:rFonts w:cs="Arial"/>
                <w:sz w:val="20"/>
                <w:szCs w:val="20"/>
                <w:vertAlign w:val="superscript"/>
              </w:rPr>
              <w:t>2</w:t>
            </w:r>
            <w:r w:rsidRPr="00056A87">
              <w:rPr>
                <w:rFonts w:cs="Arial"/>
                <w:sz w:val="20"/>
                <w:szCs w:val="20"/>
              </w:rPr>
              <w:t xml:space="preserve"> извршеног планирања </w:t>
            </w:r>
            <w:r w:rsidRPr="00056A87">
              <w:rPr>
                <w:rFonts w:cs="Arial"/>
                <w:sz w:val="20"/>
                <w:szCs w:val="20"/>
              </w:rPr>
              <w:lastRenderedPageBreak/>
              <w:t xml:space="preserve">дна рова.                                                              </w:t>
            </w:r>
          </w:p>
        </w:tc>
        <w:tc>
          <w:tcPr>
            <w:tcW w:w="506" w:type="pct"/>
            <w:shd w:val="clear" w:color="auto" w:fill="auto"/>
          </w:tcPr>
          <w:p w:rsidR="001026B3" w:rsidRPr="00056A87" w:rsidRDefault="001026B3" w:rsidP="001026B3">
            <w:pPr>
              <w:rPr>
                <w:rFonts w:cs="Arial"/>
                <w:sz w:val="20"/>
                <w:szCs w:val="20"/>
              </w:rPr>
            </w:pPr>
          </w:p>
          <w:p w:rsidR="001026B3" w:rsidRPr="00056A87" w:rsidRDefault="001026B3" w:rsidP="001026B3">
            <w:pPr>
              <w:rPr>
                <w:rFonts w:cs="Arial"/>
                <w:sz w:val="20"/>
                <w:szCs w:val="20"/>
                <w:lang w:val="sr-Cyrl-RS"/>
              </w:rPr>
            </w:pPr>
            <w:r w:rsidRPr="00056A87">
              <w:rPr>
                <w:rFonts w:cs="Arial"/>
                <w:sz w:val="20"/>
                <w:szCs w:val="20"/>
                <w:lang w:val="sr-Cyrl-RS"/>
              </w:rPr>
              <w:t xml:space="preserve">   </w:t>
            </w:r>
          </w:p>
          <w:p w:rsidR="001026B3" w:rsidRPr="00056A87" w:rsidRDefault="001026B3" w:rsidP="001026B3">
            <w:pPr>
              <w:rPr>
                <w:rFonts w:cs="Arial"/>
                <w:sz w:val="20"/>
                <w:szCs w:val="20"/>
                <w:vertAlign w:val="superscript"/>
              </w:rPr>
            </w:pPr>
            <w:r w:rsidRPr="00056A87">
              <w:rPr>
                <w:rFonts w:cs="Arial"/>
                <w:sz w:val="20"/>
                <w:szCs w:val="20"/>
                <w:lang w:val="sr-Cyrl-RS"/>
              </w:rPr>
              <w:t xml:space="preserve"> </w:t>
            </w:r>
            <w:r w:rsidRPr="00056A87">
              <w:rPr>
                <w:rFonts w:cs="Arial"/>
                <w:sz w:val="20"/>
                <w:szCs w:val="20"/>
              </w:rPr>
              <w:t>m</w:t>
            </w:r>
            <w:r w:rsidRPr="00056A87">
              <w:rPr>
                <w:rFonts w:cs="Arial"/>
                <w:sz w:val="20"/>
                <w:szCs w:val="20"/>
                <w:vertAlign w:val="superscript"/>
              </w:rPr>
              <w:t>2</w:t>
            </w:r>
          </w:p>
        </w:tc>
        <w:tc>
          <w:tcPr>
            <w:tcW w:w="520" w:type="pct"/>
            <w:shd w:val="clear" w:color="auto" w:fill="auto"/>
          </w:tcPr>
          <w:p w:rsidR="001026B3" w:rsidRPr="00056A87" w:rsidRDefault="001026B3" w:rsidP="001026B3">
            <w:pPr>
              <w:rPr>
                <w:rFonts w:cs="Arial"/>
                <w:sz w:val="20"/>
                <w:szCs w:val="20"/>
              </w:rPr>
            </w:pPr>
          </w:p>
          <w:p w:rsidR="001026B3" w:rsidRPr="00056A87" w:rsidRDefault="001026B3" w:rsidP="001026B3">
            <w:pPr>
              <w:rPr>
                <w:rFonts w:cs="Arial"/>
                <w:sz w:val="20"/>
                <w:szCs w:val="20"/>
                <w:lang w:val="sr-Cyrl-RS"/>
              </w:rPr>
            </w:pPr>
          </w:p>
          <w:p w:rsidR="001026B3" w:rsidRPr="00056A87" w:rsidRDefault="001026B3" w:rsidP="001026B3">
            <w:pPr>
              <w:rPr>
                <w:rFonts w:cs="Arial"/>
                <w:sz w:val="20"/>
                <w:szCs w:val="20"/>
                <w:lang w:val="sr-Cyrl-RS"/>
              </w:rPr>
            </w:pPr>
            <w:r w:rsidRPr="00056A87">
              <w:rPr>
                <w:rFonts w:cs="Arial"/>
                <w:sz w:val="20"/>
                <w:szCs w:val="20"/>
                <w:lang w:val="sr-Cyrl-RS"/>
              </w:rPr>
              <w:t>105</w:t>
            </w:r>
            <w:r w:rsidRPr="00056A87">
              <w:rPr>
                <w:rFonts w:cs="Arial"/>
                <w:sz w:val="20"/>
                <w:szCs w:val="20"/>
              </w:rPr>
              <w:t>,0</w:t>
            </w:r>
            <w:r w:rsidRPr="00056A87">
              <w:rPr>
                <w:rFonts w:cs="Arial"/>
                <w:sz w:val="20"/>
                <w:szCs w:val="20"/>
                <w:lang w:val="sr-Cyrl-RS"/>
              </w:rPr>
              <w:t>0</w:t>
            </w:r>
          </w:p>
        </w:tc>
        <w:tc>
          <w:tcPr>
            <w:tcW w:w="549" w:type="pct"/>
            <w:shd w:val="clear" w:color="auto" w:fill="auto"/>
          </w:tcPr>
          <w:p w:rsidR="001026B3" w:rsidRPr="00056A87" w:rsidRDefault="001026B3" w:rsidP="00E734F3">
            <w:pPr>
              <w:spacing w:before="0"/>
              <w:ind w:right="-1149"/>
              <w:rPr>
                <w:rFonts w:cs="Arial"/>
                <w:sz w:val="20"/>
                <w:szCs w:val="20"/>
                <w:lang w:val="sr-Latn-CS" w:eastAsia="hr-HR"/>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lang w:val="sr-Cyrl-RS"/>
              </w:rPr>
            </w:pPr>
            <w:r>
              <w:rPr>
                <w:rFonts w:cs="Arial"/>
                <w:sz w:val="20"/>
                <w:szCs w:val="20"/>
                <w:lang w:val="sr-Cyrl-CS" w:eastAsia="hr-HR"/>
              </w:rPr>
              <w:lastRenderedPageBreak/>
              <w:t>Б.</w:t>
            </w:r>
            <w:r w:rsidR="001026B3" w:rsidRPr="00056A87">
              <w:rPr>
                <w:rFonts w:cs="Arial"/>
                <w:noProof/>
                <w:sz w:val="20"/>
                <w:szCs w:val="20"/>
                <w:lang w:val="sr-Cyrl-RS"/>
              </w:rPr>
              <w:t>3.</w:t>
            </w:r>
          </w:p>
        </w:tc>
        <w:tc>
          <w:tcPr>
            <w:tcW w:w="1224" w:type="pct"/>
            <w:shd w:val="clear" w:color="auto" w:fill="auto"/>
          </w:tcPr>
          <w:p w:rsidR="001026B3" w:rsidRPr="00056A87" w:rsidRDefault="001026B3" w:rsidP="001026B3">
            <w:pPr>
              <w:rPr>
                <w:rFonts w:cs="Arial"/>
                <w:sz w:val="20"/>
                <w:szCs w:val="20"/>
              </w:rPr>
            </w:pPr>
            <w:r w:rsidRPr="00056A87">
              <w:rPr>
                <w:rFonts w:cs="Arial"/>
                <w:sz w:val="20"/>
                <w:szCs w:val="20"/>
              </w:rPr>
              <w:t xml:space="preserve"> Уградња ситнозрног песка у ров око цеви. Уградња песка се врши 10 цм </w:t>
            </w:r>
            <w:r w:rsidRPr="00056A87">
              <w:rPr>
                <w:rFonts w:cs="Arial"/>
                <w:sz w:val="20"/>
                <w:szCs w:val="20"/>
                <w:lang w:val="sr-Cyrl-RS"/>
              </w:rPr>
              <w:t>испод цеви и 10цм</w:t>
            </w:r>
            <w:r w:rsidRPr="00056A87">
              <w:rPr>
                <w:rFonts w:cs="Arial"/>
                <w:sz w:val="20"/>
                <w:szCs w:val="20"/>
              </w:rPr>
              <w:t xml:space="preserve"> изнад темена цеви </w:t>
            </w:r>
            <w:r w:rsidRPr="00056A87">
              <w:rPr>
                <w:rFonts w:cs="Arial"/>
                <w:sz w:val="20"/>
                <w:szCs w:val="20"/>
                <w:lang w:val="sr-Cyrl-RS"/>
              </w:rPr>
              <w:t xml:space="preserve">ширине 1,00м </w:t>
            </w:r>
            <w:r w:rsidRPr="00056A87">
              <w:rPr>
                <w:rFonts w:cs="Arial"/>
                <w:sz w:val="20"/>
                <w:szCs w:val="20"/>
              </w:rPr>
              <w:t>са потребним набијањем.Обрачун радова се врши по m</w:t>
            </w:r>
            <w:r w:rsidRPr="00056A87">
              <w:rPr>
                <w:rFonts w:cs="Arial"/>
                <w:sz w:val="20"/>
                <w:szCs w:val="20"/>
                <w:vertAlign w:val="superscript"/>
              </w:rPr>
              <w:t>3</w:t>
            </w:r>
            <w:r w:rsidRPr="00056A87">
              <w:rPr>
                <w:rFonts w:cs="Arial"/>
                <w:sz w:val="20"/>
                <w:szCs w:val="20"/>
              </w:rPr>
              <w:t xml:space="preserve"> уграђеног песка</w:t>
            </w:r>
            <w:r w:rsidRPr="00056A87">
              <w:rPr>
                <w:rFonts w:cs="Arial"/>
                <w:sz w:val="20"/>
                <w:szCs w:val="20"/>
                <w:lang w:val="sr-Cyrl-RS"/>
              </w:rPr>
              <w:t>.</w:t>
            </w:r>
            <w:r w:rsidRPr="00056A87">
              <w:rPr>
                <w:rFonts w:cs="Arial"/>
                <w:sz w:val="20"/>
                <w:szCs w:val="20"/>
              </w:rPr>
              <w:t xml:space="preserve">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vertAlign w:val="superscript"/>
              </w:rPr>
            </w:pPr>
            <w:r w:rsidRPr="00056A87">
              <w:rPr>
                <w:rFonts w:cs="Arial"/>
                <w:sz w:val="20"/>
                <w:szCs w:val="20"/>
              </w:rPr>
              <w:t>m</w:t>
            </w:r>
            <w:r w:rsidRPr="00056A87">
              <w:rPr>
                <w:rFonts w:cs="Arial"/>
                <w:sz w:val="20"/>
                <w:szCs w:val="20"/>
                <w:vertAlign w:val="superscript"/>
              </w:rPr>
              <w:t>3</w:t>
            </w:r>
          </w:p>
          <w:p w:rsidR="001026B3" w:rsidRPr="00056A87" w:rsidRDefault="001026B3" w:rsidP="001026B3">
            <w:pPr>
              <w:jc w:val="center"/>
              <w:rPr>
                <w:rFonts w:cs="Arial"/>
                <w:sz w:val="20"/>
                <w:szCs w:val="20"/>
              </w:rPr>
            </w:pP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lang w:val="sr-Cyrl-RS"/>
              </w:rPr>
            </w:pPr>
            <w:r w:rsidRPr="00056A87">
              <w:rPr>
                <w:rFonts w:cs="Arial"/>
                <w:sz w:val="20"/>
                <w:szCs w:val="20"/>
                <w:lang w:val="sr-Cyrl-RS"/>
              </w:rPr>
              <w:t>25,00</w:t>
            </w:r>
          </w:p>
        </w:tc>
        <w:tc>
          <w:tcPr>
            <w:tcW w:w="549" w:type="pct"/>
            <w:shd w:val="clear" w:color="auto" w:fill="auto"/>
          </w:tcPr>
          <w:p w:rsidR="001026B3" w:rsidRPr="00056A87" w:rsidRDefault="001026B3" w:rsidP="00E734F3">
            <w:pPr>
              <w:spacing w:before="0"/>
              <w:ind w:right="-1149"/>
              <w:rPr>
                <w:rFonts w:cs="Arial"/>
                <w:sz w:val="20"/>
                <w:szCs w:val="20"/>
                <w:lang w:val="sr-Latn-CS" w:eastAsia="hr-HR"/>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jc w:val="center"/>
              <w:rPr>
                <w:rFonts w:cs="Arial"/>
                <w:noProof/>
                <w:sz w:val="20"/>
                <w:szCs w:val="20"/>
                <w:lang w:val="sr-Cyrl-RS"/>
              </w:rPr>
            </w:pPr>
            <w:r>
              <w:rPr>
                <w:rFonts w:cs="Arial"/>
                <w:sz w:val="20"/>
                <w:szCs w:val="20"/>
                <w:lang w:val="sr-Cyrl-CS" w:eastAsia="hr-HR"/>
              </w:rPr>
              <w:t>Б.</w:t>
            </w:r>
            <w:r w:rsidR="001026B3" w:rsidRPr="00056A87">
              <w:rPr>
                <w:rFonts w:cs="Arial"/>
                <w:noProof/>
                <w:sz w:val="20"/>
                <w:szCs w:val="20"/>
                <w:lang w:val="sr-Cyrl-RS"/>
              </w:rPr>
              <w:t>4.</w:t>
            </w:r>
          </w:p>
        </w:tc>
        <w:tc>
          <w:tcPr>
            <w:tcW w:w="1224" w:type="pct"/>
            <w:shd w:val="clear" w:color="auto" w:fill="auto"/>
          </w:tcPr>
          <w:p w:rsidR="001026B3" w:rsidRPr="00056A87" w:rsidRDefault="001026B3" w:rsidP="001026B3">
            <w:pPr>
              <w:rPr>
                <w:rFonts w:cs="Arial"/>
                <w:sz w:val="20"/>
                <w:szCs w:val="20"/>
              </w:rPr>
            </w:pPr>
            <w:r w:rsidRPr="00056A87">
              <w:rPr>
                <w:rFonts w:cs="Arial"/>
                <w:sz w:val="20"/>
                <w:szCs w:val="20"/>
              </w:rPr>
              <w:t>Након заштите цеви слојем песка врши се затрпавање рова материјалом из ископа. Затрпавање вршити у слојевима од по 30 цм са потребним набијањем. Задњи слој рова од 30цм затрпати родном земљом која је посебно депонована приликом ископа. Обрачун радова по овој позицији се</w:t>
            </w:r>
            <w:r w:rsidRPr="00056A87">
              <w:rPr>
                <w:rFonts w:cs="Arial"/>
                <w:sz w:val="20"/>
                <w:szCs w:val="20"/>
                <w:lang w:val="sr-Cyrl-RS"/>
              </w:rPr>
              <w:t xml:space="preserve"> </w:t>
            </w:r>
            <w:r w:rsidRPr="00056A87">
              <w:rPr>
                <w:rFonts w:cs="Arial"/>
                <w:sz w:val="20"/>
                <w:szCs w:val="20"/>
              </w:rPr>
              <w:t>врши по m</w:t>
            </w:r>
            <w:r w:rsidRPr="00056A87">
              <w:rPr>
                <w:rFonts w:cs="Arial"/>
                <w:sz w:val="20"/>
                <w:szCs w:val="20"/>
                <w:vertAlign w:val="superscript"/>
              </w:rPr>
              <w:t>3</w:t>
            </w:r>
            <w:r w:rsidRPr="00056A87">
              <w:rPr>
                <w:rFonts w:cs="Arial"/>
                <w:sz w:val="20"/>
                <w:szCs w:val="20"/>
              </w:rPr>
              <w:t xml:space="preserve"> затрпаног рова.                                                 </w:t>
            </w:r>
          </w:p>
        </w:tc>
        <w:tc>
          <w:tcPr>
            <w:tcW w:w="506"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vertAlign w:val="superscript"/>
                <w:lang w:val="sr-Cyrl-RS"/>
              </w:rPr>
            </w:pPr>
            <w:r w:rsidRPr="00056A87">
              <w:rPr>
                <w:rFonts w:cs="Arial"/>
                <w:sz w:val="20"/>
                <w:szCs w:val="20"/>
              </w:rPr>
              <w:t>m</w:t>
            </w:r>
            <w:r w:rsidRPr="00056A87">
              <w:rPr>
                <w:rFonts w:cs="Arial"/>
                <w:sz w:val="20"/>
                <w:szCs w:val="20"/>
                <w:vertAlign w:val="superscript"/>
              </w:rPr>
              <w:t>3</w:t>
            </w:r>
          </w:p>
        </w:tc>
        <w:tc>
          <w:tcPr>
            <w:tcW w:w="520" w:type="pct"/>
            <w:shd w:val="clear" w:color="auto" w:fill="auto"/>
          </w:tcPr>
          <w:p w:rsidR="001026B3" w:rsidRPr="00056A87" w:rsidRDefault="001026B3" w:rsidP="001026B3">
            <w:pPr>
              <w:jc w:val="center"/>
              <w:rPr>
                <w:rFonts w:cs="Arial"/>
                <w:sz w:val="20"/>
                <w:szCs w:val="20"/>
              </w:rPr>
            </w:pPr>
          </w:p>
          <w:p w:rsidR="001026B3" w:rsidRPr="00056A87" w:rsidRDefault="001026B3" w:rsidP="001026B3">
            <w:pPr>
              <w:jc w:val="center"/>
              <w:rPr>
                <w:rFonts w:cs="Arial"/>
                <w:sz w:val="20"/>
                <w:szCs w:val="20"/>
              </w:rPr>
            </w:pPr>
          </w:p>
          <w:p w:rsidR="001026B3" w:rsidRPr="00056A87" w:rsidRDefault="001026B3" w:rsidP="001026B3">
            <w:pPr>
              <w:rPr>
                <w:rFonts w:cs="Arial"/>
                <w:sz w:val="20"/>
                <w:szCs w:val="20"/>
                <w:lang w:val="sr-Cyrl-RS"/>
              </w:rPr>
            </w:pPr>
            <w:r w:rsidRPr="00056A87">
              <w:rPr>
                <w:rFonts w:cs="Arial"/>
                <w:sz w:val="20"/>
                <w:szCs w:val="20"/>
                <w:lang w:val="sr-Cyrl-RS"/>
              </w:rPr>
              <w:t>185</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spacing w:before="0"/>
              <w:jc w:val="center"/>
              <w:rPr>
                <w:rFonts w:cs="Arial"/>
                <w:noProof/>
                <w:sz w:val="20"/>
                <w:szCs w:val="20"/>
                <w:lang w:val="sr-Cyrl-RS"/>
              </w:rPr>
            </w:pPr>
            <w:r>
              <w:rPr>
                <w:rFonts w:cs="Arial"/>
                <w:sz w:val="20"/>
                <w:szCs w:val="20"/>
                <w:lang w:val="sr-Cyrl-CS" w:eastAsia="hr-HR"/>
              </w:rPr>
              <w:t>Б.</w:t>
            </w:r>
            <w:r w:rsidR="001026B3" w:rsidRPr="00056A87">
              <w:rPr>
                <w:rFonts w:cs="Arial"/>
                <w:noProof/>
                <w:sz w:val="20"/>
                <w:szCs w:val="20"/>
                <w:lang w:val="sr-Cyrl-RS"/>
              </w:rPr>
              <w:t>5.</w:t>
            </w:r>
          </w:p>
        </w:tc>
        <w:tc>
          <w:tcPr>
            <w:tcW w:w="1224" w:type="pct"/>
            <w:shd w:val="clear" w:color="auto" w:fill="auto"/>
          </w:tcPr>
          <w:p w:rsidR="001026B3" w:rsidRPr="00056A87" w:rsidRDefault="001026B3" w:rsidP="001026B3">
            <w:pPr>
              <w:spacing w:before="0"/>
              <w:jc w:val="left"/>
              <w:rPr>
                <w:rFonts w:cs="Arial"/>
                <w:sz w:val="20"/>
                <w:szCs w:val="20"/>
              </w:rPr>
            </w:pPr>
            <w:r w:rsidRPr="00056A87">
              <w:rPr>
                <w:rFonts w:cs="Arial"/>
                <w:sz w:val="20"/>
                <w:szCs w:val="20"/>
              </w:rPr>
              <w:t>Након извршеног затрпавања вишак земље утоварити и транспортовати на депонију коју одреди инвеститор</w:t>
            </w:r>
            <w:r w:rsidRPr="00056A87">
              <w:rPr>
                <w:rFonts w:cs="Arial"/>
                <w:sz w:val="20"/>
                <w:szCs w:val="20"/>
                <w:lang w:val="sr-Cyrl-RS"/>
              </w:rPr>
              <w:t>.</w:t>
            </w:r>
            <w:r w:rsidRPr="00056A87">
              <w:rPr>
                <w:rFonts w:cs="Arial"/>
                <w:sz w:val="20"/>
                <w:szCs w:val="20"/>
              </w:rPr>
              <w:t xml:space="preserve"> Обрачун радова се врши по m</w:t>
            </w:r>
            <w:r w:rsidRPr="00056A87">
              <w:rPr>
                <w:rFonts w:cs="Arial"/>
                <w:sz w:val="20"/>
                <w:szCs w:val="20"/>
                <w:vertAlign w:val="superscript"/>
              </w:rPr>
              <w:t>3</w:t>
            </w:r>
            <w:r w:rsidRPr="00056A87">
              <w:rPr>
                <w:rFonts w:cs="Arial"/>
                <w:sz w:val="20"/>
                <w:szCs w:val="20"/>
              </w:rPr>
              <w:t xml:space="preserve"> одвеженог матер.</w:t>
            </w:r>
            <w:r w:rsidRPr="00056A87">
              <w:rPr>
                <w:rFonts w:cs="Arial"/>
                <w:sz w:val="20"/>
                <w:szCs w:val="20"/>
                <w:lang w:val="sr-Cyrl-CS"/>
              </w:rPr>
              <w:t xml:space="preserve"> Ценом обухватити утовар у камионе, превоз до депоније на даљину до 3</w:t>
            </w:r>
            <w:r w:rsidRPr="00056A87">
              <w:rPr>
                <w:rFonts w:cs="Arial"/>
                <w:sz w:val="20"/>
                <w:szCs w:val="20"/>
                <w:lang w:val="sr-Latn-CS"/>
              </w:rPr>
              <w:t>km, истовар и разастирање.</w:t>
            </w:r>
          </w:p>
        </w:tc>
        <w:tc>
          <w:tcPr>
            <w:tcW w:w="506" w:type="pct"/>
            <w:shd w:val="clear" w:color="auto" w:fill="auto"/>
          </w:tcPr>
          <w:p w:rsidR="001026B3" w:rsidRPr="00056A87" w:rsidRDefault="001026B3" w:rsidP="001026B3">
            <w:pPr>
              <w:spacing w:before="0"/>
              <w:jc w:val="center"/>
              <w:rPr>
                <w:rFonts w:cs="Arial"/>
                <w:sz w:val="20"/>
                <w:szCs w:val="20"/>
              </w:rPr>
            </w:pPr>
          </w:p>
          <w:p w:rsidR="001026B3" w:rsidRPr="00056A87" w:rsidRDefault="001026B3" w:rsidP="001026B3">
            <w:pPr>
              <w:spacing w:before="0"/>
              <w:rPr>
                <w:rFonts w:cs="Arial"/>
                <w:sz w:val="20"/>
                <w:szCs w:val="20"/>
                <w:lang w:val="sr-Cyrl-RS"/>
              </w:rPr>
            </w:pPr>
          </w:p>
          <w:p w:rsidR="001026B3" w:rsidRPr="00056A87" w:rsidRDefault="001026B3" w:rsidP="001026B3">
            <w:pPr>
              <w:spacing w:before="0"/>
              <w:rPr>
                <w:rFonts w:cs="Arial"/>
                <w:sz w:val="20"/>
                <w:szCs w:val="20"/>
                <w:lang w:val="sr-Cyrl-RS"/>
              </w:rPr>
            </w:pPr>
          </w:p>
          <w:p w:rsidR="001026B3" w:rsidRPr="00056A87" w:rsidRDefault="001026B3" w:rsidP="001026B3">
            <w:pPr>
              <w:spacing w:before="0"/>
              <w:rPr>
                <w:rFonts w:cs="Arial"/>
                <w:sz w:val="20"/>
                <w:szCs w:val="20"/>
                <w:lang w:val="sr-Cyrl-RS"/>
              </w:rPr>
            </w:pPr>
          </w:p>
          <w:p w:rsidR="001026B3" w:rsidRPr="00056A87" w:rsidRDefault="001026B3" w:rsidP="001026B3">
            <w:pPr>
              <w:spacing w:before="0"/>
              <w:rPr>
                <w:rFonts w:cs="Arial"/>
                <w:sz w:val="20"/>
                <w:szCs w:val="20"/>
                <w:vertAlign w:val="superscript"/>
              </w:rPr>
            </w:pPr>
            <w:r w:rsidRPr="00056A87">
              <w:rPr>
                <w:rFonts w:cs="Arial"/>
                <w:sz w:val="20"/>
                <w:szCs w:val="20"/>
              </w:rPr>
              <w:t>m</w:t>
            </w:r>
            <w:r w:rsidRPr="00056A87">
              <w:rPr>
                <w:rFonts w:cs="Arial"/>
                <w:sz w:val="20"/>
                <w:szCs w:val="20"/>
                <w:vertAlign w:val="superscript"/>
              </w:rPr>
              <w:t>3</w:t>
            </w:r>
          </w:p>
        </w:tc>
        <w:tc>
          <w:tcPr>
            <w:tcW w:w="520" w:type="pct"/>
            <w:shd w:val="clear" w:color="auto" w:fill="auto"/>
          </w:tcPr>
          <w:p w:rsidR="001026B3" w:rsidRPr="00056A87" w:rsidRDefault="001026B3" w:rsidP="001026B3">
            <w:pPr>
              <w:spacing w:before="0"/>
              <w:jc w:val="center"/>
              <w:rPr>
                <w:rFonts w:cs="Arial"/>
                <w:sz w:val="20"/>
                <w:szCs w:val="20"/>
              </w:rPr>
            </w:pPr>
          </w:p>
          <w:p w:rsidR="001026B3" w:rsidRPr="00056A87" w:rsidRDefault="001026B3" w:rsidP="001026B3">
            <w:pPr>
              <w:spacing w:before="0"/>
              <w:rPr>
                <w:rFonts w:cs="Arial"/>
                <w:sz w:val="20"/>
                <w:szCs w:val="20"/>
                <w:lang w:val="sr-Cyrl-RS"/>
              </w:rPr>
            </w:pPr>
          </w:p>
          <w:p w:rsidR="001026B3" w:rsidRPr="00056A87" w:rsidRDefault="001026B3" w:rsidP="001026B3">
            <w:pPr>
              <w:spacing w:before="0"/>
              <w:rPr>
                <w:rFonts w:cs="Arial"/>
                <w:sz w:val="20"/>
                <w:szCs w:val="20"/>
                <w:lang w:val="sr-Cyrl-RS"/>
              </w:rPr>
            </w:pPr>
          </w:p>
          <w:p w:rsidR="001026B3" w:rsidRPr="00056A87" w:rsidRDefault="001026B3" w:rsidP="001026B3">
            <w:pPr>
              <w:spacing w:before="0"/>
              <w:rPr>
                <w:rFonts w:cs="Arial"/>
                <w:sz w:val="20"/>
                <w:szCs w:val="20"/>
                <w:lang w:val="sr-Cyrl-RS"/>
              </w:rPr>
            </w:pPr>
          </w:p>
          <w:p w:rsidR="001026B3" w:rsidRPr="00056A87" w:rsidRDefault="001026B3" w:rsidP="001026B3">
            <w:pPr>
              <w:spacing w:before="0"/>
              <w:rPr>
                <w:rFonts w:cs="Arial"/>
                <w:sz w:val="20"/>
                <w:szCs w:val="20"/>
                <w:lang w:val="sr-Cyrl-RS"/>
              </w:rPr>
            </w:pPr>
            <w:r w:rsidRPr="00056A87">
              <w:rPr>
                <w:rFonts w:cs="Arial"/>
                <w:sz w:val="20"/>
                <w:szCs w:val="20"/>
                <w:lang w:val="sr-Cyrl-RS"/>
              </w:rPr>
              <w:t>25,00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spacing w:before="0"/>
              <w:jc w:val="center"/>
              <w:rPr>
                <w:rFonts w:cs="Arial"/>
                <w:noProof/>
                <w:sz w:val="20"/>
                <w:szCs w:val="20"/>
                <w:lang w:val="sr-Cyrl-RS"/>
              </w:rPr>
            </w:pPr>
            <w:r>
              <w:rPr>
                <w:rFonts w:cs="Arial"/>
                <w:sz w:val="20"/>
                <w:szCs w:val="20"/>
                <w:lang w:val="sr-Cyrl-CS" w:eastAsia="hr-HR"/>
              </w:rPr>
              <w:t>Б.</w:t>
            </w:r>
            <w:r w:rsidR="001026B3" w:rsidRPr="00056A87">
              <w:rPr>
                <w:rFonts w:cs="Arial"/>
                <w:noProof/>
                <w:sz w:val="20"/>
                <w:szCs w:val="20"/>
                <w:lang w:val="sr-Cyrl-RS"/>
              </w:rPr>
              <w:t>6.</w:t>
            </w:r>
          </w:p>
        </w:tc>
        <w:tc>
          <w:tcPr>
            <w:tcW w:w="1224" w:type="pct"/>
            <w:shd w:val="clear" w:color="auto" w:fill="auto"/>
          </w:tcPr>
          <w:p w:rsidR="001026B3" w:rsidRPr="00056A87" w:rsidRDefault="001026B3" w:rsidP="001026B3">
            <w:pPr>
              <w:spacing w:before="0"/>
              <w:rPr>
                <w:rFonts w:cs="Arial"/>
                <w:sz w:val="20"/>
                <w:szCs w:val="20"/>
              </w:rPr>
            </w:pPr>
            <w:r w:rsidRPr="00056A87">
              <w:rPr>
                <w:rFonts w:cs="Arial"/>
                <w:sz w:val="20"/>
                <w:szCs w:val="20"/>
              </w:rPr>
              <w:t>Двоструко разупирање рова здравом чамовом грађом ради обезбеђења рада радника у рову. Обрачун радова по овој позицији се врши по m</w:t>
            </w:r>
            <w:r w:rsidRPr="00056A87">
              <w:rPr>
                <w:rFonts w:cs="Arial"/>
                <w:sz w:val="20"/>
                <w:szCs w:val="20"/>
                <w:vertAlign w:val="superscript"/>
              </w:rPr>
              <w:t>2</w:t>
            </w:r>
            <w:r w:rsidRPr="00056A87">
              <w:rPr>
                <w:rFonts w:cs="Arial"/>
                <w:sz w:val="20"/>
                <w:szCs w:val="20"/>
              </w:rPr>
              <w:t xml:space="preserve"> изведене оплате.                  </w:t>
            </w:r>
          </w:p>
        </w:tc>
        <w:tc>
          <w:tcPr>
            <w:tcW w:w="506" w:type="pct"/>
            <w:shd w:val="clear" w:color="auto" w:fill="auto"/>
          </w:tcPr>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vertAlign w:val="superscript"/>
              </w:rPr>
            </w:pPr>
            <w:r w:rsidRPr="00056A87">
              <w:rPr>
                <w:rFonts w:cs="Arial"/>
                <w:sz w:val="20"/>
                <w:szCs w:val="20"/>
              </w:rPr>
              <w:t>m</w:t>
            </w:r>
            <w:r w:rsidRPr="00056A87">
              <w:rPr>
                <w:rFonts w:cs="Arial"/>
                <w:sz w:val="20"/>
                <w:szCs w:val="20"/>
                <w:vertAlign w:val="superscript"/>
              </w:rPr>
              <w:t>2</w:t>
            </w:r>
          </w:p>
          <w:p w:rsidR="001026B3" w:rsidRPr="00056A87" w:rsidRDefault="001026B3" w:rsidP="001026B3">
            <w:pPr>
              <w:spacing w:before="0"/>
              <w:jc w:val="center"/>
              <w:rPr>
                <w:rFonts w:cs="Arial"/>
                <w:sz w:val="20"/>
                <w:szCs w:val="20"/>
              </w:rPr>
            </w:pPr>
          </w:p>
        </w:tc>
        <w:tc>
          <w:tcPr>
            <w:tcW w:w="520" w:type="pct"/>
            <w:shd w:val="clear" w:color="auto" w:fill="auto"/>
          </w:tcPr>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lang w:val="sr-Cyrl-RS"/>
              </w:rPr>
            </w:pPr>
            <w:r w:rsidRPr="00056A87">
              <w:rPr>
                <w:rFonts w:cs="Arial"/>
                <w:sz w:val="20"/>
                <w:szCs w:val="20"/>
                <w:lang w:val="sr-Cyrl-RS"/>
              </w:rPr>
              <w:t>28</w:t>
            </w:r>
            <w:r w:rsidRPr="00056A87">
              <w:rPr>
                <w:rFonts w:cs="Arial"/>
                <w:sz w:val="20"/>
                <w:szCs w:val="20"/>
              </w:rPr>
              <w:t>0,0</w:t>
            </w:r>
            <w:r w:rsidRPr="00056A87">
              <w:rPr>
                <w:rFonts w:cs="Arial"/>
                <w:sz w:val="20"/>
                <w:szCs w:val="20"/>
                <w:lang w:val="sr-Cyrl-RS"/>
              </w:rPr>
              <w:t>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1026B3" w:rsidP="001026B3">
            <w:pPr>
              <w:spacing w:before="0"/>
              <w:jc w:val="center"/>
              <w:rPr>
                <w:rFonts w:cs="Arial"/>
                <w:noProof/>
                <w:sz w:val="20"/>
                <w:szCs w:val="20"/>
                <w:lang w:val="sr-Cyrl-RS"/>
              </w:rPr>
            </w:pPr>
          </w:p>
          <w:p w:rsidR="001026B3" w:rsidRPr="00056A87" w:rsidRDefault="009117BE" w:rsidP="001026B3">
            <w:pPr>
              <w:spacing w:before="0"/>
              <w:jc w:val="center"/>
              <w:rPr>
                <w:rFonts w:cs="Arial"/>
                <w:noProof/>
                <w:sz w:val="20"/>
                <w:szCs w:val="20"/>
                <w:lang w:val="sr-Cyrl-RS"/>
              </w:rPr>
            </w:pPr>
            <w:r>
              <w:rPr>
                <w:rFonts w:cs="Arial"/>
                <w:sz w:val="20"/>
                <w:szCs w:val="20"/>
                <w:lang w:val="sr-Cyrl-CS" w:eastAsia="hr-HR"/>
              </w:rPr>
              <w:t>Б.</w:t>
            </w:r>
            <w:r w:rsidR="001026B3" w:rsidRPr="00056A87">
              <w:rPr>
                <w:rFonts w:cs="Arial"/>
                <w:noProof/>
                <w:sz w:val="20"/>
                <w:szCs w:val="20"/>
                <w:lang w:val="sr-Cyrl-RS"/>
              </w:rPr>
              <w:t>7.</w:t>
            </w:r>
          </w:p>
          <w:p w:rsidR="001026B3" w:rsidRPr="00056A87" w:rsidRDefault="001026B3" w:rsidP="001026B3">
            <w:pPr>
              <w:spacing w:before="0"/>
              <w:rPr>
                <w:rFonts w:cs="Arial"/>
                <w:sz w:val="20"/>
                <w:szCs w:val="20"/>
                <w:lang w:val="sr-Latn-CS"/>
              </w:rPr>
            </w:pPr>
          </w:p>
          <w:p w:rsidR="001026B3" w:rsidRPr="00056A87" w:rsidRDefault="001026B3" w:rsidP="001026B3">
            <w:pPr>
              <w:spacing w:before="0"/>
              <w:rPr>
                <w:rFonts w:cs="Arial"/>
                <w:sz w:val="20"/>
                <w:szCs w:val="20"/>
                <w:lang w:val="sr-Cyrl-RS"/>
              </w:rPr>
            </w:pPr>
          </w:p>
        </w:tc>
        <w:tc>
          <w:tcPr>
            <w:tcW w:w="1224" w:type="pct"/>
            <w:shd w:val="clear" w:color="auto" w:fill="auto"/>
          </w:tcPr>
          <w:p w:rsidR="001026B3" w:rsidRPr="00056A87" w:rsidRDefault="001026B3" w:rsidP="001026B3">
            <w:pPr>
              <w:spacing w:before="0"/>
              <w:rPr>
                <w:rFonts w:cs="Arial"/>
                <w:sz w:val="20"/>
                <w:szCs w:val="20"/>
                <w:lang w:val="sr-Cyrl-RS"/>
              </w:rPr>
            </w:pPr>
            <w:r w:rsidRPr="00056A87">
              <w:rPr>
                <w:rFonts w:cs="Arial"/>
                <w:sz w:val="20"/>
                <w:szCs w:val="20"/>
              </w:rPr>
              <w:t xml:space="preserve">Пошто су постојећи шахтови у добром стању и користиће се за нови колектор, потребно је исте </w:t>
            </w:r>
            <w:r w:rsidRPr="00056A87">
              <w:rPr>
                <w:rFonts w:cs="Arial"/>
                <w:sz w:val="20"/>
                <w:szCs w:val="20"/>
                <w:lang w:val="sr-Cyrl-RS"/>
              </w:rPr>
              <w:t xml:space="preserve">реконструисати и </w:t>
            </w:r>
            <w:r w:rsidRPr="00056A87">
              <w:rPr>
                <w:rFonts w:cs="Arial"/>
                <w:sz w:val="20"/>
                <w:szCs w:val="20"/>
              </w:rPr>
              <w:t>прилагодити новим цевима. Ти радови ће се одвијати како буде вршена реконструкција. Ова позиција обухвата следеће радове:</w:t>
            </w:r>
            <w:r w:rsidRPr="00056A87">
              <w:rPr>
                <w:rFonts w:cs="Arial"/>
                <w:sz w:val="20"/>
                <w:szCs w:val="20"/>
                <w:lang w:val="sr-Cyrl-RS"/>
              </w:rPr>
              <w:t xml:space="preserve"> </w:t>
            </w:r>
            <w:r w:rsidRPr="00056A87">
              <w:rPr>
                <w:rFonts w:cs="Arial"/>
                <w:sz w:val="20"/>
                <w:szCs w:val="20"/>
              </w:rPr>
              <w:t xml:space="preserve"> </w:t>
            </w:r>
            <w:r w:rsidRPr="00056A87">
              <w:rPr>
                <w:rFonts w:cs="Arial"/>
                <w:sz w:val="20"/>
                <w:szCs w:val="20"/>
                <w:lang w:val="sr-Cyrl-RS"/>
              </w:rPr>
              <w:t>Штемовање зидова шахти на улазу и излазу</w:t>
            </w:r>
            <w:r w:rsidRPr="00056A87">
              <w:rPr>
                <w:rFonts w:cs="Arial"/>
                <w:sz w:val="20"/>
                <w:szCs w:val="20"/>
              </w:rPr>
              <w:t xml:space="preserve"> за нове цеви пречника </w:t>
            </w:r>
            <w:r w:rsidRPr="00056A87">
              <w:rPr>
                <w:rFonts w:cs="Arial"/>
                <w:sz w:val="20"/>
                <w:szCs w:val="20"/>
                <w:lang w:val="sr-Cyrl-RS"/>
              </w:rPr>
              <w:t>16</w:t>
            </w:r>
            <w:r w:rsidRPr="00056A87">
              <w:rPr>
                <w:rFonts w:cs="Arial"/>
                <w:sz w:val="20"/>
                <w:szCs w:val="20"/>
              </w:rPr>
              <w:t xml:space="preserve">0 мм,  </w:t>
            </w:r>
            <w:r w:rsidRPr="00056A87">
              <w:rPr>
                <w:rFonts w:cs="Arial"/>
                <w:sz w:val="20"/>
                <w:szCs w:val="20"/>
                <w:lang w:val="sr-Cyrl-RS"/>
              </w:rPr>
              <w:t>штемовање постојећих</w:t>
            </w:r>
            <w:r w:rsidRPr="00056A87">
              <w:rPr>
                <w:rFonts w:cs="Arial"/>
                <w:sz w:val="20"/>
                <w:szCs w:val="20"/>
              </w:rPr>
              <w:t xml:space="preserve"> бетонск</w:t>
            </w:r>
            <w:r w:rsidRPr="00056A87">
              <w:rPr>
                <w:rFonts w:cs="Arial"/>
                <w:sz w:val="20"/>
                <w:szCs w:val="20"/>
                <w:lang w:val="sr-Cyrl-RS"/>
              </w:rPr>
              <w:t>их</w:t>
            </w:r>
            <w:r w:rsidRPr="00056A87">
              <w:rPr>
                <w:rFonts w:cs="Arial"/>
                <w:sz w:val="20"/>
                <w:szCs w:val="20"/>
              </w:rPr>
              <w:t xml:space="preserve"> кинет</w:t>
            </w:r>
            <w:r w:rsidRPr="00056A87">
              <w:rPr>
                <w:rFonts w:cs="Arial"/>
                <w:sz w:val="20"/>
                <w:szCs w:val="20"/>
                <w:lang w:val="sr-Cyrl-RS"/>
              </w:rPr>
              <w:t>а и израда нових</w:t>
            </w:r>
            <w:r w:rsidRPr="00056A87">
              <w:rPr>
                <w:rFonts w:cs="Arial"/>
                <w:sz w:val="20"/>
                <w:szCs w:val="20"/>
              </w:rPr>
              <w:t xml:space="preserve"> </w:t>
            </w:r>
            <w:r w:rsidRPr="00056A87">
              <w:rPr>
                <w:rFonts w:cs="Arial"/>
                <w:sz w:val="20"/>
                <w:szCs w:val="20"/>
                <w:lang w:val="sr-Cyrl-RS"/>
              </w:rPr>
              <w:t>.</w:t>
            </w:r>
            <w:r w:rsidRPr="00056A87">
              <w:rPr>
                <w:rFonts w:cs="Arial"/>
                <w:sz w:val="20"/>
                <w:szCs w:val="20"/>
              </w:rPr>
              <w:t xml:space="preserve"> </w:t>
            </w:r>
            <w:r w:rsidRPr="00056A87">
              <w:rPr>
                <w:rFonts w:cs="Arial"/>
                <w:sz w:val="20"/>
                <w:szCs w:val="20"/>
              </w:rPr>
              <w:lastRenderedPageBreak/>
              <w:t xml:space="preserve">након монтаже цеви отворе </w:t>
            </w:r>
            <w:r w:rsidRPr="00056A87">
              <w:rPr>
                <w:rFonts w:cs="Arial"/>
                <w:sz w:val="20"/>
                <w:szCs w:val="20"/>
                <w:lang w:val="sr-Cyrl-RS"/>
              </w:rPr>
              <w:t xml:space="preserve">око нових цеви као и отворе старог колектора </w:t>
            </w:r>
            <w:r w:rsidRPr="00056A87">
              <w:rPr>
                <w:rFonts w:cs="Arial"/>
                <w:sz w:val="20"/>
                <w:szCs w:val="20"/>
              </w:rPr>
              <w:t xml:space="preserve">заптити брзовезујућим средствима пошто је колектор у сталној функцији, након извршених радова </w:t>
            </w:r>
            <w:r w:rsidRPr="00056A87">
              <w:rPr>
                <w:rFonts w:cs="Arial"/>
                <w:sz w:val="20"/>
                <w:szCs w:val="20"/>
                <w:lang w:val="sr-Cyrl-RS"/>
              </w:rPr>
              <w:t xml:space="preserve">извадити стари бетонски цевовод као и </w:t>
            </w:r>
            <w:r w:rsidRPr="00056A87">
              <w:rPr>
                <w:rFonts w:cs="Arial"/>
                <w:sz w:val="20"/>
                <w:szCs w:val="20"/>
              </w:rPr>
              <w:t>бетонски шут</w:t>
            </w:r>
            <w:r w:rsidRPr="00056A87">
              <w:rPr>
                <w:rFonts w:cs="Arial"/>
                <w:sz w:val="20"/>
                <w:szCs w:val="20"/>
                <w:lang w:val="sr-Cyrl-RS"/>
              </w:rPr>
              <w:t xml:space="preserve"> и</w:t>
            </w:r>
            <w:r w:rsidRPr="00056A87">
              <w:rPr>
                <w:rFonts w:cs="Arial"/>
                <w:sz w:val="20"/>
                <w:szCs w:val="20"/>
              </w:rPr>
              <w:t xml:space="preserve"> транспортовати на депонију. Обрачун радова по овој позицији се врши по ком </w:t>
            </w:r>
            <w:r w:rsidRPr="00056A87">
              <w:rPr>
                <w:rFonts w:cs="Arial"/>
                <w:sz w:val="20"/>
                <w:szCs w:val="20"/>
                <w:lang w:val="sr-Cyrl-RS"/>
              </w:rPr>
              <w:t xml:space="preserve">прикључка у </w:t>
            </w:r>
            <w:r w:rsidRPr="00056A87">
              <w:rPr>
                <w:rFonts w:cs="Arial"/>
                <w:sz w:val="20"/>
                <w:szCs w:val="20"/>
              </w:rPr>
              <w:t>шахт</w:t>
            </w:r>
            <w:r w:rsidRPr="00056A87">
              <w:rPr>
                <w:rFonts w:cs="Arial"/>
                <w:sz w:val="20"/>
                <w:szCs w:val="20"/>
                <w:lang w:val="sr-Cyrl-RS"/>
              </w:rPr>
              <w:t>ама</w:t>
            </w:r>
            <w:r w:rsidRPr="00056A87">
              <w:rPr>
                <w:rFonts w:cs="Arial"/>
                <w:sz w:val="20"/>
                <w:szCs w:val="20"/>
              </w:rPr>
              <w:t xml:space="preserve"> на кој</w:t>
            </w:r>
            <w:r w:rsidRPr="00056A87">
              <w:rPr>
                <w:rFonts w:cs="Arial"/>
                <w:sz w:val="20"/>
                <w:szCs w:val="20"/>
                <w:lang w:val="sr-Cyrl-RS"/>
              </w:rPr>
              <w:t>им</w:t>
            </w:r>
            <w:r w:rsidRPr="00056A87">
              <w:rPr>
                <w:rFonts w:cs="Arial"/>
                <w:sz w:val="20"/>
                <w:szCs w:val="20"/>
              </w:rPr>
              <w:t xml:space="preserve"> с</w:t>
            </w:r>
            <w:r w:rsidRPr="00056A87">
              <w:rPr>
                <w:rFonts w:cs="Arial"/>
                <w:sz w:val="20"/>
                <w:szCs w:val="20"/>
                <w:lang w:val="sr-Cyrl-RS"/>
              </w:rPr>
              <w:t>е</w:t>
            </w:r>
            <w:r w:rsidRPr="00056A87">
              <w:rPr>
                <w:rFonts w:cs="Arial"/>
                <w:sz w:val="20"/>
                <w:szCs w:val="20"/>
              </w:rPr>
              <w:t xml:space="preserve"> ови радови</w:t>
            </w:r>
            <w:r w:rsidRPr="00056A87">
              <w:rPr>
                <w:rFonts w:cs="Arial"/>
                <w:sz w:val="20"/>
                <w:szCs w:val="20"/>
                <w:lang w:val="sr-Cyrl-RS"/>
              </w:rPr>
              <w:t xml:space="preserve"> </w:t>
            </w:r>
            <w:r w:rsidRPr="00056A87">
              <w:rPr>
                <w:rFonts w:cs="Arial"/>
                <w:sz w:val="20"/>
                <w:szCs w:val="20"/>
              </w:rPr>
              <w:t>изв</w:t>
            </w:r>
            <w:r w:rsidRPr="00056A87">
              <w:rPr>
                <w:rFonts w:cs="Arial"/>
                <w:sz w:val="20"/>
                <w:szCs w:val="20"/>
                <w:lang w:val="sr-Cyrl-RS"/>
              </w:rPr>
              <w:t>о</w:t>
            </w:r>
            <w:r w:rsidRPr="00056A87">
              <w:rPr>
                <w:rFonts w:cs="Arial"/>
                <w:sz w:val="20"/>
                <w:szCs w:val="20"/>
              </w:rPr>
              <w:t xml:space="preserve">де. </w:t>
            </w:r>
          </w:p>
        </w:tc>
        <w:tc>
          <w:tcPr>
            <w:tcW w:w="506" w:type="pct"/>
            <w:shd w:val="clear" w:color="auto" w:fill="auto"/>
          </w:tcPr>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rPr>
                <w:rFonts w:cs="Arial"/>
                <w:sz w:val="20"/>
                <w:szCs w:val="20"/>
                <w:vertAlign w:val="superscript"/>
              </w:rPr>
            </w:pPr>
            <w:r w:rsidRPr="00056A87">
              <w:rPr>
                <w:rFonts w:cs="Arial"/>
                <w:sz w:val="20"/>
                <w:szCs w:val="20"/>
                <w:lang w:val="sr-Cyrl-RS"/>
              </w:rPr>
              <w:t>к</w:t>
            </w:r>
            <w:r w:rsidRPr="00056A87">
              <w:rPr>
                <w:rFonts w:cs="Arial"/>
                <w:sz w:val="20"/>
                <w:szCs w:val="20"/>
              </w:rPr>
              <w:t>ом</w:t>
            </w:r>
          </w:p>
          <w:p w:rsidR="001026B3" w:rsidRPr="00056A87" w:rsidRDefault="001026B3" w:rsidP="001026B3">
            <w:pPr>
              <w:spacing w:before="0"/>
              <w:jc w:val="center"/>
              <w:rPr>
                <w:rFonts w:cs="Arial"/>
                <w:sz w:val="20"/>
                <w:szCs w:val="20"/>
              </w:rPr>
            </w:pPr>
          </w:p>
        </w:tc>
        <w:tc>
          <w:tcPr>
            <w:tcW w:w="520" w:type="pct"/>
            <w:shd w:val="clear" w:color="auto" w:fill="auto"/>
          </w:tcPr>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jc w:val="center"/>
              <w:rPr>
                <w:rFonts w:cs="Arial"/>
                <w:sz w:val="20"/>
                <w:szCs w:val="20"/>
              </w:rPr>
            </w:pPr>
          </w:p>
          <w:p w:rsidR="001026B3" w:rsidRPr="00056A87" w:rsidRDefault="001026B3" w:rsidP="001026B3">
            <w:pPr>
              <w:spacing w:before="0"/>
              <w:rPr>
                <w:rFonts w:cs="Arial"/>
                <w:sz w:val="20"/>
                <w:szCs w:val="20"/>
                <w:lang w:val="sr-Latn-RS"/>
              </w:rPr>
            </w:pPr>
            <w:r w:rsidRPr="00056A87">
              <w:rPr>
                <w:rFonts w:cs="Arial"/>
                <w:sz w:val="20"/>
                <w:szCs w:val="20"/>
                <w:lang w:val="sr-Cyrl-RS"/>
              </w:rPr>
              <w:t>8,00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spacing w:before="0"/>
              <w:jc w:val="center"/>
              <w:rPr>
                <w:rFonts w:cs="Arial"/>
                <w:noProof/>
                <w:sz w:val="20"/>
                <w:szCs w:val="20"/>
                <w:lang w:val="sr-Cyrl-RS"/>
              </w:rPr>
            </w:pPr>
            <w:r>
              <w:rPr>
                <w:rFonts w:cs="Arial"/>
                <w:sz w:val="20"/>
                <w:szCs w:val="20"/>
                <w:lang w:val="sr-Cyrl-CS" w:eastAsia="hr-HR"/>
              </w:rPr>
              <w:lastRenderedPageBreak/>
              <w:t>Б.</w:t>
            </w:r>
            <w:r w:rsidR="001026B3" w:rsidRPr="00056A87">
              <w:rPr>
                <w:rFonts w:cs="Arial"/>
                <w:noProof/>
                <w:sz w:val="20"/>
                <w:szCs w:val="20"/>
                <w:lang w:val="sr-Cyrl-RS"/>
              </w:rPr>
              <w:t>8.</w:t>
            </w:r>
          </w:p>
        </w:tc>
        <w:tc>
          <w:tcPr>
            <w:tcW w:w="1224" w:type="pct"/>
            <w:shd w:val="clear" w:color="auto" w:fill="auto"/>
          </w:tcPr>
          <w:p w:rsidR="001026B3" w:rsidRPr="00056A87" w:rsidRDefault="001026B3" w:rsidP="001026B3">
            <w:pPr>
              <w:spacing w:before="0"/>
              <w:rPr>
                <w:rFonts w:cs="Arial"/>
                <w:sz w:val="20"/>
                <w:szCs w:val="20"/>
                <w:lang w:val="sr-Cyrl-RS"/>
              </w:rPr>
            </w:pPr>
            <w:r w:rsidRPr="00056A87">
              <w:rPr>
                <w:rFonts w:cs="Arial"/>
                <w:sz w:val="20"/>
                <w:szCs w:val="20"/>
                <w:lang w:val="sr-Cyrl-RS"/>
              </w:rPr>
              <w:t xml:space="preserve"> Набавка и уградња ПВЦ канализационих цеви пречника 160 мм. Квалитет цеви мора у потпуности задовољавати техничке прописе за ову врсту материјала и дубине монтаже.Обрачун радова по овој позицији се врши по m1 уграђених цеви.           </w:t>
            </w:r>
          </w:p>
        </w:tc>
        <w:tc>
          <w:tcPr>
            <w:tcW w:w="506"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vertAlign w:val="superscript"/>
                <w:lang w:val="sr-Cyrl-RS"/>
              </w:rPr>
            </w:pPr>
            <w:r w:rsidRPr="00056A87">
              <w:rPr>
                <w:rFonts w:cs="Arial"/>
                <w:sz w:val="20"/>
                <w:szCs w:val="20"/>
                <w:lang w:val="sr-Latn-RS"/>
              </w:rPr>
              <w:t>m</w:t>
            </w:r>
            <w:r w:rsidRPr="00056A87">
              <w:rPr>
                <w:rFonts w:cs="Arial"/>
                <w:sz w:val="20"/>
                <w:szCs w:val="20"/>
                <w:vertAlign w:val="superscript"/>
                <w:lang w:val="sr-Cyrl-RS"/>
              </w:rPr>
              <w:t>1</w:t>
            </w:r>
          </w:p>
        </w:tc>
        <w:tc>
          <w:tcPr>
            <w:tcW w:w="520"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r w:rsidRPr="00056A87">
              <w:rPr>
                <w:rFonts w:cs="Arial"/>
                <w:sz w:val="20"/>
                <w:szCs w:val="20"/>
                <w:lang w:val="sr-Cyrl-RS"/>
              </w:rPr>
              <w:t>70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spacing w:before="0"/>
              <w:jc w:val="center"/>
              <w:rPr>
                <w:rFonts w:cs="Arial"/>
                <w:noProof/>
                <w:sz w:val="20"/>
                <w:szCs w:val="20"/>
                <w:lang w:val="sr-Cyrl-RS"/>
              </w:rPr>
            </w:pPr>
            <w:r>
              <w:rPr>
                <w:rFonts w:cs="Arial"/>
                <w:sz w:val="20"/>
                <w:szCs w:val="20"/>
                <w:lang w:val="sr-Cyrl-CS" w:eastAsia="hr-HR"/>
              </w:rPr>
              <w:t>Б.</w:t>
            </w:r>
            <w:r w:rsidR="001026B3" w:rsidRPr="00056A87">
              <w:rPr>
                <w:rFonts w:cs="Arial"/>
                <w:noProof/>
                <w:sz w:val="20"/>
                <w:szCs w:val="20"/>
                <w:lang w:val="sr-Cyrl-RS"/>
              </w:rPr>
              <w:t>9.</w:t>
            </w:r>
          </w:p>
        </w:tc>
        <w:tc>
          <w:tcPr>
            <w:tcW w:w="1224" w:type="pct"/>
            <w:shd w:val="clear" w:color="auto" w:fill="auto"/>
          </w:tcPr>
          <w:p w:rsidR="001026B3" w:rsidRPr="00056A87" w:rsidRDefault="001026B3" w:rsidP="001026B3">
            <w:pPr>
              <w:spacing w:before="0"/>
              <w:rPr>
                <w:rFonts w:cs="Arial"/>
                <w:sz w:val="20"/>
                <w:szCs w:val="20"/>
                <w:lang w:val="sr-Cyrl-RS"/>
              </w:rPr>
            </w:pPr>
            <w:r w:rsidRPr="00056A87">
              <w:rPr>
                <w:rFonts w:cs="Arial"/>
                <w:sz w:val="20"/>
                <w:szCs w:val="20"/>
                <w:lang w:val="sr-Cyrl-RS"/>
              </w:rPr>
              <w:t xml:space="preserve">Бушење земљишта испод асфалтног пута испод којег иде цевовод. </w:t>
            </w:r>
            <w:r w:rsidRPr="00056A87">
              <w:rPr>
                <w:rFonts w:cs="Arial"/>
                <w:sz w:val="20"/>
                <w:szCs w:val="20"/>
                <w:lang w:val="sr-Cyrl-CS"/>
              </w:rPr>
              <w:t>Утискивање челичне праве цевиØ300/10mm.</w:t>
            </w:r>
            <w:r w:rsidRPr="00056A87">
              <w:rPr>
                <w:rFonts w:cs="Arial"/>
                <w:sz w:val="20"/>
                <w:szCs w:val="20"/>
                <w:lang w:val="sr-Latn-CS"/>
              </w:rPr>
              <w:t>У цену</w:t>
            </w:r>
            <w:r w:rsidRPr="00056A87">
              <w:rPr>
                <w:rFonts w:cs="Arial"/>
                <w:sz w:val="20"/>
                <w:szCs w:val="20"/>
                <w:lang w:val="sr-Cyrl-CS"/>
              </w:rPr>
              <w:t xml:space="preserve"> улази комплет утискивање заједно са челичном цеви, изоловане са унутрашње и спољне стране и примљене од Надзорног органа</w:t>
            </w:r>
          </w:p>
        </w:tc>
        <w:tc>
          <w:tcPr>
            <w:tcW w:w="506"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vertAlign w:val="superscript"/>
              </w:rPr>
            </w:pPr>
            <w:r w:rsidRPr="00056A87">
              <w:rPr>
                <w:rFonts w:cs="Arial"/>
                <w:sz w:val="20"/>
                <w:szCs w:val="20"/>
              </w:rPr>
              <w:t>m</w:t>
            </w:r>
            <w:r w:rsidRPr="00056A87">
              <w:rPr>
                <w:rFonts w:cs="Arial"/>
                <w:sz w:val="20"/>
                <w:szCs w:val="20"/>
                <w:vertAlign w:val="superscript"/>
              </w:rPr>
              <w:t>1</w:t>
            </w:r>
          </w:p>
          <w:p w:rsidR="001026B3" w:rsidRPr="00056A87" w:rsidRDefault="001026B3" w:rsidP="001026B3">
            <w:pPr>
              <w:spacing w:before="0"/>
              <w:jc w:val="center"/>
              <w:rPr>
                <w:rFonts w:cs="Arial"/>
                <w:sz w:val="20"/>
                <w:szCs w:val="20"/>
              </w:rPr>
            </w:pPr>
          </w:p>
        </w:tc>
        <w:tc>
          <w:tcPr>
            <w:tcW w:w="520"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r w:rsidRPr="00056A87">
              <w:rPr>
                <w:rFonts w:cs="Arial"/>
                <w:sz w:val="20"/>
                <w:szCs w:val="20"/>
                <w:lang w:val="sr-Cyrl-RS"/>
              </w:rPr>
              <w:t>4,00</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r w:rsidR="001026B3" w:rsidRPr="007650A6" w:rsidTr="00056A87">
        <w:tc>
          <w:tcPr>
            <w:tcW w:w="338" w:type="pct"/>
            <w:shd w:val="clear" w:color="auto" w:fill="auto"/>
            <w:vAlign w:val="center"/>
          </w:tcPr>
          <w:p w:rsidR="001026B3" w:rsidRPr="00056A87" w:rsidRDefault="009117BE" w:rsidP="001026B3">
            <w:pPr>
              <w:spacing w:before="0"/>
              <w:jc w:val="center"/>
              <w:rPr>
                <w:rFonts w:cs="Arial"/>
                <w:noProof/>
                <w:sz w:val="20"/>
                <w:szCs w:val="20"/>
                <w:lang w:val="sr-Cyrl-RS"/>
              </w:rPr>
            </w:pPr>
            <w:r>
              <w:rPr>
                <w:rFonts w:cs="Arial"/>
                <w:sz w:val="20"/>
                <w:szCs w:val="20"/>
                <w:lang w:val="sr-Cyrl-CS" w:eastAsia="hr-HR"/>
              </w:rPr>
              <w:t>Б.</w:t>
            </w:r>
            <w:r w:rsidR="001026B3" w:rsidRPr="00056A87">
              <w:rPr>
                <w:rFonts w:cs="Arial"/>
                <w:noProof/>
                <w:sz w:val="20"/>
                <w:szCs w:val="20"/>
                <w:lang w:val="sr-Cyrl-RS"/>
              </w:rPr>
              <w:t>10.</w:t>
            </w:r>
          </w:p>
        </w:tc>
        <w:tc>
          <w:tcPr>
            <w:tcW w:w="1224" w:type="pct"/>
            <w:shd w:val="clear" w:color="auto" w:fill="auto"/>
          </w:tcPr>
          <w:p w:rsidR="001026B3" w:rsidRPr="00056A87" w:rsidRDefault="001026B3" w:rsidP="001026B3">
            <w:pPr>
              <w:spacing w:before="0"/>
              <w:rPr>
                <w:rFonts w:cs="Arial"/>
                <w:sz w:val="20"/>
                <w:szCs w:val="20"/>
                <w:lang w:val="sr-Cyrl-RS"/>
              </w:rPr>
            </w:pPr>
            <w:r w:rsidRPr="00056A87">
              <w:rPr>
                <w:rFonts w:cs="Arial"/>
                <w:sz w:val="20"/>
                <w:szCs w:val="20"/>
              </w:rPr>
              <w:t>Израда нов</w:t>
            </w:r>
            <w:r w:rsidRPr="00056A87">
              <w:rPr>
                <w:rFonts w:cs="Arial"/>
                <w:sz w:val="20"/>
                <w:szCs w:val="20"/>
                <w:lang w:val="sr-Cyrl-RS"/>
              </w:rPr>
              <w:t>е</w:t>
            </w:r>
            <w:r w:rsidRPr="00056A87">
              <w:rPr>
                <w:rFonts w:cs="Arial"/>
                <w:sz w:val="20"/>
                <w:szCs w:val="20"/>
              </w:rPr>
              <w:t xml:space="preserve"> канализационе шахте </w:t>
            </w:r>
            <w:r w:rsidRPr="00056A87">
              <w:rPr>
                <w:rFonts w:cs="Arial"/>
                <w:sz w:val="20"/>
                <w:szCs w:val="20"/>
                <w:lang w:val="sr-Cyrl-RS"/>
              </w:rPr>
              <w:t>дубине до 2 м</w:t>
            </w:r>
            <w:r w:rsidRPr="00056A87">
              <w:rPr>
                <w:rFonts w:cs="Arial"/>
                <w:sz w:val="20"/>
                <w:szCs w:val="20"/>
              </w:rPr>
              <w:t>. у цену урачунати пењалице као и ливено гвоздени поклопац за тешки саобраћај.</w:t>
            </w:r>
          </w:p>
          <w:p w:rsidR="001026B3" w:rsidRPr="00056A87" w:rsidRDefault="001026B3" w:rsidP="001026B3">
            <w:pPr>
              <w:spacing w:before="0"/>
              <w:rPr>
                <w:rFonts w:cs="Arial"/>
                <w:sz w:val="20"/>
                <w:szCs w:val="20"/>
              </w:rPr>
            </w:pPr>
            <w:r w:rsidRPr="00056A87">
              <w:rPr>
                <w:rFonts w:cs="Arial"/>
                <w:sz w:val="20"/>
                <w:szCs w:val="20"/>
                <w:lang w:val="sr-Cyrl-RS"/>
              </w:rPr>
              <w:t>О</w:t>
            </w:r>
            <w:r w:rsidRPr="00056A87">
              <w:rPr>
                <w:rFonts w:cs="Arial"/>
                <w:sz w:val="20"/>
                <w:szCs w:val="20"/>
              </w:rPr>
              <w:t xml:space="preserve">брачун по </w:t>
            </w:r>
            <w:r w:rsidRPr="00056A87">
              <w:rPr>
                <w:rFonts w:cs="Arial"/>
                <w:sz w:val="20"/>
                <w:szCs w:val="20"/>
                <w:lang w:val="sr-Cyrl-RS"/>
              </w:rPr>
              <w:t xml:space="preserve">ком </w:t>
            </w:r>
            <w:r w:rsidRPr="00056A87">
              <w:rPr>
                <w:rFonts w:cs="Arial"/>
                <w:sz w:val="20"/>
                <w:szCs w:val="20"/>
              </w:rPr>
              <w:t>изведене шахте</w:t>
            </w:r>
          </w:p>
        </w:tc>
        <w:tc>
          <w:tcPr>
            <w:tcW w:w="506"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vertAlign w:val="superscript"/>
                <w:lang w:val="sr-Cyrl-RS"/>
              </w:rPr>
            </w:pPr>
            <w:r w:rsidRPr="00056A87">
              <w:rPr>
                <w:rFonts w:cs="Arial"/>
                <w:sz w:val="20"/>
                <w:szCs w:val="20"/>
                <w:lang w:val="sr-Cyrl-RS"/>
              </w:rPr>
              <w:t>ком</w:t>
            </w:r>
          </w:p>
        </w:tc>
        <w:tc>
          <w:tcPr>
            <w:tcW w:w="520" w:type="pct"/>
            <w:shd w:val="clear" w:color="auto" w:fill="auto"/>
          </w:tcPr>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p>
          <w:p w:rsidR="001026B3" w:rsidRPr="00056A87" w:rsidRDefault="001026B3" w:rsidP="001026B3">
            <w:pPr>
              <w:spacing w:before="0"/>
              <w:jc w:val="center"/>
              <w:rPr>
                <w:rFonts w:cs="Arial"/>
                <w:sz w:val="20"/>
                <w:szCs w:val="20"/>
                <w:lang w:val="sr-Cyrl-RS"/>
              </w:rPr>
            </w:pPr>
            <w:r w:rsidRPr="00056A87">
              <w:rPr>
                <w:rFonts w:cs="Arial"/>
                <w:sz w:val="20"/>
                <w:szCs w:val="20"/>
                <w:lang w:val="sr-Cyrl-RS"/>
              </w:rPr>
              <w:t>2</w:t>
            </w:r>
          </w:p>
        </w:tc>
        <w:tc>
          <w:tcPr>
            <w:tcW w:w="549"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550"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85" w:type="pct"/>
            <w:shd w:val="clear" w:color="auto" w:fill="auto"/>
            <w:vAlign w:val="center"/>
          </w:tcPr>
          <w:p w:rsidR="001026B3" w:rsidRPr="00056A87" w:rsidRDefault="001026B3" w:rsidP="00E734F3">
            <w:pPr>
              <w:spacing w:before="0" w:after="240"/>
              <w:jc w:val="center"/>
              <w:rPr>
                <w:rFonts w:cs="Arial"/>
                <w:b/>
                <w:bCs/>
                <w:iCs/>
                <w:sz w:val="20"/>
                <w:szCs w:val="20"/>
              </w:rPr>
            </w:pPr>
          </w:p>
        </w:tc>
        <w:tc>
          <w:tcPr>
            <w:tcW w:w="628" w:type="pct"/>
            <w:shd w:val="clear" w:color="auto" w:fill="auto"/>
            <w:vAlign w:val="center"/>
          </w:tcPr>
          <w:p w:rsidR="001026B3" w:rsidRPr="00056A87" w:rsidRDefault="001026B3" w:rsidP="00E734F3">
            <w:pPr>
              <w:spacing w:before="0" w:after="24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056A87" w:rsidRDefault="00056A87" w:rsidP="00343A18">
      <w:pPr>
        <w:widowControl w:val="0"/>
        <w:spacing w:before="0"/>
        <w:rPr>
          <w:rFonts w:eastAsia="Arial Unicode MS" w:cs="Arial"/>
          <w:lang w:val="sr-Cyrl-RS"/>
        </w:rPr>
      </w:pPr>
    </w:p>
    <w:p w:rsidR="00056A87" w:rsidRDefault="00056A87" w:rsidP="00343A18">
      <w:pPr>
        <w:widowControl w:val="0"/>
        <w:spacing w:before="0"/>
        <w:rPr>
          <w:rFonts w:eastAsia="Arial Unicode MS" w:cs="Arial"/>
          <w:lang w:val="sr-Cyrl-RS"/>
        </w:rPr>
      </w:pPr>
    </w:p>
    <w:p w:rsidR="00056A87" w:rsidRDefault="00056A87"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lastRenderedPageBreak/>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993741" w:rsidRDefault="00993741"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F110D" w:rsidRDefault="004F11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5" w:name="_Toc442559926"/>
      <w:r w:rsidRPr="007650A6">
        <w:t xml:space="preserve">ОБРАЗАЦ </w:t>
      </w:r>
      <w:r w:rsidR="00526637" w:rsidRPr="007650A6">
        <w:t>3</w:t>
      </w:r>
      <w:r w:rsidRPr="007650A6">
        <w:t>.</w:t>
      </w:r>
      <w:bookmarkEnd w:id="255"/>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003450">
        <w:rPr>
          <w:rFonts w:cs="Arial"/>
          <w:lang w:val="ru-RU"/>
        </w:rPr>
        <w:t>радова</w:t>
      </w:r>
      <w:r w:rsidR="00750D53" w:rsidRPr="007650A6">
        <w:rPr>
          <w:rFonts w:cs="Arial"/>
          <w:lang w:val="ru-RU"/>
        </w:rPr>
        <w:t xml:space="preserve"> - </w:t>
      </w:r>
      <w:r w:rsidR="000D079B">
        <w:rPr>
          <w:rFonts w:cs="Arial"/>
          <w:b/>
          <w:lang w:val="sr-Cyrl-RS"/>
        </w:rPr>
        <w:t>Замена оштећене канализационе мреже у насељу «Колонија» - ТЕ Колубара</w:t>
      </w:r>
      <w:r w:rsidR="003B491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0D079B">
        <w:rPr>
          <w:rFonts w:cs="Arial"/>
          <w:lang w:val="ru-RU"/>
        </w:rPr>
        <w:t>270/2018-3000/1191/2018</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6" w:name="_Toc442559928"/>
      <w:r w:rsidRPr="007650A6">
        <w:lastRenderedPageBreak/>
        <w:t xml:space="preserve">ОБРАЗАЦ </w:t>
      </w:r>
      <w:r w:rsidR="00526637" w:rsidRPr="007650A6">
        <w:t>4</w:t>
      </w:r>
      <w:r w:rsidRPr="007650A6">
        <w:t>.</w:t>
      </w:r>
      <w:bookmarkEnd w:id="256"/>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7" w:name="_Toc442559929"/>
      <w:r w:rsidRPr="007650A6">
        <w:rPr>
          <w:rFonts w:cs="Arial"/>
          <w:b/>
          <w:lang w:val="ru-RU"/>
        </w:rPr>
        <w:t>И З Ј А В У</w:t>
      </w:r>
      <w:bookmarkEnd w:id="257"/>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003450">
        <w:rPr>
          <w:rFonts w:cs="Arial"/>
          <w:lang w:val="ru-RU"/>
        </w:rPr>
        <w:t>радова</w:t>
      </w:r>
      <w:r w:rsidR="00750D53" w:rsidRPr="007650A6">
        <w:rPr>
          <w:rFonts w:cs="Arial"/>
        </w:rPr>
        <w:t xml:space="preserve"> </w:t>
      </w:r>
      <w:r w:rsidR="000D079B">
        <w:rPr>
          <w:rFonts w:cs="Arial"/>
          <w:b/>
          <w:lang w:val="sr-Cyrl-RS"/>
        </w:rPr>
        <w:t>Замена оштећене канализационе мреже у насељу «Колонија» - ТЕ Колубара</w:t>
      </w:r>
      <w:r w:rsidR="00A75E4F">
        <w:rPr>
          <w:rFonts w:cs="Arial"/>
          <w:b/>
          <w:lang w:val="sr-Cyrl-RS"/>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0D079B">
        <w:rPr>
          <w:rFonts w:cs="Arial"/>
          <w:lang w:val="ru-RU"/>
        </w:rPr>
        <w:t>270/2018-3000/1191/2018</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Default="00D515DE" w:rsidP="00693E79">
      <w:pPr>
        <w:pStyle w:val="KDObrazac"/>
        <w:jc w:val="both"/>
        <w:rPr>
          <w:lang w:val="sr-Cyrl-RS"/>
        </w:rPr>
      </w:pPr>
    </w:p>
    <w:p w:rsidR="006813DE" w:rsidRDefault="006813DE" w:rsidP="00693E79">
      <w:pPr>
        <w:pStyle w:val="KDObrazac"/>
        <w:jc w:val="both"/>
        <w:rPr>
          <w:lang w:val="sr-Cyrl-RS"/>
        </w:rPr>
      </w:pPr>
    </w:p>
    <w:p w:rsidR="00E932D0" w:rsidRDefault="00E932D0"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E734F3" w:rsidRDefault="00E734F3" w:rsidP="00693E79">
      <w:pPr>
        <w:pStyle w:val="KDObrazac"/>
        <w:jc w:val="both"/>
        <w:rPr>
          <w:lang w:val="sr-Cyrl-RS"/>
        </w:rPr>
      </w:pPr>
    </w:p>
    <w:p w:rsidR="00E97347" w:rsidRPr="002F0C99" w:rsidRDefault="00E97347" w:rsidP="00E97347">
      <w:pPr>
        <w:pStyle w:val="KDObrazac"/>
        <w:jc w:val="both"/>
        <w:rPr>
          <w:lang w:val="sr-Cyrl-RS"/>
        </w:rPr>
      </w:pPr>
    </w:p>
    <w:p w:rsidR="00E97347" w:rsidRPr="002F0C99" w:rsidRDefault="00E97347" w:rsidP="00E97347">
      <w:pPr>
        <w:pStyle w:val="KDObrazac"/>
        <w:rPr>
          <w:lang w:val="sr-Cyrl-RS"/>
        </w:rPr>
      </w:pPr>
      <w:bookmarkStart w:id="258" w:name="_Toc442559940"/>
      <w:r w:rsidRPr="00F77677">
        <w:t xml:space="preserve">ОБРАЗАЦ </w:t>
      </w:r>
      <w:bookmarkEnd w:id="258"/>
      <w:r>
        <w:rPr>
          <w:lang w:val="sr-Cyrl-RS"/>
        </w:rPr>
        <w:t>5.</w:t>
      </w:r>
    </w:p>
    <w:p w:rsidR="00E97347" w:rsidRPr="00CB4540" w:rsidRDefault="00E97347" w:rsidP="00E97347">
      <w:pPr>
        <w:spacing w:before="0"/>
        <w:rPr>
          <w:rFonts w:cs="Arial"/>
          <w:b/>
          <w:lang w:val="sr-Cyrl-RS"/>
        </w:rPr>
      </w:pPr>
    </w:p>
    <w:p w:rsidR="00E97347" w:rsidRPr="00F77677" w:rsidRDefault="00E97347" w:rsidP="00E97347">
      <w:pPr>
        <w:spacing w:before="0"/>
        <w:jc w:val="center"/>
        <w:rPr>
          <w:rFonts w:cs="Arial"/>
          <w:b/>
        </w:rPr>
      </w:pPr>
      <w:r w:rsidRPr="00F77677">
        <w:rPr>
          <w:rFonts w:cs="Arial"/>
          <w:b/>
        </w:rPr>
        <w:t xml:space="preserve">СПИСАК </w:t>
      </w:r>
      <w:r w:rsidR="006024C3">
        <w:rPr>
          <w:rFonts w:cs="Arial"/>
          <w:b/>
          <w:lang w:val="sr-Cyrl-RS"/>
        </w:rPr>
        <w:t>ИЗВЕДЕНИХ РАДОВА</w:t>
      </w:r>
      <w:r w:rsidRPr="00F77677">
        <w:rPr>
          <w:rFonts w:cs="Arial"/>
          <w:b/>
        </w:rPr>
        <w:t>– СТРУЧНЕ РЕФЕРЕНЦЕ</w:t>
      </w:r>
    </w:p>
    <w:p w:rsidR="00E97347" w:rsidRPr="00CB4540" w:rsidRDefault="00E97347" w:rsidP="00E97347">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E97347" w:rsidRPr="00F77677" w:rsidTr="00F366F0">
        <w:tc>
          <w:tcPr>
            <w:tcW w:w="213" w:type="pct"/>
            <w:shd w:val="clear" w:color="auto" w:fill="auto"/>
          </w:tcPr>
          <w:p w:rsidR="00E97347" w:rsidRPr="00F77677" w:rsidRDefault="00E97347" w:rsidP="00F366F0">
            <w:pPr>
              <w:spacing w:before="0"/>
              <w:jc w:val="center"/>
              <w:rPr>
                <w:rFonts w:eastAsia="Calibri" w:cs="Arial"/>
                <w:b/>
                <w:bCs/>
                <w:iCs/>
              </w:rPr>
            </w:pPr>
          </w:p>
        </w:tc>
        <w:tc>
          <w:tcPr>
            <w:tcW w:w="951"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6024C3">
            <w:pPr>
              <w:spacing w:before="0"/>
              <w:jc w:val="center"/>
              <w:rPr>
                <w:rFonts w:eastAsia="Calibri" w:cs="Arial"/>
                <w:bCs/>
                <w:iCs/>
              </w:rPr>
            </w:pPr>
            <w:r w:rsidRPr="00F77677">
              <w:rPr>
                <w:rFonts w:eastAsia="Calibri" w:cs="Arial"/>
                <w:bCs/>
                <w:iCs/>
              </w:rPr>
              <w:t xml:space="preserve">Референтни наручилац </w:t>
            </w:r>
          </w:p>
        </w:tc>
        <w:tc>
          <w:tcPr>
            <w:tcW w:w="908"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E97347" w:rsidRPr="00F77677" w:rsidRDefault="00E97347" w:rsidP="00F366F0">
            <w:pPr>
              <w:spacing w:before="0"/>
              <w:jc w:val="center"/>
              <w:rPr>
                <w:rFonts w:eastAsia="Calibri" w:cs="Arial"/>
                <w:bCs/>
                <w:iCs/>
                <w:lang w:val="sr-Cyrl-CS"/>
              </w:rPr>
            </w:pPr>
          </w:p>
          <w:p w:rsidR="00E97347" w:rsidRPr="00F77677" w:rsidRDefault="00E97347" w:rsidP="00F366F0">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Cs/>
                <w:iCs/>
              </w:rPr>
            </w:pPr>
          </w:p>
          <w:p w:rsidR="00EE0334" w:rsidRPr="00F77677" w:rsidRDefault="00EE0334" w:rsidP="00EE0334">
            <w:pPr>
              <w:spacing w:before="0"/>
              <w:jc w:val="center"/>
              <w:rPr>
                <w:rFonts w:eastAsia="Calibri" w:cs="Arial"/>
                <w:bCs/>
                <w:iCs/>
              </w:rPr>
            </w:pPr>
            <w:r w:rsidRPr="00F77677">
              <w:rPr>
                <w:rFonts w:eastAsia="Calibri" w:cs="Arial"/>
                <w:bCs/>
                <w:iCs/>
              </w:rPr>
              <w:t xml:space="preserve">Вредност извршених </w:t>
            </w:r>
            <w:r>
              <w:rPr>
                <w:rFonts w:eastAsia="Calibri" w:cs="Arial"/>
                <w:bCs/>
                <w:iCs/>
                <w:lang w:val="sr-Cyrl-RS"/>
              </w:rPr>
              <w:t xml:space="preserve">радова </w:t>
            </w:r>
            <w:r w:rsidRPr="00F77677">
              <w:rPr>
                <w:rFonts w:eastAsia="Calibri" w:cs="Arial"/>
                <w:bCs/>
                <w:iCs/>
              </w:rPr>
              <w:t>без ПДВ</w:t>
            </w:r>
          </w:p>
          <w:p w:rsidR="00E97347" w:rsidRPr="003E7C44" w:rsidRDefault="00EE0334" w:rsidP="00EE0334">
            <w:pPr>
              <w:spacing w:before="0"/>
              <w:jc w:val="center"/>
              <w:rPr>
                <w:rFonts w:eastAsia="Calibri" w:cs="Arial"/>
                <w:bCs/>
                <w:iCs/>
                <w:lang w:val="sr-Cyrl-RS"/>
              </w:rPr>
            </w:pPr>
            <w:r>
              <w:rPr>
                <w:rFonts w:eastAsia="Calibri" w:cs="Arial"/>
                <w:bCs/>
                <w:iCs/>
                <w:lang w:val="sr-Cyrl-RS"/>
              </w:rPr>
              <w:t>Д</w:t>
            </w:r>
            <w:r>
              <w:rPr>
                <w:rFonts w:eastAsia="Calibri" w:cs="Arial"/>
                <w:bCs/>
                <w:iCs/>
              </w:rPr>
              <w:t>ин</w:t>
            </w: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1.</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2.</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3.</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4.</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c>
          <w:tcPr>
            <w:tcW w:w="213" w:type="pct"/>
            <w:shd w:val="clear" w:color="auto" w:fill="auto"/>
          </w:tcPr>
          <w:p w:rsidR="00E97347" w:rsidRPr="00F77677" w:rsidRDefault="00E97347" w:rsidP="00F366F0">
            <w:pPr>
              <w:spacing w:before="0"/>
              <w:jc w:val="center"/>
              <w:rPr>
                <w:rFonts w:eastAsia="Calibri" w:cs="Arial"/>
                <w:bCs/>
                <w:iCs/>
              </w:rPr>
            </w:pPr>
          </w:p>
          <w:p w:rsidR="00E97347" w:rsidRPr="00F77677" w:rsidRDefault="00E97347" w:rsidP="00F366F0">
            <w:pPr>
              <w:spacing w:before="0"/>
              <w:jc w:val="center"/>
              <w:rPr>
                <w:rFonts w:eastAsia="Calibri" w:cs="Arial"/>
                <w:bCs/>
                <w:iCs/>
              </w:rPr>
            </w:pPr>
            <w:r w:rsidRPr="00F77677">
              <w:rPr>
                <w:rFonts w:eastAsia="Calibri" w:cs="Arial"/>
                <w:bCs/>
                <w:iCs/>
              </w:rPr>
              <w:t>5.</w:t>
            </w:r>
          </w:p>
        </w:tc>
        <w:tc>
          <w:tcPr>
            <w:tcW w:w="951" w:type="pct"/>
            <w:shd w:val="clear" w:color="auto" w:fill="auto"/>
          </w:tcPr>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p w:rsidR="00E97347" w:rsidRPr="00F77677" w:rsidRDefault="00E97347" w:rsidP="00F366F0">
            <w:pPr>
              <w:spacing w:before="0"/>
              <w:jc w:val="center"/>
              <w:rPr>
                <w:rFonts w:eastAsia="Calibri" w:cs="Arial"/>
                <w:b/>
                <w:bCs/>
                <w:iCs/>
              </w:rPr>
            </w:pPr>
          </w:p>
        </w:tc>
        <w:tc>
          <w:tcPr>
            <w:tcW w:w="908" w:type="pct"/>
            <w:shd w:val="clear" w:color="auto" w:fill="auto"/>
          </w:tcPr>
          <w:p w:rsidR="00E97347" w:rsidRPr="00F77677" w:rsidRDefault="00E97347" w:rsidP="00F366F0">
            <w:pPr>
              <w:spacing w:before="0"/>
              <w:jc w:val="center"/>
              <w:rPr>
                <w:rFonts w:eastAsia="Calibri" w:cs="Arial"/>
                <w:b/>
                <w:bCs/>
                <w:iCs/>
              </w:rPr>
            </w:pPr>
          </w:p>
        </w:tc>
        <w:tc>
          <w:tcPr>
            <w:tcW w:w="923" w:type="pct"/>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tc>
        <w:tc>
          <w:tcPr>
            <w:tcW w:w="1145" w:type="pct"/>
          </w:tcPr>
          <w:p w:rsidR="00E97347" w:rsidRPr="00F77677" w:rsidRDefault="00E97347" w:rsidP="00F366F0">
            <w:pPr>
              <w:spacing w:before="0"/>
              <w:jc w:val="center"/>
              <w:rPr>
                <w:rFonts w:eastAsia="Calibri" w:cs="Arial"/>
                <w:b/>
                <w:bCs/>
                <w:iCs/>
              </w:rPr>
            </w:pPr>
          </w:p>
        </w:tc>
      </w:tr>
      <w:tr w:rsidR="00E97347" w:rsidRPr="00F77677" w:rsidTr="00F366F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97347" w:rsidRPr="00F77677" w:rsidRDefault="00E97347" w:rsidP="00F366F0">
            <w:pPr>
              <w:spacing w:before="0"/>
              <w:jc w:val="center"/>
              <w:rPr>
                <w:rFonts w:eastAsia="Calibri" w:cs="Arial"/>
                <w:b/>
                <w:bCs/>
                <w:iCs/>
              </w:rPr>
            </w:pPr>
          </w:p>
        </w:tc>
        <w:tc>
          <w:tcPr>
            <w:tcW w:w="859" w:type="pct"/>
            <w:shd w:val="clear" w:color="auto" w:fill="auto"/>
          </w:tcPr>
          <w:p w:rsidR="00E97347" w:rsidRPr="00F77677" w:rsidRDefault="00E97347" w:rsidP="00F366F0">
            <w:pPr>
              <w:spacing w:before="0"/>
              <w:jc w:val="center"/>
              <w:rPr>
                <w:rFonts w:eastAsia="Calibri" w:cs="Arial"/>
                <w:b/>
                <w:bCs/>
                <w:iCs/>
              </w:rPr>
            </w:pPr>
          </w:p>
          <w:p w:rsidR="00EE0334" w:rsidRPr="00F77677" w:rsidRDefault="00EE0334" w:rsidP="002412D3">
            <w:pPr>
              <w:spacing w:before="0"/>
              <w:jc w:val="center"/>
              <w:rPr>
                <w:rFonts w:eastAsia="Calibri" w:cs="Arial"/>
                <w:b/>
                <w:bCs/>
                <w:iCs/>
              </w:rPr>
            </w:pPr>
            <w:r w:rsidRPr="00F77677">
              <w:rPr>
                <w:rFonts w:eastAsia="Calibri" w:cs="Arial"/>
                <w:b/>
                <w:bCs/>
                <w:iCs/>
              </w:rPr>
              <w:t>Укупна вредност</w:t>
            </w:r>
          </w:p>
          <w:p w:rsidR="00EE0334" w:rsidRPr="00F77677" w:rsidRDefault="00EE0334" w:rsidP="002412D3">
            <w:pPr>
              <w:spacing w:before="0"/>
              <w:jc w:val="center"/>
              <w:rPr>
                <w:rFonts w:eastAsia="Calibri" w:cs="Arial"/>
                <w:b/>
                <w:bCs/>
                <w:iCs/>
              </w:rPr>
            </w:pPr>
            <w:r w:rsidRPr="00F77677">
              <w:rPr>
                <w:rFonts w:eastAsia="Calibri" w:cs="Arial"/>
                <w:b/>
                <w:bCs/>
                <w:iCs/>
              </w:rPr>
              <w:t xml:space="preserve">извршених </w:t>
            </w:r>
            <w:r>
              <w:rPr>
                <w:rFonts w:eastAsia="Calibri" w:cs="Arial"/>
                <w:b/>
                <w:bCs/>
                <w:iCs/>
                <w:lang w:val="sr-Cyrl-RS"/>
              </w:rPr>
              <w:t>радова</w:t>
            </w:r>
            <w:r w:rsidRPr="00F77677">
              <w:rPr>
                <w:rFonts w:eastAsia="Calibri" w:cs="Arial"/>
                <w:b/>
                <w:bCs/>
                <w:iCs/>
              </w:rPr>
              <w:t xml:space="preserve"> без</w:t>
            </w:r>
          </w:p>
          <w:p w:rsidR="00E97347" w:rsidRPr="003E7C44" w:rsidRDefault="00EE0334" w:rsidP="002412D3">
            <w:pPr>
              <w:spacing w:before="0"/>
              <w:jc w:val="center"/>
              <w:rPr>
                <w:rFonts w:eastAsia="Calibri" w:cs="Arial"/>
                <w:b/>
                <w:bCs/>
                <w:iCs/>
                <w:lang w:val="sr-Cyrl-RS"/>
              </w:rPr>
            </w:pPr>
            <w:r w:rsidRPr="00F77677">
              <w:rPr>
                <w:rFonts w:eastAsia="Calibri" w:cs="Arial"/>
                <w:b/>
                <w:bCs/>
                <w:iCs/>
              </w:rPr>
              <w:t>ПДВ</w:t>
            </w:r>
            <w:r>
              <w:rPr>
                <w:rFonts w:eastAsia="Calibri" w:cs="Arial"/>
                <w:b/>
                <w:bCs/>
                <w:iCs/>
              </w:rPr>
              <w:t xml:space="preserve"> </w:t>
            </w:r>
            <w:r>
              <w:rPr>
                <w:rFonts w:eastAsia="Calibri" w:cs="Arial"/>
                <w:b/>
                <w:bCs/>
                <w:iCs/>
                <w:lang w:val="sr-Cyrl-RS"/>
              </w:rPr>
              <w:t>Д</w:t>
            </w:r>
            <w:r w:rsidRPr="00F77677">
              <w:rPr>
                <w:rFonts w:eastAsia="Calibri" w:cs="Arial"/>
                <w:b/>
                <w:bCs/>
                <w:iCs/>
              </w:rPr>
              <w:t>ин</w:t>
            </w:r>
          </w:p>
        </w:tc>
        <w:tc>
          <w:tcPr>
            <w:tcW w:w="1145" w:type="pct"/>
          </w:tcPr>
          <w:p w:rsidR="00E97347" w:rsidRPr="00F77677" w:rsidRDefault="00E97347" w:rsidP="00F366F0">
            <w:pPr>
              <w:spacing w:before="0"/>
              <w:ind w:left="720"/>
              <w:jc w:val="center"/>
              <w:rPr>
                <w:rFonts w:eastAsia="Calibri" w:cs="Arial"/>
                <w:b/>
                <w:bCs/>
                <w:iCs/>
              </w:rPr>
            </w:pPr>
          </w:p>
        </w:tc>
      </w:tr>
    </w:tbl>
    <w:p w:rsidR="00E97347" w:rsidRPr="00F77677" w:rsidRDefault="00E97347" w:rsidP="00E9734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F366F0">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eastAsia="Symbol" w:cs="Arial"/>
          <w:b/>
          <w:bCs/>
          <w:kern w:val="28"/>
        </w:rPr>
      </w:pPr>
      <w:r w:rsidRPr="00F77677">
        <w:rPr>
          <w:rFonts w:eastAsia="Symbol" w:cs="Arial"/>
          <w:b/>
          <w:bCs/>
          <w:kern w:val="28"/>
        </w:rPr>
        <w:t xml:space="preserve">Напомена: </w:t>
      </w:r>
    </w:p>
    <w:p w:rsidR="00E97347" w:rsidRPr="00F77677" w:rsidRDefault="00E97347" w:rsidP="00E97347">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E97347" w:rsidRPr="00F77677" w:rsidRDefault="00E97347" w:rsidP="00E97347">
      <w:pPr>
        <w:rPr>
          <w:rFonts w:cs="Arial"/>
          <w:lang w:val="sr-Cyrl-CS"/>
        </w:rPr>
      </w:pPr>
      <w:bookmarkStart w:id="259" w:name="_Toc442559941"/>
      <w:r w:rsidRPr="00F77677">
        <w:rPr>
          <w:rFonts w:cs="Arial"/>
        </w:rPr>
        <w:t>Приликом подношења понуде овај образац копирати у потребном броју примерака.</w:t>
      </w:r>
    </w:p>
    <w:p w:rsidR="00E97347" w:rsidRPr="00F0507E" w:rsidRDefault="00E97347" w:rsidP="00E97347">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E97347" w:rsidRDefault="00E97347" w:rsidP="00E97347">
      <w:pPr>
        <w:rPr>
          <w:rFonts w:cs="Arial"/>
          <w:lang w:val="sr-Cyrl-RS"/>
        </w:rPr>
      </w:pPr>
    </w:p>
    <w:p w:rsidR="007D7048" w:rsidRDefault="007D7048" w:rsidP="00E97347">
      <w:pPr>
        <w:rPr>
          <w:rFonts w:cs="Arial"/>
          <w:lang w:val="sr-Cyrl-RS"/>
        </w:rPr>
      </w:pPr>
    </w:p>
    <w:p w:rsidR="007D7048" w:rsidRDefault="007D7048" w:rsidP="00E97347">
      <w:pPr>
        <w:rPr>
          <w:rFonts w:cs="Arial"/>
          <w:lang w:val="sr-Cyrl-RS"/>
        </w:rPr>
      </w:pPr>
    </w:p>
    <w:p w:rsidR="00DC4ED2" w:rsidRDefault="00DC4ED2" w:rsidP="00E97347">
      <w:pPr>
        <w:rPr>
          <w:rFonts w:cs="Arial"/>
          <w:lang w:val="sr-Cyrl-RS"/>
        </w:rPr>
      </w:pPr>
    </w:p>
    <w:p w:rsidR="00E97347" w:rsidRPr="007A27A1" w:rsidRDefault="00E97347" w:rsidP="00E97347">
      <w:pPr>
        <w:rPr>
          <w:rFonts w:cs="Arial"/>
          <w:lang w:val="sr-Cyrl-RS"/>
        </w:rPr>
      </w:pPr>
    </w:p>
    <w:p w:rsidR="00E97347" w:rsidRPr="002F0C99" w:rsidRDefault="00E97347" w:rsidP="00E97347">
      <w:pPr>
        <w:pStyle w:val="KDObrazac"/>
        <w:rPr>
          <w:lang w:val="sr-Cyrl-RS"/>
        </w:rPr>
      </w:pPr>
      <w:r w:rsidRPr="00F77677">
        <w:t xml:space="preserve">ОБРАЗАЦ </w:t>
      </w:r>
      <w:bookmarkEnd w:id="259"/>
      <w:r>
        <w:rPr>
          <w:lang w:val="sr-Cyrl-RS"/>
        </w:rPr>
        <w:t>6.</w:t>
      </w:r>
    </w:p>
    <w:p w:rsidR="00E97347" w:rsidRPr="00F77677" w:rsidRDefault="00E97347" w:rsidP="00E97347">
      <w:pPr>
        <w:jc w:val="center"/>
        <w:rPr>
          <w:rFonts w:cs="Arial"/>
          <w:b/>
        </w:rPr>
      </w:pPr>
      <w:r w:rsidRPr="00F77677">
        <w:rPr>
          <w:rFonts w:cs="Arial"/>
          <w:b/>
        </w:rPr>
        <w:t>ПОТВРДА О РЕФЕРЕНТНИМ НАБАВКАМА</w:t>
      </w:r>
    </w:p>
    <w:p w:rsidR="00E97347" w:rsidRPr="00F77677" w:rsidRDefault="00E97347" w:rsidP="00E97347">
      <w:pPr>
        <w:jc w:val="center"/>
        <w:rPr>
          <w:rFonts w:cs="Arial"/>
        </w:rPr>
      </w:pPr>
    </w:p>
    <w:p w:rsidR="00E97347" w:rsidRPr="00F77677" w:rsidRDefault="00E97347" w:rsidP="00E97347">
      <w:pPr>
        <w:tabs>
          <w:tab w:val="left" w:pos="0"/>
          <w:tab w:val="left" w:pos="330"/>
          <w:tab w:val="left" w:pos="540"/>
        </w:tabs>
        <w:spacing w:before="0"/>
        <w:jc w:val="left"/>
        <w:rPr>
          <w:rFonts w:eastAsia="Calibri" w:cs="Arial"/>
        </w:rPr>
      </w:pPr>
      <w:r w:rsidRPr="00F77677">
        <w:rPr>
          <w:rFonts w:eastAsia="Calibri" w:cs="Arial"/>
          <w:lang w:val="ru-RU"/>
        </w:rPr>
        <w:t xml:space="preserve">Наручилац </w:t>
      </w:r>
      <w:r w:rsidR="006024C3">
        <w:rPr>
          <w:rFonts w:eastAsia="Calibri" w:cs="Arial"/>
          <w:lang w:val="ru-RU"/>
        </w:rPr>
        <w:t>предметних радова</w:t>
      </w:r>
      <w:r w:rsidRPr="00F77677">
        <w:rPr>
          <w:rFonts w:eastAsia="Calibri" w:cs="Arial"/>
          <w:lang w:val="ru-RU"/>
        </w:rPr>
        <w:t xml:space="preserve">: </w:t>
      </w:r>
    </w:p>
    <w:p w:rsidR="00E97347" w:rsidRPr="00F77677" w:rsidRDefault="00E97347" w:rsidP="00E97347">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E97347" w:rsidRPr="00F77677" w:rsidRDefault="00E97347" w:rsidP="00E97347">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E97347" w:rsidRPr="00F77677" w:rsidRDefault="00E97347" w:rsidP="00E97347">
      <w:pPr>
        <w:jc w:val="left"/>
        <w:rPr>
          <w:rFonts w:cs="Arial"/>
        </w:rPr>
      </w:pPr>
      <w:r w:rsidRPr="00F77677">
        <w:rPr>
          <w:rFonts w:cs="Arial"/>
        </w:rPr>
        <w:t>Лице за контакт:      ___________________________________________________________________</w:t>
      </w:r>
    </w:p>
    <w:p w:rsidR="00E97347" w:rsidRPr="00F77677" w:rsidRDefault="00E97347" w:rsidP="00E97347">
      <w:pPr>
        <w:jc w:val="center"/>
        <w:rPr>
          <w:rFonts w:cs="Arial"/>
        </w:rPr>
      </w:pPr>
      <w:r w:rsidRPr="00F77677">
        <w:rPr>
          <w:rFonts w:cs="Arial"/>
        </w:rPr>
        <w:t>(име, презиме,  контакт телефон)</w:t>
      </w:r>
    </w:p>
    <w:p w:rsidR="00E97347" w:rsidRPr="00F77677" w:rsidRDefault="00E97347" w:rsidP="00E97347">
      <w:pPr>
        <w:jc w:val="left"/>
        <w:rPr>
          <w:rFonts w:cs="Arial"/>
        </w:rPr>
      </w:pPr>
      <w:r w:rsidRPr="00F77677">
        <w:rPr>
          <w:rFonts w:cs="Arial"/>
        </w:rPr>
        <w:t>Овим путем потврђујем да је __________________________________________________________________</w:t>
      </w:r>
    </w:p>
    <w:p w:rsidR="00E97347" w:rsidRPr="00F77677" w:rsidRDefault="00E97347" w:rsidP="00E97347">
      <w:pPr>
        <w:jc w:val="center"/>
        <w:rPr>
          <w:rFonts w:cs="Arial"/>
        </w:rPr>
      </w:pPr>
      <w:r w:rsidRPr="00F77677">
        <w:rPr>
          <w:rFonts w:cs="Arial"/>
        </w:rPr>
        <w:t>(навести назив седиште  понуђача)</w:t>
      </w:r>
    </w:p>
    <w:p w:rsidR="00E97347" w:rsidRPr="00F77677" w:rsidRDefault="00E97347" w:rsidP="00E97347">
      <w:pPr>
        <w:rPr>
          <w:rFonts w:cs="Arial"/>
        </w:rPr>
      </w:pPr>
      <w:r w:rsidRPr="00F77677">
        <w:rPr>
          <w:rFonts w:cs="Arial"/>
        </w:rPr>
        <w:t xml:space="preserve">за наше потребе извршио: </w:t>
      </w:r>
    </w:p>
    <w:p w:rsidR="00E97347" w:rsidRPr="00F77677" w:rsidRDefault="00E97347" w:rsidP="00E97347">
      <w:pPr>
        <w:rPr>
          <w:rFonts w:cs="Arial"/>
        </w:rPr>
      </w:pPr>
      <w:r w:rsidRPr="00F77677">
        <w:rPr>
          <w:rFonts w:cs="Arial"/>
        </w:rPr>
        <w:t>__________________________________________________________________</w:t>
      </w:r>
    </w:p>
    <w:p w:rsidR="00E97347" w:rsidRPr="00F77677" w:rsidRDefault="00E97347" w:rsidP="00E97347">
      <w:pPr>
        <w:rPr>
          <w:rFonts w:cs="Arial"/>
        </w:rPr>
      </w:pPr>
      <w:r w:rsidRPr="00F77677">
        <w:rPr>
          <w:rFonts w:cs="Arial"/>
        </w:rPr>
        <w:t xml:space="preserve">                                                  (навести) </w:t>
      </w:r>
    </w:p>
    <w:p w:rsidR="00E97347" w:rsidRPr="00C34CCE" w:rsidRDefault="00E97347" w:rsidP="00E97347">
      <w:pPr>
        <w:rPr>
          <w:rFonts w:cs="Arial"/>
          <w:lang w:val="sr-Cyrl-RS"/>
        </w:rPr>
      </w:pPr>
      <w:r w:rsidRPr="00F77677">
        <w:rPr>
          <w:rFonts w:cs="Arial"/>
        </w:rPr>
        <w:t xml:space="preserve">у уговореном року, обиму и квалитету и </w:t>
      </w:r>
      <w:r w:rsidR="00564672" w:rsidRPr="0021536E">
        <w:rPr>
          <w:rFonts w:cs="Arial"/>
          <w:lang w:val="ru-RU"/>
        </w:rPr>
        <w:t>да до дана издавања потврде о референтним набавкама у гарантном року није било рекламација на исте</w:t>
      </w:r>
      <w:r w:rsidR="00564672">
        <w:rPr>
          <w:rFonts w:cs="Arial"/>
          <w:lang w:val="ru-RU"/>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97347" w:rsidRPr="00F77677" w:rsidTr="00F366F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E97347" w:rsidRPr="00F77677" w:rsidRDefault="00E97347" w:rsidP="00F366F0">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E97347" w:rsidRPr="00F77677" w:rsidRDefault="00E97347" w:rsidP="00F366F0">
            <w:pPr>
              <w:jc w:val="center"/>
              <w:rPr>
                <w:rFonts w:eastAsia="Calibri" w:cs="Arial"/>
              </w:rPr>
            </w:pPr>
            <w:r w:rsidRPr="00F77677">
              <w:rPr>
                <w:rFonts w:eastAsia="Calibri" w:cs="Arial"/>
              </w:rPr>
              <w:t xml:space="preserve">Вредност извршених </w:t>
            </w:r>
            <w:r w:rsidR="004527A7">
              <w:rPr>
                <w:rFonts w:eastAsia="Calibri" w:cs="Arial"/>
                <w:lang w:val="sr-Cyrl-RS"/>
              </w:rPr>
              <w:t>радова</w:t>
            </w:r>
            <w:r w:rsidRPr="00F77677">
              <w:rPr>
                <w:rFonts w:eastAsia="Calibri" w:cs="Arial"/>
              </w:rPr>
              <w:t xml:space="preserve"> без ПДВ</w:t>
            </w:r>
          </w:p>
          <w:p w:rsidR="00E97347" w:rsidRPr="003E7C44" w:rsidRDefault="00E97347" w:rsidP="00F366F0">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r w:rsidR="00E97347" w:rsidRPr="00F77677" w:rsidTr="00F366F0">
        <w:tc>
          <w:tcPr>
            <w:tcW w:w="2188"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E97347" w:rsidRPr="00F77677" w:rsidRDefault="00E97347" w:rsidP="00F366F0">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E97347" w:rsidRPr="00F77677" w:rsidRDefault="00E97347" w:rsidP="00F366F0">
            <w:pPr>
              <w:rPr>
                <w:rFonts w:eastAsia="Calibri" w:cs="Arial"/>
              </w:rPr>
            </w:pPr>
          </w:p>
        </w:tc>
      </w:tr>
    </w:tbl>
    <w:p w:rsidR="00E97347" w:rsidRPr="009F747D" w:rsidRDefault="00E97347" w:rsidP="00E97347">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97347" w:rsidRPr="00F77677" w:rsidTr="00F366F0">
        <w:trPr>
          <w:jc w:val="center"/>
        </w:trPr>
        <w:tc>
          <w:tcPr>
            <w:tcW w:w="3882" w:type="dxa"/>
          </w:tcPr>
          <w:p w:rsidR="00E97347" w:rsidRDefault="00E97347" w:rsidP="00F366F0">
            <w:pPr>
              <w:spacing w:before="0"/>
              <w:jc w:val="center"/>
              <w:rPr>
                <w:rFonts w:cs="Arial"/>
                <w:lang w:val="sr-Cyrl-RS"/>
              </w:rPr>
            </w:pPr>
          </w:p>
          <w:p w:rsidR="00E97347" w:rsidRPr="00F77677" w:rsidRDefault="00E97347" w:rsidP="00F366F0">
            <w:pPr>
              <w:spacing w:before="0"/>
              <w:jc w:val="center"/>
              <w:rPr>
                <w:rFonts w:cs="Arial"/>
              </w:rPr>
            </w:pPr>
            <w:r w:rsidRPr="00F77677">
              <w:rPr>
                <w:rFonts w:cs="Arial"/>
              </w:rPr>
              <w:t>Датум:</w:t>
            </w:r>
          </w:p>
        </w:tc>
        <w:tc>
          <w:tcPr>
            <w:tcW w:w="2127" w:type="dxa"/>
          </w:tcPr>
          <w:p w:rsidR="00E97347" w:rsidRPr="00F77677" w:rsidRDefault="00E97347" w:rsidP="00F366F0">
            <w:pPr>
              <w:spacing w:before="0"/>
              <w:jc w:val="center"/>
              <w:rPr>
                <w:rFonts w:cs="Arial"/>
                <w:lang w:val="ru-RU"/>
              </w:rPr>
            </w:pPr>
          </w:p>
        </w:tc>
        <w:tc>
          <w:tcPr>
            <w:tcW w:w="4022" w:type="dxa"/>
          </w:tcPr>
          <w:p w:rsidR="00E97347" w:rsidRPr="00F77677" w:rsidRDefault="00E97347" w:rsidP="003A4B57">
            <w:pPr>
              <w:spacing w:before="0"/>
              <w:jc w:val="center"/>
              <w:rPr>
                <w:rFonts w:cs="Arial"/>
                <w:lang w:val="ru-RU"/>
              </w:rPr>
            </w:pPr>
            <w:r w:rsidRPr="00F77677">
              <w:rPr>
                <w:rFonts w:cs="Arial"/>
                <w:lang w:val="sr-Cyrl-CS"/>
              </w:rPr>
              <w:t>Наручилац:</w:t>
            </w:r>
          </w:p>
        </w:tc>
      </w:tr>
      <w:tr w:rsidR="00E97347" w:rsidRPr="00F77677" w:rsidTr="00F366F0">
        <w:trPr>
          <w:jc w:val="center"/>
        </w:trPr>
        <w:tc>
          <w:tcPr>
            <w:tcW w:w="3882" w:type="dxa"/>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rPr>
            </w:pPr>
            <w:r w:rsidRPr="00F77677">
              <w:rPr>
                <w:rFonts w:cs="Arial"/>
              </w:rPr>
              <w:t>М.П.</w:t>
            </w:r>
          </w:p>
        </w:tc>
        <w:tc>
          <w:tcPr>
            <w:tcW w:w="4022" w:type="dxa"/>
          </w:tcPr>
          <w:p w:rsidR="00E97347" w:rsidRPr="00F77677" w:rsidRDefault="00E97347" w:rsidP="00F366F0">
            <w:pPr>
              <w:spacing w:before="0"/>
              <w:jc w:val="center"/>
              <w:rPr>
                <w:rFonts w:cs="Arial"/>
                <w:lang w:val="ru-RU"/>
              </w:rPr>
            </w:pPr>
          </w:p>
        </w:tc>
      </w:tr>
      <w:tr w:rsidR="00E97347" w:rsidRPr="00F77677" w:rsidTr="00F366F0">
        <w:trPr>
          <w:jc w:val="center"/>
        </w:trPr>
        <w:tc>
          <w:tcPr>
            <w:tcW w:w="3882" w:type="dxa"/>
            <w:tcBorders>
              <w:bottom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bottom w:val="single" w:sz="4" w:space="0" w:color="auto"/>
            </w:tcBorders>
          </w:tcPr>
          <w:p w:rsidR="00E97347" w:rsidRPr="00F77677" w:rsidRDefault="00E97347" w:rsidP="00F366F0">
            <w:pPr>
              <w:spacing w:before="0"/>
              <w:jc w:val="center"/>
              <w:rPr>
                <w:rFonts w:cs="Arial"/>
                <w:lang w:val="ru-RU"/>
              </w:rPr>
            </w:pPr>
          </w:p>
        </w:tc>
      </w:tr>
      <w:tr w:rsidR="00E97347" w:rsidRPr="00F77677" w:rsidTr="00F366F0">
        <w:trPr>
          <w:trHeight w:val="389"/>
          <w:jc w:val="center"/>
        </w:trPr>
        <w:tc>
          <w:tcPr>
            <w:tcW w:w="3882" w:type="dxa"/>
            <w:tcBorders>
              <w:top w:val="single" w:sz="4" w:space="0" w:color="auto"/>
            </w:tcBorders>
          </w:tcPr>
          <w:p w:rsidR="00E97347" w:rsidRPr="00F77677" w:rsidRDefault="00E97347" w:rsidP="00F366F0">
            <w:pPr>
              <w:spacing w:before="0"/>
              <w:jc w:val="center"/>
              <w:rPr>
                <w:rFonts w:cs="Arial"/>
              </w:rPr>
            </w:pPr>
          </w:p>
        </w:tc>
        <w:tc>
          <w:tcPr>
            <w:tcW w:w="2127" w:type="dxa"/>
          </w:tcPr>
          <w:p w:rsidR="00E97347" w:rsidRPr="00F77677" w:rsidRDefault="00E97347" w:rsidP="00F366F0">
            <w:pPr>
              <w:spacing w:before="0"/>
              <w:jc w:val="center"/>
              <w:rPr>
                <w:rFonts w:cs="Arial"/>
                <w:lang w:val="ru-RU"/>
              </w:rPr>
            </w:pPr>
          </w:p>
        </w:tc>
        <w:tc>
          <w:tcPr>
            <w:tcW w:w="4022" w:type="dxa"/>
            <w:tcBorders>
              <w:top w:val="single" w:sz="4" w:space="0" w:color="auto"/>
            </w:tcBorders>
          </w:tcPr>
          <w:p w:rsidR="00E97347" w:rsidRPr="00F77677" w:rsidRDefault="00E97347" w:rsidP="00F366F0">
            <w:pPr>
              <w:spacing w:before="0"/>
              <w:jc w:val="center"/>
              <w:rPr>
                <w:rFonts w:cs="Arial"/>
                <w:lang w:val="ru-RU"/>
              </w:rPr>
            </w:pPr>
          </w:p>
        </w:tc>
      </w:tr>
    </w:tbl>
    <w:p w:rsidR="00E97347" w:rsidRPr="00F77677" w:rsidRDefault="00E97347" w:rsidP="00E97347">
      <w:pPr>
        <w:rPr>
          <w:rFonts w:cs="Arial"/>
          <w:b/>
        </w:rPr>
      </w:pPr>
      <w:r w:rsidRPr="00F77677">
        <w:rPr>
          <w:rFonts w:cs="Arial"/>
          <w:b/>
        </w:rPr>
        <w:t>НАПОМЕНА:</w:t>
      </w:r>
    </w:p>
    <w:p w:rsidR="00E97347" w:rsidRPr="00F77677" w:rsidRDefault="00E97347" w:rsidP="00E97347">
      <w:pPr>
        <w:rPr>
          <w:rFonts w:cs="Arial"/>
        </w:rPr>
      </w:pPr>
      <w:r w:rsidRPr="00F77677">
        <w:rPr>
          <w:rFonts w:cs="Arial"/>
        </w:rPr>
        <w:t>Приликом подношења понуде овај образац копирати у потребном броју примерака.</w:t>
      </w:r>
    </w:p>
    <w:p w:rsidR="00E97347" w:rsidRPr="00F77677" w:rsidRDefault="00E97347" w:rsidP="00E97347">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97347" w:rsidRDefault="00E97347" w:rsidP="00E97347">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sidR="001751F0">
        <w:rPr>
          <w:rFonts w:eastAsia="Calibri"/>
          <w:lang w:val="sr-Cyrl-RS"/>
        </w:rPr>
        <w:t>извршених радова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E97347" w:rsidRDefault="00E97347" w:rsidP="00E97347">
      <w:pPr>
        <w:pStyle w:val="KDObrazac"/>
        <w:jc w:val="both"/>
        <w:rPr>
          <w:lang w:val="sr-Cyrl-RS"/>
        </w:rPr>
      </w:pPr>
    </w:p>
    <w:p w:rsidR="0042674B" w:rsidRDefault="0042674B" w:rsidP="00E97347">
      <w:pPr>
        <w:pStyle w:val="KDObrazac"/>
        <w:jc w:val="both"/>
        <w:rPr>
          <w:lang w:val="sr-Cyrl-RS"/>
        </w:rPr>
      </w:pPr>
    </w:p>
    <w:p w:rsidR="00BF41C9" w:rsidRPr="00E97347" w:rsidRDefault="00BF41C9" w:rsidP="00693E79">
      <w:pPr>
        <w:pStyle w:val="KDObrazac"/>
        <w:jc w:val="both"/>
      </w:pPr>
    </w:p>
    <w:p w:rsidR="007D7048" w:rsidRDefault="007D7048" w:rsidP="00B84941">
      <w:pPr>
        <w:outlineLvl w:val="1"/>
        <w:rPr>
          <w:rFonts w:cs="Arial"/>
          <w:b/>
          <w:lang w:val="sr-Cyrl-RS"/>
        </w:rPr>
      </w:pPr>
    </w:p>
    <w:p w:rsidR="007D7048" w:rsidRDefault="007D7048" w:rsidP="00B84941">
      <w:pPr>
        <w:outlineLvl w:val="1"/>
        <w:rPr>
          <w:rFonts w:cs="Arial"/>
          <w:b/>
          <w:lang w:val="sr-Cyrl-RS"/>
        </w:rPr>
      </w:pPr>
    </w:p>
    <w:p w:rsidR="00CE0D3D" w:rsidRPr="00BE69F7" w:rsidRDefault="00CE0D3D" w:rsidP="00CE0D3D">
      <w:pPr>
        <w:jc w:val="right"/>
        <w:outlineLvl w:val="1"/>
        <w:rPr>
          <w:rFonts w:cs="Arial"/>
          <w:b/>
          <w:lang w:val="sr-Cyrl-RS"/>
        </w:rPr>
      </w:pPr>
      <w:r w:rsidRPr="00BE69F7">
        <w:rPr>
          <w:rFonts w:cs="Arial"/>
          <w:b/>
        </w:rPr>
        <w:t xml:space="preserve">ОБРАЗАЦ </w:t>
      </w:r>
      <w:r>
        <w:rPr>
          <w:rFonts w:cs="Arial"/>
          <w:b/>
          <w:lang w:val="sr-Cyrl-RS"/>
        </w:rPr>
        <w:t>7</w:t>
      </w:r>
      <w:r w:rsidRPr="00BE69F7">
        <w:rPr>
          <w:rFonts w:cs="Arial"/>
          <w:b/>
          <w:lang w:val="sr-Cyrl-RS"/>
        </w:rPr>
        <w:t>.</w:t>
      </w:r>
    </w:p>
    <w:p w:rsidR="00CE0D3D" w:rsidRPr="00BE69F7" w:rsidRDefault="00CE0D3D" w:rsidP="00CE0D3D">
      <w:pPr>
        <w:rPr>
          <w:rFonts w:cs="Arial"/>
        </w:rPr>
      </w:pPr>
    </w:p>
    <w:p w:rsidR="00060DFC" w:rsidRPr="00BE69F7" w:rsidRDefault="00060DFC" w:rsidP="00060DFC">
      <w:pPr>
        <w:jc w:val="center"/>
        <w:rPr>
          <w:rFonts w:cs="Arial"/>
        </w:rPr>
      </w:pPr>
      <w:r w:rsidRPr="00BE69F7">
        <w:rPr>
          <w:rFonts w:cs="Arial"/>
          <w:b/>
        </w:rPr>
        <w:t>ИЗЈАВА ПОНУЂАЧА – ТЕХНИЧКИ  КАПАЦИТЕТ</w:t>
      </w:r>
    </w:p>
    <w:p w:rsidR="00060DFC" w:rsidRPr="00BE69F7" w:rsidRDefault="00060DFC" w:rsidP="00060DFC">
      <w:pPr>
        <w:rPr>
          <w:rFonts w:cs="Arial"/>
        </w:rPr>
      </w:pPr>
    </w:p>
    <w:p w:rsidR="00060DFC" w:rsidRPr="00BE69F7" w:rsidRDefault="00060DFC" w:rsidP="00060DFC">
      <w:pPr>
        <w:rPr>
          <w:rFonts w:cs="Arial"/>
          <w:noProof/>
          <w:lang w:val="sr-Latn-CS"/>
        </w:rPr>
      </w:pPr>
    </w:p>
    <w:p w:rsidR="00060DFC" w:rsidRPr="00BE69F7" w:rsidRDefault="00060DFC" w:rsidP="00060DFC">
      <w:pPr>
        <w:rPr>
          <w:rFonts w:cs="Arial"/>
          <w:noProof/>
          <w:lang w:val="sr-Latn-CS"/>
        </w:rPr>
      </w:pPr>
    </w:p>
    <w:p w:rsidR="00060DFC" w:rsidRPr="00BE69F7" w:rsidRDefault="00060DFC" w:rsidP="00060DFC">
      <w:pPr>
        <w:rPr>
          <w:rFonts w:cs="Arial"/>
        </w:rPr>
      </w:pPr>
      <w:r w:rsidRPr="00BE69F7">
        <w:rPr>
          <w:rFonts w:cs="Arial"/>
        </w:rPr>
        <w:t xml:space="preserve">На основу члана 77. став 4. Закона о јавним набавкама („Службени гланик РС“, бр.124/12, 14/15 и 68/15) </w:t>
      </w:r>
      <w:r w:rsidRPr="00BE69F7">
        <w:rPr>
          <w:rFonts w:cs="Arial"/>
          <w:noProof/>
          <w:lang w:val="sr-Cyrl-CS"/>
        </w:rPr>
        <w:t xml:space="preserve">Понуђач </w:t>
      </w:r>
      <w:r w:rsidRPr="00BE69F7">
        <w:rPr>
          <w:rFonts w:cs="Arial"/>
          <w:noProof/>
          <w:lang w:val="sr-Latn-CS"/>
        </w:rPr>
        <w:t xml:space="preserve">даје </w:t>
      </w:r>
      <w:r w:rsidRPr="00BE69F7">
        <w:rPr>
          <w:rFonts w:cs="Arial"/>
        </w:rPr>
        <w:t xml:space="preserve">следећу </w:t>
      </w:r>
    </w:p>
    <w:p w:rsidR="00060DFC" w:rsidRPr="00BE69F7" w:rsidRDefault="00060DFC" w:rsidP="00060DFC">
      <w:pPr>
        <w:rPr>
          <w:rFonts w:cs="Arial"/>
        </w:rPr>
      </w:pPr>
    </w:p>
    <w:p w:rsidR="00060DFC" w:rsidRPr="00BE69F7" w:rsidRDefault="00060DFC" w:rsidP="00060DFC">
      <w:pPr>
        <w:jc w:val="center"/>
        <w:rPr>
          <w:rFonts w:cs="Arial"/>
          <w:b/>
        </w:rPr>
      </w:pPr>
      <w:r w:rsidRPr="00BE69F7">
        <w:rPr>
          <w:rFonts w:cs="Arial"/>
          <w:b/>
        </w:rPr>
        <w:t>ИЗЈАВУ О ТЕХНИЧКОМ КАПАЦИТЕТУ ПОНУЂАЧА</w:t>
      </w:r>
    </w:p>
    <w:p w:rsidR="00060DFC" w:rsidRPr="00BE69F7" w:rsidRDefault="00060DFC" w:rsidP="00060DFC">
      <w:pPr>
        <w:rPr>
          <w:rFonts w:cs="Arial"/>
        </w:rPr>
      </w:pPr>
    </w:p>
    <w:p w:rsidR="00060DFC" w:rsidRPr="00BE69F7" w:rsidRDefault="00060DFC" w:rsidP="00060DFC">
      <w:pPr>
        <w:rPr>
          <w:rFonts w:cs="Arial"/>
        </w:rPr>
      </w:pPr>
      <w:r w:rsidRPr="00BE69F7">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BE69F7">
        <w:rPr>
          <w:rFonts w:cs="Arial"/>
          <w:lang w:val="sr-Cyrl-CS"/>
        </w:rPr>
        <w:t xml:space="preserve"> ЈН_________________</w:t>
      </w:r>
      <w:r w:rsidRPr="00BE69F7">
        <w:rPr>
          <w:rFonts w:cs="Arial"/>
        </w:rPr>
        <w:t xml:space="preserve">, односно да имамо на располагању:                                                                                                                                                              </w:t>
      </w:r>
    </w:p>
    <w:p w:rsidR="00060DFC" w:rsidRPr="00BE69F7" w:rsidRDefault="00060DFC" w:rsidP="00060DFC">
      <w:pPr>
        <w:spacing w:before="0"/>
        <w:rPr>
          <w:rFonts w:cs="Arial"/>
          <w:lang w:val="sr-Cyrl-CS"/>
        </w:rPr>
      </w:pPr>
    </w:p>
    <w:p w:rsidR="00060DFC" w:rsidRPr="00BE69F7" w:rsidRDefault="00060DFC" w:rsidP="00FF4B9A">
      <w:pPr>
        <w:numPr>
          <w:ilvl w:val="0"/>
          <w:numId w:val="26"/>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FF4B9A">
      <w:pPr>
        <w:numPr>
          <w:ilvl w:val="0"/>
          <w:numId w:val="26"/>
        </w:numPr>
        <w:suppressAutoHyphens/>
        <w:spacing w:before="0"/>
        <w:jc w:val="left"/>
        <w:rPr>
          <w:rFonts w:cs="Arial"/>
          <w:lang w:val="sr-Cyrl-CS" w:eastAsia="zh-CN"/>
        </w:rPr>
      </w:pPr>
      <w:r w:rsidRPr="00BE69F7">
        <w:rPr>
          <w:rFonts w:cs="Arial"/>
          <w:lang w:val="sr-Cyrl-CS" w:eastAsia="zh-CN"/>
        </w:rPr>
        <w:t>________________________________________________</w:t>
      </w:r>
    </w:p>
    <w:p w:rsidR="00060DFC" w:rsidRPr="00BE69F7" w:rsidRDefault="00060DFC" w:rsidP="00060DFC">
      <w:pPr>
        <w:spacing w:before="0"/>
        <w:rPr>
          <w:rFonts w:cs="Arial"/>
          <w:lang w:val="sr-Cyrl-CS" w:eastAsia="zh-CN"/>
        </w:rPr>
      </w:pPr>
    </w:p>
    <w:p w:rsidR="00060DFC" w:rsidRPr="00BE69F7" w:rsidRDefault="00060DFC" w:rsidP="00060DFC">
      <w:pPr>
        <w:spacing w:before="0"/>
        <w:rPr>
          <w:rFonts w:cs="Arial"/>
          <w:lang w:val="sr-Cyrl-CS" w:eastAsia="zh-CN"/>
        </w:rPr>
      </w:pPr>
    </w:p>
    <w:p w:rsidR="00060DFC" w:rsidRPr="00BE69F7" w:rsidRDefault="00060DFC" w:rsidP="00060DFC">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60DFC" w:rsidRPr="00BE69F7" w:rsidTr="003511C6">
        <w:trPr>
          <w:jc w:val="center"/>
        </w:trPr>
        <w:tc>
          <w:tcPr>
            <w:tcW w:w="3882" w:type="dxa"/>
          </w:tcPr>
          <w:p w:rsidR="00060DFC" w:rsidRPr="00BE69F7" w:rsidRDefault="00060DFC" w:rsidP="003511C6">
            <w:pPr>
              <w:spacing w:before="0"/>
              <w:jc w:val="center"/>
              <w:rPr>
                <w:rFonts w:cs="Arial"/>
              </w:rPr>
            </w:pPr>
            <w:r w:rsidRPr="00BE69F7">
              <w:rPr>
                <w:rFonts w:cs="Arial"/>
              </w:rPr>
              <w:t>Датум:</w:t>
            </w:r>
          </w:p>
        </w:tc>
        <w:tc>
          <w:tcPr>
            <w:tcW w:w="2127" w:type="dxa"/>
          </w:tcPr>
          <w:p w:rsidR="00060DFC" w:rsidRPr="00BE69F7" w:rsidRDefault="00060DFC" w:rsidP="003511C6">
            <w:pPr>
              <w:spacing w:before="0"/>
              <w:jc w:val="center"/>
              <w:rPr>
                <w:rFonts w:cs="Arial"/>
                <w:lang w:val="ru-RU"/>
              </w:rPr>
            </w:pPr>
          </w:p>
        </w:tc>
        <w:tc>
          <w:tcPr>
            <w:tcW w:w="4022" w:type="dxa"/>
          </w:tcPr>
          <w:p w:rsidR="00060DFC" w:rsidRPr="00BE69F7" w:rsidRDefault="00060DFC" w:rsidP="003511C6">
            <w:pPr>
              <w:spacing w:before="0"/>
              <w:jc w:val="center"/>
              <w:rPr>
                <w:rFonts w:cs="Arial"/>
                <w:lang w:val="ru-RU"/>
              </w:rPr>
            </w:pPr>
            <w:r w:rsidRPr="00BE69F7">
              <w:rPr>
                <w:rFonts w:cs="Arial"/>
                <w:lang w:val="sr-Cyrl-CS"/>
              </w:rPr>
              <w:t>П</w:t>
            </w:r>
            <w:r w:rsidRPr="00BE69F7">
              <w:rPr>
                <w:rFonts w:cs="Arial"/>
              </w:rPr>
              <w:t>онуђач</w:t>
            </w:r>
            <w:r w:rsidRPr="00BE69F7">
              <w:rPr>
                <w:rFonts w:cs="Arial"/>
                <w:lang w:val="ru-RU"/>
              </w:rPr>
              <w:t>:</w:t>
            </w:r>
          </w:p>
        </w:tc>
      </w:tr>
      <w:tr w:rsidR="00060DFC" w:rsidRPr="00BE69F7" w:rsidTr="003511C6">
        <w:trPr>
          <w:jc w:val="center"/>
        </w:trPr>
        <w:tc>
          <w:tcPr>
            <w:tcW w:w="3882" w:type="dxa"/>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rPr>
            </w:pPr>
            <w:r w:rsidRPr="00BE69F7">
              <w:rPr>
                <w:rFonts w:cs="Arial"/>
              </w:rPr>
              <w:t>М.П.</w:t>
            </w:r>
          </w:p>
        </w:tc>
        <w:tc>
          <w:tcPr>
            <w:tcW w:w="4022" w:type="dxa"/>
          </w:tcPr>
          <w:p w:rsidR="00060DFC" w:rsidRPr="00BE69F7" w:rsidRDefault="00060DFC" w:rsidP="003511C6">
            <w:pPr>
              <w:spacing w:before="0"/>
              <w:jc w:val="center"/>
              <w:rPr>
                <w:rFonts w:cs="Arial"/>
                <w:lang w:val="ru-RU"/>
              </w:rPr>
            </w:pPr>
          </w:p>
        </w:tc>
      </w:tr>
      <w:tr w:rsidR="00060DFC" w:rsidRPr="00BE69F7" w:rsidTr="003511C6">
        <w:trPr>
          <w:jc w:val="center"/>
        </w:trPr>
        <w:tc>
          <w:tcPr>
            <w:tcW w:w="3882" w:type="dxa"/>
            <w:tcBorders>
              <w:bottom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bottom w:val="single" w:sz="4" w:space="0" w:color="auto"/>
            </w:tcBorders>
          </w:tcPr>
          <w:p w:rsidR="00060DFC" w:rsidRPr="00BE69F7" w:rsidRDefault="00060DFC" w:rsidP="003511C6">
            <w:pPr>
              <w:spacing w:before="0"/>
              <w:jc w:val="center"/>
              <w:rPr>
                <w:rFonts w:cs="Arial"/>
                <w:lang w:val="ru-RU"/>
              </w:rPr>
            </w:pPr>
          </w:p>
        </w:tc>
      </w:tr>
      <w:tr w:rsidR="00060DFC" w:rsidRPr="00BE69F7" w:rsidTr="003511C6">
        <w:trPr>
          <w:trHeight w:val="389"/>
          <w:jc w:val="center"/>
        </w:trPr>
        <w:tc>
          <w:tcPr>
            <w:tcW w:w="3882" w:type="dxa"/>
            <w:tcBorders>
              <w:top w:val="single" w:sz="4" w:space="0" w:color="auto"/>
            </w:tcBorders>
          </w:tcPr>
          <w:p w:rsidR="00060DFC" w:rsidRPr="00BE69F7" w:rsidRDefault="00060DFC" w:rsidP="003511C6">
            <w:pPr>
              <w:spacing w:before="0"/>
              <w:jc w:val="center"/>
              <w:rPr>
                <w:rFonts w:cs="Arial"/>
              </w:rPr>
            </w:pPr>
          </w:p>
        </w:tc>
        <w:tc>
          <w:tcPr>
            <w:tcW w:w="2127" w:type="dxa"/>
          </w:tcPr>
          <w:p w:rsidR="00060DFC" w:rsidRPr="00BE69F7" w:rsidRDefault="00060DFC" w:rsidP="003511C6">
            <w:pPr>
              <w:spacing w:before="0"/>
              <w:jc w:val="center"/>
              <w:rPr>
                <w:rFonts w:cs="Arial"/>
                <w:lang w:val="ru-RU"/>
              </w:rPr>
            </w:pPr>
          </w:p>
        </w:tc>
        <w:tc>
          <w:tcPr>
            <w:tcW w:w="4022" w:type="dxa"/>
            <w:tcBorders>
              <w:top w:val="single" w:sz="4" w:space="0" w:color="auto"/>
            </w:tcBorders>
          </w:tcPr>
          <w:p w:rsidR="00060DFC" w:rsidRPr="00BE69F7" w:rsidRDefault="00060DFC" w:rsidP="003511C6">
            <w:pPr>
              <w:spacing w:before="0"/>
              <w:jc w:val="center"/>
              <w:rPr>
                <w:rFonts w:cs="Arial"/>
                <w:lang w:val="ru-RU"/>
              </w:rPr>
            </w:pPr>
          </w:p>
        </w:tc>
      </w:tr>
    </w:tbl>
    <w:p w:rsidR="00060DFC" w:rsidRPr="00BE69F7" w:rsidRDefault="00060DFC" w:rsidP="00060DFC">
      <w:pPr>
        <w:tabs>
          <w:tab w:val="left" w:pos="0"/>
          <w:tab w:val="left" w:pos="122"/>
        </w:tabs>
        <w:spacing w:before="0"/>
        <w:contextualSpacing/>
        <w:rPr>
          <w:rFonts w:cs="Arial"/>
          <w:lang w:val="ru-RU"/>
        </w:rPr>
      </w:pPr>
    </w:p>
    <w:p w:rsidR="00060DFC" w:rsidRPr="00BE69F7" w:rsidRDefault="00060DFC" w:rsidP="00060DFC">
      <w:pPr>
        <w:spacing w:before="0"/>
        <w:rPr>
          <w:rFonts w:cs="Arial"/>
          <w:b/>
          <w:lang w:val="sr-Cyrl-CS"/>
        </w:rPr>
      </w:pPr>
      <w:r w:rsidRPr="00BE69F7">
        <w:rPr>
          <w:rFonts w:cs="Arial"/>
          <w:b/>
          <w:lang w:val="sr-Cyrl-CS"/>
        </w:rPr>
        <w:t>Напомена:</w:t>
      </w:r>
    </w:p>
    <w:p w:rsidR="00060DFC" w:rsidRPr="00BE69F7" w:rsidRDefault="00060DFC" w:rsidP="00060DFC">
      <w:pPr>
        <w:tabs>
          <w:tab w:val="left" w:pos="1134"/>
        </w:tabs>
        <w:spacing w:before="0"/>
        <w:rPr>
          <w:rFonts w:cs="Arial"/>
          <w:lang w:val="sr-Cyrl-CS"/>
        </w:rPr>
      </w:pPr>
      <w:r w:rsidRPr="00BE69F7">
        <w:rPr>
          <w:rFonts w:eastAsia="TimesNewRomanPS-BoldMT" w:cs="Arial"/>
          <w:lang w:val="ru-RU"/>
        </w:rPr>
        <w:t xml:space="preserve">-Уколико </w:t>
      </w:r>
      <w:r w:rsidRPr="00BE69F7">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BE69F7">
        <w:rPr>
          <w:rFonts w:cs="Arial"/>
          <w:lang w:val="sr-Cyrl-CS"/>
        </w:rPr>
        <w:t xml:space="preserve">Изјава </w:t>
      </w:r>
      <w:r w:rsidRPr="00BE69F7">
        <w:rPr>
          <w:rFonts w:cs="Arial"/>
          <w:lang w:val="ru-RU"/>
        </w:rPr>
        <w:t>мора бити попуњена, потписана од стране овлашћеног лица</w:t>
      </w:r>
      <w:r w:rsidRPr="00BE69F7">
        <w:rPr>
          <w:rFonts w:cs="Arial"/>
          <w:lang w:val="sr-Cyrl-CS"/>
        </w:rPr>
        <w:t xml:space="preserve"> за заступање</w:t>
      </w:r>
      <w:r w:rsidRPr="00BE69F7">
        <w:rPr>
          <w:rFonts w:cs="Arial"/>
          <w:lang w:val="ru-RU"/>
        </w:rPr>
        <w:t xml:space="preserve"> понуђача из групе понуђача и оверена печатом.</w:t>
      </w:r>
    </w:p>
    <w:p w:rsidR="00060DFC" w:rsidRPr="00BE69F7" w:rsidRDefault="00060DFC" w:rsidP="00060DFC">
      <w:pPr>
        <w:rPr>
          <w:rFonts w:cs="Arial"/>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color w:val="00B0F0"/>
        </w:rPr>
      </w:pPr>
    </w:p>
    <w:p w:rsidR="00060DFC" w:rsidRPr="00BE69F7" w:rsidRDefault="00060DFC" w:rsidP="00060DFC">
      <w:pPr>
        <w:jc w:val="right"/>
        <w:outlineLvl w:val="1"/>
        <w:rPr>
          <w:rFonts w:cs="Arial"/>
          <w:b/>
          <w:lang w:val="sr-Cyrl-RS"/>
        </w:rPr>
      </w:pPr>
    </w:p>
    <w:p w:rsidR="00E46606" w:rsidRDefault="00E46606"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Default="001A67F9" w:rsidP="00CB4540">
      <w:pPr>
        <w:pStyle w:val="KDObrazac"/>
        <w:jc w:val="both"/>
        <w:rPr>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737D7D">
      <w:pPr>
        <w:spacing w:after="120"/>
        <w:rPr>
          <w:rFonts w:cs="Arial"/>
          <w:lang w:val="sr-Cyrl-RS"/>
        </w:rPr>
      </w:pPr>
      <w:r w:rsidRPr="007650A6">
        <w:rPr>
          <w:rFonts w:cs="Arial"/>
        </w:rPr>
        <w:t xml:space="preserve">за јавну набавку </w:t>
      </w:r>
      <w:r w:rsidR="006024C3">
        <w:rPr>
          <w:rFonts w:cs="Arial"/>
          <w:lang w:val="sr-Cyrl-RS"/>
        </w:rPr>
        <w:t>радова</w:t>
      </w:r>
      <w:r w:rsidR="00737D7D" w:rsidRPr="00737D7D">
        <w:rPr>
          <w:rFonts w:cs="Arial"/>
          <w:b/>
          <w:lang w:val="sr-Cyrl-RS"/>
        </w:rPr>
        <w:t xml:space="preserve"> </w:t>
      </w:r>
      <w:r w:rsidR="000D079B">
        <w:rPr>
          <w:rFonts w:cs="Arial"/>
          <w:b/>
          <w:lang w:val="sr-Cyrl-RS"/>
        </w:rPr>
        <w:t>Замена оштећене канализационе мреже у насељу «Колонија» -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0D079B">
        <w:rPr>
          <w:rFonts w:cs="Arial"/>
        </w:rPr>
        <w:t>270/2018-3000/1191/2018</w:t>
      </w:r>
      <w:r w:rsidR="00737D7D">
        <w:rPr>
          <w:rFonts w:cs="Arial"/>
          <w:lang w:val="sr-Cyrl-RS"/>
        </w:rPr>
        <w:t xml:space="preserve">. </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r w:rsidR="00526637" w:rsidRPr="007650A6">
        <w:lastRenderedPageBreak/>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1118BE" w:rsidRDefault="001118BE" w:rsidP="00781B02">
      <w:pPr>
        <w:rPr>
          <w:rFonts w:cs="Arial"/>
          <w:lang w:val="sr-Cyrl-RS"/>
        </w:rPr>
      </w:pPr>
    </w:p>
    <w:p w:rsidR="001118BE" w:rsidRDefault="001118BE" w:rsidP="00781B02">
      <w:pPr>
        <w:rPr>
          <w:rFonts w:cs="Arial"/>
          <w:lang w:val="sr-Cyrl-RS"/>
        </w:rPr>
      </w:pPr>
    </w:p>
    <w:p w:rsidR="001118BE" w:rsidRPr="00DE1341" w:rsidRDefault="001118BE" w:rsidP="001118BE">
      <w:pPr>
        <w:spacing w:before="0"/>
        <w:jc w:val="right"/>
        <w:outlineLvl w:val="1"/>
        <w:rPr>
          <w:rFonts w:cs="Arial"/>
          <w:b/>
          <w:lang w:val="ru-RU"/>
        </w:rPr>
      </w:pPr>
      <w:r w:rsidRPr="00DE1341">
        <w:rPr>
          <w:rFonts w:cs="Arial"/>
          <w:b/>
          <w:lang w:val="ru-RU"/>
        </w:rPr>
        <w:t>ПРИЛОГ 2.</w:t>
      </w:r>
    </w:p>
    <w:p w:rsidR="001118BE" w:rsidRPr="00DE1341" w:rsidRDefault="001118BE" w:rsidP="001118BE">
      <w:pPr>
        <w:spacing w:before="0"/>
        <w:jc w:val="right"/>
        <w:outlineLvl w:val="1"/>
        <w:rPr>
          <w:rFonts w:cs="Arial"/>
          <w:b/>
          <w:lang w:val="ru-RU"/>
        </w:rPr>
      </w:pPr>
      <w:r w:rsidRPr="00DE1341">
        <w:rPr>
          <w:rFonts w:cs="Arial"/>
          <w:b/>
          <w:lang w:val="ru-RU"/>
        </w:rPr>
        <w:t>*менице за озбиљност понуде</w:t>
      </w:r>
    </w:p>
    <w:p w:rsidR="001118BE" w:rsidRPr="00DE1341" w:rsidRDefault="001118BE" w:rsidP="001118BE">
      <w:pPr>
        <w:spacing w:before="0"/>
        <w:jc w:val="right"/>
        <w:outlineLvl w:val="1"/>
        <w:rPr>
          <w:rFonts w:cs="Arial"/>
          <w:b/>
          <w:lang w:val="ru-RU"/>
        </w:rPr>
      </w:pPr>
    </w:p>
    <w:p w:rsidR="001118BE" w:rsidRPr="00DE1341" w:rsidRDefault="001118BE" w:rsidP="001118BE">
      <w:pPr>
        <w:rPr>
          <w:rFonts w:cs="Arial"/>
          <w:lang w:val="ru-RU"/>
        </w:rPr>
      </w:pPr>
    </w:p>
    <w:p w:rsidR="001118BE" w:rsidRPr="00DE1341" w:rsidRDefault="001118BE" w:rsidP="001118BE">
      <w:pPr>
        <w:spacing w:before="0"/>
        <w:rPr>
          <w:rFonts w:cs="Arial"/>
          <w:lang w:val="ru-RU"/>
        </w:rPr>
      </w:pPr>
    </w:p>
    <w:p w:rsidR="001118BE" w:rsidRPr="00DE1341" w:rsidRDefault="001118BE" w:rsidP="001118BE">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DE1341" w:rsidRDefault="001118BE" w:rsidP="001118BE">
      <w:pPr>
        <w:spacing w:before="0"/>
        <w:rPr>
          <w:rFonts w:cs="Arial"/>
          <w:lang w:val="ru-RU"/>
        </w:rPr>
      </w:pPr>
    </w:p>
    <w:p w:rsidR="001118BE" w:rsidRPr="00CC1CE1" w:rsidRDefault="001118BE" w:rsidP="001118BE">
      <w:pPr>
        <w:spacing w:before="0"/>
        <w:rPr>
          <w:rFonts w:cs="Arial"/>
          <w:lang w:val="ru-RU"/>
        </w:rPr>
      </w:pPr>
      <w:r w:rsidRPr="00CC1CE1">
        <w:rPr>
          <w:rFonts w:cs="Arial"/>
          <w:lang w:val="ru-RU"/>
        </w:rPr>
        <w:t>ДУЖНИК:  …………………………………………………………………………........................</w:t>
      </w:r>
    </w:p>
    <w:p w:rsidR="001118BE" w:rsidRPr="00CC1CE1" w:rsidRDefault="001118BE" w:rsidP="001118BE">
      <w:pPr>
        <w:spacing w:before="0"/>
        <w:rPr>
          <w:rFonts w:cs="Arial"/>
          <w:lang w:val="ru-RU"/>
        </w:rPr>
      </w:pPr>
      <w:r w:rsidRPr="00CC1CE1">
        <w:rPr>
          <w:rFonts w:cs="Arial"/>
          <w:lang w:val="ru-RU"/>
        </w:rPr>
        <w:t>(назив и седиште Понуђача)</w:t>
      </w:r>
    </w:p>
    <w:p w:rsidR="001118BE" w:rsidRPr="00DE1341" w:rsidRDefault="001118BE" w:rsidP="001118BE">
      <w:pPr>
        <w:spacing w:before="0"/>
        <w:rPr>
          <w:rFonts w:cs="Arial"/>
          <w:lang w:val="ru-RU"/>
        </w:rPr>
      </w:pPr>
      <w:r w:rsidRPr="00DE1341">
        <w:rPr>
          <w:rFonts w:cs="Arial"/>
          <w:lang w:val="ru-RU"/>
        </w:rPr>
        <w:t>МАТИЧНИ БРОЈ ДУЖНИКА (Понуђача): ..................................................................</w:t>
      </w:r>
    </w:p>
    <w:p w:rsidR="001118BE" w:rsidRPr="00DE1341" w:rsidRDefault="001118BE" w:rsidP="001118BE">
      <w:pPr>
        <w:spacing w:before="0"/>
        <w:rPr>
          <w:rFonts w:cs="Arial"/>
          <w:lang w:val="ru-RU"/>
        </w:rPr>
      </w:pPr>
      <w:r w:rsidRPr="00DE1341">
        <w:rPr>
          <w:rFonts w:cs="Arial"/>
          <w:lang w:val="ru-RU"/>
        </w:rPr>
        <w:t>ТЕКУЋИ РАЧУН ДУЖНИКА (Понуђача): ...................................................................</w:t>
      </w:r>
    </w:p>
    <w:p w:rsidR="001118BE" w:rsidRPr="00DE1341" w:rsidRDefault="001118BE" w:rsidP="001118BE">
      <w:pPr>
        <w:spacing w:before="0"/>
        <w:rPr>
          <w:rFonts w:cs="Arial"/>
          <w:lang w:val="ru-RU"/>
        </w:rPr>
      </w:pPr>
      <w:r w:rsidRPr="00DE1341">
        <w:rPr>
          <w:rFonts w:cs="Arial"/>
          <w:lang w:val="ru-RU"/>
        </w:rPr>
        <w:t>ПИБ ДУЖНИКА (Понуђача): ........................................................................................</w:t>
      </w:r>
    </w:p>
    <w:p w:rsidR="001118BE" w:rsidRPr="00DE1341" w:rsidRDefault="001118BE" w:rsidP="001118BE">
      <w:pPr>
        <w:spacing w:before="0"/>
        <w:rPr>
          <w:rFonts w:cs="Arial"/>
          <w:lang w:val="ru-RU"/>
        </w:rPr>
      </w:pPr>
    </w:p>
    <w:p w:rsidR="001118BE" w:rsidRPr="00CC1CE1" w:rsidRDefault="001118BE" w:rsidP="001118BE">
      <w:pPr>
        <w:spacing w:before="0"/>
        <w:rPr>
          <w:rFonts w:cs="Arial"/>
          <w:lang w:val="ru-RU"/>
        </w:rPr>
      </w:pPr>
      <w:r w:rsidRPr="00CC1CE1">
        <w:rPr>
          <w:rFonts w:cs="Arial"/>
          <w:lang w:val="ru-RU"/>
        </w:rPr>
        <w:t>и з д а ј е  д а н а ............................ године</w:t>
      </w:r>
    </w:p>
    <w:p w:rsidR="001118BE" w:rsidRPr="00CC1CE1" w:rsidRDefault="001118BE" w:rsidP="001118BE">
      <w:pPr>
        <w:spacing w:before="0"/>
        <w:rPr>
          <w:rFonts w:cs="Arial"/>
          <w:lang w:val="ru-RU"/>
        </w:rPr>
      </w:pPr>
    </w:p>
    <w:p w:rsidR="001118BE" w:rsidRPr="00CC1CE1" w:rsidRDefault="001118BE" w:rsidP="001118BE">
      <w:pPr>
        <w:spacing w:before="0"/>
        <w:rPr>
          <w:rFonts w:cs="Arial"/>
          <w:lang w:val="ru-RU"/>
        </w:rPr>
      </w:pPr>
    </w:p>
    <w:p w:rsidR="001118BE" w:rsidRPr="00CC1CE1" w:rsidRDefault="001118BE" w:rsidP="001118BE">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1118BE" w:rsidRPr="00CC1CE1" w:rsidRDefault="001118BE" w:rsidP="001118BE">
      <w:pPr>
        <w:spacing w:before="0"/>
        <w:jc w:val="center"/>
        <w:rPr>
          <w:rFonts w:cs="Arial"/>
          <w:b/>
          <w:lang w:val="ru-RU"/>
        </w:rPr>
      </w:pPr>
    </w:p>
    <w:p w:rsidR="001118BE" w:rsidRPr="00CC1CE1" w:rsidRDefault="001118BE" w:rsidP="001118BE">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055043" w:rsidRPr="00055043">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1118BE" w:rsidRPr="00CC1CE1" w:rsidRDefault="001118BE" w:rsidP="001118BE">
      <w:pPr>
        <w:widowControl w:val="0"/>
        <w:tabs>
          <w:tab w:val="left" w:pos="1418"/>
        </w:tabs>
        <w:spacing w:before="0"/>
        <w:ind w:left="1440" w:hanging="1440"/>
        <w:rPr>
          <w:rFonts w:cs="Arial"/>
          <w:bCs/>
          <w:lang w:val="ru-RU"/>
        </w:rPr>
      </w:pPr>
      <w:r w:rsidRPr="00CC1CE1">
        <w:rPr>
          <w:rFonts w:cs="Arial"/>
          <w:bCs/>
          <w:lang w:val="ru-RU"/>
        </w:rPr>
        <w:tab/>
      </w:r>
    </w:p>
    <w:p w:rsidR="001118BE" w:rsidRPr="00CC1CE1" w:rsidRDefault="001118BE" w:rsidP="001118BE">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1118BE" w:rsidRPr="00B56DB6" w:rsidRDefault="001118BE" w:rsidP="001118BE">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1118BE" w:rsidRPr="00B56DB6" w:rsidRDefault="001118BE" w:rsidP="001118BE">
      <w:pPr>
        <w:spacing w:before="0"/>
        <w:rPr>
          <w:rFonts w:cs="Arial"/>
          <w:lang w:val="ru-RU"/>
        </w:rPr>
      </w:pPr>
    </w:p>
    <w:p w:rsidR="001118BE" w:rsidRPr="00CC1CE1" w:rsidRDefault="001118BE" w:rsidP="001118BE">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1118BE"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lang w:val="sr-Cyrl-CS"/>
        </w:rPr>
        <w:lastRenderedPageBreak/>
        <w:t>(</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1118BE" w:rsidRPr="00CC1CE1" w:rsidRDefault="001118BE" w:rsidP="001118BE">
      <w:pPr>
        <w:widowControl w:val="0"/>
        <w:autoSpaceDE w:val="0"/>
        <w:autoSpaceDN w:val="0"/>
        <w:adjustRightInd w:val="0"/>
        <w:spacing w:before="0"/>
        <w:rPr>
          <w:rFonts w:cs="Arial"/>
          <w:lang w:val="sr-Cyrl-CS"/>
        </w:rPr>
      </w:pPr>
    </w:p>
    <w:p w:rsidR="001118BE" w:rsidRPr="00CC1CE1" w:rsidRDefault="001118BE" w:rsidP="001118BE">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1118BE" w:rsidRPr="00DE1341" w:rsidRDefault="001118BE" w:rsidP="001118BE">
      <w:pPr>
        <w:spacing w:before="0"/>
        <w:rPr>
          <w:rFonts w:cs="Arial"/>
          <w:lang w:val="sr-Cyrl-CS"/>
        </w:rPr>
      </w:pPr>
    </w:p>
    <w:p w:rsidR="001118BE" w:rsidRPr="00DE1341" w:rsidRDefault="001118BE" w:rsidP="001118BE">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1118BE" w:rsidRPr="00DE1341" w:rsidRDefault="001118BE" w:rsidP="001118BE">
      <w:pPr>
        <w:numPr>
          <w:ilvl w:val="0"/>
          <w:numId w:val="4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1118BE" w:rsidRPr="00DE1341" w:rsidRDefault="001118BE" w:rsidP="001118BE">
      <w:pPr>
        <w:numPr>
          <w:ilvl w:val="0"/>
          <w:numId w:val="4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1118BE" w:rsidRPr="00DE1341" w:rsidRDefault="001118BE" w:rsidP="001118BE">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118BE" w:rsidRPr="00CC1CE1" w:rsidTr="001026B3">
        <w:trPr>
          <w:jc w:val="center"/>
        </w:trPr>
        <w:tc>
          <w:tcPr>
            <w:tcW w:w="3882" w:type="dxa"/>
          </w:tcPr>
          <w:p w:rsidR="001118BE" w:rsidRPr="00CC1CE1" w:rsidRDefault="001118BE" w:rsidP="001026B3">
            <w:pPr>
              <w:spacing w:before="0"/>
              <w:jc w:val="center"/>
              <w:rPr>
                <w:rFonts w:cs="Arial"/>
              </w:rPr>
            </w:pPr>
            <w:r w:rsidRPr="00CC1CE1">
              <w:rPr>
                <w:rFonts w:cs="Arial"/>
              </w:rPr>
              <w:t>Датум:</w:t>
            </w:r>
          </w:p>
        </w:tc>
        <w:tc>
          <w:tcPr>
            <w:tcW w:w="2127" w:type="dxa"/>
          </w:tcPr>
          <w:p w:rsidR="001118BE" w:rsidRPr="00CC1CE1" w:rsidRDefault="001118BE" w:rsidP="001026B3">
            <w:pPr>
              <w:spacing w:before="0"/>
              <w:jc w:val="center"/>
              <w:rPr>
                <w:rFonts w:cs="Arial"/>
                <w:lang w:val="ru-RU"/>
              </w:rPr>
            </w:pPr>
          </w:p>
        </w:tc>
        <w:tc>
          <w:tcPr>
            <w:tcW w:w="4022" w:type="dxa"/>
          </w:tcPr>
          <w:p w:rsidR="001118BE" w:rsidRPr="00CC1CE1" w:rsidRDefault="001118BE" w:rsidP="001026B3">
            <w:pPr>
              <w:spacing w:before="0"/>
              <w:jc w:val="center"/>
              <w:rPr>
                <w:rFonts w:cs="Arial"/>
                <w:lang w:val="ru-RU"/>
              </w:rPr>
            </w:pPr>
            <w:r w:rsidRPr="00CC1CE1">
              <w:rPr>
                <w:rFonts w:cs="Arial"/>
              </w:rPr>
              <w:t>Понуђач</w:t>
            </w:r>
            <w:r w:rsidRPr="00CC1CE1">
              <w:rPr>
                <w:rFonts w:cs="Arial"/>
                <w:lang w:val="ru-RU"/>
              </w:rPr>
              <w:t>:</w:t>
            </w:r>
          </w:p>
        </w:tc>
      </w:tr>
      <w:tr w:rsidR="001118BE" w:rsidRPr="00CC1CE1" w:rsidTr="001026B3">
        <w:trPr>
          <w:jc w:val="center"/>
        </w:trPr>
        <w:tc>
          <w:tcPr>
            <w:tcW w:w="3882" w:type="dxa"/>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rPr>
            </w:pPr>
            <w:r w:rsidRPr="00CC1CE1">
              <w:rPr>
                <w:rFonts w:cs="Arial"/>
              </w:rPr>
              <w:t>М.П.</w:t>
            </w:r>
          </w:p>
        </w:tc>
        <w:tc>
          <w:tcPr>
            <w:tcW w:w="4022" w:type="dxa"/>
          </w:tcPr>
          <w:p w:rsidR="001118BE" w:rsidRPr="00CC1CE1" w:rsidRDefault="001118BE" w:rsidP="001026B3">
            <w:pPr>
              <w:spacing w:before="0"/>
              <w:jc w:val="center"/>
              <w:rPr>
                <w:rFonts w:cs="Arial"/>
                <w:lang w:val="ru-RU"/>
              </w:rPr>
            </w:pPr>
          </w:p>
        </w:tc>
      </w:tr>
      <w:tr w:rsidR="001118BE" w:rsidRPr="00CC1CE1" w:rsidTr="001026B3">
        <w:trPr>
          <w:jc w:val="center"/>
        </w:trPr>
        <w:tc>
          <w:tcPr>
            <w:tcW w:w="3882" w:type="dxa"/>
            <w:tcBorders>
              <w:bottom w:val="single" w:sz="4" w:space="0" w:color="auto"/>
            </w:tcBorders>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lang w:val="ru-RU"/>
              </w:rPr>
            </w:pPr>
          </w:p>
        </w:tc>
        <w:tc>
          <w:tcPr>
            <w:tcW w:w="4022" w:type="dxa"/>
            <w:tcBorders>
              <w:bottom w:val="single" w:sz="4" w:space="0" w:color="auto"/>
            </w:tcBorders>
          </w:tcPr>
          <w:p w:rsidR="001118BE" w:rsidRPr="00CC1CE1" w:rsidRDefault="001118BE" w:rsidP="001026B3">
            <w:pPr>
              <w:spacing w:before="0"/>
              <w:jc w:val="center"/>
              <w:rPr>
                <w:rFonts w:cs="Arial"/>
                <w:lang w:val="ru-RU"/>
              </w:rPr>
            </w:pPr>
          </w:p>
        </w:tc>
      </w:tr>
      <w:tr w:rsidR="001118BE" w:rsidRPr="00CC1CE1" w:rsidTr="001026B3">
        <w:trPr>
          <w:trHeight w:val="389"/>
          <w:jc w:val="center"/>
        </w:trPr>
        <w:tc>
          <w:tcPr>
            <w:tcW w:w="3882" w:type="dxa"/>
            <w:tcBorders>
              <w:top w:val="single" w:sz="4" w:space="0" w:color="auto"/>
            </w:tcBorders>
          </w:tcPr>
          <w:p w:rsidR="001118BE" w:rsidRPr="00CC1CE1" w:rsidRDefault="001118BE" w:rsidP="001026B3">
            <w:pPr>
              <w:spacing w:before="0"/>
              <w:jc w:val="center"/>
              <w:rPr>
                <w:rFonts w:cs="Arial"/>
              </w:rPr>
            </w:pPr>
          </w:p>
        </w:tc>
        <w:tc>
          <w:tcPr>
            <w:tcW w:w="2127" w:type="dxa"/>
          </w:tcPr>
          <w:p w:rsidR="001118BE" w:rsidRPr="00CC1CE1" w:rsidRDefault="001118BE" w:rsidP="001026B3">
            <w:pPr>
              <w:spacing w:before="0"/>
              <w:jc w:val="center"/>
              <w:rPr>
                <w:rFonts w:cs="Arial"/>
                <w:lang w:val="ru-RU"/>
              </w:rPr>
            </w:pPr>
          </w:p>
        </w:tc>
        <w:tc>
          <w:tcPr>
            <w:tcW w:w="4022" w:type="dxa"/>
            <w:tcBorders>
              <w:top w:val="single" w:sz="4" w:space="0" w:color="auto"/>
            </w:tcBorders>
          </w:tcPr>
          <w:p w:rsidR="001118BE" w:rsidRPr="00CC1CE1" w:rsidRDefault="001118BE" w:rsidP="001026B3">
            <w:pPr>
              <w:spacing w:before="0"/>
              <w:jc w:val="center"/>
              <w:rPr>
                <w:rFonts w:cs="Arial"/>
                <w:lang w:val="ru-RU"/>
              </w:rPr>
            </w:pPr>
          </w:p>
        </w:tc>
      </w:tr>
    </w:tbl>
    <w:p w:rsidR="001118BE" w:rsidRPr="00CC1CE1" w:rsidRDefault="001118BE" w:rsidP="001118BE">
      <w:pPr>
        <w:spacing w:before="0"/>
        <w:ind w:firstLine="720"/>
        <w:rPr>
          <w:rFonts w:cs="Arial"/>
          <w:lang w:val="ru-RU"/>
        </w:rPr>
      </w:pPr>
    </w:p>
    <w:p w:rsidR="001118BE" w:rsidRPr="00CC1CE1" w:rsidRDefault="001118BE" w:rsidP="001118BE">
      <w:pPr>
        <w:spacing w:before="0"/>
        <w:ind w:firstLine="720"/>
        <w:rPr>
          <w:rFonts w:cs="Arial"/>
          <w:lang w:val="ru-RU"/>
        </w:rPr>
      </w:pPr>
    </w:p>
    <w:p w:rsidR="001118BE" w:rsidRPr="00CC1CE1" w:rsidRDefault="001118BE" w:rsidP="001118BE">
      <w:pPr>
        <w:spacing w:before="0"/>
        <w:ind w:firstLine="720"/>
        <w:rPr>
          <w:rFonts w:cs="Arial"/>
          <w:lang w:val="ru-RU"/>
        </w:rPr>
      </w:pPr>
      <w:r w:rsidRPr="00CC1CE1">
        <w:rPr>
          <w:rFonts w:cs="Arial"/>
          <w:lang w:val="ru-RU"/>
        </w:rPr>
        <w:t>Прилог:</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CC1CE1" w:rsidRDefault="001118BE" w:rsidP="001118BE">
      <w:pPr>
        <w:numPr>
          <w:ilvl w:val="0"/>
          <w:numId w:val="47"/>
        </w:numPr>
        <w:spacing w:before="0"/>
        <w:contextualSpacing/>
        <w:rPr>
          <w:rFonts w:eastAsia="Calibri" w:cs="Arial"/>
        </w:rPr>
      </w:pPr>
      <w:r w:rsidRPr="00CC1CE1">
        <w:rPr>
          <w:rFonts w:eastAsia="Calibri" w:cs="Arial"/>
        </w:rPr>
        <w:t xml:space="preserve">фотокопија ОП обрасца </w:t>
      </w:r>
    </w:p>
    <w:p w:rsidR="001118BE" w:rsidRPr="00DE1341" w:rsidRDefault="001118BE" w:rsidP="001118BE">
      <w:pPr>
        <w:numPr>
          <w:ilvl w:val="0"/>
          <w:numId w:val="4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1118BE" w:rsidRPr="00DE1341" w:rsidRDefault="001118BE" w:rsidP="001118BE">
      <w:pPr>
        <w:spacing w:before="0"/>
        <w:ind w:left="720"/>
        <w:contextualSpacing/>
        <w:rPr>
          <w:rFonts w:eastAsia="Calibri" w:cs="Arial"/>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E1341" w:rsidRDefault="001118BE" w:rsidP="001118BE">
      <w:pPr>
        <w:spacing w:before="0"/>
        <w:ind w:left="720"/>
        <w:contextualSpacing/>
        <w:rPr>
          <w:rFonts w:eastAsia="Calibri" w:cs="Arial"/>
          <w:color w:val="FF0000"/>
          <w:lang w:val="ru-RU"/>
        </w:rPr>
      </w:pPr>
    </w:p>
    <w:p w:rsidR="001118BE" w:rsidRPr="00D240C1" w:rsidRDefault="001118BE" w:rsidP="001118BE">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1118BE" w:rsidRPr="00B56DB6" w:rsidRDefault="001118BE" w:rsidP="001118BE">
      <w:pPr>
        <w:spacing w:before="0"/>
        <w:jc w:val="right"/>
        <w:rPr>
          <w:rFonts w:cs="Arial"/>
          <w:b/>
          <w:lang w:val="ru-RU"/>
        </w:rPr>
      </w:pPr>
      <w:r w:rsidRPr="00B56DB6">
        <w:rPr>
          <w:rFonts w:cs="Arial"/>
          <w:b/>
          <w:lang w:val="ru-RU"/>
        </w:rPr>
        <w:t>*менице за добро извршење посла</w:t>
      </w:r>
    </w:p>
    <w:p w:rsidR="001118BE" w:rsidRPr="00B56DB6" w:rsidRDefault="001118BE" w:rsidP="001118BE">
      <w:pPr>
        <w:spacing w:before="0"/>
        <w:jc w:val="right"/>
        <w:rPr>
          <w:rFonts w:cs="Arial"/>
          <w:b/>
          <w:lang w:val="ru-RU"/>
        </w:rPr>
      </w:pPr>
    </w:p>
    <w:p w:rsidR="001118BE" w:rsidRPr="00B56DB6" w:rsidRDefault="001118BE" w:rsidP="001118BE">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B56DB6" w:rsidRDefault="001118BE" w:rsidP="001118BE">
      <w:pPr>
        <w:spacing w:before="0"/>
        <w:rPr>
          <w:rFonts w:cs="Arial"/>
          <w:lang w:val="ru-RU"/>
        </w:rPr>
      </w:pPr>
    </w:p>
    <w:p w:rsidR="001118BE" w:rsidRPr="00B56DB6" w:rsidRDefault="001118BE" w:rsidP="001118BE">
      <w:pPr>
        <w:spacing w:before="0"/>
        <w:rPr>
          <w:rFonts w:cs="Arial"/>
          <w:b/>
          <w:lang w:val="ru-RU"/>
        </w:rPr>
      </w:pPr>
      <w:r w:rsidRPr="00B56DB6">
        <w:rPr>
          <w:rFonts w:cs="Arial"/>
          <w:b/>
          <w:lang w:val="ru-RU"/>
        </w:rPr>
        <w:t>(напомена: не доставља се у понуди)</w:t>
      </w:r>
    </w:p>
    <w:p w:rsidR="001118BE" w:rsidRPr="00B56DB6" w:rsidRDefault="001118BE" w:rsidP="001118BE">
      <w:pPr>
        <w:spacing w:before="0"/>
        <w:rPr>
          <w:rFonts w:cs="Arial"/>
          <w:lang w:val="ru-RU"/>
        </w:rPr>
      </w:pPr>
    </w:p>
    <w:p w:rsidR="001118BE" w:rsidRPr="00D240C1" w:rsidRDefault="001118BE" w:rsidP="001118BE">
      <w:pPr>
        <w:spacing w:before="0"/>
        <w:rPr>
          <w:rFonts w:cs="Arial"/>
          <w:lang w:val="ru-RU"/>
        </w:rPr>
      </w:pPr>
      <w:r w:rsidRPr="00B56DB6">
        <w:rPr>
          <w:rFonts w:cs="Arial"/>
          <w:lang w:val="ru-RU"/>
        </w:rPr>
        <w:t xml:space="preserve">ДУЖНИК:  </w:t>
      </w:r>
      <w:r w:rsidRPr="00D240C1">
        <w:rPr>
          <w:rFonts w:cs="Arial"/>
          <w:lang w:val="ru-RU"/>
        </w:rPr>
        <w:t>…………………………………………………………………………........................</w:t>
      </w:r>
    </w:p>
    <w:p w:rsidR="001118BE" w:rsidRPr="00B56DB6" w:rsidRDefault="001118BE" w:rsidP="001118BE">
      <w:pPr>
        <w:spacing w:before="0"/>
        <w:rPr>
          <w:rFonts w:cs="Arial"/>
          <w:lang w:val="ru-RU"/>
        </w:rPr>
      </w:pPr>
      <w:r w:rsidRPr="00B56DB6">
        <w:rPr>
          <w:rFonts w:cs="Arial"/>
          <w:lang w:val="ru-RU"/>
        </w:rPr>
        <w:t>(назив и седиште Понуђача)</w:t>
      </w:r>
    </w:p>
    <w:p w:rsidR="001118BE" w:rsidRPr="00B56DB6" w:rsidRDefault="001118BE" w:rsidP="001118BE">
      <w:pPr>
        <w:spacing w:before="0"/>
        <w:rPr>
          <w:rFonts w:cs="Arial"/>
          <w:lang w:val="ru-RU"/>
        </w:rPr>
      </w:pPr>
      <w:r w:rsidRPr="00B56DB6">
        <w:rPr>
          <w:rFonts w:cs="Arial"/>
          <w:lang w:val="ru-RU"/>
        </w:rPr>
        <w:t>МАТИЧНИ БРОЈ ДУЖНИКА (Понуђача): ..................................................................</w:t>
      </w:r>
    </w:p>
    <w:p w:rsidR="001118BE" w:rsidRPr="00B56DB6" w:rsidRDefault="001118BE" w:rsidP="001118BE">
      <w:pPr>
        <w:spacing w:before="0"/>
        <w:rPr>
          <w:rFonts w:cs="Arial"/>
          <w:lang w:val="ru-RU"/>
        </w:rPr>
      </w:pPr>
      <w:r w:rsidRPr="00B56DB6">
        <w:rPr>
          <w:rFonts w:cs="Arial"/>
          <w:lang w:val="ru-RU"/>
        </w:rPr>
        <w:t>ТЕКУЋИ РАЧУН ДУЖНИКА (Понуђача): ...................................................................</w:t>
      </w:r>
    </w:p>
    <w:p w:rsidR="001118BE" w:rsidRPr="00D86823" w:rsidRDefault="001118BE" w:rsidP="001118BE">
      <w:pPr>
        <w:spacing w:before="0"/>
        <w:rPr>
          <w:rFonts w:cs="Arial"/>
          <w:lang w:val="ru-RU"/>
        </w:rPr>
      </w:pPr>
      <w:r w:rsidRPr="00D86823">
        <w:rPr>
          <w:rFonts w:cs="Arial"/>
          <w:lang w:val="ru-RU"/>
        </w:rPr>
        <w:t>ПИБ ДУЖНИКА (Понуђача): ........................................................................................</w:t>
      </w:r>
    </w:p>
    <w:p w:rsidR="001118BE" w:rsidRPr="00D86823"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и з д а ј е  д а н а ............................ године</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p>
    <w:p w:rsidR="001118BE" w:rsidRPr="00B56DB6" w:rsidRDefault="001118BE" w:rsidP="001118BE">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1118BE" w:rsidRPr="00B56DB6" w:rsidRDefault="001118BE" w:rsidP="001118BE">
      <w:pPr>
        <w:spacing w:before="0"/>
        <w:rPr>
          <w:rFonts w:cs="Arial"/>
          <w:lang w:val="ru-RU"/>
        </w:rPr>
      </w:pPr>
    </w:p>
    <w:p w:rsidR="001118BE" w:rsidRPr="00B56DB6" w:rsidRDefault="001118BE" w:rsidP="001118BE">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427970">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1118BE" w:rsidRPr="00B56DB6" w:rsidRDefault="001118BE" w:rsidP="001118BE">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1118BE" w:rsidRPr="00B56DB6" w:rsidRDefault="001118BE" w:rsidP="001118BE">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427970">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Pr>
          <w:rFonts w:cs="Arial"/>
          <w:lang w:val="sr-Cyrl-RS"/>
        </w:rPr>
        <w:t>с</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1118BE" w:rsidRPr="00B56DB6" w:rsidRDefault="001118BE" w:rsidP="001118BE">
      <w:pPr>
        <w:spacing w:before="0"/>
        <w:rPr>
          <w:rFonts w:cs="Arial"/>
          <w:lang w:val="ru-RU"/>
        </w:rPr>
      </w:pPr>
    </w:p>
    <w:p w:rsidR="001118BE" w:rsidRPr="00B56DB6" w:rsidRDefault="001118BE" w:rsidP="001118BE">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118BE" w:rsidRPr="00B56DB6" w:rsidRDefault="001118BE" w:rsidP="001118BE">
      <w:pPr>
        <w:spacing w:before="0"/>
        <w:rPr>
          <w:rFonts w:cs="Arial"/>
          <w:lang w:val="ru-RU"/>
        </w:rPr>
      </w:pPr>
    </w:p>
    <w:p w:rsidR="001118BE" w:rsidRPr="00D240C1" w:rsidRDefault="001118BE" w:rsidP="001118BE">
      <w:pPr>
        <w:spacing w:before="0"/>
        <w:rPr>
          <w:rFonts w:cs="Arial"/>
        </w:rPr>
      </w:pPr>
      <w:r w:rsidRPr="00D240C1">
        <w:rPr>
          <w:rFonts w:cs="Arial"/>
        </w:rPr>
        <w:t xml:space="preserve">Место и датум издавања Овлашћења          </w:t>
      </w:r>
    </w:p>
    <w:p w:rsidR="001118BE" w:rsidRPr="00D240C1" w:rsidRDefault="001118BE" w:rsidP="001118BE">
      <w:pPr>
        <w:spacing w:before="0"/>
        <w:rPr>
          <w:rFonts w:cs="Arial"/>
        </w:rPr>
      </w:pPr>
    </w:p>
    <w:p w:rsidR="001118BE" w:rsidRPr="00D240C1" w:rsidRDefault="001118BE" w:rsidP="001118B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118BE" w:rsidRPr="00D240C1" w:rsidTr="001026B3">
        <w:trPr>
          <w:jc w:val="center"/>
        </w:trPr>
        <w:tc>
          <w:tcPr>
            <w:tcW w:w="3882" w:type="dxa"/>
          </w:tcPr>
          <w:p w:rsidR="001118BE" w:rsidRPr="00D240C1" w:rsidRDefault="001118BE" w:rsidP="001026B3">
            <w:pPr>
              <w:spacing w:before="0"/>
              <w:jc w:val="center"/>
              <w:rPr>
                <w:rFonts w:cs="Arial"/>
              </w:rPr>
            </w:pPr>
            <w:r w:rsidRPr="00D240C1">
              <w:rPr>
                <w:rFonts w:cs="Arial"/>
              </w:rPr>
              <w:t>Датум:</w:t>
            </w:r>
          </w:p>
        </w:tc>
        <w:tc>
          <w:tcPr>
            <w:tcW w:w="2127" w:type="dxa"/>
          </w:tcPr>
          <w:p w:rsidR="001118BE" w:rsidRPr="00D240C1" w:rsidRDefault="001118BE" w:rsidP="001026B3">
            <w:pPr>
              <w:spacing w:before="0"/>
              <w:jc w:val="center"/>
              <w:rPr>
                <w:rFonts w:cs="Arial"/>
                <w:lang w:val="ru-RU"/>
              </w:rPr>
            </w:pPr>
          </w:p>
        </w:tc>
        <w:tc>
          <w:tcPr>
            <w:tcW w:w="4022" w:type="dxa"/>
          </w:tcPr>
          <w:p w:rsidR="001118BE" w:rsidRPr="00D240C1" w:rsidRDefault="001118BE" w:rsidP="001026B3">
            <w:pPr>
              <w:spacing w:before="0"/>
              <w:jc w:val="center"/>
              <w:rPr>
                <w:rFonts w:cs="Arial"/>
                <w:lang w:val="ru-RU"/>
              </w:rPr>
            </w:pPr>
            <w:r w:rsidRPr="00D240C1">
              <w:rPr>
                <w:rFonts w:cs="Arial"/>
              </w:rPr>
              <w:t>Понуђач</w:t>
            </w:r>
            <w:r w:rsidRPr="00D240C1">
              <w:rPr>
                <w:rFonts w:cs="Arial"/>
                <w:lang w:val="ru-RU"/>
              </w:rPr>
              <w:t>:</w:t>
            </w:r>
          </w:p>
        </w:tc>
      </w:tr>
      <w:tr w:rsidR="001118BE" w:rsidRPr="00D240C1" w:rsidTr="001026B3">
        <w:trPr>
          <w:jc w:val="center"/>
        </w:trPr>
        <w:tc>
          <w:tcPr>
            <w:tcW w:w="3882" w:type="dxa"/>
          </w:tcPr>
          <w:p w:rsidR="001118BE" w:rsidRPr="00D240C1" w:rsidRDefault="001118BE" w:rsidP="001026B3">
            <w:pPr>
              <w:spacing w:before="0"/>
              <w:jc w:val="center"/>
              <w:rPr>
                <w:rFonts w:cs="Arial"/>
              </w:rPr>
            </w:pPr>
          </w:p>
        </w:tc>
        <w:tc>
          <w:tcPr>
            <w:tcW w:w="2127" w:type="dxa"/>
          </w:tcPr>
          <w:p w:rsidR="001118BE" w:rsidRPr="00D240C1" w:rsidRDefault="001118BE" w:rsidP="001026B3">
            <w:pPr>
              <w:spacing w:before="0"/>
              <w:jc w:val="center"/>
              <w:rPr>
                <w:rFonts w:cs="Arial"/>
              </w:rPr>
            </w:pPr>
            <w:r w:rsidRPr="00D240C1">
              <w:rPr>
                <w:rFonts w:cs="Arial"/>
              </w:rPr>
              <w:t>М.П.</w:t>
            </w:r>
          </w:p>
        </w:tc>
        <w:tc>
          <w:tcPr>
            <w:tcW w:w="4022" w:type="dxa"/>
          </w:tcPr>
          <w:p w:rsidR="001118BE" w:rsidRPr="00D240C1" w:rsidRDefault="001118BE" w:rsidP="001026B3">
            <w:pPr>
              <w:spacing w:before="0"/>
              <w:jc w:val="center"/>
              <w:rPr>
                <w:rFonts w:cs="Arial"/>
                <w:lang w:val="ru-RU"/>
              </w:rPr>
            </w:pPr>
          </w:p>
        </w:tc>
      </w:tr>
      <w:tr w:rsidR="001118BE" w:rsidRPr="00D240C1" w:rsidTr="001026B3">
        <w:trPr>
          <w:jc w:val="center"/>
        </w:trPr>
        <w:tc>
          <w:tcPr>
            <w:tcW w:w="3882" w:type="dxa"/>
            <w:tcBorders>
              <w:bottom w:val="single" w:sz="4" w:space="0" w:color="auto"/>
            </w:tcBorders>
          </w:tcPr>
          <w:p w:rsidR="001118BE" w:rsidRPr="00D240C1" w:rsidRDefault="001118BE" w:rsidP="001026B3">
            <w:pPr>
              <w:spacing w:before="0"/>
              <w:jc w:val="center"/>
              <w:rPr>
                <w:rFonts w:cs="Arial"/>
              </w:rPr>
            </w:pPr>
          </w:p>
        </w:tc>
        <w:tc>
          <w:tcPr>
            <w:tcW w:w="2127" w:type="dxa"/>
          </w:tcPr>
          <w:p w:rsidR="001118BE" w:rsidRPr="00D240C1" w:rsidRDefault="001118BE" w:rsidP="001026B3">
            <w:pPr>
              <w:spacing w:before="0"/>
              <w:jc w:val="center"/>
              <w:rPr>
                <w:rFonts w:cs="Arial"/>
                <w:lang w:val="ru-RU"/>
              </w:rPr>
            </w:pPr>
          </w:p>
        </w:tc>
        <w:tc>
          <w:tcPr>
            <w:tcW w:w="4022" w:type="dxa"/>
            <w:tcBorders>
              <w:bottom w:val="single" w:sz="4" w:space="0" w:color="auto"/>
            </w:tcBorders>
          </w:tcPr>
          <w:p w:rsidR="001118BE" w:rsidRPr="00D240C1" w:rsidRDefault="001118BE" w:rsidP="001026B3">
            <w:pPr>
              <w:spacing w:before="0"/>
              <w:jc w:val="center"/>
              <w:rPr>
                <w:rFonts w:cs="Arial"/>
                <w:lang w:val="ru-RU"/>
              </w:rPr>
            </w:pPr>
          </w:p>
        </w:tc>
      </w:tr>
    </w:tbl>
    <w:p w:rsidR="001118BE" w:rsidRPr="00D240C1" w:rsidRDefault="001118BE" w:rsidP="001118BE">
      <w:pPr>
        <w:spacing w:before="0"/>
        <w:rPr>
          <w:rFonts w:cs="Arial"/>
        </w:rPr>
      </w:pPr>
      <w:r w:rsidRPr="00D240C1">
        <w:rPr>
          <w:rFonts w:cs="Arial"/>
        </w:rPr>
        <w:t xml:space="preserve">                                                                                              Потпис овлашћеног лица</w:t>
      </w:r>
    </w:p>
    <w:p w:rsidR="001118BE" w:rsidRPr="00D240C1" w:rsidRDefault="001118BE" w:rsidP="001118BE">
      <w:pPr>
        <w:spacing w:before="0"/>
        <w:rPr>
          <w:rFonts w:cs="Arial"/>
        </w:rPr>
      </w:pPr>
    </w:p>
    <w:p w:rsidR="001118BE" w:rsidRPr="00D240C1" w:rsidRDefault="001118BE" w:rsidP="001118BE">
      <w:pPr>
        <w:spacing w:before="0"/>
        <w:rPr>
          <w:rFonts w:cs="Arial"/>
        </w:rPr>
      </w:pPr>
      <w:r w:rsidRPr="00D240C1">
        <w:rPr>
          <w:rFonts w:cs="Arial"/>
        </w:rPr>
        <w:t>Прилог:</w:t>
      </w:r>
    </w:p>
    <w:p w:rsidR="001118BE" w:rsidRPr="00B56DB6" w:rsidRDefault="001118BE" w:rsidP="001118BE">
      <w:pPr>
        <w:numPr>
          <w:ilvl w:val="0"/>
          <w:numId w:val="4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1118BE" w:rsidRPr="00B56DB6" w:rsidRDefault="001118BE" w:rsidP="001118BE">
      <w:pPr>
        <w:numPr>
          <w:ilvl w:val="0"/>
          <w:numId w:val="4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D240C1" w:rsidRDefault="001118BE" w:rsidP="001118BE">
      <w:pPr>
        <w:numPr>
          <w:ilvl w:val="0"/>
          <w:numId w:val="47"/>
        </w:numPr>
        <w:spacing w:before="0"/>
        <w:contextualSpacing/>
        <w:rPr>
          <w:rFonts w:eastAsia="Calibri" w:cs="Arial"/>
        </w:rPr>
      </w:pPr>
      <w:r w:rsidRPr="00D240C1">
        <w:rPr>
          <w:rFonts w:eastAsia="Calibri" w:cs="Arial"/>
        </w:rPr>
        <w:t xml:space="preserve">фотокопија ОП обрасца </w:t>
      </w:r>
    </w:p>
    <w:p w:rsidR="001118BE" w:rsidRDefault="001118BE" w:rsidP="001118BE">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1118BE" w:rsidRDefault="001118BE" w:rsidP="001118BE">
      <w:pPr>
        <w:rPr>
          <w:rFonts w:cs="Arial"/>
          <w:lang w:val="ru-RU"/>
        </w:rPr>
      </w:pPr>
    </w:p>
    <w:p w:rsidR="001118BE" w:rsidRDefault="001118BE" w:rsidP="001118BE">
      <w:pPr>
        <w:spacing w:before="0"/>
        <w:rPr>
          <w:rFonts w:cs="Arial"/>
          <w:color w:val="00B0F0"/>
          <w:lang w:val="sr-Cyrl-RS"/>
        </w:rPr>
      </w:pPr>
      <w:r w:rsidRPr="00B56DB6">
        <w:rPr>
          <w:rFonts w:cs="Arial"/>
          <w:color w:val="00B0F0"/>
          <w:lang w:val="ru-RU"/>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Default="001118BE" w:rsidP="001118BE">
      <w:pPr>
        <w:spacing w:before="0"/>
        <w:rPr>
          <w:rFonts w:cs="Arial"/>
          <w:b/>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Pr="006A03F3" w:rsidRDefault="001118BE" w:rsidP="001118BE">
      <w:pPr>
        <w:spacing w:before="0"/>
        <w:rPr>
          <w:rFonts w:cs="Arial"/>
          <w:color w:val="00B0F0"/>
          <w:lang w:val="ru-RU"/>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Default="001118BE" w:rsidP="001118BE">
      <w:pPr>
        <w:spacing w:before="0"/>
        <w:rPr>
          <w:rFonts w:cs="Arial"/>
          <w:color w:val="00B0F0"/>
          <w:lang w:val="sr-Cyrl-RS"/>
        </w:rPr>
      </w:pPr>
    </w:p>
    <w:p w:rsidR="001118BE" w:rsidRPr="00B1517D" w:rsidRDefault="001118BE" w:rsidP="001118BE">
      <w:pPr>
        <w:spacing w:before="0"/>
        <w:rPr>
          <w:rFonts w:cs="Arial"/>
          <w:color w:val="00B0F0"/>
          <w:lang w:val="sr-Cyrl-RS"/>
        </w:rPr>
      </w:pPr>
    </w:p>
    <w:p w:rsidR="001118BE" w:rsidRPr="00E574A3" w:rsidRDefault="001118BE" w:rsidP="001118BE">
      <w:pPr>
        <w:spacing w:before="0"/>
        <w:rPr>
          <w:rFonts w:cs="Arial"/>
          <w:color w:val="00B0F0"/>
        </w:rPr>
      </w:pPr>
    </w:p>
    <w:p w:rsidR="001118BE" w:rsidRPr="00283FDA" w:rsidRDefault="001118BE" w:rsidP="001118BE">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1118BE" w:rsidRPr="00283FDA" w:rsidRDefault="001118BE" w:rsidP="001118BE">
      <w:pPr>
        <w:spacing w:before="0"/>
        <w:jc w:val="right"/>
        <w:rPr>
          <w:rFonts w:cs="Arial"/>
          <w:b/>
        </w:rPr>
      </w:pPr>
      <w:r w:rsidRPr="00283FDA">
        <w:rPr>
          <w:rFonts w:cs="Arial"/>
          <w:b/>
        </w:rPr>
        <w:t>*менице за отклањање недостатака у гарантном периоду</w:t>
      </w:r>
    </w:p>
    <w:p w:rsidR="001118BE" w:rsidRPr="00283FDA" w:rsidRDefault="001118BE" w:rsidP="001118BE">
      <w:pPr>
        <w:spacing w:before="0"/>
        <w:jc w:val="right"/>
        <w:rPr>
          <w:rFonts w:cs="Arial"/>
          <w:b/>
        </w:rPr>
      </w:pPr>
    </w:p>
    <w:p w:rsidR="001118BE" w:rsidRPr="00283FDA" w:rsidRDefault="001118BE" w:rsidP="001118BE">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(напомена: не доставља се у понуди)</w:t>
      </w:r>
    </w:p>
    <w:p w:rsidR="001118BE" w:rsidRPr="00283FDA" w:rsidRDefault="001118BE" w:rsidP="001118BE">
      <w:pPr>
        <w:spacing w:before="0"/>
        <w:rPr>
          <w:rFonts w:cs="Arial"/>
        </w:rPr>
      </w:pPr>
    </w:p>
    <w:p w:rsidR="001118BE" w:rsidRPr="00283FDA" w:rsidRDefault="001118BE" w:rsidP="001118BE">
      <w:pPr>
        <w:spacing w:before="0"/>
        <w:rPr>
          <w:rFonts w:cs="Arial"/>
          <w:lang w:val="ru-RU"/>
        </w:rPr>
      </w:pPr>
      <w:r w:rsidRPr="00283FDA">
        <w:rPr>
          <w:rFonts w:cs="Arial"/>
        </w:rPr>
        <w:t xml:space="preserve">ДУЖНИК:  </w:t>
      </w:r>
      <w:r w:rsidRPr="00283FDA">
        <w:rPr>
          <w:rFonts w:cs="Arial"/>
          <w:lang w:val="ru-RU"/>
        </w:rPr>
        <w:t>…………………………………………………………………………........................</w:t>
      </w:r>
    </w:p>
    <w:p w:rsidR="001118BE" w:rsidRPr="00283FDA" w:rsidRDefault="001118BE" w:rsidP="001118BE">
      <w:pPr>
        <w:spacing w:before="0"/>
        <w:rPr>
          <w:rFonts w:cs="Arial"/>
        </w:rPr>
      </w:pPr>
      <w:r w:rsidRPr="00283FDA">
        <w:rPr>
          <w:rFonts w:cs="Arial"/>
        </w:rPr>
        <w:t>(назив и седиште Понуђача)</w:t>
      </w:r>
    </w:p>
    <w:p w:rsidR="001118BE" w:rsidRPr="00283FDA" w:rsidRDefault="001118BE" w:rsidP="001118BE">
      <w:pPr>
        <w:spacing w:before="0"/>
        <w:rPr>
          <w:rFonts w:cs="Arial"/>
        </w:rPr>
      </w:pPr>
      <w:r w:rsidRPr="00283FDA">
        <w:rPr>
          <w:rFonts w:cs="Arial"/>
        </w:rPr>
        <w:t>МАТИЧНИ БРОЈ ДУЖНИКА (Понуђача): ..................................................................</w:t>
      </w:r>
    </w:p>
    <w:p w:rsidR="001118BE" w:rsidRPr="00283FDA" w:rsidRDefault="001118BE" w:rsidP="001118BE">
      <w:pPr>
        <w:spacing w:before="0"/>
        <w:rPr>
          <w:rFonts w:cs="Arial"/>
        </w:rPr>
      </w:pPr>
      <w:r w:rsidRPr="00283FDA">
        <w:rPr>
          <w:rFonts w:cs="Arial"/>
        </w:rPr>
        <w:t>ТЕКУЋИ РАЧУН ДУЖНИКА (Понуђача): ...................................................................</w:t>
      </w:r>
    </w:p>
    <w:p w:rsidR="001118BE" w:rsidRPr="00283FDA" w:rsidRDefault="001118BE" w:rsidP="001118BE">
      <w:pPr>
        <w:spacing w:before="0"/>
        <w:rPr>
          <w:rFonts w:cs="Arial"/>
        </w:rPr>
      </w:pPr>
      <w:r w:rsidRPr="00283FDA">
        <w:rPr>
          <w:rFonts w:cs="Arial"/>
        </w:rPr>
        <w:t>ПИБ ДУЖНИКА (Понуђача): ........................................................................................</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и з д а ј е  д а н а ............................ године</w:t>
      </w: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jc w:val="center"/>
        <w:rPr>
          <w:rFonts w:cs="Arial"/>
          <w:b/>
        </w:rPr>
      </w:pPr>
      <w:r w:rsidRPr="00283FDA">
        <w:rPr>
          <w:rFonts w:cs="Arial"/>
          <w:b/>
        </w:rPr>
        <w:t>МЕНИЧНО ПИСМО – ОВЛАШЋЕЊЕ ЗА КОРИСНИКА  БЛАНКО СОПСТВЕНЕ МЕНИЦЕ</w:t>
      </w:r>
    </w:p>
    <w:p w:rsidR="001118BE" w:rsidRPr="00283FDA" w:rsidRDefault="001118BE" w:rsidP="001118BE">
      <w:pPr>
        <w:spacing w:before="0"/>
        <w:rPr>
          <w:rFonts w:cs="Arial"/>
        </w:rPr>
      </w:pPr>
    </w:p>
    <w:p w:rsidR="001118BE" w:rsidRPr="00283FDA" w:rsidRDefault="001118BE" w:rsidP="001118BE">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0075772F" w:rsidRPr="0075772F">
        <w:rPr>
          <w:rFonts w:cs="Arial"/>
          <w:bCs/>
          <w:sz w:val="21"/>
          <w:szCs w:val="21"/>
        </w:rPr>
        <w:t>Балканска 13</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75772F">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118BE" w:rsidRPr="00283FDA" w:rsidRDefault="001118BE" w:rsidP="001118BE">
      <w:pPr>
        <w:spacing w:before="0"/>
        <w:rPr>
          <w:rFonts w:cs="Arial"/>
        </w:rPr>
      </w:pPr>
      <w:r w:rsidRPr="00283FDA">
        <w:rPr>
          <w:rFonts w:cs="Arial"/>
        </w:rPr>
        <w:t xml:space="preserve">Место и датум издавања Овлашћења          </w:t>
      </w:r>
    </w:p>
    <w:p w:rsidR="001118BE" w:rsidRPr="00283FDA" w:rsidRDefault="001118BE" w:rsidP="001118BE">
      <w:pPr>
        <w:spacing w:before="0"/>
        <w:rPr>
          <w:rFonts w:cs="Arial"/>
        </w:rPr>
      </w:pPr>
    </w:p>
    <w:p w:rsidR="001118BE" w:rsidRPr="00283FDA" w:rsidRDefault="001118BE" w:rsidP="001118B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118BE" w:rsidRPr="00283FDA" w:rsidTr="001026B3">
        <w:trPr>
          <w:jc w:val="center"/>
        </w:trPr>
        <w:tc>
          <w:tcPr>
            <w:tcW w:w="3882" w:type="dxa"/>
          </w:tcPr>
          <w:p w:rsidR="001118BE" w:rsidRPr="00283FDA" w:rsidRDefault="001118BE" w:rsidP="001026B3">
            <w:pPr>
              <w:spacing w:before="0"/>
              <w:jc w:val="center"/>
              <w:rPr>
                <w:rFonts w:cs="Arial"/>
              </w:rPr>
            </w:pPr>
            <w:r w:rsidRPr="00283FDA">
              <w:rPr>
                <w:rFonts w:cs="Arial"/>
              </w:rPr>
              <w:t>Датум:</w:t>
            </w:r>
          </w:p>
        </w:tc>
        <w:tc>
          <w:tcPr>
            <w:tcW w:w="2127" w:type="dxa"/>
          </w:tcPr>
          <w:p w:rsidR="001118BE" w:rsidRPr="00283FDA" w:rsidRDefault="001118BE" w:rsidP="001026B3">
            <w:pPr>
              <w:spacing w:before="0"/>
              <w:jc w:val="center"/>
              <w:rPr>
                <w:rFonts w:cs="Arial"/>
                <w:lang w:val="ru-RU"/>
              </w:rPr>
            </w:pPr>
          </w:p>
        </w:tc>
        <w:tc>
          <w:tcPr>
            <w:tcW w:w="4022" w:type="dxa"/>
          </w:tcPr>
          <w:p w:rsidR="001118BE" w:rsidRPr="00283FDA" w:rsidRDefault="001118BE" w:rsidP="001026B3">
            <w:pPr>
              <w:spacing w:before="0"/>
              <w:jc w:val="center"/>
              <w:rPr>
                <w:rFonts w:cs="Arial"/>
                <w:lang w:val="ru-RU"/>
              </w:rPr>
            </w:pPr>
            <w:r w:rsidRPr="00283FDA">
              <w:rPr>
                <w:rFonts w:cs="Arial"/>
              </w:rPr>
              <w:t>Понуђач</w:t>
            </w:r>
            <w:r w:rsidRPr="00283FDA">
              <w:rPr>
                <w:rFonts w:cs="Arial"/>
                <w:lang w:val="ru-RU"/>
              </w:rPr>
              <w:t>:</w:t>
            </w:r>
          </w:p>
        </w:tc>
      </w:tr>
      <w:tr w:rsidR="001118BE" w:rsidRPr="00283FDA" w:rsidTr="001026B3">
        <w:trPr>
          <w:jc w:val="center"/>
        </w:trPr>
        <w:tc>
          <w:tcPr>
            <w:tcW w:w="3882" w:type="dxa"/>
          </w:tcPr>
          <w:p w:rsidR="001118BE" w:rsidRPr="00283FDA" w:rsidRDefault="001118BE" w:rsidP="001026B3">
            <w:pPr>
              <w:spacing w:before="0"/>
              <w:jc w:val="center"/>
              <w:rPr>
                <w:rFonts w:cs="Arial"/>
              </w:rPr>
            </w:pPr>
          </w:p>
        </w:tc>
        <w:tc>
          <w:tcPr>
            <w:tcW w:w="2127" w:type="dxa"/>
          </w:tcPr>
          <w:p w:rsidR="001118BE" w:rsidRPr="00283FDA" w:rsidRDefault="001118BE" w:rsidP="001026B3">
            <w:pPr>
              <w:spacing w:before="0"/>
              <w:jc w:val="center"/>
              <w:rPr>
                <w:rFonts w:cs="Arial"/>
              </w:rPr>
            </w:pPr>
            <w:r w:rsidRPr="00283FDA">
              <w:rPr>
                <w:rFonts w:cs="Arial"/>
              </w:rPr>
              <w:t>М.П.</w:t>
            </w:r>
          </w:p>
        </w:tc>
        <w:tc>
          <w:tcPr>
            <w:tcW w:w="4022" w:type="dxa"/>
          </w:tcPr>
          <w:p w:rsidR="001118BE" w:rsidRPr="00283FDA" w:rsidRDefault="001118BE" w:rsidP="001026B3">
            <w:pPr>
              <w:spacing w:before="0"/>
              <w:jc w:val="center"/>
              <w:rPr>
                <w:rFonts w:cs="Arial"/>
                <w:lang w:val="ru-RU"/>
              </w:rPr>
            </w:pPr>
          </w:p>
        </w:tc>
      </w:tr>
      <w:tr w:rsidR="001118BE" w:rsidRPr="00283FDA" w:rsidTr="001026B3">
        <w:trPr>
          <w:jc w:val="center"/>
        </w:trPr>
        <w:tc>
          <w:tcPr>
            <w:tcW w:w="3882" w:type="dxa"/>
            <w:tcBorders>
              <w:bottom w:val="single" w:sz="4" w:space="0" w:color="auto"/>
            </w:tcBorders>
          </w:tcPr>
          <w:p w:rsidR="001118BE" w:rsidRPr="00283FDA" w:rsidRDefault="001118BE" w:rsidP="001026B3">
            <w:pPr>
              <w:spacing w:before="0"/>
              <w:jc w:val="center"/>
              <w:rPr>
                <w:rFonts w:cs="Arial"/>
              </w:rPr>
            </w:pPr>
          </w:p>
        </w:tc>
        <w:tc>
          <w:tcPr>
            <w:tcW w:w="2127" w:type="dxa"/>
          </w:tcPr>
          <w:p w:rsidR="001118BE" w:rsidRPr="00283FDA" w:rsidRDefault="001118BE" w:rsidP="001026B3">
            <w:pPr>
              <w:spacing w:before="0"/>
              <w:jc w:val="center"/>
              <w:rPr>
                <w:rFonts w:cs="Arial"/>
                <w:lang w:val="ru-RU"/>
              </w:rPr>
            </w:pPr>
          </w:p>
        </w:tc>
        <w:tc>
          <w:tcPr>
            <w:tcW w:w="4022" w:type="dxa"/>
            <w:tcBorders>
              <w:bottom w:val="single" w:sz="4" w:space="0" w:color="auto"/>
            </w:tcBorders>
          </w:tcPr>
          <w:p w:rsidR="001118BE" w:rsidRPr="00283FDA" w:rsidRDefault="001118BE" w:rsidP="001026B3">
            <w:pPr>
              <w:spacing w:before="0"/>
              <w:jc w:val="center"/>
              <w:rPr>
                <w:rFonts w:cs="Arial"/>
                <w:lang w:val="ru-RU"/>
              </w:rPr>
            </w:pPr>
          </w:p>
        </w:tc>
      </w:tr>
    </w:tbl>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 xml:space="preserve">                                                                                                 Потпис овлашћеног лица</w:t>
      </w:r>
    </w:p>
    <w:p w:rsidR="001118BE" w:rsidRPr="00283FDA" w:rsidRDefault="001118BE" w:rsidP="001118BE">
      <w:pPr>
        <w:spacing w:before="0"/>
        <w:rPr>
          <w:rFonts w:cs="Arial"/>
        </w:rPr>
      </w:pPr>
    </w:p>
    <w:p w:rsidR="001118BE" w:rsidRPr="00283FDA" w:rsidRDefault="001118BE" w:rsidP="001118BE">
      <w:pPr>
        <w:spacing w:before="0"/>
        <w:rPr>
          <w:rFonts w:cs="Arial"/>
        </w:rPr>
      </w:pPr>
      <w:r w:rsidRPr="00283FDA">
        <w:rPr>
          <w:rFonts w:cs="Arial"/>
        </w:rPr>
        <w:t>Прилог:</w:t>
      </w:r>
    </w:p>
    <w:p w:rsidR="001118BE" w:rsidRPr="00283FDA" w:rsidRDefault="001118BE" w:rsidP="001118BE">
      <w:pPr>
        <w:numPr>
          <w:ilvl w:val="0"/>
          <w:numId w:val="47"/>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1118BE" w:rsidRPr="00283FDA" w:rsidRDefault="001118BE" w:rsidP="001118BE">
      <w:pPr>
        <w:numPr>
          <w:ilvl w:val="0"/>
          <w:numId w:val="47"/>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283FDA" w:rsidRDefault="001118BE" w:rsidP="001118BE">
      <w:pPr>
        <w:numPr>
          <w:ilvl w:val="0"/>
          <w:numId w:val="47"/>
        </w:numPr>
        <w:spacing w:before="0"/>
        <w:contextualSpacing/>
        <w:rPr>
          <w:rFonts w:eastAsia="Calibri" w:cs="Arial"/>
        </w:rPr>
      </w:pPr>
      <w:r w:rsidRPr="00283FDA">
        <w:rPr>
          <w:rFonts w:eastAsia="Calibri" w:cs="Arial"/>
        </w:rPr>
        <w:t xml:space="preserve">фотокопија ОП обрасца </w:t>
      </w:r>
    </w:p>
    <w:p w:rsidR="001118BE" w:rsidRPr="00283FDA" w:rsidRDefault="001118BE" w:rsidP="001118BE">
      <w:pPr>
        <w:numPr>
          <w:ilvl w:val="0"/>
          <w:numId w:val="47"/>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rPr>
      </w:pPr>
    </w:p>
    <w:p w:rsidR="001118BE" w:rsidRPr="00283FDA" w:rsidRDefault="001118BE" w:rsidP="001118BE">
      <w:pPr>
        <w:spacing w:before="0"/>
        <w:rPr>
          <w:rFonts w:cs="Arial"/>
          <w:color w:val="00B0F0"/>
        </w:rPr>
      </w:pPr>
    </w:p>
    <w:p w:rsidR="001118BE" w:rsidRPr="00283FDA" w:rsidRDefault="001118BE" w:rsidP="001118BE">
      <w:pPr>
        <w:spacing w:before="0"/>
        <w:rPr>
          <w:rFonts w:cs="Arial"/>
          <w:color w:val="00B0F0"/>
        </w:rPr>
      </w:pPr>
    </w:p>
    <w:p w:rsidR="001118BE" w:rsidRPr="00283FDA" w:rsidRDefault="001118BE" w:rsidP="001118BE">
      <w:pPr>
        <w:spacing w:before="0"/>
        <w:rPr>
          <w:rFonts w:cs="Arial"/>
          <w:color w:val="00B0F0"/>
        </w:rPr>
      </w:pPr>
    </w:p>
    <w:p w:rsidR="001118BE" w:rsidRPr="00283FDA" w:rsidRDefault="001118BE" w:rsidP="001118BE">
      <w:pPr>
        <w:spacing w:before="0"/>
        <w:rPr>
          <w:rFonts w:cs="Arial"/>
          <w:color w:val="00B0F0"/>
        </w:rPr>
      </w:pPr>
    </w:p>
    <w:p w:rsidR="001118BE" w:rsidRDefault="001118BE" w:rsidP="001118BE">
      <w:pPr>
        <w:spacing w:before="0"/>
        <w:jc w:val="right"/>
        <w:rPr>
          <w:rFonts w:cs="Arial"/>
          <w:color w:val="00B0F0"/>
          <w:lang w:val="sr-Cyrl-RS"/>
        </w:rPr>
      </w:pPr>
    </w:p>
    <w:p w:rsidR="001118BE" w:rsidRDefault="001118BE" w:rsidP="001118BE">
      <w:pPr>
        <w:spacing w:before="0"/>
        <w:jc w:val="right"/>
        <w:rPr>
          <w:rFonts w:cs="Arial"/>
          <w:color w:val="00B0F0"/>
          <w:lang w:val="sr-Cyrl-RS"/>
        </w:rPr>
      </w:pPr>
    </w:p>
    <w:p w:rsidR="001118BE" w:rsidRDefault="001118BE" w:rsidP="001118BE">
      <w:pPr>
        <w:spacing w:before="0"/>
        <w:jc w:val="right"/>
        <w:rPr>
          <w:rFonts w:cs="Arial"/>
          <w:color w:val="00B0F0"/>
          <w:lang w:val="sr-Cyrl-RS"/>
        </w:rPr>
      </w:pPr>
    </w:p>
    <w:p w:rsidR="001118BE" w:rsidRDefault="001118BE" w:rsidP="001118BE">
      <w:pPr>
        <w:spacing w:before="0"/>
        <w:jc w:val="right"/>
        <w:rPr>
          <w:rFonts w:cs="Arial"/>
          <w:color w:val="00B0F0"/>
          <w:lang w:val="sr-Cyrl-RS"/>
        </w:rPr>
      </w:pPr>
    </w:p>
    <w:p w:rsidR="001118BE" w:rsidRDefault="001118BE" w:rsidP="001118BE">
      <w:pPr>
        <w:spacing w:before="0"/>
        <w:jc w:val="right"/>
        <w:rPr>
          <w:rFonts w:cs="Arial"/>
          <w:color w:val="00B0F0"/>
          <w:lang w:val="sr-Cyrl-RS"/>
        </w:rPr>
      </w:pPr>
    </w:p>
    <w:p w:rsidR="001118BE" w:rsidRDefault="001118BE" w:rsidP="001118BE">
      <w:pPr>
        <w:spacing w:before="0"/>
        <w:jc w:val="right"/>
        <w:rPr>
          <w:rFonts w:cs="Arial"/>
          <w:color w:val="00B0F0"/>
          <w:lang w:val="sr-Cyrl-RS"/>
        </w:rPr>
      </w:pPr>
    </w:p>
    <w:p w:rsidR="00477F74" w:rsidRPr="00DE1341" w:rsidRDefault="00477F74" w:rsidP="00477F74">
      <w:pPr>
        <w:spacing w:before="0"/>
        <w:ind w:left="720"/>
        <w:contextualSpacing/>
        <w:rPr>
          <w:rFonts w:eastAsia="Calibri" w:cs="Arial"/>
          <w:color w:val="00B0F0"/>
          <w:lang w:val="ru-RU"/>
        </w:rPr>
      </w:pPr>
    </w:p>
    <w:p w:rsidR="00B043D1" w:rsidRPr="001269A4" w:rsidRDefault="00B043D1" w:rsidP="00781B02">
      <w:pPr>
        <w:rPr>
          <w:rFonts w:cs="Arial"/>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1118BE">
        <w:rPr>
          <w:rFonts w:cs="Arial"/>
          <w:b/>
          <w:lang w:val="sr-Cyrl-RS"/>
        </w:rPr>
        <w:t>5.</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993741" w:rsidRPr="00CB1383" w:rsidRDefault="00993741" w:rsidP="00993741">
      <w:pPr>
        <w:spacing w:before="0"/>
        <w:jc w:val="center"/>
        <w:rPr>
          <w:rFonts w:cs="Arial"/>
          <w:color w:val="00B0F0"/>
          <w:lang w:val="sr-Cyrl-RS"/>
        </w:rPr>
      </w:pPr>
      <w:bookmarkStart w:id="260" w:name="_Toc442559948"/>
      <w:r w:rsidRPr="007650A6">
        <w:rPr>
          <w:rFonts w:cs="Arial"/>
        </w:rPr>
        <w:t xml:space="preserve">ЗАПИСНИК О </w:t>
      </w:r>
      <w:r>
        <w:rPr>
          <w:rFonts w:cs="Arial"/>
          <w:lang w:val="sr-Cyrl-RS"/>
        </w:rPr>
        <w:t>ИЗВРШЕНИМ РАДОВИМА</w:t>
      </w:r>
    </w:p>
    <w:p w:rsidR="00993741" w:rsidRPr="007650A6" w:rsidRDefault="00993741" w:rsidP="00993741">
      <w:pPr>
        <w:spacing w:before="0"/>
        <w:rPr>
          <w:rFonts w:cs="Arial"/>
          <w:color w:val="00B0F0"/>
        </w:rPr>
      </w:pPr>
    </w:p>
    <w:p w:rsidR="00993741" w:rsidRPr="007650A6" w:rsidRDefault="00993741" w:rsidP="00993741">
      <w:pPr>
        <w:spacing w:before="0"/>
        <w:jc w:val="left"/>
        <w:rPr>
          <w:rFonts w:cs="Arial"/>
        </w:rPr>
      </w:pPr>
      <w:r w:rsidRPr="007650A6">
        <w:rPr>
          <w:rFonts w:cs="Arial"/>
        </w:rPr>
        <w:t>Датум _____</w:t>
      </w:r>
      <w:r w:rsidRPr="007650A6">
        <w:rPr>
          <w:rFonts w:cs="Arial"/>
          <w:lang w:val="sr-Cyrl-RS"/>
        </w:rPr>
        <w:t>____</w:t>
      </w:r>
      <w:r w:rsidRPr="007650A6">
        <w:rPr>
          <w:rFonts w:cs="Arial"/>
        </w:rPr>
        <w:t>______</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left" w:pos="720"/>
          <w:tab w:val="left" w:pos="1440"/>
          <w:tab w:val="left" w:pos="2160"/>
          <w:tab w:val="left" w:pos="2880"/>
          <w:tab w:val="left" w:pos="3600"/>
          <w:tab w:val="left" w:pos="5085"/>
        </w:tabs>
        <w:spacing w:before="0"/>
        <w:rPr>
          <w:rFonts w:cs="Arial"/>
        </w:rPr>
      </w:pPr>
      <w:r w:rsidRPr="007650A6">
        <w:rPr>
          <w:rFonts w:cs="Arial"/>
        </w:rPr>
        <w:tab/>
      </w:r>
      <w:r>
        <w:rPr>
          <w:rFonts w:cs="Arial"/>
          <w:lang w:val="sr-Cyrl-RS"/>
        </w:rPr>
        <w:t>ИЗВОЂАЧ РАДОВА</w:t>
      </w:r>
      <w:r w:rsidRPr="007650A6">
        <w:rPr>
          <w:rFonts w:cs="Arial"/>
        </w:rPr>
        <w:t>:</w:t>
      </w:r>
      <w:r w:rsidRPr="007650A6">
        <w:rPr>
          <w:rFonts w:cs="Arial"/>
        </w:rPr>
        <w:tab/>
      </w:r>
      <w:r w:rsidRPr="007650A6">
        <w:rPr>
          <w:rFonts w:cs="Arial"/>
        </w:rPr>
        <w:tab/>
        <w:t xml:space="preserve">     </w:t>
      </w:r>
      <w:r>
        <w:rPr>
          <w:rFonts w:cs="Arial"/>
          <w:lang w:val="sr-Cyrl-RS"/>
        </w:rPr>
        <w:t xml:space="preserve">                        </w:t>
      </w:r>
      <w:r w:rsidRPr="007650A6">
        <w:rPr>
          <w:rFonts w:cs="Arial"/>
        </w:rPr>
        <w:t xml:space="preserve"> </w:t>
      </w:r>
      <w:r>
        <w:rPr>
          <w:rFonts w:cs="Arial"/>
          <w:lang w:val="sr-Cyrl-RS"/>
        </w:rPr>
        <w:t>НАРИЧИЛАЦ</w:t>
      </w:r>
      <w:r w:rsidRPr="007650A6">
        <w:rPr>
          <w:rFonts w:cs="Arial"/>
        </w:rPr>
        <w:t>:</w:t>
      </w:r>
    </w:p>
    <w:p w:rsidR="00993741" w:rsidRPr="007650A6" w:rsidRDefault="00993741" w:rsidP="00993741">
      <w:pPr>
        <w:spacing w:before="0"/>
        <w:rPr>
          <w:rFonts w:cs="Arial"/>
        </w:rPr>
      </w:pPr>
      <w:r w:rsidRPr="007650A6">
        <w:rPr>
          <w:rFonts w:cs="Arial"/>
        </w:rPr>
        <w:t>_________________________</w:t>
      </w:r>
      <w:r w:rsidRPr="007650A6">
        <w:rPr>
          <w:rFonts w:cs="Arial"/>
        </w:rPr>
        <w:tab/>
      </w:r>
      <w:r w:rsidRPr="007650A6">
        <w:rPr>
          <w:rFonts w:cs="Arial"/>
        </w:rPr>
        <w:tab/>
        <w:t xml:space="preserve">     ___________________________</w:t>
      </w:r>
    </w:p>
    <w:p w:rsidR="00993741" w:rsidRPr="007650A6" w:rsidRDefault="00993741" w:rsidP="00993741">
      <w:pPr>
        <w:spacing w:before="0"/>
        <w:rPr>
          <w:rFonts w:cs="Arial"/>
        </w:rPr>
      </w:pPr>
      <w:r w:rsidRPr="007650A6">
        <w:rPr>
          <w:rFonts w:cs="Arial"/>
          <w:color w:val="FF0000"/>
        </w:rPr>
        <w:t xml:space="preserve">    </w:t>
      </w:r>
      <w:r w:rsidRPr="007650A6">
        <w:rPr>
          <w:rFonts w:cs="Arial"/>
        </w:rPr>
        <w:t xml:space="preserve">(Назив правног  лица) </w:t>
      </w:r>
      <w:r w:rsidRPr="007650A6">
        <w:rPr>
          <w:rFonts w:cs="Arial"/>
        </w:rPr>
        <w:tab/>
      </w:r>
      <w:r w:rsidRPr="007650A6">
        <w:rPr>
          <w:rFonts w:cs="Arial"/>
        </w:rPr>
        <w:tab/>
      </w:r>
      <w:r w:rsidRPr="007650A6">
        <w:rPr>
          <w:rFonts w:cs="Arial"/>
        </w:rPr>
        <w:tab/>
        <w:t>(Назив организационог дела ЈП ЕПС)</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993741" w:rsidRPr="007650A6" w:rsidRDefault="00993741" w:rsidP="00993741">
      <w:pPr>
        <w:spacing w:before="0"/>
        <w:rPr>
          <w:rFonts w:cs="Arial"/>
          <w:color w:val="FF0000"/>
        </w:rPr>
      </w:pPr>
      <w:r w:rsidRPr="007650A6">
        <w:rPr>
          <w:rFonts w:cs="Arial"/>
        </w:rPr>
        <w:t xml:space="preserve">(Адреса правног  лица) </w:t>
      </w:r>
      <w:r w:rsidRPr="007650A6">
        <w:rPr>
          <w:rFonts w:cs="Arial"/>
        </w:rPr>
        <w:tab/>
      </w:r>
      <w:r w:rsidRPr="007650A6">
        <w:rPr>
          <w:rFonts w:cs="Arial"/>
        </w:rPr>
        <w:tab/>
      </w:r>
      <w:r w:rsidRPr="007650A6">
        <w:rPr>
          <w:rFonts w:cs="Arial"/>
        </w:rPr>
        <w:tab/>
        <w:t>(Адреса организационог дела ЈП ЕПС)</w:t>
      </w:r>
    </w:p>
    <w:p w:rsidR="00993741" w:rsidRPr="007650A6" w:rsidRDefault="00993741" w:rsidP="00993741">
      <w:pPr>
        <w:spacing w:before="0"/>
        <w:rPr>
          <w:rFonts w:cs="Arial"/>
          <w:color w:val="FF0000"/>
        </w:rPr>
      </w:pPr>
    </w:p>
    <w:p w:rsidR="00993741" w:rsidRPr="007650A6" w:rsidRDefault="00993741" w:rsidP="00993741">
      <w:pPr>
        <w:spacing w:before="0"/>
        <w:rPr>
          <w:rFonts w:cs="Arial"/>
          <w:color w:val="FF0000"/>
        </w:rPr>
      </w:pPr>
    </w:p>
    <w:p w:rsidR="00993741" w:rsidRPr="007650A6" w:rsidRDefault="00993741" w:rsidP="00993741">
      <w:pPr>
        <w:spacing w:before="0"/>
        <w:rPr>
          <w:rFonts w:cs="Arial"/>
        </w:rPr>
      </w:pPr>
      <w:r w:rsidRPr="007650A6">
        <w:rPr>
          <w:rFonts w:cs="Arial"/>
        </w:rPr>
        <w:t>Број Уговора/Датум:      __________________________________________</w:t>
      </w:r>
    </w:p>
    <w:p w:rsidR="00993741" w:rsidRPr="007650A6" w:rsidRDefault="00993741" w:rsidP="00993741">
      <w:pPr>
        <w:spacing w:before="0"/>
        <w:rPr>
          <w:rFonts w:cs="Arial"/>
        </w:rPr>
      </w:pPr>
      <w:r>
        <w:rPr>
          <w:rFonts w:cs="Arial"/>
        </w:rPr>
        <w:t>Место извршен</w:t>
      </w:r>
      <w:r>
        <w:rPr>
          <w:rFonts w:cs="Arial"/>
          <w:lang w:val="sr-Cyrl-RS"/>
        </w:rPr>
        <w:t>их радова</w:t>
      </w:r>
      <w:r w:rsidRPr="007650A6">
        <w:rPr>
          <w:rFonts w:cs="Arial"/>
          <w:color w:val="FF0000"/>
          <w:vertAlign w:val="superscript"/>
          <w:lang w:val="ru-RU"/>
        </w:rPr>
        <w:t xml:space="preserve"> 1</w:t>
      </w:r>
      <w:r w:rsidRPr="007650A6">
        <w:rPr>
          <w:rFonts w:cs="Arial"/>
        </w:rPr>
        <w:t>:  __________________________</w:t>
      </w:r>
    </w:p>
    <w:p w:rsidR="00993741" w:rsidRPr="007650A6" w:rsidRDefault="00993741" w:rsidP="00993741">
      <w:pPr>
        <w:spacing w:before="0"/>
        <w:rPr>
          <w:rFonts w:cs="Arial"/>
        </w:rPr>
      </w:pPr>
      <w:r w:rsidRPr="007650A6">
        <w:rPr>
          <w:rFonts w:cs="Arial"/>
        </w:rPr>
        <w:t>Објекат: 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А) ДЕТАЉНА СПЕЦИФИКАЦИЈА </w:t>
      </w:r>
      <w:r>
        <w:rPr>
          <w:rFonts w:cs="Arial"/>
          <w:lang w:val="sr-Cyrl-RS"/>
        </w:rPr>
        <w:t>РАДОВА</w:t>
      </w:r>
      <w:r w:rsidRPr="007650A6">
        <w:rPr>
          <w:rFonts w:cs="Arial"/>
        </w:rPr>
        <w:t xml:space="preserve">: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Укупна вредност извршених </w:t>
      </w:r>
      <w:r>
        <w:rPr>
          <w:rFonts w:cs="Arial"/>
          <w:lang w:val="sr-Cyrl-RS"/>
        </w:rPr>
        <w:t>радова</w:t>
      </w:r>
      <w:r w:rsidRPr="007650A6">
        <w:rPr>
          <w:rFonts w:cs="Arial"/>
        </w:rPr>
        <w:t xml:space="preserve"> по спецификацији (без ПДВ) </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ПРИЛОГ: </w:t>
      </w:r>
      <w:r w:rsidRPr="007650A6">
        <w:rPr>
          <w:rFonts w:cs="Arial"/>
          <w:lang w:val="sr-Cyrl-RS"/>
        </w:rPr>
        <w:t>Писани позив Наручиоц</w:t>
      </w:r>
      <w:r>
        <w:rPr>
          <w:rFonts w:cs="Arial"/>
          <w:lang w:val="sr-Cyrl-RS"/>
        </w:rPr>
        <w:t>а</w:t>
      </w:r>
      <w:r w:rsidRPr="007650A6">
        <w:rPr>
          <w:rFonts w:cs="Arial"/>
          <w:lang w:val="sr-Cyrl-RS"/>
        </w:rPr>
        <w:t xml:space="preserve"> за почетак извршења </w:t>
      </w:r>
      <w:r>
        <w:rPr>
          <w:rFonts w:cs="Arial"/>
          <w:lang w:val="sr-Cyrl-RS"/>
        </w:rPr>
        <w:t>радова</w:t>
      </w:r>
      <w:r w:rsidRPr="007650A6">
        <w:rPr>
          <w:rFonts w:cs="Arial"/>
          <w:lang w:val="sr-Cyrl-RS"/>
        </w:rPr>
        <w:t>.</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 xml:space="preserve">Предмет уговора нема видљивих оштећења </w:t>
      </w:r>
      <w:r w:rsidRPr="007650A6">
        <w:rPr>
          <w:rFonts w:cs="Arial"/>
        </w:rPr>
        <w:tab/>
      </w:r>
    </w:p>
    <w:p w:rsidR="00993741" w:rsidRPr="007650A6" w:rsidRDefault="00993741" w:rsidP="00993741">
      <w:pPr>
        <w:spacing w:before="0"/>
        <w:rPr>
          <w:rFonts w:cs="Arial"/>
        </w:rPr>
      </w:pPr>
      <w:r w:rsidRPr="007650A6">
        <w:rPr>
          <w:rFonts w:cs="Arial"/>
        </w:rPr>
        <w:t>□ ДА</w:t>
      </w:r>
    </w:p>
    <w:p w:rsidR="00993741" w:rsidRPr="007650A6" w:rsidRDefault="00993741" w:rsidP="00993741">
      <w:pPr>
        <w:spacing w:before="0"/>
        <w:rPr>
          <w:rFonts w:cs="Arial"/>
        </w:rPr>
      </w:pPr>
      <w:r w:rsidRPr="007650A6">
        <w:rPr>
          <w:rFonts w:cs="Arial"/>
        </w:rPr>
        <w:t>□ НЕ</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Укупан број позиција из спецификације:                            Број улаза:</w:t>
      </w:r>
    </w:p>
    <w:p w:rsidR="00993741" w:rsidRPr="007650A6" w:rsidRDefault="00993741" w:rsidP="00993741">
      <w:pPr>
        <w:spacing w:before="0"/>
        <w:rPr>
          <w:rFonts w:cs="Arial"/>
        </w:rPr>
      </w:pPr>
      <w:r w:rsidRPr="007650A6">
        <w:rPr>
          <w:rFonts w:cs="Arial"/>
        </w:rPr>
        <w:t>___________________________________________________________________</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 xml:space="preserve">Б) Да су </w:t>
      </w:r>
      <w:r>
        <w:rPr>
          <w:rFonts w:cs="Arial"/>
          <w:lang w:val="sr-Cyrl-RS"/>
        </w:rPr>
        <w:t>радови</w:t>
      </w:r>
      <w:r w:rsidRPr="007650A6">
        <w:rPr>
          <w:rFonts w:cs="Arial"/>
        </w:rPr>
        <w:t xml:space="preserve"> извршени у обиму, квалитету, уговореном року и сагласно уговору потврђују:</w:t>
      </w:r>
    </w:p>
    <w:p w:rsidR="00993741" w:rsidRPr="007650A6"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lang w:val="sr-Cyrl-RS"/>
        </w:rPr>
      </w:pPr>
    </w:p>
    <w:p w:rsidR="00993741" w:rsidRPr="007650A6" w:rsidRDefault="00993741" w:rsidP="00993741">
      <w:pPr>
        <w:spacing w:before="0"/>
        <w:rPr>
          <w:rFonts w:cs="Arial"/>
          <w:color w:val="00B0F0"/>
        </w:rPr>
      </w:pPr>
      <w:r w:rsidRPr="007650A6">
        <w:rPr>
          <w:rFonts w:cs="Arial"/>
          <w:color w:val="00B0F0"/>
        </w:rPr>
        <w:lastRenderedPageBreak/>
        <w:t xml:space="preserve">    </w:t>
      </w:r>
      <w:r>
        <w:rPr>
          <w:rFonts w:cs="Arial"/>
          <w:lang w:val="sr-Cyrl-RS"/>
        </w:rPr>
        <w:t>ИЗВОЂАЧ</w:t>
      </w:r>
      <w:r w:rsidRPr="007650A6">
        <w:rPr>
          <w:rFonts w:cs="Arial"/>
        </w:rPr>
        <w:t>:</w:t>
      </w:r>
      <w:r w:rsidRPr="007650A6">
        <w:rPr>
          <w:rFonts w:cs="Arial"/>
        </w:rPr>
        <w:tab/>
        <w:t xml:space="preserve">            </w:t>
      </w:r>
      <w:r>
        <w:rPr>
          <w:rFonts w:cs="Arial"/>
          <w:lang w:val="sr-Cyrl-RS"/>
        </w:rPr>
        <w:t>НАРИЧИЛАЦ</w:t>
      </w:r>
      <w:r w:rsidRPr="007650A6">
        <w:rPr>
          <w:rFonts w:cs="Arial"/>
        </w:rPr>
        <w:t xml:space="preserve">:                 </w:t>
      </w:r>
      <w:r w:rsidRPr="007650A6">
        <w:rPr>
          <w:rFonts w:cs="Arial"/>
          <w:lang w:val="ru-RU"/>
        </w:rPr>
        <w:t>ОВЕРА НАДЗОРНОГ ОРГАНА</w:t>
      </w:r>
      <w:r w:rsidRPr="007650A6">
        <w:rPr>
          <w:rFonts w:cs="Arial"/>
          <w:color w:val="00B0F0"/>
          <w:vertAlign w:val="superscript"/>
          <w:lang w:val="ru-RU"/>
        </w:rPr>
        <w:t xml:space="preserve"> </w:t>
      </w:r>
      <w:r w:rsidRPr="007650A6">
        <w:rPr>
          <w:rFonts w:cs="Arial"/>
          <w:color w:val="FF0000"/>
          <w:vertAlign w:val="superscript"/>
          <w:lang w:val="ru-RU"/>
        </w:rPr>
        <w:t>2</w:t>
      </w:r>
    </w:p>
    <w:p w:rsidR="00993741" w:rsidRPr="007650A6" w:rsidRDefault="00993741" w:rsidP="00993741">
      <w:pPr>
        <w:spacing w:before="0"/>
        <w:rPr>
          <w:rFonts w:cs="Arial"/>
          <w:color w:val="00B0F0"/>
        </w:rPr>
      </w:pPr>
    </w:p>
    <w:p w:rsidR="00993741" w:rsidRPr="007650A6" w:rsidRDefault="00993741" w:rsidP="00993741">
      <w:pPr>
        <w:spacing w:before="0"/>
        <w:rPr>
          <w:rFonts w:cs="Arial"/>
        </w:rPr>
      </w:pPr>
      <w:r w:rsidRPr="007650A6">
        <w:rPr>
          <w:rFonts w:cs="Arial"/>
        </w:rPr>
        <w:t>_______________</w:t>
      </w:r>
      <w:r w:rsidRPr="007650A6">
        <w:rPr>
          <w:rFonts w:cs="Arial"/>
        </w:rPr>
        <w:tab/>
        <w:t>____________________         __________________________</w:t>
      </w:r>
    </w:p>
    <w:p w:rsidR="00993741" w:rsidRPr="007650A6" w:rsidRDefault="00993741" w:rsidP="00993741">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993741" w:rsidRPr="007650A6" w:rsidRDefault="00993741" w:rsidP="00993741">
      <w:pPr>
        <w:rPr>
          <w:rFonts w:cs="Arial"/>
          <w:lang w:val="ru-RU"/>
        </w:rPr>
      </w:pPr>
      <w:r w:rsidRPr="007650A6">
        <w:rPr>
          <w:rFonts w:cs="Arial"/>
          <w:lang w:val="ru-RU"/>
        </w:rPr>
        <w:t xml:space="preserve">                                                                                            Одговорно лице по Решењу</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____________________</w:t>
      </w:r>
      <w:r w:rsidRPr="007650A6">
        <w:rPr>
          <w:rFonts w:cs="Arial"/>
        </w:rPr>
        <w:tab/>
        <w:t>_____________________      __________________________</w:t>
      </w:r>
    </w:p>
    <w:p w:rsidR="00993741" w:rsidRPr="007650A6" w:rsidRDefault="00993741" w:rsidP="00993741">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993741" w:rsidRPr="007650A6" w:rsidRDefault="00993741" w:rsidP="00993741">
      <w:pPr>
        <w:spacing w:before="0"/>
        <w:rPr>
          <w:rFonts w:cs="Arial"/>
        </w:rPr>
      </w:pP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vertAlign w:val="superscript"/>
          <w:lang w:val="ru-RU"/>
        </w:rPr>
        <w:t>1)</w:t>
      </w:r>
      <w:r w:rsidRPr="007650A6">
        <w:rPr>
          <w:rFonts w:cs="Arial"/>
        </w:rPr>
        <w:t xml:space="preserve">  у случају да се </w:t>
      </w:r>
      <w:r>
        <w:rPr>
          <w:rFonts w:cs="Arial"/>
          <w:lang w:val="sr-Cyrl-RS"/>
        </w:rPr>
        <w:t>радови</w:t>
      </w:r>
      <w:r w:rsidRPr="007650A6">
        <w:rPr>
          <w:rFonts w:cs="Arial"/>
        </w:rPr>
        <w:t xml:space="preserve"> односи на већи број МТ, уз Записник приложити посебну спецификацију по МТ</w:t>
      </w:r>
    </w:p>
    <w:p w:rsidR="00993741" w:rsidRPr="007650A6" w:rsidRDefault="00993741" w:rsidP="00993741">
      <w:pPr>
        <w:spacing w:before="0"/>
        <w:rPr>
          <w:rFonts w:cs="Arial"/>
        </w:rPr>
      </w:pPr>
      <w:r w:rsidRPr="007650A6">
        <w:rPr>
          <w:rFonts w:cs="Arial"/>
          <w:vertAlign w:val="superscript"/>
          <w:lang w:val="ru-RU"/>
        </w:rPr>
        <w:t>2)</w:t>
      </w:r>
      <w:r w:rsidRPr="007650A6">
        <w:rPr>
          <w:rFonts w:cs="Arial"/>
          <w:lang w:val="ru-RU"/>
        </w:rPr>
        <w:t xml:space="preserve">   </w:t>
      </w:r>
      <w:r w:rsidRPr="007650A6">
        <w:rPr>
          <w:rFonts w:cs="Arial"/>
        </w:rPr>
        <w:t>потписује и печатира Надзорни орган за услуге инвестиционих пројеката</w:t>
      </w:r>
    </w:p>
    <w:p w:rsidR="00993741" w:rsidRPr="007650A6" w:rsidRDefault="00993741" w:rsidP="00993741">
      <w:pPr>
        <w:spacing w:before="0"/>
        <w:rPr>
          <w:rFonts w:cs="Arial"/>
        </w:rPr>
      </w:pPr>
    </w:p>
    <w:p w:rsidR="00993741" w:rsidRPr="007650A6" w:rsidRDefault="00993741" w:rsidP="00993741">
      <w:pPr>
        <w:spacing w:before="0"/>
        <w:rPr>
          <w:rFonts w:cs="Arial"/>
        </w:rPr>
      </w:pPr>
      <w:r w:rsidRPr="007650A6">
        <w:rPr>
          <w:rFonts w:cs="Arial"/>
        </w:rPr>
        <w:t>*Појашњења:</w:t>
      </w:r>
    </w:p>
    <w:p w:rsidR="00993741" w:rsidRPr="007650A6" w:rsidRDefault="00993741" w:rsidP="00993741">
      <w:pPr>
        <w:spacing w:before="0"/>
        <w:rPr>
          <w:rFonts w:cs="Arial"/>
        </w:rPr>
      </w:pPr>
      <w:r w:rsidRPr="007650A6">
        <w:rPr>
          <w:rFonts w:cs="Arial"/>
        </w:rPr>
        <w:t>-Налог за набавку=Наруџбеница</w:t>
      </w:r>
      <w:r w:rsidRPr="007650A6">
        <w:rPr>
          <w:rFonts w:cs="Arial"/>
          <w:lang w:val="sr-Cyrl-RS"/>
        </w:rPr>
        <w:t xml:space="preserve"> </w:t>
      </w:r>
      <w:r w:rsidRPr="007650A6">
        <w:rPr>
          <w:rFonts w:cs="Arial"/>
        </w:rPr>
        <w:t xml:space="preserve">= </w:t>
      </w:r>
      <w:r w:rsidRPr="007650A6">
        <w:rPr>
          <w:rFonts w:cs="Arial"/>
          <w:lang w:val="sr-Cyrl-RS"/>
        </w:rPr>
        <w:t xml:space="preserve">Писани позив </w:t>
      </w:r>
      <w:r>
        <w:rPr>
          <w:rFonts w:cs="Arial"/>
          <w:lang w:val="sr-Cyrl-RS"/>
        </w:rPr>
        <w:t>извођачу</w:t>
      </w:r>
      <w:r w:rsidRPr="007650A6">
        <w:rPr>
          <w:rFonts w:cs="Arial"/>
          <w:lang w:val="sr-Cyrl-RS"/>
        </w:rPr>
        <w:t xml:space="preserve"> за почетак извршења </w:t>
      </w:r>
      <w:r>
        <w:rPr>
          <w:rFonts w:cs="Arial"/>
          <w:lang w:val="sr-Cyrl-RS"/>
        </w:rPr>
        <w:t>радова</w:t>
      </w:r>
      <w:r w:rsidRPr="007650A6">
        <w:rPr>
          <w:rFonts w:cs="Arial"/>
        </w:rPr>
        <w:t xml:space="preserve"> (излазни документ ка добављачу, издат на основу Уговора) ОБАВЕЗАН ПРИЛОГ ЗАПИСНИКА без обзира на предмет набавке</w:t>
      </w:r>
    </w:p>
    <w:p w:rsidR="00993741" w:rsidRPr="007650A6" w:rsidRDefault="00993741" w:rsidP="00993741">
      <w:pPr>
        <w:spacing w:before="0"/>
        <w:rPr>
          <w:rFonts w:cs="Arial"/>
        </w:rPr>
      </w:pPr>
      <w:r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993741" w:rsidRPr="007650A6" w:rsidRDefault="00993741" w:rsidP="00993741">
      <w:pPr>
        <w:spacing w:before="0"/>
        <w:rPr>
          <w:rFonts w:cs="Arial"/>
        </w:rPr>
      </w:pPr>
      <w:r w:rsidRPr="007650A6">
        <w:rPr>
          <w:rFonts w:cs="Arial"/>
        </w:rPr>
        <w:t>-Сви добављачи биће дужни да уз фактуру доставе и обострано потписани Записник.</w:t>
      </w:r>
    </w:p>
    <w:p w:rsidR="00993741" w:rsidRPr="007650A6" w:rsidRDefault="00993741" w:rsidP="00993741">
      <w:pPr>
        <w:spacing w:before="0"/>
        <w:rPr>
          <w:rFonts w:cs="Arial"/>
        </w:rPr>
      </w:pPr>
      <w:r w:rsidRPr="007650A6">
        <w:rPr>
          <w:rFonts w:cs="Arial"/>
        </w:rPr>
        <w:t xml:space="preserve">-Обавеза Наручиоца је издавање писменог Налога за набавку без обзира на предмет набавке </w:t>
      </w:r>
    </w:p>
    <w:p w:rsidR="00993741" w:rsidRPr="007650A6" w:rsidRDefault="00993741" w:rsidP="00993741">
      <w:pPr>
        <w:spacing w:before="0"/>
        <w:rPr>
          <w:rFonts w:cs="Arial"/>
          <w:color w:val="FF0000"/>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993741" w:rsidRPr="007650A6" w:rsidRDefault="00993741" w:rsidP="00993741">
      <w:pPr>
        <w:pStyle w:val="KDPodnaslov1"/>
        <w:spacing w:before="0"/>
        <w:jc w:val="center"/>
        <w:rPr>
          <w:rFonts w:eastAsia="Arial Unicode MS" w:cs="Arial"/>
        </w:rPr>
      </w:pPr>
    </w:p>
    <w:p w:rsidR="00B16DCF" w:rsidRPr="00056A87" w:rsidRDefault="00B16DCF" w:rsidP="00BC77F7">
      <w:pPr>
        <w:pStyle w:val="KDPodnaslov1"/>
        <w:spacing w:before="0"/>
        <w:rPr>
          <w:rFonts w:cs="Arial"/>
          <w:lang w:val="sr-Cyrl-RS"/>
        </w:rPr>
        <w:sectPr w:rsidR="00B16DCF" w:rsidRPr="00056A87" w:rsidSect="00477F74">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296" w:header="144" w:footer="432" w:gutter="0"/>
          <w:cols w:space="708"/>
          <w:docGrid w:linePitch="360"/>
        </w:sectPr>
      </w:pPr>
    </w:p>
    <w:p w:rsidR="007C646E" w:rsidRPr="007650A6" w:rsidRDefault="007C646E" w:rsidP="00BC77F7">
      <w:pPr>
        <w:pStyle w:val="KDPodnaslov1"/>
        <w:spacing w:before="0"/>
        <w:jc w:val="center"/>
        <w:rPr>
          <w:rFonts w:cs="Arial"/>
        </w:rPr>
      </w:pPr>
      <w:r w:rsidRPr="007650A6">
        <w:rPr>
          <w:rFonts w:cs="Arial"/>
        </w:rPr>
        <w:lastRenderedPageBreak/>
        <w:t>8. МОДЕЛ УГОВОРА</w:t>
      </w:r>
    </w:p>
    <w:p w:rsidR="007C646E" w:rsidRPr="00BC77F7" w:rsidRDefault="007C646E" w:rsidP="00BC77F7">
      <w:pPr>
        <w:pStyle w:val="KDPodnaslov1"/>
        <w:spacing w:before="0"/>
        <w:jc w:val="both"/>
        <w:rPr>
          <w:rFonts w:eastAsia="Arial Unicode MS" w:cs="Arial"/>
          <w:lang w:val="sr-Cyrl-RS"/>
        </w:rPr>
      </w:pPr>
    </w:p>
    <w:p w:rsidR="007C646E" w:rsidRPr="007650A6" w:rsidRDefault="007C646E" w:rsidP="007C646E">
      <w:pPr>
        <w:pStyle w:val="KDPodnaslov1"/>
        <w:spacing w:before="0"/>
        <w:ind w:left="360"/>
        <w:jc w:val="both"/>
        <w:rPr>
          <w:rFonts w:eastAsia="Arial Unicode MS" w:cs="Arial"/>
        </w:rPr>
      </w:pPr>
    </w:p>
    <w:bookmarkEnd w:id="260"/>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BC77F7" w:rsidRDefault="00EE793E" w:rsidP="00EE793E">
      <w:pPr>
        <w:pStyle w:val="KDParagraf"/>
        <w:spacing w:before="0"/>
        <w:rPr>
          <w:rFonts w:cs="Arial"/>
          <w:b/>
          <w:lang w:val="sr-Cyrl-RS"/>
        </w:rPr>
      </w:pP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DF46B0" w:rsidRPr="00DF46B0">
        <w:rPr>
          <w:rFonts w:cs="Arial"/>
          <w:lang w:val="ru-RU"/>
        </w:rPr>
        <w:t>Балканска 13</w:t>
      </w:r>
      <w:r w:rsidRPr="00D86823">
        <w:rPr>
          <w:rFonts w:cs="Arial"/>
          <w:lang w:val="ru-RU"/>
        </w:rPr>
        <w:t>,</w:t>
      </w:r>
      <w:r w:rsidR="00DF46B0">
        <w:rPr>
          <w:rFonts w:cs="Arial"/>
          <w:lang w:val="ru-RU"/>
        </w:rPr>
        <w:t xml:space="preserve">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4E556C">
        <w:rPr>
          <w:rFonts w:cs="Arial"/>
          <w:lang w:val="sr-Cyrl-RS"/>
        </w:rPr>
        <w:t>с</w:t>
      </w:r>
      <w:r>
        <w:rPr>
          <w:rFonts w:cs="Arial"/>
        </w:rPr>
        <w:t>a</w:t>
      </w:r>
      <w:r w:rsidRPr="00D86823">
        <w:rPr>
          <w:rFonts w:cs="Arial"/>
          <w:lang w:val="ru-RU"/>
        </w:rPr>
        <w:t xml:space="preserve"> </w:t>
      </w:r>
      <w:r>
        <w:rPr>
          <w:rFonts w:cs="Arial"/>
        </w:rPr>
        <w:t>Intes</w:t>
      </w:r>
      <w:r w:rsidRPr="00D86823">
        <w:rPr>
          <w:rFonts w:cs="Arial"/>
          <w:lang w:val="ru-RU"/>
        </w:rPr>
        <w:t>а а</w:t>
      </w:r>
      <w:r w:rsidR="004E556C">
        <w:rPr>
          <w:rFonts w:cs="Arial"/>
          <w:lang w:val="ru-RU"/>
        </w:rPr>
        <w:t>d</w:t>
      </w:r>
      <w:r w:rsidRPr="00D86823">
        <w:rPr>
          <w:rFonts w:cs="Arial"/>
          <w:lang w:val="ru-RU"/>
        </w:rPr>
        <w:t xml:space="preserve">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w:t>
      </w:r>
      <w:r w:rsidR="00114AA0">
        <w:rPr>
          <w:rFonts w:cs="Arial"/>
          <w:lang w:val="ru-RU"/>
        </w:rPr>
        <w:t>Наручилац</w:t>
      </w:r>
      <w:r w:rsidRPr="008A487F">
        <w:rPr>
          <w:rFonts w:cs="Arial"/>
          <w:lang w:val="ru-RU"/>
        </w:rPr>
        <w:t xml:space="preserve">)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w:t>
      </w:r>
      <w:r w:rsidR="00114AA0">
        <w:rPr>
          <w:rFonts w:cs="Arial"/>
          <w:lang w:val="sr-Cyrl-RS"/>
        </w:rPr>
        <w:t>Извођач радова</w:t>
      </w:r>
      <w:r w:rsidRPr="007650A6">
        <w:rPr>
          <w:rFonts w:cs="Arial"/>
        </w:rPr>
        <w:t xml:space="preserve">) </w:t>
      </w:r>
    </w:p>
    <w:p w:rsidR="00EE793E" w:rsidRPr="007650A6" w:rsidRDefault="00114AA0" w:rsidP="00114AA0">
      <w:pPr>
        <w:pStyle w:val="KDParagraf"/>
        <w:tabs>
          <w:tab w:val="clear" w:pos="567"/>
          <w:tab w:val="left" w:pos="2805"/>
        </w:tabs>
        <w:spacing w:before="0"/>
        <w:rPr>
          <w:rFonts w:cs="Arial"/>
        </w:rPr>
      </w:pPr>
      <w:r>
        <w:rPr>
          <w:rFonts w:cs="Arial"/>
        </w:rPr>
        <w:tab/>
      </w: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r w:rsidRPr="007650A6">
        <w:rPr>
          <w:rFonts w:cs="Arial"/>
        </w:rPr>
        <w:t xml:space="preserve">закључиле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FA7BCD" w:rsidRDefault="00FA7BCD"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C77F7" w:rsidRDefault="00BC77F7" w:rsidP="00EE793E">
      <w:pPr>
        <w:pStyle w:val="KDParagraf"/>
        <w:spacing w:before="0"/>
        <w:rPr>
          <w:rFonts w:cs="Arial"/>
          <w:b/>
          <w:lang w:val="sr-Cyrl-RS"/>
        </w:rPr>
      </w:pPr>
    </w:p>
    <w:p w:rsidR="00B84941" w:rsidRDefault="00B84941"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03450" w:rsidRPr="00DB64EA" w:rsidRDefault="00003450" w:rsidP="00003450">
      <w:pPr>
        <w:pStyle w:val="KDParagraf"/>
        <w:spacing w:before="0"/>
        <w:jc w:val="center"/>
        <w:rPr>
          <w:rFonts w:cs="Arial"/>
          <w:b/>
        </w:rPr>
      </w:pPr>
      <w:r w:rsidRPr="00E47C2E">
        <w:rPr>
          <w:rFonts w:cs="Arial"/>
          <w:b/>
        </w:rPr>
        <w:lastRenderedPageBreak/>
        <w:t xml:space="preserve">УГОВОР О </w:t>
      </w:r>
      <w:r>
        <w:rPr>
          <w:rFonts w:cs="Arial"/>
          <w:b/>
        </w:rPr>
        <w:t>ИЗВОЂЕЊУ РАДОВА</w:t>
      </w:r>
    </w:p>
    <w:p w:rsidR="00DB50E3" w:rsidRDefault="00DB50E3" w:rsidP="00DB50E3">
      <w:pPr>
        <w:pStyle w:val="KDParagraf"/>
        <w:spacing w:before="0"/>
        <w:jc w:val="left"/>
        <w:rPr>
          <w:rFonts w:cs="Arial"/>
          <w:b/>
          <w:lang w:val="sr-Cyrl-RS"/>
        </w:rPr>
      </w:pPr>
    </w:p>
    <w:p w:rsidR="00D314F7" w:rsidRDefault="00EE793E" w:rsidP="00DB50E3">
      <w:pPr>
        <w:pStyle w:val="KDParagraf"/>
        <w:spacing w:before="0"/>
        <w:jc w:val="left"/>
        <w:rPr>
          <w:rFonts w:cs="Arial"/>
          <w:b/>
          <w:lang w:val="sr-Cyrl-RS"/>
        </w:rPr>
      </w:pPr>
      <w:r w:rsidRPr="007650A6">
        <w:rPr>
          <w:rFonts w:cs="Arial"/>
          <w:b/>
        </w:rPr>
        <w:t>УВОДНЕ ОДРЕДБЕ</w:t>
      </w:r>
    </w:p>
    <w:p w:rsidR="00D314F7" w:rsidRPr="00D314F7" w:rsidRDefault="00D314F7" w:rsidP="00B84941">
      <w:pPr>
        <w:pStyle w:val="KDParagraf"/>
        <w:spacing w:before="0"/>
        <w:jc w:val="center"/>
        <w:rPr>
          <w:rFonts w:cs="Arial"/>
          <w:b/>
          <w:lang w:val="sr-Cyrl-RS"/>
        </w:rPr>
      </w:pPr>
      <w:r w:rsidRPr="00D314F7">
        <w:rPr>
          <w:rFonts w:cs="Arial"/>
          <w:b/>
          <w:lang w:val="sr-Cyrl-RS"/>
        </w:rPr>
        <w:t>Члан 1</w:t>
      </w:r>
      <w:r>
        <w:rPr>
          <w:rFonts w:cs="Arial"/>
          <w:b/>
          <w:lang w:val="sr-Cyrl-RS"/>
        </w:rPr>
        <w:t>.</w:t>
      </w:r>
    </w:p>
    <w:p w:rsidR="00D314F7" w:rsidRPr="00D314F7" w:rsidRDefault="00D314F7" w:rsidP="00D314F7">
      <w:pPr>
        <w:rPr>
          <w:rFonts w:eastAsia="Arial Unicode MS"/>
          <w:color w:val="FF0000"/>
          <w:lang w:val="sr-Cyrl-RS"/>
        </w:rPr>
      </w:pPr>
      <w:r w:rsidRPr="008377FF">
        <w:rPr>
          <w:rFonts w:eastAsia="Arial Unicode M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0D079B">
        <w:rPr>
          <w:rFonts w:cs="Arial"/>
        </w:rPr>
        <w:t>270/2018-3000/1191/2018</w:t>
      </w:r>
      <w:r>
        <w:rPr>
          <w:rFonts w:cs="Arial"/>
          <w:lang w:val="sr-Cyrl-RS"/>
        </w:rPr>
        <w:t xml:space="preserve"> </w:t>
      </w:r>
      <w:r w:rsidRPr="008377FF">
        <w:rPr>
          <w:rFonts w:eastAsia="Arial Unicode MS"/>
          <w:lang w:val="sr-Cyrl-CS"/>
        </w:rPr>
        <w:t xml:space="preserve">– </w:t>
      </w:r>
      <w:r w:rsidR="000D079B">
        <w:rPr>
          <w:rFonts w:cs="Arial"/>
          <w:b/>
          <w:lang w:val="sr-Cyrl-RS"/>
        </w:rPr>
        <w:t>Замена оштећене канализационе мреже у насељу «Колонија» - ТЕ Колубара</w:t>
      </w:r>
      <w:r>
        <w:rPr>
          <w:rFonts w:eastAsia="Arial Unicode MS"/>
          <w:color w:val="FF0000"/>
          <w:lang w:val="sr-Cyrl-RS"/>
        </w:rPr>
        <w:t>.</w:t>
      </w:r>
    </w:p>
    <w:p w:rsidR="00D314F7" w:rsidRPr="008377FF" w:rsidRDefault="00D314F7" w:rsidP="00D314F7">
      <w:pPr>
        <w:rPr>
          <w:rFonts w:eastAsia="Arial Unicode MS"/>
          <w:lang w:val="sr-Cyrl-CS"/>
        </w:rPr>
      </w:pPr>
    </w:p>
    <w:p w:rsidR="00D314F7" w:rsidRPr="008377FF" w:rsidRDefault="00D314F7" w:rsidP="00D314F7">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Pr="00DB64EA">
        <w:rPr>
          <w:rFonts w:cs="Arial"/>
        </w:rPr>
        <w:t xml:space="preserve"> </w:t>
      </w:r>
      <w:r w:rsidR="00F003C8">
        <w:rPr>
          <w:rFonts w:cs="Arial"/>
          <w:lang w:val="sr-Cyrl-RS"/>
        </w:rPr>
        <w:t>и</w:t>
      </w:r>
      <w:r w:rsidRPr="00B16DCF">
        <w:rPr>
          <w:rFonts w:cs="Arial"/>
        </w:rPr>
        <w:t xml:space="preserve"> интернет страници  </w:t>
      </w:r>
      <w:r w:rsidRPr="00D314F7">
        <w:rPr>
          <w:rFonts w:cs="Arial"/>
        </w:rPr>
        <w:t xml:space="preserve">Наручиоца </w:t>
      </w:r>
      <w:r w:rsidRPr="00D314F7">
        <w:rPr>
          <w:rFonts w:eastAsia="Arial Unicode MS"/>
          <w:lang w:val="sr-Cyrl-CS"/>
        </w:rPr>
        <w:t xml:space="preserve">од </w:t>
      </w:r>
      <w:r w:rsidRPr="00D314F7">
        <w:rPr>
          <w:rFonts w:eastAsia="Arial Unicode MS"/>
        </w:rPr>
        <w:t>______</w:t>
      </w:r>
      <w:r w:rsidRPr="00D314F7">
        <w:rPr>
          <w:rFonts w:eastAsia="Arial Unicode MS"/>
          <w:lang w:val="sr-Cyrl-CS"/>
        </w:rPr>
        <w:t>. године</w:t>
      </w:r>
      <w:r w:rsidRPr="008377FF">
        <w:rPr>
          <w:rFonts w:eastAsia="Arial Unicode MS"/>
          <w:lang w:val="sr-Cyrl-CS"/>
        </w:rPr>
        <w:t xml:space="preserve">, </w:t>
      </w:r>
      <w:r w:rsidR="002B00B8">
        <w:rPr>
          <w:rFonts w:eastAsia="Arial Unicode MS"/>
          <w:lang w:val="sr-Cyrl-RS"/>
        </w:rPr>
        <w:t>Извођач радова</w:t>
      </w:r>
      <w:r w:rsidR="002B00B8" w:rsidRPr="008377FF">
        <w:rPr>
          <w:rFonts w:eastAsia="Arial Unicode MS"/>
        </w:rPr>
        <w:t xml:space="preserve"> </w:t>
      </w:r>
      <w:r w:rsidRPr="008377FF">
        <w:rPr>
          <w:rFonts w:eastAsia="Arial Unicode MS"/>
        </w:rPr>
        <w:t xml:space="preserve">је </w:t>
      </w:r>
      <w:r w:rsidRPr="008377FF">
        <w:rPr>
          <w:rFonts w:eastAsia="Arial Unicode MS"/>
          <w:lang w:val="sr-Cyrl-CS"/>
        </w:rPr>
        <w:t xml:space="preserve">доставио понуду број:______________ од  ____________ године (у даљем тексту: Понуда). </w:t>
      </w:r>
    </w:p>
    <w:p w:rsidR="00D314F7" w:rsidRDefault="00D314F7" w:rsidP="00D314F7">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314F7" w:rsidRPr="00D314F7" w:rsidRDefault="00D314F7" w:rsidP="00D314F7">
      <w:pPr>
        <w:pStyle w:val="KDParagraf"/>
        <w:spacing w:before="0"/>
        <w:rPr>
          <w:rFonts w:cs="Arial"/>
          <w:b/>
          <w:lang w:val="sr-Cyrl-RS"/>
        </w:rPr>
      </w:pP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2</w:t>
      </w:r>
      <w:r w:rsidRPr="007650A6">
        <w:rPr>
          <w:rFonts w:cs="Arial"/>
        </w:rPr>
        <w:t>.</w:t>
      </w:r>
    </w:p>
    <w:p w:rsidR="00F12E32" w:rsidRPr="008377FF" w:rsidRDefault="00003450" w:rsidP="00F12E32">
      <w:pPr>
        <w:rPr>
          <w:rFonts w:eastAsia="Arial Unicode MS"/>
          <w:lang w:val="sr-Cyrl-CS"/>
        </w:rPr>
      </w:pPr>
      <w:r w:rsidRPr="008377FF">
        <w:rPr>
          <w:rFonts w:eastAsia="Arial Unicode MS"/>
          <w:lang w:val="sr-Cyrl-CS"/>
        </w:rPr>
        <w:t xml:space="preserve">Предмет овог Уговора је извођење </w:t>
      </w:r>
      <w:r>
        <w:rPr>
          <w:rFonts w:eastAsia="Arial Unicode MS"/>
          <w:lang w:val="sr-Cyrl-CS"/>
        </w:rPr>
        <w:t>радова</w:t>
      </w:r>
      <w:r w:rsidR="00205803">
        <w:rPr>
          <w:rFonts w:eastAsia="Arial Unicode MS"/>
          <w:lang w:val="sr-Cyrl-CS"/>
        </w:rPr>
        <w:t>:</w:t>
      </w:r>
      <w:r>
        <w:rPr>
          <w:rFonts w:eastAsia="Arial Unicode MS"/>
          <w:lang w:val="sr-Cyrl-CS"/>
        </w:rPr>
        <w:t xml:space="preserve">  </w:t>
      </w:r>
      <w:r w:rsidR="000D079B">
        <w:rPr>
          <w:rFonts w:cs="Arial"/>
          <w:b/>
          <w:lang w:val="sr-Cyrl-RS"/>
        </w:rPr>
        <w:t>Замена оштећене канализационе мреже у насељу «Колонија» - ТЕ Колубара</w:t>
      </w:r>
      <w:r w:rsidRPr="008377FF">
        <w:rPr>
          <w:rFonts w:eastAsia="Arial Unicode MS"/>
          <w:lang w:val="sr-Cyrl-CS"/>
        </w:rPr>
        <w:t xml:space="preserve">, </w:t>
      </w:r>
      <w:r w:rsidR="00F12E32" w:rsidRPr="008377FF">
        <w:rPr>
          <w:rFonts w:eastAsia="Arial Unicode MS"/>
          <w:lang w:val="sr-Cyrl-CS"/>
        </w:rPr>
        <w:t>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F12E32" w:rsidRPr="008377FF">
        <w:rPr>
          <w:rFonts w:eastAsia="Arial Unicode MS"/>
        </w:rPr>
        <w:t xml:space="preserve"> </w:t>
      </w:r>
      <w:r w:rsidR="00F12E32" w:rsidRPr="008377FF">
        <w:rPr>
          <w:rFonts w:eastAsia="Arial Unicode MS"/>
          <w:lang w:val="sr-Cyrl-CS"/>
        </w:rPr>
        <w:t xml:space="preserve">саставни </w:t>
      </w:r>
      <w:r w:rsidR="00F12E32" w:rsidRPr="008377FF">
        <w:rPr>
          <w:rFonts w:eastAsia="Arial Unicode MS"/>
        </w:rPr>
        <w:t xml:space="preserve">су </w:t>
      </w:r>
      <w:r w:rsidR="00F12E32" w:rsidRPr="008377FF">
        <w:rPr>
          <w:rFonts w:eastAsia="Arial Unicode MS"/>
          <w:lang w:val="sr-Cyrl-CS"/>
        </w:rPr>
        <w:t>део овог Уговора.</w:t>
      </w:r>
    </w:p>
    <w:p w:rsidR="00003450" w:rsidRPr="003602F5" w:rsidRDefault="00003450" w:rsidP="00003450">
      <w:pPr>
        <w:rPr>
          <w:rFonts w:eastAsia="Arial Unicode MS"/>
          <w:lang w:val="sr-Cyrl-RS"/>
        </w:rPr>
      </w:pPr>
      <w:r w:rsidRPr="008377FF">
        <w:rPr>
          <w:rFonts w:eastAsia="Arial Unicode MS"/>
          <w:lang w:val="sr-Cyrl-CS"/>
        </w:rPr>
        <w:t xml:space="preserve">Наручилац уговара радове предвиђене техничком спецификацијом, која је саставни део </w:t>
      </w:r>
      <w:r w:rsidRPr="008377FF">
        <w:rPr>
          <w:rFonts w:eastAsia="Arial Unicode MS"/>
        </w:rPr>
        <w:t xml:space="preserve"> </w:t>
      </w:r>
      <w:r w:rsidRPr="008377FF">
        <w:rPr>
          <w:rFonts w:eastAsia="Arial Unicode MS"/>
          <w:lang w:val="sr-Cyrl-CS"/>
        </w:rPr>
        <w:t>ово</w:t>
      </w:r>
      <w:r w:rsidR="003602F5">
        <w:rPr>
          <w:rFonts w:eastAsia="Arial Unicode MS"/>
          <w:lang w:val="sr-Cyrl-RS"/>
        </w:rPr>
        <w:t>г</w:t>
      </w:r>
      <w:r w:rsidRPr="008377FF">
        <w:rPr>
          <w:rFonts w:eastAsia="Arial Unicode MS"/>
          <w:lang w:val="sr-Cyrl-CS"/>
        </w:rPr>
        <w:t xml:space="preserve"> Уговор</w:t>
      </w:r>
      <w:r w:rsidR="003602F5">
        <w:rPr>
          <w:rFonts w:eastAsia="Arial Unicode MS"/>
          <w:lang w:val="sr-Cyrl-RS"/>
        </w:rPr>
        <w:t>а (</w:t>
      </w:r>
      <w:r w:rsidRPr="008377FF">
        <w:rPr>
          <w:rFonts w:eastAsia="Arial Unicode MS"/>
          <w:lang w:val="sr-Cyrl-CS"/>
        </w:rPr>
        <w:t xml:space="preserve"> </w:t>
      </w:r>
      <w:r w:rsidR="003602F5">
        <w:rPr>
          <w:rFonts w:eastAsia="Arial Unicode MS"/>
          <w:lang w:val="sr-Cyrl-CS"/>
        </w:rPr>
        <w:t>п</w:t>
      </w:r>
      <w:r w:rsidR="003602F5" w:rsidRPr="008377FF">
        <w:rPr>
          <w:rFonts w:eastAsia="Arial Unicode MS"/>
          <w:lang w:val="sr-Cyrl-CS"/>
        </w:rPr>
        <w:t>рилог</w:t>
      </w:r>
      <w:r w:rsidR="003602F5" w:rsidRPr="008377FF">
        <w:rPr>
          <w:rFonts w:eastAsia="Arial Unicode MS"/>
        </w:rPr>
        <w:t xml:space="preserve"> </w:t>
      </w:r>
      <w:r w:rsidR="003602F5">
        <w:rPr>
          <w:rFonts w:eastAsia="Arial Unicode MS"/>
          <w:lang w:val="sr-Cyrl-RS"/>
        </w:rPr>
        <w:t>2).</w:t>
      </w:r>
    </w:p>
    <w:p w:rsidR="00003450" w:rsidRPr="006F4143" w:rsidRDefault="009B7BA5" w:rsidP="006F4143">
      <w:pPr>
        <w:tabs>
          <w:tab w:val="left" w:pos="567"/>
        </w:tabs>
        <w:spacing w:before="0"/>
        <w:rPr>
          <w:rFonts w:eastAsia="Calibri" w:cs="Arial"/>
          <w:lang w:val="sr-Cyrl-RS" w:eastAsia="sr-Latn-RS"/>
        </w:rPr>
      </w:pPr>
      <w:r>
        <w:rPr>
          <w:rFonts w:eastAsia="Calibri" w:cs="Arial"/>
          <w:lang w:val="sr-Cyrl-RS" w:eastAsia="sr-Latn-RS"/>
        </w:rPr>
        <w:t>Наручилац</w:t>
      </w:r>
      <w:r w:rsidR="006F4143" w:rsidRPr="004243A9">
        <w:rPr>
          <w:rFonts w:eastAsia="Calibri" w:cs="Arial"/>
          <w:lang w:val="sr-Cyrl-RS" w:eastAsia="sr-Latn-RS"/>
        </w:rPr>
        <w:t xml:space="preserve"> се обавезује да плати уговорену вредност за </w:t>
      </w:r>
      <w:r w:rsidR="00DB50E3">
        <w:rPr>
          <w:rFonts w:eastAsia="Calibri" w:cs="Arial"/>
          <w:lang w:val="sr-Cyrl-RS" w:eastAsia="sr-Latn-RS"/>
        </w:rPr>
        <w:t>изведене радове</w:t>
      </w:r>
      <w:r w:rsidR="006F4143">
        <w:rPr>
          <w:rFonts w:eastAsia="Calibri" w:cs="Arial"/>
          <w:lang w:val="sr-Cyrl-RS" w:eastAsia="sr-Latn-RS"/>
        </w:rPr>
        <w:t xml:space="preserve"> </w:t>
      </w:r>
      <w:r>
        <w:rPr>
          <w:rFonts w:eastAsia="Calibri" w:cs="Arial"/>
          <w:lang w:val="sr-Cyrl-RS" w:eastAsia="sr-Latn-RS"/>
        </w:rPr>
        <w:t>Извођачу радова.</w:t>
      </w:r>
    </w:p>
    <w:p w:rsidR="007A5D72" w:rsidRDefault="007A5D72" w:rsidP="007A5D72">
      <w:pPr>
        <w:spacing w:before="0"/>
        <w:rPr>
          <w:rFonts w:eastAsia="Calibri" w:cs="Arial"/>
          <w:lang w:val="ru-RU"/>
        </w:rPr>
      </w:pPr>
      <w:r>
        <w:rPr>
          <w:rFonts w:cs="Arial"/>
          <w:lang w:val="ru-RU"/>
        </w:rPr>
        <w:t xml:space="preserve">Делимично извршење уговора </w:t>
      </w:r>
      <w:r w:rsidR="00003450">
        <w:rPr>
          <w:rFonts w:cs="Arial"/>
          <w:lang w:val="ru-RU"/>
        </w:rPr>
        <w:t>Извођач радова ће</w:t>
      </w:r>
      <w:r>
        <w:rPr>
          <w:rFonts w:cs="Arial"/>
          <w:lang w:val="ru-RU"/>
        </w:rPr>
        <w:t xml:space="preserve">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003450" w:rsidP="007A5D72">
      <w:pPr>
        <w:spacing w:before="0"/>
        <w:rPr>
          <w:rFonts w:eastAsia="Calibri" w:cs="Arial"/>
          <w:lang w:val="ru-RU"/>
        </w:rPr>
      </w:pPr>
      <w:r>
        <w:rPr>
          <w:rFonts w:eastAsia="Calibri" w:cs="Arial"/>
          <w:lang w:val="ru-RU"/>
        </w:rPr>
        <w:t xml:space="preserve">Извођач радова </w:t>
      </w:r>
      <w:r w:rsidR="007A5D72">
        <w:rPr>
          <w:rFonts w:eastAsia="Calibri" w:cs="Arial"/>
          <w:lang w:val="ru-RU"/>
        </w:rPr>
        <w:t xml:space="preserve"> који је у складу са Понудом, део уговорених обавеза делимично уступио подизвођачу у потпуности је одговоран Наручиоцу за реализацију </w:t>
      </w:r>
      <w:r>
        <w:rPr>
          <w:rFonts w:eastAsia="Calibri" w:cs="Arial"/>
          <w:lang w:val="ru-RU"/>
        </w:rPr>
        <w:t>радова</w:t>
      </w:r>
      <w:r w:rsidR="007A5D72">
        <w:rPr>
          <w:rFonts w:eastAsia="Calibri" w:cs="Arial"/>
          <w:lang w:val="ru-RU"/>
        </w:rPr>
        <w:t>.</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003450" w:rsidRPr="00003450" w:rsidRDefault="00003450" w:rsidP="00003450">
      <w:pPr>
        <w:jc w:val="center"/>
        <w:rPr>
          <w:rFonts w:eastAsia="Arial Unicode MS"/>
          <w:lang w:val="sr-Cyrl-RS"/>
        </w:rPr>
      </w:pPr>
      <w:r w:rsidRPr="007650A6">
        <w:rPr>
          <w:rFonts w:cs="Arial"/>
          <w:b/>
        </w:rPr>
        <w:t xml:space="preserve">Члан </w:t>
      </w:r>
      <w:r w:rsidR="00D314F7">
        <w:rPr>
          <w:rFonts w:cs="Arial"/>
          <w:b/>
          <w:lang w:val="sr-Cyrl-RS"/>
        </w:rPr>
        <w:t>3</w:t>
      </w:r>
      <w:r>
        <w:rPr>
          <w:rFonts w:cs="Arial"/>
          <w:b/>
          <w:lang w:val="sr-Cyrl-RS"/>
        </w:rPr>
        <w:t>.</w:t>
      </w:r>
    </w:p>
    <w:p w:rsidR="00003450" w:rsidRPr="008377FF" w:rsidRDefault="00003450" w:rsidP="00003450">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 xml:space="preserve">Члан </w:t>
      </w:r>
      <w:r w:rsidR="00D314F7">
        <w:rPr>
          <w:rFonts w:cs="Arial"/>
          <w:b/>
          <w:lang w:val="sr-Cyrl-RS"/>
        </w:rPr>
        <w:t>4</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D314F7" w:rsidRPr="008377FF">
        <w:rPr>
          <w:rFonts w:eastAsia="Arial Unicode MS"/>
          <w:lang w:val="sr-Cyrl-CS"/>
        </w:rPr>
        <w:t xml:space="preserve">Укупна уговорена </w:t>
      </w:r>
      <w:r w:rsidR="00D314F7" w:rsidRPr="008377FF">
        <w:rPr>
          <w:rFonts w:eastAsia="Arial Unicode MS"/>
        </w:rPr>
        <w:t xml:space="preserve">цена </w:t>
      </w:r>
      <w:r w:rsidR="00D314F7" w:rsidRPr="008377FF">
        <w:rPr>
          <w:rFonts w:eastAsia="Arial Unicode MS"/>
          <w:lang w:val="sr-Cyrl-CS"/>
        </w:rPr>
        <w:t xml:space="preserve">из члана 2. овог Уговора </w:t>
      </w:r>
      <w:r w:rsidR="00EA7A18" w:rsidRPr="007650A6">
        <w:rPr>
          <w:rFonts w:cs="Arial"/>
        </w:rPr>
        <w:t xml:space="preserve">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 xml:space="preserve">На  цену </w:t>
      </w:r>
      <w:r w:rsidR="006C28EC">
        <w:rPr>
          <w:rFonts w:cs="Arial"/>
          <w:lang w:val="sr-Cyrl-RS"/>
        </w:rPr>
        <w:t xml:space="preserve">радова </w:t>
      </w:r>
      <w:r w:rsidRPr="007650A6">
        <w:rPr>
          <w:rFonts w:cs="Arial"/>
        </w:rPr>
        <w:t>из става 1. овог члана обрачунава се припадајући порез на додату вредност у складу са прописима Републике Србије.</w:t>
      </w:r>
    </w:p>
    <w:p w:rsidR="00425EC6" w:rsidRPr="00B84941" w:rsidRDefault="00EE793E" w:rsidP="00EE793E">
      <w:pPr>
        <w:pStyle w:val="KDParagraf"/>
        <w:spacing w:before="0"/>
        <w:rPr>
          <w:rFonts w:cs="Arial"/>
          <w:lang w:val="sr-Cyrl-RS"/>
        </w:rPr>
      </w:pPr>
      <w:r w:rsidRPr="007650A6">
        <w:rPr>
          <w:rFonts w:cs="Arial"/>
        </w:rPr>
        <w:t xml:space="preserve">У цену су урачунати сви трошкови везани за реализацију </w:t>
      </w:r>
      <w:r w:rsidR="006C28EC">
        <w:rPr>
          <w:rFonts w:cs="Arial"/>
          <w:lang w:val="sr-Cyrl-RS"/>
        </w:rPr>
        <w:t>радова</w:t>
      </w:r>
      <w:r w:rsidRPr="007650A6">
        <w:rPr>
          <w:rFonts w:cs="Arial"/>
        </w:rPr>
        <w:t>.</w:t>
      </w:r>
    </w:p>
    <w:p w:rsidR="00D314F7"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F12E32" w:rsidRDefault="00F12E32" w:rsidP="00D314F7">
      <w:pPr>
        <w:rPr>
          <w:rFonts w:eastAsia="Arial Unicode MS"/>
          <w:b/>
          <w:lang w:val="sr-Cyrl-CS"/>
        </w:rPr>
      </w:pPr>
    </w:p>
    <w:p w:rsidR="00FA1964" w:rsidRDefault="00FA1964" w:rsidP="00D314F7">
      <w:pPr>
        <w:rPr>
          <w:rFonts w:eastAsia="Arial Unicode MS"/>
          <w:b/>
          <w:lang w:val="sr-Cyrl-CS"/>
        </w:rPr>
      </w:pPr>
    </w:p>
    <w:p w:rsidR="00F003C8" w:rsidRDefault="00F003C8" w:rsidP="00D314F7">
      <w:pPr>
        <w:rPr>
          <w:rFonts w:eastAsia="Arial Unicode MS"/>
          <w:b/>
          <w:lang w:val="sr-Cyrl-CS"/>
        </w:rPr>
      </w:pPr>
    </w:p>
    <w:p w:rsidR="00D314F7" w:rsidRPr="00DB64EA" w:rsidRDefault="00D314F7" w:rsidP="00D314F7">
      <w:pPr>
        <w:rPr>
          <w:rFonts w:eastAsia="Arial Unicode MS"/>
          <w:b/>
          <w:lang w:val="sr-Cyrl-CS"/>
        </w:rPr>
      </w:pPr>
      <w:r w:rsidRPr="00DB64EA">
        <w:rPr>
          <w:rFonts w:eastAsia="Arial Unicode MS"/>
          <w:b/>
          <w:lang w:val="sr-Cyrl-CS"/>
        </w:rPr>
        <w:lastRenderedPageBreak/>
        <w:t>ЦЕНЕ</w:t>
      </w:r>
    </w:p>
    <w:p w:rsidR="00D314F7" w:rsidRPr="00DB64EA" w:rsidRDefault="00D314F7" w:rsidP="00D314F7">
      <w:pPr>
        <w:jc w:val="center"/>
        <w:rPr>
          <w:rFonts w:eastAsia="Arial Unicode MS"/>
          <w:b/>
          <w:lang w:val="sr-Cyrl-CS"/>
        </w:rPr>
      </w:pPr>
      <w:r w:rsidRPr="00DB64EA">
        <w:rPr>
          <w:rFonts w:eastAsia="Arial Unicode MS"/>
          <w:b/>
          <w:lang w:val="sr-Cyrl-CS"/>
        </w:rPr>
        <w:t>Члан 5.</w:t>
      </w:r>
    </w:p>
    <w:p w:rsidR="00D314F7" w:rsidRPr="008377FF" w:rsidRDefault="00D314F7" w:rsidP="00D314F7">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D314F7" w:rsidRDefault="00630DFD" w:rsidP="00737D7D">
      <w:pPr>
        <w:pStyle w:val="KDParagraf"/>
        <w:spacing w:before="0"/>
        <w:jc w:val="center"/>
        <w:rPr>
          <w:rFonts w:cs="Arial"/>
          <w:lang w:val="sr-Cyrl-RS"/>
        </w:rPr>
      </w:pPr>
      <w:r>
        <w:rPr>
          <w:rFonts w:cs="Arial"/>
          <w:b/>
        </w:rPr>
        <w:t xml:space="preserve">Члан </w:t>
      </w:r>
      <w:r w:rsidR="00D314F7">
        <w:rPr>
          <w:rFonts w:cs="Arial"/>
          <w:b/>
          <w:lang w:val="sr-Cyrl-RS"/>
        </w:rPr>
        <w:t>6</w:t>
      </w:r>
      <w:r>
        <w:rPr>
          <w:rFonts w:cs="Arial"/>
          <w:b/>
          <w:lang w:val="sr-Cyrl-RS"/>
        </w:rPr>
        <w:t>.</w:t>
      </w:r>
    </w:p>
    <w:p w:rsidR="00DC4ED2" w:rsidRPr="00DC4ED2" w:rsidRDefault="00B23237" w:rsidP="00EE793E">
      <w:pPr>
        <w:pStyle w:val="KDParagraf"/>
        <w:spacing w:before="0"/>
        <w:rPr>
          <w:rFonts w:cs="Arial"/>
          <w:lang w:val="sr-Cyrl-RS"/>
        </w:rPr>
      </w:pPr>
      <w:r>
        <w:rPr>
          <w:rFonts w:cs="Arial"/>
          <w:lang w:val="sr-Cyrl-RS"/>
        </w:rPr>
        <w:t xml:space="preserve">Наручилац </w:t>
      </w:r>
      <w:r w:rsidR="00EE793E" w:rsidRPr="007650A6">
        <w:rPr>
          <w:rFonts w:cs="Arial"/>
        </w:rPr>
        <w:t xml:space="preserve"> се обавезује да </w:t>
      </w:r>
      <w:r>
        <w:rPr>
          <w:rFonts w:cs="Arial"/>
          <w:lang w:val="sr-Cyrl-RS"/>
        </w:rPr>
        <w:t>Извођачу радова</w:t>
      </w:r>
      <w:r w:rsidR="00EE793E" w:rsidRPr="007650A6">
        <w:rPr>
          <w:rFonts w:cs="Arial"/>
        </w:rPr>
        <w:t xml:space="preserve"> плати извршен</w:t>
      </w:r>
      <w:r>
        <w:rPr>
          <w:rFonts w:cs="Arial"/>
          <w:lang w:val="sr-Cyrl-RS"/>
        </w:rPr>
        <w:t>е</w:t>
      </w:r>
      <w:r>
        <w:rPr>
          <w:rFonts w:cs="Arial"/>
        </w:rPr>
        <w:t xml:space="preserve"> </w:t>
      </w:r>
      <w:r>
        <w:rPr>
          <w:rFonts w:cs="Arial"/>
          <w:lang w:val="sr-Cyrl-RS"/>
        </w:rPr>
        <w:t>радове</w:t>
      </w:r>
      <w:r w:rsidR="00EE793E" w:rsidRPr="007650A6">
        <w:rPr>
          <w:rFonts w:cs="Arial"/>
        </w:rPr>
        <w:t xml:space="preserve"> </w:t>
      </w:r>
      <w:r w:rsidR="00EE793E" w:rsidRPr="007650A6">
        <w:rPr>
          <w:rFonts w:cs="Arial"/>
          <w:color w:val="000000" w:themeColor="text1"/>
        </w:rPr>
        <w:t>динарском</w:t>
      </w:r>
      <w:r w:rsidR="00EE793E" w:rsidRPr="007650A6">
        <w:rPr>
          <w:rFonts w:cs="Arial"/>
        </w:rPr>
        <w:t xml:space="preserve"> дознаком, на следећи начин:</w:t>
      </w:r>
    </w:p>
    <w:p w:rsidR="00DC4ED2" w:rsidRDefault="00C01C40" w:rsidP="00C01C40">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r w:rsidR="000E5CF4">
        <w:rPr>
          <w:rFonts w:eastAsia="Calibri" w:cs="Arial"/>
          <w:lang w:val="sr-Cyrl-RS"/>
        </w:rPr>
        <w:t>д</w:t>
      </w:r>
      <w:r w:rsidR="000E5CF4" w:rsidRPr="000E5CF4">
        <w:rPr>
          <w:rFonts w:eastAsia="Calibri" w:cs="Arial"/>
          <w:lang w:val="sr-Latn-CS"/>
        </w:rPr>
        <w:t xml:space="preserve">о 100% </w:t>
      </w:r>
      <w:r w:rsidR="000E5CF4" w:rsidRPr="000E5CF4">
        <w:rPr>
          <w:rFonts w:eastAsia="Calibri" w:cs="Arial"/>
        </w:rPr>
        <w:t xml:space="preserve">од укупно </w:t>
      </w:r>
      <w:r w:rsidR="000E5CF4" w:rsidRPr="000E5CF4">
        <w:rPr>
          <w:rFonts w:eastAsia="Calibri" w:cs="Arial"/>
          <w:lang w:val="sr-Latn-CS"/>
        </w:rPr>
        <w:t>уговорене вредности, увећан</w:t>
      </w:r>
      <w:r w:rsidR="000E5CF4" w:rsidRPr="000E5CF4">
        <w:rPr>
          <w:rFonts w:eastAsia="Calibri" w:cs="Arial"/>
        </w:rPr>
        <w:t>е</w:t>
      </w:r>
      <w:r w:rsidR="000E5CF4" w:rsidRPr="000E5CF4">
        <w:rPr>
          <w:rFonts w:eastAsia="Calibri" w:cs="Arial"/>
          <w:lang w:val="sr-Latn-C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000E5CF4" w:rsidRPr="000E5CF4">
        <w:rPr>
          <w:rFonts w:eastAsia="Calibri" w:cs="Arial"/>
        </w:rPr>
        <w:t>У</w:t>
      </w:r>
      <w:r w:rsidR="000E5CF4" w:rsidRPr="000E5CF4">
        <w:rPr>
          <w:rFonts w:eastAsia="Calibri" w:cs="Arial"/>
          <w:lang w:val="sr-Latn-CS"/>
        </w:rPr>
        <w:t>говорних страна, у</w:t>
      </w:r>
      <w:r w:rsidR="000E5CF4" w:rsidRPr="000E5CF4">
        <w:rPr>
          <w:rFonts w:eastAsia="Calibri" w:cs="Arial"/>
        </w:rPr>
        <w:t xml:space="preserve"> законском</w:t>
      </w:r>
      <w:r w:rsidR="000E5CF4" w:rsidRPr="000E5CF4">
        <w:rPr>
          <w:rFonts w:eastAsia="Calibri" w:cs="Arial"/>
          <w:lang w:val="sr-Latn-CS"/>
        </w:rPr>
        <w:t xml:space="preserve"> року до 45 дана од дана пријема истих на архиву Наручиоца</w:t>
      </w:r>
      <w:r w:rsidRPr="007650A6">
        <w:rPr>
          <w:rFonts w:eastAsia="Calibri" w:cs="Arial"/>
          <w:lang w:val="sr-Cyrl-RS"/>
        </w:rPr>
        <w:t>.</w:t>
      </w:r>
    </w:p>
    <w:p w:rsidR="00D314F7" w:rsidRPr="008377FF" w:rsidRDefault="00D314F7" w:rsidP="00D314F7">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D314F7" w:rsidRPr="008377FF" w:rsidRDefault="00D314F7" w:rsidP="00D314F7">
      <w:pPr>
        <w:rPr>
          <w:rFonts w:eastAsia="Arial Unicode MS"/>
        </w:rPr>
      </w:pPr>
      <w:r w:rsidRPr="008377FF">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D314F7" w:rsidRPr="008377FF" w:rsidRDefault="00D314F7" w:rsidP="00D314F7">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D314F7" w:rsidRPr="008377FF" w:rsidRDefault="00D314F7" w:rsidP="00D314F7">
      <w:pPr>
        <w:rPr>
          <w:rFonts w:eastAsia="Arial Unicode MS"/>
          <w:lang w:val="sr-Cyrl-CS"/>
        </w:rPr>
      </w:pPr>
      <w:r w:rsidRPr="008377FF">
        <w:rPr>
          <w:rFonts w:eastAsia="Arial Unicode MS"/>
          <w:lang w:val="sr-Cyrl-CS"/>
        </w:rPr>
        <w:t xml:space="preserve">Уз привремене ситуације и окончану ситуацију, Извођач </w:t>
      </w:r>
      <w:r w:rsidR="00526F48">
        <w:rPr>
          <w:rFonts w:eastAsia="Arial Unicode MS"/>
          <w:lang w:val="sr-Cyrl-CS"/>
        </w:rPr>
        <w:t xml:space="preserve">радова </w:t>
      </w:r>
      <w:r w:rsidRPr="008377FF">
        <w:rPr>
          <w:rFonts w:eastAsia="Arial Unicode MS"/>
          <w:lang w:val="sr-Cyrl-CS"/>
        </w:rPr>
        <w:t>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D314F7" w:rsidRDefault="00D314F7" w:rsidP="00D314F7">
      <w:pPr>
        <w:pStyle w:val="KDParagraf"/>
        <w:spacing w:before="0"/>
        <w:rPr>
          <w:rFonts w:eastAsia="Arial Unicode MS"/>
          <w:lang w:val="sr-Cyrl-R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D314F7" w:rsidRPr="00D314F7" w:rsidRDefault="00D314F7" w:rsidP="00D314F7">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w:t>
      </w:r>
      <w:r w:rsidR="00FC74D1">
        <w:rPr>
          <w:rFonts w:cs="Arial"/>
        </w:rPr>
        <w:t xml:space="preserve">ектропривреда Србије“ Београд, </w:t>
      </w:r>
      <w:r w:rsidR="00FC74D1">
        <w:rPr>
          <w:rFonts w:eastAsia="TimesNewRomanPSMT" w:cs="Arial"/>
          <w:bCs/>
          <w:lang w:val="ru-RU"/>
        </w:rPr>
        <w:t xml:space="preserve">Балканска 13, </w:t>
      </w:r>
      <w:r w:rsidRPr="00C23DD5">
        <w:rPr>
          <w:rFonts w:cs="Arial"/>
        </w:rPr>
        <w:t xml:space="preserve">ПИБ: 103920327 Огранак ТЕНТ Београд-Обреновац, Богољуба Урошевића Црног 44   и бити достављен на адресу </w:t>
      </w:r>
      <w:r w:rsidR="00CD3E5F">
        <w:rPr>
          <w:rFonts w:cs="Arial"/>
          <w:lang w:val="sr-Cyrl-RS"/>
        </w:rPr>
        <w:t>Наручиоца</w:t>
      </w:r>
      <w:r w:rsidRPr="00C23DD5">
        <w:rPr>
          <w:rFonts w:cs="Arial"/>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00D314F7">
        <w:rPr>
          <w:rFonts w:cs="Arial"/>
          <w:lang w:val="sr-Cyrl-RS"/>
        </w:rPr>
        <w:t>Наручиоца.</w:t>
      </w:r>
    </w:p>
    <w:p w:rsidR="00C23DD5" w:rsidRPr="00C23DD5" w:rsidRDefault="00C23DD5" w:rsidP="00C23DD5">
      <w:pPr>
        <w:tabs>
          <w:tab w:val="left" w:pos="567"/>
        </w:tabs>
        <w:spacing w:before="0"/>
        <w:rPr>
          <w:rFonts w:cs="Arial"/>
        </w:rPr>
      </w:pPr>
      <w:r w:rsidRPr="00C23DD5">
        <w:rPr>
          <w:rFonts w:cs="Arial"/>
        </w:rPr>
        <w:t xml:space="preserve">У испостављеном рачуну, </w:t>
      </w:r>
      <w:r w:rsidR="00D314F7">
        <w:rPr>
          <w:rFonts w:cs="Arial"/>
          <w:lang w:val="sr-Cyrl-RS"/>
        </w:rPr>
        <w:t xml:space="preserve">Извођач радова </w:t>
      </w:r>
      <w:r w:rsidRPr="00C23DD5">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00D314F7">
        <w:rPr>
          <w:rFonts w:cs="Arial"/>
          <w:lang w:val="sr-Cyrl-RS"/>
        </w:rPr>
        <w:t xml:space="preserve">Извођач радова </w:t>
      </w:r>
      <w:r w:rsidRPr="00C23DD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37D7D" w:rsidRPr="00737D7D" w:rsidRDefault="00630DFD" w:rsidP="00C23DD5">
      <w:pPr>
        <w:tabs>
          <w:tab w:val="left" w:pos="567"/>
        </w:tabs>
        <w:spacing w:before="0"/>
        <w:rPr>
          <w:rFonts w:eastAsia="Calibri" w:cs="Arial"/>
          <w:b/>
          <w:color w:val="000000" w:themeColor="text1"/>
        </w:rPr>
      </w:pPr>
      <w:r>
        <w:rPr>
          <w:rFonts w:cs="Arial"/>
          <w:b/>
          <w:lang w:val="sr-Cyrl-RS"/>
        </w:rPr>
        <w:t>Извођач радова</w:t>
      </w:r>
      <w:r w:rsidR="00C23DD5" w:rsidRPr="00451ECC">
        <w:rPr>
          <w:rFonts w:cs="Arial"/>
          <w:b/>
          <w:lang w:val="sr-Cyrl-RS"/>
        </w:rPr>
        <w:t xml:space="preserve"> је</w:t>
      </w:r>
      <w:r w:rsidR="00737D7D" w:rsidRPr="00451ECC">
        <w:rPr>
          <w:rFonts w:cs="Arial"/>
          <w:b/>
          <w:lang w:val="sr-Cyrl-RS"/>
        </w:rPr>
        <w:t xml:space="preserve"> </w:t>
      </w:r>
      <w:r w:rsidR="00737D7D"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00737D7D" w:rsidRPr="00451ECC">
        <w:rPr>
          <w:b/>
          <w:color w:val="000000"/>
        </w:rPr>
        <w:t xml:space="preserve"> je издao фaктуру.</w:t>
      </w:r>
    </w:p>
    <w:p w:rsidR="00737D7D" w:rsidRPr="00737D7D"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 xml:space="preserve">реним условима, неће бити исправан и биће враћен </w:t>
      </w:r>
      <w:r w:rsidR="00630DFD">
        <w:rPr>
          <w:rFonts w:cs="Arial"/>
          <w:b/>
          <w:lang w:val="sr-Cyrl-RS"/>
        </w:rPr>
        <w:t>Извођачу радова</w:t>
      </w:r>
      <w:r w:rsidRPr="00737D7D">
        <w:rPr>
          <w:rFonts w:cs="Arial"/>
          <w:b/>
        </w:rPr>
        <w:t>.</w:t>
      </w:r>
    </w:p>
    <w:p w:rsidR="00F12E32" w:rsidRDefault="00F12E32"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FA1964" w:rsidRDefault="00FA1964" w:rsidP="00630DFD">
      <w:pPr>
        <w:pStyle w:val="KDParagraf"/>
        <w:spacing w:before="0"/>
        <w:rPr>
          <w:rFonts w:cs="Arial"/>
          <w:b/>
          <w:lang w:val="sr-Cyrl-RS"/>
        </w:rPr>
      </w:pPr>
    </w:p>
    <w:p w:rsidR="00630DFD" w:rsidRPr="007650A6" w:rsidRDefault="00630DFD" w:rsidP="00630DFD">
      <w:pPr>
        <w:pStyle w:val="KDParagraf"/>
        <w:spacing w:before="0"/>
        <w:rPr>
          <w:rFonts w:cs="Arial"/>
          <w:b/>
        </w:rPr>
      </w:pPr>
      <w:r w:rsidRPr="007650A6">
        <w:rPr>
          <w:rFonts w:cs="Arial"/>
          <w:b/>
        </w:rPr>
        <w:lastRenderedPageBreak/>
        <w:t xml:space="preserve">СРЕДСТВА ФИНАНСИЈСКОГ ОБЕЗБЕЂЕЊА </w:t>
      </w:r>
    </w:p>
    <w:p w:rsidR="00630DFD" w:rsidRPr="007650A6" w:rsidRDefault="00630DFD" w:rsidP="00630DFD">
      <w:pPr>
        <w:pStyle w:val="KDParagraf"/>
        <w:spacing w:before="0"/>
        <w:jc w:val="center"/>
        <w:rPr>
          <w:rFonts w:cs="Arial"/>
        </w:rPr>
      </w:pPr>
      <w:r w:rsidRPr="007650A6">
        <w:rPr>
          <w:rFonts w:cs="Arial"/>
          <w:b/>
        </w:rPr>
        <w:t xml:space="preserve">Члан </w:t>
      </w:r>
      <w:r>
        <w:rPr>
          <w:rFonts w:cs="Arial"/>
          <w:b/>
          <w:lang w:val="sr-Cyrl-RS"/>
        </w:rPr>
        <w:t>7</w:t>
      </w:r>
      <w:r w:rsidRPr="007650A6">
        <w:rPr>
          <w:rFonts w:cs="Arial"/>
        </w:rPr>
        <w:t>.</w:t>
      </w:r>
    </w:p>
    <w:p w:rsidR="001118BE" w:rsidRPr="001118BE" w:rsidRDefault="001118BE" w:rsidP="001118BE">
      <w:pPr>
        <w:tabs>
          <w:tab w:val="left" w:pos="567"/>
        </w:tabs>
        <w:spacing w:before="0"/>
        <w:rPr>
          <w:rFonts w:cs="Arial"/>
          <w:b/>
          <w:u w:val="single"/>
          <w:lang w:val="sr-Cyrl-RS"/>
        </w:rPr>
      </w:pPr>
      <w:r w:rsidRPr="001118BE">
        <w:rPr>
          <w:rFonts w:cs="Arial"/>
          <w:b/>
          <w:u w:val="single"/>
          <w:lang w:val="sr-Cyrl-RS"/>
        </w:rPr>
        <w:t xml:space="preserve">Меница за добро извршење посла </w:t>
      </w:r>
    </w:p>
    <w:p w:rsidR="001118BE" w:rsidRPr="00B56DB6" w:rsidRDefault="0088044A" w:rsidP="001118BE">
      <w:pPr>
        <w:tabs>
          <w:tab w:val="left" w:pos="567"/>
        </w:tabs>
        <w:spacing w:before="0"/>
        <w:rPr>
          <w:rFonts w:cs="Arial"/>
          <w:lang w:val="ru-RU"/>
        </w:rPr>
      </w:pPr>
      <w:r>
        <w:rPr>
          <w:rFonts w:cs="Arial"/>
          <w:lang w:val="ru-RU"/>
        </w:rPr>
        <w:t>Извођач радова</w:t>
      </w:r>
      <w:r w:rsidR="001118BE" w:rsidRPr="00B56DB6">
        <w:rPr>
          <w:rFonts w:cs="Arial"/>
          <w:lang w:val="ru-RU"/>
        </w:rPr>
        <w:t xml:space="preserve"> је обавезан да у</w:t>
      </w:r>
      <w:r w:rsidR="001118BE">
        <w:rPr>
          <w:rFonts w:cs="Arial"/>
          <w:lang w:val="ru-RU"/>
        </w:rPr>
        <w:t>з</w:t>
      </w:r>
      <w:r w:rsidR="001118BE" w:rsidRPr="00B56DB6">
        <w:rPr>
          <w:rFonts w:cs="Arial"/>
          <w:lang w:val="ru-RU"/>
        </w:rPr>
        <w:t xml:space="preserve"> потписа</w:t>
      </w:r>
      <w:r w:rsidR="001118BE">
        <w:rPr>
          <w:rFonts w:cs="Arial"/>
          <w:lang w:val="ru-RU"/>
        </w:rPr>
        <w:t>н Уговор</w:t>
      </w:r>
      <w:r w:rsidR="001118BE" w:rsidRPr="00B56DB6">
        <w:rPr>
          <w:rFonts w:cs="Arial"/>
          <w:lang w:val="ru-RU"/>
        </w:rPr>
        <w:t xml:space="preserve">, преда </w:t>
      </w:r>
      <w:r>
        <w:rPr>
          <w:rFonts w:cs="Arial"/>
          <w:lang w:val="ru-RU"/>
        </w:rPr>
        <w:t>Наручиоцу</w:t>
      </w:r>
      <w:r w:rsidR="001118BE" w:rsidRPr="00B56DB6">
        <w:rPr>
          <w:rFonts w:cs="Arial"/>
          <w:lang w:val="ru-RU"/>
        </w:rPr>
        <w:t>, као средство финансијског обезбеђења за добро извршење</w:t>
      </w:r>
      <w:r w:rsidR="001118BE">
        <w:rPr>
          <w:rFonts w:cs="Arial"/>
          <w:lang w:val="ru-RU"/>
        </w:rPr>
        <w:t xml:space="preserve"> посла у износу од 10% од укупно уговорене</w:t>
      </w:r>
      <w:r w:rsidR="001118BE" w:rsidRPr="00B56DB6">
        <w:rPr>
          <w:rFonts w:cs="Arial"/>
          <w:lang w:val="ru-RU"/>
        </w:rPr>
        <w:t xml:space="preserve"> вредности, без ПДВ, неопозиву, безусловну (без права на приговор) и на први позив наплативу</w:t>
      </w:r>
      <w:r w:rsidR="001118BE" w:rsidRPr="00971864">
        <w:rPr>
          <w:rFonts w:cs="Arial"/>
          <w:lang w:val="sr-Cyrl-RS"/>
        </w:rPr>
        <w:t xml:space="preserve"> </w:t>
      </w:r>
      <w:r w:rsidR="001118BE"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Pr>
          <w:rFonts w:cs="Arial"/>
          <w:lang w:val="ru-RU"/>
        </w:rPr>
        <w:t>Наручилац</w:t>
      </w:r>
      <w:r w:rsidR="001118BE" w:rsidRPr="00B56DB6">
        <w:rPr>
          <w:rFonts w:cs="Arial"/>
          <w:lang w:val="ru-RU"/>
        </w:rPr>
        <w:t xml:space="preserve"> да може, покренути поступак наплате и то до истека рока од 30 (словима:тридесет) дана од Уговореног рока за </w:t>
      </w:r>
      <w:r>
        <w:rPr>
          <w:rFonts w:cs="Arial"/>
          <w:lang w:val="ru-RU"/>
        </w:rPr>
        <w:t>извођење радова</w:t>
      </w:r>
      <w:r w:rsidR="001118BE" w:rsidRPr="00B56DB6">
        <w:rPr>
          <w:rFonts w:cs="Arial"/>
          <w:lang w:val="ru-RU"/>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Pr>
          <w:rFonts w:cs="Arial"/>
          <w:lang w:val="ru-RU"/>
        </w:rPr>
        <w:t>Извођач радова</w:t>
      </w:r>
      <w:r w:rsidRPr="00B56DB6">
        <w:rPr>
          <w:rFonts w:cs="Arial"/>
          <w:lang w:val="ru-RU"/>
        </w:rPr>
        <w:t xml:space="preserve"> </w:t>
      </w:r>
      <w:r w:rsidR="001118BE" w:rsidRPr="00B56DB6">
        <w:rPr>
          <w:rFonts w:cs="Arial"/>
          <w:lang w:val="ru-RU"/>
        </w:rPr>
        <w:t xml:space="preserve">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18BE" w:rsidRPr="006A03F3" w:rsidRDefault="001118BE" w:rsidP="001118BE">
      <w:pPr>
        <w:pStyle w:val="KDParagraf"/>
        <w:spacing w:before="0"/>
        <w:rPr>
          <w:rFonts w:cs="Arial"/>
          <w:lang w:val="ru-RU"/>
        </w:rPr>
      </w:pPr>
      <w:r w:rsidRPr="00B56DB6">
        <w:rPr>
          <w:rFonts w:cs="Arial"/>
          <w:lang w:val="ru-RU"/>
        </w:rPr>
        <w:t xml:space="preserve">Уговорне стране су сагласне, да </w:t>
      </w:r>
      <w:r w:rsidR="0088044A">
        <w:rPr>
          <w:rFonts w:cs="Arial"/>
          <w:lang w:val="ru-RU"/>
        </w:rPr>
        <w:t>Наручилац</w:t>
      </w:r>
      <w:r w:rsidRPr="00B56DB6">
        <w:rPr>
          <w:rFonts w:cs="Arial"/>
          <w:lang w:val="ru-RU"/>
        </w:rPr>
        <w:t xml:space="preserve"> може, без било какве претходне сагласности </w:t>
      </w:r>
      <w:r w:rsidR="0088044A">
        <w:rPr>
          <w:rFonts w:cs="Arial"/>
          <w:lang w:val="ru-RU"/>
        </w:rPr>
        <w:t>Извођача радова</w:t>
      </w:r>
      <w:r w:rsidRPr="00B56DB6">
        <w:rPr>
          <w:rFonts w:cs="Arial"/>
          <w:lang w:val="ru-RU"/>
        </w:rPr>
        <w:t xml:space="preserve">, поднети на наплату средство финансијског обезбеђења из става 1. овог члана, у случају да </w:t>
      </w:r>
      <w:r w:rsidR="0088044A">
        <w:rPr>
          <w:rFonts w:cs="Arial"/>
          <w:lang w:val="ru-RU"/>
        </w:rPr>
        <w:t>Извођач радова</w:t>
      </w:r>
      <w:r w:rsidR="0088044A" w:rsidRPr="00B56DB6">
        <w:rPr>
          <w:rFonts w:cs="Arial"/>
          <w:lang w:val="ru-RU"/>
        </w:rPr>
        <w:t xml:space="preserve"> </w:t>
      </w:r>
      <w:r w:rsidRPr="00B56DB6">
        <w:rPr>
          <w:rFonts w:cs="Arial"/>
          <w:lang w:val="ru-RU"/>
        </w:rPr>
        <w:t xml:space="preserve">не изврши у целости или делимично или неблаговремено односно неквалитетно изврши било коју од уговорених </w:t>
      </w:r>
      <w:r w:rsidR="0088044A">
        <w:rPr>
          <w:rFonts w:cs="Arial"/>
          <w:lang w:val="ru-RU"/>
        </w:rPr>
        <w:t>радова</w:t>
      </w:r>
      <w:r w:rsidRPr="00B56DB6">
        <w:rPr>
          <w:rFonts w:cs="Arial"/>
          <w:lang w:val="ru-RU"/>
        </w:rPr>
        <w:t>.</w:t>
      </w:r>
    </w:p>
    <w:p w:rsidR="001118BE" w:rsidRPr="002D5508" w:rsidRDefault="001118BE" w:rsidP="001118BE">
      <w:pPr>
        <w:pStyle w:val="KDParagraf"/>
        <w:spacing w:before="0"/>
        <w:rPr>
          <w:rFonts w:cs="Arial"/>
          <w:b/>
          <w:sz w:val="10"/>
          <w:szCs w:val="10"/>
          <w:lang w:val="ru-RU"/>
        </w:rPr>
      </w:pPr>
    </w:p>
    <w:p w:rsidR="001118BE" w:rsidRPr="005C1D0F" w:rsidRDefault="001118BE" w:rsidP="001118BE">
      <w:pPr>
        <w:pStyle w:val="KDParagraf"/>
        <w:spacing w:before="0"/>
        <w:rPr>
          <w:rFonts w:cs="Arial"/>
          <w:b/>
          <w:lang w:val="ru-RU"/>
        </w:rPr>
      </w:pPr>
      <w:r w:rsidRPr="005C1D0F">
        <w:rPr>
          <w:rFonts w:cs="Arial"/>
          <w:lang w:val="ru-RU"/>
        </w:rPr>
        <w:t xml:space="preserve">                                                                 </w:t>
      </w:r>
      <w:r w:rsidRPr="005C1D0F">
        <w:rPr>
          <w:rFonts w:cs="Arial"/>
          <w:b/>
          <w:lang w:val="ru-RU"/>
        </w:rPr>
        <w:t xml:space="preserve">Члан </w:t>
      </w:r>
      <w:r>
        <w:rPr>
          <w:rFonts w:cs="Arial"/>
          <w:b/>
          <w:lang w:val="ru-RU"/>
        </w:rPr>
        <w:t>8</w:t>
      </w:r>
      <w:r w:rsidRPr="005C1D0F">
        <w:rPr>
          <w:rFonts w:cs="Arial"/>
          <w:b/>
          <w:lang w:val="ru-RU"/>
        </w:rPr>
        <w:t>.</w:t>
      </w:r>
    </w:p>
    <w:p w:rsidR="001118BE" w:rsidRPr="001118BE" w:rsidRDefault="001118BE" w:rsidP="001118BE">
      <w:pPr>
        <w:pStyle w:val="KDParagraf"/>
        <w:spacing w:before="0"/>
        <w:rPr>
          <w:rFonts w:cs="Arial"/>
          <w:b/>
          <w:u w:val="single"/>
          <w:lang w:val="sr-Cyrl-RS"/>
        </w:rPr>
      </w:pPr>
      <w:r w:rsidRPr="001118BE">
        <w:rPr>
          <w:rFonts w:cs="Arial"/>
          <w:b/>
          <w:u w:val="single"/>
          <w:lang w:val="sr-Cyrl-RS"/>
        </w:rPr>
        <w:t>Меница као гаранција за  отклањање грешака у гарантном року</w:t>
      </w:r>
    </w:p>
    <w:p w:rsidR="001118BE" w:rsidRPr="005C1D0F" w:rsidRDefault="0088044A" w:rsidP="001118BE">
      <w:pPr>
        <w:spacing w:before="0"/>
        <w:rPr>
          <w:rFonts w:eastAsia="Arial Unicode MS"/>
        </w:rPr>
      </w:pPr>
      <w:r>
        <w:rPr>
          <w:rFonts w:cs="Arial"/>
          <w:lang w:val="ru-RU"/>
        </w:rPr>
        <w:t>Извођач радова</w:t>
      </w:r>
      <w:r w:rsidRPr="00B56DB6">
        <w:rPr>
          <w:rFonts w:cs="Arial"/>
          <w:lang w:val="ru-RU"/>
        </w:rPr>
        <w:t xml:space="preserve"> </w:t>
      </w:r>
      <w:r w:rsidR="001118BE" w:rsidRPr="005C1D0F">
        <w:rPr>
          <w:rFonts w:eastAsia="Arial Unicode MS"/>
        </w:rPr>
        <w:t xml:space="preserve">се обавезује да </w:t>
      </w:r>
      <w:r>
        <w:rPr>
          <w:rFonts w:cs="Arial"/>
          <w:lang w:val="sr-Cyrl-RS"/>
        </w:rPr>
        <w:t xml:space="preserve">Наручиоцу </w:t>
      </w:r>
      <w:r w:rsidR="001118BE"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1118BE" w:rsidRPr="005C1D0F" w:rsidRDefault="001118BE" w:rsidP="001118BE">
      <w:pPr>
        <w:pStyle w:val="ListParagraph"/>
        <w:numPr>
          <w:ilvl w:val="0"/>
          <w:numId w:val="45"/>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118BE" w:rsidRPr="005C1D0F" w:rsidRDefault="001118BE" w:rsidP="001118BE">
      <w:pPr>
        <w:pStyle w:val="ListParagraph"/>
        <w:numPr>
          <w:ilvl w:val="0"/>
          <w:numId w:val="45"/>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0088044A">
        <w:rPr>
          <w:rFonts w:ascii="Arial" w:eastAsia="Arial Unicode MS" w:hAnsi="Arial" w:cs="Arial"/>
        </w:rPr>
        <w:t xml:space="preserve"> (без ПДВ</w:t>
      </w:r>
      <w:r w:rsidRPr="005C1D0F">
        <w:rPr>
          <w:rFonts w:ascii="Arial" w:eastAsia="Arial Unicode MS" w:hAnsi="Arial" w:cs="Arial"/>
        </w:rPr>
        <w:t>)</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1118BE" w:rsidRPr="005C1D0F" w:rsidRDefault="001118BE" w:rsidP="001118BE">
      <w:pPr>
        <w:numPr>
          <w:ilvl w:val="0"/>
          <w:numId w:val="45"/>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118BE" w:rsidRPr="005C1D0F" w:rsidRDefault="001118BE" w:rsidP="001118BE">
      <w:pPr>
        <w:numPr>
          <w:ilvl w:val="0"/>
          <w:numId w:val="45"/>
        </w:numPr>
        <w:spacing w:before="0"/>
        <w:rPr>
          <w:rFonts w:eastAsia="Arial Unicode MS"/>
        </w:rPr>
      </w:pPr>
      <w:r w:rsidRPr="005C1D0F">
        <w:rPr>
          <w:rFonts w:eastAsia="Arial Unicode MS"/>
        </w:rPr>
        <w:t>фотокопију ОП обрасца.</w:t>
      </w:r>
    </w:p>
    <w:p w:rsidR="001118BE" w:rsidRPr="005C1D0F" w:rsidRDefault="001118BE" w:rsidP="001118BE">
      <w:pPr>
        <w:numPr>
          <w:ilvl w:val="0"/>
          <w:numId w:val="45"/>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118BE" w:rsidRPr="005C1D0F" w:rsidRDefault="001118BE" w:rsidP="00BC77F7">
      <w:pPr>
        <w:spacing w:before="0"/>
        <w:rPr>
          <w:rFonts w:eastAsia="Arial Unicode MS"/>
        </w:rPr>
      </w:pPr>
      <w:r w:rsidRPr="005C1D0F">
        <w:rPr>
          <w:rFonts w:eastAsia="Arial Unicode MS"/>
        </w:rPr>
        <w:t xml:space="preserve">Меница може бити наплаћена у случају да </w:t>
      </w:r>
      <w:r w:rsidR="0088044A">
        <w:rPr>
          <w:rFonts w:cs="Arial"/>
          <w:lang w:val="ru-RU"/>
        </w:rPr>
        <w:t>Извођач радова</w:t>
      </w:r>
      <w:r w:rsidR="0088044A" w:rsidRPr="00B56DB6">
        <w:rPr>
          <w:rFonts w:cs="Arial"/>
          <w:lang w:val="ru-RU"/>
        </w:rPr>
        <w:t xml:space="preserve"> </w:t>
      </w:r>
      <w:r w:rsidRPr="005C1D0F">
        <w:rPr>
          <w:rFonts w:eastAsia="Arial Unicode MS"/>
        </w:rPr>
        <w:t xml:space="preserve">не отклони недостатке у гарантном року. </w:t>
      </w:r>
    </w:p>
    <w:p w:rsidR="001118BE" w:rsidRPr="00860695" w:rsidRDefault="001118BE" w:rsidP="00BC77F7">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0088044A">
        <w:rPr>
          <w:rFonts w:cs="Arial"/>
          <w:lang w:val="ru-RU"/>
        </w:rPr>
        <w:t>Извођач радова</w:t>
      </w:r>
      <w:r w:rsidR="0088044A" w:rsidRPr="00B56DB6">
        <w:rPr>
          <w:rFonts w:cs="Arial"/>
          <w:lang w:val="ru-RU"/>
        </w:rPr>
        <w:t xml:space="preserve"> </w:t>
      </w:r>
      <w:r w:rsidRPr="005C1D0F">
        <w:rPr>
          <w:rFonts w:eastAsia="Arial Unicode MS"/>
        </w:rPr>
        <w:t>има право  да наплати средство финанасијског обезбеђења за добро извршење посла.</w:t>
      </w:r>
    </w:p>
    <w:p w:rsidR="00FA1964" w:rsidRDefault="00FA1964" w:rsidP="00630DFD">
      <w:pPr>
        <w:rPr>
          <w:rFonts w:eastAsia="Arial Unicode MS"/>
          <w:b/>
          <w:lang w:val="sr-Cyrl-CS"/>
        </w:rPr>
      </w:pPr>
    </w:p>
    <w:p w:rsidR="0088044A" w:rsidRDefault="0088044A" w:rsidP="00630DFD">
      <w:pPr>
        <w:rPr>
          <w:rFonts w:eastAsia="Arial Unicode MS"/>
          <w:b/>
          <w:lang w:val="sr-Cyrl-CS"/>
        </w:rPr>
      </w:pPr>
    </w:p>
    <w:p w:rsidR="0088044A" w:rsidRDefault="0088044A" w:rsidP="00630DFD">
      <w:pPr>
        <w:rPr>
          <w:rFonts w:eastAsia="Arial Unicode MS"/>
          <w:b/>
          <w:lang w:val="sr-Cyrl-CS"/>
        </w:rPr>
      </w:pPr>
    </w:p>
    <w:p w:rsidR="0088044A" w:rsidRDefault="0088044A" w:rsidP="00630DFD">
      <w:pPr>
        <w:rPr>
          <w:rFonts w:eastAsia="Arial Unicode MS"/>
          <w:b/>
          <w:lang w:val="sr-Cyrl-CS"/>
        </w:rPr>
      </w:pPr>
    </w:p>
    <w:p w:rsidR="00630DFD" w:rsidRPr="0005016C" w:rsidRDefault="00630DFD" w:rsidP="00630DFD">
      <w:pPr>
        <w:rPr>
          <w:rFonts w:eastAsia="Arial Unicode MS"/>
          <w:b/>
          <w:lang w:val="sr-Cyrl-CS"/>
        </w:rPr>
      </w:pPr>
      <w:r w:rsidRPr="0005016C">
        <w:rPr>
          <w:rFonts w:eastAsia="Arial Unicode MS"/>
          <w:b/>
          <w:lang w:val="sr-Cyrl-CS"/>
        </w:rPr>
        <w:lastRenderedPageBreak/>
        <w:t>РОК ЗАВРШЕТКА РАДОВА</w:t>
      </w:r>
    </w:p>
    <w:p w:rsidR="00630DFD" w:rsidRPr="0005016C" w:rsidRDefault="00630DFD" w:rsidP="00630DFD">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9</w:t>
      </w:r>
      <w:r w:rsidRPr="0005016C">
        <w:rPr>
          <w:rFonts w:eastAsia="Arial Unicode MS"/>
          <w:b/>
          <w:lang w:val="sr-Cyrl-CS"/>
        </w:rPr>
        <w:t>.</w:t>
      </w:r>
    </w:p>
    <w:p w:rsidR="00630DFD" w:rsidRPr="00BA05F3" w:rsidRDefault="00630DFD" w:rsidP="00BA05F3">
      <w:pPr>
        <w:spacing w:before="0"/>
        <w:rPr>
          <w:rFonts w:cs="Arial"/>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w:t>
      </w:r>
      <w:r w:rsidR="00BA05F3">
        <w:rPr>
          <w:rFonts w:eastAsia="Arial Unicode MS"/>
          <w:lang w:val="sr-Cyrl-CS"/>
        </w:rPr>
        <w:t xml:space="preserve"> </w:t>
      </w:r>
      <w:r w:rsidR="002953A4">
        <w:rPr>
          <w:rFonts w:eastAsia="Arial Unicode MS"/>
          <w:lang w:val="sr-Cyrl-CS"/>
        </w:rPr>
        <w:t xml:space="preserve">од </w:t>
      </w:r>
      <w:r w:rsidR="001118BE" w:rsidRPr="007F5061">
        <w:rPr>
          <w:rFonts w:cs="Arial"/>
          <w:lang w:val="sr-Cyrl-RS"/>
        </w:rPr>
        <w:t xml:space="preserve"> </w:t>
      </w:r>
      <w:r w:rsidR="001118BE">
        <w:rPr>
          <w:rFonts w:cs="Arial"/>
          <w:lang w:val="sr-Cyrl-RS"/>
        </w:rPr>
        <w:t xml:space="preserve">30 (тридесет) дана </w:t>
      </w:r>
      <w:r w:rsidR="001118BE" w:rsidRPr="007F5061">
        <w:rPr>
          <w:rFonts w:cs="Arial"/>
          <w:lang w:val="sr-Cyrl-RS"/>
        </w:rPr>
        <w:t xml:space="preserve"> од </w:t>
      </w:r>
      <w:r w:rsidR="001118BE">
        <w:rPr>
          <w:rFonts w:cs="Arial"/>
          <w:lang w:val="sr-Cyrl-RS"/>
        </w:rPr>
        <w:t xml:space="preserve">увођења </w:t>
      </w:r>
      <w:r w:rsidR="00564672">
        <w:rPr>
          <w:rFonts w:cs="Arial"/>
          <w:lang w:val="sr-Cyrl-RS"/>
        </w:rPr>
        <w:t>Извођаћа радова</w:t>
      </w:r>
      <w:r w:rsidR="001118BE">
        <w:rPr>
          <w:rFonts w:cs="Arial"/>
          <w:lang w:val="sr-Cyrl-RS"/>
        </w:rPr>
        <w:t xml:space="preserve"> у посао</w:t>
      </w:r>
      <w:r w:rsidR="00BA05F3" w:rsidRPr="00145740">
        <w:rPr>
          <w:rFonts w:cs="Arial"/>
          <w:lang w:val="sr-Cyrl-RS"/>
        </w:rPr>
        <w:t xml:space="preserve">.                   </w:t>
      </w:r>
      <w:r w:rsidR="00BA05F3" w:rsidRPr="00145740">
        <w:rPr>
          <w:rFonts w:cs="Arial"/>
        </w:rPr>
        <w:t xml:space="preserve">              </w:t>
      </w:r>
      <w:r w:rsidR="00BA05F3" w:rsidRPr="00145740">
        <w:rPr>
          <w:rFonts w:cs="Arial"/>
          <w:lang w:val="sr-Cyrl-RS"/>
        </w:rPr>
        <w:t xml:space="preserve">  </w:t>
      </w:r>
      <w:r w:rsidR="0082696E" w:rsidRPr="00CB729B">
        <w:rPr>
          <w:rFonts w:cs="Arial"/>
        </w:rPr>
        <w:t xml:space="preserve">                </w:t>
      </w:r>
      <w:r w:rsidR="0082696E" w:rsidRPr="00CB729B">
        <w:rPr>
          <w:rFonts w:cs="Arial"/>
          <w:lang w:val="sr-Cyrl-RS"/>
        </w:rPr>
        <w:t xml:space="preserve">  </w:t>
      </w:r>
      <w:r w:rsidR="0082696E" w:rsidRPr="00CB729B">
        <w:rPr>
          <w:rFonts w:cs="Arial"/>
        </w:rPr>
        <w:t xml:space="preserve"> </w:t>
      </w:r>
    </w:p>
    <w:p w:rsidR="00630DFD" w:rsidRPr="008377FF" w:rsidRDefault="00630DFD" w:rsidP="00630DF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измене у току радова</w:t>
      </w:r>
    </w:p>
    <w:p w:rsidR="00630DFD" w:rsidRPr="008377FF" w:rsidRDefault="00630DFD" w:rsidP="00FF4B9A">
      <w:pPr>
        <w:numPr>
          <w:ilvl w:val="0"/>
          <w:numId w:val="3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630DFD" w:rsidRPr="008377FF" w:rsidRDefault="00630DFD" w:rsidP="00630DFD">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30DFD" w:rsidRPr="008377FF" w:rsidRDefault="00630DFD" w:rsidP="00FF4B9A">
      <w:pPr>
        <w:numPr>
          <w:ilvl w:val="0"/>
          <w:numId w:val="3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Виша сила коју признају постојећи прописи</w:t>
      </w:r>
    </w:p>
    <w:p w:rsidR="00630DFD" w:rsidRPr="008377FF" w:rsidRDefault="00630DFD" w:rsidP="00FF4B9A">
      <w:pPr>
        <w:numPr>
          <w:ilvl w:val="0"/>
          <w:numId w:val="3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630DFD" w:rsidRPr="008377FF" w:rsidRDefault="00630DFD" w:rsidP="00630DF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630DFD" w:rsidRPr="008377FF" w:rsidRDefault="00630DFD" w:rsidP="00630DF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76693F" w:rsidRPr="0069222F" w:rsidRDefault="0082696E" w:rsidP="00246255">
      <w:pPr>
        <w:spacing w:before="0"/>
        <w:jc w:val="left"/>
        <w:rPr>
          <w:rFonts w:cs="Arial"/>
          <w:b/>
          <w:bCs/>
          <w:iCs/>
          <w:color w:val="000000" w:themeColor="text1"/>
          <w:lang w:val="sr-Cyrl-CS"/>
        </w:rPr>
      </w:pPr>
      <w:r w:rsidRPr="007650A6">
        <w:rPr>
          <w:rFonts w:cs="Arial"/>
          <w:b/>
          <w:lang w:val="sr-Cyrl-RS"/>
        </w:rPr>
        <w:t xml:space="preserve">Место извшења </w:t>
      </w:r>
      <w:r>
        <w:rPr>
          <w:rFonts w:cs="Arial"/>
          <w:b/>
          <w:lang w:val="sr-Cyrl-RS"/>
        </w:rPr>
        <w:t>радова</w:t>
      </w:r>
      <w:r w:rsidRPr="007650A6">
        <w:rPr>
          <w:rFonts w:cs="Arial"/>
          <w:b/>
          <w:lang w:val="sr-Cyrl-RS"/>
        </w:rPr>
        <w:t xml:space="preserve">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993741" w:rsidRPr="00993741">
        <w:rPr>
          <w:rFonts w:cs="Arial"/>
          <w:b/>
          <w:bCs/>
          <w:iCs/>
          <w:color w:val="000000" w:themeColor="text1"/>
          <w:lang w:val="sr-Cyrl-CS"/>
        </w:rPr>
        <w:t xml:space="preserve"> </w:t>
      </w:r>
      <w:r w:rsidR="00993741">
        <w:rPr>
          <w:rFonts w:cs="Arial"/>
          <w:b/>
          <w:bCs/>
          <w:iCs/>
          <w:color w:val="000000" w:themeColor="text1"/>
          <w:lang w:val="sr-Cyrl-CS"/>
        </w:rPr>
        <w:t>и друге локације Наручиоца</w:t>
      </w:r>
      <w:r w:rsidR="0069222F" w:rsidRPr="0069222F">
        <w:rPr>
          <w:rFonts w:cs="Arial"/>
          <w:b/>
          <w:bCs/>
          <w:iCs/>
          <w:color w:val="000000" w:themeColor="text1"/>
          <w:lang w:val="sr-Cyrl-CS"/>
        </w:rPr>
        <w:t>,</w:t>
      </w:r>
      <w:r w:rsidR="0069222F" w:rsidRPr="0069222F">
        <w:rPr>
          <w:rFonts w:cs="Arial"/>
          <w:b/>
          <w:color w:val="000000" w:themeColor="text1"/>
          <w:lang w:val="sr-Cyrl-RS" w:eastAsia="zh-CN"/>
        </w:rPr>
        <w:t xml:space="preserve"> на захтев Наручиоца и уз сагласност </w:t>
      </w:r>
      <w:r w:rsidR="007F2AF8">
        <w:rPr>
          <w:rFonts w:cs="Arial"/>
          <w:b/>
          <w:color w:val="000000" w:themeColor="text1"/>
          <w:lang w:val="sr-Cyrl-RS" w:eastAsia="zh-CN"/>
        </w:rPr>
        <w:t>Извођача радова</w:t>
      </w:r>
      <w:r w:rsidR="0069222F">
        <w:rPr>
          <w:rFonts w:cs="Arial"/>
          <w:b/>
          <w:color w:val="000000" w:themeColor="text1"/>
          <w:lang w:val="sr-Cyrl-RS" w:eastAsia="zh-CN"/>
        </w:rPr>
        <w:t>.</w:t>
      </w:r>
    </w:p>
    <w:p w:rsidR="00547BE4" w:rsidRPr="00246255" w:rsidRDefault="00547BE4" w:rsidP="00246255">
      <w:pPr>
        <w:spacing w:before="0"/>
        <w:jc w:val="left"/>
        <w:rPr>
          <w:rFonts w:cs="Arial"/>
          <w:b/>
          <w:bCs/>
          <w:iCs/>
          <w:color w:val="000000" w:themeColor="text1"/>
          <w:lang w:val="sr-Cyrl-CS"/>
        </w:rPr>
      </w:pPr>
    </w:p>
    <w:p w:rsidR="0076693F" w:rsidRPr="0005016C" w:rsidRDefault="0076693F" w:rsidP="0076693F">
      <w:pPr>
        <w:rPr>
          <w:rFonts w:eastAsia="Arial Unicode MS"/>
          <w:b/>
          <w:lang w:val="sr-Cyrl-CS"/>
        </w:rPr>
      </w:pPr>
      <w:r w:rsidRPr="0005016C">
        <w:rPr>
          <w:rFonts w:eastAsia="Arial Unicode MS"/>
          <w:b/>
          <w:lang w:val="sr-Cyrl-CS"/>
        </w:rPr>
        <w:t>ОБАВЕЗЕ НАРУЧИОЦА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10</w:t>
      </w:r>
      <w:r w:rsidRPr="0005016C">
        <w:rPr>
          <w:rFonts w:eastAsia="Arial Unicode MS"/>
          <w:b/>
          <w:lang w:val="sr-Cyrl-CS"/>
        </w:rPr>
        <w:t>.</w:t>
      </w:r>
    </w:p>
    <w:p w:rsidR="0076693F" w:rsidRPr="002B0B6E" w:rsidRDefault="0076693F" w:rsidP="0076693F">
      <w:pPr>
        <w:spacing w:before="0"/>
        <w:rPr>
          <w:rFonts w:eastAsia="Arial Unicode MS"/>
          <w:lang w:val="sr-Cyrl-CS"/>
        </w:rPr>
      </w:pPr>
      <w:r w:rsidRPr="002B0B6E">
        <w:rPr>
          <w:rFonts w:eastAsia="Arial Unicode MS"/>
          <w:lang w:val="sr-Cyrl-CS"/>
        </w:rPr>
        <w:t xml:space="preserve">Обавезе Наручиоца </w:t>
      </w:r>
      <w:r w:rsidRPr="002B0B6E">
        <w:rPr>
          <w:rFonts w:eastAsia="Arial Unicode MS"/>
        </w:rPr>
        <w:t xml:space="preserve">по потписивању овог Уговора </w:t>
      </w:r>
      <w:r w:rsidRPr="002B0B6E">
        <w:rPr>
          <w:rFonts w:eastAsia="Arial Unicode MS"/>
          <w:lang w:val="sr-Cyrl-CS"/>
        </w:rPr>
        <w:t>су</w:t>
      </w:r>
      <w:r w:rsidRPr="002B0B6E">
        <w:rPr>
          <w:rFonts w:eastAsia="Arial Unicode MS"/>
        </w:rPr>
        <w:t xml:space="preserve"> да</w:t>
      </w:r>
      <w:r w:rsidRPr="002B0B6E">
        <w:rPr>
          <w:rFonts w:eastAsia="Arial Unicode MS"/>
          <w:lang w:val="sr-Cyrl-CS"/>
        </w:rPr>
        <w:t>:</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(три) дана, у писаној форми обавести Извођача радова о лицу задуженом за реализацију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у року од 3 дана достави решење за лица која ће вршити стручни надзор на извођењу радова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а именује лице одговорно за безбедност и здравље на раду</w:t>
      </w:r>
    </w:p>
    <w:p w:rsidR="0076693F" w:rsidRPr="002B0B6E" w:rsidRDefault="0088044A" w:rsidP="00FF4B9A">
      <w:pPr>
        <w:numPr>
          <w:ilvl w:val="0"/>
          <w:numId w:val="36"/>
        </w:numPr>
        <w:spacing w:before="0"/>
        <w:rPr>
          <w:rFonts w:eastAsia="Arial Unicode MS"/>
          <w:lang w:val="sr-Latn-CS"/>
        </w:rPr>
      </w:pPr>
      <w:r>
        <w:rPr>
          <w:rFonts w:eastAsia="Arial Unicode MS"/>
          <w:lang w:val="sr-Cyrl-RS"/>
        </w:rPr>
        <w:t>п</w:t>
      </w:r>
      <w:r w:rsidR="0076693F" w:rsidRPr="002B0B6E">
        <w:rPr>
          <w:rFonts w:eastAsia="Arial Unicode MS"/>
          <w:lang w:val="sr-Latn-CS"/>
        </w:rPr>
        <w:t>реда Извођачу радова локацију, у складу са Законом</w:t>
      </w:r>
      <w:r w:rsidR="0076693F" w:rsidRPr="002B0B6E">
        <w:rPr>
          <w:rFonts w:eastAsia="Arial Unicode MS"/>
        </w:rPr>
        <w:t xml:space="preserve"> Закон о планирању и изградњи</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достави Извођачу радова техничку документацију по којој ће се изводити уговорени радови</w:t>
      </w:r>
    </w:p>
    <w:p w:rsidR="0076693F" w:rsidRPr="002B0B6E" w:rsidRDefault="0088044A" w:rsidP="00FF4B9A">
      <w:pPr>
        <w:numPr>
          <w:ilvl w:val="0"/>
          <w:numId w:val="36"/>
        </w:numPr>
        <w:spacing w:before="0"/>
        <w:rPr>
          <w:rFonts w:eastAsia="Arial Unicode MS"/>
          <w:lang w:val="sr-Latn-CS"/>
        </w:rPr>
      </w:pPr>
      <w:r>
        <w:rPr>
          <w:rFonts w:eastAsia="Arial Unicode MS"/>
          <w:lang w:val="sr-Cyrl-RS"/>
        </w:rPr>
        <w:t>н</w:t>
      </w:r>
      <w:r w:rsidR="0076693F" w:rsidRPr="002B0B6E">
        <w:rPr>
          <w:rFonts w:eastAsia="Arial Unicode MS"/>
          <w:lang w:val="sr-Latn-CS"/>
        </w:rPr>
        <w:t xml:space="preserve">акон завршетка радова формира заједно са Извођачем радова, </w:t>
      </w:r>
      <w:r w:rsidR="0076693F" w:rsidRPr="002B0B6E">
        <w:rPr>
          <w:rFonts w:eastAsia="Arial Unicode MS"/>
        </w:rPr>
        <w:t>К</w:t>
      </w:r>
      <w:r w:rsidR="0076693F" w:rsidRPr="002B0B6E">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76693F" w:rsidRPr="002B0B6E" w:rsidRDefault="0076693F" w:rsidP="00FF4B9A">
      <w:pPr>
        <w:numPr>
          <w:ilvl w:val="0"/>
          <w:numId w:val="36"/>
        </w:numPr>
        <w:spacing w:before="0"/>
        <w:rPr>
          <w:rFonts w:eastAsia="Arial Unicode MS"/>
          <w:lang w:val="sr-Latn-CS"/>
        </w:rPr>
      </w:pPr>
      <w:r w:rsidRPr="002B0B6E">
        <w:rPr>
          <w:rFonts w:eastAsia="Arial Unicode MS"/>
        </w:rPr>
        <w:t>с</w:t>
      </w:r>
      <w:r w:rsidRPr="002B0B6E">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76693F" w:rsidRPr="002B0B6E" w:rsidRDefault="0076693F" w:rsidP="00FF4B9A">
      <w:pPr>
        <w:numPr>
          <w:ilvl w:val="0"/>
          <w:numId w:val="36"/>
        </w:numPr>
        <w:spacing w:before="0"/>
        <w:rPr>
          <w:rFonts w:eastAsia="Arial Unicode MS"/>
          <w:lang w:val="sr-Latn-CS"/>
        </w:rPr>
      </w:pPr>
      <w:r w:rsidRPr="002B0B6E">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2696E" w:rsidRPr="00C77823" w:rsidRDefault="00935038" w:rsidP="0076693F">
      <w:pPr>
        <w:numPr>
          <w:ilvl w:val="0"/>
          <w:numId w:val="36"/>
        </w:numPr>
        <w:spacing w:before="0"/>
        <w:rPr>
          <w:rFonts w:eastAsia="Arial Unicode MS"/>
          <w:lang w:val="sr-Latn-CS"/>
        </w:rPr>
      </w:pPr>
      <w:r>
        <w:rPr>
          <w:rFonts w:eastAsia="Arial Unicode MS"/>
          <w:lang w:val="sr-Cyrl-RS"/>
        </w:rPr>
        <w:lastRenderedPageBreak/>
        <w:t>н</w:t>
      </w:r>
      <w:r w:rsidR="0082696E" w:rsidRPr="002B0B6E">
        <w:rPr>
          <w:rFonts w:eastAsia="Arial Unicode MS"/>
          <w:lang w:val="sr-Cyrl-RS"/>
        </w:rPr>
        <w:t xml:space="preserve">аручилац мора да </w:t>
      </w:r>
      <w:r w:rsidR="0082696E" w:rsidRPr="002B0B6E">
        <w:rPr>
          <w:rFonts w:eastAsia="Arial Unicode MS"/>
          <w:lang w:val="sr-Latn-CS"/>
        </w:rPr>
        <w:t>обезбеди</w:t>
      </w:r>
      <w:r w:rsidR="00C77823">
        <w:rPr>
          <w:rFonts w:eastAsia="Arial Unicode MS"/>
          <w:lang w:val="sr-Cyrl-RS"/>
        </w:rPr>
        <w:t xml:space="preserve"> место за постављање контејнера за радионице и</w:t>
      </w:r>
      <w:r w:rsidR="0082696E" w:rsidRPr="002B0B6E">
        <w:rPr>
          <w:rFonts w:eastAsia="Arial Unicode MS"/>
          <w:lang w:val="sr-Latn-CS"/>
        </w:rPr>
        <w:t xml:space="preserve"> прикључак на електричну енергију.</w:t>
      </w:r>
    </w:p>
    <w:p w:rsidR="00C61C89" w:rsidRPr="00FA1964" w:rsidRDefault="00935038" w:rsidP="0076693F">
      <w:pPr>
        <w:numPr>
          <w:ilvl w:val="0"/>
          <w:numId w:val="36"/>
        </w:numPr>
        <w:spacing w:before="0"/>
        <w:rPr>
          <w:rFonts w:eastAsia="Arial Unicode MS"/>
          <w:lang w:val="sr-Latn-CS"/>
        </w:rPr>
      </w:pPr>
      <w:r>
        <w:rPr>
          <w:rFonts w:eastAsia="Arial Unicode MS"/>
          <w:lang w:val="sr-Cyrl-RS"/>
        </w:rPr>
        <w:t>д</w:t>
      </w:r>
      <w:r w:rsidR="00C77823">
        <w:rPr>
          <w:rFonts w:eastAsia="Arial Unicode MS"/>
          <w:lang w:val="sr-Cyrl-RS"/>
        </w:rPr>
        <w:t>а обезбеди потребан технички надзор и одговарајућу техничку документацију.</w:t>
      </w:r>
    </w:p>
    <w:p w:rsidR="0076693F" w:rsidRPr="002B0B6E" w:rsidRDefault="0076693F" w:rsidP="0076693F">
      <w:pPr>
        <w:rPr>
          <w:rFonts w:eastAsia="Arial Unicode MS"/>
          <w:b/>
        </w:rPr>
      </w:pPr>
      <w:r w:rsidRPr="002B0B6E">
        <w:rPr>
          <w:rFonts w:eastAsia="Arial Unicode MS"/>
          <w:b/>
          <w:lang w:val="sr-Cyrl-CS"/>
        </w:rPr>
        <w:t>ОБАВЕЗЕ ИЗВОЂАЧА</w:t>
      </w:r>
      <w:r w:rsidRPr="002B0B6E">
        <w:rPr>
          <w:rFonts w:eastAsia="Arial Unicode MS"/>
          <w:b/>
        </w:rPr>
        <w:t xml:space="preserve"> РАДОВА</w:t>
      </w:r>
    </w:p>
    <w:p w:rsidR="0076693F" w:rsidRPr="002B0B6E" w:rsidRDefault="0076693F" w:rsidP="0076693F">
      <w:pPr>
        <w:jc w:val="center"/>
        <w:rPr>
          <w:rFonts w:eastAsia="Arial Unicode MS"/>
          <w:b/>
          <w:lang w:val="sr-Cyrl-CS"/>
        </w:rPr>
      </w:pPr>
      <w:r w:rsidRPr="002B0B6E">
        <w:rPr>
          <w:rFonts w:eastAsia="Arial Unicode MS"/>
          <w:b/>
          <w:lang w:val="sr-Cyrl-CS"/>
        </w:rPr>
        <w:t>Члан 11.</w:t>
      </w:r>
    </w:p>
    <w:p w:rsidR="0076693F" w:rsidRPr="002B0B6E" w:rsidRDefault="0076693F" w:rsidP="0076693F">
      <w:pPr>
        <w:spacing w:before="0"/>
        <w:rPr>
          <w:rFonts w:eastAsia="Arial Unicode MS"/>
          <w:lang w:val="sr-Cyrl-CS"/>
        </w:rPr>
      </w:pPr>
      <w:r w:rsidRPr="002B0B6E">
        <w:rPr>
          <w:rFonts w:eastAsia="Arial Unicode MS"/>
          <w:lang w:val="sr-Cyrl-CS"/>
        </w:rPr>
        <w:t>Обавезе Извођача радова по потписивању овог Уговора су да: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2B0B6E">
        <w:rPr>
          <w:rFonts w:eastAsia="Arial Unicode MS"/>
        </w:rPr>
        <w:t xml:space="preserve"> у Републици Србији </w:t>
      </w:r>
      <w:r w:rsidRPr="002B0B6E">
        <w:rPr>
          <w:rFonts w:eastAsia="Arial Unicode MS"/>
          <w:lang w:val="sr-Latn-CS"/>
        </w:rPr>
        <w:t xml:space="preserve">, техничким упутствима Наручиоца, правилима струке и одредбама овог </w:t>
      </w:r>
      <w:r w:rsidRPr="002B0B6E">
        <w:rPr>
          <w:rFonts w:eastAsia="Arial Unicode MS"/>
        </w:rPr>
        <w:t>У</w:t>
      </w:r>
      <w:r w:rsidRPr="002B0B6E">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у року од 3 (три) дана одреди свог представника задуженог за реализацију обавеза из </w:t>
      </w:r>
      <w:r w:rsidRPr="002B0B6E">
        <w:rPr>
          <w:rFonts w:eastAsia="Arial Unicode MS"/>
        </w:rPr>
        <w:t>У</w:t>
      </w:r>
      <w:r w:rsidRPr="002B0B6E">
        <w:rPr>
          <w:rFonts w:eastAsia="Arial Unicode MS"/>
          <w:lang w:val="sr-Latn-CS"/>
        </w:rPr>
        <w:t>говора и праћење и о томе обавести Наручиоца у писаној форми,</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писаним путем обавести Наручиоца о могућим кашњењима, као и о разлозима кашњења</w:t>
      </w:r>
      <w:r w:rsidRPr="002B0B6E">
        <w:rPr>
          <w:rFonts w:eastAsia="Arial Unicode MS"/>
        </w:rPr>
        <w:t xml:space="preserve"> а </w:t>
      </w:r>
      <w:r w:rsidRPr="002B0B6E">
        <w:rPr>
          <w:rFonts w:eastAsia="Arial Unicode MS"/>
          <w:lang w:val="sr-Latn-CS"/>
        </w:rPr>
        <w:t xml:space="preserve"> Обавештење </w:t>
      </w:r>
      <w:r w:rsidRPr="002B0B6E">
        <w:rPr>
          <w:rFonts w:eastAsia="Arial Unicode MS"/>
        </w:rPr>
        <w:t xml:space="preserve">о томе </w:t>
      </w:r>
      <w:r w:rsidRPr="002B0B6E">
        <w:rPr>
          <w:rFonts w:eastAsia="Arial Unicode MS"/>
          <w:lang w:val="sr-Latn-CS"/>
        </w:rPr>
        <w:t xml:space="preserve">доставити Наручиоцу најкасније 7 (седам) дана пре истека рока из </w:t>
      </w:r>
      <w:r w:rsidRPr="002B0B6E">
        <w:rPr>
          <w:rFonts w:eastAsia="Arial Unicode MS"/>
        </w:rPr>
        <w:t>ч</w:t>
      </w:r>
      <w:r w:rsidRPr="002B0B6E">
        <w:rPr>
          <w:rFonts w:eastAsia="Arial Unicode MS"/>
          <w:lang w:val="sr-Latn-CS"/>
        </w:rPr>
        <w:t>лана</w:t>
      </w:r>
      <w:r w:rsidRPr="002B0B6E">
        <w:rPr>
          <w:rFonts w:eastAsia="Arial Unicode MS"/>
        </w:rPr>
        <w:t xml:space="preserve"> 8</w:t>
      </w:r>
      <w:r w:rsidRPr="002B0B6E">
        <w:rPr>
          <w:rFonts w:eastAsia="Arial Unicode MS"/>
          <w:lang w:val="sr-Latn-CS"/>
        </w:rPr>
        <w:t xml:space="preserve">. </w:t>
      </w:r>
      <w:r w:rsidRPr="002B0B6E">
        <w:rPr>
          <w:rFonts w:eastAsia="Arial Unicode MS"/>
        </w:rPr>
        <w:t>овог  У</w:t>
      </w:r>
      <w:r w:rsidRPr="002B0B6E">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2B0B6E">
        <w:rPr>
          <w:rFonts w:eastAsia="Arial Unicode MS"/>
        </w:rPr>
        <w:t>ч</w:t>
      </w:r>
      <w:r w:rsidRPr="002B0B6E">
        <w:rPr>
          <w:rFonts w:eastAsia="Arial Unicode MS"/>
          <w:lang w:val="sr-Latn-CS"/>
        </w:rPr>
        <w:t xml:space="preserve">лана 13. овог </w:t>
      </w:r>
      <w:r w:rsidRPr="002B0B6E">
        <w:rPr>
          <w:rFonts w:eastAsia="Arial Unicode MS"/>
        </w:rPr>
        <w:t>У</w:t>
      </w:r>
      <w:r w:rsidRPr="002B0B6E">
        <w:rPr>
          <w:rFonts w:eastAsia="Arial Unicode MS"/>
          <w:lang w:val="sr-Latn-CS"/>
        </w:rPr>
        <w:t>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одреди одговорно лице за безбедност и здравље на раду и координатора градилишта уз сагласност Наручиоца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уради</w:t>
      </w:r>
      <w:r w:rsidRPr="002B0B6E">
        <w:rPr>
          <w:rFonts w:eastAsia="Arial Unicode MS"/>
        </w:rPr>
        <w:t xml:space="preserve"> и достави Наручиоцу</w:t>
      </w:r>
      <w:r w:rsidRPr="002B0B6E">
        <w:rPr>
          <w:rFonts w:eastAsia="Arial Unicode MS"/>
          <w:lang w:val="sr-Latn-CS"/>
        </w:rPr>
        <w:t xml:space="preserve"> план превентивних мера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76693F" w:rsidRPr="002B0B6E" w:rsidRDefault="0076693F" w:rsidP="00FF4B9A">
      <w:pPr>
        <w:numPr>
          <w:ilvl w:val="0"/>
          <w:numId w:val="35"/>
        </w:numPr>
        <w:spacing w:before="0"/>
        <w:rPr>
          <w:rFonts w:eastAsia="Arial Unicode MS"/>
          <w:lang w:val="sr-Latn-CS"/>
        </w:rPr>
      </w:pPr>
      <w:r w:rsidRPr="002B0B6E">
        <w:rPr>
          <w:rFonts w:eastAsia="Arial Unicode MS"/>
        </w:rPr>
        <w:t>з</w:t>
      </w:r>
      <w:r w:rsidRPr="002B0B6E">
        <w:rPr>
          <w:rFonts w:eastAsia="Arial Unicode MS"/>
          <w:lang w:val="sr-Latn-CS"/>
        </w:rPr>
        <w:t>а</w:t>
      </w:r>
      <w:r w:rsidRPr="002B0B6E">
        <w:rPr>
          <w:rFonts w:eastAsia="Arial Unicode MS"/>
        </w:rPr>
        <w:t xml:space="preserve"> све</w:t>
      </w:r>
      <w:r w:rsidRPr="002B0B6E">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2B0B6E">
        <w:rPr>
          <w:rFonts w:eastAsia="Arial Unicode MS"/>
        </w:rPr>
        <w:t>н</w:t>
      </w:r>
      <w:r w:rsidRPr="002B0B6E">
        <w:rPr>
          <w:rFonts w:eastAsia="Arial Unicode MS"/>
          <w:lang w:val="sr-Latn-CS"/>
        </w:rPr>
        <w:t>у сагласност на пројектну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за опрему, рад и материјал</w:t>
      </w:r>
      <w:r w:rsidRPr="002B0B6E">
        <w:rPr>
          <w:rFonts w:eastAsia="Arial Unicode MS"/>
        </w:rPr>
        <w:t>, Наручиоцу без одлагања</w:t>
      </w:r>
      <w:r w:rsidRPr="002B0B6E">
        <w:rPr>
          <w:rFonts w:eastAsia="Arial Unicode MS"/>
          <w:lang w:val="sr-Latn-CS"/>
        </w:rPr>
        <w:t xml:space="preserve"> достави</w:t>
      </w:r>
      <w:r w:rsidRPr="002B0B6E">
        <w:rPr>
          <w:rFonts w:eastAsia="Arial Unicode MS"/>
        </w:rPr>
        <w:t xml:space="preserve"> потпуну</w:t>
      </w:r>
      <w:r w:rsidRPr="002B0B6E">
        <w:rPr>
          <w:rFonts w:eastAsia="Arial Unicode MS"/>
          <w:lang w:val="sr-Latn-CS"/>
        </w:rPr>
        <w:t xml:space="preserve"> атестну документацију</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уредно одржава градилиште, материјал депонује правилно и обезбеди несметани саобраћај,</w:t>
      </w:r>
      <w:r w:rsidRPr="002B0B6E">
        <w:rPr>
          <w:rFonts w:eastAsia="Arial Unicode MS"/>
        </w:rPr>
        <w:t xml:space="preserve"> за све време трајања Уговора</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по завршетку  уговорених радова, место радова доведе у стање сходно прописима Републике Србије,</w:t>
      </w:r>
    </w:p>
    <w:p w:rsidR="0076693F" w:rsidRPr="002B0B6E" w:rsidRDefault="0076693F" w:rsidP="00FF4B9A">
      <w:pPr>
        <w:numPr>
          <w:ilvl w:val="0"/>
          <w:numId w:val="35"/>
        </w:numPr>
        <w:spacing w:before="0"/>
        <w:rPr>
          <w:rFonts w:eastAsia="Arial Unicode MS"/>
          <w:lang w:val="sr-Latn-CS"/>
        </w:rPr>
      </w:pPr>
      <w:r w:rsidRPr="002B0B6E">
        <w:rPr>
          <w:rFonts w:eastAsia="Arial Unicode MS"/>
        </w:rPr>
        <w:t xml:space="preserve">изради </w:t>
      </w:r>
      <w:r w:rsidRPr="002B0B6E">
        <w:rPr>
          <w:rFonts w:eastAsia="Arial Unicode MS"/>
          <w:lang w:val="sr-Latn-CS"/>
        </w:rPr>
        <w:t>елаборат о свим</w:t>
      </w:r>
      <w:r w:rsidRPr="002B0B6E">
        <w:rPr>
          <w:rFonts w:eastAsia="Arial Unicode MS"/>
        </w:rPr>
        <w:t xml:space="preserve"> насталим</w:t>
      </w:r>
      <w:r w:rsidRPr="002B0B6E">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2B0B6E">
        <w:rPr>
          <w:rFonts w:eastAsia="Arial Unicode MS"/>
        </w:rPr>
        <w:t>Наручиоцу,</w:t>
      </w:r>
      <w:r w:rsidRPr="002B0B6E">
        <w:rPr>
          <w:rFonts w:eastAsia="Arial Unicode MS"/>
          <w:lang w:val="sr-Latn-CS"/>
        </w:rPr>
        <w:t xml:space="preserve"> 4</w:t>
      </w:r>
      <w:r w:rsidRPr="002B0B6E">
        <w:rPr>
          <w:rFonts w:eastAsia="Arial Unicode MS"/>
        </w:rPr>
        <w:t xml:space="preserve"> (четири) </w:t>
      </w:r>
      <w:r w:rsidRPr="002B0B6E">
        <w:rPr>
          <w:rFonts w:eastAsia="Arial Unicode MS"/>
          <w:lang w:val="sr-Latn-CS"/>
        </w:rPr>
        <w:t xml:space="preserve"> примерка</w:t>
      </w:r>
      <w:r w:rsidRPr="002B0B6E">
        <w:rPr>
          <w:rFonts w:eastAsia="Arial Unicode MS"/>
        </w:rPr>
        <w:t>,</w:t>
      </w:r>
      <w:r w:rsidRPr="002B0B6E">
        <w:rPr>
          <w:rFonts w:eastAsia="Arial Unicode MS"/>
          <w:lang w:val="sr-Latn-CS"/>
        </w:rPr>
        <w:t xml:space="preserve"> у штампаној форми и у електронској форми у dwg формату, </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 xml:space="preserve">најкасније </w:t>
      </w:r>
      <w:r w:rsidRPr="002B0B6E">
        <w:rPr>
          <w:rFonts w:eastAsia="Arial Unicode MS"/>
        </w:rPr>
        <w:t xml:space="preserve">у року од </w:t>
      </w:r>
      <w:r w:rsidRPr="002B0B6E">
        <w:rPr>
          <w:rFonts w:eastAsia="Arial Unicode MS"/>
          <w:lang w:val="sr-Latn-CS"/>
        </w:rPr>
        <w:t xml:space="preserve">3 (три) дана </w:t>
      </w:r>
      <w:r w:rsidRPr="002B0B6E">
        <w:rPr>
          <w:rFonts w:eastAsia="Arial Unicode MS"/>
        </w:rPr>
        <w:t xml:space="preserve"> п</w:t>
      </w:r>
      <w:r w:rsidRPr="002B0B6E">
        <w:rPr>
          <w:rFonts w:eastAsia="Arial Unicode MS"/>
          <w:lang w:val="sr-Latn-CS"/>
        </w:rPr>
        <w:t>о завршетку радова писаним путем, преко надзорног органа, обавести  Наручиоца</w:t>
      </w:r>
      <w:r w:rsidRPr="002B0B6E">
        <w:rPr>
          <w:rFonts w:eastAsia="Arial Unicode MS"/>
        </w:rPr>
        <w:t xml:space="preserve"> о тој околоности</w:t>
      </w:r>
      <w:r w:rsidRPr="002B0B6E">
        <w:rPr>
          <w:rFonts w:eastAsia="Arial Unicode MS"/>
          <w:lang w:val="sr-Latn-CS"/>
        </w:rPr>
        <w:t xml:space="preserve">, </w:t>
      </w:r>
    </w:p>
    <w:p w:rsidR="0076693F" w:rsidRPr="002B0B6E" w:rsidRDefault="00935038" w:rsidP="00FF4B9A">
      <w:pPr>
        <w:numPr>
          <w:ilvl w:val="0"/>
          <w:numId w:val="35"/>
        </w:numPr>
        <w:spacing w:before="0"/>
        <w:rPr>
          <w:rFonts w:eastAsia="Arial Unicode MS"/>
          <w:lang w:val="sr-Latn-CS"/>
        </w:rPr>
      </w:pPr>
      <w:r>
        <w:rPr>
          <w:rFonts w:eastAsia="Arial Unicode MS"/>
          <w:lang w:val="sr-Cyrl-RS"/>
        </w:rPr>
        <w:t>п</w:t>
      </w:r>
      <w:r w:rsidR="0076693F" w:rsidRPr="002B0B6E">
        <w:rPr>
          <w:rFonts w:eastAsia="Arial Unicode MS"/>
          <w:lang w:val="sr-Latn-CS"/>
        </w:rPr>
        <w:t>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0076693F" w:rsidRPr="002B0B6E">
        <w:rPr>
          <w:rFonts w:eastAsia="Arial Unicode MS"/>
        </w:rPr>
        <w:t xml:space="preserve"> изведених радова и објекта</w:t>
      </w:r>
      <w:r w:rsidR="0076693F" w:rsidRPr="002B0B6E">
        <w:rPr>
          <w:rFonts w:eastAsia="Arial Unicode MS"/>
          <w:lang w:val="sr-Latn-CS"/>
        </w:rPr>
        <w:t xml:space="preserve"> и коначни обрачун</w:t>
      </w:r>
    </w:p>
    <w:p w:rsidR="0076693F" w:rsidRPr="002B0B6E" w:rsidRDefault="0076693F" w:rsidP="00FF4B9A">
      <w:pPr>
        <w:numPr>
          <w:ilvl w:val="0"/>
          <w:numId w:val="35"/>
        </w:numPr>
        <w:spacing w:before="0"/>
        <w:rPr>
          <w:rFonts w:eastAsia="Arial Unicode MS"/>
          <w:lang w:val="sr-Latn-CS"/>
        </w:rPr>
      </w:pPr>
      <w:r w:rsidRPr="002B0B6E">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76693F" w:rsidRPr="00FA1964" w:rsidRDefault="00935038" w:rsidP="00FF4B9A">
      <w:pPr>
        <w:numPr>
          <w:ilvl w:val="0"/>
          <w:numId w:val="35"/>
        </w:numPr>
        <w:spacing w:before="0"/>
        <w:rPr>
          <w:rFonts w:eastAsia="Arial Unicode MS"/>
          <w:lang w:val="sr-Latn-CS"/>
        </w:rPr>
      </w:pPr>
      <w:r>
        <w:rPr>
          <w:rFonts w:eastAsia="Arial Unicode MS"/>
          <w:lang w:val="sr-Cyrl-RS"/>
        </w:rPr>
        <w:t>с</w:t>
      </w:r>
      <w:r w:rsidR="0076693F" w:rsidRPr="002B0B6E">
        <w:rPr>
          <w:rFonts w:eastAsia="Arial Unicode MS"/>
          <w:lang w:val="sr-Latn-CS"/>
        </w:rPr>
        <w:t>ве примедбе које се односе на обим уговорених радова као и квалитет изведених  радова отклони без новчане надокнаде</w:t>
      </w:r>
      <w:r w:rsidR="00FA1964">
        <w:rPr>
          <w:rFonts w:eastAsia="Arial Unicode MS"/>
          <w:lang w:val="sr-Cyrl-RS"/>
        </w:rPr>
        <w:t>.</w:t>
      </w:r>
    </w:p>
    <w:p w:rsidR="00FA1964" w:rsidRPr="002B0B6E" w:rsidRDefault="00FA1964" w:rsidP="00FA1964">
      <w:pPr>
        <w:spacing w:before="0"/>
        <w:ind w:left="420"/>
        <w:rPr>
          <w:rFonts w:eastAsia="Arial Unicode MS"/>
          <w:lang w:val="sr-Latn-CS"/>
        </w:rPr>
      </w:pPr>
    </w:p>
    <w:p w:rsidR="00C77823" w:rsidRDefault="00C77823" w:rsidP="00BC77F7">
      <w:pPr>
        <w:spacing w:before="0"/>
        <w:rPr>
          <w:rFonts w:cs="Arial"/>
          <w:lang w:val="sr-Cyrl-CS"/>
        </w:rPr>
      </w:pPr>
    </w:p>
    <w:p w:rsidR="00435D83" w:rsidRDefault="00435D83" w:rsidP="00BC77F7">
      <w:pPr>
        <w:spacing w:before="0"/>
        <w:rPr>
          <w:rFonts w:cs="Arial"/>
          <w:lang w:val="sr-Cyrl-CS"/>
        </w:rPr>
      </w:pPr>
    </w:p>
    <w:p w:rsidR="00435D83" w:rsidRPr="00BC77F7" w:rsidRDefault="00435D83" w:rsidP="00BC77F7">
      <w:pPr>
        <w:spacing w:before="0"/>
        <w:rPr>
          <w:rFonts w:cs="Arial"/>
          <w:lang w:val="sr-Cyrl-CS"/>
        </w:rPr>
      </w:pPr>
    </w:p>
    <w:p w:rsidR="0076693F" w:rsidRPr="0076693F" w:rsidRDefault="0076693F" w:rsidP="0076693F">
      <w:pPr>
        <w:pStyle w:val="ListParagraph"/>
        <w:spacing w:before="0"/>
        <w:ind w:left="420"/>
        <w:jc w:val="center"/>
        <w:rPr>
          <w:rFonts w:ascii="Arial" w:hAnsi="Arial" w:cs="Arial"/>
          <w:b/>
          <w:lang w:val="sr-Cyrl-CS"/>
        </w:rPr>
      </w:pPr>
      <w:r w:rsidRPr="0076693F">
        <w:rPr>
          <w:rFonts w:ascii="Arial" w:hAnsi="Arial" w:cs="Arial"/>
          <w:b/>
          <w:lang w:val="sr-Cyrl-CS"/>
        </w:rPr>
        <w:lastRenderedPageBreak/>
        <w:t>Члан 1</w:t>
      </w:r>
      <w:r>
        <w:rPr>
          <w:rFonts w:ascii="Arial" w:hAnsi="Arial" w:cs="Arial"/>
          <w:b/>
          <w:lang w:val="sr-Cyrl-CS"/>
        </w:rPr>
        <w:t>2</w:t>
      </w:r>
      <w:r w:rsidRPr="0076693F">
        <w:rPr>
          <w:rFonts w:ascii="Arial" w:hAnsi="Arial" w:cs="Arial"/>
          <w:b/>
          <w:lang w:val="sr-Cyrl-CS"/>
        </w:rPr>
        <w:t>.</w:t>
      </w:r>
    </w:p>
    <w:p w:rsidR="001118BE" w:rsidRPr="00BC77F7" w:rsidRDefault="0076693F" w:rsidP="00BC77F7">
      <w:pPr>
        <w:pStyle w:val="ListParagraph"/>
        <w:spacing w:before="0"/>
        <w:ind w:left="420"/>
        <w:rPr>
          <w:rFonts w:ascii="Arial" w:hAnsi="Arial" w:cs="Arial"/>
          <w:lang w:val="sr-Cyrl-CS"/>
        </w:rPr>
      </w:pPr>
      <w:r w:rsidRPr="0076693F">
        <w:rPr>
          <w:rFonts w:ascii="Arial" w:hAnsi="Arial" w:cs="Arial"/>
          <w:lang w:val="sr-Cyrl-CS"/>
        </w:rPr>
        <w:t>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овог Уговора, односно током важења овог Уговора и да је документује на прописани начин.</w:t>
      </w:r>
    </w:p>
    <w:p w:rsidR="0076693F" w:rsidRPr="0005016C" w:rsidRDefault="0076693F" w:rsidP="0076693F">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3</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6693F" w:rsidRPr="0005016C" w:rsidRDefault="0076693F" w:rsidP="0076693F">
      <w:pPr>
        <w:tabs>
          <w:tab w:val="left" w:pos="2475"/>
        </w:tabs>
        <w:rPr>
          <w:rFonts w:eastAsia="Arial Unicode MS"/>
          <w:b/>
          <w:lang w:val="sr-Cyrl-CS"/>
        </w:rPr>
      </w:pPr>
      <w:r>
        <w:rPr>
          <w:rFonts w:eastAsia="Arial Unicode MS"/>
          <w:b/>
          <w:lang w:val="sr-Cyrl-CS"/>
        </w:rPr>
        <w:tab/>
      </w:r>
    </w:p>
    <w:p w:rsidR="0076693F" w:rsidRPr="0005016C" w:rsidRDefault="0076693F" w:rsidP="0076693F">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4</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5</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76693F" w:rsidRPr="008377FF" w:rsidRDefault="0076693F" w:rsidP="0076693F">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6</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76693F" w:rsidRPr="008377FF" w:rsidRDefault="0076693F" w:rsidP="0076693F">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76693F" w:rsidRPr="008377FF" w:rsidRDefault="0076693F" w:rsidP="0076693F">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76693F" w:rsidRPr="00175BA5" w:rsidRDefault="0076693F" w:rsidP="0076693F">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 xml:space="preserve">накнадно остављеном року који не може бити дужи од  </w:t>
      </w:r>
      <w:r w:rsidR="00192D07">
        <w:rPr>
          <w:rFonts w:eastAsia="Arial Unicode MS"/>
          <w:lang w:val="sr-Cyrl-RS"/>
        </w:rPr>
        <w:t>8</w:t>
      </w:r>
      <w:r w:rsidRPr="008377FF">
        <w:rPr>
          <w:rFonts w:eastAsia="Arial Unicode MS"/>
        </w:rPr>
        <w:t xml:space="preserve"> дана.</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7</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76693F" w:rsidRPr="008377FF" w:rsidRDefault="0076693F" w:rsidP="0076693F">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76693F" w:rsidRPr="008377FF" w:rsidRDefault="0076693F" w:rsidP="0076693F">
      <w:pPr>
        <w:rPr>
          <w:rFonts w:eastAsia="Arial Unicode MS"/>
          <w:lang w:val="sr-Cyrl-CS"/>
        </w:rPr>
      </w:pPr>
      <w:r w:rsidRPr="008377FF">
        <w:rPr>
          <w:rFonts w:eastAsia="Arial Unicode MS"/>
          <w:lang w:val="sr-Cyrl-CS"/>
        </w:rPr>
        <w:lastRenderedPageBreak/>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76693F" w:rsidRPr="008377FF" w:rsidRDefault="0076693F" w:rsidP="0076693F">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76693F" w:rsidRPr="008377FF" w:rsidRDefault="0076693F" w:rsidP="0076693F">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76693F" w:rsidRPr="008377FF" w:rsidRDefault="0076693F" w:rsidP="0076693F">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630DFD" w:rsidRPr="008377FF" w:rsidRDefault="0076693F" w:rsidP="00630DF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C069D0">
        <w:rPr>
          <w:rFonts w:eastAsia="Arial Unicode MS"/>
          <w:lang w:val="sr-Cyrl-CS"/>
        </w:rPr>
        <w:t>меницу</w:t>
      </w:r>
      <w:r w:rsidRPr="008377FF">
        <w:rPr>
          <w:rFonts w:eastAsia="Arial Unicode MS"/>
          <w:lang w:val="sr-Cyrl-CS"/>
        </w:rPr>
        <w:t xml:space="preserve"> за добро извршење посла  на износ од 10% 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Члан 1</w:t>
      </w:r>
      <w:r>
        <w:rPr>
          <w:rFonts w:eastAsia="Arial Unicode MS"/>
          <w:b/>
          <w:lang w:val="sr-Cyrl-CS"/>
        </w:rPr>
        <w:t>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76693F" w:rsidRPr="008377FF" w:rsidRDefault="0076693F" w:rsidP="0076693F">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дужи од </w:t>
      </w:r>
      <w:r w:rsidR="008C3D6F">
        <w:rPr>
          <w:rFonts w:eastAsia="Arial Unicode MS"/>
          <w:lang w:val="sr-Cyrl-RS"/>
        </w:rPr>
        <w:t>7 дана</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w:t>
      </w:r>
      <w:r w:rsidR="00C069D0">
        <w:rPr>
          <w:rFonts w:eastAsia="Arial Unicode MS"/>
          <w:lang w:val="sr-Cyrl-CS"/>
        </w:rPr>
        <w:t>менице</w:t>
      </w:r>
      <w:r w:rsidRPr="008377FF">
        <w:rPr>
          <w:rFonts w:eastAsia="Arial Unicode MS"/>
          <w:lang w:val="sr-Cyrl-CS"/>
        </w:rPr>
        <w:t xml:space="preserve"> за добро извршење посла на износ од 10% </w:t>
      </w:r>
      <w:r w:rsidR="0007468F" w:rsidRPr="008377FF">
        <w:rPr>
          <w:rFonts w:eastAsia="Arial Unicode MS"/>
          <w:lang w:val="sr-Cyrl-CS"/>
        </w:rPr>
        <w:t xml:space="preserve">од </w:t>
      </w:r>
      <w:r w:rsidR="0007468F">
        <w:rPr>
          <w:rFonts w:eastAsia="Arial Unicode MS"/>
          <w:lang w:val="sr-Cyrl-CS"/>
        </w:rPr>
        <w:t xml:space="preserve"> укупно уговорене вредности</w:t>
      </w:r>
      <w:r w:rsidRPr="008377FF">
        <w:rPr>
          <w:rFonts w:eastAsia="Arial Unicode MS"/>
          <w:lang w:val="sr-Cyrl-CS"/>
        </w:rPr>
        <w:t>.</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20</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76693F" w:rsidRPr="008377FF" w:rsidRDefault="0076693F" w:rsidP="0076693F">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547BE4" w:rsidRPr="00BC77F7" w:rsidRDefault="0076693F" w:rsidP="0076693F">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4.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76693F" w:rsidRPr="0005016C" w:rsidRDefault="0076693F" w:rsidP="0076693F">
      <w:pPr>
        <w:rPr>
          <w:rFonts w:eastAsia="Arial Unicode MS"/>
          <w:b/>
          <w:lang w:val="sr-Cyrl-CS"/>
        </w:rPr>
      </w:pPr>
      <w:r w:rsidRPr="0005016C">
        <w:rPr>
          <w:rFonts w:eastAsia="Arial Unicode MS"/>
          <w:b/>
          <w:lang w:val="sr-Cyrl-CS"/>
        </w:rPr>
        <w:t>ЗАШТИТА НА ГРАДИЛИШТУ</w:t>
      </w:r>
    </w:p>
    <w:p w:rsidR="0076693F" w:rsidRPr="0005016C" w:rsidRDefault="0076693F" w:rsidP="0076693F">
      <w:pPr>
        <w:jc w:val="center"/>
        <w:rPr>
          <w:rFonts w:eastAsia="Arial Unicode MS"/>
          <w:b/>
          <w:lang w:val="sr-Cyrl-CS"/>
        </w:rPr>
      </w:pPr>
      <w:r>
        <w:rPr>
          <w:rFonts w:eastAsia="Arial Unicode MS"/>
          <w:b/>
          <w:lang w:val="sr-Cyrl-CS"/>
        </w:rPr>
        <w:t>Члан 21</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76693F" w:rsidRPr="008377FF" w:rsidRDefault="0076693F" w:rsidP="0076693F">
      <w:pPr>
        <w:rPr>
          <w:rFonts w:eastAsia="Arial Unicode MS"/>
          <w:lang w:val="ru-RU"/>
        </w:rPr>
      </w:pPr>
      <w:r w:rsidRPr="008377FF">
        <w:rPr>
          <w:rFonts w:eastAsia="Arial Unicode MS"/>
          <w:lang w:val="sr-Cyrl-CS"/>
        </w:rPr>
        <w:lastRenderedPageBreak/>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76693F" w:rsidRPr="008377FF" w:rsidRDefault="0076693F" w:rsidP="0076693F">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76693F" w:rsidRPr="008377FF" w:rsidRDefault="0076693F" w:rsidP="0076693F">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2</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Извођач радова је посебно обавезан:</w:t>
      </w:r>
    </w:p>
    <w:p w:rsidR="0076693F" w:rsidRPr="008377FF" w:rsidRDefault="0076693F" w:rsidP="00FF4B9A">
      <w:pPr>
        <w:numPr>
          <w:ilvl w:val="0"/>
          <w:numId w:val="3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76693F" w:rsidRPr="008377F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76693F" w:rsidRPr="008377F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76693F" w:rsidRPr="0076693F" w:rsidRDefault="0076693F" w:rsidP="00FF4B9A">
      <w:pPr>
        <w:numPr>
          <w:ilvl w:val="0"/>
          <w:numId w:val="3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3</w:t>
      </w:r>
      <w:r w:rsidRPr="0005016C">
        <w:rPr>
          <w:rFonts w:eastAsia="Arial Unicode MS"/>
          <w:b/>
          <w:lang w:val="sr-Cyrl-CS"/>
        </w:rPr>
        <w:t>.</w:t>
      </w:r>
    </w:p>
    <w:p w:rsidR="0076693F" w:rsidRDefault="0076693F" w:rsidP="0076693F">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ГАРАНТНИ РОК</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4</w:t>
      </w:r>
      <w:r w:rsidRPr="0005016C">
        <w:rPr>
          <w:rFonts w:eastAsia="Arial Unicode MS"/>
          <w:b/>
          <w:lang w:val="sr-Cyrl-CS"/>
        </w:rPr>
        <w:t>.</w:t>
      </w:r>
    </w:p>
    <w:p w:rsidR="00246255" w:rsidRPr="00FA1964" w:rsidRDefault="0076693F" w:rsidP="00FA1964">
      <w:pPr>
        <w:spacing w:before="0"/>
        <w:rPr>
          <w:rFonts w:cs="Arial"/>
          <w:color w:val="000000" w:themeColor="text1"/>
          <w:lang w:val="sr-Cyrl-RS" w:eastAsia="zh-CN"/>
        </w:rPr>
      </w:pPr>
      <w:r w:rsidRPr="002B0B6E">
        <w:rPr>
          <w:rFonts w:eastAsia="Arial Unicode MS"/>
          <w:lang w:val="sr-Cyrl-CS"/>
        </w:rPr>
        <w:t xml:space="preserve">Гарантни рок за </w:t>
      </w:r>
      <w:r w:rsidRPr="002B0B6E">
        <w:rPr>
          <w:rFonts w:eastAsia="Arial Unicode MS"/>
        </w:rPr>
        <w:t xml:space="preserve">уговорене и  </w:t>
      </w:r>
      <w:r w:rsidRPr="002B0B6E">
        <w:rPr>
          <w:rFonts w:eastAsia="Arial Unicode MS"/>
          <w:lang w:val="sr-Cyrl-CS"/>
        </w:rPr>
        <w:t>изведене радове износи _________ месец</w:t>
      </w:r>
      <w:r w:rsidR="00802638">
        <w:rPr>
          <w:rFonts w:eastAsia="Arial Unicode MS"/>
          <w:lang w:val="sr-Cyrl-RS"/>
        </w:rPr>
        <w:t>и</w:t>
      </w:r>
      <w:r w:rsidR="00802638" w:rsidRPr="00802638">
        <w:rPr>
          <w:rFonts w:cs="Arial"/>
          <w:color w:val="000000" w:themeColor="text1"/>
          <w:lang w:val="sr-Cyrl-RS" w:eastAsia="zh-CN"/>
        </w:rPr>
        <w:t xml:space="preserve"> </w:t>
      </w:r>
      <w:r w:rsidR="0095327B">
        <w:rPr>
          <w:rFonts w:cs="Arial"/>
          <w:color w:val="000000" w:themeColor="text1"/>
          <w:lang w:val="sr-Cyrl-RS" w:eastAsia="zh-CN"/>
        </w:rPr>
        <w:t xml:space="preserve">од дана извршења радова. </w:t>
      </w:r>
      <w:r w:rsidR="00802638">
        <w:rPr>
          <w:rFonts w:cs="Arial"/>
          <w:color w:val="000000" w:themeColor="text1"/>
          <w:lang w:val="sr-Cyrl-RS" w:eastAsia="zh-CN"/>
        </w:rPr>
        <w:t xml:space="preserve"> </w:t>
      </w:r>
      <w:r w:rsidR="00901AA0">
        <w:rPr>
          <w:rFonts w:cs="Arial"/>
          <w:color w:val="000000" w:themeColor="text1"/>
          <w:lang w:val="sr-Cyrl-RS" w:eastAsia="zh-CN"/>
        </w:rPr>
        <w:t xml:space="preserve">Потом </w:t>
      </w:r>
      <w:r w:rsidR="00802638">
        <w:rPr>
          <w:rFonts w:cs="Arial"/>
          <w:color w:val="000000" w:themeColor="text1"/>
          <w:lang w:val="sr-Cyrl-RS" w:eastAsia="zh-CN"/>
        </w:rPr>
        <w:t xml:space="preserve"> ће се сачинити </w:t>
      </w:r>
      <w:r w:rsidR="00802638">
        <w:rPr>
          <w:rFonts w:eastAsia="Arial Unicode MS"/>
          <w:lang w:val="sr-Cyrl-CS"/>
        </w:rPr>
        <w:t>Записник</w:t>
      </w:r>
      <w:r w:rsidRPr="002B0B6E">
        <w:rPr>
          <w:rFonts w:eastAsia="Arial Unicode MS"/>
          <w:lang w:val="sr-Cyrl-CS"/>
        </w:rPr>
        <w:t xml:space="preserve"> о примопредаји изведених радова</w:t>
      </w:r>
      <w:r w:rsidRPr="002B0B6E">
        <w:rPr>
          <w:rFonts w:eastAsia="Arial Unicode MS"/>
        </w:rPr>
        <w:t xml:space="preserve"> потписаног од стране овлашћених представника Уговорних страна.</w:t>
      </w:r>
    </w:p>
    <w:p w:rsidR="0076693F" w:rsidRPr="0005016C" w:rsidRDefault="0076693F" w:rsidP="0076693F">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5</w:t>
      </w:r>
      <w:r w:rsidRPr="0005016C">
        <w:rPr>
          <w:rFonts w:eastAsia="Arial Unicode MS"/>
          <w:b/>
          <w:lang w:val="sr-Cyrl-CS"/>
        </w:rPr>
        <w:t>.</w:t>
      </w:r>
    </w:p>
    <w:p w:rsidR="00230F5D" w:rsidRPr="00F96920" w:rsidRDefault="00230F5D" w:rsidP="00230F5D">
      <w:pPr>
        <w:autoSpaceDE w:val="0"/>
        <w:autoSpaceDN w:val="0"/>
        <w:spacing w:before="0"/>
        <w:rPr>
          <w:rFonts w:eastAsia="Calibri" w:cs="Arial"/>
          <w:lang w:val="sr-Cyrl-CS"/>
        </w:rPr>
      </w:pPr>
      <w:r w:rsidRPr="00F96920">
        <w:rPr>
          <w:rFonts w:eastAsia="Calibri" w:cs="Arial"/>
          <w:lang w:val="sr-Cyrl-CS"/>
        </w:rPr>
        <w:t xml:space="preserve">Уколико се током извођења уговорених радова појави потреба за извођењем </w:t>
      </w:r>
      <w:r w:rsidRPr="00F96920">
        <w:rPr>
          <w:rFonts w:eastAsia="Calibri" w:cs="Arial"/>
        </w:rPr>
        <w:t>радова више од уговорених</w:t>
      </w:r>
      <w:r w:rsidRPr="00F96920">
        <w:rPr>
          <w:rFonts w:eastAsia="Calibri" w:cs="Arial"/>
          <w:lang w:val="sr-Cyrl-CS"/>
        </w:rPr>
        <w:t xml:space="preserve">,  који не прелазе 10% вредности укупно уговорених радова, </w:t>
      </w:r>
      <w:r w:rsidRPr="00F96920">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96920">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96920">
        <w:rPr>
          <w:rFonts w:eastAsia="Calibri" w:cs="Arial"/>
          <w:lang w:val="sr-Cyrl-CS"/>
        </w:rPr>
        <w:t>Извођачем радова</w:t>
      </w:r>
      <w:r w:rsidRPr="00F96920">
        <w:rPr>
          <w:rFonts w:eastAsia="Calibri" w:cs="Arial"/>
          <w:lang w:val="sr-Cyrl-RS"/>
        </w:rPr>
        <w:t xml:space="preserve"> закључити анекс уговора.</w:t>
      </w:r>
    </w:p>
    <w:p w:rsidR="00230F5D" w:rsidRPr="00F96920" w:rsidRDefault="00230F5D" w:rsidP="00230F5D">
      <w:pPr>
        <w:autoSpaceDE w:val="0"/>
        <w:autoSpaceDN w:val="0"/>
        <w:spacing w:before="0"/>
        <w:rPr>
          <w:rFonts w:eastAsia="Calibri" w:cs="Arial"/>
          <w:lang w:val="sr-Cyrl-RS"/>
        </w:rPr>
      </w:pPr>
    </w:p>
    <w:p w:rsidR="00230F5D" w:rsidRPr="00F96920" w:rsidRDefault="00230F5D" w:rsidP="00230F5D">
      <w:pPr>
        <w:autoSpaceDE w:val="0"/>
        <w:autoSpaceDN w:val="0"/>
        <w:spacing w:before="0"/>
        <w:rPr>
          <w:rFonts w:eastAsia="Calibri" w:cs="Arial"/>
          <w:lang w:val="sr-Cyrl-RS"/>
        </w:rPr>
      </w:pPr>
      <w:r w:rsidRPr="00F96920">
        <w:rPr>
          <w:rFonts w:eastAsia="Calibri" w:cs="Arial"/>
          <w:lang w:val="sr-Cyrl-RS"/>
        </w:rPr>
        <w:t xml:space="preserve">У случају извођења вишкова радова, </w:t>
      </w:r>
      <w:r w:rsidRPr="00F96920">
        <w:rPr>
          <w:rFonts w:eastAsia="Calibri" w:cs="Arial"/>
          <w:lang w:val="sr-Cyrl-CS"/>
        </w:rPr>
        <w:t>Извођач радова</w:t>
      </w:r>
      <w:r w:rsidRPr="00F96920">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230F5D" w:rsidRPr="00F96920" w:rsidRDefault="00230F5D" w:rsidP="00230F5D">
      <w:pPr>
        <w:rPr>
          <w:rFonts w:eastAsia="Calibri" w:cs="Arial"/>
          <w:lang w:val="sr-Cyrl-CS"/>
        </w:rPr>
      </w:pPr>
      <w:r w:rsidRPr="00F96920">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230F5D" w:rsidRPr="00F96920" w:rsidRDefault="00230F5D" w:rsidP="00230F5D">
      <w:pPr>
        <w:rPr>
          <w:rFonts w:eastAsia="Calibri" w:cs="Arial"/>
          <w:lang w:val="sr-Cyrl-CS"/>
        </w:rPr>
      </w:pPr>
      <w:r w:rsidRPr="00F96920">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230F5D" w:rsidRPr="00F96920" w:rsidRDefault="00230F5D" w:rsidP="00230F5D">
      <w:pPr>
        <w:spacing w:before="0"/>
        <w:jc w:val="left"/>
        <w:rPr>
          <w:rFonts w:eastAsia="Calibri" w:cs="Arial"/>
        </w:rPr>
      </w:pPr>
      <w:r w:rsidRPr="00F96920">
        <w:rPr>
          <w:rFonts w:eastAsia="Calibri" w:cs="Arial"/>
        </w:rPr>
        <w:t>У случају појаве непредвиђених радова Наручилац ће поступити у складу са чланом 36. став 1. тачка 5. Закона</w:t>
      </w:r>
    </w:p>
    <w:p w:rsidR="0076693F" w:rsidRPr="008377FF" w:rsidRDefault="0076693F" w:rsidP="0076693F">
      <w:pPr>
        <w:jc w:val="center"/>
        <w:rPr>
          <w:rFonts w:eastAsia="Arial Unicode MS"/>
        </w:rPr>
      </w:pPr>
      <w:r w:rsidRPr="0005016C">
        <w:rPr>
          <w:rFonts w:eastAsia="Arial Unicode MS"/>
          <w:b/>
        </w:rPr>
        <w:t>Члан 2</w:t>
      </w:r>
      <w:r>
        <w:rPr>
          <w:rFonts w:eastAsia="Arial Unicode MS"/>
          <w:b/>
          <w:lang w:val="sr-Cyrl-RS"/>
        </w:rPr>
        <w:t>6</w:t>
      </w:r>
      <w:r w:rsidRPr="008377FF">
        <w:rPr>
          <w:rFonts w:eastAsia="Arial Unicode MS"/>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630DFD" w:rsidRPr="00BC77F7" w:rsidRDefault="00C739F0" w:rsidP="00BC77F7">
      <w:pPr>
        <w:jc w:val="left"/>
        <w:rPr>
          <w:rFonts w:eastAsia="Calibri" w:cs="Arial"/>
          <w:lang w:val="sr-Cyrl-CS"/>
        </w:rPr>
      </w:pPr>
      <w:r w:rsidRPr="00C739F0">
        <w:rPr>
          <w:rFonts w:eastAsia="Calibri" w:cs="Arial"/>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76693F" w:rsidRPr="0005016C" w:rsidRDefault="0076693F" w:rsidP="0076693F">
      <w:pPr>
        <w:jc w:val="center"/>
        <w:rPr>
          <w:rFonts w:eastAsia="Arial Unicode MS"/>
          <w:b/>
          <w:lang w:val="ru-RU"/>
        </w:rPr>
      </w:pPr>
      <w:r w:rsidRPr="0005016C">
        <w:rPr>
          <w:rFonts w:eastAsia="Arial Unicode MS"/>
          <w:b/>
          <w:lang w:val="ru-RU"/>
        </w:rPr>
        <w:t>Члан 2</w:t>
      </w:r>
      <w:r>
        <w:rPr>
          <w:rFonts w:eastAsia="Arial Unicode MS"/>
          <w:b/>
          <w:lang w:val="ru-RU"/>
        </w:rPr>
        <w:t>7</w:t>
      </w:r>
      <w:r w:rsidRPr="0005016C">
        <w:rPr>
          <w:rFonts w:eastAsia="Arial Unicode MS"/>
          <w:b/>
          <w:lang w:val="ru-RU"/>
        </w:rPr>
        <w:t>.</w:t>
      </w:r>
    </w:p>
    <w:p w:rsidR="0076693F" w:rsidRPr="008377FF"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C77823" w:rsidRPr="00BC77F7" w:rsidRDefault="0076693F" w:rsidP="0076693F">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76693F" w:rsidRPr="0005016C" w:rsidRDefault="0076693F" w:rsidP="0076693F">
      <w:pPr>
        <w:rPr>
          <w:rFonts w:eastAsia="Arial Unicode MS"/>
          <w:b/>
          <w:lang w:val="sr-Cyrl-CS"/>
        </w:rPr>
      </w:pPr>
      <w:r w:rsidRPr="0005016C">
        <w:rPr>
          <w:rFonts w:eastAsia="Arial Unicode MS"/>
          <w:b/>
          <w:lang w:val="sr-Cyrl-CS"/>
        </w:rPr>
        <w:t>ВИША СИЛА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8</w:t>
      </w:r>
      <w:r w:rsidRPr="0005016C">
        <w:rPr>
          <w:rFonts w:eastAsia="Arial Unicode MS"/>
          <w:b/>
          <w:lang w:val="sr-Cyrl-CS"/>
        </w:rPr>
        <w:t>.</w:t>
      </w:r>
    </w:p>
    <w:p w:rsidR="0076693F" w:rsidRPr="008377FF" w:rsidRDefault="0076693F" w:rsidP="0076693F">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6693F" w:rsidRPr="008377FF" w:rsidRDefault="0076693F" w:rsidP="0076693F">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6693F" w:rsidRPr="008377FF" w:rsidRDefault="0076693F" w:rsidP="0076693F">
      <w:pPr>
        <w:rPr>
          <w:rFonts w:eastAsia="Arial Unicode MS"/>
        </w:rPr>
      </w:pPr>
      <w:r w:rsidRPr="008377FF">
        <w:rPr>
          <w:rFonts w:eastAsia="Arial Unicode MS"/>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w:t>
      </w:r>
      <w:r w:rsidRPr="008377FF">
        <w:rPr>
          <w:rFonts w:eastAsia="Arial Unicode MS"/>
        </w:rPr>
        <w:lastRenderedPageBreak/>
        <w:t>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246255" w:rsidRPr="005D1B4B" w:rsidRDefault="0076693F" w:rsidP="0076693F">
      <w:pPr>
        <w:rPr>
          <w:rFonts w:eastAsia="Arial Unicode MS"/>
          <w:lang w:val="sr-Cyrl-R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693F" w:rsidRPr="0005016C" w:rsidRDefault="0076693F" w:rsidP="0076693F">
      <w:pPr>
        <w:rPr>
          <w:rFonts w:eastAsia="Arial Unicode MS"/>
          <w:b/>
          <w:lang w:val="sr-Cyrl-CS"/>
        </w:rPr>
      </w:pPr>
      <w:r w:rsidRPr="0005016C">
        <w:rPr>
          <w:rFonts w:eastAsia="Arial Unicode MS"/>
          <w:b/>
          <w:lang w:val="sr-Cyrl-CS"/>
        </w:rPr>
        <w:t>ЛИЦЕ ЗАДУЖЕНО ЗА РЕАЛИЗАЦИЈУ РАДОВА</w:t>
      </w:r>
    </w:p>
    <w:p w:rsidR="0076693F" w:rsidRPr="0005016C" w:rsidRDefault="0076693F" w:rsidP="0076693F">
      <w:pPr>
        <w:jc w:val="center"/>
        <w:rPr>
          <w:rFonts w:eastAsia="Arial Unicode MS"/>
          <w:b/>
          <w:lang w:val="sr-Cyrl-CS"/>
        </w:rPr>
      </w:pPr>
      <w:r w:rsidRPr="0005016C">
        <w:rPr>
          <w:rFonts w:eastAsia="Arial Unicode MS"/>
          <w:b/>
          <w:lang w:val="sr-Cyrl-CS"/>
        </w:rPr>
        <w:t>Члан 2</w:t>
      </w:r>
      <w:r>
        <w:rPr>
          <w:rFonts w:eastAsia="Arial Unicode MS"/>
          <w:b/>
          <w:lang w:val="sr-Cyrl-CS"/>
        </w:rPr>
        <w:t>9</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Наручилац, у складу са својим интерним прописима именује</w:t>
      </w:r>
      <w:r>
        <w:rPr>
          <w:rFonts w:eastAsia="Arial Unicode MS"/>
          <w:lang w:val="sr-Cyrl-CS"/>
        </w:rPr>
        <w:t xml:space="preserve"> </w:t>
      </w:r>
      <w:r w:rsidR="00E725A4">
        <w:rPr>
          <w:rFonts w:eastAsia="Arial Unicode MS"/>
          <w:lang w:val="sr-Cyrl-CS"/>
        </w:rPr>
        <w:t>_________________</w:t>
      </w:r>
      <w:r>
        <w:rPr>
          <w:rFonts w:eastAsia="Arial Unicode MS"/>
          <w:lang w:val="sr-Cyrl-CS"/>
        </w:rPr>
        <w:t xml:space="preserve">, </w:t>
      </w:r>
      <w:r w:rsidRPr="008377FF">
        <w:rPr>
          <w:rFonts w:eastAsia="Arial Unicode MS"/>
          <w:lang w:val="sr-Cyrl-CS"/>
        </w:rPr>
        <w:t>за лице задужено за праћење реализације Уговора.</w:t>
      </w:r>
    </w:p>
    <w:p w:rsidR="0076693F" w:rsidRPr="008377FF" w:rsidRDefault="0076693F" w:rsidP="0076693F">
      <w:pPr>
        <w:rPr>
          <w:rFonts w:eastAsia="Arial Unicode MS"/>
          <w:lang w:val="sr-Cyrl-CS"/>
        </w:rPr>
      </w:pPr>
      <w:r w:rsidRPr="008377FF">
        <w:rPr>
          <w:rFonts w:eastAsia="Arial Unicode MS"/>
          <w:lang w:val="sr-Cyrl-CS"/>
        </w:rPr>
        <w:t>Именовани је дужан да врши следеће послове:</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степена и динамике реализације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датума истека Уговора;</w:t>
      </w:r>
    </w:p>
    <w:p w:rsidR="0076693F" w:rsidRPr="008377FF" w:rsidRDefault="0076693F" w:rsidP="00FF4B9A">
      <w:pPr>
        <w:numPr>
          <w:ilvl w:val="0"/>
          <w:numId w:val="3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76693F" w:rsidRPr="008377FF" w:rsidRDefault="0076693F" w:rsidP="0076693F">
      <w:pPr>
        <w:rPr>
          <w:rFonts w:eastAsia="Arial Unicode MS"/>
          <w:lang w:val="sr-Cyrl-CS"/>
        </w:rPr>
      </w:pPr>
      <w:r w:rsidRPr="008377FF">
        <w:rPr>
          <w:rFonts w:eastAsia="Arial Unicode MS"/>
          <w:lang w:val="sr-Cyrl-CS"/>
        </w:rPr>
        <w:t>Извођач радова именује  ________________________</w:t>
      </w:r>
    </w:p>
    <w:p w:rsidR="0076693F" w:rsidRPr="0005016C" w:rsidRDefault="0076693F" w:rsidP="0076693F">
      <w:pPr>
        <w:rPr>
          <w:rFonts w:eastAsia="Arial Unicode MS"/>
          <w:b/>
          <w:lang w:val="sr-Cyrl-CS"/>
        </w:rPr>
      </w:pPr>
      <w:r w:rsidRPr="0005016C">
        <w:rPr>
          <w:rFonts w:eastAsia="Arial Unicode MS"/>
          <w:b/>
          <w:lang w:val="sr-Cyrl-CS"/>
        </w:rPr>
        <w:t>РАСКИД УГОВОРА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Pr>
          <w:rFonts w:eastAsia="Arial Unicode MS"/>
          <w:b/>
          <w:lang w:val="sr-Cyrl-CS"/>
        </w:rPr>
        <w:t>30</w:t>
      </w:r>
      <w:r w:rsidRPr="0005016C">
        <w:rPr>
          <w:rFonts w:eastAsia="Arial Unicode MS"/>
          <w:b/>
          <w:lang w:val="sr-Cyrl-CS"/>
        </w:rPr>
        <w:t>.</w:t>
      </w:r>
    </w:p>
    <w:p w:rsidR="0076693F" w:rsidRPr="008377FF" w:rsidRDefault="0076693F" w:rsidP="0076693F">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76693F" w:rsidRPr="008377FF" w:rsidRDefault="0076693F" w:rsidP="0076693F">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76693F" w:rsidRPr="008377FF" w:rsidRDefault="0076693F" w:rsidP="00FF4B9A">
      <w:pPr>
        <w:numPr>
          <w:ilvl w:val="0"/>
          <w:numId w:val="3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246255" w:rsidRDefault="00246255" w:rsidP="0076693F">
      <w:pPr>
        <w:spacing w:before="0"/>
        <w:rPr>
          <w:rFonts w:eastAsia="Arial Unicode MS"/>
          <w:lang w:val="sr-Cyrl-CS"/>
        </w:rPr>
      </w:pPr>
    </w:p>
    <w:p w:rsidR="0076693F" w:rsidRPr="008377FF" w:rsidRDefault="0076693F" w:rsidP="0076693F">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76693F" w:rsidRPr="00BC77F7" w:rsidRDefault="0076693F" w:rsidP="00BC77F7">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r w:rsidR="00BC77F7">
        <w:rPr>
          <w:rFonts w:eastAsia="Arial Unicode MS"/>
          <w:lang w:val="sr-Cyrl-RS"/>
        </w:rPr>
        <w:t>.</w:t>
      </w:r>
    </w:p>
    <w:p w:rsidR="0076693F" w:rsidRPr="0005016C" w:rsidRDefault="0076693F" w:rsidP="0076693F">
      <w:pPr>
        <w:rPr>
          <w:rFonts w:eastAsia="Arial Unicode MS"/>
          <w:b/>
          <w:lang w:val="sr-Cyrl-CS"/>
        </w:rPr>
      </w:pPr>
      <w:r w:rsidRPr="0005016C">
        <w:rPr>
          <w:rFonts w:eastAsia="Arial Unicode MS"/>
          <w:b/>
          <w:lang w:val="sr-Cyrl-CS"/>
        </w:rPr>
        <w:t>РЕШАВАЊЕ СПОРОВА</w:t>
      </w:r>
    </w:p>
    <w:p w:rsidR="0076693F" w:rsidRPr="0005016C" w:rsidRDefault="0076693F" w:rsidP="0076693F">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Pr>
          <w:rFonts w:eastAsia="Arial Unicode MS"/>
          <w:b/>
          <w:lang w:val="sr-Cyrl-RS"/>
        </w:rPr>
        <w:t>1</w:t>
      </w:r>
      <w:r w:rsidRPr="0005016C">
        <w:rPr>
          <w:rFonts w:eastAsia="Arial Unicode MS"/>
          <w:b/>
          <w:lang w:val="sr-Cyrl-CS"/>
        </w:rPr>
        <w:t>.</w:t>
      </w:r>
    </w:p>
    <w:p w:rsidR="0076693F" w:rsidRPr="008377FF" w:rsidRDefault="0076693F" w:rsidP="0076693F">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4C19EF" w:rsidRPr="008377FF" w:rsidRDefault="0076693F" w:rsidP="0076693F">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76693F" w:rsidRPr="0005016C" w:rsidRDefault="0076693F" w:rsidP="0076693F">
      <w:pPr>
        <w:rPr>
          <w:rFonts w:eastAsia="Arial Unicode MS"/>
          <w:b/>
          <w:lang w:val="sr-Cyrl-CS"/>
        </w:rPr>
      </w:pPr>
      <w:r w:rsidRPr="0005016C">
        <w:rPr>
          <w:rFonts w:eastAsia="Arial Unicode MS"/>
          <w:b/>
          <w:lang w:val="sr-Cyrl-CS"/>
        </w:rPr>
        <w:t>ЗАВРШНЕ ОДРЕДБЕ</w:t>
      </w:r>
    </w:p>
    <w:p w:rsidR="0076693F" w:rsidRPr="0005016C" w:rsidRDefault="0076693F" w:rsidP="0076693F">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w:t>
      </w:r>
      <w:r>
        <w:rPr>
          <w:rFonts w:eastAsia="Arial Unicode MS"/>
          <w:b/>
          <w:lang w:val="sr-Cyrl-RS"/>
        </w:rPr>
        <w:t>2</w:t>
      </w:r>
      <w:r w:rsidRPr="0005016C">
        <w:rPr>
          <w:rFonts w:eastAsia="Arial Unicode MS"/>
          <w:b/>
        </w:rPr>
        <w:t xml:space="preserve">. </w:t>
      </w:r>
    </w:p>
    <w:p w:rsidR="004D52EB" w:rsidRPr="00EF46AE" w:rsidRDefault="004D52EB" w:rsidP="004D52EB">
      <w:pPr>
        <w:pStyle w:val="PlainText"/>
        <w:spacing w:before="0"/>
        <w:rPr>
          <w:rFonts w:ascii="Arial" w:hAnsi="Arial" w:cs="Arial"/>
          <w:sz w:val="22"/>
          <w:szCs w:val="22"/>
          <w:lang w:val="ru-RU"/>
        </w:rPr>
      </w:pPr>
      <w:r>
        <w:rPr>
          <w:rFonts w:ascii="Arial" w:hAnsi="Arial" w:cs="Arial"/>
          <w:sz w:val="22"/>
          <w:szCs w:val="22"/>
          <w:lang w:val="ru-RU"/>
        </w:rPr>
        <w:t xml:space="preserve">Наручилац </w:t>
      </w:r>
      <w:r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D52EB" w:rsidRPr="00EF46AE" w:rsidRDefault="004D52EB" w:rsidP="004D52EB">
      <w:pPr>
        <w:pStyle w:val="PlainText"/>
        <w:spacing w:before="0"/>
        <w:rPr>
          <w:rFonts w:ascii="Arial" w:hAnsi="Arial" w:cs="Arial"/>
          <w:sz w:val="22"/>
          <w:szCs w:val="22"/>
          <w:lang w:val="ru-RU"/>
        </w:rPr>
      </w:pPr>
      <w:r w:rsidRPr="00EF46AE">
        <w:rPr>
          <w:rFonts w:ascii="Arial" w:hAnsi="Arial" w:cs="Arial"/>
          <w:sz w:val="22"/>
          <w:szCs w:val="22"/>
          <w:lang w:val="ru-RU"/>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D52EB" w:rsidRPr="00B56DB6" w:rsidRDefault="004D52EB" w:rsidP="004D52EB">
      <w:pPr>
        <w:pStyle w:val="KDParagraf"/>
        <w:spacing w:before="0"/>
        <w:rPr>
          <w:rFonts w:cs="Arial"/>
          <w:lang w:val="ru-RU"/>
        </w:rPr>
      </w:pPr>
      <w:r w:rsidRPr="00EF46AE">
        <w:rPr>
          <w:rFonts w:cs="Arial"/>
          <w:lang w:val="ru-RU"/>
        </w:rPr>
        <w:t xml:space="preserve">У свим наведеним случајевима, </w:t>
      </w:r>
      <w:r>
        <w:rPr>
          <w:rFonts w:cs="Arial"/>
          <w:lang w:val="ru-RU"/>
        </w:rPr>
        <w:t>Наручилац</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Pr="00B56DB6">
        <w:rPr>
          <w:rFonts w:cs="Arial"/>
          <w:lang w:val="ru-RU"/>
        </w:rPr>
        <w:t xml:space="preserve"> </w:t>
      </w:r>
    </w:p>
    <w:p w:rsidR="0082696E" w:rsidRPr="0005016C" w:rsidRDefault="0082696E" w:rsidP="0082696E">
      <w:pPr>
        <w:jc w:val="center"/>
        <w:rPr>
          <w:rFonts w:eastAsia="Arial Unicode MS"/>
          <w:b/>
        </w:rPr>
      </w:pPr>
      <w:r w:rsidRPr="0005016C">
        <w:rPr>
          <w:rFonts w:eastAsia="Arial Unicode MS"/>
          <w:b/>
        </w:rPr>
        <w:t>Члан 3</w:t>
      </w:r>
      <w:r>
        <w:rPr>
          <w:rFonts w:eastAsia="Arial Unicode MS"/>
          <w:b/>
          <w:lang w:val="sr-Cyrl-RS"/>
        </w:rPr>
        <w:t>3</w:t>
      </w:r>
      <w:r w:rsidRPr="0005016C">
        <w:rPr>
          <w:rFonts w:eastAsia="Arial Unicode MS"/>
          <w:b/>
        </w:rPr>
        <w:t>.</w:t>
      </w:r>
    </w:p>
    <w:p w:rsidR="0082696E" w:rsidRPr="008377FF" w:rsidRDefault="0082696E" w:rsidP="0082696E">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2696E" w:rsidRPr="0005016C" w:rsidRDefault="0082696E" w:rsidP="0082696E">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w:t>
      </w:r>
      <w:r>
        <w:rPr>
          <w:rFonts w:eastAsia="Arial Unicode MS"/>
          <w:b/>
          <w:lang w:val="sr-Cyrl-RS"/>
        </w:rPr>
        <w:t>4</w:t>
      </w:r>
      <w:r w:rsidRPr="0005016C">
        <w:rPr>
          <w:rFonts w:eastAsia="Arial Unicode MS"/>
          <w:b/>
          <w:lang w:val="sr-Cyrl-CS"/>
        </w:rPr>
        <w:t>.</w:t>
      </w:r>
    </w:p>
    <w:p w:rsidR="0082696E" w:rsidRPr="00AE5ABA" w:rsidRDefault="00AE5ABA" w:rsidP="00AE5ABA">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 xml:space="preserve"> за добро извршење посла.</w:t>
      </w:r>
    </w:p>
    <w:p w:rsidR="006C4EB2" w:rsidRPr="009E1AB0" w:rsidRDefault="006C4EB2" w:rsidP="006C4EB2">
      <w:pPr>
        <w:tabs>
          <w:tab w:val="left" w:pos="567"/>
        </w:tabs>
        <w:spacing w:before="0"/>
        <w:rPr>
          <w:rFonts w:cs="Arial"/>
          <w:color w:val="000000" w:themeColor="text1"/>
          <w:lang w:val="sr-Latn-RS"/>
        </w:rPr>
      </w:pP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w:t>
      </w:r>
      <w:r w:rsidRPr="00835033">
        <w:rPr>
          <w:b/>
          <w:bCs/>
          <w:lang w:val="sr-Latn-RS"/>
        </w:rPr>
        <w:t xml:space="preserve"> </w:t>
      </w:r>
      <w:r>
        <w:rPr>
          <w:b/>
          <w:bCs/>
          <w:lang w:val="sr-Latn-RS"/>
        </w:rPr>
        <w:t>с</w:t>
      </w:r>
      <w:r w:rsidRPr="00835033">
        <w:rPr>
          <w:b/>
          <w:bCs/>
          <w:lang w:val="sr-Latn-RS"/>
        </w:rPr>
        <w:t xml:space="preserve">e </w:t>
      </w:r>
      <w:r>
        <w:rPr>
          <w:b/>
          <w:bCs/>
          <w:lang w:val="sr-Latn-RS"/>
        </w:rPr>
        <w:t>з</w:t>
      </w:r>
      <w:r w:rsidRPr="00835033">
        <w:rPr>
          <w:b/>
          <w:bCs/>
          <w:lang w:val="sr-Latn-RS"/>
        </w:rPr>
        <w:t>a</w:t>
      </w:r>
      <w:r>
        <w:rPr>
          <w:b/>
          <w:bCs/>
          <w:lang w:val="sr-Latn-RS"/>
        </w:rPr>
        <w:t>кључу</w:t>
      </w:r>
      <w:r w:rsidRPr="00835033">
        <w:rPr>
          <w:b/>
          <w:bCs/>
          <w:lang w:val="sr-Latn-RS"/>
        </w:rPr>
        <w:t xml:space="preserve">je </w:t>
      </w:r>
      <w:r>
        <w:rPr>
          <w:b/>
          <w:bCs/>
          <w:lang w:val="sr-Latn-RS"/>
        </w:rPr>
        <w:t>д</w:t>
      </w:r>
      <w:r w:rsidRPr="00835033">
        <w:rPr>
          <w:b/>
          <w:bCs/>
          <w:lang w:val="sr-Latn-RS"/>
        </w:rPr>
        <w:t xml:space="preserve">o </w:t>
      </w:r>
      <w:r>
        <w:rPr>
          <w:b/>
          <w:bCs/>
          <w:lang w:val="sr-Latn-RS"/>
        </w:rPr>
        <w:t>испуњ</w:t>
      </w:r>
      <w:r w:rsidRPr="00835033">
        <w:rPr>
          <w:b/>
          <w:bCs/>
          <w:lang w:val="sr-Latn-RS"/>
        </w:rPr>
        <w:t>e</w:t>
      </w:r>
      <w:r>
        <w:rPr>
          <w:b/>
          <w:bCs/>
          <w:lang w:val="sr-Latn-RS"/>
        </w:rPr>
        <w:t>њ</w:t>
      </w:r>
      <w:r w:rsidRPr="00835033">
        <w:rPr>
          <w:b/>
          <w:bCs/>
          <w:lang w:val="sr-Latn-RS"/>
        </w:rPr>
        <w:t xml:space="preserve">a </w:t>
      </w:r>
      <w:r>
        <w:rPr>
          <w:b/>
          <w:bCs/>
          <w:lang w:val="sr-Latn-RS"/>
        </w:rPr>
        <w:t>свих</w:t>
      </w:r>
      <w:r w:rsidRPr="00835033">
        <w:rPr>
          <w:b/>
          <w:bCs/>
          <w:lang w:val="sr-Latn-RS"/>
        </w:rPr>
        <w:t xml:space="preserve"> </w:t>
      </w:r>
      <w:r>
        <w:rPr>
          <w:b/>
          <w:bCs/>
          <w:lang w:val="sr-Latn-RS"/>
        </w:rPr>
        <w:t>уг</w:t>
      </w:r>
      <w:r w:rsidRPr="00835033">
        <w:rPr>
          <w:b/>
          <w:bCs/>
          <w:lang w:val="sr-Latn-RS"/>
        </w:rPr>
        <w:t>o</w:t>
      </w:r>
      <w:r>
        <w:rPr>
          <w:b/>
          <w:bCs/>
          <w:lang w:val="sr-Latn-RS"/>
        </w:rPr>
        <w:t>в</w:t>
      </w:r>
      <w:r w:rsidRPr="00835033">
        <w:rPr>
          <w:b/>
          <w:bCs/>
          <w:lang w:val="sr-Latn-RS"/>
        </w:rPr>
        <w:t>o</w:t>
      </w:r>
      <w:r>
        <w:rPr>
          <w:b/>
          <w:bCs/>
          <w:lang w:val="sr-Latn-RS"/>
        </w:rPr>
        <w:t>рних</w:t>
      </w:r>
      <w:r w:rsidRPr="00835033">
        <w:rPr>
          <w:b/>
          <w:bCs/>
          <w:lang w:val="sr-Latn-RS"/>
        </w:rPr>
        <w:t xml:space="preserve"> o</w:t>
      </w:r>
      <w:r>
        <w:rPr>
          <w:b/>
          <w:bCs/>
          <w:lang w:val="sr-Latn-RS"/>
        </w:rPr>
        <w:t>б</w:t>
      </w:r>
      <w:r w:rsidRPr="00835033">
        <w:rPr>
          <w:b/>
          <w:bCs/>
          <w:lang w:val="sr-Latn-RS"/>
        </w:rPr>
        <w:t>a</w:t>
      </w:r>
      <w:r>
        <w:rPr>
          <w:b/>
          <w:bCs/>
          <w:lang w:val="sr-Latn-RS"/>
        </w:rPr>
        <w:t>в</w:t>
      </w:r>
      <w:r w:rsidRPr="00835033">
        <w:rPr>
          <w:b/>
          <w:bCs/>
          <w:lang w:val="sr-Latn-RS"/>
        </w:rPr>
        <w:t>e</w:t>
      </w:r>
      <w:r>
        <w:rPr>
          <w:b/>
          <w:bCs/>
          <w:lang w:val="sr-Latn-RS"/>
        </w:rPr>
        <w:t>з</w:t>
      </w:r>
      <w:r w:rsidRPr="00835033">
        <w:rPr>
          <w:b/>
          <w:bCs/>
          <w:lang w:val="sr-Latn-RS"/>
        </w:rPr>
        <w:t>a</w:t>
      </w:r>
      <w:r>
        <w:rPr>
          <w:b/>
          <w:bCs/>
          <w:lang w:val="sr-Latn-RS"/>
        </w:rPr>
        <w:t>.</w:t>
      </w:r>
    </w:p>
    <w:p w:rsidR="0076693F" w:rsidRPr="004D52EB" w:rsidRDefault="006C4EB2" w:rsidP="004D52EB">
      <w:pPr>
        <w:tabs>
          <w:tab w:val="left" w:pos="567"/>
        </w:tabs>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82696E" w:rsidRPr="0005016C" w:rsidRDefault="0082696E" w:rsidP="00246255">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2696E" w:rsidRPr="008377FF" w:rsidRDefault="0082696E" w:rsidP="0082696E">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Техничка спецификација</w:t>
      </w:r>
    </w:p>
    <w:p w:rsidR="002B0B6E" w:rsidRPr="00AE5ABA" w:rsidRDefault="002B0B6E" w:rsidP="002B0B6E">
      <w:pPr>
        <w:numPr>
          <w:ilvl w:val="0"/>
          <w:numId w:val="40"/>
        </w:numPr>
        <w:spacing w:before="0"/>
        <w:rPr>
          <w:rFonts w:eastAsia="Arial Unicode MS"/>
          <w:lang w:val="sr-Latn-CS"/>
        </w:rPr>
      </w:pPr>
      <w:r w:rsidRPr="002B0B6E">
        <w:rPr>
          <w:rFonts w:eastAsia="Arial Unicode MS"/>
          <w:lang w:val="sr-Latn-CS"/>
        </w:rPr>
        <w:t>Образац структуре цене</w:t>
      </w:r>
    </w:p>
    <w:p w:rsidR="00AE5ABA" w:rsidRPr="002B0B6E" w:rsidRDefault="00AE5ABA" w:rsidP="002B0B6E">
      <w:pPr>
        <w:numPr>
          <w:ilvl w:val="0"/>
          <w:numId w:val="40"/>
        </w:numPr>
        <w:spacing w:before="0"/>
        <w:rPr>
          <w:rFonts w:eastAsia="Arial Unicode MS"/>
          <w:lang w:val="sr-Latn-CS"/>
        </w:rPr>
      </w:pPr>
      <w:r>
        <w:rPr>
          <w:rFonts w:eastAsia="Calibri" w:cs="Arial"/>
          <w:lang w:val="sr-Cyrl-RS"/>
        </w:rPr>
        <w:t>С</w:t>
      </w:r>
      <w:r>
        <w:rPr>
          <w:rFonts w:eastAsia="Calibri" w:cs="Arial"/>
          <w:lang w:val="sr-Latn-RS"/>
        </w:rPr>
        <w:t>редств</w:t>
      </w:r>
      <w:r>
        <w:rPr>
          <w:rFonts w:eastAsia="Calibri" w:cs="Arial"/>
          <w:lang w:val="sr-Cyrl-RS"/>
        </w:rPr>
        <w:t>о</w:t>
      </w:r>
      <w:r w:rsidRPr="00B8736C">
        <w:rPr>
          <w:rFonts w:eastAsia="Calibri" w:cs="Arial"/>
          <w:lang w:val="sr-Latn-RS"/>
        </w:rPr>
        <w:t xml:space="preserve"> финансијског обезбеђења</w:t>
      </w:r>
      <w:r>
        <w:rPr>
          <w:rFonts w:eastAsia="Calibri" w:cs="Arial"/>
          <w:lang w:val="sr-Cyrl-RS"/>
        </w:rPr>
        <w:t xml:space="preserve"> за добро извршење посла</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Прилог о безбедности и здрављу на раду</w:t>
      </w:r>
    </w:p>
    <w:p w:rsidR="002B0B6E" w:rsidRPr="002B0B6E" w:rsidRDefault="002B0B6E" w:rsidP="002B0B6E">
      <w:pPr>
        <w:numPr>
          <w:ilvl w:val="0"/>
          <w:numId w:val="40"/>
        </w:numPr>
        <w:spacing w:before="0"/>
        <w:rPr>
          <w:rFonts w:eastAsia="Arial Unicode MS"/>
          <w:lang w:val="sr-Latn-CS"/>
        </w:rPr>
      </w:pPr>
      <w:r w:rsidRPr="002B0B6E">
        <w:rPr>
          <w:rFonts w:eastAsia="Arial Unicode MS"/>
          <w:lang w:val="sr-Latn-CS"/>
        </w:rPr>
        <w:t xml:space="preserve">Споразум о заједничком </w:t>
      </w:r>
      <w:r w:rsidR="0073541F">
        <w:rPr>
          <w:rFonts w:eastAsia="Arial Unicode MS"/>
          <w:lang w:val="sr-Cyrl-RS"/>
        </w:rPr>
        <w:t>извршењу</w:t>
      </w:r>
    </w:p>
    <w:p w:rsidR="0082696E" w:rsidRPr="0082696E" w:rsidRDefault="0082696E" w:rsidP="002B0B6E">
      <w:pPr>
        <w:spacing w:before="0"/>
        <w:ind w:left="420"/>
        <w:rPr>
          <w:rFonts w:eastAsia="Arial Unicode MS"/>
          <w:color w:val="00B0F0"/>
          <w:lang w:val="sr-Latn-CS"/>
        </w:rPr>
      </w:pP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246255" w:rsidRDefault="0082696E" w:rsidP="0082696E">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246255" w:rsidRPr="00246255" w:rsidRDefault="00246255" w:rsidP="0082696E">
      <w:pPr>
        <w:rPr>
          <w:rFonts w:eastAsia="Arial Unicode MS"/>
          <w:lang w:val="sr-Cyrl-RS"/>
        </w:rPr>
      </w:pPr>
    </w:p>
    <w:p w:rsidR="0082696E" w:rsidRPr="0005016C" w:rsidRDefault="0082696E" w:rsidP="0082696E">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9F15D1" w:rsidRPr="009F15D1" w:rsidRDefault="009F15D1" w:rsidP="009F15D1">
      <w:pPr>
        <w:tabs>
          <w:tab w:val="left" w:pos="567"/>
        </w:tabs>
        <w:spacing w:before="0"/>
        <w:rPr>
          <w:rFonts w:eastAsia="Calibri" w:cs="Arial"/>
          <w:noProof/>
          <w:color w:val="000000" w:themeColor="text1"/>
        </w:rPr>
      </w:pPr>
      <w:r w:rsidRPr="009F15D1">
        <w:rPr>
          <w:rFonts w:eastAsia="Calibri" w:cs="Arial"/>
          <w:noProof/>
          <w:color w:val="000000" w:themeColor="text1"/>
        </w:rPr>
        <w:t xml:space="preserve">Овај Уговор је потписан у 6 (шест) истоветних примерака од којих 2 (два) примерка за </w:t>
      </w:r>
      <w:r w:rsidRPr="009F15D1">
        <w:rPr>
          <w:rFonts w:eastAsia="Calibri" w:cs="Arial"/>
          <w:noProof/>
          <w:color w:val="000000" w:themeColor="text1"/>
          <w:lang w:val="sr-Cyrl-RS"/>
        </w:rPr>
        <w:t>Извођача радова</w:t>
      </w:r>
      <w:r w:rsidRPr="009F15D1">
        <w:rPr>
          <w:rFonts w:eastAsia="Calibri" w:cs="Arial"/>
          <w:noProof/>
          <w:color w:val="000000" w:themeColor="text1"/>
        </w:rPr>
        <w:t xml:space="preserve"> а 4(четири) примерка за </w:t>
      </w:r>
      <w:r w:rsidRPr="009F15D1">
        <w:rPr>
          <w:rFonts w:eastAsia="Calibri" w:cs="Arial"/>
          <w:noProof/>
          <w:color w:val="000000" w:themeColor="text1"/>
          <w:lang w:val="sr-Cyrl-RS"/>
        </w:rPr>
        <w:t>Наручиоца</w:t>
      </w:r>
      <w:r w:rsidRPr="009F15D1">
        <w:rPr>
          <w:rFonts w:eastAsia="Calibri" w:cs="Arial"/>
          <w:noProof/>
          <w:color w:val="000000" w:themeColor="text1"/>
        </w:rPr>
        <w:t>.</w:t>
      </w:r>
      <w:r w:rsidRPr="009F15D1">
        <w:rPr>
          <w:rFonts w:eastAsia="Arial Unicode MS"/>
          <w:lang w:val="sr-Cyrl-CS"/>
        </w:rPr>
        <w:t xml:space="preserve">    </w:t>
      </w:r>
    </w:p>
    <w:p w:rsidR="009F15D1" w:rsidRPr="009F15D1" w:rsidRDefault="009F15D1" w:rsidP="009F15D1">
      <w:pPr>
        <w:rPr>
          <w:rFonts w:eastAsia="Arial Unicode MS"/>
          <w:lang w:val="sr-Cyrl-CS"/>
        </w:rPr>
      </w:pPr>
    </w:p>
    <w:p w:rsidR="0082696E" w:rsidRPr="008377FF" w:rsidRDefault="0082696E" w:rsidP="0082696E">
      <w:pPr>
        <w:rPr>
          <w:rFonts w:eastAsia="Arial Unicode MS"/>
          <w:lang w:val="sr-Cyrl-CS"/>
        </w:rPr>
      </w:pPr>
    </w:p>
    <w:p w:rsidR="0082696E" w:rsidRPr="008377FF" w:rsidRDefault="0082696E" w:rsidP="0082696E">
      <w:pPr>
        <w:rPr>
          <w:rFonts w:eastAsia="Arial Unicode MS"/>
          <w:lang w:val="sr-Cyrl-CS"/>
        </w:rPr>
      </w:pPr>
    </w:p>
    <w:p w:rsidR="0082696E" w:rsidRPr="0005016C" w:rsidRDefault="0082696E" w:rsidP="0082696E">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82696E" w:rsidRDefault="0082696E" w:rsidP="0082696E">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25452F" w:rsidRPr="00BC3D35" w:rsidRDefault="0025452F" w:rsidP="0082696E">
      <w:pPr>
        <w:pStyle w:val="KDParagraf"/>
        <w:spacing w:before="0"/>
        <w:rPr>
          <w:rFonts w:cs="Arial"/>
          <w:b/>
          <w:lang w:val="sr-Cyrl-RS"/>
        </w:rPr>
      </w:pPr>
    </w:p>
    <w:p w:rsidR="0025452F" w:rsidRPr="007650A6" w:rsidRDefault="0025452F" w:rsidP="00EE793E">
      <w:pPr>
        <w:pStyle w:val="KDParagraf"/>
        <w:spacing w:before="0"/>
        <w:rPr>
          <w:rFonts w:cs="Arial"/>
          <w:b/>
          <w:lang w:val="sr-Cyrl-RS"/>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B84941" w:rsidRDefault="00B84941" w:rsidP="005243CB">
      <w:pPr>
        <w:spacing w:before="0"/>
        <w:rPr>
          <w:rFonts w:cs="Arial"/>
          <w:b/>
          <w:lang w:val="sr-Cyrl-RS"/>
        </w:rPr>
      </w:pPr>
    </w:p>
    <w:p w:rsidR="00BC3D35" w:rsidRDefault="00BC3D35" w:rsidP="005243CB">
      <w:pPr>
        <w:spacing w:before="0"/>
        <w:rPr>
          <w:rFonts w:cs="Arial"/>
          <w:b/>
          <w:lang w:val="sr-Cyrl-RS"/>
        </w:rPr>
      </w:pPr>
    </w:p>
    <w:p w:rsidR="00BC3D35" w:rsidRDefault="00BC3D35" w:rsidP="005243CB">
      <w:pPr>
        <w:spacing w:before="0"/>
        <w:rPr>
          <w:rFonts w:cs="Arial"/>
          <w:b/>
          <w:lang w:val="sr-Cyrl-RS"/>
        </w:rPr>
      </w:pPr>
    </w:p>
    <w:p w:rsidR="00C77823" w:rsidRDefault="00C77823" w:rsidP="005243CB">
      <w:pPr>
        <w:spacing w:before="0"/>
        <w:rPr>
          <w:rFonts w:cs="Arial"/>
          <w:b/>
          <w:lang w:val="sr-Cyrl-RS"/>
        </w:rPr>
      </w:pPr>
    </w:p>
    <w:p w:rsidR="00C77823" w:rsidRDefault="00C77823" w:rsidP="005243CB">
      <w:pPr>
        <w:spacing w:before="0"/>
        <w:rPr>
          <w:rFonts w:cs="Arial"/>
          <w:b/>
          <w:lang w:val="sr-Cyrl-RS"/>
        </w:rPr>
      </w:pPr>
    </w:p>
    <w:p w:rsidR="00BC3D35" w:rsidRDefault="00BC3D3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27639C" w:rsidRPr="004D04F8" w:rsidRDefault="0027639C" w:rsidP="0027639C">
      <w:pPr>
        <w:spacing w:before="0"/>
        <w:jc w:val="center"/>
        <w:rPr>
          <w:b/>
          <w:sz w:val="28"/>
          <w:szCs w:val="28"/>
          <w:lang w:val="ru-RU"/>
        </w:rPr>
      </w:pPr>
      <w:r w:rsidRPr="004D04F8">
        <w:rPr>
          <w:b/>
          <w:sz w:val="28"/>
          <w:szCs w:val="28"/>
          <w:lang w:val="ru-RU"/>
        </w:rPr>
        <w:t>ПРАВИЛА</w:t>
      </w:r>
    </w:p>
    <w:p w:rsidR="0027639C" w:rsidRPr="004D04F8" w:rsidRDefault="0027639C" w:rsidP="0027639C">
      <w:pPr>
        <w:spacing w:before="0"/>
        <w:jc w:val="center"/>
        <w:rPr>
          <w:b/>
          <w:sz w:val="28"/>
          <w:szCs w:val="28"/>
          <w:lang w:val="ru-RU"/>
        </w:rPr>
      </w:pPr>
      <w:r w:rsidRPr="004D04F8">
        <w:rPr>
          <w:b/>
          <w:sz w:val="28"/>
          <w:szCs w:val="28"/>
          <w:lang w:val="ru-RU"/>
        </w:rPr>
        <w:t>БЕЗБЕДНОСТИ НА РАДУ У ТЕНТ</w:t>
      </w:r>
    </w:p>
    <w:p w:rsidR="0027639C" w:rsidRPr="004D04F8" w:rsidRDefault="0027639C" w:rsidP="0027639C">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27639C" w:rsidRPr="004D04F8" w:rsidRDefault="0027639C" w:rsidP="0027639C">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27639C" w:rsidRPr="004D04F8" w:rsidRDefault="0027639C" w:rsidP="0027639C">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27639C" w:rsidRPr="004D04F8" w:rsidRDefault="0027639C" w:rsidP="0027639C">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27639C" w:rsidRPr="004D04F8" w:rsidRDefault="0027639C" w:rsidP="0027639C">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27639C" w:rsidRPr="004D04F8" w:rsidRDefault="0027639C" w:rsidP="0027639C">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27639C" w:rsidRPr="004D04F8" w:rsidRDefault="0027639C" w:rsidP="0027639C">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27639C" w:rsidRPr="004D04F8" w:rsidRDefault="0027639C" w:rsidP="0027639C">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27639C" w:rsidRPr="004D04F8" w:rsidRDefault="0027639C" w:rsidP="0027639C">
      <w:pPr>
        <w:spacing w:after="40"/>
        <w:rPr>
          <w:b/>
          <w:u w:val="single"/>
          <w:lang w:val="sr-Cyrl-RS"/>
        </w:rPr>
      </w:pPr>
      <w:r w:rsidRPr="004D04F8">
        <w:rPr>
          <w:b/>
          <w:u w:val="single"/>
          <w:lang w:val="sr-Latn-CS"/>
        </w:rPr>
        <w:t xml:space="preserve">I  ОБАВЕЗЕ ИЗВОЂАЧА РАДОВА </w:t>
      </w:r>
    </w:p>
    <w:p w:rsidR="0027639C" w:rsidRPr="004D04F8" w:rsidRDefault="0027639C" w:rsidP="0027639C">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27639C" w:rsidRPr="004D04F8" w:rsidRDefault="0027639C" w:rsidP="0027639C">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27639C" w:rsidRPr="004D04F8" w:rsidRDefault="0027639C" w:rsidP="0027639C">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27639C" w:rsidRPr="004D04F8" w:rsidRDefault="0027639C" w:rsidP="0027639C">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27639C" w:rsidRPr="004D04F8" w:rsidRDefault="0027639C" w:rsidP="0027639C">
      <w:pPr>
        <w:numPr>
          <w:ilvl w:val="0"/>
          <w:numId w:val="21"/>
        </w:numPr>
        <w:spacing w:before="0"/>
        <w:rPr>
          <w:lang w:val="sr-Cyrl-CS"/>
        </w:rPr>
      </w:pPr>
      <w:r w:rsidRPr="004D04F8">
        <w:rPr>
          <w:lang w:val="ru-RU"/>
        </w:rPr>
        <w:t>Забрањено је избегавање примене и/или ометање спровођења мера БЗР</w:t>
      </w:r>
    </w:p>
    <w:p w:rsidR="0027639C" w:rsidRPr="004D04F8" w:rsidRDefault="0027639C" w:rsidP="0027639C">
      <w:pPr>
        <w:numPr>
          <w:ilvl w:val="0"/>
          <w:numId w:val="21"/>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lastRenderedPageBreak/>
        <w:t>Елаборат о уређењу градилишта</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27639C" w:rsidRPr="004D04F8" w:rsidRDefault="0027639C" w:rsidP="0027639C">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27639C" w:rsidRPr="004D04F8" w:rsidRDefault="0027639C" w:rsidP="0027639C">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27639C" w:rsidRPr="004D04F8" w:rsidRDefault="0027639C" w:rsidP="0027639C">
      <w:pPr>
        <w:numPr>
          <w:ilvl w:val="0"/>
          <w:numId w:val="21"/>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27639C" w:rsidRPr="004D04F8" w:rsidRDefault="0027639C" w:rsidP="0027639C">
      <w:pPr>
        <w:numPr>
          <w:ilvl w:val="0"/>
          <w:numId w:val="21"/>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27639C" w:rsidRPr="004D04F8" w:rsidRDefault="0027639C" w:rsidP="0027639C">
      <w:pPr>
        <w:numPr>
          <w:ilvl w:val="0"/>
          <w:numId w:val="21"/>
        </w:numPr>
        <w:spacing w:before="0"/>
        <w:rPr>
          <w:lang w:val="ru-RU"/>
        </w:rPr>
      </w:pPr>
      <w:r w:rsidRPr="004D04F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w:t>
      </w:r>
      <w:r w:rsidRPr="004D04F8">
        <w:rPr>
          <w:lang w:val="ru-RU"/>
        </w:rPr>
        <w:lastRenderedPageBreak/>
        <w:t>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27639C" w:rsidRPr="004D04F8" w:rsidRDefault="0027639C" w:rsidP="0027639C">
      <w:pPr>
        <w:numPr>
          <w:ilvl w:val="0"/>
          <w:numId w:val="21"/>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27639C" w:rsidRPr="004D04F8" w:rsidRDefault="0027639C" w:rsidP="0027639C">
      <w:pPr>
        <w:numPr>
          <w:ilvl w:val="0"/>
          <w:numId w:val="21"/>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27639C" w:rsidRPr="004D04F8" w:rsidRDefault="0027639C" w:rsidP="0027639C">
      <w:pPr>
        <w:numPr>
          <w:ilvl w:val="0"/>
          <w:numId w:val="21"/>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27639C" w:rsidRPr="004D04F8" w:rsidRDefault="0027639C" w:rsidP="0027639C">
      <w:pPr>
        <w:numPr>
          <w:ilvl w:val="0"/>
          <w:numId w:val="21"/>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27639C" w:rsidRPr="004D04F8" w:rsidRDefault="0027639C" w:rsidP="0027639C">
      <w:pPr>
        <w:numPr>
          <w:ilvl w:val="0"/>
          <w:numId w:val="21"/>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27639C" w:rsidRPr="004D04F8" w:rsidRDefault="0027639C" w:rsidP="0027639C">
      <w:pPr>
        <w:numPr>
          <w:ilvl w:val="0"/>
          <w:numId w:val="21"/>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w:t>
      </w:r>
      <w:r w:rsidRPr="004D04F8">
        <w:rPr>
          <w:lang w:val="sr-Cyrl-CS"/>
        </w:rPr>
        <w:lastRenderedPageBreak/>
        <w:t xml:space="preserve">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27639C" w:rsidRPr="004D04F8" w:rsidRDefault="0027639C" w:rsidP="0027639C">
      <w:pPr>
        <w:numPr>
          <w:ilvl w:val="0"/>
          <w:numId w:val="21"/>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27639C" w:rsidRPr="004D04F8" w:rsidRDefault="0027639C" w:rsidP="0027639C">
      <w:pPr>
        <w:numPr>
          <w:ilvl w:val="0"/>
          <w:numId w:val="21"/>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27639C" w:rsidRPr="004D04F8" w:rsidRDefault="0027639C" w:rsidP="0027639C">
      <w:pPr>
        <w:numPr>
          <w:ilvl w:val="0"/>
          <w:numId w:val="21"/>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27639C" w:rsidRPr="004D04F8" w:rsidRDefault="0027639C" w:rsidP="0027639C">
      <w:pPr>
        <w:numPr>
          <w:ilvl w:val="0"/>
          <w:numId w:val="21"/>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27639C" w:rsidRPr="004D04F8" w:rsidRDefault="0027639C" w:rsidP="0027639C">
      <w:pPr>
        <w:numPr>
          <w:ilvl w:val="0"/>
          <w:numId w:val="21"/>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27639C" w:rsidRPr="004D04F8" w:rsidRDefault="0027639C" w:rsidP="0027639C">
      <w:pPr>
        <w:numPr>
          <w:ilvl w:val="0"/>
          <w:numId w:val="21"/>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27639C" w:rsidRPr="004D04F8" w:rsidRDefault="0027639C" w:rsidP="0027639C">
      <w:pPr>
        <w:numPr>
          <w:ilvl w:val="0"/>
          <w:numId w:val="21"/>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27639C" w:rsidRPr="004D04F8" w:rsidRDefault="0027639C" w:rsidP="0027639C">
      <w:pPr>
        <w:numPr>
          <w:ilvl w:val="0"/>
          <w:numId w:val="21"/>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27639C" w:rsidRPr="004D04F8" w:rsidRDefault="0027639C" w:rsidP="0027639C">
      <w:pPr>
        <w:numPr>
          <w:ilvl w:val="0"/>
          <w:numId w:val="21"/>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27639C" w:rsidRPr="004D04F8" w:rsidRDefault="0027639C" w:rsidP="0027639C">
      <w:pPr>
        <w:numPr>
          <w:ilvl w:val="0"/>
          <w:numId w:val="21"/>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27639C" w:rsidRPr="004D04F8" w:rsidRDefault="0027639C" w:rsidP="0027639C">
      <w:pPr>
        <w:numPr>
          <w:ilvl w:val="0"/>
          <w:numId w:val="21"/>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27639C" w:rsidRPr="004D04F8" w:rsidRDefault="0027639C" w:rsidP="0027639C">
      <w:pPr>
        <w:numPr>
          <w:ilvl w:val="0"/>
          <w:numId w:val="21"/>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27639C" w:rsidRPr="004D04F8" w:rsidRDefault="0027639C" w:rsidP="0027639C">
      <w:pPr>
        <w:numPr>
          <w:ilvl w:val="0"/>
          <w:numId w:val="21"/>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27639C" w:rsidRPr="004D04F8" w:rsidRDefault="0027639C" w:rsidP="0027639C">
      <w:pPr>
        <w:numPr>
          <w:ilvl w:val="0"/>
          <w:numId w:val="21"/>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27639C" w:rsidRPr="004D04F8" w:rsidRDefault="0027639C" w:rsidP="0027639C">
      <w:pPr>
        <w:numPr>
          <w:ilvl w:val="0"/>
          <w:numId w:val="21"/>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27639C" w:rsidRPr="004D04F8" w:rsidRDefault="0027639C" w:rsidP="0027639C">
      <w:pPr>
        <w:numPr>
          <w:ilvl w:val="0"/>
          <w:numId w:val="21"/>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27639C" w:rsidRPr="004D04F8" w:rsidRDefault="0027639C" w:rsidP="0027639C">
      <w:pPr>
        <w:numPr>
          <w:ilvl w:val="0"/>
          <w:numId w:val="21"/>
        </w:numPr>
        <w:spacing w:before="0"/>
        <w:rPr>
          <w:lang w:val="ru-RU"/>
        </w:rPr>
      </w:pPr>
      <w:r w:rsidRPr="004D04F8">
        <w:rPr>
          <w:lang w:val="sr-Latn-CS"/>
        </w:rPr>
        <w:lastRenderedPageBreak/>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27639C" w:rsidRPr="004D04F8" w:rsidRDefault="0027639C" w:rsidP="0027639C">
      <w:pPr>
        <w:numPr>
          <w:ilvl w:val="0"/>
          <w:numId w:val="21"/>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27639C" w:rsidRPr="004D04F8" w:rsidRDefault="0027639C" w:rsidP="0027639C">
      <w:pPr>
        <w:numPr>
          <w:ilvl w:val="0"/>
          <w:numId w:val="21"/>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27639C" w:rsidRPr="004D04F8" w:rsidRDefault="0027639C" w:rsidP="0027639C">
      <w:pPr>
        <w:numPr>
          <w:ilvl w:val="0"/>
          <w:numId w:val="21"/>
        </w:numPr>
        <w:spacing w:before="0"/>
        <w:rPr>
          <w:lang w:val="ru-RU"/>
        </w:rPr>
      </w:pPr>
      <w:r w:rsidRPr="004D04F8">
        <w:rPr>
          <w:lang w:val="sr-Latn-CS"/>
        </w:rPr>
        <w:t>Поштује радну и технолошку дисциплину установљену код наручиоца радова.</w:t>
      </w:r>
    </w:p>
    <w:p w:rsidR="0027639C" w:rsidRPr="004D04F8" w:rsidRDefault="0027639C" w:rsidP="0027639C">
      <w:pPr>
        <w:numPr>
          <w:ilvl w:val="0"/>
          <w:numId w:val="21"/>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27639C" w:rsidRPr="004D04F8" w:rsidRDefault="0027639C" w:rsidP="0027639C">
      <w:pPr>
        <w:numPr>
          <w:ilvl w:val="0"/>
          <w:numId w:val="21"/>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27639C" w:rsidRPr="004D04F8" w:rsidRDefault="0027639C" w:rsidP="0027639C">
      <w:pPr>
        <w:numPr>
          <w:ilvl w:val="0"/>
          <w:numId w:val="21"/>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27639C" w:rsidRPr="004D04F8" w:rsidRDefault="0027639C" w:rsidP="0027639C">
      <w:pPr>
        <w:numPr>
          <w:ilvl w:val="0"/>
          <w:numId w:val="21"/>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27639C" w:rsidRPr="004D04F8" w:rsidRDefault="0027639C" w:rsidP="0027639C">
      <w:pPr>
        <w:numPr>
          <w:ilvl w:val="0"/>
          <w:numId w:val="21"/>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27639C" w:rsidRPr="004D04F8" w:rsidRDefault="0027639C" w:rsidP="0027639C">
      <w:pPr>
        <w:numPr>
          <w:ilvl w:val="0"/>
          <w:numId w:val="21"/>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27639C" w:rsidRPr="004D04F8" w:rsidRDefault="0027639C" w:rsidP="0027639C">
      <w:pPr>
        <w:numPr>
          <w:ilvl w:val="0"/>
          <w:numId w:val="21"/>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27639C" w:rsidRPr="004C650F" w:rsidRDefault="0027639C" w:rsidP="0027639C">
      <w:pPr>
        <w:numPr>
          <w:ilvl w:val="0"/>
          <w:numId w:val="21"/>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27639C" w:rsidRPr="004D04F8" w:rsidRDefault="0027639C" w:rsidP="0027639C">
      <w:pPr>
        <w:spacing w:before="0"/>
        <w:jc w:val="left"/>
        <w:rPr>
          <w:b/>
          <w:u w:val="single"/>
          <w:lang w:val="sr-Cyrl-CS"/>
        </w:rPr>
      </w:pPr>
      <w:r w:rsidRPr="004D04F8">
        <w:rPr>
          <w:b/>
          <w:u w:val="single"/>
          <w:lang w:val="sr-Cyrl-CS"/>
        </w:rPr>
        <w:t>II ОБАВЕЗЕ ИЗВОЂАЧА РАДОВА ЧИЈИ СУ ЗАПОСЛЕНИ АНГАЖОВАНИ</w:t>
      </w:r>
    </w:p>
    <w:p w:rsidR="0027639C" w:rsidRPr="004D04F8" w:rsidRDefault="0027639C" w:rsidP="0027639C">
      <w:pPr>
        <w:spacing w:before="0"/>
        <w:jc w:val="left"/>
        <w:rPr>
          <w:b/>
          <w:u w:val="single"/>
          <w:lang w:val="sr-Cyrl-CS"/>
        </w:rPr>
      </w:pPr>
      <w:r w:rsidRPr="004D04F8">
        <w:rPr>
          <w:b/>
          <w:u w:val="single"/>
          <w:lang w:val="sr-Cyrl-CS"/>
        </w:rPr>
        <w:t>ПО „НОРМА ЧАС“</w:t>
      </w:r>
    </w:p>
    <w:p w:rsidR="0027639C" w:rsidRPr="004D04F8" w:rsidRDefault="0027639C" w:rsidP="0027639C">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27639C" w:rsidRPr="004D04F8" w:rsidRDefault="0027639C" w:rsidP="0027639C">
      <w:pPr>
        <w:numPr>
          <w:ilvl w:val="0"/>
          <w:numId w:val="22"/>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27639C" w:rsidRPr="004D04F8" w:rsidRDefault="0027639C" w:rsidP="0027639C">
      <w:pPr>
        <w:numPr>
          <w:ilvl w:val="0"/>
          <w:numId w:val="22"/>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27639C" w:rsidRPr="004D04F8" w:rsidRDefault="0027639C" w:rsidP="0027639C">
      <w:pPr>
        <w:numPr>
          <w:ilvl w:val="0"/>
          <w:numId w:val="22"/>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27639C" w:rsidRPr="004D04F8" w:rsidRDefault="0027639C" w:rsidP="0027639C">
      <w:pPr>
        <w:numPr>
          <w:ilvl w:val="0"/>
          <w:numId w:val="22"/>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27639C" w:rsidRPr="004D04F8" w:rsidRDefault="0027639C" w:rsidP="0027639C">
      <w:pPr>
        <w:numPr>
          <w:ilvl w:val="0"/>
          <w:numId w:val="22"/>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27639C" w:rsidRPr="004D04F8" w:rsidRDefault="0027639C" w:rsidP="0027639C">
      <w:pPr>
        <w:numPr>
          <w:ilvl w:val="0"/>
          <w:numId w:val="22"/>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27639C" w:rsidRPr="004D04F8" w:rsidRDefault="0027639C" w:rsidP="0027639C">
      <w:pPr>
        <w:numPr>
          <w:ilvl w:val="0"/>
          <w:numId w:val="22"/>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27639C" w:rsidRPr="004D04F8" w:rsidRDefault="0027639C" w:rsidP="0027639C">
      <w:pPr>
        <w:numPr>
          <w:ilvl w:val="0"/>
          <w:numId w:val="22"/>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27639C" w:rsidRPr="004D04F8" w:rsidRDefault="0027639C" w:rsidP="0027639C">
      <w:pPr>
        <w:numPr>
          <w:ilvl w:val="0"/>
          <w:numId w:val="22"/>
        </w:numPr>
        <w:spacing w:before="0" w:line="216" w:lineRule="auto"/>
        <w:rPr>
          <w:lang w:val="ru-RU"/>
        </w:rPr>
      </w:pPr>
      <w:r w:rsidRPr="004D04F8">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4D04F8">
        <w:rPr>
          <w:lang w:val="ru-RU"/>
        </w:rPr>
        <w:lastRenderedPageBreak/>
        <w:t>копијом прописаног обрасца-евиденција о запосленима оспособљеним за безбедан и здрав рад и упути га на рад у ТЕНТ.</w:t>
      </w:r>
    </w:p>
    <w:p w:rsidR="0027639C" w:rsidRPr="004D04F8" w:rsidRDefault="0027639C" w:rsidP="0027639C">
      <w:pPr>
        <w:numPr>
          <w:ilvl w:val="0"/>
          <w:numId w:val="22"/>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27639C" w:rsidRPr="004D04F8" w:rsidRDefault="0027639C" w:rsidP="0027639C">
      <w:pPr>
        <w:numPr>
          <w:ilvl w:val="0"/>
          <w:numId w:val="22"/>
        </w:numPr>
        <w:spacing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27639C" w:rsidRPr="004D04F8" w:rsidRDefault="0027639C" w:rsidP="0027639C">
      <w:pPr>
        <w:jc w:val="left"/>
        <w:rPr>
          <w:b/>
          <w:u w:val="single"/>
          <w:lang w:val="sr-Latn-CS"/>
        </w:rPr>
      </w:pPr>
      <w:r w:rsidRPr="004D04F8">
        <w:rPr>
          <w:b/>
          <w:u w:val="single"/>
          <w:lang w:val="sr-Latn-CS"/>
        </w:rPr>
        <w:t xml:space="preserve">III ОБАВЕЗЕ ТЕНТ ЗА ЗАПОСЛЕНЕ АНГАЖОВАНЕ ПО „НОРМА ЧАС“  </w:t>
      </w:r>
    </w:p>
    <w:p w:rsidR="0027639C" w:rsidRPr="004D04F8" w:rsidRDefault="0027639C" w:rsidP="0027639C">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27639C" w:rsidRPr="004D04F8" w:rsidRDefault="0027639C" w:rsidP="0027639C">
      <w:pPr>
        <w:numPr>
          <w:ilvl w:val="0"/>
          <w:numId w:val="24"/>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27639C" w:rsidRPr="004D04F8" w:rsidRDefault="0027639C" w:rsidP="0027639C">
      <w:pPr>
        <w:numPr>
          <w:ilvl w:val="0"/>
          <w:numId w:val="24"/>
        </w:numPr>
        <w:tabs>
          <w:tab w:val="num" w:pos="360"/>
        </w:tabs>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27639C" w:rsidRPr="004D04F8" w:rsidRDefault="0027639C" w:rsidP="0027639C">
      <w:pPr>
        <w:rPr>
          <w:b/>
          <w:u w:val="single"/>
          <w:lang w:val="sr-Cyrl-RS"/>
        </w:rPr>
      </w:pPr>
      <w:r w:rsidRPr="004D04F8">
        <w:rPr>
          <w:b/>
          <w:u w:val="single"/>
          <w:lang w:val="sr-Cyrl-RS"/>
        </w:rPr>
        <w:t>IV НЕПОШТОВАЊЕ ПРАВИЛА</w:t>
      </w:r>
    </w:p>
    <w:p w:rsidR="0027639C" w:rsidRPr="004D04F8" w:rsidRDefault="0027639C" w:rsidP="0027639C">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27639C" w:rsidRPr="004D04F8" w:rsidRDefault="0027639C" w:rsidP="0027639C">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27639C" w:rsidRPr="004D04F8" w:rsidRDefault="0027639C" w:rsidP="0027639C">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27639C" w:rsidRPr="004D04F8" w:rsidRDefault="0027639C" w:rsidP="0027639C">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27639C" w:rsidRPr="004D04F8" w:rsidRDefault="0027639C" w:rsidP="0027639C">
      <w:pPr>
        <w:spacing w:before="0"/>
        <w:rPr>
          <w:lang w:val="sr-Cyrl-CS"/>
        </w:rPr>
      </w:pPr>
      <w:r w:rsidRPr="004D04F8">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27639C" w:rsidRPr="004D04F8" w:rsidRDefault="0027639C" w:rsidP="0027639C">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7639C" w:rsidRPr="004D04F8" w:rsidRDefault="0027639C" w:rsidP="0027639C">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27639C" w:rsidRPr="004D04F8" w:rsidRDefault="0027639C" w:rsidP="0027639C">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27639C" w:rsidRPr="004D04F8" w:rsidRDefault="0027639C" w:rsidP="0027639C">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27639C" w:rsidRPr="004D04F8" w:rsidRDefault="0027639C" w:rsidP="0027639C">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27639C" w:rsidRPr="004D04F8" w:rsidRDefault="0027639C" w:rsidP="0027639C">
      <w:pPr>
        <w:spacing w:after="160"/>
        <w:rPr>
          <w:b/>
          <w:u w:val="single"/>
          <w:lang w:val="sr-Cyrl-RS"/>
        </w:rPr>
      </w:pPr>
      <w:r w:rsidRPr="004D04F8">
        <w:rPr>
          <w:b/>
          <w:u w:val="single"/>
          <w:lang w:val="sr-Latn-CS"/>
        </w:rPr>
        <w:lastRenderedPageBreak/>
        <w:t>V  САСТАНЦИ У ВЕЗИ БЕЗБЕДНОСТИ И ЗДРАВЉА НА РАДУ</w:t>
      </w:r>
    </w:p>
    <w:p w:rsidR="0027639C" w:rsidRPr="004D04F8" w:rsidRDefault="0027639C" w:rsidP="0027639C">
      <w:pPr>
        <w:rPr>
          <w:b/>
          <w:u w:val="single"/>
          <w:lang w:val="sr-Latn-CS"/>
        </w:rPr>
      </w:pPr>
      <w:r w:rsidRPr="004D04F8">
        <w:rPr>
          <w:lang w:val="sr-Latn-CS"/>
        </w:rPr>
        <w:t>Прв</w:t>
      </w:r>
      <w:r w:rsidRPr="004D04F8">
        <w:rPr>
          <w:lang w:val="sr-Cyrl-CS"/>
        </w:rPr>
        <w:t>ом састанку за безбедност присуствују:</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лице за безбедност и здравље у ТЕНТ,</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 xml:space="preserve">инструктор БЗР и ЗОП из Службе за обуку кадрова. </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надзорни орган,</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извођача радова на градилишту и</w:t>
      </w:r>
    </w:p>
    <w:p w:rsidR="0027639C" w:rsidRPr="004D04F8" w:rsidRDefault="0027639C" w:rsidP="0027639C">
      <w:pPr>
        <w:numPr>
          <w:ilvl w:val="1"/>
          <w:numId w:val="23"/>
        </w:numPr>
        <w:tabs>
          <w:tab w:val="num" w:pos="1134"/>
        </w:tabs>
        <w:spacing w:before="0"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27639C" w:rsidRPr="004D04F8" w:rsidRDefault="0027639C" w:rsidP="0027639C">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Прва помоћ (телефонски бројеви, процедуре, и др.)</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27639C" w:rsidRPr="004D04F8" w:rsidRDefault="0027639C" w:rsidP="0027639C">
      <w:pPr>
        <w:numPr>
          <w:ilvl w:val="1"/>
          <w:numId w:val="23"/>
        </w:numPr>
        <w:tabs>
          <w:tab w:val="num" w:pos="1134"/>
        </w:tabs>
        <w:spacing w:before="0" w:after="80" w:line="216" w:lineRule="auto"/>
        <w:ind w:left="1134"/>
        <w:rPr>
          <w:lang w:val="ru-RU"/>
        </w:rPr>
      </w:pPr>
      <w:r w:rsidRPr="004D04F8">
        <w:rPr>
          <w:lang w:val="sr-Latn-CS"/>
        </w:rPr>
        <w:t>Правила саобраћаја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27639C" w:rsidRPr="004D04F8" w:rsidRDefault="0027639C" w:rsidP="0027639C">
      <w:pPr>
        <w:numPr>
          <w:ilvl w:val="1"/>
          <w:numId w:val="23"/>
        </w:numPr>
        <w:tabs>
          <w:tab w:val="num" w:pos="1134"/>
        </w:tabs>
        <w:spacing w:before="0" w:line="216" w:lineRule="auto"/>
        <w:ind w:left="1134"/>
        <w:rPr>
          <w:lang w:val="sr-Latn-CS"/>
        </w:rPr>
      </w:pPr>
      <w:r w:rsidRPr="004D04F8">
        <w:rPr>
          <w:lang w:val="ru-RU"/>
        </w:rPr>
        <w:t>План заједничких мера</w:t>
      </w:r>
    </w:p>
    <w:p w:rsidR="0027639C" w:rsidRPr="004D04F8" w:rsidRDefault="0027639C" w:rsidP="0027639C">
      <w:pPr>
        <w:rPr>
          <w:lang w:val="sr-Latn-CS"/>
        </w:rPr>
      </w:pPr>
      <w:r w:rsidRPr="004D04F8">
        <w:rPr>
          <w:lang w:val="ru-RU"/>
        </w:rPr>
        <w:t xml:space="preserve">   </w:t>
      </w:r>
      <w:r w:rsidRPr="004D04F8">
        <w:rPr>
          <w:lang w:val="sr-Latn-CS"/>
        </w:rPr>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27639C" w:rsidRPr="004D04F8" w:rsidRDefault="0027639C" w:rsidP="0027639C">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27639C" w:rsidRPr="004D04F8" w:rsidRDefault="0027639C" w:rsidP="0027639C">
      <w:pPr>
        <w:numPr>
          <w:ilvl w:val="1"/>
          <w:numId w:val="23"/>
        </w:numPr>
        <w:tabs>
          <w:tab w:val="num" w:pos="1134"/>
          <w:tab w:val="left" w:pos="7005"/>
        </w:tabs>
        <w:spacing w:before="0" w:line="216" w:lineRule="auto"/>
        <w:ind w:left="1134"/>
        <w:rPr>
          <w:lang w:val="ru-RU"/>
        </w:rPr>
      </w:pPr>
      <w:r w:rsidRPr="004D04F8">
        <w:rPr>
          <w:lang w:val="sr-Latn-CS"/>
        </w:rPr>
        <w:t>Процене ризика од повреда</w:t>
      </w:r>
      <w:r w:rsidRPr="004D04F8">
        <w:rPr>
          <w:lang w:val="ru-RU"/>
        </w:rPr>
        <w:t xml:space="preserve"> и</w:t>
      </w:r>
    </w:p>
    <w:p w:rsidR="0027639C" w:rsidRPr="004D04F8" w:rsidRDefault="0027639C" w:rsidP="0027639C">
      <w:pPr>
        <w:numPr>
          <w:ilvl w:val="1"/>
          <w:numId w:val="23"/>
        </w:numPr>
        <w:tabs>
          <w:tab w:val="num" w:pos="1134"/>
          <w:tab w:val="left" w:pos="7005"/>
        </w:tabs>
        <w:spacing w:before="0"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27639C" w:rsidRPr="004D04F8" w:rsidRDefault="0027639C" w:rsidP="0027639C">
      <w:pPr>
        <w:tabs>
          <w:tab w:val="left" w:pos="0"/>
        </w:tabs>
        <w:spacing w:before="80"/>
        <w:rPr>
          <w:lang w:val="sr-Cyrl-CS"/>
        </w:rPr>
      </w:pPr>
    </w:p>
    <w:p w:rsidR="0027639C" w:rsidRPr="004D04F8" w:rsidRDefault="0027639C" w:rsidP="0027639C">
      <w:pPr>
        <w:tabs>
          <w:tab w:val="num" w:pos="1440"/>
          <w:tab w:val="left" w:pos="7005"/>
        </w:tabs>
        <w:spacing w:before="0" w:line="216" w:lineRule="auto"/>
        <w:ind w:left="1134"/>
        <w:rPr>
          <w:rFonts w:cs="Arial"/>
          <w:lang w:val="sr-Latn-CS"/>
        </w:rPr>
      </w:pPr>
    </w:p>
    <w:p w:rsidR="0027639C" w:rsidRDefault="0027639C" w:rsidP="0027639C">
      <w:pPr>
        <w:tabs>
          <w:tab w:val="left" w:pos="567"/>
        </w:tabs>
        <w:spacing w:before="0"/>
        <w:rPr>
          <w:rFonts w:cs="Arial"/>
          <w:b/>
          <w:lang w:val="ru-RU"/>
        </w:rPr>
      </w:pPr>
    </w:p>
    <w:p w:rsidR="0027639C" w:rsidRPr="00B320A1" w:rsidRDefault="0027639C" w:rsidP="0027639C">
      <w:pPr>
        <w:tabs>
          <w:tab w:val="left" w:pos="567"/>
        </w:tabs>
        <w:spacing w:before="0"/>
        <w:rPr>
          <w:lang w:val="sr-Latn-CS"/>
        </w:rPr>
      </w:pPr>
    </w:p>
    <w:p w:rsidR="00EE793E" w:rsidRPr="007650A6" w:rsidRDefault="00EE793E" w:rsidP="0027639C">
      <w:pPr>
        <w:spacing w:before="0"/>
        <w:jc w:val="center"/>
        <w:rPr>
          <w:rFonts w:cs="Arial"/>
          <w:b/>
          <w:lang w:val="sr-Cyrl-RS"/>
        </w:rPr>
      </w:pPr>
    </w:p>
    <w:sectPr w:rsidR="00EE793E" w:rsidRPr="007650A6" w:rsidSect="00FA1964">
      <w:footnotePr>
        <w:pos w:val="beneathText"/>
      </w:footnotePr>
      <w:pgSz w:w="11909" w:h="16834" w:code="9"/>
      <w:pgMar w:top="1170" w:right="1440" w:bottom="90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789" w:rsidRDefault="00FE2789">
      <w:r>
        <w:separator/>
      </w:r>
    </w:p>
    <w:p w:rsidR="00FE2789" w:rsidRDefault="00FE2789"/>
  </w:endnote>
  <w:endnote w:type="continuationSeparator" w:id="0">
    <w:p w:rsidR="00FE2789" w:rsidRDefault="00FE2789">
      <w:r>
        <w:continuationSeparator/>
      </w:r>
    </w:p>
    <w:p w:rsidR="00FE2789" w:rsidRDefault="00FE2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echnic">
    <w:altName w:val="Symbol"/>
    <w:charset w:val="02"/>
    <w:family w:val="auto"/>
    <w:pitch w:val="variable"/>
    <w:sig w:usb0="00000000" w:usb1="10000000" w:usb2="00000000" w:usb3="00000000" w:csb0="80000000"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0" w:rsidRDefault="007F4E6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4E60" w:rsidRDefault="007F4E60" w:rsidP="00841BE7">
    <w:pPr>
      <w:pStyle w:val="Footer"/>
      <w:ind w:right="360"/>
    </w:pPr>
  </w:p>
  <w:p w:rsidR="007F4E60" w:rsidRDefault="007F4E6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0" w:rsidRPr="00EC5BB4" w:rsidRDefault="007F4E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C51E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C51EA">
      <w:rPr>
        <w:rStyle w:val="PageNumber"/>
        <w:rFonts w:cs="Arial"/>
        <w:b/>
        <w:noProof/>
        <w:szCs w:val="24"/>
      </w:rPr>
      <w:t>76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0" w:rsidRPr="00EC5BB4" w:rsidRDefault="007F4E6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21D37">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21D37">
      <w:rPr>
        <w:rStyle w:val="PageNumber"/>
        <w:rFonts w:cs="Arial"/>
        <w:b/>
        <w:noProof/>
        <w:szCs w:val="24"/>
      </w:rPr>
      <w:t>58</w:t>
    </w:r>
    <w:r w:rsidRPr="00EC5BB4">
      <w:rPr>
        <w:rStyle w:val="PageNumber"/>
        <w:rFonts w:cs="Arial"/>
        <w:b/>
        <w:szCs w:val="24"/>
      </w:rPr>
      <w:fldChar w:fldCharType="end"/>
    </w:r>
  </w:p>
  <w:p w:rsidR="007F4E60" w:rsidRDefault="007F4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789" w:rsidRDefault="00FE2789">
      <w:r>
        <w:separator/>
      </w:r>
    </w:p>
    <w:p w:rsidR="00FE2789" w:rsidRDefault="00FE2789"/>
  </w:footnote>
  <w:footnote w:type="continuationSeparator" w:id="0">
    <w:p w:rsidR="00FE2789" w:rsidRDefault="00FE2789">
      <w:r>
        <w:continuationSeparator/>
      </w:r>
    </w:p>
    <w:p w:rsidR="00FE2789" w:rsidRDefault="00FE27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0" w:rsidRDefault="007F4E60" w:rsidP="004276AD">
    <w:pPr>
      <w:pStyle w:val="Header"/>
      <w:rPr>
        <w:sz w:val="20"/>
      </w:rPr>
    </w:pPr>
  </w:p>
  <w:p w:rsidR="007F4E60" w:rsidRPr="006B7A47" w:rsidRDefault="007F4E60" w:rsidP="00056A8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7F4E60" w:rsidRPr="00056A87" w:rsidRDefault="007F4E60" w:rsidP="00056A8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sidRPr="00056A87">
      <w:rPr>
        <w:szCs w:val="24"/>
        <w:lang w:val="sr-Cyrl-RS"/>
      </w:rPr>
      <w:t>270</w:t>
    </w:r>
    <w:r w:rsidRPr="00056A87">
      <w:rPr>
        <w:rFonts w:cs="Arial"/>
        <w:lang w:val="sr-Cyrl-RS"/>
      </w:rPr>
      <w:t>/</w:t>
    </w:r>
    <w:r>
      <w:rPr>
        <w:rFonts w:cs="Arial"/>
        <w:lang w:val="sr-Cyrl-RS"/>
      </w:rPr>
      <w:t>2018-3000/1191/2018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60" w:rsidRDefault="007F4E60" w:rsidP="006B7A47">
    <w:pPr>
      <w:pStyle w:val="KDParagraf"/>
      <w:spacing w:before="0"/>
      <w:rPr>
        <w:szCs w:val="24"/>
        <w:lang w:val="sr-Cyrl-RS"/>
      </w:rPr>
    </w:pPr>
  </w:p>
  <w:p w:rsidR="007F4E60" w:rsidRPr="006B7A47" w:rsidRDefault="007F4E60"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7F4E60" w:rsidRPr="006B7A47" w:rsidRDefault="007F4E60"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sidRPr="00056A87">
      <w:rPr>
        <w:szCs w:val="24"/>
        <w:lang w:val="sr-Cyrl-RS"/>
      </w:rPr>
      <w:t>270</w:t>
    </w:r>
    <w:r w:rsidRPr="00056A87">
      <w:rPr>
        <w:rFonts w:cs="Arial"/>
        <w:lang w:val="sr-Cyrl-RS"/>
      </w:rPr>
      <w:t>/</w:t>
    </w:r>
    <w:r>
      <w:rPr>
        <w:rFonts w:cs="Arial"/>
        <w:lang w:val="sr-Cyrl-RS"/>
      </w:rPr>
      <w:t>2018-3000/1191/2018</w:t>
    </w:r>
  </w:p>
  <w:p w:rsidR="007F4E60" w:rsidRPr="00FF086B" w:rsidRDefault="007F4E60" w:rsidP="004276AD">
    <w:pPr>
      <w:pStyle w:val="Header"/>
      <w:rPr>
        <w:szCs w:val="24"/>
        <w:lang w:val="sr-Cyrl-RS"/>
      </w:rPr>
    </w:pPr>
  </w:p>
  <w:p w:rsidR="007F4E60" w:rsidRPr="00210557" w:rsidRDefault="007F4E6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FE1F78"/>
    <w:multiLevelType w:val="hybridMultilevel"/>
    <w:tmpl w:val="02E2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3C25303"/>
    <w:multiLevelType w:val="hybridMultilevel"/>
    <w:tmpl w:val="A4A0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BE25FB7"/>
    <w:multiLevelType w:val="hybridMultilevel"/>
    <w:tmpl w:val="A5E84B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68"/>
  </w:num>
  <w:num w:numId="3">
    <w:abstractNumId w:val="91"/>
  </w:num>
  <w:num w:numId="4">
    <w:abstractNumId w:val="55"/>
  </w:num>
  <w:num w:numId="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4"/>
  </w:num>
  <w:num w:numId="8">
    <w:abstractNumId w:val="82"/>
  </w:num>
  <w:num w:numId="9">
    <w:abstractNumId w:val="73"/>
  </w:num>
  <w:num w:numId="10">
    <w:abstractNumId w:val="60"/>
  </w:num>
  <w:num w:numId="11">
    <w:abstractNumId w:val="56"/>
  </w:num>
  <w:num w:numId="12">
    <w:abstractNumId w:val="67"/>
  </w:num>
  <w:num w:numId="13">
    <w:abstractNumId w:val="93"/>
  </w:num>
  <w:num w:numId="14">
    <w:abstractNumId w:val="87"/>
  </w:num>
  <w:num w:numId="15">
    <w:abstractNumId w:val="97"/>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num>
  <w:num w:numId="25">
    <w:abstractNumId w:val="74"/>
  </w:num>
  <w:num w:numId="26">
    <w:abstractNumId w:val="57"/>
  </w:num>
  <w:num w:numId="27">
    <w:abstractNumId w:val="71"/>
  </w:num>
  <w:num w:numId="28">
    <w:abstractNumId w:val="106"/>
  </w:num>
  <w:num w:numId="29">
    <w:abstractNumId w:val="69"/>
  </w:num>
  <w:num w:numId="30">
    <w:abstractNumId w:val="105"/>
  </w:num>
  <w:num w:numId="31">
    <w:abstractNumId w:val="65"/>
  </w:num>
  <w:num w:numId="32">
    <w:abstractNumId w:val="75"/>
  </w:num>
  <w:num w:numId="33">
    <w:abstractNumId w:val="80"/>
  </w:num>
  <w:num w:numId="34">
    <w:abstractNumId w:val="49"/>
  </w:num>
  <w:num w:numId="35">
    <w:abstractNumId w:val="79"/>
  </w:num>
  <w:num w:numId="36">
    <w:abstractNumId w:val="70"/>
  </w:num>
  <w:num w:numId="37">
    <w:abstractNumId w:val="88"/>
  </w:num>
  <w:num w:numId="38">
    <w:abstractNumId w:val="83"/>
  </w:num>
  <w:num w:numId="39">
    <w:abstractNumId w:val="63"/>
  </w:num>
  <w:num w:numId="40">
    <w:abstractNumId w:val="64"/>
  </w:num>
  <w:num w:numId="41">
    <w:abstractNumId w:val="50"/>
  </w:num>
  <w:num w:numId="42">
    <w:abstractNumId w:val="92"/>
  </w:num>
  <w:num w:numId="43">
    <w:abstractNumId w:val="96"/>
  </w:num>
  <w:num w:numId="44">
    <w:abstractNumId w:val="77"/>
  </w:num>
  <w:num w:numId="45">
    <w:abstractNumId w:val="95"/>
  </w:num>
  <w:num w:numId="46">
    <w:abstractNumId w:val="62"/>
  </w:num>
  <w:num w:numId="47">
    <w:abstractNumId w:val="10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E87"/>
    <w:rsid w:val="00003023"/>
    <w:rsid w:val="00003450"/>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144"/>
    <w:rsid w:val="00025304"/>
    <w:rsid w:val="00025ABF"/>
    <w:rsid w:val="00025B97"/>
    <w:rsid w:val="00025EC5"/>
    <w:rsid w:val="00026036"/>
    <w:rsid w:val="000261C8"/>
    <w:rsid w:val="00026444"/>
    <w:rsid w:val="00026621"/>
    <w:rsid w:val="000267C3"/>
    <w:rsid w:val="00026F45"/>
    <w:rsid w:val="00027418"/>
    <w:rsid w:val="0002750F"/>
    <w:rsid w:val="00027B82"/>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032"/>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9D2"/>
    <w:rsid w:val="00052B06"/>
    <w:rsid w:val="00052DCF"/>
    <w:rsid w:val="00052F72"/>
    <w:rsid w:val="0005316D"/>
    <w:rsid w:val="00053226"/>
    <w:rsid w:val="000532AB"/>
    <w:rsid w:val="000533E6"/>
    <w:rsid w:val="00053796"/>
    <w:rsid w:val="00053D87"/>
    <w:rsid w:val="00053E33"/>
    <w:rsid w:val="00055043"/>
    <w:rsid w:val="00055239"/>
    <w:rsid w:val="000554F7"/>
    <w:rsid w:val="000556DA"/>
    <w:rsid w:val="00055834"/>
    <w:rsid w:val="00056A87"/>
    <w:rsid w:val="00056C77"/>
    <w:rsid w:val="000577BC"/>
    <w:rsid w:val="000578AF"/>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036"/>
    <w:rsid w:val="0006783E"/>
    <w:rsid w:val="00067DF5"/>
    <w:rsid w:val="00070234"/>
    <w:rsid w:val="00070240"/>
    <w:rsid w:val="000706CF"/>
    <w:rsid w:val="000706E1"/>
    <w:rsid w:val="00071074"/>
    <w:rsid w:val="000711DD"/>
    <w:rsid w:val="000718B1"/>
    <w:rsid w:val="00072ABE"/>
    <w:rsid w:val="00072F55"/>
    <w:rsid w:val="00073095"/>
    <w:rsid w:val="00073409"/>
    <w:rsid w:val="00073D60"/>
    <w:rsid w:val="00073EC5"/>
    <w:rsid w:val="0007456F"/>
    <w:rsid w:val="0007468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CEE"/>
    <w:rsid w:val="00087D31"/>
    <w:rsid w:val="00090246"/>
    <w:rsid w:val="00090362"/>
    <w:rsid w:val="000905C6"/>
    <w:rsid w:val="00090A5C"/>
    <w:rsid w:val="00090DF6"/>
    <w:rsid w:val="000912C2"/>
    <w:rsid w:val="00091388"/>
    <w:rsid w:val="000917DD"/>
    <w:rsid w:val="000918C2"/>
    <w:rsid w:val="000919F0"/>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DA2"/>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992"/>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F79"/>
    <w:rsid w:val="000C7024"/>
    <w:rsid w:val="000C7B91"/>
    <w:rsid w:val="000C7BB7"/>
    <w:rsid w:val="000D003F"/>
    <w:rsid w:val="000D02E0"/>
    <w:rsid w:val="000D079B"/>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3EF"/>
    <w:rsid w:val="000D468D"/>
    <w:rsid w:val="000D46B6"/>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9E"/>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7F1"/>
    <w:rsid w:val="000E4CA1"/>
    <w:rsid w:val="000E4D87"/>
    <w:rsid w:val="000E4F91"/>
    <w:rsid w:val="000E5186"/>
    <w:rsid w:val="000E5886"/>
    <w:rsid w:val="000E5999"/>
    <w:rsid w:val="000E5CF4"/>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0E6"/>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5AA9"/>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6B3"/>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28C"/>
    <w:rsid w:val="0010773D"/>
    <w:rsid w:val="00107CB3"/>
    <w:rsid w:val="00110207"/>
    <w:rsid w:val="001105E6"/>
    <w:rsid w:val="0011086D"/>
    <w:rsid w:val="00110BD5"/>
    <w:rsid w:val="00110E6A"/>
    <w:rsid w:val="001111D8"/>
    <w:rsid w:val="00111425"/>
    <w:rsid w:val="001115F2"/>
    <w:rsid w:val="001117FD"/>
    <w:rsid w:val="001118BE"/>
    <w:rsid w:val="00111A42"/>
    <w:rsid w:val="00111C93"/>
    <w:rsid w:val="001120AD"/>
    <w:rsid w:val="001126B3"/>
    <w:rsid w:val="001126DB"/>
    <w:rsid w:val="00112B1B"/>
    <w:rsid w:val="00113968"/>
    <w:rsid w:val="001139E5"/>
    <w:rsid w:val="00113B67"/>
    <w:rsid w:val="00113B84"/>
    <w:rsid w:val="001146A1"/>
    <w:rsid w:val="001147C3"/>
    <w:rsid w:val="001148D5"/>
    <w:rsid w:val="00114AA0"/>
    <w:rsid w:val="00115226"/>
    <w:rsid w:val="001161CF"/>
    <w:rsid w:val="001162D0"/>
    <w:rsid w:val="00116570"/>
    <w:rsid w:val="001168C1"/>
    <w:rsid w:val="00116C7A"/>
    <w:rsid w:val="00116DC5"/>
    <w:rsid w:val="00117C4F"/>
    <w:rsid w:val="00117C72"/>
    <w:rsid w:val="00120CEF"/>
    <w:rsid w:val="00120FCC"/>
    <w:rsid w:val="0012159F"/>
    <w:rsid w:val="001215CB"/>
    <w:rsid w:val="00121732"/>
    <w:rsid w:val="00121A3B"/>
    <w:rsid w:val="00121BA9"/>
    <w:rsid w:val="00121D37"/>
    <w:rsid w:val="00121F0A"/>
    <w:rsid w:val="001220FA"/>
    <w:rsid w:val="0012222E"/>
    <w:rsid w:val="001224E7"/>
    <w:rsid w:val="001227A3"/>
    <w:rsid w:val="00122CAF"/>
    <w:rsid w:val="00122D69"/>
    <w:rsid w:val="00122F20"/>
    <w:rsid w:val="001232EA"/>
    <w:rsid w:val="001235B2"/>
    <w:rsid w:val="00123BC5"/>
    <w:rsid w:val="001243C5"/>
    <w:rsid w:val="00124B0B"/>
    <w:rsid w:val="00124EB2"/>
    <w:rsid w:val="001252A3"/>
    <w:rsid w:val="0012591A"/>
    <w:rsid w:val="0012595E"/>
    <w:rsid w:val="001259A0"/>
    <w:rsid w:val="00125CAF"/>
    <w:rsid w:val="0012670D"/>
    <w:rsid w:val="0012672D"/>
    <w:rsid w:val="001268D2"/>
    <w:rsid w:val="00126981"/>
    <w:rsid w:val="001269A4"/>
    <w:rsid w:val="00126D16"/>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BC2"/>
    <w:rsid w:val="00137DF3"/>
    <w:rsid w:val="001405B1"/>
    <w:rsid w:val="00140694"/>
    <w:rsid w:val="00140C2C"/>
    <w:rsid w:val="0014115C"/>
    <w:rsid w:val="001411CA"/>
    <w:rsid w:val="001412D9"/>
    <w:rsid w:val="00141344"/>
    <w:rsid w:val="0014143D"/>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740"/>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2F"/>
    <w:rsid w:val="001553E5"/>
    <w:rsid w:val="00155607"/>
    <w:rsid w:val="001558BA"/>
    <w:rsid w:val="001558D3"/>
    <w:rsid w:val="00155A46"/>
    <w:rsid w:val="001560FE"/>
    <w:rsid w:val="001563C0"/>
    <w:rsid w:val="00156578"/>
    <w:rsid w:val="001566C8"/>
    <w:rsid w:val="001567D2"/>
    <w:rsid w:val="00156C61"/>
    <w:rsid w:val="0015754B"/>
    <w:rsid w:val="00157A0A"/>
    <w:rsid w:val="00157E0D"/>
    <w:rsid w:val="0016015F"/>
    <w:rsid w:val="0016027D"/>
    <w:rsid w:val="001603BC"/>
    <w:rsid w:val="001606AA"/>
    <w:rsid w:val="001607CC"/>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1F0"/>
    <w:rsid w:val="0017562D"/>
    <w:rsid w:val="00175774"/>
    <w:rsid w:val="0017585E"/>
    <w:rsid w:val="00175BA0"/>
    <w:rsid w:val="00175C8C"/>
    <w:rsid w:val="0017669B"/>
    <w:rsid w:val="00176914"/>
    <w:rsid w:val="00176AD9"/>
    <w:rsid w:val="00176E06"/>
    <w:rsid w:val="00176FF7"/>
    <w:rsid w:val="00177131"/>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45C"/>
    <w:rsid w:val="0018258E"/>
    <w:rsid w:val="00182959"/>
    <w:rsid w:val="00182BA5"/>
    <w:rsid w:val="00182D05"/>
    <w:rsid w:val="00182D3C"/>
    <w:rsid w:val="00182F27"/>
    <w:rsid w:val="00182FD1"/>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D07"/>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FBE"/>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5F"/>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9D"/>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429"/>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CAE"/>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7A5"/>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246"/>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73"/>
    <w:rsid w:val="002019F6"/>
    <w:rsid w:val="0020243A"/>
    <w:rsid w:val="002028A7"/>
    <w:rsid w:val="00202CCD"/>
    <w:rsid w:val="00202CD8"/>
    <w:rsid w:val="002030A5"/>
    <w:rsid w:val="00204027"/>
    <w:rsid w:val="00204111"/>
    <w:rsid w:val="0020440A"/>
    <w:rsid w:val="00204871"/>
    <w:rsid w:val="002049BE"/>
    <w:rsid w:val="00204CA2"/>
    <w:rsid w:val="00204F32"/>
    <w:rsid w:val="00205803"/>
    <w:rsid w:val="00205B96"/>
    <w:rsid w:val="00205C4A"/>
    <w:rsid w:val="00205CA6"/>
    <w:rsid w:val="002067CF"/>
    <w:rsid w:val="00206ABA"/>
    <w:rsid w:val="00206AD0"/>
    <w:rsid w:val="00207151"/>
    <w:rsid w:val="0020735B"/>
    <w:rsid w:val="0020794D"/>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4FD2"/>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0F5D"/>
    <w:rsid w:val="00231D3B"/>
    <w:rsid w:val="002324C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0F1"/>
    <w:rsid w:val="00237670"/>
    <w:rsid w:val="00237D9D"/>
    <w:rsid w:val="00237DF9"/>
    <w:rsid w:val="00237FB2"/>
    <w:rsid w:val="00240035"/>
    <w:rsid w:val="00240344"/>
    <w:rsid w:val="00240961"/>
    <w:rsid w:val="00240B93"/>
    <w:rsid w:val="0024114E"/>
    <w:rsid w:val="002412A5"/>
    <w:rsid w:val="002412D3"/>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55"/>
    <w:rsid w:val="002462B4"/>
    <w:rsid w:val="0024666B"/>
    <w:rsid w:val="00246FC9"/>
    <w:rsid w:val="0024726B"/>
    <w:rsid w:val="00247C64"/>
    <w:rsid w:val="00247C77"/>
    <w:rsid w:val="00247CD1"/>
    <w:rsid w:val="00247CEA"/>
    <w:rsid w:val="00247F64"/>
    <w:rsid w:val="00247FD6"/>
    <w:rsid w:val="00250031"/>
    <w:rsid w:val="002508A8"/>
    <w:rsid w:val="00251447"/>
    <w:rsid w:val="00251496"/>
    <w:rsid w:val="002518B5"/>
    <w:rsid w:val="00251B5E"/>
    <w:rsid w:val="00251C99"/>
    <w:rsid w:val="00251CF5"/>
    <w:rsid w:val="002521D0"/>
    <w:rsid w:val="0025238C"/>
    <w:rsid w:val="00252A63"/>
    <w:rsid w:val="00252B1F"/>
    <w:rsid w:val="00252CA3"/>
    <w:rsid w:val="00252D25"/>
    <w:rsid w:val="00253011"/>
    <w:rsid w:val="00253033"/>
    <w:rsid w:val="00253748"/>
    <w:rsid w:val="00253E9C"/>
    <w:rsid w:val="0025452F"/>
    <w:rsid w:val="00254951"/>
    <w:rsid w:val="00254BA0"/>
    <w:rsid w:val="00254C8B"/>
    <w:rsid w:val="00254E43"/>
    <w:rsid w:val="00254E4B"/>
    <w:rsid w:val="00255371"/>
    <w:rsid w:val="00255515"/>
    <w:rsid w:val="00255CF9"/>
    <w:rsid w:val="00255FE0"/>
    <w:rsid w:val="002565E1"/>
    <w:rsid w:val="00256A52"/>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563"/>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7C6"/>
    <w:rsid w:val="002731BE"/>
    <w:rsid w:val="00273823"/>
    <w:rsid w:val="00273AC6"/>
    <w:rsid w:val="00274100"/>
    <w:rsid w:val="00274181"/>
    <w:rsid w:val="00274398"/>
    <w:rsid w:val="002745D0"/>
    <w:rsid w:val="0027488E"/>
    <w:rsid w:val="00275620"/>
    <w:rsid w:val="00275968"/>
    <w:rsid w:val="00275F42"/>
    <w:rsid w:val="0027639C"/>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5B9"/>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87B60"/>
    <w:rsid w:val="002907A2"/>
    <w:rsid w:val="002908BC"/>
    <w:rsid w:val="002908C8"/>
    <w:rsid w:val="00290B26"/>
    <w:rsid w:val="00290E62"/>
    <w:rsid w:val="00290F16"/>
    <w:rsid w:val="00291253"/>
    <w:rsid w:val="00291382"/>
    <w:rsid w:val="00291859"/>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DF0"/>
    <w:rsid w:val="00294EEE"/>
    <w:rsid w:val="00294F26"/>
    <w:rsid w:val="00294F7F"/>
    <w:rsid w:val="00295157"/>
    <w:rsid w:val="00295377"/>
    <w:rsid w:val="002953A4"/>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992"/>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0B8"/>
    <w:rsid w:val="002B017B"/>
    <w:rsid w:val="002B033C"/>
    <w:rsid w:val="002B0650"/>
    <w:rsid w:val="002B0891"/>
    <w:rsid w:val="002B0B6E"/>
    <w:rsid w:val="002B0C8B"/>
    <w:rsid w:val="002B0F43"/>
    <w:rsid w:val="002B1022"/>
    <w:rsid w:val="002B1389"/>
    <w:rsid w:val="002B1A1C"/>
    <w:rsid w:val="002B1BC2"/>
    <w:rsid w:val="002B1C42"/>
    <w:rsid w:val="002B1FEC"/>
    <w:rsid w:val="002B2034"/>
    <w:rsid w:val="002B2134"/>
    <w:rsid w:val="002B21E0"/>
    <w:rsid w:val="002B244F"/>
    <w:rsid w:val="002B27A8"/>
    <w:rsid w:val="002B2C2C"/>
    <w:rsid w:val="002B2CE2"/>
    <w:rsid w:val="002B2F74"/>
    <w:rsid w:val="002B3372"/>
    <w:rsid w:val="002B3618"/>
    <w:rsid w:val="002B3924"/>
    <w:rsid w:val="002B3A07"/>
    <w:rsid w:val="002B3CB8"/>
    <w:rsid w:val="002B3FC0"/>
    <w:rsid w:val="002B4312"/>
    <w:rsid w:val="002B4921"/>
    <w:rsid w:val="002B4A00"/>
    <w:rsid w:val="002B4EC9"/>
    <w:rsid w:val="002B4F6A"/>
    <w:rsid w:val="002B5009"/>
    <w:rsid w:val="002B517C"/>
    <w:rsid w:val="002B52EB"/>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9BA"/>
    <w:rsid w:val="002C2AC1"/>
    <w:rsid w:val="002C2AF6"/>
    <w:rsid w:val="002C2CB0"/>
    <w:rsid w:val="002C3141"/>
    <w:rsid w:val="002C3274"/>
    <w:rsid w:val="002C3283"/>
    <w:rsid w:val="002C338C"/>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30D"/>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8A"/>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525"/>
    <w:rsid w:val="002F3A37"/>
    <w:rsid w:val="002F3DAD"/>
    <w:rsid w:val="002F45B3"/>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9F1"/>
    <w:rsid w:val="00305592"/>
    <w:rsid w:val="00305AD4"/>
    <w:rsid w:val="00305D38"/>
    <w:rsid w:val="003062C1"/>
    <w:rsid w:val="003063C6"/>
    <w:rsid w:val="003069A9"/>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94"/>
    <w:rsid w:val="00314AE3"/>
    <w:rsid w:val="003152EB"/>
    <w:rsid w:val="00315893"/>
    <w:rsid w:val="00315BF5"/>
    <w:rsid w:val="00315EBA"/>
    <w:rsid w:val="00316135"/>
    <w:rsid w:val="00316899"/>
    <w:rsid w:val="003168CA"/>
    <w:rsid w:val="00316C50"/>
    <w:rsid w:val="003170D9"/>
    <w:rsid w:val="003172E3"/>
    <w:rsid w:val="00317845"/>
    <w:rsid w:val="0031798D"/>
    <w:rsid w:val="00317A39"/>
    <w:rsid w:val="00317AC7"/>
    <w:rsid w:val="00317AF7"/>
    <w:rsid w:val="00317B7C"/>
    <w:rsid w:val="00320065"/>
    <w:rsid w:val="00320204"/>
    <w:rsid w:val="00320751"/>
    <w:rsid w:val="00320884"/>
    <w:rsid w:val="00320A32"/>
    <w:rsid w:val="00320C3E"/>
    <w:rsid w:val="00320CA0"/>
    <w:rsid w:val="00320E0F"/>
    <w:rsid w:val="00320EAB"/>
    <w:rsid w:val="00320F6C"/>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DEB"/>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3B90"/>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2F5"/>
    <w:rsid w:val="0036050C"/>
    <w:rsid w:val="0036054A"/>
    <w:rsid w:val="0036068B"/>
    <w:rsid w:val="00360709"/>
    <w:rsid w:val="00360962"/>
    <w:rsid w:val="003613B7"/>
    <w:rsid w:val="00361491"/>
    <w:rsid w:val="00361DAE"/>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3B6"/>
    <w:rsid w:val="003A345B"/>
    <w:rsid w:val="003A3EA5"/>
    <w:rsid w:val="003A40DD"/>
    <w:rsid w:val="003A41A0"/>
    <w:rsid w:val="003A43E6"/>
    <w:rsid w:val="003A44C8"/>
    <w:rsid w:val="003A469E"/>
    <w:rsid w:val="003A4822"/>
    <w:rsid w:val="003A492D"/>
    <w:rsid w:val="003A49ED"/>
    <w:rsid w:val="003A4B3A"/>
    <w:rsid w:val="003A4B57"/>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14"/>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DE4"/>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5A5"/>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A2D"/>
    <w:rsid w:val="003E3F1E"/>
    <w:rsid w:val="003E4C3C"/>
    <w:rsid w:val="003E4CF0"/>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E5"/>
    <w:rsid w:val="0041451B"/>
    <w:rsid w:val="004148E9"/>
    <w:rsid w:val="00414A97"/>
    <w:rsid w:val="00414ABC"/>
    <w:rsid w:val="00414CFF"/>
    <w:rsid w:val="00415058"/>
    <w:rsid w:val="0041601E"/>
    <w:rsid w:val="00416054"/>
    <w:rsid w:val="00416358"/>
    <w:rsid w:val="0041640B"/>
    <w:rsid w:val="004164A3"/>
    <w:rsid w:val="00416B98"/>
    <w:rsid w:val="00417EBA"/>
    <w:rsid w:val="004206CB"/>
    <w:rsid w:val="00420C7E"/>
    <w:rsid w:val="00420F5D"/>
    <w:rsid w:val="00421BD7"/>
    <w:rsid w:val="00422032"/>
    <w:rsid w:val="00422350"/>
    <w:rsid w:val="00422578"/>
    <w:rsid w:val="00422D01"/>
    <w:rsid w:val="00422FA0"/>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970"/>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5D83"/>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702"/>
    <w:rsid w:val="0044779D"/>
    <w:rsid w:val="00447B18"/>
    <w:rsid w:val="00447D24"/>
    <w:rsid w:val="00450C9B"/>
    <w:rsid w:val="00450EB3"/>
    <w:rsid w:val="004511D5"/>
    <w:rsid w:val="00451785"/>
    <w:rsid w:val="00451863"/>
    <w:rsid w:val="00451891"/>
    <w:rsid w:val="004518FA"/>
    <w:rsid w:val="004519B1"/>
    <w:rsid w:val="004519BB"/>
    <w:rsid w:val="00451ECC"/>
    <w:rsid w:val="00451F41"/>
    <w:rsid w:val="0045246A"/>
    <w:rsid w:val="00452710"/>
    <w:rsid w:val="00452758"/>
    <w:rsid w:val="004527A7"/>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0B98"/>
    <w:rsid w:val="004612CD"/>
    <w:rsid w:val="004618A5"/>
    <w:rsid w:val="00461F43"/>
    <w:rsid w:val="0046240B"/>
    <w:rsid w:val="0046293B"/>
    <w:rsid w:val="00463455"/>
    <w:rsid w:val="004635BD"/>
    <w:rsid w:val="0046362C"/>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815"/>
    <w:rsid w:val="004669D3"/>
    <w:rsid w:val="00466BD5"/>
    <w:rsid w:val="00467220"/>
    <w:rsid w:val="00467355"/>
    <w:rsid w:val="0046755D"/>
    <w:rsid w:val="00467814"/>
    <w:rsid w:val="00467DB0"/>
    <w:rsid w:val="004701A2"/>
    <w:rsid w:val="004708D1"/>
    <w:rsid w:val="00470FB0"/>
    <w:rsid w:val="004716B3"/>
    <w:rsid w:val="00471E6B"/>
    <w:rsid w:val="004722E0"/>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C28"/>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3B0"/>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1F77"/>
    <w:rsid w:val="004B20FF"/>
    <w:rsid w:val="004B2200"/>
    <w:rsid w:val="004B25C8"/>
    <w:rsid w:val="004B2BFA"/>
    <w:rsid w:val="004B2C53"/>
    <w:rsid w:val="004B2E1E"/>
    <w:rsid w:val="004B347E"/>
    <w:rsid w:val="004B389C"/>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8F5"/>
    <w:rsid w:val="004B7987"/>
    <w:rsid w:val="004B7C4E"/>
    <w:rsid w:val="004C00C4"/>
    <w:rsid w:val="004C0776"/>
    <w:rsid w:val="004C09AE"/>
    <w:rsid w:val="004C0D89"/>
    <w:rsid w:val="004C11DA"/>
    <w:rsid w:val="004C17AC"/>
    <w:rsid w:val="004C19EF"/>
    <w:rsid w:val="004C1AE5"/>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2EB"/>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56C"/>
    <w:rsid w:val="004E5665"/>
    <w:rsid w:val="004E5985"/>
    <w:rsid w:val="004E5C38"/>
    <w:rsid w:val="004E60E0"/>
    <w:rsid w:val="004E61F1"/>
    <w:rsid w:val="004E664B"/>
    <w:rsid w:val="004E67C0"/>
    <w:rsid w:val="004E6CE6"/>
    <w:rsid w:val="004E6D55"/>
    <w:rsid w:val="004E725E"/>
    <w:rsid w:val="004E7380"/>
    <w:rsid w:val="004E7414"/>
    <w:rsid w:val="004E7466"/>
    <w:rsid w:val="004E75AB"/>
    <w:rsid w:val="004E75F9"/>
    <w:rsid w:val="004F01B7"/>
    <w:rsid w:val="004F0358"/>
    <w:rsid w:val="004F06EC"/>
    <w:rsid w:val="004F0BE4"/>
    <w:rsid w:val="004F110D"/>
    <w:rsid w:val="004F1238"/>
    <w:rsid w:val="004F1664"/>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432"/>
    <w:rsid w:val="004F7502"/>
    <w:rsid w:val="004F767C"/>
    <w:rsid w:val="004F77AB"/>
    <w:rsid w:val="004F7E41"/>
    <w:rsid w:val="00500143"/>
    <w:rsid w:val="00500222"/>
    <w:rsid w:val="00500309"/>
    <w:rsid w:val="0050060B"/>
    <w:rsid w:val="00500824"/>
    <w:rsid w:val="00500825"/>
    <w:rsid w:val="00500BF6"/>
    <w:rsid w:val="0050100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B09"/>
    <w:rsid w:val="00503CAC"/>
    <w:rsid w:val="005040B8"/>
    <w:rsid w:val="00504358"/>
    <w:rsid w:val="005046A9"/>
    <w:rsid w:val="005047AE"/>
    <w:rsid w:val="00504863"/>
    <w:rsid w:val="005048EC"/>
    <w:rsid w:val="00505287"/>
    <w:rsid w:val="00506033"/>
    <w:rsid w:val="005060FD"/>
    <w:rsid w:val="0050629D"/>
    <w:rsid w:val="00506951"/>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8F8"/>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48"/>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835"/>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BE4"/>
    <w:rsid w:val="00550552"/>
    <w:rsid w:val="00550BFA"/>
    <w:rsid w:val="00550FE2"/>
    <w:rsid w:val="0055106E"/>
    <w:rsid w:val="005519B6"/>
    <w:rsid w:val="00551C38"/>
    <w:rsid w:val="00551FB0"/>
    <w:rsid w:val="00552254"/>
    <w:rsid w:val="00552504"/>
    <w:rsid w:val="00552974"/>
    <w:rsid w:val="0055314E"/>
    <w:rsid w:val="005531B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53B"/>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672"/>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0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C4A"/>
    <w:rsid w:val="00593EB1"/>
    <w:rsid w:val="00594D1F"/>
    <w:rsid w:val="00594F71"/>
    <w:rsid w:val="00595000"/>
    <w:rsid w:val="0059587B"/>
    <w:rsid w:val="005959ED"/>
    <w:rsid w:val="00595CDD"/>
    <w:rsid w:val="00596563"/>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998"/>
    <w:rsid w:val="005D0A9A"/>
    <w:rsid w:val="005D0DF1"/>
    <w:rsid w:val="005D107C"/>
    <w:rsid w:val="005D14A6"/>
    <w:rsid w:val="005D1B33"/>
    <w:rsid w:val="005D1B4B"/>
    <w:rsid w:val="005D1C62"/>
    <w:rsid w:val="005D1D62"/>
    <w:rsid w:val="005D1D95"/>
    <w:rsid w:val="005D1DF1"/>
    <w:rsid w:val="005D1FDA"/>
    <w:rsid w:val="005D1FF8"/>
    <w:rsid w:val="005D233D"/>
    <w:rsid w:val="005D2FB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3E16"/>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6B6"/>
    <w:rsid w:val="005F5B94"/>
    <w:rsid w:val="005F5C73"/>
    <w:rsid w:val="005F62FE"/>
    <w:rsid w:val="005F6498"/>
    <w:rsid w:val="005F68E7"/>
    <w:rsid w:val="005F6AAF"/>
    <w:rsid w:val="005F7163"/>
    <w:rsid w:val="005F71C8"/>
    <w:rsid w:val="005F7D8D"/>
    <w:rsid w:val="00600067"/>
    <w:rsid w:val="00600180"/>
    <w:rsid w:val="006002CC"/>
    <w:rsid w:val="006005E4"/>
    <w:rsid w:val="00600664"/>
    <w:rsid w:val="00600A33"/>
    <w:rsid w:val="00600B01"/>
    <w:rsid w:val="00600CD1"/>
    <w:rsid w:val="00601454"/>
    <w:rsid w:val="0060156F"/>
    <w:rsid w:val="00601E17"/>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34"/>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0DFD"/>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9A"/>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645"/>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1F52"/>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67E"/>
    <w:rsid w:val="00686711"/>
    <w:rsid w:val="0068778C"/>
    <w:rsid w:val="00687EE4"/>
    <w:rsid w:val="00690255"/>
    <w:rsid w:val="0069051A"/>
    <w:rsid w:val="0069089B"/>
    <w:rsid w:val="0069097C"/>
    <w:rsid w:val="006913BB"/>
    <w:rsid w:val="0069160E"/>
    <w:rsid w:val="00691ACB"/>
    <w:rsid w:val="00691F1E"/>
    <w:rsid w:val="0069222F"/>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3F4E"/>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528"/>
    <w:rsid w:val="006C1C42"/>
    <w:rsid w:val="006C1CEB"/>
    <w:rsid w:val="006C28EC"/>
    <w:rsid w:val="006C2E55"/>
    <w:rsid w:val="006C2F8C"/>
    <w:rsid w:val="006C3D5B"/>
    <w:rsid w:val="006C3E61"/>
    <w:rsid w:val="006C3E7E"/>
    <w:rsid w:val="006C3F44"/>
    <w:rsid w:val="006C3FDA"/>
    <w:rsid w:val="006C42F2"/>
    <w:rsid w:val="006C455A"/>
    <w:rsid w:val="006C4EB2"/>
    <w:rsid w:val="006C54BD"/>
    <w:rsid w:val="006C5763"/>
    <w:rsid w:val="006C5787"/>
    <w:rsid w:val="006C598D"/>
    <w:rsid w:val="006C5BE0"/>
    <w:rsid w:val="006C5C97"/>
    <w:rsid w:val="006C5D2A"/>
    <w:rsid w:val="006C5F2E"/>
    <w:rsid w:val="006C62B6"/>
    <w:rsid w:val="006C6AF1"/>
    <w:rsid w:val="006C7039"/>
    <w:rsid w:val="006C7060"/>
    <w:rsid w:val="006C769D"/>
    <w:rsid w:val="006C79D3"/>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EF7"/>
    <w:rsid w:val="006D3F41"/>
    <w:rsid w:val="006D434E"/>
    <w:rsid w:val="006D44C9"/>
    <w:rsid w:val="006D4977"/>
    <w:rsid w:val="006D4BDE"/>
    <w:rsid w:val="006D5434"/>
    <w:rsid w:val="006D582F"/>
    <w:rsid w:val="006D58FF"/>
    <w:rsid w:val="006D615C"/>
    <w:rsid w:val="006D6772"/>
    <w:rsid w:val="006D6FBA"/>
    <w:rsid w:val="006D70F1"/>
    <w:rsid w:val="006D71FA"/>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43"/>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2F2C"/>
    <w:rsid w:val="007036B0"/>
    <w:rsid w:val="00703856"/>
    <w:rsid w:val="00704445"/>
    <w:rsid w:val="0070454D"/>
    <w:rsid w:val="0070465D"/>
    <w:rsid w:val="007047E2"/>
    <w:rsid w:val="007049D1"/>
    <w:rsid w:val="00704B92"/>
    <w:rsid w:val="00704EEE"/>
    <w:rsid w:val="007052E6"/>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9F8"/>
    <w:rsid w:val="00713A8C"/>
    <w:rsid w:val="00713B67"/>
    <w:rsid w:val="00713C4F"/>
    <w:rsid w:val="00713E3E"/>
    <w:rsid w:val="007140B4"/>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1D8"/>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41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11"/>
    <w:rsid w:val="00750519"/>
    <w:rsid w:val="0075081F"/>
    <w:rsid w:val="0075083C"/>
    <w:rsid w:val="00750A33"/>
    <w:rsid w:val="00750D53"/>
    <w:rsid w:val="0075140E"/>
    <w:rsid w:val="007515C1"/>
    <w:rsid w:val="007516E0"/>
    <w:rsid w:val="00751B9C"/>
    <w:rsid w:val="00751C9C"/>
    <w:rsid w:val="00752BF3"/>
    <w:rsid w:val="00752CD8"/>
    <w:rsid w:val="00752D15"/>
    <w:rsid w:val="00752EAC"/>
    <w:rsid w:val="00753180"/>
    <w:rsid w:val="0075384F"/>
    <w:rsid w:val="0075390E"/>
    <w:rsid w:val="00753A3E"/>
    <w:rsid w:val="00753C2B"/>
    <w:rsid w:val="00753FD4"/>
    <w:rsid w:val="007540D1"/>
    <w:rsid w:val="00754218"/>
    <w:rsid w:val="00754621"/>
    <w:rsid w:val="00754A3E"/>
    <w:rsid w:val="00754B7C"/>
    <w:rsid w:val="00754EF3"/>
    <w:rsid w:val="007550F3"/>
    <w:rsid w:val="0075530E"/>
    <w:rsid w:val="00755800"/>
    <w:rsid w:val="0075590C"/>
    <w:rsid w:val="0075592B"/>
    <w:rsid w:val="00755DB0"/>
    <w:rsid w:val="00755FA2"/>
    <w:rsid w:val="0075646A"/>
    <w:rsid w:val="007565FA"/>
    <w:rsid w:val="00756876"/>
    <w:rsid w:val="007569B5"/>
    <w:rsid w:val="00756A02"/>
    <w:rsid w:val="00757322"/>
    <w:rsid w:val="0075772F"/>
    <w:rsid w:val="00757974"/>
    <w:rsid w:val="00757EEA"/>
    <w:rsid w:val="00760071"/>
    <w:rsid w:val="00760114"/>
    <w:rsid w:val="00760321"/>
    <w:rsid w:val="00760642"/>
    <w:rsid w:val="0076075B"/>
    <w:rsid w:val="0076084E"/>
    <w:rsid w:val="00760851"/>
    <w:rsid w:val="00760936"/>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3F"/>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4D8"/>
    <w:rsid w:val="007969FB"/>
    <w:rsid w:val="0079748E"/>
    <w:rsid w:val="007976DA"/>
    <w:rsid w:val="0079796E"/>
    <w:rsid w:val="007979B5"/>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0A"/>
    <w:rsid w:val="007D4704"/>
    <w:rsid w:val="007D483E"/>
    <w:rsid w:val="007D49AB"/>
    <w:rsid w:val="007D4B1B"/>
    <w:rsid w:val="007D4DC0"/>
    <w:rsid w:val="007D4F30"/>
    <w:rsid w:val="007D4FE8"/>
    <w:rsid w:val="007D5048"/>
    <w:rsid w:val="007D55AA"/>
    <w:rsid w:val="007D565C"/>
    <w:rsid w:val="007D58F6"/>
    <w:rsid w:val="007D5AD5"/>
    <w:rsid w:val="007D61ED"/>
    <w:rsid w:val="007D624C"/>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AF8"/>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E60"/>
    <w:rsid w:val="007F500F"/>
    <w:rsid w:val="007F5061"/>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DEB"/>
    <w:rsid w:val="00800E18"/>
    <w:rsid w:val="00801702"/>
    <w:rsid w:val="00801B65"/>
    <w:rsid w:val="00801E1C"/>
    <w:rsid w:val="00801F19"/>
    <w:rsid w:val="008020F5"/>
    <w:rsid w:val="00802638"/>
    <w:rsid w:val="00802EF1"/>
    <w:rsid w:val="00803A6F"/>
    <w:rsid w:val="00803F62"/>
    <w:rsid w:val="0080402C"/>
    <w:rsid w:val="0080403A"/>
    <w:rsid w:val="008040E5"/>
    <w:rsid w:val="00804186"/>
    <w:rsid w:val="0080428B"/>
    <w:rsid w:val="00804417"/>
    <w:rsid w:val="0080450D"/>
    <w:rsid w:val="008046C5"/>
    <w:rsid w:val="008051EE"/>
    <w:rsid w:val="00805216"/>
    <w:rsid w:val="00805310"/>
    <w:rsid w:val="00805378"/>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789"/>
    <w:rsid w:val="00823925"/>
    <w:rsid w:val="00823BE0"/>
    <w:rsid w:val="00823BFD"/>
    <w:rsid w:val="0082410A"/>
    <w:rsid w:val="0082469D"/>
    <w:rsid w:val="00824861"/>
    <w:rsid w:val="00824899"/>
    <w:rsid w:val="0082520C"/>
    <w:rsid w:val="008252C7"/>
    <w:rsid w:val="008254FC"/>
    <w:rsid w:val="00825598"/>
    <w:rsid w:val="0082595F"/>
    <w:rsid w:val="008260CD"/>
    <w:rsid w:val="0082696E"/>
    <w:rsid w:val="00826D25"/>
    <w:rsid w:val="00826D60"/>
    <w:rsid w:val="00827257"/>
    <w:rsid w:val="00830956"/>
    <w:rsid w:val="00830C9F"/>
    <w:rsid w:val="0083122D"/>
    <w:rsid w:val="0083139A"/>
    <w:rsid w:val="00831BD7"/>
    <w:rsid w:val="00832564"/>
    <w:rsid w:val="0083314A"/>
    <w:rsid w:val="008337DE"/>
    <w:rsid w:val="00833911"/>
    <w:rsid w:val="00833D58"/>
    <w:rsid w:val="00834354"/>
    <w:rsid w:val="00834673"/>
    <w:rsid w:val="00834839"/>
    <w:rsid w:val="00834929"/>
    <w:rsid w:val="00834A47"/>
    <w:rsid w:val="00834F58"/>
    <w:rsid w:val="00835D26"/>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39"/>
    <w:rsid w:val="00855F92"/>
    <w:rsid w:val="00856228"/>
    <w:rsid w:val="00856260"/>
    <w:rsid w:val="008564A4"/>
    <w:rsid w:val="008567F1"/>
    <w:rsid w:val="008568C8"/>
    <w:rsid w:val="00856933"/>
    <w:rsid w:val="00856D51"/>
    <w:rsid w:val="0085722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4ED"/>
    <w:rsid w:val="0086756A"/>
    <w:rsid w:val="0086784E"/>
    <w:rsid w:val="008678B4"/>
    <w:rsid w:val="00867AAE"/>
    <w:rsid w:val="0087005E"/>
    <w:rsid w:val="0087037D"/>
    <w:rsid w:val="008706F2"/>
    <w:rsid w:val="00870797"/>
    <w:rsid w:val="008707A5"/>
    <w:rsid w:val="008709ED"/>
    <w:rsid w:val="00870AF0"/>
    <w:rsid w:val="0087107B"/>
    <w:rsid w:val="008710A6"/>
    <w:rsid w:val="008713FD"/>
    <w:rsid w:val="008716C9"/>
    <w:rsid w:val="00871A34"/>
    <w:rsid w:val="00871A56"/>
    <w:rsid w:val="00871B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44A"/>
    <w:rsid w:val="00880A4D"/>
    <w:rsid w:val="00880C30"/>
    <w:rsid w:val="00880C65"/>
    <w:rsid w:val="00880E64"/>
    <w:rsid w:val="00880EA7"/>
    <w:rsid w:val="00881072"/>
    <w:rsid w:val="00881801"/>
    <w:rsid w:val="00881AAC"/>
    <w:rsid w:val="00881B99"/>
    <w:rsid w:val="008821F5"/>
    <w:rsid w:val="008824BD"/>
    <w:rsid w:val="008824F8"/>
    <w:rsid w:val="008826D7"/>
    <w:rsid w:val="00882785"/>
    <w:rsid w:val="00882AF6"/>
    <w:rsid w:val="0088310B"/>
    <w:rsid w:val="008837A7"/>
    <w:rsid w:val="00883E20"/>
    <w:rsid w:val="00884497"/>
    <w:rsid w:val="00884794"/>
    <w:rsid w:val="00884BCC"/>
    <w:rsid w:val="00884F52"/>
    <w:rsid w:val="00884F81"/>
    <w:rsid w:val="00885A94"/>
    <w:rsid w:val="00885EC5"/>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BF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64B"/>
    <w:rsid w:val="008A2AA5"/>
    <w:rsid w:val="008A2CDE"/>
    <w:rsid w:val="008A36DD"/>
    <w:rsid w:val="008A39A0"/>
    <w:rsid w:val="008A3BE1"/>
    <w:rsid w:val="008A3D50"/>
    <w:rsid w:val="008A3E0A"/>
    <w:rsid w:val="008A3E25"/>
    <w:rsid w:val="008A4CFD"/>
    <w:rsid w:val="008A4F28"/>
    <w:rsid w:val="008A5791"/>
    <w:rsid w:val="008A57A2"/>
    <w:rsid w:val="008A5EF9"/>
    <w:rsid w:val="008A6413"/>
    <w:rsid w:val="008A6558"/>
    <w:rsid w:val="008A6C2B"/>
    <w:rsid w:val="008A71C9"/>
    <w:rsid w:val="008A7D46"/>
    <w:rsid w:val="008A7E4C"/>
    <w:rsid w:val="008A7FB7"/>
    <w:rsid w:val="008B0035"/>
    <w:rsid w:val="008B0730"/>
    <w:rsid w:val="008B0B49"/>
    <w:rsid w:val="008B0CB1"/>
    <w:rsid w:val="008B0CB9"/>
    <w:rsid w:val="008B1270"/>
    <w:rsid w:val="008B1371"/>
    <w:rsid w:val="008B1947"/>
    <w:rsid w:val="008B2582"/>
    <w:rsid w:val="008B2821"/>
    <w:rsid w:val="008B2ACE"/>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3D6F"/>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58D"/>
    <w:rsid w:val="008D16A4"/>
    <w:rsid w:val="008D1746"/>
    <w:rsid w:val="008D18F8"/>
    <w:rsid w:val="008D1946"/>
    <w:rsid w:val="008D1C78"/>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EA6"/>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1914"/>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4D6"/>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C5D"/>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A0"/>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7BE"/>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98"/>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EC"/>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4D55"/>
    <w:rsid w:val="00935038"/>
    <w:rsid w:val="0093512C"/>
    <w:rsid w:val="009355E8"/>
    <w:rsid w:val="00935B7F"/>
    <w:rsid w:val="00936709"/>
    <w:rsid w:val="00936737"/>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4EAF"/>
    <w:rsid w:val="00945BAE"/>
    <w:rsid w:val="00945D51"/>
    <w:rsid w:val="009464BD"/>
    <w:rsid w:val="009465FA"/>
    <w:rsid w:val="009467EE"/>
    <w:rsid w:val="00946A68"/>
    <w:rsid w:val="00946D7D"/>
    <w:rsid w:val="009474F9"/>
    <w:rsid w:val="009475BE"/>
    <w:rsid w:val="009479D2"/>
    <w:rsid w:val="00950883"/>
    <w:rsid w:val="00950897"/>
    <w:rsid w:val="00950A5E"/>
    <w:rsid w:val="00950B76"/>
    <w:rsid w:val="00950BA7"/>
    <w:rsid w:val="00950E8D"/>
    <w:rsid w:val="009513DF"/>
    <w:rsid w:val="00952753"/>
    <w:rsid w:val="00952760"/>
    <w:rsid w:val="00952AB0"/>
    <w:rsid w:val="00952CFD"/>
    <w:rsid w:val="00952F9E"/>
    <w:rsid w:val="0095327B"/>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B70"/>
    <w:rsid w:val="00967D72"/>
    <w:rsid w:val="00970048"/>
    <w:rsid w:val="00970083"/>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14B"/>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A21"/>
    <w:rsid w:val="00987D8F"/>
    <w:rsid w:val="00987F9A"/>
    <w:rsid w:val="00990690"/>
    <w:rsid w:val="00990957"/>
    <w:rsid w:val="009915BC"/>
    <w:rsid w:val="00991890"/>
    <w:rsid w:val="009919AE"/>
    <w:rsid w:val="009919EF"/>
    <w:rsid w:val="00991A45"/>
    <w:rsid w:val="00992056"/>
    <w:rsid w:val="0099239F"/>
    <w:rsid w:val="009927B8"/>
    <w:rsid w:val="009927D3"/>
    <w:rsid w:val="00992AC0"/>
    <w:rsid w:val="00993169"/>
    <w:rsid w:val="009933CB"/>
    <w:rsid w:val="00993452"/>
    <w:rsid w:val="009935B0"/>
    <w:rsid w:val="00993741"/>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0F5C"/>
    <w:rsid w:val="009B132D"/>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A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1B0"/>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1AB"/>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5D1"/>
    <w:rsid w:val="009F178F"/>
    <w:rsid w:val="009F1986"/>
    <w:rsid w:val="009F1A4D"/>
    <w:rsid w:val="009F1DA5"/>
    <w:rsid w:val="009F1F3F"/>
    <w:rsid w:val="009F1FD6"/>
    <w:rsid w:val="009F1FFA"/>
    <w:rsid w:val="009F2536"/>
    <w:rsid w:val="009F25A6"/>
    <w:rsid w:val="009F2958"/>
    <w:rsid w:val="009F2B22"/>
    <w:rsid w:val="009F31B3"/>
    <w:rsid w:val="009F331B"/>
    <w:rsid w:val="009F383C"/>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21F"/>
    <w:rsid w:val="00A0242E"/>
    <w:rsid w:val="00A025A0"/>
    <w:rsid w:val="00A025B9"/>
    <w:rsid w:val="00A029CF"/>
    <w:rsid w:val="00A035DF"/>
    <w:rsid w:val="00A04B1D"/>
    <w:rsid w:val="00A04BDE"/>
    <w:rsid w:val="00A050E9"/>
    <w:rsid w:val="00A05273"/>
    <w:rsid w:val="00A05499"/>
    <w:rsid w:val="00A0551D"/>
    <w:rsid w:val="00A058CB"/>
    <w:rsid w:val="00A05C74"/>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6F1"/>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A"/>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01B"/>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229"/>
    <w:rsid w:val="00A41655"/>
    <w:rsid w:val="00A416A2"/>
    <w:rsid w:val="00A419B5"/>
    <w:rsid w:val="00A42020"/>
    <w:rsid w:val="00A424C5"/>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C11"/>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673"/>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16A"/>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E4F"/>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2E"/>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F1F"/>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4445"/>
    <w:rsid w:val="00AA471A"/>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DB"/>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636"/>
    <w:rsid w:val="00AD0802"/>
    <w:rsid w:val="00AD0999"/>
    <w:rsid w:val="00AD0BDD"/>
    <w:rsid w:val="00AD0C24"/>
    <w:rsid w:val="00AD0CF5"/>
    <w:rsid w:val="00AD0E3E"/>
    <w:rsid w:val="00AD0FD4"/>
    <w:rsid w:val="00AD1279"/>
    <w:rsid w:val="00AD1340"/>
    <w:rsid w:val="00AD1363"/>
    <w:rsid w:val="00AD1370"/>
    <w:rsid w:val="00AD15BF"/>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ABA"/>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30"/>
    <w:rsid w:val="00B03820"/>
    <w:rsid w:val="00B03885"/>
    <w:rsid w:val="00B039B1"/>
    <w:rsid w:val="00B03DA4"/>
    <w:rsid w:val="00B043D1"/>
    <w:rsid w:val="00B0474A"/>
    <w:rsid w:val="00B04C78"/>
    <w:rsid w:val="00B04E74"/>
    <w:rsid w:val="00B05144"/>
    <w:rsid w:val="00B05298"/>
    <w:rsid w:val="00B053B3"/>
    <w:rsid w:val="00B05487"/>
    <w:rsid w:val="00B054E9"/>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2EEF"/>
    <w:rsid w:val="00B13517"/>
    <w:rsid w:val="00B13597"/>
    <w:rsid w:val="00B13CD3"/>
    <w:rsid w:val="00B13EF2"/>
    <w:rsid w:val="00B1420F"/>
    <w:rsid w:val="00B14239"/>
    <w:rsid w:val="00B14600"/>
    <w:rsid w:val="00B1475E"/>
    <w:rsid w:val="00B14965"/>
    <w:rsid w:val="00B14A55"/>
    <w:rsid w:val="00B14CFF"/>
    <w:rsid w:val="00B14D96"/>
    <w:rsid w:val="00B154F0"/>
    <w:rsid w:val="00B15823"/>
    <w:rsid w:val="00B15BD5"/>
    <w:rsid w:val="00B15E46"/>
    <w:rsid w:val="00B16257"/>
    <w:rsid w:val="00B16456"/>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237"/>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AB8"/>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ED4"/>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2E58"/>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BE"/>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67D9D"/>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F1F"/>
    <w:rsid w:val="00B753FE"/>
    <w:rsid w:val="00B75414"/>
    <w:rsid w:val="00B76101"/>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22F"/>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C3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5F3"/>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73E"/>
    <w:rsid w:val="00BB2AAA"/>
    <w:rsid w:val="00BB2CC1"/>
    <w:rsid w:val="00BB344E"/>
    <w:rsid w:val="00BB37E3"/>
    <w:rsid w:val="00BB38DB"/>
    <w:rsid w:val="00BB3A9D"/>
    <w:rsid w:val="00BB4028"/>
    <w:rsid w:val="00BB4103"/>
    <w:rsid w:val="00BB423C"/>
    <w:rsid w:val="00BB4431"/>
    <w:rsid w:val="00BB443C"/>
    <w:rsid w:val="00BB48C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8C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D35"/>
    <w:rsid w:val="00BC3E49"/>
    <w:rsid w:val="00BC40FB"/>
    <w:rsid w:val="00BC43FB"/>
    <w:rsid w:val="00BC4546"/>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7F7"/>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B5D"/>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72B"/>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9D0"/>
    <w:rsid w:val="00C06BFF"/>
    <w:rsid w:val="00C07A89"/>
    <w:rsid w:val="00C07E6D"/>
    <w:rsid w:val="00C10575"/>
    <w:rsid w:val="00C1084F"/>
    <w:rsid w:val="00C109DD"/>
    <w:rsid w:val="00C10BB5"/>
    <w:rsid w:val="00C10FF4"/>
    <w:rsid w:val="00C1115D"/>
    <w:rsid w:val="00C115F6"/>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5E7"/>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5D3"/>
    <w:rsid w:val="00C27E1F"/>
    <w:rsid w:val="00C3007D"/>
    <w:rsid w:val="00C3010E"/>
    <w:rsid w:val="00C305FF"/>
    <w:rsid w:val="00C30CCE"/>
    <w:rsid w:val="00C30EC8"/>
    <w:rsid w:val="00C30F47"/>
    <w:rsid w:val="00C31199"/>
    <w:rsid w:val="00C3192F"/>
    <w:rsid w:val="00C31EBC"/>
    <w:rsid w:val="00C31FFE"/>
    <w:rsid w:val="00C32087"/>
    <w:rsid w:val="00C32538"/>
    <w:rsid w:val="00C32AF1"/>
    <w:rsid w:val="00C32BE1"/>
    <w:rsid w:val="00C32C0E"/>
    <w:rsid w:val="00C331D2"/>
    <w:rsid w:val="00C33326"/>
    <w:rsid w:val="00C3360F"/>
    <w:rsid w:val="00C339A0"/>
    <w:rsid w:val="00C3465A"/>
    <w:rsid w:val="00C34907"/>
    <w:rsid w:val="00C34B7A"/>
    <w:rsid w:val="00C34C0A"/>
    <w:rsid w:val="00C34CCE"/>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E5"/>
    <w:rsid w:val="00C438A8"/>
    <w:rsid w:val="00C43B8E"/>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40"/>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C89"/>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67BB7"/>
    <w:rsid w:val="00C70265"/>
    <w:rsid w:val="00C703CD"/>
    <w:rsid w:val="00C70621"/>
    <w:rsid w:val="00C7065A"/>
    <w:rsid w:val="00C709DB"/>
    <w:rsid w:val="00C70EFC"/>
    <w:rsid w:val="00C71C0B"/>
    <w:rsid w:val="00C71F22"/>
    <w:rsid w:val="00C7243C"/>
    <w:rsid w:val="00C72A79"/>
    <w:rsid w:val="00C73581"/>
    <w:rsid w:val="00C739F0"/>
    <w:rsid w:val="00C73E83"/>
    <w:rsid w:val="00C73FD2"/>
    <w:rsid w:val="00C740F9"/>
    <w:rsid w:val="00C74283"/>
    <w:rsid w:val="00C742C7"/>
    <w:rsid w:val="00C74636"/>
    <w:rsid w:val="00C75F09"/>
    <w:rsid w:val="00C76219"/>
    <w:rsid w:val="00C7685A"/>
    <w:rsid w:val="00C768E0"/>
    <w:rsid w:val="00C76AA2"/>
    <w:rsid w:val="00C76FE8"/>
    <w:rsid w:val="00C77823"/>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87EEB"/>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899"/>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29B"/>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3E5F"/>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76D"/>
    <w:rsid w:val="00CE0D3D"/>
    <w:rsid w:val="00CE103B"/>
    <w:rsid w:val="00CE149F"/>
    <w:rsid w:val="00CE1548"/>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CA"/>
    <w:rsid w:val="00CE4F20"/>
    <w:rsid w:val="00CE5342"/>
    <w:rsid w:val="00CE5447"/>
    <w:rsid w:val="00CE57FC"/>
    <w:rsid w:val="00CE5E29"/>
    <w:rsid w:val="00CE65AE"/>
    <w:rsid w:val="00CE6B89"/>
    <w:rsid w:val="00CE72F7"/>
    <w:rsid w:val="00CE75F3"/>
    <w:rsid w:val="00CF014B"/>
    <w:rsid w:val="00CF0261"/>
    <w:rsid w:val="00CF063D"/>
    <w:rsid w:val="00CF0969"/>
    <w:rsid w:val="00CF0E1D"/>
    <w:rsid w:val="00CF0E9D"/>
    <w:rsid w:val="00CF0EB4"/>
    <w:rsid w:val="00CF0FD6"/>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C2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1C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467"/>
    <w:rsid w:val="00D26898"/>
    <w:rsid w:val="00D2689A"/>
    <w:rsid w:val="00D269D8"/>
    <w:rsid w:val="00D26D66"/>
    <w:rsid w:val="00D27361"/>
    <w:rsid w:val="00D273C7"/>
    <w:rsid w:val="00D279E1"/>
    <w:rsid w:val="00D279EA"/>
    <w:rsid w:val="00D30177"/>
    <w:rsid w:val="00D3017F"/>
    <w:rsid w:val="00D30598"/>
    <w:rsid w:val="00D30E90"/>
    <w:rsid w:val="00D30EBF"/>
    <w:rsid w:val="00D31213"/>
    <w:rsid w:val="00D314F7"/>
    <w:rsid w:val="00D31828"/>
    <w:rsid w:val="00D3204F"/>
    <w:rsid w:val="00D32139"/>
    <w:rsid w:val="00D3284C"/>
    <w:rsid w:val="00D32883"/>
    <w:rsid w:val="00D328E8"/>
    <w:rsid w:val="00D329DB"/>
    <w:rsid w:val="00D333FA"/>
    <w:rsid w:val="00D34503"/>
    <w:rsid w:val="00D345A7"/>
    <w:rsid w:val="00D349C2"/>
    <w:rsid w:val="00D35C02"/>
    <w:rsid w:val="00D36996"/>
    <w:rsid w:val="00D3701C"/>
    <w:rsid w:val="00D370AF"/>
    <w:rsid w:val="00D370DA"/>
    <w:rsid w:val="00D37221"/>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E6A"/>
    <w:rsid w:val="00D51F7E"/>
    <w:rsid w:val="00D521C4"/>
    <w:rsid w:val="00D52396"/>
    <w:rsid w:val="00D52780"/>
    <w:rsid w:val="00D528D3"/>
    <w:rsid w:val="00D533B6"/>
    <w:rsid w:val="00D5359A"/>
    <w:rsid w:val="00D5383A"/>
    <w:rsid w:val="00D5451A"/>
    <w:rsid w:val="00D545B8"/>
    <w:rsid w:val="00D54619"/>
    <w:rsid w:val="00D547CC"/>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4F8"/>
    <w:rsid w:val="00D626E4"/>
    <w:rsid w:val="00D62771"/>
    <w:rsid w:val="00D62C5F"/>
    <w:rsid w:val="00D62CE6"/>
    <w:rsid w:val="00D634A7"/>
    <w:rsid w:val="00D63B35"/>
    <w:rsid w:val="00D63B84"/>
    <w:rsid w:val="00D63DEC"/>
    <w:rsid w:val="00D63FD7"/>
    <w:rsid w:val="00D644EF"/>
    <w:rsid w:val="00D64685"/>
    <w:rsid w:val="00D646CC"/>
    <w:rsid w:val="00D648C5"/>
    <w:rsid w:val="00D64CF4"/>
    <w:rsid w:val="00D64D4E"/>
    <w:rsid w:val="00D65144"/>
    <w:rsid w:val="00D6548E"/>
    <w:rsid w:val="00D656B3"/>
    <w:rsid w:val="00D65BD7"/>
    <w:rsid w:val="00D65BEB"/>
    <w:rsid w:val="00D661A1"/>
    <w:rsid w:val="00D66B35"/>
    <w:rsid w:val="00D67757"/>
    <w:rsid w:val="00D67C01"/>
    <w:rsid w:val="00D67F8E"/>
    <w:rsid w:val="00D70D48"/>
    <w:rsid w:val="00D70E49"/>
    <w:rsid w:val="00D70F0C"/>
    <w:rsid w:val="00D711B7"/>
    <w:rsid w:val="00D7169A"/>
    <w:rsid w:val="00D71F5C"/>
    <w:rsid w:val="00D731FD"/>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AAC"/>
    <w:rsid w:val="00D93B6C"/>
    <w:rsid w:val="00D93EB8"/>
    <w:rsid w:val="00D9410D"/>
    <w:rsid w:val="00D946E4"/>
    <w:rsid w:val="00D94ACF"/>
    <w:rsid w:val="00D94B1C"/>
    <w:rsid w:val="00D94EA0"/>
    <w:rsid w:val="00D95747"/>
    <w:rsid w:val="00D95EA3"/>
    <w:rsid w:val="00D95F02"/>
    <w:rsid w:val="00D964CE"/>
    <w:rsid w:val="00D96616"/>
    <w:rsid w:val="00D9693A"/>
    <w:rsid w:val="00D96ED3"/>
    <w:rsid w:val="00D96EF8"/>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21C"/>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4FD9"/>
    <w:rsid w:val="00DB50E3"/>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9DD"/>
    <w:rsid w:val="00DC2C18"/>
    <w:rsid w:val="00DC2DCA"/>
    <w:rsid w:val="00DC343E"/>
    <w:rsid w:val="00DC370A"/>
    <w:rsid w:val="00DC3B25"/>
    <w:rsid w:val="00DC3E06"/>
    <w:rsid w:val="00DC4446"/>
    <w:rsid w:val="00DC48DE"/>
    <w:rsid w:val="00DC4C36"/>
    <w:rsid w:val="00DC4E95"/>
    <w:rsid w:val="00DC4ED2"/>
    <w:rsid w:val="00DC51EA"/>
    <w:rsid w:val="00DC52A3"/>
    <w:rsid w:val="00DC55A5"/>
    <w:rsid w:val="00DC569E"/>
    <w:rsid w:val="00DC5EF4"/>
    <w:rsid w:val="00DC72E5"/>
    <w:rsid w:val="00DC72F3"/>
    <w:rsid w:val="00DC75EB"/>
    <w:rsid w:val="00DC7777"/>
    <w:rsid w:val="00DD01E2"/>
    <w:rsid w:val="00DD02F6"/>
    <w:rsid w:val="00DD0425"/>
    <w:rsid w:val="00DD07A7"/>
    <w:rsid w:val="00DD18EA"/>
    <w:rsid w:val="00DD1A68"/>
    <w:rsid w:val="00DD1E38"/>
    <w:rsid w:val="00DD2573"/>
    <w:rsid w:val="00DD2832"/>
    <w:rsid w:val="00DD2CD6"/>
    <w:rsid w:val="00DD3374"/>
    <w:rsid w:val="00DD37E7"/>
    <w:rsid w:val="00DD397E"/>
    <w:rsid w:val="00DD3F25"/>
    <w:rsid w:val="00DD3F67"/>
    <w:rsid w:val="00DD4300"/>
    <w:rsid w:val="00DD476E"/>
    <w:rsid w:val="00DD4838"/>
    <w:rsid w:val="00DD548E"/>
    <w:rsid w:val="00DD55BA"/>
    <w:rsid w:val="00DD56EF"/>
    <w:rsid w:val="00DD5B94"/>
    <w:rsid w:val="00DD5E63"/>
    <w:rsid w:val="00DD5EA7"/>
    <w:rsid w:val="00DD6837"/>
    <w:rsid w:val="00DD686D"/>
    <w:rsid w:val="00DD68F5"/>
    <w:rsid w:val="00DD6BFE"/>
    <w:rsid w:val="00DD6D25"/>
    <w:rsid w:val="00DD73F5"/>
    <w:rsid w:val="00DD750F"/>
    <w:rsid w:val="00DD77CC"/>
    <w:rsid w:val="00DD7D36"/>
    <w:rsid w:val="00DD7DE9"/>
    <w:rsid w:val="00DD7FDF"/>
    <w:rsid w:val="00DE0066"/>
    <w:rsid w:val="00DE035E"/>
    <w:rsid w:val="00DE0545"/>
    <w:rsid w:val="00DE06C7"/>
    <w:rsid w:val="00DE08D8"/>
    <w:rsid w:val="00DE0943"/>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6B0"/>
    <w:rsid w:val="00DF47FA"/>
    <w:rsid w:val="00DF4A78"/>
    <w:rsid w:val="00DF4AC3"/>
    <w:rsid w:val="00DF4B13"/>
    <w:rsid w:val="00DF505F"/>
    <w:rsid w:val="00DF5068"/>
    <w:rsid w:val="00DF5153"/>
    <w:rsid w:val="00DF598D"/>
    <w:rsid w:val="00DF5A1F"/>
    <w:rsid w:val="00DF6004"/>
    <w:rsid w:val="00DF6727"/>
    <w:rsid w:val="00DF6E5E"/>
    <w:rsid w:val="00DF70BD"/>
    <w:rsid w:val="00DF77E9"/>
    <w:rsid w:val="00DF79CD"/>
    <w:rsid w:val="00DF7C7E"/>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81C"/>
    <w:rsid w:val="00E15D69"/>
    <w:rsid w:val="00E15D91"/>
    <w:rsid w:val="00E160A1"/>
    <w:rsid w:val="00E164A9"/>
    <w:rsid w:val="00E167C5"/>
    <w:rsid w:val="00E1683A"/>
    <w:rsid w:val="00E16904"/>
    <w:rsid w:val="00E16CDB"/>
    <w:rsid w:val="00E16FAC"/>
    <w:rsid w:val="00E17544"/>
    <w:rsid w:val="00E17546"/>
    <w:rsid w:val="00E17917"/>
    <w:rsid w:val="00E17970"/>
    <w:rsid w:val="00E17C6E"/>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18A"/>
    <w:rsid w:val="00E26A3B"/>
    <w:rsid w:val="00E26B84"/>
    <w:rsid w:val="00E26C67"/>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B77"/>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4BE2"/>
    <w:rsid w:val="00E45232"/>
    <w:rsid w:val="00E45552"/>
    <w:rsid w:val="00E456E9"/>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7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A4"/>
    <w:rsid w:val="00E72822"/>
    <w:rsid w:val="00E72D4C"/>
    <w:rsid w:val="00E72E52"/>
    <w:rsid w:val="00E72F1E"/>
    <w:rsid w:val="00E72F29"/>
    <w:rsid w:val="00E734F3"/>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87908"/>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5FB"/>
    <w:rsid w:val="00E956FF"/>
    <w:rsid w:val="00E95AC3"/>
    <w:rsid w:val="00E95D52"/>
    <w:rsid w:val="00E96334"/>
    <w:rsid w:val="00E96537"/>
    <w:rsid w:val="00E9690E"/>
    <w:rsid w:val="00E96A1F"/>
    <w:rsid w:val="00E96E19"/>
    <w:rsid w:val="00E96ECB"/>
    <w:rsid w:val="00E97347"/>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1ED2"/>
    <w:rsid w:val="00EC2118"/>
    <w:rsid w:val="00EC23E1"/>
    <w:rsid w:val="00EC2939"/>
    <w:rsid w:val="00EC2F36"/>
    <w:rsid w:val="00EC3105"/>
    <w:rsid w:val="00EC315F"/>
    <w:rsid w:val="00EC323C"/>
    <w:rsid w:val="00EC3918"/>
    <w:rsid w:val="00EC404C"/>
    <w:rsid w:val="00EC40F9"/>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3A"/>
    <w:rsid w:val="00EC7547"/>
    <w:rsid w:val="00EC7ACB"/>
    <w:rsid w:val="00ED0014"/>
    <w:rsid w:val="00ED022F"/>
    <w:rsid w:val="00ED0D86"/>
    <w:rsid w:val="00ED11CE"/>
    <w:rsid w:val="00ED13B2"/>
    <w:rsid w:val="00ED1C41"/>
    <w:rsid w:val="00ED21EA"/>
    <w:rsid w:val="00ED248E"/>
    <w:rsid w:val="00ED2894"/>
    <w:rsid w:val="00ED2B45"/>
    <w:rsid w:val="00ED2CD5"/>
    <w:rsid w:val="00ED2E35"/>
    <w:rsid w:val="00ED3182"/>
    <w:rsid w:val="00ED3E9D"/>
    <w:rsid w:val="00ED3EE8"/>
    <w:rsid w:val="00ED409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34"/>
    <w:rsid w:val="00EE03E1"/>
    <w:rsid w:val="00EE070C"/>
    <w:rsid w:val="00EE09AC"/>
    <w:rsid w:val="00EE0AF4"/>
    <w:rsid w:val="00EE0E23"/>
    <w:rsid w:val="00EE171A"/>
    <w:rsid w:val="00EE20D0"/>
    <w:rsid w:val="00EE260E"/>
    <w:rsid w:val="00EE2949"/>
    <w:rsid w:val="00EE3505"/>
    <w:rsid w:val="00EE365B"/>
    <w:rsid w:val="00EE3678"/>
    <w:rsid w:val="00EE3EA2"/>
    <w:rsid w:val="00EE3F24"/>
    <w:rsid w:val="00EE435F"/>
    <w:rsid w:val="00EE4556"/>
    <w:rsid w:val="00EE4A6F"/>
    <w:rsid w:val="00EE4E68"/>
    <w:rsid w:val="00EE5767"/>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7F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3C8"/>
    <w:rsid w:val="00F00792"/>
    <w:rsid w:val="00F00A26"/>
    <w:rsid w:val="00F014A0"/>
    <w:rsid w:val="00F016E0"/>
    <w:rsid w:val="00F01878"/>
    <w:rsid w:val="00F01F1A"/>
    <w:rsid w:val="00F022F8"/>
    <w:rsid w:val="00F02324"/>
    <w:rsid w:val="00F02328"/>
    <w:rsid w:val="00F029A5"/>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32"/>
    <w:rsid w:val="00F12FDB"/>
    <w:rsid w:val="00F1324A"/>
    <w:rsid w:val="00F13418"/>
    <w:rsid w:val="00F13599"/>
    <w:rsid w:val="00F1388F"/>
    <w:rsid w:val="00F13B8A"/>
    <w:rsid w:val="00F140C8"/>
    <w:rsid w:val="00F14109"/>
    <w:rsid w:val="00F14482"/>
    <w:rsid w:val="00F14515"/>
    <w:rsid w:val="00F145CF"/>
    <w:rsid w:val="00F14765"/>
    <w:rsid w:val="00F148C6"/>
    <w:rsid w:val="00F14A5D"/>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B17"/>
    <w:rsid w:val="00F20C03"/>
    <w:rsid w:val="00F2127F"/>
    <w:rsid w:val="00F21346"/>
    <w:rsid w:val="00F21361"/>
    <w:rsid w:val="00F214B8"/>
    <w:rsid w:val="00F21A3B"/>
    <w:rsid w:val="00F21AFE"/>
    <w:rsid w:val="00F21D9A"/>
    <w:rsid w:val="00F21F46"/>
    <w:rsid w:val="00F22160"/>
    <w:rsid w:val="00F2269B"/>
    <w:rsid w:val="00F2300C"/>
    <w:rsid w:val="00F2311C"/>
    <w:rsid w:val="00F23CA7"/>
    <w:rsid w:val="00F23DBE"/>
    <w:rsid w:val="00F23E96"/>
    <w:rsid w:val="00F23ECC"/>
    <w:rsid w:val="00F243BB"/>
    <w:rsid w:val="00F244BC"/>
    <w:rsid w:val="00F246E6"/>
    <w:rsid w:val="00F2489A"/>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F43"/>
    <w:rsid w:val="00F35178"/>
    <w:rsid w:val="00F356CC"/>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3C6"/>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83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A70"/>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80"/>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534"/>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88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964"/>
    <w:rsid w:val="00FA1CF5"/>
    <w:rsid w:val="00FA21A4"/>
    <w:rsid w:val="00FA2296"/>
    <w:rsid w:val="00FA23D1"/>
    <w:rsid w:val="00FA28DD"/>
    <w:rsid w:val="00FA2FED"/>
    <w:rsid w:val="00FA364E"/>
    <w:rsid w:val="00FA39FD"/>
    <w:rsid w:val="00FA3DF7"/>
    <w:rsid w:val="00FA439F"/>
    <w:rsid w:val="00FA4B51"/>
    <w:rsid w:val="00FA4B5C"/>
    <w:rsid w:val="00FA4CE9"/>
    <w:rsid w:val="00FA5285"/>
    <w:rsid w:val="00FA612F"/>
    <w:rsid w:val="00FA6EE2"/>
    <w:rsid w:val="00FA7140"/>
    <w:rsid w:val="00FA7265"/>
    <w:rsid w:val="00FA753E"/>
    <w:rsid w:val="00FA759E"/>
    <w:rsid w:val="00FA7AF9"/>
    <w:rsid w:val="00FA7BCD"/>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3AE"/>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5BF"/>
    <w:rsid w:val="00FC0C68"/>
    <w:rsid w:val="00FC0CA2"/>
    <w:rsid w:val="00FC0F99"/>
    <w:rsid w:val="00FC0FB9"/>
    <w:rsid w:val="00FC10E7"/>
    <w:rsid w:val="00FC118B"/>
    <w:rsid w:val="00FC137D"/>
    <w:rsid w:val="00FC18A0"/>
    <w:rsid w:val="00FC1BDD"/>
    <w:rsid w:val="00FC201D"/>
    <w:rsid w:val="00FC238F"/>
    <w:rsid w:val="00FC3349"/>
    <w:rsid w:val="00FC355A"/>
    <w:rsid w:val="00FC35D3"/>
    <w:rsid w:val="00FC4614"/>
    <w:rsid w:val="00FC4DFA"/>
    <w:rsid w:val="00FC58AF"/>
    <w:rsid w:val="00FC5F24"/>
    <w:rsid w:val="00FC5F8E"/>
    <w:rsid w:val="00FC6284"/>
    <w:rsid w:val="00FC68BA"/>
    <w:rsid w:val="00FC6A5C"/>
    <w:rsid w:val="00FC6C92"/>
    <w:rsid w:val="00FC7212"/>
    <w:rsid w:val="00FC74D1"/>
    <w:rsid w:val="00FC7857"/>
    <w:rsid w:val="00FC7A10"/>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13F"/>
    <w:rsid w:val="00FE2554"/>
    <w:rsid w:val="00FE266B"/>
    <w:rsid w:val="00FE2789"/>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9A"/>
    <w:rsid w:val="00FF4BBC"/>
    <w:rsid w:val="00FF4C86"/>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E41B7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1740098">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631217">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383A071-6A90-4EB6-97AB-CD0BC1996B1B}">
  <ds:schemaRefs>
    <ds:schemaRef ds:uri="http://schemas.openxmlformats.org/officeDocument/2006/bibliography"/>
  </ds:schemaRefs>
</ds:datastoreItem>
</file>

<file path=customXml/itemProps100.xml><?xml version="1.0" encoding="utf-8"?>
<ds:datastoreItem xmlns:ds="http://schemas.openxmlformats.org/officeDocument/2006/customXml" ds:itemID="{5F7D32D9-F6AA-4E61-9CFD-9105E9773F42}">
  <ds:schemaRefs>
    <ds:schemaRef ds:uri="http://schemas.openxmlformats.org/officeDocument/2006/bibliography"/>
  </ds:schemaRefs>
</ds:datastoreItem>
</file>

<file path=customXml/itemProps101.xml><?xml version="1.0" encoding="utf-8"?>
<ds:datastoreItem xmlns:ds="http://schemas.openxmlformats.org/officeDocument/2006/customXml" ds:itemID="{CA4A8B6B-7FA6-4C3E-A178-3694EF7A876E}">
  <ds:schemaRefs>
    <ds:schemaRef ds:uri="http://schemas.openxmlformats.org/officeDocument/2006/bibliography"/>
  </ds:schemaRefs>
</ds:datastoreItem>
</file>

<file path=customXml/itemProps102.xml><?xml version="1.0" encoding="utf-8"?>
<ds:datastoreItem xmlns:ds="http://schemas.openxmlformats.org/officeDocument/2006/customXml" ds:itemID="{F35136E1-E46B-4995-B22D-AD5CAE6C275C}">
  <ds:schemaRefs>
    <ds:schemaRef ds:uri="http://schemas.openxmlformats.org/officeDocument/2006/bibliography"/>
  </ds:schemaRefs>
</ds:datastoreItem>
</file>

<file path=customXml/itemProps103.xml><?xml version="1.0" encoding="utf-8"?>
<ds:datastoreItem xmlns:ds="http://schemas.openxmlformats.org/officeDocument/2006/customXml" ds:itemID="{0B62BFAF-E203-4577-A727-A1D64146475B}">
  <ds:schemaRefs>
    <ds:schemaRef ds:uri="http://schemas.openxmlformats.org/officeDocument/2006/bibliography"/>
  </ds:schemaRefs>
</ds:datastoreItem>
</file>

<file path=customXml/itemProps104.xml><?xml version="1.0" encoding="utf-8"?>
<ds:datastoreItem xmlns:ds="http://schemas.openxmlformats.org/officeDocument/2006/customXml" ds:itemID="{8CDEE208-9E86-4A08-9214-FDD699D750DB}">
  <ds:schemaRefs>
    <ds:schemaRef ds:uri="http://schemas.openxmlformats.org/officeDocument/2006/bibliography"/>
  </ds:schemaRefs>
</ds:datastoreItem>
</file>

<file path=customXml/itemProps105.xml><?xml version="1.0" encoding="utf-8"?>
<ds:datastoreItem xmlns:ds="http://schemas.openxmlformats.org/officeDocument/2006/customXml" ds:itemID="{281DF68D-80A0-455D-83B5-80493431A8D0}">
  <ds:schemaRefs>
    <ds:schemaRef ds:uri="http://schemas.openxmlformats.org/officeDocument/2006/bibliography"/>
  </ds:schemaRefs>
</ds:datastoreItem>
</file>

<file path=customXml/itemProps106.xml><?xml version="1.0" encoding="utf-8"?>
<ds:datastoreItem xmlns:ds="http://schemas.openxmlformats.org/officeDocument/2006/customXml" ds:itemID="{626F8AA1-1A50-4F92-B2A1-0833E74A3B59}">
  <ds:schemaRefs>
    <ds:schemaRef ds:uri="http://schemas.openxmlformats.org/officeDocument/2006/bibliography"/>
  </ds:schemaRefs>
</ds:datastoreItem>
</file>

<file path=customXml/itemProps107.xml><?xml version="1.0" encoding="utf-8"?>
<ds:datastoreItem xmlns:ds="http://schemas.openxmlformats.org/officeDocument/2006/customXml" ds:itemID="{0DEC48B8-BDF9-4569-A3C7-A72A40A81698}">
  <ds:schemaRefs>
    <ds:schemaRef ds:uri="http://schemas.openxmlformats.org/officeDocument/2006/bibliography"/>
  </ds:schemaRefs>
</ds:datastoreItem>
</file>

<file path=customXml/itemProps108.xml><?xml version="1.0" encoding="utf-8"?>
<ds:datastoreItem xmlns:ds="http://schemas.openxmlformats.org/officeDocument/2006/customXml" ds:itemID="{102630F7-4EA1-40BB-8863-9C3E25153A86}">
  <ds:schemaRefs>
    <ds:schemaRef ds:uri="http://schemas.openxmlformats.org/officeDocument/2006/bibliography"/>
  </ds:schemaRefs>
</ds:datastoreItem>
</file>

<file path=customXml/itemProps109.xml><?xml version="1.0" encoding="utf-8"?>
<ds:datastoreItem xmlns:ds="http://schemas.openxmlformats.org/officeDocument/2006/customXml" ds:itemID="{EEDEB63A-9BE5-4B12-AB05-D2F8F6244E52}">
  <ds:schemaRefs>
    <ds:schemaRef ds:uri="http://schemas.openxmlformats.org/officeDocument/2006/bibliography"/>
  </ds:schemaRefs>
</ds:datastoreItem>
</file>

<file path=customXml/itemProps11.xml><?xml version="1.0" encoding="utf-8"?>
<ds:datastoreItem xmlns:ds="http://schemas.openxmlformats.org/officeDocument/2006/customXml" ds:itemID="{8A0F1728-276E-4913-BFC8-334693016BBB}">
  <ds:schemaRefs>
    <ds:schemaRef ds:uri="http://schemas.openxmlformats.org/officeDocument/2006/bibliography"/>
  </ds:schemaRefs>
</ds:datastoreItem>
</file>

<file path=customXml/itemProps110.xml><?xml version="1.0" encoding="utf-8"?>
<ds:datastoreItem xmlns:ds="http://schemas.openxmlformats.org/officeDocument/2006/customXml" ds:itemID="{9E3F61B5-D677-4168-A5A1-673C9C5DA834}">
  <ds:schemaRefs>
    <ds:schemaRef ds:uri="http://schemas.openxmlformats.org/officeDocument/2006/bibliography"/>
  </ds:schemaRefs>
</ds:datastoreItem>
</file>

<file path=customXml/itemProps111.xml><?xml version="1.0" encoding="utf-8"?>
<ds:datastoreItem xmlns:ds="http://schemas.openxmlformats.org/officeDocument/2006/customXml" ds:itemID="{B1FF376E-0E79-4F1A-9F3E-191704C5C9F1}">
  <ds:schemaRefs>
    <ds:schemaRef ds:uri="http://schemas.openxmlformats.org/officeDocument/2006/bibliography"/>
  </ds:schemaRefs>
</ds:datastoreItem>
</file>

<file path=customXml/itemProps112.xml><?xml version="1.0" encoding="utf-8"?>
<ds:datastoreItem xmlns:ds="http://schemas.openxmlformats.org/officeDocument/2006/customXml" ds:itemID="{1D640077-C62C-46A8-9E32-FD2BA7FC4DB7}">
  <ds:schemaRefs>
    <ds:schemaRef ds:uri="http://schemas.openxmlformats.org/officeDocument/2006/bibliography"/>
  </ds:schemaRefs>
</ds:datastoreItem>
</file>

<file path=customXml/itemProps113.xml><?xml version="1.0" encoding="utf-8"?>
<ds:datastoreItem xmlns:ds="http://schemas.openxmlformats.org/officeDocument/2006/customXml" ds:itemID="{17BCCC23-3E9B-4E20-A3E4-FCD40E25904A}">
  <ds:schemaRefs>
    <ds:schemaRef ds:uri="http://schemas.openxmlformats.org/officeDocument/2006/bibliography"/>
  </ds:schemaRefs>
</ds:datastoreItem>
</file>

<file path=customXml/itemProps114.xml><?xml version="1.0" encoding="utf-8"?>
<ds:datastoreItem xmlns:ds="http://schemas.openxmlformats.org/officeDocument/2006/customXml" ds:itemID="{7BD2ED6B-205B-4F00-821D-3768AC1EDD5E}">
  <ds:schemaRefs>
    <ds:schemaRef ds:uri="http://schemas.openxmlformats.org/officeDocument/2006/bibliography"/>
  </ds:schemaRefs>
</ds:datastoreItem>
</file>

<file path=customXml/itemProps115.xml><?xml version="1.0" encoding="utf-8"?>
<ds:datastoreItem xmlns:ds="http://schemas.openxmlformats.org/officeDocument/2006/customXml" ds:itemID="{A27F5A4B-6528-433A-AAFE-3FE24DA5AEF1}">
  <ds:schemaRefs>
    <ds:schemaRef ds:uri="http://schemas.openxmlformats.org/officeDocument/2006/bibliography"/>
  </ds:schemaRefs>
</ds:datastoreItem>
</file>

<file path=customXml/itemProps116.xml><?xml version="1.0" encoding="utf-8"?>
<ds:datastoreItem xmlns:ds="http://schemas.openxmlformats.org/officeDocument/2006/customXml" ds:itemID="{B225D50B-0DCF-4032-9799-E2E2CEABC2DF}">
  <ds:schemaRefs>
    <ds:schemaRef ds:uri="http://schemas.openxmlformats.org/officeDocument/2006/bibliography"/>
  </ds:schemaRefs>
</ds:datastoreItem>
</file>

<file path=customXml/itemProps117.xml><?xml version="1.0" encoding="utf-8"?>
<ds:datastoreItem xmlns:ds="http://schemas.openxmlformats.org/officeDocument/2006/customXml" ds:itemID="{8C98E7B4-4FB5-4939-AB60-731B856AC7FC}">
  <ds:schemaRefs>
    <ds:schemaRef ds:uri="http://schemas.openxmlformats.org/officeDocument/2006/bibliography"/>
  </ds:schemaRefs>
</ds:datastoreItem>
</file>

<file path=customXml/itemProps118.xml><?xml version="1.0" encoding="utf-8"?>
<ds:datastoreItem xmlns:ds="http://schemas.openxmlformats.org/officeDocument/2006/customXml" ds:itemID="{B36FCFF0-ECE4-4DBE-8D55-2B287EC90859}">
  <ds:schemaRefs>
    <ds:schemaRef ds:uri="http://schemas.openxmlformats.org/officeDocument/2006/bibliography"/>
  </ds:schemaRefs>
</ds:datastoreItem>
</file>

<file path=customXml/itemProps119.xml><?xml version="1.0" encoding="utf-8"?>
<ds:datastoreItem xmlns:ds="http://schemas.openxmlformats.org/officeDocument/2006/customXml" ds:itemID="{E8750C6D-264F-4D73-807F-29E887F6C46D}">
  <ds:schemaRefs>
    <ds:schemaRef ds:uri="http://schemas.openxmlformats.org/officeDocument/2006/bibliography"/>
  </ds:schemaRefs>
</ds:datastoreItem>
</file>

<file path=customXml/itemProps12.xml><?xml version="1.0" encoding="utf-8"?>
<ds:datastoreItem xmlns:ds="http://schemas.openxmlformats.org/officeDocument/2006/customXml" ds:itemID="{C1C7889E-5C57-45C1-AE3B-7B1A1636464D}">
  <ds:schemaRefs>
    <ds:schemaRef ds:uri="http://schemas.openxmlformats.org/officeDocument/2006/bibliography"/>
  </ds:schemaRefs>
</ds:datastoreItem>
</file>

<file path=customXml/itemProps120.xml><?xml version="1.0" encoding="utf-8"?>
<ds:datastoreItem xmlns:ds="http://schemas.openxmlformats.org/officeDocument/2006/customXml" ds:itemID="{2CE03D31-245A-43AF-864B-E0B019152F9F}">
  <ds:schemaRefs>
    <ds:schemaRef ds:uri="http://schemas.openxmlformats.org/officeDocument/2006/bibliography"/>
  </ds:schemaRefs>
</ds:datastoreItem>
</file>

<file path=customXml/itemProps121.xml><?xml version="1.0" encoding="utf-8"?>
<ds:datastoreItem xmlns:ds="http://schemas.openxmlformats.org/officeDocument/2006/customXml" ds:itemID="{8DBBE756-332D-43C0-B063-B9E8F309D86C}">
  <ds:schemaRefs>
    <ds:schemaRef ds:uri="http://schemas.openxmlformats.org/officeDocument/2006/bibliography"/>
  </ds:schemaRefs>
</ds:datastoreItem>
</file>

<file path=customXml/itemProps122.xml><?xml version="1.0" encoding="utf-8"?>
<ds:datastoreItem xmlns:ds="http://schemas.openxmlformats.org/officeDocument/2006/customXml" ds:itemID="{CCBE242C-37F2-46A7-B47E-37087BBBC6C4}">
  <ds:schemaRefs>
    <ds:schemaRef ds:uri="http://schemas.openxmlformats.org/officeDocument/2006/bibliography"/>
  </ds:schemaRefs>
</ds:datastoreItem>
</file>

<file path=customXml/itemProps123.xml><?xml version="1.0" encoding="utf-8"?>
<ds:datastoreItem xmlns:ds="http://schemas.openxmlformats.org/officeDocument/2006/customXml" ds:itemID="{714250DF-D94D-45FD-8311-453FC44B620B}">
  <ds:schemaRefs>
    <ds:schemaRef ds:uri="http://schemas.openxmlformats.org/officeDocument/2006/bibliography"/>
  </ds:schemaRefs>
</ds:datastoreItem>
</file>

<file path=customXml/itemProps124.xml><?xml version="1.0" encoding="utf-8"?>
<ds:datastoreItem xmlns:ds="http://schemas.openxmlformats.org/officeDocument/2006/customXml" ds:itemID="{49B9D156-2766-4703-BEDC-B80A52F405AA}">
  <ds:schemaRefs>
    <ds:schemaRef ds:uri="http://schemas.openxmlformats.org/officeDocument/2006/bibliography"/>
  </ds:schemaRefs>
</ds:datastoreItem>
</file>

<file path=customXml/itemProps125.xml><?xml version="1.0" encoding="utf-8"?>
<ds:datastoreItem xmlns:ds="http://schemas.openxmlformats.org/officeDocument/2006/customXml" ds:itemID="{2A89656B-DDC0-4E68-B7CA-B8813BD2224A}">
  <ds:schemaRefs>
    <ds:schemaRef ds:uri="http://schemas.openxmlformats.org/officeDocument/2006/bibliography"/>
  </ds:schemaRefs>
</ds:datastoreItem>
</file>

<file path=customXml/itemProps126.xml><?xml version="1.0" encoding="utf-8"?>
<ds:datastoreItem xmlns:ds="http://schemas.openxmlformats.org/officeDocument/2006/customXml" ds:itemID="{3290710D-A8F4-439F-B6FB-FDECF059E613}">
  <ds:schemaRefs>
    <ds:schemaRef ds:uri="http://schemas.openxmlformats.org/officeDocument/2006/bibliography"/>
  </ds:schemaRefs>
</ds:datastoreItem>
</file>

<file path=customXml/itemProps127.xml><?xml version="1.0" encoding="utf-8"?>
<ds:datastoreItem xmlns:ds="http://schemas.openxmlformats.org/officeDocument/2006/customXml" ds:itemID="{163F1361-8895-4FBE-B800-E024BA3449C5}">
  <ds:schemaRefs>
    <ds:schemaRef ds:uri="http://schemas.openxmlformats.org/officeDocument/2006/bibliography"/>
  </ds:schemaRefs>
</ds:datastoreItem>
</file>

<file path=customXml/itemProps128.xml><?xml version="1.0" encoding="utf-8"?>
<ds:datastoreItem xmlns:ds="http://schemas.openxmlformats.org/officeDocument/2006/customXml" ds:itemID="{5004AF4C-E7B3-4225-8BA0-99B40266D8B0}">
  <ds:schemaRefs>
    <ds:schemaRef ds:uri="http://schemas.openxmlformats.org/officeDocument/2006/bibliography"/>
  </ds:schemaRefs>
</ds:datastoreItem>
</file>

<file path=customXml/itemProps129.xml><?xml version="1.0" encoding="utf-8"?>
<ds:datastoreItem xmlns:ds="http://schemas.openxmlformats.org/officeDocument/2006/customXml" ds:itemID="{697283A4-EDE0-4212-B7C9-68B446750820}">
  <ds:schemaRefs>
    <ds:schemaRef ds:uri="http://schemas.openxmlformats.org/officeDocument/2006/bibliography"/>
  </ds:schemaRefs>
</ds:datastoreItem>
</file>

<file path=customXml/itemProps13.xml><?xml version="1.0" encoding="utf-8"?>
<ds:datastoreItem xmlns:ds="http://schemas.openxmlformats.org/officeDocument/2006/customXml" ds:itemID="{1CEF87E8-181D-44AF-BB8E-CEFBB019BEBB}">
  <ds:schemaRefs>
    <ds:schemaRef ds:uri="http://schemas.openxmlformats.org/officeDocument/2006/bibliography"/>
  </ds:schemaRefs>
</ds:datastoreItem>
</file>

<file path=customXml/itemProps130.xml><?xml version="1.0" encoding="utf-8"?>
<ds:datastoreItem xmlns:ds="http://schemas.openxmlformats.org/officeDocument/2006/customXml" ds:itemID="{00163897-537E-4C54-BF59-A441A6355F19}">
  <ds:schemaRefs>
    <ds:schemaRef ds:uri="http://schemas.openxmlformats.org/officeDocument/2006/bibliography"/>
  </ds:schemaRefs>
</ds:datastoreItem>
</file>

<file path=customXml/itemProps131.xml><?xml version="1.0" encoding="utf-8"?>
<ds:datastoreItem xmlns:ds="http://schemas.openxmlformats.org/officeDocument/2006/customXml" ds:itemID="{0C555777-0D66-42CA-A74C-44C15B8BD7EB}">
  <ds:schemaRefs>
    <ds:schemaRef ds:uri="http://schemas.openxmlformats.org/officeDocument/2006/bibliography"/>
  </ds:schemaRefs>
</ds:datastoreItem>
</file>

<file path=customXml/itemProps132.xml><?xml version="1.0" encoding="utf-8"?>
<ds:datastoreItem xmlns:ds="http://schemas.openxmlformats.org/officeDocument/2006/customXml" ds:itemID="{08BE118C-E13C-4FC3-953E-6B815BA23F7E}">
  <ds:schemaRefs>
    <ds:schemaRef ds:uri="http://schemas.openxmlformats.org/officeDocument/2006/bibliography"/>
  </ds:schemaRefs>
</ds:datastoreItem>
</file>

<file path=customXml/itemProps133.xml><?xml version="1.0" encoding="utf-8"?>
<ds:datastoreItem xmlns:ds="http://schemas.openxmlformats.org/officeDocument/2006/customXml" ds:itemID="{B0524CCA-2EE6-407A-B016-44CA04BC46F6}">
  <ds:schemaRefs>
    <ds:schemaRef ds:uri="http://schemas.openxmlformats.org/officeDocument/2006/bibliography"/>
  </ds:schemaRefs>
</ds:datastoreItem>
</file>

<file path=customXml/itemProps134.xml><?xml version="1.0" encoding="utf-8"?>
<ds:datastoreItem xmlns:ds="http://schemas.openxmlformats.org/officeDocument/2006/customXml" ds:itemID="{E843D9E4-9EF2-41DC-A6C8-A94C6CF7F79A}">
  <ds:schemaRefs>
    <ds:schemaRef ds:uri="http://schemas.openxmlformats.org/officeDocument/2006/bibliography"/>
  </ds:schemaRefs>
</ds:datastoreItem>
</file>

<file path=customXml/itemProps135.xml><?xml version="1.0" encoding="utf-8"?>
<ds:datastoreItem xmlns:ds="http://schemas.openxmlformats.org/officeDocument/2006/customXml" ds:itemID="{4D96745C-6CF7-4458-BE71-E96C93641ACF}">
  <ds:schemaRefs>
    <ds:schemaRef ds:uri="http://schemas.openxmlformats.org/officeDocument/2006/bibliography"/>
  </ds:schemaRefs>
</ds:datastoreItem>
</file>

<file path=customXml/itemProps136.xml><?xml version="1.0" encoding="utf-8"?>
<ds:datastoreItem xmlns:ds="http://schemas.openxmlformats.org/officeDocument/2006/customXml" ds:itemID="{9860DDFD-04FF-4B79-9502-1DBB31B8A276}">
  <ds:schemaRefs>
    <ds:schemaRef ds:uri="http://schemas.openxmlformats.org/officeDocument/2006/bibliography"/>
  </ds:schemaRefs>
</ds:datastoreItem>
</file>

<file path=customXml/itemProps137.xml><?xml version="1.0" encoding="utf-8"?>
<ds:datastoreItem xmlns:ds="http://schemas.openxmlformats.org/officeDocument/2006/customXml" ds:itemID="{73484133-B434-4077-ADCA-DFE8198F02CE}">
  <ds:schemaRefs>
    <ds:schemaRef ds:uri="http://schemas.openxmlformats.org/officeDocument/2006/bibliography"/>
  </ds:schemaRefs>
</ds:datastoreItem>
</file>

<file path=customXml/itemProps138.xml><?xml version="1.0" encoding="utf-8"?>
<ds:datastoreItem xmlns:ds="http://schemas.openxmlformats.org/officeDocument/2006/customXml" ds:itemID="{E585C027-74EB-49E5-A2FB-BE415D617E18}">
  <ds:schemaRefs>
    <ds:schemaRef ds:uri="http://schemas.openxmlformats.org/officeDocument/2006/bibliography"/>
  </ds:schemaRefs>
</ds:datastoreItem>
</file>

<file path=customXml/itemProps139.xml><?xml version="1.0" encoding="utf-8"?>
<ds:datastoreItem xmlns:ds="http://schemas.openxmlformats.org/officeDocument/2006/customXml" ds:itemID="{E27E39DC-1817-4D62-99FD-A4F3260166F0}">
  <ds:schemaRefs>
    <ds:schemaRef ds:uri="http://schemas.openxmlformats.org/officeDocument/2006/bibliography"/>
  </ds:schemaRefs>
</ds:datastoreItem>
</file>

<file path=customXml/itemProps14.xml><?xml version="1.0" encoding="utf-8"?>
<ds:datastoreItem xmlns:ds="http://schemas.openxmlformats.org/officeDocument/2006/customXml" ds:itemID="{9B129051-D675-4912-87E3-8F91A230FD43}">
  <ds:schemaRefs>
    <ds:schemaRef ds:uri="http://schemas.openxmlformats.org/officeDocument/2006/bibliography"/>
  </ds:schemaRefs>
</ds:datastoreItem>
</file>

<file path=customXml/itemProps140.xml><?xml version="1.0" encoding="utf-8"?>
<ds:datastoreItem xmlns:ds="http://schemas.openxmlformats.org/officeDocument/2006/customXml" ds:itemID="{F284ED77-4080-4EEF-A07B-4EEF7E6B9780}">
  <ds:schemaRefs>
    <ds:schemaRef ds:uri="http://schemas.openxmlformats.org/officeDocument/2006/bibliography"/>
  </ds:schemaRefs>
</ds:datastoreItem>
</file>

<file path=customXml/itemProps141.xml><?xml version="1.0" encoding="utf-8"?>
<ds:datastoreItem xmlns:ds="http://schemas.openxmlformats.org/officeDocument/2006/customXml" ds:itemID="{19920E3D-0921-42FF-8CBA-1F196B75EBCC}">
  <ds:schemaRefs>
    <ds:schemaRef ds:uri="http://schemas.openxmlformats.org/officeDocument/2006/bibliography"/>
  </ds:schemaRefs>
</ds:datastoreItem>
</file>

<file path=customXml/itemProps142.xml><?xml version="1.0" encoding="utf-8"?>
<ds:datastoreItem xmlns:ds="http://schemas.openxmlformats.org/officeDocument/2006/customXml" ds:itemID="{66FDF851-52CC-4DFD-931D-9DFB02710E8A}">
  <ds:schemaRefs>
    <ds:schemaRef ds:uri="http://schemas.openxmlformats.org/officeDocument/2006/bibliography"/>
  </ds:schemaRefs>
</ds:datastoreItem>
</file>

<file path=customXml/itemProps143.xml><?xml version="1.0" encoding="utf-8"?>
<ds:datastoreItem xmlns:ds="http://schemas.openxmlformats.org/officeDocument/2006/customXml" ds:itemID="{2913628F-F291-4072-84EF-B27963FF3D2B}">
  <ds:schemaRefs>
    <ds:schemaRef ds:uri="http://schemas.openxmlformats.org/officeDocument/2006/bibliography"/>
  </ds:schemaRefs>
</ds:datastoreItem>
</file>

<file path=customXml/itemProps144.xml><?xml version="1.0" encoding="utf-8"?>
<ds:datastoreItem xmlns:ds="http://schemas.openxmlformats.org/officeDocument/2006/customXml" ds:itemID="{BC6AB5AF-EA96-4C69-88AC-987B01A2578D}">
  <ds:schemaRefs>
    <ds:schemaRef ds:uri="http://schemas.openxmlformats.org/officeDocument/2006/bibliography"/>
  </ds:schemaRefs>
</ds:datastoreItem>
</file>

<file path=customXml/itemProps145.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146.xml><?xml version="1.0" encoding="utf-8"?>
<ds:datastoreItem xmlns:ds="http://schemas.openxmlformats.org/officeDocument/2006/customXml" ds:itemID="{61365F7B-E093-46F5-9024-9126A1AA3A3C}">
  <ds:schemaRefs>
    <ds:schemaRef ds:uri="http://schemas.openxmlformats.org/officeDocument/2006/bibliography"/>
  </ds:schemaRefs>
</ds:datastoreItem>
</file>

<file path=customXml/itemProps147.xml><?xml version="1.0" encoding="utf-8"?>
<ds:datastoreItem xmlns:ds="http://schemas.openxmlformats.org/officeDocument/2006/customXml" ds:itemID="{F0C92179-97B4-414B-805E-D40C9F76BB72}">
  <ds:schemaRefs>
    <ds:schemaRef ds:uri="http://schemas.openxmlformats.org/officeDocument/2006/bibliography"/>
  </ds:schemaRefs>
</ds:datastoreItem>
</file>

<file path=customXml/itemProps148.xml><?xml version="1.0" encoding="utf-8"?>
<ds:datastoreItem xmlns:ds="http://schemas.openxmlformats.org/officeDocument/2006/customXml" ds:itemID="{95AD0AE5-41EF-40BB-8FC7-E9C3CDCF7337}">
  <ds:schemaRefs>
    <ds:schemaRef ds:uri="http://schemas.openxmlformats.org/officeDocument/2006/bibliography"/>
  </ds:schemaRefs>
</ds:datastoreItem>
</file>

<file path=customXml/itemProps149.xml><?xml version="1.0" encoding="utf-8"?>
<ds:datastoreItem xmlns:ds="http://schemas.openxmlformats.org/officeDocument/2006/customXml" ds:itemID="{C4517907-1649-409E-ACF7-36B426EB5793}">
  <ds:schemaRefs>
    <ds:schemaRef ds:uri="http://schemas.openxmlformats.org/officeDocument/2006/bibliography"/>
  </ds:schemaRefs>
</ds:datastoreItem>
</file>

<file path=customXml/itemProps15.xml><?xml version="1.0" encoding="utf-8"?>
<ds:datastoreItem xmlns:ds="http://schemas.openxmlformats.org/officeDocument/2006/customXml" ds:itemID="{474EABB5-5176-429E-8F27-DC82B506DBC1}">
  <ds:schemaRefs>
    <ds:schemaRef ds:uri="http://schemas.openxmlformats.org/officeDocument/2006/bibliography"/>
  </ds:schemaRefs>
</ds:datastoreItem>
</file>

<file path=customXml/itemProps150.xml><?xml version="1.0" encoding="utf-8"?>
<ds:datastoreItem xmlns:ds="http://schemas.openxmlformats.org/officeDocument/2006/customXml" ds:itemID="{97EBAED8-936B-4EC1-B367-628721A50115}">
  <ds:schemaRefs>
    <ds:schemaRef ds:uri="http://schemas.openxmlformats.org/officeDocument/2006/bibliography"/>
  </ds:schemaRefs>
</ds:datastoreItem>
</file>

<file path=customXml/itemProps151.xml><?xml version="1.0" encoding="utf-8"?>
<ds:datastoreItem xmlns:ds="http://schemas.openxmlformats.org/officeDocument/2006/customXml" ds:itemID="{980E74FF-056D-4EB8-BA6F-8C0182D00397}">
  <ds:schemaRefs>
    <ds:schemaRef ds:uri="http://schemas.openxmlformats.org/officeDocument/2006/bibliography"/>
  </ds:schemaRefs>
</ds:datastoreItem>
</file>

<file path=customXml/itemProps152.xml><?xml version="1.0" encoding="utf-8"?>
<ds:datastoreItem xmlns:ds="http://schemas.openxmlformats.org/officeDocument/2006/customXml" ds:itemID="{1BD7FC03-67E3-499E-84D0-6B35A64B7760}">
  <ds:schemaRefs>
    <ds:schemaRef ds:uri="http://schemas.openxmlformats.org/officeDocument/2006/bibliography"/>
  </ds:schemaRefs>
</ds:datastoreItem>
</file>

<file path=customXml/itemProps153.xml><?xml version="1.0" encoding="utf-8"?>
<ds:datastoreItem xmlns:ds="http://schemas.openxmlformats.org/officeDocument/2006/customXml" ds:itemID="{01CE5F90-FE7C-44DC-B34C-065834A6268C}">
  <ds:schemaRefs>
    <ds:schemaRef ds:uri="http://schemas.openxmlformats.org/officeDocument/2006/bibliography"/>
  </ds:schemaRefs>
</ds:datastoreItem>
</file>

<file path=customXml/itemProps154.xml><?xml version="1.0" encoding="utf-8"?>
<ds:datastoreItem xmlns:ds="http://schemas.openxmlformats.org/officeDocument/2006/customXml" ds:itemID="{334C1F13-54AF-4156-9C4D-AF346CA8B4B8}">
  <ds:schemaRefs>
    <ds:schemaRef ds:uri="http://schemas.openxmlformats.org/officeDocument/2006/bibliography"/>
  </ds:schemaRefs>
</ds:datastoreItem>
</file>

<file path=customXml/itemProps155.xml><?xml version="1.0" encoding="utf-8"?>
<ds:datastoreItem xmlns:ds="http://schemas.openxmlformats.org/officeDocument/2006/customXml" ds:itemID="{206F4846-0970-46AD-9F98-AB459E36881E}">
  <ds:schemaRefs>
    <ds:schemaRef ds:uri="http://schemas.openxmlformats.org/officeDocument/2006/bibliography"/>
  </ds:schemaRefs>
</ds:datastoreItem>
</file>

<file path=customXml/itemProps156.xml><?xml version="1.0" encoding="utf-8"?>
<ds:datastoreItem xmlns:ds="http://schemas.openxmlformats.org/officeDocument/2006/customXml" ds:itemID="{A245E759-DABB-4DD6-ACF0-0154DE221896}">
  <ds:schemaRefs>
    <ds:schemaRef ds:uri="http://schemas.openxmlformats.org/officeDocument/2006/bibliography"/>
  </ds:schemaRefs>
</ds:datastoreItem>
</file>

<file path=customXml/itemProps157.xml><?xml version="1.0" encoding="utf-8"?>
<ds:datastoreItem xmlns:ds="http://schemas.openxmlformats.org/officeDocument/2006/customXml" ds:itemID="{70A03465-50DC-465E-9D7A-10128B804704}">
  <ds:schemaRefs>
    <ds:schemaRef ds:uri="http://schemas.openxmlformats.org/officeDocument/2006/bibliography"/>
  </ds:schemaRefs>
</ds:datastoreItem>
</file>

<file path=customXml/itemProps16.xml><?xml version="1.0" encoding="utf-8"?>
<ds:datastoreItem xmlns:ds="http://schemas.openxmlformats.org/officeDocument/2006/customXml" ds:itemID="{03D0B612-37F3-4B5E-88CB-3C28F434F820}">
  <ds:schemaRefs>
    <ds:schemaRef ds:uri="http://schemas.openxmlformats.org/officeDocument/2006/bibliography"/>
  </ds:schemaRefs>
</ds:datastoreItem>
</file>

<file path=customXml/itemProps17.xml><?xml version="1.0" encoding="utf-8"?>
<ds:datastoreItem xmlns:ds="http://schemas.openxmlformats.org/officeDocument/2006/customXml" ds:itemID="{08FDA35C-1BED-49F7-992A-3AC5CB19CF31}">
  <ds:schemaRefs>
    <ds:schemaRef ds:uri="http://schemas.openxmlformats.org/officeDocument/2006/bibliography"/>
  </ds:schemaRefs>
</ds:datastoreItem>
</file>

<file path=customXml/itemProps18.xml><?xml version="1.0" encoding="utf-8"?>
<ds:datastoreItem xmlns:ds="http://schemas.openxmlformats.org/officeDocument/2006/customXml" ds:itemID="{E20FC103-8C5E-4AD6-A9F2-5960CF8BEBF3}">
  <ds:schemaRefs>
    <ds:schemaRef ds:uri="http://schemas.openxmlformats.org/officeDocument/2006/bibliography"/>
  </ds:schemaRefs>
</ds:datastoreItem>
</file>

<file path=customXml/itemProps19.xml><?xml version="1.0" encoding="utf-8"?>
<ds:datastoreItem xmlns:ds="http://schemas.openxmlformats.org/officeDocument/2006/customXml" ds:itemID="{D7327AC1-A5ED-4CE7-9591-C28D5D33944E}">
  <ds:schemaRefs>
    <ds:schemaRef ds:uri="http://schemas.openxmlformats.org/officeDocument/2006/bibliography"/>
  </ds:schemaRefs>
</ds:datastoreItem>
</file>

<file path=customXml/itemProps2.xml><?xml version="1.0" encoding="utf-8"?>
<ds:datastoreItem xmlns:ds="http://schemas.openxmlformats.org/officeDocument/2006/customXml" ds:itemID="{E55F816D-D865-45B0-80BC-AC33908624EE}">
  <ds:schemaRefs>
    <ds:schemaRef ds:uri="http://schemas.openxmlformats.org/officeDocument/2006/bibliography"/>
  </ds:schemaRefs>
</ds:datastoreItem>
</file>

<file path=customXml/itemProps20.xml><?xml version="1.0" encoding="utf-8"?>
<ds:datastoreItem xmlns:ds="http://schemas.openxmlformats.org/officeDocument/2006/customXml" ds:itemID="{050924CD-D7D3-4297-9E20-18E11863F4EE}">
  <ds:schemaRefs>
    <ds:schemaRef ds:uri="http://schemas.openxmlformats.org/officeDocument/2006/bibliography"/>
  </ds:schemaRefs>
</ds:datastoreItem>
</file>

<file path=customXml/itemProps21.xml><?xml version="1.0" encoding="utf-8"?>
<ds:datastoreItem xmlns:ds="http://schemas.openxmlformats.org/officeDocument/2006/customXml" ds:itemID="{E9176BE0-33C3-4CC9-88E7-2C4496B79B94}">
  <ds:schemaRefs>
    <ds:schemaRef ds:uri="http://schemas.openxmlformats.org/officeDocument/2006/bibliography"/>
  </ds:schemaRefs>
</ds:datastoreItem>
</file>

<file path=customXml/itemProps22.xml><?xml version="1.0" encoding="utf-8"?>
<ds:datastoreItem xmlns:ds="http://schemas.openxmlformats.org/officeDocument/2006/customXml" ds:itemID="{19FAF49A-D5AA-4BB0-8334-D1917B06987D}">
  <ds:schemaRefs>
    <ds:schemaRef ds:uri="http://schemas.openxmlformats.org/officeDocument/2006/bibliography"/>
  </ds:schemaRefs>
</ds:datastoreItem>
</file>

<file path=customXml/itemProps23.xml><?xml version="1.0" encoding="utf-8"?>
<ds:datastoreItem xmlns:ds="http://schemas.openxmlformats.org/officeDocument/2006/customXml" ds:itemID="{281AAC6C-84FF-4036-BEE9-F4CFFC99BAD0}">
  <ds:schemaRefs>
    <ds:schemaRef ds:uri="http://schemas.openxmlformats.org/officeDocument/2006/bibliography"/>
  </ds:schemaRefs>
</ds:datastoreItem>
</file>

<file path=customXml/itemProps24.xml><?xml version="1.0" encoding="utf-8"?>
<ds:datastoreItem xmlns:ds="http://schemas.openxmlformats.org/officeDocument/2006/customXml" ds:itemID="{D587D6F7-E964-4A26-802D-0B55BA697FB7}">
  <ds:schemaRefs>
    <ds:schemaRef ds:uri="http://schemas.openxmlformats.org/officeDocument/2006/bibliography"/>
  </ds:schemaRefs>
</ds:datastoreItem>
</file>

<file path=customXml/itemProps25.xml><?xml version="1.0" encoding="utf-8"?>
<ds:datastoreItem xmlns:ds="http://schemas.openxmlformats.org/officeDocument/2006/customXml" ds:itemID="{13180B1E-927F-4D98-AAE3-98D7EF3B68A4}">
  <ds:schemaRefs>
    <ds:schemaRef ds:uri="http://schemas.openxmlformats.org/officeDocument/2006/bibliography"/>
  </ds:schemaRefs>
</ds:datastoreItem>
</file>

<file path=customXml/itemProps26.xml><?xml version="1.0" encoding="utf-8"?>
<ds:datastoreItem xmlns:ds="http://schemas.openxmlformats.org/officeDocument/2006/customXml" ds:itemID="{82ECC0B9-2887-4117-AADD-8539F88E7740}">
  <ds:schemaRefs>
    <ds:schemaRef ds:uri="http://schemas.openxmlformats.org/officeDocument/2006/bibliography"/>
  </ds:schemaRefs>
</ds:datastoreItem>
</file>

<file path=customXml/itemProps27.xml><?xml version="1.0" encoding="utf-8"?>
<ds:datastoreItem xmlns:ds="http://schemas.openxmlformats.org/officeDocument/2006/customXml" ds:itemID="{62AA6023-1ACC-43BE-81E5-B8FD29881A4A}">
  <ds:schemaRefs>
    <ds:schemaRef ds:uri="http://schemas.openxmlformats.org/officeDocument/2006/bibliography"/>
  </ds:schemaRefs>
</ds:datastoreItem>
</file>

<file path=customXml/itemProps28.xml><?xml version="1.0" encoding="utf-8"?>
<ds:datastoreItem xmlns:ds="http://schemas.openxmlformats.org/officeDocument/2006/customXml" ds:itemID="{86D17F8E-5EB4-499A-8FF6-BAAA3AC787BE}">
  <ds:schemaRefs>
    <ds:schemaRef ds:uri="http://schemas.openxmlformats.org/officeDocument/2006/bibliography"/>
  </ds:schemaRefs>
</ds:datastoreItem>
</file>

<file path=customXml/itemProps29.xml><?xml version="1.0" encoding="utf-8"?>
<ds:datastoreItem xmlns:ds="http://schemas.openxmlformats.org/officeDocument/2006/customXml" ds:itemID="{4F8977BA-1F9B-46AA-A21B-65CEBEB21A3F}">
  <ds:schemaRefs>
    <ds:schemaRef ds:uri="http://schemas.openxmlformats.org/officeDocument/2006/bibliography"/>
  </ds:schemaRefs>
</ds:datastoreItem>
</file>

<file path=customXml/itemProps3.xml><?xml version="1.0" encoding="utf-8"?>
<ds:datastoreItem xmlns:ds="http://schemas.openxmlformats.org/officeDocument/2006/customXml" ds:itemID="{BCFC0B71-3A1E-4BB4-AD62-EE14120B1057}">
  <ds:schemaRefs>
    <ds:schemaRef ds:uri="http://schemas.openxmlformats.org/officeDocument/2006/bibliography"/>
  </ds:schemaRefs>
</ds:datastoreItem>
</file>

<file path=customXml/itemProps30.xml><?xml version="1.0" encoding="utf-8"?>
<ds:datastoreItem xmlns:ds="http://schemas.openxmlformats.org/officeDocument/2006/customXml" ds:itemID="{84B1CC6B-7F6A-4BCF-A7D0-86EE37506730}">
  <ds:schemaRefs>
    <ds:schemaRef ds:uri="http://schemas.openxmlformats.org/officeDocument/2006/bibliography"/>
  </ds:schemaRefs>
</ds:datastoreItem>
</file>

<file path=customXml/itemProps31.xml><?xml version="1.0" encoding="utf-8"?>
<ds:datastoreItem xmlns:ds="http://schemas.openxmlformats.org/officeDocument/2006/customXml" ds:itemID="{7494C1E4-DFBE-408A-8239-4A3779EEFF84}">
  <ds:schemaRefs>
    <ds:schemaRef ds:uri="http://schemas.openxmlformats.org/officeDocument/2006/bibliography"/>
  </ds:schemaRefs>
</ds:datastoreItem>
</file>

<file path=customXml/itemProps32.xml><?xml version="1.0" encoding="utf-8"?>
<ds:datastoreItem xmlns:ds="http://schemas.openxmlformats.org/officeDocument/2006/customXml" ds:itemID="{BFE47C00-4BBF-41A8-9CB7-CD8B049E8472}">
  <ds:schemaRefs>
    <ds:schemaRef ds:uri="http://schemas.openxmlformats.org/officeDocument/2006/bibliography"/>
  </ds:schemaRefs>
</ds:datastoreItem>
</file>

<file path=customXml/itemProps33.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34.xml><?xml version="1.0" encoding="utf-8"?>
<ds:datastoreItem xmlns:ds="http://schemas.openxmlformats.org/officeDocument/2006/customXml" ds:itemID="{A6FD90A2-5123-42DC-90ED-1B478486E8DD}">
  <ds:schemaRefs>
    <ds:schemaRef ds:uri="http://schemas.openxmlformats.org/officeDocument/2006/bibliography"/>
  </ds:schemaRefs>
</ds:datastoreItem>
</file>

<file path=customXml/itemProps35.xml><?xml version="1.0" encoding="utf-8"?>
<ds:datastoreItem xmlns:ds="http://schemas.openxmlformats.org/officeDocument/2006/customXml" ds:itemID="{4AC507FF-FB2C-4B2F-BDA0-50041ADB16C4}">
  <ds:schemaRefs>
    <ds:schemaRef ds:uri="http://schemas.openxmlformats.org/officeDocument/2006/bibliography"/>
  </ds:schemaRefs>
</ds:datastoreItem>
</file>

<file path=customXml/itemProps36.xml><?xml version="1.0" encoding="utf-8"?>
<ds:datastoreItem xmlns:ds="http://schemas.openxmlformats.org/officeDocument/2006/customXml" ds:itemID="{016C9E9E-DF78-40E4-AD1C-39A2F01AEB82}">
  <ds:schemaRefs>
    <ds:schemaRef ds:uri="http://schemas.openxmlformats.org/officeDocument/2006/bibliography"/>
  </ds:schemaRefs>
</ds:datastoreItem>
</file>

<file path=customXml/itemProps37.xml><?xml version="1.0" encoding="utf-8"?>
<ds:datastoreItem xmlns:ds="http://schemas.openxmlformats.org/officeDocument/2006/customXml" ds:itemID="{45BE7723-9AAE-4AF2-825B-7F7890B1062B}">
  <ds:schemaRefs>
    <ds:schemaRef ds:uri="http://schemas.openxmlformats.org/officeDocument/2006/bibliography"/>
  </ds:schemaRefs>
</ds:datastoreItem>
</file>

<file path=customXml/itemProps38.xml><?xml version="1.0" encoding="utf-8"?>
<ds:datastoreItem xmlns:ds="http://schemas.openxmlformats.org/officeDocument/2006/customXml" ds:itemID="{19DA34CB-EDE2-4660-B7F1-575F04142E8F}">
  <ds:schemaRefs>
    <ds:schemaRef ds:uri="http://schemas.openxmlformats.org/officeDocument/2006/bibliography"/>
  </ds:schemaRefs>
</ds:datastoreItem>
</file>

<file path=customXml/itemProps39.xml><?xml version="1.0" encoding="utf-8"?>
<ds:datastoreItem xmlns:ds="http://schemas.openxmlformats.org/officeDocument/2006/customXml" ds:itemID="{F1A0F96B-2B16-4DFA-8AB6-2240C0ECD5A2}">
  <ds:schemaRefs>
    <ds:schemaRef ds:uri="http://schemas.openxmlformats.org/officeDocument/2006/bibliography"/>
  </ds:schemaRefs>
</ds:datastoreItem>
</file>

<file path=customXml/itemProps4.xml><?xml version="1.0" encoding="utf-8"?>
<ds:datastoreItem xmlns:ds="http://schemas.openxmlformats.org/officeDocument/2006/customXml" ds:itemID="{B5B50A92-DF0C-4A52-BCC8-87794A5FE544}">
  <ds:schemaRefs>
    <ds:schemaRef ds:uri="http://schemas.openxmlformats.org/officeDocument/2006/bibliography"/>
  </ds:schemaRefs>
</ds:datastoreItem>
</file>

<file path=customXml/itemProps40.xml><?xml version="1.0" encoding="utf-8"?>
<ds:datastoreItem xmlns:ds="http://schemas.openxmlformats.org/officeDocument/2006/customXml" ds:itemID="{FA7FA3D1-1291-4AB8-BA17-6B3C1BCDA4F9}">
  <ds:schemaRefs>
    <ds:schemaRef ds:uri="http://schemas.openxmlformats.org/officeDocument/2006/bibliography"/>
  </ds:schemaRefs>
</ds:datastoreItem>
</file>

<file path=customXml/itemProps41.xml><?xml version="1.0" encoding="utf-8"?>
<ds:datastoreItem xmlns:ds="http://schemas.openxmlformats.org/officeDocument/2006/customXml" ds:itemID="{B547FC62-6098-4796-B51F-63DBD3EE9483}">
  <ds:schemaRefs>
    <ds:schemaRef ds:uri="http://schemas.openxmlformats.org/officeDocument/2006/bibliography"/>
  </ds:schemaRefs>
</ds:datastoreItem>
</file>

<file path=customXml/itemProps42.xml><?xml version="1.0" encoding="utf-8"?>
<ds:datastoreItem xmlns:ds="http://schemas.openxmlformats.org/officeDocument/2006/customXml" ds:itemID="{6C7EA1CE-A152-483C-8333-B39748061144}">
  <ds:schemaRefs>
    <ds:schemaRef ds:uri="http://schemas.openxmlformats.org/officeDocument/2006/bibliography"/>
  </ds:schemaRefs>
</ds:datastoreItem>
</file>

<file path=customXml/itemProps43.xml><?xml version="1.0" encoding="utf-8"?>
<ds:datastoreItem xmlns:ds="http://schemas.openxmlformats.org/officeDocument/2006/customXml" ds:itemID="{489B6F5C-A1BE-47A7-8C28-61EB3D657863}">
  <ds:schemaRefs>
    <ds:schemaRef ds:uri="http://schemas.openxmlformats.org/officeDocument/2006/bibliography"/>
  </ds:schemaRefs>
</ds:datastoreItem>
</file>

<file path=customXml/itemProps44.xml><?xml version="1.0" encoding="utf-8"?>
<ds:datastoreItem xmlns:ds="http://schemas.openxmlformats.org/officeDocument/2006/customXml" ds:itemID="{5640538C-3E1D-4BE0-8C42-70A9ED29720B}">
  <ds:schemaRefs>
    <ds:schemaRef ds:uri="http://schemas.openxmlformats.org/officeDocument/2006/bibliography"/>
  </ds:schemaRefs>
</ds:datastoreItem>
</file>

<file path=customXml/itemProps45.xml><?xml version="1.0" encoding="utf-8"?>
<ds:datastoreItem xmlns:ds="http://schemas.openxmlformats.org/officeDocument/2006/customXml" ds:itemID="{59417AC5-6D37-489B-AA87-38739C85BC37}">
  <ds:schemaRefs>
    <ds:schemaRef ds:uri="http://schemas.openxmlformats.org/officeDocument/2006/bibliography"/>
  </ds:schemaRefs>
</ds:datastoreItem>
</file>

<file path=customXml/itemProps46.xml><?xml version="1.0" encoding="utf-8"?>
<ds:datastoreItem xmlns:ds="http://schemas.openxmlformats.org/officeDocument/2006/customXml" ds:itemID="{6ED3E92C-8E0E-4B96-8890-1ED9E82688C7}">
  <ds:schemaRefs>
    <ds:schemaRef ds:uri="http://schemas.openxmlformats.org/officeDocument/2006/bibliography"/>
  </ds:schemaRefs>
</ds:datastoreItem>
</file>

<file path=customXml/itemProps47.xml><?xml version="1.0" encoding="utf-8"?>
<ds:datastoreItem xmlns:ds="http://schemas.openxmlformats.org/officeDocument/2006/customXml" ds:itemID="{A343E4F2-37AF-4764-845F-4FFF4CE682FF}">
  <ds:schemaRefs>
    <ds:schemaRef ds:uri="http://schemas.openxmlformats.org/officeDocument/2006/bibliography"/>
  </ds:schemaRefs>
</ds:datastoreItem>
</file>

<file path=customXml/itemProps48.xml><?xml version="1.0" encoding="utf-8"?>
<ds:datastoreItem xmlns:ds="http://schemas.openxmlformats.org/officeDocument/2006/customXml" ds:itemID="{2086862F-0C54-4B79-8DB9-6E0616AD3DC2}">
  <ds:schemaRefs>
    <ds:schemaRef ds:uri="http://schemas.openxmlformats.org/officeDocument/2006/bibliography"/>
  </ds:schemaRefs>
</ds:datastoreItem>
</file>

<file path=customXml/itemProps49.xml><?xml version="1.0" encoding="utf-8"?>
<ds:datastoreItem xmlns:ds="http://schemas.openxmlformats.org/officeDocument/2006/customXml" ds:itemID="{2205ED6B-6DD0-489B-93EF-B91E7BE4AAF5}">
  <ds:schemaRefs>
    <ds:schemaRef ds:uri="http://schemas.openxmlformats.org/officeDocument/2006/bibliography"/>
  </ds:schemaRefs>
</ds:datastoreItem>
</file>

<file path=customXml/itemProps5.xml><?xml version="1.0" encoding="utf-8"?>
<ds:datastoreItem xmlns:ds="http://schemas.openxmlformats.org/officeDocument/2006/customXml" ds:itemID="{E22EC64A-A640-494D-A0B2-8EB58C4FC832}">
  <ds:schemaRefs>
    <ds:schemaRef ds:uri="http://schemas.openxmlformats.org/officeDocument/2006/bibliography"/>
  </ds:schemaRefs>
</ds:datastoreItem>
</file>

<file path=customXml/itemProps50.xml><?xml version="1.0" encoding="utf-8"?>
<ds:datastoreItem xmlns:ds="http://schemas.openxmlformats.org/officeDocument/2006/customXml" ds:itemID="{A3442F32-36D4-4CCC-9DD9-97C7B256BA5B}">
  <ds:schemaRefs>
    <ds:schemaRef ds:uri="http://schemas.openxmlformats.org/officeDocument/2006/bibliography"/>
  </ds:schemaRefs>
</ds:datastoreItem>
</file>

<file path=customXml/itemProps51.xml><?xml version="1.0" encoding="utf-8"?>
<ds:datastoreItem xmlns:ds="http://schemas.openxmlformats.org/officeDocument/2006/customXml" ds:itemID="{C3C6F0C3-9EBF-481C-8CBE-508E968CFF9F}">
  <ds:schemaRefs>
    <ds:schemaRef ds:uri="http://schemas.openxmlformats.org/officeDocument/2006/bibliography"/>
  </ds:schemaRefs>
</ds:datastoreItem>
</file>

<file path=customXml/itemProps52.xml><?xml version="1.0" encoding="utf-8"?>
<ds:datastoreItem xmlns:ds="http://schemas.openxmlformats.org/officeDocument/2006/customXml" ds:itemID="{E052C4DC-0EF2-4675-A273-FCDB4309BF80}">
  <ds:schemaRefs>
    <ds:schemaRef ds:uri="http://schemas.openxmlformats.org/officeDocument/2006/bibliography"/>
  </ds:schemaRefs>
</ds:datastoreItem>
</file>

<file path=customXml/itemProps53.xml><?xml version="1.0" encoding="utf-8"?>
<ds:datastoreItem xmlns:ds="http://schemas.openxmlformats.org/officeDocument/2006/customXml" ds:itemID="{F0295255-FB26-410F-8ED6-59DF6480D548}">
  <ds:schemaRefs>
    <ds:schemaRef ds:uri="http://schemas.openxmlformats.org/officeDocument/2006/bibliography"/>
  </ds:schemaRefs>
</ds:datastoreItem>
</file>

<file path=customXml/itemProps54.xml><?xml version="1.0" encoding="utf-8"?>
<ds:datastoreItem xmlns:ds="http://schemas.openxmlformats.org/officeDocument/2006/customXml" ds:itemID="{42A29DDF-6A43-4677-A664-34EFE18109A3}">
  <ds:schemaRefs>
    <ds:schemaRef ds:uri="http://schemas.openxmlformats.org/officeDocument/2006/bibliography"/>
  </ds:schemaRefs>
</ds:datastoreItem>
</file>

<file path=customXml/itemProps55.xml><?xml version="1.0" encoding="utf-8"?>
<ds:datastoreItem xmlns:ds="http://schemas.openxmlformats.org/officeDocument/2006/customXml" ds:itemID="{47615912-EF44-4AED-9645-B3C7B0C4B574}">
  <ds:schemaRefs>
    <ds:schemaRef ds:uri="http://schemas.openxmlformats.org/officeDocument/2006/bibliography"/>
  </ds:schemaRefs>
</ds:datastoreItem>
</file>

<file path=customXml/itemProps56.xml><?xml version="1.0" encoding="utf-8"?>
<ds:datastoreItem xmlns:ds="http://schemas.openxmlformats.org/officeDocument/2006/customXml" ds:itemID="{2605BABE-0791-4A8B-BCDA-4EF8AAECAEEE}">
  <ds:schemaRefs>
    <ds:schemaRef ds:uri="http://schemas.openxmlformats.org/officeDocument/2006/bibliography"/>
  </ds:schemaRefs>
</ds:datastoreItem>
</file>

<file path=customXml/itemProps57.xml><?xml version="1.0" encoding="utf-8"?>
<ds:datastoreItem xmlns:ds="http://schemas.openxmlformats.org/officeDocument/2006/customXml" ds:itemID="{C918E2AA-D590-4DA0-8E11-5D2AE909F003}">
  <ds:schemaRefs>
    <ds:schemaRef ds:uri="http://schemas.openxmlformats.org/officeDocument/2006/bibliography"/>
  </ds:schemaRefs>
</ds:datastoreItem>
</file>

<file path=customXml/itemProps58.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59.xml><?xml version="1.0" encoding="utf-8"?>
<ds:datastoreItem xmlns:ds="http://schemas.openxmlformats.org/officeDocument/2006/customXml" ds:itemID="{176351DF-3235-4BC3-9231-EDC7179D3334}">
  <ds:schemaRefs>
    <ds:schemaRef ds:uri="http://schemas.openxmlformats.org/officeDocument/2006/bibliography"/>
  </ds:schemaRefs>
</ds:datastoreItem>
</file>

<file path=customXml/itemProps6.xml><?xml version="1.0" encoding="utf-8"?>
<ds:datastoreItem xmlns:ds="http://schemas.openxmlformats.org/officeDocument/2006/customXml" ds:itemID="{6B63C226-D1FF-4754-BD84-8E265657A585}">
  <ds:schemaRefs>
    <ds:schemaRef ds:uri="http://schemas.openxmlformats.org/officeDocument/2006/bibliography"/>
  </ds:schemaRefs>
</ds:datastoreItem>
</file>

<file path=customXml/itemProps60.xml><?xml version="1.0" encoding="utf-8"?>
<ds:datastoreItem xmlns:ds="http://schemas.openxmlformats.org/officeDocument/2006/customXml" ds:itemID="{877ADCCA-DF08-4AC6-B4F0-7FF2508D72AB}">
  <ds:schemaRefs>
    <ds:schemaRef ds:uri="http://schemas.openxmlformats.org/officeDocument/2006/bibliography"/>
  </ds:schemaRefs>
</ds:datastoreItem>
</file>

<file path=customXml/itemProps61.xml><?xml version="1.0" encoding="utf-8"?>
<ds:datastoreItem xmlns:ds="http://schemas.openxmlformats.org/officeDocument/2006/customXml" ds:itemID="{7DFB5C3C-5A20-44FF-A0DD-8881B91DF072}">
  <ds:schemaRefs>
    <ds:schemaRef ds:uri="http://schemas.openxmlformats.org/officeDocument/2006/bibliography"/>
  </ds:schemaRefs>
</ds:datastoreItem>
</file>

<file path=customXml/itemProps62.xml><?xml version="1.0" encoding="utf-8"?>
<ds:datastoreItem xmlns:ds="http://schemas.openxmlformats.org/officeDocument/2006/customXml" ds:itemID="{C865DB9F-48FA-4B7B-8B06-C682AA493303}">
  <ds:schemaRefs>
    <ds:schemaRef ds:uri="http://schemas.openxmlformats.org/officeDocument/2006/bibliography"/>
  </ds:schemaRefs>
</ds:datastoreItem>
</file>

<file path=customXml/itemProps63.xml><?xml version="1.0" encoding="utf-8"?>
<ds:datastoreItem xmlns:ds="http://schemas.openxmlformats.org/officeDocument/2006/customXml" ds:itemID="{DE4801DC-BC7A-4EF2-9CF9-562E41CBA1B9}">
  <ds:schemaRefs>
    <ds:schemaRef ds:uri="http://schemas.openxmlformats.org/officeDocument/2006/bibliography"/>
  </ds:schemaRefs>
</ds:datastoreItem>
</file>

<file path=customXml/itemProps64.xml><?xml version="1.0" encoding="utf-8"?>
<ds:datastoreItem xmlns:ds="http://schemas.openxmlformats.org/officeDocument/2006/customXml" ds:itemID="{76C1E423-742B-4071-A2C4-65D575E42EBE}">
  <ds:schemaRefs>
    <ds:schemaRef ds:uri="http://schemas.openxmlformats.org/officeDocument/2006/bibliography"/>
  </ds:schemaRefs>
</ds:datastoreItem>
</file>

<file path=customXml/itemProps65.xml><?xml version="1.0" encoding="utf-8"?>
<ds:datastoreItem xmlns:ds="http://schemas.openxmlformats.org/officeDocument/2006/customXml" ds:itemID="{CA4213B7-5114-4D0F-9144-3EF8815DF392}">
  <ds:schemaRefs>
    <ds:schemaRef ds:uri="http://schemas.openxmlformats.org/officeDocument/2006/bibliography"/>
  </ds:schemaRefs>
</ds:datastoreItem>
</file>

<file path=customXml/itemProps66.xml><?xml version="1.0" encoding="utf-8"?>
<ds:datastoreItem xmlns:ds="http://schemas.openxmlformats.org/officeDocument/2006/customXml" ds:itemID="{F74D20D9-9C69-4760-A9CF-6D70AD84AC85}">
  <ds:schemaRefs>
    <ds:schemaRef ds:uri="http://schemas.openxmlformats.org/officeDocument/2006/bibliography"/>
  </ds:schemaRefs>
</ds:datastoreItem>
</file>

<file path=customXml/itemProps67.xml><?xml version="1.0" encoding="utf-8"?>
<ds:datastoreItem xmlns:ds="http://schemas.openxmlformats.org/officeDocument/2006/customXml" ds:itemID="{72263B2E-2A5D-43B8-BF93-6E504019CC5F}">
  <ds:schemaRefs>
    <ds:schemaRef ds:uri="http://schemas.openxmlformats.org/officeDocument/2006/bibliography"/>
  </ds:schemaRefs>
</ds:datastoreItem>
</file>

<file path=customXml/itemProps68.xml><?xml version="1.0" encoding="utf-8"?>
<ds:datastoreItem xmlns:ds="http://schemas.openxmlformats.org/officeDocument/2006/customXml" ds:itemID="{DDCDD54D-89AE-4193-BB0C-A7CA25B42986}">
  <ds:schemaRefs>
    <ds:schemaRef ds:uri="http://schemas.openxmlformats.org/officeDocument/2006/bibliography"/>
  </ds:schemaRefs>
</ds:datastoreItem>
</file>

<file path=customXml/itemProps69.xml><?xml version="1.0" encoding="utf-8"?>
<ds:datastoreItem xmlns:ds="http://schemas.openxmlformats.org/officeDocument/2006/customXml" ds:itemID="{3E41C0F2-CA0B-4063-80D6-5A68F7522343}">
  <ds:schemaRefs>
    <ds:schemaRef ds:uri="http://schemas.openxmlformats.org/officeDocument/2006/bibliography"/>
  </ds:schemaRefs>
</ds:datastoreItem>
</file>

<file path=customXml/itemProps7.xml><?xml version="1.0" encoding="utf-8"?>
<ds:datastoreItem xmlns:ds="http://schemas.openxmlformats.org/officeDocument/2006/customXml" ds:itemID="{081AF83B-2605-4BE6-80B6-2F97A0723981}">
  <ds:schemaRefs>
    <ds:schemaRef ds:uri="http://schemas.openxmlformats.org/officeDocument/2006/bibliography"/>
  </ds:schemaRefs>
</ds:datastoreItem>
</file>

<file path=customXml/itemProps70.xml><?xml version="1.0" encoding="utf-8"?>
<ds:datastoreItem xmlns:ds="http://schemas.openxmlformats.org/officeDocument/2006/customXml" ds:itemID="{3926809C-5F38-4F99-8B28-32DC44CAF195}">
  <ds:schemaRefs>
    <ds:schemaRef ds:uri="http://schemas.openxmlformats.org/officeDocument/2006/bibliography"/>
  </ds:schemaRefs>
</ds:datastoreItem>
</file>

<file path=customXml/itemProps71.xml><?xml version="1.0" encoding="utf-8"?>
<ds:datastoreItem xmlns:ds="http://schemas.openxmlformats.org/officeDocument/2006/customXml" ds:itemID="{59BBFA86-2B85-477A-8EEE-6950A0990791}">
  <ds:schemaRefs>
    <ds:schemaRef ds:uri="http://schemas.openxmlformats.org/officeDocument/2006/bibliography"/>
  </ds:schemaRefs>
</ds:datastoreItem>
</file>

<file path=customXml/itemProps72.xml><?xml version="1.0" encoding="utf-8"?>
<ds:datastoreItem xmlns:ds="http://schemas.openxmlformats.org/officeDocument/2006/customXml" ds:itemID="{4567C384-B343-4611-AACA-E2184BA4B952}">
  <ds:schemaRefs>
    <ds:schemaRef ds:uri="http://schemas.openxmlformats.org/officeDocument/2006/bibliography"/>
  </ds:schemaRefs>
</ds:datastoreItem>
</file>

<file path=customXml/itemProps73.xml><?xml version="1.0" encoding="utf-8"?>
<ds:datastoreItem xmlns:ds="http://schemas.openxmlformats.org/officeDocument/2006/customXml" ds:itemID="{20B8FC64-B9AA-4539-80D7-9A82C2D64461}">
  <ds:schemaRefs>
    <ds:schemaRef ds:uri="http://schemas.openxmlformats.org/officeDocument/2006/bibliography"/>
  </ds:schemaRefs>
</ds:datastoreItem>
</file>

<file path=customXml/itemProps74.xml><?xml version="1.0" encoding="utf-8"?>
<ds:datastoreItem xmlns:ds="http://schemas.openxmlformats.org/officeDocument/2006/customXml" ds:itemID="{B39096DF-0DB2-424F-8DA2-3E84DABE6BDB}">
  <ds:schemaRefs>
    <ds:schemaRef ds:uri="http://schemas.openxmlformats.org/officeDocument/2006/bibliography"/>
  </ds:schemaRefs>
</ds:datastoreItem>
</file>

<file path=customXml/itemProps75.xml><?xml version="1.0" encoding="utf-8"?>
<ds:datastoreItem xmlns:ds="http://schemas.openxmlformats.org/officeDocument/2006/customXml" ds:itemID="{4D9EB5C9-B36D-4E19-AA27-6A932BC50877}">
  <ds:schemaRefs>
    <ds:schemaRef ds:uri="http://schemas.openxmlformats.org/officeDocument/2006/bibliography"/>
  </ds:schemaRefs>
</ds:datastoreItem>
</file>

<file path=customXml/itemProps76.xml><?xml version="1.0" encoding="utf-8"?>
<ds:datastoreItem xmlns:ds="http://schemas.openxmlformats.org/officeDocument/2006/customXml" ds:itemID="{02D373A2-373E-4FA4-918A-687545C3178A}">
  <ds:schemaRefs>
    <ds:schemaRef ds:uri="http://schemas.openxmlformats.org/officeDocument/2006/bibliography"/>
  </ds:schemaRefs>
</ds:datastoreItem>
</file>

<file path=customXml/itemProps77.xml><?xml version="1.0" encoding="utf-8"?>
<ds:datastoreItem xmlns:ds="http://schemas.openxmlformats.org/officeDocument/2006/customXml" ds:itemID="{2C171FA4-FEBB-4C35-9540-A01491EEF264}">
  <ds:schemaRefs>
    <ds:schemaRef ds:uri="http://schemas.openxmlformats.org/officeDocument/2006/bibliography"/>
  </ds:schemaRefs>
</ds:datastoreItem>
</file>

<file path=customXml/itemProps78.xml><?xml version="1.0" encoding="utf-8"?>
<ds:datastoreItem xmlns:ds="http://schemas.openxmlformats.org/officeDocument/2006/customXml" ds:itemID="{142C3FD2-4174-4C98-9CE0-27F2E585BB57}">
  <ds:schemaRefs>
    <ds:schemaRef ds:uri="http://schemas.openxmlformats.org/officeDocument/2006/bibliography"/>
  </ds:schemaRefs>
</ds:datastoreItem>
</file>

<file path=customXml/itemProps79.xml><?xml version="1.0" encoding="utf-8"?>
<ds:datastoreItem xmlns:ds="http://schemas.openxmlformats.org/officeDocument/2006/customXml" ds:itemID="{8241B6B6-7788-4AC1-B4BD-9C677E598F3B}">
  <ds:schemaRefs>
    <ds:schemaRef ds:uri="http://schemas.openxmlformats.org/officeDocument/2006/bibliography"/>
  </ds:schemaRefs>
</ds:datastoreItem>
</file>

<file path=customXml/itemProps8.xml><?xml version="1.0" encoding="utf-8"?>
<ds:datastoreItem xmlns:ds="http://schemas.openxmlformats.org/officeDocument/2006/customXml" ds:itemID="{8BFAFEFA-3F0D-4A43-B539-22AD89030FA6}">
  <ds:schemaRefs>
    <ds:schemaRef ds:uri="http://schemas.openxmlformats.org/officeDocument/2006/bibliography"/>
  </ds:schemaRefs>
</ds:datastoreItem>
</file>

<file path=customXml/itemProps80.xml><?xml version="1.0" encoding="utf-8"?>
<ds:datastoreItem xmlns:ds="http://schemas.openxmlformats.org/officeDocument/2006/customXml" ds:itemID="{DB68A4BC-375B-4E5C-993A-DEBAD744769C}">
  <ds:schemaRefs>
    <ds:schemaRef ds:uri="http://schemas.openxmlformats.org/officeDocument/2006/bibliography"/>
  </ds:schemaRefs>
</ds:datastoreItem>
</file>

<file path=customXml/itemProps81.xml><?xml version="1.0" encoding="utf-8"?>
<ds:datastoreItem xmlns:ds="http://schemas.openxmlformats.org/officeDocument/2006/customXml" ds:itemID="{5DDC7A3E-76E6-49C4-A590-D99A29908FD8}">
  <ds:schemaRefs>
    <ds:schemaRef ds:uri="http://schemas.openxmlformats.org/officeDocument/2006/bibliography"/>
  </ds:schemaRefs>
</ds:datastoreItem>
</file>

<file path=customXml/itemProps82.xml><?xml version="1.0" encoding="utf-8"?>
<ds:datastoreItem xmlns:ds="http://schemas.openxmlformats.org/officeDocument/2006/customXml" ds:itemID="{F95980B9-A0EA-497E-AB4C-28EEAD2CB9C8}">
  <ds:schemaRefs>
    <ds:schemaRef ds:uri="http://schemas.openxmlformats.org/officeDocument/2006/bibliography"/>
  </ds:schemaRefs>
</ds:datastoreItem>
</file>

<file path=customXml/itemProps83.xml><?xml version="1.0" encoding="utf-8"?>
<ds:datastoreItem xmlns:ds="http://schemas.openxmlformats.org/officeDocument/2006/customXml" ds:itemID="{3A519030-7E8F-4C71-9BB8-0CAB6371EDAC}">
  <ds:schemaRefs>
    <ds:schemaRef ds:uri="http://schemas.openxmlformats.org/officeDocument/2006/bibliography"/>
  </ds:schemaRefs>
</ds:datastoreItem>
</file>

<file path=customXml/itemProps84.xml><?xml version="1.0" encoding="utf-8"?>
<ds:datastoreItem xmlns:ds="http://schemas.openxmlformats.org/officeDocument/2006/customXml" ds:itemID="{A733A0D9-2764-4652-B8FE-213A31121CD6}">
  <ds:schemaRefs>
    <ds:schemaRef ds:uri="http://schemas.openxmlformats.org/officeDocument/2006/bibliography"/>
  </ds:schemaRefs>
</ds:datastoreItem>
</file>

<file path=customXml/itemProps85.xml><?xml version="1.0" encoding="utf-8"?>
<ds:datastoreItem xmlns:ds="http://schemas.openxmlformats.org/officeDocument/2006/customXml" ds:itemID="{8EDBDCDD-E28A-4AF7-965E-AD359DB69B78}">
  <ds:schemaRefs>
    <ds:schemaRef ds:uri="http://schemas.openxmlformats.org/officeDocument/2006/bibliography"/>
  </ds:schemaRefs>
</ds:datastoreItem>
</file>

<file path=customXml/itemProps86.xml><?xml version="1.0" encoding="utf-8"?>
<ds:datastoreItem xmlns:ds="http://schemas.openxmlformats.org/officeDocument/2006/customXml" ds:itemID="{EF331CEA-B6EB-4541-8F2B-7DBAA828F19F}">
  <ds:schemaRefs>
    <ds:schemaRef ds:uri="http://schemas.openxmlformats.org/officeDocument/2006/bibliography"/>
  </ds:schemaRefs>
</ds:datastoreItem>
</file>

<file path=customXml/itemProps87.xml><?xml version="1.0" encoding="utf-8"?>
<ds:datastoreItem xmlns:ds="http://schemas.openxmlformats.org/officeDocument/2006/customXml" ds:itemID="{67CFA5FF-D46C-44E0-BF66-7BB5E03ECFD1}">
  <ds:schemaRefs>
    <ds:schemaRef ds:uri="http://schemas.openxmlformats.org/officeDocument/2006/bibliography"/>
  </ds:schemaRefs>
</ds:datastoreItem>
</file>

<file path=customXml/itemProps88.xml><?xml version="1.0" encoding="utf-8"?>
<ds:datastoreItem xmlns:ds="http://schemas.openxmlformats.org/officeDocument/2006/customXml" ds:itemID="{19AC08F6-F76B-4D6E-998F-2013B46C6195}">
  <ds:schemaRefs>
    <ds:schemaRef ds:uri="http://schemas.openxmlformats.org/officeDocument/2006/bibliography"/>
  </ds:schemaRefs>
</ds:datastoreItem>
</file>

<file path=customXml/itemProps89.xml><?xml version="1.0" encoding="utf-8"?>
<ds:datastoreItem xmlns:ds="http://schemas.openxmlformats.org/officeDocument/2006/customXml" ds:itemID="{3069FB73-D750-4DAD-BD39-AC1B8CAFB540}">
  <ds:schemaRefs>
    <ds:schemaRef ds:uri="http://schemas.openxmlformats.org/officeDocument/2006/bibliography"/>
  </ds:schemaRefs>
</ds:datastoreItem>
</file>

<file path=customXml/itemProps9.xml><?xml version="1.0" encoding="utf-8"?>
<ds:datastoreItem xmlns:ds="http://schemas.openxmlformats.org/officeDocument/2006/customXml" ds:itemID="{19E32FE3-C8E6-458E-A8AF-3915A403B02F}">
  <ds:schemaRefs>
    <ds:schemaRef ds:uri="http://schemas.openxmlformats.org/officeDocument/2006/bibliography"/>
  </ds:schemaRefs>
</ds:datastoreItem>
</file>

<file path=customXml/itemProps90.xml><?xml version="1.0" encoding="utf-8"?>
<ds:datastoreItem xmlns:ds="http://schemas.openxmlformats.org/officeDocument/2006/customXml" ds:itemID="{891A01D3-F16C-4B62-AD86-1922DDEC9431}">
  <ds:schemaRefs>
    <ds:schemaRef ds:uri="http://schemas.openxmlformats.org/officeDocument/2006/bibliography"/>
  </ds:schemaRefs>
</ds:datastoreItem>
</file>

<file path=customXml/itemProps91.xml><?xml version="1.0" encoding="utf-8"?>
<ds:datastoreItem xmlns:ds="http://schemas.openxmlformats.org/officeDocument/2006/customXml" ds:itemID="{75349E4A-733C-44A0-AFB4-BC72127B8D77}">
  <ds:schemaRefs>
    <ds:schemaRef ds:uri="http://schemas.openxmlformats.org/officeDocument/2006/bibliography"/>
  </ds:schemaRefs>
</ds:datastoreItem>
</file>

<file path=customXml/itemProps92.xml><?xml version="1.0" encoding="utf-8"?>
<ds:datastoreItem xmlns:ds="http://schemas.openxmlformats.org/officeDocument/2006/customXml" ds:itemID="{719592A1-1C18-4ED2-92F2-0467B5486088}">
  <ds:schemaRefs>
    <ds:schemaRef ds:uri="http://schemas.openxmlformats.org/officeDocument/2006/bibliography"/>
  </ds:schemaRefs>
</ds:datastoreItem>
</file>

<file path=customXml/itemProps93.xml><?xml version="1.0" encoding="utf-8"?>
<ds:datastoreItem xmlns:ds="http://schemas.openxmlformats.org/officeDocument/2006/customXml" ds:itemID="{C9C7D13D-14CA-46C0-9C3D-58BB2847D541}">
  <ds:schemaRefs>
    <ds:schemaRef ds:uri="http://schemas.openxmlformats.org/officeDocument/2006/bibliography"/>
  </ds:schemaRefs>
</ds:datastoreItem>
</file>

<file path=customXml/itemProps94.xml><?xml version="1.0" encoding="utf-8"?>
<ds:datastoreItem xmlns:ds="http://schemas.openxmlformats.org/officeDocument/2006/customXml" ds:itemID="{36A97406-08A6-4243-9DE6-967E1E890F4F}">
  <ds:schemaRefs>
    <ds:schemaRef ds:uri="http://schemas.openxmlformats.org/officeDocument/2006/bibliography"/>
  </ds:schemaRefs>
</ds:datastoreItem>
</file>

<file path=customXml/itemProps95.xml><?xml version="1.0" encoding="utf-8"?>
<ds:datastoreItem xmlns:ds="http://schemas.openxmlformats.org/officeDocument/2006/customXml" ds:itemID="{2B87AB44-8608-44F9-9899-65E4B77A327F}">
  <ds:schemaRefs>
    <ds:schemaRef ds:uri="http://schemas.openxmlformats.org/officeDocument/2006/bibliography"/>
  </ds:schemaRefs>
</ds:datastoreItem>
</file>

<file path=customXml/itemProps96.xml><?xml version="1.0" encoding="utf-8"?>
<ds:datastoreItem xmlns:ds="http://schemas.openxmlformats.org/officeDocument/2006/customXml" ds:itemID="{C55CB27D-3A99-4A98-9B4C-FF0E779C193F}">
  <ds:schemaRefs>
    <ds:schemaRef ds:uri="http://schemas.openxmlformats.org/officeDocument/2006/bibliography"/>
  </ds:schemaRefs>
</ds:datastoreItem>
</file>

<file path=customXml/itemProps97.xml><?xml version="1.0" encoding="utf-8"?>
<ds:datastoreItem xmlns:ds="http://schemas.openxmlformats.org/officeDocument/2006/customXml" ds:itemID="{1E791EA0-3DE4-4421-B6BF-41BB16B44F55}">
  <ds:schemaRefs>
    <ds:schemaRef ds:uri="http://schemas.openxmlformats.org/officeDocument/2006/bibliography"/>
  </ds:schemaRefs>
</ds:datastoreItem>
</file>

<file path=customXml/itemProps98.xml><?xml version="1.0" encoding="utf-8"?>
<ds:datastoreItem xmlns:ds="http://schemas.openxmlformats.org/officeDocument/2006/customXml" ds:itemID="{9F79B1D7-3782-4743-BC14-491573490630}">
  <ds:schemaRefs>
    <ds:schemaRef ds:uri="http://schemas.openxmlformats.org/officeDocument/2006/bibliography"/>
  </ds:schemaRefs>
</ds:datastoreItem>
</file>

<file path=customXml/itemProps99.xml><?xml version="1.0" encoding="utf-8"?>
<ds:datastoreItem xmlns:ds="http://schemas.openxmlformats.org/officeDocument/2006/customXml" ds:itemID="{F76DFEDF-B06A-49A7-A87F-B32B1C23B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76</Pages>
  <Words>26356</Words>
  <Characters>150231</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176235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154</cp:revision>
  <cp:lastPrinted>2018-05-10T05:48:00Z</cp:lastPrinted>
  <dcterms:created xsi:type="dcterms:W3CDTF">2017-11-21T06:51:00Z</dcterms:created>
  <dcterms:modified xsi:type="dcterms:W3CDTF">2018-05-21T11:23:00Z</dcterms:modified>
</cp:coreProperties>
</file>