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E30A33">
        <w:rPr>
          <w:rFonts w:cs="Arial"/>
          <w:b/>
        </w:rPr>
        <w:t>0</w:t>
      </w:r>
      <w:r w:rsidR="00A63AC2">
        <w:rPr>
          <w:rFonts w:cs="Arial"/>
          <w:b/>
          <w:lang w:val="sr-Cyrl-RS"/>
        </w:rPr>
        <w:t>70</w:t>
      </w:r>
      <w:r w:rsidR="0068117C">
        <w:rPr>
          <w:rFonts w:cs="Arial"/>
          <w:b/>
          <w:lang w:val="sr-Cyrl-RS"/>
        </w:rPr>
        <w:t>4</w:t>
      </w:r>
      <w:r w:rsidR="00B36923">
        <w:rPr>
          <w:rFonts w:cs="Arial"/>
          <w:b/>
          <w:lang w:val="sr-Cyrl-RS"/>
        </w:rPr>
        <w:t>/20</w:t>
      </w:r>
      <w:r w:rsidR="00B36923">
        <w:rPr>
          <w:rFonts w:cs="Arial"/>
          <w:b/>
        </w:rPr>
        <w:t>18</w:t>
      </w:r>
      <w:r w:rsidR="00BA18C3">
        <w:rPr>
          <w:rFonts w:cs="Arial"/>
          <w:b/>
          <w:lang w:val="sr-Cyrl-RS"/>
        </w:rPr>
        <w:t>(</w:t>
      </w:r>
      <w:r w:rsidR="0068117C">
        <w:rPr>
          <w:rFonts w:cs="Arial"/>
          <w:b/>
        </w:rPr>
        <w:t>5</w:t>
      </w:r>
      <w:r w:rsidR="0068117C">
        <w:rPr>
          <w:rFonts w:cs="Arial"/>
          <w:b/>
          <w:lang w:val="sr-Cyrl-RS"/>
        </w:rPr>
        <w:t>43</w:t>
      </w:r>
      <w:r w:rsidR="00BA18C3">
        <w:rPr>
          <w:rFonts w:cs="Arial"/>
          <w:b/>
          <w:lang w:val="sr-Cyrl-RS"/>
        </w:rPr>
        <w:t>/201</w:t>
      </w:r>
      <w:r w:rsidR="00B36923">
        <w:rPr>
          <w:rFonts w:cs="Arial"/>
          <w:b/>
        </w:rPr>
        <w:t>8</w:t>
      </w:r>
      <w:r w:rsidR="00777B5F">
        <w:rPr>
          <w:rFonts w:cs="Arial"/>
          <w:b/>
          <w:lang w:val="sr-Cyrl-RS"/>
        </w:rPr>
        <w:t>)</w:t>
      </w:r>
    </w:p>
    <w:p w:rsidR="00210557" w:rsidRPr="00E47C2E" w:rsidRDefault="00210557" w:rsidP="00781B02">
      <w:pPr>
        <w:rPr>
          <w:rFonts w:cs="Arial"/>
        </w:rPr>
      </w:pPr>
    </w:p>
    <w:p w:rsidR="005E6BA8" w:rsidRDefault="005E6BA8" w:rsidP="005E6BA8">
      <w:pPr>
        <w:jc w:val="center"/>
        <w:rPr>
          <w:rFonts w:eastAsia="Arial Unicode MS" w:cs="Arial"/>
          <w:b/>
          <w:kern w:val="2"/>
          <w:sz w:val="24"/>
          <w:szCs w:val="24"/>
          <w:lang w:val="ru-RU"/>
        </w:rPr>
      </w:pPr>
      <w:r w:rsidRPr="005E6BA8">
        <w:rPr>
          <w:rFonts w:cs="Arial"/>
          <w:b/>
          <w:bCs/>
          <w:lang w:val="sr-Cyrl-RS" w:eastAsia="ar-SA"/>
        </w:rPr>
        <w:t>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бл.А1-А6 ТЕНТ-А</w:t>
      </w:r>
      <w:r w:rsidR="00D23DE1" w:rsidRPr="00D23DE1">
        <w:rPr>
          <w:rFonts w:eastAsia="Arial Unicode MS" w:cs="Arial"/>
          <w:b/>
          <w:kern w:val="2"/>
          <w:sz w:val="24"/>
          <w:szCs w:val="24"/>
          <w:lang w:val="ru-RU"/>
        </w:rPr>
        <w:t xml:space="preserve">                                                                              </w:t>
      </w:r>
      <w:r w:rsidR="00D23DE1" w:rsidRPr="00D23DE1">
        <w:rPr>
          <w:rFonts w:eastAsia="Arial Unicode MS" w:cs="Arial"/>
          <w:b/>
          <w:kern w:val="2"/>
          <w:sz w:val="24"/>
          <w:szCs w:val="24"/>
        </w:rPr>
        <w:t xml:space="preserve">  </w:t>
      </w:r>
      <w:r w:rsidR="00D23DE1" w:rsidRPr="00D23DE1">
        <w:rPr>
          <w:rFonts w:eastAsia="Arial Unicode MS" w:cs="Arial"/>
          <w:b/>
          <w:kern w:val="2"/>
          <w:sz w:val="24"/>
          <w:szCs w:val="24"/>
          <w:lang w:val="ru-RU"/>
        </w:rPr>
        <w:t xml:space="preserve">    </w:t>
      </w:r>
    </w:p>
    <w:p w:rsidR="005E6BA8" w:rsidRDefault="005E6BA8" w:rsidP="005E6BA8">
      <w:pPr>
        <w:jc w:val="center"/>
        <w:rPr>
          <w:rFonts w:eastAsia="Arial Unicode MS" w:cs="Arial"/>
          <w:b/>
          <w:kern w:val="2"/>
          <w:sz w:val="24"/>
          <w:szCs w:val="24"/>
          <w:lang w:val="ru-RU"/>
        </w:rPr>
      </w:pPr>
    </w:p>
    <w:p w:rsidR="00150FCE" w:rsidRPr="00D23DE1" w:rsidRDefault="00150FCE" w:rsidP="00D23DE1">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5E6BA8" w:rsidRDefault="00E13FFC" w:rsidP="005E6BA8">
      <w:pPr>
        <w:spacing w:before="0"/>
        <w:jc w:val="center"/>
        <w:rPr>
          <w:rFonts w:eastAsia="Arial Unicode MS" w:cs="Arial"/>
          <w:kern w:val="2"/>
          <w:sz w:val="24"/>
          <w:szCs w:val="24"/>
          <w:lang w:val="sr-Cyrl-RS"/>
        </w:rPr>
      </w:pPr>
      <w:r w:rsidRPr="00A63AC2">
        <w:rPr>
          <w:rFonts w:eastAsia="Arial Unicode MS" w:cs="Arial"/>
          <w:kern w:val="2"/>
          <w:sz w:val="24"/>
          <w:szCs w:val="24"/>
          <w:lang w:val="ru-RU"/>
        </w:rPr>
        <w:t>(заведено у ЈП ЕПС б</w:t>
      </w:r>
      <w:r w:rsidR="00BA18C3" w:rsidRPr="00A63AC2">
        <w:rPr>
          <w:rFonts w:eastAsia="Arial Unicode MS" w:cs="Arial"/>
          <w:kern w:val="2"/>
          <w:sz w:val="24"/>
          <w:szCs w:val="24"/>
          <w:lang w:val="ru-RU"/>
        </w:rPr>
        <w:t xml:space="preserve">рој </w:t>
      </w:r>
      <w:r w:rsidR="00BA18C3" w:rsidRPr="00A63AC2">
        <w:rPr>
          <w:rFonts w:eastAsia="Arial Unicode MS" w:cs="Arial"/>
          <w:kern w:val="2"/>
          <w:sz w:val="24"/>
          <w:szCs w:val="24"/>
        </w:rPr>
        <w:t>105-E.03.01-</w:t>
      </w:r>
      <w:r w:rsidR="005E6BA8">
        <w:rPr>
          <w:rFonts w:eastAsia="Arial Unicode MS" w:cs="Arial"/>
          <w:kern w:val="2"/>
          <w:sz w:val="24"/>
          <w:szCs w:val="24"/>
        </w:rPr>
        <w:t>189</w:t>
      </w:r>
      <w:r w:rsidR="005E6BA8">
        <w:rPr>
          <w:rFonts w:eastAsia="Arial Unicode MS" w:cs="Arial"/>
          <w:kern w:val="2"/>
          <w:sz w:val="24"/>
          <w:szCs w:val="24"/>
          <w:lang w:val="sr-Cyrl-RS"/>
        </w:rPr>
        <w:t>743</w:t>
      </w:r>
      <w:r w:rsidR="00E30A33" w:rsidRPr="00A63AC2">
        <w:rPr>
          <w:rFonts w:eastAsia="Arial Unicode MS" w:cs="Arial"/>
          <w:kern w:val="2"/>
          <w:sz w:val="24"/>
          <w:szCs w:val="24"/>
        </w:rPr>
        <w:t>/</w:t>
      </w:r>
      <w:r w:rsidR="00D601C9" w:rsidRPr="00A63AC2">
        <w:rPr>
          <w:rFonts w:eastAsia="Arial Unicode MS" w:cs="Arial"/>
          <w:kern w:val="2"/>
          <w:sz w:val="24"/>
          <w:szCs w:val="24"/>
          <w:lang w:val="sr-Cyrl-RS"/>
        </w:rPr>
        <w:t>5</w:t>
      </w:r>
      <w:r w:rsidR="00BA18C3" w:rsidRPr="00A63AC2">
        <w:rPr>
          <w:rFonts w:eastAsia="Arial Unicode MS" w:cs="Arial"/>
          <w:kern w:val="2"/>
          <w:sz w:val="24"/>
          <w:szCs w:val="24"/>
          <w:lang w:val="ru-RU"/>
        </w:rPr>
        <w:t>-</w:t>
      </w:r>
      <w:r w:rsidR="0014146E" w:rsidRPr="00A63AC2">
        <w:rPr>
          <w:rFonts w:eastAsia="Arial Unicode MS" w:cs="Arial"/>
          <w:kern w:val="2"/>
          <w:sz w:val="24"/>
          <w:szCs w:val="24"/>
          <w:lang w:val="ru-RU"/>
        </w:rPr>
        <w:t>20</w:t>
      </w:r>
      <w:r w:rsidR="00BA18C3" w:rsidRPr="00A63AC2">
        <w:rPr>
          <w:rFonts w:eastAsia="Arial Unicode MS" w:cs="Arial"/>
          <w:kern w:val="2"/>
          <w:sz w:val="24"/>
          <w:szCs w:val="24"/>
          <w:lang w:val="ru-RU"/>
        </w:rPr>
        <w:t>1</w:t>
      </w:r>
      <w:r w:rsidR="0014146E" w:rsidRPr="00A63AC2">
        <w:rPr>
          <w:rFonts w:eastAsia="Arial Unicode MS" w:cs="Arial"/>
          <w:kern w:val="2"/>
          <w:sz w:val="24"/>
          <w:szCs w:val="24"/>
          <w:lang w:val="sr-Cyrl-RS"/>
        </w:rPr>
        <w:t>8</w:t>
      </w:r>
      <w:r w:rsidR="00B27FEA" w:rsidRPr="00A63AC2">
        <w:rPr>
          <w:rFonts w:eastAsia="Arial Unicode MS" w:cs="Arial"/>
          <w:kern w:val="2"/>
          <w:sz w:val="24"/>
          <w:szCs w:val="24"/>
          <w:lang w:val="ru-RU"/>
        </w:rPr>
        <w:t xml:space="preserve"> од</w:t>
      </w:r>
      <w:r w:rsidR="0014146E" w:rsidRPr="00A63AC2">
        <w:rPr>
          <w:rFonts w:eastAsia="Arial Unicode MS" w:cs="Arial"/>
          <w:kern w:val="2"/>
          <w:sz w:val="24"/>
          <w:szCs w:val="24"/>
        </w:rPr>
        <w:t xml:space="preserve"> </w:t>
      </w:r>
      <w:r w:rsidR="006A4250">
        <w:rPr>
          <w:rFonts w:eastAsia="Arial Unicode MS" w:cs="Arial"/>
          <w:kern w:val="2"/>
          <w:sz w:val="24"/>
          <w:szCs w:val="24"/>
        </w:rPr>
        <w:t>21</w:t>
      </w:r>
      <w:r w:rsidR="00B27FEA" w:rsidRPr="00A63AC2">
        <w:rPr>
          <w:rFonts w:eastAsia="Arial Unicode MS" w:cs="Arial"/>
          <w:kern w:val="2"/>
          <w:sz w:val="24"/>
          <w:szCs w:val="24"/>
          <w:lang w:val="ru-RU"/>
        </w:rPr>
        <w:t>.</w:t>
      </w:r>
      <w:r w:rsidR="006A4250">
        <w:rPr>
          <w:rFonts w:eastAsia="Arial Unicode MS" w:cs="Arial"/>
          <w:kern w:val="2"/>
          <w:sz w:val="24"/>
          <w:szCs w:val="24"/>
        </w:rPr>
        <w:t>05</w:t>
      </w:r>
      <w:bookmarkStart w:id="6" w:name="_GoBack"/>
      <w:bookmarkEnd w:id="6"/>
      <w:r w:rsidR="00BA18C3" w:rsidRPr="00A63AC2">
        <w:rPr>
          <w:rFonts w:eastAsia="Arial Unicode MS" w:cs="Arial"/>
          <w:kern w:val="2"/>
          <w:sz w:val="24"/>
          <w:szCs w:val="24"/>
          <w:lang w:val="ru-RU"/>
        </w:rPr>
        <w:t>.201</w:t>
      </w:r>
      <w:r w:rsidR="0014146E" w:rsidRPr="00A63AC2">
        <w:rPr>
          <w:rFonts w:eastAsia="Arial Unicode MS" w:cs="Arial"/>
          <w:kern w:val="2"/>
          <w:sz w:val="24"/>
          <w:szCs w:val="24"/>
          <w:lang w:val="sr-Cyrl-RS"/>
        </w:rPr>
        <w:t>8</w:t>
      </w:r>
      <w:r w:rsidR="00777B5F" w:rsidRPr="00A63AC2">
        <w:rPr>
          <w:rFonts w:eastAsia="Arial Unicode MS" w:cs="Arial"/>
          <w:kern w:val="2"/>
          <w:sz w:val="24"/>
          <w:szCs w:val="24"/>
          <w:lang w:val="ru-RU"/>
        </w:rPr>
        <w:t>.</w:t>
      </w:r>
      <w:r w:rsidRPr="00A63AC2">
        <w:rPr>
          <w:rFonts w:eastAsia="Arial Unicode MS" w:cs="Arial"/>
          <w:kern w:val="2"/>
          <w:sz w:val="24"/>
          <w:szCs w:val="24"/>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14146E">
        <w:rPr>
          <w:rFonts w:cs="Arial"/>
          <w:lang w:val="sr-Cyrl-RS"/>
        </w:rPr>
        <w:t>8</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583A1B">
        <w:rPr>
          <w:rFonts w:cs="Arial"/>
        </w:rPr>
        <w:t>1</w:t>
      </w:r>
      <w:r w:rsidR="00CF51D0">
        <w:rPr>
          <w:rFonts w:cs="Arial"/>
          <w:lang w:val="sr-Cyrl-RS"/>
        </w:rPr>
        <w:t>89743</w:t>
      </w:r>
      <w:r w:rsidR="003D3B54">
        <w:rPr>
          <w:rFonts w:cs="Arial"/>
        </w:rPr>
        <w:t>/2</w:t>
      </w:r>
      <w:r w:rsidR="0014146E">
        <w:rPr>
          <w:rFonts w:cs="Arial"/>
        </w:rPr>
        <w:t>-201</w:t>
      </w:r>
      <w:r w:rsidR="0014146E">
        <w:rPr>
          <w:rFonts w:cs="Arial"/>
          <w:lang w:val="sr-Cyrl-RS"/>
        </w:rPr>
        <w:t>8</w:t>
      </w:r>
      <w:r w:rsidR="00E72583" w:rsidRPr="00F56999">
        <w:rPr>
          <w:rFonts w:cs="Arial"/>
          <w:lang w:val="sr-Cyrl-CS"/>
        </w:rPr>
        <w:t xml:space="preserve"> од </w:t>
      </w:r>
      <w:r w:rsidR="00CF51D0">
        <w:rPr>
          <w:rFonts w:cs="Arial"/>
          <w:lang w:val="sr-Cyrl-RS"/>
        </w:rPr>
        <w:t>27</w:t>
      </w:r>
      <w:r w:rsidR="0014146E">
        <w:rPr>
          <w:rFonts w:cs="Arial"/>
        </w:rPr>
        <w:t>.</w:t>
      </w:r>
      <w:r w:rsidR="00D601C9">
        <w:rPr>
          <w:rFonts w:cs="Arial"/>
          <w:lang w:val="sr-Cyrl-RS"/>
        </w:rPr>
        <w:t>04</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BA18C3" w:rsidRPr="00BA18C3">
        <w:rPr>
          <w:rFonts w:cs="Arial"/>
        </w:rPr>
        <w:t>105-E.03.01.-</w:t>
      </w:r>
      <w:r w:rsidR="00583A1B">
        <w:rPr>
          <w:rFonts w:cs="Arial"/>
          <w:lang w:val="sr-Cyrl-RS"/>
        </w:rPr>
        <w:t>1</w:t>
      </w:r>
      <w:r w:rsidR="00CF51D0">
        <w:rPr>
          <w:rFonts w:cs="Arial"/>
          <w:lang w:val="sr-Cyrl-RS"/>
        </w:rPr>
        <w:t>89743</w:t>
      </w:r>
      <w:r w:rsidR="003D3B54">
        <w:rPr>
          <w:rFonts w:cs="Arial"/>
        </w:rPr>
        <w:t>/3</w:t>
      </w:r>
      <w:r w:rsidR="0014146E">
        <w:rPr>
          <w:rFonts w:cs="Arial"/>
        </w:rPr>
        <w:t>-201</w:t>
      </w:r>
      <w:r w:rsidR="0014146E">
        <w:rPr>
          <w:rFonts w:cs="Arial"/>
          <w:lang w:val="sr-Cyrl-RS"/>
        </w:rPr>
        <w:t>8</w:t>
      </w:r>
      <w:r w:rsidR="00AA46B8">
        <w:rPr>
          <w:rFonts w:cs="Arial"/>
        </w:rPr>
        <w:t xml:space="preserve"> </w:t>
      </w:r>
      <w:r w:rsidR="00E72583" w:rsidRPr="00F56999">
        <w:rPr>
          <w:rFonts w:cs="Arial"/>
          <w:lang w:val="sr-Cyrl-CS"/>
        </w:rPr>
        <w:t xml:space="preserve">од </w:t>
      </w:r>
      <w:r w:rsidR="00CF51D0">
        <w:rPr>
          <w:rFonts w:cs="Arial"/>
          <w:lang w:val="sr-Cyrl-RS"/>
        </w:rPr>
        <w:t>27</w:t>
      </w:r>
      <w:r w:rsidR="0014146E">
        <w:rPr>
          <w:rFonts w:cs="Arial"/>
        </w:rPr>
        <w:t>.</w:t>
      </w:r>
      <w:r w:rsidR="00D601C9">
        <w:rPr>
          <w:rFonts w:cs="Arial"/>
          <w:lang w:val="sr-Cyrl-RS"/>
        </w:rPr>
        <w:t>04</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9955C8">
        <w:rPr>
          <w:rFonts w:cs="Arial"/>
          <w:b/>
        </w:rPr>
        <w:t>J</w:t>
      </w:r>
      <w:r w:rsidR="00A30E85">
        <w:rPr>
          <w:rFonts w:cs="Arial"/>
          <w:b/>
          <w:lang w:val="sr-Cyrl-RS"/>
        </w:rPr>
        <w:t>Н/3000/</w:t>
      </w:r>
      <w:r w:rsidR="00CF51D0">
        <w:rPr>
          <w:rFonts w:cs="Arial"/>
          <w:b/>
          <w:lang w:val="sr-Cyrl-RS"/>
        </w:rPr>
        <w:t>0704</w:t>
      </w:r>
      <w:r w:rsidR="00BA18C3">
        <w:rPr>
          <w:rFonts w:cs="Arial"/>
          <w:b/>
          <w:lang w:val="sr-Cyrl-RS"/>
        </w:rPr>
        <w:t>/201</w:t>
      </w:r>
      <w:r w:rsidR="004F68D4">
        <w:rPr>
          <w:rFonts w:cs="Arial"/>
          <w:b/>
          <w:lang w:val="sr-Cyrl-RS"/>
        </w:rPr>
        <w:t>8</w:t>
      </w:r>
      <w:r w:rsidR="00BA18C3">
        <w:rPr>
          <w:rFonts w:cs="Arial"/>
          <w:b/>
          <w:lang w:val="sr-Cyrl-RS"/>
        </w:rPr>
        <w:t>(</w:t>
      </w:r>
      <w:r w:rsidR="00CF51D0">
        <w:rPr>
          <w:rFonts w:cs="Arial"/>
          <w:b/>
          <w:lang w:val="sr-Cyrl-RS"/>
        </w:rPr>
        <w:t>543</w:t>
      </w:r>
      <w:r w:rsidR="00BA18C3">
        <w:rPr>
          <w:rFonts w:cs="Arial"/>
          <w:b/>
          <w:lang w:val="sr-Cyrl-RS"/>
        </w:rPr>
        <w:t>/201</w:t>
      </w:r>
      <w:r w:rsidR="004F68D4">
        <w:rPr>
          <w:rFonts w:cs="Arial"/>
          <w:b/>
          <w:lang w:val="sr-Cyrl-RS"/>
        </w:rPr>
        <w:t>8</w:t>
      </w:r>
      <w:r w:rsidR="009955C8">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174765" w:rsidRDefault="0017476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74765" w:rsidRDefault="0017476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174765" w:rsidRDefault="00174765" w:rsidP="004C3B38">
            <w:pPr>
              <w:tabs>
                <w:tab w:val="left" w:pos="360"/>
                <w:tab w:val="left" w:pos="567"/>
                <w:tab w:val="right" w:leader="dot" w:pos="9639"/>
              </w:tabs>
              <w:jc w:val="center"/>
              <w:rPr>
                <w:rFonts w:cs="Arial"/>
                <w:lang w:val="sr-Cyrl-RS"/>
              </w:rPr>
            </w:pPr>
            <w:r>
              <w:rPr>
                <w:rFonts w:cs="Arial"/>
                <w:lang w:val="sr-Cyrl-RS"/>
              </w:rPr>
              <w:t>3-</w:t>
            </w:r>
            <w:r w:rsidR="008B7532">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174765" w:rsidRDefault="008B7532" w:rsidP="004C3B38">
            <w:pPr>
              <w:tabs>
                <w:tab w:val="left" w:pos="360"/>
                <w:tab w:val="left" w:pos="567"/>
                <w:tab w:val="right" w:leader="dot" w:pos="9639"/>
              </w:tabs>
              <w:jc w:val="center"/>
              <w:rPr>
                <w:rFonts w:cs="Arial"/>
                <w:lang w:val="sr-Cyrl-RS"/>
              </w:rPr>
            </w:pPr>
            <w:r>
              <w:rPr>
                <w:rFonts w:cs="Arial"/>
                <w:lang w:val="sr-Cyrl-RS"/>
              </w:rPr>
              <w:t>6-11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174765" w:rsidRDefault="008B7532" w:rsidP="004C3B38">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174765" w:rsidRDefault="008B7532" w:rsidP="004C3B38">
            <w:pPr>
              <w:tabs>
                <w:tab w:val="left" w:pos="360"/>
                <w:tab w:val="left" w:pos="567"/>
                <w:tab w:val="right" w:leader="dot" w:pos="9639"/>
              </w:tabs>
              <w:jc w:val="center"/>
              <w:rPr>
                <w:rFonts w:cs="Arial"/>
                <w:lang w:val="sr-Cyrl-RS"/>
              </w:rPr>
            </w:pPr>
            <w:r>
              <w:rPr>
                <w:rFonts w:cs="Arial"/>
                <w:lang w:val="sr-Cyrl-RS"/>
              </w:rPr>
              <w:t>12-27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174765" w:rsidRDefault="008B7532" w:rsidP="004C3B38">
            <w:pPr>
              <w:tabs>
                <w:tab w:val="left" w:pos="360"/>
                <w:tab w:val="left" w:pos="567"/>
                <w:tab w:val="right" w:leader="dot" w:pos="9639"/>
              </w:tabs>
              <w:jc w:val="center"/>
              <w:rPr>
                <w:rFonts w:cs="Arial"/>
                <w:lang w:val="sr-Cyrl-RS"/>
              </w:rPr>
            </w:pPr>
            <w:r>
              <w:rPr>
                <w:rFonts w:cs="Arial"/>
                <w:lang w:val="sr-Cyrl-RS"/>
              </w:rPr>
              <w:t>28-42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174765" w:rsidRDefault="008B7532" w:rsidP="004C3B38">
            <w:pPr>
              <w:tabs>
                <w:tab w:val="left" w:pos="360"/>
                <w:tab w:val="left" w:pos="567"/>
                <w:tab w:val="right" w:leader="dot" w:pos="9639"/>
              </w:tabs>
              <w:jc w:val="center"/>
              <w:rPr>
                <w:rFonts w:cs="Arial"/>
                <w:lang w:val="sr-Cyrl-RS"/>
              </w:rPr>
            </w:pPr>
            <w:r>
              <w:rPr>
                <w:rFonts w:cs="Arial"/>
                <w:lang w:val="sr-Cyrl-RS"/>
              </w:rPr>
              <w:t>43-58</w:t>
            </w:r>
          </w:p>
        </w:tc>
      </w:tr>
    </w:tbl>
    <w:p w:rsidR="009D3699" w:rsidRPr="00E47C2E" w:rsidRDefault="009D3699" w:rsidP="000C50A0">
      <w:pPr>
        <w:pStyle w:val="BodyText"/>
        <w:spacing w:before="0"/>
        <w:rPr>
          <w:rFonts w:cs="Arial"/>
          <w:b/>
          <w:spacing w:val="80"/>
          <w:sz w:val="22"/>
          <w:szCs w:val="22"/>
          <w:highlight w:val="yellow"/>
        </w:rPr>
      </w:pPr>
    </w:p>
    <w:p w:rsidR="00F5264D" w:rsidRDefault="00C53AC6" w:rsidP="00C53AC6">
      <w:pPr>
        <w:jc w:val="right"/>
        <w:rPr>
          <w:rFonts w:cs="Arial"/>
          <w:bCs/>
          <w:noProof/>
          <w:lang w:val="sr-Cyrl-CS"/>
        </w:rPr>
      </w:pPr>
      <w:r w:rsidRPr="00E47C2E">
        <w:rPr>
          <w:rFonts w:cs="Arial"/>
          <w:bCs/>
          <w:noProof/>
          <w:lang w:val="sr-Cyrl-CS"/>
        </w:rPr>
        <w:t>Укупан број страна документације:</w:t>
      </w:r>
      <w:r w:rsidR="008B7532">
        <w:rPr>
          <w:rFonts w:cs="Arial"/>
          <w:bCs/>
          <w:noProof/>
          <w:lang w:val="sr-Cyrl-CS"/>
        </w:rPr>
        <w:t>58</w:t>
      </w:r>
      <w:r w:rsidRPr="00E47C2E">
        <w:rPr>
          <w:rFonts w:cs="Arial"/>
          <w:bCs/>
          <w:noProof/>
          <w:lang w:val="sr-Cyrl-CS"/>
        </w:rPr>
        <w:t xml:space="preserve"> </w:t>
      </w:r>
    </w:p>
    <w:p w:rsidR="00CF51D0" w:rsidRPr="00840A3D" w:rsidRDefault="00CF51D0" w:rsidP="00C53AC6">
      <w:pPr>
        <w:jc w:val="right"/>
        <w:rPr>
          <w:rFonts w:cs="Arial"/>
          <w:color w:val="548DD4" w:themeColor="text2" w:themeTint="99"/>
        </w:rPr>
      </w:pPr>
    </w:p>
    <w:p w:rsidR="001853E1" w:rsidRPr="00E47C2E" w:rsidRDefault="001853E1" w:rsidP="000C50A0">
      <w:pPr>
        <w:pStyle w:val="BodyText"/>
        <w:spacing w:before="0"/>
        <w:rPr>
          <w:rFonts w:cs="Arial"/>
          <w:sz w:val="22"/>
          <w:szCs w:val="22"/>
        </w:rPr>
      </w:pPr>
    </w:p>
    <w:p w:rsidR="00FA0E61" w:rsidRPr="00E47C2E" w:rsidRDefault="00473AD5" w:rsidP="00A936D1">
      <w:pPr>
        <w:pStyle w:val="Heading10"/>
        <w:numPr>
          <w:ilvl w:val="0"/>
          <w:numId w:val="14"/>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3127E8">
              <w:rPr>
                <w:rFonts w:cs="Arial"/>
                <w:lang w:val="sr-Cyrl-RS"/>
              </w:rPr>
              <w:t>Балканска</w:t>
            </w:r>
            <w:r w:rsidR="003127E8">
              <w:rPr>
                <w:rFonts w:cs="Arial"/>
              </w:rPr>
              <w:t xml:space="preserve"> бр.</w:t>
            </w:r>
            <w:r w:rsidR="003127E8">
              <w:rPr>
                <w:rFonts w:cs="Arial"/>
                <w:lang w:val="sr-Cyrl-RS"/>
              </w:rPr>
              <w:t>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D170F7"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14146E">
        <w:trPr>
          <w:trHeight w:val="892"/>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CF51D0" w:rsidRDefault="004276AD" w:rsidP="0014146E">
            <w:pPr>
              <w:rPr>
                <w:rFonts w:cs="Arial"/>
                <w:b/>
                <w:bCs/>
                <w:lang w:val="ru-RU" w:eastAsia="ar-SA"/>
              </w:rPr>
            </w:pPr>
            <w:bookmarkStart w:id="16" w:name="_Toc442559877"/>
            <w:r w:rsidRPr="009955C8">
              <w:rPr>
                <w:rFonts w:cs="Arial"/>
              </w:rPr>
              <w:t xml:space="preserve">Набавка </w:t>
            </w:r>
            <w:r w:rsidR="00A63575" w:rsidRPr="009955C8">
              <w:rPr>
                <w:rFonts w:cs="Arial"/>
              </w:rPr>
              <w:t>услуга</w:t>
            </w:r>
            <w:r w:rsidRPr="009955C8">
              <w:rPr>
                <w:rFonts w:cs="Arial"/>
              </w:rPr>
              <w:t xml:space="preserve">: </w:t>
            </w:r>
            <w:r w:rsidR="00CF51D0" w:rsidRPr="00CF51D0">
              <w:rPr>
                <w:rFonts w:cs="Arial"/>
                <w:bCs/>
                <w:lang w:val="sr-Cyrl-RS" w:eastAsia="ar-SA"/>
              </w:rPr>
              <w:t>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бл.А1-А6 ТЕНТ-А</w:t>
            </w:r>
            <w:r w:rsidR="00CF51D0" w:rsidRPr="00CF51D0">
              <w:rPr>
                <w:rFonts w:cs="Arial"/>
                <w:bCs/>
                <w:lang w:val="ru-RU" w:eastAsia="ar-SA"/>
              </w:rPr>
              <w:t xml:space="preserve">                                                                              </w:t>
            </w:r>
            <w:r w:rsidR="00CF51D0" w:rsidRPr="00CF51D0">
              <w:rPr>
                <w:rFonts w:cs="Arial"/>
                <w:bCs/>
                <w:lang w:eastAsia="ar-SA"/>
              </w:rPr>
              <w:t xml:space="preserve">  </w:t>
            </w:r>
            <w:r w:rsidR="00CF51D0" w:rsidRPr="00CF51D0">
              <w:rPr>
                <w:rFonts w:cs="Arial"/>
                <w:bCs/>
                <w:lang w:val="ru-RU" w:eastAsia="ar-SA"/>
              </w:rPr>
              <w:t xml:space="preserve">    </w:t>
            </w:r>
            <w:bookmarkEnd w:id="16"/>
          </w:p>
        </w:tc>
      </w:tr>
      <w:tr w:rsidR="002E12CC" w:rsidRPr="00E47C2E" w:rsidTr="007222D6">
        <w:trPr>
          <w:trHeight w:val="597"/>
        </w:trPr>
        <w:tc>
          <w:tcPr>
            <w:tcW w:w="3032" w:type="dxa"/>
            <w:shd w:val="clear" w:color="auto" w:fill="auto"/>
            <w:vAlign w:val="center"/>
          </w:tcPr>
          <w:p w:rsidR="002E12CC" w:rsidRPr="00E47C2E" w:rsidRDefault="002E12CC" w:rsidP="007222D6">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7222D6" w:rsidRDefault="004276AD" w:rsidP="007222D6">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4276AD" w:rsidRPr="00E47C2E" w:rsidRDefault="00E13FFC" w:rsidP="007222D6">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tc>
      </w:tr>
    </w:tbl>
    <w:p w:rsidR="00FA0E61" w:rsidRPr="00E47C2E" w:rsidRDefault="00FA0E61" w:rsidP="000C50A0">
      <w:pPr>
        <w:spacing w:before="0"/>
        <w:rPr>
          <w:rFonts w:cs="Arial"/>
        </w:rPr>
      </w:pPr>
    </w:p>
    <w:p w:rsidR="002E12CC" w:rsidRPr="004E33B7" w:rsidRDefault="002E12CC" w:rsidP="000C50A0">
      <w:pPr>
        <w:spacing w:before="0"/>
        <w:rPr>
          <w:rFonts w:cs="Arial"/>
          <w:lang w:val="sr-Cyrl-RS"/>
        </w:rPr>
      </w:pPr>
    </w:p>
    <w:p w:rsidR="002E12CC" w:rsidRPr="00E47C2E" w:rsidRDefault="002E12CC" w:rsidP="00A936D1">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583A1B" w:rsidRPr="004E33B7" w:rsidRDefault="002E12CC" w:rsidP="00583A1B">
      <w:pPr>
        <w:spacing w:before="0"/>
        <w:rPr>
          <w:rFonts w:cs="Arial"/>
          <w:b/>
          <w:bCs/>
          <w:lang w:val="ru-RU" w:eastAsia="ar-SA"/>
        </w:rPr>
      </w:pPr>
      <w:r w:rsidRPr="00E47C2E">
        <w:rPr>
          <w:rFonts w:cs="Arial"/>
          <w:lang w:eastAsia="zh-CN"/>
        </w:rPr>
        <w:t xml:space="preserve">Опис предмета јавне набавке: </w:t>
      </w:r>
      <w:r w:rsidR="00CF51D0" w:rsidRPr="00CF51D0">
        <w:rPr>
          <w:rFonts w:cs="Arial"/>
          <w:bCs/>
          <w:lang w:val="sr-Cyrl-RS" w:eastAsia="ar-SA"/>
        </w:rPr>
        <w:t>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бл.А1-А6 ТЕНТ-А</w:t>
      </w:r>
      <w:r w:rsidR="00CF51D0" w:rsidRPr="00CF51D0">
        <w:rPr>
          <w:rFonts w:cs="Arial"/>
          <w:bCs/>
          <w:lang w:val="ru-RU" w:eastAsia="ar-SA"/>
        </w:rPr>
        <w:t xml:space="preserve">                                                                              </w:t>
      </w:r>
      <w:r w:rsidR="00CF51D0" w:rsidRPr="00CF51D0">
        <w:rPr>
          <w:rFonts w:cs="Arial"/>
          <w:bCs/>
          <w:lang w:eastAsia="ar-SA"/>
        </w:rPr>
        <w:t xml:space="preserve">  </w:t>
      </w:r>
      <w:r w:rsidR="00CF51D0" w:rsidRPr="00CF51D0">
        <w:rPr>
          <w:rFonts w:cs="Arial"/>
          <w:bCs/>
          <w:lang w:val="ru-RU" w:eastAsia="ar-SA"/>
        </w:rPr>
        <w:t xml:space="preserve">    </w:t>
      </w:r>
    </w:p>
    <w:p w:rsidR="00583A1B" w:rsidRPr="004E33B7" w:rsidRDefault="002E12CC" w:rsidP="0032186E">
      <w:pPr>
        <w:spacing w:before="0"/>
        <w:rPr>
          <w:rFonts w:cs="Arial"/>
          <w:lang w:val="sr-Cyrl-RS" w:eastAsia="zh-CN"/>
        </w:rPr>
      </w:pPr>
      <w:r w:rsidRPr="00E47C2E">
        <w:rPr>
          <w:rFonts w:cs="Arial"/>
          <w:lang w:eastAsia="zh-CN"/>
        </w:rPr>
        <w:t>Назив из општег речника набавке:</w:t>
      </w:r>
      <w:r w:rsidR="00A30E85" w:rsidRPr="00A30E85">
        <w:rPr>
          <w:rFonts w:cs="Arial"/>
          <w:lang w:val="ru-RU"/>
        </w:rPr>
        <w:t xml:space="preserve"> </w:t>
      </w:r>
      <w:r w:rsidR="00CF51D0" w:rsidRPr="00CF51D0">
        <w:rPr>
          <w:rFonts w:cs="Arial"/>
          <w:lang w:val="sr-Cyrl-RS"/>
        </w:rPr>
        <w:t xml:space="preserve">50531000-Услуге поправке и одржавања </w:t>
      </w:r>
      <w:r w:rsidR="00CF51D0">
        <w:rPr>
          <w:rFonts w:cs="Arial"/>
          <w:lang w:val="sr-Cyrl-RS"/>
        </w:rPr>
        <w:t>уређаја изузев електричних</w:t>
      </w:r>
    </w:p>
    <w:p w:rsidR="00A30E85" w:rsidRPr="00982763" w:rsidRDefault="00583A1B" w:rsidP="00982763">
      <w:pPr>
        <w:spacing w:before="0"/>
        <w:rPr>
          <w:rFonts w:cs="Arial"/>
          <w:lang w:val="sr-Cyrl-RS" w:eastAsia="zh-CN"/>
        </w:rPr>
      </w:pPr>
      <w:proofErr w:type="gramStart"/>
      <w:r>
        <w:rPr>
          <w:rFonts w:cs="Arial"/>
          <w:lang w:eastAsia="zh-CN"/>
        </w:rPr>
        <w:t>Детаљ</w:t>
      </w:r>
      <w:r w:rsidR="002E12CC" w:rsidRPr="00E47C2E">
        <w:rPr>
          <w:rFonts w:cs="Arial"/>
          <w:lang w:eastAsia="zh-CN"/>
        </w:rPr>
        <w:t>ни подаци о предмету набавке наведени су у техничкој спецификацији (поглавље 3.</w:t>
      </w:r>
      <w:proofErr w:type="gramEnd"/>
      <w:r w:rsidR="002E12CC" w:rsidRPr="00E47C2E">
        <w:rPr>
          <w:rFonts w:cs="Arial"/>
          <w:lang w:eastAsia="zh-CN"/>
        </w:rPr>
        <w:t xml:space="preserve"> Конкурсне документације)</w:t>
      </w:r>
    </w:p>
    <w:p w:rsidR="00D601C9" w:rsidRPr="00583A1B" w:rsidRDefault="00D601C9" w:rsidP="002E12CC">
      <w:pPr>
        <w:tabs>
          <w:tab w:val="left" w:pos="1134"/>
        </w:tabs>
        <w:rPr>
          <w:rFonts w:cs="Arial"/>
          <w:lang w:val="sr-Cyrl-RS"/>
        </w:rPr>
      </w:pPr>
    </w:p>
    <w:p w:rsidR="0032186E" w:rsidRPr="00E47C2E" w:rsidRDefault="00DB369C" w:rsidP="00A936D1">
      <w:pPr>
        <w:pStyle w:val="Heading10"/>
        <w:numPr>
          <w:ilvl w:val="0"/>
          <w:numId w:val="14"/>
        </w:numPr>
        <w:jc w:val="both"/>
        <w:rPr>
          <w:rFonts w:cs="Arial"/>
        </w:rPr>
      </w:pPr>
      <w:r w:rsidRPr="00E47C2E">
        <w:rPr>
          <w:rFonts w:cs="Arial"/>
        </w:rPr>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880218" w:rsidRDefault="00880218" w:rsidP="0014146E">
      <w:pPr>
        <w:spacing w:before="0"/>
        <w:jc w:val="left"/>
        <w:rPr>
          <w:b/>
          <w:lang w:val="sr-Cyrl-RS"/>
        </w:rPr>
      </w:pPr>
      <w:bookmarkStart w:id="19" w:name="_Toc441651541"/>
      <w:bookmarkStart w:id="20" w:name="_Toc442559879"/>
    </w:p>
    <w:p w:rsidR="00627259" w:rsidRPr="0014146E" w:rsidRDefault="00627259" w:rsidP="0014146E">
      <w:pPr>
        <w:spacing w:before="0"/>
        <w:jc w:val="left"/>
        <w:rPr>
          <w:b/>
          <w:lang w:val="sr-Cyrl-RS"/>
        </w:rPr>
      </w:pPr>
    </w:p>
    <w:p w:rsidR="00583A1B" w:rsidRPr="00CF51D0" w:rsidRDefault="00A23BA7" w:rsidP="00AA46B8">
      <w:pPr>
        <w:rPr>
          <w:rFonts w:cs="Arial"/>
          <w:b/>
        </w:rPr>
      </w:pPr>
      <w:r w:rsidRPr="00CF51D0">
        <w:rPr>
          <w:rFonts w:cs="Arial"/>
          <w:b/>
        </w:rPr>
        <w:t xml:space="preserve">3.1 Врста и обим </w:t>
      </w:r>
      <w:proofErr w:type="gramStart"/>
      <w:r w:rsidRPr="00CF51D0">
        <w:rPr>
          <w:rFonts w:cs="Arial"/>
          <w:b/>
        </w:rPr>
        <w:t>услуга :</w:t>
      </w:r>
      <w:proofErr w:type="gramEnd"/>
    </w:p>
    <w:p w:rsidR="004E33B7" w:rsidRPr="00496550" w:rsidRDefault="004E33B7" w:rsidP="004E33B7">
      <w:pPr>
        <w:rPr>
          <w:sz w:val="16"/>
          <w:szCs w:val="16"/>
          <w:lang w:val="sr-Cyrl-RS"/>
        </w:rPr>
      </w:pPr>
    </w:p>
    <w:p w:rsidR="004E33B7" w:rsidRDefault="004E33B7" w:rsidP="00A936D1">
      <w:pPr>
        <w:numPr>
          <w:ilvl w:val="0"/>
          <w:numId w:val="32"/>
        </w:numPr>
        <w:spacing w:before="0"/>
      </w:pPr>
      <w:r>
        <w:t>Одржавање машинске опреме у оквиру конструкције транспортера и ван конструкције, а припада транспортерима као целина без које транспортери на допреми угља 1 и 2 не би могли да раде</w:t>
      </w:r>
    </w:p>
    <w:p w:rsidR="004E33B7" w:rsidRDefault="004E33B7" w:rsidP="00A936D1">
      <w:pPr>
        <w:numPr>
          <w:ilvl w:val="0"/>
          <w:numId w:val="32"/>
        </w:numPr>
        <w:spacing w:before="0"/>
      </w:pPr>
      <w:r>
        <w:t>Извлачење и увлачење транспортних трака из конструкције свих транспортера, штеловање по дужини у правцу кретања транспортних трака у оквиру конструкције транспортера на допреми угља 1 и 2</w:t>
      </w:r>
    </w:p>
    <w:p w:rsidR="004E33B7" w:rsidRDefault="004E33B7" w:rsidP="00A936D1">
      <w:pPr>
        <w:numPr>
          <w:ilvl w:val="0"/>
          <w:numId w:val="32"/>
        </w:numPr>
        <w:spacing w:before="0"/>
        <w:jc w:val="left"/>
      </w:pPr>
      <w:r>
        <w:t>Покривање и откривање бун</w:t>
      </w:r>
      <w:r w:rsidR="00BC4DD4">
        <w:t>кера покривним лимом на коти 42</w:t>
      </w:r>
      <w:r w:rsidR="00BC4DD4">
        <w:rPr>
          <w:rFonts w:cs="Arial"/>
        </w:rPr>
        <w:t>m</w:t>
      </w:r>
      <w:r>
        <w:t xml:space="preserve"> од блока А1 до блока А6.</w:t>
      </w:r>
    </w:p>
    <w:p w:rsidR="004E33B7" w:rsidRDefault="004E33B7" w:rsidP="00A936D1">
      <w:pPr>
        <w:numPr>
          <w:ilvl w:val="0"/>
          <w:numId w:val="32"/>
        </w:numPr>
        <w:spacing w:before="0"/>
      </w:pPr>
      <w:r>
        <w:lastRenderedPageBreak/>
        <w:t>Подизање и спуштање свих врста терета са коте 53</w:t>
      </w:r>
      <w:r w:rsidR="00BC4DD4">
        <w:rPr>
          <w:rFonts w:cs="Arial"/>
        </w:rPr>
        <w:t>m</w:t>
      </w:r>
      <w:r w:rsidR="00BC4DD4">
        <w:t xml:space="preserve"> на коту 42</w:t>
      </w:r>
      <w:r w:rsidR="00BC4DD4">
        <w:rPr>
          <w:rFonts w:cs="Arial"/>
        </w:rPr>
        <w:t>m</w:t>
      </w:r>
      <w:r>
        <w:t xml:space="preserve"> у главном погонском објекту (котларница), као и подизање и спуштање терета са коте 0м на коту 25</w:t>
      </w:r>
      <w:r w:rsidR="00BC4DD4">
        <w:rPr>
          <w:rFonts w:cs="Arial"/>
        </w:rPr>
        <w:t>m</w:t>
      </w:r>
      <w:r>
        <w:t xml:space="preserve"> у поларном кругу депоније угља и ван ње на копачима и одлагачима и свим осталим транспортерима допреме угља 1 и 2 </w:t>
      </w:r>
    </w:p>
    <w:p w:rsidR="004E33B7" w:rsidRDefault="004E33B7" w:rsidP="00BC4DD4">
      <w:r>
        <w:t>За обављање наведених услуга текућег одржавања на допреми угља 1 и 2 потребно је годишње ангажовати до 12 радника, а приликом замене транспортних трака број радника повећати у зависности од потребе</w:t>
      </w:r>
      <w:r w:rsidR="007222D6">
        <w:t xml:space="preserve"> посла (приближно до 6 радника)</w:t>
      </w:r>
    </w:p>
    <w:p w:rsidR="004E33B7" w:rsidRDefault="004E33B7" w:rsidP="004E33B7">
      <w:r>
        <w:t xml:space="preserve">Број радника може варирати у зависности од обима и потребе посла </w:t>
      </w:r>
      <w:r w:rsidR="007222D6">
        <w:t>на којима су радници ангажовани</w:t>
      </w:r>
    </w:p>
    <w:p w:rsidR="004E33B7" w:rsidRPr="00496550" w:rsidRDefault="004E33B7" w:rsidP="004E33B7">
      <w:pPr>
        <w:rPr>
          <w:sz w:val="16"/>
          <w:szCs w:val="16"/>
        </w:rPr>
      </w:pPr>
    </w:p>
    <w:p w:rsidR="004E33B7" w:rsidRDefault="004E33B7" w:rsidP="004E33B7">
      <w:r>
        <w:t xml:space="preserve">1. </w:t>
      </w:r>
      <w:r w:rsidR="008B7532">
        <w:rPr>
          <w:lang w:val="sr-Cyrl-RS"/>
        </w:rPr>
        <w:t xml:space="preserve">Радни задаци </w:t>
      </w:r>
      <w:r w:rsidR="008B7532">
        <w:t>кој</w:t>
      </w:r>
      <w:r w:rsidR="008B7532">
        <w:rPr>
          <w:lang w:val="sr-Cyrl-RS"/>
        </w:rPr>
        <w:t>е</w:t>
      </w:r>
      <w:r>
        <w:t xml:space="preserve"> треба да и</w:t>
      </w:r>
      <w:r w:rsidR="008B7532">
        <w:rPr>
          <w:lang w:val="sr-Cyrl-RS"/>
        </w:rPr>
        <w:t>звршавају</w:t>
      </w:r>
      <w:r>
        <w:t xml:space="preserve"> ангажовани радници су следећи: </w:t>
      </w:r>
    </w:p>
    <w:p w:rsidR="004E33B7" w:rsidRDefault="008B7532" w:rsidP="00A936D1">
      <w:pPr>
        <w:numPr>
          <w:ilvl w:val="0"/>
          <w:numId w:val="31"/>
        </w:numPr>
        <w:spacing w:before="0"/>
      </w:pPr>
      <w:r>
        <w:t>Да самостално рад</w:t>
      </w:r>
      <w:r>
        <w:rPr>
          <w:lang w:val="sr-Cyrl-RS"/>
        </w:rPr>
        <w:t>е</w:t>
      </w:r>
      <w:r w:rsidR="004E33B7">
        <w:t xml:space="preserve"> на постројењима за транспорт и депоновање угља, чији капацитети </w:t>
      </w:r>
      <w:r w:rsidR="00BC4DD4">
        <w:t xml:space="preserve">транспортера нису мањи од 1200 </w:t>
      </w:r>
      <w:r w:rsidR="007222D6">
        <w:t>t</w:t>
      </w:r>
      <w:r w:rsidR="00BC4DD4">
        <w:t>/h</w:t>
      </w:r>
      <w:r w:rsidR="004E33B7">
        <w:t xml:space="preserve"> </w:t>
      </w:r>
    </w:p>
    <w:p w:rsidR="004E33B7" w:rsidRDefault="004E33B7" w:rsidP="00A936D1">
      <w:pPr>
        <w:numPr>
          <w:ilvl w:val="0"/>
          <w:numId w:val="31"/>
        </w:numPr>
        <w:spacing w:before="0"/>
      </w:pPr>
      <w:r>
        <w:t xml:space="preserve">Да </w:t>
      </w:r>
      <w:r w:rsidR="008B7532">
        <w:t>самостално изврш</w:t>
      </w:r>
      <w:r w:rsidR="008B7532">
        <w:rPr>
          <w:lang w:val="sr-Cyrl-RS"/>
        </w:rPr>
        <w:t xml:space="preserve">авају </w:t>
      </w:r>
      <w:r w:rsidR="008B7532">
        <w:t>задатк</w:t>
      </w:r>
      <w:r w:rsidR="008B7532">
        <w:rPr>
          <w:lang w:val="sr-Cyrl-RS"/>
        </w:rPr>
        <w:t>е</w:t>
      </w:r>
      <w:r>
        <w:t xml:space="preserve"> подизања и спуштања разних врста терета у оквиру постројења допреме угља 1 и 2 и покр</w:t>
      </w:r>
      <w:r w:rsidR="007222D6">
        <w:t xml:space="preserve">ивање бункера на коти 42 метра </w:t>
      </w:r>
    </w:p>
    <w:p w:rsidR="004E33B7" w:rsidRDefault="004E33B7" w:rsidP="00A936D1">
      <w:pPr>
        <w:numPr>
          <w:ilvl w:val="0"/>
          <w:numId w:val="31"/>
        </w:numPr>
        <w:spacing w:before="0"/>
      </w:pPr>
      <w:r>
        <w:t xml:space="preserve">Да </w:t>
      </w:r>
      <w:r w:rsidR="008B7532">
        <w:t>самостално извлаче стар</w:t>
      </w:r>
      <w:r w:rsidR="008B7532">
        <w:rPr>
          <w:lang w:val="sr-Cyrl-RS"/>
        </w:rPr>
        <w:t>е</w:t>
      </w:r>
      <w:r w:rsidR="008B7532">
        <w:t xml:space="preserve"> транспортн</w:t>
      </w:r>
      <w:r w:rsidR="008B7532">
        <w:rPr>
          <w:lang w:val="sr-Cyrl-RS"/>
        </w:rPr>
        <w:t>е</w:t>
      </w:r>
      <w:r w:rsidR="008B7532">
        <w:t xml:space="preserve"> трак</w:t>
      </w:r>
      <w:r w:rsidR="008B7532">
        <w:rPr>
          <w:lang w:val="sr-Cyrl-RS"/>
        </w:rPr>
        <w:t>е</w:t>
      </w:r>
      <w:r w:rsidR="008B7532">
        <w:t xml:space="preserve"> и увлаче нов</w:t>
      </w:r>
      <w:r w:rsidR="008B7532">
        <w:rPr>
          <w:lang w:val="sr-Cyrl-RS"/>
        </w:rPr>
        <w:t>е</w:t>
      </w:r>
      <w:r>
        <w:t xml:space="preserve"> тран</w:t>
      </w:r>
      <w:r w:rsidR="008B7532">
        <w:t>спортн</w:t>
      </w:r>
      <w:r w:rsidR="008B7532">
        <w:rPr>
          <w:lang w:val="sr-Cyrl-RS"/>
        </w:rPr>
        <w:t>е</w:t>
      </w:r>
      <w:r w:rsidR="008B7532">
        <w:t xml:space="preserve"> трак</w:t>
      </w:r>
      <w:r w:rsidR="008B7532">
        <w:rPr>
          <w:lang w:val="sr-Cyrl-RS"/>
        </w:rPr>
        <w:t>е</w:t>
      </w:r>
      <w:r>
        <w:t xml:space="preserve"> у конструкцију транспортера на допреми угља 1 и 2 и њихово штеловање са подешавањем правца по дужини транспортера и пуштање у рад.</w:t>
      </w:r>
    </w:p>
    <w:p w:rsidR="004E33B7" w:rsidRPr="007222D6" w:rsidRDefault="004E33B7" w:rsidP="007222D6">
      <w:r w:rsidRPr="007222D6">
        <w:t>С обзиром да је овај део погона допреме угља 1 и 2 од виталног значаја за рад блокова од А1 до А6, понуђач се обавезује да ће најмање 6 радника бити доступно 24х у случају интервентног отклањања квара на овом постројењу.</w:t>
      </w:r>
    </w:p>
    <w:p w:rsidR="004E33B7" w:rsidRPr="00496550" w:rsidRDefault="004E33B7" w:rsidP="004E33B7">
      <w:pPr>
        <w:rPr>
          <w:sz w:val="16"/>
          <w:szCs w:val="16"/>
          <w:lang w:val="sr-Cyrl-RS"/>
        </w:rPr>
      </w:pPr>
    </w:p>
    <w:p w:rsidR="004E33B7" w:rsidRDefault="004E33B7" w:rsidP="004E33B7">
      <w:pPr>
        <w:rPr>
          <w:sz w:val="16"/>
          <w:szCs w:val="16"/>
          <w:lang w:val="sr-Cyrl-RS"/>
        </w:rPr>
      </w:pPr>
    </w:p>
    <w:p w:rsidR="004E33B7" w:rsidRPr="00496550" w:rsidRDefault="004E33B7" w:rsidP="004E33B7">
      <w:pPr>
        <w:rPr>
          <w:sz w:val="16"/>
          <w:szCs w:val="16"/>
          <w:lang w:val="sr-Cyrl-RS"/>
        </w:rPr>
      </w:pPr>
    </w:p>
    <w:p w:rsidR="008B7532" w:rsidRDefault="008B7532" w:rsidP="00114748">
      <w:pPr>
        <w:tabs>
          <w:tab w:val="right" w:pos="10255"/>
        </w:tabs>
        <w:rPr>
          <w:rFonts w:cs="Arial"/>
          <w:b/>
          <w:lang w:val="sr-Cyrl-RS"/>
        </w:rPr>
      </w:pPr>
    </w:p>
    <w:p w:rsidR="008B7532" w:rsidRDefault="008B7532" w:rsidP="00114748">
      <w:pPr>
        <w:tabs>
          <w:tab w:val="right" w:pos="10255"/>
        </w:tabs>
        <w:rPr>
          <w:rFonts w:cs="Arial"/>
          <w:b/>
          <w:lang w:val="sr-Cyrl-RS"/>
        </w:rPr>
      </w:pPr>
    </w:p>
    <w:p w:rsidR="005133ED" w:rsidRDefault="005133ED" w:rsidP="00114748">
      <w:pPr>
        <w:tabs>
          <w:tab w:val="right" w:pos="10255"/>
        </w:tabs>
        <w:rPr>
          <w:rFonts w:cs="Arial"/>
          <w:b/>
        </w:rPr>
      </w:pPr>
    </w:p>
    <w:p w:rsidR="005133ED" w:rsidRDefault="005133ED" w:rsidP="00114748">
      <w:pPr>
        <w:tabs>
          <w:tab w:val="right" w:pos="10255"/>
        </w:tabs>
        <w:rPr>
          <w:rFonts w:cs="Arial"/>
          <w:b/>
        </w:rPr>
      </w:pPr>
    </w:p>
    <w:p w:rsidR="005133ED" w:rsidRDefault="005133ED" w:rsidP="00114748">
      <w:pPr>
        <w:tabs>
          <w:tab w:val="right" w:pos="10255"/>
        </w:tabs>
        <w:rPr>
          <w:rFonts w:cs="Arial"/>
          <w:b/>
        </w:rPr>
      </w:pPr>
    </w:p>
    <w:p w:rsidR="005133ED" w:rsidRDefault="005133ED" w:rsidP="00114748">
      <w:pPr>
        <w:tabs>
          <w:tab w:val="right" w:pos="10255"/>
        </w:tabs>
        <w:rPr>
          <w:rFonts w:cs="Arial"/>
          <w:b/>
        </w:rPr>
      </w:pPr>
    </w:p>
    <w:p w:rsidR="005133ED" w:rsidRDefault="005133ED" w:rsidP="00114748">
      <w:pPr>
        <w:tabs>
          <w:tab w:val="right" w:pos="10255"/>
        </w:tabs>
        <w:rPr>
          <w:rFonts w:cs="Arial"/>
          <w:b/>
        </w:rPr>
      </w:pPr>
    </w:p>
    <w:p w:rsidR="005133ED" w:rsidRDefault="005133ED" w:rsidP="00114748">
      <w:pPr>
        <w:tabs>
          <w:tab w:val="right" w:pos="10255"/>
        </w:tabs>
        <w:rPr>
          <w:rFonts w:cs="Arial"/>
          <w:b/>
        </w:rPr>
      </w:pPr>
    </w:p>
    <w:p w:rsidR="005133ED" w:rsidRDefault="005133ED" w:rsidP="00114748">
      <w:pPr>
        <w:tabs>
          <w:tab w:val="right" w:pos="10255"/>
        </w:tabs>
        <w:rPr>
          <w:rFonts w:cs="Arial"/>
          <w:b/>
        </w:rPr>
      </w:pPr>
    </w:p>
    <w:p w:rsidR="005133ED" w:rsidRDefault="005133ED" w:rsidP="00114748">
      <w:pPr>
        <w:tabs>
          <w:tab w:val="right" w:pos="10255"/>
        </w:tabs>
        <w:rPr>
          <w:rFonts w:cs="Arial"/>
          <w:b/>
        </w:rPr>
      </w:pPr>
    </w:p>
    <w:p w:rsidR="005133ED" w:rsidRDefault="005133ED" w:rsidP="00114748">
      <w:pPr>
        <w:tabs>
          <w:tab w:val="right" w:pos="10255"/>
        </w:tabs>
        <w:rPr>
          <w:rFonts w:cs="Arial"/>
          <w:b/>
        </w:rPr>
      </w:pPr>
    </w:p>
    <w:p w:rsidR="005133ED" w:rsidRDefault="005133ED" w:rsidP="00114748">
      <w:pPr>
        <w:tabs>
          <w:tab w:val="right" w:pos="10255"/>
        </w:tabs>
        <w:rPr>
          <w:rFonts w:cs="Arial"/>
          <w:b/>
        </w:rPr>
      </w:pPr>
    </w:p>
    <w:p w:rsidR="005133ED" w:rsidRDefault="005133ED" w:rsidP="00114748">
      <w:pPr>
        <w:tabs>
          <w:tab w:val="right" w:pos="10255"/>
        </w:tabs>
        <w:rPr>
          <w:rFonts w:cs="Arial"/>
          <w:b/>
        </w:rPr>
      </w:pPr>
    </w:p>
    <w:p w:rsidR="005133ED" w:rsidRDefault="005133ED" w:rsidP="00114748">
      <w:pPr>
        <w:tabs>
          <w:tab w:val="right" w:pos="10255"/>
        </w:tabs>
        <w:rPr>
          <w:rFonts w:cs="Arial"/>
          <w:b/>
        </w:rPr>
      </w:pPr>
    </w:p>
    <w:p w:rsidR="005133ED" w:rsidRDefault="005133ED" w:rsidP="00114748">
      <w:pPr>
        <w:tabs>
          <w:tab w:val="right" w:pos="10255"/>
        </w:tabs>
        <w:rPr>
          <w:rFonts w:cs="Arial"/>
          <w:b/>
        </w:rPr>
      </w:pPr>
    </w:p>
    <w:p w:rsidR="005133ED" w:rsidRDefault="005133ED" w:rsidP="00114748">
      <w:pPr>
        <w:tabs>
          <w:tab w:val="right" w:pos="10255"/>
        </w:tabs>
        <w:rPr>
          <w:rFonts w:cs="Arial"/>
          <w:b/>
        </w:rPr>
      </w:pPr>
    </w:p>
    <w:p w:rsidR="005133ED" w:rsidRDefault="005133ED" w:rsidP="00114748">
      <w:pPr>
        <w:tabs>
          <w:tab w:val="right" w:pos="10255"/>
        </w:tabs>
        <w:rPr>
          <w:rFonts w:cs="Arial"/>
          <w:b/>
        </w:rPr>
      </w:pPr>
    </w:p>
    <w:p w:rsidR="005133ED" w:rsidRDefault="005133ED" w:rsidP="00114748">
      <w:pPr>
        <w:tabs>
          <w:tab w:val="right" w:pos="10255"/>
        </w:tabs>
        <w:rPr>
          <w:rFonts w:cs="Arial"/>
          <w:b/>
        </w:rPr>
      </w:pPr>
    </w:p>
    <w:p w:rsidR="00CE0ACD" w:rsidRPr="00114748" w:rsidRDefault="0013747F" w:rsidP="00114748">
      <w:pPr>
        <w:tabs>
          <w:tab w:val="right" w:pos="10255"/>
        </w:tabs>
        <w:rPr>
          <w:rFonts w:cs="Arial"/>
          <w:b/>
          <w:lang w:val="sr-Cyrl-RS"/>
        </w:rPr>
      </w:pP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t xml:space="preserve">Покретач </w:t>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E0756D">
        <w:rPr>
          <w:rFonts w:cs="Arial"/>
          <w:b/>
          <w:lang w:val="sr-Cyrl-CS"/>
        </w:rPr>
        <w:tab/>
      </w:r>
      <w:r w:rsidR="00E0756D">
        <w:rPr>
          <w:rFonts w:cs="Arial"/>
          <w:b/>
          <w:lang w:val="sr-Cyrl-CS"/>
        </w:rPr>
        <w:tab/>
      </w:r>
      <w:r w:rsidR="00E0756D">
        <w:rPr>
          <w:rFonts w:cs="Arial"/>
          <w:b/>
          <w:lang w:val="sr-Cyrl-CS"/>
        </w:rPr>
        <w:tab/>
        <w:t>___________________</w:t>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E0756D">
        <w:rPr>
          <w:rFonts w:cs="Arial"/>
          <w:b/>
          <w:lang w:val="sr-Cyrl-CS"/>
        </w:rPr>
        <w:tab/>
      </w:r>
      <w:r w:rsidR="00E0756D">
        <w:rPr>
          <w:rFonts w:cs="Arial"/>
          <w:b/>
          <w:lang w:val="sr-Cyrl-CS"/>
        </w:rPr>
        <w:tab/>
      </w:r>
      <w:r w:rsidR="00E0756D">
        <w:rPr>
          <w:rFonts w:cs="Arial"/>
          <w:b/>
          <w:lang w:val="sr-Cyrl-CS"/>
        </w:rPr>
        <w:tab/>
        <w:t>М</w:t>
      </w:r>
      <w:bookmarkEnd w:id="19"/>
      <w:bookmarkEnd w:id="20"/>
    </w:p>
    <w:p w:rsidR="00DB369C" w:rsidRPr="00CE0ACD" w:rsidRDefault="00A23BA7" w:rsidP="000628D0">
      <w:pPr>
        <w:pStyle w:val="Heading10"/>
        <w:ind w:left="0" w:firstLine="0"/>
        <w:jc w:val="both"/>
        <w:rPr>
          <w:rFonts w:cs="Arial"/>
          <w:lang w:val="sr-Cyrl-RS"/>
        </w:rPr>
      </w:pPr>
      <w:r>
        <w:rPr>
          <w:rFonts w:cs="Arial"/>
        </w:rPr>
        <w:lastRenderedPageBreak/>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A23BA7"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541D8">
        <w:rPr>
          <w:rFonts w:ascii="Arial" w:hAnsi="Arial" w:cs="Arial"/>
        </w:rPr>
        <w:t>Изабрани п</w:t>
      </w:r>
      <w:r w:rsidR="00D06691" w:rsidRPr="00C541D8">
        <w:rPr>
          <w:rFonts w:ascii="Arial" w:hAnsi="Arial" w:cs="Arial"/>
        </w:rPr>
        <w:t xml:space="preserve">онуђач је обавезан да </w:t>
      </w:r>
      <w:r w:rsidR="00A63575" w:rsidRPr="00C541D8">
        <w:rPr>
          <w:rFonts w:ascii="Arial" w:hAnsi="Arial" w:cs="Arial"/>
        </w:rPr>
        <w:t xml:space="preserve">услугу </w:t>
      </w:r>
      <w:r w:rsidR="00D06691" w:rsidRPr="00C541D8">
        <w:rPr>
          <w:rFonts w:ascii="Arial" w:hAnsi="Arial" w:cs="Arial"/>
        </w:rPr>
        <w:t>изврши у року који не може бити</w:t>
      </w:r>
      <w:r w:rsidRPr="00C541D8">
        <w:rPr>
          <w:rFonts w:ascii="Arial" w:hAnsi="Arial" w:cs="Arial"/>
        </w:rPr>
        <w:t xml:space="preserve"> дужи од </w:t>
      </w:r>
      <w:r w:rsidR="00E0756D">
        <w:rPr>
          <w:rFonts w:ascii="Arial" w:hAnsi="Arial" w:cs="Arial"/>
          <w:lang w:val="sr-Cyrl-RS"/>
        </w:rPr>
        <w:t>12</w:t>
      </w:r>
      <w:r w:rsidR="0013747F">
        <w:rPr>
          <w:rFonts w:ascii="Arial" w:hAnsi="Arial" w:cs="Arial"/>
          <w:lang w:val="sr-Cyrl-RS"/>
        </w:rPr>
        <w:t xml:space="preserve"> месеци </w:t>
      </w:r>
      <w:r w:rsidR="00D06691" w:rsidRPr="00C541D8">
        <w:rPr>
          <w:rFonts w:ascii="Arial" w:hAnsi="Arial" w:cs="Arial"/>
        </w:rPr>
        <w:t xml:space="preserve">од дана </w:t>
      </w:r>
      <w:r w:rsidR="00A23BA7">
        <w:rPr>
          <w:rFonts w:ascii="Arial" w:hAnsi="Arial" w:cs="Arial"/>
          <w:lang w:val="sr-Cyrl-RS"/>
        </w:rPr>
        <w:t>ступања</w:t>
      </w:r>
      <w:r w:rsidR="00A23BA7">
        <w:rPr>
          <w:rFonts w:ascii="Arial" w:hAnsi="Arial" w:cs="Arial"/>
        </w:rPr>
        <w:t xml:space="preserve"> уговора</w:t>
      </w:r>
      <w:r w:rsidR="00A23BA7">
        <w:rPr>
          <w:rFonts w:ascii="Arial" w:hAnsi="Arial" w:cs="Arial"/>
          <w:lang w:val="sr-Cyrl-RS"/>
        </w:rPr>
        <w:t xml:space="preserve"> на снагу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A23BA7" w:rsidP="00781B02">
      <w:pPr>
        <w:pStyle w:val="Heading10"/>
        <w:rPr>
          <w:rFonts w:cs="Arial"/>
        </w:rPr>
      </w:pPr>
      <w:bookmarkStart w:id="21" w:name="_Toc441651542"/>
      <w:bookmarkStart w:id="22"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4559F1" w:rsidRPr="00C541D8" w:rsidRDefault="004D14FC" w:rsidP="004559F1">
      <w:pPr>
        <w:spacing w:before="0"/>
        <w:rPr>
          <w:rFonts w:cs="Arial"/>
          <w:lang w:val="sr-Cyrl-RS" w:eastAsia="zh-CN"/>
        </w:rPr>
      </w:pPr>
      <w:r w:rsidRPr="00C541D8">
        <w:rPr>
          <w:rFonts w:cs="Arial"/>
          <w:lang w:val="sr-Cyrl-CS" w:eastAsia="zh-CN"/>
        </w:rPr>
        <w:t>М</w:t>
      </w:r>
      <w:r w:rsidR="00D45DAA" w:rsidRPr="00C541D8">
        <w:rPr>
          <w:rFonts w:cs="Arial"/>
          <w:lang w:eastAsia="zh-CN"/>
        </w:rPr>
        <w:t xml:space="preserve">есто </w:t>
      </w:r>
      <w:r w:rsidR="00A63575" w:rsidRPr="00C541D8">
        <w:rPr>
          <w:rFonts w:cs="Arial"/>
          <w:lang w:eastAsia="zh-CN"/>
        </w:rPr>
        <w:t>извршења</w:t>
      </w:r>
      <w:r w:rsidR="00D45DAA" w:rsidRPr="00C541D8">
        <w:rPr>
          <w:rFonts w:cs="Arial"/>
          <w:lang w:eastAsia="zh-CN"/>
        </w:rPr>
        <w:t xml:space="preserve"> </w:t>
      </w:r>
      <w:r w:rsidR="00C541D8" w:rsidRPr="00C541D8">
        <w:rPr>
          <w:rFonts w:cs="Arial"/>
          <w:lang w:val="sr-Cyrl-RS" w:eastAsia="zh-CN"/>
        </w:rPr>
        <w:t xml:space="preserve">је </w:t>
      </w:r>
      <w:r w:rsidR="00DE5E86">
        <w:rPr>
          <w:rFonts w:cs="Arial"/>
          <w:lang w:val="sr-Cyrl-RS" w:eastAsia="zh-CN"/>
        </w:rPr>
        <w:t xml:space="preserve">: </w:t>
      </w:r>
      <w:r w:rsidR="0013747F">
        <w:rPr>
          <w:rFonts w:cs="Arial"/>
          <w:lang w:val="sr-Cyrl-RS" w:eastAsia="zh-CN"/>
        </w:rPr>
        <w:t>Огранак ТЕНТ, локација ТЕНТ А.</w:t>
      </w:r>
    </w:p>
    <w:p w:rsidR="00114748" w:rsidRPr="00114748" w:rsidRDefault="00114748" w:rsidP="004559F1">
      <w:pPr>
        <w:spacing w:before="0"/>
        <w:rPr>
          <w:rFonts w:cs="Arial"/>
          <w:color w:val="00B0F0"/>
          <w:lang w:val="sr-Cyrl-RS" w:eastAsia="zh-CN"/>
        </w:rPr>
      </w:pPr>
    </w:p>
    <w:p w:rsidR="00A23BA7" w:rsidRPr="007F0946" w:rsidRDefault="00A23BA7" w:rsidP="00D843A9">
      <w:pPr>
        <w:pStyle w:val="Heading10"/>
        <w:ind w:left="426" w:hanging="426"/>
        <w:jc w:val="both"/>
        <w:rPr>
          <w:rFonts w:cs="Arial"/>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r>
        <w:rPr>
          <w:rFonts w:cs="Arial"/>
          <w:lang w:val="sr-Cyrl-RS"/>
        </w:rPr>
        <w:t xml:space="preserve"> </w:t>
      </w:r>
    </w:p>
    <w:p w:rsidR="00D843A9" w:rsidRPr="00D843A9" w:rsidRDefault="00D843A9" w:rsidP="00D843A9">
      <w:pPr>
        <w:pStyle w:val="ListParagraph"/>
        <w:autoSpaceDE w:val="0"/>
        <w:autoSpaceDN w:val="0"/>
        <w:adjustRightInd w:val="0"/>
        <w:spacing w:before="0"/>
        <w:ind w:left="0"/>
        <w:rPr>
          <w:rFonts w:ascii="Arial" w:hAnsi="Arial" w:cs="Arial"/>
          <w:lang w:val="sr-Cyrl-RS"/>
        </w:rPr>
      </w:pPr>
      <w:proofErr w:type="gramStart"/>
      <w:r w:rsidRPr="00D843A9">
        <w:rPr>
          <w:rFonts w:ascii="Arial"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D843A9">
        <w:rPr>
          <w:rFonts w:ascii="Arial" w:hAnsi="Arial" w:cs="Arial"/>
          <w:lang w:val="sr-Cyrl-RS"/>
        </w:rPr>
        <w:t>Наручиоца.</w:t>
      </w:r>
      <w:proofErr w:type="gramEnd"/>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rPr>
        <w:t xml:space="preserve">У случају да се приликом пријема Услуге утврди да стварно стање не одговара обиму и квалитету, </w:t>
      </w:r>
      <w:r w:rsidRPr="00D843A9">
        <w:rPr>
          <w:rFonts w:ascii="Arial" w:hAnsi="Arial" w:cs="Arial"/>
          <w:lang w:val="sr-Cyrl-RS"/>
        </w:rPr>
        <w:t>Наручилац</w:t>
      </w:r>
      <w:r w:rsidRPr="00D843A9">
        <w:rPr>
          <w:rFonts w:ascii="Arial" w:hAnsi="Arial" w:cs="Arial"/>
        </w:rPr>
        <w:t xml:space="preserve"> је дужан да рекламацију записнички констатује и исту одмах достави </w:t>
      </w:r>
      <w:r w:rsidR="00686870">
        <w:rPr>
          <w:rFonts w:ascii="Arial" w:hAnsi="Arial" w:cs="Arial"/>
          <w:lang w:val="sr-Cyrl-RS"/>
        </w:rPr>
        <w:t xml:space="preserve">Изабраном понуђачу </w:t>
      </w:r>
      <w:r w:rsidRPr="00D843A9">
        <w:rPr>
          <w:rFonts w:ascii="Arial" w:hAnsi="Arial" w:cs="Arial"/>
        </w:rPr>
        <w:t xml:space="preserve">у року од </w:t>
      </w:r>
      <w:r w:rsidRPr="00D843A9">
        <w:rPr>
          <w:rFonts w:ascii="Arial" w:hAnsi="Arial" w:cs="Arial"/>
          <w:lang w:val="sr-Cyrl-RS"/>
        </w:rPr>
        <w:t>3</w:t>
      </w:r>
      <w:r w:rsidRPr="00D843A9">
        <w:rPr>
          <w:rFonts w:ascii="Arial" w:hAnsi="Arial" w:cs="Arial"/>
        </w:rPr>
        <w:t xml:space="preserve"> (словима</w:t>
      </w:r>
      <w:proofErr w:type="gramStart"/>
      <w:r w:rsidRPr="00D843A9">
        <w:rPr>
          <w:rFonts w:ascii="Arial" w:hAnsi="Arial" w:cs="Arial"/>
        </w:rPr>
        <w:t>:</w:t>
      </w:r>
      <w:r w:rsidRPr="00D843A9">
        <w:rPr>
          <w:rFonts w:ascii="Arial" w:hAnsi="Arial" w:cs="Arial"/>
          <w:lang w:val="sr-Cyrl-RS"/>
        </w:rPr>
        <w:t>три</w:t>
      </w:r>
      <w:proofErr w:type="gramEnd"/>
      <w:r w:rsidRPr="00D843A9">
        <w:rPr>
          <w:rFonts w:ascii="Arial" w:hAnsi="Arial" w:cs="Arial"/>
        </w:rPr>
        <w:t>) дана.</w:t>
      </w:r>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lang w:val="sr-Cyrl-RS"/>
        </w:rPr>
        <w:t>Изабрани понуђач</w:t>
      </w:r>
      <w:r w:rsidRPr="00D843A9">
        <w:rPr>
          <w:rFonts w:ascii="Arial" w:hAnsi="Arial" w:cs="Arial"/>
        </w:rPr>
        <w:t xml:space="preserve">  се обавезује да недостатке установљене од стране </w:t>
      </w:r>
      <w:r w:rsidRPr="00D843A9">
        <w:rPr>
          <w:rFonts w:ascii="Arial" w:hAnsi="Arial" w:cs="Arial"/>
          <w:lang w:val="sr-Cyrl-RS"/>
        </w:rPr>
        <w:t xml:space="preserve">Наручиоца </w:t>
      </w:r>
      <w:r w:rsidRPr="00D843A9">
        <w:rPr>
          <w:rFonts w:ascii="Arial" w:hAnsi="Arial" w:cs="Arial"/>
        </w:rPr>
        <w:t xml:space="preserve">приликом квантитативног и квалитативног пријема отклони у року од </w:t>
      </w:r>
      <w:r w:rsidRPr="00D843A9">
        <w:rPr>
          <w:rFonts w:ascii="Arial" w:hAnsi="Arial" w:cs="Arial"/>
          <w:lang w:val="sr-Cyrl-RS"/>
        </w:rPr>
        <w:t>5</w:t>
      </w:r>
      <w:r w:rsidRPr="00D843A9">
        <w:rPr>
          <w:rFonts w:ascii="Arial" w:hAnsi="Arial" w:cs="Arial"/>
        </w:rPr>
        <w:t xml:space="preserve"> (словима: </w:t>
      </w:r>
      <w:r w:rsidRPr="00D843A9">
        <w:rPr>
          <w:rFonts w:ascii="Arial" w:hAnsi="Arial" w:cs="Arial"/>
          <w:lang w:val="sr-Cyrl-RS"/>
        </w:rPr>
        <w:t>пет</w:t>
      </w:r>
      <w:r w:rsidRPr="00D843A9">
        <w:rPr>
          <w:rFonts w:ascii="Arial" w:hAnsi="Arial" w:cs="Arial"/>
        </w:rPr>
        <w:t>)</w:t>
      </w:r>
      <w:r w:rsidRPr="00D843A9">
        <w:rPr>
          <w:rFonts w:ascii="Arial" w:hAnsi="Arial" w:cs="Arial"/>
          <w:lang w:val="sr-Cyrl-RS"/>
        </w:rPr>
        <w:t xml:space="preserve"> </w:t>
      </w:r>
      <w:r w:rsidRPr="00D843A9">
        <w:rPr>
          <w:rFonts w:ascii="Arial" w:hAnsi="Arial" w:cs="Arial"/>
        </w:rPr>
        <w:t>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C541D8" w:rsidRDefault="00A23BA7" w:rsidP="00781B02">
      <w:pPr>
        <w:pStyle w:val="Heading10"/>
        <w:rPr>
          <w:rFonts w:cs="Arial"/>
        </w:rPr>
      </w:pPr>
      <w:bookmarkStart w:id="23" w:name="_Toc441651543"/>
      <w:bookmarkStart w:id="24" w:name="_Toc442559881"/>
      <w:r>
        <w:rPr>
          <w:rFonts w:cs="Arial"/>
          <w:lang w:val="en-US"/>
        </w:rPr>
        <w:t>3.</w:t>
      </w:r>
      <w:r>
        <w:rPr>
          <w:rFonts w:cs="Arial"/>
          <w:lang w:val="sr-Cyrl-RS"/>
        </w:rPr>
        <w:t>5</w:t>
      </w:r>
      <w:r w:rsidR="00781B02" w:rsidRPr="00C541D8">
        <w:rPr>
          <w:rFonts w:cs="Arial"/>
          <w:lang w:val="en-US"/>
        </w:rPr>
        <w:t xml:space="preserve">. </w:t>
      </w:r>
      <w:r w:rsidR="004D14FC" w:rsidRPr="00C541D8">
        <w:rPr>
          <w:rFonts w:cs="Arial"/>
        </w:rPr>
        <w:t>Гарантни рок</w:t>
      </w:r>
      <w:bookmarkEnd w:id="23"/>
      <w:bookmarkEnd w:id="24"/>
    </w:p>
    <w:p w:rsidR="004D14FC" w:rsidRPr="007B5CBD" w:rsidRDefault="004D14FC" w:rsidP="00280127">
      <w:pPr>
        <w:spacing w:before="0"/>
        <w:rPr>
          <w:rFonts w:cs="Arial"/>
          <w:b/>
          <w:lang w:val="sr-Cyrl-RS" w:eastAsia="zh-CN"/>
        </w:rPr>
      </w:pPr>
      <w:proofErr w:type="gramStart"/>
      <w:r w:rsidRPr="00510177">
        <w:rPr>
          <w:rFonts w:cs="Arial"/>
          <w:b/>
          <w:lang w:eastAsia="zh-CN"/>
        </w:rPr>
        <w:t xml:space="preserve">Гарантни рок за предмет набавке је </w:t>
      </w:r>
      <w:r w:rsidR="00BF39C7" w:rsidRPr="00510177">
        <w:rPr>
          <w:rFonts w:cs="Arial"/>
          <w:b/>
          <w:lang w:eastAsia="zh-CN"/>
        </w:rPr>
        <w:t xml:space="preserve">минимум </w:t>
      </w:r>
      <w:r w:rsidR="004473FD">
        <w:rPr>
          <w:rFonts w:cs="Arial"/>
          <w:b/>
          <w:lang w:val="sr-Cyrl-CS" w:eastAsia="zh-CN"/>
        </w:rPr>
        <w:t xml:space="preserve">12 месеци од </w:t>
      </w:r>
      <w:r w:rsidR="00CF7055">
        <w:rPr>
          <w:rFonts w:cs="Arial"/>
          <w:b/>
          <w:lang w:val="sr-Cyrl-CS" w:eastAsia="zh-CN"/>
        </w:rPr>
        <w:t>извршене услуге.</w:t>
      </w:r>
      <w:proofErr w:type="gramEnd"/>
    </w:p>
    <w:p w:rsidR="004D14FC" w:rsidRPr="00C541D8" w:rsidRDefault="004D14FC" w:rsidP="00280127">
      <w:pPr>
        <w:spacing w:before="0"/>
        <w:rPr>
          <w:rFonts w:cs="Arial"/>
          <w:lang w:eastAsia="zh-CN"/>
        </w:rPr>
      </w:pPr>
      <w:r w:rsidRPr="00C541D8">
        <w:rPr>
          <w:rFonts w:cs="Arial"/>
          <w:lang w:val="sr-Cyrl-CS" w:eastAsia="zh-CN"/>
        </w:rPr>
        <w:t xml:space="preserve">Изабрани </w:t>
      </w:r>
      <w:r w:rsidRPr="00C541D8">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E47C2E" w:rsidRDefault="00532089" w:rsidP="008112A2">
      <w:pPr>
        <w:spacing w:before="0"/>
        <w:rPr>
          <w:rFonts w:cs="Arial"/>
          <w:color w:val="00B0F0"/>
          <w:lang w:eastAsia="zh-CN"/>
        </w:rPr>
      </w:pPr>
    </w:p>
    <w:p w:rsidR="00840A3D" w:rsidRDefault="00840A3D" w:rsidP="008112A2">
      <w:pPr>
        <w:spacing w:before="0"/>
        <w:rPr>
          <w:rFonts w:cs="Arial"/>
          <w:color w:val="00B0F0"/>
          <w:lang w:val="sr-Cyrl-RS" w:eastAsia="zh-CN"/>
        </w:rPr>
      </w:pPr>
    </w:p>
    <w:p w:rsidR="00CE0ACD" w:rsidRDefault="00CE0ACD" w:rsidP="008112A2">
      <w:pPr>
        <w:spacing w:before="0"/>
        <w:rPr>
          <w:rFonts w:cs="Arial"/>
          <w:color w:val="00B0F0"/>
          <w:lang w:eastAsia="zh-CN"/>
        </w:rPr>
      </w:pPr>
    </w:p>
    <w:p w:rsidR="007222D6" w:rsidRDefault="007222D6" w:rsidP="008112A2">
      <w:pPr>
        <w:spacing w:before="0"/>
        <w:rPr>
          <w:rFonts w:cs="Arial"/>
          <w:color w:val="00B0F0"/>
          <w:lang w:eastAsia="zh-CN"/>
        </w:rPr>
      </w:pPr>
    </w:p>
    <w:p w:rsidR="007222D6" w:rsidRDefault="007222D6" w:rsidP="008112A2">
      <w:pPr>
        <w:spacing w:before="0"/>
        <w:rPr>
          <w:rFonts w:cs="Arial"/>
          <w:color w:val="00B0F0"/>
          <w:lang w:eastAsia="zh-CN"/>
        </w:rPr>
      </w:pPr>
    </w:p>
    <w:p w:rsidR="007222D6" w:rsidRDefault="007222D6" w:rsidP="008112A2">
      <w:pPr>
        <w:spacing w:before="0"/>
        <w:rPr>
          <w:rFonts w:cs="Arial"/>
          <w:color w:val="00B0F0"/>
          <w:lang w:eastAsia="zh-CN"/>
        </w:rPr>
      </w:pPr>
    </w:p>
    <w:p w:rsidR="007222D6" w:rsidRDefault="007222D6" w:rsidP="008112A2">
      <w:pPr>
        <w:spacing w:before="0"/>
        <w:rPr>
          <w:rFonts w:cs="Arial"/>
          <w:color w:val="00B0F0"/>
          <w:lang w:eastAsia="zh-CN"/>
        </w:rPr>
      </w:pPr>
    </w:p>
    <w:p w:rsidR="007222D6" w:rsidRDefault="007222D6" w:rsidP="008112A2">
      <w:pPr>
        <w:spacing w:before="0"/>
        <w:rPr>
          <w:rFonts w:cs="Arial"/>
          <w:color w:val="00B0F0"/>
          <w:lang w:eastAsia="zh-CN"/>
        </w:rPr>
      </w:pPr>
    </w:p>
    <w:p w:rsidR="007222D6" w:rsidRDefault="007222D6" w:rsidP="008112A2">
      <w:pPr>
        <w:spacing w:before="0"/>
        <w:rPr>
          <w:rFonts w:cs="Arial"/>
          <w:color w:val="00B0F0"/>
          <w:lang w:eastAsia="zh-CN"/>
        </w:rPr>
      </w:pPr>
    </w:p>
    <w:p w:rsidR="007222D6" w:rsidRDefault="007222D6" w:rsidP="008112A2">
      <w:pPr>
        <w:spacing w:before="0"/>
        <w:rPr>
          <w:rFonts w:cs="Arial"/>
          <w:color w:val="00B0F0"/>
          <w:lang w:eastAsia="zh-CN"/>
        </w:rPr>
      </w:pPr>
    </w:p>
    <w:p w:rsidR="007222D6" w:rsidRDefault="007222D6" w:rsidP="008112A2">
      <w:pPr>
        <w:spacing w:before="0"/>
        <w:rPr>
          <w:rFonts w:cs="Arial"/>
          <w:color w:val="00B0F0"/>
          <w:lang w:eastAsia="zh-CN"/>
        </w:rPr>
      </w:pPr>
    </w:p>
    <w:p w:rsidR="007222D6" w:rsidRDefault="007222D6" w:rsidP="008112A2">
      <w:pPr>
        <w:spacing w:before="0"/>
        <w:rPr>
          <w:rFonts w:cs="Arial"/>
          <w:color w:val="00B0F0"/>
          <w:lang w:eastAsia="zh-CN"/>
        </w:rPr>
      </w:pPr>
    </w:p>
    <w:p w:rsidR="007222D6" w:rsidRDefault="007222D6" w:rsidP="008112A2">
      <w:pPr>
        <w:spacing w:before="0"/>
        <w:rPr>
          <w:rFonts w:cs="Arial"/>
          <w:color w:val="00B0F0"/>
          <w:lang w:eastAsia="zh-CN"/>
        </w:rPr>
      </w:pPr>
    </w:p>
    <w:p w:rsidR="007222D6" w:rsidRDefault="007222D6" w:rsidP="008112A2">
      <w:pPr>
        <w:spacing w:before="0"/>
        <w:rPr>
          <w:rFonts w:cs="Arial"/>
          <w:color w:val="00B0F0"/>
          <w:lang w:eastAsia="zh-CN"/>
        </w:rPr>
      </w:pPr>
    </w:p>
    <w:p w:rsidR="007222D6" w:rsidRDefault="007222D6" w:rsidP="008112A2">
      <w:pPr>
        <w:spacing w:before="0"/>
        <w:rPr>
          <w:rFonts w:cs="Arial"/>
          <w:color w:val="00B0F0"/>
          <w:lang w:eastAsia="zh-CN"/>
        </w:rPr>
      </w:pPr>
    </w:p>
    <w:p w:rsidR="007222D6" w:rsidRDefault="007222D6" w:rsidP="008112A2">
      <w:pPr>
        <w:spacing w:before="0"/>
        <w:rPr>
          <w:rFonts w:cs="Arial"/>
          <w:color w:val="00B0F0"/>
          <w:lang w:eastAsia="zh-CN"/>
        </w:rPr>
      </w:pPr>
    </w:p>
    <w:p w:rsidR="007222D6" w:rsidRDefault="007222D6" w:rsidP="008112A2">
      <w:pPr>
        <w:spacing w:before="0"/>
        <w:rPr>
          <w:rFonts w:cs="Arial"/>
          <w:color w:val="00B0F0"/>
          <w:lang w:eastAsia="zh-CN"/>
        </w:rPr>
      </w:pPr>
    </w:p>
    <w:p w:rsidR="007222D6" w:rsidRDefault="007222D6" w:rsidP="008112A2">
      <w:pPr>
        <w:spacing w:before="0"/>
        <w:rPr>
          <w:rFonts w:cs="Arial"/>
          <w:color w:val="00B0F0"/>
          <w:lang w:eastAsia="zh-CN"/>
        </w:rPr>
      </w:pPr>
    </w:p>
    <w:p w:rsidR="007222D6" w:rsidRDefault="007222D6" w:rsidP="008112A2">
      <w:pPr>
        <w:spacing w:before="0"/>
        <w:rPr>
          <w:rFonts w:cs="Arial"/>
          <w:color w:val="00B0F0"/>
          <w:lang w:eastAsia="zh-CN"/>
        </w:rPr>
      </w:pPr>
    </w:p>
    <w:p w:rsidR="007222D6" w:rsidRDefault="007222D6" w:rsidP="008112A2">
      <w:pPr>
        <w:spacing w:before="0"/>
        <w:rPr>
          <w:rFonts w:cs="Arial"/>
          <w:color w:val="00B0F0"/>
          <w:lang w:eastAsia="zh-CN"/>
        </w:rPr>
      </w:pPr>
    </w:p>
    <w:p w:rsidR="007222D6" w:rsidRDefault="007222D6" w:rsidP="008112A2">
      <w:pPr>
        <w:spacing w:before="0"/>
        <w:rPr>
          <w:rFonts w:cs="Arial"/>
          <w:color w:val="00B0F0"/>
          <w:lang w:eastAsia="zh-CN"/>
        </w:rPr>
      </w:pPr>
    </w:p>
    <w:p w:rsidR="007222D6" w:rsidRDefault="007222D6" w:rsidP="008112A2">
      <w:pPr>
        <w:spacing w:before="0"/>
        <w:rPr>
          <w:rFonts w:cs="Arial"/>
          <w:color w:val="00B0F0"/>
          <w:lang w:eastAsia="zh-CN"/>
        </w:rPr>
      </w:pPr>
    </w:p>
    <w:p w:rsidR="007222D6" w:rsidRDefault="007222D6" w:rsidP="008112A2">
      <w:pPr>
        <w:spacing w:before="0"/>
        <w:rPr>
          <w:rFonts w:cs="Arial"/>
          <w:color w:val="00B0F0"/>
          <w:lang w:val="sr-Cyrl-RS" w:eastAsia="zh-CN"/>
        </w:rPr>
      </w:pPr>
    </w:p>
    <w:p w:rsidR="00686870" w:rsidRDefault="00686870" w:rsidP="008112A2">
      <w:pPr>
        <w:spacing w:before="0"/>
        <w:rPr>
          <w:rFonts w:cs="Arial"/>
          <w:color w:val="00B0F0"/>
          <w:lang w:val="sr-Cyrl-RS" w:eastAsia="zh-CN"/>
        </w:rPr>
      </w:pPr>
    </w:p>
    <w:p w:rsidR="00686870" w:rsidRPr="00686870" w:rsidRDefault="00686870" w:rsidP="008112A2">
      <w:pPr>
        <w:spacing w:before="0"/>
        <w:rPr>
          <w:rFonts w:cs="Arial"/>
          <w:color w:val="00B0F0"/>
          <w:lang w:val="sr-Cyrl-RS" w:eastAsia="zh-CN"/>
        </w:rPr>
      </w:pPr>
    </w:p>
    <w:p w:rsidR="007222D6" w:rsidRDefault="007222D6" w:rsidP="008112A2">
      <w:pPr>
        <w:spacing w:before="0"/>
        <w:rPr>
          <w:rFonts w:cs="Arial"/>
          <w:color w:val="00B0F0"/>
          <w:lang w:eastAsia="zh-CN"/>
        </w:rPr>
      </w:pPr>
    </w:p>
    <w:p w:rsidR="007222D6" w:rsidRPr="007222D6" w:rsidRDefault="007222D6" w:rsidP="008112A2">
      <w:pPr>
        <w:spacing w:before="0"/>
        <w:rPr>
          <w:rFonts w:cs="Arial"/>
          <w:color w:val="00B0F0"/>
          <w:lang w:eastAsia="zh-CN"/>
        </w:rPr>
      </w:pPr>
    </w:p>
    <w:p w:rsidR="00756A02" w:rsidRPr="00E47C2E" w:rsidRDefault="00756A02" w:rsidP="00A936D1">
      <w:pPr>
        <w:pStyle w:val="Heading10"/>
        <w:numPr>
          <w:ilvl w:val="0"/>
          <w:numId w:val="14"/>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D843A9">
            <w:pPr>
              <w:autoSpaceDE w:val="0"/>
              <w:autoSpaceDN w:val="0"/>
              <w:adjustRightInd w:val="0"/>
              <w:rPr>
                <w:rFonts w:cs="Arial"/>
                <w:b/>
                <w:u w:val="single"/>
              </w:rPr>
            </w:pPr>
            <w:r w:rsidRPr="00E47C2E">
              <w:rPr>
                <w:rFonts w:cs="Arial"/>
                <w:b/>
                <w:u w:val="single"/>
              </w:rPr>
              <w:t>Услов:</w:t>
            </w:r>
          </w:p>
          <w:p w:rsidR="00E13FFC" w:rsidRPr="00E47C2E" w:rsidRDefault="00E13FFC" w:rsidP="00D843A9">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D843A9">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D843A9">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D843A9">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D843A9">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A936D1">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A936D1">
            <w:pPr>
              <w:numPr>
                <w:ilvl w:val="0"/>
                <w:numId w:val="15"/>
              </w:numPr>
              <w:tabs>
                <w:tab w:val="left" w:pos="680"/>
              </w:tabs>
              <w:snapToGrid w:val="0"/>
              <w:spacing w:before="0"/>
              <w:ind w:left="714" w:hanging="357"/>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D843A9">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D843A9">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D843A9">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D843A9">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D843A9">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D843A9">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D843A9">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D843A9">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A936D1">
            <w:pPr>
              <w:numPr>
                <w:ilvl w:val="0"/>
                <w:numId w:val="19"/>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A936D1">
            <w:pPr>
              <w:numPr>
                <w:ilvl w:val="0"/>
                <w:numId w:val="19"/>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A936D1">
            <w:pPr>
              <w:numPr>
                <w:ilvl w:val="0"/>
                <w:numId w:val="19"/>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A936D1">
            <w:pPr>
              <w:numPr>
                <w:ilvl w:val="0"/>
                <w:numId w:val="19"/>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D843A9">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A936D1">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A936D1">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A936D1">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A936D1">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A23BA7" w:rsidRPr="00A23BA7" w:rsidRDefault="00A23BA7"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8E7D04" w:rsidRDefault="00562AED" w:rsidP="008E7D04">
            <w:pPr>
              <w:autoSpaceDE w:val="0"/>
              <w:autoSpaceDN w:val="0"/>
              <w:adjustRightInd w:val="0"/>
              <w:rPr>
                <w:rFonts w:cs="Arial"/>
                <w:b/>
                <w:u w:val="single"/>
                <w:lang w:val="sr-Latn-CS" w:eastAsia="sr-Latn-CS"/>
              </w:rPr>
            </w:pPr>
            <w:r w:rsidRPr="00E47C2E">
              <w:rPr>
                <w:rFonts w:cs="Arial"/>
                <w:b/>
                <w:u w:val="single"/>
                <w:lang w:val="sr-Latn-CS" w:eastAsia="sr-Latn-CS"/>
              </w:rPr>
              <w:t>Доказ:</w:t>
            </w: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A936D1">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936D1">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936D1">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C541D8" w:rsidP="003A4822">
            <w:pPr>
              <w:jc w:val="center"/>
              <w:rPr>
                <w:rFonts w:cs="Arial"/>
                <w:color w:val="00B0F0"/>
              </w:rPr>
            </w:pPr>
            <w:r w:rsidRPr="00C541D8">
              <w:rPr>
                <w:rFonts w:cs="Arial"/>
                <w:lang w:val="sr-Cyrl-RS"/>
              </w:rPr>
              <w:t>5</w:t>
            </w:r>
            <w:r w:rsidR="00175774" w:rsidRPr="00C541D8">
              <w:rPr>
                <w:rFonts w:cs="Arial"/>
              </w:rPr>
              <w:t>.</w:t>
            </w:r>
          </w:p>
        </w:tc>
        <w:tc>
          <w:tcPr>
            <w:tcW w:w="8430" w:type="dxa"/>
          </w:tcPr>
          <w:p w:rsidR="00926B08" w:rsidRPr="00C541D8" w:rsidRDefault="00926B08" w:rsidP="00926B08">
            <w:pPr>
              <w:autoSpaceDE w:val="0"/>
              <w:autoSpaceDN w:val="0"/>
              <w:adjustRightInd w:val="0"/>
              <w:rPr>
                <w:rFonts w:cs="Arial"/>
                <w:b/>
                <w:lang w:val="sr-Latn-CS" w:eastAsia="sr-Latn-CS"/>
              </w:rPr>
            </w:pPr>
            <w:r w:rsidRPr="00C541D8">
              <w:rPr>
                <w:rFonts w:cs="Arial"/>
                <w:b/>
                <w:u w:val="single"/>
                <w:lang w:val="sr-Latn-CS" w:eastAsia="sr-Latn-CS"/>
              </w:rPr>
              <w:t>Услов:</w:t>
            </w:r>
          </w:p>
          <w:p w:rsidR="006553F6" w:rsidRPr="006553F6" w:rsidRDefault="006553F6" w:rsidP="006553F6">
            <w:pPr>
              <w:autoSpaceDE w:val="0"/>
              <w:autoSpaceDN w:val="0"/>
              <w:adjustRightInd w:val="0"/>
              <w:rPr>
                <w:rFonts w:cs="Arial"/>
                <w:lang w:val="sr-Latn-RS" w:eastAsia="sr-Latn-CS"/>
              </w:rPr>
            </w:pPr>
            <w:r w:rsidRPr="006553F6">
              <w:rPr>
                <w:rFonts w:cs="Arial"/>
                <w:lang w:val="sr-Latn-RS" w:eastAsia="sr-Latn-CS"/>
              </w:rPr>
              <w:t xml:space="preserve">Понуђач располаже </w:t>
            </w:r>
            <w:r w:rsidR="005133ED">
              <w:rPr>
                <w:rFonts w:cs="Arial"/>
                <w:lang w:val="sr-Cyrl-RS" w:eastAsia="sr-Latn-CS"/>
              </w:rPr>
              <w:t>минималним</w:t>
            </w:r>
            <w:r w:rsidRPr="006553F6">
              <w:rPr>
                <w:rFonts w:cs="Arial"/>
                <w:lang w:val="sr-Latn-RS" w:eastAsia="sr-Latn-CS"/>
              </w:rPr>
              <w:t xml:space="preserve"> </w:t>
            </w:r>
            <w:r w:rsidRPr="006553F6">
              <w:rPr>
                <w:rFonts w:cs="Arial"/>
                <w:b/>
                <w:bCs/>
                <w:lang w:val="sr-Latn-RS" w:eastAsia="sr-Latn-CS"/>
              </w:rPr>
              <w:t>пословним капацитетом</w:t>
            </w:r>
            <w:r w:rsidRPr="006553F6">
              <w:rPr>
                <w:rFonts w:cs="Arial"/>
                <w:lang w:val="sr-Latn-RS" w:eastAsia="sr-Latn-CS"/>
              </w:rPr>
              <w:t xml:space="preserve"> ако је у </w:t>
            </w:r>
            <w:r w:rsidRPr="006553F6">
              <w:rPr>
                <w:rFonts w:cs="Arial"/>
                <w:lang w:val="sr-Cyrl-CS" w:eastAsia="sr-Latn-CS"/>
              </w:rPr>
              <w:t xml:space="preserve">претходних </w:t>
            </w:r>
            <w:r w:rsidRPr="006553F6">
              <w:rPr>
                <w:rFonts w:cs="Arial"/>
                <w:lang w:val="sr-Cyrl-RS" w:eastAsia="sr-Latn-CS"/>
              </w:rPr>
              <w:t xml:space="preserve">пет </w:t>
            </w:r>
            <w:r w:rsidRPr="006553F6">
              <w:rPr>
                <w:rFonts w:cs="Arial"/>
                <w:lang w:val="sr-Latn-RS" w:eastAsia="sr-Latn-CS"/>
              </w:rPr>
              <w:t>годин</w:t>
            </w:r>
            <w:r w:rsidRPr="006553F6">
              <w:rPr>
                <w:rFonts w:cs="Arial"/>
                <w:lang w:val="sr-Cyrl-RS" w:eastAsia="sr-Latn-CS"/>
              </w:rPr>
              <w:t>а (201</w:t>
            </w:r>
            <w:r w:rsidRPr="006553F6">
              <w:rPr>
                <w:rFonts w:cs="Arial"/>
                <w:lang w:val="sr-Latn-RS" w:eastAsia="sr-Latn-CS"/>
              </w:rPr>
              <w:t>3</w:t>
            </w:r>
            <w:r w:rsidRPr="006553F6">
              <w:rPr>
                <w:rFonts w:cs="Arial"/>
                <w:lang w:val="sr-Cyrl-RS" w:eastAsia="sr-Latn-CS"/>
              </w:rPr>
              <w:t>, 201</w:t>
            </w:r>
            <w:r w:rsidRPr="006553F6">
              <w:rPr>
                <w:rFonts w:cs="Arial"/>
                <w:lang w:val="sr-Latn-RS" w:eastAsia="sr-Latn-CS"/>
              </w:rPr>
              <w:t>4</w:t>
            </w:r>
            <w:r w:rsidRPr="006553F6">
              <w:rPr>
                <w:rFonts w:cs="Arial"/>
                <w:lang w:val="sr-Cyrl-RS" w:eastAsia="sr-Latn-CS"/>
              </w:rPr>
              <w:t>, 201</w:t>
            </w:r>
            <w:r w:rsidRPr="006553F6">
              <w:rPr>
                <w:rFonts w:cs="Arial"/>
                <w:lang w:val="sr-Latn-RS" w:eastAsia="sr-Latn-CS"/>
              </w:rPr>
              <w:t>5</w:t>
            </w:r>
            <w:r w:rsidRPr="006553F6">
              <w:rPr>
                <w:rFonts w:cs="Arial"/>
                <w:lang w:val="sr-Cyrl-RS" w:eastAsia="sr-Latn-CS"/>
              </w:rPr>
              <w:t>, 201</w:t>
            </w:r>
            <w:r w:rsidRPr="006553F6">
              <w:rPr>
                <w:rFonts w:cs="Arial"/>
                <w:lang w:val="sr-Latn-RS" w:eastAsia="sr-Latn-CS"/>
              </w:rPr>
              <w:t>6</w:t>
            </w:r>
            <w:r w:rsidRPr="006553F6">
              <w:rPr>
                <w:rFonts w:cs="Arial"/>
                <w:lang w:val="sr-Cyrl-RS" w:eastAsia="sr-Latn-CS"/>
              </w:rPr>
              <w:t xml:space="preserve"> и 201</w:t>
            </w:r>
            <w:r w:rsidRPr="006553F6">
              <w:rPr>
                <w:rFonts w:cs="Arial"/>
                <w:lang w:val="sr-Latn-RS" w:eastAsia="sr-Latn-CS"/>
              </w:rPr>
              <w:t>7</w:t>
            </w:r>
            <w:r w:rsidRPr="006553F6">
              <w:rPr>
                <w:rFonts w:cs="Arial"/>
                <w:lang w:val="sr-Cyrl-RS" w:eastAsia="sr-Latn-CS"/>
              </w:rPr>
              <w:t>) извршио најмање два уговора са предметом ове јавне набавке на термоенергетским објектима, у уговореном року, обиму и квалитету</w:t>
            </w:r>
            <w:r w:rsidRPr="006553F6">
              <w:rPr>
                <w:rFonts w:cs="Arial"/>
                <w:lang w:val="sr-Latn-RS" w:eastAsia="sr-Latn-CS"/>
              </w:rPr>
              <w:t xml:space="preserve"> и да у гарантном року</w:t>
            </w:r>
            <w:r w:rsidRPr="006553F6">
              <w:rPr>
                <w:rFonts w:cs="Arial"/>
                <w:lang w:val="sr-Cyrl-RS" w:eastAsia="sr-Latn-CS"/>
              </w:rPr>
              <w:t xml:space="preserve"> до дана издавања ове потврде</w:t>
            </w:r>
            <w:r w:rsidRPr="006553F6">
              <w:rPr>
                <w:rFonts w:cs="Arial"/>
                <w:lang w:val="sr-Latn-RS" w:eastAsia="sr-Latn-CS"/>
              </w:rPr>
              <w:t xml:space="preserve"> није било рекламација на исте</w:t>
            </w:r>
            <w:r w:rsidRPr="006553F6">
              <w:rPr>
                <w:rFonts w:cs="Arial"/>
                <w:lang w:val="sr-Cyrl-RS" w:eastAsia="sr-Latn-CS"/>
              </w:rPr>
              <w:t>.</w:t>
            </w:r>
          </w:p>
          <w:p w:rsidR="00BC45E1" w:rsidRPr="00BC45E1" w:rsidRDefault="00BC45E1" w:rsidP="00CE0ACD">
            <w:pPr>
              <w:autoSpaceDE w:val="0"/>
              <w:autoSpaceDN w:val="0"/>
              <w:adjustRightInd w:val="0"/>
              <w:spacing w:before="0"/>
              <w:rPr>
                <w:rFonts w:cs="Arial"/>
                <w:b/>
                <w:u w:val="single"/>
                <w:lang w:val="sr-Cyrl-RS" w:eastAsia="sr-Latn-CS"/>
              </w:rPr>
            </w:pPr>
          </w:p>
          <w:p w:rsidR="00AB105E" w:rsidRPr="00AB105E" w:rsidRDefault="00926B08" w:rsidP="00CE0ACD">
            <w:pPr>
              <w:autoSpaceDE w:val="0"/>
              <w:autoSpaceDN w:val="0"/>
              <w:adjustRightInd w:val="0"/>
              <w:spacing w:before="0"/>
              <w:rPr>
                <w:rFonts w:cs="Arial"/>
                <w:lang w:val="sr-Latn-CS" w:eastAsia="sr-Latn-CS"/>
              </w:rPr>
            </w:pPr>
            <w:r w:rsidRPr="00E95A19">
              <w:rPr>
                <w:rFonts w:cs="Arial"/>
                <w:b/>
                <w:u w:val="single"/>
                <w:lang w:val="sr-Latn-CS" w:eastAsia="sr-Latn-CS"/>
              </w:rPr>
              <w:t xml:space="preserve">Доказ: </w:t>
            </w:r>
          </w:p>
          <w:p w:rsidR="00AB105E" w:rsidRPr="00654717" w:rsidRDefault="00AB105E" w:rsidP="00AB105E">
            <w:pPr>
              <w:autoSpaceDE w:val="0"/>
              <w:autoSpaceDN w:val="0"/>
              <w:adjustRightInd w:val="0"/>
              <w:spacing w:before="0"/>
              <w:ind w:left="279" w:hanging="220"/>
              <w:rPr>
                <w:rFonts w:cs="Arial"/>
                <w:lang w:val="sr-Cyrl-RS" w:eastAsia="sr-Latn-CS"/>
              </w:rPr>
            </w:pPr>
            <w:r>
              <w:rPr>
                <w:rFonts w:cs="Arial"/>
                <w:lang w:val="sr-Latn-CS" w:eastAsia="sr-Latn-CS"/>
              </w:rPr>
              <w:t>-</w:t>
            </w:r>
            <w:r w:rsidRPr="00654717">
              <w:rPr>
                <w:rFonts w:cs="Arial"/>
                <w:lang w:val="sr-Cyrl-RS" w:eastAsia="sr-Latn-CS"/>
              </w:rPr>
              <w:t>Списак референтних набавки</w:t>
            </w:r>
          </w:p>
          <w:p w:rsidR="007850B9" w:rsidRPr="006612B8" w:rsidRDefault="00AB105E" w:rsidP="007850B9">
            <w:pPr>
              <w:autoSpaceDE w:val="0"/>
              <w:autoSpaceDN w:val="0"/>
              <w:adjustRightInd w:val="0"/>
              <w:spacing w:before="0"/>
              <w:ind w:left="279" w:hanging="220"/>
              <w:rPr>
                <w:rFonts w:cs="Arial"/>
                <w:lang w:val="sr-Cyrl-RS" w:eastAsia="sr-Latn-CS"/>
              </w:rPr>
            </w:pPr>
            <w:r w:rsidRPr="00654717">
              <w:rPr>
                <w:rFonts w:cs="Arial"/>
                <w:lang w:val="sr-Latn-CS" w:eastAsia="sr-Latn-CS"/>
              </w:rPr>
              <w:t>-Потписане и оверене потврде</w:t>
            </w:r>
            <w:r>
              <w:rPr>
                <w:rFonts w:cs="Arial"/>
                <w:lang w:val="sr-Latn-CS" w:eastAsia="sr-Latn-CS"/>
              </w:rPr>
              <w:t xml:space="preserve"> </w:t>
            </w:r>
            <w:r>
              <w:rPr>
                <w:rFonts w:cs="Arial"/>
                <w:lang w:val="sr-Cyrl-RS" w:eastAsia="sr-Latn-CS"/>
              </w:rPr>
              <w:t>Наручиоца</w:t>
            </w:r>
          </w:p>
          <w:p w:rsidR="00926B08" w:rsidRDefault="007850B9" w:rsidP="008E7D04">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 xml:space="preserve">   -</w:t>
            </w:r>
            <w:r w:rsidR="005F6EFE">
              <w:rPr>
                <w:rFonts w:ascii="Arial" w:hAnsi="Arial" w:cs="Arial"/>
                <w:lang w:val="sr-Cyrl-RS" w:eastAsia="sr-Latn-CS"/>
              </w:rPr>
              <w:t xml:space="preserve">Фотокопија </w:t>
            </w:r>
            <w:r w:rsidR="00243C8D">
              <w:rPr>
                <w:rFonts w:ascii="Arial" w:hAnsi="Arial" w:cs="Arial"/>
                <w:lang w:val="sr-Cyrl-RS" w:eastAsia="sr-Latn-CS"/>
              </w:rPr>
              <w:t>уговора са понудом</w:t>
            </w:r>
            <w:r w:rsidR="005F6EFE" w:rsidRPr="007850B9">
              <w:rPr>
                <w:rFonts w:ascii="Arial" w:hAnsi="Arial" w:cs="Arial"/>
                <w:lang w:val="sr-Latn-CS" w:eastAsia="sr-Latn-CS"/>
              </w:rPr>
              <w:t xml:space="preserve"> </w:t>
            </w:r>
            <w:r w:rsidR="00BC45E1">
              <w:rPr>
                <w:rFonts w:ascii="Arial" w:hAnsi="Arial" w:cs="Arial"/>
                <w:lang w:val="sr-Cyrl-RS" w:eastAsia="sr-Latn-CS"/>
              </w:rPr>
              <w:t>и копије рачуна за сваку референтну услугу посебно</w:t>
            </w:r>
          </w:p>
          <w:p w:rsidR="00926B08" w:rsidRPr="00C212D6" w:rsidRDefault="00926B08" w:rsidP="00C212D6">
            <w:pPr>
              <w:autoSpaceDE w:val="0"/>
              <w:autoSpaceDN w:val="0"/>
              <w:adjustRightInd w:val="0"/>
              <w:spacing w:before="0"/>
              <w:rPr>
                <w:rFonts w:cs="Arial"/>
                <w:lang w:val="sr-Cyrl-RS" w:eastAsia="sr-Latn-CS"/>
              </w:rPr>
            </w:pPr>
            <w:r w:rsidRPr="00C212D6">
              <w:rPr>
                <w:rFonts w:cs="Arial"/>
                <w:b/>
                <w:u w:val="single"/>
                <w:lang w:val="sr-Latn-CS" w:eastAsia="sr-Latn-CS"/>
              </w:rPr>
              <w:t>Напомена:</w:t>
            </w:r>
          </w:p>
          <w:p w:rsidR="00926B08" w:rsidRPr="00C541D8" w:rsidRDefault="00926B08" w:rsidP="00A936D1">
            <w:pPr>
              <w:numPr>
                <w:ilvl w:val="0"/>
                <w:numId w:val="22"/>
              </w:numPr>
              <w:snapToGrid w:val="0"/>
              <w:rPr>
                <w:rFonts w:cs="Arial"/>
                <w:lang w:val="sr-Latn-CS" w:eastAsia="sr-Latn-CS"/>
              </w:rPr>
            </w:pPr>
            <w:r w:rsidRPr="00C541D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C541D8" w:rsidRPr="00C541D8">
              <w:rPr>
                <w:rFonts w:cs="Arial"/>
                <w:lang w:val="sr-Cyrl-RS" w:eastAsia="sr-Latn-CS"/>
              </w:rPr>
              <w:t>доказ</w:t>
            </w:r>
            <w:r w:rsidRPr="00C541D8">
              <w:rPr>
                <w:rFonts w:cs="Arial"/>
                <w:lang w:val="sr-Latn-CS" w:eastAsia="sr-Latn-CS"/>
              </w:rPr>
              <w:t>), а уколико ви</w:t>
            </w:r>
            <w:r w:rsidR="00C541D8" w:rsidRPr="00C541D8">
              <w:rPr>
                <w:rFonts w:cs="Arial"/>
                <w:lang w:val="sr-Latn-CS" w:eastAsia="sr-Latn-CS"/>
              </w:rPr>
              <w:t>ше њих заједно испуњавају услов</w:t>
            </w:r>
            <w:r w:rsidR="00C541D8" w:rsidRPr="00C541D8">
              <w:rPr>
                <w:rFonts w:cs="Arial"/>
                <w:lang w:val="sr-Cyrl-RS" w:eastAsia="sr-Latn-CS"/>
              </w:rPr>
              <w:t xml:space="preserve">, </w:t>
            </w:r>
            <w:r w:rsidRPr="00C541D8">
              <w:rPr>
                <w:rFonts w:cs="Arial"/>
                <w:lang w:val="sr-Latn-CS" w:eastAsia="sr-Latn-CS"/>
              </w:rPr>
              <w:t>овај доказ доставити за те чланове.</w:t>
            </w:r>
          </w:p>
          <w:p w:rsidR="00175774" w:rsidRPr="00E47C2E" w:rsidRDefault="00926B08" w:rsidP="00A936D1">
            <w:pPr>
              <w:numPr>
                <w:ilvl w:val="0"/>
                <w:numId w:val="22"/>
              </w:numPr>
              <w:snapToGrid w:val="0"/>
              <w:rPr>
                <w:rFonts w:cs="Arial"/>
                <w:color w:val="00B0F0"/>
                <w:lang w:val="sr-Latn-CS" w:eastAsia="sr-Latn-CS"/>
              </w:rPr>
            </w:pPr>
            <w:r w:rsidRPr="00C541D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95A19" w:rsidRDefault="00243C8D" w:rsidP="003A4822">
            <w:pPr>
              <w:jc w:val="center"/>
              <w:rPr>
                <w:rFonts w:cs="Arial"/>
              </w:rPr>
            </w:pPr>
            <w:r>
              <w:rPr>
                <w:rFonts w:cs="Arial"/>
                <w:lang w:val="sr-Cyrl-RS"/>
              </w:rPr>
              <w:t>6</w:t>
            </w:r>
            <w:r w:rsidR="00175774" w:rsidRPr="00E95A19">
              <w:rPr>
                <w:rFonts w:cs="Arial"/>
              </w:rPr>
              <w:t>.</w:t>
            </w:r>
          </w:p>
        </w:tc>
        <w:tc>
          <w:tcPr>
            <w:tcW w:w="8430" w:type="dxa"/>
          </w:tcPr>
          <w:p w:rsidR="003C6431" w:rsidRPr="00491431" w:rsidRDefault="003C6431" w:rsidP="003C6431">
            <w:pPr>
              <w:autoSpaceDE w:val="0"/>
              <w:autoSpaceDN w:val="0"/>
              <w:adjustRightInd w:val="0"/>
              <w:rPr>
                <w:rFonts w:cs="Arial"/>
                <w:b/>
                <w:u w:val="single"/>
                <w:lang w:val="sr-Latn-CS" w:eastAsia="sr-Latn-CS"/>
              </w:rPr>
            </w:pPr>
            <w:r w:rsidRPr="00491431">
              <w:rPr>
                <w:rFonts w:cs="Arial"/>
                <w:b/>
                <w:u w:val="single"/>
                <w:lang w:val="sr-Latn-CS" w:eastAsia="sr-Latn-CS"/>
              </w:rPr>
              <w:t>Услов:</w:t>
            </w:r>
          </w:p>
          <w:p w:rsidR="003C6431" w:rsidRPr="00491431" w:rsidRDefault="003C6431" w:rsidP="003C6431">
            <w:pPr>
              <w:autoSpaceDE w:val="0"/>
              <w:autoSpaceDN w:val="0"/>
              <w:adjustRightInd w:val="0"/>
              <w:rPr>
                <w:rFonts w:cs="Arial"/>
                <w:lang w:val="sr-Latn-CS" w:eastAsia="sr-Latn-CS"/>
              </w:rPr>
            </w:pPr>
            <w:r w:rsidRPr="00491431">
              <w:rPr>
                <w:rFonts w:cs="Arial"/>
                <w:lang w:val="sr-Latn-CS" w:eastAsia="sr-Latn-CS"/>
              </w:rPr>
              <w:t>Технички капацитет</w:t>
            </w:r>
          </w:p>
          <w:p w:rsidR="003C6431" w:rsidRPr="00491431" w:rsidRDefault="003C6431" w:rsidP="003C6431">
            <w:pPr>
              <w:spacing w:before="0"/>
              <w:rPr>
                <w:rFonts w:cs="Arial"/>
                <w:lang w:val="sr-Cyrl-RS" w:eastAsia="sr-Latn-CS"/>
              </w:rPr>
            </w:pPr>
            <w:r w:rsidRPr="00491431">
              <w:rPr>
                <w:rFonts w:cs="Arial"/>
                <w:lang w:val="ru-RU" w:eastAsia="sr-Latn-CS"/>
              </w:rPr>
              <w:t xml:space="preserve">Понуђач располаже </w:t>
            </w:r>
            <w:r w:rsidR="005133ED">
              <w:rPr>
                <w:rFonts w:cs="Arial"/>
                <w:lang w:val="ru-RU" w:eastAsia="sr-Latn-CS"/>
              </w:rPr>
              <w:t>минималним</w:t>
            </w:r>
            <w:r w:rsidRPr="00491431">
              <w:rPr>
                <w:rFonts w:cs="Arial"/>
                <w:lang w:val="ru-RU" w:eastAsia="sr-Latn-CS"/>
              </w:rPr>
              <w:t xml:space="preserve"> </w:t>
            </w:r>
            <w:r w:rsidRPr="00491431">
              <w:rPr>
                <w:rFonts w:cs="Arial"/>
                <w:lang w:val="sr-Latn-CS" w:eastAsia="sr-Latn-CS"/>
              </w:rPr>
              <w:t>техничким</w:t>
            </w:r>
            <w:r w:rsidRPr="00491431">
              <w:rPr>
                <w:rFonts w:cs="Arial"/>
                <w:lang w:val="ru-RU" w:eastAsia="sr-Latn-CS"/>
              </w:rPr>
              <w:t xml:space="preserve"> капацитетом</w:t>
            </w:r>
            <w:r w:rsidRPr="00491431">
              <w:rPr>
                <w:rFonts w:cs="Arial"/>
                <w:lang w:val="sr-Latn-CS" w:eastAsia="sr-Latn-CS"/>
              </w:rPr>
              <w:t xml:space="preserve"> ако поседује </w:t>
            </w:r>
            <w:r w:rsidRPr="00491431">
              <w:rPr>
                <w:rFonts w:cs="Arial"/>
                <w:lang w:val="sr-Cyrl-RS" w:eastAsia="sr-Latn-CS"/>
              </w:rPr>
              <w:t xml:space="preserve">следећи алат и опрему : </w:t>
            </w:r>
          </w:p>
          <w:p w:rsidR="003C6431" w:rsidRPr="00491431" w:rsidRDefault="001C6197" w:rsidP="00A936D1">
            <w:pPr>
              <w:numPr>
                <w:ilvl w:val="0"/>
                <w:numId w:val="30"/>
              </w:numPr>
              <w:spacing w:before="0"/>
              <w:ind w:left="494" w:hanging="318"/>
              <w:jc w:val="left"/>
              <w:rPr>
                <w:rFonts w:cs="Arial"/>
                <w:lang w:val="sr-Cyrl-RS"/>
              </w:rPr>
            </w:pPr>
            <w:r>
              <w:rPr>
                <w:rFonts w:cs="Arial"/>
                <w:lang w:val="sr-Cyrl-RS"/>
              </w:rPr>
              <w:t>6</w:t>
            </w:r>
            <w:r w:rsidR="003C6431" w:rsidRPr="00491431">
              <w:rPr>
                <w:rFonts w:cs="Arial"/>
                <w:lang w:val="sr-Cyrl-RS"/>
              </w:rPr>
              <w:t xml:space="preserve">.1 </w:t>
            </w:r>
            <w:r w:rsidR="003C6431" w:rsidRPr="00491431">
              <w:rPr>
                <w:rFonts w:cs="Arial"/>
                <w:noProof/>
                <w:lang w:val="sr-Cyrl-CS"/>
              </w:rPr>
              <w:t>Апарат за заваривање</w:t>
            </w:r>
            <w:r w:rsidR="003C6431" w:rsidRPr="00491431">
              <w:rPr>
                <w:rFonts w:cs="Arial"/>
                <w:lang w:val="sr-Cyrl-CS"/>
              </w:rPr>
              <w:t xml:space="preserve"> </w:t>
            </w:r>
            <w:r w:rsidR="003C6431" w:rsidRPr="00491431">
              <w:rPr>
                <w:rFonts w:cs="Arial"/>
                <w:lang w:val="sr-Cyrl-RS"/>
              </w:rPr>
              <w:t xml:space="preserve">ELR  </w:t>
            </w:r>
            <w:r w:rsidR="003C6431" w:rsidRPr="00491431">
              <w:rPr>
                <w:rFonts w:cs="Arial"/>
                <w:lang w:val="sr-Latn-RS"/>
              </w:rPr>
              <w:t>4</w:t>
            </w:r>
            <w:r w:rsidR="003C6431" w:rsidRPr="00491431">
              <w:rPr>
                <w:rFonts w:cs="Arial"/>
                <w:lang w:val="sr-Cyrl-RS"/>
              </w:rPr>
              <w:t xml:space="preserve"> комада</w:t>
            </w:r>
          </w:p>
          <w:p w:rsidR="003C6431" w:rsidRPr="00491431" w:rsidRDefault="001C6197" w:rsidP="00A936D1">
            <w:pPr>
              <w:numPr>
                <w:ilvl w:val="0"/>
                <w:numId w:val="30"/>
              </w:numPr>
              <w:spacing w:before="0"/>
              <w:ind w:left="494" w:hanging="318"/>
              <w:jc w:val="left"/>
              <w:rPr>
                <w:rFonts w:cs="Arial"/>
                <w:lang w:val="sr-Cyrl-RS"/>
              </w:rPr>
            </w:pPr>
            <w:r>
              <w:rPr>
                <w:rFonts w:cs="Arial"/>
                <w:lang w:val="sr-Cyrl-RS"/>
              </w:rPr>
              <w:t>6</w:t>
            </w:r>
            <w:r w:rsidR="003C6431" w:rsidRPr="00491431">
              <w:rPr>
                <w:rFonts w:cs="Arial"/>
                <w:lang w:val="sr-Cyrl-RS"/>
              </w:rPr>
              <w:t xml:space="preserve">.2 </w:t>
            </w:r>
            <w:r w:rsidR="003C6431" w:rsidRPr="00491431">
              <w:rPr>
                <w:rFonts w:cs="Arial"/>
                <w:noProof/>
                <w:lang w:val="sr-Cyrl-CS"/>
              </w:rPr>
              <w:t>Гарнитура за гасно сечење и заваривањ</w:t>
            </w:r>
            <w:r w:rsidR="003C6431" w:rsidRPr="00491431">
              <w:rPr>
                <w:rFonts w:cs="Arial"/>
                <w:lang w:val="sr-Cyrl-CS"/>
              </w:rPr>
              <w:t>е</w:t>
            </w:r>
            <w:r w:rsidR="003C6431" w:rsidRPr="00491431">
              <w:rPr>
                <w:rFonts w:cs="Arial"/>
                <w:lang w:val="sr-Cyrl-RS"/>
              </w:rPr>
              <w:t xml:space="preserve"> </w:t>
            </w:r>
            <w:r w:rsidR="003C6431" w:rsidRPr="00491431">
              <w:rPr>
                <w:rFonts w:cs="Arial"/>
                <w:lang w:val="sr-Latn-RS"/>
              </w:rPr>
              <w:t>4</w:t>
            </w:r>
            <w:r w:rsidR="003C6431" w:rsidRPr="00491431">
              <w:rPr>
                <w:rFonts w:cs="Arial"/>
                <w:lang w:val="sr-Cyrl-RS"/>
              </w:rPr>
              <w:t xml:space="preserve"> гарнитуре</w:t>
            </w:r>
          </w:p>
          <w:p w:rsidR="003C6431" w:rsidRPr="00491431" w:rsidRDefault="001C6197" w:rsidP="00A936D1">
            <w:pPr>
              <w:numPr>
                <w:ilvl w:val="0"/>
                <w:numId w:val="30"/>
              </w:numPr>
              <w:spacing w:before="0"/>
              <w:ind w:left="494" w:hanging="318"/>
              <w:jc w:val="left"/>
              <w:rPr>
                <w:rFonts w:cs="Arial"/>
                <w:lang w:val="sr-Cyrl-RS"/>
              </w:rPr>
            </w:pPr>
            <w:r>
              <w:rPr>
                <w:rFonts w:cs="Arial"/>
                <w:lang w:val="sr-Cyrl-RS"/>
              </w:rPr>
              <w:t>6</w:t>
            </w:r>
            <w:r w:rsidR="003C6431" w:rsidRPr="00491431">
              <w:rPr>
                <w:rFonts w:cs="Arial"/>
                <w:lang w:val="sr-Cyrl-RS"/>
              </w:rPr>
              <w:t xml:space="preserve">.3 </w:t>
            </w:r>
            <w:r w:rsidR="003C6431" w:rsidRPr="00491431">
              <w:rPr>
                <w:rFonts w:cs="Arial"/>
                <w:noProof/>
                <w:lang w:val="sr-Cyrl-CS"/>
              </w:rPr>
              <w:t>Гарнитура браварског алат</w:t>
            </w:r>
            <w:r w:rsidR="003C6431" w:rsidRPr="00491431">
              <w:rPr>
                <w:rFonts w:cs="Arial"/>
                <w:lang w:val="sr-Cyrl-CS"/>
              </w:rPr>
              <w:t>а</w:t>
            </w:r>
            <w:r w:rsidR="003C6431" w:rsidRPr="00491431">
              <w:rPr>
                <w:rFonts w:cs="Arial"/>
                <w:lang w:val="sr-Cyrl-RS"/>
              </w:rPr>
              <w:t xml:space="preserve"> </w:t>
            </w:r>
            <w:r w:rsidR="003C6431" w:rsidRPr="00491431">
              <w:rPr>
                <w:rFonts w:cs="Arial"/>
                <w:lang w:val="sr-Latn-RS"/>
              </w:rPr>
              <w:t>12</w:t>
            </w:r>
            <w:r w:rsidR="003C6431" w:rsidRPr="00491431">
              <w:rPr>
                <w:rFonts w:cs="Arial"/>
                <w:lang w:val="sr-Cyrl-RS"/>
              </w:rPr>
              <w:t xml:space="preserve"> комплета</w:t>
            </w:r>
          </w:p>
          <w:p w:rsidR="003C6431" w:rsidRPr="00491431" w:rsidRDefault="001C6197" w:rsidP="00A936D1">
            <w:pPr>
              <w:numPr>
                <w:ilvl w:val="0"/>
                <w:numId w:val="30"/>
              </w:numPr>
              <w:spacing w:before="0"/>
              <w:ind w:left="494" w:hanging="318"/>
              <w:jc w:val="left"/>
              <w:rPr>
                <w:rFonts w:cs="Arial"/>
                <w:lang w:val="sr-Cyrl-RS"/>
              </w:rPr>
            </w:pPr>
            <w:r>
              <w:rPr>
                <w:rFonts w:cs="Arial"/>
                <w:lang w:val="sr-Cyrl-RS"/>
              </w:rPr>
              <w:t>6</w:t>
            </w:r>
            <w:r w:rsidR="003C6431" w:rsidRPr="00491431">
              <w:rPr>
                <w:rFonts w:cs="Arial"/>
                <w:lang w:val="sr-Cyrl-RS"/>
              </w:rPr>
              <w:t xml:space="preserve">.4 </w:t>
            </w:r>
            <w:r w:rsidR="003C6431" w:rsidRPr="00491431">
              <w:rPr>
                <w:rFonts w:cs="Arial"/>
                <w:noProof/>
                <w:lang w:val="sr-Cyrl-CS"/>
              </w:rPr>
              <w:t>Брусилице разних</w:t>
            </w:r>
            <w:r w:rsidR="003C6431" w:rsidRPr="00491431">
              <w:rPr>
                <w:rFonts w:cs="Arial"/>
                <w:lang w:val="sr-Cyrl-CS"/>
              </w:rPr>
              <w:t xml:space="preserve"> </w:t>
            </w:r>
            <w:r w:rsidR="003C6431" w:rsidRPr="00491431">
              <w:rPr>
                <w:rFonts w:cs="Arial"/>
                <w:noProof/>
                <w:lang w:val="sr-Cyrl-CS"/>
              </w:rPr>
              <w:t>димензиј</w:t>
            </w:r>
            <w:r w:rsidR="003C6431" w:rsidRPr="00491431">
              <w:rPr>
                <w:rFonts w:cs="Arial"/>
                <w:lang w:val="sr-Cyrl-CS"/>
              </w:rPr>
              <w:t>а</w:t>
            </w:r>
            <w:r w:rsidR="003C6431" w:rsidRPr="00491431">
              <w:rPr>
                <w:rFonts w:cs="Arial"/>
                <w:lang w:val="sr-Cyrl-RS"/>
              </w:rPr>
              <w:t xml:space="preserve"> и снаге</w:t>
            </w:r>
            <w:r w:rsidR="003C6431" w:rsidRPr="00491431">
              <w:rPr>
                <w:rFonts w:cs="Arial"/>
                <w:lang w:val="sr-Latn-RS"/>
              </w:rPr>
              <w:t xml:space="preserve"> </w:t>
            </w:r>
            <w:r w:rsidR="003C6431" w:rsidRPr="00491431">
              <w:rPr>
                <w:rFonts w:cs="Arial"/>
                <w:lang w:val="sr-Cyrl-RS"/>
              </w:rPr>
              <w:t xml:space="preserve"> 5 комада</w:t>
            </w:r>
          </w:p>
          <w:p w:rsidR="003C6431" w:rsidRPr="00491431" w:rsidRDefault="001C6197" w:rsidP="00A936D1">
            <w:pPr>
              <w:numPr>
                <w:ilvl w:val="0"/>
                <w:numId w:val="30"/>
              </w:numPr>
              <w:spacing w:before="0"/>
              <w:ind w:left="494" w:hanging="284"/>
              <w:jc w:val="left"/>
              <w:rPr>
                <w:rFonts w:cs="Arial"/>
                <w:lang w:val="sr-Cyrl-RS"/>
              </w:rPr>
            </w:pPr>
            <w:r>
              <w:rPr>
                <w:rFonts w:cs="Arial"/>
                <w:lang w:val="sr-Cyrl-RS"/>
              </w:rPr>
              <w:t>6</w:t>
            </w:r>
            <w:r w:rsidR="003C6431" w:rsidRPr="00491431">
              <w:rPr>
                <w:rFonts w:cs="Arial"/>
                <w:lang w:val="sr-Cyrl-RS"/>
              </w:rPr>
              <w:t xml:space="preserve">.5 </w:t>
            </w:r>
            <w:r w:rsidR="003C6431" w:rsidRPr="00491431">
              <w:rPr>
                <w:rFonts w:cs="Arial"/>
                <w:noProof/>
                <w:lang w:val="sr-Cyrl-CS"/>
              </w:rPr>
              <w:t>Ручна дизалица са сајлом</w:t>
            </w:r>
            <w:r w:rsidR="003C6431" w:rsidRPr="00491431">
              <w:rPr>
                <w:rFonts w:cs="Arial"/>
                <w:lang w:val="sr-Cyrl-CS"/>
              </w:rPr>
              <w:t xml:space="preserve"> различитих носивости</w:t>
            </w:r>
            <w:r w:rsidR="00C212D6">
              <w:rPr>
                <w:rFonts w:cs="Arial"/>
              </w:rPr>
              <w:t xml:space="preserve"> </w:t>
            </w:r>
            <w:r w:rsidR="00C212D6">
              <w:rPr>
                <w:rFonts w:cs="Arial"/>
                <w:lang w:val="sr-Cyrl-RS"/>
              </w:rPr>
              <w:t>са атестом и употребном дозволом</w:t>
            </w:r>
            <w:r w:rsidR="003C6431" w:rsidRPr="00491431">
              <w:rPr>
                <w:rFonts w:cs="Arial"/>
                <w:lang w:val="sr-Cyrl-CS"/>
              </w:rPr>
              <w:t xml:space="preserve"> (</w:t>
            </w:r>
            <w:r w:rsidR="003C6431" w:rsidRPr="00491431">
              <w:rPr>
                <w:rFonts w:cs="Arial"/>
                <w:lang w:val="sr-Cyrl-RS"/>
              </w:rPr>
              <w:t>1,</w:t>
            </w:r>
            <w:r w:rsidR="003C6431" w:rsidRPr="00491431">
              <w:rPr>
                <w:rFonts w:cs="Arial"/>
                <w:lang w:val="sr-Latn-RS"/>
              </w:rPr>
              <w:t>6</w:t>
            </w:r>
            <w:r w:rsidR="003C6431" w:rsidRPr="00491431">
              <w:rPr>
                <w:rFonts w:cs="Arial"/>
                <w:lang w:val="sr-Cyrl-RS"/>
              </w:rPr>
              <w:t xml:space="preserve"> t; 3</w:t>
            </w:r>
            <w:r w:rsidR="003C6431" w:rsidRPr="00491431">
              <w:rPr>
                <w:rFonts w:cs="Arial"/>
                <w:lang w:val="sr-Latn-RS"/>
              </w:rPr>
              <w:t>,2</w:t>
            </w:r>
            <w:r w:rsidR="003C6431" w:rsidRPr="00491431">
              <w:rPr>
                <w:rFonts w:cs="Arial"/>
                <w:lang w:val="sr-Cyrl-RS"/>
              </w:rPr>
              <w:t>t i 5t)</w:t>
            </w:r>
            <w:r w:rsidR="003C6431" w:rsidRPr="00491431">
              <w:rPr>
                <w:rFonts w:cs="Arial"/>
                <w:lang w:val="sr-Latn-RS"/>
              </w:rPr>
              <w:t xml:space="preserve">      </w:t>
            </w:r>
            <w:r w:rsidR="003C6431" w:rsidRPr="00491431">
              <w:rPr>
                <w:rFonts w:cs="Arial"/>
                <w:lang w:val="sr-Cyrl-RS"/>
              </w:rPr>
              <w:t xml:space="preserve">                    </w:t>
            </w:r>
            <w:r w:rsidR="003C6431" w:rsidRPr="00491431">
              <w:rPr>
                <w:rFonts w:cs="Arial"/>
                <w:lang w:val="sr-Latn-RS"/>
              </w:rPr>
              <w:t xml:space="preserve">  </w:t>
            </w:r>
            <w:r w:rsidR="003C6431" w:rsidRPr="00491431">
              <w:rPr>
                <w:rFonts w:cs="Arial"/>
                <w:lang w:val="sr-Cyrl-RS"/>
              </w:rPr>
              <w:t>5 комада</w:t>
            </w:r>
          </w:p>
          <w:p w:rsidR="003C6431" w:rsidRPr="00491431" w:rsidRDefault="001C6197" w:rsidP="00A936D1">
            <w:pPr>
              <w:numPr>
                <w:ilvl w:val="0"/>
                <w:numId w:val="30"/>
              </w:numPr>
              <w:spacing w:before="0"/>
              <w:ind w:left="494" w:hanging="284"/>
              <w:jc w:val="left"/>
              <w:rPr>
                <w:rFonts w:cs="Arial"/>
                <w:lang w:val="sr-Cyrl-RS"/>
              </w:rPr>
            </w:pPr>
            <w:r>
              <w:rPr>
                <w:rFonts w:cs="Arial"/>
                <w:lang w:val="sr-Cyrl-RS"/>
              </w:rPr>
              <w:t>6</w:t>
            </w:r>
            <w:r w:rsidR="003C6431" w:rsidRPr="00491431">
              <w:rPr>
                <w:rFonts w:cs="Arial"/>
                <w:lang w:val="sr-Cyrl-RS"/>
              </w:rPr>
              <w:t xml:space="preserve">.6 </w:t>
            </w:r>
            <w:r w:rsidR="003C6431" w:rsidRPr="00491431">
              <w:rPr>
                <w:rFonts w:cs="Arial"/>
                <w:noProof/>
                <w:lang w:val="sr-Cyrl-CS"/>
              </w:rPr>
              <w:t>Ручна дизалица са галовим ланцем</w:t>
            </w:r>
            <w:r w:rsidR="00C212D6">
              <w:rPr>
                <w:rFonts w:cs="Arial"/>
                <w:lang w:val="sr-Cyrl-RS"/>
              </w:rPr>
              <w:t xml:space="preserve"> са атестом и употребном </w:t>
            </w:r>
            <w:r w:rsidR="00C212D6">
              <w:rPr>
                <w:rFonts w:cs="Arial"/>
                <w:lang w:val="sr-Cyrl-RS"/>
              </w:rPr>
              <w:lastRenderedPageBreak/>
              <w:t>дозволом</w:t>
            </w:r>
            <w:r w:rsidR="00C212D6" w:rsidRPr="00491431">
              <w:rPr>
                <w:rFonts w:cs="Arial"/>
                <w:lang w:val="sr-Cyrl-CS"/>
              </w:rPr>
              <w:t xml:space="preserve"> </w:t>
            </w:r>
            <w:r w:rsidR="003C6431" w:rsidRPr="00491431">
              <w:rPr>
                <w:rFonts w:cs="Arial"/>
                <w:lang w:val="sr-Cyrl-RS"/>
              </w:rPr>
              <w:t>0,8t i 1,5t</w:t>
            </w:r>
            <w:r w:rsidR="003C6431" w:rsidRPr="00491431">
              <w:rPr>
                <w:rFonts w:cs="Arial"/>
                <w:lang w:val="sr-Latn-RS"/>
              </w:rPr>
              <w:t xml:space="preserve"> </w:t>
            </w:r>
            <w:r w:rsidR="003C6431" w:rsidRPr="00491431">
              <w:rPr>
                <w:rFonts w:cs="Arial"/>
                <w:lang w:val="sr-Cyrl-RS"/>
              </w:rPr>
              <w:t>4 кoмада</w:t>
            </w:r>
            <w:r w:rsidR="003C6431" w:rsidRPr="00491431">
              <w:rPr>
                <w:rFonts w:cs="Arial"/>
                <w:lang w:val="sr-Latn-RS"/>
              </w:rPr>
              <w:t xml:space="preserve">                                                      </w:t>
            </w:r>
          </w:p>
          <w:p w:rsidR="003C6431" w:rsidRPr="00491431" w:rsidRDefault="001C6197" w:rsidP="00A936D1">
            <w:pPr>
              <w:numPr>
                <w:ilvl w:val="0"/>
                <w:numId w:val="30"/>
              </w:numPr>
              <w:spacing w:before="0"/>
              <w:ind w:left="494" w:hanging="318"/>
              <w:jc w:val="left"/>
              <w:rPr>
                <w:rFonts w:cs="Arial"/>
                <w:lang w:val="sr-Cyrl-RS"/>
              </w:rPr>
            </w:pPr>
            <w:r>
              <w:rPr>
                <w:rFonts w:cs="Arial"/>
                <w:lang w:val="sr-Cyrl-RS"/>
              </w:rPr>
              <w:t>6</w:t>
            </w:r>
            <w:r w:rsidR="003C6431" w:rsidRPr="00491431">
              <w:rPr>
                <w:rFonts w:cs="Arial"/>
                <w:lang w:val="sr-Cyrl-RS"/>
              </w:rPr>
              <w:t xml:space="preserve">.7 </w:t>
            </w:r>
            <w:r w:rsidR="003C6431" w:rsidRPr="00491431">
              <w:rPr>
                <w:rFonts w:cs="Arial"/>
                <w:noProof/>
                <w:lang w:val="sr-Cyrl-CS"/>
              </w:rPr>
              <w:t>Хидраулична дизалица</w:t>
            </w:r>
            <w:r w:rsidR="003C6431" w:rsidRPr="00491431">
              <w:rPr>
                <w:rFonts w:cs="Arial"/>
                <w:lang w:val="sr-Cyrl-CS"/>
              </w:rPr>
              <w:t xml:space="preserve"> </w:t>
            </w:r>
            <w:r w:rsidR="003C6431" w:rsidRPr="00491431">
              <w:rPr>
                <w:rFonts w:cs="Arial"/>
                <w:lang w:val="sr-Cyrl-RS"/>
              </w:rPr>
              <w:t xml:space="preserve">10 t, 50 t и 100 </w:t>
            </w:r>
            <w:r w:rsidR="003C6431" w:rsidRPr="00491431">
              <w:rPr>
                <w:rFonts w:cs="Arial"/>
                <w:lang w:val="sr-Latn-RS"/>
              </w:rPr>
              <w:t>t</w:t>
            </w:r>
            <w:r w:rsidR="00C212D6">
              <w:rPr>
                <w:rFonts w:cs="Arial"/>
                <w:lang w:val="sr-Cyrl-RS"/>
              </w:rPr>
              <w:t xml:space="preserve"> са потврдом о периодичном прегледу </w:t>
            </w:r>
            <w:r w:rsidR="003C6431" w:rsidRPr="00491431">
              <w:rPr>
                <w:rFonts w:cs="Arial"/>
                <w:lang w:val="sr-Latn-RS"/>
              </w:rPr>
              <w:t>5</w:t>
            </w:r>
            <w:r w:rsidR="003C6431" w:rsidRPr="00491431">
              <w:rPr>
                <w:rFonts w:cs="Arial"/>
                <w:lang w:val="sr-Cyrl-RS"/>
              </w:rPr>
              <w:t xml:space="preserve"> комада.</w:t>
            </w:r>
          </w:p>
          <w:p w:rsidR="003C6431" w:rsidRPr="00491431" w:rsidRDefault="001C6197" w:rsidP="00A936D1">
            <w:pPr>
              <w:numPr>
                <w:ilvl w:val="0"/>
                <w:numId w:val="30"/>
              </w:numPr>
              <w:spacing w:before="0"/>
              <w:ind w:left="494" w:hanging="318"/>
              <w:jc w:val="left"/>
              <w:rPr>
                <w:rFonts w:cs="Arial"/>
                <w:lang w:val="sr-Cyrl-RS"/>
              </w:rPr>
            </w:pPr>
            <w:r>
              <w:rPr>
                <w:rFonts w:cs="Arial"/>
                <w:lang w:val="sr-Cyrl-RS"/>
              </w:rPr>
              <w:t>6</w:t>
            </w:r>
            <w:r w:rsidR="003C6431" w:rsidRPr="00491431">
              <w:rPr>
                <w:rFonts w:cs="Arial"/>
                <w:lang w:val="sr-Cyrl-RS"/>
              </w:rPr>
              <w:t xml:space="preserve">.8 </w:t>
            </w:r>
            <w:r w:rsidR="003C6431" w:rsidRPr="00491431">
              <w:rPr>
                <w:rFonts w:cs="Arial"/>
                <w:noProof/>
                <w:lang w:val="sr-Cyrl-CS"/>
              </w:rPr>
              <w:t>Колска дизалица</w:t>
            </w:r>
            <w:r w:rsidR="003C6431" w:rsidRPr="00491431">
              <w:rPr>
                <w:rFonts w:cs="Arial"/>
                <w:lang w:val="sr-Cyrl-CS"/>
              </w:rPr>
              <w:t xml:space="preserve"> </w:t>
            </w:r>
            <w:r w:rsidR="003C6431" w:rsidRPr="00491431">
              <w:rPr>
                <w:rFonts w:cs="Arial"/>
                <w:lang w:val="sr-Cyrl-RS"/>
              </w:rPr>
              <w:t xml:space="preserve">3÷5 </w:t>
            </w:r>
            <w:r w:rsidR="00C212D6">
              <w:rPr>
                <w:rFonts w:cs="Arial"/>
                <w:lang w:val="sr-Cyrl-RS"/>
              </w:rPr>
              <w:t>са атестом и извештајем</w:t>
            </w:r>
            <w:r w:rsidR="00C212D6" w:rsidRPr="00491431">
              <w:rPr>
                <w:rFonts w:cs="Arial"/>
                <w:lang w:val="sr-Cyrl-CS"/>
              </w:rPr>
              <w:t xml:space="preserve"> </w:t>
            </w:r>
            <w:r w:rsidR="003C6431" w:rsidRPr="00491431">
              <w:rPr>
                <w:rFonts w:cs="Arial"/>
                <w:lang w:val="sr-Latn-RS"/>
              </w:rPr>
              <w:t>4</w:t>
            </w:r>
            <w:r w:rsidR="00C212D6">
              <w:rPr>
                <w:rFonts w:cs="Arial"/>
                <w:lang w:val="sr-Cyrl-RS"/>
              </w:rPr>
              <w:t xml:space="preserve"> комада са потврдом о периодичном прегледу</w:t>
            </w:r>
          </w:p>
          <w:p w:rsidR="003C6431" w:rsidRPr="00491431" w:rsidRDefault="001C6197" w:rsidP="00A936D1">
            <w:pPr>
              <w:numPr>
                <w:ilvl w:val="0"/>
                <w:numId w:val="30"/>
              </w:numPr>
              <w:spacing w:before="0"/>
              <w:ind w:left="494" w:hanging="318"/>
              <w:jc w:val="left"/>
              <w:rPr>
                <w:rFonts w:cs="Arial"/>
                <w:lang w:val="sr-Cyrl-RS"/>
              </w:rPr>
            </w:pPr>
            <w:r>
              <w:rPr>
                <w:rFonts w:cs="Arial"/>
                <w:lang w:val="sr-Cyrl-RS"/>
              </w:rPr>
              <w:t>6</w:t>
            </w:r>
            <w:r w:rsidR="003C6431" w:rsidRPr="00491431">
              <w:rPr>
                <w:rFonts w:cs="Arial"/>
                <w:lang w:val="sr-Cyrl-RS"/>
              </w:rPr>
              <w:t xml:space="preserve">.9 </w:t>
            </w:r>
            <w:r w:rsidR="003C6431" w:rsidRPr="00491431">
              <w:rPr>
                <w:rFonts w:cs="Arial"/>
                <w:noProof/>
                <w:lang w:val="sr-Cyrl-CS"/>
              </w:rPr>
              <w:t>Хидраулични радапцигер</w:t>
            </w:r>
            <w:r w:rsidR="003C6431" w:rsidRPr="00491431">
              <w:rPr>
                <w:rFonts w:cs="Arial"/>
                <w:lang w:val="sr-Cyrl-CS"/>
              </w:rPr>
              <w:t xml:space="preserve"> </w:t>
            </w:r>
            <w:r w:rsidR="003C6431" w:rsidRPr="00491431">
              <w:rPr>
                <w:rFonts w:cs="Arial"/>
                <w:lang w:val="sr-Cyrl-RS"/>
              </w:rPr>
              <w:t>до 50 т</w:t>
            </w:r>
            <w:r w:rsidR="003C6431" w:rsidRPr="00491431">
              <w:rPr>
                <w:rFonts w:cs="Arial"/>
                <w:lang w:val="sr-Latn-RS"/>
              </w:rPr>
              <w:t xml:space="preserve"> </w:t>
            </w:r>
            <w:r w:rsidR="003C6431" w:rsidRPr="00491431">
              <w:rPr>
                <w:rFonts w:cs="Arial"/>
                <w:lang w:val="sr-Cyrl-RS"/>
              </w:rPr>
              <w:t xml:space="preserve">  </w:t>
            </w:r>
            <w:r w:rsidR="003C6431" w:rsidRPr="00491431">
              <w:rPr>
                <w:rFonts w:cs="Arial"/>
                <w:lang w:val="sr-Latn-RS"/>
              </w:rPr>
              <w:t>2</w:t>
            </w:r>
            <w:r w:rsidR="003C6431" w:rsidRPr="00491431">
              <w:rPr>
                <w:rFonts w:cs="Arial"/>
                <w:lang w:val="sr-Cyrl-RS"/>
              </w:rPr>
              <w:t xml:space="preserve"> комада.</w:t>
            </w:r>
          </w:p>
          <w:p w:rsidR="003C6431" w:rsidRPr="00491431" w:rsidRDefault="001C6197" w:rsidP="00A936D1">
            <w:pPr>
              <w:numPr>
                <w:ilvl w:val="0"/>
                <w:numId w:val="30"/>
              </w:numPr>
              <w:spacing w:before="0"/>
              <w:ind w:left="494" w:hanging="318"/>
              <w:jc w:val="left"/>
              <w:rPr>
                <w:rFonts w:cs="Arial"/>
                <w:lang w:val="sr-Cyrl-RS"/>
              </w:rPr>
            </w:pPr>
            <w:r>
              <w:rPr>
                <w:rFonts w:cs="Arial"/>
                <w:lang w:val="sr-Cyrl-RS"/>
              </w:rPr>
              <w:t>6</w:t>
            </w:r>
            <w:r w:rsidR="003C6431" w:rsidRPr="00491431">
              <w:rPr>
                <w:rFonts w:cs="Arial"/>
                <w:lang w:val="sr-Cyrl-RS"/>
              </w:rPr>
              <w:t xml:space="preserve">.10 </w:t>
            </w:r>
            <w:r w:rsidR="003C6431" w:rsidRPr="00491431">
              <w:rPr>
                <w:rFonts w:cs="Arial"/>
                <w:noProof/>
                <w:lang w:val="sr-Cyrl-CS"/>
              </w:rPr>
              <w:t>Мобилна дизалица носивости од</w:t>
            </w:r>
            <w:r w:rsidR="003C6431" w:rsidRPr="00491431">
              <w:rPr>
                <w:rFonts w:cs="Arial"/>
                <w:lang w:val="sr-Cyrl-CS"/>
              </w:rPr>
              <w:t xml:space="preserve"> </w:t>
            </w:r>
            <w:r w:rsidR="00F14617">
              <w:rPr>
                <w:rFonts w:cs="Arial"/>
                <w:lang w:val="sr-Cyrl-RS"/>
              </w:rPr>
              <w:t>мин.</w:t>
            </w:r>
            <w:r w:rsidR="003C6431" w:rsidRPr="00491431">
              <w:rPr>
                <w:rFonts w:cs="Arial"/>
                <w:lang w:val="sr-Cyrl-RS"/>
              </w:rPr>
              <w:t>30 t</w:t>
            </w:r>
            <w:r w:rsidR="00F14617">
              <w:rPr>
                <w:rFonts w:cs="Arial"/>
                <w:lang w:val="sr-Cyrl-RS"/>
              </w:rPr>
              <w:t xml:space="preserve"> 1 комад</w:t>
            </w:r>
            <w:r w:rsidR="00C212D6">
              <w:rPr>
                <w:rFonts w:cs="Arial"/>
                <w:lang w:val="sr-Cyrl-RS"/>
              </w:rPr>
              <w:t xml:space="preserve"> са атестом</w:t>
            </w:r>
            <w:r w:rsidR="00705C8E">
              <w:rPr>
                <w:rFonts w:cs="Arial"/>
                <w:lang w:val="sr-Cyrl-RS"/>
              </w:rPr>
              <w:t xml:space="preserve"> и потврдом о периодичном прегледу</w:t>
            </w:r>
          </w:p>
          <w:p w:rsidR="003C6431" w:rsidRPr="00491431" w:rsidRDefault="001C6197" w:rsidP="00A936D1">
            <w:pPr>
              <w:numPr>
                <w:ilvl w:val="0"/>
                <w:numId w:val="30"/>
              </w:numPr>
              <w:spacing w:before="0"/>
              <w:ind w:left="494" w:hanging="318"/>
              <w:jc w:val="left"/>
              <w:rPr>
                <w:rFonts w:cs="Arial"/>
                <w:lang w:val="sr-Cyrl-RS"/>
              </w:rPr>
            </w:pPr>
            <w:r>
              <w:rPr>
                <w:rFonts w:cs="Arial"/>
                <w:lang w:val="sr-Cyrl-RS"/>
              </w:rPr>
              <w:t>6</w:t>
            </w:r>
            <w:r w:rsidR="003C6431" w:rsidRPr="00491431">
              <w:rPr>
                <w:rFonts w:cs="Arial"/>
                <w:lang w:val="sr-Cyrl-RS"/>
              </w:rPr>
              <w:t xml:space="preserve">.11 </w:t>
            </w:r>
            <w:r w:rsidR="003C6431" w:rsidRPr="00491431">
              <w:rPr>
                <w:rFonts w:cs="Arial"/>
                <w:noProof/>
                <w:lang w:val="sr-Cyrl-CS"/>
              </w:rPr>
              <w:t>Виљушкар носивости</w:t>
            </w:r>
            <w:r w:rsidR="003C6431" w:rsidRPr="00491431">
              <w:rPr>
                <w:rFonts w:cs="Arial"/>
                <w:lang w:val="sr-Cyrl-CS"/>
              </w:rPr>
              <w:t xml:space="preserve"> </w:t>
            </w:r>
            <w:r w:rsidR="00705C8E">
              <w:rPr>
                <w:rFonts w:cs="Arial"/>
                <w:lang w:val="sr-Cyrl-RS"/>
              </w:rPr>
              <w:t>10t</w:t>
            </w:r>
            <w:r w:rsidR="00705C8E">
              <w:rPr>
                <w:rFonts w:cs="Arial"/>
                <w:lang w:val="sr-Cyrl-RS"/>
              </w:rPr>
              <w:tab/>
              <w:t>1 комада са атестом и потврдом о периодичном прегледу</w:t>
            </w:r>
          </w:p>
          <w:p w:rsidR="003C6431" w:rsidRPr="00491431" w:rsidRDefault="001C6197" w:rsidP="00A936D1">
            <w:pPr>
              <w:numPr>
                <w:ilvl w:val="0"/>
                <w:numId w:val="30"/>
              </w:numPr>
              <w:spacing w:before="0"/>
              <w:ind w:left="494" w:hanging="318"/>
              <w:jc w:val="left"/>
              <w:rPr>
                <w:rFonts w:cs="Arial"/>
                <w:lang w:val="sr-Cyrl-RS"/>
              </w:rPr>
            </w:pPr>
            <w:r>
              <w:rPr>
                <w:rFonts w:cs="Arial"/>
                <w:lang w:val="sr-Cyrl-RS"/>
              </w:rPr>
              <w:t>6</w:t>
            </w:r>
            <w:r w:rsidR="003C6431" w:rsidRPr="00491431">
              <w:rPr>
                <w:rFonts w:cs="Arial"/>
                <w:lang w:val="sr-Cyrl-RS"/>
              </w:rPr>
              <w:t xml:space="preserve">.12. </w:t>
            </w:r>
            <w:r w:rsidR="003C6431" w:rsidRPr="00491431">
              <w:rPr>
                <w:rFonts w:cs="Arial"/>
                <w:noProof/>
                <w:lang w:val="sr-Cyrl-CS"/>
              </w:rPr>
              <w:t>Преносна дизалица (електрично витло) за извлачење и</w:t>
            </w:r>
            <w:r w:rsidR="003C6431" w:rsidRPr="00491431">
              <w:rPr>
                <w:rFonts w:cs="Arial"/>
                <w:lang w:val="sr-Cyrl-CS"/>
              </w:rPr>
              <w:t xml:space="preserve"> </w:t>
            </w:r>
            <w:r w:rsidR="003C6431" w:rsidRPr="00491431">
              <w:rPr>
                <w:rFonts w:cs="Arial"/>
                <w:noProof/>
                <w:lang w:val="sr-Cyrl-CS"/>
              </w:rPr>
              <w:t>увлачење транспортних трака носивости</w:t>
            </w:r>
            <w:r w:rsidR="003C6431" w:rsidRPr="00491431">
              <w:rPr>
                <w:rFonts w:cs="Arial"/>
                <w:lang w:val="sr-Cyrl-CS"/>
              </w:rPr>
              <w:t xml:space="preserve"> </w:t>
            </w:r>
            <w:r w:rsidR="00705C8E">
              <w:rPr>
                <w:rFonts w:cs="Arial"/>
                <w:lang w:val="sr-Cyrl-RS"/>
              </w:rPr>
              <w:t>3-5t 1 комад са атестом и потврдом о периодичном прегледу</w:t>
            </w:r>
          </w:p>
          <w:p w:rsidR="003C6431" w:rsidRPr="00491431" w:rsidRDefault="003C6431" w:rsidP="003C6431">
            <w:pPr>
              <w:autoSpaceDE w:val="0"/>
              <w:autoSpaceDN w:val="0"/>
              <w:adjustRightInd w:val="0"/>
              <w:rPr>
                <w:rFonts w:cs="Arial"/>
                <w:b/>
                <w:u w:val="single"/>
                <w:lang w:val="sr-Latn-CS" w:eastAsia="sr-Latn-CS"/>
              </w:rPr>
            </w:pPr>
            <w:r w:rsidRPr="00491431">
              <w:rPr>
                <w:rFonts w:cs="Arial"/>
                <w:b/>
                <w:u w:val="single"/>
                <w:lang w:val="sr-Latn-CS" w:eastAsia="sr-Latn-CS"/>
              </w:rPr>
              <w:t>Доказ</w:t>
            </w:r>
            <w:r w:rsidRPr="00491431">
              <w:rPr>
                <w:rFonts w:cs="Arial"/>
                <w:b/>
                <w:u w:val="single"/>
                <w:lang w:val="sr-Cyrl-RS" w:eastAsia="sr-Latn-CS"/>
              </w:rPr>
              <w:t>и</w:t>
            </w:r>
            <w:r w:rsidRPr="00491431">
              <w:rPr>
                <w:rFonts w:cs="Arial"/>
                <w:b/>
                <w:u w:val="single"/>
                <w:lang w:val="sr-Latn-CS" w:eastAsia="sr-Latn-CS"/>
              </w:rPr>
              <w:t xml:space="preserve">: </w:t>
            </w:r>
          </w:p>
          <w:p w:rsidR="003C6431" w:rsidRPr="00491431" w:rsidRDefault="003C6431" w:rsidP="00A936D1">
            <w:pPr>
              <w:pStyle w:val="ListParagraph"/>
              <w:numPr>
                <w:ilvl w:val="0"/>
                <w:numId w:val="30"/>
              </w:numPr>
              <w:spacing w:before="0"/>
              <w:ind w:left="221" w:hanging="284"/>
              <w:rPr>
                <w:rFonts w:ascii="Arial" w:hAnsi="Arial" w:cs="Arial"/>
                <w:noProof/>
                <w:lang w:val="sr-Cyrl-CS"/>
              </w:rPr>
            </w:pPr>
            <w:r w:rsidRPr="00491431">
              <w:rPr>
                <w:rFonts w:ascii="Arial" w:hAnsi="Arial" w:cs="Arial"/>
                <w:noProof/>
                <w:lang w:val="sr-Cyrl-CS"/>
              </w:rPr>
              <w:t>списак опреме, уређаја и алата са техничким описом и фабричким бројевима</w:t>
            </w:r>
          </w:p>
          <w:p w:rsidR="003C6431" w:rsidRPr="00491431" w:rsidRDefault="001C6197" w:rsidP="00A936D1">
            <w:pPr>
              <w:pStyle w:val="ListParagraph"/>
              <w:numPr>
                <w:ilvl w:val="0"/>
                <w:numId w:val="30"/>
              </w:numPr>
              <w:spacing w:before="0"/>
              <w:ind w:left="221" w:hanging="284"/>
              <w:rPr>
                <w:rFonts w:ascii="Arial" w:hAnsi="Arial" w:cs="Arial"/>
                <w:noProof/>
                <w:lang w:val="sr-Cyrl-CS"/>
              </w:rPr>
            </w:pPr>
            <w:r>
              <w:rPr>
                <w:rFonts w:ascii="Arial" w:hAnsi="Arial" w:cs="Arial"/>
                <w:noProof/>
                <w:lang w:val="sr-Cyrl-CS"/>
              </w:rPr>
              <w:t>За тачку 6</w:t>
            </w:r>
            <w:r w:rsidR="003C6431" w:rsidRPr="00491431">
              <w:rPr>
                <w:rFonts w:ascii="Arial" w:hAnsi="Arial" w:cs="Arial"/>
                <w:noProof/>
                <w:lang w:val="sr-Cyrl-CS"/>
              </w:rPr>
              <w:t>.5 доставити атест и употребну дозволу за ручне дизалице са сајлом</w:t>
            </w:r>
          </w:p>
          <w:p w:rsidR="003C6431" w:rsidRPr="00491431" w:rsidRDefault="001C6197" w:rsidP="00A936D1">
            <w:pPr>
              <w:pStyle w:val="ListParagraph"/>
              <w:numPr>
                <w:ilvl w:val="0"/>
                <w:numId w:val="30"/>
              </w:numPr>
              <w:spacing w:before="0"/>
              <w:ind w:left="221" w:hanging="284"/>
              <w:rPr>
                <w:rFonts w:ascii="Arial" w:hAnsi="Arial" w:cs="Arial"/>
                <w:noProof/>
                <w:lang w:val="sr-Cyrl-CS"/>
              </w:rPr>
            </w:pPr>
            <w:r>
              <w:rPr>
                <w:rFonts w:ascii="Arial" w:hAnsi="Arial" w:cs="Arial"/>
                <w:noProof/>
                <w:lang w:val="sr-Cyrl-CS"/>
              </w:rPr>
              <w:t>За тачку 6</w:t>
            </w:r>
            <w:r w:rsidR="003C6431" w:rsidRPr="00491431">
              <w:rPr>
                <w:rFonts w:ascii="Arial" w:hAnsi="Arial" w:cs="Arial"/>
                <w:noProof/>
                <w:lang w:val="sr-Cyrl-CS"/>
              </w:rPr>
              <w:t>.6 доставити атест и употребну дозволу за ручне дизалице са галовим ланцем</w:t>
            </w:r>
          </w:p>
          <w:p w:rsidR="003C6431" w:rsidRPr="00491431" w:rsidRDefault="001C6197" w:rsidP="00A936D1">
            <w:pPr>
              <w:pStyle w:val="ListParagraph"/>
              <w:numPr>
                <w:ilvl w:val="0"/>
                <w:numId w:val="30"/>
              </w:numPr>
              <w:spacing w:before="0"/>
              <w:ind w:left="221" w:hanging="284"/>
              <w:rPr>
                <w:rFonts w:ascii="Arial" w:hAnsi="Arial" w:cs="Arial"/>
                <w:noProof/>
                <w:lang w:val="sr-Cyrl-CS"/>
              </w:rPr>
            </w:pPr>
            <w:r>
              <w:rPr>
                <w:rFonts w:ascii="Arial" w:hAnsi="Arial" w:cs="Arial"/>
                <w:noProof/>
                <w:lang w:val="sr-Cyrl-CS"/>
              </w:rPr>
              <w:t>За тачку 6.7.÷6</w:t>
            </w:r>
            <w:r w:rsidR="00C212D6">
              <w:rPr>
                <w:rFonts w:ascii="Arial" w:hAnsi="Arial" w:cs="Arial"/>
                <w:noProof/>
                <w:lang w:val="sr-Cyrl-CS"/>
              </w:rPr>
              <w:t>.8</w:t>
            </w:r>
            <w:r w:rsidR="003C6431" w:rsidRPr="00491431">
              <w:rPr>
                <w:rFonts w:ascii="Arial" w:hAnsi="Arial" w:cs="Arial"/>
                <w:noProof/>
                <w:lang w:val="sr-Cyrl-CS"/>
              </w:rPr>
              <w:t>. доставити потврду о извршеном периодичном прегледу</w:t>
            </w:r>
          </w:p>
          <w:p w:rsidR="003C6431" w:rsidRPr="00491431" w:rsidRDefault="003C6431" w:rsidP="00A936D1">
            <w:pPr>
              <w:pStyle w:val="ListParagraph"/>
              <w:numPr>
                <w:ilvl w:val="0"/>
                <w:numId w:val="30"/>
              </w:numPr>
              <w:spacing w:before="0"/>
              <w:ind w:left="221" w:hanging="284"/>
              <w:rPr>
                <w:rFonts w:ascii="Arial" w:hAnsi="Arial" w:cs="Arial"/>
                <w:noProof/>
                <w:lang w:val="sr-Cyrl-CS"/>
              </w:rPr>
            </w:pPr>
            <w:r w:rsidRPr="00491431">
              <w:rPr>
                <w:rFonts w:ascii="Arial" w:hAnsi="Arial" w:cs="Arial"/>
                <w:noProof/>
                <w:lang w:val="sr-Cyrl-CS"/>
              </w:rPr>
              <w:t>За тачку</w:t>
            </w:r>
            <w:r w:rsidR="001C6197">
              <w:rPr>
                <w:rFonts w:ascii="Arial" w:hAnsi="Arial" w:cs="Arial"/>
                <w:noProof/>
                <w:lang w:val="sr-Cyrl-CS"/>
              </w:rPr>
              <w:t xml:space="preserve"> 6.10÷6</w:t>
            </w:r>
            <w:r w:rsidRPr="00491431">
              <w:rPr>
                <w:rFonts w:ascii="Arial" w:hAnsi="Arial" w:cs="Arial"/>
                <w:noProof/>
                <w:lang w:val="sr-Cyrl-CS"/>
              </w:rPr>
              <w:t xml:space="preserve">.12 доставити фотокопију </w:t>
            </w:r>
            <w:r w:rsidR="00705C8E">
              <w:rPr>
                <w:rFonts w:ascii="Arial" w:hAnsi="Arial" w:cs="Arial"/>
                <w:noProof/>
                <w:lang w:val="sr-Cyrl-CS"/>
              </w:rPr>
              <w:t>атеста за дизалицу</w:t>
            </w:r>
            <w:r w:rsidRPr="00491431">
              <w:rPr>
                <w:rFonts w:ascii="Arial" w:hAnsi="Arial" w:cs="Arial"/>
                <w:noProof/>
                <w:lang w:val="sr-Latn-RS"/>
              </w:rPr>
              <w:t>,</w:t>
            </w:r>
            <w:r w:rsidR="00705C8E">
              <w:rPr>
                <w:rFonts w:ascii="Arial" w:hAnsi="Arial" w:cs="Arial"/>
                <w:noProof/>
                <w:lang w:val="sr-Cyrl-CS"/>
              </w:rPr>
              <w:t xml:space="preserve"> виљушкар</w:t>
            </w:r>
            <w:r w:rsidRPr="00491431">
              <w:rPr>
                <w:rFonts w:ascii="Arial" w:hAnsi="Arial" w:cs="Arial"/>
                <w:noProof/>
                <w:lang w:val="sr-Latn-RS"/>
              </w:rPr>
              <w:t xml:space="preserve"> </w:t>
            </w:r>
            <w:r w:rsidR="00705C8E">
              <w:rPr>
                <w:rFonts w:ascii="Arial" w:hAnsi="Arial" w:cs="Arial"/>
                <w:noProof/>
                <w:lang w:val="sr-Cyrl-RS"/>
              </w:rPr>
              <w:t>и витло</w:t>
            </w:r>
            <w:r w:rsidRPr="00491431">
              <w:rPr>
                <w:rFonts w:ascii="Arial" w:hAnsi="Arial" w:cs="Arial"/>
                <w:noProof/>
                <w:lang w:val="sr-Cyrl-CS"/>
              </w:rPr>
              <w:t xml:space="preserve"> и њиховим периодичним прегледима </w:t>
            </w:r>
          </w:p>
          <w:p w:rsidR="003C6431" w:rsidRPr="00491431" w:rsidRDefault="003C6431" w:rsidP="003C6431">
            <w:pPr>
              <w:rPr>
                <w:rFonts w:cs="Arial"/>
                <w:b/>
                <w:u w:val="single"/>
                <w:lang w:val="sr-Latn-CS" w:eastAsia="sr-Latn-CS"/>
              </w:rPr>
            </w:pPr>
            <w:r w:rsidRPr="00491431">
              <w:rPr>
                <w:rFonts w:cs="Arial"/>
                <w:b/>
                <w:u w:val="single"/>
                <w:lang w:val="sr-Latn-CS" w:eastAsia="sr-Latn-CS"/>
              </w:rPr>
              <w:t>Напомена:</w:t>
            </w:r>
          </w:p>
          <w:p w:rsidR="003C6431" w:rsidRPr="00491431" w:rsidRDefault="003C6431" w:rsidP="00A936D1">
            <w:pPr>
              <w:numPr>
                <w:ilvl w:val="0"/>
                <w:numId w:val="22"/>
              </w:numPr>
              <w:snapToGrid w:val="0"/>
              <w:rPr>
                <w:rFonts w:cs="Arial"/>
                <w:lang w:val="sr-Latn-CS" w:eastAsia="sr-Latn-CS"/>
              </w:rPr>
            </w:pPr>
            <w:r w:rsidRPr="00491431">
              <w:rPr>
                <w:rFonts w:cs="Arial"/>
                <w:lang w:val="sr-Latn-CS" w:eastAsia="sr-Latn-CS"/>
              </w:rPr>
              <w:t>У случају да понуду подноси група понуђача, доказ</w:t>
            </w:r>
            <w:r w:rsidRPr="00491431">
              <w:rPr>
                <w:rFonts w:cs="Arial"/>
                <w:lang w:val="sr-Cyrl-RS" w:eastAsia="sr-Latn-CS"/>
              </w:rPr>
              <w:t>е</w:t>
            </w:r>
            <w:r w:rsidRPr="00491431">
              <w:rPr>
                <w:rFonts w:cs="Arial"/>
                <w:lang w:val="sr-Latn-CS" w:eastAsia="sr-Latn-CS"/>
              </w:rPr>
              <w:t xml:space="preserve"> доставити за оног члана групе који испуњава тражени услов (довољно је да 1 члан групе достави </w:t>
            </w:r>
            <w:r w:rsidRPr="00491431">
              <w:rPr>
                <w:rFonts w:cs="Arial"/>
                <w:lang w:val="sr-Cyrl-RS" w:eastAsia="sr-Latn-CS"/>
              </w:rPr>
              <w:t>доказ</w:t>
            </w:r>
            <w:r w:rsidRPr="00491431">
              <w:rPr>
                <w:rFonts w:cs="Arial"/>
                <w:lang w:val="sr-Latn-CS" w:eastAsia="sr-Latn-CS"/>
              </w:rPr>
              <w:t>), а уколико више њих заједно испуњавају услов овај доказ доставити за те чланове.</w:t>
            </w:r>
          </w:p>
          <w:p w:rsidR="00175774" w:rsidRPr="00E95A19" w:rsidRDefault="003C6431" w:rsidP="00A936D1">
            <w:pPr>
              <w:numPr>
                <w:ilvl w:val="0"/>
                <w:numId w:val="22"/>
              </w:numPr>
              <w:snapToGrid w:val="0"/>
              <w:rPr>
                <w:rFonts w:cs="Arial"/>
                <w:lang w:val="sr-Latn-CS" w:eastAsia="sr-Latn-CS"/>
              </w:rPr>
            </w:pPr>
            <w:r w:rsidRPr="0049143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81934" w:rsidRPr="00E47C2E" w:rsidTr="008112A2">
        <w:trPr>
          <w:jc w:val="center"/>
        </w:trPr>
        <w:tc>
          <w:tcPr>
            <w:tcW w:w="729" w:type="dxa"/>
            <w:vAlign w:val="center"/>
          </w:tcPr>
          <w:p w:rsidR="00581934" w:rsidRDefault="00581934" w:rsidP="003A4822">
            <w:pPr>
              <w:jc w:val="center"/>
              <w:rPr>
                <w:rFonts w:cs="Arial"/>
                <w:lang w:val="sr-Cyrl-RS"/>
              </w:rPr>
            </w:pPr>
            <w:r>
              <w:rPr>
                <w:rFonts w:cs="Arial"/>
                <w:lang w:val="sr-Cyrl-RS"/>
              </w:rPr>
              <w:lastRenderedPageBreak/>
              <w:t>7.</w:t>
            </w:r>
          </w:p>
        </w:tc>
        <w:tc>
          <w:tcPr>
            <w:tcW w:w="8430" w:type="dxa"/>
          </w:tcPr>
          <w:p w:rsidR="001C6197" w:rsidRPr="001C6197" w:rsidRDefault="001C6197" w:rsidP="001C6197">
            <w:pPr>
              <w:autoSpaceDE w:val="0"/>
              <w:autoSpaceDN w:val="0"/>
              <w:adjustRightInd w:val="0"/>
              <w:rPr>
                <w:rFonts w:cs="Arial"/>
                <w:b/>
                <w:u w:val="single"/>
                <w:lang w:val="sr-Latn-CS" w:eastAsia="sr-Latn-CS"/>
              </w:rPr>
            </w:pPr>
            <w:r w:rsidRPr="001C6197">
              <w:rPr>
                <w:rFonts w:cs="Arial"/>
                <w:b/>
                <w:u w:val="single"/>
                <w:lang w:val="sr-Latn-CS" w:eastAsia="sr-Latn-CS"/>
              </w:rPr>
              <w:t>Услов:</w:t>
            </w:r>
          </w:p>
          <w:p w:rsidR="001C6197" w:rsidRPr="001C6197" w:rsidRDefault="001C6197" w:rsidP="001C6197">
            <w:pPr>
              <w:autoSpaceDE w:val="0"/>
              <w:autoSpaceDN w:val="0"/>
              <w:adjustRightInd w:val="0"/>
              <w:rPr>
                <w:rFonts w:cs="Arial"/>
                <w:lang w:val="sr-Latn-CS" w:eastAsia="sr-Latn-CS"/>
              </w:rPr>
            </w:pPr>
            <w:r w:rsidRPr="001C6197">
              <w:rPr>
                <w:rFonts w:cs="Arial"/>
                <w:lang w:val="sr-Latn-CS" w:eastAsia="sr-Latn-CS"/>
              </w:rPr>
              <w:t>Кадровски капацитет</w:t>
            </w:r>
          </w:p>
          <w:p w:rsidR="001C6197" w:rsidRPr="001C6197" w:rsidRDefault="001C6197" w:rsidP="001C6197">
            <w:pPr>
              <w:spacing w:before="0"/>
              <w:ind w:left="720"/>
              <w:jc w:val="left"/>
              <w:rPr>
                <w:rFonts w:cs="Arial"/>
                <w:sz w:val="24"/>
                <w:szCs w:val="24"/>
              </w:rPr>
            </w:pPr>
            <w:r w:rsidRPr="001C6197">
              <w:rPr>
                <w:rFonts w:cs="Arial"/>
                <w:lang w:val="sr-Latn-CS" w:eastAsia="sr-Latn-CS"/>
              </w:rPr>
              <w:t xml:space="preserve">Понуђач располаже </w:t>
            </w:r>
            <w:r w:rsidR="005133ED">
              <w:rPr>
                <w:rFonts w:cs="Arial"/>
                <w:lang w:val="sr-Cyrl-RS" w:eastAsia="sr-Latn-CS"/>
              </w:rPr>
              <w:t>минималним</w:t>
            </w:r>
            <w:r w:rsidRPr="001C6197">
              <w:rPr>
                <w:rFonts w:cs="Arial"/>
                <w:lang w:val="sr-Latn-CS" w:eastAsia="sr-Latn-CS"/>
              </w:rPr>
              <w:t xml:space="preserve"> кадровским капацитетом ако има најмање  </w:t>
            </w:r>
            <w:r w:rsidRPr="001C6197">
              <w:rPr>
                <w:rFonts w:cs="Arial"/>
                <w:lang w:val="sr-Cyrl-CS" w:eastAsia="sr-Latn-CS"/>
              </w:rPr>
              <w:t xml:space="preserve">19 </w:t>
            </w:r>
            <w:r w:rsidRPr="001C6197">
              <w:rPr>
                <w:rFonts w:cs="Arial"/>
                <w:lang w:val="sr-Latn-CS" w:eastAsia="sr-Latn-CS"/>
              </w:rPr>
              <w:t xml:space="preserve">запослених </w:t>
            </w:r>
            <w:r w:rsidRPr="001C6197">
              <w:rPr>
                <w:rFonts w:cs="Arial"/>
                <w:lang w:val="sr-Cyrl-CS" w:eastAsia="sr-Latn-CS"/>
              </w:rPr>
              <w:t xml:space="preserve">извршилаца од чега : </w:t>
            </w:r>
          </w:p>
          <w:p w:rsidR="001C6197" w:rsidRPr="001C6197" w:rsidRDefault="00CC1039" w:rsidP="001C6197">
            <w:pPr>
              <w:spacing w:before="0"/>
              <w:ind w:left="720"/>
              <w:jc w:val="left"/>
              <w:rPr>
                <w:rFonts w:cs="Arial"/>
                <w:sz w:val="24"/>
                <w:szCs w:val="24"/>
              </w:rPr>
            </w:pPr>
            <w:r>
              <w:rPr>
                <w:rFonts w:cs="Arial"/>
                <w:sz w:val="24"/>
                <w:szCs w:val="24"/>
                <w:lang w:val="sr-Cyrl-CS"/>
              </w:rPr>
              <w:t>4 бравара машинске струке, оспособљени за безбедно подизање терета</w:t>
            </w:r>
          </w:p>
          <w:p w:rsidR="001C6197" w:rsidRPr="001C6197" w:rsidRDefault="001C6197" w:rsidP="001C6197">
            <w:pPr>
              <w:spacing w:before="0"/>
              <w:ind w:left="720"/>
              <w:jc w:val="left"/>
              <w:rPr>
                <w:rFonts w:cs="Arial"/>
                <w:sz w:val="24"/>
                <w:szCs w:val="24"/>
              </w:rPr>
            </w:pPr>
            <w:r>
              <w:rPr>
                <w:rFonts w:cs="Arial"/>
                <w:sz w:val="24"/>
                <w:szCs w:val="24"/>
                <w:lang w:val="sr-Cyrl-CS"/>
              </w:rPr>
              <w:t xml:space="preserve">3 вариоца са атестима </w:t>
            </w:r>
          </w:p>
          <w:p w:rsidR="001C6197" w:rsidRPr="001C6197" w:rsidRDefault="001C6197" w:rsidP="001C6197">
            <w:pPr>
              <w:spacing w:before="0"/>
              <w:ind w:left="720"/>
              <w:jc w:val="left"/>
              <w:rPr>
                <w:rFonts w:cs="Arial"/>
                <w:sz w:val="24"/>
                <w:szCs w:val="24"/>
              </w:rPr>
            </w:pPr>
            <w:r w:rsidRPr="001C6197">
              <w:rPr>
                <w:rFonts w:cs="Arial"/>
                <w:sz w:val="24"/>
                <w:szCs w:val="24"/>
                <w:lang w:val="sr-Cyrl-CS"/>
              </w:rPr>
              <w:t xml:space="preserve">11 радника </w:t>
            </w:r>
            <w:r w:rsidRPr="001C6197">
              <w:rPr>
                <w:rFonts w:cs="Arial"/>
                <w:sz w:val="24"/>
                <w:szCs w:val="24"/>
                <w:lang w:val="sr-Latn-RS"/>
              </w:rPr>
              <w:t xml:space="preserve">III </w:t>
            </w:r>
            <w:r w:rsidRPr="001C6197">
              <w:rPr>
                <w:rFonts w:cs="Arial"/>
                <w:sz w:val="24"/>
                <w:szCs w:val="24"/>
                <w:lang w:val="sr-Cyrl-RS"/>
              </w:rPr>
              <w:t>или</w:t>
            </w:r>
            <w:r w:rsidRPr="001C6197">
              <w:rPr>
                <w:rFonts w:cs="Arial"/>
                <w:sz w:val="24"/>
                <w:szCs w:val="24"/>
                <w:lang w:val="sr-Latn-RS"/>
              </w:rPr>
              <w:t xml:space="preserve"> IV </w:t>
            </w:r>
            <w:r w:rsidRPr="001C6197">
              <w:rPr>
                <w:rFonts w:cs="Arial"/>
                <w:sz w:val="24"/>
                <w:szCs w:val="24"/>
                <w:lang w:val="sr-Cyrl-RS"/>
              </w:rPr>
              <w:t>степен машинске струке од чега мин. 6 радника морају бити способни за рад на висини.</w:t>
            </w:r>
          </w:p>
          <w:p w:rsidR="001C6197" w:rsidRPr="001C6197" w:rsidRDefault="001C6197" w:rsidP="001C6197">
            <w:pPr>
              <w:spacing w:before="0"/>
              <w:ind w:left="720"/>
              <w:rPr>
                <w:rFonts w:cs="Arial"/>
                <w:sz w:val="24"/>
                <w:szCs w:val="24"/>
              </w:rPr>
            </w:pPr>
            <w:r w:rsidRPr="001C6197">
              <w:rPr>
                <w:rFonts w:cs="Arial"/>
                <w:sz w:val="24"/>
                <w:szCs w:val="24"/>
                <w:lang w:val="sr-Cyrl-CS"/>
              </w:rPr>
              <w:t>1 машински инжењер са</w:t>
            </w:r>
            <w:r w:rsidRPr="001C6197">
              <w:rPr>
                <w:rFonts w:eastAsia="Calibri" w:cs="Arial"/>
                <w:lang w:val="sr-Latn-CS" w:eastAsia="sr-Latn-CS"/>
              </w:rPr>
              <w:t xml:space="preserve"> лиценц</w:t>
            </w:r>
            <w:r w:rsidRPr="001C6197">
              <w:rPr>
                <w:rFonts w:eastAsia="Calibri" w:cs="Arial"/>
                <w:lang w:val="sr-Cyrl-RS" w:eastAsia="sr-Latn-CS"/>
              </w:rPr>
              <w:t>ом</w:t>
            </w:r>
            <w:r w:rsidRPr="001C6197">
              <w:rPr>
                <w:rFonts w:eastAsia="Calibri" w:cs="Arial"/>
                <w:lang w:val="sr-Latn-CS" w:eastAsia="sr-Latn-CS"/>
              </w:rPr>
              <w:t xml:space="preserve"> </w:t>
            </w:r>
            <w:r w:rsidRPr="001C6197">
              <w:rPr>
                <w:rFonts w:eastAsia="Calibri" w:cs="Arial"/>
                <w:lang w:val="sr-Cyrl-CS" w:eastAsia="sr-Latn-CS"/>
              </w:rPr>
              <w:t xml:space="preserve">број </w:t>
            </w:r>
            <w:r w:rsidRPr="001C6197">
              <w:rPr>
                <w:rFonts w:eastAsia="Calibri" w:cs="Arial"/>
                <w:lang w:val="sr-Cyrl-RS" w:eastAsia="sr-Latn-CS"/>
              </w:rPr>
              <w:t>430 или 434</w:t>
            </w:r>
            <w:r w:rsidRPr="001C6197">
              <w:rPr>
                <w:rFonts w:eastAsia="Calibri" w:cs="Arial"/>
                <w:lang w:val="sr-Latn-CS" w:eastAsia="sr-Latn-CS"/>
              </w:rPr>
              <w:t xml:space="preserve"> </w:t>
            </w:r>
            <w:r w:rsidRPr="001C6197">
              <w:rPr>
                <w:rFonts w:eastAsia="Calibri" w:cs="Arial"/>
                <w:lang w:val="sr-Cyrl-RS" w:eastAsia="sr-Latn-CS"/>
              </w:rPr>
              <w:t xml:space="preserve">и </w:t>
            </w:r>
            <w:r w:rsidRPr="001C6197">
              <w:rPr>
                <w:rFonts w:eastAsia="Calibri" w:cs="Arial"/>
                <w:lang w:val="sr-Latn-CS" w:eastAsia="sr-Latn-CS"/>
              </w:rPr>
              <w:t>са потврдом Инжењерске коморе о важењу исте</w:t>
            </w:r>
          </w:p>
          <w:p w:rsidR="001C6197" w:rsidRPr="001C6197" w:rsidRDefault="001C6197" w:rsidP="001C6197">
            <w:pPr>
              <w:spacing w:before="0"/>
              <w:jc w:val="left"/>
              <w:rPr>
                <w:rFonts w:cs="Arial"/>
                <w:lang w:val="sr-Cyrl-RS" w:eastAsia="sr-Latn-CS"/>
              </w:rPr>
            </w:pPr>
          </w:p>
          <w:p w:rsidR="001C6197" w:rsidRPr="001C6197" w:rsidRDefault="001C6197" w:rsidP="00FC1F2D">
            <w:pPr>
              <w:spacing w:before="0"/>
              <w:rPr>
                <w:rFonts w:cs="Arial"/>
                <w:sz w:val="24"/>
                <w:szCs w:val="24"/>
              </w:rPr>
            </w:pPr>
            <w:r w:rsidRPr="001C6197">
              <w:rPr>
                <w:rFonts w:cs="Arial"/>
                <w:lang w:val="sr-Latn-CS" w:eastAsia="sr-Latn-CS"/>
              </w:rPr>
              <w:t xml:space="preserve">односно </w:t>
            </w:r>
            <w:r w:rsidRPr="001C6197">
              <w:rPr>
                <w:rFonts w:cs="Arial"/>
                <w:lang w:val="sr-Cyrl-CS" w:eastAsia="sr-Latn-CS"/>
              </w:rPr>
              <w:t>има радно ангажоване наведене извршиоце</w:t>
            </w:r>
            <w:r w:rsidRPr="001C6197">
              <w:rPr>
                <w:rFonts w:cs="Arial"/>
                <w:lang w:val="sr-Latn-CS" w:eastAsia="sr-Latn-CS"/>
              </w:rPr>
              <w:t xml:space="preserve"> (по основу другог облика ангажовања ван радног односа, предвиђеног члановима 197-202. Закона о раду) </w:t>
            </w:r>
          </w:p>
          <w:p w:rsidR="001C6197" w:rsidRPr="001C6197" w:rsidRDefault="001C6197" w:rsidP="001C6197">
            <w:pPr>
              <w:autoSpaceDE w:val="0"/>
              <w:autoSpaceDN w:val="0"/>
              <w:adjustRightInd w:val="0"/>
              <w:rPr>
                <w:rFonts w:cs="Arial"/>
                <w:b/>
                <w:u w:val="single"/>
                <w:lang w:val="sr-Latn-CS" w:eastAsia="sr-Latn-CS"/>
              </w:rPr>
            </w:pPr>
            <w:r w:rsidRPr="001C6197">
              <w:rPr>
                <w:rFonts w:cs="Arial"/>
                <w:b/>
                <w:u w:val="single"/>
                <w:lang w:val="sr-Latn-CS" w:eastAsia="sr-Latn-CS"/>
              </w:rPr>
              <w:t xml:space="preserve">Доказ: </w:t>
            </w:r>
          </w:p>
          <w:p w:rsidR="001C6197" w:rsidRPr="001C6197" w:rsidRDefault="001C6197" w:rsidP="001C6197">
            <w:pPr>
              <w:autoSpaceDE w:val="0"/>
              <w:autoSpaceDN w:val="0"/>
              <w:adjustRightInd w:val="0"/>
              <w:spacing w:before="0"/>
              <w:ind w:left="720"/>
              <w:rPr>
                <w:rFonts w:cs="Arial"/>
                <w:lang w:val="sr-Latn-CS" w:eastAsia="sr-Latn-CS"/>
              </w:rPr>
            </w:pPr>
            <w:r w:rsidRPr="001C6197">
              <w:rPr>
                <w:rFonts w:cs="Arial"/>
                <w:lang w:val="sr-Cyrl-RS" w:eastAsia="sr-Latn-CS"/>
              </w:rPr>
              <w:t>-</w:t>
            </w:r>
            <w:r w:rsidRPr="001C6197">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Pr="001C6197">
              <w:rPr>
                <w:rFonts w:cs="Arial"/>
                <w:lang w:val="sr-Cyrl-RS" w:eastAsia="sr-Latn-CS"/>
              </w:rPr>
              <w:t>наведени</w:t>
            </w:r>
            <w:r w:rsidRPr="001C6197">
              <w:rPr>
                <w:rFonts w:cs="Arial"/>
                <w:lang w:val="sr-Latn-CS" w:eastAsia="sr-Latn-CS"/>
              </w:rPr>
              <w:t xml:space="preserve"> радници, запослени код понуђача - </w:t>
            </w:r>
            <w:r w:rsidRPr="001C6197">
              <w:rPr>
                <w:rFonts w:eastAsia="Calibri" w:cs="Arial"/>
                <w:lang w:val="sr-Latn-CS" w:eastAsia="sr-Latn-CS"/>
              </w:rPr>
              <w:t xml:space="preserve">за лица у радном </w:t>
            </w:r>
            <w:r w:rsidRPr="001C6197">
              <w:rPr>
                <w:rFonts w:eastAsia="Calibri" w:cs="Arial"/>
                <w:lang w:val="sr-Latn-CS" w:eastAsia="sr-Latn-CS"/>
              </w:rPr>
              <w:lastRenderedPageBreak/>
              <w:t>односу</w:t>
            </w:r>
          </w:p>
          <w:p w:rsidR="001C6197" w:rsidRPr="001C6197" w:rsidRDefault="001C6197" w:rsidP="001C6197">
            <w:pPr>
              <w:tabs>
                <w:tab w:val="left" w:pos="122"/>
                <w:tab w:val="left" w:pos="287"/>
              </w:tabs>
              <w:spacing w:before="0"/>
              <w:ind w:left="720"/>
              <w:contextualSpacing/>
              <w:rPr>
                <w:rFonts w:eastAsia="Calibri" w:cs="Arial"/>
                <w:b/>
                <w:lang w:val="sr-Latn-CS" w:eastAsia="sr-Latn-CS"/>
              </w:rPr>
            </w:pPr>
            <w:r w:rsidRPr="001C6197">
              <w:rPr>
                <w:rFonts w:eastAsia="Calibri" w:cs="Arial"/>
                <w:lang w:val="sr-Cyrl-RS" w:eastAsia="sr-Latn-CS"/>
              </w:rPr>
              <w:t>-</w:t>
            </w:r>
            <w:r w:rsidRPr="001C6197">
              <w:rPr>
                <w:rFonts w:eastAsia="Calibri" w:cs="Arial"/>
                <w:lang w:val="sr-Latn-CS" w:eastAsia="sr-Latn-CS"/>
              </w:rPr>
              <w:t xml:space="preserve">Фотокопија </w:t>
            </w:r>
            <w:r w:rsidRPr="001C6197">
              <w:rPr>
                <w:rFonts w:eastAsia="Calibri" w:cs="Arial"/>
                <w:lang w:val="sr-Cyrl-CS" w:eastAsia="sr-Latn-CS"/>
              </w:rPr>
              <w:t xml:space="preserve">важећег </w:t>
            </w:r>
            <w:r w:rsidRPr="001C6197">
              <w:rPr>
                <w:rFonts w:eastAsia="Calibri" w:cs="Arial"/>
                <w:lang w:val="sr-Latn-CS" w:eastAsia="sr-Latn-CS"/>
              </w:rPr>
              <w:t>уговора о ангажовању (за лица ангажована ван радног односа)</w:t>
            </w:r>
          </w:p>
          <w:p w:rsidR="001C6197" w:rsidRPr="001C6197" w:rsidRDefault="001C6197" w:rsidP="001C6197">
            <w:pPr>
              <w:autoSpaceDE w:val="0"/>
              <w:autoSpaceDN w:val="0"/>
              <w:adjustRightInd w:val="0"/>
              <w:spacing w:before="0"/>
              <w:ind w:left="720"/>
              <w:rPr>
                <w:rFonts w:cs="Arial"/>
                <w:lang w:val="sr-Latn-CS" w:eastAsia="sr-Latn-CS"/>
              </w:rPr>
            </w:pPr>
            <w:r w:rsidRPr="001C6197">
              <w:rPr>
                <w:rFonts w:cs="Arial"/>
                <w:lang w:val="sr-Cyrl-CS" w:eastAsia="sr-Latn-CS"/>
              </w:rPr>
              <w:t>- Фотокопије диплома о стеченој стручној спреми</w:t>
            </w:r>
          </w:p>
          <w:p w:rsidR="001C6197" w:rsidRPr="001C6197" w:rsidRDefault="001C6197" w:rsidP="001C6197">
            <w:pPr>
              <w:autoSpaceDE w:val="0"/>
              <w:autoSpaceDN w:val="0"/>
              <w:adjustRightInd w:val="0"/>
              <w:spacing w:before="0"/>
              <w:ind w:left="720"/>
              <w:rPr>
                <w:rFonts w:cs="Arial"/>
                <w:lang w:val="sr-Latn-CS" w:eastAsia="sr-Latn-CS"/>
              </w:rPr>
            </w:pPr>
            <w:r w:rsidRPr="001C6197">
              <w:rPr>
                <w:rFonts w:eastAsia="Calibri" w:cs="Arial"/>
                <w:lang w:val="sr-Cyrl-RS" w:eastAsia="sr-Latn-CS"/>
              </w:rPr>
              <w:t>-</w:t>
            </w:r>
            <w:r w:rsidRPr="001C6197">
              <w:rPr>
                <w:rFonts w:eastAsia="Calibri" w:cs="Arial"/>
                <w:lang w:val="sr-Latn-CS" w:eastAsia="sr-Latn-CS"/>
              </w:rPr>
              <w:t>Фотокопија важећ</w:t>
            </w:r>
            <w:r w:rsidRPr="001C6197">
              <w:rPr>
                <w:rFonts w:eastAsia="Calibri" w:cs="Arial"/>
                <w:lang w:val="sr-Cyrl-RS" w:eastAsia="sr-Latn-CS"/>
              </w:rPr>
              <w:t>е</w:t>
            </w:r>
            <w:r w:rsidRPr="001C6197">
              <w:rPr>
                <w:rFonts w:eastAsia="Calibri" w:cs="Arial"/>
                <w:lang w:val="sr-Latn-CS" w:eastAsia="sr-Latn-CS"/>
              </w:rPr>
              <w:t xml:space="preserve"> лиценце </w:t>
            </w:r>
            <w:r w:rsidRPr="001C6197">
              <w:rPr>
                <w:rFonts w:eastAsia="Calibri" w:cs="Arial"/>
                <w:lang w:val="sr-Cyrl-CS" w:eastAsia="sr-Latn-CS"/>
              </w:rPr>
              <w:t xml:space="preserve">број </w:t>
            </w:r>
            <w:r w:rsidRPr="001C6197">
              <w:rPr>
                <w:rFonts w:eastAsia="Calibri" w:cs="Arial"/>
                <w:lang w:val="sr-Cyrl-RS" w:eastAsia="sr-Latn-CS"/>
              </w:rPr>
              <w:t>430 или 434</w:t>
            </w:r>
            <w:r w:rsidRPr="001C6197">
              <w:rPr>
                <w:rFonts w:eastAsia="Calibri" w:cs="Arial"/>
                <w:lang w:val="sr-Latn-CS" w:eastAsia="sr-Latn-CS"/>
              </w:rPr>
              <w:t xml:space="preserve"> са потврдом Инжењерске коморе о важењу исте</w:t>
            </w:r>
          </w:p>
          <w:p w:rsidR="001C6197" w:rsidRPr="001C6197" w:rsidRDefault="001C6197" w:rsidP="001C6197">
            <w:pPr>
              <w:spacing w:before="0"/>
              <w:ind w:left="720"/>
              <w:jc w:val="left"/>
              <w:rPr>
                <w:rFonts w:eastAsia="Calibri" w:cs="Arial"/>
                <w:szCs w:val="24"/>
                <w:lang w:val="sr-Cyrl-RS"/>
              </w:rPr>
            </w:pPr>
            <w:r w:rsidRPr="001C6197">
              <w:rPr>
                <w:rFonts w:eastAsia="Calibri" w:cs="Arial"/>
                <w:szCs w:val="24"/>
                <w:lang w:val="sr-Cyrl-RS"/>
              </w:rPr>
              <w:t>- Атест од акредитоване установе о обучености радника за завариваче</w:t>
            </w:r>
            <w:r w:rsidRPr="001C6197">
              <w:rPr>
                <w:rFonts w:eastAsia="Calibri" w:cs="Arial"/>
                <w:szCs w:val="24"/>
                <w:lang w:val="sr-Latn-RS"/>
              </w:rPr>
              <w:t xml:space="preserve"> - </w:t>
            </w:r>
            <w:r w:rsidRPr="001C6197">
              <w:rPr>
                <w:rFonts w:eastAsia="Calibri" w:cs="Arial"/>
                <w:szCs w:val="24"/>
                <w:lang w:val="sr-Cyrl-RS"/>
              </w:rPr>
              <w:t>сертификат 111.</w:t>
            </w:r>
          </w:p>
          <w:p w:rsidR="001C6197" w:rsidRPr="001C6197" w:rsidRDefault="001C6197" w:rsidP="001C6197">
            <w:pPr>
              <w:spacing w:before="0"/>
              <w:ind w:left="720"/>
              <w:jc w:val="left"/>
              <w:rPr>
                <w:rFonts w:eastAsia="Calibri" w:cs="Arial"/>
                <w:sz w:val="24"/>
                <w:szCs w:val="24"/>
                <w:lang w:val="sr-Cyrl-RS" w:eastAsia="hr-HR"/>
              </w:rPr>
            </w:pPr>
            <w:r w:rsidRPr="001C6197">
              <w:rPr>
                <w:rFonts w:eastAsia="Calibri" w:cs="Arial"/>
                <w:szCs w:val="24"/>
                <w:lang w:val="sr-Cyrl-RS"/>
              </w:rPr>
              <w:t xml:space="preserve">- Фотокопија </w:t>
            </w:r>
            <w:r w:rsidRPr="001C6197">
              <w:rPr>
                <w:rFonts w:eastAsia="Calibri" w:cs="Arial"/>
                <w:sz w:val="24"/>
                <w:szCs w:val="24"/>
                <w:lang w:val="sr-Cyrl-RS" w:eastAsia="hr-HR"/>
              </w:rPr>
              <w:t xml:space="preserve">лекарских уверења за рад на висини </w:t>
            </w:r>
          </w:p>
          <w:p w:rsidR="001C6197" w:rsidRPr="001C6197" w:rsidRDefault="001C6197" w:rsidP="00FC1F2D">
            <w:pPr>
              <w:spacing w:before="0"/>
              <w:ind w:left="646"/>
              <w:jc w:val="left"/>
              <w:rPr>
                <w:rFonts w:eastAsia="Calibri" w:cs="Arial"/>
                <w:szCs w:val="24"/>
                <w:lang w:val="sr-Cyrl-RS"/>
              </w:rPr>
            </w:pPr>
            <w:r w:rsidRPr="001C6197">
              <w:rPr>
                <w:rFonts w:eastAsia="Calibri" w:cs="Arial"/>
                <w:sz w:val="24"/>
                <w:szCs w:val="24"/>
                <w:lang w:val="sr-Cyrl-RS" w:eastAsia="hr-HR"/>
              </w:rPr>
              <w:t xml:space="preserve">- </w:t>
            </w:r>
            <w:r w:rsidRPr="001C6197">
              <w:rPr>
                <w:rFonts w:eastAsia="Calibri" w:cs="Arial"/>
                <w:szCs w:val="24"/>
                <w:lang w:val="sr-Cyrl-RS"/>
              </w:rPr>
              <w:t>Уверење о стручној оспособености радника за безбедно подизање терета електровитлом од акредитоване установе</w:t>
            </w:r>
          </w:p>
          <w:p w:rsidR="001C6197" w:rsidRPr="001C6197" w:rsidRDefault="001C6197" w:rsidP="001C6197">
            <w:pPr>
              <w:rPr>
                <w:rFonts w:cs="Arial"/>
                <w:b/>
                <w:u w:val="single"/>
                <w:lang w:val="sr-Latn-CS" w:eastAsia="sr-Latn-CS"/>
              </w:rPr>
            </w:pPr>
            <w:r w:rsidRPr="001C6197">
              <w:rPr>
                <w:rFonts w:cs="Arial"/>
                <w:b/>
                <w:u w:val="single"/>
                <w:lang w:val="sr-Latn-CS" w:eastAsia="sr-Latn-CS"/>
              </w:rPr>
              <w:t>Напомена:</w:t>
            </w:r>
          </w:p>
          <w:p w:rsidR="001C6197" w:rsidRPr="001C6197" w:rsidRDefault="001C6197" w:rsidP="00A936D1">
            <w:pPr>
              <w:numPr>
                <w:ilvl w:val="0"/>
                <w:numId w:val="23"/>
              </w:numPr>
              <w:snapToGrid w:val="0"/>
              <w:rPr>
                <w:rFonts w:cs="Arial"/>
                <w:lang w:val="sr-Latn-CS" w:eastAsia="sr-Latn-CS"/>
              </w:rPr>
            </w:pPr>
            <w:r w:rsidRPr="001C6197">
              <w:rPr>
                <w:rFonts w:cs="Arial"/>
                <w:lang w:val="sr-Latn-CS" w:eastAsia="sr-Latn-CS"/>
              </w:rPr>
              <w:t>У случају да понуду подноси група понуђача, доказ</w:t>
            </w:r>
            <w:r w:rsidRPr="001C6197">
              <w:rPr>
                <w:rFonts w:cs="Arial"/>
                <w:lang w:val="sr-Cyrl-RS" w:eastAsia="sr-Latn-CS"/>
              </w:rPr>
              <w:t>е</w:t>
            </w:r>
            <w:r w:rsidRPr="001C6197">
              <w:rPr>
                <w:rFonts w:cs="Arial"/>
                <w:lang w:val="sr-Latn-CS" w:eastAsia="sr-Latn-CS"/>
              </w:rPr>
              <w:t xml:space="preserve"> доставити за оног члана групе који испуњава тражени услов (довољно је да 1 члан групе достави </w:t>
            </w:r>
            <w:r w:rsidRPr="001C6197">
              <w:rPr>
                <w:rFonts w:cs="Arial"/>
                <w:lang w:val="sr-Cyrl-RS" w:eastAsia="sr-Latn-CS"/>
              </w:rPr>
              <w:t>доказ</w:t>
            </w:r>
            <w:r w:rsidRPr="001C6197">
              <w:rPr>
                <w:rFonts w:cs="Arial"/>
                <w:lang w:val="sr-Latn-CS" w:eastAsia="sr-Latn-CS"/>
              </w:rPr>
              <w:t>), а уколико више њих заједно испуњавају услов из тачке овај доказ доставити за те чланове.</w:t>
            </w:r>
          </w:p>
          <w:p w:rsidR="00581934" w:rsidRPr="00E95A19" w:rsidRDefault="001C6197" w:rsidP="001C6197">
            <w:pPr>
              <w:autoSpaceDE w:val="0"/>
              <w:autoSpaceDN w:val="0"/>
              <w:adjustRightInd w:val="0"/>
              <w:rPr>
                <w:rFonts w:cs="Arial"/>
                <w:b/>
                <w:u w:val="single"/>
                <w:lang w:val="sr-Latn-CS" w:eastAsia="sr-Latn-CS"/>
              </w:rPr>
            </w:pPr>
            <w:r w:rsidRPr="001C619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581934">
        <w:rPr>
          <w:rFonts w:cs="Arial"/>
          <w:lang w:val="sr-Cyrl-RS" w:eastAsia="zh-CN"/>
        </w:rPr>
        <w:t>7</w:t>
      </w:r>
      <w:r w:rsidR="005F6EFE">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940017" w:rsidRPr="00940017"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243C8D"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243C8D"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FC1F2D" w:rsidRDefault="00BE2596" w:rsidP="00FC1F2D">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FC1F2D"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FC1F2D" w:rsidRDefault="00BE2596" w:rsidP="00BE2596">
      <w:pPr>
        <w:spacing w:before="0"/>
        <w:rPr>
          <w:rFonts w:cs="Arial"/>
          <w:lang w:val="sr-Cyrl-C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243C8D"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243C8D"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843A9" w:rsidRPr="00D843A9" w:rsidRDefault="00D843A9" w:rsidP="007E505A">
      <w:pPr>
        <w:pStyle w:val="KDPodnaslov1"/>
        <w:spacing w:before="0"/>
        <w:rPr>
          <w:rFonts w:cs="Arial"/>
          <w:lang w:val="sr-Cyrl-RS"/>
        </w:rPr>
      </w:pPr>
      <w:bookmarkStart w:id="26" w:name="_Toc442559885"/>
      <w:bookmarkStart w:id="27" w:name="_Toc297798704"/>
      <w:bookmarkStart w:id="28" w:name="_Toc310433002"/>
      <w:bookmarkStart w:id="29" w:name="_Toc374917437"/>
      <w:bookmarkStart w:id="30" w:name="_Toc415142477"/>
      <w:bookmarkStart w:id="31" w:name="_Toc430335150"/>
      <w:bookmarkEnd w:id="15"/>
      <w:bookmarkEnd w:id="18"/>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26"/>
    </w:p>
    <w:p w:rsidR="00C66F93" w:rsidRPr="00C66F93" w:rsidRDefault="00C66F93" w:rsidP="00705C8E">
      <w:pPr>
        <w:pStyle w:val="KDParagraf"/>
        <w:spacing w:before="0"/>
        <w:rPr>
          <w:rFonts w:cs="Arial"/>
          <w:lang w:val="ru-RU"/>
        </w:rPr>
      </w:pPr>
      <w:r w:rsidRPr="00C66F93">
        <w:rPr>
          <w:rFonts w:cs="Arial"/>
          <w:lang w:val="ru-RU"/>
        </w:rPr>
        <w:t xml:space="preserve">Избор најповољније понуде ће се извршити применом критеријума „Најнижа понуђена </w:t>
      </w:r>
      <w:r w:rsidRPr="00C66F93">
        <w:rPr>
          <w:rFonts w:cs="Arial"/>
          <w:lang w:val="sr-Cyrl-RS"/>
        </w:rPr>
        <w:t xml:space="preserve">упоредна </w:t>
      </w:r>
      <w:r w:rsidRPr="00C66F93">
        <w:rPr>
          <w:rFonts w:cs="Arial"/>
          <w:lang w:val="ru-RU"/>
        </w:rPr>
        <w:t>цена“.</w:t>
      </w:r>
    </w:p>
    <w:p w:rsidR="00C66F93" w:rsidRPr="00C66F93" w:rsidRDefault="00C66F93" w:rsidP="00705C8E">
      <w:pPr>
        <w:pStyle w:val="KDParagraf"/>
        <w:spacing w:before="0"/>
        <w:rPr>
          <w:rFonts w:cs="Arial"/>
          <w:lang w:val="sr-Cyrl-RS"/>
        </w:rPr>
      </w:pPr>
      <w:r w:rsidRPr="00C66F93">
        <w:rPr>
          <w:rFonts w:cs="Arial"/>
          <w:lang w:val="ru-RU"/>
        </w:rPr>
        <w:t xml:space="preserve">Критеријум за оцењивање понуда </w:t>
      </w:r>
      <w:r w:rsidRPr="00C66F93">
        <w:rPr>
          <w:rFonts w:cs="Arial"/>
          <w:lang w:val="sr-Cyrl-RS"/>
        </w:rPr>
        <w:t>Најнижа понуђена упоредна цена, заснива се на понуђеној цени (у складу са Обрасцем структуре цене) као једином критеријуму.</w:t>
      </w:r>
    </w:p>
    <w:p w:rsidR="00C66F93" w:rsidRPr="00C66F93" w:rsidRDefault="00C66F93" w:rsidP="00705C8E">
      <w:pPr>
        <w:pStyle w:val="KDParagraf"/>
        <w:spacing w:before="0"/>
        <w:rPr>
          <w:rFonts w:cs="Arial"/>
          <w:lang w:val="sr-Cyrl-RS"/>
        </w:rPr>
      </w:pPr>
      <w:r w:rsidRPr="00C66F93">
        <w:rPr>
          <w:rFonts w:cs="Arial"/>
          <w:lang w:val="sr-Cyrl-RS"/>
        </w:rPr>
        <w:t>На такав начин добијена укупна упоредна цена понуде користиће се само за рангирање понуђача, док ће се уговор закључити на процењену вредност ове јавне набавке.</w:t>
      </w:r>
    </w:p>
    <w:p w:rsidR="00C66F93" w:rsidRPr="00C66F93" w:rsidRDefault="00C66F93" w:rsidP="00705C8E">
      <w:pPr>
        <w:pStyle w:val="KDParagraf"/>
        <w:spacing w:before="0"/>
        <w:rPr>
          <w:rFonts w:cs="Arial"/>
        </w:rPr>
      </w:pPr>
      <w:proofErr w:type="gramStart"/>
      <w:r w:rsidRPr="00C66F93">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C66F93">
        <w:rPr>
          <w:rFonts w:cs="Arial"/>
          <w:b/>
          <w:bCs/>
        </w:rPr>
        <w:t>5%</w:t>
      </w:r>
      <w:r w:rsidRPr="00C66F93">
        <w:rPr>
          <w:rFonts w:cs="Arial"/>
        </w:rPr>
        <w:t> у односу на нaјнижу понуђену цену страног понуђача.</w:t>
      </w:r>
      <w:proofErr w:type="gramEnd"/>
    </w:p>
    <w:p w:rsidR="00C66F93" w:rsidRPr="00C66F93" w:rsidRDefault="00C66F93" w:rsidP="00705C8E">
      <w:pPr>
        <w:pStyle w:val="KDParagraf"/>
        <w:spacing w:before="0"/>
        <w:rPr>
          <w:rFonts w:cs="Arial"/>
        </w:rPr>
      </w:pPr>
      <w:proofErr w:type="gramStart"/>
      <w:r w:rsidRPr="00C66F93">
        <w:rPr>
          <w:rFonts w:cs="Arial"/>
        </w:rPr>
        <w:t>У понуђену цену страног понуђача урачунавају се и царинске дажбине.</w:t>
      </w:r>
      <w:proofErr w:type="gramEnd"/>
    </w:p>
    <w:p w:rsidR="00C66F93" w:rsidRPr="00C66F93" w:rsidRDefault="00C66F93" w:rsidP="00705C8E">
      <w:pPr>
        <w:pStyle w:val="KDParagraf"/>
        <w:spacing w:before="0"/>
        <w:rPr>
          <w:rFonts w:cs="Arial"/>
        </w:rPr>
      </w:pPr>
      <w:proofErr w:type="gramStart"/>
      <w:r w:rsidRPr="00C66F93">
        <w:rPr>
          <w:rFonts w:cs="Arial"/>
        </w:rPr>
        <w:t>Предност дата за домаће понуђаче и добра домаћег порекла (члан 86.став 1. до 4.</w:t>
      </w:r>
      <w:proofErr w:type="gramEnd"/>
      <w:r w:rsidRPr="00C66F93">
        <w:rPr>
          <w:rFonts w:cs="Arial"/>
        </w:rPr>
        <w:t xml:space="preserve"> </w:t>
      </w:r>
      <w:proofErr w:type="gramStart"/>
      <w:r w:rsidRPr="00C66F93">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C66F93" w:rsidRPr="00C66F93" w:rsidRDefault="00C66F93" w:rsidP="00705C8E">
      <w:pPr>
        <w:pStyle w:val="KDParagraf"/>
        <w:spacing w:before="0"/>
        <w:rPr>
          <w:rFonts w:cs="Arial"/>
          <w:lang w:val="sr-Cyrl-RS"/>
        </w:rPr>
      </w:pPr>
      <w:r w:rsidRPr="00C66F93">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C66F9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A936D1">
      <w:pPr>
        <w:pStyle w:val="KDPodnaslov2"/>
        <w:numPr>
          <w:ilvl w:val="1"/>
          <w:numId w:val="17"/>
        </w:numPr>
        <w:spacing w:before="0"/>
        <w:jc w:val="both"/>
      </w:pPr>
      <w:r w:rsidRPr="007E505A">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C66F93" w:rsidRPr="00C66F93" w:rsidRDefault="00C66F93" w:rsidP="00705C8E">
      <w:pPr>
        <w:spacing w:before="0"/>
        <w:rPr>
          <w:rFonts w:cs="Arial"/>
        </w:rPr>
      </w:pPr>
      <w:proofErr w:type="gramStart"/>
      <w:r w:rsidRPr="00C66F93">
        <w:rPr>
          <w:rFonts w:cs="Arial"/>
        </w:rPr>
        <w:t>Уколико две или више понуда имају исту понуђену цену, као повољнија биће изабрана понуда оног понуђача чији дужи гарантни рок.</w:t>
      </w:r>
      <w:proofErr w:type="gramEnd"/>
    </w:p>
    <w:p w:rsidR="00C66F93" w:rsidRPr="00C66F93" w:rsidRDefault="00C66F93" w:rsidP="00705C8E">
      <w:pPr>
        <w:spacing w:before="0"/>
        <w:rPr>
          <w:rFonts w:cs="Arial"/>
        </w:rPr>
      </w:pPr>
      <w:proofErr w:type="gramStart"/>
      <w:r w:rsidRPr="00C66F93">
        <w:rPr>
          <w:rFonts w:cs="Arial"/>
        </w:rPr>
        <w:t>Уколико ни после примене резервног критеријума не буде могуће извршити рангирање понуда, повољнија понуда биће изабрана путем жреба.</w:t>
      </w:r>
      <w:proofErr w:type="gramEnd"/>
    </w:p>
    <w:p w:rsidR="00BE7496" w:rsidRPr="00243C8D" w:rsidRDefault="00C66F93" w:rsidP="00705C8E">
      <w:pPr>
        <w:spacing w:before="0"/>
        <w:rPr>
          <w:rFonts w:eastAsia="Arial Unicode MS" w:cs="Arial"/>
          <w:b/>
          <w:kern w:val="2"/>
        </w:rPr>
      </w:pPr>
      <w:r w:rsidRPr="00C66F93">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повољнији ранг. </w:t>
      </w:r>
      <w:proofErr w:type="gramStart"/>
      <w:r w:rsidRPr="00C66F93">
        <w:rPr>
          <w:rFonts w:cs="Arial"/>
        </w:rPr>
        <w:t>О извршеном жребању сачињава се записник који потписују представници наручиоца и присутних понуђача.</w:t>
      </w:r>
      <w:proofErr w:type="gramEnd"/>
      <w:r w:rsidR="008512C6" w:rsidRPr="00E47C2E">
        <w:rPr>
          <w:rFonts w:eastAsia="TimesNewRomanPSMT" w:cs="Arial"/>
          <w:bCs/>
          <w:color w:val="FF0000"/>
        </w:rPr>
        <w:br w:type="page"/>
      </w:r>
    </w:p>
    <w:p w:rsidR="008D2B23" w:rsidRPr="00E47C2E" w:rsidRDefault="008D2B23" w:rsidP="00A936D1">
      <w:pPr>
        <w:pStyle w:val="KDPodnaslov1"/>
        <w:numPr>
          <w:ilvl w:val="0"/>
          <w:numId w:val="13"/>
        </w:numPr>
        <w:spacing w:before="0"/>
        <w:rPr>
          <w:rFonts w:cs="Arial"/>
        </w:rPr>
      </w:pPr>
      <w:bookmarkStart w:id="32" w:name="_Toc430335194"/>
      <w:bookmarkStart w:id="33" w:name="_Toc430335287"/>
      <w:bookmarkStart w:id="34" w:name="_Toc430335706"/>
      <w:bookmarkStart w:id="35" w:name="_Toc430335196"/>
      <w:bookmarkStart w:id="36" w:name="_Toc430335289"/>
      <w:bookmarkStart w:id="37" w:name="_Toc430335708"/>
      <w:bookmarkStart w:id="38" w:name="_Toc442559887"/>
      <w:bookmarkEnd w:id="27"/>
      <w:bookmarkEnd w:id="28"/>
      <w:bookmarkEnd w:id="29"/>
      <w:bookmarkEnd w:id="30"/>
      <w:bookmarkEnd w:id="31"/>
      <w:bookmarkEnd w:id="32"/>
      <w:bookmarkEnd w:id="33"/>
      <w:bookmarkEnd w:id="34"/>
      <w:bookmarkEnd w:id="35"/>
      <w:bookmarkEnd w:id="36"/>
      <w:bookmarkEnd w:id="37"/>
      <w:r w:rsidRPr="00E47C2E">
        <w:rPr>
          <w:rFonts w:cs="Arial"/>
        </w:rPr>
        <w:lastRenderedPageBreak/>
        <w:t>УПУТСТВО ПОНУЂАЧИМА КАКО ДА САЧИНЕ ПОНУДУ</w:t>
      </w:r>
      <w:bookmarkEnd w:id="3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A936D1">
      <w:pPr>
        <w:pStyle w:val="KDPodnaslov2"/>
        <w:numPr>
          <w:ilvl w:val="1"/>
          <w:numId w:val="18"/>
        </w:numPr>
        <w:spacing w:before="0"/>
        <w:jc w:val="both"/>
        <w:rPr>
          <w:rFonts w:cs="Arial"/>
        </w:rPr>
      </w:pPr>
      <w:bookmarkStart w:id="39" w:name="_Toc441651577"/>
      <w:bookmarkStart w:id="40" w:name="_Toc442559888"/>
      <w:r w:rsidRPr="00E47C2E">
        <w:rPr>
          <w:rFonts w:cs="Arial"/>
        </w:rPr>
        <w:t>Језик на којем понуда мора бити састављена</w:t>
      </w:r>
      <w:bookmarkEnd w:id="39"/>
      <w:bookmarkEnd w:id="40"/>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A936D1">
      <w:pPr>
        <w:pStyle w:val="KDPodnaslov2"/>
        <w:numPr>
          <w:ilvl w:val="1"/>
          <w:numId w:val="18"/>
        </w:numPr>
        <w:spacing w:before="0"/>
        <w:jc w:val="both"/>
        <w:rPr>
          <w:rFonts w:cs="Arial"/>
        </w:rPr>
      </w:pPr>
      <w:bookmarkStart w:id="41" w:name="_Toc441651578"/>
      <w:bookmarkStart w:id="4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41"/>
      <w:bookmarkEnd w:id="4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45E8" w:rsidRDefault="008D2B23" w:rsidP="008D2B23">
      <w:pPr>
        <w:pStyle w:val="KDParagraf"/>
        <w:spacing w:before="0"/>
        <w:rPr>
          <w:rFonts w:cs="Arial"/>
          <w:lang w:val="sr-Cyrl-R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243C8D">
        <w:rPr>
          <w:rFonts w:cs="Arial"/>
          <w:lang w:val="ru-RU"/>
        </w:rPr>
        <w:t xml:space="preserve">: </w:t>
      </w:r>
      <w:r w:rsidR="00FC1F2D" w:rsidRPr="00FC1F2D">
        <w:rPr>
          <w:rFonts w:cs="Arial"/>
          <w:lang w:val="sr-Cyrl-RS"/>
        </w:rPr>
        <w:t>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бл.А1-А6 ТЕНТ-А</w:t>
      </w:r>
      <w:r w:rsidR="007E505A" w:rsidRPr="00FC1F2D">
        <w:rPr>
          <w:rFonts w:cs="Arial"/>
          <w:lang w:val="ru-RU"/>
        </w:rPr>
        <w:t>-</w:t>
      </w:r>
      <w:r w:rsidRPr="008345E8">
        <w:rPr>
          <w:rFonts w:cs="Arial"/>
          <w:lang w:val="ru-RU"/>
        </w:rPr>
        <w:t xml:space="preserve">Јавна </w:t>
      </w:r>
      <w:r w:rsidRPr="007E505A">
        <w:rPr>
          <w:rFonts w:cs="Arial"/>
          <w:lang w:val="ru-RU"/>
        </w:rPr>
        <w:t xml:space="preserve">набавка број </w:t>
      </w:r>
      <w:r w:rsidR="007E505A" w:rsidRPr="007E505A">
        <w:rPr>
          <w:rFonts w:cs="Arial"/>
        </w:rPr>
        <w:t>J</w:t>
      </w:r>
      <w:r w:rsidR="00FC1F2D">
        <w:rPr>
          <w:rFonts w:cs="Arial"/>
          <w:lang w:val="sr-Cyrl-RS"/>
        </w:rPr>
        <w:t>Н/3000/0704</w:t>
      </w:r>
      <w:r w:rsidR="007E505A" w:rsidRPr="007E505A">
        <w:rPr>
          <w:rFonts w:cs="Arial"/>
          <w:lang w:val="sr-Cyrl-RS"/>
        </w:rPr>
        <w:t>/20</w:t>
      </w:r>
      <w:r w:rsidR="00FC1F2D">
        <w:rPr>
          <w:rFonts w:cs="Arial"/>
          <w:lang w:val="sr-Cyrl-RS"/>
        </w:rPr>
        <w:t>18 (543</w:t>
      </w:r>
      <w:r w:rsidR="00243C8D">
        <w:rPr>
          <w:rFonts w:cs="Arial"/>
          <w:lang w:val="sr-Cyrl-RS"/>
        </w:rPr>
        <w:t>/2018</w:t>
      </w:r>
      <w:r w:rsidR="007E505A" w:rsidRPr="007E505A">
        <w:rPr>
          <w:rFonts w:cs="Arial"/>
          <w:lang w:val="sr-Cyrl-RS"/>
        </w:rPr>
        <w:t>)</w:t>
      </w:r>
      <w:r w:rsidRPr="007E505A">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A936D1">
      <w:pPr>
        <w:pStyle w:val="KDPodnaslov2"/>
        <w:numPr>
          <w:ilvl w:val="1"/>
          <w:numId w:val="18"/>
        </w:numPr>
        <w:spacing w:before="0"/>
        <w:jc w:val="both"/>
        <w:rPr>
          <w:rFonts w:cs="Arial"/>
        </w:rPr>
      </w:pPr>
      <w:bookmarkStart w:id="43" w:name="_Toc441651579"/>
      <w:bookmarkStart w:id="44" w:name="_Toc442559890"/>
      <w:r w:rsidRPr="00E47C2E">
        <w:rPr>
          <w:rFonts w:cs="Arial"/>
        </w:rPr>
        <w:t>Обавезна садржина понуде</w:t>
      </w:r>
      <w:bookmarkEnd w:id="43"/>
      <w:bookmarkEnd w:id="44"/>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940017" w:rsidRPr="00940017" w:rsidRDefault="00940017" w:rsidP="00940017">
      <w:pPr>
        <w:pStyle w:val="KDNabrajanje"/>
        <w:rPr>
          <w:rFonts w:cs="Arial"/>
        </w:rPr>
      </w:pPr>
      <w:r w:rsidRPr="00940017">
        <w:rPr>
          <w:rFonts w:cs="Arial"/>
        </w:rPr>
        <w:t>Споразум о заједничком извршењу (уколик</w:t>
      </w:r>
      <w:r>
        <w:rPr>
          <w:rFonts w:cs="Arial"/>
        </w:rPr>
        <w:t>о понуду подноси група понуђача</w:t>
      </w:r>
      <w:r>
        <w:rPr>
          <w:rFonts w:cs="Arial"/>
          <w:lang w:val="sr-Cyrl-RS"/>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EA6178">
      <w:pPr>
        <w:pStyle w:val="KDNabrajanje"/>
        <w:spacing w:before="0"/>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E7D0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8E7D0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Pr="008E7D04" w:rsidRDefault="002A4077" w:rsidP="008E7D04">
      <w:pPr>
        <w:pStyle w:val="KDNabrajanje"/>
        <w:spacing w:before="0"/>
        <w:ind w:left="714" w:hanging="357"/>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A936D1">
      <w:pPr>
        <w:pStyle w:val="KDPodnaslov2"/>
        <w:numPr>
          <w:ilvl w:val="1"/>
          <w:numId w:val="18"/>
        </w:numPr>
        <w:spacing w:before="0"/>
        <w:jc w:val="both"/>
        <w:rPr>
          <w:rFonts w:cs="Arial"/>
        </w:rPr>
      </w:pPr>
      <w:bookmarkStart w:id="45" w:name="_Toc441651580"/>
      <w:bookmarkStart w:id="46" w:name="_Toc442559891"/>
      <w:r w:rsidRPr="00E47C2E">
        <w:rPr>
          <w:rFonts w:cs="Arial"/>
        </w:rPr>
        <w:t>Подношење и</w:t>
      </w:r>
      <w:r w:rsidR="008D2B23" w:rsidRPr="00E47C2E">
        <w:rPr>
          <w:rFonts w:cs="Arial"/>
        </w:rPr>
        <w:t xml:space="preserve"> отварање понуда</w:t>
      </w:r>
      <w:bookmarkEnd w:id="45"/>
      <w:bookmarkEnd w:id="4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proofErr w:type="gramStart"/>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roofErr w:type="gramEnd"/>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A936D1">
      <w:pPr>
        <w:pStyle w:val="KDPodnaslov2"/>
        <w:numPr>
          <w:ilvl w:val="1"/>
          <w:numId w:val="18"/>
        </w:numPr>
        <w:spacing w:before="0"/>
        <w:jc w:val="both"/>
        <w:rPr>
          <w:rFonts w:cs="Arial"/>
        </w:rPr>
      </w:pPr>
      <w:bookmarkStart w:id="47" w:name="_Toc441651581"/>
      <w:bookmarkStart w:id="48" w:name="_Toc442559892"/>
      <w:r w:rsidRPr="00E47C2E">
        <w:rPr>
          <w:rFonts w:cs="Arial"/>
        </w:rPr>
        <w:t>Начин подношења понуде</w:t>
      </w:r>
      <w:bookmarkEnd w:id="47"/>
      <w:bookmarkEnd w:id="4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A936D1">
      <w:pPr>
        <w:pStyle w:val="KDPodnaslov2"/>
        <w:numPr>
          <w:ilvl w:val="1"/>
          <w:numId w:val="18"/>
        </w:numPr>
        <w:spacing w:before="0"/>
        <w:jc w:val="both"/>
        <w:rPr>
          <w:rFonts w:cs="Arial"/>
        </w:rPr>
      </w:pPr>
      <w:bookmarkStart w:id="49" w:name="_Toc441651582"/>
      <w:bookmarkStart w:id="50" w:name="_Toc442559893"/>
      <w:r w:rsidRPr="00E47C2E">
        <w:rPr>
          <w:rFonts w:cs="Arial"/>
        </w:rPr>
        <w:t>Измена, допуна и опозив понуде</w:t>
      </w:r>
      <w:bookmarkEnd w:id="49"/>
      <w:bookmarkEnd w:id="50"/>
    </w:p>
    <w:p w:rsidR="008D2B23" w:rsidRPr="00581934"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FC1F2D" w:rsidRPr="00FC1F2D">
        <w:rPr>
          <w:rFonts w:cs="Arial"/>
          <w:lang w:val="sr-Cyrl-RS"/>
        </w:rPr>
        <w:t>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бл.А1-А6 ТЕНТ-А</w:t>
      </w:r>
      <w:r w:rsidRPr="00FC1F2D">
        <w:rPr>
          <w:rFonts w:cs="Arial"/>
          <w:lang w:val="ru-RU"/>
        </w:rPr>
        <w:t xml:space="preserve"> </w:t>
      </w:r>
      <w:r w:rsidRPr="00E47C2E">
        <w:rPr>
          <w:rFonts w:cs="Arial"/>
          <w:lang w:val="ru-RU"/>
        </w:rPr>
        <w:t xml:space="preserve">- Јавна набавка број </w:t>
      </w:r>
      <w:r w:rsidR="007E505A" w:rsidRPr="00581934">
        <w:rPr>
          <w:rFonts w:cs="Arial"/>
        </w:rPr>
        <w:t>J</w:t>
      </w:r>
      <w:r w:rsidR="00FC1F2D">
        <w:rPr>
          <w:rFonts w:cs="Arial"/>
          <w:lang w:val="sr-Cyrl-RS"/>
        </w:rPr>
        <w:t>Н/3000/0704/2018(543</w:t>
      </w:r>
      <w:r w:rsidR="00243C8D" w:rsidRPr="00581934">
        <w:rPr>
          <w:rFonts w:cs="Arial"/>
          <w:lang w:val="sr-Cyrl-RS"/>
        </w:rPr>
        <w:t>/2018</w:t>
      </w:r>
      <w:r w:rsidR="007E505A" w:rsidRPr="00581934">
        <w:rPr>
          <w:rFonts w:cs="Arial"/>
          <w:lang w:val="sr-Cyrl-RS"/>
        </w:rPr>
        <w:t>)</w:t>
      </w:r>
      <w:r w:rsidRPr="00581934">
        <w:rPr>
          <w:rFonts w:cs="Arial"/>
          <w:lang w:val="ru-RU"/>
        </w:rPr>
        <w:t xml:space="preserve"> – НЕ ОТВАРАТИ“.</w:t>
      </w:r>
    </w:p>
    <w:p w:rsidR="008D2B23" w:rsidRPr="00581934" w:rsidRDefault="008D2B23" w:rsidP="008D2B23">
      <w:pPr>
        <w:pStyle w:val="KDParagraf"/>
        <w:spacing w:before="0"/>
        <w:rPr>
          <w:rFonts w:cs="Arial"/>
        </w:rPr>
      </w:pPr>
      <w:r w:rsidRPr="00581934">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581934">
        <w:rPr>
          <w:rFonts w:cs="Arial"/>
        </w:rPr>
        <w:t>,измена</w:t>
      </w:r>
      <w:proofErr w:type="gramEnd"/>
      <w:r w:rsidRPr="00581934">
        <w:rPr>
          <w:rFonts w:cs="Arial"/>
        </w:rPr>
        <w:t xml:space="preserve"> или допуна односи.</w:t>
      </w:r>
    </w:p>
    <w:p w:rsidR="008D2B23" w:rsidRPr="00FC1F2D" w:rsidRDefault="008D2B23" w:rsidP="008D2B23">
      <w:pPr>
        <w:pStyle w:val="KDParagraf"/>
        <w:spacing w:before="0"/>
        <w:rPr>
          <w:rFonts w:cs="Arial"/>
          <w:lang w:val="sr-Cyrl-RS"/>
        </w:rPr>
      </w:pPr>
      <w:r w:rsidRPr="00581934">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581934">
        <w:rPr>
          <w:rFonts w:cs="Arial"/>
        </w:rPr>
        <w:t xml:space="preserve">набавку </w:t>
      </w:r>
      <w:r w:rsidR="004B36BE">
        <w:rPr>
          <w:rFonts w:cs="Arial"/>
          <w:lang w:val="sr-Cyrl-RS"/>
        </w:rPr>
        <w:t>:</w:t>
      </w:r>
      <w:proofErr w:type="gramEnd"/>
      <w:r w:rsidR="004B36BE">
        <w:rPr>
          <w:rFonts w:cs="Arial"/>
          <w:lang w:val="sr-Cyrl-RS"/>
        </w:rPr>
        <w:t xml:space="preserve"> </w:t>
      </w:r>
      <w:r w:rsidR="00FC1F2D" w:rsidRPr="00FC1F2D">
        <w:rPr>
          <w:rFonts w:cs="Arial"/>
          <w:lang w:val="sr-Cyrl-RS"/>
        </w:rPr>
        <w:t>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бл.А1-А6 ТЕНТ-А</w:t>
      </w:r>
      <w:r w:rsidR="003336AA" w:rsidRPr="00FC1F2D">
        <w:rPr>
          <w:rFonts w:cs="Arial"/>
          <w:lang w:val="ru-RU"/>
        </w:rPr>
        <w:t xml:space="preserve"> </w:t>
      </w:r>
      <w:r w:rsidRPr="00FC1F2D">
        <w:rPr>
          <w:rFonts w:cs="Arial"/>
        </w:rPr>
        <w:t xml:space="preserve">- Јавна набавка број </w:t>
      </w:r>
      <w:r w:rsidR="007E505A" w:rsidRPr="00FC1F2D">
        <w:rPr>
          <w:rFonts w:cs="Arial"/>
        </w:rPr>
        <w:t>J</w:t>
      </w:r>
      <w:r w:rsidR="00FC1F2D">
        <w:rPr>
          <w:rFonts w:cs="Arial"/>
          <w:lang w:val="sr-Cyrl-RS"/>
        </w:rPr>
        <w:t>Н/3000/0704</w:t>
      </w:r>
      <w:r w:rsidR="00202011" w:rsidRPr="00FC1F2D">
        <w:rPr>
          <w:rFonts w:cs="Arial"/>
          <w:lang w:val="sr-Cyrl-RS"/>
        </w:rPr>
        <w:t>/2018</w:t>
      </w:r>
      <w:r w:rsidR="000C35E7" w:rsidRPr="00FC1F2D">
        <w:rPr>
          <w:rFonts w:cs="Arial"/>
          <w:lang w:val="sr-Cyrl-RS"/>
        </w:rPr>
        <w:t>(</w:t>
      </w:r>
      <w:r w:rsidR="00FC1F2D">
        <w:rPr>
          <w:rFonts w:cs="Arial"/>
          <w:lang w:val="sr-Cyrl-RS"/>
        </w:rPr>
        <w:t>543</w:t>
      </w:r>
      <w:r w:rsidR="00202011" w:rsidRPr="00FC1F2D">
        <w:rPr>
          <w:rFonts w:cs="Arial"/>
          <w:lang w:val="sr-Cyrl-RS"/>
        </w:rPr>
        <w:t>/2018</w:t>
      </w:r>
      <w:r w:rsidR="007E505A" w:rsidRPr="00FC1F2D">
        <w:rPr>
          <w:rFonts w:cs="Arial"/>
          <w:lang w:val="sr-Cyrl-RS"/>
        </w:rPr>
        <w:t>)</w:t>
      </w:r>
      <w:r w:rsidRPr="00FC1F2D">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A936D1">
      <w:pPr>
        <w:pStyle w:val="KDPodnaslov2"/>
        <w:numPr>
          <w:ilvl w:val="1"/>
          <w:numId w:val="18"/>
        </w:numPr>
        <w:spacing w:before="0"/>
        <w:jc w:val="both"/>
        <w:rPr>
          <w:rFonts w:cs="Arial"/>
        </w:rPr>
      </w:pPr>
      <w:bookmarkStart w:id="51" w:name="_Toc441651583"/>
      <w:bookmarkStart w:id="52" w:name="_Toc442559894"/>
      <w:r w:rsidRPr="00E47C2E">
        <w:rPr>
          <w:rFonts w:cs="Arial"/>
          <w:lang w:val="ru-RU"/>
        </w:rPr>
        <w:t>П</w:t>
      </w:r>
      <w:r w:rsidRPr="00E47C2E">
        <w:rPr>
          <w:rFonts w:cs="Arial"/>
        </w:rPr>
        <w:t>артије</w:t>
      </w:r>
      <w:bookmarkEnd w:id="51"/>
      <w:bookmarkEnd w:id="52"/>
    </w:p>
    <w:p w:rsidR="008D2B23" w:rsidRPr="007E505A" w:rsidRDefault="0066644E" w:rsidP="007E505A">
      <w:pPr>
        <w:pStyle w:val="KDParagraf"/>
        <w:spacing w:before="0"/>
        <w:ind w:left="360"/>
        <w:rPr>
          <w:rFonts w:cs="Arial"/>
          <w:lang w:val="sr-Cyrl-RS"/>
        </w:rPr>
      </w:pPr>
      <w:proofErr w:type="gramStart"/>
      <w:r w:rsidRPr="007E505A">
        <w:rPr>
          <w:rFonts w:cs="Arial"/>
        </w:rPr>
        <w:t>Набавка није обликована по партијама.</w:t>
      </w:r>
      <w:proofErr w:type="gramEnd"/>
    </w:p>
    <w:p w:rsidR="007E505A" w:rsidRPr="007E505A" w:rsidRDefault="007E505A" w:rsidP="007E505A">
      <w:pPr>
        <w:pStyle w:val="KDParagraf"/>
        <w:spacing w:before="0"/>
        <w:rPr>
          <w:rFonts w:cs="Arial"/>
          <w:color w:val="00B0F0"/>
          <w:lang w:val="sr-Cyrl-RS"/>
        </w:rPr>
      </w:pPr>
    </w:p>
    <w:p w:rsidR="008D2B23" w:rsidRPr="00E47C2E" w:rsidRDefault="008D2B23" w:rsidP="00A936D1">
      <w:pPr>
        <w:pStyle w:val="KDPodnaslov2"/>
        <w:numPr>
          <w:ilvl w:val="1"/>
          <w:numId w:val="18"/>
        </w:numPr>
        <w:spacing w:before="0"/>
        <w:jc w:val="both"/>
        <w:rPr>
          <w:rFonts w:cs="Arial"/>
        </w:rPr>
      </w:pPr>
      <w:bookmarkStart w:id="53" w:name="_Toc441651584"/>
      <w:bookmarkStart w:id="54" w:name="_Toc442559895"/>
      <w:r w:rsidRPr="00E47C2E">
        <w:rPr>
          <w:rFonts w:cs="Arial"/>
        </w:rPr>
        <w:t>Понуда са варијантама</w:t>
      </w:r>
      <w:bookmarkEnd w:id="53"/>
      <w:bookmarkEnd w:id="5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A936D1">
      <w:pPr>
        <w:pStyle w:val="KDPodnaslov2"/>
        <w:numPr>
          <w:ilvl w:val="1"/>
          <w:numId w:val="18"/>
        </w:numPr>
        <w:spacing w:before="0"/>
        <w:jc w:val="both"/>
        <w:rPr>
          <w:rFonts w:cs="Arial"/>
        </w:rPr>
      </w:pPr>
      <w:bookmarkStart w:id="55" w:name="_Toc441651585"/>
      <w:bookmarkStart w:id="56" w:name="_Toc442559896"/>
      <w:r w:rsidRPr="00E47C2E">
        <w:rPr>
          <w:rFonts w:cs="Arial"/>
        </w:rPr>
        <w:lastRenderedPageBreak/>
        <w:t>Подношење понуде са подизвођачима</w:t>
      </w:r>
      <w:bookmarkEnd w:id="55"/>
      <w:bookmarkEnd w:id="56"/>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7E505A">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7E505A" w:rsidRDefault="0066644E" w:rsidP="0066644E">
      <w:pPr>
        <w:pStyle w:val="KDParagraf"/>
        <w:spacing w:before="0"/>
        <w:rPr>
          <w:rFonts w:cs="Arial"/>
          <w:lang w:bidi="en-US"/>
        </w:rPr>
      </w:pPr>
      <w:proofErr w:type="gramStart"/>
      <w:r w:rsidRPr="007E505A">
        <w:rPr>
          <w:rFonts w:cs="Arial"/>
        </w:rPr>
        <w:t>Наручилац</w:t>
      </w:r>
      <w:r w:rsidRPr="007E505A">
        <w:rPr>
          <w:rFonts w:cs="Arial"/>
          <w:lang w:bidi="en-US"/>
        </w:rPr>
        <w:t xml:space="preserve"> у овом поступку не предвиђа примену одредби става 9.и 10.</w:t>
      </w:r>
      <w:proofErr w:type="gramEnd"/>
      <w:r w:rsidRPr="007E505A">
        <w:rPr>
          <w:rFonts w:cs="Arial"/>
          <w:lang w:bidi="en-US"/>
        </w:rPr>
        <w:t xml:space="preserve"> </w:t>
      </w:r>
      <w:proofErr w:type="gramStart"/>
      <w:r w:rsidRPr="007E505A">
        <w:rPr>
          <w:rFonts w:cs="Arial"/>
          <w:lang w:bidi="en-US"/>
        </w:rPr>
        <w:t>члана</w:t>
      </w:r>
      <w:proofErr w:type="gramEnd"/>
      <w:r w:rsidRPr="007E505A">
        <w:rPr>
          <w:rFonts w:cs="Arial"/>
          <w:lang w:bidi="en-US"/>
        </w:rPr>
        <w:t xml:space="preserve"> 80. </w:t>
      </w:r>
      <w:proofErr w:type="gramStart"/>
      <w:r w:rsidRPr="007E505A">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A936D1">
      <w:pPr>
        <w:pStyle w:val="KDPodnaslov2"/>
        <w:numPr>
          <w:ilvl w:val="1"/>
          <w:numId w:val="18"/>
        </w:numPr>
        <w:spacing w:before="0"/>
        <w:jc w:val="both"/>
        <w:rPr>
          <w:rFonts w:cs="Arial"/>
        </w:rPr>
      </w:pPr>
      <w:bookmarkStart w:id="57" w:name="_Toc441651586"/>
      <w:bookmarkStart w:id="58" w:name="_Toc442559897"/>
      <w:r w:rsidRPr="00E47C2E">
        <w:rPr>
          <w:rFonts w:cs="Arial"/>
        </w:rPr>
        <w:t>Подношење заједничке понуде</w:t>
      </w:r>
      <w:bookmarkEnd w:id="57"/>
      <w:bookmarkEnd w:id="58"/>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59" w:name="_Toc441651587"/>
      <w:bookmarkStart w:id="6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A936D1">
      <w:pPr>
        <w:pStyle w:val="KDPodnaslov2"/>
        <w:numPr>
          <w:ilvl w:val="1"/>
          <w:numId w:val="18"/>
        </w:numPr>
        <w:spacing w:before="0"/>
        <w:jc w:val="both"/>
        <w:rPr>
          <w:rFonts w:cs="Arial"/>
        </w:rPr>
      </w:pPr>
      <w:r w:rsidRPr="00E47C2E">
        <w:rPr>
          <w:rFonts w:cs="Arial"/>
        </w:rPr>
        <w:t>Понуђена цена</w:t>
      </w:r>
      <w:bookmarkEnd w:id="59"/>
      <w:bookmarkEnd w:id="60"/>
    </w:p>
    <w:p w:rsidR="008D2B23" w:rsidRPr="00C626E6" w:rsidRDefault="008D2B23" w:rsidP="008D2B23">
      <w:pPr>
        <w:pStyle w:val="KDParagraf"/>
        <w:spacing w:before="0"/>
        <w:rPr>
          <w:rFonts w:cs="Arial"/>
          <w:lang w:val="sr-Cyrl-RS"/>
        </w:rPr>
      </w:pPr>
      <w:r w:rsidRPr="00C626E6">
        <w:rPr>
          <w:rFonts w:cs="Arial"/>
        </w:rPr>
        <w:t>Цена се исказује у динарима</w:t>
      </w:r>
      <w:proofErr w:type="gramStart"/>
      <w:r w:rsidR="00C626E6" w:rsidRPr="00C626E6">
        <w:rPr>
          <w:rFonts w:cs="Arial"/>
        </w:rPr>
        <w:t>,</w:t>
      </w:r>
      <w:r w:rsidRPr="00C626E6">
        <w:rPr>
          <w:rFonts w:cs="Arial"/>
        </w:rPr>
        <w:t>без</w:t>
      </w:r>
      <w:proofErr w:type="gramEnd"/>
      <w:r w:rsidRPr="00C626E6">
        <w:rPr>
          <w:rFonts w:cs="Arial"/>
        </w:rPr>
        <w:t xml:space="preserve"> пореза на додату вредност.</w:t>
      </w:r>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C626E6" w:rsidRDefault="009977EB" w:rsidP="009977EB">
      <w:pPr>
        <w:pStyle w:val="KDParagraf"/>
        <w:spacing w:before="0"/>
        <w:rPr>
          <w:rFonts w:eastAsia="Calibri" w:cs="Arial"/>
        </w:rPr>
      </w:pPr>
      <w:proofErr w:type="gramStart"/>
      <w:r w:rsidRPr="00C626E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A936D1">
      <w:pPr>
        <w:pStyle w:val="KDPodnaslov2"/>
        <w:numPr>
          <w:ilvl w:val="1"/>
          <w:numId w:val="18"/>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proofErr w:type="gramStart"/>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roofErr w:type="gramEnd"/>
    </w:p>
    <w:p w:rsidR="00C626E6" w:rsidRPr="00E47C2E" w:rsidRDefault="00C626E6" w:rsidP="00C626E6">
      <w:pPr>
        <w:pStyle w:val="KDParagraf"/>
        <w:spacing w:before="0"/>
        <w:ind w:left="36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A936D1">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202011" w:rsidRDefault="006E6F46" w:rsidP="006E6F46">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C626E6">
        <w:rPr>
          <w:rFonts w:ascii="Arial" w:hAnsi="Arial" w:cs="Arial"/>
        </w:rPr>
        <w:t xml:space="preserve">Изабрани понуђач је обавезан да </w:t>
      </w:r>
      <w:r w:rsidR="00C51ECD" w:rsidRPr="00C626E6">
        <w:rPr>
          <w:rFonts w:ascii="Arial" w:hAnsi="Arial" w:cs="Arial"/>
        </w:rPr>
        <w:t xml:space="preserve">услуге </w:t>
      </w:r>
      <w:r w:rsidRPr="00C626E6">
        <w:rPr>
          <w:rFonts w:ascii="Arial" w:hAnsi="Arial" w:cs="Arial"/>
        </w:rPr>
        <w:t xml:space="preserve">изврши у року који не може бити дужи од </w:t>
      </w:r>
      <w:r w:rsidR="00202011">
        <w:rPr>
          <w:rFonts w:ascii="Arial" w:hAnsi="Arial" w:cs="Arial"/>
          <w:lang w:val="sr-Cyrl-RS"/>
        </w:rPr>
        <w:t>12</w:t>
      </w:r>
      <w:r w:rsidR="00581934">
        <w:rPr>
          <w:rFonts w:ascii="Arial" w:hAnsi="Arial" w:cs="Arial"/>
          <w:lang w:val="sr-Cyrl-RS"/>
        </w:rPr>
        <w:t xml:space="preserve"> месеци</w:t>
      </w:r>
      <w:r w:rsidRPr="00C626E6">
        <w:rPr>
          <w:rFonts w:ascii="Arial" w:hAnsi="Arial" w:cs="Arial"/>
        </w:rPr>
        <w:t xml:space="preserve"> од </w:t>
      </w:r>
      <w:r w:rsidR="00202011">
        <w:rPr>
          <w:rFonts w:ascii="Arial" w:hAnsi="Arial" w:cs="Arial"/>
        </w:rPr>
        <w:t xml:space="preserve">дана </w:t>
      </w:r>
      <w:r w:rsidR="00202011">
        <w:rPr>
          <w:rFonts w:ascii="Arial" w:hAnsi="Arial" w:cs="Arial"/>
          <w:lang w:val="sr-Cyrl-RS"/>
        </w:rPr>
        <w:t xml:space="preserve">ступања </w:t>
      </w:r>
      <w:r w:rsidR="00202011">
        <w:rPr>
          <w:rFonts w:ascii="Arial" w:hAnsi="Arial" w:cs="Arial"/>
        </w:rPr>
        <w:t>уговора</w:t>
      </w:r>
      <w:r w:rsidR="00202011">
        <w:rPr>
          <w:rFonts w:ascii="Arial" w:hAnsi="Arial" w:cs="Arial"/>
          <w:lang w:val="sr-Cyrl-RS"/>
        </w:rPr>
        <w:t xml:space="preserve"> на снагу.</w:t>
      </w:r>
      <w:proofErr w:type="gramEnd"/>
    </w:p>
    <w:p w:rsidR="0066644E" w:rsidRPr="000C35E7"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C626E6" w:rsidRDefault="006E6F46" w:rsidP="00A936D1">
      <w:pPr>
        <w:pStyle w:val="KDPodnaslov2"/>
        <w:numPr>
          <w:ilvl w:val="1"/>
          <w:numId w:val="18"/>
        </w:numPr>
        <w:spacing w:before="0"/>
        <w:jc w:val="both"/>
        <w:rPr>
          <w:rFonts w:cs="Arial"/>
        </w:rPr>
      </w:pPr>
      <w:r w:rsidRPr="00C626E6">
        <w:rPr>
          <w:rFonts w:cs="Arial"/>
        </w:rPr>
        <w:t>Га</w:t>
      </w:r>
      <w:r w:rsidR="006F517A" w:rsidRPr="00C626E6">
        <w:rPr>
          <w:rFonts w:cs="Arial"/>
        </w:rPr>
        <w:t xml:space="preserve">рантни рок </w:t>
      </w:r>
    </w:p>
    <w:p w:rsidR="008D749B" w:rsidRPr="008D749B" w:rsidRDefault="00041FE3" w:rsidP="008D749B">
      <w:pPr>
        <w:spacing w:before="0"/>
        <w:rPr>
          <w:rFonts w:cs="Arial"/>
          <w:lang w:eastAsia="zh-CN"/>
        </w:rPr>
      </w:pPr>
      <w:proofErr w:type="gramStart"/>
      <w:r w:rsidRPr="008D749B">
        <w:rPr>
          <w:rFonts w:cs="Arial"/>
          <w:lang w:eastAsia="zh-CN"/>
        </w:rPr>
        <w:t>Гарантни рок не може бити краћ</w:t>
      </w:r>
      <w:r w:rsidR="00FB5E83" w:rsidRPr="008D749B">
        <w:rPr>
          <w:rFonts w:cs="Arial"/>
          <w:lang w:eastAsia="zh-CN"/>
        </w:rPr>
        <w:t xml:space="preserve">и </w:t>
      </w:r>
      <w:r w:rsidR="008D749B" w:rsidRPr="008D749B">
        <w:rPr>
          <w:rFonts w:cs="Arial"/>
          <w:lang w:val="sr-Cyrl-CS" w:eastAsia="zh-CN"/>
        </w:rPr>
        <w:t xml:space="preserve">12 </w:t>
      </w:r>
      <w:r w:rsidR="008D749B">
        <w:rPr>
          <w:rFonts w:cs="Arial"/>
          <w:lang w:val="sr-Cyrl-CS" w:eastAsia="zh-CN"/>
        </w:rPr>
        <w:t xml:space="preserve">месеци од </w:t>
      </w:r>
      <w:r w:rsidR="00202011">
        <w:rPr>
          <w:rFonts w:cs="Arial"/>
          <w:lang w:val="sr-Cyrl-CS" w:eastAsia="zh-CN"/>
        </w:rPr>
        <w:t>дана извршења услуге.</w:t>
      </w:r>
      <w:proofErr w:type="gramEnd"/>
    </w:p>
    <w:p w:rsidR="006E6F46" w:rsidRPr="00C626E6" w:rsidRDefault="006E6F46" w:rsidP="006E6F46">
      <w:pPr>
        <w:spacing w:before="0"/>
        <w:rPr>
          <w:rFonts w:cs="Arial"/>
          <w:color w:val="00B0F0"/>
          <w:lang w:val="sr-Cyrl-RS" w:eastAsia="zh-CN"/>
        </w:rPr>
      </w:pPr>
    </w:p>
    <w:p w:rsidR="008D2B23" w:rsidRPr="00E47C2E" w:rsidRDefault="008D2B23" w:rsidP="00A936D1">
      <w:pPr>
        <w:pStyle w:val="KDPodnaslov2"/>
        <w:numPr>
          <w:ilvl w:val="1"/>
          <w:numId w:val="18"/>
        </w:numPr>
        <w:spacing w:before="0"/>
        <w:jc w:val="both"/>
        <w:rPr>
          <w:rFonts w:cs="Arial"/>
        </w:rPr>
      </w:pPr>
      <w:bookmarkStart w:id="61" w:name="_Toc441651588"/>
      <w:bookmarkStart w:id="62" w:name="_Toc442559899"/>
      <w:r w:rsidRPr="00E47C2E">
        <w:rPr>
          <w:rFonts w:cs="Arial"/>
        </w:rPr>
        <w:t>Начин и услови плаћања</w:t>
      </w:r>
      <w:bookmarkEnd w:id="61"/>
      <w:bookmarkEnd w:id="62"/>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Наручилац</w:t>
      </w:r>
      <w:r w:rsidR="00C626E6" w:rsidRPr="00C626E6">
        <w:rPr>
          <w:rFonts w:eastAsia="Calibri" w:cs="Arial"/>
        </w:rPr>
        <w:t xml:space="preserve"> се обавезује да </w:t>
      </w:r>
      <w:r>
        <w:rPr>
          <w:rFonts w:eastAsia="Calibri" w:cs="Arial"/>
          <w:lang w:val="sr-Cyrl-RS"/>
        </w:rPr>
        <w:t xml:space="preserve">Изабраном понуђачу </w:t>
      </w:r>
      <w:r w:rsidR="00C626E6" w:rsidRPr="00C626E6">
        <w:rPr>
          <w:rFonts w:eastAsia="Calibri" w:cs="Arial"/>
        </w:rPr>
        <w:t>плати извршене услуге на следећи начин:</w:t>
      </w:r>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с</w:t>
      </w:r>
      <w:r>
        <w:rPr>
          <w:rFonts w:eastAsia="Calibri" w:cs="Arial"/>
        </w:rPr>
        <w:t>укцесивно</w:t>
      </w:r>
      <w:r>
        <w:rPr>
          <w:rFonts w:eastAsia="Calibri" w:cs="Arial"/>
          <w:lang w:val="sr-Cyrl-RS"/>
        </w:rPr>
        <w:t xml:space="preserve"> </w:t>
      </w:r>
      <w:r w:rsidR="00C626E6" w:rsidRPr="00C626E6">
        <w:rPr>
          <w:rFonts w:eastAsia="Calibri" w:cs="Arial"/>
        </w:rPr>
        <w:t>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w:t>
      </w:r>
      <w:r w:rsidR="00392EDE">
        <w:rPr>
          <w:rFonts w:eastAsia="Calibri" w:cs="Arial"/>
          <w:lang w:val="sr-Cyrl-RS"/>
        </w:rPr>
        <w:t>Наручиоца</w:t>
      </w:r>
      <w:r w:rsidRPr="00C626E6">
        <w:rPr>
          <w:rFonts w:eastAsia="Calibri" w:cs="Arial"/>
        </w:rPr>
        <w:t xml:space="preserve">: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92EDE">
        <w:rPr>
          <w:rFonts w:eastAsia="Calibri" w:cs="Arial"/>
          <w:lang w:val="sr-Cyrl-RS"/>
        </w:rPr>
        <w:t>Изабрани понуђач</w:t>
      </w:r>
      <w:r w:rsidRPr="00C626E6">
        <w:rPr>
          <w:rFonts w:eastAsia="Calibri" w:cs="Arial"/>
        </w:rPr>
        <w:t xml:space="preserve"> је обавезан да на рачуну/рачунима наведе уговoр на основу којег се рачун издаје (број и датум).</w:t>
      </w:r>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C626E6">
        <w:rPr>
          <w:rFonts w:eastAsia="Calibri" w:cs="Arial"/>
        </w:rPr>
        <w:t xml:space="preserve"> </w:t>
      </w:r>
      <w:proofErr w:type="gramStart"/>
      <w:r w:rsidRPr="00C626E6">
        <w:rPr>
          <w:rFonts w:eastAsia="Calibri" w:cs="Arial"/>
        </w:rPr>
        <w:t>Рачуни који не одговарају наведеним тачним називима, ће се сматрати неисправним.</w:t>
      </w:r>
      <w:proofErr w:type="gramEnd"/>
      <w:r w:rsidRPr="00C626E6">
        <w:rPr>
          <w:rFonts w:eastAsia="Calibri" w:cs="Arial"/>
        </w:rPr>
        <w:t xml:space="preserve"> </w:t>
      </w:r>
      <w:proofErr w:type="gramStart"/>
      <w:r w:rsidRPr="00C626E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626E6" w:rsidRPr="00392EDE" w:rsidRDefault="00C626E6" w:rsidP="00C626E6">
      <w:pPr>
        <w:autoSpaceDE w:val="0"/>
        <w:autoSpaceDN w:val="0"/>
        <w:adjustRightInd w:val="0"/>
        <w:spacing w:before="0"/>
        <w:ind w:right="-426"/>
        <w:rPr>
          <w:rFonts w:eastAsia="Calibri" w:cs="Arial"/>
          <w:lang w:val="sr-Cyrl-RS"/>
        </w:rPr>
      </w:pPr>
      <w:proofErr w:type="gramStart"/>
      <w:r w:rsidRPr="00C626E6">
        <w:rPr>
          <w:rFonts w:eastAsia="Calibri" w:cs="Arial"/>
        </w:rPr>
        <w:lastRenderedPageBreak/>
        <w:t xml:space="preserve">Рачун који није издат у складу са уговреним условима, неће бити исправан и биће враћен </w:t>
      </w:r>
      <w:r w:rsidR="00392EDE">
        <w:rPr>
          <w:rFonts w:eastAsia="Calibri" w:cs="Arial"/>
          <w:lang w:val="sr-Cyrl-RS"/>
        </w:rPr>
        <w:t>Изабраном понуђачу.</w:t>
      </w:r>
      <w:proofErr w:type="gramEnd"/>
    </w:p>
    <w:p w:rsidR="008D2B23" w:rsidRPr="00E47C2E" w:rsidRDefault="008D2B23" w:rsidP="00A936D1">
      <w:pPr>
        <w:pStyle w:val="KDPodnaslov2"/>
        <w:numPr>
          <w:ilvl w:val="1"/>
          <w:numId w:val="18"/>
        </w:numPr>
        <w:spacing w:before="0"/>
        <w:jc w:val="both"/>
        <w:rPr>
          <w:rFonts w:cs="Arial"/>
          <w:lang w:val="ru-RU"/>
        </w:rPr>
      </w:pPr>
      <w:bookmarkStart w:id="63" w:name="_Toc441651589"/>
      <w:bookmarkStart w:id="64" w:name="_Toc442559900"/>
      <w:r w:rsidRPr="00E47C2E">
        <w:rPr>
          <w:rFonts w:cs="Arial"/>
        </w:rPr>
        <w:t>Рок важења понуде</w:t>
      </w:r>
      <w:bookmarkEnd w:id="63"/>
      <w:bookmarkEnd w:id="64"/>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C626E6" w:rsidRDefault="008D2B23" w:rsidP="00A936D1">
      <w:pPr>
        <w:pStyle w:val="KDPodnaslov2"/>
        <w:numPr>
          <w:ilvl w:val="1"/>
          <w:numId w:val="18"/>
        </w:numPr>
        <w:spacing w:before="0"/>
        <w:jc w:val="both"/>
        <w:rPr>
          <w:rFonts w:cs="Arial"/>
        </w:rPr>
      </w:pPr>
      <w:bookmarkStart w:id="65" w:name="_Toc441651593"/>
      <w:bookmarkStart w:id="66" w:name="_Toc442559904"/>
      <w:r w:rsidRPr="00C626E6">
        <w:rPr>
          <w:rFonts w:cs="Arial"/>
        </w:rPr>
        <w:t>Средства финансијског обезбеђења</w:t>
      </w:r>
      <w:bookmarkEnd w:id="65"/>
      <w:bookmarkEnd w:id="66"/>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добро извршење посла је 10% од вредности уговора без ПДВ.</w:t>
      </w:r>
      <w:proofErr w:type="gramEnd"/>
    </w:p>
    <w:p w:rsidR="00C626E6" w:rsidRPr="005E2D8E" w:rsidRDefault="00C626E6" w:rsidP="00C626E6">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за отклањање недостатака у гарантном року је 5% од вредности уговора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proofErr w:type="gramStart"/>
      <w:r w:rsidRPr="005E2D8E">
        <w:rPr>
          <w:rFonts w:cs="Arial"/>
          <w:color w:val="000000" w:themeColor="text1"/>
        </w:rPr>
        <w:t>случај</w:t>
      </w:r>
      <w:proofErr w:type="gramEnd"/>
      <w:r w:rsidRPr="005E2D8E">
        <w:rPr>
          <w:rFonts w:cs="Arial"/>
          <w:color w:val="000000" w:themeColor="text1"/>
        </w:rPr>
        <w:t xml:space="preserve">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626E6" w:rsidRPr="00E47C2E" w:rsidRDefault="00C626E6"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3336AA" w:rsidRPr="00FB7D73" w:rsidRDefault="003336AA" w:rsidP="003336AA">
      <w:pPr>
        <w:spacing w:before="0"/>
        <w:rPr>
          <w:rFonts w:cs="Arial"/>
          <w:color w:val="000000" w:themeColor="text1"/>
          <w:lang w:val="ru-RU"/>
        </w:rPr>
      </w:pPr>
      <w:r w:rsidRPr="00627E17">
        <w:rPr>
          <w:rFonts w:cs="Arial"/>
          <w:b/>
          <w:color w:val="000000" w:themeColor="text1"/>
          <w:u w:val="single"/>
        </w:rPr>
        <w:t>У понуди:</w:t>
      </w:r>
    </w:p>
    <w:p w:rsidR="003336AA" w:rsidRPr="00627E17" w:rsidRDefault="003336AA" w:rsidP="003336AA">
      <w:pPr>
        <w:pStyle w:val="ListParagraph"/>
        <w:spacing w:before="0" w:after="0" w:line="240" w:lineRule="auto"/>
        <w:ind w:left="0"/>
        <w:rPr>
          <w:rFonts w:ascii="Arial" w:hAnsi="Arial" w:cs="Arial"/>
          <w:b/>
          <w:color w:val="000000" w:themeColor="text1"/>
          <w:u w:val="single"/>
        </w:rPr>
      </w:pPr>
    </w:p>
    <w:p w:rsidR="003336AA" w:rsidRPr="00BD4A95" w:rsidRDefault="003336AA" w:rsidP="003336AA">
      <w:pPr>
        <w:tabs>
          <w:tab w:val="left" w:pos="567"/>
          <w:tab w:val="left" w:pos="851"/>
        </w:tabs>
        <w:spacing w:before="0"/>
        <w:ind w:left="851"/>
        <w:outlineLvl w:val="2"/>
        <w:rPr>
          <w:rFonts w:cs="Arial"/>
          <w:b/>
        </w:rPr>
      </w:pPr>
      <w:bookmarkStart w:id="67" w:name="_Toc441651594"/>
      <w:bookmarkStart w:id="68" w:name="_Toc442559905"/>
      <w:r w:rsidRPr="00BD4A95">
        <w:rPr>
          <w:rFonts w:cs="Arial"/>
          <w:b/>
        </w:rPr>
        <w:t>Банкарска гаранција за озбиљност понуде</w:t>
      </w:r>
      <w:bookmarkEnd w:id="67"/>
      <w:bookmarkEnd w:id="68"/>
    </w:p>
    <w:p w:rsidR="003336AA" w:rsidRPr="00BD4A95" w:rsidRDefault="003336AA" w:rsidP="003336AA">
      <w:pPr>
        <w:rPr>
          <w:rFonts w:cs="Arial"/>
        </w:rPr>
      </w:pPr>
      <w:proofErr w:type="gramStart"/>
      <w:r w:rsidRPr="00BD4A95">
        <w:rPr>
          <w:rFonts w:cs="Arial"/>
        </w:rPr>
        <w:t xml:space="preserve">Понуђач доставља оригинал банкарску гаранцију за озбиљност понуде у висини од </w:t>
      </w:r>
      <w:r w:rsidRPr="00BD4A95">
        <w:rPr>
          <w:rFonts w:cs="Arial"/>
          <w:lang w:val="sr-Cyrl-RS"/>
        </w:rPr>
        <w:t>2</w:t>
      </w:r>
      <w:r w:rsidRPr="00BD4A95">
        <w:rPr>
          <w:rFonts w:cs="Arial"/>
        </w:rPr>
        <w:t>% вредности понудe, без ПДВ.</w:t>
      </w:r>
      <w:proofErr w:type="gramEnd"/>
    </w:p>
    <w:p w:rsidR="003336AA" w:rsidRPr="00BD4A95" w:rsidRDefault="003336AA" w:rsidP="003336AA">
      <w:pPr>
        <w:rPr>
          <w:rFonts w:cs="Arial"/>
        </w:rPr>
      </w:pPr>
      <w:r w:rsidRPr="00BD4A95">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3336AA" w:rsidRPr="00BD4A95" w:rsidRDefault="003336AA" w:rsidP="003336AA">
      <w:pPr>
        <w:rPr>
          <w:rFonts w:cs="Arial"/>
        </w:rPr>
      </w:pPr>
      <w:r w:rsidRPr="00BD4A95">
        <w:rPr>
          <w:rFonts w:cs="Arial"/>
        </w:rPr>
        <w:t xml:space="preserve">Наручилац ће уновчити гаранцију за озбиљност понуде дату уз понуду уколико: </w:t>
      </w:r>
    </w:p>
    <w:p w:rsidR="003336AA" w:rsidRPr="00BD4A95" w:rsidRDefault="003336AA" w:rsidP="00A936D1">
      <w:pPr>
        <w:numPr>
          <w:ilvl w:val="0"/>
          <w:numId w:val="12"/>
        </w:numPr>
        <w:spacing w:before="0"/>
        <w:ind w:left="993" w:hanging="142"/>
        <w:rPr>
          <w:rFonts w:cs="Arial"/>
        </w:rPr>
      </w:pPr>
      <w:r w:rsidRPr="00BD4A95">
        <w:rPr>
          <w:rFonts w:cs="Arial"/>
        </w:rPr>
        <w:t>понуђач након истека рока за подношење понуда повуче, опозове или измени своју понуду или</w:t>
      </w:r>
    </w:p>
    <w:p w:rsidR="003336AA" w:rsidRPr="00BD4A95" w:rsidRDefault="003336AA" w:rsidP="00A936D1">
      <w:pPr>
        <w:numPr>
          <w:ilvl w:val="0"/>
          <w:numId w:val="12"/>
        </w:numPr>
        <w:spacing w:before="0"/>
        <w:ind w:left="993" w:hanging="142"/>
        <w:rPr>
          <w:rFonts w:cs="Arial"/>
        </w:rPr>
      </w:pPr>
      <w:r w:rsidRPr="00BD4A95">
        <w:rPr>
          <w:rFonts w:cs="Arial"/>
        </w:rPr>
        <w:t xml:space="preserve">понуђач коме је додељен уговор благовремено не потпише уговор о јавној набавци или </w:t>
      </w:r>
    </w:p>
    <w:p w:rsidR="003336AA" w:rsidRPr="00BD4A95" w:rsidRDefault="003336AA" w:rsidP="00A936D1">
      <w:pPr>
        <w:numPr>
          <w:ilvl w:val="0"/>
          <w:numId w:val="12"/>
        </w:numPr>
        <w:spacing w:before="0"/>
        <w:ind w:left="993" w:hanging="142"/>
        <w:rPr>
          <w:rFonts w:cs="Arial"/>
        </w:rPr>
      </w:pPr>
      <w:proofErr w:type="gramStart"/>
      <w:r w:rsidRPr="00BD4A95">
        <w:rPr>
          <w:rFonts w:cs="Arial"/>
        </w:rPr>
        <w:t>понуђач</w:t>
      </w:r>
      <w:proofErr w:type="gramEnd"/>
      <w:r w:rsidRPr="00BD4A95">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3336AA" w:rsidRPr="00BD4A95" w:rsidRDefault="003336AA" w:rsidP="003336AA">
      <w:pPr>
        <w:rPr>
          <w:rFonts w:cs="Arial"/>
        </w:rPr>
      </w:pPr>
      <w:proofErr w:type="gramStart"/>
      <w:r w:rsidRPr="00BD4A95">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BD4A95">
        <w:rPr>
          <w:rFonts w:cs="Arial"/>
        </w:rPr>
        <w:t xml:space="preserve"> </w:t>
      </w:r>
    </w:p>
    <w:p w:rsidR="003336AA" w:rsidRPr="00BD4A95" w:rsidRDefault="003336AA" w:rsidP="003336AA">
      <w:pPr>
        <w:rPr>
          <w:rFonts w:cs="Arial"/>
        </w:rPr>
      </w:pPr>
      <w:r w:rsidRPr="00BD4A9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336AA" w:rsidRPr="00BD4A95" w:rsidRDefault="003336AA" w:rsidP="003336AA">
      <w:pPr>
        <w:rPr>
          <w:rFonts w:cs="Arial"/>
        </w:rPr>
      </w:pPr>
      <w:proofErr w:type="gramStart"/>
      <w:r w:rsidRPr="00BD4A95">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3336AA" w:rsidRPr="00BD4A95" w:rsidRDefault="003336AA" w:rsidP="003336AA">
      <w:pPr>
        <w:rPr>
          <w:rFonts w:cs="Arial"/>
        </w:rPr>
      </w:pPr>
      <w:proofErr w:type="gramStart"/>
      <w:r w:rsidRPr="00BD4A95">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3336AA" w:rsidRPr="00BD4A95" w:rsidRDefault="003336AA" w:rsidP="003336AA">
      <w:pPr>
        <w:spacing w:before="0"/>
        <w:contextualSpacing/>
        <w:rPr>
          <w:rFonts w:eastAsia="Calibri" w:cs="Arial"/>
          <w:b/>
          <w:u w:val="single"/>
          <w:lang w:val="sr-Cyrl-RS"/>
        </w:rPr>
      </w:pPr>
    </w:p>
    <w:p w:rsidR="003336AA" w:rsidRPr="00BD4A95" w:rsidRDefault="003336AA" w:rsidP="003336AA">
      <w:pPr>
        <w:spacing w:before="0"/>
        <w:contextualSpacing/>
        <w:rPr>
          <w:rFonts w:eastAsia="Calibri" w:cs="Arial"/>
          <w:b/>
          <w:u w:val="single"/>
          <w:lang w:val="sr-Cyrl-RS"/>
        </w:rPr>
      </w:pPr>
    </w:p>
    <w:p w:rsidR="003336AA" w:rsidRPr="00BD4A95" w:rsidRDefault="003336AA" w:rsidP="003336AA">
      <w:pPr>
        <w:spacing w:before="0"/>
        <w:contextualSpacing/>
        <w:rPr>
          <w:rFonts w:eastAsia="Calibri" w:cs="Arial"/>
          <w:b/>
          <w:u w:val="single"/>
          <w:lang w:val="sr-Cyrl-RS"/>
        </w:rPr>
      </w:pPr>
      <w:r w:rsidRPr="00BD4A95">
        <w:rPr>
          <w:rFonts w:eastAsia="Calibri" w:cs="Arial"/>
          <w:b/>
          <w:u w:val="single"/>
        </w:rPr>
        <w:t>У</w:t>
      </w:r>
      <w:r w:rsidRPr="00BD4A95">
        <w:rPr>
          <w:rFonts w:eastAsia="Calibri" w:cs="Arial"/>
          <w:b/>
          <w:u w:val="single"/>
          <w:lang w:val="sr-Cyrl-RS"/>
        </w:rPr>
        <w:t>з потписан уговор</w:t>
      </w:r>
      <w:r w:rsidRPr="00BD4A95">
        <w:rPr>
          <w:rFonts w:eastAsia="Calibri" w:cs="Arial"/>
          <w:b/>
          <w:u w:val="single"/>
        </w:rPr>
        <w:t xml:space="preserve"> </w:t>
      </w:r>
    </w:p>
    <w:p w:rsidR="003336AA" w:rsidRPr="00BD4A95" w:rsidRDefault="003336AA" w:rsidP="003336AA">
      <w:pPr>
        <w:rPr>
          <w:rFonts w:cs="Arial"/>
          <w:b/>
          <w:lang w:val="sr-Cyrl-RS"/>
        </w:rPr>
      </w:pPr>
      <w:r w:rsidRPr="00BD4A95">
        <w:rPr>
          <w:rFonts w:cs="Arial"/>
          <w:b/>
        </w:rPr>
        <w:t>Банкарску гаранцију за добро извршење посла</w:t>
      </w:r>
    </w:p>
    <w:p w:rsidR="003336AA" w:rsidRPr="00BD4A95" w:rsidRDefault="003336AA" w:rsidP="003336AA">
      <w:pPr>
        <w:rPr>
          <w:rFonts w:cs="Arial"/>
        </w:rPr>
      </w:pPr>
      <w:r w:rsidRPr="00BD4A95">
        <w:rPr>
          <w:rFonts w:cs="Arial"/>
        </w:rPr>
        <w:t>Изабрани понуђач је дужан да Наручиоцу у тренутку закључења Уговора достави неопозиву</w:t>
      </w:r>
      <w:proofErr w:type="gramStart"/>
      <w:r w:rsidRPr="00BD4A95">
        <w:rPr>
          <w:rFonts w:cs="Arial"/>
        </w:rPr>
        <w:t>,  безусловну</w:t>
      </w:r>
      <w:proofErr w:type="gramEnd"/>
      <w:r w:rsidRPr="00BD4A95">
        <w:rPr>
          <w:rFonts w:cs="Arial"/>
        </w:rPr>
        <w:t xml:space="preserve"> (без права на приговор) и на први писани позив наплативу банкарску гаранцију за добро извршење посла у износу од </w:t>
      </w:r>
      <w:r w:rsidRPr="00BD4A95">
        <w:rPr>
          <w:rFonts w:cs="Arial"/>
          <w:lang w:val="sr-Cyrl-RS"/>
        </w:rPr>
        <w:t>10</w:t>
      </w:r>
      <w:r w:rsidRPr="00BD4A95">
        <w:rPr>
          <w:rFonts w:cs="Arial"/>
        </w:rPr>
        <w:t xml:space="preserve">%  вредности уговора без ПДВ. </w:t>
      </w:r>
    </w:p>
    <w:p w:rsidR="003336AA" w:rsidRPr="00BD4A95" w:rsidRDefault="003336AA" w:rsidP="003336AA">
      <w:pPr>
        <w:rPr>
          <w:rFonts w:cs="Arial"/>
        </w:rPr>
      </w:pPr>
      <w:r w:rsidRPr="00BD4A95">
        <w:rPr>
          <w:rFonts w:cs="Arial"/>
        </w:rPr>
        <w:t>Банкарска гаранција мора трајати најмање 20 (словима</w:t>
      </w:r>
      <w:proofErr w:type="gramStart"/>
      <w:r w:rsidRPr="00BD4A95">
        <w:rPr>
          <w:rFonts w:cs="Arial"/>
        </w:rPr>
        <w:t>:двадесет</w:t>
      </w:r>
      <w:proofErr w:type="gramEnd"/>
      <w:r w:rsidRPr="00BD4A95">
        <w:rPr>
          <w:rFonts w:cs="Arial"/>
        </w:rPr>
        <w:t>) календарских дана дуже од рока одређеног за коначно извршење посла.</w:t>
      </w:r>
    </w:p>
    <w:p w:rsidR="003336AA" w:rsidRPr="00BD4A95" w:rsidRDefault="003336AA" w:rsidP="003336AA">
      <w:pPr>
        <w:rPr>
          <w:rFonts w:cs="Arial"/>
        </w:rPr>
      </w:pPr>
      <w:proofErr w:type="gramStart"/>
      <w:r w:rsidRPr="00BD4A9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3336AA" w:rsidRPr="00BD4A95" w:rsidRDefault="003336AA" w:rsidP="003336AA">
      <w:pPr>
        <w:rPr>
          <w:rFonts w:cs="Arial"/>
        </w:rPr>
      </w:pPr>
      <w:proofErr w:type="gramStart"/>
      <w:r w:rsidRPr="00BD4A95">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BD4A95">
        <w:rPr>
          <w:rFonts w:cs="Arial"/>
        </w:rPr>
        <w:t xml:space="preserve"> </w:t>
      </w:r>
    </w:p>
    <w:p w:rsidR="003336AA" w:rsidRPr="00BD4A95" w:rsidRDefault="003336AA" w:rsidP="003336AA">
      <w:pPr>
        <w:rPr>
          <w:rFonts w:cs="Arial"/>
        </w:rPr>
      </w:pPr>
      <w:proofErr w:type="gramStart"/>
      <w:r w:rsidRPr="00BD4A95">
        <w:rPr>
          <w:rFonts w:cs="Arial"/>
        </w:rPr>
        <w:lastRenderedPageBreak/>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BD4A95">
        <w:rPr>
          <w:rFonts w:cs="Arial"/>
        </w:rPr>
        <w:t xml:space="preserve"> </w:t>
      </w:r>
    </w:p>
    <w:p w:rsidR="003336AA" w:rsidRPr="00BD4A95" w:rsidRDefault="003336AA" w:rsidP="003336AA">
      <w:pPr>
        <w:rPr>
          <w:rFonts w:cs="Arial"/>
        </w:rPr>
      </w:pPr>
      <w:proofErr w:type="gramStart"/>
      <w:r w:rsidRPr="00BD4A9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3336AA" w:rsidRPr="005E1FF0" w:rsidRDefault="003336AA" w:rsidP="003336AA">
      <w:pPr>
        <w:rPr>
          <w:rFonts w:cs="Arial"/>
          <w:lang w:val="sr-Cyrl-RS"/>
        </w:rPr>
      </w:pPr>
      <w:proofErr w:type="gramStart"/>
      <w:r w:rsidRPr="00BD4A95">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3336AA" w:rsidRPr="00BD4A95" w:rsidRDefault="003336AA" w:rsidP="003336AA">
      <w:pPr>
        <w:tabs>
          <w:tab w:val="left" w:pos="284"/>
          <w:tab w:val="left" w:pos="330"/>
        </w:tabs>
        <w:rPr>
          <w:rFonts w:cs="Arial"/>
        </w:rPr>
      </w:pPr>
      <w:r w:rsidRPr="00BD4A95">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3336AA" w:rsidRPr="000608C8" w:rsidRDefault="003336AA" w:rsidP="003336AA">
      <w:pPr>
        <w:spacing w:before="0"/>
        <w:ind w:left="851"/>
        <w:rPr>
          <w:rFonts w:cs="Arial"/>
          <w:color w:val="000000" w:themeColor="text1"/>
        </w:rPr>
      </w:pPr>
    </w:p>
    <w:p w:rsidR="003336AA" w:rsidRDefault="003336AA" w:rsidP="003336AA">
      <w:pPr>
        <w:pStyle w:val="ListParagraph"/>
        <w:spacing w:before="0" w:after="0" w:line="240" w:lineRule="auto"/>
        <w:ind w:left="0"/>
        <w:rPr>
          <w:rFonts w:ascii="Arial" w:hAnsi="Arial" w:cs="Arial"/>
          <w:b/>
          <w:color w:val="000000" w:themeColor="text1"/>
          <w:u w:val="single"/>
        </w:rPr>
      </w:pPr>
    </w:p>
    <w:p w:rsidR="003336AA" w:rsidRPr="000608C8" w:rsidRDefault="003336AA" w:rsidP="003336AA">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3336AA" w:rsidRPr="00C1196B" w:rsidRDefault="003336AA" w:rsidP="003336AA">
      <w:pPr>
        <w:rPr>
          <w:rFonts w:eastAsia="TimesNewRomanPSMT" w:cs="Arial"/>
          <w:bCs/>
          <w:iCs/>
          <w:color w:val="000000" w:themeColor="text1"/>
          <w:lang w:val="sr-Cyrl-RS"/>
        </w:rPr>
      </w:pPr>
      <w:r w:rsidRPr="00C1196B">
        <w:rPr>
          <w:rFonts w:eastAsia="TimesNewRomanPSMT" w:cs="Arial"/>
          <w:bCs/>
          <w:iCs/>
          <w:color w:val="000000" w:themeColor="text1"/>
        </w:rPr>
        <w:t>По потписивању записника о примопредаји предмета Уговора</w:t>
      </w:r>
    </w:p>
    <w:p w:rsidR="003336AA" w:rsidRPr="00C1196B" w:rsidRDefault="003336AA" w:rsidP="003336AA">
      <w:pPr>
        <w:rPr>
          <w:rFonts w:eastAsia="TimesNewRomanPSMT" w:cs="Arial"/>
          <w:bCs/>
          <w:iCs/>
          <w:color w:val="000000" w:themeColor="text1"/>
        </w:rPr>
      </w:pPr>
      <w:r w:rsidRPr="00C1196B">
        <w:rPr>
          <w:rFonts w:eastAsia="TimesNewRomanPSMT" w:cs="Arial"/>
          <w:bCs/>
          <w:iCs/>
          <w:color w:val="000000" w:themeColor="text1"/>
        </w:rPr>
        <w:t>Банкарску гаранцију за отклањање грешака у гарантном року</w:t>
      </w:r>
    </w:p>
    <w:p w:rsidR="003336AA" w:rsidRPr="00C1196B" w:rsidRDefault="00705C8E" w:rsidP="003336AA">
      <w:pPr>
        <w:rPr>
          <w:rFonts w:eastAsia="TimesNewRomanPSMT" w:cs="Arial"/>
          <w:bCs/>
          <w:iCs/>
          <w:color w:val="000000" w:themeColor="text1"/>
          <w:lang w:val="sr-Cyrl-RS"/>
        </w:rPr>
      </w:pPr>
      <w:r>
        <w:rPr>
          <w:rFonts w:eastAsia="TimesNewRomanPSMT" w:cs="Arial"/>
          <w:bCs/>
          <w:iCs/>
          <w:color w:val="000000" w:themeColor="text1"/>
          <w:lang w:val="sr-Cyrl-RS"/>
        </w:rPr>
        <w:t>Пружалац услуге</w:t>
      </w:r>
      <w:r w:rsidR="003336AA" w:rsidRPr="00C1196B">
        <w:rPr>
          <w:rFonts w:eastAsia="TimesNewRomanPSMT" w:cs="Arial"/>
          <w:bCs/>
          <w:iCs/>
          <w:color w:val="000000" w:themeColor="text1"/>
        </w:rPr>
        <w:t xml:space="preserve"> се обавезује да преда </w:t>
      </w:r>
      <w:r>
        <w:rPr>
          <w:rFonts w:eastAsia="TimesNewRomanPSMT" w:cs="Arial"/>
          <w:bCs/>
          <w:iCs/>
          <w:color w:val="000000" w:themeColor="text1"/>
          <w:lang w:val="sr-Cyrl-RS"/>
        </w:rPr>
        <w:t>Кориснику услуге</w:t>
      </w:r>
      <w:r w:rsidR="003336AA" w:rsidRPr="00C1196B">
        <w:rPr>
          <w:rFonts w:eastAsia="TimesNewRomanPSMT" w:cs="Arial"/>
          <w:bCs/>
          <w:iCs/>
          <w:color w:val="000000" w:themeColor="text1"/>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вредности </w:t>
      </w:r>
      <w:r>
        <w:rPr>
          <w:rFonts w:eastAsia="TimesNewRomanPSMT" w:cs="Arial"/>
          <w:bCs/>
          <w:iCs/>
          <w:color w:val="000000" w:themeColor="text1"/>
          <w:lang w:val="sr-Cyrl-RS"/>
        </w:rPr>
        <w:t>извршених услуга</w:t>
      </w:r>
      <w:r w:rsidR="003336AA" w:rsidRPr="00C1196B">
        <w:rPr>
          <w:rFonts w:eastAsia="TimesNewRomanPSMT" w:cs="Arial"/>
          <w:bCs/>
          <w:iCs/>
          <w:color w:val="000000" w:themeColor="text1"/>
        </w:rPr>
        <w:t xml:space="preserve"> (без ПДВ) са роком важења 30</w:t>
      </w:r>
      <w:r w:rsidR="003336AA">
        <w:rPr>
          <w:rFonts w:eastAsia="TimesNewRomanPSMT" w:cs="Arial"/>
          <w:bCs/>
          <w:iCs/>
          <w:color w:val="000000" w:themeColor="text1"/>
        </w:rPr>
        <w:t xml:space="preserve"> дана дужим од гарантног рока.</w:t>
      </w:r>
      <w:r w:rsidRPr="00705C8E">
        <w:rPr>
          <w:rFonts w:eastAsia="TimesNewRomanPSMT" w:cs="Arial"/>
          <w:bCs/>
          <w:iCs/>
          <w:color w:val="000000" w:themeColor="text1"/>
          <w:lang w:val="sr-Cyrl-RS"/>
        </w:rPr>
        <w:t xml:space="preserve"> </w:t>
      </w:r>
      <w:r>
        <w:rPr>
          <w:rFonts w:eastAsia="TimesNewRomanPSMT" w:cs="Arial"/>
          <w:bCs/>
          <w:iCs/>
          <w:color w:val="000000" w:themeColor="text1"/>
          <w:lang w:val="sr-Cyrl-RS"/>
        </w:rPr>
        <w:t>Пружалац услуге</w:t>
      </w:r>
      <w:r w:rsidR="003336AA" w:rsidRPr="00C1196B">
        <w:rPr>
          <w:rFonts w:eastAsia="TimesNewRomanPSMT" w:cs="Arial"/>
          <w:bCs/>
          <w:iCs/>
          <w:color w:val="000000" w:themeColor="text1"/>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рока за све </w:t>
      </w:r>
      <w:r>
        <w:rPr>
          <w:rFonts w:eastAsia="TimesNewRomanPSMT" w:cs="Arial"/>
          <w:bCs/>
          <w:iCs/>
          <w:color w:val="000000" w:themeColor="text1"/>
          <w:lang w:val="sr-Cyrl-RS"/>
        </w:rPr>
        <w:t>извршене услуге</w:t>
      </w:r>
      <w:r>
        <w:rPr>
          <w:rFonts w:eastAsia="TimesNewRomanPSMT" w:cs="Arial"/>
          <w:bCs/>
          <w:iCs/>
          <w:color w:val="000000" w:themeColor="text1"/>
        </w:rPr>
        <w:t xml:space="preserve"> кој</w:t>
      </w:r>
      <w:r>
        <w:rPr>
          <w:rFonts w:eastAsia="TimesNewRomanPSMT" w:cs="Arial"/>
          <w:bCs/>
          <w:iCs/>
          <w:color w:val="000000" w:themeColor="text1"/>
          <w:lang w:val="sr-Cyrl-RS"/>
        </w:rPr>
        <w:t>е</w:t>
      </w:r>
      <w:r w:rsidR="003336AA" w:rsidRPr="00C1196B">
        <w:rPr>
          <w:rFonts w:eastAsia="TimesNewRomanPSMT" w:cs="Arial"/>
          <w:bCs/>
          <w:iCs/>
          <w:color w:val="000000" w:themeColor="text1"/>
        </w:rPr>
        <w:t xml:space="preserve"> су предмет јавне набавке. </w:t>
      </w:r>
    </w:p>
    <w:p w:rsidR="003336AA" w:rsidRPr="000608C8" w:rsidRDefault="003336AA" w:rsidP="003336AA">
      <w:pPr>
        <w:rPr>
          <w:rFonts w:cs="Arial"/>
          <w:color w:val="000000" w:themeColor="text1"/>
        </w:rPr>
      </w:pPr>
      <w:r>
        <w:rPr>
          <w:rFonts w:cs="Arial"/>
          <w:color w:val="000000" w:themeColor="text1"/>
          <w:lang w:val="sr-Cyrl-RS"/>
        </w:rPr>
        <w:t>Банкарска гаранција</w:t>
      </w:r>
      <w:r w:rsidRPr="000608C8">
        <w:rPr>
          <w:rFonts w:cs="Arial"/>
          <w:color w:val="000000" w:themeColor="text1"/>
        </w:rPr>
        <w:t xml:space="preserve"> може бити наплаћена у случају да изабрани понуђач не отклони недостатке у гарантном року. </w:t>
      </w:r>
    </w:p>
    <w:p w:rsidR="003336AA" w:rsidRPr="000608C8" w:rsidRDefault="003336AA" w:rsidP="003336AA">
      <w:pPr>
        <w:pStyle w:val="KDParagraf"/>
        <w:spacing w:before="0"/>
        <w:rPr>
          <w:rFonts w:cs="Arial"/>
          <w:color w:val="000000" w:themeColor="text1"/>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3336AA" w:rsidRPr="00627E17" w:rsidRDefault="003336AA" w:rsidP="003336AA">
      <w:pPr>
        <w:pStyle w:val="ListParagraph"/>
        <w:spacing w:before="0" w:after="0" w:line="240" w:lineRule="auto"/>
        <w:ind w:left="0"/>
        <w:rPr>
          <w:rFonts w:ascii="Arial" w:hAnsi="Arial" w:cs="Arial"/>
          <w:b/>
          <w:color w:val="000000" w:themeColor="text1"/>
          <w:u w:val="single"/>
        </w:rPr>
      </w:pPr>
    </w:p>
    <w:p w:rsidR="003336AA" w:rsidRPr="00DA7118" w:rsidRDefault="003336AA" w:rsidP="003336AA">
      <w:pPr>
        <w:rPr>
          <w:rFonts w:eastAsia="TimesNewRomanPSMT" w:cs="Arial"/>
          <w:lang w:val="sr-Cyrl-RS"/>
        </w:rPr>
      </w:pPr>
    </w:p>
    <w:p w:rsidR="003336AA" w:rsidRPr="00B06244" w:rsidRDefault="003336AA" w:rsidP="003336AA">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3336AA" w:rsidRPr="00B06244" w:rsidRDefault="003336AA" w:rsidP="003336AA">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3127E8">
        <w:rPr>
          <w:rFonts w:eastAsia="TimesNewRomanPSMT" w:cs="Arial"/>
          <w:bCs/>
          <w:color w:val="000000" w:themeColor="text1"/>
          <w:lang w:val="sr-Cyrl-RS"/>
        </w:rPr>
        <w:t xml:space="preserve"> Балканска 13</w:t>
      </w:r>
      <w:r w:rsidRPr="00B06244">
        <w:rPr>
          <w:rFonts w:eastAsia="TimesNewRomanPSMT" w:cs="Arial"/>
          <w:bCs/>
          <w:color w:val="000000" w:themeColor="text1"/>
        </w:rPr>
        <w:t>, 11000 Београд/</w:t>
      </w:r>
      <w:r w:rsidRPr="00B06244">
        <w:rPr>
          <w:rFonts w:cs="Arial"/>
          <w:color w:val="000000" w:themeColor="text1"/>
        </w:rPr>
        <w:t xml:space="preserve"> Огранак ТЕНТ, Богољуба Урошевића Црног бр.44., 11500 Обреновац</w:t>
      </w:r>
    </w:p>
    <w:p w:rsidR="003336AA" w:rsidRPr="00DA7118" w:rsidRDefault="003336AA" w:rsidP="003336AA">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 xml:space="preserve">Средство финансијског обезбеђења за добро извршење посла гласи на Јавно предузеће „Електропривреда Србије“ Београд,Улица </w:t>
      </w:r>
      <w:r w:rsidR="003127E8">
        <w:rPr>
          <w:rFonts w:eastAsia="TimesNewRomanPSMT" w:cs="Arial"/>
          <w:bCs/>
          <w:color w:val="000000" w:themeColor="text1"/>
          <w:lang w:val="sr-Cyrl-RS"/>
        </w:rPr>
        <w:t>Балканска</w:t>
      </w:r>
      <w:r w:rsidR="003127E8">
        <w:rPr>
          <w:rFonts w:eastAsia="TimesNewRomanPSMT" w:cs="Arial"/>
          <w:bCs/>
          <w:color w:val="000000" w:themeColor="text1"/>
        </w:rPr>
        <w:t xml:space="preserve"> </w:t>
      </w:r>
      <w:r w:rsidR="003127E8">
        <w:rPr>
          <w:rFonts w:eastAsia="TimesNewRomanPSMT" w:cs="Arial"/>
          <w:bCs/>
          <w:color w:val="000000" w:themeColor="text1"/>
          <w:lang w:val="sr-Cyrl-RS"/>
        </w:rPr>
        <w:t>13</w:t>
      </w:r>
      <w:r w:rsidRPr="00B06244">
        <w:rPr>
          <w:rFonts w:eastAsia="TimesNewRomanPSMT" w:cs="Arial"/>
          <w:bCs/>
          <w:color w:val="000000" w:themeColor="text1"/>
        </w:rPr>
        <w:t>,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proofErr w:type="gramStart"/>
      <w:r>
        <w:rPr>
          <w:rFonts w:cs="Arial"/>
          <w:b/>
        </w:rPr>
        <w:t>3000/</w:t>
      </w:r>
      <w:r w:rsidR="00F14617">
        <w:rPr>
          <w:rFonts w:cs="Arial"/>
          <w:b/>
          <w:lang w:val="sr-Cyrl-RS"/>
        </w:rPr>
        <w:t>0704</w:t>
      </w:r>
      <w:r>
        <w:rPr>
          <w:rFonts w:cs="Arial"/>
          <w:b/>
        </w:rPr>
        <w:t>/201</w:t>
      </w:r>
      <w:r>
        <w:rPr>
          <w:rFonts w:cs="Arial"/>
          <w:b/>
          <w:lang w:val="sr-Cyrl-RS"/>
        </w:rPr>
        <w:t>8</w:t>
      </w:r>
      <w:r>
        <w:rPr>
          <w:rFonts w:cs="Arial"/>
          <w:b/>
        </w:rPr>
        <w:t xml:space="preserve"> (</w:t>
      </w:r>
      <w:r w:rsidR="00F14617">
        <w:rPr>
          <w:rFonts w:cs="Arial"/>
          <w:b/>
          <w:lang w:val="sr-Cyrl-RS"/>
        </w:rPr>
        <w:t>543</w:t>
      </w:r>
      <w:r>
        <w:rPr>
          <w:rFonts w:cs="Arial"/>
          <w:b/>
        </w:rPr>
        <w:t>/201</w:t>
      </w:r>
      <w:r>
        <w:rPr>
          <w:rFonts w:cs="Arial"/>
          <w:b/>
          <w:lang w:val="sr-Cyrl-RS"/>
        </w:rPr>
        <w:t>8</w:t>
      </w:r>
      <w:r>
        <w:rPr>
          <w:rFonts w:cs="Arial"/>
          <w:b/>
        </w:rPr>
        <w:t>)</w:t>
      </w:r>
      <w:r>
        <w:rPr>
          <w:rFonts w:cs="Arial"/>
          <w:b/>
          <w:lang w:val="sr-Cyrl-RS"/>
        </w:rPr>
        <w:t>.</w:t>
      </w:r>
      <w:proofErr w:type="gramEnd"/>
    </w:p>
    <w:p w:rsidR="003336AA" w:rsidRPr="009846F9" w:rsidRDefault="003336AA" w:rsidP="003336AA">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 Јавно предузеће „Електропривреда Србије“ Београд,</w:t>
      </w:r>
      <w:r w:rsidR="003127E8">
        <w:rPr>
          <w:rFonts w:eastAsia="TimesNewRomanPSMT" w:cs="Arial"/>
          <w:bCs/>
          <w:color w:val="000000" w:themeColor="text1"/>
          <w:lang w:val="sr-Cyrl-RS"/>
        </w:rPr>
        <w:t xml:space="preserve"> </w:t>
      </w:r>
      <w:r w:rsidRPr="000608C8">
        <w:rPr>
          <w:rFonts w:eastAsia="TimesNewRomanPSMT" w:cs="Arial"/>
          <w:bCs/>
          <w:color w:val="000000" w:themeColor="text1"/>
        </w:rPr>
        <w:t xml:space="preserve">Улица </w:t>
      </w:r>
      <w:r w:rsidR="003127E8">
        <w:rPr>
          <w:rFonts w:eastAsia="TimesNewRomanPSMT" w:cs="Arial"/>
          <w:bCs/>
          <w:color w:val="000000" w:themeColor="text1"/>
          <w:lang w:val="sr-Cyrl-RS"/>
        </w:rPr>
        <w:t>Балканска</w:t>
      </w:r>
      <w:r w:rsidR="003127E8">
        <w:rPr>
          <w:rFonts w:eastAsia="TimesNewRomanPSMT" w:cs="Arial"/>
          <w:b/>
          <w:bCs/>
          <w:color w:val="000000" w:themeColor="text1"/>
        </w:rPr>
        <w:t xml:space="preserve"> </w:t>
      </w:r>
      <w:r w:rsidR="003127E8">
        <w:rPr>
          <w:rFonts w:eastAsia="TimesNewRomanPSMT" w:cs="Arial"/>
          <w:b/>
          <w:bCs/>
          <w:color w:val="000000" w:themeColor="text1"/>
          <w:lang w:val="sr-Cyrl-RS"/>
        </w:rPr>
        <w:t>13</w:t>
      </w:r>
      <w:r w:rsidRPr="003127E8">
        <w:rPr>
          <w:rFonts w:eastAsia="TimesNewRomanPSMT" w:cs="Arial"/>
          <w:b/>
          <w:bCs/>
          <w:color w:val="000000" w:themeColor="text1"/>
        </w:rPr>
        <w:t>,</w:t>
      </w:r>
      <w:r w:rsidRPr="000608C8">
        <w:rPr>
          <w:rFonts w:eastAsia="TimesNewRomanPSMT" w:cs="Arial"/>
          <w:bCs/>
          <w:color w:val="000000" w:themeColor="text1"/>
        </w:rPr>
        <w:t xml:space="preserve">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w:t>
      </w:r>
      <w:r w:rsidRPr="000608C8">
        <w:rPr>
          <w:rFonts w:cs="Arial"/>
          <w:color w:val="000000" w:themeColor="text1"/>
        </w:rPr>
        <w:lastRenderedPageBreak/>
        <w:t xml:space="preserve">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proofErr w:type="gramStart"/>
      <w:r w:rsidRPr="00394BAD">
        <w:rPr>
          <w:rFonts w:cs="Arial"/>
          <w:b/>
        </w:rPr>
        <w:t>3000/</w:t>
      </w:r>
      <w:r w:rsidR="00F14617">
        <w:rPr>
          <w:rFonts w:cs="Arial"/>
          <w:b/>
          <w:lang w:val="sr-Cyrl-RS"/>
        </w:rPr>
        <w:t>0704</w:t>
      </w:r>
      <w:r w:rsidRPr="00394BAD">
        <w:rPr>
          <w:rFonts w:cs="Arial"/>
          <w:b/>
        </w:rPr>
        <w:t>/201</w:t>
      </w:r>
      <w:r>
        <w:rPr>
          <w:rFonts w:cs="Arial"/>
          <w:b/>
          <w:lang w:val="sr-Cyrl-RS"/>
        </w:rPr>
        <w:t>8</w:t>
      </w:r>
      <w:r w:rsidRPr="00394BAD">
        <w:rPr>
          <w:rFonts w:cs="Arial"/>
          <w:b/>
        </w:rPr>
        <w:t xml:space="preserve"> (</w:t>
      </w:r>
      <w:r w:rsidR="00F14617">
        <w:rPr>
          <w:rFonts w:cs="Arial"/>
          <w:b/>
          <w:lang w:val="sr-Cyrl-RS"/>
        </w:rPr>
        <w:t>543</w:t>
      </w:r>
      <w:r w:rsidRPr="00394BAD">
        <w:rPr>
          <w:rFonts w:cs="Arial"/>
          <w:b/>
        </w:rPr>
        <w:t>/201</w:t>
      </w:r>
      <w:r>
        <w:rPr>
          <w:rFonts w:cs="Arial"/>
          <w:b/>
          <w:lang w:val="sr-Cyrl-RS"/>
        </w:rPr>
        <w:t>8</w:t>
      </w:r>
      <w:r w:rsidRPr="00394BAD">
        <w:rPr>
          <w:rFonts w:cs="Arial"/>
          <w:b/>
        </w:rPr>
        <w:t>)</w:t>
      </w:r>
      <w:r w:rsidRPr="00394BAD">
        <w:rPr>
          <w:rFonts w:cs="Arial"/>
          <w:b/>
          <w:lang w:val="sr-Cyrl-RS"/>
        </w:rPr>
        <w:t>.</w:t>
      </w:r>
      <w:proofErr w:type="gramEnd"/>
    </w:p>
    <w:p w:rsidR="0085348E" w:rsidRPr="00E47C2E" w:rsidRDefault="0085348E" w:rsidP="00A936D1">
      <w:pPr>
        <w:pStyle w:val="KDPodnaslov2"/>
        <w:numPr>
          <w:ilvl w:val="1"/>
          <w:numId w:val="18"/>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A936D1">
      <w:pPr>
        <w:pStyle w:val="KDPodnaslov2"/>
        <w:numPr>
          <w:ilvl w:val="1"/>
          <w:numId w:val="1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A936D1">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A936D1">
      <w:pPr>
        <w:pStyle w:val="KDPodnaslov2"/>
        <w:numPr>
          <w:ilvl w:val="1"/>
          <w:numId w:val="18"/>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A936D1">
      <w:pPr>
        <w:pStyle w:val="KDPodnaslov2"/>
        <w:numPr>
          <w:ilvl w:val="1"/>
          <w:numId w:val="18"/>
        </w:numPr>
        <w:spacing w:before="0"/>
        <w:jc w:val="both"/>
        <w:rPr>
          <w:rFonts w:cs="Arial"/>
        </w:rPr>
      </w:pPr>
      <w:bookmarkStart w:id="69" w:name="_Toc441651602"/>
      <w:bookmarkStart w:id="70" w:name="_Toc442559913"/>
      <w:r w:rsidRPr="00E47C2E">
        <w:rPr>
          <w:rFonts w:cs="Arial"/>
        </w:rPr>
        <w:t>Додатне информације и објашњења</w:t>
      </w:r>
      <w:bookmarkEnd w:id="69"/>
      <w:bookmarkEnd w:id="7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14617">
        <w:rPr>
          <w:rFonts w:cs="Arial"/>
          <w:b/>
          <w:bCs/>
          <w:lang w:val="sr-Cyrl-CS"/>
        </w:rPr>
        <w:t>JН/3000/0704/2018(543</w:t>
      </w:r>
      <w:r w:rsidR="00202011">
        <w:rPr>
          <w:rFonts w:cs="Arial"/>
          <w:b/>
          <w:bCs/>
          <w:lang w:val="sr-Cyrl-CS"/>
        </w:rPr>
        <w:t>/2018</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1"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proofErr w:type="gramStart"/>
      <w:r w:rsidRPr="00E47C2E">
        <w:rPr>
          <w:rFonts w:cs="Arial"/>
        </w:rPr>
        <w:t xml:space="preserve">Захтев за појашњење примљен после наведеног времена или током </w:t>
      </w:r>
      <w:r w:rsidRPr="00E47C2E">
        <w:rPr>
          <w:rFonts w:cs="Arial"/>
        </w:rPr>
        <w:lastRenderedPageBreak/>
        <w:t>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A936D1">
      <w:pPr>
        <w:pStyle w:val="KDPodnaslov2"/>
        <w:numPr>
          <w:ilvl w:val="1"/>
          <w:numId w:val="18"/>
        </w:numPr>
        <w:spacing w:before="0"/>
        <w:jc w:val="both"/>
        <w:rPr>
          <w:rFonts w:cs="Arial"/>
        </w:rPr>
      </w:pPr>
      <w:bookmarkStart w:id="71" w:name="_Toc441651603"/>
      <w:bookmarkStart w:id="72" w:name="_Toc442559914"/>
      <w:r w:rsidRPr="00E47C2E">
        <w:rPr>
          <w:rFonts w:cs="Arial"/>
        </w:rPr>
        <w:t>Трошкови понуде</w:t>
      </w:r>
      <w:bookmarkEnd w:id="71"/>
      <w:bookmarkEnd w:id="7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A936D1">
      <w:pPr>
        <w:pStyle w:val="KDPodnaslov2"/>
        <w:numPr>
          <w:ilvl w:val="1"/>
          <w:numId w:val="1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A936D1">
      <w:pPr>
        <w:pStyle w:val="KDPodnaslov2"/>
        <w:numPr>
          <w:ilvl w:val="1"/>
          <w:numId w:val="18"/>
        </w:numPr>
        <w:spacing w:before="0"/>
        <w:jc w:val="both"/>
        <w:rPr>
          <w:rFonts w:cs="Arial"/>
        </w:rPr>
      </w:pPr>
      <w:bookmarkStart w:id="73" w:name="_Toc442559917"/>
      <w:bookmarkStart w:id="74" w:name="_Toc441651606"/>
      <w:r w:rsidRPr="00E47C2E">
        <w:rPr>
          <w:rFonts w:cs="Arial"/>
        </w:rPr>
        <w:t>Разлози за одбијање понуде</w:t>
      </w:r>
      <w:bookmarkEnd w:id="73"/>
      <w:bookmarkEnd w:id="7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A936D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A936D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A936D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A936D1">
      <w:pPr>
        <w:pStyle w:val="KDNabrajanje"/>
        <w:numPr>
          <w:ilvl w:val="0"/>
          <w:numId w:val="16"/>
        </w:numPr>
        <w:spacing w:before="0"/>
        <w:ind w:left="714" w:hanging="357"/>
        <w:rPr>
          <w:rFonts w:cs="Arial"/>
        </w:rPr>
      </w:pPr>
      <w:r w:rsidRPr="00E47C2E">
        <w:rPr>
          <w:rFonts w:cs="Arial"/>
        </w:rPr>
        <w:lastRenderedPageBreak/>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A936D1">
      <w:pPr>
        <w:pStyle w:val="KDNabrajanje"/>
        <w:numPr>
          <w:ilvl w:val="0"/>
          <w:numId w:val="16"/>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A936D1">
      <w:pPr>
        <w:pStyle w:val="KDNabrajanje"/>
        <w:numPr>
          <w:ilvl w:val="0"/>
          <w:numId w:val="16"/>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A936D1">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8E7D04" w:rsidRDefault="00B20A6C" w:rsidP="00A936D1">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31BD5" w:rsidRDefault="00831BD5" w:rsidP="00B20A6C">
      <w:pPr>
        <w:spacing w:before="0"/>
        <w:rPr>
          <w:rFonts w:cs="Arial"/>
          <w:lang w:val="sr-Cyrl-R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A936D1">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A936D1">
      <w:pPr>
        <w:pStyle w:val="KDPodnaslov2"/>
        <w:numPr>
          <w:ilvl w:val="1"/>
          <w:numId w:val="18"/>
        </w:numPr>
        <w:spacing w:before="0"/>
        <w:jc w:val="both"/>
        <w:rPr>
          <w:rFonts w:cs="Arial"/>
          <w:lang w:val="ru-RU"/>
        </w:rPr>
      </w:pPr>
      <w:bookmarkStart w:id="75" w:name="_Toc441651607"/>
      <w:bookmarkStart w:id="76" w:name="_Toc442559918"/>
      <w:r w:rsidRPr="00E47C2E">
        <w:rPr>
          <w:rFonts w:cs="Arial"/>
          <w:lang w:val="ru-RU"/>
        </w:rPr>
        <w:t>Н</w:t>
      </w:r>
      <w:r w:rsidRPr="00E47C2E">
        <w:rPr>
          <w:rFonts w:cs="Arial"/>
        </w:rPr>
        <w:t>егативне референце</w:t>
      </w:r>
      <w:bookmarkEnd w:id="75"/>
      <w:bookmarkEnd w:id="7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A936D1">
      <w:pPr>
        <w:pStyle w:val="KDPodnaslov2"/>
        <w:numPr>
          <w:ilvl w:val="1"/>
          <w:numId w:val="18"/>
        </w:numPr>
        <w:spacing w:before="0"/>
        <w:jc w:val="both"/>
        <w:rPr>
          <w:rFonts w:cs="Arial"/>
        </w:rPr>
      </w:pPr>
      <w:bookmarkStart w:id="77" w:name="_Toc441651608"/>
      <w:bookmarkStart w:id="78" w:name="_Toc442559919"/>
      <w:r w:rsidRPr="00E47C2E">
        <w:rPr>
          <w:rFonts w:cs="Arial"/>
        </w:rPr>
        <w:t>Увид у документацију</w:t>
      </w:r>
      <w:bookmarkEnd w:id="77"/>
      <w:bookmarkEnd w:id="78"/>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lastRenderedPageBreak/>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A936D1">
      <w:pPr>
        <w:pStyle w:val="KDPodnaslov2"/>
        <w:numPr>
          <w:ilvl w:val="1"/>
          <w:numId w:val="18"/>
        </w:numPr>
        <w:spacing w:before="0"/>
        <w:ind w:left="0" w:firstLine="0"/>
        <w:jc w:val="both"/>
        <w:rPr>
          <w:rFonts w:cs="Arial"/>
        </w:rPr>
      </w:pPr>
      <w:bookmarkStart w:id="79" w:name="_Toc441651609"/>
      <w:bookmarkStart w:id="80" w:name="_Toc442559920"/>
      <w:r w:rsidRPr="00E47C2E">
        <w:rPr>
          <w:rFonts w:cs="Arial"/>
          <w:lang w:val="ru-RU"/>
        </w:rPr>
        <w:t>З</w:t>
      </w:r>
      <w:r w:rsidRPr="00E47C2E">
        <w:rPr>
          <w:rFonts w:cs="Arial"/>
        </w:rPr>
        <w:t>аштита права понуђача</w:t>
      </w:r>
      <w:bookmarkEnd w:id="79"/>
      <w:bookmarkEnd w:id="80"/>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22EB2" w:rsidRPr="00970532">
        <w:rPr>
          <w:rFonts w:cs="Arial"/>
          <w:lang w:val="sr-Cyrl-CS"/>
        </w:rPr>
        <w:t>Богољуба Урошевића</w:t>
      </w:r>
      <w:r w:rsidR="003336AA">
        <w:rPr>
          <w:rFonts w:cs="Arial"/>
          <w:lang w:val="sr-Cyrl-CS"/>
        </w:rPr>
        <w:t>-</w:t>
      </w:r>
      <w:r w:rsidR="00422EB2" w:rsidRPr="00970532">
        <w:rPr>
          <w:rFonts w:cs="Arial"/>
          <w:lang w:val="sr-Cyrl-CS"/>
        </w:rPr>
        <w:t>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F14617" w:rsidRPr="00F14617">
        <w:rPr>
          <w:rFonts w:cs="Arial"/>
          <w:b/>
          <w:bCs/>
          <w:lang w:val="sr-Cyrl-RS"/>
        </w:rPr>
        <w:t>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бл.А1-А6 ТЕНТ-А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F14617">
        <w:rPr>
          <w:rFonts w:cs="Arial"/>
          <w:b/>
          <w:bCs/>
          <w:lang w:val="sr-Cyrl-CS"/>
        </w:rPr>
        <w:t>JН/3000/0704/2018(543</w:t>
      </w:r>
      <w:r w:rsidR="00202011">
        <w:rPr>
          <w:rFonts w:cs="Arial"/>
          <w:b/>
          <w:bCs/>
          <w:lang w:val="sr-Cyrl-CS"/>
        </w:rPr>
        <w:t>/2018</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proofErr w:type="gramStart"/>
      <w:r w:rsidRPr="00422EB2">
        <w:rPr>
          <w:rFonts w:cs="Arial"/>
        </w:rPr>
        <w:t>,00</w:t>
      </w:r>
      <w:proofErr w:type="gramEnd"/>
      <w:r w:rsidRPr="00422EB2">
        <w:rPr>
          <w:rFonts w:cs="Arial"/>
        </w:rPr>
        <w:t xml:space="preserve">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lastRenderedPageBreak/>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3336AA">
        <w:rPr>
          <w:rFonts w:cs="Arial"/>
          <w:lang w:val="sr-Cyrl-RS"/>
        </w:rPr>
        <w:t>0701</w:t>
      </w:r>
      <w:r w:rsidR="00422EB2">
        <w:rPr>
          <w:rFonts w:cs="Arial"/>
          <w:lang w:val="sr-Cyrl-RS"/>
        </w:rPr>
        <w:t xml:space="preserve"> </w:t>
      </w:r>
      <w:r w:rsidR="009846F9">
        <w:rPr>
          <w:rFonts w:cs="Arial"/>
        </w:rPr>
        <w:t>201</w:t>
      </w:r>
      <w:r w:rsidR="00202011">
        <w:rPr>
          <w:rFonts w:cs="Arial"/>
          <w:lang w:val="sr-Cyrl-RS"/>
        </w:rPr>
        <w:t>8</w:t>
      </w:r>
      <w:r w:rsidR="00422EB2">
        <w:rPr>
          <w:rFonts w:cs="Arial"/>
          <w:lang w:val="sr-Cyrl-RS"/>
        </w:rPr>
        <w:t xml:space="preserve"> </w:t>
      </w:r>
      <w:r w:rsidR="009846F9">
        <w:rPr>
          <w:rFonts w:cs="Arial"/>
        </w:rPr>
        <w:t>(</w:t>
      </w:r>
      <w:r w:rsidR="003336AA">
        <w:rPr>
          <w:rFonts w:cs="Arial"/>
          <w:lang w:val="sr-Cyrl-RS"/>
        </w:rPr>
        <w:t>531</w:t>
      </w:r>
      <w:r w:rsidR="00422EB2">
        <w:rPr>
          <w:rFonts w:cs="Arial"/>
          <w:lang w:val="sr-Cyrl-RS"/>
        </w:rPr>
        <w:t xml:space="preserve"> </w:t>
      </w:r>
      <w:r w:rsidR="009846F9">
        <w:rPr>
          <w:rFonts w:cs="Arial"/>
        </w:rPr>
        <w:t>201</w:t>
      </w:r>
      <w:r w:rsidR="00202011">
        <w:rPr>
          <w:rFonts w:cs="Arial"/>
          <w:lang w:val="sr-Cyrl-RS"/>
        </w:rPr>
        <w:t>8</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F14617">
        <w:rPr>
          <w:rFonts w:cs="Arial"/>
          <w:b/>
          <w:bCs/>
          <w:lang w:val="sr-Cyrl-CS"/>
        </w:rPr>
        <w:t>JН/3000/0704/2018 (543</w:t>
      </w:r>
      <w:r w:rsidR="00202011">
        <w:rPr>
          <w:rFonts w:cs="Arial"/>
          <w:b/>
          <w:bCs/>
          <w:lang w:val="sr-Cyrl-CS"/>
        </w:rPr>
        <w:t>/2018</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22EB2">
        <w:rPr>
          <w:rFonts w:cs="Arial"/>
        </w:rPr>
        <w:t>,00</w:t>
      </w:r>
      <w:proofErr w:type="gramEnd"/>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lastRenderedPageBreak/>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lastRenderedPageBreak/>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81" w:name="_Toc441651610"/>
      <w:bookmarkStart w:id="82" w:name="_Toc442559921"/>
    </w:p>
    <w:p w:rsidR="008D2B23" w:rsidRPr="00E47C2E" w:rsidRDefault="008D2B23" w:rsidP="00A936D1">
      <w:pPr>
        <w:pStyle w:val="KDPodnaslov2"/>
        <w:numPr>
          <w:ilvl w:val="1"/>
          <w:numId w:val="18"/>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81"/>
      <w:bookmarkEnd w:id="82"/>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422EB2" w:rsidRDefault="007E3AF6" w:rsidP="007E3AF6">
      <w:pPr>
        <w:spacing w:before="0"/>
        <w:rPr>
          <w:rFonts w:cs="Arial"/>
          <w:lang w:val="sr-Cyrl-RS"/>
        </w:rPr>
      </w:pPr>
      <w:proofErr w:type="gramStart"/>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705C8E">
        <w:rPr>
          <w:rFonts w:cs="Arial"/>
          <w:lang w:val="sr-Cyrl-RS"/>
        </w:rPr>
        <w:t>банкарску гаранцију</w:t>
      </w:r>
      <w:r w:rsidRPr="00422EB2">
        <w:rPr>
          <w:rFonts w:cs="Arial"/>
        </w:rPr>
        <w:t xml:space="preserve"> за добро извршење посла</w:t>
      </w:r>
      <w:r w:rsidR="00422EB2">
        <w:rPr>
          <w:rFonts w:cs="Arial"/>
          <w:lang w:val="sr-Cyrl-RS"/>
        </w:rPr>
        <w:t>.</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FB67E6">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A936D1">
      <w:pPr>
        <w:pStyle w:val="KDPodnaslov2"/>
        <w:numPr>
          <w:ilvl w:val="1"/>
          <w:numId w:val="18"/>
        </w:numPr>
        <w:spacing w:before="0"/>
        <w:jc w:val="both"/>
        <w:rPr>
          <w:rFonts w:cs="Arial"/>
        </w:rPr>
      </w:pPr>
      <w:bookmarkStart w:id="83" w:name="_Toc441651611"/>
      <w:bookmarkStart w:id="84" w:name="_Toc442559922"/>
      <w:r w:rsidRPr="00E47C2E">
        <w:rPr>
          <w:rFonts w:cs="Arial"/>
        </w:rPr>
        <w:t>Измене током трајања уговора</w:t>
      </w:r>
      <w:bookmarkEnd w:id="83"/>
      <w:bookmarkEnd w:id="84"/>
    </w:p>
    <w:p w:rsidR="00611E26" w:rsidRPr="00611E26" w:rsidRDefault="00611E26" w:rsidP="00611E26">
      <w:pPr>
        <w:rPr>
          <w:rFonts w:cs="Arial"/>
          <w:lang w:eastAsia="sr-Latn-CS"/>
        </w:rPr>
      </w:pPr>
      <w:proofErr w:type="gramStart"/>
      <w:r w:rsidRPr="00611E26">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611E26">
        <w:rPr>
          <w:rFonts w:cs="Arial"/>
          <w:lang w:eastAsia="sr-Latn-CS"/>
        </w:rPr>
        <w:t xml:space="preserve"> </w:t>
      </w:r>
      <w:proofErr w:type="gramStart"/>
      <w:r w:rsidRPr="00611E26">
        <w:rPr>
          <w:rFonts w:cs="Arial"/>
          <w:lang w:eastAsia="sr-Latn-CS"/>
        </w:rPr>
        <w:t>Закона о јавним набавкама.</w:t>
      </w:r>
      <w:proofErr w:type="gramEnd"/>
    </w:p>
    <w:p w:rsidR="00611E26" w:rsidRPr="00611E26" w:rsidRDefault="00611E26" w:rsidP="00611E26">
      <w:pPr>
        <w:rPr>
          <w:rFonts w:cs="Arial"/>
          <w:lang w:eastAsia="sr-Latn-CS"/>
        </w:rPr>
      </w:pPr>
      <w:r w:rsidRPr="00611E26">
        <w:rPr>
          <w:rFonts w:cs="Arial"/>
          <w:lang w:eastAsia="sr-Latn-CS"/>
        </w:rPr>
        <w:t xml:space="preserve">Уговорне стране током трајања овог </w:t>
      </w:r>
      <w:proofErr w:type="gramStart"/>
      <w:r w:rsidRPr="00611E26">
        <w:rPr>
          <w:rFonts w:cs="Arial"/>
          <w:lang w:eastAsia="sr-Latn-CS"/>
        </w:rPr>
        <w:t>Уговора  због</w:t>
      </w:r>
      <w:proofErr w:type="gramEnd"/>
      <w:r w:rsidRPr="00611E26">
        <w:rPr>
          <w:rFonts w:cs="Arial"/>
          <w:lang w:eastAsia="sr-Latn-CS"/>
        </w:rPr>
        <w:t xml:space="preserve"> промењених околности ближе одређених у члану 115. </w:t>
      </w:r>
      <w:proofErr w:type="gramStart"/>
      <w:r w:rsidRPr="00611E26">
        <w:rPr>
          <w:rFonts w:cs="Arial"/>
          <w:lang w:eastAsia="sr-Latn-CS"/>
        </w:rPr>
        <w:t>Закона, могу у писменој форми путем Анекса извршити измене и допуне овог Уговора.</w:t>
      </w:r>
      <w:proofErr w:type="gramEnd"/>
    </w:p>
    <w:p w:rsidR="00922EDB" w:rsidRPr="00E47C2E" w:rsidRDefault="00611E26" w:rsidP="00611E26">
      <w:pPr>
        <w:rPr>
          <w:rFonts w:cs="Arial"/>
        </w:rPr>
      </w:pPr>
      <w:r w:rsidRPr="00611E26">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41639B" w:rsidRDefault="006E6F46" w:rsidP="006E6F46">
      <w:pPr>
        <w:rPr>
          <w:rFonts w:cs="Arial"/>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Pr="00202011" w:rsidRDefault="00202011" w:rsidP="00FC2DEB">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A936D1">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C2DEB" w:rsidRDefault="00FC2DEB" w:rsidP="00F14617">
      <w:pPr>
        <w:pStyle w:val="KDObrazac"/>
        <w:spacing w:before="0"/>
        <w:jc w:val="both"/>
        <w:rPr>
          <w:lang w:val="sr-Cyrl-RS"/>
        </w:rPr>
      </w:pPr>
      <w:bookmarkStart w:id="85" w:name="_Toc442559924"/>
    </w:p>
    <w:p w:rsidR="00F14617" w:rsidRPr="00F14617" w:rsidRDefault="00F14617" w:rsidP="00F14617">
      <w:pPr>
        <w:pStyle w:val="KDObrazac"/>
        <w:spacing w:before="0"/>
        <w:jc w:val="both"/>
        <w:rPr>
          <w:lang w:val="sr-Cyrl-RS"/>
        </w:rPr>
      </w:pPr>
    </w:p>
    <w:p w:rsidR="00B043D1" w:rsidRPr="00E47C2E" w:rsidRDefault="00422EB2" w:rsidP="00B043D1">
      <w:pPr>
        <w:pStyle w:val="KDObrazac"/>
        <w:spacing w:before="0"/>
        <w:rPr>
          <w:noProof/>
        </w:rPr>
      </w:pPr>
      <w:proofErr w:type="gramStart"/>
      <w:r>
        <w:lastRenderedPageBreak/>
        <w:t xml:space="preserve">ОБРАЗАЦ </w:t>
      </w:r>
      <w:r>
        <w:rPr>
          <w:lang w:val="sr-Cyrl-RS"/>
        </w:rPr>
        <w:t>1</w:t>
      </w:r>
      <w:r w:rsidR="00B043D1" w:rsidRPr="00E47C2E">
        <w:rPr>
          <w:noProof/>
        </w:rPr>
        <w:t>.</w:t>
      </w:r>
      <w:bookmarkEnd w:id="85"/>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F14617" w:rsidRDefault="00343A18" w:rsidP="00343A18">
      <w:pPr>
        <w:spacing w:before="0"/>
        <w:rPr>
          <w:rStyle w:val="BookTitle"/>
          <w:rFonts w:cs="Arial"/>
          <w:lang w:val="sr-Cyrl-RS"/>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F14617" w:rsidRPr="00F14617">
        <w:rPr>
          <w:rFonts w:eastAsia="TimesNewRomanPS-BoldMT" w:cs="Arial"/>
          <w:b/>
          <w:bCs/>
          <w:color w:val="000000" w:themeColor="text1"/>
          <w:lang w:val="sr-Cyrl-RS"/>
        </w:rPr>
        <w:t>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бл.А1-А6 ТЕНТ-А</w:t>
      </w:r>
      <w:r w:rsidR="00202011">
        <w:rPr>
          <w:rFonts w:eastAsia="TimesNewRomanPS-BoldMT" w:cs="Arial"/>
          <w:bCs/>
          <w:color w:val="000000" w:themeColor="text1"/>
          <w:lang w:val="sr-Cyrl-RS"/>
        </w:rPr>
        <w:t xml:space="preserve">, </w:t>
      </w:r>
      <w:r w:rsidRPr="00E47C2E">
        <w:rPr>
          <w:rFonts w:eastAsia="TimesNewRomanPS-BoldMT" w:cs="Arial"/>
          <w:bCs/>
          <w:color w:val="000000" w:themeColor="text1"/>
        </w:rPr>
        <w:t>ЈН бр.</w:t>
      </w:r>
      <w:r w:rsidR="00FC2DEB" w:rsidRPr="00FC2DEB">
        <w:rPr>
          <w:rFonts w:eastAsia="TimesNewRomanPS-BoldMT" w:cs="Arial"/>
          <w:b/>
          <w:bCs/>
          <w:color w:val="000000" w:themeColor="text1"/>
        </w:rPr>
        <w:t>J</w:t>
      </w:r>
      <w:r w:rsidR="00FC2DEB" w:rsidRPr="00FC2DEB">
        <w:rPr>
          <w:rFonts w:eastAsia="TimesNewRomanPS-BoldMT" w:cs="Arial"/>
          <w:b/>
          <w:bCs/>
          <w:color w:val="000000" w:themeColor="text1"/>
          <w:lang w:val="sr-Cyrl-RS"/>
        </w:rPr>
        <w:t>Н/3000/</w:t>
      </w:r>
      <w:r w:rsidR="00F14617">
        <w:rPr>
          <w:rFonts w:eastAsia="TimesNewRomanPS-BoldMT" w:cs="Arial"/>
          <w:b/>
          <w:bCs/>
          <w:color w:val="000000" w:themeColor="text1"/>
          <w:lang w:val="sr-Cyrl-RS"/>
        </w:rPr>
        <w:t>0704</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r w:rsidR="00F14617">
        <w:rPr>
          <w:rFonts w:eastAsia="TimesNewRomanPS-BoldMT" w:cs="Arial"/>
          <w:b/>
          <w:bCs/>
          <w:color w:val="000000" w:themeColor="text1"/>
          <w:lang w:val="sr-Cyrl-RS"/>
        </w:rPr>
        <w:t>543</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380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3336AA" w:rsidP="008D749B">
            <w:pPr>
              <w:spacing w:before="0"/>
              <w:rPr>
                <w:rFonts w:cs="Arial"/>
                <w:b/>
                <w:lang w:val="sr-Cyrl-CS"/>
              </w:rPr>
            </w:pPr>
            <w:r w:rsidRPr="003336AA">
              <w:rPr>
                <w:rFonts w:cs="Arial"/>
                <w:b/>
                <w:bCs/>
                <w:lang w:val="sr-Cyrl-RS"/>
              </w:rPr>
              <w:t>Текуће одржавање млинова ТЕНТ А1-А6</w:t>
            </w:r>
            <w:r>
              <w:rPr>
                <w:rFonts w:cs="Arial"/>
                <w:b/>
                <w:bCs/>
                <w:lang w:val="sr-Cyrl-RS"/>
              </w:rPr>
              <w:t xml:space="preserve"> </w:t>
            </w:r>
            <w:r w:rsidR="00422EB2">
              <w:rPr>
                <w:rFonts w:cs="Arial"/>
                <w:b/>
                <w:lang w:val="ru-RU"/>
              </w:rPr>
              <w:t xml:space="preserve">по </w:t>
            </w:r>
            <w:r w:rsidR="00214AFD">
              <w:rPr>
                <w:rFonts w:cs="Arial"/>
                <w:b/>
                <w:bCs/>
                <w:lang w:val="sr-Cyrl-CS"/>
              </w:rPr>
              <w:t>J</w:t>
            </w:r>
            <w:r w:rsidR="00F14617">
              <w:rPr>
                <w:rFonts w:cs="Arial"/>
                <w:b/>
                <w:bCs/>
                <w:lang w:val="sr-Cyrl-CS"/>
              </w:rPr>
              <w:t>Н/3000/0704/2018(543</w:t>
            </w:r>
            <w:r w:rsidR="00202011">
              <w:rPr>
                <w:rFonts w:cs="Arial"/>
                <w:b/>
                <w:bCs/>
                <w:lang w:val="sr-Cyrl-CS"/>
              </w:rPr>
              <w:t>/2018</w:t>
            </w:r>
            <w:r w:rsidR="00422EB2"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E47C2E" w:rsidRDefault="00422EB2" w:rsidP="00BD03BB">
            <w:pPr>
              <w:spacing w:before="0"/>
              <w:rPr>
                <w:rFonts w:cs="Arial"/>
                <w:bCs/>
                <w:iCs/>
                <w:color w:val="00B0F0"/>
                <w:lang w:val="sr-Cyrl-CS"/>
              </w:rPr>
            </w:pPr>
            <w:r w:rsidRPr="00E07C61">
              <w:rPr>
                <w:rFonts w:cs="Arial"/>
              </w:rPr>
              <w:t>Изабрани понуђач је обавезан да услугу изврши у р</w:t>
            </w:r>
            <w:r>
              <w:rPr>
                <w:rFonts w:cs="Arial"/>
              </w:rPr>
              <w:t xml:space="preserve">оку који не може бити дужи од </w:t>
            </w:r>
            <w:r w:rsidR="00202011">
              <w:rPr>
                <w:rFonts w:cs="Arial"/>
                <w:lang w:val="sr-Cyrl-RS"/>
              </w:rPr>
              <w:t>12</w:t>
            </w:r>
            <w:r w:rsidR="00BD03BB">
              <w:rPr>
                <w:rFonts w:cs="Arial"/>
                <w:lang w:val="sr-Cyrl-RS"/>
              </w:rPr>
              <w:t xml:space="preserve"> месеци </w:t>
            </w:r>
            <w:r w:rsidRPr="00E07C61">
              <w:rPr>
                <w:rFonts w:cs="Arial"/>
              </w:rPr>
              <w:t xml:space="preserve">од </w:t>
            </w:r>
            <w:r w:rsidR="004473FD">
              <w:rPr>
                <w:rFonts w:cs="Arial"/>
                <w:lang w:val="sr-Cyrl-RS"/>
              </w:rPr>
              <w:t xml:space="preserve">дана </w:t>
            </w:r>
            <w:r w:rsidR="00214AFD">
              <w:rPr>
                <w:rFonts w:cs="Arial"/>
                <w:lang w:val="sr-Cyrl-RS"/>
              </w:rPr>
              <w:t>ступања</w:t>
            </w:r>
            <w:r w:rsidRPr="00E07C61">
              <w:rPr>
                <w:rFonts w:cs="Arial"/>
              </w:rPr>
              <w:t xml:space="preserve"> уговора</w:t>
            </w:r>
            <w:r w:rsidR="00214AFD">
              <w:rPr>
                <w:rFonts w:cs="Arial"/>
                <w:lang w:val="sr-Cyrl-RS"/>
              </w:rPr>
              <w:t xml:space="preserve"> на снагу</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214AFD" w:rsidP="004473FD">
            <w:pPr>
              <w:spacing w:before="0"/>
              <w:jc w:val="center"/>
              <w:rPr>
                <w:rFonts w:cs="Arial"/>
                <w:bCs/>
                <w:iCs/>
                <w:color w:val="00B0F0"/>
              </w:rPr>
            </w:pPr>
            <w:r>
              <w:rPr>
                <w:rFonts w:cs="Arial"/>
                <w:bCs/>
                <w:iCs/>
                <w:lang w:val="sr-Cyrl-RS"/>
              </w:rPr>
              <w:t>__</w:t>
            </w:r>
            <w:r w:rsidRPr="00214AFD">
              <w:rPr>
                <w:rFonts w:cs="Arial"/>
                <w:bCs/>
                <w:iCs/>
              </w:rPr>
              <w:t xml:space="preserve"> </w:t>
            </w:r>
            <w:r w:rsidRPr="00214AFD">
              <w:rPr>
                <w:rFonts w:cs="Arial"/>
                <w:bCs/>
                <w:iCs/>
                <w:lang w:val="sr-Cyrl-RS"/>
              </w:rPr>
              <w:t>дана</w:t>
            </w:r>
            <w:r w:rsidRPr="00214AFD">
              <w:rPr>
                <w:rFonts w:cs="Arial"/>
                <w:bCs/>
                <w:iCs/>
              </w:rPr>
              <w:t xml:space="preserve"> од </w:t>
            </w:r>
            <w:r w:rsidRPr="00214AFD">
              <w:rPr>
                <w:rFonts w:cs="Arial"/>
                <w:bCs/>
                <w:iCs/>
                <w:lang w:val="sr-Cyrl-RS"/>
              </w:rPr>
              <w:t>дана ступања</w:t>
            </w:r>
            <w:r w:rsidRPr="00214AFD">
              <w:rPr>
                <w:rFonts w:cs="Arial"/>
                <w:bCs/>
                <w:iCs/>
              </w:rPr>
              <w:t xml:space="preserve"> уговора</w:t>
            </w:r>
            <w:r w:rsidRPr="00214AFD">
              <w:rPr>
                <w:rFonts w:cs="Arial"/>
                <w:bCs/>
                <w:iCs/>
                <w:lang w:val="sr-Cyrl-RS"/>
              </w:rPr>
              <w:t xml:space="preserve"> на снагу</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4868D9" w:rsidRPr="004868D9" w:rsidRDefault="004868D9" w:rsidP="004868D9">
            <w:pPr>
              <w:spacing w:before="0"/>
              <w:rPr>
                <w:rFonts w:cs="Arial"/>
                <w:lang w:val="sr-Cyrl-RS" w:eastAsia="zh-CN"/>
              </w:rPr>
            </w:pPr>
            <w:r w:rsidRPr="004868D9">
              <w:rPr>
                <w:rFonts w:cs="Arial"/>
                <w:lang w:eastAsia="zh-CN"/>
              </w:rPr>
              <w:t xml:space="preserve">Гарантни рок за предмет набавке је минимум </w:t>
            </w:r>
            <w:r w:rsidRPr="004868D9">
              <w:rPr>
                <w:rFonts w:cs="Arial"/>
                <w:b/>
                <w:lang w:val="sr-Cyrl-CS" w:eastAsia="zh-CN"/>
              </w:rPr>
              <w:t xml:space="preserve">12 месеци од </w:t>
            </w:r>
            <w:r w:rsidR="00202011">
              <w:rPr>
                <w:rFonts w:cs="Arial"/>
                <w:b/>
                <w:lang w:val="sr-Cyrl-CS" w:eastAsia="zh-CN"/>
              </w:rPr>
              <w:t>извршења услуге</w:t>
            </w:r>
          </w:p>
          <w:p w:rsidR="00422EB2" w:rsidRPr="00E47C2E" w:rsidRDefault="00422EB2" w:rsidP="0008267A">
            <w:pPr>
              <w:spacing w:before="0"/>
              <w:jc w:val="center"/>
              <w:rPr>
                <w:rFonts w:cs="Arial"/>
                <w:b/>
                <w:bCs/>
                <w:iCs/>
                <w:color w:val="00B0F0"/>
                <w:lang w:val="sr-Cyrl-CS"/>
              </w:rPr>
            </w:pP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202011" w:rsidP="0008267A">
            <w:pPr>
              <w:spacing w:before="0"/>
              <w:jc w:val="center"/>
              <w:rPr>
                <w:rFonts w:cs="Arial"/>
                <w:b/>
                <w:bCs/>
                <w:iCs/>
                <w:color w:val="00B0F0"/>
                <w:lang w:val="sr-Cyrl-CS"/>
              </w:rPr>
            </w:pPr>
            <w:r>
              <w:rPr>
                <w:rFonts w:cs="Arial"/>
                <w:b/>
                <w:lang w:val="sr-Cyrl-CS" w:eastAsia="zh-CN"/>
              </w:rPr>
              <w:t>__</w:t>
            </w:r>
            <w:r w:rsidRPr="004868D9">
              <w:rPr>
                <w:rFonts w:cs="Arial"/>
                <w:b/>
                <w:lang w:val="sr-Cyrl-CS" w:eastAsia="zh-CN"/>
              </w:rPr>
              <w:t xml:space="preserve"> месеци од </w:t>
            </w:r>
            <w:r>
              <w:rPr>
                <w:rFonts w:cs="Arial"/>
                <w:b/>
                <w:lang w:val="sr-Cyrl-CS" w:eastAsia="zh-CN"/>
              </w:rPr>
              <w:t>извршења услуге</w:t>
            </w:r>
          </w:p>
        </w:tc>
      </w:tr>
      <w:tr w:rsidR="00422EB2" w:rsidRPr="00E47C2E" w:rsidTr="00422EB2">
        <w:trPr>
          <w:trHeight w:val="818"/>
        </w:trPr>
        <w:tc>
          <w:tcPr>
            <w:tcW w:w="5242" w:type="dxa"/>
            <w:vAlign w:val="center"/>
          </w:tcPr>
          <w:p w:rsidR="00422EB2" w:rsidRPr="00E47C2E" w:rsidRDefault="00422EB2" w:rsidP="00831BD5">
            <w:pPr>
              <w:spacing w:before="0"/>
              <w:jc w:val="left"/>
              <w:rPr>
                <w:rFonts w:cs="Arial"/>
                <w:b/>
                <w:bCs/>
                <w:iCs/>
                <w:lang w:val="sr-Cyrl-CS"/>
              </w:rPr>
            </w:pPr>
            <w:r w:rsidRPr="000608C8">
              <w:rPr>
                <w:rFonts w:cs="Arial"/>
                <w:b/>
                <w:bCs/>
                <w:iCs/>
                <w:color w:val="000000" w:themeColor="text1"/>
                <w:lang w:val="sr-Cyrl-CS"/>
              </w:rPr>
              <w:t xml:space="preserve">МЕСТО ИЗВРШЕЊА: </w:t>
            </w:r>
            <w:r w:rsidR="00831BD5">
              <w:rPr>
                <w:rFonts w:cs="Arial"/>
                <w:bCs/>
                <w:iCs/>
                <w:color w:val="000000" w:themeColor="text1"/>
                <w:lang w:val="sr-Cyrl-RS"/>
              </w:rPr>
              <w:t>огранак ТЕНТ, локација ТЕНТ А</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22EB2"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86" w:name="_Toc442559925"/>
    </w:p>
    <w:p w:rsidR="00E57B77" w:rsidRDefault="00E57B77" w:rsidP="00343A18">
      <w:pPr>
        <w:pStyle w:val="KDObrazac"/>
        <w:spacing w:before="0"/>
        <w:rPr>
          <w:lang w:val="sr-Cyrl-RS"/>
        </w:rPr>
      </w:pPr>
    </w:p>
    <w:p w:rsidR="00E57B77" w:rsidRDefault="00E57B77"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422EB2">
        <w:rPr>
          <w:lang w:val="sr-Cyrl-RS"/>
        </w:rPr>
        <w:t>2</w:t>
      </w:r>
      <w:r w:rsidRPr="00E47C2E">
        <w:t>.</w:t>
      </w:r>
      <w:bookmarkEnd w:id="86"/>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0"/>
        <w:gridCol w:w="791"/>
        <w:gridCol w:w="966"/>
        <w:gridCol w:w="1375"/>
        <w:gridCol w:w="1529"/>
        <w:gridCol w:w="1351"/>
        <w:gridCol w:w="1529"/>
      </w:tblGrid>
      <w:tr w:rsidR="002D5D85" w:rsidRPr="00E47C2E" w:rsidTr="004B36BE">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86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99" w:type="pct"/>
            <w:shd w:val="clear" w:color="auto" w:fill="C6D9F1" w:themeFill="text2" w:themeFillTint="33"/>
            <w:vAlign w:val="center"/>
          </w:tcPr>
          <w:p w:rsidR="002D5D85" w:rsidRPr="00E47C2E" w:rsidRDefault="004B36BE" w:rsidP="00BC01DC">
            <w:pPr>
              <w:spacing w:before="0"/>
              <w:jc w:val="center"/>
              <w:rPr>
                <w:rFonts w:cs="Arial"/>
                <w:b/>
                <w:bCs/>
                <w:iCs/>
                <w:lang w:val="sr-Cyrl-CS"/>
              </w:rPr>
            </w:pPr>
            <w:r>
              <w:rPr>
                <w:rFonts w:cs="Arial"/>
                <w:b/>
                <w:bCs/>
                <w:iCs/>
                <w:lang w:val="sr-Cyrl-CS"/>
              </w:rPr>
              <w:t>Јед</w:t>
            </w:r>
            <w:r w:rsidR="002D5D85" w:rsidRPr="00E47C2E">
              <w:rPr>
                <w:rFonts w:cs="Arial"/>
                <w:b/>
                <w:bCs/>
                <w:iCs/>
                <w:lang w:val="sr-Cyrl-CS"/>
              </w:rPr>
              <w:t>.</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4B36BE">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9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F14617" w:rsidRPr="00E47C2E" w:rsidTr="00F14617">
        <w:tc>
          <w:tcPr>
            <w:tcW w:w="336" w:type="pct"/>
            <w:shd w:val="clear" w:color="auto" w:fill="auto"/>
            <w:vAlign w:val="center"/>
          </w:tcPr>
          <w:p w:rsidR="00F14617" w:rsidRPr="00E47C2E" w:rsidRDefault="00F14617"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vAlign w:val="center"/>
          </w:tcPr>
          <w:p w:rsidR="00F14617" w:rsidRPr="00146D86" w:rsidRDefault="00F14617" w:rsidP="00F14617">
            <w:pPr>
              <w:jc w:val="center"/>
            </w:pPr>
            <w:r w:rsidRPr="00146D86">
              <w:t>Ангажовање радника</w:t>
            </w:r>
          </w:p>
        </w:tc>
        <w:tc>
          <w:tcPr>
            <w:tcW w:w="399" w:type="pct"/>
            <w:shd w:val="clear" w:color="auto" w:fill="auto"/>
            <w:vAlign w:val="center"/>
          </w:tcPr>
          <w:p w:rsidR="00F14617" w:rsidRPr="00146D86" w:rsidRDefault="00F14617" w:rsidP="00F14617">
            <w:pPr>
              <w:jc w:val="center"/>
            </w:pPr>
            <w:r w:rsidRPr="00146D86">
              <w:t>НЧ</w:t>
            </w:r>
          </w:p>
        </w:tc>
        <w:tc>
          <w:tcPr>
            <w:tcW w:w="487" w:type="pct"/>
            <w:shd w:val="clear" w:color="auto" w:fill="auto"/>
            <w:vAlign w:val="center"/>
          </w:tcPr>
          <w:p w:rsidR="00F14617" w:rsidRPr="00146D86" w:rsidRDefault="00F14617" w:rsidP="00F14617">
            <w:pPr>
              <w:jc w:val="center"/>
            </w:pPr>
            <w:r w:rsidRPr="00146D86">
              <w:t>28000</w:t>
            </w:r>
          </w:p>
        </w:tc>
        <w:tc>
          <w:tcPr>
            <w:tcW w:w="693" w:type="pct"/>
            <w:shd w:val="clear" w:color="auto" w:fill="auto"/>
            <w:vAlign w:val="center"/>
          </w:tcPr>
          <w:p w:rsidR="00F14617" w:rsidRPr="00E47C2E" w:rsidRDefault="00F14617" w:rsidP="00BC01DC">
            <w:pPr>
              <w:spacing w:before="0"/>
              <w:jc w:val="center"/>
              <w:rPr>
                <w:rFonts w:cs="Arial"/>
                <w:b/>
                <w:bCs/>
                <w:iCs/>
              </w:rPr>
            </w:pPr>
          </w:p>
        </w:tc>
        <w:tc>
          <w:tcPr>
            <w:tcW w:w="771" w:type="pct"/>
            <w:shd w:val="clear" w:color="auto" w:fill="auto"/>
            <w:vAlign w:val="center"/>
          </w:tcPr>
          <w:p w:rsidR="00F14617" w:rsidRPr="00E47C2E" w:rsidRDefault="00F14617" w:rsidP="00BC01DC">
            <w:pPr>
              <w:spacing w:before="0"/>
              <w:jc w:val="center"/>
              <w:rPr>
                <w:rFonts w:cs="Arial"/>
                <w:b/>
                <w:bCs/>
                <w:iCs/>
              </w:rPr>
            </w:pPr>
          </w:p>
        </w:tc>
        <w:tc>
          <w:tcPr>
            <w:tcW w:w="681" w:type="pct"/>
            <w:shd w:val="clear" w:color="auto" w:fill="auto"/>
            <w:vAlign w:val="center"/>
          </w:tcPr>
          <w:p w:rsidR="00F14617" w:rsidRPr="00E47C2E" w:rsidRDefault="00F14617" w:rsidP="00BC01DC">
            <w:pPr>
              <w:spacing w:before="0"/>
              <w:jc w:val="center"/>
              <w:rPr>
                <w:rFonts w:cs="Arial"/>
                <w:b/>
                <w:bCs/>
                <w:iCs/>
              </w:rPr>
            </w:pPr>
          </w:p>
        </w:tc>
        <w:tc>
          <w:tcPr>
            <w:tcW w:w="771" w:type="pct"/>
            <w:shd w:val="clear" w:color="auto" w:fill="auto"/>
            <w:vAlign w:val="center"/>
          </w:tcPr>
          <w:p w:rsidR="00F14617" w:rsidRPr="00E47C2E" w:rsidRDefault="00F14617" w:rsidP="00BC01DC">
            <w:pPr>
              <w:spacing w:before="0"/>
              <w:jc w:val="center"/>
              <w:rPr>
                <w:rFonts w:cs="Arial"/>
                <w:b/>
                <w:bCs/>
                <w:iCs/>
              </w:rPr>
            </w:pPr>
          </w:p>
        </w:tc>
      </w:tr>
      <w:tr w:rsidR="00F14617" w:rsidRPr="00E47C2E" w:rsidTr="00F14617">
        <w:tc>
          <w:tcPr>
            <w:tcW w:w="336" w:type="pct"/>
            <w:shd w:val="clear" w:color="auto" w:fill="auto"/>
            <w:vAlign w:val="center"/>
          </w:tcPr>
          <w:p w:rsidR="00F14617" w:rsidRPr="00E47C2E" w:rsidRDefault="00F14617" w:rsidP="00BC01DC">
            <w:pPr>
              <w:spacing w:before="0"/>
              <w:jc w:val="center"/>
              <w:rPr>
                <w:rFonts w:cs="Arial"/>
                <w:b/>
                <w:bCs/>
                <w:iCs/>
                <w:lang w:val="sr-Cyrl-CS"/>
              </w:rPr>
            </w:pPr>
            <w:r>
              <w:rPr>
                <w:rFonts w:cs="Arial"/>
                <w:b/>
                <w:bCs/>
                <w:iCs/>
                <w:lang w:val="sr-Cyrl-CS"/>
              </w:rPr>
              <w:t>2.</w:t>
            </w:r>
          </w:p>
        </w:tc>
        <w:tc>
          <w:tcPr>
            <w:tcW w:w="862" w:type="pct"/>
            <w:shd w:val="clear" w:color="auto" w:fill="auto"/>
            <w:vAlign w:val="center"/>
          </w:tcPr>
          <w:p w:rsidR="00F14617" w:rsidRPr="00146D86" w:rsidRDefault="00F14617" w:rsidP="00F14617">
            <w:pPr>
              <w:jc w:val="center"/>
            </w:pPr>
            <w:r>
              <w:t xml:space="preserve">Ангажовање аутодизалице </w:t>
            </w:r>
            <w:r>
              <w:rPr>
                <w:lang w:val="sr-Cyrl-RS"/>
              </w:rPr>
              <w:t>мин.</w:t>
            </w:r>
            <w:r w:rsidRPr="00146D86">
              <w:t>30 т</w:t>
            </w:r>
          </w:p>
        </w:tc>
        <w:tc>
          <w:tcPr>
            <w:tcW w:w="399" w:type="pct"/>
            <w:shd w:val="clear" w:color="auto" w:fill="auto"/>
            <w:vAlign w:val="center"/>
          </w:tcPr>
          <w:p w:rsidR="00F14617" w:rsidRPr="00146D86" w:rsidRDefault="00F14617" w:rsidP="00F14617">
            <w:pPr>
              <w:jc w:val="center"/>
            </w:pPr>
            <w:r w:rsidRPr="00146D86">
              <w:t>МЧ</w:t>
            </w:r>
          </w:p>
        </w:tc>
        <w:tc>
          <w:tcPr>
            <w:tcW w:w="487" w:type="pct"/>
            <w:shd w:val="clear" w:color="auto" w:fill="auto"/>
            <w:vAlign w:val="center"/>
          </w:tcPr>
          <w:p w:rsidR="00F14617" w:rsidRPr="00146D86" w:rsidRDefault="00F14617" w:rsidP="00F14617">
            <w:pPr>
              <w:jc w:val="center"/>
            </w:pPr>
            <w:r>
              <w:t>2</w:t>
            </w:r>
            <w:r>
              <w:rPr>
                <w:lang w:val="sr-Cyrl-RS"/>
              </w:rPr>
              <w:t>0</w:t>
            </w:r>
            <w:r w:rsidRPr="00146D86">
              <w:t>0</w:t>
            </w:r>
          </w:p>
        </w:tc>
        <w:tc>
          <w:tcPr>
            <w:tcW w:w="693" w:type="pct"/>
            <w:shd w:val="clear" w:color="auto" w:fill="auto"/>
            <w:vAlign w:val="center"/>
          </w:tcPr>
          <w:p w:rsidR="00F14617" w:rsidRPr="00E47C2E" w:rsidRDefault="00F14617" w:rsidP="00BC01DC">
            <w:pPr>
              <w:spacing w:before="0"/>
              <w:jc w:val="center"/>
              <w:rPr>
                <w:rFonts w:cs="Arial"/>
                <w:b/>
                <w:bCs/>
                <w:iCs/>
              </w:rPr>
            </w:pPr>
          </w:p>
        </w:tc>
        <w:tc>
          <w:tcPr>
            <w:tcW w:w="771" w:type="pct"/>
            <w:shd w:val="clear" w:color="auto" w:fill="auto"/>
            <w:vAlign w:val="center"/>
          </w:tcPr>
          <w:p w:rsidR="00F14617" w:rsidRPr="00E47C2E" w:rsidRDefault="00F14617" w:rsidP="00BC01DC">
            <w:pPr>
              <w:spacing w:before="0"/>
              <w:jc w:val="center"/>
              <w:rPr>
                <w:rFonts w:cs="Arial"/>
                <w:b/>
                <w:bCs/>
                <w:iCs/>
              </w:rPr>
            </w:pPr>
          </w:p>
        </w:tc>
        <w:tc>
          <w:tcPr>
            <w:tcW w:w="681" w:type="pct"/>
            <w:shd w:val="clear" w:color="auto" w:fill="auto"/>
            <w:vAlign w:val="center"/>
          </w:tcPr>
          <w:p w:rsidR="00F14617" w:rsidRPr="00E47C2E" w:rsidRDefault="00F14617" w:rsidP="00BC01DC">
            <w:pPr>
              <w:spacing w:before="0"/>
              <w:jc w:val="center"/>
              <w:rPr>
                <w:rFonts w:cs="Arial"/>
                <w:b/>
                <w:bCs/>
                <w:iCs/>
              </w:rPr>
            </w:pPr>
          </w:p>
        </w:tc>
        <w:tc>
          <w:tcPr>
            <w:tcW w:w="771" w:type="pct"/>
            <w:shd w:val="clear" w:color="auto" w:fill="auto"/>
            <w:vAlign w:val="center"/>
          </w:tcPr>
          <w:p w:rsidR="00F14617" w:rsidRPr="00E47C2E" w:rsidRDefault="00F14617" w:rsidP="00BC01DC">
            <w:pPr>
              <w:spacing w:before="0"/>
              <w:jc w:val="center"/>
              <w:rPr>
                <w:rFonts w:cs="Arial"/>
                <w:b/>
                <w:bCs/>
                <w:iCs/>
              </w:rPr>
            </w:pPr>
          </w:p>
        </w:tc>
      </w:tr>
      <w:tr w:rsidR="00F14617" w:rsidRPr="00E47C2E" w:rsidTr="00F14617">
        <w:tc>
          <w:tcPr>
            <w:tcW w:w="336" w:type="pct"/>
            <w:shd w:val="clear" w:color="auto" w:fill="auto"/>
            <w:vAlign w:val="center"/>
          </w:tcPr>
          <w:p w:rsidR="00F14617" w:rsidRPr="00E47C2E" w:rsidRDefault="00F14617" w:rsidP="00BC01DC">
            <w:pPr>
              <w:spacing w:before="0"/>
              <w:jc w:val="center"/>
              <w:rPr>
                <w:rFonts w:cs="Arial"/>
                <w:b/>
                <w:bCs/>
                <w:iCs/>
                <w:lang w:val="sr-Cyrl-CS"/>
              </w:rPr>
            </w:pPr>
            <w:r>
              <w:rPr>
                <w:rFonts w:cs="Arial"/>
                <w:b/>
                <w:bCs/>
                <w:iCs/>
                <w:lang w:val="sr-Cyrl-CS"/>
              </w:rPr>
              <w:t>3.</w:t>
            </w:r>
          </w:p>
        </w:tc>
        <w:tc>
          <w:tcPr>
            <w:tcW w:w="862" w:type="pct"/>
            <w:shd w:val="clear" w:color="auto" w:fill="auto"/>
            <w:vAlign w:val="center"/>
          </w:tcPr>
          <w:p w:rsidR="00F14617" w:rsidRPr="00146D86" w:rsidRDefault="00F14617" w:rsidP="00F14617">
            <w:pPr>
              <w:jc w:val="center"/>
            </w:pPr>
            <w:r w:rsidRPr="00146D86">
              <w:t>Ангажовање виљушкара 10 т</w:t>
            </w:r>
          </w:p>
        </w:tc>
        <w:tc>
          <w:tcPr>
            <w:tcW w:w="399" w:type="pct"/>
            <w:shd w:val="clear" w:color="auto" w:fill="auto"/>
            <w:vAlign w:val="center"/>
          </w:tcPr>
          <w:p w:rsidR="00F14617" w:rsidRPr="00146D86" w:rsidRDefault="00F14617" w:rsidP="00F14617">
            <w:pPr>
              <w:jc w:val="center"/>
            </w:pPr>
            <w:r w:rsidRPr="00146D86">
              <w:t>МЧ</w:t>
            </w:r>
          </w:p>
        </w:tc>
        <w:tc>
          <w:tcPr>
            <w:tcW w:w="487" w:type="pct"/>
            <w:shd w:val="clear" w:color="auto" w:fill="auto"/>
            <w:vAlign w:val="center"/>
          </w:tcPr>
          <w:p w:rsidR="00F14617" w:rsidRDefault="00F14617" w:rsidP="00F14617">
            <w:pPr>
              <w:jc w:val="center"/>
            </w:pPr>
            <w:r w:rsidRPr="00146D86">
              <w:t>100</w:t>
            </w:r>
          </w:p>
        </w:tc>
        <w:tc>
          <w:tcPr>
            <w:tcW w:w="693" w:type="pct"/>
            <w:shd w:val="clear" w:color="auto" w:fill="auto"/>
            <w:vAlign w:val="center"/>
          </w:tcPr>
          <w:p w:rsidR="00F14617" w:rsidRPr="00E47C2E" w:rsidRDefault="00F14617" w:rsidP="00BC01DC">
            <w:pPr>
              <w:spacing w:before="0"/>
              <w:jc w:val="center"/>
              <w:rPr>
                <w:rFonts w:cs="Arial"/>
                <w:b/>
                <w:bCs/>
                <w:iCs/>
              </w:rPr>
            </w:pPr>
          </w:p>
        </w:tc>
        <w:tc>
          <w:tcPr>
            <w:tcW w:w="771" w:type="pct"/>
            <w:shd w:val="clear" w:color="auto" w:fill="auto"/>
            <w:vAlign w:val="center"/>
          </w:tcPr>
          <w:p w:rsidR="00F14617" w:rsidRPr="00E47C2E" w:rsidRDefault="00F14617" w:rsidP="00BC01DC">
            <w:pPr>
              <w:spacing w:before="0"/>
              <w:jc w:val="center"/>
              <w:rPr>
                <w:rFonts w:cs="Arial"/>
                <w:b/>
                <w:bCs/>
                <w:iCs/>
              </w:rPr>
            </w:pPr>
          </w:p>
        </w:tc>
        <w:tc>
          <w:tcPr>
            <w:tcW w:w="681" w:type="pct"/>
            <w:shd w:val="clear" w:color="auto" w:fill="auto"/>
            <w:vAlign w:val="center"/>
          </w:tcPr>
          <w:p w:rsidR="00F14617" w:rsidRPr="00E47C2E" w:rsidRDefault="00F14617" w:rsidP="00BC01DC">
            <w:pPr>
              <w:spacing w:before="0"/>
              <w:jc w:val="center"/>
              <w:rPr>
                <w:rFonts w:cs="Arial"/>
                <w:b/>
                <w:bCs/>
                <w:iCs/>
              </w:rPr>
            </w:pPr>
          </w:p>
        </w:tc>
        <w:tc>
          <w:tcPr>
            <w:tcW w:w="771" w:type="pct"/>
            <w:shd w:val="clear" w:color="auto" w:fill="auto"/>
            <w:vAlign w:val="center"/>
          </w:tcPr>
          <w:p w:rsidR="00F14617" w:rsidRPr="00E47C2E" w:rsidRDefault="00F14617"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E57B77" w:rsidRDefault="00E57B77" w:rsidP="00E57B77">
      <w:pPr>
        <w:spacing w:before="0"/>
        <w:rPr>
          <w:rFonts w:cs="Arial"/>
          <w:lang w:val="sr-Cyrl-RS"/>
        </w:rPr>
      </w:pPr>
    </w:p>
    <w:p w:rsidR="00E57B77" w:rsidRDefault="00E57B77" w:rsidP="00E57B77">
      <w:pPr>
        <w:spacing w:before="0"/>
        <w:rPr>
          <w:rFonts w:cs="Arial"/>
          <w:lang w:val="sr-Cyrl-RS"/>
        </w:rPr>
      </w:pPr>
    </w:p>
    <w:p w:rsidR="00202011" w:rsidRDefault="00202011" w:rsidP="00E57B77">
      <w:pPr>
        <w:spacing w:before="0"/>
        <w:rPr>
          <w:rFonts w:cs="Arial"/>
          <w:lang w:val="sr-Cyrl-RS"/>
        </w:rPr>
      </w:pPr>
    </w:p>
    <w:p w:rsidR="00E57B77" w:rsidRPr="00E57B77" w:rsidRDefault="00E57B77" w:rsidP="00E57B77">
      <w:pPr>
        <w:spacing w:before="0"/>
        <w:rPr>
          <w:rFonts w:cs="Arial"/>
        </w:rPr>
      </w:pPr>
      <w:r w:rsidRPr="00E57B77">
        <w:rPr>
          <w:rFont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7B77" w:rsidRPr="00E57B77" w:rsidTr="00D843A9">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Посебно исказани трошкови у дин</w:t>
            </w:r>
            <w:r w:rsidRPr="00E57B77">
              <w:rPr>
                <w:rFonts w:cs="Arial"/>
                <w:lang w:val="sr-Cyrl-RS"/>
              </w:rPr>
              <w:t xml:space="preserve"> </w:t>
            </w:r>
            <w:r w:rsidRPr="00E57B77">
              <w:rPr>
                <w:rFonts w:cs="Arial"/>
                <w:lang w:val="sr-Latn-CS"/>
              </w:rPr>
              <w:t>који су укључени у укупно понуђену цену без ПДВ-а</w:t>
            </w:r>
          </w:p>
          <w:p w:rsidR="00E57B77" w:rsidRPr="00E57B77" w:rsidRDefault="00E57B77" w:rsidP="00E57B77">
            <w:pPr>
              <w:spacing w:before="0"/>
              <w:rPr>
                <w:rFonts w:cs="Arial"/>
                <w:lang w:val="sr-Latn-CS"/>
              </w:rPr>
            </w:pPr>
            <w:r w:rsidRPr="00E57B77">
              <w:rPr>
                <w:rFonts w:cs="Arial"/>
                <w:lang w:val="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Трошкови превоза</w:t>
            </w:r>
          </w:p>
        </w:tc>
        <w:tc>
          <w:tcPr>
            <w:tcW w:w="3960" w:type="dxa"/>
            <w:tcBorders>
              <w:top w:val="single" w:sz="4" w:space="0" w:color="auto"/>
              <w:left w:val="single" w:sz="4" w:space="0" w:color="auto"/>
              <w:right w:val="single" w:sz="4" w:space="0" w:color="auto"/>
            </w:tcBorders>
            <w:hideMark/>
          </w:tcPr>
          <w:p w:rsidR="00E57B77" w:rsidRPr="00E57B77" w:rsidRDefault="00E57B77" w:rsidP="00E57B77">
            <w:pPr>
              <w:spacing w:before="0"/>
              <w:rPr>
                <w:rFonts w:cs="Arial"/>
                <w:lang w:val="sr-Cyrl-RS"/>
              </w:rPr>
            </w:pPr>
          </w:p>
          <w:p w:rsidR="00E57B77" w:rsidRPr="00E57B77" w:rsidRDefault="00E57B77" w:rsidP="00E57B77">
            <w:pPr>
              <w:spacing w:before="0"/>
              <w:rPr>
                <w:rFonts w:cs="Arial"/>
                <w:lang w:val="sr-Cyrl-RS"/>
              </w:rPr>
            </w:pPr>
          </w:p>
          <w:p w:rsidR="00E57B77" w:rsidRPr="00E57B77" w:rsidRDefault="00E57B77" w:rsidP="00E57B77">
            <w:pPr>
              <w:spacing w:before="0"/>
              <w:rPr>
                <w:rFonts w:cs="Arial"/>
                <w:lang w:val="sr-Latn-CS"/>
              </w:rPr>
            </w:pPr>
            <w:r w:rsidRPr="00E57B77">
              <w:rPr>
                <w:rFonts w:cs="Arial"/>
                <w:lang w:val="sr-Latn-CS"/>
              </w:rPr>
              <w:t>____динара</w:t>
            </w:r>
          </w:p>
        </w:tc>
      </w:tr>
      <w:tr w:rsidR="00E57B77" w:rsidRPr="00E57B77" w:rsidTr="00D843A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Cyrl-CS"/>
              </w:rPr>
            </w:pPr>
            <w:r w:rsidRPr="00E57B77">
              <w:rPr>
                <w:rFonts w:cs="Arial"/>
                <w:lang w:val="sr-Latn-CS"/>
              </w:rPr>
              <w:t>Остали трошкови</w:t>
            </w:r>
            <w:r w:rsidRPr="00E57B77">
              <w:rPr>
                <w:rFonts w:cs="Arial"/>
                <w:lang w:val="sr-Cyrl-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57B77" w:rsidRPr="00E57B77" w:rsidRDefault="00E57B77" w:rsidP="00E57B77">
            <w:pPr>
              <w:spacing w:before="0"/>
              <w:rPr>
                <w:rFonts w:cs="Arial"/>
                <w:lang w:val="sr-Latn-CS"/>
              </w:rPr>
            </w:pPr>
            <w:r w:rsidRPr="00E57B77">
              <w:rPr>
                <w:rFonts w:cs="Arial"/>
                <w:lang w:val="sr-Latn-CS"/>
              </w:rPr>
              <w:t>_____динара</w:t>
            </w:r>
            <w:r w:rsidRPr="00E57B77">
              <w:rPr>
                <w:rFonts w:cs="Arial"/>
                <w:lang w:val="sr-Cyrl-RS"/>
              </w:rPr>
              <w:t xml:space="preserve"> </w:t>
            </w:r>
          </w:p>
        </w:tc>
      </w:tr>
    </w:tbl>
    <w:p w:rsidR="004C011F" w:rsidRDefault="004C011F" w:rsidP="004C011F">
      <w:pPr>
        <w:spacing w:before="0"/>
        <w:rPr>
          <w:rFonts w:cs="Arial"/>
          <w:lang w:val="sr-Cyrl-RS"/>
        </w:rPr>
      </w:pPr>
    </w:p>
    <w:p w:rsidR="004C011F" w:rsidRPr="004C011F" w:rsidRDefault="004C011F" w:rsidP="004C011F">
      <w:pPr>
        <w:spacing w:before="0"/>
        <w:rPr>
          <w:rFonts w:cs="Arial"/>
          <w:lang w:val="sr-Cyrl-RS"/>
        </w:rPr>
      </w:pPr>
      <w:r w:rsidRPr="004C011F">
        <w:rPr>
          <w:rFonts w:cs="Arial"/>
          <w:lang w:val="sr-Cyrl-RS"/>
        </w:rPr>
        <w:t>Понуђач је обавезан да попуни све јединичне цене са ПДВ-ом и без ПДВ-а и укупне цене у делу образац струкутре цене.</w:t>
      </w:r>
    </w:p>
    <w:p w:rsidR="004C011F" w:rsidRPr="004C011F" w:rsidRDefault="004C011F" w:rsidP="004C011F">
      <w:pPr>
        <w:spacing w:before="0"/>
        <w:rPr>
          <w:rFonts w:cs="Arial"/>
          <w:lang w:val="sr-Cyrl-RS"/>
        </w:rPr>
      </w:pPr>
      <w:r w:rsidRPr="004C011F">
        <w:rPr>
          <w:rFonts w:cs="Arial"/>
          <w:lang w:val="sr-Cyrl-RS"/>
        </w:rPr>
        <w:t>Цена наведена у обрасцу структуре цене је укупна упоредна цена понуде и користиће се само за рангирање понуда, док ће се уговор закључити на процењену вредност ове јавне набавке. 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ове јавне набавке која ће бити саопштена након отварања понуда.</w:t>
      </w:r>
    </w:p>
    <w:p w:rsidR="00343A18" w:rsidRDefault="00343A18" w:rsidP="00343A18">
      <w:pPr>
        <w:spacing w:before="0"/>
        <w:rPr>
          <w:rFonts w:cs="Arial"/>
          <w:lang w:val="sr-Cyrl-RS"/>
        </w:rPr>
      </w:pPr>
    </w:p>
    <w:p w:rsidR="00343A18" w:rsidRPr="00E57B77" w:rsidRDefault="00343A18" w:rsidP="00343A18">
      <w:pPr>
        <w:widowControl w:val="0"/>
        <w:spacing w:before="0"/>
        <w:rPr>
          <w:rFonts w:eastAsia="Arial Unicode MS" w:cs="Arial"/>
          <w:color w:val="00B0F0"/>
          <w:lang w:val="sr-Cyrl-RS"/>
        </w:rPr>
      </w:pPr>
    </w:p>
    <w:p w:rsidR="00343A18" w:rsidRDefault="00343A18" w:rsidP="00343A18">
      <w:pPr>
        <w:widowControl w:val="0"/>
        <w:spacing w:before="0"/>
        <w:rPr>
          <w:rFonts w:eastAsia="Arial Unicode MS" w:cs="Arial"/>
          <w:lang w:val="sr-Cyrl-RS"/>
        </w:rPr>
      </w:pPr>
    </w:p>
    <w:p w:rsidR="00BD03BB" w:rsidRDefault="00BD03BB" w:rsidP="00343A18">
      <w:pPr>
        <w:widowControl w:val="0"/>
        <w:spacing w:before="0"/>
        <w:rPr>
          <w:rFonts w:eastAsia="Arial Unicode MS" w:cs="Arial"/>
          <w:lang w:val="sr-Cyrl-RS"/>
        </w:rPr>
      </w:pPr>
    </w:p>
    <w:p w:rsidR="004C011F" w:rsidRDefault="004C011F" w:rsidP="00343A18">
      <w:pPr>
        <w:widowControl w:val="0"/>
        <w:spacing w:before="0"/>
        <w:rPr>
          <w:rFonts w:eastAsia="Arial Unicode MS" w:cs="Arial"/>
          <w:lang w:val="sr-Cyrl-RS"/>
        </w:rPr>
      </w:pPr>
    </w:p>
    <w:p w:rsidR="004C011F" w:rsidRDefault="004C011F" w:rsidP="00343A18">
      <w:pPr>
        <w:widowControl w:val="0"/>
        <w:spacing w:before="0"/>
        <w:rPr>
          <w:rFonts w:eastAsia="Arial Unicode MS" w:cs="Arial"/>
          <w:lang w:val="sr-Cyrl-RS"/>
        </w:rPr>
      </w:pPr>
    </w:p>
    <w:p w:rsidR="004C011F" w:rsidRDefault="004C011F" w:rsidP="00343A18">
      <w:pPr>
        <w:widowControl w:val="0"/>
        <w:spacing w:before="0"/>
        <w:rPr>
          <w:rFonts w:eastAsia="Arial Unicode MS" w:cs="Arial"/>
          <w:lang w:val="sr-Cyrl-RS"/>
        </w:rPr>
      </w:pPr>
    </w:p>
    <w:p w:rsidR="004C011F" w:rsidRPr="00BD03BB" w:rsidRDefault="004C011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lastRenderedPageBreak/>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C011F" w:rsidRDefault="004C011F" w:rsidP="00343A18">
      <w:pPr>
        <w:spacing w:before="0"/>
        <w:rPr>
          <w:rFonts w:cs="Arial"/>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xml:space="preserve">- </w:t>
      </w:r>
      <w:proofErr w:type="gramStart"/>
      <w:r w:rsidRPr="001E51F4">
        <w:rPr>
          <w:rFonts w:cs="Arial"/>
        </w:rPr>
        <w:t>у</w:t>
      </w:r>
      <w:proofErr w:type="gramEnd"/>
      <w:r w:rsidRPr="001E51F4">
        <w:rPr>
          <w:rFonts w:cs="Arial"/>
        </w:rPr>
        <w:t xml:space="preserve"> Табелу 2. </w:t>
      </w:r>
      <w:proofErr w:type="gramStart"/>
      <w:r w:rsidRPr="001E51F4">
        <w:rPr>
          <w:rFonts w:cs="Arial"/>
        </w:rPr>
        <w:t>уписују</w:t>
      </w:r>
      <w:proofErr w:type="gramEnd"/>
      <w:r w:rsidRPr="001E51F4">
        <w:rPr>
          <w:rFonts w:cs="Arial"/>
        </w:rPr>
        <w:t xml:space="preserve"> се посебно исказани трошкови у дин који су укључени у укупно понуђену цену без ПДВ (ред бр. </w:t>
      </w:r>
      <w:proofErr w:type="gramStart"/>
      <w:r w:rsidRPr="001E51F4">
        <w:rPr>
          <w:rFonts w:cs="Arial"/>
        </w:rPr>
        <w:t>I из табеле 1) уколико исти постоје као засебни трошкови без ПДВ (ред бр.</w:t>
      </w:r>
      <w:proofErr w:type="gramEnd"/>
      <w:r w:rsidRPr="001E51F4">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3336AA" w:rsidRDefault="003336AA" w:rsidP="00537552">
      <w:pPr>
        <w:rPr>
          <w:rFonts w:cs="Arial"/>
          <w:b/>
          <w:bCs/>
          <w:iCs/>
          <w:color w:val="FF0000"/>
          <w:u w:val="single"/>
          <w:lang w:val="sr-Cyrl-CS"/>
        </w:rPr>
      </w:pPr>
    </w:p>
    <w:p w:rsidR="00537552" w:rsidRPr="004C011F" w:rsidRDefault="00537552" w:rsidP="00781B02">
      <w:pPr>
        <w:rPr>
          <w:rFonts w:eastAsia="TimesNewRomanPS-BoldMT" w:cs="Arial"/>
          <w:lang w:val="sr-Cyrl-RS"/>
        </w:rPr>
      </w:pPr>
    </w:p>
    <w:p w:rsidR="00343A18" w:rsidRPr="00E47C2E" w:rsidRDefault="00343A18" w:rsidP="00343A18">
      <w:pPr>
        <w:pStyle w:val="KDObrazac"/>
        <w:spacing w:before="0"/>
      </w:pPr>
      <w:bookmarkStart w:id="87" w:name="_Toc442559926"/>
      <w:proofErr w:type="gramStart"/>
      <w:r w:rsidRPr="00E47C2E">
        <w:t xml:space="preserve">ОБРАЗАЦ </w:t>
      </w:r>
      <w:r w:rsidR="001E51F4">
        <w:rPr>
          <w:lang w:val="sr-Cyrl-RS"/>
        </w:rPr>
        <w:t>3</w:t>
      </w:r>
      <w:r w:rsidRPr="00E47C2E">
        <w:t>.</w:t>
      </w:r>
      <w:bookmarkEnd w:id="87"/>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w:t>
      </w:r>
      <w:r w:rsidR="00E57B77">
        <w:rPr>
          <w:rFonts w:cs="Arial"/>
          <w:lang w:val="ru-RU"/>
        </w:rPr>
        <w:t>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E57B77" w:rsidRPr="00E57B77">
        <w:rPr>
          <w:rFonts w:cs="Arial"/>
          <w:lang w:val="sr-Cyrl-RS"/>
        </w:rPr>
        <w:t xml:space="preserve"> </w:t>
      </w:r>
      <w:r w:rsidR="00E57B77">
        <w:rPr>
          <w:rFonts w:cs="Arial"/>
          <w:lang w:val="sr-Cyrl-RS"/>
        </w:rPr>
        <w:t xml:space="preserve">: </w:t>
      </w:r>
      <w:r w:rsidR="00F14617" w:rsidRPr="00F14617">
        <w:rPr>
          <w:rFonts w:cs="Arial"/>
          <w:b/>
          <w:bCs/>
          <w:lang w:val="sr-Cyrl-RS"/>
        </w:rPr>
        <w:t>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бл.А1-А6 ТЕНТ-А</w:t>
      </w:r>
      <w:r w:rsidR="00BD03BB" w:rsidRPr="00BD03BB">
        <w:rPr>
          <w:rFonts w:cs="Arial"/>
          <w:bCs/>
          <w:lang w:val="ru-RU"/>
        </w:rPr>
        <w:t xml:space="preserve"> </w:t>
      </w:r>
      <w:r w:rsidR="00873133" w:rsidRPr="00BD03BB">
        <w:rPr>
          <w:rFonts w:cs="Arial"/>
          <w:lang w:val="ru-RU"/>
        </w:rPr>
        <w:t xml:space="preserve">у отвореном поступку јавне набавке </w:t>
      </w:r>
      <w:r w:rsidR="002D6B31" w:rsidRPr="00BD03BB">
        <w:rPr>
          <w:rFonts w:cs="Arial"/>
          <w:lang w:val="ru-RU"/>
        </w:rPr>
        <w:t>ЈН</w:t>
      </w:r>
      <w:r w:rsidRPr="00BD03BB">
        <w:rPr>
          <w:rFonts w:cs="Arial"/>
          <w:lang w:val="ru-RU"/>
        </w:rPr>
        <w:t xml:space="preserve"> бр.</w:t>
      </w:r>
      <w:r w:rsidR="00E57B77" w:rsidRPr="00BD03BB">
        <w:rPr>
          <w:rFonts w:cs="Arial"/>
        </w:rPr>
        <w:t xml:space="preserve"> J</w:t>
      </w:r>
      <w:r w:rsidR="00E57B77" w:rsidRPr="00BD03BB">
        <w:rPr>
          <w:rFonts w:cs="Arial"/>
          <w:lang w:val="sr-Cyrl-RS"/>
        </w:rPr>
        <w:t>Н/3000/</w:t>
      </w:r>
      <w:r w:rsidR="00F14617">
        <w:rPr>
          <w:rFonts w:cs="Arial"/>
          <w:lang w:val="sr-Cyrl-RS"/>
        </w:rPr>
        <w:t>0704</w:t>
      </w:r>
      <w:r w:rsidR="00E57B77" w:rsidRPr="00BD03BB">
        <w:rPr>
          <w:rFonts w:cs="Arial"/>
          <w:lang w:val="sr-Cyrl-RS"/>
        </w:rPr>
        <w:t>/201</w:t>
      </w:r>
      <w:r w:rsidR="001640D3" w:rsidRPr="00BD03BB">
        <w:rPr>
          <w:rFonts w:cs="Arial"/>
          <w:lang w:val="sr-Cyrl-RS"/>
        </w:rPr>
        <w:t>8</w:t>
      </w:r>
      <w:r w:rsidR="00E57B77" w:rsidRPr="00BD03BB">
        <w:rPr>
          <w:rFonts w:cs="Arial"/>
          <w:lang w:val="sr-Cyrl-RS"/>
        </w:rPr>
        <w:t>(</w:t>
      </w:r>
      <w:r w:rsidR="00F14617">
        <w:rPr>
          <w:rFonts w:cs="Arial"/>
          <w:lang w:val="sr-Cyrl-RS"/>
        </w:rPr>
        <w:t>543</w:t>
      </w:r>
      <w:r w:rsidR="00E57B77" w:rsidRPr="00BD03BB">
        <w:rPr>
          <w:rFonts w:cs="Arial"/>
          <w:lang w:val="sr-Cyrl-RS"/>
        </w:rPr>
        <w:t>/201</w:t>
      </w:r>
      <w:r w:rsidR="001640D3" w:rsidRPr="00BD03BB">
        <w:rPr>
          <w:rFonts w:cs="Arial"/>
          <w:lang w:val="sr-Cyrl-RS"/>
        </w:rPr>
        <w:t>8</w:t>
      </w:r>
      <w:r w:rsidR="00E57B77" w:rsidRPr="00BD03BB">
        <w:rPr>
          <w:rFonts w:cs="Arial"/>
          <w:lang w:val="sr-Cyrl-RS"/>
        </w:rPr>
        <w:t>)</w:t>
      </w:r>
      <w:r w:rsidR="00BD03BB">
        <w:rPr>
          <w:rFonts w:cs="Arial"/>
          <w:lang w:val="sr-Cyrl-RS"/>
        </w:rPr>
        <w:t>,</w:t>
      </w:r>
      <w:r w:rsidR="00E57B77" w:rsidRPr="00BD03BB">
        <w:rPr>
          <w:rFonts w:cs="Arial"/>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w:t>
      </w:r>
      <w:proofErr w:type="gramStart"/>
      <w:r w:rsidRPr="00E47C2E">
        <w:rPr>
          <w:rFonts w:eastAsia="Arial Unicode MS" w:cs="Arial"/>
          <w:color w:val="000000"/>
          <w:kern w:val="1"/>
          <w:lang w:eastAsia="ar-SA"/>
        </w:rPr>
        <w:t>“ Београд</w:t>
      </w:r>
      <w:r w:rsidRPr="00E47C2E">
        <w:rPr>
          <w:rFonts w:cs="Arial"/>
          <w:lang w:val="ru-RU"/>
        </w:rPr>
        <w:t>по</w:t>
      </w:r>
      <w:proofErr w:type="gramEnd"/>
      <w:r w:rsidRPr="00E47C2E">
        <w:rPr>
          <w:rFonts w:cs="Arial"/>
          <w:lang w:val="ru-RU"/>
        </w:rPr>
        <w:t xml:space="preserve"> Позиву за подношење понуда објављеном на</w:t>
      </w:r>
      <w:r w:rsidR="003336A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F14617">
      <w:pP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B043D1" w:rsidRPr="004C011F" w:rsidRDefault="00B043D1" w:rsidP="00343A18">
      <w:pPr>
        <w:rPr>
          <w:rFonts w:cs="Arial"/>
          <w:lang w:val="sr-Cyrl-RS"/>
        </w:rPr>
      </w:pPr>
    </w:p>
    <w:p w:rsidR="00B043D1" w:rsidRPr="00E57B77"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88" w:name="_Toc442559928"/>
      <w:proofErr w:type="gramStart"/>
      <w:r w:rsidRPr="00E47C2E">
        <w:t xml:space="preserve">ОБРАЗАЦ </w:t>
      </w:r>
      <w:r w:rsidR="001E51F4">
        <w:rPr>
          <w:lang w:val="sr-Cyrl-RS"/>
        </w:rPr>
        <w:t>4</w:t>
      </w:r>
      <w:r w:rsidRPr="00E47C2E">
        <w:t>.</w:t>
      </w:r>
      <w:bookmarkEnd w:id="88"/>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89" w:name="_Toc442559929"/>
      <w:r w:rsidRPr="00E47C2E">
        <w:rPr>
          <w:rFonts w:cs="Arial"/>
          <w:b/>
          <w:lang w:val="ru-RU"/>
        </w:rPr>
        <w:t>И З Ј А В У</w:t>
      </w:r>
      <w:bookmarkEnd w:id="8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E57B77">
        <w:rPr>
          <w:rFonts w:cs="Arial"/>
          <w:lang w:val="sr-Cyrl-RS"/>
        </w:rPr>
        <w:t xml:space="preserve"> : </w:t>
      </w:r>
      <w:r w:rsidR="00F14617" w:rsidRPr="00F14617">
        <w:rPr>
          <w:rFonts w:cs="Arial"/>
          <w:b/>
          <w:bCs/>
          <w:lang w:val="sr-Cyrl-RS"/>
        </w:rPr>
        <w:t>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бл.А1-А6 ТЕНТ-А</w:t>
      </w:r>
      <w:r w:rsidR="003336AA">
        <w:rPr>
          <w:rFonts w:cs="Arial"/>
          <w:b/>
          <w:bCs/>
          <w:lang w:val="sr-Cyrl-RS"/>
        </w:rPr>
        <w:t xml:space="preserve"> </w:t>
      </w:r>
      <w:r w:rsidRPr="00BD03BB">
        <w:rPr>
          <w:rFonts w:cs="Arial"/>
        </w:rPr>
        <w:t xml:space="preserve">у </w:t>
      </w:r>
      <w:r w:rsidR="006825F2" w:rsidRPr="00BD03BB">
        <w:rPr>
          <w:rFonts w:cs="Arial"/>
        </w:rPr>
        <w:t xml:space="preserve">отвореном </w:t>
      </w:r>
      <w:r w:rsidRPr="00BD03BB">
        <w:rPr>
          <w:rFonts w:cs="Arial"/>
        </w:rPr>
        <w:t>поступку</w:t>
      </w:r>
      <w:r w:rsidR="003336AA">
        <w:rPr>
          <w:rFonts w:cs="Arial"/>
          <w:lang w:val="sr-Cyrl-RS"/>
        </w:rPr>
        <w:t xml:space="preserve"> </w:t>
      </w:r>
      <w:r w:rsidR="006825F2" w:rsidRPr="00BD03BB">
        <w:rPr>
          <w:rFonts w:cs="Arial"/>
          <w:lang w:val="ru-RU"/>
        </w:rPr>
        <w:t xml:space="preserve">јавне набавке </w:t>
      </w:r>
      <w:r w:rsidRPr="00BD03BB">
        <w:rPr>
          <w:rFonts w:cs="Arial"/>
          <w:lang w:val="ru-RU"/>
        </w:rPr>
        <w:t>ЈН бр.</w:t>
      </w:r>
      <w:r w:rsidR="00E57B77" w:rsidRPr="00BD03BB">
        <w:rPr>
          <w:rFonts w:cs="Arial"/>
        </w:rPr>
        <w:t xml:space="preserve"> J</w:t>
      </w:r>
      <w:r w:rsidR="00E57B77" w:rsidRPr="00BD03BB">
        <w:rPr>
          <w:rFonts w:cs="Arial"/>
          <w:lang w:val="sr-Cyrl-RS"/>
        </w:rPr>
        <w:t>Н/3000/</w:t>
      </w:r>
      <w:r w:rsidR="00F14617">
        <w:rPr>
          <w:rFonts w:cs="Arial"/>
          <w:lang w:val="sr-Cyrl-RS"/>
        </w:rPr>
        <w:t>0704</w:t>
      </w:r>
      <w:r w:rsidR="00E57B77" w:rsidRPr="00BD03BB">
        <w:rPr>
          <w:rFonts w:cs="Arial"/>
          <w:lang w:val="sr-Cyrl-RS"/>
        </w:rPr>
        <w:t>/201</w:t>
      </w:r>
      <w:r w:rsidR="001640D3" w:rsidRPr="00BD03BB">
        <w:rPr>
          <w:rFonts w:cs="Arial"/>
          <w:lang w:val="sr-Cyrl-RS"/>
        </w:rPr>
        <w:t>8</w:t>
      </w:r>
      <w:r w:rsidR="004B36BE">
        <w:rPr>
          <w:rFonts w:cs="Arial"/>
          <w:lang w:val="sr-Cyrl-RS"/>
        </w:rPr>
        <w:t xml:space="preserve"> </w:t>
      </w:r>
      <w:r w:rsidR="00E57B77" w:rsidRPr="00BD03BB">
        <w:rPr>
          <w:rFonts w:cs="Arial"/>
          <w:lang w:val="sr-Cyrl-RS"/>
        </w:rPr>
        <w:t>(</w:t>
      </w:r>
      <w:r w:rsidR="00F14617">
        <w:rPr>
          <w:rFonts w:cs="Arial"/>
          <w:lang w:val="sr-Cyrl-RS"/>
        </w:rPr>
        <w:t>543</w:t>
      </w:r>
      <w:r w:rsidR="00E57B77" w:rsidRPr="00BD03BB">
        <w:rPr>
          <w:rFonts w:cs="Arial"/>
          <w:lang w:val="sr-Cyrl-RS"/>
        </w:rPr>
        <w:t>/201</w:t>
      </w:r>
      <w:r w:rsidR="001640D3" w:rsidRPr="00BD03BB">
        <w:rPr>
          <w:rFonts w:cs="Arial"/>
          <w:lang w:val="sr-Cyrl-RS"/>
        </w:rPr>
        <w:t>8</w:t>
      </w:r>
      <w:proofErr w:type="gramStart"/>
      <w:r w:rsidR="00E57B77" w:rsidRPr="00BD03BB">
        <w:rPr>
          <w:rFonts w:cs="Arial"/>
          <w:lang w:val="sr-Cyrl-RS"/>
        </w:rPr>
        <w:t>)</w:t>
      </w:r>
      <w:r w:rsidR="00E57B77" w:rsidRPr="00E57B77">
        <w:rPr>
          <w:rFonts w:cs="Arial"/>
          <w:b/>
          <w:lang w:val="sr-Cyrl-RS"/>
        </w:rPr>
        <w:t xml:space="preserve"> </w:t>
      </w:r>
      <w:r w:rsidRPr="00E47C2E">
        <w:rPr>
          <w:rFonts w:cs="Arial"/>
          <w:lang w:val="ru-RU"/>
        </w:rPr>
        <w:t xml:space="preserve"> поштовали</w:t>
      </w:r>
      <w:proofErr w:type="gramEnd"/>
      <w:r w:rsidRPr="00E47C2E">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E57B77" w:rsidRDefault="00E57B77" w:rsidP="00E57B77">
      <w:pPr>
        <w:jc w:val="right"/>
        <w:outlineLvl w:val="1"/>
        <w:rPr>
          <w:rFonts w:cs="Arial"/>
          <w:b/>
          <w:lang w:val="sr-Cyrl-RS"/>
        </w:rPr>
      </w:pPr>
    </w:p>
    <w:p w:rsidR="003336AA" w:rsidRDefault="003336AA" w:rsidP="00F14617">
      <w:pPr>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t xml:space="preserve">ОБРАЗАЦ </w:t>
      </w:r>
      <w:r w:rsidRPr="00E57B77">
        <w:rPr>
          <w:rFonts w:cs="Arial"/>
          <w:b/>
          <w:lang w:val="sr-Cyrl-RS"/>
        </w:rPr>
        <w:t>5</w:t>
      </w:r>
    </w:p>
    <w:p w:rsidR="00E57B77" w:rsidRPr="00E57B77" w:rsidRDefault="00E57B77" w:rsidP="00E57B77">
      <w:pPr>
        <w:spacing w:before="0"/>
        <w:rPr>
          <w:rFonts w:cs="Arial"/>
        </w:rPr>
      </w:pPr>
    </w:p>
    <w:p w:rsidR="00E57B77" w:rsidRPr="00E57B77" w:rsidRDefault="00E57B77" w:rsidP="00E57B77">
      <w:pPr>
        <w:spacing w:before="0"/>
        <w:jc w:val="center"/>
        <w:rPr>
          <w:rFonts w:cs="Arial"/>
          <w:b/>
        </w:rPr>
      </w:pPr>
    </w:p>
    <w:p w:rsidR="00E57B77" w:rsidRPr="00E57B77" w:rsidRDefault="00E57B77" w:rsidP="00E57B77">
      <w:pPr>
        <w:spacing w:before="0"/>
        <w:jc w:val="center"/>
        <w:rPr>
          <w:rFonts w:cs="Arial"/>
          <w:b/>
        </w:rPr>
      </w:pPr>
      <w:r w:rsidRPr="00E57B77">
        <w:rPr>
          <w:rFonts w:cs="Arial"/>
          <w:b/>
        </w:rPr>
        <w:t>СПИСАК ИЗВРШЕНИХ УСЛУГА–СТРУЧНЕ РЕФЕРЕНЦЕ</w:t>
      </w:r>
    </w:p>
    <w:p w:rsidR="00E57B77" w:rsidRPr="00E57B77" w:rsidRDefault="00E57B77" w:rsidP="00E57B77">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E57B77" w:rsidRPr="00E57B77" w:rsidTr="00D843A9">
        <w:tc>
          <w:tcPr>
            <w:tcW w:w="213" w:type="pct"/>
            <w:shd w:val="clear" w:color="auto" w:fill="auto"/>
          </w:tcPr>
          <w:p w:rsidR="00E57B77" w:rsidRPr="00E57B77" w:rsidRDefault="00E57B77" w:rsidP="00E57B77">
            <w:pPr>
              <w:spacing w:before="0"/>
              <w:jc w:val="center"/>
              <w:rPr>
                <w:rFonts w:eastAsia="Calibri" w:cs="Arial"/>
                <w:b/>
                <w:bCs/>
                <w:iCs/>
              </w:rPr>
            </w:pPr>
          </w:p>
        </w:tc>
        <w:tc>
          <w:tcPr>
            <w:tcW w:w="951"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Референтни наручилац односно корисник услуга</w:t>
            </w:r>
          </w:p>
        </w:tc>
        <w:tc>
          <w:tcPr>
            <w:tcW w:w="908"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lang w:val="ru-RU"/>
              </w:rPr>
              <w:t>Лице за контакт</w:t>
            </w:r>
            <w:r w:rsidRPr="00E57B77">
              <w:rPr>
                <w:rFonts w:eastAsia="Calibri" w:cs="Arial"/>
                <w:bCs/>
                <w:iCs/>
              </w:rPr>
              <w:t xml:space="preserve"> и број телефона</w:t>
            </w:r>
          </w:p>
        </w:tc>
        <w:tc>
          <w:tcPr>
            <w:tcW w:w="92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rPr>
              <w:t>Број и датум закључења уговора</w:t>
            </w:r>
          </w:p>
        </w:tc>
        <w:tc>
          <w:tcPr>
            <w:tcW w:w="859" w:type="pct"/>
            <w:shd w:val="clear" w:color="auto" w:fill="auto"/>
            <w:vAlign w:val="center"/>
          </w:tcPr>
          <w:p w:rsidR="00E57B77" w:rsidRPr="00E57B77" w:rsidRDefault="00E57B77" w:rsidP="00E57B77">
            <w:pPr>
              <w:spacing w:before="0"/>
              <w:jc w:val="center"/>
              <w:rPr>
                <w:rFonts w:eastAsia="Calibri" w:cs="Arial"/>
                <w:bCs/>
                <w:iCs/>
                <w:lang w:val="sr-Cyrl-CS"/>
              </w:rPr>
            </w:pPr>
          </w:p>
          <w:p w:rsidR="00E57B77" w:rsidRPr="00E57B77" w:rsidRDefault="00E57B77" w:rsidP="00E57B77">
            <w:pPr>
              <w:spacing w:before="0"/>
              <w:jc w:val="center"/>
              <w:rPr>
                <w:rFonts w:eastAsia="Calibri" w:cs="Arial"/>
                <w:bCs/>
                <w:iCs/>
              </w:rPr>
            </w:pPr>
            <w:r w:rsidRPr="00E57B77">
              <w:rPr>
                <w:rFonts w:eastAsia="Calibri" w:cs="Arial"/>
                <w:bCs/>
                <w:iCs/>
                <w:lang w:val="sr-Cyrl-CS"/>
              </w:rPr>
              <w:t xml:space="preserve">Датум </w:t>
            </w:r>
            <w:r w:rsidRPr="00E57B77">
              <w:rPr>
                <w:rFonts w:eastAsia="Calibri" w:cs="Arial"/>
                <w:bCs/>
                <w:iCs/>
              </w:rPr>
              <w:t>реализације уговора</w:t>
            </w:r>
          </w:p>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Вредност извршених услуга без ПДВ</w:t>
            </w:r>
          </w:p>
          <w:p w:rsidR="00E57B77" w:rsidRPr="00E57B77" w:rsidRDefault="00E57B77" w:rsidP="00E57B77">
            <w:pPr>
              <w:spacing w:before="0"/>
              <w:jc w:val="center"/>
              <w:rPr>
                <w:rFonts w:eastAsia="Calibri" w:cs="Arial"/>
                <w:bCs/>
                <w:iCs/>
              </w:rPr>
            </w:pPr>
            <w:r w:rsidRPr="00E57B77">
              <w:rPr>
                <w:rFonts w:eastAsia="Calibri" w:cs="Arial"/>
                <w:bCs/>
                <w:iCs/>
              </w:rPr>
              <w:t>Дин/ЕUR</w:t>
            </w: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1.</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2.</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3.</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4.</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5.</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r w:rsidRPr="00E57B77">
              <w:rPr>
                <w:rFonts w:eastAsia="Calibri" w:cs="Arial"/>
                <w:b/>
                <w:bCs/>
                <w:iCs/>
              </w:rPr>
              <w:t>Укупна вредност</w:t>
            </w:r>
          </w:p>
          <w:p w:rsidR="00E57B77" w:rsidRPr="00E57B77" w:rsidRDefault="00E57B77" w:rsidP="00E57B77">
            <w:pPr>
              <w:spacing w:before="0"/>
              <w:jc w:val="center"/>
              <w:rPr>
                <w:rFonts w:eastAsia="Calibri" w:cs="Arial"/>
                <w:b/>
                <w:bCs/>
                <w:iCs/>
              </w:rPr>
            </w:pPr>
            <w:r w:rsidRPr="00E57B77">
              <w:rPr>
                <w:rFonts w:eastAsia="Calibri" w:cs="Arial"/>
                <w:b/>
                <w:bCs/>
                <w:iCs/>
              </w:rPr>
              <w:t>извршених услуга без</w:t>
            </w:r>
          </w:p>
          <w:p w:rsidR="00E57B77" w:rsidRPr="00E57B77" w:rsidRDefault="00E57B77" w:rsidP="00E57B77">
            <w:pPr>
              <w:spacing w:before="0"/>
              <w:jc w:val="center"/>
              <w:rPr>
                <w:rFonts w:eastAsia="Calibri" w:cs="Arial"/>
                <w:b/>
                <w:bCs/>
                <w:iCs/>
              </w:rPr>
            </w:pPr>
            <w:r w:rsidRPr="00E57B77">
              <w:rPr>
                <w:rFonts w:eastAsia="Calibri" w:cs="Arial"/>
                <w:b/>
                <w:bCs/>
                <w:iCs/>
              </w:rPr>
              <w:t>ПДВ</w:t>
            </w:r>
          </w:p>
          <w:p w:rsidR="00E57B77" w:rsidRPr="00E57B77" w:rsidRDefault="00E57B77" w:rsidP="00E57B77">
            <w:pPr>
              <w:spacing w:before="0"/>
              <w:rPr>
                <w:rFonts w:eastAsia="Calibri" w:cs="Arial"/>
                <w:b/>
                <w:bCs/>
                <w:iCs/>
              </w:rPr>
            </w:pPr>
            <w:r w:rsidRPr="00E57B77">
              <w:rPr>
                <w:rFonts w:eastAsia="Calibri" w:cs="Arial"/>
                <w:b/>
                <w:bCs/>
                <w:iCs/>
              </w:rPr>
              <w:t xml:space="preserve">     Дин/ЕUR</w:t>
            </w:r>
          </w:p>
        </w:tc>
        <w:tc>
          <w:tcPr>
            <w:tcW w:w="1145" w:type="pct"/>
          </w:tcPr>
          <w:p w:rsidR="00E57B77" w:rsidRPr="00E57B77" w:rsidRDefault="00E57B77" w:rsidP="00E57B77">
            <w:pPr>
              <w:spacing w:before="0"/>
              <w:ind w:left="720"/>
              <w:jc w:val="center"/>
              <w:rPr>
                <w:rFonts w:eastAsia="Calibri" w:cs="Arial"/>
                <w:b/>
                <w:bCs/>
                <w:iCs/>
              </w:rPr>
            </w:pPr>
          </w:p>
        </w:tc>
      </w:tr>
    </w:tbl>
    <w:p w:rsidR="00E57B77" w:rsidRPr="00E57B77" w:rsidRDefault="00E57B77" w:rsidP="00E57B7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П</w:t>
            </w:r>
            <w:r w:rsidRPr="00E57B77">
              <w:rPr>
                <w:rFonts w:cs="Arial"/>
              </w:rPr>
              <w:t>онуђач</w:t>
            </w:r>
            <w:r w:rsidRPr="00E57B77">
              <w:rPr>
                <w:rFonts w:cs="Arial"/>
                <w:lang w:val="ru-RU"/>
              </w:rPr>
              <w:t>:</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rPr>
          <w:rFonts w:eastAsia="Symbol" w:cs="Arial"/>
          <w:b/>
          <w:bCs/>
          <w:kern w:val="28"/>
        </w:rPr>
      </w:pPr>
      <w:r w:rsidRPr="00E57B77">
        <w:rPr>
          <w:rFonts w:eastAsia="Symbol" w:cs="Arial"/>
          <w:b/>
          <w:bCs/>
          <w:kern w:val="28"/>
        </w:rPr>
        <w:t xml:space="preserve">Напомена: </w:t>
      </w:r>
    </w:p>
    <w:p w:rsidR="00E57B77" w:rsidRPr="00E57B77" w:rsidRDefault="00E57B77" w:rsidP="00E57B77">
      <w:pPr>
        <w:rPr>
          <w:rFonts w:eastAsia="TimesNewRomanPS-BoldMT" w:cs="Arial"/>
          <w:lang w:val="sr-Cyrl-CS"/>
        </w:rPr>
      </w:pPr>
      <w:proofErr w:type="gramStart"/>
      <w:r w:rsidRPr="00E57B77">
        <w:rPr>
          <w:rFonts w:eastAsia="TimesNewRomanPS-BoldMT" w:cs="Arial"/>
        </w:rPr>
        <w:t xml:space="preserve">Уколико </w:t>
      </w:r>
      <w:r w:rsidRPr="00E57B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57B77">
        <w:rPr>
          <w:rFonts w:eastAsia="TimesNewRomanPS-BoldMT" w:cs="Arial"/>
        </w:rPr>
        <w:t>.</w:t>
      </w:r>
      <w:proofErr w:type="gramEnd"/>
    </w:p>
    <w:p w:rsidR="00E57B77" w:rsidRPr="00E57B77" w:rsidRDefault="00E57B77" w:rsidP="00E57B77">
      <w:pPr>
        <w:rPr>
          <w:rFonts w:cs="Arial"/>
          <w:lang w:val="sr-Cyrl-CS"/>
        </w:rPr>
      </w:pPr>
      <w:bookmarkStart w:id="90" w:name="_Toc442559941"/>
      <w:proofErr w:type="gramStart"/>
      <w:r w:rsidRPr="00E57B77">
        <w:rPr>
          <w:rFonts w:cs="Arial"/>
        </w:rPr>
        <w:t>Приликом подношења понуде овај образац копирати у потребном броју примерака.</w:t>
      </w:r>
      <w:proofErr w:type="gramEnd"/>
    </w:p>
    <w:p w:rsidR="00E57B77" w:rsidRPr="00E57B77" w:rsidRDefault="00E57B77" w:rsidP="00E57B77">
      <w:pPr>
        <w:rPr>
          <w:rFonts w:cs="Arial"/>
          <w:b/>
          <w:bCs/>
          <w:kern w:val="28"/>
          <w:lang w:eastAsia="ar-SA"/>
        </w:rPr>
      </w:pPr>
      <w:proofErr w:type="gramStart"/>
      <w:r w:rsidRPr="00E57B77">
        <w:rPr>
          <w:rFonts w:eastAsia="TimesNewRomanPS-BoldMT" w:cs="Arial"/>
        </w:rPr>
        <w:t>Понуђач који даје нетачне податке у погледу стручних референци, чини прекршај по члану 170.</w:t>
      </w:r>
      <w:proofErr w:type="gramEnd"/>
      <w:r w:rsidRPr="00E57B77">
        <w:rPr>
          <w:rFonts w:eastAsia="TimesNewRomanPS-BoldMT" w:cs="Arial"/>
        </w:rPr>
        <w:t xml:space="preserve"> </w:t>
      </w:r>
      <w:proofErr w:type="gramStart"/>
      <w:r w:rsidRPr="00E57B77">
        <w:rPr>
          <w:rFonts w:eastAsia="TimesNewRomanPS-BoldMT" w:cs="Arial"/>
        </w:rPr>
        <w:t>став</w:t>
      </w:r>
      <w:proofErr w:type="gramEnd"/>
      <w:r w:rsidRPr="00E57B77">
        <w:rPr>
          <w:rFonts w:eastAsia="TimesNewRomanPS-BoldMT" w:cs="Arial"/>
        </w:rPr>
        <w:t xml:space="preserve"> 1. </w:t>
      </w:r>
      <w:proofErr w:type="gramStart"/>
      <w:r w:rsidRPr="00E57B77">
        <w:rPr>
          <w:rFonts w:eastAsia="TimesNewRomanPS-BoldMT" w:cs="Arial"/>
        </w:rPr>
        <w:t>тачка</w:t>
      </w:r>
      <w:proofErr w:type="gramEnd"/>
      <w:r w:rsidRPr="00E57B77">
        <w:rPr>
          <w:rFonts w:eastAsia="TimesNewRomanPS-BoldMT" w:cs="Arial"/>
        </w:rPr>
        <w:t xml:space="preserve"> 3. </w:t>
      </w:r>
      <w:proofErr w:type="gramStart"/>
      <w:r w:rsidRPr="00E57B77">
        <w:rPr>
          <w:rFonts w:eastAsia="TimesNewRomanPS-BoldMT" w:cs="Arial"/>
        </w:rPr>
        <w:t>Закона о јавним набавкама.</w:t>
      </w:r>
      <w:proofErr w:type="gramEnd"/>
      <w:r w:rsidRPr="00E57B77">
        <w:rPr>
          <w:rFonts w:eastAsia="TimesNewRomanPS-BoldMT" w:cs="Arial"/>
        </w:rPr>
        <w:t xml:space="preserve"> </w:t>
      </w:r>
      <w:proofErr w:type="gramStart"/>
      <w:r w:rsidRPr="00E57B77">
        <w:rPr>
          <w:rFonts w:eastAsia="TimesNewRomanPS-BoldMT" w:cs="Arial"/>
        </w:rPr>
        <w:t>Давање неистинитих података у понуди је основ за негативну референцу у смислу члана 82.</w:t>
      </w:r>
      <w:proofErr w:type="gramEnd"/>
      <w:r w:rsidRPr="00E57B77">
        <w:rPr>
          <w:rFonts w:eastAsia="TimesNewRomanPS-BoldMT" w:cs="Arial"/>
        </w:rPr>
        <w:t xml:space="preserve"> </w:t>
      </w:r>
      <w:proofErr w:type="gramStart"/>
      <w:r w:rsidRPr="00E57B77">
        <w:rPr>
          <w:rFonts w:eastAsia="TimesNewRomanPS-BoldMT" w:cs="Arial"/>
        </w:rPr>
        <w:t>став</w:t>
      </w:r>
      <w:proofErr w:type="gramEnd"/>
      <w:r w:rsidRPr="00E57B77">
        <w:rPr>
          <w:rFonts w:eastAsia="TimesNewRomanPS-BoldMT" w:cs="Arial"/>
        </w:rPr>
        <w:t xml:space="preserve"> 1. </w:t>
      </w:r>
      <w:proofErr w:type="gramStart"/>
      <w:r w:rsidRPr="00E57B77">
        <w:rPr>
          <w:rFonts w:eastAsia="TimesNewRomanPS-BoldMT" w:cs="Arial"/>
        </w:rPr>
        <w:t>тачка</w:t>
      </w:r>
      <w:proofErr w:type="gramEnd"/>
      <w:r w:rsidRPr="00E57B77">
        <w:rPr>
          <w:rFonts w:eastAsia="TimesNewRomanPS-BoldMT" w:cs="Arial"/>
        </w:rPr>
        <w:t xml:space="preserve"> 3) Закона</w:t>
      </w:r>
    </w:p>
    <w:p w:rsidR="00E57B77" w:rsidRPr="00E57B77" w:rsidRDefault="00E57B77" w:rsidP="00E57B77">
      <w:pPr>
        <w:rPr>
          <w:rFonts w:cs="Arial"/>
        </w:rPr>
      </w:pPr>
    </w:p>
    <w:p w:rsidR="00E57B77" w:rsidRPr="00E57B77" w:rsidRDefault="00E57B77" w:rsidP="00E57B77">
      <w:pPr>
        <w:rPr>
          <w:rFonts w:cs="Arial"/>
        </w:rPr>
      </w:pPr>
    </w:p>
    <w:p w:rsidR="00E57B77" w:rsidRPr="00E57B77" w:rsidRDefault="00E57B77" w:rsidP="00E57B77">
      <w:pPr>
        <w:jc w:val="right"/>
        <w:outlineLvl w:val="1"/>
        <w:rPr>
          <w:rFonts w:cs="Arial"/>
          <w:b/>
          <w:lang w:val="sr-Cyrl-RS"/>
        </w:rPr>
      </w:pPr>
    </w:p>
    <w:p w:rsidR="00E57B77" w:rsidRPr="00E57B77" w:rsidRDefault="00E57B77" w:rsidP="00E57B77">
      <w:pPr>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t xml:space="preserve">ОБРАЗАЦ </w:t>
      </w:r>
      <w:bookmarkEnd w:id="90"/>
      <w:r w:rsidRPr="00E57B77">
        <w:rPr>
          <w:rFonts w:cs="Arial"/>
          <w:b/>
          <w:lang w:val="sr-Cyrl-RS"/>
        </w:rPr>
        <w:t>6</w:t>
      </w:r>
    </w:p>
    <w:p w:rsidR="00E57B77" w:rsidRPr="00E57B77" w:rsidRDefault="00E57B77" w:rsidP="00E57B77">
      <w:pPr>
        <w:jc w:val="center"/>
        <w:rPr>
          <w:rFonts w:cs="Arial"/>
          <w:b/>
        </w:rPr>
      </w:pPr>
      <w:r w:rsidRPr="00E57B77">
        <w:rPr>
          <w:rFonts w:cs="Arial"/>
          <w:b/>
        </w:rPr>
        <w:t>ПОТВРДА О РЕФЕРЕНТНИМ НАБАВКАМА</w:t>
      </w:r>
    </w:p>
    <w:p w:rsidR="00E57B77" w:rsidRPr="00E57B77" w:rsidRDefault="00E57B77" w:rsidP="00E57B77">
      <w:pPr>
        <w:jc w:val="center"/>
        <w:rPr>
          <w:rFonts w:cs="Arial"/>
        </w:rPr>
      </w:pPr>
    </w:p>
    <w:p w:rsidR="00E57B77" w:rsidRPr="00E57B77" w:rsidRDefault="00E57B77" w:rsidP="00E57B77">
      <w:pPr>
        <w:tabs>
          <w:tab w:val="left" w:pos="0"/>
          <w:tab w:val="left" w:pos="330"/>
          <w:tab w:val="left" w:pos="540"/>
        </w:tabs>
        <w:spacing w:before="0"/>
        <w:jc w:val="left"/>
        <w:rPr>
          <w:rFonts w:eastAsia="Calibri" w:cs="Arial"/>
        </w:rPr>
      </w:pPr>
      <w:r w:rsidRPr="00E57B77">
        <w:rPr>
          <w:rFonts w:eastAsia="Calibri" w:cs="Arial"/>
          <w:lang w:val="ru-RU"/>
        </w:rPr>
        <w:t xml:space="preserve">Наручилац односно корисник предметних услуга: </w:t>
      </w:r>
    </w:p>
    <w:p w:rsidR="00E57B77" w:rsidRPr="00E57B77" w:rsidRDefault="00E57B77" w:rsidP="00E57B77">
      <w:pPr>
        <w:tabs>
          <w:tab w:val="left" w:pos="0"/>
          <w:tab w:val="left" w:pos="330"/>
          <w:tab w:val="left" w:pos="540"/>
        </w:tabs>
        <w:spacing w:before="0"/>
        <w:ind w:left="6"/>
        <w:rPr>
          <w:rFonts w:eastAsia="Calibri" w:cs="Arial"/>
        </w:rPr>
      </w:pPr>
      <w:r w:rsidRPr="00E57B77">
        <w:rPr>
          <w:rFonts w:eastAsia="Calibri" w:cs="Arial"/>
        </w:rPr>
        <w:t xml:space="preserve">                                                  __________________________________________________________________</w:t>
      </w:r>
    </w:p>
    <w:p w:rsidR="00E57B77" w:rsidRPr="00E57B77" w:rsidRDefault="00E57B77" w:rsidP="00E57B77">
      <w:pPr>
        <w:tabs>
          <w:tab w:val="left" w:pos="0"/>
          <w:tab w:val="left" w:pos="330"/>
          <w:tab w:val="left" w:pos="540"/>
        </w:tabs>
        <w:spacing w:before="0"/>
        <w:ind w:left="6"/>
        <w:jc w:val="center"/>
        <w:rPr>
          <w:rFonts w:eastAsia="Calibri" w:cs="Arial"/>
        </w:rPr>
      </w:pPr>
      <w:r w:rsidRPr="00E57B77">
        <w:rPr>
          <w:rFonts w:cs="Arial"/>
          <w:bCs/>
          <w:kern w:val="28"/>
        </w:rPr>
        <w:t>(</w:t>
      </w:r>
      <w:proofErr w:type="gramStart"/>
      <w:r w:rsidRPr="00E57B77">
        <w:rPr>
          <w:rFonts w:cs="Arial"/>
          <w:bCs/>
          <w:kern w:val="28"/>
        </w:rPr>
        <w:t>назив</w:t>
      </w:r>
      <w:proofErr w:type="gramEnd"/>
      <w:r w:rsidRPr="00E57B77">
        <w:rPr>
          <w:rFonts w:cs="Arial"/>
          <w:bCs/>
          <w:kern w:val="28"/>
        </w:rPr>
        <w:t xml:space="preserve"> и седиште наручиоца)</w:t>
      </w:r>
    </w:p>
    <w:p w:rsidR="00E57B77" w:rsidRPr="00E57B77" w:rsidRDefault="00E57B77" w:rsidP="00E57B77">
      <w:pPr>
        <w:jc w:val="left"/>
        <w:rPr>
          <w:rFonts w:cs="Arial"/>
        </w:rPr>
      </w:pPr>
      <w:r w:rsidRPr="00E57B77">
        <w:rPr>
          <w:rFonts w:cs="Arial"/>
        </w:rPr>
        <w:t>Лице за контакт:      ___________________________________________________________________</w:t>
      </w:r>
    </w:p>
    <w:p w:rsidR="00E57B77" w:rsidRPr="00E57B77" w:rsidRDefault="00E57B77" w:rsidP="00E57B77">
      <w:pPr>
        <w:jc w:val="center"/>
        <w:rPr>
          <w:rFonts w:cs="Arial"/>
        </w:rPr>
      </w:pPr>
      <w:r w:rsidRPr="00E57B77">
        <w:rPr>
          <w:rFonts w:cs="Arial"/>
        </w:rPr>
        <w:t>(</w:t>
      </w:r>
      <w:proofErr w:type="gramStart"/>
      <w:r w:rsidRPr="00E57B77">
        <w:rPr>
          <w:rFonts w:cs="Arial"/>
        </w:rPr>
        <w:t>име</w:t>
      </w:r>
      <w:proofErr w:type="gramEnd"/>
      <w:r w:rsidRPr="00E57B77">
        <w:rPr>
          <w:rFonts w:cs="Arial"/>
        </w:rPr>
        <w:t>, презиме,  контакт телефон)</w:t>
      </w:r>
    </w:p>
    <w:p w:rsidR="00E57B77" w:rsidRPr="00E57B77" w:rsidRDefault="00E57B77" w:rsidP="00E57B77">
      <w:pPr>
        <w:jc w:val="left"/>
        <w:rPr>
          <w:rFonts w:cs="Arial"/>
        </w:rPr>
      </w:pPr>
      <w:r w:rsidRPr="00E57B77">
        <w:rPr>
          <w:rFonts w:cs="Arial"/>
        </w:rPr>
        <w:t>Овим путем потврђујем да је __________________________________________________________________</w:t>
      </w:r>
    </w:p>
    <w:p w:rsidR="00E57B77" w:rsidRPr="00E57B77" w:rsidRDefault="00E57B77" w:rsidP="00E57B77">
      <w:pPr>
        <w:jc w:val="center"/>
        <w:rPr>
          <w:rFonts w:cs="Arial"/>
        </w:rPr>
      </w:pPr>
      <w:r w:rsidRPr="00E57B77">
        <w:rPr>
          <w:rFonts w:cs="Arial"/>
        </w:rPr>
        <w:t>(</w:t>
      </w:r>
      <w:proofErr w:type="gramStart"/>
      <w:r w:rsidRPr="00E57B77">
        <w:rPr>
          <w:rFonts w:cs="Arial"/>
        </w:rPr>
        <w:t>навести</w:t>
      </w:r>
      <w:proofErr w:type="gramEnd"/>
      <w:r w:rsidRPr="00E57B77">
        <w:rPr>
          <w:rFonts w:cs="Arial"/>
        </w:rPr>
        <w:t xml:space="preserve"> назив седиште  понуђача)</w:t>
      </w:r>
    </w:p>
    <w:p w:rsidR="00E57B77" w:rsidRPr="00E57B77" w:rsidRDefault="00E57B77" w:rsidP="00E57B77">
      <w:pPr>
        <w:rPr>
          <w:rFonts w:cs="Arial"/>
        </w:rPr>
      </w:pPr>
      <w:proofErr w:type="gramStart"/>
      <w:r w:rsidRPr="00E57B77">
        <w:rPr>
          <w:rFonts w:cs="Arial"/>
        </w:rPr>
        <w:t>за</w:t>
      </w:r>
      <w:proofErr w:type="gramEnd"/>
      <w:r w:rsidRPr="00E57B77">
        <w:rPr>
          <w:rFonts w:cs="Arial"/>
        </w:rPr>
        <w:t xml:space="preserve"> наше потребе извршио: </w:t>
      </w:r>
    </w:p>
    <w:p w:rsidR="00E57B77" w:rsidRPr="00E57B77" w:rsidRDefault="00E57B77" w:rsidP="00E57B77">
      <w:pPr>
        <w:rPr>
          <w:rFonts w:cs="Arial"/>
        </w:rPr>
      </w:pPr>
      <w:r w:rsidRPr="00E57B77">
        <w:rPr>
          <w:rFonts w:cs="Arial"/>
        </w:rPr>
        <w:t>__________________________________________________________________</w:t>
      </w:r>
    </w:p>
    <w:p w:rsidR="00E57B77" w:rsidRPr="00E57B77" w:rsidRDefault="00E57B77" w:rsidP="00E57B77">
      <w:pPr>
        <w:rPr>
          <w:rFonts w:cs="Arial"/>
        </w:rPr>
      </w:pPr>
      <w:r w:rsidRPr="00E57B77">
        <w:rPr>
          <w:rFonts w:cs="Arial"/>
        </w:rPr>
        <w:t xml:space="preserve">                                                  (</w:t>
      </w:r>
      <w:proofErr w:type="gramStart"/>
      <w:r w:rsidRPr="00E57B77">
        <w:rPr>
          <w:rFonts w:cs="Arial"/>
        </w:rPr>
        <w:t>навести</w:t>
      </w:r>
      <w:proofErr w:type="gramEnd"/>
      <w:r w:rsidRPr="00E57B77">
        <w:rPr>
          <w:rFonts w:cs="Arial"/>
        </w:rPr>
        <w:t xml:space="preserve">) </w:t>
      </w:r>
    </w:p>
    <w:p w:rsidR="00E57B77" w:rsidRPr="00E57B77" w:rsidRDefault="00E57B77" w:rsidP="00E57B77">
      <w:pPr>
        <w:rPr>
          <w:rFonts w:cs="Arial"/>
        </w:rPr>
      </w:pPr>
      <w:proofErr w:type="gramStart"/>
      <w:r w:rsidRPr="00E57B77">
        <w:rPr>
          <w:rFonts w:cs="Arial"/>
        </w:rPr>
        <w:t>у</w:t>
      </w:r>
      <w:proofErr w:type="gramEnd"/>
      <w:r w:rsidRPr="00E57B77">
        <w:rPr>
          <w:rFonts w:cs="Arial"/>
        </w:rPr>
        <w:t xml:space="preserve"> уговореном року, обиму и квалитету и да у гарантном року</w:t>
      </w:r>
      <w:r w:rsidR="00FB67E6">
        <w:rPr>
          <w:rFonts w:cs="Arial"/>
          <w:lang w:val="sr-Cyrl-RS"/>
        </w:rPr>
        <w:t xml:space="preserve"> до дана издавања ове потврде</w:t>
      </w:r>
      <w:r w:rsidRPr="00E57B77">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57B77" w:rsidRPr="00E57B77" w:rsidTr="00D843A9">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E57B77" w:rsidRPr="00E57B77" w:rsidRDefault="00E57B77" w:rsidP="00E57B77">
            <w:pPr>
              <w:jc w:val="center"/>
              <w:rPr>
                <w:rFonts w:eastAsia="Calibri" w:cs="Arial"/>
              </w:rPr>
            </w:pPr>
            <w:r w:rsidRPr="00E57B7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извршених услуга без ПДВ</w:t>
            </w:r>
          </w:p>
          <w:p w:rsidR="00E57B77" w:rsidRPr="00E57B77" w:rsidRDefault="00E57B77" w:rsidP="00E57B77">
            <w:pPr>
              <w:jc w:val="center"/>
              <w:rPr>
                <w:rFonts w:eastAsia="Calibri" w:cs="Arial"/>
              </w:rPr>
            </w:pPr>
            <w:r w:rsidRPr="00E57B77">
              <w:rPr>
                <w:rFonts w:eastAsia="Calibri" w:cs="Arial"/>
              </w:rPr>
              <w:t>Дин/EUR</w:t>
            </w: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bl>
    <w:p w:rsidR="00E57B77" w:rsidRPr="00E57B77" w:rsidRDefault="00E57B77" w:rsidP="00E57B77">
      <w:pPr>
        <w:rPr>
          <w:rFonts w:eastAsia="TimesNewRomanPS-BoldMT" w:cs="Arial"/>
          <w:b/>
          <w:bCs/>
          <w:iCs/>
        </w:rPr>
      </w:pPr>
      <w:r w:rsidRPr="00E57B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Наручилац/корисник услуга:</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tabs>
          <w:tab w:val="left" w:pos="4999"/>
        </w:tabs>
        <w:spacing w:before="0"/>
        <w:rPr>
          <w:rFonts w:eastAsia="TimesNewRomanPS-BoldMT" w:cs="Arial"/>
          <w:b/>
          <w:bCs/>
          <w:iCs/>
        </w:rPr>
      </w:pPr>
    </w:p>
    <w:p w:rsidR="00E57B77" w:rsidRPr="00E57B77" w:rsidRDefault="00E57B77" w:rsidP="00E57B77">
      <w:pPr>
        <w:rPr>
          <w:rFonts w:cs="Arial"/>
          <w:b/>
        </w:rPr>
      </w:pPr>
      <w:r w:rsidRPr="00E57B77">
        <w:rPr>
          <w:rFonts w:cs="Arial"/>
          <w:b/>
        </w:rPr>
        <w:t>НАПОМЕНА:</w:t>
      </w:r>
    </w:p>
    <w:p w:rsidR="00E57B77" w:rsidRPr="00E57B77" w:rsidRDefault="00E57B77" w:rsidP="00FB67E6">
      <w:pPr>
        <w:rPr>
          <w:rFonts w:cs="Arial"/>
        </w:rPr>
      </w:pPr>
      <w:proofErr w:type="gramStart"/>
      <w:r w:rsidRPr="00E57B77">
        <w:rPr>
          <w:rFonts w:cs="Arial"/>
        </w:rPr>
        <w:t>Приликом подношења понуде овај образац копирати у потребном броју примерака.</w:t>
      </w:r>
      <w:proofErr w:type="gramEnd"/>
    </w:p>
    <w:p w:rsidR="00E57B77" w:rsidRPr="00E57B77" w:rsidRDefault="00E57B77" w:rsidP="00FB67E6">
      <w:pPr>
        <w:spacing w:before="0"/>
        <w:rPr>
          <w:rFonts w:cs="Arial"/>
        </w:rPr>
      </w:pPr>
      <w:proofErr w:type="gramStart"/>
      <w:r w:rsidRPr="00E57B77">
        <w:rPr>
          <w:rFonts w:cs="Arial"/>
        </w:rPr>
        <w:t>Понуђач који даје нетачне податке у погледу стручних референци, чини прекршај по члану 170.</w:t>
      </w:r>
      <w:proofErr w:type="gramEnd"/>
      <w:r w:rsidRPr="00E57B77">
        <w:rPr>
          <w:rFonts w:cs="Arial"/>
        </w:rPr>
        <w:t xml:space="preserve"> </w:t>
      </w:r>
      <w:proofErr w:type="gramStart"/>
      <w:r w:rsidRPr="00E57B77">
        <w:rPr>
          <w:rFonts w:cs="Arial"/>
        </w:rPr>
        <w:t>став</w:t>
      </w:r>
      <w:proofErr w:type="gramEnd"/>
      <w:r w:rsidRPr="00E57B77">
        <w:rPr>
          <w:rFonts w:cs="Arial"/>
        </w:rPr>
        <w:t xml:space="preserve"> 1. </w:t>
      </w:r>
      <w:proofErr w:type="gramStart"/>
      <w:r w:rsidRPr="00E57B77">
        <w:rPr>
          <w:rFonts w:cs="Arial"/>
        </w:rPr>
        <w:t>тачка</w:t>
      </w:r>
      <w:proofErr w:type="gramEnd"/>
      <w:r w:rsidRPr="00E57B77">
        <w:rPr>
          <w:rFonts w:cs="Arial"/>
        </w:rPr>
        <w:t xml:space="preserve"> 3. </w:t>
      </w:r>
      <w:proofErr w:type="gramStart"/>
      <w:r w:rsidRPr="00E57B77">
        <w:rPr>
          <w:rFonts w:cs="Arial"/>
        </w:rPr>
        <w:t>Закона о јавним набавкама.</w:t>
      </w:r>
      <w:proofErr w:type="gramEnd"/>
      <w:r w:rsidRPr="00E57B77">
        <w:rPr>
          <w:rFonts w:cs="Arial"/>
        </w:rPr>
        <w:t xml:space="preserve"> </w:t>
      </w:r>
      <w:proofErr w:type="gramStart"/>
      <w:r w:rsidRPr="00E57B77">
        <w:rPr>
          <w:rFonts w:cs="Arial"/>
        </w:rPr>
        <w:t>Давање неистинитих података у понуди је основ за негативну референцу у смислу члана 82.</w:t>
      </w:r>
      <w:proofErr w:type="gramEnd"/>
      <w:r w:rsidRPr="00E57B77">
        <w:rPr>
          <w:rFonts w:cs="Arial"/>
        </w:rPr>
        <w:t xml:space="preserve"> </w:t>
      </w:r>
      <w:proofErr w:type="gramStart"/>
      <w:r w:rsidRPr="00E57B77">
        <w:rPr>
          <w:rFonts w:cs="Arial"/>
        </w:rPr>
        <w:t>став</w:t>
      </w:r>
      <w:proofErr w:type="gramEnd"/>
      <w:r w:rsidRPr="00E57B77">
        <w:rPr>
          <w:rFonts w:cs="Arial"/>
        </w:rPr>
        <w:t xml:space="preserve"> 1. </w:t>
      </w:r>
      <w:proofErr w:type="gramStart"/>
      <w:r w:rsidRPr="00E57B77">
        <w:rPr>
          <w:rFonts w:cs="Arial"/>
        </w:rPr>
        <w:t>тачка</w:t>
      </w:r>
      <w:proofErr w:type="gramEnd"/>
      <w:r w:rsidRPr="00E57B77">
        <w:rPr>
          <w:rFonts w:cs="Arial"/>
        </w:rPr>
        <w:t xml:space="preserve"> 3) Закона</w:t>
      </w:r>
    </w:p>
    <w:p w:rsidR="00E57B77" w:rsidRPr="00E57B77" w:rsidRDefault="00E57B77" w:rsidP="00FB67E6">
      <w:pPr>
        <w:rPr>
          <w:rFonts w:cs="Arial"/>
          <w:lang w:val="sr-Cyrl-CS"/>
        </w:rPr>
      </w:pPr>
    </w:p>
    <w:p w:rsidR="00E57B77" w:rsidRPr="00F14617" w:rsidRDefault="00E57B77" w:rsidP="00FB67E6">
      <w:pPr>
        <w:outlineLvl w:val="1"/>
        <w:rPr>
          <w:rFonts w:cs="Arial"/>
          <w:lang w:val="sr-Cyrl-RS"/>
        </w:rPr>
      </w:pPr>
      <w:proofErr w:type="gramStart"/>
      <w:r w:rsidRPr="00F14617">
        <w:rPr>
          <w:rFonts w:cs="Arial"/>
        </w:rPr>
        <w:t>Уколико је референтни уговор закључен у страној валути, у поступку стручне оцене понуда наручилац ће извршити прерачун (</w:t>
      </w:r>
      <w:r w:rsidRPr="00F14617">
        <w:rPr>
          <w:rFonts w:eastAsia="Calibri" w:cs="Arial"/>
        </w:rPr>
        <w:t xml:space="preserve">вредности </w:t>
      </w:r>
      <w:r w:rsidRPr="00F14617">
        <w:rPr>
          <w:rFonts w:eastAsia="Calibri" w:cs="Arial"/>
          <w:lang w:val="sr-Cyrl-RS"/>
        </w:rPr>
        <w:t>извршених услуга</w:t>
      </w:r>
      <w:r w:rsidRPr="00F14617">
        <w:rPr>
          <w:rFonts w:eastAsia="Calibri" w:cs="Arial"/>
        </w:rPr>
        <w:t>)</w:t>
      </w:r>
      <w:r w:rsidRPr="00F14617">
        <w:rPr>
          <w:rFonts w:cs="Arial"/>
        </w:rPr>
        <w:t xml:space="preserve"> у динаре по средњем курсу Народне Банке Србије на дан закључења референтног уговора.</w:t>
      </w:r>
      <w:proofErr w:type="gramEnd"/>
    </w:p>
    <w:p w:rsidR="0042687E" w:rsidRPr="00E47C2E" w:rsidRDefault="0042687E" w:rsidP="00781B02">
      <w:pPr>
        <w:rPr>
          <w:rFonts w:cs="Arial"/>
        </w:rPr>
      </w:pPr>
    </w:p>
    <w:p w:rsidR="007E7BB8" w:rsidRPr="001E51F4" w:rsidRDefault="007E7BB8" w:rsidP="001E51F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E57B77">
        <w:rPr>
          <w:rFonts w:cs="Arial"/>
          <w:lang w:val="ru-RU"/>
        </w:rPr>
        <w:t>68/15), члана 2</w:t>
      </w:r>
      <w:r w:rsidR="002D53B1">
        <w:rPr>
          <w:rFonts w:cs="Arial"/>
          <w:lang w:val="ru-RU"/>
        </w:rPr>
        <w:t>.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3336AA" w:rsidRPr="003336AA" w:rsidRDefault="003336AA" w:rsidP="00AD1279">
      <w:pPr>
        <w:spacing w:before="0"/>
        <w:rPr>
          <w:rFonts w:cs="Arial"/>
          <w:color w:val="00B0F0"/>
          <w:lang w:val="sr-Cyrl-RS"/>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w:t>
      </w:r>
      <w:proofErr w:type="gramStart"/>
      <w:r w:rsidRPr="0008267A">
        <w:rPr>
          <w:rFonts w:cs="Arial"/>
        </w:rPr>
        <w:t>пра</w:t>
      </w:r>
      <w:r w:rsidR="00212A5F" w:rsidRPr="0008267A">
        <w:rPr>
          <w:rFonts w:cs="Arial"/>
        </w:rPr>
        <w:t>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w:t>
      </w:r>
      <w:proofErr w:type="gramStart"/>
      <w:r w:rsidR="00212A5F" w:rsidRPr="0008267A">
        <w:rPr>
          <w:rFonts w:cs="Arial"/>
        </w:rPr>
        <w:t>правног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proofErr w:type="gramStart"/>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proofErr w:type="gramEnd"/>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8267A">
        <w:rPr>
          <w:rFonts w:cs="Arial"/>
        </w:rPr>
        <w:t>бр.,</w:t>
      </w:r>
      <w:proofErr w:type="gramEnd"/>
      <w:r w:rsidRPr="0008267A">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 xml:space="preserve">Б) Да су </w:t>
      </w:r>
      <w:proofErr w:type="gramStart"/>
      <w:r w:rsidRPr="0008267A">
        <w:rPr>
          <w:rFonts w:cs="Arial"/>
        </w:rPr>
        <w:t>услуга</w:t>
      </w:r>
      <w:r w:rsidR="00212A5F" w:rsidRPr="0008267A">
        <w:rPr>
          <w:rFonts w:cs="Arial"/>
        </w:rPr>
        <w:t>(</w:t>
      </w:r>
      <w:proofErr w:type="gramEnd"/>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proofErr w:type="gramStart"/>
      <w:r w:rsidRPr="0008267A">
        <w:rPr>
          <w:rFonts w:cs="Arial"/>
        </w:rPr>
        <w:t>-</w:t>
      </w:r>
      <w:r w:rsidR="00AD1279" w:rsidRPr="0008267A">
        <w:rPr>
          <w:rFonts w:cs="Arial"/>
        </w:rPr>
        <w:t>Сви добављачи биће дужни да уз фактуру доставе и обострано потписани Записник.</w:t>
      </w:r>
      <w:proofErr w:type="gramEnd"/>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9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662CE8" w:rsidRDefault="00B16DCF" w:rsidP="007C646E">
      <w:pPr>
        <w:pStyle w:val="KDPodnaslov1"/>
        <w:spacing w:before="0"/>
        <w:ind w:left="360"/>
        <w:jc w:val="center"/>
        <w:rPr>
          <w:rFonts w:cs="Arial"/>
          <w:lang w:val="sr-Cyrl-RS"/>
        </w:rPr>
        <w:sectPr w:rsidR="00B16DCF" w:rsidRPr="00662CE8"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91"/>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Јавно предузеће „Електроприв</w:t>
      </w:r>
      <w:r w:rsidR="003127E8">
        <w:rPr>
          <w:rFonts w:cs="Arial"/>
        </w:rPr>
        <w:t>реда Србије</w:t>
      </w:r>
      <w:proofErr w:type="gramStart"/>
      <w:r w:rsidR="003127E8">
        <w:rPr>
          <w:rFonts w:cs="Arial"/>
        </w:rPr>
        <w:t>“ из</w:t>
      </w:r>
      <w:proofErr w:type="gramEnd"/>
      <w:r w:rsidR="003127E8">
        <w:rPr>
          <w:rFonts w:cs="Arial"/>
        </w:rPr>
        <w:t xml:space="preserve"> Београда, Улица</w:t>
      </w:r>
      <w:r w:rsidR="003127E8">
        <w:rPr>
          <w:rFonts w:cs="Arial"/>
          <w:lang w:val="sr-Cyrl-RS"/>
        </w:rPr>
        <w:t xml:space="preserve"> Балканска</w:t>
      </w:r>
      <w:r w:rsidR="003127E8">
        <w:rPr>
          <w:rFonts w:cs="Arial"/>
        </w:rPr>
        <w:t xml:space="preserve"> бр. </w:t>
      </w:r>
      <w:r w:rsidR="003127E8">
        <w:rPr>
          <w:rFonts w:cs="Arial"/>
          <w:lang w:val="sr-Cyrl-RS"/>
        </w:rPr>
        <w:t>13</w:t>
      </w:r>
      <w:r>
        <w:rPr>
          <w:rFonts w:cs="Arial"/>
        </w:rPr>
        <w:t>,</w:t>
      </w:r>
      <w:r w:rsidR="003127E8">
        <w:rPr>
          <w:rFonts w:cs="Arial"/>
          <w:lang w:val="sr-Cyrl-RS"/>
        </w:rPr>
        <w:t xml:space="preserve"> </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A936D1">
      <w:pPr>
        <w:pStyle w:val="ListParagraph"/>
        <w:numPr>
          <w:ilvl w:val="0"/>
          <w:numId w:val="7"/>
        </w:numPr>
        <w:spacing w:before="0" w:after="0" w:line="240" w:lineRule="auto"/>
        <w:ind w:left="0" w:firstLine="0"/>
        <w:rPr>
          <w:rFonts w:ascii="Arial" w:hAnsi="Arial" w:cs="Arial"/>
        </w:rPr>
      </w:pPr>
      <w:r w:rsidRPr="0008267A">
        <w:rPr>
          <w:rFonts w:ascii="Arial" w:hAnsi="Arial" w:cs="Arial"/>
        </w:rPr>
        <w:t xml:space="preserve">_________________ </w:t>
      </w:r>
      <w:proofErr w:type="gramStart"/>
      <w:r w:rsidRPr="0008267A">
        <w:rPr>
          <w:rFonts w:ascii="Arial" w:hAnsi="Arial" w:cs="Arial"/>
        </w:rPr>
        <w:t>из</w:t>
      </w:r>
      <w:proofErr w:type="gramEnd"/>
      <w:r w:rsidRPr="0008267A">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w:t>
      </w:r>
      <w:proofErr w:type="gramStart"/>
      <w:r w:rsidRPr="0008267A">
        <w:rPr>
          <w:rFonts w:eastAsia="Calibri" w:cs="Arial"/>
        </w:rPr>
        <w:t>)_</w:t>
      </w:r>
      <w:proofErr w:type="gramEnd"/>
      <w:r w:rsidRPr="0008267A">
        <w:rPr>
          <w:rFonts w:eastAsia="Calibri" w:cs="Arial"/>
        </w:rPr>
        <w:t>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r w:rsidRPr="0008267A">
        <w:rPr>
          <w:rFonts w:cs="Arial"/>
        </w:rPr>
        <w:t>текући рачун ____________</w:t>
      </w:r>
      <w:proofErr w:type="gramStart"/>
      <w:r w:rsidRPr="0008267A">
        <w:rPr>
          <w:rFonts w:cs="Arial"/>
        </w:rPr>
        <w:t>,банка</w:t>
      </w:r>
      <w:proofErr w:type="gramEnd"/>
      <w:r w:rsidRPr="0008267A">
        <w:rPr>
          <w:rFonts w:cs="Arial"/>
        </w:rPr>
        <w:t xml:space="preserve">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w:t>
      </w:r>
      <w:proofErr w:type="gramStart"/>
      <w:r w:rsidRPr="0008267A">
        <w:rPr>
          <w:rFonts w:cs="Arial"/>
        </w:rPr>
        <w:t>у</w:t>
      </w:r>
      <w:proofErr w:type="gramEnd"/>
      <w:r w:rsidRPr="0008267A">
        <w:rPr>
          <w:rFonts w:cs="Arial"/>
        </w:rPr>
        <w:t xml:space="preserve">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w:t>
      </w:r>
      <w:proofErr w:type="gramStart"/>
      <w:r w:rsidRPr="0008267A">
        <w:rPr>
          <w:rFonts w:eastAsia="Calibri" w:cs="Arial"/>
        </w:rPr>
        <w:t>)_</w:t>
      </w:r>
      <w:proofErr w:type="gramEnd"/>
      <w:r w:rsidRPr="0008267A">
        <w:rPr>
          <w:rFonts w:eastAsia="Calibri" w:cs="Arial"/>
        </w:rPr>
        <w:t>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p>
    <w:p w:rsidR="00B16DCF" w:rsidRPr="0008267A" w:rsidRDefault="00B16DCF" w:rsidP="00B16DCF">
      <w:pPr>
        <w:spacing w:before="0"/>
        <w:rPr>
          <w:rFonts w:eastAsia="Calibri" w:cs="Arial"/>
        </w:rPr>
      </w:pPr>
      <w:proofErr w:type="gramStart"/>
      <w:r w:rsidRPr="0008267A">
        <w:rPr>
          <w:rFonts w:cs="Arial"/>
        </w:rPr>
        <w:t>текући</w:t>
      </w:r>
      <w:proofErr w:type="gramEnd"/>
      <w:r w:rsidRPr="0008267A">
        <w:rPr>
          <w:rFonts w:cs="Arial"/>
        </w:rPr>
        <w:t xml:space="preserve">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w:t>
      </w:r>
      <w:proofErr w:type="gramStart"/>
      <w:r w:rsidRPr="0008267A">
        <w:rPr>
          <w:rFonts w:cs="Arial"/>
        </w:rPr>
        <w:t>у</w:t>
      </w:r>
      <w:proofErr w:type="gramEnd"/>
      <w:r w:rsidRPr="0008267A">
        <w:rPr>
          <w:rFonts w:cs="Arial"/>
        </w:rPr>
        <w:t xml:space="preserve">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proofErr w:type="gramStart"/>
      <w:r w:rsidRPr="0008267A">
        <w:rPr>
          <w:rFonts w:cs="Arial"/>
        </w:rPr>
        <w:t>закључиле</w:t>
      </w:r>
      <w:proofErr w:type="gramEnd"/>
      <w:r w:rsidRPr="0008267A">
        <w:rPr>
          <w:rFonts w:cs="Arial"/>
        </w:rPr>
        <w:t xml:space="preserve">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3336AA" w:rsidRPr="003336AA" w:rsidRDefault="003336AA" w:rsidP="003336AA">
      <w:pPr>
        <w:tabs>
          <w:tab w:val="left" w:pos="567"/>
        </w:tabs>
        <w:spacing w:before="0"/>
        <w:jc w:val="center"/>
        <w:rPr>
          <w:rFonts w:cs="Arial"/>
          <w:b/>
        </w:rPr>
      </w:pPr>
      <w:r w:rsidRPr="003336AA">
        <w:rPr>
          <w:rFonts w:cs="Arial"/>
          <w:b/>
        </w:rPr>
        <w:lastRenderedPageBreak/>
        <w:t>УГОВОР О ПРУЖАЊУ УСЛУГЕ</w:t>
      </w:r>
    </w:p>
    <w:p w:rsidR="003336AA" w:rsidRPr="003336AA" w:rsidRDefault="003336AA" w:rsidP="003336AA">
      <w:pPr>
        <w:tabs>
          <w:tab w:val="left" w:pos="567"/>
        </w:tabs>
        <w:spacing w:before="0"/>
        <w:rPr>
          <w:rFonts w:cs="Arial"/>
        </w:rPr>
      </w:pPr>
    </w:p>
    <w:p w:rsidR="003336AA" w:rsidRPr="003336AA" w:rsidRDefault="003336AA" w:rsidP="003336AA">
      <w:pPr>
        <w:tabs>
          <w:tab w:val="left" w:pos="567"/>
        </w:tabs>
        <w:spacing w:before="0"/>
        <w:jc w:val="left"/>
        <w:rPr>
          <w:rFonts w:cs="Arial"/>
          <w:b/>
        </w:rPr>
      </w:pPr>
      <w:r w:rsidRPr="003336AA">
        <w:rPr>
          <w:rFonts w:cs="Arial"/>
          <w:b/>
        </w:rPr>
        <w:t>УВОДНЕ ОДРЕДБЕ</w:t>
      </w:r>
    </w:p>
    <w:p w:rsidR="003336AA" w:rsidRPr="003336AA" w:rsidRDefault="003336AA" w:rsidP="003336AA">
      <w:pPr>
        <w:tabs>
          <w:tab w:val="left" w:pos="567"/>
        </w:tabs>
        <w:spacing w:before="0"/>
        <w:rPr>
          <w:rFonts w:cs="Arial"/>
        </w:rPr>
      </w:pPr>
    </w:p>
    <w:p w:rsidR="003336AA" w:rsidRPr="003336AA" w:rsidRDefault="003336AA" w:rsidP="003336AA">
      <w:pPr>
        <w:tabs>
          <w:tab w:val="left" w:pos="567"/>
        </w:tabs>
        <w:spacing w:before="0"/>
        <w:rPr>
          <w:rFonts w:cs="Arial"/>
        </w:rPr>
      </w:pPr>
      <w:r w:rsidRPr="003336AA">
        <w:rPr>
          <w:rFonts w:cs="Arial"/>
        </w:rPr>
        <w:t>Уговорне стране констатују:</w:t>
      </w:r>
    </w:p>
    <w:p w:rsidR="003336AA" w:rsidRPr="003336AA" w:rsidRDefault="003336AA" w:rsidP="00A936D1">
      <w:pPr>
        <w:numPr>
          <w:ilvl w:val="0"/>
          <w:numId w:val="25"/>
        </w:numPr>
        <w:tabs>
          <w:tab w:val="left" w:pos="567"/>
        </w:tabs>
        <w:spacing w:before="0"/>
        <w:ind w:left="567" w:hanging="283"/>
        <w:rPr>
          <w:rFonts w:cs="Arial"/>
        </w:rPr>
      </w:pPr>
      <w:proofErr w:type="gramStart"/>
      <w:r w:rsidRPr="003336AA">
        <w:rPr>
          <w:rFonts w:cs="Arial"/>
        </w:rPr>
        <w:t>да</w:t>
      </w:r>
      <w:proofErr w:type="gramEnd"/>
      <w:r w:rsidRPr="003336AA">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3336AA">
        <w:rPr>
          <w:rFonts w:cs="Arial"/>
        </w:rPr>
        <w:t>поступак  за</w:t>
      </w:r>
      <w:proofErr w:type="gramEnd"/>
      <w:r w:rsidRPr="003336AA">
        <w:rPr>
          <w:rFonts w:cs="Arial"/>
        </w:rPr>
        <w:t xml:space="preserve"> јавну набавку </w:t>
      </w:r>
      <w:r w:rsidRPr="003336AA">
        <w:rPr>
          <w:rFonts w:cs="Arial"/>
          <w:lang w:val="sr-Cyrl-RS"/>
        </w:rPr>
        <w:t xml:space="preserve">: </w:t>
      </w:r>
      <w:r w:rsidR="00F14617" w:rsidRPr="00F14617">
        <w:rPr>
          <w:rFonts w:cs="Arial"/>
          <w:bCs/>
          <w:lang w:val="sr-Cyrl-RS"/>
        </w:rPr>
        <w:t>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бл.А1-А6 ТЕНТ-А</w:t>
      </w:r>
      <w:r w:rsidRPr="00F14617">
        <w:rPr>
          <w:rFonts w:cs="Arial"/>
        </w:rPr>
        <w:t xml:space="preserve"> </w:t>
      </w:r>
      <w:r w:rsidRPr="003336AA">
        <w:rPr>
          <w:rFonts w:cs="Arial"/>
        </w:rPr>
        <w:t>(у даљем тексту: Услуга), бр.</w:t>
      </w:r>
      <w:r w:rsidRPr="003336AA">
        <w:rPr>
          <w:rFonts w:cs="Arial"/>
          <w:b/>
        </w:rPr>
        <w:t>J</w:t>
      </w:r>
      <w:r w:rsidRPr="003336AA">
        <w:rPr>
          <w:rFonts w:cs="Arial"/>
          <w:b/>
          <w:lang w:val="sr-Cyrl-RS"/>
        </w:rPr>
        <w:t>Н/</w:t>
      </w:r>
      <w:r w:rsidR="00F14617">
        <w:rPr>
          <w:rFonts w:cs="Arial"/>
          <w:b/>
          <w:lang w:val="sr-Cyrl-RS"/>
        </w:rPr>
        <w:t>3000/0704</w:t>
      </w:r>
      <w:r w:rsidR="00174765">
        <w:rPr>
          <w:rFonts w:cs="Arial"/>
          <w:b/>
          <w:lang w:val="sr-Cyrl-RS"/>
        </w:rPr>
        <w:t>/2018</w:t>
      </w:r>
      <w:r w:rsidRPr="003336AA">
        <w:rPr>
          <w:rFonts w:cs="Arial"/>
          <w:b/>
          <w:lang w:val="sr-Cyrl-RS"/>
        </w:rPr>
        <w:t xml:space="preserve"> (</w:t>
      </w:r>
      <w:r w:rsidR="00F14617">
        <w:rPr>
          <w:rFonts w:cs="Arial"/>
          <w:b/>
          <w:lang w:val="sr-Cyrl-RS"/>
        </w:rPr>
        <w:t>543</w:t>
      </w:r>
      <w:r w:rsidR="00174765">
        <w:rPr>
          <w:rFonts w:cs="Arial"/>
          <w:b/>
          <w:lang w:val="sr-Cyrl-RS"/>
        </w:rPr>
        <w:t>/2018</w:t>
      </w:r>
      <w:r w:rsidRPr="003336AA">
        <w:rPr>
          <w:rFonts w:cs="Arial"/>
          <w:b/>
          <w:lang w:val="sr-Cyrl-RS"/>
        </w:rPr>
        <w:t>).</w:t>
      </w:r>
    </w:p>
    <w:p w:rsidR="003336AA" w:rsidRPr="003336AA" w:rsidRDefault="003336AA" w:rsidP="00A936D1">
      <w:pPr>
        <w:numPr>
          <w:ilvl w:val="0"/>
          <w:numId w:val="24"/>
        </w:numPr>
        <w:tabs>
          <w:tab w:val="num" w:pos="567"/>
        </w:tabs>
        <w:spacing w:before="0"/>
        <w:ind w:left="568" w:hanging="284"/>
        <w:rPr>
          <w:rFonts w:cs="Arial"/>
          <w:lang w:val="ru-RU"/>
        </w:rPr>
      </w:pPr>
      <w:r w:rsidRPr="003336AA">
        <w:rPr>
          <w:rFonts w:cs="Arial"/>
          <w:lang w:val="ru-RU"/>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3336AA">
        <w:rPr>
          <w:rFonts w:cs="Arial"/>
          <w:color w:val="00B0F0"/>
          <w:lang w:val="ru-RU"/>
        </w:rPr>
        <w:t xml:space="preserve"> </w:t>
      </w:r>
    </w:p>
    <w:p w:rsidR="003336AA" w:rsidRPr="003336AA" w:rsidRDefault="003336AA" w:rsidP="00A936D1">
      <w:pPr>
        <w:numPr>
          <w:ilvl w:val="0"/>
          <w:numId w:val="24"/>
        </w:numPr>
        <w:tabs>
          <w:tab w:val="num" w:pos="567"/>
        </w:tabs>
        <w:spacing w:before="0"/>
        <w:ind w:left="568" w:hanging="284"/>
        <w:rPr>
          <w:rFonts w:cs="Arial"/>
          <w:lang w:val="ru-RU"/>
        </w:rPr>
      </w:pPr>
      <w:r w:rsidRPr="003336AA">
        <w:rPr>
          <w:rFonts w:cs="Arial"/>
          <w:lang w:val="ru-RU"/>
        </w:rPr>
        <w:tab/>
        <w:t xml:space="preserve">да Понуда Понуђача (у даљем тексту: Пружалац услуге) у отвореном поступку за ЈН број </w:t>
      </w:r>
      <w:r w:rsidRPr="003336AA">
        <w:rPr>
          <w:rFonts w:cs="Arial"/>
          <w:b/>
          <w:lang w:val="ru-RU"/>
        </w:rPr>
        <w:t>J</w:t>
      </w:r>
      <w:r w:rsidRPr="003336AA">
        <w:rPr>
          <w:rFonts w:cs="Arial"/>
          <w:b/>
          <w:lang w:val="sr-Cyrl-RS"/>
        </w:rPr>
        <w:t>Н/3000/</w:t>
      </w:r>
      <w:r w:rsidR="00F14617">
        <w:rPr>
          <w:rFonts w:cs="Arial"/>
          <w:b/>
          <w:lang w:val="sr-Cyrl-RS"/>
        </w:rPr>
        <w:t>0704</w:t>
      </w:r>
      <w:r w:rsidR="00174765">
        <w:rPr>
          <w:rFonts w:cs="Arial"/>
          <w:b/>
          <w:lang w:val="sr-Cyrl-RS"/>
        </w:rPr>
        <w:t>/2018</w:t>
      </w:r>
      <w:r w:rsidRPr="003336AA">
        <w:rPr>
          <w:rFonts w:cs="Arial"/>
          <w:b/>
          <w:lang w:val="sr-Cyrl-RS"/>
        </w:rPr>
        <w:t xml:space="preserve"> (</w:t>
      </w:r>
      <w:r w:rsidR="00F14617">
        <w:rPr>
          <w:rFonts w:cs="Arial"/>
          <w:b/>
          <w:lang w:val="sr-Cyrl-RS"/>
        </w:rPr>
        <w:t>543</w:t>
      </w:r>
      <w:r w:rsidR="00174765">
        <w:rPr>
          <w:rFonts w:cs="Arial"/>
          <w:b/>
          <w:lang w:val="sr-Cyrl-RS"/>
        </w:rPr>
        <w:t>/2018</w:t>
      </w:r>
      <w:r w:rsidRPr="003336AA">
        <w:rPr>
          <w:rFonts w:cs="Arial"/>
          <w:b/>
          <w:lang w:val="sr-Cyrl-RS"/>
        </w:rPr>
        <w:t>),</w:t>
      </w:r>
      <w:r w:rsidR="0043676E">
        <w:rPr>
          <w:rFonts w:cs="Arial"/>
          <w:b/>
          <w:lang w:val="sr-Cyrl-RS"/>
        </w:rPr>
        <w:t xml:space="preserve"> </w:t>
      </w:r>
      <w:r w:rsidRPr="003336AA">
        <w:rPr>
          <w:rFonts w:cs="Arial"/>
          <w:lang w:val="ru-RU"/>
        </w:rPr>
        <w:t>која је заведена код Корисника услуге под   бројем ______ од _____.201</w:t>
      </w:r>
      <w:r w:rsidR="00174765">
        <w:rPr>
          <w:rFonts w:cs="Arial"/>
          <w:lang w:val="sr-Cyrl-RS"/>
        </w:rPr>
        <w:t>8</w:t>
      </w:r>
      <w:r w:rsidRPr="003336AA">
        <w:rPr>
          <w:rFonts w:cs="Arial"/>
          <w:lang w:val="ru-RU"/>
        </w:rPr>
        <w:t xml:space="preserve">.године у потпуности одговара захтеву Корисника услуге из позива за подношење понуда и Конкурсној документацији; </w:t>
      </w:r>
    </w:p>
    <w:p w:rsidR="003336AA" w:rsidRPr="003336AA" w:rsidRDefault="003336AA" w:rsidP="00A936D1">
      <w:pPr>
        <w:numPr>
          <w:ilvl w:val="0"/>
          <w:numId w:val="24"/>
        </w:numPr>
        <w:tabs>
          <w:tab w:val="num" w:pos="567"/>
        </w:tabs>
        <w:spacing w:before="0"/>
        <w:ind w:left="568" w:hanging="284"/>
        <w:rPr>
          <w:rFonts w:cs="Arial"/>
          <w:lang w:val="ru-RU"/>
        </w:rPr>
      </w:pPr>
      <w:r w:rsidRPr="003336AA">
        <w:rPr>
          <w:rFonts w:cs="Arial"/>
          <w:lang w:val="ru-RU"/>
        </w:rPr>
        <w:t xml:space="preserve">да је Корисник услуге, на основу Понуде Пружаоца услуге  и Одлуке о додели Уговора, изабрао Пружаоца услуге за реализацију услуге </w:t>
      </w:r>
    </w:p>
    <w:p w:rsidR="003336AA" w:rsidRPr="003336AA" w:rsidRDefault="003336AA" w:rsidP="003336AA">
      <w:pPr>
        <w:tabs>
          <w:tab w:val="left" w:pos="567"/>
        </w:tabs>
        <w:spacing w:before="0"/>
        <w:rPr>
          <w:rFonts w:cs="Arial"/>
        </w:rPr>
      </w:pPr>
    </w:p>
    <w:p w:rsidR="003336AA" w:rsidRPr="003336AA" w:rsidRDefault="003336AA" w:rsidP="003336AA">
      <w:pPr>
        <w:tabs>
          <w:tab w:val="left" w:pos="567"/>
        </w:tabs>
        <w:spacing w:before="0"/>
        <w:jc w:val="left"/>
        <w:rPr>
          <w:rFonts w:cs="Arial"/>
          <w:b/>
        </w:rPr>
      </w:pPr>
      <w:r w:rsidRPr="003336AA">
        <w:rPr>
          <w:rFonts w:cs="Arial"/>
          <w:b/>
        </w:rPr>
        <w:t>ПРЕДМЕТ УГОВОРА</w:t>
      </w:r>
    </w:p>
    <w:p w:rsidR="003336AA" w:rsidRPr="003336AA" w:rsidRDefault="003336AA" w:rsidP="003336AA">
      <w:pPr>
        <w:tabs>
          <w:tab w:val="left" w:pos="567"/>
        </w:tabs>
        <w:spacing w:before="0"/>
        <w:jc w:val="center"/>
        <w:rPr>
          <w:rFonts w:cs="Arial"/>
        </w:rPr>
      </w:pPr>
      <w:proofErr w:type="gramStart"/>
      <w:r w:rsidRPr="003336AA">
        <w:rPr>
          <w:rFonts w:cs="Arial"/>
          <w:b/>
        </w:rPr>
        <w:t>Члан 1</w:t>
      </w:r>
      <w:r w:rsidRPr="003336AA">
        <w:rPr>
          <w:rFonts w:cs="Arial"/>
        </w:rPr>
        <w:t>.</w:t>
      </w:r>
      <w:proofErr w:type="gramEnd"/>
    </w:p>
    <w:p w:rsidR="003336AA" w:rsidRPr="003336AA" w:rsidRDefault="003336AA" w:rsidP="003336AA">
      <w:pPr>
        <w:tabs>
          <w:tab w:val="left" w:pos="567"/>
        </w:tabs>
        <w:spacing w:before="0"/>
        <w:rPr>
          <w:rFonts w:cs="Arial"/>
        </w:rPr>
      </w:pPr>
      <w:r w:rsidRPr="003336AA">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F14617" w:rsidRPr="00F14617">
        <w:rPr>
          <w:rFonts w:cs="Arial"/>
          <w:b/>
          <w:bCs/>
          <w:lang w:val="sr-Cyrl-RS"/>
        </w:rPr>
        <w:t>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бл.А1-А6 ТЕНТ-А</w:t>
      </w:r>
      <w:r w:rsidRPr="003336AA">
        <w:rPr>
          <w:rFonts w:cs="Arial"/>
        </w:rPr>
        <w:t xml:space="preserve"> (у даљем тексту: Услуга)</w:t>
      </w:r>
      <w:r w:rsidRPr="003336AA">
        <w:rPr>
          <w:rFonts w:cs="Arial"/>
          <w:lang w:val="sr-Cyrl-RS"/>
        </w:rPr>
        <w:t xml:space="preserve"> према усвојеној понуди бр._______ од __________</w:t>
      </w:r>
      <w:proofErr w:type="gramStart"/>
      <w:r w:rsidRPr="003336AA">
        <w:rPr>
          <w:rFonts w:cs="Arial"/>
          <w:lang w:val="sr-Cyrl-RS"/>
        </w:rPr>
        <w:t>,Корисник</w:t>
      </w:r>
      <w:proofErr w:type="gramEnd"/>
      <w:r w:rsidRPr="003336AA">
        <w:rPr>
          <w:rFonts w:cs="Arial"/>
          <w:lang w:val="sr-Cyrl-RS"/>
        </w:rPr>
        <w:t xml:space="preserve"> услуге се обавезује да плати уговорену вредност за извршене услуге Пружаоцу услуге.</w:t>
      </w:r>
    </w:p>
    <w:p w:rsidR="003336AA" w:rsidRPr="003336AA" w:rsidRDefault="003336AA" w:rsidP="003336AA">
      <w:pPr>
        <w:tabs>
          <w:tab w:val="left" w:pos="567"/>
        </w:tabs>
        <w:spacing w:before="0"/>
        <w:rPr>
          <w:rFonts w:cs="Arial"/>
        </w:rPr>
      </w:pPr>
    </w:p>
    <w:p w:rsidR="003336AA" w:rsidRPr="003336AA" w:rsidRDefault="003336AA" w:rsidP="003336AA">
      <w:pPr>
        <w:tabs>
          <w:tab w:val="left" w:pos="567"/>
        </w:tabs>
        <w:spacing w:before="0"/>
        <w:jc w:val="left"/>
        <w:rPr>
          <w:rFonts w:cs="Arial"/>
          <w:b/>
        </w:rPr>
      </w:pPr>
      <w:r w:rsidRPr="003336AA">
        <w:rPr>
          <w:rFonts w:cs="Arial"/>
          <w:b/>
        </w:rPr>
        <w:t>ЦЕНА</w:t>
      </w:r>
    </w:p>
    <w:p w:rsidR="003336AA" w:rsidRPr="003336AA" w:rsidRDefault="003336AA" w:rsidP="003336AA">
      <w:pPr>
        <w:tabs>
          <w:tab w:val="left" w:pos="567"/>
        </w:tabs>
        <w:spacing w:before="0"/>
        <w:jc w:val="center"/>
        <w:rPr>
          <w:rFonts w:cs="Arial"/>
        </w:rPr>
      </w:pPr>
      <w:proofErr w:type="gramStart"/>
      <w:r w:rsidRPr="003336AA">
        <w:rPr>
          <w:rFonts w:cs="Arial"/>
          <w:b/>
        </w:rPr>
        <w:t>Члан 2</w:t>
      </w:r>
      <w:r w:rsidRPr="003336AA">
        <w:rPr>
          <w:rFonts w:cs="Arial"/>
        </w:rPr>
        <w:t>.</w:t>
      </w:r>
      <w:proofErr w:type="gramEnd"/>
    </w:p>
    <w:p w:rsidR="003336AA" w:rsidRPr="003336AA" w:rsidRDefault="003336AA" w:rsidP="003336AA">
      <w:pPr>
        <w:tabs>
          <w:tab w:val="left" w:pos="567"/>
        </w:tabs>
        <w:spacing w:before="0"/>
        <w:rPr>
          <w:rFonts w:cs="Arial"/>
        </w:rPr>
      </w:pPr>
      <w:proofErr w:type="gramStart"/>
      <w:r w:rsidRPr="003336AA">
        <w:rPr>
          <w:rFonts w:cs="Arial"/>
        </w:rPr>
        <w:t>Цена Услуге из члана 1.</w:t>
      </w:r>
      <w:proofErr w:type="gramEnd"/>
      <w:r w:rsidRPr="003336AA">
        <w:rPr>
          <w:rFonts w:cs="Arial"/>
        </w:rPr>
        <w:t xml:space="preserve"> </w:t>
      </w:r>
      <w:proofErr w:type="gramStart"/>
      <w:r w:rsidRPr="003336AA">
        <w:rPr>
          <w:rFonts w:cs="Arial"/>
        </w:rPr>
        <w:t>овог</w:t>
      </w:r>
      <w:proofErr w:type="gramEnd"/>
      <w:r w:rsidRPr="003336AA">
        <w:rPr>
          <w:rFonts w:cs="Arial"/>
        </w:rPr>
        <w:t xml:space="preserve"> Уговора износи __________________ (словима: ________________________) RSD, без пореза на додату вредност.</w:t>
      </w:r>
    </w:p>
    <w:p w:rsidR="003336AA" w:rsidRPr="003336AA" w:rsidRDefault="003336AA" w:rsidP="003336AA">
      <w:pPr>
        <w:tabs>
          <w:tab w:val="left" w:pos="567"/>
        </w:tabs>
        <w:spacing w:before="0"/>
        <w:rPr>
          <w:rFonts w:cs="Arial"/>
        </w:rPr>
      </w:pPr>
    </w:p>
    <w:p w:rsidR="003336AA" w:rsidRPr="003336AA" w:rsidRDefault="003336AA" w:rsidP="003336AA">
      <w:pPr>
        <w:tabs>
          <w:tab w:val="left" w:pos="567"/>
        </w:tabs>
        <w:spacing w:before="0"/>
        <w:rPr>
          <w:rFonts w:cs="Arial"/>
          <w:lang w:val="sr-Cyrl-RS"/>
        </w:rPr>
      </w:pPr>
      <w:proofErr w:type="gramStart"/>
      <w:r w:rsidRPr="003336AA">
        <w:rPr>
          <w:rFonts w:cs="Arial"/>
        </w:rPr>
        <w:t>На  цену</w:t>
      </w:r>
      <w:proofErr w:type="gramEnd"/>
      <w:r w:rsidRPr="003336AA">
        <w:rPr>
          <w:rFonts w:cs="Arial"/>
        </w:rPr>
        <w:t xml:space="preserve"> Услуге из става 1. </w:t>
      </w:r>
      <w:proofErr w:type="gramStart"/>
      <w:r w:rsidRPr="003336AA">
        <w:rPr>
          <w:rFonts w:cs="Arial"/>
        </w:rPr>
        <w:t>овог</w:t>
      </w:r>
      <w:proofErr w:type="gramEnd"/>
      <w:r w:rsidRPr="003336AA">
        <w:rPr>
          <w:rFonts w:cs="Arial"/>
        </w:rPr>
        <w:t xml:space="preserve"> члана обрачунава се припадајући порез на додату вредност у складу са прописима Републике Србије.</w:t>
      </w:r>
    </w:p>
    <w:p w:rsidR="003336AA" w:rsidRPr="003336AA" w:rsidRDefault="003336AA" w:rsidP="003336AA">
      <w:pPr>
        <w:tabs>
          <w:tab w:val="left" w:pos="567"/>
        </w:tabs>
        <w:spacing w:before="0"/>
        <w:rPr>
          <w:rFonts w:cs="Arial"/>
          <w:lang w:val="sr-Cyrl-RS"/>
        </w:rPr>
      </w:pPr>
      <w:proofErr w:type="gramStart"/>
      <w:r w:rsidRPr="003336AA">
        <w:rPr>
          <w:rFonts w:cs="Arial"/>
        </w:rPr>
        <w:t>У цену су урачунати сви трошкови везани за реализацију Услуге.</w:t>
      </w:r>
      <w:proofErr w:type="gramEnd"/>
    </w:p>
    <w:p w:rsidR="003336AA" w:rsidRPr="003336AA" w:rsidRDefault="003336AA" w:rsidP="003336AA">
      <w:pPr>
        <w:tabs>
          <w:tab w:val="left" w:pos="567"/>
        </w:tabs>
        <w:spacing w:before="0"/>
        <w:rPr>
          <w:rFonts w:cs="Arial"/>
          <w:b/>
          <w:lang w:val="sr-Cyrl-RS"/>
        </w:rPr>
      </w:pPr>
      <w:proofErr w:type="gramStart"/>
      <w:r w:rsidRPr="003336AA">
        <w:rPr>
          <w:rFonts w:cs="Arial"/>
        </w:rPr>
        <w:t>Цена је фиксна односно не може се мењати за све време извршења Услуге.</w:t>
      </w:r>
      <w:proofErr w:type="gramEnd"/>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rPr>
      </w:pPr>
    </w:p>
    <w:p w:rsidR="00A0141D" w:rsidRDefault="00A0141D"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rPr>
      </w:pPr>
      <w:r w:rsidRPr="003336AA">
        <w:rPr>
          <w:rFonts w:cs="Arial"/>
          <w:b/>
        </w:rPr>
        <w:t>НАЧИН ПЛАЋАЊА</w:t>
      </w:r>
    </w:p>
    <w:p w:rsidR="003336AA" w:rsidRPr="003336AA" w:rsidRDefault="003336AA" w:rsidP="003336AA">
      <w:pPr>
        <w:tabs>
          <w:tab w:val="left" w:pos="567"/>
        </w:tabs>
        <w:spacing w:before="0"/>
        <w:jc w:val="center"/>
        <w:rPr>
          <w:rFonts w:cs="Arial"/>
        </w:rPr>
      </w:pPr>
      <w:proofErr w:type="gramStart"/>
      <w:r w:rsidRPr="003336AA">
        <w:rPr>
          <w:rFonts w:cs="Arial"/>
          <w:b/>
        </w:rPr>
        <w:t>Члан 3</w:t>
      </w:r>
      <w:r w:rsidRPr="003336AA">
        <w:rPr>
          <w:rFonts w:cs="Arial"/>
        </w:rPr>
        <w:t>.</w:t>
      </w:r>
      <w:proofErr w:type="gramEnd"/>
    </w:p>
    <w:p w:rsidR="003336AA" w:rsidRPr="003336AA" w:rsidRDefault="003336AA" w:rsidP="003336AA">
      <w:pPr>
        <w:tabs>
          <w:tab w:val="left" w:pos="567"/>
        </w:tabs>
        <w:spacing w:before="0"/>
        <w:rPr>
          <w:rFonts w:cs="Arial"/>
          <w:lang w:val="sr-Cyrl-RS"/>
        </w:rPr>
      </w:pPr>
      <w:r w:rsidRPr="003336AA">
        <w:rPr>
          <w:rFonts w:cs="Arial"/>
        </w:rPr>
        <w:t xml:space="preserve">Корисник услуге се обавезује да Пружаоцу услуга плати извршену Услугу динарском </w:t>
      </w:r>
      <w:proofErr w:type="gramStart"/>
      <w:r w:rsidRPr="003336AA">
        <w:rPr>
          <w:rFonts w:cs="Arial"/>
        </w:rPr>
        <w:t>дознаком ,</w:t>
      </w:r>
      <w:proofErr w:type="gramEnd"/>
      <w:r w:rsidRPr="003336AA">
        <w:rPr>
          <w:rFonts w:cs="Arial"/>
        </w:rPr>
        <w:t xml:space="preserve"> на следећи начин:</w:t>
      </w:r>
      <w:r w:rsidRPr="003336AA">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3336AA">
        <w:rPr>
          <w:rFonts w:eastAsia="Calibri" w:cs="Arial"/>
          <w:b/>
        </w:rPr>
        <w:t>исправно</w:t>
      </w:r>
      <w:r w:rsidRPr="003336AA">
        <w:rPr>
          <w:rFonts w:eastAsia="Calibri" w:cs="Arial"/>
        </w:rPr>
        <w:t>г рачуна, издатог на основу прихваћених и одобрених  Извештаја</w:t>
      </w:r>
      <w:r w:rsidRPr="003336AA">
        <w:rPr>
          <w:rFonts w:eastAsia="Calibri" w:cs="Arial"/>
          <w:b/>
          <w:lang w:val="sr-Cyrl-RS"/>
        </w:rPr>
        <w:t>/</w:t>
      </w:r>
      <w:r w:rsidRPr="003336AA">
        <w:rPr>
          <w:rFonts w:eastAsia="Calibri" w:cs="Arial"/>
          <w:b/>
        </w:rPr>
        <w:t>Записника, који је саставни део рачуна</w:t>
      </w:r>
      <w:r w:rsidRPr="003336AA">
        <w:rPr>
          <w:rFonts w:eastAsia="Calibri" w:cs="Arial"/>
        </w:rPr>
        <w:t>).</w:t>
      </w:r>
    </w:p>
    <w:p w:rsidR="003336AA" w:rsidRPr="003336AA" w:rsidRDefault="003336AA" w:rsidP="003336AA">
      <w:pPr>
        <w:tabs>
          <w:tab w:val="left" w:pos="567"/>
        </w:tabs>
        <w:spacing w:before="0"/>
        <w:rPr>
          <w:rFonts w:cs="Arial"/>
          <w:b/>
          <w:lang w:val="sr-Cyrl-RS"/>
        </w:rPr>
      </w:pPr>
      <w:r w:rsidRPr="003336AA">
        <w:rPr>
          <w:rFonts w:cs="Arial"/>
        </w:rPr>
        <w:t xml:space="preserve">Рачун мора </w:t>
      </w:r>
      <w:r w:rsidRPr="003336AA">
        <w:rPr>
          <w:rFonts w:cs="Arial"/>
          <w:b/>
        </w:rPr>
        <w:t>гласити на: Јавно предузеће „Е</w:t>
      </w:r>
      <w:r w:rsidR="00A0141D">
        <w:rPr>
          <w:rFonts w:cs="Arial"/>
          <w:b/>
        </w:rPr>
        <w:t>лектропривреда Србије“ Београд,</w:t>
      </w:r>
      <w:r w:rsidR="00A0141D">
        <w:rPr>
          <w:rFonts w:cs="Arial"/>
          <w:b/>
          <w:lang w:val="sr-Cyrl-RS"/>
        </w:rPr>
        <w:t xml:space="preserve"> Балканска 13</w:t>
      </w:r>
      <w:r w:rsidRPr="003336AA">
        <w:rPr>
          <w:rFonts w:cs="Arial"/>
          <w:b/>
          <w:lang w:val="sr-Cyrl-RS"/>
        </w:rPr>
        <w:t xml:space="preserve">, </w:t>
      </w:r>
      <w:r w:rsidRPr="003336AA">
        <w:rPr>
          <w:rFonts w:cs="Arial"/>
          <w:b/>
        </w:rPr>
        <w:t xml:space="preserve">огранак ТЕНТ, </w:t>
      </w:r>
      <w:r w:rsidRPr="003336AA">
        <w:rPr>
          <w:rFonts w:cs="Arial"/>
          <w:b/>
          <w:lang w:val="ru-RU"/>
        </w:rPr>
        <w:t>Богољуба Урошевића Црног 44</w:t>
      </w:r>
      <w:r w:rsidRPr="003336AA">
        <w:rPr>
          <w:rFonts w:cs="Arial"/>
          <w:b/>
        </w:rPr>
        <w:t xml:space="preserve">, 11500 Oбреновац, ПИБ </w:t>
      </w:r>
      <w:r w:rsidRPr="003336AA">
        <w:rPr>
          <w:rFonts w:cs="Arial"/>
          <w:b/>
          <w:lang w:val="sr-Cyrl-BA"/>
        </w:rPr>
        <w:t>(103920327)</w:t>
      </w:r>
      <w:r w:rsidRPr="003336AA">
        <w:rPr>
          <w:rFonts w:cs="Arial"/>
        </w:rPr>
        <w:t xml:space="preserve"> и бити достављен на адресу Корисника: Јавно предузеће „Електропривреда Србије“ Београд, огранак ТЕНТ, </w:t>
      </w:r>
      <w:r w:rsidRPr="003336AA">
        <w:rPr>
          <w:rFonts w:cs="Arial"/>
          <w:lang w:val="ru-RU"/>
        </w:rPr>
        <w:t>Богољуба Урошевића Црног 44</w:t>
      </w:r>
      <w:r w:rsidRPr="003336AA">
        <w:rPr>
          <w:rFonts w:cs="Arial"/>
        </w:rPr>
        <w:t xml:space="preserve">, </w:t>
      </w:r>
      <w:r w:rsidRPr="003336AA">
        <w:rPr>
          <w:rFonts w:cs="Arial"/>
        </w:rPr>
        <w:lastRenderedPageBreak/>
        <w:t xml:space="preserve">11500 Oбреновац, са обавезним прилозима, са читко написаним именом и презименом и потписом овлашћеног лица Корисника услуга. </w:t>
      </w:r>
      <w:proofErr w:type="gramStart"/>
      <w:r w:rsidRPr="003336AA">
        <w:rPr>
          <w:rFonts w:cs="Arial"/>
          <w:b/>
        </w:rPr>
        <w:t>Пружаоц услуге је обавезан да на рачуну/рачунима наведе уговoр на основу којег се рачун издаје (број и датум).</w:t>
      </w:r>
      <w:proofErr w:type="gramEnd"/>
    </w:p>
    <w:p w:rsidR="003336AA" w:rsidRPr="003336AA" w:rsidRDefault="003336AA" w:rsidP="003336AA">
      <w:pPr>
        <w:tabs>
          <w:tab w:val="left" w:pos="567"/>
        </w:tabs>
        <w:spacing w:before="0"/>
        <w:rPr>
          <w:rFonts w:cs="Arial"/>
        </w:rPr>
      </w:pPr>
      <w:proofErr w:type="gramStart"/>
      <w:r w:rsidRPr="003336AA">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3336AA">
        <w:rPr>
          <w:rFonts w:cs="Arial"/>
        </w:rPr>
        <w:t xml:space="preserve"> </w:t>
      </w:r>
      <w:proofErr w:type="gramStart"/>
      <w:r w:rsidRPr="003336AA">
        <w:rPr>
          <w:rFonts w:cs="Arial"/>
        </w:rPr>
        <w:t>Рачуни који не одговарају наведеним тачним називима, ће се сматрати неисправним.</w:t>
      </w:r>
      <w:proofErr w:type="gramEnd"/>
      <w:r w:rsidRPr="003336AA">
        <w:rPr>
          <w:rFonts w:cs="Arial"/>
        </w:rPr>
        <w:t xml:space="preserve"> </w:t>
      </w:r>
      <w:proofErr w:type="gramStart"/>
      <w:r w:rsidRPr="003336AA">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336AA" w:rsidRPr="003336AA" w:rsidRDefault="003336AA" w:rsidP="003336AA">
      <w:pPr>
        <w:tabs>
          <w:tab w:val="left" w:pos="567"/>
        </w:tabs>
        <w:spacing w:before="0"/>
        <w:rPr>
          <w:rFonts w:cs="Arial"/>
          <w:b/>
          <w:lang w:val="sr-Cyrl-RS"/>
        </w:rPr>
      </w:pPr>
      <w:proofErr w:type="gramStart"/>
      <w:r w:rsidRPr="003336AA">
        <w:rPr>
          <w:rFonts w:cs="Arial"/>
          <w:b/>
        </w:rPr>
        <w:t>Рачун који није издат у складу са уговреним условима, неће бити исправан и биће враћен Пружаоцу услуге.</w:t>
      </w:r>
      <w:proofErr w:type="gramEnd"/>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4</w:t>
      </w:r>
      <w:r w:rsidRPr="003336AA">
        <w:rPr>
          <w:rFonts w:cs="Arial"/>
        </w:rPr>
        <w:t>.</w:t>
      </w:r>
      <w:proofErr w:type="gramEnd"/>
    </w:p>
    <w:p w:rsidR="003336AA" w:rsidRPr="003336AA" w:rsidRDefault="003336AA" w:rsidP="003336AA">
      <w:pPr>
        <w:tabs>
          <w:tab w:val="left" w:pos="567"/>
        </w:tabs>
        <w:spacing w:before="0"/>
        <w:rPr>
          <w:rFonts w:cs="Arial"/>
        </w:rPr>
      </w:pPr>
      <w:r w:rsidRPr="003336AA">
        <w:rPr>
          <w:rFonts w:cs="Arial"/>
        </w:rPr>
        <w:t>Адресе Уговорних страна за пријем писмена и поште, су следеће:</w:t>
      </w:r>
    </w:p>
    <w:p w:rsidR="003336AA" w:rsidRPr="003336AA" w:rsidRDefault="003336AA" w:rsidP="003336AA">
      <w:pPr>
        <w:tabs>
          <w:tab w:val="left" w:pos="567"/>
        </w:tabs>
        <w:spacing w:before="0"/>
        <w:rPr>
          <w:rFonts w:cs="Arial"/>
          <w:color w:val="FF0000"/>
          <w:lang w:val="sr-Cyrl-RS"/>
        </w:rPr>
      </w:pPr>
      <w:r w:rsidRPr="003336AA">
        <w:rPr>
          <w:rFonts w:cs="Arial"/>
        </w:rPr>
        <w:t>Корисник услуге:</w:t>
      </w:r>
      <w:r w:rsidRPr="003336AA">
        <w:rPr>
          <w:rFonts w:cs="Arial"/>
        </w:rPr>
        <w:tab/>
        <w:t>Јавно предузеће „Електропривреда Србије</w:t>
      </w:r>
      <w:proofErr w:type="gramStart"/>
      <w:r w:rsidR="00A0141D">
        <w:rPr>
          <w:rFonts w:cs="Arial"/>
        </w:rPr>
        <w:t>“ Београд</w:t>
      </w:r>
      <w:proofErr w:type="gramEnd"/>
      <w:r w:rsidR="00A0141D">
        <w:rPr>
          <w:rFonts w:cs="Arial"/>
        </w:rPr>
        <w:t xml:space="preserve">, Улица </w:t>
      </w:r>
      <w:r w:rsidR="00A0141D">
        <w:rPr>
          <w:rFonts w:cs="Arial"/>
          <w:lang w:val="sr-Cyrl-RS"/>
        </w:rPr>
        <w:t>Балканска</w:t>
      </w:r>
      <w:r w:rsidR="00A0141D">
        <w:rPr>
          <w:rFonts w:cs="Arial"/>
        </w:rPr>
        <w:t xml:space="preserve"> </w:t>
      </w:r>
      <w:r w:rsidR="00A0141D">
        <w:rPr>
          <w:rFonts w:cs="Arial"/>
          <w:lang w:val="sr-Cyrl-RS"/>
        </w:rPr>
        <w:t>13</w:t>
      </w:r>
      <w:r w:rsidRPr="003336AA">
        <w:rPr>
          <w:rFonts w:cs="Arial"/>
        </w:rPr>
        <w:t xml:space="preserve">, 11000 Београд, огранак ТЕНТ, Богољуба Урошевића Црног 44, 11500 Обреновац, локација ТЕНТ </w:t>
      </w:r>
      <w:r w:rsidRPr="003336AA">
        <w:rPr>
          <w:rFonts w:cs="Arial"/>
          <w:lang w:val="sr-Cyrl-RS"/>
        </w:rPr>
        <w:t>А</w:t>
      </w:r>
      <w:r w:rsidRPr="003336AA">
        <w:rPr>
          <w:rFonts w:cs="Arial"/>
        </w:rPr>
        <w:t xml:space="preserve"> на адреси: Богољуба Урошевића Црног 44, 11500 Обреновац</w:t>
      </w:r>
      <w:r w:rsidRPr="003336AA">
        <w:rPr>
          <w:rFonts w:cs="Arial"/>
          <w:lang w:val="sr-Cyrl-RS"/>
        </w:rPr>
        <w:t>.</w:t>
      </w:r>
    </w:p>
    <w:p w:rsidR="003336AA" w:rsidRPr="003336AA" w:rsidRDefault="003336AA" w:rsidP="003336AA">
      <w:pPr>
        <w:tabs>
          <w:tab w:val="left" w:pos="567"/>
        </w:tabs>
        <w:spacing w:before="0"/>
        <w:rPr>
          <w:rFonts w:cs="Arial"/>
          <w:lang w:val="sr-Cyrl-RS"/>
        </w:rPr>
      </w:pPr>
      <w:r w:rsidRPr="003336AA">
        <w:rPr>
          <w:rFonts w:cs="Arial"/>
        </w:rPr>
        <w:t>Пружалац услуге:</w:t>
      </w:r>
      <w:r w:rsidRPr="003336AA">
        <w:rPr>
          <w:rFonts w:cs="Arial"/>
        </w:rPr>
        <w:tab/>
        <w:t>__________________________________________</w:t>
      </w:r>
      <w:r w:rsidRPr="003336AA">
        <w:rPr>
          <w:rFonts w:cs="Arial"/>
        </w:rPr>
        <w:tab/>
      </w:r>
    </w:p>
    <w:p w:rsidR="003336AA" w:rsidRPr="003336AA" w:rsidRDefault="003336AA" w:rsidP="003336AA">
      <w:pPr>
        <w:tabs>
          <w:tab w:val="left" w:pos="567"/>
        </w:tabs>
        <w:spacing w:before="0"/>
        <w:rPr>
          <w:rFonts w:cs="Arial"/>
        </w:rPr>
      </w:pPr>
      <w:r w:rsidRPr="003336AA">
        <w:rPr>
          <w:rFonts w:cs="Arial"/>
        </w:rPr>
        <w:t xml:space="preserve">Подизвођач: </w:t>
      </w:r>
      <w:r w:rsidRPr="003336AA">
        <w:rPr>
          <w:rFonts w:cs="Arial"/>
        </w:rPr>
        <w:tab/>
      </w:r>
      <w:r w:rsidRPr="003336AA">
        <w:rPr>
          <w:rFonts w:cs="Arial"/>
        </w:rPr>
        <w:tab/>
        <w:t xml:space="preserve">_________________________________________ </w:t>
      </w:r>
    </w:p>
    <w:p w:rsidR="003336AA" w:rsidRPr="003336AA" w:rsidRDefault="003336AA" w:rsidP="003336AA">
      <w:pPr>
        <w:tabs>
          <w:tab w:val="left" w:pos="567"/>
        </w:tabs>
        <w:spacing w:before="0"/>
        <w:rPr>
          <w:rFonts w:cs="Arial"/>
          <w:lang w:val="sr-Cyrl-RS"/>
        </w:rPr>
      </w:pPr>
      <w:r w:rsidRPr="003336AA">
        <w:rPr>
          <w:rFonts w:cs="Arial"/>
        </w:rPr>
        <w:tab/>
      </w:r>
      <w:r w:rsidRPr="003336AA">
        <w:rPr>
          <w:rFonts w:cs="Arial"/>
        </w:rPr>
        <w:tab/>
      </w:r>
      <w:r w:rsidRPr="003336AA">
        <w:rPr>
          <w:rFonts w:cs="Arial"/>
        </w:rPr>
        <w:tab/>
      </w: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lang w:val="sr-Cyrl-RS"/>
        </w:rPr>
      </w:pPr>
      <w:proofErr w:type="gramStart"/>
      <w:r w:rsidRPr="003336AA">
        <w:rPr>
          <w:rFonts w:cs="Arial"/>
          <w:b/>
        </w:rPr>
        <w:t>РОК  И</w:t>
      </w:r>
      <w:proofErr w:type="gramEnd"/>
      <w:r w:rsidRPr="003336AA">
        <w:rPr>
          <w:rFonts w:cs="Arial"/>
          <w:b/>
        </w:rPr>
        <w:t xml:space="preserve"> ДИНАМКА</w:t>
      </w:r>
      <w:r w:rsidRPr="003336AA">
        <w:rPr>
          <w:rFonts w:cs="Arial"/>
          <w:b/>
          <w:lang w:val="sr-Cyrl-RS"/>
        </w:rPr>
        <w:t xml:space="preserve"> И МЕСТО</w:t>
      </w:r>
      <w:r w:rsidRPr="003336AA">
        <w:rPr>
          <w:rFonts w:cs="Arial"/>
          <w:b/>
        </w:rPr>
        <w:t xml:space="preserve"> ПРУЖАЊА УСЛУГЕ</w:t>
      </w: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5</w:t>
      </w:r>
      <w:r w:rsidRPr="003336AA">
        <w:rPr>
          <w:rFonts w:cs="Arial"/>
        </w:rPr>
        <w:t>.</w:t>
      </w:r>
      <w:proofErr w:type="gramEnd"/>
    </w:p>
    <w:p w:rsidR="003336AA" w:rsidRPr="003336AA" w:rsidRDefault="003336AA" w:rsidP="003336AA">
      <w:pPr>
        <w:tabs>
          <w:tab w:val="left" w:pos="567"/>
        </w:tabs>
        <w:rPr>
          <w:rFonts w:cs="Arial"/>
          <w:bCs/>
          <w:iCs/>
          <w:lang w:val="sr-Cyrl-RS"/>
        </w:rPr>
      </w:pPr>
      <w:r w:rsidRPr="003336AA">
        <w:rPr>
          <w:rFonts w:cs="Arial"/>
          <w:lang w:val="sr-Cyrl-RS"/>
        </w:rPr>
        <w:t xml:space="preserve">Рок изршење услуге је </w:t>
      </w:r>
      <w:r w:rsidRPr="003336AA">
        <w:rPr>
          <w:rFonts w:cs="Arial"/>
          <w:bCs/>
          <w:iCs/>
          <w:lang w:val="sr-Cyrl-CS"/>
        </w:rPr>
        <w:t>__ месеци од датума ступања уговора на снагу</w:t>
      </w:r>
      <w:r w:rsidRPr="003336AA">
        <w:rPr>
          <w:rFonts w:cs="Arial"/>
          <w:bCs/>
          <w:iCs/>
        </w:rPr>
        <w:t>.</w:t>
      </w:r>
      <w:r w:rsidRPr="003336AA">
        <w:rPr>
          <w:rFonts w:cs="Arial"/>
          <w:bCs/>
          <w:iCs/>
          <w:lang w:val="sr-Cyrl-CS"/>
        </w:rPr>
        <w:t xml:space="preserve"> </w:t>
      </w:r>
    </w:p>
    <w:p w:rsidR="003336AA" w:rsidRPr="003336AA" w:rsidRDefault="003336AA" w:rsidP="003336AA">
      <w:pPr>
        <w:tabs>
          <w:tab w:val="left" w:pos="567"/>
        </w:tabs>
        <w:spacing w:before="0"/>
        <w:rPr>
          <w:rFonts w:cs="Arial"/>
          <w:lang w:val="sr-Cyrl-RS"/>
        </w:rPr>
      </w:pPr>
      <w:r w:rsidRPr="003336AA">
        <w:rPr>
          <w:rFonts w:cs="Arial"/>
          <w:lang w:val="sr-Cyrl-RS"/>
        </w:rPr>
        <w:t>Место извршења услуге је Огранак ТЕНТ, локациј</w:t>
      </w:r>
      <w:r w:rsidR="00627259" w:rsidRPr="003336AA">
        <w:rPr>
          <w:rFonts w:cs="Arial"/>
          <w:lang w:val="sr-Cyrl-RS"/>
        </w:rPr>
        <w:t>а</w:t>
      </w:r>
      <w:r w:rsidRPr="003336AA">
        <w:rPr>
          <w:rFonts w:cs="Arial"/>
          <w:lang w:val="sr-Cyrl-RS"/>
        </w:rPr>
        <w:t xml:space="preserve"> ТЕНТ А.</w:t>
      </w:r>
    </w:p>
    <w:p w:rsidR="003336AA" w:rsidRPr="003336AA" w:rsidRDefault="003336AA" w:rsidP="003336AA">
      <w:pPr>
        <w:tabs>
          <w:tab w:val="left" w:pos="567"/>
        </w:tabs>
        <w:spacing w:before="0"/>
        <w:rPr>
          <w:rFonts w:cs="Arial"/>
          <w:lang w:val="sr-Cyrl-RS"/>
        </w:rPr>
      </w:pPr>
    </w:p>
    <w:p w:rsidR="003336AA" w:rsidRPr="003336AA" w:rsidRDefault="003336AA" w:rsidP="003336AA">
      <w:pPr>
        <w:tabs>
          <w:tab w:val="left" w:pos="567"/>
        </w:tabs>
        <w:spacing w:before="0"/>
        <w:rPr>
          <w:rFonts w:cs="Arial"/>
          <w:b/>
        </w:rPr>
      </w:pPr>
      <w:r w:rsidRPr="003336AA">
        <w:rPr>
          <w:rFonts w:cs="Arial"/>
          <w:b/>
        </w:rPr>
        <w:t xml:space="preserve">СРЕДСТВА ФИНАНСИЈСКОГ ОБЕЗБЕЂЕЊА </w:t>
      </w: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6</w:t>
      </w:r>
      <w:r w:rsidRPr="003336AA">
        <w:rPr>
          <w:rFonts w:cs="Arial"/>
        </w:rPr>
        <w:t>.</w:t>
      </w:r>
      <w:proofErr w:type="gramEnd"/>
    </w:p>
    <w:p w:rsidR="003336AA" w:rsidRPr="003336AA" w:rsidRDefault="003336AA" w:rsidP="003336AA">
      <w:pPr>
        <w:tabs>
          <w:tab w:val="left" w:pos="567"/>
        </w:tabs>
        <w:spacing w:before="0"/>
        <w:rPr>
          <w:rFonts w:cs="Arial"/>
          <w:lang w:val="sr-Cyrl-RS"/>
        </w:rPr>
      </w:pPr>
      <w:r w:rsidRPr="003336AA">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3336AA">
        <w:rPr>
          <w:rFonts w:cs="Arial"/>
          <w:lang w:val="sr-Cyrl-RS"/>
        </w:rPr>
        <w:t>банкарску гаранцију</w:t>
      </w:r>
      <w:r w:rsidRPr="003336AA">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3336AA" w:rsidRPr="003336AA" w:rsidRDefault="003336AA" w:rsidP="003336AA">
      <w:pPr>
        <w:tabs>
          <w:tab w:val="left" w:pos="567"/>
        </w:tabs>
        <w:spacing w:before="0"/>
        <w:rPr>
          <w:rFonts w:cs="Arial"/>
          <w:iCs/>
        </w:rPr>
      </w:pPr>
      <w:r w:rsidRPr="003336AA">
        <w:rPr>
          <w:rFonts w:cs="Arial"/>
          <w:lang w:val="sr-Cyrl-RS"/>
        </w:rPr>
        <w:t>Пружалац услуга</w:t>
      </w:r>
      <w:r w:rsidRPr="003336AA">
        <w:rPr>
          <w:rFonts w:cs="Arial"/>
          <w:iCs/>
        </w:rPr>
        <w:t xml:space="preserve"> се обавезује да преда </w:t>
      </w:r>
      <w:r w:rsidRPr="003336AA">
        <w:rPr>
          <w:rFonts w:cs="Arial"/>
          <w:lang w:val="sr-Cyrl-RS"/>
        </w:rPr>
        <w:t>Кориснику услуга</w:t>
      </w:r>
      <w:r w:rsidRPr="003336AA">
        <w:rPr>
          <w:rFonts w:cs="Arial"/>
          <w:iCs/>
          <w:lang w:val="sr-Cyrl-RS"/>
        </w:rPr>
        <w:t xml:space="preserve"> </w:t>
      </w:r>
      <w:r w:rsidRPr="003336AA">
        <w:rPr>
          <w:rFonts w:cs="Arial"/>
          <w:iCs/>
        </w:rPr>
        <w:t xml:space="preserve">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w:t>
      </w:r>
      <w:r w:rsidRPr="003336AA">
        <w:rPr>
          <w:rFonts w:cs="Arial"/>
          <w:iCs/>
          <w:lang w:val="sr-Cyrl-RS"/>
        </w:rPr>
        <w:t>вредности изведених радова</w:t>
      </w:r>
      <w:r w:rsidRPr="003336AA">
        <w:rPr>
          <w:rFonts w:cs="Arial"/>
          <w:iCs/>
        </w:rPr>
        <w:t xml:space="preserve"> (без ПДВ) са роком важења 30 дана дужим од гарантног рока .</w:t>
      </w:r>
    </w:p>
    <w:p w:rsidR="003336AA" w:rsidRPr="003336AA" w:rsidRDefault="003336AA" w:rsidP="003336AA">
      <w:pPr>
        <w:tabs>
          <w:tab w:val="left" w:pos="567"/>
        </w:tabs>
        <w:spacing w:before="0"/>
        <w:rPr>
          <w:rFonts w:cs="Arial"/>
          <w:iCs/>
          <w:lang w:val="sr-Cyrl-RS"/>
        </w:rPr>
      </w:pPr>
      <w:r w:rsidRPr="003336AA">
        <w:rPr>
          <w:rFonts w:cs="Arial"/>
          <w:iCs/>
        </w:rPr>
        <w:t xml:space="preserve">Банкарска гаранција за отклањање недостатака у гарантном року, доставља </w:t>
      </w:r>
      <w:proofErr w:type="gramStart"/>
      <w:r w:rsidRPr="003336AA">
        <w:rPr>
          <w:rFonts w:cs="Arial"/>
          <w:iCs/>
        </w:rPr>
        <w:t>се  најкасније</w:t>
      </w:r>
      <w:proofErr w:type="gramEnd"/>
      <w:r w:rsidRPr="003336AA">
        <w:rPr>
          <w:rFonts w:cs="Arial"/>
          <w:iCs/>
        </w:rPr>
        <w:t xml:space="preserve"> 5 дана пре истека банкарске гаранције за добро извршење посла. </w:t>
      </w:r>
      <w:proofErr w:type="gramStart"/>
      <w:r w:rsidRPr="003336AA">
        <w:rPr>
          <w:rFonts w:cs="Arial"/>
          <w:iCs/>
        </w:rPr>
        <w:t xml:space="preserve">Уколико </w:t>
      </w:r>
      <w:r w:rsidRPr="003336AA">
        <w:rPr>
          <w:rFonts w:cs="Arial"/>
          <w:lang w:val="sr-Cyrl-RS"/>
        </w:rPr>
        <w:t>Пружалац услуга</w:t>
      </w:r>
      <w:r w:rsidRPr="003336AA">
        <w:rPr>
          <w:rFonts w:cs="Arial"/>
          <w:iCs/>
        </w:rPr>
        <w:t xml:space="preserve"> не достави банкарску гаранцију за отклањање недостатака у гарантном року, </w:t>
      </w:r>
      <w:r w:rsidRPr="003336AA">
        <w:rPr>
          <w:rFonts w:cs="Arial"/>
          <w:iCs/>
          <w:lang w:val="sr-Cyrl-RS"/>
        </w:rPr>
        <w:t>Наручилац</w:t>
      </w:r>
      <w:r w:rsidRPr="003336AA">
        <w:rPr>
          <w:rFonts w:cs="Arial"/>
          <w:iCs/>
        </w:rPr>
        <w:t xml:space="preserve"> има право да наплати банкарске гаранције за добро извршење посла.</w:t>
      </w:r>
      <w:proofErr w:type="gramEnd"/>
    </w:p>
    <w:p w:rsidR="003336AA" w:rsidRPr="003336AA" w:rsidRDefault="003336AA" w:rsidP="003336AA">
      <w:pPr>
        <w:tabs>
          <w:tab w:val="left" w:pos="567"/>
        </w:tabs>
        <w:spacing w:before="0"/>
        <w:rPr>
          <w:rFonts w:cs="Arial"/>
          <w:iCs/>
          <w:lang w:val="sr-Cyrl-RS"/>
        </w:rPr>
      </w:pPr>
      <w:r w:rsidRPr="003336AA">
        <w:rPr>
          <w:rFonts w:cs="Arial"/>
          <w:iCs/>
        </w:rPr>
        <w:t xml:space="preserve">Достављена банкарска </w:t>
      </w:r>
      <w:proofErr w:type="gramStart"/>
      <w:r w:rsidRPr="003336AA">
        <w:rPr>
          <w:rFonts w:cs="Arial"/>
          <w:iCs/>
        </w:rPr>
        <w:t>гаранција  не</w:t>
      </w:r>
      <w:proofErr w:type="gramEnd"/>
      <w:r w:rsidRPr="003336AA">
        <w:rPr>
          <w:rFonts w:cs="Arial"/>
          <w:iCs/>
        </w:rPr>
        <w:t xml:space="preserve"> може да садржи додатне услове за исплату, краћи рок и мањи износ.</w:t>
      </w:r>
    </w:p>
    <w:p w:rsidR="003336AA" w:rsidRPr="003336AA" w:rsidRDefault="003336AA" w:rsidP="003336AA">
      <w:pPr>
        <w:tabs>
          <w:tab w:val="left" w:pos="567"/>
        </w:tabs>
        <w:spacing w:before="0"/>
        <w:rPr>
          <w:rFonts w:cs="Arial"/>
          <w:iCs/>
          <w:lang w:val="sr-Cyrl-RS"/>
        </w:rPr>
      </w:pPr>
      <w:r w:rsidRPr="003336AA">
        <w:rPr>
          <w:rFonts w:cs="Arial"/>
          <w:lang w:val="sr-Cyrl-RS"/>
        </w:rPr>
        <w:t>Корисник услуга</w:t>
      </w:r>
      <w:r w:rsidRPr="003336AA">
        <w:rPr>
          <w:rFonts w:cs="Arial"/>
          <w:iCs/>
        </w:rPr>
        <w:t xml:space="preserve"> је овлашћен да наплати банкарску гаранцију за отклањање недостатака у  гарантном року у случају да </w:t>
      </w:r>
      <w:r w:rsidRPr="003336AA">
        <w:rPr>
          <w:rFonts w:cs="Arial"/>
          <w:lang w:val="sr-Cyrl-RS"/>
        </w:rPr>
        <w:t>Пружалац услуга</w:t>
      </w:r>
      <w:r w:rsidRPr="003336AA">
        <w:rPr>
          <w:rFonts w:cs="Arial"/>
          <w:iCs/>
        </w:rPr>
        <w:t xml:space="preserve"> не испуни своје уговорне обавезе у погледу гарантног рока.</w:t>
      </w:r>
    </w:p>
    <w:p w:rsidR="003336AA" w:rsidRPr="003336AA" w:rsidRDefault="003336AA" w:rsidP="003336AA">
      <w:pPr>
        <w:tabs>
          <w:tab w:val="left" w:pos="567"/>
        </w:tabs>
        <w:spacing w:before="0"/>
        <w:rPr>
          <w:rFonts w:cs="Arial"/>
          <w:iCs/>
          <w:lang w:val="sr-Cyrl-RS"/>
        </w:rPr>
      </w:pPr>
      <w:r w:rsidRPr="003336AA">
        <w:rPr>
          <w:rFonts w:cs="Arial"/>
          <w:iCs/>
        </w:rPr>
        <w:t>У случају сукцесивн</w:t>
      </w:r>
      <w:r w:rsidRPr="003336AA">
        <w:rPr>
          <w:rFonts w:cs="Arial"/>
          <w:iCs/>
          <w:lang w:val="sr-Cyrl-RS"/>
        </w:rPr>
        <w:t>ог</w:t>
      </w:r>
      <w:r w:rsidRPr="003336AA">
        <w:rPr>
          <w:rFonts w:cs="Arial"/>
          <w:iCs/>
        </w:rPr>
        <w:t xml:space="preserve"> и</w:t>
      </w:r>
      <w:r w:rsidRPr="003336AA">
        <w:rPr>
          <w:rFonts w:cs="Arial"/>
          <w:iCs/>
          <w:lang w:val="sr-Cyrl-RS"/>
        </w:rPr>
        <w:t>звођења</w:t>
      </w:r>
      <w:r w:rsidRPr="003336AA">
        <w:rPr>
          <w:rFonts w:cs="Arial"/>
          <w:iCs/>
        </w:rPr>
        <w:t xml:space="preserve"> предметних </w:t>
      </w:r>
      <w:r w:rsidRPr="003336AA">
        <w:rPr>
          <w:rFonts w:cs="Arial"/>
          <w:iCs/>
          <w:lang w:val="sr-Cyrl-RS"/>
        </w:rPr>
        <w:t>радова</w:t>
      </w:r>
      <w:r w:rsidRPr="003336AA">
        <w:rPr>
          <w:rFonts w:cs="Arial"/>
          <w:iCs/>
        </w:rPr>
        <w:t xml:space="preserve">, </w:t>
      </w:r>
      <w:r w:rsidRPr="003336AA">
        <w:rPr>
          <w:rFonts w:cs="Arial"/>
          <w:lang w:val="sr-Cyrl-RS"/>
        </w:rPr>
        <w:t>Пружалац услуга</w:t>
      </w:r>
      <w:r w:rsidRPr="003336AA">
        <w:rPr>
          <w:rFonts w:cs="Arial"/>
          <w:iCs/>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w:t>
      </w:r>
      <w:r w:rsidRPr="003336AA">
        <w:rPr>
          <w:rFonts w:cs="Arial"/>
          <w:iCs/>
        </w:rPr>
        <w:lastRenderedPageBreak/>
        <w:t>дана пре истека претходног, тако да буде обезбеђен гарантни рок за св</w:t>
      </w:r>
      <w:r w:rsidRPr="003336AA">
        <w:rPr>
          <w:rFonts w:cs="Arial"/>
          <w:iCs/>
          <w:lang w:val="sr-Cyrl-RS"/>
        </w:rPr>
        <w:t>е</w:t>
      </w:r>
      <w:r w:rsidRPr="003336AA">
        <w:rPr>
          <w:rFonts w:cs="Arial"/>
          <w:iCs/>
        </w:rPr>
        <w:t xml:space="preserve"> </w:t>
      </w:r>
      <w:r w:rsidRPr="003336AA">
        <w:rPr>
          <w:rFonts w:cs="Arial"/>
          <w:iCs/>
          <w:lang w:val="sr-Cyrl-RS"/>
        </w:rPr>
        <w:t>изведене радове</w:t>
      </w:r>
      <w:r w:rsidRPr="003336AA">
        <w:rPr>
          <w:rFonts w:cs="Arial"/>
          <w:iCs/>
        </w:rPr>
        <w:t xml:space="preserve"> кој</w:t>
      </w:r>
      <w:r w:rsidRPr="003336AA">
        <w:rPr>
          <w:rFonts w:cs="Arial"/>
          <w:iCs/>
          <w:lang w:val="sr-Cyrl-RS"/>
        </w:rPr>
        <w:t>и</w:t>
      </w:r>
      <w:r w:rsidRPr="003336AA">
        <w:rPr>
          <w:rFonts w:cs="Arial"/>
          <w:iCs/>
        </w:rPr>
        <w:t xml:space="preserve"> су предмет набавке.</w:t>
      </w:r>
    </w:p>
    <w:p w:rsidR="003336AA" w:rsidRPr="003336AA" w:rsidRDefault="003336AA" w:rsidP="003336AA">
      <w:pPr>
        <w:tabs>
          <w:tab w:val="left" w:pos="567"/>
        </w:tabs>
        <w:spacing w:before="0"/>
        <w:rPr>
          <w:rFonts w:cs="Arial"/>
          <w:lang w:val="sr-Cyrl-RS"/>
        </w:rPr>
      </w:pPr>
    </w:p>
    <w:p w:rsidR="003336AA" w:rsidRPr="003336AA" w:rsidRDefault="003336AA" w:rsidP="003336AA">
      <w:pPr>
        <w:tabs>
          <w:tab w:val="left" w:pos="567"/>
        </w:tabs>
        <w:spacing w:before="0"/>
        <w:rPr>
          <w:rFonts w:cs="Arial"/>
          <w:b/>
        </w:rPr>
      </w:pPr>
      <w:r w:rsidRPr="003336AA">
        <w:rPr>
          <w:rFonts w:cs="Arial"/>
          <w:b/>
        </w:rPr>
        <w:t>ИЗВРШИОЦИ</w:t>
      </w:r>
      <w:r w:rsidRPr="003336AA">
        <w:rPr>
          <w:rFonts w:cs="Arial"/>
          <w:b/>
        </w:rPr>
        <w:tab/>
      </w: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7</w:t>
      </w:r>
      <w:r w:rsidRPr="003336AA">
        <w:rPr>
          <w:rFonts w:cs="Arial"/>
        </w:rPr>
        <w:t>.</w:t>
      </w:r>
      <w:proofErr w:type="gramEnd"/>
    </w:p>
    <w:p w:rsidR="003336AA" w:rsidRPr="003336AA" w:rsidRDefault="003336AA" w:rsidP="003336AA">
      <w:pPr>
        <w:tabs>
          <w:tab w:val="left" w:pos="567"/>
        </w:tabs>
        <w:spacing w:before="0"/>
        <w:rPr>
          <w:rFonts w:cs="Arial"/>
        </w:rPr>
      </w:pPr>
      <w:proofErr w:type="gramStart"/>
      <w:r w:rsidRPr="003336AA">
        <w:rPr>
          <w:rFonts w:cs="Arial"/>
        </w:rPr>
        <w:t>Извршиоци су ангажована лица од стране Пружаоца услуге.</w:t>
      </w:r>
      <w:proofErr w:type="gramEnd"/>
    </w:p>
    <w:p w:rsidR="003336AA" w:rsidRPr="003336AA" w:rsidRDefault="003336AA" w:rsidP="003336AA">
      <w:pPr>
        <w:tabs>
          <w:tab w:val="left" w:pos="567"/>
        </w:tabs>
        <w:spacing w:before="0"/>
        <w:rPr>
          <w:rFonts w:cs="Arial"/>
        </w:rPr>
      </w:pPr>
      <w:r w:rsidRPr="003336AA">
        <w:rPr>
          <w:rFonts w:cs="Arial"/>
        </w:rPr>
        <w:t>Пружалац услуге доставља Кориснику услуге</w:t>
      </w:r>
      <w:proofErr w:type="gramStart"/>
      <w:r w:rsidRPr="003336AA">
        <w:rPr>
          <w:rFonts w:cs="Arial"/>
        </w:rPr>
        <w:t>:Списак</w:t>
      </w:r>
      <w:proofErr w:type="gramEnd"/>
      <w:r w:rsidRPr="003336AA">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w:t>
      </w:r>
      <w:r w:rsidRPr="003336AA">
        <w:rPr>
          <w:rFonts w:cs="Arial"/>
          <w:lang w:val="sr-Cyrl-RS"/>
        </w:rPr>
        <w:t xml:space="preserve"> </w:t>
      </w:r>
      <w:r w:rsidRPr="003336AA">
        <w:rPr>
          <w:rFonts w:cs="Arial"/>
        </w:rPr>
        <w:t>овог Уговора)</w:t>
      </w:r>
      <w:r w:rsidRPr="003336AA">
        <w:rPr>
          <w:rFonts w:cs="Arial"/>
          <w:lang w:val="sr-Cyrl-RS"/>
        </w:rPr>
        <w:t>.</w:t>
      </w: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rPr>
      </w:pPr>
      <w:r w:rsidRPr="003336AA">
        <w:rPr>
          <w:rFonts w:cs="Arial"/>
          <w:b/>
        </w:rPr>
        <w:t>ОВЛАШЋЕНИ ПРЕДСТАВНИЦИ ЗА ПРАЋЕЊЕ УГОВОРА</w:t>
      </w:r>
    </w:p>
    <w:p w:rsidR="003336AA" w:rsidRPr="003336AA" w:rsidRDefault="003336AA" w:rsidP="003336AA">
      <w:pPr>
        <w:tabs>
          <w:tab w:val="left" w:pos="567"/>
        </w:tabs>
        <w:spacing w:before="0"/>
        <w:jc w:val="center"/>
        <w:rPr>
          <w:rFonts w:cs="Arial"/>
          <w:lang w:val="sr-Cyrl-RS"/>
        </w:rPr>
      </w:pPr>
      <w:proofErr w:type="gramStart"/>
      <w:r w:rsidRPr="003336AA">
        <w:rPr>
          <w:rFonts w:cs="Arial"/>
          <w:b/>
        </w:rPr>
        <w:t xml:space="preserve">Члан </w:t>
      </w:r>
      <w:r w:rsidRPr="003336AA">
        <w:rPr>
          <w:rFonts w:cs="Arial"/>
          <w:b/>
          <w:lang w:val="sr-Cyrl-RS"/>
        </w:rPr>
        <w:t>8</w:t>
      </w:r>
      <w:r w:rsidRPr="003336AA">
        <w:rPr>
          <w:rFonts w:cs="Arial"/>
        </w:rPr>
        <w:t>.</w:t>
      </w:r>
      <w:proofErr w:type="gramEnd"/>
    </w:p>
    <w:p w:rsidR="003336AA" w:rsidRPr="003336AA" w:rsidRDefault="003336AA" w:rsidP="003336AA">
      <w:pPr>
        <w:tabs>
          <w:tab w:val="left" w:pos="567"/>
        </w:tabs>
        <w:spacing w:before="0"/>
        <w:rPr>
          <w:rFonts w:cs="Arial"/>
        </w:rPr>
      </w:pPr>
      <w:proofErr w:type="gramStart"/>
      <w:r w:rsidRPr="003336AA">
        <w:rPr>
          <w:rFonts w:cs="Arial"/>
        </w:rPr>
        <w:t>Овлашћени представници за праћење реализације Услуге из члана 1.</w:t>
      </w:r>
      <w:proofErr w:type="gramEnd"/>
      <w:r w:rsidRPr="003336AA">
        <w:rPr>
          <w:rFonts w:cs="Arial"/>
        </w:rPr>
        <w:t xml:space="preserve"> </w:t>
      </w:r>
      <w:proofErr w:type="gramStart"/>
      <w:r w:rsidRPr="003336AA">
        <w:rPr>
          <w:rFonts w:cs="Arial"/>
        </w:rPr>
        <w:t>овог</w:t>
      </w:r>
      <w:proofErr w:type="gramEnd"/>
      <w:r w:rsidRPr="003336AA">
        <w:rPr>
          <w:rFonts w:cs="Arial"/>
        </w:rPr>
        <w:t xml:space="preserve"> Уговора су: </w:t>
      </w:r>
    </w:p>
    <w:p w:rsidR="003336AA" w:rsidRPr="003336AA" w:rsidRDefault="003336AA" w:rsidP="003336AA">
      <w:pPr>
        <w:tabs>
          <w:tab w:val="left" w:pos="567"/>
        </w:tabs>
        <w:spacing w:before="0"/>
        <w:rPr>
          <w:rFonts w:cs="Arial"/>
        </w:rPr>
      </w:pPr>
      <w:r w:rsidRPr="003336AA">
        <w:rPr>
          <w:rFonts w:cs="Arial"/>
        </w:rPr>
        <w:tab/>
        <w:t xml:space="preserve">- </w:t>
      </w:r>
      <w:proofErr w:type="gramStart"/>
      <w:r w:rsidRPr="003336AA">
        <w:rPr>
          <w:rFonts w:cs="Arial"/>
        </w:rPr>
        <w:t>за</w:t>
      </w:r>
      <w:proofErr w:type="gramEnd"/>
      <w:r w:rsidRPr="003336AA">
        <w:rPr>
          <w:rFonts w:cs="Arial"/>
        </w:rPr>
        <w:t xml:space="preserve"> Корисника услуге: ________________________________</w:t>
      </w:r>
    </w:p>
    <w:p w:rsidR="003336AA" w:rsidRPr="003336AA" w:rsidRDefault="003336AA" w:rsidP="003336AA">
      <w:pPr>
        <w:tabs>
          <w:tab w:val="left" w:pos="567"/>
        </w:tabs>
        <w:spacing w:before="0"/>
        <w:rPr>
          <w:rFonts w:cs="Arial"/>
        </w:rPr>
      </w:pPr>
      <w:r w:rsidRPr="003336AA">
        <w:rPr>
          <w:rFonts w:cs="Arial"/>
        </w:rPr>
        <w:tab/>
        <w:t xml:space="preserve">- </w:t>
      </w:r>
      <w:proofErr w:type="gramStart"/>
      <w:r w:rsidRPr="003336AA">
        <w:rPr>
          <w:rFonts w:cs="Arial"/>
        </w:rPr>
        <w:t>за</w:t>
      </w:r>
      <w:proofErr w:type="gramEnd"/>
      <w:r w:rsidRPr="003336AA">
        <w:rPr>
          <w:rFonts w:cs="Arial"/>
        </w:rPr>
        <w:t xml:space="preserve"> Пружаоца услуге: </w:t>
      </w:r>
      <w:r w:rsidRPr="003336AA">
        <w:rPr>
          <w:rFonts w:cs="Arial"/>
        </w:rPr>
        <w:tab/>
        <w:t>________________________________</w:t>
      </w:r>
    </w:p>
    <w:p w:rsidR="003336AA" w:rsidRPr="003336AA" w:rsidRDefault="003336AA" w:rsidP="003336AA">
      <w:pPr>
        <w:tabs>
          <w:tab w:val="left" w:pos="567"/>
        </w:tabs>
        <w:spacing w:before="0"/>
        <w:rPr>
          <w:rFonts w:cs="Arial"/>
        </w:rPr>
      </w:pPr>
      <w:r w:rsidRPr="003336AA">
        <w:rPr>
          <w:rFonts w:cs="Arial"/>
        </w:rPr>
        <w:t xml:space="preserve">Овлашћења и дужности овлашћених </w:t>
      </w:r>
      <w:proofErr w:type="gramStart"/>
      <w:r w:rsidRPr="003336AA">
        <w:rPr>
          <w:rFonts w:cs="Arial"/>
        </w:rPr>
        <w:t>представника  за</w:t>
      </w:r>
      <w:proofErr w:type="gramEnd"/>
      <w:r w:rsidRPr="003336AA">
        <w:rPr>
          <w:rFonts w:cs="Arial"/>
        </w:rPr>
        <w:t xml:space="preserve"> праћење реализације овог Уговора су да:</w:t>
      </w:r>
    </w:p>
    <w:p w:rsidR="003336AA" w:rsidRPr="003336AA" w:rsidRDefault="003336AA" w:rsidP="003336AA">
      <w:pPr>
        <w:tabs>
          <w:tab w:val="left" w:pos="567"/>
        </w:tabs>
        <w:spacing w:before="0"/>
        <w:rPr>
          <w:rFonts w:cs="Arial"/>
        </w:rPr>
      </w:pPr>
      <w:r w:rsidRPr="003336AA">
        <w:rPr>
          <w:rFonts w:cs="Arial"/>
        </w:rPr>
        <w:t xml:space="preserve">-примају месечне извештаје и изјашњавају се поводом истих </w:t>
      </w:r>
      <w:proofErr w:type="gramStart"/>
      <w:r w:rsidRPr="003336AA">
        <w:rPr>
          <w:rFonts w:cs="Arial"/>
        </w:rPr>
        <w:t>( сагласност</w:t>
      </w:r>
      <w:proofErr w:type="gramEnd"/>
      <w:r w:rsidRPr="003336AA">
        <w:rPr>
          <w:rFonts w:cs="Arial"/>
        </w:rPr>
        <w:t xml:space="preserve"> односно примедбе на извештај );</w:t>
      </w:r>
    </w:p>
    <w:p w:rsidR="003336AA" w:rsidRPr="003336AA" w:rsidRDefault="003336AA" w:rsidP="003336AA">
      <w:pPr>
        <w:tabs>
          <w:tab w:val="left" w:pos="567"/>
        </w:tabs>
        <w:spacing w:before="0"/>
        <w:rPr>
          <w:rFonts w:cs="Arial"/>
        </w:rPr>
      </w:pPr>
      <w:r w:rsidRPr="003336AA">
        <w:rPr>
          <w:rFonts w:cs="Arial"/>
        </w:rPr>
        <w:t xml:space="preserve">-исти доставе другој Уговорној страни и да прате поступање по примедбама; </w:t>
      </w:r>
    </w:p>
    <w:p w:rsidR="003336AA" w:rsidRPr="003336AA" w:rsidRDefault="003336AA" w:rsidP="003336AA">
      <w:pPr>
        <w:tabs>
          <w:tab w:val="left" w:pos="567"/>
        </w:tabs>
        <w:spacing w:before="0"/>
        <w:rPr>
          <w:rFonts w:cs="Arial"/>
          <w:lang w:val="sr-Cyrl-RS"/>
        </w:rPr>
      </w:pPr>
      <w:r w:rsidRPr="003336AA">
        <w:rPr>
          <w:rFonts w:cs="Arial"/>
        </w:rPr>
        <w:t>-</w:t>
      </w:r>
      <w:r w:rsidRPr="003336AA">
        <w:rPr>
          <w:rFonts w:cs="Arial"/>
          <w:lang w:val="sr-Cyrl-RS"/>
        </w:rPr>
        <w:t>д</w:t>
      </w:r>
      <w:r w:rsidRPr="003336AA">
        <w:rPr>
          <w:rFonts w:cs="Arial"/>
        </w:rPr>
        <w:t>а сачине, потпишу и верификују Записник о квалитативном пријему услуга (без примедби);</w:t>
      </w:r>
    </w:p>
    <w:p w:rsidR="003336AA" w:rsidRPr="003336AA" w:rsidRDefault="003336AA" w:rsidP="003336AA">
      <w:pPr>
        <w:tabs>
          <w:tab w:val="left" w:pos="567"/>
        </w:tabs>
        <w:spacing w:before="0"/>
        <w:rPr>
          <w:rFonts w:cs="Arial"/>
        </w:rPr>
      </w:pPr>
      <w:r w:rsidRPr="003336AA">
        <w:rPr>
          <w:rFonts w:cs="Arial"/>
        </w:rPr>
        <w:t xml:space="preserve">-благовремено приме Коначан </w:t>
      </w:r>
      <w:proofErr w:type="gramStart"/>
      <w:r w:rsidRPr="003336AA">
        <w:rPr>
          <w:rFonts w:cs="Arial"/>
        </w:rPr>
        <w:t>извештај  о</w:t>
      </w:r>
      <w:proofErr w:type="gramEnd"/>
      <w:r w:rsidRPr="003336AA">
        <w:rPr>
          <w:rFonts w:cs="Arial"/>
        </w:rPr>
        <w:t xml:space="preserve"> извршеној услузи и изјасне се поводом истог у писменој форми;</w:t>
      </w:r>
    </w:p>
    <w:p w:rsidR="003336AA" w:rsidRPr="003336AA" w:rsidRDefault="003336AA" w:rsidP="003336AA">
      <w:pPr>
        <w:tabs>
          <w:tab w:val="left" w:pos="567"/>
        </w:tabs>
        <w:spacing w:before="0"/>
        <w:rPr>
          <w:rFonts w:cs="Arial"/>
        </w:rPr>
      </w:pPr>
      <w:proofErr w:type="gramStart"/>
      <w:r w:rsidRPr="003336AA">
        <w:rPr>
          <w:rFonts w:cs="Arial"/>
        </w:rPr>
        <w:t>-извршавају и друге дужности везане за реализацију предмета овог Уговора, по потреби.</w:t>
      </w:r>
      <w:proofErr w:type="gramEnd"/>
    </w:p>
    <w:p w:rsidR="003336AA" w:rsidRPr="003336AA" w:rsidRDefault="003336AA" w:rsidP="003336AA">
      <w:pPr>
        <w:spacing w:before="0"/>
        <w:rPr>
          <w:rFonts w:cs="Arial"/>
          <w:b/>
          <w:bCs/>
        </w:rPr>
      </w:pPr>
      <w:r w:rsidRPr="003336AA">
        <w:rPr>
          <w:rFonts w:cs="Arial"/>
          <w:b/>
          <w:bCs/>
        </w:rPr>
        <w:t xml:space="preserve">КВАЛИТАТИВНИ И КВАНТИТАТИВНИ ПРИЈЕМ </w:t>
      </w:r>
    </w:p>
    <w:p w:rsidR="003336AA" w:rsidRPr="003336AA" w:rsidRDefault="003336AA" w:rsidP="003336AA">
      <w:pPr>
        <w:spacing w:before="0"/>
        <w:jc w:val="center"/>
        <w:rPr>
          <w:rFonts w:cs="Arial"/>
        </w:rPr>
      </w:pPr>
      <w:proofErr w:type="gramStart"/>
      <w:r w:rsidRPr="003336AA">
        <w:rPr>
          <w:rFonts w:cs="Arial"/>
          <w:b/>
          <w:bCs/>
        </w:rPr>
        <w:t xml:space="preserve">Члан </w:t>
      </w:r>
      <w:r w:rsidRPr="003336AA">
        <w:rPr>
          <w:rFonts w:cs="Arial"/>
          <w:b/>
          <w:bCs/>
          <w:lang w:val="sr-Cyrl-RS"/>
        </w:rPr>
        <w:t>9</w:t>
      </w:r>
      <w:r w:rsidRPr="003336AA">
        <w:rPr>
          <w:rFonts w:cs="Arial"/>
        </w:rPr>
        <w:t>.</w:t>
      </w:r>
      <w:proofErr w:type="gramEnd"/>
    </w:p>
    <w:p w:rsidR="003336AA" w:rsidRPr="003336AA" w:rsidRDefault="003336AA" w:rsidP="003336AA">
      <w:pPr>
        <w:rPr>
          <w:rFonts w:cs="Arial"/>
        </w:rPr>
      </w:pPr>
      <w:proofErr w:type="gramStart"/>
      <w:r w:rsidRPr="003336AA">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roofErr w:type="gramEnd"/>
    </w:p>
    <w:p w:rsidR="003336AA" w:rsidRPr="003336AA" w:rsidRDefault="003336AA" w:rsidP="003336AA">
      <w:pPr>
        <w:rPr>
          <w:rFonts w:cs="Arial"/>
        </w:rPr>
      </w:pPr>
      <w:r w:rsidRPr="003336AA">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sidRPr="003336AA">
        <w:rPr>
          <w:rFonts w:cs="Arial"/>
        </w:rPr>
        <w:t>словима:</w:t>
      </w:r>
      <w:proofErr w:type="gramEnd"/>
      <w:r w:rsidRPr="003336AA">
        <w:rPr>
          <w:rFonts w:cs="Arial"/>
        </w:rPr>
        <w:t>____) дана.</w:t>
      </w:r>
    </w:p>
    <w:p w:rsidR="003336AA" w:rsidRPr="003336AA" w:rsidRDefault="003336AA" w:rsidP="003336AA">
      <w:pPr>
        <w:rPr>
          <w:rFonts w:cs="Arial"/>
        </w:rPr>
      </w:pPr>
      <w:r w:rsidRPr="003336AA">
        <w:rPr>
          <w:rFonts w:cs="Arial"/>
        </w:rPr>
        <w:t>Пружалац услуге</w:t>
      </w:r>
      <w:proofErr w:type="gramStart"/>
      <w:r w:rsidRPr="003336AA">
        <w:rPr>
          <w:rFonts w:cs="Arial"/>
        </w:rPr>
        <w:t>  се</w:t>
      </w:r>
      <w:proofErr w:type="gramEnd"/>
      <w:r w:rsidRPr="003336AA">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3336AA" w:rsidRPr="003336AA" w:rsidRDefault="003336AA" w:rsidP="003336AA">
      <w:pPr>
        <w:tabs>
          <w:tab w:val="left" w:pos="567"/>
        </w:tabs>
        <w:spacing w:before="0"/>
        <w:rPr>
          <w:rFonts w:cs="Arial"/>
          <w:lang w:val="sr-Cyrl-RS"/>
        </w:rPr>
      </w:pPr>
    </w:p>
    <w:p w:rsidR="003336AA" w:rsidRPr="003336AA" w:rsidRDefault="003336AA" w:rsidP="003336AA">
      <w:pPr>
        <w:tabs>
          <w:tab w:val="left" w:pos="567"/>
        </w:tabs>
        <w:spacing w:before="0"/>
        <w:rPr>
          <w:rFonts w:cs="Arial"/>
          <w:b/>
        </w:rPr>
      </w:pPr>
      <w:r w:rsidRPr="003336AA">
        <w:rPr>
          <w:rFonts w:cs="Arial"/>
          <w:b/>
        </w:rPr>
        <w:t xml:space="preserve">ЗАКЉУЧИВАЊЕ И СТУПАЊЕ НА СНАГУ </w:t>
      </w: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10</w:t>
      </w:r>
      <w:r w:rsidRPr="003336AA">
        <w:rPr>
          <w:rFonts w:cs="Arial"/>
        </w:rPr>
        <w:t>.</w:t>
      </w:r>
      <w:proofErr w:type="gramEnd"/>
    </w:p>
    <w:p w:rsidR="003336AA" w:rsidRPr="003336AA" w:rsidRDefault="003336AA" w:rsidP="003336AA">
      <w:pPr>
        <w:tabs>
          <w:tab w:val="left" w:pos="567"/>
        </w:tabs>
        <w:spacing w:before="0"/>
        <w:rPr>
          <w:rFonts w:cs="Arial"/>
          <w:lang w:val="sr-Cyrl-RS"/>
        </w:rPr>
      </w:pPr>
      <w:proofErr w:type="gramStart"/>
      <w:r w:rsidRPr="003336AA">
        <w:rPr>
          <w:rFonts w:cs="Arial"/>
        </w:rPr>
        <w:t>Овај Уговор сматра се закљученим</w:t>
      </w:r>
      <w:r w:rsidRPr="003336AA">
        <w:rPr>
          <w:rFonts w:cs="Arial"/>
          <w:lang w:val="sr-Cyrl-RS"/>
        </w:rPr>
        <w:t xml:space="preserve"> </w:t>
      </w:r>
      <w:r w:rsidRPr="003336AA">
        <w:rPr>
          <w:rFonts w:cs="Arial"/>
        </w:rPr>
        <w:t>када га потпишу овлашћени представници Уговорних страна</w:t>
      </w:r>
      <w:r w:rsidRPr="003336AA">
        <w:rPr>
          <w:rFonts w:cs="Arial"/>
          <w:lang w:val="sr-Cyrl-RS"/>
        </w:rPr>
        <w:t>, а ступа на снагу када Пружалац услуге достави тражено средство обезбеђења за добро извршење посла у складу са чланом 6 уговора.</w:t>
      </w:r>
      <w:proofErr w:type="gramEnd"/>
    </w:p>
    <w:p w:rsidR="003336AA" w:rsidRPr="003336AA" w:rsidRDefault="003336AA" w:rsidP="003336AA">
      <w:pPr>
        <w:tabs>
          <w:tab w:val="left" w:pos="567"/>
        </w:tabs>
        <w:spacing w:before="0"/>
        <w:rPr>
          <w:rFonts w:cs="Arial"/>
          <w:lang w:val="sr-Cyrl-RS"/>
        </w:rPr>
      </w:pPr>
      <w:proofErr w:type="gramStart"/>
      <w:r w:rsidRPr="003336AA">
        <w:rPr>
          <w:rFonts w:cs="Arial"/>
        </w:rPr>
        <w:t xml:space="preserve">Овај Уговор се закључује </w:t>
      </w:r>
      <w:r w:rsidRPr="003336AA">
        <w:rPr>
          <w:rFonts w:cs="Arial"/>
          <w:lang w:val="sr-Cyrl-RS"/>
        </w:rPr>
        <w:t>до испуњења свих уговорних обавеза.</w:t>
      </w:r>
      <w:proofErr w:type="gramEnd"/>
      <w:r w:rsidRPr="003336AA">
        <w:rPr>
          <w:rFonts w:cs="Arial"/>
        </w:rPr>
        <w:t xml:space="preserve"> </w:t>
      </w:r>
    </w:p>
    <w:p w:rsidR="003336AA" w:rsidRPr="003336AA" w:rsidRDefault="003336AA" w:rsidP="003336AA">
      <w:pPr>
        <w:tabs>
          <w:tab w:val="left" w:pos="567"/>
        </w:tabs>
        <w:spacing w:before="0"/>
        <w:rPr>
          <w:rFonts w:cs="Arial"/>
          <w:lang w:val="sr-Cyrl-RS"/>
        </w:rPr>
      </w:pPr>
      <w:proofErr w:type="gramStart"/>
      <w:r w:rsidRPr="003336AA">
        <w:rPr>
          <w:rFonts w:cs="Arial"/>
        </w:rPr>
        <w:t>O</w:t>
      </w:r>
      <w:r w:rsidRPr="003336AA">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336AA">
        <w:rPr>
          <w:rFonts w:cs="Arial"/>
          <w:lang w:val="ru-RU"/>
        </w:rPr>
        <w:t xml:space="preserve">програму пословања ЈП ЕПС </w:t>
      </w:r>
      <w:r w:rsidRPr="003336AA">
        <w:rPr>
          <w:rFonts w:cs="Arial"/>
          <w:lang w:val="sr-Cyrl-RS"/>
        </w:rPr>
        <w:t>за године у којима ће се плаћати уговорене обавезе.</w:t>
      </w:r>
      <w:proofErr w:type="gramEnd"/>
    </w:p>
    <w:p w:rsidR="00F14617" w:rsidRDefault="00F14617" w:rsidP="003336AA">
      <w:pPr>
        <w:tabs>
          <w:tab w:val="left" w:pos="567"/>
        </w:tabs>
        <w:spacing w:before="0"/>
        <w:jc w:val="center"/>
        <w:rPr>
          <w:rFonts w:cs="Arial"/>
          <w:b/>
          <w:lang w:val="sr-Cyrl-RS"/>
        </w:rPr>
      </w:pPr>
    </w:p>
    <w:p w:rsidR="00F14617" w:rsidRDefault="00F14617" w:rsidP="003336AA">
      <w:pPr>
        <w:tabs>
          <w:tab w:val="left" w:pos="567"/>
        </w:tabs>
        <w:spacing w:before="0"/>
        <w:jc w:val="center"/>
        <w:rPr>
          <w:rFonts w:cs="Arial"/>
          <w:b/>
          <w:lang w:val="sr-Cyrl-RS"/>
        </w:rPr>
      </w:pPr>
    </w:p>
    <w:p w:rsidR="00F14617" w:rsidRDefault="00F14617" w:rsidP="003336AA">
      <w:pPr>
        <w:tabs>
          <w:tab w:val="left" w:pos="567"/>
        </w:tabs>
        <w:spacing w:before="0"/>
        <w:jc w:val="center"/>
        <w:rPr>
          <w:rFonts w:cs="Arial"/>
          <w:b/>
          <w:lang w:val="sr-Cyrl-RS"/>
        </w:rPr>
      </w:pPr>
    </w:p>
    <w:p w:rsidR="00A0141D" w:rsidRDefault="00A0141D" w:rsidP="003336AA">
      <w:pPr>
        <w:tabs>
          <w:tab w:val="left" w:pos="567"/>
        </w:tabs>
        <w:spacing w:before="0"/>
        <w:jc w:val="center"/>
        <w:rPr>
          <w:rFonts w:cs="Arial"/>
          <w:b/>
          <w:lang w:val="sr-Cyrl-RS"/>
        </w:rPr>
      </w:pPr>
    </w:p>
    <w:p w:rsidR="003336AA" w:rsidRPr="003336AA" w:rsidRDefault="003336AA" w:rsidP="003336AA">
      <w:pPr>
        <w:tabs>
          <w:tab w:val="left" w:pos="567"/>
        </w:tabs>
        <w:spacing w:before="0"/>
        <w:jc w:val="center"/>
        <w:rPr>
          <w:rFonts w:cs="Arial"/>
          <w:lang w:val="sr-Cyrl-RS"/>
        </w:rPr>
      </w:pPr>
      <w:proofErr w:type="gramStart"/>
      <w:r w:rsidRPr="003336AA">
        <w:rPr>
          <w:rFonts w:cs="Arial"/>
          <w:b/>
        </w:rPr>
        <w:lastRenderedPageBreak/>
        <w:t>Члан 1</w:t>
      </w:r>
      <w:r w:rsidRPr="003336AA">
        <w:rPr>
          <w:rFonts w:cs="Arial"/>
          <w:b/>
          <w:lang w:val="sr-Cyrl-RS"/>
        </w:rPr>
        <w:t>1</w:t>
      </w:r>
      <w:r w:rsidRPr="003336AA">
        <w:rPr>
          <w:rFonts w:cs="Arial"/>
        </w:rPr>
        <w:t>.</w:t>
      </w:r>
      <w:proofErr w:type="gramEnd"/>
    </w:p>
    <w:p w:rsidR="003336AA" w:rsidRPr="003336AA" w:rsidRDefault="003336AA" w:rsidP="003336AA">
      <w:pPr>
        <w:tabs>
          <w:tab w:val="left" w:pos="567"/>
        </w:tabs>
        <w:spacing w:before="0"/>
        <w:rPr>
          <w:rFonts w:cs="Arial"/>
        </w:rPr>
      </w:pPr>
      <w:proofErr w:type="gramStart"/>
      <w:r w:rsidRPr="003336AA">
        <w:rPr>
          <w:rFonts w:cs="Arial"/>
        </w:rPr>
        <w:t>Овај Уговор и његови Прилози</w:t>
      </w:r>
      <w:r w:rsidRPr="003336AA">
        <w:rPr>
          <w:rFonts w:cs="Arial"/>
          <w:lang w:val="sr-Cyrl-RS"/>
        </w:rPr>
        <w:t xml:space="preserve"> </w:t>
      </w:r>
      <w:r w:rsidRPr="003336AA">
        <w:rPr>
          <w:rFonts w:cs="Arial"/>
        </w:rPr>
        <w:t>сачињени су на српском језику.</w:t>
      </w:r>
      <w:proofErr w:type="gramEnd"/>
      <w:r w:rsidRPr="003336AA">
        <w:rPr>
          <w:rFonts w:cs="Arial"/>
        </w:rPr>
        <w:t xml:space="preserve"> </w:t>
      </w:r>
      <w:proofErr w:type="gramStart"/>
      <w:r w:rsidRPr="003336AA">
        <w:rPr>
          <w:rFonts w:cs="Arial"/>
        </w:rPr>
        <w:t>На овај Уговор примењују се закони Републике Србије.У случају спора меродавно право је право Републике Србије, а поступак се води на српском језику.</w:t>
      </w:r>
      <w:proofErr w:type="gramEnd"/>
      <w:r w:rsidRPr="003336AA">
        <w:rPr>
          <w:rFonts w:cs="Arial"/>
        </w:rPr>
        <w:t xml:space="preserve"> </w:t>
      </w:r>
    </w:p>
    <w:p w:rsidR="003336AA" w:rsidRPr="003336AA" w:rsidRDefault="003336AA" w:rsidP="003336AA">
      <w:pPr>
        <w:tabs>
          <w:tab w:val="left" w:pos="567"/>
        </w:tabs>
        <w:spacing w:before="0"/>
        <w:rPr>
          <w:rFonts w:cs="Arial"/>
          <w:b/>
        </w:rPr>
      </w:pPr>
      <w:r w:rsidRPr="003336AA">
        <w:rPr>
          <w:rFonts w:cs="Arial"/>
          <w:b/>
        </w:rPr>
        <w:t xml:space="preserve">ГАРАНТНИ РОК </w:t>
      </w:r>
    </w:p>
    <w:p w:rsidR="003336AA" w:rsidRPr="003336AA" w:rsidRDefault="003336AA" w:rsidP="003336AA">
      <w:pPr>
        <w:tabs>
          <w:tab w:val="left" w:pos="567"/>
        </w:tabs>
        <w:spacing w:before="0"/>
        <w:jc w:val="center"/>
        <w:rPr>
          <w:rFonts w:cs="Arial"/>
        </w:rPr>
      </w:pPr>
      <w:proofErr w:type="gramStart"/>
      <w:r w:rsidRPr="003336AA">
        <w:rPr>
          <w:rFonts w:cs="Arial"/>
          <w:b/>
        </w:rPr>
        <w:t>Члан 1</w:t>
      </w:r>
      <w:r w:rsidRPr="003336AA">
        <w:rPr>
          <w:rFonts w:cs="Arial"/>
          <w:b/>
          <w:lang w:val="sr-Cyrl-RS"/>
        </w:rPr>
        <w:t>2</w:t>
      </w:r>
      <w:r w:rsidRPr="003336AA">
        <w:rPr>
          <w:rFonts w:cs="Arial"/>
        </w:rPr>
        <w:t>.</w:t>
      </w:r>
      <w:proofErr w:type="gramEnd"/>
    </w:p>
    <w:p w:rsidR="003336AA" w:rsidRPr="003336AA" w:rsidRDefault="003336AA" w:rsidP="003336AA">
      <w:pPr>
        <w:tabs>
          <w:tab w:val="left" w:pos="567"/>
        </w:tabs>
        <w:spacing w:before="0"/>
        <w:rPr>
          <w:rFonts w:cs="Arial"/>
          <w:lang w:val="sr-Cyrl-RS"/>
        </w:rPr>
      </w:pPr>
      <w:proofErr w:type="gramStart"/>
      <w:r w:rsidRPr="003336AA">
        <w:rPr>
          <w:rFonts w:cs="Arial"/>
        </w:rPr>
        <w:t xml:space="preserve">Гарантни рок за предмет набавке је минимум </w:t>
      </w:r>
      <w:r w:rsidRPr="003336AA">
        <w:rPr>
          <w:rFonts w:cs="Arial"/>
          <w:lang w:val="sr-Cyrl-CS"/>
        </w:rPr>
        <w:t>__ месеци од дана извршења услуге.</w:t>
      </w:r>
      <w:proofErr w:type="gramEnd"/>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rPr>
      </w:pPr>
      <w:r w:rsidRPr="003336AA">
        <w:rPr>
          <w:rFonts w:cs="Arial"/>
          <w:b/>
        </w:rPr>
        <w:t>ВИША СИЛА</w:t>
      </w: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13</w:t>
      </w:r>
      <w:r w:rsidRPr="003336AA">
        <w:rPr>
          <w:rFonts w:cs="Arial"/>
        </w:rPr>
        <w:t>.</w:t>
      </w:r>
      <w:proofErr w:type="gramEnd"/>
    </w:p>
    <w:p w:rsidR="003336AA" w:rsidRPr="003336AA" w:rsidRDefault="003336AA" w:rsidP="003336AA">
      <w:pPr>
        <w:tabs>
          <w:tab w:val="left" w:pos="567"/>
        </w:tabs>
        <w:spacing w:before="0"/>
        <w:rPr>
          <w:rFonts w:cs="Arial"/>
        </w:rPr>
      </w:pPr>
      <w:r w:rsidRPr="003336AA">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36AA">
        <w:rPr>
          <w:rFonts w:cs="Arial"/>
        </w:rPr>
        <w:t>:три</w:t>
      </w:r>
      <w:proofErr w:type="gramEnd"/>
      <w:r w:rsidRPr="003336AA">
        <w:rPr>
          <w:rFonts w:cs="Arial"/>
        </w:rPr>
        <w:t>) радна дана о наступању више силе.</w:t>
      </w:r>
    </w:p>
    <w:p w:rsidR="003336AA" w:rsidRPr="003336AA" w:rsidRDefault="003336AA" w:rsidP="003336AA">
      <w:pPr>
        <w:tabs>
          <w:tab w:val="left" w:pos="567"/>
        </w:tabs>
        <w:spacing w:before="0"/>
        <w:rPr>
          <w:rFonts w:cs="Arial"/>
        </w:rPr>
      </w:pPr>
      <w:proofErr w:type="gramStart"/>
      <w:r w:rsidRPr="003336AA">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336AA">
        <w:rPr>
          <w:rFonts w:cs="Arial"/>
        </w:rPr>
        <w:t xml:space="preserve"> </w:t>
      </w:r>
    </w:p>
    <w:p w:rsidR="003336AA" w:rsidRPr="003336AA" w:rsidRDefault="003336AA" w:rsidP="003336AA">
      <w:pPr>
        <w:tabs>
          <w:tab w:val="left" w:pos="567"/>
        </w:tabs>
        <w:spacing w:before="0"/>
        <w:rPr>
          <w:rFonts w:cs="Arial"/>
        </w:rPr>
      </w:pPr>
      <w:proofErr w:type="gramStart"/>
      <w:r w:rsidRPr="003336AA">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3336AA" w:rsidRPr="003336AA" w:rsidRDefault="003336AA" w:rsidP="003336AA">
      <w:pPr>
        <w:tabs>
          <w:tab w:val="left" w:pos="567"/>
        </w:tabs>
        <w:spacing w:before="0"/>
        <w:rPr>
          <w:rFonts w:cs="Arial"/>
        </w:rPr>
      </w:pPr>
      <w:r w:rsidRPr="003336AA">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rPr>
      </w:pPr>
      <w:r w:rsidRPr="003336AA">
        <w:rPr>
          <w:rFonts w:cs="Arial"/>
          <w:b/>
        </w:rPr>
        <w:t>НАКНАДА ШТЕТЕ</w:t>
      </w: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14</w:t>
      </w:r>
      <w:r w:rsidRPr="003336AA">
        <w:rPr>
          <w:rFonts w:cs="Arial"/>
        </w:rPr>
        <w:t>.</w:t>
      </w:r>
      <w:proofErr w:type="gramEnd"/>
    </w:p>
    <w:p w:rsidR="003336AA" w:rsidRPr="003336AA" w:rsidRDefault="003336AA" w:rsidP="003336AA">
      <w:pPr>
        <w:tabs>
          <w:tab w:val="left" w:pos="567"/>
        </w:tabs>
        <w:spacing w:before="0"/>
        <w:rPr>
          <w:rFonts w:cs="Arial"/>
        </w:rPr>
      </w:pPr>
      <w:proofErr w:type="gramStart"/>
      <w:r w:rsidRPr="003336AA">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3336AA" w:rsidRPr="003336AA" w:rsidRDefault="003336AA" w:rsidP="003336AA">
      <w:pPr>
        <w:tabs>
          <w:tab w:val="left" w:pos="567"/>
        </w:tabs>
        <w:spacing w:before="0"/>
        <w:rPr>
          <w:rFonts w:cs="Arial"/>
        </w:rPr>
      </w:pPr>
      <w:r w:rsidRPr="003336AA">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336AA" w:rsidRPr="003336AA" w:rsidRDefault="003336AA" w:rsidP="003336AA">
      <w:pPr>
        <w:tabs>
          <w:tab w:val="left" w:pos="567"/>
        </w:tabs>
        <w:spacing w:before="0"/>
        <w:rPr>
          <w:rFonts w:cs="Arial"/>
        </w:rPr>
      </w:pPr>
      <w:r w:rsidRPr="003336AA">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336AA" w:rsidRPr="003336AA" w:rsidRDefault="003336AA" w:rsidP="003336AA">
      <w:pPr>
        <w:tabs>
          <w:tab w:val="left" w:pos="567"/>
        </w:tabs>
        <w:spacing w:before="0"/>
        <w:rPr>
          <w:rFonts w:cs="Arial"/>
        </w:rPr>
      </w:pPr>
    </w:p>
    <w:p w:rsidR="003336AA" w:rsidRPr="003336AA" w:rsidRDefault="003336AA" w:rsidP="003336AA">
      <w:pPr>
        <w:tabs>
          <w:tab w:val="left" w:pos="567"/>
        </w:tabs>
        <w:spacing w:before="0"/>
        <w:rPr>
          <w:rFonts w:cs="Arial"/>
          <w:b/>
        </w:rPr>
      </w:pPr>
      <w:r w:rsidRPr="003336AA">
        <w:rPr>
          <w:rFonts w:cs="Arial"/>
          <w:b/>
        </w:rPr>
        <w:t>УГОВОРНА КАЗНА</w:t>
      </w:r>
    </w:p>
    <w:p w:rsidR="003336AA" w:rsidRPr="003336AA" w:rsidRDefault="003336AA" w:rsidP="003336AA">
      <w:pPr>
        <w:tabs>
          <w:tab w:val="left" w:pos="567"/>
        </w:tabs>
        <w:spacing w:before="0"/>
        <w:jc w:val="center"/>
        <w:rPr>
          <w:rFonts w:cs="Arial"/>
          <w:lang w:val="sr-Cyrl-RS"/>
        </w:rPr>
      </w:pPr>
      <w:proofErr w:type="gramStart"/>
      <w:r w:rsidRPr="003336AA">
        <w:rPr>
          <w:rFonts w:cs="Arial"/>
          <w:b/>
        </w:rPr>
        <w:t xml:space="preserve">Члан </w:t>
      </w:r>
      <w:r w:rsidRPr="003336AA">
        <w:rPr>
          <w:rFonts w:cs="Arial"/>
          <w:b/>
          <w:lang w:val="sr-Cyrl-RS"/>
        </w:rPr>
        <w:t>15.</w:t>
      </w:r>
      <w:proofErr w:type="gramEnd"/>
    </w:p>
    <w:p w:rsidR="003336AA" w:rsidRPr="003336AA" w:rsidRDefault="003336AA" w:rsidP="003336AA">
      <w:pPr>
        <w:tabs>
          <w:tab w:val="left" w:pos="567"/>
        </w:tabs>
        <w:spacing w:before="0"/>
        <w:rPr>
          <w:rFonts w:cs="Arial"/>
        </w:rPr>
      </w:pPr>
      <w:r w:rsidRPr="003336AA">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3336AA">
        <w:rPr>
          <w:rFonts w:cs="Arial"/>
        </w:rPr>
        <w:t>став</w:t>
      </w:r>
      <w:proofErr w:type="gramEnd"/>
      <w:r w:rsidRPr="003336AA">
        <w:rPr>
          <w:rFonts w:cs="Arial"/>
        </w:rPr>
        <w:t xml:space="preserve"> 1. </w:t>
      </w:r>
      <w:proofErr w:type="gramStart"/>
      <w:r w:rsidRPr="003336AA">
        <w:rPr>
          <w:rFonts w:cs="Arial"/>
        </w:rPr>
        <w:t>овог</w:t>
      </w:r>
      <w:proofErr w:type="gramEnd"/>
      <w:r w:rsidRPr="003336AA">
        <w:rPr>
          <w:rFonts w:cs="Arial"/>
        </w:rPr>
        <w:t xml:space="preserve"> Уговора за сваки започети дан кашњења, у максималном износу од 10% од цене из члана 2. </w:t>
      </w:r>
      <w:proofErr w:type="gramStart"/>
      <w:r w:rsidRPr="003336AA">
        <w:rPr>
          <w:rFonts w:cs="Arial"/>
        </w:rPr>
        <w:t>став</w:t>
      </w:r>
      <w:proofErr w:type="gramEnd"/>
      <w:r w:rsidRPr="003336AA">
        <w:rPr>
          <w:rFonts w:cs="Arial"/>
        </w:rPr>
        <w:t xml:space="preserve"> 1. </w:t>
      </w:r>
      <w:proofErr w:type="gramStart"/>
      <w:r w:rsidRPr="003336AA">
        <w:rPr>
          <w:rFonts w:cs="Arial"/>
        </w:rPr>
        <w:t>овог</w:t>
      </w:r>
      <w:proofErr w:type="gramEnd"/>
      <w:r w:rsidRPr="003336AA">
        <w:rPr>
          <w:rFonts w:cs="Arial"/>
        </w:rPr>
        <w:t xml:space="preserve"> Уговора без пореза на додату вредност. </w:t>
      </w:r>
    </w:p>
    <w:p w:rsidR="003336AA" w:rsidRPr="003336AA" w:rsidRDefault="003336AA" w:rsidP="003336AA">
      <w:pPr>
        <w:tabs>
          <w:tab w:val="left" w:pos="567"/>
        </w:tabs>
        <w:spacing w:before="0"/>
        <w:rPr>
          <w:rFonts w:cs="Arial"/>
        </w:rPr>
      </w:pPr>
      <w:r w:rsidRPr="003336AA">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3336AA" w:rsidRPr="003336AA" w:rsidRDefault="003336AA" w:rsidP="003336AA">
      <w:pPr>
        <w:tabs>
          <w:tab w:val="left" w:pos="567"/>
        </w:tabs>
        <w:spacing w:before="0"/>
        <w:rPr>
          <w:rFonts w:cs="Arial"/>
        </w:rPr>
      </w:pPr>
      <w:proofErr w:type="gramStart"/>
      <w:r w:rsidRPr="003336AA">
        <w:rPr>
          <w:rFonts w:cs="Arial"/>
        </w:rPr>
        <w:lastRenderedPageBreak/>
        <w:t>Уколико Корисник услуге услед кашњења из ст.1.</w:t>
      </w:r>
      <w:proofErr w:type="gramEnd"/>
      <w:r w:rsidRPr="003336AA">
        <w:rPr>
          <w:rFonts w:cs="Arial"/>
        </w:rPr>
        <w:t xml:space="preserve"> </w:t>
      </w:r>
      <w:proofErr w:type="gramStart"/>
      <w:r w:rsidRPr="003336AA">
        <w:rPr>
          <w:rFonts w:cs="Arial"/>
        </w:rPr>
        <w:t>овог</w:t>
      </w:r>
      <w:proofErr w:type="gramEnd"/>
      <w:r w:rsidRPr="003336AA">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3336AA" w:rsidRPr="003336AA" w:rsidRDefault="003336AA" w:rsidP="003336AA">
      <w:pPr>
        <w:tabs>
          <w:tab w:val="left" w:pos="567"/>
        </w:tabs>
        <w:spacing w:before="0"/>
        <w:rPr>
          <w:rFonts w:cs="Arial"/>
        </w:rPr>
      </w:pP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rPr>
      </w:pPr>
      <w:r w:rsidRPr="003336AA">
        <w:rPr>
          <w:rFonts w:cs="Arial"/>
          <w:b/>
        </w:rPr>
        <w:t>РАСКИД УГОВОРА</w:t>
      </w: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16</w:t>
      </w:r>
      <w:r w:rsidRPr="003336AA">
        <w:rPr>
          <w:rFonts w:cs="Arial"/>
        </w:rPr>
        <w:t>.</w:t>
      </w:r>
      <w:proofErr w:type="gramEnd"/>
    </w:p>
    <w:p w:rsidR="003336AA" w:rsidRPr="003336AA" w:rsidRDefault="003336AA" w:rsidP="003336AA">
      <w:pPr>
        <w:tabs>
          <w:tab w:val="left" w:pos="567"/>
        </w:tabs>
        <w:spacing w:before="0"/>
        <w:rPr>
          <w:rFonts w:cs="Arial"/>
        </w:rPr>
      </w:pPr>
      <w:r w:rsidRPr="003336AA">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3336AA" w:rsidRPr="003336AA" w:rsidRDefault="003336AA" w:rsidP="003336AA">
      <w:pPr>
        <w:tabs>
          <w:tab w:val="left" w:pos="567"/>
        </w:tabs>
        <w:spacing w:before="0"/>
        <w:rPr>
          <w:rFonts w:cs="Arial"/>
        </w:rPr>
      </w:pPr>
      <w:r w:rsidRPr="003336AA">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336AA" w:rsidRPr="003336AA" w:rsidRDefault="003336AA" w:rsidP="003336AA">
      <w:pPr>
        <w:tabs>
          <w:tab w:val="left" w:pos="567"/>
        </w:tabs>
        <w:spacing w:before="0"/>
        <w:rPr>
          <w:rFonts w:cs="Arial"/>
        </w:rPr>
      </w:pPr>
      <w:proofErr w:type="gramStart"/>
      <w:r w:rsidRPr="003336AA">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3336AA">
        <w:rPr>
          <w:rFonts w:cs="Arial"/>
          <w:lang w:val="sr-Cyrl-RS"/>
        </w:rPr>
        <w:t>15</w:t>
      </w:r>
      <w:r w:rsidRPr="003336AA">
        <w:rPr>
          <w:rFonts w:cs="Arial"/>
        </w:rPr>
        <w:t>.</w:t>
      </w:r>
      <w:proofErr w:type="gramEnd"/>
      <w:r w:rsidRPr="003336AA">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lang w:val="sr-Cyrl-RS"/>
        </w:rPr>
      </w:pPr>
      <w:r w:rsidRPr="003336AA">
        <w:rPr>
          <w:rFonts w:cs="Arial"/>
          <w:b/>
        </w:rPr>
        <w:t>ЗАВРШНЕ ОДРЕДБЕ</w:t>
      </w: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17</w:t>
      </w:r>
      <w:r w:rsidRPr="003336AA">
        <w:rPr>
          <w:rFonts w:cs="Arial"/>
        </w:rPr>
        <w:t>.</w:t>
      </w:r>
      <w:proofErr w:type="gramEnd"/>
    </w:p>
    <w:p w:rsidR="003336AA" w:rsidRPr="003336AA" w:rsidRDefault="003336AA" w:rsidP="003336AA">
      <w:pPr>
        <w:tabs>
          <w:tab w:val="left" w:pos="567"/>
        </w:tabs>
        <w:spacing w:before="0"/>
        <w:rPr>
          <w:rFonts w:cs="Arial"/>
        </w:rPr>
      </w:pPr>
      <w:proofErr w:type="gramStart"/>
      <w:r w:rsidRPr="003336AA">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18</w:t>
      </w:r>
      <w:r w:rsidRPr="003336AA">
        <w:rPr>
          <w:rFonts w:cs="Arial"/>
        </w:rPr>
        <w:t>.</w:t>
      </w:r>
      <w:proofErr w:type="gramEnd"/>
    </w:p>
    <w:p w:rsidR="003336AA" w:rsidRPr="003336AA" w:rsidRDefault="003336AA" w:rsidP="003336AA">
      <w:pPr>
        <w:tabs>
          <w:tab w:val="left" w:pos="567"/>
        </w:tabs>
        <w:spacing w:before="0"/>
        <w:rPr>
          <w:rFonts w:cs="Arial"/>
        </w:rPr>
      </w:pPr>
      <w:r w:rsidRPr="003336AA">
        <w:rPr>
          <w:rFonts w:cs="Arial"/>
          <w:lang w:val="sr-Latn-RS"/>
        </w:rPr>
        <w:t xml:space="preserve">Наручилац може након закључења уговора о јавној набавци без спровођења поступка јавне набавке </w:t>
      </w:r>
      <w:r w:rsidRPr="003336AA">
        <w:rPr>
          <w:rFonts w:cs="Arial"/>
          <w:lang w:val="sr-Cyrl-RS"/>
        </w:rPr>
        <w:t>извршити измене на начин који је</w:t>
      </w:r>
      <w:r w:rsidRPr="003336AA">
        <w:rPr>
          <w:rFonts w:cs="Arial"/>
          <w:lang w:val="sr-Latn-RS"/>
        </w:rPr>
        <w:t xml:space="preserve"> прописан чланом 115. Закона о јавним набавкама.</w:t>
      </w:r>
    </w:p>
    <w:p w:rsidR="003336AA" w:rsidRPr="003336AA" w:rsidRDefault="003336AA" w:rsidP="003336AA">
      <w:pPr>
        <w:tabs>
          <w:tab w:val="left" w:pos="567"/>
        </w:tabs>
        <w:spacing w:before="0"/>
        <w:rPr>
          <w:rFonts w:cs="Arial"/>
        </w:rPr>
      </w:pPr>
      <w:r w:rsidRPr="003336AA">
        <w:rPr>
          <w:rFonts w:cs="Arial"/>
        </w:rPr>
        <w:t>Уговорне стране током трајања овог Уговора</w:t>
      </w:r>
      <w:proofErr w:type="gramStart"/>
      <w:r w:rsidRPr="003336AA">
        <w:rPr>
          <w:rFonts w:cs="Arial"/>
        </w:rPr>
        <w:t>  због</w:t>
      </w:r>
      <w:proofErr w:type="gramEnd"/>
      <w:r w:rsidRPr="003336AA">
        <w:rPr>
          <w:rFonts w:cs="Arial"/>
        </w:rPr>
        <w:t xml:space="preserve"> промењених околности ближе одређених у члану 115. </w:t>
      </w:r>
      <w:proofErr w:type="gramStart"/>
      <w:r w:rsidRPr="003336AA">
        <w:rPr>
          <w:rFonts w:cs="Arial"/>
        </w:rPr>
        <w:t>Закона, могу у писменој форми путем Анекса извршити измене и допуне овог Уговора.</w:t>
      </w:r>
      <w:proofErr w:type="gramEnd"/>
    </w:p>
    <w:p w:rsidR="003336AA" w:rsidRPr="003336AA" w:rsidRDefault="003336AA" w:rsidP="003336AA">
      <w:pPr>
        <w:tabs>
          <w:tab w:val="left" w:pos="567"/>
        </w:tabs>
        <w:spacing w:before="0"/>
        <w:rPr>
          <w:rFonts w:cs="Arial"/>
          <w:lang w:val="sr-Latn-RS"/>
        </w:rPr>
      </w:pPr>
      <w:r w:rsidRPr="003336AA">
        <w:rPr>
          <w:rFonts w:cs="Arial"/>
          <w:lang w:val="sr-Latn-RS"/>
        </w:rPr>
        <w:t xml:space="preserve">У </w:t>
      </w:r>
      <w:r w:rsidRPr="003336AA">
        <w:rPr>
          <w:rFonts w:cs="Arial"/>
          <w:lang w:val="sr-Cyrl-CS"/>
        </w:rPr>
        <w:t>свим наведеним случајевима, Наручилац</w:t>
      </w:r>
      <w:r w:rsidRPr="003336AA">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19</w:t>
      </w:r>
      <w:r w:rsidRPr="003336AA">
        <w:rPr>
          <w:rFonts w:cs="Arial"/>
        </w:rPr>
        <w:t>.</w:t>
      </w:r>
      <w:proofErr w:type="gramEnd"/>
    </w:p>
    <w:p w:rsidR="003336AA" w:rsidRPr="003336AA" w:rsidRDefault="003336AA" w:rsidP="003336AA">
      <w:pPr>
        <w:tabs>
          <w:tab w:val="left" w:pos="567"/>
        </w:tabs>
        <w:spacing w:before="0"/>
        <w:rPr>
          <w:rFonts w:cs="Arial"/>
          <w:lang w:val="sr-Cyrl-RS"/>
        </w:rPr>
      </w:pPr>
      <w:proofErr w:type="gramStart"/>
      <w:r w:rsidRPr="003336AA">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3336AA" w:rsidRPr="003336AA" w:rsidRDefault="003336AA" w:rsidP="003336AA">
      <w:pPr>
        <w:tabs>
          <w:tab w:val="left" w:pos="567"/>
        </w:tabs>
        <w:spacing w:before="0"/>
        <w:rPr>
          <w:rFonts w:cs="Arial"/>
          <w:lang w:val="sr-Cyrl-RS"/>
        </w:rPr>
      </w:pPr>
      <w:proofErr w:type="gramStart"/>
      <w:r w:rsidRPr="003336AA">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20</w:t>
      </w:r>
      <w:r w:rsidRPr="003336AA">
        <w:rPr>
          <w:rFonts w:cs="Arial"/>
        </w:rPr>
        <w:t>.</w:t>
      </w:r>
      <w:proofErr w:type="gramEnd"/>
    </w:p>
    <w:p w:rsidR="003336AA" w:rsidRPr="003336AA" w:rsidRDefault="003336AA" w:rsidP="003336AA">
      <w:pPr>
        <w:tabs>
          <w:tab w:val="left" w:pos="567"/>
        </w:tabs>
        <w:spacing w:before="0"/>
        <w:rPr>
          <w:rFonts w:cs="Arial"/>
        </w:rPr>
      </w:pPr>
      <w:r w:rsidRPr="003336AA">
        <w:rPr>
          <w:rFonts w:cs="Arial"/>
        </w:rPr>
        <w:t>Саставни део овог Уговора чине:</w:t>
      </w:r>
    </w:p>
    <w:p w:rsidR="003336AA" w:rsidRPr="003336AA" w:rsidRDefault="003336AA" w:rsidP="003336AA">
      <w:pPr>
        <w:tabs>
          <w:tab w:val="left" w:pos="567"/>
        </w:tabs>
        <w:spacing w:before="0"/>
        <w:rPr>
          <w:rFonts w:cs="Arial"/>
        </w:rPr>
      </w:pPr>
      <w:r w:rsidRPr="003336AA">
        <w:rPr>
          <w:rFonts w:cs="Arial"/>
        </w:rPr>
        <w:t xml:space="preserve">Прилог број </w:t>
      </w:r>
      <w:r w:rsidRPr="003336AA">
        <w:rPr>
          <w:rFonts w:cs="Arial"/>
          <w:lang w:val="sr-Cyrl-RS"/>
        </w:rPr>
        <w:t>1</w:t>
      </w:r>
      <w:r w:rsidRPr="003336AA">
        <w:rPr>
          <w:rFonts w:cs="Arial"/>
        </w:rPr>
        <w:tab/>
        <w:t>Споразум о заједничком извршењу услуге;</w:t>
      </w:r>
      <w:r w:rsidRPr="003336AA">
        <w:rPr>
          <w:rFonts w:cs="Arial"/>
        </w:rPr>
        <w:tab/>
      </w:r>
    </w:p>
    <w:p w:rsidR="003336AA" w:rsidRPr="003336AA" w:rsidRDefault="003336AA" w:rsidP="003336AA">
      <w:pPr>
        <w:tabs>
          <w:tab w:val="left" w:pos="567"/>
        </w:tabs>
        <w:spacing w:before="0"/>
        <w:rPr>
          <w:rFonts w:cs="Arial"/>
        </w:rPr>
      </w:pPr>
      <w:r w:rsidRPr="003336AA">
        <w:rPr>
          <w:rFonts w:cs="Arial"/>
        </w:rPr>
        <w:t>Прило</w:t>
      </w:r>
      <w:r w:rsidRPr="003336AA">
        <w:rPr>
          <w:rFonts w:cs="Arial"/>
          <w:lang w:val="sr-Cyrl-RS"/>
        </w:rPr>
        <w:t>г број 2 Средство финансијског обезбеђења;</w:t>
      </w:r>
      <w:r w:rsidRPr="003336AA">
        <w:rPr>
          <w:rFonts w:cs="Arial"/>
        </w:rPr>
        <w:tab/>
      </w:r>
    </w:p>
    <w:p w:rsidR="003336AA" w:rsidRPr="003336AA" w:rsidRDefault="003336AA" w:rsidP="003336AA">
      <w:pPr>
        <w:tabs>
          <w:tab w:val="left" w:pos="567"/>
        </w:tabs>
        <w:spacing w:before="0"/>
        <w:rPr>
          <w:rFonts w:cs="Arial"/>
        </w:rPr>
      </w:pPr>
      <w:r w:rsidRPr="003336AA">
        <w:rPr>
          <w:rFonts w:cs="Arial"/>
        </w:rPr>
        <w:t xml:space="preserve">Прилог број </w:t>
      </w:r>
      <w:r w:rsidRPr="003336AA">
        <w:rPr>
          <w:rFonts w:cs="Arial"/>
          <w:lang w:val="sr-Cyrl-RS"/>
        </w:rPr>
        <w:t>3</w:t>
      </w:r>
      <w:r w:rsidRPr="003336AA">
        <w:rPr>
          <w:rFonts w:cs="Arial"/>
        </w:rPr>
        <w:tab/>
      </w:r>
      <w:r w:rsidRPr="003336AA">
        <w:rPr>
          <w:rFonts w:cs="Arial"/>
          <w:lang w:val="sr-Cyrl-RS"/>
        </w:rPr>
        <w:t>Списак извршилаца</w:t>
      </w:r>
      <w:r w:rsidRPr="003336AA">
        <w:rPr>
          <w:rFonts w:cs="Arial"/>
        </w:rPr>
        <w:t>;</w:t>
      </w:r>
    </w:p>
    <w:p w:rsidR="003336AA" w:rsidRPr="003336AA" w:rsidRDefault="003336AA" w:rsidP="003336AA">
      <w:pPr>
        <w:tabs>
          <w:tab w:val="left" w:pos="567"/>
        </w:tabs>
        <w:spacing w:before="0"/>
        <w:rPr>
          <w:rFonts w:cs="Arial"/>
          <w:lang w:val="sr-Cyrl-RS"/>
        </w:rPr>
      </w:pPr>
      <w:r w:rsidRPr="003336AA">
        <w:rPr>
          <w:rFonts w:cs="Arial"/>
        </w:rPr>
        <w:t xml:space="preserve">Прилог број </w:t>
      </w:r>
      <w:r w:rsidRPr="003336AA">
        <w:rPr>
          <w:rFonts w:cs="Arial"/>
          <w:lang w:val="sr-Cyrl-RS"/>
        </w:rPr>
        <w:t xml:space="preserve">4 </w:t>
      </w:r>
      <w:r w:rsidRPr="003336AA">
        <w:rPr>
          <w:rFonts w:cs="Arial"/>
        </w:rPr>
        <w:t>Понуда;</w:t>
      </w:r>
    </w:p>
    <w:p w:rsidR="003336AA" w:rsidRPr="003336AA" w:rsidRDefault="003336AA" w:rsidP="003336AA">
      <w:pPr>
        <w:tabs>
          <w:tab w:val="left" w:pos="567"/>
        </w:tabs>
        <w:spacing w:before="0"/>
        <w:rPr>
          <w:rFonts w:cs="Arial"/>
          <w:lang w:val="sr-Cyrl-RS"/>
        </w:rPr>
      </w:pPr>
      <w:r w:rsidRPr="003336AA">
        <w:rPr>
          <w:rFonts w:cs="Arial"/>
          <w:lang w:val="sr-Cyrl-RS"/>
        </w:rPr>
        <w:lastRenderedPageBreak/>
        <w:t xml:space="preserve">Прилог број 5 </w:t>
      </w:r>
      <w:r w:rsidRPr="003336AA">
        <w:rPr>
          <w:rFonts w:cs="Arial"/>
        </w:rPr>
        <w:t xml:space="preserve">Структура цене из Понуде </w:t>
      </w:r>
    </w:p>
    <w:p w:rsidR="003336AA" w:rsidRPr="003336AA" w:rsidRDefault="003336AA" w:rsidP="003336AA">
      <w:pPr>
        <w:tabs>
          <w:tab w:val="left" w:pos="567"/>
        </w:tabs>
        <w:spacing w:before="0"/>
        <w:rPr>
          <w:rFonts w:cs="Arial"/>
          <w:lang w:val="sr-Cyrl-RS"/>
        </w:rPr>
      </w:pPr>
      <w:r w:rsidRPr="003336AA">
        <w:rPr>
          <w:rFonts w:cs="Arial"/>
          <w:lang w:val="sr-Cyrl-RS"/>
        </w:rPr>
        <w:t>Прилог број 6</w:t>
      </w:r>
      <w:r w:rsidRPr="003336AA">
        <w:rPr>
          <w:rFonts w:cs="Arial"/>
        </w:rPr>
        <w:t xml:space="preserve"> Опис и врста услуге</w:t>
      </w: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jc w:val="center"/>
        <w:rPr>
          <w:rFonts w:cs="Arial"/>
          <w:b/>
          <w:lang w:val="sr-Cyrl-RS"/>
        </w:rPr>
      </w:pPr>
    </w:p>
    <w:p w:rsidR="003336AA" w:rsidRPr="003336AA" w:rsidRDefault="003336AA" w:rsidP="003336AA">
      <w:pPr>
        <w:tabs>
          <w:tab w:val="left" w:pos="567"/>
        </w:tabs>
        <w:spacing w:before="0"/>
        <w:jc w:val="center"/>
        <w:rPr>
          <w:rFonts w:cs="Arial"/>
          <w:b/>
          <w:lang w:val="sr-Cyrl-RS"/>
        </w:rPr>
      </w:pPr>
    </w:p>
    <w:p w:rsidR="003336AA" w:rsidRPr="003336AA" w:rsidRDefault="003336AA" w:rsidP="003336AA">
      <w:pPr>
        <w:tabs>
          <w:tab w:val="left" w:pos="567"/>
        </w:tabs>
        <w:spacing w:before="0"/>
        <w:jc w:val="center"/>
        <w:rPr>
          <w:rFonts w:cs="Arial"/>
        </w:rPr>
      </w:pPr>
      <w:proofErr w:type="gramStart"/>
      <w:r w:rsidRPr="003336AA">
        <w:rPr>
          <w:rFonts w:cs="Arial"/>
          <w:b/>
        </w:rPr>
        <w:t xml:space="preserve">Члан </w:t>
      </w:r>
      <w:r w:rsidRPr="003336AA">
        <w:rPr>
          <w:rFonts w:cs="Arial"/>
          <w:b/>
          <w:lang w:val="sr-Cyrl-RS"/>
        </w:rPr>
        <w:t>21</w:t>
      </w:r>
      <w:r w:rsidRPr="003336AA">
        <w:rPr>
          <w:rFonts w:cs="Arial"/>
        </w:rPr>
        <w:t>.</w:t>
      </w:r>
      <w:proofErr w:type="gramEnd"/>
    </w:p>
    <w:p w:rsidR="003336AA" w:rsidRPr="003336AA" w:rsidRDefault="003336AA" w:rsidP="003336AA">
      <w:pPr>
        <w:tabs>
          <w:tab w:val="left" w:pos="567"/>
        </w:tabs>
        <w:spacing w:before="0"/>
        <w:rPr>
          <w:rFonts w:eastAsia="Calibri" w:cs="Arial"/>
          <w:noProof/>
          <w:lang w:val="sr-Cyrl-RS"/>
        </w:rPr>
      </w:pPr>
      <w:r w:rsidRPr="003336AA">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3336AA" w:rsidRPr="003336AA" w:rsidRDefault="003336AA" w:rsidP="003336AA">
      <w:pPr>
        <w:tabs>
          <w:tab w:val="left" w:pos="567"/>
        </w:tabs>
        <w:spacing w:before="0"/>
        <w:rPr>
          <w:rFonts w:eastAsia="Calibri" w:cs="Arial"/>
          <w:noProof/>
        </w:rPr>
      </w:pPr>
      <w:r w:rsidRPr="003336AA">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336AA" w:rsidRPr="003336AA" w:rsidRDefault="003336AA" w:rsidP="003336AA">
      <w:pPr>
        <w:tabs>
          <w:tab w:val="left" w:pos="567"/>
        </w:tabs>
        <w:spacing w:before="0"/>
        <w:rPr>
          <w:rFonts w:cs="Arial"/>
          <w:lang w:val="sr-Cyrl-RS"/>
        </w:rPr>
      </w:pP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lang w:val="sr-Cyrl-RS"/>
        </w:rPr>
      </w:pPr>
    </w:p>
    <w:p w:rsidR="003336AA" w:rsidRPr="003336AA" w:rsidRDefault="003336AA" w:rsidP="003336AA">
      <w:pPr>
        <w:tabs>
          <w:tab w:val="left" w:pos="567"/>
        </w:tabs>
        <w:spacing w:before="0"/>
        <w:rPr>
          <w:rFonts w:cs="Arial"/>
          <w:b/>
        </w:rPr>
      </w:pPr>
      <w:r w:rsidRPr="003336AA">
        <w:rPr>
          <w:rFonts w:cs="Arial"/>
          <w:b/>
        </w:rPr>
        <w:t xml:space="preserve"> КОРИСНИК УСЛУГА</w:t>
      </w:r>
      <w:r w:rsidRPr="003336AA">
        <w:rPr>
          <w:rFonts w:cs="Arial"/>
          <w:b/>
          <w:lang w:val="sr-Cyrl-RS"/>
        </w:rPr>
        <w:t xml:space="preserve">                                                                 </w:t>
      </w:r>
      <w:r w:rsidRPr="003336AA">
        <w:rPr>
          <w:rFonts w:cs="Arial"/>
          <w:b/>
        </w:rPr>
        <w:t>ПРУЖАЛАЦ УСЛУГА</w:t>
      </w:r>
    </w:p>
    <w:p w:rsidR="003336AA" w:rsidRPr="003336AA" w:rsidRDefault="003336AA" w:rsidP="003336AA">
      <w:pPr>
        <w:spacing w:before="0"/>
        <w:rPr>
          <w:rFonts w:cs="Arial"/>
          <w:b/>
        </w:rPr>
      </w:pPr>
      <w:r w:rsidRPr="003336AA">
        <w:rPr>
          <w:rFonts w:cs="Arial"/>
          <w:b/>
        </w:rPr>
        <w:t xml:space="preserve">ЈП „Електропривреда Србије“Београд                                               </w:t>
      </w:r>
    </w:p>
    <w:p w:rsidR="003336AA" w:rsidRPr="003336AA" w:rsidRDefault="003336AA" w:rsidP="003336AA">
      <w:pPr>
        <w:tabs>
          <w:tab w:val="left" w:pos="567"/>
        </w:tabs>
        <w:spacing w:before="0"/>
        <w:rPr>
          <w:rFonts w:cs="Arial"/>
        </w:rPr>
      </w:pPr>
    </w:p>
    <w:p w:rsidR="003336AA" w:rsidRPr="003336AA" w:rsidRDefault="003336AA" w:rsidP="003336AA">
      <w:pPr>
        <w:tabs>
          <w:tab w:val="left" w:pos="567"/>
        </w:tabs>
        <w:spacing w:before="0"/>
        <w:rPr>
          <w:rFonts w:cs="Arial"/>
        </w:rPr>
      </w:pPr>
      <w:r w:rsidRPr="003336AA">
        <w:rPr>
          <w:rFonts w:cs="Arial"/>
        </w:rPr>
        <w:t>___________________________________                             ________________________</w:t>
      </w:r>
    </w:p>
    <w:p w:rsidR="003336AA" w:rsidRPr="003336AA" w:rsidRDefault="003336AA" w:rsidP="003336AA">
      <w:pPr>
        <w:tabs>
          <w:tab w:val="left" w:pos="567"/>
        </w:tabs>
        <w:spacing w:before="0"/>
        <w:rPr>
          <w:rFonts w:cs="Arial"/>
          <w:b/>
        </w:rPr>
      </w:pPr>
      <w:r w:rsidRPr="003336AA">
        <w:rPr>
          <w:rFonts w:cs="Arial"/>
          <w:b/>
          <w:lang w:val="sr-Cyrl-RS"/>
        </w:rPr>
        <w:t xml:space="preserve">                                                                             </w:t>
      </w:r>
      <w:proofErr w:type="gramStart"/>
      <w:r w:rsidRPr="003336AA">
        <w:rPr>
          <w:rFonts w:cs="Arial"/>
          <w:b/>
        </w:rPr>
        <w:t>М.П.</w:t>
      </w:r>
      <w:proofErr w:type="gramEnd"/>
    </w:p>
    <w:p w:rsidR="003336AA" w:rsidRPr="003336AA" w:rsidRDefault="003336AA" w:rsidP="003336AA">
      <w:pPr>
        <w:spacing w:before="0"/>
        <w:rPr>
          <w:rFonts w:cs="Arial"/>
          <w:color w:val="00B0F0"/>
        </w:rPr>
      </w:pPr>
      <w:r w:rsidRPr="003336AA">
        <w:rPr>
          <w:rFonts w:cs="Arial"/>
        </w:rPr>
        <w:t>Финансијски директор огранка ТЕНТ,</w:t>
      </w:r>
      <w:r w:rsidRPr="003336AA">
        <w:rPr>
          <w:rFonts w:cs="Arial"/>
          <w:color w:val="FF0000"/>
        </w:rPr>
        <w:tab/>
      </w:r>
      <w:r w:rsidRPr="003336AA">
        <w:rPr>
          <w:rFonts w:cs="Arial"/>
          <w:color w:val="FF0000"/>
        </w:rPr>
        <w:tab/>
      </w:r>
      <w:r w:rsidRPr="003336AA">
        <w:rPr>
          <w:rFonts w:cs="Arial"/>
        </w:rPr>
        <w:t xml:space="preserve">                                                    </w:t>
      </w:r>
      <w:r w:rsidRPr="003336AA">
        <w:rPr>
          <w:rFonts w:cs="Arial"/>
          <w:lang w:val="sr-Cyrl-RS"/>
        </w:rPr>
        <w:t xml:space="preserve"> </w:t>
      </w:r>
      <w:r w:rsidRPr="003336AA">
        <w:rPr>
          <w:rFonts w:cs="Arial"/>
          <w:i/>
          <w:lang w:val="sr-Cyrl-RS"/>
        </w:rPr>
        <w:t>Жељко Вујиновић</w:t>
      </w:r>
      <w:r w:rsidRPr="003336AA">
        <w:rPr>
          <w:rFonts w:cs="Arial"/>
        </w:rPr>
        <w:t xml:space="preserve">                                            </w:t>
      </w: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8267A" w:rsidRDefault="0008267A"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r w:rsidRPr="004C011F">
        <w:rPr>
          <w:noProof/>
        </w:rPr>
        <w:lastRenderedPageBreak/>
        <w:drawing>
          <wp:inline distT="0" distB="0" distL="0" distR="0" wp14:anchorId="0D91FB06" wp14:editId="3457D34C">
            <wp:extent cx="570230" cy="592455"/>
            <wp:effectExtent l="0" t="0" r="127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0230" cy="592455"/>
                    </a:xfrm>
                    <a:prstGeom prst="rect">
                      <a:avLst/>
                    </a:prstGeom>
                    <a:noFill/>
                    <a:ln>
                      <a:noFill/>
                    </a:ln>
                  </pic:spPr>
                </pic:pic>
              </a:graphicData>
            </a:graphic>
          </wp:inline>
        </w:drawing>
      </w:r>
    </w:p>
    <w:p w:rsidR="004C011F" w:rsidRPr="004C011F" w:rsidRDefault="004C011F" w:rsidP="004C011F">
      <w:pPr>
        <w:tabs>
          <w:tab w:val="left" w:pos="2689"/>
        </w:tabs>
        <w:jc w:val="center"/>
        <w:rPr>
          <w:b/>
          <w:lang w:val="ru-RU"/>
        </w:rPr>
      </w:pPr>
      <w:r w:rsidRPr="004C011F">
        <w:rPr>
          <w:b/>
          <w:lang w:val="ru-RU"/>
        </w:rPr>
        <w:t>ПРАВИЛА</w:t>
      </w:r>
    </w:p>
    <w:p w:rsidR="004C011F" w:rsidRPr="004C011F" w:rsidRDefault="004C011F" w:rsidP="004C011F">
      <w:pPr>
        <w:tabs>
          <w:tab w:val="left" w:pos="2689"/>
        </w:tabs>
        <w:jc w:val="center"/>
        <w:rPr>
          <w:b/>
          <w:lang w:val="ru-RU"/>
        </w:rPr>
      </w:pPr>
      <w:r w:rsidRPr="004C011F">
        <w:rPr>
          <w:b/>
          <w:lang w:val="ru-RU"/>
        </w:rPr>
        <w:t>БЕЗБЕДНОСТИ НА РАДУ У ТЕНТ</w:t>
      </w:r>
    </w:p>
    <w:p w:rsidR="004C011F" w:rsidRPr="004C011F" w:rsidRDefault="004C011F" w:rsidP="004C011F">
      <w:pPr>
        <w:tabs>
          <w:tab w:val="left" w:pos="2689"/>
        </w:tabs>
        <w:rPr>
          <w:lang w:val="sr-Latn-CS"/>
        </w:rPr>
      </w:pPr>
    </w:p>
    <w:p w:rsidR="004C011F" w:rsidRPr="004C011F" w:rsidRDefault="004C011F" w:rsidP="004C011F">
      <w:pPr>
        <w:tabs>
          <w:tab w:val="left" w:pos="2689"/>
        </w:tabs>
        <w:rPr>
          <w:lang w:val="sr-Cyrl-CS"/>
        </w:rPr>
      </w:pPr>
      <w:r w:rsidRPr="004C011F">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C011F" w:rsidRPr="004C011F" w:rsidRDefault="004C011F" w:rsidP="004C011F">
      <w:pPr>
        <w:tabs>
          <w:tab w:val="left" w:pos="2689"/>
        </w:tabs>
        <w:rPr>
          <w:lang w:val="sr-Cyrl-CS"/>
        </w:rPr>
      </w:pPr>
      <w:r w:rsidRPr="004C011F">
        <w:rPr>
          <w:lang w:val="sr-Cyrl-CS"/>
        </w:rPr>
        <w:t>У зависности од врсте и обима радова/услуга примењују се одређене тачке ових правила.</w:t>
      </w:r>
    </w:p>
    <w:p w:rsidR="004C011F" w:rsidRPr="004C011F" w:rsidRDefault="004C011F" w:rsidP="004C011F">
      <w:pPr>
        <w:tabs>
          <w:tab w:val="left" w:pos="2689"/>
        </w:tabs>
        <w:rPr>
          <w:lang w:val="sr-Cyrl-CS"/>
        </w:rPr>
      </w:pPr>
      <w:r w:rsidRPr="004C011F">
        <w:rPr>
          <w:lang w:val="sr-Cyrl-CS"/>
        </w:rPr>
        <w:t>Правила су саставни део уговора о извршењу послова од стране извођача радова/ извршиоца услуга.</w:t>
      </w:r>
    </w:p>
    <w:p w:rsidR="004C011F" w:rsidRPr="004C011F" w:rsidRDefault="004C011F" w:rsidP="004C011F">
      <w:pPr>
        <w:tabs>
          <w:tab w:val="left" w:pos="2689"/>
        </w:tabs>
      </w:pPr>
      <w:r w:rsidRPr="004C011F">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C011F">
        <w:t>.</w:t>
      </w:r>
    </w:p>
    <w:p w:rsidR="004C011F" w:rsidRPr="004C011F" w:rsidRDefault="004C011F" w:rsidP="004C011F">
      <w:pPr>
        <w:tabs>
          <w:tab w:val="left" w:pos="2689"/>
        </w:tabs>
        <w:rPr>
          <w:lang w:val="sr-Cyrl-CS"/>
        </w:rPr>
      </w:pPr>
      <w:r w:rsidRPr="004C011F">
        <w:rPr>
          <w:lang w:val="sr-Cyrl-CS"/>
        </w:rPr>
        <w:t>Поштовање правила од стране извођача радова биће стриктно контролисано и свако непоштовање биће санкционисано.</w:t>
      </w:r>
    </w:p>
    <w:p w:rsidR="004C011F" w:rsidRPr="004C011F" w:rsidRDefault="004C011F" w:rsidP="004C011F">
      <w:pPr>
        <w:tabs>
          <w:tab w:val="left" w:pos="2689"/>
        </w:tabs>
        <w:rPr>
          <w:lang w:val="sr-Cyrl-CS"/>
        </w:rPr>
      </w:pPr>
      <w:r w:rsidRPr="004C011F">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C011F" w:rsidRPr="004C011F" w:rsidRDefault="004C011F" w:rsidP="004C011F">
      <w:pPr>
        <w:tabs>
          <w:tab w:val="left" w:pos="2689"/>
        </w:tabs>
        <w:rPr>
          <w:lang w:val="sr-Cyrl-CS"/>
        </w:rPr>
      </w:pPr>
      <w:r w:rsidRPr="004C011F">
        <w:rPr>
          <w:lang w:val="sr-Cyrl-CS"/>
        </w:rPr>
        <w:t>Начин остваривања сарадње утврђује се писменим споразумом којим се одр</w:t>
      </w:r>
      <w:r w:rsidRPr="004C011F">
        <w:t>e</w:t>
      </w:r>
      <w:r w:rsidRPr="004C011F">
        <w:rPr>
          <w:lang w:val="sr-Cyrl-CS"/>
        </w:rPr>
        <w:t>ђује лицe зa кooрдинaциjу спрoвoђeњa зajeдничких мeрa кojимa сe oбeзбeђуje бeзбeднoст и здрaвљe свих зaпoслeних (из реда запослених ТЕНТ).</w:t>
      </w:r>
    </w:p>
    <w:p w:rsidR="004C011F" w:rsidRPr="004C011F" w:rsidRDefault="004C011F" w:rsidP="004C011F">
      <w:pPr>
        <w:tabs>
          <w:tab w:val="left" w:pos="2689"/>
        </w:tabs>
        <w:rPr>
          <w:lang w:val="sr-Cyrl-CS"/>
        </w:rPr>
      </w:pPr>
      <w:r w:rsidRPr="004C011F">
        <w:rPr>
          <w:lang w:val="sr-Cyrl-CS"/>
        </w:rPr>
        <w:t>Лице за коодинацију у сарадњи са представницима извођача радова и надзорног органа израђује План заједничких мера.</w:t>
      </w:r>
    </w:p>
    <w:p w:rsidR="004C011F" w:rsidRPr="004C011F" w:rsidRDefault="004C011F" w:rsidP="004C011F">
      <w:pPr>
        <w:tabs>
          <w:tab w:val="left" w:pos="2689"/>
        </w:tabs>
        <w:rPr>
          <w:lang w:val="sr-Cyrl-RS"/>
        </w:rPr>
      </w:pPr>
    </w:p>
    <w:p w:rsidR="004C011F" w:rsidRPr="004C011F" w:rsidRDefault="004C011F" w:rsidP="004C011F">
      <w:pPr>
        <w:tabs>
          <w:tab w:val="left" w:pos="2689"/>
        </w:tabs>
        <w:rPr>
          <w:b/>
          <w:u w:val="single"/>
          <w:lang w:val="sr-Cyrl-RS"/>
        </w:rPr>
      </w:pPr>
      <w:r w:rsidRPr="004C011F">
        <w:rPr>
          <w:b/>
          <w:u w:val="single"/>
          <w:lang w:val="sr-Latn-CS"/>
        </w:rPr>
        <w:t xml:space="preserve">I  ОБАВЕЗЕ ИЗВОЂАЧА РАДОВА </w:t>
      </w:r>
    </w:p>
    <w:p w:rsidR="004C011F" w:rsidRPr="004C011F" w:rsidRDefault="004C011F" w:rsidP="004C011F">
      <w:pPr>
        <w:tabs>
          <w:tab w:val="left" w:pos="2689"/>
        </w:tabs>
        <w:rPr>
          <w:b/>
          <w:u w:val="single"/>
          <w:lang w:val="sr-Cyrl-RS"/>
        </w:rPr>
      </w:pPr>
    </w:p>
    <w:p w:rsidR="004C011F" w:rsidRPr="004C011F" w:rsidRDefault="004C011F" w:rsidP="004C011F">
      <w:pPr>
        <w:tabs>
          <w:tab w:val="left" w:pos="2689"/>
        </w:tabs>
        <w:rPr>
          <w:lang w:val="sr-Cyrl-CS"/>
        </w:rPr>
      </w:pPr>
      <w:r w:rsidRPr="004C011F">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C011F" w:rsidRPr="004C011F" w:rsidRDefault="004C011F" w:rsidP="004C011F">
      <w:pPr>
        <w:tabs>
          <w:tab w:val="left" w:pos="2689"/>
        </w:tabs>
        <w:rPr>
          <w:lang w:val="sr-Cyrl-CS"/>
        </w:rPr>
      </w:pPr>
      <w:r w:rsidRPr="004C011F">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C011F" w:rsidRPr="004C011F" w:rsidRDefault="004C011F" w:rsidP="004C011F">
      <w:pPr>
        <w:tabs>
          <w:tab w:val="left" w:pos="2689"/>
        </w:tabs>
        <w:rPr>
          <w:lang w:val="sr-Cyrl-CS"/>
        </w:rPr>
      </w:pPr>
      <w:r w:rsidRPr="004C011F">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C011F" w:rsidRPr="004C011F" w:rsidRDefault="004C011F" w:rsidP="004C011F">
      <w:pPr>
        <w:tabs>
          <w:tab w:val="left" w:pos="2689"/>
        </w:tabs>
        <w:rPr>
          <w:lang w:val="sr-Cyrl-CS"/>
        </w:rPr>
      </w:pPr>
      <w:r w:rsidRPr="004C011F">
        <w:rPr>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C011F" w:rsidRPr="004C011F" w:rsidRDefault="004C011F" w:rsidP="00A936D1">
      <w:pPr>
        <w:numPr>
          <w:ilvl w:val="0"/>
          <w:numId w:val="26"/>
        </w:numPr>
        <w:tabs>
          <w:tab w:val="left" w:pos="2689"/>
        </w:tabs>
        <w:rPr>
          <w:lang w:val="sr-Cyrl-CS"/>
        </w:rPr>
      </w:pPr>
      <w:r w:rsidRPr="004C011F">
        <w:rPr>
          <w:lang w:val="ru-RU"/>
        </w:rPr>
        <w:t>Забрањено је избегавање примене и/или ометање спровођења мера БЗР</w:t>
      </w:r>
    </w:p>
    <w:p w:rsidR="004C011F" w:rsidRPr="004C011F" w:rsidRDefault="004C011F" w:rsidP="00A936D1">
      <w:pPr>
        <w:numPr>
          <w:ilvl w:val="0"/>
          <w:numId w:val="26"/>
        </w:numPr>
        <w:tabs>
          <w:tab w:val="left" w:pos="2689"/>
        </w:tabs>
        <w:rPr>
          <w:lang w:val="sr-Cyrl-CS"/>
        </w:rPr>
      </w:pPr>
      <w:r w:rsidRPr="004C011F">
        <w:rPr>
          <w:lang w:val="ru-RU"/>
        </w:rPr>
        <w:t xml:space="preserve">За радове за које је Законом о БЗР обавезан да изради Елаборат о уређењу градилишта </w:t>
      </w:r>
      <w:r w:rsidRPr="004C011F">
        <w:rPr>
          <w:lang w:val="sr-Cyrl-RS"/>
        </w:rPr>
        <w:t>(сходно Правилнику о садржају елабората о уређењу градилишта „Сл.гласник РС“ бр.121/12)</w:t>
      </w:r>
      <w:r w:rsidRPr="004C011F">
        <w:rPr>
          <w:lang w:val="ru-RU"/>
        </w:rPr>
        <w:t xml:space="preserve">, најмање три дан пре почетка радова </w:t>
      </w:r>
      <w:r w:rsidRPr="004C011F">
        <w:rPr>
          <w:lang w:val="sr-Latn-CS"/>
        </w:rPr>
        <w:t>Служби БЗР и ЗОП</w:t>
      </w:r>
      <w:r w:rsidRPr="004C011F">
        <w:rPr>
          <w:lang w:val="sr-Cyrl-CS"/>
        </w:rPr>
        <w:t xml:space="preserve"> достави:</w:t>
      </w:r>
    </w:p>
    <w:p w:rsidR="004C011F" w:rsidRPr="004C011F" w:rsidRDefault="004C011F" w:rsidP="00A936D1">
      <w:pPr>
        <w:numPr>
          <w:ilvl w:val="1"/>
          <w:numId w:val="27"/>
        </w:numPr>
        <w:tabs>
          <w:tab w:val="clear" w:pos="1440"/>
          <w:tab w:val="num" w:pos="1134"/>
          <w:tab w:val="left" w:pos="2689"/>
        </w:tabs>
        <w:rPr>
          <w:lang w:val="sr-Cyrl-CS"/>
        </w:rPr>
      </w:pPr>
      <w:r w:rsidRPr="004C011F">
        <w:rPr>
          <w:lang w:val="sr-Cyrl-CS"/>
        </w:rPr>
        <w:t>Елаборат о уређењу градилишта</w:t>
      </w:r>
      <w:r w:rsidRPr="004C011F">
        <w:t>,</w:t>
      </w:r>
    </w:p>
    <w:p w:rsidR="004C011F" w:rsidRPr="004C011F" w:rsidRDefault="004C011F" w:rsidP="00A936D1">
      <w:pPr>
        <w:numPr>
          <w:ilvl w:val="1"/>
          <w:numId w:val="27"/>
        </w:numPr>
        <w:tabs>
          <w:tab w:val="clear" w:pos="1440"/>
          <w:tab w:val="num" w:pos="1134"/>
          <w:tab w:val="left" w:pos="2689"/>
        </w:tabs>
        <w:rPr>
          <w:lang w:val="sr-Cyrl-CS"/>
        </w:rPr>
      </w:pPr>
      <w:r w:rsidRPr="004C011F">
        <w:rPr>
          <w:lang w:val="sr-Cyrl-CS"/>
        </w:rPr>
        <w:t>оверену копију Пријаве о почетку радова коју је предао надлежној инспекцији рада,</w:t>
      </w:r>
    </w:p>
    <w:p w:rsidR="004C011F" w:rsidRPr="004C011F" w:rsidRDefault="004C011F" w:rsidP="00A936D1">
      <w:pPr>
        <w:numPr>
          <w:ilvl w:val="1"/>
          <w:numId w:val="27"/>
        </w:numPr>
        <w:tabs>
          <w:tab w:val="clear" w:pos="1440"/>
          <w:tab w:val="num" w:pos="1134"/>
          <w:tab w:val="left" w:pos="2689"/>
        </w:tabs>
        <w:rPr>
          <w:lang w:val="sr-Cyrl-CS"/>
        </w:rPr>
      </w:pPr>
      <w:r w:rsidRPr="004C011F">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C011F" w:rsidRPr="004C011F" w:rsidRDefault="004C011F" w:rsidP="00A936D1">
      <w:pPr>
        <w:numPr>
          <w:ilvl w:val="1"/>
          <w:numId w:val="27"/>
        </w:numPr>
        <w:tabs>
          <w:tab w:val="clear" w:pos="1440"/>
          <w:tab w:val="num" w:pos="1134"/>
          <w:tab w:val="left" w:pos="2689"/>
        </w:tabs>
        <w:rPr>
          <w:lang w:val="sr-Cyrl-CS"/>
        </w:rPr>
      </w:pPr>
      <w:r w:rsidRPr="004C011F">
        <w:rPr>
          <w:lang w:val="sr-Cyrl-CS"/>
        </w:rPr>
        <w:t>доказ да су запослени упознати са садржином Елабората и предвиђеним мерама за безбедан и здрав рад</w:t>
      </w:r>
      <w:r w:rsidRPr="004C011F">
        <w:t>,</w:t>
      </w:r>
    </w:p>
    <w:p w:rsidR="004C011F" w:rsidRPr="004C011F" w:rsidRDefault="004C011F" w:rsidP="00A936D1">
      <w:pPr>
        <w:numPr>
          <w:ilvl w:val="1"/>
          <w:numId w:val="27"/>
        </w:numPr>
        <w:tabs>
          <w:tab w:val="clear" w:pos="1440"/>
          <w:tab w:val="num" w:pos="1134"/>
          <w:tab w:val="left" w:pos="2689"/>
        </w:tabs>
        <w:rPr>
          <w:lang w:val="sr-Cyrl-CS"/>
        </w:rPr>
      </w:pPr>
      <w:r w:rsidRPr="004C011F">
        <w:t>o</w:t>
      </w:r>
      <w:r w:rsidRPr="004C011F">
        <w:rPr>
          <w:lang w:val="sr-Cyrl-CS"/>
        </w:rPr>
        <w:t>сигуравајућу полису за запослене</w:t>
      </w:r>
      <w:r w:rsidRPr="004C011F">
        <w:t>,</w:t>
      </w:r>
    </w:p>
    <w:p w:rsidR="004C011F" w:rsidRPr="004C011F" w:rsidRDefault="004C011F" w:rsidP="00A936D1">
      <w:pPr>
        <w:numPr>
          <w:ilvl w:val="1"/>
          <w:numId w:val="27"/>
        </w:numPr>
        <w:tabs>
          <w:tab w:val="clear" w:pos="1440"/>
          <w:tab w:val="num" w:pos="1134"/>
          <w:tab w:val="left" w:pos="2689"/>
        </w:tabs>
        <w:rPr>
          <w:lang w:val="sr-Cyrl-CS"/>
        </w:rPr>
      </w:pPr>
      <w:r w:rsidRPr="004C011F">
        <w:rPr>
          <w:lang w:val="sr-Cyrl-RS"/>
        </w:rPr>
        <w:t>с</w:t>
      </w:r>
      <w:r w:rsidRPr="004C011F">
        <w:rPr>
          <w:lang w:val="sr-Cyrl-CS"/>
        </w:rPr>
        <w:t>писак оруђа за рад, уређаја, алата и опреме и њихове атесте и сертификате,</w:t>
      </w:r>
    </w:p>
    <w:p w:rsidR="004C011F" w:rsidRPr="004C011F" w:rsidRDefault="004C011F" w:rsidP="00A936D1">
      <w:pPr>
        <w:numPr>
          <w:ilvl w:val="1"/>
          <w:numId w:val="27"/>
        </w:numPr>
        <w:tabs>
          <w:tab w:val="clear" w:pos="1440"/>
          <w:tab w:val="num" w:pos="1134"/>
          <w:tab w:val="left" w:pos="2689"/>
        </w:tabs>
        <w:rPr>
          <w:lang w:val="sr-Cyrl-CS"/>
        </w:rPr>
      </w:pPr>
      <w:r w:rsidRPr="004C011F">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C011F" w:rsidRPr="004C011F" w:rsidRDefault="004C011F" w:rsidP="00A936D1">
      <w:pPr>
        <w:numPr>
          <w:ilvl w:val="1"/>
          <w:numId w:val="27"/>
        </w:numPr>
        <w:tabs>
          <w:tab w:val="clear" w:pos="1440"/>
          <w:tab w:val="num" w:pos="1134"/>
          <w:tab w:val="left" w:pos="2689"/>
        </w:tabs>
        <w:rPr>
          <w:lang w:val="sr-Cyrl-CS"/>
        </w:rPr>
      </w:pPr>
      <w:r w:rsidRPr="004C011F">
        <w:rPr>
          <w:lang w:val="sr-Cyrl-CS"/>
        </w:rPr>
        <w:t>доказ да су запослени упознати са овим Правилима (списак лица са њиховим својеручним потписаним изјавама),</w:t>
      </w:r>
    </w:p>
    <w:p w:rsidR="004C011F" w:rsidRPr="004C011F" w:rsidRDefault="004C011F" w:rsidP="00A936D1">
      <w:pPr>
        <w:numPr>
          <w:ilvl w:val="1"/>
          <w:numId w:val="27"/>
        </w:numPr>
        <w:tabs>
          <w:tab w:val="clear" w:pos="1440"/>
          <w:tab w:val="num" w:pos="1134"/>
          <w:tab w:val="left" w:pos="2689"/>
        </w:tabs>
        <w:rPr>
          <w:lang w:val="sr-Cyrl-CS"/>
        </w:rPr>
      </w:pPr>
      <w:r w:rsidRPr="004C011F">
        <w:rPr>
          <w:lang w:val="sr-Cyrl-CS"/>
        </w:rPr>
        <w:t>име одговорног лица на градилишту, његовог заменика (у одсуству одговорног лица у другој</w:t>
      </w:r>
      <w:r w:rsidRPr="004C011F">
        <w:t xml:space="preserve"> </w:t>
      </w:r>
      <w:r w:rsidRPr="004C011F">
        <w:rPr>
          <w:lang w:val="sr-Cyrl-CS"/>
        </w:rPr>
        <w:t>и/или трећој смени, празником и сл.).</w:t>
      </w:r>
    </w:p>
    <w:p w:rsidR="004C011F" w:rsidRPr="004C011F" w:rsidRDefault="004C011F" w:rsidP="004C011F">
      <w:pPr>
        <w:tabs>
          <w:tab w:val="left" w:pos="2689"/>
        </w:tabs>
        <w:rPr>
          <w:lang w:val="sr-Cyrl-RS"/>
        </w:rPr>
      </w:pPr>
    </w:p>
    <w:p w:rsidR="004C011F" w:rsidRPr="004C011F" w:rsidRDefault="004C011F" w:rsidP="004C011F">
      <w:pPr>
        <w:tabs>
          <w:tab w:val="left" w:pos="2689"/>
        </w:tabs>
        <w:rPr>
          <w:lang w:val="ru-RU"/>
        </w:rPr>
      </w:pPr>
      <w:r w:rsidRPr="004C011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C011F" w:rsidRPr="004C011F" w:rsidRDefault="004C011F" w:rsidP="004C011F">
      <w:pPr>
        <w:tabs>
          <w:tab w:val="left" w:pos="2689"/>
        </w:tabs>
        <w:rPr>
          <w:lang w:val="ru-RU"/>
        </w:rPr>
      </w:pPr>
      <w:r w:rsidRPr="004C011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C011F">
        <w:t xml:space="preserve"> </w:t>
      </w:r>
      <w:r w:rsidRPr="004C011F">
        <w:rPr>
          <w:lang w:val="ru-RU"/>
        </w:rPr>
        <w:t xml:space="preserve"> дозволе о извршеним прегледима и испитивањима, уношење истих на локације ТЕНТ неће бити дозвољено.</w:t>
      </w:r>
    </w:p>
    <w:p w:rsidR="004C011F" w:rsidRPr="004C011F" w:rsidRDefault="004C011F" w:rsidP="00A936D1">
      <w:pPr>
        <w:numPr>
          <w:ilvl w:val="0"/>
          <w:numId w:val="26"/>
        </w:numPr>
        <w:tabs>
          <w:tab w:val="left" w:pos="2689"/>
        </w:tabs>
        <w:rPr>
          <w:lang w:val="ru-RU"/>
        </w:rPr>
      </w:pPr>
      <w:r w:rsidRPr="004C011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C011F">
        <w:rPr>
          <w:lang w:val="sr-Cyrl-CS"/>
        </w:rPr>
        <w:t>(у одсуству лица за БЗР у другој</w:t>
      </w:r>
      <w:r w:rsidRPr="004C011F">
        <w:t xml:space="preserve"> </w:t>
      </w:r>
      <w:r w:rsidRPr="004C011F">
        <w:rPr>
          <w:lang w:val="sr-Cyrl-CS"/>
        </w:rPr>
        <w:t>и/или трећој смени, празником и сл.)</w:t>
      </w:r>
      <w:r w:rsidRPr="004C011F">
        <w:rPr>
          <w:lang w:val="ru-RU"/>
        </w:rPr>
        <w:t xml:space="preserve">. </w:t>
      </w:r>
    </w:p>
    <w:p w:rsidR="004C011F" w:rsidRPr="004C011F" w:rsidRDefault="004C011F" w:rsidP="00A936D1">
      <w:pPr>
        <w:numPr>
          <w:ilvl w:val="0"/>
          <w:numId w:val="26"/>
        </w:numPr>
        <w:tabs>
          <w:tab w:val="left" w:pos="2689"/>
        </w:tabs>
        <w:rPr>
          <w:lang w:val="ru-RU"/>
        </w:rPr>
      </w:pPr>
      <w:r w:rsidRPr="004C011F">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w:t>
      </w:r>
      <w:r w:rsidRPr="004C011F">
        <w:rPr>
          <w:lang w:val="ru-RU"/>
        </w:rPr>
        <w:lastRenderedPageBreak/>
        <w:t>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C011F">
        <w:t xml:space="preserve"> </w:t>
      </w:r>
      <w:r w:rsidRPr="004C011F">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C011F">
        <w:rPr>
          <w:lang w:val="sr-Cyrl-RS"/>
        </w:rPr>
        <w:t xml:space="preserve"> Служби обезбеђења и одбране</w:t>
      </w:r>
      <w:r w:rsidRPr="004C011F">
        <w:rPr>
          <w:lang w:val="ru-RU"/>
        </w:rPr>
        <w:t xml:space="preserve"> (образац </w:t>
      </w:r>
      <w:r w:rsidRPr="004C011F">
        <w:t xml:space="preserve">QO.0.14.66, </w:t>
      </w:r>
      <w:r w:rsidRPr="004C011F">
        <w:rPr>
          <w:lang w:val="sr-Cyrl-RS"/>
        </w:rPr>
        <w:t>приказан у прилогу 2).</w:t>
      </w:r>
      <w:r w:rsidRPr="004C011F">
        <w:rPr>
          <w:lang w:val="ru-RU"/>
        </w:rPr>
        <w:t xml:space="preserve"> Поступак издавања дупликата ИД картица - пропусница запосленима код извођача радова, на основу Захтева</w:t>
      </w:r>
      <w:r w:rsidRPr="004C011F">
        <w:rPr>
          <w:lang w:val="sr-Cyrl-RS"/>
        </w:rPr>
        <w:t xml:space="preserve"> за издавање дупликата пропуснице извођача радова</w:t>
      </w:r>
      <w:r w:rsidRPr="004C011F">
        <w:rPr>
          <w:lang w:val="ru-RU"/>
        </w:rPr>
        <w:t xml:space="preserve"> (образац QO.0.14.39, приказан у прилогу 2) ближе је уређен процедуром QP.0.14.16 - Коришћење система приступне контроле</w:t>
      </w:r>
      <w:r w:rsidRPr="004C011F">
        <w:t>.</w:t>
      </w:r>
      <w:r w:rsidRPr="004C011F">
        <w:rPr>
          <w:lang w:val="ru-RU"/>
        </w:rPr>
        <w:t>.</w:t>
      </w:r>
    </w:p>
    <w:p w:rsidR="004C011F" w:rsidRPr="004C011F" w:rsidRDefault="004C011F" w:rsidP="00A936D1">
      <w:pPr>
        <w:numPr>
          <w:ilvl w:val="0"/>
          <w:numId w:val="26"/>
        </w:numPr>
        <w:tabs>
          <w:tab w:val="left" w:pos="2689"/>
        </w:tabs>
        <w:rPr>
          <w:lang w:val="ru-RU"/>
        </w:rPr>
      </w:pPr>
      <w:r w:rsidRPr="004C011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C011F" w:rsidRPr="004C011F" w:rsidRDefault="004C011F" w:rsidP="00A936D1">
      <w:pPr>
        <w:numPr>
          <w:ilvl w:val="0"/>
          <w:numId w:val="26"/>
        </w:numPr>
        <w:tabs>
          <w:tab w:val="left" w:pos="2689"/>
        </w:tabs>
        <w:rPr>
          <w:lang w:val="sr-Cyrl-CS"/>
        </w:rPr>
      </w:pPr>
      <w:r w:rsidRPr="004C011F">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C011F" w:rsidRPr="004C011F" w:rsidRDefault="004C011F" w:rsidP="00A936D1">
      <w:pPr>
        <w:numPr>
          <w:ilvl w:val="0"/>
          <w:numId w:val="26"/>
        </w:numPr>
        <w:tabs>
          <w:tab w:val="left" w:pos="2689"/>
        </w:tabs>
        <w:rPr>
          <w:lang w:val="sr-Cyrl-CS"/>
        </w:rPr>
      </w:pPr>
      <w:r w:rsidRPr="004C011F">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C011F" w:rsidRPr="004C011F" w:rsidRDefault="004C011F" w:rsidP="00A936D1">
      <w:pPr>
        <w:numPr>
          <w:ilvl w:val="0"/>
          <w:numId w:val="26"/>
        </w:numPr>
        <w:tabs>
          <w:tab w:val="left" w:pos="2689"/>
        </w:tabs>
        <w:rPr>
          <w:lang w:val="sr-Cyrl-CS"/>
        </w:rPr>
      </w:pPr>
      <w:r w:rsidRPr="004C011F">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C011F" w:rsidRPr="004C011F" w:rsidRDefault="004C011F" w:rsidP="00A936D1">
      <w:pPr>
        <w:numPr>
          <w:ilvl w:val="0"/>
          <w:numId w:val="26"/>
        </w:numPr>
        <w:tabs>
          <w:tab w:val="left" w:pos="2689"/>
        </w:tabs>
        <w:rPr>
          <w:lang w:val="sr-Cyrl-CS"/>
        </w:rPr>
      </w:pPr>
      <w:r w:rsidRPr="004C011F">
        <w:rPr>
          <w:lang w:val="sr-Cyrl-CS"/>
        </w:rPr>
        <w:t xml:space="preserve">Захтевом - Списак запослених за рад ван редовног радног времена (образац </w:t>
      </w:r>
      <w:r w:rsidRPr="004C011F">
        <w:t>QO</w:t>
      </w:r>
      <w:r w:rsidRPr="004C011F">
        <w:rPr>
          <w:lang w:val="sr-Cyrl-CS"/>
        </w:rPr>
        <w:t>.0.14.38</w:t>
      </w:r>
      <w:r w:rsidRPr="004C011F">
        <w:rPr>
          <w:lang w:val="ru-RU"/>
        </w:rPr>
        <w:t xml:space="preserve"> </w:t>
      </w:r>
      <w:r w:rsidRPr="004C011F">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C011F" w:rsidRPr="004C011F" w:rsidRDefault="004C011F" w:rsidP="00A936D1">
      <w:pPr>
        <w:numPr>
          <w:ilvl w:val="0"/>
          <w:numId w:val="26"/>
        </w:numPr>
        <w:tabs>
          <w:tab w:val="left" w:pos="2689"/>
        </w:tabs>
        <w:rPr>
          <w:lang w:val="sr-Cyrl-CS"/>
        </w:rPr>
      </w:pPr>
      <w:r w:rsidRPr="004C011F">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C011F" w:rsidRPr="004C011F" w:rsidRDefault="004C011F" w:rsidP="00A936D1">
      <w:pPr>
        <w:numPr>
          <w:ilvl w:val="0"/>
          <w:numId w:val="26"/>
        </w:numPr>
        <w:tabs>
          <w:tab w:val="left" w:pos="2689"/>
        </w:tabs>
        <w:rPr>
          <w:lang w:val="sr-Cyrl-CS"/>
        </w:rPr>
      </w:pPr>
      <w:r w:rsidRPr="004C011F">
        <w:rPr>
          <w:lang w:val="sr-Cyrl-CS"/>
        </w:rPr>
        <w:lastRenderedPageBreak/>
        <w:t>Приликом уношења сопственог алата, опреме и материјала, сачини спецификацију истог</w:t>
      </w:r>
      <w:r w:rsidRPr="004C011F">
        <w:t xml:space="preserve"> </w:t>
      </w:r>
      <w:r w:rsidRPr="004C011F">
        <w:rPr>
          <w:lang w:val="sr-Cyrl-RS"/>
        </w:rPr>
        <w:t>на обрасцу</w:t>
      </w:r>
      <w:r w:rsidRPr="004C011F">
        <w:t xml:space="preserve"> QO</w:t>
      </w:r>
      <w:r w:rsidRPr="004C011F">
        <w:rPr>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C011F" w:rsidRPr="004C011F" w:rsidRDefault="004C011F" w:rsidP="00A936D1">
      <w:pPr>
        <w:numPr>
          <w:ilvl w:val="0"/>
          <w:numId w:val="26"/>
        </w:numPr>
        <w:tabs>
          <w:tab w:val="left" w:pos="2689"/>
        </w:tabs>
        <w:rPr>
          <w:lang w:val="sr-Cyrl-CS"/>
        </w:rPr>
      </w:pPr>
      <w:r w:rsidRPr="004C011F">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C011F">
        <w:t xml:space="preserve">QO.0.14.13 – </w:t>
      </w:r>
      <w:r w:rsidRPr="004C011F">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C011F" w:rsidRPr="004C011F" w:rsidRDefault="004C011F" w:rsidP="00A936D1">
      <w:pPr>
        <w:numPr>
          <w:ilvl w:val="0"/>
          <w:numId w:val="26"/>
        </w:numPr>
        <w:tabs>
          <w:tab w:val="left" w:pos="2689"/>
        </w:tabs>
        <w:rPr>
          <w:lang w:val="ru-RU"/>
        </w:rPr>
      </w:pPr>
      <w:r w:rsidRPr="004C011F">
        <w:rPr>
          <w:lang w:val="sr-Latn-CS"/>
        </w:rPr>
        <w:t xml:space="preserve">Приликом извођења радова придржава </w:t>
      </w:r>
      <w:r w:rsidRPr="004C011F">
        <w:rPr>
          <w:lang w:val="sr-Cyrl-CS"/>
        </w:rPr>
        <w:t xml:space="preserve">се </w:t>
      </w:r>
      <w:r w:rsidRPr="004C011F">
        <w:rPr>
          <w:lang w:val="sr-Latn-CS"/>
        </w:rPr>
        <w:t>свих законских, техничких и интерних прописа из</w:t>
      </w:r>
      <w:r w:rsidRPr="004C011F">
        <w:rPr>
          <w:lang w:val="ru-RU"/>
        </w:rPr>
        <w:t xml:space="preserve"> безбедности и здравља </w:t>
      </w:r>
      <w:r w:rsidRPr="004C011F">
        <w:rPr>
          <w:lang w:val="sr-Latn-CS"/>
        </w:rPr>
        <w:t>на раду и противпожарне заштите,</w:t>
      </w:r>
      <w:r w:rsidRPr="004C011F">
        <w:rPr>
          <w:lang w:val="ru-RU"/>
        </w:rPr>
        <w:t xml:space="preserve"> </w:t>
      </w:r>
      <w:r w:rsidRPr="004C011F">
        <w:rPr>
          <w:lang w:val="sr-Latn-CS"/>
        </w:rPr>
        <w:t>а</w:t>
      </w:r>
      <w:r w:rsidRPr="004C011F">
        <w:rPr>
          <w:lang w:val="ru-RU"/>
        </w:rPr>
        <w:t xml:space="preserve"> </w:t>
      </w:r>
      <w:r w:rsidRPr="004C011F">
        <w:rPr>
          <w:lang w:val="sr-Latn-CS"/>
        </w:rPr>
        <w:t>посебно спроводи Уредбу о мерама заштите од пожара при извођењу радова заваривања, резања и лемљења у постројењима</w:t>
      </w:r>
      <w:r w:rsidRPr="004C011F">
        <w:rPr>
          <w:lang w:val="sr-Cyrl-CS"/>
        </w:rPr>
        <w:t xml:space="preserve"> (</w:t>
      </w:r>
      <w:r w:rsidRPr="004C011F">
        <w:rPr>
          <w:lang w:val="sr-Latn-CS"/>
        </w:rPr>
        <w:t xml:space="preserve">уз претходно подношење </w:t>
      </w:r>
      <w:r w:rsidRPr="004C011F">
        <w:rPr>
          <w:lang w:val="sr-Cyrl-CS"/>
        </w:rPr>
        <w:t>З</w:t>
      </w:r>
      <w:r w:rsidRPr="004C011F">
        <w:rPr>
          <w:lang w:val="sr-Latn-CS"/>
        </w:rPr>
        <w:t>ахтева</w:t>
      </w:r>
      <w:r w:rsidRPr="004C011F">
        <w:rPr>
          <w:lang w:val="sr-Cyrl-CS"/>
        </w:rPr>
        <w:t xml:space="preserve"> за издавање одобрења за заваривање</w:t>
      </w:r>
      <w:r w:rsidRPr="004C011F">
        <w:rPr>
          <w:lang w:val="sr-Latn-CS"/>
        </w:rPr>
        <w:t xml:space="preserve"> Служб</w:t>
      </w:r>
      <w:r w:rsidRPr="004C011F">
        <w:rPr>
          <w:lang w:val="sr-Cyrl-CS"/>
        </w:rPr>
        <w:t>и</w:t>
      </w:r>
      <w:r w:rsidRPr="004C011F">
        <w:rPr>
          <w:lang w:val="sr-Latn-CS"/>
        </w:rPr>
        <w:t xml:space="preserve"> БЗР и ЗОП</w:t>
      </w:r>
      <w:r w:rsidRPr="004C011F">
        <w:rPr>
          <w:lang w:val="sr-Cyrl-CS"/>
        </w:rPr>
        <w:t xml:space="preserve">, образац </w:t>
      </w:r>
      <w:r w:rsidRPr="004C011F">
        <w:t>QO</w:t>
      </w:r>
      <w:r w:rsidRPr="004C011F">
        <w:rPr>
          <w:lang w:val="sr-Cyrl-CS"/>
        </w:rPr>
        <w:t>.0.</w:t>
      </w:r>
      <w:r w:rsidRPr="004C011F">
        <w:t>14</w:t>
      </w:r>
      <w:r w:rsidRPr="004C011F">
        <w:rPr>
          <w:lang w:val="sr-Cyrl-CS"/>
        </w:rPr>
        <w:t>.1</w:t>
      </w:r>
      <w:r w:rsidRPr="004C011F">
        <w:t>4</w:t>
      </w:r>
      <w:r w:rsidRPr="004C011F">
        <w:rPr>
          <w:lang w:val="sr-Cyrl-CS"/>
        </w:rPr>
        <w:t>, приказан у прилогу 2</w:t>
      </w:r>
      <w:r w:rsidRPr="004C011F">
        <w:rPr>
          <w:lang w:val="sr-Latn-CS"/>
        </w:rPr>
        <w:t>)</w:t>
      </w:r>
      <w:r w:rsidRPr="004C011F">
        <w:rPr>
          <w:lang w:val="ru-RU"/>
        </w:rPr>
        <w:t xml:space="preserve">, Упутство о обезбеђењу спровођења мера заштите од зрачења при радиографском испитивању </w:t>
      </w:r>
      <w:r w:rsidRPr="004C011F">
        <w:rPr>
          <w:lang w:val="sr-Cyrl-CS"/>
        </w:rPr>
        <w:t>(</w:t>
      </w:r>
      <w:r w:rsidRPr="004C011F">
        <w:rPr>
          <w:lang w:val="sr-Latn-CS"/>
        </w:rPr>
        <w:t xml:space="preserve">уз претходно подношење </w:t>
      </w:r>
      <w:r w:rsidRPr="004C011F">
        <w:rPr>
          <w:lang w:val="sr-Cyrl-CS"/>
        </w:rPr>
        <w:t>З</w:t>
      </w:r>
      <w:r w:rsidRPr="004C011F">
        <w:rPr>
          <w:lang w:val="sr-Latn-CS"/>
        </w:rPr>
        <w:t xml:space="preserve">ахтева </w:t>
      </w:r>
      <w:r w:rsidRPr="004C011F">
        <w:rPr>
          <w:lang w:val="sr-Cyrl-CS"/>
        </w:rPr>
        <w:t>за издавање</w:t>
      </w:r>
      <w:r w:rsidRPr="004C011F">
        <w:rPr>
          <w:lang w:val="sr-Latn-CS"/>
        </w:rPr>
        <w:t xml:space="preserve"> одобрења </w:t>
      </w:r>
      <w:r w:rsidRPr="004C011F">
        <w:rPr>
          <w:lang w:val="sr-Cyrl-CS"/>
        </w:rPr>
        <w:t>за радиографско испитивање</w:t>
      </w:r>
      <w:r w:rsidRPr="004C011F">
        <w:rPr>
          <w:lang w:val="sr-Latn-CS"/>
        </w:rPr>
        <w:t xml:space="preserve"> Служб</w:t>
      </w:r>
      <w:r w:rsidRPr="004C011F">
        <w:rPr>
          <w:lang w:val="sr-Cyrl-CS"/>
        </w:rPr>
        <w:t>и</w:t>
      </w:r>
      <w:r w:rsidRPr="004C011F">
        <w:rPr>
          <w:lang w:val="sr-Latn-CS"/>
        </w:rPr>
        <w:t xml:space="preserve"> БЗР и ЗОП</w:t>
      </w:r>
      <w:r w:rsidRPr="004C011F">
        <w:rPr>
          <w:lang w:val="sr-Cyrl-CS"/>
        </w:rPr>
        <w:t xml:space="preserve">, образац </w:t>
      </w:r>
      <w:r w:rsidRPr="004C011F">
        <w:t>QO</w:t>
      </w:r>
      <w:r w:rsidRPr="004C011F">
        <w:rPr>
          <w:lang w:val="sr-Cyrl-CS"/>
        </w:rPr>
        <w:t>.0.14.</w:t>
      </w:r>
      <w:r w:rsidRPr="004C011F">
        <w:rPr>
          <w:lang w:val="sr-Latn-CS"/>
        </w:rPr>
        <w:t>34</w:t>
      </w:r>
      <w:r w:rsidRPr="004C011F">
        <w:rPr>
          <w:lang w:val="sr-Cyrl-CS"/>
        </w:rPr>
        <w:t>, приказан у прилогу 2</w:t>
      </w:r>
      <w:r w:rsidRPr="004C011F">
        <w:rPr>
          <w:lang w:val="sr-Latn-CS"/>
        </w:rPr>
        <w:t>)</w:t>
      </w:r>
      <w:r w:rsidRPr="004C011F">
        <w:rPr>
          <w:lang w:val="ru-RU"/>
        </w:rPr>
        <w:t>.</w:t>
      </w:r>
    </w:p>
    <w:p w:rsidR="004C011F" w:rsidRPr="004C011F" w:rsidRDefault="004C011F" w:rsidP="00A936D1">
      <w:pPr>
        <w:numPr>
          <w:ilvl w:val="0"/>
          <w:numId w:val="26"/>
        </w:numPr>
        <w:tabs>
          <w:tab w:val="left" w:pos="2689"/>
        </w:tabs>
        <w:rPr>
          <w:lang w:val="sr-Cyrl-RS"/>
        </w:rPr>
      </w:pPr>
      <w:r w:rsidRPr="004C011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C011F" w:rsidRPr="004C011F" w:rsidRDefault="004C011F" w:rsidP="00A936D1">
      <w:pPr>
        <w:numPr>
          <w:ilvl w:val="0"/>
          <w:numId w:val="26"/>
        </w:numPr>
        <w:tabs>
          <w:tab w:val="left" w:pos="2689"/>
        </w:tabs>
        <w:rPr>
          <w:lang w:val="ru-RU"/>
        </w:rPr>
      </w:pPr>
      <w:r w:rsidRPr="004C011F">
        <w:rPr>
          <w:lang w:val="ru-RU"/>
        </w:rPr>
        <w:t>П</w:t>
      </w:r>
      <w:r w:rsidRPr="004C011F">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C011F" w:rsidRPr="004C011F" w:rsidRDefault="004C011F" w:rsidP="00A936D1">
      <w:pPr>
        <w:numPr>
          <w:ilvl w:val="0"/>
          <w:numId w:val="26"/>
        </w:numPr>
        <w:tabs>
          <w:tab w:val="left" w:pos="2689"/>
        </w:tabs>
        <w:rPr>
          <w:lang w:val="ru-RU"/>
        </w:rPr>
      </w:pPr>
      <w:r w:rsidRPr="004C011F">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C011F" w:rsidRPr="004C011F" w:rsidRDefault="004C011F" w:rsidP="00A936D1">
      <w:pPr>
        <w:numPr>
          <w:ilvl w:val="0"/>
          <w:numId w:val="26"/>
        </w:numPr>
        <w:tabs>
          <w:tab w:val="left" w:pos="2689"/>
        </w:tabs>
        <w:rPr>
          <w:lang w:val="ru-RU"/>
        </w:rPr>
      </w:pPr>
      <w:r w:rsidRPr="004C011F">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C011F">
        <w:rPr>
          <w:lang w:val="sr-Latn-CS"/>
        </w:rPr>
        <w:t>(</w:t>
      </w:r>
      <w:r w:rsidRPr="004C011F">
        <w:rPr>
          <w:lang w:val="sr-Cyrl-CS"/>
        </w:rPr>
        <w:t>алатне машине у радионици одржавања, погонске уређаје и машине, вучна средства ЖТ, као и транспортн</w:t>
      </w:r>
      <w:r w:rsidRPr="004C011F">
        <w:rPr>
          <w:lang w:val="en-GB"/>
        </w:rPr>
        <w:t>e</w:t>
      </w:r>
      <w:r w:rsidRPr="004C011F">
        <w:rPr>
          <w:lang w:val="sr-Cyrl-CS"/>
        </w:rPr>
        <w:t xml:space="preserve"> </w:t>
      </w:r>
      <w:r w:rsidRPr="004C011F">
        <w:rPr>
          <w:lang w:val="sr-Cyrl-CS"/>
        </w:rPr>
        <w:lastRenderedPageBreak/>
        <w:t>машин</w:t>
      </w:r>
      <w:r w:rsidRPr="004C011F">
        <w:rPr>
          <w:lang w:val="en-GB"/>
        </w:rPr>
        <w:t>e</w:t>
      </w:r>
      <w:r w:rsidRPr="004C011F">
        <w:rPr>
          <w:lang w:val="sr-Cyrl-CS"/>
        </w:rPr>
        <w:t xml:space="preserve"> (дизалице, кранове, виљушкаре и остала моторна возила), независно од тога да ли су обучени за наведене послове.</w:t>
      </w:r>
    </w:p>
    <w:p w:rsidR="004C011F" w:rsidRPr="004C011F" w:rsidRDefault="004C011F" w:rsidP="00A936D1">
      <w:pPr>
        <w:numPr>
          <w:ilvl w:val="0"/>
          <w:numId w:val="26"/>
        </w:numPr>
        <w:tabs>
          <w:tab w:val="left" w:pos="2689"/>
        </w:tabs>
        <w:rPr>
          <w:lang w:val="ru-RU"/>
        </w:rPr>
      </w:pPr>
      <w:r w:rsidRPr="004C011F">
        <w:rPr>
          <w:lang w:val="ru-RU"/>
        </w:rPr>
        <w:t>З</w:t>
      </w:r>
      <w:r w:rsidRPr="004C011F">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C011F" w:rsidRPr="004C011F" w:rsidRDefault="004C011F" w:rsidP="00A936D1">
      <w:pPr>
        <w:numPr>
          <w:ilvl w:val="0"/>
          <w:numId w:val="26"/>
        </w:numPr>
        <w:tabs>
          <w:tab w:val="left" w:pos="2689"/>
        </w:tabs>
        <w:rPr>
          <w:lang w:val="ru-RU"/>
        </w:rPr>
      </w:pPr>
      <w:r w:rsidRPr="004C011F">
        <w:rPr>
          <w:lang w:val="ru-RU"/>
        </w:rPr>
        <w:t>З</w:t>
      </w:r>
      <w:r w:rsidRPr="004C011F">
        <w:rPr>
          <w:lang w:val="sr-Latn-CS"/>
        </w:rPr>
        <w:t xml:space="preserve">а своје </w:t>
      </w:r>
      <w:r w:rsidRPr="004C011F">
        <w:rPr>
          <w:lang w:val="ru-RU"/>
        </w:rPr>
        <w:t>запослене</w:t>
      </w:r>
      <w:r w:rsidRPr="004C011F">
        <w:rPr>
          <w:lang w:val="sr-Latn-CS"/>
        </w:rPr>
        <w:t xml:space="preserve"> обезбеди лична</w:t>
      </w:r>
      <w:r w:rsidRPr="004C011F">
        <w:rPr>
          <w:lang w:val="ru-RU"/>
        </w:rPr>
        <w:t xml:space="preserve"> и колективна</w:t>
      </w:r>
      <w:r w:rsidRPr="004C011F">
        <w:rPr>
          <w:lang w:val="sr-Latn-CS"/>
        </w:rPr>
        <w:t xml:space="preserve"> заштитна средства и сноси одговорност о њиховој</w:t>
      </w:r>
      <w:r w:rsidRPr="004C011F">
        <w:rPr>
          <w:lang w:val="ru-RU"/>
        </w:rPr>
        <w:t xml:space="preserve"> правилној</w:t>
      </w:r>
      <w:r w:rsidRPr="004C011F">
        <w:rPr>
          <w:lang w:val="sr-Latn-CS"/>
        </w:rPr>
        <w:t xml:space="preserve"> употреби.</w:t>
      </w:r>
    </w:p>
    <w:p w:rsidR="004C011F" w:rsidRPr="004C011F" w:rsidRDefault="004C011F" w:rsidP="00A936D1">
      <w:pPr>
        <w:numPr>
          <w:ilvl w:val="0"/>
          <w:numId w:val="26"/>
        </w:numPr>
        <w:tabs>
          <w:tab w:val="left" w:pos="2689"/>
        </w:tabs>
        <w:rPr>
          <w:lang w:val="ru-RU"/>
        </w:rPr>
      </w:pPr>
      <w:r w:rsidRPr="004C011F">
        <w:rPr>
          <w:lang w:val="sr-Cyrl-CS"/>
        </w:rPr>
        <w:t>Запослени на радном оделу имају видно обележен назив фирме у којој раде.</w:t>
      </w:r>
    </w:p>
    <w:p w:rsidR="004C011F" w:rsidRPr="004C011F" w:rsidRDefault="004C011F" w:rsidP="00A936D1">
      <w:pPr>
        <w:numPr>
          <w:ilvl w:val="0"/>
          <w:numId w:val="26"/>
        </w:numPr>
        <w:tabs>
          <w:tab w:val="left" w:pos="2689"/>
        </w:tabs>
        <w:rPr>
          <w:lang w:val="ru-RU"/>
        </w:rPr>
      </w:pPr>
      <w:r w:rsidRPr="004C011F">
        <w:rPr>
          <w:lang w:val="ru-RU"/>
        </w:rPr>
        <w:t>С</w:t>
      </w:r>
      <w:r w:rsidRPr="004C011F">
        <w:rPr>
          <w:lang w:val="sr-Latn-CS"/>
        </w:rPr>
        <w:t xml:space="preserve">носи пуну одговорност за безбедност и здравље својих </w:t>
      </w:r>
      <w:r w:rsidRPr="004C011F">
        <w:rPr>
          <w:lang w:val="ru-RU"/>
        </w:rPr>
        <w:t>запослених</w:t>
      </w:r>
      <w:r w:rsidRPr="004C011F">
        <w:rPr>
          <w:lang w:val="sr-Latn-CS"/>
        </w:rPr>
        <w:t xml:space="preserve">, </w:t>
      </w:r>
      <w:r w:rsidRPr="004C011F">
        <w:rPr>
          <w:lang w:val="ru-RU"/>
        </w:rPr>
        <w:t>запослених</w:t>
      </w:r>
      <w:r w:rsidRPr="004C011F">
        <w:rPr>
          <w:lang w:val="sr-Latn-CS"/>
        </w:rPr>
        <w:t xml:space="preserve"> подизвођача и </w:t>
      </w:r>
      <w:r w:rsidRPr="004C011F">
        <w:rPr>
          <w:lang w:val="ru-RU"/>
        </w:rPr>
        <w:t>другог</w:t>
      </w:r>
      <w:r w:rsidRPr="004C011F">
        <w:rPr>
          <w:lang w:val="sr-Latn-CS"/>
        </w:rPr>
        <w:t xml:space="preserve"> особ</w:t>
      </w:r>
      <w:r w:rsidRPr="004C011F">
        <w:rPr>
          <w:lang w:val="ru-RU"/>
        </w:rPr>
        <w:t>ља</w:t>
      </w:r>
      <w:r w:rsidRPr="004C011F">
        <w:rPr>
          <w:lang w:val="sr-Latn-CS"/>
        </w:rPr>
        <w:t xml:space="preserve"> које </w:t>
      </w:r>
      <w:r w:rsidRPr="004C011F">
        <w:rPr>
          <w:lang w:val="ru-RU"/>
        </w:rPr>
        <w:t>је</w:t>
      </w:r>
      <w:r w:rsidRPr="004C011F">
        <w:rPr>
          <w:lang w:val="sr-Latn-CS"/>
        </w:rPr>
        <w:t xml:space="preserve"> укључен</w:t>
      </w:r>
      <w:r w:rsidRPr="004C011F">
        <w:rPr>
          <w:lang w:val="ru-RU"/>
        </w:rPr>
        <w:t>о</w:t>
      </w:r>
      <w:r w:rsidRPr="004C011F">
        <w:rPr>
          <w:lang w:val="sr-Latn-CS"/>
        </w:rPr>
        <w:t xml:space="preserve"> у радове извођача.</w:t>
      </w:r>
      <w:r w:rsidRPr="004C011F">
        <w:rPr>
          <w:lang w:val="sr-Cyrl-CS"/>
        </w:rPr>
        <w:t xml:space="preserve"> </w:t>
      </w:r>
    </w:p>
    <w:p w:rsidR="004C011F" w:rsidRPr="004C011F" w:rsidRDefault="004C011F" w:rsidP="00A936D1">
      <w:pPr>
        <w:numPr>
          <w:ilvl w:val="0"/>
          <w:numId w:val="26"/>
        </w:numPr>
        <w:tabs>
          <w:tab w:val="left" w:pos="2689"/>
        </w:tabs>
        <w:rPr>
          <w:lang w:val="ru-RU"/>
        </w:rPr>
      </w:pPr>
      <w:r w:rsidRPr="004C011F">
        <w:rPr>
          <w:lang w:val="sr-Cyrl-CS"/>
        </w:rPr>
        <w:t>Виљушкари и грађевинске машине морају бити снабдевени са ротационим светлом и звучном сиреном за вожњу уназад.</w:t>
      </w:r>
    </w:p>
    <w:p w:rsidR="004C011F" w:rsidRPr="004C011F" w:rsidRDefault="004C011F" w:rsidP="00A936D1">
      <w:pPr>
        <w:numPr>
          <w:ilvl w:val="0"/>
          <w:numId w:val="26"/>
        </w:numPr>
        <w:tabs>
          <w:tab w:val="left" w:pos="2689"/>
        </w:tabs>
        <w:rPr>
          <w:lang w:val="ru-RU"/>
        </w:rPr>
      </w:pPr>
      <w:r w:rsidRPr="004C011F">
        <w:rPr>
          <w:lang w:val="ru-RU"/>
        </w:rPr>
        <w:t>Сва возила, као и радне машине, за која су издате ИД картице за улазак у објекте ТЕНТ,  морају имати видно обележен назив фирме.</w:t>
      </w:r>
    </w:p>
    <w:p w:rsidR="004C011F" w:rsidRPr="004C011F" w:rsidRDefault="004C011F" w:rsidP="00A936D1">
      <w:pPr>
        <w:numPr>
          <w:ilvl w:val="0"/>
          <w:numId w:val="26"/>
        </w:numPr>
        <w:tabs>
          <w:tab w:val="left" w:pos="2689"/>
        </w:tabs>
        <w:rPr>
          <w:lang w:val="ru-RU"/>
        </w:rPr>
      </w:pPr>
      <w:r w:rsidRPr="004C011F">
        <w:rPr>
          <w:lang w:val="ru-RU"/>
        </w:rPr>
        <w:t>П</w:t>
      </w:r>
      <w:r w:rsidRPr="004C011F">
        <w:rPr>
          <w:lang w:val="sr-Latn-CS"/>
        </w:rPr>
        <w:t>оштуј</w:t>
      </w:r>
      <w:r w:rsidRPr="004C011F">
        <w:rPr>
          <w:lang w:val="ru-RU"/>
        </w:rPr>
        <w:t>е</w:t>
      </w:r>
      <w:r w:rsidRPr="004C011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C011F" w:rsidRPr="004C011F" w:rsidRDefault="004C011F" w:rsidP="00A936D1">
      <w:pPr>
        <w:numPr>
          <w:ilvl w:val="0"/>
          <w:numId w:val="26"/>
        </w:numPr>
        <w:tabs>
          <w:tab w:val="left" w:pos="2689"/>
        </w:tabs>
        <w:rPr>
          <w:lang w:val="ru-RU"/>
        </w:rPr>
      </w:pPr>
      <w:r w:rsidRPr="004C011F">
        <w:rPr>
          <w:lang w:val="ru-RU"/>
        </w:rPr>
        <w:t>О</w:t>
      </w:r>
      <w:r w:rsidRPr="004C011F">
        <w:rPr>
          <w:lang w:val="sr-Latn-CS"/>
        </w:rPr>
        <w:t>безбеди сопствени надзор над спровођењем мера безбедности на раду и обезбеди прву  помоћ.</w:t>
      </w:r>
    </w:p>
    <w:p w:rsidR="004C011F" w:rsidRPr="004C011F" w:rsidRDefault="004C011F" w:rsidP="00A936D1">
      <w:pPr>
        <w:numPr>
          <w:ilvl w:val="0"/>
          <w:numId w:val="26"/>
        </w:numPr>
        <w:tabs>
          <w:tab w:val="left" w:pos="2689"/>
        </w:tabs>
        <w:rPr>
          <w:lang w:val="ru-RU"/>
        </w:rPr>
      </w:pPr>
      <w:r w:rsidRPr="004C011F">
        <w:rPr>
          <w:lang w:val="ru-RU"/>
        </w:rPr>
        <w:t>О</w:t>
      </w:r>
      <w:r w:rsidRPr="004C011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C011F" w:rsidRPr="004C011F" w:rsidRDefault="004C011F" w:rsidP="00A936D1">
      <w:pPr>
        <w:numPr>
          <w:ilvl w:val="0"/>
          <w:numId w:val="26"/>
        </w:numPr>
        <w:tabs>
          <w:tab w:val="left" w:pos="2689"/>
        </w:tabs>
        <w:rPr>
          <w:lang w:val="ru-RU"/>
        </w:rPr>
      </w:pPr>
      <w:r w:rsidRPr="004C011F">
        <w:rPr>
          <w:lang w:val="ru-RU"/>
        </w:rPr>
        <w:t>Поштује забрану</w:t>
      </w:r>
      <w:r w:rsidRPr="004C011F">
        <w:rPr>
          <w:lang w:val="sr-Latn-CS"/>
        </w:rPr>
        <w:t xml:space="preserve"> спаљивањ</w:t>
      </w:r>
      <w:r w:rsidRPr="004C011F">
        <w:rPr>
          <w:lang w:val="ru-RU"/>
        </w:rPr>
        <w:t>а</w:t>
      </w:r>
      <w:r w:rsidRPr="004C011F">
        <w:rPr>
          <w:lang w:val="sr-Latn-CS"/>
        </w:rPr>
        <w:t xml:space="preserve"> смећа и отпадног материјала као и коришћења ватре на отвореном простору за грејање </w:t>
      </w:r>
      <w:r w:rsidRPr="004C011F">
        <w:rPr>
          <w:lang w:val="ru-RU"/>
        </w:rPr>
        <w:t>запослених</w:t>
      </w:r>
      <w:r w:rsidRPr="004C011F">
        <w:rPr>
          <w:lang w:val="sr-Latn-CS"/>
        </w:rPr>
        <w:t>.</w:t>
      </w:r>
    </w:p>
    <w:p w:rsidR="004C011F" w:rsidRPr="004C011F" w:rsidRDefault="004C011F" w:rsidP="00A936D1">
      <w:pPr>
        <w:numPr>
          <w:ilvl w:val="0"/>
          <w:numId w:val="26"/>
        </w:numPr>
        <w:tabs>
          <w:tab w:val="left" w:pos="2689"/>
        </w:tabs>
        <w:rPr>
          <w:lang w:val="ru-RU"/>
        </w:rPr>
      </w:pPr>
      <w:r w:rsidRPr="004C011F">
        <w:rPr>
          <w:lang w:val="ru-RU"/>
        </w:rPr>
        <w:t xml:space="preserve">У потпуности преузима </w:t>
      </w:r>
      <w:r w:rsidRPr="004C011F">
        <w:rPr>
          <w:lang w:val="sr-Cyrl-CS"/>
        </w:rPr>
        <w:t>с</w:t>
      </w:r>
      <w:r w:rsidRPr="004C011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C011F">
        <w:rPr>
          <w:lang w:val="sr-Cyrl-CS"/>
        </w:rPr>
        <w:t>.</w:t>
      </w:r>
    </w:p>
    <w:p w:rsidR="004C011F" w:rsidRPr="004C011F" w:rsidRDefault="004C011F" w:rsidP="00A936D1">
      <w:pPr>
        <w:numPr>
          <w:ilvl w:val="0"/>
          <w:numId w:val="26"/>
        </w:numPr>
        <w:tabs>
          <w:tab w:val="left" w:pos="2689"/>
        </w:tabs>
        <w:rPr>
          <w:lang w:val="ru-RU"/>
        </w:rPr>
      </w:pPr>
      <w:r w:rsidRPr="004C011F">
        <w:rPr>
          <w:lang w:val="ru-RU"/>
        </w:rPr>
        <w:t xml:space="preserve">Благовремено извештава </w:t>
      </w:r>
      <w:r w:rsidRPr="004C011F">
        <w:rPr>
          <w:lang w:val="sr-Latn-CS"/>
        </w:rPr>
        <w:t>Служб</w:t>
      </w:r>
      <w:r w:rsidRPr="004C011F">
        <w:rPr>
          <w:lang w:val="sr-Cyrl-RS"/>
        </w:rPr>
        <w:t>у</w:t>
      </w:r>
      <w:r w:rsidRPr="004C011F">
        <w:rPr>
          <w:lang w:val="sr-Latn-CS"/>
        </w:rPr>
        <w:t xml:space="preserve"> БЗР и ЗОП </w:t>
      </w:r>
      <w:r w:rsidRPr="004C011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C011F">
        <w:rPr>
          <w:lang w:val="sr-Latn-CS"/>
        </w:rPr>
        <w:t xml:space="preserve">сваку повреду на раду својих </w:t>
      </w:r>
      <w:r w:rsidRPr="004C011F">
        <w:rPr>
          <w:lang w:val="ru-RU"/>
        </w:rPr>
        <w:t>запослених</w:t>
      </w:r>
      <w:r w:rsidRPr="004C011F">
        <w:rPr>
          <w:lang w:val="sr-Cyrl-RS"/>
        </w:rPr>
        <w:t>, акцидент или инцидент.</w:t>
      </w:r>
    </w:p>
    <w:p w:rsidR="004C011F" w:rsidRPr="004C011F" w:rsidRDefault="004C011F" w:rsidP="00A936D1">
      <w:pPr>
        <w:numPr>
          <w:ilvl w:val="0"/>
          <w:numId w:val="26"/>
        </w:numPr>
        <w:tabs>
          <w:tab w:val="left" w:pos="2689"/>
        </w:tabs>
        <w:rPr>
          <w:lang w:val="ru-RU"/>
        </w:rPr>
      </w:pPr>
      <w:r w:rsidRPr="004C011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C011F" w:rsidRPr="004C011F" w:rsidRDefault="004C011F" w:rsidP="00A936D1">
      <w:pPr>
        <w:numPr>
          <w:ilvl w:val="0"/>
          <w:numId w:val="26"/>
        </w:numPr>
        <w:tabs>
          <w:tab w:val="left" w:pos="2689"/>
        </w:tabs>
        <w:rPr>
          <w:lang w:val="ru-RU"/>
        </w:rPr>
      </w:pPr>
      <w:r w:rsidRPr="004C011F">
        <w:rPr>
          <w:lang w:val="ru-RU"/>
        </w:rPr>
        <w:t>Р</w:t>
      </w:r>
      <w:r w:rsidRPr="004C011F">
        <w:rPr>
          <w:lang w:val="sr-Latn-CS"/>
        </w:rPr>
        <w:t>адни простор одржава уредан</w:t>
      </w:r>
      <w:r w:rsidRPr="004C011F">
        <w:rPr>
          <w:lang w:val="ru-RU"/>
        </w:rPr>
        <w:t xml:space="preserve">, </w:t>
      </w:r>
      <w:r w:rsidRPr="004C011F">
        <w:rPr>
          <w:lang w:val="sr-Latn-CS"/>
        </w:rPr>
        <w:t>чист, сигуран за кретање радника и транспорт.</w:t>
      </w:r>
    </w:p>
    <w:p w:rsidR="004C011F" w:rsidRPr="004C011F" w:rsidRDefault="004C011F" w:rsidP="00A936D1">
      <w:pPr>
        <w:numPr>
          <w:ilvl w:val="0"/>
          <w:numId w:val="26"/>
        </w:numPr>
        <w:tabs>
          <w:tab w:val="left" w:pos="2689"/>
        </w:tabs>
        <w:rPr>
          <w:lang w:val="ru-RU"/>
        </w:rPr>
      </w:pPr>
      <w:r w:rsidRPr="004C011F">
        <w:rPr>
          <w:lang w:val="sr-Latn-CS"/>
        </w:rPr>
        <w:t xml:space="preserve">Свакодневно, уз сагласност  </w:t>
      </w:r>
      <w:r w:rsidRPr="004C011F">
        <w:rPr>
          <w:lang w:val="ru-RU"/>
        </w:rPr>
        <w:t>н</w:t>
      </w:r>
      <w:r w:rsidRPr="004C011F">
        <w:rPr>
          <w:lang w:val="sr-Latn-CS"/>
        </w:rPr>
        <w:t>аручиоц</w:t>
      </w:r>
      <w:r w:rsidRPr="004C011F">
        <w:rPr>
          <w:lang w:val="ru-RU"/>
        </w:rPr>
        <w:t>а</w:t>
      </w:r>
      <w:r w:rsidRPr="004C011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C011F" w:rsidRPr="004C011F" w:rsidRDefault="004C011F" w:rsidP="00A936D1">
      <w:pPr>
        <w:numPr>
          <w:ilvl w:val="0"/>
          <w:numId w:val="26"/>
        </w:numPr>
        <w:tabs>
          <w:tab w:val="left" w:pos="2689"/>
        </w:tabs>
        <w:rPr>
          <w:lang w:val="ru-RU"/>
        </w:rPr>
      </w:pPr>
      <w:r w:rsidRPr="004C011F">
        <w:rPr>
          <w:lang w:val="sr-Latn-CS"/>
        </w:rPr>
        <w:t xml:space="preserve">Монтажни материјал </w:t>
      </w:r>
      <w:r w:rsidRPr="004C011F">
        <w:rPr>
          <w:lang w:val="ru-RU"/>
        </w:rPr>
        <w:t>прописно складишти</w:t>
      </w:r>
      <w:r w:rsidRPr="004C011F">
        <w:rPr>
          <w:lang w:val="sr-Latn-CS"/>
        </w:rPr>
        <w:t>.</w:t>
      </w:r>
    </w:p>
    <w:p w:rsidR="004C011F" w:rsidRPr="004C011F" w:rsidRDefault="004C011F" w:rsidP="00A936D1">
      <w:pPr>
        <w:numPr>
          <w:ilvl w:val="0"/>
          <w:numId w:val="26"/>
        </w:numPr>
        <w:tabs>
          <w:tab w:val="left" w:pos="2689"/>
        </w:tabs>
        <w:rPr>
          <w:lang w:val="ru-RU"/>
        </w:rPr>
      </w:pPr>
      <w:r w:rsidRPr="004C011F">
        <w:rPr>
          <w:lang w:val="sr-Latn-CS"/>
        </w:rPr>
        <w:t>Сва опасна места (опасност од пада са висин</w:t>
      </w:r>
      <w:r w:rsidRPr="004C011F">
        <w:rPr>
          <w:lang w:val="ru-RU"/>
        </w:rPr>
        <w:t>е и друго</w:t>
      </w:r>
      <w:r w:rsidRPr="004C011F">
        <w:rPr>
          <w:lang w:val="sr-Latn-CS"/>
        </w:rPr>
        <w:t>) обезбеди траком</w:t>
      </w:r>
      <w:r w:rsidRPr="004C011F">
        <w:rPr>
          <w:lang w:val="ru-RU"/>
        </w:rPr>
        <w:t xml:space="preserve">, </w:t>
      </w:r>
      <w:r w:rsidRPr="004C011F">
        <w:rPr>
          <w:lang w:val="sr-Latn-CS"/>
        </w:rPr>
        <w:t>оградом</w:t>
      </w:r>
      <w:r w:rsidRPr="004C011F">
        <w:rPr>
          <w:lang w:val="ru-RU"/>
        </w:rPr>
        <w:t xml:space="preserve"> и таблама упозорења</w:t>
      </w:r>
      <w:r w:rsidRPr="004C011F">
        <w:rPr>
          <w:lang w:val="sr-Latn-CS"/>
        </w:rPr>
        <w:t>.</w:t>
      </w:r>
    </w:p>
    <w:p w:rsidR="004C011F" w:rsidRPr="004C011F" w:rsidRDefault="004C011F" w:rsidP="00A936D1">
      <w:pPr>
        <w:numPr>
          <w:ilvl w:val="0"/>
          <w:numId w:val="26"/>
        </w:numPr>
        <w:tabs>
          <w:tab w:val="left" w:pos="2689"/>
        </w:tabs>
        <w:rPr>
          <w:lang w:val="ru-RU"/>
        </w:rPr>
      </w:pPr>
      <w:r w:rsidRPr="004C011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C011F" w:rsidRPr="004C011F" w:rsidRDefault="004C011F" w:rsidP="00A936D1">
      <w:pPr>
        <w:numPr>
          <w:ilvl w:val="0"/>
          <w:numId w:val="26"/>
        </w:numPr>
        <w:tabs>
          <w:tab w:val="left" w:pos="2689"/>
        </w:tabs>
        <w:rPr>
          <w:lang w:val="ru-RU"/>
        </w:rPr>
      </w:pPr>
      <w:r w:rsidRPr="004C011F">
        <w:rPr>
          <w:lang w:val="sr-Latn-CS"/>
        </w:rPr>
        <w:t xml:space="preserve">Све грађевинске скеле </w:t>
      </w:r>
      <w:r w:rsidRPr="004C011F">
        <w:rPr>
          <w:lang w:val="sr-Cyrl-CS"/>
        </w:rPr>
        <w:t>буду</w:t>
      </w:r>
      <w:r w:rsidRPr="004C011F">
        <w:rPr>
          <w:lang w:val="sr-Latn-CS"/>
        </w:rPr>
        <w:t xml:space="preserve"> монтиране од стране специјализованих фирми</w:t>
      </w:r>
      <w:r w:rsidRPr="004C011F">
        <w:rPr>
          <w:lang w:val="ru-RU"/>
        </w:rPr>
        <w:t>,</w:t>
      </w:r>
      <w:r w:rsidRPr="004C011F">
        <w:rPr>
          <w:lang w:val="sr-Latn-CS"/>
        </w:rPr>
        <w:t xml:space="preserve"> по урађеном пројекту</w:t>
      </w:r>
      <w:r w:rsidRPr="004C011F">
        <w:rPr>
          <w:lang w:val="ru-RU"/>
        </w:rPr>
        <w:t xml:space="preserve"> и </w:t>
      </w:r>
      <w:r w:rsidRPr="004C011F">
        <w:rPr>
          <w:lang w:val="sr-Latn-CS"/>
        </w:rPr>
        <w:t>прегледане пре употребе од стране корисника.</w:t>
      </w:r>
    </w:p>
    <w:p w:rsidR="004C011F" w:rsidRPr="004C011F" w:rsidRDefault="004C011F" w:rsidP="00A936D1">
      <w:pPr>
        <w:numPr>
          <w:ilvl w:val="0"/>
          <w:numId w:val="26"/>
        </w:numPr>
        <w:tabs>
          <w:tab w:val="left" w:pos="2689"/>
        </w:tabs>
        <w:rPr>
          <w:lang w:val="ru-RU"/>
        </w:rPr>
      </w:pPr>
      <w:r w:rsidRPr="004C011F">
        <w:rPr>
          <w:lang w:val="ru-RU"/>
        </w:rPr>
        <w:lastRenderedPageBreak/>
        <w:t>На захтев надзорног органа н</w:t>
      </w:r>
      <w:r w:rsidRPr="004C011F">
        <w:rPr>
          <w:lang w:val="sr-Latn-CS"/>
        </w:rPr>
        <w:t>а градилишту обезбеди довољан број мобилних тоалета.</w:t>
      </w:r>
    </w:p>
    <w:p w:rsidR="004C011F" w:rsidRPr="004C011F" w:rsidRDefault="004C011F" w:rsidP="00A936D1">
      <w:pPr>
        <w:numPr>
          <w:ilvl w:val="0"/>
          <w:numId w:val="26"/>
        </w:numPr>
        <w:tabs>
          <w:tab w:val="left" w:pos="2689"/>
        </w:tabs>
        <w:rPr>
          <w:lang w:val="ru-RU"/>
        </w:rPr>
      </w:pPr>
      <w:r w:rsidRPr="004C011F">
        <w:rPr>
          <w:lang w:val="sr-Latn-CS"/>
        </w:rPr>
        <w:t xml:space="preserve">Наручиоцу радова не ремети редован процес производње и рад </w:t>
      </w:r>
      <w:r w:rsidRPr="004C011F">
        <w:rPr>
          <w:lang w:val="ru-RU"/>
        </w:rPr>
        <w:t>запослених</w:t>
      </w:r>
      <w:r w:rsidRPr="004C011F">
        <w:rPr>
          <w:lang w:val="sr-Latn-CS"/>
        </w:rPr>
        <w:t>.</w:t>
      </w:r>
    </w:p>
    <w:p w:rsidR="004C011F" w:rsidRPr="004C011F" w:rsidRDefault="004C011F" w:rsidP="00A936D1">
      <w:pPr>
        <w:numPr>
          <w:ilvl w:val="0"/>
          <w:numId w:val="26"/>
        </w:numPr>
        <w:tabs>
          <w:tab w:val="left" w:pos="2689"/>
        </w:tabs>
        <w:rPr>
          <w:lang w:val="ru-RU"/>
        </w:rPr>
      </w:pPr>
      <w:r w:rsidRPr="004C011F">
        <w:rPr>
          <w:lang w:val="sr-Latn-CS"/>
        </w:rPr>
        <w:t>Поштује радну и технолошку дисциплину установљену код наручиоца радова.</w:t>
      </w:r>
    </w:p>
    <w:p w:rsidR="004C011F" w:rsidRPr="004C011F" w:rsidRDefault="004C011F" w:rsidP="00A936D1">
      <w:pPr>
        <w:numPr>
          <w:ilvl w:val="0"/>
          <w:numId w:val="26"/>
        </w:numPr>
        <w:tabs>
          <w:tab w:val="left" w:pos="2689"/>
        </w:tabs>
        <w:rPr>
          <w:lang w:val="ru-RU"/>
        </w:rPr>
      </w:pPr>
      <w:r w:rsidRPr="004C011F">
        <w:rPr>
          <w:lang w:val="ru-RU"/>
        </w:rPr>
        <w:t>Обавеже своје</w:t>
      </w:r>
      <w:r w:rsidRPr="004C011F">
        <w:rPr>
          <w:lang w:val="sr-Latn-CS"/>
        </w:rPr>
        <w:t xml:space="preserve"> </w:t>
      </w:r>
      <w:r w:rsidRPr="004C011F">
        <w:rPr>
          <w:lang w:val="ru-RU"/>
        </w:rPr>
        <w:t xml:space="preserve">запослене </w:t>
      </w:r>
      <w:r w:rsidRPr="004C011F">
        <w:rPr>
          <w:lang w:val="sr-Latn-CS"/>
        </w:rPr>
        <w:t xml:space="preserve">да стално носе </w:t>
      </w:r>
      <w:r w:rsidRPr="004C011F">
        <w:rPr>
          <w:lang w:val="sr-Cyrl-CS"/>
        </w:rPr>
        <w:t xml:space="preserve">лична </w:t>
      </w:r>
      <w:r w:rsidRPr="004C011F">
        <w:rPr>
          <w:lang w:val="sr-Latn-CS"/>
        </w:rPr>
        <w:t>док</w:t>
      </w:r>
      <w:r w:rsidRPr="004C011F">
        <w:rPr>
          <w:lang w:val="ru-RU"/>
        </w:rPr>
        <w:t>у</w:t>
      </w:r>
      <w:r w:rsidRPr="004C011F">
        <w:rPr>
          <w:lang w:val="sr-Latn-CS"/>
        </w:rPr>
        <w:t>мента и покажу их на захтев овлашћених лица за безбедност.</w:t>
      </w:r>
    </w:p>
    <w:p w:rsidR="004C011F" w:rsidRPr="004C011F" w:rsidRDefault="004C011F" w:rsidP="00A936D1">
      <w:pPr>
        <w:numPr>
          <w:ilvl w:val="0"/>
          <w:numId w:val="26"/>
        </w:numPr>
        <w:tabs>
          <w:tab w:val="left" w:pos="2689"/>
        </w:tabs>
        <w:rPr>
          <w:lang w:val="ru-RU"/>
        </w:rPr>
      </w:pPr>
      <w:r w:rsidRPr="004C011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C011F" w:rsidRPr="004C011F" w:rsidRDefault="004C011F" w:rsidP="00A936D1">
      <w:pPr>
        <w:numPr>
          <w:ilvl w:val="0"/>
          <w:numId w:val="26"/>
        </w:numPr>
        <w:tabs>
          <w:tab w:val="left" w:pos="2689"/>
        </w:tabs>
        <w:rPr>
          <w:lang w:val="ru-RU"/>
        </w:rPr>
      </w:pPr>
      <w:r w:rsidRPr="004C011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C011F" w:rsidRPr="004C011F" w:rsidRDefault="004C011F" w:rsidP="00A936D1">
      <w:pPr>
        <w:numPr>
          <w:ilvl w:val="0"/>
          <w:numId w:val="26"/>
        </w:numPr>
        <w:tabs>
          <w:tab w:val="left" w:pos="2689"/>
        </w:tabs>
        <w:rPr>
          <w:lang w:val="ru-RU"/>
        </w:rPr>
      </w:pPr>
      <w:r w:rsidRPr="004C011F">
        <w:rPr>
          <w:lang w:val="ru-RU"/>
        </w:rPr>
        <w:t>Запослени</w:t>
      </w:r>
      <w:r w:rsidRPr="004C011F">
        <w:rPr>
          <w:lang w:val="sr-Latn-CS"/>
        </w:rPr>
        <w:t xml:space="preserve"> извођача и подизвођача радова бораве и крећу се само у објектима ТЕНТ на којима изводе радове.</w:t>
      </w:r>
    </w:p>
    <w:p w:rsidR="004C011F" w:rsidRPr="004C011F" w:rsidRDefault="004C011F" w:rsidP="00A936D1">
      <w:pPr>
        <w:numPr>
          <w:ilvl w:val="0"/>
          <w:numId w:val="26"/>
        </w:numPr>
        <w:tabs>
          <w:tab w:val="left" w:pos="2689"/>
        </w:tabs>
        <w:rPr>
          <w:lang w:val="ru-RU"/>
        </w:rPr>
      </w:pPr>
      <w:r w:rsidRPr="004C011F">
        <w:rPr>
          <w:lang w:val="ru-RU"/>
        </w:rPr>
        <w:t>Забрањено је уношење оружја унутар локација Огранка ТЕНТ, као и неовлашћено фотографисање.</w:t>
      </w:r>
    </w:p>
    <w:p w:rsidR="004C011F" w:rsidRPr="004C011F" w:rsidRDefault="004C011F" w:rsidP="00A936D1">
      <w:pPr>
        <w:numPr>
          <w:ilvl w:val="0"/>
          <w:numId w:val="26"/>
        </w:numPr>
        <w:tabs>
          <w:tab w:val="left" w:pos="2689"/>
        </w:tabs>
        <w:rPr>
          <w:lang w:val="ru-RU"/>
        </w:rPr>
      </w:pPr>
      <w:r w:rsidRPr="004C011F">
        <w:rPr>
          <w:lang w:val="ru-RU"/>
        </w:rPr>
        <w:t>Обавезно је придржавање правила и сигнализације безбедности у саобраћају.</w:t>
      </w:r>
    </w:p>
    <w:p w:rsidR="004C011F" w:rsidRPr="004C011F" w:rsidRDefault="004C011F" w:rsidP="00A936D1">
      <w:pPr>
        <w:numPr>
          <w:ilvl w:val="0"/>
          <w:numId w:val="26"/>
        </w:numPr>
        <w:tabs>
          <w:tab w:val="left" w:pos="2689"/>
        </w:tabs>
        <w:rPr>
          <w:lang w:val="ru-RU"/>
        </w:rPr>
      </w:pPr>
      <w:r w:rsidRPr="004C011F">
        <w:rPr>
          <w:lang w:val="sr-Cyrl-CS"/>
        </w:rPr>
        <w:t>На захтев надзорног органа, удаљи запосленог са градилишта, када се утврди да је неподобан за даљи рад на градилишту.</w:t>
      </w:r>
    </w:p>
    <w:p w:rsidR="004C011F" w:rsidRPr="004C011F" w:rsidRDefault="004C011F" w:rsidP="00A936D1">
      <w:pPr>
        <w:numPr>
          <w:ilvl w:val="0"/>
          <w:numId w:val="26"/>
        </w:numPr>
        <w:tabs>
          <w:tab w:val="left" w:pos="2689"/>
        </w:tabs>
        <w:rPr>
          <w:lang w:val="ru-RU"/>
        </w:rPr>
      </w:pPr>
      <w:r w:rsidRPr="004C011F">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C011F" w:rsidRPr="004C011F" w:rsidRDefault="004C011F" w:rsidP="004C011F">
      <w:pPr>
        <w:tabs>
          <w:tab w:val="left" w:pos="2689"/>
        </w:tabs>
        <w:rPr>
          <w:lang w:val="ru-RU"/>
        </w:rPr>
      </w:pPr>
    </w:p>
    <w:p w:rsidR="004C011F" w:rsidRPr="004C011F" w:rsidRDefault="004C011F" w:rsidP="004C011F">
      <w:pPr>
        <w:tabs>
          <w:tab w:val="left" w:pos="2689"/>
        </w:tabs>
        <w:rPr>
          <w:b/>
          <w:u w:val="single"/>
          <w:lang w:val="sr-Cyrl-CS"/>
        </w:rPr>
      </w:pPr>
      <w:r w:rsidRPr="004C011F">
        <w:rPr>
          <w:b/>
          <w:u w:val="single"/>
          <w:lang w:val="sr-Cyrl-CS"/>
        </w:rPr>
        <w:t>II ОБАВЕЗЕ ИЗВОЂАЧА РАДОВА ЧИЈИ СУ ЗАПОСЛЕНИ АНГАЖОВАНИ</w:t>
      </w:r>
    </w:p>
    <w:p w:rsidR="004C011F" w:rsidRPr="004C011F" w:rsidRDefault="004C011F" w:rsidP="004C011F">
      <w:pPr>
        <w:tabs>
          <w:tab w:val="left" w:pos="2689"/>
        </w:tabs>
        <w:rPr>
          <w:b/>
          <w:u w:val="single"/>
          <w:lang w:val="sr-Cyrl-CS"/>
        </w:rPr>
      </w:pPr>
      <w:r w:rsidRPr="004C011F">
        <w:rPr>
          <w:b/>
          <w:u w:val="single"/>
          <w:lang w:val="sr-Cyrl-CS"/>
        </w:rPr>
        <w:t>ПО „НОРМА ЧАС“</w:t>
      </w:r>
    </w:p>
    <w:p w:rsidR="004C011F" w:rsidRPr="004C011F" w:rsidRDefault="004C011F" w:rsidP="004C011F">
      <w:pPr>
        <w:tabs>
          <w:tab w:val="left" w:pos="2689"/>
        </w:tabs>
        <w:rPr>
          <w:b/>
          <w:u w:val="single"/>
          <w:lang w:val="sr-Cyrl-CS"/>
        </w:rPr>
      </w:pPr>
    </w:p>
    <w:p w:rsidR="004C011F" w:rsidRPr="004C011F" w:rsidRDefault="004C011F" w:rsidP="004C011F">
      <w:pPr>
        <w:tabs>
          <w:tab w:val="left" w:pos="2689"/>
        </w:tabs>
        <w:rPr>
          <w:lang w:val="sr-Cyrl-RS"/>
        </w:rPr>
      </w:pPr>
      <w:r w:rsidRPr="004C011F">
        <w:rPr>
          <w:lang w:val="sr-Cyrl-RS"/>
        </w:rPr>
        <w:t>И</w:t>
      </w:r>
      <w:r w:rsidRPr="004C011F">
        <w:rPr>
          <w:lang w:val="sr-Latn-CS"/>
        </w:rPr>
        <w:t>звођач радова</w:t>
      </w:r>
      <w:r w:rsidRPr="004C011F">
        <w:rPr>
          <w:lang w:val="sr-Cyrl-RS"/>
        </w:rPr>
        <w:t xml:space="preserve"> који своје запослене ангажују по „норма часу“, у организацији ТЕНТ, обавезан је да:</w:t>
      </w:r>
    </w:p>
    <w:p w:rsidR="004C011F" w:rsidRPr="004C011F" w:rsidRDefault="004C011F" w:rsidP="004C011F">
      <w:pPr>
        <w:tabs>
          <w:tab w:val="left" w:pos="2689"/>
        </w:tabs>
      </w:pPr>
    </w:p>
    <w:p w:rsidR="004C011F" w:rsidRPr="004C011F" w:rsidRDefault="004C011F" w:rsidP="00A936D1">
      <w:pPr>
        <w:numPr>
          <w:ilvl w:val="0"/>
          <w:numId w:val="28"/>
        </w:numPr>
        <w:tabs>
          <w:tab w:val="num" w:pos="360"/>
          <w:tab w:val="left" w:pos="2689"/>
        </w:tabs>
        <w:rPr>
          <w:lang w:val="ru-RU"/>
        </w:rPr>
      </w:pPr>
      <w:r w:rsidRPr="004C011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C011F" w:rsidRPr="004C011F" w:rsidRDefault="004C011F" w:rsidP="00A936D1">
      <w:pPr>
        <w:numPr>
          <w:ilvl w:val="0"/>
          <w:numId w:val="28"/>
        </w:numPr>
        <w:tabs>
          <w:tab w:val="num" w:pos="360"/>
          <w:tab w:val="left" w:pos="2689"/>
        </w:tabs>
        <w:rPr>
          <w:lang w:val="ru-RU"/>
        </w:rPr>
      </w:pPr>
      <w:r w:rsidRPr="004C011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C011F" w:rsidRPr="004C011F" w:rsidRDefault="004C011F" w:rsidP="00A936D1">
      <w:pPr>
        <w:numPr>
          <w:ilvl w:val="0"/>
          <w:numId w:val="28"/>
        </w:numPr>
        <w:tabs>
          <w:tab w:val="num" w:pos="360"/>
          <w:tab w:val="left" w:pos="2689"/>
        </w:tabs>
        <w:rPr>
          <w:lang w:val="ru-RU"/>
        </w:rPr>
      </w:pPr>
      <w:r w:rsidRPr="004C011F">
        <w:rPr>
          <w:lang w:val="ru-RU"/>
        </w:rPr>
        <w:t>За извођење радова (обављање посла) ангажује здравствено способне запослене,</w:t>
      </w:r>
    </w:p>
    <w:p w:rsidR="004C011F" w:rsidRPr="004C011F" w:rsidRDefault="004C011F" w:rsidP="00A936D1">
      <w:pPr>
        <w:numPr>
          <w:ilvl w:val="0"/>
          <w:numId w:val="28"/>
        </w:numPr>
        <w:tabs>
          <w:tab w:val="num" w:pos="360"/>
          <w:tab w:val="left" w:pos="2689"/>
        </w:tabs>
        <w:rPr>
          <w:lang w:val="ru-RU"/>
        </w:rPr>
      </w:pPr>
      <w:r w:rsidRPr="004C011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C011F" w:rsidRPr="004C011F" w:rsidRDefault="004C011F" w:rsidP="00A936D1">
      <w:pPr>
        <w:numPr>
          <w:ilvl w:val="0"/>
          <w:numId w:val="28"/>
        </w:numPr>
        <w:tabs>
          <w:tab w:val="left" w:pos="2689"/>
        </w:tabs>
        <w:rPr>
          <w:lang w:val="ru-RU"/>
        </w:rPr>
      </w:pPr>
      <w:r w:rsidRPr="004C011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C011F" w:rsidRPr="004C011F" w:rsidRDefault="004C011F" w:rsidP="00A936D1">
      <w:pPr>
        <w:numPr>
          <w:ilvl w:val="0"/>
          <w:numId w:val="28"/>
        </w:numPr>
        <w:tabs>
          <w:tab w:val="left" w:pos="2689"/>
        </w:tabs>
        <w:rPr>
          <w:lang w:val="ru-RU"/>
        </w:rPr>
      </w:pPr>
      <w:r w:rsidRPr="004C011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C011F" w:rsidRPr="004C011F" w:rsidRDefault="004C011F" w:rsidP="00A936D1">
      <w:pPr>
        <w:numPr>
          <w:ilvl w:val="0"/>
          <w:numId w:val="28"/>
        </w:numPr>
        <w:tabs>
          <w:tab w:val="left" w:pos="2689"/>
        </w:tabs>
        <w:rPr>
          <w:lang w:val="ru-RU"/>
        </w:rPr>
      </w:pPr>
      <w:r w:rsidRPr="004C011F">
        <w:rPr>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C011F" w:rsidRPr="004C011F" w:rsidRDefault="004C011F" w:rsidP="00A936D1">
      <w:pPr>
        <w:numPr>
          <w:ilvl w:val="0"/>
          <w:numId w:val="28"/>
        </w:numPr>
        <w:tabs>
          <w:tab w:val="left" w:pos="2689"/>
        </w:tabs>
        <w:rPr>
          <w:lang w:val="ru-RU"/>
        </w:rPr>
      </w:pPr>
      <w:r w:rsidRPr="004C011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C011F" w:rsidRPr="004C011F" w:rsidRDefault="004C011F" w:rsidP="00A936D1">
      <w:pPr>
        <w:numPr>
          <w:ilvl w:val="0"/>
          <w:numId w:val="28"/>
        </w:numPr>
        <w:tabs>
          <w:tab w:val="left" w:pos="2689"/>
        </w:tabs>
        <w:rPr>
          <w:lang w:val="ru-RU"/>
        </w:rPr>
      </w:pPr>
      <w:r w:rsidRPr="004C011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C011F" w:rsidRPr="004C011F" w:rsidRDefault="004C011F" w:rsidP="00A936D1">
      <w:pPr>
        <w:numPr>
          <w:ilvl w:val="0"/>
          <w:numId w:val="28"/>
        </w:numPr>
        <w:tabs>
          <w:tab w:val="left" w:pos="2689"/>
        </w:tabs>
        <w:rPr>
          <w:lang w:val="ru-RU"/>
        </w:rPr>
      </w:pPr>
      <w:r w:rsidRPr="004C011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C011F" w:rsidRPr="004C011F" w:rsidRDefault="004C011F" w:rsidP="00A936D1">
      <w:pPr>
        <w:numPr>
          <w:ilvl w:val="0"/>
          <w:numId w:val="28"/>
        </w:numPr>
        <w:tabs>
          <w:tab w:val="left" w:pos="2689"/>
        </w:tabs>
        <w:rPr>
          <w:lang w:val="ru-RU"/>
        </w:rPr>
      </w:pPr>
      <w:r w:rsidRPr="004C011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C011F" w:rsidRPr="004C011F" w:rsidRDefault="004C011F" w:rsidP="00A936D1">
      <w:pPr>
        <w:numPr>
          <w:ilvl w:val="0"/>
          <w:numId w:val="28"/>
        </w:numPr>
        <w:tabs>
          <w:tab w:val="left" w:pos="2689"/>
        </w:tabs>
        <w:rPr>
          <w:lang w:val="ru-RU"/>
        </w:rPr>
      </w:pPr>
      <w:r w:rsidRPr="004C011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C011F" w:rsidRPr="004C011F" w:rsidRDefault="004C011F" w:rsidP="00A936D1">
      <w:pPr>
        <w:numPr>
          <w:ilvl w:val="0"/>
          <w:numId w:val="28"/>
        </w:numPr>
        <w:tabs>
          <w:tab w:val="left" w:pos="2689"/>
        </w:tabs>
        <w:rPr>
          <w:lang w:val="ru-RU"/>
        </w:rPr>
      </w:pPr>
      <w:r w:rsidRPr="004C011F">
        <w:rPr>
          <w:lang w:val="ru-RU"/>
        </w:rPr>
        <w:t>Служби БЗР и ЗОП ТЕНТ достави копију извештаја о повреди на раду запосленог који пружа услуге ТЕНТ.</w:t>
      </w:r>
    </w:p>
    <w:p w:rsidR="004C011F" w:rsidRPr="004C011F" w:rsidRDefault="004C011F" w:rsidP="004C011F">
      <w:pPr>
        <w:tabs>
          <w:tab w:val="left" w:pos="2689"/>
        </w:tabs>
        <w:rPr>
          <w:b/>
          <w:u w:val="single"/>
          <w:lang w:val="sr-Latn-CS"/>
        </w:rPr>
      </w:pPr>
      <w:r w:rsidRPr="004C011F">
        <w:rPr>
          <w:b/>
          <w:u w:val="single"/>
          <w:lang w:val="sr-Latn-CS"/>
        </w:rPr>
        <w:t xml:space="preserve">III ОБАВЕЗЕ ТЕНТ ЗА ЗАПОСЛЕНЕ АНГАЖОВАНЕ ПО „НОРМА ЧАС“  </w:t>
      </w:r>
    </w:p>
    <w:p w:rsidR="004C011F" w:rsidRPr="004C011F" w:rsidRDefault="004C011F" w:rsidP="004C011F">
      <w:pPr>
        <w:tabs>
          <w:tab w:val="left" w:pos="2689"/>
        </w:tabs>
        <w:rPr>
          <w:lang w:val="sr-Cyrl-CS"/>
        </w:rPr>
      </w:pPr>
      <w:r w:rsidRPr="004C011F">
        <w:rPr>
          <w:lang w:val="sr-Cyrl-CS"/>
        </w:rPr>
        <w:t>ТЕНТ, односно руководиоци организационих целина у оквиру којих су ангажовани запослени Извођача радова обавезни су да:</w:t>
      </w:r>
    </w:p>
    <w:p w:rsidR="004C011F" w:rsidRPr="004C011F" w:rsidRDefault="004C011F" w:rsidP="00A936D1">
      <w:pPr>
        <w:numPr>
          <w:ilvl w:val="0"/>
          <w:numId w:val="29"/>
        </w:numPr>
        <w:tabs>
          <w:tab w:val="num" w:pos="360"/>
          <w:tab w:val="left" w:pos="2689"/>
        </w:tabs>
        <w:rPr>
          <w:lang w:val="ru-RU"/>
        </w:rPr>
      </w:pPr>
      <w:r w:rsidRPr="004C011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C011F" w:rsidRPr="004C011F" w:rsidRDefault="004C011F" w:rsidP="00A936D1">
      <w:pPr>
        <w:numPr>
          <w:ilvl w:val="0"/>
          <w:numId w:val="29"/>
        </w:numPr>
        <w:tabs>
          <w:tab w:val="num" w:pos="360"/>
          <w:tab w:val="left" w:pos="2689"/>
        </w:tabs>
        <w:rPr>
          <w:lang w:val="ru-RU"/>
        </w:rPr>
      </w:pPr>
      <w:r w:rsidRPr="004C011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C011F" w:rsidRPr="004C011F" w:rsidRDefault="004C011F" w:rsidP="00A936D1">
      <w:pPr>
        <w:numPr>
          <w:ilvl w:val="0"/>
          <w:numId w:val="29"/>
        </w:numPr>
        <w:tabs>
          <w:tab w:val="num" w:pos="360"/>
          <w:tab w:val="left" w:pos="2689"/>
        </w:tabs>
        <w:rPr>
          <w:lang w:val="ru-RU"/>
        </w:rPr>
      </w:pPr>
      <w:r w:rsidRPr="004C011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C011F" w:rsidRPr="004C011F" w:rsidRDefault="004C011F" w:rsidP="00A936D1">
      <w:pPr>
        <w:numPr>
          <w:ilvl w:val="0"/>
          <w:numId w:val="29"/>
        </w:numPr>
        <w:tabs>
          <w:tab w:val="num" w:pos="360"/>
          <w:tab w:val="left" w:pos="2689"/>
        </w:tabs>
        <w:rPr>
          <w:lang w:val="ru-RU"/>
        </w:rPr>
      </w:pPr>
      <w:r w:rsidRPr="004C011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C011F" w:rsidRPr="004C011F" w:rsidRDefault="004C011F" w:rsidP="004C011F">
      <w:pPr>
        <w:tabs>
          <w:tab w:val="left" w:pos="2689"/>
        </w:tabs>
        <w:rPr>
          <w:b/>
          <w:u w:val="single"/>
          <w:lang w:val="sr-Cyrl-RS"/>
        </w:rPr>
      </w:pPr>
      <w:r w:rsidRPr="004C011F">
        <w:rPr>
          <w:b/>
          <w:u w:val="single"/>
          <w:lang w:val="sr-Cyrl-RS"/>
        </w:rPr>
        <w:t>IV НЕПОШТОВАЊЕ ПРАВИЛА</w:t>
      </w:r>
    </w:p>
    <w:p w:rsidR="004C011F" w:rsidRPr="004C011F" w:rsidRDefault="004C011F" w:rsidP="004C011F">
      <w:pPr>
        <w:tabs>
          <w:tab w:val="left" w:pos="2689"/>
        </w:tabs>
        <w:rPr>
          <w:lang w:val="sr-Cyrl-CS"/>
        </w:rPr>
      </w:pPr>
      <w:r w:rsidRPr="004C011F">
        <w:rPr>
          <w:lang w:val="sr-Cyrl-CS"/>
        </w:rPr>
        <w:t>Служба БЗР и ЗОП ТЕНТ, док траје извођење уговорених радова, врши контролу примене ових правила.</w:t>
      </w:r>
    </w:p>
    <w:p w:rsidR="004C011F" w:rsidRPr="004C011F" w:rsidRDefault="004C011F" w:rsidP="004C011F">
      <w:pPr>
        <w:tabs>
          <w:tab w:val="left" w:pos="2689"/>
        </w:tabs>
        <w:rPr>
          <w:lang w:val="sr-Cyrl-CS"/>
        </w:rPr>
      </w:pPr>
      <w:r w:rsidRPr="004C011F">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C011F" w:rsidRPr="004C011F" w:rsidRDefault="004C011F" w:rsidP="004C011F">
      <w:pPr>
        <w:tabs>
          <w:tab w:val="left" w:pos="2689"/>
        </w:tabs>
        <w:rPr>
          <w:lang w:val="sr-Cyrl-CS"/>
        </w:rPr>
      </w:pPr>
      <w:r w:rsidRPr="004C011F">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C011F" w:rsidRPr="004C011F" w:rsidRDefault="004C011F" w:rsidP="004C011F">
      <w:pPr>
        <w:tabs>
          <w:tab w:val="left" w:pos="2689"/>
        </w:tabs>
        <w:rPr>
          <w:lang w:val="sr-Cyrl-CS"/>
        </w:rPr>
      </w:pPr>
      <w:r w:rsidRPr="004C011F">
        <w:rPr>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C011F" w:rsidRPr="004C011F" w:rsidRDefault="004C011F" w:rsidP="004C011F">
      <w:pPr>
        <w:tabs>
          <w:tab w:val="left" w:pos="2689"/>
        </w:tabs>
        <w:rPr>
          <w:lang w:val="sr-Cyrl-CS"/>
        </w:rPr>
      </w:pPr>
      <w:r w:rsidRPr="004C011F">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C011F" w:rsidRPr="004C011F" w:rsidRDefault="004C011F" w:rsidP="004C011F">
      <w:pPr>
        <w:tabs>
          <w:tab w:val="left" w:pos="2689"/>
        </w:tabs>
        <w:rPr>
          <w:lang w:val="sr-Cyrl-CS"/>
        </w:rPr>
      </w:pPr>
      <w:r w:rsidRPr="004C011F">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C011F" w:rsidRPr="004C011F" w:rsidRDefault="004C011F" w:rsidP="004C011F">
      <w:pPr>
        <w:tabs>
          <w:tab w:val="left" w:pos="2689"/>
        </w:tabs>
        <w:rPr>
          <w:lang w:val="sr-Cyrl-CS"/>
        </w:rPr>
      </w:pPr>
      <w:r w:rsidRPr="004C011F">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C011F" w:rsidRPr="004C011F" w:rsidRDefault="004C011F" w:rsidP="004C011F">
      <w:pPr>
        <w:tabs>
          <w:tab w:val="left" w:pos="2689"/>
        </w:tabs>
        <w:rPr>
          <w:lang w:val="sr-Cyrl-CS"/>
        </w:rPr>
      </w:pPr>
      <w:r w:rsidRPr="004C011F">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C011F" w:rsidRPr="004C011F" w:rsidRDefault="004C011F" w:rsidP="004C011F">
      <w:pPr>
        <w:tabs>
          <w:tab w:val="left" w:pos="2689"/>
        </w:tabs>
        <w:rPr>
          <w:lang w:val="sr-Cyrl-CS"/>
        </w:rPr>
      </w:pPr>
      <w:r w:rsidRPr="004C011F">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C011F" w:rsidRPr="004C011F" w:rsidRDefault="004C011F" w:rsidP="004C011F">
      <w:pPr>
        <w:tabs>
          <w:tab w:val="left" w:pos="2689"/>
        </w:tabs>
        <w:rPr>
          <w:lang w:val="sr-Cyrl-CS"/>
        </w:rPr>
      </w:pPr>
      <w:r w:rsidRPr="004C011F">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C011F" w:rsidRPr="004C011F" w:rsidRDefault="004C011F" w:rsidP="004C011F">
      <w:pPr>
        <w:tabs>
          <w:tab w:val="left" w:pos="2689"/>
        </w:tabs>
        <w:rPr>
          <w:b/>
          <w:u w:val="single"/>
          <w:lang w:val="sr-Cyrl-RS"/>
        </w:rPr>
      </w:pPr>
      <w:r w:rsidRPr="004C011F">
        <w:rPr>
          <w:b/>
          <w:u w:val="single"/>
          <w:lang w:val="sr-Latn-CS"/>
        </w:rPr>
        <w:t>V  САСТАНЦИ У ВЕЗИ БЕЗБЕДНОСТИ И ЗДРАВЉА НА РАДУ</w:t>
      </w:r>
    </w:p>
    <w:p w:rsidR="004C011F" w:rsidRPr="004C011F" w:rsidRDefault="004C011F" w:rsidP="004C011F">
      <w:pPr>
        <w:tabs>
          <w:tab w:val="left" w:pos="2689"/>
        </w:tabs>
        <w:rPr>
          <w:b/>
          <w:u w:val="single"/>
          <w:lang w:val="sr-Latn-CS"/>
        </w:rPr>
      </w:pPr>
      <w:r w:rsidRPr="004C011F">
        <w:rPr>
          <w:lang w:val="sr-Latn-CS"/>
        </w:rPr>
        <w:t>Прв</w:t>
      </w:r>
      <w:r w:rsidRPr="004C011F">
        <w:rPr>
          <w:lang w:val="sr-Cyrl-CS"/>
        </w:rPr>
        <w:t>ом састанку за безбедност присуствују:</w:t>
      </w:r>
    </w:p>
    <w:p w:rsidR="004C011F" w:rsidRPr="004C011F" w:rsidRDefault="004C011F" w:rsidP="00A936D1">
      <w:pPr>
        <w:numPr>
          <w:ilvl w:val="1"/>
          <w:numId w:val="27"/>
        </w:numPr>
        <w:tabs>
          <w:tab w:val="clear" w:pos="1440"/>
          <w:tab w:val="num" w:pos="1134"/>
          <w:tab w:val="left" w:pos="2689"/>
        </w:tabs>
        <w:rPr>
          <w:lang w:val="sr-Cyrl-CS"/>
        </w:rPr>
      </w:pPr>
      <w:r w:rsidRPr="004C011F">
        <w:rPr>
          <w:lang w:val="sr-Cyrl-CS"/>
        </w:rPr>
        <w:t>лице за безбедност и здравље у ТЕНТ,</w:t>
      </w:r>
    </w:p>
    <w:p w:rsidR="004C011F" w:rsidRPr="004C011F" w:rsidRDefault="004C011F" w:rsidP="00A936D1">
      <w:pPr>
        <w:numPr>
          <w:ilvl w:val="1"/>
          <w:numId w:val="27"/>
        </w:numPr>
        <w:tabs>
          <w:tab w:val="clear" w:pos="1440"/>
          <w:tab w:val="num" w:pos="1134"/>
          <w:tab w:val="left" w:pos="2689"/>
        </w:tabs>
        <w:rPr>
          <w:lang w:val="sr-Cyrl-CS"/>
        </w:rPr>
      </w:pPr>
      <w:r w:rsidRPr="004C011F">
        <w:rPr>
          <w:lang w:val="sr-Cyrl-CS"/>
        </w:rPr>
        <w:t xml:space="preserve">инструктор БЗР и ЗОП из Службе за обуку кадрова. </w:t>
      </w:r>
    </w:p>
    <w:p w:rsidR="004C011F" w:rsidRPr="004C011F" w:rsidRDefault="004C011F" w:rsidP="00A936D1">
      <w:pPr>
        <w:numPr>
          <w:ilvl w:val="1"/>
          <w:numId w:val="27"/>
        </w:numPr>
        <w:tabs>
          <w:tab w:val="clear" w:pos="1440"/>
          <w:tab w:val="num" w:pos="1134"/>
          <w:tab w:val="left" w:pos="2689"/>
        </w:tabs>
        <w:rPr>
          <w:lang w:val="sr-Cyrl-CS"/>
        </w:rPr>
      </w:pPr>
      <w:r w:rsidRPr="004C011F">
        <w:rPr>
          <w:lang w:val="sr-Cyrl-CS"/>
        </w:rPr>
        <w:t>надзорни орган,</w:t>
      </w:r>
    </w:p>
    <w:p w:rsidR="004C011F" w:rsidRPr="004C011F" w:rsidRDefault="004C011F" w:rsidP="00A936D1">
      <w:pPr>
        <w:numPr>
          <w:ilvl w:val="1"/>
          <w:numId w:val="27"/>
        </w:numPr>
        <w:tabs>
          <w:tab w:val="clear" w:pos="1440"/>
          <w:tab w:val="num" w:pos="1134"/>
          <w:tab w:val="left" w:pos="2689"/>
        </w:tabs>
        <w:rPr>
          <w:lang w:val="sr-Cyrl-CS"/>
        </w:rPr>
      </w:pPr>
      <w:r w:rsidRPr="004C011F">
        <w:rPr>
          <w:lang w:val="sr-Cyrl-CS"/>
        </w:rPr>
        <w:t>одговорно лице извођача радова на градилишту и</w:t>
      </w:r>
    </w:p>
    <w:p w:rsidR="004C011F" w:rsidRPr="004C011F" w:rsidRDefault="004C011F" w:rsidP="00A936D1">
      <w:pPr>
        <w:numPr>
          <w:ilvl w:val="1"/>
          <w:numId w:val="27"/>
        </w:numPr>
        <w:tabs>
          <w:tab w:val="clear" w:pos="1440"/>
          <w:tab w:val="num" w:pos="1134"/>
          <w:tab w:val="left" w:pos="2689"/>
        </w:tabs>
        <w:rPr>
          <w:lang w:val="sr-Cyrl-CS"/>
        </w:rPr>
      </w:pPr>
      <w:r w:rsidRPr="004C011F">
        <w:rPr>
          <w:lang w:val="sr-Cyrl-CS"/>
        </w:rPr>
        <w:t>одговорно лице за безбедност и здравље извођача радова.</w:t>
      </w:r>
      <w:r w:rsidRPr="004C011F">
        <w:rPr>
          <w:lang w:val="sr-Latn-CS"/>
        </w:rPr>
        <w:t xml:space="preserve"> </w:t>
      </w:r>
    </w:p>
    <w:p w:rsidR="004C011F" w:rsidRPr="004C011F" w:rsidRDefault="004C011F" w:rsidP="004C011F">
      <w:pPr>
        <w:tabs>
          <w:tab w:val="left" w:pos="2689"/>
        </w:tabs>
        <w:rPr>
          <w:lang w:val="sr-Latn-CS"/>
        </w:rPr>
      </w:pPr>
      <w:r w:rsidRPr="004C011F">
        <w:rPr>
          <w:lang w:val="sr-Latn-CS"/>
        </w:rPr>
        <w:t xml:space="preserve">Садржај </w:t>
      </w:r>
      <w:r w:rsidRPr="004C011F">
        <w:rPr>
          <w:lang w:val="ru-RU"/>
        </w:rPr>
        <w:t>првог</w:t>
      </w:r>
      <w:r w:rsidRPr="004C011F">
        <w:rPr>
          <w:lang w:val="sr-Latn-CS"/>
        </w:rPr>
        <w:t xml:space="preserve"> састанка:</w:t>
      </w:r>
    </w:p>
    <w:p w:rsidR="004C011F" w:rsidRPr="004C011F" w:rsidRDefault="004C011F" w:rsidP="00A936D1">
      <w:pPr>
        <w:numPr>
          <w:ilvl w:val="1"/>
          <w:numId w:val="27"/>
        </w:numPr>
        <w:tabs>
          <w:tab w:val="clear" w:pos="1440"/>
          <w:tab w:val="num" w:pos="1134"/>
          <w:tab w:val="left" w:pos="2689"/>
        </w:tabs>
        <w:rPr>
          <w:lang w:val="ru-RU"/>
        </w:rPr>
      </w:pPr>
      <w:r w:rsidRPr="004C011F">
        <w:rPr>
          <w:lang w:val="sr-Latn-CS"/>
        </w:rPr>
        <w:t>Одређивање радног простора (контејнери за смештај радника, материјала, санитарни чворови, и др.)</w:t>
      </w:r>
      <w:r w:rsidRPr="004C011F">
        <w:rPr>
          <w:lang w:val="ru-RU"/>
        </w:rPr>
        <w:t>;</w:t>
      </w:r>
    </w:p>
    <w:p w:rsidR="004C011F" w:rsidRPr="004C011F" w:rsidRDefault="004C011F" w:rsidP="00A936D1">
      <w:pPr>
        <w:numPr>
          <w:ilvl w:val="1"/>
          <w:numId w:val="27"/>
        </w:numPr>
        <w:tabs>
          <w:tab w:val="clear" w:pos="1440"/>
          <w:tab w:val="num" w:pos="1134"/>
          <w:tab w:val="left" w:pos="2689"/>
        </w:tabs>
        <w:rPr>
          <w:lang w:val="ru-RU"/>
        </w:rPr>
      </w:pPr>
      <w:r w:rsidRPr="004C011F">
        <w:rPr>
          <w:lang w:val="ru-RU"/>
        </w:rPr>
        <w:t xml:space="preserve">Упознавање са </w:t>
      </w:r>
      <w:r w:rsidRPr="004C011F">
        <w:rPr>
          <w:lang w:val="sr-Cyrl-CS"/>
        </w:rPr>
        <w:t>опасностима и штетностима у термоенергетским постројењима и железничком саобраћају</w:t>
      </w:r>
      <w:r w:rsidRPr="004C011F">
        <w:rPr>
          <w:b/>
          <w:i/>
          <w:lang w:val="sr-Cyrl-CS"/>
        </w:rPr>
        <w:t>;</w:t>
      </w:r>
    </w:p>
    <w:p w:rsidR="004C011F" w:rsidRPr="004C011F" w:rsidRDefault="004C011F" w:rsidP="00A936D1">
      <w:pPr>
        <w:numPr>
          <w:ilvl w:val="1"/>
          <w:numId w:val="27"/>
        </w:numPr>
        <w:tabs>
          <w:tab w:val="clear" w:pos="1440"/>
          <w:tab w:val="num" w:pos="1134"/>
          <w:tab w:val="left" w:pos="2689"/>
        </w:tabs>
        <w:rPr>
          <w:lang w:val="ru-RU"/>
        </w:rPr>
      </w:pPr>
      <w:r w:rsidRPr="004C011F">
        <w:rPr>
          <w:lang w:val="sr-Latn-CS"/>
        </w:rPr>
        <w:t>Прва помоћ (телефонски бројеви, процедуре, и др.)</w:t>
      </w:r>
      <w:r w:rsidRPr="004C011F">
        <w:rPr>
          <w:lang w:val="ru-RU"/>
        </w:rPr>
        <w:t>;</w:t>
      </w:r>
    </w:p>
    <w:p w:rsidR="004C011F" w:rsidRPr="004C011F" w:rsidRDefault="004C011F" w:rsidP="00A936D1">
      <w:pPr>
        <w:numPr>
          <w:ilvl w:val="1"/>
          <w:numId w:val="27"/>
        </w:numPr>
        <w:tabs>
          <w:tab w:val="clear" w:pos="1440"/>
          <w:tab w:val="num" w:pos="1134"/>
          <w:tab w:val="left" w:pos="2689"/>
        </w:tabs>
        <w:rPr>
          <w:lang w:val="ru-RU"/>
        </w:rPr>
      </w:pPr>
      <w:r w:rsidRPr="004C011F">
        <w:rPr>
          <w:lang w:val="sr-Latn-CS"/>
        </w:rPr>
        <w:t>Противпожарна заштита (телефонски бројеви, процедуре, дозволе и др.), опасне материје (хемикалије, гас и горива)</w:t>
      </w:r>
      <w:r w:rsidRPr="004C011F">
        <w:rPr>
          <w:lang w:val="sr-Cyrl-CS"/>
        </w:rPr>
        <w:t>, заштита животне средине</w:t>
      </w:r>
      <w:r w:rsidRPr="004C011F">
        <w:rPr>
          <w:lang w:val="ru-RU"/>
        </w:rPr>
        <w:t>;</w:t>
      </w:r>
    </w:p>
    <w:p w:rsidR="004C011F" w:rsidRPr="004C011F" w:rsidRDefault="004C011F" w:rsidP="00A936D1">
      <w:pPr>
        <w:numPr>
          <w:ilvl w:val="1"/>
          <w:numId w:val="27"/>
        </w:numPr>
        <w:tabs>
          <w:tab w:val="clear" w:pos="1440"/>
          <w:tab w:val="num" w:pos="1134"/>
          <w:tab w:val="left" w:pos="2689"/>
        </w:tabs>
        <w:rPr>
          <w:lang w:val="ru-RU"/>
        </w:rPr>
      </w:pPr>
      <w:r w:rsidRPr="004C011F">
        <w:rPr>
          <w:lang w:val="sr-Latn-CS"/>
        </w:rPr>
        <w:t>Лична</w:t>
      </w:r>
      <w:r w:rsidRPr="004C011F">
        <w:rPr>
          <w:lang w:val="ru-RU"/>
        </w:rPr>
        <w:t xml:space="preserve"> и колективна</w:t>
      </w:r>
      <w:r w:rsidRPr="004C011F">
        <w:rPr>
          <w:lang w:val="sr-Latn-CS"/>
        </w:rPr>
        <w:t xml:space="preserve"> заштитна опрема</w:t>
      </w:r>
      <w:r w:rsidRPr="004C011F">
        <w:rPr>
          <w:lang w:val="ru-RU"/>
        </w:rPr>
        <w:t>;</w:t>
      </w:r>
    </w:p>
    <w:p w:rsidR="004C011F" w:rsidRPr="004C011F" w:rsidRDefault="004C011F" w:rsidP="00A936D1">
      <w:pPr>
        <w:numPr>
          <w:ilvl w:val="1"/>
          <w:numId w:val="27"/>
        </w:numPr>
        <w:tabs>
          <w:tab w:val="clear" w:pos="1440"/>
          <w:tab w:val="num" w:pos="1134"/>
          <w:tab w:val="left" w:pos="2689"/>
        </w:tabs>
        <w:rPr>
          <w:lang w:val="ru-RU"/>
        </w:rPr>
      </w:pPr>
      <w:r w:rsidRPr="004C011F">
        <w:rPr>
          <w:lang w:val="sr-Latn-CS"/>
        </w:rPr>
        <w:t>Правила саобраћаја</w:t>
      </w:r>
      <w:r w:rsidRPr="004C011F">
        <w:rPr>
          <w:lang w:val="ru-RU"/>
        </w:rPr>
        <w:t>;</w:t>
      </w:r>
    </w:p>
    <w:p w:rsidR="004C011F" w:rsidRPr="004C011F" w:rsidRDefault="004C011F" w:rsidP="00A936D1">
      <w:pPr>
        <w:numPr>
          <w:ilvl w:val="1"/>
          <w:numId w:val="27"/>
        </w:numPr>
        <w:tabs>
          <w:tab w:val="clear" w:pos="1440"/>
          <w:tab w:val="num" w:pos="1134"/>
          <w:tab w:val="left" w:pos="2689"/>
        </w:tabs>
        <w:rPr>
          <w:lang w:val="ru-RU"/>
        </w:rPr>
      </w:pPr>
      <w:r w:rsidRPr="004C011F">
        <w:rPr>
          <w:lang w:val="ru-RU"/>
        </w:rPr>
        <w:t>Одржавање</w:t>
      </w:r>
      <w:r w:rsidRPr="004C011F">
        <w:rPr>
          <w:lang w:val="sr-Latn-CS"/>
        </w:rPr>
        <w:t xml:space="preserve"> и чишћење </w:t>
      </w:r>
      <w:r w:rsidRPr="004C011F">
        <w:rPr>
          <w:lang w:val="ru-RU"/>
        </w:rPr>
        <w:t>радног простора;</w:t>
      </w:r>
    </w:p>
    <w:p w:rsidR="004C011F" w:rsidRPr="004C011F" w:rsidRDefault="004C011F" w:rsidP="00A936D1">
      <w:pPr>
        <w:numPr>
          <w:ilvl w:val="1"/>
          <w:numId w:val="27"/>
        </w:numPr>
        <w:tabs>
          <w:tab w:val="clear" w:pos="1440"/>
          <w:tab w:val="num" w:pos="1134"/>
          <w:tab w:val="left" w:pos="2689"/>
        </w:tabs>
        <w:rPr>
          <w:lang w:val="ru-RU"/>
        </w:rPr>
      </w:pPr>
      <w:r w:rsidRPr="004C011F">
        <w:rPr>
          <w:lang w:val="sr-Latn-CS"/>
        </w:rPr>
        <w:lastRenderedPageBreak/>
        <w:t>Имен</w:t>
      </w:r>
      <w:r w:rsidRPr="004C011F">
        <w:rPr>
          <w:lang w:val="ru-RU"/>
        </w:rPr>
        <w:t xml:space="preserve">овање </w:t>
      </w:r>
      <w:r w:rsidRPr="004C011F">
        <w:rPr>
          <w:lang w:val="sr-Latn-CS"/>
        </w:rPr>
        <w:t>одговор</w:t>
      </w:r>
      <w:r w:rsidRPr="004C011F">
        <w:rPr>
          <w:lang w:val="ru-RU"/>
        </w:rPr>
        <w:t>них</w:t>
      </w:r>
      <w:r w:rsidRPr="004C011F">
        <w:rPr>
          <w:lang w:val="sr-Latn-CS"/>
        </w:rPr>
        <w:t xml:space="preserve"> лица</w:t>
      </w:r>
      <w:r w:rsidRPr="004C011F">
        <w:rPr>
          <w:lang w:val="ru-RU"/>
        </w:rPr>
        <w:t>;</w:t>
      </w:r>
    </w:p>
    <w:p w:rsidR="004C011F" w:rsidRPr="004C011F" w:rsidRDefault="004C011F" w:rsidP="00A936D1">
      <w:pPr>
        <w:numPr>
          <w:ilvl w:val="1"/>
          <w:numId w:val="27"/>
        </w:numPr>
        <w:tabs>
          <w:tab w:val="clear" w:pos="1440"/>
          <w:tab w:val="num" w:pos="1134"/>
          <w:tab w:val="left" w:pos="2689"/>
        </w:tabs>
        <w:rPr>
          <w:lang w:val="ru-RU"/>
        </w:rPr>
      </w:pPr>
      <w:r w:rsidRPr="004C011F">
        <w:rPr>
          <w:lang w:val="ru-RU"/>
        </w:rPr>
        <w:t>Поступак у случају п</w:t>
      </w:r>
      <w:r w:rsidRPr="004C011F">
        <w:rPr>
          <w:lang w:val="sr-Latn-CS"/>
        </w:rPr>
        <w:t>овреде на раду</w:t>
      </w:r>
      <w:r w:rsidRPr="004C011F">
        <w:rPr>
          <w:lang w:val="ru-RU"/>
        </w:rPr>
        <w:t>;</w:t>
      </w:r>
    </w:p>
    <w:p w:rsidR="004C011F" w:rsidRPr="004C011F" w:rsidRDefault="004C011F" w:rsidP="00A936D1">
      <w:pPr>
        <w:numPr>
          <w:ilvl w:val="1"/>
          <w:numId w:val="27"/>
        </w:numPr>
        <w:tabs>
          <w:tab w:val="clear" w:pos="1440"/>
          <w:tab w:val="num" w:pos="1134"/>
          <w:tab w:val="left" w:pos="2689"/>
        </w:tabs>
        <w:rPr>
          <w:lang w:val="sr-Latn-CS"/>
        </w:rPr>
      </w:pPr>
      <w:r w:rsidRPr="004C011F">
        <w:rPr>
          <w:lang w:val="sr-Latn-CS"/>
        </w:rPr>
        <w:t xml:space="preserve">Последице </w:t>
      </w:r>
      <w:r w:rsidRPr="004C011F">
        <w:rPr>
          <w:lang w:val="ru-RU"/>
        </w:rPr>
        <w:t>непоштовања Правила безбедности на раду ТЕНТ и</w:t>
      </w:r>
    </w:p>
    <w:p w:rsidR="004C011F" w:rsidRPr="004C011F" w:rsidRDefault="004C011F" w:rsidP="00A936D1">
      <w:pPr>
        <w:numPr>
          <w:ilvl w:val="1"/>
          <w:numId w:val="27"/>
        </w:numPr>
        <w:tabs>
          <w:tab w:val="clear" w:pos="1440"/>
          <w:tab w:val="num" w:pos="1134"/>
          <w:tab w:val="left" w:pos="2689"/>
        </w:tabs>
        <w:rPr>
          <w:lang w:val="sr-Latn-CS"/>
        </w:rPr>
      </w:pPr>
      <w:r w:rsidRPr="004C011F">
        <w:rPr>
          <w:lang w:val="ru-RU"/>
        </w:rPr>
        <w:t>План заједничких мера</w:t>
      </w:r>
    </w:p>
    <w:p w:rsidR="004C011F" w:rsidRPr="004C011F" w:rsidRDefault="004C011F" w:rsidP="004C011F">
      <w:pPr>
        <w:tabs>
          <w:tab w:val="left" w:pos="2689"/>
        </w:tabs>
        <w:rPr>
          <w:lang w:val="sr-Latn-CS"/>
        </w:rPr>
      </w:pPr>
      <w:r w:rsidRPr="004C011F">
        <w:rPr>
          <w:lang w:val="ru-RU"/>
        </w:rPr>
        <w:t xml:space="preserve">   </w:t>
      </w:r>
      <w:r w:rsidRPr="004C011F">
        <w:rPr>
          <w:lang w:val="sr-Latn-CS"/>
        </w:rPr>
        <w:t>Редовни састанци (једном недељно) одржава</w:t>
      </w:r>
      <w:r w:rsidRPr="004C011F">
        <w:rPr>
          <w:lang w:val="sr-Cyrl-CS"/>
        </w:rPr>
        <w:t>ју</w:t>
      </w:r>
      <w:r w:rsidRPr="004C011F">
        <w:rPr>
          <w:lang w:val="sr-Latn-CS"/>
        </w:rPr>
        <w:t xml:space="preserve"> се са сваким извођачем посебно или са свим извођачима заједно. Састанак води </w:t>
      </w:r>
      <w:r w:rsidRPr="004C011F">
        <w:rPr>
          <w:lang w:val="sr-Cyrl-CS"/>
        </w:rPr>
        <w:t>надзорни орган -</w:t>
      </w:r>
      <w:r w:rsidRPr="004C011F">
        <w:rPr>
          <w:lang w:val="sr-Latn-CS"/>
        </w:rPr>
        <w:t xml:space="preserve"> вођа пројекта и одговорно лице за безбедност </w:t>
      </w:r>
      <w:r w:rsidRPr="004C011F">
        <w:rPr>
          <w:lang w:val="sr-Cyrl-CS"/>
        </w:rPr>
        <w:t>ТЕНТ.</w:t>
      </w:r>
    </w:p>
    <w:p w:rsidR="004C011F" w:rsidRPr="004C011F" w:rsidRDefault="004C011F" w:rsidP="004C011F">
      <w:pPr>
        <w:tabs>
          <w:tab w:val="left" w:pos="2689"/>
        </w:tabs>
        <w:rPr>
          <w:lang w:val="sr-Latn-CS"/>
        </w:rPr>
      </w:pPr>
      <w:r w:rsidRPr="004C011F">
        <w:rPr>
          <w:lang w:val="sr-Latn-CS"/>
        </w:rPr>
        <w:t>Садржај</w:t>
      </w:r>
      <w:r w:rsidRPr="004C011F">
        <w:rPr>
          <w:lang w:val="ru-RU"/>
        </w:rPr>
        <w:t xml:space="preserve"> редовног</w:t>
      </w:r>
      <w:r w:rsidRPr="004C011F">
        <w:rPr>
          <w:lang w:val="sr-Latn-CS"/>
        </w:rPr>
        <w:t xml:space="preserve"> састанка:</w:t>
      </w:r>
    </w:p>
    <w:p w:rsidR="004C011F" w:rsidRPr="004C011F" w:rsidRDefault="004C011F" w:rsidP="00A936D1">
      <w:pPr>
        <w:numPr>
          <w:ilvl w:val="1"/>
          <w:numId w:val="27"/>
        </w:numPr>
        <w:tabs>
          <w:tab w:val="clear" w:pos="1440"/>
          <w:tab w:val="num" w:pos="1134"/>
          <w:tab w:val="left" w:pos="2689"/>
        </w:tabs>
        <w:rPr>
          <w:lang w:val="ru-RU"/>
        </w:rPr>
      </w:pPr>
      <w:r w:rsidRPr="004C011F">
        <w:rPr>
          <w:lang w:val="ru-RU"/>
        </w:rPr>
        <w:t xml:space="preserve">Стање </w:t>
      </w:r>
      <w:r w:rsidRPr="004C011F">
        <w:rPr>
          <w:lang w:val="sr-Latn-CS"/>
        </w:rPr>
        <w:t>радног и складишног простора</w:t>
      </w:r>
      <w:r w:rsidRPr="004C011F">
        <w:rPr>
          <w:lang w:val="ru-RU"/>
        </w:rPr>
        <w:t>;</w:t>
      </w:r>
    </w:p>
    <w:p w:rsidR="004C011F" w:rsidRPr="004C011F" w:rsidRDefault="004C011F" w:rsidP="00A936D1">
      <w:pPr>
        <w:numPr>
          <w:ilvl w:val="1"/>
          <w:numId w:val="27"/>
        </w:numPr>
        <w:tabs>
          <w:tab w:val="clear" w:pos="1440"/>
          <w:tab w:val="num" w:pos="1134"/>
          <w:tab w:val="left" w:pos="2689"/>
        </w:tabs>
        <w:rPr>
          <w:lang w:val="ru-RU"/>
        </w:rPr>
      </w:pPr>
      <w:r w:rsidRPr="004C011F">
        <w:rPr>
          <w:lang w:val="ru-RU"/>
        </w:rPr>
        <w:t>Стање</w:t>
      </w:r>
      <w:r w:rsidRPr="004C011F">
        <w:rPr>
          <w:lang w:val="sr-Latn-CS"/>
        </w:rPr>
        <w:t xml:space="preserve"> противпожаре заштите, опасних материја (хемикалије, гас, горива)</w:t>
      </w:r>
      <w:r w:rsidRPr="004C011F">
        <w:rPr>
          <w:lang w:val="ru-RU"/>
        </w:rPr>
        <w:t>;</w:t>
      </w:r>
    </w:p>
    <w:p w:rsidR="004C011F" w:rsidRPr="004C011F" w:rsidRDefault="004C011F" w:rsidP="00A936D1">
      <w:pPr>
        <w:numPr>
          <w:ilvl w:val="1"/>
          <w:numId w:val="27"/>
        </w:numPr>
        <w:tabs>
          <w:tab w:val="clear" w:pos="1440"/>
          <w:tab w:val="num" w:pos="1134"/>
          <w:tab w:val="left" w:pos="2689"/>
        </w:tabs>
        <w:rPr>
          <w:lang w:val="ru-RU"/>
        </w:rPr>
      </w:pPr>
      <w:r w:rsidRPr="004C011F">
        <w:rPr>
          <w:lang w:val="ru-RU"/>
        </w:rPr>
        <w:t>Коришћење л</w:t>
      </w:r>
      <w:r w:rsidRPr="004C011F">
        <w:rPr>
          <w:lang w:val="sr-Latn-CS"/>
        </w:rPr>
        <w:t xml:space="preserve">ичне </w:t>
      </w:r>
      <w:r w:rsidRPr="004C011F">
        <w:rPr>
          <w:lang w:val="ru-RU"/>
        </w:rPr>
        <w:t>и колективне</w:t>
      </w:r>
      <w:r w:rsidRPr="004C011F">
        <w:rPr>
          <w:lang w:val="sr-Latn-CS"/>
        </w:rPr>
        <w:t xml:space="preserve"> заштитне опреме</w:t>
      </w:r>
      <w:r w:rsidRPr="004C011F">
        <w:rPr>
          <w:lang w:val="ru-RU"/>
        </w:rPr>
        <w:t>;</w:t>
      </w:r>
    </w:p>
    <w:p w:rsidR="004C011F" w:rsidRPr="004C011F" w:rsidRDefault="004C011F" w:rsidP="00A936D1">
      <w:pPr>
        <w:numPr>
          <w:ilvl w:val="1"/>
          <w:numId w:val="27"/>
        </w:numPr>
        <w:tabs>
          <w:tab w:val="clear" w:pos="1440"/>
          <w:tab w:val="num" w:pos="1134"/>
          <w:tab w:val="left" w:pos="2689"/>
        </w:tabs>
        <w:rPr>
          <w:lang w:val="ru-RU"/>
        </w:rPr>
      </w:pPr>
      <w:r w:rsidRPr="004C011F">
        <w:rPr>
          <w:lang w:val="ru-RU"/>
        </w:rPr>
        <w:t>Поштовање п</w:t>
      </w:r>
      <w:r w:rsidRPr="004C011F">
        <w:rPr>
          <w:lang w:val="sr-Latn-CS"/>
        </w:rPr>
        <w:t>равила саобраћаја</w:t>
      </w:r>
      <w:r w:rsidRPr="004C011F">
        <w:rPr>
          <w:lang w:val="ru-RU"/>
        </w:rPr>
        <w:t>;</w:t>
      </w:r>
    </w:p>
    <w:p w:rsidR="004C011F" w:rsidRPr="004C011F" w:rsidRDefault="004C011F" w:rsidP="00A936D1">
      <w:pPr>
        <w:numPr>
          <w:ilvl w:val="1"/>
          <w:numId w:val="27"/>
        </w:numPr>
        <w:tabs>
          <w:tab w:val="clear" w:pos="1440"/>
          <w:tab w:val="num" w:pos="1134"/>
          <w:tab w:val="left" w:pos="2689"/>
        </w:tabs>
        <w:rPr>
          <w:lang w:val="ru-RU"/>
        </w:rPr>
      </w:pPr>
      <w:r w:rsidRPr="004C011F">
        <w:rPr>
          <w:lang w:val="sr-Latn-CS"/>
        </w:rPr>
        <w:t>Процене ризика од повреда</w:t>
      </w:r>
      <w:r w:rsidRPr="004C011F">
        <w:rPr>
          <w:lang w:val="ru-RU"/>
        </w:rPr>
        <w:t xml:space="preserve"> и</w:t>
      </w:r>
    </w:p>
    <w:p w:rsidR="004C011F" w:rsidRPr="004C011F" w:rsidRDefault="004C011F" w:rsidP="00A936D1">
      <w:pPr>
        <w:numPr>
          <w:ilvl w:val="1"/>
          <w:numId w:val="27"/>
        </w:numPr>
        <w:tabs>
          <w:tab w:val="clear" w:pos="1440"/>
          <w:tab w:val="num" w:pos="1134"/>
          <w:tab w:val="left" w:pos="2689"/>
        </w:tabs>
        <w:rPr>
          <w:lang w:val="sr-Latn-CS"/>
        </w:rPr>
      </w:pPr>
      <w:r w:rsidRPr="004C011F">
        <w:rPr>
          <w:lang w:val="sr-Latn-CS"/>
        </w:rPr>
        <w:t>Могућност побољшања безбедности</w:t>
      </w:r>
      <w:r w:rsidRPr="004C011F">
        <w:rPr>
          <w:lang w:val="ru-RU"/>
        </w:rPr>
        <w:t xml:space="preserve"> и здравља на</w:t>
      </w:r>
      <w:r w:rsidRPr="004C011F">
        <w:rPr>
          <w:lang w:val="sr-Latn-CS"/>
        </w:rPr>
        <w:t xml:space="preserve"> рад</w:t>
      </w:r>
      <w:r w:rsidRPr="004C011F">
        <w:rPr>
          <w:lang w:val="ru-RU"/>
        </w:rPr>
        <w:t>у</w:t>
      </w:r>
      <w:r w:rsidRPr="004C011F">
        <w:rPr>
          <w:lang w:val="sr-Latn-CS"/>
        </w:rPr>
        <w:t>.</w:t>
      </w:r>
    </w:p>
    <w:p w:rsidR="004C011F" w:rsidRPr="00662CE8" w:rsidRDefault="004C011F" w:rsidP="00662CE8">
      <w:pPr>
        <w:tabs>
          <w:tab w:val="left" w:pos="2689"/>
        </w:tabs>
        <w:rPr>
          <w:lang w:val="sr-Cyrl-RS"/>
        </w:rPr>
      </w:pPr>
    </w:p>
    <w:sectPr w:rsidR="004C011F" w:rsidRPr="00662CE8"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0F7" w:rsidRDefault="00D170F7">
      <w:r>
        <w:separator/>
      </w:r>
    </w:p>
    <w:p w:rsidR="00D170F7" w:rsidRDefault="00D170F7"/>
  </w:endnote>
  <w:endnote w:type="continuationSeparator" w:id="0">
    <w:p w:rsidR="00D170F7" w:rsidRDefault="00D170F7">
      <w:r>
        <w:continuationSeparator/>
      </w:r>
    </w:p>
    <w:p w:rsidR="00D170F7" w:rsidRDefault="00D170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9DF" w:rsidRDefault="00AD69D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D69DF" w:rsidRDefault="00AD69DF" w:rsidP="00841BE7">
    <w:pPr>
      <w:pStyle w:val="Footer"/>
      <w:ind w:right="360"/>
    </w:pPr>
  </w:p>
  <w:p w:rsidR="00AD69DF" w:rsidRDefault="00AD69D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9DF" w:rsidRPr="00EC5BB4" w:rsidRDefault="00AD69D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A4250">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A4250">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9DF" w:rsidRPr="00EC5BB4" w:rsidRDefault="00AD69D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A425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A4250">
      <w:rPr>
        <w:rStyle w:val="PageNumber"/>
        <w:rFonts w:cs="Arial"/>
        <w:b/>
        <w:noProof/>
        <w:szCs w:val="24"/>
      </w:rPr>
      <w:t>58</w:t>
    </w:r>
    <w:r w:rsidRPr="00EC5BB4">
      <w:rPr>
        <w:rStyle w:val="PageNumber"/>
        <w:rFonts w:cs="Arial"/>
        <w:b/>
        <w:szCs w:val="24"/>
      </w:rPr>
      <w:fldChar w:fldCharType="end"/>
    </w:r>
  </w:p>
  <w:p w:rsidR="00AD69DF" w:rsidRDefault="00AD69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0F7" w:rsidRDefault="00D170F7">
      <w:r>
        <w:separator/>
      </w:r>
    </w:p>
    <w:p w:rsidR="00D170F7" w:rsidRDefault="00D170F7"/>
  </w:footnote>
  <w:footnote w:type="continuationSeparator" w:id="0">
    <w:p w:rsidR="00D170F7" w:rsidRDefault="00D170F7">
      <w:r>
        <w:continuationSeparator/>
      </w:r>
    </w:p>
    <w:p w:rsidR="00D170F7" w:rsidRDefault="00D170F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9DF" w:rsidRDefault="00AD69DF" w:rsidP="004276AD">
    <w:pPr>
      <w:pStyle w:val="Header"/>
      <w:rPr>
        <w:sz w:val="20"/>
      </w:rPr>
    </w:pPr>
  </w:p>
  <w:p w:rsidR="00AD69DF" w:rsidRDefault="00AD69DF" w:rsidP="00777B5F">
    <w:pPr>
      <w:pStyle w:val="Header"/>
      <w:spacing w:before="0"/>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AD69DF" w:rsidRPr="00EC5BB4" w:rsidRDefault="00AD69DF"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Н/3000/0704/2018(543/2018)</w:t>
    </w:r>
  </w:p>
  <w:p w:rsidR="00AD69DF" w:rsidRPr="004276AD" w:rsidRDefault="00AD69D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9DF" w:rsidRDefault="00AD69DF" w:rsidP="004276AD">
    <w:pPr>
      <w:pStyle w:val="Header"/>
    </w:pPr>
  </w:p>
  <w:p w:rsidR="00AD69DF" w:rsidRDefault="00AD69DF"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AD69DF" w:rsidRPr="00113B84" w:rsidRDefault="00AD69DF"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w:t>
    </w:r>
    <w:r>
      <w:rPr>
        <w:rFonts w:cs="Arial"/>
        <w:b/>
        <w:sz w:val="22"/>
        <w:szCs w:val="22"/>
        <w:lang w:val="sr-Cyrl-RS"/>
      </w:rPr>
      <w:t>704/201</w:t>
    </w:r>
    <w:r>
      <w:rPr>
        <w:rFonts w:cs="Arial"/>
        <w:b/>
        <w:sz w:val="22"/>
        <w:szCs w:val="22"/>
      </w:rPr>
      <w:t>8</w:t>
    </w:r>
    <w:r>
      <w:rPr>
        <w:rFonts w:cs="Arial"/>
        <w:b/>
        <w:sz w:val="22"/>
        <w:szCs w:val="22"/>
        <w:lang w:val="sr-Cyrl-RS"/>
      </w:rPr>
      <w:t xml:space="preserve"> (</w:t>
    </w:r>
    <w:r>
      <w:rPr>
        <w:rFonts w:cs="Arial"/>
        <w:b/>
        <w:sz w:val="22"/>
        <w:szCs w:val="22"/>
      </w:rPr>
      <w:t>5</w:t>
    </w:r>
    <w:r>
      <w:rPr>
        <w:rFonts w:cs="Arial"/>
        <w:b/>
        <w:sz w:val="22"/>
        <w:szCs w:val="22"/>
        <w:lang w:val="sr-Cyrl-RS"/>
      </w:rPr>
      <w:t>43/201</w:t>
    </w:r>
    <w:r>
      <w:rPr>
        <w:rFonts w:cs="Arial"/>
        <w:b/>
        <w:sz w:val="22"/>
        <w:szCs w:val="22"/>
      </w:rPr>
      <w:t>8</w:t>
    </w:r>
    <w:r>
      <w:rPr>
        <w:rFonts w:cs="Arial"/>
        <w:b/>
        <w:sz w:val="22"/>
        <w:szCs w:val="22"/>
        <w:lang w:val="sr-Cyrl-RS"/>
      </w:rPr>
      <w:t>)</w:t>
    </w:r>
  </w:p>
  <w:p w:rsidR="00AD69DF" w:rsidRPr="00210557" w:rsidRDefault="00AD69D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46E1EB6"/>
    <w:multiLevelType w:val="hybridMultilevel"/>
    <w:tmpl w:val="3FDAF836"/>
    <w:lvl w:ilvl="0" w:tplc="A656B86A">
      <w:start w:val="1"/>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0">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5">
    <w:nsid w:val="1E83376A"/>
    <w:multiLevelType w:val="hybridMultilevel"/>
    <w:tmpl w:val="38020A9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3"/>
  </w:num>
  <w:num w:numId="3">
    <w:abstractNumId w:val="81"/>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0"/>
  </w:num>
  <w:num w:numId="9">
    <w:abstractNumId w:val="72"/>
  </w:num>
  <w:num w:numId="10">
    <w:abstractNumId w:val="67"/>
  </w:num>
  <w:num w:numId="11">
    <w:abstractNumId w:val="59"/>
  </w:num>
  <w:num w:numId="12">
    <w:abstractNumId w:val="56"/>
  </w:num>
  <w:num w:numId="13">
    <w:abstractNumId w:val="68"/>
  </w:num>
  <w:num w:numId="14">
    <w:abstractNumId w:val="62"/>
  </w:num>
  <w:num w:numId="15">
    <w:abstractNumId w:val="82"/>
  </w:num>
  <w:num w:numId="16">
    <w:abstractNumId w:val="76"/>
  </w:num>
  <w:num w:numId="17">
    <w:abstractNumId w:val="84"/>
  </w:num>
  <w:num w:numId="18">
    <w:abstractNumId w:val="66"/>
  </w:num>
  <w:num w:numId="1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0"/>
  </w:num>
  <w:num w:numId="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9"/>
  </w:num>
  <w:num w:numId="30">
    <w:abstractNumId w:val="64"/>
  </w:num>
  <w:num w:numId="31">
    <w:abstractNumId w:val="49"/>
  </w:num>
  <w:num w:numId="32">
    <w:abstractNumId w:val="6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862"/>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196"/>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0FD1"/>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12A"/>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078"/>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00C"/>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5E7"/>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3D01"/>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48"/>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7F"/>
    <w:rsid w:val="001374C4"/>
    <w:rsid w:val="00137540"/>
    <w:rsid w:val="00137B56"/>
    <w:rsid w:val="00137DF3"/>
    <w:rsid w:val="001405B1"/>
    <w:rsid w:val="00140694"/>
    <w:rsid w:val="00140C2C"/>
    <w:rsid w:val="0014115C"/>
    <w:rsid w:val="001411CA"/>
    <w:rsid w:val="001412D9"/>
    <w:rsid w:val="00141344"/>
    <w:rsid w:val="0014146E"/>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D74"/>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0D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765"/>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978"/>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197"/>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3E4"/>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011"/>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AFD"/>
    <w:rsid w:val="0021522E"/>
    <w:rsid w:val="002153B4"/>
    <w:rsid w:val="00215AB4"/>
    <w:rsid w:val="00215D0A"/>
    <w:rsid w:val="00215D89"/>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3C8D"/>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207"/>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AD0"/>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1E6C"/>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7E8"/>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6AA"/>
    <w:rsid w:val="00333F16"/>
    <w:rsid w:val="0033467A"/>
    <w:rsid w:val="0033469C"/>
    <w:rsid w:val="003350DA"/>
    <w:rsid w:val="00335525"/>
    <w:rsid w:val="003358B5"/>
    <w:rsid w:val="0033599E"/>
    <w:rsid w:val="00335A01"/>
    <w:rsid w:val="00336343"/>
    <w:rsid w:val="00336648"/>
    <w:rsid w:val="00336BA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BC0"/>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3E"/>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DE"/>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0BC"/>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431"/>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B5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39B"/>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6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CAB"/>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469"/>
    <w:rsid w:val="004A491C"/>
    <w:rsid w:val="004A499B"/>
    <w:rsid w:val="004A4FE8"/>
    <w:rsid w:val="004A5249"/>
    <w:rsid w:val="004A53A1"/>
    <w:rsid w:val="004A547C"/>
    <w:rsid w:val="004A58FB"/>
    <w:rsid w:val="004A5947"/>
    <w:rsid w:val="004A597C"/>
    <w:rsid w:val="004A5D09"/>
    <w:rsid w:val="004A5F4F"/>
    <w:rsid w:val="004A61E3"/>
    <w:rsid w:val="004A64E0"/>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6B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11F"/>
    <w:rsid w:val="004C0776"/>
    <w:rsid w:val="004C09AE"/>
    <w:rsid w:val="004C0D89"/>
    <w:rsid w:val="004C11DA"/>
    <w:rsid w:val="004C17AC"/>
    <w:rsid w:val="004C1F97"/>
    <w:rsid w:val="004C29D8"/>
    <w:rsid w:val="004C2BB8"/>
    <w:rsid w:val="004C2C09"/>
    <w:rsid w:val="004C2E90"/>
    <w:rsid w:val="004C3717"/>
    <w:rsid w:val="004C3A48"/>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3B7"/>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85"/>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8D4"/>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3E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BE"/>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934"/>
    <w:rsid w:val="00582431"/>
    <w:rsid w:val="005829C3"/>
    <w:rsid w:val="0058323D"/>
    <w:rsid w:val="005832AA"/>
    <w:rsid w:val="00583667"/>
    <w:rsid w:val="00583A1B"/>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14"/>
    <w:rsid w:val="005E692E"/>
    <w:rsid w:val="005E69B6"/>
    <w:rsid w:val="005E6BA8"/>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D28"/>
    <w:rsid w:val="005F3F39"/>
    <w:rsid w:val="005F4261"/>
    <w:rsid w:val="005F4697"/>
    <w:rsid w:val="005F4770"/>
    <w:rsid w:val="005F4A91"/>
    <w:rsid w:val="005F4FD3"/>
    <w:rsid w:val="005F56B6"/>
    <w:rsid w:val="005F5B94"/>
    <w:rsid w:val="005F5C73"/>
    <w:rsid w:val="005F62FE"/>
    <w:rsid w:val="005F6498"/>
    <w:rsid w:val="005F68E7"/>
    <w:rsid w:val="005F6EFE"/>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1E26"/>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259"/>
    <w:rsid w:val="006274B4"/>
    <w:rsid w:val="006274FB"/>
    <w:rsid w:val="00630278"/>
    <w:rsid w:val="0063038F"/>
    <w:rsid w:val="00630421"/>
    <w:rsid w:val="00631036"/>
    <w:rsid w:val="00631454"/>
    <w:rsid w:val="006318B6"/>
    <w:rsid w:val="00631D8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3F6"/>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CE8"/>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17C"/>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870"/>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250"/>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5C8E"/>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2D6"/>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5"/>
    <w:rsid w:val="00831BD7"/>
    <w:rsid w:val="00832564"/>
    <w:rsid w:val="008337DE"/>
    <w:rsid w:val="00833911"/>
    <w:rsid w:val="00833A0F"/>
    <w:rsid w:val="008345E8"/>
    <w:rsid w:val="00834673"/>
    <w:rsid w:val="00834839"/>
    <w:rsid w:val="00834929"/>
    <w:rsid w:val="00834A47"/>
    <w:rsid w:val="00834F58"/>
    <w:rsid w:val="00835FA9"/>
    <w:rsid w:val="00836E6D"/>
    <w:rsid w:val="00837753"/>
    <w:rsid w:val="00837B79"/>
    <w:rsid w:val="00837D4A"/>
    <w:rsid w:val="00840030"/>
    <w:rsid w:val="00840364"/>
    <w:rsid w:val="00840A3D"/>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532"/>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26A"/>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D04"/>
    <w:rsid w:val="008F0168"/>
    <w:rsid w:val="008F05EA"/>
    <w:rsid w:val="008F0C57"/>
    <w:rsid w:val="008F0C9C"/>
    <w:rsid w:val="008F0CFD"/>
    <w:rsid w:val="008F0DE7"/>
    <w:rsid w:val="008F0F46"/>
    <w:rsid w:val="008F1536"/>
    <w:rsid w:val="008F1635"/>
    <w:rsid w:val="008F16EC"/>
    <w:rsid w:val="008F1A91"/>
    <w:rsid w:val="008F2087"/>
    <w:rsid w:val="008F22C4"/>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17"/>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4A1"/>
    <w:rsid w:val="0096182A"/>
    <w:rsid w:val="00961945"/>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763"/>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EA3"/>
    <w:rsid w:val="009A61F4"/>
    <w:rsid w:val="009A630B"/>
    <w:rsid w:val="009A682F"/>
    <w:rsid w:val="009A6936"/>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231"/>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CFF"/>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41D"/>
    <w:rsid w:val="00A01890"/>
    <w:rsid w:val="00A01AC8"/>
    <w:rsid w:val="00A0242E"/>
    <w:rsid w:val="00A024DA"/>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A33"/>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BA7"/>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AC2"/>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BE"/>
    <w:rsid w:val="00A92A93"/>
    <w:rsid w:val="00A92D21"/>
    <w:rsid w:val="00A936D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6B8"/>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9DF"/>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7E2"/>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0D"/>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75"/>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028"/>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23"/>
    <w:rsid w:val="00B3698A"/>
    <w:rsid w:val="00B373AC"/>
    <w:rsid w:val="00B378E9"/>
    <w:rsid w:val="00B37903"/>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5E1"/>
    <w:rsid w:val="00BC478A"/>
    <w:rsid w:val="00BC4DD4"/>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3BB"/>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582"/>
    <w:rsid w:val="00C1530A"/>
    <w:rsid w:val="00C158C6"/>
    <w:rsid w:val="00C16743"/>
    <w:rsid w:val="00C16FD9"/>
    <w:rsid w:val="00C172AB"/>
    <w:rsid w:val="00C17734"/>
    <w:rsid w:val="00C17816"/>
    <w:rsid w:val="00C20108"/>
    <w:rsid w:val="00C20287"/>
    <w:rsid w:val="00C204ED"/>
    <w:rsid w:val="00C20A8A"/>
    <w:rsid w:val="00C20AF8"/>
    <w:rsid w:val="00C210D5"/>
    <w:rsid w:val="00C212D6"/>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4CF"/>
    <w:rsid w:val="00C55908"/>
    <w:rsid w:val="00C55AEB"/>
    <w:rsid w:val="00C55C8F"/>
    <w:rsid w:val="00C55CB0"/>
    <w:rsid w:val="00C55D9A"/>
    <w:rsid w:val="00C561A1"/>
    <w:rsid w:val="00C56497"/>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F9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1039"/>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ACD"/>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1D0"/>
    <w:rsid w:val="00CF5340"/>
    <w:rsid w:val="00CF53F2"/>
    <w:rsid w:val="00CF5B2B"/>
    <w:rsid w:val="00CF5F84"/>
    <w:rsid w:val="00CF61D1"/>
    <w:rsid w:val="00CF6394"/>
    <w:rsid w:val="00CF6695"/>
    <w:rsid w:val="00CF68A9"/>
    <w:rsid w:val="00CF68AF"/>
    <w:rsid w:val="00CF6C05"/>
    <w:rsid w:val="00CF6DFD"/>
    <w:rsid w:val="00CF6E8F"/>
    <w:rsid w:val="00CF7055"/>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7CF"/>
    <w:rsid w:val="00D02E6D"/>
    <w:rsid w:val="00D0388F"/>
    <w:rsid w:val="00D039E8"/>
    <w:rsid w:val="00D03D5E"/>
    <w:rsid w:val="00D03E01"/>
    <w:rsid w:val="00D041E0"/>
    <w:rsid w:val="00D04306"/>
    <w:rsid w:val="00D048CA"/>
    <w:rsid w:val="00D049AB"/>
    <w:rsid w:val="00D04B3E"/>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0F7"/>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DE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63A"/>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1C9"/>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A9"/>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C9C"/>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56D"/>
    <w:rsid w:val="00E07975"/>
    <w:rsid w:val="00E10692"/>
    <w:rsid w:val="00E1127E"/>
    <w:rsid w:val="00E11EAB"/>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33"/>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B77"/>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C6C"/>
    <w:rsid w:val="00EC6DF1"/>
    <w:rsid w:val="00EC7099"/>
    <w:rsid w:val="00EC7547"/>
    <w:rsid w:val="00EC7ACB"/>
    <w:rsid w:val="00ED0014"/>
    <w:rsid w:val="00ED022F"/>
    <w:rsid w:val="00ED0D86"/>
    <w:rsid w:val="00ED11CE"/>
    <w:rsid w:val="00ED13B2"/>
    <w:rsid w:val="00ED1C41"/>
    <w:rsid w:val="00ED22DC"/>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617"/>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653"/>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2E"/>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7E6"/>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1F2D"/>
    <w:rsid w:val="00FC201D"/>
    <w:rsid w:val="00FC238F"/>
    <w:rsid w:val="00FC2DEB"/>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C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44909996">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801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eps.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00.xml><?xml version="1.0" encoding="utf-8"?>
<ds:datastoreItem xmlns:ds="http://schemas.openxmlformats.org/officeDocument/2006/customXml" ds:itemID="{F39DD3BC-9585-4E26-8C5B-0562DA874639}">
  <ds:schemaRefs>
    <ds:schemaRef ds:uri="http://schemas.openxmlformats.org/officeDocument/2006/bibliography"/>
  </ds:schemaRefs>
</ds:datastoreItem>
</file>

<file path=customXml/itemProps101.xml><?xml version="1.0" encoding="utf-8"?>
<ds:datastoreItem xmlns:ds="http://schemas.openxmlformats.org/officeDocument/2006/customXml" ds:itemID="{82BC8102-7842-4BF5-A701-C476A28B6FB3}">
  <ds:schemaRefs>
    <ds:schemaRef ds:uri="http://schemas.openxmlformats.org/officeDocument/2006/bibliography"/>
  </ds:schemaRefs>
</ds:datastoreItem>
</file>

<file path=customXml/itemProps102.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03.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04.xml><?xml version="1.0" encoding="utf-8"?>
<ds:datastoreItem xmlns:ds="http://schemas.openxmlformats.org/officeDocument/2006/customXml" ds:itemID="{BB43E9FA-6133-4F3D-AE32-ED61333A9F04}">
  <ds:schemaRefs>
    <ds:schemaRef ds:uri="http://schemas.openxmlformats.org/officeDocument/2006/bibliography"/>
  </ds:schemaRefs>
</ds:datastoreItem>
</file>

<file path=customXml/itemProps105.xml><?xml version="1.0" encoding="utf-8"?>
<ds:datastoreItem xmlns:ds="http://schemas.openxmlformats.org/officeDocument/2006/customXml" ds:itemID="{EEC75F91-ECDE-4932-B204-7985B1EEFC60}">
  <ds:schemaRefs>
    <ds:schemaRef ds:uri="http://schemas.openxmlformats.org/officeDocument/2006/bibliography"/>
  </ds:schemaRefs>
</ds:datastoreItem>
</file>

<file path=customXml/itemProps106.xml><?xml version="1.0" encoding="utf-8"?>
<ds:datastoreItem xmlns:ds="http://schemas.openxmlformats.org/officeDocument/2006/customXml" ds:itemID="{8AFC3BD5-253A-4C20-A895-9594523FF7B9}">
  <ds:schemaRefs>
    <ds:schemaRef ds:uri="http://schemas.openxmlformats.org/officeDocument/2006/bibliography"/>
  </ds:schemaRefs>
</ds:datastoreItem>
</file>

<file path=customXml/itemProps107.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08.xml><?xml version="1.0" encoding="utf-8"?>
<ds:datastoreItem xmlns:ds="http://schemas.openxmlformats.org/officeDocument/2006/customXml" ds:itemID="{FC9F959A-353D-4454-A92B-E5B49D3D4B38}">
  <ds:schemaRefs>
    <ds:schemaRef ds:uri="http://schemas.openxmlformats.org/officeDocument/2006/bibliography"/>
  </ds:schemaRefs>
</ds:datastoreItem>
</file>

<file path=customXml/itemProps109.xml><?xml version="1.0" encoding="utf-8"?>
<ds:datastoreItem xmlns:ds="http://schemas.openxmlformats.org/officeDocument/2006/customXml" ds:itemID="{77CFA36C-DD85-45F8-97BF-238C4D7FD4D6}">
  <ds:schemaRefs>
    <ds:schemaRef ds:uri="http://schemas.openxmlformats.org/officeDocument/2006/bibliography"/>
  </ds:schemaRefs>
</ds:datastoreItem>
</file>

<file path=customXml/itemProps11.xml><?xml version="1.0" encoding="utf-8"?>
<ds:datastoreItem xmlns:ds="http://schemas.openxmlformats.org/officeDocument/2006/customXml" ds:itemID="{FA602CAA-DCCA-4F64-B5D7-F3C4B4635A43}">
  <ds:schemaRefs>
    <ds:schemaRef ds:uri="http://schemas.openxmlformats.org/officeDocument/2006/bibliography"/>
  </ds:schemaRefs>
</ds:datastoreItem>
</file>

<file path=customXml/itemProps110.xml><?xml version="1.0" encoding="utf-8"?>
<ds:datastoreItem xmlns:ds="http://schemas.openxmlformats.org/officeDocument/2006/customXml" ds:itemID="{5E6F9C0B-A0C3-4C8E-8311-EABA00EA8DB2}">
  <ds:schemaRefs>
    <ds:schemaRef ds:uri="http://schemas.openxmlformats.org/officeDocument/2006/bibliography"/>
  </ds:schemaRefs>
</ds:datastoreItem>
</file>

<file path=customXml/itemProps111.xml><?xml version="1.0" encoding="utf-8"?>
<ds:datastoreItem xmlns:ds="http://schemas.openxmlformats.org/officeDocument/2006/customXml" ds:itemID="{C14A4F8D-FA35-435E-B093-C02E2E995798}">
  <ds:schemaRefs>
    <ds:schemaRef ds:uri="http://schemas.openxmlformats.org/officeDocument/2006/bibliography"/>
  </ds:schemaRefs>
</ds:datastoreItem>
</file>

<file path=customXml/itemProps112.xml><?xml version="1.0" encoding="utf-8"?>
<ds:datastoreItem xmlns:ds="http://schemas.openxmlformats.org/officeDocument/2006/customXml" ds:itemID="{260F2986-FB73-4F59-8114-D2D0EC5D7CBA}">
  <ds:schemaRefs>
    <ds:schemaRef ds:uri="http://schemas.openxmlformats.org/officeDocument/2006/bibliography"/>
  </ds:schemaRefs>
</ds:datastoreItem>
</file>

<file path=customXml/itemProps113.xml><?xml version="1.0" encoding="utf-8"?>
<ds:datastoreItem xmlns:ds="http://schemas.openxmlformats.org/officeDocument/2006/customXml" ds:itemID="{6FEFC71C-814A-44A3-8ECC-4E2C7E2D1030}">
  <ds:schemaRefs>
    <ds:schemaRef ds:uri="http://schemas.openxmlformats.org/officeDocument/2006/bibliography"/>
  </ds:schemaRefs>
</ds:datastoreItem>
</file>

<file path=customXml/itemProps114.xml><?xml version="1.0" encoding="utf-8"?>
<ds:datastoreItem xmlns:ds="http://schemas.openxmlformats.org/officeDocument/2006/customXml" ds:itemID="{F6DEA99E-A780-4297-B227-765DA5F30DA0}">
  <ds:schemaRefs>
    <ds:schemaRef ds:uri="http://schemas.openxmlformats.org/officeDocument/2006/bibliography"/>
  </ds:schemaRefs>
</ds:datastoreItem>
</file>

<file path=customXml/itemProps115.xml><?xml version="1.0" encoding="utf-8"?>
<ds:datastoreItem xmlns:ds="http://schemas.openxmlformats.org/officeDocument/2006/customXml" ds:itemID="{DC07F541-67A5-45D1-8D51-DB04BBC41AFC}">
  <ds:schemaRefs>
    <ds:schemaRef ds:uri="http://schemas.openxmlformats.org/officeDocument/2006/bibliography"/>
  </ds:schemaRefs>
</ds:datastoreItem>
</file>

<file path=customXml/itemProps116.xml><?xml version="1.0" encoding="utf-8"?>
<ds:datastoreItem xmlns:ds="http://schemas.openxmlformats.org/officeDocument/2006/customXml" ds:itemID="{F7A89491-A71D-4523-BEAA-6A4810E6BF82}">
  <ds:schemaRefs>
    <ds:schemaRef ds:uri="http://schemas.openxmlformats.org/officeDocument/2006/bibliography"/>
  </ds:schemaRefs>
</ds:datastoreItem>
</file>

<file path=customXml/itemProps117.xml><?xml version="1.0" encoding="utf-8"?>
<ds:datastoreItem xmlns:ds="http://schemas.openxmlformats.org/officeDocument/2006/customXml" ds:itemID="{0F8CBEED-11C0-40E9-8B4C-8D7D642C3D08}">
  <ds:schemaRefs>
    <ds:schemaRef ds:uri="http://schemas.openxmlformats.org/officeDocument/2006/bibliography"/>
  </ds:schemaRefs>
</ds:datastoreItem>
</file>

<file path=customXml/itemProps118.xml><?xml version="1.0" encoding="utf-8"?>
<ds:datastoreItem xmlns:ds="http://schemas.openxmlformats.org/officeDocument/2006/customXml" ds:itemID="{7342A08A-9061-48E9-A609-B0D33FD6A379}">
  <ds:schemaRefs>
    <ds:schemaRef ds:uri="http://schemas.openxmlformats.org/officeDocument/2006/bibliography"/>
  </ds:schemaRefs>
</ds:datastoreItem>
</file>

<file path=customXml/itemProps119.xml><?xml version="1.0" encoding="utf-8"?>
<ds:datastoreItem xmlns:ds="http://schemas.openxmlformats.org/officeDocument/2006/customXml" ds:itemID="{4FD99B18-DC0B-4725-A57F-AEB09A301FEB}">
  <ds:schemaRefs>
    <ds:schemaRef ds:uri="http://schemas.openxmlformats.org/officeDocument/2006/bibliography"/>
  </ds:schemaRefs>
</ds:datastoreItem>
</file>

<file path=customXml/itemProps12.xml><?xml version="1.0" encoding="utf-8"?>
<ds:datastoreItem xmlns:ds="http://schemas.openxmlformats.org/officeDocument/2006/customXml" ds:itemID="{605A5C7C-AA23-4081-AE62-E5B440E38D42}">
  <ds:schemaRefs>
    <ds:schemaRef ds:uri="http://schemas.openxmlformats.org/officeDocument/2006/bibliography"/>
  </ds:schemaRefs>
</ds:datastoreItem>
</file>

<file path=customXml/itemProps120.xml><?xml version="1.0" encoding="utf-8"?>
<ds:datastoreItem xmlns:ds="http://schemas.openxmlformats.org/officeDocument/2006/customXml" ds:itemID="{FA15482E-09D0-4D40-9D38-08B91E084253}">
  <ds:schemaRefs>
    <ds:schemaRef ds:uri="http://schemas.openxmlformats.org/officeDocument/2006/bibliography"/>
  </ds:schemaRefs>
</ds:datastoreItem>
</file>

<file path=customXml/itemProps121.xml><?xml version="1.0" encoding="utf-8"?>
<ds:datastoreItem xmlns:ds="http://schemas.openxmlformats.org/officeDocument/2006/customXml" ds:itemID="{F366667D-5D5C-42FE-B123-B0D05D3A26D7}">
  <ds:schemaRefs>
    <ds:schemaRef ds:uri="http://schemas.openxmlformats.org/officeDocument/2006/bibliography"/>
  </ds:schemaRefs>
</ds:datastoreItem>
</file>

<file path=customXml/itemProps122.xml><?xml version="1.0" encoding="utf-8"?>
<ds:datastoreItem xmlns:ds="http://schemas.openxmlformats.org/officeDocument/2006/customXml" ds:itemID="{550D1709-3FDE-4AB1-8B1D-F5B1FE1DF62B}">
  <ds:schemaRefs>
    <ds:schemaRef ds:uri="http://schemas.openxmlformats.org/officeDocument/2006/bibliography"/>
  </ds:schemaRefs>
</ds:datastoreItem>
</file>

<file path=customXml/itemProps123.xml><?xml version="1.0" encoding="utf-8"?>
<ds:datastoreItem xmlns:ds="http://schemas.openxmlformats.org/officeDocument/2006/customXml" ds:itemID="{01EF14C2-07AB-4E79-907F-F73849D189CE}">
  <ds:schemaRefs>
    <ds:schemaRef ds:uri="http://schemas.openxmlformats.org/officeDocument/2006/bibliography"/>
  </ds:schemaRefs>
</ds:datastoreItem>
</file>

<file path=customXml/itemProps124.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25.xml><?xml version="1.0" encoding="utf-8"?>
<ds:datastoreItem xmlns:ds="http://schemas.openxmlformats.org/officeDocument/2006/customXml" ds:itemID="{DB554A09-867E-4FBF-8F69-8AB0C17520B8}">
  <ds:schemaRefs>
    <ds:schemaRef ds:uri="http://schemas.openxmlformats.org/officeDocument/2006/bibliography"/>
  </ds:schemaRefs>
</ds:datastoreItem>
</file>

<file path=customXml/itemProps126.xml><?xml version="1.0" encoding="utf-8"?>
<ds:datastoreItem xmlns:ds="http://schemas.openxmlformats.org/officeDocument/2006/customXml" ds:itemID="{AA6238F8-20EB-4D34-B988-D86BE4293A99}">
  <ds:schemaRefs>
    <ds:schemaRef ds:uri="http://schemas.openxmlformats.org/officeDocument/2006/bibliography"/>
  </ds:schemaRefs>
</ds:datastoreItem>
</file>

<file path=customXml/itemProps127.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28.xml><?xml version="1.0" encoding="utf-8"?>
<ds:datastoreItem xmlns:ds="http://schemas.openxmlformats.org/officeDocument/2006/customXml" ds:itemID="{4975ED1B-ACC8-4603-A20A-45C28231B1A3}">
  <ds:schemaRefs>
    <ds:schemaRef ds:uri="http://schemas.openxmlformats.org/officeDocument/2006/bibliography"/>
  </ds:schemaRefs>
</ds:datastoreItem>
</file>

<file path=customXml/itemProps129.xml><?xml version="1.0" encoding="utf-8"?>
<ds:datastoreItem xmlns:ds="http://schemas.openxmlformats.org/officeDocument/2006/customXml" ds:itemID="{E75E0BA3-31F2-4390-B721-8396519ACA1D}">
  <ds:schemaRefs>
    <ds:schemaRef ds:uri="http://schemas.openxmlformats.org/officeDocument/2006/bibliography"/>
  </ds:schemaRefs>
</ds:datastoreItem>
</file>

<file path=customXml/itemProps13.xml><?xml version="1.0" encoding="utf-8"?>
<ds:datastoreItem xmlns:ds="http://schemas.openxmlformats.org/officeDocument/2006/customXml" ds:itemID="{326D2268-61DE-43D7-BD85-13F773C7F97F}">
  <ds:schemaRefs>
    <ds:schemaRef ds:uri="http://schemas.openxmlformats.org/officeDocument/2006/bibliography"/>
  </ds:schemaRefs>
</ds:datastoreItem>
</file>

<file path=customXml/itemProps130.xml><?xml version="1.0" encoding="utf-8"?>
<ds:datastoreItem xmlns:ds="http://schemas.openxmlformats.org/officeDocument/2006/customXml" ds:itemID="{9DDFC81C-B7F1-4E0D-9D59-4E3A081E0A80}">
  <ds:schemaRefs>
    <ds:schemaRef ds:uri="http://schemas.openxmlformats.org/officeDocument/2006/bibliography"/>
  </ds:schemaRefs>
</ds:datastoreItem>
</file>

<file path=customXml/itemProps131.xml><?xml version="1.0" encoding="utf-8"?>
<ds:datastoreItem xmlns:ds="http://schemas.openxmlformats.org/officeDocument/2006/customXml" ds:itemID="{62EC8D05-67DA-4808-BA8C-745DD9DA5577}">
  <ds:schemaRefs>
    <ds:schemaRef ds:uri="http://schemas.openxmlformats.org/officeDocument/2006/bibliography"/>
  </ds:schemaRefs>
</ds:datastoreItem>
</file>

<file path=customXml/itemProps132.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33.xml><?xml version="1.0" encoding="utf-8"?>
<ds:datastoreItem xmlns:ds="http://schemas.openxmlformats.org/officeDocument/2006/customXml" ds:itemID="{A5D002AD-65EC-49CD-98C9-EB49B82A5942}">
  <ds:schemaRefs>
    <ds:schemaRef ds:uri="http://schemas.openxmlformats.org/officeDocument/2006/bibliography"/>
  </ds:schemaRefs>
</ds:datastoreItem>
</file>

<file path=customXml/itemProps134.xml><?xml version="1.0" encoding="utf-8"?>
<ds:datastoreItem xmlns:ds="http://schemas.openxmlformats.org/officeDocument/2006/customXml" ds:itemID="{FC7D8607-2715-41AB-A73E-F25AAB9FACD4}">
  <ds:schemaRefs>
    <ds:schemaRef ds:uri="http://schemas.openxmlformats.org/officeDocument/2006/bibliography"/>
  </ds:schemaRefs>
</ds:datastoreItem>
</file>

<file path=customXml/itemProps135.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36.xml><?xml version="1.0" encoding="utf-8"?>
<ds:datastoreItem xmlns:ds="http://schemas.openxmlformats.org/officeDocument/2006/customXml" ds:itemID="{B3ABBF63-5EB1-4D1F-9120-23CAEB503675}">
  <ds:schemaRefs>
    <ds:schemaRef ds:uri="http://schemas.openxmlformats.org/officeDocument/2006/bibliography"/>
  </ds:schemaRefs>
</ds:datastoreItem>
</file>

<file path=customXml/itemProps137.xml><?xml version="1.0" encoding="utf-8"?>
<ds:datastoreItem xmlns:ds="http://schemas.openxmlformats.org/officeDocument/2006/customXml" ds:itemID="{5E69B12C-65DC-4F59-B1F6-9A45045FA1AA}">
  <ds:schemaRefs>
    <ds:schemaRef ds:uri="http://schemas.openxmlformats.org/officeDocument/2006/bibliography"/>
  </ds:schemaRefs>
</ds:datastoreItem>
</file>

<file path=customXml/itemProps138.xml><?xml version="1.0" encoding="utf-8"?>
<ds:datastoreItem xmlns:ds="http://schemas.openxmlformats.org/officeDocument/2006/customXml" ds:itemID="{994BE182-78B9-4276-857E-B8C10F6468C0}">
  <ds:schemaRefs>
    <ds:schemaRef ds:uri="http://schemas.openxmlformats.org/officeDocument/2006/bibliography"/>
  </ds:schemaRefs>
</ds:datastoreItem>
</file>

<file path=customXml/itemProps139.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4.xml><?xml version="1.0" encoding="utf-8"?>
<ds:datastoreItem xmlns:ds="http://schemas.openxmlformats.org/officeDocument/2006/customXml" ds:itemID="{4D0D390F-A01D-4330-98EA-427762501410}">
  <ds:schemaRefs>
    <ds:schemaRef ds:uri="http://schemas.openxmlformats.org/officeDocument/2006/bibliography"/>
  </ds:schemaRefs>
</ds:datastoreItem>
</file>

<file path=customXml/itemProps140.xml><?xml version="1.0" encoding="utf-8"?>
<ds:datastoreItem xmlns:ds="http://schemas.openxmlformats.org/officeDocument/2006/customXml" ds:itemID="{571E5D61-0C8C-4A23-AA38-50A9AD0601BB}">
  <ds:schemaRefs>
    <ds:schemaRef ds:uri="http://schemas.openxmlformats.org/officeDocument/2006/bibliography"/>
  </ds:schemaRefs>
</ds:datastoreItem>
</file>

<file path=customXml/itemProps141.xml><?xml version="1.0" encoding="utf-8"?>
<ds:datastoreItem xmlns:ds="http://schemas.openxmlformats.org/officeDocument/2006/customXml" ds:itemID="{49CFAE86-AC40-411D-B923-88EDCBB2FA30}">
  <ds:schemaRefs>
    <ds:schemaRef ds:uri="http://schemas.openxmlformats.org/officeDocument/2006/bibliography"/>
  </ds:schemaRefs>
</ds:datastoreItem>
</file>

<file path=customXml/itemProps142.xml><?xml version="1.0" encoding="utf-8"?>
<ds:datastoreItem xmlns:ds="http://schemas.openxmlformats.org/officeDocument/2006/customXml" ds:itemID="{BC4562B5-D2B8-468D-B042-AADC40C479AF}">
  <ds:schemaRefs>
    <ds:schemaRef ds:uri="http://schemas.openxmlformats.org/officeDocument/2006/bibliography"/>
  </ds:schemaRefs>
</ds:datastoreItem>
</file>

<file path=customXml/itemProps143.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44.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45.xml><?xml version="1.0" encoding="utf-8"?>
<ds:datastoreItem xmlns:ds="http://schemas.openxmlformats.org/officeDocument/2006/customXml" ds:itemID="{63844A94-F649-4CF2-9D35-6C4882E42EB7}">
  <ds:schemaRefs>
    <ds:schemaRef ds:uri="http://schemas.openxmlformats.org/officeDocument/2006/bibliography"/>
  </ds:schemaRefs>
</ds:datastoreItem>
</file>

<file path=customXml/itemProps146.xml><?xml version="1.0" encoding="utf-8"?>
<ds:datastoreItem xmlns:ds="http://schemas.openxmlformats.org/officeDocument/2006/customXml" ds:itemID="{34B6ED95-DA34-4FCC-A6DD-97FBE60E71FF}">
  <ds:schemaRefs>
    <ds:schemaRef ds:uri="http://schemas.openxmlformats.org/officeDocument/2006/bibliography"/>
  </ds:schemaRefs>
</ds:datastoreItem>
</file>

<file path=customXml/itemProps147.xml><?xml version="1.0" encoding="utf-8"?>
<ds:datastoreItem xmlns:ds="http://schemas.openxmlformats.org/officeDocument/2006/customXml" ds:itemID="{1A2FD0C6-6196-4602-8914-8A95B95B558A}">
  <ds:schemaRefs>
    <ds:schemaRef ds:uri="http://schemas.openxmlformats.org/officeDocument/2006/bibliography"/>
  </ds:schemaRefs>
</ds:datastoreItem>
</file>

<file path=customXml/itemProps148.xml><?xml version="1.0" encoding="utf-8"?>
<ds:datastoreItem xmlns:ds="http://schemas.openxmlformats.org/officeDocument/2006/customXml" ds:itemID="{25821FFF-BED6-424E-9556-979EF53450DC}">
  <ds:schemaRefs>
    <ds:schemaRef ds:uri="http://schemas.openxmlformats.org/officeDocument/2006/bibliography"/>
  </ds:schemaRefs>
</ds:datastoreItem>
</file>

<file path=customXml/itemProps149.xml><?xml version="1.0" encoding="utf-8"?>
<ds:datastoreItem xmlns:ds="http://schemas.openxmlformats.org/officeDocument/2006/customXml" ds:itemID="{E20E4282-A2C7-4703-972F-463C7DE161DD}">
  <ds:schemaRefs>
    <ds:schemaRef ds:uri="http://schemas.openxmlformats.org/officeDocument/2006/bibliography"/>
  </ds:schemaRefs>
</ds:datastoreItem>
</file>

<file path=customXml/itemProps15.xml><?xml version="1.0" encoding="utf-8"?>
<ds:datastoreItem xmlns:ds="http://schemas.openxmlformats.org/officeDocument/2006/customXml" ds:itemID="{E5A4B068-3987-462E-8A57-D10DBA9A00AB}">
  <ds:schemaRefs>
    <ds:schemaRef ds:uri="http://schemas.openxmlformats.org/officeDocument/2006/bibliography"/>
  </ds:schemaRefs>
</ds:datastoreItem>
</file>

<file path=customXml/itemProps150.xml><?xml version="1.0" encoding="utf-8"?>
<ds:datastoreItem xmlns:ds="http://schemas.openxmlformats.org/officeDocument/2006/customXml" ds:itemID="{1B1B2C33-8667-4F43-A167-6775218F8556}">
  <ds:schemaRefs>
    <ds:schemaRef ds:uri="http://schemas.openxmlformats.org/officeDocument/2006/bibliography"/>
  </ds:schemaRefs>
</ds:datastoreItem>
</file>

<file path=customXml/itemProps151.xml><?xml version="1.0" encoding="utf-8"?>
<ds:datastoreItem xmlns:ds="http://schemas.openxmlformats.org/officeDocument/2006/customXml" ds:itemID="{EA0B9D3C-908D-496E-99F6-61FA289EDDD3}">
  <ds:schemaRefs>
    <ds:schemaRef ds:uri="http://schemas.openxmlformats.org/officeDocument/2006/bibliography"/>
  </ds:schemaRefs>
</ds:datastoreItem>
</file>

<file path=customXml/itemProps152.xml><?xml version="1.0" encoding="utf-8"?>
<ds:datastoreItem xmlns:ds="http://schemas.openxmlformats.org/officeDocument/2006/customXml" ds:itemID="{2125361A-FABD-4AF2-9C93-AE2A3431A324}">
  <ds:schemaRefs>
    <ds:schemaRef ds:uri="http://schemas.openxmlformats.org/officeDocument/2006/bibliography"/>
  </ds:schemaRefs>
</ds:datastoreItem>
</file>

<file path=customXml/itemProps153.xml><?xml version="1.0" encoding="utf-8"?>
<ds:datastoreItem xmlns:ds="http://schemas.openxmlformats.org/officeDocument/2006/customXml" ds:itemID="{BF00935A-7982-47DB-9F64-5D346F6381AB}">
  <ds:schemaRefs>
    <ds:schemaRef ds:uri="http://schemas.openxmlformats.org/officeDocument/2006/bibliography"/>
  </ds:schemaRefs>
</ds:datastoreItem>
</file>

<file path=customXml/itemProps154.xml><?xml version="1.0" encoding="utf-8"?>
<ds:datastoreItem xmlns:ds="http://schemas.openxmlformats.org/officeDocument/2006/customXml" ds:itemID="{C1AA8C2D-23D9-49FE-9D42-0A472C9E2943}">
  <ds:schemaRefs>
    <ds:schemaRef ds:uri="http://schemas.openxmlformats.org/officeDocument/2006/bibliography"/>
  </ds:schemaRefs>
</ds:datastoreItem>
</file>

<file path=customXml/itemProps155.xml><?xml version="1.0" encoding="utf-8"?>
<ds:datastoreItem xmlns:ds="http://schemas.openxmlformats.org/officeDocument/2006/customXml" ds:itemID="{F3351669-A734-487A-BB6E-F001868B2C0E}">
  <ds:schemaRefs>
    <ds:schemaRef ds:uri="http://schemas.openxmlformats.org/officeDocument/2006/bibliography"/>
  </ds:schemaRefs>
</ds:datastoreItem>
</file>

<file path=customXml/itemProps156.xml><?xml version="1.0" encoding="utf-8"?>
<ds:datastoreItem xmlns:ds="http://schemas.openxmlformats.org/officeDocument/2006/customXml" ds:itemID="{AD65B942-534F-43E8-AF05-9B342C891A69}">
  <ds:schemaRefs>
    <ds:schemaRef ds:uri="http://schemas.openxmlformats.org/officeDocument/2006/bibliography"/>
  </ds:schemaRefs>
</ds:datastoreItem>
</file>

<file path=customXml/itemProps157.xml><?xml version="1.0" encoding="utf-8"?>
<ds:datastoreItem xmlns:ds="http://schemas.openxmlformats.org/officeDocument/2006/customXml" ds:itemID="{A816B40F-11C4-4F8A-84FB-B558DD075629}">
  <ds:schemaRefs>
    <ds:schemaRef ds:uri="http://schemas.openxmlformats.org/officeDocument/2006/bibliography"/>
  </ds:schemaRefs>
</ds:datastoreItem>
</file>

<file path=customXml/itemProps16.xml><?xml version="1.0" encoding="utf-8"?>
<ds:datastoreItem xmlns:ds="http://schemas.openxmlformats.org/officeDocument/2006/customXml" ds:itemID="{CD634D6D-C1F0-482B-9D02-B090C12B1E96}">
  <ds:schemaRefs>
    <ds:schemaRef ds:uri="http://schemas.openxmlformats.org/officeDocument/2006/bibliography"/>
  </ds:schemaRefs>
</ds:datastoreItem>
</file>

<file path=customXml/itemProps17.xml><?xml version="1.0" encoding="utf-8"?>
<ds:datastoreItem xmlns:ds="http://schemas.openxmlformats.org/officeDocument/2006/customXml" ds:itemID="{EB63C2F0-9322-43F1-A98B-4004DB3D8FE7}">
  <ds:schemaRefs>
    <ds:schemaRef ds:uri="http://schemas.openxmlformats.org/officeDocument/2006/bibliography"/>
  </ds:schemaRefs>
</ds:datastoreItem>
</file>

<file path=customXml/itemProps18.xml><?xml version="1.0" encoding="utf-8"?>
<ds:datastoreItem xmlns:ds="http://schemas.openxmlformats.org/officeDocument/2006/customXml" ds:itemID="{FC6A4CA2-5040-4E91-8158-2071907DC36E}">
  <ds:schemaRefs>
    <ds:schemaRef ds:uri="http://schemas.openxmlformats.org/officeDocument/2006/bibliography"/>
  </ds:schemaRefs>
</ds:datastoreItem>
</file>

<file path=customXml/itemProps19.xml><?xml version="1.0" encoding="utf-8"?>
<ds:datastoreItem xmlns:ds="http://schemas.openxmlformats.org/officeDocument/2006/customXml" ds:itemID="{7056CA47-C36E-45EF-B6A1-443AF8E0FA5A}">
  <ds:schemaRefs>
    <ds:schemaRef ds:uri="http://schemas.openxmlformats.org/officeDocument/2006/bibliography"/>
  </ds:schemaRefs>
</ds:datastoreItem>
</file>

<file path=customXml/itemProps2.xml><?xml version="1.0" encoding="utf-8"?>
<ds:datastoreItem xmlns:ds="http://schemas.openxmlformats.org/officeDocument/2006/customXml" ds:itemID="{9DA6079F-623D-4B3E-A1F5-CABDE3272FF4}">
  <ds:schemaRefs>
    <ds:schemaRef ds:uri="http://schemas.openxmlformats.org/officeDocument/2006/bibliography"/>
  </ds:schemaRefs>
</ds:datastoreItem>
</file>

<file path=customXml/itemProps20.xml><?xml version="1.0" encoding="utf-8"?>
<ds:datastoreItem xmlns:ds="http://schemas.openxmlformats.org/officeDocument/2006/customXml" ds:itemID="{D8874FC1-70C5-4CEA-B367-E8BDAFBA9FEE}">
  <ds:schemaRefs>
    <ds:schemaRef ds:uri="http://schemas.openxmlformats.org/officeDocument/2006/bibliography"/>
  </ds:schemaRefs>
</ds:datastoreItem>
</file>

<file path=customXml/itemProps21.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22.xml><?xml version="1.0" encoding="utf-8"?>
<ds:datastoreItem xmlns:ds="http://schemas.openxmlformats.org/officeDocument/2006/customXml" ds:itemID="{EA0DED0B-C132-4CA0-98D8-67050C157486}">
  <ds:schemaRefs>
    <ds:schemaRef ds:uri="http://schemas.openxmlformats.org/officeDocument/2006/bibliography"/>
  </ds:schemaRefs>
</ds:datastoreItem>
</file>

<file path=customXml/itemProps23.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24.xml><?xml version="1.0" encoding="utf-8"?>
<ds:datastoreItem xmlns:ds="http://schemas.openxmlformats.org/officeDocument/2006/customXml" ds:itemID="{106701A0-C058-4BDA-BCFC-17C7C54370E9}">
  <ds:schemaRefs>
    <ds:schemaRef ds:uri="http://schemas.openxmlformats.org/officeDocument/2006/bibliography"/>
  </ds:schemaRefs>
</ds:datastoreItem>
</file>

<file path=customXml/itemProps25.xml><?xml version="1.0" encoding="utf-8"?>
<ds:datastoreItem xmlns:ds="http://schemas.openxmlformats.org/officeDocument/2006/customXml" ds:itemID="{FF419217-B58A-477D-84FF-DCEEAC11AC03}">
  <ds:schemaRefs>
    <ds:schemaRef ds:uri="http://schemas.openxmlformats.org/officeDocument/2006/bibliography"/>
  </ds:schemaRefs>
</ds:datastoreItem>
</file>

<file path=customXml/itemProps26.xml><?xml version="1.0" encoding="utf-8"?>
<ds:datastoreItem xmlns:ds="http://schemas.openxmlformats.org/officeDocument/2006/customXml" ds:itemID="{D05CA0F7-E64F-488E-BC92-362DD3D11990}">
  <ds:schemaRefs>
    <ds:schemaRef ds:uri="http://schemas.openxmlformats.org/officeDocument/2006/bibliography"/>
  </ds:schemaRefs>
</ds:datastoreItem>
</file>

<file path=customXml/itemProps27.xml><?xml version="1.0" encoding="utf-8"?>
<ds:datastoreItem xmlns:ds="http://schemas.openxmlformats.org/officeDocument/2006/customXml" ds:itemID="{8444AB54-6C4C-4937-A6D9-D68B5610AEE2}">
  <ds:schemaRefs>
    <ds:schemaRef ds:uri="http://schemas.openxmlformats.org/officeDocument/2006/bibliography"/>
  </ds:schemaRefs>
</ds:datastoreItem>
</file>

<file path=customXml/itemProps28.xml><?xml version="1.0" encoding="utf-8"?>
<ds:datastoreItem xmlns:ds="http://schemas.openxmlformats.org/officeDocument/2006/customXml" ds:itemID="{DC2E862E-66E5-46A5-84C6-7698BC35A465}">
  <ds:schemaRefs>
    <ds:schemaRef ds:uri="http://schemas.openxmlformats.org/officeDocument/2006/bibliography"/>
  </ds:schemaRefs>
</ds:datastoreItem>
</file>

<file path=customXml/itemProps29.xml><?xml version="1.0" encoding="utf-8"?>
<ds:datastoreItem xmlns:ds="http://schemas.openxmlformats.org/officeDocument/2006/customXml" ds:itemID="{125EB0CC-1375-4BB8-90BC-151E8359F69B}">
  <ds:schemaRefs>
    <ds:schemaRef ds:uri="http://schemas.openxmlformats.org/officeDocument/2006/bibliography"/>
  </ds:schemaRefs>
</ds:datastoreItem>
</file>

<file path=customXml/itemProps3.xml><?xml version="1.0" encoding="utf-8"?>
<ds:datastoreItem xmlns:ds="http://schemas.openxmlformats.org/officeDocument/2006/customXml" ds:itemID="{6C0B4C6D-0B52-44D3-B0A5-2A614A6FF6FE}">
  <ds:schemaRefs>
    <ds:schemaRef ds:uri="http://schemas.openxmlformats.org/officeDocument/2006/bibliography"/>
  </ds:schemaRefs>
</ds:datastoreItem>
</file>

<file path=customXml/itemProps30.xml><?xml version="1.0" encoding="utf-8"?>
<ds:datastoreItem xmlns:ds="http://schemas.openxmlformats.org/officeDocument/2006/customXml" ds:itemID="{87716578-E42B-4DD5-AEDE-CAE02EF2596C}">
  <ds:schemaRefs>
    <ds:schemaRef ds:uri="http://schemas.openxmlformats.org/officeDocument/2006/bibliography"/>
  </ds:schemaRefs>
</ds:datastoreItem>
</file>

<file path=customXml/itemProps31.xml><?xml version="1.0" encoding="utf-8"?>
<ds:datastoreItem xmlns:ds="http://schemas.openxmlformats.org/officeDocument/2006/customXml" ds:itemID="{622D392D-26B9-445C-B3B6-5C766114250A}">
  <ds:schemaRefs>
    <ds:schemaRef ds:uri="http://schemas.openxmlformats.org/officeDocument/2006/bibliography"/>
  </ds:schemaRefs>
</ds:datastoreItem>
</file>

<file path=customXml/itemProps32.xml><?xml version="1.0" encoding="utf-8"?>
<ds:datastoreItem xmlns:ds="http://schemas.openxmlformats.org/officeDocument/2006/customXml" ds:itemID="{F236E6B1-19CF-4AF6-BFA8-9478275A8617}">
  <ds:schemaRefs>
    <ds:schemaRef ds:uri="http://schemas.openxmlformats.org/officeDocument/2006/bibliography"/>
  </ds:schemaRefs>
</ds:datastoreItem>
</file>

<file path=customXml/itemProps33.xml><?xml version="1.0" encoding="utf-8"?>
<ds:datastoreItem xmlns:ds="http://schemas.openxmlformats.org/officeDocument/2006/customXml" ds:itemID="{7391B4CE-773F-41CB-BD5D-597A794E5C8C}">
  <ds:schemaRefs>
    <ds:schemaRef ds:uri="http://schemas.openxmlformats.org/officeDocument/2006/bibliography"/>
  </ds:schemaRefs>
</ds:datastoreItem>
</file>

<file path=customXml/itemProps34.xml><?xml version="1.0" encoding="utf-8"?>
<ds:datastoreItem xmlns:ds="http://schemas.openxmlformats.org/officeDocument/2006/customXml" ds:itemID="{C4D88114-2F3E-4B02-B464-E72D2FD21FAC}">
  <ds:schemaRefs>
    <ds:schemaRef ds:uri="http://schemas.openxmlformats.org/officeDocument/2006/bibliography"/>
  </ds:schemaRefs>
</ds:datastoreItem>
</file>

<file path=customXml/itemProps35.xml><?xml version="1.0" encoding="utf-8"?>
<ds:datastoreItem xmlns:ds="http://schemas.openxmlformats.org/officeDocument/2006/customXml" ds:itemID="{C7BD77A4-1014-4B4B-94BE-458651E8CE41}">
  <ds:schemaRefs>
    <ds:schemaRef ds:uri="http://schemas.openxmlformats.org/officeDocument/2006/bibliography"/>
  </ds:schemaRefs>
</ds:datastoreItem>
</file>

<file path=customXml/itemProps36.xml><?xml version="1.0" encoding="utf-8"?>
<ds:datastoreItem xmlns:ds="http://schemas.openxmlformats.org/officeDocument/2006/customXml" ds:itemID="{0E105FEB-15FE-43A3-AEDB-21240FAAECB0}">
  <ds:schemaRefs>
    <ds:schemaRef ds:uri="http://schemas.openxmlformats.org/officeDocument/2006/bibliography"/>
  </ds:schemaRefs>
</ds:datastoreItem>
</file>

<file path=customXml/itemProps37.xml><?xml version="1.0" encoding="utf-8"?>
<ds:datastoreItem xmlns:ds="http://schemas.openxmlformats.org/officeDocument/2006/customXml" ds:itemID="{3AFB9EA0-AE88-4868-AA52-800F095552CF}">
  <ds:schemaRefs>
    <ds:schemaRef ds:uri="http://schemas.openxmlformats.org/officeDocument/2006/bibliography"/>
  </ds:schemaRefs>
</ds:datastoreItem>
</file>

<file path=customXml/itemProps38.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39.xml><?xml version="1.0" encoding="utf-8"?>
<ds:datastoreItem xmlns:ds="http://schemas.openxmlformats.org/officeDocument/2006/customXml" ds:itemID="{A4F2D607-502D-4A5D-B851-6F3CCE38E01C}">
  <ds:schemaRefs>
    <ds:schemaRef ds:uri="http://schemas.openxmlformats.org/officeDocument/2006/bibliography"/>
  </ds:schemaRefs>
</ds:datastoreItem>
</file>

<file path=customXml/itemProps4.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40.xml><?xml version="1.0" encoding="utf-8"?>
<ds:datastoreItem xmlns:ds="http://schemas.openxmlformats.org/officeDocument/2006/customXml" ds:itemID="{D81C7E1B-A46B-4A75-A951-896CE948EAA3}">
  <ds:schemaRefs>
    <ds:schemaRef ds:uri="http://schemas.openxmlformats.org/officeDocument/2006/bibliography"/>
  </ds:schemaRefs>
</ds:datastoreItem>
</file>

<file path=customXml/itemProps41.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42.xml><?xml version="1.0" encoding="utf-8"?>
<ds:datastoreItem xmlns:ds="http://schemas.openxmlformats.org/officeDocument/2006/customXml" ds:itemID="{A30CF32B-2E31-48F4-8B46-60F60BDCDAC9}">
  <ds:schemaRefs>
    <ds:schemaRef ds:uri="http://schemas.openxmlformats.org/officeDocument/2006/bibliography"/>
  </ds:schemaRefs>
</ds:datastoreItem>
</file>

<file path=customXml/itemProps43.xml><?xml version="1.0" encoding="utf-8"?>
<ds:datastoreItem xmlns:ds="http://schemas.openxmlformats.org/officeDocument/2006/customXml" ds:itemID="{2EE6EBB3-6584-4DCE-81DC-1C8597EE0703}">
  <ds:schemaRefs>
    <ds:schemaRef ds:uri="http://schemas.openxmlformats.org/officeDocument/2006/bibliography"/>
  </ds:schemaRefs>
</ds:datastoreItem>
</file>

<file path=customXml/itemProps44.xml><?xml version="1.0" encoding="utf-8"?>
<ds:datastoreItem xmlns:ds="http://schemas.openxmlformats.org/officeDocument/2006/customXml" ds:itemID="{55AE9B3C-C9EF-474E-A8FD-BA65CF41B566}">
  <ds:schemaRefs>
    <ds:schemaRef ds:uri="http://schemas.openxmlformats.org/officeDocument/2006/bibliography"/>
  </ds:schemaRefs>
</ds:datastoreItem>
</file>

<file path=customXml/itemProps45.xml><?xml version="1.0" encoding="utf-8"?>
<ds:datastoreItem xmlns:ds="http://schemas.openxmlformats.org/officeDocument/2006/customXml" ds:itemID="{1E164F33-17FF-4345-8684-F6578DE10DCE}">
  <ds:schemaRefs>
    <ds:schemaRef ds:uri="http://schemas.openxmlformats.org/officeDocument/2006/bibliography"/>
  </ds:schemaRefs>
</ds:datastoreItem>
</file>

<file path=customXml/itemProps46.xml><?xml version="1.0" encoding="utf-8"?>
<ds:datastoreItem xmlns:ds="http://schemas.openxmlformats.org/officeDocument/2006/customXml" ds:itemID="{3C961F30-1329-417F-87DA-925D940C57EC}">
  <ds:schemaRefs>
    <ds:schemaRef ds:uri="http://schemas.openxmlformats.org/officeDocument/2006/bibliography"/>
  </ds:schemaRefs>
</ds:datastoreItem>
</file>

<file path=customXml/itemProps47.xml><?xml version="1.0" encoding="utf-8"?>
<ds:datastoreItem xmlns:ds="http://schemas.openxmlformats.org/officeDocument/2006/customXml" ds:itemID="{BD53C9AC-C667-400B-8065-B37C846A5F02}">
  <ds:schemaRefs>
    <ds:schemaRef ds:uri="http://schemas.openxmlformats.org/officeDocument/2006/bibliography"/>
  </ds:schemaRefs>
</ds:datastoreItem>
</file>

<file path=customXml/itemProps48.xml><?xml version="1.0" encoding="utf-8"?>
<ds:datastoreItem xmlns:ds="http://schemas.openxmlformats.org/officeDocument/2006/customXml" ds:itemID="{E0D94B87-6BA0-4087-92B4-433B97EBEC9B}">
  <ds:schemaRefs>
    <ds:schemaRef ds:uri="http://schemas.openxmlformats.org/officeDocument/2006/bibliography"/>
  </ds:schemaRefs>
</ds:datastoreItem>
</file>

<file path=customXml/itemProps49.xml><?xml version="1.0" encoding="utf-8"?>
<ds:datastoreItem xmlns:ds="http://schemas.openxmlformats.org/officeDocument/2006/customXml" ds:itemID="{414E4F42-D5DA-4154-A4DB-E87BD1727DFE}">
  <ds:schemaRefs>
    <ds:schemaRef ds:uri="http://schemas.openxmlformats.org/officeDocument/2006/bibliography"/>
  </ds:schemaRefs>
</ds:datastoreItem>
</file>

<file path=customXml/itemProps5.xml><?xml version="1.0" encoding="utf-8"?>
<ds:datastoreItem xmlns:ds="http://schemas.openxmlformats.org/officeDocument/2006/customXml" ds:itemID="{F84D3494-C454-4295-A6C1-E07168486CC4}">
  <ds:schemaRefs>
    <ds:schemaRef ds:uri="http://schemas.openxmlformats.org/officeDocument/2006/bibliography"/>
  </ds:schemaRefs>
</ds:datastoreItem>
</file>

<file path=customXml/itemProps50.xml><?xml version="1.0" encoding="utf-8"?>
<ds:datastoreItem xmlns:ds="http://schemas.openxmlformats.org/officeDocument/2006/customXml" ds:itemID="{00DF427C-7364-49EC-9249-6767FB8A66A5}">
  <ds:schemaRefs>
    <ds:schemaRef ds:uri="http://schemas.openxmlformats.org/officeDocument/2006/bibliography"/>
  </ds:schemaRefs>
</ds:datastoreItem>
</file>

<file path=customXml/itemProps51.xml><?xml version="1.0" encoding="utf-8"?>
<ds:datastoreItem xmlns:ds="http://schemas.openxmlformats.org/officeDocument/2006/customXml" ds:itemID="{7ECD43F3-F8D3-4AC2-A5D6-59F84E458985}">
  <ds:schemaRefs>
    <ds:schemaRef ds:uri="http://schemas.openxmlformats.org/officeDocument/2006/bibliography"/>
  </ds:schemaRefs>
</ds:datastoreItem>
</file>

<file path=customXml/itemProps52.xml><?xml version="1.0" encoding="utf-8"?>
<ds:datastoreItem xmlns:ds="http://schemas.openxmlformats.org/officeDocument/2006/customXml" ds:itemID="{AA7E76A5-3B63-4AF2-864C-6998FA8D5CC7}">
  <ds:schemaRefs>
    <ds:schemaRef ds:uri="http://schemas.openxmlformats.org/officeDocument/2006/bibliography"/>
  </ds:schemaRefs>
</ds:datastoreItem>
</file>

<file path=customXml/itemProps53.xml><?xml version="1.0" encoding="utf-8"?>
<ds:datastoreItem xmlns:ds="http://schemas.openxmlformats.org/officeDocument/2006/customXml" ds:itemID="{91610E81-3559-48F4-95A9-A988BE35F1EE}">
  <ds:schemaRefs>
    <ds:schemaRef ds:uri="http://schemas.openxmlformats.org/officeDocument/2006/bibliography"/>
  </ds:schemaRefs>
</ds:datastoreItem>
</file>

<file path=customXml/itemProps54.xml><?xml version="1.0" encoding="utf-8"?>
<ds:datastoreItem xmlns:ds="http://schemas.openxmlformats.org/officeDocument/2006/customXml" ds:itemID="{11774885-3C42-4907-A21B-9BB46D008D1F}">
  <ds:schemaRefs>
    <ds:schemaRef ds:uri="http://schemas.openxmlformats.org/officeDocument/2006/bibliography"/>
  </ds:schemaRefs>
</ds:datastoreItem>
</file>

<file path=customXml/itemProps55.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56.xml><?xml version="1.0" encoding="utf-8"?>
<ds:datastoreItem xmlns:ds="http://schemas.openxmlformats.org/officeDocument/2006/customXml" ds:itemID="{EAA6C649-ECC8-4E48-9329-941ED2C27073}">
  <ds:schemaRefs>
    <ds:schemaRef ds:uri="http://schemas.openxmlformats.org/officeDocument/2006/bibliography"/>
  </ds:schemaRefs>
</ds:datastoreItem>
</file>

<file path=customXml/itemProps57.xml><?xml version="1.0" encoding="utf-8"?>
<ds:datastoreItem xmlns:ds="http://schemas.openxmlformats.org/officeDocument/2006/customXml" ds:itemID="{71E025FC-7FD0-468B-9B23-195F351DBF95}">
  <ds:schemaRefs>
    <ds:schemaRef ds:uri="http://schemas.openxmlformats.org/officeDocument/2006/bibliography"/>
  </ds:schemaRefs>
</ds:datastoreItem>
</file>

<file path=customXml/itemProps58.xml><?xml version="1.0" encoding="utf-8"?>
<ds:datastoreItem xmlns:ds="http://schemas.openxmlformats.org/officeDocument/2006/customXml" ds:itemID="{2009FBDC-1946-4BDA-816C-293EC9CEABE1}">
  <ds:schemaRefs>
    <ds:schemaRef ds:uri="http://schemas.openxmlformats.org/officeDocument/2006/bibliography"/>
  </ds:schemaRefs>
</ds:datastoreItem>
</file>

<file path=customXml/itemProps59.xml><?xml version="1.0" encoding="utf-8"?>
<ds:datastoreItem xmlns:ds="http://schemas.openxmlformats.org/officeDocument/2006/customXml" ds:itemID="{F9F74CB7-9ED5-47DD-A667-ACB5678D200D}">
  <ds:schemaRefs>
    <ds:schemaRef ds:uri="http://schemas.openxmlformats.org/officeDocument/2006/bibliography"/>
  </ds:schemaRefs>
</ds:datastoreItem>
</file>

<file path=customXml/itemProps6.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60.xml><?xml version="1.0" encoding="utf-8"?>
<ds:datastoreItem xmlns:ds="http://schemas.openxmlformats.org/officeDocument/2006/customXml" ds:itemID="{8A958C32-A93E-459B-8140-FA4ADFABEE92}">
  <ds:schemaRefs>
    <ds:schemaRef ds:uri="http://schemas.openxmlformats.org/officeDocument/2006/bibliography"/>
  </ds:schemaRefs>
</ds:datastoreItem>
</file>

<file path=customXml/itemProps61.xml><?xml version="1.0" encoding="utf-8"?>
<ds:datastoreItem xmlns:ds="http://schemas.openxmlformats.org/officeDocument/2006/customXml" ds:itemID="{42BEC6D4-D9C7-446D-8CAE-A6DCF341EAF0}">
  <ds:schemaRefs>
    <ds:schemaRef ds:uri="http://schemas.openxmlformats.org/officeDocument/2006/bibliography"/>
  </ds:schemaRefs>
</ds:datastoreItem>
</file>

<file path=customXml/itemProps62.xml><?xml version="1.0" encoding="utf-8"?>
<ds:datastoreItem xmlns:ds="http://schemas.openxmlformats.org/officeDocument/2006/customXml" ds:itemID="{B53011A3-72E5-41EE-B6AB-EFEBBA859A9B}">
  <ds:schemaRefs>
    <ds:schemaRef ds:uri="http://schemas.openxmlformats.org/officeDocument/2006/bibliography"/>
  </ds:schemaRefs>
</ds:datastoreItem>
</file>

<file path=customXml/itemProps63.xml><?xml version="1.0" encoding="utf-8"?>
<ds:datastoreItem xmlns:ds="http://schemas.openxmlformats.org/officeDocument/2006/customXml" ds:itemID="{DB6B22CE-D1C8-4643-AE21-25965A9F7382}">
  <ds:schemaRefs>
    <ds:schemaRef ds:uri="http://schemas.openxmlformats.org/officeDocument/2006/bibliography"/>
  </ds:schemaRefs>
</ds:datastoreItem>
</file>

<file path=customXml/itemProps64.xml><?xml version="1.0" encoding="utf-8"?>
<ds:datastoreItem xmlns:ds="http://schemas.openxmlformats.org/officeDocument/2006/customXml" ds:itemID="{FFD6119C-3251-4959-8863-FC9F5CBE1992}">
  <ds:schemaRefs>
    <ds:schemaRef ds:uri="http://schemas.openxmlformats.org/officeDocument/2006/bibliography"/>
  </ds:schemaRefs>
</ds:datastoreItem>
</file>

<file path=customXml/itemProps65.xml><?xml version="1.0" encoding="utf-8"?>
<ds:datastoreItem xmlns:ds="http://schemas.openxmlformats.org/officeDocument/2006/customXml" ds:itemID="{A80514B1-ABE1-4A0F-9316-94529109B7C6}">
  <ds:schemaRefs>
    <ds:schemaRef ds:uri="http://schemas.openxmlformats.org/officeDocument/2006/bibliography"/>
  </ds:schemaRefs>
</ds:datastoreItem>
</file>

<file path=customXml/itemProps66.xml><?xml version="1.0" encoding="utf-8"?>
<ds:datastoreItem xmlns:ds="http://schemas.openxmlformats.org/officeDocument/2006/customXml" ds:itemID="{9D3CB36C-3EC8-4CB9-B4D2-B6F8230ED95D}">
  <ds:schemaRefs>
    <ds:schemaRef ds:uri="http://schemas.openxmlformats.org/officeDocument/2006/bibliography"/>
  </ds:schemaRefs>
</ds:datastoreItem>
</file>

<file path=customXml/itemProps67.xml><?xml version="1.0" encoding="utf-8"?>
<ds:datastoreItem xmlns:ds="http://schemas.openxmlformats.org/officeDocument/2006/customXml" ds:itemID="{6160B348-DDD1-4E08-B966-EF8F17CA66BB}">
  <ds:schemaRefs>
    <ds:schemaRef ds:uri="http://schemas.openxmlformats.org/officeDocument/2006/bibliography"/>
  </ds:schemaRefs>
</ds:datastoreItem>
</file>

<file path=customXml/itemProps68.xml><?xml version="1.0" encoding="utf-8"?>
<ds:datastoreItem xmlns:ds="http://schemas.openxmlformats.org/officeDocument/2006/customXml" ds:itemID="{CBBF54B8-87F7-47BD-9880-9ED92F587CA1}">
  <ds:schemaRefs>
    <ds:schemaRef ds:uri="http://schemas.openxmlformats.org/officeDocument/2006/bibliography"/>
  </ds:schemaRefs>
</ds:datastoreItem>
</file>

<file path=customXml/itemProps69.xml><?xml version="1.0" encoding="utf-8"?>
<ds:datastoreItem xmlns:ds="http://schemas.openxmlformats.org/officeDocument/2006/customXml" ds:itemID="{4903DDF9-834F-48E5-B093-73E9DE65BD2B}">
  <ds:schemaRefs>
    <ds:schemaRef ds:uri="http://schemas.openxmlformats.org/officeDocument/2006/bibliography"/>
  </ds:schemaRefs>
</ds:datastoreItem>
</file>

<file path=customXml/itemProps7.xml><?xml version="1.0" encoding="utf-8"?>
<ds:datastoreItem xmlns:ds="http://schemas.openxmlformats.org/officeDocument/2006/customXml" ds:itemID="{2652A9EB-6FE7-47AB-BCBC-ADD97AD34CF7}">
  <ds:schemaRefs>
    <ds:schemaRef ds:uri="http://schemas.openxmlformats.org/officeDocument/2006/bibliography"/>
  </ds:schemaRefs>
</ds:datastoreItem>
</file>

<file path=customXml/itemProps70.xml><?xml version="1.0" encoding="utf-8"?>
<ds:datastoreItem xmlns:ds="http://schemas.openxmlformats.org/officeDocument/2006/customXml" ds:itemID="{AAE6468A-D835-49C1-89FB-C92DB76756AD}">
  <ds:schemaRefs>
    <ds:schemaRef ds:uri="http://schemas.openxmlformats.org/officeDocument/2006/bibliography"/>
  </ds:schemaRefs>
</ds:datastoreItem>
</file>

<file path=customXml/itemProps71.xml><?xml version="1.0" encoding="utf-8"?>
<ds:datastoreItem xmlns:ds="http://schemas.openxmlformats.org/officeDocument/2006/customXml" ds:itemID="{AD68BC2B-68DB-40A8-A844-CB1E3DFC7E52}">
  <ds:schemaRefs>
    <ds:schemaRef ds:uri="http://schemas.openxmlformats.org/officeDocument/2006/bibliography"/>
  </ds:schemaRefs>
</ds:datastoreItem>
</file>

<file path=customXml/itemProps72.xml><?xml version="1.0" encoding="utf-8"?>
<ds:datastoreItem xmlns:ds="http://schemas.openxmlformats.org/officeDocument/2006/customXml" ds:itemID="{C0F7FD80-6F73-4DEB-B987-34C7DFBC2FF6}">
  <ds:schemaRefs>
    <ds:schemaRef ds:uri="http://schemas.openxmlformats.org/officeDocument/2006/bibliography"/>
  </ds:schemaRefs>
</ds:datastoreItem>
</file>

<file path=customXml/itemProps73.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74.xml><?xml version="1.0" encoding="utf-8"?>
<ds:datastoreItem xmlns:ds="http://schemas.openxmlformats.org/officeDocument/2006/customXml" ds:itemID="{00F56C18-B1B5-4444-BD08-65CF79D50248}">
  <ds:schemaRefs>
    <ds:schemaRef ds:uri="http://schemas.openxmlformats.org/officeDocument/2006/bibliography"/>
  </ds:schemaRefs>
</ds:datastoreItem>
</file>

<file path=customXml/itemProps75.xml><?xml version="1.0" encoding="utf-8"?>
<ds:datastoreItem xmlns:ds="http://schemas.openxmlformats.org/officeDocument/2006/customXml" ds:itemID="{9DFFC43C-86FC-48C4-A10E-CB56F73EA304}">
  <ds:schemaRefs>
    <ds:schemaRef ds:uri="http://schemas.openxmlformats.org/officeDocument/2006/bibliography"/>
  </ds:schemaRefs>
</ds:datastoreItem>
</file>

<file path=customXml/itemProps76.xml><?xml version="1.0" encoding="utf-8"?>
<ds:datastoreItem xmlns:ds="http://schemas.openxmlformats.org/officeDocument/2006/customXml" ds:itemID="{FACE5E12-493B-47F8-A778-17F8F6A7817F}">
  <ds:schemaRefs>
    <ds:schemaRef ds:uri="http://schemas.openxmlformats.org/officeDocument/2006/bibliography"/>
  </ds:schemaRefs>
</ds:datastoreItem>
</file>

<file path=customXml/itemProps77.xml><?xml version="1.0" encoding="utf-8"?>
<ds:datastoreItem xmlns:ds="http://schemas.openxmlformats.org/officeDocument/2006/customXml" ds:itemID="{8343B85B-3380-47F2-8BA2-2F8947C87D45}">
  <ds:schemaRefs>
    <ds:schemaRef ds:uri="http://schemas.openxmlformats.org/officeDocument/2006/bibliography"/>
  </ds:schemaRefs>
</ds:datastoreItem>
</file>

<file path=customXml/itemProps78.xml><?xml version="1.0" encoding="utf-8"?>
<ds:datastoreItem xmlns:ds="http://schemas.openxmlformats.org/officeDocument/2006/customXml" ds:itemID="{B0901605-6DA7-4682-964A-7C986C4664F0}">
  <ds:schemaRefs>
    <ds:schemaRef ds:uri="http://schemas.openxmlformats.org/officeDocument/2006/bibliography"/>
  </ds:schemaRefs>
</ds:datastoreItem>
</file>

<file path=customXml/itemProps79.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8.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80.xml><?xml version="1.0" encoding="utf-8"?>
<ds:datastoreItem xmlns:ds="http://schemas.openxmlformats.org/officeDocument/2006/customXml" ds:itemID="{F303791D-B2D5-47DF-B05E-24B258ABD7DC}">
  <ds:schemaRefs>
    <ds:schemaRef ds:uri="http://schemas.openxmlformats.org/officeDocument/2006/bibliography"/>
  </ds:schemaRefs>
</ds:datastoreItem>
</file>

<file path=customXml/itemProps81.xml><?xml version="1.0" encoding="utf-8"?>
<ds:datastoreItem xmlns:ds="http://schemas.openxmlformats.org/officeDocument/2006/customXml" ds:itemID="{95304095-C9B1-437C-A26D-C0CF9EBDB963}">
  <ds:schemaRefs>
    <ds:schemaRef ds:uri="http://schemas.openxmlformats.org/officeDocument/2006/bibliography"/>
  </ds:schemaRefs>
</ds:datastoreItem>
</file>

<file path=customXml/itemProps82.xml><?xml version="1.0" encoding="utf-8"?>
<ds:datastoreItem xmlns:ds="http://schemas.openxmlformats.org/officeDocument/2006/customXml" ds:itemID="{D65C9761-BEC6-469D-9DB1-EDFBFE4EED1A}">
  <ds:schemaRefs>
    <ds:schemaRef ds:uri="http://schemas.openxmlformats.org/officeDocument/2006/bibliography"/>
  </ds:schemaRefs>
</ds:datastoreItem>
</file>

<file path=customXml/itemProps83.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84.xml><?xml version="1.0" encoding="utf-8"?>
<ds:datastoreItem xmlns:ds="http://schemas.openxmlformats.org/officeDocument/2006/customXml" ds:itemID="{84DD1973-0481-4860-8428-B722DB4BA2F8}">
  <ds:schemaRefs>
    <ds:schemaRef ds:uri="http://schemas.openxmlformats.org/officeDocument/2006/bibliography"/>
  </ds:schemaRefs>
</ds:datastoreItem>
</file>

<file path=customXml/itemProps85.xml><?xml version="1.0" encoding="utf-8"?>
<ds:datastoreItem xmlns:ds="http://schemas.openxmlformats.org/officeDocument/2006/customXml" ds:itemID="{91FBC91A-1308-4783-B011-CD6C89A0FD8E}">
  <ds:schemaRefs>
    <ds:schemaRef ds:uri="http://schemas.openxmlformats.org/officeDocument/2006/bibliography"/>
  </ds:schemaRefs>
</ds:datastoreItem>
</file>

<file path=customXml/itemProps86.xml><?xml version="1.0" encoding="utf-8"?>
<ds:datastoreItem xmlns:ds="http://schemas.openxmlformats.org/officeDocument/2006/customXml" ds:itemID="{5BF1A197-E54F-4EEA-A309-2E71E513B725}">
  <ds:schemaRefs>
    <ds:schemaRef ds:uri="http://schemas.openxmlformats.org/officeDocument/2006/bibliography"/>
  </ds:schemaRefs>
</ds:datastoreItem>
</file>

<file path=customXml/itemProps87.xml><?xml version="1.0" encoding="utf-8"?>
<ds:datastoreItem xmlns:ds="http://schemas.openxmlformats.org/officeDocument/2006/customXml" ds:itemID="{AE73B6D2-479A-4345-94E9-185964075FF1}">
  <ds:schemaRefs>
    <ds:schemaRef ds:uri="http://schemas.openxmlformats.org/officeDocument/2006/bibliography"/>
  </ds:schemaRefs>
</ds:datastoreItem>
</file>

<file path=customXml/itemProps88.xml><?xml version="1.0" encoding="utf-8"?>
<ds:datastoreItem xmlns:ds="http://schemas.openxmlformats.org/officeDocument/2006/customXml" ds:itemID="{FD853D9F-7178-43E9-9FF5-B8F3983224DE}">
  <ds:schemaRefs>
    <ds:schemaRef ds:uri="http://schemas.openxmlformats.org/officeDocument/2006/bibliography"/>
  </ds:schemaRefs>
</ds:datastoreItem>
</file>

<file path=customXml/itemProps89.xml><?xml version="1.0" encoding="utf-8"?>
<ds:datastoreItem xmlns:ds="http://schemas.openxmlformats.org/officeDocument/2006/customXml" ds:itemID="{04E544ED-B1AA-452E-AB4E-48A0823C7870}">
  <ds:schemaRefs>
    <ds:schemaRef ds:uri="http://schemas.openxmlformats.org/officeDocument/2006/bibliography"/>
  </ds:schemaRefs>
</ds:datastoreItem>
</file>

<file path=customXml/itemProps9.xml><?xml version="1.0" encoding="utf-8"?>
<ds:datastoreItem xmlns:ds="http://schemas.openxmlformats.org/officeDocument/2006/customXml" ds:itemID="{19D2B7D6-B03F-4CD6-9BC3-132A4082EDDB}">
  <ds:schemaRefs>
    <ds:schemaRef ds:uri="http://schemas.openxmlformats.org/officeDocument/2006/bibliography"/>
  </ds:schemaRefs>
</ds:datastoreItem>
</file>

<file path=customXml/itemProps90.xml><?xml version="1.0" encoding="utf-8"?>
<ds:datastoreItem xmlns:ds="http://schemas.openxmlformats.org/officeDocument/2006/customXml" ds:itemID="{31F0240B-6D5A-4132-A16E-1E63F0AA000D}">
  <ds:schemaRefs>
    <ds:schemaRef ds:uri="http://schemas.openxmlformats.org/officeDocument/2006/bibliography"/>
  </ds:schemaRefs>
</ds:datastoreItem>
</file>

<file path=customXml/itemProps91.xml><?xml version="1.0" encoding="utf-8"?>
<ds:datastoreItem xmlns:ds="http://schemas.openxmlformats.org/officeDocument/2006/customXml" ds:itemID="{05713B38-101E-4C2C-B3E8-8E2AD40C4385}">
  <ds:schemaRefs>
    <ds:schemaRef ds:uri="http://schemas.openxmlformats.org/officeDocument/2006/bibliography"/>
  </ds:schemaRefs>
</ds:datastoreItem>
</file>

<file path=customXml/itemProps92.xml><?xml version="1.0" encoding="utf-8"?>
<ds:datastoreItem xmlns:ds="http://schemas.openxmlformats.org/officeDocument/2006/customXml" ds:itemID="{723CD4EC-2394-4B33-A078-4371589018A5}">
  <ds:schemaRefs>
    <ds:schemaRef ds:uri="http://schemas.openxmlformats.org/officeDocument/2006/bibliography"/>
  </ds:schemaRefs>
</ds:datastoreItem>
</file>

<file path=customXml/itemProps93.xml><?xml version="1.0" encoding="utf-8"?>
<ds:datastoreItem xmlns:ds="http://schemas.openxmlformats.org/officeDocument/2006/customXml" ds:itemID="{CC9C4812-1CD1-4BAC-BC07-860ECF253A25}">
  <ds:schemaRefs>
    <ds:schemaRef ds:uri="http://schemas.openxmlformats.org/officeDocument/2006/bibliography"/>
  </ds:schemaRefs>
</ds:datastoreItem>
</file>

<file path=customXml/itemProps94.xml><?xml version="1.0" encoding="utf-8"?>
<ds:datastoreItem xmlns:ds="http://schemas.openxmlformats.org/officeDocument/2006/customXml" ds:itemID="{5F2A2E07-64A5-4F67-ABFA-8A6CA3CB4CD8}">
  <ds:schemaRefs>
    <ds:schemaRef ds:uri="http://schemas.openxmlformats.org/officeDocument/2006/bibliography"/>
  </ds:schemaRefs>
</ds:datastoreItem>
</file>

<file path=customXml/itemProps95.xml><?xml version="1.0" encoding="utf-8"?>
<ds:datastoreItem xmlns:ds="http://schemas.openxmlformats.org/officeDocument/2006/customXml" ds:itemID="{FE91B3E8-7BA1-4D7F-BDA2-112DB9E3E97F}">
  <ds:schemaRefs>
    <ds:schemaRef ds:uri="http://schemas.openxmlformats.org/officeDocument/2006/bibliography"/>
  </ds:schemaRefs>
</ds:datastoreItem>
</file>

<file path=customXml/itemProps96.xml><?xml version="1.0" encoding="utf-8"?>
<ds:datastoreItem xmlns:ds="http://schemas.openxmlformats.org/officeDocument/2006/customXml" ds:itemID="{4CB3D0A1-8323-49A8-896E-708E30A2A2CE}">
  <ds:schemaRefs>
    <ds:schemaRef ds:uri="http://schemas.openxmlformats.org/officeDocument/2006/bibliography"/>
  </ds:schemaRefs>
</ds:datastoreItem>
</file>

<file path=customXml/itemProps97.xml><?xml version="1.0" encoding="utf-8"?>
<ds:datastoreItem xmlns:ds="http://schemas.openxmlformats.org/officeDocument/2006/customXml" ds:itemID="{B958D006-B823-4B40-9DE3-582685321016}">
  <ds:schemaRefs>
    <ds:schemaRef ds:uri="http://schemas.openxmlformats.org/officeDocument/2006/bibliography"/>
  </ds:schemaRefs>
</ds:datastoreItem>
</file>

<file path=customXml/itemProps98.xml><?xml version="1.0" encoding="utf-8"?>
<ds:datastoreItem xmlns:ds="http://schemas.openxmlformats.org/officeDocument/2006/customXml" ds:itemID="{CD7A5802-A401-4AE0-BC68-649BAF31D7EC}">
  <ds:schemaRefs>
    <ds:schemaRef ds:uri="http://schemas.openxmlformats.org/officeDocument/2006/bibliography"/>
  </ds:schemaRefs>
</ds:datastoreItem>
</file>

<file path=customXml/itemProps99.xml><?xml version="1.0" encoding="utf-8"?>
<ds:datastoreItem xmlns:ds="http://schemas.openxmlformats.org/officeDocument/2006/customXml" ds:itemID="{CBB7FC06-08D4-4AA3-99BB-FDA503C0C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18867</Words>
  <Characters>107542</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126157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13</cp:revision>
  <cp:lastPrinted>2018-05-21T10:26:00Z</cp:lastPrinted>
  <dcterms:created xsi:type="dcterms:W3CDTF">2018-05-08T12:25:00Z</dcterms:created>
  <dcterms:modified xsi:type="dcterms:W3CDTF">2018-05-22T06:26:00Z</dcterms:modified>
</cp:coreProperties>
</file>