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E07F4">
        <w:rPr>
          <w:rFonts w:cs="Arial"/>
          <w:lang w:val="sr-Cyrl-RS"/>
        </w:rPr>
        <w:t>250/2018-3000/1066/2018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E07F4">
        <w:rPr>
          <w:rFonts w:cs="Arial"/>
          <w:sz w:val="22"/>
          <w:szCs w:val="22"/>
          <w:lang w:val="sr-Cyrl-RS"/>
        </w:rPr>
        <w:t>Преглед димњака са израдом извештаја  о стању димњака I,II и III у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DE07F4">
        <w:rPr>
          <w:rFonts w:eastAsia="Arial Unicode MS" w:cs="Arial"/>
          <w:kern w:val="2"/>
          <w:lang w:val="sr-Cyrl-RS"/>
        </w:rPr>
        <w:t>250/2018-3000/1066/2018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DE07F4">
        <w:rPr>
          <w:b/>
          <w:lang w:val="ru-RU"/>
        </w:rPr>
        <w:t>135482</w:t>
      </w:r>
      <w:r w:rsidR="00261168">
        <w:rPr>
          <w:b/>
          <w:lang w:val="ru-RU"/>
        </w:rPr>
        <w:t>/3-2018</w:t>
      </w:r>
    </w:p>
    <w:p w:rsidR="00F253F9" w:rsidRPr="00F253F9" w:rsidRDefault="00F253F9" w:rsidP="00DE07F4">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Pr="00E47C2E" w:rsidRDefault="000A34B7"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DE07F4">
        <w:rPr>
          <w:b/>
          <w:lang w:val="ru-RU"/>
        </w:rPr>
        <w:t>135482</w:t>
      </w:r>
      <w:r w:rsidR="00261168">
        <w:rPr>
          <w:b/>
          <w:lang w:val="ru-RU"/>
        </w:rPr>
        <w:t>/</w:t>
      </w:r>
      <w:r w:rsidR="00401601">
        <w:rPr>
          <w:b/>
          <w:lang w:val="ru-RU"/>
        </w:rPr>
        <w:t>6</w:t>
      </w:r>
      <w:r w:rsidR="00261168">
        <w:rPr>
          <w:b/>
          <w:lang w:val="ru-RU"/>
        </w:rPr>
        <w:t xml:space="preserve">-2018 </w:t>
      </w:r>
      <w:r w:rsidRPr="00E47C2E">
        <w:rPr>
          <w:rFonts w:eastAsia="Arial Unicode MS" w:cs="Arial"/>
          <w:kern w:val="2"/>
          <w:lang w:val="ru-RU"/>
        </w:rPr>
        <w:t xml:space="preserve">од </w:t>
      </w:r>
      <w:r w:rsidR="003C7B81">
        <w:rPr>
          <w:rFonts w:eastAsia="Arial Unicode MS" w:cs="Arial"/>
          <w:kern w:val="2"/>
        </w:rPr>
        <w:t>25</w:t>
      </w:r>
      <w:r w:rsidRPr="00E47C2E">
        <w:rPr>
          <w:rFonts w:eastAsia="Arial Unicode MS" w:cs="Arial"/>
          <w:kern w:val="2"/>
          <w:lang w:val="ru-RU"/>
        </w:rPr>
        <w:t>.</w:t>
      </w:r>
      <w:r w:rsidR="003C7B81">
        <w:rPr>
          <w:rFonts w:eastAsia="Arial Unicode MS" w:cs="Arial"/>
          <w:kern w:val="2"/>
        </w:rPr>
        <w:t>05</w:t>
      </w:r>
      <w:bookmarkStart w:id="6" w:name="_GoBack"/>
      <w:bookmarkEnd w:id="6"/>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E07F4">
        <w:rPr>
          <w:rFonts w:cs="Arial"/>
          <w:lang w:val="ru-RU"/>
        </w:rPr>
        <w:t>април</w:t>
      </w:r>
      <w:r w:rsidR="00261168">
        <w:rPr>
          <w:rFonts w:cs="Arial"/>
          <w:lang w:val="sr-Cyrl-RS"/>
        </w:rPr>
        <w:t xml:space="preserve">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A479FD">
        <w:rPr>
          <w:rFonts w:eastAsia="TimesNewRomanPSMT" w:cs="Arial"/>
          <w:color w:val="000000"/>
          <w:kern w:val="2"/>
          <w:lang w:val="sr-Cyrl-RS"/>
        </w:rPr>
        <w:lastRenderedPageBreak/>
        <w:t>Н</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DE07F4">
        <w:rPr>
          <w:rFonts w:eastAsia="Arial Unicode MS" w:cs="Arial"/>
          <w:b/>
          <w:color w:val="000000"/>
          <w:kern w:val="2"/>
          <w:lang w:val="ru-RU"/>
        </w:rPr>
        <w:t>135482</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DE07F4">
        <w:rPr>
          <w:rFonts w:eastAsia="Arial Unicode MS" w:cs="Arial"/>
          <w:color w:val="000000"/>
          <w:kern w:val="2"/>
          <w:lang w:val="sr-Cyrl-RS"/>
        </w:rPr>
        <w:t>27</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DE07F4">
        <w:rPr>
          <w:rFonts w:eastAsia="Arial Unicode MS" w:cs="Arial"/>
          <w:b/>
          <w:color w:val="000000"/>
          <w:kern w:val="2"/>
          <w:lang w:val="ru-RU"/>
        </w:rPr>
        <w:t>135482</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DE07F4">
        <w:rPr>
          <w:rFonts w:eastAsia="Arial Unicode MS" w:cs="Arial"/>
          <w:color w:val="000000"/>
          <w:kern w:val="2"/>
          <w:lang w:val="ru-RU"/>
        </w:rPr>
        <w:t>27</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DE07F4">
        <w:rPr>
          <w:rFonts w:cs="Arial"/>
          <w:b/>
          <w:lang w:val="sr-Cyrl-RS"/>
        </w:rPr>
        <w:t>250/2018-3000/1066/2018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CC40A3" w:rsidP="000D68B4">
            <w:pPr>
              <w:tabs>
                <w:tab w:val="left" w:pos="360"/>
                <w:tab w:val="left" w:pos="567"/>
                <w:tab w:val="right" w:leader="dot" w:pos="9639"/>
              </w:tabs>
              <w:jc w:val="center"/>
              <w:rPr>
                <w:rFonts w:cs="Arial"/>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CC40A3" w:rsidP="009B331A">
            <w:pPr>
              <w:tabs>
                <w:tab w:val="left" w:pos="360"/>
                <w:tab w:val="left" w:pos="567"/>
                <w:tab w:val="right" w:leader="dot" w:pos="9639"/>
              </w:tabs>
              <w:jc w:val="center"/>
              <w:rPr>
                <w:rFonts w:cs="Arial"/>
              </w:rPr>
            </w:pPr>
            <w:r>
              <w:rPr>
                <w:rFonts w:cs="Arial"/>
                <w:lang w:val="sr-Cyrl-RS"/>
              </w:rPr>
              <w:t>1</w:t>
            </w:r>
            <w:r w:rsidR="009B331A">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7448AA" w:rsidRDefault="00CC40A3" w:rsidP="007448AA">
            <w:pPr>
              <w:tabs>
                <w:tab w:val="left" w:pos="360"/>
                <w:tab w:val="left" w:pos="567"/>
                <w:tab w:val="right" w:leader="dot" w:pos="9639"/>
              </w:tabs>
              <w:jc w:val="center"/>
              <w:rPr>
                <w:rFonts w:cs="Arial"/>
              </w:rPr>
            </w:pPr>
            <w:r>
              <w:rPr>
                <w:rFonts w:cs="Arial"/>
                <w:lang w:val="sr-Cyrl-RS"/>
              </w:rPr>
              <w:t>1</w:t>
            </w:r>
            <w:r w:rsidR="007448AA">
              <w:rPr>
                <w:rFonts w:cs="Arial"/>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3F1BF0">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7448AA">
              <w:rPr>
                <w:rFonts w:cs="Arial"/>
              </w:rPr>
              <w:t>6</w:t>
            </w:r>
            <w:r w:rsidR="00C62AA7" w:rsidRPr="00E47C2E">
              <w:rPr>
                <w:rFonts w:cs="Arial"/>
              </w:rPr>
              <w:t>)</w:t>
            </w:r>
            <w:r>
              <w:rPr>
                <w:rFonts w:cs="Arial"/>
                <w:lang w:val="sr-Cyrl-RS"/>
              </w:rPr>
              <w:t xml:space="preserve"> и Прилози (1-</w:t>
            </w:r>
            <w:r w:rsidR="003F1BF0">
              <w:rPr>
                <w:rFonts w:cs="Arial"/>
              </w:rPr>
              <w:t>4</w:t>
            </w:r>
            <w:r w:rsidR="002C0B72">
              <w:rPr>
                <w:rFonts w:cs="Arial"/>
                <w:lang w:val="sr-Cyrl-RS"/>
              </w:rPr>
              <w:t>)</w:t>
            </w:r>
          </w:p>
        </w:tc>
        <w:tc>
          <w:tcPr>
            <w:tcW w:w="810" w:type="dxa"/>
          </w:tcPr>
          <w:p w:rsidR="00C62AA7" w:rsidRPr="007448AA" w:rsidRDefault="00CC40A3" w:rsidP="003E6E7A">
            <w:pPr>
              <w:tabs>
                <w:tab w:val="left" w:pos="360"/>
                <w:tab w:val="left" w:pos="567"/>
                <w:tab w:val="right" w:leader="dot" w:pos="9639"/>
              </w:tabs>
              <w:rPr>
                <w:rFonts w:cs="Arial"/>
              </w:rPr>
            </w:pPr>
            <w:r>
              <w:rPr>
                <w:rFonts w:cs="Arial"/>
                <w:lang w:val="sr-Cyrl-RS"/>
              </w:rPr>
              <w:t xml:space="preserve">   2</w:t>
            </w:r>
            <w:r w:rsidR="003E6E7A">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448AA" w:rsidRDefault="00CC40A3" w:rsidP="003E6E7A">
            <w:pPr>
              <w:tabs>
                <w:tab w:val="left" w:pos="360"/>
                <w:tab w:val="left" w:pos="567"/>
                <w:tab w:val="right" w:leader="dot" w:pos="9639"/>
              </w:tabs>
              <w:jc w:val="center"/>
              <w:rPr>
                <w:rFonts w:cs="Arial"/>
              </w:rPr>
            </w:pPr>
            <w:r>
              <w:rPr>
                <w:rFonts w:cs="Arial"/>
                <w:lang w:val="sr-Cyrl-RS"/>
              </w:rPr>
              <w:t>4</w:t>
            </w:r>
            <w:r w:rsidR="003E6E7A">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7448AA"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3E6E7A">
        <w:rPr>
          <w:rFonts w:cs="Arial"/>
          <w:bCs/>
          <w:noProof/>
          <w:lang w:val="sr-Cyrl-CS"/>
        </w:rPr>
        <w:t>57</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896D78" w:rsidP="004276AD">
            <w:pPr>
              <w:suppressAutoHyphens/>
              <w:spacing w:line="100" w:lineRule="atLeast"/>
              <w:jc w:val="center"/>
              <w:rPr>
                <w:rFonts w:cs="Arial"/>
                <w:lang w:val="ru-RU"/>
              </w:rPr>
            </w:pPr>
            <w:r>
              <w:rPr>
                <w:rFonts w:cs="Arial"/>
                <w:lang w:val="sr-Cyrl-RS"/>
              </w:rPr>
              <w:t>Балканска</w:t>
            </w:r>
            <w:r w:rsidR="004276AD" w:rsidRPr="00D86823">
              <w:rPr>
                <w:rFonts w:cs="Arial"/>
                <w:lang w:val="ru-RU"/>
              </w:rPr>
              <w:t xml:space="preserve"> бр.</w:t>
            </w:r>
            <w:r>
              <w:rPr>
                <w:rFonts w:cs="Arial"/>
                <w:lang w:val="ru-RU"/>
              </w:rPr>
              <w:t>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E3D5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DE07F4">
              <w:rPr>
                <w:rFonts w:cs="Arial"/>
                <w:b w:val="0"/>
                <w:sz w:val="22"/>
                <w:szCs w:val="22"/>
                <w:lang w:val="sr-Cyrl-RS"/>
              </w:rPr>
              <w:t>Преглед димњака са израдом извештаја  о стању димњака I,II и III у ТЕ Колубара</w:t>
            </w:r>
          </w:p>
        </w:tc>
      </w:tr>
      <w:tr w:rsidR="002E12CC" w:rsidRPr="005368A0" w:rsidTr="001605AE">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DE07F4">
        <w:rPr>
          <w:rFonts w:cs="Arial"/>
          <w:b/>
          <w:lang w:val="sr-Cyrl-RS" w:eastAsia="zh-CN"/>
        </w:rPr>
        <w:t>Преглед димњака са израдом извештаја  о стању димњака I,II и III у ТЕ Колубара</w:t>
      </w:r>
    </w:p>
    <w:p w:rsidR="002E12CC" w:rsidRDefault="002E12CC" w:rsidP="0032186E">
      <w:pPr>
        <w:spacing w:before="0"/>
        <w:rPr>
          <w:rFonts w:cs="Arial"/>
          <w:lang w:val="sr-Cyrl-RS"/>
        </w:rPr>
      </w:pPr>
      <w:r w:rsidRPr="00F56F6C">
        <w:rPr>
          <w:rFonts w:cs="Arial"/>
          <w:lang w:val="sr-Cyrl-RS" w:eastAsia="zh-CN"/>
        </w:rPr>
        <w:t>Назив из општег речника набавке:</w:t>
      </w:r>
      <w:r w:rsidR="001605AE" w:rsidRPr="001605AE">
        <w:rPr>
          <w:rFonts w:cs="Arial"/>
          <w:lang w:val="sr-Latn-RS"/>
        </w:rPr>
        <w:t xml:space="preserve"> </w:t>
      </w:r>
      <w:r w:rsidR="00DE07F4">
        <w:rPr>
          <w:rFonts w:cs="Arial"/>
          <w:lang w:val="sr-Cyrl-RS"/>
        </w:rPr>
        <w:t>Разне услуге поправке и одржавања</w:t>
      </w:r>
      <w:r w:rsidR="001605AE" w:rsidRPr="001605AE">
        <w:rPr>
          <w:rFonts w:cs="Arial"/>
          <w:lang w:val="sr-Cyrl-RS"/>
        </w:rPr>
        <w:t>.</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DE07F4">
        <w:rPr>
          <w:rFonts w:cs="Arial"/>
          <w:lang w:val="sr-Cyrl-RS"/>
        </w:rPr>
        <w:t>50800000</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Pr="001605AE" w:rsidRDefault="001605AE" w:rsidP="0032186E">
      <w:pPr>
        <w:spacing w:before="0"/>
        <w:rPr>
          <w:rFonts w:cs="Arial"/>
          <w:lang w:val="sr-Cyrl-RS" w:eastAsia="zh-CN"/>
        </w:rPr>
      </w:pPr>
    </w:p>
    <w:p w:rsidR="00F863C9" w:rsidRDefault="00F863C9" w:rsidP="0032186E">
      <w:pPr>
        <w:spacing w:before="0"/>
        <w:rPr>
          <w:rFonts w:cs="Arial"/>
          <w:lang w:val="sr-Cyrl-RS" w:eastAsia="zh-CN"/>
        </w:rPr>
      </w:pPr>
    </w:p>
    <w:p w:rsidR="000A34B7" w:rsidRDefault="000A34B7" w:rsidP="0032186E">
      <w:pPr>
        <w:spacing w:before="0"/>
        <w:rPr>
          <w:rFonts w:cs="Arial"/>
          <w:lang w:val="sr-Cyrl-RS" w:eastAsia="zh-CN"/>
        </w:rPr>
      </w:pPr>
    </w:p>
    <w:p w:rsidR="00951EAF" w:rsidRPr="000A34B7" w:rsidRDefault="00951EAF" w:rsidP="0032186E">
      <w:pPr>
        <w:spacing w:before="0"/>
        <w:rPr>
          <w:rFonts w:cs="Arial"/>
          <w:lang w:val="sr-Cyrl-RS" w:eastAsia="zh-CN"/>
        </w:rPr>
      </w:pPr>
    </w:p>
    <w:p w:rsidR="00FF43CA" w:rsidRPr="00A11315"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F43CA" w:rsidRDefault="005D623F" w:rsidP="007F7139">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710107" w:rsidRPr="00710107" w:rsidRDefault="00710107" w:rsidP="00710107">
      <w:pPr>
        <w:tabs>
          <w:tab w:val="right" w:pos="10255"/>
        </w:tabs>
        <w:spacing w:before="0"/>
        <w:jc w:val="left"/>
        <w:rPr>
          <w:rFonts w:cs="Arial"/>
          <w:lang w:val="sr-Cyrl-CS"/>
        </w:rPr>
      </w:pPr>
      <w:r w:rsidRPr="00710107">
        <w:rPr>
          <w:rFonts w:cs="Arial"/>
          <w:lang w:val="sr-Cyrl-CS"/>
        </w:rPr>
        <w:t>На основу стандарда и  правилника о одржавању индустријских димњака , неопходно је извршити периодични преглед стања  3 димњака у ТЕ“Колубара“   од стране фирми квалификованих за обављање ових послова и о томе сачинити стручни извештај.</w:t>
      </w:r>
    </w:p>
    <w:p w:rsidR="00710107" w:rsidRPr="00710107" w:rsidRDefault="00710107" w:rsidP="00710107">
      <w:pPr>
        <w:tabs>
          <w:tab w:val="right" w:pos="10255"/>
        </w:tabs>
        <w:spacing w:before="0"/>
        <w:jc w:val="left"/>
        <w:rPr>
          <w:rFonts w:cs="Arial"/>
          <w:lang w:val="sr-Cyrl-CS"/>
        </w:rPr>
      </w:pPr>
      <w:r w:rsidRPr="00710107">
        <w:rPr>
          <w:rFonts w:cs="Arial"/>
          <w:lang w:val="sr-Cyrl-CS"/>
        </w:rPr>
        <w:t>Преглед конструкције димњака и његове опреме мора се вршити најмање једанпут у току две године. Приликом сваког прегледа мора се саставити извештај о резултату прегледа, утврђеним недостацима и оштећењима и предложеним мерама за њихово отклањање.</w:t>
      </w:r>
    </w:p>
    <w:p w:rsidR="00785171" w:rsidRPr="00710107" w:rsidRDefault="00710107" w:rsidP="00710107">
      <w:pPr>
        <w:tabs>
          <w:tab w:val="right" w:pos="10255"/>
        </w:tabs>
        <w:spacing w:before="0"/>
        <w:jc w:val="left"/>
        <w:rPr>
          <w:rFonts w:cs="Arial"/>
          <w:lang w:val="sr-Cyrl-CS"/>
        </w:rPr>
      </w:pPr>
      <w:r w:rsidRPr="00710107">
        <w:rPr>
          <w:rFonts w:cs="Arial"/>
          <w:lang w:val="sr-Cyrl-CS"/>
        </w:rPr>
        <w:t>Како законска регулатива налаже поменути радови морају се извршити у периоду тоталне обуставе када је једино и могуће овај посао  урадити, т.ј. када димњаци нису у функцији.</w:t>
      </w:r>
    </w:p>
    <w:bookmarkEnd w:id="17"/>
    <w:p w:rsidR="00FB6BF5" w:rsidRPr="00FB6BF5"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86908" w:rsidRDefault="007F7139" w:rsidP="007F7139">
      <w:pPr>
        <w:spacing w:before="0"/>
        <w:rPr>
          <w:rFonts w:cs="Arial"/>
          <w:b/>
          <w:lang w:val="sr-Cyrl-RS"/>
        </w:rPr>
      </w:pPr>
      <w:r w:rsidRPr="007F7139">
        <w:rPr>
          <w:rFonts w:cs="Arial"/>
          <w:b/>
          <w:lang w:val="sr-Cyrl-RS"/>
        </w:rPr>
        <w:t xml:space="preserve">3.2.1 Ценовник набавке </w:t>
      </w:r>
    </w:p>
    <w:p w:rsidR="007F7139" w:rsidRPr="007F7139" w:rsidRDefault="007F7139" w:rsidP="007F7139">
      <w:pPr>
        <w:spacing w:before="0"/>
        <w:rPr>
          <w:rFonts w:cs="Arial"/>
          <w:b/>
          <w:sz w:val="16"/>
          <w:szCs w:val="16"/>
          <w:lang w:val="sr-Cyrl-RS"/>
        </w:rPr>
      </w:pPr>
    </w:p>
    <w:tbl>
      <w:tblPr>
        <w:tblW w:w="9047" w:type="dxa"/>
        <w:jc w:val="center"/>
        <w:tblInd w:w="-10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70"/>
        <w:gridCol w:w="5679"/>
        <w:gridCol w:w="990"/>
        <w:gridCol w:w="1208"/>
      </w:tblGrid>
      <w:tr w:rsidR="00A11834" w:rsidRPr="001605AE" w:rsidTr="00F472BD">
        <w:trPr>
          <w:jc w:val="center"/>
        </w:trPr>
        <w:tc>
          <w:tcPr>
            <w:tcW w:w="1170" w:type="dxa"/>
            <w:shd w:val="clear" w:color="auto" w:fill="E0E0E0"/>
            <w:vAlign w:val="center"/>
          </w:tcPr>
          <w:p w:rsidR="00A11834" w:rsidRPr="00A11834" w:rsidRDefault="00A11834" w:rsidP="007F7139">
            <w:pPr>
              <w:spacing w:before="0"/>
              <w:jc w:val="center"/>
              <w:rPr>
                <w:rFonts w:cs="Arial"/>
                <w:lang w:val="sr-Cyrl-CS" w:eastAsia="hr-HR"/>
              </w:rPr>
            </w:pPr>
            <w:r w:rsidRPr="00A11834">
              <w:rPr>
                <w:rFonts w:cs="Arial"/>
                <w:lang w:val="sr-Cyrl-CS" w:eastAsia="hr-HR"/>
              </w:rPr>
              <w:t>Р. бр.</w:t>
            </w:r>
          </w:p>
        </w:tc>
        <w:tc>
          <w:tcPr>
            <w:tcW w:w="5679" w:type="dxa"/>
            <w:shd w:val="clear" w:color="auto" w:fill="E0E0E0"/>
            <w:vAlign w:val="center"/>
          </w:tcPr>
          <w:p w:rsidR="00A11834" w:rsidRPr="00A11834" w:rsidRDefault="00A11834" w:rsidP="007F7139">
            <w:pPr>
              <w:spacing w:before="0"/>
              <w:jc w:val="left"/>
              <w:rPr>
                <w:rFonts w:eastAsia="Calibri" w:cs="Arial"/>
                <w:lang w:val="ru-RU" w:eastAsia="hr-HR"/>
              </w:rPr>
            </w:pPr>
            <w:r w:rsidRPr="00A11834">
              <w:rPr>
                <w:rFonts w:eastAsia="Calibri" w:cs="Arial"/>
                <w:lang w:val="sr-Cyrl-CS" w:eastAsia="hr-HR"/>
              </w:rPr>
              <w:t>Предмет набавке услуге</w:t>
            </w:r>
          </w:p>
        </w:tc>
        <w:tc>
          <w:tcPr>
            <w:tcW w:w="990" w:type="dxa"/>
            <w:shd w:val="clear" w:color="auto" w:fill="E0E0E0"/>
            <w:vAlign w:val="center"/>
          </w:tcPr>
          <w:p w:rsidR="00A11834" w:rsidRPr="00A11834" w:rsidRDefault="00A11834" w:rsidP="007F7139">
            <w:pPr>
              <w:spacing w:before="0"/>
              <w:jc w:val="center"/>
              <w:rPr>
                <w:rFonts w:eastAsia="Calibri" w:cs="Arial"/>
                <w:lang w:val="sr-Cyrl-CS" w:eastAsia="hr-HR"/>
              </w:rPr>
            </w:pPr>
            <w:r w:rsidRPr="00A11834">
              <w:rPr>
                <w:rFonts w:eastAsia="Calibri" w:cs="Arial"/>
                <w:lang w:val="sr-Cyrl-CS" w:eastAsia="hr-HR"/>
              </w:rPr>
              <w:t>Јед.</w:t>
            </w:r>
          </w:p>
          <w:p w:rsidR="00A11834" w:rsidRPr="00A11834" w:rsidRDefault="00A11834" w:rsidP="007F7139">
            <w:pPr>
              <w:spacing w:before="0"/>
              <w:jc w:val="center"/>
              <w:rPr>
                <w:rFonts w:eastAsia="Calibri" w:cs="Arial"/>
                <w:lang w:val="sr-Cyrl-CS" w:eastAsia="hr-HR"/>
              </w:rPr>
            </w:pPr>
            <w:r w:rsidRPr="00A11834">
              <w:rPr>
                <w:rFonts w:eastAsia="Calibri" w:cs="Arial"/>
                <w:lang w:val="sr-Cyrl-CS" w:eastAsia="hr-HR"/>
              </w:rPr>
              <w:t>мере</w:t>
            </w:r>
          </w:p>
        </w:tc>
        <w:tc>
          <w:tcPr>
            <w:tcW w:w="1208" w:type="dxa"/>
            <w:shd w:val="clear" w:color="auto" w:fill="E0E0E0"/>
            <w:vAlign w:val="center"/>
          </w:tcPr>
          <w:p w:rsidR="00A11834" w:rsidRPr="001605AE" w:rsidRDefault="00A11834" w:rsidP="007F7139">
            <w:pPr>
              <w:spacing w:before="0"/>
              <w:jc w:val="center"/>
              <w:rPr>
                <w:rFonts w:cs="Arial"/>
                <w:highlight w:val="yellow"/>
                <w:lang w:val="sr-Cyrl-CS" w:eastAsia="hr-HR"/>
              </w:rPr>
            </w:pPr>
            <w:r w:rsidRPr="00A11834">
              <w:rPr>
                <w:rFonts w:cs="Arial"/>
                <w:lang w:val="sr-Cyrl-CS" w:eastAsia="hr-HR"/>
              </w:rPr>
              <w:t>Кол.</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spacing w:before="0"/>
              <w:jc w:val="center"/>
              <w:rPr>
                <w:rFonts w:cs="Arial"/>
                <w:lang w:val="sr-Cyrl-CS" w:eastAsia="hr-HR"/>
              </w:rPr>
            </w:pPr>
            <w:r w:rsidRPr="002E22AF">
              <w:rPr>
                <w:rFonts w:cs="Arial"/>
                <w:lang w:val="sr-Cyrl-CS" w:eastAsia="hr-HR"/>
              </w:rPr>
              <w:t>1.</w:t>
            </w:r>
          </w:p>
        </w:tc>
        <w:tc>
          <w:tcPr>
            <w:tcW w:w="5679" w:type="dxa"/>
            <w:shd w:val="clear" w:color="auto" w:fill="auto"/>
          </w:tcPr>
          <w:p w:rsidR="00710107" w:rsidRPr="002E22AF" w:rsidRDefault="00710107" w:rsidP="00710107">
            <w:pPr>
              <w:rPr>
                <w:rFonts w:cs="Arial"/>
                <w:lang w:val="sr-Cyrl-CS" w:eastAsia="hr-HR"/>
              </w:rPr>
            </w:pPr>
            <w:r w:rsidRPr="002E22AF">
              <w:rPr>
                <w:rFonts w:cs="Arial"/>
                <w:lang w:val="sr-Cyrl-CS" w:eastAsia="hr-HR"/>
              </w:rPr>
              <w:t>Чишћење наслага пепела са врха димњака.</w:t>
            </w:r>
          </w:p>
        </w:tc>
        <w:tc>
          <w:tcPr>
            <w:tcW w:w="990" w:type="dxa"/>
            <w:shd w:val="clear" w:color="auto" w:fill="auto"/>
            <w:vAlign w:val="center"/>
          </w:tcPr>
          <w:p w:rsidR="00710107" w:rsidRPr="002E22AF" w:rsidRDefault="00710107" w:rsidP="00710107">
            <w:pPr>
              <w:spacing w:before="0"/>
              <w:jc w:val="center"/>
              <w:rPr>
                <w:rFonts w:cs="Arial"/>
                <w:lang w:val="sr-Cyrl-CS" w:eastAsia="hr-HR"/>
              </w:rPr>
            </w:pPr>
          </w:p>
        </w:tc>
        <w:tc>
          <w:tcPr>
            <w:tcW w:w="1208" w:type="dxa"/>
            <w:shd w:val="clear" w:color="auto" w:fill="auto"/>
            <w:vAlign w:val="center"/>
          </w:tcPr>
          <w:p w:rsidR="00710107" w:rsidRPr="002E22AF" w:rsidRDefault="00710107" w:rsidP="00710107">
            <w:pPr>
              <w:spacing w:before="0"/>
              <w:jc w:val="center"/>
              <w:rPr>
                <w:rFonts w:cs="Arial"/>
                <w:lang w:val="sr-Cyrl-CS" w:eastAsia="hr-HR"/>
              </w:rPr>
            </w:pP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1.1</w:t>
            </w:r>
          </w:p>
        </w:tc>
        <w:tc>
          <w:tcPr>
            <w:tcW w:w="5679" w:type="dxa"/>
            <w:shd w:val="clear" w:color="auto" w:fill="auto"/>
          </w:tcPr>
          <w:p w:rsidR="00710107" w:rsidRPr="002E22AF" w:rsidRDefault="00710107" w:rsidP="00710107">
            <w:pPr>
              <w:spacing w:before="0"/>
              <w:rPr>
                <w:rFonts w:cs="Arial"/>
                <w:lang w:eastAsia="hr-HR"/>
              </w:rPr>
            </w:pPr>
            <w:r w:rsidRPr="002E22AF">
              <w:rPr>
                <w:rFonts w:cs="Arial"/>
                <w:lang w:val="sr-Cyrl-CS" w:eastAsia="hr-HR"/>
              </w:rPr>
              <w:t>Чишћење наслага пепела са врха зиданих димњака I i II . Висина H=105 m</w:t>
            </w:r>
          </w:p>
          <w:p w:rsidR="00710107" w:rsidRPr="002E22AF" w:rsidRDefault="00710107" w:rsidP="00710107">
            <w:pPr>
              <w:spacing w:before="0"/>
              <w:rPr>
                <w:rFonts w:cs="Arial"/>
                <w:lang w:val="sr-Cyrl-RS" w:eastAsia="hr-HR"/>
              </w:rPr>
            </w:pPr>
            <w:r w:rsidRPr="002E22AF">
              <w:rPr>
                <w:rFonts w:cs="Arial"/>
                <w:lang w:val="sr-Cyrl-RS" w:eastAsia="hr-HR"/>
              </w:rPr>
              <w:t>Обрачун по ком</w:t>
            </w:r>
          </w:p>
        </w:tc>
        <w:tc>
          <w:tcPr>
            <w:tcW w:w="99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ком</w:t>
            </w:r>
          </w:p>
        </w:tc>
        <w:tc>
          <w:tcPr>
            <w:tcW w:w="1208"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2</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2.</w:t>
            </w:r>
          </w:p>
        </w:tc>
        <w:tc>
          <w:tcPr>
            <w:tcW w:w="5679" w:type="dxa"/>
            <w:shd w:val="clear" w:color="auto" w:fill="auto"/>
          </w:tcPr>
          <w:p w:rsidR="00710107" w:rsidRPr="002E22AF" w:rsidRDefault="00710107" w:rsidP="00710107">
            <w:pPr>
              <w:rPr>
                <w:rFonts w:cs="Arial"/>
                <w:lang w:val="sr-Cyrl-CS" w:eastAsia="hr-HR"/>
              </w:rPr>
            </w:pPr>
            <w:r w:rsidRPr="002E22AF">
              <w:rPr>
                <w:rFonts w:cs="Arial"/>
                <w:lang w:val="sr-Cyrl-CS" w:eastAsia="hr-HR"/>
              </w:rPr>
              <w:t>Преглед стања димњака</w:t>
            </w:r>
          </w:p>
        </w:tc>
        <w:tc>
          <w:tcPr>
            <w:tcW w:w="990" w:type="dxa"/>
            <w:shd w:val="clear" w:color="auto" w:fill="auto"/>
            <w:vAlign w:val="center"/>
          </w:tcPr>
          <w:p w:rsidR="00710107" w:rsidRPr="002E22AF" w:rsidRDefault="00710107" w:rsidP="00710107">
            <w:pPr>
              <w:jc w:val="center"/>
              <w:rPr>
                <w:rFonts w:cs="Arial"/>
                <w:lang w:val="sr-Cyrl-CS" w:eastAsia="hr-HR"/>
              </w:rPr>
            </w:pPr>
          </w:p>
        </w:tc>
        <w:tc>
          <w:tcPr>
            <w:tcW w:w="1208" w:type="dxa"/>
            <w:shd w:val="clear" w:color="auto" w:fill="auto"/>
            <w:vAlign w:val="center"/>
          </w:tcPr>
          <w:p w:rsidR="00710107" w:rsidRPr="002E22AF" w:rsidRDefault="00710107" w:rsidP="00710107">
            <w:pPr>
              <w:jc w:val="center"/>
              <w:rPr>
                <w:rFonts w:cs="Arial"/>
                <w:lang w:val="sr-Cyrl-CS" w:eastAsia="hr-HR"/>
              </w:rPr>
            </w:pPr>
          </w:p>
        </w:tc>
      </w:tr>
      <w:tr w:rsidR="00710107" w:rsidRPr="001605AE" w:rsidTr="00F472BD">
        <w:trPr>
          <w:trHeight w:val="1320"/>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2.1</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Преглед зиданих димњака I и II, H = 105 м  који се састоји из :</w:t>
            </w:r>
          </w:p>
          <w:p w:rsidR="00710107" w:rsidRPr="002E22AF" w:rsidRDefault="00710107" w:rsidP="00710107">
            <w:pPr>
              <w:spacing w:before="0"/>
              <w:rPr>
                <w:rFonts w:cs="Arial"/>
                <w:lang w:val="sr-Cyrl-CS" w:eastAsia="hr-HR"/>
              </w:rPr>
            </w:pPr>
            <w:r w:rsidRPr="002E22AF">
              <w:rPr>
                <w:rFonts w:cs="Arial"/>
                <w:lang w:val="sr-Cyrl-CS" w:eastAsia="hr-HR"/>
              </w:rPr>
              <w:t>-преглед плашта димњака споља</w:t>
            </w:r>
          </w:p>
          <w:p w:rsidR="00710107" w:rsidRPr="002E22AF" w:rsidRDefault="00710107" w:rsidP="00710107">
            <w:pPr>
              <w:spacing w:before="0"/>
              <w:rPr>
                <w:rFonts w:cs="Arial"/>
                <w:lang w:val="sr-Cyrl-CS" w:eastAsia="hr-HR"/>
              </w:rPr>
            </w:pPr>
            <w:r w:rsidRPr="002E22AF">
              <w:rPr>
                <w:rFonts w:cs="Arial"/>
                <w:lang w:val="sr-Cyrl-CS" w:eastAsia="hr-HR"/>
              </w:rPr>
              <w:t>-преглед плашта хилзне (термоизолационе облоге) и преградног зида унутар димњака</w:t>
            </w:r>
          </w:p>
          <w:p w:rsidR="00710107" w:rsidRPr="002E22AF" w:rsidRDefault="00710107" w:rsidP="00710107">
            <w:pPr>
              <w:spacing w:before="0"/>
              <w:rPr>
                <w:rFonts w:cs="Arial"/>
                <w:lang w:val="sr-Cyrl-CS" w:eastAsia="hr-HR"/>
              </w:rPr>
            </w:pPr>
            <w:r w:rsidRPr="002E22AF">
              <w:rPr>
                <w:rFonts w:cs="Arial"/>
                <w:lang w:val="sr-Cyrl-CS" w:eastAsia="hr-HR"/>
              </w:rPr>
              <w:t>-преглед челичних затежућих обручева на зиданим димњацима I и II.</w:t>
            </w:r>
            <w:r w:rsidRPr="002E22AF">
              <w:rPr>
                <w:rFonts w:cs="Arial"/>
                <w:lang w:eastAsia="hr-HR"/>
              </w:rPr>
              <w:t xml:space="preserve"> </w:t>
            </w:r>
            <w:r w:rsidRPr="002E22AF">
              <w:rPr>
                <w:rFonts w:cs="Arial"/>
                <w:lang w:val="sr-Cyrl-CS" w:eastAsia="hr-HR"/>
              </w:rPr>
              <w:t xml:space="preserve">Димензије обручева 150х10х22000mm   </w:t>
            </w:r>
          </w:p>
          <w:p w:rsidR="00710107" w:rsidRPr="002E22AF" w:rsidRDefault="00710107" w:rsidP="00710107">
            <w:pPr>
              <w:spacing w:before="0"/>
              <w:rPr>
                <w:rFonts w:cs="Arial"/>
                <w:lang w:val="sr-Cyrl-CS" w:eastAsia="hr-HR"/>
              </w:rPr>
            </w:pPr>
            <w:r w:rsidRPr="002E22AF">
              <w:rPr>
                <w:rFonts w:cs="Arial"/>
                <w:lang w:val="sr-Cyrl-CS" w:eastAsia="hr-HR"/>
              </w:rPr>
              <w:t>-</w:t>
            </w:r>
            <w:r w:rsidRPr="002E22AF">
              <w:rPr>
                <w:rFonts w:cs="Arial"/>
              </w:rPr>
              <w:t xml:space="preserve"> </w:t>
            </w:r>
            <w:r w:rsidRPr="002E22AF">
              <w:rPr>
                <w:rFonts w:cs="Arial"/>
                <w:lang w:val="sr-Cyrl-RS"/>
              </w:rPr>
              <w:t xml:space="preserve"> Преглед и </w:t>
            </w:r>
            <w:r w:rsidRPr="002E22AF">
              <w:rPr>
                <w:rFonts w:cs="Arial"/>
                <w:lang w:val="sr-Cyrl-CS" w:eastAsia="hr-HR"/>
              </w:rPr>
              <w:t>контрола затезних завртњева на затезним обручевима састављених из три сегмента на спољном озиду од коте +15.0 до +80.0 м .притезањем момент кључем на прописану силу  F=40KN. По потреби   делимично заменити завртњеве М24 које обезбеђује Наручилац.</w:t>
            </w:r>
          </w:p>
          <w:p w:rsidR="00710107" w:rsidRPr="002E22AF" w:rsidRDefault="00710107" w:rsidP="00710107">
            <w:pPr>
              <w:spacing w:before="0"/>
              <w:rPr>
                <w:rFonts w:cs="Arial"/>
                <w:lang w:val="sr-Cyrl-CS" w:eastAsia="hr-HR"/>
              </w:rPr>
            </w:pPr>
            <w:r w:rsidRPr="002E22AF">
              <w:rPr>
                <w:rFonts w:cs="Arial"/>
                <w:lang w:val="sr-Cyrl-CS" w:eastAsia="hr-HR"/>
              </w:rPr>
              <w:t xml:space="preserve"> -преглед браварије(пењалица и галерија) на димњацима.</w:t>
            </w:r>
          </w:p>
          <w:p w:rsidR="00710107" w:rsidRPr="002E22AF" w:rsidRDefault="00710107" w:rsidP="00710107">
            <w:pPr>
              <w:spacing w:before="0"/>
              <w:rPr>
                <w:rFonts w:cs="Arial"/>
                <w:lang w:val="sr-Cyrl-CS" w:eastAsia="hr-HR"/>
              </w:rPr>
            </w:pPr>
            <w:r w:rsidRPr="002E22AF">
              <w:rPr>
                <w:rFonts w:cs="Arial"/>
                <w:lang w:val="sr-Cyrl-CS" w:eastAsia="hr-HR"/>
              </w:rPr>
              <w:t>Обрачун по димњаку</w:t>
            </w:r>
          </w:p>
        </w:tc>
        <w:tc>
          <w:tcPr>
            <w:tcW w:w="99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ком</w:t>
            </w:r>
          </w:p>
        </w:tc>
        <w:tc>
          <w:tcPr>
            <w:tcW w:w="1208"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2</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2.2</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Преглед АБ димњака III, H = 130 м  који се састоји из :</w:t>
            </w:r>
          </w:p>
          <w:p w:rsidR="00710107" w:rsidRPr="002E22AF" w:rsidRDefault="00710107" w:rsidP="00710107">
            <w:pPr>
              <w:spacing w:before="0"/>
              <w:rPr>
                <w:rFonts w:cs="Arial"/>
                <w:lang w:val="sr-Cyrl-CS" w:eastAsia="hr-HR"/>
              </w:rPr>
            </w:pPr>
            <w:r w:rsidRPr="002E22AF">
              <w:rPr>
                <w:rFonts w:cs="Arial"/>
                <w:lang w:val="sr-Cyrl-CS" w:eastAsia="hr-HR"/>
              </w:rPr>
              <w:t>-преглед плашта димњака споља</w:t>
            </w:r>
          </w:p>
          <w:p w:rsidR="00710107" w:rsidRPr="002E22AF" w:rsidRDefault="00710107" w:rsidP="00710107">
            <w:pPr>
              <w:spacing w:before="0"/>
              <w:rPr>
                <w:rFonts w:cs="Arial"/>
                <w:lang w:eastAsia="hr-HR"/>
              </w:rPr>
            </w:pPr>
            <w:r w:rsidRPr="002E22AF">
              <w:rPr>
                <w:rFonts w:cs="Arial"/>
                <w:lang w:val="sr-Cyrl-CS" w:eastAsia="hr-HR"/>
              </w:rPr>
              <w:t>-преглед и</w:t>
            </w:r>
            <w:r w:rsidRPr="002E22AF">
              <w:t xml:space="preserve"> </w:t>
            </w:r>
            <w:r w:rsidRPr="002E22AF">
              <w:rPr>
                <w:rFonts w:cs="Arial"/>
                <w:lang w:val="sr-Cyrl-CS" w:eastAsia="hr-HR"/>
              </w:rPr>
              <w:t xml:space="preserve">контрола челичних утезних прстенова на димњаку, од коте 128,00 m до коте 30,00 m. Навојне везе притегнути момент кључем на прописану силу  F=40KN. </w:t>
            </w:r>
          </w:p>
          <w:p w:rsidR="00710107" w:rsidRPr="002E22AF" w:rsidRDefault="00710107" w:rsidP="00710107">
            <w:pPr>
              <w:spacing w:before="0"/>
              <w:rPr>
                <w:rFonts w:cs="Arial"/>
                <w:lang w:val="sr-Cyrl-CS" w:eastAsia="hr-HR"/>
              </w:rPr>
            </w:pPr>
            <w:r w:rsidRPr="002E22AF">
              <w:rPr>
                <w:rFonts w:cs="Arial"/>
                <w:lang w:val="sr-Cyrl-CS" w:eastAsia="hr-HR"/>
              </w:rPr>
              <w:t>Лучни сегменти израђeни  су од чел. траке Č.0361 димензија попречног пресека      200 х 10 mm, навојни парови су М24 квалитета 88. По потреби   заменити оштећене  завртњеве М24 које обезбеђује Наручилац</w:t>
            </w:r>
          </w:p>
          <w:p w:rsidR="00710107" w:rsidRPr="002E22AF" w:rsidRDefault="00710107" w:rsidP="00710107">
            <w:pPr>
              <w:spacing w:before="0"/>
              <w:rPr>
                <w:rFonts w:cs="Arial"/>
                <w:lang w:val="sr-Cyrl-CS" w:eastAsia="hr-HR"/>
              </w:rPr>
            </w:pPr>
            <w:r w:rsidRPr="002E22AF">
              <w:rPr>
                <w:rFonts w:cs="Arial"/>
                <w:lang w:val="sr-Cyrl-CS" w:eastAsia="hr-HR"/>
              </w:rPr>
              <w:t xml:space="preserve">  - преглед браварије(пењалица и галерија) на димњаку</w:t>
            </w:r>
          </w:p>
          <w:p w:rsidR="00710107" w:rsidRPr="002E22AF" w:rsidRDefault="00710107" w:rsidP="00710107">
            <w:pPr>
              <w:spacing w:before="0"/>
              <w:rPr>
                <w:rFonts w:cs="Arial"/>
                <w:lang w:val="sr-Cyrl-CS" w:eastAsia="hr-HR"/>
              </w:rPr>
            </w:pPr>
            <w:r w:rsidRPr="002E22AF">
              <w:rPr>
                <w:rFonts w:cs="Arial"/>
                <w:lang w:val="sr-Cyrl-CS" w:eastAsia="hr-HR"/>
              </w:rPr>
              <w:t>Обрачун по димњаку</w:t>
            </w:r>
          </w:p>
        </w:tc>
        <w:tc>
          <w:tcPr>
            <w:tcW w:w="990" w:type="dxa"/>
            <w:shd w:val="clear" w:color="auto" w:fill="auto"/>
            <w:vAlign w:val="center"/>
          </w:tcPr>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710107" w:rsidRDefault="00710107" w:rsidP="00710107">
            <w:pPr>
              <w:jc w:val="center"/>
              <w:rPr>
                <w:rFonts w:cs="Arial"/>
                <w:lang w:eastAsia="hr-HR"/>
              </w:rPr>
            </w:pPr>
            <w:r w:rsidRPr="002E22AF">
              <w:rPr>
                <w:rFonts w:cs="Arial"/>
                <w:lang w:val="sr-Cyrl-CS" w:eastAsia="hr-HR"/>
              </w:rPr>
              <w:t>ком</w:t>
            </w:r>
          </w:p>
        </w:tc>
        <w:tc>
          <w:tcPr>
            <w:tcW w:w="1208" w:type="dxa"/>
            <w:shd w:val="clear" w:color="auto" w:fill="auto"/>
            <w:vAlign w:val="center"/>
          </w:tcPr>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2E22AF" w:rsidRDefault="00710107" w:rsidP="00710107">
            <w:pPr>
              <w:jc w:val="center"/>
              <w:rPr>
                <w:rFonts w:cs="Arial"/>
                <w:lang w:val="sr-Cyrl-CS" w:eastAsia="hr-HR"/>
              </w:rPr>
            </w:pPr>
          </w:p>
          <w:p w:rsidR="00710107" w:rsidRPr="00710107" w:rsidRDefault="00710107" w:rsidP="00710107">
            <w:pPr>
              <w:jc w:val="center"/>
              <w:rPr>
                <w:rFonts w:cs="Arial"/>
                <w:lang w:eastAsia="hr-HR"/>
              </w:rPr>
            </w:pPr>
            <w:r w:rsidRPr="002E22AF">
              <w:rPr>
                <w:rFonts w:cs="Arial"/>
                <w:lang w:val="sr-Cyrl-CS" w:eastAsia="hr-HR"/>
              </w:rPr>
              <w:t>1</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3.</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 xml:space="preserve">Израда и достављање писменог извештаја о стању димњака са предлогом потребних интервенција за </w:t>
            </w:r>
            <w:r w:rsidRPr="002E22AF">
              <w:rPr>
                <w:rFonts w:cs="Arial"/>
                <w:lang w:val="sr-Cyrl-CS" w:eastAsia="hr-HR"/>
              </w:rPr>
              <w:lastRenderedPageBreak/>
              <w:t xml:space="preserve">сваки димњак посебно, у три примерка  у писаној форми,као и у дигиталној форми </w:t>
            </w:r>
          </w:p>
          <w:p w:rsidR="00710107" w:rsidRPr="002E22AF" w:rsidRDefault="00710107" w:rsidP="00710107">
            <w:pPr>
              <w:spacing w:before="0"/>
              <w:rPr>
                <w:rFonts w:cs="Arial"/>
                <w:lang w:val="sr-Cyrl-CS" w:eastAsia="hr-HR"/>
              </w:rPr>
            </w:pPr>
            <w:r w:rsidRPr="002E22AF">
              <w:rPr>
                <w:rFonts w:cs="Arial"/>
                <w:lang w:val="sr-Cyrl-CS" w:eastAsia="hr-HR"/>
              </w:rPr>
              <w:t>Приложити и континуални видео запис  или фотографије које са преклопима покривају сву површину димњака и омогућавају  прецизно сагледавање</w:t>
            </w:r>
            <w:r>
              <w:rPr>
                <w:rFonts w:cs="Arial"/>
                <w:lang w:val="sr-Cyrl-CS" w:eastAsia="hr-HR"/>
              </w:rPr>
              <w:t xml:space="preserve"> </w:t>
            </w:r>
            <w:r w:rsidRPr="002E22AF">
              <w:rPr>
                <w:rFonts w:cs="Arial"/>
                <w:lang w:val="sr-Cyrl-CS" w:eastAsia="hr-HR"/>
              </w:rPr>
              <w:t>стања димњака.</w:t>
            </w:r>
          </w:p>
        </w:tc>
        <w:tc>
          <w:tcPr>
            <w:tcW w:w="99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lastRenderedPageBreak/>
              <w:t>ком</w:t>
            </w:r>
          </w:p>
        </w:tc>
        <w:tc>
          <w:tcPr>
            <w:tcW w:w="1208"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1</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lastRenderedPageBreak/>
              <w:t>4.</w:t>
            </w:r>
          </w:p>
        </w:tc>
        <w:tc>
          <w:tcPr>
            <w:tcW w:w="5679" w:type="dxa"/>
            <w:shd w:val="clear" w:color="auto" w:fill="auto"/>
          </w:tcPr>
          <w:p w:rsidR="00710107" w:rsidRPr="002E22AF" w:rsidRDefault="00710107" w:rsidP="00710107">
            <w:pPr>
              <w:rPr>
                <w:rFonts w:cs="Arial"/>
                <w:lang w:val="sr-Cyrl-CS" w:eastAsia="hr-HR"/>
              </w:rPr>
            </w:pPr>
            <w:r w:rsidRPr="002E22AF">
              <w:rPr>
                <w:rFonts w:cs="Arial"/>
                <w:lang w:val="sr-Cyrl-CS" w:eastAsia="hr-HR"/>
              </w:rPr>
              <w:t>Електро и громобранска инсталација</w:t>
            </w:r>
          </w:p>
        </w:tc>
        <w:tc>
          <w:tcPr>
            <w:tcW w:w="990" w:type="dxa"/>
            <w:shd w:val="clear" w:color="auto" w:fill="auto"/>
            <w:vAlign w:val="center"/>
          </w:tcPr>
          <w:p w:rsidR="00710107" w:rsidRPr="002E22AF" w:rsidRDefault="00710107" w:rsidP="00710107">
            <w:pPr>
              <w:jc w:val="center"/>
              <w:rPr>
                <w:rFonts w:cs="Arial"/>
                <w:lang w:val="sr-Cyrl-CS" w:eastAsia="hr-HR"/>
              </w:rPr>
            </w:pPr>
          </w:p>
        </w:tc>
        <w:tc>
          <w:tcPr>
            <w:tcW w:w="1208" w:type="dxa"/>
            <w:shd w:val="clear" w:color="auto" w:fill="auto"/>
            <w:vAlign w:val="center"/>
          </w:tcPr>
          <w:p w:rsidR="00710107" w:rsidRPr="002E22AF" w:rsidRDefault="00710107" w:rsidP="00710107">
            <w:pPr>
              <w:jc w:val="center"/>
              <w:rPr>
                <w:rFonts w:cs="Arial"/>
                <w:lang w:val="sr-Cyrl-CS" w:eastAsia="hr-HR"/>
              </w:rPr>
            </w:pP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spacing w:before="0"/>
              <w:jc w:val="center"/>
              <w:rPr>
                <w:rFonts w:cs="Arial"/>
                <w:lang w:val="sr-Cyrl-CS" w:eastAsia="hr-HR"/>
              </w:rPr>
            </w:pPr>
            <w:r w:rsidRPr="002E22AF">
              <w:rPr>
                <w:rFonts w:cs="Arial"/>
                <w:lang w:val="sr-Cyrl-CS" w:eastAsia="hr-HR"/>
              </w:rPr>
              <w:t>4.1</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Извршити замену постојећих оштећених каблова на галеријама димњака I и II ( постављање нових каблова са силиконском изолацијом). Каблове обезбеђује Наручилац.</w:t>
            </w:r>
          </w:p>
          <w:p w:rsidR="00710107" w:rsidRPr="002E22AF" w:rsidRDefault="00710107" w:rsidP="00710107">
            <w:pPr>
              <w:spacing w:before="0"/>
              <w:rPr>
                <w:rFonts w:cs="Arial"/>
                <w:lang w:val="sr-Cyrl-CS" w:eastAsia="hr-HR"/>
              </w:rPr>
            </w:pPr>
            <w:r w:rsidRPr="002E22AF">
              <w:rPr>
                <w:rFonts w:cs="Arial"/>
                <w:lang w:val="sr-Cyrl-CS" w:eastAsia="hr-HR"/>
              </w:rPr>
              <w:t xml:space="preserve"> Обрачун по м1.</w:t>
            </w:r>
          </w:p>
        </w:tc>
        <w:tc>
          <w:tcPr>
            <w:tcW w:w="990" w:type="dxa"/>
            <w:shd w:val="clear" w:color="auto" w:fill="auto"/>
            <w:vAlign w:val="center"/>
          </w:tcPr>
          <w:p w:rsidR="00710107" w:rsidRPr="002E22AF" w:rsidRDefault="00710107" w:rsidP="00710107">
            <w:pPr>
              <w:spacing w:before="0"/>
              <w:jc w:val="center"/>
              <w:rPr>
                <w:rFonts w:cs="Arial"/>
                <w:vertAlign w:val="superscript"/>
                <w:lang w:val="sr-Cyrl-CS" w:eastAsia="hr-HR"/>
              </w:rPr>
            </w:pPr>
            <w:r w:rsidRPr="002E22AF">
              <w:rPr>
                <w:rFonts w:cs="Arial"/>
                <w:lang w:val="sr-Cyrl-CS" w:eastAsia="hr-HR"/>
              </w:rPr>
              <w:t>м</w:t>
            </w:r>
            <w:r w:rsidRPr="002E22AF">
              <w:rPr>
                <w:rFonts w:cs="Arial"/>
                <w:vertAlign w:val="superscript"/>
                <w:lang w:val="sr-Cyrl-CS" w:eastAsia="hr-HR"/>
              </w:rPr>
              <w:t>1</w:t>
            </w:r>
          </w:p>
        </w:tc>
        <w:tc>
          <w:tcPr>
            <w:tcW w:w="1208" w:type="dxa"/>
            <w:shd w:val="clear" w:color="auto" w:fill="auto"/>
            <w:vAlign w:val="center"/>
          </w:tcPr>
          <w:p w:rsidR="00710107" w:rsidRPr="002E22AF" w:rsidRDefault="00710107" w:rsidP="00710107">
            <w:pPr>
              <w:spacing w:before="0"/>
              <w:jc w:val="center"/>
              <w:rPr>
                <w:rFonts w:cs="Arial"/>
                <w:lang w:val="sr-Cyrl-CS" w:eastAsia="hr-HR"/>
              </w:rPr>
            </w:pPr>
            <w:r w:rsidRPr="002E22AF">
              <w:rPr>
                <w:rFonts w:cs="Arial"/>
                <w:lang w:val="sr-Cyrl-CS" w:eastAsia="hr-HR"/>
              </w:rPr>
              <w:t>30</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4.2</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Замена оштећених сигналних светиљки на галеријама димњака I и II.</w:t>
            </w:r>
          </w:p>
          <w:p w:rsidR="00710107" w:rsidRPr="002E22AF" w:rsidRDefault="00710107" w:rsidP="00710107">
            <w:pPr>
              <w:spacing w:before="0"/>
              <w:rPr>
                <w:rFonts w:cs="Arial"/>
                <w:lang w:val="sr-Cyrl-CS" w:eastAsia="hr-HR"/>
              </w:rPr>
            </w:pPr>
            <w:r w:rsidRPr="002E22AF">
              <w:rPr>
                <w:rFonts w:cs="Arial"/>
                <w:lang w:val="sr-Cyrl-CS" w:eastAsia="hr-HR"/>
              </w:rPr>
              <w:t>Светиљке обезбеђује Наручилац.</w:t>
            </w:r>
          </w:p>
          <w:p w:rsidR="00710107" w:rsidRPr="002E22AF" w:rsidRDefault="00710107" w:rsidP="00710107">
            <w:pPr>
              <w:spacing w:before="0"/>
              <w:rPr>
                <w:rFonts w:cs="Arial"/>
                <w:lang w:val="sr-Cyrl-CS" w:eastAsia="hr-HR"/>
              </w:rPr>
            </w:pPr>
            <w:r w:rsidRPr="002E22AF">
              <w:rPr>
                <w:rFonts w:cs="Arial"/>
                <w:lang w:val="sr-Cyrl-CS" w:eastAsia="hr-HR"/>
              </w:rPr>
              <w:t>Обрачун по комаду</w:t>
            </w:r>
          </w:p>
        </w:tc>
        <w:tc>
          <w:tcPr>
            <w:tcW w:w="99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ком</w:t>
            </w:r>
          </w:p>
        </w:tc>
        <w:tc>
          <w:tcPr>
            <w:tcW w:w="1208"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20</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4.3</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 xml:space="preserve">Замена прегорелих сијалица на димњаку III. </w:t>
            </w:r>
          </w:p>
          <w:p w:rsidR="00710107" w:rsidRPr="002E22AF" w:rsidRDefault="00710107" w:rsidP="00710107">
            <w:pPr>
              <w:spacing w:before="0"/>
              <w:rPr>
                <w:rFonts w:cs="Arial"/>
                <w:lang w:val="sr-Cyrl-CS" w:eastAsia="hr-HR"/>
              </w:rPr>
            </w:pPr>
            <w:r w:rsidRPr="002E22AF">
              <w:rPr>
                <w:rFonts w:cs="Arial"/>
                <w:lang w:val="sr-Cyrl-CS" w:eastAsia="hr-HR"/>
              </w:rPr>
              <w:t>Сијалице обезбеђује Наручилац.</w:t>
            </w:r>
          </w:p>
          <w:p w:rsidR="00710107" w:rsidRPr="002E22AF" w:rsidRDefault="00710107" w:rsidP="00710107">
            <w:pPr>
              <w:spacing w:before="0"/>
              <w:rPr>
                <w:rFonts w:cs="Arial"/>
                <w:lang w:val="sr-Cyrl-CS" w:eastAsia="hr-HR"/>
              </w:rPr>
            </w:pPr>
            <w:r w:rsidRPr="002E22AF">
              <w:rPr>
                <w:rFonts w:cs="Arial"/>
                <w:lang w:val="sr-Cyrl-CS" w:eastAsia="hr-HR"/>
              </w:rPr>
              <w:t>Обрачун по комаду.</w:t>
            </w:r>
          </w:p>
        </w:tc>
        <w:tc>
          <w:tcPr>
            <w:tcW w:w="99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ком</w:t>
            </w:r>
          </w:p>
        </w:tc>
        <w:tc>
          <w:tcPr>
            <w:tcW w:w="1208"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9</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4.4</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Ремонт припадајућих разводних ормана на галеријама димњака(са заменом оштећене и неисправне опреме)</w:t>
            </w:r>
          </w:p>
          <w:p w:rsidR="00710107" w:rsidRPr="002E22AF" w:rsidRDefault="00710107" w:rsidP="00710107">
            <w:pPr>
              <w:spacing w:before="0"/>
              <w:rPr>
                <w:rFonts w:cs="Arial"/>
                <w:lang w:val="sr-Cyrl-CS" w:eastAsia="hr-HR"/>
              </w:rPr>
            </w:pPr>
            <w:r w:rsidRPr="002E22AF">
              <w:rPr>
                <w:rFonts w:cs="Arial"/>
                <w:lang w:val="sr-Cyrl-CS" w:eastAsia="hr-HR"/>
              </w:rPr>
              <w:t>Опрему обезбеђује Наручилац.</w:t>
            </w:r>
          </w:p>
          <w:p w:rsidR="00710107" w:rsidRPr="002E22AF" w:rsidRDefault="00710107" w:rsidP="00710107">
            <w:pPr>
              <w:spacing w:before="0"/>
              <w:rPr>
                <w:rFonts w:cs="Arial"/>
                <w:lang w:val="sr-Cyrl-CS" w:eastAsia="hr-HR"/>
              </w:rPr>
            </w:pPr>
            <w:r w:rsidRPr="002E22AF">
              <w:rPr>
                <w:rFonts w:cs="Arial"/>
                <w:lang w:val="sr-Cyrl-CS" w:eastAsia="hr-HR"/>
              </w:rPr>
              <w:t>Обрачун по комаду.</w:t>
            </w:r>
          </w:p>
        </w:tc>
        <w:tc>
          <w:tcPr>
            <w:tcW w:w="99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ком</w:t>
            </w:r>
          </w:p>
        </w:tc>
        <w:tc>
          <w:tcPr>
            <w:tcW w:w="1208"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5</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4.5</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Провера и санација евентуалних оштећења напојних каблова(од прикључне кутије у подножју димњака до разводног ормана на галеријама).</w:t>
            </w:r>
          </w:p>
          <w:p w:rsidR="00710107" w:rsidRPr="002E22AF" w:rsidRDefault="00710107" w:rsidP="00710107">
            <w:pPr>
              <w:spacing w:before="0"/>
              <w:rPr>
                <w:rFonts w:cs="Arial"/>
                <w:lang w:val="sr-Cyrl-CS" w:eastAsia="hr-HR"/>
              </w:rPr>
            </w:pPr>
            <w:r w:rsidRPr="002E22AF">
              <w:rPr>
                <w:rFonts w:cs="Arial"/>
                <w:lang w:val="sr-Cyrl-CS" w:eastAsia="hr-HR"/>
              </w:rPr>
              <w:t>Обрачун по комаду.</w:t>
            </w:r>
          </w:p>
        </w:tc>
        <w:tc>
          <w:tcPr>
            <w:tcW w:w="99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ком</w:t>
            </w:r>
          </w:p>
        </w:tc>
        <w:tc>
          <w:tcPr>
            <w:tcW w:w="1208"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3</w:t>
            </w:r>
          </w:p>
        </w:tc>
      </w:tr>
      <w:tr w:rsidR="00710107" w:rsidRPr="001605AE" w:rsidTr="00F472BD">
        <w:trPr>
          <w:trHeight w:val="409"/>
          <w:jc w:val="center"/>
        </w:trPr>
        <w:tc>
          <w:tcPr>
            <w:tcW w:w="117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4.6</w:t>
            </w:r>
          </w:p>
        </w:tc>
        <w:tc>
          <w:tcPr>
            <w:tcW w:w="5679" w:type="dxa"/>
            <w:shd w:val="clear" w:color="auto" w:fill="auto"/>
          </w:tcPr>
          <w:p w:rsidR="00710107" w:rsidRPr="002E22AF" w:rsidRDefault="00710107" w:rsidP="00710107">
            <w:pPr>
              <w:spacing w:before="0"/>
              <w:rPr>
                <w:rFonts w:cs="Arial"/>
                <w:lang w:val="sr-Cyrl-CS" w:eastAsia="hr-HR"/>
              </w:rPr>
            </w:pPr>
            <w:r w:rsidRPr="002E22AF">
              <w:rPr>
                <w:rFonts w:cs="Arial"/>
                <w:lang w:val="sr-Cyrl-CS" w:eastAsia="hr-HR"/>
              </w:rPr>
              <w:t xml:space="preserve">Преглед громобранске инсталације и евентуално настављање –спајање исте </w:t>
            </w:r>
          </w:p>
          <w:p w:rsidR="00710107" w:rsidRPr="002E22AF" w:rsidRDefault="00710107" w:rsidP="00710107">
            <w:pPr>
              <w:spacing w:before="0"/>
              <w:rPr>
                <w:rFonts w:cs="Arial"/>
                <w:lang w:val="sr-Cyrl-CS" w:eastAsia="hr-HR"/>
              </w:rPr>
            </w:pPr>
            <w:r w:rsidRPr="002E22AF">
              <w:rPr>
                <w:rFonts w:cs="Arial"/>
                <w:lang w:val="sr-Cyrl-CS" w:eastAsia="hr-HR"/>
              </w:rPr>
              <w:t>Потребну опрему обезбеђује Наручилац.</w:t>
            </w:r>
          </w:p>
          <w:p w:rsidR="00710107" w:rsidRPr="002E22AF" w:rsidRDefault="00710107" w:rsidP="00710107">
            <w:pPr>
              <w:spacing w:before="0"/>
              <w:rPr>
                <w:rFonts w:cs="Arial"/>
                <w:lang w:val="sr-Cyrl-CS" w:eastAsia="hr-HR"/>
              </w:rPr>
            </w:pPr>
            <w:r w:rsidRPr="002E22AF">
              <w:rPr>
                <w:rFonts w:cs="Arial"/>
                <w:lang w:val="sr-Cyrl-CS" w:eastAsia="hr-HR"/>
              </w:rPr>
              <w:t>Обрачун по димњаку.</w:t>
            </w:r>
          </w:p>
        </w:tc>
        <w:tc>
          <w:tcPr>
            <w:tcW w:w="990"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ком</w:t>
            </w:r>
          </w:p>
        </w:tc>
        <w:tc>
          <w:tcPr>
            <w:tcW w:w="1208" w:type="dxa"/>
            <w:shd w:val="clear" w:color="auto" w:fill="auto"/>
            <w:vAlign w:val="center"/>
          </w:tcPr>
          <w:p w:rsidR="00710107" w:rsidRPr="002E22AF" w:rsidRDefault="00710107" w:rsidP="00710107">
            <w:pPr>
              <w:jc w:val="center"/>
              <w:rPr>
                <w:rFonts w:cs="Arial"/>
                <w:lang w:val="sr-Cyrl-CS" w:eastAsia="hr-HR"/>
              </w:rPr>
            </w:pPr>
            <w:r w:rsidRPr="002E22AF">
              <w:rPr>
                <w:rFonts w:cs="Arial"/>
                <w:lang w:val="sr-Cyrl-CS" w:eastAsia="hr-HR"/>
              </w:rPr>
              <w:t>3</w:t>
            </w:r>
          </w:p>
        </w:tc>
      </w:tr>
    </w:tbl>
    <w:p w:rsidR="003E6E7A" w:rsidRDefault="003E6E7A" w:rsidP="00710107">
      <w:pPr>
        <w:spacing w:before="0"/>
        <w:outlineLvl w:val="0"/>
        <w:rPr>
          <w:rFonts w:cs="Arial"/>
          <w:b/>
          <w:lang w:val="sr-Cyrl-CS" w:eastAsia="ar-SA"/>
        </w:rPr>
      </w:pPr>
    </w:p>
    <w:p w:rsidR="00F863C9" w:rsidRPr="00CC1CE1" w:rsidRDefault="00F863C9" w:rsidP="00710107">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4B526D" w:rsidRDefault="004B526D" w:rsidP="00710107">
      <w:pPr>
        <w:spacing w:before="0"/>
        <w:ind w:left="709" w:hanging="709"/>
        <w:jc w:val="left"/>
        <w:outlineLvl w:val="0"/>
        <w:rPr>
          <w:rFonts w:cs="Arial"/>
        </w:rPr>
      </w:pPr>
      <w:bookmarkStart w:id="19" w:name="_Toc441651542"/>
      <w:bookmarkStart w:id="20" w:name="_Toc442559880"/>
      <w:r>
        <w:rPr>
          <w:rFonts w:cs="Arial"/>
          <w:lang w:val="sr-Cyrl-CS"/>
        </w:rPr>
        <w:t xml:space="preserve">Рок извршења услуге  је </w:t>
      </w:r>
      <w:r w:rsidR="00361747">
        <w:rPr>
          <w:rFonts w:cs="Arial"/>
          <w:lang w:val="sr-Cyrl-CS"/>
        </w:rPr>
        <w:t>15</w:t>
      </w:r>
      <w:r>
        <w:rPr>
          <w:rFonts w:cs="Arial"/>
          <w:lang w:val="sr-Cyrl-CS"/>
        </w:rPr>
        <w:t xml:space="preserve"> дана од позива  Наручиоца а у периоду од 12 месеци од</w:t>
      </w:r>
      <w:r>
        <w:rPr>
          <w:rFonts w:cs="Arial"/>
        </w:rPr>
        <w:t xml:space="preserve"> </w:t>
      </w:r>
    </w:p>
    <w:p w:rsidR="004B526D" w:rsidRDefault="004B526D" w:rsidP="00710107">
      <w:pPr>
        <w:spacing w:before="0"/>
        <w:jc w:val="left"/>
        <w:outlineLvl w:val="0"/>
        <w:rPr>
          <w:rFonts w:cs="Arial"/>
          <w:lang w:val="sr-Cyrl-RS"/>
        </w:rPr>
      </w:pPr>
      <w:r>
        <w:rPr>
          <w:rFonts w:cs="Arial"/>
          <w:lang w:val="sr-Cyrl-CS"/>
        </w:rPr>
        <w:t>ступања уговора на снагу</w:t>
      </w:r>
      <w:r>
        <w:rPr>
          <w:rFonts w:cs="Arial"/>
          <w:lang w:val="sr-Cyrl-RS"/>
        </w:rPr>
        <w:t>.</w:t>
      </w:r>
    </w:p>
    <w:p w:rsidR="003E6E7A" w:rsidRDefault="003E6E7A" w:rsidP="00710107">
      <w:pPr>
        <w:spacing w:before="0"/>
        <w:jc w:val="left"/>
        <w:outlineLvl w:val="0"/>
        <w:rPr>
          <w:rFonts w:cs="Arial"/>
        </w:rPr>
      </w:pPr>
    </w:p>
    <w:p w:rsidR="00F863C9" w:rsidRPr="00CC1CE1" w:rsidRDefault="00F863C9" w:rsidP="00F472BD">
      <w:pPr>
        <w:spacing w:before="0"/>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Default="00F863C9" w:rsidP="00F472BD">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3E6E7A" w:rsidRPr="00CC1CE1" w:rsidRDefault="003E6E7A" w:rsidP="00F472BD">
      <w:pPr>
        <w:spacing w:before="0"/>
        <w:rPr>
          <w:rFonts w:cs="Arial"/>
          <w:color w:val="000000" w:themeColor="text1"/>
          <w:lang w:val="sr-Cyrl-RS" w:eastAsia="zh-CN"/>
        </w:rPr>
      </w:pPr>
    </w:p>
    <w:p w:rsidR="00F863C9" w:rsidRPr="00CC1CE1" w:rsidRDefault="00F863C9" w:rsidP="00F472BD">
      <w:pPr>
        <w:spacing w:before="0"/>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472BD">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472BD">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Default="00F863C9" w:rsidP="00F472BD">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361747" w:rsidRDefault="00361747" w:rsidP="00F472BD">
      <w:pPr>
        <w:tabs>
          <w:tab w:val="left" w:pos="567"/>
        </w:tabs>
        <w:spacing w:before="0"/>
        <w:rPr>
          <w:rFonts w:cs="Arial"/>
          <w:lang w:val="ru-RU"/>
        </w:rPr>
      </w:pPr>
    </w:p>
    <w:p w:rsidR="00361747" w:rsidRDefault="00361747" w:rsidP="00F472BD">
      <w:pPr>
        <w:tabs>
          <w:tab w:val="left" w:pos="567"/>
        </w:tabs>
        <w:spacing w:before="0"/>
        <w:rPr>
          <w:rFonts w:cs="Arial"/>
          <w:lang w:val="ru-RU"/>
        </w:rPr>
      </w:pPr>
    </w:p>
    <w:p w:rsidR="00361747" w:rsidRDefault="00361747" w:rsidP="00F472BD">
      <w:pPr>
        <w:tabs>
          <w:tab w:val="left" w:pos="567"/>
        </w:tabs>
        <w:spacing w:before="0"/>
        <w:rPr>
          <w:rFonts w:cs="Arial"/>
          <w:lang w:val="ru-RU"/>
        </w:rPr>
      </w:pPr>
    </w:p>
    <w:p w:rsidR="00361747" w:rsidRDefault="00361747" w:rsidP="00F472BD">
      <w:pPr>
        <w:tabs>
          <w:tab w:val="left" w:pos="567"/>
        </w:tabs>
        <w:spacing w:before="0"/>
        <w:rPr>
          <w:rFonts w:cs="Arial"/>
          <w:lang w:val="ru-RU"/>
        </w:rPr>
      </w:pPr>
    </w:p>
    <w:p w:rsidR="00361747" w:rsidRDefault="00361747" w:rsidP="00F472BD">
      <w:pPr>
        <w:tabs>
          <w:tab w:val="left" w:pos="567"/>
        </w:tabs>
        <w:spacing w:before="0"/>
        <w:rPr>
          <w:rFonts w:cs="Arial"/>
          <w:lang w:val="ru-RU"/>
        </w:rPr>
      </w:pPr>
    </w:p>
    <w:p w:rsidR="00361747" w:rsidRPr="007750A1" w:rsidRDefault="00361747" w:rsidP="00F472BD">
      <w:pPr>
        <w:tabs>
          <w:tab w:val="left" w:pos="567"/>
        </w:tabs>
        <w:spacing w:before="0"/>
        <w:rPr>
          <w:rFonts w:cs="Arial"/>
          <w:lang w:val="ru-RU"/>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0A34B7">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0A34B7">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0A34B7">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0A34B7">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0A34B7">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0A34B7">
        <w:trPr>
          <w:trHeight w:val="269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A34B7">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A34B7">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0A34B7">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A34B7">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A34B7" w:rsidRDefault="00E13FFC" w:rsidP="000A34B7">
            <w:pPr>
              <w:spacing w:before="0"/>
              <w:jc w:val="left"/>
              <w:rPr>
                <w:rFonts w:cs="Arial"/>
                <w:b/>
                <w:lang w:val="sr-Cyrl-R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0A34B7" w:rsidRDefault="000A34B7" w:rsidP="000A34B7">
            <w:pPr>
              <w:spacing w:before="0"/>
              <w:jc w:val="left"/>
              <w:rPr>
                <w:rFonts w:cs="Arial"/>
                <w:b/>
                <w:lang w:val="sr-Latn-CS" w:eastAsia="sr-Latn-CS"/>
              </w:rPr>
            </w:pPr>
            <w:r>
              <w:rPr>
                <w:rFonts w:cs="Arial"/>
                <w:b/>
                <w:lang w:val="sr-Cyrl-RS" w:eastAsia="sr-Latn-CS"/>
              </w:rPr>
              <w:t>-</w:t>
            </w:r>
            <w:r w:rsidR="00E13FFC" w:rsidRPr="00E47C2E">
              <w:rPr>
                <w:rFonts w:cs="Arial"/>
                <w:b/>
                <w:lang w:val="sr-Latn-CS" w:eastAsia="sr-Latn-CS"/>
              </w:rPr>
              <w:t xml:space="preserve"> за физичко лице и предузетника: Уверење из казнене евиденције надлежне полицијске управе Министарства унутрашњих послова</w:t>
            </w:r>
            <w:r w:rsidR="00E13FFC" w:rsidRPr="00E47C2E">
              <w:rPr>
                <w:rFonts w:cs="Arial"/>
                <w:lang w:val="sr-Latn-CS" w:eastAsia="sr-Latn-CS"/>
              </w:rPr>
              <w:t xml:space="preserve"> – захтев за издавање овог уверења може се поднети према </w:t>
            </w:r>
            <w:r w:rsidR="00E13FFC" w:rsidRPr="00E47C2E">
              <w:rPr>
                <w:rFonts w:cs="Arial"/>
                <w:b/>
                <w:lang w:val="sr-Latn-CS" w:eastAsia="sr-Latn-CS"/>
              </w:rPr>
              <w:t>месту рођења</w:t>
            </w:r>
            <w:r w:rsidR="00E13FFC" w:rsidRPr="00E47C2E">
              <w:rPr>
                <w:rFonts w:cs="Arial"/>
                <w:lang w:val="sr-Latn-CS" w:eastAsia="sr-Latn-CS"/>
              </w:rPr>
              <w:t xml:space="preserve"> или према </w:t>
            </w:r>
            <w:r w:rsidR="00E13FFC" w:rsidRPr="00E47C2E">
              <w:rPr>
                <w:rFonts w:cs="Arial"/>
                <w:b/>
                <w:lang w:val="sr-Latn-CS" w:eastAsia="sr-Latn-CS"/>
              </w:rPr>
              <w:t>месту пребивалишта</w:t>
            </w:r>
            <w:r w:rsidR="00E13FFC"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DD7B7B">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DD7B7B">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DD7B7B">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D7B7B">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DD7B7B">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DD7B7B">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F303B1">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DD7B7B">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DD7B7B">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0A34B7">
            <w:pPr>
              <w:spacing w:before="0"/>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0A34B7">
            <w:pPr>
              <w:snapToGrid w:val="0"/>
              <w:spacing w:before="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5368A0" w:rsidTr="008112A2">
        <w:trPr>
          <w:jc w:val="center"/>
        </w:trPr>
        <w:tc>
          <w:tcPr>
            <w:tcW w:w="729" w:type="dxa"/>
            <w:vAlign w:val="center"/>
          </w:tcPr>
          <w:p w:rsidR="005006C1" w:rsidRPr="005006C1" w:rsidRDefault="00F472BD" w:rsidP="003A4822">
            <w:pPr>
              <w:jc w:val="center"/>
              <w:rPr>
                <w:rFonts w:cs="Arial"/>
                <w:lang w:val="sr-Cyrl-RS"/>
              </w:rPr>
            </w:pPr>
            <w:r>
              <w:rPr>
                <w:rFonts w:cs="Arial"/>
                <w:lang w:val="sr-Cyrl-RS"/>
              </w:rPr>
              <w:t>5</w:t>
            </w:r>
            <w:r w:rsidR="00B130DA">
              <w:rPr>
                <w:rFonts w:cs="Arial"/>
                <w:lang w:val="sr-Cyrl-RS"/>
              </w:rPr>
              <w:t>.</w:t>
            </w:r>
          </w:p>
        </w:tc>
        <w:tc>
          <w:tcPr>
            <w:tcW w:w="8430" w:type="dxa"/>
          </w:tcPr>
          <w:p w:rsidR="00DD7B7B" w:rsidRDefault="004D5237" w:rsidP="00DD7B7B">
            <w:pPr>
              <w:autoSpaceDE w:val="0"/>
              <w:autoSpaceDN w:val="0"/>
              <w:adjustRightInd w:val="0"/>
              <w:spacing w:before="0"/>
              <w:rPr>
                <w:rFonts w:cs="Arial"/>
                <w:b/>
                <w:lang w:val="sr-Cyrl-RS" w:eastAsia="sr-Latn-CS"/>
              </w:rPr>
            </w:pPr>
            <w:r w:rsidRPr="00276F3B">
              <w:rPr>
                <w:rFonts w:cs="Arial"/>
                <w:b/>
                <w:u w:val="single"/>
                <w:lang w:val="sr-Latn-CS" w:eastAsia="sr-Latn-CS"/>
              </w:rPr>
              <w:t>Услов:</w:t>
            </w:r>
          </w:p>
          <w:p w:rsidR="006512C8" w:rsidRPr="00276F3B" w:rsidRDefault="006512C8" w:rsidP="00DD7B7B">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6512C8" w:rsidRPr="00276F3B" w:rsidRDefault="006512C8" w:rsidP="006512C8">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9C5DD5" w:rsidRDefault="006512C8" w:rsidP="009C5DD5">
            <w:pPr>
              <w:autoSpaceDE w:val="0"/>
              <w:autoSpaceDN w:val="0"/>
              <w:adjustRightInd w:val="0"/>
              <w:rPr>
                <w:rFonts w:eastAsia="Calibri" w:cs="Arial"/>
                <w:lang w:val="sr-Cyrl-RS"/>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Pr="00276F3B">
              <w:rPr>
                <w:rFonts w:eastAsiaTheme="minorHAnsi" w:cs="Arial"/>
                <w:shd w:val="clear" w:color="auto" w:fill="FFFFFF"/>
              </w:rPr>
              <w:t>извршио услуге</w:t>
            </w:r>
            <w:r w:rsidR="00E63A13">
              <w:rPr>
                <w:rFonts w:eastAsiaTheme="minorHAnsi" w:cs="Arial"/>
                <w:shd w:val="clear" w:color="auto" w:fill="FFFFFF"/>
                <w:lang w:val="sr-Cyrl-RS"/>
              </w:rPr>
              <w:t xml:space="preserve"> </w:t>
            </w:r>
            <w:r w:rsidR="005E0E34">
              <w:rPr>
                <w:rFonts w:eastAsiaTheme="minorHAnsi" w:cs="Arial"/>
                <w:shd w:val="clear" w:color="auto" w:fill="FFFFFF"/>
                <w:lang w:val="sr-Cyrl-RS"/>
              </w:rPr>
              <w:t>на прегледу (дефектажи) димњака у</w:t>
            </w:r>
            <w:r w:rsidR="0055116E">
              <w:rPr>
                <w:rFonts w:eastAsiaTheme="minorHAnsi" w:cs="Arial"/>
                <w:shd w:val="clear" w:color="auto" w:fill="FFFFFF"/>
                <w:lang w:val="sr-Cyrl-RS"/>
              </w:rPr>
              <w:t xml:space="preserve">  </w:t>
            </w:r>
            <w:r w:rsidR="005E0E34">
              <w:rPr>
                <w:rFonts w:eastAsiaTheme="minorHAnsi" w:cs="Arial"/>
                <w:shd w:val="clear" w:color="auto" w:fill="FFFFFF"/>
                <w:lang w:val="sr-Cyrl-RS"/>
              </w:rPr>
              <w:t>термоенергетским</w:t>
            </w:r>
            <w:r w:rsidR="00E63A13">
              <w:rPr>
                <w:rFonts w:eastAsiaTheme="minorHAnsi" w:cs="Arial"/>
                <w:shd w:val="clear" w:color="auto" w:fill="FFFFFF"/>
                <w:lang w:val="sr-Cyrl-RS"/>
              </w:rPr>
              <w:t xml:space="preserve">, </w:t>
            </w:r>
            <w:r w:rsidR="005E0E34">
              <w:rPr>
                <w:rFonts w:eastAsiaTheme="minorHAnsi" w:cs="Arial"/>
                <w:shd w:val="clear" w:color="auto" w:fill="FFFFFF"/>
                <w:lang w:val="sr-Cyrl-RS"/>
              </w:rPr>
              <w:t>индустријским постројењима</w:t>
            </w:r>
            <w:r w:rsidR="0055116E">
              <w:rPr>
                <w:rFonts w:eastAsiaTheme="minorHAnsi" w:cs="Arial"/>
                <w:shd w:val="clear" w:color="auto" w:fill="FFFFFF"/>
                <w:lang w:val="sr-Cyrl-RS"/>
              </w:rPr>
              <w:t xml:space="preserve"> </w:t>
            </w:r>
            <w:r w:rsidR="0055116E" w:rsidRPr="00276F3B">
              <w:rPr>
                <w:rFonts w:eastAsiaTheme="minorHAnsi" w:cs="Arial"/>
                <w:color w:val="000000"/>
                <w:shd w:val="clear" w:color="auto" w:fill="FFFFFF"/>
              </w:rPr>
              <w:t>у</w:t>
            </w:r>
            <w:r w:rsidR="0055116E" w:rsidRPr="00276F3B">
              <w:rPr>
                <w:rFonts w:eastAsiaTheme="minorHAnsi" w:cs="Arial"/>
                <w:color w:val="000000"/>
                <w:shd w:val="clear" w:color="auto" w:fill="FFFFFF"/>
                <w:lang w:val="sr-Cyrl-RS"/>
              </w:rPr>
              <w:t>купне</w:t>
            </w:r>
            <w:r w:rsidR="0055116E" w:rsidRPr="00276F3B">
              <w:rPr>
                <w:rFonts w:eastAsiaTheme="minorHAnsi" w:cs="Arial"/>
                <w:color w:val="000000"/>
                <w:shd w:val="clear" w:color="auto" w:fill="FFFFFF"/>
              </w:rPr>
              <w:t xml:space="preserve"> вредности од најмање </w:t>
            </w:r>
            <w:r w:rsidR="0055116E">
              <w:rPr>
                <w:rFonts w:eastAsiaTheme="minorHAnsi" w:cs="Arial"/>
                <w:color w:val="000000"/>
                <w:shd w:val="clear" w:color="auto" w:fill="FFFFFF"/>
                <w:lang w:val="sr-Cyrl-RS"/>
              </w:rPr>
              <w:t>1.5</w:t>
            </w:r>
            <w:r w:rsidR="0055116E" w:rsidRPr="00276F3B">
              <w:rPr>
                <w:rFonts w:eastAsiaTheme="minorHAnsi" w:cs="Arial"/>
                <w:color w:val="000000"/>
                <w:shd w:val="clear" w:color="auto" w:fill="FFFFFF"/>
                <w:lang w:val="sr-Cyrl-RS"/>
              </w:rPr>
              <w:t>0</w:t>
            </w:r>
            <w:r w:rsidR="0055116E" w:rsidRPr="00276F3B">
              <w:rPr>
                <w:rFonts w:eastAsiaTheme="minorHAnsi" w:cs="Arial"/>
                <w:color w:val="000000"/>
                <w:shd w:val="clear" w:color="auto" w:fill="FFFFFF"/>
              </w:rPr>
              <w:t>0.000,00 динара</w:t>
            </w:r>
            <w:r w:rsidR="0055116E">
              <w:rPr>
                <w:rFonts w:cs="Arial"/>
                <w:b/>
                <w:u w:val="single"/>
                <w:lang w:val="sr-Cyrl-RS" w:eastAsia="sr-Latn-CS"/>
              </w:rPr>
              <w:t xml:space="preserve"> </w:t>
            </w:r>
            <w:r w:rsidR="0055116E">
              <w:rPr>
                <w:rFonts w:cs="Arial"/>
                <w:lang w:val="sr-Cyrl-RS"/>
              </w:rPr>
              <w:t xml:space="preserve">без ПДВ </w:t>
            </w:r>
            <w:r w:rsidR="009C5DD5">
              <w:rPr>
                <w:rFonts w:cs="Arial"/>
                <w:lang w:val="sr-Cyrl-RS"/>
              </w:rPr>
              <w:t>за наведени период</w:t>
            </w:r>
            <w:r w:rsidR="009C5DD5"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9C5DD5" w:rsidRPr="00B41027">
              <w:rPr>
                <w:rFonts w:eastAsia="Calibri" w:cs="Arial"/>
                <w:lang w:val="sr-Cyrl-RS"/>
              </w:rPr>
              <w:t>.</w:t>
            </w:r>
          </w:p>
          <w:p w:rsidR="0055116E" w:rsidRPr="009C5DD5" w:rsidRDefault="0055116E" w:rsidP="009C5DD5">
            <w:pPr>
              <w:autoSpaceDE w:val="0"/>
              <w:autoSpaceDN w:val="0"/>
              <w:adjustRightInd w:val="0"/>
              <w:rPr>
                <w:rFonts w:eastAsia="Calibri" w:cs="Arial"/>
                <w:lang w:val="sr-Cyrl-RS"/>
              </w:rPr>
            </w:pPr>
            <w:r>
              <w:rPr>
                <w:rFonts w:eastAsia="Calibri" w:cs="Arial"/>
                <w:lang w:val="sr-Cyrl-RS"/>
              </w:rPr>
              <w:t>-има сертификат управљања квалитетом</w:t>
            </w:r>
            <w:r w:rsidR="00FB239C">
              <w:rPr>
                <w:rFonts w:eastAsia="Calibri" w:cs="Arial"/>
                <w:lang w:val="sr-Cyrl-RS"/>
              </w:rPr>
              <w:t xml:space="preserve"> ISО 9001 </w:t>
            </w:r>
          </w:p>
          <w:p w:rsidR="006512C8" w:rsidRPr="00276F3B" w:rsidRDefault="006512C8" w:rsidP="006512C8">
            <w:pPr>
              <w:pStyle w:val="NoSpacing"/>
              <w:rPr>
                <w:rFonts w:eastAsiaTheme="minorHAnsi" w:cs="Arial"/>
                <w:sz w:val="22"/>
                <w:szCs w:val="22"/>
              </w:rPr>
            </w:pPr>
            <w:r w:rsidRPr="00276F3B">
              <w:rPr>
                <w:rFonts w:cs="Arial"/>
                <w:b/>
                <w:u w:val="single"/>
                <w:lang w:val="sr-Latn-CS" w:eastAsia="sr-Latn-CS"/>
              </w:rPr>
              <w:t xml:space="preserve">Доказ: </w:t>
            </w:r>
          </w:p>
          <w:p w:rsidR="006512C8" w:rsidRPr="00276F3B"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6512C8" w:rsidRDefault="006512C8" w:rsidP="006512C8">
            <w:pPr>
              <w:snapToGrid w:val="0"/>
              <w:spacing w:before="0"/>
              <w:rPr>
                <w:rFonts w:cs="Arial"/>
                <w:lang w:val="sr-Cyrl-R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FB239C" w:rsidRPr="00FB239C" w:rsidRDefault="00FB239C" w:rsidP="006512C8">
            <w:pPr>
              <w:snapToGrid w:val="0"/>
              <w:spacing w:before="0"/>
              <w:rPr>
                <w:rFonts w:cs="Arial"/>
                <w:lang w:val="sr-Cyrl-RS" w:eastAsia="sr-Latn-CS"/>
              </w:rPr>
            </w:pPr>
            <w:r>
              <w:rPr>
                <w:rFonts w:cs="Arial"/>
                <w:lang w:val="sr-Cyrl-RS" w:eastAsia="sr-Latn-CS"/>
              </w:rPr>
              <w:t xml:space="preserve">-Копија важећег сертификата </w:t>
            </w:r>
            <w:r>
              <w:rPr>
                <w:rFonts w:eastAsia="Calibri" w:cs="Arial"/>
                <w:lang w:val="sr-Cyrl-RS"/>
              </w:rPr>
              <w:t>ISО 9001</w:t>
            </w:r>
          </w:p>
          <w:p w:rsidR="00F2338C" w:rsidRPr="00526FDE" w:rsidRDefault="00F2338C" w:rsidP="000A34B7">
            <w:pPr>
              <w:spacing w:before="0"/>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0A34B7">
            <w:pPr>
              <w:numPr>
                <w:ilvl w:val="0"/>
                <w:numId w:val="20"/>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 xml:space="preserve">е </w:t>
            </w:r>
            <w:r w:rsidR="00FB239C">
              <w:rPr>
                <w:rFonts w:cs="Arial"/>
                <w:lang w:val="sr-Cyrl-RS" w:eastAsia="sr-Latn-CS"/>
              </w:rPr>
              <w:t>5</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 xml:space="preserve">е </w:t>
            </w:r>
            <w:r w:rsidR="00FB239C">
              <w:rPr>
                <w:rFonts w:cs="Arial"/>
                <w:lang w:val="sr-Cyrl-RS" w:eastAsia="sr-Latn-CS"/>
              </w:rPr>
              <w:t>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887E6E" w:rsidRPr="005F552F" w:rsidRDefault="00F2338C" w:rsidP="00DD7B7B">
            <w:pPr>
              <w:numPr>
                <w:ilvl w:val="0"/>
                <w:numId w:val="20"/>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5F552F" w:rsidRPr="004A16D9" w:rsidRDefault="005F552F" w:rsidP="005F552F">
            <w:pPr>
              <w:snapToGrid w:val="0"/>
              <w:spacing w:before="0"/>
              <w:ind w:left="720"/>
              <w:rPr>
                <w:rFonts w:cs="Arial"/>
                <w:lang w:val="sr-Latn-CS" w:eastAsia="sr-Latn-CS"/>
              </w:rPr>
            </w:pPr>
          </w:p>
        </w:tc>
      </w:tr>
      <w:tr w:rsidR="00B130DA" w:rsidRPr="005368A0" w:rsidTr="008112A2">
        <w:trPr>
          <w:jc w:val="center"/>
        </w:trPr>
        <w:tc>
          <w:tcPr>
            <w:tcW w:w="729" w:type="dxa"/>
            <w:vAlign w:val="center"/>
          </w:tcPr>
          <w:p w:rsidR="00B130DA" w:rsidRDefault="00FB239C" w:rsidP="003A4822">
            <w:pPr>
              <w:jc w:val="center"/>
              <w:rPr>
                <w:rFonts w:cs="Arial"/>
                <w:lang w:val="sr-Cyrl-RS"/>
              </w:rPr>
            </w:pPr>
            <w:r>
              <w:rPr>
                <w:rFonts w:cs="Arial"/>
                <w:lang w:val="sr-Cyrl-RS"/>
              </w:rPr>
              <w:t>6</w:t>
            </w:r>
            <w:r w:rsidR="00B130DA">
              <w:rPr>
                <w:rFonts w:cs="Arial"/>
                <w:lang w:val="sr-Cyrl-RS"/>
              </w:rPr>
              <w:t>.</w:t>
            </w:r>
          </w:p>
        </w:tc>
        <w:tc>
          <w:tcPr>
            <w:tcW w:w="8430" w:type="dxa"/>
          </w:tcPr>
          <w:p w:rsidR="005F552F" w:rsidRDefault="005F552F" w:rsidP="00F917FC">
            <w:pPr>
              <w:autoSpaceDE w:val="0"/>
              <w:autoSpaceDN w:val="0"/>
              <w:adjustRightInd w:val="0"/>
              <w:spacing w:before="0"/>
              <w:rPr>
                <w:rFonts w:cs="Arial"/>
                <w:b/>
                <w:u w:val="single"/>
                <w:lang w:val="sr-Cyrl-RS" w:eastAsia="sr-Latn-CS"/>
              </w:rPr>
            </w:pPr>
          </w:p>
          <w:p w:rsidR="00B130DA" w:rsidRPr="00276F3B" w:rsidRDefault="00B130DA" w:rsidP="00F917FC">
            <w:pPr>
              <w:autoSpaceDE w:val="0"/>
              <w:autoSpaceDN w:val="0"/>
              <w:adjustRightInd w:val="0"/>
              <w:spacing w:before="0"/>
              <w:rPr>
                <w:rFonts w:cs="Arial"/>
                <w:b/>
                <w:lang w:val="sr-Latn-CS" w:eastAsia="sr-Latn-CS"/>
              </w:rPr>
            </w:pPr>
            <w:r w:rsidRPr="00276F3B">
              <w:rPr>
                <w:rFonts w:cs="Arial"/>
                <w:b/>
                <w:u w:val="single"/>
                <w:lang w:val="sr-Latn-CS" w:eastAsia="sr-Latn-CS"/>
              </w:rPr>
              <w:t>Услов:</w:t>
            </w:r>
          </w:p>
          <w:p w:rsidR="00B130DA" w:rsidRPr="00276F3B" w:rsidRDefault="00B130DA" w:rsidP="00F917F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B130DA" w:rsidRPr="00276F3B" w:rsidRDefault="00B130DA" w:rsidP="00B130DA">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довољним кадровским капацитетом </w:t>
            </w:r>
            <w:r w:rsidRPr="00276F3B">
              <w:rPr>
                <w:rFonts w:cs="Arial"/>
                <w:lang w:val="sr-Cyrl-RS" w:eastAsia="sr-Latn-CS"/>
              </w:rPr>
              <w:t xml:space="preserve">ако </w:t>
            </w:r>
            <w:r w:rsidRPr="00276F3B">
              <w:rPr>
                <w:rFonts w:cs="Arial"/>
                <w:lang w:val="sr-Latn-CS" w:eastAsia="sr-Latn-CS"/>
              </w:rPr>
              <w:t xml:space="preserve"> има</w:t>
            </w:r>
            <w:r w:rsidRPr="00276F3B">
              <w:rPr>
                <w:rFonts w:cs="Arial"/>
                <w:lang w:val="sr-Cyrl-RS" w:eastAsia="sr-Latn-CS"/>
              </w:rPr>
              <w:t xml:space="preserve"> најмање:</w:t>
            </w:r>
          </w:p>
          <w:p w:rsidR="00B130DA" w:rsidRPr="00FB239C" w:rsidRDefault="00B130DA" w:rsidP="00FB239C">
            <w:pPr>
              <w:pStyle w:val="ListParagraph"/>
              <w:numPr>
                <w:ilvl w:val="0"/>
                <w:numId w:val="29"/>
              </w:numPr>
              <w:autoSpaceDE w:val="0"/>
              <w:autoSpaceDN w:val="0"/>
              <w:adjustRightInd w:val="0"/>
              <w:spacing w:before="0" w:after="0"/>
              <w:rPr>
                <w:rFonts w:ascii="Arial" w:hAnsi="Arial" w:cs="Arial"/>
                <w:lang w:val="sr-Cyrl-CS" w:eastAsia="sr-Latn-CS"/>
              </w:rPr>
            </w:pPr>
            <w:r w:rsidRPr="00276F3B">
              <w:rPr>
                <w:rFonts w:ascii="Arial" w:hAnsi="Arial" w:cs="Arial"/>
                <w:lang w:val="sr-Cyrl-RS" w:eastAsia="sr-Latn-CS"/>
              </w:rPr>
              <w:t>1(један</w:t>
            </w:r>
            <w:r w:rsidR="00E74A8E">
              <w:rPr>
                <w:rFonts w:ascii="Arial" w:hAnsi="Arial" w:cs="Arial"/>
                <w:lang w:val="sr-Cyrl-RS" w:eastAsia="sr-Latn-CS"/>
              </w:rPr>
              <w:t>ог</w:t>
            </w:r>
            <w:r w:rsidRPr="00276F3B">
              <w:rPr>
                <w:rFonts w:ascii="Arial" w:hAnsi="Arial" w:cs="Arial"/>
                <w:lang w:val="sr-Cyrl-RS" w:eastAsia="sr-Latn-CS"/>
              </w:rPr>
              <w:t xml:space="preserve">) </w:t>
            </w:r>
            <w:r w:rsidR="00E74A8E">
              <w:rPr>
                <w:rFonts w:ascii="Arial" w:hAnsi="Arial" w:cs="Arial"/>
                <w:lang w:val="sr-Cyrl-RS" w:eastAsia="sr-Latn-CS"/>
              </w:rPr>
              <w:t>запосленог</w:t>
            </w:r>
            <w:r w:rsidR="00A0196C">
              <w:rPr>
                <w:rFonts w:ascii="Arial" w:hAnsi="Arial" w:cs="Arial"/>
                <w:lang w:val="sr-Cyrl-RS" w:eastAsia="sr-Latn-CS"/>
              </w:rPr>
              <w:t xml:space="preserve"> </w:t>
            </w:r>
            <w:r w:rsidR="00FB239C">
              <w:rPr>
                <w:rFonts w:ascii="Arial" w:hAnsi="Arial" w:cs="Arial"/>
                <w:lang w:val="sr-Cyrl-RS" w:eastAsia="sr-Latn-CS"/>
              </w:rPr>
              <w:t>дипломираног грађевинског инжењера (VII степен стручне спреме) лиценциран за од</w:t>
            </w:r>
            <w:r w:rsidR="00FB239C" w:rsidRPr="00FB239C">
              <w:rPr>
                <w:rFonts w:ascii="Arial" w:hAnsi="Arial" w:cs="Arial"/>
                <w:lang w:val="sr-Cyrl-RS" w:eastAsia="sr-Latn-CS"/>
              </w:rPr>
              <w:t>говорног извођача</w:t>
            </w:r>
            <w:r w:rsidR="00FB239C">
              <w:rPr>
                <w:rFonts w:ascii="Arial" w:hAnsi="Arial" w:cs="Arial"/>
                <w:lang w:val="sr-Cyrl-RS" w:eastAsia="sr-Latn-CS"/>
              </w:rPr>
              <w:t>,</w:t>
            </w:r>
            <w:r w:rsidR="00FB239C" w:rsidRPr="00FB239C">
              <w:rPr>
                <w:rFonts w:ascii="Arial" w:hAnsi="Arial" w:cs="Arial"/>
                <w:lang w:val="sr-Cyrl-RS" w:eastAsia="sr-Latn-CS"/>
              </w:rPr>
              <w:t xml:space="preserve"> </w:t>
            </w:r>
            <w:r w:rsidRPr="00FB239C">
              <w:rPr>
                <w:rFonts w:ascii="Arial" w:hAnsi="Arial" w:cs="Arial"/>
                <w:lang w:val="sr-Latn-CS" w:eastAsia="sr-Latn-CS"/>
              </w:rPr>
              <w:t xml:space="preserve">односно </w:t>
            </w:r>
            <w:r w:rsidR="00E74A8E" w:rsidRPr="00FB239C">
              <w:rPr>
                <w:rFonts w:ascii="Arial" w:hAnsi="Arial" w:cs="Arial"/>
                <w:lang w:val="sr-Cyrl-CS" w:eastAsia="sr-Latn-CS"/>
              </w:rPr>
              <w:t>има радно ангажованог наведеног</w:t>
            </w:r>
            <w:r w:rsidRPr="00FB239C">
              <w:rPr>
                <w:rFonts w:ascii="Arial" w:hAnsi="Arial" w:cs="Arial"/>
                <w:lang w:val="sr-Cyrl-CS" w:eastAsia="sr-Latn-CS"/>
              </w:rPr>
              <w:t xml:space="preserve"> извршиоц</w:t>
            </w:r>
            <w:r w:rsidR="00E74A8E" w:rsidRPr="00FB239C">
              <w:rPr>
                <w:rFonts w:ascii="Arial" w:hAnsi="Arial" w:cs="Arial"/>
                <w:lang w:val="sr-Cyrl-CS" w:eastAsia="sr-Latn-CS"/>
              </w:rPr>
              <w:t>а</w:t>
            </w:r>
            <w:r w:rsidRPr="00FB239C">
              <w:rPr>
                <w:rFonts w:ascii="Arial" w:hAnsi="Arial" w:cs="Arial"/>
                <w:lang w:val="sr-Latn-CS" w:eastAsia="sr-Latn-CS"/>
              </w:rPr>
              <w:t xml:space="preserve"> (по основу другог облика ангажовања ван радног односа, предвиђеног члановима 197-202. Закона о раду)</w:t>
            </w:r>
            <w:r w:rsidRPr="00FB239C">
              <w:rPr>
                <w:rFonts w:cs="Arial"/>
                <w:lang w:val="sr-Latn-CS" w:eastAsia="sr-Latn-CS"/>
              </w:rPr>
              <w:t xml:space="preserve"> </w:t>
            </w:r>
          </w:p>
          <w:p w:rsidR="00FB239C" w:rsidRPr="005F552F" w:rsidRDefault="00FB239C" w:rsidP="005F552F">
            <w:pPr>
              <w:pStyle w:val="ListParagraph"/>
              <w:numPr>
                <w:ilvl w:val="0"/>
                <w:numId w:val="29"/>
              </w:numPr>
              <w:autoSpaceDE w:val="0"/>
              <w:autoSpaceDN w:val="0"/>
              <w:adjustRightInd w:val="0"/>
              <w:spacing w:before="0" w:after="0"/>
              <w:rPr>
                <w:rFonts w:ascii="Arial" w:hAnsi="Arial" w:cs="Arial"/>
                <w:lang w:val="sr-Cyrl-CS" w:eastAsia="sr-Latn-CS"/>
              </w:rPr>
            </w:pPr>
            <w:r>
              <w:rPr>
                <w:rFonts w:ascii="Arial" w:hAnsi="Arial" w:cs="Arial"/>
                <w:lang w:val="sr-Cyrl-RS" w:eastAsia="sr-Latn-CS"/>
              </w:rPr>
              <w:t xml:space="preserve">1 (један) електричар, </w:t>
            </w:r>
            <w:r w:rsidR="00BC48B5">
              <w:rPr>
                <w:rFonts w:ascii="Arial" w:hAnsi="Arial" w:cs="Arial"/>
                <w:lang w:val="sr-Cyrl-RS" w:eastAsia="sr-Latn-CS"/>
              </w:rPr>
              <w:t>1 (један) бравар, 1 (један) помоћни радник, 1 (један) извршилац са завршеном обуком за пружање прве помоћи(овај извршилац може бити и један од поменутих радника који мора</w:t>
            </w:r>
            <w:r w:rsidR="004D5627">
              <w:rPr>
                <w:rFonts w:ascii="Arial" w:hAnsi="Arial" w:cs="Arial"/>
                <w:lang w:val="sr-Cyrl-RS" w:eastAsia="sr-Latn-CS"/>
              </w:rPr>
              <w:t xml:space="preserve"> бити присутан</w:t>
            </w:r>
            <w:r w:rsidR="00BC48B5">
              <w:rPr>
                <w:rFonts w:ascii="Arial" w:hAnsi="Arial" w:cs="Arial"/>
                <w:lang w:val="sr-Cyrl-RS" w:eastAsia="sr-Latn-CS"/>
              </w:rPr>
              <w:t xml:space="preserve"> током извршења услуге),</w:t>
            </w:r>
            <w:r w:rsidR="00BC48B5" w:rsidRPr="00FB239C">
              <w:rPr>
                <w:rFonts w:ascii="Arial" w:hAnsi="Arial" w:cs="Arial"/>
                <w:lang w:val="sr-Cyrl-RS" w:eastAsia="sr-Latn-CS"/>
              </w:rPr>
              <w:t xml:space="preserve"> </w:t>
            </w:r>
            <w:r w:rsidR="00BC48B5">
              <w:rPr>
                <w:rFonts w:ascii="Arial" w:hAnsi="Arial" w:cs="Arial"/>
                <w:lang w:val="sr-Cyrl-RS" w:eastAsia="sr-Latn-CS"/>
              </w:rPr>
              <w:t>односно има радно ангажоване наведене извршиоце</w:t>
            </w:r>
            <w:r w:rsidR="00BC48B5" w:rsidRPr="00FB239C">
              <w:rPr>
                <w:rFonts w:ascii="Arial" w:hAnsi="Arial" w:cs="Arial"/>
                <w:lang w:val="sr-Cyrl-RS" w:eastAsia="sr-Latn-CS"/>
              </w:rPr>
              <w:t xml:space="preserve"> (по основу другог облика ангажовања ван радног односа, предвиђеног члановима 197-202. Закона о раду)</w:t>
            </w:r>
          </w:p>
          <w:p w:rsidR="00B130DA" w:rsidRPr="00276F3B" w:rsidRDefault="00B130DA" w:rsidP="00F917FC">
            <w:pPr>
              <w:autoSpaceDE w:val="0"/>
              <w:autoSpaceDN w:val="0"/>
              <w:adjustRightInd w:val="0"/>
              <w:spacing w:before="0"/>
              <w:rPr>
                <w:rFonts w:cs="Arial"/>
                <w:b/>
                <w:u w:val="single"/>
                <w:lang w:val="sr-Cyrl-RS" w:eastAsia="sr-Latn-CS"/>
              </w:rPr>
            </w:pPr>
            <w:r w:rsidRPr="00276F3B">
              <w:rPr>
                <w:rFonts w:cs="Arial"/>
                <w:b/>
                <w:u w:val="single"/>
                <w:lang w:val="sr-Latn-CS" w:eastAsia="sr-Latn-CS"/>
              </w:rPr>
              <w:t xml:space="preserve">Доказ: </w:t>
            </w:r>
          </w:p>
          <w:p w:rsidR="00B130DA" w:rsidRPr="00276F3B" w:rsidRDefault="00B130DA" w:rsidP="00C03136">
            <w:pPr>
              <w:numPr>
                <w:ilvl w:val="0"/>
                <w:numId w:val="28"/>
              </w:numPr>
              <w:autoSpaceDE w:val="0"/>
              <w:autoSpaceDN w:val="0"/>
              <w:adjustRightInd w:val="0"/>
              <w:spacing w:before="0"/>
              <w:rPr>
                <w:rFonts w:cs="Arial"/>
                <w:lang w:val="sr-Latn-CS" w:eastAsia="sr-Latn-CS"/>
              </w:rPr>
            </w:pPr>
            <w:r w:rsidRPr="00276F3B">
              <w:rPr>
                <w:rFonts w:cs="Arial"/>
                <w:lang w:val="sr-Cyrl-RS" w:eastAsia="sr-Latn-CS"/>
              </w:rPr>
              <w:t>Фото</w:t>
            </w:r>
            <w:r w:rsidR="00A0196C">
              <w:rPr>
                <w:rFonts w:cs="Arial"/>
                <w:lang w:val="sr-Cyrl-RS" w:eastAsia="sr-Latn-CS"/>
              </w:rPr>
              <w:t xml:space="preserve">копија </w:t>
            </w:r>
            <w:r w:rsidR="00FB239C">
              <w:rPr>
                <w:rFonts w:cs="Arial"/>
                <w:lang w:val="sr-Cyrl-RS" w:eastAsia="sr-Latn-CS"/>
              </w:rPr>
              <w:t>лиценце одговорног извођача радова из групе 410 или 411 издате од Инжењерске коморе Србије</w:t>
            </w:r>
          </w:p>
          <w:p w:rsidR="00B130DA" w:rsidRPr="004A6FF5" w:rsidRDefault="00B130DA" w:rsidP="00C03136">
            <w:pPr>
              <w:numPr>
                <w:ilvl w:val="0"/>
                <w:numId w:val="28"/>
              </w:numPr>
              <w:autoSpaceDE w:val="0"/>
              <w:autoSpaceDN w:val="0"/>
              <w:adjustRightInd w:val="0"/>
              <w:spacing w:before="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4A6FF5" w:rsidRPr="00FB239C" w:rsidRDefault="004A6FF5" w:rsidP="00C03136">
            <w:pPr>
              <w:numPr>
                <w:ilvl w:val="0"/>
                <w:numId w:val="28"/>
              </w:numPr>
              <w:autoSpaceDE w:val="0"/>
              <w:autoSpaceDN w:val="0"/>
              <w:adjustRightInd w:val="0"/>
              <w:spacing w:before="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FB239C" w:rsidRPr="00BC48B5" w:rsidRDefault="00FB239C" w:rsidP="00C03136">
            <w:pPr>
              <w:numPr>
                <w:ilvl w:val="0"/>
                <w:numId w:val="28"/>
              </w:numPr>
              <w:autoSpaceDE w:val="0"/>
              <w:autoSpaceDN w:val="0"/>
              <w:adjustRightInd w:val="0"/>
              <w:spacing w:before="0"/>
              <w:rPr>
                <w:rFonts w:cs="Arial"/>
                <w:lang w:val="sr-Latn-CS" w:eastAsia="sr-Latn-CS"/>
              </w:rPr>
            </w:pPr>
            <w:r>
              <w:rPr>
                <w:rFonts w:eastAsiaTheme="minorHAnsi" w:cs="Arial"/>
                <w:lang w:val="sr-Cyrl-RS"/>
              </w:rPr>
              <w:t>Копија важећег лекарског уверења за рад на радним местима са повећаним ризиком (рад на висини) у складу са законом</w:t>
            </w:r>
            <w:r w:rsidR="00BC48B5">
              <w:rPr>
                <w:rFonts w:eastAsiaTheme="minorHAnsi" w:cs="Arial"/>
                <w:lang w:val="sr-Cyrl-RS"/>
              </w:rPr>
              <w:t xml:space="preserve"> за све извршиоце</w:t>
            </w:r>
          </w:p>
          <w:p w:rsidR="00BC48B5" w:rsidRPr="00BC48B5" w:rsidRDefault="00BC48B5" w:rsidP="00C03136">
            <w:pPr>
              <w:numPr>
                <w:ilvl w:val="0"/>
                <w:numId w:val="28"/>
              </w:numPr>
              <w:autoSpaceDE w:val="0"/>
              <w:autoSpaceDN w:val="0"/>
              <w:adjustRightInd w:val="0"/>
              <w:spacing w:before="0"/>
              <w:rPr>
                <w:rFonts w:cs="Arial"/>
                <w:lang w:val="sr-Latn-CS" w:eastAsia="sr-Latn-CS"/>
              </w:rPr>
            </w:pPr>
            <w:r>
              <w:rPr>
                <w:rFonts w:eastAsiaTheme="minorHAnsi" w:cs="Arial"/>
                <w:lang w:val="sr-Cyrl-RS"/>
              </w:rPr>
              <w:t>Копије диплома/сертификата/уверења за тражено занимање, који морају битри издати од образовне институрције која је регистрована за образовање кадрова</w:t>
            </w:r>
          </w:p>
          <w:p w:rsidR="005F552F" w:rsidRDefault="005F552F" w:rsidP="005F552F">
            <w:pPr>
              <w:autoSpaceDE w:val="0"/>
              <w:autoSpaceDN w:val="0"/>
              <w:adjustRightInd w:val="0"/>
              <w:spacing w:before="0"/>
              <w:rPr>
                <w:rFonts w:cs="Arial"/>
                <w:b/>
                <w:u w:val="single"/>
                <w:lang w:val="sr-Cyrl-RS" w:eastAsia="sr-Latn-CS"/>
              </w:rPr>
            </w:pPr>
          </w:p>
          <w:p w:rsidR="00B130DA" w:rsidRPr="003448E0" w:rsidRDefault="00B130DA" w:rsidP="00A0196C">
            <w:pPr>
              <w:autoSpaceDE w:val="0"/>
              <w:autoSpaceDN w:val="0"/>
              <w:adjustRightInd w:val="0"/>
              <w:spacing w:before="0"/>
              <w:ind w:left="360"/>
              <w:rPr>
                <w:rFonts w:cs="Arial"/>
                <w:b/>
                <w:u w:val="single"/>
                <w:lang w:val="sr-Latn-CS" w:eastAsia="sr-Latn-CS"/>
              </w:rPr>
            </w:pPr>
            <w:r w:rsidRPr="003448E0">
              <w:rPr>
                <w:rFonts w:cs="Arial"/>
                <w:b/>
                <w:u w:val="single"/>
                <w:lang w:val="sr-Latn-CS" w:eastAsia="sr-Latn-CS"/>
              </w:rPr>
              <w:t>Напомена:</w:t>
            </w:r>
          </w:p>
          <w:p w:rsidR="00B130DA" w:rsidRPr="003D0EB5" w:rsidRDefault="00B130DA" w:rsidP="00DD7B7B">
            <w:pPr>
              <w:numPr>
                <w:ilvl w:val="0"/>
                <w:numId w:val="20"/>
              </w:numPr>
              <w:snapToGrid w:val="0"/>
              <w:spacing w:before="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00FB239C">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 да 1 члан групе достави тражени услов, а уколико више њих заједно испуњавају услов из тачке </w:t>
            </w:r>
            <w:r w:rsidR="00FB239C">
              <w:rPr>
                <w:rFonts w:cs="Arial"/>
                <w:lang w:val="sr-Cyrl-RS" w:eastAsia="sr-Latn-CS"/>
              </w:rPr>
              <w:t>6</w:t>
            </w:r>
            <w:r w:rsidRPr="003448E0">
              <w:rPr>
                <w:rFonts w:cs="Arial"/>
                <w:lang w:val="sr-Latn-CS" w:eastAsia="sr-Latn-CS"/>
              </w:rPr>
              <w:t>. - овај доказ доставити за те чланове.</w:t>
            </w:r>
          </w:p>
          <w:p w:rsidR="00B130DA" w:rsidRPr="003D0EB5" w:rsidRDefault="00B130DA" w:rsidP="00DD7B7B">
            <w:pPr>
              <w:numPr>
                <w:ilvl w:val="0"/>
                <w:numId w:val="20"/>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E4D81" w:rsidRDefault="002E4D81" w:rsidP="00BE2596">
      <w:pPr>
        <w:spacing w:before="0"/>
        <w:rPr>
          <w:rFonts w:cs="Arial"/>
          <w:lang w:val="ru-RU" w:eastAsia="zh-CN"/>
        </w:rPr>
      </w:pPr>
    </w:p>
    <w:p w:rsidR="007A55A3" w:rsidRPr="007650A6" w:rsidRDefault="007A55A3" w:rsidP="00DD7B7B">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sidR="00FB239C">
        <w:rPr>
          <w:rFonts w:cs="Arial"/>
          <w:lang w:val="sr-Cyrl-RS" w:eastAsia="zh-CN"/>
        </w:rPr>
        <w:t>6</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Pr="004568B9" w:rsidRDefault="007A55A3" w:rsidP="00DD7B7B">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A55A3" w:rsidRPr="004568B9"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 xml:space="preserve">Закона, понуђач може, уместо доказа, приложити своју писану изјаву, дату под </w:t>
      </w:r>
      <w:r w:rsidRPr="007650A6">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61747" w:rsidRPr="00361747" w:rsidRDefault="00361747" w:rsidP="007A55A3">
      <w:pPr>
        <w:spacing w:before="0"/>
        <w:rPr>
          <w:rFonts w:cs="Arial"/>
          <w:lang w:val="sr-Cyrl-RS" w:eastAsia="zh-CN"/>
        </w:rPr>
      </w:pPr>
    </w:p>
    <w:p w:rsidR="00783A9E" w:rsidRPr="00DD7B7B" w:rsidRDefault="008D2B23" w:rsidP="00DD7B7B">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4A16D9" w:rsidRPr="000A3176" w:rsidRDefault="004A16D9" w:rsidP="004A16D9">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4A16D9" w:rsidRPr="000A3176" w:rsidRDefault="004A16D9" w:rsidP="004A16D9">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10E6C" w:rsidRDefault="000E623C" w:rsidP="000202A1">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202A1" w:rsidRPr="002E657C" w:rsidRDefault="000202A1" w:rsidP="000202A1">
      <w:pPr>
        <w:spacing w:before="0"/>
        <w:rPr>
          <w:rFonts w:cs="Arial"/>
          <w:lang w:val="ru-RU"/>
        </w:rPr>
      </w:pPr>
    </w:p>
    <w:p w:rsidR="005F6AAF" w:rsidRPr="004A16D9"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E10E6C" w:rsidRDefault="00A240C1" w:rsidP="00E10E6C">
      <w:pPr>
        <w:spacing w:before="0"/>
        <w:rPr>
          <w:rFonts w:eastAsia="Calibri" w:cs="Arial"/>
          <w:lang w:val="sr-Latn-RS"/>
        </w:rPr>
      </w:pPr>
      <w:r w:rsidRPr="00A240C1">
        <w:rPr>
          <w:rFonts w:cs="Arial"/>
          <w:color w:val="000000" w:themeColor="text1"/>
          <w:lang w:val="ru-RU"/>
        </w:rPr>
        <w:t>Уколико две или више понуда и</w:t>
      </w:r>
      <w:r w:rsidR="009D402B">
        <w:rPr>
          <w:rFonts w:cs="Arial"/>
          <w:color w:val="000000" w:themeColor="text1"/>
          <w:lang w:val="ru-RU"/>
        </w:rPr>
        <w:t>мају исту понуђену цену</w:t>
      </w:r>
      <w:r w:rsidR="00E10E6C" w:rsidRPr="00E10E6C">
        <w:rPr>
          <w:rFonts w:eastAsia="Calibri" w:cs="Arial"/>
          <w:lang w:val="sr-Latn-RS"/>
        </w:rPr>
        <w:t>, повољнија понуда биће изабрана путем жреба.</w:t>
      </w:r>
    </w:p>
    <w:p w:rsidR="00DD7B7B"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0202A1" w:rsidRDefault="000202A1" w:rsidP="004A16D9">
      <w:pPr>
        <w:spacing w:before="0"/>
        <w:rPr>
          <w:rFonts w:eastAsia="Calibri" w:cs="Arial"/>
          <w:lang w:val="sr-Cyrl-RS"/>
        </w:rPr>
      </w:pPr>
    </w:p>
    <w:p w:rsidR="005F552F" w:rsidRPr="00DD7B7B" w:rsidRDefault="005F552F" w:rsidP="004A16D9">
      <w:pPr>
        <w:spacing w:before="0"/>
        <w:rPr>
          <w:rFonts w:eastAsia="Calibri" w:cs="Arial"/>
          <w:lang w:val="sr-Cyrl-RS"/>
        </w:rPr>
      </w:pPr>
    </w:p>
    <w:p w:rsidR="008D2B23" w:rsidRPr="00B56DB6" w:rsidRDefault="008D2B23" w:rsidP="00C03136">
      <w:pPr>
        <w:pStyle w:val="KDPodnaslov1"/>
        <w:numPr>
          <w:ilvl w:val="0"/>
          <w:numId w:val="26"/>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0E7069">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E7069" w:rsidRDefault="008D2B23" w:rsidP="000E7069">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0E7069">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0E7069">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0E706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0E7069" w:rsidRDefault="008D2B23" w:rsidP="000E706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0E7069">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0E7069">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0E7069">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0E7069">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0E70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E07F4">
        <w:rPr>
          <w:rFonts w:cs="Arial"/>
          <w:sz w:val="22"/>
          <w:szCs w:val="22"/>
          <w:lang w:val="ru-RU"/>
        </w:rPr>
        <w:t>Преглед димњака са израдом извештаја  о стању димњака I,II и III у ТЕ Колубара</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0E7069"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B56DB6">
        <w:rPr>
          <w:rFonts w:cs="Arial"/>
          <w:lang w:val="ru-RU"/>
        </w:rPr>
        <w:lastRenderedPageBreak/>
        <w:t xml:space="preserve">поред такве исправке стави потпис особе или особа које су потписале образац понуде и печат понуђача. </w:t>
      </w: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4A16D9" w:rsidRDefault="00075095" w:rsidP="004A16D9">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Списак извршених услуга – Стручна референца (Образац бр.5)</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Потврда о референтним набавкама – (Образац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0E7069">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0E7069">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9D402B" w:rsidRDefault="007D46EE" w:rsidP="000E7069">
      <w:pPr>
        <w:pStyle w:val="KDNabrajanje"/>
        <w:spacing w:before="0"/>
      </w:pPr>
      <w:r>
        <w:rPr>
          <w:lang w:val="sr-Cyrl-RS"/>
        </w:rPr>
        <w:t>о</w:t>
      </w:r>
      <w:r w:rsidR="002A4077" w:rsidRPr="00E47C2E">
        <w:t>влашћење за потписника (ако не потписује заступник)</w:t>
      </w:r>
    </w:p>
    <w:p w:rsidR="009D402B" w:rsidRPr="00E47C2E" w:rsidRDefault="009D402B" w:rsidP="000E7069">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7069"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0E7069"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lastRenderedPageBreak/>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951EAF" w:rsidRPr="000E7069" w:rsidRDefault="00951EAF" w:rsidP="008D2B23">
      <w:pPr>
        <w:pStyle w:val="KDParagraf"/>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E07F4">
        <w:rPr>
          <w:rFonts w:cs="Arial"/>
          <w:lang w:val="sr-Cyrl-RS"/>
        </w:rPr>
        <w:t>Преглед димњака са израдом извештаја  о стању димњака I,II и III у ТЕ Колубара</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DE07F4">
        <w:rPr>
          <w:rFonts w:cs="Arial"/>
          <w:lang w:val="sr-Cyrl-RS"/>
        </w:rPr>
        <w:t>250/2018-3000/1066/2018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DE07F4">
        <w:rPr>
          <w:rFonts w:cs="Arial"/>
          <w:lang w:val="sr-Cyrl-RS"/>
        </w:rPr>
        <w:t>Преглед димњака са израдом извештаја  о стању димњака I,II и III у ТЕ Колубара</w:t>
      </w:r>
      <w:r w:rsidR="007A55A3" w:rsidRPr="007A55A3">
        <w:rPr>
          <w:rFonts w:cs="Arial"/>
          <w:lang w:val="sr-Cyrl-RS"/>
        </w:rPr>
        <w:t>,</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7A55A3"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51EAF" w:rsidRPr="000E7069" w:rsidRDefault="00951EAF" w:rsidP="008D2B23">
      <w:pPr>
        <w:pStyle w:val="KDParagraf"/>
        <w:spacing w:before="0"/>
        <w:rPr>
          <w:rFonts w:cs="Arial"/>
          <w:color w:val="000000" w:themeColor="text1"/>
          <w:lang w:val="ru-RU"/>
        </w:rPr>
      </w:pP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1605AE" w:rsidRDefault="001605AE" w:rsidP="000E7069">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951EAF" w:rsidRPr="000E7069" w:rsidRDefault="00951EAF" w:rsidP="000E7069">
      <w:pPr>
        <w:pStyle w:val="KDParagraf"/>
        <w:spacing w:before="0"/>
        <w:ind w:left="360"/>
        <w:rPr>
          <w:rFonts w:cs="Arial"/>
          <w:color w:val="000000" w:themeColor="text1"/>
          <w:lang w:val="ru-RU"/>
        </w:rPr>
      </w:pP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A240C1"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951EAF" w:rsidRPr="004D5237" w:rsidRDefault="00951EAF" w:rsidP="008D2B23">
      <w:pPr>
        <w:tabs>
          <w:tab w:val="num" w:pos="993"/>
        </w:tabs>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lastRenderedPageBreak/>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951EAF" w:rsidRPr="000E7069" w:rsidRDefault="00951EAF" w:rsidP="008D2B23">
      <w:pPr>
        <w:pStyle w:val="KDParagraf"/>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0E7069">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0E7069">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E7069">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0E7069">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A178E9" w:rsidRPr="00951EAF" w:rsidRDefault="0066644E" w:rsidP="000E7069">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951EAF" w:rsidRPr="000E7069" w:rsidRDefault="00951EAF" w:rsidP="000E7069">
      <w:pPr>
        <w:pStyle w:val="KDNabrajanje"/>
        <w:spacing w:before="0"/>
        <w:rPr>
          <w:lang w:bidi="en-US"/>
        </w:rPr>
      </w:pP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9F22A6"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51EAF" w:rsidRPr="00951EAF" w:rsidRDefault="00951EAF" w:rsidP="002E2F11">
      <w:pPr>
        <w:pStyle w:val="KDParagraf"/>
        <w:spacing w:before="0"/>
        <w:rPr>
          <w:rFonts w:cs="Arial"/>
          <w:lang w:val="sr-Cyrl-RS"/>
        </w:rPr>
      </w:pP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51EAF" w:rsidRPr="008028FB" w:rsidRDefault="00951EAF" w:rsidP="008D2B23">
      <w:pPr>
        <w:pStyle w:val="KDParagraf"/>
        <w:spacing w:before="0"/>
        <w:rPr>
          <w:rFonts w:cs="Arial"/>
          <w:lang w:val="sr-Cyrl-RS" w:eastAsia="sr-Latn-CS"/>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FB0706" w:rsidRDefault="00FB0706" w:rsidP="00FB0706">
      <w:pPr>
        <w:spacing w:before="0"/>
        <w:ind w:left="709" w:hanging="709"/>
        <w:jc w:val="left"/>
        <w:outlineLvl w:val="0"/>
        <w:rPr>
          <w:rFonts w:cs="Arial"/>
        </w:rPr>
      </w:pPr>
      <w:r>
        <w:rPr>
          <w:rFonts w:cs="Arial"/>
          <w:lang w:val="sr-Cyrl-CS"/>
        </w:rPr>
        <w:t xml:space="preserve">Рок извршења услуге  је </w:t>
      </w:r>
      <w:r w:rsidR="00361747">
        <w:rPr>
          <w:rFonts w:cs="Arial"/>
          <w:lang w:val="sr-Cyrl-CS"/>
        </w:rPr>
        <w:t>15</w:t>
      </w:r>
      <w:r>
        <w:rPr>
          <w:rFonts w:cs="Arial"/>
          <w:lang w:val="sr-Cyrl-CS"/>
        </w:rPr>
        <w:t xml:space="preserve"> дана од позива  Наручиоца а у периоду од 12 месеци од</w:t>
      </w:r>
      <w:r>
        <w:rPr>
          <w:rFonts w:cs="Arial"/>
        </w:rPr>
        <w:t xml:space="preserve"> </w:t>
      </w:r>
    </w:p>
    <w:p w:rsidR="00A178E9" w:rsidRPr="00951EAF" w:rsidRDefault="00FB0706" w:rsidP="00951EAF">
      <w:pPr>
        <w:spacing w:before="0"/>
        <w:jc w:val="left"/>
        <w:outlineLvl w:val="0"/>
        <w:rPr>
          <w:rFonts w:cs="Arial"/>
          <w:lang w:val="sr-Cyrl-RS"/>
        </w:rPr>
      </w:pPr>
      <w:r>
        <w:rPr>
          <w:rFonts w:cs="Arial"/>
          <w:lang w:val="sr-Cyrl-CS"/>
        </w:rPr>
        <w:t>ступања уговора на снагу</w:t>
      </w:r>
      <w:r w:rsidR="000E7069">
        <w:rPr>
          <w:rFonts w:cs="Arial"/>
          <w:lang w:val="sr-Cyrl-RS"/>
        </w:rPr>
        <w:t>.</w:t>
      </w:r>
      <w:bookmarkStart w:id="225" w:name="_Toc441651588"/>
      <w:bookmarkStart w:id="226" w:name="_Toc442559899"/>
    </w:p>
    <w:p w:rsidR="008D2B23" w:rsidRDefault="008D2B23" w:rsidP="00ED1B9A">
      <w:pPr>
        <w:pStyle w:val="KDPodnaslov2"/>
        <w:numPr>
          <w:ilvl w:val="1"/>
          <w:numId w:val="16"/>
        </w:numPr>
        <w:spacing w:before="0"/>
        <w:jc w:val="both"/>
        <w:rPr>
          <w:rFonts w:cs="Arial"/>
          <w:lang w:val="sr-Cyrl-RS"/>
        </w:rPr>
      </w:pPr>
      <w:r w:rsidRPr="00E47C2E">
        <w:rPr>
          <w:rFonts w:cs="Arial"/>
        </w:rPr>
        <w:lastRenderedPageBreak/>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AB3AD1" w:rsidRPr="000E7069" w:rsidRDefault="004C559D" w:rsidP="00AB3AD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800737">
        <w:rPr>
          <w:rFonts w:cs="Arial"/>
          <w:lang w:val="sr-Cyrl-RS"/>
        </w:rPr>
        <w:t>Балканска</w:t>
      </w:r>
      <w:r w:rsidR="00800737" w:rsidRPr="00D86823">
        <w:rPr>
          <w:rFonts w:cs="Arial"/>
          <w:lang w:val="ru-RU"/>
        </w:rPr>
        <w:t xml:space="preserve"> бр.</w:t>
      </w:r>
      <w:r w:rsidR="00800737">
        <w:rPr>
          <w:rFonts w:cs="Arial"/>
          <w:lang w:val="ru-RU"/>
        </w:rPr>
        <w:t>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0E7069">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51EAF" w:rsidRPr="000E7069" w:rsidRDefault="00951EAF" w:rsidP="000E7069">
      <w:pPr>
        <w:autoSpaceDE w:val="0"/>
        <w:autoSpaceDN w:val="0"/>
        <w:adjustRightInd w:val="0"/>
        <w:spacing w:before="0"/>
        <w:ind w:right="-43"/>
        <w:rPr>
          <w:rFonts w:cs="Arial"/>
          <w:b/>
          <w:lang w:val="sr-Cyrl-RS"/>
        </w:rPr>
      </w:pP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0E7069">
      <w:pPr>
        <w:pStyle w:val="ListParagraph"/>
        <w:spacing w:before="0" w:after="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0E7069">
      <w:pPr>
        <w:pStyle w:val="ListParagraph"/>
        <w:spacing w:before="0" w:after="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951EAF" w:rsidRDefault="00951EAF" w:rsidP="000E7069">
      <w:pPr>
        <w:pStyle w:val="ListParagraph"/>
        <w:spacing w:before="0" w:after="0"/>
        <w:ind w:left="0"/>
        <w:rPr>
          <w:rFonts w:ascii="Arial" w:hAnsi="Arial" w:cs="Arial"/>
          <w:lang w:val="ru-RU"/>
        </w:rPr>
      </w:pPr>
    </w:p>
    <w:p w:rsidR="006C676E" w:rsidRPr="00DE1341" w:rsidRDefault="006C676E" w:rsidP="000E7069">
      <w:pPr>
        <w:keepNext/>
        <w:tabs>
          <w:tab w:val="left" w:pos="1418"/>
        </w:tabs>
        <w:spacing w:before="0"/>
        <w:ind w:left="1418" w:hanging="992"/>
        <w:outlineLvl w:val="1"/>
        <w:rPr>
          <w:rFonts w:cs="Arial"/>
          <w:b/>
          <w:lang w:val="ru-RU"/>
        </w:rPr>
      </w:pPr>
      <w:bookmarkStart w:id="229" w:name="_Toc441651593"/>
      <w:bookmarkStart w:id="230" w:name="_Toc442559904"/>
      <w:r>
        <w:rPr>
          <w:rFonts w:cs="Arial"/>
          <w:b/>
          <w:lang w:val="ru-RU"/>
        </w:rPr>
        <w:t xml:space="preserve">6.17         </w:t>
      </w:r>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Default="006C676E" w:rsidP="000E7069">
      <w:pPr>
        <w:spacing w:before="0"/>
        <w:rPr>
          <w:rFonts w:eastAsia="TimesNewRomanPSMT" w:cs="Arial"/>
          <w:bCs/>
          <w:iCs/>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361747" w:rsidRPr="00F303B1" w:rsidRDefault="00361747" w:rsidP="000E7069">
      <w:pPr>
        <w:spacing w:before="0"/>
        <w:rPr>
          <w:rFonts w:eastAsia="TimesNewRomanPSMT" w:cs="Arial"/>
          <w:bCs/>
          <w:iCs/>
          <w:color w:val="FF0000"/>
          <w:lang w:val="ru-RU"/>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p>
    <w:p w:rsidR="006C676E" w:rsidRPr="00B56DB6" w:rsidRDefault="006C676E" w:rsidP="000E7069">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0E7069">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0E7069">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0E7069">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0E7069">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45107D" w:rsidRDefault="00AB60A4" w:rsidP="000E7069">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816B4" w:rsidRDefault="006C676E" w:rsidP="000E7069">
      <w:pPr>
        <w:pStyle w:val="KDPodnaslov2"/>
        <w:spacing w:before="0"/>
        <w:jc w:val="center"/>
        <w:rPr>
          <w:rFonts w:cs="Arial"/>
          <w:lang w:val="ru-RU"/>
        </w:rPr>
      </w:pPr>
      <w:r w:rsidRPr="00B56DB6">
        <w:rPr>
          <w:rFonts w:cs="Arial"/>
          <w:lang w:val="ru-RU"/>
        </w:rPr>
        <w:t>6.17.2. СФО за добро извршење посла</w:t>
      </w:r>
      <w:r w:rsidR="00A83F4C" w:rsidRPr="00A83F4C">
        <w:rPr>
          <w:rFonts w:cs="Arial"/>
          <w:u w:val="single"/>
          <w:lang w:val="ru-RU"/>
        </w:rPr>
        <w:t xml:space="preserve"> </w:t>
      </w:r>
    </w:p>
    <w:p w:rsidR="006C676E" w:rsidRPr="00D01263" w:rsidRDefault="006C676E" w:rsidP="000E7069">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0E7069">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951EAF" w:rsidRPr="00361747" w:rsidRDefault="006C676E" w:rsidP="000E7069">
      <w:pPr>
        <w:spacing w:before="0" w:after="24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6C676E" w:rsidRPr="000E7069" w:rsidRDefault="006C676E" w:rsidP="006C676E">
      <w:pPr>
        <w:spacing w:before="0"/>
        <w:rPr>
          <w:rFonts w:cs="Arial"/>
          <w:b/>
          <w:color w:val="FF0000"/>
          <w:lang w:val="ru-RU"/>
        </w:rPr>
      </w:pPr>
      <w:r w:rsidRPr="000E7069">
        <w:rPr>
          <w:rFonts w:cs="Arial"/>
          <w:b/>
          <w:lang w:val="ru-RU"/>
        </w:rPr>
        <w:t>Понуђач је дужан да достави следећа средства финансијског обезбеђења:</w:t>
      </w:r>
    </w:p>
    <w:p w:rsidR="006C676E" w:rsidRPr="000E7069"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8D2F45">
      <w:pPr>
        <w:pStyle w:val="KDPodnaslov3"/>
        <w:keepNext w:val="0"/>
        <w:spacing w:before="0"/>
        <w:rPr>
          <w:rFonts w:cs="Arial"/>
          <w:b/>
          <w:lang w:val="ru-RU"/>
        </w:rPr>
      </w:pPr>
      <w:bookmarkStart w:id="231" w:name="_Toc441651595"/>
      <w:bookmarkStart w:id="232" w:name="_Toc442559906"/>
      <w:r w:rsidRPr="00B56DB6">
        <w:rPr>
          <w:rFonts w:cs="Arial"/>
          <w:b/>
          <w:lang w:val="ru-RU"/>
        </w:rPr>
        <w:t>Меница за озбиљност понуде</w:t>
      </w:r>
      <w:bookmarkEnd w:id="231"/>
      <w:bookmarkEnd w:id="232"/>
    </w:p>
    <w:p w:rsidR="006C676E" w:rsidRPr="00B56DB6" w:rsidRDefault="006C676E" w:rsidP="000E7069">
      <w:pPr>
        <w:spacing w:before="0"/>
        <w:rPr>
          <w:rFonts w:cs="Arial"/>
          <w:lang w:val="ru-RU"/>
        </w:rPr>
      </w:pPr>
      <w:r w:rsidRPr="00B56DB6">
        <w:rPr>
          <w:rFonts w:cs="Arial"/>
          <w:lang w:val="ru-RU"/>
        </w:rPr>
        <w:t>Понуђач је обавезан да уз понуду Наручиоцу достави:</w:t>
      </w:r>
    </w:p>
    <w:p w:rsidR="006C676E" w:rsidRPr="00B56DB6" w:rsidRDefault="006C676E" w:rsidP="000E7069">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0E7069">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0E7069">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0E7069">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0E7069">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0E7069">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0E7069">
      <w:pPr>
        <w:spacing w:before="0"/>
        <w:rPr>
          <w:rFonts w:cs="Arial"/>
          <w:lang w:val="ru-RU"/>
        </w:rPr>
      </w:pPr>
      <w:r w:rsidRPr="00B56DB6">
        <w:rPr>
          <w:rFonts w:cs="Arial"/>
          <w:lang w:val="ru-RU"/>
        </w:rPr>
        <w:t>3)  фотокопију ОП обрасца.</w:t>
      </w:r>
    </w:p>
    <w:p w:rsidR="006C676E" w:rsidRPr="00B56DB6" w:rsidRDefault="006C676E" w:rsidP="000E7069">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0E7069">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161AAC" w:rsidP="000E7069">
      <w:pPr>
        <w:spacing w:before="0"/>
        <w:rPr>
          <w:rFonts w:cs="Arial"/>
          <w:lang w:val="ru-RU"/>
        </w:rPr>
      </w:pPr>
      <w:r w:rsidRPr="00B56DB6">
        <w:rPr>
          <w:rFonts w:cs="Arial"/>
          <w:lang w:val="ru-RU"/>
        </w:rPr>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0E7069">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51EAF" w:rsidRDefault="006C676E" w:rsidP="00951EAF">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5107D" w:rsidRDefault="0045107D" w:rsidP="00951EAF">
      <w:pPr>
        <w:rPr>
          <w:rFonts w:cs="Arial"/>
          <w:lang w:val="ru-RU"/>
        </w:rPr>
      </w:pPr>
    </w:p>
    <w:p w:rsidR="006C676E" w:rsidRPr="009D402B" w:rsidRDefault="009D402B" w:rsidP="009D402B">
      <w:pPr>
        <w:spacing w:before="0"/>
        <w:jc w:val="left"/>
        <w:rPr>
          <w:rFonts w:cs="Arial"/>
          <w:b/>
          <w:u w:val="single"/>
          <w:lang w:val="ru-RU"/>
        </w:rPr>
      </w:pPr>
      <w:r w:rsidRPr="009D402B">
        <w:rPr>
          <w:rFonts w:cs="Arial"/>
          <w:b/>
          <w:u w:val="single"/>
          <w:lang w:val="ru-RU"/>
        </w:rPr>
        <w:t>Уз потписан Уговор:</w:t>
      </w:r>
    </w:p>
    <w:p w:rsidR="006C676E" w:rsidRPr="00A83F4C" w:rsidRDefault="006C676E" w:rsidP="006C676E">
      <w:pPr>
        <w:spacing w:before="0"/>
        <w:rPr>
          <w:rFonts w:cs="Arial"/>
          <w:b/>
          <w:lang w:val="ru-RU"/>
        </w:rPr>
      </w:pPr>
      <w:r w:rsidRPr="00A83F4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w:t>
      </w:r>
      <w:r w:rsidRPr="00D01263">
        <w:rPr>
          <w:rFonts w:cs="Arial"/>
          <w:lang w:val="ru-RU"/>
        </w:rPr>
        <w:lastRenderedPageBreak/>
        <w:t xml:space="preserve">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51EAF" w:rsidRPr="0045107D" w:rsidRDefault="00951EAF" w:rsidP="000E7069">
      <w:pPr>
        <w:tabs>
          <w:tab w:val="left" w:pos="284"/>
          <w:tab w:val="left" w:pos="330"/>
        </w:tabs>
        <w:rPr>
          <w:rFonts w:cs="Arial"/>
          <w:lang w:val="sr-Cyrl-RS"/>
        </w:rPr>
      </w:pPr>
    </w:p>
    <w:p w:rsidR="006C676E" w:rsidRPr="00B56DB6" w:rsidRDefault="006C676E" w:rsidP="00951EAF">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404B11">
        <w:rPr>
          <w:rFonts w:eastAsia="TimesNewRomanPSMT" w:cs="Arial"/>
          <w:bCs/>
          <w:lang w:val="ru-RU"/>
        </w:rPr>
        <w:t xml:space="preserve"> </w:t>
      </w:r>
      <w:r w:rsidR="00404B11">
        <w:rPr>
          <w:rFonts w:cs="Arial"/>
          <w:lang w:val="sr-Cyrl-RS"/>
        </w:rPr>
        <w:t>Балканска</w:t>
      </w:r>
      <w:r w:rsidR="00404B11" w:rsidRPr="00D86823">
        <w:rPr>
          <w:rFonts w:cs="Arial"/>
          <w:lang w:val="ru-RU"/>
        </w:rPr>
        <w:t xml:space="preserve"> бр.</w:t>
      </w:r>
      <w:r w:rsidR="00404B11">
        <w:rPr>
          <w:rFonts w:cs="Arial"/>
          <w:lang w:val="ru-RU"/>
        </w:rPr>
        <w:t>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404B11">
        <w:rPr>
          <w:rFonts w:cs="Arial"/>
          <w:lang w:val="sr-Cyrl-RS"/>
        </w:rPr>
        <w:t>Балканска</w:t>
      </w:r>
      <w:r w:rsidR="00404B11" w:rsidRPr="00D86823">
        <w:rPr>
          <w:rFonts w:cs="Arial"/>
          <w:lang w:val="ru-RU"/>
        </w:rPr>
        <w:t xml:space="preserve"> бр.</w:t>
      </w:r>
      <w:r w:rsidR="00404B11">
        <w:rPr>
          <w:rFonts w:cs="Arial"/>
          <w:lang w:val="ru-RU"/>
        </w:rPr>
        <w:t>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0E7069" w:rsidRDefault="006C676E" w:rsidP="000E7069">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8D2F45">
        <w:rPr>
          <w:rFonts w:eastAsia="Arial Unicode MS" w:cs="Arial"/>
          <w:b/>
          <w:color w:val="FF0000"/>
          <w:kern w:val="1"/>
          <w:lang w:eastAsia="ar-SA"/>
        </w:rPr>
        <w:t>.</w:t>
      </w:r>
      <w:r w:rsidR="00DE07F4">
        <w:rPr>
          <w:rFonts w:cs="Arial"/>
          <w:b/>
          <w:lang w:val="sr-Cyrl-RS"/>
        </w:rPr>
        <w:t>250/2018-3000/1066/2018</w:t>
      </w:r>
    </w:p>
    <w:p w:rsidR="0045107D" w:rsidRDefault="0045107D" w:rsidP="003C3C96">
      <w:pPr>
        <w:pStyle w:val="ListParagraph"/>
        <w:spacing w:before="0"/>
        <w:ind w:left="0"/>
        <w:jc w:val="left"/>
        <w:rPr>
          <w:rFonts w:ascii="Arial" w:hAnsi="Arial" w:cs="Arial"/>
          <w:lang w:val="sr-Cyrl-RS"/>
        </w:rPr>
      </w:pPr>
    </w:p>
    <w:p w:rsidR="003C3C96" w:rsidRPr="003C3C96" w:rsidRDefault="003C3C96" w:rsidP="003C3C96">
      <w:pPr>
        <w:pStyle w:val="ListParagraph"/>
        <w:spacing w:before="0"/>
        <w:ind w:left="0"/>
        <w:jc w:val="left"/>
        <w:rPr>
          <w:rFonts w:ascii="Arial" w:hAnsi="Arial" w:cs="Arial"/>
          <w:b/>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lastRenderedPageBreak/>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C03136">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3823C0"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C03136">
      <w:pPr>
        <w:pStyle w:val="KDPodnaslov2"/>
        <w:numPr>
          <w:ilvl w:val="1"/>
          <w:numId w:val="25"/>
        </w:numPr>
        <w:spacing w:before="0"/>
        <w:jc w:val="both"/>
        <w:rPr>
          <w:rFonts w:cs="Arial"/>
        </w:rPr>
      </w:pPr>
      <w:r w:rsidRPr="00E47C2E">
        <w:rPr>
          <w:rFonts w:cs="Arial"/>
        </w:rPr>
        <w:t>Накнада за коришћење патената</w:t>
      </w:r>
    </w:p>
    <w:p w:rsidR="003823C0"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C03136">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F303B1"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C03136">
      <w:pPr>
        <w:pStyle w:val="KDPodnaslov2"/>
        <w:numPr>
          <w:ilvl w:val="1"/>
          <w:numId w:val="25"/>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E07F4">
        <w:rPr>
          <w:rFonts w:cs="Arial"/>
          <w:color w:val="000000"/>
          <w:lang w:val="ru-RU"/>
        </w:rPr>
        <w:t>250/2018-3000/1066/2018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C03136">
      <w:pPr>
        <w:pStyle w:val="KDPodnaslov2"/>
        <w:numPr>
          <w:ilvl w:val="1"/>
          <w:numId w:val="25"/>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 xml:space="preserve">аручиоца и трошкове прибављања </w:t>
      </w:r>
      <w:r w:rsidRPr="00B56DB6">
        <w:rPr>
          <w:rFonts w:cs="Arial"/>
          <w:lang w:val="ru-RU"/>
        </w:rPr>
        <w:lastRenderedPageBreak/>
        <w:t>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C03136">
      <w:pPr>
        <w:pStyle w:val="KDPodnaslov2"/>
        <w:numPr>
          <w:ilvl w:val="1"/>
          <w:numId w:val="25"/>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951EAF" w:rsidRPr="00F303B1" w:rsidRDefault="00951EAF" w:rsidP="00F303B1">
      <w:pPr>
        <w:pStyle w:val="KDParagraf"/>
        <w:spacing w:before="0"/>
        <w:rPr>
          <w:rFonts w:eastAsia="TimesNewRomanPSMT" w:cs="Arial"/>
          <w:lang w:val="ru-RU"/>
        </w:rPr>
      </w:pPr>
    </w:p>
    <w:p w:rsidR="00B20A6C" w:rsidRPr="00E47C2E" w:rsidRDefault="00B20A6C" w:rsidP="00C03136">
      <w:pPr>
        <w:pStyle w:val="KDPodnaslov2"/>
        <w:numPr>
          <w:ilvl w:val="1"/>
          <w:numId w:val="25"/>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3823C0"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951EAF" w:rsidRPr="000E7069" w:rsidRDefault="00951EAF" w:rsidP="00B20A6C">
      <w:pPr>
        <w:spacing w:before="0"/>
        <w:rPr>
          <w:rFonts w:cs="Arial"/>
          <w:lang w:val="ru-RU"/>
        </w:rPr>
      </w:pPr>
    </w:p>
    <w:p w:rsidR="008D2B23" w:rsidRPr="00B56DB6" w:rsidRDefault="00C14152" w:rsidP="00C03136">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9F22A6" w:rsidRDefault="00C14152" w:rsidP="008D2B23">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51EAF" w:rsidRPr="000E7069" w:rsidRDefault="00951EAF" w:rsidP="008D2B23">
      <w:pPr>
        <w:pStyle w:val="KDParagraf"/>
        <w:spacing w:before="0"/>
        <w:rPr>
          <w:rFonts w:eastAsia="TimesNewRomanPSMT" w:cs="Arial"/>
          <w:lang w:val="ru-RU"/>
        </w:rPr>
      </w:pPr>
    </w:p>
    <w:p w:rsidR="008D2B23" w:rsidRPr="00E47C2E" w:rsidRDefault="008D2B23" w:rsidP="00C03136">
      <w:pPr>
        <w:pStyle w:val="KDPodnaslov2"/>
        <w:numPr>
          <w:ilvl w:val="1"/>
          <w:numId w:val="25"/>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1EAF" w:rsidRPr="000E7069" w:rsidRDefault="00951EAF" w:rsidP="008D2B23">
      <w:pPr>
        <w:pStyle w:val="KDParagraf"/>
        <w:spacing w:before="0"/>
        <w:rPr>
          <w:rFonts w:cs="Arial"/>
          <w:lang w:val="ru-RU" w:bidi="en-US"/>
        </w:rPr>
      </w:pPr>
    </w:p>
    <w:p w:rsidR="008D2B23" w:rsidRPr="00E47C2E" w:rsidRDefault="008D2B23" w:rsidP="00C03136">
      <w:pPr>
        <w:pStyle w:val="KDPodnaslov2"/>
        <w:numPr>
          <w:ilvl w:val="1"/>
          <w:numId w:val="25"/>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9F22A6"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51EAF" w:rsidRPr="00951EAF" w:rsidRDefault="00951EAF" w:rsidP="008D2B23">
      <w:pPr>
        <w:pStyle w:val="KDParagraf"/>
        <w:spacing w:before="0"/>
        <w:rPr>
          <w:rFonts w:cs="Arial"/>
          <w:lang w:val="sr-Cyrl-RS" w:bidi="en-US"/>
        </w:rPr>
      </w:pPr>
    </w:p>
    <w:p w:rsidR="008D2B23" w:rsidRPr="00E47C2E" w:rsidRDefault="008D2B23" w:rsidP="00C03136">
      <w:pPr>
        <w:pStyle w:val="KDPodnaslov2"/>
        <w:numPr>
          <w:ilvl w:val="1"/>
          <w:numId w:val="25"/>
        </w:numPr>
        <w:spacing w:before="0"/>
        <w:ind w:left="0" w:firstLine="426"/>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823C0" w:rsidRDefault="0031435B" w:rsidP="00DD397E">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951EAF" w:rsidRPr="000E7069" w:rsidRDefault="00951EAF" w:rsidP="00DD397E">
      <w:pPr>
        <w:spacing w:before="0"/>
        <w:rPr>
          <w:rFonts w:cs="Arial"/>
          <w:lang w:val="ru-RU"/>
        </w:rPr>
      </w:pPr>
    </w:p>
    <w:p w:rsidR="0031435B" w:rsidRPr="000E7069" w:rsidRDefault="0031435B" w:rsidP="00DD397E">
      <w:pPr>
        <w:spacing w:before="0"/>
        <w:rPr>
          <w:rFonts w:cs="Arial"/>
          <w:b/>
          <w:u w:val="single"/>
          <w:lang w:val="ru-RU"/>
        </w:rPr>
      </w:pPr>
      <w:r w:rsidRPr="000E7069">
        <w:rPr>
          <w:rFonts w:cs="Arial"/>
          <w:b/>
          <w:u w:val="single"/>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E07F4">
        <w:rPr>
          <w:rFonts w:cs="Arial"/>
          <w:b w:val="0"/>
          <w:sz w:val="22"/>
          <w:szCs w:val="22"/>
          <w:lang w:val="sr-Cyrl-RS"/>
        </w:rPr>
        <w:t>Преглед димњака са израдом извештаја  о стању димњака I,II и III у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DE07F4">
        <w:rPr>
          <w:rFonts w:cs="Arial"/>
          <w:b w:val="0"/>
          <w:sz w:val="22"/>
          <w:szCs w:val="22"/>
          <w:lang w:val="sr-Cyrl-RS"/>
        </w:rPr>
        <w:t>250/2018-3000/1066/2018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E706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E7069">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E7069">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E7069">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E7069">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E7069">
      <w:pPr>
        <w:spacing w:before="0"/>
        <w:rPr>
          <w:rFonts w:cs="Arial"/>
          <w:lang w:val="ru-RU"/>
        </w:rPr>
      </w:pPr>
      <w:r w:rsidRPr="00B56DB6">
        <w:rPr>
          <w:rFonts w:cs="Arial"/>
          <w:lang w:val="ru-RU"/>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t>7) потпис подносиоца.</w:t>
      </w: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3823C0"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E07F4">
        <w:rPr>
          <w:rFonts w:cs="Arial"/>
          <w:lang w:val="sr-Cyrl-RS"/>
        </w:rPr>
        <w:t>250/2018-3000/1066/2018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E07F4">
        <w:rPr>
          <w:rFonts w:cs="Arial"/>
          <w:lang w:val="sr-Cyrl-RS"/>
        </w:rPr>
        <w:t>250/2018-3000/1066/2018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0E7069" w:rsidRDefault="00693E79" w:rsidP="00377FE7">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0E7069">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0E7069">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0E7069">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0E7069">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0E7069">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0E7069">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0E7069">
      <w:pPr>
        <w:spacing w:before="0"/>
        <w:rPr>
          <w:rFonts w:cs="Arial"/>
          <w:lang w:val="ru-RU"/>
        </w:rPr>
      </w:pPr>
      <w:r w:rsidRPr="00B56DB6">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B56DB6">
        <w:rPr>
          <w:rFonts w:cs="Arial"/>
          <w:lang w:val="ru-RU"/>
        </w:rPr>
        <w:lastRenderedPageBreak/>
        <w:t>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E7069">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E7069">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E7069">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Default="0031435B" w:rsidP="000E7069">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hyperlink r:id="rId173" w:history="1">
        <w:r w:rsidR="00951EAF" w:rsidRPr="00080E95">
          <w:rPr>
            <w:rStyle w:val="Hyperlink"/>
            <w:rFonts w:cs="Arial"/>
          </w:rPr>
          <w:t>http</w:t>
        </w:r>
        <w:r w:rsidR="00951EAF" w:rsidRPr="00080E95">
          <w:rPr>
            <w:rStyle w:val="Hyperlink"/>
            <w:rFonts w:cs="Arial"/>
            <w:lang w:val="ru-RU"/>
          </w:rPr>
          <w:t>://</w:t>
        </w:r>
        <w:r w:rsidR="00951EAF" w:rsidRPr="00080E95">
          <w:rPr>
            <w:rStyle w:val="Hyperlink"/>
            <w:rFonts w:cs="Arial"/>
          </w:rPr>
          <w:t>www</w:t>
        </w:r>
        <w:r w:rsidR="00951EAF" w:rsidRPr="00080E95">
          <w:rPr>
            <w:rStyle w:val="Hyperlink"/>
            <w:rFonts w:cs="Arial"/>
            <w:lang w:val="ru-RU"/>
          </w:rPr>
          <w:t>.</w:t>
        </w:r>
        <w:r w:rsidR="00951EAF" w:rsidRPr="00080E95">
          <w:rPr>
            <w:rStyle w:val="Hyperlink"/>
            <w:rFonts w:cs="Arial"/>
          </w:rPr>
          <w:t>kjn</w:t>
        </w:r>
        <w:r w:rsidR="00951EAF" w:rsidRPr="00080E95">
          <w:rPr>
            <w:rStyle w:val="Hyperlink"/>
            <w:rFonts w:cs="Arial"/>
            <w:lang w:val="ru-RU"/>
          </w:rPr>
          <w:t>.</w:t>
        </w:r>
        <w:r w:rsidR="00951EAF" w:rsidRPr="00080E95">
          <w:rPr>
            <w:rStyle w:val="Hyperlink"/>
            <w:rFonts w:cs="Arial"/>
          </w:rPr>
          <w:t>gov</w:t>
        </w:r>
        <w:r w:rsidR="00951EAF" w:rsidRPr="00080E95">
          <w:rPr>
            <w:rStyle w:val="Hyperlink"/>
            <w:rFonts w:cs="Arial"/>
            <w:lang w:val="ru-RU"/>
          </w:rPr>
          <w:t>.</w:t>
        </w:r>
        <w:r w:rsidR="00951EAF" w:rsidRPr="00080E95">
          <w:rPr>
            <w:rStyle w:val="Hyperlink"/>
            <w:rFonts w:cs="Arial"/>
          </w:rPr>
          <w:t>rs</w:t>
        </w:r>
        <w:r w:rsidR="00951EAF" w:rsidRPr="00080E95">
          <w:rPr>
            <w:rStyle w:val="Hyperlink"/>
            <w:rFonts w:cs="Arial"/>
            <w:lang w:val="ru-RU"/>
          </w:rPr>
          <w:t>/</w:t>
        </w:r>
        <w:r w:rsidR="00951EAF" w:rsidRPr="00080E95">
          <w:rPr>
            <w:rStyle w:val="Hyperlink"/>
            <w:rFonts w:cs="Arial"/>
          </w:rPr>
          <w:t>download</w:t>
        </w:r>
        <w:r w:rsidR="00951EAF" w:rsidRPr="00080E95">
          <w:rPr>
            <w:rStyle w:val="Hyperlink"/>
            <w:rFonts w:cs="Arial"/>
            <w:lang w:val="ru-RU"/>
          </w:rPr>
          <w:t>/</w:t>
        </w:r>
        <w:r w:rsidR="00951EAF" w:rsidRPr="00080E95">
          <w:rPr>
            <w:rStyle w:val="Hyperlink"/>
            <w:rFonts w:cs="Arial"/>
          </w:rPr>
          <w:t>Taksa</w:t>
        </w:r>
        <w:r w:rsidR="00951EAF" w:rsidRPr="00080E95">
          <w:rPr>
            <w:rStyle w:val="Hyperlink"/>
            <w:rFonts w:cs="Arial"/>
            <w:lang w:val="ru-RU"/>
          </w:rPr>
          <w:t>-</w:t>
        </w:r>
        <w:r w:rsidR="00951EAF" w:rsidRPr="00080E95">
          <w:rPr>
            <w:rStyle w:val="Hyperlink"/>
            <w:rFonts w:cs="Arial"/>
          </w:rPr>
          <w:t>popunjeni</w:t>
        </w:r>
        <w:r w:rsidR="00951EAF" w:rsidRPr="00080E95">
          <w:rPr>
            <w:rStyle w:val="Hyperlink"/>
            <w:rFonts w:cs="Arial"/>
            <w:lang w:val="ru-RU"/>
          </w:rPr>
          <w:t>-</w:t>
        </w:r>
        <w:r w:rsidR="00951EAF" w:rsidRPr="00080E95">
          <w:rPr>
            <w:rStyle w:val="Hyperlink"/>
            <w:rFonts w:cs="Arial"/>
          </w:rPr>
          <w:t>nalozi</w:t>
        </w:r>
        <w:r w:rsidR="00951EAF" w:rsidRPr="00080E95">
          <w:rPr>
            <w:rStyle w:val="Hyperlink"/>
            <w:rFonts w:cs="Arial"/>
            <w:lang w:val="ru-RU"/>
          </w:rPr>
          <w:t>-</w:t>
        </w:r>
        <w:r w:rsidR="00951EAF" w:rsidRPr="00080E95">
          <w:rPr>
            <w:rStyle w:val="Hyperlink"/>
            <w:rFonts w:cs="Arial"/>
          </w:rPr>
          <w:t>ci</w:t>
        </w:r>
        <w:r w:rsidR="00951EAF" w:rsidRPr="00080E95">
          <w:rPr>
            <w:rStyle w:val="Hyperlink"/>
            <w:rFonts w:cs="Arial"/>
            <w:lang w:val="ru-RU"/>
          </w:rPr>
          <w:t>.</w:t>
        </w:r>
        <w:r w:rsidR="00951EAF" w:rsidRPr="00080E95">
          <w:rPr>
            <w:rStyle w:val="Hyperlink"/>
            <w:rFonts w:cs="Arial"/>
          </w:rPr>
          <w:t>pdf</w:t>
        </w:r>
      </w:hyperlink>
      <w:bookmarkStart w:id="245" w:name="_Toc441651610"/>
      <w:bookmarkStart w:id="246" w:name="_Toc442559921"/>
    </w:p>
    <w:p w:rsidR="00951EAF" w:rsidRPr="00951EAF" w:rsidRDefault="00951EAF" w:rsidP="000E7069">
      <w:pPr>
        <w:spacing w:before="0"/>
        <w:rPr>
          <w:rFonts w:cs="Arial"/>
          <w:lang w:val="sr-Cyrl-RS"/>
        </w:rPr>
      </w:pPr>
    </w:p>
    <w:p w:rsidR="008D2B23" w:rsidRPr="00B56DB6" w:rsidRDefault="008D2B23" w:rsidP="00C03136">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5"/>
      <w:bookmarkEnd w:id="246"/>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951EAF" w:rsidRPr="00CC1CE1" w:rsidRDefault="00951EAF" w:rsidP="00024404">
      <w:pPr>
        <w:spacing w:before="0"/>
        <w:rPr>
          <w:rFonts w:cs="Arial"/>
          <w:lang w:val="ru-RU"/>
        </w:rPr>
      </w:pP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7" w:name="_Toc441651611"/>
      <w:bookmarkStart w:id="248" w:name="_Toc442559922"/>
      <w:r>
        <w:rPr>
          <w:rFonts w:cs="Arial"/>
          <w:b/>
          <w:lang w:val="sr-Cyrl-RS"/>
        </w:rPr>
        <w:t xml:space="preserve">6.31         </w:t>
      </w:r>
      <w:r w:rsidRPr="00A11C80">
        <w:rPr>
          <w:rFonts w:cs="Arial"/>
          <w:b/>
          <w:lang w:val="ru-RU"/>
        </w:rPr>
        <w:t>Измене током трајања уговора</w:t>
      </w:r>
      <w:bookmarkEnd w:id="247"/>
      <w:bookmarkEnd w:id="248"/>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C03136">
      <w:pPr>
        <w:pStyle w:val="KDPodnaslov1"/>
        <w:numPr>
          <w:ilvl w:val="0"/>
          <w:numId w:val="25"/>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0E7069" w:rsidRPr="000E7069" w:rsidRDefault="000E7069"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lang w:val="sr-Cyrl-RS"/>
        </w:rPr>
      </w:pPr>
    </w:p>
    <w:p w:rsidR="00951EAF" w:rsidRPr="00951EAF" w:rsidRDefault="00951EAF" w:rsidP="003A1C3A">
      <w:pPr>
        <w:pStyle w:val="KDPodnaslov1"/>
        <w:spacing w:before="0"/>
        <w:rPr>
          <w:rFonts w:cs="Arial"/>
          <w:lang w:val="sr-Cyrl-RS"/>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DE07F4">
        <w:rPr>
          <w:rFonts w:cs="Arial"/>
          <w:b/>
          <w:lang w:val="sr-Cyrl-RS"/>
        </w:rPr>
        <w:t>Преглед димњака са израдом извештаја  о стању димњака I,II и III у ТЕ Колубара</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DE07F4">
        <w:rPr>
          <w:rFonts w:eastAsia="TimesNewRomanPS-BoldMT" w:cs="Arial"/>
          <w:bCs/>
          <w:color w:val="000000" w:themeColor="text1"/>
          <w:lang w:val="sr-Cyrl-RS"/>
        </w:rPr>
        <w:t>250/2018-3000/1066/2018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951EAF" w:rsidRDefault="00951EAF"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Cyrl-RS"/>
        </w:rPr>
      </w:pPr>
    </w:p>
    <w:p w:rsidR="00951EAF" w:rsidRPr="00951EAF" w:rsidRDefault="00951EAF" w:rsidP="00343A18">
      <w:pPr>
        <w:spacing w:before="0"/>
        <w:rPr>
          <w:rFonts w:eastAsia="TimesNewRomanPSMT" w:cs="Arial"/>
          <w:b/>
          <w:bCs/>
          <w:lang w:val="sr-Cyrl-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Cyrl-RS"/>
        </w:rPr>
      </w:pPr>
    </w:p>
    <w:p w:rsidR="000E7069" w:rsidRPr="000E7069" w:rsidRDefault="000E7069" w:rsidP="00343A18">
      <w:pPr>
        <w:spacing w:before="0"/>
        <w:rPr>
          <w:rFonts w:eastAsia="TimesNewRomanPSMT" w:cs="Arial"/>
          <w:b/>
          <w:bCs/>
          <w:lang w:val="sr-Cyrl-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Cyrl-RS"/>
        </w:rPr>
      </w:pPr>
    </w:p>
    <w:p w:rsidR="00951EAF" w:rsidRDefault="00951EAF" w:rsidP="00343A18">
      <w:pPr>
        <w:spacing w:before="0"/>
        <w:rPr>
          <w:rFonts w:cs="Arial"/>
          <w:iCs/>
          <w:lang w:val="sr-Cyrl-RS"/>
        </w:rPr>
      </w:pPr>
    </w:p>
    <w:p w:rsidR="00951EAF" w:rsidRPr="00951EAF" w:rsidRDefault="00951EAF" w:rsidP="00343A18">
      <w:pPr>
        <w:spacing w:before="0"/>
        <w:rPr>
          <w:rFonts w:cs="Arial"/>
          <w:iCs/>
          <w:lang w:val="sr-Cyrl-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3A1C3A" w:rsidRP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gridCol w:w="399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663E3F" w:rsidRPr="00663E3F" w:rsidRDefault="00663E3F" w:rsidP="00882C1A">
            <w:pPr>
              <w:spacing w:before="0"/>
              <w:jc w:val="left"/>
              <w:rPr>
                <w:rFonts w:cs="Arial"/>
                <w:lang w:val="sr-Cyrl-RS"/>
              </w:rPr>
            </w:pPr>
            <w:r w:rsidRPr="00663E3F">
              <w:rPr>
                <w:rFonts w:cs="Arial"/>
                <w:b/>
                <w:lang w:val="sr-Cyrl-RS"/>
              </w:rPr>
              <w:t>Преглед димњака са израдом извештаја  о стању димњака I,II и III у ТЕ Колубара</w:t>
            </w:r>
            <w:r w:rsidRPr="00663E3F">
              <w:rPr>
                <w:rFonts w:cs="Arial"/>
                <w:lang w:val="sr-Cyrl-RS"/>
              </w:rPr>
              <w:t xml:space="preserve"> </w:t>
            </w:r>
          </w:p>
          <w:p w:rsidR="000E75A0" w:rsidRPr="00E47C2E" w:rsidRDefault="00DC0FC5" w:rsidP="00882C1A">
            <w:pPr>
              <w:spacing w:before="0"/>
              <w:jc w:val="left"/>
              <w:rPr>
                <w:rFonts w:cs="Arial"/>
                <w:b/>
                <w:lang w:val="sr-Cyrl-CS"/>
              </w:rPr>
            </w:pPr>
            <w:r>
              <w:rPr>
                <w:rFonts w:cs="Arial"/>
                <w:lang w:val="sr-Cyrl-RS"/>
              </w:rPr>
              <w:t xml:space="preserve">ЈН бр. </w:t>
            </w:r>
            <w:r w:rsidR="00DE07F4">
              <w:rPr>
                <w:rFonts w:cs="Arial"/>
                <w:lang w:val="sr-Cyrl-RS"/>
              </w:rPr>
              <w:t>250/2018-3000/1066/2018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0E75A0" w:rsidRDefault="000E75A0" w:rsidP="00951EAF">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D016A9" w:rsidRDefault="00D016A9" w:rsidP="00D016A9">
            <w:pPr>
              <w:spacing w:before="0"/>
              <w:ind w:left="709" w:hanging="709"/>
              <w:jc w:val="left"/>
              <w:outlineLvl w:val="0"/>
              <w:rPr>
                <w:rFonts w:cs="Arial"/>
              </w:rPr>
            </w:pPr>
            <w:r>
              <w:rPr>
                <w:rFonts w:cs="Arial"/>
                <w:lang w:val="sr-Cyrl-CS"/>
              </w:rPr>
              <w:t xml:space="preserve">Рок извршења услуге  је </w:t>
            </w:r>
            <w:r w:rsidR="003E6E7A">
              <w:rPr>
                <w:rFonts w:cs="Arial"/>
                <w:lang w:val="sr-Cyrl-CS"/>
              </w:rPr>
              <w:t>15</w:t>
            </w:r>
            <w:r>
              <w:rPr>
                <w:rFonts w:cs="Arial"/>
                <w:lang w:val="sr-Cyrl-CS"/>
              </w:rPr>
              <w:t xml:space="preserve"> дана од позива</w:t>
            </w:r>
            <w:r>
              <w:rPr>
                <w:rFonts w:cs="Arial"/>
              </w:rPr>
              <w:t xml:space="preserve"> </w:t>
            </w:r>
          </w:p>
          <w:p w:rsidR="003F1661" w:rsidRDefault="00D016A9" w:rsidP="003F1661">
            <w:pPr>
              <w:spacing w:before="0"/>
              <w:ind w:left="709" w:hanging="709"/>
              <w:jc w:val="left"/>
              <w:outlineLvl w:val="0"/>
              <w:rPr>
                <w:rFonts w:cs="Arial"/>
              </w:rPr>
            </w:pPr>
            <w:r>
              <w:rPr>
                <w:rFonts w:cs="Arial"/>
                <w:lang w:val="sr-Cyrl-CS"/>
              </w:rPr>
              <w:t>Наручиоца а у периоду од 12 месеци од</w:t>
            </w:r>
            <w:r>
              <w:rPr>
                <w:rFonts w:cs="Arial"/>
              </w:rPr>
              <w:t xml:space="preserve"> </w:t>
            </w:r>
          </w:p>
          <w:p w:rsidR="003502FC" w:rsidRPr="003F1661" w:rsidRDefault="00D016A9" w:rsidP="003F1661">
            <w:pPr>
              <w:spacing w:before="0"/>
              <w:jc w:val="left"/>
              <w:outlineLvl w:val="0"/>
              <w:rPr>
                <w:rFonts w:cs="Arial"/>
              </w:rPr>
            </w:pPr>
            <w:r>
              <w:rPr>
                <w:rFonts w:cs="Arial"/>
                <w:lang w:val="sr-Cyrl-CS"/>
              </w:rPr>
              <w:t>ступања уговора на снагу</w:t>
            </w:r>
            <w:r>
              <w:rPr>
                <w:rFonts w:cs="Arial"/>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rPr>
          <w:trHeight w:val="818"/>
        </w:trPr>
        <w:tc>
          <w:tcPr>
            <w:tcW w:w="5282" w:type="dxa"/>
            <w:vAlign w:val="center"/>
          </w:tcPr>
          <w:p w:rsidR="00D965C1" w:rsidRDefault="00D240C1" w:rsidP="00951EAF">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Default="00D240C1" w:rsidP="00951EAF">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9E425C">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951EAF">
      <w:pPr>
        <w:pStyle w:val="KDObrazac"/>
        <w:spacing w:before="0"/>
        <w:rPr>
          <w:lang w:val="ru-RU"/>
        </w:rPr>
      </w:pPr>
      <w:bookmarkStart w:id="250" w:name="_Toc442559925"/>
      <w:r w:rsidRPr="00B56DB6">
        <w:rPr>
          <w:lang w:val="ru-RU"/>
        </w:rPr>
        <w:lastRenderedPageBreak/>
        <w:t xml:space="preserve">ОБРАЗАЦ </w:t>
      </w:r>
      <w:r w:rsidR="00526637" w:rsidRPr="00B56DB6">
        <w:rPr>
          <w:lang w:val="ru-RU"/>
        </w:rPr>
        <w:t>2</w:t>
      </w:r>
      <w:r w:rsidRPr="00B56DB6">
        <w:rPr>
          <w:lang w:val="ru-RU"/>
        </w:rPr>
        <w:t>.</w:t>
      </w:r>
      <w:bookmarkEnd w:id="250"/>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779"/>
        <w:gridCol w:w="806"/>
        <w:gridCol w:w="723"/>
        <w:gridCol w:w="872"/>
        <w:gridCol w:w="1006"/>
        <w:gridCol w:w="1445"/>
        <w:gridCol w:w="1733"/>
      </w:tblGrid>
      <w:tr w:rsidR="002166BD" w:rsidRPr="005368A0" w:rsidTr="00891D15">
        <w:tc>
          <w:tcPr>
            <w:tcW w:w="282"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720"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6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89"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891D15">
        <w:tc>
          <w:tcPr>
            <w:tcW w:w="28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72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6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8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1.1</w:t>
            </w:r>
          </w:p>
        </w:tc>
        <w:tc>
          <w:tcPr>
            <w:tcW w:w="1720" w:type="pct"/>
            <w:shd w:val="clear" w:color="auto" w:fill="auto"/>
          </w:tcPr>
          <w:p w:rsidR="00891D15" w:rsidRPr="002E22AF" w:rsidRDefault="00891D15" w:rsidP="00FB239C">
            <w:pPr>
              <w:spacing w:before="0"/>
              <w:rPr>
                <w:rFonts w:cs="Arial"/>
                <w:lang w:eastAsia="hr-HR"/>
              </w:rPr>
            </w:pPr>
            <w:r w:rsidRPr="002E22AF">
              <w:rPr>
                <w:rFonts w:cs="Arial"/>
                <w:lang w:val="sr-Cyrl-CS" w:eastAsia="hr-HR"/>
              </w:rPr>
              <w:t>Чишћење наслага пепела са врха зиданих димњака I i II . Висина H=105 m</w:t>
            </w:r>
          </w:p>
          <w:p w:rsidR="00891D15" w:rsidRPr="002E22AF" w:rsidRDefault="00891D15" w:rsidP="00FB239C">
            <w:pPr>
              <w:spacing w:before="0"/>
              <w:rPr>
                <w:rFonts w:cs="Arial"/>
                <w:lang w:val="sr-Cyrl-RS" w:eastAsia="hr-HR"/>
              </w:rPr>
            </w:pPr>
            <w:r w:rsidRPr="002E22AF">
              <w:rPr>
                <w:rFonts w:cs="Arial"/>
                <w:lang w:val="sr-Cyrl-RS" w:eastAsia="hr-HR"/>
              </w:rPr>
              <w:t>Обрачун по ком</w:t>
            </w:r>
          </w:p>
        </w:tc>
        <w:tc>
          <w:tcPr>
            <w:tcW w:w="367"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2</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2.1</w:t>
            </w:r>
          </w:p>
        </w:tc>
        <w:tc>
          <w:tcPr>
            <w:tcW w:w="1720" w:type="pct"/>
            <w:shd w:val="clear" w:color="auto" w:fill="auto"/>
          </w:tcPr>
          <w:p w:rsidR="00891D15" w:rsidRPr="002E22AF" w:rsidRDefault="00891D15" w:rsidP="00FB239C">
            <w:pPr>
              <w:spacing w:before="0"/>
              <w:rPr>
                <w:rFonts w:cs="Arial"/>
                <w:lang w:val="sr-Cyrl-CS" w:eastAsia="hr-HR"/>
              </w:rPr>
            </w:pPr>
            <w:r w:rsidRPr="002E22AF">
              <w:rPr>
                <w:rFonts w:cs="Arial"/>
                <w:lang w:val="sr-Cyrl-CS" w:eastAsia="hr-HR"/>
              </w:rPr>
              <w:t>Преглед зиданих димњака I и II, H = 105 м  који се састоји из :</w:t>
            </w:r>
          </w:p>
          <w:p w:rsidR="00891D15" w:rsidRPr="002E22AF" w:rsidRDefault="00891D15" w:rsidP="00FB239C">
            <w:pPr>
              <w:spacing w:before="0"/>
              <w:rPr>
                <w:rFonts w:cs="Arial"/>
                <w:lang w:val="sr-Cyrl-CS" w:eastAsia="hr-HR"/>
              </w:rPr>
            </w:pPr>
            <w:r w:rsidRPr="002E22AF">
              <w:rPr>
                <w:rFonts w:cs="Arial"/>
                <w:lang w:val="sr-Cyrl-CS" w:eastAsia="hr-HR"/>
              </w:rPr>
              <w:t>-преглед плашта димњака споља</w:t>
            </w:r>
          </w:p>
          <w:p w:rsidR="00891D15" w:rsidRPr="002E22AF" w:rsidRDefault="00891D15" w:rsidP="00FB239C">
            <w:pPr>
              <w:spacing w:before="0"/>
              <w:rPr>
                <w:rFonts w:cs="Arial"/>
                <w:lang w:val="sr-Cyrl-CS" w:eastAsia="hr-HR"/>
              </w:rPr>
            </w:pPr>
            <w:r w:rsidRPr="002E22AF">
              <w:rPr>
                <w:rFonts w:cs="Arial"/>
                <w:lang w:val="sr-Cyrl-CS" w:eastAsia="hr-HR"/>
              </w:rPr>
              <w:t>-преглед плашта хилзне (термоизолационе облоге) и преградног зида унутар димњака</w:t>
            </w:r>
          </w:p>
          <w:p w:rsidR="00891D15" w:rsidRPr="002E22AF" w:rsidRDefault="00891D15" w:rsidP="00FB239C">
            <w:pPr>
              <w:spacing w:before="0"/>
              <w:rPr>
                <w:rFonts w:cs="Arial"/>
                <w:lang w:val="sr-Cyrl-CS" w:eastAsia="hr-HR"/>
              </w:rPr>
            </w:pPr>
            <w:r w:rsidRPr="002E22AF">
              <w:rPr>
                <w:rFonts w:cs="Arial"/>
                <w:lang w:val="sr-Cyrl-CS" w:eastAsia="hr-HR"/>
              </w:rPr>
              <w:t>-преглед челичних затежућих обручева на зиданим димњацима I и II.</w:t>
            </w:r>
            <w:r w:rsidRPr="002E22AF">
              <w:rPr>
                <w:rFonts w:cs="Arial"/>
                <w:lang w:eastAsia="hr-HR"/>
              </w:rPr>
              <w:t xml:space="preserve"> </w:t>
            </w:r>
            <w:r w:rsidRPr="002E22AF">
              <w:rPr>
                <w:rFonts w:cs="Arial"/>
                <w:lang w:val="sr-Cyrl-CS" w:eastAsia="hr-HR"/>
              </w:rPr>
              <w:t xml:space="preserve">Димензије обручева 150х10х22000mm   </w:t>
            </w:r>
          </w:p>
          <w:p w:rsidR="00891D15" w:rsidRPr="002E22AF" w:rsidRDefault="00891D15" w:rsidP="00FB239C">
            <w:pPr>
              <w:spacing w:before="0"/>
              <w:rPr>
                <w:rFonts w:cs="Arial"/>
                <w:lang w:val="sr-Cyrl-CS" w:eastAsia="hr-HR"/>
              </w:rPr>
            </w:pPr>
            <w:r w:rsidRPr="002E22AF">
              <w:rPr>
                <w:rFonts w:cs="Arial"/>
                <w:lang w:val="sr-Cyrl-CS" w:eastAsia="hr-HR"/>
              </w:rPr>
              <w:t>-</w:t>
            </w:r>
            <w:r w:rsidRPr="002E22AF">
              <w:rPr>
                <w:rFonts w:cs="Arial"/>
              </w:rPr>
              <w:t xml:space="preserve"> </w:t>
            </w:r>
            <w:r w:rsidRPr="002E22AF">
              <w:rPr>
                <w:rFonts w:cs="Arial"/>
                <w:lang w:val="sr-Cyrl-RS"/>
              </w:rPr>
              <w:t xml:space="preserve"> Преглед и </w:t>
            </w:r>
            <w:r w:rsidRPr="002E22AF">
              <w:rPr>
                <w:rFonts w:cs="Arial"/>
                <w:lang w:val="sr-Cyrl-CS" w:eastAsia="hr-HR"/>
              </w:rPr>
              <w:t>контрола затезних завртњева на затезним обручевима састављених из три сегмента на спољном озиду од коте +15.0 до +80.0 м .притезањем момент кључем на прописану силу  F=40KN. По потреби   делимично заменити завртњеве М24 које обезбеђује Наручилац.</w:t>
            </w:r>
          </w:p>
          <w:p w:rsidR="00891D15" w:rsidRPr="002E22AF" w:rsidRDefault="00891D15" w:rsidP="00FB239C">
            <w:pPr>
              <w:spacing w:before="0"/>
              <w:rPr>
                <w:rFonts w:cs="Arial"/>
                <w:lang w:val="sr-Cyrl-CS" w:eastAsia="hr-HR"/>
              </w:rPr>
            </w:pPr>
            <w:r w:rsidRPr="002E22AF">
              <w:rPr>
                <w:rFonts w:cs="Arial"/>
                <w:lang w:val="sr-Cyrl-CS" w:eastAsia="hr-HR"/>
              </w:rPr>
              <w:t xml:space="preserve"> -преглед браварије(пењалица и галерија) на димњацима.</w:t>
            </w:r>
          </w:p>
          <w:p w:rsidR="00891D15" w:rsidRPr="002E22AF" w:rsidRDefault="00891D15" w:rsidP="00FB239C">
            <w:pPr>
              <w:spacing w:before="0"/>
              <w:rPr>
                <w:rFonts w:cs="Arial"/>
                <w:lang w:val="sr-Cyrl-CS" w:eastAsia="hr-HR"/>
              </w:rPr>
            </w:pPr>
            <w:r w:rsidRPr="002E22AF">
              <w:rPr>
                <w:rFonts w:cs="Arial"/>
                <w:lang w:val="sr-Cyrl-CS" w:eastAsia="hr-HR"/>
              </w:rPr>
              <w:t>Обрачун по димњаку</w:t>
            </w:r>
          </w:p>
        </w:tc>
        <w:tc>
          <w:tcPr>
            <w:tcW w:w="367"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2</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2.2</w:t>
            </w:r>
          </w:p>
        </w:tc>
        <w:tc>
          <w:tcPr>
            <w:tcW w:w="1720" w:type="pct"/>
            <w:shd w:val="clear" w:color="auto" w:fill="auto"/>
          </w:tcPr>
          <w:p w:rsidR="00891D15" w:rsidRPr="002E22AF" w:rsidRDefault="00891D15" w:rsidP="00FB239C">
            <w:pPr>
              <w:spacing w:before="0"/>
              <w:rPr>
                <w:rFonts w:cs="Arial"/>
                <w:lang w:val="sr-Cyrl-CS" w:eastAsia="hr-HR"/>
              </w:rPr>
            </w:pPr>
            <w:r w:rsidRPr="002E22AF">
              <w:rPr>
                <w:rFonts w:cs="Arial"/>
                <w:lang w:val="sr-Cyrl-CS" w:eastAsia="hr-HR"/>
              </w:rPr>
              <w:t>Преглед АБ димњака III, H = 130 м  који се састоји из :</w:t>
            </w:r>
          </w:p>
          <w:p w:rsidR="00891D15" w:rsidRPr="002E22AF" w:rsidRDefault="00891D15" w:rsidP="00FB239C">
            <w:pPr>
              <w:spacing w:before="0"/>
              <w:rPr>
                <w:rFonts w:cs="Arial"/>
                <w:lang w:val="sr-Cyrl-CS" w:eastAsia="hr-HR"/>
              </w:rPr>
            </w:pPr>
            <w:r w:rsidRPr="002E22AF">
              <w:rPr>
                <w:rFonts w:cs="Arial"/>
                <w:lang w:val="sr-Cyrl-CS" w:eastAsia="hr-HR"/>
              </w:rPr>
              <w:t>-преглед плашта димњака споља</w:t>
            </w:r>
          </w:p>
          <w:p w:rsidR="00891D15" w:rsidRPr="002E22AF" w:rsidRDefault="00891D15" w:rsidP="00FB239C">
            <w:pPr>
              <w:spacing w:before="0"/>
              <w:rPr>
                <w:rFonts w:cs="Arial"/>
                <w:lang w:eastAsia="hr-HR"/>
              </w:rPr>
            </w:pPr>
            <w:r w:rsidRPr="002E22AF">
              <w:rPr>
                <w:rFonts w:cs="Arial"/>
                <w:lang w:val="sr-Cyrl-CS" w:eastAsia="hr-HR"/>
              </w:rPr>
              <w:t>-преглед и</w:t>
            </w:r>
            <w:r w:rsidRPr="002E22AF">
              <w:t xml:space="preserve"> </w:t>
            </w:r>
            <w:r w:rsidRPr="002E22AF">
              <w:rPr>
                <w:rFonts w:cs="Arial"/>
                <w:lang w:val="sr-Cyrl-CS" w:eastAsia="hr-HR"/>
              </w:rPr>
              <w:t xml:space="preserve">контрола челичних утезних прстенова на димњаку, од коте 128,00 m до коте 30,00 m. Навојне везе притегнути момент кључем на прописану силу  F=40KN. </w:t>
            </w:r>
          </w:p>
          <w:p w:rsidR="00891D15" w:rsidRPr="002E22AF" w:rsidRDefault="00891D15" w:rsidP="00FB239C">
            <w:pPr>
              <w:spacing w:before="0"/>
              <w:rPr>
                <w:rFonts w:cs="Arial"/>
                <w:lang w:val="sr-Cyrl-CS" w:eastAsia="hr-HR"/>
              </w:rPr>
            </w:pPr>
            <w:r w:rsidRPr="002E22AF">
              <w:rPr>
                <w:rFonts w:cs="Arial"/>
                <w:lang w:val="sr-Cyrl-CS" w:eastAsia="hr-HR"/>
              </w:rPr>
              <w:t>Лучни сегменти израђeни  су од чел. траке Č.0361 димензија попречног пресека      200 х 10 mm, навојни парови су М24 квалитета 88. По потреби   заменити оштећене  завртњеве М24 које обезбеђује Наручилац</w:t>
            </w:r>
          </w:p>
          <w:p w:rsidR="00891D15" w:rsidRPr="002E22AF" w:rsidRDefault="00891D15" w:rsidP="00891D15">
            <w:pPr>
              <w:spacing w:before="0"/>
              <w:jc w:val="left"/>
              <w:rPr>
                <w:rFonts w:cs="Arial"/>
                <w:lang w:val="sr-Cyrl-CS" w:eastAsia="hr-HR"/>
              </w:rPr>
            </w:pPr>
            <w:r>
              <w:rPr>
                <w:rFonts w:cs="Arial"/>
                <w:lang w:val="sr-Cyrl-CS" w:eastAsia="hr-HR"/>
              </w:rPr>
              <w:t xml:space="preserve"> -преглед </w:t>
            </w:r>
            <w:r w:rsidRPr="002E22AF">
              <w:rPr>
                <w:rFonts w:cs="Arial"/>
                <w:lang w:val="sr-Cyrl-CS" w:eastAsia="hr-HR"/>
              </w:rPr>
              <w:t>браварије</w:t>
            </w:r>
            <w:r>
              <w:rPr>
                <w:rFonts w:cs="Arial"/>
                <w:lang w:val="sr-Cyrl-CS" w:eastAsia="hr-HR"/>
              </w:rPr>
              <w:t xml:space="preserve"> </w:t>
            </w:r>
            <w:r w:rsidRPr="002E22AF">
              <w:rPr>
                <w:rFonts w:cs="Arial"/>
                <w:lang w:val="sr-Cyrl-CS" w:eastAsia="hr-HR"/>
              </w:rPr>
              <w:t>(пењалица и галерија) на димњаку</w:t>
            </w:r>
          </w:p>
          <w:p w:rsidR="00891D15" w:rsidRPr="002E22AF" w:rsidRDefault="00891D15" w:rsidP="00FB239C">
            <w:pPr>
              <w:spacing w:before="0"/>
              <w:rPr>
                <w:rFonts w:cs="Arial"/>
                <w:lang w:val="sr-Cyrl-CS" w:eastAsia="hr-HR"/>
              </w:rPr>
            </w:pPr>
            <w:r w:rsidRPr="002E22AF">
              <w:rPr>
                <w:rFonts w:cs="Arial"/>
                <w:lang w:val="sr-Cyrl-CS" w:eastAsia="hr-HR"/>
              </w:rPr>
              <w:t>Обрачун по димњаку</w:t>
            </w:r>
          </w:p>
        </w:tc>
        <w:tc>
          <w:tcPr>
            <w:tcW w:w="367" w:type="pct"/>
            <w:shd w:val="clear" w:color="auto" w:fill="auto"/>
            <w:vAlign w:val="center"/>
          </w:tcPr>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710107" w:rsidRDefault="00891D15" w:rsidP="00FB239C">
            <w:pPr>
              <w:jc w:val="center"/>
              <w:rPr>
                <w:rFonts w:cs="Arial"/>
                <w:lang w:eastAsia="hr-HR"/>
              </w:rPr>
            </w:pPr>
            <w:r w:rsidRPr="002E22AF">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2E22AF" w:rsidRDefault="00891D15" w:rsidP="00FB239C">
            <w:pPr>
              <w:jc w:val="center"/>
              <w:rPr>
                <w:rFonts w:cs="Arial"/>
                <w:lang w:val="sr-Cyrl-CS" w:eastAsia="hr-HR"/>
              </w:rPr>
            </w:pPr>
          </w:p>
          <w:p w:rsidR="00891D15" w:rsidRPr="00710107" w:rsidRDefault="00891D15" w:rsidP="00FB239C">
            <w:pPr>
              <w:jc w:val="center"/>
              <w:rPr>
                <w:rFonts w:cs="Arial"/>
                <w:lang w:eastAsia="hr-HR"/>
              </w:rPr>
            </w:pPr>
            <w:r w:rsidRPr="002E22AF">
              <w:rPr>
                <w:rFonts w:cs="Arial"/>
                <w:lang w:val="sr-Cyrl-CS" w:eastAsia="hr-HR"/>
              </w:rPr>
              <w:t>1</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3.</w:t>
            </w:r>
          </w:p>
        </w:tc>
        <w:tc>
          <w:tcPr>
            <w:tcW w:w="1720" w:type="pct"/>
            <w:shd w:val="clear" w:color="auto" w:fill="auto"/>
          </w:tcPr>
          <w:p w:rsidR="00891D15" w:rsidRPr="002E22AF" w:rsidRDefault="00891D15" w:rsidP="00FB239C">
            <w:pPr>
              <w:spacing w:before="0"/>
              <w:rPr>
                <w:rFonts w:cs="Arial"/>
                <w:lang w:val="sr-Cyrl-CS" w:eastAsia="hr-HR"/>
              </w:rPr>
            </w:pPr>
            <w:r w:rsidRPr="002E22AF">
              <w:rPr>
                <w:rFonts w:cs="Arial"/>
                <w:lang w:val="sr-Cyrl-CS" w:eastAsia="hr-HR"/>
              </w:rPr>
              <w:t xml:space="preserve">Израда и достављање писменог извештаја о стању димњака са предлогом потребних </w:t>
            </w:r>
            <w:r w:rsidRPr="002E22AF">
              <w:rPr>
                <w:rFonts w:cs="Arial"/>
                <w:lang w:val="sr-Cyrl-CS" w:eastAsia="hr-HR"/>
              </w:rPr>
              <w:lastRenderedPageBreak/>
              <w:t xml:space="preserve">интервенција за сваки димњак посебно, у три примерка  у писаној форми,као и у дигиталној форми </w:t>
            </w:r>
          </w:p>
          <w:p w:rsidR="00891D15" w:rsidRPr="002E22AF" w:rsidRDefault="00891D15" w:rsidP="00FB239C">
            <w:pPr>
              <w:spacing w:before="0"/>
              <w:rPr>
                <w:rFonts w:cs="Arial"/>
                <w:lang w:val="sr-Cyrl-CS" w:eastAsia="hr-HR"/>
              </w:rPr>
            </w:pPr>
            <w:r w:rsidRPr="002E22AF">
              <w:rPr>
                <w:rFonts w:cs="Arial"/>
                <w:lang w:val="sr-Cyrl-CS" w:eastAsia="hr-HR"/>
              </w:rPr>
              <w:t>Приложити и континуални видео запис  или фотографије које са преклопима покривају сву површину димњака и омогућавају  прецизно сагледавање</w:t>
            </w:r>
            <w:r>
              <w:rPr>
                <w:rFonts w:cs="Arial"/>
                <w:lang w:val="sr-Cyrl-CS" w:eastAsia="hr-HR"/>
              </w:rPr>
              <w:t xml:space="preserve"> </w:t>
            </w:r>
            <w:r w:rsidRPr="002E22AF">
              <w:rPr>
                <w:rFonts w:cs="Arial"/>
                <w:lang w:val="sr-Cyrl-CS" w:eastAsia="hr-HR"/>
              </w:rPr>
              <w:t>стања димњака.</w:t>
            </w:r>
          </w:p>
        </w:tc>
        <w:tc>
          <w:tcPr>
            <w:tcW w:w="367"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lastRenderedPageBreak/>
              <w:t>ком</w:t>
            </w:r>
          </w:p>
        </w:tc>
        <w:tc>
          <w:tcPr>
            <w:tcW w:w="329"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1</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lastRenderedPageBreak/>
              <w:t>4.</w:t>
            </w:r>
          </w:p>
        </w:tc>
        <w:tc>
          <w:tcPr>
            <w:tcW w:w="1720" w:type="pct"/>
            <w:shd w:val="clear" w:color="auto" w:fill="auto"/>
          </w:tcPr>
          <w:p w:rsidR="00891D15" w:rsidRPr="002E22AF" w:rsidRDefault="00891D15" w:rsidP="00FB239C">
            <w:pPr>
              <w:rPr>
                <w:rFonts w:cs="Arial"/>
                <w:lang w:val="sr-Cyrl-CS" w:eastAsia="hr-HR"/>
              </w:rPr>
            </w:pPr>
            <w:r w:rsidRPr="002E22AF">
              <w:rPr>
                <w:rFonts w:cs="Arial"/>
                <w:lang w:val="sr-Cyrl-CS" w:eastAsia="hr-HR"/>
              </w:rPr>
              <w:t>Електро и громобранска инсталација</w:t>
            </w:r>
          </w:p>
        </w:tc>
        <w:tc>
          <w:tcPr>
            <w:tcW w:w="367" w:type="pct"/>
            <w:shd w:val="clear" w:color="auto" w:fill="auto"/>
            <w:vAlign w:val="center"/>
          </w:tcPr>
          <w:p w:rsidR="00891D15" w:rsidRPr="002E22AF" w:rsidRDefault="00891D15" w:rsidP="00FB239C">
            <w:pPr>
              <w:jc w:val="center"/>
              <w:rPr>
                <w:rFonts w:cs="Arial"/>
                <w:lang w:val="sr-Cyrl-CS" w:eastAsia="hr-HR"/>
              </w:rPr>
            </w:pPr>
          </w:p>
        </w:tc>
        <w:tc>
          <w:tcPr>
            <w:tcW w:w="329" w:type="pct"/>
            <w:shd w:val="clear" w:color="auto" w:fill="auto"/>
            <w:vAlign w:val="center"/>
          </w:tcPr>
          <w:p w:rsidR="00891D15" w:rsidRPr="002E22AF" w:rsidRDefault="00891D15" w:rsidP="00FB239C">
            <w:pPr>
              <w:jc w:val="center"/>
              <w:rPr>
                <w:rFonts w:cs="Arial"/>
                <w:lang w:val="sr-Cyrl-CS" w:eastAsia="hr-HR"/>
              </w:rPr>
            </w:pP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spacing w:before="0"/>
              <w:jc w:val="center"/>
              <w:rPr>
                <w:rFonts w:cs="Arial"/>
                <w:lang w:val="sr-Cyrl-CS" w:eastAsia="hr-HR"/>
              </w:rPr>
            </w:pPr>
            <w:r w:rsidRPr="002E22AF">
              <w:rPr>
                <w:rFonts w:cs="Arial"/>
                <w:lang w:val="sr-Cyrl-CS" w:eastAsia="hr-HR"/>
              </w:rPr>
              <w:t>4.1</w:t>
            </w:r>
          </w:p>
        </w:tc>
        <w:tc>
          <w:tcPr>
            <w:tcW w:w="1720" w:type="pct"/>
            <w:shd w:val="clear" w:color="auto" w:fill="auto"/>
          </w:tcPr>
          <w:p w:rsidR="00891D15" w:rsidRPr="002E22AF" w:rsidRDefault="00891D15" w:rsidP="00891D15">
            <w:pPr>
              <w:spacing w:before="0"/>
              <w:jc w:val="left"/>
              <w:rPr>
                <w:rFonts w:cs="Arial"/>
                <w:lang w:val="sr-Cyrl-CS" w:eastAsia="hr-HR"/>
              </w:rPr>
            </w:pPr>
            <w:r w:rsidRPr="002E22AF">
              <w:rPr>
                <w:rFonts w:cs="Arial"/>
                <w:lang w:val="sr-Cyrl-CS" w:eastAsia="hr-HR"/>
              </w:rPr>
              <w:t>Извршити замену постојећих оштећених каблова на галеријама димњака I и II ( постављање нових каблова са силиконском изолацијом). Каблове обезбеђује Наручилац.</w:t>
            </w:r>
          </w:p>
          <w:p w:rsidR="00891D15" w:rsidRPr="002E22AF" w:rsidRDefault="00891D15" w:rsidP="00FB239C">
            <w:pPr>
              <w:spacing w:before="0"/>
              <w:rPr>
                <w:rFonts w:cs="Arial"/>
                <w:lang w:val="sr-Cyrl-CS" w:eastAsia="hr-HR"/>
              </w:rPr>
            </w:pPr>
            <w:r w:rsidRPr="002E22AF">
              <w:rPr>
                <w:rFonts w:cs="Arial"/>
                <w:lang w:val="sr-Cyrl-CS" w:eastAsia="hr-HR"/>
              </w:rPr>
              <w:t xml:space="preserve"> Обрачун по м1.</w:t>
            </w:r>
          </w:p>
        </w:tc>
        <w:tc>
          <w:tcPr>
            <w:tcW w:w="367" w:type="pct"/>
            <w:shd w:val="clear" w:color="auto" w:fill="auto"/>
            <w:vAlign w:val="center"/>
          </w:tcPr>
          <w:p w:rsidR="00891D15" w:rsidRPr="002E22AF" w:rsidRDefault="00891D15" w:rsidP="00FB239C">
            <w:pPr>
              <w:spacing w:before="0"/>
              <w:jc w:val="center"/>
              <w:rPr>
                <w:rFonts w:cs="Arial"/>
                <w:vertAlign w:val="superscript"/>
                <w:lang w:val="sr-Cyrl-CS" w:eastAsia="hr-HR"/>
              </w:rPr>
            </w:pPr>
            <w:r w:rsidRPr="002E22AF">
              <w:rPr>
                <w:rFonts w:cs="Arial"/>
                <w:lang w:val="sr-Cyrl-CS" w:eastAsia="hr-HR"/>
              </w:rPr>
              <w:t>м</w:t>
            </w:r>
            <w:r w:rsidRPr="002E22AF">
              <w:rPr>
                <w:rFonts w:cs="Arial"/>
                <w:vertAlign w:val="superscript"/>
                <w:lang w:val="sr-Cyrl-CS" w:eastAsia="hr-HR"/>
              </w:rPr>
              <w:t>1</w:t>
            </w:r>
          </w:p>
        </w:tc>
        <w:tc>
          <w:tcPr>
            <w:tcW w:w="329" w:type="pct"/>
            <w:shd w:val="clear" w:color="auto" w:fill="auto"/>
            <w:vAlign w:val="center"/>
          </w:tcPr>
          <w:p w:rsidR="00891D15" w:rsidRPr="002E22AF" w:rsidRDefault="00891D15" w:rsidP="00FB239C">
            <w:pPr>
              <w:spacing w:before="0"/>
              <w:jc w:val="center"/>
              <w:rPr>
                <w:rFonts w:cs="Arial"/>
                <w:lang w:val="sr-Cyrl-CS" w:eastAsia="hr-HR"/>
              </w:rPr>
            </w:pPr>
            <w:r w:rsidRPr="002E22AF">
              <w:rPr>
                <w:rFonts w:cs="Arial"/>
                <w:lang w:val="sr-Cyrl-CS" w:eastAsia="hr-HR"/>
              </w:rPr>
              <w:t>30</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4.2</w:t>
            </w:r>
          </w:p>
        </w:tc>
        <w:tc>
          <w:tcPr>
            <w:tcW w:w="1720" w:type="pct"/>
            <w:shd w:val="clear" w:color="auto" w:fill="auto"/>
          </w:tcPr>
          <w:p w:rsidR="00891D15" w:rsidRPr="002E22AF" w:rsidRDefault="00891D15" w:rsidP="00FB239C">
            <w:pPr>
              <w:spacing w:before="0"/>
              <w:rPr>
                <w:rFonts w:cs="Arial"/>
                <w:lang w:val="sr-Cyrl-CS" w:eastAsia="hr-HR"/>
              </w:rPr>
            </w:pPr>
            <w:r w:rsidRPr="002E22AF">
              <w:rPr>
                <w:rFonts w:cs="Arial"/>
                <w:lang w:val="sr-Cyrl-CS" w:eastAsia="hr-HR"/>
              </w:rPr>
              <w:t>Замена оштећених сигналних светиљки на галеријама димњака I и II.</w:t>
            </w:r>
          </w:p>
          <w:p w:rsidR="00891D15" w:rsidRPr="002E22AF" w:rsidRDefault="00891D15" w:rsidP="00FB239C">
            <w:pPr>
              <w:spacing w:before="0"/>
              <w:rPr>
                <w:rFonts w:cs="Arial"/>
                <w:lang w:val="sr-Cyrl-CS" w:eastAsia="hr-HR"/>
              </w:rPr>
            </w:pPr>
            <w:r w:rsidRPr="002E22AF">
              <w:rPr>
                <w:rFonts w:cs="Arial"/>
                <w:lang w:val="sr-Cyrl-CS" w:eastAsia="hr-HR"/>
              </w:rPr>
              <w:t>Светиљке обезбеђује Наручилац.</w:t>
            </w:r>
          </w:p>
          <w:p w:rsidR="00891D15" w:rsidRPr="002E22AF" w:rsidRDefault="00891D15" w:rsidP="00FB239C">
            <w:pPr>
              <w:spacing w:before="0"/>
              <w:rPr>
                <w:rFonts w:cs="Arial"/>
                <w:lang w:val="sr-Cyrl-CS" w:eastAsia="hr-HR"/>
              </w:rPr>
            </w:pPr>
            <w:r w:rsidRPr="002E22AF">
              <w:rPr>
                <w:rFonts w:cs="Arial"/>
                <w:lang w:val="sr-Cyrl-CS" w:eastAsia="hr-HR"/>
              </w:rPr>
              <w:t>Обрачун по комаду</w:t>
            </w:r>
          </w:p>
        </w:tc>
        <w:tc>
          <w:tcPr>
            <w:tcW w:w="367"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20</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4.3</w:t>
            </w:r>
          </w:p>
        </w:tc>
        <w:tc>
          <w:tcPr>
            <w:tcW w:w="1720" w:type="pct"/>
            <w:shd w:val="clear" w:color="auto" w:fill="auto"/>
          </w:tcPr>
          <w:p w:rsidR="00891D15" w:rsidRPr="002E22AF" w:rsidRDefault="00891D15" w:rsidP="00FB239C">
            <w:pPr>
              <w:spacing w:before="0"/>
              <w:rPr>
                <w:rFonts w:cs="Arial"/>
                <w:lang w:val="sr-Cyrl-CS" w:eastAsia="hr-HR"/>
              </w:rPr>
            </w:pPr>
            <w:r w:rsidRPr="002E22AF">
              <w:rPr>
                <w:rFonts w:cs="Arial"/>
                <w:lang w:val="sr-Cyrl-CS" w:eastAsia="hr-HR"/>
              </w:rPr>
              <w:t xml:space="preserve">Замена прегорелих сијалица на димњаку III. </w:t>
            </w:r>
          </w:p>
          <w:p w:rsidR="00891D15" w:rsidRPr="002E22AF" w:rsidRDefault="00891D15" w:rsidP="00FB239C">
            <w:pPr>
              <w:spacing w:before="0"/>
              <w:rPr>
                <w:rFonts w:cs="Arial"/>
                <w:lang w:val="sr-Cyrl-CS" w:eastAsia="hr-HR"/>
              </w:rPr>
            </w:pPr>
            <w:r w:rsidRPr="002E22AF">
              <w:rPr>
                <w:rFonts w:cs="Arial"/>
                <w:lang w:val="sr-Cyrl-CS" w:eastAsia="hr-HR"/>
              </w:rPr>
              <w:t>Сијалице обезбеђује Наручилац.</w:t>
            </w:r>
          </w:p>
          <w:p w:rsidR="00891D15" w:rsidRPr="002E22AF" w:rsidRDefault="00891D15" w:rsidP="00FB239C">
            <w:pPr>
              <w:spacing w:before="0"/>
              <w:rPr>
                <w:rFonts w:cs="Arial"/>
                <w:lang w:val="sr-Cyrl-CS" w:eastAsia="hr-HR"/>
              </w:rPr>
            </w:pPr>
            <w:r w:rsidRPr="002E22AF">
              <w:rPr>
                <w:rFonts w:cs="Arial"/>
                <w:lang w:val="sr-Cyrl-CS" w:eastAsia="hr-HR"/>
              </w:rPr>
              <w:t>Обрачун по комаду.</w:t>
            </w:r>
          </w:p>
        </w:tc>
        <w:tc>
          <w:tcPr>
            <w:tcW w:w="367"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9</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4.4</w:t>
            </w:r>
          </w:p>
        </w:tc>
        <w:tc>
          <w:tcPr>
            <w:tcW w:w="1720" w:type="pct"/>
            <w:shd w:val="clear" w:color="auto" w:fill="auto"/>
          </w:tcPr>
          <w:p w:rsidR="00891D15" w:rsidRPr="002E22AF" w:rsidRDefault="00891D15" w:rsidP="00FB239C">
            <w:pPr>
              <w:spacing w:before="0"/>
              <w:rPr>
                <w:rFonts w:cs="Arial"/>
                <w:lang w:val="sr-Cyrl-CS" w:eastAsia="hr-HR"/>
              </w:rPr>
            </w:pPr>
            <w:r w:rsidRPr="002E22AF">
              <w:rPr>
                <w:rFonts w:cs="Arial"/>
                <w:lang w:val="sr-Cyrl-CS" w:eastAsia="hr-HR"/>
              </w:rPr>
              <w:t>Ремонт припадајућих разводних ормана на галеријама димњака(са заменом оштећене и неисправне опреме)</w:t>
            </w:r>
          </w:p>
          <w:p w:rsidR="00891D15" w:rsidRPr="002E22AF" w:rsidRDefault="00891D15" w:rsidP="00FB239C">
            <w:pPr>
              <w:spacing w:before="0"/>
              <w:rPr>
                <w:rFonts w:cs="Arial"/>
                <w:lang w:val="sr-Cyrl-CS" w:eastAsia="hr-HR"/>
              </w:rPr>
            </w:pPr>
            <w:r w:rsidRPr="002E22AF">
              <w:rPr>
                <w:rFonts w:cs="Arial"/>
                <w:lang w:val="sr-Cyrl-CS" w:eastAsia="hr-HR"/>
              </w:rPr>
              <w:t>Опрему обезбеђује Наручилац.</w:t>
            </w:r>
          </w:p>
          <w:p w:rsidR="00891D15" w:rsidRPr="002E22AF" w:rsidRDefault="00891D15" w:rsidP="00FB239C">
            <w:pPr>
              <w:spacing w:before="0"/>
              <w:rPr>
                <w:rFonts w:cs="Arial"/>
                <w:lang w:val="sr-Cyrl-CS" w:eastAsia="hr-HR"/>
              </w:rPr>
            </w:pPr>
            <w:r w:rsidRPr="002E22AF">
              <w:rPr>
                <w:rFonts w:cs="Arial"/>
                <w:lang w:val="sr-Cyrl-CS" w:eastAsia="hr-HR"/>
              </w:rPr>
              <w:t>Обрачун по комаду.</w:t>
            </w:r>
          </w:p>
        </w:tc>
        <w:tc>
          <w:tcPr>
            <w:tcW w:w="367"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5</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4.5</w:t>
            </w:r>
          </w:p>
        </w:tc>
        <w:tc>
          <w:tcPr>
            <w:tcW w:w="1720" w:type="pct"/>
            <w:shd w:val="clear" w:color="auto" w:fill="auto"/>
          </w:tcPr>
          <w:p w:rsidR="00891D15" w:rsidRPr="002E22AF" w:rsidRDefault="00891D15" w:rsidP="00FB239C">
            <w:pPr>
              <w:spacing w:before="0"/>
              <w:rPr>
                <w:rFonts w:cs="Arial"/>
                <w:lang w:val="sr-Cyrl-CS" w:eastAsia="hr-HR"/>
              </w:rPr>
            </w:pPr>
            <w:r w:rsidRPr="002E22AF">
              <w:rPr>
                <w:rFonts w:cs="Arial"/>
                <w:lang w:val="sr-Cyrl-CS" w:eastAsia="hr-HR"/>
              </w:rPr>
              <w:t>Провера и санација евентуалних оштећења напојних каблова(од прикључне кутије у подножју димњака до разводног ормана на галеријама).</w:t>
            </w:r>
          </w:p>
          <w:p w:rsidR="00891D15" w:rsidRPr="002E22AF" w:rsidRDefault="00891D15" w:rsidP="00FB239C">
            <w:pPr>
              <w:spacing w:before="0"/>
              <w:rPr>
                <w:rFonts w:cs="Arial"/>
                <w:lang w:val="sr-Cyrl-CS" w:eastAsia="hr-HR"/>
              </w:rPr>
            </w:pPr>
            <w:r w:rsidRPr="002E22AF">
              <w:rPr>
                <w:rFonts w:cs="Arial"/>
                <w:lang w:val="sr-Cyrl-CS" w:eastAsia="hr-HR"/>
              </w:rPr>
              <w:t>Обрачун по комаду.</w:t>
            </w:r>
          </w:p>
        </w:tc>
        <w:tc>
          <w:tcPr>
            <w:tcW w:w="367"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3</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r w:rsidR="00891D15" w:rsidRPr="008A487F" w:rsidTr="00891D15">
        <w:tc>
          <w:tcPr>
            <w:tcW w:w="282"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4.6</w:t>
            </w:r>
          </w:p>
        </w:tc>
        <w:tc>
          <w:tcPr>
            <w:tcW w:w="1720" w:type="pct"/>
            <w:shd w:val="clear" w:color="auto" w:fill="auto"/>
          </w:tcPr>
          <w:p w:rsidR="00891D15" w:rsidRPr="002E22AF" w:rsidRDefault="00891D15" w:rsidP="00FB239C">
            <w:pPr>
              <w:spacing w:before="0"/>
              <w:rPr>
                <w:rFonts w:cs="Arial"/>
                <w:lang w:val="sr-Cyrl-CS" w:eastAsia="hr-HR"/>
              </w:rPr>
            </w:pPr>
            <w:r w:rsidRPr="002E22AF">
              <w:rPr>
                <w:rFonts w:cs="Arial"/>
                <w:lang w:val="sr-Cyrl-CS" w:eastAsia="hr-HR"/>
              </w:rPr>
              <w:t xml:space="preserve">Преглед громобранске инсталације и евентуално настављање –спајање исте </w:t>
            </w:r>
          </w:p>
          <w:p w:rsidR="00891D15" w:rsidRPr="002E22AF" w:rsidRDefault="00891D15" w:rsidP="00FB239C">
            <w:pPr>
              <w:spacing w:before="0"/>
              <w:rPr>
                <w:rFonts w:cs="Arial"/>
                <w:lang w:val="sr-Cyrl-CS" w:eastAsia="hr-HR"/>
              </w:rPr>
            </w:pPr>
            <w:r w:rsidRPr="002E22AF">
              <w:rPr>
                <w:rFonts w:cs="Arial"/>
                <w:lang w:val="sr-Cyrl-CS" w:eastAsia="hr-HR"/>
              </w:rPr>
              <w:t>Потребну опрему обезбеђује Наручилац.</w:t>
            </w:r>
          </w:p>
          <w:p w:rsidR="00891D15" w:rsidRPr="002E22AF" w:rsidRDefault="00891D15" w:rsidP="00FB239C">
            <w:pPr>
              <w:spacing w:before="0"/>
              <w:rPr>
                <w:rFonts w:cs="Arial"/>
                <w:lang w:val="sr-Cyrl-CS" w:eastAsia="hr-HR"/>
              </w:rPr>
            </w:pPr>
            <w:r w:rsidRPr="002E22AF">
              <w:rPr>
                <w:rFonts w:cs="Arial"/>
                <w:lang w:val="sr-Cyrl-CS" w:eastAsia="hr-HR"/>
              </w:rPr>
              <w:t>Обрачун по димњаку.</w:t>
            </w:r>
          </w:p>
        </w:tc>
        <w:tc>
          <w:tcPr>
            <w:tcW w:w="367"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ком</w:t>
            </w:r>
          </w:p>
        </w:tc>
        <w:tc>
          <w:tcPr>
            <w:tcW w:w="329" w:type="pct"/>
            <w:shd w:val="clear" w:color="auto" w:fill="auto"/>
            <w:vAlign w:val="center"/>
          </w:tcPr>
          <w:p w:rsidR="00891D15" w:rsidRPr="002E22AF" w:rsidRDefault="00891D15" w:rsidP="00FB239C">
            <w:pPr>
              <w:jc w:val="center"/>
              <w:rPr>
                <w:rFonts w:cs="Arial"/>
                <w:lang w:val="sr-Cyrl-CS" w:eastAsia="hr-HR"/>
              </w:rPr>
            </w:pPr>
            <w:r w:rsidRPr="002E22AF">
              <w:rPr>
                <w:rFonts w:cs="Arial"/>
                <w:lang w:val="sr-Cyrl-CS" w:eastAsia="hr-HR"/>
              </w:rPr>
              <w:t>3</w:t>
            </w:r>
          </w:p>
        </w:tc>
        <w:tc>
          <w:tcPr>
            <w:tcW w:w="397" w:type="pct"/>
            <w:shd w:val="clear" w:color="auto" w:fill="auto"/>
            <w:vAlign w:val="center"/>
          </w:tcPr>
          <w:p w:rsidR="00891D15" w:rsidRPr="003571FF" w:rsidRDefault="00891D15" w:rsidP="006B494C">
            <w:pPr>
              <w:spacing w:before="0"/>
              <w:jc w:val="center"/>
              <w:rPr>
                <w:rFonts w:cs="Arial"/>
                <w:b/>
                <w:bCs/>
                <w:iCs/>
                <w:highlight w:val="yellow"/>
              </w:rPr>
            </w:pPr>
          </w:p>
        </w:tc>
        <w:tc>
          <w:tcPr>
            <w:tcW w:w="458" w:type="pct"/>
            <w:shd w:val="clear" w:color="auto" w:fill="auto"/>
            <w:vAlign w:val="center"/>
          </w:tcPr>
          <w:p w:rsidR="00891D15" w:rsidRPr="003571FF" w:rsidRDefault="00891D15" w:rsidP="006B494C">
            <w:pPr>
              <w:spacing w:before="0"/>
              <w:jc w:val="center"/>
              <w:rPr>
                <w:rFonts w:cs="Arial"/>
                <w:b/>
                <w:bCs/>
                <w:iCs/>
                <w:highlight w:val="yellow"/>
              </w:rPr>
            </w:pPr>
          </w:p>
        </w:tc>
        <w:tc>
          <w:tcPr>
            <w:tcW w:w="658" w:type="pct"/>
            <w:shd w:val="clear" w:color="auto" w:fill="auto"/>
            <w:vAlign w:val="center"/>
          </w:tcPr>
          <w:p w:rsidR="00891D15" w:rsidRPr="003571FF" w:rsidRDefault="00891D15" w:rsidP="006B494C">
            <w:pPr>
              <w:spacing w:before="0"/>
              <w:jc w:val="center"/>
              <w:rPr>
                <w:rFonts w:cs="Arial"/>
                <w:b/>
                <w:bCs/>
                <w:iCs/>
                <w:highlight w:val="yellow"/>
              </w:rPr>
            </w:pPr>
          </w:p>
        </w:tc>
        <w:tc>
          <w:tcPr>
            <w:tcW w:w="789" w:type="pct"/>
            <w:shd w:val="clear" w:color="auto" w:fill="auto"/>
            <w:vAlign w:val="center"/>
          </w:tcPr>
          <w:p w:rsidR="00891D15" w:rsidRPr="003571FF" w:rsidRDefault="00891D15" w:rsidP="006B494C">
            <w:pPr>
              <w:spacing w:before="0"/>
              <w:jc w:val="center"/>
              <w:rPr>
                <w:rFonts w:cs="Arial"/>
                <w:b/>
                <w:bCs/>
                <w:iCs/>
                <w:highlight w:val="yellow"/>
              </w:rPr>
            </w:pPr>
          </w:p>
        </w:tc>
      </w:tr>
    </w:tbl>
    <w:tbl>
      <w:tblPr>
        <w:tblpPr w:leftFromText="141" w:rightFromText="141" w:vertAnchor="text" w:horzAnchor="margin" w:tblpX="-612" w:tblpY="105"/>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B22B12">
        <w:trPr>
          <w:trHeight w:val="418"/>
        </w:trPr>
        <w:tc>
          <w:tcPr>
            <w:tcW w:w="1180" w:type="dxa"/>
            <w:vAlign w:val="center"/>
          </w:tcPr>
          <w:p w:rsidR="0082181D" w:rsidRPr="00E47C2E" w:rsidRDefault="0082181D" w:rsidP="00B22B12">
            <w:pPr>
              <w:spacing w:before="0"/>
              <w:jc w:val="center"/>
              <w:rPr>
                <w:rFonts w:cs="Arial"/>
                <w:b/>
                <w:lang w:val="sr-Latn-CS"/>
              </w:rPr>
            </w:pPr>
            <w:r w:rsidRPr="00E47C2E">
              <w:rPr>
                <w:rFonts w:cs="Arial"/>
                <w:b/>
              </w:rPr>
              <w:t>I</w:t>
            </w:r>
          </w:p>
        </w:tc>
        <w:tc>
          <w:tcPr>
            <w:tcW w:w="6740" w:type="dxa"/>
          </w:tcPr>
          <w:p w:rsidR="0082181D" w:rsidRDefault="0082181D" w:rsidP="00B22B12">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B22B12">
            <w:pPr>
              <w:spacing w:before="0"/>
              <w:jc w:val="center"/>
              <w:rPr>
                <w:rFonts w:cs="Arial"/>
                <w:b/>
                <w:lang w:val="sr-Cyrl-RS"/>
              </w:rPr>
            </w:pPr>
          </w:p>
        </w:tc>
        <w:tc>
          <w:tcPr>
            <w:tcW w:w="2610" w:type="dxa"/>
          </w:tcPr>
          <w:p w:rsidR="0082181D" w:rsidRPr="00B56DB6" w:rsidRDefault="0082181D" w:rsidP="00B22B12">
            <w:pPr>
              <w:spacing w:before="0"/>
              <w:rPr>
                <w:rFonts w:cs="Arial"/>
                <w:color w:val="FF0000"/>
                <w:lang w:val="ru-RU"/>
              </w:rPr>
            </w:pPr>
          </w:p>
        </w:tc>
      </w:tr>
      <w:tr w:rsidR="0082181D" w:rsidRPr="00E47C2E" w:rsidTr="00B22B12">
        <w:trPr>
          <w:trHeight w:val="424"/>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B22B1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B22B12">
            <w:pPr>
              <w:spacing w:before="0"/>
              <w:rPr>
                <w:rFonts w:cs="Arial"/>
                <w:color w:val="FF0000"/>
              </w:rPr>
            </w:pPr>
          </w:p>
        </w:tc>
      </w:tr>
      <w:tr w:rsidR="0082181D" w:rsidRPr="005368A0" w:rsidTr="00B22B12">
        <w:trPr>
          <w:trHeight w:val="562"/>
        </w:trPr>
        <w:tc>
          <w:tcPr>
            <w:tcW w:w="1180" w:type="dxa"/>
            <w:tcBorders>
              <w:bottom w:val="single" w:sz="4" w:space="0" w:color="auto"/>
            </w:tcBorders>
            <w:vAlign w:val="center"/>
          </w:tcPr>
          <w:p w:rsidR="0082181D" w:rsidRPr="00E47C2E" w:rsidRDefault="0082181D" w:rsidP="00B22B1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B22B12">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B22B12">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B22B12">
            <w:pPr>
              <w:spacing w:before="0"/>
              <w:rPr>
                <w:rFonts w:cs="Arial"/>
                <w:color w:val="FF0000"/>
                <w:lang w:val="ru-RU"/>
              </w:rPr>
            </w:pPr>
          </w:p>
        </w:tc>
      </w:tr>
    </w:tbl>
    <w:p w:rsidR="00891D15" w:rsidRDefault="00891D15" w:rsidP="00343A18">
      <w:pPr>
        <w:widowControl w:val="0"/>
        <w:spacing w:before="0"/>
        <w:rPr>
          <w:rFonts w:eastAsia="Arial Unicode MS" w:cs="Arial"/>
          <w:lang w:val="sr-Cyrl-RS"/>
        </w:rPr>
      </w:pPr>
    </w:p>
    <w:p w:rsidR="00891D15" w:rsidRDefault="00891D15" w:rsidP="00343A18">
      <w:pPr>
        <w:widowControl w:val="0"/>
        <w:spacing w:before="0"/>
        <w:rPr>
          <w:rFonts w:eastAsia="Arial Unicode MS" w:cs="Arial"/>
          <w:lang w:val="sr-Cyrl-RS"/>
        </w:rPr>
      </w:pPr>
    </w:p>
    <w:p w:rsidR="003E6E7A" w:rsidRDefault="003E6E7A" w:rsidP="00343A18">
      <w:pPr>
        <w:widowControl w:val="0"/>
        <w:spacing w:before="0"/>
        <w:rPr>
          <w:rFonts w:eastAsia="Arial Unicode MS" w:cs="Arial"/>
          <w:lang w:val="sr-Cyrl-RS"/>
        </w:rPr>
      </w:pPr>
    </w:p>
    <w:p w:rsidR="003E6E7A" w:rsidRDefault="003E6E7A" w:rsidP="00343A18">
      <w:pPr>
        <w:widowControl w:val="0"/>
        <w:spacing w:before="0"/>
        <w:rPr>
          <w:rFonts w:eastAsia="Arial Unicode MS" w:cs="Arial"/>
          <w:lang w:val="sr-Cyrl-RS"/>
        </w:rPr>
      </w:pPr>
    </w:p>
    <w:p w:rsidR="003E6E7A" w:rsidRDefault="003E6E7A"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rsidP="008A487F">
            <w:pPr>
              <w:spacing w:before="0"/>
              <w:jc w:val="left"/>
              <w:rPr>
                <w:rFonts w:cs="Arial"/>
                <w:color w:val="000000" w:themeColor="text1"/>
                <w:sz w:val="20"/>
                <w:szCs w:val="20"/>
                <w:lang w:val="sr-Latn-CS" w:eastAsia="sr-Latn-CS"/>
              </w:rPr>
            </w:pPr>
            <w:r w:rsidRPr="00B1517D">
              <w:rPr>
                <w:rFonts w:cs="Arial"/>
                <w:color w:val="000000" w:themeColor="text1"/>
                <w:sz w:val="20"/>
                <w:szCs w:val="20"/>
                <w:lang w:val="sr-Latn-CS" w:eastAsia="sr-Latn-CS"/>
              </w:rPr>
              <w:t>Посебно исказани трошкови у дин/процентима који су укључени у укупно понуђену цену без ПДВ-а</w:t>
            </w:r>
          </w:p>
          <w:p w:rsidR="008A487F" w:rsidRPr="00B1517D" w:rsidRDefault="008A487F" w:rsidP="008A487F">
            <w:pPr>
              <w:spacing w:before="0"/>
              <w:jc w:val="left"/>
              <w:rPr>
                <w:rFonts w:cs="Arial"/>
                <w:color w:val="00B0F0"/>
                <w:sz w:val="20"/>
                <w:szCs w:val="20"/>
                <w:lang w:val="sr-Latn-CS" w:eastAsia="sr-Latn-CS"/>
              </w:rPr>
            </w:pPr>
            <w:r w:rsidRPr="00B1517D">
              <w:rPr>
                <w:rFonts w:cs="Arial"/>
                <w:color w:val="000000" w:themeColor="text1"/>
                <w:sz w:val="20"/>
                <w:szCs w:val="20"/>
                <w:lang w:val="sr-Latn-CS" w:eastAsia="sr-Latn-CS"/>
              </w:rPr>
              <w:t>(цена из реда бр. I)</w:t>
            </w:r>
            <w:r w:rsidRPr="00B1517D">
              <w:rPr>
                <w:rFonts w:cs="Arial"/>
                <w:color w:val="000000" w:themeColor="text1"/>
                <w:sz w:val="20"/>
                <w:szCs w:val="20"/>
                <w:lang w:val="sr-Cyrl-RS" w:eastAsia="sr-Latn-CS"/>
              </w:rPr>
              <w:t xml:space="preserve"> </w:t>
            </w:r>
            <w:r w:rsidRPr="00B1517D">
              <w:rPr>
                <w:rFonts w:cs="Arial"/>
                <w:color w:val="000000" w:themeColor="text1"/>
                <w:sz w:val="20"/>
                <w:szCs w:val="20"/>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Остали трошкови</w:t>
            </w:r>
            <w:r w:rsidRPr="00B1517D">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RPr="00405D3F" w:rsidTr="00B1517D">
        <w:trPr>
          <w:trHeight w:val="323"/>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Pr="00B1517D" w:rsidRDefault="008A487F">
            <w:pPr>
              <w:spacing w:before="0"/>
              <w:rPr>
                <w:rFonts w:cs="Arial"/>
                <w:color w:val="00B0F0"/>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0000" w:themeColor="text1"/>
                <w:sz w:val="20"/>
                <w:szCs w:val="20"/>
                <w:lang w:val="sr-Latn-CS" w:eastAsia="sr-Latn-CS"/>
              </w:rPr>
            </w:pPr>
          </w:p>
        </w:tc>
      </w:tr>
    </w:tbl>
    <w:p w:rsidR="00485559" w:rsidRDefault="00485559" w:rsidP="00343A18">
      <w:pPr>
        <w:widowControl w:val="0"/>
        <w:spacing w:before="0"/>
        <w:rPr>
          <w:rFonts w:eastAsia="Arial Unicode MS" w:cs="Arial"/>
          <w:lang w:val="sr-Cyrl-RS"/>
        </w:rPr>
      </w:pPr>
    </w:p>
    <w:tbl>
      <w:tblPr>
        <w:tblW w:w="10151" w:type="dxa"/>
        <w:jc w:val="center"/>
        <w:tblLayout w:type="fixed"/>
        <w:tblLook w:val="0000" w:firstRow="0" w:lastRow="0" w:firstColumn="0" w:lastColumn="0" w:noHBand="0" w:noVBand="0"/>
      </w:tblPr>
      <w:tblGrid>
        <w:gridCol w:w="3928"/>
        <w:gridCol w:w="2153"/>
        <w:gridCol w:w="4070"/>
      </w:tblGrid>
      <w:tr w:rsidR="00343A18" w:rsidRPr="00E47C2E" w:rsidTr="00B1517D">
        <w:trPr>
          <w:trHeight w:val="250"/>
          <w:jc w:val="center"/>
        </w:trPr>
        <w:tc>
          <w:tcPr>
            <w:tcW w:w="3928" w:type="dxa"/>
          </w:tcPr>
          <w:p w:rsidR="00343A18" w:rsidRPr="00E47C2E" w:rsidRDefault="00343A18" w:rsidP="00BC01DC">
            <w:pPr>
              <w:spacing w:before="0"/>
              <w:jc w:val="center"/>
              <w:rPr>
                <w:rFonts w:cs="Arial"/>
              </w:rPr>
            </w:pPr>
            <w:r w:rsidRPr="00E47C2E">
              <w:rPr>
                <w:rFonts w:cs="Arial"/>
              </w:rPr>
              <w:t>Датум:</w:t>
            </w:r>
          </w:p>
        </w:tc>
        <w:tc>
          <w:tcPr>
            <w:tcW w:w="2153" w:type="dxa"/>
          </w:tcPr>
          <w:p w:rsidR="00343A18" w:rsidRPr="00E47C2E" w:rsidRDefault="00343A18" w:rsidP="00BC01DC">
            <w:pPr>
              <w:spacing w:before="0"/>
              <w:jc w:val="center"/>
              <w:rPr>
                <w:rFonts w:cs="Arial"/>
                <w:lang w:val="ru-RU"/>
              </w:rPr>
            </w:pPr>
          </w:p>
        </w:tc>
        <w:tc>
          <w:tcPr>
            <w:tcW w:w="4070"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1517D">
        <w:trPr>
          <w:trHeight w:val="263"/>
          <w:jc w:val="center"/>
        </w:trPr>
        <w:tc>
          <w:tcPr>
            <w:tcW w:w="3928" w:type="dxa"/>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rPr>
            </w:pPr>
            <w:r w:rsidRPr="00E47C2E">
              <w:rPr>
                <w:rFonts w:cs="Arial"/>
              </w:rPr>
              <w:t>М.П.</w:t>
            </w:r>
          </w:p>
        </w:tc>
        <w:tc>
          <w:tcPr>
            <w:tcW w:w="4070" w:type="dxa"/>
          </w:tcPr>
          <w:p w:rsidR="00343A18" w:rsidRPr="00E47C2E" w:rsidRDefault="00343A18" w:rsidP="00BC01DC">
            <w:pPr>
              <w:spacing w:before="0"/>
              <w:jc w:val="center"/>
              <w:rPr>
                <w:rFonts w:cs="Arial"/>
                <w:lang w:val="ru-RU"/>
              </w:rPr>
            </w:pPr>
          </w:p>
        </w:tc>
      </w:tr>
      <w:tr w:rsidR="00343A18" w:rsidRPr="00E47C2E" w:rsidTr="00B1517D">
        <w:trPr>
          <w:trHeight w:val="263"/>
          <w:jc w:val="center"/>
        </w:trPr>
        <w:tc>
          <w:tcPr>
            <w:tcW w:w="3928" w:type="dxa"/>
            <w:tcBorders>
              <w:bottom w:val="single" w:sz="4" w:space="0" w:color="auto"/>
            </w:tcBorders>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lang w:val="ru-RU"/>
              </w:rPr>
            </w:pPr>
          </w:p>
        </w:tc>
        <w:tc>
          <w:tcPr>
            <w:tcW w:w="4070" w:type="dxa"/>
            <w:tcBorders>
              <w:bottom w:val="single" w:sz="4" w:space="0" w:color="auto"/>
            </w:tcBorders>
          </w:tcPr>
          <w:p w:rsidR="00343A18" w:rsidRPr="00E47C2E" w:rsidRDefault="00343A18" w:rsidP="00BC01DC">
            <w:pPr>
              <w:spacing w:before="0"/>
              <w:jc w:val="center"/>
              <w:rPr>
                <w:rFonts w:cs="Arial"/>
                <w:lang w:val="ru-RU"/>
              </w:rPr>
            </w:pPr>
          </w:p>
        </w:tc>
      </w:tr>
    </w:tbl>
    <w:p w:rsidR="00B22B12" w:rsidRDefault="00B22B12"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2B12" w:rsidRDefault="00B22B12" w:rsidP="00343A18">
      <w:pPr>
        <w:spacing w:before="0"/>
        <w:rPr>
          <w:rFonts w:cs="Arial"/>
          <w:b/>
          <w:lang w:val="sr-Cyrl-RS"/>
        </w:rPr>
      </w:pPr>
    </w:p>
    <w:p w:rsidR="00343A18" w:rsidRPr="00B56DB6"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Pr="00B1517D" w:rsidRDefault="00146DEC" w:rsidP="00E47C2E">
      <w:pPr>
        <w:rPr>
          <w:rFonts w:eastAsia="TimesNewRomanPS-BoldMT" w:cs="Arial"/>
          <w:color w:val="000000" w:themeColor="text1"/>
          <w:lang w:val="sr-Cyrl-RS"/>
        </w:rPr>
      </w:pPr>
    </w:p>
    <w:p w:rsidR="00146DEC" w:rsidRDefault="00146DEC"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Default="00891D15" w:rsidP="00E47C2E">
      <w:pPr>
        <w:rPr>
          <w:rFonts w:eastAsia="TimesNewRomanPS-BoldMT" w:cs="Arial"/>
          <w:color w:val="000000" w:themeColor="text1"/>
          <w:lang w:val="sr-Cyrl-RS"/>
        </w:rPr>
      </w:pPr>
    </w:p>
    <w:p w:rsidR="00891D15" w:rsidRPr="00891D15" w:rsidRDefault="00891D15" w:rsidP="00E47C2E">
      <w:pPr>
        <w:rPr>
          <w:rFonts w:eastAsia="TimesNewRomanPS-BoldMT" w:cs="Arial"/>
          <w:color w:val="000000" w:themeColor="text1"/>
          <w:lang w:val="sr-Cyrl-RS"/>
        </w:rPr>
      </w:pPr>
    </w:p>
    <w:p w:rsidR="00343A18" w:rsidRPr="00B56DB6" w:rsidRDefault="00343A18" w:rsidP="00343A18">
      <w:pPr>
        <w:pStyle w:val="KDObrazac"/>
        <w:spacing w:before="0"/>
        <w:rPr>
          <w:lang w:val="ru-RU"/>
        </w:rPr>
      </w:pPr>
      <w:bookmarkStart w:id="251" w:name="_Toc442559926"/>
      <w:r w:rsidRPr="00B56DB6">
        <w:rPr>
          <w:lang w:val="ru-RU"/>
        </w:rPr>
        <w:lastRenderedPageBreak/>
        <w:t xml:space="preserve">ОБРАЗАЦ </w:t>
      </w:r>
      <w:r w:rsidR="00526637" w:rsidRPr="00B56DB6">
        <w:rPr>
          <w:lang w:val="ru-RU"/>
        </w:rPr>
        <w:t>3</w:t>
      </w:r>
      <w:r w:rsidRPr="00B56DB6">
        <w:rPr>
          <w:lang w:val="ru-RU"/>
        </w:rPr>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E07F4">
        <w:rPr>
          <w:rFonts w:cs="Arial"/>
          <w:b/>
          <w:lang w:val="sr-Cyrl-RS"/>
        </w:rPr>
        <w:t>Преглед димњака са израдом извештаја  о стању димњака I,II и III у ТЕ Колубара</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E07F4">
        <w:rPr>
          <w:rFonts w:cs="Arial"/>
          <w:lang w:val="ru-RU"/>
        </w:rPr>
        <w:t>250/2018-3000/1066/2018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891D15" w:rsidRDefault="00891D15" w:rsidP="00343A18">
      <w:pPr>
        <w:rPr>
          <w:rFonts w:cs="Arial"/>
          <w:lang w:val="sr-Cyrl-RS"/>
        </w:rPr>
      </w:pPr>
    </w:p>
    <w:p w:rsidR="00891D15" w:rsidRDefault="00891D15" w:rsidP="00343A18">
      <w:pPr>
        <w:rPr>
          <w:rFonts w:cs="Arial"/>
          <w:lang w:val="sr-Cyrl-RS"/>
        </w:rPr>
      </w:pPr>
    </w:p>
    <w:p w:rsidR="00891D15" w:rsidRDefault="00891D15"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2" w:name="_Toc442559928"/>
      <w:r w:rsidRPr="00B56DB6">
        <w:rPr>
          <w:lang w:val="ru-RU"/>
        </w:rPr>
        <w:t xml:space="preserve">ОБРАЗАЦ </w:t>
      </w:r>
      <w:r w:rsidR="00526637" w:rsidRPr="00B56DB6">
        <w:rPr>
          <w:lang w:val="ru-RU"/>
        </w:rPr>
        <w:t>4</w:t>
      </w:r>
      <w:r w:rsidRPr="00B56DB6">
        <w:rPr>
          <w:lang w:val="ru-RU"/>
        </w:rPr>
        <w:t>.</w:t>
      </w:r>
      <w:bookmarkEnd w:id="252"/>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E07F4">
        <w:rPr>
          <w:rFonts w:cs="Arial"/>
          <w:b/>
          <w:lang w:val="sr-Cyrl-RS"/>
        </w:rPr>
        <w:t>Преглед димњака са израдом извештаја  о стању димњака I,II и III у ТЕ Колубара</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DE07F4">
        <w:rPr>
          <w:rFonts w:cs="Arial"/>
          <w:lang w:val="ru-RU"/>
        </w:rPr>
        <w:t>250/2018-3000/1066/2018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D64E32" w:rsidRDefault="00D64E32" w:rsidP="00693E79">
      <w:pPr>
        <w:pStyle w:val="KDObrazac"/>
        <w:jc w:val="both"/>
        <w:rPr>
          <w:lang w:val="ru-RU"/>
        </w:rPr>
      </w:pPr>
    </w:p>
    <w:p w:rsidR="00D64E32" w:rsidRDefault="00D64E32" w:rsidP="00693E79">
      <w:pPr>
        <w:pStyle w:val="KDObrazac"/>
        <w:jc w:val="both"/>
        <w:rPr>
          <w:lang w:val="ru-RU"/>
        </w:rPr>
      </w:pPr>
    </w:p>
    <w:p w:rsidR="00F507FC" w:rsidRPr="006A03F3" w:rsidRDefault="00F507FC" w:rsidP="00693E79">
      <w:pPr>
        <w:pStyle w:val="KDObrazac"/>
        <w:jc w:val="both"/>
        <w:rPr>
          <w:lang w:val="ru-RU"/>
        </w:rPr>
      </w:pPr>
    </w:p>
    <w:p w:rsidR="00FF00BF" w:rsidRPr="002F0C99" w:rsidRDefault="00FF00BF" w:rsidP="00FF00BF">
      <w:pPr>
        <w:pStyle w:val="KDObrazac"/>
        <w:rPr>
          <w:lang w:val="sr-Cyrl-RS"/>
        </w:rPr>
      </w:pPr>
      <w:bookmarkStart w:id="254" w:name="_Toc442559940"/>
      <w:r w:rsidRPr="00F77677">
        <w:t xml:space="preserve">ОБРАЗАЦ </w:t>
      </w:r>
      <w:bookmarkEnd w:id="254"/>
      <w:r>
        <w:rPr>
          <w:lang w:val="sr-Cyrl-RS"/>
        </w:rPr>
        <w:t>5.</w:t>
      </w:r>
    </w:p>
    <w:p w:rsidR="00FF00BF" w:rsidRPr="00CB4540" w:rsidRDefault="00FF00BF" w:rsidP="00FF00BF">
      <w:pPr>
        <w:spacing w:before="0"/>
        <w:rPr>
          <w:rFonts w:cs="Arial"/>
          <w:b/>
          <w:lang w:val="sr-Cyrl-RS"/>
        </w:rPr>
      </w:pPr>
    </w:p>
    <w:p w:rsidR="00FF00BF" w:rsidRPr="00F77677" w:rsidRDefault="00FF00BF" w:rsidP="00FF00BF">
      <w:pPr>
        <w:spacing w:before="0"/>
        <w:jc w:val="center"/>
        <w:rPr>
          <w:rFonts w:cs="Arial"/>
          <w:b/>
        </w:rPr>
      </w:pPr>
      <w:r w:rsidRPr="00F77677">
        <w:rPr>
          <w:rFonts w:cs="Arial"/>
          <w:b/>
        </w:rPr>
        <w:t>СПИСАК ИЗВРШЕНИХ УСЛУГА– СТРУЧНЕ РЕФЕРЕНЦЕ</w:t>
      </w:r>
    </w:p>
    <w:p w:rsidR="00FF00BF" w:rsidRPr="00CB4540" w:rsidRDefault="00FF00BF" w:rsidP="00FF00B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820"/>
        <w:gridCol w:w="1736"/>
        <w:gridCol w:w="1765"/>
        <w:gridCol w:w="1643"/>
        <w:gridCol w:w="2189"/>
      </w:tblGrid>
      <w:tr w:rsidR="00FF00BF" w:rsidRPr="00F77677" w:rsidTr="001605AE">
        <w:tc>
          <w:tcPr>
            <w:tcW w:w="213" w:type="pct"/>
            <w:shd w:val="clear" w:color="auto" w:fill="auto"/>
          </w:tcPr>
          <w:p w:rsidR="00FF00BF" w:rsidRPr="00F77677" w:rsidRDefault="00FF00BF" w:rsidP="001605AE">
            <w:pPr>
              <w:spacing w:before="0"/>
              <w:jc w:val="center"/>
              <w:rPr>
                <w:rFonts w:eastAsia="Calibri" w:cs="Arial"/>
                <w:b/>
                <w:bCs/>
                <w:iCs/>
              </w:rPr>
            </w:pPr>
          </w:p>
        </w:tc>
        <w:tc>
          <w:tcPr>
            <w:tcW w:w="951"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F00BF" w:rsidRPr="00F77677" w:rsidRDefault="00FF00BF" w:rsidP="001605AE">
            <w:pPr>
              <w:spacing w:before="0"/>
              <w:jc w:val="center"/>
              <w:rPr>
                <w:rFonts w:eastAsia="Calibri" w:cs="Arial"/>
                <w:bCs/>
                <w:iCs/>
                <w:lang w:val="sr-Cyrl-CS"/>
              </w:rPr>
            </w:pPr>
          </w:p>
          <w:p w:rsidR="00FF00BF" w:rsidRPr="00F77677" w:rsidRDefault="00FF00BF" w:rsidP="001605A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Вредност извршених услуга без ПДВ</w:t>
            </w:r>
          </w:p>
          <w:p w:rsidR="00FF00BF" w:rsidRPr="003E7C44" w:rsidRDefault="00FF00BF" w:rsidP="001605AE">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1.</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2.</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3.</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4.</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5.</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r w:rsidRPr="00F77677">
              <w:rPr>
                <w:rFonts w:eastAsia="Calibri" w:cs="Arial"/>
                <w:b/>
                <w:bCs/>
                <w:iCs/>
              </w:rPr>
              <w:t>Укупна вредност</w:t>
            </w:r>
          </w:p>
          <w:p w:rsidR="00FF00BF" w:rsidRPr="00F77677" w:rsidRDefault="00FF00BF" w:rsidP="001605AE">
            <w:pPr>
              <w:spacing w:before="0"/>
              <w:jc w:val="center"/>
              <w:rPr>
                <w:rFonts w:eastAsia="Calibri" w:cs="Arial"/>
                <w:b/>
                <w:bCs/>
                <w:iCs/>
              </w:rPr>
            </w:pPr>
            <w:r w:rsidRPr="00F77677">
              <w:rPr>
                <w:rFonts w:eastAsia="Calibri" w:cs="Arial"/>
                <w:b/>
                <w:bCs/>
                <w:iCs/>
              </w:rPr>
              <w:t>извршених услуга без</w:t>
            </w:r>
          </w:p>
          <w:p w:rsidR="00FF00BF" w:rsidRPr="00F77677" w:rsidRDefault="00FF00BF" w:rsidP="001605AE">
            <w:pPr>
              <w:spacing w:before="0"/>
              <w:jc w:val="center"/>
              <w:rPr>
                <w:rFonts w:eastAsia="Calibri" w:cs="Arial"/>
                <w:b/>
                <w:bCs/>
                <w:iCs/>
              </w:rPr>
            </w:pPr>
            <w:r w:rsidRPr="00F77677">
              <w:rPr>
                <w:rFonts w:eastAsia="Calibri" w:cs="Arial"/>
                <w:b/>
                <w:bCs/>
                <w:iCs/>
              </w:rPr>
              <w:t>ПДВ</w:t>
            </w:r>
          </w:p>
          <w:p w:rsidR="00FF00BF" w:rsidRPr="003E7C44" w:rsidRDefault="00FF00BF" w:rsidP="001605AE">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FF00BF" w:rsidRPr="00F77677" w:rsidRDefault="00FF00BF" w:rsidP="001605AE">
            <w:pPr>
              <w:spacing w:before="0"/>
              <w:ind w:left="720"/>
              <w:jc w:val="center"/>
              <w:rPr>
                <w:rFonts w:eastAsia="Calibri" w:cs="Arial"/>
                <w:b/>
                <w:bCs/>
                <w:iCs/>
              </w:rPr>
            </w:pPr>
          </w:p>
        </w:tc>
      </w:tr>
    </w:tbl>
    <w:p w:rsidR="00FF00BF" w:rsidRPr="00F77677" w:rsidRDefault="00FF00BF" w:rsidP="00FF00B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eastAsia="Symbol" w:cs="Arial"/>
          <w:b/>
          <w:bCs/>
          <w:kern w:val="28"/>
        </w:rPr>
      </w:pPr>
      <w:r w:rsidRPr="00F77677">
        <w:rPr>
          <w:rFonts w:eastAsia="Symbol" w:cs="Arial"/>
          <w:b/>
          <w:bCs/>
          <w:kern w:val="28"/>
        </w:rPr>
        <w:t xml:space="preserve">Напомена: </w:t>
      </w:r>
    </w:p>
    <w:p w:rsidR="00FF00BF" w:rsidRPr="00F77677" w:rsidRDefault="00FF00BF" w:rsidP="00FF00BF">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F00BF" w:rsidRPr="00F77677" w:rsidRDefault="00FF00BF" w:rsidP="00FF00BF">
      <w:pPr>
        <w:rPr>
          <w:rFonts w:cs="Arial"/>
          <w:lang w:val="sr-Cyrl-CS"/>
        </w:rPr>
      </w:pPr>
      <w:bookmarkStart w:id="255" w:name="_Toc442559941"/>
      <w:r w:rsidRPr="00F77677">
        <w:rPr>
          <w:rFonts w:cs="Arial"/>
        </w:rPr>
        <w:t>Приликом подношења понуде овај образац копирати у потребном броју примерака.</w:t>
      </w:r>
    </w:p>
    <w:p w:rsidR="00FF00BF" w:rsidRPr="00F0507E" w:rsidRDefault="00FF00BF" w:rsidP="00FF00BF">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Pr="007A27A1" w:rsidRDefault="00FF00BF" w:rsidP="00FF00BF">
      <w:pPr>
        <w:rPr>
          <w:rFonts w:cs="Arial"/>
          <w:lang w:val="sr-Cyrl-RS"/>
        </w:rPr>
      </w:pPr>
    </w:p>
    <w:p w:rsidR="00FF00BF" w:rsidRPr="002F0C99" w:rsidRDefault="00FF00BF" w:rsidP="00FF00BF">
      <w:pPr>
        <w:pStyle w:val="KDObrazac"/>
        <w:rPr>
          <w:lang w:val="sr-Cyrl-RS"/>
        </w:rPr>
      </w:pPr>
      <w:r w:rsidRPr="00F77677">
        <w:t xml:space="preserve">ОБРАЗАЦ </w:t>
      </w:r>
      <w:bookmarkEnd w:id="255"/>
      <w:r>
        <w:rPr>
          <w:lang w:val="sr-Cyrl-RS"/>
        </w:rPr>
        <w:t>6.</w:t>
      </w:r>
    </w:p>
    <w:p w:rsidR="00FF00BF" w:rsidRPr="00F77677" w:rsidRDefault="00FF00BF" w:rsidP="00FF00BF">
      <w:pPr>
        <w:jc w:val="center"/>
        <w:rPr>
          <w:rFonts w:cs="Arial"/>
          <w:b/>
        </w:rPr>
      </w:pPr>
      <w:r w:rsidRPr="00F77677">
        <w:rPr>
          <w:rFonts w:cs="Arial"/>
          <w:b/>
        </w:rPr>
        <w:t>ПОТВРДА О РЕФЕРЕНТНИМ НАБАВКАМА</w:t>
      </w:r>
    </w:p>
    <w:p w:rsidR="00FF00BF" w:rsidRPr="00F77677" w:rsidRDefault="00FF00BF" w:rsidP="00FF00BF">
      <w:pPr>
        <w:jc w:val="center"/>
        <w:rPr>
          <w:rFonts w:cs="Arial"/>
        </w:rPr>
      </w:pPr>
    </w:p>
    <w:p w:rsidR="00FF00BF" w:rsidRPr="00F77677" w:rsidRDefault="00FF00BF" w:rsidP="00FF00BF">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F00BF" w:rsidRPr="00F77677" w:rsidRDefault="00FF00BF" w:rsidP="00FF00BF">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F00BF" w:rsidRPr="00F77677" w:rsidRDefault="00FF00BF" w:rsidP="00FF00BF">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F00BF" w:rsidRPr="00F77677" w:rsidRDefault="00FF00BF" w:rsidP="00FF00BF">
      <w:pPr>
        <w:jc w:val="left"/>
        <w:rPr>
          <w:rFonts w:cs="Arial"/>
        </w:rPr>
      </w:pPr>
      <w:r w:rsidRPr="00F77677">
        <w:rPr>
          <w:rFonts w:cs="Arial"/>
        </w:rPr>
        <w:t>Лице за контакт:      ___________________________________________________________________</w:t>
      </w:r>
    </w:p>
    <w:p w:rsidR="00FF00BF" w:rsidRPr="00F77677" w:rsidRDefault="00FF00BF" w:rsidP="00FF00BF">
      <w:pPr>
        <w:jc w:val="center"/>
        <w:rPr>
          <w:rFonts w:cs="Arial"/>
        </w:rPr>
      </w:pPr>
      <w:r w:rsidRPr="00F77677">
        <w:rPr>
          <w:rFonts w:cs="Arial"/>
        </w:rPr>
        <w:t>(име, презиме,  контакт телефон)</w:t>
      </w:r>
    </w:p>
    <w:p w:rsidR="00FF00BF" w:rsidRPr="00F77677" w:rsidRDefault="00FF00BF" w:rsidP="00FF00BF">
      <w:pPr>
        <w:jc w:val="left"/>
        <w:rPr>
          <w:rFonts w:cs="Arial"/>
        </w:rPr>
      </w:pPr>
      <w:r w:rsidRPr="00F77677">
        <w:rPr>
          <w:rFonts w:cs="Arial"/>
        </w:rPr>
        <w:t>Овим путем потврђујем да је __________________________________________________________________</w:t>
      </w:r>
    </w:p>
    <w:p w:rsidR="00FF00BF" w:rsidRPr="00F77677" w:rsidRDefault="00FF00BF" w:rsidP="00FF00BF">
      <w:pPr>
        <w:jc w:val="center"/>
        <w:rPr>
          <w:rFonts w:cs="Arial"/>
        </w:rPr>
      </w:pPr>
      <w:r w:rsidRPr="00F77677">
        <w:rPr>
          <w:rFonts w:cs="Arial"/>
        </w:rPr>
        <w:t>(навести назив седиште  понуђача)</w:t>
      </w:r>
    </w:p>
    <w:p w:rsidR="00FF00BF" w:rsidRPr="00F77677" w:rsidRDefault="00FF00BF" w:rsidP="00FF00BF">
      <w:pPr>
        <w:rPr>
          <w:rFonts w:cs="Arial"/>
        </w:rPr>
      </w:pPr>
      <w:r w:rsidRPr="00F77677">
        <w:rPr>
          <w:rFonts w:cs="Arial"/>
        </w:rPr>
        <w:t xml:space="preserve">за наше потребе извршио: </w:t>
      </w:r>
    </w:p>
    <w:p w:rsidR="00FF00BF" w:rsidRPr="00F77677" w:rsidRDefault="00FF00BF" w:rsidP="00FF00BF">
      <w:pPr>
        <w:rPr>
          <w:rFonts w:cs="Arial"/>
        </w:rPr>
      </w:pPr>
      <w:r w:rsidRPr="00F77677">
        <w:rPr>
          <w:rFonts w:cs="Arial"/>
        </w:rPr>
        <w:t>__________________________________________________________________</w:t>
      </w:r>
    </w:p>
    <w:p w:rsidR="00FF00BF" w:rsidRPr="00F77677" w:rsidRDefault="00FF00BF" w:rsidP="00FF00BF">
      <w:pPr>
        <w:rPr>
          <w:rFonts w:cs="Arial"/>
        </w:rPr>
      </w:pPr>
      <w:r w:rsidRPr="00F77677">
        <w:rPr>
          <w:rFonts w:cs="Arial"/>
        </w:rPr>
        <w:t xml:space="preserve">                                                  (навести) </w:t>
      </w:r>
    </w:p>
    <w:p w:rsidR="00982534" w:rsidRDefault="00FF00BF" w:rsidP="00982534">
      <w:pPr>
        <w:autoSpaceDE w:val="0"/>
        <w:autoSpaceDN w:val="0"/>
        <w:adjustRightInd w:val="0"/>
        <w:rPr>
          <w:rFonts w:eastAsia="Calibri" w:cs="Arial"/>
          <w:lang w:val="sr-Cyrl-RS"/>
        </w:rPr>
      </w:pPr>
      <w:r w:rsidRPr="00F77677">
        <w:rPr>
          <w:rFonts w:cs="Arial"/>
        </w:rPr>
        <w:t xml:space="preserve">у уговореном року, обиму и квалитету и да </w:t>
      </w:r>
      <w:r w:rsidR="00D945E0">
        <w:rPr>
          <w:rFonts w:cs="Arial"/>
          <w:lang w:val="sr-Cyrl-RS"/>
        </w:rPr>
        <w:t xml:space="preserve">до дана издавања ове потврде </w:t>
      </w:r>
      <w:r w:rsidR="00982534" w:rsidRPr="0021536E">
        <w:rPr>
          <w:rFonts w:cs="Arial"/>
          <w:lang w:val="ru-RU"/>
        </w:rPr>
        <w:t>у гарантном року није било рекламација на исте</w:t>
      </w:r>
      <w:r w:rsidR="00982534" w:rsidRPr="00B41027">
        <w:rPr>
          <w:rFonts w:eastAsia="Calibri" w:cs="Arial"/>
          <w:lang w:val="sr-Cyrl-RS"/>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F00BF" w:rsidRPr="00F77677" w:rsidTr="001605A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F00BF" w:rsidRPr="00F77677" w:rsidRDefault="00FF00BF" w:rsidP="001605AE">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извршених услуга без ПДВ</w:t>
            </w:r>
          </w:p>
          <w:p w:rsidR="00FF00BF" w:rsidRPr="003E7C44" w:rsidRDefault="00FF00BF" w:rsidP="001605AE">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bl>
    <w:p w:rsidR="00FF00BF" w:rsidRPr="009F747D" w:rsidRDefault="00FF00BF" w:rsidP="00FF00BF">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Default="00FF00BF" w:rsidP="001605AE">
            <w:pPr>
              <w:spacing w:before="0"/>
              <w:jc w:val="center"/>
              <w:rPr>
                <w:rFonts w:cs="Arial"/>
                <w:lang w:val="sr-Cyrl-RS"/>
              </w:rPr>
            </w:pPr>
          </w:p>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Наручилац/корисник услуга:</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cs="Arial"/>
          <w:b/>
        </w:rPr>
      </w:pPr>
      <w:r w:rsidRPr="00F77677">
        <w:rPr>
          <w:rFonts w:cs="Arial"/>
          <w:b/>
        </w:rPr>
        <w:t>НАПОМЕНА:</w:t>
      </w:r>
    </w:p>
    <w:p w:rsidR="00FF00BF" w:rsidRPr="00F77677" w:rsidRDefault="00FF00BF" w:rsidP="00FF00BF">
      <w:pPr>
        <w:rPr>
          <w:rFonts w:cs="Arial"/>
        </w:rPr>
      </w:pPr>
      <w:r w:rsidRPr="00F77677">
        <w:rPr>
          <w:rFonts w:cs="Arial"/>
        </w:rPr>
        <w:t>Приликом подношења понуде овај образац копирати у потребном броју примерака.</w:t>
      </w:r>
    </w:p>
    <w:p w:rsidR="00FF00BF" w:rsidRPr="00F77677" w:rsidRDefault="00FF00BF" w:rsidP="00FF00BF">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0F3620" w:rsidRPr="006A03F3" w:rsidRDefault="000F3620" w:rsidP="00693E79">
      <w:pPr>
        <w:pStyle w:val="KDObrazac"/>
        <w:jc w:val="both"/>
        <w:rPr>
          <w:lang w:val="ru-RU"/>
        </w:rPr>
      </w:pPr>
    </w:p>
    <w:p w:rsidR="008124B7" w:rsidRDefault="008124B7" w:rsidP="00693E79">
      <w:pPr>
        <w:pStyle w:val="KDObrazac"/>
        <w:jc w:val="both"/>
        <w:rPr>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Pr="00D64E32" w:rsidRDefault="00D64E32" w:rsidP="00D64E32">
      <w:pPr>
        <w:outlineLvl w:val="1"/>
        <w:rPr>
          <w:rFonts w:cs="Arial"/>
          <w:b/>
          <w:lang w:val="sr-Cyrl-RS"/>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DE07F4">
        <w:rPr>
          <w:rFonts w:cs="Arial"/>
          <w:b/>
          <w:lang w:val="sr-Cyrl-RS"/>
        </w:rPr>
        <w:t>Преглед димњака са израдом извештаја  о стању димњака I,II и III у ТЕ Колубара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DE07F4">
        <w:rPr>
          <w:rFonts w:cs="Arial"/>
          <w:lang w:val="ru-RU"/>
        </w:rPr>
        <w:t>250/2018-3000/1066/2018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Default="00E5502B" w:rsidP="00781B02">
      <w:pPr>
        <w:rPr>
          <w:rFonts w:cs="Arial"/>
          <w:lang w:val="sr-Cyrl-RS"/>
        </w:rPr>
      </w:pPr>
    </w:p>
    <w:p w:rsidR="00891D15" w:rsidRPr="00891D15" w:rsidRDefault="00891D15" w:rsidP="00781B02">
      <w:pPr>
        <w:rPr>
          <w:rFonts w:cs="Arial"/>
          <w:lang w:val="sr-Cyrl-RS"/>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370D23">
        <w:rPr>
          <w:rFonts w:cs="Arial"/>
          <w:lang w:val="sr-Cyrl-RS"/>
        </w:rPr>
        <w:t>Балканска</w:t>
      </w:r>
      <w:r w:rsidR="00370D23" w:rsidRPr="00D86823">
        <w:rPr>
          <w:rFonts w:cs="Arial"/>
          <w:lang w:val="ru-RU"/>
        </w:rPr>
        <w:t xml:space="preserve"> бр.</w:t>
      </w:r>
      <w:r w:rsidR="00370D23">
        <w:rPr>
          <w:rFonts w:cs="Arial"/>
          <w:lang w:val="ru-RU"/>
        </w:rPr>
        <w:t>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lang w:val="sr-Cyrl-CS"/>
        </w:rPr>
        <w:lastRenderedPageBreak/>
        <w:t>(</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ED1B9A">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D945E0" w:rsidRPr="00DE1341" w:rsidRDefault="00D945E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891D15" w:rsidRDefault="00891D15" w:rsidP="00C34900">
      <w:pPr>
        <w:spacing w:before="0"/>
        <w:ind w:left="720"/>
        <w:contextualSpacing/>
        <w:rPr>
          <w:rFonts w:eastAsia="Calibri" w:cs="Arial"/>
          <w:color w:val="FF0000"/>
          <w:lang w:val="ru-RU"/>
        </w:rPr>
      </w:pPr>
    </w:p>
    <w:p w:rsidR="00891D15" w:rsidRDefault="00891D15" w:rsidP="00C34900">
      <w:pPr>
        <w:spacing w:before="0"/>
        <w:ind w:left="720"/>
        <w:contextualSpacing/>
        <w:rPr>
          <w:rFonts w:eastAsia="Calibri" w:cs="Arial"/>
          <w:color w:val="FF0000"/>
          <w:lang w:val="ru-RU"/>
        </w:rPr>
      </w:pPr>
    </w:p>
    <w:p w:rsidR="00891D15" w:rsidRPr="00DE1341" w:rsidRDefault="00891D15"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D77BBE">
        <w:rPr>
          <w:rFonts w:cs="Arial"/>
          <w:lang w:val="sr-Cyrl-RS"/>
        </w:rPr>
        <w:t>Балканска</w:t>
      </w:r>
      <w:r w:rsidR="00D77BBE" w:rsidRPr="00D86823">
        <w:rPr>
          <w:rFonts w:cs="Arial"/>
          <w:lang w:val="ru-RU"/>
        </w:rPr>
        <w:t xml:space="preserve"> бр.</w:t>
      </w:r>
      <w:r w:rsidR="00D77BBE">
        <w:rPr>
          <w:rFonts w:cs="Arial"/>
          <w:lang w:val="ru-RU"/>
        </w:rPr>
        <w:t>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891D15">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D77BBE">
        <w:rPr>
          <w:rFonts w:cs="Arial"/>
          <w:lang w:val="sr-Cyrl-RS"/>
        </w:rPr>
        <w:t>Балканска</w:t>
      </w:r>
      <w:r w:rsidR="00D77BBE" w:rsidRPr="00D86823">
        <w:rPr>
          <w:rFonts w:cs="Arial"/>
          <w:lang w:val="ru-RU"/>
        </w:rPr>
        <w:t xml:space="preserve"> бр.</w:t>
      </w:r>
      <w:r w:rsidR="00D77BBE">
        <w:rPr>
          <w:rFonts w:cs="Arial"/>
          <w:lang w:val="ru-RU"/>
        </w:rPr>
        <w:t>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891D15">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ED1B9A">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b/>
          <w:lang w:val="ru-RU"/>
        </w:rPr>
      </w:pPr>
    </w:p>
    <w:p w:rsidR="007218A3" w:rsidRPr="006A03F3" w:rsidRDefault="007218A3"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B1517D" w:rsidRDefault="00B1517D" w:rsidP="00AD1279">
      <w:pPr>
        <w:spacing w:before="0"/>
        <w:rPr>
          <w:rFonts w:cs="Arial"/>
          <w:color w:val="00B0F0"/>
          <w:lang w:val="sr-Cyrl-RS"/>
        </w:rPr>
      </w:pPr>
    </w:p>
    <w:p w:rsidR="00891D15" w:rsidRDefault="00891D15" w:rsidP="00AD1279">
      <w:pPr>
        <w:spacing w:before="0"/>
        <w:rPr>
          <w:rFonts w:cs="Arial"/>
          <w:color w:val="00B0F0"/>
          <w:lang w:val="sr-Cyrl-RS"/>
        </w:rPr>
      </w:pPr>
    </w:p>
    <w:p w:rsidR="00B1517D" w:rsidRDefault="00B1517D" w:rsidP="00AD1279">
      <w:pPr>
        <w:spacing w:before="0"/>
        <w:rPr>
          <w:rFonts w:cs="Arial"/>
          <w:color w:val="00B0F0"/>
          <w:lang w:val="sr-Cyrl-RS"/>
        </w:rPr>
      </w:pPr>
    </w:p>
    <w:p w:rsidR="00B1517D" w:rsidRPr="00B1517D" w:rsidRDefault="00B1517D" w:rsidP="00AD1279">
      <w:pPr>
        <w:spacing w:before="0"/>
        <w:rPr>
          <w:rFonts w:cs="Arial"/>
          <w:color w:val="00B0F0"/>
          <w:lang w:val="sr-Cyrl-RS"/>
        </w:rPr>
      </w:pPr>
    </w:p>
    <w:p w:rsidR="00E574A3" w:rsidRPr="00E574A3" w:rsidRDefault="00E574A3" w:rsidP="00AD1279">
      <w:pPr>
        <w:spacing w:before="0"/>
        <w:rPr>
          <w:rFonts w:cs="Arial"/>
          <w:color w:val="00B0F0"/>
        </w:rPr>
      </w:pPr>
    </w:p>
    <w:p w:rsidR="00E574A3" w:rsidRPr="00283FDA" w:rsidRDefault="00E574A3" w:rsidP="00E574A3">
      <w:pPr>
        <w:spacing w:before="0"/>
        <w:jc w:val="right"/>
        <w:rPr>
          <w:rFonts w:cs="Arial"/>
          <w:b/>
          <w:lang w:val="sr-Cyrl-RS"/>
        </w:rPr>
      </w:pPr>
      <w:r w:rsidRPr="00283FDA">
        <w:rPr>
          <w:rFonts w:cs="Arial"/>
          <w:b/>
        </w:rPr>
        <w:lastRenderedPageBreak/>
        <w:t xml:space="preserve">ПРИЛОГ </w:t>
      </w:r>
      <w:r w:rsidRPr="00283FDA">
        <w:rPr>
          <w:rFonts w:cs="Arial"/>
          <w:b/>
          <w:lang w:val="sr-Cyrl-RS"/>
        </w:rPr>
        <w:t>4</w:t>
      </w:r>
      <w:r w:rsidR="00C74BE6">
        <w:rPr>
          <w:rFonts w:cs="Arial"/>
          <w:b/>
          <w:lang w:val="sr-Cyrl-RS"/>
        </w:rPr>
        <w:t>.</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B1517D" w:rsidRDefault="00B1517D" w:rsidP="00AD1279">
      <w:pPr>
        <w:spacing w:before="0"/>
        <w:rPr>
          <w:rFonts w:cs="Arial"/>
          <w:color w:val="00B0F0"/>
          <w:lang w:val="ru-RU"/>
        </w:rPr>
      </w:pPr>
    </w:p>
    <w:p w:rsidR="003E6E7A" w:rsidRPr="00B56DB6" w:rsidRDefault="003E6E7A"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6"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A00237">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170" w:right="1440" w:bottom="720" w:left="126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6"/>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DB2687">
        <w:rPr>
          <w:rFonts w:cs="Arial"/>
          <w:lang w:val="sr-Cyrl-RS"/>
        </w:rPr>
        <w:t>Балканска</w:t>
      </w:r>
      <w:r w:rsidR="00DB2687" w:rsidRPr="00D86823">
        <w:rPr>
          <w:rFonts w:cs="Arial"/>
          <w:lang w:val="ru-RU"/>
        </w:rPr>
        <w:t xml:space="preserve"> бр.</w:t>
      </w:r>
      <w:r w:rsidR="00DB268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DE07F4">
        <w:rPr>
          <w:rFonts w:cs="Arial"/>
          <w:lang w:val="ru-RU"/>
        </w:rPr>
        <w:t>250/2018-3000/1066/2018</w:t>
      </w:r>
      <w:r w:rsidR="00425EC6" w:rsidRPr="00B56DB6">
        <w:rPr>
          <w:rFonts w:cs="Arial"/>
          <w:lang w:val="ru-RU"/>
        </w:rPr>
        <w:t xml:space="preserve"> -</w:t>
      </w:r>
      <w:r w:rsidR="00425EC6" w:rsidRPr="00425EC6">
        <w:rPr>
          <w:rFonts w:cs="Arial"/>
          <w:lang w:val="sr-Cyrl-RS"/>
        </w:rPr>
        <w:t xml:space="preserve"> </w:t>
      </w:r>
      <w:r w:rsidR="00DE07F4">
        <w:rPr>
          <w:rFonts w:cs="Arial"/>
          <w:b/>
          <w:lang w:val="sr-Cyrl-RS"/>
        </w:rPr>
        <w:t>Преглед димњака са израдом извештаја  о стању димњака I,II и III у ТЕ Колубара</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E07F4">
        <w:rPr>
          <w:rFonts w:cs="Arial"/>
        </w:rPr>
        <w:t>250/2018-3000/1066/2018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lastRenderedPageBreak/>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DE07F4">
        <w:rPr>
          <w:rFonts w:cs="Arial"/>
          <w:lang w:val="sr-Cyrl-RS"/>
        </w:rPr>
        <w:t>Преглед димњака са израдом извештаја  о стању димњака I,II и III у ТЕ Колубара</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43413A">
        <w:rPr>
          <w:rFonts w:cs="Arial"/>
          <w:lang w:val="sr-Cyrl-RS"/>
        </w:rPr>
        <w:t>Балканска</w:t>
      </w:r>
      <w:r w:rsidR="0043413A" w:rsidRPr="00D86823">
        <w:rPr>
          <w:rFonts w:cs="Arial"/>
          <w:lang w:val="ru-RU"/>
        </w:rPr>
        <w:t xml:space="preserve"> бр.</w:t>
      </w:r>
      <w:r w:rsidR="0043413A">
        <w:rPr>
          <w:rFonts w:cs="Arial"/>
          <w:lang w:val="ru-RU"/>
        </w:rPr>
        <w:t>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028FB" w:rsidRPr="00B1517D"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r w:rsidR="008D2514" w:rsidRPr="00B56DB6">
        <w:rPr>
          <w:rFonts w:cs="Arial"/>
          <w:b/>
          <w:lang w:val="ru-RU"/>
        </w:rPr>
        <w:t>Рачун који није издат у складу са угов</w:t>
      </w:r>
      <w:r w:rsidR="008D2514">
        <w:rPr>
          <w:rFonts w:cs="Arial"/>
          <w:b/>
          <w:lang w:val="sr-Cyrl-RS"/>
        </w:rPr>
        <w:t>о</w:t>
      </w:r>
      <w:r w:rsidR="008D2514" w:rsidRPr="00B56DB6">
        <w:rPr>
          <w:rFonts w:cs="Arial"/>
          <w:b/>
          <w:lang w:val="ru-RU"/>
        </w:rPr>
        <w:t>реним условима, неће бити исправан и биће враћен Пружаоцу услуге.</w:t>
      </w:r>
    </w:p>
    <w:p w:rsidR="004124FF" w:rsidRDefault="004124FF" w:rsidP="00384019">
      <w:pPr>
        <w:pStyle w:val="KDParagraf"/>
        <w:spacing w:before="0"/>
        <w:rPr>
          <w:rFonts w:cs="Arial"/>
          <w:b/>
          <w:lang w:val="ru-RU"/>
        </w:rPr>
      </w:pPr>
    </w:p>
    <w:p w:rsidR="004124FF" w:rsidRDefault="004124FF"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D91F3A"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0293E" w:rsidRPr="00B1517D" w:rsidRDefault="00EE793E" w:rsidP="00B1517D">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BC48B5" w:rsidRDefault="00BC48B5" w:rsidP="00903C45">
      <w:pPr>
        <w:pStyle w:val="KDParagraf"/>
        <w:spacing w:before="0"/>
        <w:rPr>
          <w:rFonts w:cs="Arial"/>
          <w:b/>
          <w:u w:val="single"/>
          <w:lang w:val="sr-Cyrl-RS"/>
        </w:rPr>
      </w:pPr>
    </w:p>
    <w:p w:rsidR="00BC48B5" w:rsidRDefault="00BC48B5" w:rsidP="00903C45">
      <w:pPr>
        <w:pStyle w:val="KDParagraf"/>
        <w:spacing w:before="0"/>
        <w:rPr>
          <w:rFonts w:cs="Arial"/>
          <w:b/>
          <w:u w:val="single"/>
          <w:lang w:val="sr-Cyrl-RS"/>
        </w:rPr>
      </w:pPr>
    </w:p>
    <w:p w:rsidR="00BC48B5" w:rsidRDefault="00BC48B5" w:rsidP="00903C45">
      <w:pPr>
        <w:pStyle w:val="KDParagraf"/>
        <w:spacing w:before="0"/>
        <w:rPr>
          <w:rFonts w:cs="Arial"/>
          <w:b/>
          <w:u w:val="single"/>
          <w:lang w:val="sr-Cyrl-RS"/>
        </w:rPr>
      </w:pPr>
    </w:p>
    <w:p w:rsidR="00EE793E" w:rsidRDefault="00EE793E" w:rsidP="00EE793E">
      <w:pPr>
        <w:pStyle w:val="KDParagraf"/>
        <w:spacing w:before="0"/>
        <w:rPr>
          <w:rFonts w:cs="Arial"/>
          <w:b/>
          <w:lang w:val="sr-Cyrl-RS"/>
        </w:rPr>
      </w:pPr>
      <w:r w:rsidRPr="00B56DB6">
        <w:rPr>
          <w:rFonts w:cs="Arial"/>
          <w:b/>
          <w:lang w:val="ru-RU"/>
        </w:rPr>
        <w:lastRenderedPageBreak/>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903C45" w:rsidRPr="00903C45" w:rsidRDefault="00903C45" w:rsidP="00F63F1C">
      <w:pPr>
        <w:tabs>
          <w:tab w:val="left" w:pos="567"/>
        </w:tabs>
        <w:spacing w:before="0"/>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230CA" w:rsidRDefault="00E230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765EC0" w:rsidRPr="00B1517D" w:rsidRDefault="002717E0" w:rsidP="00B1517D">
      <w:pPr>
        <w:tabs>
          <w:tab w:val="right" w:pos="10255"/>
        </w:tabs>
        <w:spacing w:before="0"/>
        <w:rPr>
          <w:rFonts w:cs="Arial"/>
          <w:color w:val="000000" w:themeColor="text1"/>
          <w:lang w:val="sr-Cyrl-RS"/>
        </w:rPr>
      </w:pPr>
      <w:r w:rsidRPr="002717E0">
        <w:rPr>
          <w:rFonts w:cs="Arial"/>
          <w:color w:val="000000" w:themeColor="text1"/>
          <w:lang w:val="sr-Cyrl-CS"/>
        </w:rPr>
        <w:t xml:space="preserve">Рок извршења услуге  је </w:t>
      </w:r>
      <w:r w:rsidR="003E6E7A">
        <w:rPr>
          <w:rFonts w:cs="Arial"/>
          <w:color w:val="000000" w:themeColor="text1"/>
          <w:lang w:val="sr-Cyrl-CS"/>
        </w:rPr>
        <w:t>15</w:t>
      </w:r>
      <w:r w:rsidRPr="002717E0">
        <w:rPr>
          <w:rFonts w:cs="Arial"/>
          <w:color w:val="000000" w:themeColor="text1"/>
          <w:lang w:val="sr-Cyrl-CS"/>
        </w:rPr>
        <w:t xml:space="preserve"> дана од позива  </w:t>
      </w:r>
      <w:r>
        <w:rPr>
          <w:rFonts w:cs="Arial"/>
          <w:color w:val="000000" w:themeColor="text1"/>
          <w:lang w:val="sr-Cyrl-RS"/>
        </w:rPr>
        <w:t>Корисника услуге</w:t>
      </w:r>
      <w:r w:rsidRPr="002717E0">
        <w:rPr>
          <w:rFonts w:cs="Arial"/>
          <w:color w:val="000000" w:themeColor="text1"/>
          <w:lang w:val="sr-Cyrl-CS"/>
        </w:rPr>
        <w:t xml:space="preserve"> а у периоду од 12 месеци од</w:t>
      </w:r>
      <w:r w:rsidRPr="002717E0">
        <w:rPr>
          <w:rFonts w:cs="Arial"/>
          <w:color w:val="000000" w:themeColor="text1"/>
        </w:rPr>
        <w:t xml:space="preserve"> </w:t>
      </w:r>
      <w:r w:rsidRPr="002717E0">
        <w:rPr>
          <w:rFonts w:cs="Arial"/>
          <w:color w:val="000000" w:themeColor="text1"/>
          <w:lang w:val="sr-Cyrl-CS"/>
        </w:rPr>
        <w:t>ступања уговора на снагу</w:t>
      </w:r>
      <w:r w:rsidRPr="002717E0">
        <w:rPr>
          <w:rFonts w:cs="Arial"/>
          <w:color w:val="000000" w:themeColor="text1"/>
          <w:lang w:val="sr-Cyrl-RS"/>
        </w:rPr>
        <w:t>.</w:t>
      </w:r>
    </w:p>
    <w:p w:rsidR="00507F10" w:rsidRPr="00CC1CE1" w:rsidRDefault="006848B1" w:rsidP="00507F10">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3C3C96" w:rsidRPr="006A03F3" w:rsidRDefault="003C3C96" w:rsidP="00485559">
      <w:pPr>
        <w:pStyle w:val="KDParagraf"/>
        <w:spacing w:before="0"/>
        <w:rPr>
          <w:rFonts w:cs="Arial"/>
          <w:bCs/>
          <w:iCs/>
          <w:color w:val="000000" w:themeColor="text1"/>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r w:rsidR="00876368">
        <w:rPr>
          <w:rFonts w:cs="Arial"/>
          <w:b/>
          <w:lang w:val="sr-Cyrl-RS"/>
        </w:rPr>
        <w:t xml:space="preserve"> </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F507FC">
        <w:rPr>
          <w:rFonts w:cs="Arial"/>
          <w:lang w:val="ru-RU"/>
        </w:rPr>
        <w:t>з</w:t>
      </w:r>
      <w:r w:rsidRPr="00B56DB6">
        <w:rPr>
          <w:rFonts w:cs="Arial"/>
          <w:lang w:val="ru-RU"/>
        </w:rPr>
        <w:t xml:space="preserve"> потписа</w:t>
      </w:r>
      <w:r w:rsidR="00F507FC">
        <w:rPr>
          <w:rFonts w:cs="Arial"/>
          <w:lang w:val="ru-RU"/>
        </w:rPr>
        <w:t>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96CE4" w:rsidRPr="006A03F3" w:rsidRDefault="003C3C96" w:rsidP="003C3C96">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D5508" w:rsidRPr="002D5508" w:rsidRDefault="002D5508" w:rsidP="002D5508">
      <w:pPr>
        <w:pStyle w:val="KDParagraf"/>
        <w:spacing w:before="0"/>
        <w:rPr>
          <w:rFonts w:cs="Arial"/>
          <w:b/>
          <w:sz w:val="10"/>
          <w:szCs w:val="10"/>
          <w:lang w:val="ru-RU"/>
        </w:rPr>
      </w:pPr>
    </w:p>
    <w:p w:rsidR="00E574A3" w:rsidRPr="005C1D0F" w:rsidRDefault="00E574A3" w:rsidP="00E574A3">
      <w:pPr>
        <w:pStyle w:val="KDParagraf"/>
        <w:spacing w:before="0"/>
        <w:rPr>
          <w:rFonts w:cs="Arial"/>
          <w:b/>
          <w:lang w:val="ru-RU"/>
        </w:rPr>
      </w:pPr>
      <w:r w:rsidRPr="005C1D0F">
        <w:rPr>
          <w:rFonts w:cs="Arial"/>
          <w:lang w:val="ru-RU"/>
        </w:rPr>
        <w:t xml:space="preserve">                                                                 </w:t>
      </w:r>
    </w:p>
    <w:p w:rsidR="00E574A3" w:rsidRDefault="00E574A3" w:rsidP="00E574A3">
      <w:pPr>
        <w:pStyle w:val="KDParagraf"/>
        <w:spacing w:before="0"/>
        <w:rPr>
          <w:rFonts w:cs="Arial"/>
          <w:b/>
          <w:lang w:val="sr-Cyrl-RS"/>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3E6E7A">
        <w:rPr>
          <w:rFonts w:cs="Arial"/>
          <w:b/>
          <w:lang w:val="sr-Cyrl-RS"/>
        </w:rPr>
        <w:t>3</w:t>
      </w:r>
      <w:r w:rsidRPr="00B56DB6">
        <w:rPr>
          <w:rFonts w:cs="Arial"/>
          <w:lang w:val="ru-RU"/>
        </w:rPr>
        <w:t>.</w:t>
      </w:r>
    </w:p>
    <w:p w:rsidR="0028569C" w:rsidRDefault="00EE793E" w:rsidP="00B1517D">
      <w:pPr>
        <w:pStyle w:val="KDParagraf"/>
        <w:spacing w:before="0"/>
        <w:rPr>
          <w:rFonts w:cs="Arial"/>
          <w:lang w:val="ru-RU"/>
        </w:rPr>
      </w:pPr>
      <w:r w:rsidRPr="00B56DB6">
        <w:rPr>
          <w:rFonts w:cs="Arial"/>
          <w:lang w:val="ru-RU"/>
        </w:rPr>
        <w:t>Извршиоци су ангажована лица од стране Пружаоца услуге.</w:t>
      </w:r>
    </w:p>
    <w:p w:rsidR="00BE59B8" w:rsidRPr="00B1517D" w:rsidRDefault="00BE59B8" w:rsidP="00B1517D">
      <w:pPr>
        <w:pStyle w:val="KDParagraf"/>
        <w:spacing w:before="0"/>
        <w:rPr>
          <w:rFonts w:cs="Arial"/>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E6E7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28569C" w:rsidRPr="00B1517D" w:rsidRDefault="00EE793E" w:rsidP="00675C84">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E6E7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F63F1C" w:rsidRPr="00BE59B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F63F1C" w:rsidRDefault="00F63F1C"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E6E7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E6E7A">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7A7E8B" w:rsidRDefault="007A7E8B"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3E6E7A">
        <w:rPr>
          <w:rFonts w:cs="Arial"/>
          <w:b/>
          <w:lang w:val="ru-RU"/>
        </w:rPr>
        <w:t>8</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574A3" w:rsidRPr="00B1517D" w:rsidRDefault="00730FD9" w:rsidP="00B1517D">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E6E7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3E6E7A">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3E6E7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574A3" w:rsidP="00EE793E">
      <w:pPr>
        <w:pStyle w:val="KDParagraf"/>
        <w:spacing w:before="0"/>
        <w:rPr>
          <w:rFonts w:cs="Arial"/>
          <w:lang w:val="ru-RU"/>
        </w:rPr>
      </w:pPr>
      <w:r>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lastRenderedPageBreak/>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3E6E7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AF5AC0" w:rsidRDefault="00AF5AC0" w:rsidP="00EE793E">
      <w:pPr>
        <w:pStyle w:val="KDParagraf"/>
        <w:spacing w:before="0"/>
        <w:rPr>
          <w:rFonts w:cs="Arial"/>
          <w:b/>
          <w:sz w:val="16"/>
          <w:szCs w:val="16"/>
          <w:lang w:val="ru-RU"/>
        </w:rPr>
      </w:pPr>
    </w:p>
    <w:p w:rsidR="00F63F1C" w:rsidRPr="00A37DD3" w:rsidRDefault="00F63F1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3E6E7A">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E6E7A">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903C45" w:rsidRDefault="00903C4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E6E7A">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C48B5" w:rsidRPr="00D20241" w:rsidRDefault="00BC48B5"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E6E7A">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E6E7A">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D20241" w:rsidRDefault="00EE793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E6E7A">
        <w:rPr>
          <w:rFonts w:cs="Arial"/>
          <w:b/>
          <w:lang w:val="sr-Cyrl-RS"/>
        </w:rPr>
        <w:t>7</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Pr="00B56DB6"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4124FF">
        <w:rPr>
          <w:rFonts w:cs="Arial"/>
          <w:b/>
          <w:lang w:val="ru-RU"/>
        </w:rPr>
        <w:t>2</w:t>
      </w:r>
      <w:r w:rsidR="003E6E7A">
        <w:rPr>
          <w:rFonts w:cs="Arial"/>
          <w:b/>
          <w:lang w:val="ru-RU"/>
        </w:rPr>
        <w:t>8</w:t>
      </w:r>
      <w:r w:rsidRPr="00B56DB6">
        <w:rPr>
          <w:rFonts w:cs="Arial"/>
          <w:lang w:val="ru-RU"/>
        </w:rPr>
        <w:t>.</w:t>
      </w:r>
    </w:p>
    <w:p w:rsidR="00B1517D" w:rsidRDefault="00EE793E" w:rsidP="004124FF">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3E6E7A" w:rsidRDefault="003E6E7A" w:rsidP="004124FF">
      <w:pPr>
        <w:pStyle w:val="KDParagraf"/>
        <w:spacing w:before="0"/>
        <w:rPr>
          <w:rFonts w:cs="Arial"/>
          <w:color w:val="000000" w:themeColor="text1"/>
          <w:lang w:val="ru-RU"/>
        </w:rPr>
      </w:pPr>
    </w:p>
    <w:p w:rsidR="003E6E7A" w:rsidRPr="004124FF" w:rsidRDefault="003E6E7A" w:rsidP="004124FF">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E6E7A">
        <w:rPr>
          <w:rFonts w:cs="Arial"/>
          <w:b/>
          <w:lang w:val="ru-RU"/>
        </w:rPr>
        <w:t>29</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0B92" w:rsidRDefault="00EF0B92"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3E6E7A">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161AAC">
        <w:rPr>
          <w:rFonts w:cs="Arial"/>
          <w:lang w:val="sr-Cyrl-RS"/>
        </w:rPr>
        <w:t>Меница за добро извршење посла</w:t>
      </w:r>
      <w:r>
        <w:rPr>
          <w:rFonts w:cs="Arial"/>
          <w:lang w:val="sr-Cyrl-RS"/>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3D0EB5">
        <w:rPr>
          <w:rFonts w:cs="Arial"/>
          <w:lang w:val="ru-RU"/>
        </w:rPr>
        <w:t>Споразум о заједничком извршењу услуге</w:t>
      </w:r>
    </w:p>
    <w:p w:rsidR="003D0EB5" w:rsidRDefault="003D0EB5" w:rsidP="003D0EB5">
      <w:pPr>
        <w:pStyle w:val="KDParagraf"/>
        <w:spacing w:before="0"/>
        <w:rPr>
          <w:rFonts w:cs="Arial"/>
          <w:lang w:val="ru-RU"/>
        </w:rPr>
      </w:pPr>
      <w:r w:rsidRPr="00DE1341">
        <w:rPr>
          <w:rFonts w:cs="Arial"/>
          <w:lang w:val="ru-RU"/>
        </w:rPr>
        <w:t xml:space="preserve">Прилог број </w:t>
      </w:r>
      <w:r>
        <w:rPr>
          <w:rFonts w:cs="Arial"/>
          <w:lang w:val="ru-RU"/>
        </w:rPr>
        <w:t>6</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EF0B92" w:rsidRPr="00C00085" w:rsidRDefault="00EF0B92"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3E6E7A">
        <w:rPr>
          <w:rFonts w:cs="Arial"/>
          <w:b/>
          <w:lang w:val="sr-Cyrl-RS"/>
        </w:rPr>
        <w:t>1</w:t>
      </w:r>
      <w:r w:rsidRPr="00B56DB6">
        <w:rPr>
          <w:rFonts w:cs="Arial"/>
          <w:lang w:val="ru-RU"/>
        </w:rPr>
        <w:t>.</w:t>
      </w:r>
    </w:p>
    <w:p w:rsidR="00D20241"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BC48B5" w:rsidRDefault="00B17826" w:rsidP="00E230CA">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3E6E7A" w:rsidRDefault="003E6E7A" w:rsidP="00E230CA">
      <w:pPr>
        <w:spacing w:before="0"/>
        <w:rPr>
          <w:rFonts w:cs="Arial"/>
          <w:lang w:val="ru-RU"/>
        </w:rPr>
      </w:pPr>
    </w:p>
    <w:p w:rsidR="00BC48B5" w:rsidRPr="004124FF" w:rsidRDefault="00BC48B5" w:rsidP="00E230CA">
      <w:pPr>
        <w:spacing w:before="0"/>
        <w:rPr>
          <w:rFonts w:cs="Arial"/>
          <w:lang w:val="ru-RU"/>
        </w:rPr>
      </w:pP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C03136">
      <w:pPr>
        <w:numPr>
          <w:ilvl w:val="0"/>
          <w:numId w:val="31"/>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C03136">
      <w:pPr>
        <w:numPr>
          <w:ilvl w:val="0"/>
          <w:numId w:val="31"/>
        </w:numPr>
        <w:spacing w:before="0"/>
        <w:rPr>
          <w:lang w:val="sr-Cyrl-CS"/>
        </w:rPr>
      </w:pPr>
      <w:r w:rsidRPr="00E230CA">
        <w:rPr>
          <w:lang w:val="ru-RU"/>
        </w:rPr>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Елаборат о уређењу градилишта</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lastRenderedPageBreak/>
        <w:t>оверену копију Пријаве о почетку радова коју је предао надлежној инспекцији рада,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C03136">
      <w:pPr>
        <w:numPr>
          <w:ilvl w:val="0"/>
          <w:numId w:val="31"/>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C03136">
      <w:pPr>
        <w:numPr>
          <w:ilvl w:val="0"/>
          <w:numId w:val="31"/>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C03136">
      <w:pPr>
        <w:numPr>
          <w:ilvl w:val="0"/>
          <w:numId w:val="31"/>
        </w:numPr>
        <w:spacing w:before="0"/>
        <w:rPr>
          <w:lang w:val="ru-RU"/>
        </w:rPr>
      </w:pPr>
      <w:r w:rsidRPr="00E230CA">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 xml:space="preserve">Служби обезбеђења и одбране достави Захтев за улазак возила - радних машина у објекте ТЕНТ (образац QO.0.14.44 приказан у прилогу 2) који мора бити потписан од </w:t>
      </w:r>
      <w:r w:rsidRPr="00E230CA">
        <w:rPr>
          <w:lang w:val="sr-Cyrl-CS"/>
        </w:rPr>
        <w:lastRenderedPageBreak/>
        <w:t>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C03136">
      <w:pPr>
        <w:numPr>
          <w:ilvl w:val="0"/>
          <w:numId w:val="31"/>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C03136">
      <w:pPr>
        <w:numPr>
          <w:ilvl w:val="0"/>
          <w:numId w:val="31"/>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C03136">
      <w:pPr>
        <w:numPr>
          <w:ilvl w:val="0"/>
          <w:numId w:val="31"/>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C03136">
      <w:pPr>
        <w:numPr>
          <w:ilvl w:val="0"/>
          <w:numId w:val="31"/>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C03136">
      <w:pPr>
        <w:numPr>
          <w:ilvl w:val="0"/>
          <w:numId w:val="31"/>
        </w:numPr>
        <w:spacing w:before="0"/>
        <w:rPr>
          <w:lang w:val="sr-Cyrl-RS"/>
        </w:rPr>
      </w:pPr>
      <w:r w:rsidRPr="00E230CA">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C03136">
      <w:pPr>
        <w:numPr>
          <w:ilvl w:val="0"/>
          <w:numId w:val="31"/>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C03136">
      <w:pPr>
        <w:numPr>
          <w:ilvl w:val="0"/>
          <w:numId w:val="31"/>
        </w:numPr>
        <w:spacing w:before="0" w:after="80"/>
        <w:rPr>
          <w:lang w:val="ru-RU"/>
        </w:rPr>
      </w:pPr>
      <w:r w:rsidRPr="00E230CA">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C03136">
      <w:pPr>
        <w:numPr>
          <w:ilvl w:val="0"/>
          <w:numId w:val="31"/>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C03136">
      <w:pPr>
        <w:numPr>
          <w:ilvl w:val="0"/>
          <w:numId w:val="31"/>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C03136">
      <w:pPr>
        <w:numPr>
          <w:ilvl w:val="0"/>
          <w:numId w:val="31"/>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C03136">
      <w:pPr>
        <w:numPr>
          <w:ilvl w:val="0"/>
          <w:numId w:val="31"/>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C03136">
      <w:pPr>
        <w:numPr>
          <w:ilvl w:val="0"/>
          <w:numId w:val="31"/>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C03136">
      <w:pPr>
        <w:numPr>
          <w:ilvl w:val="0"/>
          <w:numId w:val="31"/>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C03136">
      <w:pPr>
        <w:numPr>
          <w:ilvl w:val="0"/>
          <w:numId w:val="31"/>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C03136">
      <w:pPr>
        <w:numPr>
          <w:ilvl w:val="0"/>
          <w:numId w:val="31"/>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C03136">
      <w:pPr>
        <w:numPr>
          <w:ilvl w:val="0"/>
          <w:numId w:val="31"/>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C03136">
      <w:pPr>
        <w:numPr>
          <w:ilvl w:val="0"/>
          <w:numId w:val="31"/>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C03136">
      <w:pPr>
        <w:numPr>
          <w:ilvl w:val="0"/>
          <w:numId w:val="31"/>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C03136">
      <w:pPr>
        <w:numPr>
          <w:ilvl w:val="0"/>
          <w:numId w:val="31"/>
        </w:numPr>
        <w:spacing w:before="0"/>
        <w:rPr>
          <w:lang w:val="ru-RU"/>
        </w:rPr>
      </w:pPr>
      <w:r w:rsidRPr="00E230C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C03136">
      <w:pPr>
        <w:numPr>
          <w:ilvl w:val="0"/>
          <w:numId w:val="31"/>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C03136">
      <w:pPr>
        <w:numPr>
          <w:ilvl w:val="0"/>
          <w:numId w:val="31"/>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C03136">
      <w:pPr>
        <w:numPr>
          <w:ilvl w:val="0"/>
          <w:numId w:val="31"/>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C03136">
      <w:pPr>
        <w:numPr>
          <w:ilvl w:val="0"/>
          <w:numId w:val="31"/>
        </w:numPr>
        <w:spacing w:before="0"/>
        <w:rPr>
          <w:lang w:val="ru-RU"/>
        </w:rPr>
      </w:pPr>
      <w:r w:rsidRPr="00E230CA">
        <w:rPr>
          <w:lang w:val="sr-Latn-CS"/>
        </w:rPr>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C03136">
      <w:pPr>
        <w:numPr>
          <w:ilvl w:val="0"/>
          <w:numId w:val="31"/>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C03136">
      <w:pPr>
        <w:numPr>
          <w:ilvl w:val="0"/>
          <w:numId w:val="31"/>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C03136">
      <w:pPr>
        <w:numPr>
          <w:ilvl w:val="0"/>
          <w:numId w:val="31"/>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C03136">
      <w:pPr>
        <w:numPr>
          <w:ilvl w:val="0"/>
          <w:numId w:val="31"/>
        </w:numPr>
        <w:spacing w:before="0"/>
        <w:rPr>
          <w:lang w:val="ru-RU"/>
        </w:rPr>
      </w:pPr>
      <w:r w:rsidRPr="00E230CA">
        <w:rPr>
          <w:lang w:val="ru-RU"/>
        </w:rPr>
        <w:lastRenderedPageBreak/>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C03136">
      <w:pPr>
        <w:numPr>
          <w:ilvl w:val="0"/>
          <w:numId w:val="31"/>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C03136">
      <w:pPr>
        <w:numPr>
          <w:ilvl w:val="0"/>
          <w:numId w:val="31"/>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C03136">
      <w:pPr>
        <w:numPr>
          <w:ilvl w:val="0"/>
          <w:numId w:val="31"/>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C03136">
      <w:pPr>
        <w:numPr>
          <w:ilvl w:val="0"/>
          <w:numId w:val="31"/>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C03136">
      <w:pPr>
        <w:numPr>
          <w:ilvl w:val="0"/>
          <w:numId w:val="31"/>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E230CA" w:rsidRPr="00E230CA" w:rsidRDefault="00E230CA" w:rsidP="00C03136">
      <w:pPr>
        <w:numPr>
          <w:ilvl w:val="0"/>
          <w:numId w:val="31"/>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72B2B" w:rsidRDefault="00372B2B" w:rsidP="00E230CA">
      <w:pPr>
        <w:spacing w:before="0"/>
        <w:jc w:val="left"/>
        <w:rPr>
          <w:b/>
          <w:u w:val="single"/>
          <w:lang w:val="sr-Cyrl-CS"/>
        </w:rPr>
      </w:pPr>
    </w:p>
    <w:p w:rsidR="00372B2B" w:rsidRDefault="00372B2B" w:rsidP="00E230CA">
      <w:pPr>
        <w:spacing w:before="0"/>
        <w:jc w:val="left"/>
        <w:rPr>
          <w:b/>
          <w:u w:val="single"/>
          <w:lang w:val="sr-Cyrl-CS"/>
        </w:rPr>
      </w:pP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Default="00E230CA" w:rsidP="00E230CA">
      <w:pPr>
        <w:spacing w:before="0"/>
        <w:jc w:val="left"/>
        <w:rPr>
          <w:b/>
          <w:u w:val="single"/>
          <w:lang w:val="sr-Cyrl-CS"/>
        </w:rPr>
      </w:pPr>
      <w:r w:rsidRPr="00E230CA">
        <w:rPr>
          <w:b/>
          <w:u w:val="single"/>
          <w:lang w:val="sr-Cyrl-CS"/>
        </w:rPr>
        <w:t>ПО „НОРМА ЧАС“</w:t>
      </w:r>
    </w:p>
    <w:p w:rsidR="00372B2B" w:rsidRPr="00E230CA" w:rsidRDefault="00372B2B" w:rsidP="00E230CA">
      <w:pPr>
        <w:spacing w:before="0"/>
        <w:jc w:val="left"/>
        <w:rPr>
          <w:b/>
          <w:u w:val="single"/>
          <w:lang w:val="sr-Cyrl-CS"/>
        </w:rPr>
      </w:pP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C03136">
      <w:pPr>
        <w:numPr>
          <w:ilvl w:val="0"/>
          <w:numId w:val="32"/>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C03136">
      <w:pPr>
        <w:numPr>
          <w:ilvl w:val="0"/>
          <w:numId w:val="32"/>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C03136">
      <w:pPr>
        <w:numPr>
          <w:ilvl w:val="0"/>
          <w:numId w:val="32"/>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C03136">
      <w:pPr>
        <w:numPr>
          <w:ilvl w:val="0"/>
          <w:numId w:val="32"/>
        </w:numPr>
        <w:spacing w:before="0" w:line="216" w:lineRule="auto"/>
        <w:rPr>
          <w:lang w:val="ru-RU"/>
        </w:rPr>
      </w:pPr>
      <w:r w:rsidRPr="00E230C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C03136">
      <w:pPr>
        <w:numPr>
          <w:ilvl w:val="0"/>
          <w:numId w:val="32"/>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C03136">
      <w:pPr>
        <w:numPr>
          <w:ilvl w:val="0"/>
          <w:numId w:val="32"/>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C03136">
      <w:pPr>
        <w:numPr>
          <w:ilvl w:val="0"/>
          <w:numId w:val="32"/>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C03136">
      <w:pPr>
        <w:numPr>
          <w:ilvl w:val="0"/>
          <w:numId w:val="32"/>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C03136">
      <w:pPr>
        <w:numPr>
          <w:ilvl w:val="0"/>
          <w:numId w:val="32"/>
        </w:numPr>
        <w:spacing w:before="0" w:line="216" w:lineRule="auto"/>
        <w:rPr>
          <w:lang w:val="ru-RU"/>
        </w:rPr>
      </w:pPr>
      <w:r w:rsidRPr="00E230CA">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C03136">
      <w:pPr>
        <w:numPr>
          <w:ilvl w:val="0"/>
          <w:numId w:val="32"/>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C03136">
      <w:pPr>
        <w:numPr>
          <w:ilvl w:val="0"/>
          <w:numId w:val="32"/>
        </w:numPr>
        <w:spacing w:line="216" w:lineRule="auto"/>
        <w:rPr>
          <w:lang w:val="ru-RU"/>
        </w:rPr>
      </w:pPr>
      <w:r w:rsidRPr="00E230CA">
        <w:rPr>
          <w:lang w:val="ru-RU"/>
        </w:rPr>
        <w:lastRenderedPageBreak/>
        <w:t>Служби БЗР и ЗОП ТЕНТ достави копију извештаја о повреди на раду запосленог који пружа услуге ТЕНТ.</w:t>
      </w:r>
    </w:p>
    <w:p w:rsidR="00372B2B" w:rsidRDefault="00372B2B" w:rsidP="00E230CA">
      <w:pPr>
        <w:jc w:val="left"/>
        <w:rPr>
          <w:b/>
          <w:u w:val="single"/>
          <w:lang w:val="sr-Cyrl-RS"/>
        </w:rPr>
      </w:pPr>
    </w:p>
    <w:p w:rsidR="00E230CA" w:rsidRDefault="00E230CA" w:rsidP="00E230CA">
      <w:pPr>
        <w:jc w:val="left"/>
        <w:rPr>
          <w:b/>
          <w:u w:val="single"/>
          <w:lang w:val="sr-Cyrl-RS"/>
        </w:rPr>
      </w:pPr>
      <w:r w:rsidRPr="00E230CA">
        <w:rPr>
          <w:b/>
          <w:u w:val="single"/>
          <w:lang w:val="sr-Latn-CS"/>
        </w:rPr>
        <w:t xml:space="preserve">III ОБАВЕЗЕ ТЕНТ ЗА ЗАПОСЛЕНЕ АНГАЖОВАНЕ ПО „НОРМА ЧАС“  </w:t>
      </w:r>
    </w:p>
    <w:p w:rsidR="00372B2B" w:rsidRPr="00372B2B" w:rsidRDefault="00372B2B" w:rsidP="00E230CA">
      <w:pPr>
        <w:jc w:val="left"/>
        <w:rPr>
          <w:b/>
          <w:u w:val="single"/>
          <w:lang w:val="sr-Cyrl-RS"/>
        </w:rPr>
      </w:pP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C03136">
      <w:pPr>
        <w:numPr>
          <w:ilvl w:val="0"/>
          <w:numId w:val="33"/>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C03136">
      <w:pPr>
        <w:numPr>
          <w:ilvl w:val="0"/>
          <w:numId w:val="33"/>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72B2B" w:rsidRDefault="00372B2B" w:rsidP="00E230CA">
      <w:pPr>
        <w:rPr>
          <w:b/>
          <w:u w:val="single"/>
          <w:lang w:val="sr-Cyrl-RS"/>
        </w:rPr>
      </w:pPr>
    </w:p>
    <w:p w:rsidR="00E230CA" w:rsidRDefault="00E230CA" w:rsidP="00E230CA">
      <w:pPr>
        <w:rPr>
          <w:b/>
          <w:u w:val="single"/>
          <w:lang w:val="sr-Cyrl-RS"/>
        </w:rPr>
      </w:pPr>
      <w:r w:rsidRPr="00E230CA">
        <w:rPr>
          <w:b/>
          <w:u w:val="single"/>
          <w:lang w:val="sr-Cyrl-RS"/>
        </w:rPr>
        <w:t>IV НЕПОШТОВАЊЕ ПРАВИЛА</w:t>
      </w:r>
    </w:p>
    <w:p w:rsidR="00372B2B" w:rsidRPr="00E230CA" w:rsidRDefault="00372B2B" w:rsidP="00E230CA">
      <w:pPr>
        <w:rPr>
          <w:b/>
          <w:u w:val="single"/>
          <w:lang w:val="sr-Cyrl-RS"/>
        </w:rPr>
      </w:pP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72B2B" w:rsidRDefault="00372B2B" w:rsidP="00E230CA">
      <w:pPr>
        <w:spacing w:after="160"/>
        <w:rPr>
          <w:b/>
          <w:u w:val="single"/>
          <w:lang w:val="sr-Cyrl-RS"/>
        </w:rPr>
      </w:pPr>
    </w:p>
    <w:p w:rsidR="00E230CA" w:rsidRPr="00E230CA" w:rsidRDefault="00E230CA" w:rsidP="00E230CA">
      <w:pPr>
        <w:spacing w:after="160"/>
        <w:rPr>
          <w:b/>
          <w:u w:val="single"/>
          <w:lang w:val="sr-Cyrl-RS"/>
        </w:rPr>
      </w:pPr>
      <w:r w:rsidRPr="00E230CA">
        <w:rPr>
          <w:b/>
          <w:u w:val="single"/>
          <w:lang w:val="sr-Latn-CS"/>
        </w:rPr>
        <w:lastRenderedPageBreak/>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C03136">
      <w:pPr>
        <w:numPr>
          <w:ilvl w:val="1"/>
          <w:numId w:val="34"/>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C03136">
      <w:pPr>
        <w:numPr>
          <w:ilvl w:val="1"/>
          <w:numId w:val="34"/>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C03136">
      <w:pPr>
        <w:numPr>
          <w:ilvl w:val="1"/>
          <w:numId w:val="34"/>
        </w:numPr>
        <w:tabs>
          <w:tab w:val="num" w:pos="1134"/>
        </w:tabs>
        <w:spacing w:before="0" w:line="216" w:lineRule="auto"/>
        <w:ind w:left="1134"/>
        <w:rPr>
          <w:lang w:val="sr-Latn-CS"/>
        </w:rPr>
      </w:pPr>
      <w:r w:rsidRPr="00E230CA">
        <w:rPr>
          <w:lang w:val="ru-RU"/>
        </w:rPr>
        <w:t>План заједничких мера</w:t>
      </w:r>
    </w:p>
    <w:p w:rsidR="00372B2B" w:rsidRDefault="00E230CA" w:rsidP="00E230CA">
      <w:pPr>
        <w:rPr>
          <w:lang w:val="ru-RU"/>
        </w:rPr>
      </w:pPr>
      <w:r w:rsidRPr="00E230CA">
        <w:rPr>
          <w:lang w:val="ru-RU"/>
        </w:rPr>
        <w:t xml:space="preserve">  </w:t>
      </w:r>
    </w:p>
    <w:p w:rsidR="00372B2B" w:rsidRDefault="00372B2B" w:rsidP="00E230CA">
      <w:pPr>
        <w:rPr>
          <w:lang w:val="ru-RU"/>
        </w:rPr>
      </w:pP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C03136">
      <w:pPr>
        <w:numPr>
          <w:ilvl w:val="1"/>
          <w:numId w:val="34"/>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C03136">
      <w:pPr>
        <w:numPr>
          <w:ilvl w:val="1"/>
          <w:numId w:val="34"/>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E230CA" w:rsidRPr="00E230CA" w:rsidRDefault="00E230CA" w:rsidP="00E230CA">
      <w:pPr>
        <w:tabs>
          <w:tab w:val="left" w:pos="567"/>
        </w:tabs>
        <w:spacing w:before="0"/>
        <w:rPr>
          <w:lang w:val="sr-Latn-CS"/>
        </w:rPr>
      </w:pPr>
    </w:p>
    <w:p w:rsidR="0028569C" w:rsidRDefault="0028569C" w:rsidP="00E230CA">
      <w:pPr>
        <w:spacing w:before="0"/>
        <w:rPr>
          <w:rFonts w:cs="Arial"/>
          <w:b/>
          <w:lang w:val="ru-RU"/>
        </w:rPr>
      </w:pPr>
    </w:p>
    <w:sectPr w:rsidR="0028569C" w:rsidSect="000A34B7">
      <w:footnotePr>
        <w:pos w:val="beneathText"/>
      </w:footnotePr>
      <w:pgSz w:w="11909" w:h="16834" w:code="9"/>
      <w:pgMar w:top="990" w:right="1440" w:bottom="81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D5D" w:rsidRDefault="003E3D5D">
      <w:r>
        <w:separator/>
      </w:r>
    </w:p>
    <w:p w:rsidR="003E3D5D" w:rsidRDefault="003E3D5D"/>
  </w:endnote>
  <w:endnote w:type="continuationSeparator" w:id="0">
    <w:p w:rsidR="003E3D5D" w:rsidRDefault="003E3D5D">
      <w:r>
        <w:continuationSeparator/>
      </w:r>
    </w:p>
    <w:p w:rsidR="003E3D5D" w:rsidRDefault="003E3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F" w:rsidRDefault="00663E3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3E3F" w:rsidRDefault="00663E3F" w:rsidP="00841BE7">
    <w:pPr>
      <w:pStyle w:val="Footer"/>
      <w:ind w:right="360"/>
    </w:pPr>
  </w:p>
  <w:p w:rsidR="00663E3F" w:rsidRDefault="00663E3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F" w:rsidRPr="00EC5BB4" w:rsidRDefault="00663E3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7B8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7B81">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F" w:rsidRPr="00EC5BB4" w:rsidRDefault="00663E3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7B81">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7B81">
      <w:rPr>
        <w:rStyle w:val="PageNumber"/>
        <w:rFonts w:cs="Arial"/>
        <w:b/>
        <w:noProof/>
        <w:szCs w:val="24"/>
      </w:rPr>
      <w:t>43</w:t>
    </w:r>
    <w:r w:rsidRPr="00EC5BB4">
      <w:rPr>
        <w:rStyle w:val="PageNumber"/>
        <w:rFonts w:cs="Arial"/>
        <w:b/>
        <w:szCs w:val="24"/>
      </w:rPr>
      <w:fldChar w:fldCharType="end"/>
    </w:r>
  </w:p>
  <w:p w:rsidR="00663E3F" w:rsidRDefault="00663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D5D" w:rsidRDefault="003E3D5D">
      <w:r>
        <w:separator/>
      </w:r>
    </w:p>
    <w:p w:rsidR="003E3D5D" w:rsidRDefault="003E3D5D"/>
  </w:footnote>
  <w:footnote w:type="continuationSeparator" w:id="0">
    <w:p w:rsidR="003E3D5D" w:rsidRDefault="003E3D5D">
      <w:r>
        <w:continuationSeparator/>
      </w:r>
    </w:p>
    <w:p w:rsidR="003E3D5D" w:rsidRDefault="003E3D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F" w:rsidRDefault="00663E3F" w:rsidP="004276AD">
    <w:pPr>
      <w:pStyle w:val="Header"/>
      <w:rPr>
        <w:sz w:val="20"/>
      </w:rPr>
    </w:pPr>
  </w:p>
  <w:p w:rsidR="00663E3F" w:rsidRDefault="00663E3F" w:rsidP="000A34B7">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663E3F" w:rsidRPr="00951EAF" w:rsidRDefault="00663E3F" w:rsidP="00951EAF">
    <w:pPr>
      <w:pStyle w:val="Header"/>
      <w:spacing w:before="0"/>
      <w:rPr>
        <w:b/>
        <w:szCs w:val="24"/>
        <w:lang w:val="sr-Cyrl-RS"/>
      </w:rPr>
    </w:pPr>
    <w:r>
      <w:rPr>
        <w:szCs w:val="24"/>
        <w:lang w:val="ru-RU"/>
      </w:rPr>
      <w:tab/>
    </w:r>
    <w:r>
      <w:rPr>
        <w:szCs w:val="24"/>
        <w:lang w:val="ru-RU"/>
      </w:rPr>
      <w:tab/>
    </w:r>
    <w:r w:rsidRPr="00B56DB6">
      <w:rPr>
        <w:szCs w:val="24"/>
        <w:lang w:val="ru-RU"/>
      </w:rPr>
      <w:t>ЈН</w:t>
    </w:r>
    <w:r w:rsidRPr="00B56DB6">
      <w:rPr>
        <w:b/>
        <w:szCs w:val="24"/>
        <w:lang w:val="ru-RU"/>
      </w:rPr>
      <w:t xml:space="preserve"> </w:t>
    </w:r>
    <w:r w:rsidRPr="00F01878">
      <w:rPr>
        <w:szCs w:val="24"/>
      </w:rPr>
      <w:t xml:space="preserve">бр. </w:t>
    </w:r>
    <w:r>
      <w:rPr>
        <w:rFonts w:eastAsia="Arial Unicode MS" w:cs="Arial"/>
        <w:kern w:val="2"/>
        <w:lang w:val="sr-Cyrl-RS"/>
      </w:rPr>
      <w:t>250/2018-3000/1066/2018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E3F" w:rsidRDefault="00663E3F" w:rsidP="004276AD">
    <w:pPr>
      <w:pStyle w:val="Header"/>
    </w:pPr>
  </w:p>
  <w:p w:rsidR="00663E3F" w:rsidRDefault="00663E3F" w:rsidP="004276AD">
    <w:pPr>
      <w:pStyle w:val="Header"/>
      <w:rPr>
        <w:szCs w:val="24"/>
        <w:lang w:val="ru-RU"/>
      </w:rPr>
    </w:pPr>
    <w:r w:rsidRPr="00B56DB6">
      <w:rPr>
        <w:szCs w:val="24"/>
        <w:lang w:val="ru-RU"/>
      </w:rPr>
      <w:t xml:space="preserve">ЈП „Електропривреда Србије“ Београд       </w:t>
    </w:r>
    <w:r>
      <w:rPr>
        <w:szCs w:val="24"/>
        <w:lang w:val="ru-RU"/>
      </w:rPr>
      <w:t xml:space="preserve">              </w:t>
    </w:r>
    <w:r w:rsidRPr="00B56DB6">
      <w:rPr>
        <w:szCs w:val="24"/>
        <w:lang w:val="ru-RU"/>
      </w:rPr>
      <w:t xml:space="preserve"> Конкурсна документација </w:t>
    </w:r>
  </w:p>
  <w:p w:rsidR="00663E3F" w:rsidRPr="00F01878" w:rsidRDefault="00663E3F" w:rsidP="001A0F4D">
    <w:pPr>
      <w:pStyle w:val="Header"/>
      <w:rPr>
        <w:szCs w:val="24"/>
        <w:lang w:val="sr-Cyrl-RS"/>
      </w:rPr>
    </w:pPr>
    <w:r>
      <w:rPr>
        <w:szCs w:val="24"/>
        <w:lang w:val="ru-RU"/>
      </w:rPr>
      <w:tab/>
    </w:r>
    <w:r>
      <w:rPr>
        <w:szCs w:val="24"/>
        <w:lang w:val="ru-RU"/>
      </w:rPr>
      <w:tab/>
      <w:t xml:space="preserve">       </w:t>
    </w:r>
    <w:r w:rsidRPr="00B56DB6">
      <w:rPr>
        <w:szCs w:val="24"/>
        <w:lang w:val="ru-RU"/>
      </w:rPr>
      <w:t>ЈН</w:t>
    </w:r>
    <w:r>
      <w:rPr>
        <w:szCs w:val="24"/>
        <w:lang w:val="sr-Cyrl-RS"/>
      </w:rPr>
      <w:t xml:space="preserve">  </w:t>
    </w:r>
    <w:r w:rsidRPr="00F01878">
      <w:rPr>
        <w:szCs w:val="24"/>
      </w:rPr>
      <w:t xml:space="preserve">бр. </w:t>
    </w:r>
    <w:r>
      <w:rPr>
        <w:szCs w:val="24"/>
        <w:lang w:val="sr-Cyrl-RS"/>
      </w:rPr>
      <w:t>106/2018-3000/0847/2018</w:t>
    </w:r>
  </w:p>
  <w:p w:rsidR="00663E3F" w:rsidRPr="00210557" w:rsidRDefault="00663E3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E3216A6"/>
    <w:multiLevelType w:val="hybridMultilevel"/>
    <w:tmpl w:val="BD6A23B2"/>
    <w:lvl w:ilvl="0" w:tplc="D07A79CA">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6983153"/>
    <w:multiLevelType w:val="hybridMultilevel"/>
    <w:tmpl w:val="FBE2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0">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7"/>
  </w:num>
  <w:num w:numId="3">
    <w:abstractNumId w:val="86"/>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101"/>
  </w:num>
  <w:num w:numId="8">
    <w:abstractNumId w:val="75"/>
  </w:num>
  <w:num w:numId="9">
    <w:abstractNumId w:val="70"/>
  </w:num>
  <w:num w:numId="10">
    <w:abstractNumId w:val="61"/>
  </w:num>
  <w:num w:numId="11">
    <w:abstractNumId w:val="57"/>
  </w:num>
  <w:num w:numId="12">
    <w:abstractNumId w:val="66"/>
  </w:num>
  <w:num w:numId="13">
    <w:abstractNumId w:val="88"/>
  </w:num>
  <w:num w:numId="14">
    <w:abstractNumId w:val="82"/>
  </w:num>
  <w:num w:numId="15">
    <w:abstractNumId w:val="91"/>
  </w:num>
  <w:num w:numId="16">
    <w:abstractNumId w:val="69"/>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63"/>
  </w:num>
  <w:num w:numId="24">
    <w:abstractNumId w:val="98"/>
  </w:num>
  <w:num w:numId="25">
    <w:abstractNumId w:val="99"/>
  </w:num>
  <w:num w:numId="26">
    <w:abstractNumId w:val="68"/>
  </w:num>
  <w:num w:numId="27">
    <w:abstractNumId w:val="78"/>
  </w:num>
  <w:num w:numId="28">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76"/>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100"/>
  </w:num>
  <w:num w:numId="37">
    <w:abstractNumId w:val="49"/>
  </w:num>
  <w:num w:numId="38">
    <w:abstractNumId w:val="64"/>
  </w:num>
  <w:num w:numId="39">
    <w:abstractNumId w:val="94"/>
  </w:num>
  <w:num w:numId="40">
    <w:abstractNumId w:val="87"/>
  </w:num>
  <w:num w:numId="41">
    <w:abstractNumId w:val="81"/>
  </w:num>
  <w:num w:numId="42">
    <w:abstractNumId w:val="9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C93"/>
    <w:rsid w:val="00017F00"/>
    <w:rsid w:val="000202A1"/>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923"/>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4B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6AA"/>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8BD"/>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069"/>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1DCD"/>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6B5"/>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15B"/>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62EE"/>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7E0"/>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17"/>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747"/>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D23"/>
    <w:rsid w:val="00370E97"/>
    <w:rsid w:val="003713EF"/>
    <w:rsid w:val="003715D3"/>
    <w:rsid w:val="00371603"/>
    <w:rsid w:val="00371BC9"/>
    <w:rsid w:val="0037260A"/>
    <w:rsid w:val="00372B2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B81"/>
    <w:rsid w:val="003C7CCE"/>
    <w:rsid w:val="003C7D8F"/>
    <w:rsid w:val="003D004D"/>
    <w:rsid w:val="003D00A4"/>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D5D"/>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E7A"/>
    <w:rsid w:val="003E7418"/>
    <w:rsid w:val="003E74AB"/>
    <w:rsid w:val="003E750D"/>
    <w:rsid w:val="003E7530"/>
    <w:rsid w:val="003E770F"/>
    <w:rsid w:val="003E79E1"/>
    <w:rsid w:val="003E7B9C"/>
    <w:rsid w:val="003F026D"/>
    <w:rsid w:val="003F052B"/>
    <w:rsid w:val="003F05C3"/>
    <w:rsid w:val="003F0816"/>
    <w:rsid w:val="003F0DA2"/>
    <w:rsid w:val="003F14D2"/>
    <w:rsid w:val="003F1661"/>
    <w:rsid w:val="003F1BF0"/>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B11"/>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4FF"/>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3A"/>
    <w:rsid w:val="0043431B"/>
    <w:rsid w:val="00434B16"/>
    <w:rsid w:val="00435247"/>
    <w:rsid w:val="004354FC"/>
    <w:rsid w:val="00435A98"/>
    <w:rsid w:val="00435C5B"/>
    <w:rsid w:val="00436336"/>
    <w:rsid w:val="004363D8"/>
    <w:rsid w:val="0043654E"/>
    <w:rsid w:val="0043679B"/>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07D"/>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6D"/>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627"/>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08"/>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1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0E3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52F"/>
    <w:rsid w:val="005F56B6"/>
    <w:rsid w:val="005F5B94"/>
    <w:rsid w:val="005F5C73"/>
    <w:rsid w:val="005F62FE"/>
    <w:rsid w:val="005F6498"/>
    <w:rsid w:val="005F68E7"/>
    <w:rsid w:val="005F6AAF"/>
    <w:rsid w:val="005F7163"/>
    <w:rsid w:val="005F71C8"/>
    <w:rsid w:val="005F7A8A"/>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63"/>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3E3F"/>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741"/>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092"/>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07"/>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8AA"/>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206"/>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7"/>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CA3"/>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4F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1D15"/>
    <w:rsid w:val="008922B7"/>
    <w:rsid w:val="00892AC9"/>
    <w:rsid w:val="00893261"/>
    <w:rsid w:val="0089332A"/>
    <w:rsid w:val="008933D2"/>
    <w:rsid w:val="00893519"/>
    <w:rsid w:val="0089361B"/>
    <w:rsid w:val="00893782"/>
    <w:rsid w:val="00893784"/>
    <w:rsid w:val="00893B89"/>
    <w:rsid w:val="0089457F"/>
    <w:rsid w:val="00894673"/>
    <w:rsid w:val="008946F4"/>
    <w:rsid w:val="0089499D"/>
    <w:rsid w:val="00894D7B"/>
    <w:rsid w:val="00894EAF"/>
    <w:rsid w:val="008950F2"/>
    <w:rsid w:val="008952FC"/>
    <w:rsid w:val="00896A1D"/>
    <w:rsid w:val="00896CE4"/>
    <w:rsid w:val="00896D78"/>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2F45"/>
    <w:rsid w:val="008D33B1"/>
    <w:rsid w:val="008D46DF"/>
    <w:rsid w:val="008D476D"/>
    <w:rsid w:val="008D4C2B"/>
    <w:rsid w:val="008D4F98"/>
    <w:rsid w:val="008D5016"/>
    <w:rsid w:val="008D5429"/>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E2"/>
    <w:rsid w:val="00926734"/>
    <w:rsid w:val="009267D0"/>
    <w:rsid w:val="0092680D"/>
    <w:rsid w:val="00926852"/>
    <w:rsid w:val="00926AE7"/>
    <w:rsid w:val="00926B08"/>
    <w:rsid w:val="00926B3E"/>
    <w:rsid w:val="00926D25"/>
    <w:rsid w:val="0092701C"/>
    <w:rsid w:val="0092735A"/>
    <w:rsid w:val="00930350"/>
    <w:rsid w:val="00930400"/>
    <w:rsid w:val="009305AA"/>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1EA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852"/>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2534"/>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DC0"/>
    <w:rsid w:val="009A10B5"/>
    <w:rsid w:val="009A11E6"/>
    <w:rsid w:val="009A153B"/>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1A"/>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5C"/>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152"/>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9FD"/>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A9"/>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3D7"/>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17D"/>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8B5"/>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9B8"/>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748"/>
    <w:rsid w:val="00BF37FD"/>
    <w:rsid w:val="00BF398B"/>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136"/>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BE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39E"/>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6A9"/>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23"/>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69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BBE"/>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5E0"/>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687"/>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B7B"/>
    <w:rsid w:val="00DD7D36"/>
    <w:rsid w:val="00DD7DE9"/>
    <w:rsid w:val="00DD7FDF"/>
    <w:rsid w:val="00DE02F7"/>
    <w:rsid w:val="00DE035E"/>
    <w:rsid w:val="00DE06C7"/>
    <w:rsid w:val="00DE07F4"/>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435"/>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4A0"/>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4A3"/>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2"/>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83"/>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02"/>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2BD"/>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3F1C"/>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706"/>
    <w:rsid w:val="00FB0864"/>
    <w:rsid w:val="00FB0B77"/>
    <w:rsid w:val="00FB0EE8"/>
    <w:rsid w:val="00FB0EEB"/>
    <w:rsid w:val="00FB1145"/>
    <w:rsid w:val="00FB1274"/>
    <w:rsid w:val="00FB171A"/>
    <w:rsid w:val="00FB175E"/>
    <w:rsid w:val="00FB182E"/>
    <w:rsid w:val="00FB1BD6"/>
    <w:rsid w:val="00FB1D54"/>
    <w:rsid w:val="00FB2125"/>
    <w:rsid w:val="00FB2290"/>
    <w:rsid w:val="00FB239C"/>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717E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717E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429298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A2426E0-3F6D-4978-9C99-DDB29592A2A4}">
  <ds:schemaRefs>
    <ds:schemaRef ds:uri="http://schemas.openxmlformats.org/officeDocument/2006/bibliography"/>
  </ds:schemaRefs>
</ds:datastoreItem>
</file>

<file path=customXml/itemProps100.xml><?xml version="1.0" encoding="utf-8"?>
<ds:datastoreItem xmlns:ds="http://schemas.openxmlformats.org/officeDocument/2006/customXml" ds:itemID="{F352E92D-93F2-4A72-B0A9-CCC8B468AC63}">
  <ds:schemaRefs>
    <ds:schemaRef ds:uri="http://schemas.openxmlformats.org/officeDocument/2006/bibliography"/>
  </ds:schemaRefs>
</ds:datastoreItem>
</file>

<file path=customXml/itemProps101.xml><?xml version="1.0" encoding="utf-8"?>
<ds:datastoreItem xmlns:ds="http://schemas.openxmlformats.org/officeDocument/2006/customXml" ds:itemID="{CD43AB22-F159-49FD-BE00-7F5F2F92D705}">
  <ds:schemaRefs>
    <ds:schemaRef ds:uri="http://schemas.openxmlformats.org/officeDocument/2006/bibliography"/>
  </ds:schemaRefs>
</ds:datastoreItem>
</file>

<file path=customXml/itemProps102.xml><?xml version="1.0" encoding="utf-8"?>
<ds:datastoreItem xmlns:ds="http://schemas.openxmlformats.org/officeDocument/2006/customXml" ds:itemID="{715245FB-AEE2-458D-8DC5-57DDC0ABF675}">
  <ds:schemaRefs>
    <ds:schemaRef ds:uri="http://schemas.openxmlformats.org/officeDocument/2006/bibliography"/>
  </ds:schemaRefs>
</ds:datastoreItem>
</file>

<file path=customXml/itemProps103.xml><?xml version="1.0" encoding="utf-8"?>
<ds:datastoreItem xmlns:ds="http://schemas.openxmlformats.org/officeDocument/2006/customXml" ds:itemID="{913A0954-384C-490F-9725-D27A3C5F57F2}">
  <ds:schemaRefs>
    <ds:schemaRef ds:uri="http://schemas.openxmlformats.org/officeDocument/2006/bibliography"/>
  </ds:schemaRefs>
</ds:datastoreItem>
</file>

<file path=customXml/itemProps104.xml><?xml version="1.0" encoding="utf-8"?>
<ds:datastoreItem xmlns:ds="http://schemas.openxmlformats.org/officeDocument/2006/customXml" ds:itemID="{21132644-8893-4070-AB1C-D11517744E82}">
  <ds:schemaRefs>
    <ds:schemaRef ds:uri="http://schemas.openxmlformats.org/officeDocument/2006/bibliography"/>
  </ds:schemaRefs>
</ds:datastoreItem>
</file>

<file path=customXml/itemProps105.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106.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107.xml><?xml version="1.0" encoding="utf-8"?>
<ds:datastoreItem xmlns:ds="http://schemas.openxmlformats.org/officeDocument/2006/customXml" ds:itemID="{A7A2A435-E912-49E7-8382-F18420D2FF8A}">
  <ds:schemaRefs>
    <ds:schemaRef ds:uri="http://schemas.openxmlformats.org/officeDocument/2006/bibliography"/>
  </ds:schemaRefs>
</ds:datastoreItem>
</file>

<file path=customXml/itemProps108.xml><?xml version="1.0" encoding="utf-8"?>
<ds:datastoreItem xmlns:ds="http://schemas.openxmlformats.org/officeDocument/2006/customXml" ds:itemID="{B39DFA57-66BF-416F-BAEC-54D520B1C400}">
  <ds:schemaRefs>
    <ds:schemaRef ds:uri="http://schemas.openxmlformats.org/officeDocument/2006/bibliography"/>
  </ds:schemaRefs>
</ds:datastoreItem>
</file>

<file path=customXml/itemProps109.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11.xml><?xml version="1.0" encoding="utf-8"?>
<ds:datastoreItem xmlns:ds="http://schemas.openxmlformats.org/officeDocument/2006/customXml" ds:itemID="{1A817C7E-9DAC-4D2D-B9CF-2349D2A4D963}">
  <ds:schemaRefs>
    <ds:schemaRef ds:uri="http://schemas.openxmlformats.org/officeDocument/2006/bibliography"/>
  </ds:schemaRefs>
</ds:datastoreItem>
</file>

<file path=customXml/itemProps110.xml><?xml version="1.0" encoding="utf-8"?>
<ds:datastoreItem xmlns:ds="http://schemas.openxmlformats.org/officeDocument/2006/customXml" ds:itemID="{3128DECD-5025-40D0-8C71-782DA05EAAE0}">
  <ds:schemaRefs>
    <ds:schemaRef ds:uri="http://schemas.openxmlformats.org/officeDocument/2006/bibliography"/>
  </ds:schemaRefs>
</ds:datastoreItem>
</file>

<file path=customXml/itemProps111.xml><?xml version="1.0" encoding="utf-8"?>
<ds:datastoreItem xmlns:ds="http://schemas.openxmlformats.org/officeDocument/2006/customXml" ds:itemID="{9A6550D0-E278-4A8E-AD0A-366BB9304696}">
  <ds:schemaRefs>
    <ds:schemaRef ds:uri="http://schemas.openxmlformats.org/officeDocument/2006/bibliography"/>
  </ds:schemaRefs>
</ds:datastoreItem>
</file>

<file path=customXml/itemProps112.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113.xml><?xml version="1.0" encoding="utf-8"?>
<ds:datastoreItem xmlns:ds="http://schemas.openxmlformats.org/officeDocument/2006/customXml" ds:itemID="{26AF18DD-4470-4270-8317-ADDE49A0E2DB}">
  <ds:schemaRefs>
    <ds:schemaRef ds:uri="http://schemas.openxmlformats.org/officeDocument/2006/bibliography"/>
  </ds:schemaRefs>
</ds:datastoreItem>
</file>

<file path=customXml/itemProps114.xml><?xml version="1.0" encoding="utf-8"?>
<ds:datastoreItem xmlns:ds="http://schemas.openxmlformats.org/officeDocument/2006/customXml" ds:itemID="{72224E67-B15A-4D4E-97B6-0AE8983DCAD5}">
  <ds:schemaRefs>
    <ds:schemaRef ds:uri="http://schemas.openxmlformats.org/officeDocument/2006/bibliography"/>
  </ds:schemaRefs>
</ds:datastoreItem>
</file>

<file path=customXml/itemProps115.xml><?xml version="1.0" encoding="utf-8"?>
<ds:datastoreItem xmlns:ds="http://schemas.openxmlformats.org/officeDocument/2006/customXml" ds:itemID="{FB74B745-D5AD-4528-8F1C-EBBBC0D8CF7D}">
  <ds:schemaRefs>
    <ds:schemaRef ds:uri="http://schemas.openxmlformats.org/officeDocument/2006/bibliography"/>
  </ds:schemaRefs>
</ds:datastoreItem>
</file>

<file path=customXml/itemProps116.xml><?xml version="1.0" encoding="utf-8"?>
<ds:datastoreItem xmlns:ds="http://schemas.openxmlformats.org/officeDocument/2006/customXml" ds:itemID="{019C45B4-5D7D-455E-A8CB-75389485AAD5}">
  <ds:schemaRefs>
    <ds:schemaRef ds:uri="http://schemas.openxmlformats.org/officeDocument/2006/bibliography"/>
  </ds:schemaRefs>
</ds:datastoreItem>
</file>

<file path=customXml/itemProps117.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118.xml><?xml version="1.0" encoding="utf-8"?>
<ds:datastoreItem xmlns:ds="http://schemas.openxmlformats.org/officeDocument/2006/customXml" ds:itemID="{5EDDBC2B-A19B-4E6B-9724-9A35FBF8EF35}">
  <ds:schemaRefs>
    <ds:schemaRef ds:uri="http://schemas.openxmlformats.org/officeDocument/2006/bibliography"/>
  </ds:schemaRefs>
</ds:datastoreItem>
</file>

<file path=customXml/itemProps119.xml><?xml version="1.0" encoding="utf-8"?>
<ds:datastoreItem xmlns:ds="http://schemas.openxmlformats.org/officeDocument/2006/customXml" ds:itemID="{286C38DC-44F0-4DCB-8DE7-4D574D0FB459}">
  <ds:schemaRefs>
    <ds:schemaRef ds:uri="http://schemas.openxmlformats.org/officeDocument/2006/bibliography"/>
  </ds:schemaRefs>
</ds:datastoreItem>
</file>

<file path=customXml/itemProps12.xml><?xml version="1.0" encoding="utf-8"?>
<ds:datastoreItem xmlns:ds="http://schemas.openxmlformats.org/officeDocument/2006/customXml" ds:itemID="{F9FE7671-5B61-40DC-ACFC-0BB2E14F1396}">
  <ds:schemaRefs>
    <ds:schemaRef ds:uri="http://schemas.openxmlformats.org/officeDocument/2006/bibliography"/>
  </ds:schemaRefs>
</ds:datastoreItem>
</file>

<file path=customXml/itemProps120.xml><?xml version="1.0" encoding="utf-8"?>
<ds:datastoreItem xmlns:ds="http://schemas.openxmlformats.org/officeDocument/2006/customXml" ds:itemID="{01ADEA1F-7D37-4875-9B49-9DE0C6D053DA}">
  <ds:schemaRefs>
    <ds:schemaRef ds:uri="http://schemas.openxmlformats.org/officeDocument/2006/bibliography"/>
  </ds:schemaRefs>
</ds:datastoreItem>
</file>

<file path=customXml/itemProps121.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122.xml><?xml version="1.0" encoding="utf-8"?>
<ds:datastoreItem xmlns:ds="http://schemas.openxmlformats.org/officeDocument/2006/customXml" ds:itemID="{5DD07E24-B661-4F02-968B-D033C88A9FC3}">
  <ds:schemaRefs>
    <ds:schemaRef ds:uri="http://schemas.openxmlformats.org/officeDocument/2006/bibliography"/>
  </ds:schemaRefs>
</ds:datastoreItem>
</file>

<file path=customXml/itemProps123.xml><?xml version="1.0" encoding="utf-8"?>
<ds:datastoreItem xmlns:ds="http://schemas.openxmlformats.org/officeDocument/2006/customXml" ds:itemID="{0100AD6D-1F78-4494-AD16-AEBB9048E158}">
  <ds:schemaRefs>
    <ds:schemaRef ds:uri="http://schemas.openxmlformats.org/officeDocument/2006/bibliography"/>
  </ds:schemaRefs>
</ds:datastoreItem>
</file>

<file path=customXml/itemProps124.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125.xml><?xml version="1.0" encoding="utf-8"?>
<ds:datastoreItem xmlns:ds="http://schemas.openxmlformats.org/officeDocument/2006/customXml" ds:itemID="{36EF6394-D033-46D6-B304-88EBDA869B15}">
  <ds:schemaRefs>
    <ds:schemaRef ds:uri="http://schemas.openxmlformats.org/officeDocument/2006/bibliography"/>
  </ds:schemaRefs>
</ds:datastoreItem>
</file>

<file path=customXml/itemProps126.xml><?xml version="1.0" encoding="utf-8"?>
<ds:datastoreItem xmlns:ds="http://schemas.openxmlformats.org/officeDocument/2006/customXml" ds:itemID="{3E09AD57-17CC-437A-ACAC-667E303258FF}">
  <ds:schemaRefs>
    <ds:schemaRef ds:uri="http://schemas.openxmlformats.org/officeDocument/2006/bibliography"/>
  </ds:schemaRefs>
</ds:datastoreItem>
</file>

<file path=customXml/itemProps127.xml><?xml version="1.0" encoding="utf-8"?>
<ds:datastoreItem xmlns:ds="http://schemas.openxmlformats.org/officeDocument/2006/customXml" ds:itemID="{14FA350D-6196-464B-B45C-3E9B5E3EC6FF}">
  <ds:schemaRefs>
    <ds:schemaRef ds:uri="http://schemas.openxmlformats.org/officeDocument/2006/bibliography"/>
  </ds:schemaRefs>
</ds:datastoreItem>
</file>

<file path=customXml/itemProps128.xml><?xml version="1.0" encoding="utf-8"?>
<ds:datastoreItem xmlns:ds="http://schemas.openxmlformats.org/officeDocument/2006/customXml" ds:itemID="{C709D169-E92E-4246-A45B-1209DCF61CC9}">
  <ds:schemaRefs>
    <ds:schemaRef ds:uri="http://schemas.openxmlformats.org/officeDocument/2006/bibliography"/>
  </ds:schemaRefs>
</ds:datastoreItem>
</file>

<file path=customXml/itemProps129.xml><?xml version="1.0" encoding="utf-8"?>
<ds:datastoreItem xmlns:ds="http://schemas.openxmlformats.org/officeDocument/2006/customXml" ds:itemID="{E9C76D90-4FC5-4A7F-A384-6E7A78BE25C3}">
  <ds:schemaRefs>
    <ds:schemaRef ds:uri="http://schemas.openxmlformats.org/officeDocument/2006/bibliography"/>
  </ds:schemaRefs>
</ds:datastoreItem>
</file>

<file path=customXml/itemProps13.xml><?xml version="1.0" encoding="utf-8"?>
<ds:datastoreItem xmlns:ds="http://schemas.openxmlformats.org/officeDocument/2006/customXml" ds:itemID="{93AE9AE9-B6E1-40B5-8258-8A85B312A68C}">
  <ds:schemaRefs>
    <ds:schemaRef ds:uri="http://schemas.openxmlformats.org/officeDocument/2006/bibliography"/>
  </ds:schemaRefs>
</ds:datastoreItem>
</file>

<file path=customXml/itemProps130.xml><?xml version="1.0" encoding="utf-8"?>
<ds:datastoreItem xmlns:ds="http://schemas.openxmlformats.org/officeDocument/2006/customXml" ds:itemID="{7B59D0D8-2ACF-4EFD-A690-F47ABB33C189}">
  <ds:schemaRefs>
    <ds:schemaRef ds:uri="http://schemas.openxmlformats.org/officeDocument/2006/bibliography"/>
  </ds:schemaRefs>
</ds:datastoreItem>
</file>

<file path=customXml/itemProps131.xml><?xml version="1.0" encoding="utf-8"?>
<ds:datastoreItem xmlns:ds="http://schemas.openxmlformats.org/officeDocument/2006/customXml" ds:itemID="{66FBBD6C-4C37-4CDD-BBA9-C3E3FFDE50DF}">
  <ds:schemaRefs>
    <ds:schemaRef ds:uri="http://schemas.openxmlformats.org/officeDocument/2006/bibliography"/>
  </ds:schemaRefs>
</ds:datastoreItem>
</file>

<file path=customXml/itemProps132.xml><?xml version="1.0" encoding="utf-8"?>
<ds:datastoreItem xmlns:ds="http://schemas.openxmlformats.org/officeDocument/2006/customXml" ds:itemID="{2A779B1B-34B5-48AF-8A88-F513EBFE9407}">
  <ds:schemaRefs>
    <ds:schemaRef ds:uri="http://schemas.openxmlformats.org/officeDocument/2006/bibliography"/>
  </ds:schemaRefs>
</ds:datastoreItem>
</file>

<file path=customXml/itemProps133.xml><?xml version="1.0" encoding="utf-8"?>
<ds:datastoreItem xmlns:ds="http://schemas.openxmlformats.org/officeDocument/2006/customXml" ds:itemID="{EB61C923-8991-4288-B778-86353C132F24}">
  <ds:schemaRefs>
    <ds:schemaRef ds:uri="http://schemas.openxmlformats.org/officeDocument/2006/bibliography"/>
  </ds:schemaRefs>
</ds:datastoreItem>
</file>

<file path=customXml/itemProps134.xml><?xml version="1.0" encoding="utf-8"?>
<ds:datastoreItem xmlns:ds="http://schemas.openxmlformats.org/officeDocument/2006/customXml" ds:itemID="{3D8F64F7-CF9D-4F9B-B2DF-6A140D07C708}">
  <ds:schemaRefs>
    <ds:schemaRef ds:uri="http://schemas.openxmlformats.org/officeDocument/2006/bibliography"/>
  </ds:schemaRefs>
</ds:datastoreItem>
</file>

<file path=customXml/itemProps135.xml><?xml version="1.0" encoding="utf-8"?>
<ds:datastoreItem xmlns:ds="http://schemas.openxmlformats.org/officeDocument/2006/customXml" ds:itemID="{94D907E7-FCF5-4663-AB7E-0EF9B7F8F870}">
  <ds:schemaRefs>
    <ds:schemaRef ds:uri="http://schemas.openxmlformats.org/officeDocument/2006/bibliography"/>
  </ds:schemaRefs>
</ds:datastoreItem>
</file>

<file path=customXml/itemProps136.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37.xml><?xml version="1.0" encoding="utf-8"?>
<ds:datastoreItem xmlns:ds="http://schemas.openxmlformats.org/officeDocument/2006/customXml" ds:itemID="{1D1BF9A0-1148-4A27-9FB5-7B98C43091A6}">
  <ds:schemaRefs>
    <ds:schemaRef ds:uri="http://schemas.openxmlformats.org/officeDocument/2006/bibliography"/>
  </ds:schemaRefs>
</ds:datastoreItem>
</file>

<file path=customXml/itemProps138.xml><?xml version="1.0" encoding="utf-8"?>
<ds:datastoreItem xmlns:ds="http://schemas.openxmlformats.org/officeDocument/2006/customXml" ds:itemID="{5320BC64-D35C-42FF-B5F4-18C4863FED9A}">
  <ds:schemaRefs>
    <ds:schemaRef ds:uri="http://schemas.openxmlformats.org/officeDocument/2006/bibliography"/>
  </ds:schemaRefs>
</ds:datastoreItem>
</file>

<file path=customXml/itemProps139.xml><?xml version="1.0" encoding="utf-8"?>
<ds:datastoreItem xmlns:ds="http://schemas.openxmlformats.org/officeDocument/2006/customXml" ds:itemID="{E3E28BE1-7A0A-4894-B0C2-696F0B8EC746}">
  <ds:schemaRefs>
    <ds:schemaRef ds:uri="http://schemas.openxmlformats.org/officeDocument/2006/bibliography"/>
  </ds:schemaRefs>
</ds:datastoreItem>
</file>

<file path=customXml/itemProps14.xml><?xml version="1.0" encoding="utf-8"?>
<ds:datastoreItem xmlns:ds="http://schemas.openxmlformats.org/officeDocument/2006/customXml" ds:itemID="{543104B1-A7E9-41E0-883B-3120F93DDEFC}">
  <ds:schemaRefs>
    <ds:schemaRef ds:uri="http://schemas.openxmlformats.org/officeDocument/2006/bibliography"/>
  </ds:schemaRefs>
</ds:datastoreItem>
</file>

<file path=customXml/itemProps140.xml><?xml version="1.0" encoding="utf-8"?>
<ds:datastoreItem xmlns:ds="http://schemas.openxmlformats.org/officeDocument/2006/customXml" ds:itemID="{CC4EDD91-334C-4207-B4F4-756DD832994A}">
  <ds:schemaRefs>
    <ds:schemaRef ds:uri="http://schemas.openxmlformats.org/officeDocument/2006/bibliography"/>
  </ds:schemaRefs>
</ds:datastoreItem>
</file>

<file path=customXml/itemProps141.xml><?xml version="1.0" encoding="utf-8"?>
<ds:datastoreItem xmlns:ds="http://schemas.openxmlformats.org/officeDocument/2006/customXml" ds:itemID="{9BDB985C-BA8E-4D8A-A963-F486D139B27A}">
  <ds:schemaRefs>
    <ds:schemaRef ds:uri="http://schemas.openxmlformats.org/officeDocument/2006/bibliography"/>
  </ds:schemaRefs>
</ds:datastoreItem>
</file>

<file path=customXml/itemProps142.xml><?xml version="1.0" encoding="utf-8"?>
<ds:datastoreItem xmlns:ds="http://schemas.openxmlformats.org/officeDocument/2006/customXml" ds:itemID="{56CAE9F2-7C83-4047-B633-18086417C5CC}">
  <ds:schemaRefs>
    <ds:schemaRef ds:uri="http://schemas.openxmlformats.org/officeDocument/2006/bibliography"/>
  </ds:schemaRefs>
</ds:datastoreItem>
</file>

<file path=customXml/itemProps143.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144.xml><?xml version="1.0" encoding="utf-8"?>
<ds:datastoreItem xmlns:ds="http://schemas.openxmlformats.org/officeDocument/2006/customXml" ds:itemID="{44EC280C-D9AB-48AE-8B6E-E61688AD546A}">
  <ds:schemaRefs>
    <ds:schemaRef ds:uri="http://schemas.openxmlformats.org/officeDocument/2006/bibliography"/>
  </ds:schemaRefs>
</ds:datastoreItem>
</file>

<file path=customXml/itemProps145.xml><?xml version="1.0" encoding="utf-8"?>
<ds:datastoreItem xmlns:ds="http://schemas.openxmlformats.org/officeDocument/2006/customXml" ds:itemID="{51FA9E47-0851-4119-ADA0-F7143417A1FB}">
  <ds:schemaRefs>
    <ds:schemaRef ds:uri="http://schemas.openxmlformats.org/officeDocument/2006/bibliography"/>
  </ds:schemaRefs>
</ds:datastoreItem>
</file>

<file path=customXml/itemProps146.xml><?xml version="1.0" encoding="utf-8"?>
<ds:datastoreItem xmlns:ds="http://schemas.openxmlformats.org/officeDocument/2006/customXml" ds:itemID="{9B9AC676-5098-4733-BAC7-C225940B4D14}">
  <ds:schemaRefs>
    <ds:schemaRef ds:uri="http://schemas.openxmlformats.org/officeDocument/2006/bibliography"/>
  </ds:schemaRefs>
</ds:datastoreItem>
</file>

<file path=customXml/itemProps147.xml><?xml version="1.0" encoding="utf-8"?>
<ds:datastoreItem xmlns:ds="http://schemas.openxmlformats.org/officeDocument/2006/customXml" ds:itemID="{45A8FAD8-6AA9-492D-AFAA-EADE7660C3EC}">
  <ds:schemaRefs>
    <ds:schemaRef ds:uri="http://schemas.openxmlformats.org/officeDocument/2006/bibliography"/>
  </ds:schemaRefs>
</ds:datastoreItem>
</file>

<file path=customXml/itemProps148.xml><?xml version="1.0" encoding="utf-8"?>
<ds:datastoreItem xmlns:ds="http://schemas.openxmlformats.org/officeDocument/2006/customXml" ds:itemID="{AB5E4E5F-47F1-4016-8CF6-6A37694520F7}">
  <ds:schemaRefs>
    <ds:schemaRef ds:uri="http://schemas.openxmlformats.org/officeDocument/2006/bibliography"/>
  </ds:schemaRefs>
</ds:datastoreItem>
</file>

<file path=customXml/itemProps149.xml><?xml version="1.0" encoding="utf-8"?>
<ds:datastoreItem xmlns:ds="http://schemas.openxmlformats.org/officeDocument/2006/customXml" ds:itemID="{442BC635-414E-4B00-BDE6-D180C6B64337}">
  <ds:schemaRefs>
    <ds:schemaRef ds:uri="http://schemas.openxmlformats.org/officeDocument/2006/bibliography"/>
  </ds:schemaRefs>
</ds:datastoreItem>
</file>

<file path=customXml/itemProps15.xml><?xml version="1.0" encoding="utf-8"?>
<ds:datastoreItem xmlns:ds="http://schemas.openxmlformats.org/officeDocument/2006/customXml" ds:itemID="{0CF51FD7-DE19-4919-8F2E-5325C05FA3FE}">
  <ds:schemaRefs>
    <ds:schemaRef ds:uri="http://schemas.openxmlformats.org/officeDocument/2006/bibliography"/>
  </ds:schemaRefs>
</ds:datastoreItem>
</file>

<file path=customXml/itemProps150.xml><?xml version="1.0" encoding="utf-8"?>
<ds:datastoreItem xmlns:ds="http://schemas.openxmlformats.org/officeDocument/2006/customXml" ds:itemID="{F2F4AC42-91EE-4C2B-846A-E31ABF4B4437}">
  <ds:schemaRefs>
    <ds:schemaRef ds:uri="http://schemas.openxmlformats.org/officeDocument/2006/bibliography"/>
  </ds:schemaRefs>
</ds:datastoreItem>
</file>

<file path=customXml/itemProps151.xml><?xml version="1.0" encoding="utf-8"?>
<ds:datastoreItem xmlns:ds="http://schemas.openxmlformats.org/officeDocument/2006/customXml" ds:itemID="{56988C52-8EF1-4106-8D39-7F110677413B}">
  <ds:schemaRefs>
    <ds:schemaRef ds:uri="http://schemas.openxmlformats.org/officeDocument/2006/bibliography"/>
  </ds:schemaRefs>
</ds:datastoreItem>
</file>

<file path=customXml/itemProps152.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153.xml><?xml version="1.0" encoding="utf-8"?>
<ds:datastoreItem xmlns:ds="http://schemas.openxmlformats.org/officeDocument/2006/customXml" ds:itemID="{AA163FFC-BCD4-4AD3-9FE5-42C8CD8407B8}">
  <ds:schemaRefs>
    <ds:schemaRef ds:uri="http://schemas.openxmlformats.org/officeDocument/2006/bibliography"/>
  </ds:schemaRefs>
</ds:datastoreItem>
</file>

<file path=customXml/itemProps154.xml><?xml version="1.0" encoding="utf-8"?>
<ds:datastoreItem xmlns:ds="http://schemas.openxmlformats.org/officeDocument/2006/customXml" ds:itemID="{D06D5E1E-4F53-4D0D-8517-F1C686BC0D79}">
  <ds:schemaRefs>
    <ds:schemaRef ds:uri="http://schemas.openxmlformats.org/officeDocument/2006/bibliography"/>
  </ds:schemaRefs>
</ds:datastoreItem>
</file>

<file path=customXml/itemProps155.xml><?xml version="1.0" encoding="utf-8"?>
<ds:datastoreItem xmlns:ds="http://schemas.openxmlformats.org/officeDocument/2006/customXml" ds:itemID="{581A57F4-2514-4CB3-AB37-8715313935B2}">
  <ds:schemaRefs>
    <ds:schemaRef ds:uri="http://schemas.openxmlformats.org/officeDocument/2006/bibliography"/>
  </ds:schemaRefs>
</ds:datastoreItem>
</file>

<file path=customXml/itemProps156.xml><?xml version="1.0" encoding="utf-8"?>
<ds:datastoreItem xmlns:ds="http://schemas.openxmlformats.org/officeDocument/2006/customXml" ds:itemID="{D50DF5EE-4D4E-4A17-BE73-99E028F2F354}">
  <ds:schemaRefs>
    <ds:schemaRef ds:uri="http://schemas.openxmlformats.org/officeDocument/2006/bibliography"/>
  </ds:schemaRefs>
</ds:datastoreItem>
</file>

<file path=customXml/itemProps157.xml><?xml version="1.0" encoding="utf-8"?>
<ds:datastoreItem xmlns:ds="http://schemas.openxmlformats.org/officeDocument/2006/customXml" ds:itemID="{66630F66-F298-4C96-9CB2-1DA3C3128551}">
  <ds:schemaRefs>
    <ds:schemaRef ds:uri="http://schemas.openxmlformats.org/officeDocument/2006/bibliography"/>
  </ds:schemaRefs>
</ds:datastoreItem>
</file>

<file path=customXml/itemProps16.xml><?xml version="1.0" encoding="utf-8"?>
<ds:datastoreItem xmlns:ds="http://schemas.openxmlformats.org/officeDocument/2006/customXml" ds:itemID="{5AFF80B7-226B-43D4-880E-7613A58C5665}">
  <ds:schemaRefs>
    <ds:schemaRef ds:uri="http://schemas.openxmlformats.org/officeDocument/2006/bibliography"/>
  </ds:schemaRefs>
</ds:datastoreItem>
</file>

<file path=customXml/itemProps17.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18.xml><?xml version="1.0" encoding="utf-8"?>
<ds:datastoreItem xmlns:ds="http://schemas.openxmlformats.org/officeDocument/2006/customXml" ds:itemID="{83AF75CC-8C08-4A0E-B7C0-F1CBB46C1B28}">
  <ds:schemaRefs>
    <ds:schemaRef ds:uri="http://schemas.openxmlformats.org/officeDocument/2006/bibliography"/>
  </ds:schemaRefs>
</ds:datastoreItem>
</file>

<file path=customXml/itemProps19.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2.xml><?xml version="1.0" encoding="utf-8"?>
<ds:datastoreItem xmlns:ds="http://schemas.openxmlformats.org/officeDocument/2006/customXml" ds:itemID="{BE39CFB1-2E3C-419D-BC0D-4531CA217314}">
  <ds:schemaRefs>
    <ds:schemaRef ds:uri="http://schemas.openxmlformats.org/officeDocument/2006/bibliography"/>
  </ds:schemaRefs>
</ds:datastoreItem>
</file>

<file path=customXml/itemProps20.xml><?xml version="1.0" encoding="utf-8"?>
<ds:datastoreItem xmlns:ds="http://schemas.openxmlformats.org/officeDocument/2006/customXml" ds:itemID="{ED662A96-30FC-4B66-9517-EB0C2BE9C8DC}">
  <ds:schemaRefs>
    <ds:schemaRef ds:uri="http://schemas.openxmlformats.org/officeDocument/2006/bibliography"/>
  </ds:schemaRefs>
</ds:datastoreItem>
</file>

<file path=customXml/itemProps21.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22.xml><?xml version="1.0" encoding="utf-8"?>
<ds:datastoreItem xmlns:ds="http://schemas.openxmlformats.org/officeDocument/2006/customXml" ds:itemID="{D1FB0949-16EB-4397-BBE2-22B1ED19F6CB}">
  <ds:schemaRefs>
    <ds:schemaRef ds:uri="http://schemas.openxmlformats.org/officeDocument/2006/bibliography"/>
  </ds:schemaRefs>
</ds:datastoreItem>
</file>

<file path=customXml/itemProps23.xml><?xml version="1.0" encoding="utf-8"?>
<ds:datastoreItem xmlns:ds="http://schemas.openxmlformats.org/officeDocument/2006/customXml" ds:itemID="{EA7DA3D9-15F4-408C-8A44-2D96D3F28953}">
  <ds:schemaRefs>
    <ds:schemaRef ds:uri="http://schemas.openxmlformats.org/officeDocument/2006/bibliography"/>
  </ds:schemaRefs>
</ds:datastoreItem>
</file>

<file path=customXml/itemProps24.xml><?xml version="1.0" encoding="utf-8"?>
<ds:datastoreItem xmlns:ds="http://schemas.openxmlformats.org/officeDocument/2006/customXml" ds:itemID="{6BBA2413-E7C6-4695-8BC1-1AC95D5969DE}">
  <ds:schemaRefs>
    <ds:schemaRef ds:uri="http://schemas.openxmlformats.org/officeDocument/2006/bibliography"/>
  </ds:schemaRefs>
</ds:datastoreItem>
</file>

<file path=customXml/itemProps25.xml><?xml version="1.0" encoding="utf-8"?>
<ds:datastoreItem xmlns:ds="http://schemas.openxmlformats.org/officeDocument/2006/customXml" ds:itemID="{A0337592-5760-49BB-9A33-677F01DC59F6}">
  <ds:schemaRefs>
    <ds:schemaRef ds:uri="http://schemas.openxmlformats.org/officeDocument/2006/bibliography"/>
  </ds:schemaRefs>
</ds:datastoreItem>
</file>

<file path=customXml/itemProps26.xml><?xml version="1.0" encoding="utf-8"?>
<ds:datastoreItem xmlns:ds="http://schemas.openxmlformats.org/officeDocument/2006/customXml" ds:itemID="{D5517D98-8EDE-4314-9F6D-4E6A64B0B1BF}">
  <ds:schemaRefs>
    <ds:schemaRef ds:uri="http://schemas.openxmlformats.org/officeDocument/2006/bibliography"/>
  </ds:schemaRefs>
</ds:datastoreItem>
</file>

<file path=customXml/itemProps27.xml><?xml version="1.0" encoding="utf-8"?>
<ds:datastoreItem xmlns:ds="http://schemas.openxmlformats.org/officeDocument/2006/customXml" ds:itemID="{5DEC9421-676B-4D6E-943B-4891578B4B78}">
  <ds:schemaRefs>
    <ds:schemaRef ds:uri="http://schemas.openxmlformats.org/officeDocument/2006/bibliography"/>
  </ds:schemaRefs>
</ds:datastoreItem>
</file>

<file path=customXml/itemProps28.xml><?xml version="1.0" encoding="utf-8"?>
<ds:datastoreItem xmlns:ds="http://schemas.openxmlformats.org/officeDocument/2006/customXml" ds:itemID="{7E115D01-2D27-471B-B258-EC21E0507D65}">
  <ds:schemaRefs>
    <ds:schemaRef ds:uri="http://schemas.openxmlformats.org/officeDocument/2006/bibliography"/>
  </ds:schemaRefs>
</ds:datastoreItem>
</file>

<file path=customXml/itemProps29.xml><?xml version="1.0" encoding="utf-8"?>
<ds:datastoreItem xmlns:ds="http://schemas.openxmlformats.org/officeDocument/2006/customXml" ds:itemID="{570E5BF5-632E-487F-BF49-BD589914170A}">
  <ds:schemaRefs>
    <ds:schemaRef ds:uri="http://schemas.openxmlformats.org/officeDocument/2006/bibliography"/>
  </ds:schemaRefs>
</ds:datastoreItem>
</file>

<file path=customXml/itemProps3.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30.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31.xml><?xml version="1.0" encoding="utf-8"?>
<ds:datastoreItem xmlns:ds="http://schemas.openxmlformats.org/officeDocument/2006/customXml" ds:itemID="{30419922-A67A-4D67-9321-40185D09CAAC}">
  <ds:schemaRefs>
    <ds:schemaRef ds:uri="http://schemas.openxmlformats.org/officeDocument/2006/bibliography"/>
  </ds:schemaRefs>
</ds:datastoreItem>
</file>

<file path=customXml/itemProps32.xml><?xml version="1.0" encoding="utf-8"?>
<ds:datastoreItem xmlns:ds="http://schemas.openxmlformats.org/officeDocument/2006/customXml" ds:itemID="{30012FAA-FB36-4B05-A1A8-1958246B5A60}">
  <ds:schemaRefs>
    <ds:schemaRef ds:uri="http://schemas.openxmlformats.org/officeDocument/2006/bibliography"/>
  </ds:schemaRefs>
</ds:datastoreItem>
</file>

<file path=customXml/itemProps33.xml><?xml version="1.0" encoding="utf-8"?>
<ds:datastoreItem xmlns:ds="http://schemas.openxmlformats.org/officeDocument/2006/customXml" ds:itemID="{D5F9C99B-6870-4C64-9924-43D1275DE5E8}">
  <ds:schemaRefs>
    <ds:schemaRef ds:uri="http://schemas.openxmlformats.org/officeDocument/2006/bibliography"/>
  </ds:schemaRefs>
</ds:datastoreItem>
</file>

<file path=customXml/itemProps34.xml><?xml version="1.0" encoding="utf-8"?>
<ds:datastoreItem xmlns:ds="http://schemas.openxmlformats.org/officeDocument/2006/customXml" ds:itemID="{31859313-8626-4EF9-86E6-F7837936C98A}">
  <ds:schemaRefs>
    <ds:schemaRef ds:uri="http://schemas.openxmlformats.org/officeDocument/2006/bibliography"/>
  </ds:schemaRefs>
</ds:datastoreItem>
</file>

<file path=customXml/itemProps35.xml><?xml version="1.0" encoding="utf-8"?>
<ds:datastoreItem xmlns:ds="http://schemas.openxmlformats.org/officeDocument/2006/customXml" ds:itemID="{A3C0A07D-AD42-4C40-8FA9-82C2ECEBDDFE}">
  <ds:schemaRefs>
    <ds:schemaRef ds:uri="http://schemas.openxmlformats.org/officeDocument/2006/bibliography"/>
  </ds:schemaRefs>
</ds:datastoreItem>
</file>

<file path=customXml/itemProps36.xml><?xml version="1.0" encoding="utf-8"?>
<ds:datastoreItem xmlns:ds="http://schemas.openxmlformats.org/officeDocument/2006/customXml" ds:itemID="{13E66A62-6EFE-4817-902C-C0C215303ECD}">
  <ds:schemaRefs>
    <ds:schemaRef ds:uri="http://schemas.openxmlformats.org/officeDocument/2006/bibliography"/>
  </ds:schemaRefs>
</ds:datastoreItem>
</file>

<file path=customXml/itemProps37.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38.xml><?xml version="1.0" encoding="utf-8"?>
<ds:datastoreItem xmlns:ds="http://schemas.openxmlformats.org/officeDocument/2006/customXml" ds:itemID="{9241A412-DF4A-408E-93E8-A3B193E2919D}">
  <ds:schemaRefs>
    <ds:schemaRef ds:uri="http://schemas.openxmlformats.org/officeDocument/2006/bibliography"/>
  </ds:schemaRefs>
</ds:datastoreItem>
</file>

<file path=customXml/itemProps39.xml><?xml version="1.0" encoding="utf-8"?>
<ds:datastoreItem xmlns:ds="http://schemas.openxmlformats.org/officeDocument/2006/customXml" ds:itemID="{FE0079C5-6024-4E95-BEF2-5F47DB0171B7}">
  <ds:schemaRefs>
    <ds:schemaRef ds:uri="http://schemas.openxmlformats.org/officeDocument/2006/bibliography"/>
  </ds:schemaRefs>
</ds:datastoreItem>
</file>

<file path=customXml/itemProps4.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40.xml><?xml version="1.0" encoding="utf-8"?>
<ds:datastoreItem xmlns:ds="http://schemas.openxmlformats.org/officeDocument/2006/customXml" ds:itemID="{92C6234A-F0CC-4949-960B-70F7E84CB5C0}">
  <ds:schemaRefs>
    <ds:schemaRef ds:uri="http://schemas.openxmlformats.org/officeDocument/2006/bibliography"/>
  </ds:schemaRefs>
</ds:datastoreItem>
</file>

<file path=customXml/itemProps41.xml><?xml version="1.0" encoding="utf-8"?>
<ds:datastoreItem xmlns:ds="http://schemas.openxmlformats.org/officeDocument/2006/customXml" ds:itemID="{8C673BE4-68B6-44A3-935C-0970BE7ED839}">
  <ds:schemaRefs>
    <ds:schemaRef ds:uri="http://schemas.openxmlformats.org/officeDocument/2006/bibliography"/>
  </ds:schemaRefs>
</ds:datastoreItem>
</file>

<file path=customXml/itemProps42.xml><?xml version="1.0" encoding="utf-8"?>
<ds:datastoreItem xmlns:ds="http://schemas.openxmlformats.org/officeDocument/2006/customXml" ds:itemID="{780002DF-D4EE-415F-9B25-1E9AAEF68160}">
  <ds:schemaRefs>
    <ds:schemaRef ds:uri="http://schemas.openxmlformats.org/officeDocument/2006/bibliography"/>
  </ds:schemaRefs>
</ds:datastoreItem>
</file>

<file path=customXml/itemProps43.xml><?xml version="1.0" encoding="utf-8"?>
<ds:datastoreItem xmlns:ds="http://schemas.openxmlformats.org/officeDocument/2006/customXml" ds:itemID="{84FA9B3E-2DE5-48AD-8479-164F4B742F71}">
  <ds:schemaRefs>
    <ds:schemaRef ds:uri="http://schemas.openxmlformats.org/officeDocument/2006/bibliography"/>
  </ds:schemaRefs>
</ds:datastoreItem>
</file>

<file path=customXml/itemProps44.xml><?xml version="1.0" encoding="utf-8"?>
<ds:datastoreItem xmlns:ds="http://schemas.openxmlformats.org/officeDocument/2006/customXml" ds:itemID="{5EC349CD-AD5F-4A22-873D-1136D7B83D9E}">
  <ds:schemaRefs>
    <ds:schemaRef ds:uri="http://schemas.openxmlformats.org/officeDocument/2006/bibliography"/>
  </ds:schemaRefs>
</ds:datastoreItem>
</file>

<file path=customXml/itemProps45.xml><?xml version="1.0" encoding="utf-8"?>
<ds:datastoreItem xmlns:ds="http://schemas.openxmlformats.org/officeDocument/2006/customXml" ds:itemID="{D2CBEC59-D72F-4924-BC66-7FF7E88B55CE}">
  <ds:schemaRefs>
    <ds:schemaRef ds:uri="http://schemas.openxmlformats.org/officeDocument/2006/bibliography"/>
  </ds:schemaRefs>
</ds:datastoreItem>
</file>

<file path=customXml/itemProps46.xml><?xml version="1.0" encoding="utf-8"?>
<ds:datastoreItem xmlns:ds="http://schemas.openxmlformats.org/officeDocument/2006/customXml" ds:itemID="{FAC29DE7-4C27-4959-BFE1-ACF89B9D0B9A}">
  <ds:schemaRefs>
    <ds:schemaRef ds:uri="http://schemas.openxmlformats.org/officeDocument/2006/bibliography"/>
  </ds:schemaRefs>
</ds:datastoreItem>
</file>

<file path=customXml/itemProps47.xml><?xml version="1.0" encoding="utf-8"?>
<ds:datastoreItem xmlns:ds="http://schemas.openxmlformats.org/officeDocument/2006/customXml" ds:itemID="{E049CB67-9988-4B3B-BFA4-2ED1667D5CFD}">
  <ds:schemaRefs>
    <ds:schemaRef ds:uri="http://schemas.openxmlformats.org/officeDocument/2006/bibliography"/>
  </ds:schemaRefs>
</ds:datastoreItem>
</file>

<file path=customXml/itemProps48.xml><?xml version="1.0" encoding="utf-8"?>
<ds:datastoreItem xmlns:ds="http://schemas.openxmlformats.org/officeDocument/2006/customXml" ds:itemID="{F91DBF46-5E80-44D0-B0D8-58241DD98CD9}">
  <ds:schemaRefs>
    <ds:schemaRef ds:uri="http://schemas.openxmlformats.org/officeDocument/2006/bibliography"/>
  </ds:schemaRefs>
</ds:datastoreItem>
</file>

<file path=customXml/itemProps49.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5.xml><?xml version="1.0" encoding="utf-8"?>
<ds:datastoreItem xmlns:ds="http://schemas.openxmlformats.org/officeDocument/2006/customXml" ds:itemID="{326F4A62-8F5E-4DE4-844D-12F7671736DF}">
  <ds:schemaRefs>
    <ds:schemaRef ds:uri="http://schemas.openxmlformats.org/officeDocument/2006/bibliography"/>
  </ds:schemaRefs>
</ds:datastoreItem>
</file>

<file path=customXml/itemProps50.xml><?xml version="1.0" encoding="utf-8"?>
<ds:datastoreItem xmlns:ds="http://schemas.openxmlformats.org/officeDocument/2006/customXml" ds:itemID="{95066483-280C-48FC-BAAD-0ABD1D968DA8}">
  <ds:schemaRefs>
    <ds:schemaRef ds:uri="http://schemas.openxmlformats.org/officeDocument/2006/bibliography"/>
  </ds:schemaRefs>
</ds:datastoreItem>
</file>

<file path=customXml/itemProps51.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52.xml><?xml version="1.0" encoding="utf-8"?>
<ds:datastoreItem xmlns:ds="http://schemas.openxmlformats.org/officeDocument/2006/customXml" ds:itemID="{C8E53BFB-EF33-4B70-98FA-B9E4A0EE792D}">
  <ds:schemaRefs>
    <ds:schemaRef ds:uri="http://schemas.openxmlformats.org/officeDocument/2006/bibliography"/>
  </ds:schemaRefs>
</ds:datastoreItem>
</file>

<file path=customXml/itemProps53.xml><?xml version="1.0" encoding="utf-8"?>
<ds:datastoreItem xmlns:ds="http://schemas.openxmlformats.org/officeDocument/2006/customXml" ds:itemID="{1066AEAF-B64F-4AE6-84E8-354911C17B5B}">
  <ds:schemaRefs>
    <ds:schemaRef ds:uri="http://schemas.openxmlformats.org/officeDocument/2006/bibliography"/>
  </ds:schemaRefs>
</ds:datastoreItem>
</file>

<file path=customXml/itemProps54.xml><?xml version="1.0" encoding="utf-8"?>
<ds:datastoreItem xmlns:ds="http://schemas.openxmlformats.org/officeDocument/2006/customXml" ds:itemID="{85C4A6F0-E719-47E4-951A-AD82E9BDF6EF}">
  <ds:schemaRefs>
    <ds:schemaRef ds:uri="http://schemas.openxmlformats.org/officeDocument/2006/bibliography"/>
  </ds:schemaRefs>
</ds:datastoreItem>
</file>

<file path=customXml/itemProps55.xml><?xml version="1.0" encoding="utf-8"?>
<ds:datastoreItem xmlns:ds="http://schemas.openxmlformats.org/officeDocument/2006/customXml" ds:itemID="{0CE3D9BA-FB94-4AC8-94E6-A171F4891EC2}">
  <ds:schemaRefs>
    <ds:schemaRef ds:uri="http://schemas.openxmlformats.org/officeDocument/2006/bibliography"/>
  </ds:schemaRefs>
</ds:datastoreItem>
</file>

<file path=customXml/itemProps56.xml><?xml version="1.0" encoding="utf-8"?>
<ds:datastoreItem xmlns:ds="http://schemas.openxmlformats.org/officeDocument/2006/customXml" ds:itemID="{B912A5BB-D4DA-44D1-9CAB-0B46F4220FE4}">
  <ds:schemaRefs>
    <ds:schemaRef ds:uri="http://schemas.openxmlformats.org/officeDocument/2006/bibliography"/>
  </ds:schemaRefs>
</ds:datastoreItem>
</file>

<file path=customXml/itemProps57.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58.xml><?xml version="1.0" encoding="utf-8"?>
<ds:datastoreItem xmlns:ds="http://schemas.openxmlformats.org/officeDocument/2006/customXml" ds:itemID="{05A01FEA-9CD5-4A9C-9294-A9866491A40F}">
  <ds:schemaRefs>
    <ds:schemaRef ds:uri="http://schemas.openxmlformats.org/officeDocument/2006/bibliography"/>
  </ds:schemaRefs>
</ds:datastoreItem>
</file>

<file path=customXml/itemProps59.xml><?xml version="1.0" encoding="utf-8"?>
<ds:datastoreItem xmlns:ds="http://schemas.openxmlformats.org/officeDocument/2006/customXml" ds:itemID="{4E2A3767-7E38-4275-8161-977BE516B4B2}">
  <ds:schemaRefs>
    <ds:schemaRef ds:uri="http://schemas.openxmlformats.org/officeDocument/2006/bibliography"/>
  </ds:schemaRefs>
</ds:datastoreItem>
</file>

<file path=customXml/itemProps6.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customXml/itemProps60.xml><?xml version="1.0" encoding="utf-8"?>
<ds:datastoreItem xmlns:ds="http://schemas.openxmlformats.org/officeDocument/2006/customXml" ds:itemID="{DEB7E151-A9DE-40B1-85D2-C89E943B90E0}">
  <ds:schemaRefs>
    <ds:schemaRef ds:uri="http://schemas.openxmlformats.org/officeDocument/2006/bibliography"/>
  </ds:schemaRefs>
</ds:datastoreItem>
</file>

<file path=customXml/itemProps61.xml><?xml version="1.0" encoding="utf-8"?>
<ds:datastoreItem xmlns:ds="http://schemas.openxmlformats.org/officeDocument/2006/customXml" ds:itemID="{9CFF8BEC-85F3-472C-B202-0F7EA3F09147}">
  <ds:schemaRefs>
    <ds:schemaRef ds:uri="http://schemas.openxmlformats.org/officeDocument/2006/bibliography"/>
  </ds:schemaRefs>
</ds:datastoreItem>
</file>

<file path=customXml/itemProps62.xml><?xml version="1.0" encoding="utf-8"?>
<ds:datastoreItem xmlns:ds="http://schemas.openxmlformats.org/officeDocument/2006/customXml" ds:itemID="{4EF2A84F-FD31-4CDE-9CC2-3AD8374FD757}">
  <ds:schemaRefs>
    <ds:schemaRef ds:uri="http://schemas.openxmlformats.org/officeDocument/2006/bibliography"/>
  </ds:schemaRefs>
</ds:datastoreItem>
</file>

<file path=customXml/itemProps63.xml><?xml version="1.0" encoding="utf-8"?>
<ds:datastoreItem xmlns:ds="http://schemas.openxmlformats.org/officeDocument/2006/customXml" ds:itemID="{9C4DCABF-0772-4A42-8A8D-BE6AA2882B66}">
  <ds:schemaRefs>
    <ds:schemaRef ds:uri="http://schemas.openxmlformats.org/officeDocument/2006/bibliography"/>
  </ds:schemaRefs>
</ds:datastoreItem>
</file>

<file path=customXml/itemProps64.xml><?xml version="1.0" encoding="utf-8"?>
<ds:datastoreItem xmlns:ds="http://schemas.openxmlformats.org/officeDocument/2006/customXml" ds:itemID="{7FFEA07E-7AFA-4AE6-B3CE-47E2CC893A70}">
  <ds:schemaRefs>
    <ds:schemaRef ds:uri="http://schemas.openxmlformats.org/officeDocument/2006/bibliography"/>
  </ds:schemaRefs>
</ds:datastoreItem>
</file>

<file path=customXml/itemProps65.xml><?xml version="1.0" encoding="utf-8"?>
<ds:datastoreItem xmlns:ds="http://schemas.openxmlformats.org/officeDocument/2006/customXml" ds:itemID="{33AFDDC3-A3CE-496A-B384-A3DBE697A334}">
  <ds:schemaRefs>
    <ds:schemaRef ds:uri="http://schemas.openxmlformats.org/officeDocument/2006/bibliography"/>
  </ds:schemaRefs>
</ds:datastoreItem>
</file>

<file path=customXml/itemProps66.xml><?xml version="1.0" encoding="utf-8"?>
<ds:datastoreItem xmlns:ds="http://schemas.openxmlformats.org/officeDocument/2006/customXml" ds:itemID="{67CA5705-7CC6-4722-9186-68AEB7CC9EEC}">
  <ds:schemaRefs>
    <ds:schemaRef ds:uri="http://schemas.openxmlformats.org/officeDocument/2006/bibliography"/>
  </ds:schemaRefs>
</ds:datastoreItem>
</file>

<file path=customXml/itemProps67.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68.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69.xml><?xml version="1.0" encoding="utf-8"?>
<ds:datastoreItem xmlns:ds="http://schemas.openxmlformats.org/officeDocument/2006/customXml" ds:itemID="{76DEF6DB-39E4-4144-8C7C-A5673353A4FE}">
  <ds:schemaRefs>
    <ds:schemaRef ds:uri="http://schemas.openxmlformats.org/officeDocument/2006/bibliography"/>
  </ds:schemaRefs>
</ds:datastoreItem>
</file>

<file path=customXml/itemProps7.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70.xml><?xml version="1.0" encoding="utf-8"?>
<ds:datastoreItem xmlns:ds="http://schemas.openxmlformats.org/officeDocument/2006/customXml" ds:itemID="{ADFC6D82-ABCA-421D-8459-B15E6259992C}">
  <ds:schemaRefs>
    <ds:schemaRef ds:uri="http://schemas.openxmlformats.org/officeDocument/2006/bibliography"/>
  </ds:schemaRefs>
</ds:datastoreItem>
</file>

<file path=customXml/itemProps71.xml><?xml version="1.0" encoding="utf-8"?>
<ds:datastoreItem xmlns:ds="http://schemas.openxmlformats.org/officeDocument/2006/customXml" ds:itemID="{4510C398-A854-4FF3-B299-6A5C1BBDF2D1}">
  <ds:schemaRefs>
    <ds:schemaRef ds:uri="http://schemas.openxmlformats.org/officeDocument/2006/bibliography"/>
  </ds:schemaRefs>
</ds:datastoreItem>
</file>

<file path=customXml/itemProps72.xml><?xml version="1.0" encoding="utf-8"?>
<ds:datastoreItem xmlns:ds="http://schemas.openxmlformats.org/officeDocument/2006/customXml" ds:itemID="{F4EF1678-C320-4B30-9EFC-4A2BF4FD80C1}">
  <ds:schemaRefs>
    <ds:schemaRef ds:uri="http://schemas.openxmlformats.org/officeDocument/2006/bibliography"/>
  </ds:schemaRefs>
</ds:datastoreItem>
</file>

<file path=customXml/itemProps73.xml><?xml version="1.0" encoding="utf-8"?>
<ds:datastoreItem xmlns:ds="http://schemas.openxmlformats.org/officeDocument/2006/customXml" ds:itemID="{5C746809-3B68-4980-A0EB-AC408A36EBCE}">
  <ds:schemaRefs>
    <ds:schemaRef ds:uri="http://schemas.openxmlformats.org/officeDocument/2006/bibliography"/>
  </ds:schemaRefs>
</ds:datastoreItem>
</file>

<file path=customXml/itemProps74.xml><?xml version="1.0" encoding="utf-8"?>
<ds:datastoreItem xmlns:ds="http://schemas.openxmlformats.org/officeDocument/2006/customXml" ds:itemID="{D9F0ECAF-EF76-49F1-A2FB-D51989B16C0A}">
  <ds:schemaRefs>
    <ds:schemaRef ds:uri="http://schemas.openxmlformats.org/officeDocument/2006/bibliography"/>
  </ds:schemaRefs>
</ds:datastoreItem>
</file>

<file path=customXml/itemProps75.xml><?xml version="1.0" encoding="utf-8"?>
<ds:datastoreItem xmlns:ds="http://schemas.openxmlformats.org/officeDocument/2006/customXml" ds:itemID="{7ACCC35B-DD13-4222-9FD0-3EAC9B00D8B7}">
  <ds:schemaRefs>
    <ds:schemaRef ds:uri="http://schemas.openxmlformats.org/officeDocument/2006/bibliography"/>
  </ds:schemaRefs>
</ds:datastoreItem>
</file>

<file path=customXml/itemProps76.xml><?xml version="1.0" encoding="utf-8"?>
<ds:datastoreItem xmlns:ds="http://schemas.openxmlformats.org/officeDocument/2006/customXml" ds:itemID="{350BE966-EFA3-487B-ACB0-3F1BE5D35421}">
  <ds:schemaRefs>
    <ds:schemaRef ds:uri="http://schemas.openxmlformats.org/officeDocument/2006/bibliography"/>
  </ds:schemaRefs>
</ds:datastoreItem>
</file>

<file path=customXml/itemProps77.xml><?xml version="1.0" encoding="utf-8"?>
<ds:datastoreItem xmlns:ds="http://schemas.openxmlformats.org/officeDocument/2006/customXml" ds:itemID="{489A1446-F9B1-49A7-87A9-1F70203FF3D0}">
  <ds:schemaRefs>
    <ds:schemaRef ds:uri="http://schemas.openxmlformats.org/officeDocument/2006/bibliography"/>
  </ds:schemaRefs>
</ds:datastoreItem>
</file>

<file path=customXml/itemProps78.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79.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8.xml><?xml version="1.0" encoding="utf-8"?>
<ds:datastoreItem xmlns:ds="http://schemas.openxmlformats.org/officeDocument/2006/customXml" ds:itemID="{91090FB1-3573-4F33-B650-1549AF7C251F}">
  <ds:schemaRefs>
    <ds:schemaRef ds:uri="http://schemas.openxmlformats.org/officeDocument/2006/bibliography"/>
  </ds:schemaRefs>
</ds:datastoreItem>
</file>

<file path=customXml/itemProps80.xml><?xml version="1.0" encoding="utf-8"?>
<ds:datastoreItem xmlns:ds="http://schemas.openxmlformats.org/officeDocument/2006/customXml" ds:itemID="{0EC87628-9804-40D6-BA67-E2F4B35B9231}">
  <ds:schemaRefs>
    <ds:schemaRef ds:uri="http://schemas.openxmlformats.org/officeDocument/2006/bibliography"/>
  </ds:schemaRefs>
</ds:datastoreItem>
</file>

<file path=customXml/itemProps81.xml><?xml version="1.0" encoding="utf-8"?>
<ds:datastoreItem xmlns:ds="http://schemas.openxmlformats.org/officeDocument/2006/customXml" ds:itemID="{3DBF4557-17D0-43EF-A387-919129C0CE97}">
  <ds:schemaRefs>
    <ds:schemaRef ds:uri="http://schemas.openxmlformats.org/officeDocument/2006/bibliography"/>
  </ds:schemaRefs>
</ds:datastoreItem>
</file>

<file path=customXml/itemProps82.xml><?xml version="1.0" encoding="utf-8"?>
<ds:datastoreItem xmlns:ds="http://schemas.openxmlformats.org/officeDocument/2006/customXml" ds:itemID="{3906B5BD-51D8-453B-A6A7-D40129B9C1C4}">
  <ds:schemaRefs>
    <ds:schemaRef ds:uri="http://schemas.openxmlformats.org/officeDocument/2006/bibliography"/>
  </ds:schemaRefs>
</ds:datastoreItem>
</file>

<file path=customXml/itemProps83.xml><?xml version="1.0" encoding="utf-8"?>
<ds:datastoreItem xmlns:ds="http://schemas.openxmlformats.org/officeDocument/2006/customXml" ds:itemID="{62E763F7-0A48-474C-A3B1-C23E80A09A75}">
  <ds:schemaRefs>
    <ds:schemaRef ds:uri="http://schemas.openxmlformats.org/officeDocument/2006/bibliography"/>
  </ds:schemaRefs>
</ds:datastoreItem>
</file>

<file path=customXml/itemProps84.xml><?xml version="1.0" encoding="utf-8"?>
<ds:datastoreItem xmlns:ds="http://schemas.openxmlformats.org/officeDocument/2006/customXml" ds:itemID="{ADB68C9A-4F43-40B0-8387-41C621F15A2B}">
  <ds:schemaRefs>
    <ds:schemaRef ds:uri="http://schemas.openxmlformats.org/officeDocument/2006/bibliography"/>
  </ds:schemaRefs>
</ds:datastoreItem>
</file>

<file path=customXml/itemProps85.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86.xml><?xml version="1.0" encoding="utf-8"?>
<ds:datastoreItem xmlns:ds="http://schemas.openxmlformats.org/officeDocument/2006/customXml" ds:itemID="{A3786BAD-2E48-4CCD-BC3F-FA751F1EE50C}">
  <ds:schemaRefs>
    <ds:schemaRef ds:uri="http://schemas.openxmlformats.org/officeDocument/2006/bibliography"/>
  </ds:schemaRefs>
</ds:datastoreItem>
</file>

<file path=customXml/itemProps87.xml><?xml version="1.0" encoding="utf-8"?>
<ds:datastoreItem xmlns:ds="http://schemas.openxmlformats.org/officeDocument/2006/customXml" ds:itemID="{E0E869E8-F121-477B-963D-7D5A710FAB80}">
  <ds:schemaRefs>
    <ds:schemaRef ds:uri="http://schemas.openxmlformats.org/officeDocument/2006/bibliography"/>
  </ds:schemaRefs>
</ds:datastoreItem>
</file>

<file path=customXml/itemProps88.xml><?xml version="1.0" encoding="utf-8"?>
<ds:datastoreItem xmlns:ds="http://schemas.openxmlformats.org/officeDocument/2006/customXml" ds:itemID="{44CB82EE-73A9-4ECB-8CB0-A3F668583B35}">
  <ds:schemaRefs>
    <ds:schemaRef ds:uri="http://schemas.openxmlformats.org/officeDocument/2006/bibliography"/>
  </ds:schemaRefs>
</ds:datastoreItem>
</file>

<file path=customXml/itemProps89.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9.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90.xml><?xml version="1.0" encoding="utf-8"?>
<ds:datastoreItem xmlns:ds="http://schemas.openxmlformats.org/officeDocument/2006/customXml" ds:itemID="{00EFF243-30BD-406E-A6AF-C6166F476C47}">
  <ds:schemaRefs>
    <ds:schemaRef ds:uri="http://schemas.openxmlformats.org/officeDocument/2006/bibliography"/>
  </ds:schemaRefs>
</ds:datastoreItem>
</file>

<file path=customXml/itemProps91.xml><?xml version="1.0" encoding="utf-8"?>
<ds:datastoreItem xmlns:ds="http://schemas.openxmlformats.org/officeDocument/2006/customXml" ds:itemID="{A9D21A1A-F525-4B7C-A552-12495F79B04E}">
  <ds:schemaRefs>
    <ds:schemaRef ds:uri="http://schemas.openxmlformats.org/officeDocument/2006/bibliography"/>
  </ds:schemaRefs>
</ds:datastoreItem>
</file>

<file path=customXml/itemProps92.xml><?xml version="1.0" encoding="utf-8"?>
<ds:datastoreItem xmlns:ds="http://schemas.openxmlformats.org/officeDocument/2006/customXml" ds:itemID="{A42B13C2-0575-41D7-A993-F77DED9CE4EF}">
  <ds:schemaRefs>
    <ds:schemaRef ds:uri="http://schemas.openxmlformats.org/officeDocument/2006/bibliography"/>
  </ds:schemaRefs>
</ds:datastoreItem>
</file>

<file path=customXml/itemProps93.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94.xml><?xml version="1.0" encoding="utf-8"?>
<ds:datastoreItem xmlns:ds="http://schemas.openxmlformats.org/officeDocument/2006/customXml" ds:itemID="{466C4963-8BCC-49A3-BF54-59B237BE1823}">
  <ds:schemaRefs>
    <ds:schemaRef ds:uri="http://schemas.openxmlformats.org/officeDocument/2006/bibliography"/>
  </ds:schemaRefs>
</ds:datastoreItem>
</file>

<file path=customXml/itemProps95.xml><?xml version="1.0" encoding="utf-8"?>
<ds:datastoreItem xmlns:ds="http://schemas.openxmlformats.org/officeDocument/2006/customXml" ds:itemID="{177B49CE-1F6F-4D25-80E7-F9113963D83E}">
  <ds:schemaRefs>
    <ds:schemaRef ds:uri="http://schemas.openxmlformats.org/officeDocument/2006/bibliography"/>
  </ds:schemaRefs>
</ds:datastoreItem>
</file>

<file path=customXml/itemProps96.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97.xml><?xml version="1.0" encoding="utf-8"?>
<ds:datastoreItem xmlns:ds="http://schemas.openxmlformats.org/officeDocument/2006/customXml" ds:itemID="{418DAAAD-1BDD-44B1-A1F3-FF87FAC74EDD}">
  <ds:schemaRefs>
    <ds:schemaRef ds:uri="http://schemas.openxmlformats.org/officeDocument/2006/bibliography"/>
  </ds:schemaRefs>
</ds:datastoreItem>
</file>

<file path=customXml/itemProps98.xml><?xml version="1.0" encoding="utf-8"?>
<ds:datastoreItem xmlns:ds="http://schemas.openxmlformats.org/officeDocument/2006/customXml" ds:itemID="{9F5FE710-9B8D-40DC-8541-6F0B564BE229}">
  <ds:schemaRefs>
    <ds:schemaRef ds:uri="http://schemas.openxmlformats.org/officeDocument/2006/bibliography"/>
  </ds:schemaRefs>
</ds:datastoreItem>
</file>

<file path=customXml/itemProps99.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57</Pages>
  <Words>20960</Words>
  <Characters>119477</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140157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30</cp:revision>
  <cp:lastPrinted>2018-05-24T11:05:00Z</cp:lastPrinted>
  <dcterms:created xsi:type="dcterms:W3CDTF">2018-04-04T07:46:00Z</dcterms:created>
  <dcterms:modified xsi:type="dcterms:W3CDTF">2018-05-24T11:24:00Z</dcterms:modified>
</cp:coreProperties>
</file>