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918" w:rsidRDefault="00EC3918" w:rsidP="00113B84">
      <w:pPr>
        <w:suppressAutoHyphens/>
        <w:jc w:val="center"/>
        <w:rPr>
          <w:rFonts w:eastAsia="Arial Unicode MS" w:cs="Arial"/>
          <w:b/>
          <w:color w:val="000000"/>
          <w:kern w:val="1"/>
          <w:lang w:val="sr-Latn-RS" w:eastAsia="ar-SA"/>
        </w:rPr>
      </w:pPr>
    </w:p>
    <w:p w:rsidR="006D782F" w:rsidRPr="006D782F" w:rsidRDefault="006D782F"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6776DE">
        <w:rPr>
          <w:rFonts w:cs="Arial"/>
        </w:rPr>
        <w:t>3000/</w:t>
      </w:r>
      <w:r w:rsidR="00B468EB">
        <w:rPr>
          <w:rFonts w:cs="Arial"/>
        </w:rPr>
        <w:t>0881/2018</w:t>
      </w:r>
      <w:r w:rsidR="006776DE">
        <w:rPr>
          <w:rFonts w:cs="Arial"/>
        </w:rPr>
        <w:t xml:space="preserve"> (</w:t>
      </w:r>
      <w:r w:rsidR="00B468EB">
        <w:rPr>
          <w:rFonts w:cs="Arial"/>
        </w:rPr>
        <w:t>303/2018, 293/2018</w:t>
      </w:r>
      <w:r w:rsidR="006776DE">
        <w:rPr>
          <w:rFonts w:cs="Arial"/>
        </w:rPr>
        <w:t>)</w:t>
      </w:r>
    </w:p>
    <w:p w:rsidR="00210557" w:rsidRDefault="00210557" w:rsidP="00781B02">
      <w:pPr>
        <w:rPr>
          <w:rFonts w:cs="Arial"/>
        </w:rPr>
      </w:pPr>
    </w:p>
    <w:p w:rsidR="009227DA" w:rsidRDefault="009227DA" w:rsidP="00781B02">
      <w:pPr>
        <w:rPr>
          <w:rFonts w:cs="Arial"/>
        </w:rPr>
      </w:pPr>
    </w:p>
    <w:p w:rsidR="00E13FFC" w:rsidRPr="00B509C3" w:rsidRDefault="0062023C" w:rsidP="009227DA">
      <w:pPr>
        <w:pStyle w:val="Title"/>
        <w:spacing w:before="0"/>
        <w:rPr>
          <w:rFonts w:cs="Arial"/>
          <w:sz w:val="22"/>
          <w:szCs w:val="22"/>
          <w:lang w:val="sr-Cyrl-RS"/>
        </w:rPr>
      </w:pPr>
      <w:r>
        <w:rPr>
          <w:rFonts w:cs="Arial"/>
          <w:sz w:val="22"/>
          <w:szCs w:val="22"/>
        </w:rPr>
        <w:t>Предмет јавне набавке:</w:t>
      </w:r>
      <w:r w:rsidR="008D0DDE">
        <w:rPr>
          <w:rFonts w:cs="Arial"/>
          <w:sz w:val="22"/>
          <w:szCs w:val="22"/>
          <w:lang w:val="sr-Cyrl-RS"/>
        </w:rPr>
        <w:t>Годишње одржавање и ремонт</w:t>
      </w:r>
      <w:r w:rsidR="005E524D">
        <w:rPr>
          <w:rFonts w:cs="Arial"/>
          <w:sz w:val="22"/>
          <w:szCs w:val="22"/>
          <w:lang w:val="sr-Cyrl-RS"/>
        </w:rPr>
        <w:t xml:space="preserve"> МРУ ДЦС „</w:t>
      </w:r>
      <w:r w:rsidR="00CB5B34">
        <w:rPr>
          <w:rFonts w:cs="Arial"/>
          <w:sz w:val="22"/>
          <w:szCs w:val="22"/>
          <w:lang w:val="sr-Cyrl-RS"/>
        </w:rPr>
        <w:t>СППА 3</w:t>
      </w:r>
      <w:r w:rsidR="008D0DDE">
        <w:rPr>
          <w:rFonts w:cs="Arial"/>
          <w:sz w:val="22"/>
          <w:szCs w:val="22"/>
          <w:lang w:val="sr-Cyrl-RS"/>
        </w:rPr>
        <w:t xml:space="preserve">000“ система </w:t>
      </w:r>
      <w:r w:rsidR="00F3711A">
        <w:rPr>
          <w:rFonts w:cs="Arial"/>
          <w:sz w:val="22"/>
          <w:szCs w:val="22"/>
          <w:lang w:val="sr-Cyrl-RS"/>
        </w:rPr>
        <w:t>ТЕНТ</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D80AC1" w:rsidRPr="00D80AC1" w:rsidRDefault="00D80AC1" w:rsidP="00D80AC1">
      <w:pPr>
        <w:jc w:val="right"/>
        <w:rPr>
          <w:rFonts w:eastAsia="Arial Unicode MS" w:cs="Arial"/>
          <w:kern w:val="2"/>
          <w:lang w:val="sr-Latn-RS"/>
        </w:rPr>
      </w:pPr>
      <w:bookmarkStart w:id="6" w:name="_GoBack"/>
      <w:bookmarkEnd w:id="6"/>
    </w:p>
    <w:p w:rsidR="00D80AC1" w:rsidRPr="008873D7" w:rsidRDefault="00D80AC1" w:rsidP="00D80AC1">
      <w:pPr>
        <w:pStyle w:val="Title"/>
        <w:spacing w:before="0"/>
        <w:rPr>
          <w:rFonts w:cs="Arial"/>
          <w:b w:val="0"/>
          <w:color w:val="FF0000"/>
          <w:sz w:val="22"/>
          <w:szCs w:val="22"/>
        </w:rPr>
      </w:pPr>
    </w:p>
    <w:p w:rsidR="00D80AC1" w:rsidRPr="00D80AC1" w:rsidRDefault="00D80AC1" w:rsidP="00BB551D">
      <w:pPr>
        <w:autoSpaceDE w:val="0"/>
        <w:autoSpaceDN w:val="0"/>
        <w:adjustRightInd w:val="0"/>
        <w:spacing w:before="0"/>
        <w:contextualSpacing/>
        <w:rPr>
          <w:rFonts w:eastAsia="TimesNewRomanPS-BoldMT" w:cs="Arial"/>
          <w:bCs/>
          <w:lang w:val="sr-Cyrl-RS" w:eastAsia="sr-Latn-CS"/>
        </w:rPr>
      </w:pPr>
      <w:r w:rsidRPr="008873D7">
        <w:rPr>
          <w:rFonts w:eastAsia="TimesNewRomanPS-BoldMT" w:cs="Arial"/>
          <w:bCs/>
          <w:lang w:eastAsia="sr-Latn-CS"/>
        </w:rPr>
        <w:t>1</w:t>
      </w:r>
    </w:p>
    <w:p w:rsidR="00D80AC1" w:rsidRDefault="00D80AC1" w:rsidP="00D80AC1">
      <w:pPr>
        <w:pStyle w:val="KDPodnaslov1"/>
        <w:spacing w:before="0"/>
        <w:ind w:left="360"/>
        <w:rPr>
          <w:rFonts w:cs="Arial"/>
          <w:lang w:val="sr-Cyrl-RS"/>
        </w:rPr>
      </w:pPr>
    </w:p>
    <w:p w:rsidR="00D80AC1" w:rsidRDefault="00D80AC1" w:rsidP="00D80AC1">
      <w:pPr>
        <w:pStyle w:val="KDPodnaslov1"/>
        <w:spacing w:before="0"/>
        <w:ind w:left="360"/>
        <w:rPr>
          <w:rFonts w:cs="Arial"/>
          <w:lang w:val="sr-Cyrl-RS"/>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150FCE" w:rsidRPr="00D80AC1" w:rsidRDefault="00150FCE" w:rsidP="00D80AC1">
      <w:pPr>
        <w:pStyle w:val="BodyText"/>
        <w:spacing w:before="0"/>
        <w:rPr>
          <w:rFonts w:cs="Arial"/>
          <w:sz w:val="22"/>
          <w:szCs w:val="22"/>
          <w:lang w:val="sr-Cyrl-RS"/>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w:t>
      </w:r>
      <w:r w:rsidR="000C0F92">
        <w:rPr>
          <w:rFonts w:eastAsia="Arial Unicode MS" w:cs="Arial"/>
          <w:kern w:val="2"/>
          <w:lang w:val="ru-RU"/>
        </w:rPr>
        <w:t xml:space="preserve">дено у ЈП ЕПС број </w:t>
      </w:r>
      <w:r w:rsidR="00334C94">
        <w:rPr>
          <w:rFonts w:eastAsia="Arial Unicode MS" w:cs="Arial"/>
          <w:kern w:val="2"/>
          <w:lang w:val="sr-Latn-RS"/>
        </w:rPr>
        <w:t>105-E.03.01-170045/5</w:t>
      </w:r>
      <w:r w:rsidR="000C0F92">
        <w:rPr>
          <w:rFonts w:eastAsia="Arial Unicode MS" w:cs="Arial"/>
          <w:kern w:val="2"/>
          <w:lang w:val="sr-Latn-RS"/>
        </w:rPr>
        <w:t>-</w:t>
      </w:r>
      <w:r w:rsidR="00CE34AE">
        <w:rPr>
          <w:rFonts w:eastAsia="Arial Unicode MS" w:cs="Arial"/>
          <w:kern w:val="2"/>
          <w:lang w:val="sr-Latn-RS"/>
        </w:rPr>
        <w:t>20</w:t>
      </w:r>
      <w:r w:rsidR="00A477A2">
        <w:rPr>
          <w:rFonts w:eastAsia="Arial Unicode MS" w:cs="Arial"/>
          <w:kern w:val="2"/>
          <w:lang w:val="ru-RU"/>
        </w:rPr>
        <w:t>1</w:t>
      </w:r>
      <w:r w:rsidR="00A7109D">
        <w:rPr>
          <w:rFonts w:eastAsia="Arial Unicode MS" w:cs="Arial"/>
          <w:kern w:val="2"/>
          <w:lang w:val="sr-Latn-RS"/>
        </w:rPr>
        <w:t>8</w:t>
      </w:r>
      <w:r w:rsidR="00A477A2">
        <w:rPr>
          <w:rFonts w:eastAsia="Arial Unicode MS" w:cs="Arial"/>
          <w:kern w:val="2"/>
          <w:lang w:val="sr-Latn-RS"/>
        </w:rPr>
        <w:t xml:space="preserve"> </w:t>
      </w:r>
      <w:r w:rsidR="000C0F92">
        <w:rPr>
          <w:rFonts w:eastAsia="Arial Unicode MS" w:cs="Arial"/>
          <w:kern w:val="2"/>
          <w:lang w:val="ru-RU"/>
        </w:rPr>
        <w:t>од</w:t>
      </w:r>
      <w:r w:rsidR="00004903">
        <w:rPr>
          <w:rFonts w:eastAsia="Arial Unicode MS" w:cs="Arial"/>
          <w:kern w:val="2"/>
          <w:lang w:val="sr-Latn-RS"/>
        </w:rPr>
        <w:t xml:space="preserve"> </w:t>
      </w:r>
      <w:r w:rsidR="00334C94">
        <w:rPr>
          <w:rFonts w:eastAsia="Arial Unicode MS" w:cs="Arial"/>
          <w:kern w:val="2"/>
          <w:lang w:val="sr-Latn-RS"/>
        </w:rPr>
        <w:t>29</w:t>
      </w:r>
      <w:r w:rsidR="000C0F92">
        <w:rPr>
          <w:rFonts w:eastAsia="Arial Unicode MS" w:cs="Arial"/>
          <w:kern w:val="2"/>
          <w:lang w:val="sr-Latn-RS"/>
        </w:rPr>
        <w:t>.05</w:t>
      </w:r>
      <w:r w:rsidR="000C0F92">
        <w:rPr>
          <w:rFonts w:eastAsia="Arial Unicode MS" w:cs="Arial"/>
          <w:kern w:val="2"/>
          <w:lang w:val="ru-RU"/>
        </w:rPr>
        <w:t>.</w:t>
      </w:r>
      <w:r w:rsidR="00A477A2">
        <w:rPr>
          <w:rFonts w:eastAsia="Arial Unicode MS" w:cs="Arial"/>
          <w:kern w:val="2"/>
          <w:lang w:val="ru-RU"/>
        </w:rPr>
        <w:t>201</w:t>
      </w:r>
      <w:r w:rsidR="00B468EB">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B468EB">
        <w:rPr>
          <w:rFonts w:cs="Arial"/>
          <w:lang w:val="ru-RU"/>
        </w:rPr>
        <w:t xml:space="preserve">               Обреновац, 201</w:t>
      </w:r>
      <w:r w:rsidR="00B468EB">
        <w:rPr>
          <w:rFonts w:cs="Arial"/>
          <w:lang w:val="sr-Latn-RS"/>
        </w:rPr>
        <w:t>8</w:t>
      </w:r>
      <w:r w:rsidR="00E13FFC" w:rsidRPr="00E47C2E">
        <w:rPr>
          <w:rFonts w:cs="Arial"/>
          <w:lang w:val="ru-RU"/>
        </w:rPr>
        <w:t xml:space="preserve"> године</w:t>
      </w:r>
    </w:p>
    <w:p w:rsidR="00261778" w:rsidRPr="00E47C2E" w:rsidRDefault="000C50A0" w:rsidP="00CE34AE">
      <w:pPr>
        <w:spacing w:before="0"/>
        <w:jc w:val="left"/>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620C70">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92BD4">
        <w:rPr>
          <w:rFonts w:eastAsia="TimesNewRomanPSMT" w:cs="Arial"/>
          <w:color w:val="000000"/>
          <w:kern w:val="2"/>
          <w:lang w:val="ru-RU"/>
        </w:rPr>
        <w:t xml:space="preserve"> </w:t>
      </w:r>
      <w:r w:rsidR="00E50F1F">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509C3">
        <w:rPr>
          <w:rFonts w:eastAsia="Arial Unicode MS" w:cs="Arial"/>
          <w:color w:val="000000"/>
          <w:kern w:val="2"/>
          <w:lang w:val="sr-Cyrl-RS"/>
        </w:rPr>
        <w:t xml:space="preserve"> </w:t>
      </w:r>
      <w:r w:rsidR="0022280C">
        <w:rPr>
          <w:rFonts w:eastAsia="Arial Unicode MS" w:cs="Arial"/>
          <w:kern w:val="2"/>
          <w:lang w:val="sr-Latn-RS"/>
        </w:rPr>
        <w:t>105-E.03.01-</w:t>
      </w:r>
      <w:r w:rsidR="0022280C">
        <w:rPr>
          <w:rFonts w:eastAsia="Arial Unicode MS" w:cs="Arial"/>
          <w:kern w:val="2"/>
          <w:lang w:val="sr-Cyrl-RS"/>
        </w:rPr>
        <w:t>170045</w:t>
      </w:r>
      <w:r w:rsidR="00CE34AE">
        <w:rPr>
          <w:rFonts w:eastAsia="Arial Unicode MS" w:cs="Arial"/>
          <w:kern w:val="2"/>
          <w:lang w:val="sr-Latn-RS"/>
        </w:rPr>
        <w:t>/2-20</w:t>
      </w:r>
      <w:r w:rsidR="00CE34AE">
        <w:rPr>
          <w:rFonts w:eastAsia="Arial Unicode MS" w:cs="Arial"/>
          <w:kern w:val="2"/>
          <w:lang w:val="ru-RU"/>
        </w:rPr>
        <w:t>1</w:t>
      </w:r>
      <w:r w:rsidR="0022280C">
        <w:rPr>
          <w:rFonts w:eastAsia="Arial Unicode MS" w:cs="Arial"/>
          <w:kern w:val="2"/>
          <w:lang w:val="sr-Cyrl-RS"/>
        </w:rPr>
        <w:t>8</w:t>
      </w:r>
      <w:r w:rsidR="00CE34AE">
        <w:rPr>
          <w:rFonts w:eastAsia="Arial Unicode MS" w:cs="Arial"/>
          <w:kern w:val="2"/>
          <w:lang w:val="sr-Latn-RS"/>
        </w:rPr>
        <w:t xml:space="preserve"> </w:t>
      </w:r>
      <w:r w:rsidR="00F14109" w:rsidRPr="00AB31F3">
        <w:rPr>
          <w:rFonts w:eastAsia="Arial Unicode MS" w:cs="Arial"/>
          <w:color w:val="000000"/>
          <w:kern w:val="2"/>
        </w:rPr>
        <w:t>o</w:t>
      </w:r>
      <w:r w:rsidR="00F14109" w:rsidRPr="00AB31F3">
        <w:rPr>
          <w:rFonts w:eastAsia="Arial Unicode MS" w:cs="Arial"/>
          <w:color w:val="000000"/>
          <w:kern w:val="2"/>
          <w:lang w:val="ru-RU"/>
        </w:rPr>
        <w:t>д</w:t>
      </w:r>
      <w:r w:rsidR="00B509C3">
        <w:rPr>
          <w:rFonts w:eastAsia="Arial Unicode MS" w:cs="Arial"/>
          <w:color w:val="000000"/>
          <w:kern w:val="2"/>
          <w:lang w:val="sr-Latn-RS"/>
        </w:rPr>
        <w:t xml:space="preserve"> </w:t>
      </w:r>
      <w:r w:rsidR="0022280C">
        <w:rPr>
          <w:rFonts w:eastAsia="Arial Unicode MS" w:cs="Arial"/>
          <w:color w:val="000000"/>
          <w:kern w:val="2"/>
          <w:lang w:val="sr-Cyrl-RS"/>
        </w:rPr>
        <w:t>1</w:t>
      </w:r>
      <w:r w:rsidR="0022280C">
        <w:rPr>
          <w:rFonts w:eastAsia="Arial Unicode MS" w:cs="Arial"/>
          <w:color w:val="000000"/>
          <w:kern w:val="2"/>
          <w:lang w:val="sr-Latn-RS"/>
        </w:rPr>
        <w:t>3.0</w:t>
      </w:r>
      <w:r w:rsidR="0022280C">
        <w:rPr>
          <w:rFonts w:eastAsia="Arial Unicode MS" w:cs="Arial"/>
          <w:color w:val="000000"/>
          <w:kern w:val="2"/>
          <w:lang w:val="sr-Cyrl-RS"/>
        </w:rPr>
        <w:t>4</w:t>
      </w:r>
      <w:r w:rsidR="0022280C">
        <w:rPr>
          <w:rFonts w:eastAsia="Arial Unicode MS" w:cs="Arial"/>
          <w:color w:val="000000"/>
          <w:kern w:val="2"/>
          <w:lang w:val="sr-Latn-RS"/>
        </w:rPr>
        <w:t>.201</w:t>
      </w:r>
      <w:r w:rsidR="0022280C">
        <w:rPr>
          <w:rFonts w:eastAsia="Arial Unicode MS" w:cs="Arial"/>
          <w:color w:val="000000"/>
          <w:kern w:val="2"/>
          <w:lang w:val="sr-Cyrl-RS"/>
        </w:rPr>
        <w:t>8</w:t>
      </w:r>
      <w:r w:rsidR="00CE34AE">
        <w:rPr>
          <w:rFonts w:eastAsia="Arial Unicode MS" w:cs="Arial"/>
          <w:color w:val="000000"/>
          <w:kern w:val="2"/>
          <w:lang w:val="sr-Cyrl-RS"/>
        </w:rPr>
        <w:t xml:space="preserve"> </w:t>
      </w:r>
      <w:r w:rsidR="00261778" w:rsidRPr="00AB31F3">
        <w:rPr>
          <w:rFonts w:eastAsia="Arial Unicode MS" w:cs="Arial"/>
          <w:color w:val="000000"/>
          <w:kern w:val="2"/>
          <w:lang w:val="ru-RU"/>
        </w:rPr>
        <w:t xml:space="preserve"> године и Решења о образовању комисије за јавну набавку број </w:t>
      </w:r>
      <w:r w:rsidR="0022280C">
        <w:rPr>
          <w:rFonts w:eastAsia="Arial Unicode MS" w:cs="Arial"/>
          <w:kern w:val="2"/>
          <w:lang w:val="sr-Latn-RS"/>
        </w:rPr>
        <w:t>105-E.03.01-</w:t>
      </w:r>
      <w:r w:rsidR="0022280C">
        <w:rPr>
          <w:rFonts w:eastAsia="Arial Unicode MS" w:cs="Arial"/>
          <w:kern w:val="2"/>
          <w:lang w:val="sr-Cyrl-RS"/>
        </w:rPr>
        <w:t>170045</w:t>
      </w:r>
      <w:r w:rsidR="00CE34AE">
        <w:rPr>
          <w:rFonts w:eastAsia="Arial Unicode MS" w:cs="Arial"/>
          <w:kern w:val="2"/>
          <w:lang w:val="sr-Latn-RS"/>
        </w:rPr>
        <w:t>/3-20</w:t>
      </w:r>
      <w:r w:rsidR="00CE34AE">
        <w:rPr>
          <w:rFonts w:eastAsia="Arial Unicode MS" w:cs="Arial"/>
          <w:kern w:val="2"/>
          <w:lang w:val="ru-RU"/>
        </w:rPr>
        <w:t>1</w:t>
      </w:r>
      <w:r w:rsidR="0022280C">
        <w:rPr>
          <w:rFonts w:eastAsia="Arial Unicode MS" w:cs="Arial"/>
          <w:kern w:val="2"/>
          <w:lang w:val="sr-Cyrl-RS"/>
        </w:rPr>
        <w:t>8</w:t>
      </w:r>
      <w:r w:rsidR="00CE34AE">
        <w:rPr>
          <w:rFonts w:eastAsia="Arial Unicode MS" w:cs="Arial"/>
          <w:kern w:val="2"/>
          <w:lang w:val="sr-Latn-RS"/>
        </w:rPr>
        <w:t xml:space="preserve"> </w:t>
      </w:r>
      <w:r w:rsidR="00CE34AE">
        <w:rPr>
          <w:rFonts w:eastAsia="Arial Unicode MS" w:cs="Arial"/>
          <w:color w:val="000000"/>
          <w:kern w:val="2"/>
          <w:lang w:val="sr-Cyrl-RS"/>
        </w:rPr>
        <w:t xml:space="preserve">                       </w:t>
      </w:r>
      <w:r w:rsidR="00CE34AE">
        <w:rPr>
          <w:rFonts w:eastAsia="Arial Unicode MS" w:cs="Arial"/>
          <w:color w:val="000000"/>
          <w:kern w:val="2"/>
          <w:lang w:val="sr-Latn-RS"/>
        </w:rPr>
        <w:t xml:space="preserve"> </w:t>
      </w:r>
      <w:r w:rsidR="00B509C3">
        <w:rPr>
          <w:rFonts w:eastAsia="Arial Unicode MS" w:cs="Arial"/>
          <w:color w:val="000000"/>
          <w:kern w:val="2"/>
          <w:lang w:val="sr-Cyrl-RS"/>
        </w:rPr>
        <w:t xml:space="preserve">                                                </w:t>
      </w:r>
      <w:r w:rsidR="001F4986">
        <w:rPr>
          <w:rFonts w:eastAsia="Arial Unicode MS" w:cs="Arial"/>
          <w:color w:val="000000"/>
          <w:kern w:val="2"/>
          <w:lang w:val="sr-Latn-RS"/>
        </w:rPr>
        <w:t xml:space="preserve"> </w:t>
      </w:r>
      <w:r w:rsidR="00005800" w:rsidRPr="00AB31F3">
        <w:rPr>
          <w:rFonts w:eastAsia="Arial Unicode MS" w:cs="Arial"/>
          <w:color w:val="000000"/>
          <w:kern w:val="2"/>
        </w:rPr>
        <w:t>o</w:t>
      </w:r>
      <w:r w:rsidR="001F4986">
        <w:rPr>
          <w:rFonts w:eastAsia="Arial Unicode MS" w:cs="Arial"/>
          <w:color w:val="000000"/>
          <w:kern w:val="2"/>
          <w:lang w:val="ru-RU"/>
        </w:rPr>
        <w:t>д</w:t>
      </w:r>
      <w:r w:rsidR="00B509C3">
        <w:rPr>
          <w:rFonts w:eastAsia="Arial Unicode MS" w:cs="Arial"/>
          <w:color w:val="000000"/>
          <w:kern w:val="2"/>
          <w:lang w:val="sr-Cyrl-RS"/>
        </w:rPr>
        <w:t xml:space="preserve"> </w:t>
      </w:r>
      <w:r w:rsidR="0022280C">
        <w:rPr>
          <w:rFonts w:eastAsia="Arial Unicode MS" w:cs="Arial"/>
          <w:color w:val="000000"/>
          <w:kern w:val="2"/>
          <w:lang w:val="sr-Cyrl-RS"/>
        </w:rPr>
        <w:t>1</w:t>
      </w:r>
      <w:r w:rsidR="0022280C">
        <w:rPr>
          <w:rFonts w:eastAsia="Arial Unicode MS" w:cs="Arial"/>
          <w:color w:val="000000"/>
          <w:kern w:val="2"/>
          <w:lang w:val="sr-Latn-RS"/>
        </w:rPr>
        <w:t>3.0</w:t>
      </w:r>
      <w:r w:rsidR="0022280C">
        <w:rPr>
          <w:rFonts w:eastAsia="Arial Unicode MS" w:cs="Arial"/>
          <w:color w:val="000000"/>
          <w:kern w:val="2"/>
          <w:lang w:val="sr-Cyrl-RS"/>
        </w:rPr>
        <w:t>4</w:t>
      </w:r>
      <w:r w:rsidR="0022280C">
        <w:rPr>
          <w:rFonts w:eastAsia="Arial Unicode MS" w:cs="Arial"/>
          <w:color w:val="000000"/>
          <w:kern w:val="2"/>
          <w:lang w:val="sr-Latn-RS"/>
        </w:rPr>
        <w:t>.201</w:t>
      </w:r>
      <w:r w:rsidR="0022280C">
        <w:rPr>
          <w:rFonts w:eastAsia="Arial Unicode MS" w:cs="Arial"/>
          <w:color w:val="000000"/>
          <w:kern w:val="2"/>
          <w:lang w:val="sr-Cyrl-RS"/>
        </w:rPr>
        <w:t>8</w:t>
      </w:r>
      <w:r w:rsidR="00CE34AE">
        <w:rPr>
          <w:rFonts w:eastAsia="Arial Unicode MS" w:cs="Arial"/>
          <w:color w:val="000000"/>
          <w:kern w:val="2"/>
          <w:lang w:val="sr-Cyrl-RS"/>
        </w:rPr>
        <w:t xml:space="preserve"> </w:t>
      </w:r>
      <w:r w:rsidR="00261778" w:rsidRPr="00AB31F3">
        <w:rPr>
          <w:rFonts w:eastAsia="Arial Unicode MS" w:cs="Arial"/>
          <w:color w:val="000000"/>
          <w:kern w:val="2"/>
          <w:lang w:val="ru-RU"/>
        </w:rPr>
        <w:t>године припремљена је:</w:t>
      </w:r>
    </w:p>
    <w:p w:rsidR="00261778" w:rsidRPr="00E47C2E" w:rsidRDefault="00261778" w:rsidP="00CE34AE">
      <w:pPr>
        <w:pStyle w:val="BodyText"/>
        <w:spacing w:before="0"/>
        <w:jc w:val="left"/>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620C70" w:rsidRPr="00620C70">
        <w:t xml:space="preserve"> </w:t>
      </w:r>
      <w:r w:rsidR="00B509C3">
        <w:rPr>
          <w:rFonts w:cs="Arial"/>
          <w:b/>
        </w:rPr>
        <w:t>3000/</w:t>
      </w:r>
      <w:r w:rsidR="0022280C">
        <w:rPr>
          <w:rFonts w:cs="Arial"/>
          <w:b/>
          <w:lang w:val="sr-Cyrl-RS"/>
        </w:rPr>
        <w:t>0881</w:t>
      </w:r>
      <w:r w:rsidR="00B509C3">
        <w:rPr>
          <w:rFonts w:cs="Arial"/>
          <w:b/>
        </w:rPr>
        <w:t>/201</w:t>
      </w:r>
      <w:r w:rsidR="0022280C">
        <w:rPr>
          <w:rFonts w:cs="Arial"/>
          <w:b/>
          <w:lang w:val="sr-Cyrl-RS"/>
        </w:rPr>
        <w:t>8</w:t>
      </w:r>
      <w:r w:rsidR="005E524D">
        <w:rPr>
          <w:rFonts w:cs="Arial"/>
          <w:b/>
        </w:rPr>
        <w:t xml:space="preserve"> (</w:t>
      </w:r>
      <w:r w:rsidR="0022280C">
        <w:rPr>
          <w:rFonts w:cs="Arial"/>
          <w:b/>
          <w:lang w:val="sr-Cyrl-RS"/>
        </w:rPr>
        <w:t>303</w:t>
      </w:r>
      <w:r w:rsidR="00B509C3">
        <w:rPr>
          <w:rFonts w:cs="Arial"/>
          <w:b/>
        </w:rPr>
        <w:t>/201</w:t>
      </w:r>
      <w:r w:rsidR="0022280C">
        <w:rPr>
          <w:rFonts w:cs="Arial"/>
          <w:b/>
          <w:lang w:val="sr-Cyrl-RS"/>
        </w:rPr>
        <w:t>8, 293/2018</w:t>
      </w:r>
      <w:r w:rsidR="00620C70" w:rsidRPr="00620C70">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A60D94">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1.</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Општи подаци о јавној набавци</w:t>
            </w:r>
          </w:p>
        </w:tc>
        <w:tc>
          <w:tcPr>
            <w:tcW w:w="810" w:type="dxa"/>
          </w:tcPr>
          <w:p w:rsidR="00C62AA7" w:rsidRPr="002943CE" w:rsidRDefault="00ED28D0" w:rsidP="004C3B38">
            <w:pPr>
              <w:tabs>
                <w:tab w:val="left" w:pos="360"/>
                <w:tab w:val="left" w:pos="567"/>
                <w:tab w:val="right" w:leader="dot" w:pos="9639"/>
              </w:tabs>
              <w:jc w:val="center"/>
              <w:rPr>
                <w:rFonts w:cs="Arial"/>
                <w:lang w:val="sr-Cyrl-RS"/>
              </w:rPr>
            </w:pPr>
            <w:r w:rsidRPr="002943CE">
              <w:rPr>
                <w:rFonts w:cs="Arial"/>
                <w:lang w:val="sr-Cyrl-RS"/>
              </w:rPr>
              <w:t>3</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2.</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Подаци о предмету набавке</w:t>
            </w:r>
          </w:p>
        </w:tc>
        <w:tc>
          <w:tcPr>
            <w:tcW w:w="810" w:type="dxa"/>
          </w:tcPr>
          <w:p w:rsidR="00C62AA7" w:rsidRPr="002943CE" w:rsidRDefault="00ED28D0" w:rsidP="004C3B38">
            <w:pPr>
              <w:tabs>
                <w:tab w:val="left" w:pos="360"/>
                <w:tab w:val="left" w:pos="567"/>
                <w:tab w:val="right" w:leader="dot" w:pos="9639"/>
              </w:tabs>
              <w:jc w:val="center"/>
              <w:rPr>
                <w:rFonts w:cs="Arial"/>
                <w:lang w:val="sr-Cyrl-RS"/>
              </w:rPr>
            </w:pPr>
            <w:r w:rsidRPr="002943CE">
              <w:rPr>
                <w:rFonts w:cs="Arial"/>
                <w:lang w:val="sr-Cyrl-RS"/>
              </w:rPr>
              <w:t>3</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3.</w:t>
            </w:r>
          </w:p>
        </w:tc>
        <w:tc>
          <w:tcPr>
            <w:tcW w:w="7574" w:type="dxa"/>
          </w:tcPr>
          <w:p w:rsidR="00C62AA7" w:rsidRPr="002943CE" w:rsidRDefault="00C62AA7" w:rsidP="006F517A">
            <w:pPr>
              <w:tabs>
                <w:tab w:val="left" w:pos="317"/>
                <w:tab w:val="left" w:pos="360"/>
                <w:tab w:val="right" w:leader="dot" w:pos="9639"/>
              </w:tabs>
              <w:rPr>
                <w:rFonts w:cs="Arial"/>
              </w:rPr>
            </w:pPr>
            <w:r w:rsidRPr="002943CE">
              <w:rPr>
                <w:rFonts w:cs="Arial"/>
              </w:rPr>
              <w:t xml:space="preserve">Техничка спецификација (врста, техничке карактеристике, квалитет, </w:t>
            </w:r>
            <w:r w:rsidR="006F517A" w:rsidRPr="002943CE">
              <w:rPr>
                <w:rFonts w:cs="Arial"/>
              </w:rPr>
              <w:t>обим</w:t>
            </w:r>
            <w:r w:rsidRPr="002943CE">
              <w:rPr>
                <w:rFonts w:cs="Arial"/>
              </w:rPr>
              <w:t xml:space="preserve"> и опис </w:t>
            </w:r>
            <w:r w:rsidR="00A63575" w:rsidRPr="002943CE">
              <w:rPr>
                <w:rFonts w:cs="Arial"/>
              </w:rPr>
              <w:t>услуга</w:t>
            </w:r>
            <w:r w:rsidRPr="002943CE">
              <w:rPr>
                <w:rFonts w:cs="Arial"/>
              </w:rPr>
              <w:t>...)</w:t>
            </w:r>
          </w:p>
        </w:tc>
        <w:tc>
          <w:tcPr>
            <w:tcW w:w="810" w:type="dxa"/>
          </w:tcPr>
          <w:p w:rsidR="00C62AA7" w:rsidRPr="00A119B0" w:rsidRDefault="00ED28D0" w:rsidP="004C3B38">
            <w:pPr>
              <w:tabs>
                <w:tab w:val="left" w:pos="360"/>
                <w:tab w:val="left" w:pos="567"/>
                <w:tab w:val="right" w:leader="dot" w:pos="9639"/>
              </w:tabs>
              <w:jc w:val="center"/>
              <w:rPr>
                <w:rFonts w:cs="Arial"/>
                <w:lang w:val="sr-Latn-RS"/>
              </w:rPr>
            </w:pPr>
            <w:r w:rsidRPr="002943CE">
              <w:rPr>
                <w:rFonts w:cs="Arial"/>
                <w:lang w:val="sr-Cyrl-RS"/>
              </w:rPr>
              <w:t>4-</w:t>
            </w:r>
            <w:r w:rsidR="00A119B0">
              <w:rPr>
                <w:rFonts w:cs="Arial"/>
                <w:lang w:val="sr-Latn-RS"/>
              </w:rPr>
              <w:t>9</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4.</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Услови за учешће у поступку ЈН и упутство како се доказује испуњеност услова</w:t>
            </w:r>
          </w:p>
        </w:tc>
        <w:tc>
          <w:tcPr>
            <w:tcW w:w="810" w:type="dxa"/>
          </w:tcPr>
          <w:p w:rsidR="00C62AA7" w:rsidRPr="007F3A51" w:rsidRDefault="007F3A51" w:rsidP="004C3B38">
            <w:pPr>
              <w:tabs>
                <w:tab w:val="left" w:pos="360"/>
                <w:tab w:val="left" w:pos="567"/>
                <w:tab w:val="right" w:leader="dot" w:pos="9639"/>
              </w:tabs>
              <w:jc w:val="center"/>
              <w:rPr>
                <w:rFonts w:cs="Arial"/>
                <w:lang w:val="sr-Latn-RS"/>
              </w:rPr>
            </w:pPr>
            <w:r>
              <w:rPr>
                <w:rFonts w:cs="Arial"/>
                <w:lang w:val="sr-Latn-RS"/>
              </w:rPr>
              <w:t>10</w:t>
            </w:r>
            <w:r w:rsidR="00855D04">
              <w:rPr>
                <w:rFonts w:cs="Arial"/>
                <w:lang w:val="sr-Cyrl-RS"/>
              </w:rPr>
              <w:t>-1</w:t>
            </w:r>
            <w:r>
              <w:rPr>
                <w:rFonts w:cs="Arial"/>
                <w:lang w:val="sr-Latn-RS"/>
              </w:rPr>
              <w:t>5</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5.</w:t>
            </w:r>
          </w:p>
        </w:tc>
        <w:tc>
          <w:tcPr>
            <w:tcW w:w="7574" w:type="dxa"/>
          </w:tcPr>
          <w:p w:rsidR="00C62AA7" w:rsidRPr="002943CE" w:rsidRDefault="00C62AA7" w:rsidP="004C3B38">
            <w:pPr>
              <w:tabs>
                <w:tab w:val="left" w:pos="317"/>
                <w:tab w:val="left" w:pos="360"/>
                <w:tab w:val="right" w:leader="dot" w:pos="9639"/>
              </w:tabs>
              <w:rPr>
                <w:rFonts w:cs="Arial"/>
              </w:rPr>
            </w:pPr>
            <w:r w:rsidRPr="002943CE">
              <w:rPr>
                <w:rFonts w:cs="Arial"/>
              </w:rPr>
              <w:t>Критеријум за доделу уговора</w:t>
            </w:r>
          </w:p>
        </w:tc>
        <w:tc>
          <w:tcPr>
            <w:tcW w:w="810" w:type="dxa"/>
          </w:tcPr>
          <w:p w:rsidR="00C62AA7" w:rsidRPr="00B21650" w:rsidRDefault="00855D04" w:rsidP="004C3B38">
            <w:pPr>
              <w:tabs>
                <w:tab w:val="left" w:pos="360"/>
                <w:tab w:val="left" w:pos="567"/>
                <w:tab w:val="right" w:leader="dot" w:pos="9639"/>
              </w:tabs>
              <w:jc w:val="center"/>
              <w:rPr>
                <w:rFonts w:cs="Arial"/>
                <w:lang w:val="sr-Cyrl-RS"/>
              </w:rPr>
            </w:pPr>
            <w:r>
              <w:rPr>
                <w:rFonts w:cs="Arial"/>
                <w:lang w:val="sr-Cyrl-RS"/>
              </w:rPr>
              <w:t>1</w:t>
            </w:r>
            <w:r w:rsidR="007F3A51">
              <w:rPr>
                <w:rFonts w:cs="Arial"/>
                <w:lang w:val="sr-Latn-RS"/>
              </w:rPr>
              <w:t>5</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6.</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Упутство понуђачима како да сачине понуду</w:t>
            </w:r>
          </w:p>
        </w:tc>
        <w:tc>
          <w:tcPr>
            <w:tcW w:w="810" w:type="dxa"/>
          </w:tcPr>
          <w:p w:rsidR="00C62AA7" w:rsidRPr="00E6476A" w:rsidRDefault="007F3A51" w:rsidP="004C3B38">
            <w:pPr>
              <w:tabs>
                <w:tab w:val="left" w:pos="360"/>
                <w:tab w:val="left" w:pos="567"/>
                <w:tab w:val="right" w:leader="dot" w:pos="9639"/>
              </w:tabs>
              <w:jc w:val="center"/>
              <w:rPr>
                <w:rFonts w:cs="Arial"/>
                <w:lang w:val="sr-Cyrl-RS"/>
              </w:rPr>
            </w:pPr>
            <w:r>
              <w:rPr>
                <w:rFonts w:cs="Arial"/>
                <w:lang w:val="sr-Cyrl-RS"/>
              </w:rPr>
              <w:t>1</w:t>
            </w:r>
            <w:r>
              <w:rPr>
                <w:rFonts w:cs="Arial"/>
                <w:lang w:val="sr-Latn-RS"/>
              </w:rPr>
              <w:t>6</w:t>
            </w:r>
            <w:r w:rsidR="00855D04">
              <w:rPr>
                <w:rFonts w:cs="Arial"/>
                <w:lang w:val="sr-Cyrl-RS"/>
              </w:rPr>
              <w:t>-3</w:t>
            </w:r>
            <w:r w:rsidR="00E6476A">
              <w:rPr>
                <w:rFonts w:cs="Arial"/>
                <w:lang w:val="sr-Cyrl-RS"/>
              </w:rPr>
              <w:t>1</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7.</w:t>
            </w:r>
          </w:p>
        </w:tc>
        <w:tc>
          <w:tcPr>
            <w:tcW w:w="7574" w:type="dxa"/>
          </w:tcPr>
          <w:p w:rsidR="00C62AA7" w:rsidRPr="002943CE" w:rsidRDefault="00425EC6" w:rsidP="00ED28D0">
            <w:pPr>
              <w:tabs>
                <w:tab w:val="left" w:pos="360"/>
                <w:tab w:val="left" w:pos="567"/>
                <w:tab w:val="right" w:leader="dot" w:pos="9639"/>
              </w:tabs>
              <w:rPr>
                <w:rFonts w:cs="Arial"/>
              </w:rPr>
            </w:pPr>
            <w:r w:rsidRPr="002943CE">
              <w:rPr>
                <w:rFonts w:cs="Arial"/>
              </w:rPr>
              <w:t xml:space="preserve">Обрасци </w:t>
            </w:r>
            <w:r w:rsidR="00ED28D0" w:rsidRPr="002943CE">
              <w:rPr>
                <w:rFonts w:cs="Arial"/>
                <w:lang w:val="sr-Cyrl-RS"/>
              </w:rPr>
              <w:t xml:space="preserve">и прилози </w:t>
            </w:r>
            <w:r w:rsidRPr="002943CE">
              <w:rPr>
                <w:rFonts w:cs="Arial"/>
              </w:rPr>
              <w:t>(</w:t>
            </w:r>
            <w:r w:rsidR="00855D04">
              <w:rPr>
                <w:rFonts w:cs="Arial"/>
                <w:lang w:val="sr-Cyrl-RS"/>
              </w:rPr>
              <w:t>Обрасци од 1 до 7</w:t>
            </w:r>
            <w:r w:rsidR="00ED28D0" w:rsidRPr="002943CE">
              <w:rPr>
                <w:rFonts w:cs="Arial"/>
                <w:lang w:val="sr-Cyrl-RS"/>
              </w:rPr>
              <w:t xml:space="preserve"> и прилози</w:t>
            </w:r>
            <w:r w:rsidR="00961EAE">
              <w:rPr>
                <w:rFonts w:cs="Arial"/>
                <w:lang w:val="sr-Cyrl-RS"/>
              </w:rPr>
              <w:t xml:space="preserve"> од 1 до 2</w:t>
            </w:r>
            <w:r w:rsidR="00C62AA7" w:rsidRPr="002943CE">
              <w:rPr>
                <w:rFonts w:cs="Arial"/>
              </w:rPr>
              <w:t>)</w:t>
            </w:r>
          </w:p>
        </w:tc>
        <w:tc>
          <w:tcPr>
            <w:tcW w:w="810" w:type="dxa"/>
          </w:tcPr>
          <w:p w:rsidR="00C62AA7" w:rsidRPr="00E6476A" w:rsidRDefault="00E6476A" w:rsidP="00192BD4">
            <w:pPr>
              <w:tabs>
                <w:tab w:val="left" w:pos="360"/>
                <w:tab w:val="left" w:pos="567"/>
                <w:tab w:val="right" w:leader="dot" w:pos="9639"/>
              </w:tabs>
              <w:jc w:val="center"/>
              <w:rPr>
                <w:rFonts w:cs="Arial"/>
                <w:lang w:val="sr-Cyrl-RS"/>
              </w:rPr>
            </w:pPr>
            <w:r>
              <w:rPr>
                <w:rFonts w:cs="Arial"/>
                <w:lang w:val="sr-Cyrl-RS"/>
              </w:rPr>
              <w:t>32</w:t>
            </w:r>
            <w:r w:rsidR="00855D04">
              <w:rPr>
                <w:rFonts w:cs="Arial"/>
                <w:lang w:val="sr-Cyrl-RS"/>
              </w:rPr>
              <w:t>-</w:t>
            </w:r>
            <w:r w:rsidR="003236A8">
              <w:rPr>
                <w:rFonts w:cs="Arial"/>
                <w:lang w:val="sr-Cyrl-RS"/>
              </w:rPr>
              <w:t>48</w:t>
            </w:r>
          </w:p>
        </w:tc>
      </w:tr>
      <w:tr w:rsidR="00C62AA7" w:rsidRPr="002943CE" w:rsidTr="00C62AA7">
        <w:tc>
          <w:tcPr>
            <w:tcW w:w="564" w:type="dxa"/>
          </w:tcPr>
          <w:p w:rsidR="00C62AA7" w:rsidRPr="002943CE" w:rsidRDefault="00C62AA7" w:rsidP="004C3B38">
            <w:pPr>
              <w:tabs>
                <w:tab w:val="left" w:pos="360"/>
                <w:tab w:val="left" w:pos="567"/>
                <w:tab w:val="right" w:leader="dot" w:pos="9639"/>
              </w:tabs>
              <w:jc w:val="center"/>
              <w:rPr>
                <w:rFonts w:cs="Arial"/>
              </w:rPr>
            </w:pPr>
            <w:r w:rsidRPr="002943CE">
              <w:rPr>
                <w:rFonts w:cs="Arial"/>
              </w:rPr>
              <w:t>8.</w:t>
            </w:r>
          </w:p>
        </w:tc>
        <w:tc>
          <w:tcPr>
            <w:tcW w:w="7574" w:type="dxa"/>
          </w:tcPr>
          <w:p w:rsidR="00C62AA7" w:rsidRPr="002943CE" w:rsidRDefault="00C62AA7" w:rsidP="004C3B38">
            <w:pPr>
              <w:tabs>
                <w:tab w:val="left" w:pos="360"/>
                <w:tab w:val="left" w:pos="567"/>
                <w:tab w:val="right" w:leader="dot" w:pos="9639"/>
              </w:tabs>
              <w:rPr>
                <w:rFonts w:cs="Arial"/>
              </w:rPr>
            </w:pPr>
            <w:r w:rsidRPr="002943CE">
              <w:rPr>
                <w:rFonts w:cs="Arial"/>
              </w:rPr>
              <w:t>Модел уговора</w:t>
            </w:r>
          </w:p>
        </w:tc>
        <w:tc>
          <w:tcPr>
            <w:tcW w:w="810" w:type="dxa"/>
          </w:tcPr>
          <w:p w:rsidR="00C62AA7" w:rsidRPr="00961EAE" w:rsidRDefault="00AB0A07" w:rsidP="00192BD4">
            <w:pPr>
              <w:tabs>
                <w:tab w:val="left" w:pos="360"/>
                <w:tab w:val="left" w:pos="567"/>
                <w:tab w:val="right" w:leader="dot" w:pos="9639"/>
              </w:tabs>
              <w:jc w:val="center"/>
              <w:rPr>
                <w:rFonts w:cs="Arial"/>
                <w:lang w:val="sr-Cyrl-RS"/>
              </w:rPr>
            </w:pPr>
            <w:r>
              <w:rPr>
                <w:rFonts w:cs="Arial"/>
                <w:lang w:val="sr-Cyrl-RS"/>
              </w:rPr>
              <w:t>49</w:t>
            </w:r>
            <w:r w:rsidR="00855D04">
              <w:rPr>
                <w:rFonts w:cs="Arial"/>
                <w:lang w:val="sr-Cyrl-RS"/>
              </w:rPr>
              <w:t>-</w:t>
            </w:r>
            <w:r w:rsidR="00961EAE">
              <w:rPr>
                <w:rFonts w:cs="Arial"/>
                <w:lang w:val="sr-Cyrl-RS"/>
              </w:rPr>
              <w:t>6</w:t>
            </w:r>
            <w:r w:rsidR="00764D27">
              <w:rPr>
                <w:rFonts w:cs="Arial"/>
                <w:lang w:val="sr-Cyrl-RS"/>
              </w:rPr>
              <w:t>4</w:t>
            </w:r>
          </w:p>
        </w:tc>
      </w:tr>
    </w:tbl>
    <w:p w:rsidR="009D3699" w:rsidRPr="002943CE" w:rsidRDefault="009D3699" w:rsidP="000C50A0">
      <w:pPr>
        <w:pStyle w:val="BodyText"/>
        <w:spacing w:before="0"/>
        <w:rPr>
          <w:rFonts w:cs="Arial"/>
          <w:b/>
          <w:spacing w:val="80"/>
          <w:sz w:val="22"/>
          <w:szCs w:val="22"/>
        </w:rPr>
      </w:pPr>
    </w:p>
    <w:p w:rsidR="00F5264D" w:rsidRPr="00172E3E" w:rsidRDefault="00C53AC6" w:rsidP="00C53AC6">
      <w:pPr>
        <w:jc w:val="right"/>
        <w:rPr>
          <w:rFonts w:cs="Arial"/>
          <w:color w:val="548DD4" w:themeColor="text2" w:themeTint="99"/>
          <w:lang w:val="sr-Cyrl-RS"/>
        </w:rPr>
      </w:pPr>
      <w:r w:rsidRPr="002943CE">
        <w:rPr>
          <w:rFonts w:cs="Arial"/>
          <w:bCs/>
          <w:noProof/>
          <w:lang w:val="sr-Cyrl-CS"/>
        </w:rPr>
        <w:t xml:space="preserve">Укупан број страна документације: </w:t>
      </w:r>
      <w:r w:rsidR="00764D27">
        <w:rPr>
          <w:rFonts w:cs="Arial"/>
          <w:bCs/>
          <w:noProof/>
          <w:lang w:val="sr-Cyrl-RS"/>
        </w:rPr>
        <w:t>64</w:t>
      </w:r>
    </w:p>
    <w:p w:rsidR="001853E1" w:rsidRPr="00E47C2E" w:rsidRDefault="001853E1" w:rsidP="000C50A0">
      <w:pPr>
        <w:pStyle w:val="BodyText"/>
        <w:spacing w:before="0"/>
        <w:rPr>
          <w:rFonts w:cs="Arial"/>
          <w:sz w:val="22"/>
          <w:szCs w:val="22"/>
        </w:rPr>
      </w:pPr>
    </w:p>
    <w:p w:rsidR="00FA0E61" w:rsidRPr="00E47C2E" w:rsidRDefault="00473AD5" w:rsidP="002B6A8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D06ABB" w:rsidP="004276AD">
            <w:pPr>
              <w:suppressAutoHyphens/>
              <w:spacing w:line="100" w:lineRule="atLeast"/>
              <w:jc w:val="center"/>
              <w:rPr>
                <w:rFonts w:cs="Arial"/>
              </w:rPr>
            </w:pPr>
            <w:r>
              <w:rPr>
                <w:rFonts w:cs="Arial"/>
              </w:rPr>
              <w:t>Улица</w:t>
            </w:r>
            <w:r w:rsidR="000B0472">
              <w:rPr>
                <w:rFonts w:cs="Arial"/>
              </w:rPr>
              <w:t xml:space="preserve"> </w:t>
            </w:r>
            <w:r w:rsidR="000B0472">
              <w:rPr>
                <w:rFonts w:cs="Arial"/>
                <w:lang w:val="sr-Cyrl-RS"/>
              </w:rPr>
              <w:t>Балканска 13</w:t>
            </w:r>
            <w:r w:rsidR="004276AD" w:rsidRPr="00E47C2E">
              <w:rPr>
                <w:rFonts w:cs="Arial"/>
              </w:rPr>
              <w:t>,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748A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9227DA" w:rsidRPr="005E524D"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5E524D">
              <w:rPr>
                <w:rFonts w:cs="Arial"/>
                <w:b w:val="0"/>
                <w:sz w:val="22"/>
                <w:szCs w:val="22"/>
                <w:lang w:val="sr-Cyrl-RS"/>
              </w:rPr>
              <w:t>Годишњ</w:t>
            </w:r>
            <w:r w:rsidR="008D0DDE">
              <w:rPr>
                <w:rFonts w:cs="Arial"/>
                <w:b w:val="0"/>
                <w:sz w:val="22"/>
                <w:szCs w:val="22"/>
                <w:lang w:val="sr-Cyrl-RS"/>
              </w:rPr>
              <w:t>е одржавање и ремонт</w:t>
            </w:r>
            <w:r w:rsidR="005E524D">
              <w:rPr>
                <w:rFonts w:cs="Arial"/>
                <w:b w:val="0"/>
                <w:sz w:val="22"/>
                <w:szCs w:val="22"/>
                <w:lang w:val="sr-Cyrl-RS"/>
              </w:rPr>
              <w:t xml:space="preserve"> МРУ ДЦС „СППА 30</w:t>
            </w:r>
            <w:r w:rsidR="008D0DDE">
              <w:rPr>
                <w:rFonts w:cs="Arial"/>
                <w:b w:val="0"/>
                <w:sz w:val="22"/>
                <w:szCs w:val="22"/>
                <w:lang w:val="sr-Cyrl-RS"/>
              </w:rPr>
              <w:t xml:space="preserve">00“ система </w:t>
            </w:r>
            <w:r w:rsidR="006F7B6A">
              <w:rPr>
                <w:rFonts w:cs="Arial"/>
                <w:b w:val="0"/>
                <w:sz w:val="22"/>
                <w:szCs w:val="22"/>
                <w:lang w:val="sr-Cyrl-RS"/>
              </w:rPr>
              <w:t xml:space="preserve"> ТЕНТ</w:t>
            </w:r>
          </w:p>
          <w:p w:rsidR="004276AD" w:rsidRPr="009227DA"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DD07A7" w:rsidP="00E13FFC">
            <w:pPr>
              <w:jc w:val="center"/>
              <w:rPr>
                <w:rFonts w:cs="Arial"/>
                <w:color w:val="00B0F0"/>
              </w:rPr>
            </w:pPr>
            <w:r>
              <w:rPr>
                <w:rFonts w:cs="Arial"/>
              </w:rPr>
              <w:t>Зоран Тодоровић</w:t>
            </w:r>
          </w:p>
          <w:p w:rsidR="00E13FFC" w:rsidRPr="00B468EB" w:rsidRDefault="00E13FFC" w:rsidP="00E13FFC">
            <w:pPr>
              <w:jc w:val="center"/>
              <w:rPr>
                <w:rFonts w:cs="Arial"/>
              </w:rPr>
            </w:pPr>
            <w:r w:rsidRPr="00E47C2E">
              <w:rPr>
                <w:rFonts w:cs="Arial"/>
              </w:rPr>
              <w:t xml:space="preserve">e-mail: </w:t>
            </w:r>
            <w:hyperlink r:id="rId166" w:history="1">
              <w:r w:rsidR="00DD07A7" w:rsidRPr="00B468EB">
                <w:rPr>
                  <w:rStyle w:val="Hyperlink"/>
                  <w:rFonts w:cs="Arial"/>
                  <w:color w:val="auto"/>
                </w:rPr>
                <w:t>zoran.todorovic@</w:t>
              </w:r>
            </w:hyperlink>
            <w:r w:rsidRPr="00B468EB">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B6A8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A175AD" w:rsidRDefault="002E12CC" w:rsidP="0032186E">
      <w:pPr>
        <w:pStyle w:val="Heading10"/>
        <w:ind w:left="0" w:firstLine="0"/>
        <w:jc w:val="both"/>
        <w:rPr>
          <w:rFonts w:cs="Arial"/>
        </w:rPr>
      </w:pPr>
      <w:r w:rsidRPr="00A175AD">
        <w:rPr>
          <w:rFonts w:cs="Arial"/>
        </w:rPr>
        <w:t>2.1 Опис предмета јавне набавке, назив и ознака из општег речника набавке</w:t>
      </w:r>
    </w:p>
    <w:p w:rsidR="002D557E" w:rsidRPr="00A175AD" w:rsidRDefault="002D557E" w:rsidP="0032186E">
      <w:pPr>
        <w:spacing w:before="0"/>
        <w:rPr>
          <w:rFonts w:cs="Arial"/>
          <w:lang w:eastAsia="zh-CN"/>
        </w:rPr>
      </w:pPr>
    </w:p>
    <w:p w:rsidR="00DD07A7" w:rsidRPr="00F75C04" w:rsidRDefault="002E12CC" w:rsidP="0032186E">
      <w:pPr>
        <w:spacing w:before="0"/>
        <w:rPr>
          <w:rFonts w:cs="Arial"/>
          <w:lang w:val="sr-Cyrl-RS" w:eastAsia="zh-CN"/>
        </w:rPr>
      </w:pPr>
      <w:r w:rsidRPr="00A175AD">
        <w:rPr>
          <w:rFonts w:cs="Arial"/>
          <w:lang w:eastAsia="zh-CN"/>
        </w:rPr>
        <w:t xml:space="preserve">Опис предмета јавне набавке: </w:t>
      </w:r>
      <w:r w:rsidR="00DD07A7" w:rsidRPr="00A175AD">
        <w:rPr>
          <w:rFonts w:cs="Arial"/>
          <w:lang w:eastAsia="zh-CN"/>
        </w:rPr>
        <w:t xml:space="preserve">Предметна  јавна набавка подразумева </w:t>
      </w:r>
      <w:r w:rsidR="008D0DDE">
        <w:rPr>
          <w:rFonts w:cs="Arial"/>
          <w:lang w:val="sr-Cyrl-RS" w:eastAsia="zh-CN"/>
        </w:rPr>
        <w:t>годишње одржавање и ремонт</w:t>
      </w:r>
      <w:r w:rsidR="00F75C04">
        <w:rPr>
          <w:rFonts w:cs="Arial"/>
          <w:lang w:val="sr-Cyrl-RS" w:eastAsia="zh-CN"/>
        </w:rPr>
        <w:t xml:space="preserve"> МРУ ДЦС „</w:t>
      </w:r>
      <w:r w:rsidR="008D0DDE">
        <w:rPr>
          <w:rFonts w:cs="Arial"/>
          <w:lang w:val="sr-Cyrl-RS" w:eastAsia="zh-CN"/>
        </w:rPr>
        <w:t>СППА 3000“ система</w:t>
      </w:r>
      <w:r w:rsidR="006F7B6A">
        <w:rPr>
          <w:rFonts w:cs="Arial"/>
          <w:lang w:val="sr-Cyrl-RS" w:eastAsia="zh-CN"/>
        </w:rPr>
        <w:t xml:space="preserve"> ТЕНТ</w:t>
      </w:r>
    </w:p>
    <w:p w:rsidR="00F75C04" w:rsidRDefault="00F75C04" w:rsidP="0032186E">
      <w:pPr>
        <w:spacing w:before="0"/>
        <w:rPr>
          <w:rFonts w:cs="Arial"/>
          <w:lang w:val="sr-Cyrl-RS" w:eastAsia="zh-CN"/>
        </w:rPr>
      </w:pPr>
    </w:p>
    <w:p w:rsidR="002E12CC" w:rsidRPr="00A175AD" w:rsidRDefault="002E12CC" w:rsidP="0032186E">
      <w:pPr>
        <w:spacing w:before="0"/>
        <w:rPr>
          <w:rFonts w:cs="Arial"/>
          <w:lang w:val="sr-Cyrl-RS" w:eastAsia="zh-CN"/>
        </w:rPr>
      </w:pPr>
      <w:r w:rsidRPr="00A175AD">
        <w:rPr>
          <w:rFonts w:cs="Arial"/>
          <w:lang w:eastAsia="zh-CN"/>
        </w:rPr>
        <w:t>Назив из општег речника набавке:</w:t>
      </w:r>
      <w:r w:rsidR="00A175AD">
        <w:rPr>
          <w:rFonts w:cs="Arial"/>
          <w:lang w:val="sr-Cyrl-RS" w:eastAsia="zh-CN"/>
        </w:rPr>
        <w:t>Одржавање и поправка опреме за информационе технологије</w:t>
      </w:r>
    </w:p>
    <w:p w:rsidR="00DD07A7" w:rsidRPr="00A175AD" w:rsidRDefault="00DD07A7" w:rsidP="0032186E">
      <w:pPr>
        <w:spacing w:before="0"/>
        <w:rPr>
          <w:rFonts w:cs="Arial"/>
          <w:lang w:eastAsia="zh-CN"/>
        </w:rPr>
      </w:pPr>
    </w:p>
    <w:p w:rsidR="002E12CC" w:rsidRPr="00A175AD" w:rsidRDefault="002E12CC" w:rsidP="0032186E">
      <w:pPr>
        <w:spacing w:before="0"/>
        <w:rPr>
          <w:rFonts w:cs="Arial"/>
          <w:lang w:val="sr-Cyrl-RS" w:eastAsia="zh-CN"/>
        </w:rPr>
      </w:pPr>
      <w:r w:rsidRPr="00A175AD">
        <w:rPr>
          <w:rFonts w:cs="Arial"/>
          <w:lang w:eastAsia="zh-CN"/>
        </w:rPr>
        <w:t xml:space="preserve">Ознака из општег речника набавке: </w:t>
      </w:r>
      <w:r w:rsidR="00A175AD">
        <w:rPr>
          <w:rFonts w:cs="Arial"/>
          <w:lang w:eastAsia="zh-CN"/>
        </w:rPr>
        <w:t>50</w:t>
      </w:r>
      <w:r w:rsidR="00A175AD">
        <w:rPr>
          <w:rFonts w:cs="Arial"/>
          <w:lang w:val="sr-Cyrl-RS" w:eastAsia="zh-CN"/>
        </w:rPr>
        <w:t>312600</w:t>
      </w:r>
    </w:p>
    <w:p w:rsidR="00C6752E" w:rsidRPr="00A175AD" w:rsidRDefault="00C6752E" w:rsidP="00C6752E">
      <w:pPr>
        <w:spacing w:before="0"/>
        <w:rPr>
          <w:rFonts w:cs="Arial"/>
          <w:color w:val="FF0000"/>
          <w:lang w:eastAsia="zh-CN"/>
        </w:rPr>
      </w:pPr>
    </w:p>
    <w:p w:rsidR="0032186E" w:rsidRPr="00A175AD" w:rsidRDefault="0032186E" w:rsidP="0032186E">
      <w:pPr>
        <w:spacing w:before="0"/>
        <w:rPr>
          <w:rFonts w:cs="Arial"/>
          <w:lang w:eastAsia="zh-CN"/>
        </w:rPr>
      </w:pPr>
    </w:p>
    <w:p w:rsidR="002E12CC" w:rsidRPr="005E524D" w:rsidRDefault="002E12CC" w:rsidP="0032186E">
      <w:pPr>
        <w:spacing w:before="0"/>
        <w:rPr>
          <w:rFonts w:cs="Arial"/>
          <w:highlight w:val="yellow"/>
          <w:lang w:eastAsia="zh-CN"/>
        </w:rPr>
      </w:pPr>
      <w:r w:rsidRPr="00A175AD">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A175AD">
        <w:rPr>
          <w:rFonts w:cs="Arial"/>
          <w:lang w:eastAsia="zh-CN"/>
        </w:rPr>
        <w:t>.</w:t>
      </w:r>
    </w:p>
    <w:p w:rsidR="00C6752E" w:rsidRPr="005E524D" w:rsidRDefault="00C6752E"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rPr>
      </w:pPr>
    </w:p>
    <w:p w:rsidR="00886F3B" w:rsidRPr="005E524D" w:rsidRDefault="00886F3B" w:rsidP="002E12CC">
      <w:pPr>
        <w:tabs>
          <w:tab w:val="left" w:pos="1134"/>
        </w:tabs>
        <w:rPr>
          <w:rFonts w:cs="Arial"/>
          <w:highlight w:val="yellow"/>
          <w:lang w:val="sr-Cyrl-RS"/>
        </w:rPr>
      </w:pPr>
    </w:p>
    <w:p w:rsidR="00886F3B" w:rsidRPr="005E524D" w:rsidRDefault="00886F3B" w:rsidP="002E12CC">
      <w:pPr>
        <w:tabs>
          <w:tab w:val="left" w:pos="1134"/>
        </w:tabs>
        <w:rPr>
          <w:rFonts w:cs="Arial"/>
          <w:highlight w:val="yellow"/>
        </w:rPr>
      </w:pPr>
    </w:p>
    <w:p w:rsidR="0032186E" w:rsidRPr="008133E8" w:rsidRDefault="00DB369C" w:rsidP="002B6A83">
      <w:pPr>
        <w:pStyle w:val="Heading10"/>
        <w:numPr>
          <w:ilvl w:val="0"/>
          <w:numId w:val="15"/>
        </w:numPr>
        <w:jc w:val="both"/>
        <w:rPr>
          <w:rFonts w:cs="Arial"/>
        </w:rPr>
      </w:pPr>
      <w:r w:rsidRPr="008133E8">
        <w:rPr>
          <w:rFonts w:cs="Arial"/>
        </w:rPr>
        <w:t>ТЕХНИЧК</w:t>
      </w:r>
      <w:r w:rsidR="0032186E" w:rsidRPr="008133E8">
        <w:rPr>
          <w:rFonts w:cs="Arial"/>
        </w:rPr>
        <w:t>А</w:t>
      </w:r>
      <w:r w:rsidR="002D557E" w:rsidRPr="008133E8">
        <w:rPr>
          <w:rFonts w:cs="Arial"/>
          <w:lang w:val="sr-Latn-RS"/>
        </w:rPr>
        <w:t xml:space="preserve"> </w:t>
      </w:r>
      <w:r w:rsidR="0032186E" w:rsidRPr="008133E8">
        <w:rPr>
          <w:rFonts w:cs="Arial"/>
        </w:rPr>
        <w:t>СПЕЦИФИКАЦИЈА</w:t>
      </w:r>
    </w:p>
    <w:p w:rsidR="005D623F" w:rsidRPr="005E524D" w:rsidRDefault="005D623F" w:rsidP="005D623F">
      <w:pPr>
        <w:rPr>
          <w:highlight w:val="yellow"/>
          <w:lang w:eastAsia="ar-SA"/>
        </w:rPr>
      </w:pPr>
    </w:p>
    <w:p w:rsidR="00F01878" w:rsidRPr="008133E8" w:rsidRDefault="00F01878" w:rsidP="00F75C04">
      <w:pPr>
        <w:pStyle w:val="ListParagraph"/>
        <w:numPr>
          <w:ilvl w:val="1"/>
          <w:numId w:val="15"/>
        </w:numPr>
        <w:rPr>
          <w:rFonts w:ascii="Arial" w:hAnsi="Arial" w:cs="Arial"/>
          <w:b/>
          <w:lang w:val="sr-Cyrl-RS"/>
        </w:rPr>
      </w:pPr>
      <w:r w:rsidRPr="008133E8">
        <w:rPr>
          <w:rFonts w:ascii="Arial" w:hAnsi="Arial" w:cs="Arial"/>
          <w:b/>
        </w:rPr>
        <w:t xml:space="preserve">Технички  опис захтеваних </w:t>
      </w:r>
      <w:r w:rsidR="005D623F" w:rsidRPr="008133E8">
        <w:rPr>
          <w:rFonts w:ascii="Arial" w:hAnsi="Arial" w:cs="Arial"/>
          <w:b/>
        </w:rPr>
        <w:t>услуга</w:t>
      </w:r>
    </w:p>
    <w:p w:rsidR="00AD1D4B" w:rsidRDefault="007B6D74" w:rsidP="00AD1D4B">
      <w:pPr>
        <w:rPr>
          <w:rFonts w:cs="Arial"/>
          <w:b/>
          <w:noProof/>
          <w:lang w:val="sr-Cyrl-RS"/>
        </w:rPr>
      </w:pPr>
      <w:r>
        <w:rPr>
          <w:rFonts w:cs="Arial"/>
          <w:b/>
          <w:noProof/>
          <w:lang w:val="sr-Cyrl-RS"/>
        </w:rPr>
        <w:t>Обим услуга</w:t>
      </w:r>
      <w:r w:rsidR="00AD1D4B" w:rsidRPr="00FC2D40">
        <w:rPr>
          <w:rFonts w:cs="Arial"/>
          <w:b/>
          <w:noProof/>
          <w:lang w:val="sr-Cyrl-RS"/>
        </w:rPr>
        <w:t>:</w:t>
      </w:r>
    </w:p>
    <w:p w:rsidR="00484B31" w:rsidRPr="00803FA2" w:rsidRDefault="001A5A50" w:rsidP="00484B31">
      <w:pPr>
        <w:rPr>
          <w:rFonts w:cs="Arial"/>
          <w:noProof/>
          <w:lang w:val="sr-Cyrl-RS"/>
        </w:rPr>
      </w:pPr>
      <w:r>
        <w:rPr>
          <w:rFonts w:cs="Arial"/>
          <w:noProof/>
          <w:lang w:val="sr-Cyrl-RS"/>
        </w:rPr>
        <w:t>Предмет услуга</w:t>
      </w:r>
      <w:r w:rsidR="00484B31" w:rsidRPr="00803FA2">
        <w:rPr>
          <w:rFonts w:cs="Arial"/>
          <w:noProof/>
          <w:lang w:val="sr-Cyrl-RS"/>
        </w:rPr>
        <w:t xml:space="preserve"> су</w:t>
      </w:r>
      <w:r w:rsidR="00484B31" w:rsidRPr="00803FA2">
        <w:rPr>
          <w:rFonts w:cs="Arial"/>
          <w:noProof/>
          <w:lang w:val="sr-Latn-RS"/>
        </w:rPr>
        <w:t xml:space="preserve"> SPPA-T3000 </w:t>
      </w:r>
      <w:r w:rsidR="00484B31" w:rsidRPr="00803FA2">
        <w:rPr>
          <w:rFonts w:cs="Arial"/>
          <w:noProof/>
          <w:lang w:val="sr-Cyrl-RS"/>
        </w:rPr>
        <w:t>МРУ системи на блоковима ТЕНТ-А3, ТЕНТ-А5, ТЕНТ-Б1 и ТЕНТ-Б2 и то:</w:t>
      </w:r>
    </w:p>
    <w:p w:rsidR="00484B31" w:rsidRPr="00182F72" w:rsidRDefault="00484B31" w:rsidP="00484B31">
      <w:pPr>
        <w:pStyle w:val="ListParagraph"/>
        <w:numPr>
          <w:ilvl w:val="0"/>
          <w:numId w:val="46"/>
        </w:numPr>
        <w:spacing w:before="0" w:after="0" w:line="240" w:lineRule="auto"/>
        <w:rPr>
          <w:rFonts w:ascii="Arial" w:hAnsi="Arial" w:cs="Arial"/>
          <w:b/>
          <w:noProof/>
          <w:lang w:val="sr-Cyrl-RS"/>
        </w:rPr>
      </w:pPr>
      <w:r w:rsidRPr="00182F72">
        <w:rPr>
          <w:rFonts w:ascii="Arial" w:hAnsi="Arial" w:cs="Arial"/>
          <w:b/>
          <w:noProof/>
          <w:lang w:val="sr-Cyrl-RS"/>
        </w:rPr>
        <w:t>ТЕНТ-А3</w:t>
      </w:r>
      <w:r w:rsidRPr="00182F72">
        <w:rPr>
          <w:rFonts w:ascii="Arial" w:hAnsi="Arial" w:cs="Arial"/>
          <w:b/>
          <w:noProof/>
          <w:lang w:val="sr-Latn-RS"/>
        </w:rPr>
        <w:t xml:space="preserve"> </w:t>
      </w:r>
      <w:r w:rsidRPr="00182F72">
        <w:rPr>
          <w:rFonts w:ascii="Arial" w:hAnsi="Arial" w:cs="Arial"/>
          <w:b/>
          <w:noProof/>
          <w:lang w:val="sr-Cyrl-RS"/>
        </w:rPr>
        <w:t>сервери</w:t>
      </w:r>
    </w:p>
    <w:p w:rsidR="00484B31" w:rsidRPr="00803FA2" w:rsidRDefault="00484B31" w:rsidP="00484B31">
      <w:pPr>
        <w:pStyle w:val="ListParagraph"/>
        <w:numPr>
          <w:ilvl w:val="1"/>
          <w:numId w:val="46"/>
        </w:numPr>
        <w:spacing w:before="0" w:after="0" w:line="240" w:lineRule="auto"/>
        <w:rPr>
          <w:rFonts w:ascii="Arial" w:eastAsia="Times New Roman" w:hAnsi="Arial" w:cs="Arial"/>
          <w:noProof/>
          <w:lang w:val="sr-Cyrl-RS"/>
        </w:rPr>
      </w:pPr>
      <w:r w:rsidRPr="00803FA2">
        <w:rPr>
          <w:rFonts w:ascii="Arial" w:hAnsi="Arial" w:cs="Arial"/>
          <w:lang w:val="sr-Cyrl-RS"/>
        </w:rPr>
        <w:t xml:space="preserve">Апликацијски сервер: </w:t>
      </w:r>
      <w:r w:rsidRPr="00803FA2">
        <w:rPr>
          <w:rFonts w:ascii="Arial" w:hAnsi="Arial" w:cs="Arial"/>
        </w:rPr>
        <w:t>Fujitsu</w:t>
      </w:r>
      <w:r w:rsidRPr="00803FA2">
        <w:rPr>
          <w:rFonts w:ascii="Arial" w:hAnsi="Arial" w:cs="Arial"/>
          <w:lang w:val="sr-Cyrl-RS"/>
        </w:rPr>
        <w:t xml:space="preserve"> </w:t>
      </w:r>
      <w:r w:rsidRPr="00803FA2">
        <w:rPr>
          <w:rFonts w:ascii="Arial" w:hAnsi="Arial" w:cs="Arial"/>
        </w:rPr>
        <w:t>Primergy</w:t>
      </w:r>
      <w:r w:rsidRPr="00803FA2">
        <w:rPr>
          <w:rFonts w:ascii="Arial" w:hAnsi="Arial" w:cs="Arial"/>
          <w:lang w:val="sr-Cyrl-RS"/>
        </w:rPr>
        <w:t xml:space="preserve"> </w:t>
      </w:r>
      <w:r w:rsidRPr="00803FA2">
        <w:rPr>
          <w:rFonts w:ascii="Arial" w:hAnsi="Arial" w:cs="Arial"/>
        </w:rPr>
        <w:t>RX</w:t>
      </w:r>
      <w:r w:rsidRPr="00803FA2">
        <w:rPr>
          <w:rFonts w:ascii="Arial" w:hAnsi="Arial" w:cs="Arial"/>
          <w:lang w:val="sr-Cyrl-RS"/>
        </w:rPr>
        <w:t>100-</w:t>
      </w:r>
      <w:r w:rsidRPr="00803FA2">
        <w:rPr>
          <w:rFonts w:ascii="Arial" w:hAnsi="Arial" w:cs="Arial"/>
        </w:rPr>
        <w:t>S</w:t>
      </w:r>
      <w:r w:rsidRPr="00803FA2">
        <w:rPr>
          <w:rFonts w:ascii="Arial" w:hAnsi="Arial" w:cs="Arial"/>
          <w:lang w:val="sr-Cyrl-RS"/>
        </w:rPr>
        <w:t>6 (</w:t>
      </w:r>
      <w:r w:rsidRPr="00803FA2">
        <w:rPr>
          <w:rFonts w:ascii="Arial" w:hAnsi="Arial" w:cs="Arial"/>
          <w:lang w:val="sr-Latn-RS"/>
        </w:rPr>
        <w:t>Marathon System - Virtual Machine xensrv01_xensrv02)</w:t>
      </w:r>
      <w:r w:rsidRPr="00803FA2">
        <w:rPr>
          <w:rFonts w:ascii="Arial" w:hAnsi="Arial" w:cs="Arial"/>
          <w:lang w:val="sr-Cyrl-CS"/>
        </w:rPr>
        <w:t xml:space="preserve"> </w:t>
      </w:r>
      <w:r w:rsidRPr="00803FA2">
        <w:rPr>
          <w:rFonts w:ascii="Arial" w:hAnsi="Arial" w:cs="Arial"/>
          <w:lang w:val="sr-Cyrl-RS"/>
        </w:rPr>
        <w:t>са верзијом апликације 07.1.11.22</w:t>
      </w:r>
    </w:p>
    <w:p w:rsidR="00484B31" w:rsidRPr="00803FA2" w:rsidRDefault="00484B31" w:rsidP="00484B31">
      <w:pPr>
        <w:pStyle w:val="ListParagraph"/>
        <w:numPr>
          <w:ilvl w:val="1"/>
          <w:numId w:val="46"/>
        </w:numPr>
        <w:spacing w:before="0" w:after="0" w:line="240" w:lineRule="auto"/>
        <w:rPr>
          <w:rFonts w:ascii="Arial" w:hAnsi="Arial" w:cs="Arial"/>
          <w:noProof/>
          <w:lang w:val="sr-Cyrl-RS"/>
        </w:rPr>
      </w:pPr>
      <w:r w:rsidRPr="00803FA2">
        <w:rPr>
          <w:rFonts w:ascii="Arial" w:hAnsi="Arial" w:cs="Arial"/>
          <w:noProof/>
          <w:lang w:val="sr-Cyrl-RS"/>
        </w:rPr>
        <w:t xml:space="preserve">Терминал сервер: </w:t>
      </w:r>
      <w:r w:rsidRPr="00803FA2">
        <w:rPr>
          <w:rFonts w:ascii="Arial" w:hAnsi="Arial" w:cs="Arial"/>
          <w:noProof/>
          <w:lang w:val="sr-Latn-RS"/>
        </w:rPr>
        <w:t>HP DL 360P</w:t>
      </w:r>
    </w:p>
    <w:p w:rsidR="00484B31" w:rsidRPr="00182F72" w:rsidRDefault="00484B31" w:rsidP="00484B31">
      <w:pPr>
        <w:pStyle w:val="ListParagraph"/>
        <w:numPr>
          <w:ilvl w:val="0"/>
          <w:numId w:val="46"/>
        </w:numPr>
        <w:spacing w:before="0" w:after="0" w:line="240" w:lineRule="auto"/>
        <w:rPr>
          <w:rFonts w:ascii="Arial" w:hAnsi="Arial" w:cs="Arial"/>
          <w:b/>
          <w:noProof/>
          <w:lang w:val="sr-Cyrl-RS"/>
        </w:rPr>
      </w:pPr>
      <w:r w:rsidRPr="00182F72">
        <w:rPr>
          <w:rFonts w:ascii="Arial" w:hAnsi="Arial" w:cs="Arial"/>
          <w:b/>
          <w:noProof/>
          <w:lang w:val="sr-Cyrl-RS"/>
        </w:rPr>
        <w:t>ТЕНТ-А</w:t>
      </w:r>
      <w:r w:rsidRPr="00182F72">
        <w:rPr>
          <w:rFonts w:ascii="Arial" w:hAnsi="Arial" w:cs="Arial"/>
          <w:b/>
          <w:noProof/>
          <w:lang w:val="sr-Latn-RS"/>
        </w:rPr>
        <w:t xml:space="preserve">5 </w:t>
      </w:r>
      <w:r w:rsidRPr="00182F72">
        <w:rPr>
          <w:rFonts w:ascii="Arial" w:hAnsi="Arial" w:cs="Arial"/>
          <w:b/>
          <w:noProof/>
          <w:lang w:val="sr-Cyrl-RS"/>
        </w:rPr>
        <w:t>сервери</w:t>
      </w:r>
    </w:p>
    <w:p w:rsidR="00484B31" w:rsidRPr="00803FA2" w:rsidRDefault="00484B31" w:rsidP="00484B31">
      <w:pPr>
        <w:pStyle w:val="ListParagraph"/>
        <w:numPr>
          <w:ilvl w:val="1"/>
          <w:numId w:val="46"/>
        </w:numPr>
        <w:spacing w:before="0" w:after="0" w:line="240" w:lineRule="auto"/>
        <w:rPr>
          <w:rFonts w:ascii="Arial" w:eastAsia="Times New Roman" w:hAnsi="Arial" w:cs="Arial"/>
          <w:noProof/>
          <w:lang w:val="sr-Latn-RS"/>
        </w:rPr>
      </w:pPr>
      <w:r w:rsidRPr="00803FA2">
        <w:rPr>
          <w:rFonts w:ascii="Arial" w:hAnsi="Arial" w:cs="Arial"/>
          <w:lang w:val="sr-Cyrl-RS"/>
        </w:rPr>
        <w:t xml:space="preserve">Апликацијски сервер: </w:t>
      </w:r>
      <w:r w:rsidRPr="00803FA2">
        <w:rPr>
          <w:rFonts w:ascii="Arial" w:hAnsi="Arial" w:cs="Arial"/>
          <w:lang w:val="sr-Latn-RS"/>
        </w:rPr>
        <w:t xml:space="preserve">Stratus FT4500 (Draco) </w:t>
      </w:r>
      <w:r w:rsidRPr="00803FA2">
        <w:rPr>
          <w:rFonts w:ascii="Arial" w:hAnsi="Arial" w:cs="Arial"/>
          <w:lang w:val="sr-Cyrl-RS"/>
        </w:rPr>
        <w:t>са верзијом апликације 06.12.04</w:t>
      </w:r>
    </w:p>
    <w:p w:rsidR="00484B31" w:rsidRPr="00484B31" w:rsidRDefault="00484B31" w:rsidP="00484B31">
      <w:pPr>
        <w:pStyle w:val="ListParagraph"/>
        <w:numPr>
          <w:ilvl w:val="1"/>
          <w:numId w:val="46"/>
        </w:numPr>
        <w:spacing w:before="0" w:after="0" w:line="240" w:lineRule="auto"/>
        <w:rPr>
          <w:rFonts w:ascii="Arial" w:hAnsi="Arial" w:cs="Arial"/>
          <w:noProof/>
          <w:lang w:val="sr-Latn-RS"/>
        </w:rPr>
      </w:pPr>
      <w:r w:rsidRPr="00803FA2">
        <w:rPr>
          <w:rFonts w:ascii="Arial" w:hAnsi="Arial" w:cs="Arial"/>
          <w:lang w:val="sr-Cyrl-RS"/>
        </w:rPr>
        <w:t xml:space="preserve">Терминал сервер: </w:t>
      </w:r>
      <w:r w:rsidRPr="00803FA2">
        <w:rPr>
          <w:rFonts w:ascii="Arial" w:hAnsi="Arial" w:cs="Arial"/>
          <w:lang w:val="sr-Latn-RS"/>
        </w:rPr>
        <w:t>Fujitsu Primergy TX200-S5</w:t>
      </w:r>
    </w:p>
    <w:p w:rsidR="00484B31" w:rsidRPr="00484B31" w:rsidRDefault="00484B31" w:rsidP="00182F72">
      <w:pPr>
        <w:pStyle w:val="ListParagraph"/>
        <w:numPr>
          <w:ilvl w:val="0"/>
          <w:numId w:val="46"/>
        </w:numPr>
        <w:jc w:val="left"/>
        <w:rPr>
          <w:rFonts w:ascii="Arial" w:hAnsi="Arial" w:cs="Arial"/>
          <w:lang w:val="sr-Latn-RS"/>
        </w:rPr>
      </w:pPr>
      <w:r w:rsidRPr="00182F72">
        <w:rPr>
          <w:rFonts w:ascii="Arial" w:hAnsi="Arial" w:cs="Arial"/>
          <w:b/>
        </w:rPr>
        <w:t>ТЕНТ-Б постројење опште групе:</w:t>
      </w:r>
      <w:r w:rsidRPr="00484B31">
        <w:rPr>
          <w:rFonts w:ascii="Arial" w:hAnsi="Arial" w:cs="Arial"/>
          <w:noProof/>
          <w:lang w:val="sr-Cyrl-RS"/>
        </w:rPr>
        <w:t xml:space="preserve"> </w:t>
      </w:r>
      <w:r w:rsidRPr="00484B31">
        <w:rPr>
          <w:rFonts w:ascii="Arial" w:hAnsi="Arial" w:cs="Arial"/>
        </w:rPr>
        <w:t>Fujitsu</w:t>
      </w:r>
      <w:r w:rsidRPr="00484B31">
        <w:rPr>
          <w:rFonts w:ascii="Arial" w:hAnsi="Arial" w:cs="Arial"/>
          <w:lang w:val="sr-Cyrl-RS"/>
        </w:rPr>
        <w:t xml:space="preserve"> </w:t>
      </w:r>
      <w:r w:rsidRPr="00484B31">
        <w:rPr>
          <w:rFonts w:ascii="Arial" w:hAnsi="Arial" w:cs="Arial"/>
        </w:rPr>
        <w:t>Primergy</w:t>
      </w:r>
      <w:r w:rsidRPr="00484B31">
        <w:rPr>
          <w:rFonts w:ascii="Arial" w:hAnsi="Arial" w:cs="Arial"/>
          <w:lang w:val="sr-Cyrl-RS"/>
        </w:rPr>
        <w:t xml:space="preserve"> </w:t>
      </w:r>
      <w:r w:rsidRPr="00484B31">
        <w:rPr>
          <w:rFonts w:ascii="Arial" w:hAnsi="Arial" w:cs="Arial"/>
        </w:rPr>
        <w:t>RX</w:t>
      </w:r>
      <w:r w:rsidRPr="00484B31">
        <w:rPr>
          <w:rFonts w:ascii="Arial" w:hAnsi="Arial" w:cs="Arial"/>
          <w:lang w:val="sr-Cyrl-RS"/>
        </w:rPr>
        <w:t>100-</w:t>
      </w:r>
      <w:r w:rsidRPr="00484B31">
        <w:rPr>
          <w:rFonts w:ascii="Arial" w:hAnsi="Arial" w:cs="Arial"/>
        </w:rPr>
        <w:t>S</w:t>
      </w:r>
      <w:r w:rsidRPr="00484B31">
        <w:rPr>
          <w:rFonts w:ascii="Arial" w:hAnsi="Arial" w:cs="Arial"/>
          <w:lang w:val="sr-Cyrl-RS"/>
        </w:rPr>
        <w:t>6 (</w:t>
      </w:r>
      <w:r w:rsidRPr="00484B31">
        <w:rPr>
          <w:rFonts w:ascii="Arial" w:hAnsi="Arial" w:cs="Arial"/>
        </w:rPr>
        <w:t>CoServ</w:t>
      </w:r>
      <w:r w:rsidRPr="00484B31">
        <w:rPr>
          <w:rFonts w:ascii="Arial" w:hAnsi="Arial" w:cs="Arial"/>
          <w:lang w:val="sr-Cyrl-RS"/>
        </w:rPr>
        <w:t xml:space="preserve">1 </w:t>
      </w:r>
      <w:r w:rsidRPr="00484B31">
        <w:rPr>
          <w:rFonts w:ascii="Arial" w:hAnsi="Arial" w:cs="Arial"/>
        </w:rPr>
        <w:t>i</w:t>
      </w:r>
      <w:r w:rsidRPr="00484B31">
        <w:rPr>
          <w:rFonts w:ascii="Arial" w:hAnsi="Arial" w:cs="Arial"/>
          <w:lang w:val="sr-Cyrl-RS"/>
        </w:rPr>
        <w:t xml:space="preserve"> </w:t>
      </w:r>
      <w:r w:rsidRPr="00484B31">
        <w:rPr>
          <w:rFonts w:ascii="Arial" w:hAnsi="Arial" w:cs="Arial"/>
        </w:rPr>
        <w:t>CoServ</w:t>
      </w:r>
      <w:r w:rsidRPr="00484B31">
        <w:rPr>
          <w:rFonts w:ascii="Arial" w:hAnsi="Arial" w:cs="Arial"/>
          <w:lang w:val="sr-Cyrl-RS"/>
        </w:rPr>
        <w:t xml:space="preserve">2) - </w:t>
      </w:r>
      <w:r w:rsidRPr="00484B31">
        <w:rPr>
          <w:rFonts w:ascii="Arial" w:hAnsi="Arial" w:cs="Arial"/>
          <w:lang w:val="sr-Latn-RS"/>
        </w:rPr>
        <w:t>Marathon System - Virtual Machine (AppSrvFirst)</w:t>
      </w:r>
      <w:r w:rsidRPr="00484B31">
        <w:rPr>
          <w:rFonts w:ascii="Arial" w:hAnsi="Arial" w:cs="Arial"/>
          <w:lang w:val="sr-Cyrl-CS"/>
        </w:rPr>
        <w:t xml:space="preserve"> </w:t>
      </w:r>
      <w:r w:rsidRPr="00484B31">
        <w:rPr>
          <w:rFonts w:ascii="Arial" w:hAnsi="Arial" w:cs="Arial"/>
          <w:lang w:val="sr-Cyrl-RS"/>
        </w:rPr>
        <w:t>са верзијом апликације СППА Т3000 04.34.00</w:t>
      </w:r>
    </w:p>
    <w:p w:rsidR="00484B31" w:rsidRDefault="001428BE" w:rsidP="00484B31">
      <w:pPr>
        <w:pStyle w:val="ListParagraph"/>
        <w:numPr>
          <w:ilvl w:val="0"/>
          <w:numId w:val="46"/>
        </w:numPr>
        <w:spacing w:before="0"/>
        <w:rPr>
          <w:rFonts w:ascii="Arial" w:hAnsi="Arial" w:cs="Arial"/>
          <w:noProof/>
          <w:lang w:val="sr-Cyrl-RS"/>
        </w:rPr>
      </w:pPr>
      <w:r w:rsidRPr="00182F72">
        <w:rPr>
          <w:rFonts w:ascii="Arial" w:hAnsi="Arial" w:cs="Arial"/>
          <w:b/>
          <w:noProof/>
          <w:lang w:val="sr-Cyrl-RS"/>
        </w:rPr>
        <w:t>ТЕНТ-Б блокови Б1 и Б2:</w:t>
      </w:r>
      <w:r>
        <w:rPr>
          <w:rFonts w:ascii="Arial" w:hAnsi="Arial" w:cs="Arial"/>
          <w:noProof/>
          <w:lang w:val="sr-Cyrl-RS"/>
        </w:rPr>
        <w:t xml:space="preserve"> </w:t>
      </w:r>
      <w:r w:rsidRPr="001428BE">
        <w:rPr>
          <w:rFonts w:ascii="Arial" w:hAnsi="Arial" w:cs="Arial"/>
          <w:lang w:val="sr-Latn-RS"/>
        </w:rPr>
        <w:t>Stratus FT4500 (Draco) (AppSrvFirst)</w:t>
      </w:r>
      <w:r w:rsidRPr="001428BE">
        <w:rPr>
          <w:rFonts w:ascii="Arial" w:hAnsi="Arial" w:cs="Arial"/>
          <w:lang w:val="sr-Cyrl-RS"/>
        </w:rPr>
        <w:t xml:space="preserve"> са верзијом апликације СППА Т3000 04.37.03</w:t>
      </w:r>
    </w:p>
    <w:p w:rsidR="001428BE" w:rsidRPr="001428BE" w:rsidRDefault="001428BE" w:rsidP="00484B31">
      <w:pPr>
        <w:pStyle w:val="ListParagraph"/>
        <w:numPr>
          <w:ilvl w:val="0"/>
          <w:numId w:val="46"/>
        </w:numPr>
        <w:spacing w:before="0"/>
        <w:rPr>
          <w:rFonts w:ascii="Arial" w:hAnsi="Arial" w:cs="Arial"/>
          <w:noProof/>
          <w:lang w:val="sr-Cyrl-RS"/>
        </w:rPr>
      </w:pPr>
      <w:r w:rsidRPr="00182F72">
        <w:rPr>
          <w:rFonts w:ascii="Arial" w:hAnsi="Arial" w:cs="Arial"/>
          <w:b/>
          <w:lang w:val="sr-Cyrl-RS"/>
        </w:rPr>
        <w:t>ТЕНТ-Б Систем отпепељивања:</w:t>
      </w:r>
      <w:r>
        <w:rPr>
          <w:rFonts w:ascii="Arial" w:hAnsi="Arial" w:cs="Arial"/>
          <w:lang w:val="sr-Cyrl-RS"/>
        </w:rPr>
        <w:t xml:space="preserve"> </w:t>
      </w:r>
      <w:r w:rsidRPr="001428BE">
        <w:rPr>
          <w:rFonts w:ascii="Arial" w:hAnsi="Arial" w:cs="Arial"/>
          <w:lang w:val="sr-Latn-RS"/>
        </w:rPr>
        <w:t>HP DL360 P Xenserver</w:t>
      </w:r>
      <w:r w:rsidRPr="001428BE">
        <w:rPr>
          <w:rFonts w:ascii="Arial" w:hAnsi="Arial" w:cs="Arial"/>
          <w:lang w:val="sr-Cyrl-CS"/>
        </w:rPr>
        <w:t xml:space="preserve"> са верзијом апликације СППА Т3000 07.2.10.04</w:t>
      </w:r>
    </w:p>
    <w:p w:rsidR="001428BE" w:rsidRPr="001428BE" w:rsidRDefault="001428BE" w:rsidP="00484B31">
      <w:pPr>
        <w:pStyle w:val="ListParagraph"/>
        <w:numPr>
          <w:ilvl w:val="0"/>
          <w:numId w:val="46"/>
        </w:numPr>
        <w:spacing w:before="0"/>
        <w:rPr>
          <w:rFonts w:ascii="Arial" w:hAnsi="Arial" w:cs="Arial"/>
          <w:noProof/>
          <w:lang w:val="sr-Cyrl-RS"/>
        </w:rPr>
      </w:pPr>
      <w:r w:rsidRPr="00182F72">
        <w:rPr>
          <w:rFonts w:ascii="Arial" w:hAnsi="Arial" w:cs="Arial"/>
          <w:b/>
          <w:lang w:val="sr-Cyrl-CS"/>
        </w:rPr>
        <w:t>ТЕНТ-Б терминал сервер:</w:t>
      </w:r>
      <w:r>
        <w:rPr>
          <w:rFonts w:ascii="Arial" w:hAnsi="Arial" w:cs="Arial"/>
          <w:lang w:val="sr-Cyrl-CS"/>
        </w:rPr>
        <w:t xml:space="preserve"> </w:t>
      </w:r>
      <w:r w:rsidRPr="001428BE">
        <w:rPr>
          <w:rFonts w:ascii="Arial" w:hAnsi="Arial" w:cs="Arial"/>
          <w:lang w:val="sr-Latn-RS"/>
        </w:rPr>
        <w:t>Fujitsu Primergy TX200-S5</w:t>
      </w:r>
    </w:p>
    <w:p w:rsidR="00AD1D4B" w:rsidRPr="00FC2D40" w:rsidRDefault="007B6D74" w:rsidP="00AD1D4B">
      <w:pPr>
        <w:rPr>
          <w:rFonts w:cs="Arial"/>
          <w:noProof/>
          <w:lang w:val="sr-Cyrl-RS"/>
        </w:rPr>
      </w:pPr>
      <w:r>
        <w:rPr>
          <w:rFonts w:cs="Arial"/>
          <w:noProof/>
          <w:lang w:val="sr-Cyrl-RS"/>
        </w:rPr>
        <w:t xml:space="preserve"> Услуга се пружа </w:t>
      </w:r>
      <w:r w:rsidR="00AD1D4B" w:rsidRPr="00FC2D40">
        <w:rPr>
          <w:rFonts w:cs="Arial"/>
          <w:noProof/>
          <w:lang w:val="sr-Cyrl-RS"/>
        </w:rPr>
        <w:t xml:space="preserve"> на одржавању DCS -а:</w:t>
      </w:r>
    </w:p>
    <w:p w:rsidR="00AD1D4B" w:rsidRPr="00FC2D40" w:rsidRDefault="00AD1D4B" w:rsidP="00AD1D4B">
      <w:pPr>
        <w:rPr>
          <w:rFonts w:cs="Arial"/>
          <w:noProof/>
          <w:lang w:val="sr-Cyrl-RS"/>
        </w:rPr>
      </w:pPr>
    </w:p>
    <w:p w:rsidR="00AD1D4B" w:rsidRPr="00FC2D40" w:rsidRDefault="00AD1D4B" w:rsidP="00AD1D4B">
      <w:pPr>
        <w:numPr>
          <w:ilvl w:val="0"/>
          <w:numId w:val="41"/>
        </w:numPr>
        <w:spacing w:before="0"/>
        <w:rPr>
          <w:rFonts w:cs="Arial"/>
          <w:noProof/>
          <w:lang w:val="sr-Cyrl-RS"/>
        </w:rPr>
      </w:pPr>
      <w:r w:rsidRPr="00FC2D40">
        <w:rPr>
          <w:rFonts w:cs="Arial"/>
          <w:noProof/>
          <w:lang w:val="sr-Cyrl-RS"/>
        </w:rPr>
        <w:t>Сервисна подршка путем даљинског експертског центра уз вођење евиденције</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Приступ корисничком порталу</w:t>
      </w:r>
    </w:p>
    <w:p w:rsidR="00AD1D4B" w:rsidRPr="00B6349B" w:rsidRDefault="00AD1D4B" w:rsidP="00AD1D4B">
      <w:pPr>
        <w:numPr>
          <w:ilvl w:val="0"/>
          <w:numId w:val="41"/>
        </w:numPr>
        <w:spacing w:before="0"/>
        <w:rPr>
          <w:rFonts w:cs="Arial"/>
          <w:noProof/>
          <w:lang w:val="sr-Cyrl-RS"/>
        </w:rPr>
      </w:pPr>
      <w:r w:rsidRPr="00FC2D40">
        <w:rPr>
          <w:rFonts w:cs="Arial"/>
          <w:noProof/>
          <w:lang w:val="sr-Cyrl-RS"/>
        </w:rPr>
        <w:t>Администрација система</w:t>
      </w:r>
    </w:p>
    <w:p w:rsidR="00B6349B" w:rsidRPr="00FC2D40" w:rsidRDefault="00B6349B" w:rsidP="00AD1D4B">
      <w:pPr>
        <w:numPr>
          <w:ilvl w:val="0"/>
          <w:numId w:val="41"/>
        </w:numPr>
        <w:spacing w:before="0"/>
        <w:rPr>
          <w:rFonts w:cs="Arial"/>
          <w:noProof/>
          <w:lang w:val="sr-Cyrl-RS"/>
        </w:rPr>
      </w:pPr>
      <w:r w:rsidRPr="00B6349B">
        <w:rPr>
          <w:rFonts w:cs="Arial"/>
          <w:noProof/>
          <w:lang w:val="sr-Cyrl-RS"/>
        </w:rPr>
        <w:t>Услуга на позив специјалисте за систем управљања СППА- Т3000</w:t>
      </w:r>
    </w:p>
    <w:p w:rsidR="00AD1D4B" w:rsidRPr="00FC2D40" w:rsidRDefault="00AD1D4B" w:rsidP="00AD1D4B">
      <w:pPr>
        <w:numPr>
          <w:ilvl w:val="0"/>
          <w:numId w:val="41"/>
        </w:numPr>
        <w:spacing w:before="0"/>
        <w:rPr>
          <w:rFonts w:cs="Arial"/>
          <w:noProof/>
          <w:lang w:val="sr-Cyrl-RS"/>
        </w:rPr>
      </w:pPr>
      <w:r w:rsidRPr="00FC2D40">
        <w:rPr>
          <w:rFonts w:cs="Arial"/>
          <w:noProof/>
          <w:lang w:val="sr-Cyrl-RS"/>
        </w:rPr>
        <w:t xml:space="preserve">Ажурирање система и унапређивање система и имплементација отклањање софтверских исправки и закрпа </w:t>
      </w:r>
    </w:p>
    <w:p w:rsidR="00AD1D4B" w:rsidRPr="007B1FE0" w:rsidRDefault="00AD1D4B" w:rsidP="00AD1D4B">
      <w:pPr>
        <w:numPr>
          <w:ilvl w:val="0"/>
          <w:numId w:val="41"/>
        </w:numPr>
        <w:spacing w:before="0"/>
        <w:rPr>
          <w:rFonts w:cs="Arial"/>
          <w:noProof/>
          <w:lang w:val="sr-Cyrl-RS"/>
        </w:rPr>
      </w:pPr>
      <w:r w:rsidRPr="00FC2D40">
        <w:rPr>
          <w:rFonts w:cs="Arial"/>
          <w:noProof/>
          <w:lang w:val="sr-Cyrl-RS"/>
        </w:rPr>
        <w:t>Логистика система и испорука резервних делова по посебним процедурама</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iCs/>
          <w:noProof/>
          <w:lang w:val="sr-Cyrl-RS"/>
        </w:rPr>
      </w:pPr>
      <w:r w:rsidRPr="00FC2D40">
        <w:rPr>
          <w:rFonts w:cs="Arial"/>
          <w:iCs/>
          <w:noProof/>
          <w:lang w:val="sr-Cyrl-RS"/>
        </w:rPr>
        <w:t>Ад 1.</w:t>
      </w:r>
      <w:r w:rsidRPr="00FC2D40">
        <w:rPr>
          <w:rFonts w:cs="Arial"/>
          <w:iCs/>
          <w:noProof/>
          <w:lang w:val="sr-Cyrl-RS"/>
        </w:rPr>
        <w:tab/>
        <w:t xml:space="preserve">Даљински експертски центар </w:t>
      </w:r>
    </w:p>
    <w:p w:rsidR="00AD1D4B" w:rsidRPr="00FC2D40" w:rsidRDefault="00AD1D4B" w:rsidP="00AD1D4B">
      <w:pPr>
        <w:rPr>
          <w:rFonts w:cs="Arial"/>
          <w:noProof/>
          <w:lang w:val="sr-Cyrl-RS"/>
        </w:rPr>
      </w:pPr>
      <w:r w:rsidRPr="00FC2D40">
        <w:rPr>
          <w:rFonts w:cs="Arial"/>
          <w:noProof/>
          <w:lang w:val="sr-Cyrl-RS"/>
        </w:rPr>
        <w:t>Даљински екперстки центар подржава дијагностику и елиминацију грешака за време радова на одржавању сис</w:t>
      </w:r>
      <w:r w:rsidR="00C80B7E">
        <w:rPr>
          <w:rFonts w:cs="Arial"/>
          <w:noProof/>
          <w:lang w:val="sr-Cyrl-RS"/>
        </w:rPr>
        <w:t xml:space="preserve">тема аутоматизације </w:t>
      </w:r>
      <w:r w:rsidRPr="00FC2D40">
        <w:rPr>
          <w:rFonts w:cs="Arial"/>
          <w:noProof/>
          <w:lang w:val="sr-Cyrl-RS"/>
        </w:rPr>
        <w:t xml:space="preserve"> </w:t>
      </w:r>
      <w:r w:rsidR="00C80B7E">
        <w:rPr>
          <w:rFonts w:cs="Arial"/>
          <w:noProof/>
          <w:lang w:val="sr-Cyrl-RS"/>
        </w:rPr>
        <w:t>СППА-Т3000,</w:t>
      </w:r>
      <w:r w:rsidRPr="00FC2D40">
        <w:rPr>
          <w:rFonts w:cs="Arial"/>
          <w:noProof/>
          <w:lang w:val="sr-Cyrl-RS"/>
        </w:rPr>
        <w:t xml:space="preserve"> без обзира да ли је до грешке дошло због:</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системских проблема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руковања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радова при одржавању</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других разлога.</w:t>
      </w:r>
    </w:p>
    <w:p w:rsidR="00AD1D4B" w:rsidRPr="008133E8" w:rsidRDefault="00AD1D4B" w:rsidP="00AD1D4B">
      <w:pPr>
        <w:rPr>
          <w:rFonts w:cs="Arial"/>
          <w:noProof/>
          <w:lang w:val="sr-Cyrl-RS"/>
        </w:rPr>
      </w:pPr>
      <w:r w:rsidRPr="008133E8">
        <w:rPr>
          <w:rFonts w:cs="Arial"/>
          <w:noProof/>
          <w:lang w:val="sr-Cyrl-RS"/>
        </w:rPr>
        <w:t>Сервис мора бити на располагању 24 часа / 7дана у недељи, са минималним процесирањем приоритета:</w:t>
      </w:r>
    </w:p>
    <w:p w:rsidR="00AD1D4B" w:rsidRPr="008133E8" w:rsidRDefault="00AD1D4B" w:rsidP="00AD1D4B">
      <w:pPr>
        <w:numPr>
          <w:ilvl w:val="0"/>
          <w:numId w:val="32"/>
        </w:numPr>
        <w:spacing w:before="0"/>
        <w:rPr>
          <w:rFonts w:cs="Arial"/>
          <w:noProof/>
          <w:lang w:val="sr-Cyrl-RS"/>
        </w:rPr>
      </w:pPr>
      <w:r w:rsidRPr="008133E8">
        <w:rPr>
          <w:rFonts w:cs="Arial"/>
          <w:noProof/>
          <w:lang w:val="sr-Cyrl-RS"/>
        </w:rPr>
        <w:t>време одзива 2 сата</w:t>
      </w:r>
    </w:p>
    <w:p w:rsidR="00AD1D4B" w:rsidRPr="008133E8" w:rsidRDefault="00AD1D4B" w:rsidP="00AD1D4B">
      <w:pPr>
        <w:numPr>
          <w:ilvl w:val="0"/>
          <w:numId w:val="32"/>
        </w:numPr>
        <w:spacing w:before="0"/>
        <w:rPr>
          <w:rFonts w:cs="Arial"/>
          <w:noProof/>
          <w:lang w:val="sr-Cyrl-RS"/>
        </w:rPr>
      </w:pPr>
      <w:r w:rsidRPr="008133E8">
        <w:rPr>
          <w:rFonts w:cs="Arial"/>
          <w:noProof/>
          <w:lang w:val="sr-Cyrl-RS"/>
        </w:rPr>
        <w:t>време почетка 4 сата</w:t>
      </w:r>
    </w:p>
    <w:p w:rsidR="00AD1D4B" w:rsidRPr="00FC2D40" w:rsidRDefault="00AD1D4B" w:rsidP="00AD1D4B">
      <w:pPr>
        <w:rPr>
          <w:rFonts w:cs="Arial"/>
          <w:noProof/>
          <w:lang w:val="sr-Cyrl-RS"/>
        </w:rPr>
      </w:pPr>
      <w:r w:rsidRPr="00FC2D40">
        <w:rPr>
          <w:rFonts w:cs="Arial"/>
          <w:noProof/>
          <w:lang w:val="sr-Cyrl-RS"/>
        </w:rPr>
        <w:lastRenderedPageBreak/>
        <w:t>Услуга не треба да има ограничења у погледу фреквенције и трајања употребе даљинског експертског центра</w:t>
      </w:r>
      <w:r w:rsidR="00E570E0">
        <w:rPr>
          <w:rFonts w:cs="Arial"/>
          <w:noProof/>
          <w:lang w:val="sr-Cyrl-RS"/>
        </w:rPr>
        <w:t>.</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2.</w:t>
      </w:r>
      <w:r w:rsidRPr="00FC2D40">
        <w:rPr>
          <w:rFonts w:cs="Arial"/>
          <w:noProof/>
          <w:lang w:val="sr-Cyrl-RS"/>
        </w:rPr>
        <w:tab/>
        <w:t>Приступ клијентовом порталу са следећим ставкама: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о постојећим случајевима са службом телефонске помоћи</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Стварање</w:t>
      </w:r>
      <w:r w:rsidR="002943CE">
        <w:rPr>
          <w:rFonts w:cs="Arial"/>
          <w:noProof/>
          <w:lang w:val="sr-Cyrl-RS"/>
        </w:rPr>
        <w:t xml:space="preserve"> напред наведених </w:t>
      </w:r>
      <w:r w:rsidRPr="00FC2D40">
        <w:rPr>
          <w:rFonts w:cs="Arial"/>
          <w:noProof/>
          <w:lang w:val="sr-Cyrl-RS"/>
        </w:rPr>
        <w:t xml:space="preserve"> случајева путем портала клијента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План завршене даљинске администрације</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Извештаји о даљинској администрацији</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Извештаји Инфо службе о ажурирању са приложеним софтверским исправкама</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специфичне за постројење</w:t>
      </w:r>
    </w:p>
    <w:p w:rsidR="00AD1D4B" w:rsidRPr="00FC2D40" w:rsidRDefault="00AD1D4B" w:rsidP="00AD1D4B">
      <w:pPr>
        <w:numPr>
          <w:ilvl w:val="0"/>
          <w:numId w:val="32"/>
        </w:numPr>
        <w:spacing w:before="0"/>
        <w:rPr>
          <w:rFonts w:cs="Arial"/>
          <w:noProof/>
          <w:lang w:val="sr-Cyrl-RS"/>
        </w:rPr>
      </w:pPr>
      <w:r w:rsidRPr="00FC2D40">
        <w:rPr>
          <w:rFonts w:cs="Arial"/>
          <w:noProof/>
          <w:lang w:val="sr-Cyrl-RS"/>
        </w:rPr>
        <w:t>Информације и подаци о модерној обуци (курсевима)</w:t>
      </w:r>
    </w:p>
    <w:p w:rsidR="00B6349B" w:rsidRDefault="00B6349B" w:rsidP="00AD1D4B">
      <w:pPr>
        <w:rPr>
          <w:rFonts w:cs="Arial"/>
          <w:noProof/>
          <w:lang w:val="sr-Latn-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3.</w:t>
      </w:r>
      <w:r w:rsidRPr="00FC2D40">
        <w:rPr>
          <w:rFonts w:cs="Arial"/>
          <w:noProof/>
          <w:lang w:val="sr-Cyrl-RS"/>
        </w:rPr>
        <w:tab/>
        <w:t>Администрација система</w:t>
      </w:r>
    </w:p>
    <w:p w:rsidR="00AD1D4B" w:rsidRPr="00FC2D40" w:rsidRDefault="00AD1D4B" w:rsidP="00AD1D4B">
      <w:pPr>
        <w:rPr>
          <w:rFonts w:cs="Arial"/>
          <w:noProof/>
          <w:lang w:val="sr-Cyrl-RS"/>
        </w:rPr>
      </w:pPr>
      <w:r w:rsidRPr="00FC2D40">
        <w:rPr>
          <w:rFonts w:cs="Arial"/>
          <w:noProof/>
          <w:lang w:val="sr-Cyrl-RS"/>
        </w:rPr>
        <w:t>Администрација даљинског система служи као превентивно одржавање и проверава расположивост постројења. Зато је неопходно да се изврши оцењивање лог фајлова компоненти система и изврши следећа услуга:</w:t>
      </w:r>
    </w:p>
    <w:p w:rsidR="00AD1D4B" w:rsidRPr="00FC2D40" w:rsidRDefault="00AD1D4B" w:rsidP="00AD1D4B">
      <w:pPr>
        <w:rPr>
          <w:rFonts w:cs="Arial"/>
          <w:noProof/>
          <w:lang w:val="sr-Cyrl-RS"/>
        </w:rPr>
      </w:pP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хардверских и софтверских ресурса (нпр. капацитет меморије).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 xml:space="preserve">Оцењивање, оптимизација и према потреби елиминација слабих тачака у системској средини, апликативни софтвер и листа са корисничким подацима о процесу. </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Оцењивање регистрованих фајлова оперативног система, нпр. систем за штампање, систем за фајлове.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лог фајлова апликативног софтвера, нпр. инжењеринг, систем за рад &amp; надзор</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Смањење редундантности и оптерећења система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Статус базе података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Коментари о инжењерским грешкама</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Провера фреквенције и тачности бекапа (резервне заштите)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Процена система аутоматизације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Коментари о блоковима података и дијагностици или меморијском блоку за историјске податке</w:t>
      </w:r>
    </w:p>
    <w:p w:rsidR="00AD1D4B" w:rsidRPr="00FC2D40" w:rsidRDefault="00AD1D4B" w:rsidP="00AD1D4B">
      <w:pPr>
        <w:numPr>
          <w:ilvl w:val="0"/>
          <w:numId w:val="33"/>
        </w:numPr>
        <w:spacing w:before="0"/>
        <w:rPr>
          <w:rFonts w:cs="Arial"/>
          <w:noProof/>
          <w:lang w:val="sr-Cyrl-RS"/>
        </w:rPr>
      </w:pPr>
      <w:r w:rsidRPr="00FC2D40">
        <w:rPr>
          <w:rFonts w:cs="Arial"/>
          <w:noProof/>
          <w:lang w:val="sr-Cyrl-RS"/>
        </w:rPr>
        <w:t>Планирање, координација и документовање обезбеђених услуга.</w:t>
      </w:r>
    </w:p>
    <w:p w:rsidR="00AD1D4B" w:rsidRPr="00FC2D40" w:rsidRDefault="00AD1D4B" w:rsidP="00AD1D4B">
      <w:pPr>
        <w:ind w:left="708"/>
        <w:rPr>
          <w:rFonts w:cs="Arial"/>
          <w:noProof/>
          <w:lang w:val="sr-Cyrl-RS"/>
        </w:rPr>
      </w:pPr>
      <w:r w:rsidRPr="00FC2D40">
        <w:rPr>
          <w:rFonts w:cs="Arial"/>
          <w:noProof/>
          <w:lang w:val="sr-Cyrl-RS"/>
        </w:rPr>
        <w:t>По захтеву:</w:t>
      </w:r>
    </w:p>
    <w:p w:rsidR="00AD1D4B" w:rsidRPr="00FC2D40" w:rsidRDefault="00AD1D4B" w:rsidP="00AD1D4B">
      <w:pPr>
        <w:ind w:left="708"/>
        <w:rPr>
          <w:rFonts w:cs="Arial"/>
          <w:noProof/>
          <w:lang w:val="sr-Cyrl-RS"/>
        </w:rPr>
      </w:pPr>
      <w:r w:rsidRPr="00FC2D40">
        <w:rPr>
          <w:rFonts w:cs="Arial"/>
          <w:noProof/>
          <w:lang w:val="sr-Cyrl-RS"/>
        </w:rPr>
        <w:t xml:space="preserve">Промена или ажурирање корисничких овлашћења према потреби. </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Захтевани циклус услуге администрације је 2 пута годишње</w:t>
      </w:r>
      <w:r w:rsidR="00E570E0">
        <w:rPr>
          <w:rFonts w:cs="Arial"/>
          <w:noProof/>
          <w:lang w:val="sr-Cyrl-RS"/>
        </w:rPr>
        <w:t>.</w:t>
      </w:r>
    </w:p>
    <w:p w:rsidR="00AD1D4B" w:rsidRPr="00FC2D40" w:rsidRDefault="00AD1D4B" w:rsidP="00AD1D4B">
      <w:pPr>
        <w:rPr>
          <w:rFonts w:cs="Arial"/>
          <w:noProof/>
          <w:lang w:val="sr-Cyrl-RS"/>
        </w:rPr>
      </w:pPr>
    </w:p>
    <w:p w:rsidR="00AD1D4B" w:rsidRPr="00FC2D40" w:rsidRDefault="00AD1D4B" w:rsidP="00AD1D4B">
      <w:pPr>
        <w:tabs>
          <w:tab w:val="left" w:pos="709"/>
        </w:tabs>
        <w:ind w:left="709" w:hanging="709"/>
        <w:rPr>
          <w:rFonts w:cs="Arial"/>
          <w:noProof/>
          <w:lang w:val="sr-Cyrl-RS"/>
        </w:rPr>
      </w:pPr>
      <w:r w:rsidRPr="00FC2D40">
        <w:rPr>
          <w:rFonts w:cs="Arial"/>
          <w:noProof/>
          <w:lang w:val="sr-Cyrl-RS"/>
        </w:rPr>
        <w:t>Ад 4.</w:t>
      </w:r>
      <w:r w:rsidRPr="00FC2D40">
        <w:rPr>
          <w:rFonts w:cs="Arial"/>
          <w:noProof/>
          <w:lang w:val="sr-Cyrl-RS"/>
        </w:rPr>
        <w:tab/>
        <w:t xml:space="preserve">Ажурирање система и унапређивање система и отклањање грешака (багова) </w:t>
      </w:r>
    </w:p>
    <w:p w:rsidR="00AD1D4B" w:rsidRPr="00FC2D40" w:rsidRDefault="00AD1D4B" w:rsidP="00AD1D4B">
      <w:pPr>
        <w:rPr>
          <w:rFonts w:cs="Arial"/>
          <w:noProof/>
          <w:lang w:val="sr-Cyrl-RS"/>
        </w:rPr>
      </w:pPr>
    </w:p>
    <w:p w:rsidR="00AD1D4B" w:rsidRPr="00FC2D40" w:rsidRDefault="00E570E0" w:rsidP="00AD1D4B">
      <w:pPr>
        <w:rPr>
          <w:rFonts w:cs="Arial"/>
          <w:noProof/>
          <w:lang w:val="sr-Cyrl-RS"/>
        </w:rPr>
      </w:pPr>
      <w:r>
        <w:rPr>
          <w:rFonts w:cs="Arial"/>
          <w:noProof/>
          <w:lang w:val="sr-Cyrl-RS"/>
        </w:rPr>
        <w:t>Пружалац услуга</w:t>
      </w:r>
      <w:r w:rsidR="00AD1D4B" w:rsidRPr="00FC2D40">
        <w:rPr>
          <w:rFonts w:cs="Arial"/>
          <w:noProof/>
          <w:lang w:val="sr-Cyrl-RS"/>
        </w:rPr>
        <w:t xml:space="preserve"> је дужан да изврши преглед свих компоненти система, направи извештај о томе и предложи унапређивање и исправке, и то:</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Обезбеђење компатибилности компоненти система за будућа проширења и могућност дугорочног одржавања;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Ажурирање информација специфичних за постројење два пута годишње</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Моментална информација о битним развојима система;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Препоруке скројене посебно према потребама нашег постројења;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lastRenderedPageBreak/>
        <w:t>Информације о проширењима (побољшањима) функција за хардвер и софтвер;</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Концептуалне препоруке за средњорочна и дугорочна решења у случајевима престанка производње неког елемента;</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 xml:space="preserve">Одржавање базе података постројења за коришћене системске компоненте. </w:t>
      </w:r>
    </w:p>
    <w:p w:rsidR="00AD1D4B" w:rsidRPr="00FC2D40" w:rsidRDefault="00AD1D4B" w:rsidP="00AD1D4B">
      <w:pPr>
        <w:numPr>
          <w:ilvl w:val="0"/>
          <w:numId w:val="34"/>
        </w:numPr>
        <w:spacing w:before="0"/>
        <w:rPr>
          <w:rFonts w:cs="Arial"/>
          <w:noProof/>
          <w:lang w:val="sr-Cyrl-RS"/>
        </w:rPr>
      </w:pPr>
      <w:r w:rsidRPr="00FC2D40">
        <w:rPr>
          <w:rFonts w:cs="Arial"/>
          <w:noProof/>
          <w:lang w:val="sr-Cyrl-RS"/>
        </w:rPr>
        <w:t xml:space="preserve">Пакет за имплементацију софтверских исправки и закрпа. Овај пакет за ажурирање обухвата сервисни пакет за ажурирање информација као и услуге потребне за инсталацију свих одговарајућих исправки и закрпа. </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 xml:space="preserve">Даљинска инсталација свих исправки и закрпа од стране квалификованих специјалиста из нашег даљинског експертског центра. </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Аутоматско ажурирање антивирусних база;</w:t>
      </w:r>
    </w:p>
    <w:p w:rsidR="00AD1D4B" w:rsidRPr="00FC2D40" w:rsidRDefault="00AD1D4B" w:rsidP="00AD1D4B">
      <w:pPr>
        <w:numPr>
          <w:ilvl w:val="0"/>
          <w:numId w:val="35"/>
        </w:numPr>
        <w:spacing w:before="0"/>
        <w:rPr>
          <w:rFonts w:cs="Arial"/>
          <w:noProof/>
          <w:lang w:val="sr-Cyrl-RS"/>
        </w:rPr>
      </w:pPr>
      <w:r w:rsidRPr="00FC2D40">
        <w:rPr>
          <w:rFonts w:cs="Arial"/>
          <w:noProof/>
          <w:lang w:val="sr-Cyrl-RS"/>
        </w:rPr>
        <w:t xml:space="preserve">Актуализација базе података постројења. </w:t>
      </w:r>
    </w:p>
    <w:p w:rsidR="00AD1D4B" w:rsidRPr="00FC2D40" w:rsidRDefault="00AD1D4B" w:rsidP="00AD1D4B">
      <w:pPr>
        <w:rPr>
          <w:rFonts w:cs="Arial"/>
          <w:noProof/>
          <w:lang w:val="sr-Cyrl-RS"/>
        </w:rPr>
      </w:pPr>
    </w:p>
    <w:p w:rsidR="00B6349B" w:rsidRPr="00B6349B" w:rsidRDefault="00B6349B" w:rsidP="00AD1D4B">
      <w:pPr>
        <w:tabs>
          <w:tab w:val="left" w:pos="709"/>
        </w:tabs>
        <w:ind w:left="709" w:hanging="709"/>
        <w:rPr>
          <w:rFonts w:cs="Arial"/>
          <w:noProof/>
          <w:lang w:val="sr-Cyrl-RS"/>
        </w:rPr>
      </w:pPr>
      <w:r>
        <w:rPr>
          <w:rFonts w:cs="Arial"/>
          <w:noProof/>
          <w:lang w:val="sr-Cyrl-RS"/>
        </w:rPr>
        <w:t xml:space="preserve">Ад </w:t>
      </w:r>
      <w:r>
        <w:rPr>
          <w:rFonts w:cs="Arial"/>
          <w:noProof/>
          <w:lang w:val="sr-Latn-RS"/>
        </w:rPr>
        <w:t>5</w:t>
      </w:r>
      <w:r w:rsidRPr="00FC2D40">
        <w:rPr>
          <w:rFonts w:cs="Arial"/>
          <w:noProof/>
          <w:lang w:val="sr-Cyrl-RS"/>
        </w:rPr>
        <w:t>.</w:t>
      </w:r>
      <w:r w:rsidRPr="00FC2D40">
        <w:rPr>
          <w:rFonts w:cs="Arial"/>
          <w:noProof/>
          <w:lang w:val="sr-Cyrl-RS"/>
        </w:rPr>
        <w:tab/>
      </w:r>
      <w:r>
        <w:rPr>
          <w:rFonts w:cs="Arial"/>
          <w:noProof/>
          <w:lang w:val="sr-Cyrl-RS"/>
        </w:rPr>
        <w:t>Уколико није могуће да се проблем уклони даљинским приступом у комуникацији са Корисником, услуга треба да обезбеди на локацији Корисника (ТЕНТ-Б). Потребно је да специјалиста за СППА Т3000 дође на локацију ТЕНТ Б у минималном року од 2 сата и приступи решавању и отклањању проблема и елиминацији грешака.</w:t>
      </w:r>
    </w:p>
    <w:p w:rsidR="00AD1D4B" w:rsidRPr="00FC2D40" w:rsidRDefault="00B6349B" w:rsidP="00AD1D4B">
      <w:pPr>
        <w:tabs>
          <w:tab w:val="left" w:pos="709"/>
        </w:tabs>
        <w:ind w:left="709" w:hanging="709"/>
        <w:rPr>
          <w:rFonts w:cs="Arial"/>
          <w:noProof/>
          <w:lang w:val="sr-Cyrl-RS"/>
        </w:rPr>
      </w:pPr>
      <w:r>
        <w:rPr>
          <w:rFonts w:cs="Arial"/>
          <w:noProof/>
          <w:lang w:val="sr-Cyrl-RS"/>
        </w:rPr>
        <w:t xml:space="preserve">Ад </w:t>
      </w:r>
      <w:r>
        <w:rPr>
          <w:rFonts w:cs="Arial"/>
          <w:noProof/>
          <w:lang w:val="sr-Latn-RS"/>
        </w:rPr>
        <w:t>6</w:t>
      </w:r>
      <w:r w:rsidR="00AD1D4B" w:rsidRPr="00FC2D40">
        <w:rPr>
          <w:rFonts w:cs="Arial"/>
          <w:noProof/>
          <w:lang w:val="sr-Cyrl-RS"/>
        </w:rPr>
        <w:t>.</w:t>
      </w:r>
      <w:r w:rsidR="00AD1D4B" w:rsidRPr="00FC2D40">
        <w:rPr>
          <w:rFonts w:cs="Arial"/>
          <w:noProof/>
          <w:lang w:val="sr-Cyrl-RS"/>
        </w:rPr>
        <w:tab/>
        <w:t>Логистика система и испорука резервних делова по посебним процедурама</w:t>
      </w:r>
    </w:p>
    <w:p w:rsidR="00AD1D4B" w:rsidRPr="00FC2D40" w:rsidRDefault="00AD1D4B" w:rsidP="00AD1D4B">
      <w:pPr>
        <w:rPr>
          <w:rFonts w:cs="Arial"/>
          <w:noProof/>
          <w:lang w:val="sr-Cyrl-RS"/>
        </w:rPr>
      </w:pPr>
    </w:p>
    <w:p w:rsidR="00AD1D4B" w:rsidRPr="00FC2D40" w:rsidRDefault="00E570E0" w:rsidP="00AD1D4B">
      <w:pPr>
        <w:rPr>
          <w:rFonts w:cs="Arial"/>
          <w:noProof/>
          <w:lang w:val="sr-Cyrl-RS"/>
        </w:rPr>
      </w:pPr>
      <w:r>
        <w:rPr>
          <w:rFonts w:cs="Arial"/>
          <w:noProof/>
          <w:lang w:val="sr-Cyrl-RS"/>
        </w:rPr>
        <w:t>Пружалац услуге</w:t>
      </w:r>
      <w:r w:rsidR="00AD1D4B" w:rsidRPr="00FC2D40">
        <w:rPr>
          <w:rFonts w:cs="Arial"/>
          <w:noProof/>
          <w:lang w:val="sr-Cyrl-RS"/>
        </w:rPr>
        <w:t xml:space="preserve"> треба да води евиденцију о употребљеним компонентама система и да на стоку има потребне резервне делове.</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Резервни делови се могу поделити у три категорије:</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 xml:space="preserve">Категорија 1: производи који директно утичу на рад постројења и/или производњу струје. </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Категорија 2: производи чији се квар може толерисати на ограничено време, нпр. услед редундантности</w:t>
      </w:r>
    </w:p>
    <w:p w:rsidR="00AD1D4B" w:rsidRPr="00FC2D40" w:rsidRDefault="00AD1D4B" w:rsidP="00AD1D4B">
      <w:pPr>
        <w:numPr>
          <w:ilvl w:val="0"/>
          <w:numId w:val="36"/>
        </w:numPr>
        <w:spacing w:before="0"/>
        <w:rPr>
          <w:rFonts w:cs="Arial"/>
          <w:noProof/>
          <w:lang w:val="sr-Cyrl-RS"/>
        </w:rPr>
      </w:pPr>
      <w:r w:rsidRPr="00FC2D40">
        <w:rPr>
          <w:rFonts w:cs="Arial"/>
          <w:noProof/>
          <w:lang w:val="sr-Cyrl-RS"/>
        </w:rPr>
        <w:t xml:space="preserve">Категорија 3: производи чији квар не утиче директно на погонску расположивост система. </w:t>
      </w:r>
    </w:p>
    <w:p w:rsidR="00AD1D4B" w:rsidRPr="00FC2D40" w:rsidRDefault="00AD1D4B" w:rsidP="00AD1D4B">
      <w:pPr>
        <w:rPr>
          <w:rFonts w:cs="Arial"/>
          <w:noProof/>
          <w:lang w:val="sr-Cyrl-RS"/>
        </w:rPr>
      </w:pPr>
    </w:p>
    <w:p w:rsidR="00AD1D4B" w:rsidRPr="00FC2D40" w:rsidRDefault="00AD1D4B" w:rsidP="00AD1D4B">
      <w:pPr>
        <w:rPr>
          <w:rFonts w:cs="Arial"/>
          <w:noProof/>
          <w:lang w:val="sr-Cyrl-RS"/>
        </w:rPr>
      </w:pPr>
      <w:r w:rsidRPr="00FC2D40">
        <w:rPr>
          <w:rFonts w:cs="Arial"/>
          <w:noProof/>
          <w:lang w:val="sr-Cyrl-RS"/>
        </w:rPr>
        <w:t>Испорука резервних делова треба да прати следеће препоруке:</w:t>
      </w:r>
    </w:p>
    <w:p w:rsidR="00AD1D4B" w:rsidRPr="00FC2D40" w:rsidRDefault="00AD1D4B" w:rsidP="00AD1D4B">
      <w:pPr>
        <w:rPr>
          <w:rFonts w:cs="Arial"/>
          <w:noProof/>
          <w:lang w:val="sr-Cyrl-RS"/>
        </w:rPr>
      </w:pPr>
    </w:p>
    <w:p w:rsidR="00AD1D4B" w:rsidRPr="00FC2D40" w:rsidRDefault="00AD1D4B" w:rsidP="00AD1D4B">
      <w:pPr>
        <w:numPr>
          <w:ilvl w:val="0"/>
          <w:numId w:val="37"/>
        </w:numPr>
        <w:spacing w:before="0"/>
        <w:rPr>
          <w:rFonts w:cs="Arial"/>
          <w:noProof/>
          <w:lang w:val="sr-Cyrl-RS"/>
        </w:rPr>
      </w:pPr>
      <w:r w:rsidRPr="00FC2D40">
        <w:rPr>
          <w:rFonts w:cs="Arial"/>
          <w:noProof/>
          <w:lang w:val="sr-Cyrl-RS"/>
        </w:rPr>
        <w:t>Испорука резервних делова и недељом и у дане празника</w:t>
      </w:r>
    </w:p>
    <w:p w:rsidR="00AD1D4B" w:rsidRPr="00FC2D40" w:rsidRDefault="00AD1D4B" w:rsidP="00AD1D4B">
      <w:pPr>
        <w:numPr>
          <w:ilvl w:val="0"/>
          <w:numId w:val="38"/>
        </w:numPr>
        <w:spacing w:before="0"/>
        <w:rPr>
          <w:rFonts w:cs="Arial"/>
          <w:noProof/>
          <w:lang w:val="sr-Cyrl-RS"/>
        </w:rPr>
      </w:pPr>
      <w:r w:rsidRPr="00FC2D40">
        <w:rPr>
          <w:rFonts w:cs="Arial"/>
          <w:noProof/>
          <w:lang w:val="sr-Cyrl-RS"/>
        </w:rPr>
        <w:t>Експресне испоруке (категорија 1 и 2):</w:t>
      </w:r>
    </w:p>
    <w:p w:rsidR="00AD1D4B" w:rsidRPr="00FC2D40" w:rsidRDefault="00AD1D4B" w:rsidP="00AD1D4B">
      <w:pPr>
        <w:ind w:left="708"/>
        <w:rPr>
          <w:rFonts w:cs="Arial"/>
          <w:noProof/>
          <w:lang w:val="sr-Cyrl-RS"/>
        </w:rPr>
      </w:pPr>
      <w:r w:rsidRPr="00FC2D40">
        <w:rPr>
          <w:rFonts w:cs="Arial"/>
          <w:noProof/>
          <w:lang w:val="sr-Cyrl-RS"/>
        </w:rPr>
        <w:t xml:space="preserve">Резервни делови чији квар доводи до производног губитка се испоручују на градилиште (предају на капији) до „следећег радног дана” од дана добијања првог захтева за испоруку резервних делова.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Испорука резервних делова чији квар не утиче директно на рад постројења ће се извршити као стандардна испорука (3 до 12 недеља).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Сваки пут ће се испоручивати актуелни резервни делови. То могу бити нови делови, делови који су у једнако добром стању као и нови делови или делови „еквивалентни новим деловима”, што значи поправљени делови и делови за замену који су побољшани према последњој верзији или компатибилни производи за замену.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Ажурирања софтвера су саставни део испоруке резервних делова пошто су неопходна за инсталацију функционално компатибилних резервних делова. </w:t>
      </w:r>
    </w:p>
    <w:p w:rsidR="00AD1D4B" w:rsidRPr="00FC2D40" w:rsidRDefault="00AD1D4B" w:rsidP="00AD1D4B">
      <w:pPr>
        <w:numPr>
          <w:ilvl w:val="0"/>
          <w:numId w:val="39"/>
        </w:numPr>
        <w:spacing w:before="0"/>
        <w:rPr>
          <w:rFonts w:cs="Arial"/>
          <w:noProof/>
          <w:lang w:val="sr-Cyrl-RS"/>
        </w:rPr>
      </w:pPr>
      <w:r w:rsidRPr="00FC2D40">
        <w:rPr>
          <w:rFonts w:cs="Arial"/>
          <w:noProof/>
          <w:lang w:val="sr-Cyrl-RS"/>
        </w:rPr>
        <w:t xml:space="preserve">Неисправни уређаји се могу вратити испоручиоцу услуге у року од 2 недеље. Накнада за уређаје ће бити према тренутној вредности. </w:t>
      </w:r>
    </w:p>
    <w:p w:rsidR="00AD1D4B" w:rsidRPr="00FC2D40" w:rsidRDefault="00AD1D4B" w:rsidP="00AD1D4B">
      <w:pPr>
        <w:numPr>
          <w:ilvl w:val="0"/>
          <w:numId w:val="40"/>
        </w:numPr>
        <w:spacing w:before="0"/>
        <w:rPr>
          <w:rFonts w:cs="Arial"/>
          <w:noProof/>
          <w:lang w:val="sr-Cyrl-RS"/>
        </w:rPr>
      </w:pPr>
      <w:r w:rsidRPr="00FC2D40">
        <w:rPr>
          <w:rFonts w:cs="Arial"/>
          <w:noProof/>
          <w:lang w:val="sr-Cyrl-RS"/>
        </w:rPr>
        <w:lastRenderedPageBreak/>
        <w:t xml:space="preserve">У случају да постоје дефекти на резервним деловима који се јављају 6 месеци након испоруке клијенту, услед околности присутних пре него што су делови испоручени (нпр. грешке пројекта или материјала, грешке обезбеђених карактеристика), испоручилац гарантује нову испоруку резервних делова. </w:t>
      </w:r>
    </w:p>
    <w:p w:rsidR="00AD1D4B" w:rsidRPr="00FC2D40" w:rsidRDefault="00AD1D4B" w:rsidP="00AD1D4B">
      <w:pPr>
        <w:numPr>
          <w:ilvl w:val="0"/>
          <w:numId w:val="40"/>
        </w:numPr>
        <w:spacing w:before="0"/>
        <w:rPr>
          <w:rFonts w:cs="Arial"/>
          <w:noProof/>
          <w:lang w:val="sr-Cyrl-RS"/>
        </w:rPr>
      </w:pPr>
      <w:r w:rsidRPr="00FC2D40">
        <w:rPr>
          <w:rFonts w:cs="Arial"/>
          <w:noProof/>
          <w:lang w:val="sr-Cyrl-RS"/>
        </w:rPr>
        <w:t xml:space="preserve">За испоруку функционално неисправних компоненти које нису подложне неком договореном временском року, неисправних из разлога за које је одговоран извођач, испоручилац ће убрзати поступак да би се обезбедила њихова замена. </w:t>
      </w:r>
    </w:p>
    <w:p w:rsidR="00A477A2" w:rsidRDefault="00A477A2" w:rsidP="00AD1D4B">
      <w:pPr>
        <w:rPr>
          <w:rFonts w:cs="Arial"/>
          <w:noProof/>
          <w:lang w:val="sr-Cyrl-RS"/>
        </w:rPr>
      </w:pPr>
    </w:p>
    <w:p w:rsidR="00EE6C4E" w:rsidRPr="00EE6C4E" w:rsidRDefault="00EE6C4E" w:rsidP="008938C7">
      <w:pPr>
        <w:spacing w:before="0" w:after="200" w:line="276" w:lineRule="auto"/>
        <w:jc w:val="left"/>
        <w:rPr>
          <w:rFonts w:ascii="Arial Cirilica" w:eastAsiaTheme="minorHAnsi" w:hAnsi="Arial Cirilica" w:cstheme="minorBidi"/>
          <w:sz w:val="24"/>
          <w:szCs w:val="24"/>
          <w:lang w:val="sr-Cyrl-RS"/>
        </w:rPr>
      </w:pPr>
      <w:r w:rsidRPr="00EE6C4E">
        <w:rPr>
          <w:rFonts w:ascii="Arial Cirilica" w:eastAsiaTheme="minorHAnsi" w:hAnsi="Arial Cirilica" w:cstheme="minorBidi"/>
          <w:sz w:val="24"/>
          <w:szCs w:val="24"/>
          <w:lang w:val="sr-Latn-RS"/>
        </w:rPr>
        <w:t>T</w:t>
      </w:r>
      <w:r w:rsidRPr="00EE6C4E">
        <w:rPr>
          <w:rFonts w:eastAsiaTheme="minorHAnsi" w:cs="Arial"/>
          <w:sz w:val="24"/>
          <w:szCs w:val="24"/>
          <w:lang w:val="sr-Cyrl-RS"/>
        </w:rPr>
        <w:t>абела</w:t>
      </w:r>
      <w:r w:rsidRPr="00EE6C4E">
        <w:rPr>
          <w:rFonts w:ascii="Arial Cirilica" w:eastAsiaTheme="minorHAnsi" w:hAnsi="Arial Cirilica" w:cstheme="minorBidi"/>
          <w:sz w:val="24"/>
          <w:szCs w:val="24"/>
          <w:lang w:val="sr-Cyrl-RS"/>
        </w:rPr>
        <w:t xml:space="preserve"> 1 </w:t>
      </w:r>
      <w:r>
        <w:rPr>
          <w:rFonts w:asciiTheme="minorHAnsi" w:eastAsiaTheme="minorHAnsi" w:hAnsiTheme="minorHAnsi" w:cstheme="minorBidi"/>
          <w:sz w:val="24"/>
          <w:szCs w:val="24"/>
          <w:lang w:val="sr-Cyrl-RS"/>
        </w:rPr>
        <w:t xml:space="preserve"> -</w:t>
      </w:r>
      <w:r w:rsidRPr="00EE6C4E">
        <w:rPr>
          <w:rFonts w:ascii="Arial Cirilica" w:eastAsiaTheme="minorHAnsi" w:hAnsi="Arial Cirilica" w:cstheme="minorBidi"/>
          <w:sz w:val="24"/>
          <w:szCs w:val="24"/>
          <w:lang w:val="sr-Cyrl-RS"/>
        </w:rPr>
        <w:t>–</w:t>
      </w:r>
      <w:r w:rsidRPr="00EE6C4E">
        <w:rPr>
          <w:rFonts w:eastAsiaTheme="minorHAnsi" w:cs="Arial"/>
          <w:sz w:val="24"/>
          <w:szCs w:val="24"/>
          <w:lang w:val="sr-Cyrl-RS"/>
        </w:rPr>
        <w:t>Списак</w:t>
      </w:r>
      <w:r w:rsidRPr="00EE6C4E">
        <w:rPr>
          <w:rFonts w:ascii="Arial Cirilica" w:eastAsiaTheme="minorHAnsi" w:hAnsi="Arial Cirilica" w:cstheme="minorBidi"/>
          <w:sz w:val="24"/>
          <w:szCs w:val="24"/>
          <w:lang w:val="sr-Cyrl-RS"/>
        </w:rPr>
        <w:t xml:space="preserve"> </w:t>
      </w:r>
      <w:r w:rsidRPr="00EE6C4E">
        <w:rPr>
          <w:rFonts w:eastAsiaTheme="minorHAnsi" w:cs="Arial"/>
          <w:sz w:val="24"/>
          <w:szCs w:val="24"/>
          <w:lang w:val="sr-Cyrl-RS"/>
        </w:rPr>
        <w:t>евентуалних</w:t>
      </w:r>
      <w:r w:rsidRPr="00EE6C4E">
        <w:rPr>
          <w:rFonts w:ascii="Arial Cirilica" w:eastAsiaTheme="minorHAnsi" w:hAnsi="Arial Cirilica" w:cstheme="minorBidi"/>
          <w:sz w:val="24"/>
          <w:szCs w:val="24"/>
          <w:lang w:val="sr-Cyrl-RS"/>
        </w:rPr>
        <w:t xml:space="preserve"> </w:t>
      </w:r>
      <w:r w:rsidRPr="00EE6C4E">
        <w:rPr>
          <w:rFonts w:eastAsiaTheme="minorHAnsi" w:cs="Arial"/>
          <w:sz w:val="24"/>
          <w:szCs w:val="24"/>
          <w:lang w:val="sr-Cyrl-RS"/>
        </w:rPr>
        <w:t>резервних</w:t>
      </w:r>
      <w:r w:rsidRPr="00EE6C4E">
        <w:rPr>
          <w:rFonts w:ascii="Arial Cirilica" w:eastAsiaTheme="minorHAnsi" w:hAnsi="Arial Cirilica" w:cstheme="minorBidi"/>
          <w:sz w:val="24"/>
          <w:szCs w:val="24"/>
          <w:lang w:val="sr-Cyrl-RS"/>
        </w:rPr>
        <w:t xml:space="preserve"> </w:t>
      </w:r>
      <w:r w:rsidRPr="00EE6C4E">
        <w:rPr>
          <w:rFonts w:eastAsiaTheme="minorHAnsi" w:cs="Arial"/>
          <w:sz w:val="24"/>
          <w:szCs w:val="24"/>
          <w:lang w:val="sr-Cyrl-RS"/>
        </w:rPr>
        <w:t>делова</w:t>
      </w:r>
      <w:r w:rsidRPr="00EE6C4E">
        <w:rPr>
          <w:rFonts w:ascii="Arial Cirilica" w:eastAsiaTheme="minorHAnsi" w:hAnsi="Arial Cirilica" w:cstheme="minorBidi"/>
          <w:sz w:val="24"/>
          <w:szCs w:val="24"/>
          <w:lang w:val="sr-Cyrl-RS"/>
        </w:rPr>
        <w:t xml:space="preserve"> </w:t>
      </w:r>
      <w:r w:rsidRPr="00EE6C4E">
        <w:rPr>
          <w:rFonts w:eastAsiaTheme="minorHAnsi" w:cs="Arial"/>
          <w:sz w:val="24"/>
          <w:szCs w:val="24"/>
          <w:lang w:val="sr-Cyrl-RS"/>
        </w:rPr>
        <w:t>за</w:t>
      </w:r>
      <w:r w:rsidRPr="00EE6C4E">
        <w:rPr>
          <w:rFonts w:ascii="Arial Cirilica" w:eastAsiaTheme="minorHAnsi" w:hAnsi="Arial Cirilica" w:cstheme="minorBidi"/>
          <w:sz w:val="24"/>
          <w:szCs w:val="24"/>
          <w:lang w:val="sr-Cyrl-RS"/>
        </w:rPr>
        <w:t xml:space="preserve"> </w:t>
      </w:r>
      <w:r w:rsidRPr="00EE6C4E">
        <w:rPr>
          <w:rFonts w:eastAsiaTheme="minorHAnsi" w:cs="Arial"/>
          <w:sz w:val="24"/>
          <w:szCs w:val="24"/>
          <w:lang w:val="sr-Cyrl-RS"/>
        </w:rPr>
        <w:t>замену</w:t>
      </w:r>
    </w:p>
    <w:tbl>
      <w:tblPr>
        <w:tblW w:w="10916" w:type="dxa"/>
        <w:tblInd w:w="-743" w:type="dxa"/>
        <w:tblLook w:val="04A0" w:firstRow="1" w:lastRow="0" w:firstColumn="1" w:lastColumn="0" w:noHBand="0" w:noVBand="1"/>
      </w:tblPr>
      <w:tblGrid>
        <w:gridCol w:w="448"/>
        <w:gridCol w:w="3970"/>
        <w:gridCol w:w="2245"/>
        <w:gridCol w:w="709"/>
        <w:gridCol w:w="1276"/>
        <w:gridCol w:w="567"/>
        <w:gridCol w:w="1701"/>
      </w:tblGrid>
      <w:tr w:rsidR="008938C7" w:rsidRPr="008938C7" w:rsidTr="00F620F6">
        <w:trPr>
          <w:trHeight w:val="315"/>
        </w:trPr>
        <w:tc>
          <w:tcPr>
            <w:tcW w:w="44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CS" w:eastAsia="sr-Latn-RS"/>
              </w:rPr>
              <w:t>РБ</w:t>
            </w:r>
          </w:p>
        </w:tc>
        <w:tc>
          <w:tcPr>
            <w:tcW w:w="3970"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CS" w:eastAsia="sr-Latn-RS"/>
              </w:rPr>
              <w:t>Назив</w:t>
            </w:r>
          </w:p>
        </w:tc>
        <w:tc>
          <w:tcPr>
            <w:tcW w:w="2245"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CS" w:eastAsia="sr-Latn-RS"/>
              </w:rPr>
              <w:t>Наруџбени број</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JM</w:t>
            </w:r>
          </w:p>
        </w:tc>
        <w:tc>
          <w:tcPr>
            <w:tcW w:w="1276"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CS" w:eastAsia="sr-Latn-RS"/>
              </w:rPr>
              <w:t>Јединична цена</w:t>
            </w:r>
            <w:r w:rsidR="00EE6C4E">
              <w:rPr>
                <w:rFonts w:ascii="Calibri" w:hAnsi="Calibri"/>
                <w:color w:val="000000"/>
                <w:lang w:val="sr-Cyrl-CS" w:eastAsia="sr-Latn-RS"/>
              </w:rPr>
              <w:t>(без ПДВ-а)</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center"/>
              <w:rPr>
                <w:rFonts w:ascii="Calibri" w:hAnsi="Calibri"/>
                <w:color w:val="000000"/>
                <w:lang w:val="sr-Latn-RS" w:eastAsia="sr-Latn-RS"/>
              </w:rPr>
            </w:pPr>
            <w:r w:rsidRPr="008938C7">
              <w:rPr>
                <w:rFonts w:ascii="Calibri" w:hAnsi="Calibri"/>
                <w:color w:val="000000"/>
                <w:lang w:val="sr-Cyrl-CS" w:eastAsia="sr-Latn-RS"/>
              </w:rPr>
              <w:t>кол</w:t>
            </w:r>
          </w:p>
        </w:tc>
        <w:tc>
          <w:tcPr>
            <w:tcW w:w="1701" w:type="dxa"/>
            <w:tcBorders>
              <w:top w:val="single" w:sz="8" w:space="0" w:color="auto"/>
              <w:left w:val="nil"/>
              <w:bottom w:val="single" w:sz="8" w:space="0" w:color="auto"/>
              <w:right w:val="single" w:sz="8" w:space="0" w:color="auto"/>
            </w:tcBorders>
            <w:shd w:val="clear" w:color="000000" w:fill="D9D9D9"/>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CS" w:eastAsia="sr-Latn-RS"/>
              </w:rPr>
              <w:t>Укупно</w:t>
            </w:r>
            <w:r w:rsidR="00EE6C4E">
              <w:rPr>
                <w:rFonts w:ascii="Calibri" w:hAnsi="Calibri"/>
                <w:color w:val="000000"/>
                <w:lang w:val="sr-Cyrl-CS" w:eastAsia="sr-Latn-RS"/>
              </w:rPr>
              <w:t>(без ПДВ-а)</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SIMATIC MP 277 10" TOUCH MULTI PANEL W. SMALL FRAME 10,4" TFT DISPLAY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6AV6643-0CD01-1AX5</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FUM210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6DP1210-8CA</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FUM 211</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6DP1211-7AA</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Modul FUM230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6DP1230-8CC</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FUM280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6DP1280-8BA</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Interfejs modul IM616_</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6DP1616-8CA</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Klijent HP Z420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6DU1000-1BA00-0KD0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Komunikacioni modul CS3000 za A5</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fr-FR" w:eastAsia="sr-Latn-RS"/>
              </w:rPr>
              <w:t>6DU1161-4LS00-0AB2</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Komunikacioni modul CS3000 za A3</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fr-FR" w:eastAsia="sr-Latn-RS"/>
              </w:rPr>
              <w:t>6DU1161-5BC00-1BS1</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Cyrl-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GPS Antena</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6DU1163-0AA00-0AA1</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Gromobranska kutija</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6DU1163-0AA00-0AB0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Time Server Buerk</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6DU1163-0AC00-0DB0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Interfejs modul IM153-2</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6ES7153-2BA10-0XB0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Podnozije 2x40mm SIMATIC 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6ES7195-7HB00-0XA0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Podnozije 1x80mm SIMATIC 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6ES7195-7HC00-0XA0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Podnozije IM153 SIMATIC 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6ES7195-7HD10-0XA0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Separator bus module SIMATIC S7</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6ES7195-7HG00-0XA0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 Separator nFS-FS SIMATIC S7</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6ES7195-7KF00-0XA0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S7-1200F, CPU 1215 FC, COMPACT CPU, DC/DC/DC, 2 PROFINET PORT, ONBOARD I/O: PROGRAM/DATA MEMORY 150 KB</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6ES7215-1AF40-0XB0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S7-1200F, CPU 1215 FC, COMPACT CPU, DC/DC/RELAY, 2 PROFINET PORT, ONBOARD I/OPROGRAM/DATA MEMORY 150 KB</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6ES7215-1HF40-0XB0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Regulated power supply PS307 input: 120/230 V AC, output: 24 V/5 A DC</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6ES7307-1EA01-0AA0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SIMATIC S7-300, CPU 315-2DP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6ES7315-2AH14-0AB0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CPU 315-2 PN/DP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6ES7315-2EH14-0AB0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lastRenderedPageBreak/>
              <w:t>24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CPU315F-2 PN/DP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6ES7315-2FJ14-0AB0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digitalnih ulaza</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6ES7321-1BH02-0AA0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DIGITAL INPUT SM 321</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6ES7321-1BL00-0AA0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digitalnih izlaza</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6ES7322-1BH01-0AA0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DIGITAL OUTPUT SM 322</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6ES7322-1BL00-0AA0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29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digitalnih ulaza FS</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6ES7326-1BK02-0AB0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digitalnih izlaza FS</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6ES7326-2BF10-0AB0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ANALOG INPUT SM 331</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6ES7331-7KF02-0AB0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 ANALOG OUTPUT SM 332</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6ES7332-5HF00-0AB0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Modul analognih ulaza FS</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6ES7336-4GE00-0AB0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SIMATIC S7-300, CP341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6ES7341-1CH02-0AE0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sz w:val="20"/>
                <w:szCs w:val="20"/>
                <w:lang w:val="sr-Latn-RS" w:eastAsia="sr-Latn-RS"/>
              </w:rPr>
              <w:t xml:space="preserve">SIMATIC S7-300,INTERFACE MODULE IM 360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6ES7360-3AA01-0AA0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xml:space="preserve">SIMATIC S7-300,INTERFACE MODULE IM 361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6ES7361-3CA01-0AA0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S7-300,CONNECTING CABLE BETWEEN IM 360/IM 361 LENGTH: 1M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6ES7368-3BB01-0AA0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S7-300,CONNECTING CABLE BETWEEN IM 360/IM 361 2.5M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6ES7368-3BC51-0AA0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39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S7-300,CONNECTING CABLE BETWEEN IM 360/IM 361 5M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6ES7368-3BF01-0AA0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S7-300,CONNECTING CABLE BETWEEN IM 360/IM 361 10M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6ES7368-3CB01-0AA0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xml:space="preserve">SIMATIC S7-300, BUS CONNECTOR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6ES7390-0AA00-0AA0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RAIL L=160MM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6ES7390-1AB60-0AA0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RAIL L=480MM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6ES7390-1AE80-0AA0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RAIL L=530MM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6ES7390-1AF30-0AA0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RAIL L=830MM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6ES7390-1AJ30-0AA0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SIMATIC S7-300, RAIL L=2000MM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6ES7390-1BC00-0AA0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 FRONT CONNECTOR WITH SCREW CONTACTS, 20-PIN</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6ES7392-1AJ00-0AA0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S7-300,FRONT CONNECTOR WITH SCREW CONTACTS, 40-PIN</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6ES7392-1AM00-0AA0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49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Konektor 20pin opruga SIMATIC S7-300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6ES7392-1BJ00-0AA0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Konektor 40pin opruga SIMATIC S7-300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6ES7392-1BM01-0AA0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CPU rack redundant SIMATIC S7-400H</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6ES7400-2JA00-0AA0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Napajanje za CPU rack SIMATIC S7-400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6ES7405-0KA02-0AA0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CPU 417H SIMATIC S7-400H</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6ES7417-5HT06-0AB0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 MODBUS MASTER  V3.1 SINGLE LICENSE F.1 INSTALLATION R-SW, HW-DONGLE</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6ES7870-1AA01-0YA0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55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S7, MODBUS SLAVE V3.1 SINGLE LICENSE F.1 INSTALLATION R-SW, HW-DONGLE</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6ES7870-1AB01-0YA0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lang w:val="sr-Latn-RS" w:eastAsia="sr-Latn-RS"/>
              </w:rPr>
            </w:pPr>
            <w:r w:rsidRPr="008938C7">
              <w:rPr>
                <w:rFonts w:ascii="Calibri" w:hAnsi="Calibri"/>
                <w:color w:val="00000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lang w:val="sr-Latn-RS" w:eastAsia="sr-Latn-RS"/>
              </w:rPr>
            </w:pPr>
            <w:r w:rsidRPr="008938C7">
              <w:rPr>
                <w:rFonts w:ascii="Calibri" w:hAnsi="Calibri"/>
                <w:color w:val="00000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56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Memory card for CPU SIMATIC S7</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6ES7952-1AP00-0AA0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57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Backup baterije SIMATIC S7-400</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6ES7971-0BA00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lastRenderedPageBreak/>
              <w:t>58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SIMATIC DP,BUS CONNECTOR FOR PROFIBUS</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6ES7972-0BA42-0XA0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59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ProfiBus konektor SIMATIC DP</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6ES7972-0BB52-0XA0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PROFIBUS bus connector with axial cable outlet for Industry PC, SIMATIC OP, OLM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6GK1500-0EA02</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61</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Ethernet konektor SIMATIC NET 180 DEG</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6GK1901-1BB10-2AB0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62</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SCALANCE X212-2 MANAGED IE SWITCH</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6GK5212-2BB00-2AA3</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63</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Scalance X310 MANAGED PLUS IE SWITCH</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6GK5310-0FA10-2AA3</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64</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xml:space="preserve">Firewall SCALANCE S612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6GK5612-0BA10-2AA3</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65</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Komunikaciona kartica CP 443-1</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6GK7443-1RX00-0XE0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66</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xml:space="preserve">Ekstenziona kartica ProfiBus </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6GK7443-5DX05-0XE0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67</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ProfiBus kabl SIMATIC NET</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6XV1830-0EH10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68</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Ethernet kabl SIMATIC NET</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6XV1840-2AH10</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69</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Set rezervnih baterija za UPS</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APC</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70</w:t>
            </w:r>
          </w:p>
        </w:tc>
        <w:tc>
          <w:tcPr>
            <w:tcW w:w="3970"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Monitor DELL U24M</w:t>
            </w:r>
          </w:p>
        </w:tc>
        <w:tc>
          <w:tcPr>
            <w:tcW w:w="2245"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DELL U24M</w:t>
            </w:r>
          </w:p>
        </w:tc>
        <w:tc>
          <w:tcPr>
            <w:tcW w:w="709"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8"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nil"/>
              <w:left w:val="single" w:sz="8" w:space="0" w:color="auto"/>
              <w:bottom w:val="single" w:sz="4"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71</w:t>
            </w:r>
          </w:p>
        </w:tc>
        <w:tc>
          <w:tcPr>
            <w:tcW w:w="3970"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Set rezervnih tonera HP M551</w:t>
            </w:r>
          </w:p>
        </w:tc>
        <w:tc>
          <w:tcPr>
            <w:tcW w:w="2245"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HP M551,HP M551</w:t>
            </w:r>
          </w:p>
        </w:tc>
        <w:tc>
          <w:tcPr>
            <w:tcW w:w="709"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567"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1</w:t>
            </w:r>
          </w:p>
        </w:tc>
        <w:tc>
          <w:tcPr>
            <w:tcW w:w="1701" w:type="dxa"/>
            <w:tcBorders>
              <w:top w:val="nil"/>
              <w:left w:val="nil"/>
              <w:bottom w:val="single" w:sz="4" w:space="0" w:color="auto"/>
              <w:right w:val="single" w:sz="8"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8938C7" w:rsidRPr="008938C7" w:rsidTr="00F620F6">
        <w:trPr>
          <w:trHeight w:val="31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Cyrl-RS" w:eastAsia="sr-Latn-RS"/>
              </w:rPr>
              <w:t>72</w:t>
            </w:r>
          </w:p>
        </w:tc>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Gel akumulator za UPS DCS-a (12V/100Ah)</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ком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Cyrl-RS" w:eastAsia="sr-Latn-RS"/>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right"/>
              <w:rPr>
                <w:rFonts w:ascii="Calibri" w:hAnsi="Calibri"/>
                <w:color w:val="000000"/>
                <w:sz w:val="20"/>
                <w:szCs w:val="20"/>
                <w:lang w:val="sr-Latn-RS" w:eastAsia="sr-Latn-RS"/>
              </w:rPr>
            </w:pPr>
            <w:r w:rsidRPr="008938C7">
              <w:rPr>
                <w:rFonts w:ascii="Calibri" w:hAnsi="Calibri"/>
                <w:color w:val="000000"/>
                <w:sz w:val="20"/>
                <w:szCs w:val="20"/>
                <w:lang w:val="sr-Latn-RS" w:eastAsia="sr-Latn-R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8C7" w:rsidRPr="008938C7" w:rsidRDefault="008938C7" w:rsidP="008938C7">
            <w:pPr>
              <w:spacing w:before="0"/>
              <w:jc w:val="left"/>
              <w:rPr>
                <w:rFonts w:ascii="Calibri" w:hAnsi="Calibri"/>
                <w:color w:val="000000"/>
                <w:sz w:val="20"/>
                <w:szCs w:val="20"/>
                <w:lang w:val="sr-Latn-RS" w:eastAsia="sr-Latn-RS"/>
              </w:rPr>
            </w:pPr>
            <w:r w:rsidRPr="008938C7">
              <w:rPr>
                <w:rFonts w:ascii="Calibri" w:hAnsi="Calibri"/>
                <w:color w:val="000000"/>
                <w:sz w:val="20"/>
                <w:szCs w:val="20"/>
                <w:lang w:val="sr-Latn-RS" w:eastAsia="sr-Latn-RS"/>
              </w:rPr>
              <w:t> </w:t>
            </w:r>
          </w:p>
        </w:tc>
      </w:tr>
      <w:tr w:rsidR="00163131" w:rsidRPr="008938C7" w:rsidTr="00F620F6">
        <w:trPr>
          <w:trHeight w:val="315"/>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163131" w:rsidRDefault="00163131" w:rsidP="008938C7">
            <w:pPr>
              <w:spacing w:before="0"/>
              <w:jc w:val="right"/>
              <w:rPr>
                <w:rFonts w:ascii="Calibri" w:hAnsi="Calibri"/>
                <w:color w:val="000000"/>
                <w:sz w:val="20"/>
                <w:szCs w:val="20"/>
                <w:lang w:val="sr-Latn-RS" w:eastAsia="sr-Latn-RS"/>
              </w:rPr>
            </w:pPr>
            <w:r>
              <w:rPr>
                <w:rFonts w:ascii="Calibri" w:hAnsi="Calibri"/>
                <w:color w:val="000000"/>
                <w:sz w:val="20"/>
                <w:szCs w:val="20"/>
                <w:lang w:val="sr-Latn-RS" w:eastAsia="sr-Latn-RS"/>
              </w:rPr>
              <w:t>73</w:t>
            </w:r>
          </w:p>
        </w:tc>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8938C7" w:rsidRDefault="00163131" w:rsidP="008938C7">
            <w:pPr>
              <w:spacing w:before="0"/>
              <w:jc w:val="left"/>
              <w:rPr>
                <w:rFonts w:ascii="Calibri" w:hAnsi="Calibri"/>
                <w:color w:val="000000"/>
                <w:sz w:val="20"/>
                <w:szCs w:val="20"/>
                <w:lang w:val="sr-Latn-RS" w:eastAsia="sr-Latn-RS"/>
              </w:rPr>
            </w:pPr>
            <w:r>
              <w:rPr>
                <w:rFonts w:ascii="Calibri" w:hAnsi="Calibri"/>
                <w:color w:val="000000"/>
                <w:sz w:val="20"/>
                <w:szCs w:val="20"/>
                <w:lang w:val="sr-Latn-RS" w:eastAsia="sr-Latn-RS"/>
              </w:rPr>
              <w:t xml:space="preserve">Napojna jedinica DPS-600UB A </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8938C7" w:rsidRDefault="00163131" w:rsidP="008938C7">
            <w:pPr>
              <w:spacing w:before="0"/>
              <w:jc w:val="left"/>
              <w:rPr>
                <w:rFonts w:ascii="Calibri" w:hAnsi="Calibri"/>
                <w:color w:val="000000"/>
                <w:sz w:val="20"/>
                <w:szCs w:val="20"/>
                <w:lang w:val="sr-Latn-RS" w:eastAsia="sr-Latn-RS"/>
              </w:rPr>
            </w:pPr>
            <w:r>
              <w:rPr>
                <w:rFonts w:ascii="Calibri" w:hAnsi="Calibri"/>
                <w:color w:val="000000"/>
                <w:sz w:val="20"/>
                <w:szCs w:val="20"/>
                <w:lang w:val="sr-Latn-RS" w:eastAsia="sr-Latn-RS"/>
              </w:rPr>
              <w:t>HP radna stanica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163131" w:rsidRDefault="00163131" w:rsidP="008938C7">
            <w:pPr>
              <w:spacing w:before="0"/>
              <w:jc w:val="left"/>
              <w:rPr>
                <w:rFonts w:ascii="Calibri" w:hAnsi="Calibri"/>
                <w:color w:val="000000"/>
                <w:sz w:val="20"/>
                <w:szCs w:val="20"/>
                <w:lang w:val="sr-Cyrl-RS" w:eastAsia="sr-Latn-RS"/>
              </w:rPr>
            </w:pPr>
            <w:r>
              <w:rPr>
                <w:rFonts w:ascii="Calibri" w:hAnsi="Calibri"/>
                <w:color w:val="000000"/>
                <w:sz w:val="20"/>
                <w:szCs w:val="20"/>
                <w:lang w:val="sr-Cyrl-RS" w:eastAsia="sr-Latn-RS"/>
              </w:rPr>
              <w:t>ком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8938C7" w:rsidRDefault="00163131" w:rsidP="008938C7">
            <w:pPr>
              <w:spacing w:before="0"/>
              <w:jc w:val="left"/>
              <w:rPr>
                <w:rFonts w:ascii="Calibri" w:hAnsi="Calibri"/>
                <w:color w:val="000000"/>
                <w:sz w:val="20"/>
                <w:szCs w:val="20"/>
                <w:lang w:val="sr-Cyrl-RS" w:eastAsia="sr-Latn-R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8938C7" w:rsidRDefault="00163131" w:rsidP="008938C7">
            <w:pPr>
              <w:spacing w:before="0"/>
              <w:jc w:val="right"/>
              <w:rPr>
                <w:rFonts w:ascii="Calibri" w:hAnsi="Calibri"/>
                <w:color w:val="000000"/>
                <w:sz w:val="20"/>
                <w:szCs w:val="20"/>
                <w:lang w:val="sr-Latn-RS" w:eastAsia="sr-Latn-RS"/>
              </w:rPr>
            </w:pPr>
            <w:r>
              <w:rPr>
                <w:rFonts w:ascii="Calibri" w:hAnsi="Calibri"/>
                <w:color w:val="000000"/>
                <w:sz w:val="20"/>
                <w:szCs w:val="20"/>
                <w:lang w:val="sr-Latn-RS" w:eastAsia="sr-Latn-R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131" w:rsidRPr="008938C7" w:rsidRDefault="00163131" w:rsidP="008938C7">
            <w:pPr>
              <w:spacing w:before="0"/>
              <w:jc w:val="left"/>
              <w:rPr>
                <w:rFonts w:ascii="Calibri" w:hAnsi="Calibri"/>
                <w:color w:val="000000"/>
                <w:sz w:val="20"/>
                <w:szCs w:val="20"/>
                <w:lang w:val="sr-Latn-RS" w:eastAsia="sr-Latn-RS"/>
              </w:rPr>
            </w:pPr>
          </w:p>
        </w:tc>
      </w:tr>
      <w:tr w:rsidR="00670933" w:rsidRPr="008938C7" w:rsidTr="00F620F6">
        <w:trPr>
          <w:gridAfter w:val="4"/>
          <w:wAfter w:w="4253" w:type="dxa"/>
          <w:trHeight w:val="315"/>
        </w:trPr>
        <w:tc>
          <w:tcPr>
            <w:tcW w:w="448" w:type="dxa"/>
            <w:tcBorders>
              <w:top w:val="single" w:sz="4" w:space="0" w:color="auto"/>
            </w:tcBorders>
            <w:shd w:val="clear" w:color="auto" w:fill="auto"/>
            <w:noWrap/>
            <w:vAlign w:val="center"/>
          </w:tcPr>
          <w:p w:rsidR="00670933" w:rsidRPr="008938C7" w:rsidRDefault="00670933" w:rsidP="008938C7">
            <w:pPr>
              <w:spacing w:before="0"/>
              <w:jc w:val="right"/>
              <w:rPr>
                <w:rFonts w:ascii="Calibri" w:hAnsi="Calibri"/>
                <w:color w:val="000000"/>
                <w:lang w:val="sr-Cyrl-RS" w:eastAsia="sr-Latn-RS"/>
              </w:rPr>
            </w:pPr>
          </w:p>
        </w:tc>
        <w:tc>
          <w:tcPr>
            <w:tcW w:w="3970" w:type="dxa"/>
            <w:tcBorders>
              <w:top w:val="single" w:sz="4" w:space="0" w:color="auto"/>
            </w:tcBorders>
            <w:shd w:val="clear" w:color="auto" w:fill="auto"/>
            <w:noWrap/>
            <w:vAlign w:val="center"/>
          </w:tcPr>
          <w:p w:rsidR="00670933" w:rsidRPr="008938C7" w:rsidRDefault="00670933" w:rsidP="008938C7">
            <w:pPr>
              <w:spacing w:before="0"/>
              <w:jc w:val="left"/>
              <w:rPr>
                <w:rFonts w:ascii="Calibri" w:hAnsi="Calibri"/>
                <w:color w:val="000000"/>
                <w:sz w:val="20"/>
                <w:szCs w:val="20"/>
                <w:lang w:val="sr-Latn-RS" w:eastAsia="sr-Latn-RS"/>
              </w:rPr>
            </w:pPr>
          </w:p>
        </w:tc>
        <w:tc>
          <w:tcPr>
            <w:tcW w:w="2245" w:type="dxa"/>
            <w:tcBorders>
              <w:top w:val="single" w:sz="4" w:space="0" w:color="auto"/>
            </w:tcBorders>
            <w:shd w:val="clear" w:color="auto" w:fill="auto"/>
            <w:noWrap/>
            <w:vAlign w:val="center"/>
          </w:tcPr>
          <w:p w:rsidR="00670933" w:rsidRPr="008938C7" w:rsidRDefault="00670933" w:rsidP="008938C7">
            <w:pPr>
              <w:spacing w:before="0"/>
              <w:jc w:val="left"/>
              <w:rPr>
                <w:rFonts w:ascii="Calibri" w:hAnsi="Calibri"/>
                <w:color w:val="000000"/>
                <w:lang w:val="sr-Latn-RS" w:eastAsia="sr-Latn-RS"/>
              </w:rPr>
            </w:pPr>
          </w:p>
        </w:tc>
      </w:tr>
    </w:tbl>
    <w:p w:rsidR="00A477A2" w:rsidRPr="008938C7" w:rsidRDefault="00A477A2" w:rsidP="00AD1D4B">
      <w:pPr>
        <w:rPr>
          <w:rFonts w:cs="Arial"/>
          <w:noProof/>
          <w:lang w:val="sr-Cyrl-RS"/>
        </w:rPr>
      </w:pPr>
    </w:p>
    <w:bookmarkEnd w:id="17"/>
    <w:p w:rsidR="00DB369C" w:rsidRPr="00E47C2E" w:rsidRDefault="00557626" w:rsidP="000628D0">
      <w:pPr>
        <w:pStyle w:val="Heading10"/>
        <w:ind w:left="0" w:firstLine="0"/>
        <w:jc w:val="both"/>
        <w:rPr>
          <w:rFonts w:cs="Arial"/>
        </w:rPr>
      </w:pPr>
      <w:r>
        <w:rPr>
          <w:rFonts w:cs="Arial"/>
        </w:rPr>
        <w:t>3.</w:t>
      </w:r>
      <w:r w:rsidR="00670933">
        <w:rPr>
          <w:rFonts w:cs="Arial"/>
          <w:lang w:val="sr-Latn-RS"/>
        </w:rPr>
        <w:t>1</w:t>
      </w:r>
      <w:r>
        <w:rPr>
          <w:rFonts w:cs="Arial"/>
        </w:rPr>
        <w:t>.</w:t>
      </w:r>
      <w:r w:rsidR="00DB369C" w:rsidRPr="00E47C2E">
        <w:rPr>
          <w:rFonts w:cs="Arial"/>
        </w:rPr>
        <w:t xml:space="preserve">Рок </w:t>
      </w:r>
      <w:r w:rsidR="00A63575" w:rsidRPr="00E47C2E">
        <w:rPr>
          <w:rFonts w:cs="Arial"/>
        </w:rPr>
        <w:t>извршења услуга</w:t>
      </w:r>
    </w:p>
    <w:p w:rsidR="00E13FFC" w:rsidRPr="006C2749" w:rsidRDefault="00557626" w:rsidP="006C2749">
      <w:pPr>
        <w:spacing w:before="0"/>
        <w:jc w:val="left"/>
        <w:rPr>
          <w:rFonts w:cs="Arial"/>
          <w:lang w:val="sr-Cyrl-RS" w:eastAsia="zh-CN"/>
        </w:rPr>
      </w:pPr>
      <w:r w:rsidRPr="008873D7">
        <w:rPr>
          <w:rFonts w:cs="Arial"/>
          <w:color w:val="000000" w:themeColor="text1"/>
        </w:rPr>
        <w:t>Рок извршења услуга</w:t>
      </w:r>
      <w:r w:rsidR="00D40D4D">
        <w:rPr>
          <w:rFonts w:cs="Arial"/>
          <w:color w:val="000000" w:themeColor="text1"/>
          <w:lang w:val="sr-Cyrl-RS"/>
        </w:rPr>
        <w:t xml:space="preserve"> за позиције 1,2 и 3</w:t>
      </w:r>
      <w:r w:rsidRPr="008873D7">
        <w:rPr>
          <w:rFonts w:cs="Arial"/>
          <w:color w:val="000000" w:themeColor="text1"/>
        </w:rPr>
        <w:t xml:space="preserve"> је 12 (дванаест) месеци од дана потписивања уг</w:t>
      </w:r>
      <w:r w:rsidR="005C01F2">
        <w:rPr>
          <w:rFonts w:cs="Arial"/>
          <w:color w:val="000000" w:themeColor="text1"/>
        </w:rPr>
        <w:t>овора</w:t>
      </w:r>
      <w:r w:rsidR="00D40D4D">
        <w:rPr>
          <w:rFonts w:cs="Arial"/>
          <w:color w:val="000000" w:themeColor="text1"/>
          <w:lang w:val="sr-Cyrl-RS"/>
        </w:rPr>
        <w:t>, а за позиције 4 и 5, 7(седам) месеци</w:t>
      </w:r>
      <w:r w:rsidR="006C2749" w:rsidRPr="006C2749">
        <w:rPr>
          <w:rFonts w:cs="Arial"/>
          <w:lang w:eastAsia="zh-CN"/>
        </w:rPr>
        <w:t xml:space="preserve"> </w:t>
      </w:r>
      <w:r w:rsidR="005C01F2">
        <w:rPr>
          <w:rFonts w:cs="Arial"/>
          <w:lang w:val="sr-Cyrl-RS" w:eastAsia="zh-CN"/>
        </w:rPr>
        <w:t>почев</w:t>
      </w:r>
      <w:r w:rsidR="006C2749">
        <w:rPr>
          <w:rFonts w:cs="Arial"/>
          <w:lang w:val="sr-Cyrl-RS" w:eastAsia="zh-CN"/>
        </w:rPr>
        <w:t xml:space="preserve"> од </w:t>
      </w:r>
      <w:r w:rsidR="005C01F2">
        <w:rPr>
          <w:rFonts w:cs="Arial"/>
          <w:lang w:val="sr-Cyrl-RS" w:eastAsia="zh-CN"/>
        </w:rPr>
        <w:t>16.10.2018 године</w:t>
      </w:r>
      <w:r w:rsidR="006C2749">
        <w:rPr>
          <w:rFonts w:cs="Arial"/>
          <w:lang w:val="sr-Cyrl-RS" w:eastAsia="zh-CN"/>
        </w:rPr>
        <w:t xml:space="preserve">. </w:t>
      </w:r>
      <w:r w:rsidR="00213992">
        <w:rPr>
          <w:rFonts w:cs="Arial"/>
          <w:color w:val="000000" w:themeColor="text1"/>
        </w:rPr>
        <w:t xml:space="preserve"> </w:t>
      </w:r>
    </w:p>
    <w:p w:rsidR="00DB369C" w:rsidRPr="00E47C2E" w:rsidRDefault="00B14300" w:rsidP="00781B02">
      <w:pPr>
        <w:pStyle w:val="Heading10"/>
        <w:rPr>
          <w:rFonts w:cs="Arial"/>
        </w:rPr>
      </w:pPr>
      <w:bookmarkStart w:id="19" w:name="_Toc441651542"/>
      <w:bookmarkStart w:id="20" w:name="_Toc442559880"/>
      <w:r>
        <w:rPr>
          <w:rFonts w:cs="Arial"/>
        </w:rPr>
        <w:t>3.</w:t>
      </w:r>
      <w:r w:rsidR="00670933">
        <w:rPr>
          <w:rFonts w:cs="Arial"/>
          <w:lang w:val="sr-Latn-RS"/>
        </w:rPr>
        <w:t>2</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9E4540" w:rsidRPr="00D40D4D" w:rsidRDefault="004D14FC" w:rsidP="009E4540">
      <w:pPr>
        <w:spacing w:before="0"/>
        <w:rPr>
          <w:rFonts w:cs="Arial"/>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9E4540" w:rsidRPr="009E4540">
        <w:t xml:space="preserve"> </w:t>
      </w:r>
      <w:r w:rsidR="00D40D4D">
        <w:rPr>
          <w:lang w:val="sr-Cyrl-RS"/>
        </w:rPr>
        <w:t>за позиције 1,2 и 3</w:t>
      </w:r>
      <w:r w:rsidR="009E4540">
        <w:rPr>
          <w:lang w:val="sr-Cyrl-RS"/>
        </w:rPr>
        <w:t xml:space="preserve"> је </w:t>
      </w:r>
      <w:r w:rsidR="00D40D4D">
        <w:rPr>
          <w:lang w:val="sr-Cyrl-RS"/>
        </w:rPr>
        <w:t>Огранак ТЕНТ</w:t>
      </w:r>
      <w:r w:rsidR="005E524D">
        <w:rPr>
          <w:rFonts w:cs="Arial"/>
          <w:lang w:val="sr-Cyrl-RS" w:eastAsia="zh-CN"/>
        </w:rPr>
        <w:t xml:space="preserve">, </w:t>
      </w:r>
      <w:r w:rsidR="009E4540" w:rsidRPr="00EC7AE4">
        <w:rPr>
          <w:rFonts w:cs="Arial"/>
          <w:lang w:eastAsia="zh-CN"/>
        </w:rPr>
        <w:t>локација А, Богољуба Урошевића 44 Обреновац</w:t>
      </w:r>
      <w:r w:rsidR="00D40D4D">
        <w:rPr>
          <w:rFonts w:cs="Arial"/>
          <w:lang w:val="sr-Cyrl-RS" w:eastAsia="zh-CN"/>
        </w:rPr>
        <w:t xml:space="preserve">, а за позиције 4 и 5 </w:t>
      </w:r>
      <w:r w:rsidR="00D40D4D">
        <w:rPr>
          <w:lang w:val="sr-Cyrl-RS"/>
        </w:rPr>
        <w:t>Огранак ТЕНТ</w:t>
      </w:r>
      <w:r w:rsidR="00D40D4D">
        <w:rPr>
          <w:rFonts w:cs="Arial"/>
          <w:lang w:val="sr-Cyrl-RS" w:eastAsia="zh-CN"/>
        </w:rPr>
        <w:t xml:space="preserve">, </w:t>
      </w:r>
      <w:r w:rsidR="00D40D4D">
        <w:rPr>
          <w:rFonts w:cs="Arial"/>
          <w:lang w:eastAsia="zh-CN"/>
        </w:rPr>
        <w:t xml:space="preserve">локација </w:t>
      </w:r>
      <w:r w:rsidR="00D40D4D">
        <w:rPr>
          <w:rFonts w:cs="Arial"/>
          <w:lang w:val="sr-Cyrl-RS" w:eastAsia="zh-CN"/>
        </w:rPr>
        <w:t>Б – Ушће.</w:t>
      </w:r>
    </w:p>
    <w:p w:rsidR="008112A2" w:rsidRPr="002C2CB0" w:rsidRDefault="00557626" w:rsidP="00781B02">
      <w:pPr>
        <w:pStyle w:val="Heading10"/>
        <w:rPr>
          <w:rFonts w:cs="Arial"/>
        </w:rPr>
      </w:pPr>
      <w:r w:rsidRPr="002C2CB0">
        <w:rPr>
          <w:rFonts w:cs="Arial"/>
          <w:lang w:val="en-US"/>
        </w:rPr>
        <w:t>3.</w:t>
      </w:r>
      <w:r w:rsidR="00670933">
        <w:rPr>
          <w:rFonts w:cs="Arial"/>
          <w:lang w:val="sr-Latn-RS"/>
        </w:rPr>
        <w:t>3</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8873D7" w:rsidP="002C2CB0">
      <w:pPr>
        <w:spacing w:before="0"/>
        <w:rPr>
          <w:b/>
          <w:color w:val="FF0000"/>
        </w:rPr>
      </w:pPr>
      <w:r>
        <w:rPr>
          <w:lang w:val="sr-Cyrl-RS"/>
        </w:rPr>
        <w:t>П</w:t>
      </w:r>
      <w:r w:rsidR="002C2CB0">
        <w:t xml:space="preserve">о </w:t>
      </w:r>
      <w:r w:rsidR="008763A8">
        <w:t xml:space="preserve">обављеном послу, </w:t>
      </w:r>
      <w:r w:rsidR="008763A8">
        <w:rPr>
          <w:lang w:val="sr-Cyrl-RS"/>
        </w:rPr>
        <w:t>Изабрани Понуђач</w:t>
      </w:r>
      <w:r w:rsidR="002C2CB0">
        <w:t xml:space="preserve"> доставља</w:t>
      </w:r>
      <w:r>
        <w:t xml:space="preserve"> Збирни обрачун услуга</w:t>
      </w:r>
      <w:r w:rsidR="008535B5">
        <w:t>.</w:t>
      </w:r>
      <w:r w:rsidR="002C2CB0">
        <w:t xml:space="preserve"> 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w:t>
      </w:r>
      <w:r w:rsidR="008763A8">
        <w:t xml:space="preserve">, а остале враћа </w:t>
      </w:r>
      <w:r w:rsidR="008763A8">
        <w:rPr>
          <w:lang w:val="sr-Cyrl-RS"/>
        </w:rPr>
        <w:t>Изабрани Понуђач</w:t>
      </w:r>
      <w:r w:rsidR="002C2CB0">
        <w:t>.</w:t>
      </w:r>
      <w:r w:rsidR="002C62F3">
        <w:t xml:space="preserve"> </w:t>
      </w:r>
    </w:p>
    <w:p w:rsidR="004D14FC" w:rsidRPr="00E47C2E" w:rsidRDefault="00557626" w:rsidP="00820A3E">
      <w:pPr>
        <w:pStyle w:val="Heading10"/>
        <w:ind w:left="0" w:firstLine="0"/>
        <w:rPr>
          <w:rFonts w:cs="Arial"/>
          <w:color w:val="00B0F0"/>
        </w:rPr>
      </w:pPr>
      <w:bookmarkStart w:id="21" w:name="_Toc441651543"/>
      <w:bookmarkStart w:id="22" w:name="_Toc442559881"/>
      <w:r>
        <w:rPr>
          <w:rFonts w:cs="Arial"/>
          <w:lang w:val="en-US"/>
        </w:rPr>
        <w:t>3.</w:t>
      </w:r>
      <w:r w:rsidR="00670933">
        <w:rPr>
          <w:rFonts w:cs="Arial"/>
          <w:lang w:val="sr-Latn-RS"/>
        </w:rPr>
        <w:t>4</w:t>
      </w:r>
      <w:r w:rsidR="00781B02" w:rsidRPr="00E47C2E">
        <w:rPr>
          <w:rFonts w:cs="Arial"/>
          <w:lang w:val="en-US"/>
        </w:rPr>
        <w:t xml:space="preserve">. </w:t>
      </w:r>
      <w:r w:rsidR="004D14FC" w:rsidRPr="00E47C2E">
        <w:rPr>
          <w:rFonts w:cs="Arial"/>
        </w:rPr>
        <w:t>Гарантни рок</w:t>
      </w:r>
      <w:bookmarkEnd w:id="21"/>
      <w:bookmarkEnd w:id="22"/>
    </w:p>
    <w:p w:rsidR="00BB72E6" w:rsidRDefault="004D14FC" w:rsidP="00BB72E6">
      <w:pPr>
        <w:spacing w:before="0"/>
        <w:rPr>
          <w:rFonts w:cs="Arial"/>
          <w:lang w:val="sr-Cyrl-RS" w:eastAsia="zh-CN"/>
        </w:rPr>
      </w:pPr>
      <w:r w:rsidRPr="001215CB">
        <w:rPr>
          <w:rFonts w:cs="Arial"/>
          <w:color w:val="000000" w:themeColor="text1"/>
          <w:lang w:eastAsia="zh-CN"/>
        </w:rPr>
        <w:t xml:space="preserve">Гарантни рок за предмет набавке је </w:t>
      </w:r>
      <w:r w:rsidR="00BF39C7" w:rsidRPr="001215CB">
        <w:rPr>
          <w:rFonts w:cs="Arial"/>
          <w:color w:val="000000" w:themeColor="text1"/>
          <w:lang w:eastAsia="zh-CN"/>
        </w:rPr>
        <w:t xml:space="preserve">минимум </w:t>
      </w:r>
      <w:r w:rsidR="001215CB" w:rsidRPr="001215CB">
        <w:rPr>
          <w:rFonts w:cs="Arial"/>
          <w:color w:val="000000" w:themeColor="text1"/>
          <w:lang w:val="sr-Cyrl-CS" w:eastAsia="zh-CN"/>
        </w:rPr>
        <w:t>12</w:t>
      </w:r>
      <w:r w:rsidRPr="001215CB">
        <w:rPr>
          <w:rFonts w:cs="Arial"/>
          <w:color w:val="000000" w:themeColor="text1"/>
          <w:lang w:val="sr-Cyrl-CS" w:eastAsia="zh-CN"/>
        </w:rPr>
        <w:t xml:space="preserve"> месеци</w:t>
      </w:r>
      <w:r w:rsidR="002C62F3">
        <w:rPr>
          <w:rFonts w:cs="Arial"/>
          <w:color w:val="000000" w:themeColor="text1"/>
          <w:lang w:val="sr-Cyrl-CS" w:eastAsia="zh-CN"/>
        </w:rPr>
        <w:t xml:space="preserve"> </w:t>
      </w:r>
      <w:r w:rsidR="00F2064D" w:rsidRPr="001215CB">
        <w:rPr>
          <w:rFonts w:cs="Arial"/>
          <w:color w:val="000000" w:themeColor="text1"/>
          <w:lang w:eastAsia="zh-CN"/>
        </w:rPr>
        <w:t>од</w:t>
      </w:r>
      <w:r w:rsidR="00BB72E6" w:rsidRPr="00BB72E6">
        <w:rPr>
          <w:rFonts w:cs="Arial"/>
          <w:lang w:eastAsia="zh-CN"/>
        </w:rPr>
        <w:t xml:space="preserve"> </w:t>
      </w:r>
      <w:r w:rsidR="00BB72E6" w:rsidRPr="00E232B5">
        <w:rPr>
          <w:rFonts w:cs="Arial"/>
          <w:lang w:eastAsia="zh-CN"/>
        </w:rPr>
        <w:t xml:space="preserve">од дана сачињавања, потписивања и верификовања </w:t>
      </w:r>
      <w:r w:rsidR="00BB72E6" w:rsidRPr="00BB72E6">
        <w:rPr>
          <w:rFonts w:cs="Arial"/>
          <w:lang w:eastAsia="zh-CN"/>
        </w:rPr>
        <w:t>Записника о квалитативном пријему услуга (без примедби).</w:t>
      </w:r>
    </w:p>
    <w:p w:rsidR="004D14FC" w:rsidRPr="001215CB" w:rsidRDefault="00BB72E6" w:rsidP="001215CB">
      <w:pPr>
        <w:spacing w:before="0"/>
        <w:rPr>
          <w:rFonts w:cs="Arial"/>
          <w:color w:val="000000" w:themeColor="text1"/>
          <w:lang w:eastAsia="zh-CN"/>
        </w:rPr>
      </w:pPr>
      <w:r>
        <w:rPr>
          <w:rFonts w:cs="Arial"/>
          <w:color w:val="000000" w:themeColor="text1"/>
          <w:lang w:val="sr-Cyrl-RS" w:eastAsia="zh-CN"/>
        </w:rPr>
        <w:t xml:space="preserve"> </w:t>
      </w:r>
    </w:p>
    <w:p w:rsidR="004D14FC" w:rsidRDefault="004D14FC" w:rsidP="008873D7">
      <w:pPr>
        <w:spacing w:before="0"/>
        <w:rPr>
          <w:rFonts w:cs="Arial"/>
          <w:color w:val="000000" w:themeColor="text1"/>
          <w:lang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670933" w:rsidRDefault="00670933" w:rsidP="008873D7">
      <w:pPr>
        <w:spacing w:before="0"/>
        <w:rPr>
          <w:rFonts w:cs="Arial"/>
          <w:color w:val="000000" w:themeColor="text1"/>
          <w:lang w:eastAsia="zh-CN"/>
        </w:rPr>
      </w:pPr>
    </w:p>
    <w:p w:rsidR="00670933" w:rsidRDefault="00670933" w:rsidP="008873D7">
      <w:pPr>
        <w:spacing w:before="0"/>
        <w:rPr>
          <w:rFonts w:cs="Arial"/>
          <w:color w:val="000000" w:themeColor="text1"/>
          <w:lang w:eastAsia="zh-CN"/>
        </w:rPr>
      </w:pPr>
    </w:p>
    <w:p w:rsidR="00670933" w:rsidRDefault="00670933" w:rsidP="008873D7">
      <w:pPr>
        <w:spacing w:before="0"/>
        <w:rPr>
          <w:rFonts w:cs="Arial"/>
          <w:color w:val="000000" w:themeColor="text1"/>
          <w:lang w:eastAsia="zh-CN"/>
        </w:rPr>
      </w:pPr>
    </w:p>
    <w:p w:rsidR="00670933" w:rsidRDefault="00670933" w:rsidP="008873D7">
      <w:pPr>
        <w:spacing w:before="0"/>
        <w:rPr>
          <w:rFonts w:cs="Arial"/>
          <w:color w:val="000000" w:themeColor="text1"/>
          <w:lang w:eastAsia="zh-CN"/>
        </w:rPr>
      </w:pPr>
    </w:p>
    <w:p w:rsidR="00670933" w:rsidRPr="008873D7" w:rsidRDefault="00670933" w:rsidP="008873D7">
      <w:pPr>
        <w:spacing w:before="0"/>
        <w:rPr>
          <w:rFonts w:cs="Arial"/>
          <w:b/>
          <w:color w:val="FF0000"/>
          <w:lang w:val="sr-Cyrl-RS" w:eastAsia="zh-CN"/>
        </w:rPr>
      </w:pPr>
    </w:p>
    <w:p w:rsidR="00A47E3B" w:rsidRPr="00A47E3B" w:rsidRDefault="00A47E3B" w:rsidP="00280127">
      <w:pPr>
        <w:spacing w:before="0"/>
        <w:rPr>
          <w:rFonts w:cs="Arial"/>
          <w:color w:val="00B0F0"/>
          <w:lang w:val="sr-Cyrl-RS" w:eastAsia="zh-CN"/>
        </w:rPr>
      </w:pPr>
    </w:p>
    <w:p w:rsidR="00532089" w:rsidRDefault="00532089" w:rsidP="008112A2">
      <w:pPr>
        <w:spacing w:before="0"/>
        <w:rPr>
          <w:rFonts w:cs="Arial"/>
          <w:color w:val="00B0F0"/>
          <w:lang w:eastAsia="zh-CN"/>
        </w:rPr>
      </w:pPr>
    </w:p>
    <w:p w:rsidR="00756A02" w:rsidRPr="00E47C2E" w:rsidRDefault="00756A02" w:rsidP="002B6A83">
      <w:pPr>
        <w:pStyle w:val="Heading10"/>
        <w:numPr>
          <w:ilvl w:val="0"/>
          <w:numId w:val="15"/>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9E4540">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B6A8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6A8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6A8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6A8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6A8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B6A8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F7B7A" w:rsidRPr="00DF7B7A"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C7AE4">
              <w:rPr>
                <w:rFonts w:cs="Arial"/>
                <w:lang w:val="sr-Latn-CS" w:eastAsia="sr-Latn-CS"/>
              </w:rPr>
              <w:t>а 75. став 2. ЗЈН(Образац бр.</w:t>
            </w:r>
            <w:r w:rsidR="00EC7AE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6A83">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6A83">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6A83">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E4540" w:rsidRPr="00E47C2E" w:rsidTr="008112A2">
        <w:trPr>
          <w:jc w:val="center"/>
        </w:trPr>
        <w:tc>
          <w:tcPr>
            <w:tcW w:w="729" w:type="dxa"/>
            <w:vAlign w:val="center"/>
          </w:tcPr>
          <w:p w:rsidR="009E4540" w:rsidRPr="00E47C2E" w:rsidRDefault="009E4540" w:rsidP="003A4822">
            <w:pPr>
              <w:jc w:val="center"/>
              <w:rPr>
                <w:rFonts w:cs="Arial"/>
              </w:rPr>
            </w:pPr>
          </w:p>
        </w:tc>
        <w:tc>
          <w:tcPr>
            <w:tcW w:w="8430" w:type="dxa"/>
          </w:tcPr>
          <w:p w:rsidR="009E4540" w:rsidRPr="009E4540" w:rsidRDefault="009E4540" w:rsidP="009E4540">
            <w:pPr>
              <w:snapToGrid w:val="0"/>
              <w:rPr>
                <w:rFonts w:cs="Arial"/>
                <w:b/>
                <w:u w:val="single"/>
                <w:lang w:val="sr-Latn-CS" w:eastAsia="sr-Latn-CS"/>
              </w:rPr>
            </w:pPr>
            <w:r w:rsidRPr="009E4540">
              <w:rPr>
                <w:rFonts w:cs="Arial"/>
                <w:b/>
                <w:u w:val="single"/>
                <w:lang w:val="sr-Latn-CS" w:eastAsia="sr-Latn-CS"/>
              </w:rPr>
              <w:t xml:space="preserve">4.2  ДОДАТНИ УСЛОВИ </w:t>
            </w:r>
          </w:p>
          <w:p w:rsidR="00A25154" w:rsidRDefault="009E4540" w:rsidP="009E4540">
            <w:pPr>
              <w:snapToGrid w:val="0"/>
              <w:rPr>
                <w:rFonts w:cs="Arial"/>
                <w:b/>
                <w:u w:val="single"/>
                <w:lang w:val="sr-Latn-CS" w:eastAsia="sr-Latn-CS"/>
              </w:rPr>
            </w:pPr>
            <w:r w:rsidRPr="009E4540">
              <w:rPr>
                <w:rFonts w:cs="Arial"/>
                <w:b/>
                <w:u w:val="single"/>
                <w:lang w:val="sr-Latn-CS" w:eastAsia="sr-Latn-CS"/>
              </w:rPr>
              <w:t>ЗА УЧЕШЋЕ У ПОСТУПКУ ЈАВНЕ НАБАВКЕ ИЗ ЧЛАНА 76. ЗАКОНА</w:t>
            </w:r>
          </w:p>
          <w:p w:rsidR="00A477A2" w:rsidRPr="00A477A2" w:rsidRDefault="00A477A2" w:rsidP="009E4540">
            <w:pPr>
              <w:snapToGrid w:val="0"/>
              <w:rPr>
                <w:rFonts w:cs="Arial"/>
                <w:b/>
                <w:u w:val="single"/>
                <w:lang w:val="sr-Latn-CS" w:eastAsia="sr-Latn-CS"/>
              </w:rPr>
            </w:pP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color w:val="000000" w:themeColor="text1"/>
                <w:sz w:val="24"/>
                <w:szCs w:val="24"/>
                <w:lang w:val="sr-Cyrl-RS"/>
              </w:rPr>
              <w:t>5</w:t>
            </w:r>
            <w:r w:rsidR="00135590" w:rsidRPr="00A86AC2">
              <w:rPr>
                <w:rFonts w:cs="Arial"/>
                <w:color w:val="000000" w:themeColor="text1"/>
                <w:sz w:val="24"/>
                <w:szCs w:val="24"/>
                <w:lang w:val="sr-Cyrl-RS"/>
              </w:rPr>
              <w:t>.</w:t>
            </w:r>
          </w:p>
        </w:tc>
        <w:tc>
          <w:tcPr>
            <w:tcW w:w="8430" w:type="dxa"/>
          </w:tcPr>
          <w:p w:rsidR="009E4540" w:rsidRPr="008E2E2F" w:rsidRDefault="009E4540" w:rsidP="002D557E">
            <w:pPr>
              <w:autoSpaceDE w:val="0"/>
              <w:autoSpaceDN w:val="0"/>
              <w:adjustRightInd w:val="0"/>
              <w:rPr>
                <w:rFonts w:cs="Arial"/>
                <w:b/>
              </w:rPr>
            </w:pPr>
            <w:r w:rsidRPr="008E2E2F">
              <w:rPr>
                <w:rFonts w:cs="Arial"/>
                <w:b/>
                <w:u w:val="single"/>
              </w:rPr>
              <w:t>Услов:</w:t>
            </w:r>
          </w:p>
          <w:p w:rsidR="009E4540" w:rsidRPr="00F20ECC" w:rsidRDefault="00F20ECC" w:rsidP="002D557E">
            <w:pPr>
              <w:autoSpaceDE w:val="0"/>
              <w:autoSpaceDN w:val="0"/>
              <w:adjustRightInd w:val="0"/>
              <w:rPr>
                <w:rFonts w:cs="Arial"/>
                <w:lang w:val="sr-Cyrl-RS"/>
              </w:rPr>
            </w:pPr>
            <w:r>
              <w:rPr>
                <w:rFonts w:cs="Arial"/>
              </w:rPr>
              <w:t xml:space="preserve">Пословни капацитет </w:t>
            </w:r>
          </w:p>
          <w:p w:rsidR="009E4540" w:rsidRPr="008E2E2F" w:rsidRDefault="009E4540" w:rsidP="002D557E">
            <w:pPr>
              <w:autoSpaceDE w:val="0"/>
              <w:autoSpaceDN w:val="0"/>
              <w:adjustRightInd w:val="0"/>
              <w:spacing w:before="0"/>
              <w:rPr>
                <w:rFonts w:cs="Arial"/>
              </w:rPr>
            </w:pPr>
          </w:p>
          <w:p w:rsidR="00E3516A" w:rsidRPr="001E11B2" w:rsidRDefault="00E3516A" w:rsidP="00E3516A">
            <w:pPr>
              <w:autoSpaceDE w:val="0"/>
              <w:autoSpaceDN w:val="0"/>
              <w:adjustRightInd w:val="0"/>
              <w:rPr>
                <w:rFonts w:cs="Arial"/>
                <w:lang w:val="sr-Cyrl-RS" w:eastAsia="sr-Latn-CS"/>
              </w:rPr>
            </w:pPr>
            <w:r>
              <w:rPr>
                <w:rFonts w:cs="Arial"/>
                <w:lang w:val="sr-Cyrl-RS"/>
              </w:rPr>
              <w:t>- Д</w:t>
            </w:r>
            <w:r w:rsidR="00E717E7">
              <w:rPr>
                <w:rFonts w:cs="Arial"/>
              </w:rPr>
              <w:t xml:space="preserve">a </w:t>
            </w:r>
            <w:r w:rsidR="009E4540" w:rsidRPr="008E2E2F">
              <w:rPr>
                <w:rFonts w:cs="Arial"/>
              </w:rPr>
              <w:t xml:space="preserve">је у </w:t>
            </w:r>
            <w:r w:rsidR="00E717E7">
              <w:rPr>
                <w:rFonts w:cs="Arial"/>
                <w:lang w:val="sr-Cyrl-RS"/>
              </w:rPr>
              <w:t xml:space="preserve">понуђач  у </w:t>
            </w:r>
            <w:r w:rsidR="009E4540" w:rsidRPr="008E2E2F">
              <w:rPr>
                <w:rFonts w:cs="Arial"/>
                <w:lang w:val="sr-Cyrl-CS"/>
              </w:rPr>
              <w:t>претходне</w:t>
            </w:r>
            <w:r w:rsidR="009E4540" w:rsidRPr="008E2E2F">
              <w:rPr>
                <w:rFonts w:cs="Arial"/>
              </w:rPr>
              <w:t xml:space="preserve"> три године </w:t>
            </w:r>
            <w:r w:rsidR="00FB41A4">
              <w:rPr>
                <w:rFonts w:cs="Arial"/>
                <w:lang w:val="sr-Cyrl-CS"/>
              </w:rPr>
              <w:t xml:space="preserve"> (2015,2016. и 2017 </w:t>
            </w:r>
            <w:r w:rsidR="00FE10E5">
              <w:rPr>
                <w:rFonts w:cs="Arial"/>
                <w:lang w:val="sr-Cyrl-CS"/>
              </w:rPr>
              <w:t xml:space="preserve">године) </w:t>
            </w:r>
            <w:r w:rsidR="009E4540" w:rsidRPr="008E2E2F">
              <w:rPr>
                <w:rFonts w:cs="Arial"/>
              </w:rPr>
              <w:t>и</w:t>
            </w:r>
            <w:r w:rsidR="009E4540" w:rsidRPr="008E2E2F">
              <w:rPr>
                <w:rFonts w:cs="Arial"/>
                <w:lang w:val="sr-Cyrl-RS"/>
              </w:rPr>
              <w:t>звршио</w:t>
            </w:r>
            <w:r w:rsidR="009E4540" w:rsidRPr="008E2E2F">
              <w:rPr>
                <w:rFonts w:cs="Arial"/>
              </w:rPr>
              <w:t xml:space="preserve"> </w:t>
            </w:r>
            <w:r w:rsidR="003738B8" w:rsidRPr="008E2E2F">
              <w:rPr>
                <w:rFonts w:cs="Arial"/>
                <w:lang w:val="sr-Cyrl-RS"/>
              </w:rPr>
              <w:t xml:space="preserve"> услуге </w:t>
            </w:r>
            <w:r w:rsidR="00AD2FA8">
              <w:rPr>
                <w:rFonts w:cs="Arial"/>
                <w:lang w:val="sr-Cyrl-RS"/>
              </w:rPr>
              <w:t>које су предмет</w:t>
            </w:r>
            <w:r w:rsidR="008A3164">
              <w:rPr>
                <w:rFonts w:cs="Arial"/>
                <w:lang w:val="sr-Cyrl-RS"/>
              </w:rPr>
              <w:t xml:space="preserve"> јавне набавке, на  термоенергетским блоковима</w:t>
            </w:r>
            <w:r w:rsidR="00AD2FA8">
              <w:rPr>
                <w:rFonts w:cs="Arial"/>
                <w:lang w:val="sr-Cyrl-RS"/>
              </w:rPr>
              <w:t xml:space="preserve"> снаге 300</w:t>
            </w:r>
            <w:r w:rsidR="00AD2FA8">
              <w:rPr>
                <w:rFonts w:cs="Arial"/>
              </w:rPr>
              <w:t xml:space="preserve">MW </w:t>
            </w:r>
            <w:r w:rsidR="00AD2FA8">
              <w:rPr>
                <w:rFonts w:cs="Arial"/>
                <w:lang w:val="sr-Cyrl-RS"/>
              </w:rPr>
              <w:t>или више, минималне укупне вр</w:t>
            </w:r>
            <w:r w:rsidR="00E717E7">
              <w:rPr>
                <w:rFonts w:cs="Arial"/>
                <w:lang w:val="sr-Cyrl-RS"/>
              </w:rPr>
              <w:t xml:space="preserve">едности од 10.000.000,00 динара, </w:t>
            </w:r>
            <w:r>
              <w:rPr>
                <w:rFonts w:cs="Arial"/>
                <w:lang w:val="sr-Cyrl-RS" w:eastAsia="sr-Latn-CS"/>
              </w:rPr>
              <w:t xml:space="preserve">у уговреном   року, обиму и квалитету и да до дана издавања потврде о референтним набавкама у гарантном року није било рекламације на исте. </w:t>
            </w:r>
          </w:p>
          <w:p w:rsidR="00E3516A" w:rsidRPr="001E11B2" w:rsidRDefault="00E3516A" w:rsidP="00E3516A">
            <w:pPr>
              <w:autoSpaceDE w:val="0"/>
              <w:autoSpaceDN w:val="0"/>
              <w:adjustRightInd w:val="0"/>
              <w:rPr>
                <w:rFonts w:cs="Arial"/>
                <w:lang w:val="sr-Cyrl-RS" w:eastAsia="sr-Latn-CS"/>
              </w:rPr>
            </w:pPr>
          </w:p>
          <w:p w:rsidR="00F22E98" w:rsidRPr="00E3516A" w:rsidRDefault="00E3516A" w:rsidP="00E3516A">
            <w:pPr>
              <w:autoSpaceDE w:val="0"/>
              <w:autoSpaceDN w:val="0"/>
              <w:adjustRightInd w:val="0"/>
              <w:spacing w:before="0"/>
              <w:rPr>
                <w:rFonts w:cs="Arial"/>
                <w:lang w:val="sr-Cyrl-RS"/>
              </w:rPr>
            </w:pPr>
            <w:r>
              <w:rPr>
                <w:rFonts w:cs="Arial"/>
                <w:lang w:val="sr-Cyrl-RS"/>
              </w:rPr>
              <w:t xml:space="preserve">- </w:t>
            </w:r>
            <w:r w:rsidR="00F22E98" w:rsidRPr="00E3516A">
              <w:rPr>
                <w:rFonts w:cs="Arial"/>
                <w:lang w:val="sr-Cyrl-RS"/>
              </w:rPr>
              <w:t xml:space="preserve">да понуђач има сертификат </w:t>
            </w:r>
            <w:r w:rsidR="00F22E98" w:rsidRPr="00E3516A">
              <w:rPr>
                <w:rFonts w:cs="Arial"/>
              </w:rPr>
              <w:t>ISO 9000</w:t>
            </w:r>
          </w:p>
          <w:p w:rsidR="00F22E98" w:rsidRDefault="009E4540" w:rsidP="003738B8">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9E4540" w:rsidRDefault="008E2E2F" w:rsidP="003738B8">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p>
          <w:p w:rsidR="00F22E98" w:rsidRPr="00F22E98" w:rsidRDefault="00F22E98" w:rsidP="003738B8">
            <w:pPr>
              <w:pStyle w:val="ListParagraph"/>
              <w:autoSpaceDE w:val="0"/>
              <w:autoSpaceDN w:val="0"/>
              <w:adjustRightInd w:val="0"/>
              <w:spacing w:before="0" w:after="0" w:line="240" w:lineRule="auto"/>
              <w:ind w:left="-108"/>
              <w:contextualSpacing w:val="0"/>
              <w:rPr>
                <w:rFonts w:cs="Arial"/>
                <w:u w:val="single"/>
              </w:rPr>
            </w:pPr>
          </w:p>
          <w:p w:rsidR="009E4540" w:rsidRPr="008E2E2F" w:rsidRDefault="00F22E98" w:rsidP="002D557E">
            <w:pPr>
              <w:autoSpaceDE w:val="0"/>
              <w:autoSpaceDN w:val="0"/>
              <w:adjustRightInd w:val="0"/>
              <w:spacing w:before="0"/>
              <w:ind w:left="279" w:hanging="220"/>
              <w:rPr>
                <w:rFonts w:cs="Arial"/>
              </w:rPr>
            </w:pPr>
            <w:r>
              <w:rPr>
                <w:rFonts w:cs="Arial"/>
                <w:lang w:val="sr-Cyrl-RS"/>
              </w:rPr>
              <w:t xml:space="preserve"> </w:t>
            </w:r>
            <w:r w:rsidR="009E4540" w:rsidRPr="008E2E2F">
              <w:rPr>
                <w:rFonts w:cs="Arial"/>
              </w:rPr>
              <w:t>- Референтна листа</w:t>
            </w:r>
            <w:r w:rsidR="003738B8" w:rsidRPr="008E2E2F">
              <w:rPr>
                <w:rFonts w:cs="Arial"/>
              </w:rPr>
              <w:t xml:space="preserve"> </w:t>
            </w:r>
          </w:p>
          <w:p w:rsidR="009E4540" w:rsidRDefault="009E4540" w:rsidP="002D557E">
            <w:pPr>
              <w:autoSpaceDE w:val="0"/>
              <w:autoSpaceDN w:val="0"/>
              <w:adjustRightInd w:val="0"/>
              <w:spacing w:before="0"/>
              <w:ind w:left="279" w:hanging="220"/>
              <w:rPr>
                <w:rFonts w:cs="Arial"/>
                <w:lang w:val="sr-Cyrl-RS"/>
              </w:rPr>
            </w:pPr>
            <w:r w:rsidRPr="008E2E2F">
              <w:rPr>
                <w:rFonts w:cs="Arial"/>
              </w:rPr>
              <w:t>-</w:t>
            </w:r>
            <w:r w:rsidR="00E3516A">
              <w:rPr>
                <w:rFonts w:cs="Arial"/>
                <w:lang w:val="sr-Cyrl-RS"/>
              </w:rPr>
              <w:t xml:space="preserve"> </w:t>
            </w:r>
            <w:r w:rsidRPr="008E2E2F">
              <w:rPr>
                <w:rFonts w:cs="Arial"/>
              </w:rPr>
              <w:t xml:space="preserve">Потписане и оверене потврде </w:t>
            </w:r>
            <w:r w:rsidRPr="008E2E2F">
              <w:rPr>
                <w:rFonts w:cs="Arial"/>
                <w:lang w:val="sr-Cyrl-RS"/>
              </w:rPr>
              <w:t>корисника услуга</w:t>
            </w:r>
          </w:p>
          <w:p w:rsidR="00F22E98" w:rsidRDefault="00F22E98" w:rsidP="002D557E">
            <w:pPr>
              <w:autoSpaceDE w:val="0"/>
              <w:autoSpaceDN w:val="0"/>
              <w:adjustRightInd w:val="0"/>
              <w:spacing w:before="0"/>
              <w:ind w:left="279" w:hanging="220"/>
              <w:rPr>
                <w:rFonts w:cs="Arial"/>
                <w:lang w:val="sr-Cyrl-RS"/>
              </w:rPr>
            </w:pPr>
          </w:p>
          <w:p w:rsidR="00F22E98" w:rsidRPr="00F22E98" w:rsidRDefault="00E3516A" w:rsidP="002D557E">
            <w:pPr>
              <w:autoSpaceDE w:val="0"/>
              <w:autoSpaceDN w:val="0"/>
              <w:adjustRightInd w:val="0"/>
              <w:spacing w:before="0"/>
              <w:ind w:left="279" w:hanging="220"/>
              <w:rPr>
                <w:rFonts w:cs="Arial"/>
                <w:lang w:val="sr-Cyrl-RS"/>
              </w:rPr>
            </w:pPr>
            <w:r>
              <w:rPr>
                <w:rFonts w:cs="Arial"/>
                <w:lang w:val="sr-Cyrl-RS"/>
              </w:rPr>
              <w:t xml:space="preserve"> - </w:t>
            </w:r>
            <w:r w:rsidR="00F22E98">
              <w:rPr>
                <w:rFonts w:cs="Arial"/>
                <w:lang w:val="sr-Cyrl-RS"/>
              </w:rPr>
              <w:t xml:space="preserve"> </w:t>
            </w:r>
            <w:r w:rsidR="00A25154">
              <w:rPr>
                <w:rFonts w:cs="Arial"/>
                <w:lang w:val="sr-Cyrl-RS"/>
              </w:rPr>
              <w:t>копија важећег</w:t>
            </w:r>
            <w:r w:rsidR="00F22E98">
              <w:rPr>
                <w:rFonts w:cs="Arial"/>
                <w:lang w:val="sr-Cyrl-RS"/>
              </w:rPr>
              <w:t xml:space="preserve"> сертификат</w:t>
            </w:r>
            <w:r w:rsidR="00A25154">
              <w:rPr>
                <w:rFonts w:cs="Arial"/>
                <w:lang w:val="sr-Cyrl-RS"/>
              </w:rPr>
              <w:t>а</w:t>
            </w:r>
            <w:r w:rsidR="00F22E98">
              <w:rPr>
                <w:rFonts w:cs="Arial"/>
                <w:lang w:val="sr-Cyrl-RS"/>
              </w:rPr>
              <w:t xml:space="preserve"> </w:t>
            </w:r>
            <w:r w:rsidR="00F22E98">
              <w:rPr>
                <w:rFonts w:cs="Arial"/>
              </w:rPr>
              <w:t>ISO 9000</w:t>
            </w:r>
          </w:p>
          <w:p w:rsidR="00AD2FA8" w:rsidRPr="00F22E98" w:rsidRDefault="00AD2FA8" w:rsidP="00F22E98">
            <w:pPr>
              <w:autoSpaceDE w:val="0"/>
              <w:autoSpaceDN w:val="0"/>
              <w:adjustRightInd w:val="0"/>
              <w:spacing w:before="0"/>
              <w:rPr>
                <w:rFonts w:cs="Arial"/>
                <w:lang w:val="sr-Cyrl-RS"/>
              </w:rPr>
            </w:pP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8E2E2F" w:rsidRPr="008E2E2F" w:rsidRDefault="008E2E2F" w:rsidP="008E2E2F">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t>-</w:t>
            </w:r>
            <w:r w:rsidRPr="008E2E2F">
              <w:rPr>
                <w:rFonts w:eastAsia="Calibri" w:cs="Arial"/>
                <w:sz w:val="24"/>
                <w:szCs w:val="24"/>
                <w:lang w:val="ru-RU"/>
              </w:rPr>
              <w:tab/>
              <w:t xml:space="preserve">У случају да понуду подноси група понуђача, а уколико више њих заједно испуњавају услов из тачке </w:t>
            </w:r>
            <w:r w:rsidR="00FA705E">
              <w:rPr>
                <w:rFonts w:eastAsia="Calibri" w:cs="Arial"/>
                <w:sz w:val="24"/>
                <w:szCs w:val="24"/>
                <w:lang w:val="sr-Latn-RS"/>
              </w:rPr>
              <w:t>5</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9E4540" w:rsidRPr="00EC5BB4" w:rsidRDefault="008E2E2F" w:rsidP="008E2E2F">
            <w:pPr>
              <w:autoSpaceDE w:val="0"/>
              <w:autoSpaceDN w:val="0"/>
              <w:adjustRightInd w:val="0"/>
              <w:spacing w:before="0"/>
              <w:ind w:left="279" w:hanging="220"/>
              <w:rPr>
                <w:rFonts w:eastAsia="Calibri" w:cs="Arial"/>
                <w:color w:val="00B0F0"/>
                <w:sz w:val="24"/>
                <w:szCs w:val="24"/>
                <w:lang w:val="ru-RU"/>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color w:val="000000" w:themeColor="text1"/>
                <w:sz w:val="24"/>
                <w:szCs w:val="24"/>
                <w:lang w:val="sr-Cyrl-RS"/>
              </w:rPr>
              <w:t>6</w:t>
            </w:r>
            <w:r w:rsidR="00135590" w:rsidRPr="00EC7928">
              <w:rPr>
                <w:rFonts w:cs="Arial"/>
                <w:color w:val="000000" w:themeColor="text1"/>
                <w:sz w:val="24"/>
                <w:szCs w:val="24"/>
                <w:lang w:val="sr-Cyrl-RS"/>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lastRenderedPageBreak/>
              <w:t>Технички капацитет</w:t>
            </w:r>
          </w:p>
          <w:p w:rsidR="009E4540" w:rsidRPr="008E2E2F" w:rsidRDefault="009E4540" w:rsidP="002D557E">
            <w:pPr>
              <w:spacing w:before="0"/>
              <w:rPr>
                <w:rFonts w:cs="Arial"/>
                <w:lang w:val="sr-Cyrl-RS"/>
              </w:rPr>
            </w:pPr>
            <w:r w:rsidRPr="008E2E2F">
              <w:rPr>
                <w:rFonts w:cs="Arial"/>
                <w:lang w:val="ru-RU"/>
              </w:rPr>
              <w:t xml:space="preserve">Понуђач располаже довољним </w:t>
            </w:r>
            <w:r w:rsidRPr="008E2E2F">
              <w:rPr>
                <w:rFonts w:cs="Arial"/>
              </w:rPr>
              <w:t>техничким</w:t>
            </w:r>
            <w:r w:rsidRPr="008E2E2F">
              <w:rPr>
                <w:rFonts w:cs="Arial"/>
                <w:lang w:val="ru-RU"/>
              </w:rPr>
              <w:t xml:space="preserve"> капацитетом</w:t>
            </w:r>
            <w:r w:rsidRPr="008E2E2F">
              <w:rPr>
                <w:rFonts w:cs="Arial"/>
              </w:rPr>
              <w:t xml:space="preserve"> ако поседује </w:t>
            </w:r>
            <w:r w:rsidR="003738B8" w:rsidRPr="008E2E2F">
              <w:rPr>
                <w:rFonts w:cs="Arial"/>
                <w:lang w:val="sr-Cyrl-RS"/>
              </w:rPr>
              <w:t xml:space="preserve"> следећу техничку опрему:</w:t>
            </w:r>
          </w:p>
          <w:p w:rsidR="003738B8" w:rsidRPr="008E2E2F" w:rsidRDefault="00135590" w:rsidP="003738B8">
            <w:pPr>
              <w:spacing w:before="0"/>
              <w:rPr>
                <w:rFonts w:cs="Arial"/>
                <w:lang w:val="sr-Cyrl-RS"/>
              </w:rPr>
            </w:pPr>
            <w:r>
              <w:rPr>
                <w:rFonts w:cs="Arial"/>
                <w:lang w:val="sr-Cyrl-RS"/>
              </w:rPr>
              <w:t>1)</w:t>
            </w:r>
            <w:r w:rsidR="00F22E98">
              <w:rPr>
                <w:rFonts w:cs="Arial"/>
                <w:lang w:val="sr-Cyrl-RS"/>
              </w:rPr>
              <w:t>уређај за проверу исправности рачунарских и комуникационих каблова</w:t>
            </w:r>
          </w:p>
          <w:p w:rsidR="003738B8" w:rsidRPr="008E2E2F" w:rsidRDefault="00135590" w:rsidP="003738B8">
            <w:pPr>
              <w:spacing w:before="0"/>
              <w:rPr>
                <w:rFonts w:cs="Arial"/>
                <w:lang w:val="sr-Cyrl-RS"/>
              </w:rPr>
            </w:pPr>
            <w:r>
              <w:rPr>
                <w:rFonts w:cs="Arial"/>
                <w:lang w:val="sr-Cyrl-RS"/>
              </w:rPr>
              <w:t>2)</w:t>
            </w:r>
            <w:r w:rsidR="00F22E98">
              <w:rPr>
                <w:rFonts w:cs="Arial"/>
                <w:lang w:val="sr-Cyrl-RS"/>
              </w:rPr>
              <w:t>алат за повезивање рачунарских и комуникационих каблова</w:t>
            </w:r>
          </w:p>
          <w:p w:rsidR="003738B8" w:rsidRPr="008E2E2F" w:rsidRDefault="00135590" w:rsidP="003738B8">
            <w:pPr>
              <w:spacing w:before="0"/>
              <w:rPr>
                <w:rFonts w:cs="Arial"/>
                <w:lang w:val="sr-Cyrl-RS"/>
              </w:rPr>
            </w:pPr>
            <w:r>
              <w:rPr>
                <w:rFonts w:cs="Arial"/>
                <w:lang w:val="sr-Cyrl-RS"/>
              </w:rPr>
              <w:t>3)</w:t>
            </w:r>
            <w:r w:rsidR="00F22E98">
              <w:rPr>
                <w:rFonts w:cs="Arial"/>
                <w:lang w:val="sr-Cyrl-RS"/>
              </w:rPr>
              <w:t>електрични ручни алат</w:t>
            </w:r>
          </w:p>
          <w:p w:rsidR="003738B8" w:rsidRPr="00F22E98" w:rsidRDefault="00135590" w:rsidP="003738B8">
            <w:pPr>
              <w:spacing w:before="0"/>
              <w:rPr>
                <w:rFonts w:cs="Arial"/>
                <w:lang w:val="sr-Cyrl-RS"/>
              </w:rPr>
            </w:pPr>
            <w:r>
              <w:rPr>
                <w:rFonts w:cs="Arial"/>
                <w:lang w:val="sr-Cyrl-RS"/>
              </w:rPr>
              <w:t>4)</w:t>
            </w:r>
            <w:r w:rsidR="00F22E98">
              <w:rPr>
                <w:rFonts w:cs="Arial"/>
                <w:lang w:val="sr-Cyrl-RS"/>
              </w:rPr>
              <w:t>мерне и испитне уређаје за електро послове опште намене</w:t>
            </w:r>
          </w:p>
          <w:p w:rsidR="003738B8" w:rsidRPr="00F22E98" w:rsidRDefault="00135590" w:rsidP="008E2E2F">
            <w:pPr>
              <w:spacing w:before="0"/>
              <w:rPr>
                <w:rFonts w:cs="Arial"/>
                <w:lang w:val="sr-Cyrl-RS"/>
              </w:rPr>
            </w:pPr>
            <w:r>
              <w:rPr>
                <w:rFonts w:cs="Arial"/>
                <w:sz w:val="24"/>
                <w:szCs w:val="24"/>
                <w:lang w:val="sr-Cyrl-RS"/>
              </w:rPr>
              <w:t>5)</w:t>
            </w:r>
            <w:r w:rsidR="00F22E98">
              <w:rPr>
                <w:rFonts w:cs="Arial"/>
                <w:lang w:val="sr-Cyrl-RS"/>
              </w:rPr>
              <w:t>преносни рачунар са инсталираним софтвером за дијагностику и поправку рачунарске опреме везане за предмет јавне набавке</w:t>
            </w:r>
          </w:p>
          <w:p w:rsidR="009E4540" w:rsidRDefault="009E4540" w:rsidP="008E2E2F">
            <w:pPr>
              <w:autoSpaceDE w:val="0"/>
              <w:autoSpaceDN w:val="0"/>
              <w:adjustRightInd w:val="0"/>
              <w:spacing w:before="0"/>
              <w:rPr>
                <w:rFonts w:cs="Arial"/>
                <w:b/>
                <w:u w:val="single"/>
                <w:lang w:val="sr-Cyrl-RS"/>
              </w:rPr>
            </w:pPr>
            <w:r w:rsidRPr="008E2E2F">
              <w:rPr>
                <w:rFonts w:cs="Arial"/>
                <w:b/>
                <w:u w:val="single"/>
              </w:rPr>
              <w:t xml:space="preserve">Доказ: </w:t>
            </w:r>
          </w:p>
          <w:p w:rsidR="00F22E98" w:rsidRDefault="00F22E98" w:rsidP="008E2E2F">
            <w:pPr>
              <w:autoSpaceDE w:val="0"/>
              <w:autoSpaceDN w:val="0"/>
              <w:adjustRightInd w:val="0"/>
              <w:spacing w:before="0"/>
              <w:rPr>
                <w:rFonts w:cs="Arial"/>
                <w:b/>
                <w:u w:val="single"/>
                <w:lang w:val="sr-Cyrl-RS"/>
              </w:rPr>
            </w:pPr>
          </w:p>
          <w:p w:rsidR="00F22E98" w:rsidRDefault="00135590" w:rsidP="008E2E2F">
            <w:pPr>
              <w:autoSpaceDE w:val="0"/>
              <w:autoSpaceDN w:val="0"/>
              <w:adjustRightInd w:val="0"/>
              <w:spacing w:before="0"/>
              <w:rPr>
                <w:rFonts w:cs="Arial"/>
                <w:lang w:val="sr-Cyrl-RS"/>
              </w:rPr>
            </w:pPr>
            <w:r>
              <w:rPr>
                <w:rFonts w:cs="Arial"/>
                <w:lang w:val="sr-Cyrl-RS"/>
              </w:rPr>
              <w:t xml:space="preserve">-за услове под бројем 1) до 4) понуђач је у обавези да достави </w:t>
            </w:r>
            <w:r w:rsidR="00F22E98">
              <w:rPr>
                <w:rFonts w:cs="Arial"/>
                <w:lang w:val="sr-Cyrl-RS"/>
              </w:rPr>
              <w:t>списак алата и опреме, потписан од стране понуђача</w:t>
            </w:r>
          </w:p>
          <w:p w:rsidR="00F22E98" w:rsidRPr="00F22E98" w:rsidRDefault="00135590" w:rsidP="008E2E2F">
            <w:pPr>
              <w:autoSpaceDE w:val="0"/>
              <w:autoSpaceDN w:val="0"/>
              <w:adjustRightInd w:val="0"/>
              <w:spacing w:before="0"/>
              <w:rPr>
                <w:rFonts w:cs="Arial"/>
                <w:lang w:val="sr-Cyrl-RS"/>
              </w:rPr>
            </w:pPr>
            <w:r>
              <w:rPr>
                <w:rFonts w:cs="Arial"/>
                <w:lang w:val="sr-Cyrl-RS"/>
              </w:rPr>
              <w:t>-за услов под бројем 5), понуђач је у обавези да достави списак лиценцираног софтвера који поседује, а који је намењен за обављање наведене услуге, потписан од стране понуђача</w:t>
            </w:r>
          </w:p>
          <w:p w:rsidR="00F22E98" w:rsidRDefault="00F22E98" w:rsidP="008E2E2F">
            <w:pPr>
              <w:spacing w:before="0"/>
              <w:ind w:left="176"/>
              <w:rPr>
                <w:rFonts w:eastAsia="Calibri" w:cs="Arial"/>
                <w:lang w:val="ru-RU"/>
              </w:rPr>
            </w:pPr>
          </w:p>
          <w:p w:rsidR="008E2E2F" w:rsidRPr="008E2E2F" w:rsidRDefault="008E2E2F" w:rsidP="00135590">
            <w:pPr>
              <w:spacing w:before="0"/>
              <w:rPr>
                <w:rFonts w:eastAsia="Calibri" w:cs="Arial"/>
                <w:lang w:val="ru-RU"/>
              </w:rPr>
            </w:pPr>
            <w:r w:rsidRPr="008E2E2F">
              <w:rPr>
                <w:rFonts w:eastAsia="Calibri" w:cs="Arial"/>
                <w:lang w:val="ru-RU"/>
              </w:rPr>
              <w:t>-У случају да понуду подноси група понуђача, док</w:t>
            </w:r>
            <w:r w:rsidR="00A32C3C">
              <w:rPr>
                <w:rFonts w:eastAsia="Calibri" w:cs="Arial"/>
                <w:lang w:val="ru-RU"/>
              </w:rPr>
              <w:t xml:space="preserve">азе из тачке </w:t>
            </w:r>
            <w:r w:rsidR="00A32C3C">
              <w:rPr>
                <w:rFonts w:eastAsia="Calibri" w:cs="Arial"/>
                <w:lang w:val="sr-Latn-RS"/>
              </w:rPr>
              <w:t>6</w:t>
            </w:r>
            <w:r w:rsidR="00FE10E5">
              <w:rPr>
                <w:rFonts w:eastAsia="Calibri" w:cs="Arial"/>
                <w:lang w:val="ru-RU"/>
              </w:rPr>
              <w:t>.</w:t>
            </w:r>
            <w:r w:rsidRPr="008E2E2F">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w:t>
            </w:r>
            <w:r w:rsidR="00FE10E5">
              <w:rPr>
                <w:rFonts w:eastAsia="Calibri" w:cs="Arial"/>
                <w:lang w:val="ru-RU"/>
              </w:rPr>
              <w:t xml:space="preserve">едно испуњавају </w:t>
            </w:r>
            <w:r w:rsidR="00A32C3C">
              <w:rPr>
                <w:rFonts w:eastAsia="Calibri" w:cs="Arial"/>
                <w:lang w:val="ru-RU"/>
              </w:rPr>
              <w:t xml:space="preserve">услов из тачке </w:t>
            </w:r>
            <w:r w:rsidR="00A32C3C">
              <w:rPr>
                <w:rFonts w:eastAsia="Calibri" w:cs="Arial"/>
                <w:lang w:val="sr-Latn-RS"/>
              </w:rPr>
              <w:t>6</w:t>
            </w:r>
            <w:r w:rsidRPr="008E2E2F">
              <w:rPr>
                <w:rFonts w:eastAsia="Calibri" w:cs="Arial"/>
                <w:lang w:val="ru-RU"/>
              </w:rPr>
              <w:t>. - ове доказе доставити за те чланове.</w:t>
            </w:r>
          </w:p>
          <w:p w:rsidR="009E4540" w:rsidRPr="00EC5BB4" w:rsidRDefault="008E2E2F" w:rsidP="008E2E2F">
            <w:pPr>
              <w:spacing w:before="0"/>
              <w:ind w:left="176"/>
              <w:rPr>
                <w:rFonts w:eastAsia="Calibri" w:cs="Arial"/>
                <w:color w:val="00B0F0"/>
                <w:sz w:val="24"/>
                <w:szCs w:val="24"/>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E4540" w:rsidRPr="00E47C2E" w:rsidTr="008112A2">
        <w:trPr>
          <w:jc w:val="center"/>
        </w:trPr>
        <w:tc>
          <w:tcPr>
            <w:tcW w:w="729" w:type="dxa"/>
            <w:vAlign w:val="center"/>
          </w:tcPr>
          <w:p w:rsidR="009E4540" w:rsidRPr="00135590" w:rsidRDefault="00A25154" w:rsidP="002D557E">
            <w:pPr>
              <w:jc w:val="center"/>
              <w:rPr>
                <w:rFonts w:cs="Arial"/>
                <w:color w:val="00B0F0"/>
                <w:sz w:val="24"/>
                <w:szCs w:val="24"/>
                <w:lang w:val="sr-Cyrl-RS"/>
              </w:rPr>
            </w:pPr>
            <w:r>
              <w:rPr>
                <w:rFonts w:cs="Arial"/>
                <w:sz w:val="24"/>
                <w:szCs w:val="24"/>
                <w:lang w:val="sr-Cyrl-RS"/>
              </w:rPr>
              <w:lastRenderedPageBreak/>
              <w:t>7</w:t>
            </w:r>
            <w:r w:rsidR="00135590">
              <w:rPr>
                <w:rFonts w:cs="Arial"/>
                <w:sz w:val="24"/>
                <w:szCs w:val="24"/>
                <w:lang w:val="sr-Cyrl-RS"/>
              </w:rPr>
              <w:t>.</w:t>
            </w:r>
          </w:p>
        </w:tc>
        <w:tc>
          <w:tcPr>
            <w:tcW w:w="8430" w:type="dxa"/>
          </w:tcPr>
          <w:p w:rsidR="009E4540" w:rsidRPr="008E2E2F" w:rsidRDefault="009E4540" w:rsidP="002D557E">
            <w:pPr>
              <w:autoSpaceDE w:val="0"/>
              <w:autoSpaceDN w:val="0"/>
              <w:adjustRightInd w:val="0"/>
              <w:rPr>
                <w:rFonts w:cs="Arial"/>
                <w:b/>
                <w:u w:val="single"/>
              </w:rPr>
            </w:pPr>
            <w:r w:rsidRPr="008E2E2F">
              <w:rPr>
                <w:rFonts w:cs="Arial"/>
                <w:b/>
                <w:u w:val="single"/>
              </w:rPr>
              <w:t>Услов:</w:t>
            </w:r>
          </w:p>
          <w:p w:rsidR="009E4540" w:rsidRPr="008E2E2F" w:rsidRDefault="009E4540" w:rsidP="002D557E">
            <w:pPr>
              <w:autoSpaceDE w:val="0"/>
              <w:autoSpaceDN w:val="0"/>
              <w:adjustRightInd w:val="0"/>
              <w:rPr>
                <w:rFonts w:cs="Arial"/>
              </w:rPr>
            </w:pPr>
            <w:r w:rsidRPr="008E2E2F">
              <w:rPr>
                <w:rFonts w:cs="Arial"/>
              </w:rPr>
              <w:t>Кадровски капацитет</w:t>
            </w:r>
          </w:p>
          <w:p w:rsidR="00F714E5" w:rsidRDefault="009E4540" w:rsidP="002D557E">
            <w:pPr>
              <w:autoSpaceDE w:val="0"/>
              <w:autoSpaceDN w:val="0"/>
              <w:adjustRightInd w:val="0"/>
              <w:spacing w:before="0"/>
              <w:rPr>
                <w:rFonts w:cs="Arial"/>
                <w:lang w:val="sr-Cyrl-RS"/>
              </w:rPr>
            </w:pPr>
            <w:r w:rsidRPr="008E2E2F">
              <w:rPr>
                <w:rFonts w:cs="Arial"/>
              </w:rPr>
              <w:t>Понуђач располаже дово</w:t>
            </w:r>
            <w:r w:rsidR="00F714E5" w:rsidRPr="008E2E2F">
              <w:rPr>
                <w:rFonts w:cs="Arial"/>
              </w:rPr>
              <w:t>љним кадровским капацитетом ако</w:t>
            </w:r>
            <w:r w:rsidRPr="008E2E2F">
              <w:rPr>
                <w:rFonts w:cs="Arial"/>
              </w:rPr>
              <w:t xml:space="preserve"> </w:t>
            </w:r>
            <w:r w:rsidR="00135590">
              <w:rPr>
                <w:rFonts w:cs="Arial"/>
                <w:lang w:val="sr-Cyrl-RS"/>
              </w:rPr>
              <w:t>има:</w:t>
            </w:r>
          </w:p>
          <w:p w:rsidR="00135590" w:rsidRPr="00135590" w:rsidRDefault="00135590" w:rsidP="002D557E">
            <w:pPr>
              <w:autoSpaceDE w:val="0"/>
              <w:autoSpaceDN w:val="0"/>
              <w:adjustRightInd w:val="0"/>
              <w:spacing w:before="0"/>
              <w:rPr>
                <w:rFonts w:cs="Arial"/>
                <w:lang w:val="sr-Cyrl-RS"/>
              </w:rPr>
            </w:pPr>
            <w:r>
              <w:rPr>
                <w:rFonts w:cs="Arial"/>
                <w:lang w:val="sr-Cyrl-RS"/>
              </w:rPr>
              <w:t>1) два дипломирана инжењера електротехнике или рачунарског смера од којих најмање један мора да поседује важећу лиценцу за извођење радова</w:t>
            </w:r>
            <w:r w:rsidR="00A32C3C">
              <w:rPr>
                <w:rFonts w:cs="Arial"/>
                <w:lang w:val="sr-Cyrl-RS"/>
              </w:rPr>
              <w:t xml:space="preserve"> број 450 или 453</w:t>
            </w:r>
          </w:p>
          <w:p w:rsidR="00135590" w:rsidRPr="00135590" w:rsidRDefault="00135590" w:rsidP="002D557E">
            <w:pPr>
              <w:spacing w:before="0"/>
              <w:rPr>
                <w:rFonts w:cs="Arial"/>
                <w:lang w:val="sr-Cyrl-RS"/>
              </w:rPr>
            </w:pPr>
            <w:r>
              <w:rPr>
                <w:rFonts w:cs="Arial"/>
                <w:lang w:val="sr-Cyrl-RS"/>
              </w:rPr>
              <w:t xml:space="preserve">2) пет радника са </w:t>
            </w:r>
            <w:r>
              <w:rPr>
                <w:rFonts w:cs="Arial"/>
              </w:rPr>
              <w:t xml:space="preserve">IV </w:t>
            </w:r>
            <w:r>
              <w:rPr>
                <w:rFonts w:cs="Arial"/>
                <w:lang w:val="sr-Cyrl-RS"/>
              </w:rPr>
              <w:t xml:space="preserve"> или </w:t>
            </w:r>
            <w:r>
              <w:rPr>
                <w:rFonts w:cs="Arial"/>
              </w:rPr>
              <w:t xml:space="preserve">V </w:t>
            </w:r>
            <w:r>
              <w:rPr>
                <w:rFonts w:cs="Arial"/>
                <w:lang w:val="sr-Cyrl-RS"/>
              </w:rPr>
              <w:t xml:space="preserve">или </w:t>
            </w:r>
            <w:r>
              <w:rPr>
                <w:rFonts w:cs="Arial"/>
              </w:rPr>
              <w:t>VI</w:t>
            </w:r>
            <w:r>
              <w:rPr>
                <w:rFonts w:cs="Arial"/>
                <w:lang w:val="sr-Cyrl-RS"/>
              </w:rPr>
              <w:t xml:space="preserve"> степеном стручне спреме електро или рачунарског смера,</w:t>
            </w:r>
          </w:p>
          <w:p w:rsidR="009E4540" w:rsidRPr="008E2E2F" w:rsidRDefault="009E4540" w:rsidP="002D557E">
            <w:pPr>
              <w:spacing w:before="0"/>
              <w:rPr>
                <w:rFonts w:cs="Arial"/>
              </w:rPr>
            </w:pPr>
            <w:r w:rsidRPr="008E2E2F">
              <w:rPr>
                <w:rFonts w:cs="Arial"/>
              </w:rPr>
              <w:t xml:space="preserve">односно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9E4540" w:rsidRPr="008E2E2F" w:rsidRDefault="009E4540" w:rsidP="002D557E">
            <w:pPr>
              <w:autoSpaceDE w:val="0"/>
              <w:autoSpaceDN w:val="0"/>
              <w:adjustRightInd w:val="0"/>
              <w:rPr>
                <w:rFonts w:cs="Arial"/>
                <w:b/>
                <w:u w:val="single"/>
              </w:rPr>
            </w:pPr>
            <w:r w:rsidRPr="008E2E2F">
              <w:rPr>
                <w:rFonts w:cs="Arial"/>
                <w:b/>
                <w:u w:val="single"/>
              </w:rPr>
              <w:t xml:space="preserve">Доказ: </w:t>
            </w:r>
          </w:p>
          <w:p w:rsidR="009E4540" w:rsidRPr="008E2E2F" w:rsidRDefault="009E4540" w:rsidP="002B6A83">
            <w:pPr>
              <w:numPr>
                <w:ilvl w:val="0"/>
                <w:numId w:val="14"/>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9E4540" w:rsidRPr="00FE10E5" w:rsidRDefault="009E4540" w:rsidP="002B6A83">
            <w:pPr>
              <w:pStyle w:val="ListParagraph"/>
              <w:numPr>
                <w:ilvl w:val="0"/>
                <w:numId w:val="14"/>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FE10E5" w:rsidRPr="008E2E2F" w:rsidRDefault="00FE10E5" w:rsidP="002B6A83">
            <w:pPr>
              <w:pStyle w:val="ListParagraph"/>
              <w:numPr>
                <w:ilvl w:val="0"/>
                <w:numId w:val="14"/>
              </w:numPr>
              <w:tabs>
                <w:tab w:val="left" w:pos="122"/>
                <w:tab w:val="left" w:pos="287"/>
              </w:tabs>
              <w:spacing w:before="0" w:after="0" w:line="240" w:lineRule="auto"/>
              <w:rPr>
                <w:rFonts w:ascii="Arial" w:hAnsi="Arial" w:cs="Arial"/>
                <w:b/>
                <w:lang w:val="sr-Latn-CS"/>
              </w:rPr>
            </w:pPr>
            <w:r>
              <w:rPr>
                <w:rFonts w:ascii="Arial" w:hAnsi="Arial" w:cs="Arial"/>
                <w:lang w:val="sr-Cyrl-RS"/>
              </w:rPr>
              <w:t>Фотокопија важеће лиценце</w:t>
            </w:r>
            <w:r w:rsidR="00A32C3C">
              <w:rPr>
                <w:rFonts w:ascii="Arial" w:hAnsi="Arial" w:cs="Arial"/>
                <w:lang w:val="sr-Cyrl-RS"/>
              </w:rPr>
              <w:t xml:space="preserve"> за извођење радова број 450 или</w:t>
            </w:r>
            <w:r>
              <w:rPr>
                <w:rFonts w:ascii="Arial" w:hAnsi="Arial" w:cs="Arial"/>
                <w:lang w:val="sr-Cyrl-RS"/>
              </w:rPr>
              <w:t xml:space="preserve"> 453</w:t>
            </w:r>
            <w:r w:rsidR="00B14300">
              <w:rPr>
                <w:rFonts w:ascii="Arial" w:hAnsi="Arial" w:cs="Arial"/>
                <w:lang w:val="sr-Cyrl-RS"/>
              </w:rPr>
              <w:t xml:space="preserve"> издата од Инжењерске коморе Србије за траженог инжењера.</w:t>
            </w:r>
          </w:p>
          <w:p w:rsidR="008E2E2F" w:rsidRPr="008E2E2F" w:rsidRDefault="008E2E2F" w:rsidP="008E2E2F">
            <w:pPr>
              <w:autoSpaceDE w:val="0"/>
              <w:autoSpaceDN w:val="0"/>
              <w:adjustRightInd w:val="0"/>
              <w:spacing w:before="0"/>
              <w:ind w:left="720"/>
              <w:rPr>
                <w:rFonts w:cs="Arial"/>
              </w:rPr>
            </w:pPr>
            <w:r w:rsidRPr="008E2E2F">
              <w:rPr>
                <w:rFonts w:cs="Arial"/>
              </w:rPr>
              <w:t>Напомена:</w:t>
            </w:r>
          </w:p>
          <w:p w:rsidR="008E2E2F" w:rsidRPr="008E2E2F" w:rsidRDefault="008E2E2F" w:rsidP="008E2E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00A32C3C">
              <w:rPr>
                <w:rFonts w:cs="Arial"/>
                <w:lang w:val="sr-Cyrl-RS"/>
              </w:rPr>
              <w:t>7</w:t>
            </w:r>
            <w:r w:rsidR="00FE10E5">
              <w:rPr>
                <w:rFonts w:cs="Arial"/>
                <w:lang w:val="sr-Cyrl-RS"/>
              </w:rPr>
              <w:t>.</w:t>
            </w:r>
            <w:r w:rsidRPr="008E2E2F">
              <w:rPr>
                <w:rFonts w:cs="Arial"/>
              </w:rPr>
              <w:t xml:space="preserve"> доставити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00A32C3C">
              <w:rPr>
                <w:rFonts w:cs="Arial"/>
                <w:lang w:val="sr-Cyrl-RS"/>
              </w:rPr>
              <w:t>7</w:t>
            </w:r>
            <w:r w:rsidR="00FE10E5">
              <w:rPr>
                <w:rFonts w:cs="Arial"/>
                <w:lang w:val="sr-Cyrl-RS"/>
              </w:rPr>
              <w:t>.</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9E4540" w:rsidRPr="00EC5BB4" w:rsidRDefault="008E2E2F" w:rsidP="008E2E2F">
            <w:pPr>
              <w:autoSpaceDE w:val="0"/>
              <w:autoSpaceDN w:val="0"/>
              <w:adjustRightInd w:val="0"/>
              <w:spacing w:before="0"/>
              <w:rPr>
                <w:rFonts w:cs="Arial"/>
                <w:color w:val="00B0F0"/>
                <w:sz w:val="24"/>
                <w:szCs w:val="24"/>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7761B" w:rsidRPr="0017761B" w:rsidRDefault="0017761B" w:rsidP="0017761B">
      <w:pPr>
        <w:spacing w:before="0"/>
        <w:rPr>
          <w:rFonts w:cs="Arial"/>
          <w:lang w:eastAsia="zh-CN"/>
        </w:rPr>
      </w:pPr>
      <w:r w:rsidRPr="0017761B">
        <w:rPr>
          <w:rFonts w:cs="Arial"/>
          <w:lang w:eastAsia="zh-CN"/>
        </w:rPr>
        <w:lastRenderedPageBreak/>
        <w:t xml:space="preserve">Понуда понуђача који не докаже да испуњава наведене обавезне и додатне услове из тачака 1. до </w:t>
      </w:r>
      <w:r w:rsidR="00A25154">
        <w:rPr>
          <w:rFonts w:cs="Arial"/>
          <w:lang w:val="sr-Cyrl-RS" w:eastAsia="zh-CN"/>
        </w:rPr>
        <w:t>7</w:t>
      </w:r>
      <w:r w:rsidR="00135590">
        <w:rPr>
          <w:rFonts w:cs="Arial"/>
          <w:lang w:val="sr-Cyrl-RS" w:eastAsia="zh-CN"/>
        </w:rPr>
        <w:t>.</w:t>
      </w:r>
      <w:r w:rsidRPr="0017761B">
        <w:rPr>
          <w:rFonts w:cs="Arial"/>
          <w:lang w:eastAsia="zh-CN"/>
        </w:rPr>
        <w:t xml:space="preserve"> овог обрасца, биће одбијена као неприхватљива.</w:t>
      </w:r>
    </w:p>
    <w:p w:rsidR="0017761B" w:rsidRPr="0017761B" w:rsidRDefault="0017761B" w:rsidP="0017761B">
      <w:pPr>
        <w:spacing w:before="0"/>
        <w:rPr>
          <w:rFonts w:cs="Arial"/>
          <w:lang w:eastAsia="zh-CN"/>
        </w:rPr>
      </w:pPr>
      <w:r w:rsidRPr="0017761B">
        <w:rPr>
          <w:rFonts w:cs="Arial"/>
          <w:lang w:eastAsia="zh-CN"/>
        </w:rPr>
        <w:t xml:space="preserve">1. Сваки подизвођач мора да испуњава услове из члана 75. став 1. тачка 1), 2) и 4) </w:t>
      </w:r>
      <w:r w:rsidR="004D43A6" w:rsidRPr="004D43A6">
        <w:rPr>
          <w:rFonts w:cs="Arial"/>
          <w:lang w:eastAsia="zh-CN"/>
        </w:rPr>
        <w:t>и члана 75. став 2. Закона,</w:t>
      </w:r>
      <w:r w:rsidRPr="0017761B">
        <w:rPr>
          <w:rFonts w:cs="Arial"/>
          <w:lang w:eastAsia="zh-CN"/>
        </w:rPr>
        <w:t xml:space="preserve"> што доказује достављањем доказа наведених у овом одељку. </w:t>
      </w:r>
    </w:p>
    <w:p w:rsidR="0017761B" w:rsidRDefault="0017761B" w:rsidP="0017761B">
      <w:pPr>
        <w:spacing w:before="0"/>
        <w:rPr>
          <w:rFonts w:cs="Arial"/>
          <w:lang w:val="sr-Cyrl-RS" w:eastAsia="zh-CN"/>
        </w:rPr>
      </w:pPr>
      <w:r w:rsidRPr="0017761B">
        <w:rPr>
          <w:rFonts w:cs="Arial"/>
          <w:lang w:eastAsia="zh-CN"/>
        </w:rPr>
        <w:t>Услове у вези са капацитетима из члана 76. Закона, понуђач испуњава самостално без обзира на ангажовање подизвођача.</w:t>
      </w:r>
    </w:p>
    <w:p w:rsidR="00DE4FCC" w:rsidRPr="00DE4FCC" w:rsidRDefault="00DE4FCC" w:rsidP="0017761B">
      <w:pPr>
        <w:spacing w:before="0"/>
        <w:rPr>
          <w:rFonts w:cs="Arial"/>
          <w:lang w:val="sr-Cyrl-RS" w:eastAsia="zh-CN"/>
        </w:rPr>
      </w:pPr>
    </w:p>
    <w:p w:rsidR="0017761B" w:rsidRDefault="0017761B" w:rsidP="0017761B">
      <w:pPr>
        <w:spacing w:before="0"/>
        <w:rPr>
          <w:rFonts w:cs="Arial"/>
          <w:lang w:val="sr-Cyrl-RS" w:eastAsia="zh-CN"/>
        </w:rPr>
      </w:pPr>
      <w:r w:rsidRPr="0017761B">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DE4FCC" w:rsidRPr="00DE4FCC">
        <w:rPr>
          <w:rFonts w:cs="Arial"/>
          <w:lang w:eastAsia="zh-CN"/>
        </w:rPr>
        <w:t xml:space="preserve">и члана 75. став 2. Закона </w:t>
      </w:r>
      <w:r w:rsidRPr="0017761B">
        <w:rPr>
          <w:rFonts w:cs="Arial"/>
          <w:lang w:eastAsia="zh-CN"/>
        </w:rPr>
        <w:t>,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DE4FCC" w:rsidRPr="00DE4FCC" w:rsidRDefault="00DE4FCC" w:rsidP="0017761B">
      <w:pPr>
        <w:spacing w:before="0"/>
        <w:rPr>
          <w:rFonts w:cs="Arial"/>
          <w:lang w:val="sr-Cyrl-RS" w:eastAsia="zh-CN"/>
        </w:rPr>
      </w:pPr>
    </w:p>
    <w:p w:rsidR="0017761B" w:rsidRPr="0017761B" w:rsidRDefault="0017761B" w:rsidP="0017761B">
      <w:pPr>
        <w:spacing w:before="0"/>
        <w:rPr>
          <w:rFonts w:cs="Arial"/>
          <w:lang w:eastAsia="zh-CN"/>
        </w:rPr>
      </w:pPr>
      <w:r w:rsidRPr="0017761B">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7761B" w:rsidRPr="0017761B" w:rsidRDefault="0017761B" w:rsidP="0017761B">
      <w:pPr>
        <w:spacing w:before="0"/>
        <w:rPr>
          <w:rFonts w:cs="Arial"/>
          <w:lang w:eastAsia="zh-CN"/>
        </w:rPr>
      </w:pPr>
      <w:r w:rsidRPr="0017761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7761B" w:rsidRPr="0017761B" w:rsidRDefault="0017761B" w:rsidP="0017761B">
      <w:pPr>
        <w:spacing w:before="0"/>
        <w:rPr>
          <w:rFonts w:cs="Arial"/>
          <w:lang w:eastAsia="zh-CN"/>
        </w:rPr>
      </w:pPr>
      <w:r w:rsidRPr="0017761B">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7761B" w:rsidRPr="0017761B" w:rsidRDefault="0017761B" w:rsidP="0017761B">
      <w:pPr>
        <w:spacing w:before="0"/>
        <w:rPr>
          <w:rFonts w:cs="Arial"/>
          <w:lang w:eastAsia="zh-CN"/>
        </w:rPr>
      </w:pPr>
      <w:r w:rsidRPr="0017761B">
        <w:rPr>
          <w:rFonts w:cs="Arial"/>
          <w:lang w:eastAsia="zh-CN"/>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17761B" w:rsidRPr="0017761B" w:rsidRDefault="0017761B" w:rsidP="0017761B">
      <w:pPr>
        <w:spacing w:before="0"/>
        <w:rPr>
          <w:rFonts w:cs="Arial"/>
          <w:lang w:eastAsia="zh-CN"/>
        </w:rPr>
      </w:pPr>
      <w:r w:rsidRPr="0017761B">
        <w:rPr>
          <w:rFonts w:cs="Arial"/>
          <w:lang w:eastAsia="zh-CN"/>
        </w:rPr>
        <w:t>1)извод из регистра надлежног органа:</w:t>
      </w:r>
    </w:p>
    <w:p w:rsidR="0017761B" w:rsidRPr="0017761B" w:rsidRDefault="0017761B" w:rsidP="0017761B">
      <w:pPr>
        <w:spacing w:before="0"/>
        <w:rPr>
          <w:rFonts w:cs="Arial"/>
          <w:lang w:eastAsia="zh-CN"/>
        </w:rPr>
      </w:pPr>
      <w:r w:rsidRPr="0017761B">
        <w:rPr>
          <w:rFonts w:cs="Arial"/>
          <w:lang w:eastAsia="zh-CN"/>
        </w:rPr>
        <w:t>-извод из регистра АПР: www.apr.gov.rs</w:t>
      </w:r>
    </w:p>
    <w:p w:rsidR="0017761B" w:rsidRPr="0017761B" w:rsidRDefault="0017761B" w:rsidP="0017761B">
      <w:pPr>
        <w:spacing w:before="0"/>
        <w:rPr>
          <w:rFonts w:cs="Arial"/>
          <w:lang w:eastAsia="zh-CN"/>
        </w:rPr>
      </w:pPr>
      <w:r w:rsidRPr="0017761B">
        <w:rPr>
          <w:rFonts w:cs="Arial"/>
          <w:lang w:eastAsia="zh-CN"/>
        </w:rPr>
        <w:t>2)докази из члана 75. став 1. тачка 1) ,2) и 4) Закона</w:t>
      </w:r>
    </w:p>
    <w:p w:rsidR="0017761B" w:rsidRPr="0017761B" w:rsidRDefault="0017761B" w:rsidP="0017761B">
      <w:pPr>
        <w:spacing w:before="0"/>
        <w:rPr>
          <w:rFonts w:cs="Arial"/>
          <w:lang w:eastAsia="zh-CN"/>
        </w:rPr>
      </w:pPr>
      <w:r w:rsidRPr="0017761B">
        <w:rPr>
          <w:rFonts w:cs="Arial"/>
          <w:lang w:eastAsia="zh-CN"/>
        </w:rPr>
        <w:t>-регистар понуђача: www.apr.gov.rs</w:t>
      </w:r>
    </w:p>
    <w:p w:rsidR="0017761B" w:rsidRPr="0017761B" w:rsidRDefault="0017761B" w:rsidP="0017761B">
      <w:pPr>
        <w:spacing w:before="0"/>
        <w:rPr>
          <w:rFonts w:cs="Arial"/>
          <w:lang w:eastAsia="zh-CN"/>
        </w:rPr>
      </w:pPr>
      <w:r w:rsidRPr="0017761B">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7761B" w:rsidRPr="0017761B" w:rsidRDefault="0017761B" w:rsidP="0017761B">
      <w:pPr>
        <w:spacing w:before="0"/>
        <w:rPr>
          <w:rFonts w:cs="Arial"/>
          <w:lang w:eastAsia="zh-CN"/>
        </w:rPr>
      </w:pPr>
      <w:r w:rsidRPr="0017761B">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761B" w:rsidRPr="0017761B" w:rsidRDefault="0017761B" w:rsidP="0017761B">
      <w:pPr>
        <w:spacing w:before="0"/>
        <w:rPr>
          <w:rFonts w:cs="Arial"/>
          <w:lang w:eastAsia="zh-CN"/>
        </w:rPr>
      </w:pPr>
      <w:r w:rsidRPr="0017761B">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761B" w:rsidRPr="0017761B" w:rsidRDefault="0017761B" w:rsidP="0017761B">
      <w:pPr>
        <w:spacing w:before="0"/>
        <w:rPr>
          <w:rFonts w:cs="Arial"/>
          <w:lang w:eastAsia="zh-CN"/>
        </w:rPr>
      </w:pPr>
      <w:r w:rsidRPr="0017761B">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A477A2" w:rsidRDefault="00A477A2" w:rsidP="0017761B">
      <w:pPr>
        <w:spacing w:before="0"/>
        <w:rPr>
          <w:rFonts w:cs="Arial"/>
          <w:lang w:eastAsia="zh-CN"/>
        </w:rPr>
      </w:pPr>
    </w:p>
    <w:p w:rsidR="00A477A2" w:rsidRPr="00FB41A4" w:rsidRDefault="00A477A2" w:rsidP="0017761B">
      <w:pPr>
        <w:spacing w:before="0"/>
        <w:rPr>
          <w:rFonts w:cs="Arial"/>
          <w:lang w:val="sr-Cyrl-RS" w:eastAsia="zh-CN"/>
        </w:rPr>
      </w:pPr>
    </w:p>
    <w:p w:rsidR="00BE2596" w:rsidRPr="00E47C2E" w:rsidRDefault="0017761B" w:rsidP="0017761B">
      <w:pPr>
        <w:spacing w:before="0"/>
        <w:rPr>
          <w:rFonts w:cs="Arial"/>
          <w:lang w:eastAsia="zh-CN"/>
        </w:rPr>
      </w:pPr>
      <w:r w:rsidRPr="0017761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B41A4"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744620" w:rsidRPr="00F93960" w:rsidRDefault="00744620" w:rsidP="00744620">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44620" w:rsidRPr="00F93960" w:rsidRDefault="00744620" w:rsidP="00744620">
      <w:pPr>
        <w:pStyle w:val="KDParagraf"/>
        <w:rPr>
          <w:rFonts w:cs="Arial"/>
        </w:rPr>
      </w:pPr>
      <w:r w:rsidRPr="00F93960">
        <w:rPr>
          <w:rFonts w:cs="Arial"/>
        </w:rPr>
        <w:t>У понуђену цену страног понуђача урачунавају се и царинске дажбине.</w:t>
      </w:r>
    </w:p>
    <w:p w:rsidR="00744620" w:rsidRPr="00F93960" w:rsidRDefault="00744620" w:rsidP="00744620">
      <w:pPr>
        <w:pStyle w:val="KDParagraf"/>
        <w:spacing w:before="0"/>
        <w:rPr>
          <w:rFonts w:cs="Arial"/>
          <w:color w:val="00B0F0"/>
          <w:lang w:val="sr-Cyrl-RS"/>
        </w:rPr>
      </w:pPr>
    </w:p>
    <w:p w:rsidR="00744620" w:rsidRPr="00F93960" w:rsidRDefault="00744620" w:rsidP="00744620">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44620" w:rsidRPr="00F93960" w:rsidRDefault="00744620" w:rsidP="00744620">
      <w:pPr>
        <w:pStyle w:val="KDParagraf"/>
        <w:spacing w:before="0"/>
        <w:rPr>
          <w:rFonts w:cs="Arial"/>
        </w:rPr>
      </w:pPr>
    </w:p>
    <w:p w:rsidR="00744620" w:rsidRPr="00F93960" w:rsidRDefault="00744620" w:rsidP="00744620">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44620" w:rsidRPr="00F93960" w:rsidRDefault="00744620" w:rsidP="00744620">
      <w:pPr>
        <w:pStyle w:val="KDParagraf"/>
        <w:spacing w:before="0"/>
        <w:rPr>
          <w:rFonts w:cs="Arial"/>
          <w:color w:val="00B0F0"/>
        </w:rPr>
      </w:pPr>
    </w:p>
    <w:p w:rsidR="00BE2596" w:rsidRDefault="00BE2596" w:rsidP="00BE2596">
      <w:pPr>
        <w:pStyle w:val="KDKomentar"/>
        <w:spacing w:before="0"/>
        <w:rPr>
          <w:rFonts w:cs="Arial"/>
          <w:i w:val="0"/>
          <w:color w:val="000000" w:themeColor="text1"/>
          <w:sz w:val="22"/>
          <w:szCs w:val="22"/>
          <w:lang w:val="sr-Latn-RS"/>
        </w:rPr>
      </w:pPr>
    </w:p>
    <w:p w:rsidR="00A477F6" w:rsidRPr="00E47C2E" w:rsidRDefault="00A477F6" w:rsidP="00621752">
      <w:pPr>
        <w:pStyle w:val="KDParagraf"/>
        <w:spacing w:before="0"/>
        <w:rPr>
          <w:rFonts w:cs="Arial"/>
          <w:color w:val="00B0F0"/>
        </w:rPr>
      </w:pPr>
    </w:p>
    <w:p w:rsidR="001005EA" w:rsidRPr="00FF6FA1"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FF6FA1" w:rsidRDefault="00FF6FA1" w:rsidP="00BE2596">
      <w:pPr>
        <w:spacing w:before="0"/>
        <w:rPr>
          <w:rFonts w:cs="Arial"/>
          <w:color w:val="000000" w:themeColor="text1"/>
          <w:lang w:val="sr-Cyrl-RS"/>
        </w:rPr>
      </w:pPr>
    </w:p>
    <w:p w:rsidR="00820A3E" w:rsidRPr="00F93960" w:rsidRDefault="00820A3E" w:rsidP="00820A3E">
      <w:p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t>Уколико две или више понуда имају исту понуђену цену, повољнија понуда биће изабрана путем жреба.</w:t>
      </w:r>
    </w:p>
    <w:p w:rsidR="00820A3E" w:rsidRDefault="00820A3E" w:rsidP="00820A3E">
      <w:pPr>
        <w:spacing w:before="0"/>
        <w:rPr>
          <w:rFonts w:cs="Arial"/>
          <w:lang w:val="sr-Cyrl-RS"/>
        </w:rPr>
      </w:pPr>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744620" w:rsidRDefault="00744620" w:rsidP="00820A3E">
      <w:pPr>
        <w:spacing w:before="0"/>
        <w:rPr>
          <w:rFonts w:cs="Arial"/>
          <w:lang w:val="sr-Cyrl-RS"/>
        </w:rPr>
      </w:pPr>
    </w:p>
    <w:p w:rsidR="00744620" w:rsidRDefault="00744620" w:rsidP="00820A3E">
      <w:pPr>
        <w:spacing w:before="0"/>
        <w:rPr>
          <w:rFonts w:cs="Arial"/>
          <w:lang w:val="sr-Cyrl-RS"/>
        </w:rPr>
      </w:pPr>
    </w:p>
    <w:p w:rsidR="00744620" w:rsidRDefault="00744620" w:rsidP="00820A3E">
      <w:pPr>
        <w:spacing w:before="0"/>
        <w:rPr>
          <w:rFonts w:cs="Arial"/>
          <w:lang w:val="sr-Cyrl-RS"/>
        </w:rPr>
      </w:pPr>
    </w:p>
    <w:p w:rsidR="00744620" w:rsidRDefault="00744620" w:rsidP="00820A3E">
      <w:pPr>
        <w:spacing w:before="0"/>
        <w:rPr>
          <w:rFonts w:cs="Arial"/>
          <w:lang w:val="sr-Cyrl-RS"/>
        </w:rPr>
      </w:pPr>
    </w:p>
    <w:p w:rsidR="00744620" w:rsidRDefault="00744620" w:rsidP="00820A3E">
      <w:pPr>
        <w:spacing w:before="0"/>
        <w:rPr>
          <w:rFonts w:cs="Arial"/>
          <w:lang w:val="sr-Cyrl-RS"/>
        </w:rPr>
      </w:pPr>
    </w:p>
    <w:p w:rsidR="00744620" w:rsidRDefault="00744620" w:rsidP="00820A3E">
      <w:pPr>
        <w:spacing w:before="0"/>
        <w:rPr>
          <w:rFonts w:cs="Arial"/>
          <w:lang w:val="sr-Cyrl-RS"/>
        </w:rPr>
      </w:pPr>
    </w:p>
    <w:p w:rsidR="00744620" w:rsidRPr="00744620" w:rsidRDefault="00744620" w:rsidP="00820A3E">
      <w:pPr>
        <w:spacing w:before="0"/>
        <w:rPr>
          <w:rFonts w:eastAsia="TimesNewRomanPSMT" w:cs="Arial"/>
          <w:bCs/>
          <w:lang w:val="sr-Cyrl-RS"/>
        </w:rPr>
      </w:pPr>
    </w:p>
    <w:p w:rsidR="009D0252" w:rsidRPr="00820A3E" w:rsidRDefault="009D0252" w:rsidP="00FB41A4">
      <w:pPr>
        <w:spacing w:before="0"/>
        <w:rPr>
          <w:rFonts w:cs="Arial"/>
          <w:b/>
          <w:lang w:val="sr-Cyrl-RS"/>
        </w:rPr>
      </w:pPr>
    </w:p>
    <w:p w:rsidR="008D2B23" w:rsidRPr="00E47C2E" w:rsidRDefault="00F17E18" w:rsidP="00F17E18">
      <w:pPr>
        <w:pStyle w:val="KDPodnaslov1"/>
        <w:spacing w:before="0"/>
        <w:ind w:left="360"/>
        <w:rPr>
          <w:rFonts w:cs="Arial"/>
        </w:rPr>
      </w:pPr>
      <w:r>
        <w:rPr>
          <w:rFonts w:cs="Arial"/>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Уколико је </w:t>
      </w:r>
      <w:r w:rsidR="00FF6FA1">
        <w:rPr>
          <w:rStyle w:val="StyleArial"/>
          <w:rFonts w:cs="Arial"/>
          <w:i w:val="0"/>
          <w:color w:val="000000" w:themeColor="text1"/>
          <w:sz w:val="22"/>
          <w:szCs w:val="22"/>
        </w:rPr>
        <w:t xml:space="preserve">неки прилог </w:t>
      </w:r>
      <w:r w:rsidRPr="005F6AAF">
        <w:rPr>
          <w:rStyle w:val="StyleArial"/>
          <w:rFonts w:cs="Arial"/>
          <w:i w:val="0"/>
          <w:color w:val="000000" w:themeColor="text1"/>
          <w:sz w:val="22"/>
          <w:szCs w:val="22"/>
        </w:rPr>
        <w:t xml:space="preserve">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B6A83">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Default="008D2B23" w:rsidP="008D2B23">
      <w:pPr>
        <w:pStyle w:val="KDParagraf"/>
        <w:spacing w:before="0"/>
        <w:rPr>
          <w:rFonts w:cs="Arial"/>
          <w:lang w:val="sr-Cyrl-RS"/>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E3B1A" w:rsidRDefault="00DE3B1A" w:rsidP="008D2B23">
      <w:pPr>
        <w:pStyle w:val="KDParagraf"/>
        <w:spacing w:before="0"/>
        <w:rPr>
          <w:rFonts w:cs="Arial"/>
          <w:lang w:val="sr-Cyrl-RS"/>
        </w:rPr>
      </w:pPr>
    </w:p>
    <w:p w:rsidR="008D2B23" w:rsidRPr="00E47C2E" w:rsidRDefault="00FB41A4" w:rsidP="008D2B23">
      <w:pPr>
        <w:pStyle w:val="KDParagraf"/>
        <w:spacing w:before="0"/>
        <w:rPr>
          <w:rFonts w:cs="Arial"/>
          <w:lang w:val="ru-RU"/>
        </w:rPr>
      </w:pPr>
      <w:r>
        <w:rPr>
          <w:rFonts w:cs="Arial"/>
          <w:lang w:val="sr-Cyrl-RS"/>
        </w:rPr>
        <w:t>0</w:t>
      </w:r>
      <w:r w:rsidR="008D2B23"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008D2B23" w:rsidRPr="00E47C2E">
        <w:rPr>
          <w:rFonts w:cs="Arial"/>
          <w:lang w:val="ru-RU"/>
        </w:rPr>
        <w:t>изврши на свако</w:t>
      </w:r>
      <w:r w:rsidR="008D2B23" w:rsidRPr="00E47C2E">
        <w:rPr>
          <w:rFonts w:cs="Arial"/>
        </w:rPr>
        <w:t>j</w:t>
      </w:r>
      <w:r w:rsidR="008D2B23" w:rsidRPr="00E47C2E">
        <w:rPr>
          <w:rFonts w:cs="Arial"/>
          <w:lang w:val="ru-RU"/>
        </w:rPr>
        <w:t xml:space="preserve"> страни на којој има текста, исписивањем “1 од </w:t>
      </w:r>
      <w:r w:rsidR="008D2B23" w:rsidRPr="00E47C2E">
        <w:rPr>
          <w:rFonts w:cs="Arial"/>
        </w:rPr>
        <w:t>н</w:t>
      </w:r>
      <w:r w:rsidR="008D2B23"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620C70">
        <w:rPr>
          <w:rFonts w:cs="Arial"/>
          <w:b w:val="0"/>
          <w:color w:val="000000" w:themeColor="text1"/>
          <w:sz w:val="22"/>
          <w:szCs w:val="22"/>
          <w:lang w:val="ru-RU"/>
        </w:rPr>
        <w:t xml:space="preserve"> </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w:t>
      </w:r>
      <w:r w:rsidR="00620C70">
        <w:rPr>
          <w:rFonts w:cs="Arial"/>
          <w:b w:val="0"/>
          <w:sz w:val="22"/>
          <w:szCs w:val="22"/>
          <w:lang w:val="ru-RU"/>
        </w:rPr>
        <w:t xml:space="preserve"> </w:t>
      </w:r>
      <w:r w:rsidR="005F6AAF" w:rsidRPr="005F6AAF">
        <w:rPr>
          <w:rFonts w:cs="Arial"/>
          <w:b w:val="0"/>
          <w:sz w:val="22"/>
          <w:szCs w:val="22"/>
          <w:lang w:val="ru-RU"/>
        </w:rPr>
        <w:t xml:space="preserve"> „Понуда за јавну набавку услуга:</w:t>
      </w:r>
      <w:r w:rsidR="00620C70" w:rsidRPr="00620C70">
        <w:t xml:space="preserve"> </w:t>
      </w:r>
      <w:r w:rsidR="00620C70">
        <w:rPr>
          <w:lang w:val="sr-Cyrl-RS"/>
        </w:rPr>
        <w:t xml:space="preserve"> </w:t>
      </w:r>
      <w:r w:rsidR="008938C7">
        <w:rPr>
          <w:rFonts w:cs="Arial"/>
          <w:b w:val="0"/>
          <w:sz w:val="22"/>
          <w:szCs w:val="22"/>
          <w:lang w:val="ru-RU"/>
        </w:rPr>
        <w:t>Годишње одржавање и ремонт</w:t>
      </w:r>
      <w:r w:rsidR="00FF6FA1">
        <w:rPr>
          <w:rFonts w:cs="Arial"/>
          <w:b w:val="0"/>
          <w:sz w:val="22"/>
          <w:szCs w:val="22"/>
          <w:lang w:val="ru-RU"/>
        </w:rPr>
        <w:t xml:space="preserve"> МРУ </w:t>
      </w:r>
      <w:r w:rsidR="00FB41A4">
        <w:rPr>
          <w:rFonts w:cs="Arial"/>
          <w:b w:val="0"/>
          <w:sz w:val="22"/>
          <w:szCs w:val="22"/>
          <w:lang w:val="ru-RU"/>
        </w:rPr>
        <w:t>ДЦС «СППА 3000» система</w:t>
      </w:r>
      <w:r w:rsidR="00A25154">
        <w:rPr>
          <w:rFonts w:cs="Arial"/>
          <w:b w:val="0"/>
          <w:sz w:val="22"/>
          <w:szCs w:val="22"/>
          <w:lang w:val="ru-RU"/>
        </w:rPr>
        <w:t xml:space="preserve"> ТЕНТ</w:t>
      </w:r>
      <w:r w:rsidR="005F6AAF">
        <w:rPr>
          <w:rFonts w:cs="Arial"/>
          <w:b w:val="0"/>
          <w:lang w:val="ru-RU"/>
        </w:rPr>
        <w:t>,</w:t>
      </w:r>
      <w:r w:rsidRPr="005F6AAF">
        <w:rPr>
          <w:rFonts w:cs="Arial"/>
          <w:b w:val="0"/>
          <w:lang w:val="ru-RU"/>
        </w:rPr>
        <w:t xml:space="preserve"> Јавна набавка број </w:t>
      </w:r>
      <w:r w:rsidR="00A25154">
        <w:rPr>
          <w:rFonts w:cs="Arial"/>
          <w:b w:val="0"/>
        </w:rPr>
        <w:t>3000/</w:t>
      </w:r>
      <w:r w:rsidR="00FB41A4">
        <w:rPr>
          <w:rFonts w:cs="Arial"/>
          <w:b w:val="0"/>
          <w:lang w:val="sr-Cyrl-RS"/>
        </w:rPr>
        <w:t>0881</w:t>
      </w:r>
      <w:r w:rsidR="00A25154">
        <w:rPr>
          <w:rFonts w:cs="Arial"/>
          <w:b w:val="0"/>
        </w:rPr>
        <w:t>/201</w:t>
      </w:r>
      <w:r w:rsidR="00FB41A4">
        <w:rPr>
          <w:rFonts w:cs="Arial"/>
          <w:b w:val="0"/>
          <w:lang w:val="sr-Cyrl-RS"/>
        </w:rPr>
        <w:t>8</w:t>
      </w:r>
      <w:r w:rsidR="00FF6FA1">
        <w:rPr>
          <w:rFonts w:cs="Arial"/>
          <w:b w:val="0"/>
        </w:rPr>
        <w:t xml:space="preserve"> (</w:t>
      </w:r>
      <w:r w:rsidR="00FB41A4">
        <w:rPr>
          <w:rFonts w:cs="Arial"/>
          <w:b w:val="0"/>
          <w:lang w:val="sr-Cyrl-RS"/>
        </w:rPr>
        <w:t>303</w:t>
      </w:r>
      <w:r w:rsidR="00A25154">
        <w:rPr>
          <w:rFonts w:cs="Arial"/>
          <w:b w:val="0"/>
        </w:rPr>
        <w:t>/201</w:t>
      </w:r>
      <w:r w:rsidR="00FB41A4">
        <w:rPr>
          <w:rFonts w:cs="Arial"/>
          <w:b w:val="0"/>
          <w:lang w:val="sr-Cyrl-RS"/>
        </w:rPr>
        <w:t>8, 293/2018</w:t>
      </w:r>
      <w:r w:rsidR="00620C70" w:rsidRPr="00620C70">
        <w:rPr>
          <w:rFonts w:cs="Arial"/>
          <w:b w:val="0"/>
        </w:rPr>
        <w:t>)</w:t>
      </w:r>
      <w:r w:rsidRPr="005F6AAF">
        <w:rPr>
          <w:rFonts w:cs="Arial"/>
          <w:b w:val="0"/>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035210" w:rsidRDefault="00613B13" w:rsidP="00613B13">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p>
    <w:p w:rsidR="00035210" w:rsidRDefault="00035210" w:rsidP="00613B13">
      <w:pPr>
        <w:pStyle w:val="KDParagraf"/>
        <w:spacing w:before="0"/>
        <w:rPr>
          <w:rFonts w:cs="Arial"/>
          <w:lang w:val="sr-Cyrl-RS"/>
        </w:rPr>
      </w:pPr>
    </w:p>
    <w:p w:rsidR="00613B13" w:rsidRPr="00E47C2E" w:rsidRDefault="00613B13" w:rsidP="00613B13">
      <w:pPr>
        <w:pStyle w:val="KDParagraf"/>
        <w:spacing w:before="0"/>
        <w:rPr>
          <w:rFonts w:cs="Arial"/>
        </w:rPr>
      </w:pPr>
      <w:r w:rsidRPr="00E47C2E">
        <w:rPr>
          <w:rFonts w:cs="Arial"/>
        </w:rPr>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B6A83">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Default="008D2B23" w:rsidP="008D2B23">
      <w:pPr>
        <w:pStyle w:val="KDParagraf"/>
        <w:spacing w:before="0"/>
        <w:rPr>
          <w:rFonts w:cs="Arial"/>
          <w:lang w:val="sr-Cyrl-RS"/>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FF6FA1">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035210" w:rsidRPr="00035210" w:rsidRDefault="00035210" w:rsidP="008D2B23">
      <w:pPr>
        <w:pStyle w:val="KDParagraf"/>
        <w:spacing w:before="0"/>
        <w:rPr>
          <w:rFonts w:cs="Arial"/>
          <w:lang w:val="sr-Cyrl-RS"/>
        </w:rPr>
      </w:pP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E8772B" w:rsidRDefault="009B6CFC" w:rsidP="008D2B23">
      <w:pPr>
        <w:pStyle w:val="KDNabrajanje"/>
        <w:spacing w:before="0"/>
        <w:rPr>
          <w:rFonts w:cs="Arial"/>
          <w:color w:val="000000" w:themeColor="text1"/>
        </w:rPr>
      </w:pPr>
      <w:r w:rsidRPr="00E8772B">
        <w:rPr>
          <w:rFonts w:cs="Arial"/>
          <w:color w:val="000000" w:themeColor="text1"/>
          <w:lang w:val="sr-Cyrl-CS"/>
        </w:rPr>
        <w:t>Овлашћење из тачке 6.2 Конкурсне документације</w:t>
      </w:r>
    </w:p>
    <w:p w:rsidR="00645F72" w:rsidRPr="00DE4FCC" w:rsidRDefault="00F76D54" w:rsidP="00645F72">
      <w:pPr>
        <w:pStyle w:val="KDNabrajanje"/>
        <w:spacing w:before="0"/>
        <w:rPr>
          <w:rFonts w:cs="Arial"/>
        </w:rPr>
      </w:pPr>
      <w:r w:rsidRPr="008873D7">
        <w:rPr>
          <w:rFonts w:cs="Arial"/>
        </w:rPr>
        <w:t>С</w:t>
      </w:r>
      <w:r w:rsidR="002811DC" w:rsidRPr="008873D7">
        <w:rPr>
          <w:rFonts w:cs="Arial"/>
        </w:rPr>
        <w:t>редство</w:t>
      </w:r>
      <w:r w:rsidR="00645F72" w:rsidRPr="008873D7">
        <w:rPr>
          <w:rFonts w:cs="Arial"/>
        </w:rPr>
        <w:t xml:space="preserve"> финансијског обезбеђења </w:t>
      </w:r>
      <w:r w:rsidRPr="008873D7">
        <w:rPr>
          <w:rFonts w:cs="Arial"/>
        </w:rPr>
        <w:t>за озбиљност понуде</w:t>
      </w:r>
    </w:p>
    <w:p w:rsidR="00DE4FCC" w:rsidRPr="0050709B" w:rsidRDefault="00FF6FA1" w:rsidP="0050709B">
      <w:pPr>
        <w:pStyle w:val="KDNabrajanje"/>
        <w:rPr>
          <w:rFonts w:cs="Arial"/>
        </w:rPr>
      </w:pPr>
      <w:r>
        <w:rPr>
          <w:rFonts w:cs="Arial"/>
          <w:lang w:val="sr-Cyrl-RS"/>
        </w:rPr>
        <w:t xml:space="preserve">Докази о испуњености </w:t>
      </w:r>
      <w:r w:rsidR="0050709B">
        <w:rPr>
          <w:rFonts w:cs="Arial"/>
          <w:lang w:val="sr-Cyrl-RS"/>
        </w:rPr>
        <w:t>у</w:t>
      </w:r>
      <w:r w:rsidR="00035210">
        <w:rPr>
          <w:rFonts w:cs="Arial"/>
          <w:lang w:val="sr-Cyrl-RS"/>
        </w:rPr>
        <w:t xml:space="preserve">слова који се тичу </w:t>
      </w:r>
      <w:r w:rsidR="0050709B">
        <w:rPr>
          <w:rFonts w:cs="Arial"/>
          <w:lang w:val="sr-Cyrl-RS"/>
        </w:rPr>
        <w:t xml:space="preserve"> пословног, техничког и кадровског капацитета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035210" w:rsidRDefault="002A4077" w:rsidP="00035210">
      <w:pPr>
        <w:pStyle w:val="KDNabrajanje"/>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2A4077" w:rsidRPr="00A272A2" w:rsidRDefault="002A4077" w:rsidP="002A4077">
      <w:pPr>
        <w:pStyle w:val="KDNabrajanje"/>
      </w:pPr>
      <w:r w:rsidRPr="00E47C2E">
        <w:t>Овлашћење за потписника (ако не потписује заступник)</w:t>
      </w:r>
    </w:p>
    <w:p w:rsidR="001610D8" w:rsidRPr="00A272A2" w:rsidRDefault="00A272A2" w:rsidP="00A272A2">
      <w:pPr>
        <w:pStyle w:val="KDNabrajanje"/>
      </w:pPr>
      <w:r>
        <w:t>Споразум о заједничком извршењу (уколико понуду подноси група понуђача)</w:t>
      </w:r>
    </w:p>
    <w:p w:rsidR="00A272A2" w:rsidRPr="00A272A2" w:rsidRDefault="00A272A2" w:rsidP="00A272A2">
      <w:pPr>
        <w:pStyle w:val="KDNabrajanje"/>
      </w:pPr>
      <w:r>
        <w:rPr>
          <w:lang w:val="sr-Cyrl-RS"/>
        </w:rPr>
        <w:t>Попуњен ценовник</w:t>
      </w:r>
    </w:p>
    <w:p w:rsidR="00A02955" w:rsidRPr="00A02955" w:rsidRDefault="00A02955" w:rsidP="00EE070C">
      <w:pPr>
        <w:pStyle w:val="KDNabrajanje"/>
        <w:numPr>
          <w:ilvl w:val="0"/>
          <w:numId w:val="0"/>
        </w:numPr>
        <w:spacing w:before="0"/>
        <w:ind w:left="270"/>
        <w:rPr>
          <w:rFonts w:cs="Arial"/>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B6A83">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B6A83">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00620C70">
        <w:rPr>
          <w:rFonts w:cs="Arial"/>
          <w:lang w:val="ru-RU"/>
        </w:rPr>
        <w:t xml:space="preserve"> </w:t>
      </w:r>
      <w:r w:rsidR="00282688">
        <w:rPr>
          <w:rFonts w:cs="Arial"/>
          <w:lang w:val="sr-Cyrl-RS"/>
        </w:rPr>
        <w:t>Годишње одржавање и ремонт</w:t>
      </w:r>
      <w:r w:rsidR="0050709B">
        <w:rPr>
          <w:rFonts w:cs="Arial"/>
          <w:lang w:val="sr-Cyrl-RS"/>
        </w:rPr>
        <w:t xml:space="preserve"> МРУ ДЦС „СП</w:t>
      </w:r>
      <w:r w:rsidR="00282688">
        <w:rPr>
          <w:rFonts w:cs="Arial"/>
          <w:lang w:val="sr-Cyrl-RS"/>
        </w:rPr>
        <w:t>ПА 3000“ система</w:t>
      </w:r>
      <w:r w:rsidR="006F7B6A">
        <w:rPr>
          <w:rFonts w:cs="Arial"/>
          <w:lang w:val="sr-Cyrl-RS"/>
        </w:rPr>
        <w:t xml:space="preserve"> ТЕНТ</w:t>
      </w:r>
      <w:r w:rsidR="002811DC">
        <w:rPr>
          <w:rFonts w:cs="Arial"/>
          <w:lang w:val="ru-RU"/>
        </w:rPr>
        <w:t xml:space="preserve">, </w:t>
      </w:r>
      <w:r w:rsidRPr="00E47C2E">
        <w:rPr>
          <w:rFonts w:cs="Arial"/>
          <w:lang w:val="ru-RU"/>
        </w:rPr>
        <w:t xml:space="preserve">Јавна набавка број </w:t>
      </w:r>
      <w:r w:rsidR="001F0475">
        <w:rPr>
          <w:rFonts w:cs="Arial"/>
          <w:lang w:val="ru-RU"/>
        </w:rPr>
        <w:t>3000/0881</w:t>
      </w:r>
      <w:r w:rsidR="00620C70" w:rsidRPr="00620C70">
        <w:rPr>
          <w:rFonts w:cs="Arial"/>
          <w:lang w:val="ru-RU"/>
        </w:rPr>
        <w:t>/201</w:t>
      </w:r>
      <w:r w:rsidR="001F0475">
        <w:rPr>
          <w:rFonts w:cs="Arial"/>
          <w:lang w:val="ru-RU"/>
        </w:rPr>
        <w:t>8 (303/2018, 293/2018</w:t>
      </w:r>
      <w:r w:rsidR="00620C70" w:rsidRPr="00620C70">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услуга:</w:t>
      </w:r>
      <w:r w:rsidR="0050709B" w:rsidRPr="0050709B">
        <w:rPr>
          <w:rFonts w:cs="Arial"/>
          <w:lang w:val="sr-Cyrl-RS"/>
        </w:rPr>
        <w:t xml:space="preserve"> </w:t>
      </w:r>
      <w:r w:rsidR="001F0475">
        <w:rPr>
          <w:rFonts w:cs="Arial"/>
          <w:lang w:val="sr-Cyrl-RS"/>
        </w:rPr>
        <w:t>Годишње одржавање и ремонт</w:t>
      </w:r>
      <w:r w:rsidR="0050709B">
        <w:rPr>
          <w:rFonts w:cs="Arial"/>
          <w:lang w:val="sr-Cyrl-RS"/>
        </w:rPr>
        <w:t xml:space="preserve"> МРУ ДЦС „СП</w:t>
      </w:r>
      <w:r w:rsidR="001F0475">
        <w:rPr>
          <w:rFonts w:cs="Arial"/>
          <w:lang w:val="sr-Cyrl-RS"/>
        </w:rPr>
        <w:t xml:space="preserve">ПА 3000“ система </w:t>
      </w:r>
      <w:r w:rsidR="006F7B6A">
        <w:rPr>
          <w:rFonts w:cs="Arial"/>
          <w:lang w:val="sr-Cyrl-RS"/>
        </w:rPr>
        <w:t xml:space="preserve"> ТЕНТ</w:t>
      </w:r>
      <w:r w:rsidR="002811DC">
        <w:rPr>
          <w:rFonts w:cs="Arial"/>
        </w:rPr>
        <w:t xml:space="preserve">, </w:t>
      </w:r>
      <w:r w:rsidRPr="00E47C2E">
        <w:rPr>
          <w:rFonts w:cs="Arial"/>
        </w:rPr>
        <w:t xml:space="preserve">Јавна набавка број </w:t>
      </w:r>
      <w:r w:rsidR="00B75122">
        <w:rPr>
          <w:rFonts w:cs="Arial"/>
        </w:rPr>
        <w:t>3000/</w:t>
      </w:r>
      <w:r w:rsidR="0080582A">
        <w:rPr>
          <w:rFonts w:cs="Arial"/>
          <w:lang w:val="sr-Cyrl-RS"/>
        </w:rPr>
        <w:t>0881</w:t>
      </w:r>
      <w:r w:rsidR="00620C70" w:rsidRPr="00620C70">
        <w:rPr>
          <w:rFonts w:cs="Arial"/>
        </w:rPr>
        <w:t>/201</w:t>
      </w:r>
      <w:r w:rsidR="0080582A">
        <w:rPr>
          <w:rFonts w:cs="Arial"/>
          <w:lang w:val="sr-Cyrl-RS"/>
        </w:rPr>
        <w:t>8</w:t>
      </w:r>
      <w:r w:rsidR="0050709B">
        <w:rPr>
          <w:rFonts w:cs="Arial"/>
        </w:rPr>
        <w:t xml:space="preserve"> (</w:t>
      </w:r>
      <w:r w:rsidR="0080582A">
        <w:rPr>
          <w:rFonts w:cs="Arial"/>
          <w:lang w:val="sr-Cyrl-RS"/>
        </w:rPr>
        <w:t>303</w:t>
      </w:r>
      <w:r w:rsidR="00B75122">
        <w:rPr>
          <w:rFonts w:cs="Arial"/>
        </w:rPr>
        <w:t>/201</w:t>
      </w:r>
      <w:r w:rsidR="0080582A">
        <w:rPr>
          <w:rFonts w:cs="Arial"/>
          <w:lang w:val="sr-Cyrl-RS"/>
        </w:rPr>
        <w:t>8, 293/2018</w:t>
      </w:r>
      <w:r w:rsidR="00620C70" w:rsidRPr="00620C70">
        <w:rPr>
          <w:rFonts w:cs="Arial"/>
        </w:rPr>
        <w:t>)</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2B6A83">
      <w:pPr>
        <w:pStyle w:val="KDPodnaslov2"/>
        <w:numPr>
          <w:ilvl w:val="1"/>
          <w:numId w:val="19"/>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2B6A83">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114B05" w:rsidRPr="00114B05" w:rsidRDefault="00114B05" w:rsidP="00114B05">
      <w:pPr>
        <w:pStyle w:val="KDParagraf"/>
        <w:spacing w:before="0"/>
        <w:rPr>
          <w:rFonts w:cs="Arial"/>
        </w:rPr>
      </w:pPr>
      <w:r w:rsidRPr="00114B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4B05" w:rsidRPr="00114B05" w:rsidRDefault="00114B05" w:rsidP="00114B05">
      <w:pPr>
        <w:pStyle w:val="KDParagraf"/>
        <w:spacing w:before="0"/>
        <w:rPr>
          <w:rFonts w:cs="Arial"/>
        </w:rPr>
      </w:pPr>
      <w:r w:rsidRPr="00114B05">
        <w:rPr>
          <w:rFonts w:cs="Arial"/>
        </w:rPr>
        <w:t>- назив подизвођача, а уколико уговор између наручиоца и понуђача буде закључен, тај подизвођач ће бити наведен у уговору;</w:t>
      </w:r>
    </w:p>
    <w:p w:rsidR="00114B05" w:rsidRPr="00114B05" w:rsidRDefault="00114B05" w:rsidP="00114B05">
      <w:pPr>
        <w:pStyle w:val="KDParagraf"/>
        <w:spacing w:before="0"/>
        <w:rPr>
          <w:rFonts w:cs="Arial"/>
        </w:rPr>
      </w:pPr>
      <w:r w:rsidRPr="00114B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4B05" w:rsidRPr="00114B05" w:rsidRDefault="00114B05" w:rsidP="00114B05">
      <w:pPr>
        <w:pStyle w:val="KDParagraf"/>
        <w:spacing w:before="0"/>
        <w:rPr>
          <w:rFonts w:cs="Arial"/>
        </w:rPr>
      </w:pPr>
      <w:r w:rsidRPr="00114B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4B05" w:rsidRPr="00114B05" w:rsidRDefault="00114B05" w:rsidP="00114B05">
      <w:pPr>
        <w:pStyle w:val="KDParagraf"/>
        <w:spacing w:before="0"/>
        <w:rPr>
          <w:rFonts w:cs="Arial"/>
        </w:rPr>
      </w:pPr>
      <w:r w:rsidRPr="00114B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114B05">
        <w:rPr>
          <w:rFonts w:cs="Arial"/>
        </w:rPr>
        <w:t xml:space="preserve"> Додатне услове понуђач испуњава самостално, без обзира на агажовање подизвођача.</w:t>
      </w:r>
    </w:p>
    <w:p w:rsidR="00114B05" w:rsidRPr="00114B05" w:rsidRDefault="00114B05" w:rsidP="00114B05">
      <w:pPr>
        <w:pStyle w:val="KDParagraf"/>
        <w:spacing w:before="0"/>
        <w:rPr>
          <w:rFonts w:cs="Arial"/>
        </w:rPr>
      </w:pPr>
      <w:r w:rsidRPr="00114B0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4B05" w:rsidRPr="00114B05" w:rsidRDefault="00114B05" w:rsidP="00114B05">
      <w:pPr>
        <w:pStyle w:val="KDParagraf"/>
        <w:spacing w:before="0"/>
        <w:rPr>
          <w:rFonts w:cs="Arial"/>
        </w:rPr>
      </w:pPr>
      <w:r w:rsidRPr="00114B05">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114B05" w:rsidRPr="00114B05" w:rsidRDefault="00114B05" w:rsidP="00114B05">
      <w:pPr>
        <w:pStyle w:val="KDParagraf"/>
        <w:spacing w:before="0"/>
        <w:rPr>
          <w:rFonts w:cs="Arial"/>
        </w:rPr>
      </w:pPr>
      <w:r w:rsidRPr="00114B0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B6A83">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114B05" w:rsidRPr="00114B05" w:rsidRDefault="00114B05" w:rsidP="00114B05">
      <w:pPr>
        <w:pStyle w:val="KDNabrajanje"/>
        <w:ind w:left="568"/>
        <w:rPr>
          <w:rFonts w:cs="Arial"/>
          <w:lang w:val="en-US"/>
        </w:rPr>
      </w:pPr>
      <w:bookmarkStart w:id="225" w:name="_Toc441651587"/>
      <w:bookmarkStart w:id="226" w:name="_Toc442559898"/>
      <w:r w:rsidRPr="00114B05">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14B05" w:rsidRPr="00114B05" w:rsidRDefault="00114B05" w:rsidP="00114B05">
      <w:pPr>
        <w:pStyle w:val="KDNabrajanje"/>
        <w:ind w:left="568"/>
        <w:rPr>
          <w:rFonts w:cs="Arial"/>
          <w:lang w:val="en-US"/>
        </w:rPr>
      </w:pPr>
      <w:r w:rsidRPr="00114B05">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114B05" w:rsidRPr="00114B05" w:rsidRDefault="00114B05" w:rsidP="00114B05">
      <w:pPr>
        <w:pStyle w:val="KDNabrajanje"/>
        <w:ind w:left="568"/>
        <w:rPr>
          <w:rFonts w:cs="Arial"/>
          <w:lang w:val="en-US"/>
        </w:rPr>
      </w:pPr>
      <w:r w:rsidRPr="00114B05">
        <w:rPr>
          <w:rFonts w:cs="Arial"/>
          <w:lang w:val="en-US"/>
        </w:rPr>
        <w:t>опис послова сваког од понуђача из групе понуђача у извршењу уговора.</w:t>
      </w:r>
    </w:p>
    <w:p w:rsidR="00114B05" w:rsidRPr="00114B05" w:rsidRDefault="00114B05" w:rsidP="00114B05">
      <w:pPr>
        <w:pStyle w:val="KDNabrajanje"/>
        <w:ind w:left="568"/>
        <w:rPr>
          <w:rFonts w:cs="Arial"/>
          <w:lang w:val="en-US"/>
        </w:rPr>
      </w:pPr>
      <w:r w:rsidRPr="00114B05">
        <w:rPr>
          <w:rFonts w:cs="Arial"/>
          <w:lang w:val="en-US"/>
        </w:rPr>
        <w:t xml:space="preserve">Сваки понуђач из групе понуђача  која подноси заједничку понуду мора да испуњава услове из члана 75.  став 1. тачка 1), 2) и 4) Закона, наведене у одељку </w:t>
      </w:r>
      <w:r w:rsidRPr="00114B05">
        <w:rPr>
          <w:rFonts w:cs="Arial"/>
          <w:lang w:val="en-US"/>
        </w:rPr>
        <w:lastRenderedPageBreak/>
        <w:t>Услови за учешће из члана 75. и 76. Закона и Упутство како се</w:t>
      </w:r>
      <w:r>
        <w:rPr>
          <w:rFonts w:cs="Arial"/>
          <w:lang w:val="en-US"/>
        </w:rPr>
        <w:t xml:space="preserve"> доказује испуњеност тих услова</w:t>
      </w:r>
      <w:r w:rsidRPr="00114B05">
        <w:rPr>
          <w:rFonts w:cs="Arial"/>
          <w:lang w:val="en-US"/>
        </w:rPr>
        <w:t>. Услове у вези са капацитетима, у складу са чланом 76. Закона, понуђачи из групе испуњавају заједно, на основу достављених доказа дефинисаних ко</w:t>
      </w:r>
      <w:r>
        <w:rPr>
          <w:rFonts w:cs="Arial"/>
          <w:lang w:val="en-US"/>
        </w:rPr>
        <w:t>нкурсном документацијом</w:t>
      </w:r>
      <w:r>
        <w:rPr>
          <w:rFonts w:cs="Arial"/>
          <w:lang w:val="sr-Cyrl-RS"/>
        </w:rPr>
        <w:t>.</w:t>
      </w:r>
    </w:p>
    <w:p w:rsidR="00114B05" w:rsidRPr="00114B05" w:rsidRDefault="00114B05" w:rsidP="00114B05">
      <w:pPr>
        <w:pStyle w:val="KDNabrajanje"/>
        <w:ind w:left="568"/>
        <w:rPr>
          <w:rFonts w:cs="Arial"/>
          <w:lang w:val="en-US"/>
        </w:rPr>
      </w:pPr>
      <w:r w:rsidRPr="00114B05">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14B05" w:rsidRPr="00114B05" w:rsidRDefault="00114B05" w:rsidP="00114B05">
      <w:pPr>
        <w:pStyle w:val="KDNabrajanje"/>
        <w:ind w:left="568"/>
        <w:rPr>
          <w:rFonts w:cs="Arial"/>
          <w:lang w:val="en-US"/>
        </w:rPr>
      </w:pPr>
      <w:r w:rsidRPr="00114B05">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B6A83">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114B05">
        <w:rPr>
          <w:rFonts w:cs="Arial"/>
          <w:lang w:val="sr-Cyrl-RS"/>
        </w:rPr>
        <w:t xml:space="preserve"> </w:t>
      </w:r>
      <w:r w:rsidRPr="00297180">
        <w:rPr>
          <w:rFonts w:cs="Arial"/>
          <w:color w:val="000000" w:themeColor="text1"/>
        </w:rPr>
        <w:t>динарима</w:t>
      </w:r>
      <w:r w:rsidR="00114B05">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8772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000ACF" w:rsidRPr="00000ACF" w:rsidRDefault="00000ACF" w:rsidP="00041FE3">
      <w:pPr>
        <w:spacing w:before="0"/>
        <w:rPr>
          <w:rFonts w:cs="Arial"/>
          <w:color w:val="000000" w:themeColor="text1"/>
          <w:lang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Рок извршења услуга</w:t>
      </w:r>
    </w:p>
    <w:p w:rsidR="00E232B5" w:rsidRPr="000A5FC5" w:rsidRDefault="00E232B5" w:rsidP="000A5FC5">
      <w:pPr>
        <w:spacing w:before="0"/>
        <w:jc w:val="left"/>
        <w:rPr>
          <w:rFonts w:cs="Arial"/>
          <w:lang w:val="sr-Cyrl-RS" w:eastAsia="zh-CN"/>
        </w:rPr>
      </w:pPr>
      <w:r w:rsidRPr="00E232B5">
        <w:rPr>
          <w:rFonts w:cs="Arial"/>
          <w:lang w:eastAsia="zh-CN"/>
        </w:rPr>
        <w:t>Рок извршења услуга</w:t>
      </w:r>
      <w:r w:rsidR="000A5FC5">
        <w:rPr>
          <w:rFonts w:cs="Arial"/>
          <w:lang w:val="sr-Cyrl-RS" w:eastAsia="zh-CN"/>
        </w:rPr>
        <w:t xml:space="preserve"> за ТЕНТ-А</w:t>
      </w:r>
      <w:r w:rsidRPr="00E232B5">
        <w:rPr>
          <w:rFonts w:cs="Arial"/>
          <w:lang w:eastAsia="zh-CN"/>
        </w:rPr>
        <w:t xml:space="preserve"> је 12 (дванаест) месеци од дана потписивања угово</w:t>
      </w:r>
      <w:r w:rsidR="00D777A6">
        <w:rPr>
          <w:rFonts w:cs="Arial"/>
          <w:lang w:eastAsia="zh-CN"/>
        </w:rPr>
        <w:t>ра</w:t>
      </w:r>
      <w:r w:rsidR="000A5FC5">
        <w:rPr>
          <w:rFonts w:cs="Arial"/>
          <w:lang w:val="sr-Cyrl-RS" w:eastAsia="zh-CN"/>
        </w:rPr>
        <w:t>, а за ТЕНТ-Б Ушће 7(седам)</w:t>
      </w:r>
      <w:r w:rsidR="000A5FC5" w:rsidRPr="000A5FC5">
        <w:rPr>
          <w:rFonts w:cs="Arial"/>
          <w:lang w:eastAsia="zh-CN"/>
        </w:rPr>
        <w:t xml:space="preserve"> </w:t>
      </w:r>
      <w:r w:rsidR="00D777A6">
        <w:rPr>
          <w:rFonts w:cs="Arial"/>
          <w:lang w:eastAsia="zh-CN"/>
        </w:rPr>
        <w:t xml:space="preserve">) месеци </w:t>
      </w:r>
      <w:r w:rsidR="00D777A6">
        <w:rPr>
          <w:rFonts w:cs="Arial"/>
          <w:lang w:val="sr-Cyrl-RS" w:eastAsia="zh-CN"/>
        </w:rPr>
        <w:t>почев</w:t>
      </w:r>
      <w:r w:rsidR="000A5FC5">
        <w:rPr>
          <w:rFonts w:cs="Arial"/>
          <w:lang w:val="sr-Cyrl-RS" w:eastAsia="zh-CN"/>
        </w:rPr>
        <w:t xml:space="preserve"> од 16.10.2018 године. </w:t>
      </w:r>
    </w:p>
    <w:p w:rsidR="003B2528" w:rsidRPr="003B2528" w:rsidRDefault="003B2528" w:rsidP="00E232B5">
      <w:pPr>
        <w:spacing w:before="0"/>
        <w:rPr>
          <w:rFonts w:cs="Arial"/>
          <w:lang w:val="sr-Cyrl-RS" w:eastAsia="zh-CN"/>
        </w:rPr>
      </w:pPr>
    </w:p>
    <w:p w:rsidR="00E232B5" w:rsidRPr="00E232B5" w:rsidRDefault="00E232B5" w:rsidP="002B6A83">
      <w:pPr>
        <w:pStyle w:val="ListParagraph"/>
        <w:numPr>
          <w:ilvl w:val="1"/>
          <w:numId w:val="19"/>
        </w:numPr>
        <w:spacing w:before="0"/>
        <w:rPr>
          <w:rFonts w:ascii="Arial" w:hAnsi="Arial" w:cs="Arial"/>
          <w:b/>
          <w:lang w:eastAsia="zh-CN"/>
        </w:rPr>
      </w:pPr>
      <w:r w:rsidRPr="00E232B5">
        <w:rPr>
          <w:rFonts w:ascii="Arial" w:hAnsi="Arial" w:cs="Arial"/>
          <w:b/>
          <w:lang w:eastAsia="zh-CN"/>
        </w:rPr>
        <w:t xml:space="preserve">Гарантни рок </w:t>
      </w:r>
    </w:p>
    <w:p w:rsidR="00E232B5" w:rsidRPr="00BB72E6" w:rsidRDefault="00E232B5" w:rsidP="00E232B5">
      <w:pPr>
        <w:spacing w:before="0"/>
        <w:rPr>
          <w:rFonts w:cs="Arial"/>
          <w:lang w:val="sr-Cyrl-RS" w:eastAsia="zh-CN"/>
        </w:rPr>
      </w:pPr>
      <w:r w:rsidRPr="00E232B5">
        <w:rPr>
          <w:rFonts w:cs="Arial"/>
          <w:lang w:eastAsia="zh-CN"/>
        </w:rPr>
        <w:t xml:space="preserve">Гарантни рок не може бити краћи од 12 (словима:дванаест) месеци, од дана сачињавања, потписивања и верификовања </w:t>
      </w:r>
      <w:r w:rsidRPr="00BB72E6">
        <w:rPr>
          <w:rFonts w:cs="Arial"/>
          <w:lang w:eastAsia="zh-CN"/>
        </w:rPr>
        <w:t>Записника о квалитативном пријему услуга (без примедби).</w:t>
      </w:r>
    </w:p>
    <w:p w:rsidR="00E8772B" w:rsidRPr="00BB72E6" w:rsidRDefault="00E8772B" w:rsidP="00E8772B">
      <w:pPr>
        <w:spacing w:before="0"/>
        <w:rPr>
          <w:rFonts w:cs="Arial"/>
          <w:color w:val="000000" w:themeColor="text1"/>
          <w:lang w:eastAsia="zh-CN"/>
        </w:rPr>
      </w:pPr>
      <w:r w:rsidRPr="00BB72E6">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8772B" w:rsidRPr="00BB72E6" w:rsidRDefault="00E8772B" w:rsidP="00E8772B">
      <w:pPr>
        <w:spacing w:before="0"/>
        <w:rPr>
          <w:rFonts w:cs="Arial"/>
          <w:color w:val="000000" w:themeColor="text1"/>
          <w:lang w:eastAsia="zh-CN"/>
        </w:rPr>
      </w:pPr>
    </w:p>
    <w:p w:rsidR="00E8772B" w:rsidRPr="00E47C2E" w:rsidRDefault="00E8772B" w:rsidP="00E8772B">
      <w:pPr>
        <w:spacing w:before="0"/>
        <w:rPr>
          <w:rFonts w:cs="Arial"/>
          <w:color w:val="00B0F0"/>
          <w:lang w:eastAsia="zh-CN"/>
        </w:rPr>
      </w:pPr>
      <w:r w:rsidRPr="00BB72E6">
        <w:rPr>
          <w:rFonts w:cs="Arial"/>
          <w:color w:val="000000" w:themeColor="text1"/>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BB72E6">
        <w:rPr>
          <w:rFonts w:cs="Arial"/>
          <w:color w:val="00B0F0"/>
          <w:lang w:eastAsia="zh-CN"/>
        </w:rPr>
        <w:t>.</w:t>
      </w:r>
    </w:p>
    <w:p w:rsidR="00E8772B" w:rsidRDefault="00E8772B" w:rsidP="00E232B5">
      <w:pPr>
        <w:spacing w:before="0"/>
        <w:rPr>
          <w:rFonts w:cs="Arial"/>
          <w:lang w:val="sr-Cyrl-RS" w:eastAsia="zh-CN"/>
        </w:rPr>
      </w:pPr>
    </w:p>
    <w:p w:rsidR="00E8772B" w:rsidRPr="00E8772B" w:rsidRDefault="00E8772B" w:rsidP="00E232B5">
      <w:pPr>
        <w:spacing w:before="0"/>
        <w:rPr>
          <w:rFonts w:cs="Arial"/>
          <w:lang w:val="sr-Cyrl-RS" w:eastAsia="zh-CN"/>
        </w:rPr>
      </w:pPr>
    </w:p>
    <w:p w:rsidR="008D2B23" w:rsidRPr="00E47C2E" w:rsidRDefault="008D2B23" w:rsidP="002B6A83">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lang w:val="sr-Cyrl-RS"/>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114B05">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 на следећи начин:</w:t>
      </w:r>
    </w:p>
    <w:p w:rsidR="00490F9E" w:rsidRPr="00490F9E" w:rsidRDefault="00490F9E" w:rsidP="00041FE3">
      <w:pPr>
        <w:pStyle w:val="KDParagraf"/>
        <w:spacing w:before="0"/>
        <w:rPr>
          <w:rFonts w:eastAsia="Calibri" w:cs="Arial"/>
          <w:lang w:val="sr-Cyrl-RS"/>
        </w:rPr>
      </w:pPr>
    </w:p>
    <w:p w:rsidR="006005E4" w:rsidRDefault="006005E4" w:rsidP="00041FE3">
      <w:pPr>
        <w:pStyle w:val="KDParagraf"/>
        <w:spacing w:before="0"/>
        <w:rPr>
          <w:rFonts w:eastAsia="Calibri" w:cs="Arial"/>
        </w:rPr>
      </w:pPr>
    </w:p>
    <w:p w:rsidR="006005E4" w:rsidRPr="008873D7" w:rsidRDefault="006005E4" w:rsidP="00041FE3">
      <w:pPr>
        <w:pStyle w:val="KDParagraf"/>
        <w:spacing w:before="0"/>
        <w:rPr>
          <w:rFonts w:eastAsia="Calibri" w:cs="Arial"/>
          <w:strike/>
          <w:lang w:val="sr-Cyrl-RS"/>
        </w:rPr>
      </w:pPr>
      <w:r w:rsidRPr="008873D7">
        <w:rPr>
          <w:rFonts w:eastAsia="Calibri" w:cs="Arial"/>
        </w:rPr>
        <w:lastRenderedPageBreak/>
        <w:t xml:space="preserve">• сукцесивно у зависности од извршења уговорених услуга, у року  </w:t>
      </w:r>
      <w:r w:rsidR="00000ACF" w:rsidRPr="008873D7">
        <w:rPr>
          <w:rFonts w:eastAsia="Calibri" w:cs="Arial"/>
        </w:rPr>
        <w:t xml:space="preserve">до </w:t>
      </w:r>
      <w:r w:rsidRPr="008873D7">
        <w:rPr>
          <w:rFonts w:eastAsia="Calibri" w:cs="Arial"/>
        </w:rPr>
        <w:t>45 (четрдесетпет дана) дана од дана пријема исправног рачуна,</w:t>
      </w:r>
      <w:r w:rsidR="00000ACF" w:rsidRPr="008873D7">
        <w:rPr>
          <w:rFonts w:eastAsia="Calibri" w:cs="Arial"/>
        </w:rPr>
        <w:t xml:space="preserve"> са уговореним прилогом-обострано потписаним записником.</w:t>
      </w:r>
      <w:r w:rsidRPr="008873D7">
        <w:rPr>
          <w:rFonts w:eastAsia="Calibri" w:cs="Arial"/>
        </w:rPr>
        <w:t xml:space="preserve"> </w:t>
      </w:r>
    </w:p>
    <w:p w:rsidR="00AB3AD1" w:rsidRPr="008873D7" w:rsidRDefault="00000ACF" w:rsidP="00AB3AD1">
      <w:pPr>
        <w:pStyle w:val="KDParagraf"/>
        <w:spacing w:before="0"/>
        <w:rPr>
          <w:rFonts w:eastAsia="Calibri" w:cs="Arial"/>
          <w:b/>
          <w:color w:val="00B0F0"/>
        </w:rPr>
      </w:pPr>
      <w:r w:rsidRPr="008873D7">
        <w:rPr>
          <w:rFonts w:eastAsia="Calibri" w:cs="Arial"/>
          <w:b/>
        </w:rPr>
        <w:t xml:space="preserve">Рачун мора да гласи на : </w:t>
      </w:r>
      <w:r w:rsidRPr="008873D7">
        <w:rPr>
          <w:rFonts w:cs="Arial"/>
          <w:b/>
        </w:rPr>
        <w:t xml:space="preserve">Јавно предузеће „Електропривреда </w:t>
      </w:r>
      <w:r w:rsidR="003C4BF0">
        <w:rPr>
          <w:rFonts w:cs="Arial"/>
          <w:b/>
        </w:rPr>
        <w:t xml:space="preserve">Србије“ Београд, </w:t>
      </w:r>
      <w:r w:rsidR="003C4BF0">
        <w:rPr>
          <w:rFonts w:cs="Arial"/>
          <w:b/>
          <w:lang w:val="sr-Cyrl-RS"/>
        </w:rPr>
        <w:t>Балканска 13</w:t>
      </w:r>
      <w:r w:rsidRPr="008873D7">
        <w:rPr>
          <w:rFonts w:cs="Arial"/>
          <w:b/>
        </w:rPr>
        <w:t xml:space="preserve">, ПИБ </w:t>
      </w:r>
      <w:r w:rsidRPr="008873D7">
        <w:rPr>
          <w:rFonts w:cs="Arial"/>
          <w:b/>
          <w:color w:val="000000" w:themeColor="text1"/>
          <w:lang w:val="sr-Cyrl-BA"/>
        </w:rPr>
        <w:t xml:space="preserve">103920327, </w:t>
      </w:r>
      <w:r w:rsidRPr="008873D7">
        <w:rPr>
          <w:rFonts w:cs="Arial"/>
          <w:b/>
        </w:rPr>
        <w:t>Огранак ТЕНТ Београд-Обреновац, Богољуба Урошевића Црног 44</w:t>
      </w:r>
    </w:p>
    <w:p w:rsidR="003508B5" w:rsidRPr="008873D7" w:rsidRDefault="005A3029" w:rsidP="005A3029">
      <w:pPr>
        <w:pStyle w:val="KDParagraf"/>
        <w:spacing w:before="0"/>
        <w:rPr>
          <w:rFonts w:cs="Arial"/>
          <w:color w:val="000000" w:themeColor="text1"/>
        </w:rPr>
      </w:pPr>
      <w:r w:rsidRPr="008873D7">
        <w:rPr>
          <w:rFonts w:cs="Arial"/>
        </w:rPr>
        <w:t xml:space="preserve">Рачун мора бити достављен на адресу </w:t>
      </w:r>
      <w:r w:rsidR="00591222" w:rsidRPr="008873D7">
        <w:rPr>
          <w:rFonts w:cs="Arial"/>
        </w:rPr>
        <w:t>Корисника</w:t>
      </w:r>
      <w:r w:rsidRPr="008873D7">
        <w:rPr>
          <w:rFonts w:cs="Arial"/>
        </w:rPr>
        <w:t xml:space="preserve">: Јавно предузеће „Електропривреда Србије“ Београд, </w:t>
      </w:r>
      <w:r w:rsidR="00000ACF" w:rsidRPr="008873D7">
        <w:rPr>
          <w:rFonts w:cs="Arial"/>
        </w:rPr>
        <w:t>О</w:t>
      </w:r>
      <w:r w:rsidR="00BE3E59" w:rsidRPr="008873D7">
        <w:rPr>
          <w:rFonts w:cs="Arial"/>
        </w:rPr>
        <w:t>гранак ТЕНТ,Богољуба Урошевића Црног 44 – 11 500 Обреновац</w:t>
      </w:r>
      <w:r w:rsidR="00750A33" w:rsidRPr="008873D7">
        <w:rPr>
          <w:rFonts w:cs="Arial"/>
        </w:rPr>
        <w:t>, са обавезним прилозима-</w:t>
      </w:r>
      <w:r w:rsidRPr="008873D7">
        <w:rPr>
          <w:rFonts w:cs="Arial"/>
          <w:color w:val="000000" w:themeColor="text1"/>
        </w:rPr>
        <w:t>Зап</w:t>
      </w:r>
      <w:r w:rsidR="004A499B" w:rsidRPr="008873D7">
        <w:rPr>
          <w:rFonts w:cs="Arial"/>
          <w:color w:val="000000" w:themeColor="text1"/>
        </w:rPr>
        <w:t>исник о квалитативном</w:t>
      </w:r>
      <w:r w:rsidR="00FF427B" w:rsidRPr="008873D7">
        <w:rPr>
          <w:rFonts w:cs="Arial"/>
          <w:color w:val="000000" w:themeColor="text1"/>
        </w:rPr>
        <w:t xml:space="preserve">и квантитативном </w:t>
      </w:r>
      <w:r w:rsidR="004A499B" w:rsidRPr="008873D7">
        <w:rPr>
          <w:rFonts w:cs="Arial"/>
          <w:color w:val="000000" w:themeColor="text1"/>
        </w:rPr>
        <w:t xml:space="preserve"> пријему</w:t>
      </w:r>
      <w:r w:rsidR="00000ACF" w:rsidRPr="008873D7">
        <w:rPr>
          <w:rFonts w:cs="Arial"/>
          <w:color w:val="000000" w:themeColor="text1"/>
        </w:rPr>
        <w:t xml:space="preserve"> извршених услуга</w:t>
      </w:r>
      <w:r w:rsidR="00750A33" w:rsidRPr="008873D7">
        <w:rPr>
          <w:rFonts w:cs="Arial"/>
          <w:color w:val="000000" w:themeColor="text1"/>
        </w:rPr>
        <w:t xml:space="preserve">, </w:t>
      </w:r>
      <w:r w:rsidRPr="008873D7">
        <w:rPr>
          <w:rFonts w:cs="Arial"/>
          <w:color w:val="000000" w:themeColor="text1"/>
        </w:rPr>
        <w:t xml:space="preserve">са читко написаним именом и презименом и потписом овлашћеног лица </w:t>
      </w:r>
      <w:r w:rsidR="006B40D5" w:rsidRPr="008873D7">
        <w:rPr>
          <w:rFonts w:cs="Arial"/>
          <w:color w:val="000000" w:themeColor="text1"/>
        </w:rPr>
        <w:t>Корисника услуга</w:t>
      </w:r>
      <w:r w:rsidR="008B6E76" w:rsidRPr="008873D7">
        <w:rPr>
          <w:rFonts w:cs="Arial"/>
          <w:color w:val="000000" w:themeColor="text1"/>
        </w:rPr>
        <w:t>.</w:t>
      </w:r>
    </w:p>
    <w:p w:rsidR="003508B5" w:rsidRPr="008873D7"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8873D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w:t>
      </w:r>
      <w:r w:rsidRPr="00E47C2E">
        <w:rPr>
          <w:rFonts w:cs="Arial"/>
        </w:rPr>
        <w:t xml:space="preserve">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FF427B" w:rsidRDefault="005A3029" w:rsidP="005A3029">
      <w:pPr>
        <w:pStyle w:val="KDParagraf"/>
        <w:spacing w:before="0"/>
        <w:rPr>
          <w:rFonts w:eastAsia="Calibri" w:cs="Arial"/>
          <w:color w:val="000000" w:themeColor="text1"/>
        </w:rPr>
      </w:pPr>
      <w:r w:rsidRPr="00BB72E6">
        <w:rPr>
          <w:rFonts w:cs="Arial"/>
          <w:color w:val="000000" w:themeColor="text1"/>
        </w:rPr>
        <w:t xml:space="preserve">У случају примене корекције цене понуђач ће издати рачун на основу </w:t>
      </w:r>
      <w:r w:rsidR="00250031" w:rsidRPr="00BB72E6">
        <w:rPr>
          <w:rFonts w:cs="Arial"/>
          <w:color w:val="000000" w:themeColor="text1"/>
        </w:rPr>
        <w:t xml:space="preserve">уговорених </w:t>
      </w:r>
      <w:r w:rsidRPr="00BB72E6">
        <w:rPr>
          <w:rFonts w:cs="Arial"/>
          <w:color w:val="000000" w:themeColor="text1"/>
        </w:rPr>
        <w:t xml:space="preserve">јединичних цена, </w:t>
      </w:r>
      <w:r w:rsidRPr="00BB72E6">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BB72E6">
        <w:rPr>
          <w:rFonts w:cs="Arial"/>
          <w:color w:val="000000" w:themeColor="text1"/>
        </w:rPr>
        <w:t>или ће уз рачун за корекцију цене доставити књижно задужење/одобрење.</w:t>
      </w:r>
    </w:p>
    <w:p w:rsidR="00FF427B" w:rsidRPr="00FF427B" w:rsidRDefault="00FF427B" w:rsidP="008D2B23">
      <w:pPr>
        <w:autoSpaceDE w:val="0"/>
        <w:autoSpaceDN w:val="0"/>
        <w:adjustRightInd w:val="0"/>
        <w:spacing w:before="0"/>
        <w:ind w:right="-426"/>
        <w:rPr>
          <w:rFonts w:eastAsia="Calibri" w:cs="Arial"/>
        </w:rPr>
      </w:pPr>
    </w:p>
    <w:p w:rsidR="008D2B23" w:rsidRDefault="008D2B23" w:rsidP="002B6A83">
      <w:pPr>
        <w:pStyle w:val="KDPodnaslov2"/>
        <w:numPr>
          <w:ilvl w:val="1"/>
          <w:numId w:val="19"/>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3B2528" w:rsidRPr="003B2528" w:rsidRDefault="003B2528" w:rsidP="003B2528">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F62E45" w:rsidRPr="00681D45" w:rsidRDefault="00F62E45" w:rsidP="00F62E45">
      <w:pPr>
        <w:pStyle w:val="KDPodnaslov2"/>
        <w:numPr>
          <w:ilvl w:val="1"/>
          <w:numId w:val="19"/>
        </w:numPr>
        <w:spacing w:before="0"/>
        <w:jc w:val="both"/>
        <w:rPr>
          <w:rFonts w:cs="Arial"/>
        </w:rPr>
      </w:pPr>
      <w:bookmarkStart w:id="231" w:name="_Toc441651593"/>
      <w:bookmarkStart w:id="232" w:name="_Toc442559904"/>
      <w:r w:rsidRPr="00681D45">
        <w:rPr>
          <w:rFonts w:cs="Arial"/>
        </w:rPr>
        <w:t>Средства финансијског обезбеђења</w:t>
      </w:r>
      <w:bookmarkEnd w:id="231"/>
      <w:bookmarkEnd w:id="232"/>
    </w:p>
    <w:p w:rsidR="00F62E45" w:rsidRPr="00681D45" w:rsidRDefault="00F62E45" w:rsidP="00F62E45">
      <w:pPr>
        <w:spacing w:before="0"/>
        <w:rPr>
          <w:rFonts w:cs="Arial"/>
          <w:lang w:val="ru-RU"/>
        </w:rPr>
      </w:pPr>
    </w:p>
    <w:p w:rsidR="00F62E45" w:rsidRPr="00681D45" w:rsidRDefault="00F62E45" w:rsidP="00F62E45">
      <w:pPr>
        <w:pStyle w:val="ListParagraph"/>
        <w:spacing w:before="0" w:after="0" w:line="240" w:lineRule="auto"/>
        <w:ind w:left="0"/>
        <w:rPr>
          <w:rFonts w:ascii="Arial" w:hAnsi="Arial" w:cs="Arial"/>
          <w:b/>
          <w:u w:val="single"/>
        </w:rPr>
      </w:pPr>
      <w:r w:rsidRPr="00681D45">
        <w:rPr>
          <w:rFonts w:ascii="Arial" w:hAnsi="Arial" w:cs="Arial"/>
          <w:b/>
          <w:u w:val="single"/>
        </w:rPr>
        <w:t>У понуди:</w:t>
      </w:r>
    </w:p>
    <w:p w:rsidR="00F62E45" w:rsidRPr="00681D45" w:rsidRDefault="00F62E45" w:rsidP="00F62E45">
      <w:pPr>
        <w:pStyle w:val="ListParagraph"/>
        <w:spacing w:before="0" w:after="0" w:line="240" w:lineRule="auto"/>
        <w:ind w:left="0"/>
        <w:rPr>
          <w:rFonts w:ascii="Arial" w:hAnsi="Arial" w:cs="Arial"/>
          <w:b/>
          <w:u w:val="single"/>
        </w:rPr>
      </w:pPr>
    </w:p>
    <w:p w:rsidR="00F62E45" w:rsidRPr="00681D45" w:rsidRDefault="00F62E45" w:rsidP="00F62E45">
      <w:pPr>
        <w:pStyle w:val="KDPodnaslov3"/>
        <w:keepNext w:val="0"/>
        <w:spacing w:before="0"/>
        <w:ind w:left="851"/>
        <w:rPr>
          <w:rFonts w:cs="Arial"/>
          <w:b/>
        </w:rPr>
      </w:pPr>
      <w:bookmarkStart w:id="233" w:name="_Toc441651594"/>
      <w:bookmarkStart w:id="234" w:name="_Toc442559905"/>
      <w:r w:rsidRPr="00681D45">
        <w:rPr>
          <w:rFonts w:cs="Arial"/>
          <w:b/>
        </w:rPr>
        <w:t>Банкарска гаранција за озбиљност понуде</w:t>
      </w:r>
      <w:bookmarkEnd w:id="233"/>
      <w:bookmarkEnd w:id="234"/>
    </w:p>
    <w:p w:rsidR="00F62E45" w:rsidRPr="00681D45" w:rsidRDefault="00F62E45" w:rsidP="00F62E45">
      <w:pPr>
        <w:rPr>
          <w:rFonts w:cs="Arial"/>
        </w:rPr>
      </w:pPr>
      <w:r w:rsidRPr="00681D45">
        <w:rPr>
          <w:rFonts w:cs="Arial"/>
        </w:rPr>
        <w:t xml:space="preserve">Понуђач доставља оригинал банкарску гаранцију за озбиљност понуде у висини од </w:t>
      </w:r>
      <w:r>
        <w:rPr>
          <w:rFonts w:cs="Arial"/>
          <w:lang w:val="sr-Cyrl-RS"/>
        </w:rPr>
        <w:t>2</w:t>
      </w:r>
      <w:r w:rsidRPr="00681D45">
        <w:rPr>
          <w:rFonts w:cs="Arial"/>
        </w:rPr>
        <w:t>% вредности понудe, без ПДВ.</w:t>
      </w:r>
    </w:p>
    <w:p w:rsidR="00F62E45" w:rsidRPr="00681D45" w:rsidRDefault="00F62E45" w:rsidP="00F62E45">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62E45" w:rsidRPr="00681D45" w:rsidRDefault="00F62E45" w:rsidP="00F62E45">
      <w:pPr>
        <w:rPr>
          <w:rFonts w:cs="Arial"/>
        </w:rPr>
      </w:pPr>
      <w:r w:rsidRPr="00681D45">
        <w:rPr>
          <w:rFonts w:cs="Arial"/>
        </w:rPr>
        <w:t xml:space="preserve">Наручилац ће уновчити гаранцију за озбиљност понуде дату уз понуду уколико: </w:t>
      </w:r>
    </w:p>
    <w:p w:rsidR="00F62E45" w:rsidRPr="00681D45" w:rsidRDefault="00F62E45" w:rsidP="00F62E45">
      <w:pPr>
        <w:numPr>
          <w:ilvl w:val="0"/>
          <w:numId w:val="13"/>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F62E45" w:rsidRPr="00681D45" w:rsidRDefault="00F62E45" w:rsidP="00F62E45">
      <w:pPr>
        <w:numPr>
          <w:ilvl w:val="0"/>
          <w:numId w:val="13"/>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F62E45" w:rsidRPr="00681D45" w:rsidRDefault="00F62E45" w:rsidP="00F62E45">
      <w:pPr>
        <w:numPr>
          <w:ilvl w:val="0"/>
          <w:numId w:val="13"/>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62E45" w:rsidRPr="00681D45" w:rsidRDefault="00F62E45" w:rsidP="00F62E45">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2E45" w:rsidRPr="00681D45" w:rsidRDefault="00F62E45" w:rsidP="00F62E45">
      <w:pPr>
        <w:rPr>
          <w:rFonts w:cs="Arial"/>
        </w:rPr>
      </w:pPr>
      <w:r w:rsidRPr="00681D45">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2E45" w:rsidRPr="00681D45" w:rsidRDefault="00F62E45" w:rsidP="00F62E45">
      <w:pPr>
        <w:rPr>
          <w:rFonts w:cs="Arial"/>
        </w:rPr>
      </w:pPr>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62E45" w:rsidRPr="00681D45" w:rsidRDefault="00F62E45" w:rsidP="00F62E45">
      <w:pPr>
        <w:rPr>
          <w:rFonts w:cs="Arial"/>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62E45" w:rsidRPr="00987FEA" w:rsidRDefault="00F62E45" w:rsidP="00F62E45">
      <w:pPr>
        <w:pStyle w:val="ListParagraph"/>
        <w:spacing w:before="0" w:after="0" w:line="240" w:lineRule="auto"/>
        <w:ind w:left="0"/>
        <w:rPr>
          <w:rFonts w:ascii="Arial" w:hAnsi="Arial" w:cs="Arial"/>
          <w:b/>
          <w:u w:val="single"/>
          <w:lang w:val="sr-Cyrl-RS"/>
        </w:rPr>
      </w:pPr>
    </w:p>
    <w:p w:rsidR="00F62E45" w:rsidRDefault="00F62E45" w:rsidP="00F62E45">
      <w:pPr>
        <w:pStyle w:val="ListParagraph"/>
        <w:spacing w:before="0" w:after="0" w:line="240" w:lineRule="auto"/>
        <w:ind w:left="0"/>
        <w:rPr>
          <w:rFonts w:ascii="Arial" w:hAnsi="Arial" w:cs="Arial"/>
          <w:b/>
          <w:u w:val="single"/>
          <w:lang w:val="sr-Cyrl-RS"/>
        </w:rPr>
      </w:pPr>
    </w:p>
    <w:p w:rsidR="00F62E45" w:rsidRPr="00987FEA" w:rsidRDefault="00F62E45" w:rsidP="00987FEA">
      <w:pPr>
        <w:pStyle w:val="ListParagraph"/>
        <w:spacing w:before="0" w:after="0" w:line="240" w:lineRule="auto"/>
        <w:ind w:left="0"/>
        <w:rPr>
          <w:rFonts w:ascii="Arial" w:hAnsi="Arial" w:cs="Arial"/>
          <w:b/>
          <w:u w:val="single"/>
          <w:lang w:val="sr-Cyrl-RS"/>
        </w:rPr>
      </w:pPr>
      <w:r w:rsidRPr="00681D45">
        <w:rPr>
          <w:rFonts w:ascii="Arial" w:hAnsi="Arial" w:cs="Arial"/>
          <w:b/>
          <w:u w:val="single"/>
        </w:rPr>
        <w:t>У</w:t>
      </w:r>
      <w:r>
        <w:rPr>
          <w:rFonts w:ascii="Arial" w:hAnsi="Arial" w:cs="Arial"/>
          <w:b/>
          <w:u w:val="single"/>
          <w:lang w:val="sr-Cyrl-RS"/>
        </w:rPr>
        <w:t>з потписан уговор</w:t>
      </w:r>
      <w:r w:rsidRPr="00681D45">
        <w:rPr>
          <w:rFonts w:ascii="Arial" w:hAnsi="Arial" w:cs="Arial"/>
          <w:b/>
          <w:u w:val="single"/>
        </w:rPr>
        <w:t xml:space="preserve"> </w:t>
      </w:r>
    </w:p>
    <w:p w:rsidR="00F62E45" w:rsidRPr="00681D45" w:rsidRDefault="00F62E45" w:rsidP="00F62E45">
      <w:pPr>
        <w:rPr>
          <w:rFonts w:cs="Arial"/>
          <w:b/>
        </w:rPr>
      </w:pPr>
      <w:r w:rsidRPr="00681D45">
        <w:rPr>
          <w:rFonts w:cs="Arial"/>
          <w:b/>
        </w:rPr>
        <w:t>Банкарску гаранцију за добро извршење посла</w:t>
      </w:r>
    </w:p>
    <w:p w:rsidR="00F62E45" w:rsidRDefault="00F62E45" w:rsidP="00F62E45">
      <w:pPr>
        <w:rPr>
          <w:rFonts w:cs="Arial"/>
          <w:lang w:val="sr-Cyrl-RS"/>
        </w:rPr>
      </w:pPr>
    </w:p>
    <w:p w:rsidR="00F62E45" w:rsidRPr="00681D45" w:rsidRDefault="00F62E45" w:rsidP="00F62E45">
      <w:pPr>
        <w:rPr>
          <w:rFonts w:cs="Arial"/>
        </w:rPr>
      </w:pPr>
      <w:r w:rsidRPr="00681D45">
        <w:rPr>
          <w:rFonts w:cs="Arial"/>
        </w:rPr>
        <w:t>Изабрани понуђач је дужан да Наручиоцу</w:t>
      </w:r>
      <w:r w:rsidRPr="001D336B">
        <w:rPr>
          <w:rFonts w:cs="Arial"/>
        </w:rPr>
        <w:t xml:space="preserve"> у тренутку закључења Уговора</w:t>
      </w:r>
      <w:r w:rsidRPr="00681D45">
        <w:rPr>
          <w:rFonts w:cs="Arial"/>
        </w:rPr>
        <w:t xml:space="preserve">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F62E45" w:rsidRPr="00681D45" w:rsidRDefault="00F62E45" w:rsidP="00F62E45">
      <w:pPr>
        <w:rPr>
          <w:rFonts w:cs="Arial"/>
        </w:rPr>
      </w:pPr>
      <w:r w:rsidRPr="00681D4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F62E45" w:rsidRPr="00681D45" w:rsidRDefault="00F62E45" w:rsidP="00F62E45">
      <w:pPr>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62E45" w:rsidRPr="00681D45" w:rsidRDefault="00F62E45" w:rsidP="00F62E45">
      <w:pPr>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62E45" w:rsidRPr="00681D45" w:rsidRDefault="00F62E45" w:rsidP="00F62E45">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2E45" w:rsidRPr="00681D45" w:rsidRDefault="00F62E45" w:rsidP="00F62E45">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62E45" w:rsidRPr="00681D45" w:rsidRDefault="00F62E45" w:rsidP="00F62E45">
      <w:pPr>
        <w:rPr>
          <w:rFonts w:cs="Arial"/>
        </w:rPr>
      </w:pPr>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62E45" w:rsidRPr="00681D45" w:rsidRDefault="00F62E45" w:rsidP="00F62E45">
      <w:pPr>
        <w:tabs>
          <w:tab w:val="left" w:pos="1786"/>
        </w:tabs>
        <w:spacing w:before="0"/>
        <w:ind w:left="1418" w:right="-6" w:hanging="567"/>
        <w:jc w:val="center"/>
        <w:rPr>
          <w:rFonts w:cs="Arial"/>
        </w:rPr>
      </w:pPr>
    </w:p>
    <w:p w:rsidR="00F62E45" w:rsidRDefault="00F62E45" w:rsidP="00F62E45">
      <w:pPr>
        <w:tabs>
          <w:tab w:val="left" w:pos="284"/>
          <w:tab w:val="left" w:pos="330"/>
        </w:tabs>
        <w:rPr>
          <w:rFonts w:cs="Arial"/>
          <w:lang w:val="ru-RU"/>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0A5FC5" w:rsidRDefault="000A5FC5" w:rsidP="00F62E45">
      <w:pPr>
        <w:tabs>
          <w:tab w:val="left" w:pos="284"/>
          <w:tab w:val="left" w:pos="330"/>
        </w:tabs>
        <w:rPr>
          <w:rFonts w:cs="Arial"/>
          <w:lang w:val="ru-RU"/>
        </w:rPr>
      </w:pPr>
    </w:p>
    <w:p w:rsidR="000A5FC5" w:rsidRDefault="000A5FC5" w:rsidP="00F62E45">
      <w:pPr>
        <w:tabs>
          <w:tab w:val="left" w:pos="284"/>
          <w:tab w:val="left" w:pos="330"/>
        </w:tabs>
        <w:rPr>
          <w:rFonts w:cs="Arial"/>
          <w:lang w:val="ru-RU"/>
        </w:rPr>
      </w:pPr>
    </w:p>
    <w:p w:rsidR="000A5FC5" w:rsidRPr="00681D45" w:rsidRDefault="000A5FC5" w:rsidP="00F62E45">
      <w:pPr>
        <w:tabs>
          <w:tab w:val="left" w:pos="284"/>
          <w:tab w:val="left" w:pos="330"/>
        </w:tabs>
        <w:rPr>
          <w:rFonts w:cs="Arial"/>
        </w:rPr>
      </w:pPr>
    </w:p>
    <w:p w:rsidR="00BB72E6" w:rsidRPr="00151D79" w:rsidRDefault="00BB72E6" w:rsidP="00BB72E6">
      <w:pPr>
        <w:spacing w:before="0"/>
        <w:ind w:left="851"/>
        <w:rPr>
          <w:rFonts w:cs="Arial"/>
          <w:color w:val="548DD4" w:themeColor="text2" w:themeTint="99"/>
        </w:rPr>
      </w:pPr>
    </w:p>
    <w:p w:rsidR="00921801" w:rsidRPr="00180FE4" w:rsidRDefault="00921801" w:rsidP="00921801">
      <w:pPr>
        <w:spacing w:before="0"/>
        <w:rPr>
          <w:rFonts w:ascii="Arial Cirilica" w:eastAsia="Calibri" w:hAnsi="Arial Cirilica" w:cs="Arial"/>
          <w:b/>
          <w:bCs/>
          <w:u w:val="single"/>
        </w:rPr>
      </w:pPr>
      <w:r w:rsidRPr="00180FE4">
        <w:rPr>
          <w:rFonts w:ascii="Arial Cirilica" w:eastAsia="Calibri" w:hAnsi="Arial Cirilica" w:cs="Arial"/>
          <w:b/>
          <w:bCs/>
          <w:u w:val="single"/>
        </w:rPr>
        <w:t xml:space="preserve">  </w:t>
      </w:r>
      <w:r w:rsidRPr="00180FE4">
        <w:rPr>
          <w:rFonts w:eastAsia="Calibri" w:cs="Arial"/>
          <w:b/>
          <w:bCs/>
          <w:u w:val="single"/>
        </w:rPr>
        <w:t>По</w:t>
      </w:r>
      <w:r w:rsidRPr="00180FE4">
        <w:rPr>
          <w:rFonts w:ascii="Arial Cirilica" w:eastAsia="Calibri" w:hAnsi="Arial Cirilica" w:cs="Arial"/>
          <w:b/>
          <w:bCs/>
          <w:u w:val="single"/>
        </w:rPr>
        <w:t xml:space="preserve"> </w:t>
      </w:r>
      <w:r w:rsidRPr="00180FE4">
        <w:rPr>
          <w:rFonts w:eastAsia="Calibri" w:cs="Arial"/>
          <w:b/>
          <w:bCs/>
          <w:u w:val="single"/>
        </w:rPr>
        <w:t>потписивању</w:t>
      </w:r>
      <w:r w:rsidRPr="00180FE4">
        <w:rPr>
          <w:rFonts w:ascii="Arial Cirilica" w:eastAsia="Calibri" w:hAnsi="Arial Cirilica" w:cs="Arial"/>
          <w:b/>
          <w:bCs/>
          <w:u w:val="single"/>
        </w:rPr>
        <w:t xml:space="preserve"> </w:t>
      </w:r>
      <w:r w:rsidRPr="00180FE4">
        <w:rPr>
          <w:rFonts w:eastAsia="Calibri" w:cs="Arial"/>
          <w:b/>
          <w:bCs/>
          <w:u w:val="single"/>
        </w:rPr>
        <w:t>записника</w:t>
      </w:r>
      <w:r w:rsidRPr="00180FE4">
        <w:rPr>
          <w:rFonts w:ascii="Arial Cirilica" w:eastAsia="Calibri" w:hAnsi="Arial Cirilica" w:cs="Arial"/>
          <w:b/>
          <w:bCs/>
          <w:u w:val="single"/>
        </w:rPr>
        <w:t xml:space="preserve"> </w:t>
      </w:r>
      <w:r w:rsidRPr="00180FE4">
        <w:rPr>
          <w:rFonts w:eastAsia="Calibri" w:cs="Arial"/>
          <w:b/>
          <w:bCs/>
          <w:u w:val="single"/>
        </w:rPr>
        <w:t>о</w:t>
      </w:r>
      <w:r w:rsidRPr="00180FE4">
        <w:rPr>
          <w:rFonts w:ascii="Arial Cirilica" w:eastAsia="Calibri" w:hAnsi="Arial Cirilica" w:cs="Arial"/>
          <w:b/>
          <w:bCs/>
          <w:u w:val="single"/>
        </w:rPr>
        <w:t xml:space="preserve"> </w:t>
      </w:r>
      <w:r w:rsidRPr="00180FE4">
        <w:rPr>
          <w:rFonts w:eastAsia="Calibri" w:cs="Arial"/>
          <w:b/>
          <w:bCs/>
          <w:u w:val="single"/>
        </w:rPr>
        <w:t>примопредаји</w:t>
      </w:r>
      <w:r w:rsidRPr="00180FE4">
        <w:rPr>
          <w:rFonts w:ascii="Arial Cirilica" w:eastAsia="Calibri" w:hAnsi="Arial Cirilica" w:cs="Arial"/>
          <w:b/>
          <w:bCs/>
          <w:u w:val="single"/>
        </w:rPr>
        <w:t xml:space="preserve"> </w:t>
      </w:r>
      <w:r w:rsidRPr="00180FE4">
        <w:rPr>
          <w:rFonts w:eastAsia="Calibri" w:cs="Arial"/>
          <w:b/>
          <w:bCs/>
          <w:u w:val="single"/>
        </w:rPr>
        <w:t>предмета</w:t>
      </w:r>
      <w:r w:rsidRPr="00180FE4">
        <w:rPr>
          <w:rFonts w:ascii="Arial Cirilica" w:eastAsia="Calibri" w:hAnsi="Arial Cirilica" w:cs="Arial"/>
          <w:b/>
          <w:bCs/>
          <w:u w:val="single"/>
        </w:rPr>
        <w:t xml:space="preserve"> </w:t>
      </w:r>
      <w:r w:rsidRPr="00180FE4">
        <w:rPr>
          <w:rFonts w:eastAsia="Calibri" w:cs="Arial"/>
          <w:b/>
          <w:bCs/>
          <w:u w:val="single"/>
        </w:rPr>
        <w:t>Уговора</w:t>
      </w:r>
    </w:p>
    <w:p w:rsidR="00921801" w:rsidRPr="00180FE4" w:rsidRDefault="00921801" w:rsidP="00921801">
      <w:pPr>
        <w:spacing w:before="0"/>
        <w:ind w:left="851"/>
        <w:rPr>
          <w:rFonts w:ascii="Arial Cirilica" w:eastAsia="Calibri" w:hAnsi="Arial Cirilica" w:cs="Arial"/>
        </w:rPr>
      </w:pPr>
    </w:p>
    <w:p w:rsidR="00921801" w:rsidRPr="00180FE4" w:rsidRDefault="00921801" w:rsidP="00921801">
      <w:pPr>
        <w:spacing w:before="0"/>
        <w:ind w:left="851"/>
        <w:rPr>
          <w:rFonts w:ascii="Arial Cirilica" w:eastAsia="Calibri" w:hAnsi="Arial Cirilica"/>
          <w:b/>
          <w:bCs/>
        </w:rPr>
      </w:pPr>
      <w:bookmarkStart w:id="235" w:name="_Toc442559911"/>
      <w:bookmarkStart w:id="236" w:name="_Toc441651600"/>
      <w:r w:rsidRPr="00180FE4">
        <w:rPr>
          <w:rFonts w:eastAsia="Calibri" w:cs="Arial"/>
          <w:b/>
          <w:bCs/>
        </w:rPr>
        <w:t>Банкарску</w:t>
      </w:r>
      <w:r w:rsidRPr="00180FE4">
        <w:rPr>
          <w:rFonts w:ascii="Arial Cirilica" w:eastAsia="Calibri" w:hAnsi="Arial Cirilica"/>
          <w:b/>
          <w:bCs/>
        </w:rPr>
        <w:t xml:space="preserve"> </w:t>
      </w:r>
      <w:r w:rsidRPr="00180FE4">
        <w:rPr>
          <w:rFonts w:eastAsia="Calibri" w:cs="Arial"/>
          <w:b/>
          <w:bCs/>
        </w:rPr>
        <w:t>гаранцију</w:t>
      </w:r>
      <w:r w:rsidRPr="00180FE4">
        <w:rPr>
          <w:rFonts w:ascii="Arial Cirilica" w:eastAsia="Calibri" w:hAnsi="Arial Cirilica"/>
          <w:b/>
          <w:bCs/>
        </w:rPr>
        <w:t xml:space="preserve"> </w:t>
      </w:r>
      <w:r w:rsidRPr="00180FE4">
        <w:rPr>
          <w:rFonts w:eastAsia="Calibri" w:cs="Arial"/>
          <w:b/>
          <w:bCs/>
        </w:rPr>
        <w:t>за</w:t>
      </w:r>
      <w:r w:rsidRPr="00180FE4">
        <w:rPr>
          <w:rFonts w:ascii="Arial Cirilica" w:eastAsia="Calibri" w:hAnsi="Arial Cirilica"/>
          <w:b/>
          <w:bCs/>
        </w:rPr>
        <w:t xml:space="preserve"> </w:t>
      </w:r>
      <w:r w:rsidRPr="00180FE4">
        <w:rPr>
          <w:rFonts w:eastAsia="Calibri" w:cs="Arial"/>
          <w:b/>
          <w:bCs/>
        </w:rPr>
        <w:t>отклањање</w:t>
      </w:r>
      <w:r w:rsidRPr="00180FE4">
        <w:rPr>
          <w:rFonts w:ascii="Arial Cirilica" w:eastAsia="Calibri" w:hAnsi="Arial Cirilica"/>
          <w:b/>
          <w:bCs/>
        </w:rPr>
        <w:t xml:space="preserve"> </w:t>
      </w:r>
      <w:r w:rsidRPr="00180FE4">
        <w:rPr>
          <w:rFonts w:eastAsia="Calibri" w:cs="Arial"/>
          <w:b/>
          <w:bCs/>
        </w:rPr>
        <w:t>грешака</w:t>
      </w:r>
      <w:r w:rsidRPr="00180FE4">
        <w:rPr>
          <w:rFonts w:ascii="Arial Cirilica" w:eastAsia="Calibri" w:hAnsi="Arial Cirilica"/>
          <w:b/>
          <w:bCs/>
        </w:rPr>
        <w:t xml:space="preserve"> </w:t>
      </w:r>
      <w:r w:rsidRPr="00180FE4">
        <w:rPr>
          <w:rFonts w:eastAsia="Calibri" w:cs="Arial"/>
          <w:b/>
          <w:bCs/>
        </w:rPr>
        <w:t>у</w:t>
      </w:r>
      <w:r w:rsidRPr="00180FE4">
        <w:rPr>
          <w:rFonts w:ascii="Arial Cirilica" w:eastAsia="Calibri" w:hAnsi="Arial Cirilica"/>
          <w:b/>
          <w:bCs/>
        </w:rPr>
        <w:t xml:space="preserve"> </w:t>
      </w:r>
      <w:r w:rsidRPr="00180FE4">
        <w:rPr>
          <w:rFonts w:eastAsia="Calibri" w:cs="Arial"/>
          <w:b/>
          <w:bCs/>
        </w:rPr>
        <w:t>гарантном</w:t>
      </w:r>
      <w:r w:rsidRPr="00180FE4">
        <w:rPr>
          <w:rFonts w:ascii="Arial Cirilica" w:eastAsia="Calibri" w:hAnsi="Arial Cirilica"/>
          <w:b/>
          <w:bCs/>
        </w:rPr>
        <w:t xml:space="preserve"> </w:t>
      </w:r>
      <w:r w:rsidRPr="00180FE4">
        <w:rPr>
          <w:rFonts w:eastAsia="Calibri" w:cs="Arial"/>
          <w:b/>
          <w:bCs/>
        </w:rPr>
        <w:t>року</w:t>
      </w:r>
      <w:bookmarkEnd w:id="235"/>
      <w:bookmarkEnd w:id="236"/>
    </w:p>
    <w:p w:rsidR="00921801" w:rsidRPr="00180FE4" w:rsidRDefault="00921801" w:rsidP="00921801">
      <w:pPr>
        <w:rPr>
          <w:rFonts w:eastAsia="Calibri" w:cs="Arial"/>
        </w:rPr>
      </w:pPr>
      <w:r w:rsidRPr="00180FE4">
        <w:rPr>
          <w:rFonts w:eastAsia="Calibri"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921801" w:rsidRPr="00180FE4" w:rsidRDefault="00921801" w:rsidP="00921801">
      <w:pPr>
        <w:rPr>
          <w:rFonts w:eastAsia="Calibri" w:cs="Arial"/>
        </w:rPr>
      </w:pPr>
      <w:r w:rsidRPr="00180FE4">
        <w:rPr>
          <w:rFonts w:eastAsia="Calibri"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921801" w:rsidRPr="00180FE4" w:rsidRDefault="00921801" w:rsidP="00921801">
      <w:pPr>
        <w:rPr>
          <w:rFonts w:eastAsia="Calibri" w:cs="Arial"/>
        </w:rPr>
      </w:pPr>
      <w:r w:rsidRPr="00180FE4">
        <w:rPr>
          <w:rFonts w:eastAsia="Calibri" w:cs="Arial"/>
        </w:rPr>
        <w:t>Ако се за време трајања уговора промене рокови за извршење уговорне обавезе, важност банкарске гаранције мора да се продужи.</w:t>
      </w:r>
    </w:p>
    <w:p w:rsidR="00921801" w:rsidRPr="00180FE4" w:rsidRDefault="00921801" w:rsidP="00921801">
      <w:pPr>
        <w:rPr>
          <w:rFonts w:eastAsia="Calibri" w:cs="Arial"/>
        </w:rPr>
      </w:pPr>
      <w:r w:rsidRPr="00180FE4">
        <w:rPr>
          <w:rFonts w:eastAsia="Calibri" w:cs="Arial"/>
        </w:rPr>
        <w:t>Достављена банкарска гаранција  не може да садржи додатне услове за исплату, краћи рок и мањи износ.</w:t>
      </w:r>
    </w:p>
    <w:p w:rsidR="00921801" w:rsidRPr="00180FE4" w:rsidRDefault="00921801" w:rsidP="00921801">
      <w:pPr>
        <w:rPr>
          <w:rFonts w:eastAsia="Calibri" w:cs="Arial"/>
          <w:lang w:val="sr-Cyrl-RS"/>
        </w:rPr>
      </w:pPr>
      <w:r w:rsidRPr="00180FE4">
        <w:rPr>
          <w:rFonts w:eastAsia="Calibri"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921801" w:rsidRPr="004D3137" w:rsidRDefault="00921801" w:rsidP="00921801">
      <w:pPr>
        <w:pStyle w:val="KDParagraf"/>
        <w:spacing w:before="0"/>
        <w:rPr>
          <w:rFonts w:cs="Arial"/>
          <w:color w:val="000000" w:themeColor="text1"/>
          <w:lang w:val="sr-Cyrl-RS"/>
        </w:rPr>
      </w:pPr>
    </w:p>
    <w:p w:rsidR="000E28B9" w:rsidRDefault="000E28B9" w:rsidP="0099702F">
      <w:pPr>
        <w:pStyle w:val="KDPodnaslov3"/>
        <w:keepNext w:val="0"/>
        <w:spacing w:before="0"/>
        <w:ind w:left="851"/>
        <w:rPr>
          <w:rFonts w:eastAsia="TimesNewRomanPSMT" w:cs="Arial"/>
          <w:b/>
          <w:bCs/>
          <w:iCs/>
          <w:lang w:val="sr-Cyrl-RS"/>
        </w:rPr>
      </w:pPr>
    </w:p>
    <w:p w:rsidR="0099702F" w:rsidRPr="008873D7" w:rsidRDefault="0099702F" w:rsidP="0099702F">
      <w:pPr>
        <w:pStyle w:val="KDPodnaslov3"/>
        <w:keepNext w:val="0"/>
        <w:spacing w:before="0"/>
        <w:ind w:left="851"/>
        <w:rPr>
          <w:rFonts w:eastAsia="TimesNewRomanPSMT" w:cs="Arial"/>
          <w:b/>
          <w:bCs/>
          <w:iCs/>
        </w:rPr>
      </w:pPr>
      <w:r w:rsidRPr="008873D7">
        <w:rPr>
          <w:rFonts w:eastAsia="TimesNewRomanPSMT" w:cs="Arial"/>
          <w:b/>
          <w:bCs/>
          <w:iCs/>
        </w:rPr>
        <w:t>Достављање средстава финансијског обезбеђења</w:t>
      </w:r>
    </w:p>
    <w:p w:rsidR="0099702F" w:rsidRPr="008873D7" w:rsidRDefault="0099702F" w:rsidP="0099702F">
      <w:pPr>
        <w:tabs>
          <w:tab w:val="left" w:pos="567"/>
          <w:tab w:val="left" w:pos="709"/>
        </w:tabs>
        <w:spacing w:after="120"/>
        <w:rPr>
          <w:rFonts w:eastAsia="TimesNewRomanPSMT" w:cs="Arial"/>
          <w:bCs/>
        </w:rPr>
      </w:pPr>
      <w:r w:rsidRPr="008873D7">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8816CE">
        <w:rPr>
          <w:rFonts w:eastAsia="TimesNewRomanPSMT" w:cs="Arial"/>
          <w:bCs/>
        </w:rPr>
        <w:t xml:space="preserve">“ Београд,Улица </w:t>
      </w:r>
      <w:r w:rsidR="008816CE">
        <w:rPr>
          <w:rFonts w:eastAsia="TimesNewRomanPSMT" w:cs="Arial"/>
          <w:bCs/>
          <w:lang w:val="sr-Cyrl-RS"/>
        </w:rPr>
        <w:t>Балканска 13</w:t>
      </w:r>
      <w:r w:rsidRPr="008873D7">
        <w:rPr>
          <w:rFonts w:eastAsia="TimesNewRomanPSMT" w:cs="Arial"/>
          <w:bCs/>
        </w:rPr>
        <w:t>, 11000 Београд/</w:t>
      </w:r>
      <w:r w:rsidRPr="008873D7">
        <w:rPr>
          <w:rFonts w:cs="Arial"/>
        </w:rPr>
        <w:t xml:space="preserve"> Огранак ТЕНТ, Богољуба Урошевића Црног бр.44., 11500 Обреновац.</w:t>
      </w:r>
    </w:p>
    <w:p w:rsidR="0099702F" w:rsidRPr="008873D7" w:rsidRDefault="0099702F" w:rsidP="0099702F">
      <w:pPr>
        <w:tabs>
          <w:tab w:val="left" w:pos="567"/>
          <w:tab w:val="left" w:pos="709"/>
        </w:tabs>
        <w:spacing w:after="120"/>
        <w:rPr>
          <w:rFonts w:cs="Arial"/>
          <w:b/>
        </w:rPr>
      </w:pPr>
      <w:r w:rsidRPr="008873D7">
        <w:rPr>
          <w:rFonts w:eastAsia="TimesNewRomanPSMT" w:cs="Arial"/>
          <w:bCs/>
        </w:rPr>
        <w:t>Средство финансијског обезбеђења за добро извршење посла  гласи на Јавно предузеће „Електропривреда Србије“ Бе</w:t>
      </w:r>
      <w:r w:rsidR="008816CE">
        <w:rPr>
          <w:rFonts w:eastAsia="TimesNewRomanPSMT" w:cs="Arial"/>
          <w:bCs/>
        </w:rPr>
        <w:t xml:space="preserve">оград,Улица </w:t>
      </w:r>
      <w:r w:rsidR="008816CE">
        <w:rPr>
          <w:rFonts w:eastAsia="TimesNewRomanPSMT" w:cs="Arial"/>
          <w:bCs/>
          <w:lang w:val="sr-Cyrl-RS"/>
        </w:rPr>
        <w:t>Балканска 13</w:t>
      </w:r>
      <w:r w:rsidRPr="008873D7">
        <w:rPr>
          <w:rFonts w:eastAsia="TimesNewRomanPSMT" w:cs="Arial"/>
          <w:bCs/>
        </w:rPr>
        <w:t>, 11000 Београд/</w:t>
      </w:r>
      <w:r w:rsidRPr="008873D7">
        <w:rPr>
          <w:rFonts w:cs="Arial"/>
        </w:rPr>
        <w:t xml:space="preserve"> Огранак ТЕНТ, Богољуба Урошевића Црног бр.44., 11500 Обреновац </w:t>
      </w:r>
      <w:r w:rsidRPr="008873D7">
        <w:rPr>
          <w:rFonts w:cs="Arial"/>
          <w:b/>
        </w:rPr>
        <w:t>и доставља се</w:t>
      </w:r>
      <w:r w:rsidR="00954019">
        <w:rPr>
          <w:rFonts w:cs="Arial"/>
          <w:b/>
          <w:lang w:val="sr-Cyrl-RS"/>
        </w:rPr>
        <w:t xml:space="preserve"> уз потписан уговор,</w:t>
      </w:r>
      <w:r w:rsidRPr="008873D7">
        <w:rPr>
          <w:rFonts w:cs="Arial"/>
          <w:b/>
        </w:rPr>
        <w:t xml:space="preserve"> лично или на одговарајући безбедан начин, поштом на адресу: </w:t>
      </w:r>
    </w:p>
    <w:p w:rsidR="0099702F" w:rsidRPr="008873D7" w:rsidRDefault="0099702F" w:rsidP="0099702F">
      <w:pPr>
        <w:suppressAutoHyphens/>
        <w:spacing w:line="100" w:lineRule="atLeast"/>
        <w:rPr>
          <w:rFonts w:eastAsia="Arial Unicode MS" w:cs="Arial"/>
          <w:b/>
          <w:kern w:val="2"/>
          <w:lang w:eastAsia="ar-SA"/>
        </w:rPr>
      </w:pPr>
      <w:r w:rsidRPr="008873D7">
        <w:rPr>
          <w:rFonts w:cs="Arial"/>
        </w:rPr>
        <w:t>Богољуба Урошевића Црног бр.44., 11500 Обреновац</w:t>
      </w:r>
    </w:p>
    <w:p w:rsidR="0099702F" w:rsidRDefault="0099702F" w:rsidP="0099702F">
      <w:pPr>
        <w:tabs>
          <w:tab w:val="left" w:pos="1134"/>
        </w:tabs>
        <w:jc w:val="center"/>
        <w:rPr>
          <w:rFonts w:cs="Arial"/>
          <w:b/>
          <w:lang w:val="sr-Cyrl-RS"/>
        </w:rPr>
      </w:pPr>
      <w:r w:rsidRPr="008873D7">
        <w:rPr>
          <w:rFonts w:cs="Arial"/>
        </w:rPr>
        <w:t>са назнаком:</w:t>
      </w:r>
      <w:r w:rsidRPr="008873D7">
        <w:rPr>
          <w:rFonts w:cs="Arial"/>
          <w:b/>
        </w:rPr>
        <w:t xml:space="preserve"> Средство финансијског обезбеђења за ЈН бр.</w:t>
      </w:r>
      <w:r w:rsidRPr="00620C70">
        <w:t xml:space="preserve"> </w:t>
      </w:r>
      <w:r w:rsidR="00F51B6D">
        <w:rPr>
          <w:rFonts w:cs="Arial"/>
          <w:b/>
        </w:rPr>
        <w:t>3000/</w:t>
      </w:r>
      <w:r w:rsidR="00A47E3B">
        <w:rPr>
          <w:rFonts w:cs="Arial"/>
          <w:b/>
          <w:lang w:val="sr-Cyrl-RS"/>
        </w:rPr>
        <w:t>0881</w:t>
      </w:r>
      <w:r w:rsidRPr="00620C70">
        <w:rPr>
          <w:rFonts w:cs="Arial"/>
          <w:b/>
        </w:rPr>
        <w:t>/201</w:t>
      </w:r>
      <w:r w:rsidR="00A47E3B">
        <w:rPr>
          <w:rFonts w:cs="Arial"/>
          <w:b/>
          <w:lang w:val="sr-Cyrl-RS"/>
        </w:rPr>
        <w:t>8</w:t>
      </w:r>
      <w:r>
        <w:rPr>
          <w:rFonts w:cs="Arial"/>
          <w:b/>
        </w:rPr>
        <w:t xml:space="preserve"> (</w:t>
      </w:r>
      <w:r w:rsidR="00A47E3B">
        <w:rPr>
          <w:rFonts w:cs="Arial"/>
          <w:b/>
          <w:lang w:val="sr-Cyrl-RS"/>
        </w:rPr>
        <w:t>303</w:t>
      </w:r>
      <w:r w:rsidR="00F51B6D">
        <w:rPr>
          <w:rFonts w:cs="Arial"/>
          <w:b/>
        </w:rPr>
        <w:t>/201</w:t>
      </w:r>
      <w:r w:rsidR="00A47E3B">
        <w:rPr>
          <w:rFonts w:cs="Arial"/>
          <w:b/>
          <w:lang w:val="sr-Cyrl-RS"/>
        </w:rPr>
        <w:t>8, 293/2018</w:t>
      </w:r>
      <w:r w:rsidRPr="00620C70">
        <w:rPr>
          <w:rFonts w:cs="Arial"/>
          <w:b/>
        </w:rPr>
        <w:t>)</w:t>
      </w:r>
    </w:p>
    <w:p w:rsidR="0099702F" w:rsidRPr="008873D7" w:rsidRDefault="0099702F" w:rsidP="0099702F">
      <w:pPr>
        <w:suppressAutoHyphens/>
        <w:spacing w:line="100" w:lineRule="atLeast"/>
        <w:jc w:val="center"/>
        <w:rPr>
          <w:rFonts w:eastAsia="Arial Unicode MS" w:cs="Arial"/>
          <w:b/>
          <w:kern w:val="2"/>
          <w:lang w:eastAsia="ar-SA"/>
        </w:rPr>
      </w:pPr>
      <w:r w:rsidRPr="008873D7">
        <w:rPr>
          <w:rFonts w:cs="Arial"/>
        </w:rPr>
        <w:t>Богољуба Урошевића Црног бр.44., 11500 Обреновац</w:t>
      </w:r>
    </w:p>
    <w:p w:rsidR="0099702F" w:rsidRPr="008873D7" w:rsidRDefault="0099702F" w:rsidP="0099702F">
      <w:pPr>
        <w:tabs>
          <w:tab w:val="left" w:pos="1134"/>
        </w:tabs>
        <w:rPr>
          <w:b/>
        </w:rPr>
      </w:pPr>
      <w:r>
        <w:rPr>
          <w:b/>
        </w:rPr>
        <w:t>Понуђач (Пружа</w:t>
      </w:r>
      <w:r>
        <w:rPr>
          <w:b/>
          <w:lang w:val="sr-Cyrl-RS"/>
        </w:rPr>
        <w:t>ла</w:t>
      </w:r>
      <w:r w:rsidRPr="008873D7">
        <w:rPr>
          <w:b/>
        </w:rPr>
        <w:t>ц услуге) је одговоран за прописан и безбедан начин достављања СФО Наручиоцу ( Кориснику услуга).</w:t>
      </w:r>
    </w:p>
    <w:p w:rsidR="00BB72E6" w:rsidRPr="0099702F" w:rsidRDefault="00BB72E6" w:rsidP="00BB72E6">
      <w:pPr>
        <w:tabs>
          <w:tab w:val="left" w:pos="1134"/>
        </w:tabs>
        <w:rPr>
          <w:b/>
          <w:color w:val="FF0000"/>
          <w:lang w:val="sr-Cyrl-RS"/>
        </w:rPr>
      </w:pPr>
    </w:p>
    <w:p w:rsidR="00BB72E6" w:rsidRPr="00E47C2E" w:rsidRDefault="00BB72E6" w:rsidP="00BB72E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BB72E6" w:rsidRPr="00E47C2E" w:rsidRDefault="00BB72E6" w:rsidP="00BB72E6">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BB72E6" w:rsidRPr="00E47C2E" w:rsidRDefault="00BB72E6" w:rsidP="00BB72E6">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BB72E6" w:rsidRPr="00E47C2E" w:rsidRDefault="00BB72E6" w:rsidP="00BB72E6">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B72E6" w:rsidRPr="00E47C2E" w:rsidRDefault="00BB72E6" w:rsidP="00BB72E6">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BB72E6" w:rsidRPr="00E47C2E" w:rsidRDefault="00BB72E6" w:rsidP="00BB72E6">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BB72E6" w:rsidRPr="00E47C2E" w:rsidRDefault="00BB72E6" w:rsidP="00BB72E6">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F7B7A" w:rsidRDefault="00BB72E6" w:rsidP="00BB72E6">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w:t>
      </w:r>
    </w:p>
    <w:p w:rsidR="00BB72E6" w:rsidRPr="00E47C2E" w:rsidRDefault="00BB72E6" w:rsidP="00BB72E6">
      <w:pPr>
        <w:pStyle w:val="KDParagraf"/>
        <w:spacing w:before="0"/>
        <w:rPr>
          <w:rFonts w:cs="Arial"/>
          <w:lang w:val="ru-RU"/>
        </w:rPr>
      </w:pPr>
      <w:r w:rsidRPr="00E47C2E">
        <w:rPr>
          <w:rFonts w:cs="Arial"/>
          <w:lang w:val="ru-RU"/>
        </w:rPr>
        <w:t xml:space="preserve"> Наручилац ће третирати ову понуду као понуду без поверљивих података.</w:t>
      </w:r>
    </w:p>
    <w:p w:rsidR="00BB72E6" w:rsidRPr="00E47C2E" w:rsidRDefault="00BB72E6" w:rsidP="00BB72E6">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BB72E6" w:rsidRPr="00E47C2E" w:rsidRDefault="00BB72E6" w:rsidP="00BB72E6">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Pr>
          <w:rFonts w:cs="Arial"/>
        </w:rPr>
        <w:t xml:space="preserve">који су од значаја за </w:t>
      </w:r>
      <w:r w:rsidRPr="00E47C2E">
        <w:rPr>
          <w:rFonts w:cs="Arial"/>
        </w:rPr>
        <w:t xml:space="preserve"> рангирање понуде. </w:t>
      </w:r>
    </w:p>
    <w:p w:rsidR="00BB72E6" w:rsidRPr="00E47C2E" w:rsidRDefault="00BB72E6" w:rsidP="00BB72E6">
      <w:pPr>
        <w:autoSpaceDE w:val="0"/>
        <w:autoSpaceDN w:val="0"/>
        <w:adjustRightInd w:val="0"/>
        <w:spacing w:before="0"/>
        <w:rPr>
          <w:rFonts w:eastAsia="TimesNewRomanPSMT" w:cs="Arial"/>
          <w:b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BB72E6" w:rsidRPr="00E47C2E" w:rsidRDefault="00BB72E6" w:rsidP="00BB72E6">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C025C0">
        <w:rPr>
          <w:rFonts w:cs="Arial"/>
          <w:lang w:val="ru-RU"/>
        </w:rPr>
        <w:t>4.</w:t>
      </w:r>
      <w:r w:rsidRPr="00E47C2E">
        <w:rPr>
          <w:rFonts w:cs="Arial"/>
          <w:lang w:val="ru-RU"/>
        </w:rPr>
        <w:t xml:space="preserve"> из конкурсне документације).</w:t>
      </w:r>
    </w:p>
    <w:p w:rsidR="00BB72E6" w:rsidRPr="00E47C2E" w:rsidRDefault="00BB72E6" w:rsidP="00BB72E6">
      <w:pPr>
        <w:pStyle w:val="KDParagraf"/>
        <w:spacing w:before="0"/>
        <w:rPr>
          <w:rFonts w:cs="Arial"/>
          <w:lang w:val="ru-RU"/>
        </w:rPr>
      </w:pPr>
    </w:p>
    <w:p w:rsidR="00BB72E6" w:rsidRPr="00E47C2E" w:rsidRDefault="00BB72E6" w:rsidP="00BB72E6">
      <w:pPr>
        <w:pStyle w:val="KDPodnaslov2"/>
        <w:numPr>
          <w:ilvl w:val="1"/>
          <w:numId w:val="19"/>
        </w:numPr>
        <w:spacing w:before="0"/>
        <w:jc w:val="both"/>
        <w:rPr>
          <w:rFonts w:cs="Arial"/>
        </w:rPr>
      </w:pPr>
      <w:r w:rsidRPr="00E47C2E">
        <w:rPr>
          <w:rFonts w:cs="Arial"/>
        </w:rPr>
        <w:t>Накнада за коришћење патената</w:t>
      </w:r>
    </w:p>
    <w:p w:rsidR="00BB72E6" w:rsidRPr="00E47C2E" w:rsidRDefault="00BB72E6" w:rsidP="00BB72E6">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BB72E6" w:rsidRPr="00E47C2E" w:rsidRDefault="00BB72E6" w:rsidP="00BB72E6">
      <w:pPr>
        <w:pStyle w:val="KDParagraf"/>
        <w:spacing w:before="0"/>
        <w:rPr>
          <w:rFonts w:cs="Arial"/>
          <w:lang w:val="ru-RU" w:eastAsia="sr-Latn-CS"/>
        </w:rPr>
      </w:pPr>
    </w:p>
    <w:p w:rsidR="00BB72E6" w:rsidRPr="00E47C2E" w:rsidRDefault="00BB72E6" w:rsidP="00BB72E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BB72E6" w:rsidRPr="00E47C2E" w:rsidRDefault="00BB72E6" w:rsidP="00BB72E6">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BB72E6" w:rsidRPr="00E47C2E" w:rsidRDefault="00BB72E6" w:rsidP="00BB72E6">
      <w:pPr>
        <w:spacing w:before="0"/>
        <w:ind w:left="851"/>
        <w:rPr>
          <w:rFonts w:eastAsia="TimesNewRomanPSMT" w:cs="Arial"/>
          <w:bCs/>
          <w:iCs/>
          <w:color w:val="00B0F0"/>
        </w:rPr>
      </w:pPr>
    </w:p>
    <w:p w:rsidR="00BB72E6" w:rsidRPr="00E47C2E" w:rsidRDefault="00BB72E6" w:rsidP="00BB72E6">
      <w:pPr>
        <w:pStyle w:val="KDPodnaslov2"/>
        <w:numPr>
          <w:ilvl w:val="1"/>
          <w:numId w:val="19"/>
        </w:numPr>
        <w:spacing w:before="0"/>
        <w:jc w:val="both"/>
        <w:rPr>
          <w:rFonts w:cs="Arial"/>
        </w:rPr>
      </w:pPr>
      <w:r w:rsidRPr="00E47C2E">
        <w:rPr>
          <w:rFonts w:cs="Arial"/>
        </w:rPr>
        <w:t>Додатне информације и објашњења</w:t>
      </w:r>
    </w:p>
    <w:p w:rsidR="00EA6A03" w:rsidRPr="0099702F" w:rsidRDefault="00BB72E6" w:rsidP="00BB72E6">
      <w:pPr>
        <w:pStyle w:val="ListParagraph"/>
        <w:spacing w:before="0" w:after="0" w:line="240" w:lineRule="auto"/>
        <w:ind w:left="0"/>
        <w:rPr>
          <w:rFonts w:ascii="Arial" w:hAnsi="Arial" w:cs="Arial"/>
          <w:strike/>
          <w:color w:val="FF0000"/>
        </w:rPr>
      </w:pPr>
      <w:r w:rsidRPr="0099702F">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w:t>
      </w:r>
    </w:p>
    <w:p w:rsidR="00633189" w:rsidRPr="0099702F" w:rsidRDefault="00633189" w:rsidP="006005E4">
      <w:pPr>
        <w:tabs>
          <w:tab w:val="left" w:pos="1134"/>
        </w:tabs>
        <w:rPr>
          <w:rFonts w:cs="Arial"/>
          <w:b/>
          <w:color w:val="FF0000"/>
        </w:rPr>
      </w:pPr>
    </w:p>
    <w:p w:rsidR="0085348E" w:rsidRPr="00E47C2E" w:rsidRDefault="0085348E" w:rsidP="002B6A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B6A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B6A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B6A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B6A83">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A47E3B">
      <w:pPr>
        <w:widowControl w:val="0"/>
        <w:spacing w:before="0"/>
        <w:jc w:val="left"/>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47E3B">
        <w:rPr>
          <w:rFonts w:cs="Arial"/>
          <w:color w:val="000000"/>
          <w:lang w:val="ru-RU"/>
        </w:rPr>
        <w:t>3000/0881</w:t>
      </w:r>
      <w:r w:rsidR="00845F84" w:rsidRPr="00845F84">
        <w:rPr>
          <w:rFonts w:cs="Arial"/>
          <w:color w:val="000000"/>
          <w:lang w:val="ru-RU"/>
        </w:rPr>
        <w:t>/201</w:t>
      </w:r>
      <w:r w:rsidR="00A47E3B">
        <w:rPr>
          <w:rFonts w:cs="Arial"/>
          <w:color w:val="000000"/>
          <w:lang w:val="ru-RU"/>
        </w:rPr>
        <w:t>8 (303/2018, 293/2018</w:t>
      </w:r>
      <w:r w:rsidR="00845F84" w:rsidRPr="00845F84">
        <w:rPr>
          <w:rFonts w:cs="Arial"/>
          <w:color w:val="000000"/>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68" w:history="1">
        <w:r w:rsidR="00DD397E" w:rsidRPr="00A47E3B">
          <w:rPr>
            <w:rStyle w:val="Hyperlink"/>
            <w:rFonts w:cs="Arial"/>
            <w:color w:val="auto"/>
            <w:lang w:val="ru-RU"/>
          </w:rPr>
          <w:t>zoran.todorovic@</w:t>
        </w:r>
      </w:hyperlink>
      <w:r w:rsidR="00DD397E" w:rsidRPr="00A47E3B">
        <w:rPr>
          <w:rStyle w:val="Hyperlink"/>
          <w:rFonts w:cs="Arial"/>
          <w:color w:val="auto"/>
        </w:rPr>
        <w:t>eps.rs</w:t>
      </w:r>
      <w:r w:rsidRPr="00E47C2E">
        <w:rPr>
          <w:rFonts w:cs="Arial"/>
          <w:lang w:val="ru-RU"/>
        </w:rPr>
        <w:t xml:space="preserve">,радним данима (понедељак – петак) у </w:t>
      </w:r>
      <w:r w:rsidRPr="008873D7">
        <w:rPr>
          <w:rFonts w:cs="Arial"/>
          <w:lang w:val="ru-RU"/>
        </w:rPr>
        <w:t>времену од 0</w:t>
      </w:r>
      <w:r w:rsidR="00FD4A4E" w:rsidRPr="008873D7">
        <w:rPr>
          <w:rFonts w:cs="Arial"/>
          <w:lang w:val="ru-RU"/>
        </w:rPr>
        <w:t>7,00</w:t>
      </w:r>
      <w:r w:rsidRPr="008873D7">
        <w:rPr>
          <w:rFonts w:cs="Arial"/>
          <w:lang w:val="ru-RU"/>
        </w:rPr>
        <w:t xml:space="preserve"> до 1</w:t>
      </w:r>
      <w:r w:rsidR="00FD4A4E" w:rsidRPr="008873D7">
        <w:rPr>
          <w:rFonts w:cs="Arial"/>
          <w:lang w:val="ru-RU"/>
        </w:rPr>
        <w:t>4,00</w:t>
      </w:r>
      <w:r w:rsidRPr="008873D7">
        <w:rPr>
          <w:rFonts w:cs="Arial"/>
          <w:lang w:val="ru-RU"/>
        </w:rPr>
        <w:t xml:space="preserve"> часова. </w:t>
      </w:r>
      <w:r w:rsidRPr="008873D7">
        <w:rPr>
          <w:rFonts w:cs="Arial"/>
        </w:rPr>
        <w:t>Захтев</w:t>
      </w:r>
      <w:r w:rsidRPr="00E47C2E">
        <w:rPr>
          <w:rFonts w:cs="Arial"/>
        </w:rPr>
        <w:t xml:space="preserve">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A47E3B">
          <w:rPr>
            <w:rStyle w:val="Hyperlink"/>
            <w:rFonts w:cs="Arial"/>
            <w:color w:val="auto"/>
          </w:rPr>
          <w:t>www.</w:t>
        </w:r>
        <w:r w:rsidR="000B45FD" w:rsidRPr="00A47E3B">
          <w:rPr>
            <w:rStyle w:val="Hyperlink"/>
            <w:rFonts w:cs="Arial"/>
            <w:color w:val="auto"/>
            <w:lang w:val="sr-Cyrl-CS"/>
          </w:rPr>
          <w:t>к</w:t>
        </w:r>
        <w:r w:rsidR="000B45FD" w:rsidRPr="00A47E3B">
          <w:rPr>
            <w:rStyle w:val="Hyperlink"/>
            <w:rFonts w:cs="Arial"/>
            <w:color w:val="auto"/>
          </w:rPr>
          <w:t>jn.gov.rs</w:t>
        </w:r>
      </w:hyperlink>
      <w:r w:rsidRPr="00A47E3B">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B6A83">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B6A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B6A83">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B6A83">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C42FD0">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42FD0" w:rsidRDefault="00B20A6C" w:rsidP="002B6A8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C42FD0" w:rsidRPr="00C42FD0" w:rsidRDefault="00C42FD0" w:rsidP="002B6A83">
      <w:pPr>
        <w:pStyle w:val="ListParagraph"/>
        <w:numPr>
          <w:ilvl w:val="0"/>
          <w:numId w:val="17"/>
        </w:numPr>
        <w:spacing w:before="0" w:after="0"/>
        <w:rPr>
          <w:rFonts w:ascii="Arial" w:eastAsia="Times New Roman" w:hAnsi="Arial" w:cs="Arial"/>
          <w:lang w:val="ru-RU"/>
        </w:rPr>
      </w:pPr>
      <w:r w:rsidRPr="00C42FD0">
        <w:rPr>
          <w:rFonts w:ascii="Arial" w:eastAsia="Times New Roman" w:hAnsi="Arial" w:cs="Arial"/>
          <w:lang w:val="ru-RU"/>
        </w:rPr>
        <w:t>понуђач не до</w:t>
      </w:r>
      <w:r>
        <w:rPr>
          <w:rFonts w:ascii="Arial" w:eastAsia="Times New Roman" w:hAnsi="Arial" w:cs="Arial"/>
          <w:lang w:val="ru-RU"/>
        </w:rPr>
        <w:t>каже да испуњава додатне услове</w:t>
      </w:r>
    </w:p>
    <w:p w:rsidR="00B20A6C" w:rsidRPr="008873D7" w:rsidRDefault="00B20A6C" w:rsidP="002B6A83">
      <w:pPr>
        <w:pStyle w:val="KDNabrajanje"/>
        <w:numPr>
          <w:ilvl w:val="0"/>
          <w:numId w:val="17"/>
        </w:numPr>
        <w:spacing w:before="0"/>
        <w:ind w:left="714" w:hanging="357"/>
        <w:rPr>
          <w:rFonts w:cs="Arial"/>
        </w:rPr>
      </w:pPr>
      <w:r w:rsidRPr="008873D7">
        <w:rPr>
          <w:rFonts w:eastAsia="TimesNewRomanPSMT" w:cs="Arial"/>
          <w:bCs/>
          <w:iCs/>
        </w:rPr>
        <w:t>понуђач није доставио тражено средство обезбеђења;</w:t>
      </w:r>
    </w:p>
    <w:p w:rsidR="00B20A6C" w:rsidRPr="00E47C2E" w:rsidRDefault="00B20A6C" w:rsidP="002B6A8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C6A17" w:rsidRDefault="00B20A6C" w:rsidP="002B6A8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C6A17" w:rsidRPr="00E47C2E" w:rsidRDefault="003C6A17" w:rsidP="002B6A83">
      <w:pPr>
        <w:pStyle w:val="KDNabrajanje"/>
        <w:numPr>
          <w:ilvl w:val="0"/>
          <w:numId w:val="17"/>
        </w:numPr>
        <w:spacing w:before="0"/>
        <w:ind w:left="714" w:hanging="357"/>
        <w:rPr>
          <w:rFonts w:cs="Arial"/>
        </w:rPr>
      </w:pPr>
      <w:r>
        <w:rPr>
          <w:rFonts w:eastAsia="TimesNewRomanPSMT" w:cs="Arial"/>
          <w:bCs/>
          <w:iCs/>
          <w:lang w:val="sr-Cyrl-RS"/>
        </w:rPr>
        <w:t>понуђач није доставио ценовник</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B6A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B6A83">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B6A83">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E47C2E">
        <w:rPr>
          <w:rFonts w:cs="Arial"/>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lang w:bidi="en-US"/>
        </w:rPr>
        <w:t>- огранак ТЕНТ,</w:t>
      </w:r>
      <w:r w:rsidR="00DD397E" w:rsidRPr="00DD397E">
        <w:rPr>
          <w:rFonts w:cs="Arial"/>
          <w:b w:val="0"/>
          <w:color w:val="000000" w:themeColor="text1"/>
          <w:sz w:val="22"/>
          <w:szCs w:val="22"/>
          <w:lang w:bidi="en-US"/>
        </w:rPr>
        <w:t>ул.Богољуба Урошевића Црног бр.44 – 11 500 Обреновац</w:t>
      </w:r>
      <w:r w:rsidR="00643389" w:rsidRPr="00DD397E">
        <w:rPr>
          <w:rFonts w:cs="Arial"/>
          <w:b w:val="0"/>
          <w:color w:val="000000" w:themeColor="text1"/>
          <w:sz w:val="22"/>
          <w:szCs w:val="22"/>
          <w:lang w:bidi="en-US"/>
        </w:rPr>
        <w:t>,</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620C70">
        <w:rPr>
          <w:rFonts w:cs="Arial"/>
          <w:b w:val="0"/>
          <w:sz w:val="22"/>
          <w:szCs w:val="22"/>
          <w:lang w:val="sr-Cyrl-RS"/>
        </w:rPr>
        <w:t xml:space="preserve"> </w:t>
      </w:r>
      <w:r w:rsidR="00A47E3B">
        <w:rPr>
          <w:rFonts w:cs="Arial"/>
          <w:b w:val="0"/>
          <w:sz w:val="22"/>
          <w:szCs w:val="22"/>
          <w:lang w:val="sr-Cyrl-RS"/>
        </w:rPr>
        <w:t>Годишње одржавање и ремонт</w:t>
      </w:r>
      <w:r w:rsidR="0050709B">
        <w:rPr>
          <w:rFonts w:cs="Arial"/>
          <w:b w:val="0"/>
          <w:sz w:val="22"/>
          <w:szCs w:val="22"/>
          <w:lang w:val="sr-Cyrl-RS"/>
        </w:rPr>
        <w:t xml:space="preserve"> МРУ ДЦС „СППА 30</w:t>
      </w:r>
      <w:r w:rsidR="00A47E3B">
        <w:rPr>
          <w:rFonts w:cs="Arial"/>
          <w:b w:val="0"/>
          <w:sz w:val="22"/>
          <w:szCs w:val="22"/>
          <w:lang w:val="sr-Cyrl-RS"/>
        </w:rPr>
        <w:t xml:space="preserve">00“ система </w:t>
      </w:r>
      <w:r w:rsidR="006F7B6A">
        <w:rPr>
          <w:rFonts w:cs="Arial"/>
          <w:b w:val="0"/>
          <w:sz w:val="22"/>
          <w:szCs w:val="22"/>
          <w:lang w:val="sr-Cyrl-RS"/>
        </w:rPr>
        <w:t>ТЕНТ</w:t>
      </w:r>
      <w:r w:rsidR="00DD397E">
        <w:rPr>
          <w:rFonts w:cs="Arial"/>
          <w:b w:val="0"/>
          <w:sz w:val="22"/>
          <w:szCs w:val="22"/>
        </w:rPr>
        <w:t>,</w:t>
      </w:r>
      <w:r w:rsidR="00845F84">
        <w:rPr>
          <w:rFonts w:cs="Arial"/>
          <w:b w:val="0"/>
          <w:sz w:val="22"/>
          <w:szCs w:val="22"/>
          <w:lang w:val="sr-Cyrl-RS"/>
        </w:rPr>
        <w:t xml:space="preserve"> </w:t>
      </w:r>
      <w:r w:rsidRPr="00DD397E">
        <w:rPr>
          <w:rFonts w:cs="Arial"/>
          <w:b w:val="0"/>
          <w:sz w:val="22"/>
          <w:szCs w:val="22"/>
        </w:rPr>
        <w:t>бр.ЈН</w:t>
      </w:r>
      <w:r w:rsidR="00AB1C64">
        <w:rPr>
          <w:rFonts w:cs="Arial"/>
          <w:b w:val="0"/>
          <w:sz w:val="22"/>
          <w:szCs w:val="22"/>
        </w:rPr>
        <w:t xml:space="preserve"> </w:t>
      </w:r>
      <w:r w:rsidR="00740C60">
        <w:rPr>
          <w:rFonts w:cs="Arial"/>
          <w:b w:val="0"/>
          <w:sz w:val="22"/>
          <w:szCs w:val="22"/>
        </w:rPr>
        <w:t>3000/</w:t>
      </w:r>
      <w:r w:rsidR="00A47E3B">
        <w:rPr>
          <w:rFonts w:cs="Arial"/>
          <w:b w:val="0"/>
          <w:sz w:val="22"/>
          <w:szCs w:val="22"/>
          <w:lang w:val="sr-Cyrl-RS"/>
        </w:rPr>
        <w:t>0881</w:t>
      </w:r>
      <w:r w:rsidR="00845F84" w:rsidRPr="00845F84">
        <w:rPr>
          <w:rFonts w:cs="Arial"/>
          <w:b w:val="0"/>
          <w:sz w:val="22"/>
          <w:szCs w:val="22"/>
        </w:rPr>
        <w:t>/201</w:t>
      </w:r>
      <w:r w:rsidR="00A47E3B">
        <w:rPr>
          <w:rFonts w:cs="Arial"/>
          <w:b w:val="0"/>
          <w:sz w:val="22"/>
          <w:szCs w:val="22"/>
          <w:lang w:val="sr-Cyrl-RS"/>
        </w:rPr>
        <w:t>8</w:t>
      </w:r>
      <w:r w:rsidR="0050709B">
        <w:rPr>
          <w:rFonts w:cs="Arial"/>
          <w:b w:val="0"/>
          <w:sz w:val="22"/>
          <w:szCs w:val="22"/>
        </w:rPr>
        <w:t xml:space="preserve"> (</w:t>
      </w:r>
      <w:r w:rsidR="00A47E3B">
        <w:rPr>
          <w:rFonts w:cs="Arial"/>
          <w:b w:val="0"/>
          <w:sz w:val="22"/>
          <w:szCs w:val="22"/>
          <w:lang w:val="sr-Cyrl-RS"/>
        </w:rPr>
        <w:t>303</w:t>
      </w:r>
      <w:r w:rsidR="00740C60">
        <w:rPr>
          <w:rFonts w:cs="Arial"/>
          <w:b w:val="0"/>
          <w:sz w:val="22"/>
          <w:szCs w:val="22"/>
        </w:rPr>
        <w:t>/201</w:t>
      </w:r>
      <w:r w:rsidR="00A47E3B">
        <w:rPr>
          <w:rFonts w:cs="Arial"/>
          <w:b w:val="0"/>
          <w:sz w:val="22"/>
          <w:szCs w:val="22"/>
          <w:lang w:val="sr-Cyrl-RS"/>
        </w:rPr>
        <w:t>8, 293/2018</w:t>
      </w:r>
      <w:r w:rsidR="00845F84" w:rsidRPr="00845F84">
        <w:rPr>
          <w:rFonts w:cs="Arial"/>
          <w:b w:val="0"/>
          <w:sz w:val="22"/>
          <w:szCs w:val="22"/>
        </w:rPr>
        <w:t>)</w:t>
      </w:r>
      <w:r w:rsidR="00AB1C64">
        <w:rPr>
          <w:rFonts w:cs="Arial"/>
          <w:b w:val="0"/>
          <w:sz w:val="22"/>
          <w:szCs w:val="22"/>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mail:zoran.todorovic@eps.rs,</w:t>
      </w:r>
      <w:r w:rsidRPr="00E47C2E">
        <w:rPr>
          <w:rFonts w:cs="Arial"/>
        </w:rPr>
        <w:t xml:space="preserve"> радним данима (понедељак-петак) </w:t>
      </w:r>
      <w:r w:rsidRPr="008873D7">
        <w:rPr>
          <w:rFonts w:cs="Arial"/>
        </w:rPr>
        <w:t xml:space="preserve">од </w:t>
      </w:r>
      <w:r w:rsidR="00643389" w:rsidRPr="008873D7">
        <w:rPr>
          <w:rFonts w:cs="Arial"/>
        </w:rPr>
        <w:t>7</w:t>
      </w:r>
      <w:r w:rsidRPr="008873D7">
        <w:rPr>
          <w:rFonts w:cs="Arial"/>
        </w:rPr>
        <w:t>,00 до 1</w:t>
      </w:r>
      <w:r w:rsidR="00643389" w:rsidRPr="008873D7">
        <w:rPr>
          <w:rFonts w:cs="Arial"/>
        </w:rPr>
        <w:t>4</w:t>
      </w:r>
      <w:r w:rsidRPr="008873D7">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40C60">
        <w:rPr>
          <w:rFonts w:cs="Arial"/>
        </w:rPr>
        <w:t>3000/</w:t>
      </w:r>
      <w:r w:rsidR="00A47E3B">
        <w:rPr>
          <w:rFonts w:cs="Arial"/>
          <w:lang w:val="sr-Cyrl-RS"/>
        </w:rPr>
        <w:t>0881</w:t>
      </w:r>
      <w:r w:rsidR="00740C60">
        <w:rPr>
          <w:rFonts w:cs="Arial"/>
        </w:rPr>
        <w:t>/201</w:t>
      </w:r>
      <w:r w:rsidR="00A47E3B">
        <w:rPr>
          <w:rFonts w:cs="Arial"/>
          <w:lang w:val="sr-Cyrl-RS"/>
        </w:rPr>
        <w:t xml:space="preserve">8 </w:t>
      </w:r>
      <w:r w:rsidR="005F613B">
        <w:rPr>
          <w:rFonts w:cs="Arial"/>
        </w:rPr>
        <w:t>(</w:t>
      </w:r>
      <w:r w:rsidR="00A47E3B">
        <w:rPr>
          <w:rFonts w:cs="Arial"/>
          <w:lang w:val="sr-Cyrl-RS"/>
        </w:rPr>
        <w:t>303</w:t>
      </w:r>
      <w:r w:rsidR="00740C60">
        <w:rPr>
          <w:rFonts w:cs="Arial"/>
        </w:rPr>
        <w:t>/201</w:t>
      </w:r>
      <w:r w:rsidR="00A47E3B">
        <w:rPr>
          <w:rFonts w:cs="Arial"/>
          <w:lang w:val="sr-Cyrl-RS"/>
        </w:rPr>
        <w:t>8, 293/2018</w:t>
      </w:r>
      <w:r w:rsidR="00016893">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B0B8B">
        <w:rPr>
          <w:rFonts w:cs="Arial"/>
        </w:rPr>
        <w:t>3000/</w:t>
      </w:r>
      <w:r w:rsidR="00A47E3B">
        <w:rPr>
          <w:rFonts w:cs="Arial"/>
          <w:lang w:val="sr-Cyrl-RS"/>
        </w:rPr>
        <w:t>0881</w:t>
      </w:r>
      <w:r w:rsidR="00740C60">
        <w:rPr>
          <w:rFonts w:cs="Arial"/>
        </w:rPr>
        <w:t>/201</w:t>
      </w:r>
      <w:r w:rsidR="00A47E3B">
        <w:rPr>
          <w:rFonts w:cs="Arial"/>
          <w:lang w:val="sr-Cyrl-RS"/>
        </w:rPr>
        <w:t xml:space="preserve">8 </w:t>
      </w:r>
      <w:r w:rsidR="00AB0B8B">
        <w:rPr>
          <w:rFonts w:cs="Arial"/>
        </w:rPr>
        <w:t>(</w:t>
      </w:r>
      <w:r w:rsidR="00A47E3B">
        <w:rPr>
          <w:rFonts w:cs="Arial"/>
          <w:lang w:val="sr-Cyrl-RS"/>
        </w:rPr>
        <w:t>303</w:t>
      </w:r>
      <w:r w:rsidR="00740C60">
        <w:rPr>
          <w:rFonts w:cs="Arial"/>
        </w:rPr>
        <w:t>/201</w:t>
      </w:r>
      <w:r w:rsidR="00A47E3B">
        <w:rPr>
          <w:rFonts w:cs="Arial"/>
          <w:lang w:val="sr-Cyrl-RS"/>
        </w:rPr>
        <w:t>8, 293/2018</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B6A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3D5B6A">
      <w:pPr>
        <w:spacing w:before="0"/>
        <w:jc w:val="left"/>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E5781E" w:rsidRDefault="007E3AF6" w:rsidP="003D5B6A">
      <w:pPr>
        <w:spacing w:before="0"/>
        <w:jc w:val="left"/>
        <w:rPr>
          <w:rFonts w:cs="Arial"/>
          <w:color w:val="000000" w:themeColor="text1"/>
          <w:lang w:val="sr-Cyrl-RS"/>
        </w:rPr>
      </w:pPr>
      <w:r w:rsidRPr="0080450D">
        <w:rPr>
          <w:rFonts w:cs="Arial"/>
          <w:color w:val="000000" w:themeColor="text1"/>
        </w:rPr>
        <w:t>Понуђач којем буде додељен уговор, оба</w:t>
      </w:r>
      <w:r w:rsidR="003D5B6A">
        <w:rPr>
          <w:rFonts w:cs="Arial"/>
          <w:color w:val="000000" w:themeColor="text1"/>
        </w:rPr>
        <w:t>везан је</w:t>
      </w:r>
      <w:r w:rsidR="003D5B6A">
        <w:rPr>
          <w:rFonts w:cs="Arial"/>
          <w:color w:val="000000" w:themeColor="text1"/>
          <w:lang w:val="sr-Cyrl-RS"/>
        </w:rPr>
        <w:t xml:space="preserve"> да уз уговор</w:t>
      </w:r>
      <w:r w:rsidR="00E5781E">
        <w:rPr>
          <w:rFonts w:cs="Arial"/>
          <w:color w:val="000000" w:themeColor="text1"/>
          <w:lang w:val="sr-Cyrl-RS"/>
        </w:rPr>
        <w:t>,</w:t>
      </w:r>
      <w:r w:rsidR="003D5B6A">
        <w:rPr>
          <w:rFonts w:cs="Arial"/>
          <w:color w:val="000000" w:themeColor="text1"/>
          <w:lang w:val="sr-Cyrl-RS"/>
        </w:rPr>
        <w:t xml:space="preserve"> достави </w:t>
      </w:r>
      <w:r w:rsidR="00E5781E">
        <w:rPr>
          <w:rFonts w:cs="Arial"/>
          <w:color w:val="000000" w:themeColor="text1"/>
          <w:lang w:val="sr-Cyrl-RS"/>
        </w:rPr>
        <w:t xml:space="preserve"> банкарску гаранцију за добро извршење посла.</w:t>
      </w:r>
      <w:r w:rsidR="00E5781E">
        <w:rPr>
          <w:rFonts w:cs="Arial"/>
          <w:color w:val="000000" w:themeColor="text1"/>
        </w:rPr>
        <w:t xml:space="preserve"> </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3D5B6A">
        <w:rPr>
          <w:rFonts w:cs="Arial"/>
          <w:lang w:val="ru-RU"/>
        </w:rPr>
        <w:t>вор</w:t>
      </w:r>
      <w:r w:rsidRPr="00E47C2E">
        <w:rPr>
          <w:rFonts w:cs="Arial"/>
          <w:lang w:val="ru-RU"/>
        </w:rPr>
        <w:t>,</w:t>
      </w:r>
      <w:r w:rsidR="003D5B6A">
        <w:rPr>
          <w:rFonts w:cs="Arial"/>
          <w:lang w:val="ru-RU"/>
        </w:rPr>
        <w:t xml:space="preserve"> или уговор не потпише у року од 8(осам)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CA201A">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B6A83">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Default="008D2B23" w:rsidP="008D2B23">
      <w:pPr>
        <w:spacing w:before="0"/>
        <w:rPr>
          <w:rFonts w:cs="Arial"/>
          <w:lang w:val="sr-Cyrl-RS" w:eastAsia="sr-Latn-CS"/>
        </w:rPr>
      </w:pPr>
      <w:r w:rsidRPr="00E47C2E">
        <w:rPr>
          <w:rFonts w:cs="Arial"/>
          <w:lang w:eastAsia="sr-Latn-CS"/>
        </w:rPr>
        <w:t>Наручилац може након закључења уговора о јавној набавци без спровођења</w:t>
      </w:r>
      <w:r w:rsidR="005530F5">
        <w:rPr>
          <w:rFonts w:cs="Arial"/>
          <w:lang w:eastAsia="sr-Latn-CS"/>
        </w:rPr>
        <w:t xml:space="preserve"> поступка јавне набавке </w:t>
      </w:r>
      <w:r w:rsidR="005530F5">
        <w:rPr>
          <w:rFonts w:cs="Arial"/>
          <w:lang w:val="sr-Cyrl-RS" w:eastAsia="sr-Latn-CS"/>
        </w:rPr>
        <w:t>извршити измене на начин који је прописан</w:t>
      </w:r>
      <w:r w:rsidRPr="00E47C2E">
        <w:rPr>
          <w:rFonts w:cs="Arial"/>
          <w:lang w:eastAsia="sr-Latn-CS"/>
        </w:rPr>
        <w:t xml:space="preserve"> чланом 115. став 1. Закона о јавним набавкама.</w:t>
      </w:r>
    </w:p>
    <w:p w:rsidR="005530F5" w:rsidRDefault="005530F5" w:rsidP="008D2B23">
      <w:pPr>
        <w:spacing w:before="0"/>
        <w:rPr>
          <w:rFonts w:cs="Arial"/>
          <w:lang w:val="sr-Cyrl-RS" w:eastAsia="sr-Latn-CS"/>
        </w:rPr>
      </w:pPr>
      <w:r>
        <w:rPr>
          <w:rFonts w:cs="Arial"/>
          <w:lang w:val="sr-Cyrl-RS" w:eastAsia="sr-Latn-CS"/>
        </w:rPr>
        <w:t>Уговорене стране током трајања овог Уговора због промењених околности ближе одређених члану 115. Закона, могу у писменој форми путем Анекса извршити измене и допуне овог Уговора.</w:t>
      </w:r>
    </w:p>
    <w:p w:rsidR="005530F5" w:rsidRPr="005530F5" w:rsidRDefault="005530F5" w:rsidP="008D2B23">
      <w:pPr>
        <w:spacing w:before="0"/>
        <w:rPr>
          <w:rFonts w:cs="Arial"/>
          <w:lang w:val="sr-Cyrl-RS" w:eastAsia="sr-Latn-CS"/>
        </w:rPr>
      </w:pPr>
      <w:r>
        <w:rPr>
          <w:rFonts w:cs="Arial"/>
          <w:lang w:val="sr-Cyrl-RS" w:eastAsia="sr-Latn-CS"/>
        </w:rPr>
        <w:lastRenderedPageBreak/>
        <w:t xml:space="preserve">У свим наведеним случајевима, Наручилац ће донети Одлуку о измени Уговора која садржи податке у складу са Прилогом 3Л Закона и у року од 3(три)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516318" w:rsidRPr="00516318" w:rsidRDefault="00516318" w:rsidP="00922EDB">
      <w:pPr>
        <w:spacing w:before="0"/>
        <w:rPr>
          <w:rFonts w:cs="Arial"/>
          <w:color w:val="000000" w:themeColor="text1"/>
          <w:lang w:eastAsia="sr-Latn-CS"/>
        </w:rPr>
      </w:pPr>
    </w:p>
    <w:p w:rsidR="008D1185" w:rsidRDefault="008D1185" w:rsidP="00987FEA">
      <w:pPr>
        <w:pStyle w:val="KDPodnaslov1"/>
        <w:spacing w:before="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Default="008D1185" w:rsidP="00377FE7">
      <w:pPr>
        <w:pStyle w:val="KDPodnaslov1"/>
        <w:spacing w:before="0"/>
        <w:ind w:left="360"/>
        <w:rPr>
          <w:rFonts w:cs="Arial"/>
          <w:lang w:val="sr-Cyrl-RS"/>
        </w:rPr>
      </w:pPr>
    </w:p>
    <w:p w:rsidR="008D1185" w:rsidRPr="008D1185" w:rsidRDefault="008D1185"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2B6A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987FEA" w:rsidRPr="00987FEA" w:rsidRDefault="00987FEA" w:rsidP="00A70B78">
      <w:pPr>
        <w:pStyle w:val="Caption"/>
        <w:rPr>
          <w:i w:val="0"/>
          <w:lang w:val="sr-Cyrl-RS"/>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rPr>
        <w:t xml:space="preserve"> </w:t>
      </w:r>
      <w:r w:rsidR="00AB0B8B">
        <w:rPr>
          <w:rFonts w:eastAsia="TimesNewRomanPS-BoldMT" w:cs="Arial"/>
          <w:bCs/>
          <w:color w:val="000000" w:themeColor="text1"/>
        </w:rPr>
        <w:t>–</w:t>
      </w:r>
      <w:r w:rsidR="00A70B78">
        <w:rPr>
          <w:rFonts w:eastAsia="TimesNewRomanPS-BoldMT" w:cs="Arial"/>
          <w:bCs/>
          <w:color w:val="000000" w:themeColor="text1"/>
        </w:rPr>
        <w:t xml:space="preserve"> </w:t>
      </w:r>
      <w:r w:rsidR="00A47E3B">
        <w:rPr>
          <w:rFonts w:cs="Arial"/>
          <w:lang w:val="sr-Cyrl-RS"/>
        </w:rPr>
        <w:t>Годишње одржавње и ремонт</w:t>
      </w:r>
      <w:r w:rsidR="00AB0B8B">
        <w:rPr>
          <w:rFonts w:cs="Arial"/>
          <w:lang w:val="sr-Cyrl-RS"/>
        </w:rPr>
        <w:t xml:space="preserve"> МРУ ДЦС „СППА30</w:t>
      </w:r>
      <w:r w:rsidR="00A47E3B">
        <w:rPr>
          <w:rFonts w:cs="Arial"/>
          <w:lang w:val="sr-Cyrl-RS"/>
        </w:rPr>
        <w:t xml:space="preserve">00“ система </w:t>
      </w:r>
      <w:r w:rsidR="006F7B6A">
        <w:rPr>
          <w:rFonts w:cs="Arial"/>
          <w:lang w:val="sr-Cyrl-RS"/>
        </w:rPr>
        <w:t>ТЕНТ</w:t>
      </w:r>
      <w:r w:rsidR="00AB0B8B">
        <w:rPr>
          <w:rFonts w:cs="Arial"/>
          <w:lang w:val="sr-Cyrl-RS"/>
        </w:rPr>
        <w:t xml:space="preserve">, </w:t>
      </w:r>
      <w:r w:rsidR="00A51C4D">
        <w:rPr>
          <w:rFonts w:eastAsia="TimesNewRomanPS-BoldMT" w:cs="Arial"/>
          <w:bCs/>
          <w:color w:val="000000" w:themeColor="text1"/>
        </w:rPr>
        <w:t xml:space="preserve">ЈН бр. </w:t>
      </w:r>
      <w:r w:rsidR="00740C60">
        <w:rPr>
          <w:rFonts w:eastAsia="TimesNewRomanPS-BoldMT" w:cs="Arial"/>
          <w:bCs/>
          <w:color w:val="000000" w:themeColor="text1"/>
        </w:rPr>
        <w:t>3000/</w:t>
      </w:r>
      <w:r w:rsidR="00A47E3B">
        <w:rPr>
          <w:rFonts w:eastAsia="TimesNewRomanPS-BoldMT" w:cs="Arial"/>
          <w:bCs/>
          <w:color w:val="000000" w:themeColor="text1"/>
          <w:lang w:val="sr-Cyrl-RS"/>
        </w:rPr>
        <w:t>0881</w:t>
      </w:r>
      <w:r w:rsidR="00620C70" w:rsidRPr="00620C70">
        <w:rPr>
          <w:rFonts w:eastAsia="TimesNewRomanPS-BoldMT" w:cs="Arial"/>
          <w:bCs/>
          <w:color w:val="000000" w:themeColor="text1"/>
        </w:rPr>
        <w:t>/201</w:t>
      </w:r>
      <w:r w:rsidR="00A47E3B">
        <w:rPr>
          <w:rFonts w:eastAsia="TimesNewRomanPS-BoldMT" w:cs="Arial"/>
          <w:bCs/>
          <w:color w:val="000000" w:themeColor="text1"/>
          <w:lang w:val="sr-Cyrl-RS"/>
        </w:rPr>
        <w:t>8</w:t>
      </w:r>
      <w:r w:rsidR="00AB0B8B">
        <w:rPr>
          <w:rFonts w:eastAsia="TimesNewRomanPS-BoldMT" w:cs="Arial"/>
          <w:bCs/>
          <w:color w:val="000000" w:themeColor="text1"/>
        </w:rPr>
        <w:t xml:space="preserve"> (</w:t>
      </w:r>
      <w:r w:rsidR="00A47E3B">
        <w:rPr>
          <w:rFonts w:eastAsia="TimesNewRomanPS-BoldMT" w:cs="Arial"/>
          <w:bCs/>
          <w:color w:val="000000" w:themeColor="text1"/>
          <w:lang w:val="sr-Cyrl-RS"/>
        </w:rPr>
        <w:t>303</w:t>
      </w:r>
      <w:r w:rsidR="00740C60">
        <w:rPr>
          <w:rFonts w:eastAsia="TimesNewRomanPS-BoldMT" w:cs="Arial"/>
          <w:bCs/>
          <w:color w:val="000000" w:themeColor="text1"/>
        </w:rPr>
        <w:t>/201</w:t>
      </w:r>
      <w:r w:rsidR="00A47E3B">
        <w:rPr>
          <w:rFonts w:eastAsia="TimesNewRomanPS-BoldMT" w:cs="Arial"/>
          <w:bCs/>
          <w:color w:val="000000" w:themeColor="text1"/>
          <w:lang w:val="sr-Cyrl-RS"/>
        </w:rPr>
        <w:t>8, 293/2018</w:t>
      </w:r>
      <w:r w:rsidR="00620C70" w:rsidRPr="00620C70">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740C60" w:rsidRPr="00740C60" w:rsidRDefault="00740C60"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Default="00343A18" w:rsidP="00343A18">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Pr="00E47C2E" w:rsidRDefault="00987FEA" w:rsidP="00343A18">
      <w:pPr>
        <w:spacing w:before="0"/>
        <w:rPr>
          <w:rFonts w:eastAsia="TimesNewRomanPSMT" w:cs="Arial"/>
          <w:b/>
          <w:bCs/>
          <w:lang w:val="ru-RU"/>
        </w:rPr>
      </w:pPr>
    </w:p>
    <w:p w:rsidR="00E47C2E" w:rsidRPr="00694DE4" w:rsidRDefault="00E47C2E"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750D53"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Default="00987FEA" w:rsidP="00343A18">
      <w:pPr>
        <w:spacing w:before="0"/>
        <w:rPr>
          <w:rFonts w:cs="Arial"/>
          <w:iCs/>
          <w:lang w:val="ru-RU"/>
        </w:rPr>
      </w:pPr>
    </w:p>
    <w:p w:rsidR="00987FEA" w:rsidRPr="00606097" w:rsidRDefault="00987FEA" w:rsidP="00343A18">
      <w:pPr>
        <w:spacing w:before="0"/>
        <w:rPr>
          <w:rFonts w:cs="Arial"/>
          <w:iCs/>
          <w:lang w:val="ru-RU"/>
        </w:rPr>
      </w:pPr>
    </w:p>
    <w:p w:rsidR="008E2DE9" w:rsidRPr="000B6941" w:rsidRDefault="008E2DE9" w:rsidP="00BA2C2D">
      <w:pPr>
        <w:spacing w:before="0"/>
        <w:rPr>
          <w:rFonts w:eastAsia="TimesNewRomanPSMT" w:cs="Arial"/>
          <w:b/>
          <w:b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1"/>
        <w:gridCol w:w="383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r w:rsidR="0007775C">
              <w:rPr>
                <w:rFonts w:cs="Arial"/>
                <w:b/>
                <w:bCs/>
                <w:iCs/>
                <w:lang w:val="sr-Cyrl-CS"/>
              </w:rPr>
              <w:t xml:space="preserve"> (збир цена услуга и 10% цене резервних делова)</w:t>
            </w:r>
          </w:p>
        </w:tc>
      </w:tr>
      <w:tr w:rsidR="000E75A0" w:rsidRPr="00E47C2E" w:rsidTr="00AF3AF8">
        <w:trPr>
          <w:trHeight w:val="440"/>
        </w:trPr>
        <w:tc>
          <w:tcPr>
            <w:tcW w:w="5920" w:type="dxa"/>
            <w:vAlign w:val="center"/>
          </w:tcPr>
          <w:p w:rsidR="000E75A0" w:rsidRPr="00E47C2E" w:rsidRDefault="00A47E3B" w:rsidP="00AF3AF8">
            <w:pPr>
              <w:spacing w:before="0"/>
              <w:ind w:left="1365"/>
              <w:jc w:val="center"/>
              <w:rPr>
                <w:rFonts w:cs="Arial"/>
                <w:b/>
                <w:lang w:val="sr-Cyrl-CS"/>
              </w:rPr>
            </w:pPr>
            <w:r>
              <w:rPr>
                <w:rFonts w:cs="Arial"/>
                <w:b/>
                <w:lang w:val="sr-Cyrl-CS"/>
              </w:rPr>
              <w:t>Годишње одржавање и ремонт</w:t>
            </w:r>
            <w:r w:rsidR="00AB0B8B">
              <w:rPr>
                <w:rFonts w:cs="Arial"/>
                <w:b/>
                <w:lang w:val="sr-Cyrl-CS"/>
              </w:rPr>
              <w:t xml:space="preserve"> </w:t>
            </w:r>
            <w:r>
              <w:rPr>
                <w:rFonts w:cs="Arial"/>
                <w:b/>
                <w:lang w:val="sr-Cyrl-CS"/>
              </w:rPr>
              <w:t xml:space="preserve">МРУ ДЦС „СППА 3000“ система </w:t>
            </w:r>
            <w:r w:rsidR="000A5FC5">
              <w:rPr>
                <w:rFonts w:cs="Arial"/>
                <w:b/>
                <w:lang w:val="sr-Cyrl-CS"/>
              </w:rPr>
              <w:t xml:space="preserve"> ТЕНТ</w:t>
            </w:r>
            <w:r>
              <w:rPr>
                <w:rFonts w:cs="Arial"/>
                <w:b/>
                <w:lang w:val="sr-Cyrl-CS"/>
              </w:rPr>
              <w:t>,  3000/0881</w:t>
            </w:r>
            <w:r w:rsidR="00620C70" w:rsidRPr="00620C70">
              <w:rPr>
                <w:rFonts w:cs="Arial"/>
                <w:b/>
                <w:lang w:val="sr-Cyrl-CS"/>
              </w:rPr>
              <w:t>/201</w:t>
            </w:r>
            <w:r>
              <w:rPr>
                <w:rFonts w:cs="Arial"/>
                <w:b/>
                <w:lang w:val="sr-Cyrl-CS"/>
              </w:rPr>
              <w:t>8 (303/2018, 293/2018</w:t>
            </w:r>
            <w:r w:rsidR="00620C70" w:rsidRPr="00620C70">
              <w:rPr>
                <w:rFonts w:cs="Arial"/>
                <w:b/>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845F84">
        <w:trPr>
          <w:trHeight w:val="2353"/>
        </w:trPr>
        <w:tc>
          <w:tcPr>
            <w:tcW w:w="5920" w:type="dxa"/>
            <w:vAlign w:val="center"/>
          </w:tcPr>
          <w:p w:rsidR="000E75A0" w:rsidRPr="008873D7" w:rsidRDefault="000E75A0" w:rsidP="00AF3AF8">
            <w:pPr>
              <w:spacing w:before="0"/>
              <w:jc w:val="center"/>
              <w:rPr>
                <w:rFonts w:cs="Arial"/>
                <w:b/>
                <w:bCs/>
                <w:iCs/>
                <w:lang w:val="sr-Cyrl-CS"/>
              </w:rPr>
            </w:pPr>
            <w:r w:rsidRPr="008873D7">
              <w:rPr>
                <w:rFonts w:cs="Arial"/>
                <w:b/>
                <w:bCs/>
                <w:iCs/>
                <w:lang w:val="sr-Cyrl-CS"/>
              </w:rPr>
              <w:t>РОК И НАЧИН ПЛАЋАЊА:</w:t>
            </w:r>
          </w:p>
          <w:p w:rsidR="00750D53" w:rsidRPr="008873D7" w:rsidRDefault="00750D53" w:rsidP="00845F84">
            <w:pPr>
              <w:spacing w:before="0"/>
              <w:rPr>
                <w:rFonts w:cs="Arial"/>
                <w:b/>
                <w:bCs/>
                <w:iCs/>
                <w:lang w:val="sr-Cyrl-CS"/>
              </w:rPr>
            </w:pPr>
          </w:p>
          <w:p w:rsidR="000E75A0" w:rsidRPr="00845F84" w:rsidRDefault="00FE10E5" w:rsidP="00845F84">
            <w:pPr>
              <w:spacing w:before="0"/>
              <w:jc w:val="center"/>
              <w:rPr>
                <w:rFonts w:cs="Arial"/>
                <w:bCs/>
                <w:iCs/>
                <w:color w:val="000000" w:themeColor="text1"/>
                <w:lang w:val="sr-Cyrl-CS"/>
              </w:rPr>
            </w:pPr>
            <w:r>
              <w:rPr>
                <w:rFonts w:cs="Arial"/>
                <w:bCs/>
                <w:iCs/>
                <w:color w:val="000000" w:themeColor="text1"/>
                <w:lang w:val="sr-Cyrl-CS"/>
              </w:rPr>
              <w:t>Сукцесивно у зависности од извршења уговорених услуга, у</w:t>
            </w:r>
            <w:r w:rsidR="00922EDB" w:rsidRPr="008873D7">
              <w:rPr>
                <w:rFonts w:cs="Arial"/>
                <w:bCs/>
                <w:iCs/>
                <w:color w:val="000000" w:themeColor="text1"/>
                <w:lang w:val="sr-Cyrl-CS"/>
              </w:rPr>
              <w:t xml:space="preserve"> року до</w:t>
            </w:r>
            <w:r w:rsidR="000E75A0" w:rsidRPr="008873D7">
              <w:rPr>
                <w:rFonts w:cs="Arial"/>
                <w:bCs/>
                <w:iCs/>
                <w:color w:val="000000" w:themeColor="text1"/>
                <w:lang w:val="sr-Cyrl-CS"/>
              </w:rPr>
              <w:t xml:space="preserve"> 45 д</w:t>
            </w:r>
            <w:r w:rsidR="00143BC2" w:rsidRPr="008873D7">
              <w:rPr>
                <w:rFonts w:cs="Arial"/>
                <w:bCs/>
                <w:iCs/>
                <w:color w:val="000000" w:themeColor="text1"/>
                <w:lang w:val="sr-Cyrl-CS"/>
              </w:rPr>
              <w:t xml:space="preserve">ана од пријема исправног рачуна, са уговреним прилозима (Записници) </w:t>
            </w:r>
            <w:r w:rsidR="00DF169D" w:rsidRPr="008873D7">
              <w:rPr>
                <w:rFonts w:cs="Arial"/>
                <w:bCs/>
                <w:iCs/>
                <w:color w:val="00B0F0"/>
                <w:lang w:val="sr-Cyrl-CS"/>
              </w:rPr>
              <w:t xml:space="preserve">. </w:t>
            </w:r>
          </w:p>
        </w:tc>
        <w:tc>
          <w:tcPr>
            <w:tcW w:w="4394" w:type="dxa"/>
            <w:vAlign w:val="center"/>
          </w:tcPr>
          <w:p w:rsidR="00750A33" w:rsidRPr="008873D7" w:rsidRDefault="00750A33" w:rsidP="00845F84">
            <w:pPr>
              <w:spacing w:before="0"/>
              <w:rPr>
                <w:rFonts w:cs="Arial"/>
                <w:bCs/>
                <w:iCs/>
                <w:color w:val="00B0F0"/>
                <w:lang w:val="sr-Cyrl-CS"/>
              </w:rPr>
            </w:pPr>
          </w:p>
          <w:p w:rsidR="00750A33" w:rsidRPr="008873D7" w:rsidRDefault="00750A33" w:rsidP="00922EDB">
            <w:pPr>
              <w:spacing w:before="0"/>
              <w:jc w:val="center"/>
              <w:rPr>
                <w:rFonts w:cs="Arial"/>
                <w:bCs/>
                <w:iCs/>
                <w:color w:val="00B0F0"/>
                <w:lang w:val="sr-Cyrl-CS"/>
              </w:rPr>
            </w:pPr>
          </w:p>
          <w:p w:rsidR="00143BC2" w:rsidRPr="008873D7" w:rsidRDefault="00143BC2" w:rsidP="00143BC2">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750A33" w:rsidRPr="008873D7" w:rsidRDefault="00143BC2" w:rsidP="00143BC2">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750D53" w:rsidRPr="008873D7" w:rsidRDefault="00750D53" w:rsidP="00750D53">
            <w:pPr>
              <w:spacing w:before="0"/>
              <w:rPr>
                <w:rFonts w:cs="Arial"/>
                <w:bCs/>
                <w:iCs/>
                <w:color w:val="00B0F0"/>
                <w:lang w:val="sr-Cyrl-CS"/>
              </w:rPr>
            </w:pPr>
          </w:p>
          <w:p w:rsidR="00750D53" w:rsidRPr="008873D7"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8F2EDA">
            <w:pPr>
              <w:spacing w:before="0"/>
              <w:jc w:val="left"/>
              <w:rPr>
                <w:rFonts w:cs="Arial"/>
                <w:b/>
                <w:bCs/>
                <w:iCs/>
                <w:lang w:val="sr-Cyrl-CS"/>
              </w:rPr>
            </w:pPr>
          </w:p>
          <w:p w:rsidR="000E75A0" w:rsidRDefault="000E75A0" w:rsidP="008F2EDA">
            <w:pPr>
              <w:spacing w:before="0"/>
              <w:jc w:val="left"/>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8F2EDA">
            <w:pPr>
              <w:spacing w:before="0"/>
              <w:jc w:val="left"/>
              <w:rPr>
                <w:rFonts w:cs="Arial"/>
                <w:b/>
                <w:bCs/>
                <w:iCs/>
                <w:lang w:val="sr-Cyrl-CS"/>
              </w:rPr>
            </w:pPr>
          </w:p>
          <w:p w:rsidR="000E28B9" w:rsidRDefault="0007775C" w:rsidP="008F2EDA">
            <w:pPr>
              <w:pStyle w:val="ListParagraph"/>
              <w:autoSpaceDE w:val="0"/>
              <w:autoSpaceDN w:val="0"/>
              <w:adjustRightInd w:val="0"/>
              <w:spacing w:before="0" w:after="0" w:line="240" w:lineRule="auto"/>
              <w:ind w:left="0"/>
              <w:contextualSpacing w:val="0"/>
              <w:jc w:val="left"/>
              <w:rPr>
                <w:rFonts w:ascii="Arial" w:hAnsi="Arial" w:cs="Arial"/>
                <w:color w:val="000000" w:themeColor="text1"/>
                <w:lang w:val="sr-Cyrl-RS"/>
              </w:rPr>
            </w:pPr>
            <w:r>
              <w:rPr>
                <w:rFonts w:ascii="Arial" w:hAnsi="Arial" w:cs="Arial"/>
                <w:color w:val="000000" w:themeColor="text1"/>
                <w:spacing w:val="4"/>
                <w:lang w:val="sr-Cyrl-CS"/>
              </w:rPr>
              <w:t xml:space="preserve">Изабрани понуђач је обавезан да услугу изврши за позиције 1, 2 и 3, </w:t>
            </w:r>
            <w:r w:rsidR="008E2C60" w:rsidRPr="00474AFF">
              <w:rPr>
                <w:rFonts w:ascii="Arial" w:hAnsi="Arial" w:cs="Arial"/>
                <w:color w:val="000000" w:themeColor="text1"/>
                <w:spacing w:val="4"/>
                <w:lang w:val="sr-Cyrl-CS"/>
              </w:rPr>
              <w:t xml:space="preserve">12 месеци </w:t>
            </w:r>
            <w:r w:rsidR="0096015A">
              <w:rPr>
                <w:rFonts w:ascii="Arial" w:hAnsi="Arial" w:cs="Arial"/>
                <w:bCs/>
                <w:iCs/>
                <w:color w:val="000000" w:themeColor="text1"/>
                <w:lang w:val="sr-Cyrl-CS"/>
              </w:rPr>
              <w:t>од дана потписивања уговора</w:t>
            </w:r>
            <w:r>
              <w:rPr>
                <w:rFonts w:ascii="Arial" w:hAnsi="Arial" w:cs="Arial"/>
                <w:color w:val="000000" w:themeColor="text1"/>
                <w:lang w:val="sr-Cyrl-RS"/>
              </w:rPr>
              <w:t xml:space="preserve"> а за позиције 4 и 5</w:t>
            </w:r>
            <w:r w:rsidR="000E28B9" w:rsidRPr="008873D7">
              <w:rPr>
                <w:rFonts w:ascii="Arial" w:hAnsi="Arial" w:cs="Arial"/>
                <w:color w:val="000000" w:themeColor="text1"/>
              </w:rPr>
              <w:t xml:space="preserve">, </w:t>
            </w:r>
            <w:r>
              <w:rPr>
                <w:rFonts w:ascii="Arial" w:hAnsi="Arial" w:cs="Arial"/>
                <w:color w:val="000000" w:themeColor="text1"/>
                <w:lang w:val="sr-Cyrl-RS"/>
              </w:rPr>
              <w:t>7 месеци</w:t>
            </w:r>
            <w:r w:rsidR="0096015A">
              <w:rPr>
                <w:rFonts w:ascii="Arial" w:hAnsi="Arial" w:cs="Arial"/>
                <w:color w:val="000000" w:themeColor="text1"/>
                <w:lang w:val="sr-Cyrl-RS"/>
              </w:rPr>
              <w:t>, почев</w:t>
            </w:r>
            <w:r w:rsidR="008F2EDA">
              <w:rPr>
                <w:rFonts w:ascii="Arial" w:hAnsi="Arial" w:cs="Arial"/>
                <w:color w:val="000000" w:themeColor="text1"/>
                <w:lang w:val="sr-Cyrl-RS"/>
              </w:rPr>
              <w:t xml:space="preserve"> од 16.10.2018 </w:t>
            </w:r>
            <w:r w:rsidR="0096015A">
              <w:rPr>
                <w:rFonts w:ascii="Arial" w:hAnsi="Arial" w:cs="Arial"/>
                <w:color w:val="000000" w:themeColor="text1"/>
                <w:lang w:val="sr-Cyrl-RS"/>
              </w:rPr>
              <w:t>године</w:t>
            </w:r>
            <w:r w:rsidR="000E28B9" w:rsidRPr="008873D7">
              <w:rPr>
                <w:rFonts w:ascii="Arial" w:hAnsi="Arial" w:cs="Arial"/>
                <w:color w:val="000000" w:themeColor="text1"/>
                <w:lang w:val="sr-Cyrl-RS"/>
              </w:rPr>
              <w:t xml:space="preserve">. </w:t>
            </w:r>
          </w:p>
          <w:p w:rsidR="000E28B9" w:rsidRPr="00E765EB" w:rsidRDefault="000E28B9" w:rsidP="008F2EDA">
            <w:pPr>
              <w:pStyle w:val="ListParagraph"/>
              <w:autoSpaceDE w:val="0"/>
              <w:autoSpaceDN w:val="0"/>
              <w:adjustRightInd w:val="0"/>
              <w:spacing w:before="0" w:after="0" w:line="240" w:lineRule="auto"/>
              <w:ind w:left="0"/>
              <w:contextualSpacing w:val="0"/>
              <w:jc w:val="left"/>
              <w:rPr>
                <w:rFonts w:ascii="Arial" w:hAnsi="Arial" w:cs="Arial"/>
                <w:b/>
                <w:color w:val="FF0000"/>
                <w:lang w:val="sr-Cyrl-RS"/>
              </w:rPr>
            </w:pPr>
          </w:p>
          <w:p w:rsidR="000E75A0" w:rsidRPr="00E47C2E" w:rsidRDefault="008873D7" w:rsidP="008F2EDA">
            <w:pPr>
              <w:spacing w:before="0"/>
              <w:jc w:val="left"/>
              <w:rPr>
                <w:rFonts w:cs="Arial"/>
                <w:bCs/>
                <w:iCs/>
                <w:color w:val="00B0F0"/>
                <w:lang w:val="sr-Cyrl-CS"/>
              </w:rPr>
            </w:pPr>
            <w:r>
              <w:rPr>
                <w:rFonts w:cs="Arial"/>
                <w:bCs/>
                <w:iCs/>
                <w:color w:val="000000" w:themeColor="text1"/>
                <w:lang w:val="sr-Cyrl-CS"/>
              </w:rPr>
              <w:t>.</w:t>
            </w:r>
            <w:r w:rsidRPr="008873D7">
              <w:rPr>
                <w:rFonts w:cs="Arial"/>
                <w:color w:val="000000" w:themeColor="text1"/>
                <w:lang w:val="sr-Cyrl-RS"/>
              </w:rPr>
              <w:t xml:space="preserve"> </w:t>
            </w:r>
          </w:p>
        </w:tc>
        <w:tc>
          <w:tcPr>
            <w:tcW w:w="4394" w:type="dxa"/>
            <w:vAlign w:val="center"/>
          </w:tcPr>
          <w:p w:rsidR="008873D7" w:rsidRPr="008873D7" w:rsidRDefault="008873D7" w:rsidP="008873D7">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8873D7" w:rsidRPr="008873D7" w:rsidRDefault="008873D7" w:rsidP="008873D7">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8873D7" w:rsidRPr="008873D7" w:rsidRDefault="008873D7" w:rsidP="008873D7">
            <w:pPr>
              <w:spacing w:before="0"/>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0E75A0" w:rsidP="0007775C">
            <w:pPr>
              <w:spacing w:before="0"/>
              <w:rPr>
                <w:rFonts w:cs="Arial"/>
                <w:b/>
                <w:bCs/>
                <w:iCs/>
                <w:color w:val="00B0F0"/>
                <w:lang w:val="sr-Cyrl-CS"/>
              </w:rPr>
            </w:pPr>
            <w:r w:rsidRPr="00750D53">
              <w:rPr>
                <w:rFonts w:cs="Arial"/>
                <w:bCs/>
                <w:iCs/>
                <w:color w:val="000000" w:themeColor="text1"/>
                <w:lang w:val="sr-Cyrl-CS"/>
              </w:rPr>
              <w:t xml:space="preserve">не може бити краћи од </w:t>
            </w:r>
            <w:r w:rsidR="00693E79" w:rsidRPr="00750D53">
              <w:rPr>
                <w:rFonts w:cs="Arial"/>
                <w:bCs/>
                <w:iCs/>
                <w:color w:val="000000" w:themeColor="text1"/>
                <w:lang w:val="sr-Cyrl-CS"/>
              </w:rPr>
              <w:t>12</w:t>
            </w:r>
            <w:r w:rsidRPr="00750D53">
              <w:rPr>
                <w:rFonts w:cs="Arial"/>
                <w:bCs/>
                <w:iCs/>
                <w:color w:val="000000" w:themeColor="text1"/>
                <w:lang w:val="sr-Cyrl-CS"/>
              </w:rPr>
              <w:t xml:space="preserve">  месеци </w:t>
            </w:r>
            <w:r w:rsidRPr="000E28B9">
              <w:rPr>
                <w:rFonts w:cs="Arial"/>
                <w:bCs/>
                <w:iCs/>
                <w:color w:val="000000" w:themeColor="text1"/>
                <w:lang w:val="sr-Cyrl-CS"/>
              </w:rPr>
              <w:t xml:space="preserve">од дана </w:t>
            </w:r>
            <w:r w:rsidR="00FA439F" w:rsidRPr="000E28B9">
              <w:rPr>
                <w:rFonts w:cs="Arial"/>
                <w:bCs/>
                <w:iCs/>
                <w:color w:val="000000" w:themeColor="text1"/>
                <w:lang w:val="sr-Cyrl-CS"/>
              </w:rPr>
              <w:t xml:space="preserve">сачињавања, верификовања </w:t>
            </w:r>
            <w:r w:rsidRPr="000E28B9">
              <w:rPr>
                <w:rFonts w:cs="Arial"/>
                <w:bCs/>
                <w:iCs/>
                <w:color w:val="000000" w:themeColor="text1"/>
                <w:lang w:val="sr-Cyrl-CS"/>
              </w:rPr>
              <w:t xml:space="preserve">и потписивања Записника о квалитативном пријему  </w:t>
            </w:r>
            <w:r w:rsidR="00FA439F" w:rsidRPr="000E28B9">
              <w:rPr>
                <w:rFonts w:cs="Arial"/>
                <w:bCs/>
                <w:iCs/>
                <w:color w:val="000000" w:themeColor="text1"/>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750D53">
              <w:rPr>
                <w:rFonts w:cs="Arial"/>
                <w:bCs/>
                <w:iCs/>
                <w:color w:val="000000" w:themeColor="text1"/>
                <w:lang w:val="sr-Cyrl-CS"/>
              </w:rPr>
              <w:t xml:space="preserve">____ месеци од дана </w:t>
            </w:r>
            <w:r w:rsidR="00FA439F" w:rsidRPr="00750D53">
              <w:rPr>
                <w:rFonts w:cs="Arial"/>
                <w:bCs/>
                <w:iCs/>
                <w:color w:val="000000" w:themeColor="text1"/>
                <w:lang w:val="sr-Cyrl-CS"/>
              </w:rPr>
              <w:t xml:space="preserve">сачињавања, </w:t>
            </w:r>
            <w:r w:rsidR="00FA439F" w:rsidRPr="000E28B9">
              <w:rPr>
                <w:rFonts w:cs="Arial"/>
                <w:bCs/>
                <w:iCs/>
                <w:color w:val="000000" w:themeColor="text1"/>
                <w:lang w:val="sr-Cyrl-CS"/>
              </w:rPr>
              <w:t xml:space="preserve">верификовања </w:t>
            </w:r>
            <w:r w:rsidRPr="000E28B9">
              <w:rPr>
                <w:rFonts w:cs="Arial"/>
                <w:bCs/>
                <w:iCs/>
                <w:color w:val="000000" w:themeColor="text1"/>
                <w:lang w:val="sr-Cyrl-CS"/>
              </w:rPr>
              <w:t xml:space="preserve"> и потписи</w:t>
            </w:r>
            <w:r w:rsidR="009E2FA8" w:rsidRPr="000E28B9">
              <w:rPr>
                <w:rFonts w:cs="Arial"/>
                <w:bCs/>
                <w:iCs/>
                <w:color w:val="000000" w:themeColor="text1"/>
                <w:lang w:val="sr-Cyrl-CS"/>
              </w:rPr>
              <w:t>вања Записника о  квалитативном</w:t>
            </w:r>
            <w:r w:rsidR="00EC5A6F" w:rsidRPr="000E28B9">
              <w:rPr>
                <w:rFonts w:cs="Arial"/>
                <w:bCs/>
                <w:iCs/>
                <w:color w:val="000000" w:themeColor="text1"/>
                <w:lang w:val="sr-Cyrl-CS"/>
              </w:rPr>
              <w:t xml:space="preserve"> </w:t>
            </w:r>
            <w:r w:rsidRPr="000E28B9">
              <w:rPr>
                <w:rFonts w:cs="Arial"/>
                <w:bCs/>
                <w:iCs/>
                <w:color w:val="000000" w:themeColor="text1"/>
                <w:lang w:val="sr-Cyrl-CS"/>
              </w:rPr>
              <w:t xml:space="preserve">пријему </w:t>
            </w:r>
            <w:r w:rsidR="00FA439F" w:rsidRPr="000E28B9">
              <w:rPr>
                <w:rFonts w:cs="Arial"/>
                <w:bCs/>
                <w:iCs/>
                <w:color w:val="000000" w:themeColor="text1"/>
                <w:lang w:val="sr-Cyrl-CS"/>
              </w:rPr>
              <w:t>услуга</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A5FC5" w:rsidRDefault="000E75A0" w:rsidP="000A5FC5">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p>
          <w:p w:rsidR="006E1E86" w:rsidRPr="00EC7AE4" w:rsidRDefault="000E75A0" w:rsidP="000A5FC5">
            <w:pPr>
              <w:spacing w:before="0"/>
              <w:jc w:val="left"/>
              <w:rPr>
                <w:rFonts w:cs="Arial"/>
                <w:bCs/>
                <w:iCs/>
                <w:color w:val="000000" w:themeColor="text1"/>
                <w:lang w:val="sr-Cyrl-CS"/>
              </w:rPr>
            </w:pPr>
            <w:r w:rsidRPr="00750D53">
              <w:rPr>
                <w:rFonts w:cs="Arial"/>
                <w:bCs/>
                <w:iCs/>
                <w:color w:val="000000" w:themeColor="text1"/>
                <w:lang w:val="sr-Cyrl-CS"/>
              </w:rPr>
              <w:t>локација наручиоца</w:t>
            </w:r>
            <w:r w:rsidR="006B0EA1">
              <w:t xml:space="preserve"> </w:t>
            </w:r>
            <w:r w:rsidR="006B0EA1" w:rsidRPr="006B0EA1">
              <w:rPr>
                <w:rFonts w:cs="Arial"/>
                <w:bCs/>
                <w:iCs/>
                <w:color w:val="000000" w:themeColor="text1"/>
                <w:lang w:val="sr-Cyrl-CS"/>
              </w:rPr>
              <w:t>Огранак ТЕНТ</w:t>
            </w:r>
            <w:r w:rsidR="006E1E86">
              <w:rPr>
                <w:rFonts w:cs="Arial"/>
                <w:bCs/>
                <w:iCs/>
                <w:color w:val="000000" w:themeColor="text1"/>
                <w:lang w:val="sr-Cyrl-CS"/>
              </w:rPr>
              <w:t>,</w:t>
            </w:r>
          </w:p>
          <w:p w:rsidR="00EC7AE4" w:rsidRPr="00EC7AE4" w:rsidRDefault="00EC7AE4" w:rsidP="000A5FC5">
            <w:pPr>
              <w:spacing w:before="0"/>
              <w:jc w:val="left"/>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r w:rsidR="000A5FC5">
              <w:rPr>
                <w:rFonts w:cs="Arial"/>
                <w:bCs/>
                <w:iCs/>
                <w:color w:val="000000" w:themeColor="text1"/>
                <w:lang w:val="sr-Cyrl-CS"/>
              </w:rPr>
              <w:t>, за позиције 1,2 и 3 и локација Б-Ушће, за позиције 4 и 5.</w:t>
            </w:r>
          </w:p>
          <w:p w:rsidR="000E75A0" w:rsidRPr="00E47C2E" w:rsidRDefault="000E75A0" w:rsidP="006E1E86">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Default="000E75A0" w:rsidP="0007775C">
            <w:pPr>
              <w:spacing w:before="0"/>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8E2DE9" w:rsidRPr="00E47C2E" w:rsidRDefault="008E2DE9" w:rsidP="0007775C">
            <w:pPr>
              <w:spacing w:before="0"/>
              <w:rPr>
                <w:rFonts w:cs="Arial"/>
                <w:b/>
                <w:bCs/>
                <w:iCs/>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Pr="00987FEA"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94DE4" w:rsidRPr="00694DE4" w:rsidRDefault="00694DE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E1E86" w:rsidRDefault="006E1E8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83194" w:rsidRDefault="00283194" w:rsidP="00E26D4B">
      <w:pPr>
        <w:pStyle w:val="KDObrazac"/>
        <w:spacing w:before="0"/>
        <w:jc w:val="both"/>
        <w:rPr>
          <w:lang w:val="sr-Cyrl-RS"/>
        </w:rPr>
      </w:pPr>
      <w:bookmarkStart w:id="254" w:name="_Toc442559925"/>
    </w:p>
    <w:p w:rsidR="00987FEA" w:rsidRDefault="00987FEA" w:rsidP="00E26D4B">
      <w:pPr>
        <w:pStyle w:val="KDObrazac"/>
        <w:spacing w:before="0"/>
        <w:jc w:val="both"/>
        <w:rPr>
          <w:lang w:val="sr-Cyrl-RS"/>
        </w:rPr>
      </w:pPr>
    </w:p>
    <w:p w:rsidR="00987FEA" w:rsidRDefault="00987FEA" w:rsidP="00E26D4B">
      <w:pPr>
        <w:pStyle w:val="KDObrazac"/>
        <w:spacing w:before="0"/>
        <w:jc w:val="both"/>
        <w:rPr>
          <w:lang w:val="sr-Cyrl-RS"/>
        </w:rPr>
      </w:pPr>
    </w:p>
    <w:p w:rsidR="00987FEA" w:rsidRDefault="00987FEA" w:rsidP="00E26D4B">
      <w:pPr>
        <w:pStyle w:val="KDObrazac"/>
        <w:spacing w:before="0"/>
        <w:jc w:val="both"/>
        <w:rPr>
          <w:lang w:val="sr-Cyrl-RS"/>
        </w:rPr>
      </w:pPr>
    </w:p>
    <w:p w:rsidR="00987FEA" w:rsidRDefault="00987FEA" w:rsidP="00E26D4B">
      <w:pPr>
        <w:pStyle w:val="KDObrazac"/>
        <w:spacing w:before="0"/>
        <w:jc w:val="both"/>
        <w:rPr>
          <w:lang w:val="sr-Cyrl-RS"/>
        </w:rPr>
      </w:pPr>
    </w:p>
    <w:p w:rsidR="00987FEA" w:rsidRDefault="00987FEA" w:rsidP="00E26D4B">
      <w:pPr>
        <w:pStyle w:val="KDObrazac"/>
        <w:spacing w:before="0"/>
        <w:jc w:val="both"/>
        <w:rPr>
          <w:lang w:val="sr-Cyrl-RS"/>
        </w:rPr>
      </w:pPr>
    </w:p>
    <w:p w:rsidR="00987FEA" w:rsidRDefault="00987FEA" w:rsidP="00E26D4B">
      <w:pPr>
        <w:pStyle w:val="KDObrazac"/>
        <w:spacing w:before="0"/>
        <w:jc w:val="both"/>
        <w:rPr>
          <w:lang w:val="sr-Cyrl-RS"/>
        </w:rPr>
      </w:pPr>
    </w:p>
    <w:p w:rsidR="007038D7" w:rsidRPr="00E26D4B" w:rsidRDefault="00343A18" w:rsidP="00E26D4B">
      <w:pPr>
        <w:pStyle w:val="KDObrazac"/>
        <w:spacing w:before="0"/>
        <w:rPr>
          <w:lang w:val="sr-Cyrl-RS"/>
        </w:rPr>
      </w:pPr>
      <w:r w:rsidRPr="00E47C2E">
        <w:lastRenderedPageBreak/>
        <w:t xml:space="preserve">ОБРАЗАЦ </w:t>
      </w:r>
      <w:r w:rsidR="00526637">
        <w:t>2</w:t>
      </w:r>
      <w:r w:rsidRPr="00E47C2E">
        <w:t>.</w:t>
      </w:r>
      <w:bookmarkEnd w:id="254"/>
    </w:p>
    <w:p w:rsidR="007038D7" w:rsidRDefault="007038D7" w:rsidP="008D1185">
      <w:pPr>
        <w:spacing w:before="0"/>
        <w:jc w:val="center"/>
        <w:rPr>
          <w:rFonts w:cs="Arial"/>
          <w:b/>
        </w:rPr>
      </w:pPr>
    </w:p>
    <w:p w:rsidR="00343A18" w:rsidRPr="008D1185" w:rsidRDefault="00343A18" w:rsidP="008D1185">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5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2692"/>
        <w:gridCol w:w="990"/>
        <w:gridCol w:w="669"/>
        <w:gridCol w:w="1277"/>
        <w:gridCol w:w="1279"/>
        <w:gridCol w:w="1415"/>
        <w:gridCol w:w="1295"/>
      </w:tblGrid>
      <w:tr w:rsidR="005B50BD" w:rsidRPr="00E47C2E" w:rsidTr="003500DA">
        <w:tc>
          <w:tcPr>
            <w:tcW w:w="34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w:t>
            </w:r>
            <w:r w:rsidR="000B59B6">
              <w:rPr>
                <w:rFonts w:cs="Arial"/>
                <w:bCs/>
                <w:iCs/>
                <w:lang w:val="sr-Cyrl-CS"/>
              </w:rPr>
              <w:t xml:space="preserve">. </w:t>
            </w:r>
            <w:r w:rsidRPr="00E47C2E">
              <w:rPr>
                <w:rFonts w:cs="Arial"/>
                <w:bCs/>
                <w:iCs/>
                <w:lang w:val="sr-Cyrl-CS"/>
              </w:rPr>
              <w:t>бр</w:t>
            </w:r>
          </w:p>
        </w:tc>
        <w:tc>
          <w:tcPr>
            <w:tcW w:w="130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9" w:type="pct"/>
            <w:shd w:val="clear" w:color="auto" w:fill="C6D9F1" w:themeFill="text2" w:themeFillTint="33"/>
            <w:vAlign w:val="center"/>
          </w:tcPr>
          <w:p w:rsidR="002D5D85" w:rsidRPr="00E47C2E" w:rsidRDefault="002D5D85" w:rsidP="00E76C4C">
            <w:pPr>
              <w:spacing w:before="0"/>
              <w:jc w:val="center"/>
              <w:rPr>
                <w:rFonts w:cs="Arial"/>
                <w:b/>
                <w:bCs/>
                <w:iCs/>
                <w:lang w:val="sr-Cyrl-CS"/>
              </w:rPr>
            </w:pPr>
            <w:r w:rsidRPr="00E47C2E">
              <w:rPr>
                <w:rFonts w:cs="Arial"/>
                <w:b/>
                <w:bCs/>
                <w:iCs/>
                <w:lang w:val="sr-Cyrl-CS"/>
              </w:rPr>
              <w:t>Ј</w:t>
            </w:r>
            <w:r w:rsidR="00E76C4C">
              <w:rPr>
                <w:rFonts w:cs="Arial"/>
                <w:b/>
                <w:bCs/>
                <w:iCs/>
                <w:lang w:val="sr-Cyrl-CS"/>
              </w:rPr>
              <w:t>М</w:t>
            </w:r>
          </w:p>
        </w:tc>
        <w:tc>
          <w:tcPr>
            <w:tcW w:w="32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 xml:space="preserve">Обим </w:t>
            </w:r>
          </w:p>
        </w:tc>
        <w:tc>
          <w:tcPr>
            <w:tcW w:w="61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1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8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2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3500DA">
        <w:tc>
          <w:tcPr>
            <w:tcW w:w="3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2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1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64A00" w:rsidRPr="00E47C2E" w:rsidTr="00187B1A">
        <w:tc>
          <w:tcPr>
            <w:tcW w:w="345" w:type="pct"/>
            <w:shd w:val="clear" w:color="auto" w:fill="auto"/>
            <w:vAlign w:val="center"/>
          </w:tcPr>
          <w:p w:rsidR="00264A00" w:rsidRPr="007371CA" w:rsidRDefault="00264A00" w:rsidP="00187B1A">
            <w:pPr>
              <w:spacing w:before="0"/>
              <w:jc w:val="right"/>
              <w:rPr>
                <w:rFonts w:cs="Arial"/>
                <w:lang w:val="sr-Cyrl-CS"/>
              </w:rPr>
            </w:pPr>
            <w:r w:rsidRPr="007371CA">
              <w:rPr>
                <w:rFonts w:cs="Arial"/>
                <w:lang w:val="sr-Cyrl-CS"/>
              </w:rPr>
              <w:t>1.</w:t>
            </w:r>
          </w:p>
        </w:tc>
        <w:tc>
          <w:tcPr>
            <w:tcW w:w="1303" w:type="pct"/>
            <w:shd w:val="clear" w:color="auto" w:fill="auto"/>
            <w:vAlign w:val="center"/>
          </w:tcPr>
          <w:p w:rsidR="007371CA" w:rsidRPr="007371CA" w:rsidRDefault="007371CA" w:rsidP="007371CA">
            <w:pPr>
              <w:spacing w:before="0" w:after="200" w:line="276" w:lineRule="auto"/>
              <w:ind w:left="222"/>
              <w:contextualSpacing/>
              <w:jc w:val="left"/>
              <w:rPr>
                <w:rFonts w:cs="Arial"/>
                <w:b/>
                <w:lang w:val="sr-Cyrl-CS"/>
              </w:rPr>
            </w:pPr>
            <w:r w:rsidRPr="007371CA">
              <w:rPr>
                <w:rFonts w:cs="Arial"/>
                <w:b/>
                <w:lang w:val="sr-Cyrl-CS"/>
              </w:rPr>
              <w:t>ТЕНТ-А</w:t>
            </w:r>
          </w:p>
          <w:p w:rsidR="00264A00" w:rsidRPr="007371CA" w:rsidRDefault="00264A00" w:rsidP="00264A00">
            <w:pPr>
              <w:numPr>
                <w:ilvl w:val="0"/>
                <w:numId w:val="42"/>
              </w:numPr>
              <w:spacing w:before="0" w:after="200" w:line="276" w:lineRule="auto"/>
              <w:ind w:left="222" w:hanging="222"/>
              <w:contextualSpacing/>
              <w:jc w:val="left"/>
              <w:rPr>
                <w:rFonts w:cs="Arial"/>
                <w:lang w:val="sr-Cyrl-CS"/>
              </w:rPr>
            </w:pPr>
            <w:r w:rsidRPr="007371CA">
              <w:rPr>
                <w:rFonts w:cs="Arial"/>
                <w:lang w:val="sr-Cyrl-CS"/>
              </w:rPr>
              <w:t xml:space="preserve">Сервисна подршка </w:t>
            </w:r>
            <w:r w:rsidRPr="007371CA">
              <w:rPr>
                <w:rFonts w:cs="Arial"/>
                <w:noProof/>
              </w:rPr>
              <w:t>Si</w:t>
            </w:r>
            <w:r w:rsidRPr="007371CA">
              <w:rPr>
                <w:rFonts w:cs="Arial"/>
                <w:noProof/>
                <w:lang w:val="sr-Cyrl-CS"/>
              </w:rPr>
              <w:t>е</w:t>
            </w:r>
            <w:r w:rsidRPr="007371CA">
              <w:rPr>
                <w:rFonts w:cs="Arial"/>
                <w:noProof/>
              </w:rPr>
              <w:t>mens</w:t>
            </w:r>
            <w:r w:rsidRPr="007371CA">
              <w:rPr>
                <w:rFonts w:cs="Arial"/>
                <w:noProof/>
                <w:lang w:val="sr-Cyrl-CS"/>
              </w:rPr>
              <w:t>-</w:t>
            </w:r>
            <w:r w:rsidRPr="007371CA">
              <w:rPr>
                <w:rFonts w:cs="Arial"/>
                <w:noProof/>
              </w:rPr>
              <w:t>ovog</w:t>
            </w:r>
            <w:r w:rsidRPr="007371CA">
              <w:rPr>
                <w:rFonts w:cs="Arial"/>
                <w:lang w:val="sr-Cyrl-CS"/>
              </w:rPr>
              <w:t xml:space="preserve"> даљинског експертског центра за </w:t>
            </w:r>
            <w:r w:rsidRPr="007371CA">
              <w:rPr>
                <w:rFonts w:cs="Arial"/>
                <w:noProof/>
              </w:rPr>
              <w:t>I&amp;C</w:t>
            </w:r>
            <w:r w:rsidRPr="007371CA">
              <w:rPr>
                <w:rFonts w:cs="Arial"/>
                <w:noProof/>
                <w:lang w:val="sr-Cyrl-CS"/>
              </w:rPr>
              <w:t xml:space="preserve"> </w:t>
            </w:r>
            <w:r w:rsidRPr="007371CA">
              <w:rPr>
                <w:rFonts w:cs="Arial"/>
                <w:lang w:val="sr-Cyrl-CS"/>
              </w:rPr>
              <w:t>системе;</w:t>
            </w:r>
          </w:p>
          <w:p w:rsidR="00264A00" w:rsidRPr="007371CA" w:rsidRDefault="00264A00" w:rsidP="00264A00">
            <w:pPr>
              <w:numPr>
                <w:ilvl w:val="0"/>
                <w:numId w:val="42"/>
              </w:numPr>
              <w:spacing w:before="0" w:after="200" w:line="276" w:lineRule="auto"/>
              <w:ind w:left="222" w:hanging="222"/>
              <w:contextualSpacing/>
              <w:jc w:val="left"/>
              <w:rPr>
                <w:rFonts w:cs="Arial"/>
                <w:lang w:val="sr-Cyrl-CS"/>
              </w:rPr>
            </w:pPr>
            <w:r w:rsidRPr="007371CA">
              <w:rPr>
                <w:rFonts w:cs="Arial"/>
                <w:lang w:val="sr-Cyrl-CS"/>
              </w:rPr>
              <w:t>Приступ корисничком порталу;</w:t>
            </w:r>
          </w:p>
          <w:p w:rsidR="00264A00" w:rsidRPr="007371CA" w:rsidRDefault="00264A00" w:rsidP="00264A00">
            <w:pPr>
              <w:numPr>
                <w:ilvl w:val="0"/>
                <w:numId w:val="42"/>
              </w:numPr>
              <w:spacing w:before="0" w:after="200" w:line="276" w:lineRule="auto"/>
              <w:ind w:left="222" w:hanging="222"/>
              <w:contextualSpacing/>
              <w:jc w:val="left"/>
              <w:rPr>
                <w:rFonts w:cs="Arial"/>
                <w:lang w:val="sr-Cyrl-CS"/>
              </w:rPr>
            </w:pPr>
            <w:r w:rsidRPr="007371CA">
              <w:rPr>
                <w:rFonts w:cs="Arial"/>
                <w:lang w:val="sr-Cyrl-CS"/>
              </w:rPr>
              <w:t>Администрација система</w:t>
            </w:r>
          </w:p>
        </w:tc>
        <w:tc>
          <w:tcPr>
            <w:tcW w:w="479" w:type="pct"/>
            <w:shd w:val="clear" w:color="auto" w:fill="auto"/>
            <w:vAlign w:val="center"/>
          </w:tcPr>
          <w:p w:rsidR="00264A00" w:rsidRPr="007371CA" w:rsidRDefault="00264A00" w:rsidP="00187B1A">
            <w:pPr>
              <w:spacing w:before="0"/>
              <w:jc w:val="left"/>
              <w:rPr>
                <w:rFonts w:cs="Arial"/>
                <w:lang w:val="sr-Cyrl-CS"/>
              </w:rPr>
            </w:pPr>
            <w:r w:rsidRPr="007371CA">
              <w:rPr>
                <w:rFonts w:cs="Arial"/>
                <w:lang w:val="sr-Cyrl-CS"/>
              </w:rPr>
              <w:t> месец</w:t>
            </w:r>
          </w:p>
        </w:tc>
        <w:tc>
          <w:tcPr>
            <w:tcW w:w="324" w:type="pct"/>
            <w:shd w:val="clear" w:color="auto" w:fill="auto"/>
            <w:vAlign w:val="center"/>
          </w:tcPr>
          <w:p w:rsidR="00264A00" w:rsidRPr="00264A00" w:rsidRDefault="00264A00" w:rsidP="00187B1A">
            <w:pPr>
              <w:spacing w:before="0"/>
              <w:jc w:val="right"/>
              <w:rPr>
                <w:rFonts w:cs="Arial"/>
                <w:sz w:val="24"/>
                <w:szCs w:val="24"/>
                <w:lang w:val="sr-Latn-RS"/>
              </w:rPr>
            </w:pPr>
            <w:r>
              <w:rPr>
                <w:rFonts w:cs="Arial"/>
                <w:sz w:val="24"/>
                <w:szCs w:val="24"/>
                <w:lang w:val="sr-Latn-RS"/>
              </w:rPr>
              <w:t>12</w:t>
            </w:r>
          </w:p>
        </w:tc>
        <w:tc>
          <w:tcPr>
            <w:tcW w:w="618" w:type="pct"/>
            <w:shd w:val="clear" w:color="auto" w:fill="auto"/>
            <w:vAlign w:val="center"/>
          </w:tcPr>
          <w:p w:rsidR="00264A00" w:rsidRPr="00E47C2E" w:rsidRDefault="00264A00" w:rsidP="00BC01DC">
            <w:pPr>
              <w:spacing w:before="0"/>
              <w:jc w:val="center"/>
              <w:rPr>
                <w:rFonts w:cs="Arial"/>
                <w:b/>
                <w:bCs/>
                <w:iCs/>
              </w:rPr>
            </w:pPr>
          </w:p>
        </w:tc>
        <w:tc>
          <w:tcPr>
            <w:tcW w:w="619" w:type="pct"/>
            <w:shd w:val="clear" w:color="auto" w:fill="auto"/>
            <w:vAlign w:val="center"/>
          </w:tcPr>
          <w:p w:rsidR="00264A00" w:rsidRPr="00E47C2E" w:rsidRDefault="00264A00" w:rsidP="00BC01DC">
            <w:pPr>
              <w:spacing w:before="0"/>
              <w:jc w:val="center"/>
              <w:rPr>
                <w:rFonts w:cs="Arial"/>
                <w:b/>
                <w:bCs/>
                <w:iCs/>
              </w:rPr>
            </w:pPr>
          </w:p>
        </w:tc>
        <w:tc>
          <w:tcPr>
            <w:tcW w:w="685" w:type="pct"/>
            <w:shd w:val="clear" w:color="auto" w:fill="auto"/>
            <w:vAlign w:val="center"/>
          </w:tcPr>
          <w:p w:rsidR="00264A00" w:rsidRPr="00E47C2E" w:rsidRDefault="00264A00" w:rsidP="00BC01DC">
            <w:pPr>
              <w:spacing w:before="0"/>
              <w:jc w:val="center"/>
              <w:rPr>
                <w:rFonts w:cs="Arial"/>
                <w:b/>
                <w:bCs/>
                <w:iCs/>
              </w:rPr>
            </w:pPr>
          </w:p>
        </w:tc>
        <w:tc>
          <w:tcPr>
            <w:tcW w:w="627" w:type="pct"/>
            <w:shd w:val="clear" w:color="auto" w:fill="auto"/>
            <w:vAlign w:val="center"/>
          </w:tcPr>
          <w:p w:rsidR="00264A00" w:rsidRPr="00E47C2E" w:rsidRDefault="00264A00" w:rsidP="00BC01DC">
            <w:pPr>
              <w:spacing w:before="0"/>
              <w:jc w:val="center"/>
              <w:rPr>
                <w:rFonts w:cs="Arial"/>
                <w:b/>
                <w:bCs/>
                <w:iCs/>
              </w:rPr>
            </w:pPr>
          </w:p>
        </w:tc>
      </w:tr>
      <w:tr w:rsidR="00264A00" w:rsidRPr="00E47C2E" w:rsidTr="00187B1A">
        <w:trPr>
          <w:trHeight w:val="1854"/>
        </w:trPr>
        <w:tc>
          <w:tcPr>
            <w:tcW w:w="345" w:type="pct"/>
            <w:shd w:val="clear" w:color="auto" w:fill="auto"/>
            <w:vAlign w:val="center"/>
          </w:tcPr>
          <w:p w:rsidR="00264A00" w:rsidRPr="007371CA" w:rsidRDefault="00264A00" w:rsidP="00187B1A">
            <w:pPr>
              <w:spacing w:before="0"/>
              <w:jc w:val="right"/>
              <w:rPr>
                <w:rFonts w:cs="Arial"/>
                <w:lang w:val="sr-Cyrl-CS"/>
              </w:rPr>
            </w:pPr>
            <w:r w:rsidRPr="007371CA">
              <w:rPr>
                <w:rFonts w:cs="Arial"/>
                <w:lang w:val="sr-Cyrl-CS"/>
              </w:rPr>
              <w:t>2.</w:t>
            </w:r>
          </w:p>
        </w:tc>
        <w:tc>
          <w:tcPr>
            <w:tcW w:w="1303" w:type="pct"/>
            <w:shd w:val="clear" w:color="auto" w:fill="auto"/>
            <w:vAlign w:val="center"/>
          </w:tcPr>
          <w:p w:rsidR="007371CA" w:rsidRPr="007371CA" w:rsidRDefault="007371CA" w:rsidP="007371CA">
            <w:pPr>
              <w:spacing w:before="0" w:after="200" w:line="276" w:lineRule="auto"/>
              <w:ind w:left="222"/>
              <w:contextualSpacing/>
              <w:jc w:val="left"/>
              <w:rPr>
                <w:rFonts w:cs="Arial"/>
                <w:b/>
                <w:lang w:val="sr-Cyrl-CS"/>
              </w:rPr>
            </w:pPr>
            <w:r w:rsidRPr="007371CA">
              <w:rPr>
                <w:rFonts w:cs="Arial"/>
                <w:b/>
                <w:lang w:val="sr-Cyrl-CS"/>
              </w:rPr>
              <w:t>ТЕНТ-А</w:t>
            </w:r>
          </w:p>
          <w:p w:rsidR="00264A00" w:rsidRPr="007371CA" w:rsidRDefault="00264A00" w:rsidP="00264A00">
            <w:pPr>
              <w:numPr>
                <w:ilvl w:val="0"/>
                <w:numId w:val="42"/>
              </w:numPr>
              <w:spacing w:before="0" w:after="200" w:line="276" w:lineRule="auto"/>
              <w:ind w:left="222" w:hanging="222"/>
              <w:contextualSpacing/>
              <w:jc w:val="left"/>
              <w:rPr>
                <w:rFonts w:cs="Arial"/>
                <w:lang w:val="sr-Cyrl-CS"/>
              </w:rPr>
            </w:pPr>
            <w:r w:rsidRPr="007371CA">
              <w:rPr>
                <w:rFonts w:cs="Arial"/>
                <w:lang w:val="sr-Cyrl-CS"/>
              </w:rPr>
              <w:t>Услуга ажурирања и унапређења система и имплементација програмских исправки и закрпа.</w:t>
            </w:r>
          </w:p>
        </w:tc>
        <w:tc>
          <w:tcPr>
            <w:tcW w:w="479" w:type="pct"/>
            <w:shd w:val="clear" w:color="auto" w:fill="auto"/>
            <w:vAlign w:val="center"/>
          </w:tcPr>
          <w:p w:rsidR="00264A00" w:rsidRPr="007371CA" w:rsidRDefault="00264A00" w:rsidP="00187B1A">
            <w:pPr>
              <w:spacing w:before="0"/>
              <w:jc w:val="left"/>
              <w:rPr>
                <w:rFonts w:cs="Arial"/>
                <w:lang w:val="sr-Cyrl-CS"/>
              </w:rPr>
            </w:pPr>
            <w:r w:rsidRPr="007371CA">
              <w:rPr>
                <w:rFonts w:cs="Arial"/>
                <w:lang w:val="sr-Cyrl-CS"/>
              </w:rPr>
              <w:t>месец</w:t>
            </w:r>
          </w:p>
        </w:tc>
        <w:tc>
          <w:tcPr>
            <w:tcW w:w="324" w:type="pct"/>
            <w:shd w:val="clear" w:color="auto" w:fill="auto"/>
            <w:vAlign w:val="center"/>
          </w:tcPr>
          <w:p w:rsidR="00264A00" w:rsidRPr="00264A00" w:rsidRDefault="00264A00" w:rsidP="00187B1A">
            <w:pPr>
              <w:spacing w:before="0"/>
              <w:jc w:val="right"/>
              <w:rPr>
                <w:rFonts w:cs="Arial"/>
                <w:sz w:val="24"/>
                <w:szCs w:val="24"/>
                <w:lang w:val="sr-Latn-RS"/>
              </w:rPr>
            </w:pPr>
            <w:r>
              <w:rPr>
                <w:rFonts w:cs="Arial"/>
                <w:sz w:val="24"/>
                <w:szCs w:val="24"/>
                <w:lang w:val="sr-Latn-RS"/>
              </w:rPr>
              <w:t>1</w:t>
            </w:r>
            <w:r>
              <w:rPr>
                <w:rFonts w:cs="Arial"/>
                <w:sz w:val="24"/>
                <w:szCs w:val="24"/>
                <w:lang w:val="sr-Cyrl-CS"/>
              </w:rPr>
              <w:t>2</w:t>
            </w:r>
          </w:p>
        </w:tc>
        <w:tc>
          <w:tcPr>
            <w:tcW w:w="618" w:type="pct"/>
            <w:shd w:val="clear" w:color="auto" w:fill="auto"/>
            <w:vAlign w:val="center"/>
          </w:tcPr>
          <w:p w:rsidR="00264A00" w:rsidRPr="00E47C2E" w:rsidRDefault="00264A00" w:rsidP="00BC01DC">
            <w:pPr>
              <w:spacing w:before="0"/>
              <w:jc w:val="center"/>
              <w:rPr>
                <w:rFonts w:cs="Arial"/>
                <w:b/>
                <w:bCs/>
                <w:iCs/>
              </w:rPr>
            </w:pPr>
          </w:p>
        </w:tc>
        <w:tc>
          <w:tcPr>
            <w:tcW w:w="619" w:type="pct"/>
            <w:shd w:val="clear" w:color="auto" w:fill="auto"/>
            <w:vAlign w:val="center"/>
          </w:tcPr>
          <w:p w:rsidR="00264A00" w:rsidRPr="00E47C2E" w:rsidRDefault="00264A00" w:rsidP="00BC01DC">
            <w:pPr>
              <w:spacing w:before="0"/>
              <w:jc w:val="center"/>
              <w:rPr>
                <w:rFonts w:cs="Arial"/>
                <w:b/>
                <w:bCs/>
                <w:iCs/>
              </w:rPr>
            </w:pPr>
          </w:p>
        </w:tc>
        <w:tc>
          <w:tcPr>
            <w:tcW w:w="685" w:type="pct"/>
            <w:shd w:val="clear" w:color="auto" w:fill="auto"/>
            <w:vAlign w:val="center"/>
          </w:tcPr>
          <w:p w:rsidR="00264A00" w:rsidRPr="00E47C2E" w:rsidRDefault="00264A00" w:rsidP="00BC01DC">
            <w:pPr>
              <w:spacing w:before="0"/>
              <w:jc w:val="center"/>
              <w:rPr>
                <w:rFonts w:cs="Arial"/>
                <w:b/>
                <w:bCs/>
                <w:iCs/>
              </w:rPr>
            </w:pPr>
          </w:p>
        </w:tc>
        <w:tc>
          <w:tcPr>
            <w:tcW w:w="627" w:type="pct"/>
            <w:shd w:val="clear" w:color="auto" w:fill="auto"/>
            <w:vAlign w:val="center"/>
          </w:tcPr>
          <w:p w:rsidR="00264A00" w:rsidRPr="00E47C2E" w:rsidRDefault="00264A00" w:rsidP="00BC01DC">
            <w:pPr>
              <w:spacing w:before="0"/>
              <w:jc w:val="center"/>
              <w:rPr>
                <w:rFonts w:cs="Arial"/>
                <w:b/>
                <w:bCs/>
                <w:iCs/>
              </w:rPr>
            </w:pPr>
          </w:p>
        </w:tc>
      </w:tr>
      <w:tr w:rsidR="00264A00" w:rsidRPr="00E47C2E" w:rsidTr="00187B1A">
        <w:trPr>
          <w:trHeight w:val="1463"/>
        </w:trPr>
        <w:tc>
          <w:tcPr>
            <w:tcW w:w="345" w:type="pct"/>
            <w:shd w:val="clear" w:color="auto" w:fill="auto"/>
            <w:vAlign w:val="center"/>
          </w:tcPr>
          <w:p w:rsidR="00264A00" w:rsidRPr="007371CA" w:rsidRDefault="00264A00" w:rsidP="00187B1A">
            <w:pPr>
              <w:spacing w:before="0"/>
              <w:jc w:val="right"/>
              <w:rPr>
                <w:rFonts w:cs="Arial"/>
                <w:lang w:val="sr-Cyrl-CS"/>
              </w:rPr>
            </w:pPr>
            <w:r w:rsidRPr="007371CA">
              <w:rPr>
                <w:rFonts w:cs="Arial"/>
                <w:lang w:val="sr-Cyrl-CS"/>
              </w:rPr>
              <w:t>3.</w:t>
            </w:r>
          </w:p>
        </w:tc>
        <w:tc>
          <w:tcPr>
            <w:tcW w:w="1303" w:type="pct"/>
            <w:shd w:val="clear" w:color="auto" w:fill="auto"/>
            <w:vAlign w:val="center"/>
          </w:tcPr>
          <w:p w:rsidR="007371CA" w:rsidRPr="007371CA" w:rsidRDefault="007371CA" w:rsidP="007371CA">
            <w:pPr>
              <w:spacing w:before="0" w:after="200" w:line="276" w:lineRule="auto"/>
              <w:ind w:left="222"/>
              <w:contextualSpacing/>
              <w:jc w:val="left"/>
              <w:rPr>
                <w:rFonts w:cs="Arial"/>
                <w:b/>
                <w:lang w:val="sr-Cyrl-CS"/>
              </w:rPr>
            </w:pPr>
            <w:r w:rsidRPr="007371CA">
              <w:rPr>
                <w:rFonts w:cs="Arial"/>
                <w:b/>
                <w:lang w:val="sr-Cyrl-CS"/>
              </w:rPr>
              <w:t>ТЕНТ-А</w:t>
            </w:r>
          </w:p>
          <w:p w:rsidR="00264A00" w:rsidRPr="007371CA" w:rsidRDefault="00264A00" w:rsidP="00264A00">
            <w:pPr>
              <w:numPr>
                <w:ilvl w:val="0"/>
                <w:numId w:val="42"/>
              </w:numPr>
              <w:spacing w:before="0" w:after="200" w:line="276" w:lineRule="auto"/>
              <w:ind w:left="222" w:hanging="222"/>
              <w:contextualSpacing/>
              <w:jc w:val="left"/>
              <w:rPr>
                <w:rFonts w:cs="Arial"/>
                <w:lang w:val="sr-Cyrl-CS"/>
              </w:rPr>
            </w:pPr>
            <w:r w:rsidRPr="007371CA">
              <w:rPr>
                <w:rFonts w:cs="Arial"/>
                <w:lang w:val="sr-Cyrl-CS"/>
              </w:rPr>
              <w:t>Логистика система и испорука резервних делова по посебним процедурама.</w:t>
            </w:r>
          </w:p>
        </w:tc>
        <w:tc>
          <w:tcPr>
            <w:tcW w:w="479" w:type="pct"/>
            <w:shd w:val="clear" w:color="auto" w:fill="auto"/>
            <w:vAlign w:val="center"/>
          </w:tcPr>
          <w:p w:rsidR="00264A00" w:rsidRPr="007371CA" w:rsidRDefault="00264A00" w:rsidP="00187B1A">
            <w:pPr>
              <w:spacing w:before="0"/>
              <w:jc w:val="left"/>
              <w:rPr>
                <w:rFonts w:cs="Arial"/>
                <w:lang w:val="sr-Cyrl-CS"/>
              </w:rPr>
            </w:pPr>
            <w:r w:rsidRPr="007371CA">
              <w:rPr>
                <w:rFonts w:cs="Arial"/>
                <w:lang w:val="sr-Cyrl-CS"/>
              </w:rPr>
              <w:t>месец</w:t>
            </w:r>
          </w:p>
        </w:tc>
        <w:tc>
          <w:tcPr>
            <w:tcW w:w="324" w:type="pct"/>
            <w:shd w:val="clear" w:color="auto" w:fill="auto"/>
            <w:vAlign w:val="center"/>
          </w:tcPr>
          <w:p w:rsidR="00264A00" w:rsidRPr="00264A00" w:rsidRDefault="00264A00" w:rsidP="00187B1A">
            <w:pPr>
              <w:spacing w:before="0"/>
              <w:jc w:val="right"/>
              <w:rPr>
                <w:rFonts w:cs="Arial"/>
                <w:sz w:val="24"/>
                <w:szCs w:val="24"/>
                <w:lang w:val="sr-Latn-RS"/>
              </w:rPr>
            </w:pPr>
            <w:r>
              <w:rPr>
                <w:rFonts w:cs="Arial"/>
                <w:sz w:val="24"/>
                <w:szCs w:val="24"/>
                <w:lang w:val="sr-Latn-RS"/>
              </w:rPr>
              <w:t>12</w:t>
            </w:r>
          </w:p>
        </w:tc>
        <w:tc>
          <w:tcPr>
            <w:tcW w:w="618" w:type="pct"/>
            <w:shd w:val="clear" w:color="auto" w:fill="auto"/>
            <w:vAlign w:val="center"/>
          </w:tcPr>
          <w:p w:rsidR="00264A00" w:rsidRPr="00E47C2E" w:rsidRDefault="00264A00" w:rsidP="00BC01DC">
            <w:pPr>
              <w:spacing w:before="0"/>
              <w:jc w:val="center"/>
              <w:rPr>
                <w:rFonts w:cs="Arial"/>
                <w:b/>
                <w:bCs/>
                <w:iCs/>
              </w:rPr>
            </w:pPr>
          </w:p>
        </w:tc>
        <w:tc>
          <w:tcPr>
            <w:tcW w:w="619" w:type="pct"/>
            <w:shd w:val="clear" w:color="auto" w:fill="auto"/>
            <w:vAlign w:val="center"/>
          </w:tcPr>
          <w:p w:rsidR="00264A00" w:rsidRPr="00E47C2E" w:rsidRDefault="00264A00" w:rsidP="00BC01DC">
            <w:pPr>
              <w:spacing w:before="0"/>
              <w:jc w:val="center"/>
              <w:rPr>
                <w:rFonts w:cs="Arial"/>
                <w:b/>
                <w:bCs/>
                <w:iCs/>
              </w:rPr>
            </w:pPr>
          </w:p>
        </w:tc>
        <w:tc>
          <w:tcPr>
            <w:tcW w:w="685" w:type="pct"/>
            <w:shd w:val="clear" w:color="auto" w:fill="auto"/>
            <w:vAlign w:val="center"/>
          </w:tcPr>
          <w:p w:rsidR="00264A00" w:rsidRPr="00E47C2E" w:rsidRDefault="00264A00" w:rsidP="00BC01DC">
            <w:pPr>
              <w:spacing w:before="0"/>
              <w:jc w:val="center"/>
              <w:rPr>
                <w:rFonts w:cs="Arial"/>
                <w:b/>
                <w:bCs/>
                <w:iCs/>
              </w:rPr>
            </w:pPr>
          </w:p>
        </w:tc>
        <w:tc>
          <w:tcPr>
            <w:tcW w:w="627" w:type="pct"/>
            <w:shd w:val="clear" w:color="auto" w:fill="auto"/>
            <w:vAlign w:val="center"/>
          </w:tcPr>
          <w:p w:rsidR="00264A00" w:rsidRPr="00E47C2E" w:rsidRDefault="00264A00" w:rsidP="00BC01DC">
            <w:pPr>
              <w:spacing w:before="0"/>
              <w:jc w:val="center"/>
              <w:rPr>
                <w:rFonts w:cs="Arial"/>
                <w:b/>
                <w:bCs/>
                <w:iCs/>
              </w:rPr>
            </w:pPr>
          </w:p>
        </w:tc>
      </w:tr>
      <w:tr w:rsidR="007C6884" w:rsidRPr="00E47C2E" w:rsidTr="00187B1A">
        <w:tc>
          <w:tcPr>
            <w:tcW w:w="345" w:type="pct"/>
            <w:shd w:val="clear" w:color="auto" w:fill="auto"/>
            <w:vAlign w:val="center"/>
          </w:tcPr>
          <w:p w:rsidR="007C6884" w:rsidRPr="007371CA" w:rsidRDefault="007C6884" w:rsidP="005B50BD">
            <w:pPr>
              <w:spacing w:before="0"/>
              <w:rPr>
                <w:rFonts w:cs="Arial"/>
                <w:b/>
                <w:bCs/>
                <w:iCs/>
                <w:lang w:val="sr-Latn-RS"/>
              </w:rPr>
            </w:pPr>
            <w:r w:rsidRPr="007371CA">
              <w:rPr>
                <w:rFonts w:cs="Arial"/>
                <w:b/>
                <w:bCs/>
                <w:iCs/>
                <w:lang w:val="sr-Latn-RS"/>
              </w:rPr>
              <w:t xml:space="preserve">   4</w:t>
            </w:r>
          </w:p>
        </w:tc>
        <w:tc>
          <w:tcPr>
            <w:tcW w:w="1303" w:type="pct"/>
            <w:shd w:val="clear" w:color="auto" w:fill="auto"/>
            <w:vAlign w:val="center"/>
          </w:tcPr>
          <w:p w:rsidR="007371CA" w:rsidRPr="007371CA" w:rsidRDefault="007371CA" w:rsidP="007371CA">
            <w:pPr>
              <w:spacing w:before="0" w:after="200" w:line="276" w:lineRule="auto"/>
              <w:ind w:left="222"/>
              <w:contextualSpacing/>
              <w:jc w:val="left"/>
              <w:rPr>
                <w:rFonts w:cs="Arial"/>
                <w:b/>
                <w:lang w:val="sr-Cyrl-CS"/>
              </w:rPr>
            </w:pPr>
            <w:r w:rsidRPr="007371CA">
              <w:rPr>
                <w:rFonts w:cs="Arial"/>
                <w:b/>
                <w:lang w:val="sr-Cyrl-CS"/>
              </w:rPr>
              <w:t>ТЕНТ-Б</w:t>
            </w:r>
          </w:p>
          <w:p w:rsidR="005D08D9" w:rsidRPr="007371CA" w:rsidRDefault="005D08D9" w:rsidP="005D08D9">
            <w:pPr>
              <w:numPr>
                <w:ilvl w:val="0"/>
                <w:numId w:val="42"/>
              </w:numPr>
              <w:spacing w:before="0" w:after="200" w:line="276" w:lineRule="auto"/>
              <w:ind w:left="222" w:hanging="222"/>
              <w:contextualSpacing/>
              <w:jc w:val="left"/>
              <w:rPr>
                <w:rFonts w:cs="Arial"/>
                <w:lang w:val="sr-Cyrl-CS"/>
              </w:rPr>
            </w:pPr>
            <w:r w:rsidRPr="007371CA">
              <w:rPr>
                <w:rFonts w:cs="Arial"/>
                <w:lang w:val="sr-Cyrl-CS"/>
              </w:rPr>
              <w:t xml:space="preserve">Сервисна подршка </w:t>
            </w:r>
            <w:r w:rsidRPr="007371CA">
              <w:rPr>
                <w:rFonts w:cs="Arial"/>
                <w:noProof/>
              </w:rPr>
              <w:t>Si</w:t>
            </w:r>
            <w:r w:rsidRPr="007371CA">
              <w:rPr>
                <w:rFonts w:cs="Arial"/>
                <w:noProof/>
                <w:lang w:val="sr-Cyrl-CS"/>
              </w:rPr>
              <w:t>е</w:t>
            </w:r>
            <w:r w:rsidRPr="007371CA">
              <w:rPr>
                <w:rFonts w:cs="Arial"/>
                <w:noProof/>
              </w:rPr>
              <w:t>mens</w:t>
            </w:r>
            <w:r w:rsidRPr="007371CA">
              <w:rPr>
                <w:rFonts w:cs="Arial"/>
                <w:noProof/>
                <w:lang w:val="sr-Cyrl-CS"/>
              </w:rPr>
              <w:t>-</w:t>
            </w:r>
            <w:r w:rsidRPr="007371CA">
              <w:rPr>
                <w:rFonts w:cs="Arial"/>
                <w:noProof/>
              </w:rPr>
              <w:t>ovog</w:t>
            </w:r>
            <w:r w:rsidRPr="007371CA">
              <w:rPr>
                <w:rFonts w:cs="Arial"/>
                <w:lang w:val="sr-Cyrl-CS"/>
              </w:rPr>
              <w:t xml:space="preserve"> даљинског експертског центра за </w:t>
            </w:r>
            <w:r w:rsidRPr="007371CA">
              <w:rPr>
                <w:rFonts w:cs="Arial"/>
                <w:noProof/>
              </w:rPr>
              <w:t>I&amp;C</w:t>
            </w:r>
            <w:r w:rsidRPr="007371CA">
              <w:rPr>
                <w:rFonts w:cs="Arial"/>
                <w:noProof/>
                <w:lang w:val="sr-Cyrl-CS"/>
              </w:rPr>
              <w:t xml:space="preserve"> </w:t>
            </w:r>
            <w:r w:rsidRPr="007371CA">
              <w:rPr>
                <w:rFonts w:cs="Arial"/>
                <w:lang w:val="sr-Cyrl-CS"/>
              </w:rPr>
              <w:t>системе;</w:t>
            </w:r>
          </w:p>
          <w:p w:rsidR="005D08D9" w:rsidRPr="007371CA" w:rsidRDefault="005D08D9" w:rsidP="005D08D9">
            <w:pPr>
              <w:numPr>
                <w:ilvl w:val="0"/>
                <w:numId w:val="42"/>
              </w:numPr>
              <w:spacing w:before="0" w:after="200" w:line="276" w:lineRule="auto"/>
              <w:ind w:left="222" w:hanging="222"/>
              <w:contextualSpacing/>
              <w:jc w:val="left"/>
              <w:rPr>
                <w:rFonts w:cs="Arial"/>
                <w:lang w:val="sr-Cyrl-CS"/>
              </w:rPr>
            </w:pPr>
            <w:r w:rsidRPr="007371CA">
              <w:rPr>
                <w:rFonts w:cs="Arial"/>
                <w:lang w:val="sr-Cyrl-CS"/>
              </w:rPr>
              <w:t>Услуга на позив специјалисте за систем управљања СППА- Т3000</w:t>
            </w:r>
          </w:p>
          <w:p w:rsidR="005D08D9" w:rsidRPr="007371CA" w:rsidRDefault="005D08D9" w:rsidP="005D08D9">
            <w:pPr>
              <w:numPr>
                <w:ilvl w:val="0"/>
                <w:numId w:val="42"/>
              </w:numPr>
              <w:spacing w:before="0" w:after="200" w:line="276" w:lineRule="auto"/>
              <w:ind w:left="222" w:hanging="222"/>
              <w:contextualSpacing/>
              <w:jc w:val="left"/>
              <w:rPr>
                <w:rFonts w:cs="Arial"/>
                <w:lang w:val="sr-Cyrl-CS"/>
              </w:rPr>
            </w:pPr>
            <w:r w:rsidRPr="007371CA">
              <w:rPr>
                <w:rFonts w:cs="Arial"/>
                <w:lang w:val="sr-Cyrl-CS"/>
              </w:rPr>
              <w:t>Приступ корисничком порталу;</w:t>
            </w:r>
          </w:p>
          <w:p w:rsidR="007C6884" w:rsidRPr="007371CA" w:rsidRDefault="005D08D9" w:rsidP="005D08D9">
            <w:pPr>
              <w:numPr>
                <w:ilvl w:val="0"/>
                <w:numId w:val="42"/>
              </w:numPr>
              <w:spacing w:before="0" w:after="200" w:line="276" w:lineRule="auto"/>
              <w:ind w:left="222" w:hanging="222"/>
              <w:contextualSpacing/>
              <w:jc w:val="left"/>
              <w:rPr>
                <w:rFonts w:cs="Arial"/>
                <w:lang w:val="sr-Cyrl-CS"/>
              </w:rPr>
            </w:pPr>
            <w:r w:rsidRPr="007371CA">
              <w:rPr>
                <w:rFonts w:cs="Arial"/>
                <w:lang w:val="sr-Cyrl-CS"/>
              </w:rPr>
              <w:t>Администрација система</w:t>
            </w:r>
          </w:p>
        </w:tc>
        <w:tc>
          <w:tcPr>
            <w:tcW w:w="479" w:type="pct"/>
            <w:shd w:val="clear" w:color="auto" w:fill="auto"/>
            <w:vAlign w:val="center"/>
          </w:tcPr>
          <w:p w:rsidR="007C6884" w:rsidRPr="007371CA" w:rsidRDefault="007C6884" w:rsidP="00187B1A">
            <w:pPr>
              <w:spacing w:before="0"/>
              <w:jc w:val="left"/>
              <w:rPr>
                <w:rFonts w:cs="Arial"/>
                <w:lang w:val="sr-Cyrl-CS"/>
              </w:rPr>
            </w:pPr>
            <w:r w:rsidRPr="007371CA">
              <w:rPr>
                <w:rFonts w:cs="Arial"/>
                <w:lang w:val="sr-Cyrl-CS"/>
              </w:rPr>
              <w:t> месец</w:t>
            </w:r>
          </w:p>
        </w:tc>
        <w:tc>
          <w:tcPr>
            <w:tcW w:w="324" w:type="pct"/>
            <w:shd w:val="clear" w:color="auto" w:fill="auto"/>
            <w:vAlign w:val="center"/>
          </w:tcPr>
          <w:p w:rsidR="007C6884" w:rsidRPr="00264A00" w:rsidRDefault="007C6884" w:rsidP="00187B1A">
            <w:pPr>
              <w:spacing w:before="0"/>
              <w:jc w:val="right"/>
              <w:rPr>
                <w:rFonts w:cs="Arial"/>
                <w:sz w:val="24"/>
                <w:szCs w:val="24"/>
                <w:lang w:val="sr-Latn-RS"/>
              </w:rPr>
            </w:pPr>
            <w:r>
              <w:rPr>
                <w:rFonts w:cs="Arial"/>
                <w:sz w:val="24"/>
                <w:szCs w:val="24"/>
                <w:lang w:val="sr-Latn-RS"/>
              </w:rPr>
              <w:t>7</w:t>
            </w:r>
          </w:p>
        </w:tc>
        <w:tc>
          <w:tcPr>
            <w:tcW w:w="618" w:type="pct"/>
            <w:shd w:val="clear" w:color="auto" w:fill="auto"/>
            <w:vAlign w:val="center"/>
          </w:tcPr>
          <w:p w:rsidR="007C6884" w:rsidRPr="00E47C2E" w:rsidRDefault="007C6884" w:rsidP="00BC01DC">
            <w:pPr>
              <w:spacing w:before="0"/>
              <w:jc w:val="center"/>
              <w:rPr>
                <w:rFonts w:cs="Arial"/>
                <w:b/>
                <w:bCs/>
                <w:iCs/>
              </w:rPr>
            </w:pPr>
          </w:p>
        </w:tc>
        <w:tc>
          <w:tcPr>
            <w:tcW w:w="619" w:type="pct"/>
            <w:shd w:val="clear" w:color="auto" w:fill="auto"/>
            <w:vAlign w:val="center"/>
          </w:tcPr>
          <w:p w:rsidR="007C6884" w:rsidRPr="00E47C2E" w:rsidRDefault="007C6884" w:rsidP="00BC01DC">
            <w:pPr>
              <w:spacing w:before="0"/>
              <w:jc w:val="center"/>
              <w:rPr>
                <w:rFonts w:cs="Arial"/>
                <w:b/>
                <w:bCs/>
                <w:iCs/>
              </w:rPr>
            </w:pPr>
          </w:p>
        </w:tc>
        <w:tc>
          <w:tcPr>
            <w:tcW w:w="685" w:type="pct"/>
            <w:shd w:val="clear" w:color="auto" w:fill="auto"/>
            <w:vAlign w:val="center"/>
          </w:tcPr>
          <w:p w:rsidR="007C6884" w:rsidRPr="00E47C2E" w:rsidRDefault="007C6884" w:rsidP="00BC01DC">
            <w:pPr>
              <w:spacing w:before="0"/>
              <w:jc w:val="center"/>
              <w:rPr>
                <w:rFonts w:cs="Arial"/>
                <w:b/>
                <w:bCs/>
                <w:iCs/>
              </w:rPr>
            </w:pPr>
          </w:p>
        </w:tc>
        <w:tc>
          <w:tcPr>
            <w:tcW w:w="627" w:type="pct"/>
            <w:shd w:val="clear" w:color="auto" w:fill="auto"/>
            <w:vAlign w:val="center"/>
          </w:tcPr>
          <w:p w:rsidR="007C6884" w:rsidRPr="00E47C2E" w:rsidRDefault="007C6884" w:rsidP="00BC01DC">
            <w:pPr>
              <w:spacing w:before="0"/>
              <w:jc w:val="center"/>
              <w:rPr>
                <w:rFonts w:cs="Arial"/>
                <w:b/>
                <w:bCs/>
                <w:iCs/>
              </w:rPr>
            </w:pPr>
          </w:p>
        </w:tc>
      </w:tr>
    </w:tbl>
    <w:p w:rsidR="007371CA" w:rsidRDefault="007371CA">
      <w:r>
        <w:br w:type="page"/>
      </w:r>
    </w:p>
    <w:tbl>
      <w:tblPr>
        <w:tblW w:w="55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2692"/>
        <w:gridCol w:w="990"/>
        <w:gridCol w:w="669"/>
        <w:gridCol w:w="1277"/>
        <w:gridCol w:w="1173"/>
        <w:gridCol w:w="1521"/>
        <w:gridCol w:w="1295"/>
      </w:tblGrid>
      <w:tr w:rsidR="00257550" w:rsidRPr="00E47C2E" w:rsidTr="000B6941">
        <w:tc>
          <w:tcPr>
            <w:tcW w:w="345" w:type="pct"/>
            <w:shd w:val="clear" w:color="auto" w:fill="auto"/>
            <w:vAlign w:val="center"/>
          </w:tcPr>
          <w:p w:rsidR="00257550" w:rsidRPr="007371CA" w:rsidRDefault="00257550" w:rsidP="006D6C38">
            <w:pPr>
              <w:spacing w:before="0"/>
              <w:jc w:val="center"/>
              <w:rPr>
                <w:rFonts w:cs="Arial"/>
                <w:b/>
                <w:bCs/>
                <w:iCs/>
              </w:rPr>
            </w:pPr>
            <w:r w:rsidRPr="007371CA">
              <w:rPr>
                <w:rFonts w:cs="Arial"/>
                <w:b/>
                <w:bCs/>
                <w:iCs/>
              </w:rPr>
              <w:lastRenderedPageBreak/>
              <w:t>5</w:t>
            </w:r>
          </w:p>
        </w:tc>
        <w:tc>
          <w:tcPr>
            <w:tcW w:w="1303" w:type="pct"/>
            <w:shd w:val="clear" w:color="auto" w:fill="auto"/>
            <w:vAlign w:val="center"/>
          </w:tcPr>
          <w:p w:rsidR="007371CA" w:rsidRPr="005F1772" w:rsidRDefault="005F1772" w:rsidP="007371CA">
            <w:pPr>
              <w:spacing w:before="0" w:after="200" w:line="276" w:lineRule="auto"/>
              <w:ind w:left="222"/>
              <w:contextualSpacing/>
              <w:jc w:val="left"/>
              <w:rPr>
                <w:rFonts w:cs="Arial"/>
                <w:b/>
                <w:lang w:val="sr-Cyrl-RS"/>
              </w:rPr>
            </w:pPr>
            <w:r>
              <w:rPr>
                <w:rFonts w:cs="Arial"/>
                <w:b/>
                <w:lang w:val="sr-Cyrl-CS"/>
              </w:rPr>
              <w:t>ТЕНТ-</w:t>
            </w:r>
            <w:r>
              <w:rPr>
                <w:rFonts w:cs="Arial"/>
                <w:b/>
                <w:lang w:val="sr-Cyrl-RS"/>
              </w:rPr>
              <w:t>Б</w:t>
            </w:r>
          </w:p>
          <w:p w:rsidR="00257550" w:rsidRPr="007371CA" w:rsidRDefault="00257550" w:rsidP="00187B1A">
            <w:pPr>
              <w:numPr>
                <w:ilvl w:val="0"/>
                <w:numId w:val="42"/>
              </w:numPr>
              <w:spacing w:before="0" w:after="200" w:line="276" w:lineRule="auto"/>
              <w:ind w:left="222" w:hanging="222"/>
              <w:contextualSpacing/>
              <w:jc w:val="left"/>
              <w:rPr>
                <w:rFonts w:cs="Arial"/>
                <w:lang w:val="sr-Cyrl-CS"/>
              </w:rPr>
            </w:pPr>
            <w:r w:rsidRPr="007371CA">
              <w:rPr>
                <w:rFonts w:cs="Arial"/>
                <w:lang w:val="sr-Cyrl-CS"/>
              </w:rPr>
              <w:t>Услуга ажурирања и унапређења система и имплементација програмских исправки и закрпа</w:t>
            </w:r>
            <w:r w:rsidR="007371CA" w:rsidRPr="007371CA">
              <w:rPr>
                <w:rFonts w:cs="Arial"/>
                <w:lang w:val="sr-Cyrl-CS"/>
              </w:rPr>
              <w:t xml:space="preserve"> ТЕНТ-Б</w:t>
            </w:r>
            <w:r w:rsidRPr="007371CA">
              <w:rPr>
                <w:rFonts w:cs="Arial"/>
                <w:lang w:val="sr-Cyrl-CS"/>
              </w:rPr>
              <w:t>.</w:t>
            </w:r>
          </w:p>
        </w:tc>
        <w:tc>
          <w:tcPr>
            <w:tcW w:w="479" w:type="pct"/>
            <w:shd w:val="clear" w:color="auto" w:fill="auto"/>
            <w:vAlign w:val="center"/>
          </w:tcPr>
          <w:p w:rsidR="00257550" w:rsidRPr="007371CA" w:rsidRDefault="00257550" w:rsidP="00187B1A">
            <w:pPr>
              <w:spacing w:before="0"/>
              <w:jc w:val="left"/>
              <w:rPr>
                <w:rFonts w:cs="Arial"/>
                <w:lang w:val="sr-Cyrl-CS"/>
              </w:rPr>
            </w:pPr>
            <w:r w:rsidRPr="007371CA">
              <w:rPr>
                <w:rFonts w:cs="Arial"/>
                <w:lang w:val="sr-Cyrl-CS"/>
              </w:rPr>
              <w:t>месец</w:t>
            </w:r>
          </w:p>
        </w:tc>
        <w:tc>
          <w:tcPr>
            <w:tcW w:w="324" w:type="pct"/>
            <w:shd w:val="clear" w:color="auto" w:fill="auto"/>
            <w:vAlign w:val="center"/>
          </w:tcPr>
          <w:p w:rsidR="00257550" w:rsidRPr="00257550" w:rsidRDefault="00257550" w:rsidP="00187B1A">
            <w:pPr>
              <w:spacing w:before="0"/>
              <w:jc w:val="right"/>
              <w:rPr>
                <w:rFonts w:cs="Arial"/>
                <w:sz w:val="24"/>
                <w:szCs w:val="24"/>
                <w:lang w:val="sr-Latn-RS"/>
              </w:rPr>
            </w:pPr>
            <w:r>
              <w:rPr>
                <w:rFonts w:cs="Arial"/>
                <w:sz w:val="24"/>
                <w:szCs w:val="24"/>
                <w:lang w:val="sr-Latn-RS"/>
              </w:rPr>
              <w:t>7</w:t>
            </w:r>
          </w:p>
        </w:tc>
        <w:tc>
          <w:tcPr>
            <w:tcW w:w="618" w:type="pct"/>
            <w:shd w:val="clear" w:color="auto" w:fill="auto"/>
            <w:vAlign w:val="center"/>
          </w:tcPr>
          <w:p w:rsidR="00257550" w:rsidRPr="00E47C2E" w:rsidRDefault="00257550" w:rsidP="00BC01DC">
            <w:pPr>
              <w:spacing w:before="0"/>
              <w:jc w:val="center"/>
              <w:rPr>
                <w:rFonts w:cs="Arial"/>
                <w:b/>
                <w:bCs/>
                <w:iCs/>
              </w:rPr>
            </w:pPr>
          </w:p>
        </w:tc>
        <w:tc>
          <w:tcPr>
            <w:tcW w:w="568" w:type="pct"/>
            <w:shd w:val="clear" w:color="auto" w:fill="auto"/>
            <w:vAlign w:val="center"/>
          </w:tcPr>
          <w:p w:rsidR="00257550" w:rsidRPr="00E47C2E" w:rsidRDefault="00257550" w:rsidP="00BC01DC">
            <w:pPr>
              <w:spacing w:before="0"/>
              <w:jc w:val="center"/>
              <w:rPr>
                <w:rFonts w:cs="Arial"/>
                <w:b/>
                <w:bCs/>
                <w:iCs/>
              </w:rPr>
            </w:pPr>
          </w:p>
        </w:tc>
        <w:tc>
          <w:tcPr>
            <w:tcW w:w="736" w:type="pct"/>
            <w:shd w:val="clear" w:color="auto" w:fill="auto"/>
            <w:vAlign w:val="center"/>
          </w:tcPr>
          <w:p w:rsidR="00257550" w:rsidRPr="00E47C2E" w:rsidRDefault="00257550" w:rsidP="00BC01DC">
            <w:pPr>
              <w:spacing w:before="0"/>
              <w:jc w:val="center"/>
              <w:rPr>
                <w:rFonts w:cs="Arial"/>
                <w:b/>
                <w:bCs/>
                <w:iCs/>
              </w:rPr>
            </w:pPr>
          </w:p>
        </w:tc>
        <w:tc>
          <w:tcPr>
            <w:tcW w:w="627" w:type="pct"/>
            <w:shd w:val="clear" w:color="auto" w:fill="auto"/>
            <w:vAlign w:val="center"/>
          </w:tcPr>
          <w:p w:rsidR="00257550" w:rsidRPr="00E47C2E" w:rsidRDefault="00257550" w:rsidP="00BC01DC">
            <w:pPr>
              <w:spacing w:before="0"/>
              <w:jc w:val="center"/>
              <w:rPr>
                <w:rFonts w:cs="Arial"/>
                <w:b/>
                <w:bCs/>
                <w:iCs/>
              </w:rPr>
            </w:pPr>
          </w:p>
        </w:tc>
      </w:tr>
      <w:tr w:rsidR="00257550" w:rsidRPr="00E47C2E" w:rsidTr="000B6941">
        <w:tc>
          <w:tcPr>
            <w:tcW w:w="345" w:type="pct"/>
            <w:shd w:val="clear" w:color="auto" w:fill="auto"/>
            <w:vAlign w:val="center"/>
          </w:tcPr>
          <w:p w:rsidR="00257550" w:rsidRPr="007371CA" w:rsidRDefault="00257550" w:rsidP="006D6C38">
            <w:pPr>
              <w:spacing w:before="0"/>
              <w:jc w:val="center"/>
              <w:rPr>
                <w:rFonts w:cs="Arial"/>
                <w:b/>
                <w:bCs/>
                <w:iCs/>
                <w:lang w:val="sr-Latn-RS"/>
              </w:rPr>
            </w:pPr>
            <w:r w:rsidRPr="007371CA">
              <w:rPr>
                <w:rFonts w:cs="Arial"/>
                <w:b/>
                <w:bCs/>
                <w:iCs/>
                <w:lang w:val="sr-Latn-RS"/>
              </w:rPr>
              <w:t>6</w:t>
            </w:r>
          </w:p>
        </w:tc>
        <w:tc>
          <w:tcPr>
            <w:tcW w:w="1303" w:type="pct"/>
            <w:shd w:val="clear" w:color="auto" w:fill="auto"/>
            <w:vAlign w:val="bottom"/>
          </w:tcPr>
          <w:p w:rsidR="00EA40EA" w:rsidRPr="007371CA" w:rsidRDefault="00261913" w:rsidP="00EA40EA">
            <w:pPr>
              <w:jc w:val="left"/>
              <w:rPr>
                <w:rFonts w:cs="Arial"/>
                <w:lang w:val="sr-Cyrl-RS"/>
              </w:rPr>
            </w:pPr>
            <w:r w:rsidRPr="007371CA">
              <w:rPr>
                <w:rFonts w:cs="Arial"/>
                <w:lang w:val="sr-Cyrl-RS"/>
              </w:rPr>
              <w:t>Цена</w:t>
            </w:r>
            <w:r w:rsidR="00EA40EA" w:rsidRPr="007371CA">
              <w:rPr>
                <w:rFonts w:cs="Arial"/>
                <w:lang w:val="sr-Cyrl-RS"/>
              </w:rPr>
              <w:t xml:space="preserve"> резервних делова и софтвера</w:t>
            </w:r>
          </w:p>
          <w:p w:rsidR="00257550" w:rsidRPr="007371CA" w:rsidRDefault="00EA40EA" w:rsidP="000B6941">
            <w:pPr>
              <w:jc w:val="left"/>
              <w:rPr>
                <w:rFonts w:cs="Arial"/>
                <w:noProof/>
                <w:color w:val="000000"/>
                <w:lang w:val="sr-Latn-CS" w:eastAsia="sr-Latn-RS"/>
              </w:rPr>
            </w:pPr>
            <w:r w:rsidRPr="007371CA">
              <w:rPr>
                <w:rFonts w:cs="Arial"/>
                <w:lang w:val="sr-Cyrl-RS"/>
              </w:rPr>
              <w:t xml:space="preserve"> </w:t>
            </w:r>
          </w:p>
        </w:tc>
        <w:tc>
          <w:tcPr>
            <w:tcW w:w="479" w:type="pct"/>
            <w:shd w:val="clear" w:color="auto" w:fill="auto"/>
          </w:tcPr>
          <w:p w:rsidR="00257550" w:rsidRPr="007371CA" w:rsidRDefault="00257550" w:rsidP="002D557E">
            <w:pPr>
              <w:rPr>
                <w:lang w:val="sr-Cyrl-RS"/>
              </w:rPr>
            </w:pPr>
          </w:p>
        </w:tc>
        <w:tc>
          <w:tcPr>
            <w:tcW w:w="324" w:type="pct"/>
            <w:shd w:val="clear" w:color="auto" w:fill="auto"/>
          </w:tcPr>
          <w:p w:rsidR="00257550" w:rsidRPr="00E76C4C" w:rsidRDefault="00257550" w:rsidP="00D34053">
            <w:pPr>
              <w:jc w:val="center"/>
              <w:rPr>
                <w:lang w:val="sr-Cyrl-RS"/>
              </w:rPr>
            </w:pPr>
          </w:p>
        </w:tc>
        <w:tc>
          <w:tcPr>
            <w:tcW w:w="618" w:type="pct"/>
            <w:shd w:val="clear" w:color="auto" w:fill="auto"/>
            <w:vAlign w:val="center"/>
          </w:tcPr>
          <w:p w:rsidR="00257550" w:rsidRPr="00E47C2E" w:rsidRDefault="00257550" w:rsidP="00BC01DC">
            <w:pPr>
              <w:spacing w:before="0"/>
              <w:jc w:val="center"/>
              <w:rPr>
                <w:rFonts w:cs="Arial"/>
                <w:b/>
                <w:bCs/>
                <w:iCs/>
              </w:rPr>
            </w:pPr>
          </w:p>
        </w:tc>
        <w:tc>
          <w:tcPr>
            <w:tcW w:w="568" w:type="pct"/>
            <w:shd w:val="clear" w:color="auto" w:fill="auto"/>
            <w:vAlign w:val="center"/>
          </w:tcPr>
          <w:p w:rsidR="00257550" w:rsidRPr="00E47C2E" w:rsidRDefault="00257550" w:rsidP="00BC01DC">
            <w:pPr>
              <w:spacing w:before="0"/>
              <w:jc w:val="center"/>
              <w:rPr>
                <w:rFonts w:cs="Arial"/>
                <w:b/>
                <w:bCs/>
                <w:iCs/>
              </w:rPr>
            </w:pPr>
          </w:p>
        </w:tc>
        <w:tc>
          <w:tcPr>
            <w:tcW w:w="736" w:type="pct"/>
            <w:shd w:val="clear" w:color="auto" w:fill="auto"/>
            <w:vAlign w:val="center"/>
          </w:tcPr>
          <w:p w:rsidR="00257550" w:rsidRPr="000B6941" w:rsidRDefault="000B6941" w:rsidP="00BC01DC">
            <w:pPr>
              <w:spacing w:before="0"/>
              <w:jc w:val="center"/>
              <w:rPr>
                <w:rFonts w:cs="Arial"/>
                <w:bCs/>
                <w:iCs/>
              </w:rPr>
            </w:pPr>
            <w:r w:rsidRPr="000B6941">
              <w:rPr>
                <w:rFonts w:cs="Arial"/>
                <w:bCs/>
                <w:iCs/>
              </w:rPr>
              <w:t>1.500.000,00</w:t>
            </w:r>
          </w:p>
        </w:tc>
        <w:tc>
          <w:tcPr>
            <w:tcW w:w="627" w:type="pct"/>
            <w:shd w:val="clear" w:color="auto" w:fill="auto"/>
            <w:vAlign w:val="center"/>
          </w:tcPr>
          <w:p w:rsidR="00257550" w:rsidRPr="00E47C2E" w:rsidRDefault="00257550" w:rsidP="00BC01DC">
            <w:pPr>
              <w:spacing w:before="0"/>
              <w:jc w:val="center"/>
              <w:rPr>
                <w:rFonts w:cs="Arial"/>
                <w:b/>
                <w:bCs/>
                <w:iCs/>
              </w:rPr>
            </w:pPr>
          </w:p>
        </w:tc>
      </w:tr>
    </w:tbl>
    <w:p w:rsidR="00493A89" w:rsidRDefault="00493A89" w:rsidP="000E0B62">
      <w:pPr>
        <w:rPr>
          <w:rFonts w:cs="Arial"/>
          <w:b/>
          <w:lang w:val="sr-Cyrl-RS"/>
        </w:rPr>
      </w:pPr>
    </w:p>
    <w:p w:rsidR="00493A89" w:rsidRPr="00E26D4B" w:rsidRDefault="00493A89" w:rsidP="000E0B62">
      <w:pPr>
        <w:rPr>
          <w:rFonts w:cs="Arial"/>
          <w:b/>
          <w:lang w:val="sr-Cyrl-RS"/>
        </w:rPr>
      </w:pPr>
    </w:p>
    <w:p w:rsidR="00283194" w:rsidRDefault="00283194" w:rsidP="00283194">
      <w:pPr>
        <w:rPr>
          <w:rFonts w:cs="Arial"/>
          <w:lang w:val="sr-Latn-RS"/>
        </w:rPr>
      </w:pPr>
    </w:p>
    <w:p w:rsidR="00283194" w:rsidRDefault="00283194" w:rsidP="00283194">
      <w:pPr>
        <w:rPr>
          <w:rFonts w:cs="Arial"/>
          <w:lang w:val="sr-Latn-RS"/>
        </w:rPr>
      </w:pPr>
    </w:p>
    <w:tbl>
      <w:tblPr>
        <w:tblStyle w:val="TableGrid"/>
        <w:tblW w:w="0" w:type="auto"/>
        <w:tblLook w:val="04A0" w:firstRow="1" w:lastRow="0" w:firstColumn="1" w:lastColumn="0" w:noHBand="0" w:noVBand="1"/>
      </w:tblPr>
      <w:tblGrid>
        <w:gridCol w:w="959"/>
        <w:gridCol w:w="5204"/>
        <w:gridCol w:w="3082"/>
      </w:tblGrid>
      <w:tr w:rsidR="00283194" w:rsidTr="00B468EB">
        <w:tc>
          <w:tcPr>
            <w:tcW w:w="959" w:type="dxa"/>
            <w:vAlign w:val="center"/>
          </w:tcPr>
          <w:p w:rsidR="00283194" w:rsidRPr="00770023" w:rsidRDefault="00283194" w:rsidP="00B468EB">
            <w:pPr>
              <w:spacing w:before="0"/>
              <w:jc w:val="center"/>
              <w:rPr>
                <w:rFonts w:cs="Arial"/>
                <w:b/>
                <w:lang w:val="sr-Latn-CS"/>
              </w:rPr>
            </w:pPr>
            <w:r w:rsidRPr="00770023">
              <w:rPr>
                <w:rFonts w:cs="Arial"/>
                <w:b/>
              </w:rPr>
              <w:t>I</w:t>
            </w:r>
          </w:p>
        </w:tc>
        <w:tc>
          <w:tcPr>
            <w:tcW w:w="5204" w:type="dxa"/>
          </w:tcPr>
          <w:p w:rsidR="00283194" w:rsidRPr="0060382C" w:rsidRDefault="00283194" w:rsidP="00EA40EA">
            <w:pPr>
              <w:spacing w:before="0"/>
              <w:jc w:val="center"/>
              <w:rPr>
                <w:rFonts w:cs="Arial"/>
                <w:b/>
                <w:lang w:val="sr-Cyrl-RS"/>
              </w:rPr>
            </w:pPr>
            <w:r w:rsidRPr="00770023">
              <w:rPr>
                <w:rFonts w:cs="Arial"/>
                <w:b/>
              </w:rPr>
              <w:t>УКУПНО ПОНУЂЕНА ЦЕНА  без ПДВ динара</w:t>
            </w:r>
          </w:p>
        </w:tc>
        <w:tc>
          <w:tcPr>
            <w:tcW w:w="3082" w:type="dxa"/>
          </w:tcPr>
          <w:p w:rsidR="00283194" w:rsidRDefault="00283194" w:rsidP="00B468EB">
            <w:pPr>
              <w:rPr>
                <w:rFonts w:cs="Arial"/>
                <w:lang w:val="sr-Latn-RS"/>
              </w:rPr>
            </w:pPr>
          </w:p>
        </w:tc>
      </w:tr>
      <w:tr w:rsidR="00283194" w:rsidTr="00B468EB">
        <w:tc>
          <w:tcPr>
            <w:tcW w:w="959" w:type="dxa"/>
            <w:vAlign w:val="center"/>
          </w:tcPr>
          <w:p w:rsidR="00283194" w:rsidRPr="00770023" w:rsidRDefault="00283194" w:rsidP="00B468EB">
            <w:pPr>
              <w:spacing w:before="0"/>
              <w:jc w:val="center"/>
              <w:rPr>
                <w:rFonts w:cs="Arial"/>
                <w:b/>
                <w:lang w:val="sr-Latn-CS"/>
              </w:rPr>
            </w:pPr>
            <w:r w:rsidRPr="00770023">
              <w:rPr>
                <w:rFonts w:cs="Arial"/>
                <w:b/>
                <w:lang w:val="sr-Latn-CS"/>
              </w:rPr>
              <w:t>II</w:t>
            </w:r>
          </w:p>
        </w:tc>
        <w:tc>
          <w:tcPr>
            <w:tcW w:w="5204" w:type="dxa"/>
          </w:tcPr>
          <w:p w:rsidR="00283194" w:rsidRPr="00770023" w:rsidRDefault="00283194" w:rsidP="00B468EB">
            <w:pPr>
              <w:spacing w:before="0"/>
              <w:jc w:val="center"/>
              <w:rPr>
                <w:rFonts w:cs="Arial"/>
                <w:b/>
                <w:lang w:val="sr-Cyrl-RS"/>
              </w:rPr>
            </w:pPr>
            <w:r w:rsidRPr="00770023">
              <w:rPr>
                <w:rFonts w:cs="Arial"/>
                <w:b/>
              </w:rPr>
              <w:t>УКУПАН ИЗНОС  ПДВ динара</w:t>
            </w:r>
          </w:p>
        </w:tc>
        <w:tc>
          <w:tcPr>
            <w:tcW w:w="3082" w:type="dxa"/>
          </w:tcPr>
          <w:p w:rsidR="00283194" w:rsidRDefault="00283194" w:rsidP="00B468EB">
            <w:pPr>
              <w:rPr>
                <w:rFonts w:cs="Arial"/>
                <w:lang w:val="sr-Latn-RS"/>
              </w:rPr>
            </w:pPr>
          </w:p>
        </w:tc>
      </w:tr>
      <w:tr w:rsidR="00283194" w:rsidTr="00B468EB">
        <w:tc>
          <w:tcPr>
            <w:tcW w:w="959" w:type="dxa"/>
            <w:vAlign w:val="center"/>
          </w:tcPr>
          <w:p w:rsidR="00283194" w:rsidRPr="00770023" w:rsidRDefault="00283194" w:rsidP="00B468EB">
            <w:pPr>
              <w:spacing w:before="0"/>
              <w:jc w:val="center"/>
              <w:rPr>
                <w:rFonts w:cs="Arial"/>
                <w:b/>
                <w:lang w:val="sr-Latn-CS"/>
              </w:rPr>
            </w:pPr>
            <w:r w:rsidRPr="00770023">
              <w:rPr>
                <w:rFonts w:cs="Arial"/>
                <w:b/>
                <w:lang w:val="sr-Latn-CS"/>
              </w:rPr>
              <w:t>III</w:t>
            </w:r>
          </w:p>
        </w:tc>
        <w:tc>
          <w:tcPr>
            <w:tcW w:w="5204" w:type="dxa"/>
          </w:tcPr>
          <w:p w:rsidR="00283194" w:rsidRPr="00770023" w:rsidRDefault="00283194" w:rsidP="00B468EB">
            <w:pPr>
              <w:spacing w:before="0"/>
              <w:jc w:val="center"/>
              <w:rPr>
                <w:rFonts w:cs="Arial"/>
                <w:b/>
              </w:rPr>
            </w:pPr>
            <w:r w:rsidRPr="00770023">
              <w:rPr>
                <w:rFonts w:cs="Arial"/>
                <w:b/>
              </w:rPr>
              <w:t>УКУПНО ПОНУЂЕНА ЦЕНА  са ПДВ</w:t>
            </w:r>
          </w:p>
          <w:p w:rsidR="00283194" w:rsidRPr="00770023" w:rsidRDefault="00283194" w:rsidP="00B468EB">
            <w:pPr>
              <w:spacing w:before="0"/>
              <w:jc w:val="center"/>
              <w:rPr>
                <w:rFonts w:cs="Arial"/>
                <w:b/>
                <w:lang w:val="sr-Cyrl-RS"/>
              </w:rPr>
            </w:pPr>
            <w:r w:rsidRPr="00770023">
              <w:rPr>
                <w:rFonts w:cs="Arial"/>
                <w:b/>
              </w:rPr>
              <w:t>(ред. бр.</w:t>
            </w:r>
            <w:r w:rsidRPr="00770023">
              <w:rPr>
                <w:rFonts w:cs="Arial"/>
                <w:b/>
                <w:lang w:val="sr-Latn-CS"/>
              </w:rPr>
              <w:t>I</w:t>
            </w:r>
            <w:r w:rsidRPr="00770023">
              <w:rPr>
                <w:rFonts w:cs="Arial"/>
                <w:b/>
              </w:rPr>
              <w:t>+ред.бр.</w:t>
            </w:r>
            <w:r w:rsidRPr="00770023">
              <w:rPr>
                <w:rFonts w:cs="Arial"/>
                <w:b/>
                <w:lang w:val="sr-Latn-CS"/>
              </w:rPr>
              <w:t>II</w:t>
            </w:r>
            <w:r w:rsidRPr="00770023">
              <w:rPr>
                <w:rFonts w:cs="Arial"/>
                <w:b/>
              </w:rPr>
              <w:t>) динара</w:t>
            </w:r>
          </w:p>
        </w:tc>
        <w:tc>
          <w:tcPr>
            <w:tcW w:w="3082" w:type="dxa"/>
          </w:tcPr>
          <w:p w:rsidR="00283194" w:rsidRDefault="00283194" w:rsidP="00B468EB">
            <w:pPr>
              <w:rPr>
                <w:rFonts w:cs="Arial"/>
                <w:lang w:val="sr-Latn-RS"/>
              </w:rPr>
            </w:pPr>
          </w:p>
        </w:tc>
      </w:tr>
      <w:tr w:rsidR="00283194" w:rsidTr="00B468EB">
        <w:tc>
          <w:tcPr>
            <w:tcW w:w="959" w:type="dxa"/>
            <w:vAlign w:val="center"/>
          </w:tcPr>
          <w:p w:rsidR="00283194" w:rsidRPr="00770023" w:rsidRDefault="00283194" w:rsidP="00B468EB">
            <w:pPr>
              <w:spacing w:before="0"/>
              <w:jc w:val="center"/>
              <w:rPr>
                <w:rFonts w:cs="Arial"/>
                <w:b/>
                <w:lang w:val="sr-Latn-CS"/>
              </w:rPr>
            </w:pPr>
            <w:r w:rsidRPr="00770023">
              <w:rPr>
                <w:rFonts w:cs="Arial"/>
                <w:b/>
              </w:rPr>
              <w:t>I</w:t>
            </w:r>
          </w:p>
        </w:tc>
        <w:tc>
          <w:tcPr>
            <w:tcW w:w="5204" w:type="dxa"/>
          </w:tcPr>
          <w:p w:rsidR="00283194" w:rsidRPr="00770023" w:rsidRDefault="00283194" w:rsidP="00B468EB">
            <w:pPr>
              <w:spacing w:before="0"/>
              <w:jc w:val="center"/>
              <w:rPr>
                <w:rFonts w:cs="Arial"/>
                <w:b/>
                <w:lang w:val="sr-Cyrl-RS"/>
              </w:rPr>
            </w:pPr>
            <w:r w:rsidRPr="00770023">
              <w:rPr>
                <w:rFonts w:cs="Arial"/>
                <w:b/>
              </w:rPr>
              <w:t>УКУПНО ПОНУЂЕНА ЦЕНА  без ПДВ динара</w:t>
            </w:r>
          </w:p>
          <w:p w:rsidR="00283194" w:rsidRPr="00770023" w:rsidRDefault="00283194" w:rsidP="00B468EB">
            <w:pPr>
              <w:spacing w:before="0"/>
              <w:jc w:val="center"/>
              <w:rPr>
                <w:rFonts w:cs="Arial"/>
                <w:b/>
              </w:rPr>
            </w:pPr>
            <w:r w:rsidRPr="00770023">
              <w:rPr>
                <w:rFonts w:cs="Arial"/>
                <w:b/>
              </w:rPr>
              <w:t xml:space="preserve">(збир колоне бр. </w:t>
            </w:r>
            <w:r w:rsidRPr="00770023">
              <w:rPr>
                <w:rFonts w:cs="Arial"/>
                <w:b/>
                <w:lang w:val="sr-Cyrl-CS"/>
              </w:rPr>
              <w:t>7</w:t>
            </w:r>
            <w:r w:rsidRPr="00770023">
              <w:rPr>
                <w:rFonts w:cs="Arial"/>
                <w:b/>
              </w:rPr>
              <w:t>)</w:t>
            </w:r>
          </w:p>
        </w:tc>
        <w:tc>
          <w:tcPr>
            <w:tcW w:w="3082" w:type="dxa"/>
          </w:tcPr>
          <w:p w:rsidR="00283194" w:rsidRDefault="00283194" w:rsidP="00B468EB">
            <w:pPr>
              <w:rPr>
                <w:rFonts w:cs="Arial"/>
                <w:lang w:val="sr-Latn-RS"/>
              </w:rPr>
            </w:pPr>
          </w:p>
        </w:tc>
      </w:tr>
    </w:tbl>
    <w:p w:rsidR="00860F37" w:rsidRPr="00283194" w:rsidRDefault="00860F37" w:rsidP="00860F37">
      <w:pPr>
        <w:rPr>
          <w:rFonts w:cs="Arial"/>
          <w:b/>
          <w:color w:val="FF0000"/>
          <w:lang w:val="sr-Cyrl-RS"/>
        </w:rPr>
      </w:pPr>
    </w:p>
    <w:p w:rsidR="00E76C4C" w:rsidRPr="00E76C4C" w:rsidRDefault="00E76C4C" w:rsidP="00343A18">
      <w:pPr>
        <w:widowControl w:val="0"/>
        <w:spacing w:before="0"/>
        <w:rPr>
          <w:rFonts w:eastAsia="Arial Unicode MS" w:cs="Arial"/>
          <w:lang w:val="sr-Cyrl-RS"/>
        </w:rPr>
      </w:pPr>
    </w:p>
    <w:p w:rsidR="00343A18" w:rsidRPr="00E47C2E" w:rsidRDefault="00AD2F52" w:rsidP="00343A18">
      <w:pPr>
        <w:widowControl w:val="0"/>
        <w:spacing w:before="0"/>
        <w:rPr>
          <w:rFonts w:eastAsia="Arial Unicode MS" w:cs="Arial"/>
        </w:rPr>
      </w:pPr>
      <w:r>
        <w:rPr>
          <w:rFonts w:eastAsia="Arial Unicode MS" w:cs="Arial"/>
        </w:rPr>
        <w:t>Табела 1</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860F37"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Default="00343A18" w:rsidP="00343A18">
      <w:pPr>
        <w:spacing w:before="0"/>
        <w:rPr>
          <w:rFonts w:cs="Arial"/>
          <w:b/>
          <w:lang w:val="sr-Latn-RS"/>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B6941" w:rsidRDefault="000B6941" w:rsidP="00343A18">
      <w:pPr>
        <w:spacing w:before="0"/>
        <w:rPr>
          <w:rFonts w:cs="Arial"/>
          <w:b/>
          <w:lang w:val="sr-Latn-RS"/>
        </w:rPr>
      </w:pPr>
    </w:p>
    <w:p w:rsidR="000B6941" w:rsidRDefault="000B6941" w:rsidP="00343A18">
      <w:pPr>
        <w:spacing w:before="0"/>
        <w:rPr>
          <w:rFonts w:cs="Arial"/>
          <w:b/>
          <w:lang w:val="sr-Latn-RS"/>
        </w:rPr>
      </w:pPr>
    </w:p>
    <w:p w:rsidR="000B6941" w:rsidRDefault="000B6941" w:rsidP="00343A18">
      <w:pPr>
        <w:spacing w:before="0"/>
        <w:rPr>
          <w:rFonts w:cs="Arial"/>
          <w:b/>
          <w:lang w:val="sr-Latn-RS"/>
        </w:rPr>
      </w:pPr>
    </w:p>
    <w:p w:rsidR="000B6941" w:rsidRDefault="000B6941" w:rsidP="00343A18">
      <w:pPr>
        <w:spacing w:before="0"/>
        <w:rPr>
          <w:rFonts w:cs="Arial"/>
          <w:b/>
          <w:lang w:val="sr-Latn-RS"/>
        </w:rPr>
      </w:pPr>
    </w:p>
    <w:p w:rsidR="000B6941" w:rsidRPr="000B6941" w:rsidRDefault="000B6941" w:rsidP="00343A18">
      <w:pPr>
        <w:spacing w:before="0"/>
        <w:rPr>
          <w:rFonts w:cs="Arial"/>
          <w:b/>
          <w:lang w:val="sr-Latn-RS"/>
        </w:rPr>
      </w:pP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A35A62">
        <w:rPr>
          <w:rFonts w:cs="Arial"/>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76C4C" w:rsidRDefault="00E76C4C" w:rsidP="00537552">
      <w:pPr>
        <w:rPr>
          <w:rFonts w:eastAsia="TimesNewRomanPS-BoldMT" w:cs="Arial"/>
          <w:lang w:val="sr-Latn-RS"/>
        </w:rPr>
      </w:pPr>
    </w:p>
    <w:p w:rsidR="00AF4505" w:rsidRDefault="00AF4505" w:rsidP="00537552">
      <w:pPr>
        <w:rPr>
          <w:rFonts w:eastAsia="TimesNewRomanPS-BoldMT" w:cs="Arial"/>
          <w:lang w:val="sr-Latn-RS"/>
        </w:rPr>
      </w:pPr>
    </w:p>
    <w:p w:rsidR="00AF4505" w:rsidRDefault="00AF4505" w:rsidP="00537552">
      <w:pPr>
        <w:rPr>
          <w:rFonts w:eastAsia="TimesNewRomanPS-BoldMT" w:cs="Arial"/>
          <w:lang w:val="sr-Latn-RS"/>
        </w:rPr>
      </w:pPr>
    </w:p>
    <w:p w:rsidR="000C2589" w:rsidRDefault="000C2589"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Cyrl-RS"/>
        </w:rPr>
      </w:pPr>
    </w:p>
    <w:p w:rsidR="00261913" w:rsidRDefault="00261913" w:rsidP="00781B02">
      <w:pPr>
        <w:rPr>
          <w:rFonts w:eastAsia="TimesNewRomanPS-BoldMT" w:cs="Arial"/>
          <w:lang w:val="sr-Latn-RS"/>
        </w:rPr>
      </w:pPr>
    </w:p>
    <w:p w:rsidR="00A35A62" w:rsidRDefault="00A35A62" w:rsidP="00781B02">
      <w:pPr>
        <w:rPr>
          <w:rFonts w:eastAsia="TimesNewRomanPS-BoldMT" w:cs="Arial"/>
          <w:lang w:val="sr-Latn-RS"/>
        </w:rPr>
      </w:pPr>
    </w:p>
    <w:p w:rsidR="00A35A62" w:rsidRPr="00A35A62" w:rsidRDefault="00A35A62" w:rsidP="00781B02">
      <w:pPr>
        <w:rPr>
          <w:rFonts w:eastAsia="TimesNewRomanPS-BoldMT" w:cs="Arial"/>
          <w:lang w:val="sr-Latn-RS"/>
        </w:rPr>
      </w:pPr>
    </w:p>
    <w:p w:rsidR="00261913" w:rsidRDefault="00261913" w:rsidP="00781B02">
      <w:pPr>
        <w:rPr>
          <w:rFonts w:eastAsia="TimesNewRomanPS-BoldMT" w:cs="Arial"/>
          <w:lang w:val="sr-Cyrl-RS"/>
        </w:rPr>
      </w:pPr>
    </w:p>
    <w:p w:rsidR="001738B0" w:rsidRPr="00261913" w:rsidRDefault="001738B0"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lastRenderedPageBreak/>
        <w:t xml:space="preserve">ОБРАЗАЦ </w:t>
      </w:r>
      <w:r w:rsidR="00526637">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w:t>
      </w:r>
      <w:r w:rsidR="00620C70">
        <w:rPr>
          <w:rFonts w:cs="Arial"/>
          <w:lang w:val="ru-RU"/>
        </w:rPr>
        <w:t xml:space="preserve">68/15), члана </w:t>
      </w:r>
      <w:r w:rsidR="00620C70">
        <w:rPr>
          <w:rFonts w:cs="Arial"/>
          <w:lang w:val="sr-Latn-RS"/>
        </w:rPr>
        <w:t>2</w:t>
      </w:r>
      <w:r w:rsidR="00E50F1F">
        <w:rPr>
          <w:rFonts w:cs="Arial"/>
          <w:lang w:val="ru-RU"/>
        </w:rPr>
        <w:t>. став 1. тачка 2</w:t>
      </w:r>
      <w:r w:rsidRPr="00E47C2E">
        <w:rPr>
          <w:rFonts w:cs="Arial"/>
          <w:lang w:val="ru-RU"/>
        </w:rPr>
        <w:t xml:space="preserve">)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w:t>
      </w:r>
      <w:r w:rsidR="005F613B">
        <w:rPr>
          <w:rFonts w:cs="Arial"/>
          <w:lang w:val="ru-RU"/>
        </w:rPr>
        <w:t>–</w:t>
      </w:r>
      <w:r w:rsidR="00750D53">
        <w:rPr>
          <w:rFonts w:cs="Arial"/>
          <w:lang w:val="ru-RU"/>
        </w:rPr>
        <w:t xml:space="preserve"> </w:t>
      </w:r>
      <w:r w:rsidR="00BA21C1">
        <w:rPr>
          <w:rFonts w:cs="Arial"/>
          <w:lang w:val="sr-Cyrl-RS"/>
        </w:rPr>
        <w:t>Годишње одржавање и ремонт</w:t>
      </w:r>
      <w:r w:rsidR="005F613B">
        <w:rPr>
          <w:rFonts w:cs="Arial"/>
          <w:lang w:val="sr-Cyrl-RS"/>
        </w:rPr>
        <w:t xml:space="preserve"> МРУ ДЦС „С</w:t>
      </w:r>
      <w:r w:rsidR="00BA21C1">
        <w:rPr>
          <w:rFonts w:cs="Arial"/>
          <w:lang w:val="sr-Cyrl-RS"/>
        </w:rPr>
        <w:t>ППА 3000“ система</w:t>
      </w:r>
      <w:r w:rsidR="00AF4505">
        <w:rPr>
          <w:rFonts w:cs="Arial"/>
          <w:lang w:val="sr-Latn-RS"/>
        </w:rPr>
        <w:t xml:space="preserve"> TE</w:t>
      </w:r>
      <w:r w:rsidR="006F7B6A">
        <w:rPr>
          <w:rFonts w:cs="Arial"/>
          <w:lang w:val="sr-Cyrl-RS"/>
        </w:rPr>
        <w:t>НТ</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0C70" w:rsidRPr="00620C70">
        <w:t xml:space="preserve"> </w:t>
      </w:r>
      <w:r w:rsidR="00BA21C1">
        <w:rPr>
          <w:rFonts w:cs="Arial"/>
          <w:lang w:val="ru-RU"/>
        </w:rPr>
        <w:t>3000/0881</w:t>
      </w:r>
      <w:r w:rsidR="00620C70" w:rsidRPr="00620C70">
        <w:rPr>
          <w:rFonts w:cs="Arial"/>
          <w:lang w:val="ru-RU"/>
        </w:rPr>
        <w:t>/201</w:t>
      </w:r>
      <w:r w:rsidR="00BA21C1">
        <w:rPr>
          <w:rFonts w:cs="Arial"/>
          <w:lang w:val="ru-RU"/>
        </w:rPr>
        <w:t>8 (303/2018, 293/2018</w:t>
      </w:r>
      <w:r w:rsidR="00620C70" w:rsidRPr="00620C70">
        <w:rPr>
          <w:rFonts w:cs="Arial"/>
          <w:lang w:val="ru-RU"/>
        </w:rPr>
        <w:t>)</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7C43E9">
        <w:rPr>
          <w:rFonts w:eastAsia="Arial Unicode MS" w:cs="Arial"/>
          <w:color w:val="000000"/>
          <w:kern w:val="1"/>
          <w:lang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517063" w:rsidRPr="00694DE4" w:rsidRDefault="00517063" w:rsidP="00343A18">
      <w:pPr>
        <w:rPr>
          <w:rFonts w:cs="Arial"/>
          <w:lang w:val="sr-Latn-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lastRenderedPageBreak/>
        <w:t xml:space="preserve">ОБРАЗАЦ </w:t>
      </w:r>
      <w:r w:rsidR="00526637">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5F613B">
        <w:rPr>
          <w:rFonts w:cs="Arial"/>
        </w:rPr>
        <w:t>–</w:t>
      </w:r>
      <w:r w:rsidR="00750D53">
        <w:rPr>
          <w:rFonts w:cs="Arial"/>
        </w:rPr>
        <w:t xml:space="preserve"> </w:t>
      </w:r>
      <w:r w:rsidR="00BA21C1">
        <w:rPr>
          <w:rFonts w:cs="Arial"/>
          <w:lang w:val="sr-Cyrl-RS"/>
        </w:rPr>
        <w:t>Годишње одржавање и ремонт</w:t>
      </w:r>
      <w:r w:rsidR="005F613B">
        <w:rPr>
          <w:rFonts w:cs="Arial"/>
          <w:lang w:val="sr-Cyrl-RS"/>
        </w:rPr>
        <w:t xml:space="preserve"> МРУ ДЦС „СППА 30</w:t>
      </w:r>
      <w:r w:rsidR="00BA21C1">
        <w:rPr>
          <w:rFonts w:cs="Arial"/>
          <w:lang w:val="sr-Cyrl-RS"/>
        </w:rPr>
        <w:t xml:space="preserve">00“ система </w:t>
      </w:r>
      <w:r w:rsidR="006F7B6A">
        <w:rPr>
          <w:rFonts w:cs="Arial"/>
          <w:lang w:val="sr-Cyrl-RS"/>
        </w:rPr>
        <w:t>ТЕНТ</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015A8F">
        <w:rPr>
          <w:rFonts w:cs="Arial"/>
        </w:rPr>
        <w:t xml:space="preserve"> </w:t>
      </w:r>
      <w:r w:rsidR="006825F2" w:rsidRPr="00E47C2E">
        <w:rPr>
          <w:rFonts w:cs="Arial"/>
          <w:lang w:val="ru-RU"/>
        </w:rPr>
        <w:t xml:space="preserve">јавне набавке </w:t>
      </w:r>
      <w:r w:rsidRPr="00E47C2E">
        <w:rPr>
          <w:rFonts w:cs="Arial"/>
          <w:lang w:val="ru-RU"/>
        </w:rPr>
        <w:t>ЈН бр.</w:t>
      </w:r>
      <w:r w:rsidR="00620C70" w:rsidRPr="00620C70">
        <w:t xml:space="preserve"> </w:t>
      </w:r>
      <w:r w:rsidR="00BA21C1">
        <w:rPr>
          <w:rFonts w:cs="Arial"/>
          <w:lang w:val="ru-RU"/>
        </w:rPr>
        <w:t>3000/0881</w:t>
      </w:r>
      <w:r w:rsidR="00620C70" w:rsidRPr="00620C70">
        <w:rPr>
          <w:rFonts w:cs="Arial"/>
          <w:lang w:val="ru-RU"/>
        </w:rPr>
        <w:t>/201</w:t>
      </w:r>
      <w:r w:rsidR="00BA21C1">
        <w:rPr>
          <w:rFonts w:cs="Arial"/>
          <w:lang w:val="ru-RU"/>
        </w:rPr>
        <w:t>8 (303/2018, 293/2018</w:t>
      </w:r>
      <w:r w:rsidR="00620C70" w:rsidRPr="00620C70">
        <w:rPr>
          <w:rFonts w:cs="Arial"/>
          <w:lang w:val="ru-RU"/>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F8449C" w:rsidRPr="009E3788" w:rsidRDefault="00343A18" w:rsidP="009E3788">
      <w:pPr>
        <w:rPr>
          <w:rFonts w:cs="Arial"/>
          <w:lang w:val="sr-Cyrl-CS"/>
        </w:rPr>
      </w:pPr>
      <w:r w:rsidRPr="00E47C2E">
        <w:rPr>
          <w:rFonts w:cs="Arial"/>
        </w:rPr>
        <w:t>Приликом подношења понуде овај образац копирати у потребном броју примерака.</w:t>
      </w:r>
    </w:p>
    <w:p w:rsidR="00BF41C9" w:rsidRDefault="00BF41C9"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Default="009E3788" w:rsidP="00693E79">
      <w:pPr>
        <w:pStyle w:val="KDObrazac"/>
        <w:jc w:val="both"/>
        <w:rPr>
          <w:lang w:val="sr-Latn-RS"/>
        </w:rPr>
      </w:pPr>
    </w:p>
    <w:p w:rsidR="009E3788" w:rsidRPr="009E3788" w:rsidRDefault="009E3788" w:rsidP="00693E79">
      <w:pPr>
        <w:pStyle w:val="KDObrazac"/>
        <w:jc w:val="both"/>
        <w:rPr>
          <w:lang w:val="sr-Latn-RS"/>
        </w:rPr>
      </w:pPr>
    </w:p>
    <w:p w:rsidR="00A852E7" w:rsidRPr="00A852E7" w:rsidRDefault="00A852E7" w:rsidP="00A852E7">
      <w:pPr>
        <w:pStyle w:val="KDObrazac"/>
        <w:rPr>
          <w:sz w:val="24"/>
          <w:szCs w:val="24"/>
          <w:lang w:val="sr-Cyrl-RS"/>
        </w:rPr>
      </w:pPr>
      <w:bookmarkStart w:id="258" w:name="_Toc442559940"/>
      <w:r w:rsidRPr="00A852E7">
        <w:rPr>
          <w:sz w:val="24"/>
          <w:szCs w:val="24"/>
        </w:rPr>
        <w:t xml:space="preserve">ОБРАЗАЦ </w:t>
      </w:r>
      <w:bookmarkEnd w:id="258"/>
      <w:r w:rsidRPr="00A852E7">
        <w:rPr>
          <w:sz w:val="24"/>
          <w:szCs w:val="24"/>
          <w:lang w:val="sr-Cyrl-RS"/>
        </w:rPr>
        <w:t>5.</w:t>
      </w:r>
    </w:p>
    <w:p w:rsidR="00A852E7" w:rsidRPr="00A852E7" w:rsidRDefault="00A852E7" w:rsidP="00A852E7">
      <w:pPr>
        <w:spacing w:before="0"/>
        <w:rPr>
          <w:rFonts w:cs="Arial"/>
          <w:sz w:val="24"/>
          <w:szCs w:val="24"/>
        </w:rPr>
      </w:pPr>
    </w:p>
    <w:p w:rsidR="00A852E7" w:rsidRPr="00A852E7" w:rsidRDefault="00A852E7" w:rsidP="00A852E7">
      <w:pPr>
        <w:spacing w:before="0"/>
        <w:jc w:val="center"/>
        <w:rPr>
          <w:rFonts w:cs="Arial"/>
          <w:b/>
          <w:sz w:val="24"/>
          <w:szCs w:val="24"/>
        </w:rPr>
      </w:pPr>
    </w:p>
    <w:p w:rsidR="00A852E7" w:rsidRPr="00A852E7" w:rsidRDefault="00A852E7" w:rsidP="00A852E7">
      <w:pPr>
        <w:spacing w:before="0"/>
        <w:jc w:val="center"/>
        <w:rPr>
          <w:rFonts w:cs="Arial"/>
          <w:b/>
          <w:sz w:val="24"/>
          <w:szCs w:val="24"/>
        </w:rPr>
      </w:pPr>
      <w:r w:rsidRPr="00A852E7">
        <w:rPr>
          <w:rFonts w:cs="Arial"/>
          <w:b/>
          <w:sz w:val="24"/>
          <w:szCs w:val="24"/>
        </w:rPr>
        <w:t xml:space="preserve">СПИСАК </w:t>
      </w:r>
      <w:r w:rsidRPr="00A852E7">
        <w:rPr>
          <w:rFonts w:cs="Arial"/>
          <w:b/>
          <w:sz w:val="24"/>
          <w:szCs w:val="24"/>
          <w:lang w:val="sr-Cyrl-RS"/>
        </w:rPr>
        <w:t>ИЗВРШЕНИХ УСЛУГА</w:t>
      </w:r>
      <w:r w:rsidRPr="00A852E7">
        <w:rPr>
          <w:rFonts w:cs="Arial"/>
          <w:b/>
          <w:sz w:val="24"/>
          <w:szCs w:val="24"/>
        </w:rPr>
        <w:t>– СТРУЧНЕ РЕФЕРЕНЦЕ</w:t>
      </w:r>
    </w:p>
    <w:p w:rsidR="00A852E7" w:rsidRPr="00A852E7" w:rsidRDefault="00A852E7" w:rsidP="00A852E7">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80"/>
        <w:gridCol w:w="1700"/>
        <w:gridCol w:w="1728"/>
        <w:gridCol w:w="1608"/>
        <w:gridCol w:w="2145"/>
      </w:tblGrid>
      <w:tr w:rsidR="00A852E7" w:rsidRPr="00A852E7" w:rsidTr="002D557E">
        <w:tc>
          <w:tcPr>
            <w:tcW w:w="213" w:type="pct"/>
            <w:shd w:val="clear" w:color="auto" w:fill="auto"/>
          </w:tcPr>
          <w:p w:rsidR="00A852E7" w:rsidRPr="00A852E7" w:rsidRDefault="00A852E7" w:rsidP="002D557E">
            <w:pPr>
              <w:spacing w:before="0"/>
              <w:jc w:val="center"/>
              <w:rPr>
                <w:rFonts w:eastAsia="Calibri" w:cs="Arial"/>
                <w:b/>
                <w:bCs/>
                <w:iCs/>
                <w:sz w:val="24"/>
                <w:szCs w:val="24"/>
              </w:rPr>
            </w:pPr>
          </w:p>
        </w:tc>
        <w:tc>
          <w:tcPr>
            <w:tcW w:w="951"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lang w:val="sr-Cyrl-RS"/>
              </w:rPr>
            </w:pPr>
            <w:r w:rsidRPr="00A852E7">
              <w:rPr>
                <w:rFonts w:eastAsia="Calibri" w:cs="Arial"/>
                <w:bCs/>
                <w:iCs/>
                <w:sz w:val="24"/>
                <w:szCs w:val="24"/>
              </w:rPr>
              <w:t>Референтни наручилац</w:t>
            </w:r>
            <w:r w:rsidRPr="00A852E7">
              <w:rPr>
                <w:rFonts w:eastAsia="Calibri" w:cs="Arial"/>
                <w:bCs/>
                <w:iCs/>
                <w:sz w:val="24"/>
                <w:szCs w:val="24"/>
                <w:lang w:val="sr-Cyrl-RS"/>
              </w:rPr>
              <w:t xml:space="preserve"> односно корисник услуга</w:t>
            </w:r>
          </w:p>
        </w:tc>
        <w:tc>
          <w:tcPr>
            <w:tcW w:w="908"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lang w:val="ru-RU"/>
              </w:rPr>
              <w:t>Лице за контакт</w:t>
            </w:r>
            <w:r w:rsidRPr="00A852E7">
              <w:rPr>
                <w:rFonts w:eastAsia="Calibri" w:cs="Arial"/>
                <w:bCs/>
                <w:iCs/>
                <w:sz w:val="24"/>
                <w:szCs w:val="24"/>
              </w:rPr>
              <w:t xml:space="preserve"> и број телефона</w:t>
            </w:r>
          </w:p>
        </w:tc>
        <w:tc>
          <w:tcPr>
            <w:tcW w:w="92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Cs/>
                <w:iCs/>
                <w:sz w:val="24"/>
                <w:szCs w:val="24"/>
              </w:rPr>
              <w:t>Број и датум закључења уговора</w:t>
            </w:r>
          </w:p>
        </w:tc>
        <w:tc>
          <w:tcPr>
            <w:tcW w:w="859" w:type="pct"/>
            <w:shd w:val="clear" w:color="auto" w:fill="auto"/>
            <w:vAlign w:val="center"/>
          </w:tcPr>
          <w:p w:rsidR="00A852E7" w:rsidRPr="00A852E7" w:rsidRDefault="00A852E7" w:rsidP="002D557E">
            <w:pPr>
              <w:spacing w:before="0"/>
              <w:jc w:val="center"/>
              <w:rPr>
                <w:rFonts w:eastAsia="Calibri" w:cs="Arial"/>
                <w:bCs/>
                <w:iCs/>
                <w:sz w:val="24"/>
                <w:szCs w:val="24"/>
                <w:lang w:val="sr-Cyrl-CS"/>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lang w:val="sr-Cyrl-CS"/>
              </w:rPr>
              <w:t xml:space="preserve">Датум </w:t>
            </w:r>
            <w:r w:rsidRPr="00A852E7">
              <w:rPr>
                <w:rFonts w:eastAsia="Calibri" w:cs="Arial"/>
                <w:bCs/>
                <w:iCs/>
                <w:sz w:val="24"/>
                <w:szCs w:val="24"/>
              </w:rPr>
              <w:t>реализације уговора</w:t>
            </w:r>
          </w:p>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 xml:space="preserve">Вредност </w:t>
            </w:r>
            <w:r w:rsidRPr="00A852E7">
              <w:rPr>
                <w:rFonts w:eastAsia="Calibri" w:cs="Arial"/>
                <w:bCs/>
                <w:iCs/>
                <w:sz w:val="24"/>
                <w:szCs w:val="24"/>
                <w:lang w:val="sr-Cyrl-RS"/>
              </w:rPr>
              <w:t>извршених услуга</w:t>
            </w:r>
            <w:r w:rsidRPr="00A852E7">
              <w:rPr>
                <w:rFonts w:eastAsia="Calibri" w:cs="Arial"/>
                <w:bCs/>
                <w:iCs/>
                <w:sz w:val="24"/>
                <w:szCs w:val="24"/>
              </w:rPr>
              <w:t xml:space="preserve"> без ПДВ</w:t>
            </w:r>
          </w:p>
          <w:p w:rsidR="00A852E7" w:rsidRPr="005F613B" w:rsidRDefault="00A852E7" w:rsidP="002D557E">
            <w:pPr>
              <w:spacing w:before="0"/>
              <w:jc w:val="center"/>
              <w:rPr>
                <w:rFonts w:eastAsia="Calibri" w:cs="Arial"/>
                <w:bCs/>
                <w:iCs/>
                <w:sz w:val="24"/>
                <w:szCs w:val="24"/>
                <w:lang w:val="sr-Cyrl-RS"/>
              </w:rPr>
            </w:pPr>
            <w:r w:rsidRPr="00A852E7">
              <w:rPr>
                <w:rFonts w:eastAsia="Calibri" w:cs="Arial"/>
                <w:bCs/>
                <w:iCs/>
                <w:sz w:val="24"/>
                <w:szCs w:val="24"/>
                <w:lang w:val="sr-Cyrl-RS"/>
              </w:rPr>
              <w:t>Дин</w:t>
            </w: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1.</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2.</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3.</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4.</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c>
          <w:tcPr>
            <w:tcW w:w="213" w:type="pct"/>
            <w:shd w:val="clear" w:color="auto" w:fill="auto"/>
          </w:tcPr>
          <w:p w:rsidR="00A852E7" w:rsidRPr="00A852E7" w:rsidRDefault="00A852E7" w:rsidP="002D557E">
            <w:pPr>
              <w:spacing w:before="0"/>
              <w:jc w:val="center"/>
              <w:rPr>
                <w:rFonts w:eastAsia="Calibri" w:cs="Arial"/>
                <w:bCs/>
                <w:iCs/>
                <w:sz w:val="24"/>
                <w:szCs w:val="24"/>
              </w:rPr>
            </w:pPr>
          </w:p>
          <w:p w:rsidR="00A852E7" w:rsidRPr="00A852E7" w:rsidRDefault="00A852E7" w:rsidP="002D557E">
            <w:pPr>
              <w:spacing w:before="0"/>
              <w:jc w:val="center"/>
              <w:rPr>
                <w:rFonts w:eastAsia="Calibri" w:cs="Arial"/>
                <w:bCs/>
                <w:iCs/>
                <w:sz w:val="24"/>
                <w:szCs w:val="24"/>
              </w:rPr>
            </w:pPr>
            <w:r w:rsidRPr="00A852E7">
              <w:rPr>
                <w:rFonts w:eastAsia="Calibri" w:cs="Arial"/>
                <w:bCs/>
                <w:iCs/>
                <w:sz w:val="24"/>
                <w:szCs w:val="24"/>
              </w:rPr>
              <w:t>5.</w:t>
            </w:r>
          </w:p>
        </w:tc>
        <w:tc>
          <w:tcPr>
            <w:tcW w:w="951"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p>
        </w:tc>
        <w:tc>
          <w:tcPr>
            <w:tcW w:w="908" w:type="pct"/>
            <w:shd w:val="clear" w:color="auto" w:fill="auto"/>
          </w:tcPr>
          <w:p w:rsidR="00A852E7" w:rsidRPr="00A852E7" w:rsidRDefault="00A852E7" w:rsidP="002D557E">
            <w:pPr>
              <w:spacing w:before="0"/>
              <w:jc w:val="center"/>
              <w:rPr>
                <w:rFonts w:eastAsia="Calibri" w:cs="Arial"/>
                <w:b/>
                <w:bCs/>
                <w:iCs/>
                <w:sz w:val="24"/>
                <w:szCs w:val="24"/>
              </w:rPr>
            </w:pPr>
          </w:p>
        </w:tc>
        <w:tc>
          <w:tcPr>
            <w:tcW w:w="923" w:type="pct"/>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tc>
        <w:tc>
          <w:tcPr>
            <w:tcW w:w="1145" w:type="pct"/>
          </w:tcPr>
          <w:p w:rsidR="00A852E7" w:rsidRPr="00A852E7" w:rsidRDefault="00A852E7" w:rsidP="002D557E">
            <w:pPr>
              <w:spacing w:before="0"/>
              <w:jc w:val="center"/>
              <w:rPr>
                <w:rFonts w:eastAsia="Calibri" w:cs="Arial"/>
                <w:b/>
                <w:bCs/>
                <w:iCs/>
                <w:sz w:val="24"/>
                <w:szCs w:val="24"/>
              </w:rPr>
            </w:pPr>
          </w:p>
        </w:tc>
      </w:tr>
      <w:tr w:rsidR="00A852E7" w:rsidRPr="00A852E7" w:rsidTr="002D557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852E7" w:rsidRPr="00A852E7" w:rsidRDefault="00A852E7" w:rsidP="002D557E">
            <w:pPr>
              <w:spacing w:before="0"/>
              <w:jc w:val="center"/>
              <w:rPr>
                <w:rFonts w:eastAsia="Calibri" w:cs="Arial"/>
                <w:b/>
                <w:bCs/>
                <w:iCs/>
                <w:sz w:val="24"/>
                <w:szCs w:val="24"/>
              </w:rPr>
            </w:pPr>
          </w:p>
        </w:tc>
        <w:tc>
          <w:tcPr>
            <w:tcW w:w="859" w:type="pct"/>
            <w:shd w:val="clear" w:color="auto" w:fill="auto"/>
          </w:tcPr>
          <w:p w:rsidR="00A852E7" w:rsidRPr="00A852E7" w:rsidRDefault="00A852E7" w:rsidP="002D557E">
            <w:pPr>
              <w:spacing w:before="0"/>
              <w:jc w:val="center"/>
              <w:rPr>
                <w:rFonts w:eastAsia="Calibri" w:cs="Arial"/>
                <w:b/>
                <w:bCs/>
                <w:iCs/>
                <w:sz w:val="24"/>
                <w:szCs w:val="24"/>
              </w:rPr>
            </w:pP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Укупна вредност</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lang w:val="sr-Cyrl-RS"/>
              </w:rPr>
              <w:t>извршених услуга</w:t>
            </w:r>
            <w:r w:rsidRPr="00A852E7">
              <w:rPr>
                <w:rFonts w:eastAsia="Calibri" w:cs="Arial"/>
                <w:b/>
                <w:bCs/>
                <w:iCs/>
                <w:sz w:val="24"/>
                <w:szCs w:val="24"/>
              </w:rPr>
              <w:t xml:space="preserve"> без</w:t>
            </w:r>
          </w:p>
          <w:p w:rsidR="00A852E7" w:rsidRPr="00A852E7" w:rsidRDefault="00A852E7" w:rsidP="002D557E">
            <w:pPr>
              <w:spacing w:before="0"/>
              <w:jc w:val="center"/>
              <w:rPr>
                <w:rFonts w:eastAsia="Calibri" w:cs="Arial"/>
                <w:b/>
                <w:bCs/>
                <w:iCs/>
                <w:sz w:val="24"/>
                <w:szCs w:val="24"/>
              </w:rPr>
            </w:pPr>
            <w:r w:rsidRPr="00A852E7">
              <w:rPr>
                <w:rFonts w:eastAsia="Calibri" w:cs="Arial"/>
                <w:b/>
                <w:bCs/>
                <w:iCs/>
                <w:sz w:val="24"/>
                <w:szCs w:val="24"/>
              </w:rPr>
              <w:t>ПДВ</w:t>
            </w:r>
          </w:p>
          <w:p w:rsidR="00A852E7" w:rsidRPr="005F613B" w:rsidRDefault="00A852E7" w:rsidP="002D557E">
            <w:pPr>
              <w:spacing w:before="0"/>
              <w:rPr>
                <w:rFonts w:eastAsia="Calibri" w:cs="Arial"/>
                <w:b/>
                <w:bCs/>
                <w:iCs/>
                <w:sz w:val="24"/>
                <w:szCs w:val="24"/>
                <w:lang w:val="sr-Cyrl-RS"/>
              </w:rPr>
            </w:pPr>
            <w:r w:rsidRPr="00A852E7">
              <w:rPr>
                <w:rFonts w:eastAsia="Calibri" w:cs="Arial"/>
                <w:b/>
                <w:bCs/>
                <w:iCs/>
                <w:sz w:val="24"/>
                <w:szCs w:val="24"/>
                <w:lang w:val="sr-Cyrl-RS"/>
              </w:rPr>
              <w:t xml:space="preserve">     Дин</w:t>
            </w:r>
          </w:p>
        </w:tc>
        <w:tc>
          <w:tcPr>
            <w:tcW w:w="1145" w:type="pct"/>
          </w:tcPr>
          <w:p w:rsidR="00A852E7" w:rsidRPr="00A852E7" w:rsidRDefault="00A852E7" w:rsidP="002D557E">
            <w:pPr>
              <w:spacing w:before="0"/>
              <w:ind w:left="720"/>
              <w:jc w:val="center"/>
              <w:rPr>
                <w:rFonts w:eastAsia="Calibri" w:cs="Arial"/>
                <w:b/>
                <w:bCs/>
                <w:iCs/>
                <w:sz w:val="24"/>
                <w:szCs w:val="24"/>
              </w:rPr>
            </w:pPr>
          </w:p>
        </w:tc>
      </w:tr>
    </w:tbl>
    <w:p w:rsidR="00A852E7" w:rsidRPr="00A852E7" w:rsidRDefault="00A852E7" w:rsidP="00A852E7">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П</w:t>
            </w:r>
            <w:r w:rsidRPr="00A852E7">
              <w:rPr>
                <w:rFonts w:cs="Arial"/>
                <w:sz w:val="24"/>
                <w:szCs w:val="24"/>
              </w:rPr>
              <w:t>онуђач</w:t>
            </w:r>
            <w:r w:rsidRPr="00A852E7">
              <w:rPr>
                <w:rFonts w:cs="Arial"/>
                <w:sz w:val="24"/>
                <w:szCs w:val="24"/>
                <w:lang w:val="ru-RU"/>
              </w:rPr>
              <w:t>:</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rPr>
          <w:rFonts w:eastAsia="Symbol" w:cs="Arial"/>
          <w:b/>
          <w:bCs/>
          <w:i/>
          <w:kern w:val="28"/>
          <w:sz w:val="20"/>
          <w:szCs w:val="20"/>
        </w:rPr>
      </w:pPr>
      <w:r w:rsidRPr="00A852E7">
        <w:rPr>
          <w:rFonts w:eastAsia="Symbol" w:cs="Arial"/>
          <w:b/>
          <w:bCs/>
          <w:i/>
          <w:kern w:val="28"/>
          <w:sz w:val="20"/>
          <w:szCs w:val="20"/>
        </w:rPr>
        <w:t xml:space="preserve">Напомена: </w:t>
      </w:r>
    </w:p>
    <w:p w:rsidR="00A852E7" w:rsidRPr="00A852E7" w:rsidRDefault="00A852E7" w:rsidP="00A852E7">
      <w:pPr>
        <w:rPr>
          <w:rFonts w:eastAsia="TimesNewRomanPS-BoldMT" w:cs="Arial"/>
          <w:i/>
          <w:sz w:val="20"/>
          <w:szCs w:val="20"/>
          <w:lang w:val="sr-Cyrl-CS"/>
        </w:rPr>
      </w:pPr>
      <w:r w:rsidRPr="00A852E7">
        <w:rPr>
          <w:rFonts w:eastAsia="TimesNewRomanPS-BoldMT" w:cs="Arial"/>
          <w:i/>
          <w:sz w:val="20"/>
          <w:szCs w:val="20"/>
        </w:rPr>
        <w:t xml:space="preserve">Уколико </w:t>
      </w:r>
      <w:r w:rsidRPr="00A852E7">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A852E7">
        <w:rPr>
          <w:rFonts w:eastAsia="TimesNewRomanPS-BoldMT" w:cs="Arial"/>
          <w:i/>
          <w:sz w:val="20"/>
          <w:szCs w:val="20"/>
        </w:rPr>
        <w:t>.</w:t>
      </w:r>
    </w:p>
    <w:p w:rsidR="00A852E7" w:rsidRPr="00A852E7" w:rsidRDefault="00A852E7" w:rsidP="00A852E7">
      <w:pPr>
        <w:rPr>
          <w:rFonts w:cs="Arial"/>
          <w:sz w:val="20"/>
          <w:szCs w:val="20"/>
          <w:lang w:val="sr-Cyrl-CS"/>
        </w:rPr>
      </w:pPr>
      <w:bookmarkStart w:id="259" w:name="_Toc442559941"/>
      <w:r w:rsidRPr="00A852E7">
        <w:rPr>
          <w:rFonts w:cs="Arial"/>
          <w:i/>
          <w:sz w:val="20"/>
          <w:szCs w:val="20"/>
        </w:rPr>
        <w:t>Приликом подношења понуде овај образац копирати у потребном броју примерака.</w:t>
      </w:r>
    </w:p>
    <w:p w:rsidR="00A852E7" w:rsidRPr="00A852E7" w:rsidRDefault="00A852E7" w:rsidP="00A852E7">
      <w:pPr>
        <w:rPr>
          <w:rFonts w:cs="Arial"/>
          <w:b/>
          <w:bCs/>
          <w:kern w:val="28"/>
          <w:sz w:val="20"/>
          <w:szCs w:val="20"/>
          <w:lang w:val="sr-Cyrl-CS" w:eastAsia="ar-SA"/>
        </w:rPr>
      </w:pPr>
      <w:r w:rsidRPr="00A852E7">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781B02" w:rsidRDefault="00A852E7" w:rsidP="00A852E7"/>
    <w:p w:rsidR="00A852E7" w:rsidRPr="00781B02" w:rsidRDefault="00A852E7" w:rsidP="00A852E7"/>
    <w:p w:rsidR="00A852E7" w:rsidRPr="00A852E7" w:rsidRDefault="00A852E7" w:rsidP="00A852E7">
      <w:pPr>
        <w:pStyle w:val="KDObrazac"/>
        <w:rPr>
          <w:sz w:val="24"/>
          <w:szCs w:val="24"/>
          <w:lang w:val="sr-Cyrl-RS"/>
        </w:rPr>
      </w:pPr>
      <w:r w:rsidRPr="00A852E7">
        <w:rPr>
          <w:sz w:val="24"/>
          <w:szCs w:val="24"/>
        </w:rPr>
        <w:t xml:space="preserve">ОБРАЗАЦ </w:t>
      </w:r>
      <w:bookmarkEnd w:id="259"/>
      <w:r w:rsidRPr="00A852E7">
        <w:rPr>
          <w:sz w:val="24"/>
          <w:szCs w:val="24"/>
          <w:lang w:val="sr-Cyrl-RS"/>
        </w:rPr>
        <w:t>6</w:t>
      </w:r>
    </w:p>
    <w:p w:rsidR="00A852E7" w:rsidRPr="00A852E7" w:rsidRDefault="00A852E7" w:rsidP="00A852E7">
      <w:pPr>
        <w:jc w:val="center"/>
        <w:rPr>
          <w:rFonts w:cs="Arial"/>
          <w:b/>
          <w:sz w:val="24"/>
          <w:szCs w:val="24"/>
        </w:rPr>
      </w:pPr>
      <w:r w:rsidRPr="00A852E7">
        <w:rPr>
          <w:rFonts w:cs="Arial"/>
          <w:b/>
          <w:sz w:val="24"/>
          <w:szCs w:val="24"/>
        </w:rPr>
        <w:t>ПОТВРДА О РЕФЕРЕНТНИМ НАБАВКАМА</w:t>
      </w:r>
    </w:p>
    <w:p w:rsidR="00A852E7" w:rsidRPr="00A852E7" w:rsidRDefault="00A852E7" w:rsidP="00A852E7">
      <w:pPr>
        <w:jc w:val="center"/>
        <w:rPr>
          <w:rFonts w:cs="Arial"/>
          <w:sz w:val="24"/>
          <w:szCs w:val="24"/>
          <w:lang w:val="sr-Cyrl-RS"/>
        </w:rPr>
      </w:pPr>
    </w:p>
    <w:p w:rsidR="00A852E7" w:rsidRPr="00A852E7" w:rsidRDefault="00A852E7" w:rsidP="00A852E7">
      <w:pPr>
        <w:tabs>
          <w:tab w:val="left" w:pos="0"/>
          <w:tab w:val="left" w:pos="330"/>
          <w:tab w:val="left" w:pos="540"/>
        </w:tabs>
        <w:spacing w:before="0"/>
        <w:jc w:val="left"/>
        <w:rPr>
          <w:rFonts w:eastAsia="Calibri" w:cs="Arial"/>
          <w:sz w:val="24"/>
          <w:szCs w:val="24"/>
        </w:rPr>
      </w:pPr>
      <w:r w:rsidRPr="00A852E7">
        <w:rPr>
          <w:rFonts w:eastAsia="Calibri" w:cs="Arial"/>
          <w:sz w:val="24"/>
          <w:szCs w:val="24"/>
          <w:lang w:val="ru-RU"/>
        </w:rPr>
        <w:t xml:space="preserve">Наручилац односно корисник предметних услуга: </w:t>
      </w:r>
    </w:p>
    <w:p w:rsidR="00A852E7" w:rsidRPr="00A852E7" w:rsidRDefault="00A852E7" w:rsidP="00A852E7">
      <w:pPr>
        <w:tabs>
          <w:tab w:val="left" w:pos="0"/>
          <w:tab w:val="left" w:pos="330"/>
          <w:tab w:val="left" w:pos="540"/>
        </w:tabs>
        <w:spacing w:before="0"/>
        <w:ind w:left="6"/>
        <w:rPr>
          <w:rFonts w:eastAsia="Calibri" w:cs="Arial"/>
          <w:sz w:val="24"/>
          <w:szCs w:val="24"/>
        </w:rPr>
      </w:pPr>
      <w:r w:rsidRPr="00A852E7">
        <w:rPr>
          <w:rFonts w:eastAsia="Calibri" w:cs="Arial"/>
          <w:sz w:val="24"/>
          <w:szCs w:val="24"/>
        </w:rPr>
        <w:t xml:space="preserve">                                                  __________________________________________________________________</w:t>
      </w:r>
    </w:p>
    <w:p w:rsidR="00A852E7" w:rsidRPr="00A852E7" w:rsidRDefault="00A852E7" w:rsidP="00A852E7">
      <w:pPr>
        <w:tabs>
          <w:tab w:val="left" w:pos="0"/>
          <w:tab w:val="left" w:pos="330"/>
          <w:tab w:val="left" w:pos="540"/>
        </w:tabs>
        <w:spacing w:before="0"/>
        <w:ind w:left="6"/>
        <w:jc w:val="center"/>
        <w:rPr>
          <w:rFonts w:eastAsia="Calibri" w:cs="Arial"/>
          <w:sz w:val="24"/>
          <w:szCs w:val="24"/>
        </w:rPr>
      </w:pPr>
      <w:r w:rsidRPr="00A852E7">
        <w:rPr>
          <w:rFonts w:cs="Arial"/>
          <w:bCs/>
          <w:kern w:val="28"/>
          <w:sz w:val="24"/>
          <w:szCs w:val="24"/>
        </w:rPr>
        <w:t>(назив и седиште наручиоца)</w:t>
      </w:r>
    </w:p>
    <w:p w:rsidR="00A852E7" w:rsidRPr="00A852E7" w:rsidRDefault="00A852E7" w:rsidP="00A852E7">
      <w:pPr>
        <w:jc w:val="left"/>
        <w:rPr>
          <w:rFonts w:cs="Arial"/>
          <w:sz w:val="24"/>
          <w:szCs w:val="24"/>
        </w:rPr>
      </w:pPr>
      <w:r w:rsidRPr="00A852E7">
        <w:rPr>
          <w:rFonts w:cs="Arial"/>
          <w:sz w:val="24"/>
          <w:szCs w:val="24"/>
        </w:rPr>
        <w:t>Лице за контакт:      ___________________________________________________________________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(име, презиме,  контакт телефон)</w:t>
      </w:r>
    </w:p>
    <w:p w:rsidR="00A852E7" w:rsidRPr="00A852E7" w:rsidRDefault="00A852E7" w:rsidP="00A852E7">
      <w:pPr>
        <w:jc w:val="left"/>
        <w:rPr>
          <w:rFonts w:cs="Arial"/>
          <w:sz w:val="24"/>
          <w:szCs w:val="24"/>
        </w:rPr>
      </w:pPr>
      <w:r w:rsidRPr="00A852E7">
        <w:rPr>
          <w:rFonts w:cs="Arial"/>
          <w:sz w:val="24"/>
          <w:szCs w:val="24"/>
        </w:rPr>
        <w:t>Овим путем потврђујем да је __________________________________________________________________</w:t>
      </w:r>
    </w:p>
    <w:p w:rsidR="00A852E7" w:rsidRPr="00A852E7" w:rsidRDefault="00A852E7" w:rsidP="00A852E7">
      <w:pPr>
        <w:jc w:val="center"/>
        <w:rPr>
          <w:rFonts w:cs="Arial"/>
          <w:sz w:val="24"/>
          <w:szCs w:val="24"/>
        </w:rPr>
      </w:pPr>
      <w:r w:rsidRPr="00A852E7">
        <w:rPr>
          <w:rFonts w:cs="Arial"/>
          <w:sz w:val="24"/>
          <w:szCs w:val="24"/>
        </w:rPr>
        <w:t>(навести назив седиште  понуђача)</w:t>
      </w:r>
    </w:p>
    <w:p w:rsidR="00A852E7" w:rsidRPr="00A852E7" w:rsidRDefault="00A852E7" w:rsidP="00A852E7">
      <w:pPr>
        <w:rPr>
          <w:rFonts w:cs="Arial"/>
          <w:sz w:val="24"/>
          <w:szCs w:val="24"/>
        </w:rPr>
      </w:pPr>
      <w:r w:rsidRPr="00A852E7">
        <w:rPr>
          <w:rFonts w:cs="Arial"/>
          <w:sz w:val="24"/>
          <w:szCs w:val="24"/>
        </w:rPr>
        <w:t xml:space="preserve">за наше потребе извршио: </w:t>
      </w:r>
    </w:p>
    <w:p w:rsidR="00A852E7" w:rsidRPr="00A852E7" w:rsidRDefault="00A852E7" w:rsidP="00A852E7">
      <w:pPr>
        <w:rPr>
          <w:rFonts w:cs="Arial"/>
          <w:sz w:val="24"/>
          <w:szCs w:val="24"/>
        </w:rPr>
      </w:pPr>
      <w:r w:rsidRPr="00A852E7">
        <w:rPr>
          <w:rFonts w:cs="Arial"/>
          <w:sz w:val="24"/>
          <w:szCs w:val="24"/>
        </w:rPr>
        <w:t>__________________________________________________________________</w:t>
      </w:r>
    </w:p>
    <w:p w:rsidR="00A852E7" w:rsidRPr="00A852E7" w:rsidRDefault="00A852E7" w:rsidP="00A852E7">
      <w:pPr>
        <w:rPr>
          <w:rFonts w:cs="Arial"/>
          <w:sz w:val="24"/>
          <w:szCs w:val="24"/>
        </w:rPr>
      </w:pPr>
      <w:r w:rsidRPr="00A852E7">
        <w:rPr>
          <w:rFonts w:cs="Arial"/>
          <w:sz w:val="24"/>
          <w:szCs w:val="24"/>
        </w:rPr>
        <w:t xml:space="preserve">                                                  (навести) </w:t>
      </w:r>
    </w:p>
    <w:p w:rsidR="00A852E7" w:rsidRPr="00A852E7" w:rsidRDefault="00A852E7" w:rsidP="00A852E7">
      <w:pPr>
        <w:rPr>
          <w:rFonts w:cs="Arial"/>
          <w:sz w:val="24"/>
          <w:szCs w:val="24"/>
          <w:lang w:val="sr-Cyrl-RS"/>
        </w:rPr>
      </w:pPr>
      <w:r w:rsidRPr="00A852E7">
        <w:rPr>
          <w:rFonts w:cs="Arial"/>
          <w:sz w:val="24"/>
          <w:szCs w:val="24"/>
        </w:rPr>
        <w:t xml:space="preserve">у уговореном року, обиму и квалитету и да </w:t>
      </w:r>
      <w:r w:rsidRPr="00A852E7">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A852E7" w:rsidRPr="00A852E7" w:rsidTr="002D557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852E7" w:rsidRPr="00A852E7" w:rsidRDefault="00A852E7" w:rsidP="002D557E">
            <w:pPr>
              <w:jc w:val="center"/>
              <w:rPr>
                <w:rFonts w:eastAsia="Calibri" w:cs="Arial"/>
                <w:sz w:val="24"/>
                <w:szCs w:val="24"/>
              </w:rPr>
            </w:pPr>
            <w:r w:rsidRPr="00A852E7">
              <w:rPr>
                <w:rFonts w:eastAsia="Calibri" w:cs="Arial"/>
                <w:sz w:val="24"/>
                <w:szCs w:val="24"/>
              </w:rPr>
              <w:t xml:space="preserve">Вредност </w:t>
            </w:r>
            <w:r w:rsidRPr="00A852E7">
              <w:rPr>
                <w:rFonts w:eastAsia="Calibri" w:cs="Arial"/>
                <w:sz w:val="24"/>
                <w:szCs w:val="24"/>
                <w:lang w:val="sr-Cyrl-RS"/>
              </w:rPr>
              <w:t>извршених услуга</w:t>
            </w:r>
            <w:r w:rsidRPr="00A852E7">
              <w:rPr>
                <w:rFonts w:eastAsia="Calibri" w:cs="Arial"/>
                <w:sz w:val="24"/>
                <w:szCs w:val="24"/>
              </w:rPr>
              <w:t xml:space="preserve"> без ПДВ</w:t>
            </w:r>
          </w:p>
          <w:p w:rsidR="00A852E7" w:rsidRPr="005F613B" w:rsidRDefault="00A852E7" w:rsidP="002D557E">
            <w:pPr>
              <w:jc w:val="center"/>
              <w:rPr>
                <w:rFonts w:eastAsia="Calibri" w:cs="Arial"/>
                <w:sz w:val="24"/>
                <w:szCs w:val="24"/>
                <w:lang w:val="sr-Cyrl-RS"/>
              </w:rPr>
            </w:pPr>
            <w:r w:rsidRPr="00A852E7">
              <w:rPr>
                <w:rFonts w:eastAsia="Calibri" w:cs="Arial"/>
                <w:sz w:val="24"/>
                <w:szCs w:val="24"/>
                <w:lang w:val="sr-Cyrl-RS"/>
              </w:rPr>
              <w:t>Дин</w:t>
            </w: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r w:rsidR="00A852E7" w:rsidRPr="00A852E7" w:rsidTr="002D557E">
        <w:tc>
          <w:tcPr>
            <w:tcW w:w="2313"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A852E7" w:rsidRPr="00A852E7" w:rsidRDefault="00A852E7" w:rsidP="002D557E">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852E7" w:rsidRPr="00A852E7" w:rsidRDefault="00A852E7" w:rsidP="002D557E">
            <w:pPr>
              <w:rPr>
                <w:rFonts w:eastAsia="Calibri" w:cs="Arial"/>
                <w:sz w:val="24"/>
                <w:szCs w:val="24"/>
              </w:rPr>
            </w:pPr>
          </w:p>
        </w:tc>
      </w:tr>
    </w:tbl>
    <w:p w:rsidR="00A852E7" w:rsidRPr="00A852E7" w:rsidRDefault="00A852E7" w:rsidP="00A852E7">
      <w:pPr>
        <w:rPr>
          <w:rFonts w:eastAsia="TimesNewRomanPS-BoldMT" w:cs="Arial"/>
          <w:b/>
          <w:bCs/>
          <w:i/>
          <w:iCs/>
          <w:sz w:val="24"/>
          <w:szCs w:val="24"/>
        </w:rPr>
      </w:pPr>
      <w:r w:rsidRPr="00A852E7">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r w:rsidRPr="00A852E7">
              <w:rPr>
                <w:rFonts w:cs="Arial"/>
                <w:sz w:val="24"/>
                <w:szCs w:val="24"/>
              </w:rPr>
              <w:t>Датум:</w:t>
            </w:r>
          </w:p>
        </w:tc>
        <w:tc>
          <w:tcPr>
            <w:tcW w:w="2127" w:type="dxa"/>
          </w:tcPr>
          <w:p w:rsidR="00A852E7" w:rsidRPr="00A852E7" w:rsidRDefault="00A852E7" w:rsidP="002D557E">
            <w:pPr>
              <w:spacing w:before="0"/>
              <w:jc w:val="center"/>
              <w:rPr>
                <w:rFonts w:cs="Arial"/>
                <w:sz w:val="24"/>
                <w:szCs w:val="24"/>
                <w:lang w:val="ru-RU"/>
              </w:rPr>
            </w:pPr>
          </w:p>
        </w:tc>
        <w:tc>
          <w:tcPr>
            <w:tcW w:w="4022" w:type="dxa"/>
          </w:tcPr>
          <w:p w:rsidR="00A852E7" w:rsidRPr="00A852E7" w:rsidRDefault="00A852E7" w:rsidP="002D557E">
            <w:pPr>
              <w:spacing w:before="0"/>
              <w:jc w:val="center"/>
              <w:rPr>
                <w:rFonts w:cs="Arial"/>
                <w:sz w:val="24"/>
                <w:szCs w:val="24"/>
                <w:lang w:val="ru-RU"/>
              </w:rPr>
            </w:pPr>
            <w:r w:rsidRPr="00A852E7">
              <w:rPr>
                <w:rFonts w:cs="Arial"/>
                <w:sz w:val="24"/>
                <w:szCs w:val="24"/>
                <w:lang w:val="sr-Cyrl-CS"/>
              </w:rPr>
              <w:t>Наручилац/корисник услуга:</w:t>
            </w:r>
          </w:p>
        </w:tc>
      </w:tr>
      <w:tr w:rsidR="00A852E7" w:rsidRPr="00A852E7" w:rsidTr="002D557E">
        <w:trPr>
          <w:jc w:val="center"/>
        </w:trPr>
        <w:tc>
          <w:tcPr>
            <w:tcW w:w="3882" w:type="dxa"/>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rPr>
            </w:pPr>
            <w:r w:rsidRPr="00A852E7">
              <w:rPr>
                <w:rFonts w:cs="Arial"/>
                <w:sz w:val="24"/>
                <w:szCs w:val="24"/>
              </w:rPr>
              <w:t>М.П.</w:t>
            </w:r>
          </w:p>
        </w:tc>
        <w:tc>
          <w:tcPr>
            <w:tcW w:w="4022" w:type="dxa"/>
          </w:tcPr>
          <w:p w:rsidR="00A852E7" w:rsidRPr="00A852E7" w:rsidRDefault="00A852E7" w:rsidP="002D557E">
            <w:pPr>
              <w:spacing w:before="0"/>
              <w:jc w:val="center"/>
              <w:rPr>
                <w:rFonts w:cs="Arial"/>
                <w:sz w:val="24"/>
                <w:szCs w:val="24"/>
                <w:lang w:val="ru-RU"/>
              </w:rPr>
            </w:pPr>
          </w:p>
        </w:tc>
      </w:tr>
      <w:tr w:rsidR="00A852E7" w:rsidRPr="00A852E7" w:rsidTr="002D557E">
        <w:trPr>
          <w:jc w:val="center"/>
        </w:trPr>
        <w:tc>
          <w:tcPr>
            <w:tcW w:w="3882" w:type="dxa"/>
            <w:tcBorders>
              <w:bottom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bottom w:val="single" w:sz="4" w:space="0" w:color="auto"/>
            </w:tcBorders>
          </w:tcPr>
          <w:p w:rsidR="00A852E7" w:rsidRPr="00A852E7" w:rsidRDefault="00A852E7" w:rsidP="002D557E">
            <w:pPr>
              <w:spacing w:before="0"/>
              <w:jc w:val="center"/>
              <w:rPr>
                <w:rFonts w:cs="Arial"/>
                <w:sz w:val="24"/>
                <w:szCs w:val="24"/>
                <w:lang w:val="ru-RU"/>
              </w:rPr>
            </w:pPr>
          </w:p>
        </w:tc>
      </w:tr>
      <w:tr w:rsidR="00A852E7" w:rsidRPr="00A852E7" w:rsidTr="002D557E">
        <w:trPr>
          <w:trHeight w:val="389"/>
          <w:jc w:val="center"/>
        </w:trPr>
        <w:tc>
          <w:tcPr>
            <w:tcW w:w="3882" w:type="dxa"/>
            <w:tcBorders>
              <w:top w:val="single" w:sz="4" w:space="0" w:color="auto"/>
            </w:tcBorders>
          </w:tcPr>
          <w:p w:rsidR="00A852E7" w:rsidRPr="00A852E7" w:rsidRDefault="00A852E7" w:rsidP="002D557E">
            <w:pPr>
              <w:spacing w:before="0"/>
              <w:jc w:val="center"/>
              <w:rPr>
                <w:rFonts w:cs="Arial"/>
                <w:sz w:val="24"/>
                <w:szCs w:val="24"/>
              </w:rPr>
            </w:pPr>
          </w:p>
        </w:tc>
        <w:tc>
          <w:tcPr>
            <w:tcW w:w="2127" w:type="dxa"/>
          </w:tcPr>
          <w:p w:rsidR="00A852E7" w:rsidRPr="00A852E7" w:rsidRDefault="00A852E7" w:rsidP="002D557E">
            <w:pPr>
              <w:spacing w:before="0"/>
              <w:jc w:val="center"/>
              <w:rPr>
                <w:rFonts w:cs="Arial"/>
                <w:sz w:val="24"/>
                <w:szCs w:val="24"/>
                <w:lang w:val="ru-RU"/>
              </w:rPr>
            </w:pPr>
          </w:p>
        </w:tc>
        <w:tc>
          <w:tcPr>
            <w:tcW w:w="4022" w:type="dxa"/>
            <w:tcBorders>
              <w:top w:val="single" w:sz="4" w:space="0" w:color="auto"/>
            </w:tcBorders>
          </w:tcPr>
          <w:p w:rsidR="00A852E7" w:rsidRPr="00A852E7" w:rsidRDefault="00A852E7" w:rsidP="002D557E">
            <w:pPr>
              <w:spacing w:before="0"/>
              <w:jc w:val="center"/>
              <w:rPr>
                <w:rFonts w:cs="Arial"/>
                <w:sz w:val="24"/>
                <w:szCs w:val="24"/>
                <w:lang w:val="ru-RU"/>
              </w:rPr>
            </w:pPr>
          </w:p>
        </w:tc>
      </w:tr>
    </w:tbl>
    <w:p w:rsidR="00A852E7" w:rsidRPr="00A852E7" w:rsidRDefault="00A852E7" w:rsidP="00A852E7">
      <w:pPr>
        <w:tabs>
          <w:tab w:val="left" w:pos="4999"/>
        </w:tabs>
        <w:spacing w:before="0"/>
        <w:rPr>
          <w:rFonts w:eastAsia="TimesNewRomanPS-BoldMT" w:cs="Arial"/>
          <w:b/>
          <w:bCs/>
          <w:i/>
          <w:iCs/>
          <w:sz w:val="24"/>
          <w:szCs w:val="24"/>
        </w:rPr>
      </w:pPr>
    </w:p>
    <w:p w:rsidR="00A852E7" w:rsidRPr="00A852E7" w:rsidRDefault="00A852E7" w:rsidP="00A852E7">
      <w:pPr>
        <w:rPr>
          <w:rFonts w:cs="Arial"/>
          <w:b/>
          <w:i/>
          <w:sz w:val="20"/>
          <w:szCs w:val="20"/>
        </w:rPr>
      </w:pPr>
      <w:r w:rsidRPr="00A852E7">
        <w:rPr>
          <w:rFonts w:cs="Arial"/>
          <w:b/>
          <w:i/>
          <w:sz w:val="20"/>
          <w:szCs w:val="20"/>
        </w:rPr>
        <w:t>НАПОМЕНА:</w:t>
      </w:r>
    </w:p>
    <w:p w:rsidR="00A852E7" w:rsidRPr="00A852E7" w:rsidRDefault="00A852E7" w:rsidP="00A852E7">
      <w:pPr>
        <w:rPr>
          <w:rFonts w:cs="Arial"/>
          <w:i/>
          <w:sz w:val="20"/>
          <w:szCs w:val="20"/>
        </w:rPr>
      </w:pPr>
      <w:r w:rsidRPr="00A852E7">
        <w:rPr>
          <w:rFonts w:cs="Arial"/>
          <w:i/>
          <w:sz w:val="20"/>
          <w:szCs w:val="20"/>
        </w:rPr>
        <w:t>Приликом подношења понуде овај образац копирати у потребном броју примерака.</w:t>
      </w:r>
    </w:p>
    <w:p w:rsidR="00A852E7" w:rsidRPr="00E76C4C" w:rsidRDefault="00A852E7" w:rsidP="00A852E7">
      <w:pPr>
        <w:spacing w:before="0"/>
        <w:rPr>
          <w:rFonts w:cs="Arial"/>
          <w:i/>
          <w:sz w:val="20"/>
          <w:szCs w:val="20"/>
        </w:rPr>
      </w:pPr>
      <w:r w:rsidRPr="00E76C4C">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852E7" w:rsidRPr="005F613B" w:rsidRDefault="00A852E7" w:rsidP="00A852E7">
      <w:pPr>
        <w:rPr>
          <w:rFonts w:cs="Arial"/>
          <w:sz w:val="24"/>
          <w:szCs w:val="24"/>
          <w:highlight w:val="yellow"/>
          <w:lang w:val="sr-Cyrl-CS"/>
        </w:rPr>
      </w:pPr>
    </w:p>
    <w:p w:rsidR="00A852E7" w:rsidRPr="005F613B" w:rsidRDefault="00A852E7" w:rsidP="00A852E7">
      <w:pPr>
        <w:rPr>
          <w:rFonts w:cs="Arial"/>
          <w:color w:val="00B0F0"/>
          <w:sz w:val="24"/>
          <w:szCs w:val="24"/>
          <w:highlight w:val="yellow"/>
        </w:rPr>
      </w:pPr>
      <w:r w:rsidRPr="005F613B">
        <w:rPr>
          <w:rFonts w:cs="Arial"/>
          <w:color w:val="00B0F0"/>
          <w:sz w:val="24"/>
          <w:szCs w:val="24"/>
          <w:highlight w:val="yellow"/>
        </w:rPr>
        <w:t>.</w:t>
      </w:r>
    </w:p>
    <w:p w:rsidR="00A852E7" w:rsidRPr="005F613B" w:rsidRDefault="00A852E7" w:rsidP="00693E79">
      <w:pPr>
        <w:pStyle w:val="KDObrazac"/>
        <w:jc w:val="both"/>
        <w:rPr>
          <w:highlight w:val="yellow"/>
          <w:lang w:val="sr-Cyrl-RS"/>
        </w:rPr>
      </w:pPr>
    </w:p>
    <w:p w:rsidR="00A852E7" w:rsidRDefault="00A852E7" w:rsidP="00A852E7">
      <w:pPr>
        <w:rPr>
          <w:rFonts w:cs="Arial"/>
          <w:color w:val="00B0F0"/>
          <w:sz w:val="20"/>
          <w:szCs w:val="20"/>
          <w:lang w:val="sr-Cyrl-RS"/>
        </w:rPr>
      </w:pPr>
    </w:p>
    <w:p w:rsidR="00A852E7" w:rsidRPr="00A852E7" w:rsidRDefault="00A852E7" w:rsidP="00693E79">
      <w:pPr>
        <w:pStyle w:val="KDObrazac"/>
        <w:jc w:val="both"/>
        <w:rPr>
          <w:lang w:val="sr-Cyrl-RS"/>
        </w:rPr>
      </w:pPr>
    </w:p>
    <w:p w:rsidR="007E7BB8" w:rsidRPr="00517063" w:rsidRDefault="00517063" w:rsidP="00517063">
      <w:pPr>
        <w:spacing w:before="0"/>
        <w:jc w:val="right"/>
        <w:rPr>
          <w:rFonts w:cs="Arial"/>
          <w:b/>
          <w:lang w:val="sr-Cyrl-CS"/>
        </w:rPr>
      </w:pPr>
      <w:r w:rsidRPr="00517063">
        <w:rPr>
          <w:rFonts w:cs="Arial"/>
          <w:b/>
          <w:lang w:val="sr-Cyrl-CS"/>
        </w:rPr>
        <w:t xml:space="preserve">ОБРАЗАЦ </w:t>
      </w:r>
      <w:r w:rsidR="00855D04">
        <w:rPr>
          <w:rFonts w:cs="Arial"/>
          <w:b/>
          <w:lang w:val="sr-Cyrl-CS"/>
        </w:rPr>
        <w:t>7</w:t>
      </w:r>
      <w:r w:rsidRPr="00517063">
        <w:rPr>
          <w:rFonts w:cs="Arial"/>
          <w:b/>
          <w:lang w:val="sr-Cyrl-CS"/>
        </w:rPr>
        <w:t>.</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750D53">
        <w:rPr>
          <w:rFonts w:cs="Arial"/>
        </w:rPr>
        <w:t>:</w:t>
      </w:r>
      <w:r w:rsidR="00620C70">
        <w:rPr>
          <w:rFonts w:cs="Arial"/>
          <w:lang w:val="sr-Cyrl-RS"/>
        </w:rPr>
        <w:t xml:space="preserve"> </w:t>
      </w:r>
      <w:r w:rsidR="00F77FAC">
        <w:rPr>
          <w:rFonts w:cs="Arial"/>
          <w:lang w:val="sr-Cyrl-RS"/>
        </w:rPr>
        <w:t>Годишње одржавање и ремонт</w:t>
      </w:r>
      <w:r w:rsidR="005F613B">
        <w:rPr>
          <w:rFonts w:cs="Arial"/>
          <w:lang w:val="sr-Cyrl-RS"/>
        </w:rPr>
        <w:t xml:space="preserve"> МРУ ДЦС „СППА 30</w:t>
      </w:r>
      <w:r w:rsidR="00F77FAC">
        <w:rPr>
          <w:rFonts w:cs="Arial"/>
          <w:lang w:val="sr-Cyrl-RS"/>
        </w:rPr>
        <w:t xml:space="preserve">00“ система </w:t>
      </w:r>
      <w:r w:rsidR="00514DEE">
        <w:rPr>
          <w:rFonts w:cs="Arial"/>
          <w:lang w:val="sr-Cyrl-RS"/>
        </w:rPr>
        <w:t xml:space="preserve"> ТЕНТ</w:t>
      </w:r>
    </w:p>
    <w:p w:rsidR="00461E2B" w:rsidRPr="005F613B" w:rsidRDefault="00461E2B" w:rsidP="007E7BB8">
      <w:pPr>
        <w:spacing w:after="120"/>
        <w:jc w:val="center"/>
        <w:rPr>
          <w:rFonts w:cs="Arial"/>
          <w:lang w:val="sr-Cyrl-RS"/>
        </w:rPr>
      </w:pP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92669F">
        <w:rPr>
          <w:rFonts w:cs="Arial"/>
        </w:rPr>
        <w:t>3000/</w:t>
      </w:r>
      <w:r w:rsidR="00F77FAC">
        <w:rPr>
          <w:rFonts w:cs="Arial"/>
          <w:lang w:val="sr-Cyrl-RS"/>
        </w:rPr>
        <w:t>0881</w:t>
      </w:r>
      <w:r w:rsidR="00620C70" w:rsidRPr="00620C70">
        <w:rPr>
          <w:rFonts w:cs="Arial"/>
        </w:rPr>
        <w:t>/201</w:t>
      </w:r>
      <w:r w:rsidR="00F77FAC">
        <w:rPr>
          <w:rFonts w:cs="Arial"/>
          <w:lang w:val="sr-Cyrl-RS"/>
        </w:rPr>
        <w:t>8</w:t>
      </w:r>
      <w:r w:rsidR="005F613B">
        <w:rPr>
          <w:rFonts w:cs="Arial"/>
        </w:rPr>
        <w:t xml:space="preserve"> (</w:t>
      </w:r>
      <w:r w:rsidR="00F77FAC">
        <w:rPr>
          <w:rFonts w:cs="Arial"/>
          <w:lang w:val="sr-Cyrl-RS"/>
        </w:rPr>
        <w:t>303</w:t>
      </w:r>
      <w:r w:rsidR="0092669F">
        <w:rPr>
          <w:rFonts w:cs="Arial"/>
        </w:rPr>
        <w:t>/201</w:t>
      </w:r>
      <w:r w:rsidR="00F77FAC">
        <w:rPr>
          <w:rFonts w:cs="Arial"/>
          <w:lang w:val="sr-Cyrl-RS"/>
        </w:rPr>
        <w:t>8, 293/2018</w:t>
      </w:r>
      <w:r w:rsidR="00620C70" w:rsidRPr="00620C70">
        <w:rPr>
          <w:rFonts w:cs="Arial"/>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20C70">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172E3E" w:rsidRDefault="00B043D1" w:rsidP="00DE7D4F">
      <w:pPr>
        <w:spacing w:before="0"/>
        <w:rPr>
          <w:rFonts w:cs="Arial"/>
          <w:lang w:val="sr-Cyrl-RS"/>
        </w:rPr>
      </w:pPr>
    </w:p>
    <w:p w:rsidR="00B043D1" w:rsidRPr="00BD2100" w:rsidRDefault="00B043D1" w:rsidP="00DE7D4F">
      <w:pPr>
        <w:spacing w:before="0"/>
        <w:rPr>
          <w:rFonts w:cs="Arial"/>
          <w:lang w:val="sr-Cyrl-RS"/>
        </w:rPr>
      </w:pPr>
    </w:p>
    <w:p w:rsidR="00B043D1" w:rsidRPr="008873D7" w:rsidRDefault="00B043D1" w:rsidP="00DE7D4F">
      <w:pPr>
        <w:spacing w:before="0"/>
        <w:rPr>
          <w:rFonts w:cs="Arial"/>
        </w:rPr>
      </w:pPr>
    </w:p>
    <w:p w:rsidR="00B043D1" w:rsidRPr="008873D7" w:rsidRDefault="00B043D1" w:rsidP="00DE7D4F">
      <w:pPr>
        <w:spacing w:before="0"/>
        <w:rPr>
          <w:rFonts w:cs="Arial"/>
        </w:rPr>
      </w:pPr>
    </w:p>
    <w:p w:rsidR="001B0370" w:rsidRPr="008873D7" w:rsidRDefault="00425EC6" w:rsidP="001B0370">
      <w:pPr>
        <w:spacing w:before="0"/>
        <w:jc w:val="right"/>
        <w:rPr>
          <w:rFonts w:cs="Arial"/>
          <w:b/>
        </w:rPr>
      </w:pPr>
      <w:r w:rsidRPr="008873D7">
        <w:rPr>
          <w:rFonts w:cs="Arial"/>
          <w:b/>
        </w:rPr>
        <w:t xml:space="preserve">ПРИЛОГ </w:t>
      </w:r>
      <w:r w:rsidR="00172E3E">
        <w:rPr>
          <w:rFonts w:cs="Arial"/>
          <w:b/>
          <w:lang w:val="sr-Cyrl-RS"/>
        </w:rPr>
        <w:t>2</w:t>
      </w:r>
      <w:r w:rsidRPr="008873D7">
        <w:rPr>
          <w:rFonts w:cs="Arial"/>
          <w:b/>
        </w:rPr>
        <w:t>.</w:t>
      </w:r>
    </w:p>
    <w:p w:rsidR="00B043D1" w:rsidRPr="00E47C2E" w:rsidRDefault="00B043D1" w:rsidP="00AD1279">
      <w:pPr>
        <w:spacing w:before="0"/>
        <w:rPr>
          <w:rFonts w:cs="Arial"/>
          <w:color w:val="00B0F0"/>
        </w:rPr>
      </w:pP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Pr="00F637E9" w:rsidRDefault="00AD1279" w:rsidP="00AD1279">
      <w:pPr>
        <w:spacing w:before="0"/>
        <w:rPr>
          <w:rFonts w:cs="Arial"/>
        </w:rPr>
      </w:pPr>
    </w:p>
    <w:p w:rsidR="00642BB8" w:rsidRPr="00F637E9" w:rsidRDefault="00642BB8" w:rsidP="00AD1279">
      <w:pPr>
        <w:spacing w:before="0"/>
        <w:rPr>
          <w:rFonts w:cs="Arial"/>
        </w:rPr>
      </w:pPr>
    </w:p>
    <w:p w:rsidR="00642BB8" w:rsidRPr="00F637E9" w:rsidRDefault="00642BB8" w:rsidP="00AD1279">
      <w:pPr>
        <w:spacing w:before="0"/>
        <w:rPr>
          <w:rFonts w:cs="Arial"/>
        </w:rPr>
      </w:pPr>
    </w:p>
    <w:p w:rsidR="00212A5F" w:rsidRPr="00F637E9" w:rsidRDefault="00AD1279" w:rsidP="00212A5F">
      <w:pPr>
        <w:tabs>
          <w:tab w:val="left" w:pos="720"/>
          <w:tab w:val="left" w:pos="1440"/>
          <w:tab w:val="left" w:pos="2160"/>
          <w:tab w:val="left" w:pos="2880"/>
          <w:tab w:val="left" w:pos="3600"/>
          <w:tab w:val="left" w:pos="5085"/>
        </w:tabs>
        <w:spacing w:before="0"/>
        <w:rPr>
          <w:rFonts w:cs="Arial"/>
        </w:rPr>
      </w:pPr>
      <w:r w:rsidRPr="00F637E9">
        <w:rPr>
          <w:rFonts w:cs="Arial"/>
        </w:rPr>
        <w:tab/>
        <w:t>ПР</w:t>
      </w:r>
      <w:r w:rsidR="00876242" w:rsidRPr="00F637E9">
        <w:rPr>
          <w:rFonts w:cs="Arial"/>
        </w:rPr>
        <w:t>УЖАЛАЦ УСЛУГА</w:t>
      </w:r>
      <w:r w:rsidRPr="00F637E9">
        <w:rPr>
          <w:rFonts w:cs="Arial"/>
        </w:rPr>
        <w:t>:</w:t>
      </w:r>
      <w:r w:rsidRPr="00F637E9">
        <w:rPr>
          <w:rFonts w:cs="Arial"/>
        </w:rPr>
        <w:tab/>
      </w:r>
      <w:r w:rsidR="00212A5F" w:rsidRPr="00F637E9">
        <w:rPr>
          <w:rFonts w:cs="Arial"/>
        </w:rPr>
        <w:tab/>
        <w:t xml:space="preserve">      КОРИСНИК УСЛУГА:</w:t>
      </w:r>
    </w:p>
    <w:p w:rsidR="00AD1279" w:rsidRPr="00F637E9" w:rsidRDefault="00212A5F" w:rsidP="00AD1279">
      <w:pPr>
        <w:spacing w:before="0"/>
        <w:rPr>
          <w:rFonts w:cs="Arial"/>
        </w:rPr>
      </w:pPr>
      <w:r w:rsidRPr="00F637E9">
        <w:rPr>
          <w:rFonts w:cs="Arial"/>
        </w:rPr>
        <w:t>_________________________</w:t>
      </w:r>
      <w:r w:rsidRPr="00F637E9">
        <w:rPr>
          <w:rFonts w:cs="Arial"/>
        </w:rPr>
        <w:tab/>
      </w:r>
      <w:r w:rsidRPr="00F637E9">
        <w:rPr>
          <w:rFonts w:cs="Arial"/>
        </w:rPr>
        <w:tab/>
        <w:t>___________________________</w:t>
      </w:r>
    </w:p>
    <w:p w:rsidR="00AD1279" w:rsidRPr="00F637E9" w:rsidRDefault="00AD1279" w:rsidP="00AD1279">
      <w:pPr>
        <w:spacing w:before="0"/>
        <w:rPr>
          <w:rFonts w:cs="Arial"/>
        </w:rPr>
      </w:pPr>
      <w:r w:rsidRPr="00F637E9">
        <w:rPr>
          <w:rFonts w:cs="Arial"/>
        </w:rPr>
        <w:t xml:space="preserve">    (Назив пра</w:t>
      </w:r>
      <w:r w:rsidR="00212A5F" w:rsidRPr="00F637E9">
        <w:rPr>
          <w:rFonts w:cs="Arial"/>
        </w:rPr>
        <w:t xml:space="preserve">вног  лица) </w:t>
      </w:r>
      <w:r w:rsidR="00212A5F" w:rsidRPr="00F637E9">
        <w:rPr>
          <w:rFonts w:cs="Arial"/>
        </w:rPr>
        <w:tab/>
      </w:r>
      <w:r w:rsidR="00212A5F" w:rsidRPr="00F637E9">
        <w:rPr>
          <w:rFonts w:cs="Arial"/>
        </w:rPr>
        <w:tab/>
      </w:r>
      <w:r w:rsidR="00212A5F" w:rsidRPr="00F637E9">
        <w:rPr>
          <w:rFonts w:cs="Arial"/>
        </w:rPr>
        <w:tab/>
        <w:t xml:space="preserve">(Назив организационог дела ЈП </w:t>
      </w:r>
      <w:r w:rsidRPr="00F637E9">
        <w:rPr>
          <w:rFonts w:cs="Arial"/>
        </w:rPr>
        <w:t>ЕПС)</w:t>
      </w:r>
    </w:p>
    <w:p w:rsidR="00212A5F" w:rsidRPr="00F637E9" w:rsidRDefault="00212A5F" w:rsidP="00AD1279">
      <w:pPr>
        <w:spacing w:before="0"/>
        <w:rPr>
          <w:rFonts w:cs="Arial"/>
        </w:rPr>
      </w:pPr>
    </w:p>
    <w:p w:rsidR="00212A5F" w:rsidRPr="00F637E9" w:rsidRDefault="00212A5F" w:rsidP="00AD1279">
      <w:pPr>
        <w:spacing w:before="0"/>
        <w:rPr>
          <w:rFonts w:cs="Arial"/>
        </w:rPr>
      </w:pPr>
    </w:p>
    <w:p w:rsidR="00212A5F" w:rsidRPr="00F637E9" w:rsidRDefault="00212A5F" w:rsidP="00212A5F">
      <w:pPr>
        <w:tabs>
          <w:tab w:val="center" w:pos="4514"/>
        </w:tabs>
        <w:spacing w:before="0"/>
        <w:rPr>
          <w:rFonts w:cs="Arial"/>
        </w:rPr>
      </w:pPr>
      <w:r w:rsidRPr="00F637E9">
        <w:rPr>
          <w:rFonts w:cs="Arial"/>
        </w:rPr>
        <w:t>__________________________</w:t>
      </w:r>
      <w:r w:rsidRPr="00F637E9">
        <w:rPr>
          <w:rFonts w:cs="Arial"/>
        </w:rPr>
        <w:tab/>
        <w:t xml:space="preserve">                      ______________________________</w:t>
      </w:r>
    </w:p>
    <w:p w:rsidR="00AD1279" w:rsidRPr="00F637E9" w:rsidRDefault="00AD1279" w:rsidP="00AD1279">
      <w:pPr>
        <w:spacing w:before="0"/>
        <w:rPr>
          <w:rFonts w:cs="Arial"/>
        </w:rPr>
      </w:pPr>
      <w:r w:rsidRPr="00F637E9">
        <w:rPr>
          <w:rFonts w:cs="Arial"/>
        </w:rPr>
        <w:t>(</w:t>
      </w:r>
      <w:r w:rsidR="00212A5F" w:rsidRPr="00F637E9">
        <w:rPr>
          <w:rFonts w:cs="Arial"/>
        </w:rPr>
        <w:t xml:space="preserve">Адреса правног  лица) </w:t>
      </w:r>
      <w:r w:rsidR="00212A5F" w:rsidRPr="00F637E9">
        <w:rPr>
          <w:rFonts w:cs="Arial"/>
        </w:rPr>
        <w:tab/>
      </w:r>
      <w:r w:rsidR="00212A5F" w:rsidRPr="00F637E9">
        <w:rPr>
          <w:rFonts w:cs="Arial"/>
        </w:rPr>
        <w:tab/>
      </w:r>
      <w:r w:rsidR="00212A5F" w:rsidRPr="00F637E9">
        <w:rPr>
          <w:rFonts w:cs="Arial"/>
        </w:rPr>
        <w:tab/>
      </w:r>
      <w:r w:rsidRPr="00F637E9">
        <w:rPr>
          <w:rFonts w:cs="Arial"/>
        </w:rPr>
        <w:t>(Адреса организационог дела ЈП ЕПС)</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AD1279" w:rsidP="00AD1279">
      <w:pPr>
        <w:spacing w:before="0"/>
        <w:rPr>
          <w:rFonts w:cs="Arial"/>
        </w:rPr>
      </w:pPr>
      <w:r w:rsidRPr="00F637E9">
        <w:rPr>
          <w:rFonts w:cs="Arial"/>
        </w:rPr>
        <w:t>Број Уговора/Датум:      __________________________________________</w:t>
      </w:r>
    </w:p>
    <w:p w:rsidR="00AD1279" w:rsidRPr="00F637E9" w:rsidRDefault="00AD1279" w:rsidP="00AD1279">
      <w:pPr>
        <w:spacing w:before="0"/>
        <w:rPr>
          <w:rFonts w:cs="Arial"/>
        </w:rPr>
      </w:pPr>
      <w:r w:rsidRPr="00F637E9">
        <w:rPr>
          <w:rFonts w:cs="Arial"/>
        </w:rPr>
        <w:t>Број налога за набавку (НЗН):  ________________________</w:t>
      </w:r>
    </w:p>
    <w:p w:rsidR="00AD1279" w:rsidRPr="00F637E9" w:rsidRDefault="00AD1279" w:rsidP="00AD1279">
      <w:pPr>
        <w:spacing w:before="0"/>
        <w:rPr>
          <w:rFonts w:cs="Arial"/>
        </w:rPr>
      </w:pPr>
      <w:r w:rsidRPr="00F637E9">
        <w:rPr>
          <w:rFonts w:cs="Arial"/>
        </w:rPr>
        <w:t>Место извршене услуге</w:t>
      </w:r>
      <w:r w:rsidR="00414CFF" w:rsidRPr="00F637E9">
        <w:rPr>
          <w:rFonts w:cs="Arial"/>
          <w:vertAlign w:val="superscript"/>
          <w:lang w:val="ru-RU"/>
        </w:rPr>
        <w:t>1</w:t>
      </w:r>
      <w:r w:rsidRPr="00F637E9">
        <w:rPr>
          <w:rFonts w:cs="Arial"/>
        </w:rPr>
        <w:t>:  __________________________</w:t>
      </w:r>
    </w:p>
    <w:p w:rsidR="00AD1279" w:rsidRPr="00F637E9" w:rsidRDefault="00AD1279" w:rsidP="00AD1279">
      <w:pPr>
        <w:spacing w:before="0"/>
        <w:rPr>
          <w:rFonts w:cs="Arial"/>
        </w:rPr>
      </w:pPr>
      <w:r w:rsidRPr="00F637E9">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ПРИЛОГ</w:t>
      </w:r>
      <w:r w:rsidRPr="00F637E9">
        <w:rPr>
          <w:rFonts w:cs="Arial"/>
        </w:rPr>
        <w:t>: НАЛОГ ЗА НАБАВКУ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EC5A6F" w:rsidRDefault="00AD1279" w:rsidP="00AD1279">
      <w:pPr>
        <w:spacing w:before="0"/>
        <w:rPr>
          <w:rFonts w:cs="Arial"/>
          <w:b/>
          <w:color w:val="FF0000"/>
        </w:rPr>
      </w:pPr>
      <w:r w:rsidRPr="00642BB8">
        <w:rPr>
          <w:rFonts w:cs="Arial"/>
        </w:rPr>
        <w:t xml:space="preserve">Предмет уговора </w:t>
      </w:r>
      <w:r w:rsidR="00876242" w:rsidRPr="00642BB8">
        <w:rPr>
          <w:rFonts w:cs="Arial"/>
        </w:rPr>
        <w:t>(</w:t>
      </w:r>
      <w:r w:rsidRPr="00642BB8">
        <w:rPr>
          <w:rFonts w:cs="Arial"/>
        </w:rPr>
        <w:t>услуге) одговара траже</w:t>
      </w:r>
      <w:r w:rsidR="00EC5A6F">
        <w:rPr>
          <w:rFonts w:cs="Arial"/>
        </w:rPr>
        <w:t>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637E9" w:rsidRDefault="00AD1279" w:rsidP="00AD1279">
      <w:pPr>
        <w:spacing w:before="0"/>
        <w:rPr>
          <w:rFonts w:cs="Arial"/>
        </w:rPr>
      </w:pPr>
      <w:r w:rsidRPr="00F637E9">
        <w:rPr>
          <w:rFonts w:cs="Arial"/>
        </w:rPr>
        <w:t>ПР</w:t>
      </w:r>
      <w:r w:rsidR="00212A5F" w:rsidRPr="00F637E9">
        <w:rPr>
          <w:rFonts w:cs="Arial"/>
        </w:rPr>
        <w:t>УЖАЛАЦ:</w:t>
      </w:r>
      <w:r w:rsidR="00212A5F" w:rsidRPr="00F637E9">
        <w:rPr>
          <w:rFonts w:cs="Arial"/>
        </w:rPr>
        <w:tab/>
        <w:t xml:space="preserve">          </w:t>
      </w:r>
      <w:r w:rsidR="00BD2100">
        <w:rPr>
          <w:rFonts w:cs="Arial"/>
          <w:lang w:val="sr-Cyrl-RS"/>
        </w:rPr>
        <w:t xml:space="preserve">                                       </w:t>
      </w:r>
      <w:r w:rsidR="00212A5F" w:rsidRPr="00F637E9">
        <w:rPr>
          <w:rFonts w:cs="Arial"/>
        </w:rPr>
        <w:t xml:space="preserve">  КОРИСНИК:                </w:t>
      </w:r>
      <w:r w:rsidR="00F637E9">
        <w:rPr>
          <w:rFonts w:cs="Arial"/>
        </w:rPr>
        <w:t xml:space="preserve">       </w:t>
      </w:r>
      <w:r w:rsidR="00212A5F" w:rsidRPr="00F637E9">
        <w:rPr>
          <w:rFonts w:cs="Arial"/>
        </w:rPr>
        <w:t xml:space="preserve"> </w:t>
      </w:r>
    </w:p>
    <w:p w:rsidR="00AD1279" w:rsidRPr="00BD2100" w:rsidRDefault="00212A5F" w:rsidP="00AD1279">
      <w:pPr>
        <w:spacing w:before="0"/>
        <w:rPr>
          <w:rFonts w:cs="Arial"/>
          <w:lang w:val="sr-Cyrl-RS"/>
        </w:rPr>
      </w:pPr>
      <w:r w:rsidRPr="00F637E9">
        <w:rPr>
          <w:rFonts w:cs="Arial"/>
        </w:rPr>
        <w:t>_______________</w:t>
      </w:r>
      <w:r w:rsidR="00BD2100">
        <w:rPr>
          <w:rFonts w:cs="Arial"/>
        </w:rPr>
        <w:tab/>
      </w:r>
      <w:r w:rsidR="00BD2100">
        <w:rPr>
          <w:rFonts w:cs="Arial"/>
          <w:lang w:val="sr-Cyrl-RS"/>
        </w:rPr>
        <w:t xml:space="preserve">                                  </w:t>
      </w:r>
      <w:r w:rsidR="00BD2100">
        <w:rPr>
          <w:rFonts w:cs="Arial"/>
        </w:rPr>
        <w:t xml:space="preserve">____________________         </w:t>
      </w:r>
    </w:p>
    <w:p w:rsidR="00414CFF" w:rsidRPr="00F637E9" w:rsidRDefault="00414CFF" w:rsidP="00BD2100">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sidR="00BD2100">
        <w:rPr>
          <w:rFonts w:cs="Arial"/>
          <w:lang w:val="ru-RU"/>
        </w:rPr>
        <w:t xml:space="preserve">                     </w:t>
      </w:r>
      <w:r w:rsidRPr="00F637E9">
        <w:rPr>
          <w:rFonts w:cs="Arial"/>
          <w:lang w:val="ru-RU"/>
        </w:rPr>
        <w:t xml:space="preserve">(Име и презиме)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BD2100" w:rsidRDefault="00AD1279" w:rsidP="00AD1279">
      <w:pPr>
        <w:spacing w:before="0"/>
        <w:rPr>
          <w:rFonts w:cs="Arial"/>
          <w:lang w:val="sr-Cyrl-RS"/>
        </w:rPr>
      </w:pPr>
      <w:r w:rsidRPr="00F637E9">
        <w:rPr>
          <w:rFonts w:cs="Arial"/>
        </w:rPr>
        <w:t>______________</w:t>
      </w:r>
      <w:r w:rsidR="00414CFF" w:rsidRPr="00F637E9">
        <w:rPr>
          <w:rFonts w:cs="Arial"/>
        </w:rPr>
        <w:t>______</w:t>
      </w:r>
      <w:r w:rsidR="00414CFF" w:rsidRPr="00F637E9">
        <w:rPr>
          <w:rFonts w:cs="Arial"/>
        </w:rPr>
        <w:tab/>
      </w:r>
      <w:r w:rsidR="00BD2100">
        <w:rPr>
          <w:rFonts w:cs="Arial"/>
          <w:lang w:val="sr-Cyrl-RS"/>
        </w:rPr>
        <w:t xml:space="preserve">                       </w:t>
      </w:r>
      <w:r w:rsidR="00414CFF" w:rsidRPr="00F637E9">
        <w:rPr>
          <w:rFonts w:cs="Arial"/>
        </w:rPr>
        <w:t xml:space="preserve">_____________________  </w:t>
      </w:r>
      <w:r w:rsidR="00BD2100">
        <w:rPr>
          <w:rFonts w:cs="Arial"/>
        </w:rPr>
        <w:t xml:space="preserve">   </w:t>
      </w:r>
    </w:p>
    <w:p w:rsidR="00AD1279" w:rsidRPr="00BD2100" w:rsidRDefault="00AD1279" w:rsidP="00AD1279">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sidR="00BD2100">
        <w:rPr>
          <w:rFonts w:cs="Arial"/>
          <w:lang w:val="sr-Cyrl-RS"/>
        </w:rPr>
        <w:t xml:space="preserve">                    </w:t>
      </w:r>
      <w:r w:rsidRPr="00F637E9">
        <w:rPr>
          <w:rFonts w:cs="Arial"/>
        </w:rPr>
        <w:t xml:space="preserve">  (Потпис) </w:t>
      </w:r>
      <w:r w:rsidR="00BD2100">
        <w:rPr>
          <w:rFonts w:cs="Arial"/>
        </w:rPr>
        <w:t xml:space="preserve">                               </w:t>
      </w:r>
    </w:p>
    <w:p w:rsidR="00AD1279" w:rsidRPr="00F637E9" w:rsidRDefault="00AD1279" w:rsidP="00AD1279">
      <w:pPr>
        <w:spacing w:before="0"/>
        <w:rPr>
          <w:rFonts w:cs="Arial"/>
        </w:rPr>
      </w:pPr>
    </w:p>
    <w:p w:rsidR="00AD1279" w:rsidRPr="00F637E9" w:rsidRDefault="00AD1279" w:rsidP="00AD1279">
      <w:pPr>
        <w:spacing w:before="0"/>
        <w:rPr>
          <w:rFonts w:cs="Arial"/>
        </w:rPr>
      </w:pPr>
    </w:p>
    <w:p w:rsidR="00AD1279" w:rsidRPr="00F637E9" w:rsidRDefault="00414CFF" w:rsidP="00AD1279">
      <w:pPr>
        <w:spacing w:before="0"/>
        <w:rPr>
          <w:rFonts w:cs="Arial"/>
        </w:rPr>
      </w:pPr>
      <w:r w:rsidRPr="00F637E9">
        <w:rPr>
          <w:rFonts w:cs="Arial"/>
          <w:vertAlign w:val="superscript"/>
          <w:lang w:val="ru-RU"/>
        </w:rPr>
        <w:t>1)</w:t>
      </w:r>
      <w:r w:rsidR="00AD1279" w:rsidRPr="00F637E9">
        <w:rPr>
          <w:rFonts w:cs="Arial"/>
        </w:rPr>
        <w:t xml:space="preserve"> у случају да се услуга односи на већи број МТ, уз Записник приложити посебну спецификацију по МТ</w:t>
      </w:r>
    </w:p>
    <w:p w:rsidR="00AD1279" w:rsidRPr="00F637E9" w:rsidRDefault="00642BB8" w:rsidP="00AD1279">
      <w:pPr>
        <w:spacing w:before="0"/>
        <w:rPr>
          <w:rFonts w:cs="Arial"/>
        </w:rPr>
      </w:pPr>
      <w:r w:rsidRPr="00F637E9">
        <w:rPr>
          <w:rFonts w:cs="Arial"/>
        </w:rPr>
        <w:t>-</w:t>
      </w:r>
      <w:r w:rsidR="00AD1279" w:rsidRPr="00F637E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637E9" w:rsidRDefault="00642BB8" w:rsidP="00AD1279">
      <w:pPr>
        <w:spacing w:before="0"/>
        <w:rPr>
          <w:rFonts w:cs="Arial"/>
        </w:rPr>
      </w:pPr>
      <w:r w:rsidRPr="00F637E9">
        <w:rPr>
          <w:rFonts w:cs="Arial"/>
        </w:rPr>
        <w:t>-</w:t>
      </w:r>
      <w:r w:rsidR="00AD1279" w:rsidRPr="00F637E9">
        <w:rPr>
          <w:rFonts w:cs="Arial"/>
        </w:rPr>
        <w:t>Сви добављачи биће дужни да уз фактуру доставе и обострано потписани Записник.</w:t>
      </w:r>
    </w:p>
    <w:p w:rsidR="00641324" w:rsidRDefault="00641324"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Default="005145DC" w:rsidP="00AD1279">
      <w:pPr>
        <w:spacing w:before="0"/>
        <w:rPr>
          <w:rFonts w:cs="Arial"/>
        </w:rPr>
      </w:pPr>
    </w:p>
    <w:p w:rsidR="005145DC" w:rsidRPr="004F4F4E" w:rsidRDefault="005145DC" w:rsidP="00AD1279">
      <w:pPr>
        <w:spacing w:before="0"/>
        <w:rPr>
          <w:rFonts w:cs="Arial"/>
          <w:lang w:val="sr-Latn-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C97160" w:rsidRDefault="00C97160" w:rsidP="00AD1279">
      <w:pPr>
        <w:spacing w:before="0"/>
        <w:rPr>
          <w:rFonts w:cs="Arial"/>
          <w:lang w:val="sr-Cyrl-RS"/>
        </w:rPr>
      </w:pPr>
    </w:p>
    <w:p w:rsidR="009D0252" w:rsidRDefault="009D0252" w:rsidP="00AD1279">
      <w:pPr>
        <w:spacing w:before="0"/>
        <w:rPr>
          <w:rFonts w:cs="Arial"/>
          <w:lang w:val="sr-Cyrl-RS"/>
        </w:rPr>
      </w:pPr>
    </w:p>
    <w:p w:rsidR="009D0252" w:rsidRPr="00C97160" w:rsidRDefault="009D0252" w:rsidP="00AD1279">
      <w:pPr>
        <w:spacing w:before="0"/>
        <w:rPr>
          <w:rFonts w:cs="Arial"/>
          <w:lang w:val="sr-Cyrl-RS"/>
        </w:rPr>
      </w:pPr>
    </w:p>
    <w:p w:rsidR="009D0252" w:rsidRDefault="009D0252" w:rsidP="007C646E">
      <w:pPr>
        <w:pStyle w:val="KDPodnaslov1"/>
        <w:spacing w:before="0"/>
        <w:ind w:left="360"/>
        <w:jc w:val="center"/>
        <w:rPr>
          <w:rFonts w:cs="Arial"/>
          <w:b w:val="0"/>
          <w:lang w:val="sr-Cyrl-RS"/>
        </w:rPr>
      </w:pPr>
      <w:bookmarkStart w:id="260" w:name="_Toc442559948"/>
    </w:p>
    <w:p w:rsidR="00694DE4" w:rsidRDefault="00C97160" w:rsidP="00283194">
      <w:pPr>
        <w:pStyle w:val="KDPodnaslov1"/>
        <w:spacing w:before="0"/>
        <w:rPr>
          <w:rFonts w:cs="Arial"/>
          <w:lang w:val="sr-Latn-RS"/>
        </w:rPr>
      </w:pPr>
      <w:r>
        <w:rPr>
          <w:rFonts w:cs="Arial"/>
          <w:lang w:val="sr-Cyrl-RS"/>
        </w:rPr>
        <w:t xml:space="preserve">                                                                                    </w:t>
      </w:r>
    </w:p>
    <w:p w:rsidR="00694DE4" w:rsidRDefault="00694DE4" w:rsidP="007C646E">
      <w:pPr>
        <w:pStyle w:val="KDPodnaslov1"/>
        <w:spacing w:before="0"/>
        <w:ind w:left="360"/>
        <w:jc w:val="center"/>
        <w:rPr>
          <w:rFonts w:cs="Arial"/>
          <w:lang w:val="sr-Latn-RS"/>
        </w:rPr>
      </w:pPr>
    </w:p>
    <w:p w:rsidR="00694DE4" w:rsidRDefault="00694DE4" w:rsidP="007C646E">
      <w:pPr>
        <w:pStyle w:val="KDPodnaslov1"/>
        <w:spacing w:before="0"/>
        <w:ind w:left="360"/>
        <w:jc w:val="center"/>
        <w:rPr>
          <w:rFonts w:cs="Arial"/>
          <w:lang w:val="sr-Latn-RS"/>
        </w:rPr>
      </w:pPr>
    </w:p>
    <w:p w:rsidR="004F4F4E" w:rsidRPr="00E47C2E" w:rsidRDefault="004F4F4E" w:rsidP="004F4F4E">
      <w:pPr>
        <w:pStyle w:val="KDPodnaslov1"/>
        <w:spacing w:before="0"/>
        <w:ind w:left="360"/>
        <w:jc w:val="center"/>
        <w:rPr>
          <w:rFonts w:cs="Arial"/>
        </w:rPr>
      </w:pPr>
      <w:r w:rsidRPr="00E47C2E">
        <w:rPr>
          <w:rFonts w:cs="Arial"/>
        </w:rPr>
        <w:t>8. МОДЕЛ УГОВОРА</w:t>
      </w:r>
    </w:p>
    <w:p w:rsidR="004F4F4E" w:rsidRPr="00E47C2E" w:rsidRDefault="004F4F4E" w:rsidP="004F4F4E">
      <w:pPr>
        <w:pStyle w:val="KDPodnaslov1"/>
        <w:spacing w:before="0"/>
        <w:rPr>
          <w:rFonts w:eastAsia="Arial Unicode MS" w:cs="Arial"/>
        </w:rPr>
      </w:pPr>
    </w:p>
    <w:p w:rsidR="004F4F4E" w:rsidRPr="00EC5A6F" w:rsidRDefault="004F4F4E" w:rsidP="004F4F4E">
      <w:pPr>
        <w:pStyle w:val="KDPodnaslov1"/>
        <w:spacing w:before="0"/>
        <w:rPr>
          <w:rFonts w:eastAsia="Arial Unicode MS" w:cs="Arial"/>
        </w:rPr>
      </w:pPr>
    </w:p>
    <w:p w:rsidR="004F4F4E" w:rsidRPr="00E47C2E" w:rsidRDefault="004F4F4E" w:rsidP="004F4F4E">
      <w:pPr>
        <w:pStyle w:val="KDParagraf"/>
        <w:spacing w:before="0"/>
        <w:rPr>
          <w:rFonts w:cs="Arial"/>
          <w:color w:val="000000"/>
        </w:rPr>
      </w:pPr>
    </w:p>
    <w:p w:rsidR="004F4F4E" w:rsidRPr="00E47C2E" w:rsidRDefault="004F4F4E" w:rsidP="004F4F4E">
      <w:pPr>
        <w:pStyle w:val="KDParagraf"/>
        <w:spacing w:before="0"/>
        <w:rPr>
          <w:rFonts w:cs="Arial"/>
          <w:b/>
        </w:rPr>
      </w:pPr>
      <w:r w:rsidRPr="00E47C2E">
        <w:rPr>
          <w:rFonts w:cs="Arial"/>
          <w:b/>
        </w:rPr>
        <w:t>Уговорне стране:</w:t>
      </w:r>
    </w:p>
    <w:p w:rsidR="004F4F4E" w:rsidRPr="00E47C2E" w:rsidRDefault="004F4F4E" w:rsidP="004F4F4E">
      <w:pPr>
        <w:pStyle w:val="KDParagraf"/>
        <w:spacing w:before="0"/>
        <w:rPr>
          <w:rFonts w:cs="Arial"/>
          <w:b/>
        </w:rPr>
      </w:pPr>
    </w:p>
    <w:p w:rsidR="004F4F4E" w:rsidRPr="00E47C2E" w:rsidRDefault="004F4F4E" w:rsidP="004F4F4E">
      <w:pPr>
        <w:pStyle w:val="KDParagraf"/>
        <w:spacing w:before="0"/>
        <w:rPr>
          <w:rFonts w:cs="Arial"/>
          <w:b/>
        </w:rPr>
      </w:pPr>
    </w:p>
    <w:p w:rsidR="004F4F4E" w:rsidRPr="00E47C2E" w:rsidRDefault="004F4F4E" w:rsidP="004F4F4E">
      <w:pPr>
        <w:pStyle w:val="KDParagraf"/>
        <w:spacing w:before="0"/>
        <w:rPr>
          <w:rFonts w:cs="Arial"/>
        </w:rPr>
      </w:pPr>
      <w:r w:rsidRPr="00E47C2E">
        <w:rPr>
          <w:rFonts w:cs="Arial"/>
          <w:b/>
        </w:rPr>
        <w:t>КОРИСНИК УСЛУГЕ</w:t>
      </w:r>
      <w:r w:rsidRPr="00E47C2E">
        <w:rPr>
          <w:rFonts w:cs="Arial"/>
        </w:rPr>
        <w:t xml:space="preserve">: </w:t>
      </w:r>
    </w:p>
    <w:p w:rsidR="004F4F4E" w:rsidRPr="00E47C2E" w:rsidRDefault="004F4F4E" w:rsidP="004F4F4E">
      <w:pPr>
        <w:pStyle w:val="KDParagraf"/>
        <w:spacing w:before="0"/>
        <w:rPr>
          <w:rFonts w:cs="Arial"/>
        </w:rPr>
      </w:pPr>
    </w:p>
    <w:p w:rsidR="004F4F4E" w:rsidRPr="006B4D21" w:rsidRDefault="004F4F4E" w:rsidP="004F4F4E">
      <w:pPr>
        <w:pStyle w:val="KDParagraf"/>
        <w:spacing w:before="0"/>
        <w:rPr>
          <w:rFonts w:cs="Arial"/>
        </w:rPr>
      </w:pPr>
      <w:r>
        <w:rPr>
          <w:rFonts w:cs="Arial"/>
        </w:rPr>
        <w:t>Јавно предузеће „Електропривреда Србије“ из Беог</w:t>
      </w:r>
      <w:r w:rsidR="007C43E9">
        <w:rPr>
          <w:rFonts w:cs="Arial"/>
        </w:rPr>
        <w:t xml:space="preserve">рада, Улица </w:t>
      </w:r>
      <w:r w:rsidR="007C43E9">
        <w:rPr>
          <w:rFonts w:cs="Arial"/>
          <w:lang w:val="sr-Cyrl-RS"/>
        </w:rPr>
        <w:t>Балканска</w:t>
      </w:r>
      <w:r w:rsidR="007C43E9">
        <w:rPr>
          <w:rFonts w:cs="Arial"/>
        </w:rPr>
        <w:t xml:space="preserve"> бр. 13</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BA1BC3">
        <w:rPr>
          <w:rFonts w:cs="Arial"/>
        </w:rPr>
        <w:t>о пуномоћју бр. 12.01.</w:t>
      </w:r>
      <w:r w:rsidR="00BA1BC3">
        <w:rPr>
          <w:rFonts w:cs="Arial"/>
          <w:lang w:val="sr-Cyrl-RS"/>
        </w:rPr>
        <w:t>296992/1-17</w:t>
      </w:r>
      <w:r>
        <w:rPr>
          <w:rFonts w:cs="Arial"/>
        </w:rPr>
        <w:t xml:space="preserve"> од </w:t>
      </w:r>
      <w:r w:rsidR="00BA1BC3">
        <w:rPr>
          <w:rFonts w:cs="Arial"/>
          <w:lang w:val="sr-Cyrl-RS"/>
        </w:rPr>
        <w:t>15</w:t>
      </w:r>
      <w:r w:rsidR="00BA1BC3">
        <w:rPr>
          <w:rFonts w:cs="Arial"/>
        </w:rPr>
        <w:t>.0</w:t>
      </w:r>
      <w:r w:rsidR="00BA1BC3">
        <w:rPr>
          <w:rFonts w:cs="Arial"/>
          <w:lang w:val="sr-Cyrl-RS"/>
        </w:rPr>
        <w:t>6</w:t>
      </w:r>
      <w:r w:rsidR="00BA1BC3">
        <w:rPr>
          <w:rFonts w:cs="Arial"/>
        </w:rPr>
        <w:t>.201</w:t>
      </w:r>
      <w:r w:rsidR="00BA1BC3">
        <w:rPr>
          <w:rFonts w:cs="Arial"/>
          <w:lang w:val="sr-Cyrl-RS"/>
        </w:rPr>
        <w:t xml:space="preserve">7 </w:t>
      </w:r>
      <w:r w:rsidRPr="006B4D21">
        <w:rPr>
          <w:rFonts w:cs="Arial"/>
        </w:rPr>
        <w:t>године, заст</w:t>
      </w:r>
      <w:r w:rsidR="00BA1BC3">
        <w:rPr>
          <w:rFonts w:cs="Arial"/>
        </w:rPr>
        <w:t xml:space="preserve">упа финансијски директор ТЕНТ </w:t>
      </w:r>
      <w:r w:rsidR="00BA1BC3">
        <w:rPr>
          <w:rFonts w:cs="Arial"/>
          <w:lang w:val="sr-Cyrl-RS"/>
        </w:rPr>
        <w:t>Жељко Вујиновић</w:t>
      </w:r>
      <w:r w:rsidRPr="006B4D21">
        <w:rPr>
          <w:rFonts w:cs="Arial"/>
        </w:rPr>
        <w:t xml:space="preserve"> (у даљем тексту: Корисник услуге)  </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rPr>
        <w:t>и</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b/>
        </w:rPr>
        <w:t>ПРУЖАЛАЦ УСЛУГЕ</w:t>
      </w:r>
      <w:r w:rsidRPr="006B4D21">
        <w:rPr>
          <w:rFonts w:cs="Arial"/>
        </w:rPr>
        <w:t xml:space="preserve">:  </w:t>
      </w:r>
    </w:p>
    <w:p w:rsidR="004F4F4E" w:rsidRPr="006B4D21" w:rsidRDefault="004F4F4E" w:rsidP="004F4F4E">
      <w:pPr>
        <w:pStyle w:val="KDParagraf"/>
        <w:spacing w:before="0"/>
        <w:rPr>
          <w:rFonts w:cs="Arial"/>
        </w:rPr>
      </w:pPr>
    </w:p>
    <w:p w:rsidR="004F4F4E" w:rsidRPr="006B4D21" w:rsidRDefault="004F4F4E" w:rsidP="004F4F4E">
      <w:pPr>
        <w:pStyle w:val="ListParagraph"/>
        <w:numPr>
          <w:ilvl w:val="0"/>
          <w:numId w:val="8"/>
        </w:numPr>
        <w:spacing w:before="0" w:after="0" w:line="240" w:lineRule="auto"/>
        <w:ind w:left="0" w:firstLine="0"/>
        <w:rPr>
          <w:rFonts w:ascii="Arial" w:hAnsi="Arial" w:cs="Arial"/>
        </w:rPr>
      </w:pPr>
      <w:r w:rsidRPr="006B4D21">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(понуђач или  лидер у име и за рачун групе понуђача у случају заједничке понуде)</w:t>
      </w:r>
    </w:p>
    <w:p w:rsidR="004F4F4E" w:rsidRPr="006B4D21" w:rsidRDefault="004F4F4E" w:rsidP="004F4F4E">
      <w:pPr>
        <w:spacing w:before="0"/>
        <w:ind w:left="360"/>
        <w:rPr>
          <w:rFonts w:cs="Arial"/>
        </w:rPr>
      </w:pPr>
    </w:p>
    <w:p w:rsidR="004F4F4E" w:rsidRPr="006B4D21" w:rsidRDefault="004F4F4E" w:rsidP="004F4F4E">
      <w:pPr>
        <w:spacing w:before="0"/>
        <w:rPr>
          <w:rFonts w:eastAsia="Calibri" w:cs="Arial"/>
          <w:lang w:val="sr-Cyrl-BA"/>
        </w:rPr>
      </w:pPr>
      <w:r w:rsidRPr="006B4D21">
        <w:rPr>
          <w:rFonts w:eastAsia="Calibri" w:cs="Arial"/>
        </w:rPr>
        <w:t>2а)________________________________________из</w:t>
      </w:r>
      <w:r w:rsidRPr="006B4D21">
        <w:rPr>
          <w:rFonts w:eastAsia="Calibri" w:cs="Arial"/>
        </w:rPr>
        <w:tab/>
        <w:t>_____________, улица</w:t>
      </w:r>
    </w:p>
    <w:p w:rsidR="004F4F4E" w:rsidRPr="006B4D21" w:rsidRDefault="004F4F4E" w:rsidP="004F4F4E">
      <w:pPr>
        <w:pStyle w:val="KDParagraf"/>
        <w:spacing w:before="0"/>
        <w:rPr>
          <w:rFonts w:cs="Arial"/>
        </w:rPr>
      </w:pPr>
      <w:r w:rsidRPr="006B4D21">
        <w:rPr>
          <w:rFonts w:eastAsia="Calibri" w:cs="Arial"/>
        </w:rPr>
        <w:t xml:space="preserve"> ___________________ бр. ___, ПИБ: _____________, матични број _____________, </w:t>
      </w:r>
      <w:r w:rsidRPr="006B4D21">
        <w:rPr>
          <w:rFonts w:cs="Arial"/>
        </w:rPr>
        <w:t>текући рачун ____________,банка ______________ ,</w:t>
      </w:r>
      <w:r w:rsidRPr="006B4D21">
        <w:rPr>
          <w:rFonts w:eastAsia="Calibri" w:cs="Arial"/>
        </w:rPr>
        <w:t>кога заступа __________________________, (члан групе понуђача или подизвођач)</w:t>
      </w:r>
    </w:p>
    <w:p w:rsidR="004F4F4E" w:rsidRPr="006B4D21" w:rsidRDefault="004F4F4E" w:rsidP="004F4F4E">
      <w:pPr>
        <w:pStyle w:val="KDParagraf"/>
        <w:spacing w:before="0"/>
        <w:rPr>
          <w:rFonts w:cs="Arial"/>
        </w:rPr>
      </w:pPr>
      <w:r w:rsidRPr="006B4D21">
        <w:rPr>
          <w:rFonts w:cs="Arial"/>
        </w:rPr>
        <w:t>(у даљем тексту заједно: Уговорне стране)</w:t>
      </w:r>
    </w:p>
    <w:p w:rsidR="004F4F4E" w:rsidRPr="006B4D21" w:rsidRDefault="004F4F4E" w:rsidP="004F4F4E">
      <w:pPr>
        <w:spacing w:before="0"/>
        <w:rPr>
          <w:rFonts w:eastAsia="Calibri" w:cs="Arial"/>
        </w:rPr>
      </w:pPr>
    </w:p>
    <w:p w:rsidR="004F4F4E" w:rsidRPr="006B4D21" w:rsidRDefault="004F4F4E" w:rsidP="004F4F4E">
      <w:pPr>
        <w:spacing w:before="0"/>
        <w:rPr>
          <w:rFonts w:eastAsia="Calibri" w:cs="Arial"/>
          <w:lang w:val="sr-Cyrl-BA"/>
        </w:rPr>
      </w:pPr>
      <w:r w:rsidRPr="006B4D21">
        <w:rPr>
          <w:rFonts w:eastAsia="Calibri" w:cs="Arial"/>
        </w:rPr>
        <w:t>2б)_______________________________________из</w:t>
      </w:r>
      <w:r w:rsidRPr="006B4D21">
        <w:rPr>
          <w:rFonts w:eastAsia="Calibri" w:cs="Arial"/>
        </w:rPr>
        <w:tab/>
        <w:t>_____________, улица</w:t>
      </w:r>
    </w:p>
    <w:p w:rsidR="004F4F4E" w:rsidRPr="006B4D21" w:rsidRDefault="004F4F4E" w:rsidP="004F4F4E">
      <w:pPr>
        <w:spacing w:before="0"/>
        <w:rPr>
          <w:rFonts w:eastAsia="Calibri" w:cs="Arial"/>
        </w:rPr>
      </w:pPr>
      <w:r w:rsidRPr="006B4D21">
        <w:rPr>
          <w:rFonts w:eastAsia="Calibri" w:cs="Arial"/>
        </w:rPr>
        <w:t xml:space="preserve"> ___________________ бр. ___, ПИБ: _____________, матични број _____________, </w:t>
      </w:r>
    </w:p>
    <w:p w:rsidR="004F4F4E" w:rsidRPr="006B4D21" w:rsidRDefault="004F4F4E" w:rsidP="004F4F4E">
      <w:pPr>
        <w:spacing w:before="0"/>
        <w:rPr>
          <w:rFonts w:eastAsia="Calibri" w:cs="Arial"/>
        </w:rPr>
      </w:pPr>
      <w:r w:rsidRPr="006B4D21">
        <w:rPr>
          <w:rFonts w:cs="Arial"/>
        </w:rPr>
        <w:t>текући рачун ____________,банка ______________ ,</w:t>
      </w:r>
      <w:r w:rsidRPr="006B4D21">
        <w:rPr>
          <w:rFonts w:eastAsia="Calibri" w:cs="Arial"/>
        </w:rPr>
        <w:t>кога  заступа _______________________, (члан групе понуђача или подизвођач),</w:t>
      </w:r>
    </w:p>
    <w:p w:rsidR="004F4F4E" w:rsidRPr="006B4D21" w:rsidRDefault="004F4F4E" w:rsidP="004F4F4E">
      <w:pPr>
        <w:spacing w:before="0"/>
        <w:rPr>
          <w:rFonts w:eastAsia="Calibri" w:cs="Arial"/>
        </w:rPr>
      </w:pPr>
      <w:r w:rsidRPr="006B4D21">
        <w:rPr>
          <w:rFonts w:cs="Arial"/>
        </w:rPr>
        <w:t xml:space="preserve"> (у даљем тексту: Пружалац услуге) </w:t>
      </w: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p>
    <w:p w:rsidR="004F4F4E" w:rsidRPr="006B4D21" w:rsidRDefault="004F4F4E" w:rsidP="004F4F4E">
      <w:pPr>
        <w:pStyle w:val="KDParagraf"/>
        <w:spacing w:before="0"/>
        <w:rPr>
          <w:rFonts w:cs="Arial"/>
        </w:rPr>
      </w:pPr>
      <w:r w:rsidRPr="006B4D21">
        <w:rPr>
          <w:rFonts w:cs="Arial"/>
        </w:rPr>
        <w:t>закључиле су у Обреновцу,дана __________.године следећи:</w:t>
      </w:r>
    </w:p>
    <w:p w:rsidR="004F4F4E" w:rsidRPr="006B4D21" w:rsidRDefault="004F4F4E" w:rsidP="004F4F4E">
      <w:pPr>
        <w:pStyle w:val="KDParagraf"/>
        <w:spacing w:before="0"/>
        <w:rPr>
          <w:rFonts w:cs="Arial"/>
        </w:rPr>
      </w:pPr>
    </w:p>
    <w:p w:rsidR="004F4F4E" w:rsidRPr="00192BD4" w:rsidRDefault="004F4F4E" w:rsidP="004F4F4E">
      <w:pPr>
        <w:pStyle w:val="KDParagraf"/>
        <w:spacing w:before="0"/>
        <w:rPr>
          <w:rFonts w:cs="Arial"/>
          <w:lang w:val="sr-Cyrl-RS"/>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A477A2" w:rsidRDefault="00A477A2" w:rsidP="004F4F4E">
      <w:pPr>
        <w:pStyle w:val="KDParagraf"/>
        <w:spacing w:before="0"/>
        <w:jc w:val="center"/>
        <w:rPr>
          <w:rFonts w:cs="Arial"/>
          <w:b/>
        </w:rPr>
      </w:pPr>
    </w:p>
    <w:p w:rsidR="004F4F4E" w:rsidRPr="00E47C2E" w:rsidRDefault="004F4F4E" w:rsidP="004F4F4E">
      <w:pPr>
        <w:pStyle w:val="KDParagraf"/>
        <w:spacing w:before="0"/>
        <w:jc w:val="center"/>
        <w:rPr>
          <w:rFonts w:cs="Arial"/>
          <w:b/>
        </w:rPr>
      </w:pPr>
      <w:r w:rsidRPr="00E47C2E">
        <w:rPr>
          <w:rFonts w:cs="Arial"/>
          <w:b/>
        </w:rPr>
        <w:lastRenderedPageBreak/>
        <w:t>УГОВОР</w:t>
      </w:r>
      <w:r>
        <w:rPr>
          <w:rFonts w:cs="Arial"/>
          <w:b/>
        </w:rPr>
        <w:t xml:space="preserve"> </w:t>
      </w:r>
      <w:r w:rsidRPr="00E47C2E">
        <w:rPr>
          <w:rFonts w:cs="Arial"/>
          <w:b/>
        </w:rPr>
        <w:t>О ПРУЖАЊУ УСЛУГЕ</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0350BD" w:rsidRDefault="004F4F4E" w:rsidP="004F4F4E">
      <w:pPr>
        <w:pStyle w:val="KDParagraf"/>
        <w:spacing w:before="0"/>
        <w:jc w:val="center"/>
        <w:rPr>
          <w:rFonts w:cs="Arial"/>
          <w:b/>
        </w:rPr>
      </w:pPr>
      <w:r w:rsidRPr="000350BD">
        <w:rPr>
          <w:rFonts w:cs="Arial"/>
          <w:b/>
        </w:rPr>
        <w:t>УВОДНЕ ОДРЕДБЕ</w:t>
      </w:r>
    </w:p>
    <w:p w:rsidR="004F4F4E" w:rsidRPr="00E47C2E" w:rsidRDefault="004F4F4E" w:rsidP="004F4F4E">
      <w:pPr>
        <w:pStyle w:val="KDParagraf"/>
        <w:spacing w:before="0"/>
        <w:rPr>
          <w:rFonts w:cs="Arial"/>
        </w:rPr>
      </w:pPr>
    </w:p>
    <w:p w:rsidR="004F4F4E" w:rsidRDefault="004F4F4E" w:rsidP="004F4F4E">
      <w:pPr>
        <w:pStyle w:val="KDParagraf"/>
        <w:spacing w:before="0"/>
        <w:rPr>
          <w:rFonts w:cs="Arial"/>
        </w:rPr>
      </w:pPr>
      <w:r>
        <w:rPr>
          <w:rFonts w:cs="Arial"/>
        </w:rPr>
        <w:t>Уговорне стране констатују:</w:t>
      </w:r>
    </w:p>
    <w:p w:rsidR="004F4F4E" w:rsidRPr="00B16DCF" w:rsidRDefault="004F4F4E" w:rsidP="004F4F4E">
      <w:pPr>
        <w:pStyle w:val="KDParagraf"/>
        <w:numPr>
          <w:ilvl w:val="0"/>
          <w:numId w:val="25"/>
        </w:numPr>
        <w:spacing w:before="0"/>
        <w:rPr>
          <w:rFonts w:cs="Arial"/>
        </w:rPr>
      </w:pPr>
      <w:r w:rsidRPr="00B16DCF">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w:t>
      </w:r>
      <w:r>
        <w:rPr>
          <w:rFonts w:cs="Arial"/>
        </w:rPr>
        <w:t>авну набавку услуга –</w:t>
      </w:r>
      <w:r w:rsidRPr="00BD2100">
        <w:t xml:space="preserve"> </w:t>
      </w:r>
      <w:r w:rsidR="00BA1BC3">
        <w:rPr>
          <w:rFonts w:cs="Arial"/>
          <w:lang w:val="sr-Cyrl-RS"/>
        </w:rPr>
        <w:t>Годишње одржавање и ремонт</w:t>
      </w:r>
      <w:r>
        <w:rPr>
          <w:rFonts w:cs="Arial"/>
          <w:lang w:val="sr-Cyrl-RS"/>
        </w:rPr>
        <w:t xml:space="preserve"> МРУ ДЦС „СППА 30</w:t>
      </w:r>
      <w:r w:rsidR="00BA1BC3">
        <w:rPr>
          <w:rFonts w:cs="Arial"/>
          <w:lang w:val="sr-Cyrl-RS"/>
        </w:rPr>
        <w:t>00“ система</w:t>
      </w:r>
      <w:r w:rsidR="000905AC">
        <w:rPr>
          <w:rFonts w:cs="Arial"/>
          <w:lang w:val="sr-Cyrl-RS"/>
        </w:rPr>
        <w:t xml:space="preserve"> ТЕНТ</w:t>
      </w:r>
      <w:r w:rsidRPr="00BD2100">
        <w:rPr>
          <w:rFonts w:cs="Arial"/>
        </w:rPr>
        <w:t xml:space="preserve"> </w:t>
      </w:r>
      <w:r w:rsidRPr="00B16DCF">
        <w:rPr>
          <w:rFonts w:cs="Arial"/>
        </w:rPr>
        <w:t>(у даљем тексту: Услуга), бр.ЈН</w:t>
      </w:r>
      <w:r w:rsidR="0092669F">
        <w:rPr>
          <w:rFonts w:cs="Arial"/>
        </w:rPr>
        <w:t xml:space="preserve"> 3000/</w:t>
      </w:r>
      <w:r w:rsidR="00BA1BC3">
        <w:rPr>
          <w:rFonts w:cs="Arial"/>
          <w:lang w:val="sr-Cyrl-RS"/>
        </w:rPr>
        <w:t>0881</w:t>
      </w:r>
      <w:r w:rsidRPr="00BD2100">
        <w:rPr>
          <w:rFonts w:cs="Arial"/>
        </w:rPr>
        <w:t>/201</w:t>
      </w:r>
      <w:r w:rsidR="00BA1BC3">
        <w:rPr>
          <w:rFonts w:cs="Arial"/>
          <w:lang w:val="sr-Cyrl-RS"/>
        </w:rPr>
        <w:t>8</w:t>
      </w:r>
      <w:r>
        <w:rPr>
          <w:rFonts w:cs="Arial"/>
        </w:rPr>
        <w:t xml:space="preserve"> (</w:t>
      </w:r>
      <w:r w:rsidR="00BA1BC3">
        <w:rPr>
          <w:rFonts w:cs="Arial"/>
          <w:lang w:val="sr-Cyrl-RS"/>
        </w:rPr>
        <w:t>303</w:t>
      </w:r>
      <w:r w:rsidR="0092669F">
        <w:rPr>
          <w:rFonts w:cs="Arial"/>
        </w:rPr>
        <w:t>/201</w:t>
      </w:r>
      <w:r w:rsidR="00BA1BC3">
        <w:rPr>
          <w:rFonts w:cs="Arial"/>
          <w:lang w:val="sr-Cyrl-RS"/>
        </w:rPr>
        <w:t>8, 293/2018</w:t>
      </w:r>
      <w:r w:rsidRPr="00BD2100">
        <w:rPr>
          <w:rFonts w:cs="Arial"/>
        </w:rPr>
        <w:t>)</w:t>
      </w:r>
    </w:p>
    <w:p w:rsidR="004F4F4E" w:rsidRDefault="004F4F4E" w:rsidP="004F4F4E">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Pr>
          <w:rFonts w:cs="Arial"/>
          <w:color w:val="00B0F0"/>
          <w:lang w:val="sr-Cyrl-RS"/>
        </w:rPr>
        <w:t>.</w:t>
      </w:r>
      <w:r>
        <w:rPr>
          <w:rFonts w:cs="Arial"/>
          <w:color w:val="00B0F0"/>
        </w:rPr>
        <w:t>.</w:t>
      </w:r>
    </w:p>
    <w:p w:rsidR="004F4F4E" w:rsidRPr="00E47C2E" w:rsidRDefault="004F4F4E" w:rsidP="004F4F4E">
      <w:pPr>
        <w:pStyle w:val="KDNabrajanje"/>
        <w:numPr>
          <w:ilvl w:val="0"/>
          <w:numId w:val="24"/>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_________отвореном поступку за ЈН број ___________, која је заведена код Корисника услуге под  </w:t>
      </w:r>
      <w:r w:rsidR="00BA1BC3">
        <w:rPr>
          <w:rFonts w:cs="Arial"/>
        </w:rPr>
        <w:t xml:space="preserve"> бројем ______ од _____.201</w:t>
      </w:r>
      <w:r w:rsidR="00BA1BC3">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4F4F4E" w:rsidRDefault="004F4F4E" w:rsidP="004F4F4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4F4F4E" w:rsidRPr="000350BD" w:rsidRDefault="004F4F4E" w:rsidP="004F4F4E">
      <w:pPr>
        <w:pStyle w:val="KDParagraf"/>
        <w:spacing w:before="0"/>
        <w:rPr>
          <w:rFonts w:cs="Arial"/>
        </w:rPr>
      </w:pPr>
    </w:p>
    <w:p w:rsidR="004F4F4E" w:rsidRPr="00E47C2E" w:rsidRDefault="004F4F4E" w:rsidP="004F4F4E">
      <w:pPr>
        <w:pStyle w:val="KDParagraf"/>
        <w:spacing w:before="0"/>
        <w:jc w:val="left"/>
        <w:rPr>
          <w:rFonts w:cs="Arial"/>
          <w:b/>
        </w:rPr>
      </w:pPr>
      <w:r w:rsidRPr="00E47C2E">
        <w:rPr>
          <w:rFonts w:cs="Arial"/>
          <w:b/>
        </w:rPr>
        <w:t>ПРЕДМЕТ УГОВОРА</w:t>
      </w:r>
    </w:p>
    <w:p w:rsidR="004F4F4E" w:rsidRPr="00E47C2E" w:rsidRDefault="004F4F4E" w:rsidP="004F4F4E">
      <w:pPr>
        <w:pStyle w:val="KDParagraf"/>
        <w:spacing w:before="0"/>
        <w:jc w:val="center"/>
        <w:rPr>
          <w:rFonts w:cs="Arial"/>
        </w:rPr>
      </w:pPr>
      <w:r w:rsidRPr="00E47C2E">
        <w:rPr>
          <w:rFonts w:cs="Arial"/>
          <w:b/>
        </w:rPr>
        <w:t>Члан 1</w:t>
      </w:r>
      <w:r w:rsidRPr="00E47C2E">
        <w:rPr>
          <w:rFonts w:cs="Arial"/>
        </w:rPr>
        <w:t>.</w:t>
      </w:r>
    </w:p>
    <w:p w:rsidR="004F4F4E" w:rsidRDefault="004F4F4E" w:rsidP="004F4F4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w:t>
      </w:r>
      <w:r w:rsidRPr="00286F58">
        <w:rPr>
          <w:rFonts w:cs="Arial"/>
        </w:rPr>
        <w:t>обавезује да за потребе Корисника услуге изврши и пружи услугу:</w:t>
      </w:r>
      <w:r w:rsidRPr="00461E2B">
        <w:rPr>
          <w:rFonts w:cs="Arial"/>
          <w:lang w:val="sr-Cyrl-RS"/>
        </w:rPr>
        <w:t xml:space="preserve"> </w:t>
      </w:r>
      <w:r w:rsidR="00BA1BC3">
        <w:rPr>
          <w:rFonts w:cs="Arial"/>
          <w:lang w:val="sr-Cyrl-RS"/>
        </w:rPr>
        <w:t>Годишње одржавање и ремонт</w:t>
      </w:r>
      <w:r>
        <w:rPr>
          <w:rFonts w:cs="Arial"/>
          <w:lang w:val="sr-Cyrl-RS"/>
        </w:rPr>
        <w:t xml:space="preserve"> МРУ ДЦС „СППА 30</w:t>
      </w:r>
      <w:r w:rsidR="00BA1BC3">
        <w:rPr>
          <w:rFonts w:cs="Arial"/>
          <w:lang w:val="sr-Cyrl-RS"/>
        </w:rPr>
        <w:t xml:space="preserve">00“ система </w:t>
      </w:r>
      <w:r w:rsidR="000905AC">
        <w:rPr>
          <w:rFonts w:cs="Arial"/>
          <w:lang w:val="sr-Cyrl-RS"/>
        </w:rPr>
        <w:t xml:space="preserve"> ТЕНТ</w:t>
      </w:r>
      <w:r w:rsidRPr="00286F58">
        <w:rPr>
          <w:rFonts w:cs="Arial"/>
        </w:rPr>
        <w:t>,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Pr>
          <w:rFonts w:cs="Arial"/>
        </w:rPr>
        <w:t xml:space="preserve"> </w:t>
      </w:r>
    </w:p>
    <w:p w:rsidR="007F18C8" w:rsidRPr="007F18C8" w:rsidRDefault="007F18C8" w:rsidP="004F4F4E">
      <w:pPr>
        <w:pStyle w:val="KDParagraf"/>
        <w:spacing w:before="0"/>
        <w:rPr>
          <w:rFonts w:cs="Arial"/>
          <w:lang w:val="sr-Cyrl-RS"/>
        </w:rPr>
      </w:pPr>
      <w:r w:rsidRPr="00F93960">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Пружаоцу услуге.</w:t>
      </w:r>
    </w:p>
    <w:p w:rsidR="004F4F4E" w:rsidRPr="008B4868" w:rsidRDefault="004F4F4E" w:rsidP="004F4F4E">
      <w:pPr>
        <w:pStyle w:val="KDParagraf"/>
        <w:spacing w:before="0"/>
        <w:rPr>
          <w:rFonts w:cs="Arial"/>
        </w:rPr>
      </w:pPr>
    </w:p>
    <w:p w:rsidR="004F4F4E" w:rsidRPr="00E47C2E" w:rsidRDefault="004F4F4E" w:rsidP="004F4F4E">
      <w:pPr>
        <w:pStyle w:val="KDParagraf"/>
        <w:spacing w:before="0"/>
        <w:jc w:val="left"/>
        <w:rPr>
          <w:rFonts w:cs="Arial"/>
          <w:b/>
        </w:rPr>
      </w:pPr>
      <w:r w:rsidRPr="00E47C2E">
        <w:rPr>
          <w:rFonts w:cs="Arial"/>
          <w:b/>
        </w:rPr>
        <w:t>ЦЕНА</w:t>
      </w:r>
    </w:p>
    <w:p w:rsidR="004F4F4E" w:rsidRPr="00E47C2E" w:rsidRDefault="004F4F4E" w:rsidP="004F4F4E">
      <w:pPr>
        <w:pStyle w:val="KDParagraf"/>
        <w:spacing w:before="0"/>
        <w:jc w:val="center"/>
        <w:rPr>
          <w:rFonts w:cs="Arial"/>
        </w:rPr>
      </w:pPr>
      <w:r w:rsidRPr="00E47C2E">
        <w:rPr>
          <w:rFonts w:cs="Arial"/>
          <w:b/>
        </w:rPr>
        <w:t>Члан 2</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 Цена Услуге из члана 1. овог Уговора износи __________________ (словима: _</w:t>
      </w:r>
      <w:r>
        <w:rPr>
          <w:rFonts w:cs="Arial"/>
        </w:rPr>
        <w:t>_______________________) RSD</w:t>
      </w:r>
      <w:r w:rsidRPr="00E47C2E">
        <w:rPr>
          <w:rFonts w:cs="Arial"/>
        </w:rPr>
        <w:t>, без пореза на додату вредност.</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F4F4E" w:rsidRPr="00E47C2E" w:rsidRDefault="004F4F4E" w:rsidP="004F4F4E">
      <w:pPr>
        <w:pStyle w:val="KDParagraf"/>
        <w:spacing w:before="0"/>
        <w:rPr>
          <w:rFonts w:cs="Arial"/>
        </w:rPr>
      </w:pPr>
    </w:p>
    <w:p w:rsidR="004F4F4E" w:rsidRDefault="004F4F4E" w:rsidP="004F4F4E">
      <w:pPr>
        <w:pStyle w:val="KDParagraf"/>
        <w:spacing w:before="0"/>
        <w:rPr>
          <w:rFonts w:cs="Arial"/>
        </w:rPr>
      </w:pPr>
      <w:r w:rsidRPr="00E47C2E">
        <w:rPr>
          <w:rFonts w:cs="Arial"/>
        </w:rPr>
        <w:t>У цену су урачунати сви трошкови везани за реализацију Услуге.</w:t>
      </w:r>
    </w:p>
    <w:p w:rsidR="007F18C8" w:rsidRPr="000B2376" w:rsidRDefault="007F18C8" w:rsidP="007F18C8">
      <w:pPr>
        <w:tabs>
          <w:tab w:val="left" w:pos="567"/>
        </w:tabs>
        <w:spacing w:before="0"/>
        <w:rPr>
          <w:rFonts w:cs="Arial"/>
          <w:lang w:val="sr-Cyrl-RS"/>
        </w:rPr>
      </w:pPr>
      <w:r>
        <w:rPr>
          <w:rFonts w:cs="Arial"/>
          <w:lang w:val="sr-Cyrl-RS"/>
        </w:rPr>
        <w:t>Цена је фиксна и не може се мењати за све време извршења услуге.</w:t>
      </w:r>
    </w:p>
    <w:p w:rsidR="004F4F4E" w:rsidRDefault="004F4F4E" w:rsidP="004F4F4E">
      <w:pPr>
        <w:pStyle w:val="KDParagraf"/>
        <w:spacing w:before="0"/>
        <w:rPr>
          <w:rFonts w:cs="Arial"/>
        </w:rPr>
      </w:pPr>
    </w:p>
    <w:p w:rsidR="004F4F4E" w:rsidRPr="00BF41C9" w:rsidRDefault="004F4F4E" w:rsidP="004F4F4E">
      <w:pPr>
        <w:pStyle w:val="KDParagraf"/>
        <w:spacing w:before="0"/>
        <w:rPr>
          <w:rFonts w:cs="Arial"/>
          <w:b/>
          <w:color w:val="00B0F0"/>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НАЧИН ПЛАЋАЊА</w:t>
      </w:r>
    </w:p>
    <w:p w:rsidR="004F4F4E" w:rsidRDefault="004F4F4E" w:rsidP="004F4F4E">
      <w:pPr>
        <w:pStyle w:val="KDParagraf"/>
        <w:spacing w:before="0"/>
        <w:jc w:val="center"/>
        <w:rPr>
          <w:rFonts w:cs="Arial"/>
        </w:rPr>
      </w:pPr>
      <w:r w:rsidRPr="00E47C2E">
        <w:rPr>
          <w:rFonts w:cs="Arial"/>
          <w:b/>
        </w:rPr>
        <w:t>Члан 3</w:t>
      </w:r>
      <w:r w:rsidRPr="00E47C2E">
        <w:rPr>
          <w:rFonts w:cs="Arial"/>
        </w:rPr>
        <w:t>.</w:t>
      </w:r>
    </w:p>
    <w:p w:rsidR="004F4F4E" w:rsidRPr="00E47C2E" w:rsidRDefault="004F4F4E" w:rsidP="004F4F4E">
      <w:pPr>
        <w:pStyle w:val="KDParagraf"/>
        <w:spacing w:before="0"/>
        <w:jc w:val="center"/>
        <w:rPr>
          <w:rFonts w:cs="Arial"/>
        </w:rPr>
      </w:pPr>
    </w:p>
    <w:p w:rsidR="004F4F4E" w:rsidRPr="00286F58" w:rsidRDefault="004F4F4E" w:rsidP="004F4F4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r w:rsidRPr="00286F58">
        <w:rPr>
          <w:rFonts w:cs="Arial"/>
        </w:rPr>
        <w:t>дознаком , на следећи начин:</w:t>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eastAsia="Calibri" w:cs="Arial"/>
          <w:strike/>
          <w:lang w:val="sr-Cyrl-RS"/>
        </w:rPr>
      </w:pPr>
      <w:r w:rsidRPr="00286F58">
        <w:rPr>
          <w:rFonts w:eastAsia="Calibri" w:cs="Arial"/>
        </w:rPr>
        <w:t xml:space="preserve">• сукцесивно у зависности од извршења уговорених услуга, у року од 45 (четрдесетпет дана) дана од дана пријема исправног рачуна, са уговореним прилозима (Записници). </w:t>
      </w:r>
    </w:p>
    <w:p w:rsidR="004F4F4E" w:rsidRPr="00286F58" w:rsidRDefault="004F4F4E" w:rsidP="004F4F4E">
      <w:pPr>
        <w:pStyle w:val="KDParagraf"/>
        <w:spacing w:before="0"/>
        <w:rPr>
          <w:rFonts w:eastAsia="Calibri" w:cs="Arial"/>
        </w:rPr>
      </w:pPr>
    </w:p>
    <w:p w:rsidR="004F4F4E" w:rsidRPr="00286F58" w:rsidRDefault="004F4F4E" w:rsidP="004F4F4E">
      <w:pPr>
        <w:pStyle w:val="KDParagraf"/>
        <w:spacing w:before="0"/>
        <w:rPr>
          <w:rFonts w:eastAsia="Calibri" w:cs="Arial"/>
          <w:b/>
        </w:rPr>
      </w:pPr>
      <w:r w:rsidRPr="00286F58">
        <w:rPr>
          <w:rFonts w:eastAsia="Calibri" w:cs="Arial"/>
          <w:b/>
        </w:rPr>
        <w:lastRenderedPageBreak/>
        <w:t xml:space="preserve">Рачун мора да гласи на : </w:t>
      </w:r>
      <w:r w:rsidRPr="00286F58">
        <w:rPr>
          <w:rFonts w:cs="Arial"/>
          <w:b/>
        </w:rPr>
        <w:t xml:space="preserve">Јавно предузеће „Електропривреда </w:t>
      </w:r>
      <w:r w:rsidR="00D334C4">
        <w:rPr>
          <w:rFonts w:cs="Arial"/>
          <w:b/>
        </w:rPr>
        <w:t xml:space="preserve">Србије“ Београд, </w:t>
      </w:r>
      <w:r w:rsidR="00D334C4">
        <w:rPr>
          <w:rFonts w:cs="Arial"/>
          <w:b/>
          <w:lang w:val="sr-Cyrl-RS"/>
        </w:rPr>
        <w:t>Балканска 13</w:t>
      </w:r>
      <w:r w:rsidRPr="00286F58">
        <w:rPr>
          <w:rFonts w:cs="Arial"/>
          <w:b/>
        </w:rPr>
        <w:t xml:space="preserve">, ПИБ </w:t>
      </w:r>
      <w:r w:rsidRPr="00286F58">
        <w:rPr>
          <w:rFonts w:cs="Arial"/>
          <w:b/>
          <w:lang w:val="sr-Cyrl-BA"/>
        </w:rPr>
        <w:t xml:space="preserve">103920327, </w:t>
      </w:r>
      <w:r w:rsidRPr="00286F58">
        <w:rPr>
          <w:rFonts w:cs="Arial"/>
          <w:b/>
        </w:rPr>
        <w:t>Огранак ТЕНТ Београд-Обреновац, Богољуба Урошевића Црног 44</w:t>
      </w:r>
    </w:p>
    <w:p w:rsidR="004F4F4E" w:rsidRPr="00286F58" w:rsidRDefault="004F4F4E" w:rsidP="004F4F4E">
      <w:pPr>
        <w:pStyle w:val="KDParagraf"/>
        <w:spacing w:before="0"/>
        <w:rPr>
          <w:rFonts w:eastAsia="Calibri" w:cs="Arial"/>
        </w:rPr>
      </w:pPr>
    </w:p>
    <w:p w:rsidR="004F4F4E" w:rsidRPr="00FF427B" w:rsidRDefault="004F4F4E" w:rsidP="004F4F4E">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w:t>
      </w:r>
      <w:r>
        <w:rPr>
          <w:rFonts w:cs="Arial"/>
        </w:rPr>
        <w:t>ћа Црног 44 – 11 500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4F4F4E" w:rsidRPr="00FF427B" w:rsidRDefault="004F4F4E" w:rsidP="004F4F4E">
      <w:pPr>
        <w:pStyle w:val="KDParagraf"/>
        <w:spacing w:before="0"/>
        <w:rPr>
          <w:rFonts w:cs="Arial"/>
          <w:color w:val="000000" w:themeColor="text1"/>
        </w:rPr>
      </w:pPr>
    </w:p>
    <w:p w:rsidR="004F4F4E" w:rsidRPr="00FF427B" w:rsidRDefault="004F4F4E" w:rsidP="004F4F4E">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4F4E" w:rsidRPr="00FF427B" w:rsidRDefault="004F4F4E" w:rsidP="004F4F4E">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4F4F4E" w:rsidRPr="00E47C2E" w:rsidRDefault="004F4F4E" w:rsidP="004F4F4E">
      <w:pPr>
        <w:pStyle w:val="KDParagraf"/>
        <w:spacing w:before="0"/>
        <w:rPr>
          <w:rFonts w:cs="Arial"/>
        </w:rPr>
      </w:pPr>
    </w:p>
    <w:p w:rsidR="004F4F4E" w:rsidRPr="000350BD" w:rsidRDefault="004F4F4E" w:rsidP="004F4F4E">
      <w:pPr>
        <w:pStyle w:val="KDParagraf"/>
        <w:spacing w:before="0"/>
        <w:ind w:left="1650"/>
        <w:rPr>
          <w:rFonts w:cs="Arial"/>
          <w:color w:val="00B0F0"/>
        </w:rPr>
      </w:pPr>
    </w:p>
    <w:p w:rsidR="004F4F4E" w:rsidRPr="00EE1F1B" w:rsidRDefault="004F4F4E" w:rsidP="004F4F4E">
      <w:pPr>
        <w:pStyle w:val="KDParagraf"/>
        <w:spacing w:before="0"/>
        <w:rPr>
          <w:rFonts w:cs="Arial"/>
        </w:rPr>
      </w:pPr>
    </w:p>
    <w:p w:rsidR="004F4F4E" w:rsidRPr="00E47C2E" w:rsidRDefault="004F4F4E" w:rsidP="004F4F4E">
      <w:pPr>
        <w:pStyle w:val="KDParagraf"/>
        <w:spacing w:before="0"/>
        <w:jc w:val="center"/>
        <w:rPr>
          <w:rFonts w:cs="Arial"/>
        </w:rPr>
      </w:pPr>
      <w:r w:rsidRPr="00286F58">
        <w:rPr>
          <w:rFonts w:cs="Arial"/>
          <w:b/>
        </w:rPr>
        <w:t xml:space="preserve">Члан </w:t>
      </w:r>
      <w:r>
        <w:rPr>
          <w:rFonts w:cs="Arial"/>
          <w:b/>
          <w:lang w:val="sr-Cyrl-RS"/>
        </w:rPr>
        <w:t>4</w:t>
      </w:r>
      <w:r w:rsidRPr="00286F58">
        <w:rPr>
          <w:rFonts w:cs="Arial"/>
        </w:rPr>
        <w:t>.</w:t>
      </w:r>
    </w:p>
    <w:p w:rsidR="004F4F4E" w:rsidRPr="00286F58" w:rsidRDefault="004F4F4E" w:rsidP="004F4F4E">
      <w:pPr>
        <w:pStyle w:val="KDParagraf"/>
        <w:spacing w:before="0"/>
        <w:rPr>
          <w:rFonts w:cs="Arial"/>
        </w:rPr>
      </w:pPr>
      <w:r w:rsidRPr="00286F58">
        <w:rPr>
          <w:rFonts w:cs="Arial"/>
        </w:rPr>
        <w:t>Адресе Уговорних страна за пријем писмена и поште, су следеће:</w:t>
      </w:r>
    </w:p>
    <w:p w:rsidR="004F4F4E" w:rsidRPr="00286F58" w:rsidRDefault="004F4F4E" w:rsidP="004F4F4E">
      <w:pPr>
        <w:pStyle w:val="KDParagraf"/>
        <w:spacing w:before="0"/>
        <w:rPr>
          <w:rFonts w:cs="Arial"/>
        </w:rPr>
      </w:pPr>
      <w:r w:rsidRPr="00286F58">
        <w:rPr>
          <w:rFonts w:cs="Arial"/>
        </w:rPr>
        <w:t>Корисник услуге:</w:t>
      </w:r>
      <w:r w:rsidRPr="00286F58">
        <w:rPr>
          <w:rFonts w:cs="Arial"/>
        </w:rPr>
        <w:tab/>
        <w:t>Јавно предузеће „Електропривреда Србије“ Београд</w:t>
      </w:r>
      <w:r w:rsidRPr="00286F58">
        <w:rPr>
          <w:rFonts w:cs="Arial"/>
          <w:strike/>
        </w:rPr>
        <w:t>,</w:t>
      </w:r>
      <w:r w:rsidRPr="00286F58">
        <w:rPr>
          <w:rFonts w:cs="Arial"/>
        </w:rPr>
        <w:t xml:space="preserve"> Огранак ТЕНТ Београд-Обреновац, локација ТЕНТ А на адреси: Богољуба Урошевића Црног 44, 11500 Обреновац</w:t>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cs="Arial"/>
        </w:rPr>
      </w:pPr>
      <w:r w:rsidRPr="00286F58">
        <w:rPr>
          <w:rFonts w:cs="Arial"/>
        </w:rPr>
        <w:t>Пружалац услуге:</w:t>
      </w:r>
      <w:r w:rsidRPr="00286F58">
        <w:rPr>
          <w:rFonts w:cs="Arial"/>
        </w:rPr>
        <w:tab/>
        <w:t>__________________________________________</w:t>
      </w:r>
    </w:p>
    <w:p w:rsidR="004F4F4E" w:rsidRPr="00286F58" w:rsidRDefault="004F4F4E" w:rsidP="004F4F4E">
      <w:pPr>
        <w:pStyle w:val="KDParagraf"/>
        <w:spacing w:before="0"/>
        <w:rPr>
          <w:rFonts w:cs="Arial"/>
        </w:rPr>
      </w:pPr>
      <w:r w:rsidRPr="00286F58">
        <w:rPr>
          <w:rFonts w:cs="Arial"/>
        </w:rPr>
        <w:tab/>
      </w:r>
      <w:r w:rsidRPr="00286F58">
        <w:rPr>
          <w:rFonts w:cs="Arial"/>
        </w:rPr>
        <w:tab/>
      </w:r>
      <w:r w:rsidRPr="00286F58">
        <w:rPr>
          <w:rFonts w:cs="Arial"/>
        </w:rPr>
        <w:tab/>
      </w:r>
      <w:r w:rsidRPr="00286F58">
        <w:rPr>
          <w:rFonts w:cs="Arial"/>
        </w:rPr>
        <w:tab/>
      </w:r>
    </w:p>
    <w:p w:rsidR="004F4F4E" w:rsidRPr="00286F58" w:rsidRDefault="004F4F4E" w:rsidP="004F4F4E">
      <w:pPr>
        <w:pStyle w:val="KDParagraf"/>
        <w:spacing w:before="0"/>
        <w:rPr>
          <w:rFonts w:cs="Arial"/>
        </w:rPr>
      </w:pPr>
    </w:p>
    <w:p w:rsidR="004F4F4E" w:rsidRPr="00286F58" w:rsidRDefault="004F4F4E" w:rsidP="004F4F4E">
      <w:pPr>
        <w:pStyle w:val="KDParagraf"/>
        <w:spacing w:before="0"/>
        <w:rPr>
          <w:rFonts w:cs="Arial"/>
        </w:rPr>
      </w:pPr>
      <w:r w:rsidRPr="002943CE">
        <w:rPr>
          <w:rFonts w:cs="Arial"/>
        </w:rPr>
        <w:t>Подизвођач:</w:t>
      </w:r>
      <w:r w:rsidRPr="00286F58">
        <w:rPr>
          <w:rFonts w:cs="Arial"/>
        </w:rPr>
        <w:t xml:space="preserve"> </w:t>
      </w:r>
      <w:r w:rsidRPr="00286F58">
        <w:rPr>
          <w:rFonts w:cs="Arial"/>
        </w:rPr>
        <w:tab/>
      </w:r>
      <w:r w:rsidRPr="00286F58">
        <w:rPr>
          <w:rFonts w:cs="Arial"/>
        </w:rPr>
        <w:tab/>
        <w:t xml:space="preserve">_________________________________________ </w:t>
      </w:r>
    </w:p>
    <w:p w:rsidR="004F4F4E" w:rsidRPr="00286F58" w:rsidRDefault="004F4F4E" w:rsidP="004F4F4E">
      <w:pPr>
        <w:pStyle w:val="KDParagraf"/>
        <w:spacing w:before="0"/>
        <w:rPr>
          <w:rFonts w:cs="Arial"/>
        </w:rPr>
      </w:pPr>
      <w:r w:rsidRPr="00286F58">
        <w:rPr>
          <w:rFonts w:cs="Arial"/>
        </w:rPr>
        <w:tab/>
      </w:r>
      <w:r w:rsidRPr="00286F58">
        <w:rPr>
          <w:rFonts w:cs="Arial"/>
        </w:rPr>
        <w:tab/>
      </w:r>
      <w:r w:rsidRPr="00286F58">
        <w:rPr>
          <w:rFonts w:cs="Arial"/>
        </w:rPr>
        <w:tab/>
      </w:r>
    </w:p>
    <w:p w:rsidR="004F4F4E" w:rsidRPr="00192BD4" w:rsidRDefault="004F4F4E" w:rsidP="004F4F4E">
      <w:pPr>
        <w:pStyle w:val="KDParagraf"/>
        <w:spacing w:before="0"/>
        <w:rPr>
          <w:rFonts w:cs="Arial"/>
          <w:lang w:val="sr-Cyrl-RS"/>
        </w:rPr>
      </w:pPr>
    </w:p>
    <w:p w:rsidR="004F4F4E" w:rsidRDefault="004F4F4E" w:rsidP="004F4F4E">
      <w:pPr>
        <w:pStyle w:val="KDParagraf"/>
        <w:spacing w:before="0"/>
        <w:rPr>
          <w:rFonts w:cs="Arial"/>
          <w:b/>
        </w:rPr>
      </w:pPr>
    </w:p>
    <w:p w:rsidR="004F4F4E" w:rsidRDefault="004F4F4E" w:rsidP="004F4F4E">
      <w:pPr>
        <w:pStyle w:val="KDParagraf"/>
        <w:spacing w:before="0"/>
        <w:rPr>
          <w:rFonts w:cs="Arial"/>
          <w:b/>
          <w:lang w:val="sr-Cyrl-RS"/>
        </w:rPr>
      </w:pPr>
      <w:r w:rsidRPr="009124A9">
        <w:rPr>
          <w:rFonts w:cs="Arial"/>
          <w:b/>
        </w:rPr>
        <w:t>РОК , ДИНАМКА И МЕСТО ПРУЖАЊА УСЛУГЕ</w:t>
      </w:r>
    </w:p>
    <w:p w:rsidR="001C596A" w:rsidRPr="001C596A" w:rsidRDefault="001C596A" w:rsidP="004F4F4E">
      <w:pPr>
        <w:pStyle w:val="KDParagraf"/>
        <w:spacing w:before="0"/>
        <w:rPr>
          <w:rFonts w:cs="Arial"/>
          <w:b/>
          <w:lang w:val="sr-Cyrl-RS"/>
        </w:rPr>
      </w:pPr>
    </w:p>
    <w:p w:rsidR="004F4F4E" w:rsidRPr="00286F58" w:rsidRDefault="004F4F4E" w:rsidP="004F4F4E">
      <w:pPr>
        <w:pStyle w:val="KDParagraf"/>
        <w:spacing w:before="0"/>
        <w:jc w:val="center"/>
        <w:rPr>
          <w:rFonts w:cs="Arial"/>
        </w:rPr>
      </w:pPr>
      <w:r w:rsidRPr="00286F58">
        <w:rPr>
          <w:rFonts w:cs="Arial"/>
          <w:b/>
        </w:rPr>
        <w:t xml:space="preserve">Члан </w:t>
      </w:r>
      <w:r>
        <w:rPr>
          <w:rFonts w:cs="Arial"/>
          <w:b/>
          <w:lang w:val="sr-Cyrl-RS"/>
        </w:rPr>
        <w:t>5</w:t>
      </w:r>
      <w:r w:rsidRPr="00286F58">
        <w:rPr>
          <w:rFonts w:cs="Arial"/>
        </w:rPr>
        <w:t>.</w:t>
      </w:r>
    </w:p>
    <w:p w:rsidR="00A57E7C" w:rsidRPr="00A57E7C" w:rsidRDefault="004F4F4E" w:rsidP="00A57E7C">
      <w:pPr>
        <w:pStyle w:val="ListParagraph"/>
        <w:autoSpaceDE w:val="0"/>
        <w:autoSpaceDN w:val="0"/>
        <w:adjustRightInd w:val="0"/>
        <w:spacing w:before="0" w:after="0" w:line="240" w:lineRule="auto"/>
        <w:ind w:left="0"/>
        <w:contextualSpacing w:val="0"/>
        <w:rPr>
          <w:rFonts w:ascii="Arial Cirilica" w:hAnsi="Arial Cirilica" w:cs="Arial"/>
          <w:color w:val="000000" w:themeColor="text1"/>
          <w:lang w:val="sr-Cyrl-RS"/>
        </w:rPr>
      </w:pPr>
      <w:r w:rsidRPr="00A57E7C">
        <w:rPr>
          <w:rFonts w:ascii="Arial" w:hAnsi="Arial" w:cs="Arial"/>
        </w:rPr>
        <w:t>Рок</w:t>
      </w:r>
      <w:r w:rsidRPr="00A57E7C">
        <w:rPr>
          <w:rFonts w:ascii="Arial Cirilica" w:hAnsi="Arial Cirilica" w:cs="Arial"/>
        </w:rPr>
        <w:t xml:space="preserve"> </w:t>
      </w:r>
      <w:r w:rsidRPr="00A57E7C">
        <w:rPr>
          <w:rFonts w:ascii="Arial" w:hAnsi="Arial" w:cs="Arial"/>
        </w:rPr>
        <w:t>за</w:t>
      </w:r>
      <w:r w:rsidRPr="00A57E7C">
        <w:rPr>
          <w:rFonts w:ascii="Arial Cirilica" w:hAnsi="Arial Cirilica" w:cs="Arial"/>
        </w:rPr>
        <w:t xml:space="preserve"> </w:t>
      </w:r>
      <w:r w:rsidRPr="00A57E7C">
        <w:rPr>
          <w:rFonts w:ascii="Arial" w:hAnsi="Arial" w:cs="Arial"/>
        </w:rPr>
        <w:t>извршење</w:t>
      </w:r>
      <w:r w:rsidRPr="00A57E7C">
        <w:rPr>
          <w:rFonts w:ascii="Arial Cirilica" w:hAnsi="Arial Cirilica" w:cs="Arial"/>
        </w:rPr>
        <w:t xml:space="preserve"> </w:t>
      </w:r>
      <w:r w:rsidRPr="00A57E7C">
        <w:rPr>
          <w:rFonts w:ascii="Arial" w:hAnsi="Arial" w:cs="Arial"/>
        </w:rPr>
        <w:t>Услуге</w:t>
      </w:r>
      <w:r w:rsidRPr="00A57E7C">
        <w:rPr>
          <w:rFonts w:ascii="Arial Cirilica" w:hAnsi="Arial Cirilica" w:cs="Arial"/>
        </w:rPr>
        <w:t xml:space="preserve"> </w:t>
      </w:r>
      <w:r w:rsidRPr="00A57E7C">
        <w:rPr>
          <w:rFonts w:ascii="Arial" w:hAnsi="Arial" w:cs="Arial"/>
        </w:rPr>
        <w:t>из</w:t>
      </w:r>
      <w:r w:rsidRPr="00A57E7C">
        <w:rPr>
          <w:rFonts w:ascii="Arial Cirilica" w:hAnsi="Arial Cirilica" w:cs="Arial"/>
        </w:rPr>
        <w:t xml:space="preserve"> </w:t>
      </w:r>
      <w:r w:rsidRPr="00A57E7C">
        <w:rPr>
          <w:rFonts w:ascii="Arial" w:hAnsi="Arial" w:cs="Arial"/>
        </w:rPr>
        <w:t>члана</w:t>
      </w:r>
      <w:r w:rsidRPr="00A57E7C">
        <w:rPr>
          <w:rFonts w:ascii="Arial Cirilica" w:hAnsi="Arial Cirilica" w:cs="Arial"/>
        </w:rPr>
        <w:t xml:space="preserve"> 1. </w:t>
      </w:r>
      <w:r w:rsidRPr="00A57E7C">
        <w:rPr>
          <w:rFonts w:ascii="Arial" w:hAnsi="Arial" w:cs="Arial"/>
        </w:rPr>
        <w:t>овог</w:t>
      </w:r>
      <w:r w:rsidRPr="00A57E7C">
        <w:rPr>
          <w:rFonts w:ascii="Arial Cirilica" w:hAnsi="Arial Cirilica" w:cs="Arial"/>
        </w:rPr>
        <w:t xml:space="preserve"> </w:t>
      </w:r>
      <w:r w:rsidRPr="00A57E7C">
        <w:rPr>
          <w:rFonts w:ascii="Arial" w:hAnsi="Arial" w:cs="Arial"/>
        </w:rPr>
        <w:t>Уговора</w:t>
      </w:r>
      <w:r w:rsidRPr="00A57E7C">
        <w:rPr>
          <w:rFonts w:ascii="Arial Cirilica" w:hAnsi="Arial Cirilica" w:cs="Arial"/>
        </w:rPr>
        <w:t xml:space="preserve"> </w:t>
      </w:r>
      <w:r w:rsidRPr="00A57E7C">
        <w:rPr>
          <w:rFonts w:ascii="Arial" w:hAnsi="Arial" w:cs="Arial"/>
        </w:rPr>
        <w:t>износи</w:t>
      </w:r>
      <w:r w:rsidRPr="00A57E7C">
        <w:rPr>
          <w:rFonts w:ascii="Arial Cirilica" w:hAnsi="Arial Cirilica" w:cs="Arial"/>
        </w:rPr>
        <w:t xml:space="preserve"> </w:t>
      </w:r>
      <w:r w:rsidRPr="00A57E7C">
        <w:rPr>
          <w:rFonts w:ascii="Arial Cirilica" w:hAnsi="Arial Cirilica" w:cs="Arial"/>
          <w:lang w:val="sr-Cyrl-RS"/>
        </w:rPr>
        <w:t>12 (</w:t>
      </w:r>
      <w:r w:rsidRPr="00A57E7C">
        <w:rPr>
          <w:rFonts w:ascii="Arial" w:hAnsi="Arial" w:cs="Arial"/>
        </w:rPr>
        <w:t>словима</w:t>
      </w:r>
      <w:r w:rsidRPr="00A57E7C">
        <w:rPr>
          <w:rFonts w:ascii="Arial Cirilica" w:hAnsi="Arial Cirilica" w:cs="Arial"/>
        </w:rPr>
        <w:t>:</w:t>
      </w:r>
      <w:r w:rsidRPr="00A57E7C">
        <w:rPr>
          <w:rFonts w:ascii="Arial Cirilica" w:hAnsi="Arial Cirilica" w:cs="Arial"/>
          <w:lang w:val="sr-Cyrl-RS"/>
        </w:rPr>
        <w:t xml:space="preserve"> </w:t>
      </w:r>
      <w:r w:rsidRPr="00A57E7C">
        <w:rPr>
          <w:rFonts w:ascii="Arial" w:hAnsi="Arial" w:cs="Arial"/>
          <w:lang w:val="sr-Cyrl-RS"/>
        </w:rPr>
        <w:t>дванаест</w:t>
      </w:r>
      <w:r w:rsidRPr="00A57E7C">
        <w:rPr>
          <w:rFonts w:ascii="Arial Cirilica" w:hAnsi="Arial Cirilica" w:cs="Arial"/>
        </w:rPr>
        <w:t xml:space="preserve">) </w:t>
      </w:r>
      <w:r w:rsidRPr="00A57E7C">
        <w:rPr>
          <w:rFonts w:ascii="Arial" w:hAnsi="Arial" w:cs="Arial"/>
        </w:rPr>
        <w:t>месеци</w:t>
      </w:r>
      <w:r w:rsidRPr="00A57E7C">
        <w:rPr>
          <w:rFonts w:ascii="Arial Cirilica" w:hAnsi="Arial Cirilica" w:cs="Arial"/>
        </w:rPr>
        <w:t xml:space="preserve">  </w:t>
      </w:r>
      <w:r w:rsidRPr="00A57E7C">
        <w:rPr>
          <w:rFonts w:ascii="Arial" w:hAnsi="Arial" w:cs="Arial"/>
        </w:rPr>
        <w:t>од</w:t>
      </w:r>
      <w:r w:rsidRPr="00A57E7C">
        <w:rPr>
          <w:rFonts w:ascii="Arial Cirilica" w:hAnsi="Arial Cirilica" w:cs="Arial"/>
        </w:rPr>
        <w:t xml:space="preserve"> </w:t>
      </w:r>
      <w:r w:rsidRPr="00A57E7C">
        <w:rPr>
          <w:rFonts w:ascii="Arial" w:hAnsi="Arial" w:cs="Arial"/>
        </w:rPr>
        <w:t>дана</w:t>
      </w:r>
      <w:r w:rsidRPr="00A57E7C">
        <w:rPr>
          <w:rFonts w:ascii="Arial Cirilica" w:hAnsi="Arial Cirilica" w:cs="Arial"/>
        </w:rPr>
        <w:t xml:space="preserve"> </w:t>
      </w:r>
      <w:r w:rsidR="008957F6">
        <w:rPr>
          <w:rFonts w:ascii="Arial" w:hAnsi="Arial" w:cs="Arial"/>
          <w:lang w:val="sr-Cyrl-RS"/>
        </w:rPr>
        <w:t>потписивања</w:t>
      </w:r>
      <w:r w:rsidRPr="00A57E7C">
        <w:rPr>
          <w:rFonts w:ascii="Arial Cirilica" w:hAnsi="Arial Cirilica" w:cs="Arial"/>
        </w:rPr>
        <w:t xml:space="preserve"> </w:t>
      </w:r>
      <w:r w:rsidRPr="00A57E7C">
        <w:rPr>
          <w:rFonts w:ascii="Arial" w:hAnsi="Arial" w:cs="Arial"/>
        </w:rPr>
        <w:t>Уговора</w:t>
      </w:r>
      <w:r w:rsidRPr="00A57E7C">
        <w:rPr>
          <w:rFonts w:ascii="Arial Cirilica" w:hAnsi="Arial Cirilica" w:cs="Arial"/>
        </w:rPr>
        <w:t>,</w:t>
      </w:r>
      <w:r w:rsidR="001D662F" w:rsidRPr="00A57E7C">
        <w:rPr>
          <w:rFonts w:ascii="Arial Cirilica" w:hAnsi="Arial Cirilica" w:cs="Arial"/>
          <w:lang w:val="sr-Cyrl-RS"/>
        </w:rPr>
        <w:t xml:space="preserve"> </w:t>
      </w:r>
      <w:r w:rsidR="001D662F" w:rsidRPr="00A57E7C">
        <w:rPr>
          <w:rFonts w:ascii="Arial" w:hAnsi="Arial" w:cs="Arial"/>
          <w:lang w:val="sr-Cyrl-RS"/>
        </w:rPr>
        <w:t>за</w:t>
      </w:r>
      <w:r w:rsidR="001D662F" w:rsidRPr="00A57E7C">
        <w:rPr>
          <w:rFonts w:ascii="Arial Cirilica" w:hAnsi="Arial Cirilica" w:cs="Arial"/>
          <w:lang w:val="sr-Cyrl-RS"/>
        </w:rPr>
        <w:t xml:space="preserve"> </w:t>
      </w:r>
      <w:r w:rsidR="001D662F" w:rsidRPr="00A57E7C">
        <w:rPr>
          <w:rFonts w:ascii="Arial" w:hAnsi="Arial" w:cs="Arial"/>
          <w:lang w:val="sr-Cyrl-RS"/>
        </w:rPr>
        <w:t>позиције</w:t>
      </w:r>
      <w:r w:rsidR="001D662F" w:rsidRPr="00A57E7C">
        <w:rPr>
          <w:rFonts w:ascii="Arial Cirilica" w:hAnsi="Arial Cirilica" w:cs="Arial"/>
          <w:lang w:val="sr-Cyrl-RS"/>
        </w:rPr>
        <w:t xml:space="preserve"> 1, 2 </w:t>
      </w:r>
      <w:r w:rsidR="001D662F" w:rsidRPr="00A57E7C">
        <w:rPr>
          <w:rFonts w:ascii="Arial" w:hAnsi="Arial" w:cs="Arial"/>
          <w:lang w:val="sr-Cyrl-RS"/>
        </w:rPr>
        <w:t>и</w:t>
      </w:r>
      <w:r w:rsidR="001D662F" w:rsidRPr="00A57E7C">
        <w:rPr>
          <w:rFonts w:ascii="Arial Cirilica" w:hAnsi="Arial Cirilica" w:cs="Arial"/>
          <w:lang w:val="sr-Cyrl-RS"/>
        </w:rPr>
        <w:t xml:space="preserve"> 3</w:t>
      </w:r>
      <w:r w:rsidR="001D662F" w:rsidRPr="00A57E7C">
        <w:rPr>
          <w:rFonts w:ascii="Arial Cirilica" w:hAnsi="Arial Cirilica" w:cs="Arial"/>
        </w:rPr>
        <w:t xml:space="preserve"> </w:t>
      </w:r>
      <w:r w:rsidR="001D662F" w:rsidRPr="00A57E7C">
        <w:rPr>
          <w:rFonts w:ascii="Arial Cirilica" w:hAnsi="Arial Cirilica" w:cs="Arial"/>
          <w:lang w:val="sr-Cyrl-RS"/>
        </w:rPr>
        <w:t xml:space="preserve">, </w:t>
      </w:r>
      <w:r w:rsidR="001D662F" w:rsidRPr="00A57E7C">
        <w:rPr>
          <w:rFonts w:ascii="Arial" w:hAnsi="Arial" w:cs="Arial"/>
          <w:lang w:val="sr-Cyrl-RS"/>
        </w:rPr>
        <w:t>а</w:t>
      </w:r>
      <w:r w:rsidR="001D662F" w:rsidRPr="00A57E7C">
        <w:rPr>
          <w:rFonts w:ascii="Arial Cirilica" w:hAnsi="Arial Cirilica" w:cs="Arial"/>
          <w:lang w:val="sr-Cyrl-RS"/>
        </w:rPr>
        <w:t xml:space="preserve"> </w:t>
      </w:r>
      <w:r w:rsidR="001D662F" w:rsidRPr="00A57E7C">
        <w:rPr>
          <w:rFonts w:ascii="Arial" w:hAnsi="Arial" w:cs="Arial"/>
          <w:lang w:val="sr-Cyrl-RS"/>
        </w:rPr>
        <w:t>за</w:t>
      </w:r>
      <w:r w:rsidR="001D662F" w:rsidRPr="00A57E7C">
        <w:rPr>
          <w:rFonts w:ascii="Arial Cirilica" w:hAnsi="Arial Cirilica" w:cs="Arial"/>
          <w:lang w:val="sr-Cyrl-RS"/>
        </w:rPr>
        <w:t xml:space="preserve"> </w:t>
      </w:r>
      <w:r w:rsidR="00A57E7C">
        <w:rPr>
          <w:rFonts w:ascii="Arial" w:hAnsi="Arial" w:cs="Arial"/>
          <w:lang w:val="sr-Cyrl-RS"/>
        </w:rPr>
        <w:t>по</w:t>
      </w:r>
      <w:r w:rsidR="001D662F" w:rsidRPr="00A57E7C">
        <w:rPr>
          <w:rFonts w:ascii="Arial" w:hAnsi="Arial" w:cs="Arial"/>
          <w:lang w:val="sr-Cyrl-RS"/>
        </w:rPr>
        <w:t>зиције</w:t>
      </w:r>
      <w:r w:rsidR="001D662F" w:rsidRPr="00A57E7C">
        <w:rPr>
          <w:rFonts w:ascii="Arial Cirilica" w:hAnsi="Arial Cirilica" w:cs="Arial"/>
          <w:lang w:val="sr-Cyrl-RS"/>
        </w:rPr>
        <w:t xml:space="preserve"> 4 </w:t>
      </w:r>
      <w:r w:rsidR="001D662F" w:rsidRPr="00A57E7C">
        <w:rPr>
          <w:rFonts w:ascii="Arial" w:hAnsi="Arial" w:cs="Arial"/>
          <w:lang w:val="sr-Cyrl-RS"/>
        </w:rPr>
        <w:t>и</w:t>
      </w:r>
      <w:r w:rsidR="001D662F" w:rsidRPr="00A57E7C">
        <w:rPr>
          <w:rFonts w:ascii="Arial Cirilica" w:hAnsi="Arial Cirilica" w:cs="Arial"/>
          <w:lang w:val="sr-Cyrl-RS"/>
        </w:rPr>
        <w:t xml:space="preserve"> 5 </w:t>
      </w:r>
      <w:r w:rsidR="00A57E7C" w:rsidRPr="00A57E7C">
        <w:rPr>
          <w:rFonts w:ascii="Arial Cirilica" w:hAnsi="Arial Cirilica" w:cs="Arial"/>
          <w:color w:val="000000" w:themeColor="text1"/>
        </w:rPr>
        <w:t xml:space="preserve">, </w:t>
      </w:r>
      <w:r w:rsidR="00A57E7C" w:rsidRPr="00A57E7C">
        <w:rPr>
          <w:rFonts w:ascii="Arial Cirilica" w:hAnsi="Arial Cirilica" w:cs="Arial"/>
          <w:color w:val="000000" w:themeColor="text1"/>
          <w:lang w:val="sr-Cyrl-RS"/>
        </w:rPr>
        <w:t xml:space="preserve">7 </w:t>
      </w:r>
      <w:r w:rsidR="00A57E7C" w:rsidRPr="00A57E7C">
        <w:rPr>
          <w:rFonts w:ascii="Arial" w:hAnsi="Arial" w:cs="Arial"/>
          <w:color w:val="000000" w:themeColor="text1"/>
          <w:lang w:val="sr-Cyrl-RS"/>
        </w:rPr>
        <w:t>месеци</w:t>
      </w:r>
      <w:r w:rsidR="00F91C0A">
        <w:rPr>
          <w:rFonts w:ascii="Arial" w:hAnsi="Arial" w:cs="Arial"/>
          <w:color w:val="000000" w:themeColor="text1"/>
          <w:lang w:val="sr-Cyrl-RS"/>
        </w:rPr>
        <w:t xml:space="preserve"> </w:t>
      </w:r>
      <w:r w:rsidR="008957F6">
        <w:rPr>
          <w:rFonts w:ascii="Arial" w:hAnsi="Arial" w:cs="Arial"/>
          <w:color w:val="000000" w:themeColor="text1"/>
          <w:lang w:val="sr-Cyrl-RS"/>
        </w:rPr>
        <w:t>почев</w:t>
      </w:r>
      <w:r w:rsidR="00F91C0A">
        <w:rPr>
          <w:rFonts w:ascii="Arial" w:hAnsi="Arial" w:cs="Arial"/>
          <w:color w:val="000000" w:themeColor="text1"/>
          <w:lang w:val="sr-Cyrl-RS"/>
        </w:rPr>
        <w:t xml:space="preserve"> од</w:t>
      </w:r>
      <w:r w:rsidR="00A57E7C" w:rsidRPr="00A57E7C">
        <w:rPr>
          <w:rFonts w:ascii="Arial Cirilica" w:hAnsi="Arial Cirilica" w:cs="Arial"/>
          <w:color w:val="000000" w:themeColor="text1"/>
          <w:lang w:val="sr-Cyrl-RS"/>
        </w:rPr>
        <w:t xml:space="preserve"> 16.10.2018 </w:t>
      </w:r>
      <w:r w:rsidR="00A57E7C" w:rsidRPr="00A57E7C">
        <w:rPr>
          <w:rFonts w:ascii="Arial" w:hAnsi="Arial" w:cs="Arial"/>
          <w:color w:val="000000" w:themeColor="text1"/>
          <w:lang w:val="sr-Cyrl-RS"/>
        </w:rPr>
        <w:t>године</w:t>
      </w:r>
      <w:r w:rsidR="008957F6">
        <w:rPr>
          <w:rFonts w:asciiTheme="minorHAnsi" w:hAnsiTheme="minorHAnsi" w:cs="Arial"/>
          <w:color w:val="000000" w:themeColor="text1"/>
          <w:lang w:val="sr-Cyrl-RS"/>
        </w:rPr>
        <w:t>.</w:t>
      </w:r>
      <w:r w:rsidR="00A57E7C" w:rsidRPr="00A57E7C">
        <w:rPr>
          <w:rFonts w:ascii="Arial Cirilica" w:hAnsi="Arial Cirilica" w:cs="Arial"/>
          <w:color w:val="000000" w:themeColor="text1"/>
          <w:lang w:val="sr-Cyrl-RS"/>
        </w:rPr>
        <w:t xml:space="preserve"> </w:t>
      </w:r>
    </w:p>
    <w:p w:rsidR="004F4F4E" w:rsidRPr="00A57E7C" w:rsidRDefault="004F4F4E" w:rsidP="004F4F4E">
      <w:pPr>
        <w:pStyle w:val="KDParagraf"/>
        <w:spacing w:before="0"/>
        <w:rPr>
          <w:rFonts w:ascii="Arial Cirilica" w:hAnsi="Arial Cirilica" w:cs="Arial"/>
          <w:color w:val="000000" w:themeColor="text1"/>
          <w:lang w:val="sr-Cyrl-RS"/>
        </w:rPr>
      </w:pPr>
      <w:r w:rsidRPr="00A57E7C">
        <w:rPr>
          <w:rFonts w:ascii="Arial Cirilica" w:hAnsi="Arial Cirilica" w:cs="Arial"/>
        </w:rPr>
        <w:t xml:space="preserve"> </w:t>
      </w:r>
    </w:p>
    <w:p w:rsidR="004F4F4E" w:rsidRPr="00A57E7C" w:rsidRDefault="004F4F4E" w:rsidP="004F4F4E">
      <w:pPr>
        <w:pStyle w:val="KDParagraf"/>
        <w:spacing w:before="0"/>
        <w:rPr>
          <w:rFonts w:ascii="Arial Cirilica" w:hAnsi="Arial Cirilica" w:cs="Arial"/>
          <w:lang w:val="sr-Cyrl-RS"/>
        </w:rPr>
      </w:pPr>
      <w:r w:rsidRPr="00A57E7C">
        <w:rPr>
          <w:rFonts w:cs="Arial"/>
          <w:lang w:val="sr-Cyrl-RS"/>
        </w:rPr>
        <w:t>Место</w:t>
      </w:r>
      <w:r w:rsidRPr="00A57E7C">
        <w:rPr>
          <w:rFonts w:ascii="Arial Cirilica" w:hAnsi="Arial Cirilica" w:cs="Arial"/>
          <w:lang w:val="sr-Cyrl-RS"/>
        </w:rPr>
        <w:t xml:space="preserve"> </w:t>
      </w:r>
      <w:r w:rsidRPr="00A57E7C">
        <w:rPr>
          <w:rFonts w:cs="Arial"/>
          <w:lang w:val="sr-Cyrl-RS"/>
        </w:rPr>
        <w:t>извршења</w:t>
      </w:r>
      <w:r w:rsidRPr="00A57E7C">
        <w:rPr>
          <w:rFonts w:ascii="Arial Cirilica" w:hAnsi="Arial Cirilica" w:cs="Arial"/>
          <w:lang w:val="sr-Cyrl-RS"/>
        </w:rPr>
        <w:t xml:space="preserve">  </w:t>
      </w:r>
      <w:r w:rsidRPr="00A57E7C">
        <w:rPr>
          <w:rFonts w:cs="Arial"/>
          <w:lang w:val="sr-Cyrl-RS"/>
        </w:rPr>
        <w:t>је</w:t>
      </w:r>
      <w:r w:rsidRPr="00A57E7C">
        <w:rPr>
          <w:rFonts w:ascii="Arial Cirilica" w:hAnsi="Arial Cirilica" w:cs="Arial"/>
          <w:lang w:val="sr-Cyrl-RS"/>
        </w:rPr>
        <w:t xml:space="preserve"> </w:t>
      </w:r>
      <w:r w:rsidRPr="00A57E7C">
        <w:rPr>
          <w:rFonts w:cs="Arial"/>
          <w:lang w:val="sr-Cyrl-RS"/>
        </w:rPr>
        <w:t>Огранак</w:t>
      </w:r>
      <w:r w:rsidRPr="00A57E7C">
        <w:rPr>
          <w:rFonts w:ascii="Arial Cirilica" w:hAnsi="Arial Cirilica" w:cs="Arial"/>
          <w:lang w:val="sr-Cyrl-RS"/>
        </w:rPr>
        <w:t xml:space="preserve"> </w:t>
      </w:r>
      <w:r w:rsidRPr="00A57E7C">
        <w:rPr>
          <w:rFonts w:cs="Arial"/>
          <w:lang w:val="sr-Cyrl-RS"/>
        </w:rPr>
        <w:t>ТЕНТ</w:t>
      </w:r>
      <w:r w:rsidRPr="00A57E7C">
        <w:rPr>
          <w:rFonts w:ascii="Arial Cirilica" w:hAnsi="Arial Cirilica" w:cs="Arial"/>
          <w:lang w:val="sr-Cyrl-RS"/>
        </w:rPr>
        <w:t xml:space="preserve">, </w:t>
      </w:r>
      <w:r w:rsidRPr="00A57E7C">
        <w:rPr>
          <w:rFonts w:cs="Arial"/>
          <w:lang w:val="sr-Cyrl-RS"/>
        </w:rPr>
        <w:t>локација</w:t>
      </w:r>
      <w:r w:rsidR="00BA1BC3" w:rsidRPr="00A57E7C">
        <w:rPr>
          <w:rFonts w:ascii="Arial Cirilica" w:hAnsi="Arial Cirilica" w:cs="Arial"/>
          <w:lang w:val="sr-Cyrl-RS"/>
        </w:rPr>
        <w:t xml:space="preserve"> </w:t>
      </w:r>
      <w:r w:rsidR="00BA1BC3" w:rsidRPr="00A57E7C">
        <w:rPr>
          <w:rFonts w:cs="Arial"/>
          <w:lang w:val="sr-Cyrl-RS"/>
        </w:rPr>
        <w:t>ТЕНТ</w:t>
      </w:r>
      <w:r w:rsidR="00BA1BC3" w:rsidRPr="00A57E7C">
        <w:rPr>
          <w:rFonts w:ascii="Arial Cirilica" w:hAnsi="Arial Cirilica" w:cs="Arial"/>
          <w:lang w:val="sr-Cyrl-RS"/>
        </w:rPr>
        <w:t>-</w:t>
      </w:r>
      <w:r w:rsidRPr="00A57E7C">
        <w:rPr>
          <w:rFonts w:cs="Arial"/>
          <w:lang w:val="sr-Cyrl-RS"/>
        </w:rPr>
        <w:t>А</w:t>
      </w:r>
      <w:r w:rsidRPr="00A57E7C">
        <w:rPr>
          <w:rFonts w:ascii="Arial Cirilica" w:hAnsi="Arial Cirilica" w:cs="Arial"/>
          <w:lang w:val="sr-Cyrl-RS"/>
        </w:rPr>
        <w:t xml:space="preserve">, </w:t>
      </w:r>
      <w:r w:rsidRPr="00A57E7C">
        <w:rPr>
          <w:rFonts w:cs="Arial"/>
          <w:lang w:val="sr-Cyrl-RS"/>
        </w:rPr>
        <w:t>Богољуба</w:t>
      </w:r>
      <w:r w:rsidRPr="00A57E7C">
        <w:rPr>
          <w:rFonts w:ascii="Arial Cirilica" w:hAnsi="Arial Cirilica" w:cs="Arial"/>
          <w:lang w:val="sr-Cyrl-RS"/>
        </w:rPr>
        <w:t xml:space="preserve"> </w:t>
      </w:r>
      <w:r w:rsidRPr="00A57E7C">
        <w:rPr>
          <w:rFonts w:cs="Arial"/>
          <w:lang w:val="sr-Cyrl-RS"/>
        </w:rPr>
        <w:t>Урошевића</w:t>
      </w:r>
      <w:r w:rsidRPr="00A57E7C">
        <w:rPr>
          <w:rFonts w:ascii="Arial Cirilica" w:hAnsi="Arial Cirilica" w:cs="Arial"/>
          <w:lang w:val="sr-Cyrl-RS"/>
        </w:rPr>
        <w:t xml:space="preserve"> 44</w:t>
      </w:r>
      <w:r w:rsidR="00BA1BC3" w:rsidRPr="00A57E7C">
        <w:rPr>
          <w:rFonts w:ascii="Arial Cirilica" w:hAnsi="Arial Cirilica" w:cs="Arial"/>
          <w:lang w:val="sr-Cyrl-RS"/>
        </w:rPr>
        <w:t>,</w:t>
      </w:r>
      <w:r w:rsidRPr="00A57E7C">
        <w:rPr>
          <w:rFonts w:ascii="Arial Cirilica" w:hAnsi="Arial Cirilica" w:cs="Arial"/>
          <w:lang w:val="sr-Cyrl-RS"/>
        </w:rPr>
        <w:t xml:space="preserve"> </w:t>
      </w:r>
      <w:r w:rsidRPr="00A57E7C">
        <w:rPr>
          <w:rFonts w:cs="Arial"/>
          <w:lang w:val="sr-Cyrl-RS"/>
        </w:rPr>
        <w:t>Обреновац</w:t>
      </w:r>
      <w:r w:rsidR="00BA1BC3" w:rsidRPr="00A57E7C">
        <w:rPr>
          <w:rFonts w:ascii="Arial Cirilica" w:hAnsi="Arial Cirilica" w:cs="Arial"/>
          <w:lang w:val="sr-Cyrl-RS"/>
        </w:rPr>
        <w:t xml:space="preserve"> </w:t>
      </w:r>
      <w:r w:rsidR="00BA1BC3" w:rsidRPr="00A57E7C">
        <w:rPr>
          <w:rFonts w:cs="Arial"/>
          <w:lang w:val="sr-Cyrl-RS"/>
        </w:rPr>
        <w:t>и</w:t>
      </w:r>
      <w:r w:rsidR="00BA1BC3" w:rsidRPr="00A57E7C">
        <w:rPr>
          <w:rFonts w:ascii="Arial Cirilica" w:hAnsi="Arial Cirilica" w:cs="Arial"/>
          <w:lang w:val="sr-Cyrl-RS"/>
        </w:rPr>
        <w:t xml:space="preserve"> </w:t>
      </w:r>
      <w:r w:rsidR="00BA1BC3" w:rsidRPr="00A57E7C">
        <w:rPr>
          <w:rFonts w:cs="Arial"/>
          <w:lang w:val="sr-Cyrl-RS"/>
        </w:rPr>
        <w:t>ТЕНТ</w:t>
      </w:r>
      <w:r w:rsidR="00BA1BC3" w:rsidRPr="00A57E7C">
        <w:rPr>
          <w:rFonts w:ascii="Arial Cirilica" w:hAnsi="Arial Cirilica" w:cs="Arial"/>
          <w:lang w:val="sr-Cyrl-RS"/>
        </w:rPr>
        <w:t>-</w:t>
      </w:r>
      <w:r w:rsidR="00BA1BC3" w:rsidRPr="00A57E7C">
        <w:rPr>
          <w:rFonts w:cs="Arial"/>
          <w:lang w:val="sr-Cyrl-RS"/>
        </w:rPr>
        <w:t>Б</w:t>
      </w:r>
      <w:r w:rsidR="00BA1BC3" w:rsidRPr="00A57E7C">
        <w:rPr>
          <w:rFonts w:ascii="Arial Cirilica" w:hAnsi="Arial Cirilica" w:cs="Arial"/>
          <w:lang w:val="sr-Cyrl-RS"/>
        </w:rPr>
        <w:t xml:space="preserve"> </w:t>
      </w:r>
      <w:r w:rsidR="00BA1BC3" w:rsidRPr="00A57E7C">
        <w:rPr>
          <w:rFonts w:ascii="Arial Cirilica" w:hAnsi="Arial Cirilica" w:cs="Arial Cirilica"/>
          <w:lang w:val="sr-Cyrl-RS"/>
        </w:rPr>
        <w:t>–</w:t>
      </w:r>
      <w:r w:rsidR="00BA1BC3" w:rsidRPr="00A57E7C">
        <w:rPr>
          <w:rFonts w:ascii="Arial Cirilica" w:hAnsi="Arial Cirilica" w:cs="Arial"/>
          <w:lang w:val="sr-Cyrl-RS"/>
        </w:rPr>
        <w:t xml:space="preserve"> </w:t>
      </w:r>
      <w:r w:rsidR="00BA1BC3" w:rsidRPr="00A57E7C">
        <w:rPr>
          <w:rFonts w:cs="Arial"/>
          <w:lang w:val="sr-Cyrl-RS"/>
        </w:rPr>
        <w:t>Ушће</w:t>
      </w:r>
      <w:r w:rsidR="00BA1BC3" w:rsidRPr="00A57E7C">
        <w:rPr>
          <w:rFonts w:ascii="Arial Cirilica" w:hAnsi="Arial Cirilica" w:cs="Arial"/>
          <w:lang w:val="sr-Cyrl-RS"/>
        </w:rPr>
        <w:t>.</w:t>
      </w:r>
    </w:p>
    <w:p w:rsidR="004F4F4E" w:rsidRPr="00A57E7C" w:rsidRDefault="004F4F4E" w:rsidP="004F4F4E">
      <w:pPr>
        <w:pStyle w:val="KDParagraf"/>
        <w:spacing w:before="0"/>
        <w:rPr>
          <w:rFonts w:ascii="Arial Cirilica" w:hAnsi="Arial Cirilica" w:cs="Arial"/>
          <w:b/>
          <w:lang w:val="sr-Cyrl-RS"/>
        </w:rPr>
      </w:pPr>
    </w:p>
    <w:p w:rsidR="004F4F4E" w:rsidRDefault="004F4F4E" w:rsidP="004F4F4E">
      <w:pPr>
        <w:pStyle w:val="KDParagraf"/>
        <w:spacing w:before="0"/>
        <w:rPr>
          <w:rFonts w:cs="Arial"/>
          <w:b/>
          <w:lang w:val="sr-Cyrl-RS"/>
        </w:rPr>
      </w:pPr>
      <w:r w:rsidRPr="006B4D21">
        <w:rPr>
          <w:rFonts w:cs="Arial"/>
          <w:b/>
        </w:rPr>
        <w:t xml:space="preserve">СРЕДСТВА ФИНАНСИЈСКОГ ОБЕЗБЕЂЕЊА </w:t>
      </w:r>
    </w:p>
    <w:p w:rsidR="001C596A" w:rsidRPr="001C596A" w:rsidRDefault="001C596A" w:rsidP="004F4F4E">
      <w:pPr>
        <w:pStyle w:val="KDParagraf"/>
        <w:spacing w:before="0"/>
        <w:rPr>
          <w:rFonts w:cs="Arial"/>
          <w:b/>
          <w:lang w:val="sr-Cyrl-RS"/>
        </w:rPr>
      </w:pPr>
    </w:p>
    <w:p w:rsidR="001C596A" w:rsidRDefault="004F4F4E" w:rsidP="001C596A">
      <w:pPr>
        <w:pStyle w:val="KDParagraf"/>
        <w:spacing w:before="0"/>
        <w:jc w:val="center"/>
        <w:rPr>
          <w:rFonts w:cs="Arial"/>
          <w:lang w:val="sr-Cyrl-RS"/>
        </w:rPr>
      </w:pPr>
      <w:r w:rsidRPr="006B4D21">
        <w:rPr>
          <w:rFonts w:cs="Arial"/>
          <w:b/>
        </w:rPr>
        <w:t xml:space="preserve">Члан </w:t>
      </w:r>
      <w:r w:rsidRPr="006B4D21">
        <w:rPr>
          <w:rFonts w:cs="Arial"/>
          <w:b/>
          <w:lang w:val="sr-Cyrl-RS"/>
        </w:rPr>
        <w:t>6</w:t>
      </w:r>
      <w:r w:rsidRPr="006B4D21">
        <w:rPr>
          <w:rFonts w:cs="Arial"/>
        </w:rPr>
        <w:t>.</w:t>
      </w:r>
    </w:p>
    <w:p w:rsidR="001C596A" w:rsidRPr="001C596A" w:rsidRDefault="001C596A" w:rsidP="001C596A">
      <w:pPr>
        <w:pStyle w:val="KDParagraf"/>
        <w:spacing w:before="0"/>
        <w:rPr>
          <w:rFonts w:cs="Arial"/>
        </w:rPr>
      </w:pPr>
      <w:r w:rsidRPr="00F82D5D">
        <w:rPr>
          <w:rFonts w:eastAsia="Calibri" w:cs="Arial"/>
          <w:i/>
          <w:iCs/>
          <w:color w:val="4F81BD"/>
          <w:lang w:val="sr-Cyrl-CS" w:eastAsia="hr-HR"/>
        </w:rPr>
        <w:t xml:space="preserve">  </w:t>
      </w:r>
      <w:r w:rsidRPr="00F82D5D">
        <w:rPr>
          <w:rFonts w:eastAsia="Calibri" w:cs="Arial"/>
          <w:b/>
          <w:bCs/>
          <w:lang w:val="sr-Cyrl-CS" w:eastAsia="hr-HR"/>
        </w:rPr>
        <w:t xml:space="preserve">Средства финансијског обезбеђења за добро извршење посла </w:t>
      </w:r>
    </w:p>
    <w:p w:rsidR="001C596A" w:rsidRPr="00F82D5D" w:rsidRDefault="001C596A" w:rsidP="001C596A">
      <w:pPr>
        <w:spacing w:before="0"/>
        <w:jc w:val="left"/>
        <w:rPr>
          <w:rFonts w:eastAsia="Calibri" w:cs="Arial"/>
          <w:lang w:val="sr-Cyrl-CS" w:eastAsia="hr-HR"/>
        </w:rPr>
      </w:pPr>
      <w:r w:rsidRPr="00F82D5D">
        <w:rPr>
          <w:rFonts w:eastAsia="Calibri" w:cs="Arial"/>
          <w:lang w:val="sr-Cyrl-CS" w:eastAsia="hr-HR"/>
        </w:rPr>
        <w:t>Банкарска гаранција за добро извршење посла</w:t>
      </w:r>
    </w:p>
    <w:p w:rsidR="001C596A" w:rsidRPr="00F82D5D" w:rsidRDefault="001C596A" w:rsidP="001C596A">
      <w:pPr>
        <w:spacing w:before="0"/>
        <w:jc w:val="left"/>
        <w:rPr>
          <w:rFonts w:eastAsia="Calibri" w:cs="Arial"/>
          <w:lang w:val="sr-Cyrl-CS" w:eastAsia="hr-HR"/>
        </w:rPr>
      </w:pPr>
      <w:r w:rsidRPr="00F82D5D">
        <w:rPr>
          <w:rFonts w:eastAsia="Calibri" w:cs="Arial"/>
          <w:lang w:val="sr-Cyrl-RS" w:eastAsia="hr-HR"/>
        </w:rPr>
        <w:lastRenderedPageBreak/>
        <w:t>Пружалац услуге</w:t>
      </w:r>
      <w:r w:rsidRPr="00F82D5D">
        <w:rPr>
          <w:rFonts w:eastAsia="Calibri" w:cs="Arial"/>
          <w:lang w:val="sr-Cyrl-CS" w:eastAsia="hr-HR"/>
        </w:rPr>
        <w:t xml:space="preserve"> је дужан да у тренутку закључења Уговора, као средство финансијског обезбеђења за добро извршење посла преда </w:t>
      </w:r>
      <w:r w:rsidRPr="00F82D5D">
        <w:rPr>
          <w:rFonts w:eastAsia="Calibri" w:cs="Arial"/>
          <w:lang w:val="sr-Cyrl-RS" w:eastAsia="hr-HR"/>
        </w:rPr>
        <w:t>Кориснику услуге</w:t>
      </w:r>
      <w:r w:rsidRPr="00F82D5D">
        <w:rPr>
          <w:rFonts w:eastAsia="Calibri" w:cs="Arial"/>
          <w:lang w:val="sr-Cyrl-CS" w:eastAsia="hr-HR"/>
        </w:rPr>
        <w:t xml:space="preserve"> банкарску гаранцију за добро извршење посла.</w:t>
      </w:r>
    </w:p>
    <w:p w:rsidR="001C596A" w:rsidRPr="00F82D5D" w:rsidRDefault="001C596A" w:rsidP="001C596A">
      <w:pPr>
        <w:spacing w:before="0"/>
        <w:jc w:val="left"/>
        <w:rPr>
          <w:rFonts w:eastAsia="Calibri" w:cs="Arial"/>
          <w:lang w:val="sr-Cyrl-RS" w:eastAsia="hr-HR"/>
        </w:rPr>
      </w:pPr>
      <w:r w:rsidRPr="00F82D5D">
        <w:rPr>
          <w:rFonts w:eastAsia="Calibri" w:cs="Arial"/>
          <w:lang w:val="sr-Cyrl-RS" w:eastAsia="hr-HR"/>
        </w:rPr>
        <w:t>Пружалац услуге</w:t>
      </w:r>
      <w:r w:rsidRPr="00F82D5D">
        <w:rPr>
          <w:rFonts w:eastAsia="Calibri" w:cs="Arial"/>
          <w:lang w:val="sr-Cyrl-CS" w:eastAsia="hr-HR"/>
        </w:rPr>
        <w:t xml:space="preserve"> је дужан да </w:t>
      </w:r>
      <w:r w:rsidRPr="00F82D5D">
        <w:rPr>
          <w:rFonts w:eastAsia="Calibri" w:cs="Arial"/>
          <w:lang w:val="sr-Cyrl-RS" w:eastAsia="hr-HR"/>
        </w:rPr>
        <w:t>Кориснику услуге</w:t>
      </w:r>
      <w:r w:rsidRPr="00F82D5D">
        <w:rPr>
          <w:rFonts w:eastAsia="Calibri" w:cs="Arial"/>
          <w:lang w:val="sr-Cyrl-CS" w:eastAsia="hr-HR"/>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C596A" w:rsidRPr="00F82D5D" w:rsidRDefault="001C596A" w:rsidP="001C596A">
      <w:pPr>
        <w:spacing w:before="0"/>
        <w:jc w:val="left"/>
        <w:rPr>
          <w:rFonts w:eastAsia="Calibri" w:cs="Arial"/>
          <w:lang w:val="sr-Cyrl-CS" w:eastAsia="hr-HR"/>
        </w:rPr>
      </w:pPr>
      <w:r w:rsidRPr="00F82D5D">
        <w:rPr>
          <w:rFonts w:eastAsia="Calibri" w:cs="Arial"/>
          <w:lang w:val="sr-Cyrl-CS" w:eastAsia="hr-HR"/>
        </w:rPr>
        <w:t>Банкарска гаранција мора трајати најмање 30 (словима:тридесет) календарских дана дуже од рока одређеног за коначно извршење посла.</w:t>
      </w:r>
    </w:p>
    <w:p w:rsidR="001C596A" w:rsidRPr="00F82D5D" w:rsidRDefault="001C596A" w:rsidP="001C596A">
      <w:pPr>
        <w:spacing w:before="0"/>
        <w:jc w:val="left"/>
        <w:rPr>
          <w:rFonts w:eastAsia="Calibri" w:cs="Arial"/>
          <w:lang w:val="sr-Cyrl-CS" w:eastAsia="hr-HR"/>
        </w:rPr>
      </w:pPr>
      <w:r w:rsidRPr="00F82D5D">
        <w:rPr>
          <w:rFonts w:eastAsia="Calibri" w:cs="Arial"/>
          <w:lang w:val="sr-Cyrl-CS" w:eastAsia="hr-HR"/>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C596A" w:rsidRPr="00F82D5D" w:rsidRDefault="001C596A" w:rsidP="001C596A">
      <w:pPr>
        <w:spacing w:before="0"/>
        <w:jc w:val="left"/>
        <w:rPr>
          <w:rFonts w:eastAsia="Calibri" w:cs="Arial"/>
          <w:lang w:val="sr-Cyrl-CS" w:eastAsia="hr-HR"/>
        </w:rPr>
      </w:pPr>
      <w:r w:rsidRPr="00F82D5D">
        <w:rPr>
          <w:rFonts w:eastAsia="Calibri" w:cs="Arial"/>
          <w:lang w:val="sr-Cyrl-RS" w:eastAsia="hr-HR"/>
        </w:rPr>
        <w:t>Корисник услуге</w:t>
      </w:r>
      <w:r w:rsidRPr="00F82D5D">
        <w:rPr>
          <w:rFonts w:eastAsia="Calibri" w:cs="Arial"/>
          <w:lang w:val="sr-Cyrl-CS" w:eastAsia="hr-HR"/>
        </w:rPr>
        <w:t xml:space="preserve"> ће уновчити дату банкарску гаранцију за добро извршење посла у случају да </w:t>
      </w:r>
      <w:r w:rsidRPr="00F82D5D">
        <w:rPr>
          <w:rFonts w:eastAsia="Calibri" w:cs="Arial"/>
          <w:lang w:val="sr-Cyrl-RS" w:eastAsia="hr-HR"/>
        </w:rPr>
        <w:t>Пружалац услуге</w:t>
      </w:r>
      <w:r w:rsidRPr="00F82D5D">
        <w:rPr>
          <w:rFonts w:eastAsia="Calibri" w:cs="Arial"/>
          <w:lang w:val="sr-Cyrl-CS" w:eastAsia="hr-HR"/>
        </w:rPr>
        <w:t xml:space="preserve"> не буде извршавао своје уговорне обавезе у роковима и на начин предвиђен уговором. </w:t>
      </w:r>
    </w:p>
    <w:p w:rsidR="001C596A" w:rsidRPr="00F82D5D" w:rsidRDefault="001C596A" w:rsidP="001C596A">
      <w:pPr>
        <w:spacing w:before="0"/>
        <w:jc w:val="left"/>
        <w:rPr>
          <w:rFonts w:eastAsia="Calibri" w:cs="Arial"/>
          <w:lang w:val="sr-Cyrl-CS" w:eastAsia="hr-HR"/>
        </w:rPr>
      </w:pPr>
      <w:r w:rsidRPr="00F82D5D">
        <w:rPr>
          <w:rFonts w:eastAsia="Calibri" w:cs="Arial"/>
          <w:lang w:val="sr-Cyrl-CS" w:eastAsia="hr-HR"/>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C596A" w:rsidRPr="00F82D5D" w:rsidRDefault="001C596A" w:rsidP="001C596A">
      <w:pPr>
        <w:spacing w:before="0"/>
        <w:jc w:val="left"/>
        <w:rPr>
          <w:rFonts w:eastAsia="Calibri" w:cs="Arial"/>
          <w:lang w:val="sr-Cyrl-RS" w:eastAsia="hr-HR"/>
        </w:rPr>
      </w:pPr>
      <w:r w:rsidRPr="00F82D5D">
        <w:rPr>
          <w:rFonts w:eastAsia="Calibri" w:cs="Arial"/>
          <w:lang w:val="sr-Cyrl-CS" w:eastAsia="hr-HR"/>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C596A" w:rsidRPr="00F82D5D" w:rsidRDefault="001C596A" w:rsidP="001C596A">
      <w:pPr>
        <w:spacing w:before="0"/>
        <w:jc w:val="left"/>
        <w:rPr>
          <w:rFonts w:ascii="Calibri" w:eastAsia="Calibri" w:hAnsi="Calibri"/>
          <w:lang w:val="sr-Latn-RS"/>
        </w:rPr>
      </w:pPr>
    </w:p>
    <w:p w:rsidR="001C596A" w:rsidRPr="00DB64D4" w:rsidRDefault="001C596A" w:rsidP="001C596A">
      <w:pPr>
        <w:spacing w:before="0"/>
        <w:rPr>
          <w:rFonts w:eastAsia="Calibri" w:cs="Arial"/>
          <w:b/>
          <w:bCs/>
          <w:lang w:val="sr-Cyrl-RS"/>
        </w:rPr>
      </w:pPr>
      <w:r w:rsidRPr="00DB64D4">
        <w:rPr>
          <w:rFonts w:eastAsia="Calibri" w:cs="Arial"/>
          <w:b/>
          <w:bCs/>
        </w:rPr>
        <w:t>Банкарска гаранција за отклањање недостатака у гарантном року</w:t>
      </w:r>
    </w:p>
    <w:p w:rsidR="001C596A" w:rsidRPr="00DB64D4" w:rsidRDefault="001C596A" w:rsidP="001C596A">
      <w:pPr>
        <w:spacing w:before="0"/>
        <w:rPr>
          <w:rFonts w:eastAsia="Calibri" w:cs="Arial"/>
          <w:lang w:val="sr-Cyrl-RS"/>
        </w:rPr>
      </w:pPr>
    </w:p>
    <w:p w:rsidR="001C596A" w:rsidRPr="00DB64D4" w:rsidRDefault="001C596A" w:rsidP="001C596A">
      <w:pPr>
        <w:spacing w:before="0"/>
        <w:rPr>
          <w:rFonts w:eastAsia="Calibri" w:cs="Arial"/>
        </w:rPr>
      </w:pPr>
      <w:r w:rsidRPr="00DB64D4">
        <w:rPr>
          <w:rFonts w:eastAsia="Calibri" w:cs="Arial"/>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C596A" w:rsidRPr="00DB64D4" w:rsidRDefault="001C596A" w:rsidP="001C596A">
      <w:pPr>
        <w:spacing w:before="0"/>
        <w:rPr>
          <w:rFonts w:eastAsia="Calibri" w:cs="Arial"/>
        </w:rPr>
      </w:pPr>
      <w:r w:rsidRPr="00DB64D4">
        <w:rPr>
          <w:rFonts w:eastAsia="Calibri" w:cs="Arial"/>
        </w:rPr>
        <w:t>Банкарска гаранција за отклањање недостатака у гарантном року, доставља се  у тренутку испоруке последње транше предмета јавне набавке .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1C596A" w:rsidRPr="00DB64D4" w:rsidRDefault="001C596A" w:rsidP="001C596A">
      <w:pPr>
        <w:spacing w:before="0"/>
        <w:rPr>
          <w:rFonts w:eastAsia="Calibri" w:cs="Arial"/>
        </w:rPr>
      </w:pPr>
      <w:r w:rsidRPr="00DB64D4">
        <w:rPr>
          <w:rFonts w:eastAsia="Calibri" w:cs="Arial"/>
        </w:rPr>
        <w:t>Достављена банкарска гаранција  не може да садржи додатне услове за исплату, краћи рок и мањи износ.</w:t>
      </w:r>
    </w:p>
    <w:p w:rsidR="001C596A" w:rsidRPr="00DB64D4" w:rsidRDefault="001C596A" w:rsidP="001C596A">
      <w:pPr>
        <w:spacing w:before="0"/>
        <w:rPr>
          <w:rFonts w:eastAsia="Calibri" w:cs="Arial"/>
        </w:rPr>
      </w:pPr>
      <w:r w:rsidRPr="00DB64D4">
        <w:rPr>
          <w:rFonts w:eastAsia="Calibri" w:cs="Arial"/>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62E45" w:rsidRPr="001C596A" w:rsidRDefault="00F62E45" w:rsidP="001C596A">
      <w:pPr>
        <w:pStyle w:val="KDParagraf"/>
        <w:spacing w:before="0"/>
        <w:rPr>
          <w:rFonts w:cs="Arial"/>
          <w:lang w:val="sr-Cyrl-RS"/>
        </w:rPr>
      </w:pPr>
    </w:p>
    <w:p w:rsidR="0084374B" w:rsidRDefault="004F4F4E" w:rsidP="004F4F4E">
      <w:pPr>
        <w:pStyle w:val="KDParagraf"/>
        <w:spacing w:before="0"/>
        <w:rPr>
          <w:rFonts w:cs="Arial"/>
          <w:b/>
          <w:lang w:val="sr-Cyrl-RS"/>
        </w:rPr>
      </w:pPr>
      <w:r w:rsidRPr="00E47C2E">
        <w:rPr>
          <w:rFonts w:cs="Arial"/>
          <w:b/>
        </w:rPr>
        <w:t>ИЗВРШИОЦИ</w:t>
      </w:r>
    </w:p>
    <w:p w:rsidR="004F4F4E" w:rsidRPr="00E47C2E" w:rsidRDefault="004F4F4E" w:rsidP="004F4F4E">
      <w:pPr>
        <w:pStyle w:val="KDParagraf"/>
        <w:spacing w:before="0"/>
        <w:rPr>
          <w:rFonts w:cs="Arial"/>
          <w:b/>
        </w:rPr>
      </w:pPr>
      <w:r w:rsidRPr="00E47C2E">
        <w:rPr>
          <w:rFonts w:cs="Arial"/>
          <w:b/>
        </w:rPr>
        <w:tab/>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4F4F4E" w:rsidRPr="006B4D21" w:rsidRDefault="004F4F4E" w:rsidP="004F4F4E">
      <w:pPr>
        <w:pStyle w:val="KDParagraf"/>
        <w:spacing w:before="0"/>
        <w:rPr>
          <w:rFonts w:cs="Arial"/>
        </w:rPr>
      </w:pPr>
      <w:r w:rsidRPr="006B4D21">
        <w:rPr>
          <w:rFonts w:cs="Arial"/>
        </w:rPr>
        <w:t>Извршиоци су ангажована лица од стране Пружаоца услуге.</w:t>
      </w:r>
    </w:p>
    <w:p w:rsidR="004F4F4E" w:rsidRPr="006B4D21" w:rsidRDefault="004F4F4E" w:rsidP="004F4F4E">
      <w:pPr>
        <w:pStyle w:val="KDParagraf"/>
        <w:spacing w:before="0"/>
        <w:rPr>
          <w:rFonts w:cs="Arial"/>
        </w:rPr>
      </w:pPr>
      <w:r w:rsidRPr="006B4D21">
        <w:rPr>
          <w:rFonts w:cs="Arial"/>
        </w:rPr>
        <w:t>Пружалац услуге доставља Кориснику услуге:</w:t>
      </w:r>
    </w:p>
    <w:p w:rsidR="004F4F4E" w:rsidRPr="006B4D21" w:rsidRDefault="004F4F4E" w:rsidP="004F4F4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4F4F4E" w:rsidRPr="00586A59" w:rsidRDefault="004F4F4E" w:rsidP="004F4F4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4F4F4E" w:rsidRPr="00586A59" w:rsidRDefault="004F4F4E" w:rsidP="004F4F4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F4F4E" w:rsidRPr="00E47C2E" w:rsidRDefault="004F4F4E" w:rsidP="004F4F4E">
      <w:pPr>
        <w:pStyle w:val="KDParagraf"/>
        <w:spacing w:before="0"/>
        <w:rPr>
          <w:rFonts w:cs="Arial"/>
        </w:rPr>
      </w:pPr>
      <w:r w:rsidRPr="00E47C2E">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183805" w:rsidRPr="0084374B" w:rsidRDefault="00183805" w:rsidP="004F4F4E">
      <w:pPr>
        <w:pStyle w:val="KDParagraf"/>
        <w:spacing w:before="0"/>
        <w:rPr>
          <w:rFonts w:cs="Arial"/>
          <w:lang w:val="sr-Cyrl-RS"/>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8</w:t>
      </w:r>
      <w:r w:rsidRPr="00E47C2E">
        <w:rPr>
          <w:rFonts w:cs="Arial"/>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F4F4E" w:rsidRPr="0097203F" w:rsidRDefault="004F4F4E" w:rsidP="004F4F4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4F4F4E" w:rsidRPr="00586A59" w:rsidRDefault="004F4F4E" w:rsidP="004F4F4E">
      <w:pPr>
        <w:pStyle w:val="KDParagraf"/>
        <w:spacing w:before="0"/>
        <w:rPr>
          <w:rFonts w:cs="Arial"/>
          <w:color w:val="00B0F0"/>
        </w:rPr>
      </w:pP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9</w:t>
      </w:r>
      <w:r w:rsidRPr="00E47C2E">
        <w:rPr>
          <w:rFonts w:cs="Arial"/>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4F4E" w:rsidRPr="0097203F" w:rsidRDefault="004F4F4E" w:rsidP="004F4F4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4F4F4E" w:rsidRPr="0097203F" w:rsidRDefault="004F4F4E" w:rsidP="004F4F4E">
      <w:pPr>
        <w:pStyle w:val="KDParagraf"/>
        <w:spacing w:before="0"/>
        <w:rPr>
          <w:rFonts w:cs="Arial"/>
          <w:b/>
          <w:color w:val="000000" w:themeColor="text1"/>
        </w:rPr>
      </w:pPr>
    </w:p>
    <w:p w:rsidR="004F4F4E" w:rsidRPr="0097203F" w:rsidRDefault="004F4F4E" w:rsidP="004F4F4E">
      <w:pPr>
        <w:pStyle w:val="KDParagraf"/>
        <w:spacing w:before="0"/>
        <w:rPr>
          <w:rFonts w:cs="Arial"/>
          <w:color w:val="000000" w:themeColor="text1"/>
        </w:rPr>
      </w:pPr>
    </w:p>
    <w:p w:rsidR="004F4F4E" w:rsidRPr="0097203F" w:rsidRDefault="004F4F4E" w:rsidP="004F4F4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 xml:space="preserve">ЗАКЉУЧИВАЊЕ И СТУПАЊЕ НА СНАГУ </w:t>
      </w:r>
    </w:p>
    <w:p w:rsidR="004F4F4E" w:rsidRPr="006B4D21" w:rsidRDefault="004F4F4E" w:rsidP="004F4F4E">
      <w:pPr>
        <w:pStyle w:val="KDParagraf"/>
        <w:spacing w:before="0"/>
        <w:jc w:val="center"/>
        <w:rPr>
          <w:rFonts w:cs="Arial"/>
        </w:rPr>
      </w:pPr>
      <w:r w:rsidRPr="006B4D21">
        <w:rPr>
          <w:rFonts w:cs="Arial"/>
          <w:b/>
        </w:rPr>
        <w:t>Члан 1</w:t>
      </w:r>
      <w:r w:rsidRPr="006B4D21">
        <w:rPr>
          <w:rFonts w:cs="Arial"/>
          <w:b/>
          <w:lang w:val="sr-Cyrl-RS"/>
        </w:rPr>
        <w:t>0</w:t>
      </w:r>
      <w:r w:rsidRPr="006B4D21">
        <w:rPr>
          <w:rFonts w:cs="Arial"/>
        </w:rPr>
        <w:t>.</w:t>
      </w:r>
    </w:p>
    <w:p w:rsidR="00FE7930" w:rsidRPr="00FE7930" w:rsidRDefault="00FE7930" w:rsidP="00FE7930">
      <w:pPr>
        <w:pStyle w:val="KDParagraf"/>
        <w:spacing w:before="0"/>
        <w:jc w:val="center"/>
        <w:rPr>
          <w:rFonts w:cs="Arial"/>
          <w:lang w:val="sr-Cyrl-RS"/>
        </w:rPr>
      </w:pPr>
    </w:p>
    <w:p w:rsidR="00FE7930" w:rsidRDefault="00FE7930" w:rsidP="00FE7930">
      <w:pPr>
        <w:pStyle w:val="KDParagraf"/>
        <w:spacing w:before="0"/>
        <w:rPr>
          <w:rFonts w:cs="Arial"/>
          <w:lang w:val="sr-Cyrl-RS"/>
        </w:rPr>
      </w:pPr>
      <w:r w:rsidRPr="007A3F12">
        <w:rPr>
          <w:rFonts w:cs="Arial"/>
        </w:rPr>
        <w:t>Овај Уговор сматра се закљученим када га потпишу овлашћен</w:t>
      </w:r>
      <w:r>
        <w:rPr>
          <w:rFonts w:cs="Arial"/>
        </w:rPr>
        <w:t>и представници Уговорних страна</w:t>
      </w:r>
      <w:r>
        <w:rPr>
          <w:rFonts w:cs="Arial"/>
          <w:lang w:val="sr-Cyrl-RS"/>
        </w:rPr>
        <w:t>, а ступа на снагу достављањем СФО за добро извршење посла.</w:t>
      </w:r>
    </w:p>
    <w:p w:rsidR="00FE7930" w:rsidRPr="00F41249" w:rsidRDefault="00FE7930" w:rsidP="00FE7930">
      <w:pPr>
        <w:pStyle w:val="KDParagraf"/>
        <w:spacing w:before="0"/>
        <w:rPr>
          <w:rFonts w:cs="Arial"/>
          <w:lang w:val="sr-Cyrl-RS"/>
        </w:rPr>
      </w:pPr>
    </w:p>
    <w:p w:rsidR="00FE7930" w:rsidRPr="00F93960" w:rsidRDefault="00FE7930" w:rsidP="00FE7930">
      <w:pPr>
        <w:pStyle w:val="KDParagraf"/>
        <w:spacing w:before="0"/>
        <w:jc w:val="center"/>
        <w:rPr>
          <w:rFonts w:cs="Arial"/>
        </w:rPr>
      </w:pPr>
      <w:r w:rsidRPr="00F93960">
        <w:rPr>
          <w:rFonts w:cs="Arial"/>
          <w:b/>
        </w:rPr>
        <w:t xml:space="preserve">Члан </w:t>
      </w:r>
      <w:r>
        <w:rPr>
          <w:rFonts w:cs="Arial"/>
          <w:b/>
          <w:lang w:val="sr-Cyrl-RS"/>
        </w:rPr>
        <w:t>11</w:t>
      </w:r>
      <w:r w:rsidRPr="00F93960">
        <w:rPr>
          <w:rFonts w:cs="Arial"/>
        </w:rPr>
        <w:t>.</w:t>
      </w:r>
    </w:p>
    <w:p w:rsidR="00FE7930" w:rsidRPr="00F93960" w:rsidRDefault="00FE7930" w:rsidP="00FE7930">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FE7930" w:rsidRPr="007A3F12" w:rsidRDefault="00FE7930" w:rsidP="00FE7930">
      <w:pPr>
        <w:pStyle w:val="KDParagraf"/>
        <w:spacing w:before="0"/>
        <w:rPr>
          <w:rFonts w:cs="Arial"/>
          <w:lang w:val="sr-Latn-RS"/>
        </w:rPr>
      </w:pPr>
      <w:r w:rsidRPr="007A3F12">
        <w:rPr>
          <w:rFonts w:cs="Arial"/>
        </w:rPr>
        <w:t>O</w:t>
      </w:r>
      <w:r w:rsidRPr="007A3F12">
        <w:rPr>
          <w:rFonts w:cs="Arial"/>
          <w:lang w:val="sr-Cyrl-RS"/>
        </w:rPr>
        <w:t>бавезе које доспевају након истека актуелног Трогодишњег Програма             пословања, биће реализоване највише до износа средста</w:t>
      </w:r>
      <w:r>
        <w:rPr>
          <w:rFonts w:cs="Arial"/>
          <w:lang w:val="sr-Cyrl-RS"/>
        </w:rPr>
        <w:t xml:space="preserve">ва, која ће за </w:t>
      </w:r>
      <w:r w:rsidRPr="007A3F12">
        <w:rPr>
          <w:rFonts w:cs="Arial"/>
          <w:lang w:val="sr-Cyrl-RS"/>
        </w:rPr>
        <w:t xml:space="preserve"> ту намену бити одобрена у новом </w:t>
      </w:r>
      <w:r w:rsidRPr="007A3F12">
        <w:rPr>
          <w:rFonts w:cs="Arial"/>
          <w:lang w:val="ru-RU"/>
        </w:rPr>
        <w:t xml:space="preserve">програму пословања ЈП ЕПС </w:t>
      </w:r>
      <w:r w:rsidRPr="007A3F12">
        <w:rPr>
          <w:rFonts w:cs="Arial"/>
          <w:lang w:val="sr-Cyrl-RS"/>
        </w:rPr>
        <w:t>за године у којима ће се плаћати уговорене обавезе.</w:t>
      </w:r>
    </w:p>
    <w:p w:rsidR="00FE7930" w:rsidRPr="00F93960" w:rsidRDefault="00FE7930" w:rsidP="00FE7930">
      <w:pPr>
        <w:pStyle w:val="KDParagraf"/>
        <w:spacing w:before="0"/>
        <w:jc w:val="left"/>
        <w:rPr>
          <w:rFonts w:cs="Arial"/>
          <w:color w:val="000000" w:themeColor="text1"/>
          <w:lang w:val="sr-Cyrl-RS"/>
        </w:rPr>
      </w:pPr>
    </w:p>
    <w:p w:rsidR="00FE7930" w:rsidRPr="00F93960" w:rsidRDefault="00FE7930" w:rsidP="00FE7930">
      <w:pPr>
        <w:pStyle w:val="KDParagraf"/>
        <w:spacing w:before="0"/>
        <w:jc w:val="center"/>
        <w:rPr>
          <w:rFonts w:cs="Arial"/>
        </w:rPr>
      </w:pPr>
      <w:r w:rsidRPr="00F93960">
        <w:rPr>
          <w:rFonts w:cs="Arial"/>
          <w:b/>
        </w:rPr>
        <w:t xml:space="preserve">Члан </w:t>
      </w:r>
      <w:r w:rsidRPr="00F93960">
        <w:rPr>
          <w:rFonts w:cs="Arial"/>
          <w:b/>
          <w:lang w:val="sr-Cyrl-RS"/>
        </w:rPr>
        <w:t>1</w:t>
      </w:r>
      <w:r>
        <w:rPr>
          <w:rFonts w:cs="Arial"/>
          <w:b/>
          <w:lang w:val="sr-Cyrl-RS"/>
        </w:rPr>
        <w:t>2</w:t>
      </w:r>
      <w:r w:rsidRPr="00F93960">
        <w:rPr>
          <w:rFonts w:cs="Arial"/>
        </w:rPr>
        <w:t>.</w:t>
      </w:r>
    </w:p>
    <w:p w:rsidR="00FE7930" w:rsidRPr="00F93960" w:rsidRDefault="00FE7930" w:rsidP="00FE7930">
      <w:pPr>
        <w:pStyle w:val="KDParagraf"/>
        <w:spacing w:before="0"/>
        <w:jc w:val="center"/>
        <w:rPr>
          <w:rFonts w:cs="Arial"/>
        </w:rPr>
      </w:pPr>
    </w:p>
    <w:p w:rsidR="00FE7930" w:rsidRPr="007A3F12" w:rsidRDefault="00FE7930" w:rsidP="00FE7930">
      <w:pPr>
        <w:pStyle w:val="KDParagraf"/>
        <w:spacing w:before="0"/>
        <w:rPr>
          <w:rFonts w:cs="Arial"/>
        </w:rPr>
      </w:pPr>
      <w:r w:rsidRPr="007A3F12">
        <w:rPr>
          <w:rFonts w:cs="Arial"/>
        </w:rPr>
        <w:t xml:space="preserve">Овај Уговор и његови Прилози  од 1 до </w:t>
      </w:r>
      <w:r>
        <w:rPr>
          <w:rFonts w:cs="Arial"/>
          <w:lang w:val="sr-Cyrl-RS"/>
        </w:rPr>
        <w:t>7</w:t>
      </w:r>
      <w:r w:rsidRPr="007A3F12">
        <w:rPr>
          <w:rFonts w:cs="Arial"/>
          <w:lang w:val="sr-Cyrl-RS"/>
        </w:rPr>
        <w:t xml:space="preserve"> </w:t>
      </w:r>
      <w:r w:rsidRPr="007A3F12">
        <w:rPr>
          <w:rFonts w:cs="Arial"/>
        </w:rPr>
        <w:t xml:space="preserve">из члана </w:t>
      </w:r>
      <w:r>
        <w:rPr>
          <w:rFonts w:cs="Arial"/>
          <w:lang w:val="sr-Cyrl-RS"/>
        </w:rPr>
        <w:t>24</w:t>
      </w:r>
      <w:r w:rsidRPr="007A3F12">
        <w:rPr>
          <w:rFonts w:cs="Arial"/>
        </w:rPr>
        <w:t xml:space="preserve">. овог Уговора, сачињени су на српском језику. </w:t>
      </w:r>
    </w:p>
    <w:p w:rsidR="00FE7930" w:rsidRPr="00F93960" w:rsidRDefault="00FE7930" w:rsidP="00FE7930">
      <w:pPr>
        <w:pStyle w:val="KDParagraf"/>
        <w:spacing w:before="0"/>
        <w:rPr>
          <w:rFonts w:cs="Arial"/>
        </w:rPr>
      </w:pPr>
      <w:r w:rsidRPr="00F93960">
        <w:rPr>
          <w:rFonts w:cs="Arial"/>
        </w:rPr>
        <w:t>На овај Уговор примењују се закони Републике Србије.</w:t>
      </w:r>
    </w:p>
    <w:p w:rsidR="00FE7930" w:rsidRPr="00F93960" w:rsidRDefault="00FE7930" w:rsidP="00FE7930">
      <w:pPr>
        <w:pStyle w:val="KDParagraf"/>
        <w:spacing w:before="0"/>
        <w:rPr>
          <w:rFonts w:cs="Arial"/>
        </w:rPr>
      </w:pPr>
      <w:r w:rsidRPr="00F93960">
        <w:rPr>
          <w:rFonts w:cs="Arial"/>
        </w:rPr>
        <w:t xml:space="preserve">У случају спора меродавно право је право Републике Србије, а поступак се води на српском језику. </w:t>
      </w:r>
    </w:p>
    <w:p w:rsidR="00FE7930" w:rsidRPr="00F93960" w:rsidRDefault="00FE7930" w:rsidP="00FE7930">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ОВЛАШЋЕНИ ПРЕДСТАВНИЦИ ЗА ПРАЋЕЊЕ УГОВОРА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13</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4F4F4E" w:rsidRDefault="004F4F4E" w:rsidP="004F4F4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4F4F4E" w:rsidRPr="00055FFC" w:rsidRDefault="004F4F4E" w:rsidP="004F4F4E">
      <w:pPr>
        <w:pStyle w:val="KDParagraf"/>
        <w:spacing w:before="0"/>
        <w:rPr>
          <w:rFonts w:cs="Arial"/>
        </w:rPr>
      </w:pPr>
      <w:r>
        <w:rPr>
          <w:rFonts w:cs="Arial"/>
        </w:rPr>
        <w:t xml:space="preserve">                                                          ________________________________</w:t>
      </w:r>
    </w:p>
    <w:p w:rsidR="004F4F4E" w:rsidRPr="00E47C2E" w:rsidRDefault="004F4F4E" w:rsidP="004F4F4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4F4F4E" w:rsidRPr="00192BD4" w:rsidRDefault="004F4F4E" w:rsidP="004F4F4E">
      <w:pPr>
        <w:pStyle w:val="KDParagraf"/>
        <w:spacing w:before="0"/>
        <w:rPr>
          <w:rFonts w:cs="Arial"/>
        </w:rPr>
      </w:pPr>
      <w:r w:rsidRPr="00192BD4">
        <w:rPr>
          <w:rFonts w:cs="Arial"/>
        </w:rPr>
        <w:lastRenderedPageBreak/>
        <w:t>Овлашћења и дужности овлашћених представника  за праћење реализације овог Уговора су да:</w:t>
      </w:r>
    </w:p>
    <w:p w:rsidR="004F4F4E" w:rsidRPr="00E47C2E" w:rsidRDefault="004F4F4E" w:rsidP="004F4F4E">
      <w:pPr>
        <w:pStyle w:val="KDParagraf"/>
        <w:spacing w:before="0"/>
        <w:rPr>
          <w:rFonts w:cs="Arial"/>
        </w:rPr>
      </w:pPr>
      <w:r w:rsidRPr="00192BD4">
        <w:rPr>
          <w:rFonts w:cs="Arial"/>
        </w:rPr>
        <w:t>-</w:t>
      </w:r>
      <w:r w:rsidRPr="00192BD4">
        <w:rPr>
          <w:rFonts w:cs="Arial"/>
        </w:rPr>
        <w:tab/>
        <w:t>примају месечне Записнике  и изјашњавају се поводом истих ( сагласност односно примедбе на извештај );</w:t>
      </w:r>
    </w:p>
    <w:p w:rsidR="004F4F4E" w:rsidRPr="00E47C2E" w:rsidRDefault="004F4F4E" w:rsidP="004F4F4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4F4F4E" w:rsidRPr="00E47C2E" w:rsidRDefault="004F4F4E" w:rsidP="004F4F4E">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4F4F4E" w:rsidRPr="00192BD4" w:rsidRDefault="004F4F4E" w:rsidP="004F4F4E">
      <w:pPr>
        <w:pStyle w:val="KDParagraf"/>
        <w:spacing w:before="0"/>
        <w:rPr>
          <w:rFonts w:cs="Arial"/>
        </w:rPr>
      </w:pPr>
      <w:r w:rsidRPr="00E47C2E">
        <w:rPr>
          <w:rFonts w:cs="Arial"/>
        </w:rPr>
        <w:t>-</w:t>
      </w:r>
      <w:r w:rsidRPr="00E47C2E">
        <w:rPr>
          <w:rFonts w:cs="Arial"/>
        </w:rPr>
        <w:tab/>
      </w:r>
      <w:r w:rsidRPr="00192BD4">
        <w:rPr>
          <w:rFonts w:cs="Arial"/>
        </w:rPr>
        <w:t>благовремено приме Коначан Записник  о извршеној услузи и изјасне се поводом истог у писменој форми;</w:t>
      </w:r>
    </w:p>
    <w:p w:rsidR="004F4F4E" w:rsidRPr="00192BD4" w:rsidRDefault="004F4F4E" w:rsidP="004F4F4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4F4F4E" w:rsidRPr="00055FFC" w:rsidRDefault="004F4F4E" w:rsidP="004F4F4E">
      <w:pPr>
        <w:pStyle w:val="KDParagraf"/>
        <w:spacing w:before="0"/>
        <w:rPr>
          <w:rFonts w:cs="Arial"/>
          <w:b/>
        </w:rPr>
      </w:pPr>
      <w:r w:rsidRPr="00192BD4">
        <w:rPr>
          <w:rFonts w:cs="Arial"/>
        </w:rPr>
        <w:t>Уговорне стране, могу да извршен допуне и промене овлашћених представника, званичним писаним путем.</w:t>
      </w:r>
    </w:p>
    <w:p w:rsidR="004F4F4E" w:rsidRPr="00055FFC"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 xml:space="preserve">КВАЛИТАТИВНИ И КВАНТИТАТИВНИ ПРИЈЕМ </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14</w:t>
      </w:r>
      <w:r w:rsidRPr="00E47C2E">
        <w:rPr>
          <w:rFonts w:cs="Arial"/>
        </w:rPr>
        <w:t>.</w:t>
      </w:r>
    </w:p>
    <w:p w:rsidR="004F4F4E" w:rsidRPr="008A2D49" w:rsidRDefault="004F4F4E" w:rsidP="004F4F4E">
      <w:pPr>
        <w:pStyle w:val="KDParagraf"/>
        <w:spacing w:before="0"/>
        <w:rPr>
          <w:rFonts w:cs="Arial"/>
          <w:lang w:val="sr-Cyrl-RS"/>
        </w:rPr>
      </w:pPr>
      <w:r w:rsidRPr="00192BD4">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w:t>
      </w:r>
      <w:r w:rsidR="008A2D49">
        <w:rPr>
          <w:rFonts w:cs="Arial"/>
        </w:rPr>
        <w:t>ац, Богољуба Урошевића Црног 44</w:t>
      </w:r>
      <w:r w:rsidR="008A2D49">
        <w:rPr>
          <w:rFonts w:cs="Arial"/>
          <w:lang w:val="sr-Cyrl-RS"/>
        </w:rPr>
        <w:t>, за позиције 1, 2 и 3, а за позиције 4 и 5 ТЕНТ-Б – Ушће.</w:t>
      </w:r>
    </w:p>
    <w:p w:rsidR="004F4F4E" w:rsidRPr="00192BD4" w:rsidRDefault="004F4F4E" w:rsidP="004F4F4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4F4F4E" w:rsidRPr="00E47C2E" w:rsidRDefault="004F4F4E" w:rsidP="004F4F4E">
      <w:pPr>
        <w:pStyle w:val="KDParagraf"/>
        <w:spacing w:before="0"/>
        <w:rPr>
          <w:rFonts w:cs="Arial"/>
        </w:rPr>
      </w:pPr>
      <w:r w:rsidRPr="00192BD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F4F4E" w:rsidRDefault="004F4F4E" w:rsidP="004F4F4E">
      <w:pPr>
        <w:pStyle w:val="KDParagraf"/>
        <w:spacing w:before="0"/>
        <w:rPr>
          <w:rFonts w:cs="Arial"/>
          <w:lang w:val="sr-Cyrl-RS"/>
        </w:rPr>
      </w:pPr>
    </w:p>
    <w:p w:rsidR="004F4F4E" w:rsidRPr="00F47062" w:rsidRDefault="004F4F4E" w:rsidP="004F4F4E">
      <w:pPr>
        <w:pStyle w:val="KDParagraf"/>
        <w:spacing w:before="0"/>
        <w:rPr>
          <w:rFonts w:cs="Arial"/>
          <w:lang w:val="sr-Cyrl-RS"/>
        </w:rPr>
      </w:pPr>
    </w:p>
    <w:p w:rsidR="004F4F4E" w:rsidRPr="0097203F" w:rsidRDefault="004F4F4E" w:rsidP="004F4F4E">
      <w:pPr>
        <w:pStyle w:val="KDParagraf"/>
        <w:spacing w:before="0"/>
        <w:rPr>
          <w:rFonts w:cs="Arial"/>
          <w:b/>
          <w:color w:val="000000" w:themeColor="text1"/>
        </w:rPr>
      </w:pPr>
      <w:r w:rsidRPr="0097203F">
        <w:rPr>
          <w:rFonts w:cs="Arial"/>
          <w:b/>
          <w:color w:val="000000" w:themeColor="text1"/>
        </w:rPr>
        <w:t xml:space="preserve">ГАРАНТНИ РОК </w:t>
      </w:r>
    </w:p>
    <w:p w:rsidR="004F4F4E" w:rsidRPr="0097203F" w:rsidRDefault="004F4F4E" w:rsidP="004F4F4E">
      <w:pPr>
        <w:pStyle w:val="KDParagraf"/>
        <w:spacing w:before="0"/>
        <w:jc w:val="center"/>
        <w:rPr>
          <w:rFonts w:cs="Arial"/>
          <w:color w:val="000000" w:themeColor="text1"/>
        </w:rPr>
      </w:pPr>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
    <w:p w:rsidR="004F4F4E" w:rsidRPr="0097203F" w:rsidRDefault="004F4F4E" w:rsidP="004F4F4E">
      <w:pPr>
        <w:pStyle w:val="KDParagraf"/>
        <w:spacing w:before="0"/>
        <w:rPr>
          <w:rFonts w:cs="Arial"/>
          <w:color w:val="000000" w:themeColor="text1"/>
        </w:rPr>
      </w:pPr>
      <w:r w:rsidRPr="0097203F">
        <w:rPr>
          <w:rFonts w:cs="Arial"/>
          <w:color w:val="000000" w:themeColor="text1"/>
        </w:rPr>
        <w:t>Гарантни рок не може бити краћи од 12 (словима:дванаест)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sidRPr="00BF0590">
        <w:rPr>
          <w:rFonts w:cs="Arial"/>
          <w:color w:val="000000" w:themeColor="text1"/>
        </w:rPr>
        <w:t xml:space="preserve">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овог Уговора. </w:t>
      </w:r>
    </w:p>
    <w:p w:rsidR="004F4F4E" w:rsidRPr="0097203F" w:rsidRDefault="004F4F4E" w:rsidP="004F4F4E">
      <w:pPr>
        <w:pStyle w:val="KDParagraf"/>
        <w:spacing w:before="0"/>
        <w:rPr>
          <w:rFonts w:cs="Arial"/>
          <w:color w:val="000000" w:themeColor="text1"/>
        </w:rPr>
      </w:pPr>
      <w:r w:rsidRPr="0097203F">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4F4F4E" w:rsidRPr="0097203F" w:rsidRDefault="004F4F4E" w:rsidP="004F4F4E">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b/>
        </w:rPr>
      </w:pPr>
      <w:r w:rsidRPr="00E47C2E">
        <w:rPr>
          <w:rFonts w:cs="Arial"/>
          <w:b/>
        </w:rPr>
        <w:t>ВИША СИЛА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16</w:t>
      </w:r>
      <w:r w:rsidRPr="00E47C2E">
        <w:rPr>
          <w:rFonts w:cs="Arial"/>
        </w:rPr>
        <w:t>.</w:t>
      </w:r>
    </w:p>
    <w:p w:rsidR="004F4F4E" w:rsidRPr="0033696E" w:rsidRDefault="004F4F4E" w:rsidP="004F4F4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4F4E" w:rsidRPr="0033696E" w:rsidRDefault="004F4F4E" w:rsidP="004F4F4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4F4E" w:rsidRPr="0033696E" w:rsidRDefault="004F4F4E" w:rsidP="004F4F4E">
      <w:pPr>
        <w:pStyle w:val="KDParagraf"/>
        <w:spacing w:before="0"/>
        <w:rPr>
          <w:rFonts w:cs="Arial"/>
          <w:color w:val="000000" w:themeColor="text1"/>
        </w:rPr>
      </w:pPr>
      <w:r w:rsidRPr="0033696E">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F4F4E" w:rsidRDefault="004F4F4E" w:rsidP="004F4F4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F4F4E" w:rsidRPr="00FE7930" w:rsidRDefault="004F4F4E" w:rsidP="004F4F4E">
      <w:pPr>
        <w:pStyle w:val="KDParagraf"/>
        <w:spacing w:before="0"/>
        <w:rPr>
          <w:rFonts w:cs="Arial"/>
          <w:lang w:val="sr-Cyrl-RS"/>
        </w:rPr>
      </w:pPr>
    </w:p>
    <w:p w:rsidR="004F4F4E" w:rsidRPr="00E47C2E" w:rsidRDefault="004F4F4E" w:rsidP="004F4F4E">
      <w:pPr>
        <w:pStyle w:val="KDParagraf"/>
        <w:spacing w:before="0"/>
        <w:rPr>
          <w:rFonts w:cs="Arial"/>
          <w:b/>
        </w:rPr>
      </w:pPr>
      <w:r w:rsidRPr="00E47C2E">
        <w:rPr>
          <w:rFonts w:cs="Arial"/>
          <w:b/>
        </w:rPr>
        <w:t>НАКНАДА ШТЕТЕ</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4F4F4E" w:rsidRPr="00E47C2E" w:rsidRDefault="004F4F4E" w:rsidP="004F4F4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4F4E" w:rsidRPr="00E47C2E" w:rsidRDefault="004F4F4E" w:rsidP="004F4F4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4F4E" w:rsidRPr="00E47C2E" w:rsidRDefault="004F4F4E" w:rsidP="004F4F4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4F4E" w:rsidRPr="00E47C2E" w:rsidRDefault="004F4F4E" w:rsidP="004F4F4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Pr>
          <w:rFonts w:cs="Arial"/>
        </w:rPr>
        <w:t>.</w:t>
      </w:r>
      <w:r w:rsidRPr="00E47C2E">
        <w:rPr>
          <w:rFonts w:cs="Arial"/>
        </w:rPr>
        <w:t xml:space="preserve"> </w:t>
      </w:r>
    </w:p>
    <w:p w:rsidR="004F4F4E" w:rsidRPr="00F47062" w:rsidRDefault="004F4F4E" w:rsidP="004F4F4E">
      <w:pPr>
        <w:pStyle w:val="KDParagraf"/>
        <w:spacing w:before="0"/>
        <w:rPr>
          <w:rFonts w:cs="Arial"/>
          <w:lang w:val="sr-Cyrl-RS"/>
        </w:rPr>
      </w:pPr>
    </w:p>
    <w:p w:rsidR="004F4F4E" w:rsidRPr="00E47C2E" w:rsidRDefault="004F4F4E" w:rsidP="004F4F4E">
      <w:pPr>
        <w:pStyle w:val="KDParagraf"/>
        <w:spacing w:before="0"/>
        <w:rPr>
          <w:rFonts w:cs="Arial"/>
          <w:b/>
        </w:rPr>
      </w:pPr>
      <w:r w:rsidRPr="00E47C2E">
        <w:rPr>
          <w:rFonts w:cs="Arial"/>
          <w:b/>
        </w:rPr>
        <w:t>УГОВОРНА КАЗНА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18</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4F4E" w:rsidRDefault="004F4F4E" w:rsidP="004F4F4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F4F4E" w:rsidRPr="00192BD4" w:rsidRDefault="004F4F4E" w:rsidP="004F4F4E">
      <w:pPr>
        <w:pStyle w:val="KDParagraf"/>
        <w:spacing w:before="0"/>
        <w:rPr>
          <w:rFonts w:cs="Arial"/>
        </w:rPr>
      </w:pPr>
    </w:p>
    <w:p w:rsidR="004F4F4E" w:rsidRPr="00E47C2E" w:rsidRDefault="004F4F4E" w:rsidP="004F4F4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92669F" w:rsidRDefault="0092669F" w:rsidP="004F4F4E">
      <w:pPr>
        <w:pStyle w:val="KDParagraf"/>
        <w:spacing w:before="0"/>
        <w:rPr>
          <w:rFonts w:cs="Arial"/>
          <w:b/>
          <w:lang w:val="sr-Cyrl-RS"/>
        </w:rPr>
      </w:pPr>
    </w:p>
    <w:p w:rsidR="004F4F4E" w:rsidRPr="00E47C2E" w:rsidRDefault="004F4F4E" w:rsidP="004F4F4E">
      <w:pPr>
        <w:pStyle w:val="KDParagraf"/>
        <w:spacing w:before="0"/>
        <w:rPr>
          <w:rFonts w:cs="Arial"/>
          <w:b/>
        </w:rPr>
      </w:pPr>
      <w:r w:rsidRPr="00E47C2E">
        <w:rPr>
          <w:rFonts w:cs="Arial"/>
          <w:b/>
        </w:rPr>
        <w:t>РАСКИД УГОВОРА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4F4F4E" w:rsidRPr="00E47C2E" w:rsidRDefault="004F4F4E" w:rsidP="004F4F4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4F4E" w:rsidRPr="00E47C2E" w:rsidRDefault="004F4F4E" w:rsidP="004F4F4E">
      <w:pPr>
        <w:pStyle w:val="KDParagraf"/>
        <w:spacing w:before="0"/>
        <w:rPr>
          <w:rFonts w:cs="Arial"/>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E47C2E">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4F4F4E" w:rsidRPr="001C596A" w:rsidRDefault="004F4F4E" w:rsidP="004F4F4E">
      <w:pPr>
        <w:pStyle w:val="KDParagraf"/>
        <w:spacing w:before="0"/>
        <w:rPr>
          <w:rFonts w:cs="Arial"/>
          <w:lang w:val="sr-Cyrl-RS"/>
        </w:rPr>
      </w:pPr>
      <w:r w:rsidRPr="00A3408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Pr>
          <w:rFonts w:cs="Arial"/>
        </w:rPr>
        <w:t>8</w:t>
      </w:r>
      <w:r w:rsidRPr="00A34087">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F4F4E" w:rsidRPr="00192BD4" w:rsidRDefault="004F4F4E" w:rsidP="004F4F4E">
      <w:pPr>
        <w:pStyle w:val="KDParagraf"/>
        <w:spacing w:before="0"/>
        <w:jc w:val="center"/>
        <w:rPr>
          <w:rFonts w:cs="Arial"/>
        </w:rPr>
      </w:pPr>
      <w:r w:rsidRPr="00192BD4">
        <w:rPr>
          <w:rFonts w:cs="Arial"/>
          <w:b/>
        </w:rPr>
        <w:t>Члан 2</w:t>
      </w:r>
      <w:r w:rsidRPr="00192BD4">
        <w:rPr>
          <w:rFonts w:cs="Arial"/>
          <w:b/>
          <w:lang w:val="sr-Cyrl-RS"/>
        </w:rPr>
        <w:t>0</w:t>
      </w:r>
      <w:r w:rsidRPr="00192BD4">
        <w:rPr>
          <w:rFonts w:cs="Arial"/>
        </w:rPr>
        <w:t>.</w:t>
      </w:r>
    </w:p>
    <w:p w:rsidR="004F4F4E" w:rsidRPr="00192BD4" w:rsidRDefault="004F4F4E" w:rsidP="004F4F4E">
      <w:pPr>
        <w:pStyle w:val="KDParagraf"/>
        <w:spacing w:before="0"/>
        <w:rPr>
          <w:rFonts w:cs="Arial"/>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4F4E" w:rsidRPr="001C596A" w:rsidRDefault="004F4F4E" w:rsidP="004F4F4E">
      <w:pPr>
        <w:pStyle w:val="KDParagraf"/>
        <w:spacing w:before="0"/>
        <w:rPr>
          <w:rFonts w:cs="Arial"/>
          <w:lang w:val="sr-Cyrl-RS"/>
        </w:rPr>
      </w:pPr>
    </w:p>
    <w:p w:rsidR="004F4F4E" w:rsidRPr="005F1772" w:rsidRDefault="004F4F4E" w:rsidP="005F1772">
      <w:pPr>
        <w:pStyle w:val="KDParagraf"/>
        <w:spacing w:before="0"/>
        <w:jc w:val="center"/>
        <w:rPr>
          <w:rFonts w:cs="Arial"/>
          <w:lang w:val="sr-Cyrl-RS"/>
        </w:rPr>
      </w:pPr>
      <w:r w:rsidRPr="00192BD4">
        <w:rPr>
          <w:rFonts w:cs="Arial"/>
          <w:b/>
        </w:rPr>
        <w:t xml:space="preserve">Члан </w:t>
      </w:r>
      <w:r w:rsidRPr="00192BD4">
        <w:rPr>
          <w:rFonts w:cs="Arial"/>
          <w:b/>
          <w:lang w:val="sr-Cyrl-RS"/>
        </w:rPr>
        <w:t>21</w:t>
      </w:r>
      <w:r w:rsidRPr="00192BD4">
        <w:rPr>
          <w:rFonts w:cs="Arial"/>
        </w:rPr>
        <w:t>.</w:t>
      </w:r>
    </w:p>
    <w:p w:rsidR="004F4F4E" w:rsidRDefault="004F4F4E" w:rsidP="004F4F4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4F4F4E" w:rsidRDefault="004F4F4E" w:rsidP="001C596A">
      <w:pPr>
        <w:spacing w:before="0"/>
        <w:rPr>
          <w:rFonts w:cs="Arial"/>
          <w:color w:val="000000" w:themeColor="text1"/>
          <w:lang w:val="sr-Cyrl-RS" w:eastAsia="sr-Latn-CS"/>
        </w:rPr>
      </w:pPr>
      <w:r w:rsidRPr="00192BD4">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1C596A" w:rsidRPr="001C596A" w:rsidRDefault="001C596A" w:rsidP="001C596A">
      <w:pPr>
        <w:spacing w:before="0"/>
        <w:rPr>
          <w:rFonts w:cs="Arial"/>
          <w:b/>
          <w:color w:val="FF0000"/>
          <w:lang w:val="sr-Cyrl-RS" w:eastAsia="sr-Latn-CS"/>
        </w:rPr>
      </w:pPr>
    </w:p>
    <w:p w:rsidR="004F4F4E" w:rsidRPr="00E47C2E" w:rsidRDefault="004F4F4E" w:rsidP="004F4F4E">
      <w:pPr>
        <w:pStyle w:val="KDParagraf"/>
        <w:spacing w:before="0"/>
        <w:jc w:val="center"/>
        <w:rPr>
          <w:rFonts w:cs="Arial"/>
        </w:rPr>
      </w:pPr>
      <w:r w:rsidRPr="00192BD4">
        <w:rPr>
          <w:rFonts w:cs="Arial"/>
          <w:b/>
        </w:rPr>
        <w:t xml:space="preserve">Члан </w:t>
      </w:r>
      <w:r w:rsidRPr="00192BD4">
        <w:rPr>
          <w:rFonts w:cs="Arial"/>
          <w:b/>
          <w:lang w:val="sr-Cyrl-RS"/>
        </w:rPr>
        <w:t>22</w:t>
      </w:r>
      <w:r w:rsidRPr="00192BD4">
        <w:rPr>
          <w:rFonts w:cs="Arial"/>
        </w:rPr>
        <w:t>.</w:t>
      </w:r>
    </w:p>
    <w:p w:rsidR="004F4F4E" w:rsidRPr="001C596A" w:rsidRDefault="004F4F4E" w:rsidP="004F4F4E">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23</w:t>
      </w:r>
      <w:r w:rsidRPr="00E47C2E">
        <w:rPr>
          <w:rFonts w:cs="Arial"/>
        </w:rPr>
        <w:t>.</w:t>
      </w:r>
    </w:p>
    <w:p w:rsidR="004F4F4E" w:rsidRPr="001C596A" w:rsidRDefault="004F4F4E" w:rsidP="004F4F4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24</w:t>
      </w:r>
      <w:r w:rsidRPr="00E47C2E">
        <w:rPr>
          <w:rFonts w:cs="Arial"/>
        </w:rPr>
        <w:t>.</w:t>
      </w:r>
    </w:p>
    <w:p w:rsidR="004F4F4E" w:rsidRDefault="004F4F4E" w:rsidP="004F4F4E">
      <w:pPr>
        <w:pStyle w:val="KDParagraf"/>
        <w:spacing w:before="0"/>
        <w:rPr>
          <w:rFonts w:cs="Arial"/>
          <w:lang w:val="sr-Cyrl-RS"/>
        </w:rPr>
      </w:pPr>
      <w:r w:rsidRPr="00E47C2E">
        <w:rPr>
          <w:rFonts w:cs="Arial"/>
        </w:rPr>
        <w:t>Саставни део овог Уговора чине:</w:t>
      </w:r>
    </w:p>
    <w:p w:rsidR="004F4F4E" w:rsidRDefault="004F4F4E" w:rsidP="004F4F4E">
      <w:pPr>
        <w:pStyle w:val="KDParagraf"/>
        <w:spacing w:before="0"/>
        <w:rPr>
          <w:rFonts w:cs="Arial"/>
          <w:lang w:val="sr-Cyrl-RS"/>
        </w:rPr>
      </w:pPr>
      <w:r>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4F4F4E" w:rsidRPr="00E47C2E" w:rsidRDefault="004F4F4E" w:rsidP="004F4F4E">
      <w:pPr>
        <w:pStyle w:val="KDParagraf"/>
        <w:spacing w:before="0"/>
        <w:rPr>
          <w:rFonts w:cs="Arial"/>
        </w:rPr>
      </w:pPr>
      <w:r>
        <w:rPr>
          <w:rFonts w:cs="Arial"/>
        </w:rPr>
        <w:t xml:space="preserve">Прилог број </w:t>
      </w:r>
      <w:r>
        <w:rPr>
          <w:rFonts w:cs="Arial"/>
          <w:lang w:val="sr-Cyrl-RS"/>
        </w:rPr>
        <w:t>1.</w:t>
      </w:r>
      <w:r w:rsidRPr="00E47C2E">
        <w:rPr>
          <w:rFonts w:cs="Arial"/>
        </w:rPr>
        <w:t>Понуда;</w:t>
      </w:r>
      <w:r w:rsidRPr="00E47C2E">
        <w:rPr>
          <w:rFonts w:cs="Arial"/>
        </w:rPr>
        <w:tab/>
      </w:r>
    </w:p>
    <w:p w:rsidR="004F4F4E" w:rsidRPr="00E47C2E" w:rsidRDefault="004F4F4E" w:rsidP="004F4F4E">
      <w:pPr>
        <w:pStyle w:val="KDParagraf"/>
        <w:spacing w:before="0"/>
        <w:rPr>
          <w:rFonts w:cs="Arial"/>
        </w:rPr>
      </w:pPr>
      <w:r>
        <w:rPr>
          <w:rFonts w:cs="Arial"/>
        </w:rPr>
        <w:t xml:space="preserve">Прилог број </w:t>
      </w:r>
      <w:r>
        <w:rPr>
          <w:rFonts w:cs="Arial"/>
          <w:lang w:val="sr-Cyrl-RS"/>
        </w:rPr>
        <w:t>2.</w:t>
      </w:r>
      <w:r w:rsidRPr="00E47C2E">
        <w:rPr>
          <w:rFonts w:cs="Arial"/>
        </w:rPr>
        <w:t>Структура цене из Понуде;</w:t>
      </w:r>
    </w:p>
    <w:p w:rsidR="004F4F4E" w:rsidRDefault="004F4F4E" w:rsidP="004F4F4E">
      <w:pPr>
        <w:pStyle w:val="KDParagraf"/>
        <w:spacing w:before="0"/>
        <w:rPr>
          <w:rFonts w:cs="Arial"/>
        </w:rPr>
      </w:pPr>
      <w:r w:rsidRPr="00192BD4">
        <w:rPr>
          <w:rFonts w:cs="Arial"/>
        </w:rPr>
        <w:t xml:space="preserve">Прилог број </w:t>
      </w:r>
      <w:r>
        <w:rPr>
          <w:rFonts w:cs="Arial"/>
          <w:lang w:val="sr-Cyrl-RS"/>
        </w:rPr>
        <w:t>3.</w:t>
      </w:r>
      <w:r w:rsidRPr="00192BD4">
        <w:rPr>
          <w:rFonts w:cs="Arial"/>
        </w:rPr>
        <w:t xml:space="preserve"> Списак извршилаца и Резервни списак извршилаца;</w:t>
      </w:r>
    </w:p>
    <w:p w:rsidR="00183805" w:rsidRPr="00183805" w:rsidRDefault="00183805" w:rsidP="004F4F4E">
      <w:pPr>
        <w:pStyle w:val="KDParagraf"/>
        <w:spacing w:before="0"/>
        <w:rPr>
          <w:rFonts w:cs="Arial"/>
          <w:lang w:val="sr-Cyrl-RS"/>
        </w:rPr>
      </w:pPr>
      <w:r>
        <w:rPr>
          <w:rFonts w:cs="Arial"/>
          <w:lang w:val="sr-Cyrl-RS"/>
        </w:rPr>
        <w:t>Прилог број 4 СФО (банкарска гаранција)</w:t>
      </w:r>
    </w:p>
    <w:p w:rsidR="004F4F4E" w:rsidRPr="00E47C2E" w:rsidRDefault="004F4F4E" w:rsidP="004F4F4E">
      <w:pPr>
        <w:pStyle w:val="KDParagraf"/>
        <w:spacing w:before="0"/>
        <w:rPr>
          <w:rFonts w:cs="Arial"/>
        </w:rPr>
      </w:pPr>
      <w:r>
        <w:rPr>
          <w:rFonts w:cs="Arial"/>
        </w:rPr>
        <w:t xml:space="preserve">Прилог број </w:t>
      </w:r>
      <w:r w:rsidR="00FE7930">
        <w:rPr>
          <w:rFonts w:cs="Arial"/>
          <w:lang w:val="sr-Cyrl-RS"/>
        </w:rPr>
        <w:t xml:space="preserve">5 </w:t>
      </w:r>
      <w:r w:rsidRPr="00E47C2E">
        <w:rPr>
          <w:rFonts w:cs="Arial"/>
        </w:rPr>
        <w:t xml:space="preserve">Безбедност и здравље на раду; </w:t>
      </w:r>
    </w:p>
    <w:p w:rsidR="004F4F4E" w:rsidRPr="00E47C2E" w:rsidRDefault="004F4F4E" w:rsidP="004F4F4E">
      <w:pPr>
        <w:pStyle w:val="KDParagraf"/>
        <w:spacing w:before="0"/>
        <w:rPr>
          <w:rFonts w:cs="Arial"/>
          <w:color w:val="00B0F0"/>
        </w:rPr>
      </w:pPr>
      <w:r>
        <w:rPr>
          <w:rFonts w:cs="Arial"/>
        </w:rPr>
        <w:t xml:space="preserve">Прилог број </w:t>
      </w:r>
      <w:r w:rsidR="00FE7930">
        <w:rPr>
          <w:rFonts w:cs="Arial"/>
          <w:lang w:val="sr-Cyrl-RS"/>
        </w:rPr>
        <w:t>6</w:t>
      </w:r>
      <w:r>
        <w:rPr>
          <w:rFonts w:cs="Arial"/>
          <w:lang w:val="sr-Cyrl-RS"/>
        </w:rPr>
        <w:t xml:space="preserve"> </w:t>
      </w:r>
      <w:r w:rsidRPr="00F47062">
        <w:rPr>
          <w:rFonts w:cs="Arial"/>
        </w:rPr>
        <w:t>Споразум о заједничком извршењу услуге</w:t>
      </w:r>
    </w:p>
    <w:p w:rsidR="00F26266" w:rsidRPr="001C596A" w:rsidRDefault="004F4F4E" w:rsidP="001C596A">
      <w:pPr>
        <w:pStyle w:val="KDParagraf"/>
        <w:spacing w:before="0"/>
        <w:rPr>
          <w:rFonts w:cs="Arial"/>
          <w:lang w:val="sr-Cyrl-RS"/>
        </w:rPr>
      </w:pPr>
      <w:r w:rsidRPr="00C02C38">
        <w:rPr>
          <w:rFonts w:cs="Arial"/>
        </w:rPr>
        <w:t xml:space="preserve">Прилог број </w:t>
      </w:r>
      <w:r w:rsidR="00FE7930">
        <w:rPr>
          <w:rFonts w:cs="Arial"/>
          <w:lang w:val="sr-Cyrl-RS"/>
        </w:rPr>
        <w:t>7</w:t>
      </w:r>
      <w:r w:rsidRPr="00C02C38">
        <w:rPr>
          <w:rFonts w:cs="Arial"/>
        </w:rPr>
        <w:t xml:space="preserve"> Технички опис и врста услуге ;</w:t>
      </w:r>
    </w:p>
    <w:p w:rsidR="004F4F4E" w:rsidRPr="00E47C2E" w:rsidRDefault="004F4F4E" w:rsidP="004F4F4E">
      <w:pPr>
        <w:pStyle w:val="KDParagraf"/>
        <w:spacing w:before="0"/>
        <w:jc w:val="center"/>
        <w:rPr>
          <w:rFonts w:cs="Arial"/>
        </w:rPr>
      </w:pPr>
      <w:r w:rsidRPr="00E47C2E">
        <w:rPr>
          <w:rFonts w:cs="Arial"/>
          <w:b/>
        </w:rPr>
        <w:t xml:space="preserve">Члан </w:t>
      </w:r>
      <w:r>
        <w:rPr>
          <w:rFonts w:cs="Arial"/>
          <w:b/>
          <w:lang w:val="sr-Cyrl-RS"/>
        </w:rPr>
        <w:t>25</w:t>
      </w:r>
      <w:r w:rsidRPr="00E47C2E">
        <w:rPr>
          <w:rFonts w:cs="Arial"/>
        </w:rPr>
        <w:t>.</w:t>
      </w:r>
    </w:p>
    <w:p w:rsidR="004F4F4E" w:rsidRPr="0097203F" w:rsidRDefault="004F4F4E" w:rsidP="004F4F4E">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F4F4E" w:rsidRPr="0097203F" w:rsidRDefault="004F4F4E" w:rsidP="004F4F4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4F4E" w:rsidRPr="008A2D49" w:rsidRDefault="004F4F4E" w:rsidP="004F4F4E">
      <w:pPr>
        <w:pStyle w:val="KDParagraf"/>
        <w:spacing w:before="0"/>
        <w:rPr>
          <w:rFonts w:cs="Arial"/>
          <w:lang w:val="sr-Cyrl-RS"/>
        </w:rPr>
      </w:pPr>
    </w:p>
    <w:p w:rsidR="004F4F4E" w:rsidRPr="00B17826" w:rsidRDefault="004F4F4E" w:rsidP="004F4F4E">
      <w:pPr>
        <w:pStyle w:val="KDParagraf"/>
        <w:spacing w:before="0"/>
        <w:rPr>
          <w:rFonts w:cs="Arial"/>
          <w:b/>
        </w:rPr>
      </w:pPr>
      <w:r>
        <w:rPr>
          <w:rFonts w:cs="Arial"/>
          <w:b/>
        </w:rPr>
        <w:t>КОРИСНИК УСЛУГА</w:t>
      </w:r>
      <w:r w:rsidR="0092669F">
        <w:rPr>
          <w:rFonts w:cs="Arial"/>
          <w:b/>
          <w:lang w:val="sr-Cyrl-RS"/>
        </w:rPr>
        <w:t xml:space="preserve">                                                                     </w:t>
      </w:r>
      <w:r>
        <w:rPr>
          <w:rFonts w:cs="Arial"/>
          <w:b/>
        </w:rPr>
        <w:t>ПРУЖАЛАЦ УСЛУГА</w:t>
      </w:r>
    </w:p>
    <w:p w:rsidR="004F4F4E" w:rsidRPr="00192BD4" w:rsidRDefault="004F4F4E" w:rsidP="004F4F4E">
      <w:pPr>
        <w:spacing w:before="0"/>
        <w:rPr>
          <w:rFonts w:cs="Arial"/>
          <w:b/>
        </w:rPr>
      </w:pPr>
      <w:r w:rsidRPr="00192BD4">
        <w:rPr>
          <w:rFonts w:cs="Arial"/>
          <w:b/>
        </w:rPr>
        <w:t>ЈП „Електропривреда Србије“Београд                                                Назив</w:t>
      </w:r>
    </w:p>
    <w:p w:rsidR="004F4F4E" w:rsidRPr="00192BD4" w:rsidRDefault="004F4F4E" w:rsidP="004F4F4E">
      <w:pPr>
        <w:pStyle w:val="KDParagraf"/>
        <w:spacing w:before="0"/>
        <w:rPr>
          <w:rFonts w:cs="Arial"/>
          <w:b/>
        </w:rPr>
      </w:pPr>
      <w:r w:rsidRPr="00192BD4">
        <w:rPr>
          <w:rFonts w:cs="Arial"/>
          <w:b/>
        </w:rPr>
        <w:t>Огранак ТЕНТ Београд-Обреновац</w:t>
      </w:r>
    </w:p>
    <w:p w:rsidR="004F4F4E" w:rsidRPr="00192BD4" w:rsidRDefault="004F4F4E" w:rsidP="004F4F4E">
      <w:pPr>
        <w:pStyle w:val="KDParagraf"/>
        <w:spacing w:before="0"/>
        <w:rPr>
          <w:rFonts w:cs="Arial"/>
        </w:rPr>
      </w:pPr>
      <w:r w:rsidRPr="00192BD4">
        <w:rPr>
          <w:rFonts w:cs="Arial"/>
        </w:rPr>
        <w:t>___________________________________                             ________________________</w:t>
      </w:r>
    </w:p>
    <w:p w:rsidR="004F4F4E" w:rsidRPr="00192BD4" w:rsidRDefault="00FE7930" w:rsidP="004F4F4E">
      <w:pPr>
        <w:pStyle w:val="KDParagraf"/>
        <w:spacing w:before="0"/>
        <w:rPr>
          <w:rFonts w:cs="Arial"/>
          <w:b/>
        </w:rPr>
      </w:pPr>
      <w:r>
        <w:rPr>
          <w:rFonts w:cs="Arial"/>
          <w:b/>
          <w:lang w:val="sr-Cyrl-RS"/>
        </w:rPr>
        <w:t xml:space="preserve">                                                                              </w:t>
      </w:r>
      <w:r w:rsidR="004F4F4E" w:rsidRPr="00192BD4">
        <w:rPr>
          <w:rFonts w:cs="Arial"/>
          <w:b/>
        </w:rPr>
        <w:t>М.П.</w:t>
      </w:r>
    </w:p>
    <w:p w:rsidR="004F4F4E" w:rsidRPr="00192BD4" w:rsidRDefault="004F4F4E" w:rsidP="004F4F4E">
      <w:pPr>
        <w:spacing w:before="0"/>
        <w:rPr>
          <w:rFonts w:cs="Arial"/>
        </w:rPr>
      </w:pPr>
      <w:r w:rsidRPr="00192BD4">
        <w:rPr>
          <w:rFonts w:cs="Arial"/>
        </w:rPr>
        <w:t xml:space="preserve">Финансијски директор ТЕНТ, </w:t>
      </w:r>
      <w:r w:rsidR="0084374B">
        <w:rPr>
          <w:rFonts w:cs="Arial"/>
          <w:lang w:val="sr-Cyrl-RS"/>
        </w:rPr>
        <w:t xml:space="preserve">                                                    </w:t>
      </w:r>
      <w:r w:rsidRPr="00192BD4">
        <w:rPr>
          <w:rFonts w:cs="Arial"/>
        </w:rPr>
        <w:t xml:space="preserve">име и презиме,функција                                            </w:t>
      </w:r>
    </w:p>
    <w:p w:rsidR="0092669F" w:rsidRPr="001C596A" w:rsidRDefault="0084374B" w:rsidP="004F4F4E">
      <w:pPr>
        <w:pStyle w:val="KDParagraf"/>
        <w:spacing w:before="0"/>
        <w:rPr>
          <w:rFonts w:cs="Arial"/>
          <w:lang w:val="sr-Cyrl-RS"/>
        </w:rPr>
      </w:pPr>
      <w:r>
        <w:rPr>
          <w:rFonts w:cs="Arial"/>
          <w:lang w:val="sr-Cyrl-RS"/>
        </w:rPr>
        <w:t>Жељко Вујиновић</w:t>
      </w:r>
    </w:p>
    <w:p w:rsidR="004F4F4E" w:rsidRPr="00F47062" w:rsidRDefault="004F4F4E" w:rsidP="004F4F4E">
      <w:pPr>
        <w:pStyle w:val="KDParagraf"/>
        <w:spacing w:before="0"/>
        <w:rPr>
          <w:rFonts w:cs="Arial"/>
          <w:lang w:val="sr-Cyrl-RS"/>
        </w:rPr>
      </w:pPr>
    </w:p>
    <w:p w:rsidR="004F4F4E" w:rsidRPr="00862FAD" w:rsidRDefault="004F4F4E" w:rsidP="004F4F4E">
      <w:pPr>
        <w:spacing w:before="40"/>
        <w:rPr>
          <w:lang w:val="sr-Cyrl-CS"/>
        </w:rPr>
      </w:pPr>
      <w:r>
        <w:rPr>
          <w:noProof/>
          <w:lang w:val="sr-Latn-RS" w:eastAsia="sr-Latn-RS"/>
        </w:rPr>
        <w:drawing>
          <wp:inline distT="0" distB="0" distL="0" distR="0" wp14:anchorId="00BDC922" wp14:editId="0BD9D314">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F4F4E" w:rsidRPr="00862FAD" w:rsidRDefault="004F4F4E" w:rsidP="004F4F4E">
      <w:pPr>
        <w:spacing w:after="40"/>
        <w:rPr>
          <w:b/>
          <w:sz w:val="20"/>
          <w:lang w:val="sr-Latn-CS"/>
        </w:rPr>
      </w:pPr>
      <w:r w:rsidRPr="00862FAD">
        <w:rPr>
          <w:b/>
          <w:sz w:val="20"/>
        </w:rPr>
        <w:t xml:space="preserve">Огранак </w:t>
      </w:r>
      <w:r w:rsidRPr="00862FAD">
        <w:rPr>
          <w:b/>
          <w:sz w:val="20"/>
          <w:lang w:val="sr-Latn-CS"/>
        </w:rPr>
        <w:t>ТЕНТ</w:t>
      </w:r>
    </w:p>
    <w:p w:rsidR="004F4F4E" w:rsidRPr="00862FAD" w:rsidRDefault="004F4F4E" w:rsidP="004F4F4E">
      <w:pPr>
        <w:spacing w:after="20"/>
        <w:rPr>
          <w:b/>
          <w:sz w:val="20"/>
          <w:lang w:val="sr-Cyrl-CS"/>
        </w:rPr>
      </w:pPr>
      <w:r w:rsidRPr="00862FAD">
        <w:rPr>
          <w:b/>
          <w:sz w:val="20"/>
          <w:lang w:val="sr-Cyrl-CS"/>
        </w:rPr>
        <w:t>Сектор за управљање ризицима</w:t>
      </w:r>
    </w:p>
    <w:p w:rsidR="004F4F4E" w:rsidRPr="00862FAD" w:rsidRDefault="004F4F4E" w:rsidP="004F4F4E">
      <w:pPr>
        <w:rPr>
          <w:b/>
          <w:sz w:val="20"/>
        </w:rPr>
      </w:pPr>
      <w:r w:rsidRPr="00862FAD">
        <w:rPr>
          <w:b/>
          <w:sz w:val="20"/>
        </w:rPr>
        <w:t>Датум ________________</w:t>
      </w:r>
    </w:p>
    <w:p w:rsidR="004F4F4E" w:rsidRPr="00862FAD" w:rsidRDefault="004F4F4E" w:rsidP="004F4F4E">
      <w:pPr>
        <w:jc w:val="center"/>
        <w:rPr>
          <w:b/>
          <w:sz w:val="32"/>
          <w:szCs w:val="32"/>
          <w:lang w:val="ru-RU"/>
        </w:rPr>
      </w:pPr>
    </w:p>
    <w:p w:rsidR="004F4F4E" w:rsidRPr="00862FAD" w:rsidRDefault="004F4F4E" w:rsidP="004F4F4E">
      <w:pPr>
        <w:jc w:val="center"/>
        <w:rPr>
          <w:b/>
          <w:sz w:val="32"/>
          <w:szCs w:val="32"/>
          <w:lang w:val="ru-RU"/>
        </w:rPr>
      </w:pPr>
      <w:r w:rsidRPr="00862FAD">
        <w:rPr>
          <w:b/>
          <w:sz w:val="32"/>
          <w:szCs w:val="32"/>
          <w:lang w:val="ru-RU"/>
        </w:rPr>
        <w:t>ПРАВИЛА</w:t>
      </w:r>
    </w:p>
    <w:p w:rsidR="004F4F4E" w:rsidRPr="00862FAD" w:rsidRDefault="004F4F4E" w:rsidP="004F4F4E">
      <w:pPr>
        <w:jc w:val="center"/>
        <w:rPr>
          <w:b/>
          <w:sz w:val="32"/>
          <w:szCs w:val="32"/>
          <w:lang w:val="ru-RU"/>
        </w:rPr>
      </w:pPr>
      <w:r w:rsidRPr="00862FAD">
        <w:rPr>
          <w:b/>
          <w:sz w:val="32"/>
          <w:szCs w:val="32"/>
          <w:lang w:val="ru-RU"/>
        </w:rPr>
        <w:t>БЕЗБЕДНОСТИ НА РАДУ У ТЕНТ</w:t>
      </w:r>
    </w:p>
    <w:p w:rsidR="004F4F4E" w:rsidRPr="00862FAD" w:rsidRDefault="004F4F4E" w:rsidP="004F4F4E">
      <w:pPr>
        <w:rPr>
          <w:lang w:val="sr-Latn-CS"/>
        </w:rPr>
      </w:pPr>
    </w:p>
    <w:p w:rsidR="004F4F4E" w:rsidRPr="00862FAD" w:rsidRDefault="004F4F4E" w:rsidP="004F4F4E">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4F4E" w:rsidRPr="00862FAD" w:rsidRDefault="004F4F4E" w:rsidP="004F4F4E">
      <w:pPr>
        <w:rPr>
          <w:lang w:val="sr-Cyrl-CS"/>
        </w:rPr>
      </w:pPr>
      <w:r w:rsidRPr="00862FAD">
        <w:rPr>
          <w:lang w:val="sr-Cyrl-CS"/>
        </w:rPr>
        <w:t>У зависности од врсте и обима радова/услуга примењују се одређене тачке ових правила.</w:t>
      </w:r>
    </w:p>
    <w:p w:rsidR="004F4F4E" w:rsidRPr="00862FAD" w:rsidRDefault="004F4F4E" w:rsidP="004F4F4E">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4F4F4E" w:rsidRPr="00862FAD" w:rsidRDefault="004F4F4E" w:rsidP="004F4F4E">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4F4F4E" w:rsidRPr="00862FAD" w:rsidRDefault="004F4F4E" w:rsidP="004F4F4E">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4F4F4E" w:rsidRPr="00862FAD" w:rsidRDefault="004F4F4E" w:rsidP="004F4F4E">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4F4E" w:rsidRPr="00862FAD" w:rsidRDefault="004F4F4E" w:rsidP="004F4F4E">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4F4F4E" w:rsidRPr="00862FAD" w:rsidRDefault="004F4F4E" w:rsidP="004F4F4E">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4F4F4E" w:rsidRPr="00862FAD" w:rsidRDefault="004F4F4E" w:rsidP="004F4F4E"/>
    <w:p w:rsidR="004F4F4E" w:rsidRPr="00862FAD" w:rsidRDefault="004F4F4E" w:rsidP="004F4F4E">
      <w:pPr>
        <w:spacing w:after="40"/>
        <w:rPr>
          <w:b/>
          <w:u w:val="single"/>
        </w:rPr>
      </w:pPr>
      <w:r w:rsidRPr="00862FAD">
        <w:rPr>
          <w:b/>
          <w:u w:val="single"/>
          <w:lang w:val="sr-Latn-CS"/>
        </w:rPr>
        <w:t xml:space="preserve">I  ОБАВЕЗЕ ИЗВОЂАЧА РАДОВА </w:t>
      </w:r>
    </w:p>
    <w:p w:rsidR="004F4F4E" w:rsidRPr="00862FAD" w:rsidRDefault="004F4F4E" w:rsidP="004F4F4E">
      <w:pPr>
        <w:rPr>
          <w:b/>
          <w:u w:val="single"/>
        </w:rPr>
      </w:pPr>
    </w:p>
    <w:p w:rsidR="004F4F4E" w:rsidRPr="00862FAD" w:rsidRDefault="004F4F4E" w:rsidP="004F4F4E">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4F4E" w:rsidRPr="00862FAD" w:rsidRDefault="004F4F4E" w:rsidP="004F4F4E">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4F4E" w:rsidRPr="00862FAD" w:rsidRDefault="004F4F4E" w:rsidP="004F4F4E">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4F4E" w:rsidRPr="00862FAD" w:rsidRDefault="004F4F4E" w:rsidP="004F4F4E">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4F4E" w:rsidRPr="00862FAD" w:rsidRDefault="004F4F4E" w:rsidP="004F4F4E">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4F4F4E" w:rsidRPr="00862FAD" w:rsidRDefault="004F4F4E" w:rsidP="004F4F4E">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4F4F4E" w:rsidRPr="00862FAD" w:rsidRDefault="004F4F4E" w:rsidP="004F4F4E">
      <w:pPr>
        <w:ind w:left="720"/>
      </w:pPr>
    </w:p>
    <w:p w:rsidR="004F4F4E" w:rsidRPr="00862FAD" w:rsidRDefault="004F4F4E" w:rsidP="004F4F4E">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4F4E" w:rsidRPr="00862FAD" w:rsidRDefault="004F4F4E" w:rsidP="004F4F4E">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4F4E" w:rsidRPr="00862FAD" w:rsidRDefault="004F4F4E" w:rsidP="004F4F4E">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4F4F4E" w:rsidRPr="00862FAD" w:rsidRDefault="004F4F4E" w:rsidP="004F4F4E">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4F4E" w:rsidRPr="00862FAD" w:rsidRDefault="004F4F4E" w:rsidP="004F4F4E">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4F4E" w:rsidRPr="00862FAD" w:rsidRDefault="004F4F4E" w:rsidP="004F4F4E">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4F4E" w:rsidRPr="00862FAD" w:rsidRDefault="004F4F4E" w:rsidP="004F4F4E">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4F4E" w:rsidRPr="00862FAD" w:rsidRDefault="004F4F4E" w:rsidP="004F4F4E">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4F4F4E" w:rsidRPr="00862FAD" w:rsidRDefault="004F4F4E" w:rsidP="004F4F4E">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4F4E" w:rsidRPr="00862FAD" w:rsidRDefault="004F4F4E" w:rsidP="004F4F4E">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4F4E" w:rsidRPr="00862FAD" w:rsidRDefault="004F4F4E" w:rsidP="004F4F4E">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4F4E" w:rsidRPr="00862FAD" w:rsidRDefault="004F4F4E" w:rsidP="004F4F4E">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4F4F4E" w:rsidRPr="00862FAD" w:rsidRDefault="004F4F4E" w:rsidP="004F4F4E">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4F4E" w:rsidRPr="00862FAD" w:rsidRDefault="004F4F4E" w:rsidP="004F4F4E">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4F4F4E" w:rsidRPr="00862FAD" w:rsidRDefault="004F4F4E" w:rsidP="004F4F4E">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4F4F4E" w:rsidRPr="00862FAD" w:rsidRDefault="004F4F4E" w:rsidP="004F4F4E">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4F4F4E" w:rsidRPr="00862FAD" w:rsidRDefault="004F4F4E" w:rsidP="004F4F4E">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4F4F4E" w:rsidRPr="00862FAD" w:rsidRDefault="004F4F4E" w:rsidP="004F4F4E">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4F4E" w:rsidRPr="00862FAD" w:rsidRDefault="004F4F4E" w:rsidP="004F4F4E">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4F4F4E" w:rsidRPr="00862FAD" w:rsidRDefault="004F4F4E" w:rsidP="004F4F4E">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4F4E" w:rsidRPr="00862FAD" w:rsidRDefault="004F4F4E" w:rsidP="004F4F4E">
      <w:pPr>
        <w:numPr>
          <w:ilvl w:val="0"/>
          <w:numId w:val="2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4F4F4E" w:rsidRPr="00862FAD" w:rsidRDefault="004F4F4E" w:rsidP="004F4F4E">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4F4F4E" w:rsidRPr="00862FAD" w:rsidRDefault="004F4F4E" w:rsidP="004F4F4E">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4F4E" w:rsidRPr="00862FAD" w:rsidRDefault="004F4F4E" w:rsidP="004F4F4E">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4F4F4E" w:rsidRPr="00862FAD" w:rsidRDefault="004F4F4E" w:rsidP="004F4F4E">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4F4E" w:rsidRPr="00862FAD" w:rsidRDefault="004F4F4E" w:rsidP="004F4F4E">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4F4E" w:rsidRPr="00862FAD" w:rsidRDefault="004F4F4E" w:rsidP="004F4F4E">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4F4F4E" w:rsidRPr="00862FAD" w:rsidRDefault="004F4F4E" w:rsidP="004F4F4E">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4F4F4E" w:rsidRPr="00862FAD" w:rsidRDefault="004F4F4E" w:rsidP="004F4F4E">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4F4F4E" w:rsidRPr="00862FAD" w:rsidRDefault="004F4F4E" w:rsidP="004F4F4E">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4F4F4E" w:rsidRPr="00862FAD" w:rsidRDefault="004F4F4E" w:rsidP="004F4F4E">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4F4F4E" w:rsidRPr="00862FAD" w:rsidRDefault="004F4F4E" w:rsidP="004F4F4E">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4F4E" w:rsidRPr="00862FAD" w:rsidRDefault="004F4F4E" w:rsidP="004F4F4E">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4F4F4E" w:rsidRPr="00862FAD" w:rsidRDefault="004F4F4E" w:rsidP="004F4F4E">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4F4F4E" w:rsidRPr="00862FAD" w:rsidRDefault="004F4F4E" w:rsidP="004F4F4E">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4F4F4E" w:rsidRPr="00862FAD" w:rsidRDefault="004F4F4E" w:rsidP="004F4F4E">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4F4E" w:rsidRDefault="004F4F4E" w:rsidP="004F4F4E">
      <w:pPr>
        <w:ind w:left="360"/>
        <w:rPr>
          <w:lang w:val="ru-RU"/>
        </w:rPr>
      </w:pPr>
    </w:p>
    <w:p w:rsidR="009E3788" w:rsidRPr="00E014C7" w:rsidRDefault="009E3788" w:rsidP="00E014C7">
      <w:pPr>
        <w:rPr>
          <w:lang w:val="sr-Cyrl-RS"/>
        </w:rPr>
      </w:pPr>
    </w:p>
    <w:p w:rsidR="004F4F4E" w:rsidRPr="00862FAD" w:rsidRDefault="004F4F4E" w:rsidP="004F4F4E">
      <w:pPr>
        <w:jc w:val="left"/>
        <w:rPr>
          <w:b/>
          <w:u w:val="single"/>
          <w:lang w:val="sr-Cyrl-CS"/>
        </w:rPr>
      </w:pPr>
      <w:r w:rsidRPr="00862FAD">
        <w:rPr>
          <w:b/>
          <w:u w:val="single"/>
          <w:lang w:val="sr-Cyrl-CS"/>
        </w:rPr>
        <w:t>II ОБАВЕЗЕ ИЗВОЂАЧА РАДОВА ЧИЈИ СУ ЗАПОСЛЕНИ АНГАЖОВАНИ</w:t>
      </w:r>
    </w:p>
    <w:p w:rsidR="004F4F4E" w:rsidRPr="00862FAD" w:rsidRDefault="004F4F4E" w:rsidP="004F4F4E">
      <w:pPr>
        <w:jc w:val="left"/>
        <w:rPr>
          <w:b/>
          <w:u w:val="single"/>
          <w:lang w:val="sr-Cyrl-CS"/>
        </w:rPr>
      </w:pPr>
      <w:r w:rsidRPr="00862FAD">
        <w:rPr>
          <w:b/>
          <w:u w:val="single"/>
          <w:lang w:val="sr-Cyrl-CS"/>
        </w:rPr>
        <w:t>ПО „НОРМА ЧАС“</w:t>
      </w:r>
    </w:p>
    <w:p w:rsidR="004F4F4E" w:rsidRPr="00862FAD" w:rsidRDefault="004F4F4E" w:rsidP="004F4F4E">
      <w:pPr>
        <w:jc w:val="left"/>
        <w:rPr>
          <w:b/>
          <w:u w:val="single"/>
          <w:lang w:val="sr-Cyrl-CS"/>
        </w:rPr>
      </w:pPr>
    </w:p>
    <w:p w:rsidR="004F4F4E" w:rsidRPr="00862FAD" w:rsidRDefault="004F4F4E" w:rsidP="004F4F4E">
      <w:pPr>
        <w:autoSpaceDE w:val="0"/>
        <w:autoSpaceDN w:val="0"/>
        <w:adjustRightInd w:val="0"/>
        <w:jc w:val="left"/>
        <w:rPr>
          <w:rFonts w:cs="Arial"/>
        </w:rPr>
      </w:pPr>
      <w:r w:rsidRPr="00862FAD">
        <w:rPr>
          <w:rFonts w:cs="Arial"/>
          <w:color w:val="000000"/>
        </w:rPr>
        <w:lastRenderedPageBreak/>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4F4F4E" w:rsidRPr="00862FAD" w:rsidRDefault="004F4F4E" w:rsidP="004F4F4E">
      <w:pPr>
        <w:autoSpaceDE w:val="0"/>
        <w:autoSpaceDN w:val="0"/>
        <w:adjustRightInd w:val="0"/>
        <w:jc w:val="left"/>
        <w:rPr>
          <w:sz w:val="24"/>
          <w:szCs w:val="24"/>
        </w:rPr>
      </w:pP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4F4F4E" w:rsidRPr="00862FAD" w:rsidRDefault="004F4F4E" w:rsidP="004F4F4E">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4F4E" w:rsidRPr="00862FAD" w:rsidRDefault="004F4F4E" w:rsidP="004F4F4E">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4F4E" w:rsidRPr="00862FAD" w:rsidRDefault="004F4F4E" w:rsidP="004F4F4E">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4F4E" w:rsidRPr="00862FAD" w:rsidRDefault="004F4F4E" w:rsidP="004F4F4E">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4F4E" w:rsidRPr="00862FAD" w:rsidRDefault="004F4F4E" w:rsidP="004F4F4E">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4F4E" w:rsidRPr="00862FAD" w:rsidRDefault="004F4F4E" w:rsidP="004F4F4E">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4F4E" w:rsidRPr="00862FAD" w:rsidRDefault="004F4F4E" w:rsidP="004F4F4E">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4F4E" w:rsidRPr="00862FAD" w:rsidRDefault="004F4F4E" w:rsidP="004F4F4E">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4F4E" w:rsidRPr="00862FAD" w:rsidRDefault="004F4F4E" w:rsidP="004F4F4E">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4F4E" w:rsidRDefault="004F4F4E" w:rsidP="004F4F4E">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4F4F4E" w:rsidRPr="00862FAD" w:rsidRDefault="004F4F4E" w:rsidP="004F4F4E">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4F4F4E" w:rsidRPr="00862FAD" w:rsidRDefault="004F4F4E" w:rsidP="004F4F4E">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4F4E" w:rsidRPr="00862FAD" w:rsidRDefault="004F4F4E" w:rsidP="004F4F4E">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4F4E" w:rsidRPr="00862FAD" w:rsidRDefault="004F4F4E" w:rsidP="004F4F4E">
      <w:pPr>
        <w:spacing w:before="280" w:after="360"/>
        <w:rPr>
          <w:b/>
          <w:u w:val="single"/>
        </w:rPr>
      </w:pPr>
      <w:r w:rsidRPr="00862FAD">
        <w:rPr>
          <w:b/>
          <w:u w:val="single"/>
        </w:rPr>
        <w:t>IV НЕПОШТОВАЊЕ ПРАВИЛА</w:t>
      </w:r>
    </w:p>
    <w:p w:rsidR="004F4F4E" w:rsidRPr="00862FAD" w:rsidRDefault="004F4F4E" w:rsidP="004F4F4E">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4F4F4E" w:rsidRPr="00862FAD" w:rsidRDefault="004F4F4E" w:rsidP="004F4F4E">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4F4E" w:rsidRPr="00862FAD" w:rsidRDefault="004F4F4E" w:rsidP="004F4F4E">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4F4E" w:rsidRPr="00862FAD" w:rsidRDefault="004F4F4E" w:rsidP="004F4F4E">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4F4E" w:rsidRPr="00862FAD" w:rsidRDefault="004F4F4E" w:rsidP="004F4F4E">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4F4E" w:rsidRPr="00862FAD" w:rsidRDefault="004F4F4E" w:rsidP="004F4F4E">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4F4E" w:rsidRPr="00862FAD" w:rsidRDefault="004F4F4E" w:rsidP="004F4F4E">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4F4F4E" w:rsidRPr="00862FAD" w:rsidRDefault="004F4F4E" w:rsidP="004F4F4E">
      <w:pPr>
        <w:spacing w:before="280" w:after="160"/>
        <w:rPr>
          <w:b/>
          <w:u w:val="single"/>
        </w:rPr>
      </w:pPr>
      <w:r w:rsidRPr="00862FAD">
        <w:rPr>
          <w:b/>
          <w:u w:val="single"/>
          <w:lang w:val="sr-Latn-CS"/>
        </w:rPr>
        <w:t>V  САСТАНЦИ У ВЕЗИ БЕЗБЕДНОСТИ И ЗДРАВЉА НА РАДУ</w:t>
      </w:r>
    </w:p>
    <w:p w:rsidR="004F4F4E" w:rsidRPr="00862FAD" w:rsidRDefault="004F4F4E" w:rsidP="004F4F4E">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надзорни орган,</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4F4F4E" w:rsidRPr="00862FAD" w:rsidRDefault="004F4F4E" w:rsidP="004F4F4E">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4F4F4E" w:rsidRPr="00862FAD" w:rsidRDefault="004F4F4E" w:rsidP="004F4F4E">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4F4F4E" w:rsidRPr="00862FAD" w:rsidRDefault="004F4F4E" w:rsidP="004F4F4E">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4F4F4E" w:rsidRPr="00862FAD" w:rsidRDefault="004F4F4E" w:rsidP="004F4F4E">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4F4F4E" w:rsidRPr="00862FAD" w:rsidRDefault="004F4F4E" w:rsidP="004F4F4E">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4F4F4E" w:rsidRPr="00862FAD" w:rsidRDefault="004F4F4E" w:rsidP="004F4F4E">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4F4F4E" w:rsidRPr="00862FAD" w:rsidRDefault="004F4F4E" w:rsidP="004F4F4E">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4F4F4E" w:rsidRPr="00862FAD" w:rsidRDefault="004F4F4E" w:rsidP="004F4F4E">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p w:rsidR="004F4F4E" w:rsidRPr="00E47C2E" w:rsidRDefault="004F4F4E" w:rsidP="004F4F4E">
      <w:pPr>
        <w:pStyle w:val="KDParagraf"/>
        <w:spacing w:before="0"/>
        <w:rPr>
          <w:rFonts w:cs="Arial"/>
        </w:rPr>
      </w:pPr>
    </w:p>
    <w:bookmarkEnd w:id="260"/>
    <w:p w:rsidR="004F4F4E" w:rsidRDefault="004F4F4E" w:rsidP="007C646E">
      <w:pPr>
        <w:pStyle w:val="KDPodnaslov1"/>
        <w:spacing w:before="0"/>
        <w:ind w:left="360"/>
        <w:jc w:val="center"/>
        <w:rPr>
          <w:rFonts w:cs="Arial"/>
          <w:lang w:val="sr-Latn-RS"/>
        </w:rPr>
      </w:pPr>
    </w:p>
    <w:sectPr w:rsidR="004F4F4E"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A9" w:rsidRDefault="004748A9">
      <w:r>
        <w:separator/>
      </w:r>
    </w:p>
    <w:p w:rsidR="004748A9" w:rsidRDefault="004748A9"/>
  </w:endnote>
  <w:endnote w:type="continuationSeparator" w:id="0">
    <w:p w:rsidR="004748A9" w:rsidRDefault="004748A9">
      <w:r>
        <w:continuationSeparator/>
      </w:r>
    </w:p>
    <w:p w:rsidR="004748A9" w:rsidRDefault="00474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31" w:rsidRDefault="00484B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4B31" w:rsidRDefault="00484B31" w:rsidP="00841BE7">
    <w:pPr>
      <w:pStyle w:val="Footer"/>
      <w:ind w:right="360"/>
    </w:pPr>
  </w:p>
  <w:p w:rsidR="00484B31" w:rsidRDefault="00484B3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31" w:rsidRPr="00EC5BB4" w:rsidRDefault="00484B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551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551D">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31" w:rsidRPr="00EC5BB4" w:rsidRDefault="00484B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B551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B551D">
      <w:rPr>
        <w:rStyle w:val="PageNumber"/>
        <w:rFonts w:cs="Arial"/>
        <w:b/>
        <w:noProof/>
        <w:szCs w:val="24"/>
      </w:rPr>
      <w:t>64</w:t>
    </w:r>
    <w:r w:rsidRPr="00EC5BB4">
      <w:rPr>
        <w:rStyle w:val="PageNumber"/>
        <w:rFonts w:cs="Arial"/>
        <w:b/>
        <w:szCs w:val="24"/>
      </w:rPr>
      <w:fldChar w:fldCharType="end"/>
    </w:r>
  </w:p>
  <w:p w:rsidR="00484B31" w:rsidRDefault="00484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A9" w:rsidRDefault="004748A9">
      <w:r>
        <w:separator/>
      </w:r>
    </w:p>
    <w:p w:rsidR="004748A9" w:rsidRDefault="004748A9"/>
  </w:footnote>
  <w:footnote w:type="continuationSeparator" w:id="0">
    <w:p w:rsidR="004748A9" w:rsidRDefault="004748A9">
      <w:r>
        <w:continuationSeparator/>
      </w:r>
    </w:p>
    <w:p w:rsidR="004748A9" w:rsidRDefault="004748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31" w:rsidRDefault="00484B31" w:rsidP="004276AD">
    <w:pPr>
      <w:pStyle w:val="Header"/>
      <w:rPr>
        <w:sz w:val="20"/>
      </w:rPr>
    </w:pPr>
  </w:p>
  <w:p w:rsidR="00484B31" w:rsidRDefault="00484B31" w:rsidP="004276AD">
    <w:pPr>
      <w:pStyle w:val="Header"/>
      <w:rPr>
        <w:b/>
        <w:szCs w:val="24"/>
      </w:rPr>
    </w:pPr>
    <w:r w:rsidRPr="00EC5BB4">
      <w:rPr>
        <w:szCs w:val="24"/>
      </w:rPr>
      <w:t>ЈП „Електро</w:t>
    </w:r>
    <w:r>
      <w:rPr>
        <w:szCs w:val="24"/>
      </w:rPr>
      <w:t>привреда Србије“ Београд</w:t>
    </w:r>
    <w:r>
      <w:rPr>
        <w:szCs w:val="24"/>
        <w:lang w:val="sr-Cyrl-RS"/>
      </w:rPr>
      <w:t xml:space="preserve"> </w:t>
    </w:r>
    <w:r w:rsidRPr="00EC5BB4">
      <w:rPr>
        <w:szCs w:val="24"/>
      </w:rPr>
      <w:t>Конкурсна документација ЈН</w:t>
    </w:r>
  </w:p>
  <w:p w:rsidR="00484B31" w:rsidRPr="00F01878" w:rsidRDefault="00484B31" w:rsidP="004276AD">
    <w:pPr>
      <w:pStyle w:val="Header"/>
      <w:rPr>
        <w:szCs w:val="24"/>
      </w:rPr>
    </w:pPr>
    <w:r w:rsidRPr="00F01878">
      <w:rPr>
        <w:szCs w:val="24"/>
      </w:rPr>
      <w:t xml:space="preserve">бр. </w:t>
    </w:r>
    <w:r>
      <w:rPr>
        <w:szCs w:val="24"/>
      </w:rPr>
      <w:t>3000/</w:t>
    </w:r>
    <w:r>
      <w:rPr>
        <w:szCs w:val="24"/>
        <w:lang w:val="sr-Latn-RS"/>
      </w:rPr>
      <w:t>0881</w:t>
    </w:r>
    <w:r>
      <w:rPr>
        <w:szCs w:val="24"/>
      </w:rPr>
      <w:t>/201</w:t>
    </w:r>
    <w:r>
      <w:rPr>
        <w:szCs w:val="24"/>
        <w:lang w:val="sr-Latn-RS"/>
      </w:rPr>
      <w:t>8</w:t>
    </w:r>
    <w:r>
      <w:rPr>
        <w:szCs w:val="24"/>
      </w:rPr>
      <w:t xml:space="preserve"> (</w:t>
    </w:r>
    <w:r>
      <w:rPr>
        <w:szCs w:val="24"/>
        <w:lang w:val="sr-Cyrl-RS"/>
      </w:rPr>
      <w:t>30</w:t>
    </w:r>
    <w:r>
      <w:rPr>
        <w:szCs w:val="24"/>
        <w:lang w:val="sr-Latn-RS"/>
      </w:rPr>
      <w:t>3</w:t>
    </w:r>
    <w:r>
      <w:rPr>
        <w:szCs w:val="24"/>
      </w:rPr>
      <w:t>/201</w:t>
    </w:r>
    <w:r>
      <w:rPr>
        <w:szCs w:val="24"/>
        <w:lang w:val="sr-Latn-RS"/>
      </w:rPr>
      <w:t>8, 293/2018)</w:t>
    </w:r>
  </w:p>
  <w:p w:rsidR="00484B31" w:rsidRPr="004276AD" w:rsidRDefault="00484B3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31" w:rsidRDefault="00484B31" w:rsidP="004276AD">
    <w:pPr>
      <w:pStyle w:val="Header"/>
    </w:pPr>
  </w:p>
  <w:p w:rsidR="00484B31" w:rsidRDefault="00484B31" w:rsidP="004276AD">
    <w:pPr>
      <w:pStyle w:val="Header"/>
      <w:rPr>
        <w:szCs w:val="24"/>
      </w:rPr>
    </w:pPr>
    <w:r w:rsidRPr="00113B84">
      <w:rPr>
        <w:szCs w:val="24"/>
      </w:rPr>
      <w:t xml:space="preserve">ЈП „Електропривреда Србије“ Београд  </w:t>
    </w:r>
    <w:r>
      <w:rPr>
        <w:szCs w:val="24"/>
      </w:rPr>
      <w:t xml:space="preserve">      </w:t>
    </w:r>
  </w:p>
  <w:p w:rsidR="00484B31" w:rsidRPr="00FF086B" w:rsidRDefault="00484B31" w:rsidP="004276AD">
    <w:pPr>
      <w:pStyle w:val="Header"/>
      <w:rPr>
        <w:szCs w:val="24"/>
      </w:rPr>
    </w:pPr>
    <w:r>
      <w:rPr>
        <w:szCs w:val="24"/>
      </w:rPr>
      <w:t>Конкурсна документација ЈН 3000/0881/2018 (303/2018, 293/2018)</w:t>
    </w:r>
  </w:p>
  <w:p w:rsidR="00484B31" w:rsidRPr="00210557" w:rsidRDefault="00484B3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F501B8"/>
    <w:multiLevelType w:val="hybridMultilevel"/>
    <w:tmpl w:val="2C5E7DD2"/>
    <w:lvl w:ilvl="0" w:tplc="01185BB0">
      <w:start w:val="1"/>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15:restartNumberingAfterBreak="0">
    <w:nsid w:val="0BBF4CEB"/>
    <w:multiLevelType w:val="hybridMultilevel"/>
    <w:tmpl w:val="4462BFAC"/>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091B81"/>
    <w:multiLevelType w:val="hybridMultilevel"/>
    <w:tmpl w:val="8FD0A46A"/>
    <w:lvl w:ilvl="0" w:tplc="01185B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C0021C"/>
    <w:multiLevelType w:val="hybridMultilevel"/>
    <w:tmpl w:val="26F00A1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8430D4"/>
    <w:multiLevelType w:val="hybridMultilevel"/>
    <w:tmpl w:val="E70EC656"/>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134826"/>
    <w:multiLevelType w:val="hybridMultilevel"/>
    <w:tmpl w:val="4D344A6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B012913"/>
    <w:multiLevelType w:val="hybridMultilevel"/>
    <w:tmpl w:val="83D04BE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4FD01AFD"/>
    <w:multiLevelType w:val="hybridMultilevel"/>
    <w:tmpl w:val="9D3A51B6"/>
    <w:lvl w:ilvl="0" w:tplc="8FCC0B7A">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83" w15:restartNumberingAfterBreak="0">
    <w:nsid w:val="50923F43"/>
    <w:multiLevelType w:val="hybridMultilevel"/>
    <w:tmpl w:val="70201F62"/>
    <w:lvl w:ilvl="0" w:tplc="081A000F">
      <w:start w:val="1"/>
      <w:numFmt w:val="decimal"/>
      <w:lvlText w:val="%1."/>
      <w:lvlJc w:val="left"/>
      <w:pPr>
        <w:ind w:left="720" w:hanging="360"/>
      </w:pPr>
      <w:rPr>
        <w:rFont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6F52E73"/>
    <w:multiLevelType w:val="hybridMultilevel"/>
    <w:tmpl w:val="45D432B8"/>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C793B"/>
    <w:multiLevelType w:val="hybridMultilevel"/>
    <w:tmpl w:val="798457E0"/>
    <w:lvl w:ilvl="0" w:tplc="A342BF3C">
      <w:start w:val="1"/>
      <w:numFmt w:val="bullet"/>
      <w:pStyle w:val="KDNabrajanje"/>
      <w:lvlText w:val=""/>
      <w:lvlJc w:val="left"/>
      <w:pPr>
        <w:tabs>
          <w:tab w:val="num" w:pos="644"/>
        </w:tabs>
        <w:ind w:left="64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66063F58"/>
    <w:multiLevelType w:val="hybridMultilevel"/>
    <w:tmpl w:val="C4F45460"/>
    <w:lvl w:ilvl="0" w:tplc="01185BB0">
      <w:start w:val="1"/>
      <w:numFmt w:val="bullet"/>
      <w:lvlText w:val="-"/>
      <w:lvlJc w:val="left"/>
      <w:pPr>
        <w:ind w:left="1098" w:hanging="360"/>
      </w:pPr>
      <w:rPr>
        <w:rFonts w:ascii="Times New Roman" w:eastAsia="Times New Roman" w:hAnsi="Times New Roman" w:cs="Times New Roman" w:hint="default"/>
      </w:rPr>
    </w:lvl>
    <w:lvl w:ilvl="1" w:tplc="241A0003" w:tentative="1">
      <w:start w:val="1"/>
      <w:numFmt w:val="bullet"/>
      <w:lvlText w:val="o"/>
      <w:lvlJc w:val="left"/>
      <w:pPr>
        <w:ind w:left="1818" w:hanging="360"/>
      </w:pPr>
      <w:rPr>
        <w:rFonts w:ascii="Courier New" w:hAnsi="Courier New" w:cs="Courier New" w:hint="default"/>
      </w:rPr>
    </w:lvl>
    <w:lvl w:ilvl="2" w:tplc="241A0005" w:tentative="1">
      <w:start w:val="1"/>
      <w:numFmt w:val="bullet"/>
      <w:lvlText w:val=""/>
      <w:lvlJc w:val="left"/>
      <w:pPr>
        <w:ind w:left="2538" w:hanging="360"/>
      </w:pPr>
      <w:rPr>
        <w:rFonts w:ascii="Wingdings" w:hAnsi="Wingdings" w:hint="default"/>
      </w:rPr>
    </w:lvl>
    <w:lvl w:ilvl="3" w:tplc="241A0001" w:tentative="1">
      <w:start w:val="1"/>
      <w:numFmt w:val="bullet"/>
      <w:lvlText w:val=""/>
      <w:lvlJc w:val="left"/>
      <w:pPr>
        <w:ind w:left="3258" w:hanging="360"/>
      </w:pPr>
      <w:rPr>
        <w:rFonts w:ascii="Symbol" w:hAnsi="Symbol" w:hint="default"/>
      </w:rPr>
    </w:lvl>
    <w:lvl w:ilvl="4" w:tplc="241A0003" w:tentative="1">
      <w:start w:val="1"/>
      <w:numFmt w:val="bullet"/>
      <w:lvlText w:val="o"/>
      <w:lvlJc w:val="left"/>
      <w:pPr>
        <w:ind w:left="3978" w:hanging="360"/>
      </w:pPr>
      <w:rPr>
        <w:rFonts w:ascii="Courier New" w:hAnsi="Courier New" w:cs="Courier New" w:hint="default"/>
      </w:rPr>
    </w:lvl>
    <w:lvl w:ilvl="5" w:tplc="241A0005" w:tentative="1">
      <w:start w:val="1"/>
      <w:numFmt w:val="bullet"/>
      <w:lvlText w:val=""/>
      <w:lvlJc w:val="left"/>
      <w:pPr>
        <w:ind w:left="4698" w:hanging="360"/>
      </w:pPr>
      <w:rPr>
        <w:rFonts w:ascii="Wingdings" w:hAnsi="Wingdings" w:hint="default"/>
      </w:rPr>
    </w:lvl>
    <w:lvl w:ilvl="6" w:tplc="241A0001" w:tentative="1">
      <w:start w:val="1"/>
      <w:numFmt w:val="bullet"/>
      <w:lvlText w:val=""/>
      <w:lvlJc w:val="left"/>
      <w:pPr>
        <w:ind w:left="5418" w:hanging="360"/>
      </w:pPr>
      <w:rPr>
        <w:rFonts w:ascii="Symbol" w:hAnsi="Symbol" w:hint="default"/>
      </w:rPr>
    </w:lvl>
    <w:lvl w:ilvl="7" w:tplc="241A0003" w:tentative="1">
      <w:start w:val="1"/>
      <w:numFmt w:val="bullet"/>
      <w:lvlText w:val="o"/>
      <w:lvlJc w:val="left"/>
      <w:pPr>
        <w:ind w:left="6138" w:hanging="360"/>
      </w:pPr>
      <w:rPr>
        <w:rFonts w:ascii="Courier New" w:hAnsi="Courier New" w:cs="Courier New" w:hint="default"/>
      </w:rPr>
    </w:lvl>
    <w:lvl w:ilvl="8" w:tplc="241A0005" w:tentative="1">
      <w:start w:val="1"/>
      <w:numFmt w:val="bullet"/>
      <w:lvlText w:val=""/>
      <w:lvlJc w:val="left"/>
      <w:pPr>
        <w:ind w:left="6858"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1C78C7"/>
    <w:multiLevelType w:val="hybridMultilevel"/>
    <w:tmpl w:val="A2A88E00"/>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6C956FE"/>
    <w:multiLevelType w:val="hybridMultilevel"/>
    <w:tmpl w:val="E736995E"/>
    <w:lvl w:ilvl="0" w:tplc="12CC7D3C">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92DA0"/>
    <w:multiLevelType w:val="hybridMultilevel"/>
    <w:tmpl w:val="778CD9D4"/>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4B34ED"/>
    <w:multiLevelType w:val="hybridMultilevel"/>
    <w:tmpl w:val="81C8344E"/>
    <w:lvl w:ilvl="0" w:tplc="01185BB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6"/>
  </w:num>
  <w:num w:numId="3">
    <w:abstractNumId w:val="89"/>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2"/>
  </w:num>
  <w:num w:numId="7">
    <w:abstractNumId w:val="74"/>
  </w:num>
  <w:num w:numId="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4"/>
  </w:num>
  <w:num w:numId="10">
    <w:abstractNumId w:val="76"/>
  </w:num>
  <w:num w:numId="11">
    <w:abstractNumId w:val="69"/>
  </w:num>
  <w:num w:numId="12">
    <w:abstractNumId w:val="61"/>
  </w:num>
  <w:num w:numId="13">
    <w:abstractNumId w:val="58"/>
  </w:num>
  <w:num w:numId="14">
    <w:abstractNumId w:val="70"/>
  </w:num>
  <w:num w:numId="15">
    <w:abstractNumId w:val="65"/>
  </w:num>
  <w:num w:numId="16">
    <w:abstractNumId w:val="91"/>
  </w:num>
  <w:num w:numId="17">
    <w:abstractNumId w:val="81"/>
  </w:num>
  <w:num w:numId="18">
    <w:abstractNumId w:val="93"/>
  </w:num>
  <w:num w:numId="19">
    <w:abstractNumId w:val="68"/>
  </w:num>
  <w:num w:numId="2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82"/>
  </w:num>
  <w:num w:numId="31">
    <w:abstractNumId w:val="49"/>
  </w:num>
  <w:num w:numId="3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52"/>
  </w:num>
  <w:num w:numId="35">
    <w:abstractNumId w:val="84"/>
  </w:num>
  <w:num w:numId="36">
    <w:abstractNumId w:val="80"/>
  </w:num>
  <w:num w:numId="37">
    <w:abstractNumId w:val="101"/>
  </w:num>
  <w:num w:numId="38">
    <w:abstractNumId w:val="67"/>
  </w:num>
  <w:num w:numId="39">
    <w:abstractNumId w:val="95"/>
  </w:num>
  <w:num w:numId="40">
    <w:abstractNumId w:val="71"/>
  </w:num>
  <w:num w:numId="41">
    <w:abstractNumId w:val="83"/>
  </w:num>
  <w:num w:numId="42">
    <w:abstractNumId w:val="62"/>
  </w:num>
  <w:num w:numId="43">
    <w:abstractNumId w:val="62"/>
  </w:num>
  <w:num w:numId="44">
    <w:abstractNumId w:val="51"/>
  </w:num>
  <w:num w:numId="45">
    <w:abstractNumId w:val="90"/>
  </w:num>
  <w:num w:numId="46">
    <w:abstractNumId w:val="9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03"/>
    <w:rsid w:val="0000496D"/>
    <w:rsid w:val="00005800"/>
    <w:rsid w:val="00005C53"/>
    <w:rsid w:val="00005D85"/>
    <w:rsid w:val="00006E35"/>
    <w:rsid w:val="00006E52"/>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A8F"/>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A8"/>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210"/>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A7F"/>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17"/>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90"/>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75C"/>
    <w:rsid w:val="00077A64"/>
    <w:rsid w:val="00077AC7"/>
    <w:rsid w:val="00077B0A"/>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D2"/>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AC"/>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5BB"/>
    <w:rsid w:val="000A2227"/>
    <w:rsid w:val="000A3715"/>
    <w:rsid w:val="000A388F"/>
    <w:rsid w:val="000A3F5E"/>
    <w:rsid w:val="000A4D7F"/>
    <w:rsid w:val="000A52EE"/>
    <w:rsid w:val="000A57D7"/>
    <w:rsid w:val="000A5BAE"/>
    <w:rsid w:val="000A5CC1"/>
    <w:rsid w:val="000A5FC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47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B6"/>
    <w:rsid w:val="000B59E2"/>
    <w:rsid w:val="000B59EB"/>
    <w:rsid w:val="000B5F30"/>
    <w:rsid w:val="000B67DA"/>
    <w:rsid w:val="000B6941"/>
    <w:rsid w:val="000B6C6F"/>
    <w:rsid w:val="000B6E4A"/>
    <w:rsid w:val="000B711D"/>
    <w:rsid w:val="000B722D"/>
    <w:rsid w:val="000B7943"/>
    <w:rsid w:val="000B7A06"/>
    <w:rsid w:val="000C0476"/>
    <w:rsid w:val="000C0593"/>
    <w:rsid w:val="000C0611"/>
    <w:rsid w:val="000C0DF3"/>
    <w:rsid w:val="000C0F92"/>
    <w:rsid w:val="000C11FE"/>
    <w:rsid w:val="000C13F9"/>
    <w:rsid w:val="000C1516"/>
    <w:rsid w:val="000C1A46"/>
    <w:rsid w:val="000C2283"/>
    <w:rsid w:val="000C24C5"/>
    <w:rsid w:val="000C2589"/>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511"/>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62"/>
    <w:rsid w:val="000E0FC1"/>
    <w:rsid w:val="000E10A1"/>
    <w:rsid w:val="000E1258"/>
    <w:rsid w:val="000E1606"/>
    <w:rsid w:val="000E1B81"/>
    <w:rsid w:val="000E1C4A"/>
    <w:rsid w:val="000E1D0A"/>
    <w:rsid w:val="000E1FD4"/>
    <w:rsid w:val="000E2391"/>
    <w:rsid w:val="000E24B1"/>
    <w:rsid w:val="000E28B9"/>
    <w:rsid w:val="000E2921"/>
    <w:rsid w:val="000E29D6"/>
    <w:rsid w:val="000E3071"/>
    <w:rsid w:val="000E3256"/>
    <w:rsid w:val="000E3346"/>
    <w:rsid w:val="000E34C6"/>
    <w:rsid w:val="000E3BC9"/>
    <w:rsid w:val="000E43B9"/>
    <w:rsid w:val="000E4657"/>
    <w:rsid w:val="000E4CA1"/>
    <w:rsid w:val="000E4D87"/>
    <w:rsid w:val="000E4F91"/>
    <w:rsid w:val="000E5186"/>
    <w:rsid w:val="000E533A"/>
    <w:rsid w:val="000E5886"/>
    <w:rsid w:val="000E5999"/>
    <w:rsid w:val="000E5D83"/>
    <w:rsid w:val="000E5E8B"/>
    <w:rsid w:val="000E6103"/>
    <w:rsid w:val="000E623C"/>
    <w:rsid w:val="000E62CC"/>
    <w:rsid w:val="000E636D"/>
    <w:rsid w:val="000E64E3"/>
    <w:rsid w:val="000E66B1"/>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A98"/>
    <w:rsid w:val="000F6421"/>
    <w:rsid w:val="000F683D"/>
    <w:rsid w:val="000F6D35"/>
    <w:rsid w:val="000F6D51"/>
    <w:rsid w:val="000F6EA8"/>
    <w:rsid w:val="000F7272"/>
    <w:rsid w:val="000F797F"/>
    <w:rsid w:val="000F79CB"/>
    <w:rsid w:val="000F7C7A"/>
    <w:rsid w:val="00100252"/>
    <w:rsid w:val="001005EA"/>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05"/>
    <w:rsid w:val="00115226"/>
    <w:rsid w:val="0011603A"/>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2F73"/>
    <w:rsid w:val="001232B3"/>
    <w:rsid w:val="001232EA"/>
    <w:rsid w:val="001235B2"/>
    <w:rsid w:val="00123BC5"/>
    <w:rsid w:val="001243C5"/>
    <w:rsid w:val="00124FD8"/>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90"/>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5D3"/>
    <w:rsid w:val="00141BC9"/>
    <w:rsid w:val="00141FC2"/>
    <w:rsid w:val="00142570"/>
    <w:rsid w:val="00142637"/>
    <w:rsid w:val="00142809"/>
    <w:rsid w:val="001428BE"/>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6C1"/>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0D8"/>
    <w:rsid w:val="001612D9"/>
    <w:rsid w:val="00161309"/>
    <w:rsid w:val="0016196A"/>
    <w:rsid w:val="001620BD"/>
    <w:rsid w:val="00162A6D"/>
    <w:rsid w:val="00162B82"/>
    <w:rsid w:val="00162C5E"/>
    <w:rsid w:val="00163131"/>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2D"/>
    <w:rsid w:val="00171604"/>
    <w:rsid w:val="00172DB6"/>
    <w:rsid w:val="00172E3E"/>
    <w:rsid w:val="001732B3"/>
    <w:rsid w:val="001732B9"/>
    <w:rsid w:val="00173465"/>
    <w:rsid w:val="00173565"/>
    <w:rsid w:val="00173637"/>
    <w:rsid w:val="001738B0"/>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1B"/>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47A"/>
    <w:rsid w:val="0018258E"/>
    <w:rsid w:val="00182959"/>
    <w:rsid w:val="00182BA5"/>
    <w:rsid w:val="00182D05"/>
    <w:rsid w:val="00182D3C"/>
    <w:rsid w:val="00182F27"/>
    <w:rsid w:val="00182F72"/>
    <w:rsid w:val="001836E4"/>
    <w:rsid w:val="00183805"/>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B1A"/>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BD4"/>
    <w:rsid w:val="00192E7A"/>
    <w:rsid w:val="001930F3"/>
    <w:rsid w:val="0019387A"/>
    <w:rsid w:val="00193ACF"/>
    <w:rsid w:val="00193C15"/>
    <w:rsid w:val="0019425A"/>
    <w:rsid w:val="001945D3"/>
    <w:rsid w:val="001945FA"/>
    <w:rsid w:val="001948C6"/>
    <w:rsid w:val="001948F8"/>
    <w:rsid w:val="00194903"/>
    <w:rsid w:val="00194C7D"/>
    <w:rsid w:val="001957BF"/>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50"/>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96A"/>
    <w:rsid w:val="001C5A01"/>
    <w:rsid w:val="001C5CA1"/>
    <w:rsid w:val="001C5EBF"/>
    <w:rsid w:val="001C6B5D"/>
    <w:rsid w:val="001C6F28"/>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2F"/>
    <w:rsid w:val="001D66F4"/>
    <w:rsid w:val="001D6C0F"/>
    <w:rsid w:val="001D7032"/>
    <w:rsid w:val="001D744E"/>
    <w:rsid w:val="001D752F"/>
    <w:rsid w:val="001D770B"/>
    <w:rsid w:val="001E0260"/>
    <w:rsid w:val="001E06AD"/>
    <w:rsid w:val="001E12BC"/>
    <w:rsid w:val="001E1402"/>
    <w:rsid w:val="001E1691"/>
    <w:rsid w:val="001E1810"/>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47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86"/>
    <w:rsid w:val="001F4CCE"/>
    <w:rsid w:val="001F4EE1"/>
    <w:rsid w:val="001F5035"/>
    <w:rsid w:val="001F5123"/>
    <w:rsid w:val="001F56BB"/>
    <w:rsid w:val="001F5715"/>
    <w:rsid w:val="001F59E0"/>
    <w:rsid w:val="001F5EFA"/>
    <w:rsid w:val="001F62BF"/>
    <w:rsid w:val="001F68D8"/>
    <w:rsid w:val="001F6D10"/>
    <w:rsid w:val="001F74B2"/>
    <w:rsid w:val="001F74B4"/>
    <w:rsid w:val="001F776A"/>
    <w:rsid w:val="001F7A08"/>
    <w:rsid w:val="00200244"/>
    <w:rsid w:val="00200349"/>
    <w:rsid w:val="002008DA"/>
    <w:rsid w:val="002009BF"/>
    <w:rsid w:val="00200C66"/>
    <w:rsid w:val="00200CBB"/>
    <w:rsid w:val="00200E58"/>
    <w:rsid w:val="002019F6"/>
    <w:rsid w:val="002021EF"/>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2"/>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80C"/>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8E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550"/>
    <w:rsid w:val="002577A6"/>
    <w:rsid w:val="00257BCA"/>
    <w:rsid w:val="00257D8E"/>
    <w:rsid w:val="00257DB1"/>
    <w:rsid w:val="00260104"/>
    <w:rsid w:val="00260B87"/>
    <w:rsid w:val="00260D53"/>
    <w:rsid w:val="002610F9"/>
    <w:rsid w:val="00261232"/>
    <w:rsid w:val="00261249"/>
    <w:rsid w:val="00261349"/>
    <w:rsid w:val="00261778"/>
    <w:rsid w:val="00261913"/>
    <w:rsid w:val="00261C1E"/>
    <w:rsid w:val="00262569"/>
    <w:rsid w:val="00262725"/>
    <w:rsid w:val="0026277D"/>
    <w:rsid w:val="002627C8"/>
    <w:rsid w:val="00262825"/>
    <w:rsid w:val="0026340F"/>
    <w:rsid w:val="00263EA9"/>
    <w:rsid w:val="0026400A"/>
    <w:rsid w:val="002644E9"/>
    <w:rsid w:val="00264637"/>
    <w:rsid w:val="00264877"/>
    <w:rsid w:val="00264A00"/>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233"/>
    <w:rsid w:val="00274398"/>
    <w:rsid w:val="002745D0"/>
    <w:rsid w:val="0027488E"/>
    <w:rsid w:val="00275620"/>
    <w:rsid w:val="00275968"/>
    <w:rsid w:val="00275F42"/>
    <w:rsid w:val="0027643E"/>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1F1E"/>
    <w:rsid w:val="0028205E"/>
    <w:rsid w:val="00282688"/>
    <w:rsid w:val="00282B27"/>
    <w:rsid w:val="00282CE8"/>
    <w:rsid w:val="00282DE8"/>
    <w:rsid w:val="00283194"/>
    <w:rsid w:val="0028381B"/>
    <w:rsid w:val="00283C93"/>
    <w:rsid w:val="0028412C"/>
    <w:rsid w:val="00284462"/>
    <w:rsid w:val="00284613"/>
    <w:rsid w:val="00284616"/>
    <w:rsid w:val="00284EBE"/>
    <w:rsid w:val="0028500C"/>
    <w:rsid w:val="002851C1"/>
    <w:rsid w:val="002853AD"/>
    <w:rsid w:val="0028543A"/>
    <w:rsid w:val="0028544A"/>
    <w:rsid w:val="002855C9"/>
    <w:rsid w:val="0028583C"/>
    <w:rsid w:val="00286278"/>
    <w:rsid w:val="00286491"/>
    <w:rsid w:val="00286761"/>
    <w:rsid w:val="00286A2B"/>
    <w:rsid w:val="00286C2F"/>
    <w:rsid w:val="00286F5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C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BCB"/>
    <w:rsid w:val="00297F48"/>
    <w:rsid w:val="002A0233"/>
    <w:rsid w:val="002A0A12"/>
    <w:rsid w:val="002A0B81"/>
    <w:rsid w:val="002A0FAA"/>
    <w:rsid w:val="002A1887"/>
    <w:rsid w:val="002A2011"/>
    <w:rsid w:val="002A2488"/>
    <w:rsid w:val="002A28C9"/>
    <w:rsid w:val="002A2DD0"/>
    <w:rsid w:val="002A33AE"/>
    <w:rsid w:val="002A3C3F"/>
    <w:rsid w:val="002A3CCF"/>
    <w:rsid w:val="002A3F56"/>
    <w:rsid w:val="002A4077"/>
    <w:rsid w:val="002A42EC"/>
    <w:rsid w:val="002A436B"/>
    <w:rsid w:val="002A4479"/>
    <w:rsid w:val="002A480D"/>
    <w:rsid w:val="002A4C1D"/>
    <w:rsid w:val="002A5235"/>
    <w:rsid w:val="002A56AC"/>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83"/>
    <w:rsid w:val="002B6D5A"/>
    <w:rsid w:val="002B6E68"/>
    <w:rsid w:val="002B6EB1"/>
    <w:rsid w:val="002B6F1E"/>
    <w:rsid w:val="002B72C2"/>
    <w:rsid w:val="002B7588"/>
    <w:rsid w:val="002B7A6E"/>
    <w:rsid w:val="002C00D1"/>
    <w:rsid w:val="002C042F"/>
    <w:rsid w:val="002C083C"/>
    <w:rsid w:val="002C0C5C"/>
    <w:rsid w:val="002C0D84"/>
    <w:rsid w:val="002C151A"/>
    <w:rsid w:val="002C17DD"/>
    <w:rsid w:val="002C2267"/>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0E4"/>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7E"/>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E5F"/>
    <w:rsid w:val="002E08BD"/>
    <w:rsid w:val="002E08EA"/>
    <w:rsid w:val="002E107A"/>
    <w:rsid w:val="002E12CC"/>
    <w:rsid w:val="002E161E"/>
    <w:rsid w:val="002E1783"/>
    <w:rsid w:val="002E183C"/>
    <w:rsid w:val="002E1868"/>
    <w:rsid w:val="002E1904"/>
    <w:rsid w:val="002E1C8E"/>
    <w:rsid w:val="002E2018"/>
    <w:rsid w:val="002E2374"/>
    <w:rsid w:val="002E2F11"/>
    <w:rsid w:val="002E3E20"/>
    <w:rsid w:val="002E40BF"/>
    <w:rsid w:val="002E4258"/>
    <w:rsid w:val="002E5445"/>
    <w:rsid w:val="002E59D5"/>
    <w:rsid w:val="002E5FC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404"/>
    <w:rsid w:val="002F28B2"/>
    <w:rsid w:val="002F2DE5"/>
    <w:rsid w:val="002F2E6E"/>
    <w:rsid w:val="002F3174"/>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D8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6A8"/>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C94"/>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DA"/>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B8"/>
    <w:rsid w:val="003746CC"/>
    <w:rsid w:val="00374D0A"/>
    <w:rsid w:val="00374D49"/>
    <w:rsid w:val="00374EE7"/>
    <w:rsid w:val="00374FCD"/>
    <w:rsid w:val="00375021"/>
    <w:rsid w:val="003751C0"/>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7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E0A"/>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28"/>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BF0"/>
    <w:rsid w:val="003C4CA2"/>
    <w:rsid w:val="003C4CAB"/>
    <w:rsid w:val="003C4E60"/>
    <w:rsid w:val="003C504C"/>
    <w:rsid w:val="003C528E"/>
    <w:rsid w:val="003C53F5"/>
    <w:rsid w:val="003C5563"/>
    <w:rsid w:val="003C5ADB"/>
    <w:rsid w:val="003C5B52"/>
    <w:rsid w:val="003C5E34"/>
    <w:rsid w:val="003C5F9C"/>
    <w:rsid w:val="003C605B"/>
    <w:rsid w:val="003C6934"/>
    <w:rsid w:val="003C6A17"/>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6A"/>
    <w:rsid w:val="003D6058"/>
    <w:rsid w:val="003D61E6"/>
    <w:rsid w:val="003D62CD"/>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9CD"/>
    <w:rsid w:val="003F3DBA"/>
    <w:rsid w:val="003F3E4B"/>
    <w:rsid w:val="003F43F4"/>
    <w:rsid w:val="003F46E3"/>
    <w:rsid w:val="003F4863"/>
    <w:rsid w:val="003F5024"/>
    <w:rsid w:val="003F5025"/>
    <w:rsid w:val="003F5976"/>
    <w:rsid w:val="003F5EAC"/>
    <w:rsid w:val="003F5ED0"/>
    <w:rsid w:val="003F60C3"/>
    <w:rsid w:val="003F66A4"/>
    <w:rsid w:val="003F670B"/>
    <w:rsid w:val="003F6726"/>
    <w:rsid w:val="003F6858"/>
    <w:rsid w:val="003F6CFC"/>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11"/>
    <w:rsid w:val="00403B69"/>
    <w:rsid w:val="00403BD9"/>
    <w:rsid w:val="00403C47"/>
    <w:rsid w:val="00403D9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A9E"/>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6F9B"/>
    <w:rsid w:val="00457A99"/>
    <w:rsid w:val="004612CD"/>
    <w:rsid w:val="004618A5"/>
    <w:rsid w:val="00461E2B"/>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5BF"/>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A9"/>
    <w:rsid w:val="00474AEE"/>
    <w:rsid w:val="00474AFF"/>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0F90"/>
    <w:rsid w:val="004812AF"/>
    <w:rsid w:val="00481BC8"/>
    <w:rsid w:val="00482208"/>
    <w:rsid w:val="00482257"/>
    <w:rsid w:val="0048276A"/>
    <w:rsid w:val="0048279A"/>
    <w:rsid w:val="0048289A"/>
    <w:rsid w:val="004829D9"/>
    <w:rsid w:val="00482D4C"/>
    <w:rsid w:val="00483BB4"/>
    <w:rsid w:val="00483CD8"/>
    <w:rsid w:val="00483EFF"/>
    <w:rsid w:val="0048457C"/>
    <w:rsid w:val="00484B31"/>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9E"/>
    <w:rsid w:val="004910E9"/>
    <w:rsid w:val="004913CE"/>
    <w:rsid w:val="00491E05"/>
    <w:rsid w:val="00491EFB"/>
    <w:rsid w:val="00491FDD"/>
    <w:rsid w:val="00492AC4"/>
    <w:rsid w:val="00492DD4"/>
    <w:rsid w:val="0049306E"/>
    <w:rsid w:val="0049324F"/>
    <w:rsid w:val="004934A8"/>
    <w:rsid w:val="004938FD"/>
    <w:rsid w:val="004939D2"/>
    <w:rsid w:val="00493A89"/>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E60"/>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61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1A"/>
    <w:rsid w:val="004D14FC"/>
    <w:rsid w:val="004D2468"/>
    <w:rsid w:val="004D271C"/>
    <w:rsid w:val="004D2DB8"/>
    <w:rsid w:val="004D2EC4"/>
    <w:rsid w:val="004D2EEA"/>
    <w:rsid w:val="004D311B"/>
    <w:rsid w:val="004D34EE"/>
    <w:rsid w:val="004D3FF6"/>
    <w:rsid w:val="004D41C8"/>
    <w:rsid w:val="004D43A6"/>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BBE"/>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F4E"/>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9B"/>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C"/>
    <w:rsid w:val="005147A8"/>
    <w:rsid w:val="00514BA1"/>
    <w:rsid w:val="00514C8A"/>
    <w:rsid w:val="00514CB3"/>
    <w:rsid w:val="00514DEE"/>
    <w:rsid w:val="00514EFD"/>
    <w:rsid w:val="0051544C"/>
    <w:rsid w:val="00515618"/>
    <w:rsid w:val="0051561A"/>
    <w:rsid w:val="00515955"/>
    <w:rsid w:val="005159C5"/>
    <w:rsid w:val="005160C0"/>
    <w:rsid w:val="00516318"/>
    <w:rsid w:val="00516502"/>
    <w:rsid w:val="00516699"/>
    <w:rsid w:val="00516B6B"/>
    <w:rsid w:val="00517063"/>
    <w:rsid w:val="0051721A"/>
    <w:rsid w:val="00517282"/>
    <w:rsid w:val="00517338"/>
    <w:rsid w:val="005175C3"/>
    <w:rsid w:val="00517769"/>
    <w:rsid w:val="00517899"/>
    <w:rsid w:val="005178E4"/>
    <w:rsid w:val="00517E4D"/>
    <w:rsid w:val="00520516"/>
    <w:rsid w:val="00520604"/>
    <w:rsid w:val="00520978"/>
    <w:rsid w:val="0052108C"/>
    <w:rsid w:val="00521704"/>
    <w:rsid w:val="0052197F"/>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273"/>
    <w:rsid w:val="005419DB"/>
    <w:rsid w:val="00541B8C"/>
    <w:rsid w:val="00541E19"/>
    <w:rsid w:val="00542127"/>
    <w:rsid w:val="00542354"/>
    <w:rsid w:val="00542429"/>
    <w:rsid w:val="00542457"/>
    <w:rsid w:val="005425D7"/>
    <w:rsid w:val="00542700"/>
    <w:rsid w:val="00543191"/>
    <w:rsid w:val="005431C8"/>
    <w:rsid w:val="00543210"/>
    <w:rsid w:val="0054357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F5"/>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47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385"/>
    <w:rsid w:val="0059587B"/>
    <w:rsid w:val="0059588C"/>
    <w:rsid w:val="005959ED"/>
    <w:rsid w:val="00595CDD"/>
    <w:rsid w:val="005969BC"/>
    <w:rsid w:val="00597748"/>
    <w:rsid w:val="005978EE"/>
    <w:rsid w:val="00597AD9"/>
    <w:rsid w:val="00597DB7"/>
    <w:rsid w:val="005A00CD"/>
    <w:rsid w:val="005A039C"/>
    <w:rsid w:val="005A05CB"/>
    <w:rsid w:val="005A06DD"/>
    <w:rsid w:val="005A0D1E"/>
    <w:rsid w:val="005A0DB1"/>
    <w:rsid w:val="005A0F05"/>
    <w:rsid w:val="005A12A9"/>
    <w:rsid w:val="005A157D"/>
    <w:rsid w:val="005A1AB0"/>
    <w:rsid w:val="005A1C0B"/>
    <w:rsid w:val="005A1D01"/>
    <w:rsid w:val="005A200F"/>
    <w:rsid w:val="005A2380"/>
    <w:rsid w:val="005A23FB"/>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1F2"/>
    <w:rsid w:val="005C02B3"/>
    <w:rsid w:val="005C0AF9"/>
    <w:rsid w:val="005C0BE4"/>
    <w:rsid w:val="005C0D14"/>
    <w:rsid w:val="005C0EA5"/>
    <w:rsid w:val="005C16BF"/>
    <w:rsid w:val="005C180D"/>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753"/>
    <w:rsid w:val="005C7CDE"/>
    <w:rsid w:val="005D0470"/>
    <w:rsid w:val="005D06E4"/>
    <w:rsid w:val="005D08D9"/>
    <w:rsid w:val="005D0A9A"/>
    <w:rsid w:val="005D0DF1"/>
    <w:rsid w:val="005D107C"/>
    <w:rsid w:val="005D11ED"/>
    <w:rsid w:val="005D14A6"/>
    <w:rsid w:val="005D1B33"/>
    <w:rsid w:val="005D1BC7"/>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24D"/>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772"/>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F69"/>
    <w:rsid w:val="005F613B"/>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97"/>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76"/>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C7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36"/>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EB0"/>
    <w:rsid w:val="00632FBA"/>
    <w:rsid w:val="00633020"/>
    <w:rsid w:val="00633189"/>
    <w:rsid w:val="00633DAC"/>
    <w:rsid w:val="00633DC1"/>
    <w:rsid w:val="00634B08"/>
    <w:rsid w:val="00634B29"/>
    <w:rsid w:val="00634B35"/>
    <w:rsid w:val="00634C74"/>
    <w:rsid w:val="00634EED"/>
    <w:rsid w:val="00635397"/>
    <w:rsid w:val="00635958"/>
    <w:rsid w:val="0063595B"/>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B0F"/>
    <w:rsid w:val="00654C6E"/>
    <w:rsid w:val="00654FEE"/>
    <w:rsid w:val="006551C1"/>
    <w:rsid w:val="0065596B"/>
    <w:rsid w:val="00655C81"/>
    <w:rsid w:val="00655D42"/>
    <w:rsid w:val="00655DE3"/>
    <w:rsid w:val="0065691A"/>
    <w:rsid w:val="00656B13"/>
    <w:rsid w:val="00656CAA"/>
    <w:rsid w:val="00657021"/>
    <w:rsid w:val="0065720C"/>
    <w:rsid w:val="00657291"/>
    <w:rsid w:val="00657440"/>
    <w:rsid w:val="006577BC"/>
    <w:rsid w:val="00660662"/>
    <w:rsid w:val="0066068A"/>
    <w:rsid w:val="00660E11"/>
    <w:rsid w:val="006611D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33"/>
    <w:rsid w:val="006709E5"/>
    <w:rsid w:val="00670C4B"/>
    <w:rsid w:val="00670DB0"/>
    <w:rsid w:val="00671773"/>
    <w:rsid w:val="006720CE"/>
    <w:rsid w:val="00672264"/>
    <w:rsid w:val="00672C02"/>
    <w:rsid w:val="00672DAC"/>
    <w:rsid w:val="006734A8"/>
    <w:rsid w:val="0067367A"/>
    <w:rsid w:val="00673B4A"/>
    <w:rsid w:val="00674172"/>
    <w:rsid w:val="006744BC"/>
    <w:rsid w:val="00674684"/>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0BF0"/>
    <w:rsid w:val="00681D48"/>
    <w:rsid w:val="00681DD6"/>
    <w:rsid w:val="006825F2"/>
    <w:rsid w:val="006828A6"/>
    <w:rsid w:val="00682C79"/>
    <w:rsid w:val="0068305D"/>
    <w:rsid w:val="00683068"/>
    <w:rsid w:val="0068310D"/>
    <w:rsid w:val="00683CE7"/>
    <w:rsid w:val="00684031"/>
    <w:rsid w:val="006841FC"/>
    <w:rsid w:val="006842CD"/>
    <w:rsid w:val="00684392"/>
    <w:rsid w:val="00684530"/>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3F38"/>
    <w:rsid w:val="00694B66"/>
    <w:rsid w:val="00694C9A"/>
    <w:rsid w:val="00694DE4"/>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A49"/>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A1"/>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2E"/>
    <w:rsid w:val="006B4D21"/>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1E3"/>
    <w:rsid w:val="006C1CEB"/>
    <w:rsid w:val="006C274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C38"/>
    <w:rsid w:val="006D6FBA"/>
    <w:rsid w:val="006D70F1"/>
    <w:rsid w:val="006D76B0"/>
    <w:rsid w:val="006D782F"/>
    <w:rsid w:val="006D7DE0"/>
    <w:rsid w:val="006D7E43"/>
    <w:rsid w:val="006E0354"/>
    <w:rsid w:val="006E0A7E"/>
    <w:rsid w:val="006E0AB0"/>
    <w:rsid w:val="006E0EFC"/>
    <w:rsid w:val="006E0F67"/>
    <w:rsid w:val="006E0F8A"/>
    <w:rsid w:val="006E13B0"/>
    <w:rsid w:val="006E13C8"/>
    <w:rsid w:val="006E143E"/>
    <w:rsid w:val="006E17BF"/>
    <w:rsid w:val="006E1932"/>
    <w:rsid w:val="006E1E86"/>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5F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5F"/>
    <w:rsid w:val="006F7B6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8D7"/>
    <w:rsid w:val="00703B1C"/>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1CA"/>
    <w:rsid w:val="00737550"/>
    <w:rsid w:val="00737598"/>
    <w:rsid w:val="007377C4"/>
    <w:rsid w:val="00737BF7"/>
    <w:rsid w:val="007400B8"/>
    <w:rsid w:val="00740167"/>
    <w:rsid w:val="007407F7"/>
    <w:rsid w:val="00740954"/>
    <w:rsid w:val="00740C60"/>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620"/>
    <w:rsid w:val="00744715"/>
    <w:rsid w:val="00745189"/>
    <w:rsid w:val="007454E0"/>
    <w:rsid w:val="007455F3"/>
    <w:rsid w:val="007457C7"/>
    <w:rsid w:val="00745B3C"/>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538"/>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D27"/>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97"/>
    <w:rsid w:val="0078075B"/>
    <w:rsid w:val="00780A98"/>
    <w:rsid w:val="00780EC9"/>
    <w:rsid w:val="00781AC3"/>
    <w:rsid w:val="00781B02"/>
    <w:rsid w:val="00782552"/>
    <w:rsid w:val="007826BF"/>
    <w:rsid w:val="00782A09"/>
    <w:rsid w:val="007837BC"/>
    <w:rsid w:val="0078391A"/>
    <w:rsid w:val="00785033"/>
    <w:rsid w:val="00785302"/>
    <w:rsid w:val="00785437"/>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B77"/>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DCC"/>
    <w:rsid w:val="007A7ED2"/>
    <w:rsid w:val="007B0445"/>
    <w:rsid w:val="007B0642"/>
    <w:rsid w:val="007B0716"/>
    <w:rsid w:val="007B07AD"/>
    <w:rsid w:val="007B089A"/>
    <w:rsid w:val="007B14BE"/>
    <w:rsid w:val="007B1FE0"/>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D7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E9"/>
    <w:rsid w:val="007C43F5"/>
    <w:rsid w:val="007C4703"/>
    <w:rsid w:val="007C5423"/>
    <w:rsid w:val="007C559B"/>
    <w:rsid w:val="007C575E"/>
    <w:rsid w:val="007C646E"/>
    <w:rsid w:val="007C6584"/>
    <w:rsid w:val="007C6607"/>
    <w:rsid w:val="007C6884"/>
    <w:rsid w:val="007C6AD3"/>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00F"/>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04"/>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71B"/>
    <w:rsid w:val="007F18C8"/>
    <w:rsid w:val="007F26BE"/>
    <w:rsid w:val="007F2721"/>
    <w:rsid w:val="007F2ABC"/>
    <w:rsid w:val="007F2CBD"/>
    <w:rsid w:val="007F2CD7"/>
    <w:rsid w:val="007F2D62"/>
    <w:rsid w:val="007F3043"/>
    <w:rsid w:val="007F34EF"/>
    <w:rsid w:val="007F3679"/>
    <w:rsid w:val="007F36A5"/>
    <w:rsid w:val="007F3961"/>
    <w:rsid w:val="007F39B6"/>
    <w:rsid w:val="007F3A51"/>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82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85C"/>
    <w:rsid w:val="0081305D"/>
    <w:rsid w:val="008133E8"/>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3E"/>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D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C75"/>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74B"/>
    <w:rsid w:val="00843AEC"/>
    <w:rsid w:val="00844295"/>
    <w:rsid w:val="008443D9"/>
    <w:rsid w:val="00844A5E"/>
    <w:rsid w:val="00844C48"/>
    <w:rsid w:val="0084571A"/>
    <w:rsid w:val="008457D5"/>
    <w:rsid w:val="00845A7B"/>
    <w:rsid w:val="00845F84"/>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7EE"/>
    <w:rsid w:val="00854CC9"/>
    <w:rsid w:val="00854DF0"/>
    <w:rsid w:val="00855D04"/>
    <w:rsid w:val="00855F92"/>
    <w:rsid w:val="00856228"/>
    <w:rsid w:val="00856260"/>
    <w:rsid w:val="008564A4"/>
    <w:rsid w:val="008567F1"/>
    <w:rsid w:val="008568C8"/>
    <w:rsid w:val="00856933"/>
    <w:rsid w:val="00856D51"/>
    <w:rsid w:val="008576AE"/>
    <w:rsid w:val="008576CB"/>
    <w:rsid w:val="00857BCE"/>
    <w:rsid w:val="00857FB0"/>
    <w:rsid w:val="00860691"/>
    <w:rsid w:val="00860E44"/>
    <w:rsid w:val="00860E64"/>
    <w:rsid w:val="00860F37"/>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3A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6CE"/>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3D7"/>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8C7"/>
    <w:rsid w:val="00893B89"/>
    <w:rsid w:val="0089457F"/>
    <w:rsid w:val="008946F4"/>
    <w:rsid w:val="00894D7B"/>
    <w:rsid w:val="00894EAF"/>
    <w:rsid w:val="008950F2"/>
    <w:rsid w:val="008952FC"/>
    <w:rsid w:val="008957F6"/>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2D49"/>
    <w:rsid w:val="008A3164"/>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F2"/>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5FE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DE"/>
    <w:rsid w:val="008D0DE9"/>
    <w:rsid w:val="008D1185"/>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D3"/>
    <w:rsid w:val="008E21F5"/>
    <w:rsid w:val="008E28FE"/>
    <w:rsid w:val="008E2976"/>
    <w:rsid w:val="008E2AF3"/>
    <w:rsid w:val="008E2B72"/>
    <w:rsid w:val="008E2C60"/>
    <w:rsid w:val="008E2C91"/>
    <w:rsid w:val="008E2D1B"/>
    <w:rsid w:val="008E2DE9"/>
    <w:rsid w:val="008E2E2F"/>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EDA"/>
    <w:rsid w:val="008F2F52"/>
    <w:rsid w:val="008F410E"/>
    <w:rsid w:val="008F4198"/>
    <w:rsid w:val="008F4430"/>
    <w:rsid w:val="008F4598"/>
    <w:rsid w:val="008F4CC3"/>
    <w:rsid w:val="008F555D"/>
    <w:rsid w:val="008F5C6E"/>
    <w:rsid w:val="008F6097"/>
    <w:rsid w:val="008F6221"/>
    <w:rsid w:val="008F6669"/>
    <w:rsid w:val="008F66B0"/>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4A9"/>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801"/>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B19"/>
    <w:rsid w:val="00925102"/>
    <w:rsid w:val="009251B4"/>
    <w:rsid w:val="00925B19"/>
    <w:rsid w:val="00925C46"/>
    <w:rsid w:val="00925CD9"/>
    <w:rsid w:val="00925E05"/>
    <w:rsid w:val="0092669F"/>
    <w:rsid w:val="009266E2"/>
    <w:rsid w:val="00926734"/>
    <w:rsid w:val="0092680D"/>
    <w:rsid w:val="00926852"/>
    <w:rsid w:val="00926AE7"/>
    <w:rsid w:val="00926B08"/>
    <w:rsid w:val="00926B3E"/>
    <w:rsid w:val="00926D25"/>
    <w:rsid w:val="0092701C"/>
    <w:rsid w:val="0092735A"/>
    <w:rsid w:val="00930400"/>
    <w:rsid w:val="0093067A"/>
    <w:rsid w:val="00931424"/>
    <w:rsid w:val="00931669"/>
    <w:rsid w:val="00931774"/>
    <w:rsid w:val="0093179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CD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CC1"/>
    <w:rsid w:val="00950E8D"/>
    <w:rsid w:val="009513DF"/>
    <w:rsid w:val="00952753"/>
    <w:rsid w:val="00952760"/>
    <w:rsid w:val="00952CFD"/>
    <w:rsid w:val="00952F9E"/>
    <w:rsid w:val="00954019"/>
    <w:rsid w:val="0095421C"/>
    <w:rsid w:val="009542BF"/>
    <w:rsid w:val="00954467"/>
    <w:rsid w:val="009547A5"/>
    <w:rsid w:val="00955364"/>
    <w:rsid w:val="009558CB"/>
    <w:rsid w:val="00955B08"/>
    <w:rsid w:val="00955EB0"/>
    <w:rsid w:val="00956051"/>
    <w:rsid w:val="009565CC"/>
    <w:rsid w:val="00956DB4"/>
    <w:rsid w:val="0095712E"/>
    <w:rsid w:val="0095736A"/>
    <w:rsid w:val="009577E3"/>
    <w:rsid w:val="00957820"/>
    <w:rsid w:val="00957C05"/>
    <w:rsid w:val="00957C91"/>
    <w:rsid w:val="00957EA5"/>
    <w:rsid w:val="0096015A"/>
    <w:rsid w:val="009605D4"/>
    <w:rsid w:val="00960D00"/>
    <w:rsid w:val="00960DE8"/>
    <w:rsid w:val="00960F87"/>
    <w:rsid w:val="00960FF0"/>
    <w:rsid w:val="009612C1"/>
    <w:rsid w:val="0096133A"/>
    <w:rsid w:val="009613AD"/>
    <w:rsid w:val="0096182A"/>
    <w:rsid w:val="00961A1C"/>
    <w:rsid w:val="00961A80"/>
    <w:rsid w:val="00961A97"/>
    <w:rsid w:val="00961EAE"/>
    <w:rsid w:val="009622AB"/>
    <w:rsid w:val="00962337"/>
    <w:rsid w:val="00962793"/>
    <w:rsid w:val="009627E0"/>
    <w:rsid w:val="00962838"/>
    <w:rsid w:val="00962DFB"/>
    <w:rsid w:val="00963109"/>
    <w:rsid w:val="009631C3"/>
    <w:rsid w:val="00963301"/>
    <w:rsid w:val="009633CB"/>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40D"/>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3E"/>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87FE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02F"/>
    <w:rsid w:val="0099748B"/>
    <w:rsid w:val="009977EB"/>
    <w:rsid w:val="0099791F"/>
    <w:rsid w:val="00997DA3"/>
    <w:rsid w:val="00997FBB"/>
    <w:rsid w:val="009A0881"/>
    <w:rsid w:val="009A09D8"/>
    <w:rsid w:val="009A0DC0"/>
    <w:rsid w:val="009A10B5"/>
    <w:rsid w:val="009A11E6"/>
    <w:rsid w:val="009A1A14"/>
    <w:rsid w:val="009A2888"/>
    <w:rsid w:val="009A3198"/>
    <w:rsid w:val="009A3647"/>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29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57E"/>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432"/>
    <w:rsid w:val="009C478F"/>
    <w:rsid w:val="009C4AAA"/>
    <w:rsid w:val="009C4AF7"/>
    <w:rsid w:val="009C51AF"/>
    <w:rsid w:val="009C52E7"/>
    <w:rsid w:val="009C60B1"/>
    <w:rsid w:val="009C6333"/>
    <w:rsid w:val="009C703B"/>
    <w:rsid w:val="009C74F8"/>
    <w:rsid w:val="009C75DA"/>
    <w:rsid w:val="009C783B"/>
    <w:rsid w:val="009C7921"/>
    <w:rsid w:val="009C7E94"/>
    <w:rsid w:val="009D023E"/>
    <w:rsid w:val="009D0252"/>
    <w:rsid w:val="009D02AE"/>
    <w:rsid w:val="009D04F3"/>
    <w:rsid w:val="009D09EB"/>
    <w:rsid w:val="009D0AB6"/>
    <w:rsid w:val="009D11F3"/>
    <w:rsid w:val="009D1237"/>
    <w:rsid w:val="009D12D9"/>
    <w:rsid w:val="009D13B8"/>
    <w:rsid w:val="009D1F9F"/>
    <w:rsid w:val="009D2510"/>
    <w:rsid w:val="009D2639"/>
    <w:rsid w:val="009D2B90"/>
    <w:rsid w:val="009D2BE7"/>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788"/>
    <w:rsid w:val="009E3D3F"/>
    <w:rsid w:val="009E41E2"/>
    <w:rsid w:val="009E42F0"/>
    <w:rsid w:val="009E4540"/>
    <w:rsid w:val="009E482A"/>
    <w:rsid w:val="009E49BB"/>
    <w:rsid w:val="009E4AAA"/>
    <w:rsid w:val="009E4C0D"/>
    <w:rsid w:val="009E5027"/>
    <w:rsid w:val="009E52BA"/>
    <w:rsid w:val="009E52C7"/>
    <w:rsid w:val="009E5DA0"/>
    <w:rsid w:val="009E64F6"/>
    <w:rsid w:val="009E68FE"/>
    <w:rsid w:val="009E69BC"/>
    <w:rsid w:val="009E6FF5"/>
    <w:rsid w:val="009E7811"/>
    <w:rsid w:val="009E7DAE"/>
    <w:rsid w:val="009E7DBF"/>
    <w:rsid w:val="009E7E10"/>
    <w:rsid w:val="009E7E4E"/>
    <w:rsid w:val="009F017A"/>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955"/>
    <w:rsid w:val="00A035DF"/>
    <w:rsid w:val="00A04B1D"/>
    <w:rsid w:val="00A04BDE"/>
    <w:rsid w:val="00A05273"/>
    <w:rsid w:val="00A05499"/>
    <w:rsid w:val="00A058CB"/>
    <w:rsid w:val="00A05D7D"/>
    <w:rsid w:val="00A05EC4"/>
    <w:rsid w:val="00A0624F"/>
    <w:rsid w:val="00A062D2"/>
    <w:rsid w:val="00A066F7"/>
    <w:rsid w:val="00A06F0F"/>
    <w:rsid w:val="00A07052"/>
    <w:rsid w:val="00A072C8"/>
    <w:rsid w:val="00A074BF"/>
    <w:rsid w:val="00A0751E"/>
    <w:rsid w:val="00A102AD"/>
    <w:rsid w:val="00A107D3"/>
    <w:rsid w:val="00A1104B"/>
    <w:rsid w:val="00A11094"/>
    <w:rsid w:val="00A112B9"/>
    <w:rsid w:val="00A118E0"/>
    <w:rsid w:val="00A119B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AD"/>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154"/>
    <w:rsid w:val="00A254DA"/>
    <w:rsid w:val="00A25735"/>
    <w:rsid w:val="00A257F5"/>
    <w:rsid w:val="00A25D00"/>
    <w:rsid w:val="00A25D78"/>
    <w:rsid w:val="00A26526"/>
    <w:rsid w:val="00A266F8"/>
    <w:rsid w:val="00A27030"/>
    <w:rsid w:val="00A272A2"/>
    <w:rsid w:val="00A308F9"/>
    <w:rsid w:val="00A310F5"/>
    <w:rsid w:val="00A3140C"/>
    <w:rsid w:val="00A315D5"/>
    <w:rsid w:val="00A31602"/>
    <w:rsid w:val="00A316B1"/>
    <w:rsid w:val="00A31FAC"/>
    <w:rsid w:val="00A32211"/>
    <w:rsid w:val="00A324E2"/>
    <w:rsid w:val="00A32AAB"/>
    <w:rsid w:val="00A32C3C"/>
    <w:rsid w:val="00A331EF"/>
    <w:rsid w:val="00A33761"/>
    <w:rsid w:val="00A3390C"/>
    <w:rsid w:val="00A33D5B"/>
    <w:rsid w:val="00A34087"/>
    <w:rsid w:val="00A34113"/>
    <w:rsid w:val="00A3466B"/>
    <w:rsid w:val="00A34797"/>
    <w:rsid w:val="00A34CE4"/>
    <w:rsid w:val="00A34F3A"/>
    <w:rsid w:val="00A35156"/>
    <w:rsid w:val="00A35347"/>
    <w:rsid w:val="00A353B8"/>
    <w:rsid w:val="00A356F1"/>
    <w:rsid w:val="00A35A62"/>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17"/>
    <w:rsid w:val="00A45FBF"/>
    <w:rsid w:val="00A462FB"/>
    <w:rsid w:val="00A4634C"/>
    <w:rsid w:val="00A474CA"/>
    <w:rsid w:val="00A476AE"/>
    <w:rsid w:val="00A476E9"/>
    <w:rsid w:val="00A477A2"/>
    <w:rsid w:val="00A477F6"/>
    <w:rsid w:val="00A47C5B"/>
    <w:rsid w:val="00A47E3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E7C"/>
    <w:rsid w:val="00A57EA2"/>
    <w:rsid w:val="00A57FD3"/>
    <w:rsid w:val="00A60039"/>
    <w:rsid w:val="00A60088"/>
    <w:rsid w:val="00A60246"/>
    <w:rsid w:val="00A6095B"/>
    <w:rsid w:val="00A60D9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09D"/>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2E7"/>
    <w:rsid w:val="00A8550B"/>
    <w:rsid w:val="00A85576"/>
    <w:rsid w:val="00A856EA"/>
    <w:rsid w:val="00A85E25"/>
    <w:rsid w:val="00A86624"/>
    <w:rsid w:val="00A86AC2"/>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2FC8"/>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770"/>
    <w:rsid w:val="00AA3C33"/>
    <w:rsid w:val="00AA3D2F"/>
    <w:rsid w:val="00AA3E74"/>
    <w:rsid w:val="00AA57AA"/>
    <w:rsid w:val="00AA5929"/>
    <w:rsid w:val="00AA6002"/>
    <w:rsid w:val="00AA65F6"/>
    <w:rsid w:val="00AA6AAA"/>
    <w:rsid w:val="00AA6D9C"/>
    <w:rsid w:val="00AA6DE0"/>
    <w:rsid w:val="00AA6F40"/>
    <w:rsid w:val="00AA7A21"/>
    <w:rsid w:val="00AA7FF9"/>
    <w:rsid w:val="00AB00B8"/>
    <w:rsid w:val="00AB021F"/>
    <w:rsid w:val="00AB02A1"/>
    <w:rsid w:val="00AB0462"/>
    <w:rsid w:val="00AB0A07"/>
    <w:rsid w:val="00AB0B8B"/>
    <w:rsid w:val="00AB0DB9"/>
    <w:rsid w:val="00AB1BF3"/>
    <w:rsid w:val="00AB1C64"/>
    <w:rsid w:val="00AB204B"/>
    <w:rsid w:val="00AB2310"/>
    <w:rsid w:val="00AB270E"/>
    <w:rsid w:val="00AB2EF2"/>
    <w:rsid w:val="00AB3196"/>
    <w:rsid w:val="00AB31F3"/>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0A4"/>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D4B"/>
    <w:rsid w:val="00AD1E65"/>
    <w:rsid w:val="00AD1FE6"/>
    <w:rsid w:val="00AD2617"/>
    <w:rsid w:val="00AD2B16"/>
    <w:rsid w:val="00AD2F52"/>
    <w:rsid w:val="00AD2FA8"/>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A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505"/>
    <w:rsid w:val="00AF475B"/>
    <w:rsid w:val="00AF4D5B"/>
    <w:rsid w:val="00AF4F9C"/>
    <w:rsid w:val="00AF5B5E"/>
    <w:rsid w:val="00AF5EB6"/>
    <w:rsid w:val="00AF624A"/>
    <w:rsid w:val="00AF625E"/>
    <w:rsid w:val="00AF6DBB"/>
    <w:rsid w:val="00AF71CE"/>
    <w:rsid w:val="00AF7BAE"/>
    <w:rsid w:val="00AF7E03"/>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00"/>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650"/>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8EB"/>
    <w:rsid w:val="00B46B4E"/>
    <w:rsid w:val="00B46C9A"/>
    <w:rsid w:val="00B46D29"/>
    <w:rsid w:val="00B46F5D"/>
    <w:rsid w:val="00B47314"/>
    <w:rsid w:val="00B47C4B"/>
    <w:rsid w:val="00B47CCE"/>
    <w:rsid w:val="00B47E8B"/>
    <w:rsid w:val="00B505E8"/>
    <w:rsid w:val="00B509C3"/>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42"/>
    <w:rsid w:val="00B618F5"/>
    <w:rsid w:val="00B61AD9"/>
    <w:rsid w:val="00B61BE9"/>
    <w:rsid w:val="00B61C90"/>
    <w:rsid w:val="00B61DFC"/>
    <w:rsid w:val="00B61F80"/>
    <w:rsid w:val="00B623FE"/>
    <w:rsid w:val="00B629F8"/>
    <w:rsid w:val="00B62B5B"/>
    <w:rsid w:val="00B62C45"/>
    <w:rsid w:val="00B63174"/>
    <w:rsid w:val="00B6349B"/>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2E"/>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122"/>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1B9"/>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BC3"/>
    <w:rsid w:val="00BA1E63"/>
    <w:rsid w:val="00BA20AE"/>
    <w:rsid w:val="00BA21C1"/>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245"/>
    <w:rsid w:val="00BB38DB"/>
    <w:rsid w:val="00BB3A9D"/>
    <w:rsid w:val="00BB4028"/>
    <w:rsid w:val="00BB4103"/>
    <w:rsid w:val="00BB4431"/>
    <w:rsid w:val="00BB443C"/>
    <w:rsid w:val="00BB4DD1"/>
    <w:rsid w:val="00BB5191"/>
    <w:rsid w:val="00BB5214"/>
    <w:rsid w:val="00BB551D"/>
    <w:rsid w:val="00BB5786"/>
    <w:rsid w:val="00BB59B3"/>
    <w:rsid w:val="00BB5A3D"/>
    <w:rsid w:val="00BB5C47"/>
    <w:rsid w:val="00BB610D"/>
    <w:rsid w:val="00BB6278"/>
    <w:rsid w:val="00BB64BE"/>
    <w:rsid w:val="00BB6CB3"/>
    <w:rsid w:val="00BB72E6"/>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00"/>
    <w:rsid w:val="00BD25A3"/>
    <w:rsid w:val="00BD290C"/>
    <w:rsid w:val="00BD2CA8"/>
    <w:rsid w:val="00BD2EE8"/>
    <w:rsid w:val="00BD3196"/>
    <w:rsid w:val="00BD331D"/>
    <w:rsid w:val="00BD33EB"/>
    <w:rsid w:val="00BD3536"/>
    <w:rsid w:val="00BD3799"/>
    <w:rsid w:val="00BD3DC6"/>
    <w:rsid w:val="00BD427D"/>
    <w:rsid w:val="00BD45CB"/>
    <w:rsid w:val="00BD481C"/>
    <w:rsid w:val="00BD51C4"/>
    <w:rsid w:val="00BD581D"/>
    <w:rsid w:val="00BD5D00"/>
    <w:rsid w:val="00BD5DA7"/>
    <w:rsid w:val="00BD66DE"/>
    <w:rsid w:val="00BD6781"/>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DEC"/>
    <w:rsid w:val="00BF0559"/>
    <w:rsid w:val="00BF0590"/>
    <w:rsid w:val="00BF0CE1"/>
    <w:rsid w:val="00BF0D6C"/>
    <w:rsid w:val="00BF0DE0"/>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38"/>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127"/>
    <w:rsid w:val="00C21355"/>
    <w:rsid w:val="00C21E26"/>
    <w:rsid w:val="00C22141"/>
    <w:rsid w:val="00C22145"/>
    <w:rsid w:val="00C22230"/>
    <w:rsid w:val="00C225BA"/>
    <w:rsid w:val="00C226BD"/>
    <w:rsid w:val="00C2280E"/>
    <w:rsid w:val="00C22B4F"/>
    <w:rsid w:val="00C22C73"/>
    <w:rsid w:val="00C22D21"/>
    <w:rsid w:val="00C2300F"/>
    <w:rsid w:val="00C23509"/>
    <w:rsid w:val="00C236DC"/>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B2"/>
    <w:rsid w:val="00C3192F"/>
    <w:rsid w:val="00C31EBC"/>
    <w:rsid w:val="00C31FFE"/>
    <w:rsid w:val="00C32087"/>
    <w:rsid w:val="00C32538"/>
    <w:rsid w:val="00C32BE1"/>
    <w:rsid w:val="00C32C0E"/>
    <w:rsid w:val="00C331D2"/>
    <w:rsid w:val="00C33326"/>
    <w:rsid w:val="00C3360F"/>
    <w:rsid w:val="00C339A0"/>
    <w:rsid w:val="00C33F14"/>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2FD0"/>
    <w:rsid w:val="00C4334A"/>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03"/>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B7E"/>
    <w:rsid w:val="00C81149"/>
    <w:rsid w:val="00C81382"/>
    <w:rsid w:val="00C81B98"/>
    <w:rsid w:val="00C81C20"/>
    <w:rsid w:val="00C81C47"/>
    <w:rsid w:val="00C81DE2"/>
    <w:rsid w:val="00C8251B"/>
    <w:rsid w:val="00C827C3"/>
    <w:rsid w:val="00C829FF"/>
    <w:rsid w:val="00C82BB5"/>
    <w:rsid w:val="00C8306F"/>
    <w:rsid w:val="00C83878"/>
    <w:rsid w:val="00C83F08"/>
    <w:rsid w:val="00C8411B"/>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99A"/>
    <w:rsid w:val="00C94A19"/>
    <w:rsid w:val="00C94F21"/>
    <w:rsid w:val="00C95595"/>
    <w:rsid w:val="00C95E86"/>
    <w:rsid w:val="00C97160"/>
    <w:rsid w:val="00C97891"/>
    <w:rsid w:val="00C978BE"/>
    <w:rsid w:val="00CA028F"/>
    <w:rsid w:val="00CA0951"/>
    <w:rsid w:val="00CA0CE9"/>
    <w:rsid w:val="00CA107E"/>
    <w:rsid w:val="00CA15A2"/>
    <w:rsid w:val="00CA1883"/>
    <w:rsid w:val="00CA1AEE"/>
    <w:rsid w:val="00CA201A"/>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817"/>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34"/>
    <w:rsid w:val="00CB64D7"/>
    <w:rsid w:val="00CB687A"/>
    <w:rsid w:val="00CB6A6C"/>
    <w:rsid w:val="00CB6AA6"/>
    <w:rsid w:val="00CB70C3"/>
    <w:rsid w:val="00CB7154"/>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2A"/>
    <w:rsid w:val="00CD0FE3"/>
    <w:rsid w:val="00CD10A1"/>
    <w:rsid w:val="00CD120D"/>
    <w:rsid w:val="00CD17EB"/>
    <w:rsid w:val="00CD2742"/>
    <w:rsid w:val="00CD2AFA"/>
    <w:rsid w:val="00CD2D36"/>
    <w:rsid w:val="00CD2F29"/>
    <w:rsid w:val="00CD3030"/>
    <w:rsid w:val="00CD31E2"/>
    <w:rsid w:val="00CD3911"/>
    <w:rsid w:val="00CD3D78"/>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E"/>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ABB"/>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BDC"/>
    <w:rsid w:val="00D23C9B"/>
    <w:rsid w:val="00D2476F"/>
    <w:rsid w:val="00D24969"/>
    <w:rsid w:val="00D24C3F"/>
    <w:rsid w:val="00D24D47"/>
    <w:rsid w:val="00D24D65"/>
    <w:rsid w:val="00D25786"/>
    <w:rsid w:val="00D258AC"/>
    <w:rsid w:val="00D25B00"/>
    <w:rsid w:val="00D25C1F"/>
    <w:rsid w:val="00D25F7D"/>
    <w:rsid w:val="00D26447"/>
    <w:rsid w:val="00D26898"/>
    <w:rsid w:val="00D2689A"/>
    <w:rsid w:val="00D26D66"/>
    <w:rsid w:val="00D27361"/>
    <w:rsid w:val="00D273C7"/>
    <w:rsid w:val="00D279E1"/>
    <w:rsid w:val="00D279EA"/>
    <w:rsid w:val="00D27AD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4C4"/>
    <w:rsid w:val="00D34053"/>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4D"/>
    <w:rsid w:val="00D41C4E"/>
    <w:rsid w:val="00D41FA8"/>
    <w:rsid w:val="00D4241C"/>
    <w:rsid w:val="00D428AE"/>
    <w:rsid w:val="00D42B7D"/>
    <w:rsid w:val="00D42BF5"/>
    <w:rsid w:val="00D42D72"/>
    <w:rsid w:val="00D42E7E"/>
    <w:rsid w:val="00D43083"/>
    <w:rsid w:val="00D430C3"/>
    <w:rsid w:val="00D4331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835"/>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E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7A6"/>
    <w:rsid w:val="00D7780C"/>
    <w:rsid w:val="00D7796A"/>
    <w:rsid w:val="00D77B06"/>
    <w:rsid w:val="00D77D61"/>
    <w:rsid w:val="00D80316"/>
    <w:rsid w:val="00D805F5"/>
    <w:rsid w:val="00D809F9"/>
    <w:rsid w:val="00D80AC1"/>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381"/>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A64"/>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604"/>
    <w:rsid w:val="00DE178B"/>
    <w:rsid w:val="00DE1B84"/>
    <w:rsid w:val="00DE1DB9"/>
    <w:rsid w:val="00DE1EE6"/>
    <w:rsid w:val="00DE21B0"/>
    <w:rsid w:val="00DE2628"/>
    <w:rsid w:val="00DE2FCD"/>
    <w:rsid w:val="00DE306A"/>
    <w:rsid w:val="00DE3B1A"/>
    <w:rsid w:val="00DE3FC0"/>
    <w:rsid w:val="00DE4199"/>
    <w:rsid w:val="00DE45EA"/>
    <w:rsid w:val="00DE47BC"/>
    <w:rsid w:val="00DE485E"/>
    <w:rsid w:val="00DE49AB"/>
    <w:rsid w:val="00DE4FC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B7A"/>
    <w:rsid w:val="00DF7D8E"/>
    <w:rsid w:val="00DF7ED4"/>
    <w:rsid w:val="00E0007D"/>
    <w:rsid w:val="00E0009D"/>
    <w:rsid w:val="00E00966"/>
    <w:rsid w:val="00E009E9"/>
    <w:rsid w:val="00E00DFA"/>
    <w:rsid w:val="00E0146D"/>
    <w:rsid w:val="00E014C7"/>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AD2"/>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A7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B5"/>
    <w:rsid w:val="00E235DA"/>
    <w:rsid w:val="00E2382E"/>
    <w:rsid w:val="00E23A14"/>
    <w:rsid w:val="00E24559"/>
    <w:rsid w:val="00E245FE"/>
    <w:rsid w:val="00E246C3"/>
    <w:rsid w:val="00E246D0"/>
    <w:rsid w:val="00E246D8"/>
    <w:rsid w:val="00E24BE6"/>
    <w:rsid w:val="00E24D97"/>
    <w:rsid w:val="00E24E50"/>
    <w:rsid w:val="00E25308"/>
    <w:rsid w:val="00E25A27"/>
    <w:rsid w:val="00E25DC7"/>
    <w:rsid w:val="00E25E25"/>
    <w:rsid w:val="00E26A3B"/>
    <w:rsid w:val="00E26B84"/>
    <w:rsid w:val="00E26D4B"/>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B04"/>
    <w:rsid w:val="00E31D64"/>
    <w:rsid w:val="00E31D86"/>
    <w:rsid w:val="00E322A1"/>
    <w:rsid w:val="00E32A86"/>
    <w:rsid w:val="00E33A7E"/>
    <w:rsid w:val="00E34279"/>
    <w:rsid w:val="00E3438F"/>
    <w:rsid w:val="00E34AF4"/>
    <w:rsid w:val="00E34C2A"/>
    <w:rsid w:val="00E34CA3"/>
    <w:rsid w:val="00E34E3E"/>
    <w:rsid w:val="00E3516A"/>
    <w:rsid w:val="00E35470"/>
    <w:rsid w:val="00E354A4"/>
    <w:rsid w:val="00E359A5"/>
    <w:rsid w:val="00E35C75"/>
    <w:rsid w:val="00E35EFD"/>
    <w:rsid w:val="00E3624A"/>
    <w:rsid w:val="00E364D4"/>
    <w:rsid w:val="00E36E58"/>
    <w:rsid w:val="00E36F01"/>
    <w:rsid w:val="00E37122"/>
    <w:rsid w:val="00E37460"/>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1F"/>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0E0"/>
    <w:rsid w:val="00E571CA"/>
    <w:rsid w:val="00E5781E"/>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76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7E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EB"/>
    <w:rsid w:val="00E76C4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8C7"/>
    <w:rsid w:val="00E82C6F"/>
    <w:rsid w:val="00E83492"/>
    <w:rsid w:val="00E837C0"/>
    <w:rsid w:val="00E8464D"/>
    <w:rsid w:val="00E84F16"/>
    <w:rsid w:val="00E8519B"/>
    <w:rsid w:val="00E85281"/>
    <w:rsid w:val="00E85A88"/>
    <w:rsid w:val="00E85EB6"/>
    <w:rsid w:val="00E860EB"/>
    <w:rsid w:val="00E86317"/>
    <w:rsid w:val="00E86603"/>
    <w:rsid w:val="00E86A6C"/>
    <w:rsid w:val="00E876B2"/>
    <w:rsid w:val="00E8772B"/>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0EA"/>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928"/>
    <w:rsid w:val="00EC7ACB"/>
    <w:rsid w:val="00EC7AE4"/>
    <w:rsid w:val="00ED0014"/>
    <w:rsid w:val="00ED022F"/>
    <w:rsid w:val="00ED0D86"/>
    <w:rsid w:val="00ED11CE"/>
    <w:rsid w:val="00ED13B2"/>
    <w:rsid w:val="00ED1C41"/>
    <w:rsid w:val="00ED248E"/>
    <w:rsid w:val="00ED2894"/>
    <w:rsid w:val="00ED28D0"/>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4E"/>
    <w:rsid w:val="00EE6CE1"/>
    <w:rsid w:val="00EE7071"/>
    <w:rsid w:val="00EE712B"/>
    <w:rsid w:val="00EE71C7"/>
    <w:rsid w:val="00EE71EB"/>
    <w:rsid w:val="00EE7682"/>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9"/>
    <w:rsid w:val="00EF7A15"/>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E18"/>
    <w:rsid w:val="00F2004F"/>
    <w:rsid w:val="00F2027D"/>
    <w:rsid w:val="00F2028B"/>
    <w:rsid w:val="00F2032A"/>
    <w:rsid w:val="00F2064D"/>
    <w:rsid w:val="00F20C03"/>
    <w:rsid w:val="00F20ECC"/>
    <w:rsid w:val="00F2127F"/>
    <w:rsid w:val="00F21346"/>
    <w:rsid w:val="00F21361"/>
    <w:rsid w:val="00F214B8"/>
    <w:rsid w:val="00F21A3B"/>
    <w:rsid w:val="00F21AFE"/>
    <w:rsid w:val="00F21D9A"/>
    <w:rsid w:val="00F21F46"/>
    <w:rsid w:val="00F22160"/>
    <w:rsid w:val="00F2269B"/>
    <w:rsid w:val="00F22E98"/>
    <w:rsid w:val="00F2300C"/>
    <w:rsid w:val="00F2311C"/>
    <w:rsid w:val="00F23DBE"/>
    <w:rsid w:val="00F23E96"/>
    <w:rsid w:val="00F23ECC"/>
    <w:rsid w:val="00F243BB"/>
    <w:rsid w:val="00F244BC"/>
    <w:rsid w:val="00F246E6"/>
    <w:rsid w:val="00F248DF"/>
    <w:rsid w:val="00F24F06"/>
    <w:rsid w:val="00F25056"/>
    <w:rsid w:val="00F25543"/>
    <w:rsid w:val="00F25A87"/>
    <w:rsid w:val="00F25B1B"/>
    <w:rsid w:val="00F25D01"/>
    <w:rsid w:val="00F26266"/>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BAF"/>
    <w:rsid w:val="00F36CE2"/>
    <w:rsid w:val="00F36FF5"/>
    <w:rsid w:val="00F3711A"/>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DE9"/>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62"/>
    <w:rsid w:val="00F47508"/>
    <w:rsid w:val="00F47BA7"/>
    <w:rsid w:val="00F47BC1"/>
    <w:rsid w:val="00F47CA7"/>
    <w:rsid w:val="00F50103"/>
    <w:rsid w:val="00F50311"/>
    <w:rsid w:val="00F507F0"/>
    <w:rsid w:val="00F50CCE"/>
    <w:rsid w:val="00F51166"/>
    <w:rsid w:val="00F511BD"/>
    <w:rsid w:val="00F5129C"/>
    <w:rsid w:val="00F51B6D"/>
    <w:rsid w:val="00F51CB0"/>
    <w:rsid w:val="00F51E7D"/>
    <w:rsid w:val="00F51F4A"/>
    <w:rsid w:val="00F52127"/>
    <w:rsid w:val="00F5264D"/>
    <w:rsid w:val="00F5272D"/>
    <w:rsid w:val="00F52E78"/>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B75"/>
    <w:rsid w:val="00F620F6"/>
    <w:rsid w:val="00F62128"/>
    <w:rsid w:val="00F622A9"/>
    <w:rsid w:val="00F62593"/>
    <w:rsid w:val="00F62DA1"/>
    <w:rsid w:val="00F62E45"/>
    <w:rsid w:val="00F63115"/>
    <w:rsid w:val="00F6325F"/>
    <w:rsid w:val="00F634B0"/>
    <w:rsid w:val="00F637E9"/>
    <w:rsid w:val="00F6388D"/>
    <w:rsid w:val="00F63C26"/>
    <w:rsid w:val="00F6416F"/>
    <w:rsid w:val="00F64203"/>
    <w:rsid w:val="00F644F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E5"/>
    <w:rsid w:val="00F71D97"/>
    <w:rsid w:val="00F72157"/>
    <w:rsid w:val="00F72A8A"/>
    <w:rsid w:val="00F72D3D"/>
    <w:rsid w:val="00F73042"/>
    <w:rsid w:val="00F7306B"/>
    <w:rsid w:val="00F7344B"/>
    <w:rsid w:val="00F73461"/>
    <w:rsid w:val="00F7363A"/>
    <w:rsid w:val="00F74460"/>
    <w:rsid w:val="00F745F7"/>
    <w:rsid w:val="00F747DB"/>
    <w:rsid w:val="00F74885"/>
    <w:rsid w:val="00F750D6"/>
    <w:rsid w:val="00F753A1"/>
    <w:rsid w:val="00F753DE"/>
    <w:rsid w:val="00F75830"/>
    <w:rsid w:val="00F75C04"/>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FA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49C"/>
    <w:rsid w:val="00F84689"/>
    <w:rsid w:val="00F84AB1"/>
    <w:rsid w:val="00F84ACC"/>
    <w:rsid w:val="00F84B0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0A"/>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05E"/>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1A4"/>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0E5"/>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930"/>
    <w:rsid w:val="00FE7EF5"/>
    <w:rsid w:val="00FF0601"/>
    <w:rsid w:val="00FF086B"/>
    <w:rsid w:val="00FF08AC"/>
    <w:rsid w:val="00FF0AC2"/>
    <w:rsid w:val="00FF0BAA"/>
    <w:rsid w:val="00FF0ED7"/>
    <w:rsid w:val="00FF1348"/>
    <w:rsid w:val="00FF148D"/>
    <w:rsid w:val="00FF1DB8"/>
    <w:rsid w:val="00FF1E8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FA1"/>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314BD-F972-4ADC-B4DD-BB21BC97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4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3403421">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image" Target="media/image2.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an.todor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1082;jn.gov.rs"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zoran.todorovic@"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4122166-B80B-4ADA-9F41-0B41793F4EC1}">
  <ds:schemaRefs>
    <ds:schemaRef ds:uri="http://schemas.openxmlformats.org/officeDocument/2006/bibliography"/>
  </ds:schemaRefs>
</ds:datastoreItem>
</file>

<file path=customXml/itemProps100.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1.xml><?xml version="1.0" encoding="utf-8"?>
<ds:datastoreItem xmlns:ds="http://schemas.openxmlformats.org/officeDocument/2006/customXml" ds:itemID="{6402C520-3352-4A5E-B4CC-53D25C3EC802}">
  <ds:schemaRefs>
    <ds:schemaRef ds:uri="http://schemas.openxmlformats.org/officeDocument/2006/bibliography"/>
  </ds:schemaRefs>
</ds:datastoreItem>
</file>

<file path=customXml/itemProps102.xml><?xml version="1.0" encoding="utf-8"?>
<ds:datastoreItem xmlns:ds="http://schemas.openxmlformats.org/officeDocument/2006/customXml" ds:itemID="{174CF16C-97B4-4902-9F7A-E34966D79078}">
  <ds:schemaRefs>
    <ds:schemaRef ds:uri="http://schemas.openxmlformats.org/officeDocument/2006/bibliography"/>
  </ds:schemaRefs>
</ds:datastoreItem>
</file>

<file path=customXml/itemProps103.xml><?xml version="1.0" encoding="utf-8"?>
<ds:datastoreItem xmlns:ds="http://schemas.openxmlformats.org/officeDocument/2006/customXml" ds:itemID="{AA2952F6-1547-4C6F-84A6-A964A81EBC16}">
  <ds:schemaRefs>
    <ds:schemaRef ds:uri="http://schemas.openxmlformats.org/officeDocument/2006/bibliography"/>
  </ds:schemaRefs>
</ds:datastoreItem>
</file>

<file path=customXml/itemProps104.xml><?xml version="1.0" encoding="utf-8"?>
<ds:datastoreItem xmlns:ds="http://schemas.openxmlformats.org/officeDocument/2006/customXml" ds:itemID="{BEF58EC4-B558-472F-B711-7C00BE252E87}">
  <ds:schemaRefs>
    <ds:schemaRef ds:uri="http://schemas.openxmlformats.org/officeDocument/2006/bibliography"/>
  </ds:schemaRefs>
</ds:datastoreItem>
</file>

<file path=customXml/itemProps105.xml><?xml version="1.0" encoding="utf-8"?>
<ds:datastoreItem xmlns:ds="http://schemas.openxmlformats.org/officeDocument/2006/customXml" ds:itemID="{F0BE577C-B3C8-4966-B8A6-D76AFCC76FC4}">
  <ds:schemaRefs>
    <ds:schemaRef ds:uri="http://schemas.openxmlformats.org/officeDocument/2006/bibliography"/>
  </ds:schemaRefs>
</ds:datastoreItem>
</file>

<file path=customXml/itemProps106.xml><?xml version="1.0" encoding="utf-8"?>
<ds:datastoreItem xmlns:ds="http://schemas.openxmlformats.org/officeDocument/2006/customXml" ds:itemID="{62B15D9B-EC5B-4482-916D-3CAAC6B0B873}">
  <ds:schemaRefs>
    <ds:schemaRef ds:uri="http://schemas.openxmlformats.org/officeDocument/2006/bibliography"/>
  </ds:schemaRefs>
</ds:datastoreItem>
</file>

<file path=customXml/itemProps107.xml><?xml version="1.0" encoding="utf-8"?>
<ds:datastoreItem xmlns:ds="http://schemas.openxmlformats.org/officeDocument/2006/customXml" ds:itemID="{4D426C69-1A81-4E7F-A8E7-86685F3912C9}">
  <ds:schemaRefs>
    <ds:schemaRef ds:uri="http://schemas.openxmlformats.org/officeDocument/2006/bibliography"/>
  </ds:schemaRefs>
</ds:datastoreItem>
</file>

<file path=customXml/itemProps108.xml><?xml version="1.0" encoding="utf-8"?>
<ds:datastoreItem xmlns:ds="http://schemas.openxmlformats.org/officeDocument/2006/customXml" ds:itemID="{7FC44DCB-9134-4DDF-AF27-03B43496F2CA}">
  <ds:schemaRefs>
    <ds:schemaRef ds:uri="http://schemas.openxmlformats.org/officeDocument/2006/bibliography"/>
  </ds:schemaRefs>
</ds:datastoreItem>
</file>

<file path=customXml/itemProps109.xml><?xml version="1.0" encoding="utf-8"?>
<ds:datastoreItem xmlns:ds="http://schemas.openxmlformats.org/officeDocument/2006/customXml" ds:itemID="{80CE2E27-7938-44CD-9F0C-B05C2B5AC6A8}">
  <ds:schemaRefs>
    <ds:schemaRef ds:uri="http://schemas.openxmlformats.org/officeDocument/2006/bibliography"/>
  </ds:schemaRefs>
</ds:datastoreItem>
</file>

<file path=customXml/itemProps11.xml><?xml version="1.0" encoding="utf-8"?>
<ds:datastoreItem xmlns:ds="http://schemas.openxmlformats.org/officeDocument/2006/customXml" ds:itemID="{F6C4DDD9-427E-40D6-A314-74A4E09D71E3}">
  <ds:schemaRefs>
    <ds:schemaRef ds:uri="http://schemas.openxmlformats.org/officeDocument/2006/bibliography"/>
  </ds:schemaRefs>
</ds:datastoreItem>
</file>

<file path=customXml/itemProps110.xml><?xml version="1.0" encoding="utf-8"?>
<ds:datastoreItem xmlns:ds="http://schemas.openxmlformats.org/officeDocument/2006/customXml" ds:itemID="{7C3F16F2-7149-4FE8-9562-C06011BE124D}">
  <ds:schemaRefs>
    <ds:schemaRef ds:uri="http://schemas.openxmlformats.org/officeDocument/2006/bibliography"/>
  </ds:schemaRefs>
</ds:datastoreItem>
</file>

<file path=customXml/itemProps111.xml><?xml version="1.0" encoding="utf-8"?>
<ds:datastoreItem xmlns:ds="http://schemas.openxmlformats.org/officeDocument/2006/customXml" ds:itemID="{89C5EF0C-0732-4E00-8B85-B4B44903D195}">
  <ds:schemaRefs>
    <ds:schemaRef ds:uri="http://schemas.openxmlformats.org/officeDocument/2006/bibliography"/>
  </ds:schemaRefs>
</ds:datastoreItem>
</file>

<file path=customXml/itemProps112.xml><?xml version="1.0" encoding="utf-8"?>
<ds:datastoreItem xmlns:ds="http://schemas.openxmlformats.org/officeDocument/2006/customXml" ds:itemID="{9547B273-DF22-415A-8B99-137AA5B00996}">
  <ds:schemaRefs>
    <ds:schemaRef ds:uri="http://schemas.openxmlformats.org/officeDocument/2006/bibliography"/>
  </ds:schemaRefs>
</ds:datastoreItem>
</file>

<file path=customXml/itemProps113.xml><?xml version="1.0" encoding="utf-8"?>
<ds:datastoreItem xmlns:ds="http://schemas.openxmlformats.org/officeDocument/2006/customXml" ds:itemID="{BBC439AC-556E-44A3-A39A-7F2D43B54165}">
  <ds:schemaRefs>
    <ds:schemaRef ds:uri="http://schemas.openxmlformats.org/officeDocument/2006/bibliography"/>
  </ds:schemaRefs>
</ds:datastoreItem>
</file>

<file path=customXml/itemProps114.xml><?xml version="1.0" encoding="utf-8"?>
<ds:datastoreItem xmlns:ds="http://schemas.openxmlformats.org/officeDocument/2006/customXml" ds:itemID="{16640406-CA30-435C-9B69-045F2CC9A5C6}">
  <ds:schemaRefs>
    <ds:schemaRef ds:uri="http://schemas.openxmlformats.org/officeDocument/2006/bibliography"/>
  </ds:schemaRefs>
</ds:datastoreItem>
</file>

<file path=customXml/itemProps115.xml><?xml version="1.0" encoding="utf-8"?>
<ds:datastoreItem xmlns:ds="http://schemas.openxmlformats.org/officeDocument/2006/customXml" ds:itemID="{958EC112-7642-4B29-ADCD-5DE535A4C95E}">
  <ds:schemaRefs>
    <ds:schemaRef ds:uri="http://schemas.openxmlformats.org/officeDocument/2006/bibliography"/>
  </ds:schemaRefs>
</ds:datastoreItem>
</file>

<file path=customXml/itemProps116.xml><?xml version="1.0" encoding="utf-8"?>
<ds:datastoreItem xmlns:ds="http://schemas.openxmlformats.org/officeDocument/2006/customXml" ds:itemID="{281BB412-BCF7-4FEB-B32B-7FE1628D9937}">
  <ds:schemaRefs>
    <ds:schemaRef ds:uri="http://schemas.openxmlformats.org/officeDocument/2006/bibliography"/>
  </ds:schemaRefs>
</ds:datastoreItem>
</file>

<file path=customXml/itemProps117.xml><?xml version="1.0" encoding="utf-8"?>
<ds:datastoreItem xmlns:ds="http://schemas.openxmlformats.org/officeDocument/2006/customXml" ds:itemID="{5D200828-3242-457D-A33A-0357F94C80EE}">
  <ds:schemaRefs>
    <ds:schemaRef ds:uri="http://schemas.openxmlformats.org/officeDocument/2006/bibliography"/>
  </ds:schemaRefs>
</ds:datastoreItem>
</file>

<file path=customXml/itemProps118.xml><?xml version="1.0" encoding="utf-8"?>
<ds:datastoreItem xmlns:ds="http://schemas.openxmlformats.org/officeDocument/2006/customXml" ds:itemID="{B55F4360-B6EF-4B1C-B161-FBCC03DB4DD1}">
  <ds:schemaRefs>
    <ds:schemaRef ds:uri="http://schemas.openxmlformats.org/officeDocument/2006/bibliography"/>
  </ds:schemaRefs>
</ds:datastoreItem>
</file>

<file path=customXml/itemProps119.xml><?xml version="1.0" encoding="utf-8"?>
<ds:datastoreItem xmlns:ds="http://schemas.openxmlformats.org/officeDocument/2006/customXml" ds:itemID="{F0639DC7-866A-4CC9-AB27-6E5A00D802F0}">
  <ds:schemaRefs>
    <ds:schemaRef ds:uri="http://schemas.openxmlformats.org/officeDocument/2006/bibliography"/>
  </ds:schemaRefs>
</ds:datastoreItem>
</file>

<file path=customXml/itemProps12.xml><?xml version="1.0" encoding="utf-8"?>
<ds:datastoreItem xmlns:ds="http://schemas.openxmlformats.org/officeDocument/2006/customXml" ds:itemID="{3E5D0D29-E566-47A1-852C-1E9B6DAE94EF}">
  <ds:schemaRefs>
    <ds:schemaRef ds:uri="http://schemas.openxmlformats.org/officeDocument/2006/bibliography"/>
  </ds:schemaRefs>
</ds:datastoreItem>
</file>

<file path=customXml/itemProps120.xml><?xml version="1.0" encoding="utf-8"?>
<ds:datastoreItem xmlns:ds="http://schemas.openxmlformats.org/officeDocument/2006/customXml" ds:itemID="{04CA6CCD-856F-43C4-AF93-E4384C80E2C0}">
  <ds:schemaRefs>
    <ds:schemaRef ds:uri="http://schemas.openxmlformats.org/officeDocument/2006/bibliography"/>
  </ds:schemaRefs>
</ds:datastoreItem>
</file>

<file path=customXml/itemProps121.xml><?xml version="1.0" encoding="utf-8"?>
<ds:datastoreItem xmlns:ds="http://schemas.openxmlformats.org/officeDocument/2006/customXml" ds:itemID="{DFBF9844-9478-45D1-8EA2-548368CA0F80}">
  <ds:schemaRefs>
    <ds:schemaRef ds:uri="http://schemas.openxmlformats.org/officeDocument/2006/bibliography"/>
  </ds:schemaRefs>
</ds:datastoreItem>
</file>

<file path=customXml/itemProps122.xml><?xml version="1.0" encoding="utf-8"?>
<ds:datastoreItem xmlns:ds="http://schemas.openxmlformats.org/officeDocument/2006/customXml" ds:itemID="{F750715E-5615-491D-BEC4-9B35CFE17DD2}">
  <ds:schemaRefs>
    <ds:schemaRef ds:uri="http://schemas.openxmlformats.org/officeDocument/2006/bibliography"/>
  </ds:schemaRefs>
</ds:datastoreItem>
</file>

<file path=customXml/itemProps123.xml><?xml version="1.0" encoding="utf-8"?>
<ds:datastoreItem xmlns:ds="http://schemas.openxmlformats.org/officeDocument/2006/customXml" ds:itemID="{51F61E7A-78E1-407D-B0D5-948BC13EF893}">
  <ds:schemaRefs>
    <ds:schemaRef ds:uri="http://schemas.openxmlformats.org/officeDocument/2006/bibliography"/>
  </ds:schemaRefs>
</ds:datastoreItem>
</file>

<file path=customXml/itemProps124.xml><?xml version="1.0" encoding="utf-8"?>
<ds:datastoreItem xmlns:ds="http://schemas.openxmlformats.org/officeDocument/2006/customXml" ds:itemID="{5F512475-1433-457A-AAA9-54C22414BEEE}">
  <ds:schemaRefs>
    <ds:schemaRef ds:uri="http://schemas.openxmlformats.org/officeDocument/2006/bibliography"/>
  </ds:schemaRefs>
</ds:datastoreItem>
</file>

<file path=customXml/itemProps125.xml><?xml version="1.0" encoding="utf-8"?>
<ds:datastoreItem xmlns:ds="http://schemas.openxmlformats.org/officeDocument/2006/customXml" ds:itemID="{A948B858-2027-4E81-AD33-AC29552A7B43}">
  <ds:schemaRefs>
    <ds:schemaRef ds:uri="http://schemas.openxmlformats.org/officeDocument/2006/bibliography"/>
  </ds:schemaRefs>
</ds:datastoreItem>
</file>

<file path=customXml/itemProps126.xml><?xml version="1.0" encoding="utf-8"?>
<ds:datastoreItem xmlns:ds="http://schemas.openxmlformats.org/officeDocument/2006/customXml" ds:itemID="{E2AADF41-282C-4E9E-A3CF-E2D96EEC9B54}">
  <ds:schemaRefs>
    <ds:schemaRef ds:uri="http://schemas.openxmlformats.org/officeDocument/2006/bibliography"/>
  </ds:schemaRefs>
</ds:datastoreItem>
</file>

<file path=customXml/itemProps127.xml><?xml version="1.0" encoding="utf-8"?>
<ds:datastoreItem xmlns:ds="http://schemas.openxmlformats.org/officeDocument/2006/customXml" ds:itemID="{BAE3C605-AB0B-4ACA-976B-AAF7EF04BE04}">
  <ds:schemaRefs>
    <ds:schemaRef ds:uri="http://schemas.openxmlformats.org/officeDocument/2006/bibliography"/>
  </ds:schemaRefs>
</ds:datastoreItem>
</file>

<file path=customXml/itemProps128.xml><?xml version="1.0" encoding="utf-8"?>
<ds:datastoreItem xmlns:ds="http://schemas.openxmlformats.org/officeDocument/2006/customXml" ds:itemID="{BAB39913-765B-4F2F-90A1-491F61578750}">
  <ds:schemaRefs>
    <ds:schemaRef ds:uri="http://schemas.openxmlformats.org/officeDocument/2006/bibliography"/>
  </ds:schemaRefs>
</ds:datastoreItem>
</file>

<file path=customXml/itemProps129.xml><?xml version="1.0" encoding="utf-8"?>
<ds:datastoreItem xmlns:ds="http://schemas.openxmlformats.org/officeDocument/2006/customXml" ds:itemID="{31C89205-A1F2-4744-917D-C2614DCF97D9}">
  <ds:schemaRefs>
    <ds:schemaRef ds:uri="http://schemas.openxmlformats.org/officeDocument/2006/bibliography"/>
  </ds:schemaRefs>
</ds:datastoreItem>
</file>

<file path=customXml/itemProps13.xml><?xml version="1.0" encoding="utf-8"?>
<ds:datastoreItem xmlns:ds="http://schemas.openxmlformats.org/officeDocument/2006/customXml" ds:itemID="{94125723-6D83-4EB7-B965-9E0932A3F9EF}">
  <ds:schemaRefs>
    <ds:schemaRef ds:uri="http://schemas.openxmlformats.org/officeDocument/2006/bibliography"/>
  </ds:schemaRefs>
</ds:datastoreItem>
</file>

<file path=customXml/itemProps130.xml><?xml version="1.0" encoding="utf-8"?>
<ds:datastoreItem xmlns:ds="http://schemas.openxmlformats.org/officeDocument/2006/customXml" ds:itemID="{493734E8-62A5-4ABA-B72C-A0C04793FC1A}">
  <ds:schemaRefs>
    <ds:schemaRef ds:uri="http://schemas.openxmlformats.org/officeDocument/2006/bibliography"/>
  </ds:schemaRefs>
</ds:datastoreItem>
</file>

<file path=customXml/itemProps131.xml><?xml version="1.0" encoding="utf-8"?>
<ds:datastoreItem xmlns:ds="http://schemas.openxmlformats.org/officeDocument/2006/customXml" ds:itemID="{7BD020FB-0043-4A7E-B636-CFF50A2B78EE}">
  <ds:schemaRefs>
    <ds:schemaRef ds:uri="http://schemas.openxmlformats.org/officeDocument/2006/bibliography"/>
  </ds:schemaRefs>
</ds:datastoreItem>
</file>

<file path=customXml/itemProps132.xml><?xml version="1.0" encoding="utf-8"?>
<ds:datastoreItem xmlns:ds="http://schemas.openxmlformats.org/officeDocument/2006/customXml" ds:itemID="{2E195CD5-0F8A-4ED6-9D11-D76C54DF930D}">
  <ds:schemaRefs>
    <ds:schemaRef ds:uri="http://schemas.openxmlformats.org/officeDocument/2006/bibliography"/>
  </ds:schemaRefs>
</ds:datastoreItem>
</file>

<file path=customXml/itemProps133.xml><?xml version="1.0" encoding="utf-8"?>
<ds:datastoreItem xmlns:ds="http://schemas.openxmlformats.org/officeDocument/2006/customXml" ds:itemID="{9778F2FE-81CB-41E7-B7B9-319032F774C0}">
  <ds:schemaRefs>
    <ds:schemaRef ds:uri="http://schemas.openxmlformats.org/officeDocument/2006/bibliography"/>
  </ds:schemaRefs>
</ds:datastoreItem>
</file>

<file path=customXml/itemProps134.xml><?xml version="1.0" encoding="utf-8"?>
<ds:datastoreItem xmlns:ds="http://schemas.openxmlformats.org/officeDocument/2006/customXml" ds:itemID="{54B468E8-A520-42AA-890A-93343697F201}">
  <ds:schemaRefs>
    <ds:schemaRef ds:uri="http://schemas.openxmlformats.org/officeDocument/2006/bibliography"/>
  </ds:schemaRefs>
</ds:datastoreItem>
</file>

<file path=customXml/itemProps135.xml><?xml version="1.0" encoding="utf-8"?>
<ds:datastoreItem xmlns:ds="http://schemas.openxmlformats.org/officeDocument/2006/customXml" ds:itemID="{1943EDD1-B974-4C20-A1DC-D9208A314176}">
  <ds:schemaRefs>
    <ds:schemaRef ds:uri="http://schemas.openxmlformats.org/officeDocument/2006/bibliography"/>
  </ds:schemaRefs>
</ds:datastoreItem>
</file>

<file path=customXml/itemProps136.xml><?xml version="1.0" encoding="utf-8"?>
<ds:datastoreItem xmlns:ds="http://schemas.openxmlformats.org/officeDocument/2006/customXml" ds:itemID="{9D864A3E-05AB-444F-BD3F-B50565AD228F}">
  <ds:schemaRefs>
    <ds:schemaRef ds:uri="http://schemas.openxmlformats.org/officeDocument/2006/bibliography"/>
  </ds:schemaRefs>
</ds:datastoreItem>
</file>

<file path=customXml/itemProps137.xml><?xml version="1.0" encoding="utf-8"?>
<ds:datastoreItem xmlns:ds="http://schemas.openxmlformats.org/officeDocument/2006/customXml" ds:itemID="{C2CD179F-9A99-4DD3-A1B8-E2CC4A32C8AF}">
  <ds:schemaRefs>
    <ds:schemaRef ds:uri="http://schemas.openxmlformats.org/officeDocument/2006/bibliography"/>
  </ds:schemaRefs>
</ds:datastoreItem>
</file>

<file path=customXml/itemProps138.xml><?xml version="1.0" encoding="utf-8"?>
<ds:datastoreItem xmlns:ds="http://schemas.openxmlformats.org/officeDocument/2006/customXml" ds:itemID="{83E3C581-D566-46E5-860E-63896F5705C8}">
  <ds:schemaRefs>
    <ds:schemaRef ds:uri="http://schemas.openxmlformats.org/officeDocument/2006/bibliography"/>
  </ds:schemaRefs>
</ds:datastoreItem>
</file>

<file path=customXml/itemProps139.xml><?xml version="1.0" encoding="utf-8"?>
<ds:datastoreItem xmlns:ds="http://schemas.openxmlformats.org/officeDocument/2006/customXml" ds:itemID="{39FE4938-0778-4FE7-B5D9-4352F395C1B1}">
  <ds:schemaRefs>
    <ds:schemaRef ds:uri="http://schemas.openxmlformats.org/officeDocument/2006/bibliography"/>
  </ds:schemaRefs>
</ds:datastoreItem>
</file>

<file path=customXml/itemProps14.xml><?xml version="1.0" encoding="utf-8"?>
<ds:datastoreItem xmlns:ds="http://schemas.openxmlformats.org/officeDocument/2006/customXml" ds:itemID="{2A2B1B13-EF41-41E4-BB25-DBB749F1F566}">
  <ds:schemaRefs>
    <ds:schemaRef ds:uri="http://schemas.openxmlformats.org/officeDocument/2006/bibliography"/>
  </ds:schemaRefs>
</ds:datastoreItem>
</file>

<file path=customXml/itemProps140.xml><?xml version="1.0" encoding="utf-8"?>
<ds:datastoreItem xmlns:ds="http://schemas.openxmlformats.org/officeDocument/2006/customXml" ds:itemID="{CD887B55-85EB-4859-ACA4-C2DE73C9F8B1}">
  <ds:schemaRefs>
    <ds:schemaRef ds:uri="http://schemas.openxmlformats.org/officeDocument/2006/bibliography"/>
  </ds:schemaRefs>
</ds:datastoreItem>
</file>

<file path=customXml/itemProps141.xml><?xml version="1.0" encoding="utf-8"?>
<ds:datastoreItem xmlns:ds="http://schemas.openxmlformats.org/officeDocument/2006/customXml" ds:itemID="{3F117BAA-9480-4954-B5C2-E106905AF6A7}">
  <ds:schemaRefs>
    <ds:schemaRef ds:uri="http://schemas.openxmlformats.org/officeDocument/2006/bibliography"/>
  </ds:schemaRefs>
</ds:datastoreItem>
</file>

<file path=customXml/itemProps142.xml><?xml version="1.0" encoding="utf-8"?>
<ds:datastoreItem xmlns:ds="http://schemas.openxmlformats.org/officeDocument/2006/customXml" ds:itemID="{84565138-C847-4949-800A-84D81C569289}">
  <ds:schemaRefs>
    <ds:schemaRef ds:uri="http://schemas.openxmlformats.org/officeDocument/2006/bibliography"/>
  </ds:schemaRefs>
</ds:datastoreItem>
</file>

<file path=customXml/itemProps143.xml><?xml version="1.0" encoding="utf-8"?>
<ds:datastoreItem xmlns:ds="http://schemas.openxmlformats.org/officeDocument/2006/customXml" ds:itemID="{1605A81E-BD42-4E02-8CE7-13D22FE07261}">
  <ds:schemaRefs>
    <ds:schemaRef ds:uri="http://schemas.openxmlformats.org/officeDocument/2006/bibliography"/>
  </ds:schemaRefs>
</ds:datastoreItem>
</file>

<file path=customXml/itemProps144.xml><?xml version="1.0" encoding="utf-8"?>
<ds:datastoreItem xmlns:ds="http://schemas.openxmlformats.org/officeDocument/2006/customXml" ds:itemID="{3AAEA9E1-B8FC-4560-9B6E-41D0580CDC7D}">
  <ds:schemaRefs>
    <ds:schemaRef ds:uri="http://schemas.openxmlformats.org/officeDocument/2006/bibliography"/>
  </ds:schemaRefs>
</ds:datastoreItem>
</file>

<file path=customXml/itemProps145.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146.xml><?xml version="1.0" encoding="utf-8"?>
<ds:datastoreItem xmlns:ds="http://schemas.openxmlformats.org/officeDocument/2006/customXml" ds:itemID="{AAC469A3-5C19-4BD5-806B-63308AC2F0DA}">
  <ds:schemaRefs>
    <ds:schemaRef ds:uri="http://schemas.openxmlformats.org/officeDocument/2006/bibliography"/>
  </ds:schemaRefs>
</ds:datastoreItem>
</file>

<file path=customXml/itemProps147.xml><?xml version="1.0" encoding="utf-8"?>
<ds:datastoreItem xmlns:ds="http://schemas.openxmlformats.org/officeDocument/2006/customXml" ds:itemID="{0668B433-55EF-4854-8FF9-2DB2C8D5DAE1}">
  <ds:schemaRefs>
    <ds:schemaRef ds:uri="http://schemas.openxmlformats.org/officeDocument/2006/bibliography"/>
  </ds:schemaRefs>
</ds:datastoreItem>
</file>

<file path=customXml/itemProps148.xml><?xml version="1.0" encoding="utf-8"?>
<ds:datastoreItem xmlns:ds="http://schemas.openxmlformats.org/officeDocument/2006/customXml" ds:itemID="{E75E9258-6ECB-4FD3-9F1A-9DCFB5977118}">
  <ds:schemaRefs>
    <ds:schemaRef ds:uri="http://schemas.openxmlformats.org/officeDocument/2006/bibliography"/>
  </ds:schemaRefs>
</ds:datastoreItem>
</file>

<file path=customXml/itemProps149.xml><?xml version="1.0" encoding="utf-8"?>
<ds:datastoreItem xmlns:ds="http://schemas.openxmlformats.org/officeDocument/2006/customXml" ds:itemID="{D6D13FEC-CDF6-4593-A7A8-85286B254477}">
  <ds:schemaRefs>
    <ds:schemaRef ds:uri="http://schemas.openxmlformats.org/officeDocument/2006/bibliography"/>
  </ds:schemaRefs>
</ds:datastoreItem>
</file>

<file path=customXml/itemProps15.xml><?xml version="1.0" encoding="utf-8"?>
<ds:datastoreItem xmlns:ds="http://schemas.openxmlformats.org/officeDocument/2006/customXml" ds:itemID="{A28D264C-447C-4843-8DDB-D22758D201A8}">
  <ds:schemaRefs>
    <ds:schemaRef ds:uri="http://schemas.openxmlformats.org/officeDocument/2006/bibliography"/>
  </ds:schemaRefs>
</ds:datastoreItem>
</file>

<file path=customXml/itemProps150.xml><?xml version="1.0" encoding="utf-8"?>
<ds:datastoreItem xmlns:ds="http://schemas.openxmlformats.org/officeDocument/2006/customXml" ds:itemID="{1133CEEA-E3F9-4A1D-BB6F-A15D02B616E0}">
  <ds:schemaRefs>
    <ds:schemaRef ds:uri="http://schemas.openxmlformats.org/officeDocument/2006/bibliography"/>
  </ds:schemaRefs>
</ds:datastoreItem>
</file>

<file path=customXml/itemProps151.xml><?xml version="1.0" encoding="utf-8"?>
<ds:datastoreItem xmlns:ds="http://schemas.openxmlformats.org/officeDocument/2006/customXml" ds:itemID="{733DC6B4-BBDC-4F31-B486-A6E7FD602E10}">
  <ds:schemaRefs>
    <ds:schemaRef ds:uri="http://schemas.openxmlformats.org/officeDocument/2006/bibliography"/>
  </ds:schemaRefs>
</ds:datastoreItem>
</file>

<file path=customXml/itemProps152.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53.xml><?xml version="1.0" encoding="utf-8"?>
<ds:datastoreItem xmlns:ds="http://schemas.openxmlformats.org/officeDocument/2006/customXml" ds:itemID="{7AD685BF-A2B0-4F46-B42B-8DE7116096AD}">
  <ds:schemaRefs>
    <ds:schemaRef ds:uri="http://schemas.openxmlformats.org/officeDocument/2006/bibliography"/>
  </ds:schemaRefs>
</ds:datastoreItem>
</file>

<file path=customXml/itemProps154.xml><?xml version="1.0" encoding="utf-8"?>
<ds:datastoreItem xmlns:ds="http://schemas.openxmlformats.org/officeDocument/2006/customXml" ds:itemID="{56A9C5FC-E5C3-4A8F-9BDF-29DFB1AB9F60}">
  <ds:schemaRefs>
    <ds:schemaRef ds:uri="http://schemas.openxmlformats.org/officeDocument/2006/bibliography"/>
  </ds:schemaRefs>
</ds:datastoreItem>
</file>

<file path=customXml/itemProps155.xml><?xml version="1.0" encoding="utf-8"?>
<ds:datastoreItem xmlns:ds="http://schemas.openxmlformats.org/officeDocument/2006/customXml" ds:itemID="{93D1D661-E92B-4C85-85CB-AC979CE6C250}">
  <ds:schemaRefs>
    <ds:schemaRef ds:uri="http://schemas.openxmlformats.org/officeDocument/2006/bibliography"/>
  </ds:schemaRefs>
</ds:datastoreItem>
</file>

<file path=customXml/itemProps156.xml><?xml version="1.0" encoding="utf-8"?>
<ds:datastoreItem xmlns:ds="http://schemas.openxmlformats.org/officeDocument/2006/customXml" ds:itemID="{A27EDA79-8520-428D-8273-28E35B8FC3D4}">
  <ds:schemaRefs>
    <ds:schemaRef ds:uri="http://schemas.openxmlformats.org/officeDocument/2006/bibliography"/>
  </ds:schemaRefs>
</ds:datastoreItem>
</file>

<file path=customXml/itemProps157.xml><?xml version="1.0" encoding="utf-8"?>
<ds:datastoreItem xmlns:ds="http://schemas.openxmlformats.org/officeDocument/2006/customXml" ds:itemID="{F8A16683-B519-4F81-97C5-BD70CF610080}">
  <ds:schemaRefs>
    <ds:schemaRef ds:uri="http://schemas.openxmlformats.org/officeDocument/2006/bibliography"/>
  </ds:schemaRefs>
</ds:datastoreItem>
</file>

<file path=customXml/itemProps1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7.xml><?xml version="1.0" encoding="utf-8"?>
<ds:datastoreItem xmlns:ds="http://schemas.openxmlformats.org/officeDocument/2006/customXml" ds:itemID="{70033BB9-D47C-4D58-8266-AC816BE29F2F}">
  <ds:schemaRefs>
    <ds:schemaRef ds:uri="http://schemas.openxmlformats.org/officeDocument/2006/bibliography"/>
  </ds:schemaRefs>
</ds:datastoreItem>
</file>

<file path=customXml/itemProps1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9.xml><?xml version="1.0" encoding="utf-8"?>
<ds:datastoreItem xmlns:ds="http://schemas.openxmlformats.org/officeDocument/2006/customXml" ds:itemID="{6A722C86-3D09-4FF6-8A83-4CFD4C848F2B}">
  <ds:schemaRefs>
    <ds:schemaRef ds:uri="http://schemas.openxmlformats.org/officeDocument/2006/bibliography"/>
  </ds:schemaRefs>
</ds:datastoreItem>
</file>

<file path=customXml/itemProps2.xml><?xml version="1.0" encoding="utf-8"?>
<ds:datastoreItem xmlns:ds="http://schemas.openxmlformats.org/officeDocument/2006/customXml" ds:itemID="{973F0175-1838-44F8-95E4-30C91FAE3E57}">
  <ds:schemaRefs>
    <ds:schemaRef ds:uri="http://schemas.openxmlformats.org/officeDocument/2006/bibliography"/>
  </ds:schemaRefs>
</ds:datastoreItem>
</file>

<file path=customXml/itemProps2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1.xml><?xml version="1.0" encoding="utf-8"?>
<ds:datastoreItem xmlns:ds="http://schemas.openxmlformats.org/officeDocument/2006/customXml" ds:itemID="{8F9C331B-E5A3-45C1-A4CF-3DB76F572831}">
  <ds:schemaRefs>
    <ds:schemaRef ds:uri="http://schemas.openxmlformats.org/officeDocument/2006/bibliography"/>
  </ds:schemaRefs>
</ds:datastoreItem>
</file>

<file path=customXml/itemProps22.xml><?xml version="1.0" encoding="utf-8"?>
<ds:datastoreItem xmlns:ds="http://schemas.openxmlformats.org/officeDocument/2006/customXml" ds:itemID="{3B827AB4-7E93-4098-9D7E-015874FD2E16}">
  <ds:schemaRefs>
    <ds:schemaRef ds:uri="http://schemas.openxmlformats.org/officeDocument/2006/bibliography"/>
  </ds:schemaRefs>
</ds:datastoreItem>
</file>

<file path=customXml/itemProps23.xml><?xml version="1.0" encoding="utf-8"?>
<ds:datastoreItem xmlns:ds="http://schemas.openxmlformats.org/officeDocument/2006/customXml" ds:itemID="{6D87E13F-66F0-4081-8E04-2B130CD037B6}">
  <ds:schemaRefs>
    <ds:schemaRef ds:uri="http://schemas.openxmlformats.org/officeDocument/2006/bibliography"/>
  </ds:schemaRefs>
</ds:datastoreItem>
</file>

<file path=customXml/itemProps24.xml><?xml version="1.0" encoding="utf-8"?>
<ds:datastoreItem xmlns:ds="http://schemas.openxmlformats.org/officeDocument/2006/customXml" ds:itemID="{75D9D953-1C9D-421E-8F98-704F52A15323}">
  <ds:schemaRefs>
    <ds:schemaRef ds:uri="http://schemas.openxmlformats.org/officeDocument/2006/bibliography"/>
  </ds:schemaRefs>
</ds:datastoreItem>
</file>

<file path=customXml/itemProps2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6.xml><?xml version="1.0" encoding="utf-8"?>
<ds:datastoreItem xmlns:ds="http://schemas.openxmlformats.org/officeDocument/2006/customXml" ds:itemID="{73083F15-2245-493F-AC8D-07BEB4D1D7D2}">
  <ds:schemaRefs>
    <ds:schemaRef ds:uri="http://schemas.openxmlformats.org/officeDocument/2006/bibliography"/>
  </ds:schemaRefs>
</ds:datastoreItem>
</file>

<file path=customXml/itemProps27.xml><?xml version="1.0" encoding="utf-8"?>
<ds:datastoreItem xmlns:ds="http://schemas.openxmlformats.org/officeDocument/2006/customXml" ds:itemID="{F3D516B5-0303-4874-B461-F8DADC57D9BA}">
  <ds:schemaRefs>
    <ds:schemaRef ds:uri="http://schemas.openxmlformats.org/officeDocument/2006/bibliography"/>
  </ds:schemaRefs>
</ds:datastoreItem>
</file>

<file path=customXml/itemProps28.xml><?xml version="1.0" encoding="utf-8"?>
<ds:datastoreItem xmlns:ds="http://schemas.openxmlformats.org/officeDocument/2006/customXml" ds:itemID="{9D609499-C252-4D70-9A9E-EDC1A8822E42}">
  <ds:schemaRefs>
    <ds:schemaRef ds:uri="http://schemas.openxmlformats.org/officeDocument/2006/bibliography"/>
  </ds:schemaRefs>
</ds:datastoreItem>
</file>

<file path=customXml/itemProps29.xml><?xml version="1.0" encoding="utf-8"?>
<ds:datastoreItem xmlns:ds="http://schemas.openxmlformats.org/officeDocument/2006/customXml" ds:itemID="{B07282DF-B001-475E-A095-89567FCCF195}">
  <ds:schemaRefs>
    <ds:schemaRef ds:uri="http://schemas.openxmlformats.org/officeDocument/2006/bibliography"/>
  </ds:schemaRefs>
</ds:datastoreItem>
</file>

<file path=customXml/itemProps3.xml><?xml version="1.0" encoding="utf-8"?>
<ds:datastoreItem xmlns:ds="http://schemas.openxmlformats.org/officeDocument/2006/customXml" ds:itemID="{D9B8E9FE-F221-4BE1-B4DE-E7982A790BF7}">
  <ds:schemaRefs>
    <ds:schemaRef ds:uri="http://schemas.openxmlformats.org/officeDocument/2006/bibliography"/>
  </ds:schemaRefs>
</ds:datastoreItem>
</file>

<file path=customXml/itemProps30.xml><?xml version="1.0" encoding="utf-8"?>
<ds:datastoreItem xmlns:ds="http://schemas.openxmlformats.org/officeDocument/2006/customXml" ds:itemID="{F140A209-6430-4592-9E9F-8E81AB7CB452}">
  <ds:schemaRefs>
    <ds:schemaRef ds:uri="http://schemas.openxmlformats.org/officeDocument/2006/bibliography"/>
  </ds:schemaRefs>
</ds:datastoreItem>
</file>

<file path=customXml/itemProps31.xml><?xml version="1.0" encoding="utf-8"?>
<ds:datastoreItem xmlns:ds="http://schemas.openxmlformats.org/officeDocument/2006/customXml" ds:itemID="{80035F05-8201-4717-A1CB-DF12EB16BE16}">
  <ds:schemaRefs>
    <ds:schemaRef ds:uri="http://schemas.openxmlformats.org/officeDocument/2006/bibliography"/>
  </ds:schemaRefs>
</ds:datastoreItem>
</file>

<file path=customXml/itemProps32.xml><?xml version="1.0" encoding="utf-8"?>
<ds:datastoreItem xmlns:ds="http://schemas.openxmlformats.org/officeDocument/2006/customXml" ds:itemID="{17ABED17-30CE-41EC-B93F-BF5079A07680}">
  <ds:schemaRefs>
    <ds:schemaRef ds:uri="http://schemas.openxmlformats.org/officeDocument/2006/bibliography"/>
  </ds:schemaRefs>
</ds:datastoreItem>
</file>

<file path=customXml/itemProps33.xml><?xml version="1.0" encoding="utf-8"?>
<ds:datastoreItem xmlns:ds="http://schemas.openxmlformats.org/officeDocument/2006/customXml" ds:itemID="{46AE00A5-37B7-4819-9994-12D4F7C37F1A}">
  <ds:schemaRefs>
    <ds:schemaRef ds:uri="http://schemas.openxmlformats.org/officeDocument/2006/bibliography"/>
  </ds:schemaRefs>
</ds:datastoreItem>
</file>

<file path=customXml/itemProps34.xml><?xml version="1.0" encoding="utf-8"?>
<ds:datastoreItem xmlns:ds="http://schemas.openxmlformats.org/officeDocument/2006/customXml" ds:itemID="{17A9290E-F339-401A-932C-49F7B8D6D561}">
  <ds:schemaRefs>
    <ds:schemaRef ds:uri="http://schemas.openxmlformats.org/officeDocument/2006/bibliography"/>
  </ds:schemaRefs>
</ds:datastoreItem>
</file>

<file path=customXml/itemProps35.xml><?xml version="1.0" encoding="utf-8"?>
<ds:datastoreItem xmlns:ds="http://schemas.openxmlformats.org/officeDocument/2006/customXml" ds:itemID="{D5E5652E-CFF2-4E50-A5E6-0D80486E2828}">
  <ds:schemaRefs>
    <ds:schemaRef ds:uri="http://schemas.openxmlformats.org/officeDocument/2006/bibliography"/>
  </ds:schemaRefs>
</ds:datastoreItem>
</file>

<file path=customXml/itemProps36.xml><?xml version="1.0" encoding="utf-8"?>
<ds:datastoreItem xmlns:ds="http://schemas.openxmlformats.org/officeDocument/2006/customXml" ds:itemID="{EDF0E56E-5FAA-42D3-845D-71799C34E6A5}">
  <ds:schemaRefs>
    <ds:schemaRef ds:uri="http://schemas.openxmlformats.org/officeDocument/2006/bibliography"/>
  </ds:schemaRefs>
</ds:datastoreItem>
</file>

<file path=customXml/itemProps37.xml><?xml version="1.0" encoding="utf-8"?>
<ds:datastoreItem xmlns:ds="http://schemas.openxmlformats.org/officeDocument/2006/customXml" ds:itemID="{C62CE552-648F-4088-858E-7868AEE3D444}">
  <ds:schemaRefs>
    <ds:schemaRef ds:uri="http://schemas.openxmlformats.org/officeDocument/2006/bibliography"/>
  </ds:schemaRefs>
</ds:datastoreItem>
</file>

<file path=customXml/itemProps38.xml><?xml version="1.0" encoding="utf-8"?>
<ds:datastoreItem xmlns:ds="http://schemas.openxmlformats.org/officeDocument/2006/customXml" ds:itemID="{68918A05-2394-484F-92BE-904216D278DD}">
  <ds:schemaRefs>
    <ds:schemaRef ds:uri="http://schemas.openxmlformats.org/officeDocument/2006/bibliography"/>
  </ds:schemaRefs>
</ds:datastoreItem>
</file>

<file path=customXml/itemProps39.xml><?xml version="1.0" encoding="utf-8"?>
<ds:datastoreItem xmlns:ds="http://schemas.openxmlformats.org/officeDocument/2006/customXml" ds:itemID="{27B02079-7CA9-4816-878D-AF17389BABF4}">
  <ds:schemaRefs>
    <ds:schemaRef ds:uri="http://schemas.openxmlformats.org/officeDocument/2006/bibliography"/>
  </ds:schemaRefs>
</ds:datastoreItem>
</file>

<file path=customXml/itemProps4.xml><?xml version="1.0" encoding="utf-8"?>
<ds:datastoreItem xmlns:ds="http://schemas.openxmlformats.org/officeDocument/2006/customXml" ds:itemID="{97A8F18F-B2A6-4860-B96B-22C1125858A0}">
  <ds:schemaRefs>
    <ds:schemaRef ds:uri="http://schemas.openxmlformats.org/officeDocument/2006/bibliography"/>
  </ds:schemaRefs>
</ds:datastoreItem>
</file>

<file path=customXml/itemProps40.xml><?xml version="1.0" encoding="utf-8"?>
<ds:datastoreItem xmlns:ds="http://schemas.openxmlformats.org/officeDocument/2006/customXml" ds:itemID="{460002E1-053E-4C55-9C09-2DC4ECB34C7B}">
  <ds:schemaRefs>
    <ds:schemaRef ds:uri="http://schemas.openxmlformats.org/officeDocument/2006/bibliography"/>
  </ds:schemaRefs>
</ds:datastoreItem>
</file>

<file path=customXml/itemProps41.xml><?xml version="1.0" encoding="utf-8"?>
<ds:datastoreItem xmlns:ds="http://schemas.openxmlformats.org/officeDocument/2006/customXml" ds:itemID="{3EB87965-BD5E-48A4-8B8F-879F1A7704F4}">
  <ds:schemaRefs>
    <ds:schemaRef ds:uri="http://schemas.openxmlformats.org/officeDocument/2006/bibliography"/>
  </ds:schemaRefs>
</ds:datastoreItem>
</file>

<file path=customXml/itemProps42.xml><?xml version="1.0" encoding="utf-8"?>
<ds:datastoreItem xmlns:ds="http://schemas.openxmlformats.org/officeDocument/2006/customXml" ds:itemID="{B1BB965F-7888-4A78-B65D-D5B5979B4AF0}">
  <ds:schemaRefs>
    <ds:schemaRef ds:uri="http://schemas.openxmlformats.org/officeDocument/2006/bibliography"/>
  </ds:schemaRefs>
</ds:datastoreItem>
</file>

<file path=customXml/itemProps43.xml><?xml version="1.0" encoding="utf-8"?>
<ds:datastoreItem xmlns:ds="http://schemas.openxmlformats.org/officeDocument/2006/customXml" ds:itemID="{AA8D3203-0D23-4D93-8F9E-0DBB44D6C147}">
  <ds:schemaRefs>
    <ds:schemaRef ds:uri="http://schemas.openxmlformats.org/officeDocument/2006/bibliography"/>
  </ds:schemaRefs>
</ds:datastoreItem>
</file>

<file path=customXml/itemProps44.xml><?xml version="1.0" encoding="utf-8"?>
<ds:datastoreItem xmlns:ds="http://schemas.openxmlformats.org/officeDocument/2006/customXml" ds:itemID="{650C8F2F-7768-4F4D-A535-9332E937E3B4}">
  <ds:schemaRefs>
    <ds:schemaRef ds:uri="http://schemas.openxmlformats.org/officeDocument/2006/bibliography"/>
  </ds:schemaRefs>
</ds:datastoreItem>
</file>

<file path=customXml/itemProps45.xml><?xml version="1.0" encoding="utf-8"?>
<ds:datastoreItem xmlns:ds="http://schemas.openxmlformats.org/officeDocument/2006/customXml" ds:itemID="{58C5DFEC-6137-41AF-BA3F-6C255D3C0C75}">
  <ds:schemaRefs>
    <ds:schemaRef ds:uri="http://schemas.openxmlformats.org/officeDocument/2006/bibliography"/>
  </ds:schemaRefs>
</ds:datastoreItem>
</file>

<file path=customXml/itemProps46.xml><?xml version="1.0" encoding="utf-8"?>
<ds:datastoreItem xmlns:ds="http://schemas.openxmlformats.org/officeDocument/2006/customXml" ds:itemID="{CF1A692F-606C-459F-BA66-3846DE97B0C7}">
  <ds:schemaRefs>
    <ds:schemaRef ds:uri="http://schemas.openxmlformats.org/officeDocument/2006/bibliography"/>
  </ds:schemaRefs>
</ds:datastoreItem>
</file>

<file path=customXml/itemProps47.xml><?xml version="1.0" encoding="utf-8"?>
<ds:datastoreItem xmlns:ds="http://schemas.openxmlformats.org/officeDocument/2006/customXml" ds:itemID="{2CBB8615-D8CB-43BF-A329-D0EE764E938B}">
  <ds:schemaRefs>
    <ds:schemaRef ds:uri="http://schemas.openxmlformats.org/officeDocument/2006/bibliography"/>
  </ds:schemaRefs>
</ds:datastoreItem>
</file>

<file path=customXml/itemProps48.xml><?xml version="1.0" encoding="utf-8"?>
<ds:datastoreItem xmlns:ds="http://schemas.openxmlformats.org/officeDocument/2006/customXml" ds:itemID="{BEF81D05-3CB8-4C05-969B-C8C502B05C0D}">
  <ds:schemaRefs>
    <ds:schemaRef ds:uri="http://schemas.openxmlformats.org/officeDocument/2006/bibliography"/>
  </ds:schemaRefs>
</ds:datastoreItem>
</file>

<file path=customXml/itemProps49.xml><?xml version="1.0" encoding="utf-8"?>
<ds:datastoreItem xmlns:ds="http://schemas.openxmlformats.org/officeDocument/2006/customXml" ds:itemID="{8C727406-99CF-4E1D-AC08-29D946D70AD0}">
  <ds:schemaRefs>
    <ds:schemaRef ds:uri="http://schemas.openxmlformats.org/officeDocument/2006/bibliography"/>
  </ds:schemaRefs>
</ds:datastoreItem>
</file>

<file path=customXml/itemProps5.xml><?xml version="1.0" encoding="utf-8"?>
<ds:datastoreItem xmlns:ds="http://schemas.openxmlformats.org/officeDocument/2006/customXml" ds:itemID="{7CC44F62-C311-4CE9-AD19-E3ADAE8F615C}">
  <ds:schemaRefs>
    <ds:schemaRef ds:uri="http://schemas.openxmlformats.org/officeDocument/2006/bibliography"/>
  </ds:schemaRefs>
</ds:datastoreItem>
</file>

<file path=customXml/itemProps50.xml><?xml version="1.0" encoding="utf-8"?>
<ds:datastoreItem xmlns:ds="http://schemas.openxmlformats.org/officeDocument/2006/customXml" ds:itemID="{6C8D0007-9F7A-4498-A87C-F88C9B2B09CC}">
  <ds:schemaRefs>
    <ds:schemaRef ds:uri="http://schemas.openxmlformats.org/officeDocument/2006/bibliography"/>
  </ds:schemaRefs>
</ds:datastoreItem>
</file>

<file path=customXml/itemProps51.xml><?xml version="1.0" encoding="utf-8"?>
<ds:datastoreItem xmlns:ds="http://schemas.openxmlformats.org/officeDocument/2006/customXml" ds:itemID="{03D2E333-205F-4A2D-B8E9-54F423FE966F}">
  <ds:schemaRefs>
    <ds:schemaRef ds:uri="http://schemas.openxmlformats.org/officeDocument/2006/bibliography"/>
  </ds:schemaRefs>
</ds:datastoreItem>
</file>

<file path=customXml/itemProps52.xml><?xml version="1.0" encoding="utf-8"?>
<ds:datastoreItem xmlns:ds="http://schemas.openxmlformats.org/officeDocument/2006/customXml" ds:itemID="{0C9FD1C6-B6E9-466C-A2F0-43D9311F3D7E}">
  <ds:schemaRefs>
    <ds:schemaRef ds:uri="http://schemas.openxmlformats.org/officeDocument/2006/bibliography"/>
  </ds:schemaRefs>
</ds:datastoreItem>
</file>

<file path=customXml/itemProps53.xml><?xml version="1.0" encoding="utf-8"?>
<ds:datastoreItem xmlns:ds="http://schemas.openxmlformats.org/officeDocument/2006/customXml" ds:itemID="{521EAA48-4B17-48F8-9A23-3B90CF3F3F72}">
  <ds:schemaRefs>
    <ds:schemaRef ds:uri="http://schemas.openxmlformats.org/officeDocument/2006/bibliography"/>
  </ds:schemaRefs>
</ds:datastoreItem>
</file>

<file path=customXml/itemProps54.xml><?xml version="1.0" encoding="utf-8"?>
<ds:datastoreItem xmlns:ds="http://schemas.openxmlformats.org/officeDocument/2006/customXml" ds:itemID="{E7255C5F-1BFF-4D0D-A620-11B628837980}">
  <ds:schemaRefs>
    <ds:schemaRef ds:uri="http://schemas.openxmlformats.org/officeDocument/2006/bibliography"/>
  </ds:schemaRefs>
</ds:datastoreItem>
</file>

<file path=customXml/itemProps55.xml><?xml version="1.0" encoding="utf-8"?>
<ds:datastoreItem xmlns:ds="http://schemas.openxmlformats.org/officeDocument/2006/customXml" ds:itemID="{82885EAE-46A9-4359-B11C-54D89CDD4D5A}">
  <ds:schemaRefs>
    <ds:schemaRef ds:uri="http://schemas.openxmlformats.org/officeDocument/2006/bibliography"/>
  </ds:schemaRefs>
</ds:datastoreItem>
</file>

<file path=customXml/itemProps56.xml><?xml version="1.0" encoding="utf-8"?>
<ds:datastoreItem xmlns:ds="http://schemas.openxmlformats.org/officeDocument/2006/customXml" ds:itemID="{EEECF03A-0E09-4626-BEAA-03DE17EDC005}">
  <ds:schemaRefs>
    <ds:schemaRef ds:uri="http://schemas.openxmlformats.org/officeDocument/2006/bibliography"/>
  </ds:schemaRefs>
</ds:datastoreItem>
</file>

<file path=customXml/itemProps57.xml><?xml version="1.0" encoding="utf-8"?>
<ds:datastoreItem xmlns:ds="http://schemas.openxmlformats.org/officeDocument/2006/customXml" ds:itemID="{31F42339-9E73-4E07-B1C2-7AFDBD19962C}">
  <ds:schemaRefs>
    <ds:schemaRef ds:uri="http://schemas.openxmlformats.org/officeDocument/2006/bibliography"/>
  </ds:schemaRefs>
</ds:datastoreItem>
</file>

<file path=customXml/itemProps58.xml><?xml version="1.0" encoding="utf-8"?>
<ds:datastoreItem xmlns:ds="http://schemas.openxmlformats.org/officeDocument/2006/customXml" ds:itemID="{EA2C0714-182F-4F70-83CF-567EFB925B23}">
  <ds:schemaRefs>
    <ds:schemaRef ds:uri="http://schemas.openxmlformats.org/officeDocument/2006/bibliography"/>
  </ds:schemaRefs>
</ds:datastoreItem>
</file>

<file path=customXml/itemProps5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xml><?xml version="1.0" encoding="utf-8"?>
<ds:datastoreItem xmlns:ds="http://schemas.openxmlformats.org/officeDocument/2006/customXml" ds:itemID="{026BE59E-CF41-4128-A17C-E98D0765EE03}">
  <ds:schemaRefs>
    <ds:schemaRef ds:uri="http://schemas.openxmlformats.org/officeDocument/2006/bibliography"/>
  </ds:schemaRefs>
</ds:datastoreItem>
</file>

<file path=customXml/itemProps60.xml><?xml version="1.0" encoding="utf-8"?>
<ds:datastoreItem xmlns:ds="http://schemas.openxmlformats.org/officeDocument/2006/customXml" ds:itemID="{ED94EA9F-B7B6-4D09-8DC6-F45BE00AEA5D}">
  <ds:schemaRefs>
    <ds:schemaRef ds:uri="http://schemas.openxmlformats.org/officeDocument/2006/bibliography"/>
  </ds:schemaRefs>
</ds:datastoreItem>
</file>

<file path=customXml/itemProps61.xml><?xml version="1.0" encoding="utf-8"?>
<ds:datastoreItem xmlns:ds="http://schemas.openxmlformats.org/officeDocument/2006/customXml" ds:itemID="{F16AC174-554F-4A9F-BEB0-B0403522105F}">
  <ds:schemaRefs>
    <ds:schemaRef ds:uri="http://schemas.openxmlformats.org/officeDocument/2006/bibliography"/>
  </ds:schemaRefs>
</ds:datastoreItem>
</file>

<file path=customXml/itemProps62.xml><?xml version="1.0" encoding="utf-8"?>
<ds:datastoreItem xmlns:ds="http://schemas.openxmlformats.org/officeDocument/2006/customXml" ds:itemID="{439C40A7-56E0-4000-B2BD-6CF21F72FA0A}">
  <ds:schemaRefs>
    <ds:schemaRef ds:uri="http://schemas.openxmlformats.org/officeDocument/2006/bibliography"/>
  </ds:schemaRefs>
</ds:datastoreItem>
</file>

<file path=customXml/itemProps63.xml><?xml version="1.0" encoding="utf-8"?>
<ds:datastoreItem xmlns:ds="http://schemas.openxmlformats.org/officeDocument/2006/customXml" ds:itemID="{B43DEDA1-0A2F-46EE-9455-4567780EFA2F}">
  <ds:schemaRefs>
    <ds:schemaRef ds:uri="http://schemas.openxmlformats.org/officeDocument/2006/bibliography"/>
  </ds:schemaRefs>
</ds:datastoreItem>
</file>

<file path=customXml/itemProps64.xml><?xml version="1.0" encoding="utf-8"?>
<ds:datastoreItem xmlns:ds="http://schemas.openxmlformats.org/officeDocument/2006/customXml" ds:itemID="{90AF8FDC-FDCE-43CD-AAE5-5EE324EF351A}">
  <ds:schemaRefs>
    <ds:schemaRef ds:uri="http://schemas.openxmlformats.org/officeDocument/2006/bibliography"/>
  </ds:schemaRefs>
</ds:datastoreItem>
</file>

<file path=customXml/itemProps65.xml><?xml version="1.0" encoding="utf-8"?>
<ds:datastoreItem xmlns:ds="http://schemas.openxmlformats.org/officeDocument/2006/customXml" ds:itemID="{85F76FF7-3B63-4D7A-91D3-96C17EFD5899}">
  <ds:schemaRefs>
    <ds:schemaRef ds:uri="http://schemas.openxmlformats.org/officeDocument/2006/bibliography"/>
  </ds:schemaRefs>
</ds:datastoreItem>
</file>

<file path=customXml/itemProps66.xml><?xml version="1.0" encoding="utf-8"?>
<ds:datastoreItem xmlns:ds="http://schemas.openxmlformats.org/officeDocument/2006/customXml" ds:itemID="{40F28A11-42B6-4DFF-BAF7-3DF28EAA6B2E}">
  <ds:schemaRefs>
    <ds:schemaRef ds:uri="http://schemas.openxmlformats.org/officeDocument/2006/bibliography"/>
  </ds:schemaRefs>
</ds:datastoreItem>
</file>

<file path=customXml/itemProps67.xml><?xml version="1.0" encoding="utf-8"?>
<ds:datastoreItem xmlns:ds="http://schemas.openxmlformats.org/officeDocument/2006/customXml" ds:itemID="{A519591C-595E-46FE-A81D-C5875CE0437A}">
  <ds:schemaRefs>
    <ds:schemaRef ds:uri="http://schemas.openxmlformats.org/officeDocument/2006/bibliography"/>
  </ds:schemaRefs>
</ds:datastoreItem>
</file>

<file path=customXml/itemProps68.xml><?xml version="1.0" encoding="utf-8"?>
<ds:datastoreItem xmlns:ds="http://schemas.openxmlformats.org/officeDocument/2006/customXml" ds:itemID="{9DEE986F-A2B1-4C0E-9CDD-DDE3CBAB30D3}">
  <ds:schemaRefs>
    <ds:schemaRef ds:uri="http://schemas.openxmlformats.org/officeDocument/2006/bibliography"/>
  </ds:schemaRefs>
</ds:datastoreItem>
</file>

<file path=customXml/itemProps69.xml><?xml version="1.0" encoding="utf-8"?>
<ds:datastoreItem xmlns:ds="http://schemas.openxmlformats.org/officeDocument/2006/customXml" ds:itemID="{6575EEB9-4F35-4712-ACCB-A45DC7FB9FA0}">
  <ds:schemaRefs>
    <ds:schemaRef ds:uri="http://schemas.openxmlformats.org/officeDocument/2006/bibliography"/>
  </ds:schemaRefs>
</ds:datastoreItem>
</file>

<file path=customXml/itemProps7.xml><?xml version="1.0" encoding="utf-8"?>
<ds:datastoreItem xmlns:ds="http://schemas.openxmlformats.org/officeDocument/2006/customXml" ds:itemID="{0C7A10D7-FD0E-4578-B528-2FF592C84D4E}">
  <ds:schemaRefs>
    <ds:schemaRef ds:uri="http://schemas.openxmlformats.org/officeDocument/2006/bibliography"/>
  </ds:schemaRefs>
</ds:datastoreItem>
</file>

<file path=customXml/itemProps70.xml><?xml version="1.0" encoding="utf-8"?>
<ds:datastoreItem xmlns:ds="http://schemas.openxmlformats.org/officeDocument/2006/customXml" ds:itemID="{6E317F45-859F-42A4-9195-1B26BD9AC298}">
  <ds:schemaRefs>
    <ds:schemaRef ds:uri="http://schemas.openxmlformats.org/officeDocument/2006/bibliography"/>
  </ds:schemaRefs>
</ds:datastoreItem>
</file>

<file path=customXml/itemProps71.xml><?xml version="1.0" encoding="utf-8"?>
<ds:datastoreItem xmlns:ds="http://schemas.openxmlformats.org/officeDocument/2006/customXml" ds:itemID="{38EE7D6F-A3DD-40E4-8AF3-8EE4833B69B3}">
  <ds:schemaRefs>
    <ds:schemaRef ds:uri="http://schemas.openxmlformats.org/officeDocument/2006/bibliography"/>
  </ds:schemaRefs>
</ds:datastoreItem>
</file>

<file path=customXml/itemProps72.xml><?xml version="1.0" encoding="utf-8"?>
<ds:datastoreItem xmlns:ds="http://schemas.openxmlformats.org/officeDocument/2006/customXml" ds:itemID="{1F19A3A3-3D7E-4E3C-BE42-B95C632344D9}">
  <ds:schemaRefs>
    <ds:schemaRef ds:uri="http://schemas.openxmlformats.org/officeDocument/2006/bibliography"/>
  </ds:schemaRefs>
</ds:datastoreItem>
</file>

<file path=customXml/itemProps73.xml><?xml version="1.0" encoding="utf-8"?>
<ds:datastoreItem xmlns:ds="http://schemas.openxmlformats.org/officeDocument/2006/customXml" ds:itemID="{00FE3DD4-26CD-411D-85EA-E717A41EE4A6}">
  <ds:schemaRefs>
    <ds:schemaRef ds:uri="http://schemas.openxmlformats.org/officeDocument/2006/bibliography"/>
  </ds:schemaRefs>
</ds:datastoreItem>
</file>

<file path=customXml/itemProps74.xml><?xml version="1.0" encoding="utf-8"?>
<ds:datastoreItem xmlns:ds="http://schemas.openxmlformats.org/officeDocument/2006/customXml" ds:itemID="{4C955259-662D-48EA-9578-0A00DDB62EAB}">
  <ds:schemaRefs>
    <ds:schemaRef ds:uri="http://schemas.openxmlformats.org/officeDocument/2006/bibliography"/>
  </ds:schemaRefs>
</ds:datastoreItem>
</file>

<file path=customXml/itemProps75.xml><?xml version="1.0" encoding="utf-8"?>
<ds:datastoreItem xmlns:ds="http://schemas.openxmlformats.org/officeDocument/2006/customXml" ds:itemID="{AEFDFF7C-8940-49B5-B7F2-C251AF8E2B2F}">
  <ds:schemaRefs>
    <ds:schemaRef ds:uri="http://schemas.openxmlformats.org/officeDocument/2006/bibliography"/>
  </ds:schemaRefs>
</ds:datastoreItem>
</file>

<file path=customXml/itemProps76.xml><?xml version="1.0" encoding="utf-8"?>
<ds:datastoreItem xmlns:ds="http://schemas.openxmlformats.org/officeDocument/2006/customXml" ds:itemID="{0A2033D1-2501-4364-ACE4-4C4DBAE7EA55}">
  <ds:schemaRefs>
    <ds:schemaRef ds:uri="http://schemas.openxmlformats.org/officeDocument/2006/bibliography"/>
  </ds:schemaRefs>
</ds:datastoreItem>
</file>

<file path=customXml/itemProps77.xml><?xml version="1.0" encoding="utf-8"?>
<ds:datastoreItem xmlns:ds="http://schemas.openxmlformats.org/officeDocument/2006/customXml" ds:itemID="{07441B67-7373-48DD-BFE1-54603319511C}">
  <ds:schemaRefs>
    <ds:schemaRef ds:uri="http://schemas.openxmlformats.org/officeDocument/2006/bibliography"/>
  </ds:schemaRefs>
</ds:datastoreItem>
</file>

<file path=customXml/itemProps78.xml><?xml version="1.0" encoding="utf-8"?>
<ds:datastoreItem xmlns:ds="http://schemas.openxmlformats.org/officeDocument/2006/customXml" ds:itemID="{76943040-5DAB-4152-8700-D983E0C9F39D}">
  <ds:schemaRefs>
    <ds:schemaRef ds:uri="http://schemas.openxmlformats.org/officeDocument/2006/bibliography"/>
  </ds:schemaRefs>
</ds:datastoreItem>
</file>

<file path=customXml/itemProps79.xml><?xml version="1.0" encoding="utf-8"?>
<ds:datastoreItem xmlns:ds="http://schemas.openxmlformats.org/officeDocument/2006/customXml" ds:itemID="{8C28788C-8C5E-4015-B6DE-1CC7CD0D95D3}">
  <ds:schemaRefs>
    <ds:schemaRef ds:uri="http://schemas.openxmlformats.org/officeDocument/2006/bibliography"/>
  </ds:schemaRefs>
</ds:datastoreItem>
</file>

<file path=customXml/itemProps8.xml><?xml version="1.0" encoding="utf-8"?>
<ds:datastoreItem xmlns:ds="http://schemas.openxmlformats.org/officeDocument/2006/customXml" ds:itemID="{EB570B07-3D02-4DE1-8567-B498C2B0153C}">
  <ds:schemaRefs>
    <ds:schemaRef ds:uri="http://schemas.openxmlformats.org/officeDocument/2006/bibliography"/>
  </ds:schemaRefs>
</ds:datastoreItem>
</file>

<file path=customXml/itemProps80.xml><?xml version="1.0" encoding="utf-8"?>
<ds:datastoreItem xmlns:ds="http://schemas.openxmlformats.org/officeDocument/2006/customXml" ds:itemID="{B63EB0AC-C2C6-463A-BFDC-0BE27173C6D5}">
  <ds:schemaRefs>
    <ds:schemaRef ds:uri="http://schemas.openxmlformats.org/officeDocument/2006/bibliography"/>
  </ds:schemaRefs>
</ds:datastoreItem>
</file>

<file path=customXml/itemProps81.xml><?xml version="1.0" encoding="utf-8"?>
<ds:datastoreItem xmlns:ds="http://schemas.openxmlformats.org/officeDocument/2006/customXml" ds:itemID="{300480C2-1433-44D6-BA6A-1330EC3CF258}">
  <ds:schemaRefs>
    <ds:schemaRef ds:uri="http://schemas.openxmlformats.org/officeDocument/2006/bibliography"/>
  </ds:schemaRefs>
</ds:datastoreItem>
</file>

<file path=customXml/itemProps82.xml><?xml version="1.0" encoding="utf-8"?>
<ds:datastoreItem xmlns:ds="http://schemas.openxmlformats.org/officeDocument/2006/customXml" ds:itemID="{7A5D37C9-32C9-4DF3-A9A5-EF60AE540F34}">
  <ds:schemaRefs>
    <ds:schemaRef ds:uri="http://schemas.openxmlformats.org/officeDocument/2006/bibliography"/>
  </ds:schemaRefs>
</ds:datastoreItem>
</file>

<file path=customXml/itemProps83.xml><?xml version="1.0" encoding="utf-8"?>
<ds:datastoreItem xmlns:ds="http://schemas.openxmlformats.org/officeDocument/2006/customXml" ds:itemID="{3C13E431-8FE9-4F2E-BE24-4FE6D3DC0931}">
  <ds:schemaRefs>
    <ds:schemaRef ds:uri="http://schemas.openxmlformats.org/officeDocument/2006/bibliography"/>
  </ds:schemaRefs>
</ds:datastoreItem>
</file>

<file path=customXml/itemProps84.xml><?xml version="1.0" encoding="utf-8"?>
<ds:datastoreItem xmlns:ds="http://schemas.openxmlformats.org/officeDocument/2006/customXml" ds:itemID="{A22EAC73-22A4-4B98-9622-02ED5240B005}">
  <ds:schemaRefs>
    <ds:schemaRef ds:uri="http://schemas.openxmlformats.org/officeDocument/2006/bibliography"/>
  </ds:schemaRefs>
</ds:datastoreItem>
</file>

<file path=customXml/itemProps85.xml><?xml version="1.0" encoding="utf-8"?>
<ds:datastoreItem xmlns:ds="http://schemas.openxmlformats.org/officeDocument/2006/customXml" ds:itemID="{FBE76B9B-1A03-41F6-918F-1B88D530E035}">
  <ds:schemaRefs>
    <ds:schemaRef ds:uri="http://schemas.openxmlformats.org/officeDocument/2006/bibliography"/>
  </ds:schemaRefs>
</ds:datastoreItem>
</file>

<file path=customXml/itemProps86.xml><?xml version="1.0" encoding="utf-8"?>
<ds:datastoreItem xmlns:ds="http://schemas.openxmlformats.org/officeDocument/2006/customXml" ds:itemID="{14F3310A-7AF4-449C-B2B5-B7DFA8347060}">
  <ds:schemaRefs>
    <ds:schemaRef ds:uri="http://schemas.openxmlformats.org/officeDocument/2006/bibliography"/>
  </ds:schemaRefs>
</ds:datastoreItem>
</file>

<file path=customXml/itemProps87.xml><?xml version="1.0" encoding="utf-8"?>
<ds:datastoreItem xmlns:ds="http://schemas.openxmlformats.org/officeDocument/2006/customXml" ds:itemID="{A46291EA-F867-49CC-8DF4-A31072C71FCD}">
  <ds:schemaRefs>
    <ds:schemaRef ds:uri="http://schemas.openxmlformats.org/officeDocument/2006/bibliography"/>
  </ds:schemaRefs>
</ds:datastoreItem>
</file>

<file path=customXml/itemProps88.xml><?xml version="1.0" encoding="utf-8"?>
<ds:datastoreItem xmlns:ds="http://schemas.openxmlformats.org/officeDocument/2006/customXml" ds:itemID="{61D48E59-8846-4764-9FCE-561CDDBBDABE}">
  <ds:schemaRefs>
    <ds:schemaRef ds:uri="http://schemas.openxmlformats.org/officeDocument/2006/bibliography"/>
  </ds:schemaRefs>
</ds:datastoreItem>
</file>

<file path=customXml/itemProps89.xml><?xml version="1.0" encoding="utf-8"?>
<ds:datastoreItem xmlns:ds="http://schemas.openxmlformats.org/officeDocument/2006/customXml" ds:itemID="{FA99BB69-E44A-4770-BDC6-B8C8D8EC88BE}">
  <ds:schemaRefs>
    <ds:schemaRef ds:uri="http://schemas.openxmlformats.org/officeDocument/2006/bibliography"/>
  </ds:schemaRefs>
</ds:datastoreItem>
</file>

<file path=customXml/itemProps9.xml><?xml version="1.0" encoding="utf-8"?>
<ds:datastoreItem xmlns:ds="http://schemas.openxmlformats.org/officeDocument/2006/customXml" ds:itemID="{29714268-CF74-4B57-AE68-A70E9E4FFCD4}">
  <ds:schemaRefs>
    <ds:schemaRef ds:uri="http://schemas.openxmlformats.org/officeDocument/2006/bibliography"/>
  </ds:schemaRefs>
</ds:datastoreItem>
</file>

<file path=customXml/itemProps90.xml><?xml version="1.0" encoding="utf-8"?>
<ds:datastoreItem xmlns:ds="http://schemas.openxmlformats.org/officeDocument/2006/customXml" ds:itemID="{D1FD656D-6DB7-46FF-9206-9170271213F3}">
  <ds:schemaRefs>
    <ds:schemaRef ds:uri="http://schemas.openxmlformats.org/officeDocument/2006/bibliography"/>
  </ds:schemaRefs>
</ds:datastoreItem>
</file>

<file path=customXml/itemProps91.xml><?xml version="1.0" encoding="utf-8"?>
<ds:datastoreItem xmlns:ds="http://schemas.openxmlformats.org/officeDocument/2006/customXml" ds:itemID="{3AD21F4A-E825-47FC-9A08-1C424AFEC708}">
  <ds:schemaRefs>
    <ds:schemaRef ds:uri="http://schemas.openxmlformats.org/officeDocument/2006/bibliography"/>
  </ds:schemaRefs>
</ds:datastoreItem>
</file>

<file path=customXml/itemProps92.xml><?xml version="1.0" encoding="utf-8"?>
<ds:datastoreItem xmlns:ds="http://schemas.openxmlformats.org/officeDocument/2006/customXml" ds:itemID="{5327BFDE-0EFA-44F0-AA46-34314454166F}">
  <ds:schemaRefs>
    <ds:schemaRef ds:uri="http://schemas.openxmlformats.org/officeDocument/2006/bibliography"/>
  </ds:schemaRefs>
</ds:datastoreItem>
</file>

<file path=customXml/itemProps93.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94.xml><?xml version="1.0" encoding="utf-8"?>
<ds:datastoreItem xmlns:ds="http://schemas.openxmlformats.org/officeDocument/2006/customXml" ds:itemID="{5D16D08F-A97B-481B-8403-FAD4B5FC019B}">
  <ds:schemaRefs>
    <ds:schemaRef ds:uri="http://schemas.openxmlformats.org/officeDocument/2006/bibliography"/>
  </ds:schemaRefs>
</ds:datastoreItem>
</file>

<file path=customXml/itemProps95.xml><?xml version="1.0" encoding="utf-8"?>
<ds:datastoreItem xmlns:ds="http://schemas.openxmlformats.org/officeDocument/2006/customXml" ds:itemID="{2830A619-E9AD-492B-ADE8-1187E90F97A0}">
  <ds:schemaRefs>
    <ds:schemaRef ds:uri="http://schemas.openxmlformats.org/officeDocument/2006/bibliography"/>
  </ds:schemaRefs>
</ds:datastoreItem>
</file>

<file path=customXml/itemProps96.xml><?xml version="1.0" encoding="utf-8"?>
<ds:datastoreItem xmlns:ds="http://schemas.openxmlformats.org/officeDocument/2006/customXml" ds:itemID="{7AD53F47-9376-4492-9486-A28D2D45689F}">
  <ds:schemaRefs>
    <ds:schemaRef ds:uri="http://schemas.openxmlformats.org/officeDocument/2006/bibliography"/>
  </ds:schemaRefs>
</ds:datastoreItem>
</file>

<file path=customXml/itemProps97.xml><?xml version="1.0" encoding="utf-8"?>
<ds:datastoreItem xmlns:ds="http://schemas.openxmlformats.org/officeDocument/2006/customXml" ds:itemID="{5E6814C9-808B-491A-A1C1-8813810B8F3F}">
  <ds:schemaRefs>
    <ds:schemaRef ds:uri="http://schemas.openxmlformats.org/officeDocument/2006/bibliography"/>
  </ds:schemaRefs>
</ds:datastoreItem>
</file>

<file path=customXml/itemProps98.xml><?xml version="1.0" encoding="utf-8"?>
<ds:datastoreItem xmlns:ds="http://schemas.openxmlformats.org/officeDocument/2006/customXml" ds:itemID="{8DC077D7-2188-4A6D-A4AA-C5B443C5C22C}">
  <ds:schemaRefs>
    <ds:schemaRef ds:uri="http://schemas.openxmlformats.org/officeDocument/2006/bibliography"/>
  </ds:schemaRefs>
</ds:datastoreItem>
</file>

<file path=customXml/itemProps99.xml><?xml version="1.0" encoding="utf-8"?>
<ds:datastoreItem xmlns:ds="http://schemas.openxmlformats.org/officeDocument/2006/customXml" ds:itemID="{4DA6FC7D-A5F8-4780-9D66-8170CD2F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20170</Words>
  <Characters>114973</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134874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225</cp:revision>
  <cp:lastPrinted>2018-05-23T07:04:00Z</cp:lastPrinted>
  <dcterms:created xsi:type="dcterms:W3CDTF">2016-05-09T06:47:00Z</dcterms:created>
  <dcterms:modified xsi:type="dcterms:W3CDTF">2018-05-29T08:36:00Z</dcterms:modified>
</cp:coreProperties>
</file>