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E30A33">
        <w:rPr>
          <w:rFonts w:cs="Arial"/>
          <w:b/>
        </w:rPr>
        <w:t>0</w:t>
      </w:r>
      <w:r w:rsidR="004A6719">
        <w:rPr>
          <w:rFonts w:cs="Arial"/>
          <w:b/>
          <w:lang w:val="sr-Cyrl-RS"/>
        </w:rPr>
        <w:t>748</w:t>
      </w:r>
      <w:r w:rsidR="00B36923">
        <w:rPr>
          <w:rFonts w:cs="Arial"/>
          <w:b/>
          <w:lang w:val="sr-Cyrl-RS"/>
        </w:rPr>
        <w:t>/20</w:t>
      </w:r>
      <w:r w:rsidR="00B36923">
        <w:rPr>
          <w:rFonts w:cs="Arial"/>
          <w:b/>
        </w:rPr>
        <w:t>18</w:t>
      </w:r>
      <w:r w:rsidR="00BA18C3">
        <w:rPr>
          <w:rFonts w:cs="Arial"/>
          <w:b/>
          <w:lang w:val="sr-Cyrl-RS"/>
        </w:rPr>
        <w:t>(</w:t>
      </w:r>
      <w:r w:rsidR="004A6719">
        <w:rPr>
          <w:rFonts w:cs="Arial"/>
          <w:b/>
          <w:lang w:val="sr-Cyrl-RS"/>
        </w:rPr>
        <w:t>513</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C6752E" w:rsidRPr="00E47C2E" w:rsidRDefault="00492BC2" w:rsidP="00492BC2">
      <w:pPr>
        <w:tabs>
          <w:tab w:val="left" w:pos="3837"/>
        </w:tabs>
        <w:jc w:val="center"/>
        <w:rPr>
          <w:rFonts w:eastAsia="Arial Unicode MS" w:cs="Arial"/>
          <w:b/>
          <w:kern w:val="2"/>
        </w:rPr>
      </w:pPr>
      <w:r w:rsidRPr="00492BC2">
        <w:rPr>
          <w:rFonts w:cs="Arial"/>
          <w:b/>
          <w:bCs/>
          <w:lang w:val="sr-Cyrl-RS" w:eastAsia="ar-SA"/>
        </w:rPr>
        <w:t xml:space="preserve">Текуће одржавање </w:t>
      </w:r>
      <w:r w:rsidR="004A6719">
        <w:rPr>
          <w:rFonts w:cs="Arial"/>
          <w:b/>
          <w:bCs/>
          <w:lang w:val="sr-Cyrl-RS" w:eastAsia="ar-SA"/>
        </w:rPr>
        <w:t xml:space="preserve">вентилатора, лува и канала СВ и ДГ </w:t>
      </w:r>
      <w:r w:rsidRPr="00492BC2">
        <w:rPr>
          <w:rFonts w:cs="Arial"/>
          <w:b/>
          <w:bCs/>
          <w:lang w:val="sr-Cyrl-RS" w:eastAsia="ar-SA"/>
        </w:rPr>
        <w:t xml:space="preserve"> ТЕНТ-А</w:t>
      </w: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D72745" w:rsidRDefault="00D72745" w:rsidP="00D23DE1">
      <w:pPr>
        <w:pStyle w:val="BodyText"/>
        <w:spacing w:before="0"/>
        <w:rPr>
          <w:rFonts w:cs="Arial"/>
          <w:sz w:val="22"/>
          <w:szCs w:val="22"/>
          <w:lang w:val="sr-Cyrl-RS"/>
        </w:rPr>
      </w:pPr>
    </w:p>
    <w:p w:rsidR="00150FCE" w:rsidRPr="00D23DE1" w:rsidRDefault="004A6719" w:rsidP="00D23DE1">
      <w:pPr>
        <w:pStyle w:val="BodyText"/>
        <w:spacing w:before="0"/>
        <w:rPr>
          <w:rFonts w:cs="Arial"/>
          <w:sz w:val="22"/>
          <w:szCs w:val="22"/>
          <w:lang w:val="sr-Cyrl-RS"/>
        </w:rPr>
      </w:pPr>
      <w:r>
        <w:rPr>
          <w:rFonts w:cs="Arial"/>
          <w:sz w:val="22"/>
          <w:szCs w:val="22"/>
          <w:lang w:val="sr-Cyrl-RS"/>
        </w:rPr>
        <w:t xml:space="preserve">  </w:t>
      </w: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30A33" w:rsidRDefault="00E13FFC" w:rsidP="00E13FFC">
      <w:pPr>
        <w:spacing w:before="0"/>
        <w:jc w:val="center"/>
        <w:rPr>
          <w:rFonts w:eastAsia="Arial Unicode MS" w:cs="Arial"/>
          <w:kern w:val="2"/>
          <w:lang w:val="ru-RU"/>
        </w:rPr>
      </w:pPr>
      <w:r w:rsidRPr="00E30A33">
        <w:rPr>
          <w:rFonts w:eastAsia="Arial Unicode MS" w:cs="Arial"/>
          <w:kern w:val="2"/>
          <w:lang w:val="ru-RU"/>
        </w:rPr>
        <w:t>(заведено у ЈП ЕПС б</w:t>
      </w:r>
      <w:r w:rsidR="00BA18C3" w:rsidRPr="00E30A33">
        <w:rPr>
          <w:rFonts w:eastAsia="Arial Unicode MS" w:cs="Arial"/>
          <w:kern w:val="2"/>
          <w:lang w:val="ru-RU"/>
        </w:rPr>
        <w:t xml:space="preserve">рој </w:t>
      </w:r>
      <w:r w:rsidR="00BA18C3" w:rsidRPr="00E30A33">
        <w:rPr>
          <w:rFonts w:eastAsia="Arial Unicode MS" w:cs="Arial"/>
          <w:kern w:val="2"/>
        </w:rPr>
        <w:t>105-E.03.01-</w:t>
      </w:r>
      <w:r w:rsidR="00E30A33" w:rsidRPr="00E30A33">
        <w:rPr>
          <w:rFonts w:eastAsia="Arial Unicode MS" w:cs="Arial"/>
          <w:kern w:val="2"/>
        </w:rPr>
        <w:t>1</w:t>
      </w:r>
      <w:r w:rsidR="004A6719">
        <w:rPr>
          <w:rFonts w:eastAsia="Arial Unicode MS" w:cs="Arial"/>
          <w:kern w:val="2"/>
          <w:lang w:val="sr-Cyrl-RS"/>
        </w:rPr>
        <w:t>81623</w:t>
      </w:r>
      <w:r w:rsidR="00E30A33" w:rsidRPr="00E30A33">
        <w:rPr>
          <w:rFonts w:eastAsia="Arial Unicode MS" w:cs="Arial"/>
          <w:kern w:val="2"/>
        </w:rPr>
        <w:t>/</w:t>
      </w:r>
      <w:r w:rsidR="00D72745">
        <w:rPr>
          <w:rFonts w:eastAsia="Arial Unicode MS" w:cs="Arial"/>
          <w:kern w:val="2"/>
          <w:lang w:val="sr-Cyrl-RS"/>
        </w:rPr>
        <w:t>5</w:t>
      </w:r>
      <w:r w:rsidR="004A6719">
        <w:rPr>
          <w:rFonts w:eastAsia="Arial Unicode MS" w:cs="Arial"/>
          <w:kern w:val="2"/>
          <w:lang w:val="sr-Cyrl-RS"/>
        </w:rPr>
        <w:t xml:space="preserve"> </w:t>
      </w:r>
      <w:r w:rsidR="00BA18C3" w:rsidRPr="00E30A33">
        <w:rPr>
          <w:rFonts w:eastAsia="Arial Unicode MS" w:cs="Arial"/>
          <w:kern w:val="2"/>
          <w:lang w:val="ru-RU"/>
        </w:rPr>
        <w:t>-</w:t>
      </w:r>
      <w:r w:rsidR="0014146E" w:rsidRPr="00E30A33">
        <w:rPr>
          <w:rFonts w:eastAsia="Arial Unicode MS" w:cs="Arial"/>
          <w:kern w:val="2"/>
          <w:lang w:val="ru-RU"/>
        </w:rPr>
        <w:t>20</w:t>
      </w:r>
      <w:r w:rsidR="00BA18C3" w:rsidRPr="00E30A33">
        <w:rPr>
          <w:rFonts w:eastAsia="Arial Unicode MS" w:cs="Arial"/>
          <w:kern w:val="2"/>
          <w:lang w:val="ru-RU"/>
        </w:rPr>
        <w:t>1</w:t>
      </w:r>
      <w:r w:rsidR="0014146E" w:rsidRPr="00E30A33">
        <w:rPr>
          <w:rFonts w:eastAsia="Arial Unicode MS" w:cs="Arial"/>
          <w:kern w:val="2"/>
          <w:lang w:val="sr-Cyrl-RS"/>
        </w:rPr>
        <w:t>8</w:t>
      </w:r>
      <w:r w:rsidR="00B27FEA" w:rsidRPr="00E30A33">
        <w:rPr>
          <w:rFonts w:eastAsia="Arial Unicode MS" w:cs="Arial"/>
          <w:kern w:val="2"/>
          <w:lang w:val="ru-RU"/>
        </w:rPr>
        <w:t xml:space="preserve"> од</w:t>
      </w:r>
      <w:r w:rsidR="0014146E" w:rsidRPr="00E30A33">
        <w:rPr>
          <w:rFonts w:eastAsia="Arial Unicode MS" w:cs="Arial"/>
          <w:kern w:val="2"/>
        </w:rPr>
        <w:t xml:space="preserve"> </w:t>
      </w:r>
      <w:r w:rsidR="004A6719">
        <w:rPr>
          <w:rFonts w:eastAsia="Arial Unicode MS" w:cs="Arial"/>
          <w:kern w:val="2"/>
          <w:lang w:val="sr-Cyrl-RS"/>
        </w:rPr>
        <w:t xml:space="preserve"> </w:t>
      </w:r>
      <w:r w:rsidR="00D72745">
        <w:rPr>
          <w:rFonts w:eastAsia="Arial Unicode MS" w:cs="Arial"/>
          <w:kern w:val="2"/>
          <w:lang w:val="sr-Cyrl-RS"/>
        </w:rPr>
        <w:t>29.05.2018.</w:t>
      </w:r>
      <w:bookmarkStart w:id="6" w:name="_GoBack"/>
      <w:bookmarkEnd w:id="6"/>
      <w:r w:rsidR="004A6719">
        <w:rPr>
          <w:rFonts w:eastAsia="Arial Unicode MS" w:cs="Arial"/>
          <w:kern w:val="2"/>
          <w:lang w:val="ru-RU"/>
        </w:rPr>
        <w:t xml:space="preserve"> </w:t>
      </w:r>
      <w:r w:rsidRPr="00E30A33">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583A1B">
        <w:rPr>
          <w:rFonts w:cs="Arial"/>
        </w:rPr>
        <w:t>1</w:t>
      </w:r>
      <w:r w:rsidR="004A6719">
        <w:rPr>
          <w:rFonts w:cs="Arial"/>
          <w:lang w:val="sr-Cyrl-RS"/>
        </w:rPr>
        <w:t>81623</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492BC2">
        <w:rPr>
          <w:rFonts w:cs="Arial"/>
          <w:lang w:val="sr-Cyrl-RS"/>
        </w:rPr>
        <w:t>27</w:t>
      </w:r>
      <w:r w:rsidR="0014146E">
        <w:rPr>
          <w:rFonts w:cs="Arial"/>
        </w:rPr>
        <w:t>.</w:t>
      </w:r>
      <w:r w:rsidR="00D601C9">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583A1B">
        <w:rPr>
          <w:rFonts w:cs="Arial"/>
          <w:lang w:val="sr-Cyrl-RS"/>
        </w:rPr>
        <w:t>1</w:t>
      </w:r>
      <w:r w:rsidR="004A6719">
        <w:rPr>
          <w:rFonts w:cs="Arial"/>
          <w:lang w:val="sr-Cyrl-RS"/>
        </w:rPr>
        <w:t>81623</w:t>
      </w:r>
      <w:r w:rsidR="003D3B54">
        <w:rPr>
          <w:rFonts w:cs="Arial"/>
        </w:rPr>
        <w:t>/3</w:t>
      </w:r>
      <w:r w:rsidR="0014146E">
        <w:rPr>
          <w:rFonts w:cs="Arial"/>
        </w:rPr>
        <w:t>-201</w:t>
      </w:r>
      <w:r w:rsidR="0014146E">
        <w:rPr>
          <w:rFonts w:cs="Arial"/>
          <w:lang w:val="sr-Cyrl-RS"/>
        </w:rPr>
        <w:t>8</w:t>
      </w:r>
      <w:r w:rsidR="00AA46B8">
        <w:rPr>
          <w:rFonts w:cs="Arial"/>
        </w:rPr>
        <w:t xml:space="preserve"> </w:t>
      </w:r>
      <w:r w:rsidR="00E72583" w:rsidRPr="00F56999">
        <w:rPr>
          <w:rFonts w:cs="Arial"/>
          <w:lang w:val="sr-Cyrl-CS"/>
        </w:rPr>
        <w:t xml:space="preserve">од </w:t>
      </w:r>
      <w:r w:rsidR="00492BC2">
        <w:rPr>
          <w:rFonts w:cs="Arial"/>
          <w:lang w:val="sr-Cyrl-RS"/>
        </w:rPr>
        <w:t>27</w:t>
      </w:r>
      <w:r w:rsidR="0014146E">
        <w:rPr>
          <w:rFonts w:cs="Arial"/>
        </w:rPr>
        <w:t>.</w:t>
      </w:r>
      <w:r w:rsidR="00D601C9">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4A6719">
        <w:rPr>
          <w:rFonts w:cs="Arial"/>
          <w:b/>
          <w:lang w:val="sr-Cyrl-RS"/>
        </w:rPr>
        <w:t>0748</w:t>
      </w:r>
      <w:r w:rsidR="00BA18C3">
        <w:rPr>
          <w:rFonts w:cs="Arial"/>
          <w:b/>
          <w:lang w:val="sr-Cyrl-RS"/>
        </w:rPr>
        <w:t>/201</w:t>
      </w:r>
      <w:r w:rsidR="004F68D4">
        <w:rPr>
          <w:rFonts w:cs="Arial"/>
          <w:b/>
          <w:lang w:val="sr-Cyrl-RS"/>
        </w:rPr>
        <w:t>8</w:t>
      </w:r>
      <w:r w:rsidR="00BA18C3">
        <w:rPr>
          <w:rFonts w:cs="Arial"/>
          <w:b/>
          <w:lang w:val="sr-Cyrl-RS"/>
        </w:rPr>
        <w:t>(</w:t>
      </w:r>
      <w:r w:rsidR="004A6719">
        <w:rPr>
          <w:rFonts w:cs="Arial"/>
          <w:b/>
          <w:lang w:val="sr-Cyrl-RS"/>
        </w:rPr>
        <w:t>513</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4A4469" w:rsidRDefault="00AC6874"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A4469" w:rsidRDefault="00AC6874" w:rsidP="004A6719">
            <w:pPr>
              <w:tabs>
                <w:tab w:val="left" w:pos="360"/>
                <w:tab w:val="left" w:pos="567"/>
                <w:tab w:val="right" w:leader="dot" w:pos="9639"/>
              </w:tabs>
              <w:rPr>
                <w:rFonts w:cs="Arial"/>
              </w:rPr>
            </w:pPr>
            <w:r>
              <w:rPr>
                <w:rFonts w:cs="Arial"/>
              </w:rPr>
              <w:t xml:space="preserve">   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A4469" w:rsidRDefault="00AC6874" w:rsidP="004C3B38">
            <w:pPr>
              <w:tabs>
                <w:tab w:val="left" w:pos="360"/>
                <w:tab w:val="left" w:pos="567"/>
                <w:tab w:val="right" w:leader="dot" w:pos="9639"/>
              </w:tabs>
              <w:jc w:val="center"/>
              <w:rPr>
                <w:rFonts w:cs="Arial"/>
              </w:rPr>
            </w:pPr>
            <w:r>
              <w:rPr>
                <w:rFonts w:cs="Arial"/>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A4469" w:rsidRDefault="00AC6874" w:rsidP="004C3B38">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4A4469" w:rsidRDefault="00AC6874" w:rsidP="004C3B38">
            <w:pPr>
              <w:tabs>
                <w:tab w:val="left" w:pos="360"/>
                <w:tab w:val="left" w:pos="567"/>
                <w:tab w:val="right" w:leader="dot" w:pos="9639"/>
              </w:tabs>
              <w:jc w:val="center"/>
              <w:rPr>
                <w:rFonts w:cs="Arial"/>
              </w:rPr>
            </w:pPr>
            <w:r>
              <w:rPr>
                <w:rFonts w:cs="Arial"/>
              </w:rPr>
              <w:t>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A4469" w:rsidRDefault="00AC6874" w:rsidP="004C3B38">
            <w:pPr>
              <w:tabs>
                <w:tab w:val="left" w:pos="360"/>
                <w:tab w:val="left" w:pos="567"/>
                <w:tab w:val="right" w:leader="dot" w:pos="9639"/>
              </w:tabs>
              <w:jc w:val="center"/>
              <w:rPr>
                <w:rFonts w:cs="Arial"/>
              </w:rPr>
            </w:pPr>
            <w:r>
              <w:rPr>
                <w:rFonts w:cs="Arial"/>
              </w:rPr>
              <w:t>51</w:t>
            </w:r>
          </w:p>
        </w:tc>
      </w:tr>
    </w:tbl>
    <w:p w:rsidR="009D3699" w:rsidRPr="00E47C2E" w:rsidRDefault="009D3699" w:rsidP="000C50A0">
      <w:pPr>
        <w:pStyle w:val="BodyText"/>
        <w:spacing w:before="0"/>
        <w:rPr>
          <w:rFonts w:cs="Arial"/>
          <w:b/>
          <w:spacing w:val="80"/>
          <w:sz w:val="22"/>
          <w:szCs w:val="22"/>
          <w:highlight w:val="yellow"/>
        </w:rPr>
      </w:pPr>
    </w:p>
    <w:p w:rsidR="00F5264D" w:rsidRPr="00AC6874"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AC6874">
        <w:rPr>
          <w:rFonts w:cs="Arial"/>
          <w:bCs/>
          <w:noProof/>
        </w:rPr>
        <w:t>66</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662AD1" w:rsidP="00D445B5">
            <w:pPr>
              <w:suppressAutoHyphens/>
              <w:spacing w:before="0" w:line="100" w:lineRule="atLeast"/>
              <w:jc w:val="center"/>
              <w:rPr>
                <w:rFonts w:cs="Arial"/>
              </w:rPr>
            </w:pPr>
            <w:r>
              <w:rPr>
                <w:rFonts w:cs="Arial"/>
              </w:rPr>
              <w:t xml:space="preserve">Улица </w:t>
            </w:r>
            <w:r>
              <w:rPr>
                <w:rFonts w:cs="Arial"/>
                <w:lang w:val="sr-Cyrl-RS"/>
              </w:rPr>
              <w:t>Балканска</w:t>
            </w:r>
            <w:r>
              <w:rPr>
                <w:rFonts w:cs="Arial"/>
              </w:rPr>
              <w:t xml:space="preserve">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E49E8" w:rsidP="009955C8">
            <w:pPr>
              <w:autoSpaceDE w:val="0"/>
              <w:autoSpaceDN w:val="0"/>
              <w:adjustRightInd w:val="0"/>
              <w:jc w:val="left"/>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492BC2">
        <w:trPr>
          <w:trHeight w:val="751"/>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492BC2" w:rsidRDefault="004276AD" w:rsidP="00291066">
            <w:pPr>
              <w:rPr>
                <w:rFonts w:cs="Arial"/>
                <w:b/>
                <w:bCs/>
                <w:lang w:val="sr-Cyrl-RS"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bookmarkEnd w:id="16"/>
            <w:r w:rsidR="00291066">
              <w:rPr>
                <w:rFonts w:cs="Arial"/>
                <w:bCs/>
                <w:lang w:val="sr-Cyrl-RS" w:eastAsia="ar-SA"/>
              </w:rPr>
              <w:t>Текуће одржавање вентилатора,лува и канала СВ и ДГ ТЕНТ-А</w:t>
            </w:r>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291066" w:rsidRDefault="00291066" w:rsidP="009955C8">
            <w:pPr>
              <w:jc w:val="left"/>
              <w:rPr>
                <w:rFonts w:cs="Arial"/>
              </w:rPr>
            </w:pPr>
            <w:r>
              <w:rPr>
                <w:rFonts w:cs="Arial"/>
                <w:lang w:val="sr-Cyrl-RS"/>
              </w:rPr>
              <w:t>Лола Јаковљевић</w:t>
            </w:r>
          </w:p>
          <w:p w:rsidR="00E13FFC" w:rsidRPr="009955C8" w:rsidRDefault="00E13FFC" w:rsidP="009955C8">
            <w:pPr>
              <w:jc w:val="left"/>
              <w:rPr>
                <w:rFonts w:cs="Arial"/>
              </w:rPr>
            </w:pPr>
            <w:r w:rsidRPr="009955C8">
              <w:rPr>
                <w:rFonts w:cs="Arial"/>
              </w:rPr>
              <w:t xml:space="preserve">e-mail: </w:t>
            </w:r>
            <w:hyperlink r:id="rId166" w:history="1">
              <w:r w:rsidR="00291066" w:rsidRPr="00E67FC3">
                <w:rPr>
                  <w:rStyle w:val="Hyperlink"/>
                  <w:rFonts w:cs="Arial"/>
                </w:rPr>
                <w:t>lola.jakovljevic@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492BC2" w:rsidRPr="00492BC2" w:rsidRDefault="002E12CC" w:rsidP="00492BC2">
      <w:pPr>
        <w:spacing w:before="0"/>
        <w:rPr>
          <w:rFonts w:cs="Arial"/>
          <w:b/>
          <w:bCs/>
          <w:lang w:eastAsia="ar-SA"/>
        </w:rPr>
      </w:pPr>
      <w:r w:rsidRPr="00E47C2E">
        <w:rPr>
          <w:rFonts w:cs="Arial"/>
          <w:lang w:eastAsia="zh-CN"/>
        </w:rPr>
        <w:t xml:space="preserve">Опис предмета јавне набавке: </w:t>
      </w:r>
      <w:r w:rsidR="00291066">
        <w:rPr>
          <w:rFonts w:cs="Arial"/>
          <w:b/>
          <w:bCs/>
          <w:lang w:val="sr-Cyrl-RS" w:eastAsia="ar-SA"/>
        </w:rPr>
        <w:t xml:space="preserve">Текуће одржавање вентилатора,лува и канала  ЦВ и ДГ </w:t>
      </w:r>
      <w:r w:rsidR="00492BC2" w:rsidRPr="00492BC2">
        <w:rPr>
          <w:rFonts w:cs="Arial"/>
          <w:b/>
          <w:bCs/>
          <w:lang w:val="sr-Cyrl-RS" w:eastAsia="ar-SA"/>
        </w:rPr>
        <w:t xml:space="preserve"> ТЕНТ-А</w:t>
      </w:r>
    </w:p>
    <w:p w:rsidR="00583A1B" w:rsidRDefault="00583A1B" w:rsidP="00583A1B">
      <w:pPr>
        <w:spacing w:before="0"/>
        <w:rPr>
          <w:rFonts w:cs="Arial"/>
          <w:lang w:val="sr-Cyrl-RS" w:eastAsia="zh-CN"/>
        </w:rPr>
      </w:pPr>
    </w:p>
    <w:p w:rsidR="0032186E" w:rsidRPr="00E47C2E" w:rsidRDefault="002E12CC" w:rsidP="00583A1B">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D601C9" w:rsidRPr="00D601C9">
        <w:rPr>
          <w:rFonts w:cs="Arial"/>
          <w:lang w:val="sr-Cyrl-RS"/>
        </w:rPr>
        <w:t>50531100-Услуге поправке и одржавања котлова</w:t>
      </w:r>
    </w:p>
    <w:p w:rsidR="00583A1B" w:rsidRDefault="00583A1B" w:rsidP="0032186E">
      <w:pPr>
        <w:spacing w:before="0"/>
        <w:rPr>
          <w:rFonts w:cs="Arial"/>
          <w:lang w:val="sr-Cyrl-RS" w:eastAsia="zh-CN"/>
        </w:rPr>
      </w:pPr>
    </w:p>
    <w:p w:rsidR="002E12CC" w:rsidRPr="00E47C2E" w:rsidRDefault="00583A1B" w:rsidP="0032186E">
      <w:pPr>
        <w:spacing w:before="0"/>
        <w:rPr>
          <w:rFonts w:cs="Arial"/>
          <w:lang w:eastAsia="zh-CN"/>
        </w:rPr>
      </w:pPr>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Cyrl-RS"/>
        </w:rPr>
      </w:pPr>
    </w:p>
    <w:p w:rsidR="00492BC2" w:rsidRPr="00583A1B" w:rsidRDefault="00492BC2"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14146E" w:rsidRDefault="00880218" w:rsidP="0014146E">
      <w:pPr>
        <w:spacing w:before="0"/>
        <w:jc w:val="left"/>
        <w:rPr>
          <w:b/>
          <w:lang w:val="sr-Cyrl-RS"/>
        </w:rPr>
      </w:pPr>
      <w:bookmarkStart w:id="19" w:name="_Toc441651541"/>
      <w:bookmarkStart w:id="20" w:name="_Toc442559879"/>
    </w:p>
    <w:p w:rsidR="00291066" w:rsidRPr="00291066" w:rsidRDefault="00A23BA7" w:rsidP="00291066">
      <w:pPr>
        <w:rPr>
          <w:rFonts w:cs="Arial"/>
          <w:b/>
          <w:sz w:val="24"/>
          <w:szCs w:val="24"/>
        </w:rPr>
      </w:pPr>
      <w:r w:rsidRPr="00A23BA7">
        <w:rPr>
          <w:rFonts w:cs="Arial"/>
          <w:b/>
          <w:sz w:val="24"/>
          <w:szCs w:val="24"/>
        </w:rPr>
        <w:t>3.1 Врста и обим услуга :</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Понуђач нуди раднике ( 5-бравара и 1-заваривача са атестом </w:t>
      </w:r>
      <w:r w:rsidRPr="00291066">
        <w:rPr>
          <w:rFonts w:cs="Arial"/>
          <w:noProof/>
          <w:color w:val="000000"/>
          <w:lang w:val="sr-Latn-CS"/>
        </w:rPr>
        <w:t xml:space="preserve">ER III </w:t>
      </w:r>
      <w:r w:rsidRPr="00291066">
        <w:rPr>
          <w:rFonts w:cs="Arial"/>
          <w:noProof/>
          <w:color w:val="000000"/>
          <w:lang w:val="sr-Cyrl-CS"/>
        </w:rPr>
        <w:t>) на одржавању вентилатора димног гаса и свежег ваздуха, ротационих загрејача “Љунгстром“ и канала свежег ваздуха и димних гасова, као и самостално учешће у мањим интервенцијама на ов</w:t>
      </w:r>
      <w:r w:rsidRPr="00291066">
        <w:rPr>
          <w:rFonts w:cs="Arial"/>
          <w:noProof/>
          <w:color w:val="000000"/>
          <w:lang w:val="sr-Cyrl-RS"/>
        </w:rPr>
        <w:t>о</w:t>
      </w:r>
      <w:r w:rsidRPr="00291066">
        <w:rPr>
          <w:rFonts w:cs="Arial"/>
          <w:noProof/>
          <w:color w:val="000000"/>
          <w:lang w:val="sr-Cyrl-CS"/>
        </w:rPr>
        <w:t>м дел</w:t>
      </w:r>
      <w:r w:rsidRPr="00291066">
        <w:rPr>
          <w:rFonts w:cs="Arial"/>
          <w:noProof/>
          <w:color w:val="000000"/>
          <w:lang w:val="sr-Cyrl-RS"/>
        </w:rPr>
        <w:t>у</w:t>
      </w:r>
      <w:r w:rsidRPr="00291066">
        <w:rPr>
          <w:rFonts w:cs="Arial"/>
          <w:noProof/>
          <w:color w:val="000000"/>
          <w:lang w:val="sr-Cyrl-CS"/>
        </w:rPr>
        <w:t xml:space="preserve"> постројења у огранку Тент - А у 201</w:t>
      </w:r>
      <w:r w:rsidRPr="00291066">
        <w:rPr>
          <w:rFonts w:cs="Arial"/>
          <w:noProof/>
          <w:color w:val="000000"/>
          <w:lang w:val="sr-Cyrl-RS"/>
        </w:rPr>
        <w:t>8/19</w:t>
      </w:r>
      <w:r w:rsidRPr="00291066">
        <w:rPr>
          <w:rFonts w:cs="Arial"/>
          <w:noProof/>
          <w:color w:val="000000"/>
          <w:lang w:val="sr-Cyrl-CS"/>
        </w:rPr>
        <w:t>. години.</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Предвиђени број планираних сати на овим пословима је 130</w:t>
      </w:r>
      <w:r w:rsidRPr="00291066">
        <w:rPr>
          <w:rFonts w:cs="Arial"/>
          <w:noProof/>
          <w:color w:val="000000"/>
          <w:lang w:val="sr-Latn-CS"/>
        </w:rPr>
        <w:t>00</w:t>
      </w:r>
      <w:r w:rsidRPr="00291066">
        <w:rPr>
          <w:rFonts w:cs="Arial"/>
          <w:noProof/>
          <w:color w:val="000000"/>
          <w:lang w:val="sr-Cyrl-CS"/>
        </w:rPr>
        <w:t xml:space="preserve"> НЧ</w:t>
      </w:r>
      <w:r w:rsidRPr="00291066">
        <w:rPr>
          <w:rFonts w:cs="Arial"/>
          <w:noProof/>
          <w:color w:val="000000"/>
          <w:lang w:val="sr-Latn-CS"/>
        </w:rPr>
        <w:t>.</w:t>
      </w:r>
      <w:r w:rsidRPr="00291066">
        <w:rPr>
          <w:rFonts w:cs="Arial"/>
          <w:noProof/>
          <w:color w:val="000000"/>
          <w:lang w:val="sr-Cyrl-CS"/>
        </w:rPr>
        <w:t xml:space="preserve"> Стварни број остварених сати зависиће од конкретних потреба које ће се указати и може бити мањи од планираног броја.</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Понуђене вредности НЧ за бравара и електрозаваривача мора бити иста за редован рад коефицијент је 1.0.  За прековремени рад (који подразумева и рад суботом, недељом</w:t>
      </w:r>
      <w:r w:rsidRPr="00291066">
        <w:rPr>
          <w:rFonts w:cs="Arial"/>
          <w:noProof/>
          <w:color w:val="000000"/>
          <w:lang w:val="sr-Latn-CS"/>
        </w:rPr>
        <w:t xml:space="preserve"> </w:t>
      </w:r>
      <w:r w:rsidRPr="00291066">
        <w:rPr>
          <w:rFonts w:cs="Arial"/>
          <w:noProof/>
          <w:color w:val="000000"/>
          <w:lang w:val="sr-Cyrl-CS"/>
        </w:rPr>
        <w:t>и празником) увећава се за 1.3.</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Обавеза </w:t>
      </w:r>
      <w:r w:rsidR="00A1572E">
        <w:rPr>
          <w:rFonts w:cs="Arial"/>
          <w:noProof/>
          <w:color w:val="000000"/>
          <w:lang w:val="sr-Cyrl-CS"/>
        </w:rPr>
        <w:t>понуђача</w:t>
      </w:r>
      <w:r w:rsidRPr="00291066">
        <w:rPr>
          <w:rFonts w:cs="Arial"/>
          <w:noProof/>
          <w:color w:val="000000"/>
          <w:lang w:val="sr-Cyrl-CS"/>
        </w:rPr>
        <w:t xml:space="preserve"> је, да на захтев наручиоца, обезбеди кућно дежурство током нерадних дана (викенд, државни празници</w:t>
      </w:r>
      <w:r w:rsidRPr="00291066">
        <w:rPr>
          <w:rFonts w:cs="Arial"/>
          <w:noProof/>
          <w:color w:val="000000"/>
          <w:lang w:val="sr-Cyrl-RS"/>
        </w:rPr>
        <w:t>, верски празници и сл.</w:t>
      </w:r>
      <w:r w:rsidRPr="00291066">
        <w:rPr>
          <w:rFonts w:cs="Arial"/>
          <w:noProof/>
          <w:color w:val="000000"/>
          <w:lang w:val="sr-Cyrl-CS"/>
        </w:rPr>
        <w:t xml:space="preserve">). У овом случају, </w:t>
      </w:r>
      <w:r w:rsidR="00A1572E">
        <w:rPr>
          <w:rFonts w:cs="Arial"/>
          <w:noProof/>
          <w:color w:val="000000"/>
          <w:lang w:val="sr-Cyrl-CS"/>
        </w:rPr>
        <w:t>понуђачу</w:t>
      </w:r>
      <w:r w:rsidRPr="00291066">
        <w:rPr>
          <w:rFonts w:cs="Arial"/>
          <w:noProof/>
          <w:color w:val="000000"/>
          <w:lang w:val="sr-Cyrl-CS"/>
        </w:rPr>
        <w:t xml:space="preserve"> ће бити призната 3 норма часа по раднику на свака 24 сата дежурства. За раднике који су одређени за кућно дежурство, а који се не одазову позиву наручиоца, биће умањено по 3 норма часа на сваких 24 сата дежурства. За обрачун услуга за време трајања кућног дежурства, примењиваће се вредност коефицијента за рад у редовном радном времену – 1.0.</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У случају интервенције ван редовног радног времена на уређајима предметног уговора, по позиву техничког лица наручиоца обавезно је организовати  потребан број извршилаца према обиму посла. Уколико је потребно ангажовање инжењера или пословође извођача радова њихов сат ће бити фактурисан по цени рада бравара </w:t>
      </w:r>
      <w:r w:rsidRPr="00291066">
        <w:rPr>
          <w:rFonts w:cs="Arial"/>
          <w:noProof/>
          <w:color w:val="000000"/>
          <w:lang w:val="sr-Cyrl-RS"/>
        </w:rPr>
        <w:t>з</w:t>
      </w:r>
      <w:r w:rsidRPr="00291066">
        <w:rPr>
          <w:rFonts w:cs="Arial"/>
          <w:noProof/>
          <w:color w:val="000000"/>
          <w:lang w:val="sr-Cyrl-CS"/>
        </w:rPr>
        <w:t xml:space="preserve">а рад </w:t>
      </w:r>
      <w:r w:rsidRPr="00291066">
        <w:rPr>
          <w:rFonts w:cs="Arial"/>
          <w:noProof/>
          <w:color w:val="000000"/>
          <w:lang w:val="sr-Cyrl-RS"/>
        </w:rPr>
        <w:t>ван редовног радног времена</w:t>
      </w:r>
      <w:r w:rsidRPr="00291066">
        <w:rPr>
          <w:rFonts w:cs="Arial"/>
          <w:noProof/>
          <w:color w:val="000000"/>
          <w:lang w:val="sr-Cyrl-CS"/>
        </w:rPr>
        <w:t>.</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Понуђени бравари треба да имају завршени </w:t>
      </w:r>
      <w:r w:rsidRPr="00291066">
        <w:rPr>
          <w:rFonts w:cs="Arial"/>
          <w:noProof/>
          <w:color w:val="000000"/>
          <w:lang w:val="sr-Latn-CS"/>
        </w:rPr>
        <w:t>III</w:t>
      </w:r>
      <w:r w:rsidRPr="00291066">
        <w:rPr>
          <w:rFonts w:cs="Arial"/>
          <w:noProof/>
          <w:color w:val="000000"/>
          <w:lang w:val="sr-Cyrl-CS"/>
        </w:rPr>
        <w:t xml:space="preserve"> или </w:t>
      </w:r>
      <w:r w:rsidRPr="00291066">
        <w:rPr>
          <w:rFonts w:cs="Arial"/>
          <w:noProof/>
          <w:color w:val="000000"/>
          <w:lang w:val="sr-Latn-CS"/>
        </w:rPr>
        <w:t>IV</w:t>
      </w:r>
      <w:r w:rsidRPr="00291066">
        <w:rPr>
          <w:rFonts w:cs="Arial"/>
          <w:noProof/>
          <w:color w:val="000000"/>
          <w:lang w:val="sr-Cyrl-CS"/>
        </w:rPr>
        <w:t xml:space="preserve"> степен школе машинске струке, а заваривачи морају да имају важеће атесте.</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Понуђени радници треба да су обучени за послове </w:t>
      </w:r>
      <w:r w:rsidRPr="00291066">
        <w:rPr>
          <w:rFonts w:cs="Arial"/>
          <w:noProof/>
          <w:color w:val="000000"/>
          <w:lang w:val="sr-Cyrl-RS"/>
        </w:rPr>
        <w:t>одржавања</w:t>
      </w:r>
      <w:r w:rsidRPr="00291066">
        <w:rPr>
          <w:rFonts w:cs="Arial"/>
          <w:noProof/>
          <w:color w:val="000000"/>
          <w:lang w:val="sr-Cyrl-CS"/>
        </w:rPr>
        <w:t xml:space="preserve"> вентилатора димног гаса и свежег ваздуха, ротационих загрејача “Љунгстром“ и канала свежег ваздуха и димних гасова.</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Наручилац задржава право ангажовања раднике на другом делу котловског постројења у колико се укаже потреба сходно потребама посла.</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Ангажовани радници морају да имају одговарајући алат и уређаје који су назначени у неопходном техничком капацитету у конкурсној документацији. </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Понуђач се обавезује да ће на захтев надлежног лица Наручиоца предати </w:t>
      </w:r>
    </w:p>
    <w:p w:rsidR="00291066" w:rsidRPr="00291066" w:rsidRDefault="00291066" w:rsidP="00291066">
      <w:pPr>
        <w:tabs>
          <w:tab w:val="right" w:pos="10255"/>
        </w:tabs>
        <w:rPr>
          <w:rFonts w:cs="Arial"/>
          <w:noProof/>
          <w:color w:val="000000"/>
          <w:lang w:val="sr-Latn-CS"/>
        </w:rPr>
      </w:pPr>
      <w:r w:rsidRPr="00291066">
        <w:rPr>
          <w:rFonts w:cs="Arial"/>
          <w:noProof/>
          <w:color w:val="000000"/>
          <w:lang w:val="sr-Cyrl-CS"/>
        </w:rPr>
        <w:t xml:space="preserve">      фотокопије диплома, уверења, атеста и сл. за особље које ангажује, а</w:t>
      </w:r>
      <w:r w:rsidRPr="00291066">
        <w:rPr>
          <w:rFonts w:cs="Arial"/>
          <w:noProof/>
          <w:color w:val="000000"/>
          <w:lang w:val="sr-Latn-CS"/>
        </w:rPr>
        <w:t xml:space="preserve"> </w:t>
      </w:r>
    </w:p>
    <w:p w:rsidR="00291066" w:rsidRPr="00291066" w:rsidRDefault="00291066" w:rsidP="00291066">
      <w:pPr>
        <w:tabs>
          <w:tab w:val="right" w:pos="10255"/>
        </w:tabs>
        <w:rPr>
          <w:rFonts w:cs="Arial"/>
          <w:noProof/>
          <w:color w:val="000000"/>
          <w:lang w:val="sr-Cyrl-CS"/>
        </w:rPr>
      </w:pPr>
      <w:r w:rsidRPr="00291066">
        <w:rPr>
          <w:rFonts w:cs="Arial"/>
          <w:noProof/>
          <w:color w:val="000000"/>
          <w:lang w:val="sr-Latn-CS"/>
        </w:rPr>
        <w:t xml:space="preserve">      </w:t>
      </w:r>
      <w:r w:rsidRPr="00291066">
        <w:rPr>
          <w:rFonts w:cs="Arial"/>
          <w:noProof/>
          <w:color w:val="000000"/>
          <w:lang w:val="sr-Cyrl-CS"/>
        </w:rPr>
        <w:t>којима доказује њихову квалификованост за извршење предметне услуге.</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Уколико надзорни орган утврди да </w:t>
      </w:r>
      <w:r w:rsidR="006E5414">
        <w:rPr>
          <w:rFonts w:cs="Arial"/>
          <w:noProof/>
          <w:color w:val="000000"/>
          <w:lang w:val="sr-Cyrl-CS"/>
        </w:rPr>
        <w:t>понуђач</w:t>
      </w:r>
      <w:r w:rsidRPr="00291066">
        <w:rPr>
          <w:rFonts w:cs="Arial"/>
          <w:noProof/>
          <w:color w:val="000000"/>
          <w:lang w:val="sr-Cyrl-CS"/>
        </w:rPr>
        <w:t xml:space="preserve"> није стручно оспособљен за обављање захтеваних послова задржава право да га уклони са градилишта и затражи замену истог. </w:t>
      </w:r>
    </w:p>
    <w:p w:rsidR="00291066" w:rsidRPr="00291066" w:rsidRDefault="00291066" w:rsidP="001D0C85">
      <w:pPr>
        <w:numPr>
          <w:ilvl w:val="0"/>
          <w:numId w:val="32"/>
        </w:numPr>
        <w:tabs>
          <w:tab w:val="right" w:pos="10255"/>
        </w:tabs>
        <w:rPr>
          <w:rFonts w:cs="Arial"/>
          <w:noProof/>
          <w:color w:val="000000"/>
          <w:lang w:val="sr-Cyrl-CS"/>
        </w:rPr>
      </w:pPr>
      <w:r w:rsidRPr="00291066">
        <w:rPr>
          <w:rFonts w:cs="Arial"/>
          <w:noProof/>
          <w:color w:val="000000"/>
          <w:lang w:val="sr-Cyrl-CS"/>
        </w:rPr>
        <w:t xml:space="preserve">Уколико се не достави било који део документације који се тражи понуда ће бити проглашена </w:t>
      </w:r>
      <w:r w:rsidR="002C126D">
        <w:rPr>
          <w:rFonts w:cs="Arial"/>
          <w:noProof/>
          <w:color w:val="000000"/>
          <w:lang w:val="sr-Cyrl-CS"/>
        </w:rPr>
        <w:t>неприхватљивом и биће одбијена</w:t>
      </w:r>
      <w:r w:rsidRPr="00291066">
        <w:rPr>
          <w:rFonts w:cs="Arial"/>
          <w:noProof/>
          <w:color w:val="000000"/>
          <w:lang w:val="sr-Cyrl-CS"/>
        </w:rPr>
        <w:t>.</w:t>
      </w:r>
    </w:p>
    <w:p w:rsidR="00CE0ACD" w:rsidRPr="00114748" w:rsidRDefault="0013747F" w:rsidP="00114748">
      <w:pPr>
        <w:tabs>
          <w:tab w:val="right" w:pos="10255"/>
        </w:tabs>
        <w:rPr>
          <w:rFonts w:cs="Arial"/>
          <w:b/>
          <w:lang w:val="sr-Cyrl-RS"/>
        </w:rPr>
      </w:pPr>
      <w:r>
        <w:rPr>
          <w:rFonts w:cs="Arial"/>
          <w:b/>
          <w:lang w:val="sr-Cyrl-RS"/>
        </w:rPr>
        <w:lastRenderedPageBreak/>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t xml:space="preserve">Покретач </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w:t>
      </w:r>
      <w:bookmarkEnd w:id="19"/>
      <w:bookmarkEnd w:id="20"/>
    </w:p>
    <w:p w:rsidR="00DB369C" w:rsidRPr="00CE0ACD" w:rsidRDefault="00A23BA7" w:rsidP="000628D0">
      <w:pPr>
        <w:pStyle w:val="Heading10"/>
        <w:ind w:left="0" w:firstLine="0"/>
        <w:jc w:val="both"/>
        <w:rPr>
          <w:rFonts w:cs="Arial"/>
          <w:lang w:val="sr-Cyrl-RS"/>
        </w:rPr>
      </w:pPr>
      <w:r>
        <w:rPr>
          <w:rFonts w:cs="Arial"/>
        </w:rPr>
        <w:t>3.</w:t>
      </w:r>
      <w:r>
        <w:rPr>
          <w:rFonts w:cs="Arial"/>
          <w:lang w:val="sr-Cyrl-RS"/>
        </w:rPr>
        <w:t>2</w:t>
      </w:r>
      <w:r w:rsidR="000628D0" w:rsidRPr="00E47C2E">
        <w:rPr>
          <w:rFonts w:cs="Arial"/>
        </w:rPr>
        <w:t xml:space="preserve"> </w:t>
      </w:r>
      <w:r w:rsidR="00DB369C" w:rsidRPr="00CF3952">
        <w:rPr>
          <w:rFonts w:cs="Arial"/>
        </w:rPr>
        <w:t xml:space="preserve">Рок </w:t>
      </w:r>
      <w:r w:rsidR="00A63575" w:rsidRPr="00CF3952">
        <w:rPr>
          <w:rFonts w:cs="Arial"/>
        </w:rPr>
        <w:t>извршења услуга</w:t>
      </w:r>
    </w:p>
    <w:p w:rsidR="00E13FFC" w:rsidRPr="00E47C2E" w:rsidRDefault="004D14FC" w:rsidP="008112A2">
      <w:pPr>
        <w:pStyle w:val="ListParagraph"/>
        <w:autoSpaceDE w:val="0"/>
        <w:autoSpaceDN w:val="0"/>
        <w:adjustRightInd w:val="0"/>
        <w:spacing w:before="0" w:after="0" w:line="240" w:lineRule="auto"/>
        <w:ind w:left="0"/>
        <w:contextualSpacing w:val="0"/>
        <w:rPr>
          <w:rFonts w:ascii="Arial" w:hAnsi="Arial" w:cs="Arial"/>
          <w:color w:val="00B0F0"/>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E0756D">
        <w:rPr>
          <w:rFonts w:ascii="Arial" w:hAnsi="Arial" w:cs="Arial"/>
          <w:lang w:val="sr-Cyrl-RS"/>
        </w:rPr>
        <w:t>12</w:t>
      </w:r>
      <w:r w:rsidR="0013747F">
        <w:rPr>
          <w:rFonts w:ascii="Arial" w:hAnsi="Arial" w:cs="Arial"/>
          <w:lang w:val="sr-Cyrl-RS"/>
        </w:rPr>
        <w:t xml:space="preserve"> месеци </w:t>
      </w:r>
      <w:r w:rsidR="00D06691" w:rsidRPr="00C541D8">
        <w:rPr>
          <w:rFonts w:ascii="Arial" w:hAnsi="Arial" w:cs="Arial"/>
        </w:rPr>
        <w:t xml:space="preserve">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r w:rsidR="00357472">
        <w:rPr>
          <w:rFonts w:ascii="Arial" w:hAnsi="Arial" w:cs="Arial"/>
          <w:lang w:val="sr-Cyrl-RS"/>
        </w:rPr>
        <w:t>.</w:t>
      </w: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 xml:space="preserve">је </w:t>
      </w:r>
      <w:r w:rsidR="00DE5E86">
        <w:rPr>
          <w:rFonts w:cs="Arial"/>
          <w:lang w:val="sr-Cyrl-RS" w:eastAsia="zh-CN"/>
        </w:rPr>
        <w:t xml:space="preserve">: </w:t>
      </w:r>
      <w:r w:rsidR="0013747F">
        <w:rPr>
          <w:rFonts w:cs="Arial"/>
          <w:lang w:val="sr-Cyrl-RS" w:eastAsia="zh-CN"/>
        </w:rPr>
        <w:t>Огранак ТЕНТ, локација ТЕНТ А.</w:t>
      </w:r>
    </w:p>
    <w:p w:rsidR="00E13FFC" w:rsidRDefault="00E13FFC" w:rsidP="004559F1">
      <w:pPr>
        <w:spacing w:before="0"/>
        <w:rPr>
          <w:rFonts w:cs="Arial"/>
          <w:color w:val="00B0F0"/>
          <w:lang w:val="sr-Cyrl-RS"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w:t>
      </w:r>
      <w:r w:rsidR="003717FE">
        <w:rPr>
          <w:rFonts w:ascii="Arial" w:hAnsi="Arial" w:cs="Arial"/>
          <w:lang w:val="sr-Cyrl-RS"/>
        </w:rPr>
        <w:t>Изабраном понуђачу</w:t>
      </w:r>
      <w:r w:rsidRPr="00D843A9">
        <w:rPr>
          <w:rFonts w:ascii="Arial" w:hAnsi="Arial" w:cs="Arial"/>
        </w:rPr>
        <w:t xml:space="preserve"> услуге у року од </w:t>
      </w:r>
      <w:r w:rsidRPr="00D843A9">
        <w:rPr>
          <w:rFonts w:ascii="Arial" w:hAnsi="Arial" w:cs="Arial"/>
          <w:lang w:val="sr-Cyrl-RS"/>
        </w:rPr>
        <w:t>3</w:t>
      </w:r>
      <w:r w:rsidRPr="00D843A9">
        <w:rPr>
          <w:rFonts w:ascii="Arial" w:hAnsi="Arial" w:cs="Arial"/>
        </w:rPr>
        <w:t xml:space="preserve"> (словима:</w:t>
      </w:r>
      <w:r w:rsidRPr="00D843A9">
        <w:rPr>
          <w:rFonts w:ascii="Arial" w:hAnsi="Arial" w:cs="Arial"/>
          <w:lang w:val="sr-Cyrl-RS"/>
        </w:rPr>
        <w:t>три</w:t>
      </w:r>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A23BA7" w:rsidP="00781B02">
      <w:pPr>
        <w:pStyle w:val="Heading10"/>
        <w:rPr>
          <w:rFonts w:cs="Arial"/>
        </w:rPr>
      </w:pPr>
      <w:bookmarkStart w:id="23" w:name="_Toc441651543"/>
      <w:bookmarkStart w:id="24" w:name="_Toc442559881"/>
      <w:r>
        <w:rPr>
          <w:rFonts w:cs="Arial"/>
          <w:lang w:val="en-US"/>
        </w:rPr>
        <w:t>3.</w:t>
      </w:r>
      <w:r>
        <w:rPr>
          <w:rFonts w:cs="Arial"/>
          <w:lang w:val="sr-Cyrl-RS"/>
        </w:rPr>
        <w:t>5</w:t>
      </w:r>
      <w:r w:rsidR="00781B02" w:rsidRPr="00C541D8">
        <w:rPr>
          <w:rFonts w:cs="Arial"/>
          <w:lang w:val="en-US"/>
        </w:rPr>
        <w:t xml:space="preserve">. </w:t>
      </w:r>
      <w:r w:rsidR="004D14FC" w:rsidRPr="00C541D8">
        <w:rPr>
          <w:rFonts w:cs="Arial"/>
        </w:rPr>
        <w:t>Гарантни рок</w:t>
      </w:r>
      <w:bookmarkEnd w:id="23"/>
      <w:bookmarkEnd w:id="24"/>
    </w:p>
    <w:p w:rsidR="004D14FC" w:rsidRPr="007B5CBD" w:rsidRDefault="004D14FC" w:rsidP="00280127">
      <w:pPr>
        <w:spacing w:before="0"/>
        <w:rPr>
          <w:rFonts w:cs="Arial"/>
          <w:b/>
          <w:lang w:val="sr-Cyrl-RS" w:eastAsia="zh-CN"/>
        </w:rPr>
      </w:pPr>
      <w:r w:rsidRPr="00510177">
        <w:rPr>
          <w:rFonts w:cs="Arial"/>
          <w:b/>
          <w:lang w:eastAsia="zh-CN"/>
        </w:rPr>
        <w:t xml:space="preserve">Гарантни рок за предмет набавке је </w:t>
      </w:r>
      <w:r w:rsidR="00BF39C7" w:rsidRPr="00510177">
        <w:rPr>
          <w:rFonts w:cs="Arial"/>
          <w:b/>
          <w:lang w:eastAsia="zh-CN"/>
        </w:rPr>
        <w:t xml:space="preserve">минимум </w:t>
      </w:r>
      <w:r w:rsidR="004473FD">
        <w:rPr>
          <w:rFonts w:cs="Arial"/>
          <w:b/>
          <w:lang w:val="sr-Cyrl-CS" w:eastAsia="zh-CN"/>
        </w:rPr>
        <w:t xml:space="preserve">12 месеци од </w:t>
      </w:r>
      <w:r w:rsidR="00CF7055">
        <w:rPr>
          <w:rFonts w:cs="Arial"/>
          <w:b/>
          <w:lang w:val="sr-Cyrl-CS" w:eastAsia="zh-CN"/>
        </w:rPr>
        <w:t>извршене услуге.</w:t>
      </w:r>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2A6FA9" w:rsidRDefault="002A6FA9" w:rsidP="008112A2">
      <w:pPr>
        <w:spacing w:before="0"/>
        <w:rPr>
          <w:rFonts w:cs="Arial"/>
          <w:color w:val="00B0F0"/>
          <w:lang w:val="sr-Cyrl-RS" w:eastAsia="zh-CN"/>
        </w:rPr>
      </w:pPr>
    </w:p>
    <w:p w:rsidR="002A6FA9" w:rsidRDefault="002A6FA9" w:rsidP="008112A2">
      <w:pPr>
        <w:spacing w:before="0"/>
        <w:rPr>
          <w:rFonts w:cs="Arial"/>
          <w:color w:val="00B0F0"/>
          <w:lang w:val="sr-Cyrl-RS" w:eastAsia="zh-CN"/>
        </w:rPr>
      </w:pPr>
    </w:p>
    <w:p w:rsidR="00CE0ACD" w:rsidRPr="00CF7055" w:rsidRDefault="00CE0ACD"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Default="00A23BA7" w:rsidP="00562AED">
            <w:pPr>
              <w:tabs>
                <w:tab w:val="left" w:pos="680"/>
              </w:tabs>
              <w:snapToGrid w:val="0"/>
              <w:contextualSpacing/>
              <w:rPr>
                <w:rFonts w:eastAsia="Calibri" w:cs="Arial"/>
                <w:lang w:val="sr-Cyrl-RS"/>
              </w:rPr>
            </w:pPr>
          </w:p>
          <w:p w:rsidR="00CF3952" w:rsidRDefault="00CF3952" w:rsidP="00562AED">
            <w:pPr>
              <w:tabs>
                <w:tab w:val="left" w:pos="680"/>
              </w:tabs>
              <w:snapToGrid w:val="0"/>
              <w:contextualSpacing/>
              <w:rPr>
                <w:rFonts w:eastAsia="Calibri" w:cs="Arial"/>
                <w:lang w:val="sr-Cyrl-RS"/>
              </w:rPr>
            </w:pPr>
          </w:p>
          <w:p w:rsidR="00CF3952" w:rsidRDefault="00CF3952" w:rsidP="00562AED">
            <w:pPr>
              <w:tabs>
                <w:tab w:val="left" w:pos="680"/>
              </w:tabs>
              <w:snapToGrid w:val="0"/>
              <w:contextualSpacing/>
              <w:rPr>
                <w:rFonts w:eastAsia="Calibri" w:cs="Arial"/>
                <w:lang w:val="sr-Cyrl-RS"/>
              </w:rPr>
            </w:pPr>
          </w:p>
          <w:p w:rsidR="00CF3952" w:rsidRPr="00A23BA7" w:rsidRDefault="00CF3952"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926B08" w:rsidRPr="00A934FA" w:rsidRDefault="00926B08" w:rsidP="00926B08">
            <w:pPr>
              <w:autoSpaceDE w:val="0"/>
              <w:autoSpaceDN w:val="0"/>
              <w:adjustRightInd w:val="0"/>
              <w:rPr>
                <w:rFonts w:cs="Arial"/>
                <w:b/>
                <w:lang w:val="sr-Latn-CS" w:eastAsia="sr-Latn-CS"/>
              </w:rPr>
            </w:pPr>
            <w:r w:rsidRPr="00A934FA">
              <w:rPr>
                <w:rFonts w:cs="Arial"/>
                <w:b/>
                <w:lang w:val="sr-Latn-CS" w:eastAsia="sr-Latn-CS"/>
              </w:rPr>
              <w:t xml:space="preserve">Пословни капацитет </w:t>
            </w:r>
          </w:p>
          <w:p w:rsidR="005F6EFE" w:rsidRDefault="00926B08" w:rsidP="00926B08">
            <w:pPr>
              <w:autoSpaceDE w:val="0"/>
              <w:autoSpaceDN w:val="0"/>
              <w:adjustRightInd w:val="0"/>
              <w:spacing w:before="0"/>
              <w:rPr>
                <w:rFonts w:cs="Arial"/>
                <w:lang w:val="sr-Cyrl-RS" w:eastAsia="sr-Latn-CS"/>
              </w:rPr>
            </w:pPr>
            <w:r w:rsidRPr="00C541D8">
              <w:rPr>
                <w:rFonts w:cs="Arial"/>
                <w:lang w:val="sr-Latn-CS" w:eastAsia="sr-Latn-CS"/>
              </w:rPr>
              <w:t xml:space="preserve">Понуђач располаже </w:t>
            </w:r>
            <w:r w:rsidR="005F6EFE">
              <w:rPr>
                <w:rFonts w:cs="Arial"/>
                <w:lang w:val="sr-Cyrl-RS" w:eastAsia="sr-Latn-CS"/>
              </w:rPr>
              <w:t>минималним</w:t>
            </w:r>
            <w:r w:rsidRPr="00C541D8">
              <w:rPr>
                <w:rFonts w:cs="Arial"/>
                <w:lang w:val="sr-Latn-CS" w:eastAsia="sr-Latn-CS"/>
              </w:rPr>
              <w:t xml:space="preserve"> </w:t>
            </w:r>
            <w:r w:rsidRPr="00C541D8">
              <w:rPr>
                <w:rFonts w:cs="Arial"/>
                <w:b/>
                <w:lang w:val="sr-Latn-CS" w:eastAsia="sr-Latn-CS"/>
              </w:rPr>
              <w:t>пословним капацитетом</w:t>
            </w:r>
            <w:r w:rsidR="005F6EFE">
              <w:rPr>
                <w:rFonts w:cs="Arial"/>
                <w:lang w:val="sr-Latn-CS" w:eastAsia="sr-Latn-CS"/>
              </w:rPr>
              <w:t xml:space="preserve"> ако</w:t>
            </w:r>
            <w:r w:rsidR="005F6EFE">
              <w:rPr>
                <w:rFonts w:cs="Arial"/>
                <w:lang w:val="sr-Cyrl-RS" w:eastAsia="sr-Latn-CS"/>
              </w:rPr>
              <w:t xml:space="preserve"> :</w:t>
            </w:r>
          </w:p>
          <w:p w:rsidR="00CE0ACD" w:rsidRDefault="00AB105E" w:rsidP="00CE0ACD">
            <w:pPr>
              <w:autoSpaceDE w:val="0"/>
              <w:autoSpaceDN w:val="0"/>
              <w:adjustRightInd w:val="0"/>
              <w:spacing w:before="0"/>
              <w:rPr>
                <w:rFonts w:cs="Arial"/>
                <w:lang w:val="sr-Cyrl-RS" w:eastAsia="sr-Latn-CS"/>
              </w:rPr>
            </w:pPr>
            <w:r w:rsidRPr="00AB105E">
              <w:rPr>
                <w:rFonts w:cs="Arial"/>
                <w:lang w:val="sr-Latn-CS" w:eastAsia="sr-Latn-CS"/>
              </w:rPr>
              <w:t xml:space="preserve">је у </w:t>
            </w:r>
            <w:r w:rsidR="00114748">
              <w:rPr>
                <w:rFonts w:cs="Arial"/>
                <w:lang w:val="sr-Cyrl-RS" w:eastAsia="sr-Latn-CS"/>
              </w:rPr>
              <w:t xml:space="preserve">2014, </w:t>
            </w:r>
            <w:r w:rsidRPr="00AB105E">
              <w:rPr>
                <w:rFonts w:cs="Arial"/>
                <w:lang w:val="sr-Cyrl-RS" w:eastAsia="sr-Latn-CS"/>
              </w:rPr>
              <w:t>2015</w:t>
            </w:r>
            <w:r w:rsidR="00B81E17">
              <w:rPr>
                <w:rFonts w:cs="Arial"/>
                <w:lang w:eastAsia="sr-Latn-CS"/>
              </w:rPr>
              <w:t xml:space="preserve">, </w:t>
            </w:r>
            <w:r w:rsidR="00114748">
              <w:rPr>
                <w:rFonts w:cs="Arial"/>
                <w:lang w:val="sr-Cyrl-RS" w:eastAsia="sr-Latn-CS"/>
              </w:rPr>
              <w:t>2016</w:t>
            </w:r>
            <w:r w:rsidR="002C126D">
              <w:rPr>
                <w:rFonts w:cs="Arial"/>
                <w:lang w:val="sr-Cyrl-RS" w:eastAsia="sr-Latn-CS"/>
              </w:rPr>
              <w:t>,2017.</w:t>
            </w:r>
            <w:r w:rsidR="00B81E17">
              <w:rPr>
                <w:rFonts w:cs="Arial"/>
                <w:lang w:val="sr-Cyrl-RS" w:eastAsia="sr-Latn-CS"/>
              </w:rPr>
              <w:t xml:space="preserve"> години</w:t>
            </w:r>
            <w:r w:rsidR="005F6EFE">
              <w:rPr>
                <w:rFonts w:cs="Arial"/>
                <w:lang w:val="sr-Cyrl-RS" w:eastAsia="sr-Latn-CS"/>
              </w:rPr>
              <w:t xml:space="preserve"> извршио услуге</w:t>
            </w:r>
            <w:r>
              <w:rPr>
                <w:rFonts w:cs="Arial"/>
                <w:lang w:val="sr-Cyrl-RS" w:eastAsia="sr-Latn-CS"/>
              </w:rPr>
              <w:t xml:space="preserve"> </w:t>
            </w:r>
            <w:r w:rsidR="00BC45E1">
              <w:rPr>
                <w:rFonts w:cs="Arial"/>
                <w:lang w:val="sr-Cyrl-RS" w:eastAsia="sr-Latn-CS"/>
              </w:rPr>
              <w:t xml:space="preserve">одржавања и ремонта на </w:t>
            </w:r>
            <w:r w:rsidR="00F14813">
              <w:rPr>
                <w:rFonts w:cs="Arial"/>
                <w:lang w:val="sr-Cyrl-RS" w:eastAsia="sr-Latn-CS"/>
              </w:rPr>
              <w:t>вентилаторима димног гаса и свежег ваздуха,ротационим загрејачима ваздуха и канала димног гаса и свежег ваздуха</w:t>
            </w:r>
            <w:r w:rsidR="008D126A">
              <w:rPr>
                <w:rFonts w:cs="Arial"/>
                <w:lang w:val="sr-Cyrl-RS" w:eastAsia="sr-Latn-CS"/>
              </w:rPr>
              <w:t xml:space="preserve"> </w:t>
            </w:r>
            <w:r w:rsidR="00CC2B5F">
              <w:rPr>
                <w:rFonts w:cs="Arial"/>
                <w:lang w:val="sr-Cyrl-RS" w:eastAsia="sr-Latn-CS"/>
              </w:rPr>
              <w:t>укупне минималне вредности</w:t>
            </w:r>
            <w:r w:rsidR="002A6FA9">
              <w:rPr>
                <w:rFonts w:cs="Arial"/>
                <w:lang w:val="sr-Cyrl-RS" w:eastAsia="sr-Latn-CS"/>
              </w:rPr>
              <w:t xml:space="preserve"> од 7</w:t>
            </w:r>
            <w:r w:rsidR="00CE0ACD">
              <w:rPr>
                <w:rFonts w:cs="Arial"/>
                <w:lang w:val="sr-Cyrl-RS" w:eastAsia="sr-Latn-CS"/>
              </w:rPr>
              <w:t>.0</w:t>
            </w:r>
            <w:r w:rsidRPr="00AB105E">
              <w:rPr>
                <w:rFonts w:cs="Arial"/>
                <w:lang w:val="sr-Cyrl-RS" w:eastAsia="sr-Latn-CS"/>
              </w:rPr>
              <w:t>00.000,00</w:t>
            </w:r>
            <w:r>
              <w:rPr>
                <w:rFonts w:cs="Arial"/>
                <w:lang w:val="sr-Cyrl-RS" w:eastAsia="sr-Latn-CS"/>
              </w:rPr>
              <w:t xml:space="preserve"> </w:t>
            </w:r>
            <w:r w:rsidR="00CF7055">
              <w:rPr>
                <w:rFonts w:cs="Arial"/>
                <w:lang w:val="sr-Cyrl-RS" w:eastAsia="sr-Latn-CS"/>
              </w:rPr>
              <w:t>динара</w:t>
            </w:r>
            <w:r w:rsidR="00EC6C6C">
              <w:rPr>
                <w:rFonts w:cs="Arial"/>
                <w:lang w:val="sr-Cyrl-RS" w:eastAsia="sr-Latn-CS"/>
              </w:rPr>
              <w:t xml:space="preserve"> у уговореном року, обиму и квалитету</w:t>
            </w:r>
            <w:r w:rsidR="008E7D04">
              <w:rPr>
                <w:rFonts w:cs="Arial"/>
                <w:lang w:val="sr-Cyrl-RS" w:eastAsia="sr-Latn-CS"/>
              </w:rPr>
              <w:t xml:space="preserve"> </w:t>
            </w:r>
            <w:r w:rsidR="008E7D04" w:rsidRPr="00E57B77">
              <w:rPr>
                <w:rFonts w:cs="Arial"/>
              </w:rPr>
              <w:t>и да у гарантном року</w:t>
            </w:r>
            <w:r w:rsidR="008E7D04">
              <w:rPr>
                <w:rFonts w:cs="Arial"/>
                <w:lang w:val="sr-Cyrl-RS"/>
              </w:rPr>
              <w:t xml:space="preserve"> до дана издавања ове потврде</w:t>
            </w:r>
            <w:r w:rsidR="008E7D04">
              <w:rPr>
                <w:rFonts w:cs="Arial"/>
              </w:rPr>
              <w:t xml:space="preserve"> није било рекламација на исте</w:t>
            </w:r>
            <w:r w:rsidR="00CF7055">
              <w:rPr>
                <w:rFonts w:cs="Arial"/>
                <w:lang w:val="sr-Cyrl-RS" w:eastAsia="sr-Latn-CS"/>
              </w:rPr>
              <w:t>.</w:t>
            </w:r>
            <w:r w:rsidR="00CE0ACD" w:rsidRPr="002A6FA9">
              <w:rPr>
                <w:rFonts w:cs="Arial"/>
                <w:lang w:val="sr-Latn-CS" w:eastAsia="sr-Latn-CS"/>
              </w:rPr>
              <w:t xml:space="preserve"> </w:t>
            </w:r>
            <w:r w:rsidR="002A6FA9" w:rsidRPr="002A6FA9">
              <w:rPr>
                <w:rFonts w:cs="Arial"/>
                <w:lang w:val="sr-Cyrl-RS" w:eastAsia="sr-Latn-CS"/>
              </w:rPr>
              <w:t>У случају да се уговор односи на шири обим услуга, ова вредност важи искључиво за услуге одржавања и ремонта на наведеним постројењима, што мора бити видљиво из уговора или доказиво на други начин.</w:t>
            </w:r>
          </w:p>
          <w:p w:rsidR="00F14813" w:rsidRPr="002A6FA9" w:rsidRDefault="00F14813" w:rsidP="00CE0ACD">
            <w:pPr>
              <w:autoSpaceDE w:val="0"/>
              <w:autoSpaceDN w:val="0"/>
              <w:adjustRightInd w:val="0"/>
              <w:spacing w:before="0"/>
              <w:rPr>
                <w:rFonts w:cs="Arial"/>
                <w:b/>
                <w:u w:val="single"/>
                <w:lang w:val="sr-Cyrl-RS" w:eastAsia="sr-Latn-CS"/>
              </w:rPr>
            </w:pPr>
          </w:p>
          <w:p w:rsidR="00BC45E1" w:rsidRPr="00CC2B5F" w:rsidRDefault="00BC45E1" w:rsidP="00AC749A">
            <w:pPr>
              <w:spacing w:before="0"/>
              <w:rPr>
                <w:rFonts w:cs="Arial"/>
                <w:lang w:eastAsia="zh-CN"/>
              </w:rPr>
            </w:pPr>
            <w:r>
              <w:rPr>
                <w:rFonts w:cs="Arial"/>
                <w:lang w:val="sr-Cyrl-RS" w:eastAsia="zh-CN"/>
              </w:rPr>
              <w:t>-</w:t>
            </w:r>
            <w:r w:rsidR="00CC2B5F">
              <w:rPr>
                <w:rFonts w:cs="Arial"/>
                <w:lang w:val="sr-Cyrl-RS" w:eastAsia="zh-CN"/>
              </w:rPr>
              <w:t xml:space="preserve">има важећи сертификат </w:t>
            </w:r>
            <w:r w:rsidR="00CC2B5F">
              <w:rPr>
                <w:rFonts w:cs="Arial"/>
                <w:lang w:eastAsia="zh-CN"/>
              </w:rPr>
              <w:t xml:space="preserve"> ISO 9001</w:t>
            </w:r>
          </w:p>
          <w:p w:rsidR="00AB105E" w:rsidRPr="00AB105E" w:rsidRDefault="00926B08" w:rsidP="00CE0ACD">
            <w:pPr>
              <w:autoSpaceDE w:val="0"/>
              <w:autoSpaceDN w:val="0"/>
              <w:adjustRightInd w:val="0"/>
              <w:spacing w:before="0"/>
              <w:rPr>
                <w:rFonts w:cs="Arial"/>
                <w:lang w:val="sr-Latn-CS" w:eastAsia="sr-Latn-CS"/>
              </w:rPr>
            </w:pPr>
            <w:r w:rsidRPr="00E95A19">
              <w:rPr>
                <w:rFonts w:cs="Arial"/>
                <w:b/>
                <w:u w:val="single"/>
                <w:lang w:val="sr-Latn-CS" w:eastAsia="sr-Latn-CS"/>
              </w:rPr>
              <w:t xml:space="preserve">Доказ: </w:t>
            </w:r>
          </w:p>
          <w:p w:rsidR="00AB105E" w:rsidRPr="00654717" w:rsidRDefault="00AB105E" w:rsidP="00AB105E">
            <w:pPr>
              <w:autoSpaceDE w:val="0"/>
              <w:autoSpaceDN w:val="0"/>
              <w:adjustRightInd w:val="0"/>
              <w:spacing w:before="0"/>
              <w:ind w:left="279" w:hanging="220"/>
              <w:rPr>
                <w:rFonts w:cs="Arial"/>
                <w:lang w:val="sr-Cyrl-RS" w:eastAsia="sr-Latn-CS"/>
              </w:rPr>
            </w:pPr>
            <w:r>
              <w:rPr>
                <w:rFonts w:cs="Arial"/>
                <w:lang w:val="sr-Latn-CS" w:eastAsia="sr-Latn-CS"/>
              </w:rPr>
              <w:t>-</w:t>
            </w:r>
            <w:r w:rsidRPr="00654717">
              <w:rPr>
                <w:rFonts w:cs="Arial"/>
                <w:lang w:val="sr-Cyrl-RS" w:eastAsia="sr-Latn-CS"/>
              </w:rPr>
              <w:t>Списак референтних набавки</w:t>
            </w:r>
          </w:p>
          <w:p w:rsidR="007850B9" w:rsidRPr="006612B8" w:rsidRDefault="00AB105E" w:rsidP="007850B9">
            <w:pPr>
              <w:autoSpaceDE w:val="0"/>
              <w:autoSpaceDN w:val="0"/>
              <w:adjustRightInd w:val="0"/>
              <w:spacing w:before="0"/>
              <w:ind w:left="279" w:hanging="220"/>
              <w:rPr>
                <w:rFonts w:cs="Arial"/>
                <w:lang w:val="sr-Cyrl-RS" w:eastAsia="sr-Latn-CS"/>
              </w:rPr>
            </w:pPr>
            <w:r w:rsidRPr="00654717">
              <w:rPr>
                <w:rFonts w:cs="Arial"/>
                <w:lang w:val="sr-Latn-CS" w:eastAsia="sr-Latn-CS"/>
              </w:rPr>
              <w:t>-Потписане и оверене потврде</w:t>
            </w:r>
            <w:r>
              <w:rPr>
                <w:rFonts w:cs="Arial"/>
                <w:lang w:val="sr-Latn-CS" w:eastAsia="sr-Latn-CS"/>
              </w:rPr>
              <w:t xml:space="preserve"> </w:t>
            </w:r>
            <w:r>
              <w:rPr>
                <w:rFonts w:cs="Arial"/>
                <w:lang w:val="sr-Cyrl-RS" w:eastAsia="sr-Latn-CS"/>
              </w:rPr>
              <w:t>Наручиоца</w:t>
            </w:r>
          </w:p>
          <w:p w:rsidR="00926B08" w:rsidRDefault="007850B9" w:rsidP="008E7D04">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5F6EFE">
              <w:rPr>
                <w:rFonts w:ascii="Arial" w:hAnsi="Arial" w:cs="Arial"/>
                <w:lang w:val="sr-Cyrl-RS" w:eastAsia="sr-Latn-CS"/>
              </w:rPr>
              <w:t xml:space="preserve">Фотокопија </w:t>
            </w:r>
            <w:r w:rsidR="00243C8D">
              <w:rPr>
                <w:rFonts w:ascii="Arial" w:hAnsi="Arial" w:cs="Arial"/>
                <w:lang w:val="sr-Cyrl-RS" w:eastAsia="sr-Latn-CS"/>
              </w:rPr>
              <w:t>уговора са понудом</w:t>
            </w:r>
            <w:r w:rsidR="005F6EFE" w:rsidRPr="007850B9">
              <w:rPr>
                <w:rFonts w:ascii="Arial" w:hAnsi="Arial" w:cs="Arial"/>
                <w:lang w:val="sr-Latn-CS" w:eastAsia="sr-Latn-CS"/>
              </w:rPr>
              <w:t xml:space="preserve"> </w:t>
            </w:r>
            <w:r w:rsidR="00BC45E1">
              <w:rPr>
                <w:rFonts w:ascii="Arial" w:hAnsi="Arial" w:cs="Arial"/>
                <w:lang w:val="sr-Cyrl-RS" w:eastAsia="sr-Latn-CS"/>
              </w:rPr>
              <w:t>и копије рачуна за сваку референтну услугу посебно</w:t>
            </w:r>
          </w:p>
          <w:p w:rsidR="00BC45E1" w:rsidRDefault="005E6D9F" w:rsidP="00BC45E1">
            <w:pPr>
              <w:pStyle w:val="ListParagraph"/>
              <w:autoSpaceDE w:val="0"/>
              <w:autoSpaceDN w:val="0"/>
              <w:adjustRightInd w:val="0"/>
              <w:spacing w:before="0" w:after="0" w:line="240" w:lineRule="auto"/>
              <w:ind w:left="-108" w:firstLine="187"/>
              <w:rPr>
                <w:rFonts w:ascii="Arial" w:hAnsi="Arial" w:cs="Arial"/>
                <w:lang w:val="sr-Cyrl-RS" w:eastAsia="sr-Latn-CS"/>
              </w:rPr>
            </w:pPr>
            <w:r>
              <w:rPr>
                <w:rFonts w:ascii="Arial" w:hAnsi="Arial" w:cs="Arial"/>
                <w:lang w:val="sr-Cyrl-RS" w:eastAsia="sr-Latn-CS"/>
              </w:rPr>
              <w:t>-Копије важећег</w:t>
            </w:r>
            <w:r w:rsidR="00BC45E1">
              <w:rPr>
                <w:rFonts w:ascii="Arial" w:hAnsi="Arial" w:cs="Arial"/>
                <w:lang w:val="sr-Cyrl-RS" w:eastAsia="sr-Latn-CS"/>
              </w:rPr>
              <w:t xml:space="preserve"> сертификата</w:t>
            </w:r>
            <w:r w:rsidR="00AC749A">
              <w:rPr>
                <w:rFonts w:cs="Arial"/>
                <w:lang w:val="sr-Latn-CS" w:eastAsia="zh-CN"/>
              </w:rPr>
              <w:t xml:space="preserve"> </w:t>
            </w:r>
            <w:r w:rsidR="00AC749A" w:rsidRPr="00AC749A">
              <w:rPr>
                <w:rFonts w:ascii="Arial" w:hAnsi="Arial" w:cs="Arial"/>
                <w:lang w:val="sr-Latn-CS" w:eastAsia="zh-CN"/>
              </w:rPr>
              <w:t>ISO 9001</w:t>
            </w:r>
          </w:p>
          <w:p w:rsidR="00BC45E1" w:rsidRPr="00BC45E1" w:rsidRDefault="00BC45E1" w:rsidP="008E7D04">
            <w:pPr>
              <w:pStyle w:val="ListParagraph"/>
              <w:autoSpaceDE w:val="0"/>
              <w:autoSpaceDN w:val="0"/>
              <w:adjustRightInd w:val="0"/>
              <w:spacing w:before="0" w:after="0" w:line="240" w:lineRule="auto"/>
              <w:ind w:left="-108"/>
              <w:rPr>
                <w:rFonts w:ascii="Arial" w:hAnsi="Arial" w:cs="Arial"/>
                <w:lang w:val="sr-Cyrl-RS" w:eastAsia="sr-Latn-CS"/>
              </w:rPr>
            </w:pPr>
          </w:p>
          <w:p w:rsidR="00926B08" w:rsidRPr="005F6EFE" w:rsidRDefault="005F6EFE" w:rsidP="005F6EF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926B08" w:rsidRPr="00C541D8">
              <w:rPr>
                <w:rFonts w:cs="Arial"/>
                <w:b/>
                <w:u w:val="single"/>
                <w:lang w:val="sr-Latn-CS" w:eastAsia="sr-Latn-CS"/>
              </w:rPr>
              <w:t>Напомена:</w:t>
            </w:r>
          </w:p>
          <w:p w:rsidR="00926B08" w:rsidRPr="00C541D8" w:rsidRDefault="00926B0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CC2B5F" w:rsidRDefault="00926B08" w:rsidP="0090691C">
            <w:pPr>
              <w:numPr>
                <w:ilvl w:val="0"/>
                <w:numId w:val="24"/>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357472" w:rsidRPr="00CF3952" w:rsidRDefault="00357472" w:rsidP="00CF3952">
            <w:pPr>
              <w:rPr>
                <w:rFonts w:cs="Arial"/>
                <w:lang w:val="sr-Latn-CS" w:eastAsia="sr-Latn-CS"/>
              </w:rPr>
            </w:pP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lastRenderedPageBreak/>
              <w:t>6</w:t>
            </w:r>
            <w:r w:rsidR="00175774" w:rsidRPr="00E95A19">
              <w:rPr>
                <w:rFonts w:cs="Arial"/>
              </w:rPr>
              <w:t>.</w:t>
            </w:r>
          </w:p>
        </w:tc>
        <w:tc>
          <w:tcPr>
            <w:tcW w:w="8430" w:type="dxa"/>
          </w:tcPr>
          <w:p w:rsidR="00D4063A" w:rsidRPr="003D1929" w:rsidRDefault="00D4063A" w:rsidP="00D4063A">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D4063A" w:rsidRPr="00A934FA" w:rsidRDefault="00D4063A" w:rsidP="00D4063A">
            <w:pPr>
              <w:autoSpaceDE w:val="0"/>
              <w:autoSpaceDN w:val="0"/>
              <w:adjustRightInd w:val="0"/>
              <w:rPr>
                <w:rFonts w:cs="Arial"/>
                <w:b/>
                <w:lang w:val="sr-Latn-CS" w:eastAsia="sr-Latn-CS"/>
              </w:rPr>
            </w:pPr>
            <w:r w:rsidRPr="00A934FA">
              <w:rPr>
                <w:rFonts w:cs="Arial"/>
                <w:b/>
                <w:lang w:val="sr-Latn-CS" w:eastAsia="sr-Latn-CS"/>
              </w:rPr>
              <w:t>Кадровски капацитет</w:t>
            </w:r>
          </w:p>
          <w:p w:rsidR="00D4063A" w:rsidRPr="00434FBC" w:rsidRDefault="00D4063A" w:rsidP="00D4063A">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кадровским капацитетом ако има</w:t>
            </w:r>
            <w:r>
              <w:rPr>
                <w:rFonts w:cs="Arial"/>
                <w:lang w:val="sr-Cyrl-RS" w:eastAsia="sr-Latn-CS"/>
              </w:rPr>
              <w:t xml:space="preserve"> у радном односу </w:t>
            </w:r>
            <w:r w:rsidRPr="00434FBC">
              <w:rPr>
                <w:rFonts w:cs="Arial"/>
                <w:lang w:val="sr-Latn-CS" w:eastAsia="sr-Latn-CS"/>
              </w:rPr>
              <w:t xml:space="preserve"> </w:t>
            </w:r>
            <w:r w:rsidRPr="00434FBC">
              <w:rPr>
                <w:rFonts w:cs="Arial"/>
                <w:lang w:val="sr-Cyrl-RS" w:eastAsia="sr-Latn-CS"/>
              </w:rPr>
              <w:t>:</w:t>
            </w:r>
          </w:p>
          <w:p w:rsidR="00D4063A" w:rsidRDefault="00D4063A" w:rsidP="00D4063A">
            <w:pPr>
              <w:autoSpaceDE w:val="0"/>
              <w:autoSpaceDN w:val="0"/>
              <w:adjustRightInd w:val="0"/>
              <w:rPr>
                <w:rFonts w:cs="Arial"/>
                <w:lang w:val="sr-Cyrl-RS" w:eastAsia="sr-Latn-CS"/>
              </w:rPr>
            </w:pPr>
            <w:r w:rsidRPr="00434FBC">
              <w:rPr>
                <w:rFonts w:cs="Arial"/>
                <w:lang w:val="ru-RU" w:eastAsia="sr-Latn-CS"/>
              </w:rPr>
              <w:t>-</w:t>
            </w:r>
            <w:r w:rsidRPr="00FB53EC">
              <w:rPr>
                <w:rFonts w:cs="Arial"/>
                <w:lang w:val="sr-Cyrl-RS" w:eastAsia="sr-Latn-CS"/>
              </w:rPr>
              <w:t xml:space="preserve">минимум </w:t>
            </w:r>
            <w:r>
              <w:rPr>
                <w:rFonts w:cs="Arial"/>
                <w:lang w:val="sr-Cyrl-RS" w:eastAsia="sr-Latn-CS"/>
              </w:rPr>
              <w:t>2 (два</w:t>
            </w:r>
            <w:r w:rsidRPr="00FB53EC">
              <w:rPr>
                <w:rFonts w:cs="Arial"/>
                <w:lang w:val="sr-Cyrl-RS" w:eastAsia="sr-Latn-CS"/>
              </w:rPr>
              <w:t xml:space="preserve">) </w:t>
            </w:r>
            <w:r>
              <w:rPr>
                <w:rFonts w:cs="Arial"/>
                <w:lang w:val="sr-Cyrl-RS" w:eastAsia="sr-Latn-CS"/>
              </w:rPr>
              <w:t xml:space="preserve">дипломирана инжењера машинства (VII степеном стручне спреме) </w:t>
            </w:r>
          </w:p>
          <w:p w:rsidR="00D4063A" w:rsidRDefault="00D4063A" w:rsidP="00D4063A">
            <w:pPr>
              <w:autoSpaceDE w:val="0"/>
              <w:autoSpaceDN w:val="0"/>
              <w:adjustRightInd w:val="0"/>
              <w:rPr>
                <w:rFonts w:cs="Arial"/>
                <w:lang w:val="sr-Cyrl-RS" w:eastAsia="sr-Latn-CS"/>
              </w:rPr>
            </w:pPr>
            <w:r>
              <w:rPr>
                <w:rFonts w:cs="Arial"/>
                <w:lang w:eastAsia="sr-Latn-CS"/>
              </w:rPr>
              <w:t>-</w:t>
            </w:r>
            <w:r>
              <w:rPr>
                <w:rFonts w:cs="Arial"/>
                <w:lang w:val="sr-Cyrl-RS" w:eastAsia="sr-Latn-CS"/>
              </w:rPr>
              <w:t>минимум 10 (десет) бравара (III степен стручне спреме)</w:t>
            </w:r>
          </w:p>
          <w:p w:rsidR="00D4063A" w:rsidRDefault="005E6D9F" w:rsidP="00D4063A">
            <w:pPr>
              <w:autoSpaceDE w:val="0"/>
              <w:autoSpaceDN w:val="0"/>
              <w:adjustRightInd w:val="0"/>
              <w:rPr>
                <w:rFonts w:cs="Arial"/>
                <w:lang w:val="sr-Cyrl-RS" w:eastAsia="sr-Latn-CS"/>
              </w:rPr>
            </w:pPr>
            <w:r>
              <w:rPr>
                <w:rFonts w:cs="Arial"/>
                <w:lang w:val="sr-Cyrl-RS" w:eastAsia="sr-Latn-CS"/>
              </w:rPr>
              <w:t>-минимум 2 (два</w:t>
            </w:r>
            <w:r w:rsidR="00D4063A">
              <w:rPr>
                <w:rFonts w:cs="Arial"/>
                <w:lang w:val="sr-Cyrl-RS" w:eastAsia="sr-Latn-CS"/>
              </w:rPr>
              <w:t>) заваривача</w:t>
            </w:r>
            <w:r w:rsidR="00B81E17">
              <w:rPr>
                <w:rFonts w:cs="Arial"/>
                <w:lang w:val="sr-Cyrl-RS" w:eastAsia="sr-Latn-CS"/>
              </w:rPr>
              <w:t xml:space="preserve"> са важећим атестом</w:t>
            </w:r>
            <w:r w:rsidR="00D4063A">
              <w:rPr>
                <w:rFonts w:cs="Arial"/>
                <w:lang w:val="sr-Cyrl-RS" w:eastAsia="sr-Latn-CS"/>
              </w:rPr>
              <w:t xml:space="preserve"> (III степен стручне спреме)</w:t>
            </w:r>
          </w:p>
          <w:p w:rsidR="00D4063A" w:rsidRDefault="00D4063A" w:rsidP="00D4063A">
            <w:pPr>
              <w:tabs>
                <w:tab w:val="left" w:pos="221"/>
              </w:tabs>
              <w:autoSpaceDE w:val="0"/>
              <w:autoSpaceDN w:val="0"/>
              <w:adjustRightInd w:val="0"/>
              <w:rPr>
                <w:rFonts w:cs="Arial"/>
                <w:lang w:val="sr-Cyrl-RS" w:eastAsia="sr-Latn-CS"/>
              </w:rPr>
            </w:pPr>
            <w:r>
              <w:rPr>
                <w:rFonts w:cs="Arial"/>
                <w:lang w:val="sr-Cyrl-RS" w:eastAsia="sr-Latn-CS"/>
              </w:rPr>
              <w:t xml:space="preserve">-минимум 2 (два) руковаоца средствима за дизање и преношење терета </w:t>
            </w:r>
            <w:r w:rsidR="00B81E17">
              <w:rPr>
                <w:rFonts w:cs="Arial"/>
                <w:lang w:val="sr-Cyrl-RS" w:eastAsia="sr-Latn-CS"/>
              </w:rPr>
              <w:t xml:space="preserve">са  важећим сертификатом </w:t>
            </w:r>
            <w:r>
              <w:rPr>
                <w:rFonts w:cs="Arial"/>
                <w:lang w:val="sr-Cyrl-RS" w:eastAsia="sr-Latn-CS"/>
              </w:rPr>
              <w:t>(дизалица, виљушкар)</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 xml:space="preserve">односно </w:t>
            </w:r>
            <w:r w:rsidRPr="00434FBC">
              <w:rPr>
                <w:rFonts w:cs="Arial"/>
                <w:lang w:val="sr-Cyrl-CS" w:eastAsia="sr-Latn-CS"/>
              </w:rPr>
              <w:t>има радно ангажоване наведене извршиоце</w:t>
            </w:r>
            <w:r w:rsidRPr="00434FBC">
              <w:rPr>
                <w:rFonts w:cs="Arial"/>
                <w:lang w:val="sr-Latn-CS" w:eastAsia="sr-Latn-CS"/>
              </w:rPr>
              <w:t xml:space="preserve"> (по основу другог облика ангажовања ван радног односа, предвиђеног члановима 197-202. Закона о раду) </w:t>
            </w:r>
          </w:p>
          <w:p w:rsidR="00D4063A" w:rsidRPr="00434FBC" w:rsidRDefault="00D4063A" w:rsidP="00D4063A">
            <w:pPr>
              <w:autoSpaceDE w:val="0"/>
              <w:autoSpaceDN w:val="0"/>
              <w:adjustRightInd w:val="0"/>
              <w:rPr>
                <w:rFonts w:cs="Arial"/>
                <w:b/>
                <w:u w:val="single"/>
                <w:lang w:val="sr-Latn-CS" w:eastAsia="sr-Latn-CS"/>
              </w:rPr>
            </w:pPr>
            <w:r w:rsidRPr="00434FBC">
              <w:rPr>
                <w:rFonts w:cs="Arial"/>
                <w:b/>
                <w:u w:val="single"/>
                <w:lang w:val="sr-Latn-CS" w:eastAsia="sr-Latn-CS"/>
              </w:rPr>
              <w:t xml:space="preserve">Доказ: </w:t>
            </w:r>
          </w:p>
          <w:p w:rsidR="00D4063A" w:rsidRPr="00E164EB" w:rsidRDefault="00D4063A" w:rsidP="001D0C85">
            <w:pPr>
              <w:numPr>
                <w:ilvl w:val="0"/>
                <w:numId w:val="25"/>
              </w:numPr>
              <w:autoSpaceDE w:val="0"/>
              <w:autoSpaceDN w:val="0"/>
              <w:adjustRightInd w:val="0"/>
              <w:rPr>
                <w:rFonts w:cs="Arial"/>
                <w:lang w:val="sr-Latn-CS" w:eastAsia="sr-Latn-CS"/>
              </w:rPr>
            </w:pPr>
            <w:r w:rsidRPr="00434FBC">
              <w:rPr>
                <w:rFonts w:cs="Arial"/>
                <w:lang w:val="sr-Latn-CS" w:eastAsia="sr-Latn-CS"/>
              </w:rPr>
              <w:t>Фотокопија М образаца пријаве на обавезно со</w:t>
            </w:r>
            <w:r>
              <w:rPr>
                <w:rFonts w:cs="Arial"/>
                <w:lang w:val="sr-Latn-CS" w:eastAsia="sr-Latn-CS"/>
              </w:rPr>
              <w:t xml:space="preserve">цијално осигурање запослених </w:t>
            </w:r>
          </w:p>
          <w:p w:rsidR="00D4063A" w:rsidRPr="00A63750" w:rsidRDefault="00D4063A" w:rsidP="001D0C85">
            <w:pPr>
              <w:numPr>
                <w:ilvl w:val="0"/>
                <w:numId w:val="25"/>
              </w:numPr>
              <w:autoSpaceDE w:val="0"/>
              <w:autoSpaceDN w:val="0"/>
              <w:adjustRightInd w:val="0"/>
              <w:rPr>
                <w:rFonts w:cs="Arial"/>
                <w:lang w:val="sr-Latn-CS" w:eastAsia="sr-Latn-CS"/>
              </w:rPr>
            </w:pPr>
            <w:r>
              <w:rPr>
                <w:rFonts w:cs="Arial"/>
                <w:lang w:val="sr-Cyrl-RS" w:eastAsia="sr-Latn-CS"/>
              </w:rPr>
              <w:t>Фотокопија уверења о захтеваној стручној спреми</w:t>
            </w:r>
          </w:p>
          <w:p w:rsidR="00D4063A" w:rsidRPr="008D267A" w:rsidRDefault="00D4063A" w:rsidP="001D0C85">
            <w:pPr>
              <w:numPr>
                <w:ilvl w:val="0"/>
                <w:numId w:val="25"/>
              </w:numPr>
              <w:autoSpaceDE w:val="0"/>
              <w:autoSpaceDN w:val="0"/>
              <w:adjustRightInd w:val="0"/>
              <w:rPr>
                <w:rFonts w:cs="Arial"/>
                <w:lang w:val="sr-Latn-CS" w:eastAsia="sr-Latn-CS"/>
              </w:rPr>
            </w:pPr>
            <w:r>
              <w:rPr>
                <w:rFonts w:cs="Arial"/>
                <w:lang w:val="sr-Cyrl-RS"/>
              </w:rPr>
              <w:t>Фотокопија важећих атеста за завариваче</w:t>
            </w:r>
          </w:p>
          <w:p w:rsidR="00D4063A" w:rsidRPr="008D267A" w:rsidRDefault="00D4063A" w:rsidP="001D0C85">
            <w:pPr>
              <w:numPr>
                <w:ilvl w:val="0"/>
                <w:numId w:val="25"/>
              </w:numPr>
              <w:autoSpaceDE w:val="0"/>
              <w:autoSpaceDN w:val="0"/>
              <w:adjustRightInd w:val="0"/>
              <w:rPr>
                <w:rFonts w:cs="Arial"/>
                <w:lang w:val="sr-Latn-CS" w:eastAsia="sr-Latn-CS"/>
              </w:rPr>
            </w:pPr>
            <w:r>
              <w:rPr>
                <w:rFonts w:cs="Arial"/>
                <w:lang w:val="sr-Cyrl-RS"/>
              </w:rPr>
              <w:t xml:space="preserve">Копија важећих сертификата </w:t>
            </w:r>
            <w:r>
              <w:rPr>
                <w:rFonts w:cs="Arial"/>
                <w:lang w:val="sr-Cyrl-RS" w:eastAsia="sr-Latn-CS"/>
              </w:rPr>
              <w:t>руковаоца средствима за дизање и преношење терета</w:t>
            </w:r>
          </w:p>
          <w:p w:rsidR="00D4063A" w:rsidRPr="00C66F93" w:rsidRDefault="00D4063A" w:rsidP="001D0C85">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C66F93" w:rsidRPr="00C66F93" w:rsidRDefault="00C66F93" w:rsidP="00C66F93">
            <w:pPr>
              <w:pStyle w:val="ListParagraph"/>
              <w:tabs>
                <w:tab w:val="left" w:pos="122"/>
                <w:tab w:val="left" w:pos="287"/>
              </w:tabs>
              <w:spacing w:before="0" w:after="0" w:line="240" w:lineRule="auto"/>
              <w:rPr>
                <w:rFonts w:ascii="Arial" w:hAnsi="Arial" w:cs="Arial"/>
                <w:b/>
                <w:lang w:val="sr-Latn-CS" w:eastAsia="sr-Latn-CS"/>
              </w:rPr>
            </w:pP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B81E17" w:rsidRPr="00B81E17" w:rsidRDefault="00D4063A" w:rsidP="00B81E17">
            <w:pPr>
              <w:numPr>
                <w:ilvl w:val="0"/>
                <w:numId w:val="24"/>
              </w:numPr>
              <w:snapToGrid w:val="0"/>
              <w:rPr>
                <w:rFonts w:cs="Arial"/>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81934" w:rsidRPr="00E47C2E" w:rsidTr="008112A2">
        <w:trPr>
          <w:jc w:val="center"/>
        </w:trPr>
        <w:tc>
          <w:tcPr>
            <w:tcW w:w="729" w:type="dxa"/>
            <w:vAlign w:val="center"/>
          </w:tcPr>
          <w:p w:rsidR="00581934" w:rsidRDefault="00581934" w:rsidP="003A4822">
            <w:pPr>
              <w:jc w:val="center"/>
              <w:rPr>
                <w:rFonts w:cs="Arial"/>
                <w:lang w:val="sr-Cyrl-RS"/>
              </w:rPr>
            </w:pPr>
            <w:r>
              <w:rPr>
                <w:rFonts w:cs="Arial"/>
                <w:lang w:val="sr-Cyrl-RS"/>
              </w:rPr>
              <w:t>7.</w:t>
            </w:r>
          </w:p>
        </w:tc>
        <w:tc>
          <w:tcPr>
            <w:tcW w:w="8430" w:type="dxa"/>
          </w:tcPr>
          <w:p w:rsidR="00B81E17" w:rsidRDefault="00B81E17" w:rsidP="00C66F93">
            <w:pPr>
              <w:autoSpaceDE w:val="0"/>
              <w:autoSpaceDN w:val="0"/>
              <w:adjustRightInd w:val="0"/>
              <w:rPr>
                <w:rFonts w:cs="Arial"/>
                <w:b/>
                <w:u w:val="single"/>
                <w:lang w:val="sr-Cyrl-RS" w:eastAsia="sr-Latn-CS"/>
              </w:rPr>
            </w:pPr>
          </w:p>
          <w:p w:rsidR="00C66F93" w:rsidRPr="00D5764D" w:rsidRDefault="00C66F93" w:rsidP="00C66F93">
            <w:pPr>
              <w:autoSpaceDE w:val="0"/>
              <w:autoSpaceDN w:val="0"/>
              <w:adjustRightInd w:val="0"/>
              <w:rPr>
                <w:rFonts w:cs="Arial"/>
                <w:b/>
                <w:u w:val="single"/>
                <w:lang w:val="sr-Latn-CS" w:eastAsia="sr-Latn-CS"/>
              </w:rPr>
            </w:pPr>
            <w:r w:rsidRPr="00D5764D">
              <w:rPr>
                <w:rFonts w:cs="Arial"/>
                <w:b/>
                <w:u w:val="single"/>
                <w:lang w:val="sr-Latn-CS" w:eastAsia="sr-Latn-CS"/>
              </w:rPr>
              <w:t>Услов:</w:t>
            </w:r>
          </w:p>
          <w:p w:rsidR="00C66F93" w:rsidRPr="00A934FA" w:rsidRDefault="00C66F93" w:rsidP="00C66F93">
            <w:pPr>
              <w:autoSpaceDE w:val="0"/>
              <w:autoSpaceDN w:val="0"/>
              <w:adjustRightInd w:val="0"/>
              <w:rPr>
                <w:rFonts w:cs="Arial"/>
                <w:b/>
                <w:lang w:val="sr-Latn-CS" w:eastAsia="sr-Latn-CS"/>
              </w:rPr>
            </w:pPr>
            <w:r w:rsidRPr="00A934FA">
              <w:rPr>
                <w:rFonts w:cs="Arial"/>
                <w:b/>
                <w:lang w:val="sr-Cyrl-RS" w:eastAsia="sr-Latn-CS"/>
              </w:rPr>
              <w:t>Технички</w:t>
            </w:r>
            <w:r w:rsidRPr="00A934FA">
              <w:rPr>
                <w:rFonts w:cs="Arial"/>
                <w:b/>
                <w:lang w:val="sr-Latn-CS" w:eastAsia="sr-Latn-CS"/>
              </w:rPr>
              <w:t xml:space="preserve"> капацитет</w:t>
            </w:r>
          </w:p>
          <w:p w:rsidR="00C66F93" w:rsidRPr="00C6379A" w:rsidRDefault="00C66F93" w:rsidP="00C66F93">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w:t>
            </w:r>
            <w:r>
              <w:rPr>
                <w:rFonts w:cs="Arial"/>
                <w:lang w:val="sr-Cyrl-RS" w:eastAsia="sr-Latn-CS"/>
              </w:rPr>
              <w:t>техничким</w:t>
            </w:r>
            <w:r w:rsidRPr="00434FBC">
              <w:rPr>
                <w:rFonts w:cs="Arial"/>
                <w:lang w:val="sr-Latn-CS" w:eastAsia="sr-Latn-CS"/>
              </w:rPr>
              <w:t xml:space="preserve"> капацитетом ако има</w:t>
            </w:r>
            <w:r>
              <w:rPr>
                <w:rFonts w:cs="Arial"/>
                <w:lang w:val="sr-Cyrl-RS" w:eastAsia="sr-Latn-CS"/>
              </w:rPr>
              <w:t xml:space="preserve"> у власништву, закупу или лизингу следећи алат и опрему : </w:t>
            </w:r>
          </w:p>
          <w:p w:rsidR="00C66F93" w:rsidRPr="00CD7EF3" w:rsidRDefault="005E6D9F" w:rsidP="00C66F93">
            <w:pPr>
              <w:ind w:left="34"/>
              <w:rPr>
                <w:rFonts w:cs="Arial"/>
                <w:lang w:val="ru-RU"/>
              </w:rPr>
            </w:pPr>
            <w:r>
              <w:rPr>
                <w:rFonts w:cs="Arial"/>
                <w:lang w:val="ru-RU"/>
              </w:rPr>
              <w:t>-виљушкар</w:t>
            </w:r>
            <w:r w:rsidR="00B81E17">
              <w:rPr>
                <w:rFonts w:cs="Arial"/>
                <w:lang w:val="ru-RU"/>
              </w:rPr>
              <w:t xml:space="preserve"> </w:t>
            </w:r>
            <w:r w:rsidR="00B81E17">
              <w:rPr>
                <w:rFonts w:cs="Arial"/>
                <w:lang w:val="sr-Cyrl-RS" w:eastAsia="sr-Latn-CS"/>
              </w:rPr>
              <w:t>са важећим атестом</w:t>
            </w:r>
            <w:r w:rsidR="00B81E17">
              <w:rPr>
                <w:rFonts w:cs="Arial"/>
                <w:lang w:val="ru-RU"/>
              </w:rPr>
              <w:t xml:space="preserve"> </w:t>
            </w:r>
            <w:r>
              <w:rPr>
                <w:rFonts w:cs="Arial"/>
                <w:lang w:val="ru-RU"/>
              </w:rPr>
              <w:t xml:space="preserve"> носивости минимално 3</w:t>
            </w:r>
            <w:r w:rsidR="00C66F93">
              <w:rPr>
                <w:rFonts w:cs="Arial"/>
                <w:lang w:val="ru-RU"/>
              </w:rPr>
              <w:t xml:space="preserve"> тона</w:t>
            </w:r>
            <w:r w:rsidR="00C66F93" w:rsidRPr="00CD7EF3">
              <w:rPr>
                <w:rFonts w:cs="Arial"/>
                <w:lang w:val="ru-RU"/>
              </w:rPr>
              <w:t xml:space="preserve"> – 1 ком</w:t>
            </w:r>
            <w:r w:rsidR="00C66F93">
              <w:rPr>
                <w:rFonts w:cs="Arial"/>
                <w:lang w:val="ru-RU"/>
              </w:rPr>
              <w:t>.</w:t>
            </w:r>
          </w:p>
          <w:p w:rsidR="00C66F93" w:rsidRPr="00CD7EF3" w:rsidRDefault="00C66F93" w:rsidP="00C66F93">
            <w:pPr>
              <w:ind w:left="34"/>
              <w:rPr>
                <w:rFonts w:cs="Arial"/>
                <w:lang w:val="ru-RU"/>
              </w:rPr>
            </w:pPr>
            <w:r w:rsidRPr="00CD7EF3">
              <w:rPr>
                <w:rFonts w:cs="Arial"/>
                <w:lang w:val="ru-RU"/>
              </w:rPr>
              <w:t>-апара</w:t>
            </w:r>
            <w:r w:rsidR="005E6D9F">
              <w:rPr>
                <w:rFonts w:cs="Arial"/>
                <w:lang w:val="ru-RU"/>
              </w:rPr>
              <w:t>ти за заваривање РЕЛ поступком-4</w:t>
            </w:r>
            <w:r w:rsidRPr="00CD7EF3">
              <w:rPr>
                <w:rFonts w:cs="Arial"/>
                <w:lang w:val="ru-RU"/>
              </w:rPr>
              <w:t xml:space="preserve"> ком</w:t>
            </w:r>
            <w:r>
              <w:rPr>
                <w:rFonts w:cs="Arial"/>
                <w:lang w:val="ru-RU"/>
              </w:rPr>
              <w:t>.</w:t>
            </w:r>
          </w:p>
          <w:p w:rsidR="00C66F93" w:rsidRPr="00CD7EF3" w:rsidRDefault="00C66F93" w:rsidP="00C66F93">
            <w:pPr>
              <w:ind w:left="34"/>
              <w:rPr>
                <w:rFonts w:cs="Arial"/>
                <w:lang w:val="ru-RU"/>
              </w:rPr>
            </w:pPr>
            <w:r w:rsidRPr="00CD7EF3">
              <w:rPr>
                <w:rFonts w:cs="Arial"/>
                <w:lang w:val="ru-RU"/>
              </w:rPr>
              <w:t>-пећ за сушење електрода-1 ком</w:t>
            </w:r>
            <w:r>
              <w:rPr>
                <w:rFonts w:cs="Arial"/>
                <w:lang w:val="ru-RU"/>
              </w:rPr>
              <w:t>.</w:t>
            </w:r>
          </w:p>
          <w:p w:rsidR="00C66F93" w:rsidRPr="00CD7EF3" w:rsidRDefault="00C66F93" w:rsidP="00C66F93">
            <w:pPr>
              <w:ind w:left="34"/>
              <w:rPr>
                <w:rFonts w:cs="Arial"/>
                <w:lang w:val="ru-RU"/>
              </w:rPr>
            </w:pPr>
            <w:r w:rsidRPr="00CD7EF3">
              <w:rPr>
                <w:rFonts w:cs="Arial"/>
                <w:lang w:val="ru-RU"/>
              </w:rPr>
              <w:t>-електрични тоболци за одржавање температуре осушених</w:t>
            </w:r>
            <w:r w:rsidR="005E6D9F">
              <w:rPr>
                <w:rFonts w:cs="Arial"/>
                <w:lang w:val="ru-RU"/>
              </w:rPr>
              <w:t xml:space="preserve"> електрода-3</w:t>
            </w:r>
            <w:r>
              <w:rPr>
                <w:rFonts w:cs="Arial"/>
                <w:lang w:val="ru-RU"/>
              </w:rPr>
              <w:t xml:space="preserve"> </w:t>
            </w:r>
            <w:r w:rsidRPr="00CD7EF3">
              <w:rPr>
                <w:rFonts w:cs="Arial"/>
                <w:lang w:val="ru-RU"/>
              </w:rPr>
              <w:t>ком</w:t>
            </w:r>
            <w:r>
              <w:rPr>
                <w:rFonts w:cs="Arial"/>
                <w:lang w:val="ru-RU"/>
              </w:rPr>
              <w:t>.</w:t>
            </w:r>
          </w:p>
          <w:p w:rsidR="00C66F93" w:rsidRPr="00CD7EF3" w:rsidRDefault="00C66F93" w:rsidP="00C66F93">
            <w:pPr>
              <w:ind w:left="34"/>
              <w:rPr>
                <w:rFonts w:cs="Arial"/>
                <w:lang w:val="ru-RU"/>
              </w:rPr>
            </w:pPr>
            <w:r w:rsidRPr="00CD7EF3">
              <w:rPr>
                <w:rFonts w:cs="Arial"/>
                <w:lang w:val="ru-RU"/>
              </w:rPr>
              <w:t>-гарнитур</w:t>
            </w:r>
            <w:r w:rsidR="005E6D9F">
              <w:rPr>
                <w:rFonts w:cs="Arial"/>
                <w:lang w:val="ru-RU"/>
              </w:rPr>
              <w:t>а за гасно сечење и заваривање-4</w:t>
            </w:r>
            <w:r w:rsidRPr="00CD7EF3">
              <w:rPr>
                <w:rFonts w:cs="Arial"/>
                <w:lang w:val="ru-RU"/>
              </w:rPr>
              <w:t xml:space="preserve"> ком</w:t>
            </w:r>
            <w:r>
              <w:rPr>
                <w:rFonts w:cs="Arial"/>
                <w:lang w:val="ru-RU"/>
              </w:rPr>
              <w:t>.</w:t>
            </w:r>
          </w:p>
          <w:p w:rsidR="00C66F93" w:rsidRDefault="005E6D9F" w:rsidP="00C66F93">
            <w:pPr>
              <w:ind w:left="34"/>
              <w:rPr>
                <w:rFonts w:cs="Arial"/>
                <w:lang w:val="ru-RU"/>
              </w:rPr>
            </w:pPr>
            <w:r>
              <w:rPr>
                <w:rFonts w:cs="Arial"/>
                <w:lang w:val="ru-RU"/>
              </w:rPr>
              <w:t>-електрична витла носивости 3</w:t>
            </w:r>
            <w:r w:rsidR="00C66F93">
              <w:rPr>
                <w:rFonts w:cs="Arial"/>
                <w:lang w:val="ru-RU"/>
              </w:rPr>
              <w:t xml:space="preserve"> тона</w:t>
            </w:r>
            <w:r w:rsidR="00C66F93" w:rsidRPr="00CD7EF3">
              <w:rPr>
                <w:rFonts w:cs="Arial"/>
                <w:lang w:val="ru-RU"/>
              </w:rPr>
              <w:t xml:space="preserve"> – 2ком</w:t>
            </w:r>
            <w:r w:rsidR="00C66F93">
              <w:rPr>
                <w:rFonts w:cs="Arial"/>
                <w:lang w:val="ru-RU"/>
              </w:rPr>
              <w:t>.</w:t>
            </w:r>
          </w:p>
          <w:p w:rsidR="00C66F93" w:rsidRDefault="00C66F93" w:rsidP="00C66F93">
            <w:pPr>
              <w:ind w:left="34"/>
              <w:rPr>
                <w:rFonts w:cs="Arial"/>
                <w:lang w:val="ru-RU"/>
              </w:rPr>
            </w:pPr>
            <w:r>
              <w:rPr>
                <w:rFonts w:cs="Arial"/>
                <w:lang w:val="ru-RU"/>
              </w:rPr>
              <w:t>-гарнитуре браварског алата за вршење услуге -5 комплета</w:t>
            </w:r>
          </w:p>
          <w:p w:rsidR="00C66F93" w:rsidRDefault="00C66F93" w:rsidP="00C66F93">
            <w:pPr>
              <w:ind w:left="34"/>
              <w:rPr>
                <w:rFonts w:cs="Arial"/>
                <w:lang w:val="ru-RU"/>
              </w:rPr>
            </w:pPr>
            <w:r>
              <w:rPr>
                <w:rFonts w:cs="Arial"/>
                <w:lang w:val="ru-RU"/>
              </w:rPr>
              <w:lastRenderedPageBreak/>
              <w:t>-ручне дизалице са сајлом од 1,5 тона</w:t>
            </w:r>
            <w:r w:rsidR="00286CF6">
              <w:rPr>
                <w:rFonts w:cs="Arial"/>
                <w:lang w:val="ru-RU"/>
              </w:rPr>
              <w:t>, 3 тона, 4,5 тона</w:t>
            </w:r>
            <w:r w:rsidR="00B81E17">
              <w:rPr>
                <w:rFonts w:cs="Arial"/>
                <w:lang w:val="ru-RU"/>
              </w:rPr>
              <w:t xml:space="preserve">, </w:t>
            </w:r>
            <w:r w:rsidR="00B81E17">
              <w:rPr>
                <w:rFonts w:cs="Arial"/>
                <w:lang w:val="sr-Cyrl-RS" w:eastAsia="sr-Latn-CS"/>
              </w:rPr>
              <w:t>са важећим атестом</w:t>
            </w:r>
            <w:r>
              <w:rPr>
                <w:rFonts w:cs="Arial"/>
                <w:lang w:val="ru-RU"/>
              </w:rPr>
              <w:t xml:space="preserve"> - 2 ком.</w:t>
            </w:r>
          </w:p>
          <w:p w:rsidR="00C66F93" w:rsidRDefault="00C66F93" w:rsidP="00C66F93">
            <w:pPr>
              <w:ind w:left="34"/>
              <w:rPr>
                <w:rFonts w:cs="Arial"/>
                <w:lang w:val="ru-RU"/>
              </w:rPr>
            </w:pPr>
            <w:r>
              <w:rPr>
                <w:rFonts w:cs="Arial"/>
                <w:lang w:val="ru-RU"/>
              </w:rPr>
              <w:t>-ручна дизалица са ланцем</w:t>
            </w:r>
            <w:r w:rsidR="00B81E17">
              <w:rPr>
                <w:rFonts w:cs="Arial"/>
                <w:lang w:val="sr-Cyrl-RS" w:eastAsia="sr-Latn-CS"/>
              </w:rPr>
              <w:t xml:space="preserve"> </w:t>
            </w:r>
            <w:r w:rsidR="00286CF6">
              <w:rPr>
                <w:rFonts w:cs="Arial"/>
                <w:lang w:val="ru-RU"/>
              </w:rPr>
              <w:t>1,5 тона и 3 тона</w:t>
            </w:r>
            <w:r>
              <w:rPr>
                <w:rFonts w:cs="Arial"/>
                <w:lang w:val="ru-RU"/>
              </w:rPr>
              <w:t xml:space="preserve"> </w:t>
            </w:r>
            <w:r w:rsidR="00B81E17">
              <w:rPr>
                <w:rFonts w:cs="Arial"/>
                <w:lang w:val="sr-Cyrl-RS" w:eastAsia="sr-Latn-CS"/>
              </w:rPr>
              <w:t>са важећим атестом</w:t>
            </w:r>
            <w:r w:rsidR="00B81E17">
              <w:rPr>
                <w:rFonts w:cs="Arial"/>
                <w:lang w:val="ru-RU"/>
              </w:rPr>
              <w:t xml:space="preserve"> </w:t>
            </w:r>
            <w:r>
              <w:rPr>
                <w:rFonts w:cs="Arial"/>
                <w:lang w:val="ru-RU"/>
              </w:rPr>
              <w:t>- 2 ком.</w:t>
            </w:r>
          </w:p>
          <w:p w:rsidR="00C66F93" w:rsidRDefault="00C66F93" w:rsidP="00C66F93">
            <w:pPr>
              <w:ind w:left="34"/>
              <w:rPr>
                <w:rFonts w:cs="Arial"/>
                <w:lang w:val="ru-RU"/>
              </w:rPr>
            </w:pPr>
            <w:r>
              <w:rPr>
                <w:rFonts w:cs="Arial"/>
                <w:lang w:val="ru-RU"/>
              </w:rPr>
              <w:t>-хидраулична</w:t>
            </w:r>
            <w:r w:rsidR="00286CF6">
              <w:rPr>
                <w:rFonts w:cs="Arial"/>
                <w:lang w:val="ru-RU"/>
              </w:rPr>
              <w:t xml:space="preserve"> дизалица 10 тона и 20 тона</w:t>
            </w:r>
            <w:r w:rsidR="00B81E17">
              <w:rPr>
                <w:rFonts w:cs="Arial"/>
                <w:lang w:val="sr-Cyrl-RS" w:eastAsia="sr-Latn-CS"/>
              </w:rPr>
              <w:t xml:space="preserve"> </w:t>
            </w:r>
            <w:r w:rsidR="00286CF6">
              <w:rPr>
                <w:rFonts w:cs="Arial"/>
                <w:lang w:val="ru-RU"/>
              </w:rPr>
              <w:t>по 1</w:t>
            </w:r>
            <w:r>
              <w:rPr>
                <w:rFonts w:cs="Arial"/>
                <w:lang w:val="ru-RU"/>
              </w:rPr>
              <w:t xml:space="preserve"> ком.</w:t>
            </w:r>
          </w:p>
          <w:p w:rsidR="00C66F93" w:rsidRDefault="00286CF6" w:rsidP="00C66F93">
            <w:pPr>
              <w:ind w:left="34"/>
              <w:rPr>
                <w:rFonts w:cs="Arial"/>
                <w:lang w:val="ru-RU"/>
              </w:rPr>
            </w:pPr>
            <w:r>
              <w:rPr>
                <w:rFonts w:cs="Arial"/>
                <w:lang w:val="ru-RU"/>
              </w:rPr>
              <w:t>-колска винта 3-5 тона</w:t>
            </w:r>
            <w:r w:rsidR="00B81E17">
              <w:rPr>
                <w:rFonts w:cs="Arial"/>
                <w:lang w:val="sr-Cyrl-RS" w:eastAsia="sr-Latn-CS"/>
              </w:rPr>
              <w:t xml:space="preserve"> </w:t>
            </w:r>
            <w:r>
              <w:rPr>
                <w:rFonts w:cs="Arial"/>
                <w:lang w:val="ru-RU"/>
              </w:rPr>
              <w:t>-4</w:t>
            </w:r>
            <w:r w:rsidR="002C126D">
              <w:rPr>
                <w:rFonts w:cs="Arial"/>
                <w:lang w:val="ru-RU"/>
              </w:rPr>
              <w:t xml:space="preserve"> ком,са важећим атестом</w:t>
            </w:r>
          </w:p>
          <w:p w:rsidR="00C66F93" w:rsidRDefault="00C66F93" w:rsidP="00C66F93">
            <w:pPr>
              <w:ind w:left="34"/>
              <w:rPr>
                <w:rFonts w:cs="Arial"/>
                <w:lang w:val="ru-RU"/>
              </w:rPr>
            </w:pPr>
            <w:r>
              <w:rPr>
                <w:rFonts w:cs="Arial"/>
                <w:lang w:val="ru-RU"/>
              </w:rPr>
              <w:t>-раз</w:t>
            </w:r>
            <w:r w:rsidR="00286CF6">
              <w:rPr>
                <w:rFonts w:cs="Arial"/>
                <w:lang w:val="ru-RU"/>
              </w:rPr>
              <w:t>водна табла са више прикључака-2</w:t>
            </w:r>
            <w:r>
              <w:rPr>
                <w:rFonts w:cs="Arial"/>
                <w:lang w:val="ru-RU"/>
              </w:rPr>
              <w:t xml:space="preserve"> ком.</w:t>
            </w:r>
          </w:p>
          <w:p w:rsidR="00C66F93" w:rsidRDefault="00C66F93" w:rsidP="00C66F93">
            <w:pPr>
              <w:rPr>
                <w:rFonts w:cs="Arial"/>
                <w:lang w:val="sr-Cyrl-CS"/>
              </w:rPr>
            </w:pPr>
            <w:r>
              <w:rPr>
                <w:rFonts w:cs="Arial"/>
                <w:lang w:val="ru-RU"/>
              </w:rPr>
              <w:t xml:space="preserve"> -</w:t>
            </w:r>
            <w:r w:rsidRPr="00277B92">
              <w:rPr>
                <w:rFonts w:cs="Arial"/>
                <w:lang w:val="sr-Cyrl-CS"/>
              </w:rPr>
              <w:t>сигурносни трафои 220</w:t>
            </w:r>
            <w:r w:rsidRPr="00277B92">
              <w:rPr>
                <w:rFonts w:cs="Arial"/>
              </w:rPr>
              <w:t>V</w:t>
            </w:r>
            <w:r w:rsidRPr="00277B92">
              <w:rPr>
                <w:rFonts w:cs="Arial"/>
                <w:lang w:val="sr-Cyrl-CS"/>
              </w:rPr>
              <w:t>/24</w:t>
            </w:r>
            <w:r w:rsidRPr="00277B92">
              <w:rPr>
                <w:rFonts w:cs="Arial"/>
              </w:rPr>
              <w:t>V</w:t>
            </w:r>
            <w:r w:rsidRPr="00277B92">
              <w:rPr>
                <w:rFonts w:cs="Arial"/>
                <w:lang w:val="sr-Cyrl-CS"/>
              </w:rPr>
              <w:t xml:space="preserve"> и 220</w:t>
            </w:r>
            <w:r w:rsidRPr="00277B92">
              <w:rPr>
                <w:rFonts w:cs="Arial"/>
              </w:rPr>
              <w:t>V</w:t>
            </w:r>
            <w:r w:rsidRPr="00277B92">
              <w:rPr>
                <w:rFonts w:cs="Arial"/>
                <w:lang w:val="sr-Cyrl-CS"/>
              </w:rPr>
              <w:t>/220</w:t>
            </w:r>
            <w:r w:rsidRPr="00277B92">
              <w:rPr>
                <w:rFonts w:cs="Arial"/>
              </w:rPr>
              <w:t>V</w:t>
            </w:r>
            <w:r w:rsidRPr="00277B92">
              <w:rPr>
                <w:rFonts w:cs="Arial"/>
                <w:lang w:val="sr-Cyrl-CS"/>
              </w:rPr>
              <w:t xml:space="preserve"> у одговарајућој заштити </w:t>
            </w:r>
            <w:r w:rsidRPr="00277B92">
              <w:rPr>
                <w:rFonts w:cs="Arial"/>
              </w:rPr>
              <w:t>IP</w:t>
            </w:r>
            <w:r>
              <w:rPr>
                <w:rFonts w:cs="Arial"/>
                <w:lang w:val="sr-Cyrl-CS"/>
              </w:rPr>
              <w:t>54 2</w:t>
            </w:r>
            <w:r w:rsidRPr="00277B92">
              <w:rPr>
                <w:rFonts w:cs="Arial"/>
                <w:lang w:val="sr-Cyrl-CS"/>
              </w:rPr>
              <w:t>ком</w:t>
            </w:r>
            <w:r>
              <w:rPr>
                <w:rFonts w:cs="Arial"/>
                <w:lang w:val="sr-Cyrl-CS"/>
              </w:rPr>
              <w:t xml:space="preserve"> </w:t>
            </w:r>
          </w:p>
          <w:p w:rsidR="00C66F93" w:rsidRDefault="00C66F93" w:rsidP="00C66F93">
            <w:pPr>
              <w:rPr>
                <w:rFonts w:cs="Arial"/>
                <w:lang w:val="sr-Cyrl-CS"/>
              </w:rPr>
            </w:pPr>
            <w:r>
              <w:rPr>
                <w:rFonts w:cs="Arial"/>
                <w:lang w:val="sr-Cyrl-CS"/>
              </w:rPr>
              <w:t>-средства за осветљење радног простора-ре</w:t>
            </w:r>
            <w:r w:rsidR="00A934FA">
              <w:rPr>
                <w:rFonts w:cs="Arial"/>
                <w:lang w:val="sr-Cyrl-CS"/>
              </w:rPr>
              <w:t>флектори – 4</w:t>
            </w:r>
            <w:r>
              <w:rPr>
                <w:rFonts w:cs="Arial"/>
                <w:lang w:val="sr-Cyrl-CS"/>
              </w:rPr>
              <w:t xml:space="preserve"> ком.</w:t>
            </w:r>
          </w:p>
          <w:p w:rsidR="00C66F93" w:rsidRDefault="00C66F93" w:rsidP="00C66F93">
            <w:pPr>
              <w:rPr>
                <w:rFonts w:cs="Arial"/>
                <w:lang w:val="sr-Cyrl-CS"/>
              </w:rPr>
            </w:pPr>
            <w:r>
              <w:rPr>
                <w:rFonts w:cs="Arial"/>
                <w:lang w:val="sr-Cyrl-CS"/>
              </w:rPr>
              <w:t>-брусилице разних димензија и снага-5 ком.</w:t>
            </w:r>
          </w:p>
          <w:p w:rsidR="00C66F93" w:rsidRDefault="00C66F93" w:rsidP="00C66F93">
            <w:pPr>
              <w:rPr>
                <w:rFonts w:cs="Arial"/>
                <w:lang w:val="sr-Cyrl-CS"/>
              </w:rPr>
            </w:pPr>
            <w:r>
              <w:rPr>
                <w:rFonts w:cs="Arial"/>
                <w:lang w:val="sr-Cyrl-CS"/>
              </w:rPr>
              <w:t>-</w:t>
            </w:r>
            <w:r w:rsidR="00286CF6">
              <w:rPr>
                <w:rFonts w:cs="Arial"/>
                <w:lang w:val="sr-Cyrl-CS"/>
              </w:rPr>
              <w:t>хидраулични радапцигер</w:t>
            </w:r>
            <w:r>
              <w:rPr>
                <w:rFonts w:cs="Arial"/>
                <w:lang w:val="sr-Cyrl-CS"/>
              </w:rPr>
              <w:t>-1</w:t>
            </w:r>
            <w:r w:rsidRPr="00D51DC0">
              <w:rPr>
                <w:rFonts w:cs="Arial"/>
                <w:lang w:val="sr-Cyrl-CS"/>
              </w:rPr>
              <w:t xml:space="preserve"> ком</w:t>
            </w:r>
          </w:p>
          <w:p w:rsidR="00C66F93" w:rsidRPr="00C8516E" w:rsidRDefault="00C66F93" w:rsidP="00C66F93">
            <w:pPr>
              <w:rPr>
                <w:rFonts w:cs="Arial"/>
                <w:b/>
                <w:u w:val="single"/>
                <w:lang w:val="ru-RU"/>
              </w:rPr>
            </w:pPr>
            <w:r w:rsidRPr="00C8516E">
              <w:rPr>
                <w:rFonts w:cs="Arial"/>
                <w:b/>
                <w:u w:val="single"/>
                <w:lang w:val="ru-RU"/>
              </w:rPr>
              <w:t>Доказ:</w:t>
            </w:r>
          </w:p>
          <w:p w:rsidR="00C66F93" w:rsidRDefault="00C66F93" w:rsidP="00C66F93">
            <w:pPr>
              <w:rPr>
                <w:rFonts w:cs="Arial"/>
                <w:lang w:val="ru-RU"/>
              </w:rPr>
            </w:pPr>
            <w:r>
              <w:rPr>
                <w:rFonts w:cs="Arial"/>
                <w:lang w:val="ru-RU"/>
              </w:rPr>
              <w:t>-Потписан и оверен списак алата и опреме са детаљним техничким описом, фабричким бројевима</w:t>
            </w:r>
          </w:p>
          <w:p w:rsidR="00C66F93" w:rsidRDefault="00C66F93" w:rsidP="00C66F93">
            <w:pPr>
              <w:rPr>
                <w:rFonts w:cs="Arial"/>
                <w:lang w:val="ru-RU"/>
              </w:rPr>
            </w:pPr>
            <w:r>
              <w:rPr>
                <w:rFonts w:cs="Arial"/>
                <w:lang w:val="ru-RU"/>
              </w:rPr>
              <w:t>-атести и потврде о извршеним периодичним прегледима за виљушкар, дизалице и колску винту</w:t>
            </w:r>
          </w:p>
          <w:p w:rsidR="00C66F93" w:rsidRDefault="00C66F93" w:rsidP="00C66F93">
            <w:pPr>
              <w:rPr>
                <w:rFonts w:cs="Arial"/>
                <w:lang w:val="ru-RU"/>
              </w:rPr>
            </w:pPr>
            <w:r>
              <w:rPr>
                <w:rFonts w:cs="Arial"/>
                <w:lang w:val="ru-RU"/>
              </w:rPr>
              <w:t xml:space="preserve">-уговор о закупу или лизингу </w:t>
            </w:r>
          </w:p>
          <w:p w:rsidR="00C66F93" w:rsidRPr="00434FBC" w:rsidRDefault="00C66F93" w:rsidP="00C66F93">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581934" w:rsidRPr="00E95A19" w:rsidRDefault="00C66F93" w:rsidP="00C66F93">
            <w:pPr>
              <w:autoSpaceDE w:val="0"/>
              <w:autoSpaceDN w:val="0"/>
              <w:adjustRightInd w:val="0"/>
              <w:rPr>
                <w:rFonts w:cs="Arial"/>
                <w:b/>
                <w:u w:val="single"/>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81E17">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581934">
        <w:rPr>
          <w:rFonts w:cs="Arial"/>
          <w:lang w:val="sr-Cyrl-RS" w:eastAsia="zh-CN"/>
        </w:rPr>
        <w:t>7</w:t>
      </w:r>
      <w:r w:rsidR="005F6EFE">
        <w:rPr>
          <w:rFonts w:cs="Arial"/>
          <w:lang w:val="sr-Cyrl-RS" w:eastAsia="zh-CN"/>
        </w:rPr>
        <w:t>.</w:t>
      </w:r>
      <w:r w:rsidRPr="00E47C2E">
        <w:rPr>
          <w:rFonts w:cs="Arial"/>
          <w:lang w:eastAsia="zh-CN"/>
        </w:rPr>
        <w:t xml:space="preserve"> овог обрасца, биће одбијена као неприхватљива.</w:t>
      </w:r>
    </w:p>
    <w:p w:rsidR="00940017" w:rsidRPr="00940017" w:rsidRDefault="00BE2596" w:rsidP="00B81E17">
      <w:pPr>
        <w:spacing w:before="0"/>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E47C2E">
        <w:rPr>
          <w:rFonts w:cs="Arial"/>
          <w:lang w:eastAsia="zh-CN"/>
        </w:rPr>
        <w:lastRenderedPageBreak/>
        <w:t xml:space="preserve">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243C8D"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243C8D"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66F93" w:rsidRDefault="00C66F93" w:rsidP="007E505A">
      <w:pPr>
        <w:pStyle w:val="KDPodnaslov1"/>
        <w:spacing w:before="0"/>
        <w:rPr>
          <w:rFonts w:cs="Arial"/>
          <w:b w:val="0"/>
          <w:lang w:val="sr-Cyrl-RS" w:eastAsia="zh-CN"/>
        </w:rPr>
      </w:pPr>
      <w:bookmarkStart w:id="26" w:name="_Toc442559885"/>
      <w:bookmarkStart w:id="27" w:name="_Toc297798704"/>
      <w:bookmarkStart w:id="28" w:name="_Toc310433002"/>
      <w:bookmarkStart w:id="29" w:name="_Toc374917437"/>
      <w:bookmarkStart w:id="30" w:name="_Toc415142477"/>
      <w:bookmarkStart w:id="31" w:name="_Toc430335150"/>
      <w:bookmarkEnd w:id="15"/>
      <w:bookmarkEnd w:id="18"/>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C66F93" w:rsidRPr="00C66F93" w:rsidRDefault="00C66F93" w:rsidP="00C66F93">
      <w:pPr>
        <w:pStyle w:val="KDParagraf"/>
        <w:spacing w:before="0"/>
        <w:rPr>
          <w:rFonts w:cs="Arial"/>
          <w:lang w:val="ru-RU"/>
        </w:rPr>
      </w:pPr>
      <w:r w:rsidRPr="00C66F93">
        <w:rPr>
          <w:rFonts w:cs="Arial"/>
          <w:lang w:val="ru-RU"/>
        </w:rPr>
        <w:t xml:space="preserve">Избор најповољније понуде ће се извршити применом критеријума „Најнижа понуђена </w:t>
      </w:r>
      <w:r w:rsidRPr="00C66F93">
        <w:rPr>
          <w:rFonts w:cs="Arial"/>
          <w:lang w:val="sr-Cyrl-RS"/>
        </w:rPr>
        <w:t xml:space="preserve">упоредна </w:t>
      </w:r>
      <w:r w:rsidRPr="00C66F93">
        <w:rPr>
          <w:rFonts w:cs="Arial"/>
          <w:lang w:val="ru-RU"/>
        </w:rPr>
        <w:t>цена“.</w:t>
      </w:r>
    </w:p>
    <w:p w:rsidR="00C66F93" w:rsidRPr="00C66F93" w:rsidRDefault="00C66F93" w:rsidP="00C66F93">
      <w:pPr>
        <w:pStyle w:val="KDParagraf"/>
        <w:spacing w:before="0"/>
        <w:rPr>
          <w:rFonts w:cs="Arial"/>
          <w:lang w:val="sr-Cyrl-RS"/>
        </w:rPr>
      </w:pPr>
      <w:r w:rsidRPr="00C66F93">
        <w:rPr>
          <w:rFonts w:cs="Arial"/>
          <w:lang w:val="ru-RU"/>
        </w:rPr>
        <w:t xml:space="preserve">Критеријум за оцењивање понуда </w:t>
      </w:r>
      <w:r w:rsidRPr="00C66F9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rsidR="00C66F93" w:rsidRPr="00C66F93" w:rsidRDefault="00C66F93" w:rsidP="00C66F93">
      <w:pPr>
        <w:pStyle w:val="KDParagraf"/>
        <w:spacing w:before="0"/>
        <w:rPr>
          <w:rFonts w:cs="Arial"/>
          <w:lang w:val="sr-Cyrl-RS"/>
        </w:rPr>
      </w:pPr>
      <w:r w:rsidRPr="00C66F93">
        <w:rPr>
          <w:rFonts w:cs="Arial"/>
          <w:lang w:val="sr-Cyrl-RS"/>
        </w:rPr>
        <w:t>На такав начин добијена укупна упоредна цена понуде користиће се само за рангирање понуђача, док ће се уговор закључити на процењену вредност ове јавне набавке.</w:t>
      </w:r>
    </w:p>
    <w:p w:rsidR="00C66F93" w:rsidRPr="00C66F93" w:rsidRDefault="00C66F93" w:rsidP="00C66F93">
      <w:pPr>
        <w:pStyle w:val="KDParagraf"/>
        <w:rPr>
          <w:rFonts w:cs="Arial"/>
        </w:rPr>
      </w:pPr>
      <w:r w:rsidRPr="00C66F9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C66F93">
        <w:rPr>
          <w:rFonts w:cs="Arial"/>
          <w:b/>
          <w:bCs/>
        </w:rPr>
        <w:t>5%</w:t>
      </w:r>
      <w:r w:rsidRPr="00C66F93">
        <w:rPr>
          <w:rFonts w:cs="Arial"/>
        </w:rPr>
        <w:t> у односу на нaјнижу понуђену цену страног понуђача.</w:t>
      </w:r>
    </w:p>
    <w:p w:rsidR="00C66F93" w:rsidRPr="00C66F93" w:rsidRDefault="00C66F93" w:rsidP="00C66F93">
      <w:pPr>
        <w:pStyle w:val="KDParagraf"/>
        <w:rPr>
          <w:rFonts w:cs="Arial"/>
        </w:rPr>
      </w:pPr>
      <w:r w:rsidRPr="00C66F93">
        <w:rPr>
          <w:rFonts w:cs="Arial"/>
        </w:rPr>
        <w:t>У понуђену цену страног понуђача урачунавају се и царинске дажбине.</w:t>
      </w:r>
    </w:p>
    <w:p w:rsidR="00C66F93" w:rsidRPr="00C66F93" w:rsidRDefault="00C66F93" w:rsidP="00C66F93">
      <w:pPr>
        <w:pStyle w:val="KDParagraf"/>
        <w:rPr>
          <w:rFonts w:cs="Arial"/>
        </w:rPr>
      </w:pPr>
      <w:r w:rsidRPr="00C66F93">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66F93" w:rsidRPr="00C66F93" w:rsidRDefault="00C66F93" w:rsidP="00C66F93">
      <w:pPr>
        <w:pStyle w:val="KDParagraf"/>
        <w:rPr>
          <w:rFonts w:cs="Arial"/>
          <w:lang w:val="sr-Cyrl-RS"/>
        </w:rPr>
      </w:pPr>
      <w:r w:rsidRPr="00C66F93">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C66F9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66F93" w:rsidRPr="00C66F93" w:rsidRDefault="00C66F93" w:rsidP="00C66F93">
      <w:pPr>
        <w:rPr>
          <w:rFonts w:cs="Arial"/>
        </w:rPr>
      </w:pPr>
      <w:r w:rsidRPr="00C66F93">
        <w:rPr>
          <w:rFonts w:cs="Arial"/>
        </w:rPr>
        <w:t>Уколико две или више понуда имају исту понуђену цену, као повољнија биће изабрана понуда оног понуђача чији дужи гарантни рок.</w:t>
      </w:r>
    </w:p>
    <w:p w:rsidR="00C66F93" w:rsidRPr="00C66F93" w:rsidRDefault="00C66F93" w:rsidP="00C66F93">
      <w:pPr>
        <w:rPr>
          <w:rFonts w:cs="Arial"/>
        </w:rPr>
      </w:pPr>
      <w:r w:rsidRPr="00C66F93">
        <w:rPr>
          <w:rFonts w:cs="Arial"/>
        </w:rPr>
        <w:t>Уколико ни после примене резервног критеријума не буде могуће извршити рангирање понуда, повољнија понуда биће изабрана путем жреба.</w:t>
      </w:r>
    </w:p>
    <w:p w:rsidR="00BE7496" w:rsidRPr="00243C8D" w:rsidRDefault="00C66F93" w:rsidP="00C66F93">
      <w:pPr>
        <w:rPr>
          <w:rFonts w:eastAsia="Arial Unicode MS" w:cs="Arial"/>
          <w:b/>
          <w:kern w:val="2"/>
        </w:rPr>
      </w:pPr>
      <w:r w:rsidRPr="00C66F93">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lastRenderedPageBreak/>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43C8D"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933394" w:rsidRPr="00A934FA">
        <w:rPr>
          <w:rFonts w:cs="Arial"/>
          <w:b/>
          <w:lang w:val="sr-Cyrl-RS"/>
        </w:rPr>
        <w:t>Текуће одржавање вентилатора,лува и канала СВ и ДГ ТЕНТ-А</w:t>
      </w:r>
      <w:r w:rsidR="008B6763">
        <w:rPr>
          <w:rFonts w:cs="Arial"/>
          <w:lang w:val="ru-RU"/>
        </w:rPr>
        <w:t xml:space="preserve"> </w:t>
      </w:r>
      <w:r w:rsidR="007E505A" w:rsidRPr="007E505A">
        <w:rPr>
          <w:rFonts w:cs="Arial"/>
          <w:lang w:val="ru-RU"/>
        </w:rPr>
        <w:t>-</w:t>
      </w:r>
      <w:r w:rsidR="008B6763">
        <w:rPr>
          <w:rFonts w:cs="Arial"/>
          <w:lang w:val="ru-RU"/>
        </w:rPr>
        <w:t xml:space="preserve"> </w:t>
      </w:r>
      <w:r w:rsidRPr="007E505A">
        <w:rPr>
          <w:rFonts w:cs="Arial"/>
          <w:lang w:val="ru-RU"/>
        </w:rPr>
        <w:t xml:space="preserve">Јавна набавка број </w:t>
      </w:r>
      <w:r w:rsidR="007E505A" w:rsidRPr="00A934FA">
        <w:rPr>
          <w:rFonts w:cs="Arial"/>
          <w:b/>
        </w:rPr>
        <w:t>J</w:t>
      </w:r>
      <w:r w:rsidR="00933394" w:rsidRPr="00A934FA">
        <w:rPr>
          <w:rFonts w:cs="Arial"/>
          <w:b/>
          <w:lang w:val="sr-Cyrl-RS"/>
        </w:rPr>
        <w:t>Н/3000/0748</w:t>
      </w:r>
      <w:r w:rsidR="007E505A" w:rsidRPr="00A934FA">
        <w:rPr>
          <w:rFonts w:cs="Arial"/>
          <w:b/>
          <w:lang w:val="sr-Cyrl-RS"/>
        </w:rPr>
        <w:t>/20</w:t>
      </w:r>
      <w:r w:rsidR="00933394" w:rsidRPr="00A934FA">
        <w:rPr>
          <w:rFonts w:cs="Arial"/>
          <w:b/>
          <w:lang w:val="sr-Cyrl-RS"/>
        </w:rPr>
        <w:t>18 (513</w:t>
      </w:r>
      <w:r w:rsidR="00243C8D" w:rsidRPr="00A934FA">
        <w:rPr>
          <w:rFonts w:cs="Arial"/>
          <w:b/>
          <w:lang w:val="sr-Cyrl-RS"/>
        </w:rPr>
        <w:t>/2018</w:t>
      </w:r>
      <w:r w:rsidR="007E505A" w:rsidRPr="00A934FA">
        <w:rPr>
          <w:rFonts w:cs="Arial"/>
          <w:b/>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C4B41" w:rsidRDefault="008D2B23" w:rsidP="0090691C">
      <w:pPr>
        <w:pStyle w:val="KDPodnaslov2"/>
        <w:numPr>
          <w:ilvl w:val="1"/>
          <w:numId w:val="20"/>
        </w:numPr>
        <w:spacing w:before="0"/>
        <w:jc w:val="both"/>
        <w:rPr>
          <w:rFonts w:cs="Arial"/>
        </w:rPr>
      </w:pPr>
      <w:bookmarkStart w:id="43" w:name="_Toc441651579"/>
      <w:bookmarkStart w:id="44" w:name="_Toc442559890"/>
      <w:r w:rsidRPr="00EC4B41">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581934"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8B6763" w:rsidRPr="008B6763">
        <w:rPr>
          <w:rFonts w:cs="Arial"/>
          <w:b/>
          <w:lang w:val="sr-Cyrl-RS"/>
        </w:rPr>
        <w:t xml:space="preserve">Текуће одржавање </w:t>
      </w:r>
      <w:r w:rsidR="008715AA">
        <w:rPr>
          <w:rFonts w:cs="Arial"/>
          <w:b/>
          <w:lang w:val="sr-Cyrl-RS"/>
        </w:rPr>
        <w:t xml:space="preserve">вентилатора,лува и канала ЦВ и ДГ </w:t>
      </w:r>
      <w:r w:rsidR="008B6763" w:rsidRPr="008B6763">
        <w:rPr>
          <w:rFonts w:cs="Arial"/>
          <w:b/>
          <w:lang w:val="sr-Cyrl-RS"/>
        </w:rPr>
        <w:t xml:space="preserve"> ТЕНТ-А</w:t>
      </w:r>
      <w:r w:rsidRPr="00E47C2E">
        <w:rPr>
          <w:rFonts w:cs="Arial"/>
          <w:lang w:val="ru-RU"/>
        </w:rPr>
        <w:t xml:space="preserve"> - Јавна набавка број </w:t>
      </w:r>
      <w:r w:rsidR="007E505A" w:rsidRPr="00581934">
        <w:rPr>
          <w:rFonts w:cs="Arial"/>
        </w:rPr>
        <w:t>J</w:t>
      </w:r>
      <w:r w:rsidR="008715AA">
        <w:rPr>
          <w:rFonts w:cs="Arial"/>
          <w:lang w:val="sr-Cyrl-RS"/>
        </w:rPr>
        <w:t>Н/3000/0748/2018(513</w:t>
      </w:r>
      <w:r w:rsidR="00243C8D" w:rsidRPr="00581934">
        <w:rPr>
          <w:rFonts w:cs="Arial"/>
          <w:lang w:val="sr-Cyrl-RS"/>
        </w:rPr>
        <w:t>/2018</w:t>
      </w:r>
      <w:r w:rsidR="007E505A" w:rsidRPr="00581934">
        <w:rPr>
          <w:rFonts w:cs="Arial"/>
          <w:lang w:val="sr-Cyrl-RS"/>
        </w:rPr>
        <w:t>)</w:t>
      </w:r>
      <w:r w:rsidRPr="00581934">
        <w:rPr>
          <w:rFonts w:cs="Arial"/>
          <w:lang w:val="ru-RU"/>
        </w:rPr>
        <w:t xml:space="preserve"> – НЕ ОТВАРАТИ“.</w:t>
      </w:r>
    </w:p>
    <w:p w:rsidR="008D2B23" w:rsidRPr="00581934" w:rsidRDefault="008D2B23" w:rsidP="008D2B23">
      <w:pPr>
        <w:pStyle w:val="KDParagraf"/>
        <w:spacing w:before="0"/>
        <w:rPr>
          <w:rFonts w:cs="Arial"/>
        </w:rPr>
      </w:pPr>
      <w:r w:rsidRPr="0058193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581934" w:rsidRDefault="008D2B23" w:rsidP="008D2B23">
      <w:pPr>
        <w:pStyle w:val="KDParagraf"/>
        <w:spacing w:before="0"/>
        <w:rPr>
          <w:rFonts w:cs="Arial"/>
        </w:rPr>
      </w:pPr>
      <w:r w:rsidRPr="0058193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B36BE">
        <w:rPr>
          <w:rFonts w:cs="Arial"/>
          <w:lang w:val="sr-Cyrl-RS"/>
        </w:rPr>
        <w:t xml:space="preserve">: </w:t>
      </w:r>
      <w:r w:rsidR="008715AA" w:rsidRPr="008B6763">
        <w:rPr>
          <w:rFonts w:cs="Arial"/>
          <w:b/>
          <w:lang w:val="sr-Cyrl-RS"/>
        </w:rPr>
        <w:t xml:space="preserve">Текуће одржавање </w:t>
      </w:r>
      <w:r w:rsidR="008715AA">
        <w:rPr>
          <w:rFonts w:cs="Arial"/>
          <w:b/>
          <w:lang w:val="sr-Cyrl-RS"/>
        </w:rPr>
        <w:t xml:space="preserve">вентилатора,лува и канала ЦВ и ДГ </w:t>
      </w:r>
      <w:r w:rsidR="008715AA" w:rsidRPr="008B6763">
        <w:rPr>
          <w:rFonts w:cs="Arial"/>
          <w:b/>
          <w:lang w:val="sr-Cyrl-RS"/>
        </w:rPr>
        <w:t xml:space="preserve"> ТЕНТ-А</w:t>
      </w:r>
      <w:r w:rsidR="008B6763" w:rsidRPr="008B6763">
        <w:rPr>
          <w:rFonts w:cs="Arial"/>
          <w:b/>
          <w:bCs/>
        </w:rPr>
        <w:t xml:space="preserve"> </w:t>
      </w:r>
      <w:r w:rsidRPr="00581934">
        <w:rPr>
          <w:rFonts w:cs="Arial"/>
        </w:rPr>
        <w:t xml:space="preserve">- Јавна набавка број </w:t>
      </w:r>
      <w:r w:rsidR="007E505A" w:rsidRPr="00581934">
        <w:rPr>
          <w:rFonts w:cs="Arial"/>
        </w:rPr>
        <w:t>J</w:t>
      </w:r>
      <w:r w:rsidR="008715AA">
        <w:rPr>
          <w:rFonts w:cs="Arial"/>
          <w:lang w:val="sr-Cyrl-RS"/>
        </w:rPr>
        <w:t>Н/3000/0748</w:t>
      </w:r>
      <w:r w:rsidR="00202011" w:rsidRPr="00581934">
        <w:rPr>
          <w:rFonts w:cs="Arial"/>
          <w:lang w:val="sr-Cyrl-RS"/>
        </w:rPr>
        <w:t>/2018</w:t>
      </w:r>
      <w:r w:rsidR="000C35E7" w:rsidRPr="00581934">
        <w:rPr>
          <w:rFonts w:cs="Arial"/>
          <w:lang w:val="sr-Cyrl-RS"/>
        </w:rPr>
        <w:t>(</w:t>
      </w:r>
      <w:r w:rsidR="008715AA">
        <w:rPr>
          <w:rFonts w:cs="Arial"/>
          <w:lang w:val="sr-Cyrl-RS"/>
        </w:rPr>
        <w:t>513</w:t>
      </w:r>
      <w:r w:rsidR="00202011" w:rsidRPr="00581934">
        <w:rPr>
          <w:rFonts w:cs="Arial"/>
          <w:lang w:val="sr-Cyrl-RS"/>
        </w:rPr>
        <w:t>/2018</w:t>
      </w:r>
      <w:r w:rsidR="007E505A" w:rsidRPr="00581934">
        <w:rPr>
          <w:rFonts w:cs="Arial"/>
          <w:lang w:val="sr-Cyrl-RS"/>
        </w:rPr>
        <w:t>)</w:t>
      </w:r>
      <w:r w:rsidRPr="00581934">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5" w:name="_Toc441651585"/>
      <w:bookmarkStart w:id="56" w:name="_Toc442559896"/>
      <w:r w:rsidRPr="00E47C2E">
        <w:rPr>
          <w:rFonts w:cs="Arial"/>
        </w:rPr>
        <w:t>Подношење понуде са подизвођачима</w:t>
      </w:r>
      <w:bookmarkEnd w:id="55"/>
      <w:bookmarkEnd w:id="5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9" w:name="_Toc441651587"/>
      <w:bookmarkStart w:id="6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357472" w:rsidRDefault="006E6F46" w:rsidP="0090691C">
      <w:pPr>
        <w:pStyle w:val="KDPodnaslov2"/>
        <w:numPr>
          <w:ilvl w:val="1"/>
          <w:numId w:val="20"/>
        </w:numPr>
        <w:spacing w:before="0"/>
        <w:jc w:val="both"/>
        <w:rPr>
          <w:rFonts w:cs="Arial"/>
          <w:lang w:eastAsia="ar-SA"/>
        </w:rPr>
      </w:pPr>
      <w:r w:rsidRPr="00357472">
        <w:rPr>
          <w:rFonts w:cs="Arial"/>
          <w:lang w:eastAsia="ar-SA"/>
        </w:rPr>
        <w:t xml:space="preserve">Рок </w:t>
      </w:r>
      <w:r w:rsidR="00C51ECD" w:rsidRPr="00357472">
        <w:rPr>
          <w:rFonts w:cs="Arial"/>
          <w:lang w:eastAsia="ar-SA"/>
        </w:rPr>
        <w:t>извршења услуга</w:t>
      </w:r>
    </w:p>
    <w:p w:rsidR="006E6F46" w:rsidRPr="00202011"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202011">
        <w:rPr>
          <w:rFonts w:ascii="Arial" w:hAnsi="Arial" w:cs="Arial"/>
          <w:lang w:val="sr-Cyrl-RS"/>
        </w:rPr>
        <w:t>12</w:t>
      </w:r>
      <w:r w:rsidR="00581934">
        <w:rPr>
          <w:rFonts w:ascii="Arial" w:hAnsi="Arial" w:cs="Arial"/>
          <w:lang w:val="sr-Cyrl-RS"/>
        </w:rPr>
        <w:t xml:space="preserve"> месеци</w:t>
      </w:r>
      <w:r w:rsidRPr="00C626E6">
        <w:rPr>
          <w:rFonts w:ascii="Arial" w:hAnsi="Arial" w:cs="Arial"/>
        </w:rPr>
        <w:t xml:space="preserve"> од </w:t>
      </w:r>
      <w:r w:rsidR="00202011">
        <w:rPr>
          <w:rFonts w:ascii="Arial" w:hAnsi="Arial" w:cs="Arial"/>
        </w:rPr>
        <w:t xml:space="preserve">дана </w:t>
      </w:r>
      <w:r w:rsidR="00202011">
        <w:rPr>
          <w:rFonts w:ascii="Arial" w:hAnsi="Arial" w:cs="Arial"/>
          <w:lang w:val="sr-Cyrl-RS"/>
        </w:rPr>
        <w:t xml:space="preserve">ступања </w:t>
      </w:r>
      <w:r w:rsidR="00202011">
        <w:rPr>
          <w:rFonts w:ascii="Arial" w:hAnsi="Arial" w:cs="Arial"/>
        </w:rPr>
        <w:t>уговора</w:t>
      </w:r>
      <w:r w:rsidR="00202011">
        <w:rPr>
          <w:rFonts w:ascii="Arial" w:hAnsi="Arial" w:cs="Arial"/>
          <w:lang w:val="sr-Cyrl-RS"/>
        </w:rPr>
        <w:t xml:space="preserve"> на снагу.</w:t>
      </w:r>
    </w:p>
    <w:p w:rsidR="0066644E" w:rsidRPr="000C35E7"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8D749B" w:rsidRPr="008D749B" w:rsidRDefault="00041FE3" w:rsidP="008D749B">
      <w:pPr>
        <w:spacing w:before="0"/>
        <w:rPr>
          <w:rFonts w:cs="Arial"/>
          <w:lang w:eastAsia="zh-CN"/>
        </w:rPr>
      </w:pPr>
      <w:r w:rsidRPr="008D749B">
        <w:rPr>
          <w:rFonts w:cs="Arial"/>
          <w:lang w:eastAsia="zh-CN"/>
        </w:rPr>
        <w:t>Гарантни рок не може бити краћ</w:t>
      </w:r>
      <w:r w:rsidR="00FB5E83" w:rsidRPr="008D749B">
        <w:rPr>
          <w:rFonts w:cs="Arial"/>
          <w:lang w:eastAsia="zh-CN"/>
        </w:rPr>
        <w:t xml:space="preserve">и </w:t>
      </w:r>
      <w:r w:rsidR="008D749B" w:rsidRPr="008D749B">
        <w:rPr>
          <w:rFonts w:cs="Arial"/>
          <w:lang w:val="sr-Cyrl-CS" w:eastAsia="zh-CN"/>
        </w:rPr>
        <w:t xml:space="preserve">12 </w:t>
      </w:r>
      <w:r w:rsidR="008D749B">
        <w:rPr>
          <w:rFonts w:cs="Arial"/>
          <w:lang w:val="sr-Cyrl-CS" w:eastAsia="zh-CN"/>
        </w:rPr>
        <w:t xml:space="preserve">месеци од </w:t>
      </w:r>
      <w:r w:rsidR="00202011">
        <w:rPr>
          <w:rFonts w:cs="Arial"/>
          <w:lang w:val="sr-Cyrl-CS" w:eastAsia="zh-CN"/>
        </w:rPr>
        <w:t>дана извршења услуге.</w:t>
      </w: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61" w:name="_Toc441651588"/>
      <w:bookmarkStart w:id="62" w:name="_Toc442559899"/>
      <w:r w:rsidRPr="00E47C2E">
        <w:rPr>
          <w:rFonts w:cs="Arial"/>
        </w:rPr>
        <w:t>Начин и услови плаћања</w:t>
      </w:r>
      <w:bookmarkEnd w:id="61"/>
      <w:bookmarkEnd w:id="62"/>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626E6" w:rsidRPr="00392EDE" w:rsidRDefault="00C626E6" w:rsidP="00C626E6">
      <w:pPr>
        <w:autoSpaceDE w:val="0"/>
        <w:autoSpaceDN w:val="0"/>
        <w:adjustRightInd w:val="0"/>
        <w:spacing w:before="0"/>
        <w:ind w:right="-426"/>
        <w:rPr>
          <w:rFonts w:eastAsia="Calibri" w:cs="Arial"/>
          <w:lang w:val="sr-Cyrl-RS"/>
        </w:rPr>
      </w:pPr>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
    <w:p w:rsidR="008D2B23" w:rsidRPr="00E47C2E" w:rsidRDefault="008D2B23" w:rsidP="0090691C">
      <w:pPr>
        <w:pStyle w:val="KDPodnaslov2"/>
        <w:numPr>
          <w:ilvl w:val="1"/>
          <w:numId w:val="20"/>
        </w:numPr>
        <w:spacing w:before="0"/>
        <w:jc w:val="both"/>
        <w:rPr>
          <w:rFonts w:cs="Arial"/>
          <w:lang w:val="ru-RU"/>
        </w:rPr>
      </w:pPr>
      <w:bookmarkStart w:id="63" w:name="_Toc441651589"/>
      <w:bookmarkStart w:id="64" w:name="_Toc442559900"/>
      <w:r w:rsidRPr="00E47C2E">
        <w:rPr>
          <w:rFonts w:cs="Arial"/>
        </w:rPr>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C626E6" w:rsidRDefault="008D2B23" w:rsidP="0090691C">
      <w:pPr>
        <w:pStyle w:val="KDPodnaslov2"/>
        <w:numPr>
          <w:ilvl w:val="1"/>
          <w:numId w:val="20"/>
        </w:numPr>
        <w:spacing w:before="0"/>
        <w:jc w:val="both"/>
        <w:rPr>
          <w:rFonts w:cs="Arial"/>
        </w:rPr>
      </w:pPr>
      <w:bookmarkStart w:id="65" w:name="_Toc441651593"/>
      <w:bookmarkStart w:id="66" w:name="_Toc442559904"/>
      <w:r w:rsidRPr="00C626E6">
        <w:rPr>
          <w:rFonts w:cs="Arial"/>
        </w:rPr>
        <w:lastRenderedPageBreak/>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 xml:space="preserve">Рок важења СФО за добро извршење посла мора да буде минимум 30 календарских дана дужи </w:t>
      </w:r>
      <w:r w:rsidR="002C126D">
        <w:rPr>
          <w:rFonts w:cs="Arial"/>
          <w:color w:val="000000" w:themeColor="text1"/>
          <w:lang w:val="sr-Cyrl-RS"/>
        </w:rPr>
        <w:t xml:space="preserve"> од </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626E6" w:rsidRPr="005E2D8E" w:rsidRDefault="00C626E6" w:rsidP="00C626E6">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Default="00C626E6" w:rsidP="00C626E6">
      <w:pPr>
        <w:spacing w:before="0"/>
        <w:rPr>
          <w:rFonts w:cs="Arial"/>
          <w:color w:val="00B0F0"/>
          <w:lang w:val="ru-RU"/>
        </w:rPr>
      </w:pPr>
    </w:p>
    <w:p w:rsidR="008715AA" w:rsidRDefault="008715AA" w:rsidP="00C626E6">
      <w:pPr>
        <w:spacing w:before="0"/>
        <w:rPr>
          <w:rFonts w:cs="Arial"/>
          <w:color w:val="00B0F0"/>
          <w:lang w:val="ru-RU"/>
        </w:rPr>
      </w:pPr>
    </w:p>
    <w:p w:rsidR="008715AA" w:rsidRDefault="008715AA" w:rsidP="00C626E6">
      <w:pPr>
        <w:spacing w:before="0"/>
        <w:rPr>
          <w:rFonts w:cs="Arial"/>
          <w:color w:val="00B0F0"/>
          <w:lang w:val="ru-RU"/>
        </w:rPr>
      </w:pPr>
    </w:p>
    <w:p w:rsidR="008715AA" w:rsidRDefault="008715AA" w:rsidP="00C626E6">
      <w:pPr>
        <w:spacing w:before="0"/>
        <w:rPr>
          <w:rFonts w:cs="Arial"/>
          <w:color w:val="00B0F0"/>
          <w:lang w:val="ru-RU"/>
        </w:rPr>
      </w:pPr>
    </w:p>
    <w:p w:rsidR="008715AA" w:rsidRDefault="008715AA" w:rsidP="00C626E6">
      <w:pPr>
        <w:spacing w:before="0"/>
        <w:rPr>
          <w:rFonts w:cs="Arial"/>
          <w:color w:val="00B0F0"/>
          <w:lang w:val="ru-RU"/>
        </w:rPr>
      </w:pPr>
    </w:p>
    <w:p w:rsidR="008715AA" w:rsidRDefault="008715AA" w:rsidP="00C626E6">
      <w:pPr>
        <w:spacing w:before="0"/>
        <w:rPr>
          <w:rFonts w:cs="Arial"/>
          <w:color w:val="00B0F0"/>
          <w:lang w:val="ru-RU"/>
        </w:rPr>
      </w:pPr>
    </w:p>
    <w:p w:rsidR="008715AA" w:rsidRDefault="008715AA" w:rsidP="00C626E6">
      <w:pPr>
        <w:spacing w:before="0"/>
        <w:rPr>
          <w:rFonts w:cs="Arial"/>
          <w:color w:val="00B0F0"/>
          <w:lang w:val="ru-RU"/>
        </w:rPr>
      </w:pPr>
    </w:p>
    <w:p w:rsidR="008715AA" w:rsidRPr="00E47C2E" w:rsidRDefault="008715AA"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lastRenderedPageBreak/>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7" w:name="_Toc441651595"/>
      <w:bookmarkStart w:id="68" w:name="_Toc442559906"/>
      <w:r w:rsidRPr="00627E17">
        <w:rPr>
          <w:rFonts w:cs="Arial"/>
          <w:b/>
          <w:color w:val="000000" w:themeColor="text1"/>
        </w:rPr>
        <w:t>Меница за озбиљност понуде</w:t>
      </w:r>
      <w:bookmarkEnd w:id="67"/>
      <w:bookmarkEnd w:id="6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69" w:name="_Toc441651599"/>
      <w:bookmarkStart w:id="70" w:name="_Toc442559910"/>
      <w:r w:rsidRPr="000608C8">
        <w:rPr>
          <w:rFonts w:cs="Arial"/>
          <w:b/>
          <w:color w:val="000000" w:themeColor="text1"/>
        </w:rPr>
        <w:t>Меница за добро извршење посла</w:t>
      </w:r>
      <w:bookmarkEnd w:id="69"/>
      <w:bookmarkEnd w:id="7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71" w:name="_Toc441651601"/>
      <w:bookmarkStart w:id="72" w:name="_Toc442559912"/>
      <w:r w:rsidRPr="000608C8">
        <w:rPr>
          <w:rFonts w:eastAsia="TimesNewRomanPSMT" w:cs="Arial"/>
          <w:b/>
          <w:bCs/>
          <w:iCs/>
          <w:color w:val="000000" w:themeColor="text1"/>
        </w:rPr>
        <w:t>Меница као гаранција за  отклањање грешака у гарантном року</w:t>
      </w:r>
      <w:bookmarkEnd w:id="71"/>
      <w:bookmarkEnd w:id="72"/>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626E6" w:rsidRPr="000608C8" w:rsidRDefault="00C626E6" w:rsidP="00C626E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662AD1">
        <w:rPr>
          <w:rFonts w:eastAsia="TimesNewRomanPSMT" w:cs="Arial"/>
          <w:bCs/>
          <w:color w:val="000000" w:themeColor="text1"/>
        </w:rPr>
        <w:t>е“ Београд,Улица</w:t>
      </w:r>
      <w:r w:rsidR="00662AD1">
        <w:rPr>
          <w:rFonts w:eastAsia="TimesNewRomanPSMT" w:cs="Arial"/>
          <w:bCs/>
          <w:color w:val="000000" w:themeColor="text1"/>
          <w:lang w:val="sr-Cyrl-RS"/>
        </w:rPr>
        <w:t xml:space="preserve"> Балканска</w:t>
      </w:r>
      <w:r w:rsidR="00662AD1">
        <w:rPr>
          <w:rFonts w:eastAsia="TimesNewRomanPSMT" w:cs="Arial"/>
          <w:bCs/>
          <w:color w:val="000000" w:themeColor="text1"/>
        </w:rPr>
        <w:t xml:space="preserve"> </w:t>
      </w:r>
      <w:r w:rsidR="00662AD1">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w:t>
      </w:r>
      <w:r w:rsidR="00662AD1">
        <w:rPr>
          <w:rFonts w:eastAsia="TimesNewRomanPSMT" w:cs="Arial"/>
          <w:bCs/>
          <w:color w:val="000000" w:themeColor="text1"/>
          <w:lang w:val="sr-Cyrl-RS"/>
        </w:rPr>
        <w:t xml:space="preserve"> </w:t>
      </w:r>
      <w:r w:rsidR="00662AD1">
        <w:rPr>
          <w:rFonts w:eastAsia="TimesNewRomanPSMT" w:cs="Arial"/>
          <w:bCs/>
          <w:color w:val="000000" w:themeColor="text1"/>
        </w:rPr>
        <w:t>Улица</w:t>
      </w:r>
      <w:r w:rsidR="00662AD1">
        <w:rPr>
          <w:rFonts w:eastAsia="TimesNewRomanPSMT" w:cs="Arial"/>
          <w:bCs/>
          <w:color w:val="000000" w:themeColor="text1"/>
          <w:lang w:val="sr-Cyrl-RS"/>
        </w:rPr>
        <w:t xml:space="preserve"> Балканска</w:t>
      </w:r>
      <w:r w:rsidR="00662AD1">
        <w:rPr>
          <w:rFonts w:eastAsia="TimesNewRomanPSMT" w:cs="Arial"/>
          <w:bCs/>
          <w:color w:val="000000" w:themeColor="text1"/>
        </w:rPr>
        <w:t xml:space="preserve"> </w:t>
      </w:r>
      <w:r w:rsidR="00662AD1">
        <w:rPr>
          <w:rFonts w:eastAsia="TimesNewRomanPSMT" w:cs="Arial"/>
          <w:bCs/>
          <w:color w:val="000000" w:themeColor="text1"/>
          <w:lang w:val="sr-Cyrl-RS"/>
        </w:rPr>
        <w:t xml:space="preserve">13, </w:t>
      </w:r>
      <w:r w:rsidRPr="00B06244">
        <w:rPr>
          <w:rFonts w:eastAsia="TimesNewRomanPSMT" w:cs="Arial"/>
          <w:bCs/>
          <w:color w:val="000000" w:themeColor="text1"/>
        </w:rPr>
        <w:t>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8D749B">
        <w:rPr>
          <w:rFonts w:cs="Arial"/>
          <w:b/>
        </w:rPr>
        <w:t>3000/</w:t>
      </w:r>
      <w:r w:rsidR="008715AA">
        <w:rPr>
          <w:rFonts w:cs="Arial"/>
          <w:b/>
          <w:lang w:val="sr-Cyrl-RS"/>
        </w:rPr>
        <w:t>0748/</w:t>
      </w:r>
      <w:r w:rsidR="009846F9">
        <w:rPr>
          <w:rFonts w:cs="Arial"/>
          <w:b/>
        </w:rPr>
        <w:t>201</w:t>
      </w:r>
      <w:r w:rsidR="00202011">
        <w:rPr>
          <w:rFonts w:cs="Arial"/>
          <w:b/>
          <w:lang w:val="sr-Cyrl-RS"/>
        </w:rPr>
        <w:t>8</w:t>
      </w:r>
      <w:r>
        <w:rPr>
          <w:rFonts w:cs="Arial"/>
          <w:b/>
        </w:rPr>
        <w:t xml:space="preserve"> (</w:t>
      </w:r>
      <w:r w:rsidR="008715AA">
        <w:rPr>
          <w:rFonts w:cs="Arial"/>
          <w:b/>
          <w:lang w:val="sr-Cyrl-RS"/>
        </w:rPr>
        <w:t>513</w:t>
      </w:r>
      <w:r w:rsidR="009846F9">
        <w:rPr>
          <w:rFonts w:cs="Arial"/>
          <w:b/>
        </w:rPr>
        <w:t>/201</w:t>
      </w:r>
      <w:r w:rsidR="00202011">
        <w:rPr>
          <w:rFonts w:cs="Arial"/>
          <w:b/>
          <w:lang w:val="sr-Cyrl-RS"/>
        </w:rPr>
        <w:t>8</w:t>
      </w:r>
      <w:r>
        <w:rPr>
          <w:rFonts w:cs="Arial"/>
          <w:b/>
        </w:rPr>
        <w:t>)</w:t>
      </w:r>
      <w:r>
        <w:rPr>
          <w:rFonts w:cs="Arial"/>
          <w:b/>
          <w:lang w:val="sr-Cyrl-RS"/>
        </w:rPr>
        <w:t>.</w:t>
      </w:r>
    </w:p>
    <w:p w:rsidR="00C626E6" w:rsidRPr="00874FD1" w:rsidRDefault="00C626E6" w:rsidP="00C626E6">
      <w:pPr>
        <w:tabs>
          <w:tab w:val="left" w:pos="567"/>
          <w:tab w:val="left" w:pos="709"/>
        </w:tabs>
        <w:spacing w:after="120"/>
        <w:rPr>
          <w:rFonts w:cs="Arial"/>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w:t>
      </w:r>
      <w:r w:rsidR="00874FD1">
        <w:rPr>
          <w:rFonts w:eastAsia="TimesNewRomanPSMT" w:cs="Arial"/>
          <w:bCs/>
          <w:color w:val="000000" w:themeColor="text1"/>
          <w:lang w:val="sr-Cyrl-RS"/>
        </w:rPr>
        <w:t xml:space="preserve"> </w:t>
      </w:r>
      <w:r w:rsidRPr="000608C8">
        <w:rPr>
          <w:rFonts w:eastAsia="TimesNewRomanPSMT" w:cs="Arial"/>
          <w:bCs/>
          <w:color w:val="000000" w:themeColor="text1"/>
        </w:rPr>
        <w:t xml:space="preserve">Улица </w:t>
      </w:r>
      <w:r w:rsidR="00662AD1" w:rsidRPr="00662AD1">
        <w:rPr>
          <w:rFonts w:eastAsia="TimesNewRomanPSMT" w:cs="Arial"/>
          <w:bCs/>
          <w:color w:val="000000" w:themeColor="text1"/>
          <w:lang w:val="sr-Cyrl-RS"/>
        </w:rPr>
        <w:t>Балканска</w:t>
      </w:r>
      <w:r w:rsidR="00662AD1" w:rsidRPr="00662AD1">
        <w:rPr>
          <w:rFonts w:eastAsia="TimesNewRomanPSMT" w:cs="Arial"/>
          <w:bCs/>
          <w:color w:val="000000" w:themeColor="text1"/>
        </w:rPr>
        <w:t xml:space="preserve"> </w:t>
      </w:r>
      <w:r w:rsidR="00662AD1" w:rsidRPr="00662AD1">
        <w:rPr>
          <w:rFonts w:eastAsia="TimesNewRomanPSMT" w:cs="Arial"/>
          <w:bCs/>
          <w:color w:val="000000" w:themeColor="text1"/>
          <w:lang w:val="sr-Cyrl-RS"/>
        </w:rPr>
        <w:t>13</w:t>
      </w:r>
      <w:r w:rsidRPr="000608C8">
        <w:rPr>
          <w:rFonts w:eastAsia="TimesNewRomanPSMT" w:cs="Arial"/>
          <w:bCs/>
          <w:color w:val="000000" w:themeColor="text1"/>
        </w:rPr>
        <w:t>., 11000 Београд/</w:t>
      </w:r>
      <w:r w:rsidRPr="000608C8">
        <w:rPr>
          <w:rFonts w:cs="Arial"/>
          <w:color w:val="000000" w:themeColor="text1"/>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8D749B">
        <w:rPr>
          <w:rFonts w:cs="Arial"/>
          <w:b/>
        </w:rPr>
        <w:t>3000/</w:t>
      </w:r>
      <w:r w:rsidR="008715AA">
        <w:rPr>
          <w:rFonts w:cs="Arial"/>
          <w:b/>
          <w:lang w:val="sr-Cyrl-RS"/>
        </w:rPr>
        <w:t>0748</w:t>
      </w:r>
      <w:r w:rsidR="009846F9">
        <w:rPr>
          <w:rFonts w:cs="Arial"/>
          <w:b/>
        </w:rPr>
        <w:t>/201</w:t>
      </w:r>
      <w:r w:rsidR="00202011">
        <w:rPr>
          <w:rFonts w:cs="Arial"/>
          <w:b/>
          <w:lang w:val="sr-Cyrl-RS"/>
        </w:rPr>
        <w:t>8</w:t>
      </w:r>
      <w:r>
        <w:rPr>
          <w:rFonts w:cs="Arial"/>
          <w:b/>
        </w:rPr>
        <w:t xml:space="preserve"> (</w:t>
      </w:r>
      <w:r w:rsidR="009B519F">
        <w:rPr>
          <w:rFonts w:cs="Arial"/>
          <w:b/>
          <w:lang w:val="sr-Cyrl-RS"/>
        </w:rPr>
        <w:t>51</w:t>
      </w:r>
      <w:r w:rsidR="008715AA">
        <w:rPr>
          <w:rFonts w:cs="Arial"/>
          <w:b/>
          <w:lang w:val="sr-Cyrl-RS"/>
        </w:rPr>
        <w:t>3</w:t>
      </w:r>
      <w:r w:rsidR="009846F9">
        <w:rPr>
          <w:rFonts w:cs="Arial"/>
          <w:b/>
        </w:rPr>
        <w:t>/201</w:t>
      </w:r>
      <w:r w:rsidR="00202011">
        <w:rPr>
          <w:rFonts w:cs="Arial"/>
          <w:b/>
          <w:lang w:val="sr-Cyrl-RS"/>
        </w:rPr>
        <w:t>8</w:t>
      </w:r>
      <w:r>
        <w:rPr>
          <w:rFonts w:cs="Arial"/>
          <w:b/>
        </w:rPr>
        <w:t>)</w:t>
      </w:r>
      <w:r w:rsidR="009846F9">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73" w:name="_Toc441651602"/>
      <w:bookmarkStart w:id="74" w:name="_Toc442559913"/>
      <w:r w:rsidRPr="00E47C2E">
        <w:rPr>
          <w:rFonts w:cs="Arial"/>
        </w:rPr>
        <w:t>Додатне информације и објашњења</w:t>
      </w:r>
      <w:bookmarkEnd w:id="73"/>
      <w:bookmarkEnd w:id="7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715AA">
        <w:rPr>
          <w:rFonts w:cs="Arial"/>
          <w:b/>
          <w:bCs/>
          <w:lang w:val="sr-Cyrl-CS"/>
        </w:rPr>
        <w:t>JН/3000/0748/2018(513</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0" w:history="1">
        <w:r w:rsidR="008715AA" w:rsidRPr="00E67FC3">
          <w:rPr>
            <w:rStyle w:val="Hyperlink"/>
            <w:rFonts w:cs="Arial"/>
            <w:b/>
          </w:rPr>
          <w:t>lola.jakovljevic@eps.rs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5" w:name="_Toc441651603"/>
      <w:bookmarkStart w:id="76" w:name="_Toc442559914"/>
      <w:r w:rsidRPr="00E47C2E">
        <w:rPr>
          <w:rFonts w:cs="Arial"/>
        </w:rPr>
        <w:t>Трошкови понуде</w:t>
      </w:r>
      <w:bookmarkEnd w:id="75"/>
      <w:bookmarkEnd w:id="7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5F11C3" w:rsidRDefault="00B20A6C" w:rsidP="0090691C">
      <w:pPr>
        <w:pStyle w:val="KDPodnaslov2"/>
        <w:numPr>
          <w:ilvl w:val="1"/>
          <w:numId w:val="20"/>
        </w:numPr>
        <w:spacing w:before="0"/>
        <w:jc w:val="both"/>
        <w:rPr>
          <w:rFonts w:cs="Arial"/>
        </w:rPr>
      </w:pPr>
      <w:bookmarkStart w:id="77" w:name="_Toc442559917"/>
      <w:bookmarkStart w:id="78" w:name="_Toc441651606"/>
      <w:r w:rsidRPr="005F11C3">
        <w:rPr>
          <w:rFonts w:cs="Arial"/>
        </w:rPr>
        <w:t>Разлози за одбијање понуде</w:t>
      </w:r>
      <w:bookmarkEnd w:id="77"/>
      <w:bookmarkEnd w:id="7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31BD5" w:rsidRDefault="00831BD5" w:rsidP="00B20A6C">
      <w:pPr>
        <w:spacing w:before="0"/>
        <w:rPr>
          <w:rFonts w:cs="Arial"/>
          <w:lang w:val="sr-Cyrl-R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9" w:name="_Toc441651607"/>
      <w:bookmarkStart w:id="80" w:name="_Toc442559918"/>
      <w:r w:rsidRPr="00E47C2E">
        <w:rPr>
          <w:rFonts w:cs="Arial"/>
          <w:lang w:val="ru-RU"/>
        </w:rPr>
        <w:t>Н</w:t>
      </w:r>
      <w:r w:rsidRPr="00E47C2E">
        <w:rPr>
          <w:rFonts w:cs="Arial"/>
        </w:rPr>
        <w:t>егативне референце</w:t>
      </w:r>
      <w:bookmarkEnd w:id="79"/>
      <w:bookmarkEnd w:id="8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81" w:name="_Toc441651608"/>
      <w:bookmarkStart w:id="82" w:name="_Toc442559919"/>
      <w:r w:rsidRPr="00E47C2E">
        <w:rPr>
          <w:rFonts w:cs="Arial"/>
        </w:rPr>
        <w:t>Увид у документацију</w:t>
      </w:r>
      <w:bookmarkEnd w:id="81"/>
      <w:bookmarkEnd w:id="8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83" w:name="_Toc441651609"/>
      <w:bookmarkStart w:id="84" w:name="_Toc442559920"/>
      <w:r w:rsidRPr="00E47C2E">
        <w:rPr>
          <w:rFonts w:cs="Arial"/>
          <w:lang w:val="ru-RU"/>
        </w:rPr>
        <w:t>З</w:t>
      </w:r>
      <w:r w:rsidRPr="00E47C2E">
        <w:rPr>
          <w:rFonts w:cs="Arial"/>
        </w:rPr>
        <w:t>аштита права понуђача</w:t>
      </w:r>
      <w:bookmarkEnd w:id="83"/>
      <w:bookmarkEnd w:id="8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D80C7C">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8B6763" w:rsidRPr="008B6763">
        <w:rPr>
          <w:rFonts w:cs="Arial"/>
          <w:b/>
          <w:bCs/>
          <w:lang w:val="sr-Cyrl-RS"/>
        </w:rPr>
        <w:t xml:space="preserve">Текуће одржавање </w:t>
      </w:r>
      <w:r w:rsidR="008715AA">
        <w:rPr>
          <w:rFonts w:cs="Arial"/>
          <w:b/>
          <w:bCs/>
        </w:rPr>
        <w:t>вeнтилaтoр</w:t>
      </w:r>
      <w:r w:rsidR="00754C81">
        <w:rPr>
          <w:rFonts w:cs="Arial"/>
          <w:b/>
          <w:bCs/>
        </w:rPr>
        <w:t>a</w:t>
      </w:r>
      <w:r w:rsidR="008715AA">
        <w:rPr>
          <w:rFonts w:cs="Arial"/>
          <w:b/>
          <w:bCs/>
        </w:rPr>
        <w:t xml:space="preserve">,лувa </w:t>
      </w:r>
      <w:r w:rsidR="00754C81">
        <w:rPr>
          <w:rFonts w:cs="Arial"/>
          <w:b/>
          <w:bCs/>
          <w:lang w:val="sr-Cyrl-RS"/>
        </w:rPr>
        <w:t>и</w:t>
      </w:r>
      <w:r w:rsidR="008715AA">
        <w:rPr>
          <w:rFonts w:cs="Arial"/>
          <w:b/>
          <w:bCs/>
        </w:rPr>
        <w:t xml:space="preserve"> кaнaлa ЦВ И ДГ</w:t>
      </w:r>
      <w:r w:rsidR="008B6763" w:rsidRPr="008B6763">
        <w:rPr>
          <w:rFonts w:cs="Arial"/>
          <w:b/>
          <w:bCs/>
          <w:lang w:val="sr-Cyrl-RS"/>
        </w:rPr>
        <w:t xml:space="preserve">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754C81">
        <w:rPr>
          <w:rFonts w:cs="Arial"/>
          <w:b/>
          <w:bCs/>
          <w:lang w:val="sr-Cyrl-CS"/>
        </w:rPr>
        <w:t>JН/3000/0748/2018(513</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754C81">
        <w:rPr>
          <w:rFonts w:cs="Arial"/>
          <w:b/>
        </w:rPr>
        <w:t>lola</w:t>
      </w:r>
      <w:r w:rsidR="00422EB2" w:rsidRPr="00671A3F">
        <w:rPr>
          <w:rFonts w:cs="Arial"/>
          <w:b/>
        </w:rPr>
        <w:t>.j</w:t>
      </w:r>
      <w:r w:rsidR="00754C81">
        <w:rPr>
          <w:rFonts w:cs="Arial"/>
          <w:b/>
        </w:rPr>
        <w:t>akovljevic</w:t>
      </w:r>
      <w:r w:rsidR="00422EB2" w:rsidRPr="00671A3F">
        <w:rPr>
          <w:rFonts w:cs="Arial"/>
          <w:b/>
        </w:rPr>
        <w:t>@eps.rs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754C81">
        <w:rPr>
          <w:rFonts w:cs="Arial"/>
          <w:lang w:val="sr-Cyrl-RS"/>
        </w:rPr>
        <w:t>0748</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754C81">
        <w:rPr>
          <w:rFonts w:cs="Arial"/>
          <w:lang w:val="sr-Cyrl-RS"/>
        </w:rPr>
        <w:t>513</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754C81">
        <w:rPr>
          <w:rFonts w:cs="Arial"/>
          <w:b/>
          <w:bCs/>
          <w:lang w:val="sr-Cyrl-CS"/>
        </w:rPr>
        <w:t>JН/3000/0748/2018 (513</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rPr>
      </w:pPr>
      <w:bookmarkStart w:id="85" w:name="_Toc441651610"/>
      <w:bookmarkStart w:id="86" w:name="_Toc442559921"/>
    </w:p>
    <w:p w:rsidR="00754C81" w:rsidRDefault="00754C81" w:rsidP="00754C81"/>
    <w:p w:rsidR="00754C81" w:rsidRPr="00754C81" w:rsidRDefault="00754C81" w:rsidP="00754C81"/>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5"/>
      <w:bookmarkEnd w:id="86"/>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Default="007E3AF6" w:rsidP="007E3AF6">
      <w:pPr>
        <w:spacing w:before="0"/>
        <w:rPr>
          <w:rFonts w:cs="Arial"/>
          <w:lang w:val="ru-RU"/>
        </w:rPr>
      </w:pPr>
    </w:p>
    <w:p w:rsidR="00754C81" w:rsidRDefault="00754C81" w:rsidP="007E3AF6">
      <w:pPr>
        <w:spacing w:before="0"/>
        <w:rPr>
          <w:rFonts w:cs="Arial"/>
          <w:lang w:val="ru-RU"/>
        </w:rPr>
      </w:pPr>
    </w:p>
    <w:p w:rsidR="00754C81" w:rsidRDefault="00754C81" w:rsidP="007E3AF6">
      <w:pPr>
        <w:spacing w:before="0"/>
        <w:rPr>
          <w:rFonts w:cs="Arial"/>
          <w:lang w:val="ru-RU"/>
        </w:rPr>
      </w:pPr>
    </w:p>
    <w:p w:rsidR="00754C81" w:rsidRDefault="00754C81" w:rsidP="007E3AF6">
      <w:pPr>
        <w:spacing w:before="0"/>
        <w:rPr>
          <w:rFonts w:cs="Arial"/>
          <w:lang w:val="ru-RU"/>
        </w:rPr>
      </w:pPr>
    </w:p>
    <w:p w:rsidR="00754C81" w:rsidRDefault="00754C81" w:rsidP="007E3AF6">
      <w:pPr>
        <w:spacing w:before="0"/>
        <w:rPr>
          <w:rFonts w:cs="Arial"/>
          <w:lang w:val="ru-RU"/>
        </w:rPr>
      </w:pPr>
    </w:p>
    <w:p w:rsidR="00754C81" w:rsidRPr="00E47C2E" w:rsidRDefault="00754C81"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7" w:name="_Toc441651611"/>
      <w:bookmarkStart w:id="88" w:name="_Toc442559922"/>
      <w:r w:rsidRPr="00E47C2E">
        <w:rPr>
          <w:rFonts w:cs="Arial"/>
        </w:rPr>
        <w:lastRenderedPageBreak/>
        <w:t>Измене током трајања уговора</w:t>
      </w:r>
      <w:bookmarkEnd w:id="87"/>
      <w:bookmarkEnd w:id="88"/>
    </w:p>
    <w:p w:rsidR="00611E26" w:rsidRPr="00611E26" w:rsidRDefault="00611E26" w:rsidP="00611E26">
      <w:pPr>
        <w:rPr>
          <w:rFonts w:cs="Arial"/>
          <w:lang w:eastAsia="sr-Latn-CS"/>
        </w:rPr>
      </w:pPr>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11E26" w:rsidRPr="00611E26" w:rsidRDefault="00611E26" w:rsidP="00611E26">
      <w:pPr>
        <w:rPr>
          <w:rFonts w:cs="Arial"/>
          <w:lang w:eastAsia="sr-Latn-CS"/>
        </w:rPr>
      </w:pPr>
      <w:r w:rsidRPr="00611E2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4A5153">
      <w:pPr>
        <w:pStyle w:val="KDObrazac"/>
        <w:spacing w:before="0"/>
        <w:jc w:val="both"/>
        <w:rPr>
          <w:lang w:val="sr-Cyrl-RS"/>
        </w:rPr>
      </w:pPr>
      <w:bookmarkStart w:id="89" w:name="_Toc442559924"/>
    </w:p>
    <w:p w:rsidR="00B043D1" w:rsidRPr="00E47C2E" w:rsidRDefault="00422EB2" w:rsidP="00B043D1">
      <w:pPr>
        <w:pStyle w:val="KDObrazac"/>
        <w:spacing w:before="0"/>
        <w:rPr>
          <w:noProof/>
        </w:rPr>
      </w:pPr>
      <w:r>
        <w:lastRenderedPageBreak/>
        <w:t xml:space="preserve">ОБРАЗАЦ </w:t>
      </w:r>
      <w:r>
        <w:rPr>
          <w:lang w:val="sr-Cyrl-RS"/>
        </w:rPr>
        <w:t>1</w:t>
      </w:r>
      <w:r w:rsidR="00B043D1" w:rsidRPr="00E47C2E">
        <w:rPr>
          <w:noProof/>
        </w:rPr>
        <w:t>.</w:t>
      </w:r>
      <w:bookmarkEnd w:id="8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4A5153" w:rsidRPr="004A5153">
        <w:rPr>
          <w:rFonts w:eastAsia="TimesNewRomanPS-BoldMT" w:cs="Arial"/>
          <w:b/>
          <w:bCs/>
          <w:color w:val="000000" w:themeColor="text1"/>
          <w:lang w:val="sr-Cyrl-RS"/>
        </w:rPr>
        <w:t xml:space="preserve">Текуће одржавање </w:t>
      </w:r>
      <w:r w:rsidR="00B94DA7">
        <w:rPr>
          <w:rFonts w:eastAsia="TimesNewRomanPS-BoldMT" w:cs="Arial"/>
          <w:b/>
          <w:bCs/>
          <w:color w:val="000000" w:themeColor="text1"/>
          <w:lang w:val="sr-Cyrl-RS"/>
        </w:rPr>
        <w:t xml:space="preserve">вентилатора,лува и канала СВ и ДГ </w:t>
      </w:r>
      <w:r w:rsidR="004A5153" w:rsidRPr="004A5153">
        <w:rPr>
          <w:rFonts w:eastAsia="TimesNewRomanPS-BoldMT" w:cs="Arial"/>
          <w:b/>
          <w:bCs/>
          <w:color w:val="000000" w:themeColor="text1"/>
          <w:lang w:val="sr-Cyrl-RS"/>
        </w:rPr>
        <w:t xml:space="preserve"> ТЕНТ-А</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B94DA7">
        <w:rPr>
          <w:rFonts w:eastAsia="TimesNewRomanPS-BoldMT" w:cs="Arial"/>
          <w:b/>
          <w:bCs/>
          <w:color w:val="000000" w:themeColor="text1"/>
          <w:lang w:val="sr-Cyrl-RS"/>
        </w:rPr>
        <w:t>0748</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B94DA7">
        <w:rPr>
          <w:rFonts w:eastAsia="TimesNewRomanPS-BoldMT" w:cs="Arial"/>
          <w:b/>
          <w:bCs/>
          <w:color w:val="000000" w:themeColor="text1"/>
          <w:lang w:val="sr-Cyrl-RS"/>
        </w:rPr>
        <w:t>513</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A5153" w:rsidP="00B94DA7">
            <w:pPr>
              <w:spacing w:before="0"/>
              <w:rPr>
                <w:rFonts w:cs="Arial"/>
                <w:b/>
                <w:lang w:val="sr-Cyrl-CS"/>
              </w:rPr>
            </w:pPr>
            <w:r w:rsidRPr="004A5153">
              <w:rPr>
                <w:rFonts w:cs="Arial"/>
                <w:b/>
                <w:bCs/>
                <w:lang w:val="sr-Cyrl-RS"/>
              </w:rPr>
              <w:t xml:space="preserve">Текуће одржавање </w:t>
            </w:r>
            <w:r w:rsidR="00B94DA7">
              <w:rPr>
                <w:rFonts w:cs="Arial"/>
                <w:b/>
                <w:bCs/>
                <w:lang w:val="sr-Cyrl-RS"/>
              </w:rPr>
              <w:t>вентилатора,лува и канала ЦВ и ДГ</w:t>
            </w:r>
            <w:r w:rsidRPr="004A5153">
              <w:rPr>
                <w:rFonts w:cs="Arial"/>
                <w:b/>
                <w:bCs/>
                <w:lang w:val="sr-Cyrl-RS"/>
              </w:rPr>
              <w:t xml:space="preserve"> ТЕНТ-А</w:t>
            </w:r>
            <w:r w:rsidRPr="004A5153">
              <w:rPr>
                <w:rFonts w:cs="Arial"/>
                <w:b/>
                <w:bCs/>
                <w:lang w:val="ru-RU"/>
              </w:rPr>
              <w:t xml:space="preserve"> </w:t>
            </w:r>
            <w:r w:rsidR="00422EB2">
              <w:rPr>
                <w:rFonts w:cs="Arial"/>
                <w:b/>
                <w:lang w:val="ru-RU"/>
              </w:rPr>
              <w:t xml:space="preserve">по </w:t>
            </w:r>
            <w:r w:rsidR="00214AFD">
              <w:rPr>
                <w:rFonts w:cs="Arial"/>
                <w:b/>
                <w:bCs/>
                <w:lang w:val="sr-Cyrl-CS"/>
              </w:rPr>
              <w:t>J</w:t>
            </w:r>
            <w:r w:rsidR="00B94DA7">
              <w:rPr>
                <w:rFonts w:cs="Arial"/>
                <w:b/>
                <w:bCs/>
                <w:lang w:val="sr-Cyrl-CS"/>
              </w:rPr>
              <w:t>Н/3000/0748/2018(513</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5F11C3">
              <w:rPr>
                <w:rFonts w:cs="Arial"/>
                <w:b/>
                <w:bCs/>
                <w:iCs/>
                <w:lang w:val="sr-Cyrl-CS"/>
              </w:rPr>
              <w:t>РОК ИЗВРШЕЊА:</w:t>
            </w:r>
          </w:p>
          <w:p w:rsidR="00422EB2" w:rsidRPr="00E47C2E" w:rsidRDefault="00422EB2" w:rsidP="00BD03BB">
            <w:pPr>
              <w:spacing w:before="0"/>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202011">
              <w:rPr>
                <w:rFonts w:cs="Arial"/>
                <w:lang w:val="sr-Cyrl-RS"/>
              </w:rPr>
              <w:t>12</w:t>
            </w:r>
            <w:r w:rsidR="00BD03BB">
              <w:rPr>
                <w:rFonts w:cs="Arial"/>
                <w:lang w:val="sr-Cyrl-RS"/>
              </w:rPr>
              <w:t xml:space="preserve"> месеци </w:t>
            </w:r>
            <w:r w:rsidRPr="00E07C61">
              <w:rPr>
                <w:rFonts w:cs="Arial"/>
              </w:rPr>
              <w:t xml:space="preserve">од </w:t>
            </w:r>
            <w:r w:rsidR="004473FD">
              <w:rPr>
                <w:rFonts w:cs="Arial"/>
                <w:lang w:val="sr-Cyrl-RS"/>
              </w:rPr>
              <w:t xml:space="preserve">дана </w:t>
            </w:r>
            <w:r w:rsidR="00214AFD">
              <w:rPr>
                <w:rFonts w:cs="Arial"/>
                <w:lang w:val="sr-Cyrl-RS"/>
              </w:rPr>
              <w:t>ступања</w:t>
            </w:r>
            <w:r w:rsidRPr="00E07C61">
              <w:rPr>
                <w:rFonts w:cs="Arial"/>
              </w:rPr>
              <w:t xml:space="preserve"> уговора</w:t>
            </w:r>
            <w:r w:rsidR="00214AFD">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14AFD" w:rsidP="004473FD">
            <w:pPr>
              <w:spacing w:before="0"/>
              <w:jc w:val="center"/>
              <w:rPr>
                <w:rFonts w:cs="Arial"/>
                <w:bCs/>
                <w:iCs/>
                <w:color w:val="00B0F0"/>
              </w:rPr>
            </w:pPr>
            <w:r>
              <w:rPr>
                <w:rFonts w:cs="Arial"/>
                <w:bCs/>
                <w:iCs/>
                <w:lang w:val="sr-Cyrl-RS"/>
              </w:rPr>
              <w:t>__</w:t>
            </w:r>
            <w:r w:rsidRPr="00214AFD">
              <w:rPr>
                <w:rFonts w:cs="Arial"/>
                <w:bCs/>
                <w:iCs/>
              </w:rPr>
              <w:t xml:space="preserve"> </w:t>
            </w:r>
            <w:r w:rsidRPr="00214AFD">
              <w:rPr>
                <w:rFonts w:cs="Arial"/>
                <w:bCs/>
                <w:iCs/>
                <w:lang w:val="sr-Cyrl-RS"/>
              </w:rPr>
              <w:t>дана</w:t>
            </w:r>
            <w:r w:rsidRPr="00214AFD">
              <w:rPr>
                <w:rFonts w:cs="Arial"/>
                <w:bCs/>
                <w:iCs/>
              </w:rPr>
              <w:t xml:space="preserve"> од </w:t>
            </w:r>
            <w:r w:rsidRPr="00214AFD">
              <w:rPr>
                <w:rFonts w:cs="Arial"/>
                <w:bCs/>
                <w:iCs/>
                <w:lang w:val="sr-Cyrl-RS"/>
              </w:rPr>
              <w:t>дана ступања</w:t>
            </w:r>
            <w:r w:rsidRPr="00214AFD">
              <w:rPr>
                <w:rFonts w:cs="Arial"/>
                <w:bCs/>
                <w:iCs/>
              </w:rPr>
              <w:t xml:space="preserve"> уговора</w:t>
            </w:r>
            <w:r w:rsidRPr="00214AFD">
              <w:rPr>
                <w:rFonts w:cs="Arial"/>
                <w:bCs/>
                <w:iCs/>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868D9" w:rsidRPr="004868D9" w:rsidRDefault="004868D9" w:rsidP="004868D9">
            <w:pPr>
              <w:spacing w:before="0"/>
              <w:rPr>
                <w:rFonts w:cs="Arial"/>
                <w:lang w:val="sr-Cyrl-RS" w:eastAsia="zh-CN"/>
              </w:rPr>
            </w:pPr>
            <w:r w:rsidRPr="004868D9">
              <w:rPr>
                <w:rFonts w:cs="Arial"/>
                <w:lang w:eastAsia="zh-CN"/>
              </w:rPr>
              <w:t xml:space="preserve">Гарантни рок за предмет набавке је минимум </w:t>
            </w:r>
            <w:r w:rsidRPr="004868D9">
              <w:rPr>
                <w:rFonts w:cs="Arial"/>
                <w:b/>
                <w:lang w:val="sr-Cyrl-CS" w:eastAsia="zh-CN"/>
              </w:rPr>
              <w:t xml:space="preserve">12 месеци од </w:t>
            </w:r>
            <w:r w:rsidR="00202011">
              <w:rPr>
                <w:rFonts w:cs="Arial"/>
                <w:b/>
                <w:lang w:val="sr-Cyrl-CS" w:eastAsia="zh-CN"/>
              </w:rPr>
              <w:t>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02011" w:rsidP="0008267A">
            <w:pPr>
              <w:spacing w:before="0"/>
              <w:jc w:val="center"/>
              <w:rPr>
                <w:rFonts w:cs="Arial"/>
                <w:b/>
                <w:bCs/>
                <w:iCs/>
                <w:color w:val="00B0F0"/>
                <w:lang w:val="sr-Cyrl-CS"/>
              </w:rPr>
            </w:pPr>
            <w:r>
              <w:rPr>
                <w:rFonts w:cs="Arial"/>
                <w:b/>
                <w:lang w:val="sr-Cyrl-CS" w:eastAsia="zh-CN"/>
              </w:rPr>
              <w:t>__</w:t>
            </w:r>
            <w:r w:rsidRPr="004868D9">
              <w:rPr>
                <w:rFonts w:cs="Arial"/>
                <w:b/>
                <w:lang w:val="sr-Cyrl-CS" w:eastAsia="zh-CN"/>
              </w:rPr>
              <w:t xml:space="preserve"> месеци од </w:t>
            </w:r>
            <w:r>
              <w:rPr>
                <w:rFonts w:cs="Arial"/>
                <w:b/>
                <w:lang w:val="sr-Cyrl-CS" w:eastAsia="zh-CN"/>
              </w:rPr>
              <w:t>извршења услуге</w:t>
            </w:r>
          </w:p>
        </w:tc>
      </w:tr>
      <w:tr w:rsidR="00422EB2" w:rsidRPr="00E47C2E" w:rsidTr="00422EB2">
        <w:trPr>
          <w:trHeight w:val="818"/>
        </w:trPr>
        <w:tc>
          <w:tcPr>
            <w:tcW w:w="5242" w:type="dxa"/>
            <w:vAlign w:val="center"/>
          </w:tcPr>
          <w:p w:rsidR="00422EB2" w:rsidRPr="00E47C2E" w:rsidRDefault="00422EB2" w:rsidP="00831BD5">
            <w:pPr>
              <w:spacing w:before="0"/>
              <w:jc w:val="left"/>
              <w:rPr>
                <w:rFonts w:cs="Arial"/>
                <w:b/>
                <w:bCs/>
                <w:iCs/>
                <w:lang w:val="sr-Cyrl-CS"/>
              </w:rPr>
            </w:pPr>
            <w:r w:rsidRPr="000608C8">
              <w:rPr>
                <w:rFonts w:cs="Arial"/>
                <w:b/>
                <w:bCs/>
                <w:iCs/>
                <w:color w:val="000000" w:themeColor="text1"/>
                <w:lang w:val="sr-Cyrl-CS"/>
              </w:rPr>
              <w:t xml:space="preserve">МЕСТО ИЗВРШЕЊА: </w:t>
            </w:r>
            <w:r w:rsidR="00831BD5">
              <w:rPr>
                <w:rFonts w:cs="Arial"/>
                <w:bCs/>
                <w:iCs/>
                <w:color w:val="000000" w:themeColor="text1"/>
                <w:lang w:val="sr-Cyrl-R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90" w:name="_Toc442559925"/>
    </w:p>
    <w:p w:rsidR="00E57B77" w:rsidRDefault="00E57B77"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90"/>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4B36B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4B36BE" w:rsidP="00BC01DC">
            <w:pPr>
              <w:spacing w:before="0"/>
              <w:jc w:val="center"/>
              <w:rPr>
                <w:rFonts w:cs="Arial"/>
                <w:b/>
                <w:bCs/>
                <w:iCs/>
                <w:lang w:val="sr-Cyrl-CS"/>
              </w:rPr>
            </w:pPr>
            <w:r>
              <w:rPr>
                <w:rFonts w:cs="Arial"/>
                <w:b/>
                <w:bCs/>
                <w:iCs/>
                <w:lang w:val="sr-Cyrl-CS"/>
              </w:rPr>
              <w:t>Јед</w:t>
            </w:r>
            <w:r w:rsidR="002D5D85" w:rsidRPr="00E47C2E">
              <w:rPr>
                <w:rFonts w:cs="Arial"/>
                <w:b/>
                <w:bCs/>
                <w:iCs/>
                <w:lang w:val="sr-Cyrl-CS"/>
              </w:rPr>
              <w:t>.</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4B36B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D03BB" w:rsidRPr="00E47C2E" w:rsidTr="004B36BE">
        <w:tc>
          <w:tcPr>
            <w:tcW w:w="336" w:type="pct"/>
            <w:shd w:val="clear" w:color="auto" w:fill="auto"/>
            <w:vAlign w:val="center"/>
          </w:tcPr>
          <w:p w:rsidR="00BD03BB" w:rsidRPr="00E47C2E" w:rsidRDefault="00BD03BB"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vAlign w:val="center"/>
          </w:tcPr>
          <w:p w:rsidR="00BD03BB" w:rsidRPr="0000291F" w:rsidRDefault="004A5153" w:rsidP="00B94DA7">
            <w:pPr>
              <w:jc w:val="center"/>
            </w:pPr>
            <w:r w:rsidRPr="004A5153">
              <w:rPr>
                <w:b/>
                <w:bCs/>
                <w:lang w:val="sr-Cyrl-RS"/>
              </w:rPr>
              <w:t xml:space="preserve">Текуће одржавање </w:t>
            </w:r>
            <w:r w:rsidR="00B94DA7">
              <w:rPr>
                <w:b/>
                <w:bCs/>
                <w:lang w:val="sr-Cyrl-RS"/>
              </w:rPr>
              <w:t>вентилатора,лува и канала СВ и ДГ</w:t>
            </w:r>
            <w:r w:rsidRPr="004A5153">
              <w:rPr>
                <w:b/>
                <w:bCs/>
                <w:lang w:val="sr-Cyrl-RS"/>
              </w:rPr>
              <w:t xml:space="preserve"> ТЕНТ-А</w:t>
            </w:r>
          </w:p>
        </w:tc>
        <w:tc>
          <w:tcPr>
            <w:tcW w:w="399" w:type="pct"/>
            <w:shd w:val="clear" w:color="auto" w:fill="auto"/>
            <w:vAlign w:val="center"/>
          </w:tcPr>
          <w:p w:rsidR="00BD03BB" w:rsidRPr="004B36BE" w:rsidRDefault="004B36BE" w:rsidP="00BD03BB">
            <w:pPr>
              <w:jc w:val="center"/>
              <w:rPr>
                <w:lang w:val="sr-Cyrl-RS"/>
              </w:rPr>
            </w:pPr>
            <w:r>
              <w:rPr>
                <w:lang w:val="sr-Cyrl-RS"/>
              </w:rPr>
              <w:t>НЧ</w:t>
            </w:r>
          </w:p>
        </w:tc>
        <w:tc>
          <w:tcPr>
            <w:tcW w:w="487" w:type="pct"/>
            <w:shd w:val="clear" w:color="auto" w:fill="auto"/>
            <w:vAlign w:val="center"/>
          </w:tcPr>
          <w:p w:rsidR="00BD03BB" w:rsidRPr="004B36BE" w:rsidRDefault="004A5153" w:rsidP="00BD03BB">
            <w:pPr>
              <w:jc w:val="center"/>
              <w:rPr>
                <w:lang w:val="sr-Cyrl-RS"/>
              </w:rPr>
            </w:pPr>
            <w:r>
              <w:rPr>
                <w:lang w:val="sr-Cyrl-RS"/>
              </w:rPr>
              <w:t>13</w:t>
            </w:r>
            <w:r w:rsidR="004B36BE">
              <w:rPr>
                <w:lang w:val="sr-Cyrl-RS"/>
              </w:rPr>
              <w:t>000</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4C011F" w:rsidRDefault="004C011F" w:rsidP="004C011F">
      <w:pPr>
        <w:spacing w:before="0"/>
        <w:rPr>
          <w:rFonts w:cs="Arial"/>
          <w:lang w:val="sr-Cyrl-RS"/>
        </w:rPr>
      </w:pPr>
    </w:p>
    <w:p w:rsidR="004C011F" w:rsidRPr="004C011F" w:rsidRDefault="004C011F" w:rsidP="004C011F">
      <w:pPr>
        <w:spacing w:before="0"/>
        <w:rPr>
          <w:rFonts w:cs="Arial"/>
          <w:lang w:val="sr-Cyrl-RS"/>
        </w:rPr>
      </w:pPr>
      <w:r w:rsidRPr="004C011F">
        <w:rPr>
          <w:rFonts w:cs="Arial"/>
          <w:lang w:val="sr-Cyrl-RS"/>
        </w:rPr>
        <w:t>Понуђач је обавезан да попуни све јединичне цене са ПДВ-ом и без ПДВ-а и укупне цене у делу образац струкутре цене.</w:t>
      </w:r>
    </w:p>
    <w:p w:rsidR="004C011F" w:rsidRPr="004C011F" w:rsidRDefault="004C011F" w:rsidP="004C011F">
      <w:pPr>
        <w:spacing w:before="0"/>
        <w:rPr>
          <w:rFonts w:cs="Arial"/>
          <w:lang w:val="sr-Cyrl-RS"/>
        </w:rPr>
      </w:pPr>
      <w:r w:rsidRPr="004C011F">
        <w:rPr>
          <w:rFont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4C011F" w:rsidRDefault="004C011F" w:rsidP="00343A18">
      <w:pPr>
        <w:widowControl w:val="0"/>
        <w:spacing w:before="0"/>
        <w:rPr>
          <w:rFonts w:cs="Arial"/>
          <w:lang w:val="sr-Cyrl-RS"/>
        </w:rPr>
      </w:pPr>
    </w:p>
    <w:p w:rsidR="00B94DA7" w:rsidRDefault="00B94DA7" w:rsidP="00343A18">
      <w:pPr>
        <w:widowControl w:val="0"/>
        <w:spacing w:before="0"/>
        <w:rPr>
          <w:rFonts w:cs="Arial"/>
          <w:lang w:val="sr-Cyrl-RS"/>
        </w:rPr>
      </w:pPr>
    </w:p>
    <w:p w:rsidR="00B94DA7" w:rsidRDefault="00B94DA7"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Pr="00BD03BB" w:rsidRDefault="004C011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011F" w:rsidRDefault="004C011F"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4A5153" w:rsidRDefault="004A5153" w:rsidP="00537552">
      <w:pPr>
        <w:rPr>
          <w:rFonts w:cs="Arial"/>
          <w:b/>
          <w:bCs/>
          <w:iCs/>
          <w:color w:val="FF0000"/>
          <w:u w:val="single"/>
          <w:lang w:val="sr-Cyrl-CS"/>
        </w:rPr>
      </w:pPr>
    </w:p>
    <w:p w:rsidR="00537552" w:rsidRPr="004C011F" w:rsidRDefault="00537552" w:rsidP="00781B02">
      <w:pPr>
        <w:rPr>
          <w:rFonts w:eastAsia="TimesNewRomanPS-BoldMT" w:cs="Arial"/>
          <w:lang w:val="sr-Cyrl-RS"/>
        </w:rPr>
      </w:pPr>
    </w:p>
    <w:p w:rsidR="00343A18" w:rsidRPr="00E47C2E" w:rsidRDefault="00343A18" w:rsidP="00343A18">
      <w:pPr>
        <w:pStyle w:val="KDObrazac"/>
        <w:spacing w:before="0"/>
      </w:pPr>
      <w:bookmarkStart w:id="91" w:name="_Toc442559926"/>
      <w:r w:rsidRPr="00E47C2E">
        <w:lastRenderedPageBreak/>
        <w:t xml:space="preserve">ОБРАЗАЦ </w:t>
      </w:r>
      <w:r w:rsidR="001E51F4">
        <w:rPr>
          <w:lang w:val="sr-Cyrl-RS"/>
        </w:rPr>
        <w:t>3</w:t>
      </w:r>
      <w:r w:rsidRPr="00E47C2E">
        <w:t>.</w:t>
      </w:r>
      <w:bookmarkEnd w:id="9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4A5153" w:rsidRPr="004A5153">
        <w:rPr>
          <w:rFonts w:cs="Arial"/>
          <w:b/>
          <w:bCs/>
          <w:lang w:val="sr-Cyrl-RS"/>
        </w:rPr>
        <w:t xml:space="preserve">Текуће одржавање </w:t>
      </w:r>
      <w:r w:rsidR="00B94DA7">
        <w:rPr>
          <w:rFonts w:cs="Arial"/>
          <w:b/>
          <w:bCs/>
          <w:lang w:val="sr-Cyrl-RS"/>
        </w:rPr>
        <w:t xml:space="preserve">вентилатора,лува и канала СВ и ДГ </w:t>
      </w:r>
      <w:r w:rsidR="004A5153" w:rsidRPr="004A5153">
        <w:rPr>
          <w:rFonts w:cs="Arial"/>
          <w:b/>
          <w:bCs/>
          <w:lang w:val="sr-Cyrl-RS"/>
        </w:rPr>
        <w:t xml:space="preserve"> ТЕНТ-А</w:t>
      </w:r>
      <w:r w:rsidR="00BD03BB" w:rsidRPr="00BD03BB">
        <w:rPr>
          <w:rFonts w:cs="Arial"/>
          <w:bCs/>
          <w:lang w:val="ru-RU"/>
        </w:rPr>
        <w:t xml:space="preserve"> </w:t>
      </w:r>
      <w:r w:rsidR="00873133" w:rsidRPr="00BD03BB">
        <w:rPr>
          <w:rFonts w:cs="Arial"/>
          <w:lang w:val="ru-RU"/>
        </w:rPr>
        <w:t xml:space="preserve">у отвореном поступку јавне набавке </w:t>
      </w:r>
      <w:r w:rsidR="002D6B31" w:rsidRPr="00BD03BB">
        <w:rPr>
          <w:rFonts w:cs="Arial"/>
          <w:lang w:val="ru-RU"/>
        </w:rPr>
        <w:t>ЈН</w:t>
      </w:r>
      <w:r w:rsidRPr="00BD03BB">
        <w:rPr>
          <w:rFonts w:cs="Arial"/>
          <w:lang w:val="ru-RU"/>
        </w:rPr>
        <w:t xml:space="preserve"> бр.</w:t>
      </w:r>
      <w:r w:rsidR="00E57B77" w:rsidRPr="00BD03BB">
        <w:rPr>
          <w:rFonts w:cs="Arial"/>
        </w:rPr>
        <w:t xml:space="preserve"> J</w:t>
      </w:r>
      <w:r w:rsidR="00E57B77" w:rsidRPr="00BD03BB">
        <w:rPr>
          <w:rFonts w:cs="Arial"/>
          <w:lang w:val="sr-Cyrl-RS"/>
        </w:rPr>
        <w:t>Н/3000/</w:t>
      </w:r>
      <w:r w:rsidR="00B94DA7">
        <w:rPr>
          <w:rFonts w:cs="Arial"/>
          <w:lang w:val="sr-Cyrl-RS"/>
        </w:rPr>
        <w:t>0748</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94DA7">
        <w:rPr>
          <w:rFonts w:cs="Arial"/>
          <w:lang w:val="sr-Cyrl-RS"/>
        </w:rPr>
        <w:t>513</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Pr>
          <w:rFonts w:cs="Arial"/>
          <w:lang w:val="sr-Cyrl-RS"/>
        </w:rPr>
        <w:t>,</w:t>
      </w:r>
      <w:r w:rsidR="00E57B77" w:rsidRPr="00BD03BB">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B043D1" w:rsidRPr="004C011F" w:rsidRDefault="00B043D1" w:rsidP="00343A18">
      <w:pPr>
        <w:rPr>
          <w:rFonts w:cs="Arial"/>
          <w:lang w:val="sr-Cyrl-RS"/>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92" w:name="_Toc442559928"/>
      <w:r w:rsidRPr="00E47C2E">
        <w:lastRenderedPageBreak/>
        <w:t xml:space="preserve">ОБРАЗАЦ </w:t>
      </w:r>
      <w:r w:rsidR="001E51F4">
        <w:rPr>
          <w:lang w:val="sr-Cyrl-RS"/>
        </w:rPr>
        <w:t>4</w:t>
      </w:r>
      <w:r w:rsidRPr="00E47C2E">
        <w:t>.</w:t>
      </w:r>
      <w:bookmarkEnd w:id="9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93" w:name="_Toc442559929"/>
      <w:r w:rsidRPr="00E47C2E">
        <w:rPr>
          <w:rFonts w:cs="Arial"/>
          <w:b/>
          <w:lang w:val="ru-RU"/>
        </w:rPr>
        <w:t>И З Ј А В У</w:t>
      </w:r>
      <w:bookmarkEnd w:id="9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B94DA7" w:rsidRPr="004A5153">
        <w:rPr>
          <w:rFonts w:cs="Arial"/>
          <w:b/>
          <w:bCs/>
          <w:lang w:val="sr-Cyrl-RS"/>
        </w:rPr>
        <w:t xml:space="preserve">Текуће одржавање </w:t>
      </w:r>
      <w:r w:rsidR="00B94DA7">
        <w:rPr>
          <w:rFonts w:cs="Arial"/>
          <w:b/>
          <w:bCs/>
          <w:lang w:val="sr-Cyrl-RS"/>
        </w:rPr>
        <w:t xml:space="preserve">вентилатора,лува и канала СВ и ДГ </w:t>
      </w:r>
      <w:r w:rsidR="00B94DA7" w:rsidRPr="004A5153">
        <w:rPr>
          <w:rFonts w:cs="Arial"/>
          <w:b/>
          <w:bCs/>
          <w:lang w:val="sr-Cyrl-RS"/>
        </w:rPr>
        <w:t xml:space="preserve"> ТЕНТ-А</w:t>
      </w:r>
      <w:r w:rsidR="00E57B77" w:rsidRPr="00BD03BB">
        <w:rPr>
          <w:rFonts w:cs="Arial"/>
          <w:lang w:val="sr-Cyrl-RS"/>
        </w:rPr>
        <w:t xml:space="preserve"> </w:t>
      </w:r>
      <w:r w:rsidRPr="00BD03BB">
        <w:rPr>
          <w:rFonts w:cs="Arial"/>
        </w:rPr>
        <w:t xml:space="preserve">у </w:t>
      </w:r>
      <w:r w:rsidR="006825F2" w:rsidRPr="00BD03BB">
        <w:rPr>
          <w:rFonts w:cs="Arial"/>
        </w:rPr>
        <w:t xml:space="preserve">отвореном </w:t>
      </w:r>
      <w:r w:rsidRPr="00BD03BB">
        <w:rPr>
          <w:rFonts w:cs="Arial"/>
        </w:rPr>
        <w:t>поступку</w:t>
      </w:r>
      <w:r w:rsidR="006825F2" w:rsidRPr="00BD03BB">
        <w:rPr>
          <w:rFonts w:cs="Arial"/>
          <w:lang w:val="ru-RU"/>
        </w:rPr>
        <w:t xml:space="preserve">јавне набавке </w:t>
      </w:r>
      <w:r w:rsidRPr="00BD03BB">
        <w:rPr>
          <w:rFonts w:cs="Arial"/>
          <w:lang w:val="ru-RU"/>
        </w:rPr>
        <w:t>ЈН бр.</w:t>
      </w:r>
      <w:r w:rsidR="00E57B77" w:rsidRPr="00BD03BB">
        <w:rPr>
          <w:rFonts w:cs="Arial"/>
        </w:rPr>
        <w:t xml:space="preserve"> J</w:t>
      </w:r>
      <w:r w:rsidR="00E57B77" w:rsidRPr="00BD03BB">
        <w:rPr>
          <w:rFonts w:cs="Arial"/>
          <w:lang w:val="sr-Cyrl-RS"/>
        </w:rPr>
        <w:t>Н/3000/</w:t>
      </w:r>
      <w:r w:rsidR="00B94DA7">
        <w:rPr>
          <w:rFonts w:cs="Arial"/>
          <w:lang w:val="sr-Cyrl-RS"/>
        </w:rPr>
        <w:t>0748</w:t>
      </w:r>
      <w:r w:rsidR="00E57B77" w:rsidRPr="00BD03BB">
        <w:rPr>
          <w:rFonts w:cs="Arial"/>
          <w:lang w:val="sr-Cyrl-RS"/>
        </w:rPr>
        <w:t>/201</w:t>
      </w:r>
      <w:r w:rsidR="001640D3" w:rsidRPr="00BD03BB">
        <w:rPr>
          <w:rFonts w:cs="Arial"/>
          <w:lang w:val="sr-Cyrl-RS"/>
        </w:rPr>
        <w:t>8</w:t>
      </w:r>
      <w:r w:rsidR="004B36BE">
        <w:rPr>
          <w:rFonts w:cs="Arial"/>
          <w:lang w:val="sr-Cyrl-RS"/>
        </w:rPr>
        <w:t xml:space="preserve"> </w:t>
      </w:r>
      <w:r w:rsidR="00E57B77" w:rsidRPr="00BD03BB">
        <w:rPr>
          <w:rFonts w:cs="Arial"/>
          <w:lang w:val="sr-Cyrl-RS"/>
        </w:rPr>
        <w:t>(</w:t>
      </w:r>
      <w:r w:rsidR="00B94DA7">
        <w:rPr>
          <w:rFonts w:cs="Arial"/>
          <w:lang w:val="sr-Cyrl-RS"/>
        </w:rPr>
        <w:t>513</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E57B77" w:rsidRPr="00E57B77">
        <w:rPr>
          <w:rFonts w:cs="Arial"/>
          <w:b/>
          <w:lang w:val="sr-Cyrl-RS"/>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4A5153" w:rsidRDefault="004A5153" w:rsidP="00E57B77">
      <w:pPr>
        <w:jc w:val="right"/>
        <w:outlineLvl w:val="1"/>
        <w:rPr>
          <w:rFonts w:cs="Arial"/>
          <w:b/>
          <w:lang w:val="sr-Cyrl-RS"/>
        </w:rPr>
      </w:pPr>
    </w:p>
    <w:p w:rsidR="004A5153" w:rsidRDefault="004A5153" w:rsidP="00E57B77">
      <w:pPr>
        <w:jc w:val="right"/>
        <w:outlineLvl w:val="1"/>
        <w:rPr>
          <w:rFonts w:cs="Arial"/>
          <w:b/>
          <w:lang w:val="sr-Cyrl-RS"/>
        </w:rPr>
      </w:pPr>
    </w:p>
    <w:p w:rsidR="004A5153" w:rsidRDefault="004A5153" w:rsidP="00E57B77">
      <w:pPr>
        <w:jc w:val="right"/>
        <w:outlineLvl w:val="1"/>
        <w:rPr>
          <w:rFonts w:cs="Arial"/>
          <w:b/>
          <w:lang w:val="sr-Cyrl-RS"/>
        </w:rPr>
      </w:pPr>
    </w:p>
    <w:p w:rsidR="004A5153" w:rsidRDefault="004A5153" w:rsidP="00E57B77">
      <w:pPr>
        <w:jc w:val="right"/>
        <w:outlineLvl w:val="1"/>
        <w:rPr>
          <w:rFonts w:cs="Arial"/>
          <w:b/>
          <w:lang w:val="sr-Cyrl-RS"/>
        </w:rPr>
      </w:pPr>
    </w:p>
    <w:p w:rsidR="004A5153" w:rsidRDefault="004A5153"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
    <w:p w:rsidR="00E57B77" w:rsidRPr="00E57B77" w:rsidRDefault="00E57B77" w:rsidP="00E57B77">
      <w:pPr>
        <w:rPr>
          <w:rFonts w:cs="Arial"/>
          <w:lang w:val="sr-Cyrl-CS"/>
        </w:rPr>
      </w:pPr>
      <w:bookmarkStart w:id="94" w:name="_Toc442559941"/>
      <w:r w:rsidRPr="00E57B77">
        <w:rPr>
          <w:rFonts w:cs="Arial"/>
        </w:rPr>
        <w:t>Приликом подношења понуде овај образац копирати у потребном броју примерака.</w:t>
      </w:r>
    </w:p>
    <w:p w:rsidR="00E57B77" w:rsidRPr="00E57B77" w:rsidRDefault="00E57B77" w:rsidP="00E57B77">
      <w:pPr>
        <w:rPr>
          <w:rFonts w:cs="Arial"/>
          <w:b/>
          <w:bCs/>
          <w:kern w:val="28"/>
          <w:lang w:eastAsia="ar-SA"/>
        </w:rPr>
      </w:pPr>
      <w:r w:rsidRPr="00E57B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bookmarkEnd w:id="94"/>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(назив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(име,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(навести назив седиште  понуђача)</w:t>
      </w:r>
    </w:p>
    <w:p w:rsidR="00E57B77" w:rsidRPr="00E57B77" w:rsidRDefault="00E57B77" w:rsidP="00E57B77">
      <w:pPr>
        <w:rPr>
          <w:rFonts w:cs="Arial"/>
        </w:rPr>
      </w:pPr>
      <w:r w:rsidRPr="00E57B77">
        <w:rPr>
          <w:rFonts w:cs="Arial"/>
        </w:rPr>
        <w:t xml:space="preserve">за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(навести) </w:t>
      </w:r>
    </w:p>
    <w:p w:rsidR="00E57B77" w:rsidRPr="00E57B77" w:rsidRDefault="00E57B77" w:rsidP="00E57B77">
      <w:pPr>
        <w:rPr>
          <w:rFonts w:cs="Arial"/>
        </w:rPr>
      </w:pPr>
      <w:r w:rsidRPr="00E57B77">
        <w:rPr>
          <w:rFonts w:cs="Arial"/>
        </w:rPr>
        <w:t>у уговореном року, обиму и квалитету и да у гарантном року</w:t>
      </w:r>
      <w:r w:rsidR="00FB67E6">
        <w:rPr>
          <w:rFonts w:cs="Arial"/>
          <w:lang w:val="sr-Cyrl-RS"/>
        </w:rPr>
        <w:t xml:space="preserve"> 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r w:rsidRPr="00E57B77">
        <w:rPr>
          <w:rFonts w:cs="Arial"/>
        </w:rPr>
        <w:t>Приликом подношења понуде овај образац копирати у потребном броју примерака.</w:t>
      </w:r>
    </w:p>
    <w:p w:rsidR="00E57B77" w:rsidRPr="00B94DA7" w:rsidRDefault="00E57B77" w:rsidP="00B94DA7">
      <w:pPr>
        <w:spacing w:before="0"/>
        <w:rPr>
          <w:rFonts w:cs="Arial"/>
        </w:rPr>
      </w:pPr>
      <w:r w:rsidRPr="00E57B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7B77" w:rsidRPr="00E57B77" w:rsidRDefault="00E57B77" w:rsidP="00FB67E6">
      <w:pPr>
        <w:outlineLvl w:val="1"/>
        <w:rPr>
          <w:rFonts w:cs="Arial"/>
          <w:b/>
          <w:lang w:val="sr-Cyrl-RS"/>
        </w:rPr>
      </w:pPr>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динаре по средњем курсу Народне Банке Србије на дан закључења референтног уговора.</w:t>
      </w:r>
    </w:p>
    <w:p w:rsidR="007E7BB8" w:rsidRPr="00B94DA7" w:rsidRDefault="00B94DA7" w:rsidP="00B94DA7">
      <w:pPr>
        <w:jc w:val="right"/>
        <w:outlineLvl w:val="1"/>
        <w:rPr>
          <w:rFonts w:cs="Arial"/>
          <w:b/>
          <w:lang w:val="sr-Cyrl-RS"/>
        </w:rPr>
      </w:pPr>
      <w:r>
        <w:rPr>
          <w:rFonts w:cs="Arial"/>
        </w:rPr>
        <w:lastRenderedPageBreak/>
        <w:tab/>
      </w:r>
      <w:r w:rsidRPr="00E57B77">
        <w:rPr>
          <w:rFonts w:cs="Arial"/>
          <w:b/>
        </w:rPr>
        <w:t xml:space="preserve">ОБРАЗАЦ </w:t>
      </w:r>
      <w:r>
        <w:rPr>
          <w:rFonts w:cs="Arial"/>
          <w:b/>
          <w:lang w:val="sr-Cyrl-RS"/>
        </w:rPr>
        <w:t>7</w:t>
      </w:r>
    </w:p>
    <w:p w:rsidR="00B94DA7" w:rsidRPr="001E51F4" w:rsidRDefault="00B94DA7"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B94DA7">
        <w:rPr>
          <w:rFonts w:cs="Arial"/>
        </w:rPr>
        <w:t>:</w:t>
      </w:r>
      <w:r w:rsidR="00B94DA7" w:rsidRPr="00B94DA7">
        <w:rPr>
          <w:rFonts w:cs="Arial"/>
          <w:b/>
        </w:rPr>
        <w:t>Т</w:t>
      </w:r>
      <w:r w:rsidR="00B94DA7" w:rsidRPr="004A5153">
        <w:rPr>
          <w:rFonts w:cs="Arial"/>
          <w:b/>
          <w:bCs/>
          <w:lang w:val="sr-Cyrl-RS"/>
        </w:rPr>
        <w:t xml:space="preserve">екуће одржавање </w:t>
      </w:r>
      <w:r w:rsidR="00B94DA7">
        <w:rPr>
          <w:rFonts w:cs="Arial"/>
          <w:b/>
          <w:bCs/>
          <w:lang w:val="sr-Cyrl-RS"/>
        </w:rPr>
        <w:t xml:space="preserve">вентилатора,лува и канала СВ и ДГ </w:t>
      </w:r>
      <w:r w:rsidR="00B94DA7" w:rsidRPr="004A5153">
        <w:rPr>
          <w:rFonts w:cs="Arial"/>
          <w:b/>
          <w:bCs/>
          <w:lang w:val="sr-Cyrl-RS"/>
        </w:rPr>
        <w:t xml:space="preserve"> ТЕНТ-А</w:t>
      </w:r>
    </w:p>
    <w:p w:rsidR="007E7BB8" w:rsidRPr="00B94DA7" w:rsidRDefault="006825F2" w:rsidP="007E7BB8">
      <w:pPr>
        <w:spacing w:after="120"/>
        <w:jc w:val="center"/>
        <w:rPr>
          <w:rFonts w:cs="Arial"/>
          <w:lang w:val="sr-Cyrl-RS"/>
        </w:rPr>
      </w:pPr>
      <w:r w:rsidRPr="00E47C2E">
        <w:rPr>
          <w:rFonts w:cs="Arial"/>
        </w:rPr>
        <w:t>ЈН</w:t>
      </w:r>
      <w:r w:rsidR="007E7BB8" w:rsidRPr="00E47C2E">
        <w:rPr>
          <w:rFonts w:cs="Arial"/>
        </w:rPr>
        <w:t xml:space="preserve"> бр. </w:t>
      </w:r>
      <w:r w:rsidR="00B94DA7">
        <w:rPr>
          <w:rFonts w:cs="Arial"/>
          <w:lang w:val="sr-Cyrl-RS"/>
        </w:rPr>
        <w:t>3000/0748/2018(513/2018)</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w:t>
      </w:r>
      <w:r w:rsidR="00874FD1">
        <w:rPr>
          <w:rFonts w:cs="Arial"/>
          <w:b w:val="0"/>
          <w:sz w:val="22"/>
          <w:szCs w:val="22"/>
          <w:lang w:val="sr-Cyrl-RS"/>
        </w:rPr>
        <w:t>Балканска</w:t>
      </w:r>
      <w:r w:rsidR="00874FD1">
        <w:rPr>
          <w:rFonts w:cs="Arial"/>
          <w:b w:val="0"/>
          <w:sz w:val="22"/>
          <w:szCs w:val="22"/>
        </w:rPr>
        <w:t xml:space="preserve"> број </w:t>
      </w:r>
      <w:r w:rsidR="00874FD1">
        <w:rPr>
          <w:rFonts w:cs="Arial"/>
          <w:b w:val="0"/>
          <w:sz w:val="22"/>
          <w:szCs w:val="22"/>
          <w:lang w:val="sr-Cyrl-RS"/>
        </w:rPr>
        <w:t>13</w:t>
      </w:r>
      <w:r w:rsidR="00316C50" w:rsidRPr="0008267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w:t>
      </w:r>
      <w:r w:rsidR="00874FD1">
        <w:rPr>
          <w:rFonts w:cs="Arial"/>
          <w:lang w:val="sr-Cyrl-RS"/>
        </w:rPr>
        <w:t xml:space="preserve"> </w:t>
      </w:r>
      <w:r w:rsidR="001F6213" w:rsidRPr="0008267A">
        <w:rPr>
          <w:rFonts w:cs="Arial"/>
          <w:lang w:val="sr-Cyrl-RS"/>
        </w:rPr>
        <w:t>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54097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097D">
        <w:rPr>
          <w:rFonts w:cs="Arial"/>
          <w:b w:val="0"/>
          <w:sz w:val="22"/>
          <w:szCs w:val="22"/>
        </w:rPr>
        <w:t xml:space="preserve">КОРИСНИК - </w:t>
      </w:r>
      <w:r w:rsidR="00316C50" w:rsidRPr="0054097D">
        <w:rPr>
          <w:rFonts w:cs="Arial"/>
          <w:b w:val="0"/>
          <w:sz w:val="22"/>
          <w:szCs w:val="22"/>
        </w:rPr>
        <w:t xml:space="preserve">ПОВЕРИЛАЦ:Јавно предузеће „Електроприведа Србије“ Београд, Улица </w:t>
      </w:r>
      <w:r w:rsidR="007A2214" w:rsidRPr="0054097D">
        <w:rPr>
          <w:rFonts w:cs="Arial"/>
          <w:b w:val="0"/>
          <w:sz w:val="22"/>
          <w:szCs w:val="22"/>
          <w:lang w:val="sr-Cyrl-RS"/>
        </w:rPr>
        <w:t>Балканска</w:t>
      </w:r>
      <w:r w:rsidR="007A2214" w:rsidRPr="0054097D">
        <w:rPr>
          <w:rFonts w:cs="Arial"/>
          <w:b w:val="0"/>
          <w:sz w:val="22"/>
          <w:szCs w:val="22"/>
        </w:rPr>
        <w:t xml:space="preserve"> број </w:t>
      </w:r>
      <w:r w:rsidR="007A2214" w:rsidRPr="0054097D">
        <w:rPr>
          <w:rFonts w:cs="Arial"/>
          <w:b w:val="0"/>
          <w:sz w:val="22"/>
          <w:szCs w:val="22"/>
          <w:lang w:val="sr-Cyrl-RS"/>
        </w:rPr>
        <w:t>13</w:t>
      </w:r>
      <w:r w:rsidR="00316C50" w:rsidRPr="0054097D">
        <w:rPr>
          <w:rFonts w:cs="Arial"/>
          <w:b w:val="0"/>
          <w:sz w:val="22"/>
          <w:szCs w:val="22"/>
        </w:rPr>
        <w:t>,</w:t>
      </w:r>
      <w:r w:rsidR="007A2214" w:rsidRPr="0054097D">
        <w:rPr>
          <w:rFonts w:cs="Arial"/>
          <w:b w:val="0"/>
          <w:sz w:val="22"/>
          <w:szCs w:val="22"/>
          <w:lang w:val="sr-Cyrl-RS"/>
        </w:rPr>
        <w:t xml:space="preserve"> </w:t>
      </w:r>
      <w:r w:rsidR="00316C50" w:rsidRPr="0054097D">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 xml:space="preserve">Јавно предузеће „Електропривреда Србије“ Београд, Улица </w:t>
      </w:r>
      <w:r w:rsidR="00D80C7C" w:rsidRPr="00D80C7C">
        <w:rPr>
          <w:rFonts w:cs="Arial"/>
          <w:lang w:val="sr-Cyrl-RS"/>
        </w:rPr>
        <w:t>Балканска</w:t>
      </w:r>
      <w:r w:rsidR="00D80C7C" w:rsidRPr="00D80C7C">
        <w:rPr>
          <w:rFonts w:cs="Arial"/>
        </w:rPr>
        <w:t xml:space="preserve"> број </w:t>
      </w:r>
      <w:r w:rsidR="00D80C7C" w:rsidRPr="00D80C7C">
        <w:rPr>
          <w:rFonts w:cs="Arial"/>
          <w:lang w:val="sr-Cyrl-RS"/>
        </w:rPr>
        <w:t>13</w:t>
      </w:r>
      <w:r w:rsidR="00316C50" w:rsidRPr="0008267A">
        <w:rPr>
          <w:rFonts w:cs="Arial"/>
        </w:rPr>
        <w:t>,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r w:rsidRPr="0008267A">
        <w:rPr>
          <w:rFonts w:cs="Arial"/>
          <w:b/>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D80C7C" w:rsidRDefault="000365C7" w:rsidP="000365C7">
      <w:pPr>
        <w:spacing w:before="0"/>
        <w:rPr>
          <w:rFonts w:cs="Arial"/>
          <w:i/>
        </w:rPr>
      </w:pPr>
      <w:r w:rsidRPr="0008267A">
        <w:rPr>
          <w:rFonts w:cs="Arial"/>
        </w:rPr>
        <w:t xml:space="preserve">(напомена: </w:t>
      </w:r>
      <w:r w:rsidRPr="00D80C7C">
        <w:rPr>
          <w:rFonts w:cs="Arial"/>
          <w:i/>
        </w:rPr>
        <w:t>не доставља се у понуди)</w:t>
      </w:r>
    </w:p>
    <w:p w:rsidR="000365C7" w:rsidRPr="00D80C7C" w:rsidRDefault="000365C7" w:rsidP="000365C7">
      <w:pPr>
        <w:spacing w:before="0"/>
        <w:rPr>
          <w:rFonts w:cs="Arial"/>
          <w:i/>
        </w:rPr>
      </w:pPr>
    </w:p>
    <w:p w:rsidR="000365C7" w:rsidRPr="0008267A" w:rsidRDefault="000365C7" w:rsidP="000365C7">
      <w:pPr>
        <w:spacing w:before="0"/>
        <w:rPr>
          <w:rFonts w:cs="Arial"/>
          <w:lang w:val="ru-RU"/>
        </w:rPr>
      </w:pPr>
      <w:r w:rsidRPr="0008267A">
        <w:rPr>
          <w:rFonts w:cs="Arial"/>
        </w:rPr>
        <w:t xml:space="preserve">ДУЖНИК:  </w:t>
      </w:r>
      <w:r w:rsidRPr="0008267A">
        <w:rPr>
          <w:rFonts w:cs="Arial"/>
          <w:lang w:val="ru-RU"/>
        </w:rPr>
        <w:t>…………………………………………………………………………........................</w:t>
      </w:r>
    </w:p>
    <w:p w:rsidR="000365C7" w:rsidRPr="0008267A" w:rsidRDefault="000365C7" w:rsidP="000365C7">
      <w:pPr>
        <w:spacing w:before="0"/>
        <w:rPr>
          <w:rFonts w:cs="Arial"/>
        </w:rPr>
      </w:pPr>
      <w:r w:rsidRPr="0008267A">
        <w:rPr>
          <w:rFonts w:cs="Arial"/>
        </w:rPr>
        <w:t>(назив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и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МЕНИЧНО ПИСМО – ОВЛАШЋЕЊЕ ЗА КОРИСНИКА  БЛАНКО СОПСТВЕНЕ МЕНИЦЕ</w:t>
      </w:r>
    </w:p>
    <w:p w:rsidR="000365C7" w:rsidRPr="0008267A" w:rsidRDefault="000365C7" w:rsidP="000365C7">
      <w:pPr>
        <w:spacing w:before="0"/>
        <w:rPr>
          <w:rFonts w:cs="Arial"/>
        </w:rPr>
      </w:pPr>
    </w:p>
    <w:p w:rsidR="008576CB" w:rsidRPr="0054097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097D">
        <w:rPr>
          <w:rFonts w:cs="Arial"/>
          <w:b w:val="0"/>
          <w:sz w:val="22"/>
          <w:szCs w:val="22"/>
        </w:rPr>
        <w:t xml:space="preserve">КОРИСНИК - </w:t>
      </w:r>
      <w:r w:rsidR="00414CFF" w:rsidRPr="0054097D">
        <w:rPr>
          <w:rFonts w:cs="Arial"/>
          <w:b w:val="0"/>
          <w:sz w:val="22"/>
          <w:szCs w:val="22"/>
        </w:rPr>
        <w:t xml:space="preserve">ПОВЕРИЛАЦ:Јавно предузеће „Електроприведа Србије“ Београд, Улица </w:t>
      </w:r>
      <w:r w:rsidR="007A2214" w:rsidRPr="0054097D">
        <w:rPr>
          <w:rFonts w:cs="Arial"/>
          <w:b w:val="0"/>
          <w:sz w:val="22"/>
          <w:szCs w:val="22"/>
          <w:lang w:val="sr-Cyrl-RS"/>
        </w:rPr>
        <w:t>Балканска</w:t>
      </w:r>
      <w:r w:rsidR="007A2214" w:rsidRPr="0054097D">
        <w:rPr>
          <w:rFonts w:cs="Arial"/>
          <w:b w:val="0"/>
          <w:sz w:val="22"/>
          <w:szCs w:val="22"/>
        </w:rPr>
        <w:t xml:space="preserve"> број </w:t>
      </w:r>
      <w:r w:rsidR="007A2214" w:rsidRPr="0054097D">
        <w:rPr>
          <w:rFonts w:cs="Arial"/>
          <w:b w:val="0"/>
          <w:sz w:val="22"/>
          <w:szCs w:val="22"/>
          <w:lang w:val="sr-Cyrl-RS"/>
        </w:rPr>
        <w:t>13</w:t>
      </w:r>
      <w:r w:rsidR="00414CFF" w:rsidRPr="0054097D">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 xml:space="preserve">Јавно предузеће „Електропривреда Србије“ Београд, Улица </w:t>
      </w:r>
      <w:r w:rsidR="00D80C7C" w:rsidRPr="00D80C7C">
        <w:rPr>
          <w:rFonts w:cs="Arial"/>
          <w:lang w:val="sr-Cyrl-RS"/>
        </w:rPr>
        <w:t>Балканска</w:t>
      </w:r>
      <w:r w:rsidR="00D80C7C" w:rsidRPr="00D80C7C">
        <w:rPr>
          <w:rFonts w:cs="Arial"/>
        </w:rPr>
        <w:t xml:space="preserve"> број </w:t>
      </w:r>
      <w:r w:rsidR="00D80C7C" w:rsidRPr="00D80C7C">
        <w:rPr>
          <w:rFonts w:cs="Arial"/>
          <w:lang w:val="sr-Cyrl-RS"/>
        </w:rPr>
        <w:t>13</w:t>
      </w:r>
      <w:r w:rsidR="00414CFF" w:rsidRPr="0008267A">
        <w:rPr>
          <w:rFonts w:cs="Arial"/>
        </w:rPr>
        <w:t>,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5"/>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7A2214">
        <w:rPr>
          <w:rFonts w:cs="Arial"/>
          <w:lang w:val="sr-Cyrl-RS"/>
        </w:rPr>
        <w:t>Балканска</w:t>
      </w:r>
      <w:r w:rsidR="007A2214">
        <w:rPr>
          <w:rFonts w:cs="Arial"/>
        </w:rPr>
        <w:t xml:space="preserve"> бр. </w:t>
      </w:r>
      <w:r w:rsidR="007A2214">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94DA7" w:rsidRDefault="00B16DCF" w:rsidP="001D0C85">
      <w:pPr>
        <w:pStyle w:val="KDParagraf"/>
        <w:numPr>
          <w:ilvl w:val="0"/>
          <w:numId w:val="27"/>
        </w:numPr>
        <w:spacing w:before="0"/>
        <w:ind w:left="567" w:hanging="283"/>
        <w:rPr>
          <w:rFonts w:cs="Arial"/>
          <w:bCs/>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w:t>
      </w:r>
      <w:r w:rsidR="00EE793E" w:rsidRPr="00BD03BB">
        <w:rPr>
          <w:rFonts w:cs="Arial"/>
        </w:rPr>
        <w:t>за јавну набавку услуге</w:t>
      </w:r>
      <w:r w:rsidR="003B00BC" w:rsidRPr="00BD03BB">
        <w:rPr>
          <w:rFonts w:cs="Arial"/>
          <w:bCs/>
          <w:lang w:val="ru-RU"/>
        </w:rPr>
        <w:t xml:space="preserve"> </w:t>
      </w:r>
      <w:r w:rsidR="00E57B77" w:rsidRPr="00BD03BB">
        <w:rPr>
          <w:rFonts w:cs="Arial"/>
          <w:bCs/>
          <w:lang w:val="ru-RU"/>
        </w:rPr>
        <w:t xml:space="preserve">: </w:t>
      </w:r>
      <w:r w:rsidR="00B94DA7" w:rsidRPr="00B94DA7">
        <w:rPr>
          <w:rFonts w:cs="Arial"/>
          <w:b/>
          <w:bCs/>
        </w:rPr>
        <w:t>Т</w:t>
      </w:r>
      <w:r w:rsidR="00B94DA7" w:rsidRPr="00B94DA7">
        <w:rPr>
          <w:rFonts w:cs="Arial"/>
          <w:b/>
          <w:bCs/>
          <w:lang w:val="sr-Cyrl-RS"/>
        </w:rPr>
        <w:t>екуће одржавање вентилатора,лува и канала СВ и ДГ  ТЕНТ-А</w:t>
      </w:r>
      <w:r w:rsidR="004A5153" w:rsidRPr="00B94DA7">
        <w:rPr>
          <w:rFonts w:cs="Arial"/>
          <w:bCs/>
        </w:rPr>
        <w:t xml:space="preserve"> </w:t>
      </w:r>
      <w:r w:rsidR="00EE793E" w:rsidRPr="00B94DA7">
        <w:rPr>
          <w:rFonts w:cs="Arial"/>
        </w:rPr>
        <w:t xml:space="preserve">(у даљем тексту: Услуга), </w:t>
      </w:r>
      <w:r w:rsidRPr="00B94DA7">
        <w:rPr>
          <w:rFonts w:cs="Arial"/>
        </w:rPr>
        <w:t>бр.</w:t>
      </w:r>
      <w:r w:rsidR="003B00BC" w:rsidRPr="00B94DA7">
        <w:rPr>
          <w:rFonts w:cs="Arial"/>
        </w:rPr>
        <w:t>J</w:t>
      </w:r>
      <w:r w:rsidR="003B00BC" w:rsidRPr="00B94DA7">
        <w:rPr>
          <w:rFonts w:cs="Arial"/>
          <w:lang w:val="sr-Cyrl-RS"/>
        </w:rPr>
        <w:t>Н/3000/</w:t>
      </w:r>
      <w:r w:rsidR="00B94DA7">
        <w:rPr>
          <w:rFonts w:cs="Arial"/>
          <w:lang w:val="sr-Cyrl-RS"/>
        </w:rPr>
        <w:t>0748</w:t>
      </w:r>
      <w:r w:rsidR="003B00BC" w:rsidRPr="00B94DA7">
        <w:rPr>
          <w:rFonts w:cs="Arial"/>
          <w:lang w:val="sr-Cyrl-RS"/>
        </w:rPr>
        <w:t>/201</w:t>
      </w:r>
      <w:r w:rsidR="001640D3" w:rsidRPr="00B94DA7">
        <w:rPr>
          <w:rFonts w:cs="Arial"/>
          <w:lang w:val="sr-Cyrl-RS"/>
        </w:rPr>
        <w:t>8</w:t>
      </w:r>
      <w:r w:rsidR="004A5153" w:rsidRPr="00B94DA7">
        <w:rPr>
          <w:rFonts w:cs="Arial"/>
          <w:lang w:val="sr-Cyrl-RS"/>
        </w:rPr>
        <w:t xml:space="preserve"> </w:t>
      </w:r>
      <w:r w:rsidR="003B00BC" w:rsidRPr="00B94DA7">
        <w:rPr>
          <w:rFonts w:cs="Arial"/>
          <w:lang w:val="sr-Cyrl-RS"/>
        </w:rPr>
        <w:t>(</w:t>
      </w:r>
      <w:r w:rsidR="00B94DA7">
        <w:rPr>
          <w:rFonts w:cs="Arial"/>
          <w:lang w:val="sr-Cyrl-RS"/>
        </w:rPr>
        <w:t>513</w:t>
      </w:r>
      <w:r w:rsidR="003B00BC" w:rsidRPr="00B94DA7">
        <w:rPr>
          <w:rFonts w:cs="Arial"/>
          <w:lang w:val="sr-Cyrl-RS"/>
        </w:rPr>
        <w:t>/201</w:t>
      </w:r>
      <w:r w:rsidR="001640D3" w:rsidRPr="00B94DA7">
        <w:rPr>
          <w:rFonts w:cs="Arial"/>
          <w:lang w:val="sr-Cyrl-RS"/>
        </w:rPr>
        <w:t>8</w:t>
      </w:r>
      <w:r w:rsidR="003B00BC" w:rsidRPr="00B94DA7">
        <w:rPr>
          <w:rFonts w:cs="Arial"/>
          <w:lang w:val="sr-Cyrl-RS"/>
        </w:rPr>
        <w:t>).</w:t>
      </w:r>
    </w:p>
    <w:p w:rsidR="00B16DCF" w:rsidRDefault="00EE793E" w:rsidP="001D0C85">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D03BB" w:rsidRPr="00BD4CCE">
        <w:rPr>
          <w:rFonts w:cs="Arial"/>
        </w:rPr>
        <w:t>и на Порталу службених гласила РС и база прописа</w:t>
      </w:r>
    </w:p>
    <w:p w:rsidR="00EE793E" w:rsidRPr="00E47C2E" w:rsidRDefault="00EE793E" w:rsidP="001D0C85">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C011F" w:rsidRPr="004C011F">
        <w:rPr>
          <w:rFonts w:cs="Arial"/>
          <w:lang w:val="en-US"/>
        </w:rPr>
        <w:t>J</w:t>
      </w:r>
      <w:r w:rsidR="002839AF">
        <w:rPr>
          <w:rFonts w:cs="Arial"/>
          <w:lang w:val="sr-Cyrl-RS"/>
        </w:rPr>
        <w:t>Н/3000/0748/2018 (513</w:t>
      </w:r>
      <w:r w:rsidR="004C011F" w:rsidRPr="004C011F">
        <w:rPr>
          <w:rFonts w:cs="Arial"/>
          <w:lang w:val="sr-Cyrl-RS"/>
        </w:rPr>
        <w:t>/2018</w:t>
      </w:r>
      <w:r w:rsidR="004C011F">
        <w:rPr>
          <w:rFonts w:cs="Arial"/>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E57B77" w:rsidRPr="002839AF" w:rsidRDefault="0008267A" w:rsidP="002839AF">
      <w:pPr>
        <w:pStyle w:val="KDParagraf"/>
        <w:spacing w:before="0"/>
        <w:rPr>
          <w:rFonts w:cs="Arial"/>
          <w:bCs/>
        </w:rPr>
      </w:pPr>
      <w:r w:rsidRPr="004C011F">
        <w:rPr>
          <w:rFonts w:cs="Arial"/>
        </w:rPr>
        <w:t>Овим Уговором о пружању услуге (у даљем тексту: Уговор) Пружалац услуге се обавезује да за потребе Корисника</w:t>
      </w:r>
      <w:r w:rsidR="00E57B77" w:rsidRPr="004C011F">
        <w:rPr>
          <w:rFonts w:cs="Arial"/>
        </w:rPr>
        <w:t xml:space="preserve"> услуге изврши и пружи услугу: </w:t>
      </w:r>
      <w:r w:rsidR="002839AF" w:rsidRPr="002839AF">
        <w:rPr>
          <w:rFonts w:cs="Arial"/>
          <w:b/>
          <w:bCs/>
        </w:rPr>
        <w:t>Т</w:t>
      </w:r>
      <w:r w:rsidR="002839AF" w:rsidRPr="002839AF">
        <w:rPr>
          <w:rFonts w:cs="Arial"/>
          <w:b/>
          <w:bCs/>
          <w:lang w:val="sr-Cyrl-RS"/>
        </w:rPr>
        <w:t>екуће одржавање вентилатора,лува и канала СВ и ДГ  ТЕНТ-А</w:t>
      </w:r>
      <w:r w:rsidRPr="004C011F">
        <w:rPr>
          <w:rFonts w:cs="Arial"/>
        </w:rPr>
        <w:t>(у даљем тексту: Услуга)</w:t>
      </w:r>
      <w:r w:rsidRPr="004C011F">
        <w:rPr>
          <w:rFonts w:cs="Arial"/>
          <w:lang w:val="sr-Cyrl-RS"/>
        </w:rPr>
        <w:t xml:space="preserve"> према усвојеној </w:t>
      </w:r>
      <w:r w:rsidR="00E57B77" w:rsidRPr="004C011F">
        <w:rPr>
          <w:rFonts w:cs="Arial"/>
          <w:lang w:val="sr-Cyrl-RS"/>
        </w:rPr>
        <w:t>понуди бр._______ од __________.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57B77" w:rsidRDefault="0008267A" w:rsidP="0008267A">
      <w:pPr>
        <w:pStyle w:val="KDParagraf"/>
        <w:spacing w:before="0"/>
        <w:rPr>
          <w:rFonts w:cs="Arial"/>
          <w:lang w:val="sr-Cyrl-RS"/>
        </w:rPr>
      </w:pP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7A2214">
        <w:rPr>
          <w:rFonts w:cs="Arial"/>
          <w:b/>
          <w:lang w:val="sr-Cyrl-RS"/>
        </w:rPr>
        <w:t>Балканска бр.13</w:t>
      </w:r>
      <w:r w:rsidR="009846F9">
        <w:rPr>
          <w:rFonts w:cs="Arial"/>
          <w:b/>
          <w:lang w:val="sr-Cyrl-RS"/>
        </w:rPr>
        <w:t xml:space="preserve">,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A92793" w:rsidRDefault="0008267A" w:rsidP="0008267A">
      <w:pPr>
        <w:tabs>
          <w:tab w:val="left" w:pos="567"/>
        </w:tabs>
        <w:spacing w:before="0"/>
        <w:rPr>
          <w:rFonts w:cs="Arial"/>
        </w:rPr>
      </w:pPr>
      <w:r w:rsidRPr="00A92793">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A92793">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w:t>
      </w:r>
      <w:r w:rsidR="007A2214" w:rsidRPr="007A2214">
        <w:rPr>
          <w:rFonts w:cs="Arial"/>
          <w:b/>
          <w:lang w:val="sr-Cyrl-RS"/>
        </w:rPr>
        <w:t>Балканска бр.13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r w:rsidRPr="00A92793">
        <w:rPr>
          <w:rFonts w:cs="Arial"/>
          <w:b/>
        </w:rPr>
        <w:t>РОК  И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Рок за извршење Услуге из члана 1. овог Уговора износи ___</w:t>
      </w:r>
      <w:r w:rsidR="004473FD">
        <w:rPr>
          <w:rFonts w:cs="Arial"/>
          <w:lang w:val="sr-Cyrl-RS"/>
        </w:rPr>
        <w:t>____</w:t>
      </w:r>
      <w:r w:rsidRPr="00A92793">
        <w:rPr>
          <w:rFonts w:cs="Arial"/>
        </w:rPr>
        <w:t xml:space="preserve"> (словима:___) почев од дана </w:t>
      </w:r>
      <w:r w:rsidR="008E7D04">
        <w:rPr>
          <w:rFonts w:cs="Arial"/>
          <w:lang w:val="sr-Cyrl-RS"/>
        </w:rPr>
        <w:t>ступања уговора на снагу.</w:t>
      </w:r>
    </w:p>
    <w:p w:rsidR="008E7D04"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831BD5">
        <w:rPr>
          <w:rFonts w:cs="Arial"/>
          <w:lang w:val="sr-Cyrl-RS"/>
        </w:rPr>
        <w:t>огранак ТЕНТ, локација ТЕНТ А.</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FB67E6" w:rsidRDefault="00FB67E6" w:rsidP="0008267A">
      <w:pPr>
        <w:tabs>
          <w:tab w:val="left" w:pos="567"/>
        </w:tabs>
        <w:spacing w:before="0"/>
        <w:rPr>
          <w:rFonts w:cs="Arial"/>
          <w:b/>
          <w:lang w:val="sr-Cyrl-RS"/>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r w:rsidRPr="00662CE8">
        <w:rPr>
          <w:rFonts w:cs="Arial"/>
          <w:b/>
        </w:rPr>
        <w:t xml:space="preserve">Члан </w:t>
      </w:r>
      <w:r w:rsidRPr="00662CE8">
        <w:rPr>
          <w:rFonts w:cs="Arial"/>
          <w:b/>
          <w:lang w:val="sr-Cyrl-RS"/>
        </w:rPr>
        <w:t>8</w:t>
      </w:r>
      <w:r w:rsidRPr="00662CE8">
        <w:rPr>
          <w:rFonts w:cs="Arial"/>
          <w:b/>
        </w:rPr>
        <w:t>.</w:t>
      </w:r>
    </w:p>
    <w:p w:rsidR="00662CE8" w:rsidRPr="00662CE8" w:rsidRDefault="00662CE8" w:rsidP="00662CE8">
      <w:pPr>
        <w:tabs>
          <w:tab w:val="left" w:pos="567"/>
        </w:tabs>
        <w:spacing w:before="0"/>
        <w:rPr>
          <w:rFonts w:cs="Arial"/>
        </w:rPr>
      </w:pPr>
      <w:r w:rsidRPr="00662CE8">
        <w:rPr>
          <w:rFonts w:cs="Arial"/>
        </w:rPr>
        <w:t xml:space="preserve">Овлашћени представници за праћење реализације Услуге из члана 1. овог Уговора су: </w:t>
      </w:r>
    </w:p>
    <w:p w:rsidR="00662CE8" w:rsidRPr="00662CE8" w:rsidRDefault="00662CE8" w:rsidP="00662CE8">
      <w:pPr>
        <w:tabs>
          <w:tab w:val="left" w:pos="567"/>
        </w:tabs>
        <w:spacing w:before="0"/>
        <w:rPr>
          <w:rFonts w:cs="Arial"/>
        </w:rPr>
      </w:pPr>
      <w:r w:rsidRPr="00662CE8">
        <w:rPr>
          <w:rFonts w:cs="Arial"/>
        </w:rPr>
        <w:tab/>
        <w:t>- за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tab/>
        <w:t xml:space="preserve">- за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Овлашћења и дужности овлашћених представника  за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-примају месечне извештаје и изјашњавају се поводом истих ( сагласност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-благовремено приме Коначан извештај  о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r w:rsidRPr="00662CE8">
        <w:rPr>
          <w:rFonts w:cs="Arial"/>
        </w:rPr>
        <w:t>-извршавају и друге дужности везане за реализацију предмета овог Уговора, по потреби.</w:t>
      </w:r>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r w:rsidRPr="00662CE8">
        <w:rPr>
          <w:rFonts w:cs="Arial"/>
          <w:b/>
        </w:rPr>
        <w:t xml:space="preserve">Члан </w:t>
      </w:r>
      <w:r w:rsidRPr="00662CE8">
        <w:rPr>
          <w:rFonts w:cs="Arial"/>
          <w:b/>
          <w:lang w:val="sr-Cyrl-RS"/>
        </w:rPr>
        <w:t>9</w:t>
      </w:r>
      <w:r w:rsidRPr="00662CE8">
        <w:rPr>
          <w:rFonts w:cs="Arial"/>
        </w:rPr>
        <w:t>.</w:t>
      </w:r>
    </w:p>
    <w:p w:rsidR="00662CE8" w:rsidRPr="00662CE8" w:rsidRDefault="00662CE8" w:rsidP="00662CE8">
      <w:pPr>
        <w:tabs>
          <w:tab w:val="left" w:pos="567"/>
        </w:tabs>
        <w:spacing w:before="0"/>
        <w:rPr>
          <w:rFonts w:cs="Arial"/>
          <w:lang w:val="sr-Cyrl-RS"/>
        </w:rPr>
      </w:pPr>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
    <w:p w:rsidR="00662CE8" w:rsidRPr="00662CE8" w:rsidRDefault="00662CE8" w:rsidP="00662CE8">
      <w:pPr>
        <w:tabs>
          <w:tab w:val="left" w:pos="567"/>
        </w:tabs>
        <w:spacing w:before="0"/>
        <w:rPr>
          <w:rFonts w:cs="Arial"/>
          <w:lang w:val="sr-Cyrl-RS"/>
        </w:rPr>
      </w:pPr>
      <w:r w:rsidRPr="00662CE8">
        <w:rPr>
          <w:rFonts w:cs="Arial"/>
        </w:rPr>
        <w:t xml:space="preserve">Уговор се закључује </w:t>
      </w:r>
      <w:r w:rsidR="00D23DE1">
        <w:rPr>
          <w:rFonts w:cs="Arial"/>
          <w:lang w:val="sr-Cyrl-RS"/>
        </w:rPr>
        <w:t>до испуњења свих уговорних обавеза.</w:t>
      </w:r>
      <w:r w:rsidRPr="00662CE8">
        <w:rPr>
          <w:rFonts w:cs="Arial"/>
        </w:rPr>
        <w:t xml:space="preserve"> </w:t>
      </w:r>
    </w:p>
    <w:p w:rsidR="00662CE8" w:rsidRPr="00FB67E6" w:rsidRDefault="00662CE8" w:rsidP="00FB67E6">
      <w:pPr>
        <w:tabs>
          <w:tab w:val="left" w:pos="567"/>
        </w:tabs>
        <w:spacing w:before="0"/>
        <w:rPr>
          <w:rFonts w:cs="Arial"/>
          <w:lang w:val="sr-Cyrl-RS"/>
        </w:rPr>
      </w:pPr>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
    <w:p w:rsidR="0008267A" w:rsidRPr="00A92793" w:rsidRDefault="00662CE8" w:rsidP="0008267A">
      <w:pPr>
        <w:tabs>
          <w:tab w:val="left" w:pos="567"/>
        </w:tabs>
        <w:spacing w:before="0"/>
        <w:rPr>
          <w:rFonts w:cs="Arial"/>
        </w:rPr>
      </w:pPr>
      <w:r>
        <w:rPr>
          <w:rFonts w:cs="Arial"/>
        </w:rPr>
        <w:t xml:space="preserve">Овај Уговор и његови Прилози </w:t>
      </w:r>
      <w:r w:rsidR="0008267A" w:rsidRPr="00B57E1D">
        <w:rPr>
          <w:rFonts w:cs="Arial"/>
        </w:rPr>
        <w:t xml:space="preserve">из члана </w:t>
      </w:r>
      <w:r>
        <w:rPr>
          <w:rFonts w:cs="Arial"/>
          <w:lang w:val="sr-Cyrl-RS"/>
        </w:rPr>
        <w:t>20</w:t>
      </w:r>
      <w:r w:rsidR="0008267A" w:rsidRPr="00B57E1D">
        <w:rPr>
          <w:rFonts w:cs="Arial"/>
        </w:rPr>
        <w:t>.овог Уговора, сачињени су на српском језику.</w:t>
      </w:r>
      <w:r w:rsidR="0008267A" w:rsidRPr="00A92793">
        <w:rPr>
          <w:rFonts w:cs="Arial"/>
        </w:rPr>
        <w:t xml:space="preserve"> </w:t>
      </w:r>
    </w:p>
    <w:p w:rsidR="0008267A" w:rsidRPr="00A92793" w:rsidRDefault="0008267A" w:rsidP="0008267A">
      <w:pPr>
        <w:tabs>
          <w:tab w:val="left" w:pos="567"/>
        </w:tabs>
        <w:spacing w:before="0"/>
        <w:rPr>
          <w:rFonts w:cs="Arial"/>
        </w:rPr>
      </w:pPr>
      <w:r w:rsidRPr="00A92793">
        <w:rPr>
          <w:rFonts w:cs="Arial"/>
        </w:rPr>
        <w:t>На овај Уговор примењују се закони Републике Србије.</w:t>
      </w:r>
    </w:p>
    <w:p w:rsidR="0008267A" w:rsidRPr="00A92793" w:rsidRDefault="0008267A" w:rsidP="0008267A">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08267A" w:rsidRPr="00A92793" w:rsidRDefault="0008267A" w:rsidP="0008267A">
      <w:pPr>
        <w:tabs>
          <w:tab w:val="left" w:pos="567"/>
        </w:tabs>
        <w:spacing w:before="0"/>
        <w:rPr>
          <w:rFonts w:cs="Arial"/>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r w:rsidRPr="00FB67E6">
        <w:rPr>
          <w:rFonts w:eastAsia="Calibri" w:cs="Arial"/>
          <w:b/>
          <w:bCs/>
        </w:rPr>
        <w:t xml:space="preserve">Члан </w:t>
      </w:r>
      <w:r>
        <w:rPr>
          <w:rFonts w:eastAsia="Calibri" w:cs="Arial"/>
          <w:b/>
          <w:bCs/>
          <w:lang w:val="sr-Cyrl-RS"/>
        </w:rPr>
        <w:t>10</w:t>
      </w:r>
      <w:r w:rsidRPr="00FB67E6">
        <w:rPr>
          <w:rFonts w:eastAsia="Calibri" w:cs="Arial"/>
        </w:rPr>
        <w:t>.</w:t>
      </w:r>
    </w:p>
    <w:p w:rsidR="00FB67E6" w:rsidRPr="004C011F" w:rsidRDefault="00FB67E6" w:rsidP="00FB67E6">
      <w:pPr>
        <w:spacing w:before="0"/>
        <w:rPr>
          <w:rFonts w:eastAsia="Calibri" w:cs="Arial"/>
          <w:lang w:val="sr-Cyrl-RS"/>
        </w:rPr>
      </w:pPr>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r w:rsidR="004C011F">
        <w:rPr>
          <w:rFonts w:eastAsia="Calibri" w:cs="Arial"/>
          <w:lang w:val="sr-Cyrl-RS"/>
        </w:rPr>
        <w:t>.</w:t>
      </w:r>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FB67E6" w:rsidRPr="00FB67E6" w:rsidRDefault="00FB67E6" w:rsidP="00FB67E6">
      <w:pPr>
        <w:spacing w:before="0"/>
        <w:rPr>
          <w:rFonts w:eastAsia="Calibri" w:cs="Arial"/>
        </w:rPr>
      </w:pPr>
      <w:r w:rsidRPr="00FB67E6">
        <w:rPr>
          <w:rFonts w:eastAsia="Calibri"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B67E6" w:rsidRDefault="00FB67E6" w:rsidP="00662CE8">
      <w:pPr>
        <w:tabs>
          <w:tab w:val="left" w:pos="567"/>
        </w:tabs>
        <w:spacing w:before="0"/>
        <w:rPr>
          <w:rFonts w:cs="Arial"/>
          <w:b/>
          <w:lang w:val="sr-Cyrl-RS"/>
        </w:rPr>
      </w:pPr>
    </w:p>
    <w:p w:rsidR="00FB67E6" w:rsidRDefault="00FB67E6" w:rsidP="00662CE8">
      <w:pPr>
        <w:tabs>
          <w:tab w:val="left" w:pos="567"/>
        </w:tabs>
        <w:spacing w:before="0"/>
        <w:rPr>
          <w:rFonts w:cs="Arial"/>
          <w:b/>
          <w:lang w:val="sr-Cyrl-RS"/>
        </w:rPr>
      </w:pPr>
    </w:p>
    <w:p w:rsidR="0008267A" w:rsidRPr="00A92793" w:rsidRDefault="0008267A" w:rsidP="00662CE8">
      <w:pPr>
        <w:tabs>
          <w:tab w:val="left" w:pos="567"/>
        </w:tabs>
        <w:spacing w:before="0"/>
        <w:rPr>
          <w:rFonts w:cs="Arial"/>
          <w:b/>
        </w:rPr>
      </w:pPr>
      <w:r w:rsidRPr="00A92793">
        <w:rPr>
          <w:rFonts w:cs="Arial"/>
          <w:b/>
        </w:rPr>
        <w:lastRenderedPageBreak/>
        <w:t xml:space="preserve">ГАРАНТНИ РОК </w:t>
      </w:r>
    </w:p>
    <w:p w:rsidR="0008267A" w:rsidRPr="00A92793" w:rsidRDefault="0008267A" w:rsidP="00662CE8">
      <w:pPr>
        <w:tabs>
          <w:tab w:val="left" w:pos="567"/>
        </w:tabs>
        <w:spacing w:before="0"/>
        <w:jc w:val="center"/>
        <w:rPr>
          <w:rFonts w:cs="Arial"/>
        </w:rPr>
      </w:pPr>
      <w:r w:rsidRPr="00A92793">
        <w:rPr>
          <w:rFonts w:cs="Arial"/>
          <w:b/>
        </w:rPr>
        <w:t>Члан 1</w:t>
      </w:r>
      <w:r w:rsidR="00662CE8">
        <w:rPr>
          <w:rFonts w:cs="Arial"/>
          <w:b/>
          <w:lang w:val="sr-Cyrl-RS"/>
        </w:rPr>
        <w:t>1</w:t>
      </w:r>
      <w:r w:rsidRPr="00A92793">
        <w:rPr>
          <w:rFonts w:cs="Arial"/>
        </w:rPr>
        <w:t>.</w:t>
      </w:r>
    </w:p>
    <w:p w:rsidR="004C3A48" w:rsidRPr="004C3A48" w:rsidRDefault="004C3A48" w:rsidP="004C3A48">
      <w:pPr>
        <w:tabs>
          <w:tab w:val="left" w:pos="567"/>
        </w:tabs>
        <w:spacing w:before="0"/>
        <w:rPr>
          <w:rFonts w:cs="Arial"/>
          <w:lang w:val="sr-Cyrl-RS"/>
        </w:rPr>
      </w:pPr>
      <w:r w:rsidRPr="004C3A48">
        <w:rPr>
          <w:rFonts w:cs="Arial"/>
        </w:rPr>
        <w:t xml:space="preserve">Гарантни рок за предмет набавке је </w:t>
      </w:r>
      <w:r w:rsidRPr="004C3A48">
        <w:rPr>
          <w:rFonts w:cs="Arial"/>
          <w:lang w:val="sr-Cyrl-CS"/>
        </w:rPr>
        <w:t xml:space="preserve">__ месеци од </w:t>
      </w:r>
      <w:r w:rsidR="008E7D04">
        <w:rPr>
          <w:rFonts w:cs="Arial"/>
          <w:lang w:val="sr-Cyrl-CS"/>
        </w:rPr>
        <w:t>извршења услуге.</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353BC0" w:rsidRDefault="00353BC0" w:rsidP="0008267A">
      <w:pPr>
        <w:tabs>
          <w:tab w:val="left" w:pos="567"/>
        </w:tabs>
        <w:spacing w:before="0"/>
        <w:rPr>
          <w:rFonts w:cs="Arial"/>
          <w:b/>
          <w:lang w:val="sr-Cyrl-RS"/>
        </w:rPr>
      </w:pPr>
    </w:p>
    <w:p w:rsidR="00353BC0" w:rsidRDefault="00353BC0"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62CE8">
        <w:rPr>
          <w:rFonts w:cs="Arial"/>
          <w:lang w:val="sr-Cyrl-RS"/>
        </w:rPr>
        <w:t>14</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6</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662CE8">
        <w:rPr>
          <w:rFonts w:cs="Arial"/>
          <w:b/>
          <w:lang w:val="sr-Cyrl-RS"/>
        </w:rPr>
        <w:t>7</w:t>
      </w:r>
      <w:r w:rsidRPr="00A92793">
        <w:rPr>
          <w:rFonts w:cs="Arial"/>
        </w:rPr>
        <w:t>.</w:t>
      </w:r>
    </w:p>
    <w:p w:rsidR="008E7D04" w:rsidRPr="008E7D04" w:rsidRDefault="008E7D04" w:rsidP="008E7D04">
      <w:pPr>
        <w:tabs>
          <w:tab w:val="left" w:pos="567"/>
        </w:tabs>
        <w:spacing w:before="0"/>
        <w:rPr>
          <w:rFonts w:cs="Arial"/>
        </w:rPr>
      </w:pPr>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E7D04" w:rsidRPr="008E7D04" w:rsidRDefault="008E7D04" w:rsidP="008E7D04">
      <w:pPr>
        <w:tabs>
          <w:tab w:val="left" w:pos="567"/>
        </w:tabs>
        <w:spacing w:before="0"/>
        <w:rPr>
          <w:rFonts w:cs="Arial"/>
        </w:rPr>
      </w:pPr>
      <w:r w:rsidRPr="008E7D04">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662CE8">
        <w:rPr>
          <w:rFonts w:cs="Arial"/>
          <w:b/>
          <w:lang w:val="sr-Cyrl-RS"/>
        </w:rPr>
        <w:t>8</w:t>
      </w:r>
      <w:r w:rsidRPr="00A92793">
        <w:rPr>
          <w:rFonts w:cs="Arial"/>
        </w:rPr>
        <w:t>.</w:t>
      </w:r>
    </w:p>
    <w:p w:rsidR="00FB67E6" w:rsidRPr="00353BC0" w:rsidRDefault="0008267A" w:rsidP="00353BC0">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Pr>
          <w:rFonts w:cs="Arial"/>
          <w:b/>
          <w:lang w:val="sr-Cyrl-RS"/>
        </w:rPr>
        <w:t>1</w:t>
      </w:r>
      <w:r w:rsidR="00662CE8">
        <w:rPr>
          <w:rFonts w:cs="Arial"/>
          <w:b/>
          <w:lang w:val="sr-Cyrl-RS"/>
        </w:rPr>
        <w:t>9</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662CE8">
        <w:rPr>
          <w:rFonts w:cs="Arial"/>
          <w:b/>
          <w:lang w:val="sr-Cyrl-RS"/>
        </w:rPr>
        <w:t>20</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353BC0" w:rsidRPr="00353BC0" w:rsidRDefault="00353BC0" w:rsidP="00353BC0">
      <w:pPr>
        <w:tabs>
          <w:tab w:val="left" w:pos="567"/>
        </w:tabs>
        <w:spacing w:before="0"/>
        <w:rPr>
          <w:rFonts w:cs="Arial"/>
          <w:lang w:val="sr-Cyrl-RS"/>
        </w:rPr>
      </w:pPr>
      <w:r>
        <w:rPr>
          <w:rFonts w:cs="Arial"/>
          <w:lang w:val="sr-Cyrl-RS"/>
        </w:rPr>
        <w:t>Прилог број 7</w:t>
      </w:r>
      <w:r w:rsidRPr="00353BC0">
        <w:rPr>
          <w:rFonts w:cs="Arial"/>
        </w:rPr>
        <w:t xml:space="preserve"> </w:t>
      </w:r>
      <w:r>
        <w:rPr>
          <w:rFonts w:cs="Arial"/>
          <w:lang w:val="sr-Cyrl-RS"/>
        </w:rPr>
        <w:t>Правила безбедности на раду</w:t>
      </w:r>
    </w:p>
    <w:p w:rsidR="00353BC0" w:rsidRPr="00353BC0" w:rsidRDefault="00353BC0" w:rsidP="0008267A">
      <w:pPr>
        <w:tabs>
          <w:tab w:val="left" w:pos="567"/>
        </w:tabs>
        <w:spacing w:before="0"/>
        <w:rPr>
          <w:rFonts w:cs="Arial"/>
          <w:lang w:val="sr-Cyrl-RS"/>
        </w:rPr>
      </w:pP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2</w:t>
      </w:r>
      <w:r w:rsidR="00662CE8">
        <w:rPr>
          <w:rFonts w:cs="Arial"/>
          <w:b/>
          <w:lang w:val="sr-Cyrl-RS"/>
        </w:rPr>
        <w:t>1</w:t>
      </w:r>
      <w:r w:rsidRPr="00A92793">
        <w:rPr>
          <w:rFonts w:cs="Arial"/>
        </w:rPr>
        <w:t>.</w:t>
      </w:r>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r w:rsidR="0008267A" w:rsidRPr="00A92793">
        <w:rPr>
          <w:rFonts w:cs="Arial"/>
          <w:b/>
        </w:rPr>
        <w:t>М.П.</w:t>
      </w:r>
    </w:p>
    <w:p w:rsidR="0008267A" w:rsidRPr="00662CE8" w:rsidRDefault="0008267A" w:rsidP="00662CE8">
      <w:pPr>
        <w:spacing w:before="0"/>
        <w:rPr>
          <w:rFonts w:cs="Arial"/>
          <w:color w:val="00B0F0"/>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Default="0008267A"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r w:rsidRPr="004C011F">
        <w:rPr>
          <w:noProof/>
          <w:lang w:val="sr-Latn-RS" w:eastAsia="sr-Latn-RS"/>
        </w:rPr>
        <w:lastRenderedPageBreak/>
        <w:drawing>
          <wp:inline distT="0" distB="0" distL="0" distR="0" wp14:anchorId="0D91FB06" wp14:editId="3457D34C">
            <wp:extent cx="570230" cy="592455"/>
            <wp:effectExtent l="0" t="0" r="127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4C011F" w:rsidRPr="004C011F" w:rsidRDefault="004C011F" w:rsidP="004C011F">
      <w:pPr>
        <w:tabs>
          <w:tab w:val="left" w:pos="2689"/>
        </w:tabs>
        <w:jc w:val="center"/>
        <w:rPr>
          <w:b/>
          <w:lang w:val="ru-RU"/>
        </w:rPr>
      </w:pPr>
      <w:r w:rsidRPr="004C011F">
        <w:rPr>
          <w:b/>
          <w:lang w:val="ru-RU"/>
        </w:rPr>
        <w:t>ПРАВИЛА</w:t>
      </w:r>
    </w:p>
    <w:p w:rsidR="004C011F" w:rsidRPr="004C011F" w:rsidRDefault="004C011F" w:rsidP="004C011F">
      <w:pPr>
        <w:tabs>
          <w:tab w:val="left" w:pos="2689"/>
        </w:tabs>
        <w:jc w:val="center"/>
        <w:rPr>
          <w:b/>
          <w:lang w:val="ru-RU"/>
        </w:rPr>
      </w:pPr>
      <w:r w:rsidRPr="004C011F">
        <w:rPr>
          <w:b/>
          <w:lang w:val="ru-RU"/>
        </w:rPr>
        <w:t>БЕЗБЕДНОСТИ НА РАДУ У ТЕНТ</w:t>
      </w:r>
    </w:p>
    <w:p w:rsidR="004C011F" w:rsidRPr="004C011F" w:rsidRDefault="004C011F" w:rsidP="004C011F">
      <w:pPr>
        <w:tabs>
          <w:tab w:val="left" w:pos="2689"/>
        </w:tabs>
        <w:rPr>
          <w:lang w:val="sr-Latn-CS"/>
        </w:rPr>
      </w:pPr>
    </w:p>
    <w:p w:rsidR="004C011F" w:rsidRPr="004C011F" w:rsidRDefault="004C011F" w:rsidP="004C011F">
      <w:pPr>
        <w:tabs>
          <w:tab w:val="left" w:pos="2689"/>
        </w:tabs>
        <w:rPr>
          <w:lang w:val="sr-Cyrl-CS"/>
        </w:rPr>
      </w:pPr>
      <w:r w:rsidRPr="004C011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C011F" w:rsidRPr="004C011F" w:rsidRDefault="004C011F" w:rsidP="004C011F">
      <w:pPr>
        <w:tabs>
          <w:tab w:val="left" w:pos="2689"/>
        </w:tabs>
        <w:rPr>
          <w:lang w:val="sr-Cyrl-CS"/>
        </w:rPr>
      </w:pPr>
      <w:r w:rsidRPr="004C011F">
        <w:rPr>
          <w:lang w:val="sr-Cyrl-CS"/>
        </w:rPr>
        <w:t>У зависности од врсте и обима радова/услуга примењују се одређене тачке ових правила.</w:t>
      </w:r>
    </w:p>
    <w:p w:rsidR="004C011F" w:rsidRPr="004C011F" w:rsidRDefault="004C011F" w:rsidP="004C011F">
      <w:pPr>
        <w:tabs>
          <w:tab w:val="left" w:pos="2689"/>
        </w:tabs>
        <w:rPr>
          <w:lang w:val="sr-Cyrl-CS"/>
        </w:rPr>
      </w:pPr>
      <w:r w:rsidRPr="004C011F">
        <w:rPr>
          <w:lang w:val="sr-Cyrl-CS"/>
        </w:rPr>
        <w:t>Правила су саставни део уговора о извршењу послова од стране извођача радова/ извршиоца услуга.</w:t>
      </w:r>
    </w:p>
    <w:p w:rsidR="004C011F" w:rsidRPr="004C011F" w:rsidRDefault="004C011F" w:rsidP="004C011F">
      <w:pPr>
        <w:tabs>
          <w:tab w:val="left" w:pos="2689"/>
        </w:tabs>
      </w:pPr>
      <w:r w:rsidRPr="004C011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C011F">
        <w:t>.</w:t>
      </w:r>
    </w:p>
    <w:p w:rsidR="004C011F" w:rsidRPr="004C011F" w:rsidRDefault="004C011F" w:rsidP="004C011F">
      <w:pPr>
        <w:tabs>
          <w:tab w:val="left" w:pos="2689"/>
        </w:tabs>
        <w:rPr>
          <w:lang w:val="sr-Cyrl-CS"/>
        </w:rPr>
      </w:pPr>
      <w:r w:rsidRPr="004C011F">
        <w:rPr>
          <w:lang w:val="sr-Cyrl-CS"/>
        </w:rPr>
        <w:t>Поштовање правила од стране извођача радова биће стриктно контролисано и свако непоштовање биће санкционисано.</w:t>
      </w:r>
    </w:p>
    <w:p w:rsidR="004C011F" w:rsidRPr="004C011F" w:rsidRDefault="004C011F" w:rsidP="004C011F">
      <w:pPr>
        <w:tabs>
          <w:tab w:val="left" w:pos="2689"/>
        </w:tabs>
        <w:rPr>
          <w:lang w:val="sr-Cyrl-CS"/>
        </w:rPr>
      </w:pPr>
      <w:r w:rsidRPr="004C011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C011F" w:rsidRPr="004C011F" w:rsidRDefault="004C011F" w:rsidP="004C011F">
      <w:pPr>
        <w:tabs>
          <w:tab w:val="left" w:pos="2689"/>
        </w:tabs>
        <w:rPr>
          <w:lang w:val="sr-Cyrl-CS"/>
        </w:rPr>
      </w:pPr>
      <w:r w:rsidRPr="004C011F">
        <w:rPr>
          <w:lang w:val="sr-Cyrl-CS"/>
        </w:rPr>
        <w:t>Начин остваривања сарадње утврђује се писменим споразумом којим се одр</w:t>
      </w:r>
      <w:r w:rsidRPr="004C011F">
        <w:t>e</w:t>
      </w:r>
      <w:r w:rsidRPr="004C011F">
        <w:rPr>
          <w:lang w:val="sr-Cyrl-CS"/>
        </w:rPr>
        <w:t>ђује лицe зa кooрдинaциjу спрoвoђeњa зajeдничких мeрa кojимa сe oбeзбeђуje бeзбeднoст и здрaвљe свих зaпoслeних (из реда запослених ТЕНТ).</w:t>
      </w:r>
    </w:p>
    <w:p w:rsidR="004C011F" w:rsidRPr="004C011F" w:rsidRDefault="004C011F" w:rsidP="004C011F">
      <w:pPr>
        <w:tabs>
          <w:tab w:val="left" w:pos="2689"/>
        </w:tabs>
        <w:rPr>
          <w:lang w:val="sr-Cyrl-CS"/>
        </w:rPr>
      </w:pPr>
      <w:r w:rsidRPr="004C011F">
        <w:rPr>
          <w:lang w:val="sr-Cyrl-CS"/>
        </w:rPr>
        <w:t>Лице за коодинацију у сарадњи са представницима извођача радова и надзорног органа израђује План заједничких мера.</w:t>
      </w:r>
    </w:p>
    <w:p w:rsidR="004C011F" w:rsidRPr="004C011F" w:rsidRDefault="004C011F" w:rsidP="004C011F">
      <w:pPr>
        <w:tabs>
          <w:tab w:val="left" w:pos="2689"/>
        </w:tabs>
        <w:rPr>
          <w:lang w:val="sr-Cyrl-RS"/>
        </w:rPr>
      </w:pPr>
    </w:p>
    <w:p w:rsidR="004C011F" w:rsidRPr="004C011F" w:rsidRDefault="004C011F" w:rsidP="004C011F">
      <w:pPr>
        <w:tabs>
          <w:tab w:val="left" w:pos="2689"/>
        </w:tabs>
        <w:rPr>
          <w:b/>
          <w:u w:val="single"/>
          <w:lang w:val="sr-Cyrl-RS"/>
        </w:rPr>
      </w:pPr>
      <w:r w:rsidRPr="004C011F">
        <w:rPr>
          <w:b/>
          <w:u w:val="single"/>
          <w:lang w:val="sr-Latn-CS"/>
        </w:rPr>
        <w:t xml:space="preserve">I  ОБАВЕЗЕ ИЗВОЂАЧА РАДОВА </w:t>
      </w:r>
    </w:p>
    <w:p w:rsidR="004C011F" w:rsidRPr="004C011F" w:rsidRDefault="004C011F" w:rsidP="004C011F">
      <w:pPr>
        <w:tabs>
          <w:tab w:val="left" w:pos="2689"/>
        </w:tabs>
        <w:rPr>
          <w:b/>
          <w:u w:val="single"/>
          <w:lang w:val="sr-Cyrl-RS"/>
        </w:rPr>
      </w:pPr>
    </w:p>
    <w:p w:rsidR="004C011F" w:rsidRPr="004C011F" w:rsidRDefault="004C011F" w:rsidP="004C011F">
      <w:pPr>
        <w:tabs>
          <w:tab w:val="left" w:pos="2689"/>
        </w:tabs>
        <w:rPr>
          <w:lang w:val="sr-Cyrl-CS"/>
        </w:rPr>
      </w:pPr>
      <w:r w:rsidRPr="004C011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C011F" w:rsidRPr="004C011F" w:rsidRDefault="004C011F" w:rsidP="004C011F">
      <w:pPr>
        <w:tabs>
          <w:tab w:val="left" w:pos="2689"/>
        </w:tabs>
        <w:rPr>
          <w:lang w:val="sr-Cyrl-CS"/>
        </w:rPr>
      </w:pPr>
      <w:r w:rsidRPr="004C011F">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C011F" w:rsidRPr="004C011F" w:rsidRDefault="004C011F" w:rsidP="004C011F">
      <w:pPr>
        <w:tabs>
          <w:tab w:val="left" w:pos="2689"/>
        </w:tabs>
        <w:rPr>
          <w:lang w:val="sr-Cyrl-CS"/>
        </w:rPr>
      </w:pPr>
      <w:r w:rsidRPr="004C011F">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C011F" w:rsidRPr="004C011F" w:rsidRDefault="004C011F" w:rsidP="004C011F">
      <w:pPr>
        <w:tabs>
          <w:tab w:val="left" w:pos="2689"/>
        </w:tabs>
        <w:rPr>
          <w:lang w:val="sr-Cyrl-CS"/>
        </w:rPr>
      </w:pPr>
      <w:r w:rsidRPr="004C011F">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C011F" w:rsidRPr="004C011F" w:rsidRDefault="004C011F" w:rsidP="001D0C85">
      <w:pPr>
        <w:numPr>
          <w:ilvl w:val="0"/>
          <w:numId w:val="28"/>
        </w:numPr>
        <w:tabs>
          <w:tab w:val="left" w:pos="2689"/>
        </w:tabs>
        <w:rPr>
          <w:lang w:val="sr-Cyrl-CS"/>
        </w:rPr>
      </w:pPr>
      <w:r w:rsidRPr="004C011F">
        <w:rPr>
          <w:lang w:val="ru-RU"/>
        </w:rPr>
        <w:t>Забрањено је избегавање примене и/или ометање спровођења мера БЗР</w:t>
      </w:r>
    </w:p>
    <w:p w:rsidR="004C011F" w:rsidRPr="004C011F" w:rsidRDefault="004C011F" w:rsidP="001D0C85">
      <w:pPr>
        <w:numPr>
          <w:ilvl w:val="0"/>
          <w:numId w:val="28"/>
        </w:numPr>
        <w:tabs>
          <w:tab w:val="left" w:pos="2689"/>
        </w:tabs>
        <w:rPr>
          <w:lang w:val="sr-Cyrl-CS"/>
        </w:rPr>
      </w:pPr>
      <w:r w:rsidRPr="004C011F">
        <w:rPr>
          <w:lang w:val="ru-RU"/>
        </w:rPr>
        <w:t xml:space="preserve">За радове за које је Законом о БЗР обавезан да изради Елаборат о уређењу градилишта </w:t>
      </w:r>
      <w:r w:rsidRPr="004C011F">
        <w:rPr>
          <w:lang w:val="sr-Cyrl-RS"/>
        </w:rPr>
        <w:t>(сходно Правилнику о садржају елабората о уређењу градилишта „Сл.гласник РС“ бр.121/12)</w:t>
      </w:r>
      <w:r w:rsidRPr="004C011F">
        <w:rPr>
          <w:lang w:val="ru-RU"/>
        </w:rPr>
        <w:t xml:space="preserve">, најмање три дан пре почетка радова </w:t>
      </w:r>
      <w:r w:rsidRPr="004C011F">
        <w:rPr>
          <w:lang w:val="sr-Latn-CS"/>
        </w:rPr>
        <w:t>Служби БЗР и ЗОП</w:t>
      </w:r>
      <w:r w:rsidRPr="004C011F">
        <w:rPr>
          <w:lang w:val="sr-Cyrl-CS"/>
        </w:rPr>
        <w:t xml:space="preserve"> достави:</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Елаборат о уређењу градилишта</w:t>
      </w:r>
      <w:r w:rsidRPr="004C011F">
        <w:t>,</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оверену копију Пријаве о почетку радова коју је предао надлежној инспекцији рада,</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доказ да су запослени упознати са садржином Елабората и предвиђеним мерама за безбедан и здрав рад</w:t>
      </w:r>
      <w:r w:rsidRPr="004C011F">
        <w:t>,</w:t>
      </w:r>
    </w:p>
    <w:p w:rsidR="004C011F" w:rsidRPr="004C011F" w:rsidRDefault="004C011F" w:rsidP="001D0C85">
      <w:pPr>
        <w:numPr>
          <w:ilvl w:val="1"/>
          <w:numId w:val="29"/>
        </w:numPr>
        <w:tabs>
          <w:tab w:val="clear" w:pos="1440"/>
          <w:tab w:val="num" w:pos="1134"/>
          <w:tab w:val="left" w:pos="2689"/>
        </w:tabs>
        <w:rPr>
          <w:lang w:val="sr-Cyrl-CS"/>
        </w:rPr>
      </w:pPr>
      <w:r w:rsidRPr="004C011F">
        <w:t>o</w:t>
      </w:r>
      <w:r w:rsidRPr="004C011F">
        <w:rPr>
          <w:lang w:val="sr-Cyrl-CS"/>
        </w:rPr>
        <w:t>сигуравајућу полису за запослене</w:t>
      </w:r>
      <w:r w:rsidRPr="004C011F">
        <w:t>,</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RS"/>
        </w:rPr>
        <w:t>с</w:t>
      </w:r>
      <w:r w:rsidRPr="004C011F">
        <w:rPr>
          <w:lang w:val="sr-Cyrl-CS"/>
        </w:rPr>
        <w:t>писак оруђа за рад, уређаја, алата и опреме и њихове атесте и сертификате,</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доказ да су запослени упознати са овим Правилима (списак лица са њиховим својеручним потписаним изјавама),</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име одговорног лица на градилишту, његовог заменика (у одсуству одговорног лица у другој</w:t>
      </w:r>
      <w:r w:rsidRPr="004C011F">
        <w:t xml:space="preserve"> </w:t>
      </w:r>
      <w:r w:rsidRPr="004C011F">
        <w:rPr>
          <w:lang w:val="sr-Cyrl-CS"/>
        </w:rPr>
        <w:t>и/или трећој смени, празником и сл.).</w:t>
      </w:r>
    </w:p>
    <w:p w:rsidR="004C011F" w:rsidRPr="004C011F" w:rsidRDefault="004C011F" w:rsidP="004C011F">
      <w:pPr>
        <w:tabs>
          <w:tab w:val="left" w:pos="2689"/>
        </w:tabs>
        <w:rPr>
          <w:lang w:val="sr-Cyrl-RS"/>
        </w:rPr>
      </w:pPr>
    </w:p>
    <w:p w:rsidR="004C011F" w:rsidRPr="004C011F" w:rsidRDefault="004C011F" w:rsidP="004C011F">
      <w:pPr>
        <w:tabs>
          <w:tab w:val="left" w:pos="2689"/>
        </w:tabs>
        <w:rPr>
          <w:lang w:val="ru-RU"/>
        </w:rPr>
      </w:pPr>
      <w:r w:rsidRPr="004C011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C011F" w:rsidRPr="004C011F" w:rsidRDefault="004C011F" w:rsidP="004C011F">
      <w:pPr>
        <w:tabs>
          <w:tab w:val="left" w:pos="2689"/>
        </w:tabs>
        <w:rPr>
          <w:lang w:val="ru-RU"/>
        </w:rPr>
      </w:pPr>
      <w:r w:rsidRPr="004C011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C011F">
        <w:t xml:space="preserve"> </w:t>
      </w:r>
      <w:r w:rsidRPr="004C011F">
        <w:rPr>
          <w:lang w:val="ru-RU"/>
        </w:rPr>
        <w:t xml:space="preserve"> дозволе о извршеним прегледима и испитивањима, уношење истих на локације ТЕНТ неће бити дозвољено.</w:t>
      </w:r>
    </w:p>
    <w:p w:rsidR="004C011F" w:rsidRPr="004C011F" w:rsidRDefault="004C011F" w:rsidP="001D0C85">
      <w:pPr>
        <w:numPr>
          <w:ilvl w:val="0"/>
          <w:numId w:val="28"/>
        </w:numPr>
        <w:tabs>
          <w:tab w:val="left" w:pos="2689"/>
        </w:tabs>
        <w:rPr>
          <w:lang w:val="ru-RU"/>
        </w:rPr>
      </w:pPr>
      <w:r w:rsidRPr="004C011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C011F">
        <w:rPr>
          <w:lang w:val="sr-Cyrl-CS"/>
        </w:rPr>
        <w:t>(у одсуству лица за БЗР у другој</w:t>
      </w:r>
      <w:r w:rsidRPr="004C011F">
        <w:t xml:space="preserve"> </w:t>
      </w:r>
      <w:r w:rsidRPr="004C011F">
        <w:rPr>
          <w:lang w:val="sr-Cyrl-CS"/>
        </w:rPr>
        <w:t>и/или трећој смени, празником и сл.)</w:t>
      </w:r>
      <w:r w:rsidRPr="004C011F">
        <w:rPr>
          <w:lang w:val="ru-RU"/>
        </w:rPr>
        <w:t xml:space="preserve">. </w:t>
      </w:r>
    </w:p>
    <w:p w:rsidR="004C011F" w:rsidRPr="004C011F" w:rsidRDefault="004C011F" w:rsidP="001D0C85">
      <w:pPr>
        <w:numPr>
          <w:ilvl w:val="0"/>
          <w:numId w:val="28"/>
        </w:numPr>
        <w:tabs>
          <w:tab w:val="left" w:pos="2689"/>
        </w:tabs>
        <w:rPr>
          <w:lang w:val="ru-RU"/>
        </w:rPr>
      </w:pPr>
      <w:r w:rsidRPr="004C011F">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w:t>
      </w:r>
      <w:r w:rsidRPr="004C011F">
        <w:rPr>
          <w:lang w:val="ru-RU"/>
        </w:rPr>
        <w:lastRenderedPageBreak/>
        <w:t>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C011F">
        <w:t xml:space="preserve"> </w:t>
      </w:r>
      <w:r w:rsidRPr="004C011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C011F">
        <w:rPr>
          <w:lang w:val="sr-Cyrl-RS"/>
        </w:rPr>
        <w:t xml:space="preserve"> Служби обезбеђења и одбране</w:t>
      </w:r>
      <w:r w:rsidRPr="004C011F">
        <w:rPr>
          <w:lang w:val="ru-RU"/>
        </w:rPr>
        <w:t xml:space="preserve"> (образац </w:t>
      </w:r>
      <w:r w:rsidRPr="004C011F">
        <w:t xml:space="preserve">QO.0.14.66, </w:t>
      </w:r>
      <w:r w:rsidRPr="004C011F">
        <w:rPr>
          <w:lang w:val="sr-Cyrl-RS"/>
        </w:rPr>
        <w:t>приказан у прилогу 2).</w:t>
      </w:r>
      <w:r w:rsidRPr="004C011F">
        <w:rPr>
          <w:lang w:val="ru-RU"/>
        </w:rPr>
        <w:t xml:space="preserve"> Поступак издавања дупликата ИД картица - пропусница запосленима код извођача радова, на основу Захтева</w:t>
      </w:r>
      <w:r w:rsidRPr="004C011F">
        <w:rPr>
          <w:lang w:val="sr-Cyrl-RS"/>
        </w:rPr>
        <w:t xml:space="preserve"> за издавање дупликата пропуснице извођача радова</w:t>
      </w:r>
      <w:r w:rsidRPr="004C011F">
        <w:rPr>
          <w:lang w:val="ru-RU"/>
        </w:rPr>
        <w:t xml:space="preserve"> (образац QO.0.14.39, приказан у прилогу 2) ближе је уређен процедуром QP.0.14.16 - Коришћење система приступне контроле</w:t>
      </w:r>
      <w:r w:rsidRPr="004C011F">
        <w:t>.</w:t>
      </w:r>
      <w:r w:rsidRPr="004C011F">
        <w:rPr>
          <w:lang w:val="ru-RU"/>
        </w:rPr>
        <w:t>.</w:t>
      </w:r>
    </w:p>
    <w:p w:rsidR="004C011F" w:rsidRPr="004C011F" w:rsidRDefault="004C011F" w:rsidP="001D0C85">
      <w:pPr>
        <w:numPr>
          <w:ilvl w:val="0"/>
          <w:numId w:val="28"/>
        </w:numPr>
        <w:tabs>
          <w:tab w:val="left" w:pos="2689"/>
        </w:tabs>
        <w:rPr>
          <w:lang w:val="ru-RU"/>
        </w:rPr>
      </w:pPr>
      <w:r w:rsidRPr="004C011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C011F" w:rsidRPr="004C011F" w:rsidRDefault="004C011F" w:rsidP="001D0C85">
      <w:pPr>
        <w:numPr>
          <w:ilvl w:val="0"/>
          <w:numId w:val="28"/>
        </w:numPr>
        <w:tabs>
          <w:tab w:val="left" w:pos="2689"/>
        </w:tabs>
        <w:rPr>
          <w:lang w:val="sr-Cyrl-CS"/>
        </w:rPr>
      </w:pPr>
      <w:r w:rsidRPr="004C011F">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C011F" w:rsidRPr="004C011F" w:rsidRDefault="004C011F" w:rsidP="001D0C85">
      <w:pPr>
        <w:numPr>
          <w:ilvl w:val="0"/>
          <w:numId w:val="28"/>
        </w:numPr>
        <w:tabs>
          <w:tab w:val="left" w:pos="2689"/>
        </w:tabs>
        <w:rPr>
          <w:lang w:val="sr-Cyrl-CS"/>
        </w:rPr>
      </w:pPr>
      <w:r w:rsidRPr="004C011F">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C011F" w:rsidRPr="004C011F" w:rsidRDefault="004C011F" w:rsidP="001D0C85">
      <w:pPr>
        <w:numPr>
          <w:ilvl w:val="0"/>
          <w:numId w:val="28"/>
        </w:numPr>
        <w:tabs>
          <w:tab w:val="left" w:pos="2689"/>
        </w:tabs>
        <w:rPr>
          <w:lang w:val="sr-Cyrl-CS"/>
        </w:rPr>
      </w:pPr>
      <w:r w:rsidRPr="004C011F">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C011F" w:rsidRPr="004C011F" w:rsidRDefault="004C011F" w:rsidP="001D0C85">
      <w:pPr>
        <w:numPr>
          <w:ilvl w:val="0"/>
          <w:numId w:val="28"/>
        </w:numPr>
        <w:tabs>
          <w:tab w:val="left" w:pos="2689"/>
        </w:tabs>
        <w:rPr>
          <w:lang w:val="sr-Cyrl-CS"/>
        </w:rPr>
      </w:pPr>
      <w:r w:rsidRPr="004C011F">
        <w:rPr>
          <w:lang w:val="sr-Cyrl-CS"/>
        </w:rPr>
        <w:t xml:space="preserve">Захтевом - Списак запослених за рад ван редовног радног времена (образац </w:t>
      </w:r>
      <w:r w:rsidRPr="004C011F">
        <w:t>QO</w:t>
      </w:r>
      <w:r w:rsidRPr="004C011F">
        <w:rPr>
          <w:lang w:val="sr-Cyrl-CS"/>
        </w:rPr>
        <w:t>.0.14.38</w:t>
      </w:r>
      <w:r w:rsidRPr="004C011F">
        <w:rPr>
          <w:lang w:val="ru-RU"/>
        </w:rPr>
        <w:t xml:space="preserve"> </w:t>
      </w:r>
      <w:r w:rsidRPr="004C011F">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C011F" w:rsidRPr="004C011F" w:rsidRDefault="004C011F" w:rsidP="001D0C85">
      <w:pPr>
        <w:numPr>
          <w:ilvl w:val="0"/>
          <w:numId w:val="28"/>
        </w:numPr>
        <w:tabs>
          <w:tab w:val="left" w:pos="2689"/>
        </w:tabs>
        <w:rPr>
          <w:lang w:val="sr-Cyrl-CS"/>
        </w:rPr>
      </w:pPr>
      <w:r w:rsidRPr="004C011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C011F" w:rsidRPr="004C011F" w:rsidRDefault="004C011F" w:rsidP="001D0C85">
      <w:pPr>
        <w:numPr>
          <w:ilvl w:val="0"/>
          <w:numId w:val="28"/>
        </w:numPr>
        <w:tabs>
          <w:tab w:val="left" w:pos="2689"/>
        </w:tabs>
        <w:rPr>
          <w:lang w:val="sr-Cyrl-CS"/>
        </w:rPr>
      </w:pPr>
      <w:r w:rsidRPr="004C011F">
        <w:rPr>
          <w:lang w:val="sr-Cyrl-CS"/>
        </w:rPr>
        <w:lastRenderedPageBreak/>
        <w:t>Приликом уношења сопственог алата, опреме и материјала, сачини спецификацију истог</w:t>
      </w:r>
      <w:r w:rsidRPr="004C011F">
        <w:t xml:space="preserve"> </w:t>
      </w:r>
      <w:r w:rsidRPr="004C011F">
        <w:rPr>
          <w:lang w:val="sr-Cyrl-RS"/>
        </w:rPr>
        <w:t>на обрасцу</w:t>
      </w:r>
      <w:r w:rsidRPr="004C011F">
        <w:t xml:space="preserve"> QO</w:t>
      </w:r>
      <w:r w:rsidRPr="004C011F">
        <w:rPr>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C011F" w:rsidRPr="004C011F" w:rsidRDefault="004C011F" w:rsidP="001D0C85">
      <w:pPr>
        <w:numPr>
          <w:ilvl w:val="0"/>
          <w:numId w:val="28"/>
        </w:numPr>
        <w:tabs>
          <w:tab w:val="left" w:pos="2689"/>
        </w:tabs>
        <w:rPr>
          <w:lang w:val="sr-Cyrl-CS"/>
        </w:rPr>
      </w:pPr>
      <w:r w:rsidRPr="004C011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C011F">
        <w:t xml:space="preserve">QO.0.14.13 – </w:t>
      </w:r>
      <w:r w:rsidRPr="004C011F">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C011F" w:rsidRPr="004C011F" w:rsidRDefault="004C011F" w:rsidP="001D0C85">
      <w:pPr>
        <w:numPr>
          <w:ilvl w:val="0"/>
          <w:numId w:val="28"/>
        </w:numPr>
        <w:tabs>
          <w:tab w:val="left" w:pos="2689"/>
        </w:tabs>
        <w:rPr>
          <w:lang w:val="ru-RU"/>
        </w:rPr>
      </w:pPr>
      <w:r w:rsidRPr="004C011F">
        <w:rPr>
          <w:lang w:val="sr-Latn-CS"/>
        </w:rPr>
        <w:t xml:space="preserve">Приликом извођења радова придржава </w:t>
      </w:r>
      <w:r w:rsidRPr="004C011F">
        <w:rPr>
          <w:lang w:val="sr-Cyrl-CS"/>
        </w:rPr>
        <w:t xml:space="preserve">се </w:t>
      </w:r>
      <w:r w:rsidRPr="004C011F">
        <w:rPr>
          <w:lang w:val="sr-Latn-CS"/>
        </w:rPr>
        <w:t>свих законских, техничких и интерних прописа из</w:t>
      </w:r>
      <w:r w:rsidRPr="004C011F">
        <w:rPr>
          <w:lang w:val="ru-RU"/>
        </w:rPr>
        <w:t xml:space="preserve"> безбедности и здравља </w:t>
      </w:r>
      <w:r w:rsidRPr="004C011F">
        <w:rPr>
          <w:lang w:val="sr-Latn-CS"/>
        </w:rPr>
        <w:t>на раду и противпожарне заштите,</w:t>
      </w:r>
      <w:r w:rsidRPr="004C011F">
        <w:rPr>
          <w:lang w:val="ru-RU"/>
        </w:rPr>
        <w:t xml:space="preserve"> </w:t>
      </w:r>
      <w:r w:rsidRPr="004C011F">
        <w:rPr>
          <w:lang w:val="sr-Latn-CS"/>
        </w:rPr>
        <w:t>а</w:t>
      </w:r>
      <w:r w:rsidRPr="004C011F">
        <w:rPr>
          <w:lang w:val="ru-RU"/>
        </w:rPr>
        <w:t xml:space="preserve"> </w:t>
      </w:r>
      <w:r w:rsidRPr="004C011F">
        <w:rPr>
          <w:lang w:val="sr-Latn-CS"/>
        </w:rPr>
        <w:t>посебно спроводи Уредбу о мерама заштите од пожара при извођењу радова заваривања, резања и лемљења у постројењима</w:t>
      </w:r>
      <w:r w:rsidRPr="004C011F">
        <w:rPr>
          <w:lang w:val="sr-Cyrl-CS"/>
        </w:rPr>
        <w:t xml:space="preserve"> (</w:t>
      </w:r>
      <w:r w:rsidRPr="004C011F">
        <w:rPr>
          <w:lang w:val="sr-Latn-CS"/>
        </w:rPr>
        <w:t xml:space="preserve">уз претходно подношење </w:t>
      </w:r>
      <w:r w:rsidRPr="004C011F">
        <w:rPr>
          <w:lang w:val="sr-Cyrl-CS"/>
        </w:rPr>
        <w:t>З</w:t>
      </w:r>
      <w:r w:rsidRPr="004C011F">
        <w:rPr>
          <w:lang w:val="sr-Latn-CS"/>
        </w:rPr>
        <w:t>ахтева</w:t>
      </w:r>
      <w:r w:rsidRPr="004C011F">
        <w:rPr>
          <w:lang w:val="sr-Cyrl-CS"/>
        </w:rPr>
        <w:t xml:space="preserve"> за издавање одобрења за заваривање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w:t>
      </w:r>
      <w:r w:rsidRPr="004C011F">
        <w:t>14</w:t>
      </w:r>
      <w:r w:rsidRPr="004C011F">
        <w:rPr>
          <w:lang w:val="sr-Cyrl-CS"/>
        </w:rPr>
        <w:t>.1</w:t>
      </w:r>
      <w:r w:rsidRPr="004C011F">
        <w:t>4</w:t>
      </w:r>
      <w:r w:rsidRPr="004C011F">
        <w:rPr>
          <w:lang w:val="sr-Cyrl-CS"/>
        </w:rPr>
        <w:t>, приказан у прилогу 2</w:t>
      </w:r>
      <w:r w:rsidRPr="004C011F">
        <w:rPr>
          <w:lang w:val="sr-Latn-CS"/>
        </w:rPr>
        <w:t>)</w:t>
      </w:r>
      <w:r w:rsidRPr="004C011F">
        <w:rPr>
          <w:lang w:val="ru-RU"/>
        </w:rPr>
        <w:t xml:space="preserve">, Упутство о обезбеђењу спровођења мера заштите од зрачења при радиографском испитивању </w:t>
      </w:r>
      <w:r w:rsidRPr="004C011F">
        <w:rPr>
          <w:lang w:val="sr-Cyrl-CS"/>
        </w:rPr>
        <w:t>(</w:t>
      </w:r>
      <w:r w:rsidRPr="004C011F">
        <w:rPr>
          <w:lang w:val="sr-Latn-CS"/>
        </w:rPr>
        <w:t xml:space="preserve">уз претходно подношење </w:t>
      </w:r>
      <w:r w:rsidRPr="004C011F">
        <w:rPr>
          <w:lang w:val="sr-Cyrl-CS"/>
        </w:rPr>
        <w:t>З</w:t>
      </w:r>
      <w:r w:rsidRPr="004C011F">
        <w:rPr>
          <w:lang w:val="sr-Latn-CS"/>
        </w:rPr>
        <w:t xml:space="preserve">ахтева </w:t>
      </w:r>
      <w:r w:rsidRPr="004C011F">
        <w:rPr>
          <w:lang w:val="sr-Cyrl-CS"/>
        </w:rPr>
        <w:t>за издавање</w:t>
      </w:r>
      <w:r w:rsidRPr="004C011F">
        <w:rPr>
          <w:lang w:val="sr-Latn-CS"/>
        </w:rPr>
        <w:t xml:space="preserve"> одобрења </w:t>
      </w:r>
      <w:r w:rsidRPr="004C011F">
        <w:rPr>
          <w:lang w:val="sr-Cyrl-CS"/>
        </w:rPr>
        <w:t>за радиографско испитивање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.0.14.</w:t>
      </w:r>
      <w:r w:rsidRPr="004C011F">
        <w:rPr>
          <w:lang w:val="sr-Latn-CS"/>
        </w:rPr>
        <w:t>34</w:t>
      </w:r>
      <w:r w:rsidRPr="004C011F">
        <w:rPr>
          <w:lang w:val="sr-Cyrl-CS"/>
        </w:rPr>
        <w:t>, приказан у прилогу 2</w:t>
      </w:r>
      <w:r w:rsidRPr="004C011F">
        <w:rPr>
          <w:lang w:val="sr-Latn-CS"/>
        </w:rPr>
        <w:t>)</w:t>
      </w:r>
      <w:r w:rsidRPr="004C011F">
        <w:rPr>
          <w:lang w:val="ru-RU"/>
        </w:rPr>
        <w:t>.</w:t>
      </w:r>
    </w:p>
    <w:p w:rsidR="004C011F" w:rsidRPr="004C011F" w:rsidRDefault="004C011F" w:rsidP="001D0C85">
      <w:pPr>
        <w:numPr>
          <w:ilvl w:val="0"/>
          <w:numId w:val="28"/>
        </w:numPr>
        <w:tabs>
          <w:tab w:val="left" w:pos="2689"/>
        </w:tabs>
        <w:rPr>
          <w:lang w:val="sr-Cyrl-RS"/>
        </w:rPr>
      </w:pPr>
      <w:r w:rsidRPr="004C011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C011F" w:rsidRPr="004C011F" w:rsidRDefault="004C011F" w:rsidP="001D0C85">
      <w:pPr>
        <w:numPr>
          <w:ilvl w:val="0"/>
          <w:numId w:val="28"/>
        </w:numPr>
        <w:tabs>
          <w:tab w:val="left" w:pos="2689"/>
        </w:tabs>
        <w:rPr>
          <w:lang w:val="ru-RU"/>
        </w:rPr>
      </w:pPr>
      <w:r w:rsidRPr="004C011F">
        <w:rPr>
          <w:lang w:val="ru-RU"/>
        </w:rPr>
        <w:t>П</w:t>
      </w:r>
      <w:r w:rsidRPr="004C011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C011F" w:rsidRPr="004C011F" w:rsidRDefault="004C011F" w:rsidP="001D0C85">
      <w:pPr>
        <w:numPr>
          <w:ilvl w:val="0"/>
          <w:numId w:val="28"/>
        </w:numPr>
        <w:tabs>
          <w:tab w:val="left" w:pos="2689"/>
        </w:tabs>
        <w:rPr>
          <w:lang w:val="ru-RU"/>
        </w:rPr>
      </w:pPr>
      <w:r w:rsidRPr="004C011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C011F" w:rsidRPr="004C011F" w:rsidRDefault="004C011F" w:rsidP="001D0C85">
      <w:pPr>
        <w:numPr>
          <w:ilvl w:val="0"/>
          <w:numId w:val="28"/>
        </w:numPr>
        <w:tabs>
          <w:tab w:val="left" w:pos="2689"/>
        </w:tabs>
        <w:rPr>
          <w:lang w:val="ru-RU"/>
        </w:rPr>
      </w:pPr>
      <w:r w:rsidRPr="004C011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C011F">
        <w:rPr>
          <w:lang w:val="sr-Latn-CS"/>
        </w:rPr>
        <w:t>(</w:t>
      </w:r>
      <w:r w:rsidRPr="004C011F">
        <w:rPr>
          <w:lang w:val="sr-Cyrl-CS"/>
        </w:rPr>
        <w:t>алатне машине у радионици одржавања, погонске уређаје и машине, вучна средства ЖТ, као и транспортн</w:t>
      </w:r>
      <w:r w:rsidRPr="004C011F">
        <w:rPr>
          <w:lang w:val="en-GB"/>
        </w:rPr>
        <w:t>e</w:t>
      </w:r>
      <w:r w:rsidRPr="004C011F">
        <w:rPr>
          <w:lang w:val="sr-Cyrl-CS"/>
        </w:rPr>
        <w:t xml:space="preserve"> </w:t>
      </w:r>
      <w:r w:rsidRPr="004C011F">
        <w:rPr>
          <w:lang w:val="sr-Cyrl-CS"/>
        </w:rPr>
        <w:lastRenderedPageBreak/>
        <w:t>машин</w:t>
      </w:r>
      <w:r w:rsidRPr="004C011F">
        <w:rPr>
          <w:lang w:val="en-GB"/>
        </w:rPr>
        <w:t>e</w:t>
      </w:r>
      <w:r w:rsidRPr="004C011F">
        <w:rPr>
          <w:lang w:val="sr-Cyrl-CS"/>
        </w:rPr>
        <w:t xml:space="preserve"> (дизалице, кранове, виљушкаре и остала моторна возила), независно од тога да ли су обучени за наведене послове.</w:t>
      </w:r>
    </w:p>
    <w:p w:rsidR="004C011F" w:rsidRPr="004C011F" w:rsidRDefault="004C011F" w:rsidP="001D0C85">
      <w:pPr>
        <w:numPr>
          <w:ilvl w:val="0"/>
          <w:numId w:val="28"/>
        </w:numPr>
        <w:tabs>
          <w:tab w:val="left" w:pos="2689"/>
        </w:tabs>
        <w:rPr>
          <w:lang w:val="ru-RU"/>
        </w:rPr>
      </w:pPr>
      <w:r w:rsidRPr="004C011F">
        <w:rPr>
          <w:lang w:val="ru-RU"/>
        </w:rPr>
        <w:t>З</w:t>
      </w:r>
      <w:r w:rsidRPr="004C011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C011F" w:rsidRPr="004C011F" w:rsidRDefault="004C011F" w:rsidP="001D0C85">
      <w:pPr>
        <w:numPr>
          <w:ilvl w:val="0"/>
          <w:numId w:val="28"/>
        </w:numPr>
        <w:tabs>
          <w:tab w:val="left" w:pos="2689"/>
        </w:tabs>
        <w:rPr>
          <w:lang w:val="ru-RU"/>
        </w:rPr>
      </w:pPr>
      <w:r w:rsidRPr="004C011F">
        <w:rPr>
          <w:lang w:val="ru-RU"/>
        </w:rPr>
        <w:t>З</w:t>
      </w:r>
      <w:r w:rsidRPr="004C011F">
        <w:rPr>
          <w:lang w:val="sr-Latn-CS"/>
        </w:rPr>
        <w:t xml:space="preserve">а своје </w:t>
      </w:r>
      <w:r w:rsidRPr="004C011F">
        <w:rPr>
          <w:lang w:val="ru-RU"/>
        </w:rPr>
        <w:t>запослене</w:t>
      </w:r>
      <w:r w:rsidRPr="004C011F">
        <w:rPr>
          <w:lang w:val="sr-Latn-CS"/>
        </w:rPr>
        <w:t xml:space="preserve"> обезбеди лична</w:t>
      </w:r>
      <w:r w:rsidRPr="004C011F">
        <w:rPr>
          <w:lang w:val="ru-RU"/>
        </w:rPr>
        <w:t xml:space="preserve"> и колективна</w:t>
      </w:r>
      <w:r w:rsidRPr="004C011F">
        <w:rPr>
          <w:lang w:val="sr-Latn-CS"/>
        </w:rPr>
        <w:t xml:space="preserve"> заштитна средства и сноси одговорност о њиховој</w:t>
      </w:r>
      <w:r w:rsidRPr="004C011F">
        <w:rPr>
          <w:lang w:val="ru-RU"/>
        </w:rPr>
        <w:t xml:space="preserve"> правилној</w:t>
      </w:r>
      <w:r w:rsidRPr="004C011F">
        <w:rPr>
          <w:lang w:val="sr-Latn-CS"/>
        </w:rPr>
        <w:t xml:space="preserve"> употреби.</w:t>
      </w:r>
    </w:p>
    <w:p w:rsidR="004C011F" w:rsidRPr="004C011F" w:rsidRDefault="004C011F" w:rsidP="001D0C85">
      <w:pPr>
        <w:numPr>
          <w:ilvl w:val="0"/>
          <w:numId w:val="28"/>
        </w:numPr>
        <w:tabs>
          <w:tab w:val="left" w:pos="2689"/>
        </w:tabs>
        <w:rPr>
          <w:lang w:val="ru-RU"/>
        </w:rPr>
      </w:pPr>
      <w:r w:rsidRPr="004C011F">
        <w:rPr>
          <w:lang w:val="sr-Cyrl-CS"/>
        </w:rPr>
        <w:t>Запослени на радном оделу имају видно обележен назив фирме у којој раде.</w:t>
      </w:r>
    </w:p>
    <w:p w:rsidR="004C011F" w:rsidRPr="004C011F" w:rsidRDefault="004C011F" w:rsidP="001D0C85">
      <w:pPr>
        <w:numPr>
          <w:ilvl w:val="0"/>
          <w:numId w:val="28"/>
        </w:numPr>
        <w:tabs>
          <w:tab w:val="left" w:pos="2689"/>
        </w:tabs>
        <w:rPr>
          <w:lang w:val="ru-RU"/>
        </w:rPr>
      </w:pPr>
      <w:r w:rsidRPr="004C011F">
        <w:rPr>
          <w:lang w:val="ru-RU"/>
        </w:rPr>
        <w:t>С</w:t>
      </w:r>
      <w:r w:rsidRPr="004C011F">
        <w:rPr>
          <w:lang w:val="sr-Latn-CS"/>
        </w:rPr>
        <w:t xml:space="preserve">носи пуну одговорност за безбедност и здравље својих </w:t>
      </w:r>
      <w:r w:rsidRPr="004C011F">
        <w:rPr>
          <w:lang w:val="ru-RU"/>
        </w:rPr>
        <w:t>запослених</w:t>
      </w:r>
      <w:r w:rsidRPr="004C011F">
        <w:rPr>
          <w:lang w:val="sr-Latn-CS"/>
        </w:rPr>
        <w:t xml:space="preserve">, </w:t>
      </w:r>
      <w:r w:rsidRPr="004C011F">
        <w:rPr>
          <w:lang w:val="ru-RU"/>
        </w:rPr>
        <w:t>запослених</w:t>
      </w:r>
      <w:r w:rsidRPr="004C011F">
        <w:rPr>
          <w:lang w:val="sr-Latn-CS"/>
        </w:rPr>
        <w:t xml:space="preserve"> подизвођача и </w:t>
      </w:r>
      <w:r w:rsidRPr="004C011F">
        <w:rPr>
          <w:lang w:val="ru-RU"/>
        </w:rPr>
        <w:t>другог</w:t>
      </w:r>
      <w:r w:rsidRPr="004C011F">
        <w:rPr>
          <w:lang w:val="sr-Latn-CS"/>
        </w:rPr>
        <w:t xml:space="preserve"> особ</w:t>
      </w:r>
      <w:r w:rsidRPr="004C011F">
        <w:rPr>
          <w:lang w:val="ru-RU"/>
        </w:rPr>
        <w:t>ља</w:t>
      </w:r>
      <w:r w:rsidRPr="004C011F">
        <w:rPr>
          <w:lang w:val="sr-Latn-CS"/>
        </w:rPr>
        <w:t xml:space="preserve"> које </w:t>
      </w:r>
      <w:r w:rsidRPr="004C011F">
        <w:rPr>
          <w:lang w:val="ru-RU"/>
        </w:rPr>
        <w:t>је</w:t>
      </w:r>
      <w:r w:rsidRPr="004C011F">
        <w:rPr>
          <w:lang w:val="sr-Latn-CS"/>
        </w:rPr>
        <w:t xml:space="preserve"> укључен</w:t>
      </w:r>
      <w:r w:rsidRPr="004C011F">
        <w:rPr>
          <w:lang w:val="ru-RU"/>
        </w:rPr>
        <w:t>о</w:t>
      </w:r>
      <w:r w:rsidRPr="004C011F">
        <w:rPr>
          <w:lang w:val="sr-Latn-CS"/>
        </w:rPr>
        <w:t xml:space="preserve"> у радове извођача.</w:t>
      </w:r>
      <w:r w:rsidRPr="004C011F">
        <w:rPr>
          <w:lang w:val="sr-Cyrl-CS"/>
        </w:rPr>
        <w:t xml:space="preserve"> </w:t>
      </w:r>
    </w:p>
    <w:p w:rsidR="004C011F" w:rsidRPr="004C011F" w:rsidRDefault="004C011F" w:rsidP="001D0C85">
      <w:pPr>
        <w:numPr>
          <w:ilvl w:val="0"/>
          <w:numId w:val="28"/>
        </w:numPr>
        <w:tabs>
          <w:tab w:val="left" w:pos="2689"/>
        </w:tabs>
        <w:rPr>
          <w:lang w:val="ru-RU"/>
        </w:rPr>
      </w:pPr>
      <w:r w:rsidRPr="004C011F">
        <w:rPr>
          <w:lang w:val="sr-Cyrl-CS"/>
        </w:rPr>
        <w:t>Виљушкари и грађевинске машине морају бити снабдевени са ротационим светлом и звучном сиреном за вожњу уназад.</w:t>
      </w:r>
    </w:p>
    <w:p w:rsidR="004C011F" w:rsidRPr="004C011F" w:rsidRDefault="004C011F" w:rsidP="001D0C85">
      <w:pPr>
        <w:numPr>
          <w:ilvl w:val="0"/>
          <w:numId w:val="28"/>
        </w:numPr>
        <w:tabs>
          <w:tab w:val="left" w:pos="2689"/>
        </w:tabs>
        <w:rPr>
          <w:lang w:val="ru-RU"/>
        </w:rPr>
      </w:pPr>
      <w:r w:rsidRPr="004C011F">
        <w:rPr>
          <w:lang w:val="ru-RU"/>
        </w:rPr>
        <w:t>Сва возила, као и радне машине, за која су издате ИД картице за улазак у објекте ТЕНТ,  морају имати видно обележен назив фирме.</w:t>
      </w:r>
    </w:p>
    <w:p w:rsidR="004C011F" w:rsidRPr="004C011F" w:rsidRDefault="004C011F" w:rsidP="001D0C85">
      <w:pPr>
        <w:numPr>
          <w:ilvl w:val="0"/>
          <w:numId w:val="28"/>
        </w:numPr>
        <w:tabs>
          <w:tab w:val="left" w:pos="2689"/>
        </w:tabs>
        <w:rPr>
          <w:lang w:val="ru-RU"/>
        </w:rPr>
      </w:pPr>
      <w:r w:rsidRPr="004C011F">
        <w:rPr>
          <w:lang w:val="ru-RU"/>
        </w:rPr>
        <w:t>П</w:t>
      </w:r>
      <w:r w:rsidRPr="004C011F">
        <w:rPr>
          <w:lang w:val="sr-Latn-CS"/>
        </w:rPr>
        <w:t>оштуј</w:t>
      </w:r>
      <w:r w:rsidRPr="004C011F">
        <w:rPr>
          <w:lang w:val="ru-RU"/>
        </w:rPr>
        <w:t>е</w:t>
      </w:r>
      <w:r w:rsidRPr="004C011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C011F" w:rsidRPr="004C011F" w:rsidRDefault="004C011F" w:rsidP="001D0C85">
      <w:pPr>
        <w:numPr>
          <w:ilvl w:val="0"/>
          <w:numId w:val="28"/>
        </w:numPr>
        <w:tabs>
          <w:tab w:val="left" w:pos="2689"/>
        </w:tabs>
        <w:rPr>
          <w:lang w:val="ru-RU"/>
        </w:rPr>
      </w:pPr>
      <w:r w:rsidRPr="004C011F">
        <w:rPr>
          <w:lang w:val="ru-RU"/>
        </w:rPr>
        <w:t>О</w:t>
      </w:r>
      <w:r w:rsidRPr="004C011F">
        <w:rPr>
          <w:lang w:val="sr-Latn-CS"/>
        </w:rPr>
        <w:t>безбеди сопствени надзор над спровођењем мера безбедности на раду и обезбеди прву  помоћ.</w:t>
      </w:r>
    </w:p>
    <w:p w:rsidR="004C011F" w:rsidRPr="004C011F" w:rsidRDefault="004C011F" w:rsidP="001D0C85">
      <w:pPr>
        <w:numPr>
          <w:ilvl w:val="0"/>
          <w:numId w:val="28"/>
        </w:numPr>
        <w:tabs>
          <w:tab w:val="left" w:pos="2689"/>
        </w:tabs>
        <w:rPr>
          <w:lang w:val="ru-RU"/>
        </w:rPr>
      </w:pPr>
      <w:r w:rsidRPr="004C011F">
        <w:rPr>
          <w:lang w:val="ru-RU"/>
        </w:rPr>
        <w:t>О</w:t>
      </w:r>
      <w:r w:rsidRPr="004C011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C011F" w:rsidRPr="004C011F" w:rsidRDefault="004C011F" w:rsidP="001D0C85">
      <w:pPr>
        <w:numPr>
          <w:ilvl w:val="0"/>
          <w:numId w:val="28"/>
        </w:numPr>
        <w:tabs>
          <w:tab w:val="left" w:pos="2689"/>
        </w:tabs>
        <w:rPr>
          <w:lang w:val="ru-RU"/>
        </w:rPr>
      </w:pPr>
      <w:r w:rsidRPr="004C011F">
        <w:rPr>
          <w:lang w:val="ru-RU"/>
        </w:rPr>
        <w:t>Поштује забрану</w:t>
      </w:r>
      <w:r w:rsidRPr="004C011F">
        <w:rPr>
          <w:lang w:val="sr-Latn-CS"/>
        </w:rPr>
        <w:t xml:space="preserve"> спаљивањ</w:t>
      </w:r>
      <w:r w:rsidRPr="004C011F">
        <w:rPr>
          <w:lang w:val="ru-RU"/>
        </w:rPr>
        <w:t>а</w:t>
      </w:r>
      <w:r w:rsidRPr="004C011F">
        <w:rPr>
          <w:lang w:val="sr-Latn-CS"/>
        </w:rPr>
        <w:t xml:space="preserve"> смећа и отпадног материјала као и коришћења ватре на отвореном простору за грејање </w:t>
      </w:r>
      <w:r w:rsidRPr="004C011F">
        <w:rPr>
          <w:lang w:val="ru-RU"/>
        </w:rPr>
        <w:t>запослених</w:t>
      </w:r>
      <w:r w:rsidRPr="004C011F">
        <w:rPr>
          <w:lang w:val="sr-Latn-CS"/>
        </w:rPr>
        <w:t>.</w:t>
      </w:r>
    </w:p>
    <w:p w:rsidR="004C011F" w:rsidRPr="004C011F" w:rsidRDefault="004C011F" w:rsidP="001D0C85">
      <w:pPr>
        <w:numPr>
          <w:ilvl w:val="0"/>
          <w:numId w:val="28"/>
        </w:numPr>
        <w:tabs>
          <w:tab w:val="left" w:pos="2689"/>
        </w:tabs>
        <w:rPr>
          <w:lang w:val="ru-RU"/>
        </w:rPr>
      </w:pPr>
      <w:r w:rsidRPr="004C011F">
        <w:rPr>
          <w:lang w:val="ru-RU"/>
        </w:rPr>
        <w:t xml:space="preserve">У потпуности преузима </w:t>
      </w:r>
      <w:r w:rsidRPr="004C011F">
        <w:rPr>
          <w:lang w:val="sr-Cyrl-CS"/>
        </w:rPr>
        <w:t>с</w:t>
      </w:r>
      <w:r w:rsidRPr="004C011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C011F">
        <w:rPr>
          <w:lang w:val="sr-Cyrl-CS"/>
        </w:rPr>
        <w:t>.</w:t>
      </w:r>
    </w:p>
    <w:p w:rsidR="004C011F" w:rsidRPr="004C011F" w:rsidRDefault="004C011F" w:rsidP="001D0C85">
      <w:pPr>
        <w:numPr>
          <w:ilvl w:val="0"/>
          <w:numId w:val="28"/>
        </w:numPr>
        <w:tabs>
          <w:tab w:val="left" w:pos="2689"/>
        </w:tabs>
        <w:rPr>
          <w:lang w:val="ru-RU"/>
        </w:rPr>
      </w:pPr>
      <w:r w:rsidRPr="004C011F">
        <w:rPr>
          <w:lang w:val="ru-RU"/>
        </w:rPr>
        <w:t xml:space="preserve">Благовремено извештава </w:t>
      </w:r>
      <w:r w:rsidRPr="004C011F">
        <w:rPr>
          <w:lang w:val="sr-Latn-CS"/>
        </w:rPr>
        <w:t>Служб</w:t>
      </w:r>
      <w:r w:rsidRPr="004C011F">
        <w:rPr>
          <w:lang w:val="sr-Cyrl-RS"/>
        </w:rPr>
        <w:t>у</w:t>
      </w:r>
      <w:r w:rsidRPr="004C011F">
        <w:rPr>
          <w:lang w:val="sr-Latn-CS"/>
        </w:rPr>
        <w:t xml:space="preserve"> БЗР и ЗОП </w:t>
      </w:r>
      <w:r w:rsidRPr="004C011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C011F">
        <w:rPr>
          <w:lang w:val="sr-Latn-CS"/>
        </w:rPr>
        <w:t xml:space="preserve">сваку повреду на раду својих </w:t>
      </w:r>
      <w:r w:rsidRPr="004C011F">
        <w:rPr>
          <w:lang w:val="ru-RU"/>
        </w:rPr>
        <w:t>запослених</w:t>
      </w:r>
      <w:r w:rsidRPr="004C011F">
        <w:rPr>
          <w:lang w:val="sr-Cyrl-RS"/>
        </w:rPr>
        <w:t>, акцидент или инцидент.</w:t>
      </w:r>
    </w:p>
    <w:p w:rsidR="004C011F" w:rsidRPr="004C011F" w:rsidRDefault="004C011F" w:rsidP="001D0C85">
      <w:pPr>
        <w:numPr>
          <w:ilvl w:val="0"/>
          <w:numId w:val="28"/>
        </w:numPr>
        <w:tabs>
          <w:tab w:val="left" w:pos="2689"/>
        </w:tabs>
        <w:rPr>
          <w:lang w:val="ru-RU"/>
        </w:rPr>
      </w:pPr>
      <w:r w:rsidRPr="004C011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C011F" w:rsidRPr="004C011F" w:rsidRDefault="004C011F" w:rsidP="001D0C85">
      <w:pPr>
        <w:numPr>
          <w:ilvl w:val="0"/>
          <w:numId w:val="28"/>
        </w:numPr>
        <w:tabs>
          <w:tab w:val="left" w:pos="2689"/>
        </w:tabs>
        <w:rPr>
          <w:lang w:val="ru-RU"/>
        </w:rPr>
      </w:pPr>
      <w:r w:rsidRPr="004C011F">
        <w:rPr>
          <w:lang w:val="ru-RU"/>
        </w:rPr>
        <w:t>Р</w:t>
      </w:r>
      <w:r w:rsidRPr="004C011F">
        <w:rPr>
          <w:lang w:val="sr-Latn-CS"/>
        </w:rPr>
        <w:t>адни простор одржава уредан</w:t>
      </w:r>
      <w:r w:rsidRPr="004C011F">
        <w:rPr>
          <w:lang w:val="ru-RU"/>
        </w:rPr>
        <w:t xml:space="preserve">, </w:t>
      </w:r>
      <w:r w:rsidRPr="004C011F">
        <w:rPr>
          <w:lang w:val="sr-Latn-CS"/>
        </w:rPr>
        <w:t>чист, сигуран за кретање радника и транспорт.</w:t>
      </w:r>
    </w:p>
    <w:p w:rsidR="004C011F" w:rsidRPr="004C011F" w:rsidRDefault="004C011F" w:rsidP="001D0C85">
      <w:pPr>
        <w:numPr>
          <w:ilvl w:val="0"/>
          <w:numId w:val="28"/>
        </w:numPr>
        <w:tabs>
          <w:tab w:val="left" w:pos="2689"/>
        </w:tabs>
        <w:rPr>
          <w:lang w:val="ru-RU"/>
        </w:rPr>
      </w:pPr>
      <w:r w:rsidRPr="004C011F">
        <w:rPr>
          <w:lang w:val="sr-Latn-CS"/>
        </w:rPr>
        <w:t xml:space="preserve">Свакодневно, уз сагласност  </w:t>
      </w:r>
      <w:r w:rsidRPr="004C011F">
        <w:rPr>
          <w:lang w:val="ru-RU"/>
        </w:rPr>
        <w:t>н</w:t>
      </w:r>
      <w:r w:rsidRPr="004C011F">
        <w:rPr>
          <w:lang w:val="sr-Latn-CS"/>
        </w:rPr>
        <w:t>аручиоц</w:t>
      </w:r>
      <w:r w:rsidRPr="004C011F">
        <w:rPr>
          <w:lang w:val="ru-RU"/>
        </w:rPr>
        <w:t>а</w:t>
      </w:r>
      <w:r w:rsidRPr="004C011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C011F" w:rsidRPr="004C011F" w:rsidRDefault="004C011F" w:rsidP="001D0C85">
      <w:pPr>
        <w:numPr>
          <w:ilvl w:val="0"/>
          <w:numId w:val="28"/>
        </w:numPr>
        <w:tabs>
          <w:tab w:val="left" w:pos="2689"/>
        </w:tabs>
        <w:rPr>
          <w:lang w:val="ru-RU"/>
        </w:rPr>
      </w:pPr>
      <w:r w:rsidRPr="004C011F">
        <w:rPr>
          <w:lang w:val="sr-Latn-CS"/>
        </w:rPr>
        <w:t xml:space="preserve">Монтажни материјал </w:t>
      </w:r>
      <w:r w:rsidRPr="004C011F">
        <w:rPr>
          <w:lang w:val="ru-RU"/>
        </w:rPr>
        <w:t>прописно складишти</w:t>
      </w:r>
      <w:r w:rsidRPr="004C011F">
        <w:rPr>
          <w:lang w:val="sr-Latn-CS"/>
        </w:rPr>
        <w:t>.</w:t>
      </w:r>
    </w:p>
    <w:p w:rsidR="004C011F" w:rsidRPr="004C011F" w:rsidRDefault="004C011F" w:rsidP="001D0C85">
      <w:pPr>
        <w:numPr>
          <w:ilvl w:val="0"/>
          <w:numId w:val="28"/>
        </w:numPr>
        <w:tabs>
          <w:tab w:val="left" w:pos="2689"/>
        </w:tabs>
        <w:rPr>
          <w:lang w:val="ru-RU"/>
        </w:rPr>
      </w:pPr>
      <w:r w:rsidRPr="004C011F">
        <w:rPr>
          <w:lang w:val="sr-Latn-CS"/>
        </w:rPr>
        <w:t>Сва опасна места (опасност од пада са висин</w:t>
      </w:r>
      <w:r w:rsidRPr="004C011F">
        <w:rPr>
          <w:lang w:val="ru-RU"/>
        </w:rPr>
        <w:t>е и друго</w:t>
      </w:r>
      <w:r w:rsidRPr="004C011F">
        <w:rPr>
          <w:lang w:val="sr-Latn-CS"/>
        </w:rPr>
        <w:t>) обезбеди траком</w:t>
      </w:r>
      <w:r w:rsidRPr="004C011F">
        <w:rPr>
          <w:lang w:val="ru-RU"/>
        </w:rPr>
        <w:t xml:space="preserve">, </w:t>
      </w:r>
      <w:r w:rsidRPr="004C011F">
        <w:rPr>
          <w:lang w:val="sr-Latn-CS"/>
        </w:rPr>
        <w:t>оградом</w:t>
      </w:r>
      <w:r w:rsidRPr="004C011F">
        <w:rPr>
          <w:lang w:val="ru-RU"/>
        </w:rPr>
        <w:t xml:space="preserve"> и таблама упозорења</w:t>
      </w:r>
      <w:r w:rsidRPr="004C011F">
        <w:rPr>
          <w:lang w:val="sr-Latn-CS"/>
        </w:rPr>
        <w:t>.</w:t>
      </w:r>
    </w:p>
    <w:p w:rsidR="004C011F" w:rsidRPr="004C011F" w:rsidRDefault="004C011F" w:rsidP="001D0C85">
      <w:pPr>
        <w:numPr>
          <w:ilvl w:val="0"/>
          <w:numId w:val="28"/>
        </w:numPr>
        <w:tabs>
          <w:tab w:val="left" w:pos="2689"/>
        </w:tabs>
        <w:rPr>
          <w:lang w:val="ru-RU"/>
        </w:rPr>
      </w:pPr>
      <w:r w:rsidRPr="004C011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C011F" w:rsidRPr="004C011F" w:rsidRDefault="004C011F" w:rsidP="001D0C85">
      <w:pPr>
        <w:numPr>
          <w:ilvl w:val="0"/>
          <w:numId w:val="28"/>
        </w:numPr>
        <w:tabs>
          <w:tab w:val="left" w:pos="2689"/>
        </w:tabs>
        <w:rPr>
          <w:lang w:val="ru-RU"/>
        </w:rPr>
      </w:pPr>
      <w:r w:rsidRPr="004C011F">
        <w:rPr>
          <w:lang w:val="sr-Latn-CS"/>
        </w:rPr>
        <w:t xml:space="preserve">Све грађевинске скеле </w:t>
      </w:r>
      <w:r w:rsidRPr="004C011F">
        <w:rPr>
          <w:lang w:val="sr-Cyrl-CS"/>
        </w:rPr>
        <w:t>буду</w:t>
      </w:r>
      <w:r w:rsidRPr="004C011F">
        <w:rPr>
          <w:lang w:val="sr-Latn-CS"/>
        </w:rPr>
        <w:t xml:space="preserve"> монтиране од стране специјализованих фирми</w:t>
      </w:r>
      <w:r w:rsidRPr="004C011F">
        <w:rPr>
          <w:lang w:val="ru-RU"/>
        </w:rPr>
        <w:t>,</w:t>
      </w:r>
      <w:r w:rsidRPr="004C011F">
        <w:rPr>
          <w:lang w:val="sr-Latn-CS"/>
        </w:rPr>
        <w:t xml:space="preserve"> по урађеном пројекту</w:t>
      </w:r>
      <w:r w:rsidRPr="004C011F">
        <w:rPr>
          <w:lang w:val="ru-RU"/>
        </w:rPr>
        <w:t xml:space="preserve"> и </w:t>
      </w:r>
      <w:r w:rsidRPr="004C011F">
        <w:rPr>
          <w:lang w:val="sr-Latn-CS"/>
        </w:rPr>
        <w:t>прегледане пре употребе од стране корисника.</w:t>
      </w:r>
    </w:p>
    <w:p w:rsidR="004C011F" w:rsidRPr="004C011F" w:rsidRDefault="004C011F" w:rsidP="001D0C85">
      <w:pPr>
        <w:numPr>
          <w:ilvl w:val="0"/>
          <w:numId w:val="28"/>
        </w:numPr>
        <w:tabs>
          <w:tab w:val="left" w:pos="2689"/>
        </w:tabs>
        <w:rPr>
          <w:lang w:val="ru-RU"/>
        </w:rPr>
      </w:pPr>
      <w:r w:rsidRPr="004C011F">
        <w:rPr>
          <w:lang w:val="ru-RU"/>
        </w:rPr>
        <w:lastRenderedPageBreak/>
        <w:t>На захтев надзорног органа н</w:t>
      </w:r>
      <w:r w:rsidRPr="004C011F">
        <w:rPr>
          <w:lang w:val="sr-Latn-CS"/>
        </w:rPr>
        <w:t>а градилишту обезбеди довољан број мобилних тоалета.</w:t>
      </w:r>
    </w:p>
    <w:p w:rsidR="004C011F" w:rsidRPr="004C011F" w:rsidRDefault="004C011F" w:rsidP="001D0C85">
      <w:pPr>
        <w:numPr>
          <w:ilvl w:val="0"/>
          <w:numId w:val="28"/>
        </w:numPr>
        <w:tabs>
          <w:tab w:val="left" w:pos="2689"/>
        </w:tabs>
        <w:rPr>
          <w:lang w:val="ru-RU"/>
        </w:rPr>
      </w:pPr>
      <w:r w:rsidRPr="004C011F">
        <w:rPr>
          <w:lang w:val="sr-Latn-CS"/>
        </w:rPr>
        <w:t xml:space="preserve">Наручиоцу радова не ремети редован процес производње и рад </w:t>
      </w:r>
      <w:r w:rsidRPr="004C011F">
        <w:rPr>
          <w:lang w:val="ru-RU"/>
        </w:rPr>
        <w:t>запослених</w:t>
      </w:r>
      <w:r w:rsidRPr="004C011F">
        <w:rPr>
          <w:lang w:val="sr-Latn-CS"/>
        </w:rPr>
        <w:t>.</w:t>
      </w:r>
    </w:p>
    <w:p w:rsidR="004C011F" w:rsidRPr="004C011F" w:rsidRDefault="004C011F" w:rsidP="001D0C85">
      <w:pPr>
        <w:numPr>
          <w:ilvl w:val="0"/>
          <w:numId w:val="28"/>
        </w:numPr>
        <w:tabs>
          <w:tab w:val="left" w:pos="2689"/>
        </w:tabs>
        <w:rPr>
          <w:lang w:val="ru-RU"/>
        </w:rPr>
      </w:pPr>
      <w:r w:rsidRPr="004C011F">
        <w:rPr>
          <w:lang w:val="sr-Latn-CS"/>
        </w:rPr>
        <w:t>Поштује радну и технолошку дисциплину установљену код наручиоца радова.</w:t>
      </w:r>
    </w:p>
    <w:p w:rsidR="004C011F" w:rsidRPr="004C011F" w:rsidRDefault="004C011F" w:rsidP="001D0C85">
      <w:pPr>
        <w:numPr>
          <w:ilvl w:val="0"/>
          <w:numId w:val="28"/>
        </w:numPr>
        <w:tabs>
          <w:tab w:val="left" w:pos="2689"/>
        </w:tabs>
        <w:rPr>
          <w:lang w:val="ru-RU"/>
        </w:rPr>
      </w:pPr>
      <w:r w:rsidRPr="004C011F">
        <w:rPr>
          <w:lang w:val="ru-RU"/>
        </w:rPr>
        <w:t>Обавеже своје</w:t>
      </w:r>
      <w:r w:rsidRPr="004C011F">
        <w:rPr>
          <w:lang w:val="sr-Latn-CS"/>
        </w:rPr>
        <w:t xml:space="preserve"> </w:t>
      </w:r>
      <w:r w:rsidRPr="004C011F">
        <w:rPr>
          <w:lang w:val="ru-RU"/>
        </w:rPr>
        <w:t xml:space="preserve">запослене </w:t>
      </w:r>
      <w:r w:rsidRPr="004C011F">
        <w:rPr>
          <w:lang w:val="sr-Latn-CS"/>
        </w:rPr>
        <w:t xml:space="preserve">да стално носе </w:t>
      </w:r>
      <w:r w:rsidRPr="004C011F">
        <w:rPr>
          <w:lang w:val="sr-Cyrl-CS"/>
        </w:rPr>
        <w:t xml:space="preserve">лична </w:t>
      </w:r>
      <w:r w:rsidRPr="004C011F">
        <w:rPr>
          <w:lang w:val="sr-Latn-CS"/>
        </w:rPr>
        <w:t>док</w:t>
      </w:r>
      <w:r w:rsidRPr="004C011F">
        <w:rPr>
          <w:lang w:val="ru-RU"/>
        </w:rPr>
        <w:t>у</w:t>
      </w:r>
      <w:r w:rsidRPr="004C011F">
        <w:rPr>
          <w:lang w:val="sr-Latn-CS"/>
        </w:rPr>
        <w:t>мента и покажу их на захтев овлашћених лица за безбедност.</w:t>
      </w:r>
    </w:p>
    <w:p w:rsidR="004C011F" w:rsidRPr="004C011F" w:rsidRDefault="004C011F" w:rsidP="001D0C85">
      <w:pPr>
        <w:numPr>
          <w:ilvl w:val="0"/>
          <w:numId w:val="28"/>
        </w:numPr>
        <w:tabs>
          <w:tab w:val="left" w:pos="2689"/>
        </w:tabs>
        <w:rPr>
          <w:lang w:val="ru-RU"/>
        </w:rPr>
      </w:pPr>
      <w:r w:rsidRPr="004C011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C011F" w:rsidRPr="004C011F" w:rsidRDefault="004C011F" w:rsidP="001D0C85">
      <w:pPr>
        <w:numPr>
          <w:ilvl w:val="0"/>
          <w:numId w:val="28"/>
        </w:numPr>
        <w:tabs>
          <w:tab w:val="left" w:pos="2689"/>
        </w:tabs>
        <w:rPr>
          <w:lang w:val="ru-RU"/>
        </w:rPr>
      </w:pPr>
      <w:r w:rsidRPr="004C011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C011F" w:rsidRPr="004C011F" w:rsidRDefault="004C011F" w:rsidP="001D0C85">
      <w:pPr>
        <w:numPr>
          <w:ilvl w:val="0"/>
          <w:numId w:val="28"/>
        </w:numPr>
        <w:tabs>
          <w:tab w:val="left" w:pos="2689"/>
        </w:tabs>
        <w:rPr>
          <w:lang w:val="ru-RU"/>
        </w:rPr>
      </w:pPr>
      <w:r w:rsidRPr="004C011F">
        <w:rPr>
          <w:lang w:val="ru-RU"/>
        </w:rPr>
        <w:t>Запослени</w:t>
      </w:r>
      <w:r w:rsidRPr="004C011F">
        <w:rPr>
          <w:lang w:val="sr-Latn-CS"/>
        </w:rPr>
        <w:t xml:space="preserve"> извођача и подизвођача радова бораве и крећу се само у објектима ТЕНТ на којима изводе радове.</w:t>
      </w:r>
    </w:p>
    <w:p w:rsidR="004C011F" w:rsidRPr="004C011F" w:rsidRDefault="004C011F" w:rsidP="001D0C85">
      <w:pPr>
        <w:numPr>
          <w:ilvl w:val="0"/>
          <w:numId w:val="28"/>
        </w:numPr>
        <w:tabs>
          <w:tab w:val="left" w:pos="2689"/>
        </w:tabs>
        <w:rPr>
          <w:lang w:val="ru-RU"/>
        </w:rPr>
      </w:pPr>
      <w:r w:rsidRPr="004C011F">
        <w:rPr>
          <w:lang w:val="ru-RU"/>
        </w:rPr>
        <w:t>Забрањено је уношење оружја унутар локација Огранка ТЕНТ, као и неовлашћено фотографисање.</w:t>
      </w:r>
    </w:p>
    <w:p w:rsidR="004C011F" w:rsidRPr="004C011F" w:rsidRDefault="004C011F" w:rsidP="001D0C85">
      <w:pPr>
        <w:numPr>
          <w:ilvl w:val="0"/>
          <w:numId w:val="28"/>
        </w:numPr>
        <w:tabs>
          <w:tab w:val="left" w:pos="2689"/>
        </w:tabs>
        <w:rPr>
          <w:lang w:val="ru-RU"/>
        </w:rPr>
      </w:pPr>
      <w:r w:rsidRPr="004C011F">
        <w:rPr>
          <w:lang w:val="ru-RU"/>
        </w:rPr>
        <w:t>Обавезно је придржавање правила и сигнализације безбедности у саобраћају.</w:t>
      </w:r>
    </w:p>
    <w:p w:rsidR="004C011F" w:rsidRPr="004C011F" w:rsidRDefault="004C011F" w:rsidP="001D0C85">
      <w:pPr>
        <w:numPr>
          <w:ilvl w:val="0"/>
          <w:numId w:val="28"/>
        </w:numPr>
        <w:tabs>
          <w:tab w:val="left" w:pos="2689"/>
        </w:tabs>
        <w:rPr>
          <w:lang w:val="ru-RU"/>
        </w:rPr>
      </w:pPr>
      <w:r w:rsidRPr="004C011F">
        <w:rPr>
          <w:lang w:val="sr-Cyrl-CS"/>
        </w:rPr>
        <w:t>На захтев надзорног органа, удаљи запосленог са градилишта, када се утврди да је неподобан за даљи рад на градилишту.</w:t>
      </w:r>
    </w:p>
    <w:p w:rsidR="004C011F" w:rsidRPr="004C011F" w:rsidRDefault="004C011F" w:rsidP="001D0C85">
      <w:pPr>
        <w:numPr>
          <w:ilvl w:val="0"/>
          <w:numId w:val="28"/>
        </w:numPr>
        <w:tabs>
          <w:tab w:val="left" w:pos="2689"/>
        </w:tabs>
        <w:rPr>
          <w:lang w:val="ru-RU"/>
        </w:rPr>
      </w:pPr>
      <w:r w:rsidRPr="004C011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C011F" w:rsidRPr="004C011F" w:rsidRDefault="004C011F" w:rsidP="004C011F">
      <w:pPr>
        <w:tabs>
          <w:tab w:val="left" w:pos="2689"/>
        </w:tabs>
        <w:rPr>
          <w:lang w:val="ru-RU"/>
        </w:rPr>
      </w:pPr>
    </w:p>
    <w:p w:rsidR="004C011F" w:rsidRPr="004C011F" w:rsidRDefault="004C011F" w:rsidP="004C011F">
      <w:pPr>
        <w:tabs>
          <w:tab w:val="left" w:pos="2689"/>
        </w:tabs>
        <w:rPr>
          <w:b/>
          <w:u w:val="single"/>
          <w:lang w:val="sr-Cyrl-CS"/>
        </w:rPr>
      </w:pPr>
      <w:r w:rsidRPr="004C011F">
        <w:rPr>
          <w:b/>
          <w:u w:val="single"/>
          <w:lang w:val="sr-Cyrl-CS"/>
        </w:rPr>
        <w:t>II ОБАВЕЗЕ ИЗВОЂАЧА РАДОВА ЧИЈИ СУ ЗАПОСЛЕНИ АНГАЖОВАНИ</w:t>
      </w:r>
    </w:p>
    <w:p w:rsidR="004C011F" w:rsidRPr="004C011F" w:rsidRDefault="004C011F" w:rsidP="004C011F">
      <w:pPr>
        <w:tabs>
          <w:tab w:val="left" w:pos="2689"/>
        </w:tabs>
        <w:rPr>
          <w:b/>
          <w:u w:val="single"/>
          <w:lang w:val="sr-Cyrl-CS"/>
        </w:rPr>
      </w:pPr>
      <w:r w:rsidRPr="004C011F">
        <w:rPr>
          <w:b/>
          <w:u w:val="single"/>
          <w:lang w:val="sr-Cyrl-CS"/>
        </w:rPr>
        <w:t>ПО „НОРМА ЧАС“</w:t>
      </w:r>
    </w:p>
    <w:p w:rsidR="004C011F" w:rsidRPr="004C011F" w:rsidRDefault="004C011F" w:rsidP="004C011F">
      <w:pPr>
        <w:tabs>
          <w:tab w:val="left" w:pos="2689"/>
        </w:tabs>
        <w:rPr>
          <w:b/>
          <w:u w:val="single"/>
          <w:lang w:val="sr-Cyrl-CS"/>
        </w:rPr>
      </w:pPr>
    </w:p>
    <w:p w:rsidR="004C011F" w:rsidRPr="004C011F" w:rsidRDefault="004C011F" w:rsidP="004C011F">
      <w:pPr>
        <w:tabs>
          <w:tab w:val="left" w:pos="2689"/>
        </w:tabs>
        <w:rPr>
          <w:lang w:val="sr-Cyrl-RS"/>
        </w:rPr>
      </w:pPr>
      <w:r w:rsidRPr="004C011F">
        <w:rPr>
          <w:lang w:val="sr-Cyrl-RS"/>
        </w:rPr>
        <w:t>И</w:t>
      </w:r>
      <w:r w:rsidRPr="004C011F">
        <w:rPr>
          <w:lang w:val="sr-Latn-CS"/>
        </w:rPr>
        <w:t>звођач радова</w:t>
      </w:r>
      <w:r w:rsidRPr="004C011F">
        <w:rPr>
          <w:lang w:val="sr-Cyrl-RS"/>
        </w:rPr>
        <w:t xml:space="preserve"> који своје запослене ангажују по „норма часу“, у организацији ТЕНТ, обавезан је да:</w:t>
      </w:r>
    </w:p>
    <w:p w:rsidR="004C011F" w:rsidRPr="004C011F" w:rsidRDefault="004C011F" w:rsidP="004C011F">
      <w:pPr>
        <w:tabs>
          <w:tab w:val="left" w:pos="2689"/>
        </w:tabs>
      </w:pPr>
    </w:p>
    <w:p w:rsidR="004C011F" w:rsidRPr="004C011F" w:rsidRDefault="004C011F" w:rsidP="001D0C85">
      <w:pPr>
        <w:numPr>
          <w:ilvl w:val="0"/>
          <w:numId w:val="30"/>
        </w:numPr>
        <w:tabs>
          <w:tab w:val="num" w:pos="360"/>
          <w:tab w:val="left" w:pos="2689"/>
        </w:tabs>
        <w:rPr>
          <w:lang w:val="ru-RU"/>
        </w:rPr>
      </w:pPr>
      <w:r w:rsidRPr="004C011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C011F" w:rsidRPr="004C011F" w:rsidRDefault="004C011F" w:rsidP="001D0C85">
      <w:pPr>
        <w:numPr>
          <w:ilvl w:val="0"/>
          <w:numId w:val="30"/>
        </w:numPr>
        <w:tabs>
          <w:tab w:val="num" w:pos="360"/>
          <w:tab w:val="left" w:pos="2689"/>
        </w:tabs>
        <w:rPr>
          <w:lang w:val="ru-RU"/>
        </w:rPr>
      </w:pPr>
      <w:r w:rsidRPr="004C011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C011F" w:rsidRPr="004C011F" w:rsidRDefault="004C011F" w:rsidP="001D0C85">
      <w:pPr>
        <w:numPr>
          <w:ilvl w:val="0"/>
          <w:numId w:val="30"/>
        </w:numPr>
        <w:tabs>
          <w:tab w:val="num" w:pos="360"/>
          <w:tab w:val="left" w:pos="2689"/>
        </w:tabs>
        <w:rPr>
          <w:lang w:val="ru-RU"/>
        </w:rPr>
      </w:pPr>
      <w:r w:rsidRPr="004C011F">
        <w:rPr>
          <w:lang w:val="ru-RU"/>
        </w:rPr>
        <w:t>За извођење радова (обављање посла) ангажује здравствено способне запослене,</w:t>
      </w:r>
    </w:p>
    <w:p w:rsidR="004C011F" w:rsidRPr="004C011F" w:rsidRDefault="004C011F" w:rsidP="001D0C85">
      <w:pPr>
        <w:numPr>
          <w:ilvl w:val="0"/>
          <w:numId w:val="30"/>
        </w:numPr>
        <w:tabs>
          <w:tab w:val="num" w:pos="360"/>
          <w:tab w:val="left" w:pos="2689"/>
        </w:tabs>
        <w:rPr>
          <w:lang w:val="ru-RU"/>
        </w:rPr>
      </w:pPr>
      <w:r w:rsidRPr="004C011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C011F" w:rsidRPr="004C011F" w:rsidRDefault="004C011F" w:rsidP="001D0C85">
      <w:pPr>
        <w:numPr>
          <w:ilvl w:val="0"/>
          <w:numId w:val="30"/>
        </w:numPr>
        <w:tabs>
          <w:tab w:val="left" w:pos="2689"/>
        </w:tabs>
        <w:rPr>
          <w:lang w:val="ru-RU"/>
        </w:rPr>
      </w:pPr>
      <w:r w:rsidRPr="004C011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C011F" w:rsidRPr="004C011F" w:rsidRDefault="004C011F" w:rsidP="001D0C85">
      <w:pPr>
        <w:numPr>
          <w:ilvl w:val="0"/>
          <w:numId w:val="30"/>
        </w:numPr>
        <w:tabs>
          <w:tab w:val="left" w:pos="2689"/>
        </w:tabs>
        <w:rPr>
          <w:lang w:val="ru-RU"/>
        </w:rPr>
      </w:pPr>
      <w:r w:rsidRPr="004C011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C011F" w:rsidRPr="004C011F" w:rsidRDefault="004C011F" w:rsidP="001D0C85">
      <w:pPr>
        <w:numPr>
          <w:ilvl w:val="0"/>
          <w:numId w:val="30"/>
        </w:numPr>
        <w:tabs>
          <w:tab w:val="left" w:pos="2689"/>
        </w:tabs>
        <w:rPr>
          <w:lang w:val="ru-RU"/>
        </w:rPr>
      </w:pPr>
      <w:r w:rsidRPr="004C011F">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C011F" w:rsidRPr="004C011F" w:rsidRDefault="004C011F" w:rsidP="001D0C85">
      <w:pPr>
        <w:numPr>
          <w:ilvl w:val="0"/>
          <w:numId w:val="30"/>
        </w:numPr>
        <w:tabs>
          <w:tab w:val="left" w:pos="2689"/>
        </w:tabs>
        <w:rPr>
          <w:lang w:val="ru-RU"/>
        </w:rPr>
      </w:pPr>
      <w:r w:rsidRPr="004C011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C011F" w:rsidRPr="004C011F" w:rsidRDefault="004C011F" w:rsidP="001D0C85">
      <w:pPr>
        <w:numPr>
          <w:ilvl w:val="0"/>
          <w:numId w:val="30"/>
        </w:numPr>
        <w:tabs>
          <w:tab w:val="left" w:pos="2689"/>
        </w:tabs>
        <w:rPr>
          <w:lang w:val="ru-RU"/>
        </w:rPr>
      </w:pPr>
      <w:r w:rsidRPr="004C011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C011F" w:rsidRPr="004C011F" w:rsidRDefault="004C011F" w:rsidP="001D0C85">
      <w:pPr>
        <w:numPr>
          <w:ilvl w:val="0"/>
          <w:numId w:val="30"/>
        </w:numPr>
        <w:tabs>
          <w:tab w:val="left" w:pos="2689"/>
        </w:tabs>
        <w:rPr>
          <w:lang w:val="ru-RU"/>
        </w:rPr>
      </w:pPr>
      <w:r w:rsidRPr="004C011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C011F" w:rsidRPr="004C011F" w:rsidRDefault="004C011F" w:rsidP="001D0C85">
      <w:pPr>
        <w:numPr>
          <w:ilvl w:val="0"/>
          <w:numId w:val="30"/>
        </w:numPr>
        <w:tabs>
          <w:tab w:val="left" w:pos="2689"/>
        </w:tabs>
        <w:rPr>
          <w:lang w:val="ru-RU"/>
        </w:rPr>
      </w:pPr>
      <w:r w:rsidRPr="004C011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C011F" w:rsidRPr="004C011F" w:rsidRDefault="004C011F" w:rsidP="001D0C85">
      <w:pPr>
        <w:numPr>
          <w:ilvl w:val="0"/>
          <w:numId w:val="30"/>
        </w:numPr>
        <w:tabs>
          <w:tab w:val="left" w:pos="2689"/>
        </w:tabs>
        <w:rPr>
          <w:lang w:val="ru-RU"/>
        </w:rPr>
      </w:pPr>
      <w:r w:rsidRPr="004C011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C011F" w:rsidRPr="004C011F" w:rsidRDefault="004C011F" w:rsidP="001D0C85">
      <w:pPr>
        <w:numPr>
          <w:ilvl w:val="0"/>
          <w:numId w:val="30"/>
        </w:numPr>
        <w:tabs>
          <w:tab w:val="left" w:pos="2689"/>
        </w:tabs>
        <w:rPr>
          <w:lang w:val="ru-RU"/>
        </w:rPr>
      </w:pPr>
      <w:r w:rsidRPr="004C011F">
        <w:rPr>
          <w:lang w:val="ru-RU"/>
        </w:rPr>
        <w:t>Служби БЗР и ЗОП ТЕНТ достави копију извештаја о повреди на раду запосленог који пружа услуге ТЕНТ.</w:t>
      </w:r>
    </w:p>
    <w:p w:rsidR="004C011F" w:rsidRPr="004C011F" w:rsidRDefault="004C011F" w:rsidP="004C011F">
      <w:pPr>
        <w:tabs>
          <w:tab w:val="left" w:pos="2689"/>
        </w:tabs>
        <w:rPr>
          <w:b/>
          <w:u w:val="single"/>
          <w:lang w:val="sr-Latn-CS"/>
        </w:rPr>
      </w:pPr>
      <w:r w:rsidRPr="004C011F">
        <w:rPr>
          <w:b/>
          <w:u w:val="single"/>
          <w:lang w:val="sr-Latn-CS"/>
        </w:rPr>
        <w:t xml:space="preserve">III ОБАВЕЗЕ ТЕНТ ЗА ЗАПОСЛЕНЕ АНГАЖОВАНЕ ПО „НОРМА ЧАС“  </w:t>
      </w:r>
    </w:p>
    <w:p w:rsidR="004C011F" w:rsidRPr="004C011F" w:rsidRDefault="004C011F" w:rsidP="004C011F">
      <w:pPr>
        <w:tabs>
          <w:tab w:val="left" w:pos="2689"/>
        </w:tabs>
        <w:rPr>
          <w:lang w:val="sr-Cyrl-CS"/>
        </w:rPr>
      </w:pPr>
      <w:r w:rsidRPr="004C011F">
        <w:rPr>
          <w:lang w:val="sr-Cyrl-CS"/>
        </w:rPr>
        <w:t>ТЕНТ, односно руководиоци организационих целина у оквиру којих су ангажовани запослени Извођача радова обавезни су да:</w:t>
      </w:r>
    </w:p>
    <w:p w:rsidR="004C011F" w:rsidRPr="004C011F" w:rsidRDefault="004C011F" w:rsidP="001D0C85">
      <w:pPr>
        <w:numPr>
          <w:ilvl w:val="0"/>
          <w:numId w:val="31"/>
        </w:numPr>
        <w:tabs>
          <w:tab w:val="num" w:pos="360"/>
          <w:tab w:val="left" w:pos="2689"/>
        </w:tabs>
        <w:rPr>
          <w:lang w:val="ru-RU"/>
        </w:rPr>
      </w:pPr>
      <w:r w:rsidRPr="004C011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C011F" w:rsidRPr="004C011F" w:rsidRDefault="004C011F" w:rsidP="001D0C85">
      <w:pPr>
        <w:numPr>
          <w:ilvl w:val="0"/>
          <w:numId w:val="31"/>
        </w:numPr>
        <w:tabs>
          <w:tab w:val="num" w:pos="360"/>
          <w:tab w:val="left" w:pos="2689"/>
        </w:tabs>
        <w:rPr>
          <w:lang w:val="ru-RU"/>
        </w:rPr>
      </w:pPr>
      <w:r w:rsidRPr="004C011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C011F" w:rsidRPr="004C011F" w:rsidRDefault="004C011F" w:rsidP="001D0C85">
      <w:pPr>
        <w:numPr>
          <w:ilvl w:val="0"/>
          <w:numId w:val="31"/>
        </w:numPr>
        <w:tabs>
          <w:tab w:val="num" w:pos="360"/>
          <w:tab w:val="left" w:pos="2689"/>
        </w:tabs>
        <w:rPr>
          <w:lang w:val="ru-RU"/>
        </w:rPr>
      </w:pPr>
      <w:r w:rsidRPr="004C011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C011F" w:rsidRPr="004C011F" w:rsidRDefault="004C011F" w:rsidP="001D0C85">
      <w:pPr>
        <w:numPr>
          <w:ilvl w:val="0"/>
          <w:numId w:val="31"/>
        </w:numPr>
        <w:tabs>
          <w:tab w:val="num" w:pos="360"/>
          <w:tab w:val="left" w:pos="2689"/>
        </w:tabs>
        <w:rPr>
          <w:lang w:val="ru-RU"/>
        </w:rPr>
      </w:pPr>
      <w:r w:rsidRPr="004C011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C011F" w:rsidRPr="004C011F" w:rsidRDefault="004C011F" w:rsidP="004C011F">
      <w:pPr>
        <w:tabs>
          <w:tab w:val="left" w:pos="2689"/>
        </w:tabs>
        <w:rPr>
          <w:b/>
          <w:u w:val="single"/>
          <w:lang w:val="sr-Cyrl-RS"/>
        </w:rPr>
      </w:pPr>
      <w:r w:rsidRPr="004C011F">
        <w:rPr>
          <w:b/>
          <w:u w:val="single"/>
          <w:lang w:val="sr-Cyrl-RS"/>
        </w:rPr>
        <w:t>IV НЕПОШТОВАЊЕ ПРАВИЛА</w:t>
      </w:r>
    </w:p>
    <w:p w:rsidR="004C011F" w:rsidRPr="004C011F" w:rsidRDefault="004C011F" w:rsidP="004C011F">
      <w:pPr>
        <w:tabs>
          <w:tab w:val="left" w:pos="2689"/>
        </w:tabs>
        <w:rPr>
          <w:lang w:val="sr-Cyrl-CS"/>
        </w:rPr>
      </w:pPr>
      <w:r w:rsidRPr="004C011F">
        <w:rPr>
          <w:lang w:val="sr-Cyrl-CS"/>
        </w:rPr>
        <w:t>Служба БЗР и ЗОП ТЕНТ, док траје извођење уговорених радова, врши контролу примене ових правила.</w:t>
      </w:r>
    </w:p>
    <w:p w:rsidR="004C011F" w:rsidRPr="004C011F" w:rsidRDefault="004C011F" w:rsidP="004C011F">
      <w:pPr>
        <w:tabs>
          <w:tab w:val="left" w:pos="2689"/>
        </w:tabs>
        <w:rPr>
          <w:lang w:val="sr-Cyrl-CS"/>
        </w:rPr>
      </w:pPr>
      <w:r w:rsidRPr="004C011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C011F" w:rsidRPr="004C011F" w:rsidRDefault="004C011F" w:rsidP="004C011F">
      <w:pPr>
        <w:tabs>
          <w:tab w:val="left" w:pos="2689"/>
        </w:tabs>
        <w:rPr>
          <w:lang w:val="sr-Cyrl-CS"/>
        </w:rPr>
      </w:pPr>
      <w:r w:rsidRPr="004C011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C011F" w:rsidRPr="004C011F" w:rsidRDefault="004C011F" w:rsidP="004C011F">
      <w:pPr>
        <w:tabs>
          <w:tab w:val="left" w:pos="2689"/>
        </w:tabs>
        <w:rPr>
          <w:lang w:val="sr-Cyrl-CS"/>
        </w:rPr>
      </w:pPr>
      <w:r w:rsidRPr="004C011F">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C011F" w:rsidRPr="004C011F" w:rsidRDefault="004C011F" w:rsidP="004C011F">
      <w:pPr>
        <w:tabs>
          <w:tab w:val="left" w:pos="2689"/>
        </w:tabs>
        <w:rPr>
          <w:lang w:val="sr-Cyrl-CS"/>
        </w:rPr>
      </w:pPr>
      <w:r w:rsidRPr="004C011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C011F" w:rsidRPr="004C011F" w:rsidRDefault="004C011F" w:rsidP="004C011F">
      <w:pPr>
        <w:tabs>
          <w:tab w:val="left" w:pos="2689"/>
        </w:tabs>
        <w:rPr>
          <w:lang w:val="sr-Cyrl-CS"/>
        </w:rPr>
      </w:pPr>
      <w:r w:rsidRPr="004C011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C011F" w:rsidRPr="004C011F" w:rsidRDefault="004C011F" w:rsidP="004C011F">
      <w:pPr>
        <w:tabs>
          <w:tab w:val="left" w:pos="2689"/>
        </w:tabs>
        <w:rPr>
          <w:lang w:val="sr-Cyrl-CS"/>
        </w:rPr>
      </w:pPr>
      <w:r w:rsidRPr="004C011F">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C011F" w:rsidRPr="004C011F" w:rsidRDefault="004C011F" w:rsidP="004C011F">
      <w:pPr>
        <w:tabs>
          <w:tab w:val="left" w:pos="2689"/>
        </w:tabs>
        <w:rPr>
          <w:lang w:val="sr-Cyrl-CS"/>
        </w:rPr>
      </w:pPr>
      <w:r w:rsidRPr="004C011F">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C011F" w:rsidRPr="004C011F" w:rsidRDefault="004C011F" w:rsidP="004C011F">
      <w:pPr>
        <w:tabs>
          <w:tab w:val="left" w:pos="2689"/>
        </w:tabs>
        <w:rPr>
          <w:lang w:val="sr-Cyrl-CS"/>
        </w:rPr>
      </w:pPr>
      <w:r w:rsidRPr="004C011F">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C011F" w:rsidRPr="004C011F" w:rsidRDefault="004C011F" w:rsidP="004C011F">
      <w:pPr>
        <w:tabs>
          <w:tab w:val="left" w:pos="2689"/>
        </w:tabs>
        <w:rPr>
          <w:lang w:val="sr-Cyrl-CS"/>
        </w:rPr>
      </w:pPr>
      <w:r w:rsidRPr="004C011F">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C011F" w:rsidRPr="004C011F" w:rsidRDefault="004C011F" w:rsidP="004C011F">
      <w:pPr>
        <w:tabs>
          <w:tab w:val="left" w:pos="2689"/>
        </w:tabs>
        <w:rPr>
          <w:b/>
          <w:u w:val="single"/>
          <w:lang w:val="sr-Cyrl-RS"/>
        </w:rPr>
      </w:pPr>
      <w:r w:rsidRPr="004C011F">
        <w:rPr>
          <w:b/>
          <w:u w:val="single"/>
          <w:lang w:val="sr-Latn-CS"/>
        </w:rPr>
        <w:t>V  САСТАНЦИ У ВЕЗИ БЕЗБЕДНОСТИ И ЗДРАВЉА НА РАДУ</w:t>
      </w:r>
    </w:p>
    <w:p w:rsidR="004C011F" w:rsidRPr="004C011F" w:rsidRDefault="004C011F" w:rsidP="004C011F">
      <w:pPr>
        <w:tabs>
          <w:tab w:val="left" w:pos="2689"/>
        </w:tabs>
        <w:rPr>
          <w:b/>
          <w:u w:val="single"/>
          <w:lang w:val="sr-Latn-CS"/>
        </w:rPr>
      </w:pPr>
      <w:r w:rsidRPr="004C011F">
        <w:rPr>
          <w:lang w:val="sr-Latn-CS"/>
        </w:rPr>
        <w:t>Прв</w:t>
      </w:r>
      <w:r w:rsidRPr="004C011F">
        <w:rPr>
          <w:lang w:val="sr-Cyrl-CS"/>
        </w:rPr>
        <w:t>ом састанку за безбедност присуствују:</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лице за безбедност и здравље у ТЕНТ,</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 xml:space="preserve">инструктор БЗР и ЗОП из Службе за обуку кадрова. </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надзорни орган,</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одговорно лице извођача радова на градилишту и</w:t>
      </w:r>
    </w:p>
    <w:p w:rsidR="004C011F" w:rsidRPr="004C011F" w:rsidRDefault="004C011F" w:rsidP="001D0C85">
      <w:pPr>
        <w:numPr>
          <w:ilvl w:val="1"/>
          <w:numId w:val="29"/>
        </w:numPr>
        <w:tabs>
          <w:tab w:val="clear" w:pos="1440"/>
          <w:tab w:val="num" w:pos="1134"/>
          <w:tab w:val="left" w:pos="2689"/>
        </w:tabs>
        <w:rPr>
          <w:lang w:val="sr-Cyrl-CS"/>
        </w:rPr>
      </w:pPr>
      <w:r w:rsidRPr="004C011F">
        <w:rPr>
          <w:lang w:val="sr-Cyrl-CS"/>
        </w:rPr>
        <w:t>одговорно лице за безбедност и здравље извођача радова.</w:t>
      </w:r>
      <w:r w:rsidRPr="004C011F">
        <w:rPr>
          <w:lang w:val="sr-Latn-CS"/>
        </w:rPr>
        <w:t xml:space="preserve"> </w:t>
      </w:r>
    </w:p>
    <w:p w:rsidR="004C011F" w:rsidRPr="004C011F" w:rsidRDefault="004C011F" w:rsidP="004C011F">
      <w:pPr>
        <w:tabs>
          <w:tab w:val="left" w:pos="2689"/>
        </w:tabs>
        <w:rPr>
          <w:lang w:val="sr-Latn-CS"/>
        </w:rPr>
      </w:pPr>
      <w:r w:rsidRPr="004C011F">
        <w:rPr>
          <w:lang w:val="sr-Latn-CS"/>
        </w:rPr>
        <w:t xml:space="preserve">Садржај </w:t>
      </w:r>
      <w:r w:rsidRPr="004C011F">
        <w:rPr>
          <w:lang w:val="ru-RU"/>
        </w:rPr>
        <w:t>првог</w:t>
      </w:r>
      <w:r w:rsidRPr="004C011F">
        <w:rPr>
          <w:lang w:val="sr-Latn-CS"/>
        </w:rPr>
        <w:t xml:space="preserve"> састанка:</w:t>
      </w:r>
    </w:p>
    <w:p w:rsidR="004C011F" w:rsidRPr="004C011F" w:rsidRDefault="004C011F" w:rsidP="001D0C85">
      <w:pPr>
        <w:numPr>
          <w:ilvl w:val="1"/>
          <w:numId w:val="29"/>
        </w:numPr>
        <w:tabs>
          <w:tab w:val="clear" w:pos="1440"/>
          <w:tab w:val="num" w:pos="1134"/>
          <w:tab w:val="left" w:pos="2689"/>
        </w:tabs>
        <w:rPr>
          <w:lang w:val="ru-RU"/>
        </w:rPr>
      </w:pPr>
      <w:r w:rsidRPr="004C011F">
        <w:rPr>
          <w:lang w:val="sr-Latn-CS"/>
        </w:rPr>
        <w:t>Одређивање радног простора (контејнери за смештај радника, материјала, санитарни чворови, и др.)</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ru-RU"/>
        </w:rPr>
        <w:t xml:space="preserve">Упознавање са </w:t>
      </w:r>
      <w:r w:rsidRPr="004C011F">
        <w:rPr>
          <w:lang w:val="sr-Cyrl-CS"/>
        </w:rPr>
        <w:t>опасностима и штетностима у термоенергетским постројењима и железничком саобраћају</w:t>
      </w:r>
      <w:r w:rsidRPr="004C011F">
        <w:rPr>
          <w:b/>
          <w:i/>
          <w:lang w:val="sr-Cyrl-CS"/>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sr-Latn-CS"/>
        </w:rPr>
        <w:t>Прва помоћ (телефонски бројеви, процедуре, и др.)</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sr-Latn-CS"/>
        </w:rPr>
        <w:t>Противпожарна заштита (телефонски бројеви, процедуре, дозволе и др.), опасне материје (хемикалије, гас и горива)</w:t>
      </w:r>
      <w:r w:rsidRPr="004C011F">
        <w:rPr>
          <w:lang w:val="sr-Cyrl-CS"/>
        </w:rPr>
        <w:t>, заштита животне средине</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sr-Latn-CS"/>
        </w:rPr>
        <w:t>Лична</w:t>
      </w:r>
      <w:r w:rsidRPr="004C011F">
        <w:rPr>
          <w:lang w:val="ru-RU"/>
        </w:rPr>
        <w:t xml:space="preserve"> и колективна</w:t>
      </w:r>
      <w:r w:rsidRPr="004C011F">
        <w:rPr>
          <w:lang w:val="sr-Latn-CS"/>
        </w:rPr>
        <w:t xml:space="preserve"> заштитна опрема</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sr-Latn-CS"/>
        </w:rPr>
        <w:t>Правила саобраћаја</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ru-RU"/>
        </w:rPr>
        <w:t>Одржавање</w:t>
      </w:r>
      <w:r w:rsidRPr="004C011F">
        <w:rPr>
          <w:lang w:val="sr-Latn-CS"/>
        </w:rPr>
        <w:t xml:space="preserve"> и чишћење </w:t>
      </w:r>
      <w:r w:rsidRPr="004C011F">
        <w:rPr>
          <w:lang w:val="ru-RU"/>
        </w:rPr>
        <w:t>радног простора;</w:t>
      </w:r>
    </w:p>
    <w:p w:rsidR="004C011F" w:rsidRPr="004C011F" w:rsidRDefault="004C011F" w:rsidP="001D0C85">
      <w:pPr>
        <w:numPr>
          <w:ilvl w:val="1"/>
          <w:numId w:val="29"/>
        </w:numPr>
        <w:tabs>
          <w:tab w:val="clear" w:pos="1440"/>
          <w:tab w:val="num" w:pos="1134"/>
          <w:tab w:val="left" w:pos="2689"/>
        </w:tabs>
        <w:rPr>
          <w:lang w:val="ru-RU"/>
        </w:rPr>
      </w:pPr>
      <w:r w:rsidRPr="004C011F">
        <w:rPr>
          <w:lang w:val="sr-Latn-CS"/>
        </w:rPr>
        <w:lastRenderedPageBreak/>
        <w:t>Имен</w:t>
      </w:r>
      <w:r w:rsidRPr="004C011F">
        <w:rPr>
          <w:lang w:val="ru-RU"/>
        </w:rPr>
        <w:t xml:space="preserve">овање </w:t>
      </w:r>
      <w:r w:rsidRPr="004C011F">
        <w:rPr>
          <w:lang w:val="sr-Latn-CS"/>
        </w:rPr>
        <w:t>одговор</w:t>
      </w:r>
      <w:r w:rsidRPr="004C011F">
        <w:rPr>
          <w:lang w:val="ru-RU"/>
        </w:rPr>
        <w:t>них</w:t>
      </w:r>
      <w:r w:rsidRPr="004C011F">
        <w:rPr>
          <w:lang w:val="sr-Latn-CS"/>
        </w:rPr>
        <w:t xml:space="preserve"> лица</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ru-RU"/>
        </w:rPr>
        <w:t>Поступак у случају п</w:t>
      </w:r>
      <w:r w:rsidRPr="004C011F">
        <w:rPr>
          <w:lang w:val="sr-Latn-CS"/>
        </w:rPr>
        <w:t>овреде на раду</w:t>
      </w:r>
      <w:r w:rsidRPr="004C011F">
        <w:rPr>
          <w:lang w:val="ru-RU"/>
        </w:rPr>
        <w:t>;</w:t>
      </w:r>
    </w:p>
    <w:p w:rsidR="004C011F" w:rsidRPr="004C011F" w:rsidRDefault="004C011F" w:rsidP="001D0C85">
      <w:pPr>
        <w:numPr>
          <w:ilvl w:val="1"/>
          <w:numId w:val="29"/>
        </w:numPr>
        <w:tabs>
          <w:tab w:val="clear" w:pos="1440"/>
          <w:tab w:val="num" w:pos="1134"/>
          <w:tab w:val="left" w:pos="2689"/>
        </w:tabs>
        <w:rPr>
          <w:lang w:val="sr-Latn-CS"/>
        </w:rPr>
      </w:pPr>
      <w:r w:rsidRPr="004C011F">
        <w:rPr>
          <w:lang w:val="sr-Latn-CS"/>
        </w:rPr>
        <w:t xml:space="preserve">Последице </w:t>
      </w:r>
      <w:r w:rsidRPr="004C011F">
        <w:rPr>
          <w:lang w:val="ru-RU"/>
        </w:rPr>
        <w:t>непоштовања Правила безбедности на раду ТЕНТ и</w:t>
      </w:r>
    </w:p>
    <w:p w:rsidR="004C011F" w:rsidRPr="004C011F" w:rsidRDefault="004C011F" w:rsidP="001D0C85">
      <w:pPr>
        <w:numPr>
          <w:ilvl w:val="1"/>
          <w:numId w:val="29"/>
        </w:numPr>
        <w:tabs>
          <w:tab w:val="clear" w:pos="1440"/>
          <w:tab w:val="num" w:pos="1134"/>
          <w:tab w:val="left" w:pos="2689"/>
        </w:tabs>
        <w:rPr>
          <w:lang w:val="sr-Latn-CS"/>
        </w:rPr>
      </w:pPr>
      <w:r w:rsidRPr="004C011F">
        <w:rPr>
          <w:lang w:val="ru-RU"/>
        </w:rPr>
        <w:t>План заједничких мера</w:t>
      </w:r>
    </w:p>
    <w:p w:rsidR="004C011F" w:rsidRPr="004C011F" w:rsidRDefault="004C011F" w:rsidP="004C011F">
      <w:pPr>
        <w:tabs>
          <w:tab w:val="left" w:pos="2689"/>
        </w:tabs>
        <w:rPr>
          <w:lang w:val="sr-Latn-CS"/>
        </w:rPr>
      </w:pPr>
      <w:r w:rsidRPr="004C011F">
        <w:rPr>
          <w:lang w:val="ru-RU"/>
        </w:rPr>
        <w:t xml:space="preserve">   </w:t>
      </w:r>
      <w:r w:rsidRPr="004C011F">
        <w:rPr>
          <w:lang w:val="sr-Latn-CS"/>
        </w:rPr>
        <w:t>Редовни састанци (једном недељно) одржава</w:t>
      </w:r>
      <w:r w:rsidRPr="004C011F">
        <w:rPr>
          <w:lang w:val="sr-Cyrl-CS"/>
        </w:rPr>
        <w:t>ју</w:t>
      </w:r>
      <w:r w:rsidRPr="004C011F">
        <w:rPr>
          <w:lang w:val="sr-Latn-CS"/>
        </w:rPr>
        <w:t xml:space="preserve"> се са сваким извођачем посебно или са свим извођачима заједно. Састанак води </w:t>
      </w:r>
      <w:r w:rsidRPr="004C011F">
        <w:rPr>
          <w:lang w:val="sr-Cyrl-CS"/>
        </w:rPr>
        <w:t>надзорни орган -</w:t>
      </w:r>
      <w:r w:rsidRPr="004C011F">
        <w:rPr>
          <w:lang w:val="sr-Latn-CS"/>
        </w:rPr>
        <w:t xml:space="preserve"> вођа пројекта и одговорно лице за безбедност </w:t>
      </w:r>
      <w:r w:rsidRPr="004C011F">
        <w:rPr>
          <w:lang w:val="sr-Cyrl-CS"/>
        </w:rPr>
        <w:t>ТЕНТ.</w:t>
      </w:r>
    </w:p>
    <w:p w:rsidR="004C011F" w:rsidRPr="004C011F" w:rsidRDefault="004C011F" w:rsidP="004C011F">
      <w:pPr>
        <w:tabs>
          <w:tab w:val="left" w:pos="2689"/>
        </w:tabs>
        <w:rPr>
          <w:lang w:val="sr-Latn-CS"/>
        </w:rPr>
      </w:pPr>
      <w:r w:rsidRPr="004C011F">
        <w:rPr>
          <w:lang w:val="sr-Latn-CS"/>
        </w:rPr>
        <w:t>Садржај</w:t>
      </w:r>
      <w:r w:rsidRPr="004C011F">
        <w:rPr>
          <w:lang w:val="ru-RU"/>
        </w:rPr>
        <w:t xml:space="preserve"> редовног</w:t>
      </w:r>
      <w:r w:rsidRPr="004C011F">
        <w:rPr>
          <w:lang w:val="sr-Latn-CS"/>
        </w:rPr>
        <w:t xml:space="preserve"> састанка:</w:t>
      </w:r>
    </w:p>
    <w:p w:rsidR="004C011F" w:rsidRPr="004C011F" w:rsidRDefault="004C011F" w:rsidP="001D0C85">
      <w:pPr>
        <w:numPr>
          <w:ilvl w:val="1"/>
          <w:numId w:val="29"/>
        </w:numPr>
        <w:tabs>
          <w:tab w:val="clear" w:pos="1440"/>
          <w:tab w:val="num" w:pos="1134"/>
          <w:tab w:val="left" w:pos="2689"/>
        </w:tabs>
        <w:rPr>
          <w:lang w:val="ru-RU"/>
        </w:rPr>
      </w:pPr>
      <w:r w:rsidRPr="004C011F">
        <w:rPr>
          <w:lang w:val="ru-RU"/>
        </w:rPr>
        <w:t xml:space="preserve">Стање </w:t>
      </w:r>
      <w:r w:rsidRPr="004C011F">
        <w:rPr>
          <w:lang w:val="sr-Latn-CS"/>
        </w:rPr>
        <w:t>радног и складишног простора</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ru-RU"/>
        </w:rPr>
        <w:t>Стање</w:t>
      </w:r>
      <w:r w:rsidRPr="004C011F">
        <w:rPr>
          <w:lang w:val="sr-Latn-CS"/>
        </w:rPr>
        <w:t xml:space="preserve"> противпожаре заштите, опасних материја (хемикалије, гас, горива)</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ru-RU"/>
        </w:rPr>
        <w:t>Коришћење л</w:t>
      </w:r>
      <w:r w:rsidRPr="004C011F">
        <w:rPr>
          <w:lang w:val="sr-Latn-CS"/>
        </w:rPr>
        <w:t xml:space="preserve">ичне </w:t>
      </w:r>
      <w:r w:rsidRPr="004C011F">
        <w:rPr>
          <w:lang w:val="ru-RU"/>
        </w:rPr>
        <w:t>и колективне</w:t>
      </w:r>
      <w:r w:rsidRPr="004C011F">
        <w:rPr>
          <w:lang w:val="sr-Latn-CS"/>
        </w:rPr>
        <w:t xml:space="preserve"> заштитне опреме</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ru-RU"/>
        </w:rPr>
        <w:t>Поштовање п</w:t>
      </w:r>
      <w:r w:rsidRPr="004C011F">
        <w:rPr>
          <w:lang w:val="sr-Latn-CS"/>
        </w:rPr>
        <w:t>равила саобраћаја</w:t>
      </w:r>
      <w:r w:rsidRPr="004C011F">
        <w:rPr>
          <w:lang w:val="ru-RU"/>
        </w:rPr>
        <w:t>;</w:t>
      </w:r>
    </w:p>
    <w:p w:rsidR="004C011F" w:rsidRPr="004C011F" w:rsidRDefault="004C011F" w:rsidP="001D0C85">
      <w:pPr>
        <w:numPr>
          <w:ilvl w:val="1"/>
          <w:numId w:val="29"/>
        </w:numPr>
        <w:tabs>
          <w:tab w:val="clear" w:pos="1440"/>
          <w:tab w:val="num" w:pos="1134"/>
          <w:tab w:val="left" w:pos="2689"/>
        </w:tabs>
        <w:rPr>
          <w:lang w:val="ru-RU"/>
        </w:rPr>
      </w:pPr>
      <w:r w:rsidRPr="004C011F">
        <w:rPr>
          <w:lang w:val="sr-Latn-CS"/>
        </w:rPr>
        <w:t>Процене ризика од повреда</w:t>
      </w:r>
      <w:r w:rsidRPr="004C011F">
        <w:rPr>
          <w:lang w:val="ru-RU"/>
        </w:rPr>
        <w:t xml:space="preserve"> и</w:t>
      </w:r>
    </w:p>
    <w:p w:rsidR="004C011F" w:rsidRPr="004C011F" w:rsidRDefault="004C011F" w:rsidP="001D0C85">
      <w:pPr>
        <w:numPr>
          <w:ilvl w:val="1"/>
          <w:numId w:val="29"/>
        </w:numPr>
        <w:tabs>
          <w:tab w:val="clear" w:pos="1440"/>
          <w:tab w:val="num" w:pos="1134"/>
          <w:tab w:val="left" w:pos="2689"/>
        </w:tabs>
        <w:rPr>
          <w:lang w:val="sr-Latn-CS"/>
        </w:rPr>
      </w:pPr>
      <w:r w:rsidRPr="004C011F">
        <w:rPr>
          <w:lang w:val="sr-Latn-CS"/>
        </w:rPr>
        <w:t>Могућност побољшања безбедности</w:t>
      </w:r>
      <w:r w:rsidRPr="004C011F">
        <w:rPr>
          <w:lang w:val="ru-RU"/>
        </w:rPr>
        <w:t xml:space="preserve"> и здравља на</w:t>
      </w:r>
      <w:r w:rsidRPr="004C011F">
        <w:rPr>
          <w:lang w:val="sr-Latn-CS"/>
        </w:rPr>
        <w:t xml:space="preserve"> рад</w:t>
      </w:r>
      <w:r w:rsidRPr="004C011F">
        <w:rPr>
          <w:lang w:val="ru-RU"/>
        </w:rPr>
        <w:t>у</w:t>
      </w:r>
      <w:r w:rsidRPr="004C011F">
        <w:rPr>
          <w:lang w:val="sr-Latn-CS"/>
        </w:rPr>
        <w:t>.</w:t>
      </w:r>
    </w:p>
    <w:p w:rsidR="004C011F" w:rsidRPr="00662CE8" w:rsidRDefault="004C011F" w:rsidP="00662CE8">
      <w:pPr>
        <w:tabs>
          <w:tab w:val="left" w:pos="2689"/>
        </w:tabs>
        <w:rPr>
          <w:lang w:val="sr-Cyrl-RS"/>
        </w:rPr>
      </w:pPr>
    </w:p>
    <w:sectPr w:rsidR="004C011F" w:rsidRPr="00662CE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9E8" w:rsidRDefault="001E49E8">
      <w:r>
        <w:separator/>
      </w:r>
    </w:p>
    <w:p w:rsidR="001E49E8" w:rsidRDefault="001E49E8"/>
  </w:endnote>
  <w:endnote w:type="continuationSeparator" w:id="0">
    <w:p w:rsidR="001E49E8" w:rsidRDefault="001E49E8">
      <w:r>
        <w:continuationSeparator/>
      </w:r>
    </w:p>
    <w:p w:rsidR="001E49E8" w:rsidRDefault="001E4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B5F" w:rsidRDefault="00CC2B5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2B5F" w:rsidRDefault="00CC2B5F" w:rsidP="00841BE7">
    <w:pPr>
      <w:pStyle w:val="Footer"/>
      <w:ind w:right="360"/>
    </w:pPr>
  </w:p>
  <w:p w:rsidR="00CC2B5F" w:rsidRDefault="00CC2B5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B5F" w:rsidRPr="00EC5BB4" w:rsidRDefault="00CC2B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274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2745">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B5F" w:rsidRPr="00EC5BB4" w:rsidRDefault="00CC2B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274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2745">
      <w:rPr>
        <w:rStyle w:val="PageNumber"/>
        <w:rFonts w:cs="Arial"/>
        <w:b/>
        <w:noProof/>
        <w:szCs w:val="24"/>
      </w:rPr>
      <w:t>66</w:t>
    </w:r>
    <w:r w:rsidRPr="00EC5BB4">
      <w:rPr>
        <w:rStyle w:val="PageNumber"/>
        <w:rFonts w:cs="Arial"/>
        <w:b/>
        <w:szCs w:val="24"/>
      </w:rPr>
      <w:fldChar w:fldCharType="end"/>
    </w:r>
  </w:p>
  <w:p w:rsidR="00CC2B5F" w:rsidRDefault="00CC2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9E8" w:rsidRDefault="001E49E8">
      <w:r>
        <w:separator/>
      </w:r>
    </w:p>
    <w:p w:rsidR="001E49E8" w:rsidRDefault="001E49E8"/>
  </w:footnote>
  <w:footnote w:type="continuationSeparator" w:id="0">
    <w:p w:rsidR="001E49E8" w:rsidRDefault="001E49E8">
      <w:r>
        <w:continuationSeparator/>
      </w:r>
    </w:p>
    <w:p w:rsidR="001E49E8" w:rsidRDefault="001E49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B5F" w:rsidRDefault="00CC2B5F" w:rsidP="004276AD">
    <w:pPr>
      <w:pStyle w:val="Header"/>
      <w:rPr>
        <w:sz w:val="20"/>
      </w:rPr>
    </w:pPr>
  </w:p>
  <w:p w:rsidR="00CC2B5F" w:rsidRDefault="00CC2B5F" w:rsidP="00777B5F">
    <w:pPr>
      <w:pStyle w:val="Header"/>
      <w:spacing w:before="0"/>
      <w:rPr>
        <w:szCs w:val="24"/>
      </w:rPr>
    </w:pPr>
    <w:r w:rsidRPr="00EC5BB4">
      <w:rPr>
        <w:szCs w:val="24"/>
      </w:rPr>
      <w:t xml:space="preserve">ЈП „Електропривреда Србије“ Београд          </w:t>
    </w:r>
  </w:p>
  <w:p w:rsidR="00CC2B5F" w:rsidRPr="00EC5BB4" w:rsidRDefault="00CC2B5F"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Н/3000/0748/2018(513/2018)</w:t>
    </w:r>
  </w:p>
  <w:p w:rsidR="00CC2B5F" w:rsidRPr="004276AD" w:rsidRDefault="00CC2B5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B5F" w:rsidRDefault="00CC2B5F" w:rsidP="004276AD">
    <w:pPr>
      <w:pStyle w:val="Header"/>
    </w:pPr>
  </w:p>
  <w:p w:rsidR="00CC2B5F" w:rsidRDefault="00CC2B5F" w:rsidP="004276AD">
    <w:pPr>
      <w:pStyle w:val="Header"/>
      <w:rPr>
        <w:szCs w:val="24"/>
      </w:rPr>
    </w:pPr>
    <w:r w:rsidRPr="00113B84">
      <w:rPr>
        <w:szCs w:val="24"/>
      </w:rPr>
      <w:t xml:space="preserve">ЈП „Електропривреда Србије“ Београд  </w:t>
    </w:r>
    <w:r>
      <w:rPr>
        <w:szCs w:val="24"/>
      </w:rPr>
      <w:t xml:space="preserve">        </w:t>
    </w:r>
  </w:p>
  <w:p w:rsidR="00CC2B5F" w:rsidRPr="00113B84" w:rsidRDefault="00CC2B5F"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w:t>
    </w:r>
    <w:r>
      <w:rPr>
        <w:rFonts w:cs="Arial"/>
        <w:b/>
        <w:sz w:val="22"/>
        <w:szCs w:val="22"/>
        <w:lang w:val="sr-Cyrl-RS"/>
      </w:rPr>
      <w:t>748/201</w:t>
    </w:r>
    <w:r>
      <w:rPr>
        <w:rFonts w:cs="Arial"/>
        <w:b/>
        <w:sz w:val="22"/>
        <w:szCs w:val="22"/>
      </w:rPr>
      <w:t>8</w:t>
    </w:r>
    <w:r>
      <w:rPr>
        <w:rFonts w:cs="Arial"/>
        <w:b/>
        <w:sz w:val="22"/>
        <w:szCs w:val="22"/>
        <w:lang w:val="sr-Cyrl-RS"/>
      </w:rPr>
      <w:t xml:space="preserve"> (513/201</w:t>
    </w:r>
    <w:r>
      <w:rPr>
        <w:rFonts w:cs="Arial"/>
        <w:b/>
        <w:sz w:val="22"/>
        <w:szCs w:val="22"/>
      </w:rPr>
      <w:t>8</w:t>
    </w:r>
    <w:r>
      <w:rPr>
        <w:rFonts w:cs="Arial"/>
        <w:b/>
        <w:sz w:val="22"/>
        <w:szCs w:val="22"/>
        <w:lang w:val="sr-Cyrl-RS"/>
      </w:rPr>
      <w:t>)</w:t>
    </w:r>
  </w:p>
  <w:p w:rsidR="00CC2B5F" w:rsidRPr="00210557" w:rsidRDefault="00CC2B5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15:restartNumberingAfterBreak="0">
    <w:nsid w:val="4B065A00"/>
    <w:multiLevelType w:val="hybridMultilevel"/>
    <w:tmpl w:val="280EF5F2"/>
    <w:lvl w:ilvl="0" w:tplc="02F836C2">
      <w:start w:val="20"/>
      <w:numFmt w:val="bullet"/>
      <w:lvlText w:val="-"/>
      <w:lvlJc w:val="left"/>
      <w:pPr>
        <w:tabs>
          <w:tab w:val="num" w:pos="720"/>
        </w:tabs>
        <w:ind w:left="72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7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3"/>
  </w:num>
  <w:num w:numId="3">
    <w:abstractNumId w:val="80"/>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0"/>
  </w:num>
  <w:num w:numId="12">
    <w:abstractNumId w:val="65"/>
  </w:num>
  <w:num w:numId="13">
    <w:abstractNumId w:val="58"/>
  </w:num>
  <w:num w:numId="14">
    <w:abstractNumId w:val="55"/>
  </w:num>
  <w:num w:numId="15">
    <w:abstractNumId w:val="66"/>
  </w:num>
  <w:num w:numId="16">
    <w:abstractNumId w:val="62"/>
  </w:num>
  <w:num w:numId="17">
    <w:abstractNumId w:val="81"/>
  </w:num>
  <w:num w:numId="18">
    <w:abstractNumId w:val="75"/>
  </w:num>
  <w:num w:numId="19">
    <w:abstractNumId w:val="83"/>
  </w:num>
  <w:num w:numId="20">
    <w:abstractNumId w:val="64"/>
  </w:num>
  <w:num w:numId="2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 w:numId="3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D1"/>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3D0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48"/>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7F"/>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D74"/>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B0"/>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C85"/>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3E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9E8"/>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9AF"/>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CF6"/>
    <w:rsid w:val="002879BB"/>
    <w:rsid w:val="00287A95"/>
    <w:rsid w:val="002907A2"/>
    <w:rsid w:val="002908BC"/>
    <w:rsid w:val="00290B26"/>
    <w:rsid w:val="00290E62"/>
    <w:rsid w:val="00290F16"/>
    <w:rsid w:val="0029106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7EF"/>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A9"/>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26D"/>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648"/>
    <w:rsid w:val="00336BA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BC0"/>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47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FE"/>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5FFA"/>
    <w:rsid w:val="003C6934"/>
    <w:rsid w:val="003C6A93"/>
    <w:rsid w:val="003C6AEB"/>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AB8"/>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BC2"/>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469"/>
    <w:rsid w:val="004A491C"/>
    <w:rsid w:val="004A499B"/>
    <w:rsid w:val="004A4FE8"/>
    <w:rsid w:val="004A5153"/>
    <w:rsid w:val="004A5249"/>
    <w:rsid w:val="004A53A1"/>
    <w:rsid w:val="004A547C"/>
    <w:rsid w:val="004A58FB"/>
    <w:rsid w:val="004A5947"/>
    <w:rsid w:val="004A597C"/>
    <w:rsid w:val="004A5D09"/>
    <w:rsid w:val="004A5F4F"/>
    <w:rsid w:val="004A61E3"/>
    <w:rsid w:val="004A64E0"/>
    <w:rsid w:val="004A671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6B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11F"/>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85"/>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7D"/>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34"/>
    <w:rsid w:val="00582431"/>
    <w:rsid w:val="005829C3"/>
    <w:rsid w:val="0058323D"/>
    <w:rsid w:val="005832AA"/>
    <w:rsid w:val="00583667"/>
    <w:rsid w:val="00583A1B"/>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5AC"/>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14"/>
    <w:rsid w:val="005E692E"/>
    <w:rsid w:val="005E69B6"/>
    <w:rsid w:val="005E6C70"/>
    <w:rsid w:val="005E6C85"/>
    <w:rsid w:val="005E6D9F"/>
    <w:rsid w:val="005E7B7C"/>
    <w:rsid w:val="005F0021"/>
    <w:rsid w:val="005F0143"/>
    <w:rsid w:val="005F0422"/>
    <w:rsid w:val="005F0501"/>
    <w:rsid w:val="005F075E"/>
    <w:rsid w:val="005F078E"/>
    <w:rsid w:val="005F0C7B"/>
    <w:rsid w:val="005F1064"/>
    <w:rsid w:val="005F10B7"/>
    <w:rsid w:val="005F1138"/>
    <w:rsid w:val="005F11C3"/>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D1"/>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3C"/>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414"/>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C81"/>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214"/>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A8B"/>
    <w:rsid w:val="007B2BAE"/>
    <w:rsid w:val="007B3264"/>
    <w:rsid w:val="007B338C"/>
    <w:rsid w:val="007B36E9"/>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5"/>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5AA"/>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D1"/>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6B1"/>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763"/>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26A"/>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94"/>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6FB"/>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4A1"/>
    <w:rsid w:val="0096182A"/>
    <w:rsid w:val="00961945"/>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A3"/>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19F"/>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28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4DA"/>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72E"/>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34FA"/>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6B8"/>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74"/>
    <w:rsid w:val="00AC6F59"/>
    <w:rsid w:val="00AC712B"/>
    <w:rsid w:val="00AC73A1"/>
    <w:rsid w:val="00AC73BD"/>
    <w:rsid w:val="00AC749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7E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0D"/>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17"/>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A7"/>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5E1"/>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3BB"/>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4B3"/>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5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4CF"/>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9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0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894"/>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B5F"/>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CD"/>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952"/>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7CF"/>
    <w:rsid w:val="00D02E6D"/>
    <w:rsid w:val="00D0388F"/>
    <w:rsid w:val="00D039E8"/>
    <w:rsid w:val="00D03D5E"/>
    <w:rsid w:val="00D03E01"/>
    <w:rsid w:val="00D041E0"/>
    <w:rsid w:val="00D04306"/>
    <w:rsid w:val="00D048CA"/>
    <w:rsid w:val="00D049AB"/>
    <w:rsid w:val="00D04B3E"/>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63A"/>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4E"/>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1C9"/>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745"/>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C7C"/>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A51"/>
    <w:rsid w:val="00E062DE"/>
    <w:rsid w:val="00E06849"/>
    <w:rsid w:val="00E068F2"/>
    <w:rsid w:val="00E06A67"/>
    <w:rsid w:val="00E06CEC"/>
    <w:rsid w:val="00E06D12"/>
    <w:rsid w:val="00E071D3"/>
    <w:rsid w:val="00E0756D"/>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33"/>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B41"/>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13"/>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53"/>
    <w:rsid w:val="00F507F0"/>
    <w:rsid w:val="00F50CCE"/>
    <w:rsid w:val="00F51166"/>
    <w:rsid w:val="00F511BD"/>
    <w:rsid w:val="00F5129C"/>
    <w:rsid w:val="00F51CB0"/>
    <w:rsid w:val="00F51E7D"/>
    <w:rsid w:val="00F51F4A"/>
    <w:rsid w:val="00F52127"/>
    <w:rsid w:val="00F5264D"/>
    <w:rsid w:val="00F5272D"/>
    <w:rsid w:val="00F53299"/>
    <w:rsid w:val="00F532B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B63"/>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85E1C"/>
  <w15:docId w15:val="{F0A57283-664F-4F6B-AE6D-CB73485DC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lola.jakovlje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lola.jakovlje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234395A-54B6-43BF-AA32-1AEC5C00DF81}">
  <ds:schemaRefs>
    <ds:schemaRef ds:uri="http://schemas.openxmlformats.org/officeDocument/2006/bibliography"/>
  </ds:schemaRefs>
</ds:datastoreItem>
</file>

<file path=customXml/itemProps100.xml><?xml version="1.0" encoding="utf-8"?>
<ds:datastoreItem xmlns:ds="http://schemas.openxmlformats.org/officeDocument/2006/customXml" ds:itemID="{611AD3B2-C9CC-4518-B310-83966C923F3A}">
  <ds:schemaRefs>
    <ds:schemaRef ds:uri="http://schemas.openxmlformats.org/officeDocument/2006/bibliography"/>
  </ds:schemaRefs>
</ds:datastoreItem>
</file>

<file path=customXml/itemProps101.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102.xml><?xml version="1.0" encoding="utf-8"?>
<ds:datastoreItem xmlns:ds="http://schemas.openxmlformats.org/officeDocument/2006/customXml" ds:itemID="{9332DBEB-7674-462C-8DDD-74DAF55A2B08}">
  <ds:schemaRefs>
    <ds:schemaRef ds:uri="http://schemas.openxmlformats.org/officeDocument/2006/bibliography"/>
  </ds:schemaRefs>
</ds:datastoreItem>
</file>

<file path=customXml/itemProps10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04.xml><?xml version="1.0" encoding="utf-8"?>
<ds:datastoreItem xmlns:ds="http://schemas.openxmlformats.org/officeDocument/2006/customXml" ds:itemID="{4EF322B4-161E-44D0-9958-16145AC1DE4D}">
  <ds:schemaRefs>
    <ds:schemaRef ds:uri="http://schemas.openxmlformats.org/officeDocument/2006/bibliography"/>
  </ds:schemaRefs>
</ds:datastoreItem>
</file>

<file path=customXml/itemProps105.xml><?xml version="1.0" encoding="utf-8"?>
<ds:datastoreItem xmlns:ds="http://schemas.openxmlformats.org/officeDocument/2006/customXml" ds:itemID="{7A17E357-7D06-42C1-AE66-A87FAAE96100}">
  <ds:schemaRefs>
    <ds:schemaRef ds:uri="http://schemas.openxmlformats.org/officeDocument/2006/bibliography"/>
  </ds:schemaRefs>
</ds:datastoreItem>
</file>

<file path=customXml/itemProps106.xml><?xml version="1.0" encoding="utf-8"?>
<ds:datastoreItem xmlns:ds="http://schemas.openxmlformats.org/officeDocument/2006/customXml" ds:itemID="{7C5C33B1-A961-45AE-9348-D6C4B4FC6AD2}">
  <ds:schemaRefs>
    <ds:schemaRef ds:uri="http://schemas.openxmlformats.org/officeDocument/2006/bibliography"/>
  </ds:schemaRefs>
</ds:datastoreItem>
</file>

<file path=customXml/itemProps107.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08.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109.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11.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110.xml><?xml version="1.0" encoding="utf-8"?>
<ds:datastoreItem xmlns:ds="http://schemas.openxmlformats.org/officeDocument/2006/customXml" ds:itemID="{456F0CC8-05BA-455B-AB12-D67CE450430C}">
  <ds:schemaRefs>
    <ds:schemaRef ds:uri="http://schemas.openxmlformats.org/officeDocument/2006/bibliography"/>
  </ds:schemaRefs>
</ds:datastoreItem>
</file>

<file path=customXml/itemProps11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2.xml><?xml version="1.0" encoding="utf-8"?>
<ds:datastoreItem xmlns:ds="http://schemas.openxmlformats.org/officeDocument/2006/customXml" ds:itemID="{5319C63A-9D55-4CA7-88EE-8B8745B2B09A}">
  <ds:schemaRefs>
    <ds:schemaRef ds:uri="http://schemas.openxmlformats.org/officeDocument/2006/bibliography"/>
  </ds:schemaRefs>
</ds:datastoreItem>
</file>

<file path=customXml/itemProps113.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114.xml><?xml version="1.0" encoding="utf-8"?>
<ds:datastoreItem xmlns:ds="http://schemas.openxmlformats.org/officeDocument/2006/customXml" ds:itemID="{05AA1E53-791E-41EE-9933-0861B2202ED0}">
  <ds:schemaRefs>
    <ds:schemaRef ds:uri="http://schemas.openxmlformats.org/officeDocument/2006/bibliography"/>
  </ds:schemaRefs>
</ds:datastoreItem>
</file>

<file path=customXml/itemProps115.xml><?xml version="1.0" encoding="utf-8"?>
<ds:datastoreItem xmlns:ds="http://schemas.openxmlformats.org/officeDocument/2006/customXml" ds:itemID="{F44C2293-68AA-4A68-B9DA-719C9675BE41}">
  <ds:schemaRefs>
    <ds:schemaRef ds:uri="http://schemas.openxmlformats.org/officeDocument/2006/bibliography"/>
  </ds:schemaRefs>
</ds:datastoreItem>
</file>

<file path=customXml/itemProps116.xml><?xml version="1.0" encoding="utf-8"?>
<ds:datastoreItem xmlns:ds="http://schemas.openxmlformats.org/officeDocument/2006/customXml" ds:itemID="{F1B9912E-FD76-4538-95E4-947C87E12F01}">
  <ds:schemaRefs>
    <ds:schemaRef ds:uri="http://schemas.openxmlformats.org/officeDocument/2006/bibliography"/>
  </ds:schemaRefs>
</ds:datastoreItem>
</file>

<file path=customXml/itemProps117.xml><?xml version="1.0" encoding="utf-8"?>
<ds:datastoreItem xmlns:ds="http://schemas.openxmlformats.org/officeDocument/2006/customXml" ds:itemID="{E85AE5C1-FFE7-4C18-9BCE-A65CCFA0901A}">
  <ds:schemaRefs>
    <ds:schemaRef ds:uri="http://schemas.openxmlformats.org/officeDocument/2006/bibliography"/>
  </ds:schemaRefs>
</ds:datastoreItem>
</file>

<file path=customXml/itemProps118.xml><?xml version="1.0" encoding="utf-8"?>
<ds:datastoreItem xmlns:ds="http://schemas.openxmlformats.org/officeDocument/2006/customXml" ds:itemID="{A4F2D607-502D-4A5D-B851-6F3CCE38E01C}">
  <ds:schemaRefs>
    <ds:schemaRef ds:uri="http://schemas.openxmlformats.org/officeDocument/2006/bibliography"/>
  </ds:schemaRefs>
</ds:datastoreItem>
</file>

<file path=customXml/itemProps119.xml><?xml version="1.0" encoding="utf-8"?>
<ds:datastoreItem xmlns:ds="http://schemas.openxmlformats.org/officeDocument/2006/customXml" ds:itemID="{125EB0CC-1375-4BB8-90BC-151E8359F69B}">
  <ds:schemaRefs>
    <ds:schemaRef ds:uri="http://schemas.openxmlformats.org/officeDocument/2006/bibliography"/>
  </ds:schemaRefs>
</ds:datastoreItem>
</file>

<file path=customXml/itemProps12.xml><?xml version="1.0" encoding="utf-8"?>
<ds:datastoreItem xmlns:ds="http://schemas.openxmlformats.org/officeDocument/2006/customXml" ds:itemID="{73EDD045-40E1-47FF-9E1F-D3BE1FD5F79A}">
  <ds:schemaRefs>
    <ds:schemaRef ds:uri="http://schemas.openxmlformats.org/officeDocument/2006/bibliography"/>
  </ds:schemaRefs>
</ds:datastoreItem>
</file>

<file path=customXml/itemProps120.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12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22.xml><?xml version="1.0" encoding="utf-8"?>
<ds:datastoreItem xmlns:ds="http://schemas.openxmlformats.org/officeDocument/2006/customXml" ds:itemID="{F7257C02-4DDB-4B5E-929A-8C2C174B5038}">
  <ds:schemaRefs>
    <ds:schemaRef ds:uri="http://schemas.openxmlformats.org/officeDocument/2006/bibliography"/>
  </ds:schemaRefs>
</ds:datastoreItem>
</file>

<file path=customXml/itemProps123.xml><?xml version="1.0" encoding="utf-8"?>
<ds:datastoreItem xmlns:ds="http://schemas.openxmlformats.org/officeDocument/2006/customXml" ds:itemID="{93F7BCDC-D76D-4841-976F-10AC054A70C6}">
  <ds:schemaRefs>
    <ds:schemaRef ds:uri="http://schemas.openxmlformats.org/officeDocument/2006/bibliography"/>
  </ds:schemaRefs>
</ds:datastoreItem>
</file>

<file path=customXml/itemProps12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25.xml><?xml version="1.0" encoding="utf-8"?>
<ds:datastoreItem xmlns:ds="http://schemas.openxmlformats.org/officeDocument/2006/customXml" ds:itemID="{36894C65-3FE8-477D-A6CC-49F7B77446FE}">
  <ds:schemaRefs>
    <ds:schemaRef ds:uri="http://schemas.openxmlformats.org/officeDocument/2006/bibliography"/>
  </ds:schemaRefs>
</ds:datastoreItem>
</file>

<file path=customXml/itemProps126.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27.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128.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129.xml><?xml version="1.0" encoding="utf-8"?>
<ds:datastoreItem xmlns:ds="http://schemas.openxmlformats.org/officeDocument/2006/customXml" ds:itemID="{FEA52C1B-FAC4-43A0-AFAA-35BCEF5828BF}">
  <ds:schemaRefs>
    <ds:schemaRef ds:uri="http://schemas.openxmlformats.org/officeDocument/2006/bibliography"/>
  </ds:schemaRefs>
</ds:datastoreItem>
</file>

<file path=customXml/itemProps13.xml><?xml version="1.0" encoding="utf-8"?>
<ds:datastoreItem xmlns:ds="http://schemas.openxmlformats.org/officeDocument/2006/customXml" ds:itemID="{EC06D48E-0F26-4B61-9B7D-E1A8E96E7FCB}">
  <ds:schemaRefs>
    <ds:schemaRef ds:uri="http://schemas.openxmlformats.org/officeDocument/2006/bibliography"/>
  </ds:schemaRefs>
</ds:datastoreItem>
</file>

<file path=customXml/itemProps130.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31.xml><?xml version="1.0" encoding="utf-8"?>
<ds:datastoreItem xmlns:ds="http://schemas.openxmlformats.org/officeDocument/2006/customXml" ds:itemID="{2FE2D94C-3C50-46C9-B4A6-4783B7696DD4}">
  <ds:schemaRefs>
    <ds:schemaRef ds:uri="http://schemas.openxmlformats.org/officeDocument/2006/bibliography"/>
  </ds:schemaRefs>
</ds:datastoreItem>
</file>

<file path=customXml/itemProps132.xml><?xml version="1.0" encoding="utf-8"?>
<ds:datastoreItem xmlns:ds="http://schemas.openxmlformats.org/officeDocument/2006/customXml" ds:itemID="{DB6B22CE-D1C8-4643-AE21-25965A9F7382}">
  <ds:schemaRefs>
    <ds:schemaRef ds:uri="http://schemas.openxmlformats.org/officeDocument/2006/bibliography"/>
  </ds:schemaRefs>
</ds:datastoreItem>
</file>

<file path=customXml/itemProps13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4.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13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36.xml><?xml version="1.0" encoding="utf-8"?>
<ds:datastoreItem xmlns:ds="http://schemas.openxmlformats.org/officeDocument/2006/customXml" ds:itemID="{B0901605-6DA7-4682-964A-7C986C4664F0}">
  <ds:schemaRefs>
    <ds:schemaRef ds:uri="http://schemas.openxmlformats.org/officeDocument/2006/bibliography"/>
  </ds:schemaRefs>
</ds:datastoreItem>
</file>

<file path=customXml/itemProps137.xml><?xml version="1.0" encoding="utf-8"?>
<ds:datastoreItem xmlns:ds="http://schemas.openxmlformats.org/officeDocument/2006/customXml" ds:itemID="{A452758F-EB5B-4EB6-9682-FB6D75D5524C}">
  <ds:schemaRefs>
    <ds:schemaRef ds:uri="http://schemas.openxmlformats.org/officeDocument/2006/bibliography"/>
  </ds:schemaRefs>
</ds:datastoreItem>
</file>

<file path=customXml/itemProps138.xml><?xml version="1.0" encoding="utf-8"?>
<ds:datastoreItem xmlns:ds="http://schemas.openxmlformats.org/officeDocument/2006/customXml" ds:itemID="{9D216318-648E-440D-9B3D-A532735D4FB0}">
  <ds:schemaRefs>
    <ds:schemaRef ds:uri="http://schemas.openxmlformats.org/officeDocument/2006/bibliography"/>
  </ds:schemaRefs>
</ds:datastoreItem>
</file>

<file path=customXml/itemProps13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4.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140.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41.xml><?xml version="1.0" encoding="utf-8"?>
<ds:datastoreItem xmlns:ds="http://schemas.openxmlformats.org/officeDocument/2006/customXml" ds:itemID="{19790583-4BC2-43CF-910D-720D0F94315F}">
  <ds:schemaRefs>
    <ds:schemaRef ds:uri="http://schemas.openxmlformats.org/officeDocument/2006/bibliography"/>
  </ds:schemaRefs>
</ds:datastoreItem>
</file>

<file path=customXml/itemProps142.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143.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144.xml><?xml version="1.0" encoding="utf-8"?>
<ds:datastoreItem xmlns:ds="http://schemas.openxmlformats.org/officeDocument/2006/customXml" ds:itemID="{4A0EE354-365A-454A-B13C-EB78D6BE79E0}">
  <ds:schemaRefs>
    <ds:schemaRef ds:uri="http://schemas.openxmlformats.org/officeDocument/2006/bibliography"/>
  </ds:schemaRefs>
</ds:datastoreItem>
</file>

<file path=customXml/itemProps14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6.xml><?xml version="1.0" encoding="utf-8"?>
<ds:datastoreItem xmlns:ds="http://schemas.openxmlformats.org/officeDocument/2006/customXml" ds:itemID="{2D56A8FD-C431-4DDE-B8DF-FC19021AE1F4}">
  <ds:schemaRefs>
    <ds:schemaRef ds:uri="http://schemas.openxmlformats.org/officeDocument/2006/bibliography"/>
  </ds:schemaRefs>
</ds:datastoreItem>
</file>

<file path=customXml/itemProps147.xml><?xml version="1.0" encoding="utf-8"?>
<ds:datastoreItem xmlns:ds="http://schemas.openxmlformats.org/officeDocument/2006/customXml" ds:itemID="{2612F0EA-F926-4A4A-928B-9652B409A014}">
  <ds:schemaRefs>
    <ds:schemaRef ds:uri="http://schemas.openxmlformats.org/officeDocument/2006/bibliography"/>
  </ds:schemaRefs>
</ds:datastoreItem>
</file>

<file path=customXml/itemProps148.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9.xml><?xml version="1.0" encoding="utf-8"?>
<ds:datastoreItem xmlns:ds="http://schemas.openxmlformats.org/officeDocument/2006/customXml" ds:itemID="{68733567-FD9C-4E02-A2F8-ECE0EFB56C4F}">
  <ds:schemaRefs>
    <ds:schemaRef ds:uri="http://schemas.openxmlformats.org/officeDocument/2006/bibliography"/>
  </ds:schemaRefs>
</ds:datastoreItem>
</file>

<file path=customXml/itemProps15.xml><?xml version="1.0" encoding="utf-8"?>
<ds:datastoreItem xmlns:ds="http://schemas.openxmlformats.org/officeDocument/2006/customXml" ds:itemID="{F6290EFF-90A2-4107-86C1-6EAFA1A5EC59}">
  <ds:schemaRefs>
    <ds:schemaRef ds:uri="http://schemas.openxmlformats.org/officeDocument/2006/bibliography"/>
  </ds:schemaRefs>
</ds:datastoreItem>
</file>

<file path=customXml/itemProps150.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151.xml><?xml version="1.0" encoding="utf-8"?>
<ds:datastoreItem xmlns:ds="http://schemas.openxmlformats.org/officeDocument/2006/customXml" ds:itemID="{CC9C4812-1CD1-4BAC-BC07-860ECF253A25}">
  <ds:schemaRefs>
    <ds:schemaRef ds:uri="http://schemas.openxmlformats.org/officeDocument/2006/bibliography"/>
  </ds:schemaRefs>
</ds:datastoreItem>
</file>

<file path=customXml/itemProps152.xml><?xml version="1.0" encoding="utf-8"?>
<ds:datastoreItem xmlns:ds="http://schemas.openxmlformats.org/officeDocument/2006/customXml" ds:itemID="{D0FFA673-0667-42DC-AF42-5C2C4215E030}">
  <ds:schemaRefs>
    <ds:schemaRef ds:uri="http://schemas.openxmlformats.org/officeDocument/2006/bibliography"/>
  </ds:schemaRefs>
</ds:datastoreItem>
</file>

<file path=customXml/itemProps153.xml><?xml version="1.0" encoding="utf-8"?>
<ds:datastoreItem xmlns:ds="http://schemas.openxmlformats.org/officeDocument/2006/customXml" ds:itemID="{AAE6468A-D835-49C1-89FB-C92DB76756AD}">
  <ds:schemaRefs>
    <ds:schemaRef ds:uri="http://schemas.openxmlformats.org/officeDocument/2006/bibliography"/>
  </ds:schemaRefs>
</ds:datastoreItem>
</file>

<file path=customXml/itemProps154.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155.xml><?xml version="1.0" encoding="utf-8"?>
<ds:datastoreItem xmlns:ds="http://schemas.openxmlformats.org/officeDocument/2006/customXml" ds:itemID="{226755D9-2D54-4187-8EF4-919AA00E9E14}">
  <ds:schemaRefs>
    <ds:schemaRef ds:uri="http://schemas.openxmlformats.org/officeDocument/2006/bibliography"/>
  </ds:schemaRefs>
</ds:datastoreItem>
</file>

<file path=customXml/itemProps156.xml><?xml version="1.0" encoding="utf-8"?>
<ds:datastoreItem xmlns:ds="http://schemas.openxmlformats.org/officeDocument/2006/customXml" ds:itemID="{59AA618A-0468-4B4A-87DB-332FD2C914C1}">
  <ds:schemaRefs>
    <ds:schemaRef ds:uri="http://schemas.openxmlformats.org/officeDocument/2006/bibliography"/>
  </ds:schemaRefs>
</ds:datastoreItem>
</file>

<file path=customXml/itemProps157.xml><?xml version="1.0" encoding="utf-8"?>
<ds:datastoreItem xmlns:ds="http://schemas.openxmlformats.org/officeDocument/2006/customXml" ds:itemID="{6A1EE8A2-D669-401D-AB09-11B747127F00}">
  <ds:schemaRefs>
    <ds:schemaRef ds:uri="http://schemas.openxmlformats.org/officeDocument/2006/bibliography"/>
  </ds:schemaRefs>
</ds:datastoreItem>
</file>

<file path=customXml/itemProps1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7.xml><?xml version="1.0" encoding="utf-8"?>
<ds:datastoreItem xmlns:ds="http://schemas.openxmlformats.org/officeDocument/2006/customXml" ds:itemID="{5524649E-2A85-4D94-B76E-66B9DD056AB9}">
  <ds:schemaRefs>
    <ds:schemaRef ds:uri="http://schemas.openxmlformats.org/officeDocument/2006/bibliography"/>
  </ds:schemaRefs>
</ds:datastoreItem>
</file>

<file path=customXml/itemProps18.xml><?xml version="1.0" encoding="utf-8"?>
<ds:datastoreItem xmlns:ds="http://schemas.openxmlformats.org/officeDocument/2006/customXml" ds:itemID="{307BCD1F-13AE-4B4A-9C09-279B2375418E}">
  <ds:schemaRefs>
    <ds:schemaRef ds:uri="http://schemas.openxmlformats.org/officeDocument/2006/bibliography"/>
  </ds:schemaRefs>
</ds:datastoreItem>
</file>

<file path=customXml/itemProps19.xml><?xml version="1.0" encoding="utf-8"?>
<ds:datastoreItem xmlns:ds="http://schemas.openxmlformats.org/officeDocument/2006/customXml" ds:itemID="{88979931-155E-40EC-A7E1-8C27B0D56DD1}">
  <ds:schemaRefs>
    <ds:schemaRef ds:uri="http://schemas.openxmlformats.org/officeDocument/2006/bibliography"/>
  </ds:schemaRefs>
</ds:datastoreItem>
</file>

<file path=customXml/itemProps2.xml><?xml version="1.0" encoding="utf-8"?>
<ds:datastoreItem xmlns:ds="http://schemas.openxmlformats.org/officeDocument/2006/customXml" ds:itemID="{91962C5B-B1A1-44EC-983B-297FFE34BCD1}">
  <ds:schemaRefs>
    <ds:schemaRef ds:uri="http://schemas.openxmlformats.org/officeDocument/2006/bibliography"/>
  </ds:schemaRefs>
</ds:datastoreItem>
</file>

<file path=customXml/itemProps20.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21.xml><?xml version="1.0" encoding="utf-8"?>
<ds:datastoreItem xmlns:ds="http://schemas.openxmlformats.org/officeDocument/2006/customXml" ds:itemID="{8B2AF152-5169-4CD7-8BE6-60F1B07509F7}">
  <ds:schemaRefs>
    <ds:schemaRef ds:uri="http://schemas.openxmlformats.org/officeDocument/2006/bibliography"/>
  </ds:schemaRefs>
</ds:datastoreItem>
</file>

<file path=customXml/itemProps22.xml><?xml version="1.0" encoding="utf-8"?>
<ds:datastoreItem xmlns:ds="http://schemas.openxmlformats.org/officeDocument/2006/customXml" ds:itemID="{F303791D-B2D5-47DF-B05E-24B258ABD7DC}">
  <ds:schemaRefs>
    <ds:schemaRef ds:uri="http://schemas.openxmlformats.org/officeDocument/2006/bibliography"/>
  </ds:schemaRefs>
</ds:datastoreItem>
</file>

<file path=customXml/itemProps23.xml><?xml version="1.0" encoding="utf-8"?>
<ds:datastoreItem xmlns:ds="http://schemas.openxmlformats.org/officeDocument/2006/customXml" ds:itemID="{33DF0EF2-3EF0-46FA-AA62-E374C043885A}">
  <ds:schemaRefs>
    <ds:schemaRef ds:uri="http://schemas.openxmlformats.org/officeDocument/2006/bibliography"/>
  </ds:schemaRefs>
</ds:datastoreItem>
</file>

<file path=customXml/itemProps24.xml><?xml version="1.0" encoding="utf-8"?>
<ds:datastoreItem xmlns:ds="http://schemas.openxmlformats.org/officeDocument/2006/customXml" ds:itemID="{5825615C-DEFB-4E66-82D3-55DC9893880E}">
  <ds:schemaRefs>
    <ds:schemaRef ds:uri="http://schemas.openxmlformats.org/officeDocument/2006/bibliography"/>
  </ds:schemaRefs>
</ds:datastoreItem>
</file>

<file path=customXml/itemProps25.xml><?xml version="1.0" encoding="utf-8"?>
<ds:datastoreItem xmlns:ds="http://schemas.openxmlformats.org/officeDocument/2006/customXml" ds:itemID="{B691B3AB-6E80-4225-8C93-370355DEB104}">
  <ds:schemaRefs>
    <ds:schemaRef ds:uri="http://schemas.openxmlformats.org/officeDocument/2006/bibliography"/>
  </ds:schemaRefs>
</ds:datastoreItem>
</file>

<file path=customXml/itemProps26.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27.xml><?xml version="1.0" encoding="utf-8"?>
<ds:datastoreItem xmlns:ds="http://schemas.openxmlformats.org/officeDocument/2006/customXml" ds:itemID="{8768D44D-9EEE-4989-A61F-A9E0EE66D7E9}">
  <ds:schemaRefs>
    <ds:schemaRef ds:uri="http://schemas.openxmlformats.org/officeDocument/2006/bibliography"/>
  </ds:schemaRefs>
</ds:datastoreItem>
</file>

<file path=customXml/itemProps28.xml><?xml version="1.0" encoding="utf-8"?>
<ds:datastoreItem xmlns:ds="http://schemas.openxmlformats.org/officeDocument/2006/customXml" ds:itemID="{FFFFFD33-2432-4503-8EF5-BFE14BCF4226}">
  <ds:schemaRefs>
    <ds:schemaRef ds:uri="http://schemas.openxmlformats.org/officeDocument/2006/bibliography"/>
  </ds:schemaRefs>
</ds:datastoreItem>
</file>

<file path=customXml/itemProps29.xml><?xml version="1.0" encoding="utf-8"?>
<ds:datastoreItem xmlns:ds="http://schemas.openxmlformats.org/officeDocument/2006/customXml" ds:itemID="{37561459-D419-4A21-9BA0-26A9D8CA8786}">
  <ds:schemaRefs>
    <ds:schemaRef ds:uri="http://schemas.openxmlformats.org/officeDocument/2006/bibliography"/>
  </ds:schemaRefs>
</ds:datastoreItem>
</file>

<file path=customXml/itemProps3.xml><?xml version="1.0" encoding="utf-8"?>
<ds:datastoreItem xmlns:ds="http://schemas.openxmlformats.org/officeDocument/2006/customXml" ds:itemID="{13EA209E-F69D-45F3-9E4D-15F566AF08A2}">
  <ds:schemaRefs>
    <ds:schemaRef ds:uri="http://schemas.openxmlformats.org/officeDocument/2006/bibliography"/>
  </ds:schemaRefs>
</ds:datastoreItem>
</file>

<file path=customXml/itemProps30.xml><?xml version="1.0" encoding="utf-8"?>
<ds:datastoreItem xmlns:ds="http://schemas.openxmlformats.org/officeDocument/2006/customXml" ds:itemID="{1448331B-43AF-4DCD-9C8E-7A084D399F07}">
  <ds:schemaRefs>
    <ds:schemaRef ds:uri="http://schemas.openxmlformats.org/officeDocument/2006/bibliography"/>
  </ds:schemaRefs>
</ds:datastoreItem>
</file>

<file path=customXml/itemProps31.xml><?xml version="1.0" encoding="utf-8"?>
<ds:datastoreItem xmlns:ds="http://schemas.openxmlformats.org/officeDocument/2006/customXml" ds:itemID="{53405FC0-D226-45DD-8D0D-8EAB69FE7940}">
  <ds:schemaRefs>
    <ds:schemaRef ds:uri="http://schemas.openxmlformats.org/officeDocument/2006/bibliography"/>
  </ds:schemaRefs>
</ds:datastoreItem>
</file>

<file path=customXml/itemProps32.xml><?xml version="1.0" encoding="utf-8"?>
<ds:datastoreItem xmlns:ds="http://schemas.openxmlformats.org/officeDocument/2006/customXml" ds:itemID="{FDE586B6-8ECC-458F-B5A2-1205E0F8726E}">
  <ds:schemaRefs>
    <ds:schemaRef ds:uri="http://schemas.openxmlformats.org/officeDocument/2006/bibliography"/>
  </ds:schemaRefs>
</ds:datastoreItem>
</file>

<file path=customXml/itemProps33.xml><?xml version="1.0" encoding="utf-8"?>
<ds:datastoreItem xmlns:ds="http://schemas.openxmlformats.org/officeDocument/2006/customXml" ds:itemID="{E1915480-A983-42E8-87AE-29B09022EE46}">
  <ds:schemaRefs>
    <ds:schemaRef ds:uri="http://schemas.openxmlformats.org/officeDocument/2006/bibliography"/>
  </ds:schemaRefs>
</ds:datastoreItem>
</file>

<file path=customXml/itemProps34.xml><?xml version="1.0" encoding="utf-8"?>
<ds:datastoreItem xmlns:ds="http://schemas.openxmlformats.org/officeDocument/2006/customXml" ds:itemID="{7E9ACE7A-0C94-444F-94AF-0A76026F799A}">
  <ds:schemaRefs>
    <ds:schemaRef ds:uri="http://schemas.openxmlformats.org/officeDocument/2006/bibliography"/>
  </ds:schemaRefs>
</ds:datastoreItem>
</file>

<file path=customXml/itemProps35.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36.xml><?xml version="1.0" encoding="utf-8"?>
<ds:datastoreItem xmlns:ds="http://schemas.openxmlformats.org/officeDocument/2006/customXml" ds:itemID="{A90C89B2-A136-4E51-9F86-FDCA45626AA3}">
  <ds:schemaRefs>
    <ds:schemaRef ds:uri="http://schemas.openxmlformats.org/officeDocument/2006/bibliography"/>
  </ds:schemaRefs>
</ds:datastoreItem>
</file>

<file path=customXml/itemProps37.xml><?xml version="1.0" encoding="utf-8"?>
<ds:datastoreItem xmlns:ds="http://schemas.openxmlformats.org/officeDocument/2006/customXml" ds:itemID="{9DFFC43C-86FC-48C4-A10E-CB56F73EA304}">
  <ds:schemaRefs>
    <ds:schemaRef ds:uri="http://schemas.openxmlformats.org/officeDocument/2006/bibliography"/>
  </ds:schemaRefs>
</ds:datastoreItem>
</file>

<file path=customXml/itemProps38.xml><?xml version="1.0" encoding="utf-8"?>
<ds:datastoreItem xmlns:ds="http://schemas.openxmlformats.org/officeDocument/2006/customXml" ds:itemID="{0A945F99-0769-43AC-B2CA-F49CB3C901C5}">
  <ds:schemaRefs>
    <ds:schemaRef ds:uri="http://schemas.openxmlformats.org/officeDocument/2006/bibliography"/>
  </ds:schemaRefs>
</ds:datastoreItem>
</file>

<file path=customXml/itemProps39.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4.xml><?xml version="1.0" encoding="utf-8"?>
<ds:datastoreItem xmlns:ds="http://schemas.openxmlformats.org/officeDocument/2006/customXml" ds:itemID="{3496A298-2B3B-40BE-B8E3-66C6BE0C8A1B}">
  <ds:schemaRefs>
    <ds:schemaRef ds:uri="http://schemas.openxmlformats.org/officeDocument/2006/bibliography"/>
  </ds:schemaRefs>
</ds:datastoreItem>
</file>

<file path=customXml/itemProps40.xml><?xml version="1.0" encoding="utf-8"?>
<ds:datastoreItem xmlns:ds="http://schemas.openxmlformats.org/officeDocument/2006/customXml" ds:itemID="{AD9CED4A-3215-40E2-8B48-B573CD4F2AB6}">
  <ds:schemaRefs>
    <ds:schemaRef ds:uri="http://schemas.openxmlformats.org/officeDocument/2006/bibliography"/>
  </ds:schemaRefs>
</ds:datastoreItem>
</file>

<file path=customXml/itemProps41.xml><?xml version="1.0" encoding="utf-8"?>
<ds:datastoreItem xmlns:ds="http://schemas.openxmlformats.org/officeDocument/2006/customXml" ds:itemID="{ABDE897D-E32C-4572-8245-45240052C1F2}">
  <ds:schemaRefs>
    <ds:schemaRef ds:uri="http://schemas.openxmlformats.org/officeDocument/2006/bibliography"/>
  </ds:schemaRefs>
</ds:datastoreItem>
</file>

<file path=customXml/itemProps42.xml><?xml version="1.0" encoding="utf-8"?>
<ds:datastoreItem xmlns:ds="http://schemas.openxmlformats.org/officeDocument/2006/customXml" ds:itemID="{CD7A5802-A401-4AE0-BC68-649BAF31D7EC}">
  <ds:schemaRefs>
    <ds:schemaRef ds:uri="http://schemas.openxmlformats.org/officeDocument/2006/bibliography"/>
  </ds:schemaRefs>
</ds:datastoreItem>
</file>

<file path=customXml/itemProps43.xml><?xml version="1.0" encoding="utf-8"?>
<ds:datastoreItem xmlns:ds="http://schemas.openxmlformats.org/officeDocument/2006/customXml" ds:itemID="{260F2986-FB73-4F59-8114-D2D0EC5D7CBA}">
  <ds:schemaRefs>
    <ds:schemaRef ds:uri="http://schemas.openxmlformats.org/officeDocument/2006/bibliography"/>
  </ds:schemaRefs>
</ds:datastoreItem>
</file>

<file path=customXml/itemProps44.xml><?xml version="1.0" encoding="utf-8"?>
<ds:datastoreItem xmlns:ds="http://schemas.openxmlformats.org/officeDocument/2006/customXml" ds:itemID="{598E16F5-A1D8-4EC9-BFF5-300F763A9B18}">
  <ds:schemaRefs>
    <ds:schemaRef ds:uri="http://schemas.openxmlformats.org/officeDocument/2006/bibliography"/>
  </ds:schemaRefs>
</ds:datastoreItem>
</file>

<file path=customXml/itemProps45.xml><?xml version="1.0" encoding="utf-8"?>
<ds:datastoreItem xmlns:ds="http://schemas.openxmlformats.org/officeDocument/2006/customXml" ds:itemID="{979FC001-50A5-497D-8538-8F2A7AC9F3A8}">
  <ds:schemaRefs>
    <ds:schemaRef ds:uri="http://schemas.openxmlformats.org/officeDocument/2006/bibliography"/>
  </ds:schemaRefs>
</ds:datastoreItem>
</file>

<file path=customXml/itemProps46.xml><?xml version="1.0" encoding="utf-8"?>
<ds:datastoreItem xmlns:ds="http://schemas.openxmlformats.org/officeDocument/2006/customXml" ds:itemID="{C3AF97CC-0D18-4370-A4E7-4F20BAAAAE6C}">
  <ds:schemaRefs>
    <ds:schemaRef ds:uri="http://schemas.openxmlformats.org/officeDocument/2006/bibliography"/>
  </ds:schemaRefs>
</ds:datastoreItem>
</file>

<file path=customXml/itemProps47.xml><?xml version="1.0" encoding="utf-8"?>
<ds:datastoreItem xmlns:ds="http://schemas.openxmlformats.org/officeDocument/2006/customXml" ds:itemID="{A0AEE97B-9577-4708-838A-CB2B17EB4BE7}">
  <ds:schemaRefs>
    <ds:schemaRef ds:uri="http://schemas.openxmlformats.org/officeDocument/2006/bibliography"/>
  </ds:schemaRefs>
</ds:datastoreItem>
</file>

<file path=customXml/itemProps48.xml><?xml version="1.0" encoding="utf-8"?>
<ds:datastoreItem xmlns:ds="http://schemas.openxmlformats.org/officeDocument/2006/customXml" ds:itemID="{E7BF1863-B13F-43D6-80E5-590B92241F7E}">
  <ds:schemaRefs>
    <ds:schemaRef ds:uri="http://schemas.openxmlformats.org/officeDocument/2006/bibliography"/>
  </ds:schemaRefs>
</ds:datastoreItem>
</file>

<file path=customXml/itemProps49.xml><?xml version="1.0" encoding="utf-8"?>
<ds:datastoreItem xmlns:ds="http://schemas.openxmlformats.org/officeDocument/2006/customXml" ds:itemID="{B192F282-49BE-4E32-959B-ED659778ABA1}">
  <ds:schemaRefs>
    <ds:schemaRef ds:uri="http://schemas.openxmlformats.org/officeDocument/2006/bibliography"/>
  </ds:schemaRefs>
</ds:datastoreItem>
</file>

<file path=customXml/itemProps5.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50.xml><?xml version="1.0" encoding="utf-8"?>
<ds:datastoreItem xmlns:ds="http://schemas.openxmlformats.org/officeDocument/2006/customXml" ds:itemID="{12E110E3-A79D-4E0D-8B5F-8BC91EF19114}">
  <ds:schemaRefs>
    <ds:schemaRef ds:uri="http://schemas.openxmlformats.org/officeDocument/2006/bibliography"/>
  </ds:schemaRefs>
</ds:datastoreItem>
</file>

<file path=customXml/itemProps51.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5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53.xml><?xml version="1.0" encoding="utf-8"?>
<ds:datastoreItem xmlns:ds="http://schemas.openxmlformats.org/officeDocument/2006/customXml" ds:itemID="{BD593BB2-AAD7-48E8-A557-72334C4A22A2}">
  <ds:schemaRefs>
    <ds:schemaRef ds:uri="http://schemas.openxmlformats.org/officeDocument/2006/bibliography"/>
  </ds:schemaRefs>
</ds:datastoreItem>
</file>

<file path=customXml/itemProps54.xml><?xml version="1.0" encoding="utf-8"?>
<ds:datastoreItem xmlns:ds="http://schemas.openxmlformats.org/officeDocument/2006/customXml" ds:itemID="{1BF35322-B60D-4B00-BB1C-EA6401C4FDB2}">
  <ds:schemaRefs>
    <ds:schemaRef ds:uri="http://schemas.openxmlformats.org/officeDocument/2006/bibliography"/>
  </ds:schemaRefs>
</ds:datastoreItem>
</file>

<file path=customXml/itemProps55.xml><?xml version="1.0" encoding="utf-8"?>
<ds:datastoreItem xmlns:ds="http://schemas.openxmlformats.org/officeDocument/2006/customXml" ds:itemID="{04E9173D-3286-4B50-B8C1-F2938A341B4E}">
  <ds:schemaRefs>
    <ds:schemaRef ds:uri="http://schemas.openxmlformats.org/officeDocument/2006/bibliography"/>
  </ds:schemaRefs>
</ds:datastoreItem>
</file>

<file path=customXml/itemProps56.xml><?xml version="1.0" encoding="utf-8"?>
<ds:datastoreItem xmlns:ds="http://schemas.openxmlformats.org/officeDocument/2006/customXml" ds:itemID="{CBB7FC06-08D4-4AA3-99BB-FDA503C0C45C}">
  <ds:schemaRefs>
    <ds:schemaRef ds:uri="http://schemas.openxmlformats.org/officeDocument/2006/bibliography"/>
  </ds:schemaRefs>
</ds:datastoreItem>
</file>

<file path=customXml/itemProps57.xml><?xml version="1.0" encoding="utf-8"?>
<ds:datastoreItem xmlns:ds="http://schemas.openxmlformats.org/officeDocument/2006/customXml" ds:itemID="{135CDCDD-9996-4440-9838-E6AA2BDEBEA9}">
  <ds:schemaRefs>
    <ds:schemaRef ds:uri="http://schemas.openxmlformats.org/officeDocument/2006/bibliography"/>
  </ds:schemaRefs>
</ds:datastoreItem>
</file>

<file path=customXml/itemProps58.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59.xml><?xml version="1.0" encoding="utf-8"?>
<ds:datastoreItem xmlns:ds="http://schemas.openxmlformats.org/officeDocument/2006/customXml" ds:itemID="{59194AC6-97E8-4DE4-B9FB-9A0F0D9A07BF}">
  <ds:schemaRefs>
    <ds:schemaRef ds:uri="http://schemas.openxmlformats.org/officeDocument/2006/bibliography"/>
  </ds:schemaRefs>
</ds:datastoreItem>
</file>

<file path=customXml/itemProps6.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60.xml><?xml version="1.0" encoding="utf-8"?>
<ds:datastoreItem xmlns:ds="http://schemas.openxmlformats.org/officeDocument/2006/customXml" ds:itemID="{A157E50A-F761-4E5D-9F0A-BB13A580A0F7}">
  <ds:schemaRefs>
    <ds:schemaRef ds:uri="http://schemas.openxmlformats.org/officeDocument/2006/bibliography"/>
  </ds:schemaRefs>
</ds:datastoreItem>
</file>

<file path=customXml/itemProps61.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62.xml><?xml version="1.0" encoding="utf-8"?>
<ds:datastoreItem xmlns:ds="http://schemas.openxmlformats.org/officeDocument/2006/customXml" ds:itemID="{969B150D-C638-492B-AC9C-50586CD97BDE}">
  <ds:schemaRefs>
    <ds:schemaRef ds:uri="http://schemas.openxmlformats.org/officeDocument/2006/bibliography"/>
  </ds:schemaRefs>
</ds:datastoreItem>
</file>

<file path=customXml/itemProps63.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64.xml><?xml version="1.0" encoding="utf-8"?>
<ds:datastoreItem xmlns:ds="http://schemas.openxmlformats.org/officeDocument/2006/customXml" ds:itemID="{34B6ED95-DA34-4FCC-A6DD-97FBE60E71FF}">
  <ds:schemaRefs>
    <ds:schemaRef ds:uri="http://schemas.openxmlformats.org/officeDocument/2006/bibliography"/>
  </ds:schemaRefs>
</ds:datastoreItem>
</file>

<file path=customXml/itemProps65.xml><?xml version="1.0" encoding="utf-8"?>
<ds:datastoreItem xmlns:ds="http://schemas.openxmlformats.org/officeDocument/2006/customXml" ds:itemID="{E9A1EC3A-ED90-4F44-B230-27A4D45686E4}">
  <ds:schemaRefs>
    <ds:schemaRef ds:uri="http://schemas.openxmlformats.org/officeDocument/2006/bibliography"/>
  </ds:schemaRefs>
</ds:datastoreItem>
</file>

<file path=customXml/itemProps66.xml><?xml version="1.0" encoding="utf-8"?>
<ds:datastoreItem xmlns:ds="http://schemas.openxmlformats.org/officeDocument/2006/customXml" ds:itemID="{069FB2DD-ED51-4807-BA4E-BF7B64291B27}">
  <ds:schemaRefs>
    <ds:schemaRef ds:uri="http://schemas.openxmlformats.org/officeDocument/2006/bibliography"/>
  </ds:schemaRefs>
</ds:datastoreItem>
</file>

<file path=customXml/itemProps67.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68.xml><?xml version="1.0" encoding="utf-8"?>
<ds:datastoreItem xmlns:ds="http://schemas.openxmlformats.org/officeDocument/2006/customXml" ds:itemID="{D1707216-86AF-47B8-BD54-8FDC0A5F7D81}">
  <ds:schemaRefs>
    <ds:schemaRef ds:uri="http://schemas.openxmlformats.org/officeDocument/2006/bibliography"/>
  </ds:schemaRefs>
</ds:datastoreItem>
</file>

<file path=customXml/itemProps69.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7.xml><?xml version="1.0" encoding="utf-8"?>
<ds:datastoreItem xmlns:ds="http://schemas.openxmlformats.org/officeDocument/2006/customXml" ds:itemID="{EB63C2F0-9322-43F1-A98B-4004DB3D8FE7}">
  <ds:schemaRefs>
    <ds:schemaRef ds:uri="http://schemas.openxmlformats.org/officeDocument/2006/bibliography"/>
  </ds:schemaRefs>
</ds:datastoreItem>
</file>

<file path=customXml/itemProps70.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71.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72.xml><?xml version="1.0" encoding="utf-8"?>
<ds:datastoreItem xmlns:ds="http://schemas.openxmlformats.org/officeDocument/2006/customXml" ds:itemID="{9DF814B0-1771-4B69-9C85-290C1B27313B}">
  <ds:schemaRefs>
    <ds:schemaRef ds:uri="http://schemas.openxmlformats.org/officeDocument/2006/bibliography"/>
  </ds:schemaRefs>
</ds:datastoreItem>
</file>

<file path=customXml/itemProps73.xml><?xml version="1.0" encoding="utf-8"?>
<ds:datastoreItem xmlns:ds="http://schemas.openxmlformats.org/officeDocument/2006/customXml" ds:itemID="{3B1CECF9-55EE-4CA3-8B6D-8FD312AEB04F}">
  <ds:schemaRefs>
    <ds:schemaRef ds:uri="http://schemas.openxmlformats.org/officeDocument/2006/bibliography"/>
  </ds:schemaRefs>
</ds:datastoreItem>
</file>

<file path=customXml/itemProps74.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75.xml><?xml version="1.0" encoding="utf-8"?>
<ds:datastoreItem xmlns:ds="http://schemas.openxmlformats.org/officeDocument/2006/customXml" ds:itemID="{6613614C-D38B-4F8A-BBAD-1D71750829E9}">
  <ds:schemaRefs>
    <ds:schemaRef ds:uri="http://schemas.openxmlformats.org/officeDocument/2006/bibliography"/>
  </ds:schemaRefs>
</ds:datastoreItem>
</file>

<file path=customXml/itemProps76.xml><?xml version="1.0" encoding="utf-8"?>
<ds:datastoreItem xmlns:ds="http://schemas.openxmlformats.org/officeDocument/2006/customXml" ds:itemID="{091FB735-3ACE-4CD0-8486-33EE91333F7D}">
  <ds:schemaRefs>
    <ds:schemaRef ds:uri="http://schemas.openxmlformats.org/officeDocument/2006/bibliography"/>
  </ds:schemaRefs>
</ds:datastoreItem>
</file>

<file path=customXml/itemProps77.xml><?xml version="1.0" encoding="utf-8"?>
<ds:datastoreItem xmlns:ds="http://schemas.openxmlformats.org/officeDocument/2006/customXml" ds:itemID="{88F52391-7DC2-45D6-A69F-59C18CD5C2D3}">
  <ds:schemaRefs>
    <ds:schemaRef ds:uri="http://schemas.openxmlformats.org/officeDocument/2006/bibliography"/>
  </ds:schemaRefs>
</ds:datastoreItem>
</file>

<file path=customXml/itemProps78.xml><?xml version="1.0" encoding="utf-8"?>
<ds:datastoreItem xmlns:ds="http://schemas.openxmlformats.org/officeDocument/2006/customXml" ds:itemID="{5D32B4AA-30E7-4BE7-AE2D-2AC03DA5A848}">
  <ds:schemaRefs>
    <ds:schemaRef ds:uri="http://schemas.openxmlformats.org/officeDocument/2006/bibliography"/>
  </ds:schemaRefs>
</ds:datastoreItem>
</file>

<file path=customXml/itemProps79.xml><?xml version="1.0" encoding="utf-8"?>
<ds:datastoreItem xmlns:ds="http://schemas.openxmlformats.org/officeDocument/2006/customXml" ds:itemID="{FC39D5C2-313F-47C2-B320-0A46E668F9DE}">
  <ds:schemaRefs>
    <ds:schemaRef ds:uri="http://schemas.openxmlformats.org/officeDocument/2006/bibliography"/>
  </ds:schemaRefs>
</ds:datastoreItem>
</file>

<file path=customXml/itemProps8.xml><?xml version="1.0" encoding="utf-8"?>
<ds:datastoreItem xmlns:ds="http://schemas.openxmlformats.org/officeDocument/2006/customXml" ds:itemID="{661BCACC-4C18-417A-AA4A-2428A4D1320E}">
  <ds:schemaRefs>
    <ds:schemaRef ds:uri="http://schemas.openxmlformats.org/officeDocument/2006/bibliography"/>
  </ds:schemaRefs>
</ds:datastoreItem>
</file>

<file path=customXml/itemProps80.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81.xml><?xml version="1.0" encoding="utf-8"?>
<ds:datastoreItem xmlns:ds="http://schemas.openxmlformats.org/officeDocument/2006/customXml" ds:itemID="{B8962747-3034-4C07-BD05-45E1F08F4E10}">
  <ds:schemaRefs>
    <ds:schemaRef ds:uri="http://schemas.openxmlformats.org/officeDocument/2006/bibliography"/>
  </ds:schemaRefs>
</ds:datastoreItem>
</file>

<file path=customXml/itemProps82.xml><?xml version="1.0" encoding="utf-8"?>
<ds:datastoreItem xmlns:ds="http://schemas.openxmlformats.org/officeDocument/2006/customXml" ds:itemID="{EA0B9D3C-908D-496E-99F6-61FA289EDDD3}">
  <ds:schemaRefs>
    <ds:schemaRef ds:uri="http://schemas.openxmlformats.org/officeDocument/2006/bibliography"/>
  </ds:schemaRefs>
</ds:datastoreItem>
</file>

<file path=customXml/itemProps83.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84.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85.xml><?xml version="1.0" encoding="utf-8"?>
<ds:datastoreItem xmlns:ds="http://schemas.openxmlformats.org/officeDocument/2006/customXml" ds:itemID="{3FB3A5BC-CB2F-43FC-A2EC-D1DDD6D5D4C2}">
  <ds:schemaRefs>
    <ds:schemaRef ds:uri="http://schemas.openxmlformats.org/officeDocument/2006/bibliography"/>
  </ds:schemaRefs>
</ds:datastoreItem>
</file>

<file path=customXml/itemProps86.xml><?xml version="1.0" encoding="utf-8"?>
<ds:datastoreItem xmlns:ds="http://schemas.openxmlformats.org/officeDocument/2006/customXml" ds:itemID="{09ABAB93-27C2-4706-8D5F-FB124FC6AD04}">
  <ds:schemaRefs>
    <ds:schemaRef ds:uri="http://schemas.openxmlformats.org/officeDocument/2006/bibliography"/>
  </ds:schemaRefs>
</ds:datastoreItem>
</file>

<file path=customXml/itemProps87.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88.xml><?xml version="1.0" encoding="utf-8"?>
<ds:datastoreItem xmlns:ds="http://schemas.openxmlformats.org/officeDocument/2006/customXml" ds:itemID="{2E8AF0FC-E840-4F38-9108-050FAA82881F}">
  <ds:schemaRefs>
    <ds:schemaRef ds:uri="http://schemas.openxmlformats.org/officeDocument/2006/bibliography"/>
  </ds:schemaRefs>
</ds:datastoreItem>
</file>

<file path=customXml/itemProps89.xml><?xml version="1.0" encoding="utf-8"?>
<ds:datastoreItem xmlns:ds="http://schemas.openxmlformats.org/officeDocument/2006/customXml" ds:itemID="{106701A0-C058-4BDA-BCFC-17C7C54370E9}">
  <ds:schemaRefs>
    <ds:schemaRef ds:uri="http://schemas.openxmlformats.org/officeDocument/2006/bibliography"/>
  </ds:schemaRefs>
</ds:datastoreItem>
</file>

<file path=customXml/itemProps9.xml><?xml version="1.0" encoding="utf-8"?>
<ds:datastoreItem xmlns:ds="http://schemas.openxmlformats.org/officeDocument/2006/customXml" ds:itemID="{8DE266AA-F29F-435A-B1B0-C60873E6BB5A}">
  <ds:schemaRefs>
    <ds:schemaRef ds:uri="http://schemas.openxmlformats.org/officeDocument/2006/bibliography"/>
  </ds:schemaRefs>
</ds:datastoreItem>
</file>

<file path=customXml/itemProps90.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91.xml><?xml version="1.0" encoding="utf-8"?>
<ds:datastoreItem xmlns:ds="http://schemas.openxmlformats.org/officeDocument/2006/customXml" ds:itemID="{BD6AB527-F2D5-40E2-87A5-315C2DC10768}">
  <ds:schemaRefs>
    <ds:schemaRef ds:uri="http://schemas.openxmlformats.org/officeDocument/2006/bibliography"/>
  </ds:schemaRefs>
</ds:datastoreItem>
</file>

<file path=customXml/itemProps92.xml><?xml version="1.0" encoding="utf-8"?>
<ds:datastoreItem xmlns:ds="http://schemas.openxmlformats.org/officeDocument/2006/customXml" ds:itemID="{6AA4143D-D10B-4581-9D0D-70D65F560714}">
  <ds:schemaRefs>
    <ds:schemaRef ds:uri="http://schemas.openxmlformats.org/officeDocument/2006/bibliography"/>
  </ds:schemaRefs>
</ds:datastoreItem>
</file>

<file path=customXml/itemProps93.xml><?xml version="1.0" encoding="utf-8"?>
<ds:datastoreItem xmlns:ds="http://schemas.openxmlformats.org/officeDocument/2006/customXml" ds:itemID="{C6BD2995-489B-4533-9CDE-780282D6E09F}">
  <ds:schemaRefs>
    <ds:schemaRef ds:uri="http://schemas.openxmlformats.org/officeDocument/2006/bibliography"/>
  </ds:schemaRefs>
</ds:datastoreItem>
</file>

<file path=customXml/itemProps94.xml><?xml version="1.0" encoding="utf-8"?>
<ds:datastoreItem xmlns:ds="http://schemas.openxmlformats.org/officeDocument/2006/customXml" ds:itemID="{EFD855E2-D780-44E6-86F7-373CB29B5B44}">
  <ds:schemaRefs>
    <ds:schemaRef ds:uri="http://schemas.openxmlformats.org/officeDocument/2006/bibliography"/>
  </ds:schemaRefs>
</ds:datastoreItem>
</file>

<file path=customXml/itemProps95.xml><?xml version="1.0" encoding="utf-8"?>
<ds:datastoreItem xmlns:ds="http://schemas.openxmlformats.org/officeDocument/2006/customXml" ds:itemID="{9297C9E9-205A-4048-B766-7D1E5AADFFE2}">
  <ds:schemaRefs>
    <ds:schemaRef ds:uri="http://schemas.openxmlformats.org/officeDocument/2006/bibliography"/>
  </ds:schemaRefs>
</ds:datastoreItem>
</file>

<file path=customXml/itemProps96.xml><?xml version="1.0" encoding="utf-8"?>
<ds:datastoreItem xmlns:ds="http://schemas.openxmlformats.org/officeDocument/2006/customXml" ds:itemID="{2009FBDC-1946-4BDA-816C-293EC9CEABE1}">
  <ds:schemaRefs>
    <ds:schemaRef ds:uri="http://schemas.openxmlformats.org/officeDocument/2006/bibliography"/>
  </ds:schemaRefs>
</ds:datastoreItem>
</file>

<file path=customXml/itemProps97.xml><?xml version="1.0" encoding="utf-8"?>
<ds:datastoreItem xmlns:ds="http://schemas.openxmlformats.org/officeDocument/2006/customXml" ds:itemID="{7CA254BE-5842-4815-AA16-4F54C59564E4}">
  <ds:schemaRefs>
    <ds:schemaRef ds:uri="http://schemas.openxmlformats.org/officeDocument/2006/bibliography"/>
  </ds:schemaRefs>
</ds:datastoreItem>
</file>

<file path=customXml/itemProps9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9.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66</Pages>
  <Words>21025</Words>
  <Characters>119846</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140590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Lola Jakovljevic</cp:lastModifiedBy>
  <cp:revision>13</cp:revision>
  <cp:lastPrinted>2018-05-24T07:22:00Z</cp:lastPrinted>
  <dcterms:created xsi:type="dcterms:W3CDTF">2018-05-10T12:25:00Z</dcterms:created>
  <dcterms:modified xsi:type="dcterms:W3CDTF">2018-05-29T07:49:00Z</dcterms:modified>
</cp:coreProperties>
</file>