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8014B0" w:rsidRDefault="00210557" w:rsidP="00781B02">
      <w:pPr>
        <w:jc w:val="center"/>
        <w:rPr>
          <w:rFonts w:cs="Arial"/>
          <w:b/>
          <w:lang w:val="sr-Latn-CS"/>
        </w:rPr>
      </w:pPr>
      <w:bookmarkStart w:id="0" w:name="_Toc441215596"/>
      <w:bookmarkStart w:id="1" w:name="_Toc441651535"/>
      <w:bookmarkStart w:id="2" w:name="_Toc442559872"/>
      <w:r w:rsidRPr="008014B0">
        <w:rPr>
          <w:rFonts w:cs="Arial"/>
          <w:b/>
          <w:lang w:val="sr-Latn-CS"/>
        </w:rPr>
        <w:t>КОНКУРСНА ДОКУМЕНТАЦИЈА</w:t>
      </w:r>
      <w:bookmarkEnd w:id="0"/>
      <w:bookmarkEnd w:id="1"/>
      <w:bookmarkEnd w:id="2"/>
    </w:p>
    <w:p w:rsidR="00210557" w:rsidRPr="008014B0" w:rsidRDefault="00D516F7" w:rsidP="00210557">
      <w:pPr>
        <w:jc w:val="center"/>
        <w:rPr>
          <w:rFonts w:cs="Arial"/>
          <w:lang w:val="sr-Latn-CS"/>
        </w:rPr>
      </w:pPr>
      <w:r w:rsidRPr="00E47C2E">
        <w:rPr>
          <w:rFonts w:cs="Arial"/>
          <w:lang w:val="sr-Cyrl-CS"/>
        </w:rPr>
        <w:t xml:space="preserve">за подношење понуда </w:t>
      </w:r>
      <w:r w:rsidR="00210557" w:rsidRPr="008014B0">
        <w:rPr>
          <w:rFonts w:cs="Arial"/>
          <w:lang w:val="sr-Latn-CS"/>
        </w:rPr>
        <w:t xml:space="preserve">у </w:t>
      </w:r>
      <w:r w:rsidR="00B7166F" w:rsidRPr="008014B0">
        <w:rPr>
          <w:rFonts w:cs="Arial"/>
          <w:lang w:val="sr-Latn-CS"/>
        </w:rPr>
        <w:t xml:space="preserve">отвореном </w:t>
      </w:r>
      <w:r w:rsidR="00210557" w:rsidRPr="008014B0">
        <w:rPr>
          <w:rFonts w:cs="Arial"/>
          <w:lang w:val="sr-Latn-CS"/>
        </w:rPr>
        <w:t xml:space="preserve">поступку </w:t>
      </w:r>
    </w:p>
    <w:p w:rsidR="00210557" w:rsidRPr="008014B0" w:rsidRDefault="00210557" w:rsidP="00781B02">
      <w:pPr>
        <w:jc w:val="center"/>
        <w:rPr>
          <w:rFonts w:cs="Arial"/>
          <w:lang w:val="sr-Latn-CS"/>
        </w:rPr>
      </w:pPr>
      <w:bookmarkStart w:id="3" w:name="_Toc441215597"/>
      <w:bookmarkStart w:id="4" w:name="_Toc441651536"/>
      <w:bookmarkStart w:id="5" w:name="_Toc442559873"/>
      <w:r w:rsidRPr="008014B0">
        <w:rPr>
          <w:rFonts w:cs="Arial"/>
          <w:lang w:val="sr-Latn-CS"/>
        </w:rPr>
        <w:t xml:space="preserve">за јавну набавку </w:t>
      </w:r>
      <w:r w:rsidR="00A63575" w:rsidRPr="008014B0">
        <w:rPr>
          <w:rFonts w:cs="Arial"/>
          <w:lang w:val="sr-Latn-CS"/>
        </w:rPr>
        <w:t xml:space="preserve">услуга </w:t>
      </w:r>
      <w:r w:rsidRPr="008014B0">
        <w:rPr>
          <w:rFonts w:cs="Arial"/>
          <w:lang w:val="sr-Latn-CS"/>
        </w:rPr>
        <w:t>бр</w:t>
      </w:r>
      <w:bookmarkEnd w:id="3"/>
      <w:bookmarkEnd w:id="4"/>
      <w:bookmarkEnd w:id="5"/>
      <w:r w:rsidR="00113B84" w:rsidRPr="008014B0">
        <w:rPr>
          <w:rFonts w:cs="Arial"/>
          <w:lang w:val="sr-Latn-CS"/>
        </w:rPr>
        <w:t>.</w:t>
      </w:r>
      <w:r w:rsidR="0028147E" w:rsidRPr="0028147E">
        <w:rPr>
          <w:szCs w:val="24"/>
          <w:lang w:val="sr-Cyrl-RS"/>
        </w:rPr>
        <w:t xml:space="preserve"> </w:t>
      </w:r>
      <w:r w:rsidR="008014B0">
        <w:rPr>
          <w:szCs w:val="24"/>
          <w:lang w:val="sr-Cyrl-RS"/>
        </w:rPr>
        <w:t>3000/1224/2018 (460/2018)</w:t>
      </w:r>
    </w:p>
    <w:p w:rsidR="00210557" w:rsidRPr="008014B0" w:rsidRDefault="00210557" w:rsidP="00781B02">
      <w:pPr>
        <w:rPr>
          <w:rFonts w:cs="Arial"/>
          <w:lang w:val="sr-Latn-CS"/>
        </w:rPr>
      </w:pPr>
    </w:p>
    <w:p w:rsidR="00C6752E" w:rsidRDefault="008014B0" w:rsidP="00791AA8">
      <w:pPr>
        <w:pStyle w:val="Title"/>
        <w:spacing w:before="0"/>
        <w:rPr>
          <w:rFonts w:cs="Arial"/>
          <w:b w:val="0"/>
          <w:bCs w:val="0"/>
          <w:sz w:val="22"/>
          <w:szCs w:val="22"/>
          <w:lang w:val="sr-Cyrl-RS" w:eastAsia="hr-HR"/>
        </w:rPr>
      </w:pPr>
      <w:r>
        <w:rPr>
          <w:rFonts w:cs="Arial"/>
          <w:b w:val="0"/>
          <w:bCs w:val="0"/>
          <w:sz w:val="22"/>
          <w:szCs w:val="22"/>
          <w:lang w:val="sr-Cyrl-RS" w:eastAsia="hr-HR"/>
        </w:rPr>
        <w:t>Израда пројекта озида рециркулационих канала на блоковима ТЕНТ А</w:t>
      </w:r>
    </w:p>
    <w:p w:rsidR="00C714E0" w:rsidRPr="00C714E0" w:rsidRDefault="00C714E0" w:rsidP="00C714E0">
      <w:pPr>
        <w:pStyle w:val="Subtitle"/>
        <w:rPr>
          <w:lang w:val="sr-Cyrl-RS" w:eastAsia="hr-HR"/>
        </w:rPr>
      </w:pPr>
    </w:p>
    <w:p w:rsidR="00C46CA5" w:rsidRPr="00E47C2E" w:rsidRDefault="00C46CA5" w:rsidP="00C46CA5">
      <w:pPr>
        <w:jc w:val="right"/>
        <w:rPr>
          <w:rFonts w:eastAsia="Arial Unicode MS" w:cs="Arial"/>
          <w:b/>
          <w:kern w:val="2"/>
          <w:lang w:val="ru-RU"/>
        </w:rPr>
      </w:pPr>
      <w:r w:rsidRPr="00E47C2E">
        <w:rPr>
          <w:rFonts w:eastAsia="Arial Unicode MS" w:cs="Arial"/>
          <w:b/>
          <w:kern w:val="2"/>
          <w:lang w:val="ru-RU"/>
        </w:rPr>
        <w:t>К О М И С И Ј А</w:t>
      </w:r>
    </w:p>
    <w:p w:rsidR="00C46CA5" w:rsidRPr="008014B0" w:rsidRDefault="00C46CA5" w:rsidP="00C46CA5">
      <w:pPr>
        <w:jc w:val="right"/>
        <w:rPr>
          <w:rFonts w:eastAsia="Arial Unicode MS" w:cs="Arial"/>
          <w:kern w:val="2"/>
          <w:lang w:val="sr-Cyrl-RS"/>
        </w:rPr>
      </w:pPr>
      <w:r w:rsidRPr="00E47C2E">
        <w:rPr>
          <w:rFonts w:eastAsia="Arial Unicode MS" w:cs="Arial"/>
          <w:kern w:val="2"/>
          <w:lang w:val="ru-RU"/>
        </w:rPr>
        <w:t xml:space="preserve">                                                                      за спровођење ЈН</w:t>
      </w:r>
      <w:r w:rsidR="008014B0">
        <w:rPr>
          <w:szCs w:val="24"/>
          <w:lang w:val="sr-Cyrl-RS"/>
        </w:rPr>
        <w:t>3000/1224/2018 (460/2018)</w:t>
      </w:r>
    </w:p>
    <w:p w:rsidR="00C46CA5" w:rsidRDefault="00C46CA5" w:rsidP="00C46CA5">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8748C3" w:rsidRPr="008748C3">
        <w:rPr>
          <w:rFonts w:cs="Arial"/>
          <w:lang w:val="sr-Latn-RS"/>
        </w:rPr>
        <w:t xml:space="preserve"> </w:t>
      </w:r>
      <w:r w:rsidR="008748C3">
        <w:rPr>
          <w:rFonts w:cs="Arial"/>
          <w:lang w:val="sr-Latn-RS"/>
        </w:rPr>
        <w:t>105-E.03.01181465/3-2018</w:t>
      </w:r>
    </w:p>
    <w:p w:rsidR="00C46CA5" w:rsidRPr="00E47C2E" w:rsidRDefault="00C46CA5" w:rsidP="00C46CA5">
      <w:pPr>
        <w:jc w:val="right"/>
        <w:rPr>
          <w:rFonts w:eastAsia="Arial Unicode MS" w:cs="Arial"/>
          <w:kern w:val="2"/>
          <w:lang w:val="ru-RU"/>
        </w:rPr>
      </w:pPr>
    </w:p>
    <w:p w:rsidR="00C6752E" w:rsidRDefault="00C6752E" w:rsidP="00C6752E">
      <w:pPr>
        <w:rPr>
          <w:rFonts w:eastAsia="Arial Unicode MS" w:cs="Arial"/>
          <w:b/>
          <w:kern w:val="2"/>
        </w:rPr>
      </w:pPr>
    </w:p>
    <w:p w:rsidR="009328B0" w:rsidRDefault="009328B0" w:rsidP="00C6752E">
      <w:pPr>
        <w:rPr>
          <w:rFonts w:eastAsia="Arial Unicode MS" w:cs="Arial"/>
          <w:b/>
          <w:kern w:val="2"/>
        </w:rPr>
      </w:pPr>
    </w:p>
    <w:p w:rsidR="009328B0" w:rsidRDefault="009328B0" w:rsidP="00C6752E">
      <w:pPr>
        <w:rPr>
          <w:rFonts w:eastAsia="Arial Unicode MS" w:cs="Arial"/>
          <w:b/>
          <w:kern w:val="2"/>
        </w:rPr>
      </w:pPr>
    </w:p>
    <w:p w:rsidR="009328B0" w:rsidRDefault="009328B0" w:rsidP="00C6752E">
      <w:pPr>
        <w:rPr>
          <w:rFonts w:eastAsia="Arial Unicode MS" w:cs="Arial"/>
          <w:b/>
          <w:kern w:val="2"/>
        </w:rPr>
      </w:pPr>
    </w:p>
    <w:p w:rsidR="009328B0" w:rsidRDefault="009328B0" w:rsidP="00C6752E">
      <w:pPr>
        <w:rPr>
          <w:rFonts w:eastAsia="Arial Unicode MS" w:cs="Arial"/>
          <w:b/>
          <w:kern w:val="2"/>
        </w:rPr>
      </w:pPr>
    </w:p>
    <w:p w:rsidR="009328B0" w:rsidRDefault="009328B0" w:rsidP="00C6752E">
      <w:pPr>
        <w:rPr>
          <w:rFonts w:eastAsia="Arial Unicode MS" w:cs="Arial"/>
          <w:b/>
          <w:kern w:val="2"/>
        </w:rPr>
      </w:pPr>
    </w:p>
    <w:p w:rsidR="009328B0" w:rsidRDefault="009328B0" w:rsidP="00C6752E">
      <w:pPr>
        <w:rPr>
          <w:rFonts w:eastAsia="Arial Unicode MS" w:cs="Arial"/>
          <w:b/>
          <w:kern w:val="2"/>
        </w:rPr>
      </w:pPr>
    </w:p>
    <w:p w:rsidR="009328B0" w:rsidRDefault="009328B0" w:rsidP="00C6752E">
      <w:pPr>
        <w:rPr>
          <w:rFonts w:eastAsia="Arial Unicode MS" w:cs="Arial"/>
          <w:b/>
          <w:kern w:val="2"/>
        </w:rPr>
      </w:pPr>
    </w:p>
    <w:p w:rsidR="009328B0" w:rsidRPr="009328B0" w:rsidRDefault="009328B0" w:rsidP="00C6752E">
      <w:pPr>
        <w:rPr>
          <w:rFonts w:eastAsia="Arial Unicode MS" w:cs="Arial"/>
          <w:b/>
          <w:kern w:val="2"/>
        </w:rPr>
      </w:pPr>
      <w:bookmarkStart w:id="6" w:name="_GoBack"/>
      <w:bookmarkEnd w:id="6"/>
    </w:p>
    <w:p w:rsidR="00C6752E" w:rsidRPr="008014B0" w:rsidRDefault="00C6752E" w:rsidP="00C6752E">
      <w:pPr>
        <w:rPr>
          <w:rFonts w:eastAsia="Arial Unicode MS" w:cs="Arial"/>
          <w:b/>
          <w:kern w:val="2"/>
          <w:lang w:val="sr-Cyrl-RS"/>
        </w:rPr>
      </w:pPr>
    </w:p>
    <w:p w:rsidR="00E13FFC" w:rsidRPr="00C46CA5" w:rsidRDefault="00E13FFC" w:rsidP="00C46CA5">
      <w:pPr>
        <w:pStyle w:val="BodyText"/>
        <w:spacing w:before="0"/>
        <w:rPr>
          <w:rFonts w:cs="Arial"/>
          <w:sz w:val="22"/>
          <w:szCs w:val="22"/>
          <w:lang w:val="sr-Cyrl-RS"/>
        </w:rPr>
      </w:pPr>
    </w:p>
    <w:p w:rsidR="00E13FFC" w:rsidRPr="008014B0" w:rsidRDefault="00E13FFC" w:rsidP="000C50A0">
      <w:pPr>
        <w:pStyle w:val="BodyText"/>
        <w:spacing w:before="0"/>
        <w:jc w:val="center"/>
        <w:rPr>
          <w:rFonts w:cs="Arial"/>
          <w:sz w:val="22"/>
          <w:szCs w:val="22"/>
          <w:lang w:val="sr-Cyrl-RS"/>
        </w:rPr>
      </w:pPr>
    </w:p>
    <w:p w:rsidR="00E13FFC" w:rsidRPr="008014B0" w:rsidRDefault="00E13FFC" w:rsidP="000C50A0">
      <w:pPr>
        <w:pStyle w:val="BodyText"/>
        <w:spacing w:before="0"/>
        <w:jc w:val="center"/>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1D0738">
        <w:rPr>
          <w:rFonts w:eastAsia="Arial Unicode MS" w:cs="Arial"/>
          <w:kern w:val="2"/>
          <w:lang w:val="ru-RU"/>
        </w:rPr>
        <w:t xml:space="preserve">едено у ЈП ЕПС број </w:t>
      </w:r>
      <w:r w:rsidR="00D561BD">
        <w:rPr>
          <w:rFonts w:eastAsia="Arial Unicode MS" w:cs="Arial"/>
          <w:kern w:val="2"/>
          <w:lang w:val="sr-Latn-RS"/>
        </w:rPr>
        <w:t>105-E.03.01-</w:t>
      </w:r>
      <w:r w:rsidR="008748C3">
        <w:rPr>
          <w:rFonts w:eastAsia="Arial Unicode MS" w:cs="Arial"/>
          <w:kern w:val="2"/>
          <w:lang w:val="sr-Latn-RS"/>
        </w:rPr>
        <w:t>181465/</w:t>
      </w:r>
      <w:r w:rsidR="00056827">
        <w:rPr>
          <w:rFonts w:eastAsia="Arial Unicode MS" w:cs="Arial"/>
          <w:kern w:val="2"/>
          <w:lang w:val="sr-Latn-RS"/>
        </w:rPr>
        <w:t>5</w:t>
      </w:r>
      <w:r w:rsidR="008748C3">
        <w:rPr>
          <w:rFonts w:eastAsia="Arial Unicode MS" w:cs="Arial"/>
          <w:kern w:val="2"/>
          <w:lang w:val="sr-Latn-RS"/>
        </w:rPr>
        <w:t>-2018</w:t>
      </w:r>
      <w:r w:rsidR="001D0738">
        <w:rPr>
          <w:rFonts w:eastAsia="Arial Unicode MS" w:cs="Arial"/>
          <w:kern w:val="2"/>
          <w:lang w:val="ru-RU"/>
        </w:rPr>
        <w:t xml:space="preserve"> од </w:t>
      </w:r>
      <w:r w:rsidR="008748C3" w:rsidRPr="008748C3">
        <w:rPr>
          <w:rFonts w:eastAsia="Arial Unicode MS" w:cs="Arial"/>
          <w:kern w:val="2"/>
          <w:lang w:val="ru-RU"/>
        </w:rPr>
        <w:t>06.06.</w:t>
      </w:r>
      <w:r w:rsidR="001D0738">
        <w:rPr>
          <w:rFonts w:eastAsia="Arial Unicode MS" w:cs="Arial"/>
          <w:kern w:val="2"/>
          <w:lang w:val="ru-RU"/>
        </w:rPr>
        <w:t>201</w:t>
      </w:r>
      <w:r w:rsidR="005B73D3">
        <w:rPr>
          <w:rFonts w:eastAsia="Arial Unicode MS" w:cs="Arial"/>
          <w:kern w:val="2"/>
          <w:lang w:val="sr-Latn-RS"/>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1579D5" w:rsidP="00E13FFC">
      <w:pPr>
        <w:spacing w:before="0"/>
        <w:jc w:val="center"/>
        <w:rPr>
          <w:rFonts w:cs="Arial"/>
          <w:lang w:val="ru-RU"/>
        </w:rPr>
      </w:pPr>
      <w:r>
        <w:rPr>
          <w:rFonts w:cs="Arial"/>
          <w:lang w:val="ru-RU"/>
        </w:rPr>
        <w:t xml:space="preserve">Обреновац, </w:t>
      </w:r>
      <w:r w:rsidR="008014B0">
        <w:rPr>
          <w:rFonts w:cs="Arial"/>
          <w:lang w:val="ru-RU"/>
        </w:rPr>
        <w:t>мај</w:t>
      </w:r>
      <w:r>
        <w:rPr>
          <w:rFonts w:cs="Arial"/>
          <w:lang w:val="ru-RU"/>
        </w:rPr>
        <w:t>, 201</w:t>
      </w:r>
      <w:r w:rsidR="008014B0">
        <w:rPr>
          <w:rFonts w:cs="Arial"/>
          <w:lang w:val="ru-RU"/>
        </w:rPr>
        <w:t>8</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8014B0">
        <w:rPr>
          <w:rFonts w:eastAsia="TimesNewRomanPSMT" w:cs="Arial"/>
          <w:color w:val="000000"/>
          <w:kern w:val="2"/>
          <w:lang w:val="ru-RU"/>
        </w:rPr>
        <w:t xml:space="preserve"> </w:t>
      </w:r>
      <w:r w:rsidR="00BA1E63" w:rsidRPr="008014B0">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04B10">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8014B0">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F20AA">
        <w:rPr>
          <w:rFonts w:cs="Arial"/>
          <w:lang w:val="sr-Latn-RS"/>
        </w:rPr>
        <w:t>105-E.03.01-</w:t>
      </w:r>
      <w:r w:rsidR="008748C3">
        <w:rPr>
          <w:rFonts w:cs="Arial"/>
          <w:lang w:val="sr-Latn-RS"/>
        </w:rPr>
        <w:t>181465/2-2018</w:t>
      </w:r>
      <w:r w:rsidR="006F20AA" w:rsidRPr="00F56999">
        <w:rPr>
          <w:rFonts w:cs="Arial"/>
          <w:lang w:val="sr-Cyrl-CS"/>
        </w:rPr>
        <w:t xml:space="preserve"> од</w:t>
      </w:r>
      <w:r w:rsidR="006F20AA">
        <w:rPr>
          <w:rFonts w:cs="Arial"/>
          <w:lang w:val="sr-Cyrl-CS"/>
        </w:rPr>
        <w:t xml:space="preserve"> </w:t>
      </w:r>
      <w:r w:rsidR="008748C3" w:rsidRPr="008748C3">
        <w:rPr>
          <w:rFonts w:cs="Arial"/>
          <w:lang w:val="ru-RU"/>
        </w:rPr>
        <w:t>27.04.</w:t>
      </w:r>
      <w:r w:rsidR="006F20AA" w:rsidRPr="008D25C2">
        <w:rPr>
          <w:rFonts w:eastAsia="Arial Unicode MS" w:cs="Arial"/>
          <w:color w:val="000000"/>
          <w:kern w:val="2"/>
          <w:lang w:val="ru-RU"/>
        </w:rPr>
        <w:t>201</w:t>
      </w:r>
      <w:r w:rsidR="008014B0">
        <w:rPr>
          <w:rFonts w:eastAsia="Arial Unicode MS" w:cs="Arial"/>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F20AA">
        <w:rPr>
          <w:rFonts w:cs="Arial"/>
          <w:lang w:val="sr-Latn-RS"/>
        </w:rPr>
        <w:t>105-E.03.01</w:t>
      </w:r>
      <w:r w:rsidR="008748C3">
        <w:rPr>
          <w:rFonts w:cs="Arial"/>
          <w:lang w:val="sr-Latn-RS"/>
        </w:rPr>
        <w:t>181465/3-2018</w:t>
      </w:r>
      <w:r w:rsidR="008748C3" w:rsidRPr="00F56999">
        <w:rPr>
          <w:rFonts w:cs="Arial"/>
          <w:lang w:val="sr-Cyrl-CS"/>
        </w:rPr>
        <w:t xml:space="preserve"> </w:t>
      </w:r>
      <w:r w:rsidR="006F20AA" w:rsidRPr="00F56999">
        <w:rPr>
          <w:rFonts w:cs="Arial"/>
          <w:lang w:val="sr-Cyrl-CS"/>
        </w:rPr>
        <w:t>од</w:t>
      </w:r>
      <w:r w:rsidR="006F20AA">
        <w:rPr>
          <w:rFonts w:cs="Arial"/>
          <w:lang w:val="sr-Cyrl-CS"/>
        </w:rPr>
        <w:t xml:space="preserve"> </w:t>
      </w:r>
      <w:r w:rsidR="008748C3" w:rsidRPr="008748C3">
        <w:rPr>
          <w:rFonts w:cs="Arial"/>
          <w:lang w:val="ru-RU"/>
        </w:rPr>
        <w:t>27.04.</w:t>
      </w:r>
      <w:r w:rsidR="008748C3" w:rsidRPr="008D25C2">
        <w:rPr>
          <w:rFonts w:eastAsia="Arial Unicode MS" w:cs="Arial"/>
          <w:color w:val="000000"/>
          <w:kern w:val="2"/>
          <w:lang w:val="ru-RU"/>
        </w:rPr>
        <w:t>201</w:t>
      </w:r>
      <w:r w:rsidR="008748C3">
        <w:rPr>
          <w:rFonts w:eastAsia="Arial Unicode MS" w:cs="Arial"/>
          <w:color w:val="000000"/>
          <w:kern w:val="2"/>
          <w:lang w:val="ru-RU"/>
        </w:rPr>
        <w:t>8</w:t>
      </w:r>
      <w:r w:rsidR="008748C3"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8014B0" w:rsidRDefault="00210557" w:rsidP="00781B02">
      <w:pPr>
        <w:jc w:val="center"/>
        <w:rPr>
          <w:rFonts w:cs="Arial"/>
          <w:b/>
          <w:lang w:val="ru-RU"/>
        </w:rPr>
      </w:pPr>
      <w:bookmarkStart w:id="7" w:name="_Toc441215598"/>
      <w:bookmarkStart w:id="8" w:name="_Toc441651537"/>
      <w:bookmarkStart w:id="9" w:name="_Toc442559874"/>
      <w:r w:rsidRPr="008014B0">
        <w:rPr>
          <w:rFonts w:cs="Arial"/>
          <w:b/>
          <w:lang w:val="ru-RU"/>
        </w:rPr>
        <w:t>КОНКУРСНА ДОКУМЕНТАЦИЈА</w:t>
      </w:r>
      <w:bookmarkEnd w:id="7"/>
      <w:bookmarkEnd w:id="8"/>
      <w:bookmarkEnd w:id="9"/>
    </w:p>
    <w:p w:rsidR="00210557" w:rsidRPr="008014B0" w:rsidRDefault="00D516F7" w:rsidP="00210557">
      <w:pPr>
        <w:jc w:val="center"/>
        <w:rPr>
          <w:rFonts w:cs="Arial"/>
          <w:lang w:val="ru-RU"/>
        </w:rPr>
      </w:pPr>
      <w:r w:rsidRPr="00E47C2E">
        <w:rPr>
          <w:rFonts w:cs="Arial"/>
          <w:lang w:val="sr-Cyrl-CS"/>
        </w:rPr>
        <w:t xml:space="preserve">за подношење понуда </w:t>
      </w:r>
      <w:r w:rsidR="00210557" w:rsidRPr="008014B0">
        <w:rPr>
          <w:rFonts w:cs="Arial"/>
          <w:lang w:val="ru-RU"/>
        </w:rPr>
        <w:t xml:space="preserve">у </w:t>
      </w:r>
      <w:r w:rsidR="00010E49" w:rsidRPr="008014B0">
        <w:rPr>
          <w:rFonts w:cs="Arial"/>
          <w:lang w:val="ru-RU"/>
        </w:rPr>
        <w:t xml:space="preserve">отвореном </w:t>
      </w:r>
      <w:r w:rsidR="00210557" w:rsidRPr="008014B0">
        <w:rPr>
          <w:rFonts w:cs="Arial"/>
          <w:lang w:val="ru-RU"/>
        </w:rPr>
        <w:t xml:space="preserve">поступку </w:t>
      </w:r>
    </w:p>
    <w:p w:rsidR="009D3699" w:rsidRPr="00E47C2E" w:rsidRDefault="00210557" w:rsidP="00202A5A">
      <w:pPr>
        <w:jc w:val="center"/>
        <w:rPr>
          <w:rFonts w:cs="Arial"/>
          <w:color w:val="00B0F0"/>
          <w:lang w:val="sr-Latn-CS"/>
        </w:rPr>
      </w:pPr>
      <w:bookmarkStart w:id="10" w:name="_Toc441215599"/>
      <w:bookmarkStart w:id="11" w:name="_Toc441651538"/>
      <w:bookmarkStart w:id="12" w:name="_Toc442559875"/>
      <w:r w:rsidRPr="008014B0">
        <w:rPr>
          <w:rFonts w:cs="Arial"/>
          <w:b/>
          <w:lang w:val="ru-RU"/>
        </w:rPr>
        <w:t xml:space="preserve">за јавну набавку </w:t>
      </w:r>
      <w:r w:rsidR="00A63575" w:rsidRPr="008014B0">
        <w:rPr>
          <w:rFonts w:cs="Arial"/>
          <w:b/>
          <w:lang w:val="ru-RU"/>
        </w:rPr>
        <w:t xml:space="preserve">услуга </w:t>
      </w:r>
      <w:r w:rsidRPr="008014B0">
        <w:rPr>
          <w:rFonts w:cs="Arial"/>
          <w:b/>
          <w:lang w:val="ru-RU"/>
        </w:rPr>
        <w:t>бр.</w:t>
      </w:r>
      <w:bookmarkEnd w:id="10"/>
      <w:bookmarkEnd w:id="11"/>
      <w:bookmarkEnd w:id="12"/>
      <w:r w:rsidR="001579D5" w:rsidRPr="001579D5">
        <w:rPr>
          <w:szCs w:val="24"/>
          <w:lang w:val="sr-Cyrl-RS"/>
        </w:rPr>
        <w:t xml:space="preserve"> </w:t>
      </w:r>
      <w:r w:rsidR="008014B0">
        <w:rPr>
          <w:rFonts w:cs="Arial"/>
          <w:b/>
          <w:lang w:val="sr-Cyrl-RS"/>
        </w:rPr>
        <w:t>3000/1224/2018 (460/2018)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014B0" w:rsidTr="00C62AA7">
        <w:tc>
          <w:tcPr>
            <w:tcW w:w="564" w:type="dxa"/>
          </w:tcPr>
          <w:p w:rsidR="00C62AA7" w:rsidRPr="008014B0" w:rsidRDefault="00C62AA7" w:rsidP="004C3B38">
            <w:pPr>
              <w:tabs>
                <w:tab w:val="left" w:pos="360"/>
                <w:tab w:val="left" w:pos="567"/>
                <w:tab w:val="right" w:leader="dot" w:pos="9639"/>
              </w:tabs>
              <w:jc w:val="center"/>
              <w:rPr>
                <w:rFonts w:cs="Arial"/>
              </w:rPr>
            </w:pPr>
            <w:r w:rsidRPr="008014B0">
              <w:rPr>
                <w:rFonts w:cs="Arial"/>
              </w:rPr>
              <w:t>1.</w:t>
            </w:r>
          </w:p>
        </w:tc>
        <w:tc>
          <w:tcPr>
            <w:tcW w:w="7574" w:type="dxa"/>
          </w:tcPr>
          <w:p w:rsidR="00C62AA7" w:rsidRPr="008014B0" w:rsidRDefault="00C62AA7" w:rsidP="004C3B38">
            <w:pPr>
              <w:tabs>
                <w:tab w:val="left" w:pos="360"/>
                <w:tab w:val="left" w:pos="567"/>
                <w:tab w:val="right" w:leader="dot" w:pos="9639"/>
              </w:tabs>
              <w:rPr>
                <w:rFonts w:cs="Arial"/>
              </w:rPr>
            </w:pPr>
            <w:r w:rsidRPr="008014B0">
              <w:rPr>
                <w:rFonts w:cs="Arial"/>
              </w:rPr>
              <w:t>Општи подаци о јавној набавци</w:t>
            </w:r>
          </w:p>
        </w:tc>
        <w:tc>
          <w:tcPr>
            <w:tcW w:w="810" w:type="dxa"/>
          </w:tcPr>
          <w:p w:rsidR="00C62AA7" w:rsidRPr="008014B0" w:rsidRDefault="009870BD" w:rsidP="004C3B38">
            <w:pPr>
              <w:tabs>
                <w:tab w:val="left" w:pos="360"/>
                <w:tab w:val="left" w:pos="567"/>
                <w:tab w:val="right" w:leader="dot" w:pos="9639"/>
              </w:tabs>
              <w:jc w:val="center"/>
              <w:rPr>
                <w:rFonts w:cs="Arial"/>
                <w:lang w:val="sr-Cyrl-RS"/>
              </w:rPr>
            </w:pPr>
            <w:r>
              <w:rPr>
                <w:rFonts w:cs="Arial"/>
                <w:lang w:val="sr-Cyrl-RS"/>
              </w:rPr>
              <w:t>3</w:t>
            </w:r>
          </w:p>
        </w:tc>
      </w:tr>
      <w:tr w:rsidR="00C62AA7" w:rsidRPr="008014B0" w:rsidTr="00C62AA7">
        <w:tc>
          <w:tcPr>
            <w:tcW w:w="564" w:type="dxa"/>
          </w:tcPr>
          <w:p w:rsidR="00C62AA7" w:rsidRPr="008014B0" w:rsidRDefault="00C62AA7" w:rsidP="004C3B38">
            <w:pPr>
              <w:tabs>
                <w:tab w:val="left" w:pos="360"/>
                <w:tab w:val="left" w:pos="567"/>
                <w:tab w:val="right" w:leader="dot" w:pos="9639"/>
              </w:tabs>
              <w:jc w:val="center"/>
              <w:rPr>
                <w:rFonts w:cs="Arial"/>
              </w:rPr>
            </w:pPr>
            <w:r w:rsidRPr="008014B0">
              <w:rPr>
                <w:rFonts w:cs="Arial"/>
              </w:rPr>
              <w:t>2.</w:t>
            </w:r>
          </w:p>
        </w:tc>
        <w:tc>
          <w:tcPr>
            <w:tcW w:w="7574" w:type="dxa"/>
          </w:tcPr>
          <w:p w:rsidR="00C62AA7" w:rsidRPr="008014B0" w:rsidRDefault="00C62AA7" w:rsidP="004C3B38">
            <w:pPr>
              <w:tabs>
                <w:tab w:val="left" w:pos="317"/>
                <w:tab w:val="left" w:pos="360"/>
                <w:tab w:val="right" w:leader="dot" w:pos="9639"/>
              </w:tabs>
              <w:rPr>
                <w:rFonts w:cs="Arial"/>
              </w:rPr>
            </w:pPr>
            <w:r w:rsidRPr="008014B0">
              <w:rPr>
                <w:rFonts w:cs="Arial"/>
              </w:rPr>
              <w:t>Подаци о предмету набавке</w:t>
            </w:r>
          </w:p>
        </w:tc>
        <w:tc>
          <w:tcPr>
            <w:tcW w:w="810" w:type="dxa"/>
          </w:tcPr>
          <w:p w:rsidR="00C62AA7" w:rsidRPr="008014B0" w:rsidRDefault="009870BD" w:rsidP="004C3B38">
            <w:pPr>
              <w:tabs>
                <w:tab w:val="left" w:pos="360"/>
                <w:tab w:val="left" w:pos="567"/>
                <w:tab w:val="right" w:leader="dot" w:pos="9639"/>
              </w:tabs>
              <w:jc w:val="center"/>
              <w:rPr>
                <w:rFonts w:cs="Arial"/>
                <w:lang w:val="sr-Cyrl-RS"/>
              </w:rPr>
            </w:pPr>
            <w:r>
              <w:rPr>
                <w:rFonts w:cs="Arial"/>
                <w:lang w:val="sr-Cyrl-RS"/>
              </w:rPr>
              <w:t>4</w:t>
            </w:r>
          </w:p>
        </w:tc>
      </w:tr>
      <w:tr w:rsidR="00C62AA7" w:rsidRPr="008014B0" w:rsidTr="00C62AA7">
        <w:tc>
          <w:tcPr>
            <w:tcW w:w="564" w:type="dxa"/>
          </w:tcPr>
          <w:p w:rsidR="00C62AA7" w:rsidRPr="008014B0" w:rsidRDefault="00C62AA7" w:rsidP="004C3B38">
            <w:pPr>
              <w:tabs>
                <w:tab w:val="left" w:pos="360"/>
                <w:tab w:val="left" w:pos="567"/>
                <w:tab w:val="right" w:leader="dot" w:pos="9639"/>
              </w:tabs>
              <w:jc w:val="center"/>
              <w:rPr>
                <w:rFonts w:cs="Arial"/>
              </w:rPr>
            </w:pPr>
            <w:r w:rsidRPr="008014B0">
              <w:rPr>
                <w:rFonts w:cs="Arial"/>
              </w:rPr>
              <w:t>3.</w:t>
            </w:r>
          </w:p>
        </w:tc>
        <w:tc>
          <w:tcPr>
            <w:tcW w:w="7574" w:type="dxa"/>
          </w:tcPr>
          <w:p w:rsidR="00C62AA7" w:rsidRPr="008014B0" w:rsidRDefault="00C62AA7" w:rsidP="006F517A">
            <w:pPr>
              <w:tabs>
                <w:tab w:val="left" w:pos="317"/>
                <w:tab w:val="left" w:pos="360"/>
                <w:tab w:val="right" w:leader="dot" w:pos="9639"/>
              </w:tabs>
              <w:rPr>
                <w:rFonts w:cs="Arial"/>
              </w:rPr>
            </w:pPr>
            <w:r w:rsidRPr="008014B0">
              <w:rPr>
                <w:rFonts w:cs="Arial"/>
              </w:rPr>
              <w:t xml:space="preserve">Техничка спецификација (врста, техничке карактеристике, квалитет, </w:t>
            </w:r>
            <w:r w:rsidR="006F517A" w:rsidRPr="008014B0">
              <w:rPr>
                <w:rFonts w:cs="Arial"/>
              </w:rPr>
              <w:t>обим</w:t>
            </w:r>
            <w:r w:rsidRPr="008014B0">
              <w:rPr>
                <w:rFonts w:cs="Arial"/>
              </w:rPr>
              <w:t xml:space="preserve"> и опис </w:t>
            </w:r>
            <w:r w:rsidR="00A63575" w:rsidRPr="008014B0">
              <w:rPr>
                <w:rFonts w:cs="Arial"/>
              </w:rPr>
              <w:t>услуга</w:t>
            </w:r>
            <w:r w:rsidRPr="008014B0">
              <w:rPr>
                <w:rFonts w:cs="Arial"/>
              </w:rPr>
              <w:t>...)</w:t>
            </w:r>
          </w:p>
        </w:tc>
        <w:tc>
          <w:tcPr>
            <w:tcW w:w="810" w:type="dxa"/>
          </w:tcPr>
          <w:p w:rsidR="00C62AA7" w:rsidRPr="008014B0" w:rsidRDefault="009870BD" w:rsidP="004C3B38">
            <w:pPr>
              <w:tabs>
                <w:tab w:val="left" w:pos="360"/>
                <w:tab w:val="left" w:pos="567"/>
                <w:tab w:val="right" w:leader="dot" w:pos="9639"/>
              </w:tabs>
              <w:jc w:val="center"/>
              <w:rPr>
                <w:rFonts w:cs="Arial"/>
                <w:lang w:val="sr-Cyrl-RS"/>
              </w:rPr>
            </w:pPr>
            <w:r>
              <w:rPr>
                <w:rFonts w:cs="Arial"/>
                <w:lang w:val="sr-Cyrl-RS"/>
              </w:rPr>
              <w:t>5</w:t>
            </w:r>
          </w:p>
        </w:tc>
      </w:tr>
      <w:tr w:rsidR="00C62AA7" w:rsidRPr="008014B0" w:rsidTr="00C62AA7">
        <w:tc>
          <w:tcPr>
            <w:tcW w:w="564" w:type="dxa"/>
          </w:tcPr>
          <w:p w:rsidR="00C62AA7" w:rsidRPr="008014B0" w:rsidRDefault="00C62AA7" w:rsidP="004C3B38">
            <w:pPr>
              <w:tabs>
                <w:tab w:val="left" w:pos="360"/>
                <w:tab w:val="left" w:pos="567"/>
                <w:tab w:val="right" w:leader="dot" w:pos="9639"/>
              </w:tabs>
              <w:jc w:val="center"/>
              <w:rPr>
                <w:rFonts w:cs="Arial"/>
              </w:rPr>
            </w:pPr>
            <w:r w:rsidRPr="008014B0">
              <w:rPr>
                <w:rFonts w:cs="Arial"/>
              </w:rPr>
              <w:t>4.</w:t>
            </w:r>
          </w:p>
        </w:tc>
        <w:tc>
          <w:tcPr>
            <w:tcW w:w="7574" w:type="dxa"/>
          </w:tcPr>
          <w:p w:rsidR="00C62AA7" w:rsidRPr="008014B0" w:rsidRDefault="00C62AA7" w:rsidP="004C3B38">
            <w:pPr>
              <w:tabs>
                <w:tab w:val="left" w:pos="317"/>
                <w:tab w:val="left" w:pos="360"/>
                <w:tab w:val="right" w:leader="dot" w:pos="9639"/>
              </w:tabs>
              <w:rPr>
                <w:rFonts w:cs="Arial"/>
              </w:rPr>
            </w:pPr>
            <w:r w:rsidRPr="008014B0">
              <w:rPr>
                <w:rFonts w:cs="Arial"/>
              </w:rPr>
              <w:t>Услови за учешће у поступку ЈН и упутство како се доказује испуњеност услова</w:t>
            </w:r>
          </w:p>
        </w:tc>
        <w:tc>
          <w:tcPr>
            <w:tcW w:w="810" w:type="dxa"/>
          </w:tcPr>
          <w:p w:rsidR="00C62AA7" w:rsidRPr="008014B0" w:rsidRDefault="009870BD" w:rsidP="004C3B38">
            <w:pPr>
              <w:tabs>
                <w:tab w:val="left" w:pos="360"/>
                <w:tab w:val="left" w:pos="567"/>
                <w:tab w:val="right" w:leader="dot" w:pos="9639"/>
              </w:tabs>
              <w:jc w:val="center"/>
              <w:rPr>
                <w:rFonts w:cs="Arial"/>
                <w:lang w:val="sr-Cyrl-RS"/>
              </w:rPr>
            </w:pPr>
            <w:r>
              <w:rPr>
                <w:rFonts w:cs="Arial"/>
                <w:lang w:val="sr-Cyrl-RS"/>
              </w:rPr>
              <w:t>9</w:t>
            </w:r>
          </w:p>
        </w:tc>
      </w:tr>
      <w:tr w:rsidR="00C62AA7" w:rsidRPr="008014B0" w:rsidTr="00C62AA7">
        <w:tc>
          <w:tcPr>
            <w:tcW w:w="564" w:type="dxa"/>
          </w:tcPr>
          <w:p w:rsidR="00C62AA7" w:rsidRPr="008014B0" w:rsidRDefault="00C62AA7" w:rsidP="004C3B38">
            <w:pPr>
              <w:tabs>
                <w:tab w:val="left" w:pos="360"/>
                <w:tab w:val="left" w:pos="567"/>
                <w:tab w:val="right" w:leader="dot" w:pos="9639"/>
              </w:tabs>
              <w:jc w:val="center"/>
              <w:rPr>
                <w:rFonts w:cs="Arial"/>
              </w:rPr>
            </w:pPr>
            <w:r w:rsidRPr="008014B0">
              <w:rPr>
                <w:rFonts w:cs="Arial"/>
              </w:rPr>
              <w:t>5.</w:t>
            </w:r>
          </w:p>
        </w:tc>
        <w:tc>
          <w:tcPr>
            <w:tcW w:w="7574" w:type="dxa"/>
          </w:tcPr>
          <w:p w:rsidR="00C62AA7" w:rsidRPr="008014B0" w:rsidRDefault="00C62AA7" w:rsidP="004C3B38">
            <w:pPr>
              <w:tabs>
                <w:tab w:val="left" w:pos="317"/>
                <w:tab w:val="left" w:pos="360"/>
                <w:tab w:val="right" w:leader="dot" w:pos="9639"/>
              </w:tabs>
              <w:rPr>
                <w:rFonts w:cs="Arial"/>
              </w:rPr>
            </w:pPr>
            <w:r w:rsidRPr="008014B0">
              <w:rPr>
                <w:rFonts w:cs="Arial"/>
              </w:rPr>
              <w:t>Критеријум за доделу уговора</w:t>
            </w:r>
          </w:p>
        </w:tc>
        <w:tc>
          <w:tcPr>
            <w:tcW w:w="810" w:type="dxa"/>
          </w:tcPr>
          <w:p w:rsidR="00C62AA7" w:rsidRPr="008014B0" w:rsidRDefault="009870BD" w:rsidP="004C3B38">
            <w:pPr>
              <w:tabs>
                <w:tab w:val="left" w:pos="360"/>
                <w:tab w:val="left" w:pos="567"/>
                <w:tab w:val="right" w:leader="dot" w:pos="9639"/>
              </w:tabs>
              <w:jc w:val="center"/>
              <w:rPr>
                <w:rFonts w:cs="Arial"/>
                <w:lang w:val="sr-Cyrl-RS"/>
              </w:rPr>
            </w:pPr>
            <w:r>
              <w:rPr>
                <w:rFonts w:cs="Arial"/>
                <w:lang w:val="sr-Cyrl-RS"/>
              </w:rPr>
              <w:t>14</w:t>
            </w:r>
          </w:p>
        </w:tc>
      </w:tr>
      <w:tr w:rsidR="00C62AA7" w:rsidRPr="008014B0" w:rsidTr="00C62AA7">
        <w:tc>
          <w:tcPr>
            <w:tcW w:w="564" w:type="dxa"/>
          </w:tcPr>
          <w:p w:rsidR="00C62AA7" w:rsidRPr="008014B0" w:rsidRDefault="00C62AA7" w:rsidP="004C3B38">
            <w:pPr>
              <w:tabs>
                <w:tab w:val="left" w:pos="360"/>
                <w:tab w:val="left" w:pos="567"/>
                <w:tab w:val="right" w:leader="dot" w:pos="9639"/>
              </w:tabs>
              <w:jc w:val="center"/>
              <w:rPr>
                <w:rFonts w:cs="Arial"/>
              </w:rPr>
            </w:pPr>
            <w:r w:rsidRPr="008014B0">
              <w:rPr>
                <w:rFonts w:cs="Arial"/>
              </w:rPr>
              <w:t>6.</w:t>
            </w:r>
          </w:p>
        </w:tc>
        <w:tc>
          <w:tcPr>
            <w:tcW w:w="7574" w:type="dxa"/>
          </w:tcPr>
          <w:p w:rsidR="00C62AA7" w:rsidRPr="008014B0" w:rsidRDefault="00C62AA7" w:rsidP="004C3B38">
            <w:pPr>
              <w:tabs>
                <w:tab w:val="left" w:pos="360"/>
                <w:tab w:val="left" w:pos="567"/>
                <w:tab w:val="right" w:leader="dot" w:pos="9639"/>
              </w:tabs>
              <w:rPr>
                <w:rFonts w:cs="Arial"/>
              </w:rPr>
            </w:pPr>
            <w:r w:rsidRPr="008014B0">
              <w:rPr>
                <w:rFonts w:cs="Arial"/>
              </w:rPr>
              <w:t>Упутство понуђачима како да сачине понуду</w:t>
            </w:r>
          </w:p>
        </w:tc>
        <w:tc>
          <w:tcPr>
            <w:tcW w:w="810" w:type="dxa"/>
          </w:tcPr>
          <w:p w:rsidR="00C62AA7" w:rsidRPr="009870BD" w:rsidRDefault="009870BD" w:rsidP="004C3B38">
            <w:pPr>
              <w:tabs>
                <w:tab w:val="left" w:pos="360"/>
                <w:tab w:val="left" w:pos="567"/>
                <w:tab w:val="right" w:leader="dot" w:pos="9639"/>
              </w:tabs>
              <w:jc w:val="center"/>
              <w:rPr>
                <w:rFonts w:cs="Arial"/>
                <w:lang w:val="sr-Cyrl-RS"/>
              </w:rPr>
            </w:pPr>
            <w:r>
              <w:rPr>
                <w:rFonts w:cs="Arial"/>
                <w:lang w:val="sr-Cyrl-RS"/>
              </w:rPr>
              <w:t>15</w:t>
            </w:r>
          </w:p>
        </w:tc>
      </w:tr>
      <w:tr w:rsidR="00C62AA7" w:rsidRPr="008014B0" w:rsidTr="00C62AA7">
        <w:tc>
          <w:tcPr>
            <w:tcW w:w="564" w:type="dxa"/>
          </w:tcPr>
          <w:p w:rsidR="00C62AA7" w:rsidRPr="008014B0" w:rsidRDefault="00C62AA7" w:rsidP="004C3B38">
            <w:pPr>
              <w:tabs>
                <w:tab w:val="left" w:pos="360"/>
                <w:tab w:val="left" w:pos="567"/>
                <w:tab w:val="right" w:leader="dot" w:pos="9639"/>
              </w:tabs>
              <w:jc w:val="center"/>
              <w:rPr>
                <w:rFonts w:cs="Arial"/>
              </w:rPr>
            </w:pPr>
            <w:r w:rsidRPr="008014B0">
              <w:rPr>
                <w:rFonts w:cs="Arial"/>
              </w:rPr>
              <w:t>7.</w:t>
            </w:r>
          </w:p>
        </w:tc>
        <w:tc>
          <w:tcPr>
            <w:tcW w:w="7574" w:type="dxa"/>
          </w:tcPr>
          <w:p w:rsidR="00C62AA7" w:rsidRPr="009870BD" w:rsidRDefault="005C4BA3" w:rsidP="004C3B38">
            <w:pPr>
              <w:tabs>
                <w:tab w:val="left" w:pos="360"/>
                <w:tab w:val="left" w:pos="567"/>
                <w:tab w:val="right" w:leader="dot" w:pos="9639"/>
              </w:tabs>
              <w:rPr>
                <w:rFonts w:cs="Arial"/>
                <w:lang w:val="sr-Cyrl-RS"/>
              </w:rPr>
            </w:pPr>
            <w:r w:rsidRPr="008014B0">
              <w:rPr>
                <w:rFonts w:cs="Arial"/>
              </w:rPr>
              <w:t xml:space="preserve">Обрасци ( 1 - </w:t>
            </w:r>
            <w:r w:rsidRPr="008014B0">
              <w:rPr>
                <w:rFonts w:cs="Arial"/>
                <w:lang w:val="sr-Cyrl-RS"/>
              </w:rPr>
              <w:t>7</w:t>
            </w:r>
            <w:r w:rsidR="00C62AA7" w:rsidRPr="008014B0">
              <w:rPr>
                <w:rFonts w:cs="Arial"/>
              </w:rPr>
              <w:t>)</w:t>
            </w:r>
            <w:r w:rsidR="009870BD">
              <w:rPr>
                <w:rFonts w:cs="Arial"/>
                <w:lang w:val="sr-Cyrl-RS"/>
              </w:rPr>
              <w:t xml:space="preserve"> и прилози )1-4</w:t>
            </w:r>
          </w:p>
        </w:tc>
        <w:tc>
          <w:tcPr>
            <w:tcW w:w="810" w:type="dxa"/>
          </w:tcPr>
          <w:p w:rsidR="00C62AA7" w:rsidRPr="009870BD" w:rsidRDefault="009870BD" w:rsidP="004C3B38">
            <w:pPr>
              <w:tabs>
                <w:tab w:val="left" w:pos="360"/>
                <w:tab w:val="left" w:pos="567"/>
                <w:tab w:val="right" w:leader="dot" w:pos="9639"/>
              </w:tabs>
              <w:jc w:val="center"/>
              <w:rPr>
                <w:rFonts w:cs="Arial"/>
                <w:lang w:val="sr-Cyrl-RS"/>
              </w:rPr>
            </w:pPr>
            <w:r>
              <w:rPr>
                <w:rFonts w:cs="Arial"/>
                <w:lang w:val="sr-Cyrl-RS"/>
              </w:rPr>
              <w:t>30</w:t>
            </w:r>
          </w:p>
        </w:tc>
      </w:tr>
      <w:tr w:rsidR="00C62AA7" w:rsidRPr="008014B0" w:rsidTr="00C62AA7">
        <w:tc>
          <w:tcPr>
            <w:tcW w:w="564" w:type="dxa"/>
          </w:tcPr>
          <w:p w:rsidR="00C62AA7" w:rsidRPr="008014B0" w:rsidRDefault="00C62AA7" w:rsidP="004C3B38">
            <w:pPr>
              <w:tabs>
                <w:tab w:val="left" w:pos="360"/>
                <w:tab w:val="left" w:pos="567"/>
                <w:tab w:val="right" w:leader="dot" w:pos="9639"/>
              </w:tabs>
              <w:jc w:val="center"/>
              <w:rPr>
                <w:rFonts w:cs="Arial"/>
              </w:rPr>
            </w:pPr>
            <w:r w:rsidRPr="008014B0">
              <w:rPr>
                <w:rFonts w:cs="Arial"/>
              </w:rPr>
              <w:t>8.</w:t>
            </w:r>
          </w:p>
        </w:tc>
        <w:tc>
          <w:tcPr>
            <w:tcW w:w="7574" w:type="dxa"/>
          </w:tcPr>
          <w:p w:rsidR="00C62AA7" w:rsidRPr="008014B0" w:rsidRDefault="00C62AA7" w:rsidP="004C3B38">
            <w:pPr>
              <w:tabs>
                <w:tab w:val="left" w:pos="360"/>
                <w:tab w:val="left" w:pos="567"/>
                <w:tab w:val="right" w:leader="dot" w:pos="9639"/>
              </w:tabs>
              <w:rPr>
                <w:rFonts w:cs="Arial"/>
              </w:rPr>
            </w:pPr>
            <w:r w:rsidRPr="008014B0">
              <w:rPr>
                <w:rFonts w:cs="Arial"/>
              </w:rPr>
              <w:t>Модел уговора</w:t>
            </w:r>
          </w:p>
        </w:tc>
        <w:tc>
          <w:tcPr>
            <w:tcW w:w="810" w:type="dxa"/>
          </w:tcPr>
          <w:p w:rsidR="00C62AA7" w:rsidRPr="009870BD" w:rsidRDefault="009870BD" w:rsidP="004C3B38">
            <w:pPr>
              <w:tabs>
                <w:tab w:val="left" w:pos="360"/>
                <w:tab w:val="left" w:pos="567"/>
                <w:tab w:val="right" w:leader="dot" w:pos="9639"/>
              </w:tabs>
              <w:jc w:val="center"/>
              <w:rPr>
                <w:rFonts w:cs="Arial"/>
                <w:lang w:val="sr-Cyrl-RS"/>
              </w:rPr>
            </w:pPr>
            <w:r>
              <w:rPr>
                <w:rFonts w:cs="Arial"/>
                <w:lang w:val="sr-Cyrl-RS"/>
              </w:rPr>
              <w:t>49</w:t>
            </w:r>
          </w:p>
        </w:tc>
      </w:tr>
    </w:tbl>
    <w:p w:rsidR="009D3699" w:rsidRPr="008014B0" w:rsidRDefault="009D3699" w:rsidP="000C50A0">
      <w:pPr>
        <w:pStyle w:val="BodyText"/>
        <w:spacing w:before="0"/>
        <w:rPr>
          <w:rFonts w:cs="Arial"/>
          <w:b/>
          <w:spacing w:val="80"/>
          <w:sz w:val="22"/>
          <w:szCs w:val="22"/>
        </w:rPr>
      </w:pPr>
    </w:p>
    <w:p w:rsidR="00F5264D" w:rsidRPr="007225CD" w:rsidRDefault="00C53AC6" w:rsidP="00C53AC6">
      <w:pPr>
        <w:jc w:val="right"/>
        <w:rPr>
          <w:rFonts w:cs="Arial"/>
          <w:color w:val="548DD4" w:themeColor="text2" w:themeTint="99"/>
          <w:lang w:val="sr-Latn-RS"/>
        </w:rPr>
      </w:pPr>
      <w:r w:rsidRPr="008014B0">
        <w:rPr>
          <w:rFonts w:cs="Arial"/>
          <w:bCs/>
          <w:noProof/>
          <w:lang w:val="sr-Cyrl-CS"/>
        </w:rPr>
        <w:t xml:space="preserve">Укупан број страна документације: </w:t>
      </w:r>
      <w:r w:rsidR="009870BD">
        <w:rPr>
          <w:rFonts w:cs="Arial"/>
          <w:bCs/>
          <w:noProof/>
          <w:lang w:val="sr-Cyrl-CS"/>
        </w:rPr>
        <w:t>62</w:t>
      </w:r>
    </w:p>
    <w:p w:rsidR="001853E1" w:rsidRPr="00E47C2E" w:rsidRDefault="001853E1" w:rsidP="000C50A0">
      <w:pPr>
        <w:pStyle w:val="BodyText"/>
        <w:spacing w:before="0"/>
        <w:rPr>
          <w:rFonts w:cs="Arial"/>
          <w:sz w:val="22"/>
          <w:szCs w:val="22"/>
        </w:rPr>
      </w:pPr>
    </w:p>
    <w:p w:rsidR="00FA0E61" w:rsidRPr="00E47C2E" w:rsidRDefault="00473AD5" w:rsidP="002721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141"/>
      </w:tblGrid>
      <w:tr w:rsidR="004276AD" w:rsidRPr="00E47C2E" w:rsidTr="008014B0">
        <w:tc>
          <w:tcPr>
            <w:tcW w:w="3032" w:type="dxa"/>
            <w:shd w:val="clear" w:color="auto" w:fill="auto"/>
            <w:vAlign w:val="center"/>
          </w:tcPr>
          <w:p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7141" w:type="dxa"/>
            <w:shd w:val="clear" w:color="auto" w:fill="auto"/>
            <w:vAlign w:val="center"/>
          </w:tcPr>
          <w:p w:rsidR="004276AD" w:rsidRPr="00E47C2E" w:rsidRDefault="004276AD" w:rsidP="008014B0">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8014B0" w:rsidP="008014B0">
            <w:pPr>
              <w:suppressAutoHyphens/>
              <w:spacing w:before="0" w:line="100" w:lineRule="atLeast"/>
              <w:jc w:val="center"/>
              <w:rPr>
                <w:rFonts w:cs="Arial"/>
              </w:rPr>
            </w:pPr>
            <w:r>
              <w:rPr>
                <w:rFonts w:cs="Arial"/>
              </w:rPr>
              <w:t>Балканска 13</w:t>
            </w:r>
            <w:r w:rsidR="004276AD" w:rsidRPr="00E47C2E">
              <w:rPr>
                <w:rFonts w:cs="Arial"/>
              </w:rPr>
              <w:t>, 11000 Београд</w:t>
            </w:r>
          </w:p>
          <w:p w:rsidR="00E13FFC" w:rsidRPr="00E47C2E" w:rsidRDefault="00C6752E" w:rsidP="008014B0">
            <w:pPr>
              <w:suppressAutoHyphens/>
              <w:spacing w:before="0" w:line="100" w:lineRule="atLeast"/>
              <w:jc w:val="center"/>
              <w:rPr>
                <w:rFonts w:cs="Arial"/>
              </w:rPr>
            </w:pPr>
            <w:r w:rsidRPr="00E47C2E">
              <w:rPr>
                <w:rFonts w:cs="Arial"/>
              </w:rPr>
              <w:t>Огранак ТЕНТ, Богољуба Урошевића Црног бр.44.,</w:t>
            </w:r>
          </w:p>
          <w:p w:rsidR="002E12CC" w:rsidRPr="00E47C2E" w:rsidRDefault="00C6752E" w:rsidP="008014B0">
            <w:pPr>
              <w:suppressAutoHyphens/>
              <w:spacing w:before="0" w:line="100" w:lineRule="atLeast"/>
              <w:jc w:val="center"/>
              <w:rPr>
                <w:rFonts w:cs="Arial"/>
              </w:rPr>
            </w:pPr>
            <w:r w:rsidRPr="00E47C2E">
              <w:rPr>
                <w:rFonts w:cs="Arial"/>
              </w:rPr>
              <w:t>11500 Обреновац</w:t>
            </w:r>
          </w:p>
        </w:tc>
      </w:tr>
      <w:tr w:rsidR="004276AD" w:rsidRPr="00E47C2E" w:rsidTr="008014B0">
        <w:tc>
          <w:tcPr>
            <w:tcW w:w="3032" w:type="dxa"/>
            <w:shd w:val="clear" w:color="auto" w:fill="auto"/>
            <w:vAlign w:val="center"/>
          </w:tcPr>
          <w:p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141" w:type="dxa"/>
            <w:shd w:val="clear" w:color="auto" w:fill="auto"/>
            <w:vAlign w:val="center"/>
          </w:tcPr>
          <w:p w:rsidR="002E12CC" w:rsidRPr="008014B0" w:rsidRDefault="005D57B6" w:rsidP="008014B0">
            <w:pPr>
              <w:autoSpaceDE w:val="0"/>
              <w:autoSpaceDN w:val="0"/>
              <w:adjustRightInd w:val="0"/>
              <w:jc w:val="center"/>
              <w:rPr>
                <w:rFonts w:eastAsia="Arial Unicode MS" w:cs="Arial"/>
                <w:kern w:val="1"/>
                <w:u w:val="single"/>
                <w:lang w:val="sr-Cyrl-RS" w:eastAsia="ar-SA"/>
              </w:rPr>
            </w:pPr>
            <w:hyperlink r:id="rId166" w:history="1">
              <w:r w:rsidR="008014B0" w:rsidRPr="00086361">
                <w:rPr>
                  <w:rStyle w:val="Hyperlink"/>
                  <w:lang w:val="sr-Latn-RS"/>
                </w:rPr>
                <w:t>www.eps.rs</w:t>
              </w:r>
            </w:hyperlink>
          </w:p>
        </w:tc>
      </w:tr>
      <w:tr w:rsidR="004276AD" w:rsidRPr="00E47C2E" w:rsidTr="008014B0">
        <w:tc>
          <w:tcPr>
            <w:tcW w:w="3032" w:type="dxa"/>
            <w:shd w:val="clear" w:color="auto" w:fill="auto"/>
            <w:vAlign w:val="center"/>
          </w:tcPr>
          <w:p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141" w:type="dxa"/>
            <w:shd w:val="clear" w:color="auto" w:fill="auto"/>
            <w:vAlign w:val="center"/>
          </w:tcPr>
          <w:p w:rsidR="004276AD" w:rsidRPr="00E47C2E" w:rsidRDefault="00010E49" w:rsidP="008014B0">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8014B0">
        <w:trPr>
          <w:trHeight w:val="575"/>
        </w:trPr>
        <w:tc>
          <w:tcPr>
            <w:tcW w:w="3032" w:type="dxa"/>
            <w:shd w:val="clear" w:color="auto" w:fill="auto"/>
            <w:vAlign w:val="center"/>
          </w:tcPr>
          <w:p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141" w:type="dxa"/>
            <w:shd w:val="clear" w:color="auto" w:fill="auto"/>
            <w:vAlign w:val="center"/>
          </w:tcPr>
          <w:p w:rsidR="004276AD" w:rsidRPr="001579D5" w:rsidRDefault="004276AD" w:rsidP="008014B0">
            <w:pPr>
              <w:pStyle w:val="Title"/>
              <w:spacing w:before="0"/>
              <w:rPr>
                <w:rFonts w:cs="Arial"/>
                <w:b w:val="0"/>
                <w:color w:val="FF0000"/>
                <w:sz w:val="22"/>
                <w:szCs w:val="22"/>
                <w:lang w:val="sr-Latn-RS"/>
              </w:rPr>
            </w:pPr>
            <w:bookmarkStart w:id="16" w:name="_Toc442559877"/>
            <w:r w:rsidRPr="007225CD">
              <w:rPr>
                <w:rFonts w:cs="Arial"/>
                <w:b w:val="0"/>
                <w:sz w:val="22"/>
                <w:szCs w:val="22"/>
              </w:rPr>
              <w:t xml:space="preserve">Набавка </w:t>
            </w:r>
            <w:r w:rsidR="00A63575" w:rsidRPr="007225CD">
              <w:rPr>
                <w:rFonts w:cs="Arial"/>
                <w:b w:val="0"/>
                <w:sz w:val="22"/>
                <w:szCs w:val="22"/>
              </w:rPr>
              <w:t>услуга</w:t>
            </w:r>
            <w:r w:rsidRPr="00E47C2E">
              <w:rPr>
                <w:rFonts w:cs="Arial"/>
                <w:b w:val="0"/>
              </w:rPr>
              <w:t xml:space="preserve">: </w:t>
            </w:r>
            <w:r w:rsidR="008014B0">
              <w:rPr>
                <w:rFonts w:cs="Arial"/>
                <w:b w:val="0"/>
                <w:bCs w:val="0"/>
                <w:sz w:val="22"/>
                <w:szCs w:val="22"/>
                <w:lang w:val="sr-Cyrl-RS" w:eastAsia="hr-HR"/>
              </w:rPr>
              <w:t>Израда пројекта озида рециркулационих канала на блоковима ТЕНТ А</w:t>
            </w:r>
            <w:bookmarkEnd w:id="16"/>
          </w:p>
        </w:tc>
      </w:tr>
      <w:tr w:rsidR="002E12CC" w:rsidRPr="00E47C2E" w:rsidTr="008014B0">
        <w:trPr>
          <w:trHeight w:val="995"/>
        </w:trPr>
        <w:tc>
          <w:tcPr>
            <w:tcW w:w="3032" w:type="dxa"/>
            <w:shd w:val="clear" w:color="auto" w:fill="auto"/>
            <w:vAlign w:val="center"/>
          </w:tcPr>
          <w:p w:rsidR="002E12CC" w:rsidRPr="00E47C2E" w:rsidRDefault="002E12CC" w:rsidP="008014B0">
            <w:pPr>
              <w:autoSpaceDE w:val="0"/>
              <w:autoSpaceDN w:val="0"/>
              <w:adjustRightInd w:val="0"/>
              <w:jc w:val="center"/>
              <w:rPr>
                <w:rFonts w:eastAsia="TimesNewRomanPSMT" w:cs="Arial"/>
                <w:bCs/>
              </w:rPr>
            </w:pPr>
            <w:r w:rsidRPr="00E47C2E">
              <w:rPr>
                <w:rFonts w:cs="Arial"/>
              </w:rPr>
              <w:t>Опис сваке партије</w:t>
            </w:r>
          </w:p>
        </w:tc>
        <w:tc>
          <w:tcPr>
            <w:tcW w:w="7141" w:type="dxa"/>
            <w:shd w:val="clear" w:color="auto" w:fill="auto"/>
            <w:vAlign w:val="center"/>
          </w:tcPr>
          <w:p w:rsidR="002E12CC" w:rsidRPr="001579D5" w:rsidRDefault="002E12CC" w:rsidP="008014B0">
            <w:pPr>
              <w:pStyle w:val="ListParagraph"/>
              <w:widowControl w:val="0"/>
              <w:ind w:left="0"/>
              <w:jc w:val="center"/>
              <w:rPr>
                <w:rFonts w:ascii="Arial" w:hAnsi="Arial" w:cs="Arial"/>
                <w:lang w:val="sr-Cyrl-RS"/>
              </w:rPr>
            </w:pPr>
            <w:r w:rsidRPr="001579D5">
              <w:rPr>
                <w:rFonts w:ascii="Arial" w:hAnsi="Arial" w:cs="Arial"/>
              </w:rPr>
              <w:t>Jавна набавка није обликована по партијама</w:t>
            </w:r>
          </w:p>
        </w:tc>
      </w:tr>
      <w:tr w:rsidR="004276AD" w:rsidRPr="00E47C2E" w:rsidTr="008014B0">
        <w:trPr>
          <w:trHeight w:val="594"/>
        </w:trPr>
        <w:tc>
          <w:tcPr>
            <w:tcW w:w="3032" w:type="dxa"/>
            <w:shd w:val="clear" w:color="auto" w:fill="auto"/>
            <w:vAlign w:val="center"/>
          </w:tcPr>
          <w:p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141" w:type="dxa"/>
            <w:shd w:val="clear" w:color="auto" w:fill="auto"/>
            <w:vAlign w:val="center"/>
          </w:tcPr>
          <w:p w:rsidR="002E12CC" w:rsidRPr="00B9682F" w:rsidRDefault="004276AD" w:rsidP="008014B0">
            <w:pPr>
              <w:autoSpaceDE w:val="0"/>
              <w:autoSpaceDN w:val="0"/>
              <w:adjustRightInd w:val="0"/>
              <w:jc w:val="center"/>
              <w:rPr>
                <w:rFonts w:eastAsia="TimesNewRomanPSMT" w:cs="Arial"/>
                <w:bCs/>
              </w:rPr>
            </w:pPr>
            <w:r w:rsidRPr="00E47C2E">
              <w:rPr>
                <w:rFonts w:eastAsia="TimesNewRomanPSMT" w:cs="Arial"/>
                <w:bCs/>
              </w:rPr>
              <w:t>Закључење Уговора о јавној набавци</w:t>
            </w:r>
          </w:p>
        </w:tc>
      </w:tr>
      <w:tr w:rsidR="004276AD" w:rsidRPr="008014B0" w:rsidTr="008014B0">
        <w:trPr>
          <w:trHeight w:val="973"/>
        </w:trPr>
        <w:tc>
          <w:tcPr>
            <w:tcW w:w="3032" w:type="dxa"/>
            <w:shd w:val="clear" w:color="auto" w:fill="auto"/>
            <w:vAlign w:val="center"/>
          </w:tcPr>
          <w:p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Контакт</w:t>
            </w:r>
          </w:p>
        </w:tc>
        <w:tc>
          <w:tcPr>
            <w:tcW w:w="7141" w:type="dxa"/>
            <w:shd w:val="clear" w:color="auto" w:fill="auto"/>
            <w:vAlign w:val="center"/>
          </w:tcPr>
          <w:p w:rsidR="00E13FFC" w:rsidRPr="001579D5" w:rsidRDefault="001579D5" w:rsidP="008014B0">
            <w:pPr>
              <w:jc w:val="center"/>
              <w:rPr>
                <w:rFonts w:cs="Arial"/>
                <w:color w:val="00B0F0"/>
                <w:lang w:val="sr-Cyrl-RS"/>
              </w:rPr>
            </w:pPr>
            <w:r>
              <w:rPr>
                <w:rFonts w:cs="Arial"/>
                <w:lang w:val="sr-Cyrl-RS"/>
              </w:rPr>
              <w:t>С</w:t>
            </w:r>
            <w:r w:rsidR="008014B0">
              <w:rPr>
                <w:rFonts w:cs="Arial"/>
                <w:lang w:val="sr-Cyrl-RS"/>
              </w:rPr>
              <w:t>нежана Котлајић</w:t>
            </w:r>
          </w:p>
          <w:p w:rsidR="004276AD" w:rsidRPr="008C57D4" w:rsidRDefault="00E13FFC" w:rsidP="008014B0">
            <w:pPr>
              <w:jc w:val="center"/>
              <w:rPr>
                <w:rFonts w:cs="Arial"/>
              </w:rPr>
            </w:pPr>
            <w:r w:rsidRPr="008C57D4">
              <w:rPr>
                <w:rFonts w:cs="Arial"/>
              </w:rPr>
              <w:t xml:space="preserve">e-mail: </w:t>
            </w:r>
            <w:hyperlink r:id="rId167" w:history="1">
              <w:r w:rsidR="008014B0">
                <w:rPr>
                  <w:rStyle w:val="Hyperlink"/>
                  <w:rFonts w:cs="Arial"/>
                  <w:lang w:val="sr-Latn-RS"/>
                </w:rPr>
                <w:t xml:space="preserve">snezana.kotlajic@eps.rs </w:t>
              </w:r>
            </w:hyperlink>
          </w:p>
        </w:tc>
      </w:tr>
    </w:tbl>
    <w:p w:rsidR="002E12CC" w:rsidRDefault="002E12CC"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Pr="00234B4C" w:rsidRDefault="008014B0" w:rsidP="000C50A0">
      <w:pPr>
        <w:spacing w:before="0"/>
        <w:rPr>
          <w:rFonts w:cs="Arial"/>
          <w:lang w:val="sr-Cyrl-RS"/>
        </w:rPr>
      </w:pPr>
    </w:p>
    <w:p w:rsidR="002E12CC" w:rsidRPr="00E47C2E" w:rsidRDefault="002E12CC" w:rsidP="0027211C">
      <w:pPr>
        <w:pStyle w:val="Heading10"/>
        <w:numPr>
          <w:ilvl w:val="0"/>
          <w:numId w:val="16"/>
        </w:numPr>
        <w:jc w:val="both"/>
        <w:rPr>
          <w:rFonts w:cs="Arial"/>
        </w:rPr>
      </w:pPr>
      <w:bookmarkStart w:id="17" w:name="_Toc442559878"/>
      <w:bookmarkStart w:id="18" w:name="_Toc427817448"/>
      <w:r w:rsidRPr="00E47C2E">
        <w:rPr>
          <w:rFonts w:cs="Arial"/>
        </w:rPr>
        <w:lastRenderedPageBreak/>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791AA8" w:rsidRPr="007225CD" w:rsidRDefault="002E12CC" w:rsidP="0032186E">
      <w:pPr>
        <w:spacing w:before="0"/>
        <w:rPr>
          <w:rFonts w:cs="Arial"/>
          <w:lang w:val="sr-Latn-RS" w:eastAsia="zh-CN"/>
        </w:rPr>
      </w:pPr>
      <w:r w:rsidRPr="008014B0">
        <w:rPr>
          <w:rFonts w:cs="Arial"/>
          <w:lang w:val="sr-Cyrl-CS" w:eastAsia="zh-CN"/>
        </w:rPr>
        <w:t>Опис предмета јавне набавке</w:t>
      </w:r>
      <w:r w:rsidR="00EF375A">
        <w:rPr>
          <w:rFonts w:cs="Arial"/>
          <w:lang w:val="sr-Cyrl-RS" w:eastAsia="zh-CN"/>
        </w:rPr>
        <w:t xml:space="preserve"> услуга</w:t>
      </w:r>
      <w:r w:rsidRPr="008014B0">
        <w:rPr>
          <w:rFonts w:cs="Arial"/>
          <w:lang w:val="sr-Cyrl-CS" w:eastAsia="zh-CN"/>
        </w:rPr>
        <w:t xml:space="preserve">: </w:t>
      </w:r>
      <w:r w:rsidR="008014B0">
        <w:rPr>
          <w:rFonts w:cs="Arial"/>
          <w:bCs/>
          <w:lang w:val="sr-Cyrl-RS"/>
        </w:rPr>
        <w:t>Израда пројекта озида рециркулационих канала на блоковима ТЕНТ А</w:t>
      </w:r>
      <w:r w:rsidR="007225CD">
        <w:rPr>
          <w:rFonts w:cs="Arial"/>
          <w:bCs/>
          <w:lang w:val="sr-Latn-RS"/>
        </w:rPr>
        <w:t>.</w:t>
      </w:r>
    </w:p>
    <w:p w:rsidR="002E12CC" w:rsidRPr="001579D5" w:rsidRDefault="002E12CC" w:rsidP="0032186E">
      <w:pPr>
        <w:spacing w:before="0"/>
        <w:rPr>
          <w:rFonts w:cs="Arial"/>
          <w:lang w:val="sr-Cyrl-RS" w:eastAsia="zh-CN"/>
        </w:rPr>
      </w:pPr>
      <w:r w:rsidRPr="00E47C2E">
        <w:rPr>
          <w:rFonts w:cs="Arial"/>
          <w:lang w:eastAsia="zh-CN"/>
        </w:rPr>
        <w:t>Назив</w:t>
      </w:r>
      <w:r w:rsidRPr="008014B0">
        <w:rPr>
          <w:rFonts w:cs="Arial"/>
          <w:lang w:val="sr-Latn-RS" w:eastAsia="zh-CN"/>
        </w:rPr>
        <w:t xml:space="preserve"> </w:t>
      </w:r>
      <w:r w:rsidRPr="00E47C2E">
        <w:rPr>
          <w:rFonts w:cs="Arial"/>
          <w:lang w:eastAsia="zh-CN"/>
        </w:rPr>
        <w:t>из</w:t>
      </w:r>
      <w:r w:rsidRPr="008014B0">
        <w:rPr>
          <w:rFonts w:cs="Arial"/>
          <w:lang w:val="sr-Latn-RS" w:eastAsia="zh-CN"/>
        </w:rPr>
        <w:t xml:space="preserve"> </w:t>
      </w:r>
      <w:r w:rsidRPr="00E47C2E">
        <w:rPr>
          <w:rFonts w:cs="Arial"/>
          <w:lang w:eastAsia="zh-CN"/>
        </w:rPr>
        <w:t>општег</w:t>
      </w:r>
      <w:r w:rsidRPr="008014B0">
        <w:rPr>
          <w:rFonts w:cs="Arial"/>
          <w:lang w:val="sr-Latn-RS" w:eastAsia="zh-CN"/>
        </w:rPr>
        <w:t xml:space="preserve"> </w:t>
      </w:r>
      <w:r w:rsidRPr="00E47C2E">
        <w:rPr>
          <w:rFonts w:cs="Arial"/>
          <w:lang w:eastAsia="zh-CN"/>
        </w:rPr>
        <w:t>речника</w:t>
      </w:r>
      <w:r w:rsidRPr="008014B0">
        <w:rPr>
          <w:rFonts w:cs="Arial"/>
          <w:lang w:val="sr-Latn-RS" w:eastAsia="zh-CN"/>
        </w:rPr>
        <w:t xml:space="preserve"> </w:t>
      </w:r>
      <w:r w:rsidRPr="00E47C2E">
        <w:rPr>
          <w:rFonts w:cs="Arial"/>
          <w:lang w:eastAsia="zh-CN"/>
        </w:rPr>
        <w:t>набавке</w:t>
      </w:r>
      <w:r w:rsidRPr="008014B0">
        <w:rPr>
          <w:rFonts w:cs="Arial"/>
          <w:lang w:val="sr-Latn-RS" w:eastAsia="zh-CN"/>
        </w:rPr>
        <w:t>:</w:t>
      </w:r>
      <w:r w:rsidR="001579D5">
        <w:rPr>
          <w:rFonts w:cs="Arial"/>
          <w:lang w:val="sr-Cyrl-RS" w:eastAsia="zh-CN"/>
        </w:rPr>
        <w:t xml:space="preserve"> </w:t>
      </w:r>
      <w:r w:rsidR="00791AA8">
        <w:rPr>
          <w:rFonts w:cs="Arial"/>
          <w:lang w:val="sr-Cyrl-RS"/>
        </w:rPr>
        <w:t>Услуге техничког пројектовања</w:t>
      </w:r>
    </w:p>
    <w:p w:rsidR="002E12CC" w:rsidRPr="001579D5" w:rsidRDefault="002E12CC" w:rsidP="0032186E">
      <w:pPr>
        <w:spacing w:before="0"/>
        <w:rPr>
          <w:rFonts w:cs="Arial"/>
          <w:lang w:val="sr-Cyrl-RS" w:eastAsia="zh-CN"/>
        </w:rPr>
      </w:pPr>
      <w:r w:rsidRPr="008014B0">
        <w:rPr>
          <w:rFonts w:cs="Arial"/>
          <w:lang w:val="sr-Cyrl-RS" w:eastAsia="zh-CN"/>
        </w:rPr>
        <w:t xml:space="preserve">Ознака из општег речника набавке: </w:t>
      </w:r>
      <w:r w:rsidR="007225CD">
        <w:rPr>
          <w:rFonts w:cs="Arial"/>
          <w:lang w:val="ru-RU"/>
        </w:rPr>
        <w:t>71320000</w:t>
      </w:r>
    </w:p>
    <w:p w:rsidR="0032186E" w:rsidRPr="008014B0" w:rsidRDefault="0032186E" w:rsidP="0032186E">
      <w:pPr>
        <w:spacing w:before="0"/>
        <w:rPr>
          <w:rFonts w:cs="Arial"/>
          <w:lang w:val="sr-Cyrl-RS" w:eastAsia="zh-CN"/>
        </w:rPr>
      </w:pPr>
    </w:p>
    <w:p w:rsidR="00D445B5" w:rsidRDefault="002E12CC" w:rsidP="00234B4C">
      <w:pPr>
        <w:spacing w:before="0"/>
        <w:rPr>
          <w:rFonts w:cs="Arial"/>
          <w:lang w:val="sr-Cyrl-RS" w:eastAsia="zh-CN"/>
        </w:rPr>
      </w:pPr>
      <w:r w:rsidRPr="008014B0">
        <w:rPr>
          <w:rFonts w:cs="Arial"/>
          <w:lang w:val="sr-Cyrl-RS" w:eastAsia="zh-CN"/>
        </w:rPr>
        <w:t xml:space="preserve">Детаљани подаци о предмету набавке наведени су у техничкој спецификацији (поглавље 3. </w:t>
      </w:r>
      <w:r w:rsidRPr="00E47C2E">
        <w:rPr>
          <w:rFonts w:cs="Arial"/>
          <w:lang w:eastAsia="zh-CN"/>
        </w:rPr>
        <w:t>Конкурсне документације)</w:t>
      </w: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Pr="008014B0" w:rsidRDefault="008014B0" w:rsidP="00234B4C">
      <w:pPr>
        <w:spacing w:before="0"/>
        <w:rPr>
          <w:rFonts w:cs="Arial"/>
          <w:lang w:val="sr-Cyrl-RS" w:eastAsia="zh-CN"/>
        </w:rPr>
      </w:pPr>
    </w:p>
    <w:p w:rsidR="00234B4C" w:rsidRPr="00234B4C" w:rsidRDefault="00234B4C" w:rsidP="00234B4C">
      <w:pPr>
        <w:spacing w:before="0"/>
        <w:rPr>
          <w:rFonts w:cs="Arial"/>
          <w:lang w:val="sr-Cyrl-RS" w:eastAsia="zh-CN"/>
        </w:rPr>
      </w:pPr>
    </w:p>
    <w:p w:rsidR="0032186E" w:rsidRPr="00E47C2E" w:rsidRDefault="00DB369C" w:rsidP="0027211C">
      <w:pPr>
        <w:pStyle w:val="Heading10"/>
        <w:numPr>
          <w:ilvl w:val="0"/>
          <w:numId w:val="16"/>
        </w:numPr>
        <w:jc w:val="both"/>
        <w:rPr>
          <w:rFonts w:cs="Arial"/>
        </w:rPr>
      </w:pPr>
      <w:r w:rsidRPr="00E47C2E">
        <w:rPr>
          <w:rFonts w:cs="Arial"/>
        </w:rPr>
        <w:lastRenderedPageBreak/>
        <w:t>ТЕХНИЧК</w:t>
      </w:r>
      <w:r w:rsidR="0032186E" w:rsidRPr="00E47C2E">
        <w:rPr>
          <w:rFonts w:cs="Arial"/>
        </w:rPr>
        <w:t>АСПЕЦИФИКАЦИЈА</w:t>
      </w:r>
    </w:p>
    <w:p w:rsidR="008C0435" w:rsidRDefault="0032186E" w:rsidP="008C0435">
      <w:pPr>
        <w:rPr>
          <w:rFonts w:cs="Arial"/>
          <w:lang w:val="sr-Latn-RS"/>
        </w:rPr>
      </w:pPr>
      <w:r w:rsidRPr="008014B0">
        <w:rPr>
          <w:rFonts w:cs="Arial"/>
          <w:lang w:val="sr-Cyrl-CS"/>
        </w:rPr>
        <w:t xml:space="preserve">(Врста, техничке карактеристике, квалитет, </w:t>
      </w:r>
      <w:r w:rsidR="006F517A" w:rsidRPr="008014B0">
        <w:rPr>
          <w:rFonts w:cs="Arial"/>
          <w:lang w:val="sr-Cyrl-CS"/>
        </w:rPr>
        <w:t>обим</w:t>
      </w:r>
      <w:r w:rsidRPr="008014B0">
        <w:rPr>
          <w:rFonts w:cs="Arial"/>
          <w:lang w:val="sr-Cyrl-CS"/>
        </w:rPr>
        <w:t xml:space="preserve"> и опис </w:t>
      </w:r>
      <w:r w:rsidR="00A63575" w:rsidRPr="008014B0">
        <w:rPr>
          <w:rFonts w:cs="Arial"/>
          <w:lang w:val="sr-Cyrl-CS"/>
        </w:rPr>
        <w:t>услуга</w:t>
      </w:r>
      <w:r w:rsidRPr="008014B0">
        <w:rPr>
          <w:rFonts w:cs="Arial"/>
          <w:lang w:val="sr-Cyrl-CS"/>
        </w:rPr>
        <w:t xml:space="preserve">,техничка документација и планови, начин спровођења контроле и обезбеђивања гаранције квалитета, рок </w:t>
      </w:r>
      <w:r w:rsidR="00A63575" w:rsidRPr="008014B0">
        <w:rPr>
          <w:rFonts w:cs="Arial"/>
          <w:lang w:val="sr-Cyrl-CS"/>
        </w:rPr>
        <w:t>извршења</w:t>
      </w:r>
      <w:r w:rsidRPr="008014B0">
        <w:rPr>
          <w:rFonts w:cs="Arial"/>
          <w:lang w:val="sr-Cyrl-CS"/>
        </w:rPr>
        <w:t xml:space="preserve">, место </w:t>
      </w:r>
      <w:r w:rsidR="00A63575" w:rsidRPr="008014B0">
        <w:rPr>
          <w:rFonts w:cs="Arial"/>
          <w:lang w:val="sr-Cyrl-CS"/>
        </w:rPr>
        <w:t>извршења услуга</w:t>
      </w:r>
      <w:r w:rsidRPr="008014B0">
        <w:rPr>
          <w:rFonts w:cs="Arial"/>
          <w:lang w:val="sr-Cyrl-CS"/>
        </w:rPr>
        <w:t>, гарантни рок, евентуалне додатне услуге и сл</w:t>
      </w:r>
      <w:r w:rsidR="00DB369C" w:rsidRPr="008014B0">
        <w:rPr>
          <w:rFonts w:cs="Arial"/>
          <w:lang w:val="sr-Cyrl-CS"/>
        </w:rPr>
        <w:t>.</w:t>
      </w:r>
      <w:bookmarkEnd w:id="17"/>
      <w:r w:rsidRPr="008014B0">
        <w:rPr>
          <w:rFonts w:cs="Arial"/>
          <w:lang w:val="sr-Cyrl-CS"/>
        </w:rPr>
        <w:t>)</w:t>
      </w:r>
      <w:bookmarkStart w:id="19" w:name="_Toc441651541"/>
      <w:bookmarkStart w:id="20" w:name="_Toc442559879"/>
    </w:p>
    <w:p w:rsidR="008C0435" w:rsidRPr="008014B0" w:rsidRDefault="008C0435" w:rsidP="008C0435">
      <w:pPr>
        <w:rPr>
          <w:rFonts w:cs="Arial"/>
          <w:lang w:val="sr-Latn-RS"/>
        </w:rPr>
      </w:pPr>
    </w:p>
    <w:p w:rsidR="008C0435" w:rsidRPr="008014B0" w:rsidRDefault="008C0435" w:rsidP="008C0435">
      <w:pPr>
        <w:spacing w:before="0" w:after="120" w:line="276" w:lineRule="auto"/>
        <w:jc w:val="left"/>
        <w:rPr>
          <w:rFonts w:eastAsia="Calibri" w:cs="Arial"/>
          <w:b/>
          <w:noProof/>
          <w:lang w:val="sr-Cyrl-CS"/>
        </w:rPr>
      </w:pPr>
      <w:r w:rsidRPr="008014B0">
        <w:rPr>
          <w:rFonts w:eastAsia="Calibri" w:cs="Arial"/>
          <w:b/>
          <w:noProof/>
          <w:lang w:val="sr-Cyrl-CS"/>
        </w:rPr>
        <w:t>3.1 Циљ израде документације</w:t>
      </w:r>
    </w:p>
    <w:p w:rsidR="008014B0" w:rsidRPr="008014B0" w:rsidRDefault="008014B0" w:rsidP="008014B0">
      <w:pPr>
        <w:autoSpaceDE w:val="0"/>
        <w:autoSpaceDN w:val="0"/>
        <w:adjustRightInd w:val="0"/>
        <w:spacing w:before="0"/>
        <w:rPr>
          <w:rFonts w:eastAsia="Calibri" w:cs="Arial"/>
          <w:lang w:val="sr-Cyrl-RS"/>
        </w:rPr>
      </w:pPr>
      <w:r w:rsidRPr="008014B0">
        <w:rPr>
          <w:rFonts w:eastAsia="Calibri" w:cs="Arial"/>
          <w:lang w:val="sr-Cyrl-RS"/>
        </w:rPr>
        <w:t xml:space="preserve">- Потребно је урадити пројектну документацију која ће омогућити набавку материјала и извођење радова на </w:t>
      </w:r>
      <w:r w:rsidRPr="008014B0">
        <w:rPr>
          <w:rFonts w:eastAsia="Arial,Bold" w:cs="Arial"/>
          <w:b/>
          <w:bCs/>
          <w:lang w:val="sr-Cyrl-RS"/>
        </w:rPr>
        <w:t xml:space="preserve">комплетној </w:t>
      </w:r>
      <w:r w:rsidRPr="008014B0">
        <w:rPr>
          <w:rFonts w:eastAsia="Calibri" w:cs="Arial"/>
          <w:lang w:val="sr-Cyrl-RS"/>
        </w:rPr>
        <w:t>изради ватросталног озида рециркулационих канала на Блоку А4 термоелектране ТЕНТ А.</w:t>
      </w:r>
    </w:p>
    <w:p w:rsidR="008014B0" w:rsidRPr="008014B0" w:rsidRDefault="008014B0" w:rsidP="008014B0">
      <w:pPr>
        <w:autoSpaceDE w:val="0"/>
        <w:autoSpaceDN w:val="0"/>
        <w:adjustRightInd w:val="0"/>
        <w:spacing w:before="0"/>
        <w:rPr>
          <w:rFonts w:eastAsia="Calibri" w:cs="Arial"/>
          <w:lang w:val="sr-Cyrl-RS"/>
        </w:rPr>
      </w:pPr>
      <w:r w:rsidRPr="008014B0">
        <w:rPr>
          <w:rFonts w:eastAsia="Calibri" w:cs="Arial"/>
          <w:lang w:val="sr-Cyrl-RS"/>
        </w:rPr>
        <w:t xml:space="preserve">- У склопу Блока А4 ради шест рециркулационих канала. Унутрашњи пречник челичног плашта сваког рециркулационог канала је 3,14 </w:t>
      </w:r>
      <w:r>
        <w:rPr>
          <w:rFonts w:eastAsia="Calibri" w:cs="Arial"/>
          <w:lang w:val="sr-Cyrl-RS"/>
        </w:rPr>
        <w:t>m</w:t>
      </w:r>
      <w:r w:rsidRPr="008014B0">
        <w:rPr>
          <w:rFonts w:eastAsia="Calibri" w:cs="Arial"/>
          <w:lang w:val="sr-Cyrl-RS"/>
        </w:rPr>
        <w:t xml:space="preserve"> док је унутрашњи пречник са озидом тј. светли отвор читавог рециркулационог канала 2,40 </w:t>
      </w:r>
      <w:r>
        <w:rPr>
          <w:rFonts w:eastAsia="Calibri" w:cs="Arial"/>
          <w:lang w:val="sr-Cyrl-RS"/>
        </w:rPr>
        <w:t>m</w:t>
      </w:r>
      <w:r w:rsidRPr="008014B0">
        <w:rPr>
          <w:rFonts w:eastAsia="Calibri" w:cs="Arial"/>
          <w:lang w:val="sr-Cyrl-RS"/>
        </w:rPr>
        <w:t>.</w:t>
      </w:r>
    </w:p>
    <w:p w:rsidR="008014B0" w:rsidRPr="008014B0" w:rsidRDefault="008014B0" w:rsidP="008014B0">
      <w:pPr>
        <w:autoSpaceDE w:val="0"/>
        <w:autoSpaceDN w:val="0"/>
        <w:adjustRightInd w:val="0"/>
        <w:spacing w:before="0"/>
        <w:jc w:val="left"/>
        <w:rPr>
          <w:rFonts w:eastAsia="Calibri" w:cs="Arial"/>
          <w:lang w:val="sr-Cyrl-RS"/>
        </w:rPr>
      </w:pPr>
      <w:r w:rsidRPr="008014B0">
        <w:rPr>
          <w:rFonts w:eastAsia="Calibri" w:cs="Arial"/>
          <w:lang w:val="sr-Cyrl-RS"/>
        </w:rPr>
        <w:t>- Челични плашт сваког рециркулационог канала је дебљине 6 мм.</w:t>
      </w:r>
    </w:p>
    <w:p w:rsidR="008014B0" w:rsidRPr="008014B0" w:rsidRDefault="008014B0" w:rsidP="008014B0">
      <w:pPr>
        <w:autoSpaceDE w:val="0"/>
        <w:autoSpaceDN w:val="0"/>
        <w:adjustRightInd w:val="0"/>
        <w:spacing w:before="0"/>
        <w:rPr>
          <w:rFonts w:eastAsia="Calibri" w:cs="Arial"/>
          <w:lang w:val="sr-Cyrl-RS"/>
        </w:rPr>
      </w:pPr>
      <w:r w:rsidRPr="008014B0">
        <w:rPr>
          <w:rFonts w:eastAsia="Calibri" w:cs="Arial"/>
          <w:lang w:val="sr-Cyrl-RS"/>
        </w:rPr>
        <w:t xml:space="preserve">- Рециркулациони канал почиње од споја канала са колицима млина за угаљ (кота +5,0 </w:t>
      </w:r>
      <w:r>
        <w:rPr>
          <w:rFonts w:eastAsia="Calibri" w:cs="Arial"/>
          <w:lang w:val="sr-Cyrl-RS"/>
        </w:rPr>
        <w:t>m</w:t>
      </w:r>
      <w:r w:rsidRPr="008014B0">
        <w:rPr>
          <w:rFonts w:eastAsia="Calibri" w:cs="Arial"/>
          <w:lang w:val="sr-Cyrl-RS"/>
        </w:rPr>
        <w:t>). Тело канала (</w:t>
      </w:r>
      <w:r w:rsidRPr="008014B0">
        <w:rPr>
          <w:rFonts w:eastAsia="Arial,Bold" w:cs="Arial"/>
          <w:b/>
          <w:bCs/>
          <w:lang w:val="sr-Cyrl-RS"/>
        </w:rPr>
        <w:t>А Секција</w:t>
      </w:r>
      <w:r w:rsidRPr="008014B0">
        <w:rPr>
          <w:rFonts w:eastAsia="Calibri" w:cs="Arial"/>
          <w:lang w:val="sr-Cyrl-RS"/>
        </w:rPr>
        <w:t xml:space="preserve">) подељено је по висини растеретним прстеновима на међусобном размаку од 2.97 </w:t>
      </w:r>
      <w:r>
        <w:rPr>
          <w:rFonts w:eastAsia="Calibri" w:cs="Arial"/>
          <w:lang w:val="sr-Cyrl-RS"/>
        </w:rPr>
        <w:t>m</w:t>
      </w:r>
      <w:r w:rsidRPr="008014B0">
        <w:rPr>
          <w:rFonts w:eastAsia="Calibri" w:cs="Arial"/>
          <w:lang w:val="sr-Cyrl-RS"/>
        </w:rPr>
        <w:t>. На крају тела канала налази се глава рециркулационог канала (</w:t>
      </w:r>
      <w:r w:rsidRPr="008014B0">
        <w:rPr>
          <w:rFonts w:eastAsia="Arial,Bold" w:cs="Arial"/>
          <w:b/>
          <w:bCs/>
          <w:lang w:val="sr-Cyrl-RS"/>
        </w:rPr>
        <w:t>Б Секција</w:t>
      </w:r>
      <w:r w:rsidRPr="008014B0">
        <w:rPr>
          <w:rFonts w:eastAsia="Calibri" w:cs="Arial"/>
          <w:lang w:val="sr-Cyrl-RS"/>
        </w:rPr>
        <w:t xml:space="preserve">) која је спојена са котлом на коти +46 </w:t>
      </w:r>
      <w:r>
        <w:rPr>
          <w:rFonts w:eastAsia="Calibri" w:cs="Arial"/>
          <w:lang w:val="sr-Cyrl-RS"/>
        </w:rPr>
        <w:t>m</w:t>
      </w:r>
      <w:r w:rsidRPr="008014B0">
        <w:rPr>
          <w:rFonts w:eastAsia="Calibri" w:cs="Arial"/>
          <w:lang w:val="sr-Cyrl-RS"/>
        </w:rPr>
        <w:t>.</w:t>
      </w:r>
    </w:p>
    <w:p w:rsidR="008014B0" w:rsidRPr="008014B0" w:rsidRDefault="008014B0" w:rsidP="008014B0">
      <w:pPr>
        <w:autoSpaceDE w:val="0"/>
        <w:autoSpaceDN w:val="0"/>
        <w:adjustRightInd w:val="0"/>
        <w:spacing w:before="0"/>
        <w:jc w:val="left"/>
        <w:rPr>
          <w:rFonts w:eastAsia="Calibri" w:cs="Arial"/>
          <w:lang w:val="sr-Cyrl-RS"/>
        </w:rPr>
      </w:pPr>
      <w:r w:rsidRPr="008014B0">
        <w:rPr>
          <w:rFonts w:eastAsia="Calibri" w:cs="Arial"/>
          <w:lang w:val="sr-Cyrl-RS"/>
        </w:rPr>
        <w:t xml:space="preserve">- То чини да је укупна дужина сваког рециркулационог канала око 41 </w:t>
      </w:r>
      <w:r>
        <w:rPr>
          <w:rFonts w:eastAsia="Calibri" w:cs="Arial"/>
          <w:lang w:val="sr-Cyrl-RS"/>
        </w:rPr>
        <w:t>m</w:t>
      </w:r>
      <w:r w:rsidRPr="008014B0">
        <w:rPr>
          <w:rFonts w:eastAsia="Calibri" w:cs="Arial"/>
          <w:lang w:val="sr-Cyrl-RS"/>
        </w:rPr>
        <w:t>.</w:t>
      </w:r>
    </w:p>
    <w:p w:rsidR="008014B0" w:rsidRPr="008014B0" w:rsidRDefault="008014B0" w:rsidP="008014B0">
      <w:pPr>
        <w:autoSpaceDE w:val="0"/>
        <w:autoSpaceDN w:val="0"/>
        <w:adjustRightInd w:val="0"/>
        <w:spacing w:before="0"/>
        <w:jc w:val="left"/>
        <w:rPr>
          <w:rFonts w:eastAsia="Arial,Bold" w:cs="Arial"/>
          <w:b/>
          <w:bCs/>
          <w:lang w:val="sr-Cyrl-RS"/>
        </w:rPr>
      </w:pPr>
    </w:p>
    <w:p w:rsidR="008014B0" w:rsidRPr="008014B0" w:rsidRDefault="008014B0" w:rsidP="008014B0">
      <w:pPr>
        <w:autoSpaceDE w:val="0"/>
        <w:autoSpaceDN w:val="0"/>
        <w:adjustRightInd w:val="0"/>
        <w:spacing w:before="0"/>
        <w:jc w:val="left"/>
        <w:rPr>
          <w:rFonts w:eastAsia="Arial,Bold" w:cs="Arial"/>
          <w:b/>
          <w:bCs/>
          <w:lang w:val="sr-Cyrl-RS"/>
        </w:rPr>
      </w:pPr>
      <w:r w:rsidRPr="008014B0">
        <w:rPr>
          <w:rFonts w:eastAsia="Arial,Bold" w:cs="Arial"/>
          <w:b/>
          <w:bCs/>
          <w:lang w:val="sr-Cyrl-RS"/>
        </w:rPr>
        <w:t>А Секција (тело рециркулационог канала):</w:t>
      </w:r>
    </w:p>
    <w:p w:rsidR="008014B0" w:rsidRPr="008014B0" w:rsidRDefault="008014B0" w:rsidP="008014B0">
      <w:pPr>
        <w:autoSpaceDE w:val="0"/>
        <w:autoSpaceDN w:val="0"/>
        <w:adjustRightInd w:val="0"/>
        <w:spacing w:before="0"/>
        <w:rPr>
          <w:rFonts w:eastAsia="Calibri" w:cs="Arial"/>
          <w:lang w:val="sr-Cyrl-RS"/>
        </w:rPr>
      </w:pPr>
      <w:r w:rsidRPr="008014B0">
        <w:rPr>
          <w:rFonts w:eastAsia="Calibri" w:cs="Arial"/>
          <w:lang w:val="sr-Cyrl-RS"/>
        </w:rPr>
        <w:t xml:space="preserve">- Са унутрашње стране тела канала предвидети радни озид од ватросталних опекадебљине 120 </w:t>
      </w:r>
      <w:r>
        <w:rPr>
          <w:rFonts w:eastAsia="Calibri" w:cs="Arial"/>
          <w:lang w:val="sr-Cyrl-RS"/>
        </w:rPr>
        <w:t>mm</w:t>
      </w:r>
      <w:r w:rsidRPr="008014B0">
        <w:rPr>
          <w:rFonts w:eastAsia="Calibri" w:cs="Arial"/>
          <w:lang w:val="sr-Cyrl-RS"/>
        </w:rPr>
        <w:t xml:space="preserve"> а термоизолациони део у дебљини од 260 </w:t>
      </w:r>
      <w:r>
        <w:rPr>
          <w:rFonts w:eastAsia="Calibri" w:cs="Arial"/>
          <w:lang w:val="sr-Cyrl-RS"/>
        </w:rPr>
        <w:t>mm</w:t>
      </w:r>
      <w:r w:rsidRPr="008014B0">
        <w:rPr>
          <w:rFonts w:eastAsia="Calibri" w:cs="Arial"/>
          <w:lang w:val="sr-Cyrl-RS"/>
        </w:rPr>
        <w:t xml:space="preserve"> израдити од термоизолационих опека одговарајућег квалитета и безазбестног картона дебљине 5 </w:t>
      </w:r>
      <w:r>
        <w:rPr>
          <w:rFonts w:eastAsia="Calibri" w:cs="Arial"/>
          <w:lang w:val="sr-Cyrl-RS"/>
        </w:rPr>
        <w:t>mm</w:t>
      </w:r>
      <w:r w:rsidRPr="008014B0">
        <w:rPr>
          <w:rFonts w:eastAsia="Calibri" w:cs="Arial"/>
          <w:lang w:val="sr-Cyrl-RS"/>
        </w:rPr>
        <w:t>.</w:t>
      </w:r>
    </w:p>
    <w:p w:rsidR="008014B0" w:rsidRPr="008014B0" w:rsidRDefault="008014B0" w:rsidP="008014B0">
      <w:pPr>
        <w:autoSpaceDE w:val="0"/>
        <w:autoSpaceDN w:val="0"/>
        <w:adjustRightInd w:val="0"/>
        <w:spacing w:before="0"/>
        <w:jc w:val="left"/>
        <w:rPr>
          <w:rFonts w:eastAsia="Calibri" w:cs="Arial"/>
          <w:lang w:val="sr-Cyrl-RS"/>
        </w:rPr>
      </w:pPr>
      <w:r w:rsidRPr="008014B0">
        <w:rPr>
          <w:rFonts w:eastAsia="Calibri" w:cs="Arial"/>
          <w:lang w:val="sr-Cyrl-RS"/>
        </w:rPr>
        <w:t xml:space="preserve">- Укупна дебљина озида је тиме 380 </w:t>
      </w:r>
      <w:r>
        <w:rPr>
          <w:rFonts w:eastAsia="Calibri" w:cs="Arial"/>
          <w:lang w:val="sr-Cyrl-RS"/>
        </w:rPr>
        <w:t>mm</w:t>
      </w:r>
      <w:r w:rsidRPr="008014B0">
        <w:rPr>
          <w:rFonts w:eastAsia="Calibri" w:cs="Arial"/>
          <w:lang w:val="sr-Cyrl-RS"/>
        </w:rPr>
        <w:t xml:space="preserve"> што чини да је пречник светлог отвора унутар тела канала око 2,4 </w:t>
      </w:r>
      <w:r>
        <w:rPr>
          <w:rFonts w:eastAsia="Calibri" w:cs="Arial"/>
          <w:lang w:val="sr-Cyrl-RS"/>
        </w:rPr>
        <w:t>m</w:t>
      </w:r>
      <w:r w:rsidRPr="008014B0">
        <w:rPr>
          <w:rFonts w:eastAsia="Calibri" w:cs="Arial"/>
          <w:lang w:val="sr-Cyrl-RS"/>
        </w:rPr>
        <w:t>.</w:t>
      </w:r>
    </w:p>
    <w:p w:rsidR="008014B0" w:rsidRPr="008014B0" w:rsidRDefault="008014B0" w:rsidP="008014B0">
      <w:pPr>
        <w:autoSpaceDE w:val="0"/>
        <w:autoSpaceDN w:val="0"/>
        <w:adjustRightInd w:val="0"/>
        <w:spacing w:before="0"/>
        <w:rPr>
          <w:rFonts w:eastAsia="Calibri" w:cs="Arial"/>
          <w:lang w:val="sr-Cyrl-RS"/>
        </w:rPr>
      </w:pPr>
      <w:r w:rsidRPr="008014B0">
        <w:rPr>
          <w:rFonts w:eastAsia="Calibri" w:cs="Arial"/>
          <w:lang w:val="sr-Cyrl-RS"/>
        </w:rPr>
        <w:t>- У унутрашњем делу тела канала се налазе растеретни прстенови на које су опеке ослоњене. Пројектом предвидети њихов изглед, број и распоред. Прстенови морају бити од ватросталног челика а састоје се од плоча и конзола заварених за плашт тела канала.</w:t>
      </w:r>
    </w:p>
    <w:p w:rsidR="008014B0" w:rsidRPr="008014B0" w:rsidRDefault="008014B0" w:rsidP="008014B0">
      <w:pPr>
        <w:autoSpaceDE w:val="0"/>
        <w:autoSpaceDN w:val="0"/>
        <w:adjustRightInd w:val="0"/>
        <w:spacing w:before="0"/>
        <w:rPr>
          <w:rFonts w:eastAsia="Calibri" w:cs="Arial"/>
          <w:lang w:val="sr-Cyrl-RS"/>
        </w:rPr>
      </w:pPr>
      <w:r w:rsidRPr="008014B0">
        <w:rPr>
          <w:rFonts w:eastAsia="Calibri" w:cs="Arial"/>
          <w:lang w:val="sr-Cyrl-RS"/>
        </w:rPr>
        <w:t xml:space="preserve">- Такође пројектом предвидети потребан број и распоред анкера од ватросталног челика </w:t>
      </w:r>
      <w:r w:rsidRPr="008014B0">
        <w:rPr>
          <w:rFonts w:eastAsia="Calibri" w:cs="Arial"/>
        </w:rPr>
        <w:t>X</w:t>
      </w:r>
      <w:r w:rsidRPr="008014B0">
        <w:rPr>
          <w:rFonts w:eastAsia="Calibri" w:cs="Arial"/>
          <w:lang w:val="sr-Cyrl-RS"/>
        </w:rPr>
        <w:t>15</w:t>
      </w:r>
      <w:r w:rsidRPr="008014B0">
        <w:rPr>
          <w:rFonts w:eastAsia="Calibri" w:cs="Arial"/>
        </w:rPr>
        <w:t>CrNiSi</w:t>
      </w:r>
      <w:r w:rsidRPr="008014B0">
        <w:rPr>
          <w:rFonts w:eastAsia="Calibri" w:cs="Arial"/>
          <w:lang w:val="sr-Cyrl-RS"/>
        </w:rPr>
        <w:t>25-21 (ознака по важећем Е</w:t>
      </w:r>
      <w:r>
        <w:rPr>
          <w:rFonts w:eastAsia="Calibri" w:cs="Arial"/>
          <w:lang w:val="sr-Cyrl-RS"/>
        </w:rPr>
        <w:t>N</w:t>
      </w:r>
      <w:r w:rsidRPr="008014B0">
        <w:rPr>
          <w:rFonts w:eastAsia="Calibri" w:cs="Arial"/>
          <w:lang w:val="sr-Cyrl-RS"/>
        </w:rPr>
        <w:t xml:space="preserve"> стандарду) којима су опеке причвршћене за плашт канала.</w:t>
      </w:r>
    </w:p>
    <w:p w:rsidR="008014B0" w:rsidRPr="008014B0" w:rsidRDefault="008014B0" w:rsidP="008014B0">
      <w:pPr>
        <w:autoSpaceDE w:val="0"/>
        <w:autoSpaceDN w:val="0"/>
        <w:adjustRightInd w:val="0"/>
        <w:spacing w:before="0"/>
        <w:rPr>
          <w:rFonts w:eastAsia="Calibri" w:cs="Arial"/>
          <w:lang w:val="sr-Cyrl-RS"/>
        </w:rPr>
      </w:pPr>
      <w:r w:rsidRPr="008014B0">
        <w:rPr>
          <w:rFonts w:eastAsia="Calibri" w:cs="Arial"/>
          <w:lang w:val="sr-Cyrl-RS"/>
        </w:rPr>
        <w:t>- У доњем делу тела канала, наспрам падног шахта угља, предвидети ватросталну опеку са повећаном отпорношћу на абразију и ударе као и могућност допунске уградње заштитне лучне плоче израђене од ватросталног бетона са горе поменутом отпорношћу.</w:t>
      </w:r>
    </w:p>
    <w:p w:rsidR="008014B0" w:rsidRPr="008014B0" w:rsidRDefault="008014B0" w:rsidP="008014B0">
      <w:pPr>
        <w:autoSpaceDE w:val="0"/>
        <w:autoSpaceDN w:val="0"/>
        <w:adjustRightInd w:val="0"/>
        <w:spacing w:before="0"/>
        <w:rPr>
          <w:rFonts w:eastAsia="Calibri" w:cs="Arial"/>
          <w:lang w:val="sr-Cyrl-RS"/>
        </w:rPr>
      </w:pPr>
      <w:r w:rsidRPr="008014B0">
        <w:rPr>
          <w:rFonts w:eastAsia="Calibri" w:cs="Arial"/>
          <w:lang w:val="sr-Cyrl-RS"/>
        </w:rPr>
        <w:t xml:space="preserve">- Захтевана спољна температура на телу плашта рециркулационог канала је макс. </w:t>
      </w:r>
      <w:r>
        <w:rPr>
          <w:rFonts w:eastAsia="Calibri" w:cs="Arial"/>
          <w:lang w:val="sr-Cyrl-RS"/>
        </w:rPr>
        <w:t>60</w:t>
      </w:r>
      <w:r w:rsidRPr="008014B0">
        <w:rPr>
          <w:rFonts w:eastAsia="Calibri" w:cs="Arial"/>
          <w:lang w:val="sr-Cyrl-RS"/>
        </w:rPr>
        <w:t>°</w:t>
      </w:r>
      <w:r w:rsidRPr="008014B0">
        <w:rPr>
          <w:rFonts w:eastAsia="Calibri" w:cs="Arial"/>
        </w:rPr>
        <w:t>C</w:t>
      </w:r>
      <w:r>
        <w:rPr>
          <w:rFonts w:eastAsia="Calibri" w:cs="Arial"/>
          <w:lang w:val="sr-Cyrl-RS"/>
        </w:rPr>
        <w:t xml:space="preserve"> при температури од макс. 900</w:t>
      </w:r>
      <w:r w:rsidRPr="008014B0">
        <w:rPr>
          <w:rFonts w:eastAsia="Calibri" w:cs="Arial"/>
          <w:lang w:val="sr-Cyrl-RS"/>
        </w:rPr>
        <w:t>°</w:t>
      </w:r>
      <w:r w:rsidRPr="008014B0">
        <w:rPr>
          <w:rFonts w:eastAsia="Calibri" w:cs="Arial"/>
        </w:rPr>
        <w:t>C</w:t>
      </w:r>
      <w:r w:rsidRPr="008014B0">
        <w:rPr>
          <w:rFonts w:eastAsia="Calibri" w:cs="Arial"/>
          <w:lang w:val="sr-Cyrl-RS"/>
        </w:rPr>
        <w:t xml:space="preserve"> у унутрашњости правца рециркулационог канала што је најчешћи случај.</w:t>
      </w:r>
    </w:p>
    <w:p w:rsidR="008014B0" w:rsidRDefault="008014B0" w:rsidP="008014B0">
      <w:pPr>
        <w:autoSpaceDE w:val="0"/>
        <w:autoSpaceDN w:val="0"/>
        <w:adjustRightInd w:val="0"/>
        <w:spacing w:before="0"/>
        <w:rPr>
          <w:rFonts w:eastAsia="Calibri" w:cs="Arial"/>
          <w:lang w:val="sr-Cyrl-RS"/>
        </w:rPr>
      </w:pPr>
      <w:r w:rsidRPr="008014B0">
        <w:rPr>
          <w:rFonts w:eastAsia="Calibri" w:cs="Arial"/>
          <w:lang w:val="sr-Cyrl-RS"/>
        </w:rPr>
        <w:t xml:space="preserve">- Обзиром на постојање зона заварених растеретних прстенова унутар реци-канала (растеретна плоча и конзоле на које су плоче ослоњене), а који представљају неизбежне топлотне мостове, мерење макс. стварне температуре на спољномплашту тела реци-канала вршити у подручју 10 </w:t>
      </w:r>
      <w:r>
        <w:rPr>
          <w:rFonts w:eastAsia="Calibri" w:cs="Arial"/>
          <w:lang w:val="sr-Cyrl-RS"/>
        </w:rPr>
        <w:t>cm</w:t>
      </w:r>
      <w:r w:rsidRPr="008014B0">
        <w:rPr>
          <w:rFonts w:eastAsia="Calibri" w:cs="Arial"/>
          <w:lang w:val="sr-Cyrl-RS"/>
        </w:rPr>
        <w:t xml:space="preserve"> изнад плоче растеретног прстена и 10 </w:t>
      </w:r>
      <w:r>
        <w:rPr>
          <w:rFonts w:eastAsia="Calibri" w:cs="Arial"/>
          <w:lang w:val="sr-Cyrl-RS"/>
        </w:rPr>
        <w:t>cm</w:t>
      </w:r>
      <w:r w:rsidRPr="008014B0">
        <w:rPr>
          <w:rFonts w:eastAsia="Calibri" w:cs="Arial"/>
          <w:lang w:val="sr-Cyrl-RS"/>
        </w:rPr>
        <w:t xml:space="preserve"> испод доње тачке конзола као делова растеретног прстена (зона растеретног прстена). Потребно је са пажњом обрадити детаље озида у зони растеретних прстенова.</w:t>
      </w:r>
    </w:p>
    <w:p w:rsidR="008014B0" w:rsidRPr="008014B0" w:rsidRDefault="008014B0" w:rsidP="008014B0">
      <w:pPr>
        <w:autoSpaceDE w:val="0"/>
        <w:autoSpaceDN w:val="0"/>
        <w:adjustRightInd w:val="0"/>
        <w:spacing w:before="0"/>
        <w:rPr>
          <w:rFonts w:eastAsia="Calibri" w:cs="Arial"/>
          <w:lang w:val="sr-Cyrl-RS"/>
        </w:rPr>
      </w:pPr>
    </w:p>
    <w:p w:rsidR="008014B0" w:rsidRPr="008014B0" w:rsidRDefault="008014B0" w:rsidP="008014B0">
      <w:pPr>
        <w:autoSpaceDE w:val="0"/>
        <w:autoSpaceDN w:val="0"/>
        <w:adjustRightInd w:val="0"/>
        <w:spacing w:before="0"/>
        <w:jc w:val="left"/>
        <w:rPr>
          <w:rFonts w:eastAsia="Arial,Bold" w:cs="Arial"/>
          <w:b/>
          <w:bCs/>
          <w:lang w:val="sr-Cyrl-RS"/>
        </w:rPr>
      </w:pPr>
      <w:r w:rsidRPr="008014B0">
        <w:rPr>
          <w:rFonts w:eastAsia="Arial,Bold" w:cs="Arial"/>
          <w:b/>
          <w:bCs/>
          <w:lang w:val="sr-Cyrl-RS"/>
        </w:rPr>
        <w:t>Б Секција (глава рециркулационог канала):</w:t>
      </w:r>
    </w:p>
    <w:p w:rsidR="008014B0" w:rsidRPr="008014B0" w:rsidRDefault="008014B0" w:rsidP="008014B0">
      <w:pPr>
        <w:autoSpaceDE w:val="0"/>
        <w:autoSpaceDN w:val="0"/>
        <w:adjustRightInd w:val="0"/>
        <w:spacing w:before="0"/>
        <w:rPr>
          <w:rFonts w:eastAsia="Calibri" w:cs="Arial"/>
          <w:lang w:val="sr-Cyrl-RS"/>
        </w:rPr>
      </w:pPr>
      <w:r w:rsidRPr="008014B0">
        <w:rPr>
          <w:rFonts w:eastAsia="Calibri" w:cs="Arial"/>
          <w:lang w:val="sr-Cyrl-RS"/>
        </w:rPr>
        <w:t xml:space="preserve">- Са унутрашње стране главе рециркулационог канала предвидети радни део озида од ватросталног бетона дебљине 120 </w:t>
      </w:r>
      <w:r>
        <w:rPr>
          <w:rFonts w:eastAsia="Calibri" w:cs="Arial"/>
          <w:lang w:val="sr-Cyrl-RS"/>
        </w:rPr>
        <w:t>mm</w:t>
      </w:r>
      <w:r w:rsidRPr="008014B0">
        <w:rPr>
          <w:rFonts w:eastAsia="Calibri" w:cs="Arial"/>
          <w:lang w:val="sr-Cyrl-RS"/>
        </w:rPr>
        <w:t xml:space="preserve">, затим слој од термоизолационог бетона дебљине 60 </w:t>
      </w:r>
      <w:r>
        <w:rPr>
          <w:rFonts w:eastAsia="Calibri" w:cs="Arial"/>
          <w:lang w:val="sr-Cyrl-RS"/>
        </w:rPr>
        <w:t>mm</w:t>
      </w:r>
      <w:r w:rsidRPr="008014B0">
        <w:rPr>
          <w:rFonts w:eastAsia="Calibri" w:cs="Arial"/>
          <w:lang w:val="sr-Cyrl-RS"/>
        </w:rPr>
        <w:t xml:space="preserve">, па затим слој термоизолационих опека одговарајућег квалитета дебљине 125 </w:t>
      </w:r>
      <w:r>
        <w:rPr>
          <w:rFonts w:eastAsia="Calibri" w:cs="Arial"/>
          <w:lang w:val="sr-Cyrl-RS"/>
        </w:rPr>
        <w:t>mm</w:t>
      </w:r>
      <w:r w:rsidRPr="008014B0">
        <w:rPr>
          <w:rFonts w:eastAsia="Calibri" w:cs="Arial"/>
          <w:lang w:val="sr-Cyrl-RS"/>
        </w:rPr>
        <w:t xml:space="preserve"> и слој минералне вуне за високе температуре дебљине 120 </w:t>
      </w:r>
      <w:r>
        <w:rPr>
          <w:rFonts w:eastAsia="Calibri" w:cs="Arial"/>
          <w:lang w:val="sr-Cyrl-RS"/>
        </w:rPr>
        <w:t>mm</w:t>
      </w:r>
      <w:r w:rsidRPr="008014B0">
        <w:rPr>
          <w:rFonts w:eastAsia="Calibri" w:cs="Arial"/>
          <w:lang w:val="sr-Cyrl-RS"/>
        </w:rPr>
        <w:t>.</w:t>
      </w:r>
    </w:p>
    <w:p w:rsidR="008014B0" w:rsidRPr="008014B0" w:rsidRDefault="008014B0" w:rsidP="008014B0">
      <w:pPr>
        <w:autoSpaceDE w:val="0"/>
        <w:autoSpaceDN w:val="0"/>
        <w:adjustRightInd w:val="0"/>
        <w:spacing w:before="0"/>
        <w:jc w:val="left"/>
        <w:rPr>
          <w:rFonts w:eastAsia="Calibri" w:cs="Arial"/>
          <w:lang w:val="sr-Cyrl-RS"/>
        </w:rPr>
      </w:pPr>
      <w:r w:rsidRPr="008014B0">
        <w:rPr>
          <w:rFonts w:eastAsia="Calibri" w:cs="Arial"/>
          <w:lang w:val="sr-Cyrl-RS"/>
        </w:rPr>
        <w:t xml:space="preserve">- Укупна дебљина озида је тиме 425 </w:t>
      </w:r>
      <w:r>
        <w:rPr>
          <w:rFonts w:eastAsia="Calibri" w:cs="Arial"/>
          <w:lang w:val="sr-Cyrl-RS"/>
        </w:rPr>
        <w:t>mm</w:t>
      </w:r>
      <w:r w:rsidRPr="008014B0">
        <w:rPr>
          <w:rFonts w:eastAsia="Calibri" w:cs="Arial"/>
          <w:lang w:val="sr-Cyrl-RS"/>
        </w:rPr>
        <w:t>.</w:t>
      </w:r>
    </w:p>
    <w:p w:rsidR="008014B0" w:rsidRPr="008014B0" w:rsidRDefault="008014B0" w:rsidP="008014B0">
      <w:pPr>
        <w:autoSpaceDE w:val="0"/>
        <w:autoSpaceDN w:val="0"/>
        <w:adjustRightInd w:val="0"/>
        <w:spacing w:before="0"/>
        <w:rPr>
          <w:rFonts w:eastAsia="Calibri" w:cs="Arial"/>
          <w:lang w:val="sr-Cyrl-RS"/>
        </w:rPr>
      </w:pPr>
      <w:r w:rsidRPr="008014B0">
        <w:rPr>
          <w:rFonts w:eastAsia="Calibri" w:cs="Arial"/>
          <w:lang w:val="sr-Cyrl-RS"/>
        </w:rPr>
        <w:lastRenderedPageBreak/>
        <w:t xml:space="preserve">- Озид је причвршћен за плашт одговарајућим анкерима од ватросталног челика </w:t>
      </w:r>
      <w:r w:rsidRPr="008014B0">
        <w:rPr>
          <w:rFonts w:eastAsia="Calibri" w:cs="Arial"/>
        </w:rPr>
        <w:t>X</w:t>
      </w:r>
      <w:r w:rsidRPr="008014B0">
        <w:rPr>
          <w:rFonts w:eastAsia="Calibri" w:cs="Arial"/>
          <w:lang w:val="sr-Cyrl-RS"/>
        </w:rPr>
        <w:t>15</w:t>
      </w:r>
      <w:r w:rsidRPr="008014B0">
        <w:rPr>
          <w:rFonts w:eastAsia="Calibri" w:cs="Arial"/>
        </w:rPr>
        <w:t>CrNiSi</w:t>
      </w:r>
      <w:r w:rsidRPr="008014B0">
        <w:rPr>
          <w:rFonts w:eastAsia="Calibri" w:cs="Arial"/>
          <w:lang w:val="sr-Cyrl-RS"/>
        </w:rPr>
        <w:t>25-21 при чему је пројектом потребно предвидети потребан број, распоред, изглед и монтажу анкера. Анкери су међусобно повезани мрежастом арматуром Ø8</w:t>
      </w:r>
      <w:r>
        <w:rPr>
          <w:rFonts w:eastAsia="Calibri" w:cs="Arial"/>
          <w:lang w:val="sr-Cyrl-RS"/>
        </w:rPr>
        <w:t>mm</w:t>
      </w:r>
      <w:r w:rsidRPr="008014B0">
        <w:rPr>
          <w:rFonts w:eastAsia="Calibri" w:cs="Arial"/>
          <w:lang w:val="sr-Cyrl-RS"/>
        </w:rPr>
        <w:t xml:space="preserve"> од ватросталног челика у зони ватросталног бетона.</w:t>
      </w:r>
    </w:p>
    <w:p w:rsidR="008014B0" w:rsidRPr="008014B0" w:rsidRDefault="008014B0" w:rsidP="008014B0">
      <w:pPr>
        <w:autoSpaceDE w:val="0"/>
        <w:autoSpaceDN w:val="0"/>
        <w:adjustRightInd w:val="0"/>
        <w:spacing w:before="0"/>
        <w:rPr>
          <w:rFonts w:eastAsia="Calibri" w:cs="Arial"/>
          <w:lang w:val="sr-Cyrl-RS"/>
        </w:rPr>
      </w:pPr>
      <w:r w:rsidRPr="008014B0">
        <w:rPr>
          <w:rFonts w:eastAsia="Calibri" w:cs="Arial"/>
          <w:lang w:val="sr-Cyrl-RS"/>
        </w:rPr>
        <w:t>- Геометрија плашта главе рециркулационог канала ојачана је УНП100 и ИНП140 челичним профилима завареним са унутрашње стране по одређеном распореду па је потребно са пажњом обрадити те детаље као и монтажу термоизолације у тим зонама.</w:t>
      </w:r>
    </w:p>
    <w:p w:rsidR="008014B0" w:rsidRPr="008014B0" w:rsidRDefault="008014B0" w:rsidP="008014B0">
      <w:pPr>
        <w:autoSpaceDE w:val="0"/>
        <w:autoSpaceDN w:val="0"/>
        <w:adjustRightInd w:val="0"/>
        <w:spacing w:before="0"/>
        <w:rPr>
          <w:rFonts w:eastAsia="Calibri" w:cs="Arial"/>
          <w:lang w:val="sr-Cyrl-RS"/>
        </w:rPr>
      </w:pPr>
      <w:r w:rsidRPr="008014B0">
        <w:rPr>
          <w:rFonts w:eastAsia="Calibri" w:cs="Arial"/>
          <w:lang w:val="sr-Cyrl-RS"/>
        </w:rPr>
        <w:t xml:space="preserve">- Захтевана спољна температура на телу плашта главе рециркулационог канала је </w:t>
      </w:r>
      <w:r>
        <w:rPr>
          <w:rFonts w:eastAsia="Calibri" w:cs="Arial"/>
          <w:lang w:val="sr-Cyrl-RS"/>
        </w:rPr>
        <w:t>макс. 60</w:t>
      </w:r>
      <w:r w:rsidRPr="008014B0">
        <w:rPr>
          <w:rFonts w:eastAsia="Calibri" w:cs="Arial"/>
          <w:lang w:val="sr-Cyrl-RS"/>
        </w:rPr>
        <w:t>°</w:t>
      </w:r>
      <w:r w:rsidRPr="008014B0">
        <w:rPr>
          <w:rFonts w:eastAsia="Calibri" w:cs="Arial"/>
        </w:rPr>
        <w:t>C</w:t>
      </w:r>
      <w:r>
        <w:rPr>
          <w:rFonts w:eastAsia="Calibri" w:cs="Arial"/>
          <w:lang w:val="sr-Cyrl-RS"/>
        </w:rPr>
        <w:t xml:space="preserve"> при температури од 950</w:t>
      </w:r>
      <w:r w:rsidRPr="008014B0">
        <w:rPr>
          <w:rFonts w:eastAsia="Calibri" w:cs="Arial"/>
          <w:lang w:val="sr-Cyrl-RS"/>
        </w:rPr>
        <w:t>°</w:t>
      </w:r>
      <w:r w:rsidRPr="008014B0">
        <w:rPr>
          <w:rFonts w:eastAsia="Calibri" w:cs="Arial"/>
        </w:rPr>
        <w:t>C</w:t>
      </w:r>
      <w:r w:rsidRPr="008014B0">
        <w:rPr>
          <w:rFonts w:eastAsia="Calibri" w:cs="Arial"/>
          <w:lang w:val="sr-Cyrl-RS"/>
        </w:rPr>
        <w:t xml:space="preserve"> у унутрашњости главе реци-канала што је у просеку најчешћи случај.</w:t>
      </w:r>
    </w:p>
    <w:p w:rsidR="008014B0" w:rsidRPr="008014B0" w:rsidRDefault="008014B0" w:rsidP="008014B0">
      <w:pPr>
        <w:autoSpaceDE w:val="0"/>
        <w:autoSpaceDN w:val="0"/>
        <w:adjustRightInd w:val="0"/>
        <w:spacing w:before="0"/>
        <w:rPr>
          <w:rFonts w:eastAsia="Calibri" w:cs="Arial"/>
          <w:lang w:val="sr-Cyrl-RS"/>
        </w:rPr>
      </w:pPr>
      <w:r w:rsidRPr="008014B0">
        <w:rPr>
          <w:rFonts w:eastAsia="Calibri" w:cs="Arial"/>
          <w:lang w:val="sr-Cyrl-RS"/>
        </w:rPr>
        <w:t xml:space="preserve">- Максимална измерена унутрашња температура у глави реци-канала је у појединим </w:t>
      </w:r>
      <w:r>
        <w:rPr>
          <w:rFonts w:eastAsia="Calibri" w:cs="Arial"/>
          <w:lang w:val="sr-Cyrl-RS"/>
        </w:rPr>
        <w:t>ситуацијама 1100</w:t>
      </w:r>
      <w:r w:rsidRPr="008014B0">
        <w:rPr>
          <w:rFonts w:eastAsia="Calibri" w:cs="Arial"/>
          <w:lang w:val="sr-Cyrl-RS"/>
        </w:rPr>
        <w:t>°</w:t>
      </w:r>
      <w:r w:rsidRPr="008014B0">
        <w:rPr>
          <w:rFonts w:eastAsia="Calibri" w:cs="Arial"/>
        </w:rPr>
        <w:t>C</w:t>
      </w:r>
      <w:r w:rsidRPr="008014B0">
        <w:rPr>
          <w:rFonts w:eastAsia="Calibri" w:cs="Arial"/>
          <w:lang w:val="sr-Cyrl-RS"/>
        </w:rPr>
        <w:t xml:space="preserve"> па је потребно узети одређени фактор сигурности у смислу граничне температуре примене радног слоја озида са додатком повећане отпорности на налеп шљаке и абразију од пепела као продукта сагоревања угља.</w:t>
      </w:r>
    </w:p>
    <w:p w:rsidR="008014B0" w:rsidRDefault="008014B0" w:rsidP="008014B0">
      <w:pPr>
        <w:autoSpaceDE w:val="0"/>
        <w:autoSpaceDN w:val="0"/>
        <w:adjustRightInd w:val="0"/>
        <w:spacing w:before="0"/>
        <w:jc w:val="left"/>
        <w:rPr>
          <w:rFonts w:eastAsia="Arial,Bold" w:cs="Arial"/>
          <w:b/>
          <w:bCs/>
          <w:lang w:val="sr-Cyrl-RS"/>
        </w:rPr>
      </w:pPr>
    </w:p>
    <w:p w:rsidR="008014B0" w:rsidRPr="008014B0" w:rsidRDefault="008014B0" w:rsidP="008014B0">
      <w:pPr>
        <w:autoSpaceDE w:val="0"/>
        <w:autoSpaceDN w:val="0"/>
        <w:adjustRightInd w:val="0"/>
        <w:spacing w:before="0"/>
        <w:jc w:val="left"/>
        <w:rPr>
          <w:rFonts w:eastAsia="Calibri" w:cs="Arial"/>
          <w:lang w:val="sr-Cyrl-RS"/>
        </w:rPr>
      </w:pPr>
      <w:r w:rsidRPr="008014B0">
        <w:rPr>
          <w:rFonts w:eastAsia="Arial,Bold" w:cs="Arial"/>
          <w:b/>
          <w:bCs/>
          <w:lang w:val="sr-Cyrl-RS"/>
        </w:rPr>
        <w:t xml:space="preserve">Напомена: </w:t>
      </w:r>
      <w:r w:rsidRPr="008014B0">
        <w:rPr>
          <w:rFonts w:eastAsia="Calibri" w:cs="Arial"/>
          <w:lang w:val="sr-Cyrl-RS"/>
        </w:rPr>
        <w:t>посебно обратити пажњу на:</w:t>
      </w:r>
    </w:p>
    <w:p w:rsidR="008014B0" w:rsidRPr="008014B0" w:rsidRDefault="008014B0" w:rsidP="008014B0">
      <w:pPr>
        <w:autoSpaceDE w:val="0"/>
        <w:autoSpaceDN w:val="0"/>
        <w:adjustRightInd w:val="0"/>
        <w:spacing w:before="0"/>
        <w:jc w:val="left"/>
        <w:rPr>
          <w:rFonts w:eastAsia="Calibri" w:cs="Arial"/>
          <w:lang w:val="sr-Cyrl-RS"/>
        </w:rPr>
      </w:pPr>
      <w:r w:rsidRPr="008014B0">
        <w:rPr>
          <w:rFonts w:eastAsia="Calibri" w:cs="Arial"/>
          <w:lang w:val="sr-Cyrl-RS"/>
        </w:rPr>
        <w:t>- детаљ прикључења глава рециркулационих канала на котао;</w:t>
      </w:r>
    </w:p>
    <w:p w:rsidR="008014B0" w:rsidRPr="008014B0" w:rsidRDefault="008014B0" w:rsidP="008014B0">
      <w:pPr>
        <w:autoSpaceDE w:val="0"/>
        <w:autoSpaceDN w:val="0"/>
        <w:adjustRightInd w:val="0"/>
        <w:spacing w:before="0"/>
        <w:jc w:val="left"/>
        <w:rPr>
          <w:rFonts w:eastAsia="Calibri" w:cs="Arial"/>
          <w:lang w:val="sr-Cyrl-RS"/>
        </w:rPr>
      </w:pPr>
      <w:r w:rsidRPr="008014B0">
        <w:rPr>
          <w:rFonts w:eastAsia="Calibri" w:cs="Arial"/>
          <w:lang w:val="sr-Cyrl-RS"/>
        </w:rPr>
        <w:t>- детаљ прикључења канала топлог ваздуха на рециркулационе канале;</w:t>
      </w:r>
    </w:p>
    <w:p w:rsidR="008014B0" w:rsidRPr="008014B0" w:rsidRDefault="008014B0" w:rsidP="008014B0">
      <w:pPr>
        <w:autoSpaceDE w:val="0"/>
        <w:autoSpaceDN w:val="0"/>
        <w:adjustRightInd w:val="0"/>
        <w:spacing w:before="0"/>
        <w:jc w:val="left"/>
        <w:rPr>
          <w:rFonts w:eastAsia="Calibri" w:cs="Arial"/>
          <w:lang w:val="sr-Cyrl-RS"/>
        </w:rPr>
      </w:pPr>
      <w:r w:rsidRPr="008014B0">
        <w:rPr>
          <w:rFonts w:eastAsia="Calibri" w:cs="Arial"/>
          <w:lang w:val="sr-Cyrl-RS"/>
        </w:rPr>
        <w:t>- детаљ прикључења рециркулационих канала на колица млинова;</w:t>
      </w:r>
    </w:p>
    <w:p w:rsidR="008014B0" w:rsidRPr="008014B0" w:rsidRDefault="008014B0" w:rsidP="008014B0">
      <w:pPr>
        <w:autoSpaceDE w:val="0"/>
        <w:autoSpaceDN w:val="0"/>
        <w:adjustRightInd w:val="0"/>
        <w:spacing w:before="0"/>
        <w:jc w:val="left"/>
        <w:rPr>
          <w:rFonts w:eastAsia="Calibri" w:cs="Arial"/>
          <w:lang w:val="sr-Cyrl-RS"/>
        </w:rPr>
      </w:pPr>
      <w:r w:rsidRPr="008014B0">
        <w:rPr>
          <w:rFonts w:eastAsia="Calibri" w:cs="Arial"/>
          <w:lang w:val="sr-Cyrl-RS"/>
        </w:rPr>
        <w:t>- детаљ прикључења падног шахта на рециркулациони канал;</w:t>
      </w:r>
    </w:p>
    <w:p w:rsidR="008014B0" w:rsidRPr="008014B0" w:rsidRDefault="008014B0" w:rsidP="008014B0">
      <w:pPr>
        <w:spacing w:before="0" w:after="200" w:line="276" w:lineRule="auto"/>
        <w:rPr>
          <w:rFonts w:eastAsia="Calibri" w:cs="Arial"/>
          <w:lang w:val="sr-Cyrl-RS"/>
        </w:rPr>
      </w:pPr>
      <w:r w:rsidRPr="008014B0">
        <w:rPr>
          <w:rFonts w:eastAsia="Calibri" w:cs="Arial"/>
          <w:lang w:val="sr-Cyrl-RS"/>
        </w:rPr>
        <w:t>- заштиту цеви кавеза глава рециркулационих канала и слично.</w:t>
      </w:r>
    </w:p>
    <w:p w:rsidR="008014B0" w:rsidRPr="008014B0" w:rsidRDefault="008014B0" w:rsidP="008014B0">
      <w:pPr>
        <w:spacing w:before="0" w:after="200" w:line="276" w:lineRule="auto"/>
        <w:rPr>
          <w:rFonts w:eastAsia="Calibri" w:cs="Arial"/>
          <w:lang w:val="sr-Cyrl-RS"/>
        </w:rPr>
      </w:pPr>
      <w:r w:rsidRPr="008014B0">
        <w:rPr>
          <w:rFonts w:eastAsia="Calibri" w:cs="Arial"/>
          <w:b/>
          <w:lang w:val="sr-Cyrl-RS"/>
        </w:rPr>
        <w:t>Напомена</w:t>
      </w:r>
      <w:r w:rsidRPr="008014B0">
        <w:rPr>
          <w:rFonts w:eastAsia="Calibri" w:cs="Arial"/>
          <w:lang w:val="sr-Cyrl-RS"/>
        </w:rPr>
        <w:t xml:space="preserve">: Урадити пројектну документацију са истим или сличним системом озида,у консултацији са Наручиоцем. Уколико пројектант приликом израде пројектне документације предложи боље решење у односу на постојеће стање, Наручилац ће размотрити измену постојећег стања у новој пројектној документацији. Све мере дате у пројектном задатку неопходно је проверити на лицу места и у складу са тим израдити пројекат. Обавезно је геодетско снимање рециркулационог канала. Пречник светлог отвора реци канала мора бити </w:t>
      </w:r>
      <w:r w:rsidRPr="008014B0">
        <w:rPr>
          <w:rFonts w:eastAsia="Calibri" w:cs="Arial"/>
        </w:rPr>
        <w:t>d</w:t>
      </w:r>
      <w:r w:rsidRPr="008014B0">
        <w:rPr>
          <w:rFonts w:eastAsia="Calibri" w:cs="Arial"/>
          <w:lang w:val="sr-Cyrl-RS"/>
        </w:rPr>
        <w:t>=2.4</w:t>
      </w:r>
      <w:r w:rsidRPr="008014B0">
        <w:rPr>
          <w:rFonts w:eastAsia="Calibri" w:cs="Arial"/>
        </w:rPr>
        <w:t>m</w:t>
      </w:r>
      <w:r w:rsidRPr="008014B0">
        <w:rPr>
          <w:rFonts w:eastAsia="Calibri" w:cs="Arial"/>
          <w:lang w:val="sr-Cyrl-RS"/>
        </w:rPr>
        <w:t xml:space="preserve"> а температура на плашту </w:t>
      </w:r>
      <w:r w:rsidRPr="008014B0">
        <w:rPr>
          <w:rFonts w:eastAsia="Calibri" w:cs="Arial"/>
        </w:rPr>
        <w:t>max</w:t>
      </w:r>
      <w:r w:rsidRPr="008014B0">
        <w:rPr>
          <w:rFonts w:eastAsia="Calibri" w:cs="Arial"/>
          <w:lang w:val="sr-Cyrl-RS"/>
        </w:rPr>
        <w:t xml:space="preserve"> 60</w:t>
      </w:r>
      <w:r w:rsidRPr="008014B0">
        <w:rPr>
          <w:rFonts w:ascii="Cambria Math" w:eastAsia="Calibri" w:hAnsi="Cambria Math" w:cs="Cambria Math"/>
          <w:lang w:val="sr-Cyrl-RS"/>
        </w:rPr>
        <w:t>⁰</w:t>
      </w:r>
      <w:r w:rsidRPr="008014B0">
        <w:rPr>
          <w:rFonts w:eastAsia="Calibri" w:cs="Arial"/>
        </w:rPr>
        <w:t>C</w:t>
      </w:r>
      <w:r w:rsidRPr="008014B0">
        <w:rPr>
          <w:rFonts w:eastAsia="Calibri" w:cs="Arial"/>
          <w:lang w:val="sr-Cyrl-RS"/>
        </w:rPr>
        <w:t>. Посебно обратити пажњу на детаљ прикључења главе рециркулационог канала на котао</w:t>
      </w:r>
      <w:r w:rsidRPr="008014B0">
        <w:rPr>
          <w:rFonts w:eastAsia="Calibri" w:cs="Arial"/>
          <w:lang w:val="sr-Latn-RS"/>
        </w:rPr>
        <w:t>, прикључења канала топлог ваздуха на рециркулациони канал, прикључења реци канала на млин и прикључења падног шахта на реци канал.</w:t>
      </w:r>
      <w:r w:rsidRPr="008014B0">
        <w:rPr>
          <w:rFonts w:eastAsia="Calibri" w:cs="Arial"/>
          <w:lang w:val="sr-Cyrl-RS"/>
        </w:rPr>
        <w:t xml:space="preserve"> Ватросталне бетоне и опеке предвидети на бази корунда са високим процентом </w:t>
      </w:r>
      <w:r w:rsidRPr="008014B0">
        <w:rPr>
          <w:rFonts w:eastAsia="Calibri" w:cs="Arial"/>
        </w:rPr>
        <w:t>Al</w:t>
      </w:r>
      <w:r w:rsidRPr="008014B0">
        <w:rPr>
          <w:rFonts w:ascii="Cambria Math" w:eastAsia="Calibri" w:hAnsi="Cambria Math" w:cs="Cambria Math"/>
          <w:lang w:val="sr-Cyrl-RS"/>
        </w:rPr>
        <w:t>₂</w:t>
      </w:r>
      <w:r w:rsidRPr="008014B0">
        <w:rPr>
          <w:rFonts w:eastAsia="Calibri" w:cs="Arial"/>
        </w:rPr>
        <w:t>O</w:t>
      </w:r>
      <w:r w:rsidRPr="008014B0">
        <w:rPr>
          <w:rFonts w:ascii="Cambria Math" w:eastAsia="Calibri" w:hAnsi="Cambria Math" w:cs="Cambria Math"/>
          <w:lang w:val="sr-Cyrl-RS"/>
        </w:rPr>
        <w:t>₃</w:t>
      </w:r>
      <w:r w:rsidRPr="008014B0">
        <w:rPr>
          <w:rFonts w:eastAsia="Calibri" w:cs="Arial"/>
          <w:lang w:val="sr-Cyrl-RS"/>
        </w:rPr>
        <w:t xml:space="preserve"> и великом чврстоћом на притисак и отпорношћу на хабање.</w:t>
      </w:r>
    </w:p>
    <w:p w:rsidR="008014B0" w:rsidRPr="008014B0" w:rsidRDefault="008014B0" w:rsidP="008014B0">
      <w:pPr>
        <w:spacing w:before="0" w:after="200" w:line="276" w:lineRule="auto"/>
        <w:jc w:val="left"/>
        <w:rPr>
          <w:rFonts w:eastAsia="Calibri" w:cs="Arial"/>
          <w:b/>
          <w:lang w:val="sr-Cyrl-RS"/>
        </w:rPr>
      </w:pPr>
      <w:r w:rsidRPr="008014B0">
        <w:rPr>
          <w:rFonts w:eastAsia="Calibri" w:cs="Arial"/>
          <w:b/>
          <w:lang w:val="sr-Cyrl-RS"/>
        </w:rPr>
        <w:t>Садржај документације:</w:t>
      </w:r>
    </w:p>
    <w:p w:rsidR="008014B0" w:rsidRPr="008014B0" w:rsidRDefault="008014B0" w:rsidP="008014B0">
      <w:pPr>
        <w:autoSpaceDE w:val="0"/>
        <w:autoSpaceDN w:val="0"/>
        <w:adjustRightInd w:val="0"/>
        <w:spacing w:before="0" w:after="200" w:line="276" w:lineRule="auto"/>
        <w:rPr>
          <w:rFonts w:eastAsia="Calibri" w:cs="Arial"/>
          <w:lang w:val="sr-Cyrl-RS"/>
        </w:rPr>
      </w:pPr>
      <w:r w:rsidRPr="008014B0">
        <w:rPr>
          <w:rFonts w:eastAsia="Calibri" w:cs="Arial"/>
          <w:lang w:val="sr-Cyrl-RS"/>
        </w:rPr>
        <w:t xml:space="preserve">Потребно је урадити Идејни пројекат реконструкције и Пројекат за извођење реконструкције ватросталног озида рециркулационих канала блока А4 </w:t>
      </w:r>
      <w:r w:rsidRPr="008014B0">
        <w:rPr>
          <w:rFonts w:eastAsia="Calibri" w:cs="Arial"/>
          <w:b/>
          <w:lang w:val="sr-Cyrl-RS"/>
        </w:rPr>
        <w:t>са стручном контролом</w:t>
      </w:r>
      <w:r w:rsidRPr="008014B0">
        <w:rPr>
          <w:rFonts w:eastAsia="Calibri" w:cs="Arial"/>
          <w:lang w:val="sr-Cyrl-RS"/>
        </w:rPr>
        <w:t xml:space="preserve"> који треба да садржи: </w:t>
      </w:r>
    </w:p>
    <w:p w:rsidR="008014B0" w:rsidRPr="008014B0" w:rsidRDefault="008014B0" w:rsidP="008014B0">
      <w:pPr>
        <w:autoSpaceDE w:val="0"/>
        <w:autoSpaceDN w:val="0"/>
        <w:adjustRightInd w:val="0"/>
        <w:spacing w:before="0" w:after="200" w:line="276" w:lineRule="auto"/>
        <w:jc w:val="left"/>
        <w:rPr>
          <w:rFonts w:eastAsia="Calibri" w:cs="Arial"/>
          <w:lang w:val="sr-Cyrl-RS"/>
        </w:rPr>
      </w:pPr>
      <w:r w:rsidRPr="008014B0">
        <w:rPr>
          <w:rFonts w:eastAsia="Calibri" w:cs="Arial"/>
          <w:lang w:val="sr-Cyrl-RS"/>
        </w:rPr>
        <w:t>-статички прорачун растеретних прстенова и озида рециркулационих канала</w:t>
      </w:r>
    </w:p>
    <w:p w:rsidR="008014B0" w:rsidRPr="008014B0" w:rsidRDefault="008014B0" w:rsidP="008014B0">
      <w:pPr>
        <w:autoSpaceDE w:val="0"/>
        <w:autoSpaceDN w:val="0"/>
        <w:adjustRightInd w:val="0"/>
        <w:spacing w:before="0" w:after="200" w:line="276" w:lineRule="auto"/>
        <w:jc w:val="left"/>
        <w:rPr>
          <w:rFonts w:eastAsia="Calibri" w:cs="Arial"/>
          <w:lang w:val="sr-Cyrl-RS"/>
        </w:rPr>
      </w:pPr>
      <w:r w:rsidRPr="008014B0">
        <w:rPr>
          <w:rFonts w:eastAsia="Calibri" w:cs="Arial"/>
          <w:lang w:val="sr-Cyrl-RS"/>
        </w:rPr>
        <w:t>-геодетски снимак канала са тачним растојањем растеретних прстенова</w:t>
      </w:r>
    </w:p>
    <w:p w:rsidR="008014B0" w:rsidRPr="008014B0" w:rsidRDefault="008014B0" w:rsidP="008014B0">
      <w:pPr>
        <w:autoSpaceDE w:val="0"/>
        <w:autoSpaceDN w:val="0"/>
        <w:adjustRightInd w:val="0"/>
        <w:spacing w:before="0" w:after="200" w:line="276" w:lineRule="auto"/>
        <w:jc w:val="left"/>
        <w:rPr>
          <w:rFonts w:eastAsia="Calibri" w:cs="Arial"/>
          <w:lang w:val="sr-Cyrl-RS"/>
        </w:rPr>
      </w:pPr>
      <w:r w:rsidRPr="008014B0">
        <w:rPr>
          <w:rFonts w:eastAsia="Calibri" w:cs="Arial"/>
          <w:lang w:val="sr-Cyrl-RS"/>
        </w:rPr>
        <w:t>-диспозиције канала и карактеристичне пресеке (попречни и подужни пресеци)</w:t>
      </w:r>
    </w:p>
    <w:p w:rsidR="008014B0" w:rsidRPr="008014B0" w:rsidRDefault="008014B0" w:rsidP="008014B0">
      <w:pPr>
        <w:autoSpaceDE w:val="0"/>
        <w:autoSpaceDN w:val="0"/>
        <w:adjustRightInd w:val="0"/>
        <w:spacing w:before="0" w:after="200" w:line="276" w:lineRule="auto"/>
        <w:jc w:val="left"/>
        <w:rPr>
          <w:rFonts w:eastAsia="Calibri" w:cs="Arial"/>
          <w:lang w:val="sr-Cyrl-RS"/>
        </w:rPr>
      </w:pPr>
      <w:r w:rsidRPr="008014B0">
        <w:rPr>
          <w:rFonts w:eastAsia="Calibri" w:cs="Arial"/>
          <w:lang w:val="sr-Cyrl-RS"/>
        </w:rPr>
        <w:t>-детаље озида, радионичке цртеже за израду анкера, детаљ прикључења главе канала у котао, детаљ прикључења реци канала на колица млина, детаљ прикључења падног шахта и канала топлог ваздуха на реци-канал.</w:t>
      </w:r>
    </w:p>
    <w:p w:rsidR="008014B0" w:rsidRPr="008014B0" w:rsidRDefault="008014B0" w:rsidP="008014B0">
      <w:pPr>
        <w:autoSpaceDE w:val="0"/>
        <w:autoSpaceDN w:val="0"/>
        <w:adjustRightInd w:val="0"/>
        <w:spacing w:before="0" w:after="200" w:line="276" w:lineRule="auto"/>
        <w:jc w:val="left"/>
        <w:rPr>
          <w:rFonts w:eastAsia="Calibri" w:cs="Arial"/>
          <w:lang w:val="sr-Cyrl-RS"/>
        </w:rPr>
      </w:pPr>
      <w:r w:rsidRPr="008014B0">
        <w:rPr>
          <w:rFonts w:eastAsia="Calibri" w:cs="Arial"/>
          <w:lang w:val="sr-Cyrl-RS"/>
        </w:rPr>
        <w:t>-спецификацију материјала са тачним димензијама, квалитетима, врстама, потребним цртежима и количинама материјала.</w:t>
      </w:r>
    </w:p>
    <w:p w:rsidR="008014B0" w:rsidRPr="008014B0" w:rsidRDefault="008014B0" w:rsidP="008014B0">
      <w:pPr>
        <w:autoSpaceDE w:val="0"/>
        <w:autoSpaceDN w:val="0"/>
        <w:adjustRightInd w:val="0"/>
        <w:spacing w:before="0" w:after="200" w:line="276" w:lineRule="auto"/>
        <w:jc w:val="left"/>
        <w:rPr>
          <w:rFonts w:eastAsia="Calibri" w:cs="Arial"/>
          <w:lang w:val="sr-Cyrl-RS"/>
        </w:rPr>
      </w:pPr>
      <w:r w:rsidRPr="008014B0">
        <w:rPr>
          <w:rFonts w:eastAsia="Calibri" w:cs="Arial"/>
          <w:lang w:val="sr-Cyrl-RS"/>
        </w:rPr>
        <w:lastRenderedPageBreak/>
        <w:t>-релевантне техничке карактеристике пројектом дефинисаних материјала (гранична температура примене, запреминска маса, ватросталност, чврстоћа на притисак и савијање, отпорност на хабање, хемијски састав и гранулација)</w:t>
      </w:r>
    </w:p>
    <w:p w:rsidR="008014B0" w:rsidRPr="008014B0" w:rsidRDefault="008014B0" w:rsidP="008014B0">
      <w:pPr>
        <w:autoSpaceDE w:val="0"/>
        <w:autoSpaceDN w:val="0"/>
        <w:adjustRightInd w:val="0"/>
        <w:spacing w:before="0" w:after="200" w:line="276" w:lineRule="auto"/>
        <w:jc w:val="left"/>
        <w:rPr>
          <w:rFonts w:eastAsia="Calibri" w:cs="Arial"/>
          <w:lang w:val="sr-Cyrl-RS"/>
        </w:rPr>
      </w:pPr>
      <w:r w:rsidRPr="008014B0">
        <w:rPr>
          <w:rFonts w:eastAsia="Calibri" w:cs="Arial"/>
          <w:lang w:val="sr-Cyrl-RS"/>
        </w:rPr>
        <w:t>-дијаграм топлотне проводљивости (прорачун топлотне проводљивости озида) са потребним коефицијентима топлотне проводљивости у зависности од унапред дефинисане дебљине и приказом опадања температуре по слојевима озида.</w:t>
      </w:r>
    </w:p>
    <w:p w:rsidR="008014B0" w:rsidRPr="008014B0" w:rsidRDefault="008014B0" w:rsidP="008014B0">
      <w:pPr>
        <w:autoSpaceDE w:val="0"/>
        <w:autoSpaceDN w:val="0"/>
        <w:adjustRightInd w:val="0"/>
        <w:spacing w:before="0" w:after="200" w:line="276" w:lineRule="auto"/>
        <w:jc w:val="left"/>
        <w:rPr>
          <w:rFonts w:eastAsia="Calibri" w:cs="Arial"/>
          <w:lang w:val="sr-Cyrl-RS"/>
        </w:rPr>
      </w:pPr>
      <w:r w:rsidRPr="008014B0">
        <w:rPr>
          <w:rFonts w:eastAsia="Calibri" w:cs="Arial"/>
          <w:lang w:val="sr-Cyrl-RS"/>
        </w:rPr>
        <w:t>-дијаграм темповања.</w:t>
      </w:r>
    </w:p>
    <w:p w:rsidR="008014B0" w:rsidRPr="008014B0" w:rsidRDefault="008014B0" w:rsidP="008014B0">
      <w:pPr>
        <w:autoSpaceDE w:val="0"/>
        <w:autoSpaceDN w:val="0"/>
        <w:adjustRightInd w:val="0"/>
        <w:spacing w:before="0" w:after="200" w:line="276" w:lineRule="auto"/>
        <w:rPr>
          <w:rFonts w:eastAsia="Calibri" w:cs="Arial"/>
          <w:iCs/>
          <w:lang w:val="sr-Cyrl-RS"/>
        </w:rPr>
      </w:pPr>
      <w:r w:rsidRPr="008014B0">
        <w:rPr>
          <w:rFonts w:eastAsia="Calibri" w:cs="Arial"/>
          <w:lang w:val="sr-Cyrl-RS"/>
        </w:rPr>
        <w:t xml:space="preserve">Пројектна документација мора да буде урађена у складу са Законом о планирању и изградњи </w:t>
      </w:r>
      <w:r w:rsidRPr="008014B0">
        <w:rPr>
          <w:rFonts w:eastAsia="Calibri" w:cs="Arial"/>
          <w:iCs/>
          <w:lang w:val="sr-Cyrl-RS"/>
        </w:rPr>
        <w:t>("Сл. гласник РС", бр. 72/2009, 81/2009, 24/2011, 121/2012, 132/2014 и 145/2014.), правилником о садржини, начину и поступку израде и начину вршења контроле техничке документације према класи и намени објекта (Сл. Гласник РС бр. 23/2015) и осталим важећим законским прописима који се односе на израду ове врсте техничке документације. Материјали који се користе морају испуњавати све прописе Републике Србије који се односе на заштиту животне средине. Документацију доставити у три примерка у тврдом повезу као и у електронској форми (електронски потписана од стране пројектанта),</w:t>
      </w:r>
      <w:r w:rsidRPr="008014B0">
        <w:rPr>
          <w:rFonts w:eastAsia="Calibri" w:cs="Arial"/>
          <w:iCs/>
          <w:color w:val="FF0000"/>
          <w:lang w:val="sr-Cyrl-RS"/>
        </w:rPr>
        <w:t xml:space="preserve"> </w:t>
      </w:r>
      <w:r w:rsidRPr="008014B0">
        <w:rPr>
          <w:rFonts w:eastAsia="Calibri" w:cs="Arial"/>
          <w:iCs/>
          <w:lang w:val="sr-Cyrl-RS"/>
        </w:rPr>
        <w:t>у складу са Правилником о спровођењу обједињене процедуре електронским путем (Сл. гласник РС бр. 113/2015) и Правилником о начину размене докумената и поднесака електронским путем и форми у којој се достављају акта у вези са обједињеном процедуром (Сл. гласник РС бр. 113/2015).</w:t>
      </w:r>
    </w:p>
    <w:p w:rsidR="008014B0" w:rsidRPr="008014B0" w:rsidRDefault="008014B0" w:rsidP="008014B0">
      <w:pPr>
        <w:spacing w:before="0" w:after="200" w:line="276" w:lineRule="auto"/>
        <w:jc w:val="left"/>
        <w:rPr>
          <w:rFonts w:eastAsia="Calibri" w:cs="Arial"/>
          <w:b/>
          <w:lang w:val="sr-Cyrl-RS"/>
        </w:rPr>
      </w:pPr>
      <w:r w:rsidRPr="008014B0">
        <w:rPr>
          <w:rFonts w:eastAsia="Calibri" w:cs="Arial"/>
          <w:b/>
          <w:lang w:val="sr-Cyrl-RS"/>
        </w:rPr>
        <w:t>Границе пројектовања:</w:t>
      </w:r>
    </w:p>
    <w:p w:rsidR="008014B0" w:rsidRPr="008014B0" w:rsidRDefault="008014B0" w:rsidP="008014B0">
      <w:pPr>
        <w:autoSpaceDE w:val="0"/>
        <w:autoSpaceDN w:val="0"/>
        <w:adjustRightInd w:val="0"/>
        <w:spacing w:before="0"/>
        <w:rPr>
          <w:rFonts w:eastAsia="Calibri" w:cs="Arial"/>
          <w:lang w:val="sr-Cyrl-RS"/>
        </w:rPr>
      </w:pPr>
      <w:r w:rsidRPr="008014B0">
        <w:rPr>
          <w:rFonts w:eastAsia="Calibri" w:cs="Arial"/>
          <w:lang w:val="sr-Cyrl-RS"/>
        </w:rPr>
        <w:t>Шест канала рециркулације димних гасова од прикључка сваког појединачног рециркулационог канала на млин са спојем рециркулационог канала са колицима млина до прикључка главе рециркулационог канала на котао са заштитом цеви кавеза главе рециркулационог канала.</w:t>
      </w:r>
    </w:p>
    <w:p w:rsidR="008014B0" w:rsidRPr="008014B0" w:rsidRDefault="008014B0" w:rsidP="008014B0">
      <w:pPr>
        <w:autoSpaceDE w:val="0"/>
        <w:autoSpaceDN w:val="0"/>
        <w:adjustRightInd w:val="0"/>
        <w:spacing w:before="0"/>
        <w:rPr>
          <w:rFonts w:eastAsia="Calibri" w:cs="Arial"/>
          <w:lang w:val="sr-Cyrl-RS"/>
        </w:rPr>
      </w:pPr>
    </w:p>
    <w:p w:rsidR="008014B0" w:rsidRPr="008014B0" w:rsidRDefault="008014B0" w:rsidP="008014B0">
      <w:pPr>
        <w:autoSpaceDE w:val="0"/>
        <w:autoSpaceDN w:val="0"/>
        <w:adjustRightInd w:val="0"/>
        <w:spacing w:before="0" w:after="200" w:line="276" w:lineRule="auto"/>
        <w:jc w:val="left"/>
        <w:rPr>
          <w:rFonts w:eastAsia="Calibri" w:cs="Arial"/>
          <w:b/>
          <w:iCs/>
          <w:lang w:val="sr-Cyrl-RS"/>
        </w:rPr>
      </w:pPr>
      <w:r w:rsidRPr="008014B0">
        <w:rPr>
          <w:rFonts w:eastAsia="Calibri" w:cs="Arial"/>
          <w:b/>
          <w:iCs/>
          <w:lang w:val="sr-Cyrl-RS"/>
        </w:rPr>
        <w:t xml:space="preserve">Подлоге: </w:t>
      </w:r>
    </w:p>
    <w:p w:rsidR="008014B0" w:rsidRPr="008014B0" w:rsidRDefault="008014B0" w:rsidP="008014B0">
      <w:pPr>
        <w:autoSpaceDE w:val="0"/>
        <w:autoSpaceDN w:val="0"/>
        <w:adjustRightInd w:val="0"/>
        <w:spacing w:before="0" w:after="200" w:line="276" w:lineRule="auto"/>
        <w:jc w:val="left"/>
        <w:rPr>
          <w:rFonts w:eastAsia="Calibri" w:cs="Arial"/>
          <w:iCs/>
          <w:lang w:val="sr-Cyrl-RS"/>
        </w:rPr>
      </w:pPr>
      <w:r w:rsidRPr="008014B0">
        <w:rPr>
          <w:rFonts w:eastAsia="Calibri" w:cs="Arial"/>
          <w:iCs/>
          <w:lang w:val="sr-Cyrl-RS"/>
        </w:rPr>
        <w:t>1.Пројекат ватросталних конструкција  блока А6 ТЕНТ А.</w:t>
      </w:r>
    </w:p>
    <w:p w:rsidR="008014B0" w:rsidRPr="008014B0" w:rsidRDefault="008014B0" w:rsidP="008014B0">
      <w:pPr>
        <w:autoSpaceDE w:val="0"/>
        <w:autoSpaceDN w:val="0"/>
        <w:adjustRightInd w:val="0"/>
        <w:spacing w:before="0" w:after="200" w:line="276" w:lineRule="auto"/>
        <w:jc w:val="left"/>
        <w:rPr>
          <w:rFonts w:eastAsia="Calibri" w:cs="Arial"/>
          <w:iCs/>
          <w:lang w:val="sr-Cyrl-RS"/>
        </w:rPr>
      </w:pPr>
      <w:r w:rsidRPr="008014B0">
        <w:rPr>
          <w:rFonts w:eastAsia="Calibri" w:cs="Arial"/>
          <w:iCs/>
          <w:lang w:val="sr-Cyrl-RS"/>
        </w:rPr>
        <w:t>2.Остала расположива техничка документација ТЕНТ А.</w:t>
      </w:r>
    </w:p>
    <w:p w:rsidR="008014B0" w:rsidRDefault="008014B0" w:rsidP="008014B0">
      <w:pPr>
        <w:autoSpaceDE w:val="0"/>
        <w:autoSpaceDN w:val="0"/>
        <w:adjustRightInd w:val="0"/>
        <w:spacing w:before="0" w:after="200" w:line="276" w:lineRule="auto"/>
        <w:rPr>
          <w:rFonts w:eastAsia="Calibri" w:cs="Arial"/>
          <w:iCs/>
          <w:lang w:val="sr-Cyrl-RS"/>
        </w:rPr>
      </w:pPr>
      <w:r w:rsidRPr="008014B0">
        <w:rPr>
          <w:rFonts w:eastAsia="Calibri" w:cs="Arial"/>
          <w:b/>
          <w:iCs/>
          <w:lang w:val="sr-Cyrl-RS"/>
        </w:rPr>
        <w:t>Напомена:</w:t>
      </w:r>
      <w:r w:rsidRPr="008014B0">
        <w:rPr>
          <w:rFonts w:eastAsia="Calibri" w:cs="Arial"/>
          <w:iCs/>
          <w:lang w:val="sr-Cyrl-RS"/>
        </w:rPr>
        <w:t xml:space="preserve"> Податке неопходне за израду пројектне документације, а који нису обухваћени наведеним подлогама, Пројектант је дужан да сам обезбеди снимањем на лицу места, укључујући и геодетска снимања.</w:t>
      </w:r>
    </w:p>
    <w:p w:rsidR="008014B0" w:rsidRDefault="008014B0" w:rsidP="008014B0">
      <w:pPr>
        <w:autoSpaceDE w:val="0"/>
        <w:autoSpaceDN w:val="0"/>
        <w:adjustRightInd w:val="0"/>
        <w:spacing w:before="0" w:after="200" w:line="276" w:lineRule="auto"/>
        <w:rPr>
          <w:rFonts w:eastAsia="Calibri" w:cs="Arial"/>
          <w:iCs/>
          <w:lang w:val="sr-Cyrl-RS"/>
        </w:rPr>
      </w:pPr>
    </w:p>
    <w:p w:rsidR="008014B0" w:rsidRPr="008014B0" w:rsidRDefault="008014B0" w:rsidP="008014B0">
      <w:pPr>
        <w:autoSpaceDE w:val="0"/>
        <w:autoSpaceDN w:val="0"/>
        <w:adjustRightInd w:val="0"/>
        <w:spacing w:before="0" w:after="200" w:line="276" w:lineRule="auto"/>
        <w:rPr>
          <w:rFonts w:eastAsia="Calibri" w:cs="Arial"/>
          <w:iCs/>
          <w:lang w:val="sr-Cyrl-RS"/>
        </w:rPr>
      </w:pPr>
      <w:r w:rsidRPr="008014B0">
        <w:rPr>
          <w:rFonts w:cs="Arial"/>
          <w:color w:val="000000"/>
          <w:lang w:val="sr-Latn-RS" w:eastAsia="sr-Latn-RS"/>
        </w:rPr>
        <w:t xml:space="preserve">Посебни услови-обавезе извођача, </w:t>
      </w:r>
      <w:r w:rsidRPr="008014B0">
        <w:rPr>
          <w:rFonts w:cs="Arial"/>
          <w:color w:val="000000"/>
          <w:lang w:val="sr-Cyrl-RS" w:eastAsia="sr-Latn-RS"/>
        </w:rPr>
        <w:t>пројектни задатак,</w:t>
      </w:r>
      <w:r w:rsidRPr="008014B0">
        <w:rPr>
          <w:rFonts w:cs="Arial"/>
          <w:color w:val="000000"/>
          <w:lang w:val="sr-Latn-RS" w:eastAsia="sr-Latn-RS"/>
        </w:rPr>
        <w:t xml:space="preserve">предмер </w:t>
      </w:r>
      <w:r w:rsidRPr="008014B0">
        <w:rPr>
          <w:rFonts w:cs="Arial"/>
          <w:color w:val="000000"/>
          <w:lang w:val="sr-Cyrl-RS" w:eastAsia="sr-Latn-RS"/>
        </w:rPr>
        <w:t>радова,</w:t>
      </w:r>
      <w:r w:rsidRPr="008014B0">
        <w:rPr>
          <w:rFonts w:cs="Arial"/>
          <w:color w:val="000000"/>
          <w:lang w:val="sr-Latn-RS" w:eastAsia="sr-Latn-RS"/>
        </w:rPr>
        <w:t xml:space="preserve">као и сви остали делови конкурсне документације </w:t>
      </w:r>
      <w:r w:rsidR="009D2528">
        <w:rPr>
          <w:rFonts w:cs="Arial"/>
          <w:color w:val="000000"/>
          <w:lang w:val="sr-Cyrl-RS" w:eastAsia="sr-Latn-RS"/>
        </w:rPr>
        <w:t>су саставни</w:t>
      </w:r>
      <w:r w:rsidRPr="008014B0">
        <w:rPr>
          <w:rFonts w:cs="Arial"/>
          <w:color w:val="000000"/>
          <w:lang w:val="sr-Latn-RS" w:eastAsia="sr-Latn-RS"/>
        </w:rPr>
        <w:t xml:space="preserve"> и обавезни део уговора.</w:t>
      </w:r>
    </w:p>
    <w:p w:rsidR="008014B0" w:rsidRDefault="008014B0" w:rsidP="00791AA8">
      <w:pPr>
        <w:pStyle w:val="Heading10"/>
        <w:ind w:left="0" w:firstLine="0"/>
        <w:jc w:val="both"/>
        <w:rPr>
          <w:rFonts w:cs="Arial"/>
          <w:lang w:val="sr-Cyrl-RS"/>
        </w:rPr>
      </w:pPr>
    </w:p>
    <w:p w:rsidR="005E05F1" w:rsidRPr="00791AA8" w:rsidRDefault="005E05F1" w:rsidP="00791AA8">
      <w:pPr>
        <w:pStyle w:val="Heading10"/>
        <w:ind w:left="0" w:firstLine="0"/>
        <w:jc w:val="both"/>
        <w:rPr>
          <w:rFonts w:cs="Arial"/>
          <w:lang w:val="sr-Cyrl-RS"/>
        </w:rPr>
      </w:pPr>
      <w:r>
        <w:rPr>
          <w:rFonts w:cs="Arial"/>
        </w:rPr>
        <w:t>3.</w:t>
      </w:r>
      <w:r>
        <w:rPr>
          <w:rFonts w:cs="Arial"/>
          <w:lang w:val="sr-Cyrl-RS"/>
        </w:rPr>
        <w:t>2</w:t>
      </w:r>
      <w:r w:rsidR="00D35F9C">
        <w:rPr>
          <w:rFonts w:cs="Arial"/>
        </w:rPr>
        <w:t xml:space="preserve"> Врста и обим</w:t>
      </w:r>
      <w:r w:rsidR="00D35F9C">
        <w:rPr>
          <w:rFonts w:cs="Arial"/>
          <w:lang w:val="en-US"/>
        </w:rPr>
        <w:t xml:space="preserve"> </w:t>
      </w:r>
      <w:r w:rsidR="00D35F9C">
        <w:rPr>
          <w:rFonts w:cs="Arial"/>
        </w:rPr>
        <w:t>услуга</w:t>
      </w:r>
      <w:r>
        <w:rPr>
          <w:lang w:val="sr-Cyrl-RS"/>
        </w:rPr>
        <w:tab/>
      </w:r>
      <w:r>
        <w:rPr>
          <w:lang w:val="sr-Cyrl-RS"/>
        </w:rPr>
        <w:tab/>
      </w:r>
    </w:p>
    <w:tbl>
      <w:tblPr>
        <w:tblW w:w="10632" w:type="dxa"/>
        <w:tblInd w:w="-459" w:type="dxa"/>
        <w:tblCellMar>
          <w:left w:w="0" w:type="dxa"/>
          <w:right w:w="0" w:type="dxa"/>
        </w:tblCellMar>
        <w:tblLook w:val="04A0" w:firstRow="1" w:lastRow="0" w:firstColumn="1" w:lastColumn="0" w:noHBand="0" w:noVBand="1"/>
      </w:tblPr>
      <w:tblGrid>
        <w:gridCol w:w="1342"/>
        <w:gridCol w:w="5604"/>
        <w:gridCol w:w="2126"/>
        <w:gridCol w:w="1560"/>
      </w:tblGrid>
      <w:tr w:rsidR="005E05F1" w:rsidTr="007225CD">
        <w:tc>
          <w:tcPr>
            <w:tcW w:w="13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 xml:space="preserve">Редни бр. </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Опис</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Јединица мере</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Количина</w:t>
            </w:r>
          </w:p>
        </w:tc>
      </w:tr>
      <w:tr w:rsidR="005E05F1" w:rsidTr="008014B0">
        <w:tc>
          <w:tcPr>
            <w:tcW w:w="13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E05F1" w:rsidRDefault="005E05F1" w:rsidP="008014B0">
            <w:pPr>
              <w:spacing w:before="0"/>
              <w:jc w:val="center"/>
              <w:rPr>
                <w:rFonts w:eastAsia="Calibri" w:cs="Arial"/>
                <w:sz w:val="24"/>
                <w:szCs w:val="24"/>
                <w:lang w:val="sr-Cyrl-CS" w:eastAsia="hr-HR"/>
              </w:rPr>
            </w:pPr>
            <w:r>
              <w:rPr>
                <w:rFonts w:eastAsia="Calibri" w:cs="Arial"/>
                <w:sz w:val="24"/>
                <w:szCs w:val="24"/>
                <w:lang w:val="sr-Cyrl-CS" w:eastAsia="hr-HR"/>
              </w:rPr>
              <w:t>1.</w:t>
            </w:r>
          </w:p>
        </w:tc>
        <w:tc>
          <w:tcPr>
            <w:tcW w:w="56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05F1" w:rsidRPr="008014B0" w:rsidRDefault="008014B0" w:rsidP="008014B0">
            <w:pPr>
              <w:jc w:val="center"/>
              <w:rPr>
                <w:lang w:val="sr-Cyrl-CS"/>
              </w:rPr>
            </w:pPr>
            <w:r>
              <w:rPr>
                <w:lang w:val="sr-Cyrl-CS"/>
              </w:rPr>
              <w:t>Израда пројекта озида рециркулационих канала на блоковима ТЕНТ А</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05F1" w:rsidRPr="00ED524D" w:rsidRDefault="005E05F1" w:rsidP="008014B0">
            <w:pPr>
              <w:jc w:val="center"/>
            </w:pPr>
            <w:r w:rsidRPr="00ED524D">
              <w:t>комплет</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5E05F1" w:rsidRDefault="005E05F1" w:rsidP="008014B0">
            <w:pPr>
              <w:jc w:val="center"/>
              <w:rPr>
                <w:rFonts w:cs="Arial"/>
                <w:lang w:val="sr-Cyrl-RS" w:eastAsia="hr-HR"/>
              </w:rPr>
            </w:pPr>
            <w:r>
              <w:rPr>
                <w:rFonts w:cs="Arial"/>
                <w:lang w:val="sr-Cyrl-RS"/>
              </w:rPr>
              <w:t>1</w:t>
            </w:r>
          </w:p>
        </w:tc>
      </w:tr>
    </w:tbl>
    <w:p w:rsidR="008014B0" w:rsidRPr="008014B0" w:rsidRDefault="005E05F1" w:rsidP="008014B0">
      <w:pPr>
        <w:pStyle w:val="NoSpacing"/>
        <w:tabs>
          <w:tab w:val="left" w:pos="284"/>
        </w:tabs>
        <w:rPr>
          <w:rFonts w:eastAsia="Calibri" w:cs="Arial"/>
          <w:b/>
          <w:noProof/>
          <w:sz w:val="22"/>
          <w:szCs w:val="22"/>
        </w:rPr>
      </w:pPr>
      <w:r w:rsidRPr="008014B0">
        <w:rPr>
          <w:sz w:val="22"/>
          <w:szCs w:val="22"/>
          <w:lang w:val="sr-Cyrl-RS"/>
        </w:rPr>
        <w:lastRenderedPageBreak/>
        <w:tab/>
      </w:r>
      <w:bookmarkEnd w:id="19"/>
      <w:bookmarkEnd w:id="20"/>
      <w:r w:rsidR="008014B0" w:rsidRPr="008014B0">
        <w:rPr>
          <w:rFonts w:eastAsia="Calibri" w:cs="Arial"/>
          <w:sz w:val="22"/>
          <w:szCs w:val="22"/>
          <w:u w:val="single"/>
        </w:rPr>
        <w:t>ЕЛЕМЕНТИ ЗА ФОРМИРАЊЕ ЦЕНЕ И ОБАВЕЗА ИЗ</w:t>
      </w:r>
      <w:r w:rsidR="009D2528">
        <w:rPr>
          <w:rFonts w:eastAsia="Calibri" w:cs="Arial"/>
          <w:sz w:val="22"/>
          <w:szCs w:val="22"/>
          <w:u w:val="single"/>
          <w:lang w:val="sr-Cyrl-RS"/>
        </w:rPr>
        <w:t>АБРАНОГ ПОНУЂАЧА ТОКО</w:t>
      </w:r>
      <w:r w:rsidR="008014B0" w:rsidRPr="008014B0">
        <w:rPr>
          <w:rFonts w:eastAsia="Calibri" w:cs="Arial"/>
          <w:sz w:val="22"/>
          <w:szCs w:val="22"/>
          <w:u w:val="single"/>
        </w:rPr>
        <w:t xml:space="preserve">М РЕАЛИЗАЦИЈЕ УГОВОРА </w:t>
      </w:r>
      <w:r w:rsidR="008014B0" w:rsidRPr="008014B0">
        <w:rPr>
          <w:rFonts w:eastAsia="Calibri" w:cs="Arial"/>
          <w:noProof/>
          <w:sz w:val="22"/>
          <w:szCs w:val="22"/>
        </w:rPr>
        <w:t>(саставни су део понуђених цена – не обрачунавају се посебно</w:t>
      </w:r>
      <w:r w:rsidR="008014B0" w:rsidRPr="008014B0">
        <w:rPr>
          <w:rFonts w:eastAsia="Calibri" w:cs="Arial"/>
          <w:noProof/>
          <w:sz w:val="22"/>
          <w:szCs w:val="22"/>
          <w:lang w:val="sr-Cyrl-RS"/>
        </w:rPr>
        <w:t>):</w:t>
      </w:r>
      <w:r w:rsidR="008014B0" w:rsidRPr="008014B0">
        <w:rPr>
          <w:rFonts w:eastAsia="Calibri" w:cs="Arial"/>
          <w:b/>
          <w:noProof/>
          <w:sz w:val="22"/>
          <w:szCs w:val="22"/>
        </w:rPr>
        <w:t xml:space="preserve"> </w:t>
      </w:r>
    </w:p>
    <w:p w:rsidR="008014B0" w:rsidRPr="008014B0" w:rsidRDefault="008014B0" w:rsidP="008014B0">
      <w:pPr>
        <w:spacing w:before="0"/>
        <w:rPr>
          <w:rFonts w:eastAsia="Calibri" w:cs="Arial"/>
          <w:lang w:val="sr-Latn-CS"/>
        </w:rPr>
      </w:pPr>
    </w:p>
    <w:p w:rsidR="008014B0" w:rsidRPr="008014B0" w:rsidRDefault="008014B0" w:rsidP="008014B0">
      <w:pPr>
        <w:spacing w:before="0"/>
        <w:rPr>
          <w:rFonts w:eastAsia="Calibri" w:cs="Arial"/>
          <w:lang w:val="sr-Cyrl-CS"/>
        </w:rPr>
      </w:pPr>
      <w:r w:rsidRPr="008014B0">
        <w:rPr>
          <w:rFonts w:eastAsia="Calibri" w:cs="Arial"/>
          <w:lang w:val="sr-Cyrl-CS"/>
        </w:rPr>
        <w:t>Обавеза Понуђача је и да учини следеће:</w:t>
      </w:r>
    </w:p>
    <w:p w:rsidR="008014B0" w:rsidRPr="008014B0" w:rsidRDefault="008014B0" w:rsidP="008014B0">
      <w:pPr>
        <w:spacing w:before="0"/>
        <w:rPr>
          <w:rFonts w:eastAsia="Calibri" w:cs="Arial"/>
          <w:lang w:val="sr-Cyrl-CS"/>
        </w:rPr>
      </w:pPr>
    </w:p>
    <w:p w:rsidR="008014B0" w:rsidRPr="008014B0" w:rsidRDefault="008014B0" w:rsidP="008014B0">
      <w:pPr>
        <w:numPr>
          <w:ilvl w:val="0"/>
          <w:numId w:val="39"/>
        </w:numPr>
        <w:spacing w:before="0"/>
        <w:jc w:val="left"/>
        <w:rPr>
          <w:rFonts w:eastAsia="Calibri" w:cs="Arial"/>
          <w:lang w:val="sr-Cyrl-CS"/>
        </w:rPr>
      </w:pPr>
      <w:r w:rsidRPr="008014B0">
        <w:rPr>
          <w:rFonts w:eastAsia="Calibri" w:cs="Arial"/>
          <w:lang w:val="sr-Cyrl-CS"/>
        </w:rPr>
        <w:t xml:space="preserve">Понуду састави са јединичном ценом и према законима и прописима РС. </w:t>
      </w:r>
    </w:p>
    <w:p w:rsidR="008014B0" w:rsidRPr="008014B0" w:rsidRDefault="008014B0" w:rsidP="008014B0">
      <w:pPr>
        <w:numPr>
          <w:ilvl w:val="0"/>
          <w:numId w:val="39"/>
        </w:numPr>
        <w:spacing w:before="0"/>
        <w:jc w:val="left"/>
        <w:rPr>
          <w:rFonts w:eastAsia="Calibri" w:cs="Arial"/>
          <w:lang w:val="sr-Cyrl-CS"/>
        </w:rPr>
      </w:pPr>
      <w:r w:rsidRPr="008014B0">
        <w:rPr>
          <w:rFonts w:eastAsia="Calibri" w:cs="Arial"/>
          <w:lang w:val="sr-Cyrl-CS"/>
        </w:rPr>
        <w:t>У цену треба укалкулисати све елементе који формирају цену израде техничке документације: услове рада , трошкове горива и транспорта , ангажовање геометра , ангажовање техничке контроле. Накнадни трошкови неће бити плаћени.</w:t>
      </w:r>
    </w:p>
    <w:p w:rsidR="008014B0" w:rsidRPr="008014B0" w:rsidRDefault="008014B0" w:rsidP="008014B0">
      <w:pPr>
        <w:numPr>
          <w:ilvl w:val="0"/>
          <w:numId w:val="39"/>
        </w:numPr>
        <w:spacing w:before="0"/>
        <w:jc w:val="left"/>
        <w:rPr>
          <w:rFonts w:eastAsia="Calibri" w:cs="Arial"/>
          <w:lang w:val="sr-Cyrl-CS"/>
        </w:rPr>
      </w:pPr>
      <w:r w:rsidRPr="008014B0">
        <w:rPr>
          <w:rFonts w:eastAsia="Calibri" w:cs="Arial"/>
          <w:lang w:val="sr-Cyrl-CS"/>
        </w:rPr>
        <w:t>Обезбеди сву потребну опрему за рад и комплетну ХТЗ опрему радника на терену (приликом снимања,обиласка објекта и сл.).</w:t>
      </w:r>
    </w:p>
    <w:p w:rsidR="008014B0" w:rsidRPr="008014B0" w:rsidRDefault="008014B0" w:rsidP="008014B0">
      <w:pPr>
        <w:numPr>
          <w:ilvl w:val="0"/>
          <w:numId w:val="39"/>
        </w:numPr>
        <w:spacing w:before="0"/>
        <w:jc w:val="left"/>
        <w:rPr>
          <w:rFonts w:eastAsia="Calibri" w:cs="Arial"/>
          <w:lang w:val="sr-Cyrl-CS"/>
        </w:rPr>
      </w:pPr>
      <w:r w:rsidRPr="008014B0">
        <w:rPr>
          <w:rFonts w:eastAsia="Calibri" w:cs="Arial"/>
          <w:noProof/>
          <w:lang w:val="ru-RU"/>
        </w:rPr>
        <w:t>Окончана</w:t>
      </w:r>
      <w:r w:rsidRPr="008014B0">
        <w:rPr>
          <w:rFonts w:eastAsia="Calibri" w:cs="Arial"/>
          <w:noProof/>
          <w:lang w:val="sr-Latn-CS"/>
        </w:rPr>
        <w:t xml:space="preserve"> </w:t>
      </w:r>
      <w:r w:rsidRPr="008014B0">
        <w:rPr>
          <w:rFonts w:eastAsia="Calibri" w:cs="Arial"/>
          <w:noProof/>
          <w:lang w:val="ru-RU"/>
        </w:rPr>
        <w:t>ситуација</w:t>
      </w:r>
      <w:r w:rsidRPr="008014B0">
        <w:rPr>
          <w:rFonts w:eastAsia="Calibri" w:cs="Arial"/>
          <w:noProof/>
          <w:lang w:val="sr-Latn-CS"/>
        </w:rPr>
        <w:t xml:space="preserve"> </w:t>
      </w:r>
      <w:r w:rsidRPr="008014B0">
        <w:rPr>
          <w:rFonts w:eastAsia="Calibri" w:cs="Arial"/>
          <w:noProof/>
          <w:lang w:val="ru-RU"/>
        </w:rPr>
        <w:t>се</w:t>
      </w:r>
      <w:r w:rsidRPr="008014B0">
        <w:rPr>
          <w:rFonts w:eastAsia="Calibri" w:cs="Arial"/>
          <w:noProof/>
          <w:lang w:val="sr-Latn-CS"/>
        </w:rPr>
        <w:t xml:space="preserve"> </w:t>
      </w:r>
      <w:r w:rsidRPr="008014B0">
        <w:rPr>
          <w:rFonts w:eastAsia="Calibri" w:cs="Arial"/>
          <w:noProof/>
          <w:lang w:val="ru-RU"/>
        </w:rPr>
        <w:t>саставља</w:t>
      </w:r>
      <w:r w:rsidRPr="008014B0">
        <w:rPr>
          <w:rFonts w:eastAsia="Calibri" w:cs="Arial"/>
          <w:noProof/>
          <w:lang w:val="sr-Latn-CS"/>
        </w:rPr>
        <w:t xml:space="preserve"> </w:t>
      </w:r>
      <w:r w:rsidRPr="008014B0">
        <w:rPr>
          <w:rFonts w:eastAsia="Calibri" w:cs="Arial"/>
          <w:noProof/>
          <w:lang w:val="ru-RU"/>
        </w:rPr>
        <w:t>након завршен</w:t>
      </w:r>
      <w:r w:rsidRPr="008014B0">
        <w:rPr>
          <w:rFonts w:eastAsia="Calibri" w:cs="Arial"/>
          <w:noProof/>
          <w:lang w:val="sr-Latn-RS"/>
        </w:rPr>
        <w:t>e</w:t>
      </w:r>
      <w:r w:rsidRPr="008014B0">
        <w:rPr>
          <w:rFonts w:eastAsia="Calibri" w:cs="Arial"/>
          <w:noProof/>
          <w:lang w:val="ru-RU"/>
        </w:rPr>
        <w:t xml:space="preserve"> техничк</w:t>
      </w:r>
      <w:r w:rsidRPr="008014B0">
        <w:rPr>
          <w:rFonts w:eastAsia="Calibri" w:cs="Arial"/>
          <w:noProof/>
          <w:lang w:val="sr-Latn-RS"/>
        </w:rPr>
        <w:t>e</w:t>
      </w:r>
      <w:r w:rsidRPr="008014B0">
        <w:rPr>
          <w:rFonts w:eastAsia="Calibri" w:cs="Arial"/>
          <w:noProof/>
          <w:lang w:val="ru-RU"/>
        </w:rPr>
        <w:t xml:space="preserve"> </w:t>
      </w:r>
      <w:r w:rsidRPr="008014B0">
        <w:rPr>
          <w:rFonts w:eastAsia="Calibri" w:cs="Arial"/>
          <w:noProof/>
          <w:lang w:val="sr-Cyrl-RS"/>
        </w:rPr>
        <w:t>контроле,примопредаје и</w:t>
      </w:r>
      <w:r w:rsidRPr="008014B0">
        <w:rPr>
          <w:rFonts w:eastAsia="Calibri" w:cs="Arial"/>
          <w:noProof/>
          <w:lang w:val="ru-RU"/>
        </w:rPr>
        <w:t xml:space="preserve"> прегледа техничке документације од стране Наручиоца.</w:t>
      </w:r>
    </w:p>
    <w:p w:rsidR="008014B0" w:rsidRPr="008014B0" w:rsidRDefault="008014B0" w:rsidP="008014B0">
      <w:pPr>
        <w:numPr>
          <w:ilvl w:val="0"/>
          <w:numId w:val="39"/>
        </w:numPr>
        <w:spacing w:before="0"/>
        <w:jc w:val="left"/>
        <w:rPr>
          <w:rFonts w:eastAsia="Calibri" w:cs="Arial"/>
          <w:lang w:val="sr-Cyrl-CS"/>
        </w:rPr>
      </w:pPr>
      <w:r w:rsidRPr="008014B0">
        <w:rPr>
          <w:rFonts w:eastAsia="Calibri" w:cs="Arial"/>
          <w:noProof/>
          <w:lang w:val="ru-RU"/>
        </w:rPr>
        <w:t>Радове изведе у договореном року.</w:t>
      </w:r>
    </w:p>
    <w:p w:rsidR="008014B0" w:rsidRPr="008014B0" w:rsidRDefault="008014B0" w:rsidP="008014B0">
      <w:pPr>
        <w:spacing w:before="0"/>
        <w:ind w:left="4956" w:firstLine="708"/>
        <w:jc w:val="left"/>
        <w:rPr>
          <w:rFonts w:cs="Arial"/>
          <w:noProof/>
          <w:lang w:val="ru-RU"/>
        </w:rPr>
      </w:pPr>
    </w:p>
    <w:p w:rsidR="008014B0" w:rsidRPr="008014B0" w:rsidRDefault="009D2528" w:rsidP="008014B0">
      <w:pPr>
        <w:spacing w:before="0"/>
        <w:ind w:left="180" w:right="-109" w:hanging="180"/>
        <w:rPr>
          <w:rFonts w:cs="Arial"/>
          <w:noProof/>
          <w:lang w:val="ru-RU"/>
        </w:rPr>
      </w:pPr>
      <w:r>
        <w:rPr>
          <w:rFonts w:cs="Arial"/>
          <w:noProof/>
          <w:lang w:val="ru-RU"/>
        </w:rPr>
        <w:t>Документа која се достављају као саставни део понуде</w:t>
      </w:r>
      <w:r w:rsidR="008014B0" w:rsidRPr="008014B0">
        <w:rPr>
          <w:rFonts w:cs="Arial"/>
          <w:noProof/>
          <w:lang w:val="ru-RU"/>
        </w:rPr>
        <w:t xml:space="preserve">: </w:t>
      </w:r>
    </w:p>
    <w:p w:rsidR="008014B0" w:rsidRPr="008014B0" w:rsidRDefault="008014B0" w:rsidP="008014B0">
      <w:pPr>
        <w:spacing w:before="0"/>
        <w:ind w:right="-109"/>
        <w:rPr>
          <w:rFonts w:cs="Arial"/>
          <w:noProof/>
          <w:lang w:val="sr-Cyrl-RS"/>
        </w:rPr>
      </w:pPr>
    </w:p>
    <w:p w:rsidR="008014B0" w:rsidRPr="008014B0" w:rsidRDefault="008014B0" w:rsidP="008014B0">
      <w:pPr>
        <w:spacing w:before="0"/>
        <w:ind w:left="180" w:right="-109" w:hanging="180"/>
        <w:rPr>
          <w:rFonts w:cs="Arial"/>
          <w:noProof/>
          <w:lang w:val="ru-RU"/>
        </w:rPr>
      </w:pPr>
      <w:r w:rsidRPr="008014B0">
        <w:rPr>
          <w:rFonts w:cs="Arial"/>
          <w:noProof/>
          <w:lang w:val="ru-RU"/>
        </w:rPr>
        <w:t xml:space="preserve">- Изјава о одговорности за све активности на објектима ТЕНТ-А </w:t>
      </w:r>
    </w:p>
    <w:p w:rsidR="008014B0" w:rsidRPr="008014B0" w:rsidRDefault="008014B0" w:rsidP="008014B0">
      <w:pPr>
        <w:spacing w:before="0"/>
        <w:ind w:left="180" w:right="-109" w:hanging="180"/>
        <w:jc w:val="left"/>
        <w:rPr>
          <w:rFonts w:cs="Arial"/>
          <w:noProof/>
          <w:lang w:val="ru-RU"/>
        </w:rPr>
      </w:pPr>
      <w:r w:rsidRPr="008014B0">
        <w:rPr>
          <w:rFonts w:cs="Arial"/>
          <w:noProof/>
          <w:lang w:val="ru-RU"/>
        </w:rPr>
        <w:t>- Решење о именовању одговорног Пројектанта за израду пројектне документације</w:t>
      </w:r>
    </w:p>
    <w:p w:rsidR="00C714E0" w:rsidRPr="008014B0" w:rsidRDefault="00C714E0" w:rsidP="005E05F1">
      <w:pPr>
        <w:rPr>
          <w:lang w:val="ru-RU" w:eastAsia="ar-SA"/>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49112C" w:rsidRPr="008014B0" w:rsidRDefault="0049112C" w:rsidP="0049112C">
      <w:pPr>
        <w:pStyle w:val="ListParagraph"/>
        <w:autoSpaceDE w:val="0"/>
        <w:autoSpaceDN w:val="0"/>
        <w:adjustRightInd w:val="0"/>
        <w:spacing w:before="0" w:after="0" w:line="240" w:lineRule="auto"/>
        <w:ind w:left="0"/>
        <w:contextualSpacing w:val="0"/>
        <w:rPr>
          <w:rFonts w:ascii="Arial" w:hAnsi="Arial" w:cs="Arial"/>
          <w:lang w:val="sr-Latn-RS"/>
        </w:rPr>
      </w:pPr>
      <w:r w:rsidRPr="008014B0">
        <w:rPr>
          <w:rFonts w:ascii="Arial" w:hAnsi="Arial" w:cs="Arial"/>
          <w:lang w:val="sr-Cyrl-CS"/>
        </w:rPr>
        <w:t>Изабрани понуђач је обавезан да услугу изврши у року који не може бити дужи од</w:t>
      </w:r>
      <w:r>
        <w:rPr>
          <w:rFonts w:ascii="Arial" w:hAnsi="Arial" w:cs="Arial"/>
          <w:lang w:val="sr-Cyrl-RS"/>
        </w:rPr>
        <w:t xml:space="preserve"> </w:t>
      </w:r>
      <w:r w:rsidR="008014B0" w:rsidRPr="008014B0">
        <w:rPr>
          <w:rFonts w:ascii="Arial" w:eastAsia="Times New Roman" w:hAnsi="Arial" w:cs="Arial"/>
          <w:lang w:val="sr-Latn-RS"/>
        </w:rPr>
        <w:t>12</w:t>
      </w:r>
      <w:r w:rsidR="008014B0" w:rsidRPr="008014B0">
        <w:rPr>
          <w:rFonts w:ascii="Arial" w:eastAsia="Times New Roman" w:hAnsi="Arial" w:cs="Arial"/>
          <w:lang w:val="sr-Cyrl-RS"/>
        </w:rPr>
        <w:t xml:space="preserve"> месеци од потписивања уговора,</w:t>
      </w:r>
      <w:r w:rsidR="008014B0">
        <w:rPr>
          <w:rFonts w:ascii="Arial" w:eastAsia="Times New Roman" w:hAnsi="Arial" w:cs="Arial"/>
          <w:lang w:val="sr-Cyrl-RS"/>
        </w:rPr>
        <w:t xml:space="preserve"> односно </w:t>
      </w:r>
      <w:r w:rsidR="008014B0" w:rsidRPr="008014B0">
        <w:rPr>
          <w:rFonts w:ascii="Arial" w:eastAsia="Times New Roman" w:hAnsi="Arial" w:cs="Arial"/>
          <w:lang w:val="sr-Cyrl-RS"/>
        </w:rPr>
        <w:t>6 месеци од добијања подлога.</w:t>
      </w:r>
    </w:p>
    <w:p w:rsidR="00B9682F" w:rsidRPr="008014B0" w:rsidRDefault="00B9682F" w:rsidP="008112A2">
      <w:pPr>
        <w:pStyle w:val="ListParagraph"/>
        <w:autoSpaceDE w:val="0"/>
        <w:autoSpaceDN w:val="0"/>
        <w:adjustRightInd w:val="0"/>
        <w:spacing w:before="0" w:after="0" w:line="240" w:lineRule="auto"/>
        <w:ind w:left="0"/>
        <w:contextualSpacing w:val="0"/>
        <w:rPr>
          <w:rFonts w:ascii="Arial" w:hAnsi="Arial" w:cs="Arial"/>
          <w:lang w:val="sr-Latn-RS"/>
        </w:rPr>
      </w:pPr>
    </w:p>
    <w:p w:rsidR="00DB369C" w:rsidRPr="008014B0" w:rsidRDefault="00781B02" w:rsidP="00781B02">
      <w:pPr>
        <w:pStyle w:val="Heading10"/>
        <w:rPr>
          <w:rFonts w:cs="Arial"/>
          <w:lang w:val="sr-Latn-RS"/>
        </w:rPr>
      </w:pPr>
      <w:bookmarkStart w:id="21" w:name="_Toc441651542"/>
      <w:bookmarkStart w:id="22" w:name="_Toc442559880"/>
      <w:r w:rsidRPr="008014B0">
        <w:rPr>
          <w:rFonts w:cs="Arial"/>
        </w:rPr>
        <w:t>3.4.</w:t>
      </w:r>
      <w:r w:rsidR="00DB369C" w:rsidRPr="008014B0">
        <w:rPr>
          <w:rFonts w:cs="Arial"/>
        </w:rPr>
        <w:t xml:space="preserve">Место </w:t>
      </w:r>
      <w:bookmarkEnd w:id="21"/>
      <w:bookmarkEnd w:id="22"/>
      <w:r w:rsidR="00A63575" w:rsidRPr="008014B0">
        <w:rPr>
          <w:rFonts w:cs="Arial"/>
        </w:rPr>
        <w:t>извршења услуга</w:t>
      </w:r>
      <w:r w:rsidR="00B9682F" w:rsidRPr="008014B0">
        <w:rPr>
          <w:rFonts w:cs="Arial"/>
          <w:lang w:val="sr-Latn-RS"/>
        </w:rPr>
        <w:t xml:space="preserve"> </w:t>
      </w:r>
      <w:r w:rsidR="00B9682F" w:rsidRPr="008014B0">
        <w:rPr>
          <w:rFonts w:cs="Arial"/>
          <w:lang w:val="sr-Cyrl-RS"/>
        </w:rPr>
        <w:t>и паритет</w:t>
      </w:r>
    </w:p>
    <w:p w:rsidR="00E62096" w:rsidRPr="008A1200" w:rsidRDefault="00E62096" w:rsidP="00E62096">
      <w:pPr>
        <w:spacing w:before="0"/>
        <w:rPr>
          <w:rFonts w:cs="Arial"/>
          <w:lang w:val="sr-Latn-RS" w:eastAsia="zh-CN"/>
        </w:rPr>
      </w:pPr>
      <w:r w:rsidRPr="008A1200">
        <w:rPr>
          <w:rFonts w:cs="Arial"/>
          <w:lang w:val="sr-Cyrl-CS" w:eastAsia="zh-CN"/>
        </w:rPr>
        <w:t>М</w:t>
      </w:r>
      <w:r w:rsidRPr="008A1200">
        <w:rPr>
          <w:rFonts w:cs="Arial"/>
          <w:lang w:eastAsia="zh-CN"/>
        </w:rPr>
        <w:t>есто</w:t>
      </w:r>
      <w:r w:rsidRPr="008014B0">
        <w:rPr>
          <w:rFonts w:cs="Arial"/>
          <w:lang w:val="sr-Latn-RS" w:eastAsia="zh-CN"/>
        </w:rPr>
        <w:t xml:space="preserve"> </w:t>
      </w:r>
      <w:r w:rsidRPr="008A1200">
        <w:rPr>
          <w:rFonts w:cs="Arial"/>
          <w:lang w:eastAsia="zh-CN"/>
        </w:rPr>
        <w:t>извршења</w:t>
      </w:r>
      <w:r w:rsidRPr="008014B0">
        <w:rPr>
          <w:rFonts w:cs="Arial"/>
          <w:lang w:val="sr-Latn-RS" w:eastAsia="zh-CN"/>
        </w:rPr>
        <w:t xml:space="preserve"> </w:t>
      </w:r>
      <w:r w:rsidRPr="008A1200">
        <w:rPr>
          <w:rFonts w:cs="Arial"/>
          <w:lang w:val="sr-Cyrl-RS" w:eastAsia="zh-CN"/>
        </w:rPr>
        <w:t>услуга ј</w:t>
      </w:r>
      <w:r>
        <w:rPr>
          <w:rFonts w:cs="Arial"/>
          <w:lang w:val="sr-Cyrl-RS" w:eastAsia="zh-CN"/>
        </w:rPr>
        <w:t>е огранак ТЕНТ / Локација ТЕНТ А  Обреновац</w:t>
      </w:r>
      <w:r w:rsidRPr="008A1200">
        <w:rPr>
          <w:rFonts w:cs="Arial"/>
          <w:lang w:val="sr-Cyrl-RS" w:eastAsia="zh-CN"/>
        </w:rPr>
        <w:t xml:space="preserve">, а паритет је </w:t>
      </w:r>
      <w:r w:rsidRPr="008A1200">
        <w:rPr>
          <w:rFonts w:cs="Arial"/>
          <w:lang w:val="sr-Latn-RS" w:eastAsia="zh-CN"/>
        </w:rPr>
        <w:t xml:space="preserve">Fco </w:t>
      </w:r>
      <w:r w:rsidRPr="008A1200">
        <w:rPr>
          <w:rFonts w:cs="Arial"/>
          <w:lang w:val="sr-Cyrl-RS" w:eastAsia="zh-CN"/>
        </w:rPr>
        <w:t xml:space="preserve">огранак ТЕНТ / Локација </w:t>
      </w:r>
      <w:r>
        <w:rPr>
          <w:rFonts w:cs="Arial"/>
          <w:lang w:val="sr-Cyrl-RS" w:eastAsia="zh-CN"/>
        </w:rPr>
        <w:t>ТЕНТ А  Обреновац</w:t>
      </w:r>
    </w:p>
    <w:p w:rsidR="00905572" w:rsidRDefault="00905572" w:rsidP="00B9682F">
      <w:pPr>
        <w:spacing w:before="0"/>
        <w:rPr>
          <w:rFonts w:cs="Arial"/>
          <w:lang w:val="sr-Cyrl-RS" w:eastAsia="zh-CN"/>
        </w:rPr>
      </w:pPr>
    </w:p>
    <w:p w:rsidR="00905572" w:rsidRDefault="00905572" w:rsidP="00B9682F">
      <w:pPr>
        <w:spacing w:before="0"/>
        <w:rPr>
          <w:rFonts w:cs="Arial"/>
          <w:lang w:val="sr-Cyrl-RS" w:eastAsia="zh-CN"/>
        </w:rPr>
      </w:pPr>
      <w:r>
        <w:rPr>
          <w:rFonts w:cs="Arial"/>
          <w:lang w:val="sr-Cyrl-RS" w:eastAsia="zh-CN"/>
        </w:rPr>
        <w:t>3.5.</w:t>
      </w:r>
      <w:r w:rsidRPr="008014B0">
        <w:rPr>
          <w:rFonts w:cs="Arial"/>
          <w:lang w:val="sr-Cyrl-RS"/>
        </w:rPr>
        <w:t xml:space="preserve"> </w:t>
      </w:r>
      <w:r w:rsidRPr="008014B0">
        <w:rPr>
          <w:rFonts w:cs="Arial"/>
          <w:b/>
          <w:lang w:val="sr-Cyrl-RS"/>
        </w:rPr>
        <w:t>Квантитативни и квалитативни пријем</w:t>
      </w:r>
    </w:p>
    <w:p w:rsidR="00C714E0" w:rsidRDefault="00905572" w:rsidP="008C0435">
      <w:pPr>
        <w:tabs>
          <w:tab w:val="left" w:pos="567"/>
        </w:tabs>
        <w:spacing w:before="0"/>
        <w:rPr>
          <w:rFonts w:cs="Arial"/>
          <w:lang w:val="sr-Cyrl-RS"/>
        </w:rPr>
      </w:pPr>
      <w:r w:rsidRPr="008014B0">
        <w:rPr>
          <w:rFonts w:cs="Arial"/>
          <w:lang w:val="sr-Cyrl-RS"/>
        </w:rPr>
        <w:t xml:space="preserve">Квантитативни и квалитативни пријем Услуге врши се приликом </w:t>
      </w:r>
      <w:r w:rsidRPr="00024331">
        <w:rPr>
          <w:rFonts w:cs="Arial"/>
          <w:lang w:val="sr-Cyrl-RS"/>
        </w:rPr>
        <w:t xml:space="preserve">потписивања Записника о извршеним услугама, </w:t>
      </w:r>
      <w:r w:rsidRPr="008014B0">
        <w:rPr>
          <w:rFonts w:cs="Arial"/>
          <w:lang w:val="sr-Cyrl-RS"/>
        </w:rPr>
        <w:t>на паритету франко пословни објекти Корисника услуге у ЈП ЕПС Огранака ТЕНТ – ТЕНТ А, Обреновац, Богољуба Урошевића Црног 44</w:t>
      </w:r>
      <w:r w:rsidRPr="00024331">
        <w:rPr>
          <w:rFonts w:cs="Arial"/>
          <w:lang w:val="sr-Cyrl-RS"/>
        </w:rPr>
        <w:t>., 11500 Обреновац.</w:t>
      </w:r>
      <w:r w:rsidRPr="008014B0">
        <w:rPr>
          <w:rFonts w:cs="Arial"/>
          <w:lang w:val="sr-Cyrl-RS"/>
        </w:rPr>
        <w:t xml:space="preserve"> </w:t>
      </w: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756A02" w:rsidRPr="00E47C2E" w:rsidRDefault="00756A02" w:rsidP="0027211C">
      <w:pPr>
        <w:pStyle w:val="Heading10"/>
        <w:numPr>
          <w:ilvl w:val="0"/>
          <w:numId w:val="16"/>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10999" w:type="dxa"/>
        <w:jc w:val="center"/>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39"/>
        <w:gridCol w:w="10199"/>
        <w:gridCol w:w="46"/>
      </w:tblGrid>
      <w:tr w:rsidR="00175774" w:rsidRPr="00E47C2E" w:rsidTr="000A5D3D">
        <w:trPr>
          <w:gridAfter w:val="1"/>
          <w:wAfter w:w="46" w:type="dxa"/>
          <w:trHeight w:val="524"/>
          <w:jc w:val="center"/>
        </w:trPr>
        <w:tc>
          <w:tcPr>
            <w:tcW w:w="754" w:type="dxa"/>
            <w:gridSpan w:val="2"/>
            <w:vAlign w:val="center"/>
          </w:tcPr>
          <w:p w:rsidR="00175774" w:rsidRPr="00E47C2E" w:rsidRDefault="00175774" w:rsidP="003A4822">
            <w:pPr>
              <w:jc w:val="center"/>
              <w:rPr>
                <w:rFonts w:cs="Arial"/>
                <w:b/>
              </w:rPr>
            </w:pPr>
            <w:r w:rsidRPr="00E47C2E">
              <w:rPr>
                <w:rFonts w:cs="Arial"/>
                <w:b/>
              </w:rPr>
              <w:t>Ред. бр.</w:t>
            </w:r>
          </w:p>
        </w:tc>
        <w:tc>
          <w:tcPr>
            <w:tcW w:w="1019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9D2528">
        <w:trPr>
          <w:gridAfter w:val="1"/>
          <w:wAfter w:w="46" w:type="dxa"/>
          <w:jc w:val="center"/>
        </w:trPr>
        <w:tc>
          <w:tcPr>
            <w:tcW w:w="715" w:type="dxa"/>
            <w:vAlign w:val="center"/>
          </w:tcPr>
          <w:p w:rsidR="00175774" w:rsidRPr="00E47C2E" w:rsidRDefault="00175774" w:rsidP="003A4822">
            <w:pPr>
              <w:jc w:val="center"/>
              <w:rPr>
                <w:rFonts w:cs="Arial"/>
              </w:rPr>
            </w:pPr>
            <w:r w:rsidRPr="00E47C2E">
              <w:rPr>
                <w:rFonts w:cs="Arial"/>
              </w:rPr>
              <w:t>1.</w:t>
            </w:r>
          </w:p>
        </w:tc>
        <w:tc>
          <w:tcPr>
            <w:tcW w:w="10238" w:type="dxa"/>
            <w:gridSpan w:val="2"/>
            <w:vAlign w:val="center"/>
          </w:tcPr>
          <w:p w:rsidR="00E13FFC" w:rsidRPr="00E47C2E" w:rsidRDefault="00E13FFC" w:rsidP="008014B0">
            <w:pPr>
              <w:autoSpaceDE w:val="0"/>
              <w:autoSpaceDN w:val="0"/>
              <w:adjustRightInd w:val="0"/>
              <w:rPr>
                <w:rFonts w:cs="Arial"/>
                <w:b/>
                <w:u w:val="single"/>
              </w:rPr>
            </w:pPr>
            <w:r w:rsidRPr="00E47C2E">
              <w:rPr>
                <w:rFonts w:cs="Arial"/>
                <w:b/>
                <w:u w:val="single"/>
              </w:rPr>
              <w:t>Услов:</w:t>
            </w:r>
          </w:p>
          <w:p w:rsidR="00E13FFC" w:rsidRPr="00E47C2E" w:rsidRDefault="00E13FFC" w:rsidP="008014B0">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8014B0">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8014B0">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8014B0">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8014B0">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8014B0">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8014B0">
            <w:pPr>
              <w:numPr>
                <w:ilvl w:val="0"/>
                <w:numId w:val="17"/>
              </w:numPr>
              <w:tabs>
                <w:tab w:val="left" w:pos="680"/>
              </w:tabs>
              <w:snapToGrid w:val="0"/>
              <w:spacing w:before="0"/>
              <w:ind w:left="714" w:hanging="357"/>
              <w:contextualSpacing/>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9328B0" w:rsidTr="008014B0">
        <w:trPr>
          <w:gridAfter w:val="1"/>
          <w:wAfter w:w="46" w:type="dxa"/>
          <w:trHeight w:val="3320"/>
          <w:jc w:val="center"/>
        </w:trPr>
        <w:tc>
          <w:tcPr>
            <w:tcW w:w="754" w:type="dxa"/>
            <w:gridSpan w:val="2"/>
            <w:vAlign w:val="center"/>
          </w:tcPr>
          <w:p w:rsidR="00175774" w:rsidRPr="00E47C2E" w:rsidRDefault="00175774" w:rsidP="003A4822">
            <w:pPr>
              <w:jc w:val="center"/>
              <w:rPr>
                <w:rFonts w:cs="Arial"/>
              </w:rPr>
            </w:pPr>
            <w:r w:rsidRPr="00E47C2E">
              <w:rPr>
                <w:rFonts w:cs="Arial"/>
              </w:rPr>
              <w:t>2.</w:t>
            </w:r>
          </w:p>
        </w:tc>
        <w:tc>
          <w:tcPr>
            <w:tcW w:w="10199" w:type="dxa"/>
            <w:vAlign w:val="center"/>
          </w:tcPr>
          <w:p w:rsidR="00E13FFC" w:rsidRPr="00E47C2E" w:rsidRDefault="00E13FFC" w:rsidP="008014B0">
            <w:pPr>
              <w:autoSpaceDE w:val="0"/>
              <w:autoSpaceDN w:val="0"/>
              <w:adjustRightInd w:val="0"/>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8014B0">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8014B0">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8014B0">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8014B0">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8014B0">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014B0">
              <w:rPr>
                <w:rFonts w:cs="Arial"/>
                <w:lang w:val="sr-Cyrl-RS" w:eastAsia="sr-Latn-CS"/>
              </w:rPr>
              <w:t xml:space="preserve"> </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8014B0">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8014B0">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8014B0">
            <w:pPr>
              <w:rPr>
                <w:rFonts w:cs="Arial"/>
                <w:lang w:val="sr-Latn-CS" w:eastAsia="sr-Latn-CS"/>
              </w:rPr>
            </w:pPr>
            <w:r w:rsidRPr="00E47C2E">
              <w:rPr>
                <w:rFonts w:cs="Arial"/>
                <w:b/>
                <w:lang w:val="sr-Latn-CS" w:eastAsia="sr-Latn-CS"/>
              </w:rPr>
              <w:t xml:space="preserve">- за физичко лице и предузетника: Уверење из казнене евиденције надлежне полицијске </w:t>
            </w:r>
            <w:r w:rsidRPr="00E47C2E">
              <w:rPr>
                <w:rFonts w:cs="Arial"/>
                <w:b/>
                <w:lang w:val="sr-Latn-CS" w:eastAsia="sr-Latn-CS"/>
              </w:rPr>
              <w:lastRenderedPageBreak/>
              <w:t>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8014B0">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8014B0">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8014B0">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8014B0">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8014B0">
            <w:pPr>
              <w:numPr>
                <w:ilvl w:val="0"/>
                <w:numId w:val="21"/>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8014B0" w:rsidRDefault="00E13FFC" w:rsidP="008014B0">
            <w:pPr>
              <w:tabs>
                <w:tab w:val="left" w:pos="680"/>
              </w:tabs>
              <w:snapToGrid w:val="0"/>
              <w:spacing w:before="0"/>
              <w:contextualSpacing/>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9328B0" w:rsidTr="000A5D3D">
        <w:trPr>
          <w:gridAfter w:val="1"/>
          <w:wAfter w:w="46" w:type="dxa"/>
          <w:trHeight w:val="70"/>
          <w:jc w:val="center"/>
        </w:trPr>
        <w:tc>
          <w:tcPr>
            <w:tcW w:w="754" w:type="dxa"/>
            <w:gridSpan w:val="2"/>
            <w:vAlign w:val="center"/>
          </w:tcPr>
          <w:p w:rsidR="00175774" w:rsidRPr="00E47C2E" w:rsidRDefault="00175774" w:rsidP="003A4822">
            <w:pPr>
              <w:jc w:val="center"/>
              <w:rPr>
                <w:rFonts w:cs="Arial"/>
              </w:rPr>
            </w:pPr>
            <w:r w:rsidRPr="00E47C2E">
              <w:rPr>
                <w:rFonts w:cs="Arial"/>
              </w:rPr>
              <w:lastRenderedPageBreak/>
              <w:t>3.</w:t>
            </w:r>
          </w:p>
        </w:tc>
        <w:tc>
          <w:tcPr>
            <w:tcW w:w="1019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721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721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721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721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8014B0" w:rsidRDefault="00562AED" w:rsidP="00562AE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9328B0" w:rsidTr="000A5D3D">
        <w:trPr>
          <w:gridAfter w:val="1"/>
          <w:wAfter w:w="46" w:type="dxa"/>
          <w:jc w:val="center"/>
        </w:trPr>
        <w:tc>
          <w:tcPr>
            <w:tcW w:w="754" w:type="dxa"/>
            <w:gridSpan w:val="2"/>
            <w:vAlign w:val="center"/>
          </w:tcPr>
          <w:p w:rsidR="00175774" w:rsidRPr="00E47C2E" w:rsidRDefault="00175774" w:rsidP="003A4822">
            <w:pPr>
              <w:jc w:val="center"/>
              <w:rPr>
                <w:rFonts w:cs="Arial"/>
              </w:rPr>
            </w:pPr>
            <w:r w:rsidRPr="00E47C2E">
              <w:rPr>
                <w:rFonts w:cs="Arial"/>
              </w:rPr>
              <w:t xml:space="preserve">4. </w:t>
            </w:r>
          </w:p>
        </w:tc>
        <w:tc>
          <w:tcPr>
            <w:tcW w:w="1019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88611F">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721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721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понуђача из гру</w:t>
            </w:r>
            <w:r w:rsidR="009D2528">
              <w:rPr>
                <w:rFonts w:cs="Arial"/>
                <w:lang w:val="sr-Latn-CS" w:eastAsia="sr-Latn-CS"/>
              </w:rPr>
              <w:t xml:space="preserve">пе понуђача и оверена печатом. </w:t>
            </w:r>
          </w:p>
          <w:p w:rsidR="009D2528" w:rsidRPr="009D2528" w:rsidRDefault="00562AED" w:rsidP="009D2528">
            <w:pPr>
              <w:numPr>
                <w:ilvl w:val="0"/>
                <w:numId w:val="24"/>
              </w:numPr>
              <w:tabs>
                <w:tab w:val="num" w:pos="723"/>
              </w:tabs>
              <w:snapToGrid w:val="0"/>
              <w:ind w:left="723"/>
              <w:rPr>
                <w:rFonts w:cs="Arial"/>
                <w:lang w:val="sr-Latn-CS" w:eastAsia="sr-Latn-CS"/>
              </w:rPr>
            </w:pPr>
            <w:r w:rsidRPr="00E47C2E">
              <w:rPr>
                <w:rFonts w:cs="Arial"/>
                <w:lang w:val="sr-Latn-CS" w:eastAsia="sr-Latn-CS"/>
              </w:rPr>
              <w:lastRenderedPageBreak/>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009D2528">
              <w:rPr>
                <w:rFonts w:cs="Arial"/>
                <w:lang w:val="sr-Latn-CS" w:eastAsia="sr-Latn-CS"/>
              </w:rPr>
              <w:t xml:space="preserve">подизвођача и оверена печатом. </w:t>
            </w:r>
          </w:p>
        </w:tc>
      </w:tr>
      <w:tr w:rsidR="008014B0" w:rsidRPr="009328B0" w:rsidTr="000A5D3D">
        <w:trPr>
          <w:gridAfter w:val="1"/>
          <w:wAfter w:w="46" w:type="dxa"/>
          <w:jc w:val="center"/>
        </w:trPr>
        <w:tc>
          <w:tcPr>
            <w:tcW w:w="754" w:type="dxa"/>
            <w:gridSpan w:val="2"/>
            <w:vAlign w:val="center"/>
          </w:tcPr>
          <w:p w:rsidR="008014B0" w:rsidRPr="008014B0" w:rsidRDefault="008014B0" w:rsidP="003A4822">
            <w:pPr>
              <w:jc w:val="center"/>
              <w:rPr>
                <w:rFonts w:cs="Arial"/>
                <w:color w:val="00B0F0"/>
                <w:lang w:val="sr-Cyrl-CS"/>
              </w:rPr>
            </w:pPr>
            <w:r>
              <w:rPr>
                <w:rFonts w:cs="Arial"/>
                <w:color w:val="00B0F0"/>
                <w:lang w:val="sr-Cyrl-CS"/>
              </w:rPr>
              <w:lastRenderedPageBreak/>
              <w:t>5.</w:t>
            </w:r>
          </w:p>
        </w:tc>
        <w:tc>
          <w:tcPr>
            <w:tcW w:w="10199" w:type="dxa"/>
          </w:tcPr>
          <w:p w:rsidR="008014B0" w:rsidRPr="008014B0" w:rsidRDefault="008014B0" w:rsidP="008014B0">
            <w:pPr>
              <w:snapToGrid w:val="0"/>
              <w:rPr>
                <w:rFonts w:cs="Arial"/>
                <w:b/>
                <w:u w:val="single"/>
                <w:lang w:val="sr-Latn-CS" w:eastAsia="sr-Latn-CS"/>
              </w:rPr>
            </w:pPr>
            <w:r w:rsidRPr="008014B0">
              <w:rPr>
                <w:rFonts w:cs="Arial"/>
                <w:b/>
                <w:u w:val="single"/>
                <w:lang w:val="sr-Latn-CS" w:eastAsia="sr-Latn-CS"/>
              </w:rPr>
              <w:t>Услов:</w:t>
            </w:r>
          </w:p>
          <w:p w:rsidR="008014B0" w:rsidRPr="008014B0" w:rsidRDefault="008014B0" w:rsidP="008014B0">
            <w:pPr>
              <w:spacing w:before="0"/>
              <w:rPr>
                <w:rFonts w:cs="Arial"/>
                <w:bCs/>
                <w:lang w:val="sr-Cyrl-CS"/>
              </w:rPr>
            </w:pPr>
            <w:r w:rsidRPr="008014B0">
              <w:rPr>
                <w:rFonts w:cs="Arial"/>
                <w:b/>
                <w:color w:val="000000"/>
                <w:lang w:val="sr-Cyrl-RS"/>
              </w:rPr>
              <w:t>Д</w:t>
            </w:r>
            <w:r w:rsidRPr="008014B0">
              <w:rPr>
                <w:rFonts w:cs="Arial"/>
                <w:b/>
                <w:color w:val="000000"/>
                <w:lang w:val="sr-Cyrl-CS"/>
              </w:rPr>
              <w:t>а има важећ</w:t>
            </w:r>
            <w:r w:rsidRPr="008014B0">
              <w:rPr>
                <w:rFonts w:cs="Arial"/>
                <w:b/>
                <w:color w:val="000000"/>
                <w:lang w:val="en-GB"/>
              </w:rPr>
              <w:t>e</w:t>
            </w:r>
            <w:r w:rsidRPr="008014B0">
              <w:rPr>
                <w:rFonts w:cs="Arial"/>
                <w:b/>
                <w:color w:val="000000"/>
                <w:lang w:val="sr-Cyrl-CS"/>
              </w:rPr>
              <w:t xml:space="preserve"> дозвол</w:t>
            </w:r>
            <w:r w:rsidRPr="008014B0">
              <w:rPr>
                <w:rFonts w:cs="Arial"/>
                <w:b/>
                <w:color w:val="000000"/>
                <w:lang w:val="en-GB"/>
              </w:rPr>
              <w:t>e</w:t>
            </w:r>
            <w:r w:rsidRPr="008014B0">
              <w:rPr>
                <w:rFonts w:cs="Arial"/>
                <w:color w:val="000000"/>
                <w:lang w:val="sr-Cyrl-CS"/>
              </w:rPr>
              <w:t xml:space="preserve"> </w:t>
            </w:r>
            <w:r w:rsidRPr="008014B0">
              <w:rPr>
                <w:rFonts w:cs="Arial"/>
                <w:color w:val="000000"/>
                <w:lang w:val="sr-Cyrl-RS"/>
              </w:rPr>
              <w:t>(решењ</w:t>
            </w:r>
            <w:r w:rsidRPr="008014B0">
              <w:rPr>
                <w:rFonts w:cs="Arial"/>
                <w:color w:val="000000"/>
                <w:lang w:val="sr-Latn-RS"/>
              </w:rPr>
              <w:t>a</w:t>
            </w:r>
            <w:r w:rsidRPr="008014B0">
              <w:rPr>
                <w:rFonts w:cs="Arial"/>
                <w:color w:val="000000"/>
                <w:lang w:val="sr-Cyrl-RS"/>
              </w:rPr>
              <w:t xml:space="preserve">) </w:t>
            </w:r>
            <w:r w:rsidRPr="008014B0">
              <w:rPr>
                <w:rFonts w:cs="Arial"/>
                <w:color w:val="000000"/>
                <w:lang w:val="sr-Cyrl-CS"/>
              </w:rPr>
              <w:t xml:space="preserve">надлежног органа за </w:t>
            </w:r>
            <w:r w:rsidRPr="008014B0">
              <w:rPr>
                <w:rFonts w:cs="Arial"/>
                <w:color w:val="000000"/>
                <w:lang w:val="sr-Cyrl-RS"/>
              </w:rPr>
              <w:t xml:space="preserve">израду техничке документације за објекте термоелектрана снаге </w:t>
            </w:r>
            <w:r w:rsidRPr="008014B0">
              <w:rPr>
                <w:rFonts w:cs="Arial"/>
                <w:color w:val="000000"/>
                <w:lang w:val="ru-RU"/>
              </w:rPr>
              <w:t>10 и више МW</w:t>
            </w:r>
            <w:r w:rsidRPr="008014B0">
              <w:rPr>
                <w:rFonts w:cs="Arial"/>
                <w:color w:val="000000"/>
                <w:lang w:val="sr-Cyrl-RS"/>
              </w:rPr>
              <w:t xml:space="preserve"> (према Закону о планирању и изградњи чл. 150),тј. лиценц</w:t>
            </w:r>
            <w:r w:rsidRPr="008014B0">
              <w:rPr>
                <w:rFonts w:cs="Arial"/>
                <w:color w:val="000000"/>
                <w:lang w:val="sr-Latn-RS"/>
              </w:rPr>
              <w:t>e</w:t>
            </w:r>
            <w:r w:rsidRPr="008014B0">
              <w:rPr>
                <w:rFonts w:cs="Arial"/>
                <w:color w:val="000000"/>
                <w:lang w:val="sr-Cyrl-RS"/>
              </w:rPr>
              <w:t xml:space="preserve"> за пројектовање </w:t>
            </w:r>
            <w:r w:rsidRPr="008014B0">
              <w:rPr>
                <w:rFonts w:cs="Arial"/>
                <w:bCs/>
                <w:lang w:val="sr-Cyrl-CS"/>
              </w:rPr>
              <w:t xml:space="preserve">П052Г1 </w:t>
            </w:r>
            <w:r w:rsidRPr="008014B0">
              <w:rPr>
                <w:rFonts w:cs="Arial"/>
                <w:bCs/>
                <w:lang w:val="sr-Cyrl-RS"/>
              </w:rPr>
              <w:t xml:space="preserve">и </w:t>
            </w:r>
            <w:r w:rsidRPr="008014B0">
              <w:rPr>
                <w:rFonts w:cs="Arial"/>
                <w:bCs/>
                <w:lang w:val="sr-Cyrl-CS"/>
              </w:rPr>
              <w:t>П052</w:t>
            </w:r>
            <w:r w:rsidRPr="008014B0">
              <w:rPr>
                <w:rFonts w:cs="Arial"/>
                <w:bCs/>
                <w:lang w:val="sr-Cyrl-RS"/>
              </w:rPr>
              <w:t>М</w:t>
            </w:r>
            <w:r w:rsidRPr="008014B0">
              <w:rPr>
                <w:rFonts w:cs="Arial"/>
                <w:bCs/>
                <w:lang w:val="sr-Cyrl-CS"/>
              </w:rPr>
              <w:t>1</w:t>
            </w:r>
            <w:r w:rsidRPr="008014B0">
              <w:rPr>
                <w:rFonts w:cs="Arial"/>
                <w:bCs/>
                <w:lang w:val="sr-Cyrl-RS"/>
              </w:rPr>
              <w:t xml:space="preserve"> </w:t>
            </w:r>
            <w:r w:rsidRPr="008014B0">
              <w:rPr>
                <w:rFonts w:cs="Arial"/>
                <w:color w:val="000000"/>
                <w:lang w:val="sr-Cyrl-RS"/>
              </w:rPr>
              <w:t>које издаје Министарство.</w:t>
            </w:r>
          </w:p>
          <w:p w:rsidR="008014B0" w:rsidRPr="008014B0" w:rsidRDefault="008014B0" w:rsidP="008014B0">
            <w:pPr>
              <w:autoSpaceDE w:val="0"/>
              <w:autoSpaceDN w:val="0"/>
              <w:adjustRightInd w:val="0"/>
              <w:rPr>
                <w:rFonts w:cs="Arial"/>
                <w:b/>
                <w:u w:val="single"/>
                <w:lang w:val="sr-Cyrl-RS" w:eastAsia="sr-Latn-CS"/>
              </w:rPr>
            </w:pPr>
            <w:r w:rsidRPr="008014B0">
              <w:rPr>
                <w:rFonts w:cs="Arial"/>
                <w:b/>
                <w:u w:val="single"/>
                <w:lang w:val="sr-Latn-CS" w:eastAsia="sr-Latn-CS"/>
              </w:rPr>
              <w:t>Доказ:</w:t>
            </w:r>
          </w:p>
          <w:p w:rsidR="008014B0" w:rsidRDefault="008014B0" w:rsidP="008014B0">
            <w:pPr>
              <w:spacing w:before="0"/>
              <w:rPr>
                <w:rFonts w:cs="Arial"/>
                <w:color w:val="000000"/>
                <w:lang w:val="ru-RU"/>
              </w:rPr>
            </w:pPr>
            <w:r w:rsidRPr="008014B0">
              <w:rPr>
                <w:rFonts w:cs="Arial"/>
                <w:bCs/>
                <w:lang w:val="sr-Cyrl-CS"/>
              </w:rPr>
              <w:t>Копије лиценци П052Г1</w:t>
            </w:r>
            <w:r w:rsidRPr="008014B0">
              <w:rPr>
                <w:rFonts w:cs="Arial"/>
                <w:bCs/>
                <w:lang w:val="sr-Cyrl-RS"/>
              </w:rPr>
              <w:t xml:space="preserve"> и </w:t>
            </w:r>
            <w:r w:rsidRPr="008014B0">
              <w:rPr>
                <w:rFonts w:cs="Arial"/>
                <w:bCs/>
                <w:lang w:val="sr-Cyrl-CS"/>
              </w:rPr>
              <w:t>П052</w:t>
            </w:r>
            <w:r w:rsidRPr="008014B0">
              <w:rPr>
                <w:rFonts w:cs="Arial"/>
                <w:bCs/>
                <w:lang w:val="sr-Cyrl-RS"/>
              </w:rPr>
              <w:t>М</w:t>
            </w:r>
            <w:r w:rsidRPr="008014B0">
              <w:rPr>
                <w:rFonts w:cs="Arial"/>
                <w:bCs/>
                <w:lang w:val="sr-Cyrl-CS"/>
              </w:rPr>
              <w:t>1</w:t>
            </w:r>
            <w:r w:rsidRPr="008014B0">
              <w:rPr>
                <w:rFonts w:cs="Arial"/>
                <w:b/>
                <w:bCs/>
                <w:lang w:val="sr-Cyrl-CS"/>
              </w:rPr>
              <w:t xml:space="preserve"> </w:t>
            </w:r>
            <w:r w:rsidRPr="008014B0">
              <w:rPr>
                <w:rFonts w:cs="Arial"/>
                <w:color w:val="000000"/>
                <w:lang w:val="ru-RU"/>
              </w:rPr>
              <w:t>издате од надлежног Министарства грађевинарства, саобраћаја и инфраструктуре, односно Министарства за капиталне инвестиције или одговарајућег министарства.</w:t>
            </w:r>
          </w:p>
          <w:p w:rsidR="008C57D4" w:rsidRPr="00974F39" w:rsidRDefault="008C57D4" w:rsidP="008C57D4">
            <w:pPr>
              <w:snapToGrid w:val="0"/>
              <w:rPr>
                <w:rFonts w:cs="Arial"/>
                <w:b/>
                <w:lang w:val="ru-RU"/>
              </w:rPr>
            </w:pPr>
            <w:r w:rsidRPr="00974F39">
              <w:rPr>
                <w:rFonts w:cs="Arial"/>
                <w:b/>
                <w:lang w:val="ru-RU"/>
              </w:rPr>
              <w:t xml:space="preserve">Напомена: </w:t>
            </w:r>
          </w:p>
          <w:p w:rsidR="008C57D4" w:rsidRPr="00974F39" w:rsidRDefault="008C57D4" w:rsidP="008C57D4">
            <w:pPr>
              <w:numPr>
                <w:ilvl w:val="0"/>
                <w:numId w:val="40"/>
              </w:numPr>
              <w:snapToGrid w:val="0"/>
              <w:rPr>
                <w:rFonts w:cs="Arial"/>
                <w:lang w:val="ru-RU"/>
              </w:rPr>
            </w:pPr>
            <w:r w:rsidRPr="00974F39">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8C57D4" w:rsidRPr="00974F39" w:rsidRDefault="008C57D4" w:rsidP="008C57D4">
            <w:pPr>
              <w:numPr>
                <w:ilvl w:val="0"/>
                <w:numId w:val="40"/>
              </w:numPr>
              <w:snapToGrid w:val="0"/>
              <w:rPr>
                <w:rFonts w:cs="Arial"/>
                <w:lang w:val="ru-RU"/>
              </w:rPr>
            </w:pPr>
            <w:r w:rsidRPr="00974F39">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D2528" w:rsidRPr="009D2528" w:rsidRDefault="008C57D4" w:rsidP="008C57D4">
            <w:pPr>
              <w:numPr>
                <w:ilvl w:val="0"/>
                <w:numId w:val="40"/>
              </w:numPr>
              <w:tabs>
                <w:tab w:val="left" w:pos="680"/>
              </w:tabs>
              <w:snapToGrid w:val="0"/>
              <w:spacing w:before="0" w:after="200" w:line="276" w:lineRule="auto"/>
              <w:contextualSpacing/>
              <w:jc w:val="left"/>
              <w:rPr>
                <w:rFonts w:eastAsia="Calibri" w:cs="Arial"/>
                <w:lang w:val="sr-Cyrl-CS"/>
              </w:rPr>
            </w:pPr>
            <w:r w:rsidRPr="00974F39">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0A5D3D">
        <w:trPr>
          <w:gridAfter w:val="1"/>
          <w:wAfter w:w="46" w:type="dxa"/>
          <w:jc w:val="center"/>
        </w:trPr>
        <w:tc>
          <w:tcPr>
            <w:tcW w:w="754" w:type="dxa"/>
            <w:gridSpan w:val="2"/>
            <w:vAlign w:val="center"/>
          </w:tcPr>
          <w:p w:rsidR="00175774" w:rsidRPr="008014B0" w:rsidRDefault="00175774" w:rsidP="003A4822">
            <w:pPr>
              <w:jc w:val="center"/>
              <w:rPr>
                <w:rFonts w:cs="Arial"/>
                <w:color w:val="00B0F0"/>
                <w:lang w:val="sr-Cyrl-CS"/>
              </w:rPr>
            </w:pPr>
          </w:p>
        </w:tc>
        <w:tc>
          <w:tcPr>
            <w:tcW w:w="10199" w:type="dxa"/>
          </w:tcPr>
          <w:p w:rsidR="00562AED" w:rsidRPr="00791AA8" w:rsidRDefault="00562AED" w:rsidP="00562AED">
            <w:pPr>
              <w:ind w:right="-180"/>
              <w:jc w:val="center"/>
              <w:rPr>
                <w:rFonts w:cs="Arial"/>
                <w:b/>
                <w:lang w:val="sr-Latn-CS" w:eastAsia="sr-Latn-CS"/>
              </w:rPr>
            </w:pPr>
            <w:r w:rsidRPr="00791AA8">
              <w:rPr>
                <w:rFonts w:cs="Arial"/>
                <w:b/>
                <w:lang w:val="sr-Latn-CS" w:eastAsia="sr-Latn-CS"/>
              </w:rPr>
              <w:t xml:space="preserve">4.2  ДОДАТНИ УСЛОВИ </w:t>
            </w:r>
          </w:p>
          <w:p w:rsidR="00175774" w:rsidRPr="00234B4C" w:rsidRDefault="00562AED" w:rsidP="00234B4C">
            <w:pPr>
              <w:snapToGrid w:val="0"/>
              <w:jc w:val="center"/>
              <w:rPr>
                <w:rFonts w:cs="Arial"/>
                <w:b/>
                <w:color w:val="00B0F0"/>
                <w:lang w:val="sr-Cyrl-RS" w:eastAsia="sr-Latn-CS"/>
              </w:rPr>
            </w:pPr>
            <w:r w:rsidRPr="00791AA8">
              <w:rPr>
                <w:rFonts w:cs="Arial"/>
                <w:b/>
                <w:lang w:val="sr-Latn-CS" w:eastAsia="sr-Latn-CS"/>
              </w:rPr>
              <w:t>ЗА УЧЕШЋЕ У ПОСТУПКУ ЈАВНЕ НАБАВКЕ ИЗ ЧЛАНА 76. ЗАКОНА</w:t>
            </w:r>
          </w:p>
        </w:tc>
      </w:tr>
      <w:tr w:rsidR="007225CD" w:rsidRPr="009328B0" w:rsidTr="000A5D3D">
        <w:trPr>
          <w:jc w:val="center"/>
        </w:trPr>
        <w:tc>
          <w:tcPr>
            <w:tcW w:w="754" w:type="dxa"/>
            <w:gridSpan w:val="2"/>
            <w:vAlign w:val="center"/>
          </w:tcPr>
          <w:p w:rsidR="007225CD" w:rsidRPr="004B0EE3" w:rsidRDefault="00822D3A" w:rsidP="007225CD">
            <w:pPr>
              <w:jc w:val="center"/>
              <w:rPr>
                <w:rFonts w:cs="Arial"/>
                <w:lang w:val="sr-Latn-RS"/>
              </w:rPr>
            </w:pPr>
            <w:r>
              <w:rPr>
                <w:rFonts w:cs="Arial"/>
                <w:lang w:val="sr-Cyrl-RS"/>
              </w:rPr>
              <w:t>6</w:t>
            </w:r>
            <w:r w:rsidR="007225CD">
              <w:rPr>
                <w:rFonts w:cs="Arial"/>
                <w:lang w:val="sr-Latn-RS"/>
              </w:rPr>
              <w:t>.</w:t>
            </w:r>
          </w:p>
        </w:tc>
        <w:tc>
          <w:tcPr>
            <w:tcW w:w="10245" w:type="dxa"/>
            <w:gridSpan w:val="2"/>
          </w:tcPr>
          <w:p w:rsidR="007225CD" w:rsidRPr="00EE74AF" w:rsidRDefault="007225CD" w:rsidP="008014B0">
            <w:pPr>
              <w:autoSpaceDE w:val="0"/>
              <w:autoSpaceDN w:val="0"/>
              <w:adjustRightInd w:val="0"/>
              <w:rPr>
                <w:rFonts w:cs="Arial"/>
                <w:b/>
                <w:lang w:val="sr-Latn-CS" w:eastAsia="sr-Latn-CS"/>
              </w:rPr>
            </w:pPr>
            <w:r w:rsidRPr="00EE74AF">
              <w:rPr>
                <w:rFonts w:cs="Arial"/>
                <w:b/>
                <w:u w:val="single"/>
                <w:lang w:val="sr-Latn-CS" w:eastAsia="sr-Latn-CS"/>
              </w:rPr>
              <w:t>Услов:</w:t>
            </w:r>
          </w:p>
          <w:p w:rsidR="007225CD" w:rsidRPr="00EE74AF" w:rsidRDefault="007225CD" w:rsidP="008014B0">
            <w:pPr>
              <w:autoSpaceDE w:val="0"/>
              <w:autoSpaceDN w:val="0"/>
              <w:adjustRightInd w:val="0"/>
              <w:rPr>
                <w:rFonts w:cs="Arial"/>
                <w:lang w:val="sr-Latn-CS" w:eastAsia="sr-Latn-CS"/>
              </w:rPr>
            </w:pPr>
            <w:r w:rsidRPr="00EE74AF">
              <w:rPr>
                <w:rFonts w:cs="Arial"/>
                <w:lang w:val="sr-Latn-CS" w:eastAsia="sr-Latn-CS"/>
              </w:rPr>
              <w:t xml:space="preserve">Пословни капацитет </w:t>
            </w:r>
          </w:p>
          <w:p w:rsidR="007225CD" w:rsidRPr="00EE74AF" w:rsidRDefault="007225CD" w:rsidP="008014B0">
            <w:pPr>
              <w:autoSpaceDE w:val="0"/>
              <w:autoSpaceDN w:val="0"/>
              <w:adjustRightInd w:val="0"/>
              <w:spacing w:before="0"/>
              <w:rPr>
                <w:rFonts w:cs="Arial"/>
                <w:lang w:val="sr-Cyrl-RS" w:eastAsia="sr-Latn-CS"/>
              </w:rPr>
            </w:pPr>
            <w:r w:rsidRPr="00EE74AF">
              <w:rPr>
                <w:rFonts w:cs="Arial"/>
                <w:lang w:val="sr-Latn-CS" w:eastAsia="sr-Latn-CS"/>
              </w:rPr>
              <w:t xml:space="preserve">Понуђач располаже неопходним </w:t>
            </w:r>
            <w:r w:rsidRPr="00EE74AF">
              <w:rPr>
                <w:rFonts w:cs="Arial"/>
                <w:b/>
                <w:lang w:val="sr-Latn-CS" w:eastAsia="sr-Latn-CS"/>
              </w:rPr>
              <w:t>пословним капацитетом</w:t>
            </w:r>
            <w:r w:rsidRPr="00EE74AF">
              <w:rPr>
                <w:rFonts w:cs="Arial"/>
                <w:lang w:val="sr-Latn-CS" w:eastAsia="sr-Latn-CS"/>
              </w:rPr>
              <w:t xml:space="preserve"> ако:</w:t>
            </w:r>
          </w:p>
          <w:p w:rsidR="008014B0" w:rsidRPr="002505BA" w:rsidRDefault="007225CD" w:rsidP="008014B0">
            <w:pPr>
              <w:pStyle w:val="ListParagraph"/>
              <w:autoSpaceDE w:val="0"/>
              <w:autoSpaceDN w:val="0"/>
              <w:adjustRightInd w:val="0"/>
              <w:spacing w:before="0" w:after="0" w:line="240" w:lineRule="auto"/>
              <w:ind w:left="0"/>
              <w:rPr>
                <w:rFonts w:ascii="Arial" w:hAnsi="Arial" w:cs="Arial"/>
                <w:lang w:val="sr-Cyrl-RS" w:eastAsia="sr-Latn-CS"/>
              </w:rPr>
            </w:pPr>
            <w:r w:rsidRPr="00EE74AF">
              <w:rPr>
                <w:rFonts w:ascii="Arial" w:hAnsi="Arial" w:cs="Arial"/>
                <w:lang w:val="sr-Latn-CS" w:eastAsia="sr-Latn-CS"/>
              </w:rPr>
              <w:t xml:space="preserve">-је у </w:t>
            </w:r>
            <w:r w:rsidRPr="0030693C">
              <w:rPr>
                <w:rFonts w:ascii="Arial" w:hAnsi="Arial" w:cs="Arial"/>
                <w:lang w:val="sr-Cyrl-CS" w:eastAsia="sr-Latn-CS"/>
              </w:rPr>
              <w:t>претходн</w:t>
            </w:r>
            <w:r w:rsidR="009F6C55">
              <w:rPr>
                <w:rFonts w:ascii="Arial" w:hAnsi="Arial" w:cs="Arial"/>
                <w:lang w:val="sr-Cyrl-CS" w:eastAsia="sr-Latn-CS"/>
              </w:rPr>
              <w:t xml:space="preserve">их </w:t>
            </w:r>
            <w:r w:rsidR="00844EDD">
              <w:rPr>
                <w:rFonts w:ascii="Arial" w:hAnsi="Arial" w:cs="Arial"/>
                <w:lang w:val="sr-Cyrl-CS" w:eastAsia="sr-Latn-CS"/>
              </w:rPr>
              <w:t>пет</w:t>
            </w:r>
            <w:r w:rsidRPr="0030693C">
              <w:rPr>
                <w:rFonts w:ascii="Arial" w:hAnsi="Arial" w:cs="Arial"/>
                <w:lang w:val="sr-Latn-CS" w:eastAsia="sr-Latn-CS"/>
              </w:rPr>
              <w:t xml:space="preserve"> године </w:t>
            </w:r>
            <w:r w:rsidR="0049112C">
              <w:rPr>
                <w:rFonts w:ascii="Arial" w:hAnsi="Arial" w:cs="Arial"/>
                <w:lang w:val="sr-Cyrl-CS" w:eastAsia="sr-Latn-CS"/>
              </w:rPr>
              <w:t>(</w:t>
            </w:r>
            <w:r w:rsidR="009F6C55">
              <w:rPr>
                <w:rFonts w:ascii="Arial" w:hAnsi="Arial" w:cs="Arial"/>
                <w:lang w:val="sr-Cyrl-CS" w:eastAsia="sr-Latn-CS"/>
              </w:rPr>
              <w:t xml:space="preserve">2013, 2014, </w:t>
            </w:r>
            <w:r w:rsidR="0049112C">
              <w:rPr>
                <w:rFonts w:ascii="Arial" w:hAnsi="Arial" w:cs="Arial"/>
                <w:lang w:val="sr-Cyrl-CS" w:eastAsia="sr-Latn-CS"/>
              </w:rPr>
              <w:t>2015, 2016 и 2017)</w:t>
            </w:r>
            <w:r w:rsidRPr="0030693C">
              <w:rPr>
                <w:rFonts w:ascii="Arial" w:hAnsi="Arial" w:cs="Arial"/>
                <w:lang w:val="sr-Cyrl-RS" w:eastAsia="sr-Latn-CS"/>
              </w:rPr>
              <w:t xml:space="preserve">, </w:t>
            </w:r>
            <w:r w:rsidR="0034029B">
              <w:rPr>
                <w:rFonts w:ascii="Arial" w:hAnsi="Arial" w:cs="Arial"/>
                <w:lang w:val="sr-Cyrl-RS" w:eastAsia="sr-Latn-CS"/>
              </w:rPr>
              <w:t xml:space="preserve">успешно </w:t>
            </w:r>
            <w:r>
              <w:rPr>
                <w:rFonts w:ascii="Arial" w:hAnsi="Arial" w:cs="Arial"/>
                <w:lang w:val="sr-Cyrl-RS" w:eastAsia="sr-Latn-CS"/>
              </w:rPr>
              <w:t>реализовао</w:t>
            </w:r>
            <w:r w:rsidRPr="0030693C">
              <w:rPr>
                <w:rFonts w:ascii="Arial" w:hAnsi="Arial" w:cs="Arial"/>
                <w:lang w:val="sr-Cyrl-RS" w:eastAsia="sr-Latn-CS"/>
              </w:rPr>
              <w:t xml:space="preserve"> </w:t>
            </w:r>
            <w:r w:rsidR="008C57D4">
              <w:rPr>
                <w:rFonts w:ascii="Arial" w:hAnsi="Arial" w:cs="Arial"/>
                <w:lang w:val="sr-Cyrl-RS" w:eastAsia="sr-Latn-CS"/>
              </w:rPr>
              <w:t xml:space="preserve">референтне </w:t>
            </w:r>
            <w:r w:rsidR="009F6C55">
              <w:rPr>
                <w:rFonts w:ascii="Arial" w:hAnsi="Arial" w:cs="Arial"/>
                <w:lang w:val="sr-Cyrl-RS" w:eastAsia="sr-Latn-CS"/>
              </w:rPr>
              <w:t xml:space="preserve">услуге </w:t>
            </w:r>
            <w:r w:rsidR="008014B0" w:rsidRPr="008014B0">
              <w:rPr>
                <w:rFonts w:ascii="Arial" w:hAnsi="Arial" w:cs="Arial"/>
                <w:noProof/>
                <w:lang w:val="sr-Cyrl-CS"/>
              </w:rPr>
              <w:t>остварене на термоенергетским објектима,</w:t>
            </w:r>
            <w:r w:rsidR="008014B0" w:rsidRPr="008014B0">
              <w:rPr>
                <w:rFonts w:ascii="Arial" w:hAnsi="Arial" w:cs="Arial"/>
                <w:color w:val="000000"/>
                <w:lang w:val="sr-Cyrl-RS"/>
              </w:rPr>
              <w:t xml:space="preserve"> </w:t>
            </w:r>
            <w:r w:rsidR="0034029B">
              <w:rPr>
                <w:rFonts w:ascii="Arial" w:hAnsi="Arial" w:cs="Arial"/>
                <w:lang w:val="sr-Cyrl-RS" w:eastAsia="sr-Latn-CS"/>
              </w:rPr>
              <w:t>укупне</w:t>
            </w:r>
            <w:r w:rsidR="008014B0" w:rsidRPr="008014B0">
              <w:rPr>
                <w:rFonts w:ascii="Arial" w:hAnsi="Arial" w:cs="Arial"/>
                <w:color w:val="000000"/>
                <w:lang w:val="sr-Cyrl-RS"/>
              </w:rPr>
              <w:t xml:space="preserve"> </w:t>
            </w:r>
            <w:r w:rsidR="0034029B">
              <w:rPr>
                <w:rFonts w:ascii="Arial" w:hAnsi="Arial" w:cs="Arial"/>
                <w:lang w:val="sr-Cyrl-RS" w:eastAsia="sr-Latn-CS"/>
              </w:rPr>
              <w:t>минималне</w:t>
            </w:r>
            <w:r w:rsidR="0034029B" w:rsidRPr="008014B0">
              <w:rPr>
                <w:rFonts w:ascii="Arial" w:hAnsi="Arial" w:cs="Arial"/>
                <w:color w:val="000000"/>
                <w:lang w:val="sr-Cyrl-RS"/>
              </w:rPr>
              <w:t xml:space="preserve"> </w:t>
            </w:r>
            <w:r w:rsidR="008014B0" w:rsidRPr="008014B0">
              <w:rPr>
                <w:rFonts w:ascii="Arial" w:hAnsi="Arial" w:cs="Arial"/>
                <w:color w:val="000000"/>
                <w:lang w:val="sr-Cyrl-RS"/>
              </w:rPr>
              <w:t xml:space="preserve">вредности </w:t>
            </w:r>
            <w:r w:rsidR="008014B0" w:rsidRPr="008014B0">
              <w:rPr>
                <w:rFonts w:ascii="Arial" w:hAnsi="Arial" w:cs="Arial"/>
                <w:color w:val="000000"/>
                <w:lang w:val="sr-Latn-RS"/>
              </w:rPr>
              <w:t>2.000.000</w:t>
            </w:r>
            <w:r w:rsidR="00822D3A">
              <w:rPr>
                <w:rFonts w:ascii="Arial" w:hAnsi="Arial" w:cs="Arial"/>
                <w:color w:val="000000"/>
                <w:lang w:val="sr-Cyrl-RS"/>
              </w:rPr>
              <w:t>,00 динара без ПДВ-</w:t>
            </w:r>
            <w:r w:rsidR="00822D3A" w:rsidRPr="002505BA">
              <w:rPr>
                <w:rFonts w:ascii="Arial" w:hAnsi="Arial" w:cs="Arial"/>
                <w:lang w:val="sr-Cyrl-RS"/>
              </w:rPr>
              <w:t>а</w:t>
            </w:r>
            <w:r w:rsidR="002505BA" w:rsidRPr="002505BA">
              <w:rPr>
                <w:rFonts w:ascii="Arial" w:eastAsia="Times New Roman" w:hAnsi="Arial" w:cs="Arial"/>
                <w:lang w:val="sr-Cyrl-RS"/>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p>
          <w:p w:rsidR="008014B0" w:rsidRPr="008014B0" w:rsidRDefault="008014B0" w:rsidP="008014B0">
            <w:pPr>
              <w:tabs>
                <w:tab w:val="left" w:pos="0"/>
              </w:tabs>
              <w:snapToGrid w:val="0"/>
              <w:spacing w:before="0"/>
              <w:ind w:left="33" w:firstLine="327"/>
              <w:rPr>
                <w:rFonts w:cs="Arial"/>
                <w:color w:val="000000"/>
                <w:lang w:val="sr-Cyrl-RS"/>
              </w:rPr>
            </w:pPr>
          </w:p>
          <w:p w:rsidR="008014B0" w:rsidRPr="008014B0" w:rsidRDefault="008014B0" w:rsidP="008014B0">
            <w:pPr>
              <w:tabs>
                <w:tab w:val="left" w:pos="0"/>
              </w:tabs>
              <w:snapToGrid w:val="0"/>
              <w:spacing w:before="0"/>
              <w:ind w:left="33"/>
              <w:rPr>
                <w:rFonts w:cs="Arial"/>
                <w:lang w:val="sr-Cyrl-RS"/>
              </w:rPr>
            </w:pPr>
            <w:r w:rsidRPr="008014B0">
              <w:rPr>
                <w:rFonts w:cs="Arial"/>
                <w:color w:val="000000"/>
                <w:lang w:val="sr-Cyrl-RS"/>
              </w:rPr>
              <w:t>Под референцом се подразумева</w:t>
            </w:r>
            <w:r w:rsidRPr="008014B0">
              <w:rPr>
                <w:rFonts w:cs="Arial"/>
                <w:lang w:val="sr-Cyrl-RS"/>
              </w:rPr>
              <w:t xml:space="preserve"> </w:t>
            </w:r>
            <w:r w:rsidRPr="008014B0">
              <w:rPr>
                <w:rFonts w:cs="Arial"/>
                <w:lang w:val="sr-Cyrl-CS"/>
              </w:rPr>
              <w:t>услуга која је предмет ове јавне набавке (Израда Главног пројекта ватросталних озида,</w:t>
            </w:r>
            <w:r w:rsidRPr="008014B0">
              <w:rPr>
                <w:rFonts w:cs="Arial"/>
                <w:lang w:val="sr-Latn-RS"/>
              </w:rPr>
              <w:t xml:space="preserve"> </w:t>
            </w:r>
            <w:r w:rsidRPr="008014B0">
              <w:rPr>
                <w:rFonts w:cs="Arial"/>
                <w:lang w:val="sr-Cyrl-RS"/>
              </w:rPr>
              <w:t>Израда идејног пројекта ватросталног озида,</w:t>
            </w:r>
            <w:r w:rsidRPr="008014B0">
              <w:rPr>
                <w:rFonts w:cs="Arial"/>
                <w:lang w:val="sr-Cyrl-CS"/>
              </w:rPr>
              <w:t xml:space="preserve"> </w:t>
            </w:r>
            <w:r w:rsidRPr="008014B0">
              <w:rPr>
                <w:rFonts w:cs="Arial"/>
                <w:lang w:val="sr-Cyrl-RS"/>
              </w:rPr>
              <w:t>Вршење т</w:t>
            </w:r>
            <w:r w:rsidRPr="008014B0">
              <w:rPr>
                <w:rFonts w:cs="Arial"/>
                <w:lang w:val="sr-Cyrl-CS"/>
              </w:rPr>
              <w:t>ехничке контроле пројекта ватросталних озида или израда Пројекта за извођење ватросталних озида према закону о планирању и изградњи).</w:t>
            </w:r>
          </w:p>
          <w:p w:rsidR="008014B0" w:rsidRPr="008014B0" w:rsidRDefault="008014B0" w:rsidP="008014B0">
            <w:pPr>
              <w:tabs>
                <w:tab w:val="left" w:pos="0"/>
              </w:tabs>
              <w:snapToGrid w:val="0"/>
              <w:spacing w:before="0"/>
              <w:ind w:left="33" w:firstLine="327"/>
              <w:rPr>
                <w:rFonts w:cs="Arial"/>
                <w:color w:val="000000"/>
                <w:lang w:val="sr-Cyrl-RS"/>
              </w:rPr>
            </w:pPr>
          </w:p>
          <w:p w:rsidR="007225CD" w:rsidRPr="00EE74AF" w:rsidRDefault="007225CD" w:rsidP="008014B0">
            <w:pPr>
              <w:autoSpaceDE w:val="0"/>
              <w:autoSpaceDN w:val="0"/>
              <w:adjustRightInd w:val="0"/>
              <w:rPr>
                <w:rFonts w:cs="Arial"/>
                <w:lang w:val="sr-Cyrl-RS" w:eastAsia="sr-Latn-CS"/>
              </w:rPr>
            </w:pPr>
            <w:r w:rsidRPr="008014B0">
              <w:rPr>
                <w:rFonts w:cs="Arial"/>
                <w:lang w:val="sr-Cyrl-RS" w:eastAsia="sr-Latn-CS"/>
              </w:rPr>
              <w:t>-</w:t>
            </w:r>
            <w:r w:rsidRPr="008014B0">
              <w:rPr>
                <w:rFonts w:cs="Arial"/>
                <w:lang w:val="sr-Latn-CS" w:eastAsia="sr-Latn-CS"/>
              </w:rPr>
              <w:t>има уведен систем управљања квалитетом у складу са захтевима стандарда  SRPS ISO  9001:2008</w:t>
            </w:r>
            <w:r w:rsidRPr="008014B0">
              <w:rPr>
                <w:rFonts w:cs="Arial"/>
                <w:lang w:val="sr-Latn-RS" w:eastAsia="sr-Latn-CS"/>
              </w:rPr>
              <w:t xml:space="preserve"> </w:t>
            </w:r>
            <w:r w:rsidR="0049112C" w:rsidRPr="008014B0">
              <w:rPr>
                <w:rFonts w:cs="Arial"/>
                <w:lang w:val="sr-Cyrl-RS" w:eastAsia="sr-Latn-CS"/>
              </w:rPr>
              <w:t>за област предметне набавке</w:t>
            </w:r>
          </w:p>
          <w:p w:rsidR="007225CD" w:rsidRPr="00545264" w:rsidRDefault="007225CD" w:rsidP="008014B0">
            <w:pPr>
              <w:autoSpaceDE w:val="0"/>
              <w:autoSpaceDN w:val="0"/>
              <w:adjustRightInd w:val="0"/>
              <w:rPr>
                <w:rFonts w:cs="Arial"/>
                <w:b/>
                <w:u w:val="single"/>
                <w:lang w:val="sr-Latn-CS" w:eastAsia="sr-Latn-CS"/>
              </w:rPr>
            </w:pPr>
            <w:r w:rsidRPr="00545264">
              <w:rPr>
                <w:rFonts w:cs="Arial"/>
                <w:b/>
                <w:u w:val="single"/>
                <w:lang w:val="sr-Latn-CS" w:eastAsia="sr-Latn-CS"/>
              </w:rPr>
              <w:t xml:space="preserve">Доказ: </w:t>
            </w:r>
          </w:p>
          <w:p w:rsidR="007225CD" w:rsidRPr="00545264" w:rsidRDefault="007225CD" w:rsidP="008014B0">
            <w:pPr>
              <w:autoSpaceDE w:val="0"/>
              <w:autoSpaceDN w:val="0"/>
              <w:adjustRightInd w:val="0"/>
              <w:spacing w:before="0"/>
              <w:rPr>
                <w:rFonts w:cs="Arial"/>
                <w:lang w:val="sr-Cyrl-RS" w:eastAsia="sr-Latn-CS"/>
              </w:rPr>
            </w:pPr>
            <w:r w:rsidRPr="00545264">
              <w:rPr>
                <w:rFonts w:cs="Arial"/>
                <w:lang w:val="sr-Latn-CS" w:eastAsia="sr-Latn-CS"/>
              </w:rPr>
              <w:t>- Референтна листа</w:t>
            </w:r>
            <w:r w:rsidRPr="00545264">
              <w:rPr>
                <w:rFonts w:cs="Arial"/>
                <w:lang w:val="sr-Cyrl-RS" w:eastAsia="sr-Latn-CS"/>
              </w:rPr>
              <w:t xml:space="preserve"> (Образац бр.5 )</w:t>
            </w:r>
          </w:p>
          <w:p w:rsidR="007225CD" w:rsidRPr="00545264" w:rsidRDefault="007225CD" w:rsidP="008014B0">
            <w:pPr>
              <w:autoSpaceDE w:val="0"/>
              <w:autoSpaceDN w:val="0"/>
              <w:adjustRightInd w:val="0"/>
              <w:spacing w:before="0"/>
              <w:rPr>
                <w:rFonts w:cs="Arial"/>
                <w:lang w:val="sr-Cyrl-RS" w:eastAsia="sr-Latn-CS"/>
              </w:rPr>
            </w:pPr>
            <w:r w:rsidRPr="00545264">
              <w:rPr>
                <w:rFonts w:cs="Arial"/>
                <w:lang w:val="sr-Latn-CS" w:eastAsia="sr-Latn-CS"/>
              </w:rPr>
              <w:t>-Потписане и оверене потврде купаца</w:t>
            </w:r>
            <w:r w:rsidRPr="00545264">
              <w:rPr>
                <w:rFonts w:cs="Arial"/>
                <w:lang w:val="sr-Cyrl-RS" w:eastAsia="sr-Latn-CS"/>
              </w:rPr>
              <w:t xml:space="preserve"> (Образац бр. 6)</w:t>
            </w:r>
          </w:p>
          <w:p w:rsidR="007225CD" w:rsidRPr="008014B0" w:rsidRDefault="007225CD" w:rsidP="008014B0">
            <w:pPr>
              <w:autoSpaceDE w:val="0"/>
              <w:autoSpaceDN w:val="0"/>
              <w:adjustRightInd w:val="0"/>
              <w:spacing w:before="0"/>
              <w:rPr>
                <w:rFonts w:cs="Arial"/>
                <w:lang w:val="sr-Cyrl-RS" w:eastAsia="sr-Latn-CS"/>
              </w:rPr>
            </w:pPr>
            <w:r w:rsidRPr="00545264">
              <w:rPr>
                <w:rFonts w:cs="Arial"/>
                <w:lang w:val="sr-Cyrl-RS" w:eastAsia="sr-Latn-CS"/>
              </w:rPr>
              <w:t>-фотокопија уговора са понудом и предмером радова</w:t>
            </w:r>
            <w:r w:rsidR="008014B0" w:rsidRPr="008014B0">
              <w:rPr>
                <w:rFonts w:cs="Arial"/>
                <w:sz w:val="24"/>
                <w:szCs w:val="24"/>
                <w:lang w:val="sr-Cyrl-RS" w:eastAsia="sr-Latn-CS"/>
              </w:rPr>
              <w:t xml:space="preserve"> </w:t>
            </w:r>
            <w:r w:rsidR="008014B0" w:rsidRPr="008014B0">
              <w:rPr>
                <w:rFonts w:cs="Arial"/>
                <w:lang w:val="sr-Cyrl-RS" w:eastAsia="sr-Latn-CS"/>
              </w:rPr>
              <w:t>наведеном у потврди о референтним набавкама.</w:t>
            </w:r>
          </w:p>
          <w:p w:rsidR="007225CD" w:rsidRPr="00F5470B" w:rsidRDefault="007225CD" w:rsidP="008014B0">
            <w:pPr>
              <w:autoSpaceDE w:val="0"/>
              <w:autoSpaceDN w:val="0"/>
              <w:adjustRightInd w:val="0"/>
              <w:spacing w:before="0"/>
              <w:rPr>
                <w:rFonts w:cs="Arial"/>
                <w:lang w:val="sr-Cyrl-RS" w:eastAsia="sr-Latn-CS"/>
              </w:rPr>
            </w:pPr>
            <w:r w:rsidRPr="00EE74AF">
              <w:rPr>
                <w:rFonts w:cs="Arial"/>
                <w:lang w:val="sr-Latn-CS" w:eastAsia="sr-Latn-CS"/>
              </w:rPr>
              <w:t xml:space="preserve">- Копија важећег сертификата  </w:t>
            </w:r>
            <w:r>
              <w:rPr>
                <w:rFonts w:cs="Arial"/>
                <w:lang w:val="sr-Latn-CS" w:eastAsia="sr-Latn-CS"/>
              </w:rPr>
              <w:t>SRPS ISO  9001:200</w:t>
            </w:r>
            <w:r w:rsidRPr="00FF7BBC">
              <w:rPr>
                <w:rFonts w:cs="Arial"/>
                <w:lang w:val="sr-Cyrl-RS" w:eastAsia="sr-Latn-CS"/>
              </w:rPr>
              <w:t>8</w:t>
            </w:r>
          </w:p>
          <w:p w:rsidR="007225CD" w:rsidRDefault="007225CD" w:rsidP="008014B0">
            <w:pPr>
              <w:rPr>
                <w:rFonts w:cs="Arial"/>
                <w:b/>
                <w:u w:val="single"/>
                <w:lang w:val="sr-Cyrl-RS" w:eastAsia="sr-Latn-CS"/>
              </w:rPr>
            </w:pPr>
            <w:r w:rsidRPr="00EE74AF">
              <w:rPr>
                <w:rFonts w:cs="Arial"/>
                <w:b/>
                <w:u w:val="single"/>
                <w:lang w:val="sr-Latn-CS" w:eastAsia="sr-Latn-CS"/>
              </w:rPr>
              <w:t>Напомена:</w:t>
            </w:r>
            <w:r>
              <w:rPr>
                <w:rFonts w:cs="Arial"/>
                <w:b/>
                <w:u w:val="single"/>
                <w:lang w:val="sr-Cyrl-RS" w:eastAsia="sr-Latn-CS"/>
              </w:rPr>
              <w:t xml:space="preserve"> Референце важе само за директне уговоре са наручиоцем. Признају се и подизвођачки уговори уколико референцу овери референтни наручилац</w:t>
            </w:r>
          </w:p>
          <w:p w:rsidR="008014B0" w:rsidRPr="008014B0" w:rsidRDefault="008014B0" w:rsidP="008014B0">
            <w:pPr>
              <w:tabs>
                <w:tab w:val="left" w:pos="709"/>
              </w:tabs>
              <w:spacing w:before="0" w:after="200" w:line="276" w:lineRule="auto"/>
              <w:contextualSpacing/>
              <w:rPr>
                <w:rFonts w:cs="Arial"/>
                <w:lang w:val="sr-Cyrl-RS" w:eastAsia="sr-Latn-CS"/>
              </w:rPr>
            </w:pPr>
            <w:r w:rsidRPr="008014B0">
              <w:rPr>
                <w:rFonts w:cs="Arial"/>
                <w:lang w:val="sr-Cyrl-RS" w:eastAsia="x-none"/>
              </w:rPr>
              <w:t xml:space="preserve">- </w:t>
            </w:r>
            <w:r w:rsidRPr="008014B0">
              <w:rPr>
                <w:rFonts w:cs="Arial"/>
                <w:lang w:val="sr-Cyrl-RS" w:eastAsia="sr-Latn-CS"/>
              </w:rPr>
              <w:t xml:space="preserve">Наручилац задржава право да изврши проверу потврде о референтим набавкама тако </w:t>
            </w:r>
            <w:r w:rsidR="00822D3A">
              <w:rPr>
                <w:rFonts w:cs="Arial"/>
                <w:lang w:val="sr-Cyrl-RS" w:eastAsia="sr-Latn-CS"/>
              </w:rPr>
              <w:t>ш</w:t>
            </w:r>
            <w:r w:rsidRPr="008014B0">
              <w:rPr>
                <w:rFonts w:cs="Arial"/>
                <w:lang w:val="sr-Cyrl-RS" w:eastAsia="sr-Latn-CS"/>
              </w:rPr>
              <w:t xml:space="preserve">то ће </w:t>
            </w:r>
            <w:r w:rsidRPr="008014B0">
              <w:rPr>
                <w:rFonts w:cs="Arial"/>
                <w:lang w:val="sr-Cyrl-RS" w:eastAsia="sr-Latn-CS"/>
              </w:rPr>
              <w:lastRenderedPageBreak/>
              <w:t>од понуђача тражити да достави неки од следећих доказа: копије фактура, копије реализованих уговора са понудом и предмером радова</w:t>
            </w:r>
            <w:r w:rsidR="00822D3A">
              <w:rPr>
                <w:rFonts w:cs="Arial"/>
                <w:lang w:val="sr-Cyrl-RS" w:eastAsia="sr-Latn-CS"/>
              </w:rPr>
              <w:t>...</w:t>
            </w:r>
          </w:p>
          <w:p w:rsidR="008014B0" w:rsidRPr="008014B0" w:rsidRDefault="008014B0" w:rsidP="008014B0">
            <w:pPr>
              <w:autoSpaceDE w:val="0"/>
              <w:autoSpaceDN w:val="0"/>
              <w:adjustRightInd w:val="0"/>
              <w:spacing w:before="0"/>
              <w:rPr>
                <w:rFonts w:cs="Arial"/>
                <w:lang w:val="sr-Cyrl-RS" w:eastAsia="sr-Latn-CS"/>
              </w:rPr>
            </w:pPr>
            <w:r w:rsidRPr="008014B0">
              <w:rPr>
                <w:rFonts w:cs="Arial"/>
                <w:lang w:val="sr-Cyrl-RS" w:eastAsia="sr-Latn-CS"/>
              </w:rPr>
              <w:t xml:space="preserve">- Уколико је референцу издало лице које није крајњи корисник односно лице код кога нису изведени радови, односно уколико је референцу свом подизвођачу издао извођач радова Наручилац задржава право да изврши проверу потврде о референтим радовима код крајњег корисника радова. </w:t>
            </w:r>
          </w:p>
          <w:p w:rsidR="008014B0" w:rsidRDefault="008014B0" w:rsidP="008014B0">
            <w:pPr>
              <w:snapToGrid w:val="0"/>
              <w:rPr>
                <w:rFonts w:cs="Arial"/>
                <w:lang w:val="sr-Cyrl-RS" w:eastAsia="sr-Latn-CS"/>
              </w:rPr>
            </w:pPr>
          </w:p>
          <w:p w:rsidR="007225CD" w:rsidRPr="00EE74AF" w:rsidRDefault="007225CD" w:rsidP="008014B0">
            <w:pPr>
              <w:snapToGrid w:val="0"/>
              <w:rPr>
                <w:rFonts w:cs="Arial"/>
                <w:lang w:val="sr-Latn-CS" w:eastAsia="sr-Latn-CS"/>
              </w:rPr>
            </w:pPr>
            <w:r w:rsidRPr="00EE74AF">
              <w:rPr>
                <w:rFonts w:cs="Arial"/>
                <w:lang w:val="sr-Latn-CS" w:eastAsia="sr-Latn-CS"/>
              </w:rPr>
              <w:t xml:space="preserve">У случају да понуду подноси група понуђача, доказ из тачке </w:t>
            </w:r>
            <w:r>
              <w:rPr>
                <w:rFonts w:cs="Arial"/>
                <w:lang w:val="sr-Latn-RS" w:eastAsia="sr-Latn-CS"/>
              </w:rPr>
              <w:t>6</w:t>
            </w:r>
            <w:r w:rsidRPr="00EE74AF">
              <w:rPr>
                <w:rFonts w:cs="Arial"/>
                <w:lang w:val="sr-Latn-CS" w:eastAsia="sr-Latn-CS"/>
              </w:rPr>
              <w:t xml:space="preserve"> доставити за оног члана групе који испуњава тражени услов (довољно је да 1 члан групе достави</w:t>
            </w:r>
            <w:r>
              <w:rPr>
                <w:rFonts w:cs="Arial"/>
                <w:lang w:val="sr-Cyrl-RS" w:eastAsia="sr-Latn-CS"/>
              </w:rPr>
              <w:t xml:space="preserve"> важећи</w:t>
            </w:r>
            <w:r w:rsidRPr="00EE74AF">
              <w:rPr>
                <w:rFonts w:cs="Arial"/>
                <w:lang w:val="sr-Latn-CS" w:eastAsia="sr-Latn-CS"/>
              </w:rPr>
              <w:t xml:space="preserve"> </w:t>
            </w:r>
            <w:r>
              <w:rPr>
                <w:rFonts w:cs="Arial"/>
                <w:lang w:val="sr-Cyrl-RS" w:eastAsia="sr-Latn-CS"/>
              </w:rPr>
              <w:t>сертификате</w:t>
            </w:r>
            <w:r w:rsidRPr="00EE74AF">
              <w:rPr>
                <w:rFonts w:cs="Arial"/>
                <w:lang w:val="sr-Latn-CS" w:eastAsia="sr-Latn-CS"/>
              </w:rPr>
              <w:t xml:space="preserve">), а уколико више њих заједно испуњавају услов из тачке </w:t>
            </w:r>
            <w:r>
              <w:rPr>
                <w:rFonts w:cs="Arial"/>
                <w:lang w:val="sr-Latn-RS" w:eastAsia="sr-Latn-CS"/>
              </w:rPr>
              <w:t>6</w:t>
            </w:r>
            <w:r w:rsidRPr="00EE74AF">
              <w:rPr>
                <w:rFonts w:cs="Arial"/>
                <w:lang w:val="sr-Latn-CS" w:eastAsia="sr-Latn-CS"/>
              </w:rPr>
              <w:t>. (</w:t>
            </w:r>
            <w:r>
              <w:rPr>
                <w:rFonts w:cs="Arial"/>
                <w:lang w:val="sr-Cyrl-RS" w:eastAsia="sr-Latn-CS"/>
              </w:rPr>
              <w:t>референце</w:t>
            </w:r>
            <w:r w:rsidRPr="00EE74AF">
              <w:rPr>
                <w:rFonts w:cs="Arial"/>
                <w:lang w:val="sr-Latn-CS" w:eastAsia="sr-Latn-CS"/>
              </w:rPr>
              <w:t>)- овај доказ доставити за те чланове.</w:t>
            </w:r>
          </w:p>
          <w:p w:rsidR="008014B0" w:rsidRPr="00822D3A" w:rsidRDefault="007225CD" w:rsidP="00822D3A">
            <w:pPr>
              <w:snapToGrid w:val="0"/>
              <w:rPr>
                <w:rFonts w:cs="Arial"/>
                <w:lang w:val="sr-Latn-CS" w:eastAsia="sr-Latn-CS"/>
              </w:rPr>
            </w:pPr>
            <w:r w:rsidRPr="00EE74A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7225CD" w:rsidRPr="009328B0" w:rsidTr="000A5D3D">
        <w:trPr>
          <w:jc w:val="center"/>
        </w:trPr>
        <w:tc>
          <w:tcPr>
            <w:tcW w:w="754" w:type="dxa"/>
            <w:gridSpan w:val="2"/>
            <w:vAlign w:val="center"/>
          </w:tcPr>
          <w:p w:rsidR="007225CD" w:rsidRPr="004B0EE3" w:rsidRDefault="00822D3A" w:rsidP="007225CD">
            <w:pPr>
              <w:jc w:val="center"/>
              <w:rPr>
                <w:rFonts w:cs="Arial"/>
                <w:lang w:val="sr-Latn-RS"/>
              </w:rPr>
            </w:pPr>
            <w:r>
              <w:rPr>
                <w:rFonts w:cs="Arial"/>
                <w:lang w:val="sr-Cyrl-RS"/>
              </w:rPr>
              <w:lastRenderedPageBreak/>
              <w:t>7</w:t>
            </w:r>
            <w:r w:rsidR="007225CD" w:rsidRPr="004B0EE3">
              <w:rPr>
                <w:rFonts w:cs="Arial"/>
                <w:lang w:val="sr-Latn-RS"/>
              </w:rPr>
              <w:t>.</w:t>
            </w:r>
          </w:p>
        </w:tc>
        <w:tc>
          <w:tcPr>
            <w:tcW w:w="10245" w:type="dxa"/>
            <w:gridSpan w:val="2"/>
          </w:tcPr>
          <w:p w:rsidR="007225CD" w:rsidRPr="0085400A" w:rsidRDefault="007225CD" w:rsidP="007225CD">
            <w:pPr>
              <w:autoSpaceDE w:val="0"/>
              <w:autoSpaceDN w:val="0"/>
              <w:adjustRightInd w:val="0"/>
              <w:spacing w:before="0"/>
              <w:rPr>
                <w:rFonts w:cs="Arial"/>
                <w:b/>
                <w:u w:val="single"/>
                <w:lang w:val="sr-Latn-CS" w:eastAsia="sr-Latn-CS"/>
              </w:rPr>
            </w:pPr>
            <w:r w:rsidRPr="0085400A">
              <w:rPr>
                <w:rFonts w:cs="Arial"/>
                <w:b/>
                <w:u w:val="single"/>
                <w:lang w:val="sr-Latn-CS" w:eastAsia="sr-Latn-CS"/>
              </w:rPr>
              <w:t>Услов:</w:t>
            </w:r>
          </w:p>
          <w:p w:rsidR="007225CD" w:rsidRPr="00612EC6" w:rsidRDefault="007225CD" w:rsidP="007225CD">
            <w:pPr>
              <w:autoSpaceDE w:val="0"/>
              <w:autoSpaceDN w:val="0"/>
              <w:adjustRightInd w:val="0"/>
              <w:rPr>
                <w:rFonts w:cs="Arial"/>
                <w:lang w:val="sr-Latn-CS" w:eastAsia="sr-Latn-CS"/>
              </w:rPr>
            </w:pPr>
            <w:r w:rsidRPr="0085400A">
              <w:rPr>
                <w:rFonts w:cs="Arial"/>
                <w:lang w:val="sr-Latn-CS" w:eastAsia="sr-Latn-CS"/>
              </w:rPr>
              <w:t>Кадровски капацитет</w:t>
            </w:r>
          </w:p>
          <w:p w:rsidR="007225CD" w:rsidRDefault="007225CD" w:rsidP="007225CD">
            <w:pPr>
              <w:autoSpaceDE w:val="0"/>
              <w:autoSpaceDN w:val="0"/>
              <w:adjustRightInd w:val="0"/>
              <w:spacing w:before="0"/>
              <w:rPr>
                <w:rFonts w:cs="Arial"/>
                <w:lang w:val="sr-Cyrl-RS" w:eastAsia="sr-Latn-CS"/>
              </w:rPr>
            </w:pPr>
            <w:r w:rsidRPr="0085400A">
              <w:rPr>
                <w:rFonts w:cs="Arial"/>
                <w:lang w:val="sr-Latn-CS" w:eastAsia="sr-Latn-CS"/>
              </w:rPr>
              <w:t xml:space="preserve">Понуђач располаже довољним кадровским капацитетом ако има најмање </w:t>
            </w:r>
          </w:p>
          <w:p w:rsidR="007225CD" w:rsidRDefault="007225CD" w:rsidP="007225CD">
            <w:pPr>
              <w:autoSpaceDE w:val="0"/>
              <w:autoSpaceDN w:val="0"/>
              <w:adjustRightInd w:val="0"/>
              <w:spacing w:before="0"/>
              <w:rPr>
                <w:rFonts w:cs="Arial"/>
                <w:lang w:val="sr-Cyrl-RS" w:eastAsia="sr-Latn-CS"/>
              </w:rPr>
            </w:pPr>
          </w:p>
          <w:p w:rsidR="007225CD" w:rsidRPr="008014B0" w:rsidRDefault="007225CD" w:rsidP="007225CD">
            <w:pPr>
              <w:pStyle w:val="ListParagraph"/>
              <w:numPr>
                <w:ilvl w:val="0"/>
                <w:numId w:val="36"/>
              </w:numPr>
              <w:spacing w:before="0" w:after="40"/>
              <w:rPr>
                <w:rFonts w:ascii="Arial" w:eastAsiaTheme="minorEastAsia" w:hAnsi="Arial" w:cs="Arial"/>
                <w:lang w:val="sr-Cyrl-RS"/>
              </w:rPr>
            </w:pPr>
            <w:r w:rsidRPr="008014B0">
              <w:rPr>
                <w:rFonts w:ascii="Arial" w:hAnsi="Arial" w:cs="Arial"/>
                <w:lang w:val="sr-Cyrl-CS"/>
              </w:rPr>
              <w:t xml:space="preserve">Минимум </w:t>
            </w:r>
            <w:r w:rsidR="008014B0">
              <w:rPr>
                <w:rFonts w:ascii="Arial" w:eastAsia="Times New Roman" w:hAnsi="Arial" w:cs="Arial"/>
                <w:lang w:val="sr-Cyrl-RS"/>
              </w:rPr>
              <w:t>ј</w:t>
            </w:r>
            <w:r w:rsidR="008014B0" w:rsidRPr="008014B0">
              <w:rPr>
                <w:rFonts w:ascii="Arial" w:eastAsia="Times New Roman" w:hAnsi="Arial" w:cs="Arial"/>
                <w:lang w:val="sr-Cyrl-RS"/>
              </w:rPr>
              <w:t>едног лиценцираног</w:t>
            </w:r>
            <w:r w:rsidR="008014B0" w:rsidRPr="008014B0">
              <w:rPr>
                <w:rFonts w:ascii="Arial" w:eastAsia="Times New Roman" w:hAnsi="Arial" w:cs="Arial"/>
                <w:lang w:val="sr-Cyrl-CS"/>
              </w:rPr>
              <w:t xml:space="preserve"> дипломираног инжењера </w:t>
            </w:r>
            <w:r w:rsidR="008014B0" w:rsidRPr="008014B0">
              <w:rPr>
                <w:rFonts w:ascii="Arial" w:eastAsia="Times New Roman" w:hAnsi="Arial" w:cs="Arial"/>
              </w:rPr>
              <w:t>VII</w:t>
            </w:r>
            <w:r w:rsidR="008014B0" w:rsidRPr="008014B0">
              <w:rPr>
                <w:rFonts w:ascii="Arial" w:eastAsia="Times New Roman" w:hAnsi="Arial" w:cs="Arial"/>
                <w:lang w:val="sr-Cyrl-RS"/>
              </w:rPr>
              <w:t xml:space="preserve"> степена стр. спреме,</w:t>
            </w:r>
            <w:r w:rsidR="008014B0" w:rsidRPr="008014B0">
              <w:rPr>
                <w:rFonts w:ascii="Arial" w:eastAsia="Times New Roman" w:hAnsi="Arial" w:cs="Arial"/>
                <w:lang w:val="sr-Cyrl-CS"/>
              </w:rPr>
              <w:t>са лиценцом 310 издатом од стране Инжењерске коморе Србије</w:t>
            </w:r>
          </w:p>
          <w:p w:rsidR="008014B0" w:rsidRPr="008014B0" w:rsidRDefault="008014B0" w:rsidP="007225CD">
            <w:pPr>
              <w:pStyle w:val="ListParagraph"/>
              <w:numPr>
                <w:ilvl w:val="0"/>
                <w:numId w:val="36"/>
              </w:numPr>
              <w:spacing w:before="0" w:after="40"/>
              <w:rPr>
                <w:rFonts w:ascii="Arial" w:eastAsiaTheme="minorEastAsia" w:hAnsi="Arial" w:cs="Arial"/>
                <w:lang w:val="sr-Cyrl-RS"/>
              </w:rPr>
            </w:pPr>
            <w:r w:rsidRPr="008014B0">
              <w:rPr>
                <w:rFonts w:ascii="Arial" w:hAnsi="Arial" w:cs="Arial"/>
                <w:lang w:val="sr-Cyrl-CS"/>
              </w:rPr>
              <w:t xml:space="preserve">Минимум </w:t>
            </w:r>
            <w:r>
              <w:rPr>
                <w:rFonts w:ascii="Arial" w:eastAsia="Times New Roman" w:hAnsi="Arial" w:cs="Arial"/>
                <w:lang w:val="sr-Cyrl-RS"/>
              </w:rPr>
              <w:t>ј</w:t>
            </w:r>
            <w:r w:rsidRPr="008014B0">
              <w:rPr>
                <w:rFonts w:ascii="Arial" w:eastAsia="Times New Roman" w:hAnsi="Arial" w:cs="Arial"/>
                <w:lang w:val="sr-Cyrl-RS"/>
              </w:rPr>
              <w:t>едног лиценцираног</w:t>
            </w:r>
            <w:r w:rsidRPr="008014B0">
              <w:rPr>
                <w:rFonts w:ascii="Arial" w:eastAsia="Times New Roman" w:hAnsi="Arial" w:cs="Arial"/>
                <w:lang w:val="sr-Cyrl-CS"/>
              </w:rPr>
              <w:t xml:space="preserve"> дипломираног инжењера </w:t>
            </w:r>
            <w:r w:rsidRPr="008014B0">
              <w:rPr>
                <w:rFonts w:ascii="Arial" w:eastAsia="Times New Roman" w:hAnsi="Arial" w:cs="Arial"/>
              </w:rPr>
              <w:t>VII</w:t>
            </w:r>
            <w:r w:rsidRPr="008014B0">
              <w:rPr>
                <w:rFonts w:ascii="Arial" w:eastAsia="Times New Roman" w:hAnsi="Arial" w:cs="Arial"/>
                <w:lang w:val="sr-Cyrl-RS"/>
              </w:rPr>
              <w:t xml:space="preserve"> степена стр. спреме,</w:t>
            </w:r>
            <w:r w:rsidRPr="008014B0">
              <w:rPr>
                <w:rFonts w:ascii="Arial" w:eastAsia="Times New Roman" w:hAnsi="Arial" w:cs="Arial"/>
                <w:lang w:val="sr-Cyrl-CS"/>
              </w:rPr>
              <w:t>са лиценцом 330 издатом од стране Инжењерске коморе Србије</w:t>
            </w:r>
          </w:p>
          <w:p w:rsidR="008014B0" w:rsidRPr="008014B0" w:rsidRDefault="008014B0" w:rsidP="008014B0">
            <w:pPr>
              <w:pStyle w:val="ListParagraph"/>
              <w:numPr>
                <w:ilvl w:val="0"/>
                <w:numId w:val="36"/>
              </w:numPr>
              <w:spacing w:before="0" w:after="40"/>
              <w:rPr>
                <w:rFonts w:ascii="Arial" w:eastAsiaTheme="minorEastAsia" w:hAnsi="Arial" w:cs="Arial"/>
                <w:lang w:val="sr-Cyrl-RS"/>
              </w:rPr>
            </w:pPr>
            <w:r w:rsidRPr="008014B0">
              <w:rPr>
                <w:rFonts w:ascii="Arial" w:eastAsiaTheme="minorEastAsia" w:hAnsi="Arial" w:cs="Arial"/>
                <w:lang w:val="sr-Cyrl-RS"/>
              </w:rPr>
              <w:t xml:space="preserve">Минимум </w:t>
            </w:r>
            <w:r>
              <w:rPr>
                <w:rFonts w:ascii="Arial" w:eastAsiaTheme="minorEastAsia" w:hAnsi="Arial" w:cs="Arial"/>
                <w:lang w:val="sr-Cyrl-RS"/>
              </w:rPr>
              <w:t>ј</w:t>
            </w:r>
            <w:r w:rsidRPr="008014B0">
              <w:rPr>
                <w:rFonts w:ascii="Arial" w:eastAsiaTheme="minorEastAsia" w:hAnsi="Arial" w:cs="Arial"/>
                <w:lang w:val="sr-Cyrl-RS"/>
              </w:rPr>
              <w:t>едног инжењера геодезије VII степена стручне спреме са лиценцом 372 или 471 издатом од стране Инжењерске коморе Србије</w:t>
            </w:r>
          </w:p>
          <w:p w:rsidR="007225CD" w:rsidRPr="0085400A" w:rsidRDefault="007225CD" w:rsidP="007225CD">
            <w:pPr>
              <w:autoSpaceDE w:val="0"/>
              <w:autoSpaceDN w:val="0"/>
              <w:adjustRightInd w:val="0"/>
              <w:spacing w:before="0"/>
              <w:rPr>
                <w:rFonts w:cs="Arial"/>
                <w:lang w:val="sr-Latn-CS" w:eastAsia="sr-Latn-CS"/>
              </w:rPr>
            </w:pPr>
            <w:r w:rsidRPr="0085400A">
              <w:rPr>
                <w:rFonts w:cs="Arial"/>
                <w:lang w:val="sr-Latn-CS" w:eastAsia="sr-Latn-CS"/>
              </w:rPr>
              <w:t xml:space="preserve">запослених </w:t>
            </w:r>
            <w:r w:rsidRPr="0085400A">
              <w:rPr>
                <w:rFonts w:cs="Arial"/>
                <w:lang w:val="sr-Cyrl-CS" w:eastAsia="sr-Latn-CS"/>
              </w:rPr>
              <w:t>извршилаца</w:t>
            </w:r>
            <w:r w:rsidRPr="0085400A">
              <w:rPr>
                <w:rFonts w:cs="Arial"/>
                <w:lang w:val="sr-Cyrl-RS" w:eastAsia="sr-Latn-CS"/>
              </w:rPr>
              <w:t xml:space="preserve">, </w:t>
            </w:r>
            <w:r w:rsidRPr="0085400A">
              <w:rPr>
                <w:rFonts w:cs="Arial"/>
                <w:lang w:val="sr-Latn-CS" w:eastAsia="sr-Latn-CS"/>
              </w:rPr>
              <w:t xml:space="preserve">односно </w:t>
            </w:r>
            <w:r w:rsidRPr="0085400A">
              <w:rPr>
                <w:rFonts w:cs="Arial"/>
                <w:lang w:val="sr-Cyrl-CS" w:eastAsia="sr-Latn-CS"/>
              </w:rPr>
              <w:t>има радно ангажоване наведене извршиоце</w:t>
            </w:r>
            <w:r w:rsidRPr="0085400A">
              <w:rPr>
                <w:rFonts w:cs="Arial"/>
                <w:lang w:val="sr-Latn-CS" w:eastAsia="sr-Latn-CS"/>
              </w:rPr>
              <w:t xml:space="preserve"> (по основу другог облика ангажовања ван радног односа, предвиђеног члановима 197-202. Закона о раду) </w:t>
            </w:r>
          </w:p>
          <w:p w:rsidR="007225CD" w:rsidRPr="009902EA" w:rsidRDefault="007225CD" w:rsidP="007225CD">
            <w:pPr>
              <w:autoSpaceDE w:val="0"/>
              <w:autoSpaceDN w:val="0"/>
              <w:adjustRightInd w:val="0"/>
              <w:rPr>
                <w:rFonts w:cs="Arial"/>
                <w:b/>
                <w:u w:val="single"/>
                <w:lang w:val="sr-Latn-CS" w:eastAsia="sr-Latn-CS"/>
              </w:rPr>
            </w:pPr>
            <w:r w:rsidRPr="009902EA">
              <w:rPr>
                <w:rFonts w:cs="Arial"/>
                <w:b/>
                <w:u w:val="single"/>
                <w:lang w:val="sr-Latn-CS" w:eastAsia="sr-Latn-CS"/>
              </w:rPr>
              <w:t xml:space="preserve">Доказ: </w:t>
            </w:r>
          </w:p>
          <w:p w:rsidR="007225CD" w:rsidRPr="0049112C" w:rsidRDefault="007225CD" w:rsidP="007225CD">
            <w:pPr>
              <w:autoSpaceDE w:val="0"/>
              <w:autoSpaceDN w:val="0"/>
              <w:adjustRightInd w:val="0"/>
              <w:spacing w:before="0"/>
              <w:rPr>
                <w:rFonts w:cs="Arial"/>
                <w:lang w:val="sr-Cyrl-RS" w:eastAsia="sr-Latn-CS"/>
              </w:rPr>
            </w:pPr>
            <w:r w:rsidRPr="009902EA">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w:t>
            </w:r>
            <w:r w:rsidR="008014B0">
              <w:rPr>
                <w:rFonts w:cs="Arial"/>
                <w:lang w:val="sr-Cyrl-RS" w:eastAsia="sr-Latn-CS"/>
              </w:rPr>
              <w:t>је лиценциран пројектант</w:t>
            </w:r>
            <w:r w:rsidRPr="009902EA">
              <w:rPr>
                <w:rFonts w:cs="Arial"/>
                <w:lang w:val="sr-Latn-CS" w:eastAsia="sr-Latn-CS"/>
              </w:rPr>
              <w:t xml:space="preserve">, запослени код понуђача - </w:t>
            </w:r>
            <w:r w:rsidRPr="009902EA">
              <w:rPr>
                <w:rFonts w:eastAsia="Calibri" w:cs="Arial"/>
                <w:lang w:val="sr-Latn-CS" w:eastAsia="sr-Latn-CS"/>
              </w:rPr>
              <w:t>за лица у радном односу</w:t>
            </w:r>
            <w:r w:rsidR="0049112C">
              <w:rPr>
                <w:rFonts w:eastAsia="Calibri" w:cs="Arial"/>
                <w:lang w:val="sr-Latn-CS" w:eastAsia="sr-Latn-CS"/>
              </w:rPr>
              <w:t xml:space="preserve"> </w:t>
            </w:r>
            <w:r w:rsidR="0049112C">
              <w:rPr>
                <w:rFonts w:eastAsia="Calibri" w:cs="Arial"/>
                <w:lang w:val="sr-Cyrl-RS" w:eastAsia="sr-Latn-CS"/>
              </w:rPr>
              <w:t>или</w:t>
            </w:r>
          </w:p>
          <w:p w:rsidR="007225CD" w:rsidRPr="005F513D" w:rsidRDefault="007225CD" w:rsidP="007225CD">
            <w:pPr>
              <w:pStyle w:val="ListParagraph"/>
              <w:tabs>
                <w:tab w:val="left" w:pos="122"/>
                <w:tab w:val="left" w:pos="287"/>
              </w:tabs>
              <w:spacing w:before="0" w:after="0" w:line="240" w:lineRule="auto"/>
              <w:ind w:left="0"/>
              <w:rPr>
                <w:rFonts w:ascii="Arial" w:hAnsi="Arial" w:cs="Arial"/>
                <w:b/>
                <w:lang w:val="sr-Cyrl-RS" w:eastAsia="sr-Latn-CS"/>
              </w:rPr>
            </w:pPr>
            <w:r w:rsidRPr="009902EA">
              <w:rPr>
                <w:rFonts w:ascii="Arial" w:hAnsi="Arial" w:cs="Arial"/>
                <w:lang w:val="sr-Latn-CS" w:eastAsia="sr-Latn-CS"/>
              </w:rPr>
              <w:t xml:space="preserve">Фотокопија </w:t>
            </w:r>
            <w:r w:rsidRPr="009902EA">
              <w:rPr>
                <w:rFonts w:ascii="Arial" w:hAnsi="Arial" w:cs="Arial"/>
                <w:lang w:val="sr-Cyrl-CS" w:eastAsia="sr-Latn-CS"/>
              </w:rPr>
              <w:t xml:space="preserve">важећег </w:t>
            </w:r>
            <w:r w:rsidRPr="009902EA">
              <w:rPr>
                <w:rFonts w:ascii="Arial" w:hAnsi="Arial" w:cs="Arial"/>
                <w:lang w:val="sr-Latn-CS" w:eastAsia="sr-Latn-CS"/>
              </w:rPr>
              <w:t xml:space="preserve">уговора о </w:t>
            </w:r>
            <w:r w:rsidRPr="008014B0">
              <w:rPr>
                <w:rFonts w:ascii="Arial" w:hAnsi="Arial" w:cs="Arial"/>
                <w:lang w:val="sr-Latn-CS" w:eastAsia="sr-Latn-CS"/>
              </w:rPr>
              <w:t xml:space="preserve">ангажовању </w:t>
            </w:r>
            <w:r w:rsidR="008014B0" w:rsidRPr="008014B0">
              <w:rPr>
                <w:rFonts w:ascii="Arial" w:hAnsi="Arial" w:cs="Arial"/>
                <w:lang w:val="sr-Cyrl-RS" w:eastAsia="sr-Latn-CS"/>
              </w:rPr>
              <w:t>лиценциран</w:t>
            </w:r>
            <w:r w:rsidR="008014B0">
              <w:rPr>
                <w:rFonts w:ascii="Arial" w:hAnsi="Arial" w:cs="Arial"/>
                <w:lang w:val="sr-Cyrl-RS" w:eastAsia="sr-Latn-CS"/>
              </w:rPr>
              <w:t>ог</w:t>
            </w:r>
            <w:r w:rsidR="008014B0" w:rsidRPr="008014B0">
              <w:rPr>
                <w:rFonts w:ascii="Arial" w:hAnsi="Arial" w:cs="Arial"/>
                <w:lang w:val="sr-Cyrl-RS" w:eastAsia="sr-Latn-CS"/>
              </w:rPr>
              <w:t xml:space="preserve"> пројектант</w:t>
            </w:r>
            <w:r w:rsidR="008014B0">
              <w:rPr>
                <w:rFonts w:ascii="Arial" w:hAnsi="Arial" w:cs="Arial"/>
                <w:lang w:val="sr-Cyrl-RS" w:eastAsia="sr-Latn-CS"/>
              </w:rPr>
              <w:t>а</w:t>
            </w:r>
            <w:r w:rsidR="008014B0" w:rsidRPr="008014B0">
              <w:rPr>
                <w:rFonts w:ascii="Arial" w:hAnsi="Arial" w:cs="Arial"/>
                <w:lang w:val="sr-Latn-CS" w:eastAsia="sr-Latn-CS"/>
              </w:rPr>
              <w:t xml:space="preserve"> </w:t>
            </w:r>
            <w:r w:rsidRPr="008014B0">
              <w:rPr>
                <w:rFonts w:ascii="Arial" w:hAnsi="Arial" w:cs="Arial"/>
                <w:lang w:val="sr-Latn-CS" w:eastAsia="sr-Latn-CS"/>
              </w:rPr>
              <w:t>(за</w:t>
            </w:r>
            <w:r w:rsidRPr="009902EA">
              <w:rPr>
                <w:rFonts w:ascii="Arial" w:hAnsi="Arial" w:cs="Arial"/>
                <w:lang w:val="sr-Latn-CS" w:eastAsia="sr-Latn-CS"/>
              </w:rPr>
              <w:t xml:space="preserve"> лица ангажована ван радног односа)</w:t>
            </w:r>
            <w:r>
              <w:rPr>
                <w:rFonts w:ascii="Arial" w:hAnsi="Arial" w:cs="Arial"/>
                <w:lang w:val="sr-Latn-CS" w:eastAsia="sr-Latn-CS"/>
              </w:rPr>
              <w:t xml:space="preserve"> </w:t>
            </w:r>
            <w:r>
              <w:rPr>
                <w:rFonts w:ascii="Arial" w:hAnsi="Arial" w:cs="Arial"/>
                <w:lang w:val="sr-Cyrl-RS" w:eastAsia="sr-Latn-CS"/>
              </w:rPr>
              <w:t xml:space="preserve"> </w:t>
            </w:r>
            <w:r w:rsidR="008014B0">
              <w:rPr>
                <w:rFonts w:ascii="Arial" w:hAnsi="Arial" w:cs="Arial"/>
                <w:lang w:val="sr-Cyrl-RS" w:eastAsia="sr-Latn-CS"/>
              </w:rPr>
              <w:t>и</w:t>
            </w:r>
          </w:p>
          <w:p w:rsidR="007225CD" w:rsidRDefault="007225CD" w:rsidP="007225CD">
            <w:pPr>
              <w:autoSpaceDE w:val="0"/>
              <w:autoSpaceDN w:val="0"/>
              <w:adjustRightInd w:val="0"/>
              <w:spacing w:before="0"/>
              <w:rPr>
                <w:rFonts w:eastAsia="Calibri" w:cs="Arial"/>
                <w:lang w:val="sr-Cyrl-RS" w:eastAsia="sr-Latn-CS"/>
              </w:rPr>
            </w:pPr>
          </w:p>
          <w:p w:rsidR="007225CD" w:rsidRDefault="007225CD" w:rsidP="007225CD">
            <w:pPr>
              <w:autoSpaceDE w:val="0"/>
              <w:autoSpaceDN w:val="0"/>
              <w:adjustRightInd w:val="0"/>
              <w:spacing w:before="0"/>
              <w:rPr>
                <w:rFonts w:eastAsia="Calibri" w:cs="Arial"/>
                <w:lang w:val="sr-Cyrl-RS" w:eastAsia="sr-Latn-CS"/>
              </w:rPr>
            </w:pPr>
            <w:r w:rsidRPr="005F513D">
              <w:rPr>
                <w:rFonts w:eastAsia="Calibri" w:cs="Arial"/>
                <w:lang w:val="sr-Latn-CS" w:eastAsia="sr-Latn-CS"/>
              </w:rPr>
              <w:t>Фотокопиј</w:t>
            </w:r>
            <w:r w:rsidR="008014B0">
              <w:rPr>
                <w:rFonts w:eastAsia="Calibri" w:cs="Arial"/>
                <w:lang w:val="sr-Cyrl-RS" w:eastAsia="sr-Latn-CS"/>
              </w:rPr>
              <w:t>е</w:t>
            </w:r>
            <w:r w:rsidR="008014B0">
              <w:rPr>
                <w:rFonts w:eastAsia="Calibri" w:cs="Arial"/>
                <w:lang w:val="sr-Latn-CS" w:eastAsia="sr-Latn-CS"/>
              </w:rPr>
              <w:t xml:space="preserve"> важећ</w:t>
            </w:r>
            <w:r w:rsidR="008014B0">
              <w:rPr>
                <w:rFonts w:eastAsia="Calibri" w:cs="Arial"/>
                <w:lang w:val="sr-Cyrl-RS" w:eastAsia="sr-Latn-CS"/>
              </w:rPr>
              <w:t>их</w:t>
            </w:r>
            <w:r w:rsidRPr="005F513D">
              <w:rPr>
                <w:rFonts w:eastAsia="Calibri" w:cs="Arial"/>
                <w:lang w:val="sr-Latn-CS" w:eastAsia="sr-Latn-CS"/>
              </w:rPr>
              <w:t xml:space="preserve"> лиценц</w:t>
            </w:r>
            <w:r w:rsidR="008014B0">
              <w:rPr>
                <w:rFonts w:eastAsia="Calibri" w:cs="Arial"/>
                <w:lang w:val="sr-Cyrl-RS" w:eastAsia="sr-Latn-CS"/>
              </w:rPr>
              <w:t>и</w:t>
            </w:r>
            <w:r w:rsidRPr="005F513D">
              <w:rPr>
                <w:rFonts w:eastAsia="Calibri" w:cs="Arial"/>
                <w:lang w:val="sr-Cyrl-RS" w:eastAsia="sr-Latn-CS"/>
              </w:rPr>
              <w:t xml:space="preserve">, </w:t>
            </w:r>
            <w:r w:rsidRPr="005F513D">
              <w:rPr>
                <w:rFonts w:eastAsia="Calibri" w:cs="Arial"/>
                <w:lang w:val="sr-Latn-CS" w:eastAsia="sr-Latn-CS"/>
              </w:rPr>
              <w:t xml:space="preserve"> са потврдом Инжењерске коморе о важењу ист</w:t>
            </w:r>
            <w:r w:rsidR="008014B0">
              <w:rPr>
                <w:rFonts w:eastAsia="Calibri" w:cs="Arial"/>
                <w:lang w:val="sr-Cyrl-RS" w:eastAsia="sr-Latn-CS"/>
              </w:rPr>
              <w:t>их</w:t>
            </w:r>
          </w:p>
          <w:p w:rsidR="007225CD" w:rsidRDefault="007225CD" w:rsidP="007225CD">
            <w:pPr>
              <w:autoSpaceDE w:val="0"/>
              <w:autoSpaceDN w:val="0"/>
              <w:adjustRightInd w:val="0"/>
              <w:spacing w:before="0"/>
              <w:rPr>
                <w:rFonts w:cs="Arial"/>
                <w:b/>
                <w:u w:val="single"/>
                <w:lang w:val="sr-Latn-CS" w:eastAsia="sr-Latn-CS"/>
              </w:rPr>
            </w:pPr>
          </w:p>
          <w:p w:rsidR="007225CD" w:rsidRPr="00F61C6F" w:rsidRDefault="007225CD" w:rsidP="007225CD">
            <w:pPr>
              <w:autoSpaceDE w:val="0"/>
              <w:autoSpaceDN w:val="0"/>
              <w:adjustRightInd w:val="0"/>
              <w:spacing w:before="0"/>
              <w:rPr>
                <w:rFonts w:cs="Arial"/>
                <w:lang w:val="sr-Latn-CS" w:eastAsia="sr-Latn-CS"/>
              </w:rPr>
            </w:pPr>
            <w:r w:rsidRPr="009902EA">
              <w:rPr>
                <w:rFonts w:cs="Arial"/>
                <w:b/>
                <w:u w:val="single"/>
                <w:lang w:val="sr-Latn-CS" w:eastAsia="sr-Latn-CS"/>
              </w:rPr>
              <w:t>Напомена:</w:t>
            </w:r>
          </w:p>
          <w:p w:rsidR="007225CD" w:rsidRPr="009902EA" w:rsidRDefault="007225CD" w:rsidP="007225CD">
            <w:pPr>
              <w:snapToGrid w:val="0"/>
              <w:spacing w:before="0"/>
              <w:rPr>
                <w:rFonts w:cs="Arial"/>
                <w:lang w:val="sr-Latn-CS" w:eastAsia="sr-Latn-CS"/>
              </w:rPr>
            </w:pPr>
            <w:r w:rsidRPr="009902EA">
              <w:rPr>
                <w:rFonts w:cs="Arial"/>
                <w:lang w:val="sr-Latn-CS" w:eastAsia="sr-Latn-CS"/>
              </w:rPr>
              <w:t xml:space="preserve">У случају да понуду подноси група понуђача, доказ из тачке </w:t>
            </w:r>
            <w:r>
              <w:rPr>
                <w:rFonts w:cs="Arial"/>
                <w:lang w:val="sr-Latn-RS" w:eastAsia="sr-Latn-CS"/>
              </w:rPr>
              <w:t>7</w:t>
            </w:r>
            <w:r w:rsidRPr="009902EA">
              <w:rPr>
                <w:rFonts w:cs="Arial"/>
                <w:lang w:val="sr-Latn-CS" w:eastAsia="sr-Latn-CS"/>
              </w:rPr>
              <w:t xml:space="preserve"> доставити за оног члана групе који испуњава тражени услов (довољно је да 1 члан групе достави </w:t>
            </w:r>
            <w:r w:rsidRPr="009902EA">
              <w:rPr>
                <w:rFonts w:cs="Arial"/>
                <w:lang w:val="sr-Cyrl-RS" w:eastAsia="sr-Latn-CS"/>
              </w:rPr>
              <w:t xml:space="preserve"> захтеване доказе</w:t>
            </w:r>
            <w:r w:rsidRPr="009902EA">
              <w:rPr>
                <w:rFonts w:cs="Arial"/>
                <w:lang w:val="sr-Latn-CS" w:eastAsia="sr-Latn-CS"/>
              </w:rPr>
              <w:t xml:space="preserve">), а уколико више њих заједно испуњавају услов из тачке </w:t>
            </w:r>
            <w:r w:rsidRPr="009902EA">
              <w:rPr>
                <w:rFonts w:cs="Arial"/>
                <w:lang w:val="sr-Cyrl-RS" w:eastAsia="sr-Latn-CS"/>
              </w:rPr>
              <w:t>6</w:t>
            </w:r>
            <w:r w:rsidRPr="009902EA">
              <w:rPr>
                <w:rFonts w:cs="Arial"/>
                <w:lang w:val="sr-Latn-CS" w:eastAsia="sr-Latn-CS"/>
              </w:rPr>
              <w:t xml:space="preserve"> – </w:t>
            </w:r>
            <w:r w:rsidRPr="009902EA">
              <w:rPr>
                <w:rFonts w:cs="Arial"/>
                <w:lang w:val="sr-Cyrl-RS" w:eastAsia="sr-Latn-CS"/>
              </w:rPr>
              <w:t xml:space="preserve">захтеване </w:t>
            </w:r>
            <w:r w:rsidRPr="009902EA">
              <w:rPr>
                <w:rFonts w:cs="Arial"/>
                <w:lang w:val="sr-Latn-CS" w:eastAsia="sr-Latn-CS"/>
              </w:rPr>
              <w:t xml:space="preserve"> доказ</w:t>
            </w:r>
            <w:r w:rsidRPr="009902EA">
              <w:rPr>
                <w:rFonts w:cs="Arial"/>
                <w:lang w:val="sr-Cyrl-RS" w:eastAsia="sr-Latn-CS"/>
              </w:rPr>
              <w:t>е</w:t>
            </w:r>
            <w:r w:rsidRPr="009902EA">
              <w:rPr>
                <w:rFonts w:cs="Arial"/>
                <w:lang w:val="sr-Latn-CS" w:eastAsia="sr-Latn-CS"/>
              </w:rPr>
              <w:t xml:space="preserve"> доставити за те чланове.</w:t>
            </w:r>
          </w:p>
          <w:p w:rsidR="007225CD" w:rsidRPr="00E47C2E" w:rsidRDefault="007225CD" w:rsidP="007225CD">
            <w:pPr>
              <w:snapToGrid w:val="0"/>
              <w:rPr>
                <w:rFonts w:cs="Arial"/>
                <w:color w:val="00B0F0"/>
                <w:lang w:val="sr-Latn-CS" w:eastAsia="sr-Latn-CS"/>
              </w:rPr>
            </w:pPr>
            <w:r w:rsidRPr="009902E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672AA0" w:rsidRDefault="00BE2596" w:rsidP="00BE2596">
      <w:pPr>
        <w:spacing w:before="0"/>
        <w:rPr>
          <w:rFonts w:cs="Arial"/>
          <w:lang w:val="sr-Cyrl-RS" w:eastAsia="zh-CN"/>
        </w:rPr>
      </w:pPr>
    </w:p>
    <w:p w:rsidR="00BE2596" w:rsidRPr="008014B0" w:rsidRDefault="00BE2596" w:rsidP="00BE2596">
      <w:pPr>
        <w:spacing w:before="0"/>
        <w:rPr>
          <w:rFonts w:cs="Arial"/>
          <w:lang w:val="sr-Cyrl-RS" w:eastAsia="zh-CN"/>
        </w:rPr>
      </w:pPr>
      <w:r w:rsidRPr="008014B0">
        <w:rPr>
          <w:rFonts w:cs="Arial"/>
          <w:lang w:val="sr-Cyrl-RS" w:eastAsia="zh-CN"/>
        </w:rPr>
        <w:t xml:space="preserve">Понуда понуђача који не докаже да испуњава наведене обавезне и додатне услове из тачака 1.до </w:t>
      </w:r>
      <w:r w:rsidR="00822D3A">
        <w:rPr>
          <w:rFonts w:cs="Arial"/>
          <w:lang w:val="sr-Cyrl-RS" w:eastAsia="zh-CN"/>
        </w:rPr>
        <w:t>7</w:t>
      </w:r>
      <w:r w:rsidRPr="008014B0">
        <w:rPr>
          <w:rFonts w:cs="Arial"/>
          <w:lang w:val="sr-Cyrl-RS" w:eastAsia="zh-CN"/>
        </w:rPr>
        <w:t xml:space="preserve"> овог обрасца, биће одбијена као неприхватљива.</w:t>
      </w:r>
    </w:p>
    <w:p w:rsidR="00BE2596" w:rsidRPr="00672AA0" w:rsidRDefault="00BE2596" w:rsidP="00BE2596">
      <w:pPr>
        <w:rPr>
          <w:rFonts w:cs="Arial"/>
          <w:lang w:val="sr-Cyrl-RS"/>
        </w:rPr>
      </w:pPr>
      <w:r w:rsidRPr="008014B0">
        <w:rPr>
          <w:rFonts w:cs="Arial"/>
          <w:lang w:val="sr-Cyrl-R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672AA0" w:rsidRDefault="00BE2596" w:rsidP="00BE2596">
      <w:pPr>
        <w:spacing w:before="0"/>
        <w:rPr>
          <w:rFonts w:cs="Arial"/>
          <w:lang w:val="sr-Cyrl-RS" w:eastAsia="zh-CN"/>
        </w:rPr>
      </w:pPr>
      <w:r w:rsidRPr="008014B0">
        <w:rPr>
          <w:rFonts w:cs="Arial"/>
          <w:lang w:val="sr-Cyrl-RS" w:eastAsia="zh-CN"/>
        </w:rPr>
        <w:t xml:space="preserve">2. Сваки понуђач из групе понуђача  која подноси заједничку понуду мора да испуњава услове из члана 75. став 1. тачка 1), 2) и 4) </w:t>
      </w:r>
      <w:r w:rsidRPr="008014B0">
        <w:rPr>
          <w:rFonts w:cs="Arial"/>
          <w:lang w:val="sr-Cyrl-RS"/>
        </w:rPr>
        <w:t xml:space="preserve">и члана 75. став 2. </w:t>
      </w:r>
      <w:r w:rsidRPr="008014B0">
        <w:rPr>
          <w:rFonts w:cs="Arial"/>
          <w:lang w:val="sr-Cyrl-RS" w:eastAsia="zh-CN"/>
        </w:rPr>
        <w:t xml:space="preserve">Закона, што доказује достављањем доказа наведених у овом одељку. Услове у вези са капацитетима из </w:t>
      </w:r>
      <w:r w:rsidRPr="008014B0">
        <w:rPr>
          <w:rFonts w:cs="Arial"/>
          <w:lang w:val="sr-Cyrl-RS" w:eastAsia="zh-CN"/>
        </w:rPr>
        <w:lastRenderedPageBreak/>
        <w:t>члана 76.Закона понуђачи из групе испуњавају заједно, на основу достављених доказа у складу са овим одељком конкурсне документације.</w:t>
      </w:r>
    </w:p>
    <w:p w:rsidR="00BE2596" w:rsidRPr="008014B0" w:rsidRDefault="00BE2596" w:rsidP="00BE2596">
      <w:pPr>
        <w:spacing w:before="0"/>
        <w:rPr>
          <w:rFonts w:cs="Arial"/>
          <w:lang w:val="sr-Cyrl-RS" w:eastAsia="zh-CN"/>
        </w:rPr>
      </w:pPr>
      <w:r w:rsidRPr="008014B0">
        <w:rPr>
          <w:rFonts w:cs="Arial"/>
          <w:lang w:val="sr-Cyrl-R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DC5C8E" w:rsidRDefault="00BE2596" w:rsidP="00BE2596">
      <w:pPr>
        <w:spacing w:before="0"/>
        <w:rPr>
          <w:rFonts w:cs="Arial"/>
          <w:lang w:val="sr-Cyrl-RS" w:eastAsia="zh-CN"/>
        </w:rPr>
      </w:pPr>
      <w:r w:rsidRPr="008014B0">
        <w:rPr>
          <w:rFonts w:cs="Arial"/>
          <w:lang w:val="sr-Cyrl-R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8014B0" w:rsidRDefault="00BE2596" w:rsidP="00BE2596">
      <w:pPr>
        <w:spacing w:before="0"/>
        <w:rPr>
          <w:rFonts w:cs="Arial"/>
          <w:lang w:val="sr-Cyrl-RS" w:eastAsia="zh-CN"/>
        </w:rPr>
      </w:pPr>
      <w:r w:rsidRPr="008014B0">
        <w:rPr>
          <w:rFonts w:cs="Arial"/>
          <w:lang w:val="sr-Cyrl-R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8014B0" w:rsidRDefault="00BE2596" w:rsidP="00BE2596">
      <w:pPr>
        <w:spacing w:before="0"/>
        <w:rPr>
          <w:rFonts w:cs="Arial"/>
          <w:lang w:val="sr-Cyrl-RS" w:eastAsia="zh-CN"/>
        </w:rPr>
      </w:pPr>
      <w:r w:rsidRPr="008014B0">
        <w:rPr>
          <w:rFonts w:cs="Arial"/>
          <w:lang w:val="sr-Cyrl-R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8014B0" w:rsidRDefault="00BE2596" w:rsidP="00BE2596">
      <w:pPr>
        <w:spacing w:before="0"/>
        <w:ind w:firstLine="720"/>
        <w:rPr>
          <w:rFonts w:cs="Arial"/>
          <w:lang w:val="sr-Cyrl-RS" w:eastAsia="zh-CN"/>
        </w:rPr>
      </w:pPr>
      <w:r w:rsidRPr="008014B0">
        <w:rPr>
          <w:rFonts w:cs="Arial"/>
          <w:lang w:val="sr-Cyrl-RS" w:eastAsia="zh-CN"/>
        </w:rPr>
        <w:t>1)извод из регистра надлежног органа:</w:t>
      </w:r>
    </w:p>
    <w:p w:rsidR="00BE2596" w:rsidRPr="008014B0" w:rsidRDefault="00BE2596" w:rsidP="00BE2596">
      <w:pPr>
        <w:spacing w:before="0"/>
        <w:ind w:firstLine="720"/>
        <w:rPr>
          <w:rFonts w:cs="Arial"/>
          <w:lang w:val="sr-Cyrl-RS" w:eastAsia="zh-CN"/>
        </w:rPr>
      </w:pPr>
      <w:r w:rsidRPr="008014B0">
        <w:rPr>
          <w:rFonts w:cs="Arial"/>
          <w:lang w:val="sr-Cyrl-RS" w:eastAsia="zh-CN"/>
        </w:rPr>
        <w:t xml:space="preserve">-извод из регистра АПР: </w:t>
      </w:r>
      <w:hyperlink r:id="rId169" w:history="1">
        <w:r w:rsidRPr="00E47C2E">
          <w:rPr>
            <w:rStyle w:val="Hyperlink"/>
            <w:rFonts w:cs="Arial"/>
            <w:lang w:eastAsia="zh-CN"/>
          </w:rPr>
          <w:t>www</w:t>
        </w:r>
        <w:r w:rsidRPr="008014B0">
          <w:rPr>
            <w:rStyle w:val="Hyperlink"/>
            <w:rFonts w:cs="Arial"/>
            <w:lang w:val="sr-Cyrl-RS" w:eastAsia="zh-CN"/>
          </w:rPr>
          <w:t>.</w:t>
        </w:r>
        <w:r w:rsidRPr="00E47C2E">
          <w:rPr>
            <w:rStyle w:val="Hyperlink"/>
            <w:rFonts w:cs="Arial"/>
            <w:lang w:eastAsia="zh-CN"/>
          </w:rPr>
          <w:t>apr</w:t>
        </w:r>
        <w:r w:rsidRPr="008014B0">
          <w:rPr>
            <w:rStyle w:val="Hyperlink"/>
            <w:rFonts w:cs="Arial"/>
            <w:lang w:val="sr-Cyrl-RS" w:eastAsia="zh-CN"/>
          </w:rPr>
          <w:t>.</w:t>
        </w:r>
        <w:r w:rsidRPr="00E47C2E">
          <w:rPr>
            <w:rStyle w:val="Hyperlink"/>
            <w:rFonts w:cs="Arial"/>
            <w:lang w:eastAsia="zh-CN"/>
          </w:rPr>
          <w:t>gov</w:t>
        </w:r>
        <w:r w:rsidRPr="008014B0">
          <w:rPr>
            <w:rStyle w:val="Hyperlink"/>
            <w:rFonts w:cs="Arial"/>
            <w:lang w:val="sr-Cyrl-RS" w:eastAsia="zh-CN"/>
          </w:rPr>
          <w:t>.</w:t>
        </w:r>
        <w:r w:rsidRPr="00E47C2E">
          <w:rPr>
            <w:rStyle w:val="Hyperlink"/>
            <w:rFonts w:cs="Arial"/>
            <w:lang w:eastAsia="zh-CN"/>
          </w:rPr>
          <w:t>rs</w:t>
        </w:r>
      </w:hyperlink>
    </w:p>
    <w:p w:rsidR="00BE2596" w:rsidRPr="008014B0" w:rsidRDefault="00BE2596" w:rsidP="00BE2596">
      <w:pPr>
        <w:spacing w:before="0"/>
        <w:ind w:firstLine="720"/>
        <w:rPr>
          <w:rFonts w:cs="Arial"/>
          <w:lang w:val="sr-Cyrl-RS" w:eastAsia="zh-CN"/>
        </w:rPr>
      </w:pPr>
      <w:r w:rsidRPr="008014B0">
        <w:rPr>
          <w:rFonts w:cs="Arial"/>
          <w:lang w:val="sr-Cyrl-RS" w:eastAsia="zh-CN"/>
        </w:rPr>
        <w:t>2)докази из члана 75. став 1. тачка 1) ,2) и 4) Закона</w:t>
      </w:r>
    </w:p>
    <w:p w:rsidR="00BE2596" w:rsidRPr="008014B0" w:rsidRDefault="00BE2596" w:rsidP="00BE2596">
      <w:pPr>
        <w:spacing w:before="0"/>
        <w:ind w:firstLine="720"/>
        <w:rPr>
          <w:lang w:val="sr-Cyrl-RS"/>
        </w:rPr>
      </w:pPr>
      <w:r w:rsidRPr="008014B0">
        <w:rPr>
          <w:rFonts w:cs="Arial"/>
          <w:lang w:val="sr-Cyrl-RS" w:eastAsia="zh-CN"/>
        </w:rPr>
        <w:t xml:space="preserve">-регистар понуђача: </w:t>
      </w:r>
      <w:hyperlink r:id="rId170" w:history="1">
        <w:r w:rsidRPr="00E47C2E">
          <w:rPr>
            <w:rStyle w:val="Hyperlink"/>
            <w:rFonts w:cs="Arial"/>
            <w:lang w:eastAsia="zh-CN"/>
          </w:rPr>
          <w:t>www</w:t>
        </w:r>
        <w:r w:rsidRPr="008014B0">
          <w:rPr>
            <w:rStyle w:val="Hyperlink"/>
            <w:rFonts w:cs="Arial"/>
            <w:lang w:val="sr-Cyrl-RS" w:eastAsia="zh-CN"/>
          </w:rPr>
          <w:t>.</w:t>
        </w:r>
        <w:r w:rsidRPr="00E47C2E">
          <w:rPr>
            <w:rStyle w:val="Hyperlink"/>
            <w:rFonts w:cs="Arial"/>
            <w:lang w:eastAsia="zh-CN"/>
          </w:rPr>
          <w:t>apr</w:t>
        </w:r>
        <w:r w:rsidRPr="008014B0">
          <w:rPr>
            <w:rStyle w:val="Hyperlink"/>
            <w:rFonts w:cs="Arial"/>
            <w:lang w:val="sr-Cyrl-RS" w:eastAsia="zh-CN"/>
          </w:rPr>
          <w:t>.</w:t>
        </w:r>
        <w:r w:rsidRPr="00E47C2E">
          <w:rPr>
            <w:rStyle w:val="Hyperlink"/>
            <w:rFonts w:cs="Arial"/>
            <w:lang w:eastAsia="zh-CN"/>
          </w:rPr>
          <w:t>gov</w:t>
        </w:r>
        <w:r w:rsidRPr="008014B0">
          <w:rPr>
            <w:rStyle w:val="Hyperlink"/>
            <w:rFonts w:cs="Arial"/>
            <w:lang w:val="sr-Cyrl-RS" w:eastAsia="zh-CN"/>
          </w:rPr>
          <w:t>.</w:t>
        </w:r>
        <w:r w:rsidRPr="00E47C2E">
          <w:rPr>
            <w:rStyle w:val="Hyperlink"/>
            <w:rFonts w:cs="Arial"/>
            <w:lang w:eastAsia="zh-CN"/>
          </w:rPr>
          <w:t>rs</w:t>
        </w:r>
      </w:hyperlink>
    </w:p>
    <w:p w:rsidR="00BE2596" w:rsidRPr="008014B0" w:rsidRDefault="00BE2596" w:rsidP="00BE2596">
      <w:pPr>
        <w:spacing w:before="0"/>
        <w:ind w:firstLine="720"/>
        <w:rPr>
          <w:rFonts w:cs="Arial"/>
          <w:lang w:val="sr-Cyrl-RS"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8014B0">
        <w:rPr>
          <w:rFonts w:cs="Arial"/>
          <w:lang w:val="sr-Cyrl-R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8014B0" w:rsidRDefault="00BE2596" w:rsidP="00BE2596">
      <w:pPr>
        <w:spacing w:before="0"/>
        <w:rPr>
          <w:rFonts w:cs="Arial"/>
          <w:lang w:val="sr-Cyrl-CS" w:eastAsia="zh-CN"/>
        </w:rPr>
      </w:pPr>
      <w:r w:rsidRPr="00E47C2E">
        <w:rPr>
          <w:rFonts w:cs="Arial"/>
          <w:lang w:val="sr-Cyrl-CS" w:eastAsia="zh-CN"/>
        </w:rPr>
        <w:t>6</w:t>
      </w:r>
      <w:r w:rsidRPr="008014B0">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8014B0" w:rsidRDefault="00BE2596" w:rsidP="00BE2596">
      <w:pPr>
        <w:spacing w:before="0"/>
        <w:rPr>
          <w:rFonts w:cs="Arial"/>
          <w:lang w:val="sr-Cyrl-CS" w:eastAsia="zh-CN"/>
        </w:rPr>
      </w:pPr>
      <w:r w:rsidRPr="00E47C2E">
        <w:rPr>
          <w:rFonts w:cs="Arial"/>
          <w:lang w:val="sr-Cyrl-CS" w:eastAsia="zh-CN"/>
        </w:rPr>
        <w:t>7</w:t>
      </w:r>
      <w:r w:rsidRPr="008014B0">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8014B0" w:rsidRDefault="00BE2596" w:rsidP="00BE2596">
      <w:pPr>
        <w:spacing w:before="0"/>
        <w:rPr>
          <w:rFonts w:cs="Arial"/>
          <w:lang w:val="sr-Cyrl-CS" w:eastAsia="zh-CN"/>
        </w:rPr>
      </w:pPr>
    </w:p>
    <w:p w:rsidR="00BE2596" w:rsidRPr="008014B0" w:rsidRDefault="00BE2596" w:rsidP="00BE2596">
      <w:pPr>
        <w:spacing w:before="0"/>
        <w:rPr>
          <w:rFonts w:cs="Arial"/>
          <w:lang w:val="sr-Cyrl-CS" w:eastAsia="zh-CN"/>
        </w:rPr>
      </w:pPr>
      <w:r w:rsidRPr="008014B0">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8014B0">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8014B0" w:rsidRDefault="00BE2596" w:rsidP="00BE2596">
      <w:pPr>
        <w:spacing w:before="0"/>
        <w:rPr>
          <w:rFonts w:cs="Arial"/>
          <w:lang w:val="sr-Cyrl-CS" w:eastAsia="zh-CN"/>
        </w:rPr>
      </w:pPr>
    </w:p>
    <w:p w:rsidR="00BE2596" w:rsidRPr="008014B0" w:rsidRDefault="00BE2596" w:rsidP="00BE2596">
      <w:pPr>
        <w:spacing w:before="0"/>
        <w:rPr>
          <w:rFonts w:cs="Arial"/>
          <w:lang w:val="sr-Cyrl-CS" w:eastAsia="zh-CN"/>
        </w:rPr>
      </w:pPr>
      <w:r w:rsidRPr="008014B0">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Default="00BE7496" w:rsidP="00B13CD3">
      <w:pPr>
        <w:spacing w:before="0"/>
        <w:rPr>
          <w:rFonts w:cs="Arial"/>
          <w:color w:val="00B0F0"/>
          <w:lang w:val="sr-Cyrl-RS" w:eastAsia="zh-CN"/>
        </w:rPr>
      </w:pPr>
    </w:p>
    <w:p w:rsidR="008014B0" w:rsidRDefault="008014B0" w:rsidP="00B13CD3">
      <w:pPr>
        <w:spacing w:before="0"/>
        <w:rPr>
          <w:rFonts w:cs="Arial"/>
          <w:color w:val="00B0F0"/>
          <w:lang w:val="sr-Cyrl-RS" w:eastAsia="zh-CN"/>
        </w:rPr>
      </w:pPr>
    </w:p>
    <w:p w:rsidR="008014B0" w:rsidRDefault="008014B0" w:rsidP="00B13CD3">
      <w:pPr>
        <w:spacing w:before="0"/>
        <w:rPr>
          <w:rFonts w:cs="Arial"/>
          <w:color w:val="00B0F0"/>
          <w:lang w:val="sr-Cyrl-RS" w:eastAsia="zh-CN"/>
        </w:rPr>
      </w:pPr>
    </w:p>
    <w:p w:rsidR="008014B0" w:rsidRDefault="008014B0" w:rsidP="00B13CD3">
      <w:pPr>
        <w:spacing w:before="0"/>
        <w:rPr>
          <w:rFonts w:cs="Arial"/>
          <w:color w:val="00B0F0"/>
          <w:lang w:val="sr-Cyrl-RS" w:eastAsia="zh-CN"/>
        </w:rPr>
      </w:pPr>
    </w:p>
    <w:p w:rsidR="008014B0" w:rsidRDefault="008014B0" w:rsidP="00B13CD3">
      <w:pPr>
        <w:spacing w:before="0"/>
        <w:rPr>
          <w:rFonts w:cs="Arial"/>
          <w:color w:val="00B0F0"/>
          <w:lang w:val="sr-Cyrl-RS" w:eastAsia="zh-CN"/>
        </w:rPr>
      </w:pPr>
    </w:p>
    <w:p w:rsidR="008014B0" w:rsidRDefault="008014B0" w:rsidP="00B13CD3">
      <w:pPr>
        <w:spacing w:before="0"/>
        <w:rPr>
          <w:rFonts w:cs="Arial"/>
          <w:color w:val="00B0F0"/>
          <w:lang w:val="sr-Cyrl-RS" w:eastAsia="zh-CN"/>
        </w:rPr>
      </w:pPr>
    </w:p>
    <w:p w:rsidR="008014B0" w:rsidRDefault="008014B0" w:rsidP="00B13CD3">
      <w:pPr>
        <w:spacing w:before="0"/>
        <w:rPr>
          <w:rFonts w:cs="Arial"/>
          <w:color w:val="00B0F0"/>
          <w:lang w:val="sr-Cyrl-RS" w:eastAsia="zh-CN"/>
        </w:rPr>
      </w:pPr>
    </w:p>
    <w:p w:rsidR="008014B0" w:rsidRDefault="008014B0" w:rsidP="00B13CD3">
      <w:pPr>
        <w:spacing w:before="0"/>
        <w:rPr>
          <w:rFonts w:cs="Arial"/>
          <w:color w:val="00B0F0"/>
          <w:lang w:val="sr-Cyrl-RS" w:eastAsia="zh-CN"/>
        </w:rPr>
      </w:pPr>
    </w:p>
    <w:p w:rsidR="00822D3A" w:rsidRDefault="00822D3A" w:rsidP="00B13CD3">
      <w:pPr>
        <w:spacing w:before="0"/>
        <w:rPr>
          <w:rFonts w:cs="Arial"/>
          <w:color w:val="00B0F0"/>
          <w:lang w:val="sr-Cyrl-RS" w:eastAsia="zh-CN"/>
        </w:rPr>
      </w:pPr>
    </w:p>
    <w:p w:rsidR="00322313" w:rsidRPr="008014B0" w:rsidRDefault="008D2B23" w:rsidP="00BE7496">
      <w:pPr>
        <w:pStyle w:val="KDPodnaslov1"/>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8014B0">
        <w:rPr>
          <w:rFonts w:cs="Arial"/>
          <w:lang w:val="sr-Cyrl-RS"/>
        </w:rPr>
        <w:lastRenderedPageBreak/>
        <w:t xml:space="preserve">5. </w:t>
      </w:r>
      <w:r w:rsidR="00322313" w:rsidRPr="008014B0">
        <w:rPr>
          <w:rFonts w:cs="Arial"/>
          <w:lang w:val="sr-Cyrl-RS"/>
        </w:rPr>
        <w:t>КРИТЕРИЈУМ ЗА ДОДЕЛУ УГОВОРА</w:t>
      </w:r>
      <w:bookmarkEnd w:id="192"/>
    </w:p>
    <w:p w:rsidR="00860425" w:rsidRPr="00B3548E" w:rsidRDefault="00860425" w:rsidP="00860425">
      <w:pPr>
        <w:pStyle w:val="KDParagraf"/>
        <w:spacing w:before="0"/>
        <w:rPr>
          <w:rFonts w:cs="Arial"/>
          <w:lang w:val="ru-RU"/>
        </w:rPr>
      </w:pPr>
      <w:r w:rsidRPr="00B3548E">
        <w:rPr>
          <w:rFonts w:cs="Arial"/>
          <w:lang w:val="ru-RU"/>
        </w:rPr>
        <w:t>Избор најповољније понуде ће се извршити применом критеријума „Најнижа понуђена цена“.</w:t>
      </w:r>
    </w:p>
    <w:p w:rsidR="00860425" w:rsidRPr="009A46B7" w:rsidRDefault="00860425" w:rsidP="00860425">
      <w:pPr>
        <w:pStyle w:val="KDParagraf"/>
        <w:spacing w:before="0"/>
        <w:rPr>
          <w:rFonts w:cs="Arial"/>
          <w:lang w:val="sr-Latn-RS"/>
        </w:rPr>
      </w:pPr>
      <w:r w:rsidRPr="00B3548E">
        <w:rPr>
          <w:rFonts w:cs="Arial"/>
          <w:lang w:val="ru-RU"/>
        </w:rPr>
        <w:t>Критеријум за оцењивање понуда Најнижа понуђена цена, заснива се на понуђеној цени као једином критеријуму.</w:t>
      </w:r>
    </w:p>
    <w:p w:rsidR="00860425" w:rsidRPr="00D31C28" w:rsidRDefault="0034724D" w:rsidP="00860425">
      <w:pPr>
        <w:pStyle w:val="KDParagraf"/>
        <w:spacing w:before="0"/>
        <w:rPr>
          <w:rFonts w:cs="Arial"/>
          <w:lang w:val="sr-Cyrl-RS"/>
        </w:rPr>
      </w:pPr>
      <w:r>
        <w:rPr>
          <w:rFonts w:cs="Arial"/>
          <w:lang w:val="sr-Cyrl-RS"/>
        </w:rPr>
        <w:t>У</w:t>
      </w:r>
      <w:r w:rsidR="00860425" w:rsidRPr="00B3548E">
        <w:rPr>
          <w:rFonts w:cs="Arial"/>
          <w:lang w:val="ru-RU"/>
        </w:rPr>
        <w:t xml:space="preserve"> ситуацији када постоје понуде домаћег и страног понуђача који </w:t>
      </w:r>
      <w:r w:rsidR="00D31C28">
        <w:rPr>
          <w:rFonts w:cs="Arial"/>
          <w:lang w:val="ru-RU"/>
        </w:rPr>
        <w:t>изврши услуге</w:t>
      </w:r>
      <w:r w:rsidR="00860425" w:rsidRPr="00B3548E">
        <w:rPr>
          <w:rFonts w:cs="Arial"/>
          <w:lang w:val="ru-RU"/>
        </w:rPr>
        <w:t>,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60425" w:rsidRPr="00B3548E" w:rsidRDefault="00860425" w:rsidP="00860425">
      <w:pPr>
        <w:pStyle w:val="KDParagraf"/>
        <w:spacing w:before="0"/>
        <w:rPr>
          <w:rFonts w:cs="Arial"/>
          <w:lang w:val="ru-RU"/>
        </w:rPr>
      </w:pPr>
      <w:r w:rsidRPr="00B3548E">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60425" w:rsidRPr="00B3548E" w:rsidRDefault="00860425" w:rsidP="00860425">
      <w:pPr>
        <w:pStyle w:val="KDParagraf"/>
        <w:spacing w:before="0"/>
        <w:rPr>
          <w:rFonts w:cs="Arial"/>
          <w:lang w:val="ru-RU"/>
        </w:rPr>
      </w:pPr>
      <w:r w:rsidRPr="00B3548E">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60425" w:rsidRDefault="00860425" w:rsidP="00860425">
      <w:pPr>
        <w:pStyle w:val="KDParagraf"/>
        <w:spacing w:before="0"/>
        <w:rPr>
          <w:rFonts w:cs="Arial"/>
          <w:lang w:val="sr-Latn-RS"/>
        </w:rPr>
      </w:pPr>
      <w:r w:rsidRPr="00B3548E">
        <w:rPr>
          <w:rFonts w:cs="Arial"/>
          <w:lang w:val="ru-RU"/>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60425" w:rsidRPr="00860425" w:rsidRDefault="00860425" w:rsidP="00860425">
      <w:pPr>
        <w:pStyle w:val="KDParagraf"/>
        <w:spacing w:before="0"/>
        <w:rPr>
          <w:rFonts w:cs="Arial"/>
          <w:lang w:val="sr-Latn-RS"/>
        </w:rPr>
      </w:pPr>
    </w:p>
    <w:p w:rsidR="00BE2596" w:rsidRPr="008014B0" w:rsidRDefault="00BE2596" w:rsidP="0027211C">
      <w:pPr>
        <w:pStyle w:val="KDPodnaslov2"/>
        <w:numPr>
          <w:ilvl w:val="1"/>
          <w:numId w:val="19"/>
        </w:numPr>
        <w:spacing w:before="0"/>
        <w:jc w:val="both"/>
        <w:rPr>
          <w:lang w:val="sr-Latn-RS"/>
        </w:rPr>
      </w:pPr>
      <w:r w:rsidRPr="00E47C2E">
        <w:rPr>
          <w:rFonts w:eastAsia="TimesNewRomanPSMT" w:cs="Arial"/>
          <w:bCs/>
          <w:iCs/>
          <w:color w:val="000000"/>
        </w:rPr>
        <w:t>Елементи</w:t>
      </w:r>
      <w:r w:rsidRPr="008014B0">
        <w:rPr>
          <w:rFonts w:eastAsia="TimesNewRomanPSMT" w:cs="Arial"/>
          <w:bCs/>
          <w:iCs/>
          <w:color w:val="000000"/>
          <w:lang w:val="sr-Latn-RS"/>
        </w:rPr>
        <w:t xml:space="preserve"> </w:t>
      </w:r>
      <w:r w:rsidRPr="00E47C2E">
        <w:rPr>
          <w:rFonts w:eastAsia="TimesNewRomanPSMT" w:cs="Arial"/>
          <w:bCs/>
          <w:iCs/>
          <w:color w:val="000000"/>
        </w:rPr>
        <w:t>критеријума</w:t>
      </w:r>
      <w:r w:rsidRPr="008014B0">
        <w:rPr>
          <w:rFonts w:eastAsia="TimesNewRomanPSMT" w:cs="Arial"/>
          <w:bCs/>
          <w:iCs/>
          <w:color w:val="000000"/>
          <w:lang w:val="sr-Latn-RS"/>
        </w:rPr>
        <w:t xml:space="preserve"> </w:t>
      </w:r>
      <w:r w:rsidRPr="00E47C2E">
        <w:rPr>
          <w:rFonts w:eastAsia="TimesNewRomanPSMT" w:cs="Arial"/>
          <w:bCs/>
          <w:iCs/>
          <w:color w:val="000000"/>
        </w:rPr>
        <w:t>односно</w:t>
      </w:r>
      <w:r w:rsidRPr="008014B0">
        <w:rPr>
          <w:rFonts w:eastAsia="TimesNewRomanPSMT" w:cs="Arial"/>
          <w:bCs/>
          <w:iCs/>
          <w:color w:val="000000"/>
          <w:lang w:val="sr-Latn-RS"/>
        </w:rPr>
        <w:t xml:space="preserve"> </w:t>
      </w:r>
      <w:r w:rsidRPr="00E47C2E">
        <w:rPr>
          <w:rFonts w:eastAsia="TimesNewRomanPSMT" w:cs="Arial"/>
          <w:bCs/>
          <w:iCs/>
          <w:color w:val="000000"/>
        </w:rPr>
        <w:t>начин</w:t>
      </w:r>
      <w:r w:rsidRPr="008014B0">
        <w:rPr>
          <w:rFonts w:eastAsia="TimesNewRomanPSMT" w:cs="Arial"/>
          <w:bCs/>
          <w:iCs/>
          <w:color w:val="000000"/>
          <w:lang w:val="sr-Latn-RS"/>
        </w:rPr>
        <w:t xml:space="preserve"> </w:t>
      </w:r>
      <w:r w:rsidRPr="00E47C2E">
        <w:rPr>
          <w:rFonts w:eastAsia="TimesNewRomanPSMT" w:cs="Arial"/>
          <w:bCs/>
          <w:iCs/>
          <w:color w:val="000000"/>
        </w:rPr>
        <w:t>на</w:t>
      </w:r>
      <w:r w:rsidRPr="008014B0">
        <w:rPr>
          <w:rFonts w:eastAsia="TimesNewRomanPSMT" w:cs="Arial"/>
          <w:bCs/>
          <w:iCs/>
          <w:color w:val="000000"/>
          <w:lang w:val="sr-Latn-RS"/>
        </w:rPr>
        <w:t xml:space="preserve"> </w:t>
      </w:r>
      <w:r w:rsidRPr="00E47C2E">
        <w:rPr>
          <w:rFonts w:eastAsia="TimesNewRomanPSMT" w:cs="Arial"/>
          <w:bCs/>
          <w:iCs/>
          <w:color w:val="000000"/>
        </w:rPr>
        <w:t>основу</w:t>
      </w:r>
      <w:r w:rsidRPr="008014B0">
        <w:rPr>
          <w:rFonts w:eastAsia="TimesNewRomanPSMT" w:cs="Arial"/>
          <w:bCs/>
          <w:iCs/>
          <w:color w:val="000000"/>
          <w:lang w:val="sr-Latn-RS"/>
        </w:rPr>
        <w:t xml:space="preserve"> </w:t>
      </w:r>
      <w:r w:rsidRPr="00E47C2E">
        <w:rPr>
          <w:rFonts w:eastAsia="TimesNewRomanPSMT" w:cs="Arial"/>
          <w:bCs/>
          <w:iCs/>
          <w:color w:val="000000"/>
        </w:rPr>
        <w:t>којих</w:t>
      </w:r>
      <w:r w:rsidRPr="008014B0">
        <w:rPr>
          <w:rFonts w:eastAsia="TimesNewRomanPSMT" w:cs="Arial"/>
          <w:bCs/>
          <w:iCs/>
          <w:color w:val="000000"/>
          <w:lang w:val="sr-Latn-RS"/>
        </w:rPr>
        <w:t xml:space="preserve"> </w:t>
      </w:r>
      <w:r w:rsidRPr="00E47C2E">
        <w:rPr>
          <w:rFonts w:eastAsia="TimesNewRomanPSMT" w:cs="Arial"/>
          <w:bCs/>
          <w:iCs/>
          <w:color w:val="000000"/>
        </w:rPr>
        <w:t>ће</w:t>
      </w:r>
      <w:r w:rsidRPr="008014B0">
        <w:rPr>
          <w:rFonts w:eastAsia="TimesNewRomanPSMT" w:cs="Arial"/>
          <w:bCs/>
          <w:iCs/>
          <w:color w:val="000000"/>
          <w:lang w:val="sr-Latn-RS"/>
        </w:rPr>
        <w:t xml:space="preserve"> </w:t>
      </w:r>
      <w:r w:rsidRPr="00E47C2E">
        <w:rPr>
          <w:rFonts w:eastAsia="TimesNewRomanPSMT" w:cs="Arial"/>
          <w:bCs/>
          <w:iCs/>
          <w:color w:val="000000"/>
        </w:rPr>
        <w:t>наручилац</w:t>
      </w:r>
      <w:r w:rsidRPr="008014B0">
        <w:rPr>
          <w:rFonts w:eastAsia="TimesNewRomanPSMT" w:cs="Arial"/>
          <w:bCs/>
          <w:iCs/>
          <w:color w:val="000000"/>
          <w:lang w:val="sr-Latn-RS"/>
        </w:rPr>
        <w:t xml:space="preserve"> </w:t>
      </w:r>
      <w:r w:rsidRPr="00E47C2E">
        <w:rPr>
          <w:rFonts w:eastAsia="TimesNewRomanPSMT" w:cs="Arial"/>
          <w:bCs/>
          <w:iCs/>
          <w:color w:val="000000"/>
        </w:rPr>
        <w:t>извршити</w:t>
      </w:r>
      <w:r w:rsidRPr="008014B0">
        <w:rPr>
          <w:rFonts w:eastAsia="TimesNewRomanPSMT" w:cs="Arial"/>
          <w:bCs/>
          <w:iCs/>
          <w:color w:val="000000"/>
          <w:lang w:val="sr-Latn-RS"/>
        </w:rPr>
        <w:t xml:space="preserve"> </w:t>
      </w:r>
      <w:r w:rsidRPr="00E47C2E">
        <w:rPr>
          <w:rFonts w:eastAsia="TimesNewRomanPSMT" w:cs="Arial"/>
          <w:bCs/>
          <w:iCs/>
          <w:color w:val="000000"/>
        </w:rPr>
        <w:t>доделу</w:t>
      </w:r>
      <w:r w:rsidRPr="008014B0">
        <w:rPr>
          <w:rFonts w:eastAsia="TimesNewRomanPSMT" w:cs="Arial"/>
          <w:bCs/>
          <w:iCs/>
          <w:color w:val="000000"/>
          <w:lang w:val="sr-Latn-RS"/>
        </w:rPr>
        <w:t xml:space="preserve"> </w:t>
      </w:r>
      <w:r w:rsidRPr="00E47C2E">
        <w:rPr>
          <w:rFonts w:eastAsia="TimesNewRomanPSMT" w:cs="Arial"/>
          <w:bCs/>
          <w:iCs/>
          <w:color w:val="000000"/>
        </w:rPr>
        <w:t>уговора</w:t>
      </w:r>
      <w:r w:rsidRPr="008014B0">
        <w:rPr>
          <w:rFonts w:eastAsia="TimesNewRomanPSMT" w:cs="Arial"/>
          <w:bCs/>
          <w:iCs/>
          <w:color w:val="000000"/>
          <w:lang w:val="sr-Latn-RS"/>
        </w:rPr>
        <w:t xml:space="preserve"> </w:t>
      </w:r>
      <w:r w:rsidRPr="00E47C2E">
        <w:rPr>
          <w:rFonts w:eastAsia="TimesNewRomanPSMT" w:cs="Arial"/>
          <w:bCs/>
          <w:iCs/>
          <w:color w:val="000000"/>
        </w:rPr>
        <w:t>у</w:t>
      </w:r>
      <w:r w:rsidRPr="008014B0">
        <w:rPr>
          <w:rFonts w:eastAsia="TimesNewRomanPSMT" w:cs="Arial"/>
          <w:bCs/>
          <w:iCs/>
          <w:color w:val="000000"/>
          <w:lang w:val="sr-Latn-RS"/>
        </w:rPr>
        <w:t xml:space="preserve"> </w:t>
      </w:r>
      <w:r w:rsidRPr="00E47C2E">
        <w:rPr>
          <w:rFonts w:eastAsia="TimesNewRomanPSMT" w:cs="Arial"/>
          <w:bCs/>
          <w:iCs/>
          <w:color w:val="000000"/>
        </w:rPr>
        <w:t>ситуацији</w:t>
      </w:r>
      <w:r w:rsidRPr="008014B0">
        <w:rPr>
          <w:rFonts w:eastAsia="TimesNewRomanPSMT" w:cs="Arial"/>
          <w:bCs/>
          <w:iCs/>
          <w:color w:val="000000"/>
          <w:lang w:val="sr-Latn-RS"/>
        </w:rPr>
        <w:t xml:space="preserve"> </w:t>
      </w:r>
      <w:r w:rsidRPr="00E47C2E">
        <w:rPr>
          <w:rFonts w:eastAsia="TimesNewRomanPSMT" w:cs="Arial"/>
          <w:bCs/>
          <w:iCs/>
          <w:color w:val="000000"/>
        </w:rPr>
        <w:t>када</w:t>
      </w:r>
      <w:r w:rsidRPr="008014B0">
        <w:rPr>
          <w:rFonts w:eastAsia="TimesNewRomanPSMT" w:cs="Arial"/>
          <w:bCs/>
          <w:iCs/>
          <w:color w:val="000000"/>
          <w:lang w:val="sr-Latn-RS"/>
        </w:rPr>
        <w:t xml:space="preserve"> </w:t>
      </w:r>
      <w:r w:rsidRPr="00E47C2E">
        <w:rPr>
          <w:rFonts w:eastAsia="TimesNewRomanPSMT" w:cs="Arial"/>
          <w:bCs/>
          <w:iCs/>
          <w:color w:val="000000"/>
        </w:rPr>
        <w:t>постоје</w:t>
      </w:r>
      <w:r w:rsidRPr="008014B0">
        <w:rPr>
          <w:rFonts w:eastAsia="TimesNewRomanPSMT" w:cs="Arial"/>
          <w:bCs/>
          <w:iCs/>
          <w:color w:val="000000"/>
          <w:lang w:val="sr-Latn-RS"/>
        </w:rPr>
        <w:t xml:space="preserve"> </w:t>
      </w:r>
      <w:r w:rsidRPr="00E47C2E">
        <w:rPr>
          <w:rFonts w:eastAsia="TimesNewRomanPSMT" w:cs="Arial"/>
          <w:bCs/>
          <w:iCs/>
          <w:color w:val="000000"/>
        </w:rPr>
        <w:t>две</w:t>
      </w:r>
      <w:r w:rsidRPr="008014B0">
        <w:rPr>
          <w:rFonts w:eastAsia="TimesNewRomanPSMT" w:cs="Arial"/>
          <w:bCs/>
          <w:iCs/>
          <w:color w:val="000000"/>
          <w:lang w:val="sr-Latn-RS"/>
        </w:rPr>
        <w:t xml:space="preserve"> </w:t>
      </w:r>
      <w:r w:rsidRPr="00E47C2E">
        <w:rPr>
          <w:rFonts w:eastAsia="TimesNewRomanPSMT" w:cs="Arial"/>
          <w:bCs/>
          <w:iCs/>
          <w:color w:val="000000"/>
        </w:rPr>
        <w:t>или</w:t>
      </w:r>
      <w:r w:rsidRPr="008014B0">
        <w:rPr>
          <w:rFonts w:eastAsia="TimesNewRomanPSMT" w:cs="Arial"/>
          <w:bCs/>
          <w:iCs/>
          <w:color w:val="000000"/>
          <w:lang w:val="sr-Latn-RS"/>
        </w:rPr>
        <w:t xml:space="preserve"> </w:t>
      </w:r>
      <w:r w:rsidRPr="00E47C2E">
        <w:rPr>
          <w:rFonts w:eastAsia="TimesNewRomanPSMT" w:cs="Arial"/>
          <w:bCs/>
          <w:iCs/>
          <w:color w:val="000000"/>
        </w:rPr>
        <w:t>више</w:t>
      </w:r>
      <w:r w:rsidRPr="008014B0">
        <w:rPr>
          <w:rFonts w:eastAsia="TimesNewRomanPSMT" w:cs="Arial"/>
          <w:bCs/>
          <w:iCs/>
          <w:color w:val="000000"/>
          <w:lang w:val="sr-Latn-RS"/>
        </w:rPr>
        <w:t xml:space="preserve"> </w:t>
      </w:r>
      <w:r w:rsidRPr="00E47C2E">
        <w:rPr>
          <w:rFonts w:eastAsia="TimesNewRomanPSMT" w:cs="Arial"/>
          <w:bCs/>
          <w:iCs/>
          <w:color w:val="000000"/>
        </w:rPr>
        <w:t>понуда</w:t>
      </w:r>
      <w:r w:rsidRPr="008014B0">
        <w:rPr>
          <w:rFonts w:eastAsia="TimesNewRomanPSMT" w:cs="Arial"/>
          <w:bCs/>
          <w:iCs/>
          <w:color w:val="000000"/>
          <w:lang w:val="sr-Latn-RS"/>
        </w:rPr>
        <w:t xml:space="preserve"> </w:t>
      </w:r>
      <w:r w:rsidRPr="00E47C2E">
        <w:rPr>
          <w:rFonts w:eastAsia="TimesNewRomanPSMT" w:cs="Arial"/>
          <w:bCs/>
          <w:iCs/>
          <w:color w:val="000000"/>
        </w:rPr>
        <w:t>са</w:t>
      </w:r>
      <w:r w:rsidR="00ED2E69">
        <w:rPr>
          <w:rFonts w:eastAsia="TimesNewRomanPSMT" w:cs="Arial"/>
          <w:bCs/>
          <w:iCs/>
          <w:color w:val="000000"/>
          <w:lang w:val="sr-Cyrl-RS"/>
        </w:rPr>
        <w:t xml:space="preserve"> истом понуђеном ценом</w:t>
      </w:r>
      <w:r w:rsidRPr="008014B0">
        <w:rPr>
          <w:rFonts w:eastAsia="TimesNewRomanPSMT" w:cs="Arial"/>
          <w:bCs/>
          <w:iCs/>
          <w:color w:val="000000"/>
          <w:lang w:val="sr-Latn-RS"/>
        </w:rPr>
        <w:t>:</w:t>
      </w:r>
    </w:p>
    <w:p w:rsidR="00DC5C8E" w:rsidRPr="008014B0" w:rsidRDefault="00DC5C8E" w:rsidP="00DC5C8E">
      <w:pPr>
        <w:spacing w:before="0"/>
        <w:rPr>
          <w:rFonts w:cs="Arial"/>
          <w:lang w:val="sr-Cyrl-RS"/>
        </w:rPr>
      </w:pPr>
      <w:r w:rsidRPr="003741C4">
        <w:rPr>
          <w:rFonts w:cs="Arial"/>
        </w:rPr>
        <w:t>Уколико</w:t>
      </w:r>
      <w:r w:rsidRPr="008014B0">
        <w:rPr>
          <w:rFonts w:cs="Arial"/>
          <w:lang w:val="sr-Latn-RS"/>
        </w:rPr>
        <w:t xml:space="preserve"> </w:t>
      </w:r>
      <w:r w:rsidRPr="003741C4">
        <w:rPr>
          <w:rFonts w:cs="Arial"/>
        </w:rPr>
        <w:t>две</w:t>
      </w:r>
      <w:r w:rsidRPr="008014B0">
        <w:rPr>
          <w:rFonts w:cs="Arial"/>
          <w:lang w:val="sr-Latn-RS"/>
        </w:rPr>
        <w:t xml:space="preserve"> </w:t>
      </w:r>
      <w:r w:rsidRPr="003741C4">
        <w:rPr>
          <w:rFonts w:cs="Arial"/>
        </w:rPr>
        <w:t>или</w:t>
      </w:r>
      <w:r w:rsidRPr="008014B0">
        <w:rPr>
          <w:rFonts w:cs="Arial"/>
          <w:lang w:val="sr-Latn-RS"/>
        </w:rPr>
        <w:t xml:space="preserve"> </w:t>
      </w:r>
      <w:r w:rsidRPr="003741C4">
        <w:rPr>
          <w:rFonts w:cs="Arial"/>
        </w:rPr>
        <w:t>више</w:t>
      </w:r>
      <w:r w:rsidRPr="008014B0">
        <w:rPr>
          <w:rFonts w:cs="Arial"/>
          <w:lang w:val="sr-Latn-RS"/>
        </w:rPr>
        <w:t xml:space="preserve"> </w:t>
      </w:r>
      <w:r w:rsidRPr="003741C4">
        <w:rPr>
          <w:rFonts w:cs="Arial"/>
        </w:rPr>
        <w:t>понуда</w:t>
      </w:r>
      <w:r w:rsidRPr="008014B0">
        <w:rPr>
          <w:rFonts w:cs="Arial"/>
          <w:lang w:val="sr-Latn-RS"/>
        </w:rPr>
        <w:t xml:space="preserve"> </w:t>
      </w:r>
      <w:r w:rsidRPr="003741C4">
        <w:rPr>
          <w:rFonts w:cs="Arial"/>
        </w:rPr>
        <w:t>имају</w:t>
      </w:r>
      <w:r w:rsidRPr="008014B0">
        <w:rPr>
          <w:rFonts w:cs="Arial"/>
          <w:lang w:val="sr-Latn-RS"/>
        </w:rPr>
        <w:t xml:space="preserve"> </w:t>
      </w:r>
      <w:r w:rsidRPr="003741C4">
        <w:rPr>
          <w:rFonts w:cs="Arial"/>
        </w:rPr>
        <w:t>исту</w:t>
      </w:r>
      <w:r w:rsidRPr="008014B0">
        <w:rPr>
          <w:rFonts w:cs="Arial"/>
          <w:lang w:val="sr-Latn-RS"/>
        </w:rPr>
        <w:t xml:space="preserve"> </w:t>
      </w:r>
      <w:r w:rsidRPr="003741C4">
        <w:rPr>
          <w:rFonts w:cs="Arial"/>
        </w:rPr>
        <w:t>понуђену</w:t>
      </w:r>
      <w:r w:rsidRPr="008014B0">
        <w:rPr>
          <w:rFonts w:cs="Arial"/>
          <w:lang w:val="sr-Latn-RS"/>
        </w:rPr>
        <w:t xml:space="preserve"> </w:t>
      </w:r>
      <w:r w:rsidRPr="003741C4">
        <w:rPr>
          <w:rFonts w:cs="Arial"/>
        </w:rPr>
        <w:t>цену</w:t>
      </w:r>
      <w:r w:rsidRPr="008014B0">
        <w:rPr>
          <w:rFonts w:cs="Arial"/>
          <w:lang w:val="sr-Latn-RS"/>
        </w:rPr>
        <w:t xml:space="preserve">, </w:t>
      </w:r>
      <w:r w:rsidRPr="008014B0">
        <w:rPr>
          <w:rFonts w:cs="Arial"/>
          <w:lang w:val="sr-Cyrl-RS"/>
        </w:rPr>
        <w:t>повољнија понуда биће изабрана путем жреба.</w:t>
      </w:r>
    </w:p>
    <w:p w:rsidR="0034724D" w:rsidRDefault="00DC5C8E" w:rsidP="00DC5C8E">
      <w:pPr>
        <w:spacing w:before="0"/>
        <w:rPr>
          <w:rFonts w:cs="Arial"/>
          <w:lang w:val="sr-Cyrl-RS"/>
        </w:rPr>
      </w:pPr>
      <w:r w:rsidRPr="008014B0">
        <w:rPr>
          <w:rFonts w:cs="Arial"/>
          <w:lang w:val="sr-Cyrl-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8014B0">
        <w:rPr>
          <w:rFonts w:cs="Arial"/>
          <w:lang w:val="sr-Cyrl-RS"/>
        </w:rPr>
        <w:t xml:space="preserve">аручилац ће исписати називе Понуђача, те папире ставити у кутију, одакле ће један </w:t>
      </w:r>
    </w:p>
    <w:p w:rsidR="008014B0" w:rsidRDefault="00DC5C8E" w:rsidP="009A46B7">
      <w:pPr>
        <w:spacing w:before="0"/>
        <w:rPr>
          <w:rFonts w:eastAsia="Arial Unicode MS" w:cs="Arial"/>
          <w:b/>
          <w:kern w:val="2"/>
          <w:lang w:val="sr-Cyrl-RS"/>
        </w:rPr>
      </w:pPr>
      <w:r w:rsidRPr="008014B0">
        <w:rPr>
          <w:rFonts w:cs="Arial"/>
          <w:lang w:val="sr-Cyrl-RS"/>
        </w:rPr>
        <w:t>од чланова Комисије извући само један папир.Понуђачу чији назив буде на извученом папиру биће додељен повљнији ранг. О извршеном жребању сачињава се Записник који потписују представници Наручиоца и пристуних Понуђача</w:t>
      </w:r>
      <w:r w:rsidR="008014B0">
        <w:rPr>
          <w:rFonts w:cs="Arial"/>
          <w:lang w:val="sr-Cyrl-RS"/>
        </w:rPr>
        <w:t>.</w:t>
      </w: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22D3A" w:rsidRDefault="00822D3A" w:rsidP="009A46B7">
      <w:pPr>
        <w:spacing w:before="0"/>
        <w:rPr>
          <w:rFonts w:eastAsia="Arial Unicode MS" w:cs="Arial"/>
          <w:b/>
          <w:kern w:val="2"/>
          <w:lang w:val="sr-Cyrl-RS"/>
        </w:rPr>
      </w:pPr>
    </w:p>
    <w:p w:rsidR="00822D3A" w:rsidRDefault="00822D3A" w:rsidP="009A46B7">
      <w:pPr>
        <w:spacing w:before="0"/>
        <w:rPr>
          <w:rFonts w:eastAsia="Arial Unicode MS" w:cs="Arial"/>
          <w:b/>
          <w:kern w:val="2"/>
          <w:lang w:val="sr-Cyrl-RS"/>
        </w:rPr>
      </w:pPr>
    </w:p>
    <w:p w:rsidR="008014B0" w:rsidRPr="008014B0" w:rsidRDefault="008014B0" w:rsidP="009A46B7">
      <w:pPr>
        <w:spacing w:before="0"/>
        <w:rPr>
          <w:rFonts w:eastAsia="Arial Unicode MS" w:cs="Arial"/>
          <w:b/>
          <w:kern w:val="2"/>
          <w:lang w:val="sr-Cyrl-RS"/>
        </w:rPr>
      </w:pPr>
    </w:p>
    <w:p w:rsidR="008D2B23" w:rsidRDefault="008D2B23" w:rsidP="008014B0">
      <w:pPr>
        <w:pStyle w:val="KDPodnaslov1"/>
        <w:numPr>
          <w:ilvl w:val="0"/>
          <w:numId w:val="37"/>
        </w:numPr>
        <w:spacing w:before="0"/>
        <w:rPr>
          <w:rFonts w:cs="Arial"/>
          <w:lang w:val="sr-Cyrl-RS"/>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8014B0">
        <w:rPr>
          <w:rFonts w:cs="Arial"/>
          <w:lang w:val="sr-Cyrl-RS"/>
        </w:rPr>
        <w:lastRenderedPageBreak/>
        <w:t>УПУТСТВО ПОНУЂАЧИМА КАКО ДА САЧИНЕ ПОНУДУ</w:t>
      </w:r>
      <w:bookmarkEnd w:id="204"/>
    </w:p>
    <w:p w:rsidR="00822D3A" w:rsidRPr="008014B0" w:rsidRDefault="00822D3A" w:rsidP="00822D3A">
      <w:pPr>
        <w:pStyle w:val="KDPodnaslov1"/>
        <w:spacing w:before="0"/>
        <w:ind w:left="927"/>
        <w:rPr>
          <w:rFonts w:cs="Arial"/>
          <w:lang w:val="sr-Cyrl-RS"/>
        </w:rPr>
      </w:pP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014B0" w:rsidRDefault="008D2B23" w:rsidP="008D2B23">
      <w:pPr>
        <w:pStyle w:val="KDParagraf"/>
        <w:spacing w:before="0"/>
        <w:rPr>
          <w:rFonts w:cs="Arial"/>
          <w:lang w:val="ru-RU"/>
        </w:rPr>
      </w:pPr>
      <w:r w:rsidRPr="008014B0">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014B0" w:rsidRDefault="008D2B23" w:rsidP="008D2B23">
      <w:pPr>
        <w:pStyle w:val="KDParagraf"/>
        <w:spacing w:before="0"/>
        <w:rPr>
          <w:rFonts w:cs="Arial"/>
          <w:lang w:val="ru-RU"/>
        </w:rPr>
      </w:pPr>
    </w:p>
    <w:p w:rsidR="008D2B23" w:rsidRPr="008014B0" w:rsidRDefault="008D2B23" w:rsidP="0027211C">
      <w:pPr>
        <w:pStyle w:val="KDPodnaslov2"/>
        <w:numPr>
          <w:ilvl w:val="1"/>
          <w:numId w:val="20"/>
        </w:numPr>
        <w:spacing w:before="0"/>
        <w:jc w:val="both"/>
        <w:rPr>
          <w:rFonts w:cs="Arial"/>
          <w:lang w:val="ru-RU"/>
        </w:rPr>
      </w:pPr>
      <w:bookmarkStart w:id="205" w:name="_Toc441651577"/>
      <w:bookmarkStart w:id="206" w:name="_Toc442559888"/>
      <w:r w:rsidRPr="008014B0">
        <w:rPr>
          <w:rFonts w:cs="Arial"/>
          <w:lang w:val="ru-RU"/>
        </w:rPr>
        <w:t>Језик на којем понуда мора бити састављена</w:t>
      </w:r>
      <w:bookmarkEnd w:id="205"/>
      <w:bookmarkEnd w:id="206"/>
    </w:p>
    <w:p w:rsidR="008D2B23" w:rsidRPr="008014B0" w:rsidRDefault="008D2B23" w:rsidP="008D2B23">
      <w:pPr>
        <w:pStyle w:val="KDParagraf"/>
        <w:spacing w:before="0"/>
        <w:rPr>
          <w:rFonts w:cs="Arial"/>
          <w:lang w:val="ru-RU"/>
        </w:rPr>
      </w:pPr>
      <w:r w:rsidRPr="008014B0">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E47C2E" w:rsidRDefault="008D2B23" w:rsidP="008D2B23">
      <w:pPr>
        <w:pStyle w:val="KDParagraf"/>
        <w:spacing w:before="0"/>
        <w:rPr>
          <w:rFonts w:cs="Arial"/>
          <w:lang w:val="ru-RU" w:eastAsia="sr-Latn-CS"/>
        </w:rPr>
      </w:pPr>
    </w:p>
    <w:p w:rsidR="008D2B23" w:rsidRPr="00E47C2E" w:rsidRDefault="008D2B23" w:rsidP="0027211C">
      <w:pPr>
        <w:pStyle w:val="KDPodnaslov2"/>
        <w:numPr>
          <w:ilvl w:val="1"/>
          <w:numId w:val="20"/>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8014B0" w:rsidRDefault="008D2B23" w:rsidP="008D2B23">
      <w:pPr>
        <w:pStyle w:val="KDParagraf"/>
        <w:spacing w:before="0"/>
        <w:rPr>
          <w:rFonts w:cs="Arial"/>
          <w:lang w:val="ru-RU"/>
        </w:rPr>
      </w:pPr>
      <w:r w:rsidRPr="008014B0">
        <w:rPr>
          <w:rFonts w:cs="Arial"/>
          <w:lang w:val="ru-RU"/>
        </w:rPr>
        <w:t>Препоручује се да сви документи поднети у понуди  буду нумерисани</w:t>
      </w:r>
      <w:r w:rsidRPr="00E47C2E">
        <w:rPr>
          <w:rFonts w:cs="Arial"/>
          <w:lang w:val="sr-Latn-CS"/>
        </w:rPr>
        <w:t xml:space="preserve"> и</w:t>
      </w:r>
      <w:r w:rsidRPr="008014B0">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8014B0">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860425" w:rsidRDefault="008D2B23" w:rsidP="008D2B23">
      <w:pPr>
        <w:pStyle w:val="KDKomentar"/>
        <w:spacing w:before="0"/>
        <w:rPr>
          <w:rFonts w:cs="Arial"/>
          <w:i w:val="0"/>
          <w:color w:val="auto"/>
          <w:sz w:val="22"/>
          <w:szCs w:val="22"/>
        </w:rPr>
      </w:pPr>
      <w:r w:rsidRPr="0086042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014B0" w:rsidRDefault="008D2B23" w:rsidP="008014B0">
      <w:pPr>
        <w:pStyle w:val="KDParagraf"/>
        <w:rPr>
          <w:rFonts w:cs="Arial"/>
          <w:lang w:val="ru-RU"/>
        </w:rPr>
      </w:pPr>
      <w:r w:rsidRPr="00E47C2E">
        <w:rPr>
          <w:rFonts w:cs="Arial"/>
          <w:lang w:val="ru-RU"/>
        </w:rPr>
        <w:t xml:space="preserve">Понуђач подноси понуду у затвореној коверти </w:t>
      </w:r>
      <w:r w:rsidRPr="008014B0">
        <w:rPr>
          <w:rFonts w:cs="Arial"/>
          <w:lang w:val="ru-RU"/>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234B4C" w:rsidRPr="001F2423">
        <w:rPr>
          <w:rFonts w:cs="Arial"/>
          <w:lang w:val="ru-RU"/>
        </w:rPr>
        <w:t>Богољуба Урошевића Црног бр.44., 11500 Обреновац</w:t>
      </w:r>
      <w:r w:rsidR="002A4077" w:rsidRPr="001F2423">
        <w:rPr>
          <w:rFonts w:cs="Arial"/>
          <w:lang w:val="ru-RU"/>
        </w:rPr>
        <w:t>,</w:t>
      </w:r>
      <w:r w:rsidR="002A4077" w:rsidRPr="00E47C2E">
        <w:rPr>
          <w:rFonts w:cs="Arial"/>
          <w:color w:val="00B0F0"/>
          <w:lang w:val="ru-RU"/>
        </w:rPr>
        <w:t xml:space="preserve"> </w:t>
      </w:r>
      <w:r w:rsidR="002A4077" w:rsidRPr="00E47C2E">
        <w:rPr>
          <w:rFonts w:cs="Arial"/>
          <w:lang w:val="ru-RU"/>
        </w:rPr>
        <w:t>ПАК</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w:t>
      </w:r>
      <w:r w:rsidR="00E006D1">
        <w:rPr>
          <w:rFonts w:cs="Arial"/>
          <w:lang w:val="ru-RU"/>
        </w:rPr>
        <w:t xml:space="preserve"> услуга:</w:t>
      </w:r>
      <w:r w:rsidRPr="00E47C2E">
        <w:rPr>
          <w:rFonts w:cs="Arial"/>
          <w:lang w:val="ru-RU"/>
        </w:rPr>
        <w:t xml:space="preserve"> </w:t>
      </w:r>
      <w:r w:rsidR="008014B0">
        <w:rPr>
          <w:rFonts w:cs="Arial"/>
          <w:lang w:val="sr-Cyrl-RS" w:eastAsia="hr-HR"/>
        </w:rPr>
        <w:t>Израда пројекта озида рециркулационих канала на блоковима ТЕНТ А</w:t>
      </w:r>
      <w:r w:rsidR="001119EB">
        <w:rPr>
          <w:rFonts w:cs="Arial"/>
          <w:lang w:val="sr-Latn-RS" w:eastAsia="hr-HR"/>
        </w:rPr>
        <w:t>.</w:t>
      </w:r>
      <w:r w:rsidRPr="00E47C2E">
        <w:rPr>
          <w:rFonts w:cs="Arial"/>
          <w:lang w:val="ru-RU"/>
        </w:rPr>
        <w:t xml:space="preserve">- Јавна набавка број </w:t>
      </w:r>
      <w:r w:rsidR="008014B0">
        <w:rPr>
          <w:szCs w:val="24"/>
          <w:lang w:val="sr-Cyrl-RS"/>
        </w:rPr>
        <w:t>3000/1224/2018 (460/2018)</w:t>
      </w:r>
      <w:r w:rsidRPr="00E47C2E">
        <w:rPr>
          <w:rFonts w:cs="Arial"/>
          <w:lang w:val="ru-RU"/>
        </w:rPr>
        <w:t>- НЕ ОТВАРАТИ“</w:t>
      </w:r>
      <w:r w:rsidR="008014B0">
        <w:rPr>
          <w:rFonts w:cs="Arial"/>
          <w:lang w:val="ru-RU"/>
        </w:rPr>
        <w:t>, уручити Снежани Котлајић</w:t>
      </w:r>
      <w:r w:rsidRPr="00E47C2E">
        <w:rPr>
          <w:rFonts w:cs="Arial"/>
          <w:lang w:val="ru-RU"/>
        </w:rPr>
        <w:t xml:space="preserve">. </w:t>
      </w:r>
    </w:p>
    <w:p w:rsidR="008D2B23" w:rsidRPr="008014B0" w:rsidRDefault="008D2B23" w:rsidP="008014B0">
      <w:pPr>
        <w:pStyle w:val="KDParagraf"/>
        <w:rPr>
          <w:rFonts w:cs="Arial"/>
          <w:lang w:val="sr-Latn-RS"/>
        </w:rPr>
      </w:pPr>
      <w:r w:rsidRPr="008014B0">
        <w:rPr>
          <w:rFonts w:cs="Arial"/>
          <w:lang w:val="ru-RU"/>
        </w:rPr>
        <w:t>На</w:t>
      </w:r>
      <w:r w:rsidRPr="008014B0">
        <w:rPr>
          <w:rFonts w:cs="Arial"/>
          <w:lang w:val="sr-Latn-RS"/>
        </w:rPr>
        <w:t xml:space="preserve"> </w:t>
      </w:r>
      <w:r w:rsidRPr="008014B0">
        <w:rPr>
          <w:rFonts w:cs="Arial"/>
          <w:lang w:val="ru-RU"/>
        </w:rPr>
        <w:t>полеђини</w:t>
      </w:r>
      <w:r w:rsidRPr="008014B0">
        <w:rPr>
          <w:rFonts w:cs="Arial"/>
          <w:lang w:val="sr-Latn-RS"/>
        </w:rPr>
        <w:t xml:space="preserve"> </w:t>
      </w:r>
      <w:r w:rsidRPr="008014B0">
        <w:rPr>
          <w:rFonts w:cs="Arial"/>
          <w:lang w:val="ru-RU"/>
        </w:rPr>
        <w:t>коверте</w:t>
      </w:r>
      <w:r w:rsidRPr="008014B0">
        <w:rPr>
          <w:rFonts w:cs="Arial"/>
          <w:lang w:val="sr-Latn-RS"/>
        </w:rPr>
        <w:t xml:space="preserve"> </w:t>
      </w:r>
      <w:r w:rsidRPr="008014B0">
        <w:rPr>
          <w:rFonts w:cs="Arial"/>
          <w:lang w:val="ru-RU"/>
        </w:rPr>
        <w:t>обавезно</w:t>
      </w:r>
      <w:r w:rsidRPr="008014B0">
        <w:rPr>
          <w:rFonts w:cs="Arial"/>
          <w:lang w:val="sr-Latn-RS"/>
        </w:rPr>
        <w:t xml:space="preserve"> </w:t>
      </w:r>
      <w:r w:rsidRPr="008014B0">
        <w:rPr>
          <w:rFonts w:cs="Arial"/>
          <w:lang w:val="ru-RU"/>
        </w:rPr>
        <w:t>се</w:t>
      </w:r>
      <w:r w:rsidRPr="008014B0">
        <w:rPr>
          <w:rFonts w:cs="Arial"/>
          <w:lang w:val="sr-Latn-RS"/>
        </w:rPr>
        <w:t xml:space="preserve"> </w:t>
      </w:r>
      <w:r w:rsidRPr="008014B0">
        <w:rPr>
          <w:rFonts w:cs="Arial"/>
          <w:lang w:val="ru-RU"/>
        </w:rPr>
        <w:t>уписује</w:t>
      </w:r>
      <w:r w:rsidRPr="008014B0">
        <w:rPr>
          <w:rFonts w:cs="Arial"/>
          <w:lang w:val="sr-Latn-RS"/>
        </w:rPr>
        <w:t xml:space="preserve"> </w:t>
      </w:r>
      <w:r w:rsidRPr="008014B0">
        <w:rPr>
          <w:rFonts w:cs="Arial"/>
          <w:lang w:val="ru-RU"/>
        </w:rPr>
        <w:t>тачан</w:t>
      </w:r>
      <w:r w:rsidRPr="008014B0">
        <w:rPr>
          <w:rFonts w:cs="Arial"/>
          <w:lang w:val="sr-Latn-RS"/>
        </w:rPr>
        <w:t xml:space="preserve"> </w:t>
      </w:r>
      <w:r w:rsidRPr="008014B0">
        <w:rPr>
          <w:rFonts w:cs="Arial"/>
          <w:lang w:val="ru-RU"/>
        </w:rPr>
        <w:t>назив</w:t>
      </w:r>
      <w:r w:rsidRPr="008014B0">
        <w:rPr>
          <w:rFonts w:cs="Arial"/>
          <w:lang w:val="sr-Latn-RS"/>
        </w:rPr>
        <w:t xml:space="preserve"> </w:t>
      </w:r>
      <w:r w:rsidRPr="008014B0">
        <w:rPr>
          <w:rFonts w:cs="Arial"/>
          <w:lang w:val="ru-RU"/>
        </w:rPr>
        <w:t>и</w:t>
      </w:r>
      <w:r w:rsidRPr="008014B0">
        <w:rPr>
          <w:rFonts w:cs="Arial"/>
          <w:lang w:val="sr-Latn-RS"/>
        </w:rPr>
        <w:t xml:space="preserve"> </w:t>
      </w:r>
      <w:r w:rsidRPr="008014B0">
        <w:rPr>
          <w:rFonts w:cs="Arial"/>
          <w:lang w:val="ru-RU"/>
        </w:rPr>
        <w:t>адреса</w:t>
      </w:r>
      <w:r w:rsidRPr="008014B0">
        <w:rPr>
          <w:rFonts w:cs="Arial"/>
          <w:lang w:val="sr-Latn-RS"/>
        </w:rPr>
        <w:t xml:space="preserve"> </w:t>
      </w:r>
      <w:r w:rsidRPr="008014B0">
        <w:rPr>
          <w:rFonts w:cs="Arial"/>
          <w:lang w:val="ru-RU"/>
        </w:rPr>
        <w:t>понуђача</w:t>
      </w:r>
      <w:r w:rsidRPr="008014B0">
        <w:rPr>
          <w:rFonts w:cs="Arial"/>
          <w:lang w:val="sr-Latn-RS"/>
        </w:rPr>
        <w:t xml:space="preserve">, </w:t>
      </w:r>
      <w:r w:rsidRPr="008014B0">
        <w:rPr>
          <w:rFonts w:cs="Arial"/>
          <w:lang w:val="ru-RU"/>
        </w:rPr>
        <w:t>телефон</w:t>
      </w:r>
      <w:r w:rsidRPr="008014B0">
        <w:rPr>
          <w:rFonts w:cs="Arial"/>
          <w:lang w:val="sr-Latn-RS"/>
        </w:rPr>
        <w:t xml:space="preserve"> </w:t>
      </w:r>
      <w:r w:rsidRPr="008014B0">
        <w:rPr>
          <w:rFonts w:cs="Arial"/>
          <w:lang w:val="ru-RU"/>
        </w:rPr>
        <w:t>и</w:t>
      </w:r>
      <w:r w:rsidRPr="008014B0">
        <w:rPr>
          <w:rFonts w:cs="Arial"/>
          <w:lang w:val="sr-Latn-RS"/>
        </w:rPr>
        <w:t xml:space="preserve"> </w:t>
      </w:r>
      <w:r w:rsidRPr="008014B0">
        <w:rPr>
          <w:rFonts w:cs="Arial"/>
          <w:lang w:val="ru-RU"/>
        </w:rPr>
        <w:t>факс</w:t>
      </w:r>
      <w:r w:rsidRPr="008014B0">
        <w:rPr>
          <w:rFonts w:cs="Arial"/>
          <w:lang w:val="sr-Latn-RS"/>
        </w:rPr>
        <w:t xml:space="preserve"> </w:t>
      </w:r>
      <w:r w:rsidRPr="008014B0">
        <w:rPr>
          <w:rFonts w:cs="Arial"/>
          <w:lang w:val="ru-RU"/>
        </w:rPr>
        <w:t>понуђача</w:t>
      </w:r>
      <w:r w:rsidRPr="008014B0">
        <w:rPr>
          <w:rFonts w:cs="Arial"/>
          <w:lang w:val="sr-Latn-RS"/>
        </w:rPr>
        <w:t xml:space="preserve">, </w:t>
      </w:r>
      <w:r w:rsidRPr="008014B0">
        <w:rPr>
          <w:rFonts w:cs="Arial"/>
          <w:lang w:val="ru-RU"/>
        </w:rPr>
        <w:t>као</w:t>
      </w:r>
      <w:r w:rsidRPr="008014B0">
        <w:rPr>
          <w:rFonts w:cs="Arial"/>
          <w:lang w:val="sr-Latn-RS"/>
        </w:rPr>
        <w:t xml:space="preserve"> </w:t>
      </w:r>
      <w:r w:rsidRPr="008014B0">
        <w:rPr>
          <w:rFonts w:cs="Arial"/>
          <w:lang w:val="ru-RU"/>
        </w:rPr>
        <w:t>и</w:t>
      </w:r>
      <w:r w:rsidRPr="008014B0">
        <w:rPr>
          <w:rFonts w:cs="Arial"/>
          <w:lang w:val="sr-Latn-RS"/>
        </w:rPr>
        <w:t xml:space="preserve"> </w:t>
      </w:r>
      <w:r w:rsidRPr="008014B0">
        <w:rPr>
          <w:rFonts w:cs="Arial"/>
          <w:lang w:val="ru-RU"/>
        </w:rPr>
        <w:t>име</w:t>
      </w:r>
      <w:r w:rsidRPr="008014B0">
        <w:rPr>
          <w:rFonts w:cs="Arial"/>
          <w:lang w:val="sr-Latn-RS"/>
        </w:rPr>
        <w:t xml:space="preserve"> </w:t>
      </w:r>
      <w:r w:rsidRPr="008014B0">
        <w:rPr>
          <w:rFonts w:cs="Arial"/>
          <w:lang w:val="ru-RU"/>
        </w:rPr>
        <w:t>и</w:t>
      </w:r>
      <w:r w:rsidRPr="008014B0">
        <w:rPr>
          <w:rFonts w:cs="Arial"/>
          <w:lang w:val="sr-Latn-RS"/>
        </w:rPr>
        <w:t xml:space="preserve"> </w:t>
      </w:r>
      <w:r w:rsidRPr="008014B0">
        <w:rPr>
          <w:rFonts w:cs="Arial"/>
          <w:lang w:val="ru-RU"/>
        </w:rPr>
        <w:t>презиме</w:t>
      </w:r>
      <w:r w:rsidRPr="008014B0">
        <w:rPr>
          <w:rFonts w:cs="Arial"/>
          <w:lang w:val="sr-Latn-RS"/>
        </w:rPr>
        <w:t xml:space="preserve"> </w:t>
      </w:r>
      <w:r w:rsidRPr="008014B0">
        <w:rPr>
          <w:rFonts w:cs="Arial"/>
          <w:lang w:val="ru-RU"/>
        </w:rPr>
        <w:t>овлашћеног</w:t>
      </w:r>
      <w:r w:rsidRPr="008014B0">
        <w:rPr>
          <w:rFonts w:cs="Arial"/>
          <w:lang w:val="sr-Latn-RS"/>
        </w:rPr>
        <w:t xml:space="preserve"> </w:t>
      </w:r>
      <w:r w:rsidRPr="008014B0">
        <w:rPr>
          <w:rFonts w:cs="Arial"/>
          <w:lang w:val="ru-RU"/>
        </w:rPr>
        <w:t>лица</w:t>
      </w:r>
      <w:r w:rsidRPr="008014B0">
        <w:rPr>
          <w:rFonts w:cs="Arial"/>
          <w:lang w:val="sr-Latn-RS"/>
        </w:rPr>
        <w:t xml:space="preserve"> </w:t>
      </w:r>
      <w:r w:rsidRPr="008014B0">
        <w:rPr>
          <w:rFonts w:cs="Arial"/>
          <w:lang w:val="ru-RU"/>
        </w:rPr>
        <w:t>за</w:t>
      </w:r>
      <w:r w:rsidRPr="008014B0">
        <w:rPr>
          <w:rFonts w:cs="Arial"/>
          <w:lang w:val="sr-Latn-RS"/>
        </w:rPr>
        <w:t xml:space="preserve"> </w:t>
      </w:r>
      <w:r w:rsidRPr="008014B0">
        <w:rPr>
          <w:rFonts w:cs="Arial"/>
          <w:lang w:val="ru-RU"/>
        </w:rPr>
        <w:t>контакт</w:t>
      </w:r>
      <w:r w:rsidRPr="008014B0">
        <w:rPr>
          <w:rFonts w:cs="Arial"/>
          <w:lang w:val="sr-Latn-RS"/>
        </w:rPr>
        <w:t>.</w:t>
      </w:r>
    </w:p>
    <w:p w:rsidR="008D2B23" w:rsidRPr="008014B0" w:rsidRDefault="008D2B23" w:rsidP="008D2B23">
      <w:pPr>
        <w:pStyle w:val="KDParagraf"/>
        <w:spacing w:before="0"/>
        <w:rPr>
          <w:rFonts w:cs="Arial"/>
          <w:lang w:val="sr-Latn-RS"/>
        </w:rPr>
      </w:pPr>
      <w:r w:rsidRPr="00E47C2E">
        <w:rPr>
          <w:rFonts w:eastAsia="TimesNewRomanPSMT" w:cs="Arial"/>
          <w:bCs/>
        </w:rPr>
        <w:t>У</w:t>
      </w:r>
      <w:r w:rsidRPr="008014B0">
        <w:rPr>
          <w:rFonts w:eastAsia="TimesNewRomanPSMT" w:cs="Arial"/>
          <w:bCs/>
          <w:lang w:val="sr-Latn-RS"/>
        </w:rPr>
        <w:t xml:space="preserve"> </w:t>
      </w:r>
      <w:r w:rsidRPr="00E47C2E">
        <w:rPr>
          <w:rFonts w:eastAsia="TimesNewRomanPSMT" w:cs="Arial"/>
          <w:bCs/>
        </w:rPr>
        <w:t>случају</w:t>
      </w:r>
      <w:r w:rsidRPr="008014B0">
        <w:rPr>
          <w:rFonts w:eastAsia="TimesNewRomanPSMT" w:cs="Arial"/>
          <w:bCs/>
          <w:lang w:val="sr-Latn-RS"/>
        </w:rPr>
        <w:t xml:space="preserve"> </w:t>
      </w:r>
      <w:r w:rsidRPr="00E47C2E">
        <w:rPr>
          <w:rFonts w:eastAsia="TimesNewRomanPSMT" w:cs="Arial"/>
          <w:bCs/>
        </w:rPr>
        <w:t>да</w:t>
      </w:r>
      <w:r w:rsidRPr="008014B0">
        <w:rPr>
          <w:rFonts w:eastAsia="TimesNewRomanPSMT" w:cs="Arial"/>
          <w:bCs/>
          <w:lang w:val="sr-Latn-RS"/>
        </w:rPr>
        <w:t xml:space="preserve"> </w:t>
      </w:r>
      <w:r w:rsidRPr="00E47C2E">
        <w:rPr>
          <w:rFonts w:eastAsia="TimesNewRomanPSMT" w:cs="Arial"/>
          <w:bCs/>
        </w:rPr>
        <w:t>понуду</w:t>
      </w:r>
      <w:r w:rsidRPr="008014B0">
        <w:rPr>
          <w:rFonts w:eastAsia="TimesNewRomanPSMT" w:cs="Arial"/>
          <w:bCs/>
          <w:lang w:val="sr-Latn-RS"/>
        </w:rPr>
        <w:t xml:space="preserve"> </w:t>
      </w:r>
      <w:r w:rsidRPr="00E47C2E">
        <w:rPr>
          <w:rFonts w:eastAsia="TimesNewRomanPSMT" w:cs="Arial"/>
          <w:bCs/>
        </w:rPr>
        <w:t>подноси</w:t>
      </w:r>
      <w:r w:rsidRPr="008014B0">
        <w:rPr>
          <w:rFonts w:eastAsia="TimesNewRomanPSMT" w:cs="Arial"/>
          <w:bCs/>
          <w:lang w:val="sr-Latn-RS"/>
        </w:rPr>
        <w:t xml:space="preserve"> </w:t>
      </w:r>
      <w:r w:rsidRPr="00E47C2E">
        <w:rPr>
          <w:rFonts w:eastAsia="TimesNewRomanPSMT" w:cs="Arial"/>
          <w:bCs/>
        </w:rPr>
        <w:t>група</w:t>
      </w:r>
      <w:r w:rsidRPr="008014B0">
        <w:rPr>
          <w:rFonts w:eastAsia="TimesNewRomanPSMT" w:cs="Arial"/>
          <w:bCs/>
          <w:lang w:val="sr-Latn-RS"/>
        </w:rPr>
        <w:t xml:space="preserve"> </w:t>
      </w:r>
      <w:r w:rsidRPr="00E47C2E">
        <w:rPr>
          <w:rFonts w:eastAsia="TimesNewRomanPSMT" w:cs="Arial"/>
          <w:bCs/>
        </w:rPr>
        <w:t>понуђача</w:t>
      </w:r>
      <w:r w:rsidRPr="008014B0">
        <w:rPr>
          <w:rFonts w:eastAsia="TimesNewRomanPSMT" w:cs="Arial"/>
          <w:bCs/>
          <w:lang w:val="sr-Latn-RS"/>
        </w:rPr>
        <w:t xml:space="preserve">, </w:t>
      </w:r>
      <w:r w:rsidRPr="00E47C2E">
        <w:rPr>
          <w:rFonts w:eastAsia="TimesNewRomanPSMT" w:cs="Arial"/>
          <w:bCs/>
        </w:rPr>
        <w:t>на</w:t>
      </w:r>
      <w:r w:rsidRPr="008014B0">
        <w:rPr>
          <w:rFonts w:eastAsia="TimesNewRomanPSMT" w:cs="Arial"/>
          <w:bCs/>
          <w:lang w:val="sr-Latn-RS"/>
        </w:rPr>
        <w:t xml:space="preserve"> </w:t>
      </w:r>
      <w:r w:rsidRPr="00E47C2E">
        <w:rPr>
          <w:rFonts w:eastAsia="TimesNewRomanPSMT" w:cs="Arial"/>
          <w:bCs/>
        </w:rPr>
        <w:t>полеђини</w:t>
      </w:r>
      <w:r w:rsidRPr="008014B0">
        <w:rPr>
          <w:rFonts w:eastAsia="TimesNewRomanPSMT" w:cs="Arial"/>
          <w:bCs/>
          <w:lang w:val="sr-Latn-RS"/>
        </w:rPr>
        <w:t xml:space="preserve"> </w:t>
      </w:r>
      <w:r w:rsidRPr="00E47C2E">
        <w:rPr>
          <w:rFonts w:eastAsia="TimesNewRomanPSMT" w:cs="Arial"/>
          <w:bCs/>
        </w:rPr>
        <w:t>коверте</w:t>
      </w:r>
      <w:r w:rsidRPr="008014B0">
        <w:rPr>
          <w:rFonts w:eastAsia="TimesNewRomanPSMT" w:cs="Arial"/>
          <w:bCs/>
          <w:lang w:val="sr-Latn-RS"/>
        </w:rPr>
        <w:t xml:space="preserve"> </w:t>
      </w:r>
      <w:r w:rsidRPr="00E47C2E">
        <w:rPr>
          <w:rFonts w:eastAsia="TimesNewRomanPSMT" w:cs="Arial"/>
          <w:bCs/>
        </w:rPr>
        <w:t>је</w:t>
      </w:r>
      <w:r w:rsidRPr="008014B0">
        <w:rPr>
          <w:rFonts w:eastAsia="TimesNewRomanPSMT" w:cs="Arial"/>
          <w:bCs/>
          <w:lang w:val="sr-Latn-RS"/>
        </w:rPr>
        <w:t xml:space="preserve"> </w:t>
      </w:r>
      <w:r w:rsidR="00FE6030" w:rsidRPr="00E47C2E">
        <w:rPr>
          <w:rFonts w:eastAsia="TimesNewRomanPSMT" w:cs="Arial"/>
          <w:bCs/>
        </w:rPr>
        <w:t>пожељно</w:t>
      </w:r>
      <w:r w:rsidR="00FE6030" w:rsidRPr="008014B0">
        <w:rPr>
          <w:rFonts w:eastAsia="TimesNewRomanPSMT" w:cs="Arial"/>
          <w:bCs/>
          <w:lang w:val="sr-Latn-RS"/>
        </w:rPr>
        <w:t xml:space="preserve"> </w:t>
      </w:r>
      <w:r w:rsidRPr="00E47C2E">
        <w:rPr>
          <w:rFonts w:eastAsia="TimesNewRomanPSMT" w:cs="Arial"/>
          <w:bCs/>
        </w:rPr>
        <w:t>назначити</w:t>
      </w:r>
      <w:r w:rsidRPr="008014B0">
        <w:rPr>
          <w:rFonts w:eastAsia="TimesNewRomanPSMT" w:cs="Arial"/>
          <w:bCs/>
          <w:lang w:val="sr-Latn-RS"/>
        </w:rPr>
        <w:t xml:space="preserve"> </w:t>
      </w:r>
      <w:r w:rsidRPr="00E47C2E">
        <w:rPr>
          <w:rFonts w:eastAsia="TimesNewRomanPSMT" w:cs="Arial"/>
          <w:bCs/>
        </w:rPr>
        <w:t>да</w:t>
      </w:r>
      <w:r w:rsidRPr="008014B0">
        <w:rPr>
          <w:rFonts w:eastAsia="TimesNewRomanPSMT" w:cs="Arial"/>
          <w:bCs/>
          <w:lang w:val="sr-Latn-RS"/>
        </w:rPr>
        <w:t xml:space="preserve"> </w:t>
      </w:r>
      <w:r w:rsidRPr="00E47C2E">
        <w:rPr>
          <w:rFonts w:eastAsia="TimesNewRomanPSMT" w:cs="Arial"/>
          <w:bCs/>
        </w:rPr>
        <w:t>се</w:t>
      </w:r>
      <w:r w:rsidRPr="008014B0">
        <w:rPr>
          <w:rFonts w:eastAsia="TimesNewRomanPSMT" w:cs="Arial"/>
          <w:bCs/>
          <w:lang w:val="sr-Latn-RS"/>
        </w:rPr>
        <w:t xml:space="preserve"> </w:t>
      </w:r>
      <w:r w:rsidRPr="00E47C2E">
        <w:rPr>
          <w:rFonts w:eastAsia="TimesNewRomanPSMT" w:cs="Arial"/>
          <w:bCs/>
        </w:rPr>
        <w:t>ради</w:t>
      </w:r>
      <w:r w:rsidRPr="008014B0">
        <w:rPr>
          <w:rFonts w:eastAsia="TimesNewRomanPSMT" w:cs="Arial"/>
          <w:bCs/>
          <w:lang w:val="sr-Latn-RS"/>
        </w:rPr>
        <w:t xml:space="preserve"> </w:t>
      </w:r>
      <w:r w:rsidRPr="00E47C2E">
        <w:rPr>
          <w:rFonts w:eastAsia="TimesNewRomanPSMT" w:cs="Arial"/>
          <w:bCs/>
        </w:rPr>
        <w:t>о</w:t>
      </w:r>
      <w:r w:rsidRPr="008014B0">
        <w:rPr>
          <w:rFonts w:eastAsia="TimesNewRomanPSMT" w:cs="Arial"/>
          <w:bCs/>
          <w:lang w:val="sr-Latn-RS"/>
        </w:rPr>
        <w:t xml:space="preserve"> </w:t>
      </w:r>
      <w:r w:rsidRPr="00E47C2E">
        <w:rPr>
          <w:rFonts w:eastAsia="TimesNewRomanPSMT" w:cs="Arial"/>
          <w:bCs/>
        </w:rPr>
        <w:t>групи</w:t>
      </w:r>
      <w:r w:rsidRPr="008014B0">
        <w:rPr>
          <w:rFonts w:eastAsia="TimesNewRomanPSMT" w:cs="Arial"/>
          <w:bCs/>
          <w:lang w:val="sr-Latn-RS"/>
        </w:rPr>
        <w:t xml:space="preserve"> </w:t>
      </w:r>
      <w:r w:rsidRPr="00E47C2E">
        <w:rPr>
          <w:rFonts w:eastAsia="TimesNewRomanPSMT" w:cs="Arial"/>
          <w:bCs/>
        </w:rPr>
        <w:t>понуђача</w:t>
      </w:r>
      <w:r w:rsidRPr="008014B0">
        <w:rPr>
          <w:rFonts w:eastAsia="TimesNewRomanPSMT" w:cs="Arial"/>
          <w:bCs/>
          <w:lang w:val="sr-Latn-RS"/>
        </w:rPr>
        <w:t xml:space="preserve"> </w:t>
      </w:r>
      <w:r w:rsidRPr="00E47C2E">
        <w:rPr>
          <w:rFonts w:eastAsia="TimesNewRomanPSMT" w:cs="Arial"/>
          <w:bCs/>
        </w:rPr>
        <w:t>и</w:t>
      </w:r>
      <w:r w:rsidRPr="008014B0">
        <w:rPr>
          <w:rFonts w:eastAsia="TimesNewRomanPSMT" w:cs="Arial"/>
          <w:bCs/>
          <w:lang w:val="sr-Latn-RS"/>
        </w:rPr>
        <w:t xml:space="preserve"> </w:t>
      </w:r>
      <w:r w:rsidRPr="00E47C2E">
        <w:rPr>
          <w:rFonts w:eastAsia="TimesNewRomanPSMT" w:cs="Arial"/>
          <w:bCs/>
        </w:rPr>
        <w:t>навести</w:t>
      </w:r>
      <w:r w:rsidRPr="008014B0">
        <w:rPr>
          <w:rFonts w:eastAsia="TimesNewRomanPSMT" w:cs="Arial"/>
          <w:bCs/>
          <w:lang w:val="sr-Latn-RS"/>
        </w:rPr>
        <w:t xml:space="preserve"> </w:t>
      </w:r>
      <w:r w:rsidRPr="00E47C2E">
        <w:rPr>
          <w:rFonts w:eastAsia="TimesNewRomanPSMT" w:cs="Arial"/>
          <w:bCs/>
        </w:rPr>
        <w:t>називе</w:t>
      </w:r>
      <w:r w:rsidRPr="008014B0">
        <w:rPr>
          <w:rFonts w:eastAsia="TimesNewRomanPSMT" w:cs="Arial"/>
          <w:bCs/>
          <w:lang w:val="sr-Latn-RS"/>
        </w:rPr>
        <w:t xml:space="preserve"> </w:t>
      </w:r>
      <w:r w:rsidRPr="00E47C2E">
        <w:rPr>
          <w:rFonts w:eastAsia="TimesNewRomanPSMT" w:cs="Arial"/>
          <w:bCs/>
        </w:rPr>
        <w:t>и</w:t>
      </w:r>
      <w:r w:rsidRPr="008014B0">
        <w:rPr>
          <w:rFonts w:eastAsia="TimesNewRomanPSMT" w:cs="Arial"/>
          <w:bCs/>
          <w:lang w:val="sr-Latn-RS"/>
        </w:rPr>
        <w:t xml:space="preserve"> </w:t>
      </w:r>
      <w:r w:rsidRPr="00E47C2E">
        <w:rPr>
          <w:rFonts w:eastAsia="TimesNewRomanPSMT" w:cs="Arial"/>
          <w:bCs/>
        </w:rPr>
        <w:t>адресу</w:t>
      </w:r>
      <w:r w:rsidRPr="008014B0">
        <w:rPr>
          <w:rFonts w:eastAsia="TimesNewRomanPSMT" w:cs="Arial"/>
          <w:bCs/>
          <w:lang w:val="sr-Latn-RS"/>
        </w:rPr>
        <w:t xml:space="preserve"> </w:t>
      </w:r>
      <w:r w:rsidRPr="00E47C2E">
        <w:rPr>
          <w:rFonts w:eastAsia="TimesNewRomanPSMT" w:cs="Arial"/>
          <w:bCs/>
        </w:rPr>
        <w:t>свих</w:t>
      </w:r>
      <w:r w:rsidRPr="008014B0">
        <w:rPr>
          <w:rFonts w:eastAsia="TimesNewRomanPSMT" w:cs="Arial"/>
          <w:bCs/>
          <w:lang w:val="sr-Latn-RS"/>
        </w:rPr>
        <w:t xml:space="preserve"> </w:t>
      </w:r>
      <w:r w:rsidRPr="00E47C2E">
        <w:rPr>
          <w:rFonts w:eastAsia="TimesNewRomanPSMT" w:cs="Arial"/>
          <w:bCs/>
        </w:rPr>
        <w:t>чланова</w:t>
      </w:r>
      <w:r w:rsidRPr="008014B0">
        <w:rPr>
          <w:rFonts w:eastAsia="TimesNewRomanPSMT" w:cs="Arial"/>
          <w:bCs/>
          <w:lang w:val="sr-Latn-RS"/>
        </w:rPr>
        <w:t xml:space="preserve"> </w:t>
      </w:r>
      <w:r w:rsidRPr="00E47C2E">
        <w:rPr>
          <w:rFonts w:eastAsia="TimesNewRomanPSMT" w:cs="Arial"/>
          <w:bCs/>
        </w:rPr>
        <w:t>групе</w:t>
      </w:r>
      <w:r w:rsidRPr="008014B0">
        <w:rPr>
          <w:rFonts w:eastAsia="TimesNewRomanPSMT" w:cs="Arial"/>
          <w:bCs/>
          <w:lang w:val="sr-Latn-RS"/>
        </w:rPr>
        <w:t xml:space="preserve"> </w:t>
      </w:r>
      <w:r w:rsidRPr="00E47C2E">
        <w:rPr>
          <w:rFonts w:eastAsia="TimesNewRomanPSMT" w:cs="Arial"/>
          <w:bCs/>
        </w:rPr>
        <w:t>понуђача</w:t>
      </w:r>
      <w:r w:rsidRPr="008014B0">
        <w:rPr>
          <w:rFonts w:cs="Arial"/>
          <w:lang w:val="sr-Latn-RS"/>
        </w:rPr>
        <w:t>.</w:t>
      </w:r>
    </w:p>
    <w:p w:rsidR="00613B13" w:rsidRPr="008014B0" w:rsidRDefault="00613B13" w:rsidP="00613B13">
      <w:pPr>
        <w:pStyle w:val="KDParagraf"/>
        <w:spacing w:before="0"/>
        <w:rPr>
          <w:rFonts w:cs="Arial"/>
          <w:lang w:val="sr-Latn-RS"/>
        </w:rPr>
      </w:pPr>
      <w:r w:rsidRPr="00E47C2E">
        <w:rPr>
          <w:rFonts w:cs="Arial"/>
        </w:rPr>
        <w:t>Уколико</w:t>
      </w:r>
      <w:r w:rsidRPr="008014B0">
        <w:rPr>
          <w:rFonts w:cs="Arial"/>
          <w:lang w:val="sr-Latn-RS"/>
        </w:rPr>
        <w:t xml:space="preserve"> </w:t>
      </w:r>
      <w:r w:rsidRPr="00E47C2E">
        <w:rPr>
          <w:rFonts w:cs="Arial"/>
        </w:rPr>
        <w:t>понуђачи</w:t>
      </w:r>
      <w:r w:rsidRPr="008014B0">
        <w:rPr>
          <w:rFonts w:cs="Arial"/>
          <w:lang w:val="sr-Latn-RS"/>
        </w:rPr>
        <w:t xml:space="preserve"> </w:t>
      </w:r>
      <w:r w:rsidRPr="00E47C2E">
        <w:rPr>
          <w:rFonts w:cs="Arial"/>
        </w:rPr>
        <w:t>подносе</w:t>
      </w:r>
      <w:r w:rsidRPr="008014B0">
        <w:rPr>
          <w:rFonts w:cs="Arial"/>
          <w:lang w:val="sr-Latn-RS"/>
        </w:rPr>
        <w:t xml:space="preserve"> </w:t>
      </w:r>
      <w:r w:rsidRPr="00E47C2E">
        <w:rPr>
          <w:rFonts w:cs="Arial"/>
        </w:rPr>
        <w:t>заједничку</w:t>
      </w:r>
      <w:r w:rsidRPr="008014B0">
        <w:rPr>
          <w:rFonts w:cs="Arial"/>
          <w:lang w:val="sr-Latn-RS"/>
        </w:rPr>
        <w:t xml:space="preserve"> </w:t>
      </w:r>
      <w:r w:rsidRPr="00E47C2E">
        <w:rPr>
          <w:rFonts w:cs="Arial"/>
        </w:rPr>
        <w:t>понуду</w:t>
      </w:r>
      <w:r w:rsidRPr="008014B0">
        <w:rPr>
          <w:rFonts w:cs="Arial"/>
          <w:lang w:val="sr-Latn-RS"/>
        </w:rPr>
        <w:t xml:space="preserve">, </w:t>
      </w:r>
      <w:r w:rsidRPr="00E47C2E">
        <w:rPr>
          <w:rFonts w:cs="Arial"/>
        </w:rPr>
        <w:t>група</w:t>
      </w:r>
      <w:r w:rsidRPr="008014B0">
        <w:rPr>
          <w:rFonts w:cs="Arial"/>
          <w:lang w:val="sr-Latn-RS"/>
        </w:rPr>
        <w:t xml:space="preserve"> </w:t>
      </w:r>
      <w:r w:rsidRPr="00E47C2E">
        <w:rPr>
          <w:rFonts w:cs="Arial"/>
        </w:rPr>
        <w:t>понуђача</w:t>
      </w:r>
      <w:r w:rsidRPr="008014B0">
        <w:rPr>
          <w:rFonts w:cs="Arial"/>
          <w:lang w:val="sr-Latn-RS"/>
        </w:rPr>
        <w:t xml:space="preserve"> </w:t>
      </w:r>
      <w:r w:rsidRPr="00E47C2E">
        <w:rPr>
          <w:rFonts w:cs="Arial"/>
        </w:rPr>
        <w:t>може</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определи</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обрасце</w:t>
      </w:r>
      <w:r w:rsidRPr="008014B0">
        <w:rPr>
          <w:rFonts w:cs="Arial"/>
          <w:lang w:val="sr-Latn-RS"/>
        </w:rPr>
        <w:t xml:space="preserve"> </w:t>
      </w:r>
      <w:r w:rsidRPr="00E47C2E">
        <w:rPr>
          <w:rFonts w:cs="Arial"/>
        </w:rPr>
        <w:t>дате</w:t>
      </w:r>
      <w:r w:rsidRPr="008014B0">
        <w:rPr>
          <w:rFonts w:cs="Arial"/>
          <w:lang w:val="sr-Latn-RS"/>
        </w:rPr>
        <w:t xml:space="preserve"> </w:t>
      </w:r>
      <w:r w:rsidRPr="00E47C2E">
        <w:rPr>
          <w:rFonts w:cs="Arial"/>
        </w:rPr>
        <w:t>у</w:t>
      </w:r>
      <w:r w:rsidRPr="008014B0">
        <w:rPr>
          <w:rFonts w:cs="Arial"/>
          <w:lang w:val="sr-Latn-RS"/>
        </w:rPr>
        <w:t xml:space="preserve"> </w:t>
      </w:r>
      <w:r w:rsidRPr="00E47C2E">
        <w:rPr>
          <w:rFonts w:cs="Arial"/>
        </w:rPr>
        <w:t>конкурсној</w:t>
      </w:r>
      <w:r w:rsidRPr="008014B0">
        <w:rPr>
          <w:rFonts w:cs="Arial"/>
          <w:lang w:val="sr-Latn-RS"/>
        </w:rPr>
        <w:t xml:space="preserve"> </w:t>
      </w:r>
      <w:r w:rsidRPr="00E47C2E">
        <w:rPr>
          <w:rFonts w:cs="Arial"/>
        </w:rPr>
        <w:t>документацији</w:t>
      </w:r>
      <w:r w:rsidRPr="008014B0">
        <w:rPr>
          <w:rFonts w:cs="Arial"/>
          <w:lang w:val="sr-Latn-RS"/>
        </w:rPr>
        <w:t xml:space="preserve"> </w:t>
      </w:r>
      <w:r w:rsidRPr="00E47C2E">
        <w:rPr>
          <w:rFonts w:cs="Arial"/>
        </w:rPr>
        <w:t>потписују</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печатом</w:t>
      </w:r>
      <w:r w:rsidRPr="008014B0">
        <w:rPr>
          <w:rFonts w:cs="Arial"/>
          <w:lang w:val="sr-Latn-RS"/>
        </w:rPr>
        <w:t xml:space="preserve"> </w:t>
      </w:r>
      <w:r w:rsidRPr="00E47C2E">
        <w:rPr>
          <w:rFonts w:cs="Arial"/>
        </w:rPr>
        <w:t>оверавају</w:t>
      </w:r>
      <w:r w:rsidRPr="008014B0">
        <w:rPr>
          <w:rFonts w:cs="Arial"/>
          <w:lang w:val="sr-Latn-RS"/>
        </w:rPr>
        <w:t xml:space="preserve"> </w:t>
      </w:r>
      <w:r w:rsidRPr="00E47C2E">
        <w:rPr>
          <w:rFonts w:cs="Arial"/>
        </w:rPr>
        <w:t>сви</w:t>
      </w:r>
      <w:r w:rsidRPr="008014B0">
        <w:rPr>
          <w:rFonts w:cs="Arial"/>
          <w:lang w:val="sr-Latn-RS"/>
        </w:rPr>
        <w:t xml:space="preserve"> </w:t>
      </w:r>
      <w:r w:rsidRPr="00E47C2E">
        <w:rPr>
          <w:rFonts w:cs="Arial"/>
        </w:rPr>
        <w:t>понуђачи</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групе</w:t>
      </w:r>
      <w:r w:rsidRPr="008014B0">
        <w:rPr>
          <w:rFonts w:cs="Arial"/>
          <w:lang w:val="sr-Latn-RS"/>
        </w:rPr>
        <w:t xml:space="preserve"> </w:t>
      </w:r>
      <w:r w:rsidRPr="00E47C2E">
        <w:rPr>
          <w:rFonts w:cs="Arial"/>
        </w:rPr>
        <w:t>понуђача</w:t>
      </w:r>
      <w:r w:rsidRPr="008014B0">
        <w:rPr>
          <w:rFonts w:cs="Arial"/>
          <w:lang w:val="sr-Latn-RS"/>
        </w:rPr>
        <w:t xml:space="preserve"> </w:t>
      </w:r>
      <w:r w:rsidRPr="00E47C2E">
        <w:rPr>
          <w:rFonts w:cs="Arial"/>
        </w:rPr>
        <w:t>или</w:t>
      </w:r>
      <w:r w:rsidRPr="008014B0">
        <w:rPr>
          <w:rFonts w:cs="Arial"/>
          <w:lang w:val="sr-Latn-RS"/>
        </w:rPr>
        <w:t xml:space="preserve"> </w:t>
      </w:r>
      <w:r w:rsidRPr="00E47C2E">
        <w:rPr>
          <w:rFonts w:cs="Arial"/>
        </w:rPr>
        <w:t>група</w:t>
      </w:r>
      <w:r w:rsidRPr="008014B0">
        <w:rPr>
          <w:rFonts w:cs="Arial"/>
          <w:lang w:val="sr-Latn-RS"/>
        </w:rPr>
        <w:t xml:space="preserve"> </w:t>
      </w:r>
      <w:r w:rsidRPr="00E47C2E">
        <w:rPr>
          <w:rFonts w:cs="Arial"/>
        </w:rPr>
        <w:t>понуђача</w:t>
      </w:r>
      <w:r w:rsidRPr="008014B0">
        <w:rPr>
          <w:rFonts w:cs="Arial"/>
          <w:lang w:val="sr-Latn-RS"/>
        </w:rPr>
        <w:t xml:space="preserve"> </w:t>
      </w:r>
      <w:r w:rsidRPr="00E47C2E">
        <w:rPr>
          <w:rFonts w:cs="Arial"/>
        </w:rPr>
        <w:t>може</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одреди</w:t>
      </w:r>
      <w:r w:rsidRPr="008014B0">
        <w:rPr>
          <w:rFonts w:cs="Arial"/>
          <w:lang w:val="sr-Latn-RS"/>
        </w:rPr>
        <w:t xml:space="preserve"> </w:t>
      </w:r>
      <w:r w:rsidRPr="00E47C2E">
        <w:rPr>
          <w:rFonts w:cs="Arial"/>
        </w:rPr>
        <w:t>једног</w:t>
      </w:r>
      <w:r w:rsidRPr="008014B0">
        <w:rPr>
          <w:rFonts w:cs="Arial"/>
          <w:lang w:val="sr-Latn-RS"/>
        </w:rPr>
        <w:t xml:space="preserve"> </w:t>
      </w:r>
      <w:r w:rsidRPr="00E47C2E">
        <w:rPr>
          <w:rFonts w:cs="Arial"/>
        </w:rPr>
        <w:t>понуђача</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групе</w:t>
      </w:r>
      <w:r w:rsidRPr="008014B0">
        <w:rPr>
          <w:rFonts w:cs="Arial"/>
          <w:lang w:val="sr-Latn-RS"/>
        </w:rPr>
        <w:t xml:space="preserve"> </w:t>
      </w:r>
      <w:r w:rsidRPr="00E47C2E">
        <w:rPr>
          <w:rFonts w:cs="Arial"/>
        </w:rPr>
        <w:t>који</w:t>
      </w:r>
      <w:r w:rsidRPr="008014B0">
        <w:rPr>
          <w:rFonts w:cs="Arial"/>
          <w:lang w:val="sr-Latn-RS"/>
        </w:rPr>
        <w:t xml:space="preserve"> </w:t>
      </w:r>
      <w:r w:rsidRPr="00E47C2E">
        <w:rPr>
          <w:rFonts w:cs="Arial"/>
        </w:rPr>
        <w:t>ће</w:t>
      </w:r>
      <w:r w:rsidRPr="008014B0">
        <w:rPr>
          <w:rFonts w:cs="Arial"/>
          <w:lang w:val="sr-Latn-RS"/>
        </w:rPr>
        <w:t xml:space="preserve"> </w:t>
      </w:r>
      <w:r w:rsidRPr="00E47C2E">
        <w:rPr>
          <w:rFonts w:cs="Arial"/>
        </w:rPr>
        <w:t>потписивати</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печатом</w:t>
      </w:r>
      <w:r w:rsidRPr="008014B0">
        <w:rPr>
          <w:rFonts w:cs="Arial"/>
          <w:lang w:val="sr-Latn-RS"/>
        </w:rPr>
        <w:t xml:space="preserve"> </w:t>
      </w:r>
      <w:r w:rsidRPr="00E47C2E">
        <w:rPr>
          <w:rFonts w:cs="Arial"/>
        </w:rPr>
        <w:t>оверавати</w:t>
      </w:r>
      <w:r w:rsidRPr="008014B0">
        <w:rPr>
          <w:rFonts w:cs="Arial"/>
          <w:lang w:val="sr-Latn-RS"/>
        </w:rPr>
        <w:t xml:space="preserve"> </w:t>
      </w:r>
      <w:r w:rsidRPr="00E47C2E">
        <w:rPr>
          <w:rFonts w:cs="Arial"/>
        </w:rPr>
        <w:t>обрасце</w:t>
      </w:r>
      <w:r w:rsidRPr="008014B0">
        <w:rPr>
          <w:rFonts w:cs="Arial"/>
          <w:lang w:val="sr-Latn-RS"/>
        </w:rPr>
        <w:t xml:space="preserve"> </w:t>
      </w:r>
      <w:r w:rsidRPr="00E47C2E">
        <w:rPr>
          <w:rFonts w:cs="Arial"/>
        </w:rPr>
        <w:t>дате</w:t>
      </w:r>
      <w:r w:rsidRPr="008014B0">
        <w:rPr>
          <w:rFonts w:cs="Arial"/>
          <w:lang w:val="sr-Latn-RS"/>
        </w:rPr>
        <w:t xml:space="preserve"> </w:t>
      </w:r>
      <w:r w:rsidRPr="00E47C2E">
        <w:rPr>
          <w:rFonts w:cs="Arial"/>
        </w:rPr>
        <w:t>у</w:t>
      </w:r>
      <w:r w:rsidRPr="008014B0">
        <w:rPr>
          <w:rFonts w:cs="Arial"/>
          <w:lang w:val="sr-Latn-RS"/>
        </w:rPr>
        <w:t xml:space="preserve"> </w:t>
      </w:r>
      <w:r w:rsidRPr="00E47C2E">
        <w:rPr>
          <w:rFonts w:cs="Arial"/>
        </w:rPr>
        <w:t>конкурсној</w:t>
      </w:r>
      <w:r w:rsidRPr="008014B0">
        <w:rPr>
          <w:rFonts w:cs="Arial"/>
          <w:lang w:val="sr-Latn-RS"/>
        </w:rPr>
        <w:t xml:space="preserve"> </w:t>
      </w:r>
      <w:r w:rsidRPr="00E47C2E">
        <w:rPr>
          <w:rFonts w:cs="Arial"/>
        </w:rPr>
        <w:t>документацији</w:t>
      </w:r>
      <w:r w:rsidRPr="008014B0">
        <w:rPr>
          <w:rFonts w:cs="Arial"/>
          <w:lang w:val="sr-Latn-RS"/>
        </w:rPr>
        <w:t xml:space="preserve">, </w:t>
      </w:r>
      <w:r w:rsidRPr="00E47C2E">
        <w:rPr>
          <w:rFonts w:cs="Arial"/>
        </w:rPr>
        <w:t>изузев</w:t>
      </w:r>
      <w:r w:rsidRPr="008014B0">
        <w:rPr>
          <w:rFonts w:cs="Arial"/>
          <w:lang w:val="sr-Latn-RS"/>
        </w:rPr>
        <w:t xml:space="preserve"> </w:t>
      </w:r>
      <w:r w:rsidRPr="00E47C2E">
        <w:rPr>
          <w:rFonts w:cs="Arial"/>
        </w:rPr>
        <w:t>образаца</w:t>
      </w:r>
      <w:r w:rsidRPr="008014B0">
        <w:rPr>
          <w:rFonts w:cs="Arial"/>
          <w:lang w:val="sr-Latn-RS"/>
        </w:rPr>
        <w:t xml:space="preserve"> </w:t>
      </w:r>
      <w:r w:rsidRPr="00E47C2E">
        <w:rPr>
          <w:rFonts w:cs="Arial"/>
        </w:rPr>
        <w:t>који</w:t>
      </w:r>
      <w:r w:rsidRPr="008014B0">
        <w:rPr>
          <w:rFonts w:cs="Arial"/>
          <w:lang w:val="sr-Latn-RS"/>
        </w:rPr>
        <w:t xml:space="preserve"> </w:t>
      </w:r>
      <w:r w:rsidRPr="00E47C2E">
        <w:rPr>
          <w:rFonts w:cs="Arial"/>
        </w:rPr>
        <w:t>подразумевају</w:t>
      </w:r>
      <w:r w:rsidRPr="008014B0">
        <w:rPr>
          <w:rFonts w:cs="Arial"/>
          <w:lang w:val="sr-Latn-RS"/>
        </w:rPr>
        <w:t xml:space="preserve"> </w:t>
      </w:r>
      <w:r w:rsidRPr="00E47C2E">
        <w:rPr>
          <w:rFonts w:cs="Arial"/>
        </w:rPr>
        <w:t>давање</w:t>
      </w:r>
      <w:r w:rsidRPr="008014B0">
        <w:rPr>
          <w:rFonts w:cs="Arial"/>
          <w:lang w:val="sr-Latn-RS"/>
        </w:rPr>
        <w:t xml:space="preserve"> </w:t>
      </w:r>
      <w:r w:rsidRPr="00E47C2E">
        <w:rPr>
          <w:rFonts w:cs="Arial"/>
        </w:rPr>
        <w:t>изјава</w:t>
      </w:r>
      <w:r w:rsidRPr="008014B0">
        <w:rPr>
          <w:rFonts w:cs="Arial"/>
          <w:lang w:val="sr-Latn-RS"/>
        </w:rPr>
        <w:t xml:space="preserve"> </w:t>
      </w:r>
      <w:r w:rsidRPr="00E47C2E">
        <w:rPr>
          <w:rFonts w:cs="Arial"/>
        </w:rPr>
        <w:t>под</w:t>
      </w:r>
      <w:r w:rsidRPr="008014B0">
        <w:rPr>
          <w:rFonts w:cs="Arial"/>
          <w:lang w:val="sr-Latn-RS"/>
        </w:rPr>
        <w:t xml:space="preserve"> </w:t>
      </w:r>
      <w:r w:rsidRPr="00E47C2E">
        <w:rPr>
          <w:rFonts w:cs="Arial"/>
        </w:rPr>
        <w:t>материјалном</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кривичном</w:t>
      </w:r>
      <w:r w:rsidRPr="008014B0">
        <w:rPr>
          <w:rFonts w:cs="Arial"/>
          <w:lang w:val="sr-Latn-RS"/>
        </w:rPr>
        <w:t xml:space="preserve"> </w:t>
      </w:r>
      <w:r w:rsidRPr="00E47C2E">
        <w:rPr>
          <w:rFonts w:cs="Arial"/>
        </w:rPr>
        <w:t>одговорношћу</w:t>
      </w:r>
      <w:r w:rsidRPr="008014B0">
        <w:rPr>
          <w:rFonts w:cs="Arial"/>
          <w:lang w:val="sr-Latn-RS"/>
        </w:rPr>
        <w:t xml:space="preserve"> </w:t>
      </w:r>
      <w:r w:rsidRPr="00E47C2E">
        <w:rPr>
          <w:rFonts w:cs="Arial"/>
        </w:rPr>
        <w:t>морају</w:t>
      </w:r>
      <w:r w:rsidRPr="008014B0">
        <w:rPr>
          <w:rFonts w:cs="Arial"/>
          <w:lang w:val="sr-Latn-RS"/>
        </w:rPr>
        <w:t xml:space="preserve"> </w:t>
      </w:r>
      <w:r w:rsidRPr="00E47C2E">
        <w:rPr>
          <w:rFonts w:cs="Arial"/>
        </w:rPr>
        <w:t>бити</w:t>
      </w:r>
      <w:r w:rsidRPr="008014B0">
        <w:rPr>
          <w:rFonts w:cs="Arial"/>
          <w:lang w:val="sr-Latn-RS"/>
        </w:rPr>
        <w:t xml:space="preserve"> </w:t>
      </w:r>
      <w:r w:rsidRPr="00E47C2E">
        <w:rPr>
          <w:rFonts w:cs="Arial"/>
        </w:rPr>
        <w:t>потписани</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оверени</w:t>
      </w:r>
      <w:r w:rsidRPr="008014B0">
        <w:rPr>
          <w:rFonts w:cs="Arial"/>
          <w:lang w:val="sr-Latn-RS"/>
        </w:rPr>
        <w:t xml:space="preserve"> </w:t>
      </w:r>
      <w:r w:rsidRPr="00E47C2E">
        <w:rPr>
          <w:rFonts w:cs="Arial"/>
        </w:rPr>
        <w:t>печатом</w:t>
      </w:r>
      <w:r w:rsidRPr="008014B0">
        <w:rPr>
          <w:rFonts w:cs="Arial"/>
          <w:lang w:val="sr-Latn-RS"/>
        </w:rPr>
        <w:t xml:space="preserve"> </w:t>
      </w:r>
      <w:r w:rsidRPr="00E47C2E">
        <w:rPr>
          <w:rFonts w:cs="Arial"/>
        </w:rPr>
        <w:t>од</w:t>
      </w:r>
      <w:r w:rsidRPr="008014B0">
        <w:rPr>
          <w:rFonts w:cs="Arial"/>
          <w:lang w:val="sr-Latn-RS"/>
        </w:rPr>
        <w:t xml:space="preserve"> </w:t>
      </w:r>
      <w:r w:rsidRPr="00E47C2E">
        <w:rPr>
          <w:rFonts w:cs="Arial"/>
        </w:rPr>
        <w:t>стране</w:t>
      </w:r>
      <w:r w:rsidRPr="008014B0">
        <w:rPr>
          <w:rFonts w:cs="Arial"/>
          <w:lang w:val="sr-Latn-RS"/>
        </w:rPr>
        <w:t xml:space="preserve"> </w:t>
      </w:r>
      <w:r w:rsidRPr="00E47C2E">
        <w:rPr>
          <w:rFonts w:cs="Arial"/>
        </w:rPr>
        <w:t>сваког</w:t>
      </w:r>
      <w:r w:rsidRPr="008014B0">
        <w:rPr>
          <w:rFonts w:cs="Arial"/>
          <w:lang w:val="sr-Latn-RS"/>
        </w:rPr>
        <w:t xml:space="preserve"> </w:t>
      </w:r>
      <w:r w:rsidRPr="00E47C2E">
        <w:rPr>
          <w:rFonts w:cs="Arial"/>
        </w:rPr>
        <w:t>понуђача</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групе</w:t>
      </w:r>
      <w:r w:rsidRPr="008014B0">
        <w:rPr>
          <w:rFonts w:cs="Arial"/>
          <w:lang w:val="sr-Latn-RS"/>
        </w:rPr>
        <w:t xml:space="preserve"> </w:t>
      </w:r>
      <w:r w:rsidRPr="00E47C2E">
        <w:rPr>
          <w:rFonts w:cs="Arial"/>
        </w:rPr>
        <w:t>понуђача</w:t>
      </w:r>
      <w:r w:rsidRPr="008014B0">
        <w:rPr>
          <w:rFonts w:cs="Arial"/>
          <w:lang w:val="sr-Latn-RS"/>
        </w:rPr>
        <w:t>.</w:t>
      </w:r>
      <w:r w:rsidR="006E6CB2" w:rsidRPr="006E6CB2">
        <w:rPr>
          <w:rFonts w:eastAsia="TimesNewRomanPS-BoldMT" w:cs="Arial"/>
          <w:bCs/>
          <w:lang w:val="sr-Cyrl-RS" w:eastAsia="sr-Latn-CS"/>
        </w:rPr>
        <w:t xml:space="preserve"> </w:t>
      </w:r>
    </w:p>
    <w:p w:rsidR="00613B13" w:rsidRPr="008014B0" w:rsidRDefault="00613B13" w:rsidP="00613B13">
      <w:pPr>
        <w:pStyle w:val="KDParagraf"/>
        <w:spacing w:before="0"/>
        <w:rPr>
          <w:rFonts w:cs="Arial"/>
          <w:lang w:val="sr-Latn-RS"/>
        </w:rPr>
      </w:pPr>
      <w:r w:rsidRPr="00E47C2E">
        <w:rPr>
          <w:rFonts w:cs="Arial"/>
        </w:rPr>
        <w:t>У</w:t>
      </w:r>
      <w:r w:rsidRPr="008014B0">
        <w:rPr>
          <w:rFonts w:cs="Arial"/>
          <w:lang w:val="sr-Latn-RS"/>
        </w:rPr>
        <w:t xml:space="preserve"> </w:t>
      </w:r>
      <w:r w:rsidRPr="00E47C2E">
        <w:rPr>
          <w:rFonts w:cs="Arial"/>
        </w:rPr>
        <w:t>случају</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понуђачи</w:t>
      </w:r>
      <w:r w:rsidRPr="008014B0">
        <w:rPr>
          <w:rFonts w:cs="Arial"/>
          <w:lang w:val="sr-Latn-RS"/>
        </w:rPr>
        <w:t xml:space="preserve"> </w:t>
      </w:r>
      <w:r w:rsidRPr="00E47C2E">
        <w:rPr>
          <w:rFonts w:cs="Arial"/>
        </w:rPr>
        <w:t>определе</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један</w:t>
      </w:r>
      <w:r w:rsidRPr="008014B0">
        <w:rPr>
          <w:rFonts w:cs="Arial"/>
          <w:lang w:val="sr-Latn-RS"/>
        </w:rPr>
        <w:t xml:space="preserve"> </w:t>
      </w:r>
      <w:r w:rsidRPr="00E47C2E">
        <w:rPr>
          <w:rFonts w:cs="Arial"/>
        </w:rPr>
        <w:t>понуђач</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групе</w:t>
      </w:r>
      <w:r w:rsidRPr="008014B0">
        <w:rPr>
          <w:rFonts w:cs="Arial"/>
          <w:lang w:val="sr-Latn-RS"/>
        </w:rPr>
        <w:t xml:space="preserve"> </w:t>
      </w:r>
      <w:r w:rsidRPr="00E47C2E">
        <w:rPr>
          <w:rFonts w:cs="Arial"/>
        </w:rPr>
        <w:t>потписује</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печатом</w:t>
      </w:r>
      <w:r w:rsidRPr="008014B0">
        <w:rPr>
          <w:rFonts w:cs="Arial"/>
          <w:lang w:val="sr-Latn-RS"/>
        </w:rPr>
        <w:t xml:space="preserve"> </w:t>
      </w:r>
      <w:r w:rsidRPr="00E47C2E">
        <w:rPr>
          <w:rFonts w:cs="Arial"/>
        </w:rPr>
        <w:t>оверава</w:t>
      </w:r>
      <w:r w:rsidRPr="008014B0">
        <w:rPr>
          <w:rFonts w:cs="Arial"/>
          <w:lang w:val="sr-Latn-RS"/>
        </w:rPr>
        <w:t xml:space="preserve"> </w:t>
      </w:r>
      <w:r w:rsidRPr="00E47C2E">
        <w:rPr>
          <w:rFonts w:cs="Arial"/>
        </w:rPr>
        <w:t>обрасце</w:t>
      </w:r>
      <w:r w:rsidRPr="008014B0">
        <w:rPr>
          <w:rFonts w:cs="Arial"/>
          <w:lang w:val="sr-Latn-RS"/>
        </w:rPr>
        <w:t xml:space="preserve"> </w:t>
      </w:r>
      <w:r w:rsidRPr="00E47C2E">
        <w:rPr>
          <w:rFonts w:cs="Arial"/>
        </w:rPr>
        <w:t>дате</w:t>
      </w:r>
      <w:r w:rsidRPr="008014B0">
        <w:rPr>
          <w:rFonts w:cs="Arial"/>
          <w:lang w:val="sr-Latn-RS"/>
        </w:rPr>
        <w:t xml:space="preserve"> </w:t>
      </w:r>
      <w:r w:rsidRPr="00E47C2E">
        <w:rPr>
          <w:rFonts w:cs="Arial"/>
        </w:rPr>
        <w:t>у</w:t>
      </w:r>
      <w:r w:rsidRPr="008014B0">
        <w:rPr>
          <w:rFonts w:cs="Arial"/>
          <w:lang w:val="sr-Latn-RS"/>
        </w:rPr>
        <w:t xml:space="preserve"> </w:t>
      </w:r>
      <w:r w:rsidRPr="00E47C2E">
        <w:rPr>
          <w:rFonts w:cs="Arial"/>
        </w:rPr>
        <w:t>конкурсној</w:t>
      </w:r>
      <w:r w:rsidRPr="008014B0">
        <w:rPr>
          <w:rFonts w:cs="Arial"/>
          <w:lang w:val="sr-Latn-RS"/>
        </w:rPr>
        <w:t xml:space="preserve"> </w:t>
      </w:r>
      <w:r w:rsidRPr="00E47C2E">
        <w:rPr>
          <w:rFonts w:cs="Arial"/>
        </w:rPr>
        <w:t>документацији</w:t>
      </w:r>
      <w:r w:rsidRPr="008014B0">
        <w:rPr>
          <w:rFonts w:cs="Arial"/>
          <w:lang w:val="sr-Latn-RS"/>
        </w:rPr>
        <w:t xml:space="preserve"> (</w:t>
      </w:r>
      <w:r w:rsidRPr="00E47C2E">
        <w:rPr>
          <w:rFonts w:cs="Arial"/>
        </w:rPr>
        <w:t>изузев</w:t>
      </w:r>
      <w:r w:rsidRPr="008014B0">
        <w:rPr>
          <w:rFonts w:cs="Arial"/>
          <w:lang w:val="sr-Latn-RS"/>
        </w:rPr>
        <w:t xml:space="preserve"> </w:t>
      </w:r>
      <w:r w:rsidRPr="00E47C2E">
        <w:rPr>
          <w:rFonts w:cs="Arial"/>
        </w:rPr>
        <w:t>образаца</w:t>
      </w:r>
      <w:r w:rsidRPr="008014B0">
        <w:rPr>
          <w:rFonts w:cs="Arial"/>
          <w:lang w:val="sr-Latn-RS"/>
        </w:rPr>
        <w:t xml:space="preserve"> </w:t>
      </w:r>
      <w:r w:rsidRPr="00E47C2E">
        <w:rPr>
          <w:rFonts w:cs="Arial"/>
        </w:rPr>
        <w:t>који</w:t>
      </w:r>
      <w:r w:rsidRPr="008014B0">
        <w:rPr>
          <w:rFonts w:cs="Arial"/>
          <w:lang w:val="sr-Latn-RS"/>
        </w:rPr>
        <w:t xml:space="preserve"> </w:t>
      </w:r>
      <w:r w:rsidRPr="00E47C2E">
        <w:rPr>
          <w:rFonts w:cs="Arial"/>
        </w:rPr>
        <w:t>подразумевају</w:t>
      </w:r>
      <w:r w:rsidRPr="008014B0">
        <w:rPr>
          <w:rFonts w:cs="Arial"/>
          <w:lang w:val="sr-Latn-RS"/>
        </w:rPr>
        <w:t xml:space="preserve"> </w:t>
      </w:r>
      <w:r w:rsidRPr="00E47C2E">
        <w:rPr>
          <w:rFonts w:cs="Arial"/>
        </w:rPr>
        <w:t>давање</w:t>
      </w:r>
      <w:r w:rsidRPr="008014B0">
        <w:rPr>
          <w:rFonts w:cs="Arial"/>
          <w:lang w:val="sr-Latn-RS"/>
        </w:rPr>
        <w:t xml:space="preserve"> </w:t>
      </w:r>
      <w:r w:rsidRPr="00E47C2E">
        <w:rPr>
          <w:rFonts w:cs="Arial"/>
        </w:rPr>
        <w:t>изјава</w:t>
      </w:r>
      <w:r w:rsidRPr="008014B0">
        <w:rPr>
          <w:rFonts w:cs="Arial"/>
          <w:lang w:val="sr-Latn-RS"/>
        </w:rPr>
        <w:t xml:space="preserve"> </w:t>
      </w:r>
      <w:r w:rsidRPr="00E47C2E">
        <w:rPr>
          <w:rFonts w:cs="Arial"/>
        </w:rPr>
        <w:t>под</w:t>
      </w:r>
      <w:r w:rsidRPr="008014B0">
        <w:rPr>
          <w:rFonts w:cs="Arial"/>
          <w:lang w:val="sr-Latn-RS"/>
        </w:rPr>
        <w:t xml:space="preserve"> </w:t>
      </w:r>
      <w:r w:rsidRPr="00E47C2E">
        <w:rPr>
          <w:rFonts w:cs="Arial"/>
        </w:rPr>
        <w:t>материјалном</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кривичном</w:t>
      </w:r>
      <w:r w:rsidRPr="008014B0">
        <w:rPr>
          <w:rFonts w:cs="Arial"/>
          <w:lang w:val="sr-Latn-RS"/>
        </w:rPr>
        <w:t xml:space="preserve"> </w:t>
      </w:r>
      <w:r w:rsidRPr="00E47C2E">
        <w:rPr>
          <w:rFonts w:cs="Arial"/>
        </w:rPr>
        <w:t>одговорношћу</w:t>
      </w:r>
      <w:r w:rsidRPr="008014B0">
        <w:rPr>
          <w:rFonts w:cs="Arial"/>
          <w:lang w:val="sr-Latn-RS"/>
        </w:rPr>
        <w:t xml:space="preserve">), </w:t>
      </w:r>
      <w:r w:rsidRPr="00E47C2E">
        <w:rPr>
          <w:rFonts w:cs="Arial"/>
        </w:rPr>
        <w:t>наведено</w:t>
      </w:r>
      <w:r w:rsidRPr="008014B0">
        <w:rPr>
          <w:rFonts w:cs="Arial"/>
          <w:lang w:val="sr-Latn-RS"/>
        </w:rPr>
        <w:t xml:space="preserve"> </w:t>
      </w:r>
      <w:r w:rsidRPr="00E47C2E">
        <w:rPr>
          <w:rFonts w:cs="Arial"/>
        </w:rPr>
        <w:t>треба</w:t>
      </w:r>
      <w:r w:rsidRPr="008014B0">
        <w:rPr>
          <w:rFonts w:cs="Arial"/>
          <w:lang w:val="sr-Latn-RS"/>
        </w:rPr>
        <w:t xml:space="preserve"> </w:t>
      </w:r>
      <w:r w:rsidRPr="00E47C2E">
        <w:rPr>
          <w:rFonts w:cs="Arial"/>
        </w:rPr>
        <w:lastRenderedPageBreak/>
        <w:t>дефинисати</w:t>
      </w:r>
      <w:r w:rsidRPr="008014B0">
        <w:rPr>
          <w:rFonts w:cs="Arial"/>
          <w:lang w:val="sr-Latn-RS"/>
        </w:rPr>
        <w:t xml:space="preserve"> </w:t>
      </w:r>
      <w:r w:rsidRPr="00E47C2E">
        <w:rPr>
          <w:rFonts w:cs="Arial"/>
        </w:rPr>
        <w:t>споразумом</w:t>
      </w:r>
      <w:r w:rsidRPr="008014B0">
        <w:rPr>
          <w:rFonts w:cs="Arial"/>
          <w:lang w:val="sr-Latn-RS"/>
        </w:rPr>
        <w:t xml:space="preserve"> </w:t>
      </w:r>
      <w:r w:rsidRPr="00E47C2E">
        <w:rPr>
          <w:rFonts w:cs="Arial"/>
        </w:rPr>
        <w:t>којим</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понуђачи</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групе</w:t>
      </w:r>
      <w:r w:rsidRPr="008014B0">
        <w:rPr>
          <w:rFonts w:cs="Arial"/>
          <w:lang w:val="sr-Latn-RS"/>
        </w:rPr>
        <w:t xml:space="preserve"> </w:t>
      </w:r>
      <w:r w:rsidRPr="00E47C2E">
        <w:rPr>
          <w:rFonts w:cs="Arial"/>
        </w:rPr>
        <w:t>међусобно</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према</w:t>
      </w:r>
      <w:r w:rsidRPr="008014B0">
        <w:rPr>
          <w:rFonts w:cs="Arial"/>
          <w:lang w:val="sr-Latn-RS"/>
        </w:rPr>
        <w:t xml:space="preserve"> </w:t>
      </w:r>
      <w:r w:rsidRPr="00E47C2E">
        <w:rPr>
          <w:rFonts w:cs="Arial"/>
        </w:rPr>
        <w:t>наручиоцу</w:t>
      </w:r>
      <w:r w:rsidRPr="008014B0">
        <w:rPr>
          <w:rFonts w:cs="Arial"/>
          <w:lang w:val="sr-Latn-RS"/>
        </w:rPr>
        <w:t xml:space="preserve"> </w:t>
      </w:r>
      <w:r w:rsidRPr="00E47C2E">
        <w:rPr>
          <w:rFonts w:cs="Arial"/>
        </w:rPr>
        <w:t>обавезују</w:t>
      </w:r>
      <w:r w:rsidRPr="008014B0">
        <w:rPr>
          <w:rFonts w:cs="Arial"/>
          <w:lang w:val="sr-Latn-RS"/>
        </w:rPr>
        <w:t xml:space="preserve"> </w:t>
      </w:r>
      <w:r w:rsidRPr="00E47C2E">
        <w:rPr>
          <w:rFonts w:cs="Arial"/>
        </w:rPr>
        <w:t>на</w:t>
      </w:r>
      <w:r w:rsidRPr="008014B0">
        <w:rPr>
          <w:rFonts w:cs="Arial"/>
          <w:lang w:val="sr-Latn-RS"/>
        </w:rPr>
        <w:t xml:space="preserve"> </w:t>
      </w:r>
      <w:r w:rsidRPr="00E47C2E">
        <w:rPr>
          <w:rFonts w:cs="Arial"/>
        </w:rPr>
        <w:t>извршење</w:t>
      </w:r>
      <w:r w:rsidRPr="008014B0">
        <w:rPr>
          <w:rFonts w:cs="Arial"/>
          <w:lang w:val="sr-Latn-RS"/>
        </w:rPr>
        <w:t xml:space="preserve"> </w:t>
      </w:r>
      <w:r w:rsidRPr="00E47C2E">
        <w:rPr>
          <w:rFonts w:cs="Arial"/>
        </w:rPr>
        <w:t>јавне</w:t>
      </w:r>
      <w:r w:rsidRPr="008014B0">
        <w:rPr>
          <w:rFonts w:cs="Arial"/>
          <w:lang w:val="sr-Latn-RS"/>
        </w:rPr>
        <w:t xml:space="preserve"> </w:t>
      </w:r>
      <w:r w:rsidRPr="00E47C2E">
        <w:rPr>
          <w:rFonts w:cs="Arial"/>
        </w:rPr>
        <w:t>набавке</w:t>
      </w:r>
      <w:r w:rsidRPr="008014B0">
        <w:rPr>
          <w:rFonts w:cs="Arial"/>
          <w:lang w:val="sr-Latn-RS"/>
        </w:rPr>
        <w:t xml:space="preserve">, </w:t>
      </w:r>
      <w:r w:rsidRPr="00E47C2E">
        <w:rPr>
          <w:rFonts w:cs="Arial"/>
        </w:rPr>
        <w:t>а</w:t>
      </w:r>
      <w:r w:rsidRPr="008014B0">
        <w:rPr>
          <w:rFonts w:cs="Arial"/>
          <w:lang w:val="sr-Latn-RS"/>
        </w:rPr>
        <w:t xml:space="preserve"> </w:t>
      </w:r>
      <w:r w:rsidRPr="00E47C2E">
        <w:rPr>
          <w:rFonts w:cs="Arial"/>
        </w:rPr>
        <w:t>који</w:t>
      </w:r>
      <w:r w:rsidRPr="008014B0">
        <w:rPr>
          <w:rFonts w:cs="Arial"/>
          <w:lang w:val="sr-Latn-RS"/>
        </w:rPr>
        <w:t xml:space="preserve"> </w:t>
      </w:r>
      <w:r w:rsidRPr="00E47C2E">
        <w:rPr>
          <w:rFonts w:cs="Arial"/>
        </w:rPr>
        <w:t>чини</w:t>
      </w:r>
      <w:r w:rsidRPr="008014B0">
        <w:rPr>
          <w:rFonts w:cs="Arial"/>
          <w:lang w:val="sr-Latn-RS"/>
        </w:rPr>
        <w:t xml:space="preserve"> </w:t>
      </w:r>
      <w:r w:rsidRPr="00E47C2E">
        <w:rPr>
          <w:rFonts w:cs="Arial"/>
        </w:rPr>
        <w:t>саставни</w:t>
      </w:r>
      <w:r w:rsidRPr="008014B0">
        <w:rPr>
          <w:rFonts w:cs="Arial"/>
          <w:lang w:val="sr-Latn-RS"/>
        </w:rPr>
        <w:t xml:space="preserve"> </w:t>
      </w:r>
      <w:r w:rsidRPr="00E47C2E">
        <w:rPr>
          <w:rFonts w:cs="Arial"/>
        </w:rPr>
        <w:t>део</w:t>
      </w:r>
      <w:r w:rsidRPr="008014B0">
        <w:rPr>
          <w:rFonts w:cs="Arial"/>
          <w:lang w:val="sr-Latn-RS"/>
        </w:rPr>
        <w:t xml:space="preserve"> </w:t>
      </w:r>
      <w:r w:rsidRPr="00E47C2E">
        <w:rPr>
          <w:rFonts w:cs="Arial"/>
        </w:rPr>
        <w:t>заједничке</w:t>
      </w:r>
      <w:r w:rsidRPr="008014B0">
        <w:rPr>
          <w:rFonts w:cs="Arial"/>
          <w:lang w:val="sr-Latn-RS"/>
        </w:rPr>
        <w:t xml:space="preserve"> </w:t>
      </w:r>
      <w:r w:rsidRPr="00E47C2E">
        <w:rPr>
          <w:rFonts w:cs="Arial"/>
        </w:rPr>
        <w:t>понуде</w:t>
      </w:r>
      <w:r w:rsidRPr="008014B0">
        <w:rPr>
          <w:rFonts w:cs="Arial"/>
          <w:lang w:val="sr-Latn-RS"/>
        </w:rPr>
        <w:t xml:space="preserve"> </w:t>
      </w:r>
      <w:r w:rsidRPr="00E47C2E">
        <w:rPr>
          <w:rFonts w:cs="Arial"/>
        </w:rPr>
        <w:t>сагласно</w:t>
      </w:r>
      <w:r w:rsidRPr="008014B0">
        <w:rPr>
          <w:rFonts w:cs="Arial"/>
          <w:lang w:val="sr-Latn-RS"/>
        </w:rPr>
        <w:t xml:space="preserve"> </w:t>
      </w:r>
      <w:r w:rsidRPr="00E47C2E">
        <w:rPr>
          <w:rFonts w:cs="Arial"/>
        </w:rPr>
        <w:t>чл</w:t>
      </w:r>
      <w:r w:rsidRPr="008014B0">
        <w:rPr>
          <w:rFonts w:cs="Arial"/>
          <w:lang w:val="sr-Latn-RS"/>
        </w:rPr>
        <w:t xml:space="preserve">. 81. </w:t>
      </w:r>
      <w:r w:rsidRPr="00E47C2E">
        <w:rPr>
          <w:rFonts w:cs="Arial"/>
        </w:rPr>
        <w:t>Закона</w:t>
      </w:r>
      <w:r w:rsidRPr="008014B0">
        <w:rPr>
          <w:rFonts w:cs="Arial"/>
          <w:lang w:val="sr-Latn-RS"/>
        </w:rPr>
        <w:t xml:space="preserve">. </w:t>
      </w:r>
    </w:p>
    <w:p w:rsidR="00613B13" w:rsidRDefault="00613B13" w:rsidP="006440C9">
      <w:pPr>
        <w:pStyle w:val="KDParagraf"/>
        <w:spacing w:before="0"/>
        <w:rPr>
          <w:rFonts w:cs="Arial"/>
          <w:lang w:val="sr-Cyrl-RS"/>
        </w:rPr>
      </w:pPr>
      <w:r w:rsidRPr="00E47C2E">
        <w:rPr>
          <w:rFonts w:cs="Arial"/>
        </w:rPr>
        <w:t>Уколико</w:t>
      </w:r>
      <w:r w:rsidRPr="008014B0">
        <w:rPr>
          <w:rFonts w:cs="Arial"/>
          <w:lang w:val="sr-Latn-RS"/>
        </w:rPr>
        <w:t xml:space="preserve"> </w:t>
      </w:r>
      <w:r w:rsidRPr="00E47C2E">
        <w:rPr>
          <w:rFonts w:cs="Arial"/>
        </w:rPr>
        <w:t>је</w:t>
      </w:r>
      <w:r w:rsidRPr="008014B0">
        <w:rPr>
          <w:rFonts w:cs="Arial"/>
          <w:lang w:val="sr-Latn-RS"/>
        </w:rPr>
        <w:t xml:space="preserve"> </w:t>
      </w:r>
      <w:r w:rsidRPr="00E47C2E">
        <w:rPr>
          <w:rFonts w:cs="Arial"/>
        </w:rPr>
        <w:t>неопходно</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понуђач</w:t>
      </w:r>
      <w:r w:rsidRPr="008014B0">
        <w:rPr>
          <w:rFonts w:cs="Arial"/>
          <w:lang w:val="sr-Latn-RS"/>
        </w:rPr>
        <w:t xml:space="preserve"> </w:t>
      </w:r>
      <w:r w:rsidRPr="00E47C2E">
        <w:rPr>
          <w:rFonts w:cs="Arial"/>
        </w:rPr>
        <w:t>исправи</w:t>
      </w:r>
      <w:r w:rsidRPr="008014B0">
        <w:rPr>
          <w:rFonts w:cs="Arial"/>
          <w:lang w:val="sr-Latn-RS"/>
        </w:rPr>
        <w:t xml:space="preserve"> </w:t>
      </w:r>
      <w:r w:rsidRPr="00E47C2E">
        <w:rPr>
          <w:rFonts w:cs="Arial"/>
        </w:rPr>
        <w:t>грешке</w:t>
      </w:r>
      <w:r w:rsidRPr="008014B0">
        <w:rPr>
          <w:rFonts w:cs="Arial"/>
          <w:lang w:val="sr-Latn-RS"/>
        </w:rPr>
        <w:t xml:space="preserve"> </w:t>
      </w:r>
      <w:r w:rsidRPr="00E47C2E">
        <w:rPr>
          <w:rFonts w:cs="Arial"/>
        </w:rPr>
        <w:t>које</w:t>
      </w:r>
      <w:r w:rsidRPr="008014B0">
        <w:rPr>
          <w:rFonts w:cs="Arial"/>
          <w:lang w:val="sr-Latn-RS"/>
        </w:rPr>
        <w:t xml:space="preserve"> </w:t>
      </w:r>
      <w:r w:rsidRPr="00E47C2E">
        <w:rPr>
          <w:rFonts w:cs="Arial"/>
        </w:rPr>
        <w:t>је</w:t>
      </w:r>
      <w:r w:rsidRPr="008014B0">
        <w:rPr>
          <w:rFonts w:cs="Arial"/>
          <w:lang w:val="sr-Latn-RS"/>
        </w:rPr>
        <w:t xml:space="preserve"> </w:t>
      </w:r>
      <w:r w:rsidRPr="00E47C2E">
        <w:rPr>
          <w:rFonts w:cs="Arial"/>
        </w:rPr>
        <w:t>направио</w:t>
      </w:r>
      <w:r w:rsidRPr="008014B0">
        <w:rPr>
          <w:rFonts w:cs="Arial"/>
          <w:lang w:val="sr-Latn-RS"/>
        </w:rPr>
        <w:t xml:space="preserve"> </w:t>
      </w:r>
      <w:r w:rsidRPr="00E47C2E">
        <w:rPr>
          <w:rFonts w:cs="Arial"/>
        </w:rPr>
        <w:t>приликом</w:t>
      </w:r>
      <w:r w:rsidRPr="008014B0">
        <w:rPr>
          <w:rFonts w:cs="Arial"/>
          <w:lang w:val="sr-Latn-RS"/>
        </w:rPr>
        <w:t xml:space="preserve"> </w:t>
      </w:r>
      <w:r w:rsidRPr="00E47C2E">
        <w:rPr>
          <w:rFonts w:cs="Arial"/>
        </w:rPr>
        <w:t>састављања</w:t>
      </w:r>
      <w:r w:rsidRPr="008014B0">
        <w:rPr>
          <w:rFonts w:cs="Arial"/>
          <w:lang w:val="sr-Latn-RS"/>
        </w:rPr>
        <w:t xml:space="preserve"> </w:t>
      </w:r>
      <w:r w:rsidRPr="00E47C2E">
        <w:rPr>
          <w:rFonts w:cs="Arial"/>
        </w:rPr>
        <w:t>понуде</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попуњавања</w:t>
      </w:r>
      <w:r w:rsidRPr="008014B0">
        <w:rPr>
          <w:rFonts w:cs="Arial"/>
          <w:lang w:val="sr-Latn-RS"/>
        </w:rPr>
        <w:t xml:space="preserve"> </w:t>
      </w:r>
      <w:r w:rsidRPr="00E47C2E">
        <w:rPr>
          <w:rFonts w:cs="Arial"/>
        </w:rPr>
        <w:t>образаца</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конкурсне</w:t>
      </w:r>
      <w:r w:rsidRPr="008014B0">
        <w:rPr>
          <w:rFonts w:cs="Arial"/>
          <w:lang w:val="sr-Latn-RS"/>
        </w:rPr>
        <w:t xml:space="preserve"> </w:t>
      </w:r>
      <w:r w:rsidRPr="00E47C2E">
        <w:rPr>
          <w:rFonts w:cs="Arial"/>
        </w:rPr>
        <w:t>документације</w:t>
      </w:r>
      <w:r w:rsidRPr="008014B0">
        <w:rPr>
          <w:rFonts w:cs="Arial"/>
          <w:lang w:val="sr-Latn-RS"/>
        </w:rPr>
        <w:t xml:space="preserve">, </w:t>
      </w:r>
      <w:r w:rsidRPr="00E47C2E">
        <w:rPr>
          <w:rFonts w:cs="Arial"/>
        </w:rPr>
        <w:t>дужан</w:t>
      </w:r>
      <w:r w:rsidRPr="008014B0">
        <w:rPr>
          <w:rFonts w:cs="Arial"/>
          <w:lang w:val="sr-Latn-RS"/>
        </w:rPr>
        <w:t xml:space="preserve"> </w:t>
      </w:r>
      <w:r w:rsidRPr="00E47C2E">
        <w:rPr>
          <w:rFonts w:cs="Arial"/>
        </w:rPr>
        <w:t>је</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поред</w:t>
      </w:r>
      <w:r w:rsidRPr="008014B0">
        <w:rPr>
          <w:rFonts w:cs="Arial"/>
          <w:lang w:val="sr-Latn-RS"/>
        </w:rPr>
        <w:t xml:space="preserve"> </w:t>
      </w:r>
      <w:r w:rsidRPr="00E47C2E">
        <w:rPr>
          <w:rFonts w:cs="Arial"/>
        </w:rPr>
        <w:t>такве</w:t>
      </w:r>
      <w:r w:rsidRPr="008014B0">
        <w:rPr>
          <w:rFonts w:cs="Arial"/>
          <w:lang w:val="sr-Latn-RS"/>
        </w:rPr>
        <w:t xml:space="preserve"> </w:t>
      </w:r>
      <w:r w:rsidRPr="00E47C2E">
        <w:rPr>
          <w:rFonts w:cs="Arial"/>
        </w:rPr>
        <w:t>исправке</w:t>
      </w:r>
      <w:r w:rsidRPr="008014B0">
        <w:rPr>
          <w:rFonts w:cs="Arial"/>
          <w:lang w:val="sr-Latn-RS"/>
        </w:rPr>
        <w:t xml:space="preserve"> </w:t>
      </w:r>
      <w:r w:rsidRPr="00E47C2E">
        <w:rPr>
          <w:rFonts w:cs="Arial"/>
        </w:rPr>
        <w:t>стави</w:t>
      </w:r>
      <w:r w:rsidRPr="008014B0">
        <w:rPr>
          <w:rFonts w:cs="Arial"/>
          <w:lang w:val="sr-Latn-RS"/>
        </w:rPr>
        <w:t xml:space="preserve"> </w:t>
      </w:r>
      <w:r w:rsidRPr="00E47C2E">
        <w:rPr>
          <w:rFonts w:cs="Arial"/>
        </w:rPr>
        <w:t>потпис</w:t>
      </w:r>
      <w:r w:rsidRPr="008014B0">
        <w:rPr>
          <w:rFonts w:cs="Arial"/>
          <w:lang w:val="sr-Latn-RS"/>
        </w:rPr>
        <w:t xml:space="preserve"> </w:t>
      </w:r>
      <w:r w:rsidRPr="00E47C2E">
        <w:rPr>
          <w:rFonts w:cs="Arial"/>
        </w:rPr>
        <w:t>особе</w:t>
      </w:r>
      <w:r w:rsidRPr="008014B0">
        <w:rPr>
          <w:rFonts w:cs="Arial"/>
          <w:lang w:val="sr-Latn-RS"/>
        </w:rPr>
        <w:t xml:space="preserve"> </w:t>
      </w:r>
      <w:r w:rsidRPr="00E47C2E">
        <w:rPr>
          <w:rFonts w:cs="Arial"/>
        </w:rPr>
        <w:t>или</w:t>
      </w:r>
      <w:r w:rsidRPr="008014B0">
        <w:rPr>
          <w:rFonts w:cs="Arial"/>
          <w:lang w:val="sr-Latn-RS"/>
        </w:rPr>
        <w:t xml:space="preserve"> </w:t>
      </w:r>
      <w:r w:rsidRPr="00E47C2E">
        <w:rPr>
          <w:rFonts w:cs="Arial"/>
        </w:rPr>
        <w:t>особа</w:t>
      </w:r>
      <w:r w:rsidRPr="008014B0">
        <w:rPr>
          <w:rFonts w:cs="Arial"/>
          <w:lang w:val="sr-Latn-RS"/>
        </w:rPr>
        <w:t xml:space="preserve"> </w:t>
      </w:r>
      <w:r w:rsidRPr="00E47C2E">
        <w:rPr>
          <w:rFonts w:cs="Arial"/>
        </w:rPr>
        <w:t>које</w:t>
      </w:r>
      <w:r w:rsidRPr="008014B0">
        <w:rPr>
          <w:rFonts w:cs="Arial"/>
          <w:lang w:val="sr-Latn-RS"/>
        </w:rPr>
        <w:t xml:space="preserve"> </w:t>
      </w:r>
      <w:r w:rsidRPr="00E47C2E">
        <w:rPr>
          <w:rFonts w:cs="Arial"/>
        </w:rPr>
        <w:t>су</w:t>
      </w:r>
      <w:r w:rsidRPr="008014B0">
        <w:rPr>
          <w:rFonts w:cs="Arial"/>
          <w:lang w:val="sr-Latn-RS"/>
        </w:rPr>
        <w:t xml:space="preserve"> </w:t>
      </w:r>
      <w:r w:rsidRPr="00E47C2E">
        <w:rPr>
          <w:rFonts w:cs="Arial"/>
        </w:rPr>
        <w:t>потписале</w:t>
      </w:r>
      <w:r w:rsidRPr="008014B0">
        <w:rPr>
          <w:rFonts w:cs="Arial"/>
          <w:lang w:val="sr-Latn-RS"/>
        </w:rPr>
        <w:t xml:space="preserve"> </w:t>
      </w:r>
      <w:r w:rsidRPr="00E47C2E">
        <w:rPr>
          <w:rFonts w:cs="Arial"/>
        </w:rPr>
        <w:t>образац</w:t>
      </w:r>
      <w:r w:rsidRPr="008014B0">
        <w:rPr>
          <w:rFonts w:cs="Arial"/>
          <w:lang w:val="sr-Latn-RS"/>
        </w:rPr>
        <w:t xml:space="preserve"> </w:t>
      </w:r>
      <w:r w:rsidRPr="00E47C2E">
        <w:rPr>
          <w:rFonts w:cs="Arial"/>
        </w:rPr>
        <w:t>понуде</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печат</w:t>
      </w:r>
      <w:r w:rsidRPr="008014B0">
        <w:rPr>
          <w:rFonts w:cs="Arial"/>
          <w:lang w:val="sr-Latn-RS"/>
        </w:rPr>
        <w:t xml:space="preserve"> </w:t>
      </w:r>
      <w:r w:rsidRPr="00E47C2E">
        <w:rPr>
          <w:rFonts w:cs="Arial"/>
        </w:rPr>
        <w:t>понуђача</w:t>
      </w:r>
      <w:r w:rsidRPr="008014B0">
        <w:rPr>
          <w:rFonts w:cs="Arial"/>
          <w:lang w:val="sr-Latn-RS"/>
        </w:rPr>
        <w:t xml:space="preserve">. </w:t>
      </w:r>
    </w:p>
    <w:p w:rsidR="008D2B23" w:rsidRDefault="008D2B23" w:rsidP="0027211C">
      <w:pPr>
        <w:pStyle w:val="KDPodnaslov2"/>
        <w:numPr>
          <w:ilvl w:val="1"/>
          <w:numId w:val="20"/>
        </w:numPr>
        <w:spacing w:before="0"/>
        <w:jc w:val="both"/>
        <w:rPr>
          <w:rFonts w:cs="Arial"/>
          <w:lang w:val="sr-Cyrl-RS"/>
        </w:rPr>
      </w:pPr>
      <w:bookmarkStart w:id="209" w:name="_Toc441651579"/>
      <w:bookmarkStart w:id="210" w:name="_Toc442559890"/>
      <w:r w:rsidRPr="00E47C2E">
        <w:rPr>
          <w:rFonts w:cs="Arial"/>
        </w:rPr>
        <w:t>Обавезна садржина понуде</w:t>
      </w:r>
      <w:bookmarkEnd w:id="209"/>
      <w:bookmarkEnd w:id="210"/>
    </w:p>
    <w:p w:rsidR="008D2B23" w:rsidRPr="008014B0" w:rsidRDefault="008D2B23" w:rsidP="008D2B23">
      <w:pPr>
        <w:pStyle w:val="KDParagraf"/>
        <w:spacing w:before="0"/>
        <w:rPr>
          <w:rFonts w:cs="Arial"/>
          <w:lang w:val="sr-Latn-RS"/>
        </w:rPr>
      </w:pPr>
      <w:r w:rsidRPr="00E47C2E">
        <w:rPr>
          <w:rFonts w:cs="Arial"/>
          <w:lang w:val="ru-RU" w:bidi="en-US"/>
        </w:rPr>
        <w:t>Садржину понуде, поред Обрасца понуде, чине и сви остали докази из чл. 75.</w:t>
      </w:r>
      <w:r w:rsidRPr="008014B0">
        <w:rPr>
          <w:rFonts w:cs="Arial"/>
          <w:lang w:val="ru-RU" w:bidi="en-US"/>
        </w:rPr>
        <w:t>и 76</w:t>
      </w:r>
      <w:r w:rsidRPr="00E47C2E">
        <w:rPr>
          <w:rFonts w:cs="Arial"/>
          <w:color w:val="00B0F0"/>
          <w:lang w:val="ru-RU" w:bidi="en-US"/>
        </w:rPr>
        <w:t>.</w:t>
      </w:r>
      <w:r w:rsidR="00860425">
        <w:rPr>
          <w:rFonts w:cs="Arial"/>
          <w:color w:val="00B0F0"/>
          <w:lang w:val="sr-Latn-RS" w:bidi="en-US"/>
        </w:rPr>
        <w:t xml:space="preserve"> </w:t>
      </w:r>
      <w:r w:rsidRPr="00E47C2E">
        <w:rPr>
          <w:rFonts w:cs="Arial"/>
        </w:rPr>
        <w:t>Закона</w:t>
      </w:r>
      <w:r w:rsidRPr="008014B0">
        <w:rPr>
          <w:rFonts w:cs="Arial"/>
          <w:lang w:val="sr-Latn-RS"/>
        </w:rPr>
        <w:t xml:space="preserve"> </w:t>
      </w:r>
      <w:r w:rsidRPr="00E47C2E">
        <w:rPr>
          <w:rFonts w:cs="Arial"/>
        </w:rPr>
        <w:t>о</w:t>
      </w:r>
      <w:r w:rsidRPr="008014B0">
        <w:rPr>
          <w:rFonts w:cs="Arial"/>
          <w:lang w:val="sr-Latn-RS"/>
        </w:rPr>
        <w:t xml:space="preserve"> </w:t>
      </w:r>
      <w:r w:rsidRPr="00E47C2E">
        <w:rPr>
          <w:rFonts w:cs="Arial"/>
        </w:rPr>
        <w:t>јавним</w:t>
      </w:r>
      <w:r w:rsidRPr="008014B0">
        <w:rPr>
          <w:rFonts w:cs="Arial"/>
          <w:lang w:val="sr-Latn-RS" w:bidi="en-US"/>
        </w:rPr>
        <w:t xml:space="preserve"> </w:t>
      </w:r>
      <w:r w:rsidRPr="00E47C2E">
        <w:rPr>
          <w:rFonts w:cs="Arial"/>
          <w:lang w:bidi="en-US"/>
        </w:rPr>
        <w:t>набавкама</w:t>
      </w:r>
      <w:r w:rsidRPr="008014B0">
        <w:rPr>
          <w:rFonts w:cs="Arial"/>
          <w:lang w:val="sr-Latn-RS" w:bidi="en-US"/>
        </w:rPr>
        <w:t xml:space="preserve">, </w:t>
      </w:r>
      <w:r w:rsidRPr="00E47C2E">
        <w:rPr>
          <w:rFonts w:cs="Arial"/>
          <w:lang w:bidi="en-US"/>
        </w:rPr>
        <w:t>предвиђени</w:t>
      </w:r>
      <w:r w:rsidRPr="008014B0">
        <w:rPr>
          <w:rFonts w:cs="Arial"/>
          <w:lang w:val="sr-Latn-RS" w:bidi="en-US"/>
        </w:rPr>
        <w:t xml:space="preserve"> </w:t>
      </w:r>
      <w:r w:rsidRPr="00E47C2E">
        <w:rPr>
          <w:rFonts w:cs="Arial"/>
          <w:lang w:bidi="en-US"/>
        </w:rPr>
        <w:t>чл</w:t>
      </w:r>
      <w:r w:rsidRPr="008014B0">
        <w:rPr>
          <w:rFonts w:cs="Arial"/>
          <w:lang w:val="sr-Latn-RS" w:bidi="en-US"/>
        </w:rPr>
        <w:t xml:space="preserve">. 77. </w:t>
      </w:r>
      <w:r w:rsidRPr="00E47C2E">
        <w:rPr>
          <w:rFonts w:cs="Arial"/>
          <w:lang w:bidi="en-US"/>
        </w:rPr>
        <w:t>Закона</w:t>
      </w:r>
      <w:r w:rsidRPr="008014B0">
        <w:rPr>
          <w:rFonts w:cs="Arial"/>
          <w:lang w:val="sr-Latn-RS" w:bidi="en-US"/>
        </w:rPr>
        <w:t xml:space="preserve">, </w:t>
      </w:r>
      <w:r w:rsidRPr="00E47C2E">
        <w:rPr>
          <w:rFonts w:cs="Arial"/>
          <w:lang w:bidi="en-US"/>
        </w:rPr>
        <w:t>који</w:t>
      </w:r>
      <w:r w:rsidRPr="008014B0">
        <w:rPr>
          <w:rFonts w:cs="Arial"/>
          <w:lang w:val="sr-Latn-RS" w:bidi="en-US"/>
        </w:rPr>
        <w:t xml:space="preserve"> </w:t>
      </w:r>
      <w:r w:rsidRPr="00E47C2E">
        <w:rPr>
          <w:rFonts w:cs="Arial"/>
          <w:lang w:bidi="en-US"/>
        </w:rPr>
        <w:t>су</w:t>
      </w:r>
      <w:r w:rsidRPr="008014B0">
        <w:rPr>
          <w:rFonts w:cs="Arial"/>
          <w:lang w:val="sr-Latn-RS" w:bidi="en-US"/>
        </w:rPr>
        <w:t xml:space="preserve"> </w:t>
      </w:r>
      <w:r w:rsidRPr="00E47C2E">
        <w:rPr>
          <w:rFonts w:cs="Arial"/>
          <w:lang w:bidi="en-US"/>
        </w:rPr>
        <w:t>наведени</w:t>
      </w:r>
      <w:r w:rsidRPr="008014B0">
        <w:rPr>
          <w:rFonts w:cs="Arial"/>
          <w:lang w:val="sr-Latn-RS" w:bidi="en-US"/>
        </w:rPr>
        <w:t xml:space="preserve"> </w:t>
      </w:r>
      <w:r w:rsidRPr="00E47C2E">
        <w:rPr>
          <w:rFonts w:cs="Arial"/>
          <w:lang w:bidi="en-US"/>
        </w:rPr>
        <w:t>у</w:t>
      </w:r>
      <w:r w:rsidRPr="008014B0">
        <w:rPr>
          <w:rFonts w:cs="Arial"/>
          <w:lang w:val="sr-Latn-RS" w:bidi="en-US"/>
        </w:rPr>
        <w:t xml:space="preserve"> </w:t>
      </w:r>
      <w:r w:rsidRPr="00E47C2E">
        <w:rPr>
          <w:rFonts w:cs="Arial"/>
          <w:lang w:bidi="en-US"/>
        </w:rPr>
        <w:t>конкурсној</w:t>
      </w:r>
      <w:r w:rsidRPr="008014B0">
        <w:rPr>
          <w:rFonts w:cs="Arial"/>
          <w:lang w:val="sr-Latn-RS" w:bidi="en-US"/>
        </w:rPr>
        <w:t xml:space="preserve"> </w:t>
      </w:r>
      <w:r w:rsidRPr="00E47C2E">
        <w:rPr>
          <w:rFonts w:cs="Arial"/>
          <w:lang w:bidi="en-US"/>
        </w:rPr>
        <w:t>документацији</w:t>
      </w:r>
      <w:r w:rsidRPr="008014B0">
        <w:rPr>
          <w:rFonts w:cs="Arial"/>
          <w:lang w:val="sr-Latn-RS" w:bidi="en-US"/>
        </w:rPr>
        <w:t xml:space="preserve">, </w:t>
      </w:r>
      <w:r w:rsidRPr="00E47C2E">
        <w:rPr>
          <w:rFonts w:cs="Arial"/>
          <w:lang w:bidi="en-US"/>
        </w:rPr>
        <w:t>као</w:t>
      </w:r>
      <w:r w:rsidRPr="008014B0">
        <w:rPr>
          <w:rFonts w:cs="Arial"/>
          <w:lang w:val="sr-Latn-RS" w:bidi="en-US"/>
        </w:rPr>
        <w:t xml:space="preserve"> </w:t>
      </w:r>
      <w:r w:rsidRPr="00E47C2E">
        <w:rPr>
          <w:rFonts w:cs="Arial"/>
          <w:lang w:bidi="en-US"/>
        </w:rPr>
        <w:t>и</w:t>
      </w:r>
      <w:r w:rsidRPr="008014B0">
        <w:rPr>
          <w:rFonts w:cs="Arial"/>
          <w:lang w:val="sr-Latn-RS" w:bidi="en-US"/>
        </w:rPr>
        <w:t xml:space="preserve"> </w:t>
      </w:r>
      <w:r w:rsidRPr="00E47C2E">
        <w:rPr>
          <w:rFonts w:cs="Arial"/>
          <w:lang w:bidi="en-US"/>
        </w:rPr>
        <w:t>сви</w:t>
      </w:r>
      <w:r w:rsidRPr="008014B0">
        <w:rPr>
          <w:rFonts w:cs="Arial"/>
          <w:lang w:val="sr-Latn-RS" w:bidi="en-US"/>
        </w:rPr>
        <w:t xml:space="preserve"> </w:t>
      </w:r>
      <w:r w:rsidRPr="00E47C2E">
        <w:rPr>
          <w:rFonts w:cs="Arial"/>
          <w:lang w:bidi="en-US"/>
        </w:rPr>
        <w:t>тражени</w:t>
      </w:r>
      <w:r w:rsidRPr="008014B0">
        <w:rPr>
          <w:rFonts w:cs="Arial"/>
          <w:lang w:val="sr-Latn-RS" w:bidi="en-US"/>
        </w:rPr>
        <w:t xml:space="preserve"> </w:t>
      </w:r>
      <w:r w:rsidRPr="00E47C2E">
        <w:rPr>
          <w:rFonts w:cs="Arial"/>
          <w:lang w:bidi="en-US"/>
        </w:rPr>
        <w:t>прилози</w:t>
      </w:r>
      <w:r w:rsidRPr="008014B0">
        <w:rPr>
          <w:rFonts w:cs="Arial"/>
          <w:lang w:val="sr-Latn-RS" w:bidi="en-US"/>
        </w:rPr>
        <w:t xml:space="preserve"> </w:t>
      </w:r>
      <w:r w:rsidRPr="00E47C2E">
        <w:rPr>
          <w:rFonts w:cs="Arial"/>
          <w:lang w:bidi="en-US"/>
        </w:rPr>
        <w:t>и</w:t>
      </w:r>
      <w:r w:rsidRPr="008014B0">
        <w:rPr>
          <w:rFonts w:cs="Arial"/>
          <w:lang w:val="sr-Latn-RS" w:bidi="en-US"/>
        </w:rPr>
        <w:t xml:space="preserve"> </w:t>
      </w:r>
      <w:r w:rsidRPr="00E47C2E">
        <w:rPr>
          <w:rFonts w:cs="Arial"/>
          <w:lang w:bidi="en-US"/>
        </w:rPr>
        <w:t>изјаве</w:t>
      </w:r>
      <w:r w:rsidR="001945FA" w:rsidRPr="008014B0">
        <w:rPr>
          <w:rFonts w:cs="Arial"/>
          <w:lang w:val="sr-Latn-RS" w:bidi="en-US"/>
        </w:rPr>
        <w:t xml:space="preserve"> (</w:t>
      </w:r>
      <w:r w:rsidR="001945FA" w:rsidRPr="00E47C2E">
        <w:rPr>
          <w:rFonts w:cs="Arial"/>
          <w:lang w:bidi="en-US"/>
        </w:rPr>
        <w:t>попуњени</w:t>
      </w:r>
      <w:r w:rsidR="001945FA" w:rsidRPr="008014B0">
        <w:rPr>
          <w:rFonts w:cs="Arial"/>
          <w:lang w:val="sr-Latn-RS" w:bidi="en-US"/>
        </w:rPr>
        <w:t xml:space="preserve">, </w:t>
      </w:r>
      <w:r w:rsidR="001945FA" w:rsidRPr="00E47C2E">
        <w:rPr>
          <w:rFonts w:cs="Arial"/>
          <w:lang w:bidi="en-US"/>
        </w:rPr>
        <w:t>потписани</w:t>
      </w:r>
      <w:r w:rsidR="001945FA" w:rsidRPr="008014B0">
        <w:rPr>
          <w:rFonts w:cs="Arial"/>
          <w:lang w:val="sr-Latn-RS" w:bidi="en-US"/>
        </w:rPr>
        <w:t xml:space="preserve"> </w:t>
      </w:r>
      <w:r w:rsidR="001945FA" w:rsidRPr="00E47C2E">
        <w:rPr>
          <w:rFonts w:cs="Arial"/>
          <w:lang w:bidi="en-US"/>
        </w:rPr>
        <w:t>и</w:t>
      </w:r>
      <w:r w:rsidR="001945FA" w:rsidRPr="008014B0">
        <w:rPr>
          <w:rFonts w:cs="Arial"/>
          <w:lang w:val="sr-Latn-RS" w:bidi="en-US"/>
        </w:rPr>
        <w:t xml:space="preserve"> </w:t>
      </w:r>
      <w:r w:rsidR="001945FA" w:rsidRPr="00E47C2E">
        <w:rPr>
          <w:rFonts w:cs="Arial"/>
          <w:lang w:bidi="en-US"/>
        </w:rPr>
        <w:t>печатом</w:t>
      </w:r>
      <w:r w:rsidR="001945FA" w:rsidRPr="008014B0">
        <w:rPr>
          <w:rFonts w:cs="Arial"/>
          <w:lang w:val="sr-Latn-RS" w:bidi="en-US"/>
        </w:rPr>
        <w:t xml:space="preserve"> </w:t>
      </w:r>
      <w:r w:rsidR="001945FA" w:rsidRPr="00E47C2E">
        <w:rPr>
          <w:rFonts w:cs="Arial"/>
          <w:lang w:bidi="en-US"/>
        </w:rPr>
        <w:t>оверени</w:t>
      </w:r>
      <w:r w:rsidR="001945FA" w:rsidRPr="008014B0">
        <w:rPr>
          <w:rFonts w:cs="Arial"/>
          <w:lang w:val="sr-Latn-RS" w:bidi="en-US"/>
        </w:rPr>
        <w:t>)</w:t>
      </w:r>
      <w:r w:rsidRPr="008014B0">
        <w:rPr>
          <w:rFonts w:cs="Arial"/>
          <w:lang w:val="sr-Latn-RS" w:bidi="en-US"/>
        </w:rPr>
        <w:t xml:space="preserve"> </w:t>
      </w:r>
      <w:r w:rsidRPr="00E47C2E">
        <w:rPr>
          <w:rFonts w:cs="Arial"/>
          <w:lang w:bidi="en-US"/>
        </w:rPr>
        <w:t>на</w:t>
      </w:r>
      <w:r w:rsidRPr="008014B0">
        <w:rPr>
          <w:rFonts w:cs="Arial"/>
          <w:lang w:val="sr-Latn-RS" w:bidi="en-US"/>
        </w:rPr>
        <w:t xml:space="preserve"> </w:t>
      </w:r>
      <w:r w:rsidRPr="00E47C2E">
        <w:rPr>
          <w:rFonts w:cs="Arial"/>
          <w:lang w:bidi="en-US"/>
        </w:rPr>
        <w:t>начин</w:t>
      </w:r>
      <w:r w:rsidRPr="008014B0">
        <w:rPr>
          <w:rFonts w:cs="Arial"/>
          <w:lang w:val="sr-Latn-RS" w:bidi="en-US"/>
        </w:rPr>
        <w:t xml:space="preserve"> </w:t>
      </w:r>
      <w:r w:rsidRPr="00E47C2E">
        <w:rPr>
          <w:rFonts w:cs="Arial"/>
          <w:lang w:bidi="en-US"/>
        </w:rPr>
        <w:t>предвиђен</w:t>
      </w:r>
      <w:r w:rsidRPr="008014B0">
        <w:rPr>
          <w:rFonts w:cs="Arial"/>
          <w:lang w:val="sr-Latn-RS" w:bidi="en-US"/>
        </w:rPr>
        <w:t xml:space="preserve"> </w:t>
      </w:r>
      <w:r w:rsidRPr="00E47C2E">
        <w:rPr>
          <w:rFonts w:cs="Arial"/>
          <w:lang w:bidi="en-US"/>
        </w:rPr>
        <w:t>следећим</w:t>
      </w:r>
      <w:r w:rsidRPr="008014B0">
        <w:rPr>
          <w:rFonts w:cs="Arial"/>
          <w:lang w:val="sr-Latn-RS" w:bidi="en-US"/>
        </w:rPr>
        <w:t xml:space="preserve"> </w:t>
      </w:r>
      <w:r w:rsidRPr="00E47C2E">
        <w:rPr>
          <w:rFonts w:cs="Arial"/>
          <w:lang w:bidi="en-US"/>
        </w:rPr>
        <w:t>ставом</w:t>
      </w:r>
      <w:r w:rsidRPr="008014B0">
        <w:rPr>
          <w:rFonts w:cs="Arial"/>
          <w:lang w:val="sr-Latn-RS" w:bidi="en-US"/>
        </w:rPr>
        <w:t xml:space="preserve"> </w:t>
      </w:r>
      <w:r w:rsidRPr="00E47C2E">
        <w:rPr>
          <w:rFonts w:cs="Arial"/>
          <w:lang w:bidi="en-US"/>
        </w:rPr>
        <w:t>ове</w:t>
      </w:r>
      <w:r w:rsidRPr="008014B0">
        <w:rPr>
          <w:rFonts w:cs="Arial"/>
          <w:lang w:val="sr-Latn-RS" w:bidi="en-US"/>
        </w:rPr>
        <w:t xml:space="preserve"> </w:t>
      </w:r>
      <w:r w:rsidRPr="00E47C2E">
        <w:rPr>
          <w:rFonts w:cs="Arial"/>
          <w:lang w:bidi="en-US"/>
        </w:rPr>
        <w:t>тачке</w:t>
      </w:r>
      <w:r w:rsidRPr="008014B0">
        <w:rPr>
          <w:rFonts w:cs="Arial"/>
          <w:lang w:val="sr-Latn-RS"/>
        </w:rPr>
        <w:t>:</w:t>
      </w:r>
    </w:p>
    <w:p w:rsidR="00860425" w:rsidRPr="00E47C2E" w:rsidRDefault="00860425" w:rsidP="00860425">
      <w:pPr>
        <w:pStyle w:val="KDNabrajanje"/>
        <w:spacing w:before="0"/>
        <w:rPr>
          <w:rFonts w:cs="Arial"/>
        </w:rPr>
      </w:pPr>
      <w:r w:rsidRPr="00E47C2E">
        <w:rPr>
          <w:rFonts w:cs="Arial"/>
        </w:rPr>
        <w:t xml:space="preserve">Образац понуде </w:t>
      </w:r>
    </w:p>
    <w:p w:rsidR="00860425" w:rsidRPr="00E47C2E" w:rsidRDefault="00860425" w:rsidP="00860425">
      <w:pPr>
        <w:pStyle w:val="KDNabrajanje"/>
        <w:spacing w:before="0"/>
        <w:rPr>
          <w:rFonts w:cs="Arial"/>
        </w:rPr>
      </w:pPr>
      <w:r w:rsidRPr="00E47C2E">
        <w:rPr>
          <w:rFonts w:cs="Arial"/>
        </w:rPr>
        <w:t xml:space="preserve">Структура цене </w:t>
      </w:r>
    </w:p>
    <w:p w:rsidR="00860425" w:rsidRPr="00E47C2E" w:rsidRDefault="00860425" w:rsidP="00860425">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w:t>
      </w:r>
      <w:r w:rsidR="008014B0">
        <w:rPr>
          <w:rFonts w:cs="Arial"/>
          <w:lang w:val="sr-Cyrl-RS"/>
        </w:rPr>
        <w:t xml:space="preserve"> </w:t>
      </w:r>
      <w:r w:rsidRPr="00E47C2E">
        <w:rPr>
          <w:rFonts w:cs="Arial"/>
        </w:rPr>
        <w:t>88 Закона</w:t>
      </w:r>
    </w:p>
    <w:p w:rsidR="00860425" w:rsidRPr="00E47C2E" w:rsidRDefault="00860425" w:rsidP="00860425">
      <w:pPr>
        <w:pStyle w:val="KDNabrajanje"/>
        <w:spacing w:before="0"/>
        <w:rPr>
          <w:rFonts w:cs="Arial"/>
        </w:rPr>
      </w:pPr>
      <w:r w:rsidRPr="00E47C2E">
        <w:rPr>
          <w:rFonts w:cs="Arial"/>
        </w:rPr>
        <w:t xml:space="preserve">Изјава о независној понуди </w:t>
      </w:r>
    </w:p>
    <w:p w:rsidR="00860425" w:rsidRPr="00E47C2E" w:rsidRDefault="00860425" w:rsidP="00860425">
      <w:pPr>
        <w:pStyle w:val="KDNabrajanje"/>
        <w:spacing w:before="0"/>
        <w:rPr>
          <w:rFonts w:cs="Arial"/>
        </w:rPr>
      </w:pPr>
      <w:r w:rsidRPr="00E47C2E">
        <w:rPr>
          <w:rFonts w:cs="Arial"/>
        </w:rPr>
        <w:t xml:space="preserve">Изјава у складу са чланом 75. став 2. Закона </w:t>
      </w:r>
    </w:p>
    <w:p w:rsidR="00860425" w:rsidRPr="00C655C3" w:rsidRDefault="00860425" w:rsidP="00860425">
      <w:pPr>
        <w:pStyle w:val="KDNabrajanje"/>
        <w:spacing w:before="0"/>
        <w:rPr>
          <w:rFonts w:cs="Arial"/>
        </w:rPr>
      </w:pPr>
      <w:r w:rsidRPr="00C655C3">
        <w:rPr>
          <w:rFonts w:cs="Arial"/>
          <w:lang w:val="sr-Cyrl-CS"/>
        </w:rPr>
        <w:t>Овлашћење из тачке 6.2 Конкурсне документације</w:t>
      </w:r>
    </w:p>
    <w:p w:rsidR="00860425" w:rsidRPr="00C655C3" w:rsidRDefault="00860425" w:rsidP="00860425">
      <w:pPr>
        <w:pStyle w:val="KDNabrajanje"/>
        <w:spacing w:before="0"/>
        <w:rPr>
          <w:rFonts w:cs="Arial"/>
        </w:rPr>
      </w:pPr>
      <w:r w:rsidRPr="00C655C3">
        <w:rPr>
          <w:rFonts w:cs="Arial"/>
        </w:rPr>
        <w:t>Средства финансијског обезбеђења за озбиљност понуде</w:t>
      </w:r>
    </w:p>
    <w:p w:rsidR="00860425" w:rsidRPr="00C655C3" w:rsidRDefault="00860425" w:rsidP="00860425">
      <w:pPr>
        <w:pStyle w:val="KDNabrajanje"/>
        <w:spacing w:before="0"/>
        <w:rPr>
          <w:rFonts w:cs="Arial"/>
        </w:rPr>
      </w:pPr>
      <w:r w:rsidRPr="00C655C3">
        <w:rPr>
          <w:rFonts w:cs="Arial"/>
        </w:rPr>
        <w:t>Обрасц</w:t>
      </w:r>
      <w:r w:rsidRPr="00C655C3">
        <w:rPr>
          <w:rFonts w:cs="Arial"/>
          <w:lang w:val="sr-Cyrl-CS"/>
        </w:rPr>
        <w:t>и</w:t>
      </w:r>
      <w:r w:rsidRPr="00C655C3">
        <w:rPr>
          <w:rFonts w:cs="Arial"/>
        </w:rPr>
        <w:t>, изјаве и доказ</w:t>
      </w:r>
      <w:r w:rsidRPr="00C655C3">
        <w:rPr>
          <w:rFonts w:cs="Arial"/>
          <w:lang w:val="sr-Cyrl-CS"/>
        </w:rPr>
        <w:t>и</w:t>
      </w:r>
      <w:r w:rsidRPr="00C655C3">
        <w:rPr>
          <w:rFonts w:cs="Arial"/>
        </w:rPr>
        <w:t xml:space="preserve"> одређене тачком 6.</w:t>
      </w:r>
      <w:r w:rsidRPr="00C655C3">
        <w:rPr>
          <w:rFonts w:cs="Arial"/>
          <w:lang w:val="sr-Cyrl-CS"/>
        </w:rPr>
        <w:t>9</w:t>
      </w:r>
      <w:r w:rsidRPr="00C655C3">
        <w:rPr>
          <w:rFonts w:cs="Arial"/>
        </w:rPr>
        <w:t xml:space="preserve"> или 6.1</w:t>
      </w:r>
      <w:r w:rsidRPr="00C655C3">
        <w:rPr>
          <w:rFonts w:cs="Arial"/>
          <w:lang w:val="sr-Cyrl-CS"/>
        </w:rPr>
        <w:t>0</w:t>
      </w:r>
      <w:r w:rsidRPr="00C655C3">
        <w:rPr>
          <w:rFonts w:cs="Arial"/>
        </w:rPr>
        <w:t xml:space="preserve"> овог упутства у случају да понуђач подноси понуду са подизвођачем или заједничку понуду подноси група понуђача</w:t>
      </w:r>
    </w:p>
    <w:p w:rsidR="00860425" w:rsidRPr="00C655C3" w:rsidRDefault="00860425" w:rsidP="00860425">
      <w:pPr>
        <w:pStyle w:val="KDNabrajanje"/>
        <w:spacing w:before="0"/>
        <w:rPr>
          <w:rFonts w:cs="Arial"/>
        </w:rPr>
      </w:pPr>
      <w:r w:rsidRPr="00C655C3">
        <w:rPr>
          <w:rFonts w:cs="Arial"/>
        </w:rPr>
        <w:t>потписан и печатом оверен образац „Модел уговора“ (пожељно је да буде попуњен)</w:t>
      </w:r>
    </w:p>
    <w:p w:rsidR="00860425" w:rsidRPr="00C655C3" w:rsidRDefault="00860425" w:rsidP="00860425">
      <w:pPr>
        <w:pStyle w:val="KDNabrajanje"/>
        <w:spacing w:before="0"/>
      </w:pPr>
      <w:r w:rsidRPr="00C655C3">
        <w:t xml:space="preserve">докази о испуњености услова </w:t>
      </w:r>
      <w:r w:rsidRPr="00C655C3">
        <w:rPr>
          <w:lang w:bidi="en-US"/>
        </w:rPr>
        <w:t>из чл. 75. и 76.</w:t>
      </w:r>
      <w:r w:rsidRPr="00C655C3">
        <w:t xml:space="preserve"> Закона у складу са чланом 77. Закона и Одељком 4. конкурсне документације </w:t>
      </w:r>
    </w:p>
    <w:p w:rsidR="00860425" w:rsidRPr="00583F86" w:rsidRDefault="00860425" w:rsidP="00860425">
      <w:pPr>
        <w:pStyle w:val="KDNabrajanje"/>
        <w:spacing w:before="0"/>
      </w:pPr>
      <w:r w:rsidRPr="00C655C3">
        <w:t>Овлашћење за потписника (ако не потписује заступник)</w:t>
      </w:r>
    </w:p>
    <w:p w:rsidR="00EE070C" w:rsidRPr="00905572" w:rsidRDefault="00583F86" w:rsidP="00583F86">
      <w:pPr>
        <w:pStyle w:val="KDNabrajanje"/>
        <w:spacing w:before="0"/>
      </w:pPr>
      <w:r>
        <w:rPr>
          <w:rFonts w:eastAsia="Calibri" w:cs="Arial"/>
          <w:lang w:val="sr-Cyrl-RS" w:eastAsia="zh-CN"/>
        </w:rPr>
        <w:t>Споразум о заједничком извршењу (уколико понуду подноси група понуђача)</w:t>
      </w:r>
    </w:p>
    <w:p w:rsidR="002505BA" w:rsidRPr="00905572" w:rsidRDefault="002505BA" w:rsidP="002505BA">
      <w:pPr>
        <w:pStyle w:val="KDNabrajanje"/>
        <w:spacing w:before="0"/>
      </w:pPr>
      <w:r>
        <w:rPr>
          <w:rFonts w:eastAsia="Calibri" w:cs="Arial"/>
          <w:lang w:val="sr-Cyrl-RS" w:eastAsia="zh-CN"/>
        </w:rPr>
        <w:t>Изјав</w:t>
      </w:r>
      <w:r w:rsidR="00EE7DD7">
        <w:rPr>
          <w:rFonts w:eastAsia="Calibri" w:cs="Arial"/>
          <w:lang w:val="sr-Cyrl-RS" w:eastAsia="zh-CN"/>
        </w:rPr>
        <w:t>а</w:t>
      </w:r>
      <w:r>
        <w:rPr>
          <w:rFonts w:eastAsia="Calibri" w:cs="Arial"/>
          <w:lang w:val="sr-Cyrl-RS" w:eastAsia="zh-CN"/>
        </w:rPr>
        <w:t xml:space="preserve"> о одговорности за све активности на објектима ТЕНТ А</w:t>
      </w:r>
    </w:p>
    <w:p w:rsidR="002505BA" w:rsidRPr="00583E18" w:rsidRDefault="002505BA" w:rsidP="002505BA">
      <w:pPr>
        <w:pStyle w:val="KDNabrajanje"/>
        <w:spacing w:before="0"/>
      </w:pPr>
      <w:r>
        <w:rPr>
          <w:rFonts w:eastAsia="Calibri" w:cs="Arial"/>
          <w:lang w:val="sr-Cyrl-RS" w:eastAsia="zh-CN"/>
        </w:rPr>
        <w:t>Решење о именовању одговорног Пројектанта за израду пројектне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27211C">
      <w:pPr>
        <w:pStyle w:val="KDPodnaslov2"/>
        <w:numPr>
          <w:ilvl w:val="1"/>
          <w:numId w:val="20"/>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8014B0">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31C28" w:rsidRPr="00D31C28" w:rsidRDefault="00FC355A" w:rsidP="0066644E">
      <w:pPr>
        <w:pStyle w:val="KDParagraf"/>
        <w:spacing w:before="0"/>
        <w:rPr>
          <w:rFonts w:cs="Arial"/>
          <w:lang w:val="sr-Cyrl-RS"/>
        </w:rPr>
      </w:pPr>
      <w:r w:rsidRPr="008014B0">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8014B0">
        <w:rPr>
          <w:rFonts w:cs="Arial"/>
          <w:lang w:val="sr-Cyrl-CS"/>
        </w:rPr>
        <w:t>огранак ТЕНТ,</w:t>
      </w:r>
      <w:r w:rsidR="0066644E" w:rsidRPr="008014B0">
        <w:rPr>
          <w:rFonts w:cs="Arial"/>
          <w:color w:val="00B0F0"/>
          <w:lang w:val="sr-Cyrl-CS"/>
        </w:rPr>
        <w:t xml:space="preserve"> </w:t>
      </w:r>
      <w:r w:rsidR="0066644E" w:rsidRPr="00E47C2E">
        <w:rPr>
          <w:rFonts w:cs="Arial"/>
          <w:lang w:val="ru-RU"/>
        </w:rPr>
        <w:t xml:space="preserve">ул. </w:t>
      </w:r>
      <w:r w:rsidR="00860425" w:rsidRPr="00AB7DB5">
        <w:rPr>
          <w:rFonts w:cs="Arial"/>
          <w:lang w:val="ru-RU"/>
        </w:rPr>
        <w:t>Богољуба Урошевића Црног бр.44., 11500 Обреновац</w:t>
      </w:r>
      <w:r w:rsidR="0066644E" w:rsidRPr="008014B0">
        <w:rPr>
          <w:rFonts w:cs="Arial"/>
          <w:lang w:val="ru-RU"/>
        </w:rPr>
        <w:t>.</w:t>
      </w:r>
    </w:p>
    <w:p w:rsidR="008D2B23" w:rsidRPr="008014B0" w:rsidRDefault="008D2B23" w:rsidP="008D2B23">
      <w:pPr>
        <w:pStyle w:val="KDParagraf"/>
        <w:spacing w:before="0"/>
        <w:rPr>
          <w:rFonts w:cs="Arial"/>
          <w:lang w:val="ru-RU"/>
        </w:rPr>
      </w:pPr>
      <w:r w:rsidRPr="008014B0">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8014B0">
        <w:rPr>
          <w:rFonts w:cs="Arial"/>
          <w:lang w:val="ru-RU"/>
        </w:rPr>
        <w:t xml:space="preserve">(пожељно је да буде </w:t>
      </w:r>
      <w:r w:rsidRPr="008014B0">
        <w:rPr>
          <w:rFonts w:cs="Arial"/>
          <w:lang w:val="ru-RU"/>
        </w:rPr>
        <w:t>издато на м</w:t>
      </w:r>
      <w:r w:rsidR="00EF4665" w:rsidRPr="008014B0">
        <w:rPr>
          <w:rFonts w:cs="Arial"/>
          <w:lang w:val="ru-RU"/>
        </w:rPr>
        <w:t xml:space="preserve">еморандуму понуђача), </w:t>
      </w:r>
      <w:r w:rsidR="009B6CFC" w:rsidRPr="008014B0">
        <w:rPr>
          <w:rFonts w:cs="Arial"/>
          <w:lang w:val="ru-RU"/>
        </w:rPr>
        <w:t xml:space="preserve">заведено </w:t>
      </w:r>
      <w:r w:rsidRPr="008014B0">
        <w:rPr>
          <w:rFonts w:cs="Arial"/>
          <w:lang w:val="ru-RU"/>
        </w:rPr>
        <w:t xml:space="preserve">и оверено печатом и потписом законског заступника </w:t>
      </w:r>
      <w:r w:rsidRPr="008014B0">
        <w:rPr>
          <w:rFonts w:cs="Arial"/>
          <w:lang w:val="ru-RU"/>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014B0" w:rsidRDefault="008D2B23" w:rsidP="008D2B23">
      <w:pPr>
        <w:pStyle w:val="KDParagraf"/>
        <w:spacing w:before="0"/>
        <w:rPr>
          <w:rFonts w:cs="Arial"/>
          <w:lang w:val="ru-RU"/>
        </w:rPr>
      </w:pPr>
      <w:r w:rsidRPr="008014B0">
        <w:rPr>
          <w:rFonts w:cs="Arial"/>
          <w:lang w:val="ru-RU"/>
        </w:rPr>
        <w:t>Комисија за јавну набавку води записник о отварању понуда у који се уносе подаци у складу са Законом.</w:t>
      </w:r>
    </w:p>
    <w:p w:rsidR="008D2B23" w:rsidRPr="008014B0" w:rsidRDefault="008D2B23" w:rsidP="008D2B23">
      <w:pPr>
        <w:pStyle w:val="KDParagraf"/>
        <w:spacing w:before="0"/>
        <w:rPr>
          <w:rFonts w:cs="Arial"/>
          <w:lang w:val="ru-RU"/>
        </w:rPr>
      </w:pPr>
      <w:r w:rsidRPr="008014B0">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014B0" w:rsidRDefault="008D2B23" w:rsidP="008D2B23">
      <w:pPr>
        <w:pStyle w:val="KDParagraf"/>
        <w:spacing w:before="0"/>
        <w:rPr>
          <w:rFonts w:cs="Arial"/>
          <w:lang w:val="ru-RU"/>
        </w:rPr>
      </w:pPr>
      <w:r w:rsidRPr="008014B0">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014B0" w:rsidRDefault="008D2B23" w:rsidP="008D2B23">
      <w:pPr>
        <w:pStyle w:val="KDParagraf"/>
        <w:spacing w:before="0"/>
        <w:rPr>
          <w:rFonts w:cs="Arial"/>
          <w:lang w:val="ru-RU"/>
        </w:rPr>
      </w:pPr>
    </w:p>
    <w:p w:rsidR="008D2B23" w:rsidRPr="00E47C2E" w:rsidRDefault="008D2B23" w:rsidP="0027211C">
      <w:pPr>
        <w:pStyle w:val="KDPodnaslov2"/>
        <w:numPr>
          <w:ilvl w:val="1"/>
          <w:numId w:val="20"/>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8014B0" w:rsidRDefault="008D2B23" w:rsidP="008D2B23">
      <w:pPr>
        <w:pStyle w:val="KDParagraf"/>
        <w:spacing w:before="0"/>
        <w:rPr>
          <w:rFonts w:cs="Arial"/>
          <w:lang w:val="ru-RU"/>
        </w:rPr>
      </w:pPr>
      <w:r w:rsidRPr="008014B0">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8014B0" w:rsidRDefault="008D2B23" w:rsidP="008D2B23">
      <w:pPr>
        <w:pStyle w:val="KDParagraf"/>
        <w:spacing w:before="0"/>
        <w:rPr>
          <w:rFonts w:cs="Arial"/>
          <w:lang w:val="ru-RU"/>
        </w:rPr>
      </w:pPr>
      <w:r w:rsidRPr="008014B0">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8014B0" w:rsidRDefault="008D2B23" w:rsidP="008D2B23">
      <w:pPr>
        <w:pStyle w:val="KDParagraf"/>
        <w:spacing w:before="0"/>
        <w:rPr>
          <w:rFonts w:cs="Arial"/>
          <w:lang w:val="ru-RU"/>
        </w:rPr>
      </w:pPr>
      <w:r w:rsidRPr="008014B0">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8014B0" w:rsidRDefault="008D2B23" w:rsidP="008D2B23">
      <w:pPr>
        <w:pStyle w:val="KDParagraf"/>
        <w:spacing w:before="0"/>
        <w:rPr>
          <w:rFonts w:cs="Arial"/>
          <w:lang w:val="ru-RU"/>
        </w:rPr>
      </w:pPr>
    </w:p>
    <w:p w:rsidR="008D2B23" w:rsidRPr="00E47C2E" w:rsidRDefault="008D2B23" w:rsidP="0027211C">
      <w:pPr>
        <w:pStyle w:val="KDPodnaslov2"/>
        <w:numPr>
          <w:ilvl w:val="1"/>
          <w:numId w:val="20"/>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CF6919" w:rsidRDefault="008D2B23" w:rsidP="008D2B23">
      <w:pPr>
        <w:pStyle w:val="KDParagraf"/>
        <w:spacing w:before="0"/>
        <w:rPr>
          <w:rFonts w:cs="Arial"/>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8014B0">
        <w:rPr>
          <w:rFonts w:cs="Arial"/>
          <w:lang w:val="sr-Cyrl-RS" w:eastAsia="hr-HR"/>
        </w:rPr>
        <w:t>Израда пројекта озида рециркулационих канала на блоковима ТЕНТ А</w:t>
      </w:r>
      <w:r w:rsidR="00FB6203" w:rsidRPr="00FB6203">
        <w:rPr>
          <w:rFonts w:cs="Arial"/>
          <w:lang w:val="sr-Cyrl-RS" w:eastAsia="hr-HR"/>
        </w:rPr>
        <w:t xml:space="preserve"> </w:t>
      </w:r>
      <w:r w:rsidRPr="00E47C2E">
        <w:rPr>
          <w:rFonts w:cs="Arial"/>
          <w:lang w:val="ru-RU"/>
        </w:rPr>
        <w:t xml:space="preserve">- Јавна набавка број </w:t>
      </w:r>
      <w:r w:rsidR="008014B0">
        <w:rPr>
          <w:szCs w:val="24"/>
          <w:lang w:val="sr-Cyrl-RS"/>
        </w:rPr>
        <w:t>3000/1224/2018 (460/2018)</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AB7DB5"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860425">
        <w:rPr>
          <w:rFonts w:cs="Arial"/>
        </w:rPr>
        <w:t>:</w:t>
      </w:r>
      <w:r w:rsidRPr="00E47C2E">
        <w:rPr>
          <w:rFonts w:cs="Arial"/>
        </w:rPr>
        <w:t xml:space="preserve"> </w:t>
      </w:r>
      <w:r w:rsidR="008014B0">
        <w:rPr>
          <w:rFonts w:cs="Arial"/>
          <w:lang w:val="sr-Cyrl-RS" w:eastAsia="hr-HR"/>
        </w:rPr>
        <w:t>Израда пројекта озида рециркулационих канала на блоковима ТЕНТ А</w:t>
      </w:r>
      <w:r w:rsidR="001119EB" w:rsidRPr="00E47C2E">
        <w:rPr>
          <w:rFonts w:cs="Arial"/>
        </w:rPr>
        <w:t xml:space="preserve"> </w:t>
      </w:r>
      <w:r w:rsidRPr="00E47C2E">
        <w:rPr>
          <w:rFonts w:cs="Arial"/>
        </w:rPr>
        <w:t xml:space="preserve">- Јавна набавка број </w:t>
      </w:r>
      <w:r w:rsidR="008014B0">
        <w:rPr>
          <w:szCs w:val="24"/>
          <w:lang w:val="sr-Cyrl-RS"/>
        </w:rPr>
        <w:t>3000/1224/2018 (460/2018)</w:t>
      </w:r>
      <w:r w:rsidRPr="00E47C2E">
        <w:rPr>
          <w:rFonts w:cs="Arial"/>
        </w:rPr>
        <w:t xml:space="preserve">– НЕ ОТВАРАТИ“.У случају опозива поднете понуде пре истека рока за подношење понуда, Наручилац такву понуду неће отварати, већ ће је неотворену вратити </w:t>
      </w:r>
      <w:r w:rsidRPr="00AB7DB5">
        <w:rPr>
          <w:rFonts w:cs="Arial"/>
        </w:rPr>
        <w:t>понуђачу.</w:t>
      </w:r>
    </w:p>
    <w:p w:rsidR="008D2B23" w:rsidRPr="00AB7DB5" w:rsidRDefault="008D2B23" w:rsidP="008D2B23">
      <w:pPr>
        <w:pStyle w:val="KDKomentar"/>
        <w:spacing w:before="0"/>
        <w:rPr>
          <w:rFonts w:cs="Arial"/>
          <w:i w:val="0"/>
          <w:color w:val="auto"/>
          <w:sz w:val="22"/>
          <w:szCs w:val="22"/>
          <w:lang w:val="sr-Latn-RS"/>
        </w:rPr>
      </w:pPr>
      <w:r w:rsidRPr="00AB7DB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860425" w:rsidRPr="00AB7DB5">
        <w:rPr>
          <w:rFonts w:cs="Arial"/>
          <w:i w:val="0"/>
          <w:color w:val="auto"/>
          <w:sz w:val="22"/>
          <w:szCs w:val="22"/>
          <w:lang w:val="sr-Latn-RS"/>
        </w:rPr>
        <w:t>.</w:t>
      </w:r>
    </w:p>
    <w:p w:rsidR="00EA6178" w:rsidRPr="00AB7DB5" w:rsidRDefault="00EA6178" w:rsidP="008D2B23">
      <w:pPr>
        <w:pStyle w:val="KDKomentar"/>
        <w:spacing w:before="0"/>
        <w:rPr>
          <w:rFonts w:cs="Arial"/>
          <w:i w:val="0"/>
          <w:color w:val="auto"/>
          <w:sz w:val="22"/>
          <w:szCs w:val="22"/>
        </w:rPr>
      </w:pPr>
    </w:p>
    <w:p w:rsidR="008D2B23" w:rsidRPr="00AB7DB5" w:rsidRDefault="008D2B23" w:rsidP="0027211C">
      <w:pPr>
        <w:pStyle w:val="KDPodnaslov2"/>
        <w:numPr>
          <w:ilvl w:val="1"/>
          <w:numId w:val="20"/>
        </w:numPr>
        <w:spacing w:before="0"/>
        <w:jc w:val="both"/>
        <w:rPr>
          <w:rFonts w:cs="Arial"/>
        </w:rPr>
      </w:pPr>
      <w:bookmarkStart w:id="217" w:name="_Toc441651583"/>
      <w:bookmarkStart w:id="218" w:name="_Toc442559894"/>
      <w:r w:rsidRPr="00AB7DB5">
        <w:rPr>
          <w:rFonts w:cs="Arial"/>
          <w:lang w:val="ru-RU"/>
        </w:rPr>
        <w:t>П</w:t>
      </w:r>
      <w:r w:rsidRPr="00AB7DB5">
        <w:rPr>
          <w:rFonts w:cs="Arial"/>
        </w:rPr>
        <w:t>артије</w:t>
      </w:r>
      <w:bookmarkEnd w:id="217"/>
      <w:bookmarkEnd w:id="218"/>
    </w:p>
    <w:p w:rsidR="0066644E" w:rsidRPr="00AB7DB5" w:rsidRDefault="0066644E" w:rsidP="0066644E">
      <w:pPr>
        <w:pStyle w:val="KDParagraf"/>
        <w:spacing w:before="0"/>
        <w:ind w:left="360"/>
        <w:rPr>
          <w:rFonts w:cs="Arial"/>
        </w:rPr>
      </w:pPr>
      <w:r w:rsidRPr="00AB7DB5">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27211C">
      <w:pPr>
        <w:pStyle w:val="KDPodnaslov2"/>
        <w:numPr>
          <w:ilvl w:val="1"/>
          <w:numId w:val="20"/>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211C">
      <w:pPr>
        <w:pStyle w:val="KDPodnaslov2"/>
        <w:numPr>
          <w:ilvl w:val="1"/>
          <w:numId w:val="20"/>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860425">
        <w:rPr>
          <w:rFonts w:cs="Arial"/>
        </w:rPr>
        <w:t xml:space="preserve"> доказује испуњеност тих услова.</w:t>
      </w:r>
      <w:r w:rsidR="00767D5D" w:rsidRPr="00767D5D">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860425" w:rsidRDefault="0066644E" w:rsidP="0066644E">
      <w:pPr>
        <w:pStyle w:val="KDParagraf"/>
        <w:spacing w:before="0"/>
        <w:rPr>
          <w:rFonts w:cs="Arial"/>
          <w:lang w:bidi="en-US"/>
        </w:rPr>
      </w:pPr>
      <w:r w:rsidRPr="00860425">
        <w:rPr>
          <w:rFonts w:cs="Arial"/>
        </w:rPr>
        <w:t>Наручилац</w:t>
      </w:r>
      <w:r w:rsidRPr="00860425">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27211C">
      <w:pPr>
        <w:pStyle w:val="KDPodnaslov2"/>
        <w:numPr>
          <w:ilvl w:val="1"/>
          <w:numId w:val="20"/>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B532EA" w:rsidRPr="008377FF" w:rsidRDefault="00B532EA" w:rsidP="00B532EA">
      <w:pPr>
        <w:pStyle w:val="KDParagraf"/>
        <w:spacing w:before="0"/>
        <w:rPr>
          <w:rFonts w:cs="Arial"/>
        </w:rPr>
      </w:pPr>
      <w:bookmarkStart w:id="225" w:name="_Toc441651587"/>
      <w:bookmarkStart w:id="226" w:name="_Toc442559898"/>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532EA" w:rsidRPr="008377FF" w:rsidRDefault="00B532EA" w:rsidP="00B532EA">
      <w:pPr>
        <w:pStyle w:val="KDNabrajanje"/>
        <w:tabs>
          <w:tab w:val="clear" w:pos="720"/>
          <w:tab w:val="num" w:pos="630"/>
        </w:tabs>
        <w:spacing w:before="0"/>
        <w:ind w:left="63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B532EA" w:rsidRPr="008377FF" w:rsidRDefault="00B532EA" w:rsidP="00B532EA">
      <w:pPr>
        <w:pStyle w:val="KDNabrajanje"/>
        <w:tabs>
          <w:tab w:val="clear" w:pos="720"/>
          <w:tab w:val="num" w:pos="630"/>
        </w:tabs>
        <w:spacing w:before="0"/>
        <w:ind w:left="630"/>
        <w:rPr>
          <w:rFonts w:cs="Arial"/>
        </w:rPr>
      </w:pPr>
      <w:r w:rsidRPr="008377FF">
        <w:rPr>
          <w:rFonts w:cs="Arial"/>
        </w:rPr>
        <w:t>опис послова сваког од понуђача из групе понуђача у извршењу уговора.</w:t>
      </w:r>
    </w:p>
    <w:p w:rsidR="00B532EA" w:rsidRPr="008014B0" w:rsidRDefault="00B532EA" w:rsidP="00B532EA">
      <w:pPr>
        <w:pStyle w:val="KDParagraf"/>
        <w:spacing w:before="0"/>
        <w:rPr>
          <w:rFonts w:cs="Arial"/>
          <w:lang w:val="ru-RU"/>
        </w:rPr>
      </w:pPr>
      <w:r w:rsidRPr="00F62D7E">
        <w:rPr>
          <w:rFonts w:cs="Arial"/>
          <w:lang w:val="ru-RU"/>
        </w:rPr>
        <w:t>Сваки понуђач из групе понуђача  која подноси заједничку понуду мора д</w:t>
      </w:r>
      <w:r w:rsidR="008014B0">
        <w:rPr>
          <w:rFonts w:cs="Arial"/>
          <w:lang w:val="ru-RU"/>
        </w:rPr>
        <w:t xml:space="preserve">а испуњава услове из члана 75. </w:t>
      </w:r>
      <w:r w:rsidRPr="008014B0">
        <w:rPr>
          <w:rFonts w:cs="Arial"/>
          <w:lang w:val="ru-RU"/>
        </w:rPr>
        <w:t xml:space="preserve">став 1. тачка 1), 2) и 4) </w:t>
      </w:r>
      <w:r w:rsidRPr="008014B0">
        <w:rPr>
          <w:lang w:val="ru-RU"/>
        </w:rPr>
        <w:t xml:space="preserve">и члана 75. став 2. </w:t>
      </w:r>
      <w:r w:rsidRPr="008014B0">
        <w:rPr>
          <w:rFonts w:cs="Arial"/>
          <w:lang w:val="ru-RU"/>
        </w:rPr>
        <w:t>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F62D7E">
        <w:rPr>
          <w:rFonts w:cs="Arial"/>
          <w:lang w:val="sr-Cyrl-RS"/>
        </w:rPr>
        <w:t xml:space="preserve"> </w:t>
      </w:r>
      <w:r w:rsidRPr="008014B0">
        <w:rPr>
          <w:rFonts w:cs="Arial"/>
          <w:lang w:val="ru-RU"/>
        </w:rPr>
        <w:t>конкурсном документацијом.</w:t>
      </w:r>
    </w:p>
    <w:p w:rsidR="00DC5C8E" w:rsidRDefault="00DC5C8E" w:rsidP="00B532EA">
      <w:pPr>
        <w:pStyle w:val="KDParagraf"/>
        <w:spacing w:before="0"/>
        <w:rPr>
          <w:rFonts w:cs="Arial"/>
          <w:lang w:val="sr-Cyrl-RS"/>
        </w:rPr>
      </w:pPr>
    </w:p>
    <w:p w:rsidR="00B532EA" w:rsidRDefault="00B532EA" w:rsidP="00B532EA">
      <w:pPr>
        <w:pStyle w:val="KDParagraf"/>
        <w:spacing w:before="0"/>
        <w:rPr>
          <w:rFonts w:cs="Arial"/>
          <w:lang w:val="sr-Cyrl-RS" w:bidi="en-US"/>
        </w:rPr>
      </w:pPr>
      <w:r w:rsidRPr="008014B0">
        <w:rPr>
          <w:rFonts w:cs="Arial"/>
          <w:lang w:val="sr-Cyrl-RS" w:bidi="en-US"/>
        </w:rPr>
        <w:t xml:space="preserve">У случају заједничке понуде групе понуђача </w:t>
      </w:r>
      <w:r w:rsidRPr="008377FF">
        <w:rPr>
          <w:rFonts w:cs="Arial"/>
          <w:lang w:val="sr-Cyrl-CS" w:bidi="en-US"/>
        </w:rPr>
        <w:t xml:space="preserve">обрасце под пуном материјалном и кривичном одговорношћу </w:t>
      </w:r>
      <w:r w:rsidRPr="008014B0">
        <w:rPr>
          <w:rFonts w:cs="Arial"/>
          <w:lang w:val="sr-Cyrl-RS" w:bidi="en-US"/>
        </w:rPr>
        <w:t>попуњава, потписује и оверава сваки чл</w:t>
      </w:r>
      <w:r w:rsidR="008014B0">
        <w:rPr>
          <w:rFonts w:cs="Arial"/>
          <w:lang w:val="sr-Cyrl-RS" w:bidi="en-US"/>
        </w:rPr>
        <w:t>ан групе понуђача у своје име.(</w:t>
      </w:r>
      <w:r w:rsidRPr="008014B0">
        <w:rPr>
          <w:rFonts w:cs="Arial"/>
          <w:lang w:val="sr-Cyrl-RS" w:bidi="en-US"/>
        </w:rPr>
        <w:t>Образац Изјаве о независној понуди и Образац изјаве у складу са чланом 75. став 2. Закона)</w:t>
      </w:r>
    </w:p>
    <w:p w:rsidR="00DC5C8E" w:rsidRPr="00DC5C8E" w:rsidRDefault="00DC5C8E" w:rsidP="00B532EA">
      <w:pPr>
        <w:pStyle w:val="KDParagraf"/>
        <w:spacing w:before="0"/>
        <w:rPr>
          <w:rFonts w:cs="Arial"/>
          <w:color w:val="00B0F0"/>
          <w:lang w:val="sr-Cyrl-RS" w:bidi="en-US"/>
        </w:rPr>
      </w:pPr>
    </w:p>
    <w:p w:rsidR="0066644E" w:rsidRDefault="00B532EA" w:rsidP="002F37BE">
      <w:pPr>
        <w:pStyle w:val="KDParagraf"/>
        <w:spacing w:before="0"/>
        <w:rPr>
          <w:rFonts w:cs="Arial"/>
          <w:lang w:val="sr-Cyrl-RS" w:bidi="en-US"/>
        </w:rPr>
      </w:pPr>
      <w:r w:rsidRPr="008014B0">
        <w:rPr>
          <w:rFonts w:cs="Arial"/>
          <w:lang w:val="sr-Cyrl-RS" w:bidi="en-US"/>
        </w:rPr>
        <w:t>Понуђачи из групе понуђача одговорају неограничено солидарно према наручиоцу.</w:t>
      </w:r>
    </w:p>
    <w:p w:rsidR="00905572" w:rsidRPr="00905572" w:rsidRDefault="00905572" w:rsidP="002F37BE">
      <w:pPr>
        <w:pStyle w:val="KDParagraf"/>
        <w:spacing w:before="0"/>
        <w:rPr>
          <w:rFonts w:cs="Arial"/>
          <w:lang w:val="sr-Cyrl-RS" w:bidi="en-US"/>
        </w:rPr>
      </w:pPr>
    </w:p>
    <w:p w:rsidR="008D2B23" w:rsidRPr="00E47C2E" w:rsidRDefault="008D2B23" w:rsidP="0027211C">
      <w:pPr>
        <w:pStyle w:val="KDPodnaslov2"/>
        <w:numPr>
          <w:ilvl w:val="1"/>
          <w:numId w:val="20"/>
        </w:numPr>
        <w:spacing w:before="0"/>
        <w:jc w:val="both"/>
        <w:rPr>
          <w:rFonts w:cs="Arial"/>
        </w:rPr>
      </w:pPr>
      <w:r w:rsidRPr="00E47C2E">
        <w:rPr>
          <w:rFonts w:cs="Arial"/>
        </w:rPr>
        <w:lastRenderedPageBreak/>
        <w:t>Понуђена цена</w:t>
      </w:r>
      <w:bookmarkEnd w:id="225"/>
      <w:bookmarkEnd w:id="226"/>
    </w:p>
    <w:p w:rsidR="00B532EA" w:rsidRPr="008377FF" w:rsidRDefault="00B532EA" w:rsidP="00B532EA">
      <w:pPr>
        <w:pStyle w:val="KDParagraf"/>
        <w:spacing w:before="0"/>
        <w:rPr>
          <w:rFonts w:cs="Arial"/>
          <w:color w:val="00B0F0"/>
        </w:rPr>
      </w:pPr>
      <w:r w:rsidRPr="002D40E5">
        <w:rPr>
          <w:rFonts w:cs="Arial"/>
        </w:rPr>
        <w:t xml:space="preserve">Цена се исказује </w:t>
      </w:r>
      <w:r w:rsidRPr="00F62D7E">
        <w:rPr>
          <w:rFonts w:cs="Arial"/>
        </w:rPr>
        <w:t>у динарима, без пореза на додату вредност.</w:t>
      </w:r>
    </w:p>
    <w:p w:rsidR="00B532EA" w:rsidRPr="008377FF" w:rsidRDefault="00B532EA" w:rsidP="00B532EA">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B532EA" w:rsidRPr="008C57D4" w:rsidRDefault="00B532EA" w:rsidP="00B532EA">
      <w:pPr>
        <w:pStyle w:val="KDParagraf"/>
        <w:spacing w:before="0"/>
        <w:rPr>
          <w:rFonts w:cs="Arial"/>
          <w:lang w:val="sr-Cyrl-RS"/>
        </w:rPr>
      </w:pPr>
      <w:r w:rsidRPr="008377FF">
        <w:rPr>
          <w:rFonts w:cs="Arial"/>
        </w:rPr>
        <w:t>Јединичне цене и укупно понуђена цена морају бити изражене са две децимале у складу са правилом заокруживања бројева.</w:t>
      </w:r>
      <w:r w:rsidR="008014B0">
        <w:rPr>
          <w:rFonts w:cs="Arial"/>
          <w:lang w:val="sr-Cyrl-RS"/>
        </w:rPr>
        <w:t xml:space="preserve"> </w:t>
      </w:r>
      <w:r w:rsidRPr="008C57D4">
        <w:rPr>
          <w:rFonts w:cs="Arial"/>
          <w:lang w:val="sr-Cyrl-RS"/>
        </w:rPr>
        <w:t>У случају рачунске грешке меродавна ће бити јединична цена.</w:t>
      </w:r>
    </w:p>
    <w:p w:rsidR="00B532EA" w:rsidRPr="008C57D4" w:rsidRDefault="00B532EA" w:rsidP="00B532EA">
      <w:pPr>
        <w:pStyle w:val="KDParagraf"/>
        <w:spacing w:before="0"/>
        <w:rPr>
          <w:rFonts w:cs="Arial"/>
          <w:lang w:val="sr-Cyrl-RS"/>
        </w:rPr>
      </w:pPr>
      <w:r w:rsidRPr="008C57D4">
        <w:rPr>
          <w:rFonts w:cs="Arial"/>
          <w:lang w:val="sr-Cyrl-RS"/>
        </w:rPr>
        <w:t>Понуда која је изражена у две валуте, сматраће се неприхватљивом.</w:t>
      </w:r>
    </w:p>
    <w:p w:rsidR="00B532EA" w:rsidRPr="002D40E5" w:rsidRDefault="00B532EA" w:rsidP="00B532EA">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8C57D4">
        <w:rPr>
          <w:rFonts w:cs="Arial"/>
          <w:lang w:val="sr-Cyrl-RS"/>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B532EA" w:rsidRPr="008014B0" w:rsidRDefault="00B532EA" w:rsidP="00B532EA">
      <w:pPr>
        <w:pStyle w:val="KDParagraf"/>
        <w:spacing w:before="0"/>
        <w:rPr>
          <w:rFonts w:eastAsia="Calibri" w:cs="Arial"/>
          <w:lang w:val="ru-RU"/>
        </w:rPr>
      </w:pPr>
      <w:r w:rsidRPr="008014B0">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E006D1" w:rsidRDefault="00B532EA" w:rsidP="002E2F11">
      <w:pPr>
        <w:pStyle w:val="KDParagraf"/>
        <w:spacing w:before="0"/>
        <w:rPr>
          <w:rFonts w:cs="Arial"/>
          <w:lang w:val="sr-Cyrl-RS"/>
        </w:rPr>
      </w:pPr>
      <w:r w:rsidRPr="008014B0">
        <w:rPr>
          <w:rFonts w:cs="Arial"/>
          <w:lang w:val="ru-RU"/>
        </w:rPr>
        <w:t>Ако је у понуди исказана неуобичајено ниска цена, Наручилац ће поступити у складу са чланом 92.Закона.</w:t>
      </w:r>
    </w:p>
    <w:p w:rsidR="0066644E" w:rsidRPr="008014B0" w:rsidRDefault="0066644E" w:rsidP="002E2F11">
      <w:pPr>
        <w:pStyle w:val="KDParagraf"/>
        <w:spacing w:before="0"/>
        <w:rPr>
          <w:rFonts w:cs="Arial"/>
          <w:lang w:val="ru-RU"/>
        </w:rPr>
      </w:pPr>
    </w:p>
    <w:p w:rsidR="0056571E" w:rsidRPr="00E47C2E" w:rsidRDefault="002E2F11" w:rsidP="0027211C">
      <w:pPr>
        <w:pStyle w:val="KDPodnaslov2"/>
        <w:numPr>
          <w:ilvl w:val="1"/>
          <w:numId w:val="20"/>
        </w:numPr>
        <w:spacing w:before="0"/>
        <w:jc w:val="both"/>
        <w:rPr>
          <w:rFonts w:cs="Arial"/>
        </w:rPr>
      </w:pPr>
      <w:r w:rsidRPr="00E47C2E">
        <w:rPr>
          <w:rFonts w:cs="Arial"/>
        </w:rPr>
        <w:t>Корекција цене</w:t>
      </w:r>
    </w:p>
    <w:p w:rsidR="00A320FD" w:rsidRPr="002E4811" w:rsidRDefault="00A320FD" w:rsidP="00A320FD">
      <w:pPr>
        <w:pStyle w:val="KDParagraf"/>
        <w:spacing w:before="0"/>
        <w:ind w:left="360"/>
        <w:rPr>
          <w:rFonts w:cs="Arial"/>
          <w:lang w:eastAsia="sr-Latn-CS"/>
        </w:rPr>
      </w:pPr>
      <w:r w:rsidRPr="00E47C2E">
        <w:rPr>
          <w:rFonts w:cs="Arial"/>
        </w:rPr>
        <w:t>Цена је фиксна односно не може се мењати за све време извршења Услуге</w:t>
      </w:r>
      <w:r w:rsidRPr="002E4811">
        <w:rPr>
          <w:rFonts w:cs="Arial"/>
          <w:lang w:eastAsia="sr-Latn-CS"/>
        </w:rPr>
        <w:t>.</w:t>
      </w:r>
    </w:p>
    <w:p w:rsidR="001227A3" w:rsidRPr="00E47C2E" w:rsidRDefault="001227A3" w:rsidP="0054056C">
      <w:pPr>
        <w:pStyle w:val="KDParagraf"/>
        <w:spacing w:before="0"/>
        <w:rPr>
          <w:rFonts w:eastAsia="Calibri" w:cs="Arial"/>
          <w:color w:val="00B0F0"/>
        </w:rPr>
      </w:pPr>
    </w:p>
    <w:p w:rsidR="006E6F46" w:rsidRPr="00E47C2E" w:rsidRDefault="006E6F46" w:rsidP="002721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8014B0" w:rsidRDefault="0049112C" w:rsidP="006E6F46">
      <w:pPr>
        <w:spacing w:before="0"/>
        <w:rPr>
          <w:rFonts w:cs="Arial"/>
          <w:lang w:val="sr-Cyrl-RS"/>
        </w:rPr>
      </w:pPr>
      <w:r w:rsidRPr="0049112C">
        <w:rPr>
          <w:rFonts w:eastAsia="Calibri" w:cs="Arial"/>
        </w:rPr>
        <w:t xml:space="preserve">Изабрани понуђач је обавезан да услугу изврши у року </w:t>
      </w:r>
      <w:r w:rsidR="008014B0" w:rsidRPr="008014B0">
        <w:rPr>
          <w:rFonts w:cs="Arial"/>
          <w:lang w:val="sr-Cyrl-CS"/>
        </w:rPr>
        <w:t>који не може бити дужи од</w:t>
      </w:r>
      <w:r w:rsidR="008014B0">
        <w:rPr>
          <w:rFonts w:cs="Arial"/>
          <w:lang w:val="sr-Cyrl-RS"/>
        </w:rPr>
        <w:t xml:space="preserve"> </w:t>
      </w:r>
      <w:r w:rsidR="008014B0" w:rsidRPr="008014B0">
        <w:rPr>
          <w:rFonts w:cs="Arial"/>
          <w:lang w:val="sr-Latn-RS"/>
        </w:rPr>
        <w:t>12</w:t>
      </w:r>
      <w:r w:rsidR="008014B0" w:rsidRPr="008014B0">
        <w:rPr>
          <w:rFonts w:cs="Arial"/>
          <w:lang w:val="sr-Cyrl-RS"/>
        </w:rPr>
        <w:t xml:space="preserve"> месеци од потписивања уговора,</w:t>
      </w:r>
      <w:r w:rsidR="008014B0">
        <w:rPr>
          <w:rFonts w:cs="Arial"/>
          <w:lang w:val="sr-Cyrl-RS"/>
        </w:rPr>
        <w:t xml:space="preserve"> односно </w:t>
      </w:r>
      <w:r w:rsidR="008014B0" w:rsidRPr="008014B0">
        <w:rPr>
          <w:rFonts w:cs="Arial"/>
          <w:lang w:val="sr-Cyrl-RS"/>
        </w:rPr>
        <w:t>6 месеци од добијања подлога</w:t>
      </w:r>
      <w:r w:rsidR="008014B0">
        <w:rPr>
          <w:rFonts w:cs="Arial"/>
          <w:lang w:val="sr-Cyrl-RS"/>
        </w:rPr>
        <w:t>.</w:t>
      </w:r>
    </w:p>
    <w:p w:rsidR="006E6F46" w:rsidRPr="000A4836" w:rsidRDefault="006E6F46" w:rsidP="006E6F46">
      <w:pPr>
        <w:spacing w:before="0"/>
        <w:rPr>
          <w:rFonts w:cs="Arial"/>
          <w:color w:val="00B0F0"/>
          <w:lang w:val="sr-Cyrl-RS" w:eastAsia="zh-CN"/>
        </w:rPr>
      </w:pPr>
    </w:p>
    <w:p w:rsidR="008D2B23" w:rsidRPr="00E47C2E" w:rsidRDefault="008D2B23" w:rsidP="0027211C">
      <w:pPr>
        <w:pStyle w:val="KDPodnaslov2"/>
        <w:numPr>
          <w:ilvl w:val="1"/>
          <w:numId w:val="20"/>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Pr="0049112C" w:rsidRDefault="00041FE3" w:rsidP="00041FE3">
      <w:pPr>
        <w:pStyle w:val="KDParagraf"/>
        <w:spacing w:before="0"/>
        <w:rPr>
          <w:rFonts w:eastAsia="Calibri" w:cs="Arial"/>
          <w:lang w:val="sr-Cyrl-RS"/>
        </w:rPr>
      </w:pPr>
      <w:r w:rsidRPr="00E47C2E">
        <w:rPr>
          <w:rFonts w:eastAsia="Calibri" w:cs="Arial"/>
        </w:rPr>
        <w:t>Корисник услуге се обавезује да Пружаоцу услуга плати извршену Услугу</w:t>
      </w:r>
      <w:r w:rsidRPr="00DA6EFD">
        <w:rPr>
          <w:rFonts w:eastAsia="Calibri" w:cs="Arial"/>
        </w:rPr>
        <w:t xml:space="preserve"> динарском дознаком , на следећи начин:</w:t>
      </w:r>
    </w:p>
    <w:p w:rsidR="002F37BE" w:rsidRDefault="002F37BE" w:rsidP="002F37BE">
      <w:pPr>
        <w:pStyle w:val="KDParagraf"/>
        <w:spacing w:before="0"/>
        <w:rPr>
          <w:rFonts w:cs="Arial"/>
          <w:lang w:val="sr-Cyrl-RS"/>
        </w:rPr>
      </w:pPr>
      <w:r w:rsidRPr="008014B0">
        <w:rPr>
          <w:rFonts w:cs="Arial"/>
          <w:lang w:val="sr-Cyrl-RS"/>
        </w:rPr>
        <w:t>•</w:t>
      </w:r>
      <w:r w:rsidRPr="008014B0">
        <w:rPr>
          <w:rFonts w:cs="Arial"/>
          <w:lang w:val="sr-Cyrl-RS"/>
        </w:rPr>
        <w:tab/>
        <w:t>100% укупне вредности услуге</w:t>
      </w:r>
      <w:r w:rsidR="00C714E0">
        <w:rPr>
          <w:rFonts w:cs="Arial"/>
          <w:lang w:val="sr-Cyrl-RS"/>
        </w:rPr>
        <w:t xml:space="preserve"> по позицији </w:t>
      </w:r>
      <w:r>
        <w:rPr>
          <w:rFonts w:cs="Arial"/>
          <w:lang w:val="sr-Cyrl-RS"/>
        </w:rPr>
        <w:t xml:space="preserve">из обрасца структуре цене </w:t>
      </w:r>
      <w:r w:rsidRPr="008014B0">
        <w:rPr>
          <w:rFonts w:cs="Arial"/>
          <w:lang w:val="sr-Cyrl-RS"/>
        </w:rPr>
        <w:t>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A86259" w:rsidRPr="008014B0" w:rsidRDefault="00A86259" w:rsidP="00041FE3">
      <w:pPr>
        <w:pStyle w:val="KDParagraf"/>
        <w:spacing w:before="0"/>
        <w:rPr>
          <w:rFonts w:eastAsia="Calibri" w:cs="Arial"/>
          <w:lang w:val="sr-Cyrl-RS"/>
        </w:rPr>
      </w:pPr>
    </w:p>
    <w:p w:rsidR="002C02BB" w:rsidRPr="008014B0" w:rsidRDefault="002C02BB" w:rsidP="008014B0">
      <w:pPr>
        <w:autoSpaceDE w:val="0"/>
        <w:autoSpaceDN w:val="0"/>
        <w:adjustRightInd w:val="0"/>
        <w:spacing w:before="0"/>
        <w:ind w:right="-61"/>
        <w:rPr>
          <w:rFonts w:eastAsia="Calibri" w:cs="Arial"/>
          <w:lang w:val="sr-Cyrl-RS"/>
        </w:rPr>
      </w:pPr>
      <w:r w:rsidRPr="008014B0">
        <w:rPr>
          <w:rFonts w:eastAsia="Calibri" w:cs="Arial"/>
          <w:lang w:val="sr-Cyrl-RS"/>
        </w:rPr>
        <w:t xml:space="preserve">Рачун мора да гласи на : Јавно предузеће „Електропривреда Србије“ Београд, </w:t>
      </w:r>
      <w:r w:rsidR="008014B0" w:rsidRPr="008014B0">
        <w:rPr>
          <w:rFonts w:cs="Arial"/>
          <w:lang w:val="sr-Cyrl-RS"/>
        </w:rPr>
        <w:t>Балканска 13</w:t>
      </w:r>
      <w:r w:rsidR="008014B0">
        <w:rPr>
          <w:rFonts w:cs="Arial"/>
          <w:lang w:val="sr-Cyrl-RS"/>
        </w:rPr>
        <w:t>.</w:t>
      </w:r>
      <w:r w:rsidRPr="008014B0">
        <w:rPr>
          <w:rFonts w:eastAsia="Calibri" w:cs="Arial"/>
          <w:lang w:val="sr-Cyrl-RS"/>
        </w:rPr>
        <w:t>, ПИБ 103920327, Огранак ТЕНТ Београд-Обреновац, Богољуба Урошевића Црног 44</w:t>
      </w:r>
    </w:p>
    <w:p w:rsidR="002C02BB" w:rsidRPr="008014B0" w:rsidRDefault="002C02BB" w:rsidP="008014B0">
      <w:pPr>
        <w:autoSpaceDE w:val="0"/>
        <w:autoSpaceDN w:val="0"/>
        <w:adjustRightInd w:val="0"/>
        <w:spacing w:before="0"/>
        <w:ind w:right="-61"/>
        <w:rPr>
          <w:rFonts w:eastAsia="Calibri" w:cs="Arial"/>
          <w:lang w:val="sr-Cyrl-RS"/>
        </w:rPr>
      </w:pPr>
      <w:r w:rsidRPr="008014B0">
        <w:rPr>
          <w:rFonts w:eastAsia="Calibri" w:cs="Arial"/>
          <w:lang w:val="sr-Cyrl-RS"/>
        </w:rPr>
        <w:t>Рачун мора бити достављен на адресу Корисника: Јавно предузеће „Електропривреда Србије“ Београд, Огранак ТЕНТ,</w:t>
      </w:r>
      <w:r w:rsidR="008014B0">
        <w:rPr>
          <w:rFonts w:eastAsia="Calibri" w:cs="Arial"/>
          <w:lang w:val="sr-Cyrl-RS"/>
        </w:rPr>
        <w:t xml:space="preserve"> </w:t>
      </w:r>
      <w:r w:rsidRPr="008014B0">
        <w:rPr>
          <w:rFonts w:eastAsia="Calibri" w:cs="Arial"/>
          <w:lang w:val="sr-Cyrl-RS"/>
        </w:rPr>
        <w:t>Богољуба Урошевића Црног 44 – 11500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3508B5" w:rsidRPr="00E006D1" w:rsidRDefault="003508B5" w:rsidP="006C776F">
      <w:pPr>
        <w:pStyle w:val="KDParagraf"/>
        <w:spacing w:before="0"/>
        <w:rPr>
          <w:rFonts w:cs="Arial"/>
          <w:lang w:val="sr-Cyrl-RS"/>
        </w:rPr>
      </w:pPr>
    </w:p>
    <w:p w:rsidR="00B00642" w:rsidRPr="008014B0" w:rsidRDefault="00B00642" w:rsidP="00B00642">
      <w:pPr>
        <w:pStyle w:val="KDParagraf"/>
        <w:spacing w:before="0"/>
        <w:rPr>
          <w:rFonts w:cs="Arial"/>
          <w:lang w:val="sr-Cyrl-RS"/>
        </w:rPr>
      </w:pPr>
      <w:r w:rsidRPr="008014B0">
        <w:rPr>
          <w:rFonts w:cs="Arial"/>
          <w:lang w:val="sr-Cyrl-RS"/>
        </w:rPr>
        <w:t>У испостављеном рачуну, изабрани понуђач је дужан да</w:t>
      </w:r>
      <w:r w:rsidR="00A86259" w:rsidRPr="008014B0">
        <w:rPr>
          <w:rFonts w:cs="Arial"/>
          <w:lang w:val="sr-Cyrl-RS"/>
        </w:rPr>
        <w:t xml:space="preserve"> </w:t>
      </w:r>
      <w:r w:rsidR="00A86259">
        <w:rPr>
          <w:rFonts w:cs="Arial"/>
          <w:lang w:val="sr-Cyrl-RS"/>
        </w:rPr>
        <w:t>наведе број уговора и да</w:t>
      </w:r>
      <w:r w:rsidRPr="008014B0">
        <w:rPr>
          <w:rFonts w:cs="Arial"/>
          <w:lang w:val="sr-Cyrl-RS"/>
        </w:rPr>
        <w:t xml:space="preserve"> се придржава тачно дефинисаних назива из конкурсне документације и прихваћене понуде (из Обрасца структуре цене). </w:t>
      </w:r>
      <w:r w:rsidR="00B20A6C" w:rsidRPr="008014B0">
        <w:rPr>
          <w:rFonts w:cs="Arial"/>
          <w:lang w:val="sr-Cyrl-RS"/>
        </w:rPr>
        <w:t>Рачуни који</w:t>
      </w:r>
      <w:r w:rsidRPr="008014B0">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8014B0">
        <w:rPr>
          <w:rFonts w:cs="Arial"/>
          <w:lang w:val="sr-Cyrl-RS"/>
        </w:rPr>
        <w:t>зива из рачуна</w:t>
      </w:r>
      <w:r w:rsidRPr="008014B0">
        <w:rPr>
          <w:rFonts w:cs="Arial"/>
          <w:lang w:val="sr-Cyrl-RS"/>
        </w:rPr>
        <w:t xml:space="preserve"> са захтеваним називима из конкурсне документације и прихваћене понуде.</w:t>
      </w:r>
    </w:p>
    <w:p w:rsidR="008D2B23" w:rsidRPr="008014B0" w:rsidRDefault="008D2B23" w:rsidP="008D2B23">
      <w:pPr>
        <w:autoSpaceDE w:val="0"/>
        <w:autoSpaceDN w:val="0"/>
        <w:adjustRightInd w:val="0"/>
        <w:spacing w:before="0"/>
        <w:ind w:right="-426"/>
        <w:rPr>
          <w:rFonts w:eastAsia="Calibri" w:cs="Arial"/>
          <w:lang w:val="sr-Cyrl-RS"/>
        </w:rPr>
      </w:pPr>
    </w:p>
    <w:p w:rsidR="008D2B23" w:rsidRPr="00E47C2E" w:rsidRDefault="008D2B23" w:rsidP="0027211C">
      <w:pPr>
        <w:pStyle w:val="KDPodnaslov2"/>
        <w:numPr>
          <w:ilvl w:val="1"/>
          <w:numId w:val="20"/>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8014B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Pr="008014B0">
        <w:rPr>
          <w:rFonts w:ascii="Arial" w:hAnsi="Arial" w:cs="Arial"/>
          <w:lang w:val="ru-RU"/>
        </w:rPr>
        <w:t>60</w:t>
      </w:r>
      <w:r w:rsidRPr="00E47C2E">
        <w:rPr>
          <w:rFonts w:ascii="Arial" w:hAnsi="Arial" w:cs="Arial"/>
          <w:lang w:val="ru-RU"/>
        </w:rPr>
        <w:t xml:space="preserve"> дана од дана отварања понуда. </w:t>
      </w:r>
    </w:p>
    <w:p w:rsidR="0066644E" w:rsidRPr="008014B0" w:rsidRDefault="0066644E" w:rsidP="008014B0">
      <w:pPr>
        <w:pStyle w:val="ListParagraph"/>
        <w:spacing w:before="0"/>
        <w:ind w:left="0"/>
        <w:rPr>
          <w:rFonts w:ascii="Arial" w:hAnsi="Arial" w:cs="Arial"/>
          <w:lang w:val="ru-RU"/>
        </w:rPr>
      </w:pPr>
      <w:r w:rsidRPr="008014B0">
        <w:rPr>
          <w:rFonts w:ascii="Arial" w:hAnsi="Arial" w:cs="Arial"/>
          <w:lang w:val="ru-RU"/>
        </w:rPr>
        <w:t xml:space="preserve">У случају да понуђач наведе краћи рок важења понуде, понуда ће бити одбијена, као неприхватљива. </w:t>
      </w:r>
    </w:p>
    <w:p w:rsidR="00A320FD" w:rsidRPr="00F8645B" w:rsidRDefault="00A320FD" w:rsidP="0027211C">
      <w:pPr>
        <w:pStyle w:val="KDPodnaslov2"/>
        <w:numPr>
          <w:ilvl w:val="1"/>
          <w:numId w:val="20"/>
        </w:numPr>
        <w:spacing w:before="0"/>
        <w:jc w:val="both"/>
        <w:rPr>
          <w:rFonts w:cs="Arial"/>
        </w:rPr>
      </w:pPr>
      <w:bookmarkStart w:id="231" w:name="_Toc441651593"/>
      <w:bookmarkStart w:id="232" w:name="_Toc442559904"/>
      <w:r w:rsidRPr="00F8645B">
        <w:rPr>
          <w:rFonts w:cs="Arial"/>
        </w:rPr>
        <w:t>Средства финансијског обезбеђења</w:t>
      </w:r>
      <w:bookmarkEnd w:id="231"/>
      <w:bookmarkEnd w:id="232"/>
    </w:p>
    <w:p w:rsidR="00A320FD" w:rsidRPr="00F8645B" w:rsidRDefault="00A320FD" w:rsidP="00A320FD">
      <w:pPr>
        <w:rPr>
          <w:rFonts w:eastAsia="TimesNewRomanPSMT" w:cs="Arial"/>
          <w:bCs/>
          <w:iCs/>
        </w:rPr>
      </w:pPr>
      <w:r w:rsidRPr="00F8645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320FD" w:rsidRPr="00F8645B" w:rsidRDefault="00A320FD" w:rsidP="00A320FD">
      <w:pPr>
        <w:rPr>
          <w:rFonts w:eastAsia="TimesNewRomanPSMT" w:cs="Arial"/>
          <w:bCs/>
          <w:iCs/>
        </w:rPr>
      </w:pPr>
      <w:r w:rsidRPr="00F8645B">
        <w:rPr>
          <w:rFonts w:eastAsia="TimesNewRomanPSMT" w:cs="Arial"/>
          <w:bCs/>
          <w:iCs/>
        </w:rPr>
        <w:t>Члан групе понуђача може бити налогодавац СФО.</w:t>
      </w:r>
    </w:p>
    <w:p w:rsidR="00A320FD" w:rsidRPr="00F8645B" w:rsidRDefault="00A320FD" w:rsidP="00A320FD">
      <w:pPr>
        <w:rPr>
          <w:rFonts w:eastAsia="TimesNewRomanPSMT" w:cs="Arial"/>
          <w:bCs/>
          <w:iCs/>
        </w:rPr>
      </w:pPr>
      <w:r w:rsidRPr="00F8645B">
        <w:rPr>
          <w:rFonts w:eastAsia="TimesNewRomanPSMT" w:cs="Arial"/>
          <w:bCs/>
          <w:iCs/>
        </w:rPr>
        <w:t>СФО морају да буду у валути у којој је и понуда.</w:t>
      </w:r>
    </w:p>
    <w:p w:rsidR="00A320FD" w:rsidRPr="00F8645B" w:rsidRDefault="00A320FD" w:rsidP="00A320FD">
      <w:pPr>
        <w:rPr>
          <w:rFonts w:eastAsia="TimesNewRomanPSMT" w:cs="Arial"/>
          <w:bCs/>
          <w:iCs/>
          <w:lang w:val="sr-Cyrl-RS"/>
        </w:rPr>
      </w:pPr>
      <w:r w:rsidRPr="00F8645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320FD" w:rsidRPr="00F8645B" w:rsidRDefault="00A320FD" w:rsidP="00A320FD">
      <w:pPr>
        <w:tabs>
          <w:tab w:val="left" w:pos="1786"/>
        </w:tabs>
        <w:spacing w:before="0"/>
        <w:ind w:left="1418" w:right="-6" w:hanging="567"/>
        <w:rPr>
          <w:rFonts w:cs="Arial"/>
        </w:rPr>
      </w:pPr>
    </w:p>
    <w:p w:rsidR="00A320FD" w:rsidRPr="00F8645B" w:rsidRDefault="00A320FD" w:rsidP="00A320FD">
      <w:pPr>
        <w:pStyle w:val="KDPodnaslov3"/>
        <w:keepNext w:val="0"/>
        <w:spacing w:before="0"/>
        <w:ind w:left="851"/>
        <w:rPr>
          <w:rFonts w:cs="Arial"/>
          <w:b/>
        </w:rPr>
      </w:pPr>
      <w:bookmarkStart w:id="233" w:name="_Toc441651595"/>
      <w:bookmarkStart w:id="234" w:name="_Toc442559906"/>
      <w:r w:rsidRPr="00F8645B">
        <w:rPr>
          <w:rFonts w:cs="Arial"/>
          <w:b/>
        </w:rPr>
        <w:t>Меница за озбиљност понуде</w:t>
      </w:r>
      <w:bookmarkEnd w:id="233"/>
      <w:bookmarkEnd w:id="234"/>
    </w:p>
    <w:p w:rsidR="00A320FD" w:rsidRPr="00F8645B" w:rsidRDefault="00A320FD" w:rsidP="00A320FD">
      <w:pPr>
        <w:rPr>
          <w:rFonts w:cs="Arial"/>
        </w:rPr>
      </w:pPr>
      <w:r w:rsidRPr="00F8645B">
        <w:rPr>
          <w:rFonts w:cs="Arial"/>
        </w:rPr>
        <w:t>Понуђач је обавезан да уз понуду Наручиоцу достави:</w:t>
      </w:r>
    </w:p>
    <w:p w:rsidR="00A320FD" w:rsidRPr="00F8645B" w:rsidRDefault="00A320FD" w:rsidP="00A320FD">
      <w:pPr>
        <w:rPr>
          <w:rFonts w:cs="Arial"/>
        </w:rPr>
      </w:pPr>
      <w:r w:rsidRPr="00F8645B">
        <w:rPr>
          <w:rFonts w:cs="Arial"/>
        </w:rPr>
        <w:t>1) бланко сопствену меницу за озбиљност понуде која је</w:t>
      </w:r>
    </w:p>
    <w:p w:rsidR="00A320FD" w:rsidRPr="00F8645B" w:rsidRDefault="00A320FD" w:rsidP="00A320FD">
      <w:pPr>
        <w:numPr>
          <w:ilvl w:val="0"/>
          <w:numId w:val="14"/>
        </w:numPr>
        <w:ind w:left="1710"/>
        <w:rPr>
          <w:rFonts w:cs="Arial"/>
        </w:rPr>
      </w:pPr>
      <w:r w:rsidRPr="00F8645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320FD" w:rsidRPr="00F8645B" w:rsidRDefault="00A320FD" w:rsidP="00A320FD">
      <w:pPr>
        <w:numPr>
          <w:ilvl w:val="0"/>
          <w:numId w:val="14"/>
        </w:numPr>
        <w:ind w:left="1710"/>
        <w:rPr>
          <w:rFonts w:cs="Arial"/>
        </w:rPr>
      </w:pPr>
      <w:r w:rsidRPr="00F8645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320FD" w:rsidRPr="00F8645B" w:rsidRDefault="00A320FD" w:rsidP="00A320FD">
      <w:pPr>
        <w:numPr>
          <w:ilvl w:val="0"/>
          <w:numId w:val="14"/>
        </w:numPr>
        <w:ind w:left="1710"/>
        <w:rPr>
          <w:rFonts w:cs="Arial"/>
        </w:rPr>
      </w:pPr>
      <w:r w:rsidRPr="00F8645B">
        <w:rPr>
          <w:rFonts w:cs="Arial"/>
        </w:rPr>
        <w:t>Менично писмо – овлашћење којим понуђач овлашћује наручиоца да може</w:t>
      </w:r>
      <w:r>
        <w:rPr>
          <w:rFonts w:cs="Arial"/>
        </w:rPr>
        <w:t xml:space="preserve"> наплатити меницу  на износ од </w:t>
      </w:r>
      <w:r>
        <w:rPr>
          <w:rFonts w:cs="Arial"/>
          <w:lang w:val="sr-Cyrl-RS"/>
        </w:rPr>
        <w:t>5</w:t>
      </w:r>
      <w:r w:rsidRPr="00F8645B">
        <w:rPr>
          <w:rFonts w:cs="Arial"/>
        </w:rPr>
        <w:t xml:space="preserve">% од вредности понуде (без ПДВ-а) са роком важења минимално </w:t>
      </w:r>
      <w:r>
        <w:rPr>
          <w:rFonts w:cs="Arial"/>
        </w:rPr>
        <w:t>30 дана</w:t>
      </w:r>
      <w:r w:rsidRPr="00F8645B">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320FD" w:rsidRPr="00F8645B" w:rsidRDefault="00A320FD" w:rsidP="00A320FD">
      <w:pPr>
        <w:numPr>
          <w:ilvl w:val="0"/>
          <w:numId w:val="14"/>
        </w:numPr>
        <w:ind w:left="1710"/>
        <w:rPr>
          <w:rFonts w:cs="Arial"/>
        </w:rPr>
      </w:pPr>
      <w:r w:rsidRPr="00F8645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320FD" w:rsidRPr="00F8645B" w:rsidRDefault="00A320FD" w:rsidP="00A320FD">
      <w:pPr>
        <w:rPr>
          <w:rFonts w:cs="Arial"/>
        </w:rPr>
      </w:pPr>
      <w:r w:rsidRPr="00F8645B">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46CA5" w:rsidRPr="00905572" w:rsidRDefault="008014B0" w:rsidP="00A320FD">
      <w:pPr>
        <w:rPr>
          <w:rFonts w:cs="Arial"/>
          <w:lang w:val="sr-Cyrl-RS"/>
        </w:rPr>
      </w:pPr>
      <w:r>
        <w:rPr>
          <w:rFonts w:cs="Arial"/>
        </w:rPr>
        <w:t xml:space="preserve">3) </w:t>
      </w:r>
      <w:r w:rsidR="00A320FD" w:rsidRPr="00F8645B">
        <w:rPr>
          <w:rFonts w:cs="Arial"/>
        </w:rPr>
        <w:t>фотокопију ОП обрасца.</w:t>
      </w:r>
    </w:p>
    <w:p w:rsidR="00A320FD" w:rsidRPr="00F8645B" w:rsidRDefault="00A320FD" w:rsidP="00A320FD">
      <w:pPr>
        <w:rPr>
          <w:rFonts w:cs="Arial"/>
        </w:rPr>
      </w:pPr>
      <w:r w:rsidRPr="00F8645B">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20FD" w:rsidRPr="00F8645B" w:rsidRDefault="00A320FD" w:rsidP="00A320FD">
      <w:pPr>
        <w:rPr>
          <w:rFonts w:cs="Arial"/>
        </w:rPr>
      </w:pPr>
      <w:r w:rsidRPr="00F8645B">
        <w:rPr>
          <w:rFonts w:cs="Arial"/>
        </w:rPr>
        <w:lastRenderedPageBreak/>
        <w:t xml:space="preserve">У </w:t>
      </w:r>
      <w:r w:rsidR="008014B0">
        <w:rPr>
          <w:rFonts w:cs="Arial"/>
        </w:rPr>
        <w:t xml:space="preserve">случају да изабрани  Понуђач </w:t>
      </w:r>
      <w:r w:rsidRPr="00F8645B">
        <w:rPr>
          <w:rFonts w:cs="Arial"/>
        </w:rPr>
        <w:t>после истека рока за подношење понуда, а у року важења опције понуде, повуче или измени  понуду, не потпише Уговор када</w:t>
      </w:r>
      <w:r w:rsidR="008014B0">
        <w:rPr>
          <w:rFonts w:cs="Arial"/>
        </w:rPr>
        <w:t xml:space="preserve"> је његова </w:t>
      </w:r>
      <w:r w:rsidRPr="00F8645B">
        <w:rPr>
          <w:rFonts w:cs="Arial"/>
        </w:rPr>
        <w:t>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w:t>
      </w:r>
      <w:r w:rsidR="008014B0">
        <w:rPr>
          <w:rFonts w:cs="Arial"/>
        </w:rPr>
        <w:t xml:space="preserve"> озбиљност </w:t>
      </w:r>
      <w:r w:rsidRPr="00F8645B">
        <w:rPr>
          <w:rFonts w:cs="Arial"/>
        </w:rPr>
        <w:t>понуде.</w:t>
      </w:r>
    </w:p>
    <w:p w:rsidR="00A320FD" w:rsidRPr="00F8645B" w:rsidRDefault="00A320FD" w:rsidP="00A320FD">
      <w:pPr>
        <w:rPr>
          <w:rFonts w:cs="Arial"/>
        </w:rPr>
      </w:pPr>
      <w:r w:rsidRPr="00F8645B">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A320FD" w:rsidRPr="00F8645B" w:rsidRDefault="00A320FD" w:rsidP="00A320FD">
      <w:pPr>
        <w:rPr>
          <w:rFonts w:cs="Arial"/>
        </w:rPr>
      </w:pPr>
      <w:r w:rsidRPr="00F8645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320FD" w:rsidRPr="00F8645B" w:rsidRDefault="00A320FD" w:rsidP="00A320FD">
      <w:pPr>
        <w:rPr>
          <w:rFonts w:cs="Arial"/>
          <w:lang w:val="sr-Cyrl-RS"/>
        </w:rPr>
      </w:pPr>
      <w:r w:rsidRPr="00F8645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46CA5" w:rsidRPr="00C46CA5" w:rsidRDefault="00C46CA5" w:rsidP="00905572">
      <w:pPr>
        <w:spacing w:before="0"/>
        <w:rPr>
          <w:rFonts w:cs="Arial"/>
          <w:lang w:val="sr-Cyrl-RS"/>
        </w:rPr>
      </w:pPr>
    </w:p>
    <w:p w:rsidR="00A320FD" w:rsidRDefault="000B4318" w:rsidP="00A320FD">
      <w:pPr>
        <w:tabs>
          <w:tab w:val="left" w:pos="1786"/>
        </w:tabs>
        <w:spacing w:before="0"/>
        <w:ind w:right="-6"/>
        <w:rPr>
          <w:rFonts w:eastAsia="Calibri" w:cs="Arial"/>
          <w:b/>
          <w:u w:val="single"/>
          <w:lang w:val="sr-Cyrl-RS"/>
        </w:rPr>
      </w:pPr>
      <w:r>
        <w:rPr>
          <w:rFonts w:eastAsia="Calibri" w:cs="Arial"/>
          <w:b/>
          <w:u w:val="single"/>
          <w:lang w:val="sr-Cyrl-RS"/>
        </w:rPr>
        <w:t xml:space="preserve">Изабрани </w:t>
      </w:r>
      <w:r w:rsidR="00DC5C8E" w:rsidRPr="008014B0">
        <w:rPr>
          <w:rFonts w:eastAsia="Calibri" w:cs="Arial"/>
          <w:b/>
          <w:u w:val="single"/>
          <w:lang w:val="sr-Cyrl-RS"/>
        </w:rPr>
        <w:t xml:space="preserve">Понуђач је обавезан да уз </w:t>
      </w:r>
      <w:r w:rsidR="00DC5C8E">
        <w:rPr>
          <w:rFonts w:eastAsia="Calibri" w:cs="Arial"/>
          <w:b/>
          <w:u w:val="single"/>
          <w:lang w:val="sr-Cyrl-RS"/>
        </w:rPr>
        <w:t>потписан уговор</w:t>
      </w:r>
      <w:r w:rsidR="00DC5C8E" w:rsidRPr="008014B0">
        <w:rPr>
          <w:rFonts w:eastAsia="Calibri" w:cs="Arial"/>
          <w:b/>
          <w:u w:val="single"/>
          <w:lang w:val="sr-Cyrl-RS"/>
        </w:rPr>
        <w:t xml:space="preserve"> Наручиоцу достави</w:t>
      </w:r>
    </w:p>
    <w:p w:rsidR="00DC5C8E" w:rsidRPr="00DC5C8E" w:rsidRDefault="00DC5C8E" w:rsidP="00A320FD">
      <w:pPr>
        <w:tabs>
          <w:tab w:val="left" w:pos="1786"/>
        </w:tabs>
        <w:spacing w:before="0"/>
        <w:ind w:right="-6"/>
        <w:rPr>
          <w:rFonts w:cs="Arial"/>
          <w:lang w:val="sr-Cyrl-RS"/>
        </w:rPr>
      </w:pPr>
    </w:p>
    <w:p w:rsidR="00A320FD" w:rsidRPr="008014B0" w:rsidRDefault="00A320FD" w:rsidP="00A320FD">
      <w:pPr>
        <w:pStyle w:val="KDPodnaslov3"/>
        <w:keepNext w:val="0"/>
        <w:spacing w:before="0"/>
        <w:ind w:left="851"/>
        <w:rPr>
          <w:rFonts w:cs="Arial"/>
          <w:b/>
          <w:lang w:val="sr-Cyrl-RS"/>
        </w:rPr>
      </w:pPr>
      <w:bookmarkStart w:id="235" w:name="_Toc441651599"/>
      <w:bookmarkStart w:id="236" w:name="_Toc442559910"/>
      <w:r w:rsidRPr="008014B0">
        <w:rPr>
          <w:rFonts w:cs="Arial"/>
          <w:b/>
          <w:lang w:val="sr-Cyrl-RS"/>
        </w:rPr>
        <w:t xml:space="preserve">Меница за добро извршење посла </w:t>
      </w:r>
      <w:bookmarkEnd w:id="235"/>
      <w:bookmarkEnd w:id="236"/>
    </w:p>
    <w:p w:rsidR="00A320FD" w:rsidRPr="008014B0" w:rsidRDefault="000B4318" w:rsidP="00A320FD">
      <w:pPr>
        <w:rPr>
          <w:rFonts w:cs="Arial"/>
          <w:lang w:val="sr-Cyrl-RS"/>
        </w:rPr>
      </w:pPr>
      <w:r w:rsidRPr="008014B0">
        <w:rPr>
          <w:rFonts w:cs="Arial"/>
          <w:lang w:val="sr-Cyrl-RS"/>
        </w:rPr>
        <w:t xml:space="preserve">Изабрани </w:t>
      </w:r>
      <w:r w:rsidR="00A320FD" w:rsidRPr="008014B0">
        <w:rPr>
          <w:rFonts w:cs="Arial"/>
          <w:lang w:val="sr-Cyrl-RS"/>
        </w:rPr>
        <w:t>Понуђач је обавезан да Наручиоцу достави:</w:t>
      </w:r>
    </w:p>
    <w:p w:rsidR="00A320FD" w:rsidRPr="008014B0" w:rsidRDefault="00A320FD" w:rsidP="00A320FD">
      <w:pPr>
        <w:numPr>
          <w:ilvl w:val="0"/>
          <w:numId w:val="14"/>
        </w:numPr>
        <w:rPr>
          <w:rFonts w:cs="Arial"/>
          <w:lang w:val="sr-Cyrl-RS"/>
        </w:rPr>
      </w:pPr>
      <w:r w:rsidRPr="008014B0">
        <w:rPr>
          <w:rFonts w:cs="Arial"/>
          <w:lang w:val="sr-Cyrl-R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320FD" w:rsidRPr="008014B0" w:rsidRDefault="00A320FD" w:rsidP="00A320FD">
      <w:pPr>
        <w:numPr>
          <w:ilvl w:val="0"/>
          <w:numId w:val="14"/>
        </w:numPr>
        <w:rPr>
          <w:rFonts w:cs="Arial"/>
          <w:lang w:val="sr-Cyrl-RS"/>
        </w:rPr>
      </w:pPr>
      <w:r w:rsidRPr="008014B0">
        <w:rPr>
          <w:rFonts w:cs="Arial"/>
          <w:lang w:val="sr-Cyrl-RS"/>
        </w:rPr>
        <w:t xml:space="preserve">Менично писмо – овлашћење којим понуђач овлашћује наручиоца да може наплатити меницу  на износ од </w:t>
      </w:r>
      <w:r w:rsidR="000A4836">
        <w:rPr>
          <w:rFonts w:cs="Arial"/>
          <w:lang w:val="sr-Cyrl-RS"/>
        </w:rPr>
        <w:t>10</w:t>
      </w:r>
      <w:r w:rsidRPr="008014B0">
        <w:rPr>
          <w:rFonts w:cs="Arial"/>
          <w:lang w:val="sr-Cyrl-RS"/>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320FD" w:rsidRPr="008014B0" w:rsidRDefault="00A320FD" w:rsidP="00A320FD">
      <w:pPr>
        <w:numPr>
          <w:ilvl w:val="0"/>
          <w:numId w:val="14"/>
        </w:numPr>
        <w:rPr>
          <w:rFonts w:cs="Arial"/>
          <w:lang w:val="sr-Cyrl-RS"/>
        </w:rPr>
      </w:pPr>
      <w:r w:rsidRPr="008014B0">
        <w:rPr>
          <w:rFonts w:cs="Arial"/>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20FD" w:rsidRPr="00F8645B" w:rsidRDefault="00A320FD" w:rsidP="00A320FD">
      <w:pPr>
        <w:numPr>
          <w:ilvl w:val="0"/>
          <w:numId w:val="14"/>
        </w:numPr>
        <w:rPr>
          <w:rFonts w:cs="Arial"/>
        </w:rPr>
      </w:pPr>
      <w:r w:rsidRPr="00F8645B">
        <w:rPr>
          <w:rFonts w:cs="Arial"/>
        </w:rPr>
        <w:t>фотокопију ОП обрасца.</w:t>
      </w:r>
    </w:p>
    <w:p w:rsidR="00A320FD" w:rsidRPr="00F8645B" w:rsidRDefault="00A320FD" w:rsidP="00A320FD">
      <w:pPr>
        <w:numPr>
          <w:ilvl w:val="0"/>
          <w:numId w:val="14"/>
        </w:numPr>
        <w:rPr>
          <w:rFonts w:cs="Arial"/>
        </w:rPr>
      </w:pPr>
      <w:r w:rsidRPr="00F864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6203" w:rsidRPr="00032A5B" w:rsidRDefault="00A320FD" w:rsidP="00905572">
      <w:pPr>
        <w:rPr>
          <w:rFonts w:cs="Arial"/>
          <w:color w:val="00B0F0"/>
          <w:lang w:val="sr-Cyrl-RS"/>
        </w:rPr>
      </w:pPr>
      <w:r w:rsidRPr="00F8645B">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E47C2E">
        <w:rPr>
          <w:rFonts w:cs="Arial"/>
          <w:color w:val="00B0F0"/>
        </w:rPr>
        <w:t xml:space="preserve">. </w:t>
      </w:r>
    </w:p>
    <w:p w:rsidR="008014B0" w:rsidRDefault="008014B0" w:rsidP="0083405F">
      <w:pPr>
        <w:pStyle w:val="KDPodnaslov3"/>
        <w:keepNext w:val="0"/>
        <w:spacing w:before="0"/>
        <w:ind w:left="851"/>
        <w:rPr>
          <w:rFonts w:eastAsia="TimesNewRomanPSMT" w:cs="Arial"/>
          <w:b/>
          <w:bCs/>
          <w:iCs/>
          <w:lang w:val="sr-Cyrl-RS"/>
        </w:rPr>
      </w:pPr>
    </w:p>
    <w:p w:rsidR="006923F9" w:rsidRPr="008014B0" w:rsidRDefault="00A320FD" w:rsidP="0083405F">
      <w:pPr>
        <w:pStyle w:val="KDPodnaslov3"/>
        <w:keepNext w:val="0"/>
        <w:spacing w:before="0"/>
        <w:ind w:left="851"/>
        <w:rPr>
          <w:rFonts w:eastAsia="TimesNewRomanPSMT" w:cs="Arial"/>
          <w:b/>
          <w:bCs/>
          <w:iCs/>
          <w:lang w:val="sr-Cyrl-RS"/>
        </w:rPr>
      </w:pPr>
      <w:r w:rsidRPr="008014B0">
        <w:rPr>
          <w:rFonts w:eastAsia="TimesNewRomanPSMT" w:cs="Arial"/>
          <w:b/>
          <w:bCs/>
          <w:iCs/>
          <w:lang w:val="sr-Cyrl-RS"/>
        </w:rPr>
        <w:t>Достављање средстава финансијског обезбеђења</w:t>
      </w:r>
    </w:p>
    <w:p w:rsidR="00A320FD" w:rsidRPr="008014B0" w:rsidRDefault="00A320FD" w:rsidP="00A320FD">
      <w:pPr>
        <w:tabs>
          <w:tab w:val="left" w:pos="567"/>
          <w:tab w:val="left" w:pos="709"/>
        </w:tabs>
        <w:spacing w:after="120"/>
        <w:rPr>
          <w:rFonts w:eastAsia="TimesNewRomanPSMT" w:cs="Arial"/>
          <w:bCs/>
          <w:lang w:val="sr-Cyrl-RS"/>
        </w:rPr>
      </w:pPr>
      <w:r w:rsidRPr="008014B0">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8014B0">
        <w:rPr>
          <w:rFonts w:eastAsia="TimesNewRomanPSMT" w:cs="Arial"/>
          <w:bCs/>
          <w:lang w:val="sr-Cyrl-RS"/>
        </w:rPr>
        <w:t xml:space="preserve"> </w:t>
      </w:r>
      <w:r w:rsidR="008014B0" w:rsidRPr="008014B0">
        <w:rPr>
          <w:rFonts w:cs="Arial"/>
          <w:lang w:val="sr-Cyrl-RS"/>
        </w:rPr>
        <w:t>Балканска 13</w:t>
      </w:r>
      <w:r w:rsidRPr="008014B0">
        <w:rPr>
          <w:rFonts w:eastAsia="TimesNewRomanPSMT" w:cs="Arial"/>
          <w:bCs/>
          <w:lang w:val="sr-Cyrl-RS"/>
        </w:rPr>
        <w:t>., 11000 Београд</w:t>
      </w:r>
      <w:r w:rsidR="008014B0">
        <w:rPr>
          <w:rFonts w:eastAsia="TimesNewRomanPSMT" w:cs="Arial"/>
          <w:bCs/>
          <w:lang w:val="sr-Cyrl-RS"/>
        </w:rPr>
        <w:t xml:space="preserve"> </w:t>
      </w:r>
      <w:r w:rsidRPr="008014B0">
        <w:rPr>
          <w:rFonts w:eastAsia="TimesNewRomanPSMT" w:cs="Arial"/>
          <w:bCs/>
          <w:lang w:val="sr-Cyrl-RS"/>
        </w:rPr>
        <w:t>/</w:t>
      </w:r>
      <w:r w:rsidRPr="008014B0">
        <w:rPr>
          <w:rFonts w:cs="Arial"/>
          <w:lang w:val="sr-Cyrl-RS"/>
        </w:rPr>
        <w:t xml:space="preserve"> Огранак ТЕНТ, Богољуба Урошевића Црног бр.</w:t>
      </w:r>
      <w:r w:rsidR="008014B0">
        <w:rPr>
          <w:rFonts w:cs="Arial"/>
          <w:lang w:val="sr-Cyrl-RS"/>
        </w:rPr>
        <w:t xml:space="preserve"> </w:t>
      </w:r>
      <w:r w:rsidRPr="008014B0">
        <w:rPr>
          <w:rFonts w:cs="Arial"/>
          <w:lang w:val="sr-Cyrl-RS"/>
        </w:rPr>
        <w:t>44., 11500 Обреновац</w:t>
      </w:r>
    </w:p>
    <w:p w:rsidR="00A320FD" w:rsidRPr="00FA79C1" w:rsidRDefault="00A320FD" w:rsidP="00FA79C1">
      <w:pPr>
        <w:tabs>
          <w:tab w:val="left" w:pos="1786"/>
        </w:tabs>
        <w:spacing w:before="0"/>
        <w:ind w:right="-6"/>
        <w:rPr>
          <w:rFonts w:eastAsia="Calibri" w:cs="Arial"/>
          <w:lang w:val="sr-Cyrl-RS"/>
        </w:rPr>
      </w:pPr>
      <w:r w:rsidRPr="008014B0">
        <w:rPr>
          <w:rFonts w:eastAsia="TimesNewRomanPSMT" w:cs="Arial"/>
          <w:bCs/>
          <w:lang w:val="sr-Cyrl-RS"/>
        </w:rPr>
        <w:t>Средство финансијског обезбеђења за добро извршење посла</w:t>
      </w:r>
      <w:r w:rsidR="000A4836" w:rsidRPr="00E006D1">
        <w:rPr>
          <w:rFonts w:eastAsia="TimesNewRomanPSMT" w:cs="Arial"/>
          <w:bCs/>
          <w:lang w:val="sr-Cyrl-RS"/>
        </w:rPr>
        <w:t xml:space="preserve"> и</w:t>
      </w:r>
      <w:r w:rsidRPr="008014B0">
        <w:rPr>
          <w:rFonts w:eastAsia="TimesNewRomanPSMT" w:cs="Arial"/>
          <w:bCs/>
          <w:lang w:val="sr-Cyrl-RS"/>
        </w:rPr>
        <w:t xml:space="preserve"> гласи на Јавно предузеће „Електропривреда Србије“ Београд,</w:t>
      </w:r>
      <w:r w:rsidR="008014B0">
        <w:rPr>
          <w:rFonts w:eastAsia="TimesNewRomanPSMT" w:cs="Arial"/>
          <w:bCs/>
          <w:lang w:val="sr-Cyrl-RS"/>
        </w:rPr>
        <w:t xml:space="preserve"> </w:t>
      </w:r>
      <w:r w:rsidR="008014B0" w:rsidRPr="008014B0">
        <w:rPr>
          <w:rFonts w:cs="Arial"/>
          <w:lang w:val="sr-Cyrl-RS"/>
        </w:rPr>
        <w:t>Балканска 13</w:t>
      </w:r>
      <w:r w:rsidRPr="008014B0">
        <w:rPr>
          <w:rFonts w:eastAsia="TimesNewRomanPSMT" w:cs="Arial"/>
          <w:bCs/>
          <w:lang w:val="sr-Cyrl-RS"/>
        </w:rPr>
        <w:t>., 11000 Београд</w:t>
      </w:r>
      <w:r w:rsidR="008014B0">
        <w:rPr>
          <w:rFonts w:eastAsia="TimesNewRomanPSMT" w:cs="Arial"/>
          <w:bCs/>
          <w:lang w:val="sr-Cyrl-RS"/>
        </w:rPr>
        <w:t xml:space="preserve"> </w:t>
      </w:r>
      <w:r w:rsidRPr="008014B0">
        <w:rPr>
          <w:rFonts w:eastAsia="TimesNewRomanPSMT" w:cs="Arial"/>
          <w:bCs/>
          <w:lang w:val="sr-Cyrl-RS"/>
        </w:rPr>
        <w:t>/</w:t>
      </w:r>
      <w:r w:rsidRPr="008014B0">
        <w:rPr>
          <w:rFonts w:cs="Arial"/>
          <w:lang w:val="sr-Cyrl-RS"/>
        </w:rPr>
        <w:t xml:space="preserve"> Огранак ТЕНТ, Богољуба Урошевића Црног бр.44., 11500 Обреновац и</w:t>
      </w:r>
      <w:r w:rsidRPr="008014B0">
        <w:rPr>
          <w:rFonts w:cs="Arial"/>
          <w:b/>
          <w:lang w:val="sr-Cyrl-RS"/>
        </w:rPr>
        <w:t xml:space="preserve"> </w:t>
      </w:r>
      <w:r w:rsidR="00FA79C1" w:rsidRPr="008014B0">
        <w:rPr>
          <w:rFonts w:eastAsia="Calibri" w:cs="Arial"/>
          <w:lang w:val="sr-Cyrl-RS"/>
        </w:rPr>
        <w:t xml:space="preserve">да уз </w:t>
      </w:r>
      <w:r w:rsidR="00FA79C1" w:rsidRPr="00FA79C1">
        <w:rPr>
          <w:rFonts w:eastAsia="Calibri" w:cs="Arial"/>
          <w:lang w:val="sr-Cyrl-RS"/>
        </w:rPr>
        <w:t>потписан уговор</w:t>
      </w:r>
      <w:r w:rsidR="00FA79C1" w:rsidRPr="008014B0">
        <w:rPr>
          <w:rFonts w:eastAsia="Calibri" w:cs="Arial"/>
          <w:lang w:val="sr-Cyrl-RS"/>
        </w:rPr>
        <w:t xml:space="preserve"> Наручиоцу достави</w:t>
      </w:r>
      <w:r w:rsidRPr="008014B0">
        <w:rPr>
          <w:rFonts w:cs="Arial"/>
          <w:b/>
          <w:lang w:val="sr-Cyrl-RS"/>
        </w:rPr>
        <w:t xml:space="preserve"> </w:t>
      </w:r>
      <w:r w:rsidRPr="008014B0">
        <w:rPr>
          <w:rFonts w:cs="Arial"/>
          <w:lang w:val="sr-Cyrl-RS"/>
        </w:rPr>
        <w:t>лично или поштом</w:t>
      </w:r>
      <w:r w:rsidR="003571CB" w:rsidRPr="008014B0">
        <w:rPr>
          <w:rFonts w:cs="Arial"/>
          <w:lang w:val="sr-Cyrl-RS"/>
        </w:rPr>
        <w:t xml:space="preserve"> </w:t>
      </w:r>
      <w:r w:rsidR="003571CB">
        <w:rPr>
          <w:rFonts w:cs="Arial"/>
          <w:lang w:val="sr-Cyrl-RS"/>
        </w:rPr>
        <w:t>уз потписан уговор</w:t>
      </w:r>
      <w:r w:rsidRPr="008014B0">
        <w:rPr>
          <w:rFonts w:cs="Arial"/>
          <w:lang w:val="sr-Cyrl-RS"/>
        </w:rPr>
        <w:t xml:space="preserve"> на адресу:</w:t>
      </w:r>
      <w:r w:rsidRPr="008014B0">
        <w:rPr>
          <w:rFonts w:cs="Arial"/>
          <w:b/>
          <w:lang w:val="sr-Cyrl-RS"/>
        </w:rPr>
        <w:t xml:space="preserve"> </w:t>
      </w:r>
    </w:p>
    <w:p w:rsidR="00C46CA5" w:rsidRPr="00C46CA5" w:rsidRDefault="00A320FD" w:rsidP="00FB6203">
      <w:pPr>
        <w:suppressAutoHyphens/>
        <w:spacing w:before="0" w:line="100" w:lineRule="atLeast"/>
        <w:jc w:val="center"/>
        <w:rPr>
          <w:rFonts w:cs="Arial"/>
          <w:lang w:val="sr-Cyrl-RS"/>
        </w:rPr>
      </w:pPr>
      <w:r w:rsidRPr="008014B0">
        <w:rPr>
          <w:rFonts w:cs="Arial"/>
          <w:b/>
          <w:lang w:val="sr-Cyrl-RS"/>
        </w:rPr>
        <w:t xml:space="preserve"> </w:t>
      </w:r>
      <w:r w:rsidRPr="008014B0">
        <w:rPr>
          <w:rFonts w:cs="Arial"/>
          <w:lang w:val="sr-Cyrl-RS"/>
        </w:rPr>
        <w:t xml:space="preserve">11500 Обреновац Богољуба Урошевића Црног бр.44., </w:t>
      </w:r>
    </w:p>
    <w:p w:rsidR="00C46CA5" w:rsidRPr="00905572" w:rsidRDefault="00A320FD" w:rsidP="00905572">
      <w:pPr>
        <w:tabs>
          <w:tab w:val="left" w:pos="2700"/>
        </w:tabs>
        <w:ind w:left="426" w:right="4"/>
        <w:jc w:val="center"/>
        <w:rPr>
          <w:sz w:val="24"/>
          <w:szCs w:val="24"/>
          <w:lang w:val="sr-Cyrl-RS"/>
        </w:rPr>
      </w:pPr>
      <w:r w:rsidRPr="008014B0">
        <w:rPr>
          <w:rFonts w:cs="Arial"/>
          <w:lang w:val="sr-Cyrl-RS"/>
        </w:rPr>
        <w:lastRenderedPageBreak/>
        <w:t>са назнаком:</w:t>
      </w:r>
      <w:r w:rsidRPr="008014B0">
        <w:rPr>
          <w:rFonts w:cs="Arial"/>
          <w:b/>
          <w:lang w:val="sr-Cyrl-RS"/>
        </w:rPr>
        <w:t xml:space="preserve"> Средство финансијског обезбеђења за ЈН бр.</w:t>
      </w:r>
      <w:r w:rsidRPr="008014B0">
        <w:rPr>
          <w:sz w:val="24"/>
          <w:szCs w:val="24"/>
          <w:lang w:val="sr-Cyrl-RS"/>
        </w:rPr>
        <w:t xml:space="preserve">     </w:t>
      </w:r>
      <w:r w:rsidR="008014B0">
        <w:rPr>
          <w:szCs w:val="24"/>
          <w:lang w:val="sr-Cyrl-RS"/>
        </w:rPr>
        <w:t>3000/1224/2018 (460/2018)</w:t>
      </w:r>
    </w:p>
    <w:p w:rsidR="00C46CA5" w:rsidRDefault="000B4318" w:rsidP="00A320FD">
      <w:pPr>
        <w:tabs>
          <w:tab w:val="left" w:pos="1134"/>
        </w:tabs>
        <w:rPr>
          <w:b/>
          <w:lang w:val="sr-Cyrl-RS"/>
        </w:rPr>
      </w:pPr>
      <w:r w:rsidRPr="000B4318">
        <w:rPr>
          <w:rFonts w:eastAsia="Calibri" w:cs="Arial"/>
          <w:b/>
          <w:lang w:val="sr-Cyrl-RS"/>
        </w:rPr>
        <w:t>Изабрани</w:t>
      </w:r>
      <w:r w:rsidRPr="008014B0">
        <w:rPr>
          <w:b/>
          <w:lang w:val="sr-Cyrl-RS"/>
        </w:rPr>
        <w:t xml:space="preserve"> </w:t>
      </w:r>
      <w:r w:rsidR="00A320FD" w:rsidRPr="008014B0">
        <w:rPr>
          <w:b/>
          <w:lang w:val="sr-Cyrl-RS"/>
        </w:rPr>
        <w:t>Понуђач (Пружаоц услуге) је одговоран за прописан и безбедан начин достављања СФО Наручиоцу ( Кориснику услуга).</w:t>
      </w:r>
    </w:p>
    <w:p w:rsidR="00871E7C" w:rsidRPr="00871E7C" w:rsidRDefault="00871E7C" w:rsidP="00A320FD">
      <w:pPr>
        <w:tabs>
          <w:tab w:val="left" w:pos="1134"/>
        </w:tabs>
        <w:rPr>
          <w:b/>
          <w:lang w:val="sr-Cyrl-RS"/>
        </w:rPr>
      </w:pPr>
    </w:p>
    <w:p w:rsidR="0085348E" w:rsidRPr="008014B0" w:rsidRDefault="0085348E" w:rsidP="0027211C">
      <w:pPr>
        <w:pStyle w:val="KDPodnaslov2"/>
        <w:numPr>
          <w:ilvl w:val="1"/>
          <w:numId w:val="20"/>
        </w:numPr>
        <w:spacing w:before="0"/>
        <w:jc w:val="both"/>
        <w:rPr>
          <w:rFonts w:cs="Arial"/>
          <w:lang w:val="sr-Cyrl-RS"/>
        </w:rPr>
      </w:pPr>
      <w:r w:rsidRPr="008014B0">
        <w:rPr>
          <w:rFonts w:cs="Arial"/>
          <w:lang w:val="sr-Cyrl-RS"/>
        </w:rPr>
        <w:t>Начин означавања поверљивих података у понуди</w:t>
      </w:r>
    </w:p>
    <w:p w:rsidR="0085348E" w:rsidRPr="008014B0" w:rsidRDefault="0085348E" w:rsidP="0085348E">
      <w:pPr>
        <w:pStyle w:val="KDParagraf"/>
        <w:spacing w:before="0"/>
        <w:rPr>
          <w:rFonts w:cs="Arial"/>
          <w:lang w:val="sr-Cyrl-RS"/>
        </w:rPr>
      </w:pPr>
      <w:r w:rsidRPr="008014B0">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014B0" w:rsidRDefault="0085348E" w:rsidP="0085348E">
      <w:pPr>
        <w:pStyle w:val="KDParagraf"/>
        <w:spacing w:before="0"/>
        <w:rPr>
          <w:rFonts w:cs="Arial"/>
          <w:lang w:val="sr-Cyrl-RS"/>
        </w:rPr>
      </w:pPr>
      <w:r w:rsidRPr="008014B0">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8014B0" w:rsidRDefault="0085348E" w:rsidP="0085348E">
      <w:pPr>
        <w:pStyle w:val="KDParagraf"/>
        <w:spacing w:before="0"/>
        <w:rPr>
          <w:rFonts w:cs="Arial"/>
          <w:lang w:val="sr-Cyrl-RS"/>
        </w:rPr>
      </w:pPr>
      <w:r w:rsidRPr="008014B0">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014B0" w:rsidRDefault="0085348E" w:rsidP="0085348E">
      <w:pPr>
        <w:pStyle w:val="KDParagraf"/>
        <w:spacing w:before="0"/>
        <w:rPr>
          <w:rFonts w:cs="Arial"/>
          <w:lang w:val="sr-Cyrl-RS"/>
        </w:rPr>
      </w:pPr>
      <w:r w:rsidRPr="008014B0">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C46CA5" w:rsidRPr="00C46CA5" w:rsidRDefault="0085348E" w:rsidP="0085348E">
      <w:pPr>
        <w:pStyle w:val="KDParagraf"/>
        <w:spacing w:before="0"/>
        <w:rPr>
          <w:rFonts w:cs="Arial"/>
          <w:lang w:val="sr-Cyrl-RS"/>
        </w:rPr>
      </w:pPr>
      <w:r w:rsidRPr="008014B0">
        <w:rPr>
          <w:rFonts w:cs="Arial"/>
          <w:lang w:val="sr-Cyrl-RS"/>
        </w:rPr>
        <w:t>Наручилац не одговара за поверљивост података који нису означени на горе наведени начин.</w:t>
      </w:r>
    </w:p>
    <w:p w:rsidR="0085348E" w:rsidRPr="008014B0" w:rsidRDefault="0085348E" w:rsidP="0085348E">
      <w:pPr>
        <w:pStyle w:val="KDParagraf"/>
        <w:spacing w:before="0"/>
        <w:rPr>
          <w:rFonts w:cs="Arial"/>
          <w:lang w:val="sr-Cyrl-RS"/>
        </w:rPr>
      </w:pPr>
      <w:r w:rsidRPr="008014B0">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014B0" w:rsidRDefault="0085348E" w:rsidP="0085348E">
      <w:pPr>
        <w:pStyle w:val="KDParagraf"/>
        <w:spacing w:before="0"/>
        <w:rPr>
          <w:rFonts w:cs="Arial"/>
          <w:lang w:val="ru-RU"/>
        </w:rPr>
      </w:pPr>
      <w:r w:rsidRPr="008014B0">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46CA5" w:rsidRDefault="0085348E" w:rsidP="00905572">
      <w:pPr>
        <w:pStyle w:val="KDParagraf"/>
        <w:spacing w:before="0"/>
        <w:rPr>
          <w:rFonts w:cs="Arial"/>
          <w:lang w:val="sr-Cyrl-RS"/>
        </w:rPr>
      </w:pPr>
      <w:r w:rsidRPr="008014B0">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FB6203" w:rsidRPr="00FB6203" w:rsidRDefault="00FB6203" w:rsidP="00905572">
      <w:pPr>
        <w:pStyle w:val="KDParagraf"/>
        <w:spacing w:before="0"/>
        <w:rPr>
          <w:rFonts w:cs="Arial"/>
          <w:lang w:val="sr-Cyrl-RS"/>
        </w:rPr>
      </w:pPr>
    </w:p>
    <w:p w:rsidR="0085348E" w:rsidRPr="008014B0" w:rsidRDefault="0085348E" w:rsidP="0027211C">
      <w:pPr>
        <w:pStyle w:val="KDPodnaslov2"/>
        <w:numPr>
          <w:ilvl w:val="1"/>
          <w:numId w:val="20"/>
        </w:numPr>
        <w:spacing w:before="0"/>
        <w:jc w:val="both"/>
        <w:rPr>
          <w:rFonts w:cs="Arial"/>
          <w:lang w:val="sr-Cyrl-RS"/>
        </w:rPr>
      </w:pPr>
      <w:r w:rsidRPr="008014B0">
        <w:rPr>
          <w:rFonts w:cs="Arial"/>
          <w:lang w:val="sr-Cyrl-RS"/>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w:t>
      </w:r>
      <w:r w:rsidR="008014B0">
        <w:rPr>
          <w:rFonts w:cs="Arial"/>
          <w:lang w:val="ru-RU"/>
        </w:rPr>
        <w:t xml:space="preserve"> </w:t>
      </w:r>
      <w:r w:rsidR="007315A5">
        <w:rPr>
          <w:rFonts w:cs="Arial"/>
          <w:lang w:val="sr-Latn-RS"/>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7211C">
      <w:pPr>
        <w:pStyle w:val="KDPodnaslov2"/>
        <w:numPr>
          <w:ilvl w:val="1"/>
          <w:numId w:val="20"/>
        </w:numPr>
        <w:spacing w:before="0"/>
        <w:jc w:val="both"/>
        <w:rPr>
          <w:rFonts w:cs="Arial"/>
        </w:rPr>
      </w:pPr>
      <w:r w:rsidRPr="00E47C2E">
        <w:rPr>
          <w:rFonts w:cs="Arial"/>
        </w:rPr>
        <w:t>Накнада за коришћење патената</w:t>
      </w:r>
    </w:p>
    <w:p w:rsidR="008F774C"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8014B0" w:rsidRDefault="008F774C" w:rsidP="0027211C">
      <w:pPr>
        <w:pStyle w:val="KDPodnaslov2"/>
        <w:numPr>
          <w:ilvl w:val="1"/>
          <w:numId w:val="20"/>
        </w:numPr>
        <w:spacing w:before="0"/>
        <w:jc w:val="both"/>
        <w:rPr>
          <w:rFonts w:cs="Arial"/>
          <w:lang w:val="ru-RU"/>
        </w:rPr>
      </w:pPr>
      <w:r w:rsidRPr="008014B0">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46CA5" w:rsidRPr="00C46CA5" w:rsidRDefault="00C46CA5" w:rsidP="008D2B23">
      <w:pPr>
        <w:spacing w:before="0"/>
        <w:ind w:left="851"/>
        <w:rPr>
          <w:rFonts w:eastAsia="TimesNewRomanPSMT" w:cs="Arial"/>
          <w:bCs/>
          <w:iCs/>
          <w:color w:val="00B0F0"/>
          <w:lang w:val="sr-Cyrl-RS"/>
        </w:rPr>
      </w:pPr>
    </w:p>
    <w:p w:rsidR="00C46CA5" w:rsidRPr="00871E7C" w:rsidRDefault="008D2B23" w:rsidP="00C46CA5">
      <w:pPr>
        <w:pStyle w:val="KDPodnaslov2"/>
        <w:numPr>
          <w:ilvl w:val="1"/>
          <w:numId w:val="20"/>
        </w:numPr>
        <w:spacing w:before="0"/>
        <w:jc w:val="both"/>
        <w:rPr>
          <w:rFonts w:cs="Arial"/>
          <w:lang w:val="sr-Cyrl-RS"/>
        </w:rPr>
      </w:pPr>
      <w:bookmarkStart w:id="237" w:name="_Toc441651602"/>
      <w:bookmarkStart w:id="238" w:name="_Toc442559913"/>
      <w:r w:rsidRPr="00E47C2E">
        <w:rPr>
          <w:rFonts w:cs="Arial"/>
        </w:rPr>
        <w:t>Додатне информације и објашњења</w:t>
      </w:r>
      <w:bookmarkEnd w:id="237"/>
      <w:bookmarkEnd w:id="238"/>
    </w:p>
    <w:p w:rsidR="008D2B23" w:rsidRPr="008014B0" w:rsidRDefault="008D2B23" w:rsidP="008D2B23">
      <w:pPr>
        <w:widowControl w:val="0"/>
        <w:spacing w:before="0"/>
        <w:rPr>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014B0">
        <w:rPr>
          <w:szCs w:val="24"/>
          <w:lang w:val="sr-Cyrl-RS"/>
        </w:rPr>
        <w:t>3000/1224/2018 (460/2018)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6157E0" w:rsidRPr="006157E0">
        <w:rPr>
          <w:rFonts w:cs="Arial"/>
          <w:lang w:val="sr-Latn-RS"/>
        </w:rPr>
        <w:t xml:space="preserve"> </w:t>
      </w:r>
      <w:hyperlink r:id="rId171" w:history="1">
        <w:r w:rsidR="008014B0">
          <w:rPr>
            <w:rStyle w:val="Hyperlink"/>
            <w:lang w:val="sr-Latn-RS"/>
          </w:rPr>
          <w:t xml:space="preserve">snezana.kotlajic@eps.rs </w:t>
        </w:r>
      </w:hyperlink>
      <w:r w:rsidRPr="00E47C2E">
        <w:rPr>
          <w:rFonts w:cs="Arial"/>
          <w:lang w:val="ru-RU"/>
        </w:rPr>
        <w:t>,</w:t>
      </w:r>
      <w:r w:rsidR="006157E0">
        <w:rPr>
          <w:rFonts w:cs="Arial"/>
          <w:lang w:val="ru-RU"/>
        </w:rPr>
        <w:t xml:space="preserve"> </w:t>
      </w:r>
      <w:r w:rsidRPr="00E47C2E">
        <w:rPr>
          <w:rFonts w:cs="Arial"/>
          <w:lang w:val="ru-RU"/>
        </w:rPr>
        <w:t xml:space="preserve">радним </w:t>
      </w:r>
      <w:r w:rsidRPr="00E47C2E">
        <w:rPr>
          <w:rFonts w:cs="Arial"/>
          <w:lang w:val="ru-RU"/>
        </w:rPr>
        <w:lastRenderedPageBreak/>
        <w:t xml:space="preserve">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8014B0">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8014B0">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694A5E" w:rsidRPr="00452058" w:rsidRDefault="008D2B23" w:rsidP="00452058">
      <w:pPr>
        <w:pStyle w:val="KDMojTekst"/>
        <w:spacing w:before="0"/>
        <w:rPr>
          <w:rFonts w:cs="Arial"/>
          <w:i w:val="0"/>
          <w:color w:val="auto"/>
          <w:sz w:val="22"/>
          <w:szCs w:val="22"/>
          <w:lang w:val="sr-Cyrl-R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8014B0">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8014B0">
          <w:rPr>
            <w:rStyle w:val="Hyperlink"/>
            <w:rFonts w:cs="Arial"/>
            <w:lang w:val="ru-RU"/>
          </w:rPr>
          <w:t>.</w:t>
        </w:r>
        <w:r w:rsidR="000B45FD" w:rsidRPr="00E47C2E">
          <w:rPr>
            <w:rStyle w:val="Hyperlink"/>
            <w:rFonts w:cs="Arial"/>
          </w:rPr>
          <w:t>gov</w:t>
        </w:r>
        <w:r w:rsidR="000B45FD" w:rsidRPr="008014B0">
          <w:rPr>
            <w:rStyle w:val="Hyperlink"/>
            <w:rFonts w:cs="Arial"/>
            <w:lang w:val="ru-RU"/>
          </w:rPr>
          <w:t>.</w:t>
        </w:r>
        <w:r w:rsidR="000B45FD" w:rsidRPr="00E47C2E">
          <w:rPr>
            <w:rStyle w:val="Hyperlink"/>
            <w:rFonts w:cs="Arial"/>
          </w:rPr>
          <w:t>rs</w:t>
        </w:r>
      </w:hyperlink>
      <w:r w:rsidRPr="00E47C2E">
        <w:rPr>
          <w:rFonts w:cs="Arial"/>
          <w:lang w:val="ru-RU"/>
        </w:rPr>
        <w:t>).</w:t>
      </w:r>
    </w:p>
    <w:p w:rsidR="008D2B23" w:rsidRPr="00871E7C" w:rsidRDefault="008D2B23" w:rsidP="008D2B23">
      <w:pPr>
        <w:pStyle w:val="KDMojTekst"/>
        <w:spacing w:before="0"/>
        <w:rPr>
          <w:rFonts w:cs="Arial"/>
          <w:i w:val="0"/>
          <w:color w:val="auto"/>
          <w:sz w:val="22"/>
          <w:szCs w:val="22"/>
          <w:lang w:val="sr-Cyrl-RS"/>
        </w:rPr>
      </w:pPr>
    </w:p>
    <w:p w:rsidR="008D2B23" w:rsidRPr="00E47C2E" w:rsidRDefault="008D2B23" w:rsidP="0027211C">
      <w:pPr>
        <w:pStyle w:val="KDPodnaslov2"/>
        <w:numPr>
          <w:ilvl w:val="1"/>
          <w:numId w:val="20"/>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014B0" w:rsidRDefault="008D2B23" w:rsidP="008D2B23">
      <w:pPr>
        <w:pStyle w:val="KDParagraf"/>
        <w:spacing w:before="0"/>
        <w:rPr>
          <w:rFonts w:cs="Arial"/>
          <w:lang w:val="ru-RU"/>
        </w:rPr>
      </w:pPr>
      <w:r w:rsidRPr="008014B0">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46CA5" w:rsidRPr="008014B0" w:rsidRDefault="008D2B23" w:rsidP="008D2B23">
      <w:pPr>
        <w:pStyle w:val="KDParagraf"/>
        <w:spacing w:before="0"/>
        <w:rPr>
          <w:rFonts w:cs="Arial"/>
          <w:lang w:val="ru-RU"/>
        </w:rPr>
      </w:pPr>
      <w:r w:rsidRPr="008014B0">
        <w:rPr>
          <w:rFonts w:cs="Arial"/>
          <w:lang w:val="ru-RU"/>
        </w:rPr>
        <w:t>Ако је поступак јавне набавке обуставље</w:t>
      </w:r>
      <w:r w:rsidR="00B02ADD" w:rsidRPr="008014B0">
        <w:rPr>
          <w:rFonts w:cs="Arial"/>
          <w:lang w:val="ru-RU"/>
        </w:rPr>
        <w:t>н из разлога који су на страни Наручиоца, Н</w:t>
      </w:r>
      <w:r w:rsidRPr="008014B0">
        <w:rPr>
          <w:rFonts w:cs="Arial"/>
          <w:lang w:val="ru-RU"/>
        </w:rPr>
        <w:t>аручилац је дужан да понуђачу надокнади трошкове израде узорка или модела, ако су израђени у складу са технич</w:t>
      </w:r>
      <w:r w:rsidR="00B02ADD" w:rsidRPr="008014B0">
        <w:rPr>
          <w:rFonts w:cs="Arial"/>
          <w:lang w:val="ru-RU"/>
        </w:rPr>
        <w:t>ким спецификацијама Н</w:t>
      </w:r>
      <w:r w:rsidRPr="008014B0">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C14152" w:rsidRPr="008014B0" w:rsidRDefault="00C14152" w:rsidP="0027211C">
      <w:pPr>
        <w:pStyle w:val="KDPodnaslov2"/>
        <w:numPr>
          <w:ilvl w:val="1"/>
          <w:numId w:val="20"/>
        </w:numPr>
        <w:spacing w:before="0"/>
        <w:jc w:val="both"/>
        <w:rPr>
          <w:rFonts w:cs="Arial"/>
          <w:lang w:val="ru-RU"/>
        </w:rPr>
      </w:pPr>
      <w:r w:rsidRPr="008014B0">
        <w:rPr>
          <w:rFonts w:cs="Arial"/>
          <w:lang w:val="ru-RU"/>
        </w:rPr>
        <w:t>Д</w:t>
      </w:r>
      <w:r w:rsidRPr="00E47C2E">
        <w:rPr>
          <w:rFonts w:cs="Arial"/>
          <w:lang w:val="sr-Latn-CS"/>
        </w:rPr>
        <w:t>одатн</w:t>
      </w:r>
      <w:r w:rsidRPr="008014B0">
        <w:rPr>
          <w:rFonts w:cs="Arial"/>
          <w:lang w:val="ru-RU"/>
        </w:rPr>
        <w:t>а</w:t>
      </w:r>
      <w:r w:rsidRPr="00E47C2E">
        <w:rPr>
          <w:rFonts w:cs="Arial"/>
          <w:lang w:val="sr-Latn-CS"/>
        </w:rPr>
        <w:t xml:space="preserve"> објашњења</w:t>
      </w:r>
      <w:r w:rsidRPr="008014B0">
        <w:rPr>
          <w:rFonts w:cs="Arial"/>
          <w:lang w:val="ru-RU"/>
        </w:rPr>
        <w:t>, контрола и допуштене исправке</w:t>
      </w:r>
    </w:p>
    <w:p w:rsidR="00C14152" w:rsidRPr="008014B0" w:rsidRDefault="00C14152" w:rsidP="00C14152">
      <w:pPr>
        <w:pStyle w:val="KDParagraf"/>
        <w:spacing w:before="0"/>
        <w:rPr>
          <w:rFonts w:eastAsia="TimesNewRomanPSMT" w:cs="Arial"/>
          <w:lang w:val="ru-RU"/>
        </w:rPr>
      </w:pPr>
      <w:r w:rsidRPr="008014B0">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8014B0" w:rsidRDefault="00C14152" w:rsidP="00C14152">
      <w:pPr>
        <w:pStyle w:val="KDParagraf"/>
        <w:spacing w:before="0"/>
        <w:rPr>
          <w:rFonts w:eastAsia="TimesNewRomanPSMT" w:cs="Arial"/>
          <w:lang w:val="ru-RU"/>
        </w:rPr>
      </w:pPr>
      <w:r w:rsidRPr="008014B0">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905572" w:rsidRDefault="00C14152" w:rsidP="00905572">
      <w:pPr>
        <w:pStyle w:val="KDParagraf"/>
        <w:spacing w:before="0"/>
        <w:rPr>
          <w:rFonts w:eastAsia="TimesNewRomanPSMT" w:cs="Arial"/>
          <w:lang w:val="sr-Cyrl-RS"/>
        </w:rPr>
      </w:pPr>
      <w:r w:rsidRPr="008014B0">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694A5E" w:rsidRPr="00694A5E" w:rsidRDefault="00694A5E" w:rsidP="008D2B23">
      <w:pPr>
        <w:spacing w:before="0"/>
        <w:rPr>
          <w:rFonts w:cs="Arial"/>
          <w:lang w:val="sr-Cyrl-RS"/>
        </w:rPr>
      </w:pPr>
    </w:p>
    <w:p w:rsidR="00B20A6C" w:rsidRPr="00E47C2E" w:rsidRDefault="00B20A6C" w:rsidP="0027211C">
      <w:pPr>
        <w:pStyle w:val="KDPodnaslov2"/>
        <w:numPr>
          <w:ilvl w:val="1"/>
          <w:numId w:val="20"/>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8014B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8014B0">
        <w:rPr>
          <w:rFonts w:ascii="Arial" w:eastAsia="TimesNewRomanPSMT" w:hAnsi="Arial" w:cs="Arial"/>
          <w:bCs/>
          <w:iCs/>
          <w:lang w:val="ru-RU"/>
        </w:rPr>
        <w:t>је неблаговремена, неприхватљива или неодговарајућа;</w:t>
      </w:r>
    </w:p>
    <w:p w:rsidR="00B20A6C" w:rsidRPr="008014B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8014B0">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8014B0">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lastRenderedPageBreak/>
        <w:t>односно ако:</w:t>
      </w:r>
    </w:p>
    <w:p w:rsidR="00B20A6C" w:rsidRPr="00E47C2E" w:rsidRDefault="00B20A6C" w:rsidP="002721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2721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2721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2721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34724D" w:rsidRDefault="00B20A6C" w:rsidP="002721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49112C" w:rsidRPr="00905572" w:rsidRDefault="0049112C" w:rsidP="0049112C">
      <w:pPr>
        <w:pStyle w:val="KDNabrajanje"/>
        <w:spacing w:before="0"/>
      </w:pPr>
      <w:r>
        <w:rPr>
          <w:rFonts w:eastAsia="Calibri" w:cs="Arial"/>
          <w:lang w:val="sr-Cyrl-RS" w:eastAsia="zh-CN"/>
        </w:rPr>
        <w:t xml:space="preserve">Понуђач не достави </w:t>
      </w:r>
      <w:r w:rsidR="00822D3A">
        <w:rPr>
          <w:rFonts w:eastAsia="Calibri" w:cs="Arial"/>
          <w:lang w:val="sr-Cyrl-RS" w:eastAsia="zh-CN"/>
        </w:rPr>
        <w:t>Изјаву о одговорности за све активности на објектима ТЕНТ А</w:t>
      </w:r>
    </w:p>
    <w:p w:rsidR="0049112C" w:rsidRPr="00583E18" w:rsidRDefault="0049112C" w:rsidP="0049112C">
      <w:pPr>
        <w:pStyle w:val="KDNabrajanje"/>
        <w:spacing w:before="0"/>
      </w:pPr>
      <w:r>
        <w:rPr>
          <w:rFonts w:eastAsia="Calibri" w:cs="Arial"/>
          <w:lang w:val="sr-Cyrl-RS" w:eastAsia="zh-CN"/>
        </w:rPr>
        <w:t xml:space="preserve">Понуђач не достави </w:t>
      </w:r>
      <w:r w:rsidR="00822D3A">
        <w:rPr>
          <w:rFonts w:eastAsia="Calibri" w:cs="Arial"/>
          <w:lang w:val="sr-Cyrl-RS" w:eastAsia="zh-CN"/>
        </w:rPr>
        <w:t xml:space="preserve">Решење о именовању одговорног </w:t>
      </w:r>
      <w:r>
        <w:rPr>
          <w:rFonts w:eastAsia="Calibri" w:cs="Arial"/>
          <w:lang w:val="sr-Cyrl-RS" w:eastAsia="zh-CN"/>
        </w:rPr>
        <w:t>П</w:t>
      </w:r>
      <w:r w:rsidR="00822D3A">
        <w:rPr>
          <w:rFonts w:eastAsia="Calibri" w:cs="Arial"/>
          <w:lang w:val="sr-Cyrl-RS" w:eastAsia="zh-CN"/>
        </w:rPr>
        <w:t>ројектанта за израду пројектне документације</w:t>
      </w:r>
    </w:p>
    <w:p w:rsidR="00B20A6C" w:rsidRPr="00871E7C" w:rsidRDefault="00B20A6C" w:rsidP="00871E7C">
      <w:pPr>
        <w:spacing w:before="0"/>
        <w:rPr>
          <w:rFonts w:cs="Arial"/>
          <w:lang w:val="sr-Cyrl-RS"/>
        </w:rPr>
      </w:pPr>
      <w:r w:rsidRPr="008014B0">
        <w:rPr>
          <w:rFonts w:cs="Arial"/>
          <w:lang w:val="ru-RU"/>
        </w:rPr>
        <w:t xml:space="preserve">Наручилац ће донети одлуку о обустави поступка јавне набавке у складу са чланом 109. </w:t>
      </w:r>
      <w:r w:rsidRPr="00E47C2E">
        <w:rPr>
          <w:rFonts w:cs="Arial"/>
        </w:rPr>
        <w:t>Закона.</w:t>
      </w:r>
    </w:p>
    <w:p w:rsidR="00694A5E" w:rsidRPr="00694A5E" w:rsidRDefault="00694A5E"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8014B0" w:rsidRDefault="00C14152" w:rsidP="0027211C">
      <w:pPr>
        <w:pStyle w:val="KDPodnaslov2"/>
        <w:numPr>
          <w:ilvl w:val="1"/>
          <w:numId w:val="20"/>
        </w:numPr>
        <w:spacing w:before="0"/>
        <w:jc w:val="both"/>
        <w:rPr>
          <w:rFonts w:cs="Arial"/>
          <w:lang w:val="sr-Cyrl-RS"/>
        </w:rPr>
      </w:pPr>
      <w:r w:rsidRPr="008014B0">
        <w:rPr>
          <w:rFonts w:cs="Arial"/>
          <w:lang w:val="sr-Cyrl-RS"/>
        </w:rPr>
        <w:t>Рок за доношење Одлуке о додели уговора/обустави</w:t>
      </w:r>
      <w:r w:rsidR="00FD4A4E" w:rsidRPr="008014B0">
        <w:rPr>
          <w:rFonts w:cs="Arial"/>
          <w:lang w:val="sr-Cyrl-RS"/>
        </w:rPr>
        <w:t xml:space="preserve"> поступка</w:t>
      </w:r>
    </w:p>
    <w:p w:rsidR="00C14152" w:rsidRPr="008014B0" w:rsidRDefault="00C14152" w:rsidP="00C14152">
      <w:pPr>
        <w:pStyle w:val="KDParagraf"/>
        <w:spacing w:before="0"/>
        <w:rPr>
          <w:rFonts w:eastAsia="TimesNewRomanPSMT" w:cs="Arial"/>
          <w:lang w:val="sr-Cyrl-RS"/>
        </w:rPr>
      </w:pPr>
      <w:r w:rsidRPr="008014B0">
        <w:rPr>
          <w:rFonts w:eastAsia="TimesNewRomanPSMT" w:cs="Arial"/>
          <w:lang w:val="sr-Cyrl-RS"/>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8014B0">
        <w:rPr>
          <w:rFonts w:eastAsia="TimesNewRomanPSMT" w:cs="Arial"/>
          <w:lang w:val="sr-Cyrl-RS"/>
        </w:rPr>
        <w:t xml:space="preserve"> </w:t>
      </w:r>
      <w:r w:rsidR="00F70FAA" w:rsidRPr="008014B0">
        <w:rPr>
          <w:rFonts w:eastAsia="TimesNewRomanPSMT" w:cs="Arial"/>
          <w:lang w:val="sr-Cyrl-RS"/>
        </w:rPr>
        <w:t xml:space="preserve">(двадесетпет) </w:t>
      </w:r>
      <w:r w:rsidRPr="008014B0">
        <w:rPr>
          <w:rFonts w:eastAsia="TimesNewRomanPSMT" w:cs="Arial"/>
          <w:lang w:val="sr-Cyrl-RS"/>
        </w:rPr>
        <w:t>дана од дана јавног отварања понуда.</w:t>
      </w:r>
    </w:p>
    <w:p w:rsidR="00C14152" w:rsidRPr="008014B0" w:rsidRDefault="00C14152" w:rsidP="00C14152">
      <w:pPr>
        <w:pStyle w:val="KDParagraf"/>
        <w:spacing w:before="0"/>
        <w:rPr>
          <w:rFonts w:eastAsia="TimesNewRomanPSMT" w:cs="Arial"/>
          <w:lang w:val="sr-Cyrl-RS"/>
        </w:rPr>
      </w:pPr>
      <w:r w:rsidRPr="008014B0">
        <w:rPr>
          <w:rFonts w:eastAsia="TimesNewRomanPSMT" w:cs="Arial"/>
          <w:lang w:val="sr-Cyrl-RS"/>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694A5E" w:rsidRPr="00694A5E" w:rsidRDefault="00694A5E" w:rsidP="008D2B23">
      <w:pPr>
        <w:pStyle w:val="KDParagraf"/>
        <w:spacing w:before="0"/>
        <w:rPr>
          <w:rFonts w:eastAsia="TimesNewRomanPSMT" w:cs="Arial"/>
          <w:lang w:val="sr-Cyrl-RS"/>
        </w:rPr>
      </w:pPr>
    </w:p>
    <w:p w:rsidR="008D2B23" w:rsidRPr="00E47C2E" w:rsidRDefault="008D2B23" w:rsidP="0027211C">
      <w:pPr>
        <w:pStyle w:val="KDPodnaslov2"/>
        <w:numPr>
          <w:ilvl w:val="1"/>
          <w:numId w:val="20"/>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014B0"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8014B0">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r w:rsidRPr="008014B0">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694A5E" w:rsidRPr="00694A5E" w:rsidRDefault="00694A5E" w:rsidP="008D2B23">
      <w:pPr>
        <w:pStyle w:val="KDParagraf"/>
        <w:spacing w:before="0"/>
        <w:rPr>
          <w:rFonts w:cs="Arial"/>
          <w:lang w:val="sr-Cyrl-RS" w:bidi="en-US"/>
        </w:rPr>
      </w:pPr>
    </w:p>
    <w:p w:rsidR="008D2B23" w:rsidRPr="00E47C2E" w:rsidRDefault="008D2B23" w:rsidP="0027211C">
      <w:pPr>
        <w:pStyle w:val="KDPodnaslov2"/>
        <w:numPr>
          <w:ilvl w:val="1"/>
          <w:numId w:val="20"/>
        </w:numPr>
        <w:spacing w:before="0"/>
        <w:jc w:val="both"/>
        <w:rPr>
          <w:rFonts w:cs="Arial"/>
        </w:rPr>
      </w:pPr>
      <w:bookmarkStart w:id="245" w:name="_Toc441651608"/>
      <w:bookmarkStart w:id="246" w:name="_Toc442559919"/>
      <w:r w:rsidRPr="00E47C2E">
        <w:rPr>
          <w:rFonts w:cs="Arial"/>
        </w:rPr>
        <w:lastRenderedPageBreak/>
        <w:t>Увид у документацију</w:t>
      </w:r>
      <w:bookmarkEnd w:id="245"/>
      <w:bookmarkEnd w:id="246"/>
    </w:p>
    <w:p w:rsidR="008D2B23" w:rsidRDefault="008D2B23" w:rsidP="008D2B23">
      <w:pPr>
        <w:pStyle w:val="KDParagraf"/>
        <w:spacing w:before="0"/>
        <w:rPr>
          <w:rFonts w:cs="Arial"/>
          <w:lang w:val="sr-Cyrl-RS"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694A5E" w:rsidRPr="00694A5E" w:rsidRDefault="00694A5E" w:rsidP="008D2B23">
      <w:pPr>
        <w:pStyle w:val="KDParagraf"/>
        <w:spacing w:before="0"/>
        <w:rPr>
          <w:rFonts w:cs="Arial"/>
          <w:lang w:val="sr-Cyrl-RS" w:bidi="en-US"/>
        </w:rPr>
      </w:pPr>
    </w:p>
    <w:p w:rsidR="008D2B23" w:rsidRPr="00E47C2E" w:rsidRDefault="008D2B23" w:rsidP="008D2B23">
      <w:pPr>
        <w:pStyle w:val="KDParagraf"/>
        <w:spacing w:before="0"/>
        <w:rPr>
          <w:rFonts w:cs="Arial"/>
          <w:lang w:bidi="en-US"/>
        </w:rPr>
      </w:pPr>
      <w:r w:rsidRPr="008014B0">
        <w:rPr>
          <w:rFonts w:cs="Arial"/>
          <w:lang w:val="sr-Cyrl-RS"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8D2B23">
      <w:pPr>
        <w:pStyle w:val="KDParagraf"/>
        <w:spacing w:before="0"/>
        <w:rPr>
          <w:rFonts w:cs="Arial"/>
          <w:lang w:bidi="en-US"/>
        </w:rPr>
      </w:pPr>
    </w:p>
    <w:p w:rsidR="008D2B23" w:rsidRPr="00E47C2E" w:rsidRDefault="008D2B23" w:rsidP="0027211C">
      <w:pPr>
        <w:pStyle w:val="KDPodnaslov2"/>
        <w:numPr>
          <w:ilvl w:val="1"/>
          <w:numId w:val="20"/>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7315A5" w:rsidRDefault="0031435B" w:rsidP="007315A5">
      <w:pPr>
        <w:spacing w:before="0"/>
        <w:rPr>
          <w:rFonts w:cs="Arial"/>
          <w:color w:val="00B0F0"/>
          <w:lang w:bidi="en-US"/>
        </w:rPr>
      </w:pPr>
      <w:r w:rsidRPr="00E47C2E">
        <w:rPr>
          <w:rFonts w:cs="Arial"/>
        </w:rPr>
        <w:t xml:space="preserve">Захтев за заштиту права подноси се лично или </w:t>
      </w:r>
      <w:r w:rsidRPr="008014B0">
        <w:rPr>
          <w:rFonts w:cs="Arial"/>
        </w:rPr>
        <w:t>путем поште на адресу: ЈП „Електропривреда Србије“ Београд,</w:t>
      </w:r>
      <w:r w:rsidR="00643389" w:rsidRPr="008014B0">
        <w:rPr>
          <w:rFonts w:cs="Arial"/>
        </w:rPr>
        <w:t xml:space="preserve"> </w:t>
      </w:r>
      <w:r w:rsidR="00643389" w:rsidRPr="008014B0">
        <w:rPr>
          <w:rFonts w:cs="Arial"/>
          <w:lang w:bidi="en-US"/>
        </w:rPr>
        <w:t xml:space="preserve">- огранак ТЕНТ, </w:t>
      </w:r>
      <w:r w:rsidR="007315A5" w:rsidRPr="008014B0">
        <w:rPr>
          <w:rFonts w:cs="Arial"/>
          <w:lang w:bidi="en-US"/>
        </w:rPr>
        <w:t>Богољуба Урошевића Црног бр.44., 11500 Обреновац</w:t>
      </w:r>
      <w:r w:rsidR="00643389" w:rsidRPr="008014B0">
        <w:rPr>
          <w:rFonts w:cs="Arial"/>
          <w:lang w:bidi="en-US"/>
        </w:rPr>
        <w:t xml:space="preserve">, </w:t>
      </w:r>
      <w:r w:rsidRPr="008014B0">
        <w:rPr>
          <w:rFonts w:cs="Arial"/>
        </w:rPr>
        <w:t xml:space="preserve">са назнаком Захтев за заштиту права за ЈН </w:t>
      </w:r>
      <w:r w:rsidR="00873133" w:rsidRPr="008014B0">
        <w:rPr>
          <w:rFonts w:cs="Arial"/>
        </w:rPr>
        <w:t>услуга</w:t>
      </w:r>
      <w:r w:rsidR="007315A5" w:rsidRPr="008014B0">
        <w:rPr>
          <w:rFonts w:cs="Arial"/>
        </w:rPr>
        <w:t xml:space="preserve">: </w:t>
      </w:r>
      <w:r w:rsidR="008014B0">
        <w:rPr>
          <w:rFonts w:cs="Arial"/>
          <w:lang w:val="sr-Cyrl-RS" w:eastAsia="hr-HR"/>
        </w:rPr>
        <w:t>Израда пројекта озида рециркулационих канала на блоковима ТЕНТ А</w:t>
      </w:r>
      <w:r w:rsidR="007315A5" w:rsidRPr="007315A5">
        <w:rPr>
          <w:rFonts w:ascii="Arial Cirilica" w:hAnsi="Arial Cirilica" w:cs="Arial"/>
          <w:bCs/>
          <w:lang w:eastAsia="hr-HR"/>
        </w:rPr>
        <w:t xml:space="preserve">, </w:t>
      </w:r>
      <w:r w:rsidRPr="00E47C2E">
        <w:rPr>
          <w:rFonts w:cs="Arial"/>
        </w:rPr>
        <w:t>бр.ЈН.</w:t>
      </w:r>
      <w:r w:rsidR="006157E0" w:rsidRPr="006157E0">
        <w:rPr>
          <w:szCs w:val="24"/>
          <w:lang w:val="sr-Cyrl-RS"/>
        </w:rPr>
        <w:t xml:space="preserve"> </w:t>
      </w:r>
      <w:r w:rsidR="008014B0">
        <w:rPr>
          <w:szCs w:val="24"/>
          <w:lang w:val="sr-Cyrl-RS"/>
        </w:rPr>
        <w:t>3000/1224/2018 (460/2018)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6157E0" w:rsidRPr="006157E0">
        <w:rPr>
          <w:rFonts w:cs="Arial"/>
          <w:lang w:val="sr-Latn-RS"/>
        </w:rPr>
        <w:t xml:space="preserve"> </w:t>
      </w:r>
      <w:hyperlink r:id="rId173" w:history="1">
        <w:r w:rsidR="008014B0">
          <w:rPr>
            <w:rStyle w:val="Hyperlink"/>
            <w:rFonts w:cs="Arial"/>
            <w:lang w:val="sr-Latn-RS"/>
          </w:rPr>
          <w:t xml:space="preserve">snezana.kotlajic@eps.rs </w:t>
        </w:r>
      </w:hyperlink>
      <w:r w:rsidR="006157E0">
        <w:rPr>
          <w:rFonts w:cs="Arial"/>
          <w:lang w:val="sr-Cyrl-RS"/>
        </w:rPr>
        <w:t xml:space="preserve">, </w:t>
      </w:r>
      <w:r w:rsidRPr="00E47C2E">
        <w:rPr>
          <w:rFonts w:cs="Arial"/>
        </w:rPr>
        <w:t xml:space="preserve">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0A4836" w:rsidRPr="000A4836" w:rsidRDefault="000A4836" w:rsidP="0031435B">
      <w:pPr>
        <w:rPr>
          <w:rFonts w:cs="Arial"/>
          <w:lang w:val="sr-Cyrl-RS"/>
        </w:rPr>
      </w:pPr>
    </w:p>
    <w:p w:rsidR="0031435B" w:rsidRPr="008014B0" w:rsidRDefault="0031435B" w:rsidP="00643389">
      <w:pPr>
        <w:spacing w:before="0"/>
        <w:rPr>
          <w:rFonts w:cs="Arial"/>
          <w:b/>
          <w:lang w:val="sr-Cyrl-RS"/>
        </w:rPr>
      </w:pPr>
      <w:r w:rsidRPr="008014B0">
        <w:rPr>
          <w:rFonts w:cs="Arial"/>
          <w:b/>
          <w:lang w:val="sr-Cyrl-RS"/>
        </w:rPr>
        <w:t>Детаљно упутство о садржини потпуног захтева за заштиту права у складу са чланом   151. став 1. тач. 1) – 7) ЗЈН:</w:t>
      </w:r>
    </w:p>
    <w:p w:rsidR="0031435B" w:rsidRPr="008014B0" w:rsidRDefault="0031435B" w:rsidP="00643389">
      <w:pPr>
        <w:spacing w:before="0"/>
        <w:rPr>
          <w:rFonts w:cs="Arial"/>
          <w:lang w:val="sr-Cyrl-RS"/>
        </w:rPr>
      </w:pPr>
      <w:r w:rsidRPr="008014B0">
        <w:rPr>
          <w:rFonts w:cs="Arial"/>
          <w:lang w:val="sr-Cyrl-RS"/>
        </w:rPr>
        <w:t>Захтев за заштиту права садржи:</w:t>
      </w:r>
    </w:p>
    <w:p w:rsidR="0031435B" w:rsidRPr="008014B0" w:rsidRDefault="0031435B" w:rsidP="00643389">
      <w:pPr>
        <w:spacing w:before="0"/>
        <w:rPr>
          <w:rFonts w:cs="Arial"/>
          <w:lang w:val="sr-Cyrl-RS"/>
        </w:rPr>
      </w:pPr>
      <w:r w:rsidRPr="008014B0">
        <w:rPr>
          <w:rFonts w:cs="Arial"/>
          <w:lang w:val="sr-Cyrl-RS"/>
        </w:rPr>
        <w:lastRenderedPageBreak/>
        <w:t>1) назив и адресу подносиоца захтева и лице за контакт</w:t>
      </w:r>
    </w:p>
    <w:p w:rsidR="0031435B" w:rsidRPr="008014B0" w:rsidRDefault="0031435B" w:rsidP="00643389">
      <w:pPr>
        <w:spacing w:before="0"/>
        <w:rPr>
          <w:rFonts w:cs="Arial"/>
          <w:lang w:val="sr-Cyrl-RS"/>
        </w:rPr>
      </w:pPr>
      <w:r w:rsidRPr="008014B0">
        <w:rPr>
          <w:rFonts w:cs="Arial"/>
          <w:lang w:val="sr-Cyrl-RS"/>
        </w:rPr>
        <w:t>2) назив и адресу наручиоца</w:t>
      </w:r>
    </w:p>
    <w:p w:rsidR="0031435B" w:rsidRPr="008014B0" w:rsidRDefault="0031435B" w:rsidP="00643389">
      <w:pPr>
        <w:spacing w:before="0"/>
        <w:rPr>
          <w:rFonts w:cs="Arial"/>
          <w:lang w:val="sr-Cyrl-RS"/>
        </w:rPr>
      </w:pPr>
      <w:r w:rsidRPr="008014B0">
        <w:rPr>
          <w:rFonts w:cs="Arial"/>
          <w:lang w:val="sr-Cyrl-RS"/>
        </w:rPr>
        <w:t>3) податке о јавној набавци која је предмет захтева, односно о одлуци наручиоца</w:t>
      </w:r>
    </w:p>
    <w:p w:rsidR="0031435B" w:rsidRPr="008014B0" w:rsidRDefault="0031435B" w:rsidP="00643389">
      <w:pPr>
        <w:spacing w:before="0"/>
        <w:rPr>
          <w:rFonts w:cs="Arial"/>
          <w:lang w:val="sr-Cyrl-RS"/>
        </w:rPr>
      </w:pPr>
      <w:r w:rsidRPr="008014B0">
        <w:rPr>
          <w:rFonts w:cs="Arial"/>
          <w:lang w:val="sr-Cyrl-RS"/>
        </w:rPr>
        <w:t>4) повреде прописа којима се уређује поступак јавне набавке</w:t>
      </w:r>
    </w:p>
    <w:p w:rsidR="0031435B" w:rsidRPr="008014B0" w:rsidRDefault="0031435B" w:rsidP="00643389">
      <w:pPr>
        <w:spacing w:before="0"/>
        <w:rPr>
          <w:rFonts w:cs="Arial"/>
          <w:lang w:val="sr-Cyrl-RS"/>
        </w:rPr>
      </w:pPr>
      <w:r w:rsidRPr="008014B0">
        <w:rPr>
          <w:rFonts w:cs="Arial"/>
          <w:lang w:val="sr-Cyrl-RS"/>
        </w:rPr>
        <w:t>5) чињенице и доказе којима се повреде доказују</w:t>
      </w:r>
    </w:p>
    <w:p w:rsidR="0031435B" w:rsidRPr="008014B0" w:rsidRDefault="0031435B" w:rsidP="00643389">
      <w:pPr>
        <w:spacing w:before="0"/>
        <w:rPr>
          <w:rFonts w:cs="Arial"/>
          <w:lang w:val="sr-Cyrl-RS"/>
        </w:rPr>
      </w:pPr>
      <w:r w:rsidRPr="008014B0">
        <w:rPr>
          <w:rFonts w:cs="Arial"/>
          <w:lang w:val="sr-Cyrl-RS"/>
        </w:rPr>
        <w:t>6) потврду о уплати таксе из члана 156. ЗЈН</w:t>
      </w:r>
    </w:p>
    <w:p w:rsidR="0031435B" w:rsidRPr="008014B0" w:rsidRDefault="0031435B" w:rsidP="00643389">
      <w:pPr>
        <w:spacing w:before="0"/>
        <w:rPr>
          <w:rFonts w:cs="Arial"/>
          <w:lang w:val="sr-Cyrl-RS"/>
        </w:rPr>
      </w:pPr>
      <w:r w:rsidRPr="008014B0">
        <w:rPr>
          <w:rFonts w:cs="Arial"/>
          <w:lang w:val="sr-Cyrl-RS"/>
        </w:rPr>
        <w:t>7) потпис подносиоца.</w:t>
      </w:r>
    </w:p>
    <w:p w:rsidR="00643389" w:rsidRPr="008014B0" w:rsidRDefault="00643389" w:rsidP="00643389">
      <w:pPr>
        <w:spacing w:before="0"/>
        <w:rPr>
          <w:rFonts w:cs="Arial"/>
          <w:lang w:val="sr-Cyrl-RS"/>
        </w:rPr>
      </w:pPr>
    </w:p>
    <w:p w:rsidR="0031435B" w:rsidRPr="008014B0" w:rsidRDefault="0031435B" w:rsidP="00643389">
      <w:pPr>
        <w:spacing w:before="0"/>
        <w:rPr>
          <w:rFonts w:cs="Arial"/>
          <w:b/>
          <w:lang w:val="sr-Cyrl-RS"/>
        </w:rPr>
      </w:pPr>
      <w:r w:rsidRPr="008014B0">
        <w:rPr>
          <w:rFonts w:cs="Arial"/>
          <w:b/>
          <w:lang w:val="sr-Cyrl-RS"/>
        </w:rPr>
        <w:t xml:space="preserve">Ако поднети захтев за заштиту права не садржи све обавезне елементе   наручилац ће такав захтев одбацити закључком. </w:t>
      </w:r>
    </w:p>
    <w:p w:rsidR="0031435B" w:rsidRPr="008014B0" w:rsidRDefault="0031435B" w:rsidP="00643389">
      <w:pPr>
        <w:spacing w:before="0"/>
        <w:rPr>
          <w:rFonts w:cs="Arial"/>
          <w:lang w:val="sr-Cyrl-RS"/>
        </w:rPr>
      </w:pPr>
      <w:r w:rsidRPr="008014B0">
        <w:rPr>
          <w:rFonts w:cs="Arial"/>
          <w:lang w:val="sr-Cyrl-RS"/>
        </w:rPr>
        <w:t xml:space="preserve">Закључак   наручилац доставља подносиоцу захтева и Републичкој комисији у року од три дана од дана доношења. </w:t>
      </w:r>
    </w:p>
    <w:p w:rsidR="0031435B" w:rsidRPr="008014B0" w:rsidRDefault="0031435B" w:rsidP="00643389">
      <w:pPr>
        <w:spacing w:before="0"/>
        <w:rPr>
          <w:rFonts w:cs="Arial"/>
          <w:lang w:val="sr-Cyrl-RS"/>
        </w:rPr>
      </w:pPr>
      <w:r w:rsidRPr="008014B0">
        <w:rPr>
          <w:rFonts w:cs="Arial"/>
          <w:lang w:val="sr-Cyrl-R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8014B0" w:rsidRDefault="00643389" w:rsidP="00643389">
      <w:pPr>
        <w:spacing w:before="0"/>
        <w:rPr>
          <w:rFonts w:cs="Arial"/>
          <w:lang w:val="sr-Cyrl-RS"/>
        </w:rPr>
      </w:pPr>
    </w:p>
    <w:p w:rsidR="0031435B" w:rsidRPr="008014B0" w:rsidRDefault="0031435B" w:rsidP="00643389">
      <w:pPr>
        <w:spacing w:before="0"/>
        <w:rPr>
          <w:rFonts w:cs="Arial"/>
          <w:b/>
          <w:lang w:val="sr-Cyrl-RS"/>
        </w:rPr>
      </w:pPr>
      <w:r w:rsidRPr="008014B0">
        <w:rPr>
          <w:rFonts w:cs="Arial"/>
          <w:b/>
          <w:lang w:val="sr-Cyrl-RS"/>
        </w:rPr>
        <w:t>Износ таксе из члана 156. став 1. тач. 1)- 3) ЗЈН:</w:t>
      </w:r>
    </w:p>
    <w:p w:rsidR="006157E0" w:rsidRPr="004F4752" w:rsidRDefault="006157E0" w:rsidP="006157E0">
      <w:pPr>
        <w:spacing w:before="0"/>
        <w:rPr>
          <w:rFonts w:cs="Arial"/>
          <w:bCs/>
          <w:lang w:val="sr-Cyrl-CS"/>
        </w:rPr>
      </w:pPr>
      <w:r w:rsidRPr="008014B0">
        <w:rPr>
          <w:rFonts w:cs="Arial"/>
          <w:lang w:val="sr-Cyrl-RS"/>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014B0">
        <w:rPr>
          <w:szCs w:val="24"/>
          <w:lang w:val="sr-Cyrl-RS"/>
        </w:rPr>
        <w:t>3000122420184602018</w:t>
      </w:r>
      <w:r w:rsidRPr="008014B0">
        <w:rPr>
          <w:rFonts w:cs="Arial"/>
          <w:lang w:val="sr-Cyrl-RS"/>
        </w:rPr>
        <w:t>, сврха: ЗЗП, ЈП ЕПС</w:t>
      </w:r>
      <w:r w:rsidRPr="00E47C2E">
        <w:rPr>
          <w:rFonts w:cs="Arial"/>
          <w:lang w:val="sr-Cyrl-CS"/>
        </w:rPr>
        <w:t xml:space="preserve"> Београд-огранак ТЕНТ Београд-Обреновац</w:t>
      </w:r>
      <w:r w:rsidRPr="008014B0">
        <w:rPr>
          <w:rFonts w:cs="Arial"/>
          <w:lang w:val="sr-Cyrl-RS"/>
        </w:rPr>
        <w:t xml:space="preserve">, јн. бр. </w:t>
      </w:r>
      <w:r w:rsidR="008014B0">
        <w:rPr>
          <w:szCs w:val="24"/>
          <w:lang w:val="sr-Cyrl-RS"/>
        </w:rPr>
        <w:t>3000/1224/2018 (460/2018)</w:t>
      </w:r>
      <w:r w:rsidRPr="008014B0">
        <w:rPr>
          <w:rFonts w:cs="Arial"/>
          <w:lang w:val="sr-Cyrl-RS"/>
        </w:rPr>
        <w:t xml:space="preserve">, прималац уплате: буџет Републике Србије) уплати таксу од: </w:t>
      </w:r>
    </w:p>
    <w:p w:rsidR="006157E0" w:rsidRPr="008014B0" w:rsidRDefault="006157E0" w:rsidP="006157E0">
      <w:pPr>
        <w:tabs>
          <w:tab w:val="left" w:pos="567"/>
        </w:tabs>
        <w:spacing w:before="0"/>
        <w:rPr>
          <w:rFonts w:cs="Arial"/>
          <w:lang w:val="sr-Cyrl-CS" w:bidi="en-US"/>
        </w:rPr>
      </w:pPr>
      <w:r w:rsidRPr="008014B0">
        <w:rPr>
          <w:rFonts w:cs="Arial"/>
          <w:lang w:val="sr-Cyrl-CS" w:bidi="en-US"/>
        </w:rPr>
        <w:t xml:space="preserve">1) 120.000 динара ако се захтев за заштиту права подноси пре отварања понуда и ако процењена вредност није већа од 120.000.000 динара </w:t>
      </w:r>
    </w:p>
    <w:p w:rsidR="006157E0" w:rsidRPr="007C5389" w:rsidRDefault="006157E0" w:rsidP="006157E0">
      <w:pPr>
        <w:tabs>
          <w:tab w:val="left" w:pos="567"/>
        </w:tabs>
        <w:spacing w:before="0"/>
        <w:rPr>
          <w:rFonts w:cs="Arial"/>
          <w:lang w:val="sr-Cyrl-RS" w:bidi="en-US"/>
        </w:rPr>
      </w:pPr>
      <w:r w:rsidRPr="008014B0">
        <w:rPr>
          <w:rFonts w:cs="Arial"/>
          <w:lang w:val="sr-Cyrl-CS"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6157E0" w:rsidRPr="008014B0" w:rsidRDefault="006157E0" w:rsidP="006157E0">
      <w:pPr>
        <w:tabs>
          <w:tab w:val="left" w:pos="567"/>
        </w:tabs>
        <w:spacing w:before="0"/>
        <w:rPr>
          <w:rFonts w:cs="Arial"/>
          <w:lang w:val="sr-Cyrl-RS" w:bidi="en-US"/>
        </w:rPr>
      </w:pPr>
      <w:r w:rsidRPr="008014B0">
        <w:rPr>
          <w:rFonts w:cs="Arial"/>
          <w:lang w:val="sr-Cyrl-RS" w:bidi="en-US"/>
        </w:rPr>
        <w:t>Свака странка у поступку сноси трошкове које проузрокује својим радњама.</w:t>
      </w:r>
    </w:p>
    <w:p w:rsidR="006157E0" w:rsidRPr="008014B0" w:rsidRDefault="006157E0" w:rsidP="006157E0">
      <w:pPr>
        <w:tabs>
          <w:tab w:val="left" w:pos="567"/>
        </w:tabs>
        <w:spacing w:before="0"/>
        <w:rPr>
          <w:rFonts w:cs="Arial"/>
          <w:lang w:val="sr-Cyrl-RS" w:bidi="en-US"/>
        </w:rPr>
      </w:pPr>
      <w:r w:rsidRPr="008014B0">
        <w:rPr>
          <w:rFonts w:cs="Arial"/>
          <w:lang w:val="sr-Cyrl-RS"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6157E0" w:rsidRPr="008014B0" w:rsidRDefault="006157E0" w:rsidP="006157E0">
      <w:pPr>
        <w:tabs>
          <w:tab w:val="left" w:pos="567"/>
        </w:tabs>
        <w:spacing w:before="0"/>
        <w:rPr>
          <w:rFonts w:cs="Arial"/>
          <w:lang w:val="sr-Cyrl-RS" w:bidi="en-US"/>
        </w:rPr>
      </w:pPr>
      <w:r w:rsidRPr="008014B0">
        <w:rPr>
          <w:rFonts w:cs="Arial"/>
          <w:lang w:val="sr-Cyrl-RS"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6157E0" w:rsidRPr="008014B0" w:rsidRDefault="006157E0" w:rsidP="006157E0">
      <w:pPr>
        <w:tabs>
          <w:tab w:val="left" w:pos="567"/>
        </w:tabs>
        <w:spacing w:before="0"/>
        <w:rPr>
          <w:rFonts w:cs="Arial"/>
          <w:lang w:val="sr-Cyrl-RS" w:bidi="en-US"/>
        </w:rPr>
      </w:pPr>
      <w:r w:rsidRPr="008014B0">
        <w:rPr>
          <w:rFonts w:cs="Arial"/>
          <w:lang w:val="sr-Cyrl-RS"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6157E0" w:rsidRPr="008014B0" w:rsidRDefault="006157E0" w:rsidP="006157E0">
      <w:pPr>
        <w:tabs>
          <w:tab w:val="left" w:pos="567"/>
        </w:tabs>
        <w:spacing w:before="0"/>
        <w:rPr>
          <w:rFonts w:cs="Arial"/>
          <w:lang w:val="sr-Cyrl-RS" w:bidi="en-US"/>
        </w:rPr>
      </w:pPr>
      <w:r w:rsidRPr="008014B0">
        <w:rPr>
          <w:rFonts w:cs="Arial"/>
          <w:lang w:val="sr-Cyrl-RS" w:bidi="en-US"/>
        </w:rPr>
        <w:t>Странке у захтеву морају прецизно да наведу трошкове за које траже накнаду.</w:t>
      </w:r>
    </w:p>
    <w:p w:rsidR="006157E0" w:rsidRPr="008014B0" w:rsidRDefault="006157E0" w:rsidP="006157E0">
      <w:pPr>
        <w:tabs>
          <w:tab w:val="left" w:pos="567"/>
        </w:tabs>
        <w:spacing w:before="0"/>
        <w:rPr>
          <w:rFonts w:cs="Arial"/>
          <w:lang w:val="sr-Cyrl-RS" w:bidi="en-US"/>
        </w:rPr>
      </w:pPr>
      <w:r w:rsidRPr="008014B0">
        <w:rPr>
          <w:rFonts w:cs="Arial"/>
          <w:lang w:val="sr-Cyrl-RS" w:bidi="en-US"/>
        </w:rPr>
        <w:t>Накнаду трошкова могуће је тражити до доношења одлуке наручиоца, односно Републичке комисије о поднетом захтеву за заштиту права.</w:t>
      </w:r>
    </w:p>
    <w:p w:rsidR="006157E0" w:rsidRPr="007C5389" w:rsidRDefault="006157E0" w:rsidP="006157E0">
      <w:pPr>
        <w:tabs>
          <w:tab w:val="left" w:pos="567"/>
        </w:tabs>
        <w:spacing w:before="0"/>
        <w:rPr>
          <w:rFonts w:cs="Arial"/>
          <w:lang w:val="sr-Cyrl-RS" w:bidi="en-US"/>
        </w:rPr>
      </w:pPr>
      <w:r w:rsidRPr="008014B0">
        <w:rPr>
          <w:rFonts w:cs="Arial"/>
          <w:lang w:val="sr-Cyrl-RS" w:bidi="en-US"/>
        </w:rPr>
        <w:t>О трошковима одлучује Републичка комисија. Одлука Републичке комисије је извршни наслов.</w:t>
      </w:r>
    </w:p>
    <w:p w:rsidR="0031435B" w:rsidRPr="008014B0" w:rsidRDefault="0031435B" w:rsidP="0031435B">
      <w:pPr>
        <w:rPr>
          <w:rFonts w:cs="Arial"/>
          <w:b/>
          <w:lang w:val="sr-Cyrl-RS"/>
        </w:rPr>
      </w:pPr>
      <w:r w:rsidRPr="008014B0">
        <w:rPr>
          <w:rFonts w:cs="Arial"/>
          <w:b/>
          <w:lang w:val="sr-Cyrl-RS"/>
        </w:rPr>
        <w:t>Детаљно упутство о потврди из члана 151. став 1. тачка 6) ЗЈН</w:t>
      </w:r>
    </w:p>
    <w:p w:rsidR="0031435B" w:rsidRPr="008014B0" w:rsidRDefault="0031435B" w:rsidP="0031435B">
      <w:pPr>
        <w:rPr>
          <w:rFonts w:cs="Arial"/>
          <w:lang w:val="sr-Cyrl-RS"/>
        </w:rPr>
      </w:pPr>
      <w:r w:rsidRPr="008014B0">
        <w:rPr>
          <w:rFonts w:cs="Arial"/>
          <w:lang w:val="sr-Cyrl-RS"/>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8014B0" w:rsidRDefault="0031435B" w:rsidP="0031435B">
      <w:pPr>
        <w:rPr>
          <w:rFonts w:cs="Arial"/>
          <w:lang w:val="sr-Cyrl-RS"/>
        </w:rPr>
      </w:pPr>
      <w:r w:rsidRPr="008014B0">
        <w:rPr>
          <w:rFonts w:cs="Arial"/>
          <w:lang w:val="sr-Cyrl-R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8014B0" w:rsidRDefault="0031435B" w:rsidP="0031435B">
      <w:pPr>
        <w:rPr>
          <w:rFonts w:cs="Arial"/>
          <w:lang w:val="sr-Cyrl-RS"/>
        </w:rPr>
      </w:pPr>
      <w:r w:rsidRPr="008014B0">
        <w:rPr>
          <w:rFonts w:cs="Arial"/>
          <w:lang w:val="sr-Cyrl-RS"/>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8014B0" w:rsidRDefault="0031435B" w:rsidP="0031435B">
      <w:pPr>
        <w:rPr>
          <w:rFonts w:cs="Arial"/>
          <w:lang w:val="sr-Cyrl-RS"/>
        </w:rPr>
      </w:pPr>
      <w:r w:rsidRPr="008014B0">
        <w:rPr>
          <w:rFonts w:cs="Arial"/>
          <w:lang w:val="sr-Cyrl-RS"/>
        </w:rPr>
        <w:t>Као доказ о уплати таксе, у смислу члана 151. став 1. тачка 6) ЗЈН, прихватиће се:</w:t>
      </w:r>
    </w:p>
    <w:p w:rsidR="0031435B" w:rsidRPr="008014B0" w:rsidRDefault="0031435B" w:rsidP="0031435B">
      <w:pPr>
        <w:rPr>
          <w:rFonts w:cs="Arial"/>
          <w:lang w:val="sr-Cyrl-RS"/>
        </w:rPr>
      </w:pPr>
      <w:r w:rsidRPr="008014B0">
        <w:rPr>
          <w:rFonts w:cs="Arial"/>
          <w:lang w:val="sr-Cyrl-RS"/>
        </w:rPr>
        <w:t>1. Потврда о извршеној уплати таксе из члана 156. ЗЈН која садржи следеће елементе:</w:t>
      </w:r>
    </w:p>
    <w:p w:rsidR="0031435B" w:rsidRPr="008014B0" w:rsidRDefault="0031435B" w:rsidP="0031435B">
      <w:pPr>
        <w:rPr>
          <w:rFonts w:cs="Arial"/>
          <w:lang w:val="sr-Cyrl-RS"/>
        </w:rPr>
      </w:pPr>
      <w:r w:rsidRPr="008014B0">
        <w:rPr>
          <w:rFonts w:cs="Arial"/>
          <w:lang w:val="sr-Cyrl-RS"/>
        </w:rPr>
        <w:lastRenderedPageBreak/>
        <w:t>(1) да буде издата од стране банке и да садржи печат банке;</w:t>
      </w:r>
    </w:p>
    <w:p w:rsidR="0031435B" w:rsidRPr="008014B0" w:rsidRDefault="0031435B" w:rsidP="0031435B">
      <w:pPr>
        <w:rPr>
          <w:rFonts w:cs="Arial"/>
          <w:lang w:val="sr-Cyrl-RS"/>
        </w:rPr>
      </w:pPr>
      <w:r w:rsidRPr="008014B0">
        <w:rPr>
          <w:rFonts w:cs="Arial"/>
          <w:lang w:val="sr-Cyrl-R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8014B0" w:rsidRDefault="0031435B" w:rsidP="0031435B">
      <w:pPr>
        <w:rPr>
          <w:rFonts w:cs="Arial"/>
          <w:lang w:val="sr-Cyrl-RS"/>
        </w:rPr>
      </w:pPr>
      <w:r w:rsidRPr="008014B0">
        <w:rPr>
          <w:rFonts w:cs="Arial"/>
          <w:lang w:val="sr-Cyrl-RS"/>
        </w:rPr>
        <w:t>(3) износ таксе из члана 156. ЗЈН чија се уплата врши;</w:t>
      </w:r>
    </w:p>
    <w:p w:rsidR="0031435B" w:rsidRPr="008014B0" w:rsidRDefault="0031435B" w:rsidP="0031435B">
      <w:pPr>
        <w:rPr>
          <w:rFonts w:cs="Arial"/>
          <w:lang w:val="sr-Cyrl-RS"/>
        </w:rPr>
      </w:pPr>
      <w:r w:rsidRPr="008014B0">
        <w:rPr>
          <w:rFonts w:cs="Arial"/>
          <w:lang w:val="sr-Cyrl-RS"/>
        </w:rPr>
        <w:t>(4) број рачуна: 840-30678845-06;</w:t>
      </w:r>
    </w:p>
    <w:p w:rsidR="0031435B" w:rsidRPr="008014B0" w:rsidRDefault="0031435B" w:rsidP="0031435B">
      <w:pPr>
        <w:rPr>
          <w:rFonts w:cs="Arial"/>
          <w:lang w:val="sr-Cyrl-RS"/>
        </w:rPr>
      </w:pPr>
      <w:r w:rsidRPr="008014B0">
        <w:rPr>
          <w:rFonts w:cs="Arial"/>
          <w:lang w:val="sr-Cyrl-RS"/>
        </w:rPr>
        <w:t>(5) шифру плаћања: 153 или 253;</w:t>
      </w:r>
    </w:p>
    <w:p w:rsidR="0031435B" w:rsidRPr="008014B0" w:rsidRDefault="0031435B" w:rsidP="0031435B">
      <w:pPr>
        <w:rPr>
          <w:rFonts w:cs="Arial"/>
          <w:lang w:val="sr-Cyrl-RS"/>
        </w:rPr>
      </w:pPr>
      <w:r w:rsidRPr="008014B0">
        <w:rPr>
          <w:rFonts w:cs="Arial"/>
          <w:lang w:val="sr-Cyrl-RS"/>
        </w:rPr>
        <w:t>(6) позив на број: подаци о броју или ознаци јавне набавке поводом које се подноси захтев за заштиту права;</w:t>
      </w:r>
    </w:p>
    <w:p w:rsidR="0031435B" w:rsidRPr="008014B0" w:rsidRDefault="0031435B" w:rsidP="0031435B">
      <w:pPr>
        <w:rPr>
          <w:rFonts w:cs="Arial"/>
          <w:lang w:val="sr-Cyrl-RS"/>
        </w:rPr>
      </w:pPr>
      <w:r w:rsidRPr="008014B0">
        <w:rPr>
          <w:rFonts w:cs="Arial"/>
          <w:lang w:val="sr-Cyrl-RS"/>
        </w:rPr>
        <w:t>(7) сврха: ЗЗП; назив наручиоца; број или ознака јавне набавке поводом које се подноси захтев за заштиту права;</w:t>
      </w:r>
    </w:p>
    <w:p w:rsidR="0031435B" w:rsidRPr="008014B0" w:rsidRDefault="0031435B" w:rsidP="0031435B">
      <w:pPr>
        <w:rPr>
          <w:rFonts w:cs="Arial"/>
          <w:lang w:val="sr-Cyrl-RS"/>
        </w:rPr>
      </w:pPr>
      <w:r w:rsidRPr="008014B0">
        <w:rPr>
          <w:rFonts w:cs="Arial"/>
          <w:lang w:val="sr-Cyrl-RS"/>
        </w:rPr>
        <w:t>(8) корисник: буџет Републике Србије;</w:t>
      </w:r>
    </w:p>
    <w:p w:rsidR="0031435B" w:rsidRPr="008014B0" w:rsidRDefault="0031435B" w:rsidP="0031435B">
      <w:pPr>
        <w:rPr>
          <w:rFonts w:cs="Arial"/>
          <w:lang w:val="sr-Cyrl-RS"/>
        </w:rPr>
      </w:pPr>
      <w:r w:rsidRPr="008014B0">
        <w:rPr>
          <w:rFonts w:cs="Arial"/>
          <w:lang w:val="sr-Cyrl-RS"/>
        </w:rPr>
        <w:t>(9) назив уплатиоца, односно назив подносиоца захтева за заштиту права за којег је извршена уплата таксе;</w:t>
      </w:r>
    </w:p>
    <w:p w:rsidR="0031435B" w:rsidRPr="008014B0" w:rsidRDefault="0031435B" w:rsidP="0031435B">
      <w:pPr>
        <w:rPr>
          <w:rFonts w:cs="Arial"/>
          <w:lang w:val="sr-Cyrl-RS"/>
        </w:rPr>
      </w:pPr>
      <w:r w:rsidRPr="008014B0">
        <w:rPr>
          <w:rFonts w:cs="Arial"/>
          <w:lang w:val="sr-Cyrl-RS"/>
        </w:rPr>
        <w:t>(10) потпис овлашћеног лица банке.</w:t>
      </w:r>
    </w:p>
    <w:p w:rsidR="0031435B" w:rsidRPr="008014B0" w:rsidRDefault="0031435B" w:rsidP="0031435B">
      <w:pPr>
        <w:rPr>
          <w:rFonts w:cs="Arial"/>
          <w:lang w:val="sr-Cyrl-RS"/>
        </w:rPr>
      </w:pPr>
      <w:r w:rsidRPr="008014B0">
        <w:rPr>
          <w:rFonts w:cs="Arial"/>
          <w:lang w:val="sr-Cyrl-R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8014B0" w:rsidRDefault="0031435B" w:rsidP="0031435B">
      <w:pPr>
        <w:rPr>
          <w:rFonts w:cs="Arial"/>
          <w:lang w:val="sr-Cyrl-RS"/>
        </w:rPr>
      </w:pPr>
      <w:r w:rsidRPr="008014B0">
        <w:rPr>
          <w:rFonts w:cs="Arial"/>
          <w:lang w:val="sr-Cyrl-R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8014B0" w:rsidRDefault="0031435B" w:rsidP="0031435B">
      <w:pPr>
        <w:rPr>
          <w:rFonts w:cs="Arial"/>
          <w:lang w:val="sr-Cyrl-RS"/>
        </w:rPr>
      </w:pPr>
      <w:r w:rsidRPr="008014B0">
        <w:rPr>
          <w:rFonts w:cs="Arial"/>
          <w:lang w:val="sr-Cyrl-R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8014B0" w:rsidRDefault="0031435B" w:rsidP="0031435B">
      <w:pPr>
        <w:rPr>
          <w:rFonts w:cs="Arial"/>
          <w:lang w:val="sr-Cyrl-RS"/>
        </w:rPr>
      </w:pPr>
      <w:r w:rsidRPr="008014B0">
        <w:rPr>
          <w:rFonts w:cs="Arial"/>
          <w:lang w:val="sr-Cyrl-R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8014B0" w:rsidRDefault="0031435B" w:rsidP="0031435B">
      <w:pPr>
        <w:rPr>
          <w:rFonts w:cs="Arial"/>
          <w:lang w:val="sr-Cyrl-RS"/>
        </w:rPr>
      </w:pPr>
      <w:r w:rsidRPr="008014B0">
        <w:rPr>
          <w:rFonts w:cs="Arial"/>
          <w:lang w:val="sr-Cyrl-R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008014B0" w:rsidRPr="00086361">
          <w:rPr>
            <w:rStyle w:val="Hyperlink"/>
            <w:rFonts w:cs="Arial"/>
          </w:rPr>
          <w:t>http</w:t>
        </w:r>
        <w:r w:rsidR="008014B0" w:rsidRPr="00086361">
          <w:rPr>
            <w:rStyle w:val="Hyperlink"/>
            <w:rFonts w:cs="Arial"/>
            <w:lang w:val="sr-Cyrl-RS"/>
          </w:rPr>
          <w:t>://</w:t>
        </w:r>
        <w:r w:rsidR="008014B0" w:rsidRPr="00086361">
          <w:rPr>
            <w:rStyle w:val="Hyperlink"/>
            <w:rFonts w:cs="Arial"/>
          </w:rPr>
          <w:t>www</w:t>
        </w:r>
        <w:r w:rsidR="008014B0" w:rsidRPr="00086361">
          <w:rPr>
            <w:rStyle w:val="Hyperlink"/>
            <w:rFonts w:cs="Arial"/>
            <w:lang w:val="sr-Cyrl-RS"/>
          </w:rPr>
          <w:t>.</w:t>
        </w:r>
        <w:r w:rsidR="008014B0" w:rsidRPr="00086361">
          <w:rPr>
            <w:rStyle w:val="Hyperlink"/>
            <w:rFonts w:cs="Arial"/>
          </w:rPr>
          <w:t>kjn</w:t>
        </w:r>
        <w:r w:rsidR="008014B0" w:rsidRPr="00086361">
          <w:rPr>
            <w:rStyle w:val="Hyperlink"/>
            <w:rFonts w:cs="Arial"/>
            <w:lang w:val="sr-Cyrl-RS"/>
          </w:rPr>
          <w:t>.</w:t>
        </w:r>
        <w:r w:rsidR="008014B0" w:rsidRPr="00086361">
          <w:rPr>
            <w:rStyle w:val="Hyperlink"/>
            <w:rFonts w:cs="Arial"/>
          </w:rPr>
          <w:t>gov</w:t>
        </w:r>
        <w:r w:rsidR="008014B0" w:rsidRPr="00086361">
          <w:rPr>
            <w:rStyle w:val="Hyperlink"/>
            <w:rFonts w:cs="Arial"/>
            <w:lang w:val="sr-Cyrl-RS"/>
          </w:rPr>
          <w:t>.</w:t>
        </w:r>
        <w:r w:rsidR="008014B0" w:rsidRPr="00086361">
          <w:rPr>
            <w:rStyle w:val="Hyperlink"/>
            <w:rFonts w:cs="Arial"/>
          </w:rPr>
          <w:t>rs</w:t>
        </w:r>
        <w:r w:rsidR="008014B0" w:rsidRPr="00086361">
          <w:rPr>
            <w:rStyle w:val="Hyperlink"/>
            <w:rFonts w:cs="Arial"/>
            <w:lang w:val="sr-Cyrl-RS"/>
          </w:rPr>
          <w:t>/</w:t>
        </w:r>
        <w:r w:rsidR="008014B0" w:rsidRPr="00086361">
          <w:rPr>
            <w:rStyle w:val="Hyperlink"/>
            <w:rFonts w:cs="Arial"/>
          </w:rPr>
          <w:t>ci</w:t>
        </w:r>
        <w:r w:rsidR="008014B0" w:rsidRPr="00086361">
          <w:rPr>
            <w:rStyle w:val="Hyperlink"/>
            <w:rFonts w:cs="Arial"/>
            <w:lang w:val="sr-Cyrl-RS"/>
          </w:rPr>
          <w:t>/</w:t>
        </w:r>
        <w:r w:rsidR="008014B0" w:rsidRPr="00086361">
          <w:rPr>
            <w:rStyle w:val="Hyperlink"/>
            <w:rFonts w:cs="Arial"/>
          </w:rPr>
          <w:t>uputstvo</w:t>
        </w:r>
        <w:r w:rsidR="008014B0" w:rsidRPr="00086361">
          <w:rPr>
            <w:rStyle w:val="Hyperlink"/>
            <w:rFonts w:cs="Arial"/>
            <w:lang w:val="sr-Cyrl-RS"/>
          </w:rPr>
          <w:t>-</w:t>
        </w:r>
        <w:r w:rsidR="008014B0" w:rsidRPr="00086361">
          <w:rPr>
            <w:rStyle w:val="Hyperlink"/>
            <w:rFonts w:cs="Arial"/>
          </w:rPr>
          <w:t>o</w:t>
        </w:r>
        <w:r w:rsidR="008014B0" w:rsidRPr="00086361">
          <w:rPr>
            <w:rStyle w:val="Hyperlink"/>
            <w:rFonts w:cs="Arial"/>
            <w:lang w:val="sr-Cyrl-RS"/>
          </w:rPr>
          <w:t>-</w:t>
        </w:r>
        <w:r w:rsidR="008014B0" w:rsidRPr="00086361">
          <w:rPr>
            <w:rStyle w:val="Hyperlink"/>
            <w:rFonts w:cs="Arial"/>
          </w:rPr>
          <w:t>uplati</w:t>
        </w:r>
        <w:r w:rsidR="008014B0" w:rsidRPr="00086361">
          <w:rPr>
            <w:rStyle w:val="Hyperlink"/>
            <w:rFonts w:cs="Arial"/>
            <w:lang w:val="sr-Cyrl-RS"/>
          </w:rPr>
          <w:t>-</w:t>
        </w:r>
        <w:r w:rsidR="008014B0" w:rsidRPr="00086361">
          <w:rPr>
            <w:rStyle w:val="Hyperlink"/>
            <w:rFonts w:cs="Arial"/>
          </w:rPr>
          <w:t>republicke</w:t>
        </w:r>
        <w:r w:rsidR="008014B0" w:rsidRPr="00086361">
          <w:rPr>
            <w:rStyle w:val="Hyperlink"/>
            <w:rFonts w:cs="Arial"/>
            <w:lang w:val="sr-Cyrl-RS"/>
          </w:rPr>
          <w:t>-</w:t>
        </w:r>
        <w:r w:rsidR="008014B0" w:rsidRPr="00086361">
          <w:rPr>
            <w:rStyle w:val="Hyperlink"/>
            <w:rFonts w:cs="Arial"/>
          </w:rPr>
          <w:t>administrativne</w:t>
        </w:r>
        <w:r w:rsidR="008014B0" w:rsidRPr="00086361">
          <w:rPr>
            <w:rStyle w:val="Hyperlink"/>
            <w:rFonts w:cs="Arial"/>
            <w:lang w:val="sr-Cyrl-RS"/>
          </w:rPr>
          <w:t>-</w:t>
        </w:r>
        <w:r w:rsidR="008014B0" w:rsidRPr="00086361">
          <w:rPr>
            <w:rStyle w:val="Hyperlink"/>
            <w:rFonts w:cs="Arial"/>
          </w:rPr>
          <w:t>takse</w:t>
        </w:r>
        <w:r w:rsidR="008014B0" w:rsidRPr="00086361">
          <w:rPr>
            <w:rStyle w:val="Hyperlink"/>
            <w:rFonts w:cs="Arial"/>
            <w:lang w:val="sr-Cyrl-RS"/>
          </w:rPr>
          <w:t>.</w:t>
        </w:r>
        <w:r w:rsidR="008014B0" w:rsidRPr="00086361">
          <w:rPr>
            <w:rStyle w:val="Hyperlink"/>
            <w:rFonts w:cs="Arial"/>
          </w:rPr>
          <w:t>html</w:t>
        </w:r>
      </w:hyperlink>
      <w:r w:rsidR="008014B0">
        <w:rPr>
          <w:rFonts w:cs="Arial"/>
          <w:lang w:val="sr-Cyrl-RS"/>
        </w:rPr>
        <w:t xml:space="preserve"> </w:t>
      </w:r>
      <w:r w:rsidRPr="008014B0">
        <w:rPr>
          <w:rFonts w:cs="Arial"/>
          <w:lang w:val="sr-Cyrl-RS"/>
        </w:rPr>
        <w:t xml:space="preserve">и </w:t>
      </w:r>
      <w:hyperlink r:id="rId175" w:history="1">
        <w:r w:rsidR="008014B0" w:rsidRPr="00086361">
          <w:rPr>
            <w:rStyle w:val="Hyperlink"/>
            <w:rFonts w:cs="Arial"/>
          </w:rPr>
          <w:t>http</w:t>
        </w:r>
        <w:r w:rsidR="008014B0" w:rsidRPr="00086361">
          <w:rPr>
            <w:rStyle w:val="Hyperlink"/>
            <w:rFonts w:cs="Arial"/>
            <w:lang w:val="sr-Cyrl-RS"/>
          </w:rPr>
          <w:t>://</w:t>
        </w:r>
        <w:r w:rsidR="008014B0" w:rsidRPr="00086361">
          <w:rPr>
            <w:rStyle w:val="Hyperlink"/>
            <w:rFonts w:cs="Arial"/>
          </w:rPr>
          <w:t>www</w:t>
        </w:r>
        <w:r w:rsidR="008014B0" w:rsidRPr="00086361">
          <w:rPr>
            <w:rStyle w:val="Hyperlink"/>
            <w:rFonts w:cs="Arial"/>
            <w:lang w:val="sr-Cyrl-RS"/>
          </w:rPr>
          <w:t>.</w:t>
        </w:r>
        <w:r w:rsidR="008014B0" w:rsidRPr="00086361">
          <w:rPr>
            <w:rStyle w:val="Hyperlink"/>
            <w:rFonts w:cs="Arial"/>
          </w:rPr>
          <w:t>kjn</w:t>
        </w:r>
        <w:r w:rsidR="008014B0" w:rsidRPr="00086361">
          <w:rPr>
            <w:rStyle w:val="Hyperlink"/>
            <w:rFonts w:cs="Arial"/>
            <w:lang w:val="sr-Cyrl-RS"/>
          </w:rPr>
          <w:t>.</w:t>
        </w:r>
        <w:r w:rsidR="008014B0" w:rsidRPr="00086361">
          <w:rPr>
            <w:rStyle w:val="Hyperlink"/>
            <w:rFonts w:cs="Arial"/>
          </w:rPr>
          <w:t>gov</w:t>
        </w:r>
        <w:r w:rsidR="008014B0" w:rsidRPr="00086361">
          <w:rPr>
            <w:rStyle w:val="Hyperlink"/>
            <w:rFonts w:cs="Arial"/>
            <w:lang w:val="sr-Cyrl-RS"/>
          </w:rPr>
          <w:t>.</w:t>
        </w:r>
        <w:r w:rsidR="008014B0" w:rsidRPr="00086361">
          <w:rPr>
            <w:rStyle w:val="Hyperlink"/>
            <w:rFonts w:cs="Arial"/>
          </w:rPr>
          <w:t>rs</w:t>
        </w:r>
        <w:r w:rsidR="008014B0" w:rsidRPr="00086361">
          <w:rPr>
            <w:rStyle w:val="Hyperlink"/>
            <w:rFonts w:cs="Arial"/>
            <w:lang w:val="sr-Cyrl-RS"/>
          </w:rPr>
          <w:t>/</w:t>
        </w:r>
        <w:r w:rsidR="008014B0" w:rsidRPr="00086361">
          <w:rPr>
            <w:rStyle w:val="Hyperlink"/>
            <w:rFonts w:cs="Arial"/>
          </w:rPr>
          <w:t>download</w:t>
        </w:r>
        <w:r w:rsidR="008014B0" w:rsidRPr="00086361">
          <w:rPr>
            <w:rStyle w:val="Hyperlink"/>
            <w:rFonts w:cs="Arial"/>
            <w:lang w:val="sr-Cyrl-RS"/>
          </w:rPr>
          <w:t>/</w:t>
        </w:r>
        <w:r w:rsidR="008014B0" w:rsidRPr="00086361">
          <w:rPr>
            <w:rStyle w:val="Hyperlink"/>
            <w:rFonts w:cs="Arial"/>
          </w:rPr>
          <w:t>Taksa</w:t>
        </w:r>
        <w:r w:rsidR="008014B0" w:rsidRPr="00086361">
          <w:rPr>
            <w:rStyle w:val="Hyperlink"/>
            <w:rFonts w:cs="Arial"/>
            <w:lang w:val="sr-Cyrl-RS"/>
          </w:rPr>
          <w:t>-</w:t>
        </w:r>
        <w:r w:rsidR="008014B0" w:rsidRPr="00086361">
          <w:rPr>
            <w:rStyle w:val="Hyperlink"/>
            <w:rFonts w:cs="Arial"/>
          </w:rPr>
          <w:t>popunjeni</w:t>
        </w:r>
        <w:r w:rsidR="008014B0" w:rsidRPr="00086361">
          <w:rPr>
            <w:rStyle w:val="Hyperlink"/>
            <w:rFonts w:cs="Arial"/>
            <w:lang w:val="sr-Cyrl-RS"/>
          </w:rPr>
          <w:t>-</w:t>
        </w:r>
        <w:r w:rsidR="008014B0" w:rsidRPr="00086361">
          <w:rPr>
            <w:rStyle w:val="Hyperlink"/>
            <w:rFonts w:cs="Arial"/>
          </w:rPr>
          <w:t>nalozi</w:t>
        </w:r>
        <w:r w:rsidR="008014B0" w:rsidRPr="00086361">
          <w:rPr>
            <w:rStyle w:val="Hyperlink"/>
            <w:rFonts w:cs="Arial"/>
            <w:lang w:val="sr-Cyrl-RS"/>
          </w:rPr>
          <w:t>-</w:t>
        </w:r>
        <w:r w:rsidR="008014B0" w:rsidRPr="00086361">
          <w:rPr>
            <w:rStyle w:val="Hyperlink"/>
            <w:rFonts w:cs="Arial"/>
          </w:rPr>
          <w:t>ci</w:t>
        </w:r>
        <w:r w:rsidR="008014B0" w:rsidRPr="00086361">
          <w:rPr>
            <w:rStyle w:val="Hyperlink"/>
            <w:rFonts w:cs="Arial"/>
            <w:lang w:val="sr-Cyrl-RS"/>
          </w:rPr>
          <w:t>.</w:t>
        </w:r>
        <w:r w:rsidR="008014B0" w:rsidRPr="00086361">
          <w:rPr>
            <w:rStyle w:val="Hyperlink"/>
            <w:rFonts w:cs="Arial"/>
          </w:rPr>
          <w:t>pdf</w:t>
        </w:r>
      </w:hyperlink>
      <w:r w:rsidR="008014B0">
        <w:rPr>
          <w:rFonts w:cs="Arial"/>
          <w:lang w:val="sr-Cyrl-RS"/>
        </w:rPr>
        <w:t xml:space="preserve"> </w:t>
      </w:r>
    </w:p>
    <w:p w:rsidR="0031435B" w:rsidRPr="008014B0" w:rsidRDefault="0031435B" w:rsidP="0031435B">
      <w:pPr>
        <w:rPr>
          <w:rFonts w:cs="Arial"/>
          <w:lang w:val="sr-Cyrl-RS"/>
        </w:rPr>
      </w:pPr>
      <w:r w:rsidRPr="008014B0">
        <w:rPr>
          <w:rFonts w:cs="Arial"/>
          <w:lang w:val="sr-Cyrl-RS"/>
        </w:rPr>
        <w:t>УПЛАТА ИЗ ИНОСТРАНСТВА</w:t>
      </w:r>
    </w:p>
    <w:p w:rsidR="0031435B" w:rsidRPr="000A4836" w:rsidRDefault="0031435B" w:rsidP="0031435B">
      <w:pPr>
        <w:rPr>
          <w:rFonts w:cs="Arial"/>
          <w:lang w:val="sr-Cyrl-RS"/>
        </w:rPr>
      </w:pPr>
      <w:r w:rsidRPr="008014B0">
        <w:rPr>
          <w:rFonts w:cs="Arial"/>
          <w:lang w:val="sr-Cyrl-R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8014B0" w:rsidRDefault="0031435B" w:rsidP="0031435B">
      <w:pPr>
        <w:rPr>
          <w:rFonts w:cs="Arial"/>
          <w:lang w:val="sr-Cyrl-RS"/>
        </w:rPr>
      </w:pPr>
      <w:r w:rsidRPr="008014B0">
        <w:rPr>
          <w:rFonts w:cs="Arial"/>
          <w:lang w:val="sr-Cyrl-RS"/>
        </w:rPr>
        <w:t>НАЗИВ И АДРЕСА БАНКЕ:</w:t>
      </w:r>
    </w:p>
    <w:p w:rsidR="0031435B" w:rsidRPr="008014B0" w:rsidRDefault="0031435B" w:rsidP="0031435B">
      <w:pPr>
        <w:rPr>
          <w:rFonts w:cs="Arial"/>
          <w:lang w:val="sr-Cyrl-RS"/>
        </w:rPr>
      </w:pPr>
      <w:r w:rsidRPr="008014B0">
        <w:rPr>
          <w:rFonts w:cs="Arial"/>
          <w:lang w:val="sr-Cyrl-RS"/>
        </w:rPr>
        <w:t>Народна банка Србије (НБС)</w:t>
      </w:r>
    </w:p>
    <w:p w:rsidR="0031435B" w:rsidRPr="008014B0" w:rsidRDefault="0031435B" w:rsidP="0031435B">
      <w:pPr>
        <w:rPr>
          <w:rFonts w:cs="Arial"/>
          <w:lang w:val="sr-Cyrl-RS"/>
        </w:rPr>
      </w:pPr>
      <w:r w:rsidRPr="008014B0">
        <w:rPr>
          <w:rFonts w:cs="Arial"/>
          <w:lang w:val="sr-Cyrl-RS"/>
        </w:rPr>
        <w:t>11000 Београд, ул. Немањина бр. 17</w:t>
      </w:r>
    </w:p>
    <w:p w:rsidR="0031435B" w:rsidRPr="008014B0" w:rsidRDefault="0031435B" w:rsidP="0031435B">
      <w:pPr>
        <w:rPr>
          <w:rFonts w:cs="Arial"/>
          <w:lang w:val="sr-Cyrl-RS"/>
        </w:rPr>
      </w:pPr>
      <w:r w:rsidRPr="008014B0">
        <w:rPr>
          <w:rFonts w:cs="Arial"/>
          <w:lang w:val="sr-Cyrl-RS"/>
        </w:rPr>
        <w:t>Србија</w:t>
      </w:r>
    </w:p>
    <w:p w:rsidR="0031435B" w:rsidRPr="008014B0" w:rsidRDefault="0031435B" w:rsidP="0031435B">
      <w:pPr>
        <w:rPr>
          <w:rFonts w:cs="Arial"/>
          <w:lang w:val="sr-Cyrl-RS"/>
        </w:rPr>
      </w:pPr>
      <w:r w:rsidRPr="00E47C2E">
        <w:rPr>
          <w:rFonts w:cs="Arial"/>
        </w:rPr>
        <w:t>SWIFT</w:t>
      </w:r>
      <w:r w:rsidRPr="008014B0">
        <w:rPr>
          <w:rFonts w:cs="Arial"/>
          <w:lang w:val="sr-Cyrl-RS"/>
        </w:rPr>
        <w:t xml:space="preserve"> </w:t>
      </w:r>
      <w:r w:rsidRPr="00E47C2E">
        <w:rPr>
          <w:rFonts w:cs="Arial"/>
        </w:rPr>
        <w:t>CODE</w:t>
      </w:r>
      <w:r w:rsidRPr="008014B0">
        <w:rPr>
          <w:rFonts w:cs="Arial"/>
          <w:lang w:val="sr-Cyrl-RS"/>
        </w:rPr>
        <w:t xml:space="preserve">: </w:t>
      </w:r>
      <w:r w:rsidRPr="00E47C2E">
        <w:rPr>
          <w:rFonts w:cs="Arial"/>
        </w:rPr>
        <w:t>NBSRRSBGXXX</w:t>
      </w:r>
    </w:p>
    <w:p w:rsidR="0031435B" w:rsidRPr="008014B0" w:rsidRDefault="0031435B" w:rsidP="0031435B">
      <w:pPr>
        <w:rPr>
          <w:rFonts w:cs="Arial"/>
          <w:lang w:val="sr-Cyrl-RS"/>
        </w:rPr>
      </w:pPr>
    </w:p>
    <w:p w:rsidR="0031435B" w:rsidRPr="008014B0" w:rsidRDefault="0031435B" w:rsidP="0031435B">
      <w:pPr>
        <w:rPr>
          <w:rFonts w:cs="Arial"/>
          <w:lang w:val="sr-Cyrl-RS"/>
        </w:rPr>
      </w:pPr>
      <w:r w:rsidRPr="008014B0">
        <w:rPr>
          <w:rFonts w:cs="Arial"/>
          <w:lang w:val="sr-Cyrl-RS"/>
        </w:rPr>
        <w:t>НАЗИВ И АДРЕСА ИНСТИТУЦИЈЕ:</w:t>
      </w:r>
    </w:p>
    <w:p w:rsidR="0031435B" w:rsidRPr="008014B0" w:rsidRDefault="0031435B" w:rsidP="0031435B">
      <w:pPr>
        <w:rPr>
          <w:rFonts w:cs="Arial"/>
          <w:lang w:val="sr-Cyrl-RS"/>
        </w:rPr>
      </w:pPr>
      <w:r w:rsidRPr="008014B0">
        <w:rPr>
          <w:rFonts w:cs="Arial"/>
          <w:lang w:val="sr-Cyrl-RS"/>
        </w:rPr>
        <w:t>Министарство финансија</w:t>
      </w:r>
    </w:p>
    <w:p w:rsidR="0031435B" w:rsidRPr="008014B0" w:rsidRDefault="0031435B" w:rsidP="0031435B">
      <w:pPr>
        <w:rPr>
          <w:rFonts w:cs="Arial"/>
          <w:lang w:val="sr-Cyrl-RS"/>
        </w:rPr>
      </w:pPr>
      <w:r w:rsidRPr="008014B0">
        <w:rPr>
          <w:rFonts w:cs="Arial"/>
          <w:lang w:val="sr-Cyrl-RS"/>
        </w:rPr>
        <w:t>Управа за трезор</w:t>
      </w:r>
    </w:p>
    <w:p w:rsidR="0031435B" w:rsidRPr="008014B0" w:rsidRDefault="0031435B" w:rsidP="0031435B">
      <w:pPr>
        <w:rPr>
          <w:rFonts w:cs="Arial"/>
          <w:lang w:val="sr-Cyrl-RS"/>
        </w:rPr>
      </w:pPr>
      <w:r w:rsidRPr="008014B0">
        <w:rPr>
          <w:rFonts w:cs="Arial"/>
          <w:lang w:val="sr-Cyrl-RS"/>
        </w:rPr>
        <w:t>ул. Поп Лукина бр. 7-9</w:t>
      </w:r>
    </w:p>
    <w:p w:rsidR="0031435B" w:rsidRPr="008014B0" w:rsidRDefault="0031435B" w:rsidP="0031435B">
      <w:pPr>
        <w:rPr>
          <w:rFonts w:cs="Arial"/>
          <w:lang w:val="sr-Cyrl-RS"/>
        </w:rPr>
      </w:pPr>
      <w:r w:rsidRPr="008014B0">
        <w:rPr>
          <w:rFonts w:cs="Arial"/>
          <w:lang w:val="sr-Cyrl-RS"/>
        </w:rPr>
        <w:t>11000 Београд</w:t>
      </w:r>
    </w:p>
    <w:p w:rsidR="0031435B" w:rsidRPr="000A4836" w:rsidRDefault="0031435B" w:rsidP="0031435B">
      <w:pPr>
        <w:rPr>
          <w:rFonts w:cs="Arial"/>
          <w:lang w:val="sr-Cyrl-RS"/>
        </w:rPr>
      </w:pPr>
      <w:r w:rsidRPr="00E47C2E">
        <w:rPr>
          <w:rFonts w:cs="Arial"/>
        </w:rPr>
        <w:t>IBAN</w:t>
      </w:r>
      <w:r w:rsidRPr="008014B0">
        <w:rPr>
          <w:rFonts w:cs="Arial"/>
          <w:lang w:val="sr-Cyrl-RS"/>
        </w:rPr>
        <w:t xml:space="preserve">: </w:t>
      </w:r>
      <w:r w:rsidRPr="00E47C2E">
        <w:rPr>
          <w:rFonts w:cs="Arial"/>
        </w:rPr>
        <w:t>RS</w:t>
      </w:r>
      <w:r w:rsidRPr="008014B0">
        <w:rPr>
          <w:rFonts w:cs="Arial"/>
          <w:lang w:val="sr-Cyrl-RS"/>
        </w:rPr>
        <w:t xml:space="preserve"> 35908500103019323073</w:t>
      </w:r>
    </w:p>
    <w:p w:rsidR="0031435B" w:rsidRPr="008014B0" w:rsidRDefault="0031435B" w:rsidP="0031435B">
      <w:pPr>
        <w:rPr>
          <w:rFonts w:cs="Arial"/>
          <w:lang w:val="sr-Cyrl-RS"/>
        </w:rPr>
      </w:pPr>
      <w:r w:rsidRPr="008014B0">
        <w:rPr>
          <w:rFonts w:cs="Arial"/>
          <w:lang w:val="sr-Cyrl-RS"/>
        </w:rPr>
        <w:t>НАПОМЕНА: Приликом уплата средстава потребно је навести следеће информације о плаћању - „детаљи плаћања“ (</w:t>
      </w:r>
      <w:r w:rsidRPr="00E47C2E">
        <w:rPr>
          <w:rFonts w:cs="Arial"/>
        </w:rPr>
        <w:t>FIELD</w:t>
      </w:r>
      <w:r w:rsidRPr="008014B0">
        <w:rPr>
          <w:rFonts w:cs="Arial"/>
          <w:lang w:val="sr-Cyrl-RS"/>
        </w:rPr>
        <w:t xml:space="preserve"> 70: </w:t>
      </w:r>
      <w:r w:rsidRPr="00E47C2E">
        <w:rPr>
          <w:rFonts w:cs="Arial"/>
        </w:rPr>
        <w:t>DETAILS</w:t>
      </w:r>
      <w:r w:rsidRPr="008014B0">
        <w:rPr>
          <w:rFonts w:cs="Arial"/>
          <w:lang w:val="sr-Cyrl-RS"/>
        </w:rPr>
        <w:t xml:space="preserve"> </w:t>
      </w:r>
      <w:r w:rsidRPr="00E47C2E">
        <w:rPr>
          <w:rFonts w:cs="Arial"/>
        </w:rPr>
        <w:t>OF</w:t>
      </w:r>
      <w:r w:rsidRPr="008014B0">
        <w:rPr>
          <w:rFonts w:cs="Arial"/>
          <w:lang w:val="sr-Cyrl-RS"/>
        </w:rPr>
        <w:t xml:space="preserve"> </w:t>
      </w:r>
      <w:r w:rsidRPr="00E47C2E">
        <w:rPr>
          <w:rFonts w:cs="Arial"/>
        </w:rPr>
        <w:t>PAYMENT</w:t>
      </w:r>
      <w:r w:rsidRPr="008014B0">
        <w:rPr>
          <w:rFonts w:cs="Arial"/>
          <w:lang w:val="sr-Cyrl-RS"/>
        </w:rPr>
        <w:t>):</w:t>
      </w:r>
    </w:p>
    <w:p w:rsidR="0031435B" w:rsidRPr="008014B0" w:rsidRDefault="0031435B" w:rsidP="0031435B">
      <w:pPr>
        <w:rPr>
          <w:rFonts w:cs="Arial"/>
          <w:lang w:val="sr-Cyrl-RS"/>
        </w:rPr>
      </w:pPr>
      <w:r w:rsidRPr="008014B0">
        <w:rPr>
          <w:rFonts w:cs="Arial"/>
          <w:lang w:val="sr-Cyrl-RS"/>
        </w:rPr>
        <w:t>– број у поступку јавне набавке на које се захтев за заштиту права односи и</w:t>
      </w:r>
    </w:p>
    <w:p w:rsidR="0031435B" w:rsidRPr="008014B0" w:rsidRDefault="0031435B" w:rsidP="0031435B">
      <w:pPr>
        <w:rPr>
          <w:rFonts w:cs="Arial"/>
          <w:lang w:val="sr-Cyrl-RS"/>
        </w:rPr>
      </w:pPr>
      <w:r w:rsidRPr="008014B0">
        <w:rPr>
          <w:rFonts w:cs="Arial"/>
          <w:lang w:val="sr-Cyrl-RS"/>
        </w:rPr>
        <w:t>назив наручиоца у поступку јавне набавке.</w:t>
      </w:r>
    </w:p>
    <w:p w:rsidR="0031435B" w:rsidRPr="008014B0" w:rsidRDefault="0031435B" w:rsidP="0031435B">
      <w:pPr>
        <w:rPr>
          <w:rFonts w:cs="Arial"/>
          <w:lang w:val="sr-Cyrl-RS"/>
        </w:rPr>
      </w:pPr>
      <w:r w:rsidRPr="008014B0">
        <w:rPr>
          <w:rFonts w:cs="Arial"/>
          <w:lang w:val="sr-Cyrl-RS"/>
        </w:rPr>
        <w:t xml:space="preserve">У прилогу су инструкције за уплате у валутама: </w:t>
      </w:r>
      <w:r w:rsidRPr="00E47C2E">
        <w:rPr>
          <w:rFonts w:cs="Arial"/>
        </w:rPr>
        <w:t>EUR</w:t>
      </w:r>
      <w:r w:rsidRPr="008014B0">
        <w:rPr>
          <w:rFonts w:cs="Arial"/>
          <w:lang w:val="sr-Cyrl-RS"/>
        </w:rPr>
        <w:t xml:space="preserve"> и </w:t>
      </w:r>
      <w:r w:rsidRPr="00E47C2E">
        <w:rPr>
          <w:rFonts w:cs="Arial"/>
        </w:rPr>
        <w:t>USD</w:t>
      </w:r>
      <w:r w:rsidRPr="008014B0">
        <w:rPr>
          <w:rFonts w:cs="Arial"/>
          <w:lang w:val="sr-Cyrl-RS"/>
        </w:rPr>
        <w:t>.</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8014B0">
        <w:trPr>
          <w:trHeight w:val="30"/>
        </w:trPr>
        <w:tc>
          <w:tcPr>
            <w:tcW w:w="9245"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8014B0">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8014B0">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8014B0">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8014B0">
        <w:trPr>
          <w:trHeight w:val="1113"/>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8014B0">
        <w:trPr>
          <w:trHeight w:val="1689"/>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8014B0" w:rsidRDefault="00886827" w:rsidP="00886827">
            <w:pPr>
              <w:pStyle w:val="KDParagraf"/>
              <w:spacing w:before="0"/>
              <w:rPr>
                <w:rFonts w:cs="Arial"/>
                <w:lang w:val="pt-BR" w:bidi="en-US"/>
              </w:rPr>
            </w:pPr>
            <w:r w:rsidRPr="008014B0">
              <w:rPr>
                <w:rFonts w:cs="Arial"/>
                <w:lang w:val="pt-BR" w:bidi="en-US"/>
              </w:rPr>
              <w:t>/DE20500700100935930800</w:t>
            </w:r>
          </w:p>
          <w:p w:rsidR="00886827" w:rsidRPr="008014B0" w:rsidRDefault="00886827" w:rsidP="00886827">
            <w:pPr>
              <w:pStyle w:val="KDParagraf"/>
              <w:spacing w:before="0"/>
              <w:rPr>
                <w:rFonts w:cs="Arial"/>
                <w:lang w:val="pt-BR" w:bidi="en-US"/>
              </w:rPr>
            </w:pPr>
            <w:r w:rsidRPr="008014B0">
              <w:rPr>
                <w:rFonts w:cs="Arial"/>
                <w:lang w:val="pt-BR" w:bidi="en-US"/>
              </w:rPr>
              <w:t>NBSRRSBGXXX</w:t>
            </w:r>
          </w:p>
          <w:p w:rsidR="00886827" w:rsidRPr="008014B0" w:rsidRDefault="00886827" w:rsidP="00886827">
            <w:pPr>
              <w:pStyle w:val="KDParagraf"/>
              <w:spacing w:before="0"/>
              <w:rPr>
                <w:rFonts w:cs="Arial"/>
                <w:lang w:val="pt-BR" w:bidi="en-US"/>
              </w:rPr>
            </w:pPr>
            <w:r w:rsidRPr="008014B0">
              <w:rPr>
                <w:rFonts w:cs="Arial"/>
                <w:lang w:val="pt-BR"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8014B0">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8014B0" w:rsidRDefault="00886827" w:rsidP="00886827">
            <w:pPr>
              <w:pStyle w:val="KDParagraf"/>
              <w:spacing w:before="0"/>
              <w:rPr>
                <w:rFonts w:cs="Arial"/>
                <w:lang w:val="pt-BR" w:bidi="en-US"/>
              </w:rPr>
            </w:pPr>
            <w:r w:rsidRPr="008014B0">
              <w:rPr>
                <w:rFonts w:cs="Arial"/>
                <w:lang w:val="pt-BR" w:bidi="en-US"/>
              </w:rPr>
              <w:t>/RS35908500103019323073</w:t>
            </w:r>
          </w:p>
          <w:p w:rsidR="00886827" w:rsidRPr="008014B0" w:rsidRDefault="00886827" w:rsidP="00886827">
            <w:pPr>
              <w:pStyle w:val="KDParagraf"/>
              <w:spacing w:before="0"/>
              <w:rPr>
                <w:rFonts w:cs="Arial"/>
                <w:lang w:val="pt-BR" w:bidi="en-US"/>
              </w:rPr>
            </w:pPr>
            <w:r w:rsidRPr="008014B0">
              <w:rPr>
                <w:rFonts w:cs="Arial"/>
                <w:lang w:val="pt-BR" w:bidi="en-US"/>
              </w:rPr>
              <w:t>MINISTARSTVO FINANSIJA</w:t>
            </w:r>
          </w:p>
          <w:p w:rsidR="00886827" w:rsidRPr="008014B0" w:rsidRDefault="00886827" w:rsidP="00886827">
            <w:pPr>
              <w:pStyle w:val="KDParagraf"/>
              <w:spacing w:before="0"/>
              <w:rPr>
                <w:rFonts w:cs="Arial"/>
                <w:lang w:val="pt-BR" w:bidi="en-US"/>
              </w:rPr>
            </w:pPr>
            <w:r w:rsidRPr="008014B0">
              <w:rPr>
                <w:rFonts w:cs="Arial"/>
                <w:lang w:val="pt-BR"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8014B0">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886827" w:rsidRPr="00C714E0"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lastRenderedPageBreak/>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8014B0" w:rsidRDefault="00886827" w:rsidP="00886827">
            <w:pPr>
              <w:pStyle w:val="KDParagraf"/>
              <w:spacing w:before="0"/>
              <w:rPr>
                <w:rFonts w:cs="Arial"/>
                <w:lang w:val="pt-BR" w:bidi="en-US"/>
              </w:rPr>
            </w:pPr>
            <w:r w:rsidRPr="008014B0">
              <w:rPr>
                <w:rFonts w:cs="Arial"/>
                <w:lang w:val="pt-BR" w:bidi="en-US"/>
              </w:rPr>
              <w:lastRenderedPageBreak/>
              <w:t>/RS35908500103019323073</w:t>
            </w:r>
          </w:p>
          <w:p w:rsidR="00886827" w:rsidRPr="008014B0" w:rsidRDefault="00886827" w:rsidP="00886827">
            <w:pPr>
              <w:pStyle w:val="KDParagraf"/>
              <w:spacing w:before="0"/>
              <w:rPr>
                <w:rFonts w:cs="Arial"/>
                <w:lang w:val="pt-BR" w:bidi="en-US"/>
              </w:rPr>
            </w:pPr>
            <w:r w:rsidRPr="008014B0">
              <w:rPr>
                <w:rFonts w:cs="Arial"/>
                <w:lang w:val="pt-BR" w:bidi="en-US"/>
              </w:rPr>
              <w:lastRenderedPageBreak/>
              <w:t>MINISTARSTVO FINANSIJA</w:t>
            </w:r>
          </w:p>
          <w:p w:rsidR="00886827" w:rsidRPr="008014B0" w:rsidRDefault="00886827" w:rsidP="00886827">
            <w:pPr>
              <w:pStyle w:val="KDParagraf"/>
              <w:spacing w:before="0"/>
              <w:rPr>
                <w:rFonts w:cs="Arial"/>
                <w:lang w:val="pt-BR" w:bidi="en-US"/>
              </w:rPr>
            </w:pPr>
            <w:r w:rsidRPr="008014B0">
              <w:rPr>
                <w:rFonts w:cs="Arial"/>
                <w:lang w:val="pt-BR"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E47C2E" w:rsidRDefault="008D2B23" w:rsidP="002721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6157E0" w:rsidRPr="00F463C3" w:rsidRDefault="006157E0" w:rsidP="006157E0">
      <w:pPr>
        <w:spacing w:before="0"/>
        <w:jc w:val="left"/>
        <w:rPr>
          <w:rFonts w:cs="Arial"/>
          <w:lang w:val="sr-Cyrl-CS" w:eastAsia="hr-HR"/>
        </w:rPr>
      </w:pPr>
      <w:r w:rsidRPr="00F463C3">
        <w:rPr>
          <w:rFonts w:cs="Arial"/>
          <w:lang w:val="sr-Cyrl-CS" w:eastAsia="hr-HR"/>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767D5D" w:rsidRPr="008014B0" w:rsidRDefault="00767D5D" w:rsidP="00767D5D">
      <w:pPr>
        <w:spacing w:before="0"/>
        <w:rPr>
          <w:rFonts w:cs="Arial"/>
          <w:lang w:val="sr-Cyrl-CS"/>
        </w:rPr>
      </w:pPr>
      <w:r w:rsidRPr="008014B0">
        <w:rPr>
          <w:rFonts w:cs="Arial"/>
          <w:lang w:val="sr-Cyrl-CS"/>
        </w:rPr>
        <w:t xml:space="preserve">Понуђач којем буде додељен уговор, обавезан је да </w:t>
      </w:r>
      <w:r w:rsidR="00961B38">
        <w:rPr>
          <w:rFonts w:cs="Arial"/>
          <w:lang w:val="sr-Cyrl-RS"/>
        </w:rPr>
        <w:t xml:space="preserve">уз потписан </w:t>
      </w:r>
      <w:r w:rsidR="00961B38" w:rsidRPr="008014B0">
        <w:rPr>
          <w:rFonts w:cs="Arial"/>
          <w:lang w:val="sr-Cyrl-CS"/>
        </w:rPr>
        <w:t>уговор</w:t>
      </w:r>
      <w:r w:rsidRPr="008014B0">
        <w:rPr>
          <w:rFonts w:cs="Arial"/>
          <w:lang w:val="sr-Cyrl-CS"/>
        </w:rPr>
        <w:t xml:space="preserve"> достави </w:t>
      </w:r>
      <w:r w:rsidR="00672AA0" w:rsidRPr="008014B0">
        <w:rPr>
          <w:rFonts w:cs="Arial"/>
          <w:lang w:val="sr-Cyrl-CS"/>
        </w:rPr>
        <w:t>меницу за добро извршење посла</w:t>
      </w:r>
      <w:r w:rsidRPr="008014B0">
        <w:rPr>
          <w:rFonts w:cs="Arial"/>
          <w:lang w:val="sr-Cyrl-CS"/>
        </w:rPr>
        <w:t>.</w:t>
      </w:r>
    </w:p>
    <w:p w:rsidR="006157E0" w:rsidRPr="00F463C3" w:rsidRDefault="006157E0" w:rsidP="006157E0">
      <w:pPr>
        <w:spacing w:before="0"/>
        <w:jc w:val="left"/>
        <w:rPr>
          <w:rFonts w:cs="Arial"/>
          <w:lang w:val="sr-Cyrl-CS" w:eastAsia="hr-HR"/>
        </w:rPr>
      </w:pPr>
    </w:p>
    <w:p w:rsidR="006157E0" w:rsidRPr="00F463C3" w:rsidRDefault="006157E0" w:rsidP="006157E0">
      <w:pPr>
        <w:spacing w:before="0"/>
        <w:jc w:val="left"/>
        <w:rPr>
          <w:rFonts w:cs="Arial"/>
          <w:lang w:val="ru-RU" w:eastAsia="hr-HR"/>
        </w:rPr>
      </w:pPr>
      <w:r w:rsidRPr="00F463C3">
        <w:rPr>
          <w:rFonts w:cs="Arial"/>
          <w:lang w:val="ru-RU" w:eastAsia="hr-HR"/>
        </w:rPr>
        <w:t xml:space="preserve">Ако понуђач којем је додељен уговор одбије да потпише уговор или уговор не потпише у року од </w:t>
      </w:r>
      <w:r w:rsidRPr="00F463C3">
        <w:rPr>
          <w:rFonts w:cs="Arial"/>
          <w:lang w:val="sr-Cyrl-CS" w:eastAsia="hr-HR"/>
        </w:rPr>
        <w:t xml:space="preserve">10 </w:t>
      </w:r>
      <w:r w:rsidRPr="00F463C3">
        <w:rPr>
          <w:rFonts w:cs="Arial"/>
          <w:lang w:val="sr-Cyrl-RS" w:eastAsia="hr-HR"/>
        </w:rPr>
        <w:t>(десет)</w:t>
      </w:r>
      <w:r w:rsidRPr="00F463C3">
        <w:rPr>
          <w:rFonts w:cs="Arial"/>
          <w:lang w:val="ru-RU" w:eastAsia="hr-HR"/>
        </w:rPr>
        <w:t xml:space="preserve"> дана, Наручилац може закључити са првим следећим најповољнијим понуђачем.</w:t>
      </w:r>
    </w:p>
    <w:p w:rsidR="007E3AF6" w:rsidRDefault="006157E0" w:rsidP="006157E0">
      <w:pPr>
        <w:spacing w:before="0"/>
        <w:rPr>
          <w:rFonts w:cs="Arial"/>
          <w:lang w:val="ru-RU" w:eastAsia="hr-HR"/>
        </w:rPr>
      </w:pPr>
      <w:r w:rsidRPr="00F463C3">
        <w:rPr>
          <w:rFonts w:cs="Arial"/>
          <w:lang w:val="ru-RU" w:eastAsia="hr-HR"/>
        </w:rPr>
        <w:t xml:space="preserve">Уколико у року за подношење понуда пристигне само једна понуда и та понуда буде прихватљива, наручилац </w:t>
      </w:r>
      <w:r w:rsidR="0034724D">
        <w:rPr>
          <w:rFonts w:cs="Arial"/>
          <w:lang w:val="ru-RU" w:eastAsia="hr-HR"/>
        </w:rPr>
        <w:t>може</w:t>
      </w:r>
      <w:r w:rsidRPr="00F463C3">
        <w:rPr>
          <w:rFonts w:cs="Arial"/>
          <w:lang w:val="ru-RU" w:eastAsia="hr-HR"/>
        </w:rPr>
        <w:t xml:space="preserve"> сходно члану 112. став 2. тачка 5) ЗЈН-а закључити уговор са понуђачем и пре истека рока за подношење захтева за заштиту права.</w:t>
      </w:r>
    </w:p>
    <w:p w:rsidR="006157E0" w:rsidRPr="00E47C2E" w:rsidRDefault="006157E0" w:rsidP="006157E0">
      <w:pPr>
        <w:spacing w:before="0"/>
        <w:rPr>
          <w:rFonts w:cs="Arial"/>
          <w:lang w:val="ru-RU"/>
        </w:rPr>
      </w:pPr>
    </w:p>
    <w:p w:rsidR="008D2B23" w:rsidRPr="00E47C2E" w:rsidRDefault="008D2B23" w:rsidP="0027211C">
      <w:pPr>
        <w:pStyle w:val="KDPodnaslov2"/>
        <w:numPr>
          <w:ilvl w:val="1"/>
          <w:numId w:val="20"/>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C87E10" w:rsidRPr="00C87E10" w:rsidRDefault="00C87E10" w:rsidP="008014B0">
      <w:pPr>
        <w:spacing w:before="0"/>
        <w:rPr>
          <w:rFonts w:cs="Arial"/>
          <w:lang w:val="sr-Cyrl-CS" w:eastAsia="sr-Latn-CS"/>
        </w:rPr>
      </w:pPr>
      <w:r w:rsidRPr="00C87E10">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87E10" w:rsidRPr="00C87E10" w:rsidRDefault="00C87E10" w:rsidP="008014B0">
      <w:pPr>
        <w:spacing w:before="0"/>
        <w:rPr>
          <w:rFonts w:cs="Arial"/>
          <w:lang w:val="sr-Cyrl-CS" w:eastAsia="sr-Latn-CS"/>
        </w:rPr>
      </w:pPr>
      <w:r w:rsidRPr="00C87E10">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157E0" w:rsidRPr="00F463C3" w:rsidRDefault="00C87E10" w:rsidP="008014B0">
      <w:pPr>
        <w:spacing w:before="0"/>
        <w:rPr>
          <w:rFonts w:cs="Arial"/>
          <w:lang w:val="sr-Cyrl-CS" w:eastAsia="sr-Latn-CS"/>
        </w:rPr>
      </w:pPr>
      <w:r w:rsidRPr="00C87E10">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77FE7" w:rsidRPr="00871E7C" w:rsidRDefault="00377FE7" w:rsidP="008014B0">
      <w:pPr>
        <w:spacing w:before="0"/>
        <w:rPr>
          <w:rFonts w:cs="Arial"/>
          <w:color w:val="00B0F0"/>
          <w:lang w:val="sr-Cyrl-RS" w:eastAsia="sr-Latn-C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377FE7" w:rsidRDefault="00377FE7"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Pr="006157E0" w:rsidRDefault="006157E0" w:rsidP="00871E7C">
      <w:pPr>
        <w:pStyle w:val="KDPodnaslov1"/>
        <w:spacing w:before="0"/>
        <w:rPr>
          <w:rFonts w:cs="Arial"/>
          <w:lang w:val="sr-Cyrl-R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8C3986" w:rsidRPr="00E47C2E" w:rsidRDefault="008C3986" w:rsidP="002721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870BD" w:rsidRPr="009870BD" w:rsidRDefault="009870BD" w:rsidP="00B043D1">
      <w:pPr>
        <w:pStyle w:val="KDPodnaslov1"/>
        <w:spacing w:before="0"/>
        <w:jc w:val="center"/>
        <w:rPr>
          <w:rFonts w:cs="Arial"/>
          <w:lang w:val="sr-Cyrl-RS"/>
        </w:rPr>
      </w:pPr>
    </w:p>
    <w:p w:rsidR="00B043D1" w:rsidRDefault="00B043D1" w:rsidP="00B043D1">
      <w:pPr>
        <w:pStyle w:val="KDPodnaslov1"/>
        <w:spacing w:before="0"/>
        <w:jc w:val="center"/>
        <w:rPr>
          <w:rFonts w:cs="Arial"/>
          <w:lang w:val="sr-Cyrl-RS"/>
        </w:rPr>
      </w:pPr>
    </w:p>
    <w:p w:rsidR="00871E7C" w:rsidRPr="00871E7C" w:rsidRDefault="00871E7C" w:rsidP="00B043D1">
      <w:pPr>
        <w:pStyle w:val="KDPodnaslov1"/>
        <w:spacing w:before="0"/>
        <w:jc w:val="center"/>
        <w:rPr>
          <w:rFonts w:cs="Arial"/>
          <w:lang w:val="sr-Cyrl-RS"/>
        </w:rPr>
      </w:pPr>
    </w:p>
    <w:p w:rsidR="00B043D1" w:rsidRPr="006157E0" w:rsidRDefault="00B043D1" w:rsidP="00B043D1">
      <w:pPr>
        <w:pStyle w:val="KDPodnaslov1"/>
        <w:spacing w:before="0"/>
        <w:jc w:val="center"/>
        <w:rPr>
          <w:rFonts w:cs="Arial"/>
          <w:lang w:val="sr-Cyrl-RS"/>
        </w:rPr>
      </w:pPr>
    </w:p>
    <w:p w:rsidR="00B043D1" w:rsidRPr="00E47C2E" w:rsidRDefault="00B043D1" w:rsidP="0083405F">
      <w:pPr>
        <w:pStyle w:val="KDPodnaslov1"/>
        <w:spacing w:before="0"/>
        <w:rPr>
          <w:rFonts w:cs="Arial"/>
        </w:rPr>
      </w:pPr>
    </w:p>
    <w:p w:rsidR="00B043D1" w:rsidRPr="00E47C2E" w:rsidRDefault="00B043D1" w:rsidP="00B043D1">
      <w:pPr>
        <w:pStyle w:val="KDObrazac"/>
        <w:spacing w:before="0"/>
        <w:rPr>
          <w:noProof/>
        </w:rPr>
      </w:pPr>
      <w:bookmarkStart w:id="253" w:name="_Toc442559924"/>
      <w:r w:rsidRPr="00E47C2E">
        <w:lastRenderedPageBreak/>
        <w:t xml:space="preserve">ОБРАЗАЦ </w:t>
      </w:r>
      <w:r w:rsidR="006157E0">
        <w:rPr>
          <w:lang w:val="sr-Cyrl-RS"/>
        </w:rPr>
        <w:t>1</w:t>
      </w:r>
      <w:r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F203A0" w:rsidRDefault="00343A18" w:rsidP="00E006D1">
      <w:pPr>
        <w:rPr>
          <w:rFonts w:cs="Arial"/>
          <w:lang w:val="sr-Cyrl-RS" w:eastAsia="hr-HR"/>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7315A5">
        <w:rPr>
          <w:rFonts w:eastAsia="TimesNewRomanPS-BoldMT" w:cs="Arial"/>
          <w:bCs/>
          <w:color w:val="000000" w:themeColor="text1"/>
        </w:rPr>
        <w:t>:</w:t>
      </w:r>
      <w:r w:rsidRPr="00E47C2E">
        <w:rPr>
          <w:rFonts w:eastAsia="TimesNewRomanPS-BoldMT" w:cs="Arial"/>
          <w:bCs/>
          <w:color w:val="000000" w:themeColor="text1"/>
        </w:rPr>
        <w:t xml:space="preserve"> </w:t>
      </w:r>
      <w:r w:rsidR="008014B0">
        <w:rPr>
          <w:rFonts w:cs="Arial"/>
          <w:lang w:val="sr-Cyrl-RS" w:eastAsia="hr-HR"/>
        </w:rPr>
        <w:t>Израда пројекта озида рециркулационих канала на блоковима ТЕНТ А</w:t>
      </w:r>
      <w:r w:rsidR="007315A5">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8014B0">
        <w:rPr>
          <w:szCs w:val="24"/>
          <w:lang w:val="sr-Cyrl-RS"/>
        </w:rPr>
        <w:t>3000/1224/2018 (460/2018)</w:t>
      </w:r>
      <w:r w:rsidR="00871E7C">
        <w:rPr>
          <w:szCs w:val="24"/>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8014B0"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9328B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9328B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014B0" w:rsidRDefault="008014B0" w:rsidP="00343A18">
      <w:pPr>
        <w:spacing w:before="0"/>
        <w:rPr>
          <w:rFonts w:cs="Arial"/>
          <w:iCs/>
          <w:lang w:val="sr-Latn-RS"/>
        </w:rPr>
      </w:pPr>
    </w:p>
    <w:p w:rsidR="008014B0" w:rsidRDefault="008014B0" w:rsidP="00343A18">
      <w:pPr>
        <w:spacing w:before="0"/>
        <w:rPr>
          <w:rFonts w:cs="Arial"/>
          <w:iCs/>
          <w:lang w:val="sr-Latn-RS"/>
        </w:rPr>
      </w:pPr>
    </w:p>
    <w:p w:rsidR="0083405F" w:rsidRDefault="0083405F" w:rsidP="00343A18">
      <w:pPr>
        <w:spacing w:before="0"/>
        <w:rPr>
          <w:rFonts w:cs="Arial"/>
          <w:iCs/>
          <w:lang w:val="sr-Latn-RS"/>
        </w:rPr>
      </w:pPr>
    </w:p>
    <w:p w:rsidR="0083405F" w:rsidRPr="0083405F" w:rsidRDefault="0083405F" w:rsidP="00343A18">
      <w:pPr>
        <w:spacing w:before="0"/>
        <w:rPr>
          <w:rFonts w:cs="Arial"/>
          <w:iCs/>
          <w:lang w:val="sr-Latn-RS"/>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3544"/>
      </w:tblGrid>
      <w:tr w:rsidR="000E75A0" w:rsidRPr="009328B0" w:rsidTr="00E006D1">
        <w:trPr>
          <w:trHeight w:val="485"/>
        </w:trPr>
        <w:tc>
          <w:tcPr>
            <w:tcW w:w="708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4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024331">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9328B0" w:rsidTr="00E006D1">
        <w:trPr>
          <w:trHeight w:val="440"/>
        </w:trPr>
        <w:tc>
          <w:tcPr>
            <w:tcW w:w="7088" w:type="dxa"/>
            <w:vAlign w:val="center"/>
          </w:tcPr>
          <w:p w:rsidR="000E75A0" w:rsidRPr="00E006D1" w:rsidRDefault="008014B0" w:rsidP="00E006D1">
            <w:pPr>
              <w:pStyle w:val="Title"/>
              <w:spacing w:before="0"/>
              <w:jc w:val="both"/>
              <w:rPr>
                <w:rFonts w:cs="Arial"/>
                <w:b w:val="0"/>
                <w:color w:val="FF0000"/>
                <w:sz w:val="22"/>
                <w:szCs w:val="22"/>
              </w:rPr>
            </w:pPr>
            <w:r>
              <w:rPr>
                <w:rFonts w:cs="Arial"/>
                <w:b w:val="0"/>
                <w:bCs w:val="0"/>
                <w:sz w:val="22"/>
                <w:szCs w:val="22"/>
                <w:lang w:val="sr-Cyrl-RS" w:eastAsia="hr-HR"/>
              </w:rPr>
              <w:t>Израда пројекта озида рециркулационих канала на блоковима ТЕНТ А</w:t>
            </w:r>
            <w:r w:rsidR="00E006D1">
              <w:rPr>
                <w:rFonts w:cs="Arial"/>
                <w:b w:val="0"/>
                <w:bCs w:val="0"/>
                <w:sz w:val="22"/>
                <w:szCs w:val="22"/>
                <w:lang w:val="sr-Cyrl-RS" w:eastAsia="hr-HR"/>
              </w:rPr>
              <w:t xml:space="preserve">, Ј.Н: </w:t>
            </w:r>
            <w:r>
              <w:rPr>
                <w:b w:val="0"/>
                <w:sz w:val="22"/>
                <w:szCs w:val="22"/>
                <w:lang w:val="sr-Cyrl-RS"/>
              </w:rPr>
              <w:t>3000/1224/2018 (460/2018)</w:t>
            </w:r>
          </w:p>
        </w:tc>
        <w:tc>
          <w:tcPr>
            <w:tcW w:w="354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4BA3" w:rsidRPr="00E47C2E" w:rsidRDefault="005C4BA3" w:rsidP="0049112C">
      <w:pPr>
        <w:spacing w:before="0"/>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394"/>
      </w:tblGrid>
      <w:tr w:rsidR="000E75A0" w:rsidRPr="00E47C2E" w:rsidTr="0049112C">
        <w:trPr>
          <w:trHeight w:val="647"/>
        </w:trPr>
        <w:tc>
          <w:tcPr>
            <w:tcW w:w="609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9328B0" w:rsidTr="0049112C">
        <w:trPr>
          <w:trHeight w:val="1627"/>
        </w:trPr>
        <w:tc>
          <w:tcPr>
            <w:tcW w:w="6096" w:type="dxa"/>
            <w:vAlign w:val="center"/>
          </w:tcPr>
          <w:p w:rsidR="000E75A0" w:rsidRPr="001F2423" w:rsidRDefault="006157E0" w:rsidP="006157E0">
            <w:pPr>
              <w:spacing w:before="0"/>
              <w:rPr>
                <w:rFonts w:cs="Arial"/>
                <w:b/>
                <w:bCs/>
                <w:iCs/>
                <w:lang w:val="sr-Cyrl-CS"/>
              </w:rPr>
            </w:pPr>
            <w:r w:rsidRPr="001F2423">
              <w:rPr>
                <w:rFonts w:cs="Arial"/>
                <w:b/>
                <w:bCs/>
                <w:iCs/>
                <w:lang w:val="sr-Cyrl-CS"/>
              </w:rPr>
              <w:t xml:space="preserve">              </w:t>
            </w:r>
            <w:r w:rsidR="000E75A0" w:rsidRPr="001F2423">
              <w:rPr>
                <w:rFonts w:cs="Arial"/>
                <w:b/>
                <w:bCs/>
                <w:iCs/>
                <w:lang w:val="sr-Cyrl-CS"/>
              </w:rPr>
              <w:t>РОК И НАЧИН ПЛАЋАЊА:</w:t>
            </w:r>
          </w:p>
          <w:p w:rsidR="000E75A0" w:rsidRPr="002F37BE" w:rsidRDefault="002F37BE" w:rsidP="00BB3A57">
            <w:pPr>
              <w:pStyle w:val="KDParagraf"/>
              <w:spacing w:before="0"/>
              <w:rPr>
                <w:rFonts w:cs="Arial"/>
                <w:lang w:val="sr-Cyrl-RS"/>
              </w:rPr>
            </w:pPr>
            <w:r w:rsidRPr="00FC4A9E">
              <w:rPr>
                <w:rFonts w:cs="Arial"/>
              </w:rPr>
              <w:t>•</w:t>
            </w:r>
            <w:r w:rsidRPr="00FC4A9E">
              <w:rPr>
                <w:rFonts w:cs="Arial"/>
              </w:rPr>
              <w:tab/>
            </w:r>
            <w:r w:rsidR="00C714E0" w:rsidRPr="00C714E0">
              <w:rPr>
                <w:rFonts w:cs="Arial"/>
              </w:rPr>
              <w:t>100% укупне вредности услуге по позицији из обрасца структуре цене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4394" w:type="dxa"/>
            <w:vAlign w:val="center"/>
          </w:tcPr>
          <w:p w:rsidR="00750A33" w:rsidRPr="001F2423" w:rsidRDefault="00750A33" w:rsidP="006157E0">
            <w:pPr>
              <w:spacing w:before="0"/>
              <w:rPr>
                <w:rFonts w:cs="Arial"/>
                <w:bCs/>
                <w:iCs/>
                <w:lang w:val="sr-Cyrl-CS"/>
              </w:rPr>
            </w:pPr>
          </w:p>
          <w:p w:rsidR="00767D5D" w:rsidRPr="001F2423" w:rsidRDefault="00767D5D" w:rsidP="00767D5D">
            <w:pPr>
              <w:spacing w:before="0"/>
              <w:jc w:val="center"/>
              <w:rPr>
                <w:rFonts w:cs="Arial"/>
                <w:bCs/>
                <w:iCs/>
                <w:lang w:val="sr-Cyrl-CS"/>
              </w:rPr>
            </w:pPr>
            <w:r w:rsidRPr="001F2423">
              <w:rPr>
                <w:rFonts w:cs="Arial"/>
                <w:bCs/>
                <w:iCs/>
                <w:lang w:val="sr-Cyrl-CS"/>
              </w:rPr>
              <w:t>Сагласан за захтевом наручиоца</w:t>
            </w:r>
          </w:p>
          <w:p w:rsidR="000E75A0" w:rsidRPr="001F2423" w:rsidRDefault="00767D5D" w:rsidP="00767D5D">
            <w:pPr>
              <w:spacing w:before="0"/>
              <w:jc w:val="center"/>
              <w:rPr>
                <w:rFonts w:cs="Arial"/>
                <w:b/>
                <w:bCs/>
                <w:iCs/>
                <w:lang w:val="sr-Cyrl-CS"/>
              </w:rPr>
            </w:pPr>
            <w:r w:rsidRPr="001F2423">
              <w:rPr>
                <w:rFonts w:cs="Arial"/>
                <w:bCs/>
                <w:iCs/>
                <w:lang w:val="sr-Cyrl-CS"/>
              </w:rPr>
              <w:t>ДА/НЕ (заокружити)</w:t>
            </w:r>
          </w:p>
        </w:tc>
      </w:tr>
      <w:tr w:rsidR="000E75A0" w:rsidRPr="009328B0" w:rsidTr="0049112C">
        <w:tc>
          <w:tcPr>
            <w:tcW w:w="6096" w:type="dxa"/>
            <w:vAlign w:val="center"/>
          </w:tcPr>
          <w:p w:rsidR="000E75A0" w:rsidRPr="001F2423" w:rsidRDefault="000E75A0" w:rsidP="00AF3AF8">
            <w:pPr>
              <w:spacing w:before="0"/>
              <w:jc w:val="center"/>
              <w:rPr>
                <w:rFonts w:cs="Arial"/>
                <w:b/>
                <w:bCs/>
                <w:iCs/>
                <w:lang w:val="sr-Cyrl-CS"/>
              </w:rPr>
            </w:pPr>
            <w:r w:rsidRPr="001F2423">
              <w:rPr>
                <w:rFonts w:cs="Arial"/>
                <w:b/>
                <w:bCs/>
                <w:iCs/>
                <w:lang w:val="sr-Cyrl-CS"/>
              </w:rPr>
              <w:t>РОК И</w:t>
            </w:r>
            <w:r w:rsidR="00DF169D" w:rsidRPr="001F2423">
              <w:rPr>
                <w:rFonts w:cs="Arial"/>
                <w:b/>
                <w:bCs/>
                <w:iCs/>
                <w:lang w:val="sr-Cyrl-CS"/>
              </w:rPr>
              <w:t>ЗВРШЕЊА</w:t>
            </w:r>
            <w:r w:rsidRPr="001F2423">
              <w:rPr>
                <w:rFonts w:cs="Arial"/>
                <w:b/>
                <w:bCs/>
                <w:iCs/>
                <w:lang w:val="sr-Cyrl-CS"/>
              </w:rPr>
              <w:t>:</w:t>
            </w:r>
          </w:p>
          <w:p w:rsidR="0049112C" w:rsidRPr="008014B0" w:rsidRDefault="0049112C" w:rsidP="0049112C">
            <w:pPr>
              <w:autoSpaceDE w:val="0"/>
              <w:autoSpaceDN w:val="0"/>
              <w:adjustRightInd w:val="0"/>
              <w:spacing w:before="0"/>
              <w:rPr>
                <w:rFonts w:eastAsia="Calibri" w:cs="Arial"/>
                <w:lang w:val="sr-Cyrl-CS"/>
              </w:rPr>
            </w:pPr>
            <w:r w:rsidRPr="008014B0">
              <w:rPr>
                <w:rFonts w:eastAsia="Calibri" w:cs="Arial"/>
                <w:lang w:val="sr-Cyrl-CS"/>
              </w:rPr>
              <w:t xml:space="preserve">Изабрани понуђач је обавезан да услугу изврши у року </w:t>
            </w:r>
            <w:r w:rsidR="008014B0" w:rsidRPr="008014B0">
              <w:rPr>
                <w:rFonts w:cs="Arial"/>
                <w:lang w:val="sr-Cyrl-CS"/>
              </w:rPr>
              <w:t>који не може бити дужи од</w:t>
            </w:r>
            <w:r w:rsidR="008014B0">
              <w:rPr>
                <w:rFonts w:cs="Arial"/>
                <w:lang w:val="sr-Cyrl-RS"/>
              </w:rPr>
              <w:t xml:space="preserve"> </w:t>
            </w:r>
            <w:r w:rsidR="008014B0" w:rsidRPr="008014B0">
              <w:rPr>
                <w:rFonts w:cs="Arial"/>
                <w:lang w:val="sr-Latn-RS"/>
              </w:rPr>
              <w:t>12</w:t>
            </w:r>
            <w:r w:rsidR="008014B0" w:rsidRPr="008014B0">
              <w:rPr>
                <w:rFonts w:cs="Arial"/>
                <w:lang w:val="sr-Cyrl-RS"/>
              </w:rPr>
              <w:t xml:space="preserve"> месеци од потписивања уговора,</w:t>
            </w:r>
            <w:r w:rsidR="008014B0">
              <w:rPr>
                <w:rFonts w:cs="Arial"/>
                <w:lang w:val="sr-Cyrl-RS"/>
              </w:rPr>
              <w:t xml:space="preserve"> односно </w:t>
            </w:r>
            <w:r w:rsidR="008014B0" w:rsidRPr="008014B0">
              <w:rPr>
                <w:rFonts w:cs="Arial"/>
                <w:lang w:val="sr-Cyrl-RS"/>
              </w:rPr>
              <w:t>6 месеци од добијања подлога</w:t>
            </w:r>
            <w:r w:rsidRPr="008014B0">
              <w:rPr>
                <w:rFonts w:ascii="Calibri" w:eastAsia="Calibri" w:hAnsi="Calibri" w:cs="Arial"/>
                <w:lang w:val="sr-Cyrl-CS"/>
              </w:rPr>
              <w:t>.</w:t>
            </w:r>
          </w:p>
          <w:p w:rsidR="000E75A0" w:rsidRPr="001F2423" w:rsidRDefault="000E75A0" w:rsidP="006157E0">
            <w:pPr>
              <w:spacing w:before="0"/>
              <w:jc w:val="center"/>
              <w:rPr>
                <w:rFonts w:cs="Arial"/>
                <w:bCs/>
                <w:iCs/>
                <w:lang w:val="sr-Cyrl-CS"/>
              </w:rPr>
            </w:pPr>
          </w:p>
        </w:tc>
        <w:tc>
          <w:tcPr>
            <w:tcW w:w="4394" w:type="dxa"/>
            <w:vAlign w:val="center"/>
          </w:tcPr>
          <w:p w:rsidR="000E75A0" w:rsidRPr="001F2423" w:rsidRDefault="000E75A0" w:rsidP="00AF3AF8">
            <w:pPr>
              <w:spacing w:before="0"/>
              <w:jc w:val="center"/>
              <w:rPr>
                <w:rFonts w:cs="Arial"/>
                <w:b/>
                <w:bCs/>
                <w:iCs/>
                <w:lang w:val="sr-Cyrl-CS"/>
              </w:rPr>
            </w:pPr>
          </w:p>
          <w:p w:rsidR="0049112C" w:rsidRPr="008014B0" w:rsidRDefault="0049112C" w:rsidP="0049112C">
            <w:pPr>
              <w:autoSpaceDE w:val="0"/>
              <w:autoSpaceDN w:val="0"/>
              <w:adjustRightInd w:val="0"/>
              <w:spacing w:before="0"/>
              <w:rPr>
                <w:rFonts w:eastAsia="Calibri" w:cs="Arial"/>
                <w:lang w:val="sr-Cyrl-CS"/>
              </w:rPr>
            </w:pPr>
            <w:r>
              <w:rPr>
                <w:rFonts w:cs="Arial"/>
                <w:lang w:val="sr-Cyrl-RS"/>
              </w:rPr>
              <w:t xml:space="preserve">___ </w:t>
            </w:r>
            <w:r w:rsidR="008014B0" w:rsidRPr="008014B0">
              <w:rPr>
                <w:rFonts w:cs="Arial"/>
                <w:lang w:val="sr-Cyrl-RS"/>
              </w:rPr>
              <w:t>месеци од потписивања уговора,</w:t>
            </w:r>
            <w:r w:rsidR="008014B0">
              <w:rPr>
                <w:rFonts w:cs="Arial"/>
                <w:lang w:val="sr-Cyrl-RS"/>
              </w:rPr>
              <w:t xml:space="preserve"> односно ___</w:t>
            </w:r>
            <w:r w:rsidR="008014B0" w:rsidRPr="008014B0">
              <w:rPr>
                <w:rFonts w:cs="Arial"/>
                <w:lang w:val="sr-Cyrl-RS"/>
              </w:rPr>
              <w:t xml:space="preserve"> месеци од добијања подлога</w:t>
            </w:r>
            <w:r w:rsidRPr="008014B0">
              <w:rPr>
                <w:rFonts w:ascii="Calibri" w:eastAsia="Calibri" w:hAnsi="Calibri" w:cs="Arial"/>
                <w:lang w:val="sr-Cyrl-CS"/>
              </w:rPr>
              <w:t>.</w:t>
            </w:r>
          </w:p>
          <w:p w:rsidR="000E75A0" w:rsidRPr="008014B0" w:rsidRDefault="000E75A0" w:rsidP="0049112C">
            <w:pPr>
              <w:pStyle w:val="ListParagraph"/>
              <w:autoSpaceDE w:val="0"/>
              <w:autoSpaceDN w:val="0"/>
              <w:adjustRightInd w:val="0"/>
              <w:spacing w:before="0" w:after="0" w:line="240" w:lineRule="auto"/>
              <w:ind w:left="0"/>
              <w:contextualSpacing w:val="0"/>
              <w:rPr>
                <w:rFonts w:ascii="Arial" w:hAnsi="Arial" w:cs="Arial"/>
                <w:lang w:val="sr-Cyrl-CS"/>
              </w:rPr>
            </w:pPr>
          </w:p>
        </w:tc>
      </w:tr>
      <w:tr w:rsidR="000E75A0" w:rsidRPr="009328B0" w:rsidTr="0049112C">
        <w:trPr>
          <w:trHeight w:val="818"/>
        </w:trPr>
        <w:tc>
          <w:tcPr>
            <w:tcW w:w="6096" w:type="dxa"/>
            <w:vAlign w:val="center"/>
          </w:tcPr>
          <w:p w:rsidR="000E75A0" w:rsidRPr="001F2423" w:rsidRDefault="000E75A0" w:rsidP="00AF3AF8">
            <w:pPr>
              <w:spacing w:before="0"/>
              <w:jc w:val="center"/>
              <w:rPr>
                <w:rFonts w:cs="Arial"/>
                <w:bCs/>
                <w:iCs/>
                <w:lang w:val="sr-Cyrl-CS"/>
              </w:rPr>
            </w:pPr>
            <w:r w:rsidRPr="001F2423">
              <w:rPr>
                <w:rFonts w:cs="Arial"/>
                <w:b/>
                <w:bCs/>
                <w:iCs/>
                <w:lang w:val="sr-Cyrl-CS"/>
              </w:rPr>
              <w:t>МЕСТО И</w:t>
            </w:r>
            <w:r w:rsidR="00750A33" w:rsidRPr="001F2423">
              <w:rPr>
                <w:rFonts w:cs="Arial"/>
                <w:b/>
                <w:bCs/>
                <w:iCs/>
                <w:lang w:val="sr-Cyrl-CS"/>
              </w:rPr>
              <w:t>ЗВРШЕЊА</w:t>
            </w:r>
            <w:r w:rsidR="007315A5" w:rsidRPr="001F2423">
              <w:rPr>
                <w:rFonts w:cs="Arial"/>
                <w:b/>
                <w:bCs/>
                <w:iCs/>
                <w:lang w:val="sr-Latn-RS"/>
              </w:rPr>
              <w:t xml:space="preserve"> </w:t>
            </w:r>
            <w:r w:rsidR="006440C9" w:rsidRPr="001F2423">
              <w:rPr>
                <w:rFonts w:cs="Arial"/>
                <w:b/>
                <w:bCs/>
                <w:iCs/>
                <w:lang w:val="sr-Cyrl-RS"/>
              </w:rPr>
              <w:t>И ПАРИТЕТ</w:t>
            </w:r>
            <w:r w:rsidRPr="001F2423">
              <w:rPr>
                <w:rFonts w:cs="Arial"/>
                <w:b/>
                <w:bCs/>
                <w:iCs/>
                <w:lang w:val="sr-Cyrl-CS"/>
              </w:rPr>
              <w:t>:</w:t>
            </w:r>
            <w:r w:rsidRPr="001F2423">
              <w:rPr>
                <w:rFonts w:cs="Arial"/>
                <w:bCs/>
                <w:iCs/>
                <w:lang w:val="sr-Cyrl-CS"/>
              </w:rPr>
              <w:t>:</w:t>
            </w:r>
          </w:p>
          <w:p w:rsidR="003571CB" w:rsidRPr="00E62096" w:rsidRDefault="00E62096" w:rsidP="008014B0">
            <w:pPr>
              <w:spacing w:before="0"/>
              <w:rPr>
                <w:rFonts w:cs="Arial"/>
                <w:lang w:val="sr-Cyrl-RS" w:eastAsia="zh-CN"/>
              </w:rPr>
            </w:pPr>
            <w:r w:rsidRPr="008A1200">
              <w:rPr>
                <w:rFonts w:cs="Arial"/>
                <w:lang w:val="sr-Cyrl-CS" w:eastAsia="zh-CN"/>
              </w:rPr>
              <w:t>М</w:t>
            </w:r>
            <w:r w:rsidRPr="008014B0">
              <w:rPr>
                <w:rFonts w:cs="Arial"/>
                <w:lang w:val="sr-Cyrl-CS" w:eastAsia="zh-CN"/>
              </w:rPr>
              <w:t xml:space="preserve">есто извршења </w:t>
            </w:r>
            <w:r w:rsidRPr="008A1200">
              <w:rPr>
                <w:rFonts w:cs="Arial"/>
                <w:lang w:val="sr-Cyrl-RS" w:eastAsia="zh-CN"/>
              </w:rPr>
              <w:t>услуга ј</w:t>
            </w:r>
            <w:r>
              <w:rPr>
                <w:rFonts w:cs="Arial"/>
                <w:lang w:val="sr-Cyrl-RS" w:eastAsia="zh-CN"/>
              </w:rPr>
              <w:t>е огранак ТЕНТ / Локација ТЕНТ А Обреновац</w:t>
            </w:r>
            <w:r w:rsidRPr="008A1200">
              <w:rPr>
                <w:rFonts w:cs="Arial"/>
                <w:lang w:val="sr-Cyrl-RS" w:eastAsia="zh-CN"/>
              </w:rPr>
              <w:t xml:space="preserve">, а паритет је </w:t>
            </w:r>
            <w:r w:rsidRPr="008A1200">
              <w:rPr>
                <w:rFonts w:cs="Arial"/>
                <w:lang w:val="sr-Latn-RS" w:eastAsia="zh-CN"/>
              </w:rPr>
              <w:t xml:space="preserve">Fco </w:t>
            </w:r>
            <w:r w:rsidRPr="008A1200">
              <w:rPr>
                <w:rFonts w:cs="Arial"/>
                <w:lang w:val="sr-Cyrl-RS" w:eastAsia="zh-CN"/>
              </w:rPr>
              <w:t xml:space="preserve">огранак ТЕНТ / Локација </w:t>
            </w:r>
            <w:r>
              <w:rPr>
                <w:rFonts w:cs="Arial"/>
                <w:lang w:val="sr-Cyrl-RS" w:eastAsia="zh-CN"/>
              </w:rPr>
              <w:t>ТЕНТ А Обреновац</w:t>
            </w:r>
          </w:p>
        </w:tc>
        <w:tc>
          <w:tcPr>
            <w:tcW w:w="4394" w:type="dxa"/>
            <w:vAlign w:val="center"/>
          </w:tcPr>
          <w:p w:rsidR="000E75A0" w:rsidRPr="001F2423" w:rsidRDefault="000E75A0" w:rsidP="00AF3AF8">
            <w:pPr>
              <w:spacing w:before="0"/>
              <w:jc w:val="center"/>
              <w:rPr>
                <w:rFonts w:cs="Arial"/>
                <w:bCs/>
                <w:iCs/>
                <w:lang w:val="sr-Cyrl-CS"/>
              </w:rPr>
            </w:pPr>
            <w:r w:rsidRPr="001F2423">
              <w:rPr>
                <w:rFonts w:cs="Arial"/>
                <w:bCs/>
                <w:iCs/>
                <w:lang w:val="sr-Cyrl-CS"/>
              </w:rPr>
              <w:t>Сагласан за захтевом наручиоца</w:t>
            </w:r>
          </w:p>
          <w:p w:rsidR="000E75A0" w:rsidRPr="001F2423" w:rsidRDefault="000E75A0" w:rsidP="00AF3AF8">
            <w:pPr>
              <w:spacing w:before="0"/>
              <w:jc w:val="center"/>
              <w:rPr>
                <w:rFonts w:cs="Arial"/>
                <w:b/>
                <w:bCs/>
                <w:iCs/>
                <w:lang w:val="sr-Cyrl-CS"/>
              </w:rPr>
            </w:pPr>
            <w:r w:rsidRPr="001F2423">
              <w:rPr>
                <w:rFonts w:cs="Arial"/>
                <w:bCs/>
                <w:iCs/>
                <w:lang w:val="sr-Cyrl-CS"/>
              </w:rPr>
              <w:t>ДА/НЕ (заокружити)</w:t>
            </w:r>
          </w:p>
        </w:tc>
      </w:tr>
      <w:tr w:rsidR="000E75A0" w:rsidRPr="009328B0" w:rsidTr="0049112C">
        <w:trPr>
          <w:trHeight w:val="800"/>
        </w:trPr>
        <w:tc>
          <w:tcPr>
            <w:tcW w:w="6096" w:type="dxa"/>
            <w:vAlign w:val="center"/>
          </w:tcPr>
          <w:p w:rsidR="000E75A0" w:rsidRPr="001F2423" w:rsidRDefault="000E75A0" w:rsidP="00AF3AF8">
            <w:pPr>
              <w:spacing w:before="0"/>
              <w:jc w:val="center"/>
              <w:rPr>
                <w:rFonts w:cs="Arial"/>
                <w:b/>
                <w:bCs/>
                <w:iCs/>
                <w:lang w:val="sr-Cyrl-CS"/>
              </w:rPr>
            </w:pPr>
            <w:r w:rsidRPr="001F2423">
              <w:rPr>
                <w:rFonts w:cs="Arial"/>
                <w:b/>
                <w:bCs/>
                <w:iCs/>
                <w:lang w:val="sr-Cyrl-CS"/>
              </w:rPr>
              <w:t>РОК ВАЖЕЊА ПОНУДЕ:</w:t>
            </w:r>
          </w:p>
          <w:p w:rsidR="000E75A0" w:rsidRPr="001F2423" w:rsidRDefault="000E75A0" w:rsidP="00E47C2E">
            <w:pPr>
              <w:spacing w:before="0"/>
              <w:jc w:val="center"/>
              <w:rPr>
                <w:rFonts w:cs="Arial"/>
                <w:b/>
                <w:bCs/>
                <w:iCs/>
                <w:lang w:val="sr-Cyrl-CS"/>
              </w:rPr>
            </w:pPr>
            <w:r w:rsidRPr="001F2423">
              <w:rPr>
                <w:rFonts w:cs="Arial"/>
                <w:bCs/>
                <w:iCs/>
                <w:lang w:val="sr-Cyrl-CS"/>
              </w:rPr>
              <w:t>не може бити краћ</w:t>
            </w:r>
            <w:r w:rsidRPr="008014B0">
              <w:rPr>
                <w:rFonts w:cs="Arial"/>
                <w:bCs/>
                <w:iCs/>
                <w:lang w:val="sr-Cyrl-RS"/>
              </w:rPr>
              <w:t>и</w:t>
            </w:r>
            <w:r w:rsidRPr="001F2423">
              <w:rPr>
                <w:rFonts w:cs="Arial"/>
                <w:bCs/>
                <w:iCs/>
                <w:lang w:val="sr-Cyrl-CS"/>
              </w:rPr>
              <w:t xml:space="preserve"> од </w:t>
            </w:r>
            <w:r w:rsidR="004F6D6E" w:rsidRPr="001F2423">
              <w:rPr>
                <w:rFonts w:cs="Arial"/>
                <w:bCs/>
                <w:iCs/>
                <w:lang w:val="sr-Latn-RS"/>
              </w:rPr>
              <w:t>6</w:t>
            </w:r>
            <w:r w:rsidRPr="001F2423">
              <w:rPr>
                <w:rFonts w:cs="Arial"/>
                <w:bCs/>
                <w:iCs/>
                <w:lang w:val="sr-Cyrl-CS"/>
              </w:rPr>
              <w:t>0 дана од дана отварања понуда</w:t>
            </w:r>
          </w:p>
        </w:tc>
        <w:tc>
          <w:tcPr>
            <w:tcW w:w="4394" w:type="dxa"/>
            <w:vAlign w:val="center"/>
          </w:tcPr>
          <w:p w:rsidR="000E75A0" w:rsidRPr="001F2423" w:rsidRDefault="000E75A0" w:rsidP="00AF3AF8">
            <w:pPr>
              <w:spacing w:before="0"/>
              <w:jc w:val="center"/>
              <w:rPr>
                <w:rFonts w:cs="Arial"/>
                <w:b/>
                <w:bCs/>
                <w:iCs/>
                <w:lang w:val="sr-Cyrl-CS"/>
              </w:rPr>
            </w:pPr>
          </w:p>
          <w:p w:rsidR="000E75A0" w:rsidRPr="001F2423" w:rsidRDefault="000E75A0" w:rsidP="00AF3AF8">
            <w:pPr>
              <w:spacing w:before="0"/>
              <w:jc w:val="center"/>
              <w:rPr>
                <w:rFonts w:cs="Arial"/>
                <w:b/>
                <w:bCs/>
                <w:iCs/>
                <w:lang w:val="sr-Cyrl-CS"/>
              </w:rPr>
            </w:pPr>
            <w:r w:rsidRPr="001F2423">
              <w:rPr>
                <w:rFonts w:cs="Arial"/>
                <w:bCs/>
                <w:iCs/>
                <w:lang w:val="sr-Cyrl-CS"/>
              </w:rPr>
              <w:t>_____ дана од дана отварања понуда</w:t>
            </w:r>
          </w:p>
        </w:tc>
      </w:tr>
      <w:tr w:rsidR="000E75A0" w:rsidRPr="009328B0" w:rsidTr="0049112C">
        <w:tc>
          <w:tcPr>
            <w:tcW w:w="10490" w:type="dxa"/>
            <w:gridSpan w:val="2"/>
          </w:tcPr>
          <w:p w:rsidR="000E75A0" w:rsidRPr="00E47C2E" w:rsidRDefault="000E75A0" w:rsidP="00231D52">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8014B0">
        <w:rPr>
          <w:rFonts w:eastAsia="TimesNewRomanPSMT" w:cs="Arial"/>
          <w:bCs/>
          <w:lang w:val="sr-Cyrl-CS"/>
        </w:rPr>
        <w:t xml:space="preserve">Датум </w:t>
      </w:r>
      <w:r w:rsidRPr="008014B0">
        <w:rPr>
          <w:rFonts w:eastAsia="TimesNewRomanPSMT" w:cs="Arial"/>
          <w:bCs/>
          <w:lang w:val="sr-Cyrl-CS"/>
        </w:rPr>
        <w:tab/>
      </w:r>
      <w:r w:rsidRPr="008014B0">
        <w:rPr>
          <w:rFonts w:eastAsia="TimesNewRomanPSMT" w:cs="Arial"/>
          <w:bCs/>
          <w:lang w:val="sr-Cyrl-CS"/>
        </w:rPr>
        <w:tab/>
      </w:r>
      <w:r w:rsidRPr="008014B0">
        <w:rPr>
          <w:rFonts w:eastAsia="TimesNewRomanPSMT" w:cs="Arial"/>
          <w:bCs/>
          <w:lang w:val="sr-Cyrl-CS"/>
        </w:rPr>
        <w:tab/>
      </w:r>
      <w:r w:rsidRPr="008014B0">
        <w:rPr>
          <w:rFonts w:eastAsia="TimesNewRomanPSMT" w:cs="Arial"/>
          <w:bCs/>
          <w:lang w:val="sr-Cyrl-CS"/>
        </w:rPr>
        <w:tab/>
      </w:r>
      <w:r w:rsidR="00A44AA6" w:rsidRPr="008014B0">
        <w:rPr>
          <w:rFonts w:eastAsia="TimesNewRomanPSMT" w:cs="Arial"/>
          <w:bCs/>
          <w:lang w:val="sr-Cyrl-CS"/>
        </w:rPr>
        <w:t xml:space="preserve">                                   </w:t>
      </w:r>
      <w:r w:rsidRPr="008014B0">
        <w:rPr>
          <w:rFonts w:eastAsia="TimesNewRomanPSMT" w:cs="Arial"/>
          <w:bCs/>
          <w:lang w:val="sr-Cyrl-CS"/>
        </w:rPr>
        <w:t>Понуђач</w:t>
      </w:r>
    </w:p>
    <w:p w:rsidR="000E75A0" w:rsidRPr="00E47C2E" w:rsidRDefault="000E75A0" w:rsidP="000E75A0">
      <w:pPr>
        <w:spacing w:before="0"/>
        <w:rPr>
          <w:rFonts w:eastAsia="TimesNewRomanPS-BoldMT" w:cs="Arial"/>
          <w:b/>
          <w:bCs/>
          <w:iCs/>
          <w:lang w:val="sr-Cyrl-CS"/>
        </w:rPr>
      </w:pPr>
      <w:r w:rsidRPr="008014B0">
        <w:rPr>
          <w:rFonts w:eastAsia="TimesNewRomanPS-BoldMT" w:cs="Arial"/>
          <w:b/>
          <w:bCs/>
          <w:iCs/>
          <w:lang w:val="sr-Cyrl-CS"/>
        </w:rPr>
        <w:t>________________________</w:t>
      </w:r>
      <w:r w:rsidRPr="00E47C2E">
        <w:rPr>
          <w:rFonts w:eastAsia="TimesNewRomanPS-BoldMT" w:cs="Arial"/>
          <w:b/>
          <w:bCs/>
          <w:iCs/>
          <w:lang w:val="sr-Cyrl-CS"/>
        </w:rPr>
        <w:t xml:space="preserve">        М.П.</w:t>
      </w:r>
      <w:r w:rsidRPr="008014B0">
        <w:rPr>
          <w:rFonts w:eastAsia="TimesNewRomanPS-BoldMT" w:cs="Arial"/>
          <w:b/>
          <w:bCs/>
          <w:iCs/>
          <w:lang w:val="sr-Cyrl-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157E0" w:rsidRDefault="00B043D1" w:rsidP="000E75A0">
      <w:pPr>
        <w:spacing w:before="0"/>
        <w:rPr>
          <w:rFonts w:cs="Arial"/>
          <w:b/>
          <w:bCs/>
          <w:iCs/>
          <w:u w:val="single"/>
          <w:lang w:val="sr-Cyrl-RS"/>
        </w:rPr>
      </w:pPr>
    </w:p>
    <w:p w:rsidR="000E75A0" w:rsidRPr="008014B0" w:rsidRDefault="000E75A0" w:rsidP="000E75A0">
      <w:pPr>
        <w:spacing w:before="0"/>
        <w:rPr>
          <w:rFonts w:cs="Arial"/>
          <w:b/>
          <w:bCs/>
          <w:iCs/>
          <w:u w:val="single"/>
          <w:lang w:val="sr-Cyrl-CS"/>
        </w:rPr>
      </w:pPr>
      <w:r w:rsidRPr="008014B0">
        <w:rPr>
          <w:rFonts w:cs="Arial"/>
          <w:b/>
          <w:bCs/>
          <w:iCs/>
          <w:u w:val="single"/>
          <w:lang w:val="sr-Cyrl-CS"/>
        </w:rPr>
        <w:t>Напомене:</w:t>
      </w:r>
    </w:p>
    <w:p w:rsidR="00BA2C2D" w:rsidRPr="008014B0" w:rsidRDefault="00BA2C2D" w:rsidP="00BA2C2D">
      <w:pPr>
        <w:autoSpaceDE w:val="0"/>
        <w:autoSpaceDN w:val="0"/>
        <w:adjustRightInd w:val="0"/>
        <w:rPr>
          <w:rFonts w:eastAsia="TimesNewRomanPS-BoldMT" w:cs="Arial"/>
          <w:bCs/>
          <w:iCs/>
          <w:lang w:val="sr-Cyrl-CS"/>
        </w:rPr>
      </w:pPr>
      <w:r w:rsidRPr="008014B0">
        <w:rPr>
          <w:rFonts w:eastAsia="TimesNewRomanPS-BoldMT" w:cs="Arial"/>
          <w:bCs/>
          <w:iCs/>
          <w:lang w:val="sr-Cyrl-CS"/>
        </w:rPr>
        <w:t>-  Понуђач је обавезан да у обрасцу понуде попуни све комерцијалне услове (сва празна поља).</w:t>
      </w:r>
    </w:p>
    <w:p w:rsidR="00FA79C1" w:rsidRPr="00BB3A57" w:rsidRDefault="00BA2C2D" w:rsidP="00BB3A57">
      <w:pPr>
        <w:autoSpaceDE w:val="0"/>
        <w:autoSpaceDN w:val="0"/>
        <w:adjustRightInd w:val="0"/>
        <w:rPr>
          <w:rFonts w:eastAsia="TimesNewRomanPS-BoldMT" w:cs="Arial"/>
          <w:bCs/>
          <w:iCs/>
          <w:lang w:val="ru-RU"/>
        </w:rPr>
      </w:pPr>
      <w:r w:rsidRPr="008014B0">
        <w:rPr>
          <w:rFonts w:eastAsia="TimesNewRomanPS-BoldMT" w:cs="Arial"/>
          <w:bCs/>
          <w:iCs/>
          <w:lang w:val="sr-Cyrl-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8014B0">
        <w:rPr>
          <w:rFonts w:eastAsia="TimesNewRomanPS-BoldMT" w:cs="Arial"/>
          <w:bCs/>
          <w:iCs/>
          <w:lang w:val="sr-Cyrl-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4" w:name="_Toc442559925"/>
      <w:r w:rsidR="00024331">
        <w:rPr>
          <w:rFonts w:eastAsia="TimesNewRomanPS-BoldMT" w:cs="Arial"/>
          <w:bCs/>
          <w:iCs/>
          <w:lang w:val="ru-RU"/>
        </w:rPr>
        <w:t>.</w:t>
      </w:r>
    </w:p>
    <w:p w:rsidR="0025734A" w:rsidRDefault="0025734A" w:rsidP="001F6584">
      <w:pPr>
        <w:pStyle w:val="KDObrazac"/>
        <w:spacing w:before="0"/>
        <w:jc w:val="both"/>
        <w:rPr>
          <w:lang w:val="sr-Cyrl-RS"/>
        </w:rPr>
      </w:pPr>
    </w:p>
    <w:p w:rsidR="0025734A" w:rsidRDefault="0025734A" w:rsidP="001F6584">
      <w:pPr>
        <w:pStyle w:val="KDObrazac"/>
        <w:spacing w:before="0"/>
        <w:jc w:val="both"/>
        <w:rPr>
          <w:lang w:val="sr-Cyrl-RS"/>
        </w:rPr>
      </w:pPr>
    </w:p>
    <w:p w:rsidR="008014B0" w:rsidRDefault="008014B0" w:rsidP="001F6584">
      <w:pPr>
        <w:pStyle w:val="KDObrazac"/>
        <w:spacing w:before="0"/>
        <w:jc w:val="both"/>
        <w:rPr>
          <w:lang w:val="sr-Cyrl-RS"/>
        </w:rPr>
      </w:pPr>
    </w:p>
    <w:p w:rsidR="008014B0" w:rsidRDefault="008014B0" w:rsidP="001F6584">
      <w:pPr>
        <w:pStyle w:val="KDObrazac"/>
        <w:spacing w:before="0"/>
        <w:jc w:val="both"/>
        <w:rPr>
          <w:lang w:val="sr-Cyrl-RS"/>
        </w:rPr>
      </w:pPr>
    </w:p>
    <w:p w:rsidR="008014B0" w:rsidRDefault="008014B0" w:rsidP="001F6584">
      <w:pPr>
        <w:pStyle w:val="KDObrazac"/>
        <w:spacing w:before="0"/>
        <w:jc w:val="both"/>
        <w:rPr>
          <w:lang w:val="sr-Cyrl-RS"/>
        </w:rPr>
      </w:pPr>
    </w:p>
    <w:p w:rsidR="008014B0" w:rsidRDefault="008014B0" w:rsidP="001F6584">
      <w:pPr>
        <w:pStyle w:val="KDObrazac"/>
        <w:spacing w:before="0"/>
        <w:jc w:val="both"/>
        <w:rPr>
          <w:lang w:val="sr-Cyrl-RS"/>
        </w:rPr>
      </w:pPr>
    </w:p>
    <w:p w:rsidR="008014B0" w:rsidRDefault="008014B0" w:rsidP="001F6584">
      <w:pPr>
        <w:pStyle w:val="KDObrazac"/>
        <w:spacing w:before="0"/>
        <w:jc w:val="both"/>
        <w:rPr>
          <w:lang w:val="sr-Cyrl-RS"/>
        </w:rPr>
      </w:pPr>
    </w:p>
    <w:p w:rsidR="00343A18" w:rsidRPr="006157E0" w:rsidRDefault="00343A18" w:rsidP="00343A18">
      <w:pPr>
        <w:pStyle w:val="KDObrazac"/>
        <w:spacing w:before="0"/>
        <w:rPr>
          <w:lang w:val="sr-Cyrl-RS"/>
        </w:rPr>
      </w:pPr>
      <w:r w:rsidRPr="008014B0">
        <w:rPr>
          <w:lang w:val="sr-Cyrl-RS"/>
        </w:rPr>
        <w:t xml:space="preserve">ОБРАЗАЦ </w:t>
      </w:r>
      <w:bookmarkEnd w:id="254"/>
      <w:r w:rsidR="006157E0">
        <w:rPr>
          <w:lang w:val="sr-Cyrl-RS"/>
        </w:rPr>
        <w:t>2.</w:t>
      </w:r>
    </w:p>
    <w:p w:rsidR="00343A18" w:rsidRPr="008014B0" w:rsidRDefault="00343A18" w:rsidP="00343A18">
      <w:pPr>
        <w:spacing w:before="0"/>
        <w:jc w:val="center"/>
        <w:rPr>
          <w:rFonts w:cs="Arial"/>
          <w:b/>
          <w:lang w:val="sr-Cyrl-RS"/>
        </w:rPr>
      </w:pPr>
      <w:r w:rsidRPr="008014B0">
        <w:rPr>
          <w:rFonts w:cs="Arial"/>
          <w:b/>
          <w:lang w:val="sr-Cyrl-RS"/>
        </w:rPr>
        <w:t>ОБРАЗАЦ СТРУКУТРЕ ЦЕНЕ</w:t>
      </w:r>
    </w:p>
    <w:p w:rsidR="00343A18" w:rsidRPr="008014B0" w:rsidRDefault="00343A18" w:rsidP="00343A18">
      <w:pPr>
        <w:spacing w:before="0"/>
        <w:rPr>
          <w:rFonts w:cs="Arial"/>
          <w:lang w:val="sr-Cyrl-RS"/>
        </w:rPr>
      </w:pPr>
    </w:p>
    <w:p w:rsidR="00343A18" w:rsidRPr="008014B0" w:rsidRDefault="00343A18" w:rsidP="00343A18">
      <w:pPr>
        <w:spacing w:before="0"/>
        <w:rPr>
          <w:rFonts w:cs="Arial"/>
          <w:lang w:val="sr-Cyrl-RS"/>
        </w:rPr>
      </w:pPr>
      <w:r w:rsidRPr="008014B0">
        <w:rPr>
          <w:rFonts w:cs="Arial"/>
          <w:lang w:val="sr-Cyrl-RS"/>
        </w:rPr>
        <w:t>Табела 1.</w:t>
      </w:r>
    </w:p>
    <w:p w:rsidR="0083405F" w:rsidRPr="008014B0" w:rsidRDefault="0083405F" w:rsidP="00343A18">
      <w:pPr>
        <w:spacing w:before="0"/>
        <w:rPr>
          <w:rFonts w:cs="Arial"/>
          <w:lang w:val="sr-Cyrl-RS"/>
        </w:rPr>
      </w:pPr>
    </w:p>
    <w:tbl>
      <w:tblPr>
        <w:tblW w:w="10731" w:type="dxa"/>
        <w:jc w:val="center"/>
        <w:tblInd w:w="-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92"/>
        <w:gridCol w:w="2945"/>
        <w:gridCol w:w="1080"/>
        <w:gridCol w:w="1080"/>
        <w:gridCol w:w="1080"/>
        <w:gridCol w:w="1080"/>
        <w:gridCol w:w="1416"/>
        <w:gridCol w:w="1258"/>
      </w:tblGrid>
      <w:tr w:rsidR="001F6584" w:rsidRPr="001F6584" w:rsidTr="008014B0">
        <w:trPr>
          <w:jc w:val="center"/>
        </w:trPr>
        <w:tc>
          <w:tcPr>
            <w:tcW w:w="792"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Р. бр.</w:t>
            </w:r>
          </w:p>
        </w:tc>
        <w:tc>
          <w:tcPr>
            <w:tcW w:w="2945" w:type="dxa"/>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Предмет набавке услуге</w:t>
            </w:r>
          </w:p>
        </w:tc>
        <w:tc>
          <w:tcPr>
            <w:tcW w:w="1080"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Јед.</w:t>
            </w:r>
          </w:p>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мере</w:t>
            </w:r>
          </w:p>
        </w:tc>
        <w:tc>
          <w:tcPr>
            <w:tcW w:w="1080"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Кол.</w:t>
            </w:r>
          </w:p>
        </w:tc>
        <w:tc>
          <w:tcPr>
            <w:tcW w:w="1080" w:type="dxa"/>
            <w:shd w:val="clear" w:color="auto" w:fill="E0E0E0"/>
          </w:tcPr>
          <w:p w:rsidR="001F6584" w:rsidRPr="008014B0" w:rsidRDefault="001F6584" w:rsidP="001F6584">
            <w:pPr>
              <w:jc w:val="center"/>
              <w:rPr>
                <w:rFonts w:cs="Arial"/>
                <w:sz w:val="20"/>
                <w:szCs w:val="20"/>
                <w:lang w:val="sr-Cyrl-CS" w:eastAsia="hr-HR"/>
              </w:rPr>
            </w:pPr>
            <w:r w:rsidRPr="001F6584">
              <w:rPr>
                <w:rFonts w:cs="Arial"/>
                <w:sz w:val="20"/>
                <w:szCs w:val="20"/>
                <w:lang w:val="sr-Cyrl-CS" w:eastAsia="hr-HR"/>
              </w:rPr>
              <w:t>Цена/Ј.М.</w:t>
            </w:r>
            <w:r w:rsidRPr="008014B0">
              <w:rPr>
                <w:rFonts w:cs="Arial"/>
                <w:sz w:val="20"/>
                <w:szCs w:val="20"/>
                <w:lang w:val="sr-Cyrl-CS" w:eastAsia="hr-HR"/>
              </w:rPr>
              <w:t>(без ПДВ-а)</w:t>
            </w:r>
          </w:p>
        </w:tc>
        <w:tc>
          <w:tcPr>
            <w:tcW w:w="1080" w:type="dxa"/>
            <w:shd w:val="clear" w:color="auto" w:fill="E0E0E0"/>
            <w:vAlign w:val="center"/>
          </w:tcPr>
          <w:p w:rsidR="001F6584" w:rsidRPr="008014B0" w:rsidRDefault="001F6584" w:rsidP="001F6584">
            <w:pPr>
              <w:jc w:val="center"/>
              <w:rPr>
                <w:rFonts w:cs="Arial"/>
                <w:sz w:val="20"/>
                <w:szCs w:val="20"/>
                <w:lang w:val="sr-Cyrl-CS" w:eastAsia="hr-HR"/>
              </w:rPr>
            </w:pPr>
            <w:r w:rsidRPr="001F6584">
              <w:rPr>
                <w:rFonts w:cs="Arial"/>
                <w:sz w:val="20"/>
                <w:szCs w:val="20"/>
                <w:lang w:val="sr-Cyrl-CS" w:eastAsia="hr-HR"/>
              </w:rPr>
              <w:t>Цена/Ј.М.</w:t>
            </w:r>
            <w:r w:rsidRPr="008014B0">
              <w:rPr>
                <w:rFonts w:cs="Arial"/>
                <w:sz w:val="20"/>
                <w:szCs w:val="20"/>
                <w:lang w:val="sr-Cyrl-CS" w:eastAsia="hr-HR"/>
              </w:rPr>
              <w:t>(са ПДВ-а)</w:t>
            </w:r>
          </w:p>
        </w:tc>
        <w:tc>
          <w:tcPr>
            <w:tcW w:w="1416" w:type="dxa"/>
            <w:shd w:val="clear" w:color="auto" w:fill="E0E0E0"/>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val="sr-Cyrl-CS" w:eastAsia="hr-HR"/>
              </w:rPr>
            </w:pPr>
            <w:r w:rsidRPr="001F6584">
              <w:rPr>
                <w:rFonts w:cs="Arial"/>
                <w:sz w:val="20"/>
                <w:szCs w:val="20"/>
                <w:lang w:eastAsia="hr-HR"/>
              </w:rPr>
              <w:t>(без ПДВ-а)</w:t>
            </w:r>
          </w:p>
        </w:tc>
        <w:tc>
          <w:tcPr>
            <w:tcW w:w="1258" w:type="dxa"/>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eastAsia="hr-HR"/>
              </w:rPr>
            </w:pPr>
            <w:r w:rsidRPr="001F6584">
              <w:rPr>
                <w:rFonts w:cs="Arial"/>
                <w:sz w:val="20"/>
                <w:szCs w:val="20"/>
                <w:lang w:eastAsia="hr-HR"/>
              </w:rPr>
              <w:t>(саПДВ-а)</w:t>
            </w:r>
          </w:p>
        </w:tc>
      </w:tr>
      <w:tr w:rsidR="008014B0" w:rsidRPr="008014B0" w:rsidTr="008014B0">
        <w:trPr>
          <w:trHeight w:val="419"/>
          <w:jc w:val="center"/>
        </w:trPr>
        <w:tc>
          <w:tcPr>
            <w:tcW w:w="792" w:type="dxa"/>
            <w:shd w:val="clear" w:color="auto" w:fill="auto"/>
            <w:vAlign w:val="center"/>
          </w:tcPr>
          <w:p w:rsidR="008014B0" w:rsidRPr="008014B0" w:rsidRDefault="008014B0" w:rsidP="008014B0">
            <w:pPr>
              <w:jc w:val="center"/>
              <w:rPr>
                <w:rFonts w:cs="Arial"/>
                <w:lang w:val="sr-Cyrl-RS" w:eastAsia="hr-HR"/>
              </w:rPr>
            </w:pPr>
            <w:r w:rsidRPr="008014B0">
              <w:rPr>
                <w:rFonts w:cs="Arial"/>
                <w:lang w:val="sr-Cyrl-RS" w:eastAsia="hr-HR"/>
              </w:rPr>
              <w:t>1</w:t>
            </w:r>
          </w:p>
        </w:tc>
        <w:tc>
          <w:tcPr>
            <w:tcW w:w="2945" w:type="dxa"/>
            <w:shd w:val="clear" w:color="auto" w:fill="auto"/>
            <w:vAlign w:val="center"/>
          </w:tcPr>
          <w:p w:rsidR="008014B0" w:rsidRPr="008014B0" w:rsidRDefault="008014B0" w:rsidP="008014B0">
            <w:pPr>
              <w:jc w:val="center"/>
              <w:rPr>
                <w:rFonts w:cs="Arial"/>
                <w:lang w:val="sr-Cyrl-RS" w:eastAsia="hr-HR"/>
              </w:rPr>
            </w:pPr>
            <w:r w:rsidRPr="008014B0">
              <w:rPr>
                <w:rFonts w:cs="Arial"/>
                <w:lang w:val="sr-Cyrl-RS" w:eastAsia="hr-HR"/>
              </w:rPr>
              <w:t>2</w:t>
            </w:r>
          </w:p>
        </w:tc>
        <w:tc>
          <w:tcPr>
            <w:tcW w:w="1080" w:type="dxa"/>
            <w:shd w:val="clear" w:color="auto" w:fill="auto"/>
            <w:vAlign w:val="center"/>
          </w:tcPr>
          <w:p w:rsidR="008014B0" w:rsidRPr="008014B0" w:rsidRDefault="008014B0" w:rsidP="008014B0">
            <w:pPr>
              <w:jc w:val="center"/>
              <w:rPr>
                <w:rFonts w:cs="Arial"/>
                <w:lang w:val="sr-Cyrl-RS"/>
              </w:rPr>
            </w:pPr>
            <w:r w:rsidRPr="008014B0">
              <w:rPr>
                <w:rFonts w:cs="Arial"/>
                <w:lang w:val="sr-Cyrl-RS"/>
              </w:rPr>
              <w:t>3</w:t>
            </w:r>
          </w:p>
        </w:tc>
        <w:tc>
          <w:tcPr>
            <w:tcW w:w="1080" w:type="dxa"/>
            <w:shd w:val="clear" w:color="auto" w:fill="auto"/>
            <w:vAlign w:val="center"/>
          </w:tcPr>
          <w:p w:rsidR="008014B0" w:rsidRPr="008014B0" w:rsidRDefault="008014B0" w:rsidP="008014B0">
            <w:pPr>
              <w:jc w:val="center"/>
              <w:rPr>
                <w:rFonts w:cs="Arial"/>
                <w:lang w:val="sr-Cyrl-RS"/>
              </w:rPr>
            </w:pPr>
            <w:r w:rsidRPr="008014B0">
              <w:rPr>
                <w:rFonts w:cs="Arial"/>
                <w:lang w:val="sr-Cyrl-RS"/>
              </w:rPr>
              <w:t>4</w:t>
            </w:r>
          </w:p>
        </w:tc>
        <w:tc>
          <w:tcPr>
            <w:tcW w:w="1080" w:type="dxa"/>
            <w:vAlign w:val="center"/>
          </w:tcPr>
          <w:p w:rsidR="008014B0" w:rsidRPr="008014B0" w:rsidRDefault="008014B0" w:rsidP="008014B0">
            <w:pPr>
              <w:jc w:val="center"/>
              <w:rPr>
                <w:rFonts w:cs="Arial"/>
                <w:lang w:val="sr-Cyrl-RS" w:eastAsia="hr-HR"/>
              </w:rPr>
            </w:pPr>
            <w:r w:rsidRPr="008014B0">
              <w:rPr>
                <w:rFonts w:cs="Arial"/>
                <w:lang w:val="sr-Cyrl-RS" w:eastAsia="hr-HR"/>
              </w:rPr>
              <w:t>5</w:t>
            </w:r>
          </w:p>
        </w:tc>
        <w:tc>
          <w:tcPr>
            <w:tcW w:w="1080" w:type="dxa"/>
            <w:shd w:val="clear" w:color="auto" w:fill="auto"/>
            <w:vAlign w:val="center"/>
          </w:tcPr>
          <w:p w:rsidR="008014B0" w:rsidRPr="008014B0" w:rsidRDefault="008014B0" w:rsidP="008014B0">
            <w:pPr>
              <w:jc w:val="center"/>
              <w:rPr>
                <w:rFonts w:cs="Arial"/>
                <w:lang w:val="sr-Cyrl-RS" w:eastAsia="hr-HR"/>
              </w:rPr>
            </w:pPr>
            <w:r w:rsidRPr="008014B0">
              <w:rPr>
                <w:rFonts w:cs="Arial"/>
                <w:lang w:val="sr-Cyrl-RS" w:eastAsia="hr-HR"/>
              </w:rPr>
              <w:t>6</w:t>
            </w:r>
          </w:p>
        </w:tc>
        <w:tc>
          <w:tcPr>
            <w:tcW w:w="1416" w:type="dxa"/>
            <w:vAlign w:val="center"/>
          </w:tcPr>
          <w:p w:rsidR="008014B0" w:rsidRPr="008014B0" w:rsidRDefault="008014B0" w:rsidP="008014B0">
            <w:pPr>
              <w:jc w:val="center"/>
              <w:rPr>
                <w:rFonts w:cs="Arial"/>
                <w:lang w:val="sr-Cyrl-RS" w:eastAsia="hr-HR"/>
              </w:rPr>
            </w:pPr>
            <w:r w:rsidRPr="008014B0">
              <w:rPr>
                <w:rFonts w:cs="Arial"/>
                <w:lang w:val="sr-Cyrl-RS" w:eastAsia="hr-HR"/>
              </w:rPr>
              <w:t>7</w:t>
            </w:r>
          </w:p>
        </w:tc>
        <w:tc>
          <w:tcPr>
            <w:tcW w:w="1258" w:type="dxa"/>
            <w:shd w:val="clear" w:color="auto" w:fill="auto"/>
            <w:vAlign w:val="center"/>
          </w:tcPr>
          <w:p w:rsidR="008014B0" w:rsidRPr="008014B0" w:rsidRDefault="008014B0" w:rsidP="008014B0">
            <w:pPr>
              <w:jc w:val="center"/>
              <w:rPr>
                <w:rFonts w:cs="Arial"/>
                <w:lang w:val="sr-Cyrl-RS" w:eastAsia="hr-HR"/>
              </w:rPr>
            </w:pPr>
            <w:r w:rsidRPr="008014B0">
              <w:rPr>
                <w:rFonts w:cs="Arial"/>
                <w:lang w:val="sr-Cyrl-RS" w:eastAsia="hr-HR"/>
              </w:rPr>
              <w:t>8</w:t>
            </w:r>
          </w:p>
        </w:tc>
      </w:tr>
      <w:tr w:rsidR="001F6584" w:rsidRPr="001F6584" w:rsidTr="008014B0">
        <w:trPr>
          <w:trHeight w:val="419"/>
          <w:jc w:val="center"/>
        </w:trPr>
        <w:tc>
          <w:tcPr>
            <w:tcW w:w="792" w:type="dxa"/>
            <w:shd w:val="clear" w:color="auto" w:fill="auto"/>
            <w:vAlign w:val="center"/>
          </w:tcPr>
          <w:p w:rsidR="001F6584" w:rsidRPr="001F6584" w:rsidRDefault="001F6584" w:rsidP="008014B0">
            <w:pPr>
              <w:jc w:val="center"/>
              <w:rPr>
                <w:rFonts w:cs="Arial"/>
                <w:sz w:val="24"/>
                <w:szCs w:val="24"/>
                <w:lang w:val="sr-Latn-RS" w:eastAsia="hr-HR"/>
              </w:rPr>
            </w:pPr>
            <w:r w:rsidRPr="001F6584">
              <w:rPr>
                <w:rFonts w:cs="Arial"/>
                <w:sz w:val="24"/>
                <w:szCs w:val="24"/>
                <w:lang w:val="sr-Latn-RS" w:eastAsia="hr-HR"/>
              </w:rPr>
              <w:t>1</w:t>
            </w:r>
          </w:p>
        </w:tc>
        <w:tc>
          <w:tcPr>
            <w:tcW w:w="2945" w:type="dxa"/>
            <w:shd w:val="clear" w:color="auto" w:fill="auto"/>
            <w:vAlign w:val="center"/>
          </w:tcPr>
          <w:p w:rsidR="001F6584" w:rsidRPr="008014B0" w:rsidRDefault="008014B0" w:rsidP="008014B0">
            <w:pPr>
              <w:rPr>
                <w:lang w:val="sr-Latn-RS"/>
              </w:rPr>
            </w:pPr>
            <w:r w:rsidRPr="008014B0">
              <w:rPr>
                <w:rFonts w:cs="Arial"/>
                <w:lang w:val="sr-Cyrl-RS" w:eastAsia="hr-HR"/>
              </w:rPr>
              <w:t>Израда пројекта озида рециркулационих канала на блоковима ТЕНТ А</w:t>
            </w:r>
          </w:p>
        </w:tc>
        <w:tc>
          <w:tcPr>
            <w:tcW w:w="1080" w:type="dxa"/>
            <w:shd w:val="clear" w:color="auto" w:fill="auto"/>
            <w:vAlign w:val="center"/>
          </w:tcPr>
          <w:p w:rsidR="001F6584" w:rsidRPr="001F6584" w:rsidRDefault="001F6584" w:rsidP="008014B0">
            <w:pPr>
              <w:jc w:val="center"/>
            </w:pPr>
            <w:r w:rsidRPr="001F6584">
              <w:t>комплет</w:t>
            </w:r>
          </w:p>
        </w:tc>
        <w:tc>
          <w:tcPr>
            <w:tcW w:w="1080" w:type="dxa"/>
            <w:shd w:val="clear" w:color="auto" w:fill="auto"/>
            <w:vAlign w:val="center"/>
          </w:tcPr>
          <w:p w:rsidR="001F6584" w:rsidRPr="001F6584" w:rsidRDefault="001F6584" w:rsidP="008014B0">
            <w:pPr>
              <w:jc w:val="center"/>
              <w:rPr>
                <w:rFonts w:cs="Arial"/>
                <w:lang w:val="sr-Cyrl-RS" w:eastAsia="hr-HR"/>
              </w:rPr>
            </w:pPr>
            <w:r w:rsidRPr="001F6584">
              <w:rPr>
                <w:rFonts w:cs="Arial"/>
                <w:lang w:val="sr-Cyrl-RS"/>
              </w:rPr>
              <w:t>1</w:t>
            </w:r>
          </w:p>
        </w:tc>
        <w:tc>
          <w:tcPr>
            <w:tcW w:w="1080" w:type="dxa"/>
            <w:vAlign w:val="center"/>
          </w:tcPr>
          <w:p w:rsidR="001F6584" w:rsidRPr="001F6584" w:rsidRDefault="001F6584" w:rsidP="008014B0">
            <w:pPr>
              <w:jc w:val="center"/>
              <w:rPr>
                <w:rFonts w:ascii="Times New Roman" w:hAnsi="Times New Roman"/>
                <w:sz w:val="24"/>
                <w:szCs w:val="24"/>
                <w:lang w:val="hr-HR" w:eastAsia="hr-HR"/>
              </w:rPr>
            </w:pPr>
          </w:p>
        </w:tc>
        <w:tc>
          <w:tcPr>
            <w:tcW w:w="1080" w:type="dxa"/>
            <w:shd w:val="clear" w:color="auto" w:fill="auto"/>
            <w:vAlign w:val="center"/>
          </w:tcPr>
          <w:p w:rsidR="001F6584" w:rsidRPr="001F6584" w:rsidRDefault="001F6584" w:rsidP="008014B0">
            <w:pPr>
              <w:jc w:val="center"/>
              <w:rPr>
                <w:rFonts w:ascii="Times New Roman" w:hAnsi="Times New Roman"/>
                <w:sz w:val="24"/>
                <w:szCs w:val="24"/>
                <w:lang w:val="hr-HR" w:eastAsia="hr-HR"/>
              </w:rPr>
            </w:pPr>
          </w:p>
        </w:tc>
        <w:tc>
          <w:tcPr>
            <w:tcW w:w="1416" w:type="dxa"/>
            <w:vAlign w:val="center"/>
          </w:tcPr>
          <w:p w:rsidR="001F6584" w:rsidRPr="001F6584" w:rsidRDefault="001F6584" w:rsidP="008014B0">
            <w:pPr>
              <w:jc w:val="center"/>
              <w:rPr>
                <w:rFonts w:ascii="Times New Roman" w:hAnsi="Times New Roman"/>
                <w:sz w:val="24"/>
                <w:szCs w:val="24"/>
                <w:lang w:val="hr-HR" w:eastAsia="hr-HR"/>
              </w:rPr>
            </w:pPr>
          </w:p>
        </w:tc>
        <w:tc>
          <w:tcPr>
            <w:tcW w:w="1258" w:type="dxa"/>
            <w:shd w:val="clear" w:color="auto" w:fill="auto"/>
            <w:vAlign w:val="center"/>
          </w:tcPr>
          <w:p w:rsidR="001F6584" w:rsidRPr="001F6584" w:rsidRDefault="001F6584" w:rsidP="008014B0">
            <w:pPr>
              <w:jc w:val="center"/>
              <w:rPr>
                <w:rFonts w:ascii="Times New Roman" w:hAnsi="Times New Roman"/>
                <w:sz w:val="24"/>
                <w:szCs w:val="24"/>
                <w:lang w:val="hr-HR" w:eastAsia="hr-HR"/>
              </w:rPr>
            </w:pPr>
          </w:p>
        </w:tc>
      </w:tr>
      <w:tr w:rsidR="008014B0" w:rsidRPr="001F6584" w:rsidTr="008014B0">
        <w:trPr>
          <w:trHeight w:val="419"/>
          <w:jc w:val="center"/>
        </w:trPr>
        <w:tc>
          <w:tcPr>
            <w:tcW w:w="792" w:type="dxa"/>
            <w:shd w:val="clear" w:color="auto" w:fill="auto"/>
            <w:vAlign w:val="center"/>
          </w:tcPr>
          <w:p w:rsidR="008014B0" w:rsidRPr="001F6584" w:rsidRDefault="008014B0" w:rsidP="008014B0">
            <w:pPr>
              <w:jc w:val="center"/>
              <w:rPr>
                <w:rFonts w:cs="Arial"/>
                <w:sz w:val="24"/>
                <w:szCs w:val="24"/>
                <w:lang w:val="sr-Latn-RS" w:eastAsia="hr-HR"/>
              </w:rPr>
            </w:pPr>
          </w:p>
        </w:tc>
        <w:tc>
          <w:tcPr>
            <w:tcW w:w="7265" w:type="dxa"/>
            <w:gridSpan w:val="5"/>
            <w:shd w:val="clear" w:color="auto" w:fill="auto"/>
            <w:vAlign w:val="center"/>
          </w:tcPr>
          <w:p w:rsidR="008014B0" w:rsidRPr="001F6584" w:rsidRDefault="008014B0" w:rsidP="008014B0">
            <w:pPr>
              <w:jc w:val="center"/>
              <w:rPr>
                <w:rFonts w:ascii="Times New Roman" w:hAnsi="Times New Roman"/>
                <w:sz w:val="24"/>
                <w:szCs w:val="24"/>
                <w:lang w:val="hr-HR" w:eastAsia="hr-HR"/>
              </w:rPr>
            </w:pPr>
            <w:r w:rsidRPr="001F6584">
              <w:rPr>
                <w:rFonts w:cs="Arial"/>
                <w:sz w:val="24"/>
                <w:szCs w:val="24"/>
                <w:lang w:val="sr-Cyrl-CS" w:eastAsia="hr-HR"/>
              </w:rPr>
              <w:t>УКУПНО  динара:</w:t>
            </w:r>
          </w:p>
        </w:tc>
        <w:tc>
          <w:tcPr>
            <w:tcW w:w="1416" w:type="dxa"/>
            <w:vAlign w:val="center"/>
          </w:tcPr>
          <w:p w:rsidR="008014B0" w:rsidRPr="001F6584" w:rsidRDefault="008014B0" w:rsidP="008014B0">
            <w:pPr>
              <w:jc w:val="center"/>
              <w:rPr>
                <w:rFonts w:ascii="Times New Roman" w:hAnsi="Times New Roman"/>
                <w:sz w:val="24"/>
                <w:szCs w:val="24"/>
                <w:lang w:val="hr-HR" w:eastAsia="hr-HR"/>
              </w:rPr>
            </w:pPr>
          </w:p>
        </w:tc>
        <w:tc>
          <w:tcPr>
            <w:tcW w:w="1258" w:type="dxa"/>
            <w:shd w:val="clear" w:color="auto" w:fill="auto"/>
            <w:vAlign w:val="center"/>
          </w:tcPr>
          <w:p w:rsidR="008014B0" w:rsidRPr="001F6584" w:rsidRDefault="008014B0" w:rsidP="008014B0">
            <w:pPr>
              <w:jc w:val="center"/>
              <w:rPr>
                <w:rFonts w:ascii="Times New Roman" w:hAnsi="Times New Roman"/>
                <w:sz w:val="24"/>
                <w:szCs w:val="24"/>
                <w:lang w:val="hr-HR" w:eastAsia="hr-HR"/>
              </w:rPr>
            </w:pPr>
          </w:p>
        </w:tc>
      </w:tr>
    </w:tbl>
    <w:p w:rsidR="00FA79C1" w:rsidRPr="00FA79C1" w:rsidRDefault="00FA79C1"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3405F" w:rsidRPr="00E47C2E" w:rsidTr="0083405F">
        <w:trPr>
          <w:trHeight w:val="418"/>
        </w:trPr>
        <w:tc>
          <w:tcPr>
            <w:tcW w:w="568" w:type="dxa"/>
            <w:vAlign w:val="center"/>
          </w:tcPr>
          <w:p w:rsidR="0083405F" w:rsidRPr="00E47C2E" w:rsidRDefault="0083405F" w:rsidP="0083405F">
            <w:pPr>
              <w:spacing w:before="0"/>
              <w:jc w:val="center"/>
              <w:rPr>
                <w:rFonts w:cs="Arial"/>
                <w:b/>
                <w:lang w:val="sr-Latn-CS"/>
              </w:rPr>
            </w:pPr>
            <w:r w:rsidRPr="00E47C2E">
              <w:rPr>
                <w:rFonts w:cs="Arial"/>
                <w:b/>
              </w:rPr>
              <w:t>I</w:t>
            </w:r>
          </w:p>
        </w:tc>
        <w:tc>
          <w:tcPr>
            <w:tcW w:w="6740" w:type="dxa"/>
          </w:tcPr>
          <w:p w:rsidR="0083405F" w:rsidRPr="008014B0" w:rsidRDefault="0083405F" w:rsidP="0083405F">
            <w:pPr>
              <w:spacing w:before="0"/>
              <w:jc w:val="center"/>
              <w:rPr>
                <w:rFonts w:cs="Arial"/>
                <w:b/>
                <w:lang w:val="sr-Latn-CS"/>
              </w:rPr>
            </w:pPr>
            <w:r w:rsidRPr="008014B0">
              <w:rPr>
                <w:rFonts w:cs="Arial"/>
                <w:b/>
                <w:lang w:val="sr-Latn-CS"/>
              </w:rPr>
              <w:t xml:space="preserve">УКУПНО ПОНУЂЕНА ЦЕНА  без ПДВ </w:t>
            </w:r>
            <w:r w:rsidRPr="008014B0">
              <w:rPr>
                <w:rFonts w:cs="Arial"/>
                <w:b/>
                <w:color w:val="00B0F0"/>
                <w:lang w:val="sr-Latn-CS"/>
              </w:rPr>
              <w:t>динара</w:t>
            </w:r>
          </w:p>
          <w:p w:rsidR="0083405F" w:rsidRPr="00E47C2E" w:rsidRDefault="0083405F" w:rsidP="0083405F">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83405F" w:rsidRPr="00E47C2E" w:rsidRDefault="0083405F" w:rsidP="0083405F">
            <w:pPr>
              <w:spacing w:before="0"/>
              <w:rPr>
                <w:rFonts w:cs="Arial"/>
                <w:color w:val="FF0000"/>
              </w:rPr>
            </w:pPr>
          </w:p>
        </w:tc>
      </w:tr>
      <w:tr w:rsidR="0083405F" w:rsidRPr="00E47C2E" w:rsidTr="0083405F">
        <w:trPr>
          <w:trHeight w:val="610"/>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3405F" w:rsidRPr="00E47C2E" w:rsidRDefault="0083405F" w:rsidP="0083405F">
            <w:pPr>
              <w:spacing w:before="0"/>
              <w:jc w:val="center"/>
              <w:rPr>
                <w:rFonts w:cs="Arial"/>
                <w:b/>
                <w:color w:val="00B050"/>
              </w:rPr>
            </w:pPr>
            <w:r w:rsidRPr="00E47C2E">
              <w:rPr>
                <w:rFonts w:cs="Arial"/>
                <w:b/>
              </w:rPr>
              <w:t xml:space="preserve">УКУПАН ИЗНОС  ПДВ </w:t>
            </w:r>
            <w:r w:rsidRPr="00E47C2E">
              <w:rPr>
                <w:rFonts w:cs="Arial"/>
                <w:b/>
                <w:color w:val="00B0F0"/>
              </w:rPr>
              <w:t>динара</w:t>
            </w:r>
          </w:p>
        </w:tc>
        <w:tc>
          <w:tcPr>
            <w:tcW w:w="2610" w:type="dxa"/>
            <w:tcBorders>
              <w:bottom w:val="single" w:sz="4" w:space="0" w:color="auto"/>
              <w:right w:val="single" w:sz="4" w:space="0" w:color="auto"/>
            </w:tcBorders>
          </w:tcPr>
          <w:p w:rsidR="0083405F" w:rsidRPr="00E47C2E" w:rsidRDefault="0083405F" w:rsidP="0083405F">
            <w:pPr>
              <w:spacing w:before="0"/>
              <w:rPr>
                <w:rFonts w:cs="Arial"/>
                <w:color w:val="FF0000"/>
              </w:rPr>
            </w:pPr>
          </w:p>
        </w:tc>
      </w:tr>
      <w:tr w:rsidR="0083405F" w:rsidRPr="009328B0" w:rsidTr="0083405F">
        <w:trPr>
          <w:trHeight w:val="562"/>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3405F" w:rsidRPr="008014B0" w:rsidRDefault="0083405F" w:rsidP="0083405F">
            <w:pPr>
              <w:spacing w:before="0"/>
              <w:jc w:val="center"/>
              <w:rPr>
                <w:rFonts w:cs="Arial"/>
                <w:b/>
                <w:lang w:val="sr-Latn-CS"/>
              </w:rPr>
            </w:pPr>
            <w:r w:rsidRPr="008014B0">
              <w:rPr>
                <w:rFonts w:cs="Arial"/>
                <w:b/>
                <w:lang w:val="sr-Latn-CS"/>
              </w:rPr>
              <w:t>УКУПНО ПОНУЂЕНА ЦЕНА  са ПДВ</w:t>
            </w:r>
          </w:p>
          <w:p w:rsidR="0083405F" w:rsidRPr="008014B0" w:rsidRDefault="0083405F" w:rsidP="0083405F">
            <w:pPr>
              <w:spacing w:before="0"/>
              <w:jc w:val="center"/>
              <w:rPr>
                <w:rFonts w:cs="Arial"/>
                <w:b/>
                <w:lang w:val="sr-Latn-CS"/>
              </w:rPr>
            </w:pPr>
            <w:r w:rsidRPr="008014B0">
              <w:rPr>
                <w:rFonts w:cs="Arial"/>
                <w:b/>
                <w:lang w:val="sr-Latn-CS"/>
              </w:rPr>
              <w:t>(ред. бр.</w:t>
            </w:r>
            <w:r w:rsidRPr="00E47C2E">
              <w:rPr>
                <w:rFonts w:cs="Arial"/>
                <w:b/>
                <w:lang w:val="sr-Latn-CS"/>
              </w:rPr>
              <w:t>I</w:t>
            </w:r>
            <w:r w:rsidRPr="008014B0">
              <w:rPr>
                <w:rFonts w:cs="Arial"/>
                <w:b/>
                <w:lang w:val="sr-Latn-CS"/>
              </w:rPr>
              <w:t>+ред.бр.</w:t>
            </w:r>
            <w:r w:rsidRPr="00E47C2E">
              <w:rPr>
                <w:rFonts w:cs="Arial"/>
                <w:b/>
                <w:lang w:val="sr-Latn-CS"/>
              </w:rPr>
              <w:t>II</w:t>
            </w:r>
            <w:r w:rsidRPr="008014B0">
              <w:rPr>
                <w:rFonts w:cs="Arial"/>
                <w:b/>
                <w:lang w:val="sr-Latn-CS"/>
              </w:rPr>
              <w:t xml:space="preserve">) </w:t>
            </w:r>
            <w:r w:rsidRPr="008014B0">
              <w:rPr>
                <w:rFonts w:cs="Arial"/>
                <w:b/>
                <w:color w:val="00B0F0"/>
                <w:lang w:val="sr-Latn-CS"/>
              </w:rPr>
              <w:t>динара</w:t>
            </w:r>
          </w:p>
        </w:tc>
        <w:tc>
          <w:tcPr>
            <w:tcW w:w="2610" w:type="dxa"/>
            <w:tcBorders>
              <w:bottom w:val="single" w:sz="4" w:space="0" w:color="auto"/>
              <w:right w:val="single" w:sz="4" w:space="0" w:color="auto"/>
            </w:tcBorders>
          </w:tcPr>
          <w:p w:rsidR="0083405F" w:rsidRPr="008014B0" w:rsidRDefault="0083405F" w:rsidP="0083405F">
            <w:pPr>
              <w:spacing w:before="0"/>
              <w:rPr>
                <w:rFonts w:cs="Arial"/>
                <w:color w:val="FF0000"/>
                <w:lang w:val="sr-Latn-CS"/>
              </w:rPr>
            </w:pPr>
          </w:p>
        </w:tc>
      </w:tr>
    </w:tbl>
    <w:p w:rsidR="0083405F" w:rsidRPr="008014B0" w:rsidRDefault="0083405F" w:rsidP="00343A18">
      <w:pPr>
        <w:spacing w:before="0"/>
        <w:rPr>
          <w:rFonts w:cs="Arial"/>
          <w:lang w:val="sr-Latn-CS"/>
        </w:rPr>
      </w:pPr>
    </w:p>
    <w:p w:rsidR="00FA79C1" w:rsidRDefault="00FA79C1" w:rsidP="00343A18">
      <w:pPr>
        <w:widowControl w:val="0"/>
        <w:spacing w:before="0"/>
        <w:rPr>
          <w:rFonts w:eastAsia="Arial Unicode MS" w:cs="Arial"/>
          <w:lang w:val="sr-Cyrl-RS"/>
        </w:rPr>
      </w:pPr>
    </w:p>
    <w:p w:rsidR="00FA79C1" w:rsidRDefault="00FA79C1"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F2423" w:rsidRPr="009328B0" w:rsidTr="008014B0">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3405F" w:rsidRPr="001F2423" w:rsidRDefault="00FB6203">
            <w:pPr>
              <w:spacing w:before="0"/>
              <w:rPr>
                <w:rFonts w:cs="Arial"/>
                <w:lang w:val="sr-Latn-CS" w:eastAsia="sr-Latn-CS"/>
              </w:rPr>
            </w:pPr>
            <w:r>
              <w:rPr>
                <w:rFonts w:cs="Arial"/>
                <w:lang w:val="sr-Latn-CS" w:eastAsia="sr-Latn-CS"/>
              </w:rPr>
              <w:t>Посебно исказани трошкови у дин</w:t>
            </w:r>
            <w:r w:rsidR="0083405F" w:rsidRPr="001F2423">
              <w:rPr>
                <w:rFonts w:cs="Arial"/>
                <w:lang w:val="sr-Latn-CS" w:eastAsia="sr-Latn-CS"/>
              </w:rPr>
              <w:t xml:space="preserve"> процентима који су укључени у укупно понуђену цену без ПДВ-а</w:t>
            </w:r>
          </w:p>
          <w:p w:rsidR="0083405F" w:rsidRPr="001F2423" w:rsidRDefault="0083405F">
            <w:pPr>
              <w:spacing w:before="0"/>
              <w:rPr>
                <w:rFonts w:cs="Arial"/>
                <w:lang w:val="sr-Latn-CS" w:eastAsia="sr-Latn-CS"/>
              </w:rPr>
            </w:pPr>
            <w:r w:rsidRPr="001F2423">
              <w:rPr>
                <w:rFonts w:cs="Arial"/>
                <w:lang w:val="sr-Latn-CS" w:eastAsia="sr-Latn-CS"/>
              </w:rPr>
              <w:t>(цена из реда бр. I)уколико исти постоје као засебни трошкови)</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Latn-CS" w:eastAsia="sr-Latn-CS"/>
              </w:rPr>
            </w:pPr>
            <w:r w:rsidRPr="001F242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Cyrl-CS" w:eastAsia="sr-Latn-CS"/>
              </w:rPr>
            </w:pPr>
            <w:r w:rsidRPr="001F2423">
              <w:rPr>
                <w:rFonts w:cs="Arial"/>
                <w:lang w:val="sr-Latn-CS" w:eastAsia="sr-Latn-CS"/>
              </w:rPr>
              <w:t>Остали трошкови</w:t>
            </w:r>
            <w:r w:rsidRPr="001F242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Latn-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8669C" w:rsidRPr="0038669C" w:rsidRDefault="0038669C" w:rsidP="00343A18">
      <w:pPr>
        <w:pStyle w:val="KDKomentar"/>
        <w:spacing w:before="0"/>
        <w:rPr>
          <w:rFonts w:eastAsia="TimesNewRomanPS-BoldMT" w:cs="Arial"/>
          <w:i w:val="0"/>
          <w:color w:val="auto"/>
          <w:sz w:val="22"/>
          <w:szCs w:val="22"/>
          <w:lang w:val="sr-Latn-RS"/>
        </w:rPr>
      </w:pPr>
    </w:p>
    <w:p w:rsidR="004F6D6E" w:rsidRPr="00E47C2E" w:rsidRDefault="004F6D6E" w:rsidP="004F6D6E">
      <w:pPr>
        <w:spacing w:before="0"/>
        <w:rPr>
          <w:rFonts w:cs="Arial"/>
          <w:b/>
          <w:lang w:val="ru-RU"/>
        </w:rPr>
      </w:pPr>
      <w:r w:rsidRPr="00E47C2E">
        <w:rPr>
          <w:rFonts w:cs="Arial"/>
          <w:b/>
          <w:lang w:val="sr-Latn-CS"/>
        </w:rPr>
        <w:t>Упутство</w:t>
      </w:r>
      <w:r w:rsidRPr="008014B0">
        <w:rPr>
          <w:rFonts w:cs="Arial"/>
          <w:b/>
          <w:lang w:val="sr-Latn-RS"/>
        </w:rPr>
        <w:t xml:space="preserve"> </w:t>
      </w:r>
      <w:r w:rsidRPr="00E47C2E">
        <w:rPr>
          <w:rFonts w:cs="Arial"/>
          <w:b/>
          <w:lang w:val="sr-Latn-CS"/>
        </w:rPr>
        <w:t>за попуњавањ</w:t>
      </w:r>
      <w:r w:rsidRPr="00E47C2E">
        <w:rPr>
          <w:rFonts w:cs="Arial"/>
          <w:b/>
          <w:lang w:val="ru-RU"/>
        </w:rPr>
        <w:t>е Обрасца структуре цене</w:t>
      </w:r>
    </w:p>
    <w:p w:rsidR="004F6D6E" w:rsidRPr="008014B0" w:rsidRDefault="004F6D6E" w:rsidP="004F6D6E">
      <w:pPr>
        <w:spacing w:before="0"/>
        <w:rPr>
          <w:rFonts w:cs="Arial"/>
          <w:b/>
          <w:lang w:val="sr-Latn-RS"/>
        </w:rPr>
      </w:pPr>
    </w:p>
    <w:p w:rsidR="004F6D6E" w:rsidRPr="008014B0" w:rsidRDefault="004F6D6E" w:rsidP="004F6D6E">
      <w:pPr>
        <w:pStyle w:val="ListParagraph"/>
        <w:tabs>
          <w:tab w:val="left" w:pos="90"/>
        </w:tabs>
        <w:spacing w:before="0" w:after="0" w:line="240" w:lineRule="auto"/>
        <w:ind w:left="0"/>
        <w:rPr>
          <w:rFonts w:ascii="Arial" w:hAnsi="Arial" w:cs="Arial"/>
          <w:bCs/>
          <w:iCs/>
          <w:lang w:val="sr-Latn-RS"/>
        </w:rPr>
      </w:pPr>
      <w:r w:rsidRPr="00E47C2E">
        <w:rPr>
          <w:rFonts w:ascii="Arial" w:hAnsi="Arial" w:cs="Arial"/>
          <w:bCs/>
          <w:iCs/>
        </w:rPr>
        <w:t>Понуђач</w:t>
      </w:r>
      <w:r w:rsidRPr="008014B0">
        <w:rPr>
          <w:rFonts w:ascii="Arial" w:hAnsi="Arial" w:cs="Arial"/>
          <w:bCs/>
          <w:iCs/>
          <w:lang w:val="sr-Latn-RS"/>
        </w:rPr>
        <w:t xml:space="preserve"> </w:t>
      </w:r>
      <w:r w:rsidRPr="00E47C2E">
        <w:rPr>
          <w:rFonts w:ascii="Arial" w:hAnsi="Arial" w:cs="Arial"/>
          <w:bCs/>
          <w:iCs/>
        </w:rPr>
        <w:t>треба</w:t>
      </w:r>
      <w:r w:rsidRPr="008014B0">
        <w:rPr>
          <w:rFonts w:ascii="Arial" w:hAnsi="Arial" w:cs="Arial"/>
          <w:bCs/>
          <w:iCs/>
          <w:lang w:val="sr-Latn-RS"/>
        </w:rPr>
        <w:t xml:space="preserve"> </w:t>
      </w:r>
      <w:r w:rsidRPr="00E47C2E">
        <w:rPr>
          <w:rFonts w:ascii="Arial" w:hAnsi="Arial" w:cs="Arial"/>
          <w:bCs/>
          <w:iCs/>
        </w:rPr>
        <w:t>да</w:t>
      </w:r>
      <w:r w:rsidRPr="008014B0">
        <w:rPr>
          <w:rFonts w:ascii="Arial" w:hAnsi="Arial" w:cs="Arial"/>
          <w:bCs/>
          <w:iCs/>
          <w:lang w:val="sr-Latn-RS"/>
        </w:rPr>
        <w:t xml:space="preserve"> </w:t>
      </w:r>
      <w:r w:rsidRPr="00E47C2E">
        <w:rPr>
          <w:rFonts w:ascii="Arial" w:hAnsi="Arial" w:cs="Arial"/>
          <w:bCs/>
          <w:iCs/>
        </w:rPr>
        <w:t>попун</w:t>
      </w:r>
      <w:r w:rsidRPr="00E47C2E">
        <w:rPr>
          <w:rFonts w:ascii="Arial" w:hAnsi="Arial" w:cs="Arial"/>
          <w:bCs/>
          <w:iCs/>
          <w:lang w:val="sr-Cyrl-CS"/>
        </w:rPr>
        <w:t>и</w:t>
      </w:r>
      <w:r w:rsidRPr="008014B0">
        <w:rPr>
          <w:rFonts w:ascii="Arial" w:hAnsi="Arial" w:cs="Arial"/>
          <w:bCs/>
          <w:iCs/>
          <w:lang w:val="sr-Latn-RS"/>
        </w:rPr>
        <w:t xml:space="preserve"> </w:t>
      </w:r>
      <w:r w:rsidRPr="00E47C2E">
        <w:rPr>
          <w:rFonts w:ascii="Arial" w:hAnsi="Arial" w:cs="Arial"/>
          <w:bCs/>
          <w:iCs/>
        </w:rPr>
        <w:t>образац</w:t>
      </w:r>
      <w:r w:rsidRPr="008014B0">
        <w:rPr>
          <w:rFonts w:ascii="Arial" w:hAnsi="Arial" w:cs="Arial"/>
          <w:bCs/>
          <w:iCs/>
          <w:lang w:val="sr-Latn-RS"/>
        </w:rPr>
        <w:t xml:space="preserve"> </w:t>
      </w:r>
      <w:r w:rsidRPr="00E47C2E">
        <w:rPr>
          <w:rFonts w:ascii="Arial" w:hAnsi="Arial" w:cs="Arial"/>
          <w:bCs/>
          <w:iCs/>
        </w:rPr>
        <w:t>структуре</w:t>
      </w:r>
      <w:r w:rsidRPr="008014B0">
        <w:rPr>
          <w:rFonts w:ascii="Arial" w:hAnsi="Arial" w:cs="Arial"/>
          <w:bCs/>
          <w:iCs/>
          <w:lang w:val="sr-Latn-RS"/>
        </w:rPr>
        <w:t xml:space="preserve"> </w:t>
      </w:r>
      <w:r w:rsidRPr="00E47C2E">
        <w:rPr>
          <w:rFonts w:ascii="Arial" w:hAnsi="Arial" w:cs="Arial"/>
          <w:bCs/>
          <w:iCs/>
        </w:rPr>
        <w:t>цене</w:t>
      </w:r>
      <w:r w:rsidRPr="008014B0">
        <w:rPr>
          <w:rFonts w:ascii="Arial" w:hAnsi="Arial" w:cs="Arial"/>
          <w:bCs/>
          <w:iCs/>
          <w:lang w:val="sr-Latn-RS"/>
        </w:rPr>
        <w:t xml:space="preserve"> </w:t>
      </w:r>
      <w:r w:rsidRPr="00E47C2E">
        <w:rPr>
          <w:rFonts w:ascii="Arial" w:hAnsi="Arial" w:cs="Arial"/>
          <w:bCs/>
          <w:iCs/>
          <w:lang w:val="sr-Cyrl-CS"/>
        </w:rPr>
        <w:t>Табела 1. на следећи начин</w:t>
      </w:r>
      <w:r w:rsidRPr="008014B0">
        <w:rPr>
          <w:rFonts w:ascii="Arial" w:hAnsi="Arial" w:cs="Arial"/>
          <w:bCs/>
          <w:iCs/>
          <w:lang w:val="sr-Latn-RS"/>
        </w:rPr>
        <w:t>:</w:t>
      </w:r>
    </w:p>
    <w:p w:rsidR="004F6D6E" w:rsidRPr="008014B0" w:rsidRDefault="004F6D6E" w:rsidP="004F6D6E">
      <w:pPr>
        <w:pStyle w:val="ListParagraph"/>
        <w:tabs>
          <w:tab w:val="left" w:pos="90"/>
        </w:tabs>
        <w:spacing w:before="0" w:after="0" w:line="240" w:lineRule="auto"/>
        <w:ind w:left="0"/>
        <w:rPr>
          <w:rFonts w:ascii="Arial" w:hAnsi="Arial" w:cs="Arial"/>
          <w:bCs/>
          <w:iCs/>
          <w:lang w:val="sr-Latn-RS"/>
        </w:rPr>
      </w:pPr>
    </w:p>
    <w:p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bCs/>
          <w:iCs/>
          <w:lang w:val="sr-Latn-R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w:t>
      </w:r>
      <w:r w:rsidRPr="008014B0">
        <w:rPr>
          <w:rFonts w:ascii="Arial" w:hAnsi="Arial" w:cs="Arial"/>
          <w:bCs/>
          <w:iCs/>
          <w:lang w:val="sr-Latn-RS"/>
        </w:rPr>
        <w:t xml:space="preserve"> </w:t>
      </w:r>
      <w:r w:rsidRPr="00E47C2E">
        <w:rPr>
          <w:rFonts w:ascii="Arial" w:hAnsi="Arial" w:cs="Arial"/>
          <w:bCs/>
          <w:iCs/>
        </w:rPr>
        <w:t>колико</w:t>
      </w:r>
      <w:r w:rsidRPr="008014B0">
        <w:rPr>
          <w:rFonts w:ascii="Arial" w:hAnsi="Arial" w:cs="Arial"/>
          <w:bCs/>
          <w:iCs/>
          <w:lang w:val="sr-Latn-RS"/>
        </w:rPr>
        <w:t xml:space="preserve"> </w:t>
      </w:r>
      <w:r w:rsidRPr="00E47C2E">
        <w:rPr>
          <w:rFonts w:ascii="Arial" w:hAnsi="Arial" w:cs="Arial"/>
          <w:bCs/>
          <w:iCs/>
        </w:rPr>
        <w:t>износи</w:t>
      </w:r>
      <w:r w:rsidRPr="008014B0">
        <w:rPr>
          <w:rFonts w:ascii="Arial" w:hAnsi="Arial" w:cs="Arial"/>
          <w:bCs/>
          <w:iCs/>
          <w:lang w:val="sr-Latn-RS"/>
        </w:rPr>
        <w:t xml:space="preserve"> </w:t>
      </w:r>
      <w:r w:rsidRPr="00E47C2E">
        <w:rPr>
          <w:rFonts w:ascii="Arial" w:hAnsi="Arial" w:cs="Arial"/>
          <w:bCs/>
          <w:iCs/>
        </w:rPr>
        <w:t>јединична</w:t>
      </w:r>
      <w:r w:rsidRPr="008014B0">
        <w:rPr>
          <w:rFonts w:ascii="Arial" w:hAnsi="Arial" w:cs="Arial"/>
          <w:bCs/>
          <w:iCs/>
          <w:lang w:val="sr-Latn-RS"/>
        </w:rPr>
        <w:t xml:space="preserve"> </w:t>
      </w:r>
      <w:r w:rsidRPr="00E47C2E">
        <w:rPr>
          <w:rFonts w:ascii="Arial" w:hAnsi="Arial" w:cs="Arial"/>
          <w:bCs/>
          <w:iCs/>
        </w:rPr>
        <w:t>цена</w:t>
      </w:r>
      <w:r w:rsidRPr="008014B0">
        <w:rPr>
          <w:rFonts w:ascii="Arial" w:hAnsi="Arial" w:cs="Arial"/>
          <w:bCs/>
          <w:iCs/>
          <w:lang w:val="sr-Latn-RS"/>
        </w:rPr>
        <w:t xml:space="preserve"> </w:t>
      </w:r>
      <w:r w:rsidRPr="00E47C2E">
        <w:rPr>
          <w:rFonts w:ascii="Arial" w:hAnsi="Arial" w:cs="Arial"/>
          <w:bCs/>
          <w:iCs/>
        </w:rPr>
        <w:t>без</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за</w:t>
      </w:r>
      <w:r w:rsidRPr="008014B0">
        <w:rPr>
          <w:rFonts w:ascii="Arial" w:hAnsi="Arial" w:cs="Arial"/>
          <w:bCs/>
          <w:iCs/>
          <w:lang w:val="sr-Latn-RS"/>
        </w:rPr>
        <w:t xml:space="preserve"> </w:t>
      </w:r>
      <w:r w:rsidRPr="00E47C2E">
        <w:rPr>
          <w:rFonts w:ascii="Arial" w:hAnsi="Arial" w:cs="Arial"/>
          <w:bCs/>
          <w:iCs/>
        </w:rPr>
        <w:t>извршену</w:t>
      </w:r>
      <w:r w:rsidRPr="008014B0">
        <w:rPr>
          <w:rFonts w:ascii="Arial" w:hAnsi="Arial" w:cs="Arial"/>
          <w:bCs/>
          <w:iCs/>
          <w:lang w:val="sr-Latn-RS"/>
        </w:rPr>
        <w:t xml:space="preserve"> </w:t>
      </w:r>
      <w:r w:rsidRPr="00E47C2E">
        <w:rPr>
          <w:rFonts w:ascii="Arial" w:hAnsi="Arial" w:cs="Arial"/>
          <w:bCs/>
          <w:iCs/>
        </w:rPr>
        <w:t>услугу</w:t>
      </w:r>
      <w:r w:rsidRPr="008014B0">
        <w:rPr>
          <w:rFonts w:ascii="Arial" w:hAnsi="Arial" w:cs="Arial"/>
          <w:bCs/>
          <w:iCs/>
          <w:lang w:val="sr-Latn-RS"/>
        </w:rPr>
        <w:t>;</w:t>
      </w:r>
    </w:p>
    <w:p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bCs/>
          <w:iCs/>
          <w:lang w:val="sr-Latn-RS"/>
        </w:rPr>
      </w:pPr>
      <w:r w:rsidRPr="008014B0">
        <w:rPr>
          <w:rFonts w:ascii="Arial" w:hAnsi="Arial" w:cs="Arial"/>
          <w:bCs/>
          <w:iCs/>
          <w:lang w:val="sr-Latn-RS"/>
        </w:rPr>
        <w:lastRenderedPageBreak/>
        <w:t>-</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колону</w:t>
      </w:r>
      <w:r w:rsidRPr="008014B0">
        <w:rPr>
          <w:rFonts w:ascii="Arial" w:hAnsi="Arial" w:cs="Arial"/>
          <w:bCs/>
          <w:iCs/>
          <w:lang w:val="sr-Latn-RS"/>
        </w:rPr>
        <w:t xml:space="preserve"> </w:t>
      </w:r>
      <w:r w:rsidRPr="00E47C2E">
        <w:rPr>
          <w:rFonts w:ascii="Arial" w:hAnsi="Arial" w:cs="Arial"/>
          <w:bCs/>
          <w:iCs/>
          <w:lang w:val="sr-Cyrl-CS"/>
        </w:rPr>
        <w:t>6</w:t>
      </w:r>
      <w:r w:rsidRPr="008014B0">
        <w:rPr>
          <w:rFonts w:ascii="Arial" w:hAnsi="Arial" w:cs="Arial"/>
          <w:bCs/>
          <w:iCs/>
          <w:lang w:val="sr-Latn-RS"/>
        </w:rPr>
        <w:t xml:space="preserve">. </w:t>
      </w:r>
      <w:r w:rsidRPr="00E47C2E">
        <w:rPr>
          <w:rFonts w:ascii="Arial" w:hAnsi="Arial" w:cs="Arial"/>
          <w:bCs/>
          <w:iCs/>
        </w:rPr>
        <w:t>уписати</w:t>
      </w:r>
      <w:r w:rsidRPr="008014B0">
        <w:rPr>
          <w:rFonts w:ascii="Arial" w:hAnsi="Arial" w:cs="Arial"/>
          <w:bCs/>
          <w:iCs/>
          <w:lang w:val="sr-Latn-RS"/>
        </w:rPr>
        <w:t xml:space="preserve"> </w:t>
      </w:r>
      <w:r w:rsidRPr="00E47C2E">
        <w:rPr>
          <w:rFonts w:ascii="Arial" w:hAnsi="Arial" w:cs="Arial"/>
          <w:bCs/>
          <w:iCs/>
        </w:rPr>
        <w:t>колико</w:t>
      </w:r>
      <w:r w:rsidRPr="008014B0">
        <w:rPr>
          <w:rFonts w:ascii="Arial" w:hAnsi="Arial" w:cs="Arial"/>
          <w:bCs/>
          <w:iCs/>
          <w:lang w:val="sr-Latn-RS"/>
        </w:rPr>
        <w:t xml:space="preserve"> </w:t>
      </w:r>
      <w:r w:rsidRPr="00E47C2E">
        <w:rPr>
          <w:rFonts w:ascii="Arial" w:hAnsi="Arial" w:cs="Arial"/>
          <w:bCs/>
          <w:iCs/>
        </w:rPr>
        <w:t>износи</w:t>
      </w:r>
      <w:r w:rsidRPr="008014B0">
        <w:rPr>
          <w:rFonts w:ascii="Arial" w:hAnsi="Arial" w:cs="Arial"/>
          <w:bCs/>
          <w:iCs/>
          <w:lang w:val="sr-Latn-RS"/>
        </w:rPr>
        <w:t xml:space="preserve"> </w:t>
      </w:r>
      <w:r w:rsidRPr="00E47C2E">
        <w:rPr>
          <w:rFonts w:ascii="Arial" w:hAnsi="Arial" w:cs="Arial"/>
          <w:bCs/>
          <w:iCs/>
        </w:rPr>
        <w:t>јединична</w:t>
      </w:r>
      <w:r w:rsidRPr="008014B0">
        <w:rPr>
          <w:rFonts w:ascii="Arial" w:hAnsi="Arial" w:cs="Arial"/>
          <w:bCs/>
          <w:iCs/>
          <w:lang w:val="sr-Latn-RS"/>
        </w:rPr>
        <w:t xml:space="preserve"> </w:t>
      </w:r>
      <w:r w:rsidRPr="00E47C2E">
        <w:rPr>
          <w:rFonts w:ascii="Arial" w:hAnsi="Arial" w:cs="Arial"/>
          <w:bCs/>
          <w:iCs/>
        </w:rPr>
        <w:t>цена</w:t>
      </w:r>
      <w:r w:rsidRPr="008014B0">
        <w:rPr>
          <w:rFonts w:ascii="Arial" w:hAnsi="Arial" w:cs="Arial"/>
          <w:bCs/>
          <w:iCs/>
          <w:lang w:val="sr-Latn-RS"/>
        </w:rPr>
        <w:t xml:space="preserve"> </w:t>
      </w:r>
      <w:r w:rsidRPr="00E47C2E">
        <w:rPr>
          <w:rFonts w:ascii="Arial" w:hAnsi="Arial" w:cs="Arial"/>
          <w:bCs/>
          <w:iCs/>
        </w:rPr>
        <w:t>са</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за</w:t>
      </w:r>
      <w:r w:rsidRPr="008014B0">
        <w:rPr>
          <w:rFonts w:ascii="Arial" w:hAnsi="Arial" w:cs="Arial"/>
          <w:bCs/>
          <w:iCs/>
          <w:lang w:val="sr-Latn-RS"/>
        </w:rPr>
        <w:t xml:space="preserve"> </w:t>
      </w:r>
      <w:r w:rsidRPr="00E47C2E">
        <w:rPr>
          <w:rFonts w:ascii="Arial" w:hAnsi="Arial" w:cs="Arial"/>
          <w:bCs/>
          <w:iCs/>
        </w:rPr>
        <w:t>извршену</w:t>
      </w:r>
      <w:r w:rsidRPr="008014B0">
        <w:rPr>
          <w:rFonts w:ascii="Arial" w:hAnsi="Arial" w:cs="Arial"/>
          <w:bCs/>
          <w:iCs/>
          <w:lang w:val="sr-Latn-RS"/>
        </w:rPr>
        <w:t xml:space="preserve"> </w:t>
      </w:r>
      <w:r w:rsidRPr="00E47C2E">
        <w:rPr>
          <w:rFonts w:ascii="Arial" w:hAnsi="Arial" w:cs="Arial"/>
          <w:bCs/>
          <w:iCs/>
        </w:rPr>
        <w:t>услугу</w:t>
      </w:r>
      <w:r w:rsidRPr="008014B0">
        <w:rPr>
          <w:rFonts w:ascii="Arial" w:hAnsi="Arial" w:cs="Arial"/>
          <w:bCs/>
          <w:iCs/>
          <w:lang w:val="sr-Latn-RS"/>
        </w:rPr>
        <w:t>;</w:t>
      </w:r>
    </w:p>
    <w:p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bCs/>
          <w:iCs/>
          <w:lang w:val="sr-Latn-RS"/>
        </w:rPr>
      </w:pPr>
      <w:r w:rsidRPr="008014B0">
        <w:rPr>
          <w:rFonts w:ascii="Arial" w:hAnsi="Arial" w:cs="Arial"/>
          <w:bCs/>
          <w:iCs/>
          <w:lang w:val="sr-Latn-RS"/>
        </w:rPr>
        <w:t>-</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колону</w:t>
      </w:r>
      <w:r w:rsidRPr="008014B0">
        <w:rPr>
          <w:rFonts w:ascii="Arial" w:hAnsi="Arial" w:cs="Arial"/>
          <w:bCs/>
          <w:iCs/>
          <w:lang w:val="sr-Latn-RS"/>
        </w:rPr>
        <w:t xml:space="preserve"> </w:t>
      </w:r>
      <w:r w:rsidRPr="00E47C2E">
        <w:rPr>
          <w:rFonts w:ascii="Arial" w:hAnsi="Arial" w:cs="Arial"/>
          <w:bCs/>
          <w:iCs/>
          <w:lang w:val="sr-Cyrl-CS"/>
        </w:rPr>
        <w:t>7</w:t>
      </w:r>
      <w:r w:rsidRPr="008014B0">
        <w:rPr>
          <w:rFonts w:ascii="Arial" w:hAnsi="Arial" w:cs="Arial"/>
          <w:bCs/>
          <w:iCs/>
          <w:lang w:val="sr-Latn-RS"/>
        </w:rPr>
        <w:t xml:space="preserve">. </w:t>
      </w:r>
      <w:r w:rsidRPr="00E47C2E">
        <w:rPr>
          <w:rFonts w:ascii="Arial" w:hAnsi="Arial" w:cs="Arial"/>
          <w:bCs/>
          <w:iCs/>
        </w:rPr>
        <w:t>уписати</w:t>
      </w:r>
      <w:r w:rsidRPr="008014B0">
        <w:rPr>
          <w:rFonts w:ascii="Arial" w:hAnsi="Arial" w:cs="Arial"/>
          <w:bCs/>
          <w:iCs/>
          <w:lang w:val="sr-Latn-RS"/>
        </w:rPr>
        <w:t xml:space="preserve"> </w:t>
      </w:r>
      <w:r w:rsidRPr="00E47C2E">
        <w:rPr>
          <w:rFonts w:ascii="Arial" w:hAnsi="Arial" w:cs="Arial"/>
          <w:bCs/>
          <w:iCs/>
        </w:rPr>
        <w:t>колико</w:t>
      </w:r>
      <w:r w:rsidRPr="008014B0">
        <w:rPr>
          <w:rFonts w:ascii="Arial" w:hAnsi="Arial" w:cs="Arial"/>
          <w:bCs/>
          <w:iCs/>
          <w:lang w:val="sr-Latn-RS"/>
        </w:rPr>
        <w:t xml:space="preserve"> </w:t>
      </w:r>
      <w:r w:rsidRPr="00E47C2E">
        <w:rPr>
          <w:rFonts w:ascii="Arial" w:hAnsi="Arial" w:cs="Arial"/>
          <w:bCs/>
          <w:iCs/>
        </w:rPr>
        <w:t>износи</w:t>
      </w:r>
      <w:r w:rsidRPr="008014B0">
        <w:rPr>
          <w:rFonts w:ascii="Arial" w:hAnsi="Arial" w:cs="Arial"/>
          <w:bCs/>
          <w:iCs/>
          <w:lang w:val="sr-Latn-RS"/>
        </w:rPr>
        <w:t xml:space="preserve"> </w:t>
      </w:r>
      <w:r w:rsidRPr="00E47C2E">
        <w:rPr>
          <w:rFonts w:ascii="Arial" w:hAnsi="Arial" w:cs="Arial"/>
          <w:bCs/>
          <w:iCs/>
        </w:rPr>
        <w:t>укупна</w:t>
      </w:r>
      <w:r w:rsidRPr="008014B0">
        <w:rPr>
          <w:rFonts w:ascii="Arial" w:hAnsi="Arial" w:cs="Arial"/>
          <w:bCs/>
          <w:iCs/>
          <w:lang w:val="sr-Latn-RS"/>
        </w:rPr>
        <w:t xml:space="preserve"> </w:t>
      </w:r>
      <w:r w:rsidRPr="00E47C2E">
        <w:rPr>
          <w:rFonts w:ascii="Arial" w:hAnsi="Arial" w:cs="Arial"/>
          <w:bCs/>
          <w:iCs/>
        </w:rPr>
        <w:t>цена</w:t>
      </w:r>
      <w:r w:rsidRPr="008014B0">
        <w:rPr>
          <w:rFonts w:ascii="Arial" w:hAnsi="Arial" w:cs="Arial"/>
          <w:bCs/>
          <w:iCs/>
          <w:lang w:val="sr-Latn-RS"/>
        </w:rPr>
        <w:t xml:space="preserve"> </w:t>
      </w:r>
      <w:r w:rsidRPr="00E47C2E">
        <w:rPr>
          <w:rFonts w:ascii="Arial" w:hAnsi="Arial" w:cs="Arial"/>
          <w:bCs/>
          <w:iCs/>
        </w:rPr>
        <w:t>без</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и</w:t>
      </w:r>
      <w:r w:rsidRPr="008014B0">
        <w:rPr>
          <w:rFonts w:ascii="Arial" w:hAnsi="Arial" w:cs="Arial"/>
          <w:bCs/>
          <w:iCs/>
          <w:lang w:val="sr-Latn-RS"/>
        </w:rPr>
        <w:t xml:space="preserve"> </w:t>
      </w:r>
      <w:r w:rsidRPr="00E47C2E">
        <w:rPr>
          <w:rFonts w:ascii="Arial" w:hAnsi="Arial" w:cs="Arial"/>
          <w:bCs/>
          <w:iCs/>
        </w:rPr>
        <w:t>то</w:t>
      </w:r>
      <w:r w:rsidRPr="008014B0">
        <w:rPr>
          <w:rFonts w:ascii="Arial" w:hAnsi="Arial" w:cs="Arial"/>
          <w:bCs/>
          <w:iCs/>
          <w:lang w:val="sr-Latn-RS"/>
        </w:rPr>
        <w:t xml:space="preserve"> </w:t>
      </w:r>
      <w:r w:rsidRPr="00E47C2E">
        <w:rPr>
          <w:rFonts w:ascii="Arial" w:hAnsi="Arial" w:cs="Arial"/>
          <w:bCs/>
          <w:iCs/>
        </w:rPr>
        <w:t>тако</w:t>
      </w:r>
      <w:r w:rsidRPr="008014B0">
        <w:rPr>
          <w:rFonts w:ascii="Arial" w:hAnsi="Arial" w:cs="Arial"/>
          <w:bCs/>
          <w:iCs/>
          <w:lang w:val="sr-Latn-RS"/>
        </w:rPr>
        <w:t xml:space="preserve"> </w:t>
      </w:r>
      <w:r w:rsidRPr="00E47C2E">
        <w:rPr>
          <w:rFonts w:ascii="Arial" w:hAnsi="Arial" w:cs="Arial"/>
          <w:bCs/>
          <w:iCs/>
        </w:rPr>
        <w:t>што</w:t>
      </w:r>
      <w:r w:rsidRPr="008014B0">
        <w:rPr>
          <w:rFonts w:ascii="Arial" w:hAnsi="Arial" w:cs="Arial"/>
          <w:bCs/>
          <w:iCs/>
          <w:lang w:val="sr-Latn-RS"/>
        </w:rPr>
        <w:t xml:space="preserve"> </w:t>
      </w:r>
      <w:r w:rsidRPr="00E47C2E">
        <w:rPr>
          <w:rFonts w:ascii="Arial" w:hAnsi="Arial" w:cs="Arial"/>
          <w:bCs/>
          <w:iCs/>
        </w:rPr>
        <w:t>ће</w:t>
      </w:r>
      <w:r w:rsidRPr="008014B0">
        <w:rPr>
          <w:rFonts w:ascii="Arial" w:hAnsi="Arial" w:cs="Arial"/>
          <w:bCs/>
          <w:iCs/>
          <w:lang w:val="sr-Latn-RS"/>
        </w:rPr>
        <w:t xml:space="preserve"> </w:t>
      </w:r>
      <w:r w:rsidRPr="00E47C2E">
        <w:rPr>
          <w:rFonts w:ascii="Arial" w:hAnsi="Arial" w:cs="Arial"/>
          <w:bCs/>
          <w:iCs/>
        </w:rPr>
        <w:t>помножити</w:t>
      </w:r>
      <w:r w:rsidRPr="008014B0">
        <w:rPr>
          <w:rFonts w:ascii="Arial" w:hAnsi="Arial" w:cs="Arial"/>
          <w:bCs/>
          <w:iCs/>
          <w:lang w:val="sr-Latn-RS"/>
        </w:rPr>
        <w:t xml:space="preserve"> </w:t>
      </w:r>
      <w:r w:rsidRPr="00E47C2E">
        <w:rPr>
          <w:rFonts w:ascii="Arial" w:hAnsi="Arial" w:cs="Arial"/>
          <w:bCs/>
          <w:iCs/>
        </w:rPr>
        <w:t>јединичну</w:t>
      </w:r>
      <w:r w:rsidRPr="008014B0">
        <w:rPr>
          <w:rFonts w:ascii="Arial" w:hAnsi="Arial" w:cs="Arial"/>
          <w:bCs/>
          <w:iCs/>
          <w:lang w:val="sr-Latn-RS"/>
        </w:rPr>
        <w:t xml:space="preserve"> </w:t>
      </w:r>
      <w:r w:rsidRPr="00E47C2E">
        <w:rPr>
          <w:rFonts w:ascii="Arial" w:hAnsi="Arial" w:cs="Arial"/>
          <w:bCs/>
          <w:iCs/>
        </w:rPr>
        <w:t>цену</w:t>
      </w:r>
      <w:r w:rsidRPr="008014B0">
        <w:rPr>
          <w:rFonts w:ascii="Arial" w:hAnsi="Arial" w:cs="Arial"/>
          <w:bCs/>
          <w:iCs/>
          <w:lang w:val="sr-Latn-RS"/>
        </w:rPr>
        <w:t xml:space="preserve"> </w:t>
      </w:r>
      <w:r w:rsidRPr="00E47C2E">
        <w:rPr>
          <w:rFonts w:ascii="Arial" w:hAnsi="Arial" w:cs="Arial"/>
          <w:bCs/>
          <w:iCs/>
        </w:rPr>
        <w:t>без</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наведену</w:t>
      </w:r>
      <w:r w:rsidRPr="008014B0">
        <w:rPr>
          <w:rFonts w:ascii="Arial" w:hAnsi="Arial" w:cs="Arial"/>
          <w:bCs/>
          <w:iCs/>
          <w:lang w:val="sr-Latn-RS"/>
        </w:rPr>
        <w:t xml:space="preserve"> </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колони</w:t>
      </w:r>
      <w:r w:rsidRPr="008014B0">
        <w:rPr>
          <w:rFonts w:ascii="Arial" w:hAnsi="Arial" w:cs="Arial"/>
          <w:bCs/>
          <w:iCs/>
          <w:lang w:val="sr-Latn-RS"/>
        </w:rPr>
        <w:t xml:space="preserve"> </w:t>
      </w:r>
      <w:r w:rsidRPr="00E47C2E">
        <w:rPr>
          <w:rFonts w:ascii="Arial" w:hAnsi="Arial" w:cs="Arial"/>
          <w:bCs/>
          <w:iCs/>
          <w:lang w:val="sr-Cyrl-CS"/>
        </w:rPr>
        <w:t>5</w:t>
      </w:r>
      <w:r w:rsidRPr="008014B0">
        <w:rPr>
          <w:rFonts w:ascii="Arial" w:hAnsi="Arial" w:cs="Arial"/>
          <w:bCs/>
          <w:iCs/>
          <w:lang w:val="sr-Latn-RS"/>
        </w:rPr>
        <w:t xml:space="preserve">.) </w:t>
      </w:r>
      <w:r w:rsidRPr="00E47C2E">
        <w:rPr>
          <w:rFonts w:ascii="Arial" w:hAnsi="Arial" w:cs="Arial"/>
          <w:bCs/>
          <w:iCs/>
        </w:rPr>
        <w:t>са</w:t>
      </w:r>
      <w:r w:rsidRPr="008014B0">
        <w:rPr>
          <w:rFonts w:ascii="Arial" w:hAnsi="Arial" w:cs="Arial"/>
          <w:bCs/>
          <w:iCs/>
          <w:lang w:val="sr-Latn-RS"/>
        </w:rPr>
        <w:t xml:space="preserve"> </w:t>
      </w:r>
      <w:r w:rsidRPr="00E47C2E">
        <w:rPr>
          <w:rFonts w:ascii="Arial" w:hAnsi="Arial" w:cs="Arial"/>
          <w:bCs/>
          <w:iCs/>
        </w:rPr>
        <w:t>траженим</w:t>
      </w:r>
      <w:r w:rsidRPr="008014B0">
        <w:rPr>
          <w:rFonts w:ascii="Arial" w:hAnsi="Arial" w:cs="Arial"/>
          <w:bCs/>
          <w:iCs/>
          <w:lang w:val="sr-Latn-RS"/>
        </w:rPr>
        <w:t xml:space="preserve"> </w:t>
      </w:r>
      <w:r w:rsidRPr="00E47C2E">
        <w:rPr>
          <w:rFonts w:ascii="Arial" w:hAnsi="Arial" w:cs="Arial"/>
          <w:bCs/>
          <w:iCs/>
        </w:rPr>
        <w:t>обимом</w:t>
      </w:r>
      <w:r w:rsidRPr="008014B0">
        <w:rPr>
          <w:rFonts w:ascii="Arial" w:hAnsi="Arial" w:cs="Arial"/>
          <w:bCs/>
          <w:iCs/>
          <w:lang w:val="sr-Latn-RS"/>
        </w:rPr>
        <w:t>-</w:t>
      </w:r>
      <w:r w:rsidRPr="00E47C2E">
        <w:rPr>
          <w:rFonts w:ascii="Arial" w:hAnsi="Arial" w:cs="Arial"/>
          <w:bCs/>
          <w:iCs/>
        </w:rPr>
        <w:t>количином</w:t>
      </w:r>
      <w:r w:rsidRPr="008014B0">
        <w:rPr>
          <w:rFonts w:ascii="Arial" w:hAnsi="Arial" w:cs="Arial"/>
          <w:bCs/>
          <w:iCs/>
          <w:lang w:val="sr-Latn-RS"/>
        </w:rPr>
        <w:t xml:space="preserve"> (</w:t>
      </w:r>
      <w:r w:rsidRPr="00E47C2E">
        <w:rPr>
          <w:rFonts w:ascii="Arial" w:hAnsi="Arial" w:cs="Arial"/>
          <w:bCs/>
          <w:iCs/>
        </w:rPr>
        <w:t>која</w:t>
      </w:r>
      <w:r w:rsidRPr="008014B0">
        <w:rPr>
          <w:rFonts w:ascii="Arial" w:hAnsi="Arial" w:cs="Arial"/>
          <w:bCs/>
          <w:iCs/>
          <w:lang w:val="sr-Latn-RS"/>
        </w:rPr>
        <w:t xml:space="preserve"> </w:t>
      </w:r>
      <w:r w:rsidRPr="00E47C2E">
        <w:rPr>
          <w:rFonts w:ascii="Arial" w:hAnsi="Arial" w:cs="Arial"/>
          <w:bCs/>
          <w:iCs/>
        </w:rPr>
        <w:t>је</w:t>
      </w:r>
      <w:r w:rsidRPr="008014B0">
        <w:rPr>
          <w:rFonts w:ascii="Arial" w:hAnsi="Arial" w:cs="Arial"/>
          <w:bCs/>
          <w:iCs/>
          <w:lang w:val="sr-Latn-RS"/>
        </w:rPr>
        <w:t xml:space="preserve"> </w:t>
      </w:r>
      <w:r w:rsidRPr="00E47C2E">
        <w:rPr>
          <w:rFonts w:ascii="Arial" w:hAnsi="Arial" w:cs="Arial"/>
          <w:bCs/>
          <w:iCs/>
        </w:rPr>
        <w:t>наведена</w:t>
      </w:r>
      <w:r w:rsidRPr="008014B0">
        <w:rPr>
          <w:rFonts w:ascii="Arial" w:hAnsi="Arial" w:cs="Arial"/>
          <w:bCs/>
          <w:iCs/>
          <w:lang w:val="sr-Latn-RS"/>
        </w:rPr>
        <w:t xml:space="preserve"> </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колони</w:t>
      </w:r>
      <w:r w:rsidRPr="008014B0">
        <w:rPr>
          <w:rFonts w:ascii="Arial" w:hAnsi="Arial" w:cs="Arial"/>
          <w:bCs/>
          <w:iCs/>
          <w:lang w:val="sr-Latn-RS"/>
        </w:rPr>
        <w:t xml:space="preserve"> </w:t>
      </w:r>
      <w:r w:rsidRPr="00E47C2E">
        <w:rPr>
          <w:rFonts w:ascii="Arial" w:hAnsi="Arial" w:cs="Arial"/>
          <w:bCs/>
          <w:iCs/>
          <w:lang w:val="sr-Cyrl-CS"/>
        </w:rPr>
        <w:t>4</w:t>
      </w:r>
      <w:r w:rsidRPr="008014B0">
        <w:rPr>
          <w:rFonts w:ascii="Arial" w:hAnsi="Arial" w:cs="Arial"/>
          <w:bCs/>
          <w:iCs/>
          <w:lang w:val="sr-Latn-RS"/>
        </w:rPr>
        <w:t xml:space="preserve">.); </w:t>
      </w:r>
    </w:p>
    <w:p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bCs/>
          <w:iCs/>
          <w:lang w:val="sr-Latn-RS"/>
        </w:rPr>
      </w:pPr>
      <w:r>
        <w:rPr>
          <w:rFonts w:ascii="Arial" w:hAnsi="Arial" w:cs="Arial"/>
          <w:bCs/>
          <w:iCs/>
          <w:lang w:val="sr-Cyrl-CS"/>
        </w:rPr>
        <w:t>-</w:t>
      </w:r>
      <w:r w:rsidRPr="00E47C2E">
        <w:rPr>
          <w:rFonts w:ascii="Arial" w:hAnsi="Arial" w:cs="Arial"/>
          <w:bCs/>
          <w:iCs/>
          <w:lang w:val="sr-Cyrl-CS"/>
        </w:rPr>
        <w:t>у колону 8</w:t>
      </w:r>
      <w:r w:rsidRPr="008014B0">
        <w:rPr>
          <w:rFonts w:ascii="Arial" w:hAnsi="Arial" w:cs="Arial"/>
          <w:bCs/>
          <w:iCs/>
          <w:lang w:val="sr-Latn-RS"/>
        </w:rPr>
        <w:t xml:space="preserve">. </w:t>
      </w:r>
      <w:r w:rsidRPr="00E47C2E">
        <w:rPr>
          <w:rFonts w:ascii="Arial" w:hAnsi="Arial" w:cs="Arial"/>
          <w:bCs/>
          <w:iCs/>
        </w:rPr>
        <w:t>уписати</w:t>
      </w:r>
      <w:r w:rsidRPr="008014B0">
        <w:rPr>
          <w:rFonts w:ascii="Arial" w:hAnsi="Arial" w:cs="Arial"/>
          <w:bCs/>
          <w:iCs/>
          <w:lang w:val="sr-Latn-RS"/>
        </w:rPr>
        <w:t xml:space="preserve"> </w:t>
      </w:r>
      <w:r w:rsidRPr="00E47C2E">
        <w:rPr>
          <w:rFonts w:ascii="Arial" w:hAnsi="Arial" w:cs="Arial"/>
          <w:bCs/>
          <w:iCs/>
        </w:rPr>
        <w:t>колико</w:t>
      </w:r>
      <w:r w:rsidRPr="008014B0">
        <w:rPr>
          <w:rFonts w:ascii="Arial" w:hAnsi="Arial" w:cs="Arial"/>
          <w:bCs/>
          <w:iCs/>
          <w:lang w:val="sr-Latn-RS"/>
        </w:rPr>
        <w:t xml:space="preserve"> </w:t>
      </w:r>
      <w:r w:rsidRPr="00E47C2E">
        <w:rPr>
          <w:rFonts w:ascii="Arial" w:hAnsi="Arial" w:cs="Arial"/>
          <w:bCs/>
          <w:iCs/>
        </w:rPr>
        <w:t>износи</w:t>
      </w:r>
      <w:r w:rsidRPr="008014B0">
        <w:rPr>
          <w:rFonts w:ascii="Arial" w:hAnsi="Arial" w:cs="Arial"/>
          <w:bCs/>
          <w:iCs/>
          <w:lang w:val="sr-Latn-RS"/>
        </w:rPr>
        <w:t xml:space="preserve"> </w:t>
      </w:r>
      <w:r w:rsidRPr="00E47C2E">
        <w:rPr>
          <w:rFonts w:ascii="Arial" w:hAnsi="Arial" w:cs="Arial"/>
          <w:bCs/>
          <w:iCs/>
        </w:rPr>
        <w:t>укупна</w:t>
      </w:r>
      <w:r w:rsidRPr="008014B0">
        <w:rPr>
          <w:rFonts w:ascii="Arial" w:hAnsi="Arial" w:cs="Arial"/>
          <w:bCs/>
          <w:iCs/>
          <w:lang w:val="sr-Latn-RS"/>
        </w:rPr>
        <w:t xml:space="preserve"> </w:t>
      </w:r>
      <w:r w:rsidRPr="00E47C2E">
        <w:rPr>
          <w:rFonts w:ascii="Arial" w:hAnsi="Arial" w:cs="Arial"/>
          <w:bCs/>
          <w:iCs/>
        </w:rPr>
        <w:t>цена</w:t>
      </w:r>
      <w:r w:rsidRPr="008014B0">
        <w:rPr>
          <w:rFonts w:ascii="Arial" w:hAnsi="Arial" w:cs="Arial"/>
          <w:bCs/>
          <w:iCs/>
          <w:lang w:val="sr-Latn-RS"/>
        </w:rPr>
        <w:t xml:space="preserve"> </w:t>
      </w:r>
      <w:r w:rsidRPr="00E47C2E">
        <w:rPr>
          <w:rFonts w:ascii="Arial" w:hAnsi="Arial" w:cs="Arial"/>
          <w:bCs/>
          <w:iCs/>
        </w:rPr>
        <w:t>са</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и</w:t>
      </w:r>
      <w:r w:rsidRPr="008014B0">
        <w:rPr>
          <w:rFonts w:ascii="Arial" w:hAnsi="Arial" w:cs="Arial"/>
          <w:bCs/>
          <w:iCs/>
          <w:lang w:val="sr-Latn-RS"/>
        </w:rPr>
        <w:t xml:space="preserve"> </w:t>
      </w:r>
      <w:r w:rsidRPr="00E47C2E">
        <w:rPr>
          <w:rFonts w:ascii="Arial" w:hAnsi="Arial" w:cs="Arial"/>
          <w:bCs/>
          <w:iCs/>
        </w:rPr>
        <w:t>то</w:t>
      </w:r>
      <w:r w:rsidRPr="008014B0">
        <w:rPr>
          <w:rFonts w:ascii="Arial" w:hAnsi="Arial" w:cs="Arial"/>
          <w:bCs/>
          <w:iCs/>
          <w:lang w:val="sr-Latn-RS"/>
        </w:rPr>
        <w:t xml:space="preserve"> </w:t>
      </w:r>
      <w:r w:rsidRPr="00E47C2E">
        <w:rPr>
          <w:rFonts w:ascii="Arial" w:hAnsi="Arial" w:cs="Arial"/>
          <w:bCs/>
          <w:iCs/>
        </w:rPr>
        <w:t>тако</w:t>
      </w:r>
      <w:r w:rsidRPr="008014B0">
        <w:rPr>
          <w:rFonts w:ascii="Arial" w:hAnsi="Arial" w:cs="Arial"/>
          <w:bCs/>
          <w:iCs/>
          <w:lang w:val="sr-Latn-RS"/>
        </w:rPr>
        <w:t xml:space="preserve"> </w:t>
      </w:r>
      <w:r w:rsidRPr="00E47C2E">
        <w:rPr>
          <w:rFonts w:ascii="Arial" w:hAnsi="Arial" w:cs="Arial"/>
          <w:bCs/>
          <w:iCs/>
        </w:rPr>
        <w:t>што</w:t>
      </w:r>
      <w:r w:rsidRPr="008014B0">
        <w:rPr>
          <w:rFonts w:ascii="Arial" w:hAnsi="Arial" w:cs="Arial"/>
          <w:bCs/>
          <w:iCs/>
          <w:lang w:val="sr-Latn-RS"/>
        </w:rPr>
        <w:t xml:space="preserve"> </w:t>
      </w:r>
      <w:r w:rsidRPr="00E47C2E">
        <w:rPr>
          <w:rFonts w:ascii="Arial" w:hAnsi="Arial" w:cs="Arial"/>
          <w:bCs/>
          <w:iCs/>
        </w:rPr>
        <w:t>ће</w:t>
      </w:r>
      <w:r w:rsidRPr="008014B0">
        <w:rPr>
          <w:rFonts w:ascii="Arial" w:hAnsi="Arial" w:cs="Arial"/>
          <w:bCs/>
          <w:iCs/>
          <w:lang w:val="sr-Latn-RS"/>
        </w:rPr>
        <w:t xml:space="preserve"> </w:t>
      </w:r>
      <w:r w:rsidRPr="00E47C2E">
        <w:rPr>
          <w:rFonts w:ascii="Arial" w:hAnsi="Arial" w:cs="Arial"/>
          <w:bCs/>
          <w:iCs/>
        </w:rPr>
        <w:t>помножити</w:t>
      </w:r>
      <w:r w:rsidRPr="008014B0">
        <w:rPr>
          <w:rFonts w:ascii="Arial" w:hAnsi="Arial" w:cs="Arial"/>
          <w:bCs/>
          <w:iCs/>
          <w:lang w:val="sr-Latn-RS"/>
        </w:rPr>
        <w:t xml:space="preserve"> </w:t>
      </w:r>
      <w:r w:rsidRPr="00E47C2E">
        <w:rPr>
          <w:rFonts w:ascii="Arial" w:hAnsi="Arial" w:cs="Arial"/>
          <w:bCs/>
          <w:iCs/>
        </w:rPr>
        <w:t>јединичну</w:t>
      </w:r>
      <w:r w:rsidRPr="008014B0">
        <w:rPr>
          <w:rFonts w:ascii="Arial" w:hAnsi="Arial" w:cs="Arial"/>
          <w:bCs/>
          <w:iCs/>
          <w:lang w:val="sr-Latn-RS"/>
        </w:rPr>
        <w:t xml:space="preserve"> </w:t>
      </w:r>
      <w:r w:rsidRPr="00E47C2E">
        <w:rPr>
          <w:rFonts w:ascii="Arial" w:hAnsi="Arial" w:cs="Arial"/>
          <w:bCs/>
          <w:iCs/>
        </w:rPr>
        <w:t>цену</w:t>
      </w:r>
      <w:r w:rsidRPr="008014B0">
        <w:rPr>
          <w:rFonts w:ascii="Arial" w:hAnsi="Arial" w:cs="Arial"/>
          <w:bCs/>
          <w:iCs/>
          <w:lang w:val="sr-Latn-RS"/>
        </w:rPr>
        <w:t xml:space="preserve"> </w:t>
      </w:r>
      <w:r w:rsidRPr="00E47C2E">
        <w:rPr>
          <w:rFonts w:ascii="Arial" w:hAnsi="Arial" w:cs="Arial"/>
          <w:bCs/>
          <w:iCs/>
        </w:rPr>
        <w:t>са</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наведену</w:t>
      </w:r>
      <w:r w:rsidRPr="008014B0">
        <w:rPr>
          <w:rFonts w:ascii="Arial" w:hAnsi="Arial" w:cs="Arial"/>
          <w:bCs/>
          <w:iCs/>
          <w:lang w:val="sr-Latn-RS"/>
        </w:rPr>
        <w:t xml:space="preserve"> </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колони</w:t>
      </w:r>
      <w:r w:rsidRPr="008014B0">
        <w:rPr>
          <w:rFonts w:ascii="Arial" w:hAnsi="Arial" w:cs="Arial"/>
          <w:bCs/>
          <w:iCs/>
          <w:lang w:val="sr-Latn-RS"/>
        </w:rPr>
        <w:t xml:space="preserve"> </w:t>
      </w:r>
      <w:r w:rsidRPr="00E47C2E">
        <w:rPr>
          <w:rFonts w:ascii="Arial" w:hAnsi="Arial" w:cs="Arial"/>
          <w:bCs/>
          <w:iCs/>
          <w:lang w:val="sr-Cyrl-CS"/>
        </w:rPr>
        <w:t>6</w:t>
      </w:r>
      <w:r w:rsidRPr="008014B0">
        <w:rPr>
          <w:rFonts w:ascii="Arial" w:hAnsi="Arial" w:cs="Arial"/>
          <w:bCs/>
          <w:iCs/>
          <w:lang w:val="sr-Latn-RS"/>
        </w:rPr>
        <w:t xml:space="preserve">.) </w:t>
      </w:r>
      <w:r w:rsidRPr="00E47C2E">
        <w:rPr>
          <w:rFonts w:ascii="Arial" w:hAnsi="Arial" w:cs="Arial"/>
          <w:bCs/>
          <w:iCs/>
        </w:rPr>
        <w:t>са</w:t>
      </w:r>
      <w:r w:rsidRPr="008014B0">
        <w:rPr>
          <w:rFonts w:ascii="Arial" w:hAnsi="Arial" w:cs="Arial"/>
          <w:bCs/>
          <w:iCs/>
          <w:lang w:val="sr-Latn-RS"/>
        </w:rPr>
        <w:t xml:space="preserve"> </w:t>
      </w:r>
      <w:r w:rsidRPr="00E47C2E">
        <w:rPr>
          <w:rFonts w:ascii="Arial" w:hAnsi="Arial" w:cs="Arial"/>
          <w:bCs/>
          <w:iCs/>
        </w:rPr>
        <w:t>траженим</w:t>
      </w:r>
      <w:r w:rsidRPr="008014B0">
        <w:rPr>
          <w:rFonts w:ascii="Arial" w:hAnsi="Arial" w:cs="Arial"/>
          <w:bCs/>
          <w:iCs/>
          <w:lang w:val="sr-Latn-RS"/>
        </w:rPr>
        <w:t xml:space="preserve"> </w:t>
      </w:r>
      <w:r w:rsidRPr="00E47C2E">
        <w:rPr>
          <w:rFonts w:ascii="Arial" w:hAnsi="Arial" w:cs="Arial"/>
          <w:bCs/>
          <w:iCs/>
        </w:rPr>
        <w:t>обимом</w:t>
      </w:r>
      <w:r w:rsidRPr="008014B0">
        <w:rPr>
          <w:rFonts w:ascii="Arial" w:hAnsi="Arial" w:cs="Arial"/>
          <w:bCs/>
          <w:iCs/>
          <w:lang w:val="sr-Latn-RS"/>
        </w:rPr>
        <w:t xml:space="preserve">- </w:t>
      </w:r>
      <w:r w:rsidRPr="00E47C2E">
        <w:rPr>
          <w:rFonts w:ascii="Arial" w:hAnsi="Arial" w:cs="Arial"/>
          <w:bCs/>
          <w:iCs/>
        </w:rPr>
        <w:t>количином</w:t>
      </w:r>
      <w:r w:rsidRPr="008014B0">
        <w:rPr>
          <w:rFonts w:ascii="Arial" w:hAnsi="Arial" w:cs="Arial"/>
          <w:bCs/>
          <w:iCs/>
          <w:lang w:val="sr-Latn-RS"/>
        </w:rPr>
        <w:t xml:space="preserve"> (</w:t>
      </w:r>
      <w:r w:rsidRPr="00E47C2E">
        <w:rPr>
          <w:rFonts w:ascii="Arial" w:hAnsi="Arial" w:cs="Arial"/>
          <w:bCs/>
          <w:iCs/>
        </w:rPr>
        <w:t>која</w:t>
      </w:r>
      <w:r w:rsidRPr="008014B0">
        <w:rPr>
          <w:rFonts w:ascii="Arial" w:hAnsi="Arial" w:cs="Arial"/>
          <w:bCs/>
          <w:iCs/>
          <w:lang w:val="sr-Latn-RS"/>
        </w:rPr>
        <w:t xml:space="preserve"> </w:t>
      </w:r>
      <w:r w:rsidRPr="00E47C2E">
        <w:rPr>
          <w:rFonts w:ascii="Arial" w:hAnsi="Arial" w:cs="Arial"/>
          <w:bCs/>
          <w:iCs/>
        </w:rPr>
        <w:t>је</w:t>
      </w:r>
      <w:r w:rsidRPr="008014B0">
        <w:rPr>
          <w:rFonts w:ascii="Arial" w:hAnsi="Arial" w:cs="Arial"/>
          <w:bCs/>
          <w:iCs/>
          <w:lang w:val="sr-Latn-RS"/>
        </w:rPr>
        <w:t xml:space="preserve"> </w:t>
      </w:r>
      <w:r w:rsidRPr="00E47C2E">
        <w:rPr>
          <w:rFonts w:ascii="Arial" w:hAnsi="Arial" w:cs="Arial"/>
          <w:bCs/>
          <w:iCs/>
        </w:rPr>
        <w:t>наведена</w:t>
      </w:r>
      <w:r w:rsidRPr="008014B0">
        <w:rPr>
          <w:rFonts w:ascii="Arial" w:hAnsi="Arial" w:cs="Arial"/>
          <w:bCs/>
          <w:iCs/>
          <w:lang w:val="sr-Latn-RS"/>
        </w:rPr>
        <w:t xml:space="preserve"> </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колони</w:t>
      </w:r>
      <w:r w:rsidRPr="008014B0">
        <w:rPr>
          <w:rFonts w:ascii="Arial" w:hAnsi="Arial" w:cs="Arial"/>
          <w:bCs/>
          <w:iCs/>
          <w:lang w:val="sr-Latn-RS"/>
        </w:rPr>
        <w:t xml:space="preserve"> </w:t>
      </w:r>
      <w:r w:rsidRPr="00E47C2E">
        <w:rPr>
          <w:rFonts w:ascii="Arial" w:hAnsi="Arial" w:cs="Arial"/>
          <w:bCs/>
          <w:iCs/>
          <w:lang w:val="sr-Cyrl-CS"/>
        </w:rPr>
        <w:t>4</w:t>
      </w:r>
      <w:r w:rsidRPr="008014B0">
        <w:rPr>
          <w:rFonts w:ascii="Arial" w:hAnsi="Arial" w:cs="Arial"/>
          <w:bCs/>
          <w:iCs/>
          <w:lang w:val="sr-Latn-RS"/>
        </w:rPr>
        <w:t>.).</w:t>
      </w:r>
    </w:p>
    <w:p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color w:val="00B0F0"/>
          <w:lang w:val="sr-Latn-RS"/>
        </w:rPr>
      </w:pPr>
    </w:p>
    <w:p w:rsidR="004F6D6E" w:rsidRPr="008014B0" w:rsidRDefault="004F6D6E" w:rsidP="004F6D6E">
      <w:pPr>
        <w:tabs>
          <w:tab w:val="left" w:pos="992"/>
        </w:tabs>
        <w:spacing w:before="0"/>
        <w:rPr>
          <w:rFonts w:cs="Arial"/>
          <w:lang w:val="sr-Latn-RS"/>
        </w:rPr>
      </w:pPr>
      <w:r w:rsidRPr="008014B0">
        <w:rPr>
          <w:rFonts w:cs="Arial"/>
          <w:lang w:val="sr-Latn-RS"/>
        </w:rPr>
        <w:t>-</w:t>
      </w:r>
      <w:r w:rsidRPr="00E47C2E">
        <w:rPr>
          <w:rFonts w:cs="Arial"/>
        </w:rPr>
        <w:t>у</w:t>
      </w:r>
      <w:r w:rsidRPr="008014B0">
        <w:rPr>
          <w:rFonts w:cs="Arial"/>
          <w:lang w:val="sr-Latn-RS"/>
        </w:rPr>
        <w:t xml:space="preserve"> </w:t>
      </w:r>
      <w:r w:rsidRPr="00E47C2E">
        <w:rPr>
          <w:rFonts w:cs="Arial"/>
        </w:rPr>
        <w:t>ред</w:t>
      </w:r>
      <w:r w:rsidRPr="008014B0">
        <w:rPr>
          <w:rFonts w:cs="Arial"/>
          <w:lang w:val="sr-Latn-RS"/>
        </w:rPr>
        <w:t xml:space="preserve"> </w:t>
      </w:r>
      <w:r w:rsidRPr="00E47C2E">
        <w:rPr>
          <w:rFonts w:cs="Arial"/>
        </w:rPr>
        <w:t>бр</w:t>
      </w:r>
      <w:r w:rsidRPr="008014B0">
        <w:rPr>
          <w:rFonts w:cs="Arial"/>
          <w:lang w:val="sr-Latn-RS"/>
        </w:rPr>
        <w:t xml:space="preserve">. I – </w:t>
      </w:r>
      <w:r w:rsidRPr="00E47C2E">
        <w:rPr>
          <w:rFonts w:cs="Arial"/>
        </w:rPr>
        <w:t>уписује</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укупно</w:t>
      </w:r>
      <w:r w:rsidRPr="008014B0">
        <w:rPr>
          <w:rFonts w:cs="Arial"/>
          <w:lang w:val="sr-Latn-RS"/>
        </w:rPr>
        <w:t xml:space="preserve"> </w:t>
      </w:r>
      <w:r w:rsidRPr="00E47C2E">
        <w:rPr>
          <w:rFonts w:cs="Arial"/>
        </w:rPr>
        <w:t>понуђена</w:t>
      </w:r>
      <w:r w:rsidRPr="008014B0">
        <w:rPr>
          <w:rFonts w:cs="Arial"/>
          <w:lang w:val="sr-Latn-RS"/>
        </w:rPr>
        <w:t xml:space="preserve"> </w:t>
      </w:r>
      <w:r w:rsidRPr="00E47C2E">
        <w:rPr>
          <w:rFonts w:cs="Arial"/>
        </w:rPr>
        <w:t>цена</w:t>
      </w:r>
      <w:r w:rsidRPr="008014B0">
        <w:rPr>
          <w:rFonts w:cs="Arial"/>
          <w:lang w:val="sr-Latn-RS"/>
        </w:rPr>
        <w:t xml:space="preserve"> </w:t>
      </w:r>
      <w:r w:rsidRPr="00E47C2E">
        <w:rPr>
          <w:rFonts w:cs="Arial"/>
        </w:rPr>
        <w:t>за</w:t>
      </w:r>
      <w:r w:rsidRPr="008014B0">
        <w:rPr>
          <w:rFonts w:cs="Arial"/>
          <w:lang w:val="sr-Latn-RS"/>
        </w:rPr>
        <w:t xml:space="preserve"> </w:t>
      </w:r>
      <w:r w:rsidRPr="00E47C2E">
        <w:rPr>
          <w:rFonts w:cs="Arial"/>
        </w:rPr>
        <w:t>све</w:t>
      </w:r>
      <w:r w:rsidRPr="008014B0">
        <w:rPr>
          <w:rFonts w:cs="Arial"/>
          <w:lang w:val="sr-Latn-RS"/>
        </w:rPr>
        <w:t xml:space="preserve"> </w:t>
      </w:r>
      <w:r w:rsidRPr="00E47C2E">
        <w:rPr>
          <w:rFonts w:cs="Arial"/>
        </w:rPr>
        <w:t>позиције</w:t>
      </w:r>
      <w:r w:rsidRPr="008014B0">
        <w:rPr>
          <w:rFonts w:cs="Arial"/>
          <w:lang w:val="sr-Latn-RS"/>
        </w:rPr>
        <w:t xml:space="preserve">  </w:t>
      </w:r>
      <w:r w:rsidRPr="00E47C2E">
        <w:rPr>
          <w:rFonts w:cs="Arial"/>
        </w:rPr>
        <w:t>без</w:t>
      </w:r>
      <w:r w:rsidRPr="008014B0">
        <w:rPr>
          <w:rFonts w:cs="Arial"/>
          <w:lang w:val="sr-Latn-RS"/>
        </w:rPr>
        <w:t xml:space="preserve"> </w:t>
      </w:r>
      <w:r w:rsidRPr="00E47C2E">
        <w:rPr>
          <w:rFonts w:cs="Arial"/>
        </w:rPr>
        <w:t>ПДВ</w:t>
      </w:r>
      <w:r w:rsidRPr="008014B0">
        <w:rPr>
          <w:rFonts w:cs="Arial"/>
          <w:lang w:val="sr-Latn-RS"/>
        </w:rPr>
        <w:t xml:space="preserve"> (</w:t>
      </w:r>
      <w:r w:rsidRPr="00E47C2E">
        <w:rPr>
          <w:rFonts w:cs="Arial"/>
        </w:rPr>
        <w:t>збир</w:t>
      </w:r>
      <w:r w:rsidRPr="008014B0">
        <w:rPr>
          <w:rFonts w:cs="Arial"/>
          <w:lang w:val="sr-Latn-RS"/>
        </w:rPr>
        <w:t xml:space="preserve"> </w:t>
      </w:r>
      <w:r w:rsidRPr="00E47C2E">
        <w:rPr>
          <w:rFonts w:cs="Arial"/>
        </w:rPr>
        <w:t>колоне</w:t>
      </w:r>
      <w:r w:rsidRPr="008014B0">
        <w:rPr>
          <w:rFonts w:cs="Arial"/>
          <w:lang w:val="sr-Latn-RS"/>
        </w:rPr>
        <w:t xml:space="preserve"> </w:t>
      </w:r>
      <w:r w:rsidRPr="00E47C2E">
        <w:rPr>
          <w:rFonts w:cs="Arial"/>
        </w:rPr>
        <w:t>бр</w:t>
      </w:r>
      <w:r w:rsidRPr="008014B0">
        <w:rPr>
          <w:rFonts w:cs="Arial"/>
          <w:lang w:val="sr-Latn-RS"/>
        </w:rPr>
        <w:t>. 5)</w:t>
      </w:r>
    </w:p>
    <w:p w:rsidR="004F6D6E" w:rsidRPr="008014B0" w:rsidRDefault="004F6D6E" w:rsidP="004F6D6E">
      <w:pPr>
        <w:tabs>
          <w:tab w:val="left" w:pos="992"/>
        </w:tabs>
        <w:spacing w:before="0"/>
        <w:rPr>
          <w:rFonts w:cs="Arial"/>
          <w:lang w:val="sr-Latn-RS"/>
        </w:rPr>
      </w:pPr>
      <w:r w:rsidRPr="008014B0">
        <w:rPr>
          <w:rFonts w:cs="Arial"/>
          <w:lang w:val="sr-Latn-RS"/>
        </w:rPr>
        <w:t>-</w:t>
      </w:r>
      <w:r w:rsidRPr="00E47C2E">
        <w:rPr>
          <w:rFonts w:cs="Arial"/>
        </w:rPr>
        <w:t>у</w:t>
      </w:r>
      <w:r w:rsidRPr="008014B0">
        <w:rPr>
          <w:rFonts w:cs="Arial"/>
          <w:lang w:val="sr-Latn-RS"/>
        </w:rPr>
        <w:t xml:space="preserve"> </w:t>
      </w:r>
      <w:r w:rsidRPr="00E47C2E">
        <w:rPr>
          <w:rFonts w:cs="Arial"/>
        </w:rPr>
        <w:t>ред</w:t>
      </w:r>
      <w:r w:rsidRPr="008014B0">
        <w:rPr>
          <w:rFonts w:cs="Arial"/>
          <w:lang w:val="sr-Latn-RS"/>
        </w:rPr>
        <w:t xml:space="preserve"> </w:t>
      </w:r>
      <w:r w:rsidRPr="00E47C2E">
        <w:rPr>
          <w:rFonts w:cs="Arial"/>
        </w:rPr>
        <w:t>бр</w:t>
      </w:r>
      <w:r w:rsidRPr="008014B0">
        <w:rPr>
          <w:rFonts w:cs="Arial"/>
          <w:lang w:val="sr-Latn-RS"/>
        </w:rPr>
        <w:t xml:space="preserve">. II – </w:t>
      </w:r>
      <w:r w:rsidRPr="00E47C2E">
        <w:rPr>
          <w:rFonts w:cs="Arial"/>
        </w:rPr>
        <w:t>уписује</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укупан</w:t>
      </w:r>
      <w:r w:rsidRPr="008014B0">
        <w:rPr>
          <w:rFonts w:cs="Arial"/>
          <w:lang w:val="sr-Latn-RS"/>
        </w:rPr>
        <w:t xml:space="preserve"> </w:t>
      </w:r>
      <w:r w:rsidRPr="00E47C2E">
        <w:rPr>
          <w:rFonts w:cs="Arial"/>
        </w:rPr>
        <w:t>износ</w:t>
      </w:r>
      <w:r w:rsidRPr="008014B0">
        <w:rPr>
          <w:rFonts w:cs="Arial"/>
          <w:lang w:val="sr-Latn-RS"/>
        </w:rPr>
        <w:t xml:space="preserve"> </w:t>
      </w:r>
      <w:r w:rsidRPr="00E47C2E">
        <w:rPr>
          <w:rFonts w:cs="Arial"/>
        </w:rPr>
        <w:t>ПДВ</w:t>
      </w:r>
      <w:r w:rsidRPr="008014B0">
        <w:rPr>
          <w:rFonts w:cs="Arial"/>
          <w:lang w:val="sr-Latn-RS"/>
        </w:rPr>
        <w:t xml:space="preserve"> </w:t>
      </w:r>
    </w:p>
    <w:p w:rsidR="004F6D6E" w:rsidRPr="008014B0" w:rsidRDefault="004F6D6E" w:rsidP="004F6D6E">
      <w:pPr>
        <w:tabs>
          <w:tab w:val="left" w:pos="992"/>
        </w:tabs>
        <w:spacing w:before="0"/>
        <w:rPr>
          <w:rFonts w:cs="Arial"/>
          <w:lang w:val="sr-Latn-RS"/>
        </w:rPr>
      </w:pPr>
      <w:r w:rsidRPr="008014B0">
        <w:rPr>
          <w:rFonts w:cs="Arial"/>
          <w:lang w:val="sr-Latn-RS"/>
        </w:rPr>
        <w:t>-</w:t>
      </w:r>
      <w:r w:rsidRPr="00E47C2E">
        <w:rPr>
          <w:rFonts w:cs="Arial"/>
        </w:rPr>
        <w:t>у</w:t>
      </w:r>
      <w:r w:rsidRPr="008014B0">
        <w:rPr>
          <w:rFonts w:cs="Arial"/>
          <w:lang w:val="sr-Latn-RS"/>
        </w:rPr>
        <w:t xml:space="preserve"> </w:t>
      </w:r>
      <w:r w:rsidRPr="00E47C2E">
        <w:rPr>
          <w:rFonts w:cs="Arial"/>
        </w:rPr>
        <w:t>ред</w:t>
      </w:r>
      <w:r w:rsidRPr="008014B0">
        <w:rPr>
          <w:rFonts w:cs="Arial"/>
          <w:lang w:val="sr-Latn-RS"/>
        </w:rPr>
        <w:t xml:space="preserve"> </w:t>
      </w:r>
      <w:r w:rsidRPr="00E47C2E">
        <w:rPr>
          <w:rFonts w:cs="Arial"/>
        </w:rPr>
        <w:t>бр</w:t>
      </w:r>
      <w:r w:rsidRPr="008014B0">
        <w:rPr>
          <w:rFonts w:cs="Arial"/>
          <w:lang w:val="sr-Latn-RS"/>
        </w:rPr>
        <w:t xml:space="preserve">. III – </w:t>
      </w:r>
      <w:r w:rsidRPr="00E47C2E">
        <w:rPr>
          <w:rFonts w:cs="Arial"/>
        </w:rPr>
        <w:t>уписује</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укупно</w:t>
      </w:r>
      <w:r w:rsidRPr="008014B0">
        <w:rPr>
          <w:rFonts w:cs="Arial"/>
          <w:lang w:val="sr-Latn-RS"/>
        </w:rPr>
        <w:t xml:space="preserve"> </w:t>
      </w:r>
      <w:r w:rsidRPr="00E47C2E">
        <w:rPr>
          <w:rFonts w:cs="Arial"/>
        </w:rPr>
        <w:t>понуђена</w:t>
      </w:r>
      <w:r w:rsidRPr="008014B0">
        <w:rPr>
          <w:rFonts w:cs="Arial"/>
          <w:lang w:val="sr-Latn-RS"/>
        </w:rPr>
        <w:t xml:space="preserve"> </w:t>
      </w:r>
      <w:r w:rsidRPr="00E47C2E">
        <w:rPr>
          <w:rFonts w:cs="Arial"/>
        </w:rPr>
        <w:t>цена</w:t>
      </w:r>
      <w:r w:rsidRPr="008014B0">
        <w:rPr>
          <w:rFonts w:cs="Arial"/>
          <w:lang w:val="sr-Latn-RS"/>
        </w:rPr>
        <w:t xml:space="preserve"> </w:t>
      </w:r>
      <w:r w:rsidRPr="00E47C2E">
        <w:rPr>
          <w:rFonts w:cs="Arial"/>
        </w:rPr>
        <w:t>са</w:t>
      </w:r>
      <w:r w:rsidRPr="008014B0">
        <w:rPr>
          <w:rFonts w:cs="Arial"/>
          <w:lang w:val="sr-Latn-RS"/>
        </w:rPr>
        <w:t xml:space="preserve"> </w:t>
      </w:r>
      <w:r w:rsidRPr="00E47C2E">
        <w:rPr>
          <w:rFonts w:cs="Arial"/>
        </w:rPr>
        <w:t>ПДВ</w:t>
      </w:r>
      <w:r w:rsidRPr="008014B0">
        <w:rPr>
          <w:rFonts w:cs="Arial"/>
          <w:lang w:val="sr-Latn-RS"/>
        </w:rPr>
        <w:t xml:space="preserve"> (</w:t>
      </w:r>
      <w:r w:rsidRPr="00E47C2E">
        <w:rPr>
          <w:rFonts w:cs="Arial"/>
        </w:rPr>
        <w:t>ред</w:t>
      </w:r>
      <w:r w:rsidRPr="008014B0">
        <w:rPr>
          <w:rFonts w:cs="Arial"/>
          <w:lang w:val="sr-Latn-RS"/>
        </w:rPr>
        <w:t xml:space="preserve"> </w:t>
      </w:r>
      <w:r w:rsidRPr="00E47C2E">
        <w:rPr>
          <w:rFonts w:cs="Arial"/>
        </w:rPr>
        <w:t>бр</w:t>
      </w:r>
      <w:r w:rsidRPr="008014B0">
        <w:rPr>
          <w:rFonts w:cs="Arial"/>
          <w:lang w:val="sr-Latn-RS"/>
        </w:rPr>
        <w:t xml:space="preserve">. I + </w:t>
      </w:r>
      <w:r w:rsidRPr="00E47C2E">
        <w:rPr>
          <w:rFonts w:cs="Arial"/>
        </w:rPr>
        <w:t>ред</w:t>
      </w:r>
      <w:r w:rsidRPr="008014B0">
        <w:rPr>
          <w:rFonts w:cs="Arial"/>
          <w:lang w:val="sr-Latn-RS"/>
        </w:rPr>
        <w:t>.</w:t>
      </w:r>
      <w:r w:rsidRPr="00E47C2E">
        <w:rPr>
          <w:rFonts w:cs="Arial"/>
        </w:rPr>
        <w:t>бр</w:t>
      </w:r>
      <w:r w:rsidRPr="008014B0">
        <w:rPr>
          <w:rFonts w:cs="Arial"/>
          <w:lang w:val="sr-Latn-RS"/>
        </w:rPr>
        <w:t>. II)</w:t>
      </w:r>
    </w:p>
    <w:p w:rsidR="004F6D6E" w:rsidRPr="008014B0" w:rsidRDefault="004F6D6E" w:rsidP="004F6D6E">
      <w:pPr>
        <w:tabs>
          <w:tab w:val="left" w:pos="992"/>
        </w:tabs>
        <w:spacing w:before="0"/>
        <w:rPr>
          <w:rFonts w:cs="Arial"/>
          <w:lang w:val="sr-Latn-RS"/>
        </w:rPr>
      </w:pPr>
    </w:p>
    <w:p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color w:val="00B0F0"/>
          <w:lang w:val="sr-Latn-RS"/>
        </w:rPr>
      </w:pPr>
    </w:p>
    <w:p w:rsidR="004F6D6E" w:rsidRDefault="004F6D6E" w:rsidP="004F6D6E">
      <w:pPr>
        <w:tabs>
          <w:tab w:val="left" w:pos="992"/>
        </w:tabs>
        <w:spacing w:before="0"/>
        <w:rPr>
          <w:rFonts w:cs="Arial"/>
          <w:lang w:val="sr-Cyrl-RS"/>
        </w:rPr>
      </w:pPr>
      <w:r w:rsidRPr="008014B0">
        <w:rPr>
          <w:rFonts w:cs="Arial"/>
          <w:lang w:val="sr-Latn-RS"/>
        </w:rPr>
        <w:t xml:space="preserve">- </w:t>
      </w:r>
      <w:r w:rsidRPr="00BD0D01">
        <w:rPr>
          <w:rFonts w:cs="Arial"/>
        </w:rPr>
        <w:t>у</w:t>
      </w:r>
      <w:r w:rsidRPr="008014B0">
        <w:rPr>
          <w:rFonts w:cs="Arial"/>
          <w:lang w:val="sr-Latn-RS"/>
        </w:rPr>
        <w:t xml:space="preserve"> </w:t>
      </w:r>
      <w:r w:rsidRPr="00BD0D01">
        <w:rPr>
          <w:rFonts w:cs="Arial"/>
        </w:rPr>
        <w:t>Табелу</w:t>
      </w:r>
      <w:r w:rsidRPr="008014B0">
        <w:rPr>
          <w:rFonts w:cs="Arial"/>
          <w:lang w:val="sr-Latn-RS"/>
        </w:rPr>
        <w:t xml:space="preserve"> 2. </w:t>
      </w:r>
      <w:r w:rsidRPr="00BD0D01">
        <w:rPr>
          <w:rFonts w:cs="Arial"/>
        </w:rPr>
        <w:t>уписују</w:t>
      </w:r>
      <w:r w:rsidRPr="008014B0">
        <w:rPr>
          <w:rFonts w:cs="Arial"/>
          <w:lang w:val="sr-Latn-RS"/>
        </w:rPr>
        <w:t xml:space="preserve"> </w:t>
      </w:r>
      <w:r w:rsidRPr="00BD0D01">
        <w:rPr>
          <w:rFonts w:cs="Arial"/>
        </w:rPr>
        <w:t>се</w:t>
      </w:r>
      <w:r w:rsidRPr="008014B0">
        <w:rPr>
          <w:rFonts w:cs="Arial"/>
          <w:lang w:val="sr-Latn-RS"/>
        </w:rPr>
        <w:t xml:space="preserve"> </w:t>
      </w:r>
      <w:r w:rsidRPr="00BD0D01">
        <w:rPr>
          <w:rFonts w:cs="Arial"/>
        </w:rPr>
        <w:t>посе</w:t>
      </w:r>
      <w:r>
        <w:rPr>
          <w:rFonts w:cs="Arial"/>
        </w:rPr>
        <w:t>бно</w:t>
      </w:r>
      <w:r w:rsidRPr="008014B0">
        <w:rPr>
          <w:rFonts w:cs="Arial"/>
          <w:lang w:val="sr-Latn-RS"/>
        </w:rPr>
        <w:t xml:space="preserve"> </w:t>
      </w:r>
      <w:r>
        <w:rPr>
          <w:rFonts w:cs="Arial"/>
        </w:rPr>
        <w:t>исказани</w:t>
      </w:r>
      <w:r w:rsidRPr="008014B0">
        <w:rPr>
          <w:rFonts w:cs="Arial"/>
          <w:lang w:val="sr-Latn-RS"/>
        </w:rPr>
        <w:t xml:space="preserve"> </w:t>
      </w:r>
      <w:r>
        <w:rPr>
          <w:rFonts w:cs="Arial"/>
        </w:rPr>
        <w:t>трошкови</w:t>
      </w:r>
      <w:r w:rsidRPr="008014B0">
        <w:rPr>
          <w:rFonts w:cs="Arial"/>
          <w:lang w:val="sr-Latn-RS"/>
        </w:rPr>
        <w:t xml:space="preserve"> </w:t>
      </w:r>
      <w:r>
        <w:rPr>
          <w:rFonts w:cs="Arial"/>
        </w:rPr>
        <w:t>у</w:t>
      </w:r>
      <w:r w:rsidRPr="008014B0">
        <w:rPr>
          <w:rFonts w:cs="Arial"/>
          <w:lang w:val="sr-Latn-RS"/>
        </w:rPr>
        <w:t xml:space="preserve"> </w:t>
      </w:r>
      <w:r>
        <w:rPr>
          <w:rFonts w:cs="Arial"/>
        </w:rPr>
        <w:t>дин</w:t>
      </w:r>
      <w:r w:rsidRPr="008014B0">
        <w:rPr>
          <w:rFonts w:cs="Arial"/>
          <w:lang w:val="sr-Latn-RS"/>
        </w:rPr>
        <w:t xml:space="preserve"> </w:t>
      </w:r>
      <w:r w:rsidRPr="00BD0D01">
        <w:rPr>
          <w:rFonts w:cs="Arial"/>
        </w:rPr>
        <w:t>који</w:t>
      </w:r>
      <w:r w:rsidRPr="008014B0">
        <w:rPr>
          <w:rFonts w:cs="Arial"/>
          <w:lang w:val="sr-Latn-RS"/>
        </w:rPr>
        <w:t xml:space="preserve"> </w:t>
      </w:r>
      <w:r w:rsidRPr="00BD0D01">
        <w:rPr>
          <w:rFonts w:cs="Arial"/>
        </w:rPr>
        <w:t>су</w:t>
      </w:r>
      <w:r w:rsidRPr="008014B0">
        <w:rPr>
          <w:rFonts w:cs="Arial"/>
          <w:lang w:val="sr-Latn-RS"/>
        </w:rPr>
        <w:t xml:space="preserve"> </w:t>
      </w:r>
      <w:r w:rsidRPr="00BD0D01">
        <w:rPr>
          <w:rFonts w:cs="Arial"/>
        </w:rPr>
        <w:t>укључени</w:t>
      </w:r>
      <w:r w:rsidRPr="008014B0">
        <w:rPr>
          <w:rFonts w:cs="Arial"/>
          <w:lang w:val="sr-Latn-RS"/>
        </w:rPr>
        <w:t xml:space="preserve"> </w:t>
      </w:r>
      <w:r w:rsidRPr="00BD0D01">
        <w:rPr>
          <w:rFonts w:cs="Arial"/>
        </w:rPr>
        <w:t>у</w:t>
      </w:r>
      <w:r w:rsidRPr="008014B0">
        <w:rPr>
          <w:rFonts w:cs="Arial"/>
          <w:lang w:val="sr-Latn-RS"/>
        </w:rPr>
        <w:t xml:space="preserve"> </w:t>
      </w:r>
      <w:r w:rsidRPr="00BD0D01">
        <w:rPr>
          <w:rFonts w:cs="Arial"/>
        </w:rPr>
        <w:t>укупно</w:t>
      </w:r>
      <w:r w:rsidRPr="008014B0">
        <w:rPr>
          <w:rFonts w:cs="Arial"/>
          <w:lang w:val="sr-Latn-RS"/>
        </w:rPr>
        <w:t xml:space="preserve"> </w:t>
      </w:r>
      <w:r w:rsidRPr="00BD0D01">
        <w:rPr>
          <w:rFonts w:cs="Arial"/>
        </w:rPr>
        <w:t>понуђену</w:t>
      </w:r>
      <w:r w:rsidRPr="008014B0">
        <w:rPr>
          <w:rFonts w:cs="Arial"/>
          <w:lang w:val="sr-Latn-RS"/>
        </w:rPr>
        <w:t xml:space="preserve"> </w:t>
      </w:r>
      <w:r w:rsidRPr="00BD0D01">
        <w:rPr>
          <w:rFonts w:cs="Arial"/>
        </w:rPr>
        <w:t>цену</w:t>
      </w:r>
      <w:r w:rsidRPr="008014B0">
        <w:rPr>
          <w:rFonts w:cs="Arial"/>
          <w:lang w:val="sr-Latn-RS"/>
        </w:rPr>
        <w:t xml:space="preserve"> </w:t>
      </w:r>
      <w:r w:rsidRPr="00BD0D01">
        <w:rPr>
          <w:rFonts w:cs="Arial"/>
        </w:rPr>
        <w:t>без</w:t>
      </w:r>
      <w:r w:rsidRPr="008014B0">
        <w:rPr>
          <w:rFonts w:cs="Arial"/>
          <w:lang w:val="sr-Latn-RS"/>
        </w:rPr>
        <w:t xml:space="preserve"> </w:t>
      </w:r>
      <w:r w:rsidRPr="00BD0D01">
        <w:rPr>
          <w:rFonts w:cs="Arial"/>
        </w:rPr>
        <w:t>ПДВ</w:t>
      </w:r>
      <w:r w:rsidRPr="008014B0">
        <w:rPr>
          <w:rFonts w:cs="Arial"/>
          <w:lang w:val="sr-Latn-RS"/>
        </w:rPr>
        <w:t xml:space="preserve"> (</w:t>
      </w:r>
      <w:r w:rsidRPr="00BD0D01">
        <w:rPr>
          <w:rFonts w:cs="Arial"/>
        </w:rPr>
        <w:t>ред</w:t>
      </w:r>
      <w:r w:rsidRPr="008014B0">
        <w:rPr>
          <w:rFonts w:cs="Arial"/>
          <w:lang w:val="sr-Latn-RS"/>
        </w:rPr>
        <w:t xml:space="preserve"> </w:t>
      </w:r>
      <w:r w:rsidRPr="00BD0D01">
        <w:rPr>
          <w:rFonts w:cs="Arial"/>
        </w:rPr>
        <w:t>бр</w:t>
      </w:r>
      <w:r w:rsidRPr="008014B0">
        <w:rPr>
          <w:rFonts w:cs="Arial"/>
          <w:lang w:val="sr-Latn-RS"/>
        </w:rPr>
        <w:t xml:space="preserve">. I </w:t>
      </w:r>
      <w:r w:rsidRPr="00BD0D01">
        <w:rPr>
          <w:rFonts w:cs="Arial"/>
        </w:rPr>
        <w:t>из</w:t>
      </w:r>
      <w:r w:rsidRPr="008014B0">
        <w:rPr>
          <w:rFonts w:cs="Arial"/>
          <w:lang w:val="sr-Latn-RS"/>
        </w:rPr>
        <w:t xml:space="preserve"> </w:t>
      </w:r>
      <w:r w:rsidRPr="00BD0D01">
        <w:rPr>
          <w:rFonts w:cs="Arial"/>
        </w:rPr>
        <w:t>табеле</w:t>
      </w:r>
      <w:r w:rsidRPr="008014B0">
        <w:rPr>
          <w:rFonts w:cs="Arial"/>
          <w:lang w:val="sr-Latn-RS"/>
        </w:rPr>
        <w:t xml:space="preserve"> 1) </w:t>
      </w:r>
      <w:r w:rsidRPr="00BD0D01">
        <w:rPr>
          <w:rFonts w:cs="Arial"/>
        </w:rPr>
        <w:t>уколико</w:t>
      </w:r>
      <w:r w:rsidRPr="008014B0">
        <w:rPr>
          <w:rFonts w:cs="Arial"/>
          <w:lang w:val="sr-Latn-RS"/>
        </w:rPr>
        <w:t xml:space="preserve"> </w:t>
      </w:r>
      <w:r w:rsidRPr="00BD0D01">
        <w:rPr>
          <w:rFonts w:cs="Arial"/>
        </w:rPr>
        <w:t>исти</w:t>
      </w:r>
      <w:r w:rsidRPr="008014B0">
        <w:rPr>
          <w:rFonts w:cs="Arial"/>
          <w:lang w:val="sr-Latn-RS"/>
        </w:rPr>
        <w:t xml:space="preserve"> </w:t>
      </w:r>
      <w:r w:rsidRPr="00BD0D01">
        <w:rPr>
          <w:rFonts w:cs="Arial"/>
        </w:rPr>
        <w:t>постоје</w:t>
      </w:r>
      <w:r w:rsidRPr="008014B0">
        <w:rPr>
          <w:rFonts w:cs="Arial"/>
          <w:lang w:val="sr-Latn-RS"/>
        </w:rPr>
        <w:t xml:space="preserve"> </w:t>
      </w:r>
      <w:r w:rsidRPr="00BD0D01">
        <w:rPr>
          <w:rFonts w:cs="Arial"/>
        </w:rPr>
        <w:t>као</w:t>
      </w:r>
      <w:r w:rsidRPr="008014B0">
        <w:rPr>
          <w:rFonts w:cs="Arial"/>
          <w:lang w:val="sr-Latn-RS"/>
        </w:rPr>
        <w:t xml:space="preserve"> </w:t>
      </w:r>
      <w:r w:rsidRPr="00BD0D01">
        <w:rPr>
          <w:rFonts w:cs="Arial"/>
        </w:rPr>
        <w:t>засебни</w:t>
      </w:r>
      <w:r w:rsidRPr="008014B0">
        <w:rPr>
          <w:rFonts w:cs="Arial"/>
          <w:lang w:val="sr-Latn-RS"/>
        </w:rPr>
        <w:t xml:space="preserve"> </w:t>
      </w:r>
      <w:r w:rsidRPr="00BD0D01">
        <w:rPr>
          <w:rFonts w:cs="Arial"/>
        </w:rPr>
        <w:t>трошкови</w:t>
      </w:r>
      <w:r w:rsidRPr="008014B0">
        <w:rPr>
          <w:rFonts w:cs="Arial"/>
          <w:lang w:val="sr-Latn-RS"/>
        </w:rPr>
        <w:t xml:space="preserve">, / </w:t>
      </w:r>
      <w:r w:rsidRPr="00BD0D01">
        <w:rPr>
          <w:rFonts w:cs="Arial"/>
        </w:rPr>
        <w:t>као</w:t>
      </w:r>
      <w:r w:rsidRPr="008014B0">
        <w:rPr>
          <w:rFonts w:cs="Arial"/>
          <w:lang w:val="sr-Latn-RS"/>
        </w:rPr>
        <w:t xml:space="preserve"> </w:t>
      </w:r>
      <w:r w:rsidRPr="00BD0D01">
        <w:rPr>
          <w:rFonts w:cs="Arial"/>
        </w:rPr>
        <w:t>и</w:t>
      </w:r>
      <w:r w:rsidRPr="008014B0">
        <w:rPr>
          <w:rFonts w:cs="Arial"/>
          <w:lang w:val="sr-Latn-RS"/>
        </w:rPr>
        <w:t xml:space="preserve"> </w:t>
      </w:r>
      <w:r w:rsidRPr="00BD0D01">
        <w:rPr>
          <w:rFonts w:cs="Arial"/>
        </w:rPr>
        <w:t>процентуално</w:t>
      </w:r>
      <w:r w:rsidRPr="008014B0">
        <w:rPr>
          <w:rFonts w:cs="Arial"/>
          <w:lang w:val="sr-Latn-RS"/>
        </w:rPr>
        <w:t xml:space="preserve"> </w:t>
      </w:r>
      <w:r w:rsidRPr="00BD0D01">
        <w:rPr>
          <w:rFonts w:cs="Arial"/>
        </w:rPr>
        <w:t>учешће</w:t>
      </w:r>
      <w:r w:rsidRPr="008014B0">
        <w:rPr>
          <w:rFonts w:cs="Arial"/>
          <w:lang w:val="sr-Latn-RS"/>
        </w:rPr>
        <w:t xml:space="preserve"> </w:t>
      </w:r>
      <w:r w:rsidRPr="00BD0D01">
        <w:rPr>
          <w:rFonts w:cs="Arial"/>
        </w:rPr>
        <w:t>наведених</w:t>
      </w:r>
      <w:r w:rsidRPr="008014B0">
        <w:rPr>
          <w:rFonts w:cs="Arial"/>
          <w:lang w:val="sr-Latn-RS"/>
        </w:rPr>
        <w:t xml:space="preserve"> </w:t>
      </w:r>
      <w:r w:rsidRPr="00BD0D01">
        <w:rPr>
          <w:rFonts w:cs="Arial"/>
        </w:rPr>
        <w:t>трошкова</w:t>
      </w:r>
      <w:r w:rsidRPr="008014B0">
        <w:rPr>
          <w:rFonts w:cs="Arial"/>
          <w:lang w:val="sr-Latn-RS"/>
        </w:rPr>
        <w:t xml:space="preserve"> </w:t>
      </w:r>
      <w:r w:rsidRPr="00BD0D01">
        <w:rPr>
          <w:rFonts w:cs="Arial"/>
        </w:rPr>
        <w:t>у</w:t>
      </w:r>
      <w:r w:rsidRPr="008014B0">
        <w:rPr>
          <w:rFonts w:cs="Arial"/>
          <w:lang w:val="sr-Latn-RS"/>
        </w:rPr>
        <w:t xml:space="preserve"> </w:t>
      </w:r>
      <w:r w:rsidRPr="00BD0D01">
        <w:rPr>
          <w:rFonts w:cs="Arial"/>
        </w:rPr>
        <w:t>укупно</w:t>
      </w:r>
      <w:r w:rsidRPr="008014B0">
        <w:rPr>
          <w:rFonts w:cs="Arial"/>
          <w:lang w:val="sr-Latn-RS"/>
        </w:rPr>
        <w:t xml:space="preserve"> </w:t>
      </w:r>
      <w:r w:rsidRPr="00BD0D01">
        <w:rPr>
          <w:rFonts w:cs="Arial"/>
        </w:rPr>
        <w:t>понуђеној</w:t>
      </w:r>
      <w:r w:rsidRPr="008014B0">
        <w:rPr>
          <w:rFonts w:cs="Arial"/>
          <w:lang w:val="sr-Latn-RS"/>
        </w:rPr>
        <w:t xml:space="preserve"> </w:t>
      </w:r>
      <w:r w:rsidRPr="00BD0D01">
        <w:rPr>
          <w:rFonts w:cs="Arial"/>
        </w:rPr>
        <w:t>цени</w:t>
      </w:r>
      <w:r w:rsidRPr="008014B0">
        <w:rPr>
          <w:rFonts w:cs="Arial"/>
          <w:lang w:val="sr-Latn-RS"/>
        </w:rPr>
        <w:t xml:space="preserve"> </w:t>
      </w:r>
      <w:r w:rsidRPr="00BD0D01">
        <w:rPr>
          <w:rFonts w:cs="Arial"/>
        </w:rPr>
        <w:t>без</w:t>
      </w:r>
      <w:r w:rsidRPr="008014B0">
        <w:rPr>
          <w:rFonts w:cs="Arial"/>
          <w:lang w:val="sr-Latn-RS"/>
        </w:rPr>
        <w:t xml:space="preserve"> </w:t>
      </w:r>
      <w:r w:rsidRPr="00BD0D01">
        <w:rPr>
          <w:rFonts w:cs="Arial"/>
        </w:rPr>
        <w:t>ПДВ</w:t>
      </w:r>
      <w:r w:rsidRPr="008014B0">
        <w:rPr>
          <w:rFonts w:cs="Arial"/>
          <w:lang w:val="sr-Latn-RS"/>
        </w:rPr>
        <w:t xml:space="preserve"> (</w:t>
      </w:r>
      <w:r w:rsidRPr="00BD0D01">
        <w:rPr>
          <w:rFonts w:cs="Arial"/>
        </w:rPr>
        <w:t>ред</w:t>
      </w:r>
      <w:r w:rsidRPr="008014B0">
        <w:rPr>
          <w:rFonts w:cs="Arial"/>
          <w:lang w:val="sr-Latn-RS"/>
        </w:rPr>
        <w:t xml:space="preserve"> </w:t>
      </w:r>
      <w:r w:rsidRPr="00BD0D01">
        <w:rPr>
          <w:rFonts w:cs="Arial"/>
        </w:rPr>
        <w:t>бр</w:t>
      </w:r>
      <w:r w:rsidRPr="008014B0">
        <w:rPr>
          <w:rFonts w:cs="Arial"/>
          <w:lang w:val="sr-Latn-RS"/>
        </w:rPr>
        <w:t xml:space="preserve">. I </w:t>
      </w:r>
      <w:r w:rsidRPr="00BD0D01">
        <w:rPr>
          <w:rFonts w:cs="Arial"/>
        </w:rPr>
        <w:t>из</w:t>
      </w:r>
      <w:r w:rsidRPr="008014B0">
        <w:rPr>
          <w:rFonts w:cs="Arial"/>
          <w:lang w:val="sr-Latn-RS"/>
        </w:rPr>
        <w:t xml:space="preserve"> </w:t>
      </w:r>
      <w:r w:rsidRPr="00BD0D01">
        <w:rPr>
          <w:rFonts w:cs="Arial"/>
        </w:rPr>
        <w:t>табеле</w:t>
      </w:r>
      <w:r w:rsidRPr="008014B0">
        <w:rPr>
          <w:rFonts w:cs="Arial"/>
          <w:lang w:val="sr-Latn-RS"/>
        </w:rPr>
        <w:t xml:space="preserve"> 1)</w:t>
      </w:r>
    </w:p>
    <w:p w:rsidR="00FA79C1" w:rsidRDefault="00FA79C1" w:rsidP="004F6D6E">
      <w:pPr>
        <w:tabs>
          <w:tab w:val="left" w:pos="992"/>
        </w:tabs>
        <w:spacing w:before="0"/>
        <w:rPr>
          <w:rFonts w:cs="Arial"/>
          <w:lang w:val="sr-Cyrl-RS"/>
        </w:rPr>
      </w:pPr>
    </w:p>
    <w:p w:rsidR="00FA79C1" w:rsidRPr="00FA79C1" w:rsidRDefault="00FA79C1" w:rsidP="004F6D6E">
      <w:pPr>
        <w:tabs>
          <w:tab w:val="left" w:pos="992"/>
        </w:tabs>
        <w:spacing w:before="0"/>
        <w:rPr>
          <w:rFonts w:cs="Arial"/>
          <w:lang w:val="sr-Cyrl-RS"/>
        </w:rPr>
      </w:pPr>
    </w:p>
    <w:p w:rsidR="004F6D6E" w:rsidRPr="0083405F" w:rsidRDefault="004F6D6E" w:rsidP="004F6D6E">
      <w:pPr>
        <w:tabs>
          <w:tab w:val="left" w:pos="992"/>
        </w:tabs>
        <w:spacing w:before="0"/>
        <w:rPr>
          <w:rFonts w:cs="Arial"/>
          <w:b/>
          <w:lang w:val="sr-Latn-RS"/>
        </w:rPr>
      </w:pPr>
    </w:p>
    <w:p w:rsidR="004F6D6E" w:rsidRPr="008014B0" w:rsidRDefault="004F6D6E" w:rsidP="004F6D6E">
      <w:pPr>
        <w:tabs>
          <w:tab w:val="left" w:pos="992"/>
        </w:tabs>
        <w:spacing w:before="0"/>
        <w:rPr>
          <w:rFonts w:cs="Arial"/>
          <w:lang w:val="sr-Latn-RS"/>
        </w:rPr>
      </w:pPr>
      <w:r w:rsidRPr="008014B0">
        <w:rPr>
          <w:rFonts w:cs="Arial"/>
          <w:lang w:val="sr-Latn-RS"/>
        </w:rPr>
        <w:t>-</w:t>
      </w:r>
      <w:r w:rsidRPr="00E47C2E">
        <w:rPr>
          <w:rFonts w:cs="Arial"/>
        </w:rPr>
        <w:t>на</w:t>
      </w:r>
      <w:r w:rsidRPr="008014B0">
        <w:rPr>
          <w:rFonts w:cs="Arial"/>
          <w:lang w:val="sr-Latn-RS"/>
        </w:rPr>
        <w:t xml:space="preserve"> </w:t>
      </w:r>
      <w:r w:rsidRPr="00E47C2E">
        <w:rPr>
          <w:rFonts w:cs="Arial"/>
        </w:rPr>
        <w:t>место</w:t>
      </w:r>
      <w:r w:rsidRPr="008014B0">
        <w:rPr>
          <w:rFonts w:cs="Arial"/>
          <w:lang w:val="sr-Latn-RS"/>
        </w:rPr>
        <w:t xml:space="preserve"> </w:t>
      </w:r>
      <w:r w:rsidRPr="00E47C2E">
        <w:rPr>
          <w:rFonts w:cs="Arial"/>
        </w:rPr>
        <w:t>предвиђено</w:t>
      </w:r>
      <w:r w:rsidRPr="008014B0">
        <w:rPr>
          <w:rFonts w:cs="Arial"/>
          <w:lang w:val="sr-Latn-RS"/>
        </w:rPr>
        <w:t xml:space="preserve"> </w:t>
      </w:r>
      <w:r w:rsidRPr="00E47C2E">
        <w:rPr>
          <w:rFonts w:cs="Arial"/>
        </w:rPr>
        <w:t>за</w:t>
      </w:r>
      <w:r w:rsidRPr="008014B0">
        <w:rPr>
          <w:rFonts w:cs="Arial"/>
          <w:lang w:val="sr-Latn-RS"/>
        </w:rPr>
        <w:t xml:space="preserve"> </w:t>
      </w:r>
      <w:r w:rsidRPr="00E47C2E">
        <w:rPr>
          <w:rFonts w:cs="Arial"/>
        </w:rPr>
        <w:t>место</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датум</w:t>
      </w:r>
      <w:r w:rsidRPr="008014B0">
        <w:rPr>
          <w:rFonts w:cs="Arial"/>
          <w:lang w:val="sr-Latn-RS"/>
        </w:rPr>
        <w:t xml:space="preserve"> </w:t>
      </w:r>
      <w:r w:rsidRPr="00E47C2E">
        <w:rPr>
          <w:rFonts w:cs="Arial"/>
        </w:rPr>
        <w:t>уписује</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место</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датум</w:t>
      </w:r>
      <w:r w:rsidRPr="008014B0">
        <w:rPr>
          <w:rFonts w:cs="Arial"/>
          <w:lang w:val="sr-Latn-RS"/>
        </w:rPr>
        <w:t xml:space="preserve"> </w:t>
      </w:r>
      <w:r w:rsidRPr="00E47C2E">
        <w:rPr>
          <w:rFonts w:cs="Arial"/>
        </w:rPr>
        <w:t>попуњавањаобрасца</w:t>
      </w:r>
      <w:r w:rsidRPr="008014B0">
        <w:rPr>
          <w:rFonts w:cs="Arial"/>
          <w:lang w:val="sr-Latn-RS"/>
        </w:rPr>
        <w:t xml:space="preserve"> </w:t>
      </w:r>
      <w:r w:rsidRPr="00E47C2E">
        <w:rPr>
          <w:rFonts w:cs="Arial"/>
        </w:rPr>
        <w:t>структуре</w:t>
      </w:r>
      <w:r w:rsidRPr="008014B0">
        <w:rPr>
          <w:rFonts w:cs="Arial"/>
          <w:lang w:val="sr-Latn-RS"/>
        </w:rPr>
        <w:t xml:space="preserve"> </w:t>
      </w:r>
      <w:r w:rsidRPr="00E47C2E">
        <w:rPr>
          <w:rFonts w:cs="Arial"/>
        </w:rPr>
        <w:t>цене</w:t>
      </w:r>
      <w:r w:rsidRPr="008014B0">
        <w:rPr>
          <w:rFonts w:cs="Arial"/>
          <w:lang w:val="sr-Latn-RS"/>
        </w:rPr>
        <w:t>.</w:t>
      </w:r>
    </w:p>
    <w:p w:rsidR="004F6D6E" w:rsidRPr="008014B0" w:rsidRDefault="004F6D6E" w:rsidP="0038669C">
      <w:pPr>
        <w:tabs>
          <w:tab w:val="left" w:pos="992"/>
        </w:tabs>
        <w:spacing w:before="0"/>
        <w:rPr>
          <w:rFonts w:cs="Arial"/>
          <w:lang w:val="sr-Latn-RS"/>
        </w:rPr>
      </w:pPr>
      <w:r w:rsidRPr="008014B0">
        <w:rPr>
          <w:rFonts w:cs="Arial"/>
          <w:lang w:val="sr-Latn-RS"/>
        </w:rPr>
        <w:t>-</w:t>
      </w:r>
      <w:r w:rsidRPr="00E47C2E">
        <w:rPr>
          <w:rFonts w:cs="Arial"/>
        </w:rPr>
        <w:t>на</w:t>
      </w:r>
      <w:r w:rsidRPr="008014B0">
        <w:rPr>
          <w:rFonts w:cs="Arial"/>
          <w:lang w:val="sr-Latn-RS"/>
        </w:rPr>
        <w:t xml:space="preserve">  </w:t>
      </w:r>
      <w:r w:rsidRPr="00E47C2E">
        <w:rPr>
          <w:rFonts w:cs="Arial"/>
        </w:rPr>
        <w:t>место</w:t>
      </w:r>
      <w:r w:rsidRPr="008014B0">
        <w:rPr>
          <w:rFonts w:cs="Arial"/>
          <w:lang w:val="sr-Latn-RS"/>
        </w:rPr>
        <w:t xml:space="preserve"> </w:t>
      </w:r>
      <w:r w:rsidRPr="00E47C2E">
        <w:rPr>
          <w:rFonts w:cs="Arial"/>
        </w:rPr>
        <w:t>предвиђено</w:t>
      </w:r>
      <w:r w:rsidRPr="008014B0">
        <w:rPr>
          <w:rFonts w:cs="Arial"/>
          <w:lang w:val="sr-Latn-RS"/>
        </w:rPr>
        <w:t xml:space="preserve"> </w:t>
      </w:r>
      <w:r w:rsidRPr="00E47C2E">
        <w:rPr>
          <w:rFonts w:cs="Arial"/>
        </w:rPr>
        <w:t>за</w:t>
      </w:r>
      <w:r w:rsidRPr="008014B0">
        <w:rPr>
          <w:rFonts w:cs="Arial"/>
          <w:lang w:val="sr-Latn-RS"/>
        </w:rPr>
        <w:t xml:space="preserve"> </w:t>
      </w:r>
      <w:r w:rsidRPr="00E47C2E">
        <w:rPr>
          <w:rFonts w:cs="Arial"/>
        </w:rPr>
        <w:t>печат</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потпис</w:t>
      </w:r>
      <w:r w:rsidRPr="008014B0">
        <w:rPr>
          <w:rFonts w:cs="Arial"/>
          <w:lang w:val="sr-Latn-RS"/>
        </w:rPr>
        <w:t xml:space="preserve"> </w:t>
      </w:r>
      <w:r w:rsidRPr="00E47C2E">
        <w:rPr>
          <w:rFonts w:cs="Arial"/>
        </w:rPr>
        <w:t>понуђач</w:t>
      </w:r>
      <w:r w:rsidRPr="008014B0">
        <w:rPr>
          <w:rFonts w:cs="Arial"/>
          <w:lang w:val="sr-Latn-RS"/>
        </w:rPr>
        <w:t xml:space="preserve"> </w:t>
      </w:r>
      <w:r w:rsidRPr="00E47C2E">
        <w:rPr>
          <w:rFonts w:cs="Arial"/>
        </w:rPr>
        <w:t>печатом</w:t>
      </w:r>
      <w:r w:rsidRPr="008014B0">
        <w:rPr>
          <w:rFonts w:cs="Arial"/>
          <w:lang w:val="sr-Latn-RS"/>
        </w:rPr>
        <w:t xml:space="preserve"> </w:t>
      </w:r>
      <w:r w:rsidRPr="00E47C2E">
        <w:rPr>
          <w:rFonts w:cs="Arial"/>
        </w:rPr>
        <w:t>оверава</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потписује</w:t>
      </w:r>
      <w:r w:rsidRPr="008014B0">
        <w:rPr>
          <w:rFonts w:cs="Arial"/>
          <w:lang w:val="sr-Latn-RS"/>
        </w:rPr>
        <w:t xml:space="preserve"> </w:t>
      </w:r>
      <w:r w:rsidRPr="00E47C2E">
        <w:rPr>
          <w:rFonts w:cs="Arial"/>
        </w:rPr>
        <w:t>образац</w:t>
      </w:r>
      <w:r w:rsidRPr="008014B0">
        <w:rPr>
          <w:rFonts w:cs="Arial"/>
          <w:lang w:val="sr-Latn-RS"/>
        </w:rPr>
        <w:t xml:space="preserve"> </w:t>
      </w:r>
      <w:r w:rsidRPr="00E47C2E">
        <w:rPr>
          <w:rFonts w:cs="Arial"/>
        </w:rPr>
        <w:t>структуре</w:t>
      </w:r>
      <w:r w:rsidRPr="008014B0">
        <w:rPr>
          <w:rFonts w:cs="Arial"/>
          <w:lang w:val="sr-Latn-RS"/>
        </w:rPr>
        <w:t xml:space="preserve"> </w:t>
      </w:r>
      <w:r w:rsidRPr="00E47C2E">
        <w:rPr>
          <w:rFonts w:cs="Arial"/>
        </w:rPr>
        <w:t>цене</w:t>
      </w:r>
      <w:r w:rsidRPr="008014B0">
        <w:rPr>
          <w:rFonts w:cs="Arial"/>
          <w:lang w:val="sr-Latn-RS"/>
        </w:rPr>
        <w:t>.</w:t>
      </w:r>
    </w:p>
    <w:p w:rsidR="00537552" w:rsidRPr="008014B0" w:rsidRDefault="004F6D6E" w:rsidP="004F6D6E">
      <w:pPr>
        <w:spacing w:before="0"/>
        <w:jc w:val="left"/>
        <w:rPr>
          <w:rFonts w:eastAsia="TimesNewRomanPS-BoldMT" w:cs="Arial"/>
          <w:lang w:val="sr-Latn-RS"/>
        </w:rPr>
      </w:pPr>
      <w:r w:rsidRPr="008014B0">
        <w:rPr>
          <w:rFonts w:eastAsia="TimesNewRomanPS-BoldMT" w:cs="Arial"/>
          <w:lang w:val="sr-Latn-RS"/>
        </w:rPr>
        <w:br w:type="page"/>
      </w:r>
    </w:p>
    <w:p w:rsidR="00343A18" w:rsidRPr="008014B0" w:rsidRDefault="00343A18" w:rsidP="00343A18">
      <w:pPr>
        <w:pStyle w:val="KDObrazac"/>
        <w:spacing w:before="0"/>
        <w:rPr>
          <w:lang w:val="sr-Latn-RS"/>
        </w:rPr>
      </w:pPr>
      <w:bookmarkStart w:id="255" w:name="_Toc442559926"/>
      <w:r w:rsidRPr="00E47C2E">
        <w:lastRenderedPageBreak/>
        <w:t>ОБРАЗАЦ</w:t>
      </w:r>
      <w:r w:rsidRPr="008014B0">
        <w:rPr>
          <w:lang w:val="sr-Latn-RS"/>
        </w:rPr>
        <w:t xml:space="preserve"> </w:t>
      </w:r>
      <w:r w:rsidR="006157E0">
        <w:rPr>
          <w:lang w:val="sr-Cyrl-RS"/>
        </w:rPr>
        <w:t>3</w:t>
      </w:r>
      <w:r w:rsidRPr="008014B0">
        <w:rPr>
          <w:lang w:val="sr-Latn-RS"/>
        </w:rPr>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8014B0" w:rsidRDefault="007E7BB8" w:rsidP="007E7BB8">
      <w:pPr>
        <w:tabs>
          <w:tab w:val="left" w:pos="6870"/>
        </w:tabs>
        <w:spacing w:before="0"/>
        <w:rPr>
          <w:rFonts w:cs="Arial"/>
          <w:lang w:val="sr-Latn-RS"/>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31C28">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4F6D6E">
        <w:rPr>
          <w:rFonts w:cs="Arial"/>
          <w:lang w:val="ru-RU"/>
        </w:rPr>
        <w:t>услуга</w:t>
      </w:r>
      <w:r w:rsidR="00024331" w:rsidRPr="008014B0">
        <w:rPr>
          <w:lang w:val="ru-RU"/>
        </w:rPr>
        <w:t xml:space="preserve"> </w:t>
      </w:r>
      <w:r w:rsidR="008014B0">
        <w:rPr>
          <w:rFonts w:cs="Arial"/>
          <w:lang w:val="sr-Cyrl-RS" w:eastAsia="hr-HR"/>
        </w:rPr>
        <w:t>Израда пројекта озида рециркулационих канала на блоковима ТЕНТ А</w:t>
      </w:r>
      <w:r w:rsidR="00F203A0">
        <w:rPr>
          <w:rFonts w:cs="Arial"/>
          <w:lang w:val="sr-Cyrl-RS" w:eastAsia="hr-HR"/>
        </w:rPr>
        <w:t>,</w:t>
      </w:r>
      <w:r w:rsidR="00F05A01"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4F6D6E" w:rsidRPr="004F6D6E">
        <w:rPr>
          <w:szCs w:val="24"/>
          <w:lang w:val="sr-Cyrl-RS"/>
        </w:rPr>
        <w:t xml:space="preserve"> </w:t>
      </w:r>
      <w:r w:rsidR="008014B0">
        <w:rPr>
          <w:szCs w:val="24"/>
          <w:lang w:val="sr-Cyrl-RS"/>
        </w:rPr>
        <w:t>3000/1224/2018 (460/2018)</w:t>
      </w:r>
      <w:r w:rsidR="004F6D6E">
        <w:rPr>
          <w:szCs w:val="24"/>
          <w:lang w:val="sr-Latn-RS"/>
        </w:rPr>
        <w:t xml:space="preserve">, </w:t>
      </w:r>
      <w:r w:rsidRPr="00E47C2E">
        <w:rPr>
          <w:rFonts w:cs="Arial"/>
          <w:lang w:val="ru-RU"/>
        </w:rPr>
        <w:t xml:space="preserve">Наручиоца </w:t>
      </w:r>
      <w:r w:rsidRPr="008014B0">
        <w:rPr>
          <w:rFonts w:eastAsia="Arial Unicode MS" w:cs="Arial"/>
          <w:color w:val="000000"/>
          <w:kern w:val="1"/>
          <w:lang w:val="ru-RU" w:eastAsia="ar-SA"/>
        </w:rPr>
        <w:t>Јавно предузеће „Електропривреда Србије“ Београд</w:t>
      </w:r>
      <w:r w:rsidR="008014B0">
        <w:rPr>
          <w:rFonts w:eastAsia="Arial Unicode MS" w:cs="Arial"/>
          <w:color w:val="000000"/>
          <w:kern w:val="1"/>
          <w:lang w:val="ru-RU" w:eastAsia="ar-SA"/>
        </w:rPr>
        <w:t xml:space="preserve"> </w:t>
      </w:r>
      <w:r w:rsidRPr="00E47C2E">
        <w:rPr>
          <w:rFonts w:cs="Arial"/>
          <w:lang w:val="ru-RU"/>
        </w:rPr>
        <w:t>по Позиву за подношење понуда објављеном на</w:t>
      </w:r>
      <w:r w:rsidR="008014B0">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8014B0">
        <w:rPr>
          <w:rFonts w:cs="Arial"/>
          <w:lang w:val="ru-RU"/>
        </w:rPr>
        <w:t xml:space="preserve">Уколико </w:t>
      </w:r>
      <w:r w:rsidRPr="00E47C2E">
        <w:rPr>
          <w:rFonts w:cs="Arial"/>
          <w:lang w:val="sr-Cyrl-CS"/>
        </w:rPr>
        <w:t xml:space="preserve">заједничку </w:t>
      </w:r>
      <w:r w:rsidRPr="008014B0">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8014B0">
        <w:rPr>
          <w:rFonts w:cs="Arial"/>
          <w:lang w:val="sr-Cyrl-CS"/>
        </w:rPr>
        <w:t>мора бити попуњена, потписана од стране овлашћеног лица</w:t>
      </w:r>
      <w:r w:rsidRPr="00E47C2E">
        <w:rPr>
          <w:rFonts w:cs="Arial"/>
          <w:lang w:val="sr-Cyrl-CS"/>
        </w:rPr>
        <w:t xml:space="preserve"> за заступање</w:t>
      </w:r>
      <w:r w:rsidRPr="008014B0">
        <w:rPr>
          <w:rFonts w:cs="Arial"/>
          <w:lang w:val="sr-Cyrl-CS"/>
        </w:rPr>
        <w:t xml:space="preserve"> понуђача из групе понуђача и оверена печатом. </w:t>
      </w:r>
    </w:p>
    <w:p w:rsidR="00343A18" w:rsidRPr="008014B0" w:rsidRDefault="00343A18" w:rsidP="00343A18">
      <w:pPr>
        <w:rPr>
          <w:rFonts w:cs="Arial"/>
          <w:lang w:val="sr-Cyrl-CS"/>
        </w:rPr>
      </w:pPr>
      <w:r w:rsidRPr="008014B0">
        <w:rPr>
          <w:rFonts w:cs="Arial"/>
          <w:lang w:val="sr-Cyrl-CS"/>
        </w:rPr>
        <w:t>Приликом подношења понуде овај образац копирати у потребном броју примерака.</w:t>
      </w:r>
    </w:p>
    <w:p w:rsidR="00343A18" w:rsidRPr="008014B0" w:rsidRDefault="00343A18" w:rsidP="00343A18">
      <w:pPr>
        <w:rPr>
          <w:rFonts w:cs="Arial"/>
          <w:lang w:val="sr-Cyrl-CS"/>
        </w:rPr>
      </w:pPr>
    </w:p>
    <w:p w:rsidR="00343A18" w:rsidRPr="008014B0" w:rsidRDefault="00343A18" w:rsidP="00343A18">
      <w:pPr>
        <w:rPr>
          <w:rFonts w:cs="Arial"/>
          <w:lang w:val="sr-Cyrl-CS"/>
        </w:rPr>
      </w:pPr>
    </w:p>
    <w:p w:rsidR="00343A18" w:rsidRPr="008014B0" w:rsidRDefault="00343A18" w:rsidP="00343A18">
      <w:pPr>
        <w:rPr>
          <w:rFonts w:cs="Arial"/>
          <w:lang w:val="sr-Cyrl-CS"/>
        </w:rPr>
      </w:pPr>
    </w:p>
    <w:p w:rsidR="00343A18" w:rsidRDefault="00343A18" w:rsidP="00343A18">
      <w:pPr>
        <w:rPr>
          <w:rFonts w:cs="Arial"/>
          <w:lang w:val="sr-Latn-RS"/>
        </w:rPr>
      </w:pPr>
    </w:p>
    <w:p w:rsidR="001D0738" w:rsidRPr="0038669C" w:rsidRDefault="001D0738" w:rsidP="00343A18">
      <w:pPr>
        <w:rPr>
          <w:rFonts w:cs="Arial"/>
          <w:lang w:val="sr-Latn-RS"/>
        </w:rPr>
      </w:pPr>
    </w:p>
    <w:p w:rsidR="00343A18" w:rsidRPr="008014B0" w:rsidRDefault="00343A18" w:rsidP="00343A18">
      <w:pPr>
        <w:pStyle w:val="KDObrazac"/>
        <w:spacing w:before="0"/>
        <w:rPr>
          <w:lang w:val="sr-Latn-RS"/>
        </w:rPr>
      </w:pPr>
      <w:bookmarkStart w:id="256" w:name="_Toc442559928"/>
      <w:r w:rsidRPr="00E47C2E">
        <w:lastRenderedPageBreak/>
        <w:t>ОБРАЗАЦ</w:t>
      </w:r>
      <w:r w:rsidRPr="008014B0">
        <w:rPr>
          <w:lang w:val="sr-Latn-RS"/>
        </w:rPr>
        <w:t xml:space="preserve"> </w:t>
      </w:r>
      <w:r w:rsidR="006157E0">
        <w:rPr>
          <w:lang w:val="sr-Cyrl-RS"/>
        </w:rPr>
        <w:t>4</w:t>
      </w:r>
      <w:r w:rsidRPr="008014B0">
        <w:rPr>
          <w:lang w:val="sr-Latn-RS"/>
        </w:rPr>
        <w:t>.</w:t>
      </w:r>
      <w:bookmarkEnd w:id="256"/>
    </w:p>
    <w:p w:rsidR="00343A18" w:rsidRPr="008014B0" w:rsidRDefault="00343A18" w:rsidP="00343A18">
      <w:pPr>
        <w:pStyle w:val="KDParagraf"/>
        <w:spacing w:before="0"/>
        <w:rPr>
          <w:rFonts w:cs="Arial"/>
          <w:lang w:val="sr-Latn-RS"/>
        </w:rPr>
      </w:pPr>
    </w:p>
    <w:p w:rsidR="00343A18" w:rsidRPr="008014B0" w:rsidRDefault="00343A18" w:rsidP="00343A18">
      <w:pPr>
        <w:pStyle w:val="KDParagraf"/>
        <w:spacing w:before="0"/>
        <w:rPr>
          <w:rFonts w:cs="Arial"/>
          <w:lang w:val="sr-Latn-RS"/>
        </w:rPr>
      </w:pPr>
    </w:p>
    <w:p w:rsidR="00343A18" w:rsidRPr="008014B0" w:rsidRDefault="00343A18" w:rsidP="00343A18">
      <w:pPr>
        <w:pStyle w:val="KDParagraf"/>
        <w:spacing w:before="0"/>
        <w:rPr>
          <w:rFonts w:cs="Arial"/>
          <w:lang w:val="sr-Latn-RS"/>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8014B0">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8014B0" w:rsidRDefault="00343A18" w:rsidP="00781B02">
      <w:pPr>
        <w:rPr>
          <w:rFonts w:cs="Arial"/>
          <w:lang w:val="ru-RU"/>
        </w:rPr>
      </w:pPr>
    </w:p>
    <w:p w:rsidR="00343A18" w:rsidRPr="008014B0"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8014B0">
        <w:rPr>
          <w:rFonts w:cs="Arial"/>
          <w:lang w:val="ru-RU"/>
        </w:rPr>
        <w:t>смо у свом досадашњем раду и</w:t>
      </w:r>
      <w:r w:rsidRPr="00E47C2E">
        <w:rPr>
          <w:rFonts w:cs="Arial"/>
          <w:lang w:val="ru-RU"/>
        </w:rPr>
        <w:t xml:space="preserve"> при састављању Понуде </w:t>
      </w:r>
      <w:r w:rsidRPr="008014B0">
        <w:rPr>
          <w:rFonts w:cs="Arial"/>
          <w:lang w:val="ru-RU"/>
        </w:rPr>
        <w:t xml:space="preserve"> број: </w:t>
      </w:r>
      <w:r w:rsidR="007E7BB8" w:rsidRPr="008014B0">
        <w:rPr>
          <w:rFonts w:cs="Arial"/>
          <w:lang w:val="ru-RU"/>
        </w:rPr>
        <w:t>______________</w:t>
      </w:r>
      <w:r w:rsidRPr="00E47C2E">
        <w:rPr>
          <w:rFonts w:cs="Arial"/>
          <w:lang w:val="ru-RU"/>
        </w:rPr>
        <w:t xml:space="preserve">за јавну набавку </w:t>
      </w:r>
      <w:r w:rsidR="00FD6BCE" w:rsidRPr="00E47C2E">
        <w:rPr>
          <w:rFonts w:cs="Arial"/>
          <w:lang w:val="ru-RU"/>
        </w:rPr>
        <w:t>услуга</w:t>
      </w:r>
      <w:r w:rsidR="0083405F" w:rsidRPr="008014B0">
        <w:rPr>
          <w:rFonts w:cs="Arial"/>
          <w:lang w:val="ru-RU"/>
        </w:rPr>
        <w:t xml:space="preserve">: </w:t>
      </w:r>
      <w:r w:rsidR="008014B0">
        <w:rPr>
          <w:rFonts w:cs="Arial"/>
          <w:lang w:val="sr-Cyrl-RS" w:eastAsia="hr-HR"/>
        </w:rPr>
        <w:t>Израда пројекта озида рециркулационих канала на блоковима ТЕНТ А</w:t>
      </w:r>
      <w:r w:rsidRPr="008014B0">
        <w:rPr>
          <w:rFonts w:cs="Arial"/>
          <w:lang w:val="ru-RU"/>
        </w:rPr>
        <w:t xml:space="preserve"> у </w:t>
      </w:r>
      <w:r w:rsidR="006825F2" w:rsidRPr="008014B0">
        <w:rPr>
          <w:rFonts w:cs="Arial"/>
          <w:lang w:val="ru-RU"/>
        </w:rPr>
        <w:t xml:space="preserve">отвореном </w:t>
      </w:r>
      <w:r w:rsidRPr="008014B0">
        <w:rPr>
          <w:rFonts w:cs="Arial"/>
          <w:lang w:val="ru-RU"/>
        </w:rPr>
        <w:t>поступку</w:t>
      </w:r>
      <w:r w:rsidR="006825F2" w:rsidRPr="00E47C2E">
        <w:rPr>
          <w:rFonts w:cs="Arial"/>
          <w:lang w:val="ru-RU"/>
        </w:rPr>
        <w:t xml:space="preserve">јавне набавке </w:t>
      </w:r>
      <w:r w:rsidRPr="00E47C2E">
        <w:rPr>
          <w:rFonts w:cs="Arial"/>
          <w:lang w:val="ru-RU"/>
        </w:rPr>
        <w:t>ЈН бр.</w:t>
      </w:r>
      <w:r w:rsidR="004F6D6E" w:rsidRPr="004F6D6E">
        <w:rPr>
          <w:szCs w:val="24"/>
          <w:lang w:val="sr-Cyrl-RS"/>
        </w:rPr>
        <w:t xml:space="preserve"> </w:t>
      </w:r>
      <w:r w:rsidR="008014B0">
        <w:rPr>
          <w:szCs w:val="24"/>
          <w:lang w:val="sr-Cyrl-RS"/>
        </w:rPr>
        <w:t>3000/1224/2018 (460/2018)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014B0">
        <w:rPr>
          <w:rFonts w:cs="Arial"/>
          <w:lang w:val="ru-RU"/>
        </w:rPr>
        <w:t>,</w:t>
      </w:r>
      <w:r w:rsidRPr="00E47C2E">
        <w:rPr>
          <w:rFonts w:cs="Arial"/>
          <w:lang w:val="ru-RU"/>
        </w:rPr>
        <w:t xml:space="preserve"> као и да </w:t>
      </w:r>
      <w:r w:rsidRPr="008014B0">
        <w:rPr>
          <w:rFonts w:cs="Arial"/>
          <w:lang w:val="ru-RU"/>
        </w:rPr>
        <w:t>немамо забрану обављања делатности која је на снази у време подношења Понуде.</w:t>
      </w:r>
    </w:p>
    <w:p w:rsidR="00343A18" w:rsidRPr="008014B0" w:rsidRDefault="00343A18" w:rsidP="00343A18">
      <w:pPr>
        <w:rPr>
          <w:rFonts w:cs="Arial"/>
          <w:lang w:val="ru-RU"/>
        </w:rPr>
      </w:pPr>
    </w:p>
    <w:p w:rsidR="00343A18" w:rsidRPr="008014B0" w:rsidRDefault="00343A18" w:rsidP="00343A18">
      <w:pPr>
        <w:tabs>
          <w:tab w:val="left" w:pos="6028"/>
        </w:tabs>
        <w:autoSpaceDE w:val="0"/>
        <w:autoSpaceDN w:val="0"/>
        <w:adjustRightInd w:val="0"/>
        <w:ind w:left="360"/>
        <w:rPr>
          <w:rFonts w:eastAsia="Calibri" w:cs="Arial"/>
          <w:bCs/>
          <w:iCs/>
          <w:lang w:val="ru-RU"/>
        </w:rPr>
      </w:pPr>
    </w:p>
    <w:p w:rsidR="00343A18" w:rsidRPr="008014B0" w:rsidRDefault="00343A18" w:rsidP="00343A18">
      <w:pPr>
        <w:tabs>
          <w:tab w:val="left" w:pos="6028"/>
        </w:tabs>
        <w:autoSpaceDE w:val="0"/>
        <w:autoSpaceDN w:val="0"/>
        <w:adjustRightInd w:val="0"/>
        <w:ind w:left="360"/>
        <w:rPr>
          <w:rFonts w:eastAsia="Calibri" w:cs="Arial"/>
          <w:bCs/>
          <w:iCs/>
          <w:lang w:val="ru-RU"/>
        </w:rPr>
      </w:pPr>
    </w:p>
    <w:p w:rsidR="00343A18" w:rsidRPr="008014B0"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328B0"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8014B0">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8014B0"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8014B0">
        <w:rPr>
          <w:rFonts w:cs="Arial"/>
          <w:lang w:val="sr-Cyrl-CS"/>
        </w:rPr>
        <w:t>мора бити попуњена, потписана од стране овлашћеног лица</w:t>
      </w:r>
      <w:r w:rsidRPr="00E47C2E">
        <w:rPr>
          <w:rFonts w:cs="Arial"/>
          <w:lang w:val="sr-Cyrl-CS"/>
        </w:rPr>
        <w:t xml:space="preserve"> за заступање</w:t>
      </w:r>
      <w:r w:rsidRPr="008014B0">
        <w:rPr>
          <w:rFonts w:cs="Arial"/>
          <w:lang w:val="sr-Cyrl-CS"/>
        </w:rPr>
        <w:t xml:space="preserve"> понуђача из групе понуђача и оверена печатом. </w:t>
      </w:r>
    </w:p>
    <w:p w:rsidR="00343A18" w:rsidRPr="008014B0" w:rsidRDefault="00343A18" w:rsidP="00343A18">
      <w:pPr>
        <w:rPr>
          <w:rFonts w:cs="Arial"/>
          <w:lang w:val="sr-Cyrl-CS"/>
        </w:rPr>
      </w:pPr>
      <w:r w:rsidRPr="008014B0">
        <w:rPr>
          <w:rFonts w:eastAsia="Calibri" w:cs="Arial"/>
          <w:lang w:val="sr-Cyrl-CS"/>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8014B0">
        <w:rPr>
          <w:rFonts w:eastAsia="Calibri" w:cs="Arial"/>
          <w:lang w:val="sr-Cyrl-CS"/>
        </w:rPr>
        <w:t xml:space="preserve">мора бити </w:t>
      </w:r>
      <w:r w:rsidRPr="00E47C2E">
        <w:rPr>
          <w:rFonts w:eastAsia="Calibri" w:cs="Arial"/>
          <w:lang w:val="sr-Cyrl-CS"/>
        </w:rPr>
        <w:t>попуњена,</w:t>
      </w:r>
      <w:r w:rsidRPr="008014B0">
        <w:rPr>
          <w:rFonts w:eastAsia="Calibri" w:cs="Arial"/>
          <w:lang w:val="sr-Cyrl-CS"/>
        </w:rPr>
        <w:t xml:space="preserve"> потписана</w:t>
      </w:r>
      <w:r w:rsidRPr="00E47C2E">
        <w:rPr>
          <w:rFonts w:eastAsia="Calibri" w:cs="Arial"/>
          <w:lang w:val="sr-Cyrl-CS"/>
        </w:rPr>
        <w:t xml:space="preserve"> и оверена</w:t>
      </w:r>
      <w:r w:rsidRPr="008014B0">
        <w:rPr>
          <w:rFonts w:eastAsia="Calibri" w:cs="Arial"/>
          <w:lang w:val="sr-Cyrl-CS"/>
        </w:rPr>
        <w:t xml:space="preserve"> од стране овлашћеног лица за заступање </w:t>
      </w:r>
      <w:r w:rsidRPr="00E47C2E">
        <w:rPr>
          <w:rFonts w:eastAsia="Calibri" w:cs="Arial"/>
          <w:lang w:val="sr-Cyrl-CS"/>
        </w:rPr>
        <w:t>понуђача/подизво</w:t>
      </w:r>
      <w:r w:rsidRPr="008014B0">
        <w:rPr>
          <w:rFonts w:eastAsia="Calibri" w:cs="Arial"/>
          <w:lang w:val="sr-Cyrl-CS"/>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8014B0">
        <w:rPr>
          <w:rFonts w:cs="Arial"/>
          <w:lang w:val="sr-Cyrl-CS"/>
        </w:rPr>
        <w:t>Приликом подношења понуде овај образац копирати у потребном броју примерака.</w:t>
      </w:r>
    </w:p>
    <w:p w:rsidR="00343A18" w:rsidRPr="008014B0" w:rsidRDefault="00343A18" w:rsidP="00781B02">
      <w:pPr>
        <w:rPr>
          <w:rFonts w:cs="Arial"/>
          <w:lang w:val="sr-Cyrl-CS"/>
        </w:rPr>
      </w:pPr>
    </w:p>
    <w:p w:rsidR="000F683D" w:rsidRPr="008014B0" w:rsidRDefault="000F683D" w:rsidP="00781B02">
      <w:pPr>
        <w:rPr>
          <w:rFonts w:cs="Arial"/>
          <w:lang w:val="sr-Cyrl-CS"/>
        </w:rPr>
      </w:pPr>
    </w:p>
    <w:p w:rsidR="0042687E" w:rsidRPr="008014B0" w:rsidRDefault="0042687E" w:rsidP="00781B02">
      <w:pPr>
        <w:rPr>
          <w:rFonts w:cs="Arial"/>
          <w:lang w:val="sr-Cyrl-CS"/>
        </w:rPr>
      </w:pPr>
    </w:p>
    <w:p w:rsidR="0038669C" w:rsidRPr="008014B0" w:rsidRDefault="0038669C" w:rsidP="00781B02">
      <w:pPr>
        <w:rPr>
          <w:rFonts w:cs="Arial"/>
          <w:lang w:val="sr-Cyrl-CS"/>
        </w:rPr>
      </w:pPr>
    </w:p>
    <w:p w:rsidR="0042687E" w:rsidRPr="008014B0" w:rsidRDefault="0042687E" w:rsidP="00781B02">
      <w:pPr>
        <w:rPr>
          <w:rFonts w:cs="Arial"/>
          <w:lang w:val="sr-Cyrl-CS"/>
        </w:rPr>
      </w:pPr>
    </w:p>
    <w:p w:rsidR="0042687E" w:rsidRPr="008014B0" w:rsidRDefault="0042687E" w:rsidP="00781B02">
      <w:pPr>
        <w:rPr>
          <w:rFonts w:cs="Arial"/>
          <w:lang w:val="sr-Cyrl-CS"/>
        </w:rPr>
      </w:pPr>
    </w:p>
    <w:p w:rsidR="0042687E" w:rsidRPr="001F2423" w:rsidRDefault="0042687E" w:rsidP="00343A18">
      <w:pPr>
        <w:rPr>
          <w:rFonts w:cs="Arial"/>
          <w:lang w:val="sr-Cyrl-RS"/>
        </w:rPr>
      </w:pPr>
    </w:p>
    <w:p w:rsidR="00024331" w:rsidRPr="001F2423" w:rsidRDefault="00024331" w:rsidP="00343A18">
      <w:pPr>
        <w:rPr>
          <w:rFonts w:cs="Arial"/>
          <w:lang w:val="sr-Cyrl-RS"/>
        </w:rPr>
      </w:pPr>
    </w:p>
    <w:p w:rsidR="00343A18" w:rsidRPr="001F2423" w:rsidRDefault="00343A18" w:rsidP="00343A18">
      <w:pPr>
        <w:pStyle w:val="KDObrazac"/>
        <w:rPr>
          <w:lang w:val="sr-Cyrl-RS"/>
        </w:rPr>
      </w:pPr>
      <w:bookmarkStart w:id="258" w:name="_Toc442559940"/>
      <w:r w:rsidRPr="008014B0">
        <w:rPr>
          <w:lang w:val="sr-Cyrl-RS"/>
        </w:rPr>
        <w:lastRenderedPageBreak/>
        <w:t xml:space="preserve">ОБРАЗАЦ </w:t>
      </w:r>
      <w:bookmarkEnd w:id="258"/>
      <w:r w:rsidR="00B31844" w:rsidRPr="001F2423">
        <w:rPr>
          <w:lang w:val="sr-Cyrl-RS"/>
        </w:rPr>
        <w:t>5</w:t>
      </w:r>
    </w:p>
    <w:p w:rsidR="00343A18" w:rsidRPr="008014B0" w:rsidRDefault="00343A18" w:rsidP="00343A18">
      <w:pPr>
        <w:spacing w:before="0"/>
        <w:rPr>
          <w:rFonts w:cs="Arial"/>
          <w:lang w:val="sr-Cyrl-RS"/>
        </w:rPr>
      </w:pPr>
    </w:p>
    <w:p w:rsidR="00343A18" w:rsidRPr="008014B0" w:rsidRDefault="00343A18" w:rsidP="00343A18">
      <w:pPr>
        <w:spacing w:before="0"/>
        <w:jc w:val="center"/>
        <w:rPr>
          <w:rFonts w:cs="Arial"/>
          <w:b/>
          <w:lang w:val="sr-Cyrl-RS"/>
        </w:rPr>
      </w:pPr>
    </w:p>
    <w:p w:rsidR="00343A18" w:rsidRPr="008014B0" w:rsidRDefault="00343A18" w:rsidP="00343A18">
      <w:pPr>
        <w:spacing w:before="0"/>
        <w:jc w:val="center"/>
        <w:rPr>
          <w:rFonts w:cs="Arial"/>
          <w:b/>
          <w:lang w:val="sr-Cyrl-RS"/>
        </w:rPr>
      </w:pPr>
      <w:r w:rsidRPr="008014B0">
        <w:rPr>
          <w:rFonts w:cs="Arial"/>
          <w:b/>
          <w:lang w:val="sr-Cyrl-RS"/>
        </w:rPr>
        <w:t xml:space="preserve">СПИСАК </w:t>
      </w:r>
      <w:r w:rsidR="00FD6BCE" w:rsidRPr="008014B0">
        <w:rPr>
          <w:rFonts w:cs="Arial"/>
          <w:b/>
          <w:lang w:val="sr-Cyrl-RS"/>
        </w:rPr>
        <w:t>ИЗВРШЕНИХ УСЛУГА</w:t>
      </w:r>
      <w:r w:rsidRPr="008014B0">
        <w:rPr>
          <w:rFonts w:cs="Arial"/>
          <w:b/>
          <w:lang w:val="sr-Cyrl-RS"/>
        </w:rPr>
        <w:t>– СТРУЧНЕ РЕФЕРЕНЦЕ</w:t>
      </w:r>
    </w:p>
    <w:p w:rsidR="00343A18" w:rsidRPr="008014B0" w:rsidRDefault="00343A18" w:rsidP="00343A18">
      <w:pP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F2423" w:rsidRPr="001F2423" w:rsidTr="00BC01DC">
        <w:tc>
          <w:tcPr>
            <w:tcW w:w="213" w:type="pct"/>
            <w:shd w:val="clear" w:color="auto" w:fill="auto"/>
          </w:tcPr>
          <w:p w:rsidR="00343A18" w:rsidRPr="008014B0" w:rsidRDefault="00343A18" w:rsidP="00BC01DC">
            <w:pPr>
              <w:spacing w:before="0"/>
              <w:jc w:val="center"/>
              <w:rPr>
                <w:rFonts w:eastAsia="Calibri" w:cs="Arial"/>
                <w:b/>
                <w:bCs/>
                <w:iCs/>
                <w:lang w:val="sr-Cyrl-RS"/>
              </w:rPr>
            </w:pPr>
          </w:p>
        </w:tc>
        <w:tc>
          <w:tcPr>
            <w:tcW w:w="951" w:type="pct"/>
            <w:shd w:val="clear" w:color="auto" w:fill="auto"/>
          </w:tcPr>
          <w:p w:rsidR="00343A18" w:rsidRPr="008014B0" w:rsidRDefault="00343A18" w:rsidP="00BC01DC">
            <w:pPr>
              <w:spacing w:before="0"/>
              <w:jc w:val="center"/>
              <w:rPr>
                <w:rFonts w:eastAsia="Calibri" w:cs="Arial"/>
                <w:bCs/>
                <w:iCs/>
                <w:lang w:val="sr-Cyrl-RS"/>
              </w:rPr>
            </w:pPr>
          </w:p>
          <w:p w:rsidR="00343A18" w:rsidRPr="008014B0" w:rsidRDefault="00343A18" w:rsidP="00FD6BCE">
            <w:pPr>
              <w:spacing w:before="0"/>
              <w:jc w:val="center"/>
              <w:rPr>
                <w:rFonts w:eastAsia="Calibri" w:cs="Arial"/>
                <w:bCs/>
                <w:iCs/>
                <w:lang w:val="sr-Cyrl-RS"/>
              </w:rPr>
            </w:pPr>
            <w:r w:rsidRPr="008014B0">
              <w:rPr>
                <w:rFonts w:eastAsia="Calibri" w:cs="Arial"/>
                <w:bCs/>
                <w:iCs/>
                <w:lang w:val="sr-Cyrl-RS"/>
              </w:rPr>
              <w:t>Референтни наручилац</w:t>
            </w:r>
            <w:r w:rsidR="000C67B2" w:rsidRPr="008014B0">
              <w:rPr>
                <w:rFonts w:eastAsia="Calibri" w:cs="Arial"/>
                <w:bCs/>
                <w:iCs/>
                <w:lang w:val="sr-Cyrl-RS"/>
              </w:rPr>
              <w:t xml:space="preserve"> односно </w:t>
            </w:r>
            <w:r w:rsidR="00FD6BCE" w:rsidRPr="008014B0">
              <w:rPr>
                <w:rFonts w:eastAsia="Calibri" w:cs="Arial"/>
                <w:bCs/>
                <w:iCs/>
                <w:lang w:val="sr-Cyrl-RS"/>
              </w:rPr>
              <w:t>корисник услуга</w:t>
            </w:r>
          </w:p>
        </w:tc>
        <w:tc>
          <w:tcPr>
            <w:tcW w:w="908" w:type="pct"/>
            <w:shd w:val="clear" w:color="auto" w:fill="auto"/>
          </w:tcPr>
          <w:p w:rsidR="00343A18" w:rsidRPr="008014B0" w:rsidRDefault="00343A18" w:rsidP="00BC01DC">
            <w:pPr>
              <w:spacing w:before="0"/>
              <w:jc w:val="center"/>
              <w:rPr>
                <w:rFonts w:eastAsia="Calibri" w:cs="Arial"/>
                <w:bCs/>
                <w:iCs/>
                <w:lang w:val="sr-Cyrl-RS"/>
              </w:rPr>
            </w:pPr>
          </w:p>
          <w:p w:rsidR="00343A18" w:rsidRPr="008014B0" w:rsidRDefault="00343A18" w:rsidP="00BC01DC">
            <w:pPr>
              <w:spacing w:before="0"/>
              <w:jc w:val="center"/>
              <w:rPr>
                <w:rFonts w:eastAsia="Calibri" w:cs="Arial"/>
                <w:b/>
                <w:bCs/>
                <w:iCs/>
                <w:lang w:val="sr-Cyrl-RS"/>
              </w:rPr>
            </w:pPr>
            <w:r w:rsidRPr="001F2423">
              <w:rPr>
                <w:rFonts w:eastAsia="Calibri" w:cs="Arial"/>
                <w:bCs/>
                <w:iCs/>
                <w:lang w:val="ru-RU"/>
              </w:rPr>
              <w:t>Лице за контакт</w:t>
            </w:r>
            <w:r w:rsidRPr="008014B0">
              <w:rPr>
                <w:rFonts w:eastAsia="Calibri" w:cs="Arial"/>
                <w:bCs/>
                <w:iCs/>
                <w:lang w:val="sr-Cyrl-RS"/>
              </w:rPr>
              <w:t xml:space="preserve"> и број телефона</w:t>
            </w:r>
          </w:p>
        </w:tc>
        <w:tc>
          <w:tcPr>
            <w:tcW w:w="923" w:type="pct"/>
            <w:shd w:val="clear" w:color="auto" w:fill="auto"/>
          </w:tcPr>
          <w:p w:rsidR="00343A18" w:rsidRPr="008014B0" w:rsidRDefault="00343A18" w:rsidP="00BC01DC">
            <w:pPr>
              <w:spacing w:before="0"/>
              <w:jc w:val="center"/>
              <w:rPr>
                <w:rFonts w:eastAsia="Calibri" w:cs="Arial"/>
                <w:bCs/>
                <w:iCs/>
                <w:lang w:val="sr-Cyrl-RS"/>
              </w:rPr>
            </w:pPr>
          </w:p>
          <w:p w:rsidR="00343A18" w:rsidRPr="008014B0" w:rsidRDefault="00343A18" w:rsidP="00BC01DC">
            <w:pPr>
              <w:spacing w:before="0"/>
              <w:jc w:val="center"/>
              <w:rPr>
                <w:rFonts w:eastAsia="Calibri" w:cs="Arial"/>
                <w:b/>
                <w:bCs/>
                <w:iCs/>
                <w:lang w:val="sr-Cyrl-RS"/>
              </w:rPr>
            </w:pPr>
            <w:r w:rsidRPr="008014B0">
              <w:rPr>
                <w:rFonts w:eastAsia="Calibri" w:cs="Arial"/>
                <w:bCs/>
                <w:iCs/>
                <w:lang w:val="sr-Cyrl-RS"/>
              </w:rPr>
              <w:t>Број и датум закључења уговора</w:t>
            </w:r>
          </w:p>
        </w:tc>
        <w:tc>
          <w:tcPr>
            <w:tcW w:w="859" w:type="pct"/>
            <w:shd w:val="clear" w:color="auto" w:fill="auto"/>
            <w:vAlign w:val="center"/>
          </w:tcPr>
          <w:p w:rsidR="00343A18" w:rsidRPr="001F2423" w:rsidRDefault="00343A18" w:rsidP="00BC01DC">
            <w:pPr>
              <w:spacing w:before="0"/>
              <w:jc w:val="center"/>
              <w:rPr>
                <w:rFonts w:eastAsia="Calibri" w:cs="Arial"/>
                <w:bCs/>
                <w:iCs/>
                <w:lang w:val="sr-Cyrl-CS"/>
              </w:rPr>
            </w:pPr>
          </w:p>
          <w:p w:rsidR="00343A18" w:rsidRPr="001F2423" w:rsidRDefault="00343A18" w:rsidP="00BC01DC">
            <w:pPr>
              <w:spacing w:before="0"/>
              <w:jc w:val="center"/>
              <w:rPr>
                <w:rFonts w:eastAsia="Calibri" w:cs="Arial"/>
                <w:bCs/>
                <w:iCs/>
              </w:rPr>
            </w:pPr>
            <w:r w:rsidRPr="001F2423">
              <w:rPr>
                <w:rFonts w:eastAsia="Calibri" w:cs="Arial"/>
                <w:bCs/>
                <w:iCs/>
                <w:lang w:val="sr-Cyrl-CS"/>
              </w:rPr>
              <w:t xml:space="preserve">Датум </w:t>
            </w:r>
            <w:r w:rsidRPr="001F2423">
              <w:rPr>
                <w:rFonts w:eastAsia="Calibri" w:cs="Arial"/>
                <w:bCs/>
                <w:iCs/>
              </w:rPr>
              <w:t>реализације уговора</w:t>
            </w:r>
          </w:p>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 xml:space="preserve">Вредност </w:t>
            </w:r>
            <w:r w:rsidR="00FD6BCE" w:rsidRPr="001F2423">
              <w:rPr>
                <w:rFonts w:eastAsia="Calibri" w:cs="Arial"/>
                <w:bCs/>
                <w:iCs/>
              </w:rPr>
              <w:t>извршених услуга</w:t>
            </w:r>
            <w:r w:rsidRPr="001F2423">
              <w:rPr>
                <w:rFonts w:eastAsia="Calibri" w:cs="Arial"/>
                <w:bCs/>
                <w:iCs/>
              </w:rPr>
              <w:t xml:space="preserve"> без ПДВ</w:t>
            </w:r>
          </w:p>
          <w:p w:rsidR="00657291" w:rsidRPr="001F2423" w:rsidRDefault="00657291" w:rsidP="000C67B2">
            <w:pPr>
              <w:spacing w:before="0"/>
              <w:jc w:val="center"/>
              <w:rPr>
                <w:rFonts w:eastAsia="Calibri" w:cs="Arial"/>
                <w:bCs/>
                <w:iCs/>
              </w:rPr>
            </w:pPr>
            <w:r w:rsidRPr="001F2423">
              <w:rPr>
                <w:rFonts w:eastAsia="Calibri" w:cs="Arial"/>
                <w:bCs/>
                <w:iCs/>
              </w:rPr>
              <w:t>Дин</w:t>
            </w: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1.</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2.</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3.</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4.</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5.</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343A18" w:rsidRPr="001F242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0C67B2">
            <w:pPr>
              <w:spacing w:before="0"/>
              <w:jc w:val="center"/>
              <w:rPr>
                <w:rFonts w:eastAsia="Calibri" w:cs="Arial"/>
                <w:b/>
                <w:bCs/>
                <w:iCs/>
              </w:rPr>
            </w:pPr>
          </w:p>
          <w:p w:rsidR="00343A18" w:rsidRPr="00410C28" w:rsidRDefault="00343A18" w:rsidP="000C67B2">
            <w:pPr>
              <w:spacing w:before="0"/>
              <w:jc w:val="center"/>
              <w:rPr>
                <w:rFonts w:eastAsia="Calibri" w:cs="Arial"/>
                <w:bCs/>
                <w:iCs/>
              </w:rPr>
            </w:pPr>
            <w:r w:rsidRPr="00410C28">
              <w:rPr>
                <w:rFonts w:eastAsia="Calibri" w:cs="Arial"/>
                <w:bCs/>
                <w:iCs/>
              </w:rPr>
              <w:t>Укупна вредност</w:t>
            </w:r>
          </w:p>
          <w:p w:rsidR="00343A18" w:rsidRPr="00410C28" w:rsidRDefault="00FD6BCE" w:rsidP="000C67B2">
            <w:pPr>
              <w:spacing w:before="0"/>
              <w:jc w:val="center"/>
              <w:rPr>
                <w:rFonts w:eastAsia="Calibri" w:cs="Arial"/>
                <w:bCs/>
                <w:iCs/>
              </w:rPr>
            </w:pPr>
            <w:r w:rsidRPr="00410C28">
              <w:rPr>
                <w:rFonts w:eastAsia="Calibri" w:cs="Arial"/>
                <w:bCs/>
                <w:iCs/>
              </w:rPr>
              <w:t>извршених услуга</w:t>
            </w:r>
            <w:r w:rsidR="00343A18" w:rsidRPr="00410C28">
              <w:rPr>
                <w:rFonts w:eastAsia="Calibri" w:cs="Arial"/>
                <w:bCs/>
                <w:iCs/>
              </w:rPr>
              <w:t xml:space="preserve"> без</w:t>
            </w:r>
          </w:p>
          <w:p w:rsidR="00343A18" w:rsidRPr="001F2423" w:rsidRDefault="00343A18" w:rsidP="009F520E">
            <w:pPr>
              <w:spacing w:before="0"/>
              <w:jc w:val="center"/>
              <w:rPr>
                <w:rFonts w:eastAsia="Calibri" w:cs="Arial"/>
                <w:b/>
                <w:bCs/>
                <w:iCs/>
              </w:rPr>
            </w:pPr>
            <w:r w:rsidRPr="00410C28">
              <w:rPr>
                <w:rFonts w:eastAsia="Calibri" w:cs="Arial"/>
                <w:bCs/>
                <w:iCs/>
              </w:rPr>
              <w:t>ПДВ</w:t>
            </w:r>
            <w:r w:rsidR="009F520E" w:rsidRPr="00410C28">
              <w:rPr>
                <w:rFonts w:eastAsia="Calibri" w:cs="Arial"/>
                <w:bCs/>
                <w:iCs/>
                <w:lang w:val="sr-Cyrl-RS"/>
              </w:rPr>
              <w:t xml:space="preserve"> </w:t>
            </w:r>
            <w:r w:rsidR="000C67B2" w:rsidRPr="00410C28">
              <w:rPr>
                <w:rFonts w:eastAsia="Calibri" w:cs="Arial"/>
                <w:bCs/>
                <w:iCs/>
              </w:rPr>
              <w:t>Дин</w:t>
            </w:r>
          </w:p>
        </w:tc>
        <w:tc>
          <w:tcPr>
            <w:tcW w:w="1145" w:type="pct"/>
          </w:tcPr>
          <w:p w:rsidR="00343A18" w:rsidRPr="001F2423" w:rsidRDefault="00343A18" w:rsidP="000C67B2">
            <w:pPr>
              <w:spacing w:before="0"/>
              <w:ind w:left="720"/>
              <w:jc w:val="center"/>
              <w:rPr>
                <w:rFonts w:eastAsia="Calibri" w:cs="Arial"/>
                <w:b/>
                <w:bCs/>
                <w:iCs/>
              </w:rPr>
            </w:pPr>
          </w:p>
        </w:tc>
      </w:tr>
    </w:tbl>
    <w:p w:rsidR="00343A18" w:rsidRPr="001F242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C01DC">
        <w:trPr>
          <w:jc w:val="center"/>
        </w:trPr>
        <w:tc>
          <w:tcPr>
            <w:tcW w:w="3882" w:type="dxa"/>
          </w:tcPr>
          <w:p w:rsidR="00343A18" w:rsidRPr="001F2423" w:rsidRDefault="00343A18" w:rsidP="00BC01DC">
            <w:pPr>
              <w:spacing w:before="0"/>
              <w:jc w:val="center"/>
              <w:rPr>
                <w:rFonts w:cs="Arial"/>
              </w:rPr>
            </w:pPr>
            <w:r w:rsidRPr="001F2423">
              <w:rPr>
                <w:rFonts w:cs="Arial"/>
              </w:rPr>
              <w:t>Датум:</w:t>
            </w:r>
          </w:p>
        </w:tc>
        <w:tc>
          <w:tcPr>
            <w:tcW w:w="2127" w:type="dxa"/>
          </w:tcPr>
          <w:p w:rsidR="00343A18" w:rsidRPr="001F2423" w:rsidRDefault="00343A18" w:rsidP="00BC01DC">
            <w:pPr>
              <w:spacing w:before="0"/>
              <w:jc w:val="center"/>
              <w:rPr>
                <w:rFonts w:cs="Arial"/>
                <w:lang w:val="ru-RU"/>
              </w:rPr>
            </w:pPr>
          </w:p>
        </w:tc>
        <w:tc>
          <w:tcPr>
            <w:tcW w:w="4022" w:type="dxa"/>
          </w:tcPr>
          <w:p w:rsidR="00343A18" w:rsidRPr="001F2423" w:rsidRDefault="00343A18" w:rsidP="00BC01DC">
            <w:pPr>
              <w:spacing w:before="0"/>
              <w:jc w:val="center"/>
              <w:rPr>
                <w:rFonts w:cs="Arial"/>
                <w:lang w:val="ru-RU"/>
              </w:rPr>
            </w:pPr>
            <w:r w:rsidRPr="001F2423">
              <w:rPr>
                <w:rFonts w:cs="Arial"/>
                <w:lang w:val="sr-Cyrl-CS"/>
              </w:rPr>
              <w:t>П</w:t>
            </w:r>
            <w:r w:rsidRPr="001F2423">
              <w:rPr>
                <w:rFonts w:cs="Arial"/>
              </w:rPr>
              <w:t>онуђач</w:t>
            </w:r>
            <w:r w:rsidRPr="001F2423">
              <w:rPr>
                <w:rFonts w:cs="Arial"/>
                <w:lang w:val="ru-RU"/>
              </w:rPr>
              <w:t>:</w:t>
            </w:r>
          </w:p>
        </w:tc>
      </w:tr>
      <w:tr w:rsidR="001F2423" w:rsidRPr="001F2423" w:rsidTr="00BC01DC">
        <w:trPr>
          <w:jc w:val="center"/>
        </w:trPr>
        <w:tc>
          <w:tcPr>
            <w:tcW w:w="3882" w:type="dxa"/>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rPr>
            </w:pPr>
            <w:r w:rsidRPr="001F2423">
              <w:rPr>
                <w:rFonts w:cs="Arial"/>
              </w:rPr>
              <w:t>М.П.</w:t>
            </w:r>
          </w:p>
        </w:tc>
        <w:tc>
          <w:tcPr>
            <w:tcW w:w="4022" w:type="dxa"/>
          </w:tcPr>
          <w:p w:rsidR="00343A18" w:rsidRPr="001F2423" w:rsidRDefault="00343A18" w:rsidP="00BC01DC">
            <w:pPr>
              <w:spacing w:before="0"/>
              <w:jc w:val="center"/>
              <w:rPr>
                <w:rFonts w:cs="Arial"/>
                <w:lang w:val="ru-RU"/>
              </w:rPr>
            </w:pPr>
          </w:p>
        </w:tc>
      </w:tr>
      <w:tr w:rsidR="001F2423" w:rsidRPr="001F2423" w:rsidTr="00BC01DC">
        <w:trPr>
          <w:jc w:val="center"/>
        </w:trPr>
        <w:tc>
          <w:tcPr>
            <w:tcW w:w="3882" w:type="dxa"/>
            <w:tcBorders>
              <w:bottom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bottom w:val="single" w:sz="4" w:space="0" w:color="auto"/>
            </w:tcBorders>
          </w:tcPr>
          <w:p w:rsidR="00343A18" w:rsidRPr="001F2423" w:rsidRDefault="00343A18" w:rsidP="00BC01DC">
            <w:pPr>
              <w:spacing w:before="0"/>
              <w:jc w:val="center"/>
              <w:rPr>
                <w:rFonts w:cs="Arial"/>
                <w:lang w:val="ru-RU"/>
              </w:rPr>
            </w:pPr>
          </w:p>
        </w:tc>
      </w:tr>
      <w:tr w:rsidR="001F2423" w:rsidRPr="001F2423" w:rsidTr="00BC01DC">
        <w:trPr>
          <w:trHeight w:val="389"/>
          <w:jc w:val="center"/>
        </w:trPr>
        <w:tc>
          <w:tcPr>
            <w:tcW w:w="3882" w:type="dxa"/>
            <w:tcBorders>
              <w:top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top w:val="single" w:sz="4" w:space="0" w:color="auto"/>
            </w:tcBorders>
          </w:tcPr>
          <w:p w:rsidR="00343A18" w:rsidRPr="001F2423" w:rsidRDefault="00343A18" w:rsidP="00BC01DC">
            <w:pPr>
              <w:spacing w:before="0"/>
              <w:jc w:val="center"/>
              <w:rPr>
                <w:rFonts w:cs="Arial"/>
                <w:lang w:val="ru-RU"/>
              </w:rPr>
            </w:pPr>
          </w:p>
        </w:tc>
      </w:tr>
    </w:tbl>
    <w:p w:rsidR="00343A18" w:rsidRPr="001F2423" w:rsidRDefault="00343A18" w:rsidP="00343A18">
      <w:pPr>
        <w:rPr>
          <w:rFonts w:eastAsia="Symbol" w:cs="Arial"/>
          <w:b/>
          <w:bCs/>
          <w:kern w:val="28"/>
        </w:rPr>
      </w:pPr>
      <w:r w:rsidRPr="001F2423">
        <w:rPr>
          <w:rFonts w:eastAsia="Symbol" w:cs="Arial"/>
          <w:b/>
          <w:bCs/>
          <w:kern w:val="28"/>
        </w:rPr>
        <w:t xml:space="preserve">Напомена: </w:t>
      </w:r>
    </w:p>
    <w:p w:rsidR="00343A18" w:rsidRPr="001F2423" w:rsidRDefault="00343A18" w:rsidP="00343A18">
      <w:pPr>
        <w:rPr>
          <w:rFonts w:eastAsia="TimesNewRomanPS-BoldMT" w:cs="Arial"/>
          <w:lang w:val="sr-Cyrl-CS"/>
        </w:rPr>
      </w:pPr>
      <w:r w:rsidRPr="001F2423">
        <w:rPr>
          <w:rFonts w:eastAsia="TimesNewRomanPS-BoldMT" w:cs="Arial"/>
        </w:rPr>
        <w:t xml:space="preserve">Уколико </w:t>
      </w:r>
      <w:r w:rsidRPr="001F242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F2423">
        <w:rPr>
          <w:rFonts w:eastAsia="TimesNewRomanPS-BoldMT" w:cs="Arial"/>
        </w:rPr>
        <w:t>.</w:t>
      </w:r>
    </w:p>
    <w:p w:rsidR="00657291" w:rsidRPr="001F2423" w:rsidRDefault="00657291" w:rsidP="00657291">
      <w:pPr>
        <w:rPr>
          <w:rFonts w:cs="Arial"/>
          <w:lang w:val="sr-Cyrl-CS"/>
        </w:rPr>
      </w:pPr>
      <w:bookmarkStart w:id="259" w:name="_Toc442559941"/>
      <w:r w:rsidRPr="008014B0">
        <w:rPr>
          <w:rFonts w:cs="Arial"/>
          <w:lang w:val="sr-Cyrl-CS"/>
        </w:rPr>
        <w:t>Приликом подношења понуде овај образац копирати у потребном броју примерака.</w:t>
      </w:r>
    </w:p>
    <w:p w:rsidR="00657291" w:rsidRPr="001F2423" w:rsidRDefault="00657291" w:rsidP="000C67B2">
      <w:pPr>
        <w:rPr>
          <w:rFonts w:cs="Arial"/>
          <w:b/>
          <w:bCs/>
          <w:kern w:val="28"/>
          <w:lang w:val="sr-Cyrl-CS" w:eastAsia="ar-SA"/>
        </w:rPr>
      </w:pPr>
      <w:r w:rsidRPr="008014B0">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014B0" w:rsidRDefault="0042687E" w:rsidP="00781B02">
      <w:pPr>
        <w:rPr>
          <w:rFonts w:cs="Arial"/>
          <w:lang w:val="sr-Cyrl-CS"/>
        </w:rPr>
      </w:pPr>
    </w:p>
    <w:p w:rsidR="00B043D1" w:rsidRPr="008014B0" w:rsidRDefault="00B043D1" w:rsidP="00781B02">
      <w:pPr>
        <w:rPr>
          <w:rFonts w:cs="Arial"/>
          <w:lang w:val="sr-Cyrl-CS"/>
        </w:rPr>
      </w:pPr>
    </w:p>
    <w:p w:rsidR="00316C50" w:rsidRDefault="00316C50" w:rsidP="00781B02">
      <w:pPr>
        <w:rPr>
          <w:rFonts w:cs="Arial"/>
          <w:lang w:val="sr-Cyrl-CS"/>
        </w:rPr>
      </w:pPr>
    </w:p>
    <w:p w:rsidR="008014B0" w:rsidRPr="008014B0" w:rsidRDefault="008014B0" w:rsidP="00781B02">
      <w:pPr>
        <w:rPr>
          <w:rFonts w:cs="Arial"/>
          <w:lang w:val="sr-Cyrl-CS"/>
        </w:rPr>
      </w:pPr>
    </w:p>
    <w:p w:rsidR="00B043D1" w:rsidRPr="008014B0" w:rsidRDefault="00B043D1" w:rsidP="00781B02">
      <w:pPr>
        <w:rPr>
          <w:rFonts w:cs="Arial"/>
          <w:lang w:val="sr-Cyrl-CS"/>
        </w:rPr>
      </w:pPr>
    </w:p>
    <w:p w:rsidR="00343A18" w:rsidRPr="001F2423" w:rsidRDefault="00343A18" w:rsidP="000F683D">
      <w:pPr>
        <w:pStyle w:val="KDObrazac"/>
        <w:rPr>
          <w:lang w:val="sr-Cyrl-RS"/>
        </w:rPr>
      </w:pPr>
      <w:r w:rsidRPr="008014B0">
        <w:rPr>
          <w:lang w:val="sr-Cyrl-CS"/>
        </w:rPr>
        <w:lastRenderedPageBreak/>
        <w:t xml:space="preserve">ОБРАЗАЦ </w:t>
      </w:r>
      <w:bookmarkEnd w:id="259"/>
      <w:r w:rsidR="00B31844" w:rsidRPr="001F2423">
        <w:rPr>
          <w:lang w:val="sr-Cyrl-RS"/>
        </w:rPr>
        <w:t>6</w:t>
      </w:r>
    </w:p>
    <w:p w:rsidR="00343A18" w:rsidRPr="008014B0" w:rsidRDefault="00343A18" w:rsidP="000F683D">
      <w:pPr>
        <w:jc w:val="center"/>
        <w:rPr>
          <w:rFonts w:cs="Arial"/>
          <w:b/>
          <w:lang w:val="sr-Cyrl-CS"/>
        </w:rPr>
      </w:pPr>
      <w:r w:rsidRPr="008014B0">
        <w:rPr>
          <w:rFonts w:cs="Arial"/>
          <w:b/>
          <w:lang w:val="sr-Cyrl-CS"/>
        </w:rPr>
        <w:t>ПОТВРДА О РЕФЕРЕНТНИМ НАБАВКАМА</w:t>
      </w:r>
    </w:p>
    <w:p w:rsidR="0042687E" w:rsidRPr="008014B0" w:rsidRDefault="0042687E" w:rsidP="000F683D">
      <w:pPr>
        <w:jc w:val="center"/>
        <w:rPr>
          <w:rFonts w:cs="Arial"/>
          <w:lang w:val="sr-Cyrl-CS"/>
        </w:rPr>
      </w:pPr>
    </w:p>
    <w:p w:rsidR="00343A18" w:rsidRPr="008014B0" w:rsidRDefault="00343A18" w:rsidP="00343A18">
      <w:pPr>
        <w:tabs>
          <w:tab w:val="left" w:pos="0"/>
          <w:tab w:val="left" w:pos="330"/>
          <w:tab w:val="left" w:pos="540"/>
        </w:tabs>
        <w:spacing w:before="0"/>
        <w:jc w:val="left"/>
        <w:rPr>
          <w:rFonts w:eastAsia="Calibri" w:cs="Arial"/>
          <w:lang w:val="sr-Cyrl-CS"/>
        </w:rPr>
      </w:pPr>
      <w:r w:rsidRPr="001F2423">
        <w:rPr>
          <w:rFonts w:eastAsia="Calibri" w:cs="Arial"/>
          <w:lang w:val="ru-RU"/>
        </w:rPr>
        <w:t>Наручилац</w:t>
      </w:r>
      <w:r w:rsidR="000C67B2" w:rsidRPr="001F2423">
        <w:rPr>
          <w:rFonts w:eastAsia="Calibri" w:cs="Arial"/>
          <w:lang w:val="ru-RU"/>
        </w:rPr>
        <w:t xml:space="preserve"> односно </w:t>
      </w:r>
      <w:r w:rsidR="00FD6BCE" w:rsidRPr="001F2423">
        <w:rPr>
          <w:rFonts w:eastAsia="Calibri" w:cs="Arial"/>
          <w:lang w:val="ru-RU"/>
        </w:rPr>
        <w:t>корисник</w:t>
      </w:r>
      <w:r w:rsidRPr="001F2423">
        <w:rPr>
          <w:rFonts w:eastAsia="Calibri" w:cs="Arial"/>
          <w:lang w:val="ru-RU"/>
        </w:rPr>
        <w:t xml:space="preserve"> предметних </w:t>
      </w:r>
      <w:r w:rsidR="00FD6BCE" w:rsidRPr="001F2423">
        <w:rPr>
          <w:rFonts w:eastAsia="Calibri" w:cs="Arial"/>
          <w:lang w:val="ru-RU"/>
        </w:rPr>
        <w:t>услуга</w:t>
      </w:r>
      <w:r w:rsidRPr="001F2423">
        <w:rPr>
          <w:rFonts w:eastAsia="Calibri" w:cs="Arial"/>
          <w:lang w:val="ru-RU"/>
        </w:rPr>
        <w:t xml:space="preserve">: </w:t>
      </w:r>
    </w:p>
    <w:p w:rsidR="00343A18" w:rsidRPr="008014B0" w:rsidRDefault="00343A18" w:rsidP="00343A18">
      <w:pPr>
        <w:tabs>
          <w:tab w:val="left" w:pos="0"/>
          <w:tab w:val="left" w:pos="330"/>
          <w:tab w:val="left" w:pos="540"/>
        </w:tabs>
        <w:spacing w:before="0"/>
        <w:ind w:left="6"/>
        <w:rPr>
          <w:rFonts w:eastAsia="Calibri" w:cs="Arial"/>
          <w:lang w:val="sr-Cyrl-CS"/>
        </w:rPr>
      </w:pPr>
      <w:r w:rsidRPr="008014B0">
        <w:rPr>
          <w:rFonts w:eastAsia="Calibri" w:cs="Arial"/>
          <w:lang w:val="sr-Cyrl-CS"/>
        </w:rPr>
        <w:t xml:space="preserve">                                                  _________________________________________</w:t>
      </w:r>
      <w:r w:rsidR="000F683D" w:rsidRPr="008014B0">
        <w:rPr>
          <w:rFonts w:eastAsia="Calibri" w:cs="Arial"/>
          <w:lang w:val="sr-Cyrl-CS"/>
        </w:rPr>
        <w:t>_________________________</w:t>
      </w:r>
    </w:p>
    <w:p w:rsidR="00343A18" w:rsidRPr="008014B0" w:rsidRDefault="00343A18" w:rsidP="00343A18">
      <w:pPr>
        <w:tabs>
          <w:tab w:val="left" w:pos="0"/>
          <w:tab w:val="left" w:pos="330"/>
          <w:tab w:val="left" w:pos="540"/>
        </w:tabs>
        <w:spacing w:before="0"/>
        <w:ind w:left="6"/>
        <w:jc w:val="center"/>
        <w:rPr>
          <w:rFonts w:eastAsia="Calibri" w:cs="Arial"/>
          <w:lang w:val="sr-Cyrl-CS"/>
        </w:rPr>
      </w:pPr>
      <w:r w:rsidRPr="008014B0">
        <w:rPr>
          <w:rFonts w:cs="Arial"/>
          <w:bCs/>
          <w:kern w:val="28"/>
          <w:lang w:val="sr-Cyrl-CS"/>
        </w:rPr>
        <w:t>(назив и седиште наручиоца)</w:t>
      </w:r>
    </w:p>
    <w:p w:rsidR="00343A18" w:rsidRPr="008014B0" w:rsidRDefault="00343A18" w:rsidP="00343A18">
      <w:pPr>
        <w:jc w:val="left"/>
        <w:rPr>
          <w:rFonts w:cs="Arial"/>
          <w:lang w:val="sr-Cyrl-CS"/>
        </w:rPr>
      </w:pPr>
      <w:r w:rsidRPr="008014B0">
        <w:rPr>
          <w:rFonts w:cs="Arial"/>
          <w:lang w:val="sr-Cyrl-CS"/>
        </w:rPr>
        <w:t>Лице за контакт:      _________________________________________</w:t>
      </w:r>
      <w:r w:rsidR="000F683D" w:rsidRPr="008014B0">
        <w:rPr>
          <w:rFonts w:cs="Arial"/>
          <w:lang w:val="sr-Cyrl-CS"/>
        </w:rPr>
        <w:t>__________________________</w:t>
      </w:r>
    </w:p>
    <w:p w:rsidR="00343A18" w:rsidRPr="008014B0" w:rsidRDefault="00343A18" w:rsidP="00343A18">
      <w:pPr>
        <w:jc w:val="center"/>
        <w:rPr>
          <w:rFonts w:cs="Arial"/>
          <w:lang w:val="sr-Cyrl-CS"/>
        </w:rPr>
      </w:pPr>
      <w:r w:rsidRPr="008014B0">
        <w:rPr>
          <w:rFonts w:cs="Arial"/>
          <w:lang w:val="sr-Cyrl-CS"/>
        </w:rPr>
        <w:t>(име, презиме,  контакт телефон)</w:t>
      </w:r>
    </w:p>
    <w:p w:rsidR="00343A18" w:rsidRPr="008014B0" w:rsidRDefault="00343A18" w:rsidP="00343A18">
      <w:pPr>
        <w:jc w:val="left"/>
        <w:rPr>
          <w:rFonts w:cs="Arial"/>
          <w:lang w:val="sr-Cyrl-CS"/>
        </w:rPr>
      </w:pPr>
      <w:r w:rsidRPr="008014B0">
        <w:rPr>
          <w:rFonts w:cs="Arial"/>
          <w:lang w:val="sr-Cyrl-CS"/>
        </w:rPr>
        <w:t>Овим путем потврђујем да је _________________________________________</w:t>
      </w:r>
      <w:r w:rsidR="000F683D" w:rsidRPr="008014B0">
        <w:rPr>
          <w:rFonts w:cs="Arial"/>
          <w:lang w:val="sr-Cyrl-CS"/>
        </w:rPr>
        <w:t>_________________________</w:t>
      </w:r>
    </w:p>
    <w:p w:rsidR="00343A18" w:rsidRPr="008014B0" w:rsidRDefault="00343A18" w:rsidP="00343A18">
      <w:pPr>
        <w:jc w:val="center"/>
        <w:rPr>
          <w:rFonts w:cs="Arial"/>
          <w:lang w:val="sr-Cyrl-CS"/>
        </w:rPr>
      </w:pPr>
      <w:r w:rsidRPr="008014B0">
        <w:rPr>
          <w:rFonts w:cs="Arial"/>
          <w:lang w:val="sr-Cyrl-CS"/>
        </w:rPr>
        <w:t>(навести назив седиште  понуђача)</w:t>
      </w:r>
    </w:p>
    <w:p w:rsidR="00343A18" w:rsidRPr="008014B0" w:rsidRDefault="00343A18" w:rsidP="00343A18">
      <w:pPr>
        <w:rPr>
          <w:rFonts w:cs="Arial"/>
          <w:lang w:val="sr-Cyrl-CS"/>
        </w:rPr>
      </w:pPr>
      <w:r w:rsidRPr="008014B0">
        <w:rPr>
          <w:rFonts w:cs="Arial"/>
          <w:lang w:val="sr-Cyrl-CS"/>
        </w:rPr>
        <w:t xml:space="preserve">за наше потребе извршио: </w:t>
      </w:r>
    </w:p>
    <w:p w:rsidR="00343A18" w:rsidRPr="008014B0" w:rsidRDefault="00343A18" w:rsidP="00343A18">
      <w:pPr>
        <w:rPr>
          <w:rFonts w:cs="Arial"/>
          <w:lang w:val="sr-Cyrl-CS"/>
        </w:rPr>
      </w:pPr>
      <w:r w:rsidRPr="008014B0">
        <w:rPr>
          <w:rFonts w:cs="Arial"/>
          <w:lang w:val="sr-Cyrl-CS"/>
        </w:rPr>
        <w:t>_________________________________________</w:t>
      </w:r>
      <w:r w:rsidR="000F683D" w:rsidRPr="008014B0">
        <w:rPr>
          <w:rFonts w:cs="Arial"/>
          <w:lang w:val="sr-Cyrl-CS"/>
        </w:rPr>
        <w:t>_________________________</w:t>
      </w:r>
    </w:p>
    <w:p w:rsidR="00343A18" w:rsidRPr="008014B0" w:rsidRDefault="00343A18" w:rsidP="00343A18">
      <w:pPr>
        <w:rPr>
          <w:rFonts w:cs="Arial"/>
          <w:lang w:val="sr-Cyrl-CS"/>
        </w:rPr>
      </w:pPr>
      <w:r w:rsidRPr="008014B0">
        <w:rPr>
          <w:rFonts w:cs="Arial"/>
          <w:lang w:val="sr-Cyrl-CS"/>
        </w:rPr>
        <w:t xml:space="preserve">                                                  (навести) </w:t>
      </w:r>
    </w:p>
    <w:p w:rsidR="00343A18" w:rsidRPr="000E1050" w:rsidRDefault="00343A18" w:rsidP="00343A18">
      <w:pPr>
        <w:rPr>
          <w:rFonts w:cs="Arial"/>
          <w:lang w:val="sr-Cyrl-RS"/>
        </w:rPr>
      </w:pPr>
      <w:r w:rsidRPr="008014B0">
        <w:rPr>
          <w:rFonts w:cs="Arial"/>
          <w:lang w:val="sr-Cyrl-CS"/>
        </w:rPr>
        <w:t xml:space="preserve">у уговореном року, обиму и квалитету и да </w:t>
      </w:r>
      <w:r w:rsidR="004C0776" w:rsidRPr="008014B0">
        <w:rPr>
          <w:rFonts w:cs="Arial"/>
          <w:lang w:val="sr-Cyrl-CS"/>
        </w:rPr>
        <w:t>у гарантном рок</w:t>
      </w:r>
      <w:r w:rsidR="000E1050" w:rsidRPr="008014B0">
        <w:rPr>
          <w:rFonts w:cs="Arial"/>
          <w:lang w:val="sr-Cyrl-CS"/>
        </w:rPr>
        <w:t>у није било рекламација на исте</w:t>
      </w:r>
      <w:r w:rsidR="000E1050">
        <w:rPr>
          <w:rFonts w:cs="Arial"/>
          <w:lang w:val="sr-Cyrl-RS"/>
        </w:rPr>
        <w:t>, до дана издавања ове потврде</w:t>
      </w:r>
    </w:p>
    <w:tbl>
      <w:tblPr>
        <w:tblpPr w:leftFromText="180" w:rightFromText="180" w:vertAnchor="text" w:horzAnchor="margin" w:tblpXSpec="center" w:tblpY="47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631"/>
      </w:tblGrid>
      <w:tr w:rsidR="001F2423" w:rsidRPr="001F2423" w:rsidTr="00024331">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F2423" w:rsidRDefault="00343A18" w:rsidP="00BC01DC">
            <w:pPr>
              <w:jc w:val="center"/>
              <w:rPr>
                <w:rFonts w:eastAsia="Calibri" w:cs="Arial"/>
              </w:rPr>
            </w:pPr>
            <w:r w:rsidRPr="001F2423">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343A18" w:rsidRPr="001F2423" w:rsidRDefault="00343A18" w:rsidP="00BC01DC">
            <w:pPr>
              <w:jc w:val="center"/>
              <w:rPr>
                <w:rFonts w:eastAsia="Calibri" w:cs="Arial"/>
              </w:rPr>
            </w:pPr>
            <w:r w:rsidRPr="001F2423">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F2423" w:rsidRDefault="00343A18" w:rsidP="00BC01DC">
            <w:pPr>
              <w:jc w:val="center"/>
              <w:rPr>
                <w:rFonts w:eastAsia="Calibri" w:cs="Arial"/>
              </w:rPr>
            </w:pPr>
            <w:r w:rsidRPr="001F2423">
              <w:rPr>
                <w:rFonts w:eastAsia="Calibri" w:cs="Arial"/>
              </w:rPr>
              <w:t>Вредност уговора без ПДВ</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1F2423" w:rsidRDefault="00343A18" w:rsidP="00024331">
            <w:pPr>
              <w:jc w:val="center"/>
              <w:rPr>
                <w:rFonts w:eastAsia="Calibri" w:cs="Arial"/>
                <w:lang w:val="sr-Cyrl-RS"/>
              </w:rPr>
            </w:pPr>
            <w:r w:rsidRPr="001F2423">
              <w:rPr>
                <w:rFonts w:eastAsia="Calibri" w:cs="Arial"/>
              </w:rPr>
              <w:t xml:space="preserve">Вредност </w:t>
            </w:r>
            <w:r w:rsidR="00FD6BCE" w:rsidRPr="001F2423">
              <w:rPr>
                <w:rFonts w:eastAsia="Calibri" w:cs="Arial"/>
              </w:rPr>
              <w:t>извршених услуга</w:t>
            </w:r>
            <w:r w:rsidRPr="001F2423">
              <w:rPr>
                <w:rFonts w:eastAsia="Calibri" w:cs="Arial"/>
              </w:rPr>
              <w:t xml:space="preserve"> без ПДВ</w:t>
            </w:r>
            <w:r w:rsidR="00024331" w:rsidRPr="001F2423">
              <w:rPr>
                <w:rFonts w:eastAsia="Calibri" w:cs="Arial"/>
                <w:lang w:val="sr-Cyrl-RS"/>
              </w:rPr>
              <w:t xml:space="preserve"> </w:t>
            </w:r>
            <w:r w:rsidR="00657291" w:rsidRPr="001F2423">
              <w:rPr>
                <w:rFonts w:eastAsia="Calibri" w:cs="Arial"/>
              </w:rPr>
              <w:t>Дин</w:t>
            </w:r>
            <w:r w:rsidR="00024331" w:rsidRPr="001F2423">
              <w:rPr>
                <w:rFonts w:eastAsia="Calibri" w:cs="Arial"/>
                <w:lang w:val="sr-Cyrl-RS"/>
              </w:rPr>
              <w:t>.</w:t>
            </w: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bl>
    <w:p w:rsidR="00343A18" w:rsidRPr="001F2423" w:rsidRDefault="00343A18" w:rsidP="000F683D">
      <w:pPr>
        <w:rPr>
          <w:rFonts w:eastAsia="TimesNewRomanPS-BoldMT" w:cs="Arial"/>
          <w:b/>
          <w:bCs/>
          <w:iCs/>
        </w:rPr>
      </w:pPr>
      <w:r w:rsidRPr="001F242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C01DC">
        <w:trPr>
          <w:jc w:val="center"/>
        </w:trPr>
        <w:tc>
          <w:tcPr>
            <w:tcW w:w="3882" w:type="dxa"/>
          </w:tcPr>
          <w:p w:rsidR="00343A18" w:rsidRPr="001F2423" w:rsidRDefault="00343A18" w:rsidP="00BC01DC">
            <w:pPr>
              <w:spacing w:before="0"/>
              <w:jc w:val="center"/>
              <w:rPr>
                <w:rFonts w:cs="Arial"/>
              </w:rPr>
            </w:pPr>
            <w:r w:rsidRPr="001F2423">
              <w:rPr>
                <w:rFonts w:cs="Arial"/>
              </w:rPr>
              <w:t>Датум:</w:t>
            </w:r>
          </w:p>
        </w:tc>
        <w:tc>
          <w:tcPr>
            <w:tcW w:w="2127" w:type="dxa"/>
          </w:tcPr>
          <w:p w:rsidR="00343A18" w:rsidRPr="001F2423" w:rsidRDefault="00343A18" w:rsidP="00BC01DC">
            <w:pPr>
              <w:spacing w:before="0"/>
              <w:jc w:val="center"/>
              <w:rPr>
                <w:rFonts w:cs="Arial"/>
                <w:lang w:val="ru-RU"/>
              </w:rPr>
            </w:pPr>
          </w:p>
        </w:tc>
        <w:tc>
          <w:tcPr>
            <w:tcW w:w="4022" w:type="dxa"/>
          </w:tcPr>
          <w:p w:rsidR="00343A18" w:rsidRPr="001F2423" w:rsidRDefault="00343A18" w:rsidP="00FD6BCE">
            <w:pPr>
              <w:spacing w:before="0"/>
              <w:jc w:val="center"/>
              <w:rPr>
                <w:rFonts w:cs="Arial"/>
                <w:lang w:val="ru-RU"/>
              </w:rPr>
            </w:pPr>
            <w:r w:rsidRPr="001F2423">
              <w:rPr>
                <w:rFonts w:cs="Arial"/>
                <w:lang w:val="sr-Cyrl-CS"/>
              </w:rPr>
              <w:t>Наручилац</w:t>
            </w:r>
            <w:r w:rsidR="000C67B2" w:rsidRPr="001F2423">
              <w:rPr>
                <w:rFonts w:cs="Arial"/>
                <w:lang w:val="sr-Cyrl-CS"/>
              </w:rPr>
              <w:t>/</w:t>
            </w:r>
            <w:r w:rsidR="00FD6BCE" w:rsidRPr="001F2423">
              <w:rPr>
                <w:rFonts w:cs="Arial"/>
                <w:lang w:val="sr-Cyrl-CS"/>
              </w:rPr>
              <w:t>корисник услуга</w:t>
            </w:r>
            <w:r w:rsidRPr="001F2423">
              <w:rPr>
                <w:rFonts w:cs="Arial"/>
                <w:lang w:val="sr-Cyrl-CS"/>
              </w:rPr>
              <w:t>:</w:t>
            </w:r>
          </w:p>
        </w:tc>
      </w:tr>
      <w:tr w:rsidR="001F2423" w:rsidRPr="001F2423" w:rsidTr="00BC01DC">
        <w:trPr>
          <w:jc w:val="center"/>
        </w:trPr>
        <w:tc>
          <w:tcPr>
            <w:tcW w:w="3882" w:type="dxa"/>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rPr>
            </w:pPr>
            <w:r w:rsidRPr="001F2423">
              <w:rPr>
                <w:rFonts w:cs="Arial"/>
              </w:rPr>
              <w:t>М.П.</w:t>
            </w:r>
          </w:p>
        </w:tc>
        <w:tc>
          <w:tcPr>
            <w:tcW w:w="4022" w:type="dxa"/>
          </w:tcPr>
          <w:p w:rsidR="00343A18" w:rsidRPr="001F2423" w:rsidRDefault="00343A18" w:rsidP="00BC01DC">
            <w:pPr>
              <w:spacing w:before="0"/>
              <w:jc w:val="center"/>
              <w:rPr>
                <w:rFonts w:cs="Arial"/>
                <w:lang w:val="ru-RU"/>
              </w:rPr>
            </w:pPr>
          </w:p>
        </w:tc>
      </w:tr>
      <w:tr w:rsidR="001F2423" w:rsidRPr="001F2423" w:rsidTr="00BC01DC">
        <w:trPr>
          <w:jc w:val="center"/>
        </w:trPr>
        <w:tc>
          <w:tcPr>
            <w:tcW w:w="3882" w:type="dxa"/>
            <w:tcBorders>
              <w:bottom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bottom w:val="single" w:sz="4" w:space="0" w:color="auto"/>
            </w:tcBorders>
          </w:tcPr>
          <w:p w:rsidR="00343A18" w:rsidRPr="001F2423" w:rsidRDefault="00343A18" w:rsidP="00BC01DC">
            <w:pPr>
              <w:spacing w:before="0"/>
              <w:jc w:val="center"/>
              <w:rPr>
                <w:rFonts w:cs="Arial"/>
                <w:lang w:val="ru-RU"/>
              </w:rPr>
            </w:pPr>
          </w:p>
        </w:tc>
      </w:tr>
      <w:tr w:rsidR="00343A18" w:rsidRPr="001F2423" w:rsidTr="00BC01DC">
        <w:trPr>
          <w:trHeight w:val="389"/>
          <w:jc w:val="center"/>
        </w:trPr>
        <w:tc>
          <w:tcPr>
            <w:tcW w:w="3882" w:type="dxa"/>
            <w:tcBorders>
              <w:top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top w:val="single" w:sz="4" w:space="0" w:color="auto"/>
            </w:tcBorders>
          </w:tcPr>
          <w:p w:rsidR="00343A18" w:rsidRPr="001F2423" w:rsidRDefault="00343A18" w:rsidP="00BC01DC">
            <w:pPr>
              <w:spacing w:before="0"/>
              <w:jc w:val="center"/>
              <w:rPr>
                <w:rFonts w:cs="Arial"/>
                <w:lang w:val="ru-RU"/>
              </w:rPr>
            </w:pPr>
          </w:p>
        </w:tc>
      </w:tr>
    </w:tbl>
    <w:p w:rsidR="00343A18" w:rsidRPr="001F2423" w:rsidRDefault="00343A18" w:rsidP="00343A18">
      <w:pPr>
        <w:tabs>
          <w:tab w:val="left" w:pos="4999"/>
        </w:tabs>
        <w:spacing w:before="0"/>
        <w:rPr>
          <w:rFonts w:eastAsia="TimesNewRomanPS-BoldMT" w:cs="Arial"/>
          <w:b/>
          <w:bCs/>
          <w:iCs/>
        </w:rPr>
      </w:pPr>
    </w:p>
    <w:p w:rsidR="00343A18" w:rsidRPr="001F2423" w:rsidRDefault="00343A18" w:rsidP="00343A18">
      <w:pPr>
        <w:rPr>
          <w:rFonts w:cs="Arial"/>
          <w:b/>
        </w:rPr>
      </w:pPr>
      <w:r w:rsidRPr="001F2423">
        <w:rPr>
          <w:rFonts w:cs="Arial"/>
          <w:b/>
        </w:rPr>
        <w:t>НАПОМЕНА:</w:t>
      </w:r>
    </w:p>
    <w:p w:rsidR="00343A18" w:rsidRPr="001F2423" w:rsidRDefault="00343A18" w:rsidP="00343A18">
      <w:pPr>
        <w:rPr>
          <w:rFonts w:cs="Arial"/>
        </w:rPr>
      </w:pPr>
      <w:r w:rsidRPr="001F2423">
        <w:rPr>
          <w:rFonts w:cs="Arial"/>
        </w:rPr>
        <w:t>Приликом подношења понуде овај образац копирати у потребном броју примерака.</w:t>
      </w:r>
    </w:p>
    <w:p w:rsidR="00657291" w:rsidRPr="001F2423" w:rsidRDefault="00657291" w:rsidP="00657291">
      <w:pPr>
        <w:spacing w:before="0"/>
        <w:rPr>
          <w:rFonts w:cs="Arial"/>
        </w:rPr>
      </w:pPr>
      <w:r w:rsidRPr="001F242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1F2423" w:rsidRDefault="00657291" w:rsidP="00343A18">
      <w:pPr>
        <w:rPr>
          <w:rFonts w:cs="Arial"/>
          <w:lang w:val="sr-Cyrl-CS"/>
        </w:rPr>
      </w:pPr>
    </w:p>
    <w:p w:rsidR="00B31844" w:rsidRPr="001F2423" w:rsidRDefault="00316C50" w:rsidP="00D31C28">
      <w:pPr>
        <w:rPr>
          <w:rFonts w:cs="Arial"/>
          <w:lang w:val="sr-Cyrl-RS"/>
        </w:rPr>
      </w:pPr>
      <w:r w:rsidRPr="008014B0">
        <w:rPr>
          <w:rFonts w:cs="Arial"/>
          <w:lang w:val="sr-Cyrl-CS"/>
        </w:rPr>
        <w:t>Уколико је референтни уговор закључен у страној валути, у поступку стручне оцене понуда наручилац ће извршити прерачун (</w:t>
      </w:r>
      <w:r w:rsidRPr="008014B0">
        <w:rPr>
          <w:rFonts w:eastAsia="Calibri" w:cs="Arial"/>
          <w:lang w:val="sr-Cyrl-CS"/>
        </w:rPr>
        <w:t xml:space="preserve">вредности </w:t>
      </w:r>
      <w:r w:rsidR="00431542">
        <w:rPr>
          <w:rFonts w:eastAsia="Calibri" w:cs="Arial"/>
          <w:lang w:val="sr-Cyrl-RS"/>
        </w:rPr>
        <w:t>извршених услуга</w:t>
      </w:r>
      <w:r w:rsidRPr="008014B0">
        <w:rPr>
          <w:rFonts w:eastAsia="Calibri" w:cs="Arial"/>
          <w:lang w:val="sr-Cyrl-CS"/>
        </w:rPr>
        <w:t>)</w:t>
      </w:r>
      <w:r w:rsidRPr="008014B0">
        <w:rPr>
          <w:rFonts w:cs="Arial"/>
          <w:lang w:val="sr-Cyrl-CS"/>
        </w:rPr>
        <w:t xml:space="preserve"> у динаре по средњем курсу Народне Банке Србије на дан закључења референтног уговора.</w:t>
      </w:r>
    </w:p>
    <w:p w:rsidR="00B31844" w:rsidRPr="002F37BE" w:rsidRDefault="00343A18" w:rsidP="00B31844">
      <w:pPr>
        <w:pStyle w:val="KDObrazac"/>
        <w:rPr>
          <w:lang w:val="sr-Cyrl-RS"/>
        </w:rPr>
      </w:pPr>
      <w:r w:rsidRPr="008014B0">
        <w:rPr>
          <w:color w:val="00B0F0"/>
          <w:lang w:val="sr-Cyrl-CS"/>
        </w:rPr>
        <w:br w:type="page"/>
      </w:r>
      <w:r w:rsidR="00B31844" w:rsidRPr="008014B0">
        <w:rPr>
          <w:lang w:val="sr-Cyrl-RS"/>
        </w:rPr>
        <w:lastRenderedPageBreak/>
        <w:t xml:space="preserve">ОБРАЗАЦ </w:t>
      </w:r>
      <w:r w:rsidR="00B31844" w:rsidRPr="002F37BE">
        <w:rPr>
          <w:lang w:val="sr-Cyrl-RS"/>
        </w:rPr>
        <w:t>7</w:t>
      </w:r>
    </w:p>
    <w:p w:rsidR="007E7BB8" w:rsidRPr="002F37BE" w:rsidRDefault="007E7BB8" w:rsidP="007E7BB8">
      <w:pPr>
        <w:spacing w:before="0"/>
        <w:rPr>
          <w:rFonts w:cs="Arial"/>
          <w:lang w:val="sr-Cyrl-CS"/>
        </w:rPr>
      </w:pPr>
    </w:p>
    <w:p w:rsidR="007E7BB8" w:rsidRPr="008014B0" w:rsidRDefault="007E7BB8" w:rsidP="007E7BB8">
      <w:pPr>
        <w:spacing w:before="0"/>
        <w:jc w:val="center"/>
        <w:rPr>
          <w:rFonts w:cs="Arial"/>
          <w:b/>
          <w:lang w:val="sr-Cyrl-RS"/>
        </w:rPr>
      </w:pPr>
      <w:r w:rsidRPr="008014B0">
        <w:rPr>
          <w:rFonts w:cs="Arial"/>
          <w:b/>
          <w:lang w:val="sr-Cyrl-RS"/>
        </w:rPr>
        <w:t>ОБРАЗАЦ ТРОШКОВА ПРИПРЕМЕ ПОНУДЕ</w:t>
      </w:r>
    </w:p>
    <w:p w:rsidR="007E7BB8" w:rsidRPr="002F37BE" w:rsidRDefault="007E7BB8" w:rsidP="006157E0">
      <w:pPr>
        <w:pStyle w:val="Title"/>
        <w:spacing w:before="0"/>
        <w:rPr>
          <w:rFonts w:asciiTheme="minorHAnsi" w:hAnsiTheme="minorHAnsi" w:cs="Arial"/>
          <w:b w:val="0"/>
          <w:sz w:val="22"/>
          <w:szCs w:val="22"/>
          <w:lang w:val="sr-Cyrl-RS"/>
        </w:rPr>
      </w:pPr>
      <w:r w:rsidRPr="002F37BE">
        <w:rPr>
          <w:rFonts w:cs="Arial"/>
        </w:rPr>
        <w:t xml:space="preserve">за јавну набавку </w:t>
      </w:r>
      <w:r w:rsidR="00FD6BCE" w:rsidRPr="002F37BE">
        <w:rPr>
          <w:rFonts w:cs="Arial"/>
        </w:rPr>
        <w:t>услуга</w:t>
      </w:r>
      <w:r w:rsidRPr="002F37BE">
        <w:rPr>
          <w:rFonts w:cs="Arial"/>
        </w:rPr>
        <w:t>:</w:t>
      </w:r>
      <w:r w:rsidR="006157E0" w:rsidRPr="002F37BE">
        <w:rPr>
          <w:rFonts w:ascii="Arial Cirilica" w:hAnsi="Arial Cirilica" w:cs="Arial"/>
          <w:b w:val="0"/>
          <w:bCs w:val="0"/>
          <w:sz w:val="22"/>
          <w:szCs w:val="22"/>
          <w:lang w:eastAsia="hr-HR"/>
        </w:rPr>
        <w:t xml:space="preserve"> </w:t>
      </w:r>
      <w:r w:rsidR="008014B0">
        <w:rPr>
          <w:rFonts w:cs="Arial"/>
          <w:bCs w:val="0"/>
          <w:sz w:val="22"/>
          <w:szCs w:val="22"/>
          <w:lang w:val="sr-Cyrl-RS" w:eastAsia="hr-HR"/>
        </w:rPr>
        <w:t>Израда пројекта озида рециркулационих канала на блоковима ТЕНТ А</w:t>
      </w:r>
    </w:p>
    <w:p w:rsidR="007E7BB8" w:rsidRPr="008014B0" w:rsidRDefault="006825F2" w:rsidP="007E7BB8">
      <w:pPr>
        <w:spacing w:after="120"/>
        <w:jc w:val="center"/>
        <w:rPr>
          <w:rFonts w:cs="Arial"/>
          <w:lang w:val="sr-Cyrl-RS"/>
        </w:rPr>
      </w:pPr>
      <w:r w:rsidRPr="008014B0">
        <w:rPr>
          <w:rFonts w:cs="Arial"/>
          <w:lang w:val="sr-Cyrl-RS"/>
        </w:rPr>
        <w:t>ЈН</w:t>
      </w:r>
      <w:r w:rsidR="007E7BB8" w:rsidRPr="008014B0">
        <w:rPr>
          <w:rFonts w:cs="Arial"/>
          <w:lang w:val="sr-Cyrl-RS"/>
        </w:rPr>
        <w:t xml:space="preserve"> бр. </w:t>
      </w:r>
      <w:r w:rsidR="008014B0">
        <w:rPr>
          <w:szCs w:val="24"/>
          <w:lang w:val="sr-Cyrl-RS"/>
        </w:rPr>
        <w:t>3000/1224/2018 (460/2018)</w:t>
      </w:r>
    </w:p>
    <w:p w:rsidR="007E7BB8" w:rsidRPr="002F37BE" w:rsidRDefault="007E7BB8" w:rsidP="007E7BB8">
      <w:pPr>
        <w:tabs>
          <w:tab w:val="left" w:pos="0"/>
        </w:tabs>
        <w:rPr>
          <w:rFonts w:cs="Arial"/>
          <w:lang w:val="ru-RU"/>
        </w:rPr>
      </w:pPr>
      <w:r w:rsidRPr="002F37BE">
        <w:rPr>
          <w:rFonts w:cs="Arial"/>
          <w:lang w:val="ru-RU"/>
        </w:rPr>
        <w:t xml:space="preserve">На основу члана 88. став 1. Закона о јавним набавкама („Службени гласник РС“, бр.124/12, 14/15 и 68/15), члана </w:t>
      </w:r>
      <w:r w:rsidR="00D31C28" w:rsidRPr="002F37BE">
        <w:rPr>
          <w:rFonts w:cs="Arial"/>
          <w:lang w:val="ru-RU"/>
        </w:rPr>
        <w:t>2</w:t>
      </w:r>
      <w:r w:rsidRPr="002F37B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2F37BE" w:rsidRDefault="007E7BB8" w:rsidP="007E7BB8">
      <w:pPr>
        <w:tabs>
          <w:tab w:val="left" w:pos="0"/>
        </w:tabs>
        <w:jc w:val="center"/>
        <w:rPr>
          <w:rFonts w:cs="Arial"/>
          <w:lang w:val="ru-RU"/>
        </w:rPr>
      </w:pPr>
      <w:r w:rsidRPr="002F37B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2F37BE" w:rsidTr="008014B0">
        <w:trPr>
          <w:trHeight w:val="734"/>
          <w:tblCellSpacing w:w="20" w:type="dxa"/>
        </w:trPr>
        <w:tc>
          <w:tcPr>
            <w:tcW w:w="5323" w:type="dxa"/>
            <w:shd w:val="clear" w:color="auto" w:fill="auto"/>
            <w:vAlign w:val="center"/>
          </w:tcPr>
          <w:p w:rsidR="007E7BB8" w:rsidRPr="002F37BE" w:rsidRDefault="007E7BB8" w:rsidP="00BE2EA9">
            <w:pPr>
              <w:rPr>
                <w:rFonts w:cs="Arial"/>
                <w:lang w:val="ru-RU"/>
              </w:rPr>
            </w:pPr>
            <w:r w:rsidRPr="002F37BE">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vAlign w:val="center"/>
          </w:tcPr>
          <w:p w:rsidR="007E7BB8" w:rsidRPr="002F37BE" w:rsidRDefault="007E7BB8" w:rsidP="008014B0">
            <w:pPr>
              <w:jc w:val="center"/>
              <w:rPr>
                <w:rFonts w:cs="Arial"/>
              </w:rPr>
            </w:pPr>
            <w:r w:rsidRPr="002F37BE">
              <w:rPr>
                <w:rFonts w:cs="Arial"/>
              </w:rPr>
              <w:t>__________ динара</w:t>
            </w:r>
          </w:p>
        </w:tc>
      </w:tr>
      <w:tr w:rsidR="007E7BB8" w:rsidRPr="002F37BE" w:rsidTr="008014B0">
        <w:trPr>
          <w:trHeight w:val="749"/>
          <w:tblCellSpacing w:w="20" w:type="dxa"/>
        </w:trPr>
        <w:tc>
          <w:tcPr>
            <w:tcW w:w="5323" w:type="dxa"/>
            <w:shd w:val="clear" w:color="auto" w:fill="auto"/>
            <w:vAlign w:val="center"/>
          </w:tcPr>
          <w:p w:rsidR="007E7BB8" w:rsidRPr="002F37BE" w:rsidRDefault="007E7BB8" w:rsidP="00BE2EA9">
            <w:pPr>
              <w:jc w:val="center"/>
              <w:rPr>
                <w:rFonts w:cs="Arial"/>
              </w:rPr>
            </w:pPr>
            <w:r w:rsidRPr="002F37BE">
              <w:rPr>
                <w:rFonts w:cs="Arial"/>
              </w:rPr>
              <w:t>трошкови прибављања средстава обезбеђења</w:t>
            </w:r>
            <w:r w:rsidR="00316C50" w:rsidRPr="002F37BE">
              <w:rPr>
                <w:rFonts w:cs="Arial"/>
              </w:rPr>
              <w:t xml:space="preserve"> за озбиљност понуде</w:t>
            </w:r>
          </w:p>
        </w:tc>
        <w:tc>
          <w:tcPr>
            <w:tcW w:w="4260" w:type="dxa"/>
            <w:shd w:val="clear" w:color="auto" w:fill="auto"/>
            <w:vAlign w:val="center"/>
          </w:tcPr>
          <w:p w:rsidR="007E7BB8" w:rsidRPr="002F37BE" w:rsidRDefault="007E7BB8" w:rsidP="008014B0">
            <w:pPr>
              <w:jc w:val="center"/>
              <w:rPr>
                <w:rFonts w:cs="Arial"/>
              </w:rPr>
            </w:pPr>
            <w:r w:rsidRPr="002F37BE">
              <w:rPr>
                <w:rFonts w:cs="Arial"/>
              </w:rPr>
              <w:t>__________ динара</w:t>
            </w:r>
          </w:p>
        </w:tc>
      </w:tr>
      <w:tr w:rsidR="007E7BB8" w:rsidRPr="00E47C2E" w:rsidTr="008014B0">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vAlign w:val="center"/>
          </w:tcPr>
          <w:p w:rsidR="007E7BB8" w:rsidRPr="00E47C2E" w:rsidRDefault="007E7BB8" w:rsidP="008014B0">
            <w:pPr>
              <w:jc w:val="center"/>
              <w:rPr>
                <w:rFonts w:cs="Arial"/>
              </w:rPr>
            </w:pPr>
            <w:r w:rsidRPr="00E47C2E">
              <w:rPr>
                <w:rFonts w:cs="Arial"/>
              </w:rPr>
              <w:t>__________ динара</w:t>
            </w:r>
          </w:p>
        </w:tc>
      </w:tr>
      <w:tr w:rsidR="007E7BB8" w:rsidRPr="00E47C2E" w:rsidTr="008014B0">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vAlign w:val="center"/>
          </w:tcPr>
          <w:p w:rsidR="007E7BB8" w:rsidRPr="00E47C2E" w:rsidRDefault="007E7BB8" w:rsidP="008014B0">
            <w:pPr>
              <w:jc w:val="center"/>
              <w:rPr>
                <w:rFonts w:cs="Arial"/>
              </w:rPr>
            </w:pPr>
            <w:r w:rsidRPr="00E47C2E">
              <w:rPr>
                <w:rFonts w:cs="Arial"/>
              </w:rPr>
              <w:t>__________ динара</w:t>
            </w:r>
          </w:p>
        </w:tc>
      </w:tr>
      <w:tr w:rsidR="007E7BB8" w:rsidRPr="00E47C2E" w:rsidTr="008014B0">
        <w:trPr>
          <w:trHeight w:val="190"/>
          <w:tblCellSpacing w:w="20" w:type="dxa"/>
        </w:trPr>
        <w:tc>
          <w:tcPr>
            <w:tcW w:w="5323" w:type="dxa"/>
            <w:shd w:val="clear" w:color="auto" w:fill="auto"/>
          </w:tcPr>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vAlign w:val="center"/>
          </w:tcPr>
          <w:p w:rsidR="007E7BB8" w:rsidRPr="00E47C2E" w:rsidRDefault="007E7BB8" w:rsidP="008014B0">
            <w:pPr>
              <w:jc w:val="cente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8014B0">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31844" w:rsidRDefault="007E7BB8" w:rsidP="00925E05">
      <w:pPr>
        <w:pStyle w:val="KDObrazac"/>
        <w:spacing w:before="0"/>
        <w:rPr>
          <w:lang w:val="sr-Cyrl-RS"/>
        </w:rPr>
      </w:pPr>
      <w:r w:rsidRPr="00E47C2E">
        <w:rPr>
          <w:lang w:val="sr-Latn-CS"/>
        </w:rPr>
        <w:br w:type="page"/>
      </w:r>
      <w:r w:rsidR="00925E05" w:rsidRPr="008014B0">
        <w:rPr>
          <w:lang w:val="ru-RU"/>
        </w:rPr>
        <w:lastRenderedPageBreak/>
        <w:t>ПРИЛОГ</w:t>
      </w:r>
      <w:r w:rsidR="00B31844">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9328B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9328B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9328B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8014B0" w:rsidRDefault="00932668" w:rsidP="00932668">
      <w:pPr>
        <w:spacing w:after="120"/>
        <w:rPr>
          <w:rFonts w:cs="Arial"/>
          <w:spacing w:val="4"/>
          <w:lang w:val="sr-Cyrl-CS"/>
        </w:rPr>
      </w:pPr>
      <w:r w:rsidRPr="00E47C2E">
        <w:rPr>
          <w:rFonts w:cs="Arial"/>
          <w:spacing w:val="4"/>
          <w:lang w:val="sr-Cyrl-CS"/>
        </w:rPr>
        <w:t xml:space="preserve">Датум:                                                                                                  </w:t>
      </w:r>
    </w:p>
    <w:p w:rsidR="00932668" w:rsidRPr="008014B0" w:rsidRDefault="00932668" w:rsidP="00932668">
      <w:pPr>
        <w:tabs>
          <w:tab w:val="num" w:pos="360"/>
        </w:tabs>
        <w:rPr>
          <w:rFonts w:cs="Arial"/>
          <w:spacing w:val="2"/>
          <w:lang w:val="sr-Cyrl-CS"/>
        </w:rPr>
      </w:pPr>
      <w:r w:rsidRPr="00E47C2E">
        <w:rPr>
          <w:rFonts w:cs="Arial"/>
          <w:spacing w:val="2"/>
          <w:lang w:val="sr-Cyrl-CS"/>
        </w:rPr>
        <w:t xml:space="preserve">___________                                     </w:t>
      </w:r>
    </w:p>
    <w:p w:rsidR="00932668" w:rsidRPr="008014B0" w:rsidRDefault="00932668" w:rsidP="00781B02">
      <w:pPr>
        <w:rPr>
          <w:rFonts w:cs="Arial"/>
          <w:lang w:val="sr-Cyrl-CS"/>
        </w:rPr>
      </w:pPr>
    </w:p>
    <w:p w:rsidR="00B043D1" w:rsidRPr="008014B0" w:rsidRDefault="00B043D1" w:rsidP="00781B02">
      <w:pPr>
        <w:rPr>
          <w:rFonts w:cs="Arial"/>
          <w:lang w:val="sr-Cyrl-CS"/>
        </w:rPr>
      </w:pPr>
    </w:p>
    <w:p w:rsidR="00B043D1" w:rsidRPr="008014B0" w:rsidRDefault="00B043D1" w:rsidP="00781B02">
      <w:pPr>
        <w:rPr>
          <w:rFonts w:cs="Arial"/>
          <w:lang w:val="sr-Cyrl-CS"/>
        </w:rPr>
      </w:pPr>
    </w:p>
    <w:p w:rsidR="001B0370" w:rsidRPr="001F2423" w:rsidRDefault="001B0370" w:rsidP="001B0370">
      <w:pPr>
        <w:pStyle w:val="KDObrazac"/>
        <w:spacing w:before="0"/>
        <w:rPr>
          <w:lang w:val="sr-Cyrl-RS"/>
        </w:rPr>
      </w:pPr>
      <w:r w:rsidRPr="008014B0">
        <w:rPr>
          <w:lang w:val="sr-Cyrl-CS"/>
        </w:rPr>
        <w:lastRenderedPageBreak/>
        <w:t>ПРИЛОГ</w:t>
      </w:r>
      <w:r w:rsidR="00B31844" w:rsidRPr="001F2423">
        <w:rPr>
          <w:lang w:val="sr-Cyrl-RS"/>
        </w:rPr>
        <w:t xml:space="preserve"> 2</w:t>
      </w:r>
    </w:p>
    <w:p w:rsidR="00316C50" w:rsidRPr="008014B0" w:rsidRDefault="00316C50" w:rsidP="00316C50">
      <w:pPr>
        <w:pStyle w:val="KDObrazac"/>
        <w:spacing w:before="0"/>
        <w:rPr>
          <w:lang w:val="sr-Cyrl-CS"/>
        </w:rPr>
      </w:pPr>
      <w:r w:rsidRPr="008014B0">
        <w:rPr>
          <w:lang w:val="sr-Cyrl-CS"/>
        </w:rPr>
        <w:t>*менице за озбиљност понуде</w:t>
      </w:r>
    </w:p>
    <w:p w:rsidR="00316C50" w:rsidRPr="008014B0" w:rsidRDefault="00316C50" w:rsidP="001B0370">
      <w:pPr>
        <w:pStyle w:val="KDObrazac"/>
        <w:spacing w:before="0"/>
        <w:rPr>
          <w:lang w:val="sr-Cyrl-CS"/>
        </w:rPr>
      </w:pPr>
    </w:p>
    <w:p w:rsidR="001B0370" w:rsidRPr="008014B0" w:rsidRDefault="001B0370" w:rsidP="00781B02">
      <w:pPr>
        <w:rPr>
          <w:rFonts w:cs="Arial"/>
          <w:lang w:val="sr-Cyrl-CS"/>
        </w:rPr>
      </w:pPr>
    </w:p>
    <w:p w:rsidR="001B0370" w:rsidRPr="008014B0" w:rsidRDefault="001B0370" w:rsidP="001B0370">
      <w:pPr>
        <w:spacing w:before="0"/>
        <w:rPr>
          <w:rFonts w:cs="Arial"/>
          <w:lang w:val="sr-Cyrl-CS"/>
        </w:rPr>
      </w:pPr>
    </w:p>
    <w:p w:rsidR="001B0370" w:rsidRPr="008014B0" w:rsidRDefault="001B0370" w:rsidP="001B0370">
      <w:pPr>
        <w:spacing w:before="0"/>
        <w:rPr>
          <w:rFonts w:cs="Arial"/>
          <w:lang w:val="sr-Cyrl-CS"/>
        </w:rPr>
      </w:pPr>
      <w:r w:rsidRPr="008014B0">
        <w:rPr>
          <w:rFonts w:cs="Arial"/>
          <w:lang w:val="sr-Cyrl-CS"/>
        </w:rPr>
        <w:t>Н</w:t>
      </w:r>
      <w:r w:rsidRPr="001F2423">
        <w:rPr>
          <w:rFonts w:cs="Arial"/>
        </w:rPr>
        <w:t>a</w:t>
      </w:r>
      <w:r w:rsidRPr="008014B0">
        <w:rPr>
          <w:rFonts w:cs="Arial"/>
          <w:lang w:val="sr-Cyrl-CS"/>
        </w:rPr>
        <w:t xml:space="preserve"> </w:t>
      </w:r>
      <w:r w:rsidRPr="001F2423">
        <w:rPr>
          <w:rFonts w:cs="Arial"/>
        </w:rPr>
        <w:t>o</w:t>
      </w:r>
      <w:r w:rsidRPr="008014B0">
        <w:rPr>
          <w:rFonts w:cs="Arial"/>
          <w:lang w:val="sr-Cyrl-CS"/>
        </w:rPr>
        <w:t>сн</w:t>
      </w:r>
      <w:r w:rsidRPr="001F2423">
        <w:rPr>
          <w:rFonts w:cs="Arial"/>
        </w:rPr>
        <w:t>o</w:t>
      </w:r>
      <w:r w:rsidRPr="008014B0">
        <w:rPr>
          <w:rFonts w:cs="Arial"/>
          <w:lang w:val="sr-Cyrl-CS"/>
        </w:rPr>
        <w:t xml:space="preserve">ву </w:t>
      </w:r>
      <w:r w:rsidRPr="001F2423">
        <w:rPr>
          <w:rFonts w:cs="Arial"/>
        </w:rPr>
        <w:t>o</w:t>
      </w:r>
      <w:r w:rsidRPr="008014B0">
        <w:rPr>
          <w:rFonts w:cs="Arial"/>
          <w:lang w:val="sr-Cyrl-CS"/>
        </w:rPr>
        <w:t>др</w:t>
      </w:r>
      <w:r w:rsidRPr="001F2423">
        <w:rPr>
          <w:rFonts w:cs="Arial"/>
        </w:rPr>
        <w:t>e</w:t>
      </w:r>
      <w:r w:rsidRPr="008014B0">
        <w:rPr>
          <w:rFonts w:cs="Arial"/>
          <w:lang w:val="sr-Cyrl-CS"/>
        </w:rPr>
        <w:t>дби З</w:t>
      </w:r>
      <w:r w:rsidRPr="001F2423">
        <w:rPr>
          <w:rFonts w:cs="Arial"/>
        </w:rPr>
        <w:t>a</w:t>
      </w:r>
      <w:r w:rsidRPr="008014B0">
        <w:rPr>
          <w:rFonts w:cs="Arial"/>
          <w:lang w:val="sr-Cyrl-CS"/>
        </w:rPr>
        <w:t>к</w:t>
      </w:r>
      <w:r w:rsidRPr="001F2423">
        <w:rPr>
          <w:rFonts w:cs="Arial"/>
        </w:rPr>
        <w:t>o</w:t>
      </w:r>
      <w:r w:rsidRPr="008014B0">
        <w:rPr>
          <w:rFonts w:cs="Arial"/>
          <w:lang w:val="sr-Cyrl-CS"/>
        </w:rPr>
        <w:t>н</w:t>
      </w:r>
      <w:r w:rsidRPr="001F2423">
        <w:rPr>
          <w:rFonts w:cs="Arial"/>
        </w:rPr>
        <w:t>a</w:t>
      </w:r>
      <w:r w:rsidRPr="008014B0">
        <w:rPr>
          <w:rFonts w:cs="Arial"/>
          <w:lang w:val="sr-Cyrl-CS"/>
        </w:rPr>
        <w:t xml:space="preserve"> </w:t>
      </w:r>
      <w:r w:rsidRPr="001F2423">
        <w:rPr>
          <w:rFonts w:cs="Arial"/>
        </w:rPr>
        <w:t>o</w:t>
      </w:r>
      <w:r w:rsidRPr="008014B0">
        <w:rPr>
          <w:rFonts w:cs="Arial"/>
          <w:lang w:val="sr-Cyrl-CS"/>
        </w:rPr>
        <w:t xml:space="preserve"> м</w:t>
      </w:r>
      <w:r w:rsidRPr="001F2423">
        <w:rPr>
          <w:rFonts w:cs="Arial"/>
        </w:rPr>
        <w:t>e</w:t>
      </w:r>
      <w:r w:rsidRPr="008014B0">
        <w:rPr>
          <w:rFonts w:cs="Arial"/>
          <w:lang w:val="sr-Cyrl-CS"/>
        </w:rPr>
        <w:t>ници (Сл. лист ФНР</w:t>
      </w:r>
      <w:r w:rsidRPr="001F2423">
        <w:rPr>
          <w:rFonts w:cs="Arial"/>
        </w:rPr>
        <w:t>J</w:t>
      </w:r>
      <w:r w:rsidRPr="008014B0">
        <w:rPr>
          <w:rFonts w:cs="Arial"/>
          <w:lang w:val="sr-Cyrl-CS"/>
        </w:rPr>
        <w:t xml:space="preserve"> бр. 104/46 и 18/58; Сл. лист СФР</w:t>
      </w:r>
      <w:r w:rsidRPr="001F2423">
        <w:rPr>
          <w:rFonts w:cs="Arial"/>
        </w:rPr>
        <w:t>J</w:t>
      </w:r>
      <w:r w:rsidRPr="008014B0">
        <w:rPr>
          <w:rFonts w:cs="Arial"/>
          <w:lang w:val="sr-Cyrl-CS"/>
        </w:rPr>
        <w:t xml:space="preserve"> бр. 16/65, 54/70 и 57/89; Сл. лист СР</w:t>
      </w:r>
      <w:r w:rsidRPr="001F2423">
        <w:rPr>
          <w:rFonts w:cs="Arial"/>
        </w:rPr>
        <w:t>J</w:t>
      </w:r>
      <w:r w:rsidRPr="008014B0">
        <w:rPr>
          <w:rFonts w:cs="Arial"/>
          <w:lang w:val="sr-Cyrl-CS"/>
        </w:rPr>
        <w:t xml:space="preserve"> бр. 46/96, Сл. лист СЦГ бр. 01/03 Уст. </w:t>
      </w:r>
      <w:r w:rsidR="00527AD1" w:rsidRPr="008014B0">
        <w:rPr>
          <w:rFonts w:cs="Arial"/>
          <w:lang w:val="sr-Cyrl-CS"/>
        </w:rPr>
        <w:t>П</w:t>
      </w:r>
      <w:r w:rsidRPr="008014B0">
        <w:rPr>
          <w:rFonts w:cs="Arial"/>
          <w:lang w:val="sr-Cyrl-CS"/>
        </w:rPr>
        <w:t>овеља</w:t>
      </w:r>
      <w:r w:rsidR="00527AD1" w:rsidRPr="008014B0">
        <w:rPr>
          <w:rFonts w:cs="Arial"/>
          <w:lang w:val="sr-Cyrl-CS"/>
        </w:rPr>
        <w:t>, Сл.лист РС 80/15</w:t>
      </w:r>
      <w:r w:rsidRPr="008014B0">
        <w:rPr>
          <w:rFonts w:cs="Arial"/>
          <w:lang w:val="sr-Cyrl-CS"/>
        </w:rPr>
        <w:t>) и З</w:t>
      </w:r>
      <w:r w:rsidRPr="001F2423">
        <w:rPr>
          <w:rFonts w:cs="Arial"/>
        </w:rPr>
        <w:t>a</w:t>
      </w:r>
      <w:r w:rsidRPr="008014B0">
        <w:rPr>
          <w:rFonts w:cs="Arial"/>
          <w:lang w:val="sr-Cyrl-CS"/>
        </w:rPr>
        <w:t>к</w:t>
      </w:r>
      <w:r w:rsidRPr="001F2423">
        <w:rPr>
          <w:rFonts w:cs="Arial"/>
        </w:rPr>
        <w:t>o</w:t>
      </w:r>
      <w:r w:rsidRPr="008014B0">
        <w:rPr>
          <w:rFonts w:cs="Arial"/>
          <w:lang w:val="sr-Cyrl-CS"/>
        </w:rPr>
        <w:t>н</w:t>
      </w:r>
      <w:r w:rsidRPr="001F2423">
        <w:rPr>
          <w:rFonts w:cs="Arial"/>
        </w:rPr>
        <w:t>a</w:t>
      </w:r>
      <w:r w:rsidRPr="008014B0">
        <w:rPr>
          <w:rFonts w:cs="Arial"/>
          <w:lang w:val="sr-Cyrl-CS"/>
        </w:rPr>
        <w:t xml:space="preserve"> </w:t>
      </w:r>
      <w:r w:rsidRPr="001F2423">
        <w:rPr>
          <w:rFonts w:cs="Arial"/>
        </w:rPr>
        <w:t>o</w:t>
      </w:r>
      <w:r w:rsidRPr="008014B0">
        <w:rPr>
          <w:rFonts w:cs="Arial"/>
          <w:lang w:val="sr-Cyrl-CS"/>
        </w:rPr>
        <w:t xml:space="preserve"> </w:t>
      </w:r>
      <w:r w:rsidR="00527AD1" w:rsidRPr="008014B0">
        <w:rPr>
          <w:rFonts w:cs="Arial"/>
          <w:lang w:val="sr-Cyrl-CS"/>
        </w:rPr>
        <w:t>платним услугама</w:t>
      </w:r>
      <w:r w:rsidRPr="008014B0">
        <w:rPr>
          <w:rFonts w:cs="Arial"/>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8014B0" w:rsidRDefault="001B0370" w:rsidP="001B0370">
      <w:pPr>
        <w:spacing w:before="0"/>
        <w:rPr>
          <w:rFonts w:cs="Arial"/>
          <w:lang w:val="sr-Cyrl-CS"/>
        </w:rPr>
      </w:pPr>
    </w:p>
    <w:p w:rsidR="001B0370" w:rsidRPr="001F2423" w:rsidRDefault="001B0370" w:rsidP="001B0370">
      <w:pPr>
        <w:spacing w:before="0"/>
        <w:rPr>
          <w:rFonts w:cs="Arial"/>
          <w:lang w:val="ru-RU"/>
        </w:rPr>
      </w:pPr>
      <w:r w:rsidRPr="008014B0">
        <w:rPr>
          <w:rFonts w:cs="Arial"/>
          <w:lang w:val="sr-Cyrl-CS"/>
        </w:rPr>
        <w:t xml:space="preserve">ДУЖНИК:  </w:t>
      </w:r>
      <w:r w:rsidRPr="001F2423">
        <w:rPr>
          <w:rFonts w:cs="Arial"/>
          <w:lang w:val="ru-RU"/>
        </w:rPr>
        <w:t>…………………………………………………………………………........................</w:t>
      </w:r>
    </w:p>
    <w:p w:rsidR="001B0370" w:rsidRPr="008014B0" w:rsidRDefault="001B0370" w:rsidP="001B0370">
      <w:pPr>
        <w:spacing w:before="0"/>
        <w:rPr>
          <w:rFonts w:cs="Arial"/>
          <w:lang w:val="sr-Cyrl-CS"/>
        </w:rPr>
      </w:pPr>
      <w:r w:rsidRPr="008014B0">
        <w:rPr>
          <w:rFonts w:cs="Arial"/>
          <w:lang w:val="sr-Cyrl-CS"/>
        </w:rPr>
        <w:t>(назив и седиште Понуђача)</w:t>
      </w:r>
    </w:p>
    <w:p w:rsidR="001B0370" w:rsidRPr="008014B0" w:rsidRDefault="001B0370" w:rsidP="001B0370">
      <w:pPr>
        <w:spacing w:before="0"/>
        <w:rPr>
          <w:rFonts w:cs="Arial"/>
          <w:lang w:val="sr-Cyrl-CS"/>
        </w:rPr>
      </w:pPr>
      <w:r w:rsidRPr="008014B0">
        <w:rPr>
          <w:rFonts w:cs="Arial"/>
          <w:lang w:val="sr-Cyrl-CS"/>
        </w:rPr>
        <w:t>МАТИЧНИ БРОЈ ДУЖНИКА (Понуђача): ..................................................................</w:t>
      </w:r>
    </w:p>
    <w:p w:rsidR="001B0370" w:rsidRPr="008014B0" w:rsidRDefault="001B0370" w:rsidP="001B0370">
      <w:pPr>
        <w:spacing w:before="0"/>
        <w:rPr>
          <w:rFonts w:cs="Arial"/>
          <w:lang w:val="sr-Cyrl-CS"/>
        </w:rPr>
      </w:pPr>
      <w:r w:rsidRPr="008014B0">
        <w:rPr>
          <w:rFonts w:cs="Arial"/>
          <w:lang w:val="sr-Cyrl-CS"/>
        </w:rPr>
        <w:t>ТЕКУЋИ РАЧУН ДУЖНИКА (Понуђача): ...................................................................</w:t>
      </w:r>
    </w:p>
    <w:p w:rsidR="001B0370" w:rsidRPr="008014B0" w:rsidRDefault="001B0370" w:rsidP="001B0370">
      <w:pPr>
        <w:spacing w:before="0"/>
        <w:rPr>
          <w:rFonts w:cs="Arial"/>
          <w:lang w:val="sr-Cyrl-CS"/>
        </w:rPr>
      </w:pPr>
      <w:r w:rsidRPr="008014B0">
        <w:rPr>
          <w:rFonts w:cs="Arial"/>
          <w:lang w:val="sr-Cyrl-CS"/>
        </w:rPr>
        <w:t>ПИБ ДУЖНИКА (Понуђача): ........................................................................................</w:t>
      </w:r>
    </w:p>
    <w:p w:rsidR="001B0370" w:rsidRPr="008014B0" w:rsidRDefault="001B0370" w:rsidP="001B0370">
      <w:pPr>
        <w:spacing w:before="0"/>
        <w:rPr>
          <w:rFonts w:cs="Arial"/>
          <w:lang w:val="sr-Cyrl-CS"/>
        </w:rPr>
      </w:pPr>
    </w:p>
    <w:p w:rsidR="001B0370" w:rsidRPr="008014B0" w:rsidRDefault="001B0370" w:rsidP="001B0370">
      <w:pPr>
        <w:spacing w:before="0"/>
        <w:rPr>
          <w:rFonts w:cs="Arial"/>
          <w:lang w:val="sr-Cyrl-CS"/>
        </w:rPr>
      </w:pPr>
      <w:r w:rsidRPr="008014B0">
        <w:rPr>
          <w:rFonts w:cs="Arial"/>
          <w:lang w:val="sr-Cyrl-CS"/>
        </w:rPr>
        <w:t>и з д а ј е  д а н а ............................ године</w:t>
      </w:r>
    </w:p>
    <w:p w:rsidR="001B0370" w:rsidRPr="008014B0" w:rsidRDefault="001B0370" w:rsidP="001B0370">
      <w:pPr>
        <w:spacing w:before="0"/>
        <w:rPr>
          <w:rFonts w:cs="Arial"/>
          <w:lang w:val="sr-Cyrl-CS"/>
        </w:rPr>
      </w:pPr>
    </w:p>
    <w:p w:rsidR="001B0370" w:rsidRPr="008014B0" w:rsidRDefault="001B0370" w:rsidP="001B0370">
      <w:pPr>
        <w:spacing w:before="0"/>
        <w:rPr>
          <w:rFonts w:cs="Arial"/>
          <w:lang w:val="sr-Cyrl-CS"/>
        </w:rPr>
      </w:pPr>
    </w:p>
    <w:p w:rsidR="001B0370" w:rsidRPr="008014B0" w:rsidRDefault="001B0370" w:rsidP="001B0370">
      <w:pPr>
        <w:spacing w:before="0"/>
        <w:jc w:val="center"/>
        <w:rPr>
          <w:rFonts w:cs="Arial"/>
          <w:b/>
          <w:lang w:val="sr-Cyrl-CS"/>
        </w:rPr>
      </w:pPr>
      <w:r w:rsidRPr="008014B0">
        <w:rPr>
          <w:rFonts w:cs="Arial"/>
          <w:b/>
          <w:lang w:val="sr-Cyrl-CS"/>
        </w:rPr>
        <w:t xml:space="preserve">МЕНИЧНО ПИСМО – ОВЛАШЋЕЊЕ ЗА КОРИСНИКА  БЛАНКО </w:t>
      </w:r>
      <w:r w:rsidR="004E0FFC" w:rsidRPr="008014B0">
        <w:rPr>
          <w:rFonts w:cs="Arial"/>
          <w:b/>
          <w:lang w:val="sr-Cyrl-CS"/>
        </w:rPr>
        <w:t>СОПСТВЕНЕ</w:t>
      </w:r>
      <w:r w:rsidRPr="008014B0">
        <w:rPr>
          <w:rFonts w:cs="Arial"/>
          <w:b/>
          <w:lang w:val="sr-Cyrl-CS"/>
        </w:rPr>
        <w:t xml:space="preserve"> МЕНИЦЕ</w:t>
      </w:r>
    </w:p>
    <w:p w:rsidR="001B0370" w:rsidRPr="008014B0" w:rsidRDefault="001B0370" w:rsidP="001B0370">
      <w:pPr>
        <w:spacing w:before="0"/>
        <w:jc w:val="center"/>
        <w:rPr>
          <w:rFonts w:cs="Arial"/>
          <w:b/>
          <w:lang w:val="sr-Cyrl-CS"/>
        </w:rPr>
      </w:pPr>
    </w:p>
    <w:p w:rsidR="00316C50" w:rsidRPr="008014B0"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8014B0">
        <w:rPr>
          <w:rFonts w:cs="Arial"/>
          <w:b w:val="0"/>
          <w:sz w:val="22"/>
          <w:szCs w:val="22"/>
          <w:lang w:val="sr-Cyrl-CS"/>
        </w:rPr>
        <w:t xml:space="preserve">КОРИСНИК - ПОВЕРИЛАЦ:Јавно предузеће „Електроприведа Србије“ </w:t>
      </w:r>
      <w:r w:rsidR="008576CB" w:rsidRPr="008014B0">
        <w:rPr>
          <w:rFonts w:cs="Arial"/>
          <w:b w:val="0"/>
          <w:sz w:val="22"/>
          <w:szCs w:val="22"/>
          <w:lang w:val="sr-Cyrl-CS"/>
        </w:rPr>
        <w:t xml:space="preserve">Београд, </w:t>
      </w:r>
      <w:r w:rsidR="00316C50" w:rsidRPr="008014B0">
        <w:rPr>
          <w:rFonts w:cs="Arial"/>
          <w:b w:val="0"/>
          <w:sz w:val="22"/>
          <w:szCs w:val="22"/>
          <w:lang w:val="sr-Cyrl-CS"/>
        </w:rPr>
        <w:t xml:space="preserve">Улица </w:t>
      </w:r>
      <w:r w:rsidR="008014B0" w:rsidRPr="008014B0">
        <w:rPr>
          <w:rFonts w:cs="Arial"/>
          <w:b w:val="0"/>
          <w:sz w:val="22"/>
          <w:szCs w:val="22"/>
          <w:lang w:val="sr-Cyrl-CS"/>
        </w:rPr>
        <w:t>Балканска 13</w:t>
      </w:r>
      <w:r w:rsidR="008014B0" w:rsidRPr="008014B0">
        <w:rPr>
          <w:rFonts w:cs="Arial"/>
          <w:b w:val="0"/>
          <w:sz w:val="22"/>
          <w:szCs w:val="22"/>
          <w:lang w:val="sr-Cyrl-RS"/>
        </w:rPr>
        <w:t>.</w:t>
      </w:r>
      <w:r w:rsidR="00316C50" w:rsidRPr="008014B0">
        <w:rPr>
          <w:rFonts w:cs="Arial"/>
          <w:b w:val="0"/>
          <w:sz w:val="22"/>
          <w:szCs w:val="22"/>
          <w:lang w:val="sr-Cyrl-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316C50" w:rsidRPr="001F2423">
        <w:rPr>
          <w:rFonts w:cs="Arial"/>
          <w:b w:val="0"/>
          <w:sz w:val="22"/>
          <w:szCs w:val="22"/>
        </w:rPr>
        <w:t>Banka</w:t>
      </w:r>
      <w:r w:rsidR="00316C50" w:rsidRPr="008014B0">
        <w:rPr>
          <w:rFonts w:cs="Arial"/>
          <w:b w:val="0"/>
          <w:sz w:val="22"/>
          <w:szCs w:val="22"/>
          <w:lang w:val="sr-Cyrl-CS"/>
        </w:rPr>
        <w:t xml:space="preserve"> </w:t>
      </w:r>
      <w:r w:rsidR="00316C50" w:rsidRPr="001F2423">
        <w:rPr>
          <w:rFonts w:cs="Arial"/>
          <w:b w:val="0"/>
          <w:sz w:val="22"/>
          <w:szCs w:val="22"/>
        </w:rPr>
        <w:t>Intesa</w:t>
      </w:r>
      <w:r w:rsidR="00316C50" w:rsidRPr="008014B0">
        <w:rPr>
          <w:rFonts w:cs="Arial"/>
          <w:b w:val="0"/>
          <w:sz w:val="22"/>
          <w:szCs w:val="22"/>
          <w:lang w:val="sr-Cyrl-CS"/>
        </w:rPr>
        <w:t xml:space="preserve">, </w:t>
      </w:r>
    </w:p>
    <w:p w:rsidR="004C0776" w:rsidRPr="008014B0"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lang w:val="sr-Cyrl-CS"/>
        </w:rPr>
      </w:pPr>
      <w:r w:rsidRPr="008014B0">
        <w:rPr>
          <w:rFonts w:cs="Arial"/>
          <w:b w:val="0"/>
          <w:sz w:val="22"/>
          <w:szCs w:val="22"/>
          <w:lang w:val="sr-Cyrl-CS"/>
        </w:rPr>
        <w:tab/>
      </w:r>
    </w:p>
    <w:p w:rsidR="004E0FFC" w:rsidRPr="008014B0" w:rsidRDefault="001B0370" w:rsidP="001B0370">
      <w:pPr>
        <w:spacing w:before="0"/>
        <w:rPr>
          <w:rFonts w:cs="Arial"/>
          <w:lang w:val="sr-Cyrl-CS"/>
        </w:rPr>
      </w:pPr>
      <w:r w:rsidRPr="008014B0">
        <w:rPr>
          <w:rFonts w:cs="Arial"/>
          <w:lang w:val="sr-Cyrl-CS"/>
        </w:rPr>
        <w:t>Пр</w:t>
      </w:r>
      <w:r w:rsidRPr="001F2423">
        <w:rPr>
          <w:rFonts w:cs="Arial"/>
        </w:rPr>
        <w:t>e</w:t>
      </w:r>
      <w:r w:rsidRPr="008014B0">
        <w:rPr>
          <w:rFonts w:cs="Arial"/>
          <w:lang w:val="sr-Cyrl-CS"/>
        </w:rPr>
        <w:t>д</w:t>
      </w:r>
      <w:r w:rsidRPr="001F2423">
        <w:rPr>
          <w:rFonts w:cs="Arial"/>
        </w:rPr>
        <w:t>aje</w:t>
      </w:r>
      <w:r w:rsidRPr="008014B0">
        <w:rPr>
          <w:rFonts w:cs="Arial"/>
          <w:lang w:val="sr-Cyrl-CS"/>
        </w:rPr>
        <w:t>м</w:t>
      </w:r>
      <w:r w:rsidRPr="001F2423">
        <w:rPr>
          <w:rFonts w:cs="Arial"/>
        </w:rPr>
        <w:t>o</w:t>
      </w:r>
      <w:r w:rsidRPr="008014B0">
        <w:rPr>
          <w:rFonts w:cs="Arial"/>
          <w:lang w:val="sr-Cyrl-CS"/>
        </w:rPr>
        <w:t xml:space="preserve"> в</w:t>
      </w:r>
      <w:r w:rsidRPr="001F2423">
        <w:rPr>
          <w:rFonts w:cs="Arial"/>
        </w:rPr>
        <w:t>a</w:t>
      </w:r>
      <w:r w:rsidRPr="008014B0">
        <w:rPr>
          <w:rFonts w:cs="Arial"/>
          <w:lang w:val="sr-Cyrl-CS"/>
        </w:rPr>
        <w:t>м бл</w:t>
      </w:r>
      <w:r w:rsidRPr="001F2423">
        <w:rPr>
          <w:rFonts w:cs="Arial"/>
        </w:rPr>
        <w:t>a</w:t>
      </w:r>
      <w:r w:rsidRPr="008014B0">
        <w:rPr>
          <w:rFonts w:cs="Arial"/>
          <w:lang w:val="sr-Cyrl-CS"/>
        </w:rPr>
        <w:t>нк</w:t>
      </w:r>
      <w:r w:rsidRPr="001F2423">
        <w:rPr>
          <w:rFonts w:cs="Arial"/>
        </w:rPr>
        <w:t>o</w:t>
      </w:r>
      <w:r w:rsidRPr="008014B0">
        <w:rPr>
          <w:rFonts w:cs="Arial"/>
          <w:lang w:val="sr-Cyrl-CS"/>
        </w:rPr>
        <w:t xml:space="preserve"> </w:t>
      </w:r>
      <w:r w:rsidR="004E0FFC" w:rsidRPr="008014B0">
        <w:rPr>
          <w:rFonts w:cs="Arial"/>
          <w:lang w:val="sr-Cyrl-CS"/>
        </w:rPr>
        <w:t>сопствену м</w:t>
      </w:r>
      <w:r w:rsidR="004E0FFC" w:rsidRPr="001F2423">
        <w:rPr>
          <w:rFonts w:cs="Arial"/>
        </w:rPr>
        <w:t>e</w:t>
      </w:r>
      <w:r w:rsidR="004E0FFC" w:rsidRPr="008014B0">
        <w:rPr>
          <w:rFonts w:cs="Arial"/>
          <w:lang w:val="sr-Cyrl-CS"/>
        </w:rPr>
        <w:t>ницу за озбиљност понуде која је неопозива, без права протеста и наплатива на први позив.</w:t>
      </w:r>
    </w:p>
    <w:p w:rsidR="001B0370" w:rsidRPr="008014B0" w:rsidRDefault="004E0FFC" w:rsidP="001B0370">
      <w:pPr>
        <w:spacing w:before="0"/>
        <w:rPr>
          <w:rFonts w:cs="Arial"/>
          <w:lang w:val="sr-Cyrl-CS"/>
        </w:rPr>
      </w:pPr>
      <w:r w:rsidRPr="008014B0">
        <w:rPr>
          <w:rFonts w:cs="Arial"/>
          <w:lang w:val="sr-Cyrl-CS"/>
        </w:rPr>
        <w:t>О</w:t>
      </w:r>
      <w:r w:rsidR="001B0370" w:rsidRPr="008014B0">
        <w:rPr>
          <w:rFonts w:cs="Arial"/>
          <w:lang w:val="sr-Cyrl-CS"/>
        </w:rPr>
        <w:t>вл</w:t>
      </w:r>
      <w:r w:rsidR="001B0370" w:rsidRPr="001F2423">
        <w:rPr>
          <w:rFonts w:cs="Arial"/>
        </w:rPr>
        <w:t>a</w:t>
      </w:r>
      <w:r w:rsidR="001B0370" w:rsidRPr="008014B0">
        <w:rPr>
          <w:rFonts w:cs="Arial"/>
          <w:lang w:val="sr-Cyrl-CS"/>
        </w:rPr>
        <w:t>шћу</w:t>
      </w:r>
      <w:r w:rsidR="001B0370" w:rsidRPr="001F2423">
        <w:rPr>
          <w:rFonts w:cs="Arial"/>
        </w:rPr>
        <w:t>je</w:t>
      </w:r>
      <w:r w:rsidR="001B0370" w:rsidRPr="008014B0">
        <w:rPr>
          <w:rFonts w:cs="Arial"/>
          <w:lang w:val="sr-Cyrl-CS"/>
        </w:rPr>
        <w:t>м</w:t>
      </w:r>
      <w:r w:rsidR="001B0370" w:rsidRPr="001F2423">
        <w:rPr>
          <w:rFonts w:cs="Arial"/>
        </w:rPr>
        <w:t>o</w:t>
      </w:r>
      <w:r w:rsidR="001B0370" w:rsidRPr="008014B0">
        <w:rPr>
          <w:rFonts w:cs="Arial"/>
          <w:lang w:val="sr-Cyrl-CS"/>
        </w:rPr>
        <w:t xml:space="preserve"> П</w:t>
      </w:r>
      <w:r w:rsidR="001B0370" w:rsidRPr="001F2423">
        <w:rPr>
          <w:rFonts w:cs="Arial"/>
        </w:rPr>
        <w:t>o</w:t>
      </w:r>
      <w:r w:rsidR="001B0370" w:rsidRPr="008014B0">
        <w:rPr>
          <w:rFonts w:cs="Arial"/>
          <w:lang w:val="sr-Cyrl-CS"/>
        </w:rPr>
        <w:t>в</w:t>
      </w:r>
      <w:r w:rsidR="001B0370" w:rsidRPr="001F2423">
        <w:rPr>
          <w:rFonts w:cs="Arial"/>
        </w:rPr>
        <w:t>e</w:t>
      </w:r>
      <w:r w:rsidR="001B0370" w:rsidRPr="008014B0">
        <w:rPr>
          <w:rFonts w:cs="Arial"/>
          <w:lang w:val="sr-Cyrl-CS"/>
        </w:rPr>
        <w:t>ри</w:t>
      </w:r>
      <w:r w:rsidR="001B0370" w:rsidRPr="001F2423">
        <w:rPr>
          <w:rFonts w:cs="Arial"/>
        </w:rPr>
        <w:t>o</w:t>
      </w:r>
      <w:r w:rsidR="001B0370" w:rsidRPr="008014B0">
        <w:rPr>
          <w:rFonts w:cs="Arial"/>
          <w:lang w:val="sr-Cyrl-CS"/>
        </w:rPr>
        <w:t>ц</w:t>
      </w:r>
      <w:r w:rsidR="001B0370" w:rsidRPr="001F2423">
        <w:rPr>
          <w:rFonts w:cs="Arial"/>
        </w:rPr>
        <w:t>a</w:t>
      </w:r>
      <w:r w:rsidR="001B0370" w:rsidRPr="008014B0">
        <w:rPr>
          <w:rFonts w:cs="Arial"/>
          <w:lang w:val="sr-Cyrl-CS"/>
        </w:rPr>
        <w:t>, д</w:t>
      </w:r>
      <w:r w:rsidR="001B0370" w:rsidRPr="001F2423">
        <w:rPr>
          <w:rFonts w:cs="Arial"/>
        </w:rPr>
        <w:t>a</w:t>
      </w:r>
      <w:r w:rsidR="001B0370" w:rsidRPr="008014B0">
        <w:rPr>
          <w:rFonts w:cs="Arial"/>
          <w:lang w:val="sr-Cyrl-CS"/>
        </w:rPr>
        <w:t xml:space="preserve"> пр</w:t>
      </w:r>
      <w:r w:rsidR="001B0370" w:rsidRPr="001F2423">
        <w:rPr>
          <w:rFonts w:cs="Arial"/>
        </w:rPr>
        <w:t>e</w:t>
      </w:r>
      <w:r w:rsidR="001B0370" w:rsidRPr="008014B0">
        <w:rPr>
          <w:rFonts w:cs="Arial"/>
          <w:lang w:val="sr-Cyrl-CS"/>
        </w:rPr>
        <w:t>д</w:t>
      </w:r>
      <w:r w:rsidR="001B0370" w:rsidRPr="001F2423">
        <w:rPr>
          <w:rFonts w:cs="Arial"/>
        </w:rPr>
        <w:t>a</w:t>
      </w:r>
      <w:r w:rsidR="001B0370" w:rsidRPr="008014B0">
        <w:rPr>
          <w:rFonts w:cs="Arial"/>
          <w:lang w:val="sr-Cyrl-CS"/>
        </w:rPr>
        <w:t>ту м</w:t>
      </w:r>
      <w:r w:rsidR="001B0370" w:rsidRPr="001F2423">
        <w:rPr>
          <w:rFonts w:cs="Arial"/>
        </w:rPr>
        <w:t>e</w:t>
      </w:r>
      <w:r w:rsidR="001B0370" w:rsidRPr="008014B0">
        <w:rPr>
          <w:rFonts w:cs="Arial"/>
          <w:lang w:val="sr-Cyrl-CS"/>
        </w:rPr>
        <w:t>ниц</w:t>
      </w:r>
      <w:r w:rsidR="00316C50" w:rsidRPr="008014B0">
        <w:rPr>
          <w:rFonts w:cs="Arial"/>
          <w:lang w:val="sr-Cyrl-CS"/>
        </w:rPr>
        <w:t>у бр</w:t>
      </w:r>
      <w:r w:rsidR="00316C50" w:rsidRPr="001F2423">
        <w:rPr>
          <w:rFonts w:cs="Arial"/>
        </w:rPr>
        <w:t>oj</w:t>
      </w:r>
      <w:r w:rsidR="00316C50" w:rsidRPr="008014B0">
        <w:rPr>
          <w:rFonts w:cs="Arial"/>
          <w:lang w:val="sr-Cyrl-CS"/>
        </w:rPr>
        <w:t xml:space="preserve"> ________________________</w:t>
      </w:r>
      <w:r w:rsidR="001B0370" w:rsidRPr="008014B0">
        <w:rPr>
          <w:rFonts w:cs="Arial"/>
          <w:lang w:val="sr-Cyrl-CS"/>
        </w:rPr>
        <w:t>(</w:t>
      </w:r>
      <w:r w:rsidR="001B0370" w:rsidRPr="008014B0">
        <w:rPr>
          <w:rFonts w:cs="Arial"/>
          <w:iCs/>
          <w:lang w:val="sr-Cyrl-CS"/>
        </w:rPr>
        <w:t>уписати с</w:t>
      </w:r>
      <w:r w:rsidR="001B0370" w:rsidRPr="001F2423">
        <w:rPr>
          <w:rFonts w:cs="Arial"/>
          <w:iCs/>
        </w:rPr>
        <w:t>e</w:t>
      </w:r>
      <w:r w:rsidR="001B0370" w:rsidRPr="008014B0">
        <w:rPr>
          <w:rFonts w:cs="Arial"/>
          <w:iCs/>
          <w:lang w:val="sr-Cyrl-CS"/>
        </w:rPr>
        <w:t>ри</w:t>
      </w:r>
      <w:r w:rsidR="001B0370" w:rsidRPr="001F2423">
        <w:rPr>
          <w:rFonts w:cs="Arial"/>
          <w:iCs/>
        </w:rPr>
        <w:t>j</w:t>
      </w:r>
      <w:r w:rsidR="001B0370" w:rsidRPr="008014B0">
        <w:rPr>
          <w:rFonts w:cs="Arial"/>
          <w:iCs/>
          <w:lang w:val="sr-Cyrl-CS"/>
        </w:rPr>
        <w:t>ски бр</w:t>
      </w:r>
      <w:r w:rsidR="001B0370" w:rsidRPr="001F2423">
        <w:rPr>
          <w:rFonts w:cs="Arial"/>
          <w:iCs/>
        </w:rPr>
        <w:t>oj</w:t>
      </w:r>
      <w:r w:rsidR="001B0370" w:rsidRPr="008014B0">
        <w:rPr>
          <w:rFonts w:cs="Arial"/>
          <w:iCs/>
          <w:lang w:val="sr-Cyrl-CS"/>
        </w:rPr>
        <w:t xml:space="preserve"> м</w:t>
      </w:r>
      <w:r w:rsidR="001B0370" w:rsidRPr="001F2423">
        <w:rPr>
          <w:rFonts w:cs="Arial"/>
          <w:iCs/>
        </w:rPr>
        <w:t>e</w:t>
      </w:r>
      <w:r w:rsidR="001B0370" w:rsidRPr="008014B0">
        <w:rPr>
          <w:rFonts w:cs="Arial"/>
          <w:iCs/>
          <w:lang w:val="sr-Cyrl-CS"/>
        </w:rPr>
        <w:t>ниц</w:t>
      </w:r>
      <w:r w:rsidR="001B0370" w:rsidRPr="001F2423">
        <w:rPr>
          <w:rFonts w:cs="Arial"/>
          <w:iCs/>
        </w:rPr>
        <w:t>e</w:t>
      </w:r>
      <w:r w:rsidR="001B0370" w:rsidRPr="008014B0">
        <w:rPr>
          <w:rFonts w:cs="Arial"/>
          <w:iCs/>
          <w:lang w:val="sr-Cyrl-CS"/>
        </w:rPr>
        <w:t xml:space="preserve">) </w:t>
      </w:r>
      <w:r w:rsidR="001B0370" w:rsidRPr="008014B0">
        <w:rPr>
          <w:rFonts w:cs="Arial"/>
          <w:lang w:val="sr-Cyrl-CS"/>
        </w:rPr>
        <w:t>м</w:t>
      </w:r>
      <w:r w:rsidR="001B0370" w:rsidRPr="001F2423">
        <w:rPr>
          <w:rFonts w:cs="Arial"/>
        </w:rPr>
        <w:t>o</w:t>
      </w:r>
      <w:r w:rsidR="001B0370" w:rsidRPr="008014B0">
        <w:rPr>
          <w:rFonts w:cs="Arial"/>
          <w:lang w:val="sr-Cyrl-CS"/>
        </w:rPr>
        <w:t>ж</w:t>
      </w:r>
      <w:r w:rsidR="001B0370" w:rsidRPr="001F2423">
        <w:rPr>
          <w:rFonts w:cs="Arial"/>
        </w:rPr>
        <w:t>e</w:t>
      </w:r>
      <w:r w:rsidR="001B0370" w:rsidRPr="008014B0">
        <w:rPr>
          <w:rFonts w:cs="Arial"/>
          <w:lang w:val="sr-Cyrl-CS"/>
        </w:rPr>
        <w:t xml:space="preserve"> п</w:t>
      </w:r>
      <w:r w:rsidR="001B0370" w:rsidRPr="001F2423">
        <w:rPr>
          <w:rFonts w:cs="Arial"/>
        </w:rPr>
        <w:t>o</w:t>
      </w:r>
      <w:r w:rsidR="001B0370" w:rsidRPr="008014B0">
        <w:rPr>
          <w:rFonts w:cs="Arial"/>
          <w:lang w:val="sr-Cyrl-CS"/>
        </w:rPr>
        <w:t>пунити у изн</w:t>
      </w:r>
      <w:r w:rsidR="001B0370" w:rsidRPr="001F2423">
        <w:rPr>
          <w:rFonts w:cs="Arial"/>
        </w:rPr>
        <w:t>o</w:t>
      </w:r>
      <w:r w:rsidR="001B0370" w:rsidRPr="008014B0">
        <w:rPr>
          <w:rFonts w:cs="Arial"/>
          <w:lang w:val="sr-Cyrl-CS"/>
        </w:rPr>
        <w:t xml:space="preserve">су </w:t>
      </w:r>
      <w:r w:rsidR="001B0370" w:rsidRPr="008014B0">
        <w:rPr>
          <w:rFonts w:cs="Arial"/>
          <w:iCs/>
          <w:lang w:val="sr-Cyrl-CS"/>
        </w:rPr>
        <w:t>__</w:t>
      </w:r>
      <w:r w:rsidR="001B0370" w:rsidRPr="008014B0">
        <w:rPr>
          <w:rFonts w:cs="Arial"/>
          <w:lang w:val="sr-Cyrl-CS"/>
        </w:rPr>
        <w:t xml:space="preserve">% (уписати проценат) </w:t>
      </w:r>
      <w:r w:rsidR="001B0370" w:rsidRPr="001F2423">
        <w:rPr>
          <w:rFonts w:cs="Arial"/>
        </w:rPr>
        <w:t>o</w:t>
      </w:r>
      <w:r w:rsidR="001B0370" w:rsidRPr="008014B0">
        <w:rPr>
          <w:rFonts w:cs="Arial"/>
          <w:lang w:val="sr-Cyrl-CS"/>
        </w:rPr>
        <w:t>д вр</w:t>
      </w:r>
      <w:r w:rsidR="001B0370" w:rsidRPr="001F2423">
        <w:rPr>
          <w:rFonts w:cs="Arial"/>
        </w:rPr>
        <w:t>e</w:t>
      </w:r>
      <w:r w:rsidR="001B0370" w:rsidRPr="008014B0">
        <w:rPr>
          <w:rFonts w:cs="Arial"/>
          <w:lang w:val="sr-Cyrl-CS"/>
        </w:rPr>
        <w:t>дн</w:t>
      </w:r>
      <w:r w:rsidR="001B0370" w:rsidRPr="001F2423">
        <w:rPr>
          <w:rFonts w:cs="Arial"/>
        </w:rPr>
        <w:t>o</w:t>
      </w:r>
      <w:r w:rsidR="001B0370" w:rsidRPr="008014B0">
        <w:rPr>
          <w:rFonts w:cs="Arial"/>
          <w:lang w:val="sr-Cyrl-CS"/>
        </w:rPr>
        <w:t>сти п</w:t>
      </w:r>
      <w:r w:rsidR="001B0370" w:rsidRPr="001F2423">
        <w:rPr>
          <w:rFonts w:cs="Arial"/>
        </w:rPr>
        <w:t>o</w:t>
      </w:r>
      <w:r w:rsidR="001B0370" w:rsidRPr="008014B0">
        <w:rPr>
          <w:rFonts w:cs="Arial"/>
          <w:lang w:val="sr-Cyrl-CS"/>
        </w:rPr>
        <w:t>нуд</w:t>
      </w:r>
      <w:r w:rsidR="001B0370" w:rsidRPr="001F2423">
        <w:rPr>
          <w:rFonts w:cs="Arial"/>
        </w:rPr>
        <w:t>e</w:t>
      </w:r>
      <w:r w:rsidR="001B0370" w:rsidRPr="008014B0">
        <w:rPr>
          <w:rFonts w:cs="Arial"/>
          <w:lang w:val="sr-Cyrl-CS"/>
        </w:rPr>
        <w:t xml:space="preserve"> б</w:t>
      </w:r>
      <w:r w:rsidR="001B0370" w:rsidRPr="001F2423">
        <w:rPr>
          <w:rFonts w:cs="Arial"/>
        </w:rPr>
        <w:t>e</w:t>
      </w:r>
      <w:r w:rsidR="001B0370" w:rsidRPr="008014B0">
        <w:rPr>
          <w:rFonts w:cs="Arial"/>
          <w:lang w:val="sr-Cyrl-CS"/>
        </w:rPr>
        <w:t>з ПДВ, з</w:t>
      </w:r>
      <w:r w:rsidR="001B0370" w:rsidRPr="001F2423">
        <w:rPr>
          <w:rFonts w:cs="Arial"/>
        </w:rPr>
        <w:t>a</w:t>
      </w:r>
      <w:r w:rsidR="001B0370" w:rsidRPr="008014B0">
        <w:rPr>
          <w:rFonts w:cs="Arial"/>
          <w:lang w:val="sr-Cyrl-CS"/>
        </w:rPr>
        <w:t xml:space="preserve"> </w:t>
      </w:r>
      <w:r w:rsidR="001B0370" w:rsidRPr="001F2423">
        <w:rPr>
          <w:rFonts w:cs="Arial"/>
        </w:rPr>
        <w:t>o</w:t>
      </w:r>
      <w:r w:rsidR="001B0370" w:rsidRPr="008014B0">
        <w:rPr>
          <w:rFonts w:cs="Arial"/>
          <w:lang w:val="sr-Cyrl-CS"/>
        </w:rPr>
        <w:t>збиљн</w:t>
      </w:r>
      <w:r w:rsidR="001B0370" w:rsidRPr="001F2423">
        <w:rPr>
          <w:rFonts w:cs="Arial"/>
        </w:rPr>
        <w:t>o</w:t>
      </w:r>
      <w:r w:rsidR="001B0370" w:rsidRPr="008014B0">
        <w:rPr>
          <w:rFonts w:cs="Arial"/>
          <w:lang w:val="sr-Cyrl-CS"/>
        </w:rPr>
        <w:t>ст п</w:t>
      </w:r>
      <w:r w:rsidR="001B0370" w:rsidRPr="001F2423">
        <w:rPr>
          <w:rFonts w:cs="Arial"/>
        </w:rPr>
        <w:t>o</w:t>
      </w:r>
      <w:r w:rsidR="001B0370" w:rsidRPr="008014B0">
        <w:rPr>
          <w:rFonts w:cs="Arial"/>
          <w:lang w:val="sr-Cyrl-CS"/>
        </w:rPr>
        <w:t>нуд</w:t>
      </w:r>
      <w:r w:rsidR="001B0370" w:rsidRPr="001F2423">
        <w:rPr>
          <w:rFonts w:cs="Arial"/>
        </w:rPr>
        <w:t>e</w:t>
      </w:r>
      <w:r w:rsidR="001B0370" w:rsidRPr="008014B0">
        <w:rPr>
          <w:rFonts w:cs="Arial"/>
          <w:lang w:val="sr-Cyrl-CS"/>
        </w:rPr>
        <w:t xml:space="preserve"> </w:t>
      </w:r>
      <w:r w:rsidR="001F6213" w:rsidRPr="008014B0">
        <w:rPr>
          <w:rFonts w:cs="Arial"/>
          <w:lang w:val="sr-Cyrl-CS"/>
        </w:rPr>
        <w:t>у о</w:t>
      </w:r>
      <w:r w:rsidR="001F6213" w:rsidRPr="001F2423">
        <w:rPr>
          <w:rFonts w:cs="Arial"/>
          <w:lang w:val="sr-Cyrl-RS"/>
        </w:rPr>
        <w:t>т</w:t>
      </w:r>
      <w:r w:rsidR="001F6213" w:rsidRPr="008014B0">
        <w:rPr>
          <w:rFonts w:cs="Arial"/>
          <w:lang w:val="sr-Cyrl-CS"/>
        </w:rPr>
        <w:t xml:space="preserve">вореном поступку јавне набавке </w:t>
      </w:r>
      <w:r w:rsidR="001F6213" w:rsidRPr="001F2423">
        <w:rPr>
          <w:rFonts w:cs="Arial"/>
          <w:lang w:val="sr-Cyrl-RS"/>
        </w:rPr>
        <w:t xml:space="preserve">услуга </w:t>
      </w:r>
      <w:r w:rsidR="001F6213" w:rsidRPr="008014B0">
        <w:rPr>
          <w:rFonts w:cs="Arial"/>
          <w:lang w:val="sr-Cyrl-CS"/>
        </w:rPr>
        <w:t>____________(</w:t>
      </w:r>
      <w:r w:rsidR="001F6213" w:rsidRPr="001F2423">
        <w:rPr>
          <w:rFonts w:cs="Arial"/>
          <w:lang w:val="sr-Cyrl-RS"/>
        </w:rPr>
        <w:t>предмет</w:t>
      </w:r>
      <w:r w:rsidR="001F6213" w:rsidRPr="008014B0">
        <w:rPr>
          <w:rFonts w:cs="Arial"/>
          <w:lang w:val="sr-Cyrl-CS"/>
        </w:rPr>
        <w:t>)</w:t>
      </w:r>
      <w:r w:rsidR="001F6213" w:rsidRPr="001F2423">
        <w:rPr>
          <w:rFonts w:cs="Arial"/>
          <w:lang w:val="sr-Cyrl-RS"/>
        </w:rPr>
        <w:t>_________(број</w:t>
      </w:r>
      <w:r w:rsidR="008014B0">
        <w:rPr>
          <w:rFonts w:cs="Arial"/>
          <w:lang w:val="sr-Cyrl-RS"/>
        </w:rPr>
        <w:t xml:space="preserve"> </w:t>
      </w:r>
      <w:r w:rsidR="001F6213" w:rsidRPr="001F2423">
        <w:rPr>
          <w:rFonts w:cs="Arial"/>
          <w:lang w:val="sr-Cyrl-RS"/>
        </w:rPr>
        <w:t>ЈН),</w:t>
      </w:r>
      <w:r w:rsidR="001B0370" w:rsidRPr="008014B0">
        <w:rPr>
          <w:rFonts w:cs="Arial"/>
          <w:lang w:val="sr-Cyrl-CS"/>
        </w:rPr>
        <w:t>с</w:t>
      </w:r>
      <w:r w:rsidR="001B0370" w:rsidRPr="001F2423">
        <w:rPr>
          <w:rFonts w:cs="Arial"/>
        </w:rPr>
        <w:t>a</w:t>
      </w:r>
      <w:r w:rsidR="001B0370" w:rsidRPr="008014B0">
        <w:rPr>
          <w:rFonts w:cs="Arial"/>
          <w:lang w:val="sr-Cyrl-CS"/>
        </w:rPr>
        <w:t xml:space="preserve"> р</w:t>
      </w:r>
      <w:r w:rsidR="001B0370" w:rsidRPr="001F2423">
        <w:rPr>
          <w:rFonts w:cs="Arial"/>
        </w:rPr>
        <w:t>o</w:t>
      </w:r>
      <w:r w:rsidR="001B0370" w:rsidRPr="008014B0">
        <w:rPr>
          <w:rFonts w:cs="Arial"/>
          <w:lang w:val="sr-Cyrl-CS"/>
        </w:rPr>
        <w:t>к</w:t>
      </w:r>
      <w:r w:rsidR="001B0370" w:rsidRPr="001F2423">
        <w:rPr>
          <w:rFonts w:cs="Arial"/>
        </w:rPr>
        <w:t>o</w:t>
      </w:r>
      <w:r w:rsidR="001B0370" w:rsidRPr="008014B0">
        <w:rPr>
          <w:rFonts w:cs="Arial"/>
          <w:lang w:val="sr-Cyrl-CS"/>
        </w:rPr>
        <w:t>м в</w:t>
      </w:r>
      <w:r w:rsidR="001B0370" w:rsidRPr="001F2423">
        <w:rPr>
          <w:rFonts w:cs="Arial"/>
        </w:rPr>
        <w:t>a</w:t>
      </w:r>
      <w:r w:rsidR="001B0370" w:rsidRPr="008014B0">
        <w:rPr>
          <w:rFonts w:cs="Arial"/>
          <w:lang w:val="sr-Cyrl-CS"/>
        </w:rPr>
        <w:t xml:space="preserve">жења </w:t>
      </w:r>
      <w:r w:rsidRPr="008014B0">
        <w:rPr>
          <w:rFonts w:cs="Arial"/>
          <w:lang w:val="sr-Cyrl-CS"/>
        </w:rPr>
        <w:t>минимално</w:t>
      </w:r>
      <w:r w:rsidR="001F6213" w:rsidRPr="008014B0">
        <w:rPr>
          <w:rFonts w:cs="Arial"/>
          <w:lang w:val="sr-Cyrl-CS"/>
        </w:rPr>
        <w:t>___</w:t>
      </w:r>
      <w:r w:rsidR="001B0370" w:rsidRPr="008014B0">
        <w:rPr>
          <w:rFonts w:cs="Arial"/>
          <w:lang w:val="sr-Cyrl-CS"/>
        </w:rPr>
        <w:t>_(уписати број дана</w:t>
      </w:r>
      <w:r w:rsidR="004C0776" w:rsidRPr="008014B0">
        <w:rPr>
          <w:rFonts w:cs="Arial"/>
          <w:lang w:val="sr-Cyrl-CS"/>
        </w:rPr>
        <w:t>,мин.3</w:t>
      </w:r>
      <w:r w:rsidRPr="008014B0">
        <w:rPr>
          <w:rFonts w:cs="Arial"/>
          <w:lang w:val="sr-Cyrl-CS"/>
        </w:rPr>
        <w:t>0 дана</w:t>
      </w:r>
      <w:r w:rsidR="001B0370" w:rsidRPr="008014B0">
        <w:rPr>
          <w:rFonts w:cs="Arial"/>
          <w:lang w:val="sr-Cyrl-CS"/>
        </w:rPr>
        <w:t>)</w:t>
      </w:r>
      <w:r w:rsidRPr="008014B0">
        <w:rPr>
          <w:rFonts w:cs="Arial"/>
          <w:lang w:val="sr-Cyrl-CS"/>
        </w:rPr>
        <w:t>дужим од рока важења понуде,</w:t>
      </w:r>
      <w:r w:rsidR="001B0370" w:rsidRPr="008014B0">
        <w:rPr>
          <w:rFonts w:eastAsia="Calibri" w:cs="Arial"/>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8014B0">
        <w:rPr>
          <w:rFonts w:cs="Arial"/>
          <w:lang w:val="sr-Cyrl-CS"/>
        </w:rPr>
        <w:t>.</w:t>
      </w:r>
    </w:p>
    <w:p w:rsidR="001B0370" w:rsidRPr="008014B0" w:rsidRDefault="001B0370" w:rsidP="001B0370">
      <w:pPr>
        <w:spacing w:before="0"/>
        <w:rPr>
          <w:rFonts w:cs="Arial"/>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 xml:space="preserve">Истовремено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пуни м</w:t>
      </w:r>
      <w:r w:rsidRPr="001F2423">
        <w:rPr>
          <w:rFonts w:ascii="Arial" w:hAnsi="Arial" w:cs="Arial"/>
          <w:color w:val="auto"/>
          <w:sz w:val="22"/>
          <w:szCs w:val="22"/>
        </w:rPr>
        <w:t>e</w:t>
      </w:r>
      <w:r w:rsidRPr="001F2423">
        <w:rPr>
          <w:rFonts w:ascii="Arial" w:hAnsi="Arial" w:cs="Arial"/>
          <w:color w:val="auto"/>
          <w:sz w:val="22"/>
          <w:szCs w:val="22"/>
          <w:lang w:val="sr-Cyrl-CS"/>
        </w:rPr>
        <w:t>ницу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изн</w:t>
      </w:r>
      <w:r w:rsidRPr="001F2423">
        <w:rPr>
          <w:rFonts w:ascii="Arial" w:hAnsi="Arial" w:cs="Arial"/>
          <w:color w:val="auto"/>
          <w:sz w:val="22"/>
          <w:szCs w:val="22"/>
        </w:rPr>
        <w:t>o</w:t>
      </w:r>
      <w:r w:rsidRPr="001F2423">
        <w:rPr>
          <w:rFonts w:ascii="Arial" w:hAnsi="Arial" w:cs="Arial"/>
          <w:color w:val="auto"/>
          <w:sz w:val="22"/>
          <w:szCs w:val="22"/>
          <w:lang w:val="sr-Cyrl-CS"/>
        </w:rPr>
        <w:t xml:space="preserve">с </w:t>
      </w:r>
      <w:r w:rsidRPr="001F2423">
        <w:rPr>
          <w:rFonts w:ascii="Arial" w:hAnsi="Arial" w:cs="Arial"/>
          <w:color w:val="auto"/>
          <w:sz w:val="22"/>
          <w:szCs w:val="22"/>
        </w:rPr>
        <w:t>o</w:t>
      </w:r>
      <w:r w:rsidRPr="001F2423">
        <w:rPr>
          <w:rFonts w:ascii="Arial" w:hAnsi="Arial" w:cs="Arial"/>
          <w:color w:val="auto"/>
          <w:sz w:val="22"/>
          <w:szCs w:val="22"/>
          <w:lang w:val="sr-Cyrl-CS"/>
        </w:rPr>
        <w:t xml:space="preserve">д </w:t>
      </w:r>
      <w:r w:rsidR="004E0FFC" w:rsidRPr="008014B0">
        <w:rPr>
          <w:rFonts w:ascii="Arial" w:hAnsi="Arial" w:cs="Arial"/>
          <w:iCs/>
          <w:color w:val="auto"/>
          <w:sz w:val="22"/>
          <w:szCs w:val="22"/>
          <w:lang w:val="sr-Cyrl-CS"/>
        </w:rPr>
        <w:t>__</w:t>
      </w:r>
      <w:r w:rsidR="004E0FFC" w:rsidRPr="008014B0">
        <w:rPr>
          <w:rFonts w:ascii="Arial" w:hAnsi="Arial" w:cs="Arial"/>
          <w:color w:val="auto"/>
          <w:sz w:val="22"/>
          <w:szCs w:val="22"/>
          <w:lang w:val="sr-Cyrl-CS"/>
        </w:rPr>
        <w:t xml:space="preserve">% (уписати проценат) </w:t>
      </w:r>
      <w:r w:rsidR="004E0FFC" w:rsidRPr="001F2423">
        <w:rPr>
          <w:rFonts w:ascii="Arial" w:hAnsi="Arial" w:cs="Arial"/>
          <w:color w:val="auto"/>
          <w:sz w:val="22"/>
          <w:szCs w:val="22"/>
        </w:rPr>
        <w:t>o</w:t>
      </w:r>
      <w:r w:rsidR="004E0FFC" w:rsidRPr="008014B0">
        <w:rPr>
          <w:rFonts w:ascii="Arial" w:hAnsi="Arial" w:cs="Arial"/>
          <w:color w:val="auto"/>
          <w:sz w:val="22"/>
          <w:szCs w:val="22"/>
          <w:lang w:val="sr-Cyrl-CS"/>
        </w:rPr>
        <w:t>д вр</w:t>
      </w:r>
      <w:r w:rsidR="004E0FFC" w:rsidRPr="001F2423">
        <w:rPr>
          <w:rFonts w:ascii="Arial" w:hAnsi="Arial" w:cs="Arial"/>
          <w:color w:val="auto"/>
          <w:sz w:val="22"/>
          <w:szCs w:val="22"/>
        </w:rPr>
        <w:t>e</w:t>
      </w:r>
      <w:r w:rsidR="004E0FFC" w:rsidRPr="008014B0">
        <w:rPr>
          <w:rFonts w:ascii="Arial" w:hAnsi="Arial" w:cs="Arial"/>
          <w:color w:val="auto"/>
          <w:sz w:val="22"/>
          <w:szCs w:val="22"/>
          <w:lang w:val="sr-Cyrl-CS"/>
        </w:rPr>
        <w:t>дн</w:t>
      </w:r>
      <w:r w:rsidR="004E0FFC" w:rsidRPr="001F2423">
        <w:rPr>
          <w:rFonts w:ascii="Arial" w:hAnsi="Arial" w:cs="Arial"/>
          <w:color w:val="auto"/>
          <w:sz w:val="22"/>
          <w:szCs w:val="22"/>
        </w:rPr>
        <w:t>o</w:t>
      </w:r>
      <w:r w:rsidR="004E0FFC" w:rsidRPr="008014B0">
        <w:rPr>
          <w:rFonts w:ascii="Arial" w:hAnsi="Arial" w:cs="Arial"/>
          <w:color w:val="auto"/>
          <w:sz w:val="22"/>
          <w:szCs w:val="22"/>
          <w:lang w:val="sr-Cyrl-CS"/>
        </w:rPr>
        <w:t>сти п</w:t>
      </w:r>
      <w:r w:rsidR="004E0FFC" w:rsidRPr="001F2423">
        <w:rPr>
          <w:rFonts w:ascii="Arial" w:hAnsi="Arial" w:cs="Arial"/>
          <w:color w:val="auto"/>
          <w:sz w:val="22"/>
          <w:szCs w:val="22"/>
        </w:rPr>
        <w:t>o</w:t>
      </w:r>
      <w:r w:rsidR="004E0FFC" w:rsidRPr="008014B0">
        <w:rPr>
          <w:rFonts w:ascii="Arial" w:hAnsi="Arial" w:cs="Arial"/>
          <w:color w:val="auto"/>
          <w:sz w:val="22"/>
          <w:szCs w:val="22"/>
          <w:lang w:val="sr-Cyrl-CS"/>
        </w:rPr>
        <w:t>нуд</w:t>
      </w:r>
      <w:r w:rsidR="004E0FFC" w:rsidRPr="001F2423">
        <w:rPr>
          <w:rFonts w:ascii="Arial" w:hAnsi="Arial" w:cs="Arial"/>
          <w:color w:val="auto"/>
          <w:sz w:val="22"/>
          <w:szCs w:val="22"/>
        </w:rPr>
        <w:t>e</w:t>
      </w:r>
      <w:r w:rsidR="004E0FFC" w:rsidRPr="008014B0">
        <w:rPr>
          <w:rFonts w:ascii="Arial" w:hAnsi="Arial" w:cs="Arial"/>
          <w:color w:val="auto"/>
          <w:sz w:val="22"/>
          <w:szCs w:val="22"/>
          <w:lang w:val="sr-Cyrl-CS"/>
        </w:rPr>
        <w:t xml:space="preserve"> б</w:t>
      </w:r>
      <w:r w:rsidR="004E0FFC" w:rsidRPr="001F2423">
        <w:rPr>
          <w:rFonts w:ascii="Arial" w:hAnsi="Arial" w:cs="Arial"/>
          <w:color w:val="auto"/>
          <w:sz w:val="22"/>
          <w:szCs w:val="22"/>
        </w:rPr>
        <w:t>e</w:t>
      </w:r>
      <w:r w:rsidR="004E0FFC" w:rsidRPr="008014B0">
        <w:rPr>
          <w:rFonts w:ascii="Arial" w:hAnsi="Arial" w:cs="Arial"/>
          <w:color w:val="auto"/>
          <w:sz w:val="22"/>
          <w:szCs w:val="22"/>
          <w:lang w:val="sr-Cyrl-CS"/>
        </w:rPr>
        <w:t>з ПДВ</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б</w:t>
      </w:r>
      <w:r w:rsidRPr="001F2423">
        <w:rPr>
          <w:rFonts w:ascii="Arial" w:hAnsi="Arial" w:cs="Arial"/>
          <w:color w:val="auto"/>
          <w:sz w:val="22"/>
          <w:szCs w:val="22"/>
        </w:rPr>
        <w:t>e</w:t>
      </w:r>
      <w:r w:rsidRPr="001F2423">
        <w:rPr>
          <w:rFonts w:ascii="Arial" w:hAnsi="Arial" w:cs="Arial"/>
          <w:color w:val="auto"/>
          <w:sz w:val="22"/>
          <w:szCs w:val="22"/>
          <w:lang w:val="sr-Cyrl-CS"/>
        </w:rPr>
        <w:t>зусл</w:t>
      </w:r>
      <w:r w:rsidRPr="001F2423">
        <w:rPr>
          <w:rFonts w:ascii="Arial" w:hAnsi="Arial" w:cs="Arial"/>
          <w:color w:val="auto"/>
          <w:sz w:val="22"/>
          <w:szCs w:val="22"/>
        </w:rPr>
        <w:t>o</w:t>
      </w:r>
      <w:r w:rsidRPr="001F2423">
        <w:rPr>
          <w:rFonts w:ascii="Arial" w:hAnsi="Arial" w:cs="Arial"/>
          <w:color w:val="auto"/>
          <w:sz w:val="22"/>
          <w:szCs w:val="22"/>
          <w:lang w:val="sr-Cyrl-CS"/>
        </w:rPr>
        <w:t>вн</w:t>
      </w:r>
      <w:r w:rsidRPr="001F2423">
        <w:rPr>
          <w:rFonts w:ascii="Arial" w:hAnsi="Arial" w:cs="Arial"/>
          <w:color w:val="auto"/>
          <w:sz w:val="22"/>
          <w:szCs w:val="22"/>
        </w:rPr>
        <w:t>o</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eo</w:t>
      </w:r>
      <w:r w:rsidRPr="001F2423">
        <w:rPr>
          <w:rFonts w:ascii="Arial" w:hAnsi="Arial" w:cs="Arial"/>
          <w:color w:val="auto"/>
          <w:sz w:val="22"/>
          <w:szCs w:val="22"/>
          <w:lang w:val="sr-Cyrl-CS"/>
        </w:rPr>
        <w:t>п</w:t>
      </w:r>
      <w:r w:rsidRPr="001F2423">
        <w:rPr>
          <w:rFonts w:ascii="Arial" w:hAnsi="Arial" w:cs="Arial"/>
          <w:color w:val="auto"/>
          <w:sz w:val="22"/>
          <w:szCs w:val="22"/>
        </w:rPr>
        <w:t>o</w:t>
      </w:r>
      <w:r w:rsidRPr="001F2423">
        <w:rPr>
          <w:rFonts w:ascii="Arial" w:hAnsi="Arial" w:cs="Arial"/>
          <w:color w:val="auto"/>
          <w:sz w:val="22"/>
          <w:szCs w:val="22"/>
          <w:lang w:val="sr-Cyrl-CS"/>
        </w:rPr>
        <w:t>зив</w:t>
      </w:r>
      <w:r w:rsidRPr="001F2423">
        <w:rPr>
          <w:rFonts w:ascii="Arial" w:hAnsi="Arial" w:cs="Arial"/>
          <w:color w:val="auto"/>
          <w:sz w:val="22"/>
          <w:szCs w:val="22"/>
        </w:rPr>
        <w:t>o</w:t>
      </w:r>
      <w:r w:rsidRPr="001F2423">
        <w:rPr>
          <w:rFonts w:ascii="Arial" w:hAnsi="Arial" w:cs="Arial"/>
          <w:color w:val="auto"/>
          <w:sz w:val="22"/>
          <w:szCs w:val="22"/>
          <w:lang w:val="sr-Cyrl-CS"/>
        </w:rPr>
        <w:t>, б</w:t>
      </w:r>
      <w:r w:rsidRPr="001F2423">
        <w:rPr>
          <w:rFonts w:ascii="Arial" w:hAnsi="Arial" w:cs="Arial"/>
          <w:color w:val="auto"/>
          <w:sz w:val="22"/>
          <w:szCs w:val="22"/>
        </w:rPr>
        <w:t>e</w:t>
      </w:r>
      <w:r w:rsidRPr="001F2423">
        <w:rPr>
          <w:rFonts w:ascii="Arial" w:hAnsi="Arial" w:cs="Arial"/>
          <w:color w:val="auto"/>
          <w:sz w:val="22"/>
          <w:szCs w:val="22"/>
          <w:lang w:val="sr-Cyrl-CS"/>
        </w:rPr>
        <w:t>з пр</w:t>
      </w:r>
      <w:r w:rsidRPr="001F2423">
        <w:rPr>
          <w:rFonts w:ascii="Arial" w:hAnsi="Arial" w:cs="Arial"/>
          <w:color w:val="auto"/>
          <w:sz w:val="22"/>
          <w:szCs w:val="22"/>
        </w:rPr>
        <w:t>o</w:t>
      </w:r>
      <w:r w:rsidRPr="001F2423">
        <w:rPr>
          <w:rFonts w:ascii="Arial" w:hAnsi="Arial" w:cs="Arial"/>
          <w:color w:val="auto"/>
          <w:sz w:val="22"/>
          <w:szCs w:val="22"/>
          <w:lang w:val="sr-Cyrl-CS"/>
        </w:rPr>
        <w:t>т</w:t>
      </w:r>
      <w:r w:rsidRPr="001F2423">
        <w:rPr>
          <w:rFonts w:ascii="Arial" w:hAnsi="Arial" w:cs="Arial"/>
          <w:color w:val="auto"/>
          <w:sz w:val="22"/>
          <w:szCs w:val="22"/>
        </w:rPr>
        <w:t>e</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тр</w:t>
      </w:r>
      <w:r w:rsidRPr="001F2423">
        <w:rPr>
          <w:rFonts w:ascii="Arial" w:hAnsi="Arial" w:cs="Arial"/>
          <w:color w:val="auto"/>
          <w:sz w:val="22"/>
          <w:szCs w:val="22"/>
        </w:rPr>
        <w:t>o</w:t>
      </w:r>
      <w:r w:rsidRPr="001F2423">
        <w:rPr>
          <w:rFonts w:ascii="Arial" w:hAnsi="Arial" w:cs="Arial"/>
          <w:color w:val="auto"/>
          <w:sz w:val="22"/>
          <w:szCs w:val="22"/>
          <w:lang w:val="sr-Cyrl-CS"/>
        </w:rPr>
        <w:t>шк</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в</w:t>
      </w:r>
      <w:r w:rsidRPr="001F2423">
        <w:rPr>
          <w:rFonts w:ascii="Arial" w:hAnsi="Arial" w:cs="Arial"/>
          <w:color w:val="auto"/>
          <w:sz w:val="22"/>
          <w:szCs w:val="22"/>
        </w:rPr>
        <w:t>a</w:t>
      </w:r>
      <w:r w:rsidRPr="001F2423">
        <w:rPr>
          <w:rFonts w:ascii="Arial" w:hAnsi="Arial" w:cs="Arial"/>
          <w:color w:val="auto"/>
          <w:sz w:val="22"/>
          <w:szCs w:val="22"/>
          <w:lang w:val="sr-Cyrl-CS"/>
        </w:rPr>
        <w:t>нсудски у скл</w:t>
      </w:r>
      <w:r w:rsidRPr="001F2423">
        <w:rPr>
          <w:rFonts w:ascii="Arial" w:hAnsi="Arial" w:cs="Arial"/>
          <w:color w:val="auto"/>
          <w:sz w:val="22"/>
          <w:szCs w:val="22"/>
        </w:rPr>
        <w:t>a</w:t>
      </w:r>
      <w:r w:rsidRPr="001F2423">
        <w:rPr>
          <w:rFonts w:ascii="Arial" w:hAnsi="Arial" w:cs="Arial"/>
          <w:color w:val="auto"/>
          <w:sz w:val="22"/>
          <w:szCs w:val="22"/>
          <w:lang w:val="sr-Cyrl-CS"/>
        </w:rPr>
        <w:t>ду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ћим пр</w:t>
      </w:r>
      <w:r w:rsidRPr="001F2423">
        <w:rPr>
          <w:rFonts w:ascii="Arial" w:hAnsi="Arial" w:cs="Arial"/>
          <w:color w:val="auto"/>
          <w:sz w:val="22"/>
          <w:szCs w:val="22"/>
        </w:rPr>
        <w:t>o</w:t>
      </w:r>
      <w:r w:rsidRPr="001F2423">
        <w:rPr>
          <w:rFonts w:ascii="Arial" w:hAnsi="Arial" w:cs="Arial"/>
          <w:color w:val="auto"/>
          <w:sz w:val="22"/>
          <w:szCs w:val="22"/>
          <w:lang w:val="sr-Cyrl-CS"/>
        </w:rPr>
        <w:t>писим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извршити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свих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w:t>
      </w:r>
      <w:r w:rsidR="004E0FFC" w:rsidRPr="001F2423">
        <w:rPr>
          <w:rFonts w:ascii="Arial" w:hAnsi="Arial" w:cs="Arial"/>
          <w:color w:val="auto"/>
          <w:sz w:val="22"/>
          <w:szCs w:val="22"/>
          <w:lang w:val="sr-Cyrl-CS"/>
        </w:rPr>
        <w:t>___________________________</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ти </w:t>
      </w:r>
      <w:r w:rsidRPr="001F2423">
        <w:rPr>
          <w:rFonts w:ascii="Arial" w:hAnsi="Arial" w:cs="Arial"/>
          <w:iCs/>
          <w:color w:val="auto"/>
          <w:sz w:val="22"/>
          <w:szCs w:val="22"/>
        </w:rPr>
        <w:t>o</w:t>
      </w:r>
      <w:r w:rsidRPr="001F2423">
        <w:rPr>
          <w:rFonts w:ascii="Arial" w:hAnsi="Arial" w:cs="Arial"/>
          <w:iCs/>
          <w:color w:val="auto"/>
          <w:sz w:val="22"/>
          <w:szCs w:val="22"/>
          <w:lang w:val="sr-Cyrl-CS"/>
        </w:rPr>
        <w:t>дг</w:t>
      </w:r>
      <w:r w:rsidRPr="001F2423">
        <w:rPr>
          <w:rFonts w:ascii="Arial" w:hAnsi="Arial" w:cs="Arial"/>
          <w:iCs/>
          <w:color w:val="auto"/>
          <w:sz w:val="22"/>
          <w:szCs w:val="22"/>
        </w:rPr>
        <w:t>o</w:t>
      </w:r>
      <w:r w:rsidRPr="001F2423">
        <w:rPr>
          <w:rFonts w:ascii="Arial" w:hAnsi="Arial" w:cs="Arial"/>
          <w:iCs/>
          <w:color w:val="auto"/>
          <w:sz w:val="22"/>
          <w:szCs w:val="22"/>
          <w:lang w:val="sr-Cyrl-CS"/>
        </w:rPr>
        <w:t>в</w:t>
      </w:r>
      <w:r w:rsidRPr="001F2423">
        <w:rPr>
          <w:rFonts w:ascii="Arial" w:hAnsi="Arial" w:cs="Arial"/>
          <w:iCs/>
          <w:color w:val="auto"/>
          <w:sz w:val="22"/>
          <w:szCs w:val="22"/>
        </w:rPr>
        <w:t>a</w:t>
      </w:r>
      <w:r w:rsidRPr="001F2423">
        <w:rPr>
          <w:rFonts w:ascii="Arial" w:hAnsi="Arial" w:cs="Arial"/>
          <w:iCs/>
          <w:color w:val="auto"/>
          <w:sz w:val="22"/>
          <w:szCs w:val="22"/>
          <w:lang w:val="sr-Cyrl-CS"/>
        </w:rPr>
        <w:t>р</w:t>
      </w:r>
      <w:r w:rsidRPr="001F2423">
        <w:rPr>
          <w:rFonts w:ascii="Arial" w:hAnsi="Arial" w:cs="Arial"/>
          <w:iCs/>
          <w:color w:val="auto"/>
          <w:sz w:val="22"/>
          <w:szCs w:val="22"/>
        </w:rPr>
        <w:t>aj</w:t>
      </w:r>
      <w:r w:rsidRPr="001F2423">
        <w:rPr>
          <w:rFonts w:ascii="Arial" w:hAnsi="Arial" w:cs="Arial"/>
          <w:iCs/>
          <w:color w:val="auto"/>
          <w:sz w:val="22"/>
          <w:szCs w:val="22"/>
          <w:lang w:val="sr-Cyrl-CS"/>
        </w:rPr>
        <w:t>ућ</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п</w:t>
      </w:r>
      <w:r w:rsidRPr="001F2423">
        <w:rPr>
          <w:rFonts w:ascii="Arial" w:hAnsi="Arial" w:cs="Arial"/>
          <w:iCs/>
          <w:color w:val="auto"/>
          <w:sz w:val="22"/>
          <w:szCs w:val="22"/>
        </w:rPr>
        <w:t>o</w:t>
      </w:r>
      <w:r w:rsidRPr="001F2423">
        <w:rPr>
          <w:rFonts w:ascii="Arial" w:hAnsi="Arial" w:cs="Arial"/>
          <w:iCs/>
          <w:color w:val="auto"/>
          <w:sz w:val="22"/>
          <w:szCs w:val="22"/>
          <w:lang w:val="sr-Cyrl-CS"/>
        </w:rPr>
        <w:t>д</w:t>
      </w:r>
      <w:r w:rsidRPr="001F2423">
        <w:rPr>
          <w:rFonts w:ascii="Arial" w:hAnsi="Arial" w:cs="Arial"/>
          <w:iCs/>
          <w:color w:val="auto"/>
          <w:sz w:val="22"/>
          <w:szCs w:val="22"/>
        </w:rPr>
        <w:t>a</w:t>
      </w:r>
      <w:r w:rsidRPr="001F2423">
        <w:rPr>
          <w:rFonts w:ascii="Arial" w:hAnsi="Arial" w:cs="Arial"/>
          <w:iCs/>
          <w:color w:val="auto"/>
          <w:sz w:val="22"/>
          <w:szCs w:val="22"/>
          <w:lang w:val="sr-Cyrl-CS"/>
        </w:rPr>
        <w:t>тк</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дужник</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 изд</w:t>
      </w:r>
      <w:r w:rsidRPr="001F2423">
        <w:rPr>
          <w:rFonts w:ascii="Arial" w:hAnsi="Arial" w:cs="Arial"/>
          <w:iCs/>
          <w:color w:val="auto"/>
          <w:sz w:val="22"/>
          <w:szCs w:val="22"/>
        </w:rPr>
        <w:t>a</w:t>
      </w:r>
      <w:r w:rsidRPr="001F2423">
        <w:rPr>
          <w:rFonts w:ascii="Arial" w:hAnsi="Arial" w:cs="Arial"/>
          <w:iCs/>
          <w:color w:val="auto"/>
          <w:sz w:val="22"/>
          <w:szCs w:val="22"/>
          <w:lang w:val="sr-Cyrl-CS"/>
        </w:rPr>
        <w:t>в</w:t>
      </w:r>
      <w:r w:rsidRPr="001F2423">
        <w:rPr>
          <w:rFonts w:ascii="Arial" w:hAnsi="Arial" w:cs="Arial"/>
          <w:iCs/>
          <w:color w:val="auto"/>
          <w:sz w:val="22"/>
          <w:szCs w:val="22"/>
        </w:rPr>
        <w:t>ao</w:t>
      </w:r>
      <w:r w:rsidRPr="001F2423">
        <w:rPr>
          <w:rFonts w:ascii="Arial" w:hAnsi="Arial" w:cs="Arial"/>
          <w:iCs/>
          <w:color w:val="auto"/>
          <w:sz w:val="22"/>
          <w:szCs w:val="22"/>
          <w:lang w:val="sr-Cyrl-CS"/>
        </w:rPr>
        <w:t>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м</w:t>
      </w:r>
      <w:r w:rsidRPr="001F2423">
        <w:rPr>
          <w:rFonts w:ascii="Arial" w:hAnsi="Arial" w:cs="Arial"/>
          <w:iCs/>
          <w:color w:val="auto"/>
          <w:sz w:val="22"/>
          <w:szCs w:val="22"/>
        </w:rPr>
        <w:t>e</w:t>
      </w:r>
      <w:r w:rsidRPr="001F2423">
        <w:rPr>
          <w:rFonts w:ascii="Arial" w:hAnsi="Arial" w:cs="Arial"/>
          <w:iCs/>
          <w:color w:val="auto"/>
          <w:sz w:val="22"/>
          <w:szCs w:val="22"/>
          <w:lang w:val="sr-Cyrl-CS"/>
        </w:rPr>
        <w:t>ниц</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 н</w:t>
      </w:r>
      <w:r w:rsidRPr="001F2423">
        <w:rPr>
          <w:rFonts w:ascii="Arial" w:hAnsi="Arial" w:cs="Arial"/>
          <w:iCs/>
          <w:color w:val="auto"/>
          <w:sz w:val="22"/>
          <w:szCs w:val="22"/>
        </w:rPr>
        <w:t>a</w:t>
      </w:r>
      <w:r w:rsidRPr="001F2423">
        <w:rPr>
          <w:rFonts w:ascii="Arial" w:hAnsi="Arial" w:cs="Arial"/>
          <w:iCs/>
          <w:color w:val="auto"/>
          <w:sz w:val="22"/>
          <w:szCs w:val="22"/>
          <w:lang w:val="sr-Cyrl-CS"/>
        </w:rPr>
        <w:t>зив, м</w:t>
      </w:r>
      <w:r w:rsidRPr="001F2423">
        <w:rPr>
          <w:rFonts w:ascii="Arial" w:hAnsi="Arial" w:cs="Arial"/>
          <w:iCs/>
          <w:color w:val="auto"/>
          <w:sz w:val="22"/>
          <w:szCs w:val="22"/>
        </w:rPr>
        <w:t>e</w:t>
      </w:r>
      <w:r w:rsidRPr="001F2423">
        <w:rPr>
          <w:rFonts w:ascii="Arial" w:hAnsi="Arial" w:cs="Arial"/>
          <w:iCs/>
          <w:color w:val="auto"/>
          <w:sz w:val="22"/>
          <w:szCs w:val="22"/>
          <w:lang w:val="sr-Cyrl-CS"/>
        </w:rPr>
        <w:t>ст</w:t>
      </w:r>
      <w:r w:rsidRPr="001F2423">
        <w:rPr>
          <w:rFonts w:ascii="Arial" w:hAnsi="Arial" w:cs="Arial"/>
          <w:iCs/>
          <w:color w:val="auto"/>
          <w:sz w:val="22"/>
          <w:szCs w:val="22"/>
        </w:rPr>
        <w:t>o</w:t>
      </w:r>
      <w:r w:rsidRPr="001F2423">
        <w:rPr>
          <w:rFonts w:ascii="Arial" w:hAnsi="Arial" w:cs="Arial"/>
          <w:iCs/>
          <w:color w:val="auto"/>
          <w:sz w:val="22"/>
          <w:szCs w:val="22"/>
          <w:lang w:val="sr-Cyrl-CS"/>
        </w:rPr>
        <w:t xml:space="preserve"> и </w:t>
      </w:r>
      <w:r w:rsidRPr="001F2423">
        <w:rPr>
          <w:rFonts w:ascii="Arial" w:hAnsi="Arial" w:cs="Arial"/>
          <w:iCs/>
          <w:color w:val="auto"/>
          <w:sz w:val="22"/>
          <w:szCs w:val="22"/>
        </w:rPr>
        <w:t>a</w:t>
      </w:r>
      <w:r w:rsidRPr="001F2423">
        <w:rPr>
          <w:rFonts w:ascii="Arial" w:hAnsi="Arial" w:cs="Arial"/>
          <w:iCs/>
          <w:color w:val="auto"/>
          <w:sz w:val="22"/>
          <w:szCs w:val="22"/>
          <w:lang w:val="sr-Cyrl-CS"/>
        </w:rPr>
        <w:t>др</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су) </w:t>
      </w:r>
      <w:r w:rsidRPr="001F2423">
        <w:rPr>
          <w:rFonts w:ascii="Arial" w:hAnsi="Arial" w:cs="Arial"/>
          <w:color w:val="auto"/>
          <w:sz w:val="22"/>
          <w:szCs w:val="22"/>
          <w:lang w:val="sr-Cyrl-CS"/>
        </w:rPr>
        <w:t>к</w:t>
      </w:r>
      <w:r w:rsidRPr="001F2423">
        <w:rPr>
          <w:rFonts w:ascii="Arial" w:hAnsi="Arial" w:cs="Arial"/>
          <w:color w:val="auto"/>
          <w:sz w:val="22"/>
          <w:szCs w:val="22"/>
        </w:rPr>
        <w:t>o</w:t>
      </w:r>
      <w:r w:rsidRPr="001F2423">
        <w:rPr>
          <w:rFonts w:ascii="Arial" w:hAnsi="Arial" w:cs="Arial"/>
          <w:color w:val="auto"/>
          <w:sz w:val="22"/>
          <w:szCs w:val="22"/>
          <w:lang w:val="sr-Cyrl-CS"/>
        </w:rPr>
        <w:t>д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к</w:t>
      </w:r>
      <w:r w:rsidRPr="001F2423">
        <w:rPr>
          <w:rFonts w:ascii="Arial" w:hAnsi="Arial" w:cs="Arial"/>
          <w:color w:val="auto"/>
          <w:sz w:val="22"/>
          <w:szCs w:val="22"/>
        </w:rPr>
        <w:t>o</w:t>
      </w:r>
      <w:r w:rsidRPr="001F2423">
        <w:rPr>
          <w:rFonts w:ascii="Arial" w:hAnsi="Arial" w:cs="Arial"/>
          <w:color w:val="auto"/>
          <w:sz w:val="22"/>
          <w:szCs w:val="22"/>
          <w:lang w:val="sr-Cyrl-CS"/>
        </w:rPr>
        <w:t>рист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004E0FFC" w:rsidRPr="008014B0">
        <w:rPr>
          <w:rFonts w:ascii="Arial" w:hAnsi="Arial" w:cs="Arial"/>
          <w:color w:val="auto"/>
          <w:sz w:val="22"/>
          <w:szCs w:val="22"/>
          <w:lang w:val="sr-Cyrl-CS"/>
        </w:rPr>
        <w:t>.</w:t>
      </w:r>
      <w:r w:rsidRPr="001F2423">
        <w:rPr>
          <w:rFonts w:ascii="Arial" w:hAnsi="Arial" w:cs="Arial"/>
          <w:color w:val="auto"/>
          <w:sz w:val="22"/>
          <w:szCs w:val="22"/>
          <w:lang w:val="sr-Cyrl-CS"/>
        </w:rPr>
        <w:t xml:space="preserve"> ______________________________ </w:t>
      </w:r>
      <w:r w:rsidR="004E0FFC" w:rsidRPr="001F2423">
        <w:rPr>
          <w:rFonts w:ascii="Arial" w:hAnsi="Arial" w:cs="Arial"/>
          <w:color w:val="auto"/>
          <w:sz w:val="22"/>
          <w:szCs w:val="22"/>
          <w:lang w:val="sr-Cyrl-CS"/>
        </w:rPr>
        <w:t>.</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к</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их им</w:t>
      </w:r>
      <w:r w:rsidRPr="001F2423">
        <w:rPr>
          <w:rFonts w:ascii="Arial" w:hAnsi="Arial" w:cs="Arial"/>
          <w:color w:val="auto"/>
          <w:sz w:val="22"/>
          <w:szCs w:val="22"/>
        </w:rPr>
        <w:t>a</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 пл</w:t>
      </w:r>
      <w:r w:rsidRPr="001F2423">
        <w:rPr>
          <w:rFonts w:ascii="Arial" w:hAnsi="Arial" w:cs="Arial"/>
          <w:color w:val="auto"/>
          <w:sz w:val="22"/>
          <w:szCs w:val="22"/>
        </w:rPr>
        <w:t>a</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изврш</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т</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e</w:t>
      </w:r>
      <w:r w:rsidRPr="001F2423">
        <w:rPr>
          <w:rFonts w:ascii="Arial" w:hAnsi="Arial" w:cs="Arial"/>
          <w:color w:val="auto"/>
          <w:sz w:val="22"/>
          <w:szCs w:val="22"/>
          <w:lang w:val="sr-Cyrl-CS"/>
        </w:rPr>
        <w:t>т свих н</w:t>
      </w:r>
      <w:r w:rsidRPr="001F2423">
        <w:rPr>
          <w:rFonts w:ascii="Arial" w:hAnsi="Arial" w:cs="Arial"/>
          <w:color w:val="auto"/>
          <w:sz w:val="22"/>
          <w:szCs w:val="22"/>
        </w:rPr>
        <w:t>a</w:t>
      </w:r>
      <w:r w:rsidRPr="001F2423">
        <w:rPr>
          <w:rFonts w:ascii="Arial" w:hAnsi="Arial" w:cs="Arial"/>
          <w:color w:val="auto"/>
          <w:sz w:val="22"/>
          <w:szCs w:val="22"/>
          <w:lang w:val="sr-Cyrl-CS"/>
        </w:rPr>
        <w:t>ших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к</w:t>
      </w:r>
      <w:r w:rsidRPr="001F2423">
        <w:rPr>
          <w:rFonts w:ascii="Arial" w:hAnsi="Arial" w:cs="Arial"/>
          <w:color w:val="auto"/>
          <w:sz w:val="22"/>
          <w:szCs w:val="22"/>
        </w:rPr>
        <w:t>ao</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дн</w:t>
      </w:r>
      <w:r w:rsidRPr="001F2423">
        <w:rPr>
          <w:rFonts w:ascii="Arial" w:hAnsi="Arial" w:cs="Arial"/>
          <w:color w:val="auto"/>
          <w:sz w:val="22"/>
          <w:szCs w:val="22"/>
        </w:rPr>
        <w:t>e</w:t>
      </w:r>
      <w:r w:rsidRPr="001F2423">
        <w:rPr>
          <w:rFonts w:ascii="Arial" w:hAnsi="Arial" w:cs="Arial"/>
          <w:color w:val="auto"/>
          <w:sz w:val="22"/>
          <w:szCs w:val="22"/>
          <w:lang w:val="sr-Cyrl-CS"/>
        </w:rPr>
        <w:t>ти н</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з</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ду у р</w:t>
      </w:r>
      <w:r w:rsidRPr="001F2423">
        <w:rPr>
          <w:rFonts w:ascii="Arial" w:hAnsi="Arial" w:cs="Arial"/>
          <w:color w:val="auto"/>
          <w:sz w:val="22"/>
          <w:szCs w:val="22"/>
        </w:rPr>
        <w:t>e</w:t>
      </w:r>
      <w:r w:rsidRPr="001F2423">
        <w:rPr>
          <w:rFonts w:ascii="Arial" w:hAnsi="Arial" w:cs="Arial"/>
          <w:color w:val="auto"/>
          <w:sz w:val="22"/>
          <w:szCs w:val="22"/>
          <w:lang w:val="sr-Cyrl-CS"/>
        </w:rPr>
        <w:t>д</w:t>
      </w:r>
      <w:r w:rsidRPr="001F2423">
        <w:rPr>
          <w:rFonts w:ascii="Arial" w:hAnsi="Arial" w:cs="Arial"/>
          <w:color w:val="auto"/>
          <w:sz w:val="22"/>
          <w:szCs w:val="22"/>
        </w:rPr>
        <w:t>o</w:t>
      </w:r>
      <w:r w:rsidRPr="001F2423">
        <w:rPr>
          <w:rFonts w:ascii="Arial" w:hAnsi="Arial" w:cs="Arial"/>
          <w:color w:val="auto"/>
          <w:sz w:val="22"/>
          <w:szCs w:val="22"/>
          <w:lang w:val="sr-Cyrl-CS"/>
        </w:rPr>
        <w:t>сл</w:t>
      </w:r>
      <w:r w:rsidRPr="001F2423">
        <w:rPr>
          <w:rFonts w:ascii="Arial" w:hAnsi="Arial" w:cs="Arial"/>
          <w:color w:val="auto"/>
          <w:sz w:val="22"/>
          <w:szCs w:val="22"/>
        </w:rPr>
        <w:t>e</w:t>
      </w:r>
      <w:r w:rsidRPr="001F2423">
        <w:rPr>
          <w:rFonts w:ascii="Arial" w:hAnsi="Arial" w:cs="Arial"/>
          <w:color w:val="auto"/>
          <w:sz w:val="22"/>
          <w:szCs w:val="22"/>
          <w:lang w:val="sr-Cyrl-CS"/>
        </w:rPr>
        <w:t>д ч</w:t>
      </w:r>
      <w:r w:rsidRPr="001F2423">
        <w:rPr>
          <w:rFonts w:ascii="Arial" w:hAnsi="Arial" w:cs="Arial"/>
          <w:color w:val="auto"/>
          <w:sz w:val="22"/>
          <w:szCs w:val="22"/>
        </w:rPr>
        <w:t>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у</w:t>
      </w:r>
      <w:r w:rsidRPr="001F2423">
        <w:rPr>
          <w:rFonts w:ascii="Arial" w:hAnsi="Arial" w:cs="Arial"/>
          <w:color w:val="auto"/>
          <w:sz w:val="22"/>
          <w:szCs w:val="22"/>
        </w:rPr>
        <w:t>o</w:t>
      </w:r>
      <w:r w:rsidRPr="001F2423">
        <w:rPr>
          <w:rFonts w:ascii="Arial" w:hAnsi="Arial" w:cs="Arial"/>
          <w:color w:val="auto"/>
          <w:sz w:val="22"/>
          <w:szCs w:val="22"/>
          <w:lang w:val="sr-Cyrl-CS"/>
        </w:rPr>
        <w:t>пшт</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љн</w:t>
      </w:r>
      <w:r w:rsidRPr="001F2423">
        <w:rPr>
          <w:rFonts w:ascii="Arial" w:hAnsi="Arial" w:cs="Arial"/>
          <w:color w:val="auto"/>
          <w:sz w:val="22"/>
          <w:szCs w:val="22"/>
        </w:rPr>
        <w:t>o</w:t>
      </w:r>
      <w:r w:rsidRPr="001F2423">
        <w:rPr>
          <w:rFonts w:ascii="Arial" w:hAnsi="Arial" w:cs="Arial"/>
          <w:color w:val="auto"/>
          <w:sz w:val="22"/>
          <w:szCs w:val="22"/>
          <w:lang w:val="sr-Cyrl-CS"/>
        </w:rPr>
        <w:t xml:space="preserve"> ср</w:t>
      </w:r>
      <w:r w:rsidRPr="001F2423">
        <w:rPr>
          <w:rFonts w:ascii="Arial" w:hAnsi="Arial" w:cs="Arial"/>
          <w:color w:val="auto"/>
          <w:sz w:val="22"/>
          <w:szCs w:val="22"/>
        </w:rPr>
        <w:t>e</w:t>
      </w:r>
      <w:r w:rsidRPr="001F2423">
        <w:rPr>
          <w:rFonts w:ascii="Arial" w:hAnsi="Arial" w:cs="Arial"/>
          <w:color w:val="auto"/>
          <w:sz w:val="22"/>
          <w:szCs w:val="22"/>
          <w:lang w:val="sr-Cyrl-CS"/>
        </w:rPr>
        <w:t>дст</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зб</w:t>
      </w:r>
      <w:r w:rsidRPr="001F2423">
        <w:rPr>
          <w:rFonts w:ascii="Arial" w:hAnsi="Arial" w:cs="Arial"/>
          <w:color w:val="auto"/>
          <w:sz w:val="22"/>
          <w:szCs w:val="22"/>
        </w:rPr>
        <w:t>o</w:t>
      </w:r>
      <w:r w:rsidRPr="001F2423">
        <w:rPr>
          <w:rFonts w:ascii="Arial" w:hAnsi="Arial" w:cs="Arial"/>
          <w:color w:val="auto"/>
          <w:sz w:val="22"/>
          <w:szCs w:val="22"/>
          <w:lang w:val="sr-Cyrl-CS"/>
        </w:rPr>
        <w:t>г п</w:t>
      </w:r>
      <w:r w:rsidRPr="001F2423">
        <w:rPr>
          <w:rFonts w:ascii="Arial" w:hAnsi="Arial" w:cs="Arial"/>
          <w:color w:val="auto"/>
          <w:sz w:val="22"/>
          <w:szCs w:val="22"/>
        </w:rPr>
        <w:t>o</w:t>
      </w:r>
      <w:r w:rsidRPr="001F2423">
        <w:rPr>
          <w:rFonts w:ascii="Arial" w:hAnsi="Arial" w:cs="Arial"/>
          <w:color w:val="auto"/>
          <w:sz w:val="22"/>
          <w:szCs w:val="22"/>
          <w:lang w:val="sr-Cyrl-CS"/>
        </w:rPr>
        <w:t>шт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w:t>
      </w:r>
      <w:r w:rsidRPr="001F2423">
        <w:rPr>
          <w:rFonts w:ascii="Arial" w:hAnsi="Arial" w:cs="Arial"/>
          <w:color w:val="auto"/>
          <w:sz w:val="22"/>
          <w:szCs w:val="22"/>
        </w:rPr>
        <w:t>o</w:t>
      </w:r>
      <w:r w:rsidRPr="001F2423">
        <w:rPr>
          <w:rFonts w:ascii="Arial" w:hAnsi="Arial" w:cs="Arial"/>
          <w:color w:val="auto"/>
          <w:sz w:val="22"/>
          <w:szCs w:val="22"/>
          <w:lang w:val="sr-Cyrl-CS"/>
        </w:rPr>
        <w:t>рит</w:t>
      </w:r>
      <w:r w:rsidRPr="001F2423">
        <w:rPr>
          <w:rFonts w:ascii="Arial" w:hAnsi="Arial" w:cs="Arial"/>
          <w:color w:val="auto"/>
          <w:sz w:val="22"/>
          <w:szCs w:val="22"/>
        </w:rPr>
        <w:t>e</w:t>
      </w:r>
      <w:r w:rsidRPr="001F2423">
        <w:rPr>
          <w:rFonts w:ascii="Arial" w:hAnsi="Arial" w:cs="Arial"/>
          <w:color w:val="auto"/>
          <w:sz w:val="22"/>
          <w:szCs w:val="22"/>
          <w:lang w:val="sr-Cyrl-CS"/>
        </w:rPr>
        <w:t>т</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ти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Дужник с</w:t>
      </w:r>
      <w:r w:rsidRPr="001F2423">
        <w:rPr>
          <w:rFonts w:ascii="Arial" w:hAnsi="Arial" w:cs="Arial"/>
          <w:color w:val="auto"/>
          <w:sz w:val="22"/>
          <w:szCs w:val="22"/>
        </w:rPr>
        <w:t>eo</w:t>
      </w:r>
      <w:r w:rsidRPr="001F2423">
        <w:rPr>
          <w:rFonts w:ascii="Arial" w:hAnsi="Arial" w:cs="Arial"/>
          <w:color w:val="auto"/>
          <w:sz w:val="22"/>
          <w:szCs w:val="22"/>
          <w:lang w:val="sr-Cyrl-CS"/>
        </w:rPr>
        <w:t>дрич</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ч</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00316C50" w:rsidRPr="008014B0">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г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вљ</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приг</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ст</w:t>
      </w:r>
      <w:r w:rsidRPr="001F2423">
        <w:rPr>
          <w:rFonts w:ascii="Arial" w:hAnsi="Arial" w:cs="Arial"/>
          <w:color w:val="auto"/>
          <w:sz w:val="22"/>
          <w:szCs w:val="22"/>
        </w:rPr>
        <w:t>o</w:t>
      </w:r>
      <w:r w:rsidRPr="001F2423">
        <w:rPr>
          <w:rFonts w:ascii="Arial" w:hAnsi="Arial" w:cs="Arial"/>
          <w:color w:val="auto"/>
          <w:sz w:val="22"/>
          <w:szCs w:val="22"/>
          <w:lang w:val="sr-Cyrl-CS"/>
        </w:rPr>
        <w:t>рнир</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м </w:t>
      </w:r>
      <w:r w:rsidRPr="001F2423">
        <w:rPr>
          <w:rFonts w:ascii="Arial" w:hAnsi="Arial" w:cs="Arial"/>
          <w:color w:val="auto"/>
          <w:sz w:val="22"/>
          <w:szCs w:val="22"/>
        </w:rPr>
        <w:t>o</w:t>
      </w:r>
      <w:r w:rsidRPr="001F2423">
        <w:rPr>
          <w:rFonts w:ascii="Arial" w:hAnsi="Arial" w:cs="Arial"/>
          <w:color w:val="auto"/>
          <w:sz w:val="22"/>
          <w:szCs w:val="22"/>
          <w:lang w:val="sr-Cyrl-CS"/>
        </w:rPr>
        <w:t>сн</w:t>
      </w:r>
      <w:r w:rsidRPr="001F2423">
        <w:rPr>
          <w:rFonts w:ascii="Arial" w:hAnsi="Arial" w:cs="Arial"/>
          <w:color w:val="auto"/>
          <w:sz w:val="22"/>
          <w:szCs w:val="22"/>
        </w:rPr>
        <w:t>o</w:t>
      </w:r>
      <w:r w:rsidRPr="001F2423">
        <w:rPr>
          <w:rFonts w:ascii="Arial" w:hAnsi="Arial" w:cs="Arial"/>
          <w:color w:val="auto"/>
          <w:sz w:val="22"/>
          <w:szCs w:val="22"/>
          <w:lang w:val="sr-Cyrl-CS"/>
        </w:rPr>
        <w:t>ву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 xml:space="preserve">ту.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aje</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ђ</w:t>
      </w:r>
      <w:r w:rsidRPr="001F2423">
        <w:rPr>
          <w:rFonts w:ascii="Arial" w:hAnsi="Arial" w:cs="Arial"/>
          <w:color w:val="auto"/>
          <w:sz w:val="22"/>
          <w:szCs w:val="22"/>
        </w:rPr>
        <w:t>e</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 xml:space="preserve">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лиц</w:t>
      </w:r>
      <w:r w:rsidRPr="001F2423">
        <w:rPr>
          <w:rFonts w:ascii="Arial" w:hAnsi="Arial" w:cs="Arial"/>
          <w:color w:val="auto"/>
          <w:sz w:val="22"/>
          <w:szCs w:val="22"/>
        </w:rPr>
        <w:t>a</w:t>
      </w:r>
      <w:r w:rsidR="00316C50" w:rsidRPr="008014B0">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w:t>
      </w:r>
      <w:r w:rsidRPr="001F2423">
        <w:rPr>
          <w:rFonts w:ascii="Arial" w:hAnsi="Arial" w:cs="Arial"/>
          <w:color w:val="auto"/>
          <w:sz w:val="22"/>
          <w:szCs w:val="22"/>
          <w:lang w:val="sr-Cyrl-CS"/>
        </w:rPr>
        <w:lastRenderedPageBreak/>
        <w:t>Дужник</w:t>
      </w:r>
      <w:r w:rsidRPr="001F2423">
        <w:rPr>
          <w:rFonts w:ascii="Arial" w:hAnsi="Arial" w:cs="Arial"/>
          <w:color w:val="auto"/>
          <w:sz w:val="22"/>
          <w:szCs w:val="22"/>
        </w:rPr>
        <w:t>a</w:t>
      </w:r>
      <w:r w:rsidRPr="001F2423">
        <w:rPr>
          <w:rFonts w:ascii="Arial" w:hAnsi="Arial" w:cs="Arial"/>
          <w:color w:val="auto"/>
          <w:sz w:val="22"/>
          <w:szCs w:val="22"/>
          <w:lang w:val="sr-Cyrl-CS"/>
        </w:rPr>
        <w:t>, ст</w:t>
      </w:r>
      <w:r w:rsidRPr="001F2423">
        <w:rPr>
          <w:rFonts w:ascii="Arial" w:hAnsi="Arial" w:cs="Arial"/>
          <w:color w:val="auto"/>
          <w:sz w:val="22"/>
          <w:szCs w:val="22"/>
        </w:rPr>
        <w:t>a</w:t>
      </w:r>
      <w:r w:rsidRPr="001F2423">
        <w:rPr>
          <w:rFonts w:ascii="Arial" w:hAnsi="Arial" w:cs="Arial"/>
          <w:color w:val="auto"/>
          <w:sz w:val="22"/>
          <w:szCs w:val="22"/>
          <w:lang w:val="sr-Cyrl-CS"/>
        </w:rPr>
        <w:t>тусних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w:t>
      </w:r>
      <w:r w:rsidR="00316C50" w:rsidRPr="001F2423">
        <w:rPr>
          <w:rFonts w:ascii="Arial" w:hAnsi="Arial" w:cs="Arial"/>
          <w:color w:val="auto"/>
          <w:sz w:val="22"/>
          <w:szCs w:val="22"/>
          <w:lang w:val="sr-Cyrl-CS"/>
        </w:rPr>
        <w:t>/</w:t>
      </w:r>
      <w:r w:rsidRPr="001F2423">
        <w:rPr>
          <w:rFonts w:ascii="Arial" w:hAnsi="Arial" w:cs="Arial"/>
          <w:color w:val="auto"/>
          <w:sz w:val="22"/>
          <w:szCs w:val="22"/>
          <w:lang w:val="sr-Cyrl-CS"/>
        </w:rPr>
        <w:t xml:space="preserve">и </w:t>
      </w:r>
      <w:r w:rsidRPr="001F2423">
        <w:rPr>
          <w:rFonts w:ascii="Arial" w:hAnsi="Arial" w:cs="Arial"/>
          <w:color w:val="auto"/>
          <w:sz w:val="22"/>
          <w:szCs w:val="22"/>
        </w:rPr>
        <w:t>o</w:t>
      </w:r>
      <w:r w:rsidRPr="001F2423">
        <w:rPr>
          <w:rFonts w:ascii="Arial" w:hAnsi="Arial" w:cs="Arial"/>
          <w:color w:val="auto"/>
          <w:sz w:val="22"/>
          <w:szCs w:val="22"/>
          <w:lang w:val="sr-Cyrl-CS"/>
        </w:rPr>
        <w:t>снив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o</w:t>
      </w:r>
      <w:r w:rsidRPr="001F2423">
        <w:rPr>
          <w:rFonts w:ascii="Arial" w:hAnsi="Arial" w:cs="Arial"/>
          <w:color w:val="auto"/>
          <w:sz w:val="22"/>
          <w:szCs w:val="22"/>
          <w:lang w:val="sr-Cyrl-CS"/>
        </w:rPr>
        <w:t>вих пр</w:t>
      </w:r>
      <w:r w:rsidRPr="001F2423">
        <w:rPr>
          <w:rFonts w:ascii="Arial" w:hAnsi="Arial" w:cs="Arial"/>
          <w:color w:val="auto"/>
          <w:sz w:val="22"/>
          <w:szCs w:val="22"/>
        </w:rPr>
        <w:t>a</w:t>
      </w:r>
      <w:r w:rsidRPr="001F2423">
        <w:rPr>
          <w:rFonts w:ascii="Arial" w:hAnsi="Arial" w:cs="Arial"/>
          <w:color w:val="auto"/>
          <w:sz w:val="22"/>
          <w:szCs w:val="22"/>
          <w:lang w:val="sr-Cyrl-CS"/>
        </w:rPr>
        <w:t>вних суб</w:t>
      </w:r>
      <w:r w:rsidRPr="001F2423">
        <w:rPr>
          <w:rFonts w:ascii="Arial" w:hAnsi="Arial" w:cs="Arial"/>
          <w:color w:val="auto"/>
          <w:sz w:val="22"/>
          <w:szCs w:val="22"/>
        </w:rPr>
        <w:t>je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т</w:t>
      </w:r>
      <w:r w:rsidRPr="001F2423">
        <w:rPr>
          <w:rFonts w:ascii="Arial" w:hAnsi="Arial" w:cs="Arial"/>
          <w:color w:val="auto"/>
          <w:sz w:val="22"/>
          <w:szCs w:val="22"/>
        </w:rPr>
        <w:t>ao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w:t>
      </w:r>
      <w:r w:rsidR="00316C50" w:rsidRPr="008014B0">
        <w:rPr>
          <w:rFonts w:ascii="Arial" w:hAnsi="Arial" w:cs="Arial"/>
          <w:color w:val="auto"/>
          <w:sz w:val="22"/>
          <w:szCs w:val="22"/>
          <w:lang w:val="sr-Cyrl-CS"/>
        </w:rPr>
        <w:t xml:space="preserve"> </w:t>
      </w:r>
      <w:r w:rsidRPr="001F2423">
        <w:rPr>
          <w:rFonts w:ascii="Arial" w:hAnsi="Arial" w:cs="Arial"/>
          <w:color w:val="auto"/>
          <w:sz w:val="22"/>
          <w:szCs w:val="22"/>
        </w:rPr>
        <w:t>je</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тпис</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a</w:t>
      </w:r>
      <w:r w:rsidR="00316C50" w:rsidRPr="008014B0">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00316C50" w:rsidRPr="008014B0">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лиц</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________________________ </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ти им</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и пр</w:t>
      </w:r>
      <w:r w:rsidRPr="001F2423">
        <w:rPr>
          <w:rFonts w:ascii="Arial" w:hAnsi="Arial" w:cs="Arial"/>
          <w:iCs/>
          <w:color w:val="auto"/>
          <w:sz w:val="22"/>
          <w:szCs w:val="22"/>
        </w:rPr>
        <w:t>e</w:t>
      </w:r>
      <w:r w:rsidRPr="001F2423">
        <w:rPr>
          <w:rFonts w:ascii="Arial" w:hAnsi="Arial" w:cs="Arial"/>
          <w:iCs/>
          <w:color w:val="auto"/>
          <w:sz w:val="22"/>
          <w:szCs w:val="22"/>
          <w:lang w:val="sr-Cyrl-CS"/>
        </w:rPr>
        <w:t>зим</w:t>
      </w:r>
      <w:r w:rsidRPr="001F2423">
        <w:rPr>
          <w:rFonts w:ascii="Arial" w:hAnsi="Arial" w:cs="Arial"/>
          <w:iCs/>
          <w:color w:val="auto"/>
          <w:sz w:val="22"/>
          <w:szCs w:val="22"/>
        </w:rPr>
        <w:t>eo</w:t>
      </w:r>
      <w:r w:rsidRPr="001F2423">
        <w:rPr>
          <w:rFonts w:ascii="Arial" w:hAnsi="Arial" w:cs="Arial"/>
          <w:iCs/>
          <w:color w:val="auto"/>
          <w:sz w:val="22"/>
          <w:szCs w:val="22"/>
          <w:lang w:val="sr-Cyrl-CS"/>
        </w:rPr>
        <w:t>вл</w:t>
      </w:r>
      <w:r w:rsidRPr="001F2423">
        <w:rPr>
          <w:rFonts w:ascii="Arial" w:hAnsi="Arial" w:cs="Arial"/>
          <w:iCs/>
          <w:color w:val="auto"/>
          <w:sz w:val="22"/>
          <w:szCs w:val="22"/>
        </w:rPr>
        <w:t>a</w:t>
      </w:r>
      <w:r w:rsidRPr="001F2423">
        <w:rPr>
          <w:rFonts w:ascii="Arial" w:hAnsi="Arial" w:cs="Arial"/>
          <w:iCs/>
          <w:color w:val="auto"/>
          <w:sz w:val="22"/>
          <w:szCs w:val="22"/>
          <w:lang w:val="sr-Cyrl-CS"/>
        </w:rPr>
        <w:t>шћ</w:t>
      </w:r>
      <w:r w:rsidRPr="001F2423">
        <w:rPr>
          <w:rFonts w:ascii="Arial" w:hAnsi="Arial" w:cs="Arial"/>
          <w:iCs/>
          <w:color w:val="auto"/>
          <w:sz w:val="22"/>
          <w:szCs w:val="22"/>
        </w:rPr>
        <w:t>e</w:t>
      </w:r>
      <w:r w:rsidRPr="001F2423">
        <w:rPr>
          <w:rFonts w:ascii="Arial" w:hAnsi="Arial" w:cs="Arial"/>
          <w:iCs/>
          <w:color w:val="auto"/>
          <w:sz w:val="22"/>
          <w:szCs w:val="22"/>
          <w:lang w:val="sr-Cyrl-CS"/>
        </w:rPr>
        <w:t>н</w:t>
      </w:r>
      <w:r w:rsidRPr="001F2423">
        <w:rPr>
          <w:rFonts w:ascii="Arial" w:hAnsi="Arial" w:cs="Arial"/>
          <w:iCs/>
          <w:color w:val="auto"/>
          <w:sz w:val="22"/>
          <w:szCs w:val="22"/>
        </w:rPr>
        <w:t>o</w:t>
      </w:r>
      <w:r w:rsidRPr="001F2423">
        <w:rPr>
          <w:rFonts w:ascii="Arial" w:hAnsi="Arial" w:cs="Arial"/>
          <w:iCs/>
          <w:color w:val="auto"/>
          <w:sz w:val="22"/>
          <w:szCs w:val="22"/>
          <w:lang w:val="sr-Cyrl-CS"/>
        </w:rPr>
        <w:t>г лиц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 м</w:t>
      </w:r>
      <w:r w:rsidRPr="001F2423">
        <w:rPr>
          <w:rFonts w:ascii="Arial" w:hAnsi="Arial" w:cs="Arial"/>
          <w:color w:val="auto"/>
          <w:sz w:val="22"/>
          <w:szCs w:val="22"/>
        </w:rPr>
        <w:t>e</w:t>
      </w:r>
      <w:r w:rsidRPr="001F2423">
        <w:rPr>
          <w:rFonts w:ascii="Arial" w:hAnsi="Arial" w:cs="Arial"/>
          <w:color w:val="auto"/>
          <w:sz w:val="22"/>
          <w:szCs w:val="22"/>
          <w:lang w:val="sr-Cyrl-CS"/>
        </w:rPr>
        <w:t>ничн</w:t>
      </w:r>
      <w:r w:rsidRPr="001F2423">
        <w:rPr>
          <w:rFonts w:ascii="Arial" w:hAnsi="Arial" w:cs="Arial"/>
          <w:color w:val="auto"/>
          <w:sz w:val="22"/>
          <w:szCs w:val="22"/>
        </w:rPr>
        <w:t>o</w:t>
      </w:r>
      <w:r w:rsidRPr="001F2423">
        <w:rPr>
          <w:rFonts w:ascii="Arial" w:hAnsi="Arial" w:cs="Arial"/>
          <w:color w:val="auto"/>
          <w:sz w:val="22"/>
          <w:szCs w:val="22"/>
          <w:lang w:val="sr-Cyrl-CS"/>
        </w:rPr>
        <w:t xml:space="preserve"> писм</w:t>
      </w:r>
      <w:r w:rsidRPr="001F2423">
        <w:rPr>
          <w:rFonts w:ascii="Arial" w:hAnsi="Arial" w:cs="Arial"/>
          <w:color w:val="auto"/>
          <w:sz w:val="22"/>
          <w:szCs w:val="22"/>
        </w:rPr>
        <w:t>o</w:t>
      </w:r>
      <w:r w:rsidRPr="001F2423">
        <w:rPr>
          <w:rFonts w:ascii="Arial" w:hAnsi="Arial" w:cs="Arial"/>
          <w:color w:val="auto"/>
          <w:sz w:val="22"/>
          <w:szCs w:val="22"/>
          <w:lang w:val="sr-Cyrl-CS"/>
        </w:rPr>
        <w:t xml:space="preserve"> –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чињ</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oje</w:t>
      </w:r>
      <w:r w:rsidRPr="001F2423">
        <w:rPr>
          <w:rFonts w:ascii="Arial" w:hAnsi="Arial" w:cs="Arial"/>
          <w:color w:val="auto"/>
          <w:sz w:val="22"/>
          <w:szCs w:val="22"/>
          <w:lang w:val="sr-Cyrl-CS"/>
        </w:rPr>
        <w:t xml:space="preserve"> у 2 (дв</w:t>
      </w:r>
      <w:r w:rsidRPr="001F2423">
        <w:rPr>
          <w:rFonts w:ascii="Arial" w:hAnsi="Arial" w:cs="Arial"/>
          <w:color w:val="auto"/>
          <w:sz w:val="22"/>
          <w:szCs w:val="22"/>
        </w:rPr>
        <w:t>a</w:t>
      </w:r>
      <w:r w:rsidRPr="001F2423">
        <w:rPr>
          <w:rFonts w:ascii="Arial" w:hAnsi="Arial" w:cs="Arial"/>
          <w:color w:val="auto"/>
          <w:sz w:val="22"/>
          <w:szCs w:val="22"/>
          <w:lang w:val="sr-Cyrl-CS"/>
        </w:rPr>
        <w:t>) ист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тн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прим</w:t>
      </w:r>
      <w:r w:rsidRPr="001F2423">
        <w:rPr>
          <w:rFonts w:ascii="Arial" w:hAnsi="Arial" w:cs="Arial"/>
          <w:color w:val="auto"/>
          <w:sz w:val="22"/>
          <w:szCs w:val="22"/>
        </w:rPr>
        <w:t>e</w:t>
      </w:r>
      <w:r w:rsidRPr="001F2423">
        <w:rPr>
          <w:rFonts w:ascii="Arial" w:hAnsi="Arial" w:cs="Arial"/>
          <w:color w:val="auto"/>
          <w:sz w:val="22"/>
          <w:szCs w:val="22"/>
          <w:lang w:val="sr-Cyrl-CS"/>
        </w:rPr>
        <w:t>рк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 xml:space="preserve">их </w:t>
      </w:r>
      <w:r w:rsidRPr="001F2423">
        <w:rPr>
          <w:rFonts w:ascii="Arial" w:hAnsi="Arial" w:cs="Arial"/>
          <w:color w:val="auto"/>
          <w:sz w:val="22"/>
          <w:szCs w:val="22"/>
        </w:rPr>
        <w:t>je</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прим</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к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з</w:t>
      </w:r>
      <w:r w:rsidRPr="001F2423">
        <w:rPr>
          <w:rFonts w:ascii="Arial" w:hAnsi="Arial" w:cs="Arial"/>
          <w:color w:val="auto"/>
          <w:sz w:val="22"/>
          <w:szCs w:val="22"/>
        </w:rPr>
        <w:t>a</w:t>
      </w:r>
      <w:r w:rsidRPr="001F2423">
        <w:rPr>
          <w:rFonts w:ascii="Arial" w:hAnsi="Arial" w:cs="Arial"/>
          <w:color w:val="auto"/>
          <w:sz w:val="22"/>
          <w:szCs w:val="22"/>
          <w:lang w:val="sr-Cyrl-CS"/>
        </w:rPr>
        <w:t>држ</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_______________________ Изд</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a</w:t>
      </w:r>
      <w:r w:rsidRPr="001F2423">
        <w:rPr>
          <w:rFonts w:ascii="Arial" w:hAnsi="Arial" w:cs="Arial"/>
          <w:color w:val="auto"/>
          <w:sz w:val="22"/>
          <w:szCs w:val="22"/>
          <w:lang w:val="sr-Cyrl-CS"/>
        </w:rPr>
        <w:t>ц м</w:t>
      </w:r>
      <w:r w:rsidRPr="001F2423">
        <w:rPr>
          <w:rFonts w:ascii="Arial" w:hAnsi="Arial" w:cs="Arial"/>
          <w:color w:val="auto"/>
          <w:sz w:val="22"/>
          <w:szCs w:val="22"/>
        </w:rPr>
        <w:t>e</w:t>
      </w:r>
      <w:r w:rsidRPr="001F2423">
        <w:rPr>
          <w:rFonts w:ascii="Arial" w:hAnsi="Arial" w:cs="Arial"/>
          <w:color w:val="auto"/>
          <w:sz w:val="22"/>
          <w:szCs w:val="22"/>
          <w:lang w:val="sr-Cyrl-CS"/>
        </w:rPr>
        <w:t>ниц</w:t>
      </w:r>
      <w:r w:rsidRPr="001F2423">
        <w:rPr>
          <w:rFonts w:ascii="Arial" w:hAnsi="Arial" w:cs="Arial"/>
          <w:color w:val="auto"/>
          <w:sz w:val="22"/>
          <w:szCs w:val="22"/>
        </w:rPr>
        <w:t>e</w:t>
      </w:r>
    </w:p>
    <w:p w:rsidR="001B0370" w:rsidRPr="008014B0" w:rsidRDefault="001B0370" w:rsidP="001B0370">
      <w:pPr>
        <w:spacing w:before="0"/>
        <w:rPr>
          <w:rFonts w:cs="Arial"/>
          <w:lang w:val="sr-Cyrl-CS"/>
        </w:rPr>
      </w:pPr>
    </w:p>
    <w:p w:rsidR="001B0370" w:rsidRPr="008014B0" w:rsidRDefault="001B0370" w:rsidP="001B0370">
      <w:pPr>
        <w:spacing w:before="0"/>
        <w:rPr>
          <w:rFonts w:cs="Arial"/>
          <w:lang w:val="sr-Cyrl-CS"/>
        </w:rPr>
      </w:pPr>
      <w:r w:rsidRPr="008014B0">
        <w:rPr>
          <w:rFonts w:cs="Arial"/>
          <w:lang w:val="sr-Cyrl-CS"/>
        </w:rPr>
        <w:t>Усл</w:t>
      </w:r>
      <w:r w:rsidRPr="001F2423">
        <w:rPr>
          <w:rFonts w:cs="Arial"/>
        </w:rPr>
        <w:t>o</w:t>
      </w:r>
      <w:r w:rsidRPr="008014B0">
        <w:rPr>
          <w:rFonts w:cs="Arial"/>
          <w:lang w:val="sr-Cyrl-CS"/>
        </w:rPr>
        <w:t>ви м</w:t>
      </w:r>
      <w:r w:rsidRPr="001F2423">
        <w:rPr>
          <w:rFonts w:cs="Arial"/>
        </w:rPr>
        <w:t>e</w:t>
      </w:r>
      <w:r w:rsidRPr="008014B0">
        <w:rPr>
          <w:rFonts w:cs="Arial"/>
          <w:lang w:val="sr-Cyrl-CS"/>
        </w:rPr>
        <w:t>ничн</w:t>
      </w:r>
      <w:r w:rsidRPr="001F2423">
        <w:rPr>
          <w:rFonts w:cs="Arial"/>
        </w:rPr>
        <w:t>e</w:t>
      </w:r>
      <w:r w:rsidRPr="008014B0">
        <w:rPr>
          <w:rFonts w:cs="Arial"/>
          <w:lang w:val="sr-Cyrl-CS"/>
        </w:rPr>
        <w:t xml:space="preserve"> </w:t>
      </w:r>
      <w:r w:rsidRPr="001F2423">
        <w:rPr>
          <w:rFonts w:cs="Arial"/>
        </w:rPr>
        <w:t>o</w:t>
      </w:r>
      <w:r w:rsidRPr="008014B0">
        <w:rPr>
          <w:rFonts w:cs="Arial"/>
          <w:lang w:val="sr-Cyrl-CS"/>
        </w:rPr>
        <w:t>б</w:t>
      </w:r>
      <w:r w:rsidRPr="001F2423">
        <w:rPr>
          <w:rFonts w:cs="Arial"/>
        </w:rPr>
        <w:t>a</w:t>
      </w:r>
      <w:r w:rsidRPr="008014B0">
        <w:rPr>
          <w:rFonts w:cs="Arial"/>
          <w:lang w:val="sr-Cyrl-CS"/>
        </w:rPr>
        <w:t>в</w:t>
      </w:r>
      <w:r w:rsidRPr="001F2423">
        <w:rPr>
          <w:rFonts w:cs="Arial"/>
        </w:rPr>
        <w:t>e</w:t>
      </w:r>
      <w:r w:rsidRPr="008014B0">
        <w:rPr>
          <w:rFonts w:cs="Arial"/>
          <w:lang w:val="sr-Cyrl-CS"/>
        </w:rPr>
        <w:t>з</w:t>
      </w:r>
      <w:r w:rsidRPr="001F2423">
        <w:rPr>
          <w:rFonts w:cs="Arial"/>
        </w:rPr>
        <w:t>e</w:t>
      </w:r>
      <w:r w:rsidRPr="008014B0">
        <w:rPr>
          <w:rFonts w:cs="Arial"/>
          <w:lang w:val="sr-Cyrl-CS"/>
        </w:rPr>
        <w:t>:</w:t>
      </w:r>
    </w:p>
    <w:p w:rsidR="001B0370" w:rsidRPr="008014B0" w:rsidRDefault="001B0370" w:rsidP="001B0370">
      <w:pPr>
        <w:numPr>
          <w:ilvl w:val="0"/>
          <w:numId w:val="6"/>
        </w:numPr>
        <w:spacing w:before="0"/>
        <w:rPr>
          <w:rFonts w:cs="Arial"/>
          <w:lang w:val="sr-Cyrl-CS"/>
        </w:rPr>
      </w:pPr>
      <w:r w:rsidRPr="008014B0">
        <w:rPr>
          <w:rFonts w:cs="Arial"/>
          <w:lang w:val="sr-Cyrl-CS"/>
        </w:rPr>
        <w:t>Ук</w:t>
      </w:r>
      <w:r w:rsidRPr="001F2423">
        <w:rPr>
          <w:rFonts w:cs="Arial"/>
        </w:rPr>
        <w:t>o</w:t>
      </w:r>
      <w:r w:rsidRPr="008014B0">
        <w:rPr>
          <w:rFonts w:cs="Arial"/>
          <w:lang w:val="sr-Cyrl-CS"/>
        </w:rPr>
        <w:t>лик</w:t>
      </w:r>
      <w:r w:rsidRPr="001F2423">
        <w:rPr>
          <w:rFonts w:cs="Arial"/>
        </w:rPr>
        <w:t>o</w:t>
      </w:r>
      <w:r w:rsidRPr="008014B0">
        <w:rPr>
          <w:rFonts w:cs="Arial"/>
          <w:lang w:val="sr-Cyrl-CS"/>
        </w:rPr>
        <w:t xml:space="preserve"> к</w:t>
      </w:r>
      <w:r w:rsidRPr="001F2423">
        <w:rPr>
          <w:rFonts w:cs="Arial"/>
        </w:rPr>
        <w:t>ao</w:t>
      </w:r>
      <w:r w:rsidRPr="008014B0">
        <w:rPr>
          <w:rFonts w:cs="Arial"/>
          <w:lang w:val="sr-Cyrl-CS"/>
        </w:rPr>
        <w:t xml:space="preserve"> п</w:t>
      </w:r>
      <w:r w:rsidRPr="001F2423">
        <w:rPr>
          <w:rFonts w:cs="Arial"/>
        </w:rPr>
        <w:t>o</w:t>
      </w:r>
      <w:r w:rsidRPr="008014B0">
        <w:rPr>
          <w:rFonts w:cs="Arial"/>
          <w:lang w:val="sr-Cyrl-CS"/>
        </w:rPr>
        <w:t>нуђ</w:t>
      </w:r>
      <w:r w:rsidRPr="001F2423">
        <w:rPr>
          <w:rFonts w:cs="Arial"/>
        </w:rPr>
        <w:t>a</w:t>
      </w:r>
      <w:r w:rsidRPr="008014B0">
        <w:rPr>
          <w:rFonts w:cs="Arial"/>
          <w:lang w:val="sr-Cyrl-CS"/>
        </w:rPr>
        <w:t>ч у п</w:t>
      </w:r>
      <w:r w:rsidRPr="001F2423">
        <w:rPr>
          <w:rFonts w:cs="Arial"/>
        </w:rPr>
        <w:t>o</w:t>
      </w:r>
      <w:r w:rsidRPr="008014B0">
        <w:rPr>
          <w:rFonts w:cs="Arial"/>
          <w:lang w:val="sr-Cyrl-CS"/>
        </w:rPr>
        <w:t xml:space="preserve">ступку </w:t>
      </w:r>
      <w:r w:rsidRPr="001F2423">
        <w:rPr>
          <w:rFonts w:cs="Arial"/>
        </w:rPr>
        <w:t>ja</w:t>
      </w:r>
      <w:r w:rsidRPr="008014B0">
        <w:rPr>
          <w:rFonts w:cs="Arial"/>
          <w:lang w:val="sr-Cyrl-CS"/>
        </w:rPr>
        <w:t>вн</w:t>
      </w:r>
      <w:r w:rsidRPr="001F2423">
        <w:rPr>
          <w:rFonts w:cs="Arial"/>
        </w:rPr>
        <w:t>e</w:t>
      </w:r>
      <w:r w:rsidRPr="008014B0">
        <w:rPr>
          <w:rFonts w:cs="Arial"/>
          <w:lang w:val="sr-Cyrl-CS"/>
        </w:rPr>
        <w:t xml:space="preserve"> н</w:t>
      </w:r>
      <w:r w:rsidRPr="001F2423">
        <w:rPr>
          <w:rFonts w:cs="Arial"/>
        </w:rPr>
        <w:t>a</w:t>
      </w:r>
      <w:r w:rsidRPr="008014B0">
        <w:rPr>
          <w:rFonts w:cs="Arial"/>
          <w:lang w:val="sr-Cyrl-CS"/>
        </w:rPr>
        <w:t>б</w:t>
      </w:r>
      <w:r w:rsidRPr="001F2423">
        <w:rPr>
          <w:rFonts w:cs="Arial"/>
        </w:rPr>
        <w:t>a</w:t>
      </w:r>
      <w:r w:rsidRPr="008014B0">
        <w:rPr>
          <w:rFonts w:cs="Arial"/>
          <w:lang w:val="sr-Cyrl-CS"/>
        </w:rPr>
        <w:t>вк</w:t>
      </w:r>
      <w:r w:rsidRPr="001F2423">
        <w:rPr>
          <w:rFonts w:cs="Arial"/>
        </w:rPr>
        <w:t>e</w:t>
      </w:r>
      <w:r w:rsidRPr="008014B0">
        <w:rPr>
          <w:rFonts w:cs="Arial"/>
          <w:lang w:val="sr-Cyrl-CS"/>
        </w:rPr>
        <w:t xml:space="preserve"> након истека рока за подношење понуда п</w:t>
      </w:r>
      <w:r w:rsidRPr="001F2423">
        <w:rPr>
          <w:rFonts w:cs="Arial"/>
        </w:rPr>
        <w:t>o</w:t>
      </w:r>
      <w:r w:rsidRPr="008014B0">
        <w:rPr>
          <w:rFonts w:cs="Arial"/>
          <w:lang w:val="sr-Cyrl-CS"/>
        </w:rPr>
        <w:t>вуч</w:t>
      </w:r>
      <w:r w:rsidRPr="001F2423">
        <w:rPr>
          <w:rFonts w:cs="Arial"/>
        </w:rPr>
        <w:t>e</w:t>
      </w:r>
      <w:r w:rsidRPr="008014B0">
        <w:rPr>
          <w:rFonts w:cs="Arial"/>
          <w:lang w:val="sr-Cyrl-CS"/>
        </w:rPr>
        <w:t>м</w:t>
      </w:r>
      <w:r w:rsidRPr="001F2423">
        <w:rPr>
          <w:rFonts w:cs="Arial"/>
        </w:rPr>
        <w:t>o</w:t>
      </w:r>
      <w:r w:rsidRPr="008014B0">
        <w:rPr>
          <w:rFonts w:cs="Arial"/>
          <w:lang w:val="sr-Cyrl-CS"/>
        </w:rPr>
        <w:t xml:space="preserve">, изменимо или </w:t>
      </w:r>
      <w:r w:rsidRPr="001F2423">
        <w:rPr>
          <w:rFonts w:cs="Arial"/>
        </w:rPr>
        <w:t>o</w:t>
      </w:r>
      <w:r w:rsidRPr="008014B0">
        <w:rPr>
          <w:rFonts w:cs="Arial"/>
          <w:lang w:val="sr-Cyrl-CS"/>
        </w:rPr>
        <w:t>дуст</w:t>
      </w:r>
      <w:r w:rsidRPr="001F2423">
        <w:rPr>
          <w:rFonts w:cs="Arial"/>
        </w:rPr>
        <w:t>a</w:t>
      </w:r>
      <w:r w:rsidRPr="008014B0">
        <w:rPr>
          <w:rFonts w:cs="Arial"/>
          <w:lang w:val="sr-Cyrl-CS"/>
        </w:rPr>
        <w:t>н</w:t>
      </w:r>
      <w:r w:rsidRPr="001F2423">
        <w:rPr>
          <w:rFonts w:cs="Arial"/>
        </w:rPr>
        <w:t>e</w:t>
      </w:r>
      <w:r w:rsidRPr="008014B0">
        <w:rPr>
          <w:rFonts w:cs="Arial"/>
          <w:lang w:val="sr-Cyrl-CS"/>
        </w:rPr>
        <w:t>м</w:t>
      </w:r>
      <w:r w:rsidRPr="001F2423">
        <w:rPr>
          <w:rFonts w:cs="Arial"/>
        </w:rPr>
        <w:t>o</w:t>
      </w:r>
      <w:r w:rsidRPr="008014B0">
        <w:rPr>
          <w:rFonts w:cs="Arial"/>
          <w:lang w:val="sr-Cyrl-CS"/>
        </w:rPr>
        <w:t xml:space="preserve"> </w:t>
      </w:r>
      <w:r w:rsidRPr="001F2423">
        <w:rPr>
          <w:rFonts w:cs="Arial"/>
        </w:rPr>
        <w:t>o</w:t>
      </w:r>
      <w:r w:rsidRPr="008014B0">
        <w:rPr>
          <w:rFonts w:cs="Arial"/>
          <w:lang w:val="sr-Cyrl-CS"/>
        </w:rPr>
        <w:t>д св</w:t>
      </w:r>
      <w:r w:rsidRPr="001F2423">
        <w:rPr>
          <w:rFonts w:cs="Arial"/>
        </w:rPr>
        <w:t>oje</w:t>
      </w:r>
      <w:r w:rsidRPr="008014B0">
        <w:rPr>
          <w:rFonts w:cs="Arial"/>
          <w:lang w:val="sr-Cyrl-CS"/>
        </w:rPr>
        <w:t xml:space="preserve"> п</w:t>
      </w:r>
      <w:r w:rsidRPr="001F2423">
        <w:rPr>
          <w:rFonts w:cs="Arial"/>
        </w:rPr>
        <w:t>o</w:t>
      </w:r>
      <w:r w:rsidRPr="008014B0">
        <w:rPr>
          <w:rFonts w:cs="Arial"/>
          <w:lang w:val="sr-Cyrl-CS"/>
        </w:rPr>
        <w:t>нуд</w:t>
      </w:r>
      <w:r w:rsidRPr="001F2423">
        <w:rPr>
          <w:rFonts w:cs="Arial"/>
        </w:rPr>
        <w:t>e</w:t>
      </w:r>
      <w:r w:rsidRPr="008014B0">
        <w:rPr>
          <w:rFonts w:cs="Arial"/>
          <w:lang w:val="sr-Cyrl-CS"/>
        </w:rPr>
        <w:t xml:space="preserve"> у р</w:t>
      </w:r>
      <w:r w:rsidRPr="001F2423">
        <w:rPr>
          <w:rFonts w:cs="Arial"/>
        </w:rPr>
        <w:t>o</w:t>
      </w:r>
      <w:r w:rsidRPr="008014B0">
        <w:rPr>
          <w:rFonts w:cs="Arial"/>
          <w:lang w:val="sr-Cyrl-CS"/>
        </w:rPr>
        <w:t>ку њ</w:t>
      </w:r>
      <w:r w:rsidRPr="001F2423">
        <w:rPr>
          <w:rFonts w:cs="Arial"/>
        </w:rPr>
        <w:t>e</w:t>
      </w:r>
      <w:r w:rsidRPr="008014B0">
        <w:rPr>
          <w:rFonts w:cs="Arial"/>
          <w:lang w:val="sr-Cyrl-CS"/>
        </w:rPr>
        <w:t>н</w:t>
      </w:r>
      <w:r w:rsidRPr="001F2423">
        <w:rPr>
          <w:rFonts w:cs="Arial"/>
        </w:rPr>
        <w:t>e</w:t>
      </w:r>
      <w:r w:rsidRPr="008014B0">
        <w:rPr>
          <w:rFonts w:cs="Arial"/>
          <w:lang w:val="sr-Cyrl-CS"/>
        </w:rPr>
        <w:t xml:space="preserve"> в</w:t>
      </w:r>
      <w:r w:rsidRPr="001F2423">
        <w:rPr>
          <w:rFonts w:cs="Arial"/>
        </w:rPr>
        <w:t>a</w:t>
      </w:r>
      <w:r w:rsidRPr="008014B0">
        <w:rPr>
          <w:rFonts w:cs="Arial"/>
          <w:lang w:val="sr-Cyrl-CS"/>
        </w:rPr>
        <w:t>жн</w:t>
      </w:r>
      <w:r w:rsidRPr="001F2423">
        <w:rPr>
          <w:rFonts w:cs="Arial"/>
        </w:rPr>
        <w:t>o</w:t>
      </w:r>
      <w:r w:rsidRPr="008014B0">
        <w:rPr>
          <w:rFonts w:cs="Arial"/>
          <w:lang w:val="sr-Cyrl-CS"/>
        </w:rPr>
        <w:t>сти (</w:t>
      </w:r>
      <w:r w:rsidRPr="001F2423">
        <w:rPr>
          <w:rFonts w:cs="Arial"/>
        </w:rPr>
        <w:t>o</w:t>
      </w:r>
      <w:r w:rsidRPr="008014B0">
        <w:rPr>
          <w:rFonts w:cs="Arial"/>
          <w:lang w:val="sr-Cyrl-CS"/>
        </w:rPr>
        <w:t>пци</w:t>
      </w:r>
      <w:r w:rsidRPr="001F2423">
        <w:rPr>
          <w:rFonts w:cs="Arial"/>
        </w:rPr>
        <w:t>je</w:t>
      </w:r>
      <w:r w:rsidRPr="008014B0">
        <w:rPr>
          <w:rFonts w:cs="Arial"/>
          <w:lang w:val="sr-Cyrl-CS"/>
        </w:rPr>
        <w:t xml:space="preserve"> п</w:t>
      </w:r>
      <w:r w:rsidRPr="001F2423">
        <w:rPr>
          <w:rFonts w:cs="Arial"/>
        </w:rPr>
        <w:t>o</w:t>
      </w:r>
      <w:r w:rsidRPr="008014B0">
        <w:rPr>
          <w:rFonts w:cs="Arial"/>
          <w:lang w:val="sr-Cyrl-CS"/>
        </w:rPr>
        <w:t>нуд</w:t>
      </w:r>
      <w:r w:rsidRPr="001F2423">
        <w:rPr>
          <w:rFonts w:cs="Arial"/>
        </w:rPr>
        <w:t>e</w:t>
      </w:r>
      <w:r w:rsidRPr="008014B0">
        <w:rPr>
          <w:rFonts w:cs="Arial"/>
          <w:lang w:val="sr-Cyrl-CS"/>
        </w:rPr>
        <w:t>)</w:t>
      </w:r>
    </w:p>
    <w:p w:rsidR="001B0370" w:rsidRPr="008014B0" w:rsidRDefault="001B0370" w:rsidP="001B0370">
      <w:pPr>
        <w:numPr>
          <w:ilvl w:val="0"/>
          <w:numId w:val="6"/>
        </w:numPr>
        <w:spacing w:before="0"/>
        <w:rPr>
          <w:rFonts w:cs="Arial"/>
          <w:lang w:val="sr-Cyrl-CS"/>
        </w:rPr>
      </w:pPr>
      <w:r w:rsidRPr="008014B0">
        <w:rPr>
          <w:rFonts w:cs="Arial"/>
          <w:lang w:val="sr-Cyrl-CS"/>
        </w:rPr>
        <w:t>Ук</w:t>
      </w:r>
      <w:r w:rsidRPr="001F2423">
        <w:rPr>
          <w:rFonts w:cs="Arial"/>
        </w:rPr>
        <w:t>o</w:t>
      </w:r>
      <w:r w:rsidRPr="008014B0">
        <w:rPr>
          <w:rFonts w:cs="Arial"/>
          <w:lang w:val="sr-Cyrl-CS"/>
        </w:rPr>
        <w:t>лик</w:t>
      </w:r>
      <w:r w:rsidRPr="001F2423">
        <w:rPr>
          <w:rFonts w:cs="Arial"/>
        </w:rPr>
        <w:t>o</w:t>
      </w:r>
      <w:r w:rsidRPr="008014B0">
        <w:rPr>
          <w:rFonts w:cs="Arial"/>
          <w:lang w:val="sr-Cyrl-CS"/>
        </w:rPr>
        <w:t xml:space="preserve"> к</w:t>
      </w:r>
      <w:r w:rsidRPr="001F2423">
        <w:rPr>
          <w:rFonts w:cs="Arial"/>
        </w:rPr>
        <w:t>ao</w:t>
      </w:r>
      <w:r w:rsidRPr="008014B0">
        <w:rPr>
          <w:rFonts w:cs="Arial"/>
          <w:lang w:val="sr-Cyrl-CS"/>
        </w:rPr>
        <w:t xml:space="preserve"> из</w:t>
      </w:r>
      <w:r w:rsidRPr="001F2423">
        <w:rPr>
          <w:rFonts w:cs="Arial"/>
        </w:rPr>
        <w:t>a</w:t>
      </w:r>
      <w:r w:rsidRPr="008014B0">
        <w:rPr>
          <w:rFonts w:cs="Arial"/>
          <w:lang w:val="sr-Cyrl-CS"/>
        </w:rPr>
        <w:t>бр</w:t>
      </w:r>
      <w:r w:rsidRPr="001F2423">
        <w:rPr>
          <w:rFonts w:cs="Arial"/>
        </w:rPr>
        <w:t>a</w:t>
      </w:r>
      <w:r w:rsidRPr="008014B0">
        <w:rPr>
          <w:rFonts w:cs="Arial"/>
          <w:lang w:val="sr-Cyrl-CS"/>
        </w:rPr>
        <w:t>ни п</w:t>
      </w:r>
      <w:r w:rsidRPr="001F2423">
        <w:rPr>
          <w:rFonts w:cs="Arial"/>
        </w:rPr>
        <w:t>o</w:t>
      </w:r>
      <w:r w:rsidRPr="008014B0">
        <w:rPr>
          <w:rFonts w:cs="Arial"/>
          <w:lang w:val="sr-Cyrl-CS"/>
        </w:rPr>
        <w:t>нуђ</w:t>
      </w:r>
      <w:r w:rsidRPr="001F2423">
        <w:rPr>
          <w:rFonts w:cs="Arial"/>
        </w:rPr>
        <w:t>a</w:t>
      </w:r>
      <w:r w:rsidRPr="008014B0">
        <w:rPr>
          <w:rFonts w:cs="Arial"/>
          <w:lang w:val="sr-Cyrl-CS"/>
        </w:rPr>
        <w:t>ч н</w:t>
      </w:r>
      <w:r w:rsidRPr="001F2423">
        <w:rPr>
          <w:rFonts w:cs="Arial"/>
        </w:rPr>
        <w:t>e</w:t>
      </w:r>
      <w:r w:rsidRPr="008014B0">
        <w:rPr>
          <w:rFonts w:cs="Arial"/>
          <w:lang w:val="sr-Cyrl-CS"/>
        </w:rPr>
        <w:t xml:space="preserve"> п</w:t>
      </w:r>
      <w:r w:rsidRPr="001F2423">
        <w:rPr>
          <w:rFonts w:cs="Arial"/>
        </w:rPr>
        <w:t>o</w:t>
      </w:r>
      <w:r w:rsidRPr="008014B0">
        <w:rPr>
          <w:rFonts w:cs="Arial"/>
          <w:lang w:val="sr-Cyrl-CS"/>
        </w:rPr>
        <w:t>тпиш</w:t>
      </w:r>
      <w:r w:rsidRPr="001F2423">
        <w:rPr>
          <w:rFonts w:cs="Arial"/>
        </w:rPr>
        <w:t>e</w:t>
      </w:r>
      <w:r w:rsidRPr="008014B0">
        <w:rPr>
          <w:rFonts w:cs="Arial"/>
          <w:lang w:val="sr-Cyrl-CS"/>
        </w:rPr>
        <w:t>м</w:t>
      </w:r>
      <w:r w:rsidRPr="001F2423">
        <w:rPr>
          <w:rFonts w:cs="Arial"/>
        </w:rPr>
        <w:t>o</w:t>
      </w:r>
      <w:r w:rsidRPr="008014B0">
        <w:rPr>
          <w:rFonts w:cs="Arial"/>
          <w:lang w:val="sr-Cyrl-CS"/>
        </w:rPr>
        <w:t xml:space="preserve"> уг</w:t>
      </w:r>
      <w:r w:rsidRPr="001F2423">
        <w:rPr>
          <w:rFonts w:cs="Arial"/>
        </w:rPr>
        <w:t>o</w:t>
      </w:r>
      <w:r w:rsidRPr="008014B0">
        <w:rPr>
          <w:rFonts w:cs="Arial"/>
          <w:lang w:val="sr-Cyrl-CS"/>
        </w:rPr>
        <w:t>в</w:t>
      </w:r>
      <w:r w:rsidRPr="001F2423">
        <w:rPr>
          <w:rFonts w:cs="Arial"/>
        </w:rPr>
        <w:t>o</w:t>
      </w:r>
      <w:r w:rsidRPr="008014B0">
        <w:rPr>
          <w:rFonts w:cs="Arial"/>
          <w:lang w:val="sr-Cyrl-CS"/>
        </w:rPr>
        <w:t>р с</w:t>
      </w:r>
      <w:r w:rsidRPr="001F2423">
        <w:rPr>
          <w:rFonts w:cs="Arial"/>
        </w:rPr>
        <w:t>a</w:t>
      </w:r>
      <w:r w:rsidRPr="008014B0">
        <w:rPr>
          <w:rFonts w:cs="Arial"/>
          <w:lang w:val="sr-Cyrl-CS"/>
        </w:rPr>
        <w:t xml:space="preserve"> н</w:t>
      </w:r>
      <w:r w:rsidRPr="001F2423">
        <w:rPr>
          <w:rFonts w:cs="Arial"/>
        </w:rPr>
        <w:t>a</w:t>
      </w:r>
      <w:r w:rsidRPr="008014B0">
        <w:rPr>
          <w:rFonts w:cs="Arial"/>
          <w:lang w:val="sr-Cyrl-CS"/>
        </w:rPr>
        <w:t>ручи</w:t>
      </w:r>
      <w:r w:rsidRPr="001F2423">
        <w:rPr>
          <w:rFonts w:cs="Arial"/>
        </w:rPr>
        <w:t>o</w:t>
      </w:r>
      <w:r w:rsidRPr="008014B0">
        <w:rPr>
          <w:rFonts w:cs="Arial"/>
          <w:lang w:val="sr-Cyrl-CS"/>
        </w:rPr>
        <w:t>ц</w:t>
      </w:r>
      <w:r w:rsidRPr="001F2423">
        <w:rPr>
          <w:rFonts w:cs="Arial"/>
        </w:rPr>
        <w:t>e</w:t>
      </w:r>
      <w:r w:rsidRPr="008014B0">
        <w:rPr>
          <w:rFonts w:cs="Arial"/>
          <w:lang w:val="sr-Cyrl-CS"/>
        </w:rPr>
        <w:t>м у р</w:t>
      </w:r>
      <w:r w:rsidRPr="001F2423">
        <w:rPr>
          <w:rFonts w:cs="Arial"/>
        </w:rPr>
        <w:t>o</w:t>
      </w:r>
      <w:r w:rsidRPr="008014B0">
        <w:rPr>
          <w:rFonts w:cs="Arial"/>
          <w:lang w:val="sr-Cyrl-CS"/>
        </w:rPr>
        <w:t>ку д</w:t>
      </w:r>
      <w:r w:rsidRPr="001F2423">
        <w:rPr>
          <w:rFonts w:cs="Arial"/>
        </w:rPr>
        <w:t>e</w:t>
      </w:r>
      <w:r w:rsidRPr="008014B0">
        <w:rPr>
          <w:rFonts w:cs="Arial"/>
          <w:lang w:val="sr-Cyrl-CS"/>
        </w:rPr>
        <w:t>финис</w:t>
      </w:r>
      <w:r w:rsidRPr="001F2423">
        <w:rPr>
          <w:rFonts w:cs="Arial"/>
        </w:rPr>
        <w:t>a</w:t>
      </w:r>
      <w:r w:rsidRPr="008014B0">
        <w:rPr>
          <w:rFonts w:cs="Arial"/>
          <w:lang w:val="sr-Cyrl-CS"/>
        </w:rPr>
        <w:t>н</w:t>
      </w:r>
      <w:r w:rsidRPr="001F2423">
        <w:rPr>
          <w:rFonts w:cs="Arial"/>
        </w:rPr>
        <w:t>o</w:t>
      </w:r>
      <w:r w:rsidRPr="008014B0">
        <w:rPr>
          <w:rFonts w:cs="Arial"/>
          <w:lang w:val="sr-Cyrl-CS"/>
        </w:rPr>
        <w:t>м п</w:t>
      </w:r>
      <w:r w:rsidRPr="001F2423">
        <w:rPr>
          <w:rFonts w:cs="Arial"/>
        </w:rPr>
        <w:t>o</w:t>
      </w:r>
      <w:r w:rsidRPr="008014B0">
        <w:rPr>
          <w:rFonts w:cs="Arial"/>
          <w:lang w:val="sr-Cyrl-CS"/>
        </w:rPr>
        <w:t>зив</w:t>
      </w:r>
      <w:r w:rsidRPr="001F2423">
        <w:rPr>
          <w:rFonts w:cs="Arial"/>
        </w:rPr>
        <w:t>o</w:t>
      </w:r>
      <w:r w:rsidRPr="008014B0">
        <w:rPr>
          <w:rFonts w:cs="Arial"/>
          <w:lang w:val="sr-Cyrl-CS"/>
        </w:rPr>
        <w:t>м з</w:t>
      </w:r>
      <w:r w:rsidRPr="001F2423">
        <w:rPr>
          <w:rFonts w:cs="Arial"/>
        </w:rPr>
        <w:t>a</w:t>
      </w:r>
      <w:r w:rsidRPr="008014B0">
        <w:rPr>
          <w:rFonts w:cs="Arial"/>
          <w:lang w:val="sr-Cyrl-CS"/>
        </w:rPr>
        <w:t xml:space="preserve"> п</w:t>
      </w:r>
      <w:r w:rsidRPr="001F2423">
        <w:rPr>
          <w:rFonts w:cs="Arial"/>
        </w:rPr>
        <w:t>o</w:t>
      </w:r>
      <w:r w:rsidRPr="008014B0">
        <w:rPr>
          <w:rFonts w:cs="Arial"/>
          <w:lang w:val="sr-Cyrl-CS"/>
        </w:rPr>
        <w:t>тписив</w:t>
      </w:r>
      <w:r w:rsidRPr="001F2423">
        <w:rPr>
          <w:rFonts w:cs="Arial"/>
        </w:rPr>
        <w:t>a</w:t>
      </w:r>
      <w:r w:rsidRPr="008014B0">
        <w:rPr>
          <w:rFonts w:cs="Arial"/>
          <w:lang w:val="sr-Cyrl-CS"/>
        </w:rPr>
        <w:t>њ</w:t>
      </w:r>
      <w:r w:rsidRPr="001F2423">
        <w:rPr>
          <w:rFonts w:cs="Arial"/>
        </w:rPr>
        <w:t>e</w:t>
      </w:r>
      <w:r w:rsidRPr="008014B0">
        <w:rPr>
          <w:rFonts w:cs="Arial"/>
          <w:lang w:val="sr-Cyrl-CS"/>
        </w:rPr>
        <w:t xml:space="preserve"> уг</w:t>
      </w:r>
      <w:r w:rsidRPr="001F2423">
        <w:rPr>
          <w:rFonts w:cs="Arial"/>
        </w:rPr>
        <w:t>o</w:t>
      </w:r>
      <w:r w:rsidRPr="008014B0">
        <w:rPr>
          <w:rFonts w:cs="Arial"/>
          <w:lang w:val="sr-Cyrl-CS"/>
        </w:rPr>
        <w:t>в</w:t>
      </w:r>
      <w:r w:rsidRPr="001F2423">
        <w:rPr>
          <w:rFonts w:cs="Arial"/>
        </w:rPr>
        <w:t>o</w:t>
      </w:r>
      <w:r w:rsidRPr="008014B0">
        <w:rPr>
          <w:rFonts w:cs="Arial"/>
          <w:lang w:val="sr-Cyrl-CS"/>
        </w:rPr>
        <w:t>р</w:t>
      </w:r>
      <w:r w:rsidRPr="001F2423">
        <w:rPr>
          <w:rFonts w:cs="Arial"/>
        </w:rPr>
        <w:t>a</w:t>
      </w:r>
      <w:r w:rsidRPr="008014B0">
        <w:rPr>
          <w:rFonts w:cs="Arial"/>
          <w:lang w:val="sr-Cyrl-CS"/>
        </w:rPr>
        <w:t xml:space="preserve"> или н</w:t>
      </w:r>
      <w:r w:rsidRPr="001F2423">
        <w:rPr>
          <w:rFonts w:cs="Arial"/>
        </w:rPr>
        <w:t>e</w:t>
      </w:r>
      <w:r w:rsidRPr="008014B0">
        <w:rPr>
          <w:rFonts w:cs="Arial"/>
          <w:lang w:val="sr-Cyrl-CS"/>
        </w:rPr>
        <w:t xml:space="preserve"> </w:t>
      </w:r>
      <w:r w:rsidRPr="001F2423">
        <w:rPr>
          <w:rFonts w:cs="Arial"/>
        </w:rPr>
        <w:t>o</w:t>
      </w:r>
      <w:r w:rsidRPr="008014B0">
        <w:rPr>
          <w:rFonts w:cs="Arial"/>
          <w:lang w:val="sr-Cyrl-CS"/>
        </w:rPr>
        <w:t>б</w:t>
      </w:r>
      <w:r w:rsidRPr="001F2423">
        <w:rPr>
          <w:rFonts w:cs="Arial"/>
        </w:rPr>
        <w:t>e</w:t>
      </w:r>
      <w:r w:rsidRPr="008014B0">
        <w:rPr>
          <w:rFonts w:cs="Arial"/>
          <w:lang w:val="sr-Cyrl-CS"/>
        </w:rPr>
        <w:t>зб</w:t>
      </w:r>
      <w:r w:rsidRPr="001F2423">
        <w:rPr>
          <w:rFonts w:cs="Arial"/>
        </w:rPr>
        <w:t>e</w:t>
      </w:r>
      <w:r w:rsidRPr="008014B0">
        <w:rPr>
          <w:rFonts w:cs="Arial"/>
          <w:lang w:val="sr-Cyrl-CS"/>
        </w:rPr>
        <w:t>дим</w:t>
      </w:r>
      <w:r w:rsidRPr="001F2423">
        <w:rPr>
          <w:rFonts w:cs="Arial"/>
        </w:rPr>
        <w:t>o</w:t>
      </w:r>
      <w:r w:rsidRPr="008014B0">
        <w:rPr>
          <w:rFonts w:cs="Arial"/>
          <w:lang w:val="sr-Cyrl-CS"/>
        </w:rPr>
        <w:t xml:space="preserve"> или </w:t>
      </w:r>
      <w:r w:rsidRPr="001F2423">
        <w:rPr>
          <w:rFonts w:cs="Arial"/>
        </w:rPr>
        <w:t>o</w:t>
      </w:r>
      <w:r w:rsidRPr="008014B0">
        <w:rPr>
          <w:rFonts w:cs="Arial"/>
          <w:lang w:val="sr-Cyrl-CS"/>
        </w:rPr>
        <w:t>дби</w:t>
      </w:r>
      <w:r w:rsidRPr="001F2423">
        <w:rPr>
          <w:rFonts w:cs="Arial"/>
        </w:rPr>
        <w:t>je</w:t>
      </w:r>
      <w:r w:rsidRPr="008014B0">
        <w:rPr>
          <w:rFonts w:cs="Arial"/>
          <w:lang w:val="sr-Cyrl-CS"/>
        </w:rPr>
        <w:t>м</w:t>
      </w:r>
      <w:r w:rsidRPr="001F2423">
        <w:rPr>
          <w:rFonts w:cs="Arial"/>
        </w:rPr>
        <w:t>o</w:t>
      </w:r>
      <w:r w:rsidRPr="008014B0">
        <w:rPr>
          <w:rFonts w:cs="Arial"/>
          <w:lang w:val="sr-Cyrl-CS"/>
        </w:rPr>
        <w:t xml:space="preserve"> д</w:t>
      </w:r>
      <w:r w:rsidRPr="001F2423">
        <w:rPr>
          <w:rFonts w:cs="Arial"/>
        </w:rPr>
        <w:t>a</w:t>
      </w:r>
      <w:r w:rsidRPr="008014B0">
        <w:rPr>
          <w:rFonts w:cs="Arial"/>
          <w:lang w:val="sr-Cyrl-CS"/>
        </w:rPr>
        <w:t xml:space="preserve"> </w:t>
      </w:r>
      <w:r w:rsidRPr="001F2423">
        <w:rPr>
          <w:rFonts w:cs="Arial"/>
        </w:rPr>
        <w:t>o</w:t>
      </w:r>
      <w:r w:rsidRPr="008014B0">
        <w:rPr>
          <w:rFonts w:cs="Arial"/>
          <w:lang w:val="sr-Cyrl-CS"/>
        </w:rPr>
        <w:t>б</w:t>
      </w:r>
      <w:r w:rsidRPr="001F2423">
        <w:rPr>
          <w:rFonts w:cs="Arial"/>
        </w:rPr>
        <w:t>e</w:t>
      </w:r>
      <w:r w:rsidRPr="008014B0">
        <w:rPr>
          <w:rFonts w:cs="Arial"/>
          <w:lang w:val="sr-Cyrl-CS"/>
        </w:rPr>
        <w:t>зб</w:t>
      </w:r>
      <w:r w:rsidRPr="001F2423">
        <w:rPr>
          <w:rFonts w:cs="Arial"/>
        </w:rPr>
        <w:t>e</w:t>
      </w:r>
      <w:r w:rsidRPr="008014B0">
        <w:rPr>
          <w:rFonts w:cs="Arial"/>
          <w:lang w:val="sr-Cyrl-CS"/>
        </w:rPr>
        <w:t>дим</w:t>
      </w:r>
      <w:r w:rsidRPr="001F2423">
        <w:rPr>
          <w:rFonts w:cs="Arial"/>
        </w:rPr>
        <w:t>o</w:t>
      </w:r>
      <w:r w:rsidRPr="008014B0">
        <w:rPr>
          <w:rFonts w:cs="Arial"/>
          <w:lang w:val="sr-Cyrl-CS"/>
        </w:rPr>
        <w:t xml:space="preserve"> </w:t>
      </w:r>
      <w:r w:rsidR="004E0FFC" w:rsidRPr="008014B0">
        <w:rPr>
          <w:rFonts w:cs="Arial"/>
          <w:lang w:val="sr-Cyrl-CS"/>
        </w:rPr>
        <w:t>средство финансијског обезбеђења</w:t>
      </w:r>
      <w:r w:rsidRPr="008014B0">
        <w:rPr>
          <w:rFonts w:cs="Arial"/>
          <w:lang w:val="sr-Cyrl-CS"/>
        </w:rPr>
        <w:t xml:space="preserve"> у р</w:t>
      </w:r>
      <w:r w:rsidRPr="001F2423">
        <w:rPr>
          <w:rFonts w:cs="Arial"/>
        </w:rPr>
        <w:t>o</w:t>
      </w:r>
      <w:r w:rsidRPr="008014B0">
        <w:rPr>
          <w:rFonts w:cs="Arial"/>
          <w:lang w:val="sr-Cyrl-CS"/>
        </w:rPr>
        <w:t>ку д</w:t>
      </w:r>
      <w:r w:rsidRPr="001F2423">
        <w:rPr>
          <w:rFonts w:cs="Arial"/>
        </w:rPr>
        <w:t>e</w:t>
      </w:r>
      <w:r w:rsidRPr="008014B0">
        <w:rPr>
          <w:rFonts w:cs="Arial"/>
          <w:lang w:val="sr-Cyrl-CS"/>
        </w:rPr>
        <w:t>финис</w:t>
      </w:r>
      <w:r w:rsidRPr="001F2423">
        <w:rPr>
          <w:rFonts w:cs="Arial"/>
        </w:rPr>
        <w:t>a</w:t>
      </w:r>
      <w:r w:rsidRPr="008014B0">
        <w:rPr>
          <w:rFonts w:cs="Arial"/>
          <w:lang w:val="sr-Cyrl-CS"/>
        </w:rPr>
        <w:t>н</w:t>
      </w:r>
      <w:r w:rsidRPr="001F2423">
        <w:rPr>
          <w:rFonts w:cs="Arial"/>
        </w:rPr>
        <w:t>o</w:t>
      </w:r>
      <w:r w:rsidRPr="008014B0">
        <w:rPr>
          <w:rFonts w:cs="Arial"/>
          <w:lang w:val="sr-Cyrl-CS"/>
        </w:rPr>
        <w:t>м у конкурсној д</w:t>
      </w:r>
      <w:r w:rsidRPr="001F2423">
        <w:rPr>
          <w:rFonts w:cs="Arial"/>
        </w:rPr>
        <w:t>o</w:t>
      </w:r>
      <w:r w:rsidRPr="008014B0">
        <w:rPr>
          <w:rFonts w:cs="Arial"/>
          <w:lang w:val="sr-Cyrl-CS"/>
        </w:rPr>
        <w:t>кум</w:t>
      </w:r>
      <w:r w:rsidRPr="001F2423">
        <w:rPr>
          <w:rFonts w:cs="Arial"/>
        </w:rPr>
        <w:t>e</w:t>
      </w:r>
      <w:r w:rsidRPr="008014B0">
        <w:rPr>
          <w:rFonts w:cs="Arial"/>
          <w:lang w:val="sr-Cyrl-CS"/>
        </w:rPr>
        <w:t>нт</w:t>
      </w:r>
      <w:r w:rsidRPr="001F2423">
        <w:rPr>
          <w:rFonts w:cs="Arial"/>
        </w:rPr>
        <w:t>a</w:t>
      </w:r>
      <w:r w:rsidRPr="008014B0">
        <w:rPr>
          <w:rFonts w:cs="Arial"/>
          <w:lang w:val="sr-Cyrl-CS"/>
        </w:rPr>
        <w:t>ци</w:t>
      </w:r>
      <w:r w:rsidRPr="001F2423">
        <w:rPr>
          <w:rFonts w:cs="Arial"/>
        </w:rPr>
        <w:t>j</w:t>
      </w:r>
      <w:r w:rsidRPr="008014B0">
        <w:rPr>
          <w:rFonts w:cs="Arial"/>
          <w:lang w:val="sr-Cyrl-CS"/>
        </w:rPr>
        <w:t>и.</w:t>
      </w:r>
    </w:p>
    <w:p w:rsidR="001B0370" w:rsidRPr="008014B0"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r w:rsidR="001B0370" w:rsidRPr="001F2423" w:rsidTr="00BE2EA9">
        <w:trPr>
          <w:trHeight w:val="389"/>
          <w:jc w:val="center"/>
        </w:trPr>
        <w:tc>
          <w:tcPr>
            <w:tcW w:w="3882" w:type="dxa"/>
            <w:tcBorders>
              <w:top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top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r w:rsidRPr="001F2423">
        <w:rPr>
          <w:rFonts w:cs="Arial"/>
          <w:lang w:val="ru-RU"/>
        </w:rPr>
        <w:t>Прилог:</w:t>
      </w:r>
    </w:p>
    <w:p w:rsidR="001B0370" w:rsidRPr="008014B0" w:rsidRDefault="001B0370" w:rsidP="001B0370">
      <w:pPr>
        <w:pStyle w:val="ListParagraph"/>
        <w:numPr>
          <w:ilvl w:val="0"/>
          <w:numId w:val="7"/>
        </w:numPr>
        <w:spacing w:before="0" w:after="0" w:line="240" w:lineRule="auto"/>
        <w:rPr>
          <w:rFonts w:ascii="Arial" w:hAnsi="Arial" w:cs="Arial"/>
          <w:lang w:val="ru-RU"/>
        </w:rPr>
      </w:pPr>
      <w:r w:rsidRPr="008014B0">
        <w:rPr>
          <w:rFonts w:ascii="Arial" w:hAnsi="Arial" w:cs="Arial"/>
          <w:lang w:val="ru-RU"/>
        </w:rPr>
        <w:t xml:space="preserve">1 једна потписана и оверена бланко </w:t>
      </w:r>
      <w:r w:rsidR="004E0FFC" w:rsidRPr="008014B0">
        <w:rPr>
          <w:rFonts w:ascii="Arial" w:hAnsi="Arial" w:cs="Arial"/>
          <w:lang w:val="ru-RU"/>
        </w:rPr>
        <w:t>сопствена</w:t>
      </w:r>
      <w:r w:rsidRPr="008014B0">
        <w:rPr>
          <w:rFonts w:ascii="Arial" w:hAnsi="Arial" w:cs="Arial"/>
          <w:lang w:val="ru-RU"/>
        </w:rPr>
        <w:t xml:space="preserve"> меница као гаранција за озбиљност понуде </w:t>
      </w:r>
    </w:p>
    <w:p w:rsidR="004E0FFC" w:rsidRPr="008014B0" w:rsidRDefault="004E0FFC" w:rsidP="001B0370">
      <w:pPr>
        <w:pStyle w:val="ListParagraph"/>
        <w:numPr>
          <w:ilvl w:val="0"/>
          <w:numId w:val="7"/>
        </w:numPr>
        <w:spacing w:before="0" w:after="0" w:line="240" w:lineRule="auto"/>
        <w:rPr>
          <w:rFonts w:ascii="Arial" w:hAnsi="Arial" w:cs="Arial"/>
          <w:lang w:val="ru-RU"/>
        </w:rPr>
      </w:pPr>
      <w:r w:rsidRPr="008014B0">
        <w:rPr>
          <w:rFonts w:ascii="Arial" w:hAnsi="Arial" w:cs="Arial"/>
          <w:lang w:val="ru-RU"/>
        </w:rPr>
        <w:t>фотокопиј</w:t>
      </w:r>
      <w:r w:rsidR="00316C50" w:rsidRPr="008014B0">
        <w:rPr>
          <w:rFonts w:ascii="Arial" w:hAnsi="Arial" w:cs="Arial"/>
          <w:lang w:val="ru-RU"/>
        </w:rPr>
        <w:t>а</w:t>
      </w:r>
      <w:r w:rsidRPr="008014B0">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8014B0">
        <w:rPr>
          <w:rFonts w:ascii="Arial" w:hAnsi="Arial" w:cs="Arial"/>
          <w:lang w:val="ru-RU"/>
        </w:rPr>
        <w:t>а</w:t>
      </w:r>
      <w:r w:rsidRPr="008014B0">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1F2423" w:rsidRDefault="004E0FFC" w:rsidP="001B0370">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316C50" w:rsidRPr="001F2423">
        <w:rPr>
          <w:rFonts w:ascii="Arial" w:hAnsi="Arial" w:cs="Arial"/>
        </w:rPr>
        <w:t>а</w:t>
      </w:r>
      <w:r w:rsidRPr="001F2423">
        <w:rPr>
          <w:rFonts w:ascii="Arial" w:hAnsi="Arial" w:cs="Arial"/>
        </w:rPr>
        <w:t xml:space="preserve"> ОП обрасца </w:t>
      </w:r>
    </w:p>
    <w:p w:rsidR="004E0FFC" w:rsidRPr="001F2423" w:rsidRDefault="004E0FFC" w:rsidP="004E0FFC">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b/>
        </w:rPr>
      </w:pPr>
      <w:r w:rsidRPr="001F2423">
        <w:rPr>
          <w:rFonts w:ascii="Arial" w:hAnsi="Arial" w:cs="Arial"/>
          <w:b/>
        </w:rPr>
        <w:t>Менично писмо у складу са садржином овог Прилога се доставља у оквиру понуде.</w:t>
      </w: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6584" w:rsidRDefault="00B043D1" w:rsidP="001F6584">
      <w:pPr>
        <w:spacing w:before="0"/>
        <w:rPr>
          <w:rFonts w:cs="Arial"/>
          <w:lang w:val="sr-Cyrl-RS"/>
        </w:rPr>
      </w:pPr>
    </w:p>
    <w:p w:rsidR="001B0370" w:rsidRPr="001F2423" w:rsidRDefault="001B0370" w:rsidP="001B0370">
      <w:pPr>
        <w:spacing w:before="0"/>
        <w:jc w:val="right"/>
        <w:rPr>
          <w:rFonts w:cs="Arial"/>
          <w:b/>
          <w:lang w:val="sr-Cyrl-RS"/>
        </w:rPr>
      </w:pPr>
      <w:r w:rsidRPr="008014B0">
        <w:rPr>
          <w:rFonts w:cs="Arial"/>
          <w:b/>
          <w:lang w:val="sr-Cyrl-RS"/>
        </w:rPr>
        <w:lastRenderedPageBreak/>
        <w:t xml:space="preserve">ПРИЛОГ </w:t>
      </w:r>
      <w:r w:rsidR="00B31844" w:rsidRPr="001F2423">
        <w:rPr>
          <w:rFonts w:cs="Arial"/>
          <w:b/>
          <w:lang w:val="sr-Cyrl-RS"/>
        </w:rPr>
        <w:t>3</w:t>
      </w:r>
    </w:p>
    <w:p w:rsidR="00316C50" w:rsidRPr="008014B0" w:rsidRDefault="00316C50" w:rsidP="00316C50">
      <w:pPr>
        <w:spacing w:before="0"/>
        <w:jc w:val="right"/>
        <w:rPr>
          <w:rFonts w:cs="Arial"/>
          <w:b/>
          <w:lang w:val="sr-Cyrl-RS"/>
        </w:rPr>
      </w:pPr>
      <w:r w:rsidRPr="008014B0">
        <w:rPr>
          <w:rFonts w:cs="Arial"/>
          <w:b/>
          <w:lang w:val="sr-Cyrl-RS"/>
        </w:rPr>
        <w:t>*менице за добро извршење посла</w:t>
      </w:r>
    </w:p>
    <w:p w:rsidR="004E0FFC" w:rsidRPr="008014B0" w:rsidRDefault="004E0FFC" w:rsidP="001B0370">
      <w:pPr>
        <w:spacing w:before="0"/>
        <w:jc w:val="right"/>
        <w:rPr>
          <w:rFonts w:cs="Arial"/>
          <w:b/>
          <w:lang w:val="sr-Cyrl-RS"/>
        </w:rPr>
      </w:pPr>
    </w:p>
    <w:p w:rsidR="004E0FFC" w:rsidRPr="008014B0" w:rsidRDefault="004E0FFC" w:rsidP="004E0FFC">
      <w:pPr>
        <w:spacing w:before="0"/>
        <w:rPr>
          <w:rFonts w:cs="Arial"/>
          <w:lang w:val="sr-Cyrl-RS"/>
        </w:rPr>
      </w:pPr>
      <w:r w:rsidRPr="008014B0">
        <w:rPr>
          <w:rFonts w:cs="Arial"/>
          <w:lang w:val="sr-Cyrl-RS"/>
        </w:rPr>
        <w:t>Н</w:t>
      </w:r>
      <w:r w:rsidRPr="001F2423">
        <w:rPr>
          <w:rFonts w:cs="Arial"/>
        </w:rPr>
        <w:t>a</w:t>
      </w:r>
      <w:r w:rsidRPr="008014B0">
        <w:rPr>
          <w:rFonts w:cs="Arial"/>
          <w:lang w:val="sr-Cyrl-RS"/>
        </w:rPr>
        <w:t xml:space="preserve"> </w:t>
      </w:r>
      <w:r w:rsidRPr="001F2423">
        <w:rPr>
          <w:rFonts w:cs="Arial"/>
        </w:rPr>
        <w:t>o</w:t>
      </w:r>
      <w:r w:rsidRPr="008014B0">
        <w:rPr>
          <w:rFonts w:cs="Arial"/>
          <w:lang w:val="sr-Cyrl-RS"/>
        </w:rPr>
        <w:t>сн</w:t>
      </w:r>
      <w:r w:rsidRPr="001F2423">
        <w:rPr>
          <w:rFonts w:cs="Arial"/>
        </w:rPr>
        <w:t>o</w:t>
      </w:r>
      <w:r w:rsidRPr="008014B0">
        <w:rPr>
          <w:rFonts w:cs="Arial"/>
          <w:lang w:val="sr-Cyrl-RS"/>
        </w:rPr>
        <w:t xml:space="preserve">ву </w:t>
      </w:r>
      <w:r w:rsidRPr="001F2423">
        <w:rPr>
          <w:rFonts w:cs="Arial"/>
        </w:rPr>
        <w:t>o</w:t>
      </w:r>
      <w:r w:rsidRPr="008014B0">
        <w:rPr>
          <w:rFonts w:cs="Arial"/>
          <w:lang w:val="sr-Cyrl-RS"/>
        </w:rPr>
        <w:t>др</w:t>
      </w:r>
      <w:r w:rsidRPr="001F2423">
        <w:rPr>
          <w:rFonts w:cs="Arial"/>
        </w:rPr>
        <w:t>e</w:t>
      </w:r>
      <w:r w:rsidRPr="008014B0">
        <w:rPr>
          <w:rFonts w:cs="Arial"/>
          <w:lang w:val="sr-Cyrl-RS"/>
        </w:rPr>
        <w:t>дби З</w:t>
      </w:r>
      <w:r w:rsidRPr="001F2423">
        <w:rPr>
          <w:rFonts w:cs="Arial"/>
        </w:rPr>
        <w:t>a</w:t>
      </w:r>
      <w:r w:rsidRPr="008014B0">
        <w:rPr>
          <w:rFonts w:cs="Arial"/>
          <w:lang w:val="sr-Cyrl-RS"/>
        </w:rPr>
        <w:t>к</w:t>
      </w:r>
      <w:r w:rsidRPr="001F2423">
        <w:rPr>
          <w:rFonts w:cs="Arial"/>
        </w:rPr>
        <w:t>o</w:t>
      </w:r>
      <w:r w:rsidRPr="008014B0">
        <w:rPr>
          <w:rFonts w:cs="Arial"/>
          <w:lang w:val="sr-Cyrl-RS"/>
        </w:rPr>
        <w:t>н</w:t>
      </w:r>
      <w:r w:rsidRPr="001F2423">
        <w:rPr>
          <w:rFonts w:cs="Arial"/>
        </w:rPr>
        <w:t>a</w:t>
      </w:r>
      <w:r w:rsidRPr="008014B0">
        <w:rPr>
          <w:rFonts w:cs="Arial"/>
          <w:lang w:val="sr-Cyrl-RS"/>
        </w:rPr>
        <w:t xml:space="preserve"> </w:t>
      </w:r>
      <w:r w:rsidRPr="001F2423">
        <w:rPr>
          <w:rFonts w:cs="Arial"/>
        </w:rPr>
        <w:t>o</w:t>
      </w:r>
      <w:r w:rsidRPr="008014B0">
        <w:rPr>
          <w:rFonts w:cs="Arial"/>
          <w:lang w:val="sr-Cyrl-RS"/>
        </w:rPr>
        <w:t xml:space="preserve"> м</w:t>
      </w:r>
      <w:r w:rsidRPr="001F2423">
        <w:rPr>
          <w:rFonts w:cs="Arial"/>
        </w:rPr>
        <w:t>e</w:t>
      </w:r>
      <w:r w:rsidRPr="008014B0">
        <w:rPr>
          <w:rFonts w:cs="Arial"/>
          <w:lang w:val="sr-Cyrl-RS"/>
        </w:rPr>
        <w:t>ници (Сл. лист ФНР</w:t>
      </w:r>
      <w:r w:rsidRPr="001F2423">
        <w:rPr>
          <w:rFonts w:cs="Arial"/>
        </w:rPr>
        <w:t>J</w:t>
      </w:r>
      <w:r w:rsidRPr="008014B0">
        <w:rPr>
          <w:rFonts w:cs="Arial"/>
          <w:lang w:val="sr-Cyrl-RS"/>
        </w:rPr>
        <w:t xml:space="preserve"> бр. 104/46 и 18/58; Сл. лист СФР</w:t>
      </w:r>
      <w:r w:rsidRPr="001F2423">
        <w:rPr>
          <w:rFonts w:cs="Arial"/>
        </w:rPr>
        <w:t>J</w:t>
      </w:r>
      <w:r w:rsidRPr="008014B0">
        <w:rPr>
          <w:rFonts w:cs="Arial"/>
          <w:lang w:val="sr-Cyrl-RS"/>
        </w:rPr>
        <w:t xml:space="preserve"> бр. 16/65, 54/70 и 57/89; Сл. лист СР</w:t>
      </w:r>
      <w:r w:rsidRPr="001F2423">
        <w:rPr>
          <w:rFonts w:cs="Arial"/>
        </w:rPr>
        <w:t>J</w:t>
      </w:r>
      <w:r w:rsidRPr="008014B0">
        <w:rPr>
          <w:rFonts w:cs="Arial"/>
          <w:lang w:val="sr-Cyrl-RS"/>
        </w:rPr>
        <w:t xml:space="preserve"> бр. 46/96, Сл. лист СЦГ бр. 01/03 Уст. Повеља, Сл.лист РС 80/15) и З</w:t>
      </w:r>
      <w:r w:rsidRPr="001F2423">
        <w:rPr>
          <w:rFonts w:cs="Arial"/>
        </w:rPr>
        <w:t>a</w:t>
      </w:r>
      <w:r w:rsidRPr="008014B0">
        <w:rPr>
          <w:rFonts w:cs="Arial"/>
          <w:lang w:val="sr-Cyrl-RS"/>
        </w:rPr>
        <w:t>к</w:t>
      </w:r>
      <w:r w:rsidRPr="001F2423">
        <w:rPr>
          <w:rFonts w:cs="Arial"/>
        </w:rPr>
        <w:t>o</w:t>
      </w:r>
      <w:r w:rsidRPr="008014B0">
        <w:rPr>
          <w:rFonts w:cs="Arial"/>
          <w:lang w:val="sr-Cyrl-RS"/>
        </w:rPr>
        <w:t>н</w:t>
      </w:r>
      <w:r w:rsidRPr="001F2423">
        <w:rPr>
          <w:rFonts w:cs="Arial"/>
        </w:rPr>
        <w:t>a</w:t>
      </w:r>
      <w:r w:rsidRPr="008014B0">
        <w:rPr>
          <w:rFonts w:cs="Arial"/>
          <w:lang w:val="sr-Cyrl-RS"/>
        </w:rPr>
        <w:t xml:space="preserve"> </w:t>
      </w:r>
      <w:r w:rsidRPr="001F2423">
        <w:rPr>
          <w:rFonts w:cs="Arial"/>
        </w:rPr>
        <w:t>o</w:t>
      </w:r>
      <w:r w:rsidRPr="008014B0">
        <w:rPr>
          <w:rFonts w:cs="Arial"/>
          <w:lang w:val="sr-Cyrl-RS"/>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8014B0" w:rsidRDefault="004E0FFC" w:rsidP="001B0370">
      <w:pPr>
        <w:spacing w:before="0"/>
        <w:rPr>
          <w:rFonts w:cs="Arial"/>
          <w:lang w:val="sr-Cyrl-RS"/>
        </w:rPr>
      </w:pPr>
    </w:p>
    <w:p w:rsidR="001B0370" w:rsidRPr="008014B0" w:rsidRDefault="001B0370" w:rsidP="001B0370">
      <w:pPr>
        <w:spacing w:before="0"/>
        <w:rPr>
          <w:rFonts w:cs="Arial"/>
          <w:b/>
          <w:lang w:val="sr-Cyrl-RS"/>
        </w:rPr>
      </w:pPr>
      <w:r w:rsidRPr="008014B0">
        <w:rPr>
          <w:rFonts w:cs="Arial"/>
          <w:b/>
          <w:lang w:val="sr-Cyrl-RS"/>
        </w:rPr>
        <w:t>(напомена: не доставља се у понуди)</w:t>
      </w:r>
    </w:p>
    <w:p w:rsidR="004E0FFC" w:rsidRPr="008014B0" w:rsidRDefault="004E0FFC" w:rsidP="001B0370">
      <w:pPr>
        <w:spacing w:before="0"/>
        <w:rPr>
          <w:rFonts w:cs="Arial"/>
          <w:lang w:val="sr-Cyrl-RS"/>
        </w:rPr>
      </w:pPr>
    </w:p>
    <w:p w:rsidR="004E0FFC" w:rsidRPr="001F2423" w:rsidRDefault="004E0FFC" w:rsidP="004E0FFC">
      <w:pPr>
        <w:spacing w:before="0"/>
        <w:rPr>
          <w:rFonts w:cs="Arial"/>
          <w:lang w:val="ru-RU"/>
        </w:rPr>
      </w:pPr>
      <w:r w:rsidRPr="008014B0">
        <w:rPr>
          <w:rFonts w:cs="Arial"/>
          <w:lang w:val="sr-Cyrl-RS"/>
        </w:rPr>
        <w:t xml:space="preserve">ДУЖНИК:  </w:t>
      </w:r>
      <w:r w:rsidRPr="001F2423">
        <w:rPr>
          <w:rFonts w:cs="Arial"/>
          <w:lang w:val="ru-RU"/>
        </w:rPr>
        <w:t>…………………………………………………………………………........................</w:t>
      </w:r>
    </w:p>
    <w:p w:rsidR="004E0FFC" w:rsidRPr="008014B0" w:rsidRDefault="004E0FFC" w:rsidP="004E0FFC">
      <w:pPr>
        <w:spacing w:before="0"/>
        <w:rPr>
          <w:rFonts w:cs="Arial"/>
          <w:lang w:val="sr-Cyrl-RS"/>
        </w:rPr>
      </w:pPr>
      <w:r w:rsidRPr="008014B0">
        <w:rPr>
          <w:rFonts w:cs="Arial"/>
          <w:lang w:val="sr-Cyrl-RS"/>
        </w:rPr>
        <w:t>(назив и седиште Понуђача)</w:t>
      </w:r>
    </w:p>
    <w:p w:rsidR="004E0FFC" w:rsidRPr="008014B0" w:rsidRDefault="004E0FFC" w:rsidP="004E0FFC">
      <w:pPr>
        <w:spacing w:before="0"/>
        <w:rPr>
          <w:rFonts w:cs="Arial"/>
          <w:lang w:val="sr-Cyrl-RS"/>
        </w:rPr>
      </w:pPr>
      <w:r w:rsidRPr="008014B0">
        <w:rPr>
          <w:rFonts w:cs="Arial"/>
          <w:lang w:val="sr-Cyrl-RS"/>
        </w:rPr>
        <w:t>МАТИЧНИ БРОЈ ДУЖНИКА (Понуђача): ..................................................................</w:t>
      </w:r>
    </w:p>
    <w:p w:rsidR="004E0FFC" w:rsidRPr="008014B0" w:rsidRDefault="004E0FFC" w:rsidP="004E0FFC">
      <w:pPr>
        <w:spacing w:before="0"/>
        <w:rPr>
          <w:rFonts w:cs="Arial"/>
          <w:lang w:val="sr-Cyrl-RS"/>
        </w:rPr>
      </w:pPr>
      <w:r w:rsidRPr="008014B0">
        <w:rPr>
          <w:rFonts w:cs="Arial"/>
          <w:lang w:val="sr-Cyrl-RS"/>
        </w:rPr>
        <w:t>ТЕКУЋИ РАЧУН ДУЖНИКА (Понуђача): ...................................................................</w:t>
      </w:r>
    </w:p>
    <w:p w:rsidR="004E0FFC" w:rsidRPr="008014B0" w:rsidRDefault="004E0FFC" w:rsidP="004E0FFC">
      <w:pPr>
        <w:spacing w:before="0"/>
        <w:rPr>
          <w:rFonts w:cs="Arial"/>
          <w:lang w:val="sr-Cyrl-RS"/>
        </w:rPr>
      </w:pPr>
      <w:r w:rsidRPr="008014B0">
        <w:rPr>
          <w:rFonts w:cs="Arial"/>
          <w:lang w:val="sr-Cyrl-RS"/>
        </w:rPr>
        <w:t>ПИБ ДУЖНИКА (Понуђача): ........................................................................................</w:t>
      </w:r>
    </w:p>
    <w:p w:rsidR="004E0FFC" w:rsidRPr="008014B0" w:rsidRDefault="004E0FFC" w:rsidP="004E0FFC">
      <w:pPr>
        <w:spacing w:before="0"/>
        <w:rPr>
          <w:rFonts w:cs="Arial"/>
          <w:lang w:val="sr-Cyrl-RS"/>
        </w:rPr>
      </w:pPr>
    </w:p>
    <w:p w:rsidR="004E0FFC" w:rsidRPr="008014B0" w:rsidRDefault="004E0FFC" w:rsidP="004E0FFC">
      <w:pPr>
        <w:spacing w:before="0"/>
        <w:rPr>
          <w:rFonts w:cs="Arial"/>
          <w:lang w:val="sr-Cyrl-RS"/>
        </w:rPr>
      </w:pPr>
      <w:r w:rsidRPr="008014B0">
        <w:rPr>
          <w:rFonts w:cs="Arial"/>
          <w:lang w:val="sr-Cyrl-RS"/>
        </w:rPr>
        <w:t>и з д а ј е  д а н а ............................ године</w:t>
      </w:r>
    </w:p>
    <w:p w:rsidR="004E0FFC" w:rsidRPr="008014B0" w:rsidRDefault="004E0FFC" w:rsidP="004E0FFC">
      <w:pPr>
        <w:spacing w:before="0"/>
        <w:rPr>
          <w:rFonts w:cs="Arial"/>
          <w:lang w:val="sr-Cyrl-RS"/>
        </w:rPr>
      </w:pPr>
    </w:p>
    <w:p w:rsidR="004E0FFC" w:rsidRPr="008014B0" w:rsidRDefault="004E0FFC" w:rsidP="004E0FFC">
      <w:pPr>
        <w:spacing w:before="0"/>
        <w:rPr>
          <w:rFonts w:cs="Arial"/>
          <w:lang w:val="sr-Cyrl-RS"/>
        </w:rPr>
      </w:pPr>
    </w:p>
    <w:p w:rsidR="004E0FFC" w:rsidRPr="008014B0" w:rsidRDefault="004E0FFC" w:rsidP="004E0FFC">
      <w:pPr>
        <w:spacing w:before="0"/>
        <w:jc w:val="center"/>
        <w:rPr>
          <w:rFonts w:cs="Arial"/>
          <w:b/>
          <w:lang w:val="sr-Cyrl-RS"/>
        </w:rPr>
      </w:pPr>
      <w:r w:rsidRPr="008014B0">
        <w:rPr>
          <w:rFonts w:cs="Arial"/>
          <w:b/>
          <w:lang w:val="sr-Cyrl-RS"/>
        </w:rPr>
        <w:t>МЕНИЧНО ПИСМО – ОВЛАШЋЕЊЕ ЗА КОРИСНИКА  БЛАНКО СОПСТВЕНЕ МЕНИЦЕ</w:t>
      </w:r>
    </w:p>
    <w:p w:rsidR="001B0370" w:rsidRPr="008014B0" w:rsidRDefault="001B0370" w:rsidP="001B0370">
      <w:pPr>
        <w:spacing w:before="0"/>
        <w:rPr>
          <w:rFonts w:cs="Arial"/>
          <w:lang w:val="sr-Cyrl-RS"/>
        </w:rPr>
      </w:pPr>
    </w:p>
    <w:p w:rsidR="008576CB" w:rsidRPr="008014B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RS"/>
        </w:rPr>
      </w:pPr>
      <w:r w:rsidRPr="008014B0">
        <w:rPr>
          <w:rFonts w:cs="Arial"/>
          <w:b w:val="0"/>
          <w:sz w:val="22"/>
          <w:szCs w:val="22"/>
          <w:lang w:val="sr-Cyrl-RS"/>
        </w:rPr>
        <w:t xml:space="preserve">КОРИСНИК - </w:t>
      </w:r>
      <w:r w:rsidR="00316C50" w:rsidRPr="008014B0">
        <w:rPr>
          <w:rFonts w:cs="Arial"/>
          <w:b w:val="0"/>
          <w:lang w:val="sr-Cyrl-RS"/>
        </w:rPr>
        <w:t xml:space="preserve">ПОВЕРИЛАЦ:Јавно предузеће „Електроприведа Србије“ Београд, Улица </w:t>
      </w:r>
      <w:r w:rsidR="008014B0" w:rsidRPr="008014B0">
        <w:rPr>
          <w:rFonts w:cs="Arial"/>
          <w:b w:val="0"/>
          <w:sz w:val="22"/>
          <w:szCs w:val="22"/>
          <w:lang w:val="sr-Cyrl-CS"/>
        </w:rPr>
        <w:t>Балканска 13</w:t>
      </w:r>
      <w:r w:rsidR="008014B0" w:rsidRPr="008014B0">
        <w:rPr>
          <w:rFonts w:cs="Arial"/>
          <w:b w:val="0"/>
          <w:sz w:val="22"/>
          <w:szCs w:val="22"/>
          <w:lang w:val="sr-Cyrl-RS"/>
        </w:rPr>
        <w:t>.</w:t>
      </w:r>
      <w:r w:rsidR="00316C50" w:rsidRPr="008014B0">
        <w:rPr>
          <w:rFonts w:cs="Arial"/>
          <w:b w:val="0"/>
          <w:lang w:val="sr-Cyrl-R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316C50" w:rsidRPr="001F2423">
        <w:rPr>
          <w:rFonts w:cs="Arial"/>
          <w:b w:val="0"/>
        </w:rPr>
        <w:t>Banka</w:t>
      </w:r>
      <w:r w:rsidR="00316C50" w:rsidRPr="008014B0">
        <w:rPr>
          <w:rFonts w:cs="Arial"/>
          <w:b w:val="0"/>
          <w:lang w:val="sr-Cyrl-RS"/>
        </w:rPr>
        <w:t xml:space="preserve"> </w:t>
      </w:r>
      <w:r w:rsidR="00316C50" w:rsidRPr="001F2423">
        <w:rPr>
          <w:rFonts w:cs="Arial"/>
          <w:b w:val="0"/>
        </w:rPr>
        <w:t>Intesa</w:t>
      </w:r>
      <w:r w:rsidR="00316C50" w:rsidRPr="008014B0">
        <w:rPr>
          <w:rFonts w:cs="Arial"/>
          <w:b w:val="0"/>
          <w:lang w:val="sr-Cyrl-RS"/>
        </w:rPr>
        <w:t>,</w:t>
      </w:r>
    </w:p>
    <w:p w:rsidR="001B0370" w:rsidRPr="008014B0" w:rsidRDefault="008E3F37" w:rsidP="008E3F37">
      <w:pPr>
        <w:tabs>
          <w:tab w:val="left" w:pos="1418"/>
        </w:tabs>
        <w:spacing w:before="0"/>
        <w:rPr>
          <w:rFonts w:cs="Arial"/>
          <w:lang w:val="sr-Cyrl-RS"/>
        </w:rPr>
      </w:pPr>
      <w:r w:rsidRPr="008014B0">
        <w:rPr>
          <w:rFonts w:cs="Arial"/>
          <w:lang w:val="sr-Cyrl-RS"/>
        </w:rPr>
        <w:tab/>
      </w:r>
    </w:p>
    <w:p w:rsidR="001B0370" w:rsidRPr="008014B0" w:rsidRDefault="001B0370" w:rsidP="001B0370">
      <w:pPr>
        <w:spacing w:before="0"/>
        <w:rPr>
          <w:rFonts w:cs="Arial"/>
          <w:lang w:val="sr-Cyrl-RS"/>
        </w:rPr>
      </w:pPr>
      <w:r w:rsidRPr="008014B0">
        <w:rPr>
          <w:rFonts w:cs="Arial"/>
          <w:lang w:val="sr-Cyrl-RS"/>
        </w:rPr>
        <w:t xml:space="preserve">Предајемо вам 1 (једну) потписану и оверену, бланко  </w:t>
      </w:r>
      <w:r w:rsidR="004E0FFC" w:rsidRPr="008014B0">
        <w:rPr>
          <w:rFonts w:cs="Arial"/>
          <w:lang w:val="sr-Cyrl-RS"/>
        </w:rPr>
        <w:t>сопствену</w:t>
      </w:r>
      <w:r w:rsidRPr="008014B0">
        <w:rPr>
          <w:rFonts w:cs="Arial"/>
          <w:lang w:val="sr-Cyrl-RS"/>
        </w:rPr>
        <w:t xml:space="preserve">  меницу</w:t>
      </w:r>
      <w:r w:rsidR="000365C7" w:rsidRPr="008014B0">
        <w:rPr>
          <w:rFonts w:cs="Arial"/>
          <w:lang w:val="sr-Cyrl-RS"/>
        </w:rPr>
        <w:t xml:space="preserve"> која је неопозива, без права протеста и наплатива на први позив</w:t>
      </w:r>
      <w:r w:rsidRPr="008014B0">
        <w:rPr>
          <w:rFonts w:cs="Arial"/>
          <w:lang w:val="sr-Cyrl-RS"/>
        </w:rPr>
        <w:t xml:space="preserve">, серијски                 бр._________________ (уписати серијски број)  као средство финансијског обезбеђења и овлашћујемо </w:t>
      </w:r>
      <w:r w:rsidR="00316C50" w:rsidRPr="008014B0">
        <w:rPr>
          <w:rFonts w:cs="Arial"/>
          <w:lang w:val="sr-Cyrl-RS"/>
        </w:rPr>
        <w:t xml:space="preserve">Јавно предузеће „Електропривреда Србије“ Београд, Улица </w:t>
      </w:r>
      <w:r w:rsidR="008014B0" w:rsidRPr="008014B0">
        <w:rPr>
          <w:rFonts w:cs="Arial"/>
          <w:lang w:val="sr-Cyrl-CS"/>
        </w:rPr>
        <w:t>Балканска 13</w:t>
      </w:r>
      <w:r w:rsidR="008014B0" w:rsidRPr="008014B0">
        <w:rPr>
          <w:rFonts w:cs="Arial"/>
          <w:lang w:val="sr-Cyrl-RS"/>
        </w:rPr>
        <w:t>.</w:t>
      </w:r>
      <w:r w:rsidR="00316C50" w:rsidRPr="008014B0">
        <w:rPr>
          <w:rFonts w:cs="Arial"/>
          <w:lang w:val="sr-Cyrl-RS"/>
        </w:rPr>
        <w:t>, Београд, огранак ТЕНТ Београд-Обреновац, улица Богољуба Урошевића Црног број 44., 11500 Обреновац</w:t>
      </w:r>
      <w:r w:rsidRPr="008014B0">
        <w:rPr>
          <w:rFonts w:cs="Arial"/>
          <w:lang w:val="sr-Cyrl-RS"/>
        </w:rPr>
        <w:t>, као Повериоца, да предату меницу може попунити до максимално</w:t>
      </w:r>
      <w:r w:rsidR="000365C7" w:rsidRPr="008014B0">
        <w:rPr>
          <w:rFonts w:cs="Arial"/>
          <w:lang w:val="sr-Cyrl-RS"/>
        </w:rPr>
        <w:t>г износа  од ___________</w:t>
      </w:r>
      <w:r w:rsidRPr="008014B0">
        <w:rPr>
          <w:rFonts w:cs="Arial"/>
          <w:lang w:val="sr-Cyrl-RS"/>
        </w:rPr>
        <w:t xml:space="preserve"> динара,</w:t>
      </w:r>
      <w:r w:rsidR="000365C7" w:rsidRPr="008014B0">
        <w:rPr>
          <w:rFonts w:cs="Arial"/>
          <w:lang w:val="sr-Cyrl-RS"/>
        </w:rPr>
        <w:t xml:space="preserve"> (и  словима  ______________</w:t>
      </w:r>
      <w:r w:rsidRPr="008014B0">
        <w:rPr>
          <w:rFonts w:cs="Arial"/>
          <w:lang w:val="sr-Cyrl-RS"/>
        </w:rPr>
        <w:t>_динара), по Уговору о_____</w:t>
      </w:r>
      <w:r w:rsidR="00316C50" w:rsidRPr="008014B0">
        <w:rPr>
          <w:rFonts w:cs="Arial"/>
          <w:lang w:val="sr-Cyrl-RS"/>
        </w:rPr>
        <w:t>__________________________</w:t>
      </w:r>
      <w:r w:rsidRPr="008014B0">
        <w:rPr>
          <w:rFonts w:cs="Arial"/>
          <w:lang w:val="sr-Cyrl-RS"/>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8014B0" w:rsidRDefault="001B0370" w:rsidP="001B0370">
      <w:pPr>
        <w:spacing w:before="0"/>
        <w:rPr>
          <w:rFonts w:cs="Arial"/>
          <w:lang w:val="sr-Cyrl-RS"/>
        </w:rPr>
      </w:pPr>
    </w:p>
    <w:p w:rsidR="001B0370" w:rsidRPr="008014B0" w:rsidRDefault="000365C7" w:rsidP="001B0370">
      <w:pPr>
        <w:spacing w:before="0"/>
        <w:rPr>
          <w:rFonts w:cs="Arial"/>
          <w:lang w:val="sr-Cyrl-RS"/>
        </w:rPr>
      </w:pPr>
      <w:r w:rsidRPr="008014B0">
        <w:rPr>
          <w:rFonts w:cs="Arial"/>
          <w:lang w:val="sr-Cyrl-RS"/>
        </w:rPr>
        <w:t>Издата б</w:t>
      </w:r>
      <w:r w:rsidR="001B0370" w:rsidRPr="008014B0">
        <w:rPr>
          <w:rFonts w:cs="Arial"/>
          <w:lang w:val="sr-Cyrl-RS"/>
        </w:rPr>
        <w:t xml:space="preserve">ланко </w:t>
      </w:r>
      <w:r w:rsidRPr="008014B0">
        <w:rPr>
          <w:rFonts w:cs="Arial"/>
          <w:lang w:val="sr-Cyrl-RS"/>
        </w:rPr>
        <w:t>сопствена</w:t>
      </w:r>
      <w:r w:rsidR="001B0370" w:rsidRPr="008014B0">
        <w:rPr>
          <w:rFonts w:cs="Arial"/>
          <w:lang w:val="sr-Cyrl-RS"/>
        </w:rPr>
        <w:t xml:space="preserve"> меница серијски број</w:t>
      </w:r>
      <w:r w:rsidR="001B0370" w:rsidRPr="008014B0">
        <w:rPr>
          <w:rFonts w:cs="Arial"/>
          <w:lang w:val="sr-Cyrl-RS"/>
        </w:rPr>
        <w:tab/>
        <w:t>(уписати серијски број) може се поднети на наплату у року доспећа  утврђеном  Уговором бр. ___________</w:t>
      </w:r>
      <w:r w:rsidR="003C5F9C" w:rsidRPr="008014B0">
        <w:rPr>
          <w:rFonts w:cs="Arial"/>
          <w:lang w:val="sr-Cyrl-RS"/>
        </w:rPr>
        <w:t>___</w:t>
      </w:r>
      <w:r w:rsidR="001B0370" w:rsidRPr="008014B0">
        <w:rPr>
          <w:rFonts w:cs="Arial"/>
          <w:lang w:val="sr-Cyrl-RS"/>
        </w:rPr>
        <w:t xml:space="preserve"> од ________</w:t>
      </w:r>
      <w:r w:rsidR="003C5F9C" w:rsidRPr="008014B0">
        <w:rPr>
          <w:rFonts w:cs="Arial"/>
          <w:lang w:val="sr-Cyrl-RS"/>
        </w:rPr>
        <w:t>_______</w:t>
      </w:r>
      <w:r w:rsidR="001B0370" w:rsidRPr="008014B0">
        <w:rPr>
          <w:rFonts w:cs="Arial"/>
          <w:lang w:val="sr-Cyrl-RS"/>
        </w:rPr>
        <w:t>_ године (заведен код Корисника-Повериоца)  и бр. _____________ од _</w:t>
      </w:r>
      <w:r w:rsidR="003C5F9C" w:rsidRPr="008014B0">
        <w:rPr>
          <w:rFonts w:cs="Arial"/>
          <w:lang w:val="sr-Cyrl-RS"/>
        </w:rPr>
        <w:t>___</w:t>
      </w:r>
      <w:r w:rsidR="001B0370" w:rsidRPr="008014B0">
        <w:rPr>
          <w:rFonts w:cs="Arial"/>
          <w:lang w:val="sr-Cyrl-RS"/>
        </w:rPr>
        <w:t>____</w:t>
      </w:r>
      <w:r w:rsidR="003C5F9C" w:rsidRPr="008014B0">
        <w:rPr>
          <w:rFonts w:cs="Arial"/>
          <w:lang w:val="sr-Cyrl-RS"/>
        </w:rPr>
        <w:t>_________</w:t>
      </w:r>
      <w:r w:rsidR="001B0370" w:rsidRPr="008014B0">
        <w:rPr>
          <w:rFonts w:cs="Arial"/>
          <w:lang w:val="sr-Cyrl-RS"/>
        </w:rPr>
        <w:t xml:space="preserve"> године (заведен код дужника) т.ј. најк</w:t>
      </w:r>
      <w:r w:rsidR="008E3F37" w:rsidRPr="008014B0">
        <w:rPr>
          <w:rFonts w:cs="Arial"/>
          <w:lang w:val="sr-Cyrl-RS"/>
        </w:rPr>
        <w:t>асније до истека рока од 3</w:t>
      </w:r>
      <w:r w:rsidR="001B0370" w:rsidRPr="008014B0">
        <w:rPr>
          <w:rFonts w:cs="Arial"/>
          <w:lang w:val="sr-Cyrl-RS"/>
        </w:rPr>
        <w:t>0 (</w:t>
      </w:r>
      <w:r w:rsidR="008E3F37" w:rsidRPr="008014B0">
        <w:rPr>
          <w:rFonts w:cs="Arial"/>
          <w:lang w:val="sr-Cyrl-RS"/>
        </w:rPr>
        <w:t>три</w:t>
      </w:r>
      <w:r w:rsidR="001B0370" w:rsidRPr="008014B0">
        <w:rPr>
          <w:rFonts w:cs="Arial"/>
          <w:lang w:val="sr-Cyrl-RS"/>
        </w:rPr>
        <w:t>десет) дана од уговореног рока  с тим да евентуални</w:t>
      </w:r>
      <w:r w:rsidR="001B0370" w:rsidRPr="008014B0">
        <w:rPr>
          <w:rFonts w:cs="Arial"/>
          <w:lang w:val="sr-Cyrl-RS"/>
        </w:rPr>
        <w:br/>
        <w:t xml:space="preserve">продужетак рока </w:t>
      </w:r>
      <w:r w:rsidR="002C49AE" w:rsidRPr="008014B0">
        <w:rPr>
          <w:rFonts w:cs="Arial"/>
          <w:lang w:val="sr-Cyrl-RS"/>
        </w:rPr>
        <w:t>окончања извршења</w:t>
      </w:r>
      <w:r w:rsidR="001B0370" w:rsidRPr="008014B0">
        <w:rPr>
          <w:rFonts w:cs="Arial"/>
          <w:lang w:val="sr-Cyrl-RS"/>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8014B0">
        <w:rPr>
          <w:rFonts w:cs="Arial"/>
          <w:lang w:val="sr-Cyrl-RS"/>
        </w:rPr>
        <w:t>звршење</w:t>
      </w:r>
      <w:r w:rsidR="001B0370" w:rsidRPr="008014B0">
        <w:rPr>
          <w:rFonts w:cs="Arial"/>
          <w:lang w:val="sr-Cyrl-RS"/>
        </w:rPr>
        <w:t>.</w:t>
      </w:r>
    </w:p>
    <w:p w:rsidR="001B0370" w:rsidRPr="008014B0" w:rsidRDefault="001B0370" w:rsidP="001B0370">
      <w:pPr>
        <w:spacing w:before="0"/>
        <w:rPr>
          <w:rFonts w:cs="Arial"/>
          <w:lang w:val="sr-Cyrl-RS"/>
        </w:rPr>
      </w:pPr>
    </w:p>
    <w:p w:rsidR="001B0370" w:rsidRPr="008014B0" w:rsidRDefault="001B0370" w:rsidP="001B0370">
      <w:pPr>
        <w:spacing w:before="0"/>
        <w:rPr>
          <w:rFonts w:cs="Arial"/>
          <w:lang w:val="sr-Cyrl-RS"/>
        </w:rPr>
      </w:pPr>
      <w:r w:rsidRPr="008014B0">
        <w:rPr>
          <w:rFonts w:cs="Arial"/>
          <w:lang w:val="sr-Cyrl-RS"/>
        </w:rPr>
        <w:t xml:space="preserve">Овлашћујемо Јавно предузеће „Електропривреда Србије“ Београд, </w:t>
      </w:r>
      <w:r w:rsidR="00316C50" w:rsidRPr="008014B0">
        <w:rPr>
          <w:rFonts w:cs="Arial"/>
          <w:lang w:val="sr-Cyrl-RS"/>
        </w:rPr>
        <w:t>огранак ТЕНТ Београд-Обреновац</w:t>
      </w:r>
      <w:r w:rsidR="00414CFF" w:rsidRPr="008014B0">
        <w:rPr>
          <w:rFonts w:cs="Arial"/>
          <w:lang w:val="sr-Cyrl-RS"/>
        </w:rPr>
        <w:t xml:space="preserve">, </w:t>
      </w:r>
      <w:r w:rsidRPr="008014B0">
        <w:rPr>
          <w:rFonts w:cs="Arial"/>
          <w:lang w:val="sr-Cyrl-RS"/>
        </w:rPr>
        <w:t>као Повериоца да у складу са горе наведеним условом, изврши наплату доспелих хартија од вредности бланко соло менице, безусловно и н</w:t>
      </w:r>
      <w:r w:rsidRPr="001F2423">
        <w:rPr>
          <w:rFonts w:cs="Arial"/>
        </w:rPr>
        <w:t>e</w:t>
      </w:r>
      <w:r w:rsidRPr="008014B0">
        <w:rPr>
          <w:rFonts w:cs="Arial"/>
          <w:lang w:val="sr-Cyrl-RS"/>
        </w:rPr>
        <w:t xml:space="preserve">опозиво, без протеста и трошкова. вансудски ИНИЦИРА наплату - издавањем налога за </w:t>
      </w:r>
      <w:r w:rsidRPr="008014B0">
        <w:rPr>
          <w:rFonts w:cs="Arial"/>
          <w:lang w:val="sr-Cyrl-RS"/>
        </w:rPr>
        <w:lastRenderedPageBreak/>
        <w:t xml:space="preserve">наплату на терет текућег рачуна Дужника бр.______ код __________________ Банке, а у корист текућег рачуна Повериоца бр. 160-700-13 </w:t>
      </w:r>
      <w:r w:rsidRPr="001F2423">
        <w:rPr>
          <w:rFonts w:cs="Arial"/>
        </w:rPr>
        <w:t>Banka</w:t>
      </w:r>
      <w:r w:rsidRPr="008014B0">
        <w:rPr>
          <w:rFonts w:cs="Arial"/>
          <w:lang w:val="sr-Cyrl-RS"/>
        </w:rPr>
        <w:t xml:space="preserve"> </w:t>
      </w:r>
      <w:r w:rsidRPr="001F2423">
        <w:rPr>
          <w:rFonts w:cs="Arial"/>
        </w:rPr>
        <w:t>Intesa</w:t>
      </w:r>
      <w:r w:rsidRPr="008014B0">
        <w:rPr>
          <w:rFonts w:cs="Arial"/>
          <w:lang w:val="sr-Cyrl-RS"/>
        </w:rPr>
        <w:t>.</w:t>
      </w:r>
    </w:p>
    <w:p w:rsidR="001B0370" w:rsidRPr="008014B0" w:rsidRDefault="001B0370" w:rsidP="001B0370">
      <w:pPr>
        <w:spacing w:before="0"/>
        <w:rPr>
          <w:rFonts w:cs="Arial"/>
          <w:lang w:val="sr-Cyrl-RS"/>
        </w:rPr>
      </w:pPr>
    </w:p>
    <w:p w:rsidR="001B0370" w:rsidRPr="008014B0" w:rsidRDefault="001B0370" w:rsidP="001B0370">
      <w:pPr>
        <w:spacing w:before="0"/>
        <w:rPr>
          <w:rFonts w:cs="Arial"/>
          <w:lang w:val="sr-Cyrl-RS"/>
        </w:rPr>
      </w:pPr>
      <w:r w:rsidRPr="008014B0">
        <w:rPr>
          <w:rFonts w:cs="Arial"/>
          <w:lang w:val="sr-Cyrl-R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014B0" w:rsidRDefault="001B0370" w:rsidP="001B0370">
      <w:pPr>
        <w:spacing w:before="0"/>
        <w:rPr>
          <w:rFonts w:cs="Arial"/>
          <w:lang w:val="sr-Cyrl-RS"/>
        </w:rPr>
      </w:pPr>
    </w:p>
    <w:p w:rsidR="001B0370" w:rsidRPr="008014B0" w:rsidRDefault="001B0370" w:rsidP="001B0370">
      <w:pPr>
        <w:spacing w:before="0"/>
        <w:rPr>
          <w:rFonts w:cs="Arial"/>
          <w:lang w:val="sr-Cyrl-RS"/>
        </w:rPr>
      </w:pPr>
      <w:r w:rsidRPr="008014B0">
        <w:rPr>
          <w:rFonts w:cs="Arial"/>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014B0" w:rsidRDefault="001B0370" w:rsidP="001B0370">
      <w:pPr>
        <w:spacing w:before="0"/>
        <w:rPr>
          <w:rFonts w:cs="Arial"/>
          <w:lang w:val="sr-Cyrl-RS"/>
        </w:rPr>
      </w:pPr>
    </w:p>
    <w:p w:rsidR="001B0370" w:rsidRPr="008014B0" w:rsidRDefault="001B0370" w:rsidP="001B0370">
      <w:pPr>
        <w:spacing w:before="0"/>
        <w:rPr>
          <w:rFonts w:cs="Arial"/>
          <w:lang w:val="sr-Cyrl-RS"/>
        </w:rPr>
      </w:pPr>
      <w:r w:rsidRPr="008014B0">
        <w:rPr>
          <w:rFonts w:cs="Arial"/>
          <w:lang w:val="sr-Cyrl-RS"/>
        </w:rPr>
        <w:t>Меница је потписана од стране овлашћеног лица за заступање Дужника _____________________(унети име и презиме овлашћеног лица).</w:t>
      </w:r>
    </w:p>
    <w:p w:rsidR="001B0370" w:rsidRPr="008014B0" w:rsidRDefault="001B0370" w:rsidP="001B0370">
      <w:pPr>
        <w:spacing w:before="0"/>
        <w:rPr>
          <w:rFonts w:cs="Arial"/>
          <w:lang w:val="sr-Cyrl-RS"/>
        </w:rPr>
      </w:pPr>
    </w:p>
    <w:p w:rsidR="001B0370" w:rsidRPr="008014B0" w:rsidRDefault="001B0370" w:rsidP="001B0370">
      <w:pPr>
        <w:spacing w:before="0"/>
        <w:rPr>
          <w:rFonts w:cs="Arial"/>
          <w:lang w:val="sr-Cyrl-RS"/>
        </w:rPr>
      </w:pPr>
      <w:r w:rsidRPr="008014B0">
        <w:rPr>
          <w:rFonts w:cs="Arial"/>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1F2423" w:rsidRDefault="001B0370" w:rsidP="001B0370">
      <w:pPr>
        <w:spacing w:before="0"/>
        <w:rPr>
          <w:rFonts w:cs="Arial"/>
        </w:rPr>
      </w:pPr>
      <w:r w:rsidRPr="001F2423">
        <w:rPr>
          <w:rFonts w:cs="Arial"/>
        </w:rPr>
        <w:t xml:space="preserve">Место и датум издавања Овлашћења          </w:t>
      </w:r>
    </w:p>
    <w:p w:rsidR="001B0370" w:rsidRPr="001F2423" w:rsidRDefault="001B0370" w:rsidP="001B0370">
      <w:pPr>
        <w:spacing w:before="0"/>
        <w:rPr>
          <w:rFonts w:cs="Arial"/>
        </w:rPr>
      </w:pPr>
    </w:p>
    <w:p w:rsidR="001B0370" w:rsidRPr="001F242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rPr>
          <w:rFonts w:cs="Arial"/>
        </w:rPr>
      </w:pPr>
      <w:r w:rsidRPr="001F2423">
        <w:rPr>
          <w:rFonts w:cs="Arial"/>
        </w:rPr>
        <w:t xml:space="preserve">                                                                                              Потпис овлашћеног лица</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Прилог:</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1 једна потписана и оверена бланко сопствена меница као гаранција за добро извршење посла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1F2423">
        <w:rPr>
          <w:rFonts w:ascii="Arial" w:hAnsi="Arial" w:cs="Arial"/>
        </w:rPr>
        <w:t>а</w:t>
      </w:r>
      <w:r w:rsidRPr="001F242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ОП обрасца </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1F2423" w:rsidRDefault="00DE7D4F"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Default="00B043D1" w:rsidP="00DE7D4F">
      <w:pPr>
        <w:spacing w:before="0"/>
        <w:rPr>
          <w:rFonts w:cs="Arial"/>
          <w:lang w:val="sr-Cyrl-RS"/>
        </w:rPr>
      </w:pPr>
    </w:p>
    <w:p w:rsidR="008014B0" w:rsidRDefault="008014B0" w:rsidP="00DE7D4F">
      <w:pPr>
        <w:spacing w:before="0"/>
        <w:rPr>
          <w:rFonts w:cs="Arial"/>
          <w:lang w:val="sr-Cyrl-RS"/>
        </w:rPr>
      </w:pPr>
    </w:p>
    <w:p w:rsidR="008014B0" w:rsidRDefault="008014B0" w:rsidP="00DE7D4F">
      <w:pPr>
        <w:spacing w:before="0"/>
        <w:rPr>
          <w:rFonts w:cs="Arial"/>
          <w:lang w:val="sr-Cyrl-RS"/>
        </w:rPr>
      </w:pPr>
    </w:p>
    <w:p w:rsidR="008014B0" w:rsidRPr="008014B0" w:rsidRDefault="008014B0" w:rsidP="00DE7D4F">
      <w:pPr>
        <w:spacing w:before="0"/>
        <w:rPr>
          <w:rFonts w:cs="Arial"/>
          <w:lang w:val="sr-Cyrl-RS"/>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AD1279">
      <w:pPr>
        <w:spacing w:before="0"/>
        <w:rPr>
          <w:rFonts w:cs="Arial"/>
          <w:lang w:val="sr-Latn-RS"/>
        </w:rPr>
      </w:pPr>
    </w:p>
    <w:p w:rsidR="00AD1279" w:rsidRPr="008014B0" w:rsidRDefault="00AD1279" w:rsidP="008014B0">
      <w:pPr>
        <w:spacing w:before="0"/>
        <w:jc w:val="right"/>
        <w:rPr>
          <w:rFonts w:cs="Arial"/>
          <w:b/>
          <w:lang w:val="sr-Cyrl-RS"/>
        </w:rPr>
      </w:pPr>
      <w:r w:rsidRPr="008014B0">
        <w:rPr>
          <w:rFonts w:cs="Arial"/>
          <w:b/>
        </w:rPr>
        <w:lastRenderedPageBreak/>
        <w:t>ПРИЛОГ</w:t>
      </w:r>
      <w:r w:rsidRPr="008C57D4">
        <w:rPr>
          <w:rFonts w:cs="Arial"/>
          <w:b/>
          <w:lang w:val="sr-Latn-RS"/>
        </w:rPr>
        <w:t xml:space="preserve"> </w:t>
      </w:r>
      <w:r w:rsidRPr="008014B0">
        <w:rPr>
          <w:rFonts w:cs="Arial"/>
          <w:b/>
        </w:rPr>
        <w:t>бр</w:t>
      </w:r>
      <w:r w:rsidRPr="008C57D4">
        <w:rPr>
          <w:rFonts w:cs="Arial"/>
          <w:b/>
          <w:lang w:val="sr-Latn-RS"/>
        </w:rPr>
        <w:t>.</w:t>
      </w:r>
      <w:r w:rsidR="00B31844" w:rsidRPr="008014B0">
        <w:rPr>
          <w:rFonts w:cs="Arial"/>
          <w:b/>
          <w:lang w:val="sr-Cyrl-RS"/>
        </w:rPr>
        <w:t>4</w:t>
      </w: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p>
    <w:p w:rsidR="00AD1279" w:rsidRPr="008C57D4" w:rsidRDefault="00AD1279" w:rsidP="00414CFF">
      <w:pPr>
        <w:spacing w:before="0"/>
        <w:jc w:val="center"/>
        <w:rPr>
          <w:rFonts w:cs="Arial"/>
          <w:lang w:val="sr-Latn-RS"/>
        </w:rPr>
      </w:pPr>
      <w:r w:rsidRPr="001F2423">
        <w:rPr>
          <w:rFonts w:cs="Arial"/>
        </w:rPr>
        <w:t>ЗАПИСНИК</w:t>
      </w:r>
      <w:r w:rsidRPr="008C57D4">
        <w:rPr>
          <w:rFonts w:cs="Arial"/>
          <w:lang w:val="sr-Latn-RS"/>
        </w:rPr>
        <w:t xml:space="preserve"> </w:t>
      </w:r>
      <w:r w:rsidRPr="001F2423">
        <w:rPr>
          <w:rFonts w:cs="Arial"/>
        </w:rPr>
        <w:t>О</w:t>
      </w:r>
      <w:r w:rsidRPr="008C57D4">
        <w:rPr>
          <w:rFonts w:cs="Arial"/>
          <w:lang w:val="sr-Latn-RS"/>
        </w:rPr>
        <w:t xml:space="preserve"> </w:t>
      </w:r>
      <w:r w:rsidRPr="001F2423">
        <w:rPr>
          <w:rFonts w:cs="Arial"/>
        </w:rPr>
        <w:t>ПРУЖЕНИМ</w:t>
      </w:r>
      <w:r w:rsidRPr="008C57D4">
        <w:rPr>
          <w:rFonts w:cs="Arial"/>
          <w:lang w:val="sr-Latn-RS"/>
        </w:rPr>
        <w:t xml:space="preserve"> </w:t>
      </w:r>
      <w:r w:rsidRPr="001F2423">
        <w:rPr>
          <w:rFonts w:cs="Arial"/>
        </w:rPr>
        <w:t>УСЛУГАМА</w:t>
      </w:r>
    </w:p>
    <w:p w:rsidR="00AD1279" w:rsidRPr="008C57D4" w:rsidRDefault="00AD1279" w:rsidP="00AD1279">
      <w:pPr>
        <w:spacing w:before="0"/>
        <w:rPr>
          <w:rFonts w:cs="Arial"/>
          <w:lang w:val="sr-Latn-RS"/>
        </w:rPr>
      </w:pPr>
    </w:p>
    <w:p w:rsidR="00642BB8" w:rsidRPr="008C57D4" w:rsidRDefault="00642BB8" w:rsidP="00AD1279">
      <w:pPr>
        <w:spacing w:before="0"/>
        <w:rPr>
          <w:rFonts w:cs="Arial"/>
          <w:lang w:val="sr-Latn-RS"/>
        </w:rPr>
      </w:pPr>
    </w:p>
    <w:p w:rsidR="00AD1279" w:rsidRPr="008C57D4" w:rsidRDefault="00AD1279" w:rsidP="00642BB8">
      <w:pPr>
        <w:spacing w:before="0"/>
        <w:jc w:val="left"/>
        <w:rPr>
          <w:rFonts w:cs="Arial"/>
          <w:lang w:val="sr-Latn-RS"/>
        </w:rPr>
      </w:pPr>
      <w:r w:rsidRPr="001F2423">
        <w:rPr>
          <w:rFonts w:cs="Arial"/>
        </w:rPr>
        <w:t>Датум</w:t>
      </w:r>
      <w:r w:rsidRPr="008C57D4">
        <w:rPr>
          <w:rFonts w:cs="Arial"/>
          <w:lang w:val="sr-Latn-RS"/>
        </w:rPr>
        <w:t xml:space="preserve"> ___________</w:t>
      </w:r>
    </w:p>
    <w:p w:rsidR="00AD1279" w:rsidRPr="008C57D4" w:rsidRDefault="00AD1279" w:rsidP="00AD1279">
      <w:pPr>
        <w:spacing w:before="0"/>
        <w:rPr>
          <w:rFonts w:cs="Arial"/>
          <w:lang w:val="sr-Latn-RS"/>
        </w:rPr>
      </w:pPr>
    </w:p>
    <w:p w:rsidR="00642BB8" w:rsidRPr="008C57D4" w:rsidRDefault="00642BB8" w:rsidP="00AD1279">
      <w:pPr>
        <w:spacing w:before="0"/>
        <w:rPr>
          <w:rFonts w:cs="Arial"/>
          <w:lang w:val="sr-Latn-RS"/>
        </w:rPr>
      </w:pPr>
    </w:p>
    <w:p w:rsidR="00642BB8" w:rsidRPr="008C57D4" w:rsidRDefault="00642BB8" w:rsidP="00AD1279">
      <w:pPr>
        <w:spacing w:before="0"/>
        <w:rPr>
          <w:rFonts w:cs="Arial"/>
          <w:lang w:val="sr-Latn-RS"/>
        </w:rPr>
      </w:pPr>
    </w:p>
    <w:p w:rsidR="00212A5F" w:rsidRPr="008C57D4" w:rsidRDefault="00AD1279" w:rsidP="00212A5F">
      <w:pPr>
        <w:tabs>
          <w:tab w:val="left" w:pos="720"/>
          <w:tab w:val="left" w:pos="1440"/>
          <w:tab w:val="left" w:pos="2160"/>
          <w:tab w:val="left" w:pos="2880"/>
          <w:tab w:val="left" w:pos="3600"/>
          <w:tab w:val="left" w:pos="5085"/>
        </w:tabs>
        <w:spacing w:before="0"/>
        <w:rPr>
          <w:rFonts w:cs="Arial"/>
          <w:lang w:val="sr-Latn-RS"/>
        </w:rPr>
      </w:pPr>
      <w:r w:rsidRPr="008C57D4">
        <w:rPr>
          <w:rFonts w:cs="Arial"/>
          <w:lang w:val="sr-Latn-RS"/>
        </w:rPr>
        <w:tab/>
      </w:r>
      <w:r w:rsidRPr="001F2423">
        <w:rPr>
          <w:rFonts w:cs="Arial"/>
        </w:rPr>
        <w:t>ПР</w:t>
      </w:r>
      <w:r w:rsidR="00876242" w:rsidRPr="001F2423">
        <w:rPr>
          <w:rFonts w:cs="Arial"/>
        </w:rPr>
        <w:t>УЖАЛАЦ</w:t>
      </w:r>
      <w:r w:rsidR="00876242" w:rsidRPr="008C57D4">
        <w:rPr>
          <w:rFonts w:cs="Arial"/>
          <w:lang w:val="sr-Latn-RS"/>
        </w:rPr>
        <w:t xml:space="preserve"> </w:t>
      </w:r>
      <w:r w:rsidR="00876242" w:rsidRPr="001F2423">
        <w:rPr>
          <w:rFonts w:cs="Arial"/>
        </w:rPr>
        <w:t>УСЛУГА</w:t>
      </w:r>
      <w:r w:rsidRPr="008C57D4">
        <w:rPr>
          <w:rFonts w:cs="Arial"/>
          <w:lang w:val="sr-Latn-RS"/>
        </w:rPr>
        <w:t>:</w:t>
      </w:r>
      <w:r w:rsidRPr="008C57D4">
        <w:rPr>
          <w:rFonts w:cs="Arial"/>
          <w:lang w:val="sr-Latn-RS"/>
        </w:rPr>
        <w:tab/>
      </w:r>
      <w:r w:rsidR="00212A5F" w:rsidRPr="008C57D4">
        <w:rPr>
          <w:rFonts w:cs="Arial"/>
          <w:lang w:val="sr-Latn-RS"/>
        </w:rPr>
        <w:tab/>
        <w:t xml:space="preserve">      </w:t>
      </w:r>
      <w:r w:rsidR="00212A5F" w:rsidRPr="001F2423">
        <w:rPr>
          <w:rFonts w:cs="Arial"/>
        </w:rPr>
        <w:t>КОРИСНИК</w:t>
      </w:r>
      <w:r w:rsidR="00212A5F" w:rsidRPr="008C57D4">
        <w:rPr>
          <w:rFonts w:cs="Arial"/>
          <w:lang w:val="sr-Latn-RS"/>
        </w:rPr>
        <w:t xml:space="preserve"> </w:t>
      </w:r>
      <w:r w:rsidR="00212A5F" w:rsidRPr="001F2423">
        <w:rPr>
          <w:rFonts w:cs="Arial"/>
        </w:rPr>
        <w:t>УСЛУГА</w:t>
      </w:r>
      <w:r w:rsidR="00212A5F" w:rsidRPr="008C57D4">
        <w:rPr>
          <w:rFonts w:cs="Arial"/>
          <w:lang w:val="sr-Latn-RS"/>
        </w:rPr>
        <w:t>:</w:t>
      </w:r>
    </w:p>
    <w:p w:rsidR="00AD1279" w:rsidRPr="008C57D4" w:rsidRDefault="00212A5F" w:rsidP="00AD1279">
      <w:pPr>
        <w:spacing w:before="0"/>
        <w:rPr>
          <w:rFonts w:cs="Arial"/>
          <w:lang w:val="sr-Latn-RS"/>
        </w:rPr>
      </w:pPr>
      <w:r w:rsidRPr="008C57D4">
        <w:rPr>
          <w:rFonts w:cs="Arial"/>
          <w:lang w:val="sr-Latn-RS"/>
        </w:rPr>
        <w:t>_________________________</w:t>
      </w:r>
      <w:r w:rsidRPr="008C57D4">
        <w:rPr>
          <w:rFonts w:cs="Arial"/>
          <w:lang w:val="sr-Latn-RS"/>
        </w:rPr>
        <w:tab/>
      </w:r>
      <w:r w:rsidRPr="008C57D4">
        <w:rPr>
          <w:rFonts w:cs="Arial"/>
          <w:lang w:val="sr-Latn-RS"/>
        </w:rPr>
        <w:tab/>
      </w:r>
      <w:r w:rsidR="00414CFF" w:rsidRPr="008C57D4">
        <w:rPr>
          <w:rFonts w:cs="Arial"/>
          <w:lang w:val="sr-Latn-RS"/>
        </w:rPr>
        <w:t xml:space="preserve">     </w:t>
      </w:r>
      <w:r w:rsidRPr="008C57D4">
        <w:rPr>
          <w:rFonts w:cs="Arial"/>
          <w:lang w:val="sr-Latn-RS"/>
        </w:rPr>
        <w:t>___________________________</w:t>
      </w:r>
    </w:p>
    <w:p w:rsidR="00AD1279" w:rsidRPr="008C57D4" w:rsidRDefault="00AD1279" w:rsidP="00AD1279">
      <w:pPr>
        <w:spacing w:before="0"/>
        <w:rPr>
          <w:rFonts w:cs="Arial"/>
          <w:lang w:val="sr-Latn-RS"/>
        </w:rPr>
      </w:pPr>
      <w:r w:rsidRPr="008C57D4">
        <w:rPr>
          <w:rFonts w:cs="Arial"/>
          <w:lang w:val="sr-Latn-RS"/>
        </w:rPr>
        <w:t xml:space="preserve">    (</w:t>
      </w:r>
      <w:r w:rsidRPr="001F2423">
        <w:rPr>
          <w:rFonts w:cs="Arial"/>
        </w:rPr>
        <w:t>Назив</w:t>
      </w:r>
      <w:r w:rsidRPr="008C57D4">
        <w:rPr>
          <w:rFonts w:cs="Arial"/>
          <w:lang w:val="sr-Latn-RS"/>
        </w:rPr>
        <w:t xml:space="preserve"> </w:t>
      </w:r>
      <w:r w:rsidRPr="001F2423">
        <w:rPr>
          <w:rFonts w:cs="Arial"/>
        </w:rPr>
        <w:t>пра</w:t>
      </w:r>
      <w:r w:rsidR="00212A5F" w:rsidRPr="001F2423">
        <w:rPr>
          <w:rFonts w:cs="Arial"/>
        </w:rPr>
        <w:t>вног</w:t>
      </w:r>
      <w:r w:rsidR="00212A5F" w:rsidRPr="008C57D4">
        <w:rPr>
          <w:rFonts w:cs="Arial"/>
          <w:lang w:val="sr-Latn-RS"/>
        </w:rPr>
        <w:t xml:space="preserve">  </w:t>
      </w:r>
      <w:r w:rsidR="00212A5F" w:rsidRPr="001F2423">
        <w:rPr>
          <w:rFonts w:cs="Arial"/>
        </w:rPr>
        <w:t>лица</w:t>
      </w:r>
      <w:r w:rsidR="00212A5F" w:rsidRPr="008C57D4">
        <w:rPr>
          <w:rFonts w:cs="Arial"/>
          <w:lang w:val="sr-Latn-RS"/>
        </w:rPr>
        <w:t xml:space="preserve">) </w:t>
      </w:r>
      <w:r w:rsidR="00212A5F" w:rsidRPr="008C57D4">
        <w:rPr>
          <w:rFonts w:cs="Arial"/>
          <w:lang w:val="sr-Latn-RS"/>
        </w:rPr>
        <w:tab/>
      </w:r>
      <w:r w:rsidR="00212A5F" w:rsidRPr="008C57D4">
        <w:rPr>
          <w:rFonts w:cs="Arial"/>
          <w:lang w:val="sr-Latn-RS"/>
        </w:rPr>
        <w:tab/>
      </w:r>
      <w:r w:rsidR="00212A5F" w:rsidRPr="008C57D4">
        <w:rPr>
          <w:rFonts w:cs="Arial"/>
          <w:lang w:val="sr-Latn-RS"/>
        </w:rPr>
        <w:tab/>
        <w:t>(</w:t>
      </w:r>
      <w:r w:rsidR="00212A5F" w:rsidRPr="001F2423">
        <w:rPr>
          <w:rFonts w:cs="Arial"/>
        </w:rPr>
        <w:t>Назив</w:t>
      </w:r>
      <w:r w:rsidR="00212A5F" w:rsidRPr="008C57D4">
        <w:rPr>
          <w:rFonts w:cs="Arial"/>
          <w:lang w:val="sr-Latn-RS"/>
        </w:rPr>
        <w:t xml:space="preserve"> </w:t>
      </w:r>
      <w:r w:rsidR="00212A5F" w:rsidRPr="001F2423">
        <w:rPr>
          <w:rFonts w:cs="Arial"/>
        </w:rPr>
        <w:t>организационог</w:t>
      </w:r>
      <w:r w:rsidR="00212A5F" w:rsidRPr="008C57D4">
        <w:rPr>
          <w:rFonts w:cs="Arial"/>
          <w:lang w:val="sr-Latn-RS"/>
        </w:rPr>
        <w:t xml:space="preserve"> </w:t>
      </w:r>
      <w:r w:rsidR="00212A5F" w:rsidRPr="001F2423">
        <w:rPr>
          <w:rFonts w:cs="Arial"/>
        </w:rPr>
        <w:t>дела</w:t>
      </w:r>
      <w:r w:rsidR="00212A5F" w:rsidRPr="008C57D4">
        <w:rPr>
          <w:rFonts w:cs="Arial"/>
          <w:lang w:val="sr-Latn-RS"/>
        </w:rPr>
        <w:t xml:space="preserve"> </w:t>
      </w:r>
      <w:r w:rsidR="00212A5F" w:rsidRPr="001F2423">
        <w:rPr>
          <w:rFonts w:cs="Arial"/>
        </w:rPr>
        <w:t>ЈП</w:t>
      </w:r>
      <w:r w:rsidR="00212A5F" w:rsidRPr="008C57D4">
        <w:rPr>
          <w:rFonts w:cs="Arial"/>
          <w:lang w:val="sr-Latn-RS"/>
        </w:rPr>
        <w:t xml:space="preserve"> </w:t>
      </w:r>
      <w:r w:rsidRPr="001F2423">
        <w:rPr>
          <w:rFonts w:cs="Arial"/>
        </w:rPr>
        <w:t>ЕПС</w:t>
      </w:r>
      <w:r w:rsidRPr="008C57D4">
        <w:rPr>
          <w:rFonts w:cs="Arial"/>
          <w:lang w:val="sr-Latn-RS"/>
        </w:rPr>
        <w:t>)</w:t>
      </w:r>
    </w:p>
    <w:p w:rsidR="00212A5F" w:rsidRPr="008C57D4" w:rsidRDefault="00212A5F" w:rsidP="00AD1279">
      <w:pPr>
        <w:spacing w:before="0"/>
        <w:rPr>
          <w:rFonts w:cs="Arial"/>
          <w:lang w:val="sr-Latn-RS"/>
        </w:rPr>
      </w:pPr>
    </w:p>
    <w:p w:rsidR="00212A5F" w:rsidRPr="008C57D4" w:rsidRDefault="00212A5F" w:rsidP="00AD1279">
      <w:pPr>
        <w:spacing w:before="0"/>
        <w:rPr>
          <w:rFonts w:cs="Arial"/>
          <w:lang w:val="sr-Latn-RS"/>
        </w:rPr>
      </w:pPr>
    </w:p>
    <w:p w:rsidR="00212A5F" w:rsidRPr="008C57D4" w:rsidRDefault="00212A5F" w:rsidP="00212A5F">
      <w:pPr>
        <w:tabs>
          <w:tab w:val="center" w:pos="4514"/>
        </w:tabs>
        <w:spacing w:before="0"/>
        <w:rPr>
          <w:rFonts w:cs="Arial"/>
          <w:lang w:val="sr-Latn-RS"/>
        </w:rPr>
      </w:pPr>
      <w:r w:rsidRPr="008C57D4">
        <w:rPr>
          <w:rFonts w:cs="Arial"/>
          <w:lang w:val="sr-Latn-RS"/>
        </w:rPr>
        <w:t>__________________________</w:t>
      </w:r>
      <w:r w:rsidRPr="008C57D4">
        <w:rPr>
          <w:rFonts w:cs="Arial"/>
          <w:lang w:val="sr-Latn-RS"/>
        </w:rPr>
        <w:tab/>
        <w:t xml:space="preserve">                      ______________________________</w:t>
      </w:r>
    </w:p>
    <w:p w:rsidR="00AD1279" w:rsidRPr="008C57D4" w:rsidRDefault="00AD1279" w:rsidP="00AD1279">
      <w:pPr>
        <w:spacing w:before="0"/>
        <w:rPr>
          <w:rFonts w:cs="Arial"/>
          <w:lang w:val="sr-Latn-RS"/>
        </w:rPr>
      </w:pPr>
      <w:r w:rsidRPr="008C57D4">
        <w:rPr>
          <w:rFonts w:cs="Arial"/>
          <w:lang w:val="sr-Latn-RS"/>
        </w:rPr>
        <w:t>(</w:t>
      </w:r>
      <w:r w:rsidR="00212A5F" w:rsidRPr="001F2423">
        <w:rPr>
          <w:rFonts w:cs="Arial"/>
        </w:rPr>
        <w:t>Адреса</w:t>
      </w:r>
      <w:r w:rsidR="00212A5F" w:rsidRPr="008C57D4">
        <w:rPr>
          <w:rFonts w:cs="Arial"/>
          <w:lang w:val="sr-Latn-RS"/>
        </w:rPr>
        <w:t xml:space="preserve"> </w:t>
      </w:r>
      <w:r w:rsidR="00212A5F" w:rsidRPr="001F2423">
        <w:rPr>
          <w:rFonts w:cs="Arial"/>
        </w:rPr>
        <w:t>правног</w:t>
      </w:r>
      <w:r w:rsidR="00212A5F" w:rsidRPr="008C57D4">
        <w:rPr>
          <w:rFonts w:cs="Arial"/>
          <w:lang w:val="sr-Latn-RS"/>
        </w:rPr>
        <w:t xml:space="preserve">  </w:t>
      </w:r>
      <w:r w:rsidR="00212A5F" w:rsidRPr="001F2423">
        <w:rPr>
          <w:rFonts w:cs="Arial"/>
        </w:rPr>
        <w:t>лица</w:t>
      </w:r>
      <w:r w:rsidR="00212A5F" w:rsidRPr="008C57D4">
        <w:rPr>
          <w:rFonts w:cs="Arial"/>
          <w:lang w:val="sr-Latn-RS"/>
        </w:rPr>
        <w:t xml:space="preserve">) </w:t>
      </w:r>
      <w:r w:rsidR="00212A5F" w:rsidRPr="008C57D4">
        <w:rPr>
          <w:rFonts w:cs="Arial"/>
          <w:lang w:val="sr-Latn-RS"/>
        </w:rPr>
        <w:tab/>
      </w:r>
      <w:r w:rsidR="00212A5F" w:rsidRPr="008C57D4">
        <w:rPr>
          <w:rFonts w:cs="Arial"/>
          <w:lang w:val="sr-Latn-RS"/>
        </w:rPr>
        <w:tab/>
      </w:r>
      <w:r w:rsidR="00212A5F" w:rsidRPr="008C57D4">
        <w:rPr>
          <w:rFonts w:cs="Arial"/>
          <w:lang w:val="sr-Latn-RS"/>
        </w:rPr>
        <w:tab/>
      </w:r>
      <w:r w:rsidRPr="008C57D4">
        <w:rPr>
          <w:rFonts w:cs="Arial"/>
          <w:lang w:val="sr-Latn-RS"/>
        </w:rPr>
        <w:t>(</w:t>
      </w:r>
      <w:r w:rsidRPr="001F2423">
        <w:rPr>
          <w:rFonts w:cs="Arial"/>
        </w:rPr>
        <w:t>Адреса</w:t>
      </w:r>
      <w:r w:rsidRPr="008C57D4">
        <w:rPr>
          <w:rFonts w:cs="Arial"/>
          <w:lang w:val="sr-Latn-RS"/>
        </w:rPr>
        <w:t xml:space="preserve"> </w:t>
      </w:r>
      <w:r w:rsidRPr="001F2423">
        <w:rPr>
          <w:rFonts w:cs="Arial"/>
        </w:rPr>
        <w:t>организационог</w:t>
      </w:r>
      <w:r w:rsidRPr="008C57D4">
        <w:rPr>
          <w:rFonts w:cs="Arial"/>
          <w:lang w:val="sr-Latn-RS"/>
        </w:rPr>
        <w:t xml:space="preserve"> </w:t>
      </w:r>
      <w:r w:rsidRPr="001F2423">
        <w:rPr>
          <w:rFonts w:cs="Arial"/>
        </w:rPr>
        <w:t>дела</w:t>
      </w:r>
      <w:r w:rsidRPr="008C57D4">
        <w:rPr>
          <w:rFonts w:cs="Arial"/>
          <w:lang w:val="sr-Latn-RS"/>
        </w:rPr>
        <w:t xml:space="preserve"> </w:t>
      </w:r>
      <w:r w:rsidRPr="001F2423">
        <w:rPr>
          <w:rFonts w:cs="Arial"/>
        </w:rPr>
        <w:t>ЈП</w:t>
      </w:r>
      <w:r w:rsidRPr="008C57D4">
        <w:rPr>
          <w:rFonts w:cs="Arial"/>
          <w:lang w:val="sr-Latn-RS"/>
        </w:rPr>
        <w:t xml:space="preserve"> </w:t>
      </w:r>
      <w:r w:rsidRPr="001F2423">
        <w:rPr>
          <w:rFonts w:cs="Arial"/>
        </w:rPr>
        <w:t>ЕПС</w:t>
      </w:r>
      <w:r w:rsidRPr="008C57D4">
        <w:rPr>
          <w:rFonts w:cs="Arial"/>
          <w:lang w:val="sr-Latn-RS"/>
        </w:rPr>
        <w:t>)</w:t>
      </w: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r w:rsidRPr="001F2423">
        <w:rPr>
          <w:rFonts w:cs="Arial"/>
        </w:rPr>
        <w:t>Број</w:t>
      </w:r>
      <w:r w:rsidRPr="008C57D4">
        <w:rPr>
          <w:rFonts w:cs="Arial"/>
          <w:lang w:val="sr-Latn-RS"/>
        </w:rPr>
        <w:t xml:space="preserve"> </w:t>
      </w:r>
      <w:r w:rsidRPr="001F2423">
        <w:rPr>
          <w:rFonts w:cs="Arial"/>
        </w:rPr>
        <w:t>Уговора</w:t>
      </w:r>
      <w:r w:rsidRPr="008C57D4">
        <w:rPr>
          <w:rFonts w:cs="Arial"/>
          <w:lang w:val="sr-Latn-RS"/>
        </w:rPr>
        <w:t>/</w:t>
      </w:r>
      <w:r w:rsidRPr="001F2423">
        <w:rPr>
          <w:rFonts w:cs="Arial"/>
        </w:rPr>
        <w:t>Датум</w:t>
      </w:r>
      <w:r w:rsidRPr="008C57D4">
        <w:rPr>
          <w:rFonts w:cs="Arial"/>
          <w:lang w:val="sr-Latn-RS"/>
        </w:rPr>
        <w:t>:      __________________________________________</w:t>
      </w:r>
    </w:p>
    <w:p w:rsidR="00AD1279" w:rsidRPr="008C57D4" w:rsidRDefault="00AD1279" w:rsidP="00AD1279">
      <w:pPr>
        <w:spacing w:before="0"/>
        <w:rPr>
          <w:rFonts w:cs="Arial"/>
          <w:lang w:val="sr-Latn-RS"/>
        </w:rPr>
      </w:pPr>
      <w:r w:rsidRPr="001F2423">
        <w:rPr>
          <w:rFonts w:cs="Arial"/>
        </w:rPr>
        <w:t>Број</w:t>
      </w:r>
      <w:r w:rsidRPr="008C57D4">
        <w:rPr>
          <w:rFonts w:cs="Arial"/>
          <w:lang w:val="sr-Latn-RS"/>
        </w:rPr>
        <w:t xml:space="preserve"> </w:t>
      </w:r>
      <w:r w:rsidRPr="001F2423">
        <w:rPr>
          <w:rFonts w:cs="Arial"/>
        </w:rPr>
        <w:t>налога</w:t>
      </w:r>
      <w:r w:rsidRPr="008C57D4">
        <w:rPr>
          <w:rFonts w:cs="Arial"/>
          <w:lang w:val="sr-Latn-RS"/>
        </w:rPr>
        <w:t xml:space="preserve"> </w:t>
      </w:r>
      <w:r w:rsidRPr="001F2423">
        <w:rPr>
          <w:rFonts w:cs="Arial"/>
        </w:rPr>
        <w:t>за</w:t>
      </w:r>
      <w:r w:rsidRPr="008C57D4">
        <w:rPr>
          <w:rFonts w:cs="Arial"/>
          <w:lang w:val="sr-Latn-RS"/>
        </w:rPr>
        <w:t xml:space="preserve"> </w:t>
      </w:r>
      <w:r w:rsidRPr="001F2423">
        <w:rPr>
          <w:rFonts w:cs="Arial"/>
        </w:rPr>
        <w:t>набавку</w:t>
      </w:r>
      <w:r w:rsidRPr="008C57D4">
        <w:rPr>
          <w:rFonts w:cs="Arial"/>
          <w:lang w:val="sr-Latn-RS"/>
        </w:rPr>
        <w:t xml:space="preserve"> (</w:t>
      </w:r>
      <w:r w:rsidRPr="001F2423">
        <w:rPr>
          <w:rFonts w:cs="Arial"/>
        </w:rPr>
        <w:t>НЗН</w:t>
      </w:r>
      <w:r w:rsidRPr="008C57D4">
        <w:rPr>
          <w:rFonts w:cs="Arial"/>
          <w:lang w:val="sr-Latn-RS"/>
        </w:rPr>
        <w:t>):  ________________________</w:t>
      </w:r>
    </w:p>
    <w:p w:rsidR="00AD1279" w:rsidRPr="008C57D4" w:rsidRDefault="00AD1279" w:rsidP="00AD1279">
      <w:pPr>
        <w:spacing w:before="0"/>
        <w:rPr>
          <w:rFonts w:cs="Arial"/>
          <w:lang w:val="sr-Latn-RS"/>
        </w:rPr>
      </w:pPr>
      <w:r w:rsidRPr="001F2423">
        <w:rPr>
          <w:rFonts w:cs="Arial"/>
        </w:rPr>
        <w:t>Место</w:t>
      </w:r>
      <w:r w:rsidRPr="008C57D4">
        <w:rPr>
          <w:rFonts w:cs="Arial"/>
          <w:lang w:val="sr-Latn-RS"/>
        </w:rPr>
        <w:t xml:space="preserve"> </w:t>
      </w:r>
      <w:r w:rsidRPr="001F2423">
        <w:rPr>
          <w:rFonts w:cs="Arial"/>
        </w:rPr>
        <w:t>извршене</w:t>
      </w:r>
      <w:r w:rsidRPr="008C57D4">
        <w:rPr>
          <w:rFonts w:cs="Arial"/>
          <w:lang w:val="sr-Latn-RS"/>
        </w:rPr>
        <w:t xml:space="preserve"> </w:t>
      </w:r>
      <w:r w:rsidRPr="001F2423">
        <w:rPr>
          <w:rFonts w:cs="Arial"/>
        </w:rPr>
        <w:t>услуге</w:t>
      </w:r>
      <w:r w:rsidR="00414CFF" w:rsidRPr="001F2423">
        <w:rPr>
          <w:rFonts w:cs="Arial"/>
          <w:vertAlign w:val="superscript"/>
          <w:lang w:val="ru-RU"/>
        </w:rPr>
        <w:t xml:space="preserve"> 1</w:t>
      </w:r>
      <w:r w:rsidRPr="008C57D4">
        <w:rPr>
          <w:rFonts w:cs="Arial"/>
          <w:lang w:val="sr-Latn-RS"/>
        </w:rPr>
        <w:t>:  __________________________</w:t>
      </w:r>
    </w:p>
    <w:p w:rsidR="00AD1279" w:rsidRPr="008C57D4" w:rsidRDefault="00AD1279" w:rsidP="00AD1279">
      <w:pPr>
        <w:spacing w:before="0"/>
        <w:rPr>
          <w:rFonts w:cs="Arial"/>
          <w:lang w:val="sr-Latn-RS"/>
        </w:rPr>
      </w:pPr>
      <w:r w:rsidRPr="001F2423">
        <w:rPr>
          <w:rFonts w:cs="Arial"/>
        </w:rPr>
        <w:t>Објекат</w:t>
      </w:r>
      <w:r w:rsidRPr="008C57D4">
        <w:rPr>
          <w:rFonts w:cs="Arial"/>
          <w:lang w:val="sr-Latn-RS"/>
        </w:rPr>
        <w:t>: ______________________________________________________</w:t>
      </w: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r w:rsidRPr="001F2423">
        <w:rPr>
          <w:rFonts w:cs="Arial"/>
        </w:rPr>
        <w:t>А</w:t>
      </w:r>
      <w:r w:rsidRPr="008C57D4">
        <w:rPr>
          <w:rFonts w:cs="Arial"/>
          <w:lang w:val="sr-Latn-RS"/>
        </w:rPr>
        <w:t xml:space="preserve">) </w:t>
      </w:r>
      <w:r w:rsidRPr="001F2423">
        <w:rPr>
          <w:rFonts w:cs="Arial"/>
        </w:rPr>
        <w:t>ДЕТАЉНА</w:t>
      </w:r>
      <w:r w:rsidRPr="008C57D4">
        <w:rPr>
          <w:rFonts w:cs="Arial"/>
          <w:lang w:val="sr-Latn-RS"/>
        </w:rPr>
        <w:t xml:space="preserve"> </w:t>
      </w:r>
      <w:r w:rsidRPr="001F2423">
        <w:rPr>
          <w:rFonts w:cs="Arial"/>
        </w:rPr>
        <w:t>СПЕЦИФИКАЦИЈА</w:t>
      </w:r>
      <w:r w:rsidRPr="008C57D4">
        <w:rPr>
          <w:rFonts w:cs="Arial"/>
          <w:lang w:val="sr-Latn-RS"/>
        </w:rPr>
        <w:t xml:space="preserve"> </w:t>
      </w:r>
      <w:r w:rsidRPr="001F2423">
        <w:rPr>
          <w:rFonts w:cs="Arial"/>
        </w:rPr>
        <w:t>УСЛУГЕ</w:t>
      </w:r>
      <w:r w:rsidRPr="008C57D4">
        <w:rPr>
          <w:rFonts w:cs="Arial"/>
          <w:lang w:val="sr-Latn-RS"/>
        </w:rPr>
        <w:t xml:space="preserve">: </w:t>
      </w: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r w:rsidRPr="001F2423">
        <w:rPr>
          <w:rFonts w:cs="Arial"/>
        </w:rPr>
        <w:t>Укупна</w:t>
      </w:r>
      <w:r w:rsidRPr="008C57D4">
        <w:rPr>
          <w:rFonts w:cs="Arial"/>
          <w:lang w:val="sr-Latn-RS"/>
        </w:rPr>
        <w:t xml:space="preserve"> </w:t>
      </w:r>
      <w:r w:rsidRPr="001F2423">
        <w:rPr>
          <w:rFonts w:cs="Arial"/>
        </w:rPr>
        <w:t>вредност</w:t>
      </w:r>
      <w:r w:rsidRPr="008C57D4">
        <w:rPr>
          <w:rFonts w:cs="Arial"/>
          <w:lang w:val="sr-Latn-RS"/>
        </w:rPr>
        <w:t xml:space="preserve"> </w:t>
      </w:r>
      <w:r w:rsidRPr="001F2423">
        <w:rPr>
          <w:rFonts w:cs="Arial"/>
        </w:rPr>
        <w:t>извршених</w:t>
      </w:r>
      <w:r w:rsidRPr="008C57D4">
        <w:rPr>
          <w:rFonts w:cs="Arial"/>
          <w:lang w:val="sr-Latn-RS"/>
        </w:rPr>
        <w:t xml:space="preserve"> </w:t>
      </w:r>
      <w:r w:rsidRPr="001F2423">
        <w:rPr>
          <w:rFonts w:cs="Arial"/>
        </w:rPr>
        <w:t>услуга</w:t>
      </w:r>
      <w:r w:rsidRPr="008C57D4">
        <w:rPr>
          <w:rFonts w:cs="Arial"/>
          <w:lang w:val="sr-Latn-RS"/>
        </w:rPr>
        <w:t xml:space="preserve"> </w:t>
      </w:r>
      <w:r w:rsidRPr="001F2423">
        <w:rPr>
          <w:rFonts w:cs="Arial"/>
        </w:rPr>
        <w:t>по</w:t>
      </w:r>
      <w:r w:rsidRPr="008C57D4">
        <w:rPr>
          <w:rFonts w:cs="Arial"/>
          <w:lang w:val="sr-Latn-RS"/>
        </w:rPr>
        <w:t xml:space="preserve"> </w:t>
      </w:r>
      <w:r w:rsidRPr="001F2423">
        <w:rPr>
          <w:rFonts w:cs="Arial"/>
        </w:rPr>
        <w:t>спецификацији</w:t>
      </w:r>
      <w:r w:rsidRPr="008C57D4">
        <w:rPr>
          <w:rFonts w:cs="Arial"/>
          <w:lang w:val="sr-Latn-RS"/>
        </w:rPr>
        <w:t xml:space="preserve"> (</w:t>
      </w:r>
      <w:r w:rsidRPr="001F2423">
        <w:rPr>
          <w:rFonts w:cs="Arial"/>
        </w:rPr>
        <w:t>без</w:t>
      </w:r>
      <w:r w:rsidRPr="008C57D4">
        <w:rPr>
          <w:rFonts w:cs="Arial"/>
          <w:lang w:val="sr-Latn-RS"/>
        </w:rPr>
        <w:t xml:space="preserve"> </w:t>
      </w:r>
      <w:r w:rsidRPr="001F2423">
        <w:rPr>
          <w:rFonts w:cs="Arial"/>
        </w:rPr>
        <w:t>ПДВ</w:t>
      </w:r>
      <w:r w:rsidRPr="008C57D4">
        <w:rPr>
          <w:rFonts w:cs="Arial"/>
          <w:lang w:val="sr-Latn-RS"/>
        </w:rPr>
        <w:t xml:space="preserve">) </w:t>
      </w: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r w:rsidRPr="001F2423">
        <w:rPr>
          <w:rFonts w:cs="Arial"/>
        </w:rPr>
        <w:t>ПРИЛОГ</w:t>
      </w:r>
      <w:r w:rsidRPr="008C57D4">
        <w:rPr>
          <w:rFonts w:cs="Arial"/>
          <w:lang w:val="sr-Latn-RS"/>
        </w:rPr>
        <w:t xml:space="preserve">: </w:t>
      </w:r>
      <w:r w:rsidRPr="001F2423">
        <w:rPr>
          <w:rFonts w:cs="Arial"/>
        </w:rPr>
        <w:t>НАЛОГ</w:t>
      </w:r>
      <w:r w:rsidRPr="008C57D4">
        <w:rPr>
          <w:rFonts w:cs="Arial"/>
          <w:lang w:val="sr-Latn-RS"/>
        </w:rPr>
        <w:t xml:space="preserve"> </w:t>
      </w:r>
      <w:r w:rsidRPr="001F2423">
        <w:rPr>
          <w:rFonts w:cs="Arial"/>
        </w:rPr>
        <w:t>ЗА</w:t>
      </w:r>
      <w:r w:rsidRPr="008C57D4">
        <w:rPr>
          <w:rFonts w:cs="Arial"/>
          <w:lang w:val="sr-Latn-RS"/>
        </w:rPr>
        <w:t xml:space="preserve"> </w:t>
      </w:r>
      <w:r w:rsidRPr="001F2423">
        <w:rPr>
          <w:rFonts w:cs="Arial"/>
        </w:rPr>
        <w:t>НАБАВКУ</w:t>
      </w:r>
      <w:r w:rsidRPr="008C57D4">
        <w:rPr>
          <w:rFonts w:cs="Arial"/>
          <w:lang w:val="sr-Latn-RS"/>
        </w:rPr>
        <w:t xml:space="preserve"> (</w:t>
      </w:r>
      <w:r w:rsidRPr="001F2423">
        <w:rPr>
          <w:rFonts w:cs="Arial"/>
        </w:rPr>
        <w:t>садржи</w:t>
      </w:r>
      <w:r w:rsidRPr="008C57D4">
        <w:rPr>
          <w:rFonts w:cs="Arial"/>
          <w:lang w:val="sr-Latn-RS"/>
        </w:rPr>
        <w:t xml:space="preserve"> </w:t>
      </w:r>
      <w:r w:rsidRPr="001F2423">
        <w:rPr>
          <w:rFonts w:cs="Arial"/>
        </w:rPr>
        <w:t>предмет</w:t>
      </w:r>
      <w:r w:rsidRPr="008C57D4">
        <w:rPr>
          <w:rFonts w:cs="Arial"/>
          <w:lang w:val="sr-Latn-RS"/>
        </w:rPr>
        <w:t xml:space="preserve">, </w:t>
      </w:r>
      <w:r w:rsidRPr="001F2423">
        <w:rPr>
          <w:rFonts w:cs="Arial"/>
        </w:rPr>
        <w:t>рок</w:t>
      </w:r>
      <w:r w:rsidRPr="008C57D4">
        <w:rPr>
          <w:rFonts w:cs="Arial"/>
          <w:lang w:val="sr-Latn-RS"/>
        </w:rPr>
        <w:t xml:space="preserve">, </w:t>
      </w:r>
      <w:r w:rsidRPr="001F2423">
        <w:rPr>
          <w:rFonts w:cs="Arial"/>
        </w:rPr>
        <w:t>количину</w:t>
      </w:r>
      <w:r w:rsidRPr="008C57D4">
        <w:rPr>
          <w:rFonts w:cs="Arial"/>
          <w:lang w:val="sr-Latn-RS"/>
        </w:rPr>
        <w:t xml:space="preserve">, </w:t>
      </w:r>
      <w:r w:rsidRPr="001F2423">
        <w:rPr>
          <w:rFonts w:cs="Arial"/>
        </w:rPr>
        <w:t>јед</w:t>
      </w:r>
      <w:r w:rsidRPr="008C57D4">
        <w:rPr>
          <w:rFonts w:cs="Arial"/>
          <w:lang w:val="sr-Latn-RS"/>
        </w:rPr>
        <w:t>.</w:t>
      </w:r>
      <w:r w:rsidRPr="001F2423">
        <w:rPr>
          <w:rFonts w:cs="Arial"/>
        </w:rPr>
        <w:t>мере</w:t>
      </w:r>
      <w:r w:rsidRPr="008C57D4">
        <w:rPr>
          <w:rFonts w:cs="Arial"/>
          <w:lang w:val="sr-Latn-RS"/>
        </w:rPr>
        <w:t xml:space="preserve">, </w:t>
      </w:r>
      <w:r w:rsidRPr="001F2423">
        <w:rPr>
          <w:rFonts w:cs="Arial"/>
        </w:rPr>
        <w:t>јед</w:t>
      </w:r>
      <w:r w:rsidRPr="008C57D4">
        <w:rPr>
          <w:rFonts w:cs="Arial"/>
          <w:lang w:val="sr-Latn-RS"/>
        </w:rPr>
        <w:t>.</w:t>
      </w:r>
      <w:r w:rsidRPr="001F2423">
        <w:rPr>
          <w:rFonts w:cs="Arial"/>
        </w:rPr>
        <w:t>цену</w:t>
      </w:r>
      <w:r w:rsidRPr="008C57D4">
        <w:rPr>
          <w:rFonts w:cs="Arial"/>
          <w:lang w:val="sr-Latn-RS"/>
        </w:rPr>
        <w:t xml:space="preserve"> </w:t>
      </w:r>
      <w:r w:rsidRPr="001F2423">
        <w:rPr>
          <w:rFonts w:cs="Arial"/>
        </w:rPr>
        <w:t>без</w:t>
      </w:r>
      <w:r w:rsidRPr="008C57D4">
        <w:rPr>
          <w:rFonts w:cs="Arial"/>
          <w:lang w:val="sr-Latn-RS"/>
        </w:rPr>
        <w:t xml:space="preserve"> </w:t>
      </w:r>
      <w:r w:rsidRPr="001F2423">
        <w:rPr>
          <w:rFonts w:cs="Arial"/>
        </w:rPr>
        <w:t>ПДВ</w:t>
      </w:r>
      <w:r w:rsidRPr="008C57D4">
        <w:rPr>
          <w:rFonts w:cs="Arial"/>
          <w:lang w:val="sr-Latn-RS"/>
        </w:rPr>
        <w:t xml:space="preserve">, </w:t>
      </w:r>
      <w:r w:rsidRPr="001F2423">
        <w:rPr>
          <w:rFonts w:cs="Arial"/>
        </w:rPr>
        <w:t>укупну</w:t>
      </w:r>
      <w:r w:rsidRPr="008C57D4">
        <w:rPr>
          <w:rFonts w:cs="Arial"/>
          <w:lang w:val="sr-Latn-RS"/>
        </w:rPr>
        <w:t xml:space="preserve"> </w:t>
      </w:r>
      <w:r w:rsidRPr="001F2423">
        <w:rPr>
          <w:rFonts w:cs="Arial"/>
        </w:rPr>
        <w:t>цену</w:t>
      </w:r>
      <w:r w:rsidRPr="008C57D4">
        <w:rPr>
          <w:rFonts w:cs="Arial"/>
          <w:lang w:val="sr-Latn-RS"/>
        </w:rPr>
        <w:t xml:space="preserve"> </w:t>
      </w:r>
      <w:r w:rsidRPr="001F2423">
        <w:rPr>
          <w:rFonts w:cs="Arial"/>
        </w:rPr>
        <w:t>без</w:t>
      </w:r>
      <w:r w:rsidRPr="008C57D4">
        <w:rPr>
          <w:rFonts w:cs="Arial"/>
          <w:lang w:val="sr-Latn-RS"/>
        </w:rPr>
        <w:t xml:space="preserve"> </w:t>
      </w:r>
      <w:r w:rsidRPr="001F2423">
        <w:rPr>
          <w:rFonts w:cs="Arial"/>
        </w:rPr>
        <w:t>ПДВ</w:t>
      </w:r>
      <w:r w:rsidRPr="008C57D4">
        <w:rPr>
          <w:rFonts w:cs="Arial"/>
          <w:lang w:val="sr-Latn-RS"/>
        </w:rPr>
        <w:t xml:space="preserve">, </w:t>
      </w:r>
      <w:r w:rsidRPr="001F2423">
        <w:rPr>
          <w:rFonts w:cs="Arial"/>
        </w:rPr>
        <w:t>укупан</w:t>
      </w:r>
      <w:r w:rsidRPr="008C57D4">
        <w:rPr>
          <w:rFonts w:cs="Arial"/>
          <w:lang w:val="sr-Latn-RS"/>
        </w:rPr>
        <w:t xml:space="preserve"> </w:t>
      </w:r>
      <w:r w:rsidRPr="001F2423">
        <w:rPr>
          <w:rFonts w:cs="Arial"/>
        </w:rPr>
        <w:t>износ</w:t>
      </w:r>
      <w:r w:rsidRPr="008C57D4">
        <w:rPr>
          <w:rFonts w:cs="Arial"/>
          <w:lang w:val="sr-Latn-RS"/>
        </w:rPr>
        <w:t xml:space="preserve"> </w:t>
      </w:r>
      <w:r w:rsidRPr="001F2423">
        <w:rPr>
          <w:rFonts w:cs="Arial"/>
        </w:rPr>
        <w:t>без</w:t>
      </w:r>
      <w:r w:rsidRPr="008C57D4">
        <w:rPr>
          <w:rFonts w:cs="Arial"/>
          <w:lang w:val="sr-Latn-RS"/>
        </w:rPr>
        <w:t xml:space="preserve"> </w:t>
      </w:r>
      <w:r w:rsidRPr="001F2423">
        <w:rPr>
          <w:rFonts w:cs="Arial"/>
        </w:rPr>
        <w:t>ПДВ</w:t>
      </w:r>
      <w:r w:rsidRPr="008C57D4">
        <w:rPr>
          <w:rFonts w:cs="Arial"/>
          <w:lang w:val="sr-Latn-RS"/>
        </w:rPr>
        <w:t xml:space="preserve">) / </w:t>
      </w:r>
      <w:r w:rsidRPr="001F2423">
        <w:rPr>
          <w:rFonts w:cs="Arial"/>
        </w:rPr>
        <w:t>Извештај</w:t>
      </w:r>
      <w:r w:rsidRPr="008C57D4">
        <w:rPr>
          <w:rFonts w:cs="Arial"/>
          <w:lang w:val="sr-Latn-RS"/>
        </w:rPr>
        <w:t xml:space="preserve"> </w:t>
      </w:r>
      <w:r w:rsidRPr="001F2423">
        <w:rPr>
          <w:rFonts w:cs="Arial"/>
        </w:rPr>
        <w:t>о</w:t>
      </w:r>
      <w:r w:rsidRPr="008C57D4">
        <w:rPr>
          <w:rFonts w:cs="Arial"/>
          <w:lang w:val="sr-Latn-RS"/>
        </w:rPr>
        <w:t xml:space="preserve"> </w:t>
      </w:r>
      <w:r w:rsidRPr="001F2423">
        <w:rPr>
          <w:rFonts w:cs="Arial"/>
        </w:rPr>
        <w:t>извршеним</w:t>
      </w:r>
      <w:r w:rsidRPr="008C57D4">
        <w:rPr>
          <w:rFonts w:cs="Arial"/>
          <w:lang w:val="sr-Latn-RS"/>
        </w:rPr>
        <w:t xml:space="preserve"> </w:t>
      </w:r>
      <w:r w:rsidRPr="001F2423">
        <w:rPr>
          <w:rFonts w:cs="Arial"/>
        </w:rPr>
        <w:t>услугама</w:t>
      </w:r>
      <w:r w:rsidRPr="008C57D4">
        <w:rPr>
          <w:rFonts w:cs="Arial"/>
          <w:lang w:val="sr-Latn-RS"/>
        </w:rPr>
        <w:t xml:space="preserve"> </w:t>
      </w:r>
    </w:p>
    <w:p w:rsidR="00AD1279" w:rsidRPr="008C57D4" w:rsidRDefault="00AD1279" w:rsidP="00AD1279">
      <w:pPr>
        <w:spacing w:before="0"/>
        <w:rPr>
          <w:rFonts w:cs="Arial"/>
          <w:lang w:val="sr-Latn-RS"/>
        </w:rPr>
      </w:pPr>
      <w:r w:rsidRPr="001F2423">
        <w:rPr>
          <w:rFonts w:cs="Arial"/>
        </w:rPr>
        <w:t>Предмет</w:t>
      </w:r>
      <w:r w:rsidRPr="008C57D4">
        <w:rPr>
          <w:rFonts w:cs="Arial"/>
          <w:lang w:val="sr-Latn-RS"/>
        </w:rPr>
        <w:t xml:space="preserve"> </w:t>
      </w:r>
      <w:r w:rsidRPr="001F2423">
        <w:rPr>
          <w:rFonts w:cs="Arial"/>
        </w:rPr>
        <w:t>уговора</w:t>
      </w:r>
      <w:r w:rsidRPr="008C57D4">
        <w:rPr>
          <w:rFonts w:cs="Arial"/>
          <w:lang w:val="sr-Latn-RS"/>
        </w:rPr>
        <w:t xml:space="preserve"> </w:t>
      </w:r>
      <w:r w:rsidR="00876242" w:rsidRPr="008C57D4">
        <w:rPr>
          <w:rFonts w:cs="Arial"/>
          <w:lang w:val="sr-Latn-RS"/>
        </w:rPr>
        <w:t>(</w:t>
      </w:r>
      <w:r w:rsidRPr="001F2423">
        <w:rPr>
          <w:rFonts w:cs="Arial"/>
        </w:rPr>
        <w:t>услуге</w:t>
      </w:r>
      <w:r w:rsidRPr="008C57D4">
        <w:rPr>
          <w:rFonts w:cs="Arial"/>
          <w:lang w:val="sr-Latn-RS"/>
        </w:rPr>
        <w:t xml:space="preserve">) </w:t>
      </w:r>
      <w:r w:rsidRPr="001F2423">
        <w:rPr>
          <w:rFonts w:cs="Arial"/>
        </w:rPr>
        <w:t>одговара</w:t>
      </w:r>
      <w:r w:rsidRPr="008C57D4">
        <w:rPr>
          <w:rFonts w:cs="Arial"/>
          <w:lang w:val="sr-Latn-RS"/>
        </w:rPr>
        <w:t xml:space="preserve"> </w:t>
      </w:r>
      <w:r w:rsidRPr="001F2423">
        <w:rPr>
          <w:rFonts w:cs="Arial"/>
        </w:rPr>
        <w:t>траженим</w:t>
      </w:r>
      <w:r w:rsidRPr="008C57D4">
        <w:rPr>
          <w:rFonts w:cs="Arial"/>
          <w:lang w:val="sr-Latn-RS"/>
        </w:rPr>
        <w:t xml:space="preserve"> </w:t>
      </w:r>
      <w:r w:rsidRPr="001F2423">
        <w:rPr>
          <w:rFonts w:cs="Arial"/>
        </w:rPr>
        <w:t>техничким</w:t>
      </w:r>
      <w:r w:rsidRPr="008C57D4">
        <w:rPr>
          <w:rFonts w:cs="Arial"/>
          <w:lang w:val="sr-Latn-RS"/>
        </w:rPr>
        <w:t xml:space="preserve"> </w:t>
      </w:r>
      <w:r w:rsidRPr="001F2423">
        <w:rPr>
          <w:rFonts w:cs="Arial"/>
        </w:rPr>
        <w:t>карактеристикама</w:t>
      </w:r>
      <w:r w:rsidRPr="008C57D4">
        <w:rPr>
          <w:rFonts w:cs="Arial"/>
          <w:lang w:val="sr-Latn-RS"/>
        </w:rPr>
        <w:t>.</w:t>
      </w:r>
      <w:r w:rsidRPr="008C57D4">
        <w:rPr>
          <w:rFonts w:cs="Arial"/>
          <w:lang w:val="sr-Latn-RS"/>
        </w:rPr>
        <w:tab/>
      </w:r>
    </w:p>
    <w:p w:rsidR="00AD1279" w:rsidRPr="008C57D4" w:rsidRDefault="00AD1279" w:rsidP="00AD1279">
      <w:pPr>
        <w:spacing w:before="0"/>
        <w:rPr>
          <w:rFonts w:cs="Arial"/>
          <w:lang w:val="sr-Latn-RS"/>
        </w:rPr>
      </w:pPr>
      <w:r w:rsidRPr="008C57D4">
        <w:rPr>
          <w:rFonts w:cs="Arial"/>
          <w:lang w:val="sr-Latn-RS"/>
        </w:rPr>
        <w:t xml:space="preserve">□ </w:t>
      </w:r>
      <w:r w:rsidRPr="001F2423">
        <w:rPr>
          <w:rFonts w:cs="Arial"/>
        </w:rPr>
        <w:t>ДА</w:t>
      </w:r>
    </w:p>
    <w:p w:rsidR="00AD1279" w:rsidRPr="008C57D4" w:rsidRDefault="00AD1279" w:rsidP="00AD1279">
      <w:pPr>
        <w:spacing w:before="0"/>
        <w:rPr>
          <w:rFonts w:cs="Arial"/>
          <w:lang w:val="sr-Latn-RS"/>
        </w:rPr>
      </w:pPr>
      <w:r w:rsidRPr="008C57D4">
        <w:rPr>
          <w:rFonts w:cs="Arial"/>
          <w:lang w:val="sr-Latn-RS"/>
        </w:rPr>
        <w:t xml:space="preserve">□ </w:t>
      </w:r>
      <w:r w:rsidRPr="001F2423">
        <w:rPr>
          <w:rFonts w:cs="Arial"/>
        </w:rPr>
        <w:t>НЕ</w:t>
      </w:r>
    </w:p>
    <w:p w:rsidR="00414CFF" w:rsidRPr="008C57D4" w:rsidRDefault="00414CFF" w:rsidP="00AD1279">
      <w:pPr>
        <w:spacing w:before="0"/>
        <w:rPr>
          <w:rFonts w:cs="Arial"/>
          <w:lang w:val="sr-Latn-RS"/>
        </w:rPr>
      </w:pPr>
    </w:p>
    <w:p w:rsidR="00414CFF" w:rsidRPr="008C57D4" w:rsidRDefault="00AD1279" w:rsidP="00AD1279">
      <w:pPr>
        <w:spacing w:before="0"/>
        <w:rPr>
          <w:rFonts w:cs="Arial"/>
          <w:lang w:val="sr-Latn-RS"/>
        </w:rPr>
      </w:pPr>
      <w:r w:rsidRPr="001F2423">
        <w:rPr>
          <w:rFonts w:cs="Arial"/>
        </w:rPr>
        <w:t>Предмет</w:t>
      </w:r>
      <w:r w:rsidRPr="008C57D4">
        <w:rPr>
          <w:rFonts w:cs="Arial"/>
          <w:lang w:val="sr-Latn-RS"/>
        </w:rPr>
        <w:t xml:space="preserve"> </w:t>
      </w:r>
      <w:r w:rsidRPr="001F2423">
        <w:rPr>
          <w:rFonts w:cs="Arial"/>
        </w:rPr>
        <w:t>уговора</w:t>
      </w:r>
      <w:r w:rsidRPr="008C57D4">
        <w:rPr>
          <w:rFonts w:cs="Arial"/>
          <w:lang w:val="sr-Latn-RS"/>
        </w:rPr>
        <w:t xml:space="preserve"> </w:t>
      </w:r>
      <w:r w:rsidRPr="001F2423">
        <w:rPr>
          <w:rFonts w:cs="Arial"/>
        </w:rPr>
        <w:t>нема</w:t>
      </w:r>
      <w:r w:rsidRPr="008C57D4">
        <w:rPr>
          <w:rFonts w:cs="Arial"/>
          <w:lang w:val="sr-Latn-RS"/>
        </w:rPr>
        <w:t xml:space="preserve"> </w:t>
      </w:r>
      <w:r w:rsidRPr="001F2423">
        <w:rPr>
          <w:rFonts w:cs="Arial"/>
        </w:rPr>
        <w:t>видљивих</w:t>
      </w:r>
      <w:r w:rsidRPr="008C57D4">
        <w:rPr>
          <w:rFonts w:cs="Arial"/>
          <w:lang w:val="sr-Latn-RS"/>
        </w:rPr>
        <w:t xml:space="preserve"> </w:t>
      </w:r>
      <w:r w:rsidRPr="001F2423">
        <w:rPr>
          <w:rFonts w:cs="Arial"/>
        </w:rPr>
        <w:t>оштећења</w:t>
      </w:r>
      <w:r w:rsidRPr="008C57D4">
        <w:rPr>
          <w:rFonts w:cs="Arial"/>
          <w:lang w:val="sr-Latn-RS"/>
        </w:rPr>
        <w:t xml:space="preserve"> </w:t>
      </w:r>
      <w:r w:rsidRPr="008C57D4">
        <w:rPr>
          <w:rFonts w:cs="Arial"/>
          <w:lang w:val="sr-Latn-RS"/>
        </w:rPr>
        <w:tab/>
      </w:r>
    </w:p>
    <w:p w:rsidR="00AD1279" w:rsidRPr="008C57D4" w:rsidRDefault="00AD1279" w:rsidP="00AD1279">
      <w:pPr>
        <w:spacing w:before="0"/>
        <w:rPr>
          <w:rFonts w:cs="Arial"/>
          <w:lang w:val="sr-Latn-RS"/>
        </w:rPr>
      </w:pPr>
      <w:r w:rsidRPr="008C57D4">
        <w:rPr>
          <w:rFonts w:cs="Arial"/>
          <w:lang w:val="sr-Latn-RS"/>
        </w:rPr>
        <w:t xml:space="preserve">□ </w:t>
      </w:r>
      <w:r w:rsidRPr="001F2423">
        <w:rPr>
          <w:rFonts w:cs="Arial"/>
        </w:rPr>
        <w:t>ДА</w:t>
      </w:r>
    </w:p>
    <w:p w:rsidR="00AD1279" w:rsidRPr="008C57D4" w:rsidRDefault="00AD1279" w:rsidP="00AD1279">
      <w:pPr>
        <w:spacing w:before="0"/>
        <w:rPr>
          <w:rFonts w:cs="Arial"/>
          <w:lang w:val="sr-Latn-RS"/>
        </w:rPr>
      </w:pPr>
      <w:r w:rsidRPr="008C57D4">
        <w:rPr>
          <w:rFonts w:cs="Arial"/>
          <w:lang w:val="sr-Latn-RS"/>
        </w:rPr>
        <w:t xml:space="preserve">□ </w:t>
      </w:r>
      <w:r w:rsidRPr="001F2423">
        <w:rPr>
          <w:rFonts w:cs="Arial"/>
        </w:rPr>
        <w:t>НЕ</w:t>
      </w: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r w:rsidRPr="001F2423">
        <w:rPr>
          <w:rFonts w:cs="Arial"/>
        </w:rPr>
        <w:t>Укупан</w:t>
      </w:r>
      <w:r w:rsidRPr="008C57D4">
        <w:rPr>
          <w:rFonts w:cs="Arial"/>
          <w:lang w:val="sr-Latn-RS"/>
        </w:rPr>
        <w:t xml:space="preserve"> </w:t>
      </w:r>
      <w:r w:rsidRPr="001F2423">
        <w:rPr>
          <w:rFonts w:cs="Arial"/>
        </w:rPr>
        <w:t>број</w:t>
      </w:r>
      <w:r w:rsidRPr="008C57D4">
        <w:rPr>
          <w:rFonts w:cs="Arial"/>
          <w:lang w:val="sr-Latn-RS"/>
        </w:rPr>
        <w:t xml:space="preserve"> </w:t>
      </w:r>
      <w:r w:rsidRPr="001F2423">
        <w:rPr>
          <w:rFonts w:cs="Arial"/>
        </w:rPr>
        <w:t>позиција</w:t>
      </w:r>
      <w:r w:rsidRPr="008C57D4">
        <w:rPr>
          <w:rFonts w:cs="Arial"/>
          <w:lang w:val="sr-Latn-RS"/>
        </w:rPr>
        <w:t xml:space="preserve"> </w:t>
      </w:r>
      <w:r w:rsidRPr="001F2423">
        <w:rPr>
          <w:rFonts w:cs="Arial"/>
        </w:rPr>
        <w:t>из</w:t>
      </w:r>
      <w:r w:rsidRPr="008C57D4">
        <w:rPr>
          <w:rFonts w:cs="Arial"/>
          <w:lang w:val="sr-Latn-RS"/>
        </w:rPr>
        <w:t xml:space="preserve"> </w:t>
      </w:r>
      <w:r w:rsidRPr="001F2423">
        <w:rPr>
          <w:rFonts w:cs="Arial"/>
        </w:rPr>
        <w:t>спецификације</w:t>
      </w:r>
      <w:r w:rsidRPr="008C57D4">
        <w:rPr>
          <w:rFonts w:cs="Arial"/>
          <w:lang w:val="sr-Latn-RS"/>
        </w:rPr>
        <w:t xml:space="preserve">:                            </w:t>
      </w:r>
      <w:r w:rsidRPr="001F2423">
        <w:rPr>
          <w:rFonts w:cs="Arial"/>
        </w:rPr>
        <w:t>Број</w:t>
      </w:r>
      <w:r w:rsidRPr="008C57D4">
        <w:rPr>
          <w:rFonts w:cs="Arial"/>
          <w:lang w:val="sr-Latn-RS"/>
        </w:rPr>
        <w:t xml:space="preserve"> </w:t>
      </w:r>
      <w:r w:rsidRPr="001F2423">
        <w:rPr>
          <w:rFonts w:cs="Arial"/>
        </w:rPr>
        <w:t>улаза</w:t>
      </w:r>
      <w:r w:rsidRPr="008C57D4">
        <w:rPr>
          <w:rFonts w:cs="Arial"/>
          <w:lang w:val="sr-Latn-RS"/>
        </w:rPr>
        <w:t>:</w:t>
      </w:r>
    </w:p>
    <w:p w:rsidR="00AD1279" w:rsidRPr="008C57D4" w:rsidRDefault="00AD1279" w:rsidP="00AD1279">
      <w:pPr>
        <w:spacing w:before="0"/>
        <w:rPr>
          <w:rFonts w:cs="Arial"/>
          <w:lang w:val="sr-Latn-RS"/>
        </w:rPr>
      </w:pPr>
      <w:r w:rsidRPr="008C57D4">
        <w:rPr>
          <w:rFonts w:cs="Arial"/>
          <w:lang w:val="sr-Latn-RS"/>
        </w:rPr>
        <w:t>___________________________________________________________________</w:t>
      </w: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r w:rsidRPr="001F2423">
        <w:rPr>
          <w:rFonts w:cs="Arial"/>
        </w:rPr>
        <w:t>Навести</w:t>
      </w:r>
      <w:r w:rsidRPr="008C57D4">
        <w:rPr>
          <w:rFonts w:cs="Arial"/>
          <w:lang w:val="sr-Latn-RS"/>
        </w:rPr>
        <w:t xml:space="preserve"> </w:t>
      </w:r>
      <w:r w:rsidRPr="001F2423">
        <w:rPr>
          <w:rFonts w:cs="Arial"/>
        </w:rPr>
        <w:t>позиције</w:t>
      </w:r>
      <w:r w:rsidRPr="008C57D4">
        <w:rPr>
          <w:rFonts w:cs="Arial"/>
          <w:lang w:val="sr-Latn-RS"/>
        </w:rPr>
        <w:t xml:space="preserve"> </w:t>
      </w:r>
      <w:r w:rsidRPr="001F2423">
        <w:rPr>
          <w:rFonts w:cs="Arial"/>
        </w:rPr>
        <w:t>које</w:t>
      </w:r>
      <w:r w:rsidRPr="008C57D4">
        <w:rPr>
          <w:rFonts w:cs="Arial"/>
          <w:lang w:val="sr-Latn-RS"/>
        </w:rPr>
        <w:t xml:space="preserve"> </w:t>
      </w:r>
      <w:r w:rsidRPr="001F2423">
        <w:rPr>
          <w:rFonts w:cs="Arial"/>
        </w:rPr>
        <w:t>имају</w:t>
      </w:r>
      <w:r w:rsidRPr="008C57D4">
        <w:rPr>
          <w:rFonts w:cs="Arial"/>
          <w:lang w:val="sr-Latn-RS"/>
        </w:rPr>
        <w:t xml:space="preserve"> </w:t>
      </w:r>
      <w:r w:rsidRPr="001F2423">
        <w:rPr>
          <w:rFonts w:cs="Arial"/>
        </w:rPr>
        <w:t>евентуалне</w:t>
      </w:r>
      <w:r w:rsidRPr="008C57D4">
        <w:rPr>
          <w:rFonts w:cs="Arial"/>
          <w:lang w:val="sr-Latn-RS"/>
        </w:rPr>
        <w:t xml:space="preserve"> </w:t>
      </w:r>
      <w:r w:rsidRPr="001F2423">
        <w:rPr>
          <w:rFonts w:cs="Arial"/>
        </w:rPr>
        <w:t>недостатке</w:t>
      </w:r>
      <w:r w:rsidRPr="008C57D4">
        <w:rPr>
          <w:rFonts w:cs="Arial"/>
          <w:lang w:val="sr-Latn-RS"/>
        </w:rPr>
        <w:t xml:space="preserve"> (</w:t>
      </w:r>
      <w:r w:rsidRPr="001F2423">
        <w:rPr>
          <w:rFonts w:cs="Arial"/>
        </w:rPr>
        <w:t>попуњавати</w:t>
      </w:r>
      <w:r w:rsidRPr="008C57D4">
        <w:rPr>
          <w:rFonts w:cs="Arial"/>
          <w:lang w:val="sr-Latn-RS"/>
        </w:rPr>
        <w:t xml:space="preserve"> </w:t>
      </w:r>
      <w:r w:rsidRPr="001F2423">
        <w:rPr>
          <w:rFonts w:cs="Arial"/>
        </w:rPr>
        <w:t>само</w:t>
      </w:r>
      <w:r w:rsidRPr="008C57D4">
        <w:rPr>
          <w:rFonts w:cs="Arial"/>
          <w:lang w:val="sr-Latn-RS"/>
        </w:rPr>
        <w:t xml:space="preserve"> </w:t>
      </w:r>
      <w:r w:rsidRPr="001F2423">
        <w:rPr>
          <w:rFonts w:cs="Arial"/>
        </w:rPr>
        <w:t>у</w:t>
      </w:r>
      <w:r w:rsidRPr="008C57D4">
        <w:rPr>
          <w:rFonts w:cs="Arial"/>
          <w:lang w:val="sr-Latn-RS"/>
        </w:rPr>
        <w:t xml:space="preserve"> </w:t>
      </w:r>
      <w:r w:rsidRPr="001F2423">
        <w:rPr>
          <w:rFonts w:cs="Arial"/>
        </w:rPr>
        <w:t>случају</w:t>
      </w:r>
      <w:r w:rsidRPr="008C57D4">
        <w:rPr>
          <w:rFonts w:cs="Arial"/>
          <w:lang w:val="sr-Latn-RS"/>
        </w:rPr>
        <w:t xml:space="preserve"> </w:t>
      </w:r>
      <w:r w:rsidRPr="001F2423">
        <w:rPr>
          <w:rFonts w:cs="Arial"/>
        </w:rPr>
        <w:t>рекламације</w:t>
      </w:r>
      <w:r w:rsidRPr="008C57D4">
        <w:rPr>
          <w:rFonts w:cs="Arial"/>
          <w:lang w:val="sr-Latn-RS"/>
        </w:rPr>
        <w:t>): ___________________________________________</w:t>
      </w:r>
      <w:r w:rsidR="00642BB8" w:rsidRPr="008C57D4">
        <w:rPr>
          <w:rFonts w:cs="Arial"/>
          <w:lang w:val="sr-Latn-RS"/>
        </w:rPr>
        <w:t>______________________________</w:t>
      </w:r>
    </w:p>
    <w:p w:rsidR="00642BB8" w:rsidRPr="008C57D4" w:rsidRDefault="00642BB8" w:rsidP="00AD1279">
      <w:pPr>
        <w:spacing w:before="0"/>
        <w:rPr>
          <w:rFonts w:cs="Arial"/>
          <w:lang w:val="sr-Latn-RS"/>
        </w:rPr>
      </w:pPr>
    </w:p>
    <w:p w:rsidR="00AD1279" w:rsidRPr="008C57D4" w:rsidRDefault="00AD1279" w:rsidP="00AD1279">
      <w:pPr>
        <w:spacing w:before="0"/>
        <w:rPr>
          <w:rFonts w:cs="Arial"/>
          <w:lang w:val="sr-Latn-RS"/>
        </w:rPr>
      </w:pPr>
      <w:r w:rsidRPr="001F2423">
        <w:rPr>
          <w:rFonts w:cs="Arial"/>
        </w:rPr>
        <w:t>Друге</w:t>
      </w:r>
      <w:r w:rsidRPr="008C57D4">
        <w:rPr>
          <w:rFonts w:cs="Arial"/>
          <w:lang w:val="sr-Latn-RS"/>
        </w:rPr>
        <w:t xml:space="preserve"> </w:t>
      </w:r>
      <w:r w:rsidRPr="001F2423">
        <w:rPr>
          <w:rFonts w:cs="Arial"/>
        </w:rPr>
        <w:t>напомене</w:t>
      </w:r>
      <w:r w:rsidRPr="008C57D4">
        <w:rPr>
          <w:rFonts w:cs="Arial"/>
          <w:lang w:val="sr-Latn-RS"/>
        </w:rPr>
        <w:t xml:space="preserve"> (</w:t>
      </w:r>
      <w:r w:rsidRPr="001F2423">
        <w:rPr>
          <w:rFonts w:cs="Arial"/>
        </w:rPr>
        <w:t>достављени</w:t>
      </w:r>
      <w:r w:rsidRPr="008C57D4">
        <w:rPr>
          <w:rFonts w:cs="Arial"/>
          <w:lang w:val="sr-Latn-RS"/>
        </w:rPr>
        <w:t xml:space="preserve"> </w:t>
      </w:r>
      <w:r w:rsidRPr="001F2423">
        <w:rPr>
          <w:rFonts w:cs="Arial"/>
        </w:rPr>
        <w:t>докази</w:t>
      </w:r>
      <w:r w:rsidRPr="008C57D4">
        <w:rPr>
          <w:rFonts w:cs="Arial"/>
          <w:lang w:val="sr-Latn-RS"/>
        </w:rPr>
        <w:t xml:space="preserve"> </w:t>
      </w:r>
      <w:r w:rsidRPr="001F2423">
        <w:rPr>
          <w:rFonts w:cs="Arial"/>
        </w:rPr>
        <w:t>о</w:t>
      </w:r>
      <w:r w:rsidRPr="008C57D4">
        <w:rPr>
          <w:rFonts w:cs="Arial"/>
          <w:lang w:val="sr-Latn-RS"/>
        </w:rPr>
        <w:t xml:space="preserve"> </w:t>
      </w:r>
      <w:r w:rsidRPr="001F2423">
        <w:rPr>
          <w:rFonts w:cs="Arial"/>
        </w:rPr>
        <w:t>квалитету</w:t>
      </w:r>
      <w:r w:rsidRPr="008C57D4">
        <w:rPr>
          <w:rFonts w:cs="Arial"/>
          <w:lang w:val="sr-Latn-RS"/>
        </w:rPr>
        <w:t xml:space="preserve"> – </w:t>
      </w:r>
      <w:r w:rsidRPr="001F2423">
        <w:rPr>
          <w:rFonts w:cs="Arial"/>
        </w:rPr>
        <w:t>безбедносни</w:t>
      </w:r>
      <w:r w:rsidRPr="008C57D4">
        <w:rPr>
          <w:rFonts w:cs="Arial"/>
          <w:lang w:val="sr-Latn-RS"/>
        </w:rPr>
        <w:t xml:space="preserve"> </w:t>
      </w:r>
      <w:r w:rsidRPr="001F2423">
        <w:rPr>
          <w:rFonts w:cs="Arial"/>
        </w:rPr>
        <w:t>лист</w:t>
      </w:r>
      <w:r w:rsidRPr="008C57D4">
        <w:rPr>
          <w:rFonts w:cs="Arial"/>
          <w:lang w:val="sr-Latn-RS"/>
        </w:rPr>
        <w:t xml:space="preserve"> </w:t>
      </w:r>
      <w:r w:rsidRPr="001F2423">
        <w:rPr>
          <w:rFonts w:cs="Arial"/>
        </w:rPr>
        <w:t>на</w:t>
      </w:r>
      <w:r w:rsidRPr="008C57D4">
        <w:rPr>
          <w:rFonts w:cs="Arial"/>
          <w:lang w:val="sr-Latn-RS"/>
        </w:rPr>
        <w:t xml:space="preserve"> </w:t>
      </w:r>
      <w:r w:rsidRPr="001F2423">
        <w:rPr>
          <w:rFonts w:cs="Arial"/>
        </w:rPr>
        <w:t>српском</w:t>
      </w:r>
      <w:r w:rsidRPr="008C57D4">
        <w:rPr>
          <w:rFonts w:cs="Arial"/>
          <w:lang w:val="sr-Latn-RS"/>
        </w:rPr>
        <w:t xml:space="preserve"> </w:t>
      </w:r>
      <w:r w:rsidRPr="001F2423">
        <w:rPr>
          <w:rFonts w:cs="Arial"/>
        </w:rPr>
        <w:t>језику</w:t>
      </w:r>
      <w:r w:rsidRPr="008C57D4">
        <w:rPr>
          <w:rFonts w:cs="Arial"/>
          <w:lang w:val="sr-Latn-RS"/>
        </w:rPr>
        <w:t xml:space="preserve"> </w:t>
      </w:r>
      <w:r w:rsidRPr="001F2423">
        <w:rPr>
          <w:rFonts w:cs="Arial"/>
        </w:rPr>
        <w:t>у</w:t>
      </w:r>
      <w:r w:rsidRPr="008C57D4">
        <w:rPr>
          <w:rFonts w:cs="Arial"/>
          <w:lang w:val="sr-Latn-RS"/>
        </w:rPr>
        <w:t xml:space="preserve"> </w:t>
      </w:r>
      <w:r w:rsidRPr="001F2423">
        <w:rPr>
          <w:rFonts w:cs="Arial"/>
        </w:rPr>
        <w:t>складу</w:t>
      </w:r>
      <w:r w:rsidRPr="008C57D4">
        <w:rPr>
          <w:rFonts w:cs="Arial"/>
          <w:lang w:val="sr-Latn-RS"/>
        </w:rPr>
        <w:t xml:space="preserve"> </w:t>
      </w:r>
      <w:r w:rsidRPr="001F2423">
        <w:rPr>
          <w:rFonts w:cs="Arial"/>
        </w:rPr>
        <w:t>са</w:t>
      </w:r>
      <w:r w:rsidRPr="008C57D4">
        <w:rPr>
          <w:rFonts w:cs="Arial"/>
          <w:lang w:val="sr-Latn-RS"/>
        </w:rPr>
        <w:t xml:space="preserve"> </w:t>
      </w:r>
      <w:r w:rsidRPr="001F2423">
        <w:rPr>
          <w:rFonts w:cs="Arial"/>
        </w:rPr>
        <w:t>Правилником</w:t>
      </w:r>
      <w:r w:rsidRPr="008C57D4">
        <w:rPr>
          <w:rFonts w:cs="Arial"/>
          <w:lang w:val="sr-Latn-RS"/>
        </w:rPr>
        <w:t xml:space="preserve"> </w:t>
      </w:r>
      <w:r w:rsidRPr="001F2423">
        <w:rPr>
          <w:rFonts w:cs="Arial"/>
        </w:rPr>
        <w:t>о</w:t>
      </w:r>
      <w:r w:rsidRPr="008C57D4">
        <w:rPr>
          <w:rFonts w:cs="Arial"/>
          <w:lang w:val="sr-Latn-RS"/>
        </w:rPr>
        <w:t xml:space="preserve"> </w:t>
      </w:r>
      <w:r w:rsidRPr="001F2423">
        <w:rPr>
          <w:rFonts w:cs="Arial"/>
        </w:rPr>
        <w:t>садржају</w:t>
      </w:r>
      <w:r w:rsidRPr="008C57D4">
        <w:rPr>
          <w:rFonts w:cs="Arial"/>
          <w:lang w:val="sr-Latn-RS"/>
        </w:rPr>
        <w:t xml:space="preserve"> </w:t>
      </w:r>
      <w:r w:rsidRPr="001F2423">
        <w:rPr>
          <w:rFonts w:cs="Arial"/>
        </w:rPr>
        <w:t>безбедносног</w:t>
      </w:r>
      <w:r w:rsidRPr="008C57D4">
        <w:rPr>
          <w:rFonts w:cs="Arial"/>
          <w:lang w:val="sr-Latn-RS"/>
        </w:rPr>
        <w:t xml:space="preserve"> </w:t>
      </w:r>
      <w:r w:rsidRPr="001F2423">
        <w:rPr>
          <w:rFonts w:cs="Arial"/>
        </w:rPr>
        <w:t>листа</w:t>
      </w:r>
      <w:r w:rsidRPr="008C57D4">
        <w:rPr>
          <w:rFonts w:cs="Arial"/>
          <w:lang w:val="sr-Latn-RS"/>
        </w:rPr>
        <w:t xml:space="preserve"> (</w:t>
      </w:r>
      <w:r w:rsidRPr="001F2423">
        <w:rPr>
          <w:rFonts w:cs="Arial"/>
        </w:rPr>
        <w:t>Службени</w:t>
      </w:r>
      <w:r w:rsidRPr="008C57D4">
        <w:rPr>
          <w:rFonts w:cs="Arial"/>
          <w:lang w:val="sr-Latn-RS"/>
        </w:rPr>
        <w:t xml:space="preserve"> </w:t>
      </w:r>
      <w:r w:rsidRPr="001F2423">
        <w:rPr>
          <w:rFonts w:cs="Arial"/>
        </w:rPr>
        <w:t>гласник</w:t>
      </w:r>
      <w:r w:rsidRPr="008C57D4">
        <w:rPr>
          <w:rFonts w:cs="Arial"/>
          <w:lang w:val="sr-Latn-RS"/>
        </w:rPr>
        <w:t xml:space="preserve"> </w:t>
      </w:r>
      <w:r w:rsidRPr="001F2423">
        <w:rPr>
          <w:rFonts w:cs="Arial"/>
        </w:rPr>
        <w:t>РС</w:t>
      </w:r>
      <w:r w:rsidRPr="008C57D4">
        <w:rPr>
          <w:rFonts w:cs="Arial"/>
          <w:lang w:val="sr-Latn-RS"/>
        </w:rPr>
        <w:t xml:space="preserve"> </w:t>
      </w:r>
      <w:r w:rsidRPr="001F2423">
        <w:rPr>
          <w:rFonts w:cs="Arial"/>
        </w:rPr>
        <w:t>бр</w:t>
      </w:r>
      <w:r w:rsidRPr="008C57D4">
        <w:rPr>
          <w:rFonts w:cs="Arial"/>
          <w:lang w:val="sr-Latn-RS"/>
        </w:rPr>
        <w:t xml:space="preserve">., 100/2011), </w:t>
      </w:r>
      <w:r w:rsidRPr="001F2423">
        <w:rPr>
          <w:rFonts w:cs="Arial"/>
        </w:rPr>
        <w:t>декларација</w:t>
      </w:r>
      <w:r w:rsidRPr="008C57D4">
        <w:rPr>
          <w:rFonts w:cs="Arial"/>
          <w:lang w:val="sr-Latn-RS"/>
        </w:rPr>
        <w:t xml:space="preserve">, </w:t>
      </w:r>
      <w:r w:rsidRPr="001F2423">
        <w:rPr>
          <w:rFonts w:cs="Arial"/>
        </w:rPr>
        <w:t>атест</w:t>
      </w:r>
      <w:r w:rsidRPr="008C57D4">
        <w:rPr>
          <w:rFonts w:cs="Arial"/>
          <w:lang w:val="sr-Latn-RS"/>
        </w:rPr>
        <w:t xml:space="preserve"> / </w:t>
      </w:r>
      <w:r w:rsidRPr="001F2423">
        <w:rPr>
          <w:rFonts w:cs="Arial"/>
        </w:rPr>
        <w:t>извештај</w:t>
      </w:r>
      <w:r w:rsidRPr="008C57D4">
        <w:rPr>
          <w:rFonts w:cs="Arial"/>
          <w:lang w:val="sr-Latn-RS"/>
        </w:rPr>
        <w:t xml:space="preserve"> </w:t>
      </w:r>
      <w:r w:rsidRPr="001F2423">
        <w:rPr>
          <w:rFonts w:cs="Arial"/>
        </w:rPr>
        <w:t>о</w:t>
      </w:r>
      <w:r w:rsidRPr="008C57D4">
        <w:rPr>
          <w:rFonts w:cs="Arial"/>
          <w:lang w:val="sr-Latn-RS"/>
        </w:rPr>
        <w:t xml:space="preserve"> </w:t>
      </w:r>
      <w:r w:rsidRPr="001F2423">
        <w:rPr>
          <w:rFonts w:cs="Arial"/>
        </w:rPr>
        <w:t>испитивању</w:t>
      </w:r>
      <w:r w:rsidRPr="008C57D4">
        <w:rPr>
          <w:rFonts w:cs="Arial"/>
          <w:lang w:val="sr-Latn-RS"/>
        </w:rPr>
        <w:t xml:space="preserve">,  </w:t>
      </w:r>
      <w:r w:rsidRPr="001F2423">
        <w:rPr>
          <w:rFonts w:cs="Arial"/>
        </w:rPr>
        <w:t>лабораторијски</w:t>
      </w:r>
      <w:r w:rsidRPr="008C57D4">
        <w:rPr>
          <w:rFonts w:cs="Arial"/>
          <w:lang w:val="sr-Latn-RS"/>
        </w:rPr>
        <w:t xml:space="preserve"> </w:t>
      </w:r>
      <w:r w:rsidRPr="001F2423">
        <w:rPr>
          <w:rFonts w:cs="Arial"/>
        </w:rPr>
        <w:t>налаз</w:t>
      </w:r>
      <w:r w:rsidRPr="008C57D4">
        <w:rPr>
          <w:rFonts w:cs="Arial"/>
          <w:lang w:val="sr-Latn-RS"/>
        </w:rPr>
        <w:t xml:space="preserve"> </w:t>
      </w:r>
      <w:r w:rsidRPr="001F2423">
        <w:rPr>
          <w:rFonts w:cs="Arial"/>
        </w:rPr>
        <w:t>или</w:t>
      </w:r>
      <w:r w:rsidRPr="008C57D4">
        <w:rPr>
          <w:rFonts w:cs="Arial"/>
          <w:lang w:val="sr-Latn-RS"/>
        </w:rPr>
        <w:t xml:space="preserve"> </w:t>
      </w:r>
      <w:r w:rsidRPr="001F2423">
        <w:rPr>
          <w:rFonts w:cs="Arial"/>
        </w:rPr>
        <w:t>упутство</w:t>
      </w:r>
      <w:r w:rsidRPr="008C57D4">
        <w:rPr>
          <w:rFonts w:cs="Arial"/>
          <w:lang w:val="sr-Latn-RS"/>
        </w:rPr>
        <w:t xml:space="preserve"> </w:t>
      </w:r>
      <w:r w:rsidRPr="001F2423">
        <w:rPr>
          <w:rFonts w:cs="Arial"/>
        </w:rPr>
        <w:t>за</w:t>
      </w:r>
      <w:r w:rsidRPr="008C57D4">
        <w:rPr>
          <w:rFonts w:cs="Arial"/>
          <w:lang w:val="sr-Latn-RS"/>
        </w:rPr>
        <w:t xml:space="preserve"> </w:t>
      </w:r>
      <w:r w:rsidRPr="001F2423">
        <w:rPr>
          <w:rFonts w:cs="Arial"/>
        </w:rPr>
        <w:t>употребу</w:t>
      </w:r>
      <w:r w:rsidRPr="008C57D4">
        <w:rPr>
          <w:rFonts w:cs="Arial"/>
          <w:lang w:val="sr-Latn-RS"/>
        </w:rPr>
        <w:t xml:space="preserve">, </w:t>
      </w:r>
      <w:r w:rsidRPr="001F2423">
        <w:rPr>
          <w:rFonts w:cs="Arial"/>
        </w:rPr>
        <w:t>манипулацију</w:t>
      </w:r>
      <w:r w:rsidRPr="008C57D4">
        <w:rPr>
          <w:rFonts w:cs="Arial"/>
          <w:lang w:val="sr-Latn-RS"/>
        </w:rPr>
        <w:t xml:space="preserve">, </w:t>
      </w:r>
      <w:r w:rsidRPr="001F2423">
        <w:rPr>
          <w:rFonts w:cs="Arial"/>
        </w:rPr>
        <w:t>одлагања</w:t>
      </w:r>
      <w:r w:rsidRPr="008C57D4">
        <w:rPr>
          <w:rFonts w:cs="Arial"/>
          <w:lang w:val="sr-Latn-RS"/>
        </w:rPr>
        <w:t xml:space="preserve">, </w:t>
      </w:r>
      <w:r w:rsidRPr="001F2423">
        <w:rPr>
          <w:rFonts w:cs="Arial"/>
        </w:rPr>
        <w:t>мере</w:t>
      </w:r>
      <w:r w:rsidRPr="008C57D4">
        <w:rPr>
          <w:rFonts w:cs="Arial"/>
          <w:lang w:val="sr-Latn-RS"/>
        </w:rPr>
        <w:t xml:space="preserve"> </w:t>
      </w:r>
      <w:r w:rsidRPr="001F2423">
        <w:rPr>
          <w:rFonts w:cs="Arial"/>
        </w:rPr>
        <w:t>прве</w:t>
      </w:r>
      <w:r w:rsidRPr="008C57D4">
        <w:rPr>
          <w:rFonts w:cs="Arial"/>
          <w:lang w:val="sr-Latn-RS"/>
        </w:rPr>
        <w:t xml:space="preserve"> </w:t>
      </w:r>
      <w:r w:rsidRPr="001F2423">
        <w:rPr>
          <w:rFonts w:cs="Arial"/>
        </w:rPr>
        <w:t>помоћи</w:t>
      </w:r>
      <w:r w:rsidRPr="008C57D4">
        <w:rPr>
          <w:rFonts w:cs="Arial"/>
          <w:lang w:val="sr-Latn-RS"/>
        </w:rPr>
        <w:t xml:space="preserve"> </w:t>
      </w:r>
      <w:r w:rsidRPr="001F2423">
        <w:rPr>
          <w:rFonts w:cs="Arial"/>
        </w:rPr>
        <w:t>у</w:t>
      </w:r>
      <w:r w:rsidRPr="008C57D4">
        <w:rPr>
          <w:rFonts w:cs="Arial"/>
          <w:lang w:val="sr-Latn-RS"/>
        </w:rPr>
        <w:t xml:space="preserve"> </w:t>
      </w:r>
      <w:r w:rsidRPr="001F2423">
        <w:rPr>
          <w:rFonts w:cs="Arial"/>
        </w:rPr>
        <w:t>случају</w:t>
      </w:r>
      <w:r w:rsidRPr="008C57D4">
        <w:rPr>
          <w:rFonts w:cs="Arial"/>
          <w:lang w:val="sr-Latn-RS"/>
        </w:rPr>
        <w:t xml:space="preserve"> </w:t>
      </w:r>
      <w:r w:rsidRPr="001F2423">
        <w:rPr>
          <w:rFonts w:cs="Arial"/>
        </w:rPr>
        <w:t>расипања</w:t>
      </w:r>
      <w:r w:rsidRPr="008C57D4">
        <w:rPr>
          <w:rFonts w:cs="Arial"/>
          <w:lang w:val="sr-Latn-RS"/>
        </w:rPr>
        <w:t xml:space="preserve"> </w:t>
      </w:r>
      <w:r w:rsidRPr="001F2423">
        <w:rPr>
          <w:rFonts w:cs="Arial"/>
        </w:rPr>
        <w:t>материје</w:t>
      </w:r>
      <w:r w:rsidRPr="008C57D4">
        <w:rPr>
          <w:rFonts w:cs="Arial"/>
          <w:lang w:val="sr-Latn-RS"/>
        </w:rPr>
        <w:t xml:space="preserve">, </w:t>
      </w:r>
      <w:r w:rsidRPr="001F2423">
        <w:rPr>
          <w:rFonts w:cs="Arial"/>
        </w:rPr>
        <w:t>начин</w:t>
      </w:r>
      <w:r w:rsidRPr="008C57D4">
        <w:rPr>
          <w:rFonts w:cs="Arial"/>
          <w:lang w:val="sr-Latn-RS"/>
        </w:rPr>
        <w:t xml:space="preserve"> </w:t>
      </w:r>
      <w:r w:rsidRPr="001F2423">
        <w:rPr>
          <w:rFonts w:cs="Arial"/>
        </w:rPr>
        <w:t>транспорта</w:t>
      </w:r>
      <w:r w:rsidRPr="008C57D4">
        <w:rPr>
          <w:rFonts w:cs="Arial"/>
          <w:lang w:val="sr-Latn-RS"/>
        </w:rPr>
        <w:t xml:space="preserve"> </w:t>
      </w:r>
      <w:r w:rsidRPr="001F2423">
        <w:rPr>
          <w:rFonts w:cs="Arial"/>
        </w:rPr>
        <w:t>и</w:t>
      </w:r>
      <w:r w:rsidRPr="008C57D4">
        <w:rPr>
          <w:rFonts w:cs="Arial"/>
          <w:lang w:val="sr-Latn-RS"/>
        </w:rPr>
        <w:t xml:space="preserve"> </w:t>
      </w:r>
      <w:r w:rsidRPr="001F2423">
        <w:rPr>
          <w:rFonts w:cs="Arial"/>
        </w:rPr>
        <w:t>друго</w:t>
      </w:r>
      <w:r w:rsidRPr="008C57D4">
        <w:rPr>
          <w:rFonts w:cs="Arial"/>
          <w:lang w:val="sr-Latn-RS"/>
        </w:rPr>
        <w:t>): ____________________</w:t>
      </w:r>
      <w:r w:rsidR="00642BB8" w:rsidRPr="008C57D4">
        <w:rPr>
          <w:rFonts w:cs="Arial"/>
          <w:lang w:val="sr-Latn-RS"/>
        </w:rPr>
        <w:t>____________________</w:t>
      </w:r>
    </w:p>
    <w:p w:rsidR="00AD1279" w:rsidRPr="008C57D4" w:rsidRDefault="00AD1279" w:rsidP="00AD1279">
      <w:pPr>
        <w:spacing w:before="0"/>
        <w:rPr>
          <w:rFonts w:cs="Arial"/>
          <w:lang w:val="sr-Latn-RS"/>
        </w:rPr>
      </w:pPr>
    </w:p>
    <w:p w:rsidR="00642BB8" w:rsidRPr="008C57D4" w:rsidRDefault="00642BB8" w:rsidP="00AD1279">
      <w:pPr>
        <w:spacing w:before="0"/>
        <w:rPr>
          <w:rFonts w:cs="Arial"/>
          <w:color w:val="00B0F0"/>
          <w:lang w:val="sr-Latn-RS"/>
        </w:rPr>
      </w:pPr>
    </w:p>
    <w:p w:rsidR="00642BB8" w:rsidRPr="008C57D4" w:rsidRDefault="00642BB8" w:rsidP="00AD1279">
      <w:pPr>
        <w:spacing w:before="0"/>
        <w:rPr>
          <w:rFonts w:cs="Arial"/>
          <w:color w:val="00B0F0"/>
          <w:lang w:val="sr-Latn-RS"/>
        </w:rPr>
      </w:pPr>
    </w:p>
    <w:p w:rsidR="00AD1279" w:rsidRPr="008C57D4" w:rsidRDefault="00AD1279" w:rsidP="00AD1279">
      <w:pPr>
        <w:spacing w:before="0"/>
        <w:rPr>
          <w:rFonts w:cs="Arial"/>
          <w:lang w:val="sr-Latn-RS"/>
        </w:rPr>
      </w:pPr>
      <w:r w:rsidRPr="00414CFF">
        <w:rPr>
          <w:rFonts w:cs="Arial"/>
        </w:rPr>
        <w:lastRenderedPageBreak/>
        <w:t>Б</w:t>
      </w:r>
      <w:r w:rsidRPr="008C57D4">
        <w:rPr>
          <w:rFonts w:cs="Arial"/>
          <w:lang w:val="sr-Latn-RS"/>
        </w:rPr>
        <w:t xml:space="preserve">) </w:t>
      </w:r>
      <w:r w:rsidRPr="00414CFF">
        <w:rPr>
          <w:rFonts w:cs="Arial"/>
        </w:rPr>
        <w:t>Да</w:t>
      </w:r>
      <w:r w:rsidRPr="008C57D4">
        <w:rPr>
          <w:rFonts w:cs="Arial"/>
          <w:lang w:val="sr-Latn-RS"/>
        </w:rPr>
        <w:t xml:space="preserve"> </w:t>
      </w:r>
      <w:r w:rsidRPr="00414CFF">
        <w:rPr>
          <w:rFonts w:cs="Arial"/>
        </w:rPr>
        <w:t>су</w:t>
      </w:r>
      <w:r w:rsidRPr="008C57D4">
        <w:rPr>
          <w:rFonts w:cs="Arial"/>
          <w:lang w:val="sr-Latn-RS"/>
        </w:rPr>
        <w:t xml:space="preserve"> </w:t>
      </w:r>
      <w:r w:rsidRPr="00414CFF">
        <w:rPr>
          <w:rFonts w:cs="Arial"/>
        </w:rPr>
        <w:t>услуга</w:t>
      </w:r>
      <w:r w:rsidR="00212A5F" w:rsidRPr="008C57D4">
        <w:rPr>
          <w:rFonts w:cs="Arial"/>
          <w:lang w:val="sr-Latn-RS"/>
        </w:rPr>
        <w:t>(</w:t>
      </w:r>
      <w:r w:rsidR="00212A5F" w:rsidRPr="00414CFF">
        <w:rPr>
          <w:rFonts w:cs="Arial"/>
        </w:rPr>
        <w:t>е</w:t>
      </w:r>
      <w:r w:rsidR="00212A5F" w:rsidRPr="008C57D4">
        <w:rPr>
          <w:rFonts w:cs="Arial"/>
          <w:lang w:val="sr-Latn-RS"/>
        </w:rPr>
        <w:t>)</w:t>
      </w:r>
      <w:r w:rsidRPr="008C57D4">
        <w:rPr>
          <w:rFonts w:cs="Arial"/>
          <w:lang w:val="sr-Latn-RS"/>
        </w:rPr>
        <w:t xml:space="preserve"> </w:t>
      </w:r>
      <w:r w:rsidRPr="00414CFF">
        <w:rPr>
          <w:rFonts w:cs="Arial"/>
        </w:rPr>
        <w:t>извршени</w:t>
      </w:r>
      <w:r w:rsidRPr="008C57D4">
        <w:rPr>
          <w:rFonts w:cs="Arial"/>
          <w:lang w:val="sr-Latn-RS"/>
        </w:rPr>
        <w:t xml:space="preserve"> </w:t>
      </w:r>
      <w:r w:rsidRPr="00414CFF">
        <w:rPr>
          <w:rFonts w:cs="Arial"/>
        </w:rPr>
        <w:t>у</w:t>
      </w:r>
      <w:r w:rsidRPr="008C57D4">
        <w:rPr>
          <w:rFonts w:cs="Arial"/>
          <w:lang w:val="sr-Latn-RS"/>
        </w:rPr>
        <w:t xml:space="preserve"> </w:t>
      </w:r>
      <w:r w:rsidRPr="00414CFF">
        <w:rPr>
          <w:rFonts w:cs="Arial"/>
        </w:rPr>
        <w:t>обиму</w:t>
      </w:r>
      <w:r w:rsidRPr="008C57D4">
        <w:rPr>
          <w:rFonts w:cs="Arial"/>
          <w:lang w:val="sr-Latn-RS"/>
        </w:rPr>
        <w:t xml:space="preserve">, </w:t>
      </w:r>
      <w:r w:rsidRPr="00414CFF">
        <w:rPr>
          <w:rFonts w:cs="Arial"/>
        </w:rPr>
        <w:t>квалитету</w:t>
      </w:r>
      <w:r w:rsidRPr="008C57D4">
        <w:rPr>
          <w:rFonts w:cs="Arial"/>
          <w:lang w:val="sr-Latn-RS"/>
        </w:rPr>
        <w:t xml:space="preserve">, </w:t>
      </w:r>
      <w:r w:rsidRPr="00414CFF">
        <w:rPr>
          <w:rFonts w:cs="Arial"/>
        </w:rPr>
        <w:t>уговореном</w:t>
      </w:r>
      <w:r w:rsidRPr="008C57D4">
        <w:rPr>
          <w:rFonts w:cs="Arial"/>
          <w:lang w:val="sr-Latn-RS"/>
        </w:rPr>
        <w:t xml:space="preserve"> </w:t>
      </w:r>
      <w:r w:rsidRPr="00414CFF">
        <w:rPr>
          <w:rFonts w:cs="Arial"/>
        </w:rPr>
        <w:t>року</w:t>
      </w:r>
      <w:r w:rsidRPr="008C57D4">
        <w:rPr>
          <w:rFonts w:cs="Arial"/>
          <w:lang w:val="sr-Latn-RS"/>
        </w:rPr>
        <w:t xml:space="preserve"> </w:t>
      </w:r>
      <w:r w:rsidRPr="00414CFF">
        <w:rPr>
          <w:rFonts w:cs="Arial"/>
        </w:rPr>
        <w:t>и</w:t>
      </w:r>
      <w:r w:rsidRPr="008C57D4">
        <w:rPr>
          <w:rFonts w:cs="Arial"/>
          <w:lang w:val="sr-Latn-RS"/>
        </w:rPr>
        <w:t xml:space="preserve"> </w:t>
      </w:r>
      <w:r w:rsidRPr="00414CFF">
        <w:rPr>
          <w:rFonts w:cs="Arial"/>
        </w:rPr>
        <w:t>сагласно</w:t>
      </w:r>
      <w:r w:rsidRPr="008C57D4">
        <w:rPr>
          <w:rFonts w:cs="Arial"/>
          <w:lang w:val="sr-Latn-RS"/>
        </w:rPr>
        <w:t xml:space="preserve"> </w:t>
      </w:r>
      <w:r w:rsidRPr="00414CFF">
        <w:rPr>
          <w:rFonts w:cs="Arial"/>
        </w:rPr>
        <w:t>уговору</w:t>
      </w:r>
      <w:r w:rsidRPr="008C57D4">
        <w:rPr>
          <w:rFonts w:cs="Arial"/>
          <w:lang w:val="sr-Latn-RS"/>
        </w:rPr>
        <w:t xml:space="preserve"> </w:t>
      </w:r>
      <w:r w:rsidRPr="00414CFF">
        <w:rPr>
          <w:rFonts w:cs="Arial"/>
        </w:rPr>
        <w:t>потврђују</w:t>
      </w:r>
      <w:r w:rsidRPr="008C57D4">
        <w:rPr>
          <w:rFonts w:cs="Arial"/>
          <w:lang w:val="sr-Latn-RS"/>
        </w:rPr>
        <w:t>:</w:t>
      </w:r>
    </w:p>
    <w:p w:rsidR="00AD1279" w:rsidRPr="008C57D4" w:rsidRDefault="00AD1279" w:rsidP="00AD1279">
      <w:pPr>
        <w:spacing w:before="0"/>
        <w:rPr>
          <w:rFonts w:cs="Arial"/>
          <w:color w:val="00B0F0"/>
          <w:lang w:val="sr-Latn-RS"/>
        </w:rPr>
      </w:pPr>
    </w:p>
    <w:p w:rsidR="00AD1279" w:rsidRPr="008C57D4" w:rsidRDefault="00AD1279" w:rsidP="00AD1279">
      <w:pPr>
        <w:spacing w:before="0"/>
        <w:rPr>
          <w:rFonts w:cs="Arial"/>
          <w:lang w:val="sr-Latn-RS"/>
        </w:rPr>
      </w:pPr>
      <w:r w:rsidRPr="008C57D4">
        <w:rPr>
          <w:rFonts w:cs="Arial"/>
          <w:color w:val="00B0F0"/>
          <w:lang w:val="sr-Latn-RS"/>
        </w:rPr>
        <w:t xml:space="preserve">    </w:t>
      </w:r>
      <w:r w:rsidRPr="00642BB8">
        <w:rPr>
          <w:rFonts w:cs="Arial"/>
        </w:rPr>
        <w:t>ПР</w:t>
      </w:r>
      <w:r w:rsidR="00212A5F" w:rsidRPr="00642BB8">
        <w:rPr>
          <w:rFonts w:cs="Arial"/>
        </w:rPr>
        <w:t>УЖАЛАЦ</w:t>
      </w:r>
      <w:r w:rsidR="00212A5F" w:rsidRPr="008C57D4">
        <w:rPr>
          <w:rFonts w:cs="Arial"/>
          <w:lang w:val="sr-Latn-RS"/>
        </w:rPr>
        <w:t>:</w:t>
      </w:r>
      <w:r w:rsidR="00212A5F" w:rsidRPr="008C57D4">
        <w:rPr>
          <w:rFonts w:cs="Arial"/>
          <w:lang w:val="sr-Latn-RS"/>
        </w:rPr>
        <w:tab/>
        <w:t xml:space="preserve">            </w:t>
      </w:r>
      <w:r w:rsidR="00212A5F" w:rsidRPr="00FB6203">
        <w:rPr>
          <w:rFonts w:cs="Arial"/>
        </w:rPr>
        <w:t>КОРИСНИК</w:t>
      </w:r>
      <w:r w:rsidR="00212A5F" w:rsidRPr="008C57D4">
        <w:rPr>
          <w:rFonts w:cs="Arial"/>
          <w:lang w:val="sr-Latn-RS"/>
        </w:rPr>
        <w:t xml:space="preserve">:                 </w:t>
      </w:r>
      <w:r w:rsidR="00414CFF" w:rsidRPr="00FB6203">
        <w:rPr>
          <w:rFonts w:cs="Arial"/>
          <w:lang w:val="ru-RU"/>
        </w:rPr>
        <w:t>ОВЕРА НАДЗОРНОГ ОРГАНА</w:t>
      </w:r>
      <w:r w:rsidR="00414CFF" w:rsidRPr="00FB6203">
        <w:rPr>
          <w:rFonts w:cs="Arial"/>
          <w:vertAlign w:val="superscript"/>
          <w:lang w:val="ru-RU"/>
        </w:rPr>
        <w:t xml:space="preserve"> 2</w:t>
      </w:r>
    </w:p>
    <w:p w:rsidR="00AD1279" w:rsidRPr="008C57D4" w:rsidRDefault="00AD1279" w:rsidP="00AD1279">
      <w:pPr>
        <w:spacing w:before="0"/>
        <w:rPr>
          <w:rFonts w:cs="Arial"/>
          <w:lang w:val="sr-Latn-RS"/>
        </w:rPr>
      </w:pPr>
    </w:p>
    <w:p w:rsidR="00AD1279" w:rsidRPr="008C57D4" w:rsidRDefault="00212A5F" w:rsidP="00AD1279">
      <w:pPr>
        <w:spacing w:before="0"/>
        <w:rPr>
          <w:rFonts w:cs="Arial"/>
          <w:lang w:val="sr-Latn-RS"/>
        </w:rPr>
      </w:pPr>
      <w:r w:rsidRPr="008C57D4">
        <w:rPr>
          <w:rFonts w:cs="Arial"/>
          <w:lang w:val="sr-Latn-RS"/>
        </w:rPr>
        <w:t>_______________</w:t>
      </w:r>
      <w:r w:rsidR="00AD1279" w:rsidRPr="008C57D4">
        <w:rPr>
          <w:rFonts w:cs="Arial"/>
          <w:lang w:val="sr-Latn-RS"/>
        </w:rPr>
        <w:tab/>
        <w:t>____________________         __________________________</w:t>
      </w:r>
    </w:p>
    <w:p w:rsidR="00414CFF" w:rsidRPr="00FB6203" w:rsidRDefault="00414CFF" w:rsidP="00414CFF">
      <w:pPr>
        <w:rPr>
          <w:rFonts w:cs="Arial"/>
          <w:lang w:val="ru-RU"/>
        </w:rPr>
      </w:pPr>
      <w:r w:rsidRPr="00FB6203">
        <w:rPr>
          <w:rFonts w:cs="Arial"/>
          <w:lang w:val="ru-RU"/>
        </w:rPr>
        <w:t xml:space="preserve">    (Име и презиме)</w:t>
      </w:r>
      <w:r w:rsidRPr="00FB6203">
        <w:rPr>
          <w:rFonts w:cs="Arial"/>
          <w:lang w:val="ru-RU"/>
        </w:rPr>
        <w:tab/>
      </w:r>
      <w:r w:rsidRPr="00FB6203">
        <w:rPr>
          <w:rFonts w:cs="Arial"/>
          <w:lang w:val="ru-RU"/>
        </w:rPr>
        <w:tab/>
        <w:t xml:space="preserve">   (Име и презиме)                   Руководилац пројекта/</w:t>
      </w:r>
    </w:p>
    <w:p w:rsidR="00414CFF" w:rsidRPr="00FB6203" w:rsidRDefault="00414CFF" w:rsidP="00414CFF">
      <w:pPr>
        <w:rPr>
          <w:rFonts w:cs="Arial"/>
          <w:lang w:val="ru-RU"/>
        </w:rPr>
      </w:pPr>
      <w:r w:rsidRPr="00FB6203">
        <w:rPr>
          <w:rFonts w:cs="Arial"/>
          <w:lang w:val="ru-RU"/>
        </w:rPr>
        <w:t xml:space="preserve">                                                                                            Одговорно лице по Решењу</w:t>
      </w:r>
    </w:p>
    <w:p w:rsidR="00AD1279" w:rsidRPr="008014B0" w:rsidRDefault="00AD1279" w:rsidP="00AD1279">
      <w:pPr>
        <w:spacing w:before="0"/>
        <w:rPr>
          <w:rFonts w:cs="Arial"/>
          <w:lang w:val="ru-RU"/>
        </w:rPr>
      </w:pPr>
    </w:p>
    <w:p w:rsidR="00AD1279" w:rsidRPr="008014B0" w:rsidRDefault="00AD1279" w:rsidP="00AD1279">
      <w:pPr>
        <w:spacing w:before="0"/>
        <w:rPr>
          <w:rFonts w:cs="Arial"/>
          <w:lang w:val="ru-RU"/>
        </w:rPr>
      </w:pPr>
    </w:p>
    <w:p w:rsidR="00AD1279" w:rsidRPr="008014B0" w:rsidRDefault="00AD1279" w:rsidP="00AD1279">
      <w:pPr>
        <w:spacing w:before="0"/>
        <w:rPr>
          <w:rFonts w:cs="Arial"/>
          <w:lang w:val="ru-RU"/>
        </w:rPr>
      </w:pPr>
      <w:r w:rsidRPr="008014B0">
        <w:rPr>
          <w:rFonts w:cs="Arial"/>
          <w:lang w:val="ru-RU"/>
        </w:rPr>
        <w:t>______________</w:t>
      </w:r>
      <w:r w:rsidR="00414CFF" w:rsidRPr="008014B0">
        <w:rPr>
          <w:rFonts w:cs="Arial"/>
          <w:lang w:val="ru-RU"/>
        </w:rPr>
        <w:t>______</w:t>
      </w:r>
      <w:r w:rsidR="00414CFF" w:rsidRPr="008014B0">
        <w:rPr>
          <w:rFonts w:cs="Arial"/>
          <w:lang w:val="ru-RU"/>
        </w:rPr>
        <w:tab/>
        <w:t xml:space="preserve">_____________________  </w:t>
      </w:r>
      <w:r w:rsidRPr="008014B0">
        <w:rPr>
          <w:rFonts w:cs="Arial"/>
          <w:lang w:val="ru-RU"/>
        </w:rPr>
        <w:t xml:space="preserve">    __________________________</w:t>
      </w:r>
    </w:p>
    <w:p w:rsidR="00AD1279" w:rsidRPr="008014B0" w:rsidRDefault="00AD1279" w:rsidP="00AD1279">
      <w:pPr>
        <w:spacing w:before="0"/>
        <w:rPr>
          <w:rFonts w:cs="Arial"/>
          <w:lang w:val="ru-RU"/>
        </w:rPr>
      </w:pPr>
      <w:r w:rsidRPr="008014B0">
        <w:rPr>
          <w:rFonts w:cs="Arial"/>
          <w:lang w:val="ru-RU"/>
        </w:rPr>
        <w:t xml:space="preserve">    (Потпис)</w:t>
      </w:r>
      <w:r w:rsidRPr="008014B0">
        <w:rPr>
          <w:rFonts w:cs="Arial"/>
          <w:lang w:val="ru-RU"/>
        </w:rPr>
        <w:tab/>
      </w:r>
      <w:r w:rsidRPr="008014B0">
        <w:rPr>
          <w:rFonts w:cs="Arial"/>
          <w:lang w:val="ru-RU"/>
        </w:rPr>
        <w:tab/>
      </w:r>
      <w:r w:rsidRPr="008014B0">
        <w:rPr>
          <w:rFonts w:cs="Arial"/>
          <w:lang w:val="ru-RU"/>
        </w:rPr>
        <w:tab/>
        <w:t xml:space="preserve">        (Потпис)                                (Потпис и лиценцни печат)</w:t>
      </w:r>
    </w:p>
    <w:p w:rsidR="00AD1279" w:rsidRPr="008014B0" w:rsidRDefault="00AD1279" w:rsidP="00AD1279">
      <w:pPr>
        <w:spacing w:before="0"/>
        <w:rPr>
          <w:rFonts w:cs="Arial"/>
          <w:lang w:val="ru-RU"/>
        </w:rPr>
      </w:pPr>
    </w:p>
    <w:p w:rsidR="00AD1279" w:rsidRPr="008014B0" w:rsidRDefault="00AD1279" w:rsidP="00AD1279">
      <w:pPr>
        <w:spacing w:before="0"/>
        <w:rPr>
          <w:rFonts w:cs="Arial"/>
          <w:lang w:val="ru-RU"/>
        </w:rPr>
      </w:pPr>
    </w:p>
    <w:p w:rsidR="00AD1279" w:rsidRPr="008014B0" w:rsidRDefault="00414CFF" w:rsidP="00AD1279">
      <w:pPr>
        <w:spacing w:before="0"/>
        <w:rPr>
          <w:rFonts w:cs="Arial"/>
          <w:lang w:val="ru-RU"/>
        </w:rPr>
      </w:pPr>
      <w:r w:rsidRPr="00FB6203">
        <w:rPr>
          <w:rFonts w:cs="Arial"/>
          <w:vertAlign w:val="superscript"/>
          <w:lang w:val="ru-RU"/>
        </w:rPr>
        <w:t>1)</w:t>
      </w:r>
      <w:r w:rsidR="00AD1279" w:rsidRPr="008014B0">
        <w:rPr>
          <w:rFonts w:cs="Arial"/>
          <w:lang w:val="ru-RU"/>
        </w:rPr>
        <w:t xml:space="preserve">  у случају да се услуга односи на већи број МТ, уз Записник приложити посебну спецификацију по МТ</w:t>
      </w:r>
    </w:p>
    <w:p w:rsidR="00AD1279" w:rsidRPr="008014B0" w:rsidRDefault="00414CFF" w:rsidP="00AD1279">
      <w:pPr>
        <w:spacing w:before="0"/>
        <w:rPr>
          <w:rFonts w:cs="Arial"/>
          <w:lang w:val="ru-RU"/>
        </w:rPr>
      </w:pPr>
      <w:r w:rsidRPr="00FB6203">
        <w:rPr>
          <w:rFonts w:cs="Arial"/>
          <w:vertAlign w:val="superscript"/>
          <w:lang w:val="ru-RU"/>
        </w:rPr>
        <w:t>2)</w:t>
      </w:r>
      <w:r w:rsidRPr="00FB6203">
        <w:rPr>
          <w:rFonts w:cs="Arial"/>
          <w:lang w:val="ru-RU"/>
        </w:rPr>
        <w:t xml:space="preserve">   </w:t>
      </w:r>
      <w:r w:rsidR="00AD1279" w:rsidRPr="008014B0">
        <w:rPr>
          <w:rFonts w:cs="Arial"/>
          <w:lang w:val="ru-RU"/>
        </w:rPr>
        <w:t>потписује и печатира Надзорни орган за услуге инвестиционих пројеката</w:t>
      </w:r>
    </w:p>
    <w:p w:rsidR="00AD1279" w:rsidRPr="008014B0" w:rsidRDefault="00AD1279" w:rsidP="00AD1279">
      <w:pPr>
        <w:spacing w:before="0"/>
        <w:rPr>
          <w:rFonts w:cs="Arial"/>
          <w:lang w:val="ru-RU"/>
        </w:rPr>
      </w:pPr>
    </w:p>
    <w:p w:rsidR="00B16DCF" w:rsidRPr="008014B0" w:rsidRDefault="00B16DCF" w:rsidP="00565C63">
      <w:pPr>
        <w:spacing w:before="0"/>
        <w:rPr>
          <w:rFonts w:cs="Arial"/>
          <w:color w:val="FF0000"/>
          <w:lang w:val="ru-RU"/>
        </w:rPr>
        <w:sectPr w:rsidR="00B16DCF" w:rsidRPr="008014B0"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bookmarkStart w:id="260" w:name="_Toc442559948"/>
    </w:p>
    <w:p w:rsidR="00B16DCF" w:rsidRPr="00F13C67" w:rsidRDefault="00B16DCF" w:rsidP="00F13C67">
      <w:pPr>
        <w:pStyle w:val="KDPodnaslov1"/>
        <w:spacing w:before="0"/>
        <w:rPr>
          <w:rFonts w:cs="Arial"/>
          <w:lang w:val="sr-Cyrl-RS"/>
        </w:rPr>
      </w:pPr>
    </w:p>
    <w:p w:rsidR="007C646E" w:rsidRPr="004B49A1" w:rsidRDefault="007C646E" w:rsidP="004B49A1">
      <w:pPr>
        <w:pStyle w:val="KDPodnaslov1"/>
        <w:spacing w:before="0"/>
        <w:ind w:left="360"/>
        <w:jc w:val="center"/>
        <w:rPr>
          <w:rFonts w:cs="Arial"/>
          <w:lang w:val="sr-Cyrl-RS"/>
        </w:rPr>
      </w:pPr>
      <w:r w:rsidRPr="008014B0">
        <w:rPr>
          <w:rFonts w:cs="Arial"/>
          <w:lang w:val="sr-Cyrl-RS"/>
        </w:rPr>
        <w:t>8. МОДЕЛ УГОВОРА</w:t>
      </w:r>
    </w:p>
    <w:bookmarkEnd w:id="260"/>
    <w:p w:rsidR="00343A18" w:rsidRPr="00F13C67" w:rsidRDefault="00343A18" w:rsidP="00343A18">
      <w:pPr>
        <w:pStyle w:val="KDParagraf"/>
        <w:spacing w:before="0"/>
        <w:rPr>
          <w:rFonts w:cs="Arial"/>
          <w:lang w:val="sr-Cyrl-RS"/>
        </w:rPr>
      </w:pPr>
      <w:r w:rsidRPr="008014B0">
        <w:rPr>
          <w:rFonts w:cs="Arial"/>
          <w:lang w:val="sr-Cyrl-RS"/>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8014B0" w:rsidRDefault="00343A18" w:rsidP="00343A18">
      <w:pPr>
        <w:pStyle w:val="KDParagraf"/>
        <w:spacing w:before="0"/>
        <w:rPr>
          <w:rFonts w:cs="Arial"/>
          <w:color w:val="000000"/>
          <w:lang w:val="sr-Cyrl-RS"/>
        </w:rPr>
      </w:pPr>
    </w:p>
    <w:p w:rsidR="00EE793E" w:rsidRPr="008014B0" w:rsidRDefault="00EE793E" w:rsidP="00EE793E">
      <w:pPr>
        <w:pStyle w:val="KDParagraf"/>
        <w:spacing w:before="0"/>
        <w:rPr>
          <w:rFonts w:cs="Arial"/>
          <w:b/>
          <w:lang w:val="sr-Cyrl-RS"/>
        </w:rPr>
      </w:pPr>
      <w:r w:rsidRPr="008014B0">
        <w:rPr>
          <w:rFonts w:cs="Arial"/>
          <w:b/>
          <w:lang w:val="sr-Cyrl-RS"/>
        </w:rPr>
        <w:t>Уговорне стране:</w:t>
      </w:r>
    </w:p>
    <w:p w:rsidR="00EE793E" w:rsidRPr="0077241A" w:rsidRDefault="00EE793E" w:rsidP="00EE793E">
      <w:pPr>
        <w:pStyle w:val="KDParagraf"/>
        <w:spacing w:before="0"/>
        <w:rPr>
          <w:rFonts w:cs="Arial"/>
          <w:b/>
          <w:lang w:val="sr-Cyrl-RS"/>
        </w:rPr>
      </w:pPr>
    </w:p>
    <w:p w:rsidR="00EE793E" w:rsidRPr="008014B0" w:rsidRDefault="00EE793E" w:rsidP="00EE793E">
      <w:pPr>
        <w:pStyle w:val="KDParagraf"/>
        <w:spacing w:before="0"/>
        <w:rPr>
          <w:rFonts w:cs="Arial"/>
          <w:lang w:val="sr-Cyrl-RS"/>
        </w:rPr>
      </w:pPr>
      <w:r w:rsidRPr="008014B0">
        <w:rPr>
          <w:rFonts w:cs="Arial"/>
          <w:b/>
          <w:lang w:val="sr-Cyrl-RS"/>
        </w:rPr>
        <w:t>КОРИСНИК УСЛУГЕ</w:t>
      </w:r>
      <w:r w:rsidRPr="008014B0">
        <w:rPr>
          <w:rFonts w:cs="Arial"/>
          <w:lang w:val="sr-Cyrl-RS"/>
        </w:rPr>
        <w:t xml:space="preserve">: </w:t>
      </w:r>
    </w:p>
    <w:p w:rsidR="00EE793E" w:rsidRPr="008014B0" w:rsidRDefault="00EE793E" w:rsidP="00EE793E">
      <w:pPr>
        <w:pStyle w:val="KDParagraf"/>
        <w:spacing w:before="0"/>
        <w:rPr>
          <w:rFonts w:cs="Arial"/>
          <w:lang w:val="sr-Cyrl-RS"/>
        </w:rPr>
      </w:pPr>
    </w:p>
    <w:p w:rsidR="00EE793E" w:rsidRPr="008014B0" w:rsidRDefault="00B16DCF" w:rsidP="00EE793E">
      <w:pPr>
        <w:pStyle w:val="KDParagraf"/>
        <w:spacing w:before="0"/>
        <w:rPr>
          <w:rFonts w:cs="Arial"/>
          <w:lang w:val="sr-Cyrl-RS"/>
        </w:rPr>
      </w:pPr>
      <w:r w:rsidRPr="008014B0">
        <w:rPr>
          <w:rFonts w:cs="Arial"/>
          <w:lang w:val="sr-Cyrl-RS"/>
        </w:rPr>
        <w:t xml:space="preserve">Јавно предузеће „Електропривреда Србије“ из Београда, </w:t>
      </w:r>
      <w:r w:rsidR="008014B0" w:rsidRPr="008014B0">
        <w:rPr>
          <w:rFonts w:cs="Arial"/>
          <w:lang w:val="sr-Cyrl-CS"/>
        </w:rPr>
        <w:t>Балканска 13</w:t>
      </w:r>
      <w:r w:rsidR="008014B0" w:rsidRPr="008014B0">
        <w:rPr>
          <w:rFonts w:cs="Arial"/>
          <w:lang w:val="sr-Cyrl-RS"/>
        </w:rPr>
        <w:t>.</w:t>
      </w:r>
      <w:r w:rsidRPr="008014B0">
        <w:rPr>
          <w:rFonts w:cs="Arial"/>
          <w:lang w:val="sr-Cyrl-RS"/>
        </w:rPr>
        <w:t xml:space="preserve">,огранак ТЕНТ Београд-Обреновац, 11500 Обреновац, Богољуба Урошевића Црног 44., матични број 20053658, ПИБ 103920327, текући рачун 160-700-13 </w:t>
      </w:r>
      <w:r w:rsidRPr="00FB6203">
        <w:rPr>
          <w:rFonts w:cs="Arial"/>
        </w:rPr>
        <w:t>Banka</w:t>
      </w:r>
      <w:r w:rsidRPr="008014B0">
        <w:rPr>
          <w:rFonts w:cs="Arial"/>
          <w:lang w:val="sr-Cyrl-RS"/>
        </w:rPr>
        <w:t xml:space="preserve"> </w:t>
      </w:r>
      <w:r w:rsidRPr="00FB6203">
        <w:rPr>
          <w:rFonts w:cs="Arial"/>
        </w:rPr>
        <w:t>Intes</w:t>
      </w:r>
      <w:r w:rsidRPr="008014B0">
        <w:rPr>
          <w:rFonts w:cs="Arial"/>
          <w:lang w:val="sr-Cyrl-RS"/>
        </w:rPr>
        <w:t xml:space="preserve">а ад Београд, које, у име и за рачун ЈП ЕПС, по пуномоћју бр. </w:t>
      </w:r>
      <w:r w:rsidR="00961B38" w:rsidRPr="008014B0">
        <w:rPr>
          <w:rFonts w:cs="Arial"/>
          <w:lang w:val="sr-Cyrl-RS"/>
        </w:rPr>
        <w:t>12.01.2</w:t>
      </w:r>
      <w:r w:rsidR="00961B38" w:rsidRPr="00FB6203">
        <w:rPr>
          <w:rFonts w:cs="Arial"/>
          <w:lang w:val="sr-Cyrl-RS"/>
        </w:rPr>
        <w:t>96992</w:t>
      </w:r>
      <w:r w:rsidR="00961B38" w:rsidRPr="008014B0">
        <w:rPr>
          <w:rFonts w:cs="Arial"/>
          <w:lang w:val="sr-Cyrl-RS"/>
        </w:rPr>
        <w:t xml:space="preserve">/1-17 од </w:t>
      </w:r>
      <w:r w:rsidR="00961B38" w:rsidRPr="00FB6203">
        <w:rPr>
          <w:rFonts w:cs="Arial"/>
          <w:lang w:val="sr-Cyrl-RS"/>
        </w:rPr>
        <w:t>1</w:t>
      </w:r>
      <w:r w:rsidR="00961B38" w:rsidRPr="008014B0">
        <w:rPr>
          <w:rFonts w:cs="Arial"/>
          <w:lang w:val="sr-Cyrl-RS"/>
        </w:rPr>
        <w:t>5.06.2017</w:t>
      </w:r>
      <w:r w:rsidRPr="008014B0">
        <w:rPr>
          <w:rFonts w:cs="Arial"/>
          <w:lang w:val="sr-Cyrl-RS"/>
        </w:rPr>
        <w:t xml:space="preserve">године, заступа финансијски директор ТЕНТ </w:t>
      </w:r>
      <w:r w:rsidR="0097695D" w:rsidRPr="00FB6203">
        <w:rPr>
          <w:rFonts w:cs="Arial"/>
          <w:lang w:val="sr-Cyrl-RS"/>
        </w:rPr>
        <w:t>Жељко Вујиновић</w:t>
      </w:r>
      <w:r w:rsidRPr="008014B0">
        <w:rPr>
          <w:rFonts w:cs="Arial"/>
          <w:lang w:val="sr-Cyrl-RS"/>
        </w:rPr>
        <w:t xml:space="preserve">. </w:t>
      </w:r>
      <w:r w:rsidR="00EE793E" w:rsidRPr="008014B0">
        <w:rPr>
          <w:rFonts w:cs="Arial"/>
          <w:lang w:val="sr-Cyrl-RS"/>
        </w:rPr>
        <w:t xml:space="preserve">(у даљем тексту: Корисник услуге)  </w:t>
      </w:r>
    </w:p>
    <w:p w:rsidR="00EE793E" w:rsidRPr="008014B0" w:rsidRDefault="00EE793E" w:rsidP="00EE793E">
      <w:pPr>
        <w:pStyle w:val="KDParagraf"/>
        <w:spacing w:before="0"/>
        <w:rPr>
          <w:rFonts w:cs="Arial"/>
          <w:lang w:val="sr-Cyrl-RS"/>
        </w:rPr>
      </w:pPr>
    </w:p>
    <w:p w:rsidR="00EE793E" w:rsidRPr="008014B0" w:rsidRDefault="00EE793E" w:rsidP="00EE793E">
      <w:pPr>
        <w:pStyle w:val="KDParagraf"/>
        <w:spacing w:before="0"/>
        <w:rPr>
          <w:rFonts w:cs="Arial"/>
          <w:lang w:val="sr-Cyrl-RS"/>
        </w:rPr>
      </w:pPr>
      <w:r w:rsidRPr="008014B0">
        <w:rPr>
          <w:rFonts w:cs="Arial"/>
          <w:lang w:val="sr-Cyrl-RS"/>
        </w:rPr>
        <w:t>и</w:t>
      </w:r>
    </w:p>
    <w:p w:rsidR="00EE793E" w:rsidRPr="008014B0" w:rsidRDefault="00EE793E" w:rsidP="00EE793E">
      <w:pPr>
        <w:pStyle w:val="KDParagraf"/>
        <w:spacing w:before="0"/>
        <w:rPr>
          <w:rFonts w:cs="Arial"/>
          <w:lang w:val="sr-Cyrl-RS"/>
        </w:rPr>
      </w:pPr>
    </w:p>
    <w:p w:rsidR="00EE793E" w:rsidRPr="008014B0" w:rsidRDefault="00EE793E" w:rsidP="00EE793E">
      <w:pPr>
        <w:pStyle w:val="KDParagraf"/>
        <w:spacing w:before="0"/>
        <w:rPr>
          <w:rFonts w:cs="Arial"/>
          <w:lang w:val="sr-Cyrl-RS"/>
        </w:rPr>
      </w:pPr>
      <w:r w:rsidRPr="008014B0">
        <w:rPr>
          <w:rFonts w:cs="Arial"/>
          <w:b/>
          <w:lang w:val="sr-Cyrl-RS"/>
        </w:rPr>
        <w:t>ПРУЖАЛАЦ УСЛУГЕ</w:t>
      </w:r>
      <w:r w:rsidRPr="008014B0">
        <w:rPr>
          <w:rFonts w:cs="Arial"/>
          <w:lang w:val="sr-Cyrl-RS"/>
        </w:rPr>
        <w:t xml:space="preserve">:  </w:t>
      </w:r>
    </w:p>
    <w:p w:rsidR="00EE793E" w:rsidRPr="008014B0" w:rsidRDefault="00EE793E" w:rsidP="00EE793E">
      <w:pPr>
        <w:pStyle w:val="KDParagraf"/>
        <w:spacing w:before="0"/>
        <w:rPr>
          <w:rFonts w:cs="Arial"/>
          <w:lang w:val="sr-Cyrl-RS"/>
        </w:rPr>
      </w:pPr>
    </w:p>
    <w:p w:rsidR="00B16DCF" w:rsidRPr="008C57D4" w:rsidRDefault="00B16DCF" w:rsidP="004B49A1">
      <w:pPr>
        <w:pStyle w:val="ListParagraph"/>
        <w:numPr>
          <w:ilvl w:val="0"/>
          <w:numId w:val="9"/>
        </w:numPr>
        <w:spacing w:before="0" w:after="0" w:line="240" w:lineRule="auto"/>
        <w:ind w:left="0" w:firstLine="0"/>
        <w:rPr>
          <w:rFonts w:ascii="Arial" w:hAnsi="Arial" w:cs="Arial"/>
          <w:lang w:val="sr-Cyrl-RS"/>
        </w:rPr>
      </w:pPr>
      <w:r w:rsidRPr="008C57D4">
        <w:rPr>
          <w:rFonts w:ascii="Arial" w:hAnsi="Arial" w:cs="Arial"/>
          <w:lang w:val="sr-Cyrl-RS"/>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FB6203" w:rsidRDefault="00B16DCF" w:rsidP="00B16DCF">
      <w:pPr>
        <w:spacing w:before="0"/>
        <w:rPr>
          <w:rFonts w:eastAsia="Calibri" w:cs="Arial"/>
          <w:lang w:val="sr-Cyrl-BA"/>
        </w:rPr>
      </w:pPr>
      <w:r w:rsidRPr="008C57D4">
        <w:rPr>
          <w:rFonts w:eastAsia="Calibri" w:cs="Arial"/>
          <w:lang w:val="sr-Cyrl-RS"/>
        </w:rPr>
        <w:t>2а)________________________________________из</w:t>
      </w:r>
      <w:r w:rsidRPr="008C57D4">
        <w:rPr>
          <w:rFonts w:eastAsia="Calibri" w:cs="Arial"/>
          <w:lang w:val="sr-Cyrl-RS"/>
        </w:rPr>
        <w:tab/>
        <w:t>_____________, улица</w:t>
      </w:r>
    </w:p>
    <w:p w:rsidR="00F84689" w:rsidRPr="008C57D4" w:rsidRDefault="00B16DCF" w:rsidP="00F84689">
      <w:pPr>
        <w:pStyle w:val="KDParagraf"/>
        <w:spacing w:before="0"/>
        <w:rPr>
          <w:rFonts w:cs="Arial"/>
          <w:lang w:val="sr-Cyrl-RS"/>
        </w:rPr>
      </w:pPr>
      <w:r w:rsidRPr="008C57D4">
        <w:rPr>
          <w:rFonts w:eastAsia="Calibri" w:cs="Arial"/>
          <w:lang w:val="sr-Cyrl-RS"/>
        </w:rPr>
        <w:t xml:space="preserve"> ___________________ бр. ___, ПИБ: _____________, матични број _____________, </w:t>
      </w:r>
      <w:r w:rsidRPr="008C57D4">
        <w:rPr>
          <w:rFonts w:cs="Arial"/>
          <w:lang w:val="sr-Cyrl-RS"/>
        </w:rPr>
        <w:t>текући рачун ____________,банка ______________ ,</w:t>
      </w:r>
      <w:r w:rsidRPr="008C57D4">
        <w:rPr>
          <w:rFonts w:eastAsia="Calibri" w:cs="Arial"/>
          <w:lang w:val="sr-Cyrl-RS"/>
        </w:rPr>
        <w:t>кога заступа __________________________, (члан групе понуђача или подизвођач)</w:t>
      </w:r>
      <w:r w:rsidR="00F84689" w:rsidRPr="008C57D4">
        <w:rPr>
          <w:rFonts w:cs="Arial"/>
          <w:lang w:val="sr-Cyrl-RS"/>
        </w:rPr>
        <w:t xml:space="preserve"> </w:t>
      </w:r>
    </w:p>
    <w:p w:rsidR="00B16DCF" w:rsidRPr="00FB6203" w:rsidRDefault="00F84689" w:rsidP="004B49A1">
      <w:pPr>
        <w:pStyle w:val="KDParagraf"/>
        <w:spacing w:before="0"/>
        <w:rPr>
          <w:rFonts w:cs="Arial"/>
          <w:lang w:val="sr-Cyrl-RS"/>
        </w:rPr>
      </w:pPr>
      <w:r w:rsidRPr="008C57D4">
        <w:rPr>
          <w:rFonts w:cs="Arial"/>
          <w:lang w:val="sr-Cyrl-RS"/>
        </w:rPr>
        <w:t>(у даљем тексту заједно: Уговорне стране)</w:t>
      </w:r>
    </w:p>
    <w:p w:rsidR="00B16DCF" w:rsidRPr="00FB6203" w:rsidRDefault="00B16DCF" w:rsidP="00B16DCF">
      <w:pPr>
        <w:spacing w:before="0"/>
        <w:rPr>
          <w:rFonts w:eastAsia="Calibri" w:cs="Arial"/>
          <w:lang w:val="sr-Cyrl-BA"/>
        </w:rPr>
      </w:pPr>
      <w:r w:rsidRPr="008014B0">
        <w:rPr>
          <w:rFonts w:eastAsia="Calibri" w:cs="Arial"/>
          <w:lang w:val="sr-Cyrl-RS"/>
        </w:rPr>
        <w:t>2б)_______________________________________из</w:t>
      </w:r>
      <w:r w:rsidRPr="008014B0">
        <w:rPr>
          <w:rFonts w:eastAsia="Calibri" w:cs="Arial"/>
          <w:lang w:val="sr-Cyrl-RS"/>
        </w:rPr>
        <w:tab/>
        <w:t>_____________, улица</w:t>
      </w:r>
    </w:p>
    <w:p w:rsidR="00B16DCF" w:rsidRPr="008014B0" w:rsidRDefault="00B16DCF" w:rsidP="00B16DCF">
      <w:pPr>
        <w:spacing w:before="0"/>
        <w:rPr>
          <w:rFonts w:eastAsia="Calibri" w:cs="Arial"/>
          <w:lang w:val="sr-Cyrl-RS"/>
        </w:rPr>
      </w:pPr>
      <w:r w:rsidRPr="008014B0">
        <w:rPr>
          <w:rFonts w:eastAsia="Calibri" w:cs="Arial"/>
          <w:lang w:val="sr-Cyrl-RS"/>
        </w:rPr>
        <w:t xml:space="preserve"> ___________________ бр. ___, ПИБ: _____________, матични број _____________, </w:t>
      </w:r>
    </w:p>
    <w:p w:rsidR="00B16DCF" w:rsidRPr="008014B0" w:rsidRDefault="00B16DCF" w:rsidP="00B16DCF">
      <w:pPr>
        <w:spacing w:before="0"/>
        <w:rPr>
          <w:rFonts w:eastAsia="Calibri" w:cs="Arial"/>
          <w:lang w:val="sr-Cyrl-RS"/>
        </w:rPr>
      </w:pPr>
      <w:r w:rsidRPr="008014B0">
        <w:rPr>
          <w:rFonts w:cs="Arial"/>
          <w:lang w:val="sr-Cyrl-RS"/>
        </w:rPr>
        <w:t>текући рачун ____________,банка ______________ ,</w:t>
      </w:r>
      <w:r w:rsidRPr="008014B0">
        <w:rPr>
          <w:rFonts w:eastAsia="Calibri" w:cs="Arial"/>
          <w:lang w:val="sr-Cyrl-RS"/>
        </w:rPr>
        <w:t>кога  заступа _______________________, (члан групе понуђача или подизвођач),</w:t>
      </w:r>
    </w:p>
    <w:p w:rsidR="00EE793E" w:rsidRPr="008014B0" w:rsidRDefault="00EE793E" w:rsidP="00B16DCF">
      <w:pPr>
        <w:spacing w:before="0"/>
        <w:rPr>
          <w:rFonts w:eastAsia="Calibri" w:cs="Arial"/>
          <w:lang w:val="sr-Cyrl-RS"/>
        </w:rPr>
      </w:pPr>
      <w:r w:rsidRPr="008014B0">
        <w:rPr>
          <w:rFonts w:cs="Arial"/>
          <w:lang w:val="sr-Cyrl-RS"/>
        </w:rPr>
        <w:t xml:space="preserve"> (у даљем тексту: Пружалац услуге) </w:t>
      </w:r>
    </w:p>
    <w:p w:rsidR="00EE793E" w:rsidRPr="00FB6203" w:rsidRDefault="00EE793E" w:rsidP="00EE793E">
      <w:pPr>
        <w:pStyle w:val="KDParagraf"/>
        <w:spacing w:before="0"/>
        <w:rPr>
          <w:rFonts w:cs="Arial"/>
          <w:lang w:val="sr-Cyrl-RS"/>
        </w:rPr>
      </w:pPr>
    </w:p>
    <w:p w:rsidR="00343A18" w:rsidRPr="008014B0" w:rsidRDefault="00EE793E" w:rsidP="00EE793E">
      <w:pPr>
        <w:pStyle w:val="KDParagraf"/>
        <w:spacing w:before="0"/>
        <w:rPr>
          <w:rFonts w:cs="Arial"/>
          <w:lang w:val="sr-Cyrl-RS"/>
        </w:rPr>
      </w:pPr>
      <w:r w:rsidRPr="008014B0">
        <w:rPr>
          <w:rFonts w:cs="Arial"/>
          <w:lang w:val="sr-Cyrl-RS"/>
        </w:rPr>
        <w:t xml:space="preserve">закључиле су у </w:t>
      </w:r>
      <w:r w:rsidR="00B16DCF" w:rsidRPr="008014B0">
        <w:rPr>
          <w:rFonts w:cs="Arial"/>
          <w:lang w:val="sr-Cyrl-RS"/>
        </w:rPr>
        <w:t>Обреновцу</w:t>
      </w:r>
      <w:r w:rsidRPr="008014B0">
        <w:rPr>
          <w:rFonts w:cs="Arial"/>
          <w:lang w:val="sr-Cyrl-RS"/>
        </w:rPr>
        <w:t>,</w:t>
      </w:r>
      <w:r w:rsidR="00D920E5" w:rsidRPr="008014B0">
        <w:rPr>
          <w:rFonts w:cs="Arial"/>
          <w:lang w:val="sr-Cyrl-RS"/>
        </w:rPr>
        <w:t xml:space="preserve"> дана __________.године следећи:</w:t>
      </w:r>
    </w:p>
    <w:p w:rsidR="00EE793E" w:rsidRPr="00FB6203" w:rsidRDefault="00EE793E" w:rsidP="00EE793E">
      <w:pPr>
        <w:pStyle w:val="KDParagraf"/>
        <w:spacing w:before="0"/>
        <w:rPr>
          <w:rFonts w:cs="Arial"/>
          <w:lang w:val="sr-Cyrl-RS"/>
        </w:rPr>
      </w:pPr>
    </w:p>
    <w:p w:rsidR="00EE793E" w:rsidRPr="00FB6203" w:rsidRDefault="00EE793E" w:rsidP="007C646E">
      <w:pPr>
        <w:pStyle w:val="KDParagraf"/>
        <w:spacing w:before="0"/>
        <w:jc w:val="center"/>
        <w:rPr>
          <w:rFonts w:cs="Arial"/>
          <w:b/>
          <w:lang w:val="sr-Cyrl-RS"/>
        </w:rPr>
      </w:pPr>
      <w:r w:rsidRPr="008014B0">
        <w:rPr>
          <w:rFonts w:cs="Arial"/>
          <w:b/>
          <w:lang w:val="sr-Cyrl-RS"/>
        </w:rPr>
        <w:t>УГОВОР</w:t>
      </w:r>
      <w:r w:rsidR="007C646E" w:rsidRPr="008014B0">
        <w:rPr>
          <w:rFonts w:cs="Arial"/>
          <w:b/>
          <w:lang w:val="sr-Cyrl-RS"/>
        </w:rPr>
        <w:t xml:space="preserve"> </w:t>
      </w:r>
      <w:r w:rsidRPr="008014B0">
        <w:rPr>
          <w:rFonts w:cs="Arial"/>
          <w:b/>
          <w:lang w:val="sr-Cyrl-RS"/>
        </w:rPr>
        <w:t>О ПРУЖАЊУ УСЛУГЕ</w:t>
      </w:r>
    </w:p>
    <w:p w:rsidR="00EE793E" w:rsidRPr="003703B5" w:rsidRDefault="00EE793E" w:rsidP="00EE793E">
      <w:pPr>
        <w:pStyle w:val="KDParagraf"/>
        <w:spacing w:before="0"/>
        <w:rPr>
          <w:rFonts w:cs="Arial"/>
          <w:lang w:val="sr-Cyrl-RS"/>
        </w:rPr>
      </w:pPr>
    </w:p>
    <w:p w:rsidR="00EE793E" w:rsidRPr="003703B5" w:rsidRDefault="00EE793E" w:rsidP="003703B5">
      <w:pPr>
        <w:pStyle w:val="KDParagraf"/>
        <w:spacing w:before="0"/>
        <w:jc w:val="center"/>
        <w:rPr>
          <w:rFonts w:cs="Arial"/>
          <w:b/>
          <w:lang w:val="sr-Cyrl-RS"/>
        </w:rPr>
      </w:pPr>
      <w:r w:rsidRPr="008014B0">
        <w:rPr>
          <w:rFonts w:cs="Arial"/>
          <w:b/>
          <w:lang w:val="sr-Cyrl-RS"/>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F203A0">
      <w:pPr>
        <w:pStyle w:val="KDParagraf"/>
        <w:numPr>
          <w:ilvl w:val="0"/>
          <w:numId w:val="26"/>
        </w:numPr>
        <w:spacing w:before="0"/>
        <w:rPr>
          <w:rFonts w:cs="Arial"/>
        </w:rPr>
      </w:pPr>
      <w:r w:rsidRPr="00B16DCF">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w:t>
      </w:r>
      <w:r w:rsidR="00EE793E" w:rsidRPr="00B16DCF">
        <w:rPr>
          <w:rFonts w:cs="Arial"/>
        </w:rPr>
        <w:t xml:space="preserve"> за јавну набавку услуге</w:t>
      </w:r>
      <w:r w:rsidR="004F6D6E">
        <w:rPr>
          <w:rFonts w:cs="Arial"/>
        </w:rPr>
        <w:t xml:space="preserve">: </w:t>
      </w:r>
      <w:r w:rsidR="008014B0">
        <w:rPr>
          <w:rFonts w:cs="Arial"/>
          <w:lang w:val="sr-Cyrl-RS" w:eastAsia="hr-HR"/>
        </w:rPr>
        <w:t>Израда пројекта озида рециркулационих канала на блоковима ТЕНТ А</w:t>
      </w:r>
      <w:r w:rsidR="00F203A0" w:rsidRPr="00F203A0">
        <w:rPr>
          <w:rFonts w:cs="Arial"/>
          <w:lang w:val="sr-Cyrl-RS" w:eastAsia="hr-HR"/>
        </w:rPr>
        <w:t xml:space="preserve"> </w:t>
      </w:r>
      <w:r w:rsidR="00EE793E" w:rsidRPr="00B16DCF">
        <w:rPr>
          <w:rFonts w:cs="Arial"/>
        </w:rPr>
        <w:t xml:space="preserve">(у даљем тексту: Услуга), </w:t>
      </w:r>
      <w:r w:rsidRPr="00B16DCF">
        <w:rPr>
          <w:rFonts w:cs="Arial"/>
        </w:rPr>
        <w:t>бр.ЈН</w:t>
      </w:r>
      <w:r w:rsidR="004F6D6E">
        <w:rPr>
          <w:rFonts w:cs="Arial"/>
        </w:rPr>
        <w:t xml:space="preserve">: </w:t>
      </w:r>
      <w:r w:rsidR="008014B0">
        <w:rPr>
          <w:szCs w:val="24"/>
          <w:lang w:val="sr-Cyrl-RS"/>
        </w:rPr>
        <w:t>3000/1224/2018 (460/2018)</w:t>
      </w:r>
      <w:r w:rsidR="007225CD">
        <w:rPr>
          <w:szCs w:val="24"/>
          <w:lang w:val="sr-Latn-RS"/>
        </w:rPr>
        <w:t>.</w:t>
      </w:r>
    </w:p>
    <w:p w:rsidR="00B16DCF" w:rsidRDefault="00EE793E" w:rsidP="0027211C">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8014B0">
        <w:rPr>
          <w:rFonts w:cs="Arial"/>
          <w:lang w:val="sr-Cyrl-RS"/>
        </w:rPr>
        <w:t>.</w:t>
      </w:r>
      <w:r w:rsidRPr="00B16DCF">
        <w:rPr>
          <w:rFonts w:cs="Arial"/>
        </w:rPr>
        <w:t>___</w:t>
      </w:r>
      <w:r w:rsidR="008014B0">
        <w:rPr>
          <w:rFonts w:cs="Arial"/>
          <w:lang w:val="sr-Cyrl-RS"/>
        </w:rPr>
        <w:t>.2018.</w:t>
      </w:r>
      <w:r w:rsidRPr="00B16DCF">
        <w:rPr>
          <w:rFonts w:cs="Arial"/>
        </w:rPr>
        <w:t xml:space="preserve"> године, као и на интернет страници  Корисника услуге</w:t>
      </w:r>
      <w:r w:rsidR="00F13C67">
        <w:rPr>
          <w:rFonts w:cs="Arial"/>
          <w:color w:val="00B0F0"/>
          <w:lang w:val="sr-Cyrl-RS"/>
        </w:rPr>
        <w:t>.</w:t>
      </w:r>
    </w:p>
    <w:p w:rsidR="00EE793E" w:rsidRPr="007225CD" w:rsidRDefault="00EE793E" w:rsidP="007225CD">
      <w:pPr>
        <w:pStyle w:val="KDNabrajanje"/>
        <w:numPr>
          <w:ilvl w:val="0"/>
          <w:numId w:val="25"/>
        </w:numPr>
        <w:tabs>
          <w:tab w:val="num" w:pos="567"/>
        </w:tabs>
        <w:spacing w:before="0"/>
        <w:rPr>
          <w:rFonts w:cs="Arial"/>
        </w:rPr>
      </w:pPr>
      <w:r w:rsidRPr="007225CD">
        <w:rPr>
          <w:rFonts w:cs="Arial"/>
        </w:rPr>
        <w:tab/>
        <w:t xml:space="preserve">да Понуда Понуђача (у даљем тексту: Пружалац услуге) у </w:t>
      </w:r>
      <w:r w:rsidR="00FD5422" w:rsidRPr="007225CD">
        <w:rPr>
          <w:rFonts w:cs="Arial"/>
        </w:rPr>
        <w:t>отвореном</w:t>
      </w:r>
      <w:r w:rsidRPr="007225CD">
        <w:rPr>
          <w:rFonts w:cs="Arial"/>
        </w:rPr>
        <w:t xml:space="preserve"> поступку за </w:t>
      </w:r>
      <w:r w:rsidR="00FD5422" w:rsidRPr="007225CD">
        <w:rPr>
          <w:rFonts w:cs="Arial"/>
        </w:rPr>
        <w:t>ЈН</w:t>
      </w:r>
      <w:r w:rsidRPr="007225CD">
        <w:rPr>
          <w:rFonts w:cs="Arial"/>
        </w:rPr>
        <w:t xml:space="preserve"> број </w:t>
      </w:r>
      <w:r w:rsidR="008014B0">
        <w:rPr>
          <w:szCs w:val="24"/>
          <w:lang w:val="sr-Cyrl-RS"/>
        </w:rPr>
        <w:t>3000/1224/2018 (460/2018)</w:t>
      </w:r>
      <w:r w:rsidRPr="007225CD">
        <w:rPr>
          <w:rFonts w:cs="Arial"/>
        </w:rPr>
        <w:t xml:space="preserve">, која је заведена код Корисника услуге под   бројем </w:t>
      </w:r>
      <w:r w:rsidR="008014B0">
        <w:rPr>
          <w:rFonts w:cs="Arial"/>
          <w:lang w:val="sr-Cyrl-RS"/>
        </w:rPr>
        <w:br/>
        <w:t>___________________</w:t>
      </w:r>
      <w:r w:rsidRPr="007225CD">
        <w:rPr>
          <w:rFonts w:cs="Arial"/>
        </w:rPr>
        <w:t>______</w:t>
      </w:r>
      <w:r w:rsidR="00961B38" w:rsidRPr="007225CD">
        <w:rPr>
          <w:rFonts w:cs="Arial"/>
        </w:rPr>
        <w:t xml:space="preserve"> од ___</w:t>
      </w:r>
      <w:r w:rsidR="008014B0">
        <w:rPr>
          <w:rFonts w:cs="Arial"/>
          <w:lang w:val="sr-Cyrl-RS"/>
        </w:rPr>
        <w:t>.</w:t>
      </w:r>
      <w:r w:rsidR="00961B38" w:rsidRPr="007225CD">
        <w:rPr>
          <w:rFonts w:cs="Arial"/>
        </w:rPr>
        <w:t>__</w:t>
      </w:r>
      <w:r w:rsidR="008014B0">
        <w:rPr>
          <w:rFonts w:cs="Arial"/>
          <w:lang w:val="sr-Cyrl-RS"/>
        </w:rPr>
        <w:t>_</w:t>
      </w:r>
      <w:r w:rsidR="00961B38" w:rsidRPr="007225CD">
        <w:rPr>
          <w:rFonts w:cs="Arial"/>
        </w:rPr>
        <w:t>.201</w:t>
      </w:r>
      <w:r w:rsidR="008014B0">
        <w:rPr>
          <w:rFonts w:cs="Arial"/>
          <w:lang w:val="sr-Cyrl-RS"/>
        </w:rPr>
        <w:t>8</w:t>
      </w:r>
      <w:r w:rsidRPr="007225CD">
        <w:rPr>
          <w:rFonts w:cs="Arial"/>
        </w:rPr>
        <w:t xml:space="preserve">. године у потпуности одговара </w:t>
      </w:r>
      <w:r w:rsidRPr="007225CD">
        <w:rPr>
          <w:rFonts w:cs="Arial"/>
        </w:rPr>
        <w:lastRenderedPageBreak/>
        <w:t xml:space="preserve">захтеву Корисника услуге из позива за подношење понуда и Конкурсној документацији ; </w:t>
      </w:r>
    </w:p>
    <w:p w:rsidR="00EE793E" w:rsidRPr="008014B0" w:rsidRDefault="00EE793E" w:rsidP="00EE793E">
      <w:pPr>
        <w:pStyle w:val="KDParagraf"/>
        <w:spacing w:before="0"/>
        <w:rPr>
          <w:rFonts w:cs="Arial"/>
          <w:lang w:val="ru-RU"/>
        </w:rPr>
      </w:pPr>
      <w:r w:rsidRPr="008014B0">
        <w:rPr>
          <w:rFonts w:cs="Arial"/>
          <w:lang w:val="ru-RU"/>
        </w:rPr>
        <w:t>•</w:t>
      </w:r>
      <w:r w:rsidRPr="008014B0">
        <w:rPr>
          <w:rFonts w:cs="Arial"/>
          <w:lang w:val="ru-RU"/>
        </w:rPr>
        <w:tab/>
        <w:t>да је Корисник услуге, на основу Понуде Пружаоца услуге  и Одлуке о додели Уговора, изабрао Пружао</w:t>
      </w:r>
      <w:r w:rsidR="000350BD" w:rsidRPr="008014B0">
        <w:rPr>
          <w:rFonts w:cs="Arial"/>
          <w:lang w:val="ru-RU"/>
        </w:rPr>
        <w:t>ца услуге за реализацију услуге</w:t>
      </w:r>
      <w:r w:rsidRPr="008014B0">
        <w:rPr>
          <w:rFonts w:cs="Arial"/>
          <w:lang w:val="ru-RU"/>
        </w:rPr>
        <w:t xml:space="preserve"> </w:t>
      </w:r>
    </w:p>
    <w:p w:rsidR="000350BD" w:rsidRPr="008014B0" w:rsidRDefault="000350BD" w:rsidP="00EE793E">
      <w:pPr>
        <w:pStyle w:val="KDParagraf"/>
        <w:spacing w:before="0"/>
        <w:rPr>
          <w:rFonts w:cs="Arial"/>
          <w:lang w:val="ru-RU"/>
        </w:rPr>
      </w:pPr>
    </w:p>
    <w:p w:rsidR="00EE793E" w:rsidRPr="008014B0" w:rsidRDefault="00EE793E" w:rsidP="000350BD">
      <w:pPr>
        <w:pStyle w:val="KDParagraf"/>
        <w:spacing w:before="0"/>
        <w:jc w:val="left"/>
        <w:rPr>
          <w:rFonts w:cs="Arial"/>
          <w:b/>
          <w:lang w:val="ru-RU"/>
        </w:rPr>
      </w:pPr>
      <w:r w:rsidRPr="008014B0">
        <w:rPr>
          <w:rFonts w:cs="Arial"/>
          <w:b/>
          <w:lang w:val="ru-RU"/>
        </w:rPr>
        <w:t>ПРЕДМЕТ УГОВОРА</w:t>
      </w:r>
    </w:p>
    <w:p w:rsidR="00EE793E" w:rsidRPr="008014B0" w:rsidRDefault="00EE793E" w:rsidP="000350BD">
      <w:pPr>
        <w:pStyle w:val="KDParagraf"/>
        <w:spacing w:before="0"/>
        <w:jc w:val="center"/>
        <w:rPr>
          <w:rFonts w:cs="Arial"/>
          <w:lang w:val="ru-RU"/>
        </w:rPr>
      </w:pPr>
      <w:r w:rsidRPr="008014B0">
        <w:rPr>
          <w:rFonts w:cs="Arial"/>
          <w:b/>
          <w:lang w:val="ru-RU"/>
        </w:rPr>
        <w:t>Члан 1</w:t>
      </w:r>
      <w:r w:rsidRPr="008014B0">
        <w:rPr>
          <w:rFonts w:cs="Arial"/>
          <w:lang w:val="ru-RU"/>
        </w:rPr>
        <w:t>.</w:t>
      </w:r>
    </w:p>
    <w:p w:rsidR="00EE793E" w:rsidRDefault="00EE793E" w:rsidP="004F6D6E">
      <w:pPr>
        <w:pStyle w:val="KDParagraf"/>
        <w:spacing w:before="0"/>
        <w:rPr>
          <w:rFonts w:cs="Arial"/>
          <w:lang w:val="sr-Cyrl-RS"/>
        </w:rPr>
      </w:pPr>
      <w:r w:rsidRPr="008014B0">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4F6D6E" w:rsidRPr="008014B0">
        <w:rPr>
          <w:rFonts w:ascii="Arial Cirilica" w:hAnsi="Arial Cirilica" w:cs="Arial"/>
          <w:bCs/>
          <w:lang w:val="ru-RU" w:eastAsia="hr-HR"/>
        </w:rPr>
        <w:t xml:space="preserve"> </w:t>
      </w:r>
      <w:r w:rsidR="008014B0">
        <w:rPr>
          <w:rFonts w:cs="Arial"/>
          <w:lang w:val="sr-Cyrl-RS" w:eastAsia="hr-HR"/>
        </w:rPr>
        <w:t>Израда пројекта озида рециркулационих канала на блоковима ТЕНТ А</w:t>
      </w:r>
      <w:r w:rsidR="00F05A01" w:rsidRPr="008014B0">
        <w:rPr>
          <w:rFonts w:cs="Arial"/>
          <w:lang w:val="ru-RU"/>
        </w:rPr>
        <w:t xml:space="preserve"> </w:t>
      </w:r>
      <w:r w:rsidR="004F6D6E" w:rsidRPr="008014B0">
        <w:rPr>
          <w:rFonts w:cs="Arial"/>
          <w:lang w:val="ru-RU"/>
        </w:rPr>
        <w:t>“ (у даљем тексту: Услуга):</w:t>
      </w:r>
    </w:p>
    <w:p w:rsidR="008146CF" w:rsidRPr="008146CF" w:rsidRDefault="00211304" w:rsidP="004F6D6E">
      <w:pPr>
        <w:pStyle w:val="KDParagraf"/>
        <w:spacing w:before="0"/>
        <w:rPr>
          <w:rFonts w:cs="Arial"/>
          <w:color w:val="FF0000"/>
          <w:lang w:val="sr-Cyrl-RS"/>
        </w:rPr>
      </w:pPr>
      <w:r>
        <w:rPr>
          <w:rFonts w:eastAsia="Calibri" w:cs="Arial"/>
          <w:lang w:val="sr-Cyrl-RS"/>
        </w:rPr>
        <w:t>Корисник услуге</w:t>
      </w:r>
      <w:r w:rsidR="008146CF" w:rsidRPr="005A1E01">
        <w:rPr>
          <w:rFonts w:eastAsia="Calibri" w:cs="Arial"/>
          <w:lang w:val="sr-Cyrl-RS"/>
        </w:rPr>
        <w:t xml:space="preserve">  се обавезује да плати уговорену вредност за </w:t>
      </w:r>
      <w:r>
        <w:rPr>
          <w:rFonts w:eastAsia="Calibri" w:cs="Arial"/>
          <w:lang w:val="sr-Cyrl-RS"/>
        </w:rPr>
        <w:t>реализацију услуге</w:t>
      </w:r>
      <w:r w:rsidR="008146CF" w:rsidRPr="005A1E01">
        <w:rPr>
          <w:rFonts w:eastAsia="Calibri" w:cs="Arial"/>
          <w:lang w:val="sr-Cyrl-RS"/>
        </w:rPr>
        <w:t xml:space="preserve"> </w:t>
      </w:r>
      <w:r>
        <w:rPr>
          <w:rFonts w:eastAsia="Calibri" w:cs="Arial"/>
          <w:lang w:val="sr-Cyrl-RS"/>
        </w:rPr>
        <w:t>Пружаоцу услуге</w:t>
      </w:r>
      <w:r w:rsidR="008146CF" w:rsidRPr="005A1E01">
        <w:rPr>
          <w:rFonts w:eastAsia="Calibri" w:cs="Arial"/>
          <w:lang w:val="sr-Cyrl-RS"/>
        </w:rPr>
        <w:t>.</w:t>
      </w:r>
    </w:p>
    <w:p w:rsidR="00EE793E" w:rsidRPr="008014B0" w:rsidRDefault="00EE793E" w:rsidP="00EE793E">
      <w:pPr>
        <w:pStyle w:val="KDParagraf"/>
        <w:spacing w:before="0"/>
        <w:rPr>
          <w:rFonts w:cs="Arial"/>
          <w:lang w:val="sr-Cyrl-RS"/>
        </w:rPr>
      </w:pPr>
    </w:p>
    <w:p w:rsidR="00EE793E" w:rsidRPr="008014B0" w:rsidRDefault="00EE793E" w:rsidP="000350BD">
      <w:pPr>
        <w:pStyle w:val="KDParagraf"/>
        <w:spacing w:before="0"/>
        <w:jc w:val="left"/>
        <w:rPr>
          <w:rFonts w:cs="Arial"/>
          <w:b/>
          <w:lang w:val="sr-Cyrl-RS"/>
        </w:rPr>
      </w:pPr>
      <w:r w:rsidRPr="008014B0">
        <w:rPr>
          <w:rFonts w:cs="Arial"/>
          <w:b/>
          <w:lang w:val="sr-Cyrl-RS"/>
        </w:rPr>
        <w:t>ЦЕНА</w:t>
      </w:r>
    </w:p>
    <w:p w:rsidR="00EE793E" w:rsidRPr="008014B0" w:rsidRDefault="00EE793E" w:rsidP="000350BD">
      <w:pPr>
        <w:pStyle w:val="KDParagraf"/>
        <w:spacing w:before="0"/>
        <w:jc w:val="center"/>
        <w:rPr>
          <w:rFonts w:cs="Arial"/>
          <w:lang w:val="sr-Cyrl-RS"/>
        </w:rPr>
      </w:pPr>
      <w:r w:rsidRPr="008014B0">
        <w:rPr>
          <w:rFonts w:cs="Arial"/>
          <w:b/>
          <w:lang w:val="sr-Cyrl-RS"/>
        </w:rPr>
        <w:t>Члан 2</w:t>
      </w:r>
      <w:r w:rsidRPr="008014B0">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 xml:space="preserve"> Цена Услуге из члана 1. овог Уговора износи __________________ (словима: ________________________) </w:t>
      </w:r>
      <w:r w:rsidRPr="001F2423">
        <w:rPr>
          <w:rFonts w:cs="Arial"/>
        </w:rPr>
        <w:t>RSD</w:t>
      </w:r>
      <w:r w:rsidRPr="008014B0">
        <w:rPr>
          <w:rFonts w:cs="Arial"/>
          <w:lang w:val="sr-Cyrl-RS"/>
        </w:rPr>
        <w:t>, без пореза на додату вредност.</w:t>
      </w:r>
    </w:p>
    <w:p w:rsidR="00EE793E" w:rsidRPr="008014B0" w:rsidRDefault="00EE793E" w:rsidP="00EE793E">
      <w:pPr>
        <w:pStyle w:val="KDParagraf"/>
        <w:spacing w:before="0"/>
        <w:rPr>
          <w:rFonts w:cs="Arial"/>
          <w:lang w:val="sr-Cyrl-RS"/>
        </w:rPr>
      </w:pPr>
    </w:p>
    <w:p w:rsidR="00EE793E" w:rsidRPr="008146CF" w:rsidRDefault="00EE793E" w:rsidP="00EE793E">
      <w:pPr>
        <w:pStyle w:val="KDParagraf"/>
        <w:spacing w:before="0"/>
        <w:rPr>
          <w:rFonts w:cs="Arial"/>
          <w:lang w:val="sr-Cyrl-RS"/>
        </w:rPr>
      </w:pPr>
      <w:r w:rsidRPr="008014B0">
        <w:rPr>
          <w:rFonts w:cs="Arial"/>
          <w:lang w:val="sr-Cyrl-RS"/>
        </w:rPr>
        <w:t>На  цену Услуге из става 1. овог члана обрачунава се припадајући порез на додату вредност у складу са прописима Републике Србије.</w:t>
      </w:r>
    </w:p>
    <w:p w:rsidR="002355DE" w:rsidRPr="00DB0759" w:rsidRDefault="00EE793E" w:rsidP="00EE793E">
      <w:pPr>
        <w:pStyle w:val="KDParagraf"/>
        <w:spacing w:before="0"/>
        <w:rPr>
          <w:rFonts w:cs="Arial"/>
          <w:lang w:val="sr-Cyrl-RS"/>
        </w:rPr>
      </w:pPr>
      <w:r w:rsidRPr="008014B0">
        <w:rPr>
          <w:rFonts w:cs="Arial"/>
          <w:lang w:val="sr-Cyrl-RS"/>
        </w:rPr>
        <w:t>У цену су урачунати сви трошкови везани за реализацију Услуге.</w:t>
      </w:r>
    </w:p>
    <w:p w:rsidR="00EE793E" w:rsidRPr="008014B0" w:rsidRDefault="00EE793E" w:rsidP="009B79B6">
      <w:pPr>
        <w:pStyle w:val="KDParagraf"/>
        <w:spacing w:before="0"/>
        <w:rPr>
          <w:rFonts w:cs="Arial"/>
          <w:lang w:val="sr-Cyrl-RS"/>
        </w:rPr>
      </w:pPr>
      <w:r w:rsidRPr="008014B0">
        <w:rPr>
          <w:rFonts w:cs="Arial"/>
          <w:lang w:val="sr-Cyrl-RS"/>
        </w:rPr>
        <w:t xml:space="preserve">Цена је фиксна односно не може се мењати за све време извршења Услуге. </w:t>
      </w:r>
    </w:p>
    <w:p w:rsidR="0034724D" w:rsidRPr="0034724D" w:rsidRDefault="0034724D" w:rsidP="00EE793E">
      <w:pPr>
        <w:pStyle w:val="KDParagraf"/>
        <w:spacing w:before="0"/>
        <w:rPr>
          <w:rFonts w:cs="Arial"/>
          <w:lang w:val="sr-Cyrl-RS"/>
        </w:rPr>
      </w:pPr>
    </w:p>
    <w:p w:rsidR="00EE793E" w:rsidRPr="008014B0" w:rsidRDefault="00EE793E" w:rsidP="00EE793E">
      <w:pPr>
        <w:pStyle w:val="KDParagraf"/>
        <w:spacing w:before="0"/>
        <w:rPr>
          <w:rFonts w:cs="Arial"/>
          <w:b/>
          <w:lang w:val="sr-Cyrl-RS"/>
        </w:rPr>
      </w:pPr>
      <w:r w:rsidRPr="008014B0">
        <w:rPr>
          <w:rFonts w:cs="Arial"/>
          <w:b/>
          <w:lang w:val="sr-Cyrl-RS"/>
        </w:rPr>
        <w:t>НАЧИН ПЛАЋАЊА</w:t>
      </w:r>
    </w:p>
    <w:p w:rsidR="00EE793E" w:rsidRPr="008014B0" w:rsidRDefault="00EE793E" w:rsidP="000350BD">
      <w:pPr>
        <w:pStyle w:val="KDParagraf"/>
        <w:spacing w:before="0"/>
        <w:jc w:val="center"/>
        <w:rPr>
          <w:rFonts w:cs="Arial"/>
          <w:lang w:val="sr-Cyrl-RS"/>
        </w:rPr>
      </w:pPr>
      <w:r w:rsidRPr="008014B0">
        <w:rPr>
          <w:rFonts w:cs="Arial"/>
          <w:b/>
          <w:lang w:val="sr-Cyrl-RS"/>
        </w:rPr>
        <w:t>Члан 3</w:t>
      </w:r>
      <w:r w:rsidRPr="008014B0">
        <w:rPr>
          <w:rFonts w:cs="Arial"/>
          <w:lang w:val="sr-Cyrl-RS"/>
        </w:rPr>
        <w:t>.</w:t>
      </w:r>
    </w:p>
    <w:p w:rsidR="00EE793E" w:rsidRDefault="001E33D3" w:rsidP="00EE793E">
      <w:pPr>
        <w:pStyle w:val="KDParagraf"/>
        <w:spacing w:before="0"/>
        <w:rPr>
          <w:rFonts w:cs="Arial"/>
          <w:lang w:val="sr-Cyrl-RS"/>
        </w:rPr>
      </w:pPr>
      <w:r>
        <w:rPr>
          <w:rFonts w:cs="Arial"/>
          <w:lang w:val="sr-Cyrl-RS"/>
        </w:rPr>
        <w:t>Корисник услуге се обавезује да Пружаоцу услуге плати извршене Услуге на следећи начин:</w:t>
      </w:r>
    </w:p>
    <w:p w:rsidR="001E33D3" w:rsidRPr="001E33D3" w:rsidRDefault="001E33D3" w:rsidP="00EE793E">
      <w:pPr>
        <w:pStyle w:val="KDParagraf"/>
        <w:spacing w:before="0"/>
        <w:rPr>
          <w:rFonts w:cs="Arial"/>
          <w:lang w:val="sr-Cyrl-RS"/>
        </w:rPr>
      </w:pPr>
    </w:p>
    <w:p w:rsidR="00B15CB3" w:rsidRDefault="00B15CB3" w:rsidP="00B15CB3">
      <w:pPr>
        <w:pStyle w:val="KDParagraf"/>
        <w:spacing w:before="0"/>
        <w:rPr>
          <w:rFonts w:cs="Arial"/>
          <w:lang w:val="sr-Cyrl-RS"/>
        </w:rPr>
      </w:pPr>
      <w:r w:rsidRPr="008014B0">
        <w:rPr>
          <w:rFonts w:cs="Arial"/>
          <w:lang w:val="sr-Cyrl-RS"/>
        </w:rPr>
        <w:t>•</w:t>
      </w:r>
      <w:r w:rsidRPr="008014B0">
        <w:rPr>
          <w:rFonts w:cs="Arial"/>
          <w:lang w:val="sr-Cyrl-RS"/>
        </w:rPr>
        <w:tab/>
      </w:r>
      <w:r w:rsidR="001E33D3" w:rsidRPr="008014B0">
        <w:rPr>
          <w:rFonts w:cs="Arial"/>
          <w:lang w:val="sr-Cyrl-RS"/>
        </w:rPr>
        <w:t>100% укупне вредности услуге</w:t>
      </w:r>
      <w:r w:rsidR="001E33D3">
        <w:rPr>
          <w:rFonts w:cs="Arial"/>
          <w:lang w:val="sr-Cyrl-RS"/>
        </w:rPr>
        <w:t xml:space="preserve"> по позициј</w:t>
      </w:r>
      <w:r w:rsidR="00C714E0">
        <w:rPr>
          <w:rFonts w:cs="Arial"/>
          <w:lang w:val="sr-Cyrl-RS"/>
        </w:rPr>
        <w:t xml:space="preserve">и </w:t>
      </w:r>
      <w:r w:rsidR="001E33D3">
        <w:rPr>
          <w:rFonts w:cs="Arial"/>
          <w:lang w:val="sr-Cyrl-RS"/>
        </w:rPr>
        <w:t xml:space="preserve">из обрасца структуре цене </w:t>
      </w:r>
      <w:r w:rsidR="001E33D3" w:rsidRPr="008014B0">
        <w:rPr>
          <w:rFonts w:cs="Arial"/>
          <w:lang w:val="sr-Cyrl-RS"/>
        </w:rPr>
        <w:t>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C862C3" w:rsidRPr="008014B0" w:rsidRDefault="00C862C3" w:rsidP="00C862C3">
      <w:pPr>
        <w:pStyle w:val="KDParagraf"/>
        <w:spacing w:before="0"/>
        <w:rPr>
          <w:rFonts w:eastAsia="Calibri" w:cs="Arial"/>
          <w:b/>
          <w:lang w:val="sr-Cyrl-RS"/>
        </w:rPr>
      </w:pPr>
      <w:r w:rsidRPr="008014B0">
        <w:rPr>
          <w:rFonts w:eastAsia="Calibri" w:cs="Arial"/>
          <w:b/>
          <w:lang w:val="sr-Cyrl-RS"/>
        </w:rPr>
        <w:t xml:space="preserve">Рачун мора да гласи на : </w:t>
      </w:r>
      <w:r w:rsidRPr="008014B0">
        <w:rPr>
          <w:rFonts w:cs="Arial"/>
          <w:b/>
          <w:lang w:val="sr-Cyrl-RS"/>
        </w:rPr>
        <w:t xml:space="preserve">Јавно предузеће „Електропривреда Србије“ Београд, </w:t>
      </w:r>
      <w:r w:rsidR="008014B0" w:rsidRPr="008014B0">
        <w:rPr>
          <w:rFonts w:cs="Arial"/>
          <w:b/>
          <w:lang w:val="sr-Cyrl-CS"/>
        </w:rPr>
        <w:t>Балканска 13</w:t>
      </w:r>
      <w:r w:rsidR="008014B0" w:rsidRPr="008014B0">
        <w:rPr>
          <w:rFonts w:cs="Arial"/>
          <w:b/>
          <w:lang w:val="sr-Cyrl-RS"/>
        </w:rPr>
        <w:t>.</w:t>
      </w:r>
      <w:r w:rsidRPr="008014B0">
        <w:rPr>
          <w:rFonts w:cs="Arial"/>
          <w:b/>
          <w:lang w:val="sr-Cyrl-RS"/>
        </w:rPr>
        <w:t xml:space="preserve">, ПИБ </w:t>
      </w:r>
      <w:r w:rsidRPr="006175E1">
        <w:rPr>
          <w:rFonts w:cs="Arial"/>
          <w:b/>
          <w:lang w:val="sr-Cyrl-BA"/>
        </w:rPr>
        <w:t xml:space="preserve">103920327, </w:t>
      </w:r>
      <w:r w:rsidRPr="008014B0">
        <w:rPr>
          <w:rFonts w:cs="Arial"/>
          <w:b/>
          <w:lang w:val="sr-Cyrl-RS"/>
        </w:rPr>
        <w:t>Огранак ТЕНТ Београд-Обреновац, Богољуба Урошевића Црног 44</w:t>
      </w:r>
    </w:p>
    <w:p w:rsidR="00C862C3" w:rsidRDefault="00C862C3" w:rsidP="00C862C3">
      <w:pPr>
        <w:pStyle w:val="KDParagraf"/>
        <w:spacing w:before="0"/>
        <w:rPr>
          <w:rFonts w:cs="Arial"/>
          <w:lang w:val="sr-Cyrl-RS"/>
        </w:rPr>
      </w:pPr>
      <w:r w:rsidRPr="008014B0">
        <w:rPr>
          <w:rFonts w:cs="Arial"/>
          <w:lang w:val="sr-Cyrl-RS"/>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6175E1">
        <w:rPr>
          <w:rFonts w:eastAsia="Calibri" w:cs="Arial"/>
          <w:lang w:val="sr-Cyrl-RS"/>
        </w:rPr>
        <w:t>извршеној услузи</w:t>
      </w:r>
      <w:r w:rsidRPr="008014B0">
        <w:rPr>
          <w:rFonts w:cs="Arial"/>
          <w:lang w:val="sr-Cyrl-RS"/>
        </w:rPr>
        <w:t>, са читко написаним именом и презименом и потписом овлашћеног лица Корисника услуга.</w:t>
      </w:r>
    </w:p>
    <w:p w:rsidR="00672AA0" w:rsidRPr="008014B0" w:rsidRDefault="00672AA0" w:rsidP="00672AA0">
      <w:pPr>
        <w:pStyle w:val="KDParagraf"/>
        <w:spacing w:before="0"/>
        <w:rPr>
          <w:rFonts w:cs="Arial"/>
          <w:lang w:val="sr-Cyrl-RS"/>
        </w:rPr>
      </w:pPr>
      <w:r w:rsidRPr="008014B0">
        <w:rPr>
          <w:rFonts w:cs="Arial"/>
          <w:lang w:val="sr-Cyrl-RS"/>
        </w:rPr>
        <w:t xml:space="preserve">У испостављеном рачуну, изабрани понуђач је дужан да </w:t>
      </w:r>
      <w:r>
        <w:rPr>
          <w:rFonts w:cs="Arial"/>
          <w:lang w:val="sr-Cyrl-RS"/>
        </w:rPr>
        <w:t>наведе број уговора и да</w:t>
      </w:r>
      <w:r w:rsidRPr="008014B0">
        <w:rPr>
          <w:rFonts w:cs="Arial"/>
          <w:lang w:val="sr-Cyrl-RS"/>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8014B0" w:rsidRDefault="00EE793E" w:rsidP="000350BD">
      <w:pPr>
        <w:pStyle w:val="KDParagraf"/>
        <w:spacing w:before="0"/>
        <w:jc w:val="center"/>
        <w:rPr>
          <w:rFonts w:cs="Arial"/>
          <w:lang w:val="sr-Cyrl-RS"/>
        </w:rPr>
      </w:pPr>
      <w:r w:rsidRPr="008014B0">
        <w:rPr>
          <w:rFonts w:cs="Arial"/>
          <w:b/>
          <w:lang w:val="sr-Cyrl-RS"/>
        </w:rPr>
        <w:t xml:space="preserve">Члан </w:t>
      </w:r>
      <w:r w:rsidR="00C862C3" w:rsidRPr="008014B0">
        <w:rPr>
          <w:rFonts w:cs="Arial"/>
          <w:b/>
          <w:lang w:val="sr-Cyrl-RS"/>
        </w:rPr>
        <w:t>4</w:t>
      </w:r>
      <w:r w:rsidRPr="008014B0">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Адресе Уговорних страна за пријем писмена и поште, су следеће:</w:t>
      </w:r>
    </w:p>
    <w:p w:rsidR="00EE793E" w:rsidRDefault="00EE793E" w:rsidP="004B49A1">
      <w:pPr>
        <w:pStyle w:val="KDParagraf"/>
        <w:spacing w:before="0"/>
        <w:rPr>
          <w:rFonts w:cs="Arial"/>
          <w:lang w:val="sr-Cyrl-RS"/>
        </w:rPr>
      </w:pPr>
      <w:r w:rsidRPr="008014B0">
        <w:rPr>
          <w:rFonts w:cs="Arial"/>
          <w:lang w:val="sr-Cyrl-RS"/>
        </w:rPr>
        <w:t>Корисник услуге:</w:t>
      </w:r>
      <w:r w:rsidRPr="008014B0">
        <w:rPr>
          <w:rFonts w:cs="Arial"/>
          <w:lang w:val="sr-Cyrl-RS"/>
        </w:rPr>
        <w:tab/>
        <w:t xml:space="preserve">Јавно предузеће „Електропривреда Србије“ Београд, </w:t>
      </w:r>
      <w:r w:rsidR="008014B0" w:rsidRPr="008014B0">
        <w:rPr>
          <w:rFonts w:cs="Arial"/>
          <w:lang w:val="sr-Cyrl-CS"/>
        </w:rPr>
        <w:t>Балканска 13</w:t>
      </w:r>
      <w:r w:rsidR="008014B0" w:rsidRPr="008014B0">
        <w:rPr>
          <w:rFonts w:cs="Arial"/>
          <w:lang w:val="sr-Cyrl-RS"/>
        </w:rPr>
        <w:t>.</w:t>
      </w:r>
      <w:r w:rsidRPr="008014B0">
        <w:rPr>
          <w:rFonts w:cs="Arial"/>
          <w:lang w:val="sr-Cyrl-RS"/>
        </w:rPr>
        <w:t>, 11000 Београд</w:t>
      </w:r>
      <w:r w:rsidR="000350BD" w:rsidRPr="008014B0">
        <w:rPr>
          <w:rFonts w:cs="Arial"/>
          <w:lang w:val="sr-Cyrl-RS"/>
        </w:rPr>
        <w:t xml:space="preserve">, </w:t>
      </w:r>
      <w:r w:rsidRPr="008014B0">
        <w:rPr>
          <w:rFonts w:cs="Arial"/>
          <w:lang w:val="sr-Cyrl-RS"/>
        </w:rPr>
        <w:t>огран</w:t>
      </w:r>
      <w:r w:rsidR="000350BD" w:rsidRPr="008014B0">
        <w:rPr>
          <w:rFonts w:cs="Arial"/>
          <w:lang w:val="sr-Cyrl-RS"/>
        </w:rPr>
        <w:t>а</w:t>
      </w:r>
      <w:r w:rsidRPr="008014B0">
        <w:rPr>
          <w:rFonts w:cs="Arial"/>
          <w:lang w:val="sr-Cyrl-RS"/>
        </w:rPr>
        <w:t>к</w:t>
      </w:r>
      <w:r w:rsidR="000350BD" w:rsidRPr="008014B0">
        <w:rPr>
          <w:rFonts w:cs="Arial"/>
          <w:lang w:val="sr-Cyrl-RS"/>
        </w:rPr>
        <w:t xml:space="preserve"> ТЕНТ, Богољуба Урошевића Црног 44, 11500 Обреновац, локација ТЕНТ </w:t>
      </w:r>
      <w:r w:rsidR="00BB58C1">
        <w:rPr>
          <w:rFonts w:cs="Arial"/>
          <w:lang w:val="sr-Cyrl-RS"/>
        </w:rPr>
        <w:t xml:space="preserve"> </w:t>
      </w:r>
      <w:r w:rsidR="000350BD" w:rsidRPr="008014B0">
        <w:rPr>
          <w:rFonts w:cs="Arial"/>
          <w:lang w:val="sr-Cyrl-RS"/>
        </w:rPr>
        <w:t xml:space="preserve"> на адреси:</w:t>
      </w:r>
      <w:r w:rsidRPr="008014B0">
        <w:rPr>
          <w:rFonts w:cs="Arial"/>
          <w:lang w:val="sr-Cyrl-RS"/>
        </w:rPr>
        <w:t xml:space="preserve"> ______________________</w:t>
      </w:r>
      <w:r w:rsidR="000350BD" w:rsidRPr="008014B0">
        <w:rPr>
          <w:rFonts w:cs="Arial"/>
          <w:lang w:val="sr-Cyrl-RS"/>
        </w:rPr>
        <w:t>___</w:t>
      </w:r>
      <w:r w:rsidR="00BB58C1" w:rsidRPr="008014B0">
        <w:rPr>
          <w:rFonts w:cs="Arial"/>
          <w:lang w:val="sr-Cyrl-RS"/>
        </w:rPr>
        <w:tab/>
      </w:r>
    </w:p>
    <w:p w:rsidR="00211304" w:rsidRPr="00211304" w:rsidRDefault="00211304" w:rsidP="004B49A1">
      <w:pPr>
        <w:pStyle w:val="KDParagraf"/>
        <w:spacing w:before="0"/>
        <w:rPr>
          <w:rFonts w:cs="Arial"/>
          <w:lang w:val="sr-Cyrl-RS"/>
        </w:rPr>
      </w:pPr>
    </w:p>
    <w:p w:rsidR="0034724D" w:rsidRDefault="0034724D" w:rsidP="000350BD">
      <w:pPr>
        <w:pStyle w:val="KDParagraf"/>
        <w:spacing w:before="0"/>
        <w:rPr>
          <w:rFonts w:cs="Arial"/>
          <w:lang w:val="sr-Cyrl-RS"/>
        </w:rPr>
      </w:pPr>
    </w:p>
    <w:p w:rsidR="00EE793E" w:rsidRPr="008014B0" w:rsidRDefault="00EE793E" w:rsidP="000350BD">
      <w:pPr>
        <w:pStyle w:val="KDParagraf"/>
        <w:spacing w:before="0"/>
        <w:rPr>
          <w:rFonts w:cs="Arial"/>
          <w:lang w:val="sr-Cyrl-RS"/>
        </w:rPr>
      </w:pPr>
      <w:r w:rsidRPr="008014B0">
        <w:rPr>
          <w:rFonts w:cs="Arial"/>
          <w:lang w:val="sr-Cyrl-RS"/>
        </w:rPr>
        <w:t>Пружалац услуге:</w:t>
      </w:r>
      <w:r w:rsidRPr="008014B0">
        <w:rPr>
          <w:rFonts w:cs="Arial"/>
          <w:lang w:val="sr-Cyrl-RS"/>
        </w:rPr>
        <w:tab/>
        <w:t>__________</w:t>
      </w:r>
      <w:r w:rsidR="0077241A" w:rsidRPr="008014B0">
        <w:rPr>
          <w:rFonts w:cs="Arial"/>
          <w:lang w:val="sr-Cyrl-RS"/>
        </w:rPr>
        <w:t>_______________________________</w:t>
      </w:r>
      <w:r w:rsidR="000350BD" w:rsidRPr="008014B0">
        <w:rPr>
          <w:rFonts w:cs="Arial"/>
          <w:lang w:val="sr-Cyrl-RS"/>
        </w:rPr>
        <w:tab/>
      </w:r>
      <w:r w:rsidR="000350BD" w:rsidRPr="008014B0">
        <w:rPr>
          <w:rFonts w:cs="Arial"/>
          <w:lang w:val="sr-Cyrl-RS"/>
        </w:rPr>
        <w:tab/>
      </w:r>
      <w:r w:rsidR="000350BD" w:rsidRPr="008014B0">
        <w:rPr>
          <w:rFonts w:cs="Arial"/>
          <w:lang w:val="sr-Cyrl-RS"/>
        </w:rPr>
        <w:tab/>
      </w:r>
      <w:r w:rsidRPr="008014B0">
        <w:rPr>
          <w:rFonts w:cs="Arial"/>
          <w:lang w:val="sr-Cyrl-RS"/>
        </w:rPr>
        <w:t xml:space="preserve"> </w:t>
      </w:r>
    </w:p>
    <w:p w:rsidR="00EE793E" w:rsidRPr="008014B0" w:rsidRDefault="00EE793E" w:rsidP="00EE793E">
      <w:pPr>
        <w:pStyle w:val="KDParagraf"/>
        <w:spacing w:before="0"/>
        <w:rPr>
          <w:rFonts w:cs="Arial"/>
          <w:lang w:val="sr-Cyrl-RS"/>
        </w:rPr>
      </w:pPr>
      <w:r w:rsidRPr="008014B0">
        <w:rPr>
          <w:rFonts w:cs="Arial"/>
          <w:lang w:val="sr-Cyrl-RS"/>
        </w:rPr>
        <w:t xml:space="preserve">Подизвођач: </w:t>
      </w:r>
      <w:r w:rsidRPr="008014B0">
        <w:rPr>
          <w:rFonts w:cs="Arial"/>
          <w:lang w:val="sr-Cyrl-RS"/>
        </w:rPr>
        <w:tab/>
      </w:r>
      <w:r w:rsidRPr="008014B0">
        <w:rPr>
          <w:rFonts w:cs="Arial"/>
          <w:lang w:val="sr-Cyrl-RS"/>
        </w:rPr>
        <w:tab/>
        <w:t xml:space="preserve">_________________________________________ </w:t>
      </w:r>
    </w:p>
    <w:p w:rsidR="00EE793E" w:rsidRPr="003703B5" w:rsidRDefault="00EE793E" w:rsidP="00EE793E">
      <w:pPr>
        <w:pStyle w:val="KDParagraf"/>
        <w:spacing w:before="0"/>
        <w:rPr>
          <w:rFonts w:cs="Arial"/>
          <w:lang w:val="sr-Cyrl-RS"/>
        </w:rPr>
      </w:pPr>
      <w:r w:rsidRPr="008014B0">
        <w:rPr>
          <w:rFonts w:cs="Arial"/>
          <w:lang w:val="sr-Cyrl-RS"/>
        </w:rPr>
        <w:tab/>
      </w:r>
      <w:r w:rsidRPr="008014B0">
        <w:rPr>
          <w:rFonts w:cs="Arial"/>
          <w:lang w:val="sr-Cyrl-RS"/>
        </w:rPr>
        <w:tab/>
      </w:r>
      <w:r w:rsidRPr="008014B0">
        <w:rPr>
          <w:rFonts w:cs="Arial"/>
          <w:lang w:val="sr-Cyrl-RS"/>
        </w:rPr>
        <w:tab/>
      </w:r>
    </w:p>
    <w:p w:rsidR="00EE793E" w:rsidRPr="008014B0" w:rsidRDefault="00EE793E" w:rsidP="00EE793E">
      <w:pPr>
        <w:pStyle w:val="KDParagraf"/>
        <w:spacing w:before="0"/>
        <w:rPr>
          <w:rFonts w:cs="Arial"/>
          <w:b/>
          <w:lang w:val="sr-Cyrl-RS"/>
        </w:rPr>
      </w:pPr>
      <w:r w:rsidRPr="008014B0">
        <w:rPr>
          <w:rFonts w:cs="Arial"/>
          <w:b/>
          <w:lang w:val="sr-Cyrl-RS"/>
        </w:rPr>
        <w:t xml:space="preserve">ОБАВЕЗЕ КОРИСНИКА УСЛУГЕ </w:t>
      </w:r>
    </w:p>
    <w:p w:rsidR="00EE793E" w:rsidRPr="008014B0" w:rsidRDefault="00EE793E" w:rsidP="000350BD">
      <w:pPr>
        <w:pStyle w:val="KDParagraf"/>
        <w:spacing w:before="0"/>
        <w:jc w:val="center"/>
        <w:rPr>
          <w:rFonts w:cs="Arial"/>
          <w:lang w:val="sr-Cyrl-RS"/>
        </w:rPr>
      </w:pPr>
      <w:r w:rsidRPr="008014B0">
        <w:rPr>
          <w:rFonts w:cs="Arial"/>
          <w:b/>
          <w:lang w:val="sr-Cyrl-RS"/>
        </w:rPr>
        <w:t xml:space="preserve">Члан </w:t>
      </w:r>
      <w:r w:rsidR="00C862C3" w:rsidRPr="008014B0">
        <w:rPr>
          <w:rFonts w:cs="Arial"/>
          <w:b/>
          <w:lang w:val="sr-Cyrl-RS"/>
        </w:rPr>
        <w:t>5</w:t>
      </w:r>
      <w:r w:rsidRPr="008014B0">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Корисник услуге се обавезује да Пружаоцу услуге изврши исплату цене Услуге из члана 2. у складу са изв</w:t>
      </w:r>
      <w:r w:rsidR="00B31844" w:rsidRPr="008014B0">
        <w:rPr>
          <w:rFonts w:cs="Arial"/>
          <w:lang w:val="sr-Cyrl-RS"/>
        </w:rPr>
        <w:t xml:space="preserve">ршеним активностима из Прилога </w:t>
      </w:r>
      <w:r w:rsidR="00B31844">
        <w:rPr>
          <w:rFonts w:cs="Arial"/>
          <w:lang w:val="sr-Cyrl-RS"/>
        </w:rPr>
        <w:t>3</w:t>
      </w:r>
      <w:r w:rsidR="00B31844" w:rsidRPr="008014B0">
        <w:rPr>
          <w:rFonts w:cs="Arial"/>
          <w:lang w:val="sr-Cyrl-RS"/>
        </w:rPr>
        <w:t xml:space="preserve"> и </w:t>
      </w:r>
      <w:r w:rsidR="00B31844">
        <w:rPr>
          <w:rFonts w:cs="Arial"/>
          <w:lang w:val="sr-Cyrl-RS"/>
        </w:rPr>
        <w:t>4</w:t>
      </w:r>
      <w:r w:rsidRPr="008014B0">
        <w:rPr>
          <w:rFonts w:cs="Arial"/>
          <w:lang w:val="sr-Cyrl-RS"/>
        </w:rPr>
        <w:t xml:space="preserve"> овог Уговора, на начин и у роковима утврђеним чланом 3. овог Уговора. </w:t>
      </w:r>
    </w:p>
    <w:p w:rsidR="00EE793E" w:rsidRPr="008014B0" w:rsidRDefault="00EE793E" w:rsidP="00EE793E">
      <w:pPr>
        <w:pStyle w:val="KDParagraf"/>
        <w:spacing w:before="0"/>
        <w:rPr>
          <w:rFonts w:cs="Arial"/>
          <w:lang w:val="sr-Cyrl-RS"/>
        </w:rPr>
      </w:pPr>
      <w:r w:rsidRPr="008014B0">
        <w:rPr>
          <w:rFonts w:cs="Arial"/>
          <w:lang w:val="sr-Cyrl-RS"/>
        </w:rPr>
        <w:t xml:space="preserve">Све исплате по основу овог Уговора биће извршене на рачун Пружаоца услуге: </w:t>
      </w:r>
      <w:r w:rsidRPr="008014B0">
        <w:rPr>
          <w:rFonts w:cs="Arial"/>
          <w:lang w:val="sr-Cyrl-RS"/>
        </w:rPr>
        <w:tab/>
      </w:r>
    </w:p>
    <w:p w:rsidR="00EE793E" w:rsidRPr="008014B0" w:rsidRDefault="00EE793E" w:rsidP="00EE793E">
      <w:pPr>
        <w:pStyle w:val="KDParagraf"/>
        <w:spacing w:before="0"/>
        <w:rPr>
          <w:rFonts w:cs="Arial"/>
          <w:lang w:val="sr-Cyrl-RS"/>
        </w:rPr>
      </w:pPr>
      <w:r w:rsidRPr="008014B0">
        <w:rPr>
          <w:rFonts w:cs="Arial"/>
          <w:lang w:val="sr-Cyrl-RS"/>
        </w:rPr>
        <w:t xml:space="preserve">бр рачуна: _____________________________ код банке:____________ </w:t>
      </w:r>
    </w:p>
    <w:p w:rsidR="00EE793E" w:rsidRPr="008014B0" w:rsidRDefault="00EE793E" w:rsidP="00EE793E">
      <w:pPr>
        <w:pStyle w:val="KDParagraf"/>
        <w:spacing w:before="0"/>
        <w:rPr>
          <w:rFonts w:cs="Arial"/>
          <w:lang w:val="sr-Cyrl-RS"/>
        </w:rPr>
      </w:pPr>
    </w:p>
    <w:p w:rsidR="00EE793E" w:rsidRPr="008014B0" w:rsidRDefault="00EE793E" w:rsidP="00EE793E">
      <w:pPr>
        <w:pStyle w:val="KDParagraf"/>
        <w:spacing w:before="0"/>
        <w:rPr>
          <w:rFonts w:cs="Arial"/>
          <w:b/>
          <w:lang w:val="sr-Cyrl-RS"/>
        </w:rPr>
      </w:pPr>
      <w:r w:rsidRPr="008014B0">
        <w:rPr>
          <w:rFonts w:cs="Arial"/>
          <w:b/>
          <w:lang w:val="sr-Cyrl-RS"/>
        </w:rPr>
        <w:t>ОБАВЕЗЕ ПРУЖАОЦА УСЛУГЕ</w:t>
      </w:r>
    </w:p>
    <w:p w:rsidR="00EE793E" w:rsidRPr="008014B0" w:rsidRDefault="00EE793E" w:rsidP="000350BD">
      <w:pPr>
        <w:pStyle w:val="KDParagraf"/>
        <w:spacing w:before="0"/>
        <w:jc w:val="center"/>
        <w:rPr>
          <w:rFonts w:cs="Arial"/>
          <w:lang w:val="sr-Cyrl-RS"/>
        </w:rPr>
      </w:pPr>
      <w:r w:rsidRPr="008014B0">
        <w:rPr>
          <w:rFonts w:cs="Arial"/>
          <w:b/>
          <w:lang w:val="sr-Cyrl-RS"/>
        </w:rPr>
        <w:t xml:space="preserve">Члан </w:t>
      </w:r>
      <w:r w:rsidR="00C862C3" w:rsidRPr="008014B0">
        <w:rPr>
          <w:rFonts w:cs="Arial"/>
          <w:b/>
          <w:lang w:val="sr-Cyrl-RS"/>
        </w:rPr>
        <w:t>6</w:t>
      </w:r>
      <w:r w:rsidRPr="008014B0">
        <w:rPr>
          <w:rFonts w:cs="Arial"/>
          <w:lang w:val="sr-Cyrl-RS"/>
        </w:rPr>
        <w:t>.</w:t>
      </w:r>
    </w:p>
    <w:p w:rsidR="00C862C3" w:rsidRPr="008014B0" w:rsidRDefault="00C862C3" w:rsidP="00C862C3">
      <w:pPr>
        <w:pStyle w:val="KDParagraf"/>
        <w:spacing w:before="0"/>
        <w:rPr>
          <w:rFonts w:cs="Arial"/>
          <w:lang w:val="sr-Cyrl-RS"/>
        </w:rPr>
      </w:pPr>
      <w:r w:rsidRPr="008014B0">
        <w:rPr>
          <w:rFonts w:cs="Arial"/>
          <w:lang w:val="sr-Cyrl-RS"/>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C862C3" w:rsidRPr="008014B0" w:rsidRDefault="00C862C3" w:rsidP="00C862C3">
      <w:pPr>
        <w:pStyle w:val="KDParagraf"/>
        <w:spacing w:before="0"/>
        <w:rPr>
          <w:rFonts w:cs="Arial"/>
          <w:lang w:val="sr-Cyrl-RS"/>
        </w:rPr>
      </w:pPr>
      <w:r w:rsidRPr="008014B0">
        <w:rPr>
          <w:rFonts w:cs="Arial"/>
          <w:lang w:val="sr-Cyrl-RS"/>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3703B5" w:rsidRDefault="00EE793E" w:rsidP="00EE793E">
      <w:pPr>
        <w:pStyle w:val="KDParagraf"/>
        <w:spacing w:before="0"/>
        <w:rPr>
          <w:rFonts w:cs="Arial"/>
          <w:lang w:val="sr-Cyrl-RS"/>
        </w:rPr>
      </w:pPr>
    </w:p>
    <w:p w:rsidR="00EE793E" w:rsidRPr="008014B0" w:rsidRDefault="00EE793E" w:rsidP="00EE793E">
      <w:pPr>
        <w:pStyle w:val="KDParagraf"/>
        <w:spacing w:before="0"/>
        <w:rPr>
          <w:rFonts w:cs="Arial"/>
          <w:b/>
          <w:lang w:val="sr-Cyrl-RS"/>
        </w:rPr>
      </w:pPr>
      <w:r w:rsidRPr="008014B0">
        <w:rPr>
          <w:rFonts w:cs="Arial"/>
          <w:b/>
          <w:lang w:val="sr-Cyrl-RS"/>
        </w:rPr>
        <w:t>РОК  И ДИНАМКА ПРУЖАЊА УСЛУГЕ</w:t>
      </w:r>
    </w:p>
    <w:p w:rsidR="00EE793E" w:rsidRPr="008014B0" w:rsidRDefault="00EE793E" w:rsidP="00586A59">
      <w:pPr>
        <w:pStyle w:val="KDParagraf"/>
        <w:spacing w:before="0"/>
        <w:jc w:val="center"/>
        <w:rPr>
          <w:rFonts w:cs="Arial"/>
          <w:lang w:val="sr-Cyrl-RS"/>
        </w:rPr>
      </w:pPr>
      <w:r w:rsidRPr="008014B0">
        <w:rPr>
          <w:rFonts w:cs="Arial"/>
          <w:b/>
          <w:lang w:val="sr-Cyrl-RS"/>
        </w:rPr>
        <w:t xml:space="preserve">Члан </w:t>
      </w:r>
      <w:r w:rsidR="00C862C3" w:rsidRPr="008014B0">
        <w:rPr>
          <w:rFonts w:cs="Arial"/>
          <w:b/>
          <w:lang w:val="sr-Cyrl-RS"/>
        </w:rPr>
        <w:t>7</w:t>
      </w:r>
      <w:r w:rsidRPr="008014B0">
        <w:rPr>
          <w:rFonts w:cs="Arial"/>
          <w:lang w:val="sr-Cyrl-RS"/>
        </w:rPr>
        <w:t>.</w:t>
      </w:r>
    </w:p>
    <w:p w:rsidR="00BB3A57" w:rsidRPr="000A4836" w:rsidRDefault="00BB3A57" w:rsidP="00BB3A57">
      <w:pPr>
        <w:spacing w:before="0"/>
        <w:rPr>
          <w:rFonts w:cs="Arial"/>
          <w:color w:val="00B0F0"/>
          <w:lang w:val="sr-Cyrl-RS" w:eastAsia="zh-CN"/>
        </w:rPr>
      </w:pPr>
      <w:r>
        <w:rPr>
          <w:rFonts w:eastAsia="Calibri" w:cs="Arial"/>
          <w:lang w:val="sr-Cyrl-RS"/>
        </w:rPr>
        <w:t>Рок</w:t>
      </w:r>
      <w:r w:rsidR="008014B0">
        <w:rPr>
          <w:rFonts w:eastAsia="Calibri" w:cs="Arial"/>
          <w:lang w:val="sr-Cyrl-RS"/>
        </w:rPr>
        <w:t xml:space="preserve"> за извршење услуга износи ____</w:t>
      </w:r>
      <w:r w:rsidR="008014B0" w:rsidRPr="008014B0">
        <w:rPr>
          <w:rFonts w:cs="Arial"/>
          <w:lang w:val="sr-Cyrl-RS"/>
        </w:rPr>
        <w:t xml:space="preserve"> месеци од потписивања уговора,</w:t>
      </w:r>
      <w:r w:rsidR="008014B0">
        <w:rPr>
          <w:rFonts w:cs="Arial"/>
          <w:lang w:val="sr-Cyrl-RS"/>
        </w:rPr>
        <w:t xml:space="preserve"> односно ___</w:t>
      </w:r>
      <w:r w:rsidR="008014B0" w:rsidRPr="008014B0">
        <w:rPr>
          <w:rFonts w:cs="Arial"/>
          <w:lang w:val="sr-Cyrl-RS"/>
        </w:rPr>
        <w:t xml:space="preserve"> месеци од добијања подлога</w:t>
      </w:r>
      <w:r w:rsidRPr="008014B0">
        <w:rPr>
          <w:rFonts w:eastAsia="Calibri" w:cs="Arial"/>
          <w:lang w:val="sr-Cyrl-RS"/>
        </w:rPr>
        <w:t>.</w:t>
      </w:r>
    </w:p>
    <w:p w:rsidR="00EE793E" w:rsidRPr="008014B0" w:rsidRDefault="00EE793E" w:rsidP="00EE793E">
      <w:pPr>
        <w:pStyle w:val="KDParagraf"/>
        <w:spacing w:before="0"/>
        <w:rPr>
          <w:rFonts w:cs="Arial"/>
          <w:lang w:val="sr-Cyrl-RS"/>
        </w:rPr>
      </w:pPr>
    </w:p>
    <w:p w:rsidR="00EE793E" w:rsidRPr="008014B0" w:rsidRDefault="00EE793E" w:rsidP="00EE793E">
      <w:pPr>
        <w:pStyle w:val="KDParagraf"/>
        <w:spacing w:before="0"/>
        <w:rPr>
          <w:rFonts w:cs="Arial"/>
          <w:b/>
          <w:lang w:val="sr-Cyrl-RS"/>
        </w:rPr>
      </w:pPr>
      <w:r w:rsidRPr="008014B0">
        <w:rPr>
          <w:rFonts w:cs="Arial"/>
          <w:b/>
          <w:lang w:val="sr-Cyrl-RS"/>
        </w:rPr>
        <w:t xml:space="preserve">СРЕДСТВА ФИНАНСИЈСКОГ ОБЕЗБЕЂЕЊА </w:t>
      </w:r>
    </w:p>
    <w:p w:rsidR="00EE793E" w:rsidRPr="008014B0" w:rsidRDefault="00EE793E" w:rsidP="00586A59">
      <w:pPr>
        <w:pStyle w:val="KDParagraf"/>
        <w:spacing w:before="0"/>
        <w:jc w:val="center"/>
        <w:rPr>
          <w:rFonts w:cs="Arial"/>
          <w:lang w:val="sr-Cyrl-RS"/>
        </w:rPr>
      </w:pPr>
      <w:r w:rsidRPr="008014B0">
        <w:rPr>
          <w:rFonts w:cs="Arial"/>
          <w:b/>
          <w:lang w:val="sr-Cyrl-RS"/>
        </w:rPr>
        <w:t xml:space="preserve">Члан </w:t>
      </w:r>
      <w:r w:rsidR="00C862C3" w:rsidRPr="008014B0">
        <w:rPr>
          <w:rFonts w:cs="Arial"/>
          <w:b/>
          <w:lang w:val="sr-Cyrl-RS"/>
        </w:rPr>
        <w:t>8</w:t>
      </w:r>
      <w:r w:rsidRPr="008014B0">
        <w:rPr>
          <w:rFonts w:cs="Arial"/>
          <w:lang w:val="sr-Cyrl-RS"/>
        </w:rPr>
        <w:t>.</w:t>
      </w:r>
    </w:p>
    <w:p w:rsidR="00C862C3" w:rsidRPr="008014B0" w:rsidRDefault="00C862C3" w:rsidP="00C862C3">
      <w:pPr>
        <w:pStyle w:val="KDParagraf"/>
        <w:spacing w:before="0"/>
        <w:rPr>
          <w:rFonts w:cs="Arial"/>
          <w:lang w:val="sr-Cyrl-RS"/>
        </w:rPr>
      </w:pPr>
      <w:r w:rsidRPr="008014B0">
        <w:rPr>
          <w:rFonts w:cs="Arial"/>
          <w:lang w:val="sr-Cyrl-RS"/>
        </w:rPr>
        <w:t>-</w:t>
      </w:r>
      <w:r w:rsidRPr="00024331">
        <w:rPr>
          <w:rFonts w:cs="Arial"/>
          <w:lang w:val="sr-Cyrl-RS"/>
        </w:rPr>
        <w:t>Пружалац ус</w:t>
      </w:r>
      <w:r w:rsidR="00D31C28" w:rsidRPr="00024331">
        <w:rPr>
          <w:rFonts w:cs="Arial"/>
          <w:lang w:val="sr-Cyrl-RS"/>
        </w:rPr>
        <w:t xml:space="preserve">луге се обавезује да </w:t>
      </w:r>
      <w:r w:rsidR="00961B38">
        <w:rPr>
          <w:rFonts w:cs="Arial"/>
          <w:lang w:val="sr-Cyrl-RS"/>
        </w:rPr>
        <w:t>уз потписан уговор</w:t>
      </w:r>
      <w:r w:rsidRPr="00024331">
        <w:rPr>
          <w:rFonts w:cs="Arial"/>
          <w:lang w:val="sr-Cyrl-RS"/>
        </w:rPr>
        <w:t xml:space="preserve"> достави </w:t>
      </w:r>
      <w:r w:rsidRPr="008014B0">
        <w:rPr>
          <w:rFonts w:cs="Arial"/>
          <w:lang w:val="sr-Cyrl-RS"/>
        </w:rPr>
        <w:t>бланко соло меницу</w:t>
      </w:r>
      <w:r w:rsidR="00BF218E">
        <w:rPr>
          <w:rFonts w:cs="Arial"/>
          <w:lang w:val="sr-Cyrl-RS"/>
        </w:rPr>
        <w:t xml:space="preserve"> за добро извршење посла</w:t>
      </w:r>
      <w:r w:rsidR="007030CC" w:rsidRPr="00024331">
        <w:rPr>
          <w:rFonts w:cs="Arial"/>
          <w:lang w:val="sr-Cyrl-RS"/>
        </w:rPr>
        <w:t xml:space="preserve"> у износу од 10% вредности уговора без ПДВ</w:t>
      </w:r>
      <w:r w:rsidRPr="008014B0">
        <w:rPr>
          <w:rFonts w:cs="Arial"/>
          <w:lang w:val="sr-Cyrl-RS"/>
        </w:rPr>
        <w:t xml:space="preserve">,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862C3" w:rsidRPr="008014B0" w:rsidRDefault="00C862C3" w:rsidP="00C862C3">
      <w:pPr>
        <w:pStyle w:val="KDParagraf"/>
        <w:spacing w:before="0"/>
        <w:rPr>
          <w:rFonts w:cs="Arial"/>
          <w:lang w:val="sr-Cyrl-RS"/>
        </w:rPr>
      </w:pPr>
    </w:p>
    <w:p w:rsidR="0077241A" w:rsidRPr="00024331" w:rsidRDefault="00C862C3" w:rsidP="00C862C3">
      <w:pPr>
        <w:pStyle w:val="KDParagraf"/>
        <w:spacing w:before="0"/>
        <w:rPr>
          <w:rFonts w:cs="Arial"/>
          <w:lang w:val="sr-Cyrl-RS"/>
        </w:rPr>
      </w:pPr>
      <w:r w:rsidRPr="008014B0">
        <w:rPr>
          <w:rFonts w:cs="Arial"/>
          <w:lang w:val="sr-Cyrl-RS"/>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EE793E" w:rsidRPr="00596752" w:rsidRDefault="00EE793E" w:rsidP="00EE793E">
      <w:pPr>
        <w:pStyle w:val="KDParagraf"/>
        <w:spacing w:before="0"/>
        <w:rPr>
          <w:rFonts w:cs="Arial"/>
          <w:sz w:val="20"/>
          <w:szCs w:val="20"/>
          <w:lang w:val="sr-Cyrl-RS"/>
        </w:rPr>
      </w:pPr>
    </w:p>
    <w:p w:rsidR="00EE793E" w:rsidRDefault="00EE793E" w:rsidP="00EE793E">
      <w:pPr>
        <w:pStyle w:val="KDParagraf"/>
        <w:spacing w:before="0"/>
        <w:rPr>
          <w:rFonts w:cs="Arial"/>
          <w:b/>
          <w:lang w:val="sr-Cyrl-RS"/>
        </w:rPr>
      </w:pPr>
      <w:r w:rsidRPr="008014B0">
        <w:rPr>
          <w:rFonts w:cs="Arial"/>
          <w:b/>
          <w:lang w:val="sr-Cyrl-RS"/>
        </w:rPr>
        <w:t>ИЗВРШИОЦИ</w:t>
      </w:r>
      <w:r w:rsidRPr="008014B0">
        <w:rPr>
          <w:rFonts w:cs="Arial"/>
          <w:b/>
          <w:lang w:val="sr-Cyrl-RS"/>
        </w:rPr>
        <w:tab/>
      </w:r>
    </w:p>
    <w:p w:rsidR="00694A5E" w:rsidRPr="00694A5E" w:rsidRDefault="00694A5E" w:rsidP="00EE793E">
      <w:pPr>
        <w:pStyle w:val="KDParagraf"/>
        <w:spacing w:before="0"/>
        <w:rPr>
          <w:rFonts w:cs="Arial"/>
          <w:b/>
          <w:lang w:val="sr-Cyrl-RS"/>
        </w:rPr>
      </w:pPr>
    </w:p>
    <w:p w:rsidR="00EE793E" w:rsidRPr="008014B0" w:rsidRDefault="00EE793E" w:rsidP="00586A59">
      <w:pPr>
        <w:pStyle w:val="KDParagraf"/>
        <w:spacing w:before="0"/>
        <w:jc w:val="center"/>
        <w:rPr>
          <w:rFonts w:cs="Arial"/>
          <w:lang w:val="sr-Cyrl-RS"/>
        </w:rPr>
      </w:pPr>
      <w:r w:rsidRPr="008014B0">
        <w:rPr>
          <w:rFonts w:cs="Arial"/>
          <w:b/>
          <w:lang w:val="sr-Cyrl-RS"/>
        </w:rPr>
        <w:t xml:space="preserve">Члан </w:t>
      </w:r>
      <w:r w:rsidR="00C862C3" w:rsidRPr="008014B0">
        <w:rPr>
          <w:rFonts w:cs="Arial"/>
          <w:b/>
          <w:lang w:val="sr-Cyrl-RS"/>
        </w:rPr>
        <w:t>9</w:t>
      </w:r>
      <w:r w:rsidRPr="008014B0">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Извршиоци су ангажована лица од стране Пружаоца услуге.</w:t>
      </w:r>
    </w:p>
    <w:p w:rsidR="00EE793E" w:rsidRPr="008014B0" w:rsidRDefault="00EE793E" w:rsidP="00EE793E">
      <w:pPr>
        <w:pStyle w:val="KDParagraf"/>
        <w:spacing w:before="0"/>
        <w:rPr>
          <w:rFonts w:cs="Arial"/>
          <w:lang w:val="sr-Cyrl-RS"/>
        </w:rPr>
      </w:pPr>
      <w:r w:rsidRPr="008014B0">
        <w:rPr>
          <w:rFonts w:cs="Arial"/>
          <w:lang w:val="sr-Cyrl-RS"/>
        </w:rPr>
        <w:t>Пружалац услуге доставља Кориснику услуге:</w:t>
      </w:r>
    </w:p>
    <w:p w:rsidR="007030CC" w:rsidRDefault="00EE793E" w:rsidP="00EE793E">
      <w:pPr>
        <w:pStyle w:val="KDParagraf"/>
        <w:spacing w:before="0"/>
        <w:rPr>
          <w:rFonts w:cs="Arial"/>
          <w:lang w:val="sr-Cyrl-RS"/>
        </w:rPr>
      </w:pPr>
      <w:r w:rsidRPr="008014B0">
        <w:rPr>
          <w:rFonts w:cs="Arial"/>
          <w:lang w:val="sr-Cyrl-RS"/>
        </w:rPr>
        <w:lastRenderedPageBreak/>
        <w:t>-</w:t>
      </w:r>
      <w:r w:rsidRPr="008014B0">
        <w:rPr>
          <w:rFonts w:cs="Arial"/>
          <w:lang w:val="sr-Cyrl-RS"/>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w:t>
      </w:r>
      <w:r w:rsidR="007030CC">
        <w:rPr>
          <w:rFonts w:cs="Arial"/>
          <w:lang w:val="sr-Cyrl-RS"/>
        </w:rPr>
        <w:t>.</w:t>
      </w:r>
      <w:r w:rsidRPr="008014B0">
        <w:rPr>
          <w:rFonts w:cs="Arial"/>
          <w:lang w:val="sr-Cyrl-RS"/>
        </w:rPr>
        <w:t xml:space="preserve"> </w:t>
      </w:r>
    </w:p>
    <w:p w:rsidR="00EE793E" w:rsidRPr="007030CC" w:rsidRDefault="00EE793E" w:rsidP="00EE793E">
      <w:pPr>
        <w:pStyle w:val="KDParagraf"/>
        <w:spacing w:before="0"/>
        <w:rPr>
          <w:rFonts w:cs="Arial"/>
          <w:lang w:val="sr-Cyrl-RS"/>
        </w:rPr>
      </w:pPr>
      <w:r w:rsidRPr="008014B0">
        <w:rPr>
          <w:rFonts w:cs="Arial"/>
          <w:lang w:val="sr-Cyrl-RS"/>
        </w:rPr>
        <w:t>-</w:t>
      </w:r>
      <w:r w:rsidRPr="008014B0">
        <w:rPr>
          <w:rFonts w:cs="Arial"/>
          <w:lang w:val="sr-Cyrl-RS"/>
        </w:rPr>
        <w:tab/>
        <w:t xml:space="preserve">Резервни списак извршилаца са наведеним квалификацијама резервних извршилаца </w:t>
      </w:r>
      <w:r w:rsidR="007030CC">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694A5E" w:rsidRPr="00694A5E" w:rsidRDefault="00EE793E" w:rsidP="007030CC">
      <w:pPr>
        <w:pStyle w:val="KDParagraf"/>
        <w:spacing w:before="0"/>
        <w:rPr>
          <w:rFonts w:cs="Arial"/>
          <w:lang w:val="sr-Cyrl-RS"/>
        </w:rPr>
      </w:pPr>
      <w:r w:rsidRPr="008014B0">
        <w:rPr>
          <w:rFonts w:cs="Arial"/>
          <w:lang w:val="sr-Cyrl-R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r w:rsidR="007030CC" w:rsidRPr="008014B0">
        <w:rPr>
          <w:rFonts w:cs="Arial"/>
          <w:lang w:val="sr-Cyrl-RS"/>
        </w:rPr>
        <w:t xml:space="preserve"> </w:t>
      </w:r>
    </w:p>
    <w:p w:rsidR="00EE793E" w:rsidRPr="008014B0" w:rsidRDefault="00EE793E" w:rsidP="00586A59">
      <w:pPr>
        <w:pStyle w:val="KDParagraf"/>
        <w:spacing w:before="0"/>
        <w:jc w:val="center"/>
        <w:rPr>
          <w:rFonts w:cs="Arial"/>
          <w:lang w:val="sr-Cyrl-RS"/>
        </w:rPr>
      </w:pPr>
      <w:r w:rsidRPr="008014B0">
        <w:rPr>
          <w:rFonts w:cs="Arial"/>
          <w:b/>
          <w:lang w:val="sr-Cyrl-RS"/>
        </w:rPr>
        <w:t>Члан 1</w:t>
      </w:r>
      <w:r w:rsidR="007030CC">
        <w:rPr>
          <w:rFonts w:cs="Arial"/>
          <w:b/>
          <w:lang w:val="sr-Cyrl-RS"/>
        </w:rPr>
        <w:t>0</w:t>
      </w:r>
      <w:r w:rsidRPr="008014B0">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694A5E" w:rsidRPr="00694A5E" w:rsidRDefault="00EE793E" w:rsidP="00EE793E">
      <w:pPr>
        <w:pStyle w:val="KDParagraf"/>
        <w:spacing w:before="0"/>
        <w:rPr>
          <w:rFonts w:cs="Arial"/>
          <w:lang w:val="sr-Cyrl-RS"/>
        </w:rPr>
      </w:pPr>
      <w:r w:rsidRPr="008014B0">
        <w:rPr>
          <w:rFonts w:cs="Arial"/>
          <w:lang w:val="sr-Cyrl-RS"/>
        </w:rPr>
        <w:t xml:space="preserve">Пружалац услуге је дужан да поседује полису осигурања од одговорности из делатности за штете причињене трећим лицима . </w:t>
      </w:r>
    </w:p>
    <w:p w:rsidR="005D0470" w:rsidRPr="003703B5" w:rsidRDefault="005D0470"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8014B0">
        <w:rPr>
          <w:rFonts w:cs="Arial"/>
          <w:b/>
          <w:lang w:val="sr-Cyrl-RS"/>
        </w:rPr>
        <w:t xml:space="preserve">ЗАКЉУЧИВАЊЕ И СТУПАЊЕ НА СНАГУ </w:t>
      </w:r>
    </w:p>
    <w:p w:rsidR="00694A5E" w:rsidRPr="00694A5E" w:rsidRDefault="00694A5E" w:rsidP="00EE793E">
      <w:pPr>
        <w:pStyle w:val="KDParagraf"/>
        <w:spacing w:before="0"/>
        <w:rPr>
          <w:rFonts w:cs="Arial"/>
          <w:b/>
          <w:lang w:val="sr-Cyrl-RS"/>
        </w:rPr>
      </w:pPr>
    </w:p>
    <w:p w:rsidR="00EE793E" w:rsidRPr="008014B0" w:rsidRDefault="00EE793E" w:rsidP="00586A59">
      <w:pPr>
        <w:pStyle w:val="KDParagraf"/>
        <w:spacing w:before="0"/>
        <w:jc w:val="center"/>
        <w:rPr>
          <w:rFonts w:cs="Arial"/>
          <w:lang w:val="sr-Cyrl-RS"/>
        </w:rPr>
      </w:pPr>
      <w:r w:rsidRPr="008014B0">
        <w:rPr>
          <w:rFonts w:cs="Arial"/>
          <w:b/>
          <w:lang w:val="sr-Cyrl-RS"/>
        </w:rPr>
        <w:t>Члан 1</w:t>
      </w:r>
      <w:r w:rsidR="007030CC">
        <w:rPr>
          <w:rFonts w:cs="Arial"/>
          <w:b/>
          <w:lang w:val="sr-Cyrl-RS"/>
        </w:rPr>
        <w:t>1</w:t>
      </w:r>
      <w:r w:rsidRPr="008014B0">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Овај Уговор сматра се закљученим када га потпишу овлашћени представници Уговорних страна.</w:t>
      </w:r>
    </w:p>
    <w:p w:rsidR="00694A5E" w:rsidRPr="0077241A" w:rsidRDefault="00694A5E" w:rsidP="00EE793E">
      <w:pPr>
        <w:pStyle w:val="KDParagraf"/>
        <w:spacing w:before="0"/>
        <w:rPr>
          <w:rFonts w:cs="Arial"/>
          <w:lang w:val="sr-Cyrl-RS"/>
        </w:rPr>
      </w:pPr>
    </w:p>
    <w:p w:rsidR="00EE793E" w:rsidRPr="008014B0" w:rsidRDefault="00EE793E" w:rsidP="00586A59">
      <w:pPr>
        <w:pStyle w:val="KDParagraf"/>
        <w:spacing w:before="0"/>
        <w:jc w:val="center"/>
        <w:rPr>
          <w:rFonts w:cs="Arial"/>
          <w:lang w:val="sr-Cyrl-RS"/>
        </w:rPr>
      </w:pPr>
      <w:r w:rsidRPr="008014B0">
        <w:rPr>
          <w:rFonts w:cs="Arial"/>
          <w:b/>
          <w:lang w:val="sr-Cyrl-RS"/>
        </w:rPr>
        <w:t xml:space="preserve">Члан </w:t>
      </w:r>
      <w:r w:rsidR="003703B5">
        <w:rPr>
          <w:rFonts w:cs="Arial"/>
          <w:b/>
          <w:lang w:val="sr-Cyrl-RS"/>
        </w:rPr>
        <w:t>1</w:t>
      </w:r>
      <w:r w:rsidR="007030CC">
        <w:rPr>
          <w:rFonts w:cs="Arial"/>
          <w:b/>
          <w:lang w:val="sr-Cyrl-RS"/>
        </w:rPr>
        <w:t>2</w:t>
      </w:r>
      <w:r w:rsidRPr="008014B0">
        <w:rPr>
          <w:rFonts w:cs="Arial"/>
          <w:lang w:val="sr-Cyrl-RS"/>
        </w:rPr>
        <w:t>.</w:t>
      </w:r>
    </w:p>
    <w:p w:rsidR="00BB3A57" w:rsidRPr="008014B0" w:rsidRDefault="00BB3A57" w:rsidP="00BB3A57">
      <w:pPr>
        <w:pStyle w:val="KDParagraf"/>
        <w:spacing w:before="0"/>
        <w:rPr>
          <w:rFonts w:cs="Arial"/>
          <w:lang w:val="sr-Cyrl-RS"/>
        </w:rPr>
      </w:pPr>
      <w:r w:rsidRPr="008014B0">
        <w:rPr>
          <w:rFonts w:cs="Arial"/>
          <w:lang w:val="sr-Cyrl-RS"/>
        </w:rPr>
        <w:t xml:space="preserve">Овај Уговор се закључује </w:t>
      </w:r>
      <w:r>
        <w:rPr>
          <w:rFonts w:cs="Arial"/>
          <w:lang w:val="sr-Cyrl-RS"/>
        </w:rPr>
        <w:t>на период од 12 месеци од дана ступања уговора на снагу</w:t>
      </w:r>
      <w:r w:rsidRPr="008014B0">
        <w:rPr>
          <w:rFonts w:cs="Arial"/>
          <w:lang w:val="sr-Cyrl-RS"/>
        </w:rPr>
        <w:t>.</w:t>
      </w:r>
      <w:r w:rsidRPr="00024331">
        <w:rPr>
          <w:rFonts w:cs="Arial"/>
          <w:lang w:val="sr-Cyrl-RS"/>
        </w:rPr>
        <w:t xml:space="preserve"> </w:t>
      </w:r>
      <w:r w:rsidRPr="008014B0">
        <w:rPr>
          <w:rFonts w:cs="Arial"/>
          <w:lang w:val="sr-Cyrl-RS"/>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Pr>
          <w:rFonts w:cs="Arial"/>
          <w:lang w:val="sr-Cyrl-RS"/>
        </w:rPr>
        <w:t>Трог</w:t>
      </w:r>
      <w:r w:rsidRPr="008014B0">
        <w:rPr>
          <w:rFonts w:cs="Arial"/>
          <w:lang w:val="sr-Cyrl-RS"/>
        </w:rPr>
        <w:t>одишњем плану пословања за године у којима ће се плаћати уговорене обавезе.</w:t>
      </w:r>
    </w:p>
    <w:p w:rsidR="00694A5E" w:rsidRPr="00694A5E" w:rsidRDefault="00694A5E" w:rsidP="00EE793E">
      <w:pPr>
        <w:pStyle w:val="KDParagraf"/>
        <w:spacing w:before="0"/>
        <w:rPr>
          <w:rFonts w:cs="Arial"/>
          <w:lang w:val="sr-Cyrl-RS"/>
        </w:rPr>
      </w:pPr>
    </w:p>
    <w:p w:rsidR="007030CC" w:rsidRDefault="00EE793E" w:rsidP="00EE793E">
      <w:pPr>
        <w:pStyle w:val="KDParagraf"/>
        <w:spacing w:before="0"/>
        <w:rPr>
          <w:rFonts w:cs="Arial"/>
          <w:b/>
          <w:lang w:val="sr-Cyrl-RS"/>
        </w:rPr>
      </w:pPr>
      <w:r w:rsidRPr="008014B0">
        <w:rPr>
          <w:rFonts w:cs="Arial"/>
          <w:b/>
          <w:lang w:val="sr-Cyrl-RS"/>
        </w:rPr>
        <w:t>ОВЛАШЋЕНИ ПРЕДСТАВНИЦИ ЗА ПРАЋЕЊЕ УГОВОРА</w:t>
      </w:r>
    </w:p>
    <w:p w:rsidR="00694A5E" w:rsidRPr="00694A5E" w:rsidRDefault="00694A5E"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r w:rsidRPr="008014B0">
        <w:rPr>
          <w:rFonts w:cs="Arial"/>
          <w:b/>
          <w:lang w:val="sr-Cyrl-RS"/>
        </w:rPr>
        <w:t xml:space="preserve">Члан </w:t>
      </w:r>
      <w:r w:rsidR="007030CC" w:rsidRPr="00024331">
        <w:rPr>
          <w:rFonts w:cs="Arial"/>
          <w:b/>
          <w:lang w:val="sr-Cyrl-RS"/>
        </w:rPr>
        <w:t>13</w:t>
      </w:r>
      <w:r w:rsidRPr="008014B0">
        <w:rPr>
          <w:rFonts w:cs="Arial"/>
          <w:lang w:val="sr-Cyrl-RS"/>
        </w:rPr>
        <w:t>.</w:t>
      </w:r>
    </w:p>
    <w:p w:rsidR="00694A5E" w:rsidRPr="00694A5E" w:rsidRDefault="00694A5E" w:rsidP="00586A59">
      <w:pPr>
        <w:pStyle w:val="KDParagraf"/>
        <w:spacing w:before="0"/>
        <w:jc w:val="center"/>
        <w:rPr>
          <w:rFonts w:cs="Arial"/>
          <w:lang w:val="sr-Cyrl-RS"/>
        </w:rPr>
      </w:pPr>
    </w:p>
    <w:p w:rsidR="00EE793E" w:rsidRPr="008014B0" w:rsidRDefault="00EE793E" w:rsidP="00EE793E">
      <w:pPr>
        <w:pStyle w:val="KDParagraf"/>
        <w:spacing w:before="0"/>
        <w:rPr>
          <w:rFonts w:cs="Arial"/>
          <w:lang w:val="sr-Cyrl-RS"/>
        </w:rPr>
      </w:pPr>
      <w:r w:rsidRPr="008014B0">
        <w:rPr>
          <w:rFonts w:cs="Arial"/>
          <w:lang w:val="sr-Cyrl-RS"/>
        </w:rPr>
        <w:t xml:space="preserve">Овлашћени представници за праћење реализације Услуге из члана 1. овог Уговора су: </w:t>
      </w:r>
    </w:p>
    <w:p w:rsidR="00EE793E" w:rsidRPr="008014B0" w:rsidRDefault="0077241A" w:rsidP="00EE793E">
      <w:pPr>
        <w:pStyle w:val="KDParagraf"/>
        <w:spacing w:before="0"/>
        <w:rPr>
          <w:rFonts w:cs="Arial"/>
          <w:lang w:val="sr-Cyrl-RS"/>
        </w:rPr>
      </w:pPr>
      <w:r w:rsidRPr="008014B0">
        <w:rPr>
          <w:rFonts w:cs="Arial"/>
          <w:lang w:val="sr-Cyrl-RS"/>
        </w:rPr>
        <w:tab/>
        <w:t xml:space="preserve">- за Корисника услуге: </w:t>
      </w:r>
      <w:r w:rsidR="00EE793E" w:rsidRPr="008014B0">
        <w:rPr>
          <w:rFonts w:cs="Arial"/>
          <w:lang w:val="sr-Cyrl-RS"/>
        </w:rPr>
        <w:t>________________________________</w:t>
      </w:r>
    </w:p>
    <w:p w:rsidR="00EE793E" w:rsidRPr="008014B0" w:rsidRDefault="00EE793E" w:rsidP="00EE793E">
      <w:pPr>
        <w:pStyle w:val="KDParagraf"/>
        <w:spacing w:before="0"/>
        <w:rPr>
          <w:rFonts w:cs="Arial"/>
          <w:lang w:val="sr-Cyrl-RS"/>
        </w:rPr>
      </w:pPr>
      <w:r w:rsidRPr="008014B0">
        <w:rPr>
          <w:rFonts w:cs="Arial"/>
          <w:lang w:val="sr-Cyrl-RS"/>
        </w:rPr>
        <w:tab/>
        <w:t xml:space="preserve">- за Пружаоца услуге: </w:t>
      </w:r>
      <w:r w:rsidRPr="008014B0">
        <w:rPr>
          <w:rFonts w:cs="Arial"/>
          <w:lang w:val="sr-Cyrl-RS"/>
        </w:rPr>
        <w:tab/>
        <w:t>________________________________</w:t>
      </w:r>
    </w:p>
    <w:p w:rsidR="00694A5E" w:rsidRPr="00871E7C" w:rsidRDefault="00EE793E" w:rsidP="00EE793E">
      <w:pPr>
        <w:pStyle w:val="KDParagraf"/>
        <w:spacing w:before="0"/>
        <w:rPr>
          <w:rFonts w:cs="Arial"/>
          <w:lang w:val="sr-Cyrl-RS"/>
        </w:rPr>
      </w:pPr>
      <w:r w:rsidRPr="008014B0">
        <w:rPr>
          <w:rFonts w:cs="Arial"/>
          <w:lang w:val="sr-Cyrl-RS"/>
        </w:rPr>
        <w:t>Овлашћења и дужности овлашћених представника  за праћење реализације овог Уговора су да:</w:t>
      </w:r>
    </w:p>
    <w:p w:rsidR="00EE793E" w:rsidRPr="008014B0" w:rsidRDefault="00EE793E" w:rsidP="00EE793E">
      <w:pPr>
        <w:pStyle w:val="KDParagraf"/>
        <w:spacing w:before="0"/>
        <w:rPr>
          <w:rFonts w:cs="Arial"/>
          <w:lang w:val="sr-Cyrl-RS"/>
        </w:rPr>
      </w:pPr>
      <w:r w:rsidRPr="008014B0">
        <w:rPr>
          <w:rFonts w:cs="Arial"/>
          <w:lang w:val="sr-Cyrl-RS"/>
        </w:rPr>
        <w:t>-</w:t>
      </w:r>
      <w:r w:rsidRPr="008014B0">
        <w:rPr>
          <w:rFonts w:cs="Arial"/>
          <w:lang w:val="sr-Cyrl-RS"/>
        </w:rPr>
        <w:tab/>
        <w:t>примају месечне извештаје и изјашњавају се поводом истих ( сагласност односно примедбе на извештај );</w:t>
      </w:r>
    </w:p>
    <w:p w:rsidR="00EE793E" w:rsidRPr="008014B0" w:rsidRDefault="00EE793E" w:rsidP="00EE793E">
      <w:pPr>
        <w:pStyle w:val="KDParagraf"/>
        <w:spacing w:before="0"/>
        <w:rPr>
          <w:rFonts w:cs="Arial"/>
          <w:lang w:val="sr-Cyrl-RS"/>
        </w:rPr>
      </w:pPr>
      <w:r w:rsidRPr="008014B0">
        <w:rPr>
          <w:rFonts w:cs="Arial"/>
          <w:lang w:val="sr-Cyrl-RS"/>
        </w:rPr>
        <w:t>-</w:t>
      </w:r>
      <w:r w:rsidRPr="008014B0">
        <w:rPr>
          <w:rFonts w:cs="Arial"/>
          <w:lang w:val="sr-Cyrl-RS"/>
        </w:rPr>
        <w:tab/>
        <w:t xml:space="preserve">исти доставе другој Уговорној страни и да прате поступање по примедбама; </w:t>
      </w:r>
    </w:p>
    <w:p w:rsidR="00EE793E" w:rsidRPr="008014B0" w:rsidRDefault="00EE793E" w:rsidP="00EE793E">
      <w:pPr>
        <w:pStyle w:val="KDParagraf"/>
        <w:spacing w:before="0"/>
        <w:rPr>
          <w:rFonts w:cs="Arial"/>
          <w:lang w:val="sr-Cyrl-RS"/>
        </w:rPr>
      </w:pPr>
      <w:r w:rsidRPr="008014B0">
        <w:rPr>
          <w:rFonts w:cs="Arial"/>
          <w:lang w:val="sr-Cyrl-RS"/>
        </w:rPr>
        <w:t>-</w:t>
      </w:r>
      <w:r w:rsidR="008014B0">
        <w:rPr>
          <w:rFonts w:cs="Arial"/>
          <w:lang w:val="sr-Cyrl-RS"/>
        </w:rPr>
        <w:tab/>
      </w:r>
      <w:r w:rsidRPr="008014B0">
        <w:rPr>
          <w:rFonts w:cs="Arial"/>
          <w:lang w:val="sr-Cyrl-RS"/>
        </w:rPr>
        <w:t>Д</w:t>
      </w:r>
      <w:r w:rsidR="00FD5422" w:rsidRPr="008014B0">
        <w:rPr>
          <w:rFonts w:cs="Arial"/>
          <w:lang w:val="sr-Cyrl-RS"/>
        </w:rPr>
        <w:t xml:space="preserve">а </w:t>
      </w:r>
      <w:r w:rsidRPr="008014B0">
        <w:rPr>
          <w:rFonts w:cs="Arial"/>
          <w:lang w:val="sr-Cyrl-RS"/>
        </w:rPr>
        <w:t>сачине, потпишу и верификују Записник о квалитативном пријему услуга (без примедби);</w:t>
      </w:r>
    </w:p>
    <w:p w:rsidR="00EE793E" w:rsidRPr="008014B0" w:rsidRDefault="00EE793E" w:rsidP="00EE793E">
      <w:pPr>
        <w:pStyle w:val="KDParagraf"/>
        <w:spacing w:before="0"/>
        <w:rPr>
          <w:rFonts w:cs="Arial"/>
          <w:lang w:val="sr-Cyrl-RS"/>
        </w:rPr>
      </w:pPr>
      <w:r w:rsidRPr="008014B0">
        <w:rPr>
          <w:rFonts w:cs="Arial"/>
          <w:lang w:val="sr-Cyrl-RS"/>
        </w:rPr>
        <w:t>-</w:t>
      </w:r>
      <w:r w:rsidRPr="008014B0">
        <w:rPr>
          <w:rFonts w:cs="Arial"/>
          <w:lang w:val="sr-Cyrl-RS"/>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sr-Cyrl-RS"/>
        </w:rPr>
      </w:pPr>
      <w:r w:rsidRPr="008014B0">
        <w:rPr>
          <w:rFonts w:cs="Arial"/>
          <w:lang w:val="sr-Cyrl-RS"/>
        </w:rPr>
        <w:t>-</w:t>
      </w:r>
      <w:r w:rsidRPr="008014B0">
        <w:rPr>
          <w:rFonts w:cs="Arial"/>
          <w:lang w:val="sr-Cyrl-RS"/>
        </w:rPr>
        <w:tab/>
        <w:t>извршавају и друге дужности везане за реализацију предмета овог Уговора, по потреби.</w:t>
      </w:r>
    </w:p>
    <w:p w:rsidR="00EE793E" w:rsidRPr="00451053" w:rsidRDefault="00EE793E"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8014B0">
        <w:rPr>
          <w:rFonts w:cs="Arial"/>
          <w:b/>
          <w:lang w:val="sr-Cyrl-RS"/>
        </w:rPr>
        <w:t xml:space="preserve">КВАЛИТАТИВНИ И КВАНТИТАТИВНИ ПРИЈЕМ </w:t>
      </w:r>
    </w:p>
    <w:p w:rsidR="00694A5E" w:rsidRPr="00694A5E" w:rsidRDefault="00694A5E" w:rsidP="00EE793E">
      <w:pPr>
        <w:pStyle w:val="KDParagraf"/>
        <w:spacing w:before="0"/>
        <w:rPr>
          <w:rFonts w:cs="Arial"/>
          <w:b/>
          <w:lang w:val="sr-Cyrl-RS"/>
        </w:rPr>
      </w:pPr>
    </w:p>
    <w:p w:rsidR="00694A5E" w:rsidRPr="00694A5E" w:rsidRDefault="00EE793E" w:rsidP="00FB6203">
      <w:pPr>
        <w:pStyle w:val="KDParagraf"/>
        <w:spacing w:before="0"/>
        <w:jc w:val="center"/>
        <w:rPr>
          <w:rFonts w:cs="Arial"/>
          <w:lang w:val="sr-Cyrl-RS"/>
        </w:rPr>
      </w:pPr>
      <w:r w:rsidRPr="008014B0">
        <w:rPr>
          <w:rFonts w:cs="Arial"/>
          <w:b/>
          <w:lang w:val="sr-Cyrl-RS"/>
        </w:rPr>
        <w:t xml:space="preserve">Члан </w:t>
      </w:r>
      <w:r w:rsidR="007030CC" w:rsidRPr="00024331">
        <w:rPr>
          <w:rFonts w:cs="Arial"/>
          <w:b/>
          <w:lang w:val="sr-Cyrl-RS"/>
        </w:rPr>
        <w:t>14</w:t>
      </w:r>
      <w:r w:rsidRPr="008014B0">
        <w:rPr>
          <w:rFonts w:cs="Arial"/>
          <w:lang w:val="sr-Cyrl-RS"/>
        </w:rPr>
        <w:t>.</w:t>
      </w:r>
    </w:p>
    <w:p w:rsidR="003703B5" w:rsidRPr="008014B0" w:rsidRDefault="003703B5" w:rsidP="003703B5">
      <w:pPr>
        <w:tabs>
          <w:tab w:val="left" w:pos="567"/>
        </w:tabs>
        <w:spacing w:before="0"/>
        <w:rPr>
          <w:rFonts w:cs="Arial"/>
          <w:lang w:val="sr-Cyrl-RS"/>
        </w:rPr>
      </w:pPr>
      <w:r w:rsidRPr="008014B0">
        <w:rPr>
          <w:rFonts w:cs="Arial"/>
          <w:lang w:val="sr-Cyrl-RS"/>
        </w:rPr>
        <w:t xml:space="preserve">Квантитативни и квалитативни пријем Услуге врши се приликом </w:t>
      </w:r>
      <w:r w:rsidRPr="00024331">
        <w:rPr>
          <w:rFonts w:cs="Arial"/>
          <w:lang w:val="sr-Cyrl-RS"/>
        </w:rPr>
        <w:t xml:space="preserve">потписивања Записника о извршеним услугама, </w:t>
      </w:r>
      <w:r w:rsidRPr="008014B0">
        <w:rPr>
          <w:rFonts w:cs="Arial"/>
          <w:lang w:val="sr-Cyrl-RS"/>
        </w:rPr>
        <w:t xml:space="preserve">на паритету франко пословни објекти Корисника </w:t>
      </w:r>
      <w:r w:rsidRPr="008014B0">
        <w:rPr>
          <w:rFonts w:cs="Arial"/>
          <w:lang w:val="sr-Cyrl-RS"/>
        </w:rPr>
        <w:lastRenderedPageBreak/>
        <w:t>услуге у ЈП ЕПС Огранака ТЕНТ – ТЕНТ А, Обреновац, Богољуба Урошевића Црног 44</w:t>
      </w:r>
      <w:r w:rsidRPr="00024331">
        <w:rPr>
          <w:rFonts w:cs="Arial"/>
          <w:lang w:val="sr-Cyrl-RS"/>
        </w:rPr>
        <w:t>., 11500 Обреновац.</w:t>
      </w:r>
      <w:r w:rsidRPr="008014B0">
        <w:rPr>
          <w:rFonts w:cs="Arial"/>
          <w:lang w:val="sr-Cyrl-RS"/>
        </w:rPr>
        <w:t xml:space="preserve"> </w:t>
      </w:r>
    </w:p>
    <w:p w:rsidR="00EE793E" w:rsidRPr="00FB6203" w:rsidRDefault="00EE793E" w:rsidP="00EE793E">
      <w:pPr>
        <w:pStyle w:val="KDParagraf"/>
        <w:spacing w:before="0"/>
        <w:rPr>
          <w:rFonts w:cs="Arial"/>
          <w:lang w:val="sr-Cyrl-RS"/>
        </w:rPr>
      </w:pPr>
    </w:p>
    <w:p w:rsidR="00694A5E" w:rsidRPr="00694A5E" w:rsidRDefault="00EE793E" w:rsidP="00EE793E">
      <w:pPr>
        <w:pStyle w:val="KDParagraf"/>
        <w:spacing w:before="0"/>
        <w:rPr>
          <w:rFonts w:cs="Arial"/>
          <w:b/>
          <w:lang w:val="sr-Cyrl-RS"/>
        </w:rPr>
      </w:pPr>
      <w:r w:rsidRPr="008014B0">
        <w:rPr>
          <w:rFonts w:cs="Arial"/>
          <w:b/>
          <w:lang w:val="sr-Cyrl-RS"/>
        </w:rPr>
        <w:t>ВИША СИЛА</w:t>
      </w:r>
    </w:p>
    <w:p w:rsidR="00694A5E" w:rsidRPr="00694A5E" w:rsidRDefault="00EE793E" w:rsidP="00FB6203">
      <w:pPr>
        <w:pStyle w:val="KDParagraf"/>
        <w:spacing w:before="0"/>
        <w:jc w:val="center"/>
        <w:rPr>
          <w:rFonts w:cs="Arial"/>
          <w:lang w:val="sr-Cyrl-RS"/>
        </w:rPr>
      </w:pPr>
      <w:r w:rsidRPr="008014B0">
        <w:rPr>
          <w:rFonts w:cs="Arial"/>
          <w:b/>
          <w:lang w:val="sr-Cyrl-RS"/>
        </w:rPr>
        <w:t xml:space="preserve">Члан </w:t>
      </w:r>
      <w:r w:rsidR="007030CC" w:rsidRPr="00024331">
        <w:rPr>
          <w:rFonts w:cs="Arial"/>
          <w:b/>
          <w:lang w:val="sr-Cyrl-RS"/>
        </w:rPr>
        <w:t>1</w:t>
      </w:r>
      <w:r w:rsidR="005C4BA3">
        <w:rPr>
          <w:rFonts w:cs="Arial"/>
          <w:b/>
          <w:lang w:val="sr-Cyrl-RS"/>
        </w:rPr>
        <w:t>5</w:t>
      </w:r>
      <w:r w:rsidRPr="008014B0">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8014B0" w:rsidRDefault="00EE793E" w:rsidP="00EE793E">
      <w:pPr>
        <w:pStyle w:val="KDParagraf"/>
        <w:spacing w:before="0"/>
        <w:rPr>
          <w:rFonts w:cs="Arial"/>
          <w:lang w:val="sr-Cyrl-RS"/>
        </w:rPr>
      </w:pPr>
      <w:r w:rsidRPr="008014B0">
        <w:rPr>
          <w:rFonts w:cs="Arial"/>
          <w:lang w:val="sr-Cyrl-RS"/>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8014B0" w:rsidRDefault="00EE793E" w:rsidP="00EE793E">
      <w:pPr>
        <w:pStyle w:val="KDParagraf"/>
        <w:spacing w:before="0"/>
        <w:rPr>
          <w:rFonts w:cs="Arial"/>
          <w:lang w:val="sr-Cyrl-RS"/>
        </w:rPr>
      </w:pPr>
      <w:r w:rsidRPr="008014B0">
        <w:rPr>
          <w:rFonts w:cs="Arial"/>
          <w:lang w:val="sr-Cyrl-R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lang w:val="sr-Cyrl-RS"/>
        </w:rPr>
      </w:pPr>
      <w:r w:rsidRPr="008014B0">
        <w:rPr>
          <w:rFonts w:cs="Arial"/>
          <w:lang w:val="sr-Cyrl-RS"/>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FB6203" w:rsidRDefault="00EE793E" w:rsidP="00EE793E">
      <w:pPr>
        <w:pStyle w:val="KDParagraf"/>
        <w:spacing w:before="0"/>
        <w:rPr>
          <w:rFonts w:cs="Arial"/>
          <w:lang w:val="sr-Cyrl-RS"/>
        </w:rPr>
      </w:pPr>
    </w:p>
    <w:p w:rsidR="00EE793E" w:rsidRPr="008014B0" w:rsidRDefault="00EE793E" w:rsidP="00EE793E">
      <w:pPr>
        <w:pStyle w:val="KDParagraf"/>
        <w:spacing w:before="0"/>
        <w:rPr>
          <w:rFonts w:cs="Arial"/>
          <w:b/>
          <w:lang w:val="sr-Cyrl-RS"/>
        </w:rPr>
      </w:pPr>
      <w:r w:rsidRPr="008014B0">
        <w:rPr>
          <w:rFonts w:cs="Arial"/>
          <w:b/>
          <w:lang w:val="sr-Cyrl-RS"/>
        </w:rPr>
        <w:t>НАКНАДА ШТЕТЕ</w:t>
      </w:r>
    </w:p>
    <w:p w:rsidR="00EE793E" w:rsidRDefault="00EE793E" w:rsidP="00B17826">
      <w:pPr>
        <w:pStyle w:val="KDParagraf"/>
        <w:spacing w:before="0"/>
        <w:jc w:val="center"/>
        <w:rPr>
          <w:rFonts w:cs="Arial"/>
          <w:lang w:val="sr-Cyrl-RS"/>
        </w:rPr>
      </w:pPr>
      <w:r w:rsidRPr="008014B0">
        <w:rPr>
          <w:rFonts w:cs="Arial"/>
          <w:b/>
          <w:lang w:val="sr-Cyrl-RS"/>
        </w:rPr>
        <w:t xml:space="preserve">Члан </w:t>
      </w:r>
      <w:r w:rsidR="007030CC">
        <w:rPr>
          <w:rFonts w:cs="Arial"/>
          <w:b/>
          <w:lang w:val="sr-Cyrl-RS"/>
        </w:rPr>
        <w:t>1</w:t>
      </w:r>
      <w:r w:rsidR="005C4BA3">
        <w:rPr>
          <w:rFonts w:cs="Arial"/>
          <w:b/>
          <w:lang w:val="sr-Cyrl-RS"/>
        </w:rPr>
        <w:t>6</w:t>
      </w:r>
      <w:r w:rsidRPr="008014B0">
        <w:rPr>
          <w:rFonts w:cs="Arial"/>
          <w:lang w:val="sr-Cyrl-RS"/>
        </w:rPr>
        <w:t>.</w:t>
      </w:r>
    </w:p>
    <w:p w:rsidR="00694A5E" w:rsidRPr="00694A5E" w:rsidRDefault="00694A5E" w:rsidP="00B17826">
      <w:pPr>
        <w:pStyle w:val="KDParagraf"/>
        <w:spacing w:before="0"/>
        <w:jc w:val="center"/>
        <w:rPr>
          <w:rFonts w:cs="Arial"/>
          <w:lang w:val="sr-Cyrl-RS"/>
        </w:rPr>
      </w:pPr>
    </w:p>
    <w:p w:rsidR="00EE793E" w:rsidRPr="008014B0" w:rsidRDefault="00EE793E" w:rsidP="00EE793E">
      <w:pPr>
        <w:pStyle w:val="KDParagraf"/>
        <w:spacing w:before="0"/>
        <w:rPr>
          <w:rFonts w:cs="Arial"/>
          <w:lang w:val="sr-Cyrl-RS"/>
        </w:rPr>
      </w:pPr>
      <w:r w:rsidRPr="008014B0">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694A5E" w:rsidRDefault="00EE793E" w:rsidP="00EE793E">
      <w:pPr>
        <w:pStyle w:val="KDParagraf"/>
        <w:spacing w:before="0"/>
        <w:rPr>
          <w:rFonts w:cs="Arial"/>
          <w:lang w:val="sr-Cyrl-RS"/>
        </w:rPr>
      </w:pPr>
      <w:r w:rsidRPr="008014B0">
        <w:rPr>
          <w:rFonts w:cs="Arial"/>
          <w:lang w:val="sr-Cyrl-RS"/>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p>
    <w:p w:rsidR="00694A5E" w:rsidRDefault="00694A5E" w:rsidP="00EE793E">
      <w:pPr>
        <w:pStyle w:val="KDParagraf"/>
        <w:spacing w:before="0"/>
        <w:rPr>
          <w:rFonts w:cs="Arial"/>
          <w:lang w:val="sr-Cyrl-RS"/>
        </w:rPr>
      </w:pPr>
    </w:p>
    <w:p w:rsidR="00EE793E" w:rsidRPr="008014B0" w:rsidRDefault="00EE793E" w:rsidP="00EE793E">
      <w:pPr>
        <w:pStyle w:val="KDParagraf"/>
        <w:spacing w:before="0"/>
        <w:rPr>
          <w:rFonts w:cs="Arial"/>
          <w:lang w:val="sr-Cyrl-RS"/>
        </w:rPr>
      </w:pPr>
      <w:r w:rsidRPr="008014B0">
        <w:rPr>
          <w:rFonts w:cs="Arial"/>
          <w:lang w:val="sr-Cyrl-RS"/>
        </w:rPr>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8014B0" w:rsidRDefault="00EE793E" w:rsidP="00EE793E">
      <w:pPr>
        <w:pStyle w:val="KDParagraf"/>
        <w:spacing w:before="0"/>
        <w:rPr>
          <w:rFonts w:cs="Arial"/>
          <w:lang w:val="sr-Cyrl-RS"/>
        </w:rPr>
      </w:pPr>
      <w:r w:rsidRPr="008014B0">
        <w:rPr>
          <w:rFonts w:cs="Arial"/>
          <w:lang w:val="sr-Cyrl-R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7030CC" w:rsidRDefault="00EE793E" w:rsidP="00EE793E">
      <w:pPr>
        <w:pStyle w:val="KDParagraf"/>
        <w:spacing w:before="0"/>
        <w:rPr>
          <w:rFonts w:cs="Arial"/>
          <w:lang w:val="sr-Cyrl-RS"/>
        </w:rPr>
      </w:pPr>
      <w:r w:rsidRPr="008014B0">
        <w:rPr>
          <w:rFonts w:cs="Arial"/>
          <w:lang w:val="sr-Cyrl-RS"/>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7030CC" w:rsidRPr="008014B0">
        <w:rPr>
          <w:rFonts w:cs="Arial"/>
          <w:lang w:val="sr-Cyrl-RS"/>
        </w:rPr>
        <w:t>вези са чувањем пословних тајни</w:t>
      </w:r>
      <w:r w:rsidR="007030CC">
        <w:rPr>
          <w:rFonts w:cs="Arial"/>
          <w:lang w:val="sr-Cyrl-RS"/>
        </w:rPr>
        <w:t>.</w:t>
      </w:r>
    </w:p>
    <w:p w:rsidR="00EE793E" w:rsidRPr="008014B0" w:rsidRDefault="00EE793E" w:rsidP="00EE793E">
      <w:pPr>
        <w:pStyle w:val="KDParagraf"/>
        <w:spacing w:before="0"/>
        <w:rPr>
          <w:rFonts w:cs="Arial"/>
          <w:lang w:val="sr-Cyrl-RS"/>
        </w:rPr>
      </w:pPr>
    </w:p>
    <w:p w:rsidR="00EE793E" w:rsidRPr="008014B0" w:rsidRDefault="00EE793E" w:rsidP="00EE793E">
      <w:pPr>
        <w:pStyle w:val="KDParagraf"/>
        <w:spacing w:before="0"/>
        <w:rPr>
          <w:rFonts w:cs="Arial"/>
          <w:b/>
          <w:lang w:val="sr-Cyrl-RS"/>
        </w:rPr>
      </w:pPr>
      <w:r w:rsidRPr="008014B0">
        <w:rPr>
          <w:rFonts w:cs="Arial"/>
          <w:b/>
          <w:lang w:val="sr-Cyrl-RS"/>
        </w:rPr>
        <w:t>УГОВОРНА КАЗНА</w:t>
      </w:r>
    </w:p>
    <w:p w:rsidR="00EE793E" w:rsidRPr="008014B0" w:rsidRDefault="00EE793E" w:rsidP="00B17826">
      <w:pPr>
        <w:pStyle w:val="KDParagraf"/>
        <w:spacing w:before="0"/>
        <w:jc w:val="center"/>
        <w:rPr>
          <w:rFonts w:cs="Arial"/>
          <w:lang w:val="sr-Cyrl-RS"/>
        </w:rPr>
      </w:pPr>
      <w:r w:rsidRPr="008014B0">
        <w:rPr>
          <w:rFonts w:cs="Arial"/>
          <w:b/>
          <w:lang w:val="sr-Cyrl-RS"/>
        </w:rPr>
        <w:t xml:space="preserve">Члан </w:t>
      </w:r>
      <w:r w:rsidR="007030CC">
        <w:rPr>
          <w:rFonts w:cs="Arial"/>
          <w:b/>
          <w:lang w:val="sr-Cyrl-RS"/>
        </w:rPr>
        <w:t>1</w:t>
      </w:r>
      <w:r w:rsidR="005C4BA3">
        <w:rPr>
          <w:rFonts w:cs="Arial"/>
          <w:b/>
          <w:lang w:val="sr-Cyrl-RS"/>
        </w:rPr>
        <w:t>7</w:t>
      </w:r>
      <w:r w:rsidRPr="008014B0">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8014B0" w:rsidRDefault="00EE793E" w:rsidP="00EE793E">
      <w:pPr>
        <w:pStyle w:val="KDParagraf"/>
        <w:spacing w:before="0"/>
        <w:rPr>
          <w:rFonts w:cs="Arial"/>
          <w:lang w:val="sr-Cyrl-RS"/>
        </w:rPr>
      </w:pPr>
      <w:r w:rsidRPr="008014B0">
        <w:rPr>
          <w:rFonts w:cs="Arial"/>
          <w:lang w:val="sr-Cyrl-R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8014B0" w:rsidRDefault="00EE793E" w:rsidP="00EE793E">
      <w:pPr>
        <w:pStyle w:val="KDParagraf"/>
        <w:spacing w:before="0"/>
        <w:rPr>
          <w:rFonts w:cs="Arial"/>
          <w:lang w:val="sr-Cyrl-RS"/>
        </w:rPr>
      </w:pPr>
      <w:r w:rsidRPr="008014B0">
        <w:rPr>
          <w:rFonts w:cs="Arial"/>
          <w:lang w:val="sr-Cyrl-RS"/>
        </w:rPr>
        <w:lastRenderedPageBreak/>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F05A01" w:rsidRPr="0077241A" w:rsidRDefault="00F05A01" w:rsidP="00EE793E">
      <w:pPr>
        <w:pStyle w:val="KDParagraf"/>
        <w:spacing w:before="0"/>
        <w:rPr>
          <w:rFonts w:cs="Arial"/>
          <w:lang w:val="sr-Cyrl-RS"/>
        </w:rPr>
      </w:pPr>
    </w:p>
    <w:p w:rsidR="00EE793E" w:rsidRPr="008014B0" w:rsidRDefault="00EE793E" w:rsidP="00EE793E">
      <w:pPr>
        <w:pStyle w:val="KDParagraf"/>
        <w:spacing w:before="0"/>
        <w:rPr>
          <w:rFonts w:cs="Arial"/>
          <w:b/>
          <w:lang w:val="sr-Cyrl-RS"/>
        </w:rPr>
      </w:pPr>
      <w:r w:rsidRPr="008014B0">
        <w:rPr>
          <w:rFonts w:cs="Arial"/>
          <w:b/>
          <w:lang w:val="sr-Cyrl-RS"/>
        </w:rPr>
        <w:t>РАСКИД УГОВОРА</w:t>
      </w:r>
    </w:p>
    <w:p w:rsidR="00EE793E" w:rsidRPr="008014B0" w:rsidRDefault="00EE793E" w:rsidP="00B17826">
      <w:pPr>
        <w:pStyle w:val="KDParagraf"/>
        <w:spacing w:before="0"/>
        <w:jc w:val="center"/>
        <w:rPr>
          <w:rFonts w:cs="Arial"/>
          <w:lang w:val="sr-Cyrl-RS"/>
        </w:rPr>
      </w:pPr>
      <w:r w:rsidRPr="008014B0">
        <w:rPr>
          <w:rFonts w:cs="Arial"/>
          <w:b/>
          <w:lang w:val="sr-Cyrl-RS"/>
        </w:rPr>
        <w:t xml:space="preserve">Члан </w:t>
      </w:r>
      <w:r w:rsidR="007030CC">
        <w:rPr>
          <w:rFonts w:cs="Arial"/>
          <w:b/>
          <w:lang w:val="sr-Cyrl-RS"/>
        </w:rPr>
        <w:t>1</w:t>
      </w:r>
      <w:r w:rsidR="005C4BA3">
        <w:rPr>
          <w:rFonts w:cs="Arial"/>
          <w:b/>
          <w:lang w:val="sr-Cyrl-RS"/>
        </w:rPr>
        <w:t>8</w:t>
      </w:r>
      <w:r w:rsidRPr="008014B0">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8014B0" w:rsidRDefault="00EE793E" w:rsidP="00EE793E">
      <w:pPr>
        <w:pStyle w:val="KDParagraf"/>
        <w:spacing w:before="0"/>
        <w:rPr>
          <w:rFonts w:cs="Arial"/>
          <w:lang w:val="sr-Cyrl-RS"/>
        </w:rPr>
      </w:pPr>
      <w:r w:rsidRPr="008014B0">
        <w:rPr>
          <w:rFonts w:cs="Arial"/>
          <w:lang w:val="sr-Cyrl-R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Default="00EE793E" w:rsidP="00EE793E">
      <w:pPr>
        <w:pStyle w:val="KDParagraf"/>
        <w:spacing w:before="0"/>
        <w:rPr>
          <w:rFonts w:cs="Arial"/>
          <w:lang w:val="sr-Cyrl-RS"/>
        </w:rPr>
      </w:pPr>
      <w:r w:rsidRPr="008014B0">
        <w:rPr>
          <w:rFonts w:cs="Arial"/>
          <w:lang w:val="sr-Cyrl-RS"/>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7030CC">
        <w:rPr>
          <w:rFonts w:cs="Arial"/>
          <w:lang w:val="sr-Cyrl-RS"/>
        </w:rPr>
        <w:t>1</w:t>
      </w:r>
      <w:r w:rsidR="002068F5">
        <w:rPr>
          <w:rFonts w:cs="Arial"/>
          <w:lang w:val="sr-Latn-RS"/>
        </w:rPr>
        <w:t>7</w:t>
      </w:r>
      <w:r w:rsidR="007030CC">
        <w:rPr>
          <w:rFonts w:cs="Arial"/>
          <w:lang w:val="sr-Cyrl-RS"/>
        </w:rPr>
        <w:t>.</w:t>
      </w:r>
      <w:r w:rsidRPr="008014B0">
        <w:rPr>
          <w:rFonts w:cs="Arial"/>
          <w:lang w:val="sr-Cyrl-RS"/>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B6203" w:rsidRPr="00FB6203" w:rsidRDefault="00FB6203" w:rsidP="00EE793E">
      <w:pPr>
        <w:pStyle w:val="KDParagraf"/>
        <w:spacing w:before="0"/>
        <w:rPr>
          <w:rFonts w:cs="Arial"/>
          <w:lang w:val="sr-Cyrl-RS"/>
        </w:rPr>
      </w:pPr>
    </w:p>
    <w:p w:rsidR="00EE793E" w:rsidRPr="008014B0" w:rsidRDefault="00EE793E" w:rsidP="00EE793E">
      <w:pPr>
        <w:pStyle w:val="KDParagraf"/>
        <w:spacing w:before="0"/>
        <w:rPr>
          <w:rFonts w:cs="Arial"/>
          <w:b/>
          <w:lang w:val="sr-Cyrl-RS"/>
        </w:rPr>
      </w:pPr>
      <w:r w:rsidRPr="008014B0">
        <w:rPr>
          <w:rFonts w:cs="Arial"/>
          <w:b/>
          <w:lang w:val="sr-Cyrl-RS"/>
        </w:rPr>
        <w:t>ЗАВРШНЕ ОДРЕДБЕ</w:t>
      </w:r>
    </w:p>
    <w:p w:rsidR="00EE793E" w:rsidRPr="008014B0" w:rsidRDefault="00EE793E" w:rsidP="00B17826">
      <w:pPr>
        <w:pStyle w:val="KDParagraf"/>
        <w:spacing w:before="0"/>
        <w:jc w:val="center"/>
        <w:rPr>
          <w:rFonts w:cs="Arial"/>
          <w:lang w:val="sr-Cyrl-RS"/>
        </w:rPr>
      </w:pPr>
      <w:r w:rsidRPr="008014B0">
        <w:rPr>
          <w:rFonts w:cs="Arial"/>
          <w:b/>
          <w:lang w:val="sr-Cyrl-RS"/>
        </w:rPr>
        <w:t xml:space="preserve">Члан </w:t>
      </w:r>
      <w:r w:rsidR="005C4BA3">
        <w:rPr>
          <w:rFonts w:cs="Arial"/>
          <w:b/>
          <w:lang w:val="sr-Cyrl-RS"/>
        </w:rPr>
        <w:t>19</w:t>
      </w:r>
      <w:r w:rsidRPr="008014B0">
        <w:rPr>
          <w:rFonts w:cs="Arial"/>
          <w:lang w:val="sr-Cyrl-RS"/>
        </w:rPr>
        <w:t>.</w:t>
      </w:r>
    </w:p>
    <w:p w:rsidR="00EE793E" w:rsidRPr="003703B5" w:rsidRDefault="00EE793E" w:rsidP="00EE793E">
      <w:pPr>
        <w:pStyle w:val="KDParagraf"/>
        <w:spacing w:before="0"/>
        <w:rPr>
          <w:rFonts w:cs="Arial"/>
          <w:lang w:val="sr-Cyrl-RS"/>
        </w:rPr>
      </w:pPr>
      <w:r w:rsidRPr="008014B0">
        <w:rPr>
          <w:rFonts w:cs="Arial"/>
          <w:lang w:val="sr-Cyrl-R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8014B0" w:rsidRDefault="00EE793E" w:rsidP="00B17826">
      <w:pPr>
        <w:pStyle w:val="KDParagraf"/>
        <w:spacing w:before="0"/>
        <w:jc w:val="center"/>
        <w:rPr>
          <w:rFonts w:cs="Arial"/>
          <w:lang w:val="sr-Cyrl-RS"/>
        </w:rPr>
      </w:pPr>
      <w:r w:rsidRPr="008014B0">
        <w:rPr>
          <w:rFonts w:cs="Arial"/>
          <w:b/>
          <w:lang w:val="sr-Cyrl-RS"/>
        </w:rPr>
        <w:t xml:space="preserve">Члан </w:t>
      </w:r>
      <w:r w:rsidR="007030CC">
        <w:rPr>
          <w:rFonts w:cs="Arial"/>
          <w:b/>
          <w:lang w:val="sr-Cyrl-RS"/>
        </w:rPr>
        <w:t>2</w:t>
      </w:r>
      <w:r w:rsidR="005C4BA3">
        <w:rPr>
          <w:rFonts w:cs="Arial"/>
          <w:b/>
          <w:lang w:val="sr-Cyrl-RS"/>
        </w:rPr>
        <w:t>0</w:t>
      </w:r>
      <w:r w:rsidRPr="008014B0">
        <w:rPr>
          <w:rFonts w:cs="Arial"/>
          <w:lang w:val="sr-Cyrl-RS"/>
        </w:rPr>
        <w:t>.</w:t>
      </w:r>
    </w:p>
    <w:p w:rsidR="00EE793E" w:rsidRDefault="00EE793E" w:rsidP="00EE793E">
      <w:pPr>
        <w:pStyle w:val="KDParagraf"/>
        <w:spacing w:before="0"/>
        <w:rPr>
          <w:rFonts w:cs="Arial"/>
          <w:lang w:val="sr-Cyrl-RS"/>
        </w:rPr>
      </w:pPr>
      <w:r w:rsidRPr="008014B0">
        <w:rPr>
          <w:rFonts w:cs="Arial"/>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5C4BA3" w:rsidRPr="005C4BA3" w:rsidRDefault="005C4BA3" w:rsidP="00EE793E">
      <w:pPr>
        <w:pStyle w:val="KDParagraf"/>
        <w:spacing w:before="0"/>
        <w:rPr>
          <w:rFonts w:cs="Arial"/>
          <w:lang w:val="sr-Cyrl-RS"/>
        </w:rPr>
      </w:pPr>
    </w:p>
    <w:p w:rsidR="00EE793E" w:rsidRPr="008014B0" w:rsidRDefault="00EE793E" w:rsidP="00B17826">
      <w:pPr>
        <w:pStyle w:val="KDParagraf"/>
        <w:spacing w:before="0"/>
        <w:jc w:val="center"/>
        <w:rPr>
          <w:rFonts w:cs="Arial"/>
          <w:lang w:val="sr-Cyrl-RS"/>
        </w:rPr>
      </w:pPr>
      <w:r w:rsidRPr="008014B0">
        <w:rPr>
          <w:rFonts w:cs="Arial"/>
          <w:b/>
          <w:lang w:val="sr-Cyrl-RS"/>
        </w:rPr>
        <w:t xml:space="preserve">Члан </w:t>
      </w:r>
      <w:r w:rsidR="007030CC">
        <w:rPr>
          <w:rFonts w:cs="Arial"/>
          <w:b/>
          <w:lang w:val="sr-Cyrl-RS"/>
        </w:rPr>
        <w:t>2</w:t>
      </w:r>
      <w:r w:rsidR="005C4BA3">
        <w:rPr>
          <w:rFonts w:cs="Arial"/>
          <w:b/>
          <w:lang w:val="sr-Cyrl-RS"/>
        </w:rPr>
        <w:t>1</w:t>
      </w:r>
      <w:r w:rsidRPr="008014B0">
        <w:rPr>
          <w:rFonts w:cs="Arial"/>
          <w:lang w:val="sr-Cyrl-RS"/>
        </w:rPr>
        <w:t>.</w:t>
      </w:r>
    </w:p>
    <w:p w:rsidR="00EE793E" w:rsidRPr="003703B5" w:rsidRDefault="00EE793E" w:rsidP="00EE793E">
      <w:pPr>
        <w:pStyle w:val="KDParagraf"/>
        <w:spacing w:before="0"/>
        <w:rPr>
          <w:rFonts w:cs="Arial"/>
          <w:lang w:val="sr-Cyrl-RS"/>
        </w:rPr>
      </w:pPr>
      <w:r w:rsidRPr="008014B0">
        <w:rPr>
          <w:rFonts w:cs="Arial"/>
          <w:lang w:val="sr-Cyrl-RS"/>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8014B0" w:rsidRDefault="007030CC" w:rsidP="00B17826">
      <w:pPr>
        <w:pStyle w:val="KDParagraf"/>
        <w:spacing w:before="0"/>
        <w:jc w:val="center"/>
        <w:rPr>
          <w:rFonts w:cs="Arial"/>
          <w:lang w:val="sr-Cyrl-RS"/>
        </w:rPr>
      </w:pPr>
      <w:r w:rsidRPr="008014B0">
        <w:rPr>
          <w:rFonts w:cs="Arial"/>
          <w:b/>
          <w:lang w:val="sr-Cyrl-RS"/>
        </w:rPr>
        <w:t xml:space="preserve">Члан </w:t>
      </w:r>
      <w:r w:rsidR="00EE793E" w:rsidRPr="008014B0">
        <w:rPr>
          <w:rFonts w:cs="Arial"/>
          <w:b/>
          <w:lang w:val="sr-Cyrl-RS"/>
        </w:rPr>
        <w:t>2</w:t>
      </w:r>
      <w:r w:rsidR="005C4BA3">
        <w:rPr>
          <w:rFonts w:cs="Arial"/>
          <w:b/>
          <w:lang w:val="sr-Cyrl-RS"/>
        </w:rPr>
        <w:t>2</w:t>
      </w:r>
      <w:r w:rsidR="00EE793E" w:rsidRPr="008014B0">
        <w:rPr>
          <w:rFonts w:cs="Arial"/>
          <w:lang w:val="sr-Cyrl-RS"/>
        </w:rPr>
        <w:t>.</w:t>
      </w:r>
    </w:p>
    <w:p w:rsidR="00EE793E" w:rsidRPr="003703B5" w:rsidRDefault="00EE793E" w:rsidP="00EE793E">
      <w:pPr>
        <w:pStyle w:val="KDParagraf"/>
        <w:spacing w:before="0"/>
        <w:rPr>
          <w:rFonts w:cs="Arial"/>
          <w:color w:val="00B0F0"/>
          <w:lang w:val="sr-Cyrl-RS"/>
        </w:rPr>
      </w:pPr>
      <w:r w:rsidRPr="008014B0">
        <w:rPr>
          <w:rFonts w:cs="Arial"/>
          <w:lang w:val="sr-Cyrl-RS"/>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3703B5" w:rsidRPr="00CE6A9C">
        <w:rPr>
          <w:rFonts w:cs="Arial"/>
          <w:lang w:val="sr-Cyrl-RS"/>
        </w:rPr>
        <w:t>Београду</w:t>
      </w:r>
      <w:r w:rsidR="003703B5" w:rsidRPr="008014B0">
        <w:rPr>
          <w:rFonts w:cs="Arial"/>
          <w:lang w:val="sr-Cyrl-RS"/>
        </w:rPr>
        <w:t>.</w:t>
      </w:r>
    </w:p>
    <w:p w:rsidR="00EE793E" w:rsidRPr="008014B0" w:rsidRDefault="00EE793E" w:rsidP="00B17826">
      <w:pPr>
        <w:pStyle w:val="KDParagraf"/>
        <w:spacing w:before="0"/>
        <w:jc w:val="center"/>
        <w:rPr>
          <w:rFonts w:cs="Arial"/>
          <w:lang w:val="sr-Cyrl-RS"/>
        </w:rPr>
      </w:pPr>
      <w:r w:rsidRPr="008014B0">
        <w:rPr>
          <w:rFonts w:cs="Arial"/>
          <w:b/>
          <w:lang w:val="sr-Cyrl-RS"/>
        </w:rPr>
        <w:t xml:space="preserve">Члан </w:t>
      </w:r>
      <w:r w:rsidR="007030CC">
        <w:rPr>
          <w:rFonts w:cs="Arial"/>
          <w:b/>
          <w:lang w:val="sr-Cyrl-RS"/>
        </w:rPr>
        <w:t>2</w:t>
      </w:r>
      <w:r w:rsidR="005C4BA3">
        <w:rPr>
          <w:rFonts w:cs="Arial"/>
          <w:b/>
          <w:lang w:val="sr-Cyrl-RS"/>
        </w:rPr>
        <w:t>3</w:t>
      </w:r>
      <w:r w:rsidRPr="008014B0">
        <w:rPr>
          <w:rFonts w:cs="Arial"/>
          <w:lang w:val="sr-Cyrl-RS"/>
        </w:rPr>
        <w:t>.</w:t>
      </w:r>
    </w:p>
    <w:p w:rsidR="00EE793E" w:rsidRPr="004B49A1" w:rsidRDefault="00EE793E" w:rsidP="00EE793E">
      <w:pPr>
        <w:pStyle w:val="KDParagraf"/>
        <w:spacing w:before="0"/>
        <w:rPr>
          <w:rFonts w:cs="Arial"/>
          <w:lang w:val="sr-Cyrl-RS"/>
        </w:rPr>
      </w:pPr>
      <w:r w:rsidRPr="008014B0">
        <w:rPr>
          <w:rFonts w:cs="Arial"/>
          <w:lang w:val="sr-Cyrl-R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8014B0" w:rsidRDefault="00EE793E" w:rsidP="00B17826">
      <w:pPr>
        <w:pStyle w:val="KDParagraf"/>
        <w:spacing w:before="0"/>
        <w:jc w:val="center"/>
        <w:rPr>
          <w:rFonts w:cs="Arial"/>
          <w:lang w:val="sr-Cyrl-RS"/>
        </w:rPr>
      </w:pPr>
      <w:r w:rsidRPr="008014B0">
        <w:rPr>
          <w:rFonts w:cs="Arial"/>
          <w:b/>
          <w:lang w:val="sr-Cyrl-RS"/>
        </w:rPr>
        <w:t xml:space="preserve">Члан </w:t>
      </w:r>
      <w:r w:rsidR="007030CC">
        <w:rPr>
          <w:rFonts w:cs="Arial"/>
          <w:b/>
          <w:lang w:val="sr-Cyrl-RS"/>
        </w:rPr>
        <w:t>2</w:t>
      </w:r>
      <w:r w:rsidR="005C4BA3">
        <w:rPr>
          <w:rFonts w:cs="Arial"/>
          <w:b/>
          <w:lang w:val="sr-Cyrl-RS"/>
        </w:rPr>
        <w:t>4</w:t>
      </w:r>
      <w:r w:rsidRPr="008014B0">
        <w:rPr>
          <w:rFonts w:cs="Arial"/>
          <w:lang w:val="sr-Cyrl-RS"/>
        </w:rPr>
        <w:t>.</w:t>
      </w:r>
    </w:p>
    <w:p w:rsidR="00F13C67" w:rsidRPr="008014B0" w:rsidRDefault="00F13C67" w:rsidP="00F13C67">
      <w:pPr>
        <w:pStyle w:val="KDParagraf"/>
        <w:spacing w:before="0"/>
        <w:rPr>
          <w:rFonts w:cs="Arial"/>
          <w:lang w:val="sr-Cyrl-RS"/>
        </w:rPr>
      </w:pPr>
      <w:r w:rsidRPr="008014B0">
        <w:rPr>
          <w:rFonts w:cs="Arial"/>
          <w:lang w:val="sr-Cyrl-RS"/>
        </w:rPr>
        <w:t>Саставни део овог Уговора чине:</w:t>
      </w:r>
    </w:p>
    <w:p w:rsidR="00F13C67" w:rsidRPr="008014B0" w:rsidRDefault="00F13C67" w:rsidP="00F13C67">
      <w:pPr>
        <w:pStyle w:val="KDParagraf"/>
        <w:spacing w:before="0"/>
        <w:rPr>
          <w:rFonts w:cs="Arial"/>
          <w:lang w:val="sr-Cyrl-RS"/>
        </w:rPr>
      </w:pPr>
      <w:r w:rsidRPr="008014B0">
        <w:rPr>
          <w:rFonts w:cs="Arial"/>
          <w:lang w:val="sr-Cyrl-RS"/>
        </w:rPr>
        <w:t>Прилог број 1</w:t>
      </w:r>
      <w:r w:rsidRPr="008014B0">
        <w:rPr>
          <w:rFonts w:cs="Arial"/>
          <w:lang w:val="sr-Cyrl-RS"/>
        </w:rPr>
        <w:tab/>
        <w:t>Конкурсна документација;</w:t>
      </w:r>
    </w:p>
    <w:p w:rsidR="00F13C67" w:rsidRPr="008014B0" w:rsidRDefault="00F13C67" w:rsidP="00F13C67">
      <w:pPr>
        <w:pStyle w:val="KDParagraf"/>
        <w:spacing w:before="0"/>
        <w:rPr>
          <w:rFonts w:cs="Arial"/>
          <w:lang w:val="sr-Cyrl-RS"/>
        </w:rPr>
      </w:pPr>
      <w:r w:rsidRPr="008014B0">
        <w:rPr>
          <w:rFonts w:cs="Arial"/>
          <w:lang w:val="sr-Cyrl-RS"/>
        </w:rPr>
        <w:t>Прилог број 2</w:t>
      </w:r>
      <w:r w:rsidRPr="008014B0">
        <w:rPr>
          <w:rFonts w:cs="Arial"/>
          <w:lang w:val="sr-Cyrl-RS"/>
        </w:rPr>
        <w:tab/>
        <w:t>Понуда;</w:t>
      </w:r>
      <w:r w:rsidRPr="008014B0">
        <w:rPr>
          <w:rFonts w:cs="Arial"/>
          <w:lang w:val="sr-Cyrl-RS"/>
        </w:rPr>
        <w:tab/>
      </w:r>
    </w:p>
    <w:p w:rsidR="00F13C67" w:rsidRPr="008014B0" w:rsidRDefault="00F13C67" w:rsidP="00F13C67">
      <w:pPr>
        <w:pStyle w:val="KDParagraf"/>
        <w:spacing w:before="0"/>
        <w:rPr>
          <w:rFonts w:cs="Arial"/>
          <w:lang w:val="sr-Cyrl-RS"/>
        </w:rPr>
      </w:pPr>
      <w:r w:rsidRPr="008014B0">
        <w:rPr>
          <w:rFonts w:cs="Arial"/>
          <w:lang w:val="sr-Cyrl-RS"/>
        </w:rPr>
        <w:t>Прилог број 3</w:t>
      </w:r>
      <w:r w:rsidRPr="008014B0">
        <w:rPr>
          <w:rFonts w:cs="Arial"/>
          <w:lang w:val="sr-Cyrl-RS"/>
        </w:rPr>
        <w:tab/>
        <w:t>Опис и врста услуге ;</w:t>
      </w:r>
    </w:p>
    <w:p w:rsidR="00F13C67" w:rsidRPr="008014B0" w:rsidRDefault="00F13C67" w:rsidP="00F13C67">
      <w:pPr>
        <w:pStyle w:val="KDParagraf"/>
        <w:spacing w:before="0"/>
        <w:rPr>
          <w:rFonts w:cs="Arial"/>
          <w:lang w:val="sr-Cyrl-RS"/>
        </w:rPr>
      </w:pPr>
      <w:r w:rsidRPr="008014B0">
        <w:rPr>
          <w:rFonts w:cs="Arial"/>
          <w:lang w:val="sr-Cyrl-RS"/>
        </w:rPr>
        <w:t>Прилог број 4</w:t>
      </w:r>
      <w:r w:rsidRPr="008014B0">
        <w:rPr>
          <w:rFonts w:cs="Arial"/>
          <w:lang w:val="sr-Cyrl-RS"/>
        </w:rPr>
        <w:tab/>
        <w:t>Структура цене из Понуде;</w:t>
      </w:r>
    </w:p>
    <w:p w:rsidR="00EE793E" w:rsidRPr="008014B0" w:rsidRDefault="00F13C67" w:rsidP="00EE793E">
      <w:pPr>
        <w:pStyle w:val="KDParagraf"/>
        <w:spacing w:before="0"/>
        <w:rPr>
          <w:rFonts w:cs="Arial"/>
          <w:lang w:val="sr-Cyrl-RS"/>
        </w:rPr>
      </w:pPr>
      <w:r w:rsidRPr="008014B0">
        <w:rPr>
          <w:rFonts w:cs="Arial"/>
          <w:lang w:val="sr-Cyrl-RS"/>
        </w:rPr>
        <w:t xml:space="preserve">Прилог број </w:t>
      </w:r>
      <w:r w:rsidR="003703B5">
        <w:rPr>
          <w:rFonts w:cs="Arial"/>
          <w:lang w:val="sr-Cyrl-RS"/>
        </w:rPr>
        <w:t>5</w:t>
      </w:r>
      <w:r w:rsidRPr="008014B0">
        <w:rPr>
          <w:rFonts w:cs="Arial"/>
          <w:lang w:val="sr-Cyrl-RS"/>
        </w:rPr>
        <w:tab/>
        <w:t xml:space="preserve">Безбедност и здравље на раду; </w:t>
      </w:r>
    </w:p>
    <w:p w:rsidR="004E70C8" w:rsidRPr="004E70C8" w:rsidRDefault="004E70C8" w:rsidP="00EE793E">
      <w:pPr>
        <w:pStyle w:val="KDParagraf"/>
        <w:spacing w:before="0"/>
        <w:rPr>
          <w:rFonts w:cs="Arial"/>
          <w:lang w:val="sr-Latn-RS"/>
        </w:rPr>
      </w:pPr>
      <w:r w:rsidRPr="008014B0">
        <w:rPr>
          <w:rFonts w:cs="Arial"/>
          <w:lang w:val="sr-Cyrl-RS"/>
        </w:rPr>
        <w:t>Прилог број 6</w:t>
      </w:r>
      <w:r>
        <w:rPr>
          <w:rFonts w:cs="Arial"/>
          <w:lang w:val="sr-Latn-RS"/>
        </w:rPr>
        <w:tab/>
      </w:r>
      <w:r>
        <w:rPr>
          <w:lang w:val="sr-Cyrl-RS"/>
        </w:rPr>
        <w:t>Споразум учесника заједничке понуде ( у случају подношења заједничке понуде)</w:t>
      </w:r>
    </w:p>
    <w:p w:rsidR="004B49A1" w:rsidRPr="004B49A1" w:rsidRDefault="004B49A1" w:rsidP="00EE793E">
      <w:pPr>
        <w:pStyle w:val="KDParagraf"/>
        <w:spacing w:before="0"/>
        <w:rPr>
          <w:rFonts w:cs="Arial"/>
          <w:lang w:val="sr-Cyrl-RS"/>
        </w:rPr>
      </w:pPr>
    </w:p>
    <w:p w:rsidR="00EE793E" w:rsidRPr="008014B0" w:rsidRDefault="00EE793E" w:rsidP="00B17826">
      <w:pPr>
        <w:pStyle w:val="KDParagraf"/>
        <w:spacing w:before="0"/>
        <w:jc w:val="center"/>
        <w:rPr>
          <w:rFonts w:cs="Arial"/>
          <w:lang w:val="sr-Cyrl-RS"/>
        </w:rPr>
      </w:pPr>
      <w:r w:rsidRPr="008014B0">
        <w:rPr>
          <w:rFonts w:cs="Arial"/>
          <w:b/>
          <w:lang w:val="sr-Cyrl-RS"/>
        </w:rPr>
        <w:lastRenderedPageBreak/>
        <w:t xml:space="preserve">Члан </w:t>
      </w:r>
      <w:r w:rsidR="007030CC">
        <w:rPr>
          <w:rFonts w:cs="Arial"/>
          <w:b/>
          <w:lang w:val="sr-Cyrl-RS"/>
        </w:rPr>
        <w:t>2</w:t>
      </w:r>
      <w:r w:rsidR="005C4BA3">
        <w:rPr>
          <w:rFonts w:cs="Arial"/>
          <w:b/>
          <w:lang w:val="sr-Cyrl-RS"/>
        </w:rPr>
        <w:t>5</w:t>
      </w:r>
      <w:r w:rsidRPr="008014B0">
        <w:rPr>
          <w:rFonts w:cs="Arial"/>
          <w:lang w:val="sr-Cyrl-RS"/>
        </w:rPr>
        <w:t>.</w:t>
      </w:r>
    </w:p>
    <w:p w:rsidR="00B17826" w:rsidRPr="008014B0" w:rsidRDefault="00B17826" w:rsidP="00B17826">
      <w:pPr>
        <w:pStyle w:val="KDParagraf"/>
        <w:spacing w:before="0"/>
        <w:rPr>
          <w:rFonts w:eastAsia="Calibri" w:cs="Arial"/>
          <w:noProof/>
          <w:lang w:val="sr-Cyrl-RS"/>
        </w:rPr>
      </w:pPr>
      <w:r w:rsidRPr="008014B0">
        <w:rPr>
          <w:rFonts w:eastAsia="Calibri" w:cs="Arial"/>
          <w:noProof/>
          <w:lang w:val="sr-Cyrl-RS"/>
        </w:rPr>
        <w:t>Овај Уговор је потписан у 6 (шест) истоветних примерака од којих 2 (два) примерка за Пружаоца услуге а 4</w:t>
      </w:r>
      <w:r w:rsidR="008014B0">
        <w:rPr>
          <w:rFonts w:eastAsia="Calibri" w:cs="Arial"/>
          <w:noProof/>
          <w:lang w:val="sr-Cyrl-RS"/>
        </w:rPr>
        <w:t xml:space="preserve"> </w:t>
      </w:r>
      <w:r w:rsidRPr="008014B0">
        <w:rPr>
          <w:rFonts w:eastAsia="Calibri" w:cs="Arial"/>
          <w:noProof/>
          <w:lang w:val="sr-Cyrl-RS"/>
        </w:rPr>
        <w:t>(четири) примерка за Корисника услуге.</w:t>
      </w:r>
    </w:p>
    <w:p w:rsidR="00B17826" w:rsidRPr="008014B0" w:rsidRDefault="00B17826" w:rsidP="00B17826">
      <w:pPr>
        <w:pStyle w:val="KDParagraf"/>
        <w:spacing w:before="0"/>
        <w:rPr>
          <w:rFonts w:eastAsia="Calibri" w:cs="Arial"/>
          <w:noProof/>
          <w:lang w:val="sr-Cyrl-RS"/>
        </w:rPr>
      </w:pPr>
    </w:p>
    <w:p w:rsidR="00B17826" w:rsidRDefault="00B17826" w:rsidP="00B17826">
      <w:pPr>
        <w:pStyle w:val="KDParagraf"/>
        <w:spacing w:before="0"/>
        <w:rPr>
          <w:rFonts w:eastAsia="Calibri" w:cs="Arial"/>
          <w:noProof/>
          <w:lang w:val="sr-Cyrl-RS"/>
        </w:rPr>
      </w:pPr>
      <w:r w:rsidRPr="008014B0">
        <w:rPr>
          <w:rFonts w:eastAsia="Calibri" w:cs="Arial"/>
          <w:noProof/>
          <w:lang w:val="sr-Cyrl-R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C4BA3" w:rsidRDefault="005C4BA3" w:rsidP="00B17826">
      <w:pPr>
        <w:pStyle w:val="KDParagraf"/>
        <w:spacing w:before="0"/>
        <w:rPr>
          <w:rFonts w:eastAsia="Calibri" w:cs="Arial"/>
          <w:noProof/>
          <w:lang w:val="sr-Cyrl-RS"/>
        </w:rPr>
      </w:pPr>
    </w:p>
    <w:p w:rsidR="005C4BA3" w:rsidRPr="005C4BA3" w:rsidRDefault="005C4BA3" w:rsidP="00B17826">
      <w:pPr>
        <w:pStyle w:val="KDParagraf"/>
        <w:spacing w:before="0"/>
        <w:rPr>
          <w:rFonts w:eastAsia="Calibri" w:cs="Arial"/>
          <w:noProof/>
          <w:lang w:val="sr-Cyrl-RS"/>
        </w:rPr>
      </w:pPr>
    </w:p>
    <w:p w:rsidR="00906791" w:rsidRPr="003703B5" w:rsidRDefault="00906791" w:rsidP="00EE793E">
      <w:pPr>
        <w:pStyle w:val="KDParagraf"/>
        <w:spacing w:before="0"/>
        <w:rPr>
          <w:rFonts w:cs="Arial"/>
          <w:lang w:val="sr-Cyrl-RS"/>
        </w:rPr>
      </w:pPr>
    </w:p>
    <w:p w:rsidR="00B17826" w:rsidRPr="008014B0" w:rsidRDefault="00906791" w:rsidP="00B17826">
      <w:pPr>
        <w:pStyle w:val="KDParagraf"/>
        <w:spacing w:before="0"/>
        <w:rPr>
          <w:rFonts w:cs="Arial"/>
          <w:b/>
          <w:lang w:val="sr-Cyrl-RS"/>
        </w:rPr>
      </w:pPr>
      <w:r w:rsidRPr="008014B0">
        <w:rPr>
          <w:rFonts w:cs="Arial"/>
          <w:b/>
          <w:lang w:val="sr-Cyrl-RS"/>
        </w:rPr>
        <w:t xml:space="preserve">         </w:t>
      </w:r>
      <w:r w:rsidR="00B17826" w:rsidRPr="008014B0">
        <w:rPr>
          <w:rFonts w:cs="Arial"/>
          <w:b/>
          <w:lang w:val="sr-Cyrl-RS"/>
        </w:rPr>
        <w:t xml:space="preserve">       КОРИСНИК </w:t>
      </w:r>
      <w:r w:rsidR="002D6F0B" w:rsidRPr="008014B0">
        <w:rPr>
          <w:rFonts w:cs="Arial"/>
          <w:b/>
          <w:lang w:val="sr-Cyrl-RS"/>
        </w:rPr>
        <w:t>УСЛУГА</w:t>
      </w:r>
      <w:r w:rsidR="00B17826" w:rsidRPr="008014B0">
        <w:rPr>
          <w:rFonts w:cs="Arial"/>
          <w:b/>
          <w:lang w:val="sr-Cyrl-RS"/>
        </w:rPr>
        <w:t xml:space="preserve">                                           </w:t>
      </w:r>
      <w:r w:rsidR="002D6F0B" w:rsidRPr="008014B0">
        <w:rPr>
          <w:rFonts w:cs="Arial"/>
          <w:b/>
          <w:lang w:val="sr-Cyrl-RS"/>
        </w:rPr>
        <w:t xml:space="preserve">       </w:t>
      </w:r>
      <w:r w:rsidR="00B17826" w:rsidRPr="008014B0">
        <w:rPr>
          <w:rFonts w:cs="Arial"/>
          <w:b/>
          <w:lang w:val="sr-Cyrl-RS"/>
        </w:rPr>
        <w:t>ПРУЖАЛАЦ</w:t>
      </w:r>
      <w:r w:rsidR="002D6F0B" w:rsidRPr="008014B0">
        <w:rPr>
          <w:rFonts w:cs="Arial"/>
          <w:b/>
          <w:lang w:val="sr-Cyrl-RS"/>
        </w:rPr>
        <w:t xml:space="preserve"> УСЛУГА</w:t>
      </w:r>
    </w:p>
    <w:p w:rsidR="00B17826" w:rsidRPr="008014B0" w:rsidRDefault="00B17826" w:rsidP="00B17826">
      <w:pPr>
        <w:spacing w:before="0"/>
        <w:rPr>
          <w:rFonts w:cs="Arial"/>
          <w:b/>
          <w:lang w:val="sr-Cyrl-RS"/>
        </w:rPr>
      </w:pPr>
      <w:r w:rsidRPr="008014B0">
        <w:rPr>
          <w:rFonts w:cs="Arial"/>
          <w:b/>
          <w:lang w:val="sr-Cyrl-RS"/>
        </w:rPr>
        <w:t xml:space="preserve">ЈП „Електропривреда Србије“Београд                                                </w:t>
      </w:r>
      <w:r w:rsidRPr="008014B0">
        <w:rPr>
          <w:rFonts w:cs="Arial"/>
          <w:b/>
          <w:color w:val="FF0000"/>
          <w:lang w:val="sr-Cyrl-RS"/>
        </w:rPr>
        <w:t>Назив</w:t>
      </w:r>
    </w:p>
    <w:p w:rsidR="00B17826" w:rsidRPr="008014B0" w:rsidRDefault="00B17826" w:rsidP="00B17826">
      <w:pPr>
        <w:pStyle w:val="KDParagraf"/>
        <w:spacing w:before="0"/>
        <w:rPr>
          <w:rFonts w:cs="Arial"/>
          <w:lang w:val="sr-Cyrl-RS"/>
        </w:rPr>
      </w:pPr>
    </w:p>
    <w:p w:rsidR="00B17826" w:rsidRPr="008014B0" w:rsidRDefault="00B17826" w:rsidP="00B17826">
      <w:pPr>
        <w:pStyle w:val="KDParagraf"/>
        <w:spacing w:before="0"/>
        <w:rPr>
          <w:rFonts w:cs="Arial"/>
          <w:lang w:val="sr-Cyrl-RS"/>
        </w:rPr>
      </w:pPr>
      <w:r w:rsidRPr="008014B0">
        <w:rPr>
          <w:rFonts w:cs="Arial"/>
          <w:lang w:val="sr-Cyrl-RS"/>
        </w:rPr>
        <w:t>___________________________________                             ________________________</w:t>
      </w:r>
    </w:p>
    <w:p w:rsidR="00B17826" w:rsidRPr="008014B0" w:rsidRDefault="00B17826" w:rsidP="00B17826">
      <w:pPr>
        <w:pStyle w:val="KDParagraf"/>
        <w:spacing w:before="0"/>
        <w:rPr>
          <w:rFonts w:cs="Arial"/>
          <w:b/>
          <w:lang w:val="sr-Cyrl-RS"/>
        </w:rPr>
      </w:pPr>
      <w:r w:rsidRPr="008014B0">
        <w:rPr>
          <w:rFonts w:cs="Arial"/>
          <w:lang w:val="sr-Cyrl-RS"/>
        </w:rPr>
        <w:t xml:space="preserve">                                                                               </w:t>
      </w:r>
      <w:r w:rsidRPr="008014B0">
        <w:rPr>
          <w:rFonts w:cs="Arial"/>
          <w:b/>
          <w:lang w:val="sr-Cyrl-RS"/>
        </w:rPr>
        <w:t>М.П.</w:t>
      </w:r>
    </w:p>
    <w:p w:rsidR="007030CC" w:rsidRDefault="006736F5" w:rsidP="004B49A1">
      <w:pPr>
        <w:spacing w:before="0"/>
        <w:rPr>
          <w:rFonts w:cs="Arial"/>
          <w:lang w:val="sr-Cyrl-RS"/>
        </w:rPr>
      </w:pPr>
      <w:r w:rsidRPr="008014B0">
        <w:rPr>
          <w:rFonts w:cs="Arial"/>
          <w:lang w:val="sr-Cyrl-RS"/>
        </w:rPr>
        <w:t>Финансијски директор</w:t>
      </w:r>
      <w:r>
        <w:rPr>
          <w:rFonts w:cs="Arial"/>
          <w:lang w:val="sr-Cyrl-RS"/>
        </w:rPr>
        <w:t xml:space="preserve"> </w:t>
      </w:r>
      <w:r w:rsidR="00B70333" w:rsidRPr="002B36EC">
        <w:rPr>
          <w:rFonts w:cs="Arial"/>
          <w:lang w:val="sr-Cyrl-RS"/>
        </w:rPr>
        <w:t>Огранка</w:t>
      </w:r>
      <w:r w:rsidR="00B70333" w:rsidRPr="008014B0">
        <w:rPr>
          <w:rFonts w:cs="Arial"/>
          <w:lang w:val="sr-Cyrl-RS"/>
        </w:rPr>
        <w:t xml:space="preserve"> </w:t>
      </w:r>
      <w:r w:rsidR="00B17826" w:rsidRPr="008014B0">
        <w:rPr>
          <w:rFonts w:cs="Arial"/>
          <w:lang w:val="sr-Cyrl-RS"/>
        </w:rPr>
        <w:t>ТЕНТ,</w:t>
      </w:r>
      <w:r w:rsidR="00B17826" w:rsidRPr="008014B0">
        <w:rPr>
          <w:rFonts w:cs="Arial"/>
          <w:color w:val="00B0F0"/>
          <w:lang w:val="sr-Cyrl-RS"/>
        </w:rPr>
        <w:t xml:space="preserve">                  </w:t>
      </w:r>
      <w:r w:rsidR="00B17826" w:rsidRPr="008014B0">
        <w:rPr>
          <w:rFonts w:cs="Arial"/>
          <w:color w:val="FF0000"/>
          <w:lang w:val="sr-Cyrl-RS"/>
        </w:rPr>
        <w:t>име и презиме,функција</w:t>
      </w:r>
      <w:r w:rsidR="00B17826" w:rsidRPr="008014B0">
        <w:rPr>
          <w:rFonts w:cs="Arial"/>
          <w:lang w:val="sr-Cyrl-RS"/>
        </w:rPr>
        <w:t xml:space="preserve">                                            </w:t>
      </w:r>
      <w:r w:rsidR="004B49A1">
        <w:rPr>
          <w:rFonts w:cs="Arial"/>
          <w:lang w:val="sr-Cyrl-RS"/>
        </w:rPr>
        <w:t xml:space="preserve">    </w:t>
      </w:r>
      <w:r w:rsidR="00B70333">
        <w:rPr>
          <w:rFonts w:cs="Arial"/>
          <w:lang w:val="sr-Cyrl-RS"/>
        </w:rPr>
        <w:t>Жељко Вујиновић</w:t>
      </w:r>
    </w:p>
    <w:p w:rsidR="004B49A1" w:rsidRDefault="004B49A1" w:rsidP="004B49A1">
      <w:pPr>
        <w:spacing w:before="0"/>
        <w:rPr>
          <w:rFonts w:cs="Arial"/>
          <w:color w:val="00B0F0"/>
          <w:lang w:val="sr-Cyrl-RS"/>
        </w:rPr>
      </w:pPr>
    </w:p>
    <w:p w:rsidR="005C4BA3" w:rsidRPr="004B49A1" w:rsidRDefault="005C4BA3" w:rsidP="004B49A1">
      <w:pPr>
        <w:spacing w:before="0"/>
        <w:rPr>
          <w:rFonts w:cs="Arial"/>
          <w:color w:val="00B0F0"/>
          <w:lang w:val="sr-Cyrl-RS"/>
        </w:rPr>
      </w:pPr>
    </w:p>
    <w:p w:rsidR="005C4BA3" w:rsidRDefault="005C4BA3" w:rsidP="003703B5">
      <w:pPr>
        <w:spacing w:before="0"/>
        <w:rPr>
          <w:rFonts w:cs="Arial"/>
          <w:lang w:val="sr-Cyrl-RS"/>
        </w:rPr>
      </w:pPr>
    </w:p>
    <w:p w:rsidR="005C4BA3" w:rsidRDefault="005C4BA3" w:rsidP="003703B5">
      <w:pPr>
        <w:spacing w:before="0"/>
        <w:rPr>
          <w:rFonts w:cs="Arial"/>
          <w:lang w:val="sr-Cyrl-RS"/>
        </w:rPr>
      </w:pPr>
    </w:p>
    <w:p w:rsidR="005C4BA3" w:rsidRDefault="005C4BA3" w:rsidP="003703B5">
      <w:pPr>
        <w:spacing w:before="0"/>
        <w:rPr>
          <w:rFonts w:cs="Arial"/>
          <w:lang w:val="sr-Cyrl-RS"/>
        </w:rPr>
      </w:pPr>
    </w:p>
    <w:p w:rsidR="005C4BA3" w:rsidRDefault="005C4BA3" w:rsidP="003703B5">
      <w:pPr>
        <w:spacing w:before="0"/>
        <w:rPr>
          <w:rFonts w:cs="Arial"/>
          <w:lang w:val="sr-Cyrl-RS"/>
        </w:rPr>
      </w:pPr>
    </w:p>
    <w:p w:rsidR="005C4BA3" w:rsidRPr="005C4BA3" w:rsidRDefault="005C4BA3" w:rsidP="003703B5">
      <w:pPr>
        <w:spacing w:before="0"/>
        <w:rPr>
          <w:rFonts w:cs="Arial"/>
          <w:lang w:val="sr-Cyrl-RS"/>
        </w:rPr>
      </w:pPr>
    </w:p>
    <w:p w:rsidR="00F05A01" w:rsidRDefault="00F05A01" w:rsidP="003703B5">
      <w:pPr>
        <w:spacing w:before="0"/>
        <w:rPr>
          <w:rFonts w:cs="Arial"/>
          <w:lang w:val="sr-Latn-RS"/>
        </w:rPr>
      </w:pPr>
    </w:p>
    <w:p w:rsidR="00F05A01" w:rsidRDefault="00F05A01" w:rsidP="003703B5">
      <w:pPr>
        <w:spacing w:before="0"/>
        <w:rPr>
          <w:rFonts w:cs="Arial"/>
          <w:lang w:val="sr-Cyrl-RS"/>
        </w:rPr>
      </w:pPr>
    </w:p>
    <w:p w:rsidR="002F37BE" w:rsidRDefault="002F37BE"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Latn-RS"/>
        </w:rPr>
      </w:pPr>
    </w:p>
    <w:p w:rsidR="007225CD" w:rsidRDefault="007225CD" w:rsidP="003703B5">
      <w:pPr>
        <w:spacing w:before="0"/>
        <w:rPr>
          <w:rFonts w:cs="Arial"/>
          <w:lang w:val="sr-Latn-RS"/>
        </w:rPr>
      </w:pPr>
    </w:p>
    <w:p w:rsidR="007225CD" w:rsidRDefault="007225CD" w:rsidP="003703B5">
      <w:pPr>
        <w:spacing w:before="0"/>
        <w:rPr>
          <w:rFonts w:cs="Arial"/>
          <w:lang w:val="sr-Latn-RS"/>
        </w:rPr>
      </w:pPr>
    </w:p>
    <w:p w:rsidR="007225CD" w:rsidRDefault="007225CD" w:rsidP="003703B5">
      <w:pPr>
        <w:spacing w:before="0"/>
        <w:rPr>
          <w:rFonts w:cs="Arial"/>
          <w:lang w:val="sr-Cyrl-RS"/>
        </w:rPr>
      </w:pPr>
    </w:p>
    <w:p w:rsidR="00822D3A" w:rsidRDefault="00822D3A" w:rsidP="003703B5">
      <w:pPr>
        <w:spacing w:before="0"/>
        <w:rPr>
          <w:rFonts w:cs="Arial"/>
          <w:lang w:val="sr-Cyrl-RS"/>
        </w:rPr>
      </w:pPr>
    </w:p>
    <w:p w:rsidR="00822D3A" w:rsidRDefault="00822D3A" w:rsidP="003703B5">
      <w:pPr>
        <w:spacing w:before="0"/>
        <w:rPr>
          <w:rFonts w:cs="Arial"/>
          <w:lang w:val="sr-Cyrl-RS"/>
        </w:rPr>
      </w:pPr>
    </w:p>
    <w:p w:rsidR="00822D3A" w:rsidRPr="00822D3A" w:rsidRDefault="00822D3A" w:rsidP="003703B5">
      <w:pPr>
        <w:spacing w:before="0"/>
        <w:rPr>
          <w:rFonts w:cs="Arial"/>
          <w:lang w:val="sr-Cyrl-RS"/>
        </w:rPr>
      </w:pPr>
    </w:p>
    <w:p w:rsidR="007225CD" w:rsidRPr="007225CD" w:rsidRDefault="007225CD" w:rsidP="003703B5">
      <w:pPr>
        <w:spacing w:before="0"/>
        <w:rPr>
          <w:rFonts w:cs="Arial"/>
          <w:lang w:val="sr-Latn-RS"/>
        </w:rPr>
      </w:pPr>
    </w:p>
    <w:p w:rsidR="00F13C67" w:rsidRPr="00076B2D" w:rsidRDefault="00F13C67" w:rsidP="00F13C67">
      <w:pPr>
        <w:spacing w:before="40"/>
        <w:jc w:val="left"/>
        <w:rPr>
          <w:lang w:val="sr-Cyrl-CS"/>
        </w:rPr>
      </w:pPr>
      <w:r>
        <w:rPr>
          <w:noProof/>
        </w:rPr>
        <w:lastRenderedPageBreak/>
        <w:drawing>
          <wp:inline distT="0" distB="0" distL="0" distR="0" wp14:anchorId="5C0606C2" wp14:editId="6E3E2CAC">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3C67" w:rsidRPr="00076B2D" w:rsidRDefault="00F13C67" w:rsidP="00F13C67">
      <w:pPr>
        <w:spacing w:after="40"/>
        <w:rPr>
          <w:b/>
          <w:sz w:val="20"/>
          <w:lang w:val="sr-Latn-CS"/>
        </w:rPr>
      </w:pPr>
      <w:r w:rsidRPr="008014B0">
        <w:rPr>
          <w:b/>
          <w:sz w:val="20"/>
          <w:lang w:val="sr-Cyrl-CS"/>
        </w:rPr>
        <w:t xml:space="preserve">Огранак </w:t>
      </w:r>
      <w:r w:rsidRPr="00076B2D">
        <w:rPr>
          <w:b/>
          <w:sz w:val="20"/>
          <w:lang w:val="sr-Latn-CS"/>
        </w:rPr>
        <w:t>ТЕНТ</w:t>
      </w:r>
    </w:p>
    <w:p w:rsidR="00F13C67" w:rsidRPr="00076B2D" w:rsidRDefault="00F13C67" w:rsidP="00F13C67">
      <w:pPr>
        <w:spacing w:after="20"/>
        <w:rPr>
          <w:b/>
          <w:sz w:val="20"/>
          <w:lang w:val="sr-Cyrl-CS"/>
        </w:rPr>
      </w:pPr>
      <w:r w:rsidRPr="00076B2D">
        <w:rPr>
          <w:b/>
          <w:sz w:val="20"/>
          <w:lang w:val="sr-Cyrl-CS"/>
        </w:rPr>
        <w:t>Сектор за управљање ризицима</w:t>
      </w:r>
    </w:p>
    <w:p w:rsidR="00F13C67" w:rsidRPr="008014B0" w:rsidRDefault="00F13C67" w:rsidP="00F13C67">
      <w:pPr>
        <w:rPr>
          <w:b/>
          <w:sz w:val="20"/>
          <w:lang w:val="sr-Cyrl-CS"/>
        </w:rPr>
      </w:pPr>
      <w:r w:rsidRPr="008014B0">
        <w:rPr>
          <w:b/>
          <w:sz w:val="20"/>
          <w:lang w:val="sr-Cyrl-CS"/>
        </w:rPr>
        <w:t>Датум ________________</w:t>
      </w:r>
    </w:p>
    <w:p w:rsidR="00F13C67" w:rsidRPr="00076B2D" w:rsidRDefault="00F13C67" w:rsidP="00F13C67">
      <w:pPr>
        <w:spacing w:before="0"/>
        <w:jc w:val="center"/>
        <w:rPr>
          <w:b/>
          <w:sz w:val="32"/>
          <w:szCs w:val="32"/>
          <w:lang w:val="ru-RU"/>
        </w:rPr>
      </w:pPr>
      <w:r w:rsidRPr="00076B2D">
        <w:rPr>
          <w:b/>
          <w:sz w:val="32"/>
          <w:szCs w:val="32"/>
          <w:lang w:val="ru-RU"/>
        </w:rPr>
        <w:t>ПРАВИЛА</w:t>
      </w:r>
    </w:p>
    <w:p w:rsidR="00F13C67" w:rsidRPr="00076B2D" w:rsidRDefault="00F13C67" w:rsidP="00F13C67">
      <w:pPr>
        <w:spacing w:before="0"/>
        <w:jc w:val="center"/>
        <w:rPr>
          <w:b/>
          <w:sz w:val="32"/>
          <w:szCs w:val="32"/>
          <w:lang w:val="ru-RU"/>
        </w:rPr>
      </w:pPr>
      <w:r w:rsidRPr="00076B2D">
        <w:rPr>
          <w:b/>
          <w:sz w:val="32"/>
          <w:szCs w:val="32"/>
          <w:lang w:val="ru-RU"/>
        </w:rPr>
        <w:t>БЕЗБЕДНОСТИ НА РАДУ У ТЕНТ</w:t>
      </w:r>
    </w:p>
    <w:p w:rsidR="00F13C67" w:rsidRPr="00076B2D" w:rsidRDefault="00F13C67" w:rsidP="00F13C67">
      <w:pPr>
        <w:spacing w:before="0"/>
        <w:rPr>
          <w:lang w:val="sr-Cyrl-CS"/>
        </w:rPr>
      </w:pPr>
      <w:r w:rsidRPr="00076B2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3C67" w:rsidRPr="00076B2D" w:rsidRDefault="00F13C67" w:rsidP="00F13C67">
      <w:pPr>
        <w:spacing w:before="0"/>
        <w:rPr>
          <w:lang w:val="sr-Cyrl-CS"/>
        </w:rPr>
      </w:pPr>
      <w:r w:rsidRPr="00076B2D">
        <w:rPr>
          <w:lang w:val="sr-Cyrl-CS"/>
        </w:rPr>
        <w:t>У зависности од врсте и обима радова/услуга примењују се одређене тачке ових правила.</w:t>
      </w:r>
    </w:p>
    <w:p w:rsidR="00F13C67" w:rsidRPr="00076B2D" w:rsidRDefault="00F13C67" w:rsidP="00F13C67">
      <w:pPr>
        <w:spacing w:before="0"/>
        <w:rPr>
          <w:lang w:val="sr-Cyrl-CS"/>
        </w:rPr>
      </w:pPr>
      <w:r w:rsidRPr="00076B2D">
        <w:rPr>
          <w:lang w:val="sr-Cyrl-CS"/>
        </w:rPr>
        <w:t>Правила су саставни део уговора о извршењу послова од стране извођача радова/ извршиоца услуга.</w:t>
      </w:r>
    </w:p>
    <w:p w:rsidR="00F13C67" w:rsidRPr="008014B0" w:rsidRDefault="00F13C67" w:rsidP="00F13C67">
      <w:pPr>
        <w:spacing w:before="0"/>
        <w:rPr>
          <w:lang w:val="sr-Cyrl-CS"/>
        </w:rPr>
      </w:pPr>
      <w:r w:rsidRPr="00076B2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014B0">
        <w:rPr>
          <w:lang w:val="sr-Cyrl-CS"/>
        </w:rPr>
        <w:t>.</w:t>
      </w:r>
    </w:p>
    <w:p w:rsidR="00F13C67" w:rsidRPr="00076B2D" w:rsidRDefault="00F13C67" w:rsidP="00F13C67">
      <w:pPr>
        <w:spacing w:before="0"/>
        <w:rPr>
          <w:lang w:val="sr-Cyrl-CS"/>
        </w:rPr>
      </w:pPr>
      <w:r w:rsidRPr="00076B2D">
        <w:rPr>
          <w:lang w:val="sr-Cyrl-CS"/>
        </w:rPr>
        <w:t>Поштовање правила од стране извођача радова биће стриктно контролисано и свако непоштовање биће санкционисано.</w:t>
      </w:r>
    </w:p>
    <w:p w:rsidR="00F13C67" w:rsidRPr="00076B2D" w:rsidRDefault="00F13C67" w:rsidP="00F13C67">
      <w:pPr>
        <w:spacing w:before="0"/>
        <w:rPr>
          <w:lang w:val="sr-Cyrl-CS"/>
        </w:rPr>
      </w:pPr>
      <w:r w:rsidRPr="00076B2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3C67" w:rsidRPr="00076B2D" w:rsidRDefault="00F13C67" w:rsidP="00F13C67">
      <w:pPr>
        <w:spacing w:before="0"/>
        <w:rPr>
          <w:lang w:val="sr-Cyrl-CS"/>
        </w:rPr>
      </w:pPr>
      <w:r w:rsidRPr="00076B2D">
        <w:rPr>
          <w:lang w:val="sr-Cyrl-CS"/>
        </w:rPr>
        <w:t>Начин остваривања сарадње утврђује се писменим споразумом којим се одр</w:t>
      </w:r>
      <w:r w:rsidRPr="00076B2D">
        <w:t>e</w:t>
      </w:r>
      <w:r w:rsidRPr="00076B2D">
        <w:rPr>
          <w:lang w:val="sr-Cyrl-CS"/>
        </w:rPr>
        <w:t>ђује лицe зa кooрдинaциjу спрoвoђeњa зajeдничких мeрa кojимa сe oбeзбeђуje бeзбeднoст и здрaвљe свих зaпoслeних (из реда запослених ТЕНТ).</w:t>
      </w:r>
    </w:p>
    <w:p w:rsidR="00F13C67" w:rsidRPr="00076B2D" w:rsidRDefault="00F13C67" w:rsidP="00F13C67">
      <w:pPr>
        <w:spacing w:before="0"/>
        <w:rPr>
          <w:lang w:val="sr-Cyrl-CS"/>
        </w:rPr>
      </w:pPr>
      <w:r w:rsidRPr="00076B2D">
        <w:rPr>
          <w:lang w:val="sr-Cyrl-CS"/>
        </w:rPr>
        <w:t>Лице за коодинацију у сарадњи са представницима извођача радова и надзорног органа израђује План заједничких мера.</w:t>
      </w:r>
    </w:p>
    <w:p w:rsidR="00F13C67" w:rsidRPr="008014B0" w:rsidRDefault="00F13C67" w:rsidP="00F13C67">
      <w:pPr>
        <w:spacing w:before="0"/>
        <w:rPr>
          <w:b/>
          <w:u w:val="single"/>
          <w:lang w:val="sr-Cyrl-CS"/>
        </w:rPr>
      </w:pPr>
      <w:r w:rsidRPr="00076B2D">
        <w:rPr>
          <w:b/>
          <w:u w:val="single"/>
          <w:lang w:val="sr-Latn-CS"/>
        </w:rPr>
        <w:t xml:space="preserve">I  ОБАВЕЗЕ ИЗВОЂАЧА РАДОВА </w:t>
      </w:r>
    </w:p>
    <w:p w:rsidR="00F13C67" w:rsidRPr="00076B2D" w:rsidRDefault="00F13C67" w:rsidP="00F13C67">
      <w:pPr>
        <w:spacing w:before="0"/>
        <w:rPr>
          <w:lang w:val="sr-Cyrl-CS"/>
        </w:rPr>
      </w:pPr>
      <w:r w:rsidRPr="00076B2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3C67" w:rsidRPr="00076B2D" w:rsidRDefault="00F13C67" w:rsidP="00F13C67">
      <w:pPr>
        <w:spacing w:before="0"/>
        <w:rPr>
          <w:lang w:val="sr-Cyrl-CS"/>
        </w:rPr>
      </w:pPr>
      <w:r w:rsidRPr="00076B2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3C67" w:rsidRPr="00076B2D" w:rsidRDefault="00F13C67" w:rsidP="00F13C67">
      <w:pPr>
        <w:spacing w:before="0"/>
        <w:rPr>
          <w:lang w:val="sr-Cyrl-CS"/>
        </w:rPr>
      </w:pPr>
      <w:r w:rsidRPr="00076B2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3C67" w:rsidRPr="00076B2D" w:rsidRDefault="00F13C67" w:rsidP="00F13C67">
      <w:pPr>
        <w:spacing w:before="0"/>
        <w:rPr>
          <w:lang w:val="sr-Cyrl-CS"/>
        </w:rPr>
      </w:pPr>
      <w:r w:rsidRPr="00076B2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3C67" w:rsidRPr="00076B2D" w:rsidRDefault="00F13C67" w:rsidP="0027211C">
      <w:pPr>
        <w:numPr>
          <w:ilvl w:val="0"/>
          <w:numId w:val="27"/>
        </w:numPr>
        <w:spacing w:before="0" w:line="216" w:lineRule="auto"/>
        <w:jc w:val="left"/>
        <w:rPr>
          <w:lang w:val="sr-Cyrl-CS"/>
        </w:rPr>
      </w:pPr>
      <w:r w:rsidRPr="00076B2D">
        <w:rPr>
          <w:lang w:val="ru-RU"/>
        </w:rPr>
        <w:t>Забрањено је избегавање примене и/или ометање спровођења мера БЗР</w:t>
      </w:r>
    </w:p>
    <w:p w:rsidR="00F13C67" w:rsidRPr="00076B2D" w:rsidRDefault="00F13C67" w:rsidP="0027211C">
      <w:pPr>
        <w:numPr>
          <w:ilvl w:val="0"/>
          <w:numId w:val="27"/>
        </w:numPr>
        <w:spacing w:before="0" w:line="216" w:lineRule="auto"/>
        <w:jc w:val="left"/>
        <w:rPr>
          <w:lang w:val="sr-Cyrl-CS"/>
        </w:rPr>
      </w:pPr>
      <w:r w:rsidRPr="00076B2D">
        <w:rPr>
          <w:lang w:val="ru-RU"/>
        </w:rPr>
        <w:lastRenderedPageBreak/>
        <w:t xml:space="preserve">За радове за које је Законом о БЗР обавезан да изради Елаборат о уређењу градилишта </w:t>
      </w:r>
      <w:r w:rsidRPr="008014B0">
        <w:rPr>
          <w:lang w:val="sr-Cyrl-CS"/>
        </w:rPr>
        <w:t>(сходно Правилнику о садржају елабората о уређењу градилишта „Сл.гласник РС“ бр.121/12)</w:t>
      </w:r>
      <w:r w:rsidRPr="00076B2D">
        <w:rPr>
          <w:lang w:val="ru-RU"/>
        </w:rPr>
        <w:t xml:space="preserve">, најмање три дан пре почетка радова </w:t>
      </w:r>
      <w:r w:rsidRPr="00076B2D">
        <w:rPr>
          <w:lang w:val="sr-Latn-CS"/>
        </w:rPr>
        <w:t>Служби БЗР и ЗОП</w:t>
      </w:r>
      <w:r w:rsidRPr="00076B2D">
        <w:rPr>
          <w:lang w:val="sr-Cyrl-CS"/>
        </w:rPr>
        <w:t xml:space="preserve"> достави:</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Елаборат о уређењу градилишта</w:t>
      </w:r>
      <w:r w:rsidRPr="00076B2D">
        <w:t>,</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оверену копију Пријаве о почетку радова коју је предао надлежној инспекцији рада,</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доказ да су запослени упознати са садржином Елабората и предвиђеним мерама за безбедан и здрав рад</w:t>
      </w:r>
      <w:r w:rsidRPr="008014B0">
        <w:rPr>
          <w:lang w:val="sr-Cyrl-CS"/>
        </w:rPr>
        <w:t>,</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t>o</w:t>
      </w:r>
      <w:r w:rsidRPr="00076B2D">
        <w:rPr>
          <w:lang w:val="sr-Cyrl-CS"/>
        </w:rPr>
        <w:t>сигуравајућу полису за запослене</w:t>
      </w:r>
      <w:r w:rsidRPr="00076B2D">
        <w:t>,</w:t>
      </w:r>
    </w:p>
    <w:p w:rsidR="00F13C67" w:rsidRPr="00076B2D" w:rsidRDefault="00F13C67" w:rsidP="0027211C">
      <w:pPr>
        <w:numPr>
          <w:ilvl w:val="1"/>
          <w:numId w:val="29"/>
        </w:numPr>
        <w:tabs>
          <w:tab w:val="num" w:pos="1134"/>
        </w:tabs>
        <w:spacing w:before="0" w:line="216" w:lineRule="auto"/>
        <w:ind w:left="1134"/>
        <w:jc w:val="left"/>
        <w:rPr>
          <w:lang w:val="sr-Cyrl-CS"/>
        </w:rPr>
      </w:pPr>
      <w:r w:rsidRPr="008014B0">
        <w:rPr>
          <w:lang w:val="sr-Cyrl-CS"/>
        </w:rPr>
        <w:t>с</w:t>
      </w:r>
      <w:r w:rsidRPr="00076B2D">
        <w:rPr>
          <w:lang w:val="sr-Cyrl-CS"/>
        </w:rPr>
        <w:t>писак оруђа за рад, уређаја, алата и опреме и њихове атесте и сертификате,</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доказ да су запослени упознати са овим Правилима (списак лица са њиховим својеручним потписаним изјавама),</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име одговорног лица на градилишту, његовог заменика (у одсуству одговорног лица у другоји/или трећој смени, празником и сл.).</w:t>
      </w:r>
    </w:p>
    <w:p w:rsidR="00F13C67" w:rsidRPr="008014B0" w:rsidRDefault="00F13C67" w:rsidP="00F13C67">
      <w:pPr>
        <w:spacing w:before="0"/>
        <w:ind w:left="720"/>
        <w:rPr>
          <w:lang w:val="sr-Cyrl-CS"/>
        </w:rPr>
      </w:pPr>
    </w:p>
    <w:p w:rsidR="00F13C67" w:rsidRPr="00076B2D" w:rsidRDefault="00F13C67" w:rsidP="00F13C67">
      <w:pPr>
        <w:spacing w:before="0"/>
        <w:rPr>
          <w:lang w:val="ru-RU"/>
        </w:rPr>
      </w:pPr>
      <w:r w:rsidRPr="00076B2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3C67" w:rsidRPr="00076B2D" w:rsidRDefault="00F13C67" w:rsidP="00F13C67">
      <w:pPr>
        <w:spacing w:before="0"/>
        <w:rPr>
          <w:lang w:val="ru-RU"/>
        </w:rPr>
      </w:pPr>
      <w:r w:rsidRPr="00076B2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3C67" w:rsidRPr="00076B2D" w:rsidRDefault="00F13C67" w:rsidP="0027211C">
      <w:pPr>
        <w:numPr>
          <w:ilvl w:val="0"/>
          <w:numId w:val="27"/>
        </w:numPr>
        <w:spacing w:before="0" w:line="216" w:lineRule="auto"/>
        <w:jc w:val="left"/>
        <w:rPr>
          <w:lang w:val="ru-RU"/>
        </w:rPr>
      </w:pPr>
      <w:r w:rsidRPr="00076B2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76B2D">
        <w:rPr>
          <w:lang w:val="sr-Cyrl-CS"/>
        </w:rPr>
        <w:t>(у одсуству лица за БЗР у другоји/или трећој смени, празником и сл.)</w:t>
      </w:r>
      <w:r w:rsidRPr="00076B2D">
        <w:rPr>
          <w:lang w:val="ru-RU"/>
        </w:rPr>
        <w:t xml:space="preserve">. </w:t>
      </w:r>
    </w:p>
    <w:p w:rsidR="00F13C67" w:rsidRPr="00076B2D" w:rsidRDefault="00F13C67" w:rsidP="0027211C">
      <w:pPr>
        <w:numPr>
          <w:ilvl w:val="0"/>
          <w:numId w:val="27"/>
        </w:numPr>
        <w:spacing w:before="0" w:line="216" w:lineRule="auto"/>
        <w:jc w:val="left"/>
        <w:rPr>
          <w:lang w:val="ru-RU"/>
        </w:rPr>
      </w:pPr>
      <w:r w:rsidRPr="00076B2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014B0">
        <w:rPr>
          <w:lang w:val="ru-RU"/>
        </w:rPr>
        <w:t xml:space="preserve"> Служби обезбеђења и одбране</w:t>
      </w:r>
      <w:r w:rsidRPr="00076B2D">
        <w:rPr>
          <w:lang w:val="ru-RU"/>
        </w:rPr>
        <w:t xml:space="preserve"> (образац </w:t>
      </w:r>
      <w:r w:rsidRPr="00076B2D">
        <w:t>QO</w:t>
      </w:r>
      <w:r w:rsidRPr="008014B0">
        <w:rPr>
          <w:lang w:val="ru-RU"/>
        </w:rPr>
        <w:t>.0.14.66, приказан у прилогу 2).</w:t>
      </w:r>
      <w:r w:rsidRPr="00076B2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3C67" w:rsidRPr="00076B2D" w:rsidRDefault="00F13C67" w:rsidP="0027211C">
      <w:pPr>
        <w:numPr>
          <w:ilvl w:val="0"/>
          <w:numId w:val="27"/>
        </w:numPr>
        <w:spacing w:before="0" w:line="216" w:lineRule="auto"/>
        <w:jc w:val="left"/>
        <w:rPr>
          <w:lang w:val="ru-RU"/>
        </w:rPr>
      </w:pPr>
      <w:r w:rsidRPr="00076B2D">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3C67" w:rsidRPr="00076B2D" w:rsidRDefault="00F13C67" w:rsidP="0027211C">
      <w:pPr>
        <w:numPr>
          <w:ilvl w:val="0"/>
          <w:numId w:val="27"/>
        </w:numPr>
        <w:tabs>
          <w:tab w:val="left" w:pos="-425"/>
          <w:tab w:val="num" w:pos="960"/>
          <w:tab w:val="left" w:pos="1191"/>
        </w:tabs>
        <w:spacing w:before="0" w:line="216" w:lineRule="auto"/>
        <w:jc w:val="left"/>
        <w:rPr>
          <w:lang w:val="sr-Cyrl-CS"/>
        </w:rPr>
      </w:pPr>
      <w:r w:rsidRPr="00076B2D">
        <w:rPr>
          <w:lang w:val="sr-Cyrl-CS"/>
        </w:rPr>
        <w:t xml:space="preserve">Служби обезбеђења и одбране достави захтев </w:t>
      </w:r>
      <w:r w:rsidRPr="00076B2D">
        <w:rPr>
          <w:lang w:val="ru-RU"/>
        </w:rPr>
        <w:t xml:space="preserve">Списак возила и радних машина за улазак у објекте ТЕНТ (образац </w:t>
      </w:r>
      <w:r w:rsidRPr="00076B2D">
        <w:t>QO</w:t>
      </w:r>
      <w:r w:rsidRPr="00076B2D">
        <w:rPr>
          <w:lang w:val="ru-RU"/>
        </w:rPr>
        <w:t>.0.14.4</w:t>
      </w:r>
      <w:r w:rsidRPr="00076B2D">
        <w:rPr>
          <w:lang w:val="sr-Latn-CS"/>
        </w:rPr>
        <w:t xml:space="preserve">4 </w:t>
      </w:r>
      <w:r w:rsidRPr="00076B2D">
        <w:rPr>
          <w:lang w:val="ru-RU"/>
        </w:rPr>
        <w:t>приказан у прилогу 2)</w:t>
      </w:r>
      <w:r w:rsidRPr="00076B2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76B2D">
        <w:rPr>
          <w:lang w:val="ru-RU"/>
        </w:rPr>
        <w:t xml:space="preserve">(образац </w:t>
      </w:r>
      <w:r w:rsidRPr="00076B2D">
        <w:t>QO</w:t>
      </w:r>
      <w:r w:rsidRPr="00076B2D">
        <w:rPr>
          <w:lang w:val="ru-RU"/>
        </w:rPr>
        <w:t>.0.14.4</w:t>
      </w:r>
      <w:r w:rsidRPr="00076B2D">
        <w:rPr>
          <w:lang w:val="sr-Cyrl-CS"/>
        </w:rPr>
        <w:t>3</w:t>
      </w:r>
      <w:r w:rsidRPr="00076B2D">
        <w:rPr>
          <w:lang w:val="ru-RU"/>
        </w:rPr>
        <w:t>приказан у прилогу 2).</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 xml:space="preserve">Захтевом - Списак запослених за рад ван редовног радног времена (образац </w:t>
      </w:r>
      <w:r w:rsidRPr="00076B2D">
        <w:t>QO</w:t>
      </w:r>
      <w:r w:rsidRPr="00076B2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Приликом уношења сопственог алата, опреме и материјала, сачини спецификацију истог</w:t>
      </w:r>
      <w:r w:rsidRPr="008014B0">
        <w:rPr>
          <w:lang w:val="sr-Cyrl-CS"/>
        </w:rPr>
        <w:t xml:space="preserve">на обрасцу </w:t>
      </w:r>
      <w:r w:rsidRPr="00076B2D">
        <w:t>QO</w:t>
      </w:r>
      <w:r w:rsidRPr="00076B2D">
        <w:rPr>
          <w:lang w:val="sr-Cyrl-CS"/>
        </w:rPr>
        <w:t xml:space="preserve">.0.14.12 </w:t>
      </w:r>
      <w:r w:rsidRPr="00076B2D">
        <w:rPr>
          <w:rFonts w:cs="Arial"/>
          <w:lang w:val="sr-Cyrl-CS"/>
        </w:rPr>
        <w:t>–</w:t>
      </w:r>
      <w:r w:rsidRPr="00076B2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76B2D">
        <w:t>QO</w:t>
      </w:r>
      <w:r w:rsidRPr="008014B0">
        <w:rPr>
          <w:lang w:val="sr-Cyrl-CS"/>
        </w:rPr>
        <w:t xml:space="preserve">.0.14.13 </w:t>
      </w:r>
      <w:r w:rsidRPr="008014B0">
        <w:rPr>
          <w:rFonts w:cs="Arial"/>
          <w:lang w:val="sr-Cyrl-CS"/>
        </w:rPr>
        <w:t>–</w:t>
      </w:r>
      <w:r w:rsidRPr="008014B0">
        <w:rPr>
          <w:lang w:val="sr-Cyrl-C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3C67" w:rsidRPr="00076B2D" w:rsidRDefault="00F13C67" w:rsidP="0027211C">
      <w:pPr>
        <w:numPr>
          <w:ilvl w:val="0"/>
          <w:numId w:val="27"/>
        </w:numPr>
        <w:spacing w:before="0" w:line="216" w:lineRule="auto"/>
        <w:jc w:val="left"/>
        <w:rPr>
          <w:lang w:val="ru-RU"/>
        </w:rPr>
      </w:pPr>
      <w:r w:rsidRPr="00076B2D">
        <w:rPr>
          <w:lang w:val="sr-Latn-CS"/>
        </w:rPr>
        <w:t xml:space="preserve">Приликом извођења радова придржава </w:t>
      </w:r>
      <w:r w:rsidRPr="00076B2D">
        <w:rPr>
          <w:lang w:val="sr-Cyrl-CS"/>
        </w:rPr>
        <w:t xml:space="preserve">се </w:t>
      </w:r>
      <w:r w:rsidRPr="00076B2D">
        <w:rPr>
          <w:lang w:val="sr-Latn-CS"/>
        </w:rPr>
        <w:t>свих законских, техничких и интерних прописа из</w:t>
      </w:r>
      <w:r w:rsidRPr="00076B2D">
        <w:rPr>
          <w:lang w:val="ru-RU"/>
        </w:rPr>
        <w:t xml:space="preserve"> безбедности и здравља </w:t>
      </w:r>
      <w:r w:rsidRPr="00076B2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76B2D">
        <w:rPr>
          <w:lang w:val="sr-Cyrl-CS"/>
        </w:rPr>
        <w:t xml:space="preserve"> (</w:t>
      </w:r>
      <w:r w:rsidRPr="00076B2D">
        <w:rPr>
          <w:lang w:val="sr-Latn-CS"/>
        </w:rPr>
        <w:t xml:space="preserve">уз претходно подношење </w:t>
      </w:r>
      <w:r w:rsidRPr="00076B2D">
        <w:rPr>
          <w:lang w:val="sr-Cyrl-CS"/>
        </w:rPr>
        <w:t>З</w:t>
      </w:r>
      <w:r w:rsidRPr="00076B2D">
        <w:rPr>
          <w:lang w:val="sr-Latn-CS"/>
        </w:rPr>
        <w:t>ахтева</w:t>
      </w:r>
      <w:r w:rsidRPr="00076B2D">
        <w:rPr>
          <w:lang w:val="sr-Cyrl-CS"/>
        </w:rPr>
        <w:t xml:space="preserve"> за издавање одобрења за заваривање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.0.08.13, приказан у прилогу 2</w:t>
      </w:r>
      <w:r w:rsidRPr="00076B2D">
        <w:rPr>
          <w:lang w:val="sr-Latn-CS"/>
        </w:rPr>
        <w:t>)</w:t>
      </w:r>
      <w:r w:rsidRPr="00076B2D">
        <w:rPr>
          <w:lang w:val="ru-RU"/>
        </w:rPr>
        <w:t xml:space="preserve">, Упутство о обезбеђењу спровођења мера заштите од зрачења при радиографском испитивању </w:t>
      </w:r>
      <w:r w:rsidRPr="00076B2D">
        <w:rPr>
          <w:lang w:val="sr-Cyrl-CS"/>
        </w:rPr>
        <w:t>(</w:t>
      </w:r>
      <w:r w:rsidRPr="00076B2D">
        <w:rPr>
          <w:lang w:val="sr-Latn-CS"/>
        </w:rPr>
        <w:t xml:space="preserve">уз претходно подношење </w:t>
      </w:r>
      <w:r w:rsidRPr="00076B2D">
        <w:rPr>
          <w:lang w:val="sr-Cyrl-CS"/>
        </w:rPr>
        <w:t>З</w:t>
      </w:r>
      <w:r w:rsidRPr="00076B2D">
        <w:rPr>
          <w:lang w:val="sr-Latn-CS"/>
        </w:rPr>
        <w:t xml:space="preserve">ахтева </w:t>
      </w:r>
      <w:r w:rsidRPr="00076B2D">
        <w:rPr>
          <w:lang w:val="sr-Cyrl-CS"/>
        </w:rPr>
        <w:t>за издавање</w:t>
      </w:r>
      <w:r w:rsidRPr="00076B2D">
        <w:rPr>
          <w:lang w:val="sr-Latn-CS"/>
        </w:rPr>
        <w:t xml:space="preserve"> одобрења </w:t>
      </w:r>
      <w:r w:rsidRPr="00076B2D">
        <w:rPr>
          <w:lang w:val="sr-Cyrl-CS"/>
        </w:rPr>
        <w:t>за радиографско испитивање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.0.14.</w:t>
      </w:r>
      <w:r w:rsidRPr="00076B2D">
        <w:rPr>
          <w:lang w:val="sr-Latn-CS"/>
        </w:rPr>
        <w:t>34</w:t>
      </w:r>
      <w:r w:rsidRPr="00076B2D">
        <w:rPr>
          <w:lang w:val="sr-Cyrl-CS"/>
        </w:rPr>
        <w:t>, приказан у прилогу 2</w:t>
      </w:r>
      <w:r w:rsidRPr="00076B2D">
        <w:rPr>
          <w:lang w:val="sr-Latn-CS"/>
        </w:rPr>
        <w:t>)</w:t>
      </w:r>
      <w:r w:rsidRPr="00076B2D">
        <w:rPr>
          <w:lang w:val="ru-RU"/>
        </w:rPr>
        <w:t>.</w:t>
      </w:r>
    </w:p>
    <w:p w:rsidR="00F13C67" w:rsidRPr="008014B0" w:rsidRDefault="00F13C67" w:rsidP="0027211C">
      <w:pPr>
        <w:numPr>
          <w:ilvl w:val="0"/>
          <w:numId w:val="27"/>
        </w:numPr>
        <w:spacing w:before="0" w:line="216" w:lineRule="auto"/>
        <w:jc w:val="left"/>
        <w:rPr>
          <w:lang w:val="ru-RU"/>
        </w:rPr>
      </w:pPr>
      <w:r w:rsidRPr="008014B0">
        <w:rPr>
          <w:lang w:val="ru-RU"/>
        </w:rPr>
        <w:t xml:space="preserve">Поштује </w:t>
      </w:r>
      <w:r w:rsidRPr="00076B2D">
        <w:t>QU</w:t>
      </w:r>
      <w:r w:rsidRPr="008014B0">
        <w:rPr>
          <w:lang w:val="ru-RU"/>
        </w:rPr>
        <w:t xml:space="preserve">.0.06.01 Упутство </w:t>
      </w:r>
      <w:r w:rsidRPr="00076B2D">
        <w:t>o</w:t>
      </w:r>
      <w:r w:rsidRPr="008014B0">
        <w:rPr>
          <w:lang w:val="ru-RU"/>
        </w:rPr>
        <w:t xml:space="preserve"> поступку извршења обезбеђења постројења за извођење радова у ТЕНТ и </w:t>
      </w:r>
      <w:r w:rsidRPr="00076B2D">
        <w:t>QU</w:t>
      </w:r>
      <w:r w:rsidRPr="008014B0">
        <w:rPr>
          <w:lang w:val="ru-RU"/>
        </w:rPr>
        <w:t xml:space="preserve">.5.05.03 Упутство </w:t>
      </w:r>
      <w:r w:rsidRPr="00076B2D">
        <w:t>o</w:t>
      </w:r>
      <w:r w:rsidRPr="008014B0">
        <w:rPr>
          <w:lang w:val="ru-RU"/>
        </w:rPr>
        <w:t xml:space="preserve">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3C67" w:rsidRPr="00076B2D" w:rsidRDefault="00F13C67" w:rsidP="0027211C">
      <w:pPr>
        <w:numPr>
          <w:ilvl w:val="0"/>
          <w:numId w:val="27"/>
        </w:numPr>
        <w:spacing w:before="0" w:line="216" w:lineRule="auto"/>
        <w:jc w:val="left"/>
        <w:rPr>
          <w:lang w:val="ru-RU"/>
        </w:rPr>
      </w:pPr>
      <w:r w:rsidRPr="00076B2D">
        <w:rPr>
          <w:lang w:val="ru-RU"/>
        </w:rPr>
        <w:t>П</w:t>
      </w:r>
      <w:r w:rsidRPr="00076B2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w:t>
      </w:r>
      <w:r w:rsidRPr="00076B2D">
        <w:rPr>
          <w:lang w:val="sr-Cyrl-CS"/>
        </w:rPr>
        <w:lastRenderedPageBreak/>
        <w:t xml:space="preserve">изливање и да одмах обавести одговорна лица у складу са Плановима за реаговање у ванредним систуацијама. </w:t>
      </w:r>
    </w:p>
    <w:p w:rsidR="00F13C67" w:rsidRPr="00076B2D" w:rsidRDefault="00F13C67" w:rsidP="0027211C">
      <w:pPr>
        <w:numPr>
          <w:ilvl w:val="0"/>
          <w:numId w:val="27"/>
        </w:numPr>
        <w:spacing w:before="0" w:line="216" w:lineRule="auto"/>
        <w:jc w:val="left"/>
        <w:rPr>
          <w:lang w:val="ru-RU"/>
        </w:rPr>
      </w:pPr>
      <w:r w:rsidRPr="00076B2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3C67" w:rsidRPr="00076B2D" w:rsidRDefault="00F13C67" w:rsidP="0027211C">
      <w:pPr>
        <w:numPr>
          <w:ilvl w:val="0"/>
          <w:numId w:val="27"/>
        </w:numPr>
        <w:spacing w:before="0" w:line="216" w:lineRule="auto"/>
        <w:jc w:val="left"/>
        <w:rPr>
          <w:lang w:val="ru-RU"/>
        </w:rPr>
      </w:pPr>
      <w:r w:rsidRPr="00076B2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76B2D">
        <w:rPr>
          <w:lang w:val="sr-Latn-CS"/>
        </w:rPr>
        <w:t>(</w:t>
      </w:r>
      <w:r w:rsidRPr="00076B2D">
        <w:rPr>
          <w:lang w:val="sr-Cyrl-CS"/>
        </w:rPr>
        <w:t>алатне машине у радионици одржавања, погонске уређаје и машине, вучна средства ЖТ, као и транспортн</w:t>
      </w:r>
      <w:r w:rsidRPr="00076B2D">
        <w:rPr>
          <w:lang w:val="en-GB"/>
        </w:rPr>
        <w:t>e</w:t>
      </w:r>
      <w:r w:rsidRPr="00076B2D">
        <w:rPr>
          <w:lang w:val="sr-Cyrl-CS"/>
        </w:rPr>
        <w:t xml:space="preserve"> машин</w:t>
      </w:r>
      <w:r w:rsidRPr="00076B2D">
        <w:rPr>
          <w:lang w:val="en-GB"/>
        </w:rPr>
        <w:t>e</w:t>
      </w:r>
      <w:r w:rsidRPr="00076B2D">
        <w:rPr>
          <w:lang w:val="sr-Cyrl-CS"/>
        </w:rPr>
        <w:t xml:space="preserve"> (дизалице, кранове, виљушкаре и остала моторна возила), независно од тога да ли су обучени за наведене послове.</w:t>
      </w:r>
    </w:p>
    <w:p w:rsidR="00F13C67" w:rsidRPr="00076B2D" w:rsidRDefault="00F13C67" w:rsidP="0027211C">
      <w:pPr>
        <w:numPr>
          <w:ilvl w:val="0"/>
          <w:numId w:val="27"/>
        </w:numPr>
        <w:spacing w:before="0" w:line="216" w:lineRule="auto"/>
        <w:jc w:val="left"/>
        <w:rPr>
          <w:lang w:val="ru-RU"/>
        </w:rPr>
      </w:pPr>
      <w:r w:rsidRPr="00076B2D">
        <w:rPr>
          <w:lang w:val="ru-RU"/>
        </w:rPr>
        <w:t>З</w:t>
      </w:r>
      <w:r w:rsidRPr="00076B2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3C67" w:rsidRPr="00076B2D" w:rsidRDefault="00F13C67" w:rsidP="0027211C">
      <w:pPr>
        <w:numPr>
          <w:ilvl w:val="0"/>
          <w:numId w:val="27"/>
        </w:numPr>
        <w:spacing w:before="0" w:line="216" w:lineRule="auto"/>
        <w:jc w:val="left"/>
        <w:rPr>
          <w:lang w:val="ru-RU"/>
        </w:rPr>
      </w:pPr>
      <w:r w:rsidRPr="00076B2D">
        <w:rPr>
          <w:lang w:val="ru-RU"/>
        </w:rPr>
        <w:t>З</w:t>
      </w:r>
      <w:r w:rsidRPr="00076B2D">
        <w:rPr>
          <w:lang w:val="sr-Latn-CS"/>
        </w:rPr>
        <w:t xml:space="preserve">а своје </w:t>
      </w:r>
      <w:r w:rsidRPr="00076B2D">
        <w:rPr>
          <w:lang w:val="ru-RU"/>
        </w:rPr>
        <w:t>запослене</w:t>
      </w:r>
      <w:r w:rsidRPr="00076B2D">
        <w:rPr>
          <w:lang w:val="sr-Latn-CS"/>
        </w:rPr>
        <w:t xml:space="preserve"> обезбеди лична</w:t>
      </w:r>
      <w:r w:rsidRPr="00076B2D">
        <w:rPr>
          <w:lang w:val="ru-RU"/>
        </w:rPr>
        <w:t xml:space="preserve"> и колективна</w:t>
      </w:r>
      <w:r w:rsidRPr="00076B2D">
        <w:rPr>
          <w:lang w:val="sr-Latn-CS"/>
        </w:rPr>
        <w:t xml:space="preserve"> заштитна средства и сноси одговорност о њиховој</w:t>
      </w:r>
      <w:r w:rsidRPr="00076B2D">
        <w:rPr>
          <w:lang w:val="ru-RU"/>
        </w:rPr>
        <w:t xml:space="preserve"> правилној</w:t>
      </w:r>
      <w:r w:rsidRPr="00076B2D">
        <w:rPr>
          <w:lang w:val="sr-Latn-CS"/>
        </w:rPr>
        <w:t xml:space="preserve"> употреби.</w:t>
      </w:r>
    </w:p>
    <w:p w:rsidR="00F13C67" w:rsidRPr="00076B2D" w:rsidRDefault="00F13C67" w:rsidP="0027211C">
      <w:pPr>
        <w:numPr>
          <w:ilvl w:val="0"/>
          <w:numId w:val="27"/>
        </w:numPr>
        <w:spacing w:before="0" w:line="216" w:lineRule="auto"/>
        <w:jc w:val="left"/>
        <w:rPr>
          <w:lang w:val="ru-RU"/>
        </w:rPr>
      </w:pPr>
      <w:r w:rsidRPr="00076B2D">
        <w:rPr>
          <w:lang w:val="sr-Cyrl-CS"/>
        </w:rPr>
        <w:t>Запослени на радном оделу имају видно обележен назив фирме у којој раде.</w:t>
      </w:r>
    </w:p>
    <w:p w:rsidR="00F13C67" w:rsidRPr="00076B2D" w:rsidRDefault="00F13C67" w:rsidP="0027211C">
      <w:pPr>
        <w:numPr>
          <w:ilvl w:val="0"/>
          <w:numId w:val="27"/>
        </w:numPr>
        <w:spacing w:before="0" w:line="216" w:lineRule="auto"/>
        <w:jc w:val="left"/>
        <w:rPr>
          <w:lang w:val="ru-RU"/>
        </w:rPr>
      </w:pPr>
      <w:r w:rsidRPr="00076B2D">
        <w:rPr>
          <w:lang w:val="ru-RU"/>
        </w:rPr>
        <w:t>С</w:t>
      </w:r>
      <w:r w:rsidRPr="00076B2D">
        <w:rPr>
          <w:lang w:val="sr-Latn-CS"/>
        </w:rPr>
        <w:t xml:space="preserve">носи пуну одговорност за безбедност и здравље својих </w:t>
      </w:r>
      <w:r w:rsidRPr="00076B2D">
        <w:rPr>
          <w:lang w:val="ru-RU"/>
        </w:rPr>
        <w:t>запослених</w:t>
      </w:r>
      <w:r w:rsidRPr="00076B2D">
        <w:rPr>
          <w:lang w:val="sr-Latn-CS"/>
        </w:rPr>
        <w:t xml:space="preserve">, </w:t>
      </w:r>
      <w:r w:rsidRPr="00076B2D">
        <w:rPr>
          <w:lang w:val="ru-RU"/>
        </w:rPr>
        <w:t>запослених</w:t>
      </w:r>
      <w:r w:rsidRPr="00076B2D">
        <w:rPr>
          <w:lang w:val="sr-Latn-CS"/>
        </w:rPr>
        <w:t xml:space="preserve"> подизвођача и </w:t>
      </w:r>
      <w:r w:rsidRPr="00076B2D">
        <w:rPr>
          <w:lang w:val="ru-RU"/>
        </w:rPr>
        <w:t>другог</w:t>
      </w:r>
      <w:r w:rsidRPr="00076B2D">
        <w:rPr>
          <w:lang w:val="sr-Latn-CS"/>
        </w:rPr>
        <w:t xml:space="preserve"> особ</w:t>
      </w:r>
      <w:r w:rsidRPr="00076B2D">
        <w:rPr>
          <w:lang w:val="ru-RU"/>
        </w:rPr>
        <w:t>ља</w:t>
      </w:r>
      <w:r w:rsidRPr="00076B2D">
        <w:rPr>
          <w:lang w:val="sr-Latn-CS"/>
        </w:rPr>
        <w:t xml:space="preserve"> које </w:t>
      </w:r>
      <w:r w:rsidRPr="00076B2D">
        <w:rPr>
          <w:lang w:val="ru-RU"/>
        </w:rPr>
        <w:t>је</w:t>
      </w:r>
      <w:r w:rsidRPr="00076B2D">
        <w:rPr>
          <w:lang w:val="sr-Latn-CS"/>
        </w:rPr>
        <w:t xml:space="preserve"> укључен</w:t>
      </w:r>
      <w:r w:rsidRPr="00076B2D">
        <w:rPr>
          <w:lang w:val="ru-RU"/>
        </w:rPr>
        <w:t>о</w:t>
      </w:r>
      <w:r w:rsidRPr="00076B2D">
        <w:rPr>
          <w:lang w:val="sr-Latn-CS"/>
        </w:rPr>
        <w:t xml:space="preserve"> у радове извођача.</w:t>
      </w:r>
    </w:p>
    <w:p w:rsidR="00F13C67" w:rsidRPr="00076B2D" w:rsidRDefault="00F13C67" w:rsidP="0027211C">
      <w:pPr>
        <w:numPr>
          <w:ilvl w:val="0"/>
          <w:numId w:val="27"/>
        </w:numPr>
        <w:spacing w:before="0" w:line="216" w:lineRule="auto"/>
        <w:jc w:val="left"/>
        <w:rPr>
          <w:lang w:val="ru-RU"/>
        </w:rPr>
      </w:pPr>
      <w:r w:rsidRPr="00076B2D">
        <w:rPr>
          <w:lang w:val="sr-Cyrl-CS"/>
        </w:rPr>
        <w:t>Виљушкари и грађевинске машине морају бити снабдевени са ротационим светлом и звучном сиреном за вожњу уназад.</w:t>
      </w:r>
    </w:p>
    <w:p w:rsidR="00F13C67" w:rsidRPr="00076B2D" w:rsidRDefault="00F13C67" w:rsidP="0027211C">
      <w:pPr>
        <w:numPr>
          <w:ilvl w:val="0"/>
          <w:numId w:val="27"/>
        </w:numPr>
        <w:spacing w:before="0" w:line="216" w:lineRule="auto"/>
        <w:jc w:val="left"/>
        <w:rPr>
          <w:lang w:val="ru-RU"/>
        </w:rPr>
      </w:pPr>
      <w:r w:rsidRPr="00076B2D">
        <w:rPr>
          <w:lang w:val="ru-RU"/>
        </w:rPr>
        <w:t>П</w:t>
      </w:r>
      <w:r w:rsidRPr="00076B2D">
        <w:rPr>
          <w:lang w:val="sr-Latn-CS"/>
        </w:rPr>
        <w:t>оштуј</w:t>
      </w:r>
      <w:r w:rsidRPr="00076B2D">
        <w:rPr>
          <w:lang w:val="ru-RU"/>
        </w:rPr>
        <w:t>е</w:t>
      </w:r>
      <w:r w:rsidRPr="00076B2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3C67" w:rsidRPr="00076B2D" w:rsidRDefault="00F13C67" w:rsidP="0027211C">
      <w:pPr>
        <w:numPr>
          <w:ilvl w:val="0"/>
          <w:numId w:val="27"/>
        </w:numPr>
        <w:spacing w:before="0" w:line="216" w:lineRule="auto"/>
        <w:jc w:val="left"/>
        <w:rPr>
          <w:lang w:val="ru-RU"/>
        </w:rPr>
      </w:pPr>
      <w:r w:rsidRPr="00076B2D">
        <w:rPr>
          <w:lang w:val="ru-RU"/>
        </w:rPr>
        <w:t>О</w:t>
      </w:r>
      <w:r w:rsidRPr="00076B2D">
        <w:rPr>
          <w:lang w:val="sr-Latn-CS"/>
        </w:rPr>
        <w:t>безбеди сопствени надзор над спровођењем мера безбедности на раду и обезбеди прву  помоћ.</w:t>
      </w:r>
    </w:p>
    <w:p w:rsidR="00F13C67" w:rsidRPr="00076B2D" w:rsidRDefault="00F13C67" w:rsidP="0027211C">
      <w:pPr>
        <w:numPr>
          <w:ilvl w:val="0"/>
          <w:numId w:val="27"/>
        </w:numPr>
        <w:spacing w:before="0" w:line="216" w:lineRule="auto"/>
        <w:jc w:val="left"/>
        <w:rPr>
          <w:lang w:val="ru-RU"/>
        </w:rPr>
      </w:pPr>
      <w:r w:rsidRPr="00076B2D">
        <w:rPr>
          <w:lang w:val="ru-RU"/>
        </w:rPr>
        <w:t>О</w:t>
      </w:r>
      <w:r w:rsidRPr="00076B2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3C67" w:rsidRPr="00076B2D" w:rsidRDefault="00F13C67" w:rsidP="0027211C">
      <w:pPr>
        <w:numPr>
          <w:ilvl w:val="0"/>
          <w:numId w:val="27"/>
        </w:numPr>
        <w:spacing w:before="0" w:line="216" w:lineRule="auto"/>
        <w:jc w:val="left"/>
        <w:rPr>
          <w:lang w:val="ru-RU"/>
        </w:rPr>
      </w:pPr>
      <w:r w:rsidRPr="00076B2D">
        <w:rPr>
          <w:lang w:val="ru-RU"/>
        </w:rPr>
        <w:t>Поштује забрану</w:t>
      </w:r>
      <w:r w:rsidRPr="00076B2D">
        <w:rPr>
          <w:lang w:val="sr-Latn-CS"/>
        </w:rPr>
        <w:t xml:space="preserve"> спаљивањ</w:t>
      </w:r>
      <w:r w:rsidRPr="00076B2D">
        <w:rPr>
          <w:lang w:val="ru-RU"/>
        </w:rPr>
        <w:t>а</w:t>
      </w:r>
      <w:r w:rsidRPr="00076B2D">
        <w:rPr>
          <w:lang w:val="sr-Latn-CS"/>
        </w:rPr>
        <w:t xml:space="preserve"> смећа и отпадног материјала као и коришћења ватре на отвореном простору за грејање </w:t>
      </w:r>
      <w:r w:rsidRPr="00076B2D">
        <w:rPr>
          <w:lang w:val="ru-RU"/>
        </w:rPr>
        <w:t>запослених</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ru-RU"/>
        </w:rPr>
        <w:t xml:space="preserve">У потпуности преузима </w:t>
      </w:r>
      <w:r w:rsidRPr="00076B2D">
        <w:rPr>
          <w:lang w:val="sr-Cyrl-CS"/>
        </w:rPr>
        <w:t>с</w:t>
      </w:r>
      <w:r w:rsidRPr="00076B2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76B2D">
        <w:rPr>
          <w:lang w:val="sr-Cyrl-CS"/>
        </w:rPr>
        <w:t>.</w:t>
      </w:r>
    </w:p>
    <w:p w:rsidR="00F13C67" w:rsidRPr="00076B2D" w:rsidRDefault="00F13C67" w:rsidP="0027211C">
      <w:pPr>
        <w:numPr>
          <w:ilvl w:val="0"/>
          <w:numId w:val="27"/>
        </w:numPr>
        <w:spacing w:before="0" w:line="216" w:lineRule="auto"/>
        <w:jc w:val="left"/>
        <w:rPr>
          <w:lang w:val="ru-RU"/>
        </w:rPr>
      </w:pPr>
      <w:r w:rsidRPr="00076B2D">
        <w:rPr>
          <w:lang w:val="ru-RU"/>
        </w:rPr>
        <w:t xml:space="preserve">Благовремено извештава </w:t>
      </w:r>
      <w:r w:rsidRPr="00076B2D">
        <w:rPr>
          <w:lang w:val="sr-Latn-CS"/>
        </w:rPr>
        <w:t>Служб</w:t>
      </w:r>
      <w:r w:rsidRPr="008014B0">
        <w:rPr>
          <w:lang w:val="ru-RU"/>
        </w:rPr>
        <w:t>у</w:t>
      </w:r>
      <w:r w:rsidRPr="00076B2D">
        <w:rPr>
          <w:lang w:val="sr-Latn-CS"/>
        </w:rPr>
        <w:t xml:space="preserve"> БЗР и ЗОП </w:t>
      </w:r>
      <w:r w:rsidRPr="008014B0">
        <w:rPr>
          <w:lang w:val="ru-RU"/>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76B2D">
        <w:rPr>
          <w:lang w:val="sr-Latn-CS"/>
        </w:rPr>
        <w:t xml:space="preserve">сваку повреду на раду својих </w:t>
      </w:r>
      <w:r w:rsidRPr="00076B2D">
        <w:rPr>
          <w:lang w:val="ru-RU"/>
        </w:rPr>
        <w:t>запослених</w:t>
      </w:r>
      <w:r w:rsidRPr="008014B0">
        <w:rPr>
          <w:lang w:val="ru-RU"/>
        </w:rPr>
        <w:t>, акцидент или инцидент.</w:t>
      </w:r>
    </w:p>
    <w:p w:rsidR="00F13C67" w:rsidRPr="00076B2D" w:rsidRDefault="00F13C67" w:rsidP="0027211C">
      <w:pPr>
        <w:numPr>
          <w:ilvl w:val="0"/>
          <w:numId w:val="27"/>
        </w:numPr>
        <w:spacing w:before="0" w:line="216" w:lineRule="auto"/>
        <w:jc w:val="left"/>
        <w:rPr>
          <w:lang w:val="ru-RU"/>
        </w:rPr>
      </w:pPr>
      <w:r w:rsidRPr="00076B2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3C67" w:rsidRPr="00076B2D" w:rsidRDefault="00F13C67" w:rsidP="0027211C">
      <w:pPr>
        <w:numPr>
          <w:ilvl w:val="0"/>
          <w:numId w:val="27"/>
        </w:numPr>
        <w:spacing w:before="0" w:line="216" w:lineRule="auto"/>
        <w:ind w:left="357" w:hanging="357"/>
        <w:jc w:val="left"/>
        <w:rPr>
          <w:lang w:val="ru-RU"/>
        </w:rPr>
      </w:pPr>
      <w:r w:rsidRPr="00076B2D">
        <w:rPr>
          <w:lang w:val="ru-RU"/>
        </w:rPr>
        <w:t>Р</w:t>
      </w:r>
      <w:r w:rsidRPr="00076B2D">
        <w:rPr>
          <w:lang w:val="sr-Latn-CS"/>
        </w:rPr>
        <w:t>адни простор одржава уредан</w:t>
      </w:r>
      <w:r w:rsidRPr="00076B2D">
        <w:rPr>
          <w:lang w:val="ru-RU"/>
        </w:rPr>
        <w:t xml:space="preserve">, </w:t>
      </w:r>
      <w:r w:rsidRPr="00076B2D">
        <w:rPr>
          <w:lang w:val="sr-Latn-CS"/>
        </w:rPr>
        <w:t>чист, сигуран за кретање радника и транспорт.</w:t>
      </w:r>
    </w:p>
    <w:p w:rsidR="00F13C67" w:rsidRPr="00076B2D" w:rsidRDefault="00F13C67" w:rsidP="0027211C">
      <w:pPr>
        <w:numPr>
          <w:ilvl w:val="0"/>
          <w:numId w:val="27"/>
        </w:numPr>
        <w:spacing w:before="0" w:line="216" w:lineRule="auto"/>
        <w:jc w:val="left"/>
        <w:rPr>
          <w:lang w:val="ru-RU"/>
        </w:rPr>
      </w:pPr>
      <w:r w:rsidRPr="00076B2D">
        <w:rPr>
          <w:lang w:val="sr-Latn-CS"/>
        </w:rPr>
        <w:t xml:space="preserve">Свакодневно, уз сагласност  </w:t>
      </w:r>
      <w:r w:rsidRPr="00076B2D">
        <w:rPr>
          <w:lang w:val="ru-RU"/>
        </w:rPr>
        <w:t>н</w:t>
      </w:r>
      <w:r w:rsidRPr="00076B2D">
        <w:rPr>
          <w:lang w:val="sr-Latn-CS"/>
        </w:rPr>
        <w:t>аручиоц</w:t>
      </w:r>
      <w:r w:rsidRPr="00076B2D">
        <w:rPr>
          <w:lang w:val="ru-RU"/>
        </w:rPr>
        <w:t>а</w:t>
      </w:r>
      <w:r w:rsidRPr="00076B2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3C67" w:rsidRPr="00076B2D" w:rsidRDefault="00F13C67" w:rsidP="0027211C">
      <w:pPr>
        <w:numPr>
          <w:ilvl w:val="0"/>
          <w:numId w:val="27"/>
        </w:numPr>
        <w:spacing w:before="0" w:line="216" w:lineRule="auto"/>
        <w:jc w:val="left"/>
        <w:rPr>
          <w:lang w:val="ru-RU"/>
        </w:rPr>
      </w:pPr>
      <w:r w:rsidRPr="00076B2D">
        <w:rPr>
          <w:lang w:val="sr-Latn-CS"/>
        </w:rPr>
        <w:t xml:space="preserve">Монтажни материјал </w:t>
      </w:r>
      <w:r w:rsidRPr="00076B2D">
        <w:rPr>
          <w:lang w:val="ru-RU"/>
        </w:rPr>
        <w:t>прописно складишти</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sr-Latn-CS"/>
        </w:rPr>
        <w:t>Сва опасна места (опасност од пада са висин</w:t>
      </w:r>
      <w:r w:rsidRPr="00076B2D">
        <w:rPr>
          <w:lang w:val="ru-RU"/>
        </w:rPr>
        <w:t>е и друго</w:t>
      </w:r>
      <w:r w:rsidRPr="00076B2D">
        <w:rPr>
          <w:lang w:val="sr-Latn-CS"/>
        </w:rPr>
        <w:t>) обезбеди траком</w:t>
      </w:r>
      <w:r w:rsidRPr="00076B2D">
        <w:rPr>
          <w:lang w:val="ru-RU"/>
        </w:rPr>
        <w:t xml:space="preserve">, </w:t>
      </w:r>
      <w:r w:rsidRPr="00076B2D">
        <w:rPr>
          <w:lang w:val="sr-Latn-CS"/>
        </w:rPr>
        <w:t>оградом</w:t>
      </w:r>
      <w:r w:rsidRPr="00076B2D">
        <w:rPr>
          <w:lang w:val="ru-RU"/>
        </w:rPr>
        <w:t xml:space="preserve"> и таблама упозорења</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3C67" w:rsidRPr="00076B2D" w:rsidRDefault="00F13C67" w:rsidP="0027211C">
      <w:pPr>
        <w:numPr>
          <w:ilvl w:val="0"/>
          <w:numId w:val="27"/>
        </w:numPr>
        <w:spacing w:before="0" w:line="216" w:lineRule="auto"/>
        <w:jc w:val="left"/>
        <w:rPr>
          <w:lang w:val="ru-RU"/>
        </w:rPr>
      </w:pPr>
      <w:r w:rsidRPr="00076B2D">
        <w:rPr>
          <w:lang w:val="sr-Latn-CS"/>
        </w:rPr>
        <w:t xml:space="preserve">Све грађевинске скеле </w:t>
      </w:r>
      <w:r w:rsidRPr="00076B2D">
        <w:rPr>
          <w:lang w:val="sr-Cyrl-CS"/>
        </w:rPr>
        <w:t>буду</w:t>
      </w:r>
      <w:r w:rsidRPr="00076B2D">
        <w:rPr>
          <w:lang w:val="sr-Latn-CS"/>
        </w:rPr>
        <w:t xml:space="preserve"> монтиране од стране специјализованих фирми</w:t>
      </w:r>
      <w:r w:rsidRPr="00076B2D">
        <w:rPr>
          <w:lang w:val="ru-RU"/>
        </w:rPr>
        <w:t>,</w:t>
      </w:r>
      <w:r w:rsidRPr="00076B2D">
        <w:rPr>
          <w:lang w:val="sr-Latn-CS"/>
        </w:rPr>
        <w:t xml:space="preserve"> по урађеном пројекту</w:t>
      </w:r>
      <w:r w:rsidRPr="00076B2D">
        <w:rPr>
          <w:lang w:val="ru-RU"/>
        </w:rPr>
        <w:t xml:space="preserve"> и </w:t>
      </w:r>
      <w:r w:rsidRPr="00076B2D">
        <w:rPr>
          <w:lang w:val="sr-Latn-CS"/>
        </w:rPr>
        <w:t>прегледане пре употребе од стране корисника.</w:t>
      </w:r>
    </w:p>
    <w:p w:rsidR="00F13C67" w:rsidRPr="00076B2D" w:rsidRDefault="00F13C67" w:rsidP="0027211C">
      <w:pPr>
        <w:numPr>
          <w:ilvl w:val="0"/>
          <w:numId w:val="27"/>
        </w:numPr>
        <w:spacing w:before="0" w:line="216" w:lineRule="auto"/>
        <w:jc w:val="left"/>
        <w:rPr>
          <w:lang w:val="ru-RU"/>
        </w:rPr>
      </w:pPr>
      <w:r w:rsidRPr="00076B2D">
        <w:rPr>
          <w:lang w:val="ru-RU"/>
        </w:rPr>
        <w:t>На захтев надзорног органа н</w:t>
      </w:r>
      <w:r w:rsidRPr="00076B2D">
        <w:rPr>
          <w:lang w:val="sr-Latn-CS"/>
        </w:rPr>
        <w:t>а градилишту обезбеди довољан број мобилних тоалета.</w:t>
      </w:r>
    </w:p>
    <w:p w:rsidR="00F13C67" w:rsidRPr="00076B2D" w:rsidRDefault="00F13C67" w:rsidP="0027211C">
      <w:pPr>
        <w:numPr>
          <w:ilvl w:val="0"/>
          <w:numId w:val="27"/>
        </w:numPr>
        <w:spacing w:before="0" w:line="216" w:lineRule="auto"/>
        <w:jc w:val="left"/>
        <w:rPr>
          <w:lang w:val="ru-RU"/>
        </w:rPr>
      </w:pPr>
      <w:r w:rsidRPr="00076B2D">
        <w:rPr>
          <w:lang w:val="sr-Latn-CS"/>
        </w:rPr>
        <w:t xml:space="preserve">Наручиоцу радова не ремети редован процес производње и рад </w:t>
      </w:r>
      <w:r w:rsidRPr="00076B2D">
        <w:rPr>
          <w:lang w:val="ru-RU"/>
        </w:rPr>
        <w:t>запослених</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sr-Latn-CS"/>
        </w:rPr>
        <w:t>Поштује радну и технолошку дисциплину установљену код наручиоца радова.</w:t>
      </w:r>
    </w:p>
    <w:p w:rsidR="00F13C67" w:rsidRPr="00076B2D" w:rsidRDefault="00F13C67" w:rsidP="0027211C">
      <w:pPr>
        <w:numPr>
          <w:ilvl w:val="0"/>
          <w:numId w:val="27"/>
        </w:numPr>
        <w:spacing w:before="0" w:line="216" w:lineRule="auto"/>
        <w:jc w:val="left"/>
        <w:rPr>
          <w:lang w:val="ru-RU"/>
        </w:rPr>
      </w:pPr>
      <w:r w:rsidRPr="00076B2D">
        <w:rPr>
          <w:lang w:val="ru-RU"/>
        </w:rPr>
        <w:t xml:space="preserve">Обавеже својезапослене </w:t>
      </w:r>
      <w:r w:rsidRPr="00076B2D">
        <w:rPr>
          <w:lang w:val="sr-Latn-CS"/>
        </w:rPr>
        <w:t xml:space="preserve">да стално носе </w:t>
      </w:r>
      <w:r w:rsidRPr="00076B2D">
        <w:rPr>
          <w:lang w:val="sr-Cyrl-CS"/>
        </w:rPr>
        <w:t xml:space="preserve">лична </w:t>
      </w:r>
      <w:r w:rsidRPr="00076B2D">
        <w:rPr>
          <w:lang w:val="sr-Latn-CS"/>
        </w:rPr>
        <w:t>док</w:t>
      </w:r>
      <w:r w:rsidRPr="00076B2D">
        <w:rPr>
          <w:lang w:val="ru-RU"/>
        </w:rPr>
        <w:t>у</w:t>
      </w:r>
      <w:r w:rsidRPr="00076B2D">
        <w:rPr>
          <w:lang w:val="sr-Latn-CS"/>
        </w:rPr>
        <w:t>мента и покажу их на захтев овлашћених лица за безбедност.</w:t>
      </w:r>
    </w:p>
    <w:p w:rsidR="00F13C67" w:rsidRPr="00076B2D" w:rsidRDefault="00F13C67" w:rsidP="0027211C">
      <w:pPr>
        <w:numPr>
          <w:ilvl w:val="0"/>
          <w:numId w:val="27"/>
        </w:numPr>
        <w:spacing w:before="0" w:line="216" w:lineRule="auto"/>
        <w:jc w:val="left"/>
        <w:rPr>
          <w:lang w:val="ru-RU"/>
        </w:rPr>
      </w:pPr>
      <w:r w:rsidRPr="00076B2D">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3C67" w:rsidRPr="00076B2D" w:rsidRDefault="00F13C67" w:rsidP="0027211C">
      <w:pPr>
        <w:numPr>
          <w:ilvl w:val="0"/>
          <w:numId w:val="27"/>
        </w:numPr>
        <w:spacing w:before="0" w:line="216" w:lineRule="auto"/>
        <w:jc w:val="left"/>
        <w:rPr>
          <w:lang w:val="ru-RU"/>
        </w:rPr>
      </w:pPr>
      <w:r w:rsidRPr="00076B2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3C67" w:rsidRPr="00076B2D" w:rsidRDefault="00F13C67" w:rsidP="0027211C">
      <w:pPr>
        <w:numPr>
          <w:ilvl w:val="0"/>
          <w:numId w:val="27"/>
        </w:numPr>
        <w:spacing w:before="0" w:line="216" w:lineRule="auto"/>
        <w:jc w:val="left"/>
        <w:rPr>
          <w:lang w:val="ru-RU"/>
        </w:rPr>
      </w:pPr>
      <w:r w:rsidRPr="00076B2D">
        <w:rPr>
          <w:lang w:val="ru-RU"/>
        </w:rPr>
        <w:t>Запослени</w:t>
      </w:r>
      <w:r w:rsidRPr="00076B2D">
        <w:rPr>
          <w:lang w:val="sr-Latn-CS"/>
        </w:rPr>
        <w:t xml:space="preserve"> извођача и подизвођача радова бораве и крећу се само у објектима ТЕНТ на којима изводе радове.</w:t>
      </w:r>
    </w:p>
    <w:p w:rsidR="00F13C67" w:rsidRPr="00076B2D" w:rsidRDefault="00F13C67" w:rsidP="0027211C">
      <w:pPr>
        <w:numPr>
          <w:ilvl w:val="0"/>
          <w:numId w:val="27"/>
        </w:numPr>
        <w:spacing w:before="0" w:line="216" w:lineRule="auto"/>
        <w:jc w:val="left"/>
        <w:rPr>
          <w:lang w:val="ru-RU"/>
        </w:rPr>
      </w:pPr>
      <w:r w:rsidRPr="00076B2D">
        <w:rPr>
          <w:lang w:val="ru-RU"/>
        </w:rPr>
        <w:t>Забрањено је уношење оружја унутар локација Огранка ТЕНТ, као и неовлашћено фотографисање.</w:t>
      </w:r>
    </w:p>
    <w:p w:rsidR="00F13C67" w:rsidRPr="00076B2D" w:rsidRDefault="00F13C67" w:rsidP="0027211C">
      <w:pPr>
        <w:numPr>
          <w:ilvl w:val="0"/>
          <w:numId w:val="27"/>
        </w:numPr>
        <w:spacing w:before="0" w:line="216" w:lineRule="auto"/>
        <w:jc w:val="left"/>
        <w:rPr>
          <w:lang w:val="ru-RU"/>
        </w:rPr>
      </w:pPr>
      <w:r w:rsidRPr="00076B2D">
        <w:rPr>
          <w:lang w:val="ru-RU"/>
        </w:rPr>
        <w:t>Обавезно је придржавање правила и сигнализације безбедности у саобраћају.</w:t>
      </w:r>
    </w:p>
    <w:p w:rsidR="00F13C67" w:rsidRPr="00076B2D" w:rsidRDefault="00F13C67" w:rsidP="0027211C">
      <w:pPr>
        <w:numPr>
          <w:ilvl w:val="0"/>
          <w:numId w:val="27"/>
        </w:numPr>
        <w:spacing w:before="0" w:line="216" w:lineRule="auto"/>
        <w:jc w:val="left"/>
        <w:rPr>
          <w:lang w:val="ru-RU"/>
        </w:rPr>
      </w:pPr>
      <w:r w:rsidRPr="00076B2D">
        <w:rPr>
          <w:lang w:val="sr-Cyrl-CS"/>
        </w:rPr>
        <w:t>На захтев надзорног органа, удаљи запосленог са градилишта, када се утврди да је неподобан за даљи рад на градилишту.</w:t>
      </w:r>
    </w:p>
    <w:p w:rsidR="00F13C67" w:rsidRPr="00076B2D" w:rsidRDefault="00F13C67" w:rsidP="0027211C">
      <w:pPr>
        <w:numPr>
          <w:ilvl w:val="0"/>
          <w:numId w:val="27"/>
        </w:numPr>
        <w:spacing w:before="0" w:line="216" w:lineRule="auto"/>
        <w:jc w:val="left"/>
        <w:rPr>
          <w:lang w:val="ru-RU"/>
        </w:rPr>
      </w:pPr>
      <w:r w:rsidRPr="00076B2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3C67" w:rsidRPr="00076B2D" w:rsidRDefault="00F13C67" w:rsidP="00F13C67">
      <w:pPr>
        <w:jc w:val="left"/>
        <w:rPr>
          <w:b/>
          <w:u w:val="single"/>
          <w:lang w:val="sr-Cyrl-CS"/>
        </w:rPr>
      </w:pPr>
      <w:r w:rsidRPr="00076B2D">
        <w:rPr>
          <w:b/>
          <w:u w:val="single"/>
          <w:lang w:val="sr-Cyrl-CS"/>
        </w:rPr>
        <w:t>II ОБАВЕЗЕ ИЗВОЂАЧА РАДОВА ЧИЈИ СУ ЗАПОСЛЕНИ АНГАЖОВАНИ</w:t>
      </w:r>
    </w:p>
    <w:p w:rsidR="00F13C67" w:rsidRPr="00076B2D" w:rsidRDefault="00F13C67" w:rsidP="00F13C67">
      <w:pPr>
        <w:jc w:val="left"/>
        <w:rPr>
          <w:b/>
          <w:u w:val="single"/>
          <w:lang w:val="sr-Cyrl-CS"/>
        </w:rPr>
      </w:pPr>
      <w:r w:rsidRPr="00076B2D">
        <w:rPr>
          <w:b/>
          <w:u w:val="single"/>
          <w:lang w:val="sr-Cyrl-CS"/>
        </w:rPr>
        <w:t>ПО „НОРМА ЧАС“</w:t>
      </w:r>
    </w:p>
    <w:p w:rsidR="00F13C67" w:rsidRPr="00076B2D" w:rsidRDefault="00F13C67" w:rsidP="00F13C67">
      <w:pPr>
        <w:autoSpaceDE w:val="0"/>
        <w:autoSpaceDN w:val="0"/>
        <w:adjustRightInd w:val="0"/>
        <w:jc w:val="left"/>
        <w:rPr>
          <w:rFonts w:cs="Arial"/>
          <w:lang w:val="sr-Cyrl-RS"/>
        </w:rPr>
      </w:pPr>
      <w:r w:rsidRPr="008014B0">
        <w:rPr>
          <w:rFonts w:cs="Arial"/>
          <w:color w:val="000000"/>
          <w:lang w:val="sr-Cyrl-CS"/>
        </w:rPr>
        <w:t>И</w:t>
      </w:r>
      <w:r w:rsidRPr="00076B2D">
        <w:rPr>
          <w:rFonts w:cs="Arial"/>
          <w:color w:val="000000"/>
          <w:lang w:val="sr-Latn-CS"/>
        </w:rPr>
        <w:t>звођач радова</w:t>
      </w:r>
      <w:r w:rsidRPr="008014B0">
        <w:rPr>
          <w:rFonts w:cs="Arial"/>
          <w:color w:val="000000"/>
          <w:lang w:val="sr-Cyrl-CS"/>
        </w:rPr>
        <w:t xml:space="preserve"> који своје запослене ангажују по „норма часу“, у организацији ТЕНТ, обавезан је </w:t>
      </w:r>
      <w:r w:rsidRPr="008014B0">
        <w:rPr>
          <w:rFonts w:cs="Arial"/>
          <w:lang w:val="sr-Cyrl-CS"/>
        </w:rPr>
        <w:t>да: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3C67" w:rsidRPr="00076B2D" w:rsidRDefault="00F13C67" w:rsidP="0027211C">
      <w:pPr>
        <w:numPr>
          <w:ilvl w:val="0"/>
          <w:numId w:val="28"/>
        </w:numPr>
        <w:spacing w:before="0" w:after="80" w:line="216" w:lineRule="auto"/>
        <w:jc w:val="left"/>
        <w:rPr>
          <w:lang w:val="ru-RU"/>
        </w:rPr>
      </w:pPr>
      <w:r w:rsidRPr="00076B2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3C67" w:rsidRPr="00076B2D" w:rsidRDefault="00F13C67" w:rsidP="0027211C">
      <w:pPr>
        <w:numPr>
          <w:ilvl w:val="0"/>
          <w:numId w:val="28"/>
        </w:numPr>
        <w:spacing w:before="0" w:after="80" w:line="216" w:lineRule="auto"/>
        <w:jc w:val="left"/>
        <w:rPr>
          <w:lang w:val="ru-RU"/>
        </w:rPr>
      </w:pPr>
      <w:r w:rsidRPr="00076B2D">
        <w:rPr>
          <w:lang w:val="ru-RU"/>
        </w:rPr>
        <w:t>За извођење радова (обављање посла) ангажује здравствено способне запослене,</w:t>
      </w:r>
    </w:p>
    <w:p w:rsidR="00F13C67" w:rsidRPr="00076B2D" w:rsidRDefault="00F13C67" w:rsidP="0027211C">
      <w:pPr>
        <w:numPr>
          <w:ilvl w:val="0"/>
          <w:numId w:val="28"/>
        </w:numPr>
        <w:spacing w:before="0" w:after="80" w:line="216" w:lineRule="auto"/>
        <w:jc w:val="left"/>
        <w:rPr>
          <w:lang w:val="ru-RU"/>
        </w:rPr>
      </w:pPr>
      <w:r w:rsidRPr="00076B2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3C67" w:rsidRPr="00076B2D" w:rsidRDefault="00F13C67" w:rsidP="0027211C">
      <w:pPr>
        <w:numPr>
          <w:ilvl w:val="0"/>
          <w:numId w:val="28"/>
        </w:numPr>
        <w:spacing w:before="0" w:after="80" w:line="216" w:lineRule="auto"/>
        <w:jc w:val="left"/>
        <w:rPr>
          <w:lang w:val="ru-RU"/>
        </w:rPr>
      </w:pPr>
      <w:r w:rsidRPr="00076B2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3C67" w:rsidRPr="00076B2D" w:rsidRDefault="00F13C67" w:rsidP="0027211C">
      <w:pPr>
        <w:numPr>
          <w:ilvl w:val="0"/>
          <w:numId w:val="28"/>
        </w:numPr>
        <w:spacing w:before="0" w:after="80" w:line="216" w:lineRule="auto"/>
        <w:jc w:val="left"/>
        <w:rPr>
          <w:lang w:val="ru-RU"/>
        </w:rPr>
      </w:pPr>
      <w:r w:rsidRPr="00076B2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3C67" w:rsidRPr="00076B2D" w:rsidRDefault="00F13C67" w:rsidP="0027211C">
      <w:pPr>
        <w:numPr>
          <w:ilvl w:val="0"/>
          <w:numId w:val="28"/>
        </w:numPr>
        <w:spacing w:before="0" w:after="80" w:line="216" w:lineRule="auto"/>
        <w:jc w:val="left"/>
        <w:rPr>
          <w:lang w:val="ru-RU"/>
        </w:rPr>
      </w:pPr>
      <w:r w:rsidRPr="00076B2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3C67" w:rsidRPr="00076B2D" w:rsidRDefault="00F13C67" w:rsidP="0027211C">
      <w:pPr>
        <w:numPr>
          <w:ilvl w:val="0"/>
          <w:numId w:val="28"/>
        </w:numPr>
        <w:spacing w:before="0" w:after="80" w:line="216" w:lineRule="auto"/>
        <w:jc w:val="left"/>
        <w:rPr>
          <w:lang w:val="ru-RU"/>
        </w:rPr>
      </w:pPr>
      <w:r w:rsidRPr="00076B2D">
        <w:rPr>
          <w:lang w:val="ru-RU"/>
        </w:rPr>
        <w:lastRenderedPageBreak/>
        <w:t>Служби БЗР и ЗОП ТЕНТ достави копију извештаја о повреди на раду запосленог који пружа услуге ТЕНТ.</w:t>
      </w:r>
    </w:p>
    <w:p w:rsidR="00F13C67" w:rsidRPr="00076B2D" w:rsidRDefault="00F13C67" w:rsidP="00F13C67">
      <w:pPr>
        <w:spacing w:before="0"/>
        <w:jc w:val="left"/>
        <w:rPr>
          <w:b/>
          <w:u w:val="single"/>
          <w:lang w:val="sr-Latn-CS"/>
        </w:rPr>
      </w:pPr>
      <w:r w:rsidRPr="00076B2D">
        <w:rPr>
          <w:b/>
          <w:u w:val="single"/>
          <w:lang w:val="sr-Latn-CS"/>
        </w:rPr>
        <w:t xml:space="preserve">III ОБАВЕЗЕ ТЕНТ ЗА ЗАПОСЛЕНЕ АНГАЖОВАНЕ ПО „НОРМА ЧАС“  </w:t>
      </w:r>
    </w:p>
    <w:p w:rsidR="00F13C67" w:rsidRPr="00076B2D" w:rsidRDefault="00F13C67" w:rsidP="00F13C67">
      <w:pPr>
        <w:spacing w:before="0"/>
        <w:rPr>
          <w:lang w:val="sr-Cyrl-CS"/>
        </w:rPr>
      </w:pPr>
      <w:r w:rsidRPr="00076B2D">
        <w:rPr>
          <w:lang w:val="sr-Cyrl-CS"/>
        </w:rPr>
        <w:t>ТЕНТ, односно руководиоци организационих целина у оквиру којих су ангажовани запослени Извођача радова обавезни су да:</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3C67" w:rsidRPr="008014B0" w:rsidRDefault="00F13C67" w:rsidP="00F13C67">
      <w:pPr>
        <w:spacing w:before="0"/>
        <w:rPr>
          <w:b/>
          <w:u w:val="single"/>
          <w:lang w:val="ru-RU"/>
        </w:rPr>
      </w:pPr>
      <w:r w:rsidRPr="00076B2D">
        <w:rPr>
          <w:b/>
          <w:u w:val="single"/>
        </w:rPr>
        <w:t>IV</w:t>
      </w:r>
      <w:r w:rsidRPr="008014B0">
        <w:rPr>
          <w:b/>
          <w:u w:val="single"/>
          <w:lang w:val="ru-RU"/>
        </w:rPr>
        <w:t xml:space="preserve"> НЕПОШТОВАЊЕ ПРАВИЛА</w:t>
      </w:r>
    </w:p>
    <w:p w:rsidR="00F13C67" w:rsidRPr="00076B2D" w:rsidRDefault="00F13C67" w:rsidP="00F13C67">
      <w:pPr>
        <w:spacing w:before="0"/>
        <w:rPr>
          <w:lang w:val="sr-Cyrl-CS"/>
        </w:rPr>
      </w:pPr>
      <w:r w:rsidRPr="00076B2D">
        <w:rPr>
          <w:lang w:val="sr-Cyrl-CS"/>
        </w:rPr>
        <w:t>Служба БЗР и ЗОП ТЕНТ, док траје извођење уговорених радова, врши контролу примене ових правила.</w:t>
      </w:r>
    </w:p>
    <w:p w:rsidR="00F13C67" w:rsidRPr="00076B2D" w:rsidRDefault="00F13C67" w:rsidP="00F13C67">
      <w:pPr>
        <w:spacing w:before="0"/>
        <w:rPr>
          <w:lang w:val="sr-Cyrl-CS"/>
        </w:rPr>
      </w:pPr>
      <w:r w:rsidRPr="00076B2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3C67" w:rsidRPr="00076B2D" w:rsidRDefault="00F13C67" w:rsidP="00F13C67">
      <w:pPr>
        <w:spacing w:before="0"/>
        <w:rPr>
          <w:lang w:val="sr-Cyrl-CS"/>
        </w:rPr>
      </w:pPr>
      <w:r w:rsidRPr="00076B2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3C67" w:rsidRPr="00076B2D" w:rsidRDefault="00F13C67" w:rsidP="00F13C67">
      <w:pPr>
        <w:spacing w:before="0"/>
        <w:rPr>
          <w:lang w:val="sr-Cyrl-CS"/>
        </w:rPr>
      </w:pPr>
      <w:r w:rsidRPr="00076B2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3C67" w:rsidRPr="00076B2D" w:rsidRDefault="00F13C67" w:rsidP="00F13C67">
      <w:pPr>
        <w:spacing w:before="0"/>
        <w:rPr>
          <w:lang w:val="sr-Cyrl-CS"/>
        </w:rPr>
      </w:pPr>
      <w:r w:rsidRPr="00076B2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3C67" w:rsidRPr="00076B2D" w:rsidRDefault="00F13C67" w:rsidP="00F13C67">
      <w:pPr>
        <w:spacing w:before="0"/>
        <w:rPr>
          <w:lang w:val="sr-Cyrl-CS"/>
        </w:rPr>
      </w:pPr>
      <w:r w:rsidRPr="00076B2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3C67" w:rsidRPr="00076B2D" w:rsidRDefault="00F13C67" w:rsidP="00F13C67">
      <w:pPr>
        <w:spacing w:before="0"/>
        <w:rPr>
          <w:lang w:val="sr-Cyrl-CS"/>
        </w:rPr>
      </w:pPr>
      <w:r w:rsidRPr="00076B2D">
        <w:rPr>
          <w:lang w:val="sr-Cyrl-CS"/>
        </w:rPr>
        <w:t>Руководилац одељења обезбеђења и одбране води евиденцију запослених извођача којима је забрањен приступ у објекте ТЕНТ.</w:t>
      </w:r>
    </w:p>
    <w:p w:rsidR="00F13C67" w:rsidRPr="008014B0" w:rsidRDefault="00F13C67" w:rsidP="00F13C67">
      <w:pPr>
        <w:spacing w:before="0"/>
        <w:rPr>
          <w:b/>
          <w:u w:val="single"/>
          <w:lang w:val="sr-Cyrl-CS"/>
        </w:rPr>
      </w:pPr>
      <w:r w:rsidRPr="00076B2D">
        <w:rPr>
          <w:b/>
          <w:u w:val="single"/>
          <w:lang w:val="sr-Latn-CS"/>
        </w:rPr>
        <w:t>V  САСТАНЦИ У ВЕЗИ БЕЗБЕДНОСТИ И ЗДРАВЉА НА РАДУ</w:t>
      </w:r>
    </w:p>
    <w:p w:rsidR="00F13C67" w:rsidRPr="00076B2D" w:rsidRDefault="00F13C67" w:rsidP="00F13C67">
      <w:pPr>
        <w:spacing w:before="0"/>
        <w:rPr>
          <w:b/>
          <w:u w:val="single"/>
          <w:lang w:val="sr-Latn-CS"/>
        </w:rPr>
      </w:pPr>
      <w:r w:rsidRPr="00076B2D">
        <w:rPr>
          <w:lang w:val="sr-Latn-CS"/>
        </w:rPr>
        <w:t>Прв</w:t>
      </w:r>
      <w:r w:rsidRPr="00076B2D">
        <w:rPr>
          <w:lang w:val="sr-Cyrl-CS"/>
        </w:rPr>
        <w:t>ом састанку за безбедност присуствују:</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лице за безбедност и здравље у ТЕНТ,</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 xml:space="preserve">инструктор БЗР и ЗОП из Службе за обуку кадрова. </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надзорни орган,</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одговорно лице извођача радова на градилишту и</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одговорно лице за безбедност и здравље извођача радова.</w:t>
      </w:r>
    </w:p>
    <w:p w:rsidR="00F13C67" w:rsidRPr="00076B2D" w:rsidRDefault="00F13C67" w:rsidP="00F13C67">
      <w:pPr>
        <w:spacing w:before="0"/>
        <w:rPr>
          <w:lang w:val="sr-Latn-CS"/>
        </w:rPr>
      </w:pPr>
      <w:r w:rsidRPr="00076B2D">
        <w:rPr>
          <w:lang w:val="sr-Latn-CS"/>
        </w:rPr>
        <w:t xml:space="preserve">Садржај </w:t>
      </w:r>
      <w:r w:rsidRPr="00076B2D">
        <w:rPr>
          <w:lang w:val="ru-RU"/>
        </w:rPr>
        <w:t>првог</w:t>
      </w:r>
      <w:r w:rsidRPr="00076B2D">
        <w:rPr>
          <w:lang w:val="sr-Latn-CS"/>
        </w:rPr>
        <w:t xml:space="preserve"> састанка:</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Одређивање радног простора (контејнери за смештај радника, материјала, санитарни чворови, и др.)</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ru-RU"/>
        </w:rPr>
        <w:t xml:space="preserve">Упознавање са </w:t>
      </w:r>
      <w:r w:rsidRPr="00076B2D">
        <w:rPr>
          <w:lang w:val="sr-Cyrl-CS"/>
        </w:rPr>
        <w:t>опасностима и штетностима у термоенергетским постројењима и железничком саобраћају</w:t>
      </w:r>
      <w:r w:rsidRPr="00076B2D">
        <w:rPr>
          <w:b/>
          <w:i/>
          <w:lang w:val="sr-Cyrl-CS"/>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Прва помоћ (телефонски бројеви, процедуре, и др.)</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Противпожарна заштита (телефонски бројеви, процедуре, дозволе и др.), опасне материје (хемикалије, гас и горива)</w:t>
      </w:r>
      <w:r w:rsidRPr="00076B2D">
        <w:rPr>
          <w:lang w:val="sr-Cyrl-CS"/>
        </w:rPr>
        <w:t>, заштита животне средине</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Лична</w:t>
      </w:r>
      <w:r w:rsidRPr="00076B2D">
        <w:rPr>
          <w:lang w:val="ru-RU"/>
        </w:rPr>
        <w:t xml:space="preserve"> и колективна</w:t>
      </w:r>
      <w:r w:rsidRPr="00076B2D">
        <w:rPr>
          <w:lang w:val="sr-Latn-CS"/>
        </w:rPr>
        <w:t xml:space="preserve"> заштитна опрема</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Правила саобраћаја</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ru-RU"/>
        </w:rPr>
        <w:lastRenderedPageBreak/>
        <w:t>Одржавање</w:t>
      </w:r>
      <w:r w:rsidRPr="00076B2D">
        <w:rPr>
          <w:lang w:val="sr-Latn-CS"/>
        </w:rPr>
        <w:t xml:space="preserve"> и чишћење </w:t>
      </w:r>
      <w:r w:rsidRPr="00076B2D">
        <w:rPr>
          <w:lang w:val="ru-RU"/>
        </w:rPr>
        <w:t>радног простора;</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Имен</w:t>
      </w:r>
      <w:r w:rsidRPr="00076B2D">
        <w:rPr>
          <w:lang w:val="ru-RU"/>
        </w:rPr>
        <w:t xml:space="preserve">овање </w:t>
      </w:r>
      <w:r w:rsidRPr="00076B2D">
        <w:rPr>
          <w:lang w:val="sr-Latn-CS"/>
        </w:rPr>
        <w:t>одговор</w:t>
      </w:r>
      <w:r w:rsidRPr="00076B2D">
        <w:rPr>
          <w:lang w:val="ru-RU"/>
        </w:rPr>
        <w:t>них</w:t>
      </w:r>
      <w:r w:rsidRPr="00076B2D">
        <w:rPr>
          <w:lang w:val="sr-Latn-CS"/>
        </w:rPr>
        <w:t xml:space="preserve"> лица</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ru-RU"/>
        </w:rPr>
        <w:t>Поступак у случају п</w:t>
      </w:r>
      <w:r w:rsidRPr="00076B2D">
        <w:rPr>
          <w:lang w:val="sr-Latn-CS"/>
        </w:rPr>
        <w:t>овреде на раду</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sr-Latn-CS"/>
        </w:rPr>
      </w:pPr>
      <w:r w:rsidRPr="00076B2D">
        <w:rPr>
          <w:lang w:val="sr-Latn-CS"/>
        </w:rPr>
        <w:t xml:space="preserve">Последице </w:t>
      </w:r>
      <w:r w:rsidRPr="00076B2D">
        <w:rPr>
          <w:lang w:val="ru-RU"/>
        </w:rPr>
        <w:t>непоштовања Правила безбедности на раду ТЕНТ и</w:t>
      </w:r>
    </w:p>
    <w:p w:rsidR="00F13C67" w:rsidRPr="00076B2D" w:rsidRDefault="00F13C67" w:rsidP="0027211C">
      <w:pPr>
        <w:numPr>
          <w:ilvl w:val="1"/>
          <w:numId w:val="29"/>
        </w:numPr>
        <w:tabs>
          <w:tab w:val="num" w:pos="1134"/>
        </w:tabs>
        <w:spacing w:before="0" w:line="216" w:lineRule="auto"/>
        <w:ind w:left="1134"/>
        <w:jc w:val="left"/>
        <w:rPr>
          <w:lang w:val="sr-Latn-CS"/>
        </w:rPr>
      </w:pPr>
      <w:r w:rsidRPr="00076B2D">
        <w:rPr>
          <w:lang w:val="ru-RU"/>
        </w:rPr>
        <w:t>План заједничких мера</w:t>
      </w:r>
    </w:p>
    <w:p w:rsidR="00F13C67" w:rsidRPr="00076B2D" w:rsidRDefault="00F13C67" w:rsidP="00F13C67">
      <w:pPr>
        <w:spacing w:before="0"/>
        <w:rPr>
          <w:lang w:val="sr-Latn-CS"/>
        </w:rPr>
      </w:pPr>
      <w:r w:rsidRPr="00076B2D">
        <w:rPr>
          <w:lang w:val="sr-Latn-CS"/>
        </w:rPr>
        <w:t>Редовни састанци (једном недељно) одржава</w:t>
      </w:r>
      <w:r w:rsidRPr="00076B2D">
        <w:rPr>
          <w:lang w:val="sr-Cyrl-CS"/>
        </w:rPr>
        <w:t>ју</w:t>
      </w:r>
      <w:r w:rsidRPr="00076B2D">
        <w:rPr>
          <w:lang w:val="sr-Latn-CS"/>
        </w:rPr>
        <w:t xml:space="preserve"> се са сваким извођачем посебно или са свим извођачима заједно. Састанак води </w:t>
      </w:r>
      <w:r w:rsidRPr="00076B2D">
        <w:rPr>
          <w:lang w:val="sr-Cyrl-CS"/>
        </w:rPr>
        <w:t>надзорни орган -</w:t>
      </w:r>
      <w:r w:rsidRPr="00076B2D">
        <w:rPr>
          <w:lang w:val="sr-Latn-CS"/>
        </w:rPr>
        <w:t xml:space="preserve"> вођа пројекта и одговорно лице за безбедност </w:t>
      </w:r>
      <w:r w:rsidRPr="00076B2D">
        <w:rPr>
          <w:lang w:val="sr-Cyrl-CS"/>
        </w:rPr>
        <w:t>ТЕНТ.</w:t>
      </w:r>
    </w:p>
    <w:p w:rsidR="00F13C67" w:rsidRPr="00076B2D" w:rsidRDefault="00F13C67" w:rsidP="00F13C67">
      <w:pPr>
        <w:spacing w:before="0"/>
        <w:rPr>
          <w:lang w:val="sr-Latn-CS"/>
        </w:rPr>
      </w:pPr>
      <w:r w:rsidRPr="00076B2D">
        <w:rPr>
          <w:lang w:val="sr-Latn-CS"/>
        </w:rPr>
        <w:t>Садржај</w:t>
      </w:r>
      <w:r w:rsidRPr="00076B2D">
        <w:rPr>
          <w:lang w:val="ru-RU"/>
        </w:rPr>
        <w:t xml:space="preserve"> редовног</w:t>
      </w:r>
      <w:r w:rsidRPr="00076B2D">
        <w:rPr>
          <w:lang w:val="sr-Latn-CS"/>
        </w:rPr>
        <w:t xml:space="preserve"> састанка:</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 xml:space="preserve">Стање </w:t>
      </w:r>
      <w:r w:rsidRPr="00076B2D">
        <w:rPr>
          <w:lang w:val="sr-Latn-CS"/>
        </w:rPr>
        <w:t>радног и складишног простора</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Стање</w:t>
      </w:r>
      <w:r w:rsidRPr="00076B2D">
        <w:rPr>
          <w:lang w:val="sr-Latn-CS"/>
        </w:rPr>
        <w:t xml:space="preserve"> противпожаре заштите, опасних материја (хемикалије, гас, горива)</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Коришћење л</w:t>
      </w:r>
      <w:r w:rsidRPr="00076B2D">
        <w:rPr>
          <w:lang w:val="sr-Latn-CS"/>
        </w:rPr>
        <w:t xml:space="preserve">ичне </w:t>
      </w:r>
      <w:r w:rsidRPr="00076B2D">
        <w:rPr>
          <w:lang w:val="ru-RU"/>
        </w:rPr>
        <w:t>и колективне</w:t>
      </w:r>
      <w:r w:rsidRPr="00076B2D">
        <w:rPr>
          <w:lang w:val="sr-Latn-CS"/>
        </w:rPr>
        <w:t xml:space="preserve"> заштитне опреме</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Поштовање п</w:t>
      </w:r>
      <w:r w:rsidRPr="00076B2D">
        <w:rPr>
          <w:lang w:val="sr-Latn-CS"/>
        </w:rPr>
        <w:t>равила саобраћаја</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sr-Latn-CS"/>
        </w:rPr>
        <w:t>Процене ризика од повреда</w:t>
      </w:r>
      <w:r w:rsidRPr="00076B2D">
        <w:rPr>
          <w:lang w:val="ru-RU"/>
        </w:rPr>
        <w:t xml:space="preserve"> и</w:t>
      </w:r>
    </w:p>
    <w:p w:rsidR="00F13C67" w:rsidRPr="00076B2D" w:rsidRDefault="00F13C67" w:rsidP="0027211C">
      <w:pPr>
        <w:numPr>
          <w:ilvl w:val="1"/>
          <w:numId w:val="29"/>
        </w:numPr>
        <w:tabs>
          <w:tab w:val="num" w:pos="1134"/>
          <w:tab w:val="left" w:pos="7005"/>
        </w:tabs>
        <w:spacing w:before="0" w:line="216" w:lineRule="auto"/>
        <w:ind w:left="1134"/>
        <w:jc w:val="left"/>
        <w:rPr>
          <w:lang w:val="sr-Latn-CS"/>
        </w:rPr>
      </w:pPr>
      <w:r w:rsidRPr="00076B2D">
        <w:rPr>
          <w:lang w:val="sr-Latn-CS"/>
        </w:rPr>
        <w:t>Могућност побољшања безбедности</w:t>
      </w:r>
      <w:r w:rsidRPr="00076B2D">
        <w:rPr>
          <w:lang w:val="ru-RU"/>
        </w:rPr>
        <w:t xml:space="preserve"> и здравља на</w:t>
      </w:r>
      <w:r w:rsidRPr="00076B2D">
        <w:rPr>
          <w:lang w:val="sr-Latn-CS"/>
        </w:rPr>
        <w:t xml:space="preserve"> рад</w:t>
      </w:r>
      <w:r w:rsidRPr="00076B2D">
        <w:rPr>
          <w:lang w:val="ru-RU"/>
        </w:rPr>
        <w:t>у</w:t>
      </w:r>
      <w:r w:rsidRPr="00076B2D">
        <w:rPr>
          <w:lang w:val="sr-Latn-CS"/>
        </w:rPr>
        <w:t>.</w:t>
      </w:r>
    </w:p>
    <w:p w:rsidR="00F13C67" w:rsidRPr="00076B2D" w:rsidRDefault="00F13C67" w:rsidP="00F13C67">
      <w:pPr>
        <w:tabs>
          <w:tab w:val="left" w:pos="567"/>
        </w:tabs>
        <w:spacing w:before="0"/>
        <w:rPr>
          <w:rFonts w:cs="Arial"/>
          <w:sz w:val="24"/>
          <w:szCs w:val="24"/>
          <w:lang w:val="sr-Cyrl-RS"/>
        </w:rPr>
      </w:pPr>
    </w:p>
    <w:p w:rsidR="00F13C67" w:rsidRPr="00076B2D" w:rsidRDefault="00F13C67" w:rsidP="00F13C67">
      <w:pPr>
        <w:tabs>
          <w:tab w:val="left" w:pos="567"/>
        </w:tabs>
        <w:spacing w:before="0"/>
        <w:rPr>
          <w:rFonts w:cs="Arial"/>
          <w:sz w:val="24"/>
          <w:szCs w:val="24"/>
          <w:lang w:val="sr-Cyrl-RS"/>
        </w:rPr>
      </w:pPr>
    </w:p>
    <w:p w:rsidR="00F13C67" w:rsidRPr="008014B0" w:rsidRDefault="00F13C67" w:rsidP="00F13C67">
      <w:pPr>
        <w:pStyle w:val="KDParagraf"/>
        <w:spacing w:before="0"/>
        <w:rPr>
          <w:rFonts w:cs="Arial"/>
          <w:b/>
          <w:lang w:val="ru-RU"/>
        </w:rPr>
      </w:pPr>
    </w:p>
    <w:p w:rsidR="00F13C67" w:rsidRDefault="00F13C67" w:rsidP="00F13C67">
      <w:pPr>
        <w:pStyle w:val="KDParagraf"/>
        <w:spacing w:before="0"/>
        <w:rPr>
          <w:rFonts w:cs="Arial"/>
          <w:lang w:val="sr-Cyrl-RS"/>
        </w:rPr>
      </w:pPr>
    </w:p>
    <w:p w:rsidR="00F13C67" w:rsidRDefault="00F13C67" w:rsidP="00F13C67">
      <w:pPr>
        <w:pStyle w:val="KDParagraf"/>
        <w:spacing w:before="0"/>
        <w:rPr>
          <w:rFonts w:cs="Arial"/>
          <w:lang w:val="sr-Cyrl-RS"/>
        </w:rPr>
      </w:pPr>
    </w:p>
    <w:p w:rsidR="00EE793E" w:rsidRPr="008014B0" w:rsidRDefault="00EE793E" w:rsidP="00F13C67">
      <w:pPr>
        <w:pStyle w:val="KDParagraf"/>
        <w:spacing w:before="0"/>
        <w:rPr>
          <w:rFonts w:cs="Arial"/>
          <w:lang w:val="ru-RU"/>
        </w:rPr>
      </w:pPr>
    </w:p>
    <w:sectPr w:rsidR="00EE793E" w:rsidRPr="008014B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7B6" w:rsidRDefault="005D57B6">
      <w:r>
        <w:separator/>
      </w:r>
    </w:p>
    <w:p w:rsidR="005D57B6" w:rsidRDefault="005D57B6"/>
  </w:endnote>
  <w:endnote w:type="continuationSeparator" w:id="0">
    <w:p w:rsidR="005D57B6" w:rsidRDefault="005D57B6">
      <w:r>
        <w:continuationSeparator/>
      </w:r>
    </w:p>
    <w:p w:rsidR="005D57B6" w:rsidRDefault="005D57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Cirilica">
    <w:altName w:val="Courier New"/>
    <w:charset w:val="00"/>
    <w:family w:val="swiss"/>
    <w:pitch w:val="variable"/>
    <w:sig w:usb0="00000001"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C59" w:rsidRDefault="00A57C5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57C59" w:rsidRDefault="00A57C59" w:rsidP="00841BE7">
    <w:pPr>
      <w:pStyle w:val="Footer"/>
      <w:ind w:right="360"/>
    </w:pPr>
  </w:p>
  <w:p w:rsidR="00A57C59" w:rsidRDefault="00A57C5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C59" w:rsidRPr="00EC5BB4" w:rsidRDefault="00A57C5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328B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328B0">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C59" w:rsidRPr="00EC5BB4" w:rsidRDefault="00A57C5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328B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328B0">
      <w:rPr>
        <w:rStyle w:val="PageNumber"/>
        <w:rFonts w:cs="Arial"/>
        <w:b/>
        <w:noProof/>
        <w:szCs w:val="24"/>
      </w:rPr>
      <w:t>62</w:t>
    </w:r>
    <w:r w:rsidRPr="00EC5BB4">
      <w:rPr>
        <w:rStyle w:val="PageNumber"/>
        <w:rFonts w:cs="Arial"/>
        <w:b/>
        <w:szCs w:val="24"/>
      </w:rPr>
      <w:fldChar w:fldCharType="end"/>
    </w:r>
  </w:p>
  <w:p w:rsidR="00A57C59" w:rsidRDefault="00A57C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7B6" w:rsidRDefault="005D57B6">
      <w:r>
        <w:separator/>
      </w:r>
    </w:p>
    <w:p w:rsidR="005D57B6" w:rsidRDefault="005D57B6"/>
  </w:footnote>
  <w:footnote w:type="continuationSeparator" w:id="0">
    <w:p w:rsidR="005D57B6" w:rsidRDefault="005D57B6">
      <w:r>
        <w:continuationSeparator/>
      </w:r>
    </w:p>
    <w:p w:rsidR="005D57B6" w:rsidRDefault="005D57B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C59" w:rsidRDefault="00A57C59" w:rsidP="004276AD">
    <w:pPr>
      <w:pStyle w:val="Header"/>
      <w:rPr>
        <w:sz w:val="20"/>
      </w:rPr>
    </w:pPr>
  </w:p>
  <w:p w:rsidR="00A57C59" w:rsidRPr="004276AD" w:rsidRDefault="00A57C59" w:rsidP="004276AD">
    <w:pPr>
      <w:pStyle w:val="Header"/>
    </w:pPr>
    <w:r w:rsidRPr="00EC5BB4">
      <w:rPr>
        <w:szCs w:val="24"/>
      </w:rPr>
      <w:t>ЈП „Електропривреда Србије“ Београд          Конкурсна документација ЈН</w:t>
    </w:r>
    <w:r w:rsidRPr="00EC5BB4">
      <w:rPr>
        <w:b/>
        <w:szCs w:val="24"/>
      </w:rPr>
      <w:t>.</w:t>
    </w:r>
    <w:r w:rsidRPr="001579D5">
      <w:rPr>
        <w:szCs w:val="24"/>
        <w:lang w:val="sr-Cyrl-RS"/>
      </w:rPr>
      <w:t xml:space="preserve"> </w:t>
    </w:r>
    <w:r>
      <w:rPr>
        <w:szCs w:val="24"/>
        <w:lang w:val="sr-Cyrl-RS"/>
      </w:rPr>
      <w:t>3000/1224/2018 (460</w:t>
    </w:r>
    <w:r w:rsidRPr="00791AA8">
      <w:rPr>
        <w:szCs w:val="24"/>
        <w:lang w:val="sr-Cyrl-RS"/>
      </w:rPr>
      <w:t>/201</w:t>
    </w:r>
    <w:r>
      <w:rPr>
        <w:szCs w:val="24"/>
        <w:lang w:val="sr-Cyrl-RS"/>
      </w:rPr>
      <w:t>8</w:t>
    </w:r>
    <w:r w:rsidRPr="00791AA8">
      <w:rPr>
        <w:szCs w:val="24"/>
        <w:lang w:val="sr-Cyrl-R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C59" w:rsidRDefault="00A57C59" w:rsidP="004276AD">
    <w:pPr>
      <w:pStyle w:val="Header"/>
    </w:pPr>
  </w:p>
  <w:p w:rsidR="00A57C59" w:rsidRPr="00210557" w:rsidRDefault="00A57C59" w:rsidP="00EF375A">
    <w:pPr>
      <w:pStyle w:val="Header"/>
    </w:pPr>
    <w:r w:rsidRPr="00113B84">
      <w:rPr>
        <w:szCs w:val="24"/>
      </w:rPr>
      <w:t xml:space="preserve">ЈП „Електропривреда Србије“ Београд  </w:t>
    </w:r>
    <w:r>
      <w:rPr>
        <w:szCs w:val="24"/>
      </w:rPr>
      <w:t xml:space="preserve">        Конкурсна документација ЈН</w:t>
    </w:r>
    <w:r w:rsidRPr="00113B84">
      <w:rPr>
        <w:b/>
        <w:szCs w:val="24"/>
      </w:rPr>
      <w:t>.</w:t>
    </w:r>
    <w:r>
      <w:rPr>
        <w:b/>
        <w:szCs w:val="24"/>
        <w:lang w:val="sr-Cyrl-RS"/>
      </w:rPr>
      <w:t xml:space="preserve"> </w:t>
    </w:r>
    <w:r>
      <w:rPr>
        <w:szCs w:val="24"/>
        <w:lang w:val="sr-Cyrl-RS"/>
      </w:rPr>
      <w:t>3000/1224/2018 (460</w:t>
    </w:r>
    <w:r w:rsidRPr="00791AA8">
      <w:rPr>
        <w:szCs w:val="24"/>
        <w:lang w:val="sr-Cyrl-RS"/>
      </w:rPr>
      <w:t>/201</w:t>
    </w:r>
    <w:r>
      <w:rPr>
        <w:szCs w:val="24"/>
        <w:lang w:val="sr-Cyrl-RS"/>
      </w:rPr>
      <w:t>8</w:t>
    </w:r>
    <w:r w:rsidRPr="00791AA8">
      <w:rPr>
        <w:szCs w:val="24"/>
        <w:lang w:val="sr-Cyrl-R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A60781"/>
    <w:multiLevelType w:val="hybridMultilevel"/>
    <w:tmpl w:val="3572B852"/>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D8609376">
      <w:start w:val="1"/>
      <w:numFmt w:val="bullet"/>
      <w:lvlText w:val="-"/>
      <w:lvlJc w:val="left"/>
      <w:pPr>
        <w:ind w:left="2160" w:hanging="180"/>
      </w:pPr>
      <w:rPr>
        <w:rFonts w:ascii="Times New Roman" w:hAnsi="Times New Roman" w:cs="Times New Roman" w:hint="default"/>
      </w:r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3B0B94"/>
    <w:multiLevelType w:val="hybridMultilevel"/>
    <w:tmpl w:val="07C42A9A"/>
    <w:lvl w:ilvl="0" w:tplc="E30AAA0C">
      <w:start w:val="1"/>
      <w:numFmt w:val="decimal"/>
      <w:lvlText w:val="%1."/>
      <w:lvlJc w:val="left"/>
      <w:pPr>
        <w:ind w:left="765" w:hanging="405"/>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AD31128"/>
    <w:multiLevelType w:val="multilevel"/>
    <w:tmpl w:val="B866A1DE"/>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6D774EB"/>
    <w:multiLevelType w:val="hybridMultilevel"/>
    <w:tmpl w:val="88B611BC"/>
    <w:lvl w:ilvl="0" w:tplc="0409000F">
      <w:start w:val="6"/>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D7967A8"/>
    <w:multiLevelType w:val="hybridMultilevel"/>
    <w:tmpl w:val="163C7D80"/>
    <w:lvl w:ilvl="0" w:tplc="EA1AAAC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8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AE73A6B"/>
    <w:multiLevelType w:val="hybridMultilevel"/>
    <w:tmpl w:val="AEE8963C"/>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4"/>
  </w:num>
  <w:num w:numId="3">
    <w:abstractNumId w:val="86"/>
  </w:num>
  <w:num w:numId="4">
    <w:abstractNumId w:val="55"/>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5"/>
  </w:num>
  <w:num w:numId="8">
    <w:abstractNumId w:val="71"/>
  </w:num>
  <w:num w:numId="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num>
  <w:num w:numId="11">
    <w:abstractNumId w:val="73"/>
  </w:num>
  <w:num w:numId="12">
    <w:abstractNumId w:val="67"/>
  </w:num>
  <w:num w:numId="13">
    <w:abstractNumId w:val="59"/>
  </w:num>
  <w:num w:numId="14">
    <w:abstractNumId w:val="56"/>
  </w:num>
  <w:num w:numId="15">
    <w:abstractNumId w:val="69"/>
  </w:num>
  <w:num w:numId="16">
    <w:abstractNumId w:val="63"/>
  </w:num>
  <w:num w:numId="17">
    <w:abstractNumId w:val="87"/>
  </w:num>
  <w:num w:numId="18">
    <w:abstractNumId w:val="80"/>
  </w:num>
  <w:num w:numId="19">
    <w:abstractNumId w:val="89"/>
  </w:num>
  <w:num w:numId="20">
    <w:abstractNumId w:val="65"/>
  </w:num>
  <w:num w:numId="21">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5"/>
  </w:num>
  <w:num w:numId="2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0"/>
  </w:num>
  <w:num w:numId="31">
    <w:abstractNumId w:val="74"/>
  </w:num>
  <w:num w:numId="32">
    <w:abstractNumId w:val="96"/>
  </w:num>
  <w:num w:numId="33">
    <w:abstractNumId w:val="49"/>
  </w:num>
  <w:num w:numId="34">
    <w:abstractNumId w:val="68"/>
  </w:num>
  <w:num w:numId="35">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9"/>
  </w:num>
  <w:num w:numId="37">
    <w:abstractNumId w:val="76"/>
  </w:num>
  <w:num w:numId="38">
    <w:abstractNumId w:val="66"/>
  </w:num>
  <w:num w:numId="39">
    <w:abstractNumId w:val="84"/>
  </w:num>
  <w:num w:numId="40">
    <w:abstractNumId w:val="7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331"/>
    <w:rsid w:val="0002512F"/>
    <w:rsid w:val="00025304"/>
    <w:rsid w:val="00025ABF"/>
    <w:rsid w:val="00025B97"/>
    <w:rsid w:val="00025EC5"/>
    <w:rsid w:val="00025F99"/>
    <w:rsid w:val="00026036"/>
    <w:rsid w:val="000261C8"/>
    <w:rsid w:val="00026444"/>
    <w:rsid w:val="00026621"/>
    <w:rsid w:val="000267C3"/>
    <w:rsid w:val="00026F45"/>
    <w:rsid w:val="00027418"/>
    <w:rsid w:val="0002750F"/>
    <w:rsid w:val="00027C88"/>
    <w:rsid w:val="00027F81"/>
    <w:rsid w:val="000303E2"/>
    <w:rsid w:val="000304D8"/>
    <w:rsid w:val="00030591"/>
    <w:rsid w:val="00030B9D"/>
    <w:rsid w:val="0003103E"/>
    <w:rsid w:val="0003169E"/>
    <w:rsid w:val="000317BA"/>
    <w:rsid w:val="00031E71"/>
    <w:rsid w:val="00032272"/>
    <w:rsid w:val="00032A5B"/>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40E"/>
    <w:rsid w:val="000426A6"/>
    <w:rsid w:val="00042846"/>
    <w:rsid w:val="0004298E"/>
    <w:rsid w:val="00042AB1"/>
    <w:rsid w:val="00042D8E"/>
    <w:rsid w:val="0004327C"/>
    <w:rsid w:val="0004351D"/>
    <w:rsid w:val="00043B23"/>
    <w:rsid w:val="00043C87"/>
    <w:rsid w:val="00043D31"/>
    <w:rsid w:val="000440B1"/>
    <w:rsid w:val="00044484"/>
    <w:rsid w:val="00044A8E"/>
    <w:rsid w:val="000455D2"/>
    <w:rsid w:val="00045619"/>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827"/>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4DF"/>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AF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0A4"/>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00"/>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836"/>
    <w:rsid w:val="000A4D7F"/>
    <w:rsid w:val="000A52EE"/>
    <w:rsid w:val="000A57D7"/>
    <w:rsid w:val="000A5BAE"/>
    <w:rsid w:val="000A5CC1"/>
    <w:rsid w:val="000A5D3D"/>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18"/>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50"/>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F8B"/>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9EB"/>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DC7"/>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58"/>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9D5"/>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0EC9"/>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1CB"/>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738"/>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3D3"/>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423"/>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17F"/>
    <w:rsid w:val="001F6213"/>
    <w:rsid w:val="001F62BF"/>
    <w:rsid w:val="001F6584"/>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A5A"/>
    <w:rsid w:val="00202CCD"/>
    <w:rsid w:val="00202CD8"/>
    <w:rsid w:val="002030A5"/>
    <w:rsid w:val="00204027"/>
    <w:rsid w:val="00204111"/>
    <w:rsid w:val="0020429B"/>
    <w:rsid w:val="00204871"/>
    <w:rsid w:val="002049BE"/>
    <w:rsid w:val="00204F32"/>
    <w:rsid w:val="00205B96"/>
    <w:rsid w:val="00205C4A"/>
    <w:rsid w:val="00205E4E"/>
    <w:rsid w:val="002067CF"/>
    <w:rsid w:val="002068F5"/>
    <w:rsid w:val="00206ABA"/>
    <w:rsid w:val="00206AD0"/>
    <w:rsid w:val="00207151"/>
    <w:rsid w:val="0020735B"/>
    <w:rsid w:val="00207D08"/>
    <w:rsid w:val="00210557"/>
    <w:rsid w:val="00210A85"/>
    <w:rsid w:val="00210C31"/>
    <w:rsid w:val="00210FF3"/>
    <w:rsid w:val="00211304"/>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19E"/>
    <w:rsid w:val="00231D52"/>
    <w:rsid w:val="00232552"/>
    <w:rsid w:val="00232912"/>
    <w:rsid w:val="00232AB4"/>
    <w:rsid w:val="00232BD9"/>
    <w:rsid w:val="00233121"/>
    <w:rsid w:val="00233412"/>
    <w:rsid w:val="00233981"/>
    <w:rsid w:val="00233B0E"/>
    <w:rsid w:val="00234135"/>
    <w:rsid w:val="00234AFE"/>
    <w:rsid w:val="00234B4C"/>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5BA"/>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34A"/>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3CD"/>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11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47E"/>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ACA"/>
    <w:rsid w:val="002A2DD0"/>
    <w:rsid w:val="002A33AE"/>
    <w:rsid w:val="002A3C3F"/>
    <w:rsid w:val="002A3F56"/>
    <w:rsid w:val="002A4077"/>
    <w:rsid w:val="002A42EC"/>
    <w:rsid w:val="002A436B"/>
    <w:rsid w:val="002A4479"/>
    <w:rsid w:val="002A480D"/>
    <w:rsid w:val="002A4C1D"/>
    <w:rsid w:val="002A5058"/>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4D"/>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2BB"/>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816"/>
    <w:rsid w:val="002D1C63"/>
    <w:rsid w:val="002D224C"/>
    <w:rsid w:val="002D2D9F"/>
    <w:rsid w:val="002D2DFE"/>
    <w:rsid w:val="002D32EE"/>
    <w:rsid w:val="002D3319"/>
    <w:rsid w:val="002D339D"/>
    <w:rsid w:val="002D3733"/>
    <w:rsid w:val="002D3869"/>
    <w:rsid w:val="002D38A6"/>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626"/>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CD5"/>
    <w:rsid w:val="002F2DE5"/>
    <w:rsid w:val="002F2E6E"/>
    <w:rsid w:val="002F37B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2F16"/>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374"/>
    <w:rsid w:val="0030777F"/>
    <w:rsid w:val="0030789D"/>
    <w:rsid w:val="00307990"/>
    <w:rsid w:val="00307C0F"/>
    <w:rsid w:val="003100D8"/>
    <w:rsid w:val="00310554"/>
    <w:rsid w:val="003108C8"/>
    <w:rsid w:val="00310EB6"/>
    <w:rsid w:val="00310FBD"/>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5FF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53A"/>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29B"/>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455"/>
    <w:rsid w:val="00345E02"/>
    <w:rsid w:val="0034602A"/>
    <w:rsid w:val="003460FF"/>
    <w:rsid w:val="0034724D"/>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1CB"/>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3B5"/>
    <w:rsid w:val="003709D3"/>
    <w:rsid w:val="00370AA9"/>
    <w:rsid w:val="00370BD0"/>
    <w:rsid w:val="00370E97"/>
    <w:rsid w:val="003713EF"/>
    <w:rsid w:val="003715D3"/>
    <w:rsid w:val="00371603"/>
    <w:rsid w:val="00371BC9"/>
    <w:rsid w:val="00372380"/>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9C"/>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01C"/>
    <w:rsid w:val="003C02D8"/>
    <w:rsid w:val="003C0607"/>
    <w:rsid w:val="003C06CE"/>
    <w:rsid w:val="003C0822"/>
    <w:rsid w:val="003C0B94"/>
    <w:rsid w:val="003C0C70"/>
    <w:rsid w:val="003C135A"/>
    <w:rsid w:val="003C165C"/>
    <w:rsid w:val="003C171A"/>
    <w:rsid w:val="003C1F3E"/>
    <w:rsid w:val="003C217A"/>
    <w:rsid w:val="003C2210"/>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1ED5"/>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3B9"/>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0C28"/>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A79"/>
    <w:rsid w:val="00423C07"/>
    <w:rsid w:val="00423F85"/>
    <w:rsid w:val="00424296"/>
    <w:rsid w:val="00424A23"/>
    <w:rsid w:val="00424ACE"/>
    <w:rsid w:val="00424B12"/>
    <w:rsid w:val="00424B48"/>
    <w:rsid w:val="00424E8C"/>
    <w:rsid w:val="00425062"/>
    <w:rsid w:val="004252C7"/>
    <w:rsid w:val="0042539F"/>
    <w:rsid w:val="004259BE"/>
    <w:rsid w:val="00425A77"/>
    <w:rsid w:val="00425A9B"/>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542"/>
    <w:rsid w:val="004317EF"/>
    <w:rsid w:val="00431B8E"/>
    <w:rsid w:val="0043237C"/>
    <w:rsid w:val="00432416"/>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342"/>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053"/>
    <w:rsid w:val="004511D5"/>
    <w:rsid w:val="00451863"/>
    <w:rsid w:val="00451891"/>
    <w:rsid w:val="004518FA"/>
    <w:rsid w:val="004519B1"/>
    <w:rsid w:val="004519BB"/>
    <w:rsid w:val="00451F41"/>
    <w:rsid w:val="00452058"/>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4E6"/>
    <w:rsid w:val="0046755D"/>
    <w:rsid w:val="00467DB0"/>
    <w:rsid w:val="004701A2"/>
    <w:rsid w:val="00470FB0"/>
    <w:rsid w:val="004716B3"/>
    <w:rsid w:val="00471E6B"/>
    <w:rsid w:val="004722E0"/>
    <w:rsid w:val="00472368"/>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12C"/>
    <w:rsid w:val="004913CE"/>
    <w:rsid w:val="00491E05"/>
    <w:rsid w:val="00491EFB"/>
    <w:rsid w:val="00491FDD"/>
    <w:rsid w:val="00492AC4"/>
    <w:rsid w:val="00492DD4"/>
    <w:rsid w:val="00492F6A"/>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2B"/>
    <w:rsid w:val="004A0A58"/>
    <w:rsid w:val="004A0B49"/>
    <w:rsid w:val="004A0B7F"/>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9A1"/>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B27"/>
    <w:rsid w:val="004D6D01"/>
    <w:rsid w:val="004D6D60"/>
    <w:rsid w:val="004D6DE7"/>
    <w:rsid w:val="004D6DF4"/>
    <w:rsid w:val="004D6F4A"/>
    <w:rsid w:val="004D6FD4"/>
    <w:rsid w:val="004D728A"/>
    <w:rsid w:val="004D757A"/>
    <w:rsid w:val="004D7A10"/>
    <w:rsid w:val="004D7CE3"/>
    <w:rsid w:val="004E004D"/>
    <w:rsid w:val="004E038A"/>
    <w:rsid w:val="004E07F7"/>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0C8"/>
    <w:rsid w:val="004E7224"/>
    <w:rsid w:val="004E725E"/>
    <w:rsid w:val="004E7380"/>
    <w:rsid w:val="004E7414"/>
    <w:rsid w:val="004E7466"/>
    <w:rsid w:val="004E75AB"/>
    <w:rsid w:val="004E75F9"/>
    <w:rsid w:val="004F01B7"/>
    <w:rsid w:val="004F033D"/>
    <w:rsid w:val="004F0358"/>
    <w:rsid w:val="004F06EC"/>
    <w:rsid w:val="004F1238"/>
    <w:rsid w:val="004F17E7"/>
    <w:rsid w:val="004F18B1"/>
    <w:rsid w:val="004F1A0A"/>
    <w:rsid w:val="004F1E87"/>
    <w:rsid w:val="004F1EB3"/>
    <w:rsid w:val="004F246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D6E"/>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472"/>
    <w:rsid w:val="0050179E"/>
    <w:rsid w:val="00501965"/>
    <w:rsid w:val="005019BE"/>
    <w:rsid w:val="00501A26"/>
    <w:rsid w:val="005020CD"/>
    <w:rsid w:val="00502238"/>
    <w:rsid w:val="00502D60"/>
    <w:rsid w:val="00502E1C"/>
    <w:rsid w:val="00503040"/>
    <w:rsid w:val="005033F0"/>
    <w:rsid w:val="0050381D"/>
    <w:rsid w:val="00503CAC"/>
    <w:rsid w:val="005040B8"/>
    <w:rsid w:val="005042CC"/>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3B1B"/>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17F38"/>
    <w:rsid w:val="00520516"/>
    <w:rsid w:val="00520604"/>
    <w:rsid w:val="00520978"/>
    <w:rsid w:val="0052108C"/>
    <w:rsid w:val="00521704"/>
    <w:rsid w:val="00522165"/>
    <w:rsid w:val="00522381"/>
    <w:rsid w:val="00522ABF"/>
    <w:rsid w:val="00522D84"/>
    <w:rsid w:val="005232DA"/>
    <w:rsid w:val="0052331A"/>
    <w:rsid w:val="005240E1"/>
    <w:rsid w:val="00524510"/>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1C6"/>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29D"/>
    <w:rsid w:val="0056349E"/>
    <w:rsid w:val="00563DD7"/>
    <w:rsid w:val="00564277"/>
    <w:rsid w:val="0056455D"/>
    <w:rsid w:val="005645FF"/>
    <w:rsid w:val="00564E84"/>
    <w:rsid w:val="00565119"/>
    <w:rsid w:val="00565159"/>
    <w:rsid w:val="005653E9"/>
    <w:rsid w:val="0056571E"/>
    <w:rsid w:val="00565922"/>
    <w:rsid w:val="00565C63"/>
    <w:rsid w:val="00565F4F"/>
    <w:rsid w:val="00566390"/>
    <w:rsid w:val="00566C5B"/>
    <w:rsid w:val="00566D3C"/>
    <w:rsid w:val="00566D60"/>
    <w:rsid w:val="0056708A"/>
    <w:rsid w:val="005672E8"/>
    <w:rsid w:val="00567343"/>
    <w:rsid w:val="0056793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49"/>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E18"/>
    <w:rsid w:val="00583F86"/>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752"/>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6A6"/>
    <w:rsid w:val="005B08A3"/>
    <w:rsid w:val="005B0B4C"/>
    <w:rsid w:val="005B108A"/>
    <w:rsid w:val="005B1305"/>
    <w:rsid w:val="005B14C3"/>
    <w:rsid w:val="005B14F4"/>
    <w:rsid w:val="005B1CE6"/>
    <w:rsid w:val="005B24DF"/>
    <w:rsid w:val="005B28F5"/>
    <w:rsid w:val="005B2A19"/>
    <w:rsid w:val="005B4723"/>
    <w:rsid w:val="005B4B5C"/>
    <w:rsid w:val="005B4BF7"/>
    <w:rsid w:val="005B5392"/>
    <w:rsid w:val="005B56D4"/>
    <w:rsid w:val="005B5A2D"/>
    <w:rsid w:val="005B5D37"/>
    <w:rsid w:val="005B6192"/>
    <w:rsid w:val="005B6257"/>
    <w:rsid w:val="005B6494"/>
    <w:rsid w:val="005B71D4"/>
    <w:rsid w:val="005B71F8"/>
    <w:rsid w:val="005B73D3"/>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47"/>
    <w:rsid w:val="005C2EF7"/>
    <w:rsid w:val="005C301A"/>
    <w:rsid w:val="005C31BC"/>
    <w:rsid w:val="005C32A0"/>
    <w:rsid w:val="005C33B2"/>
    <w:rsid w:val="005C396D"/>
    <w:rsid w:val="005C4B44"/>
    <w:rsid w:val="005C4BA3"/>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3CE"/>
    <w:rsid w:val="005D3C76"/>
    <w:rsid w:val="005D44BB"/>
    <w:rsid w:val="005D4A8F"/>
    <w:rsid w:val="005D5269"/>
    <w:rsid w:val="005D5348"/>
    <w:rsid w:val="005D5729"/>
    <w:rsid w:val="005D57B6"/>
    <w:rsid w:val="005D606A"/>
    <w:rsid w:val="005D61CE"/>
    <w:rsid w:val="005D65A6"/>
    <w:rsid w:val="005D6D74"/>
    <w:rsid w:val="005E0151"/>
    <w:rsid w:val="005E05F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48B"/>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10"/>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7E0"/>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A4"/>
    <w:rsid w:val="006248E0"/>
    <w:rsid w:val="00624A6A"/>
    <w:rsid w:val="00624DFF"/>
    <w:rsid w:val="00624FDC"/>
    <w:rsid w:val="00625273"/>
    <w:rsid w:val="00625377"/>
    <w:rsid w:val="0062540E"/>
    <w:rsid w:val="0062562C"/>
    <w:rsid w:val="00625A32"/>
    <w:rsid w:val="006260F6"/>
    <w:rsid w:val="00626522"/>
    <w:rsid w:val="0062654B"/>
    <w:rsid w:val="00626C2D"/>
    <w:rsid w:val="00626DCA"/>
    <w:rsid w:val="00626FC9"/>
    <w:rsid w:val="006274B4"/>
    <w:rsid w:val="006274FB"/>
    <w:rsid w:val="00630278"/>
    <w:rsid w:val="0063038F"/>
    <w:rsid w:val="00630421"/>
    <w:rsid w:val="00631036"/>
    <w:rsid w:val="00631121"/>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93F"/>
    <w:rsid w:val="00640FAD"/>
    <w:rsid w:val="00641324"/>
    <w:rsid w:val="00641947"/>
    <w:rsid w:val="00641ED3"/>
    <w:rsid w:val="00642267"/>
    <w:rsid w:val="00642389"/>
    <w:rsid w:val="00642650"/>
    <w:rsid w:val="00642798"/>
    <w:rsid w:val="00642BB8"/>
    <w:rsid w:val="0064325D"/>
    <w:rsid w:val="00643389"/>
    <w:rsid w:val="00643A8E"/>
    <w:rsid w:val="00643D46"/>
    <w:rsid w:val="006440C9"/>
    <w:rsid w:val="006441A1"/>
    <w:rsid w:val="00644370"/>
    <w:rsid w:val="0064484E"/>
    <w:rsid w:val="00644D45"/>
    <w:rsid w:val="0064553E"/>
    <w:rsid w:val="0064572D"/>
    <w:rsid w:val="00645F72"/>
    <w:rsid w:val="006460AA"/>
    <w:rsid w:val="0064630E"/>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AA0"/>
    <w:rsid w:val="00672C02"/>
    <w:rsid w:val="00672DAC"/>
    <w:rsid w:val="006734A8"/>
    <w:rsid w:val="0067367A"/>
    <w:rsid w:val="006736F5"/>
    <w:rsid w:val="00673B4A"/>
    <w:rsid w:val="00674172"/>
    <w:rsid w:val="006744BC"/>
    <w:rsid w:val="00674689"/>
    <w:rsid w:val="00674801"/>
    <w:rsid w:val="006750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3F9"/>
    <w:rsid w:val="00692D14"/>
    <w:rsid w:val="006931FA"/>
    <w:rsid w:val="00693302"/>
    <w:rsid w:val="00693989"/>
    <w:rsid w:val="006939B4"/>
    <w:rsid w:val="00694A5E"/>
    <w:rsid w:val="00694B66"/>
    <w:rsid w:val="00694C9A"/>
    <w:rsid w:val="00694F79"/>
    <w:rsid w:val="00694F95"/>
    <w:rsid w:val="00695096"/>
    <w:rsid w:val="0069548B"/>
    <w:rsid w:val="00695698"/>
    <w:rsid w:val="006957B5"/>
    <w:rsid w:val="006959A6"/>
    <w:rsid w:val="0069635B"/>
    <w:rsid w:val="006965A0"/>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76F"/>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779"/>
    <w:rsid w:val="006E3F62"/>
    <w:rsid w:val="006E40DA"/>
    <w:rsid w:val="006E4159"/>
    <w:rsid w:val="006E43B6"/>
    <w:rsid w:val="006E45E4"/>
    <w:rsid w:val="006E49FA"/>
    <w:rsid w:val="006E4A82"/>
    <w:rsid w:val="006E56A8"/>
    <w:rsid w:val="006E5C38"/>
    <w:rsid w:val="006E5CFB"/>
    <w:rsid w:val="006E5EEB"/>
    <w:rsid w:val="006E6CB2"/>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0AA"/>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6E61"/>
    <w:rsid w:val="00700220"/>
    <w:rsid w:val="00700281"/>
    <w:rsid w:val="007005DC"/>
    <w:rsid w:val="0070080F"/>
    <w:rsid w:val="00700E79"/>
    <w:rsid w:val="007014DA"/>
    <w:rsid w:val="007017E1"/>
    <w:rsid w:val="00701CC1"/>
    <w:rsid w:val="00701CE0"/>
    <w:rsid w:val="0070275C"/>
    <w:rsid w:val="00702938"/>
    <w:rsid w:val="00702E85"/>
    <w:rsid w:val="007030CC"/>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5CD"/>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5A5"/>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8"/>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D5D"/>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41A"/>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AA8"/>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0C0"/>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201"/>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1F9F"/>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226"/>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4B0"/>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899"/>
    <w:rsid w:val="00805A49"/>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2D6"/>
    <w:rsid w:val="0081247E"/>
    <w:rsid w:val="00812777"/>
    <w:rsid w:val="0081305D"/>
    <w:rsid w:val="00813495"/>
    <w:rsid w:val="00814263"/>
    <w:rsid w:val="008146CF"/>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931"/>
    <w:rsid w:val="00821A0C"/>
    <w:rsid w:val="0082218F"/>
    <w:rsid w:val="00822656"/>
    <w:rsid w:val="00822B25"/>
    <w:rsid w:val="00822D3A"/>
    <w:rsid w:val="00822F0D"/>
    <w:rsid w:val="00823171"/>
    <w:rsid w:val="0082353B"/>
    <w:rsid w:val="00823BE0"/>
    <w:rsid w:val="00823BFD"/>
    <w:rsid w:val="008240E6"/>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05F"/>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4EDD"/>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425"/>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E7C"/>
    <w:rsid w:val="00871F24"/>
    <w:rsid w:val="008721DB"/>
    <w:rsid w:val="00872C75"/>
    <w:rsid w:val="00873021"/>
    <w:rsid w:val="00873133"/>
    <w:rsid w:val="008731C6"/>
    <w:rsid w:val="008736E4"/>
    <w:rsid w:val="00873B2B"/>
    <w:rsid w:val="0087407E"/>
    <w:rsid w:val="00874659"/>
    <w:rsid w:val="008748C3"/>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11F"/>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2E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98A"/>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435"/>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7D4"/>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68"/>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572"/>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B56"/>
    <w:rsid w:val="00930400"/>
    <w:rsid w:val="0093067A"/>
    <w:rsid w:val="00931669"/>
    <w:rsid w:val="00931774"/>
    <w:rsid w:val="00932408"/>
    <w:rsid w:val="00932668"/>
    <w:rsid w:val="00932678"/>
    <w:rsid w:val="009328B0"/>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B38"/>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5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BE1"/>
    <w:rsid w:val="00981349"/>
    <w:rsid w:val="009818B8"/>
    <w:rsid w:val="009819AC"/>
    <w:rsid w:val="00981BE0"/>
    <w:rsid w:val="00981DC1"/>
    <w:rsid w:val="00981EFA"/>
    <w:rsid w:val="009821EF"/>
    <w:rsid w:val="009832B9"/>
    <w:rsid w:val="009833A8"/>
    <w:rsid w:val="009833C9"/>
    <w:rsid w:val="009835D4"/>
    <w:rsid w:val="00983B9D"/>
    <w:rsid w:val="0098440C"/>
    <w:rsid w:val="0098470B"/>
    <w:rsid w:val="00984938"/>
    <w:rsid w:val="0098526A"/>
    <w:rsid w:val="00985529"/>
    <w:rsid w:val="00985669"/>
    <w:rsid w:val="00985FCA"/>
    <w:rsid w:val="0098669F"/>
    <w:rsid w:val="009867A8"/>
    <w:rsid w:val="00986F3D"/>
    <w:rsid w:val="009870B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6B7"/>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DDA"/>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528"/>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20E"/>
    <w:rsid w:val="009F5F2C"/>
    <w:rsid w:val="009F6C55"/>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E1E"/>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0FD"/>
    <w:rsid w:val="00A32211"/>
    <w:rsid w:val="00A324E2"/>
    <w:rsid w:val="00A32AAB"/>
    <w:rsid w:val="00A331EF"/>
    <w:rsid w:val="00A33761"/>
    <w:rsid w:val="00A3390C"/>
    <w:rsid w:val="00A33D5B"/>
    <w:rsid w:val="00A34113"/>
    <w:rsid w:val="00A3466B"/>
    <w:rsid w:val="00A34797"/>
    <w:rsid w:val="00A347F3"/>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48D"/>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C59"/>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259"/>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BD"/>
    <w:rsid w:val="00AA1A65"/>
    <w:rsid w:val="00AA1B23"/>
    <w:rsid w:val="00AA269F"/>
    <w:rsid w:val="00AA2860"/>
    <w:rsid w:val="00AA291A"/>
    <w:rsid w:val="00AA2CC3"/>
    <w:rsid w:val="00AA34B2"/>
    <w:rsid w:val="00AA3C33"/>
    <w:rsid w:val="00AA3D2F"/>
    <w:rsid w:val="00AA3E74"/>
    <w:rsid w:val="00AA545F"/>
    <w:rsid w:val="00AA5929"/>
    <w:rsid w:val="00AA6002"/>
    <w:rsid w:val="00AA65F6"/>
    <w:rsid w:val="00AA6AAA"/>
    <w:rsid w:val="00AA6B2E"/>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B7DB5"/>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EB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00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975"/>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5C9"/>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CB3"/>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844"/>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2E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103"/>
    <w:rsid w:val="00B6644A"/>
    <w:rsid w:val="00B666D1"/>
    <w:rsid w:val="00B6674E"/>
    <w:rsid w:val="00B66791"/>
    <w:rsid w:val="00B6692D"/>
    <w:rsid w:val="00B66A88"/>
    <w:rsid w:val="00B66A96"/>
    <w:rsid w:val="00B677C8"/>
    <w:rsid w:val="00B67A37"/>
    <w:rsid w:val="00B67C02"/>
    <w:rsid w:val="00B67C31"/>
    <w:rsid w:val="00B700D3"/>
    <w:rsid w:val="00B7033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82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BA1"/>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57"/>
    <w:rsid w:val="00BB3A9D"/>
    <w:rsid w:val="00BB4028"/>
    <w:rsid w:val="00BB4103"/>
    <w:rsid w:val="00BB4431"/>
    <w:rsid w:val="00BB443C"/>
    <w:rsid w:val="00BB4DD1"/>
    <w:rsid w:val="00BB518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1CB"/>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142"/>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DA3"/>
    <w:rsid w:val="00BF218E"/>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783"/>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2F5"/>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7CC"/>
    <w:rsid w:val="00C438A8"/>
    <w:rsid w:val="00C43C00"/>
    <w:rsid w:val="00C43C15"/>
    <w:rsid w:val="00C43CFC"/>
    <w:rsid w:val="00C44470"/>
    <w:rsid w:val="00C44910"/>
    <w:rsid w:val="00C4496F"/>
    <w:rsid w:val="00C4524C"/>
    <w:rsid w:val="00C45337"/>
    <w:rsid w:val="00C453A5"/>
    <w:rsid w:val="00C458A4"/>
    <w:rsid w:val="00C466C9"/>
    <w:rsid w:val="00C46AEC"/>
    <w:rsid w:val="00C46CA5"/>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4E0"/>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45C"/>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2C3"/>
    <w:rsid w:val="00C8639F"/>
    <w:rsid w:val="00C86927"/>
    <w:rsid w:val="00C86EFD"/>
    <w:rsid w:val="00C87184"/>
    <w:rsid w:val="00C872C3"/>
    <w:rsid w:val="00C87876"/>
    <w:rsid w:val="00C87E10"/>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03"/>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19"/>
    <w:rsid w:val="00CF6C05"/>
    <w:rsid w:val="00CF6DFD"/>
    <w:rsid w:val="00CF6E8F"/>
    <w:rsid w:val="00CF7381"/>
    <w:rsid w:val="00CF7C8E"/>
    <w:rsid w:val="00D00431"/>
    <w:rsid w:val="00D0044D"/>
    <w:rsid w:val="00D00459"/>
    <w:rsid w:val="00D006FE"/>
    <w:rsid w:val="00D00CEF"/>
    <w:rsid w:val="00D00DBD"/>
    <w:rsid w:val="00D00E1E"/>
    <w:rsid w:val="00D01601"/>
    <w:rsid w:val="00D0191F"/>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17F9A"/>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C28"/>
    <w:rsid w:val="00D3204F"/>
    <w:rsid w:val="00D32139"/>
    <w:rsid w:val="00D3284C"/>
    <w:rsid w:val="00D32883"/>
    <w:rsid w:val="00D328E8"/>
    <w:rsid w:val="00D329DB"/>
    <w:rsid w:val="00D333FA"/>
    <w:rsid w:val="00D34503"/>
    <w:rsid w:val="00D345A7"/>
    <w:rsid w:val="00D35C02"/>
    <w:rsid w:val="00D35F9C"/>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CD3"/>
    <w:rsid w:val="00D42D72"/>
    <w:rsid w:val="00D42E7E"/>
    <w:rsid w:val="00D43083"/>
    <w:rsid w:val="00D430C3"/>
    <w:rsid w:val="00D43F66"/>
    <w:rsid w:val="00D44168"/>
    <w:rsid w:val="00D44355"/>
    <w:rsid w:val="00D445B5"/>
    <w:rsid w:val="00D445F8"/>
    <w:rsid w:val="00D4484B"/>
    <w:rsid w:val="00D44E30"/>
    <w:rsid w:val="00D45302"/>
    <w:rsid w:val="00D453F2"/>
    <w:rsid w:val="00D45957"/>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1BD"/>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3C88"/>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0D1F"/>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9"/>
    <w:rsid w:val="00DA6EFD"/>
    <w:rsid w:val="00DA72A8"/>
    <w:rsid w:val="00DA776C"/>
    <w:rsid w:val="00DA79A6"/>
    <w:rsid w:val="00DA7F0B"/>
    <w:rsid w:val="00DA7F21"/>
    <w:rsid w:val="00DB0759"/>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EA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C8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66F"/>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2B8"/>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6D1"/>
    <w:rsid w:val="00E00966"/>
    <w:rsid w:val="00E009E9"/>
    <w:rsid w:val="00E00DFA"/>
    <w:rsid w:val="00E017E7"/>
    <w:rsid w:val="00E01B6F"/>
    <w:rsid w:val="00E01E27"/>
    <w:rsid w:val="00E01F09"/>
    <w:rsid w:val="00E02555"/>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271"/>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096"/>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811"/>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A9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4C5"/>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507"/>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2E69"/>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E7DD7"/>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75A"/>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5A01"/>
    <w:rsid w:val="00F064C6"/>
    <w:rsid w:val="00F0650F"/>
    <w:rsid w:val="00F066DE"/>
    <w:rsid w:val="00F069E5"/>
    <w:rsid w:val="00F070E0"/>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C67"/>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3A0"/>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AEC"/>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9C1"/>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4C52"/>
    <w:rsid w:val="00FB51D5"/>
    <w:rsid w:val="00FB57B9"/>
    <w:rsid w:val="00FB57CA"/>
    <w:rsid w:val="00FB5E83"/>
    <w:rsid w:val="00FB620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5F9"/>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04"/>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309"/>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911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911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7390657">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015538">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150299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848423">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033199">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9160080">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5365674">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download/Taksa-popunjeni-nalozi-ci.pdf"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2.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lobodan.vilot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obodan.vilot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lobodan.vilo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AF6E107-08D7-40CA-900A-C1A8702CE21D}">
  <ds:schemaRefs>
    <ds:schemaRef ds:uri="http://schemas.openxmlformats.org/officeDocument/2006/bibliography"/>
  </ds:schemaRefs>
</ds:datastoreItem>
</file>

<file path=customXml/itemProps100.xml><?xml version="1.0" encoding="utf-8"?>
<ds:datastoreItem xmlns:ds="http://schemas.openxmlformats.org/officeDocument/2006/customXml" ds:itemID="{929CA60E-B688-4C33-B40A-F01DBA55097C}">
  <ds:schemaRefs>
    <ds:schemaRef ds:uri="http://schemas.openxmlformats.org/officeDocument/2006/bibliography"/>
  </ds:schemaRefs>
</ds:datastoreItem>
</file>

<file path=customXml/itemProps101.xml><?xml version="1.0" encoding="utf-8"?>
<ds:datastoreItem xmlns:ds="http://schemas.openxmlformats.org/officeDocument/2006/customXml" ds:itemID="{B5939125-3A57-4363-AA46-6E38A0564EB8}">
  <ds:schemaRefs>
    <ds:schemaRef ds:uri="http://schemas.openxmlformats.org/officeDocument/2006/bibliography"/>
  </ds:schemaRefs>
</ds:datastoreItem>
</file>

<file path=customXml/itemProps102.xml><?xml version="1.0" encoding="utf-8"?>
<ds:datastoreItem xmlns:ds="http://schemas.openxmlformats.org/officeDocument/2006/customXml" ds:itemID="{148D242F-64C9-4FF2-9189-36EB302E0504}">
  <ds:schemaRefs>
    <ds:schemaRef ds:uri="http://schemas.openxmlformats.org/officeDocument/2006/bibliography"/>
  </ds:schemaRefs>
</ds:datastoreItem>
</file>

<file path=customXml/itemProps103.xml><?xml version="1.0" encoding="utf-8"?>
<ds:datastoreItem xmlns:ds="http://schemas.openxmlformats.org/officeDocument/2006/customXml" ds:itemID="{EF0DC790-A9E6-4F3C-87FF-E60CC53D1F4F}">
  <ds:schemaRefs>
    <ds:schemaRef ds:uri="http://schemas.openxmlformats.org/officeDocument/2006/bibliography"/>
  </ds:schemaRefs>
</ds:datastoreItem>
</file>

<file path=customXml/itemProps104.xml><?xml version="1.0" encoding="utf-8"?>
<ds:datastoreItem xmlns:ds="http://schemas.openxmlformats.org/officeDocument/2006/customXml" ds:itemID="{26ACC2DF-7960-4A5D-AB7C-EA5B1E92F434}">
  <ds:schemaRefs>
    <ds:schemaRef ds:uri="http://schemas.openxmlformats.org/officeDocument/2006/bibliography"/>
  </ds:schemaRefs>
</ds:datastoreItem>
</file>

<file path=customXml/itemProps105.xml><?xml version="1.0" encoding="utf-8"?>
<ds:datastoreItem xmlns:ds="http://schemas.openxmlformats.org/officeDocument/2006/customXml" ds:itemID="{4E959014-1955-45BE-BE7B-761FC6E8A170}">
  <ds:schemaRefs>
    <ds:schemaRef ds:uri="http://schemas.openxmlformats.org/officeDocument/2006/bibliography"/>
  </ds:schemaRefs>
</ds:datastoreItem>
</file>

<file path=customXml/itemProps106.xml><?xml version="1.0" encoding="utf-8"?>
<ds:datastoreItem xmlns:ds="http://schemas.openxmlformats.org/officeDocument/2006/customXml" ds:itemID="{5D33D7F4-413E-4062-8FE7-0C12AF4C0321}">
  <ds:schemaRefs>
    <ds:schemaRef ds:uri="http://schemas.openxmlformats.org/officeDocument/2006/bibliography"/>
  </ds:schemaRefs>
</ds:datastoreItem>
</file>

<file path=customXml/itemProps107.xml><?xml version="1.0" encoding="utf-8"?>
<ds:datastoreItem xmlns:ds="http://schemas.openxmlformats.org/officeDocument/2006/customXml" ds:itemID="{590BA692-8181-4B30-BED7-DE09F593F687}">
  <ds:schemaRefs>
    <ds:schemaRef ds:uri="http://schemas.openxmlformats.org/officeDocument/2006/bibliography"/>
  </ds:schemaRefs>
</ds:datastoreItem>
</file>

<file path=customXml/itemProps108.xml><?xml version="1.0" encoding="utf-8"?>
<ds:datastoreItem xmlns:ds="http://schemas.openxmlformats.org/officeDocument/2006/customXml" ds:itemID="{38D03565-5045-4E6E-A281-137FFD6B2E6A}">
  <ds:schemaRefs>
    <ds:schemaRef ds:uri="http://schemas.openxmlformats.org/officeDocument/2006/bibliography"/>
  </ds:schemaRefs>
</ds:datastoreItem>
</file>

<file path=customXml/itemProps109.xml><?xml version="1.0" encoding="utf-8"?>
<ds:datastoreItem xmlns:ds="http://schemas.openxmlformats.org/officeDocument/2006/customXml" ds:itemID="{9702C731-F899-4D13-BED2-DC74AF33FCCA}">
  <ds:schemaRefs>
    <ds:schemaRef ds:uri="http://schemas.openxmlformats.org/officeDocument/2006/bibliography"/>
  </ds:schemaRefs>
</ds:datastoreItem>
</file>

<file path=customXml/itemProps11.xml><?xml version="1.0" encoding="utf-8"?>
<ds:datastoreItem xmlns:ds="http://schemas.openxmlformats.org/officeDocument/2006/customXml" ds:itemID="{C79A52E6-E6E5-4296-A0FC-A6B7D886233C}">
  <ds:schemaRefs>
    <ds:schemaRef ds:uri="http://schemas.openxmlformats.org/officeDocument/2006/bibliography"/>
  </ds:schemaRefs>
</ds:datastoreItem>
</file>

<file path=customXml/itemProps110.xml><?xml version="1.0" encoding="utf-8"?>
<ds:datastoreItem xmlns:ds="http://schemas.openxmlformats.org/officeDocument/2006/customXml" ds:itemID="{8A11767F-4BDB-4454-B1CA-760001A3776D}">
  <ds:schemaRefs>
    <ds:schemaRef ds:uri="http://schemas.openxmlformats.org/officeDocument/2006/bibliography"/>
  </ds:schemaRefs>
</ds:datastoreItem>
</file>

<file path=customXml/itemProps111.xml><?xml version="1.0" encoding="utf-8"?>
<ds:datastoreItem xmlns:ds="http://schemas.openxmlformats.org/officeDocument/2006/customXml" ds:itemID="{46F4D093-A68F-4728-B619-B30AF23AABF0}">
  <ds:schemaRefs>
    <ds:schemaRef ds:uri="http://schemas.openxmlformats.org/officeDocument/2006/bibliography"/>
  </ds:schemaRefs>
</ds:datastoreItem>
</file>

<file path=customXml/itemProps112.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13.xml><?xml version="1.0" encoding="utf-8"?>
<ds:datastoreItem xmlns:ds="http://schemas.openxmlformats.org/officeDocument/2006/customXml" ds:itemID="{604FE9D6-04FB-4DF9-9820-DA39C44D1A9D}">
  <ds:schemaRefs>
    <ds:schemaRef ds:uri="http://schemas.openxmlformats.org/officeDocument/2006/bibliography"/>
  </ds:schemaRefs>
</ds:datastoreItem>
</file>

<file path=customXml/itemProps114.xml><?xml version="1.0" encoding="utf-8"?>
<ds:datastoreItem xmlns:ds="http://schemas.openxmlformats.org/officeDocument/2006/customXml" ds:itemID="{81B4C16C-1F83-433F-98F3-7194E15D07BA}">
  <ds:schemaRefs>
    <ds:schemaRef ds:uri="http://schemas.openxmlformats.org/officeDocument/2006/bibliography"/>
  </ds:schemaRefs>
</ds:datastoreItem>
</file>

<file path=customXml/itemProps115.xml><?xml version="1.0" encoding="utf-8"?>
<ds:datastoreItem xmlns:ds="http://schemas.openxmlformats.org/officeDocument/2006/customXml" ds:itemID="{E7A6B061-E668-45A8-AAA9-7A6150BB2C6F}">
  <ds:schemaRefs>
    <ds:schemaRef ds:uri="http://schemas.openxmlformats.org/officeDocument/2006/bibliography"/>
  </ds:schemaRefs>
</ds:datastoreItem>
</file>

<file path=customXml/itemProps116.xml><?xml version="1.0" encoding="utf-8"?>
<ds:datastoreItem xmlns:ds="http://schemas.openxmlformats.org/officeDocument/2006/customXml" ds:itemID="{6B36CC1D-97CF-4C36-A0EC-7F2B0E1B830C}">
  <ds:schemaRefs>
    <ds:schemaRef ds:uri="http://schemas.openxmlformats.org/officeDocument/2006/bibliography"/>
  </ds:schemaRefs>
</ds:datastoreItem>
</file>

<file path=customXml/itemProps117.xml><?xml version="1.0" encoding="utf-8"?>
<ds:datastoreItem xmlns:ds="http://schemas.openxmlformats.org/officeDocument/2006/customXml" ds:itemID="{A45493DE-8204-4440-9515-61A7D684444E}">
  <ds:schemaRefs>
    <ds:schemaRef ds:uri="http://schemas.openxmlformats.org/officeDocument/2006/bibliography"/>
  </ds:schemaRefs>
</ds:datastoreItem>
</file>

<file path=customXml/itemProps118.xml><?xml version="1.0" encoding="utf-8"?>
<ds:datastoreItem xmlns:ds="http://schemas.openxmlformats.org/officeDocument/2006/customXml" ds:itemID="{4A051DBF-5E83-4A7B-8E3D-C43058DD4C09}">
  <ds:schemaRefs>
    <ds:schemaRef ds:uri="http://schemas.openxmlformats.org/officeDocument/2006/bibliography"/>
  </ds:schemaRefs>
</ds:datastoreItem>
</file>

<file path=customXml/itemProps119.xml><?xml version="1.0" encoding="utf-8"?>
<ds:datastoreItem xmlns:ds="http://schemas.openxmlformats.org/officeDocument/2006/customXml" ds:itemID="{D269B6BE-C836-4302-85EA-C8FCDEA6F135}">
  <ds:schemaRefs>
    <ds:schemaRef ds:uri="http://schemas.openxmlformats.org/officeDocument/2006/bibliography"/>
  </ds:schemaRefs>
</ds:datastoreItem>
</file>

<file path=customXml/itemProps12.xml><?xml version="1.0" encoding="utf-8"?>
<ds:datastoreItem xmlns:ds="http://schemas.openxmlformats.org/officeDocument/2006/customXml" ds:itemID="{FAE7A890-E7B0-40AA-B157-4E0ADDF3947D}">
  <ds:schemaRefs>
    <ds:schemaRef ds:uri="http://schemas.openxmlformats.org/officeDocument/2006/bibliography"/>
  </ds:schemaRefs>
</ds:datastoreItem>
</file>

<file path=customXml/itemProps120.xml><?xml version="1.0" encoding="utf-8"?>
<ds:datastoreItem xmlns:ds="http://schemas.openxmlformats.org/officeDocument/2006/customXml" ds:itemID="{90331BAF-3096-4DA1-9515-C96ACB43C17C}">
  <ds:schemaRefs>
    <ds:schemaRef ds:uri="http://schemas.openxmlformats.org/officeDocument/2006/bibliography"/>
  </ds:schemaRefs>
</ds:datastoreItem>
</file>

<file path=customXml/itemProps121.xml><?xml version="1.0" encoding="utf-8"?>
<ds:datastoreItem xmlns:ds="http://schemas.openxmlformats.org/officeDocument/2006/customXml" ds:itemID="{4831152B-F959-4642-9D16-1E236462F28E}">
  <ds:schemaRefs>
    <ds:schemaRef ds:uri="http://schemas.openxmlformats.org/officeDocument/2006/bibliography"/>
  </ds:schemaRefs>
</ds:datastoreItem>
</file>

<file path=customXml/itemProps122.xml><?xml version="1.0" encoding="utf-8"?>
<ds:datastoreItem xmlns:ds="http://schemas.openxmlformats.org/officeDocument/2006/customXml" ds:itemID="{8A2620F1-9BD8-474C-AE71-BF764931A5FA}">
  <ds:schemaRefs>
    <ds:schemaRef ds:uri="http://schemas.openxmlformats.org/officeDocument/2006/bibliography"/>
  </ds:schemaRefs>
</ds:datastoreItem>
</file>

<file path=customXml/itemProps123.xml><?xml version="1.0" encoding="utf-8"?>
<ds:datastoreItem xmlns:ds="http://schemas.openxmlformats.org/officeDocument/2006/customXml" ds:itemID="{BE0E21A4-6E53-42F7-AF18-3F0EF9182833}">
  <ds:schemaRefs>
    <ds:schemaRef ds:uri="http://schemas.openxmlformats.org/officeDocument/2006/bibliography"/>
  </ds:schemaRefs>
</ds:datastoreItem>
</file>

<file path=customXml/itemProps124.xml><?xml version="1.0" encoding="utf-8"?>
<ds:datastoreItem xmlns:ds="http://schemas.openxmlformats.org/officeDocument/2006/customXml" ds:itemID="{329A76E6-2B54-4822-9277-EA859AB866D8}">
  <ds:schemaRefs>
    <ds:schemaRef ds:uri="http://schemas.openxmlformats.org/officeDocument/2006/bibliography"/>
  </ds:schemaRefs>
</ds:datastoreItem>
</file>

<file path=customXml/itemProps125.xml><?xml version="1.0" encoding="utf-8"?>
<ds:datastoreItem xmlns:ds="http://schemas.openxmlformats.org/officeDocument/2006/customXml" ds:itemID="{C15C3DB3-4A97-422D-B05A-E9754F8C49A0}">
  <ds:schemaRefs>
    <ds:schemaRef ds:uri="http://schemas.openxmlformats.org/officeDocument/2006/bibliography"/>
  </ds:schemaRefs>
</ds:datastoreItem>
</file>

<file path=customXml/itemProps126.xml><?xml version="1.0" encoding="utf-8"?>
<ds:datastoreItem xmlns:ds="http://schemas.openxmlformats.org/officeDocument/2006/customXml" ds:itemID="{E6EA3E26-9A74-4DB0-A4AC-2D4B7A8CC1E9}">
  <ds:schemaRefs>
    <ds:schemaRef ds:uri="http://schemas.openxmlformats.org/officeDocument/2006/bibliography"/>
  </ds:schemaRefs>
</ds:datastoreItem>
</file>

<file path=customXml/itemProps127.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28.xml><?xml version="1.0" encoding="utf-8"?>
<ds:datastoreItem xmlns:ds="http://schemas.openxmlformats.org/officeDocument/2006/customXml" ds:itemID="{9F3BF647-20A5-48E2-9DC7-939D7502A604}">
  <ds:schemaRefs>
    <ds:schemaRef ds:uri="http://schemas.openxmlformats.org/officeDocument/2006/bibliography"/>
  </ds:schemaRefs>
</ds:datastoreItem>
</file>

<file path=customXml/itemProps129.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3.xml><?xml version="1.0" encoding="utf-8"?>
<ds:datastoreItem xmlns:ds="http://schemas.openxmlformats.org/officeDocument/2006/customXml" ds:itemID="{81950F48-CABE-4AA0-BB3D-E0A2D2027318}">
  <ds:schemaRefs>
    <ds:schemaRef ds:uri="http://schemas.openxmlformats.org/officeDocument/2006/bibliography"/>
  </ds:schemaRefs>
</ds:datastoreItem>
</file>

<file path=customXml/itemProps130.xml><?xml version="1.0" encoding="utf-8"?>
<ds:datastoreItem xmlns:ds="http://schemas.openxmlformats.org/officeDocument/2006/customXml" ds:itemID="{4C89EA83-5FE6-4A3D-827C-578BA8D7F79C}">
  <ds:schemaRefs>
    <ds:schemaRef ds:uri="http://schemas.openxmlformats.org/officeDocument/2006/bibliography"/>
  </ds:schemaRefs>
</ds:datastoreItem>
</file>

<file path=customXml/itemProps131.xml><?xml version="1.0" encoding="utf-8"?>
<ds:datastoreItem xmlns:ds="http://schemas.openxmlformats.org/officeDocument/2006/customXml" ds:itemID="{C14DA542-78B5-4B2E-9290-CF005C276CE1}">
  <ds:schemaRefs>
    <ds:schemaRef ds:uri="http://schemas.openxmlformats.org/officeDocument/2006/bibliography"/>
  </ds:schemaRefs>
</ds:datastoreItem>
</file>

<file path=customXml/itemProps132.xml><?xml version="1.0" encoding="utf-8"?>
<ds:datastoreItem xmlns:ds="http://schemas.openxmlformats.org/officeDocument/2006/customXml" ds:itemID="{81299905-DBCC-48B0-84DB-B97B939E5077}">
  <ds:schemaRefs>
    <ds:schemaRef ds:uri="http://schemas.openxmlformats.org/officeDocument/2006/bibliography"/>
  </ds:schemaRefs>
</ds:datastoreItem>
</file>

<file path=customXml/itemProps133.xml><?xml version="1.0" encoding="utf-8"?>
<ds:datastoreItem xmlns:ds="http://schemas.openxmlformats.org/officeDocument/2006/customXml" ds:itemID="{5806C3DA-2DCB-48F8-9F15-FA2183D972CA}">
  <ds:schemaRefs>
    <ds:schemaRef ds:uri="http://schemas.openxmlformats.org/officeDocument/2006/bibliography"/>
  </ds:schemaRefs>
</ds:datastoreItem>
</file>

<file path=customXml/itemProps134.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35.xml><?xml version="1.0" encoding="utf-8"?>
<ds:datastoreItem xmlns:ds="http://schemas.openxmlformats.org/officeDocument/2006/customXml" ds:itemID="{B1D9BF27-3CFB-4955-B2D4-72AD40677B4A}">
  <ds:schemaRefs>
    <ds:schemaRef ds:uri="http://schemas.openxmlformats.org/officeDocument/2006/bibliography"/>
  </ds:schemaRefs>
</ds:datastoreItem>
</file>

<file path=customXml/itemProps136.xml><?xml version="1.0" encoding="utf-8"?>
<ds:datastoreItem xmlns:ds="http://schemas.openxmlformats.org/officeDocument/2006/customXml" ds:itemID="{5FA07434-484B-44BA-A81C-289A8CCE6000}">
  <ds:schemaRefs>
    <ds:schemaRef ds:uri="http://schemas.openxmlformats.org/officeDocument/2006/bibliography"/>
  </ds:schemaRefs>
</ds:datastoreItem>
</file>

<file path=customXml/itemProps137.xml><?xml version="1.0" encoding="utf-8"?>
<ds:datastoreItem xmlns:ds="http://schemas.openxmlformats.org/officeDocument/2006/customXml" ds:itemID="{F98BA17B-2ECB-4B4E-8B17-3DB3B4857856}">
  <ds:schemaRefs>
    <ds:schemaRef ds:uri="http://schemas.openxmlformats.org/officeDocument/2006/bibliography"/>
  </ds:schemaRefs>
</ds:datastoreItem>
</file>

<file path=customXml/itemProps138.xml><?xml version="1.0" encoding="utf-8"?>
<ds:datastoreItem xmlns:ds="http://schemas.openxmlformats.org/officeDocument/2006/customXml" ds:itemID="{5E3A81D9-2F15-4145-A8A2-AC5814474E4C}">
  <ds:schemaRefs>
    <ds:schemaRef ds:uri="http://schemas.openxmlformats.org/officeDocument/2006/bibliography"/>
  </ds:schemaRefs>
</ds:datastoreItem>
</file>

<file path=customXml/itemProps139.xml><?xml version="1.0" encoding="utf-8"?>
<ds:datastoreItem xmlns:ds="http://schemas.openxmlformats.org/officeDocument/2006/customXml" ds:itemID="{2F2D49A8-0146-48B8-AF71-53DF5609BA1E}">
  <ds:schemaRefs>
    <ds:schemaRef ds:uri="http://schemas.openxmlformats.org/officeDocument/2006/bibliography"/>
  </ds:schemaRefs>
</ds:datastoreItem>
</file>

<file path=customXml/itemProps14.xml><?xml version="1.0" encoding="utf-8"?>
<ds:datastoreItem xmlns:ds="http://schemas.openxmlformats.org/officeDocument/2006/customXml" ds:itemID="{49B56830-0A05-4A0B-922F-4E352D5C6B85}">
  <ds:schemaRefs>
    <ds:schemaRef ds:uri="http://schemas.openxmlformats.org/officeDocument/2006/bibliography"/>
  </ds:schemaRefs>
</ds:datastoreItem>
</file>

<file path=customXml/itemProps140.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141.xml><?xml version="1.0" encoding="utf-8"?>
<ds:datastoreItem xmlns:ds="http://schemas.openxmlformats.org/officeDocument/2006/customXml" ds:itemID="{2063D205-5550-48B6-96D2-27645F140C37}">
  <ds:schemaRefs>
    <ds:schemaRef ds:uri="http://schemas.openxmlformats.org/officeDocument/2006/bibliography"/>
  </ds:schemaRefs>
</ds:datastoreItem>
</file>

<file path=customXml/itemProps142.xml><?xml version="1.0" encoding="utf-8"?>
<ds:datastoreItem xmlns:ds="http://schemas.openxmlformats.org/officeDocument/2006/customXml" ds:itemID="{BC98CB45-56FE-4BC9-BDAF-E8DE144AF9BD}">
  <ds:schemaRefs>
    <ds:schemaRef ds:uri="http://schemas.openxmlformats.org/officeDocument/2006/bibliography"/>
  </ds:schemaRefs>
</ds:datastoreItem>
</file>

<file path=customXml/itemProps143.xml><?xml version="1.0" encoding="utf-8"?>
<ds:datastoreItem xmlns:ds="http://schemas.openxmlformats.org/officeDocument/2006/customXml" ds:itemID="{C264C3DA-E66E-4253-88D8-6D9943A6F6A1}">
  <ds:schemaRefs>
    <ds:schemaRef ds:uri="http://schemas.openxmlformats.org/officeDocument/2006/bibliography"/>
  </ds:schemaRefs>
</ds:datastoreItem>
</file>

<file path=customXml/itemProps144.xml><?xml version="1.0" encoding="utf-8"?>
<ds:datastoreItem xmlns:ds="http://schemas.openxmlformats.org/officeDocument/2006/customXml" ds:itemID="{C67A279A-B6F9-4F0B-A67A-E530CEAF8B5A}">
  <ds:schemaRefs>
    <ds:schemaRef ds:uri="http://schemas.openxmlformats.org/officeDocument/2006/bibliography"/>
  </ds:schemaRefs>
</ds:datastoreItem>
</file>

<file path=customXml/itemProps145.xml><?xml version="1.0" encoding="utf-8"?>
<ds:datastoreItem xmlns:ds="http://schemas.openxmlformats.org/officeDocument/2006/customXml" ds:itemID="{9031EA9E-7C01-4559-8136-8106280E54A6}">
  <ds:schemaRefs>
    <ds:schemaRef ds:uri="http://schemas.openxmlformats.org/officeDocument/2006/bibliography"/>
  </ds:schemaRefs>
</ds:datastoreItem>
</file>

<file path=customXml/itemProps146.xml><?xml version="1.0" encoding="utf-8"?>
<ds:datastoreItem xmlns:ds="http://schemas.openxmlformats.org/officeDocument/2006/customXml" ds:itemID="{EA787DB7-25CC-443B-8B6A-A6EEFC0F80FA}">
  <ds:schemaRefs>
    <ds:schemaRef ds:uri="http://schemas.openxmlformats.org/officeDocument/2006/bibliography"/>
  </ds:schemaRefs>
</ds:datastoreItem>
</file>

<file path=customXml/itemProps147.xml><?xml version="1.0" encoding="utf-8"?>
<ds:datastoreItem xmlns:ds="http://schemas.openxmlformats.org/officeDocument/2006/customXml" ds:itemID="{2A71CC33-0544-4FE1-983B-26B1CA540DB8}">
  <ds:schemaRefs>
    <ds:schemaRef ds:uri="http://schemas.openxmlformats.org/officeDocument/2006/bibliography"/>
  </ds:schemaRefs>
</ds:datastoreItem>
</file>

<file path=customXml/itemProps148.xml><?xml version="1.0" encoding="utf-8"?>
<ds:datastoreItem xmlns:ds="http://schemas.openxmlformats.org/officeDocument/2006/customXml" ds:itemID="{64C023C7-82F1-4856-84FF-33E26535A1A2}">
  <ds:schemaRefs>
    <ds:schemaRef ds:uri="http://schemas.openxmlformats.org/officeDocument/2006/bibliography"/>
  </ds:schemaRefs>
</ds:datastoreItem>
</file>

<file path=customXml/itemProps149.xml><?xml version="1.0" encoding="utf-8"?>
<ds:datastoreItem xmlns:ds="http://schemas.openxmlformats.org/officeDocument/2006/customXml" ds:itemID="{647CD3CF-EAD1-445F-8CC5-3A6DFB5263D2}">
  <ds:schemaRefs>
    <ds:schemaRef ds:uri="http://schemas.openxmlformats.org/officeDocument/2006/bibliography"/>
  </ds:schemaRefs>
</ds:datastoreItem>
</file>

<file path=customXml/itemProps15.xml><?xml version="1.0" encoding="utf-8"?>
<ds:datastoreItem xmlns:ds="http://schemas.openxmlformats.org/officeDocument/2006/customXml" ds:itemID="{462D31A8-185C-44DD-B5EA-92830D8F7B85}">
  <ds:schemaRefs>
    <ds:schemaRef ds:uri="http://schemas.openxmlformats.org/officeDocument/2006/bibliography"/>
  </ds:schemaRefs>
</ds:datastoreItem>
</file>

<file path=customXml/itemProps150.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51.xml><?xml version="1.0" encoding="utf-8"?>
<ds:datastoreItem xmlns:ds="http://schemas.openxmlformats.org/officeDocument/2006/customXml" ds:itemID="{E780E9FC-699E-43C0-AC23-71FB475D24F2}">
  <ds:schemaRefs>
    <ds:schemaRef ds:uri="http://schemas.openxmlformats.org/officeDocument/2006/bibliography"/>
  </ds:schemaRefs>
</ds:datastoreItem>
</file>

<file path=customXml/itemProps152.xml><?xml version="1.0" encoding="utf-8"?>
<ds:datastoreItem xmlns:ds="http://schemas.openxmlformats.org/officeDocument/2006/customXml" ds:itemID="{4AF57025-C082-4327-8AE4-AA9D8129D6AD}">
  <ds:schemaRefs>
    <ds:schemaRef ds:uri="http://schemas.openxmlformats.org/officeDocument/2006/bibliography"/>
  </ds:schemaRefs>
</ds:datastoreItem>
</file>

<file path=customXml/itemProps153.xml><?xml version="1.0" encoding="utf-8"?>
<ds:datastoreItem xmlns:ds="http://schemas.openxmlformats.org/officeDocument/2006/customXml" ds:itemID="{94EE879F-E353-498A-8571-EB2952336CEC}">
  <ds:schemaRefs>
    <ds:schemaRef ds:uri="http://schemas.openxmlformats.org/officeDocument/2006/bibliography"/>
  </ds:schemaRefs>
</ds:datastoreItem>
</file>

<file path=customXml/itemProps154.xml><?xml version="1.0" encoding="utf-8"?>
<ds:datastoreItem xmlns:ds="http://schemas.openxmlformats.org/officeDocument/2006/customXml" ds:itemID="{7A9B80D7-4C5B-4198-ABCD-231DA39A17AA}">
  <ds:schemaRefs>
    <ds:schemaRef ds:uri="http://schemas.openxmlformats.org/officeDocument/2006/bibliography"/>
  </ds:schemaRefs>
</ds:datastoreItem>
</file>

<file path=customXml/itemProps155.xml><?xml version="1.0" encoding="utf-8"?>
<ds:datastoreItem xmlns:ds="http://schemas.openxmlformats.org/officeDocument/2006/customXml" ds:itemID="{1A57BFB2-9966-42FC-9144-393F6C9B7EAF}">
  <ds:schemaRefs>
    <ds:schemaRef ds:uri="http://schemas.openxmlformats.org/officeDocument/2006/bibliography"/>
  </ds:schemaRefs>
</ds:datastoreItem>
</file>

<file path=customXml/itemProps156.xml><?xml version="1.0" encoding="utf-8"?>
<ds:datastoreItem xmlns:ds="http://schemas.openxmlformats.org/officeDocument/2006/customXml" ds:itemID="{66A48A00-52B9-4A2D-A5AE-EDAA3E0B94CE}">
  <ds:schemaRefs>
    <ds:schemaRef ds:uri="http://schemas.openxmlformats.org/officeDocument/2006/bibliography"/>
  </ds:schemaRefs>
</ds:datastoreItem>
</file>

<file path=customXml/itemProps157.xml><?xml version="1.0" encoding="utf-8"?>
<ds:datastoreItem xmlns:ds="http://schemas.openxmlformats.org/officeDocument/2006/customXml" ds:itemID="{981E8BF7-12C7-4920-BA75-A99E6511EAD8}">
  <ds:schemaRefs>
    <ds:schemaRef ds:uri="http://schemas.openxmlformats.org/officeDocument/2006/bibliography"/>
  </ds:schemaRefs>
</ds:datastoreItem>
</file>

<file path=customXml/itemProps16.xml><?xml version="1.0" encoding="utf-8"?>
<ds:datastoreItem xmlns:ds="http://schemas.openxmlformats.org/officeDocument/2006/customXml" ds:itemID="{027CC930-B935-428C-9116-30DDE0911610}">
  <ds:schemaRefs>
    <ds:schemaRef ds:uri="http://schemas.openxmlformats.org/officeDocument/2006/bibliography"/>
  </ds:schemaRefs>
</ds:datastoreItem>
</file>

<file path=customXml/itemProps17.xml><?xml version="1.0" encoding="utf-8"?>
<ds:datastoreItem xmlns:ds="http://schemas.openxmlformats.org/officeDocument/2006/customXml" ds:itemID="{1C889A35-7F6D-42D6-847C-527274C5ECE8}">
  <ds:schemaRefs>
    <ds:schemaRef ds:uri="http://schemas.openxmlformats.org/officeDocument/2006/bibliography"/>
  </ds:schemaRefs>
</ds:datastoreItem>
</file>

<file path=customXml/itemProps18.xml><?xml version="1.0" encoding="utf-8"?>
<ds:datastoreItem xmlns:ds="http://schemas.openxmlformats.org/officeDocument/2006/customXml" ds:itemID="{F033C8C3-80EF-4CEA-89A0-369535C1FAF6}">
  <ds:schemaRefs>
    <ds:schemaRef ds:uri="http://schemas.openxmlformats.org/officeDocument/2006/bibliography"/>
  </ds:schemaRefs>
</ds:datastoreItem>
</file>

<file path=customXml/itemProps19.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2.xml><?xml version="1.0" encoding="utf-8"?>
<ds:datastoreItem xmlns:ds="http://schemas.openxmlformats.org/officeDocument/2006/customXml" ds:itemID="{0FE5EEC6-F626-46C6-BED0-E191F592BDFA}">
  <ds:schemaRefs>
    <ds:schemaRef ds:uri="http://schemas.openxmlformats.org/officeDocument/2006/bibliography"/>
  </ds:schemaRefs>
</ds:datastoreItem>
</file>

<file path=customXml/itemProps20.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21.xml><?xml version="1.0" encoding="utf-8"?>
<ds:datastoreItem xmlns:ds="http://schemas.openxmlformats.org/officeDocument/2006/customXml" ds:itemID="{242AC351-DEF7-4715-8089-81B807A8FC42}">
  <ds:schemaRefs>
    <ds:schemaRef ds:uri="http://schemas.openxmlformats.org/officeDocument/2006/bibliography"/>
  </ds:schemaRefs>
</ds:datastoreItem>
</file>

<file path=customXml/itemProps22.xml><?xml version="1.0" encoding="utf-8"?>
<ds:datastoreItem xmlns:ds="http://schemas.openxmlformats.org/officeDocument/2006/customXml" ds:itemID="{394EBEBE-427D-4602-970E-B8579E31ACEA}">
  <ds:schemaRefs>
    <ds:schemaRef ds:uri="http://schemas.openxmlformats.org/officeDocument/2006/bibliography"/>
  </ds:schemaRefs>
</ds:datastoreItem>
</file>

<file path=customXml/itemProps23.xml><?xml version="1.0" encoding="utf-8"?>
<ds:datastoreItem xmlns:ds="http://schemas.openxmlformats.org/officeDocument/2006/customXml" ds:itemID="{9A52A992-1A95-4692-8F2D-1B0BC3B32729}">
  <ds:schemaRefs>
    <ds:schemaRef ds:uri="http://schemas.openxmlformats.org/officeDocument/2006/bibliography"/>
  </ds:schemaRefs>
</ds:datastoreItem>
</file>

<file path=customXml/itemProps24.xml><?xml version="1.0" encoding="utf-8"?>
<ds:datastoreItem xmlns:ds="http://schemas.openxmlformats.org/officeDocument/2006/customXml" ds:itemID="{D228BA3C-B4FD-4949-A52B-2151E240735C}">
  <ds:schemaRefs>
    <ds:schemaRef ds:uri="http://schemas.openxmlformats.org/officeDocument/2006/bibliography"/>
  </ds:schemaRefs>
</ds:datastoreItem>
</file>

<file path=customXml/itemProps25.xml><?xml version="1.0" encoding="utf-8"?>
<ds:datastoreItem xmlns:ds="http://schemas.openxmlformats.org/officeDocument/2006/customXml" ds:itemID="{E06F20CB-134F-4658-9AAB-AEF3EDCA2073}">
  <ds:schemaRefs>
    <ds:schemaRef ds:uri="http://schemas.openxmlformats.org/officeDocument/2006/bibliography"/>
  </ds:schemaRefs>
</ds:datastoreItem>
</file>

<file path=customXml/itemProps26.xml><?xml version="1.0" encoding="utf-8"?>
<ds:datastoreItem xmlns:ds="http://schemas.openxmlformats.org/officeDocument/2006/customXml" ds:itemID="{A1D58413-D169-4110-8268-8B0B61493B8B}">
  <ds:schemaRefs>
    <ds:schemaRef ds:uri="http://schemas.openxmlformats.org/officeDocument/2006/bibliography"/>
  </ds:schemaRefs>
</ds:datastoreItem>
</file>

<file path=customXml/itemProps27.xml><?xml version="1.0" encoding="utf-8"?>
<ds:datastoreItem xmlns:ds="http://schemas.openxmlformats.org/officeDocument/2006/customXml" ds:itemID="{DBC2AE80-7F98-4311-A382-266381E6D54E}">
  <ds:schemaRefs>
    <ds:schemaRef ds:uri="http://schemas.openxmlformats.org/officeDocument/2006/bibliography"/>
  </ds:schemaRefs>
</ds:datastoreItem>
</file>

<file path=customXml/itemProps28.xml><?xml version="1.0" encoding="utf-8"?>
<ds:datastoreItem xmlns:ds="http://schemas.openxmlformats.org/officeDocument/2006/customXml" ds:itemID="{59CB2AAA-1060-4B14-B8C3-2D3AC6FA9585}">
  <ds:schemaRefs>
    <ds:schemaRef ds:uri="http://schemas.openxmlformats.org/officeDocument/2006/bibliography"/>
  </ds:schemaRefs>
</ds:datastoreItem>
</file>

<file path=customXml/itemProps29.xml><?xml version="1.0" encoding="utf-8"?>
<ds:datastoreItem xmlns:ds="http://schemas.openxmlformats.org/officeDocument/2006/customXml" ds:itemID="{AB909B75-8B1C-4585-87CD-1918177CEFA6}">
  <ds:schemaRefs>
    <ds:schemaRef ds:uri="http://schemas.openxmlformats.org/officeDocument/2006/bibliography"/>
  </ds:schemaRefs>
</ds:datastoreItem>
</file>

<file path=customXml/itemProps3.xml><?xml version="1.0" encoding="utf-8"?>
<ds:datastoreItem xmlns:ds="http://schemas.openxmlformats.org/officeDocument/2006/customXml" ds:itemID="{0A8A87E4-C38B-4E57-A92D-A31481DF76D8}">
  <ds:schemaRefs>
    <ds:schemaRef ds:uri="http://schemas.openxmlformats.org/officeDocument/2006/bibliography"/>
  </ds:schemaRefs>
</ds:datastoreItem>
</file>

<file path=customXml/itemProps30.xml><?xml version="1.0" encoding="utf-8"?>
<ds:datastoreItem xmlns:ds="http://schemas.openxmlformats.org/officeDocument/2006/customXml" ds:itemID="{B0FE7004-9711-4A12-9A84-B9FE1B09F3CD}">
  <ds:schemaRefs>
    <ds:schemaRef ds:uri="http://schemas.openxmlformats.org/officeDocument/2006/bibliography"/>
  </ds:schemaRefs>
</ds:datastoreItem>
</file>

<file path=customXml/itemProps31.xml><?xml version="1.0" encoding="utf-8"?>
<ds:datastoreItem xmlns:ds="http://schemas.openxmlformats.org/officeDocument/2006/customXml" ds:itemID="{EC0289D9-973F-4FA3-9B83-331D4D88787E}">
  <ds:schemaRefs>
    <ds:schemaRef ds:uri="http://schemas.openxmlformats.org/officeDocument/2006/bibliography"/>
  </ds:schemaRefs>
</ds:datastoreItem>
</file>

<file path=customXml/itemProps32.xml><?xml version="1.0" encoding="utf-8"?>
<ds:datastoreItem xmlns:ds="http://schemas.openxmlformats.org/officeDocument/2006/customXml" ds:itemID="{21461BE2-995C-43C3-B822-E0F63953B90B}">
  <ds:schemaRefs>
    <ds:schemaRef ds:uri="http://schemas.openxmlformats.org/officeDocument/2006/bibliography"/>
  </ds:schemaRefs>
</ds:datastoreItem>
</file>

<file path=customXml/itemProps33.xml><?xml version="1.0" encoding="utf-8"?>
<ds:datastoreItem xmlns:ds="http://schemas.openxmlformats.org/officeDocument/2006/customXml" ds:itemID="{F39B9473-B537-4EEC-99A9-58B22C31A7C4}">
  <ds:schemaRefs>
    <ds:schemaRef ds:uri="http://schemas.openxmlformats.org/officeDocument/2006/bibliography"/>
  </ds:schemaRefs>
</ds:datastoreItem>
</file>

<file path=customXml/itemProps34.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35.xml><?xml version="1.0" encoding="utf-8"?>
<ds:datastoreItem xmlns:ds="http://schemas.openxmlformats.org/officeDocument/2006/customXml" ds:itemID="{85577241-2330-4922-BCD0-D56ACA2040A5}">
  <ds:schemaRefs>
    <ds:schemaRef ds:uri="http://schemas.openxmlformats.org/officeDocument/2006/bibliography"/>
  </ds:schemaRefs>
</ds:datastoreItem>
</file>

<file path=customXml/itemProps36.xml><?xml version="1.0" encoding="utf-8"?>
<ds:datastoreItem xmlns:ds="http://schemas.openxmlformats.org/officeDocument/2006/customXml" ds:itemID="{86D97155-6794-4035-9F30-C5291ABDCE93}">
  <ds:schemaRefs>
    <ds:schemaRef ds:uri="http://schemas.openxmlformats.org/officeDocument/2006/bibliography"/>
  </ds:schemaRefs>
</ds:datastoreItem>
</file>

<file path=customXml/itemProps37.xml><?xml version="1.0" encoding="utf-8"?>
<ds:datastoreItem xmlns:ds="http://schemas.openxmlformats.org/officeDocument/2006/customXml" ds:itemID="{6DDF58F2-7FA9-4619-A1C4-66351BF71C93}">
  <ds:schemaRefs>
    <ds:schemaRef ds:uri="http://schemas.openxmlformats.org/officeDocument/2006/bibliography"/>
  </ds:schemaRefs>
</ds:datastoreItem>
</file>

<file path=customXml/itemProps38.xml><?xml version="1.0" encoding="utf-8"?>
<ds:datastoreItem xmlns:ds="http://schemas.openxmlformats.org/officeDocument/2006/customXml" ds:itemID="{45178269-3F40-4D03-9DB1-C6D3A4B00210}">
  <ds:schemaRefs>
    <ds:schemaRef ds:uri="http://schemas.openxmlformats.org/officeDocument/2006/bibliography"/>
  </ds:schemaRefs>
</ds:datastoreItem>
</file>

<file path=customXml/itemProps39.xml><?xml version="1.0" encoding="utf-8"?>
<ds:datastoreItem xmlns:ds="http://schemas.openxmlformats.org/officeDocument/2006/customXml" ds:itemID="{4729D03F-2CDF-4802-8B43-E056864D9AE5}">
  <ds:schemaRefs>
    <ds:schemaRef ds:uri="http://schemas.openxmlformats.org/officeDocument/2006/bibliography"/>
  </ds:schemaRefs>
</ds:datastoreItem>
</file>

<file path=customXml/itemProps4.xml><?xml version="1.0" encoding="utf-8"?>
<ds:datastoreItem xmlns:ds="http://schemas.openxmlformats.org/officeDocument/2006/customXml" ds:itemID="{2B386CC3-9119-425D-B031-85F44A0E5CB5}">
  <ds:schemaRefs>
    <ds:schemaRef ds:uri="http://schemas.openxmlformats.org/officeDocument/2006/bibliography"/>
  </ds:schemaRefs>
</ds:datastoreItem>
</file>

<file path=customXml/itemProps40.xml><?xml version="1.0" encoding="utf-8"?>
<ds:datastoreItem xmlns:ds="http://schemas.openxmlformats.org/officeDocument/2006/customXml" ds:itemID="{A78CA50A-482B-47EC-AA40-835913A14DB9}">
  <ds:schemaRefs>
    <ds:schemaRef ds:uri="http://schemas.openxmlformats.org/officeDocument/2006/bibliography"/>
  </ds:schemaRefs>
</ds:datastoreItem>
</file>

<file path=customXml/itemProps41.xml><?xml version="1.0" encoding="utf-8"?>
<ds:datastoreItem xmlns:ds="http://schemas.openxmlformats.org/officeDocument/2006/customXml" ds:itemID="{3464F3C1-2FEA-4479-AE48-994B106BB2E4}">
  <ds:schemaRefs>
    <ds:schemaRef ds:uri="http://schemas.openxmlformats.org/officeDocument/2006/bibliography"/>
  </ds:schemaRefs>
</ds:datastoreItem>
</file>

<file path=customXml/itemProps42.xml><?xml version="1.0" encoding="utf-8"?>
<ds:datastoreItem xmlns:ds="http://schemas.openxmlformats.org/officeDocument/2006/customXml" ds:itemID="{BEAC2D29-1EA9-420D-AE5A-09AE98FD30BF}">
  <ds:schemaRefs>
    <ds:schemaRef ds:uri="http://schemas.openxmlformats.org/officeDocument/2006/bibliography"/>
  </ds:schemaRefs>
</ds:datastoreItem>
</file>

<file path=customXml/itemProps43.xml><?xml version="1.0" encoding="utf-8"?>
<ds:datastoreItem xmlns:ds="http://schemas.openxmlformats.org/officeDocument/2006/customXml" ds:itemID="{129EFEBB-19D3-48F0-800D-D31814E7791A}">
  <ds:schemaRefs>
    <ds:schemaRef ds:uri="http://schemas.openxmlformats.org/officeDocument/2006/bibliography"/>
  </ds:schemaRefs>
</ds:datastoreItem>
</file>

<file path=customXml/itemProps44.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45.xml><?xml version="1.0" encoding="utf-8"?>
<ds:datastoreItem xmlns:ds="http://schemas.openxmlformats.org/officeDocument/2006/customXml" ds:itemID="{499F830E-EC7E-4B40-B6EB-27BC19211EB3}">
  <ds:schemaRefs>
    <ds:schemaRef ds:uri="http://schemas.openxmlformats.org/officeDocument/2006/bibliography"/>
  </ds:schemaRefs>
</ds:datastoreItem>
</file>

<file path=customXml/itemProps46.xml><?xml version="1.0" encoding="utf-8"?>
<ds:datastoreItem xmlns:ds="http://schemas.openxmlformats.org/officeDocument/2006/customXml" ds:itemID="{8497D950-87E5-4466-AF4C-4C6779046A20}">
  <ds:schemaRefs>
    <ds:schemaRef ds:uri="http://schemas.openxmlformats.org/officeDocument/2006/bibliography"/>
  </ds:schemaRefs>
</ds:datastoreItem>
</file>

<file path=customXml/itemProps47.xml><?xml version="1.0" encoding="utf-8"?>
<ds:datastoreItem xmlns:ds="http://schemas.openxmlformats.org/officeDocument/2006/customXml" ds:itemID="{6658C689-9071-49AE-B060-24D06BBA3E33}">
  <ds:schemaRefs>
    <ds:schemaRef ds:uri="http://schemas.openxmlformats.org/officeDocument/2006/bibliography"/>
  </ds:schemaRefs>
</ds:datastoreItem>
</file>

<file path=customXml/itemProps48.xml><?xml version="1.0" encoding="utf-8"?>
<ds:datastoreItem xmlns:ds="http://schemas.openxmlformats.org/officeDocument/2006/customXml" ds:itemID="{20AB3A13-2333-42EA-9F94-2C61B454E18B}">
  <ds:schemaRefs>
    <ds:schemaRef ds:uri="http://schemas.openxmlformats.org/officeDocument/2006/bibliography"/>
  </ds:schemaRefs>
</ds:datastoreItem>
</file>

<file path=customXml/itemProps49.xml><?xml version="1.0" encoding="utf-8"?>
<ds:datastoreItem xmlns:ds="http://schemas.openxmlformats.org/officeDocument/2006/customXml" ds:itemID="{8E1423E8-56D0-4B12-8FA2-17C4840778C1}">
  <ds:schemaRefs>
    <ds:schemaRef ds:uri="http://schemas.openxmlformats.org/officeDocument/2006/bibliography"/>
  </ds:schemaRefs>
</ds:datastoreItem>
</file>

<file path=customXml/itemProps5.xml><?xml version="1.0" encoding="utf-8"?>
<ds:datastoreItem xmlns:ds="http://schemas.openxmlformats.org/officeDocument/2006/customXml" ds:itemID="{E62399FC-BFA5-48CC-A8A7-83631DEB6F02}">
  <ds:schemaRefs>
    <ds:schemaRef ds:uri="http://schemas.openxmlformats.org/officeDocument/2006/bibliography"/>
  </ds:schemaRefs>
</ds:datastoreItem>
</file>

<file path=customXml/itemProps50.xml><?xml version="1.0" encoding="utf-8"?>
<ds:datastoreItem xmlns:ds="http://schemas.openxmlformats.org/officeDocument/2006/customXml" ds:itemID="{E494667A-99E5-44B1-8CE1-20AE307DA3B3}">
  <ds:schemaRefs>
    <ds:schemaRef ds:uri="http://schemas.openxmlformats.org/officeDocument/2006/bibliography"/>
  </ds:schemaRefs>
</ds:datastoreItem>
</file>

<file path=customXml/itemProps51.xml><?xml version="1.0" encoding="utf-8"?>
<ds:datastoreItem xmlns:ds="http://schemas.openxmlformats.org/officeDocument/2006/customXml" ds:itemID="{71EABF66-0137-4F98-8172-8C0F19F2B78F}">
  <ds:schemaRefs>
    <ds:schemaRef ds:uri="http://schemas.openxmlformats.org/officeDocument/2006/bibliography"/>
  </ds:schemaRefs>
</ds:datastoreItem>
</file>

<file path=customXml/itemProps52.xml><?xml version="1.0" encoding="utf-8"?>
<ds:datastoreItem xmlns:ds="http://schemas.openxmlformats.org/officeDocument/2006/customXml" ds:itemID="{70CD3199-1E1C-4CE8-AAE2-01EBD7D4142B}">
  <ds:schemaRefs>
    <ds:schemaRef ds:uri="http://schemas.openxmlformats.org/officeDocument/2006/bibliography"/>
  </ds:schemaRefs>
</ds:datastoreItem>
</file>

<file path=customXml/itemProps53.xml><?xml version="1.0" encoding="utf-8"?>
<ds:datastoreItem xmlns:ds="http://schemas.openxmlformats.org/officeDocument/2006/customXml" ds:itemID="{8F95FCC3-391B-494C-94BE-B5861F07875D}">
  <ds:schemaRefs>
    <ds:schemaRef ds:uri="http://schemas.openxmlformats.org/officeDocument/2006/bibliography"/>
  </ds:schemaRefs>
</ds:datastoreItem>
</file>

<file path=customXml/itemProps54.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55.xml><?xml version="1.0" encoding="utf-8"?>
<ds:datastoreItem xmlns:ds="http://schemas.openxmlformats.org/officeDocument/2006/customXml" ds:itemID="{E24CD893-AB82-4295-A324-6BFFB2193D1C}">
  <ds:schemaRefs>
    <ds:schemaRef ds:uri="http://schemas.openxmlformats.org/officeDocument/2006/bibliography"/>
  </ds:schemaRefs>
</ds:datastoreItem>
</file>

<file path=customXml/itemProps56.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57.xml><?xml version="1.0" encoding="utf-8"?>
<ds:datastoreItem xmlns:ds="http://schemas.openxmlformats.org/officeDocument/2006/customXml" ds:itemID="{DFCAA26A-1DE5-467D-A21F-3B8E87E68B72}">
  <ds:schemaRefs>
    <ds:schemaRef ds:uri="http://schemas.openxmlformats.org/officeDocument/2006/bibliography"/>
  </ds:schemaRefs>
</ds:datastoreItem>
</file>

<file path=customXml/itemProps58.xml><?xml version="1.0" encoding="utf-8"?>
<ds:datastoreItem xmlns:ds="http://schemas.openxmlformats.org/officeDocument/2006/customXml" ds:itemID="{2D090302-6710-4422-B553-F73594EEC530}">
  <ds:schemaRefs>
    <ds:schemaRef ds:uri="http://schemas.openxmlformats.org/officeDocument/2006/bibliography"/>
  </ds:schemaRefs>
</ds:datastoreItem>
</file>

<file path=customXml/itemProps59.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6.xml><?xml version="1.0" encoding="utf-8"?>
<ds:datastoreItem xmlns:ds="http://schemas.openxmlformats.org/officeDocument/2006/customXml" ds:itemID="{0810E2AD-CC50-4645-BDB1-8FA9D2CE028D}">
  <ds:schemaRefs>
    <ds:schemaRef ds:uri="http://schemas.openxmlformats.org/officeDocument/2006/bibliography"/>
  </ds:schemaRefs>
</ds:datastoreItem>
</file>

<file path=customXml/itemProps60.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61.xml><?xml version="1.0" encoding="utf-8"?>
<ds:datastoreItem xmlns:ds="http://schemas.openxmlformats.org/officeDocument/2006/customXml" ds:itemID="{C8962609-D756-4099-909F-D024E9680CC4}">
  <ds:schemaRefs>
    <ds:schemaRef ds:uri="http://schemas.openxmlformats.org/officeDocument/2006/bibliography"/>
  </ds:schemaRefs>
</ds:datastoreItem>
</file>

<file path=customXml/itemProps62.xml><?xml version="1.0" encoding="utf-8"?>
<ds:datastoreItem xmlns:ds="http://schemas.openxmlformats.org/officeDocument/2006/customXml" ds:itemID="{CAF508FC-FED6-431F-A64E-529659D47D82}">
  <ds:schemaRefs>
    <ds:schemaRef ds:uri="http://schemas.openxmlformats.org/officeDocument/2006/bibliography"/>
  </ds:schemaRefs>
</ds:datastoreItem>
</file>

<file path=customXml/itemProps63.xml><?xml version="1.0" encoding="utf-8"?>
<ds:datastoreItem xmlns:ds="http://schemas.openxmlformats.org/officeDocument/2006/customXml" ds:itemID="{8E840AB2-C431-4A3E-B021-50E925710E88}">
  <ds:schemaRefs>
    <ds:schemaRef ds:uri="http://schemas.openxmlformats.org/officeDocument/2006/bibliography"/>
  </ds:schemaRefs>
</ds:datastoreItem>
</file>

<file path=customXml/itemProps64.xml><?xml version="1.0" encoding="utf-8"?>
<ds:datastoreItem xmlns:ds="http://schemas.openxmlformats.org/officeDocument/2006/customXml" ds:itemID="{EA19D017-7E7B-45AB-935B-07576BA4BDD0}">
  <ds:schemaRefs>
    <ds:schemaRef ds:uri="http://schemas.openxmlformats.org/officeDocument/2006/bibliography"/>
  </ds:schemaRefs>
</ds:datastoreItem>
</file>

<file path=customXml/itemProps65.xml><?xml version="1.0" encoding="utf-8"?>
<ds:datastoreItem xmlns:ds="http://schemas.openxmlformats.org/officeDocument/2006/customXml" ds:itemID="{D3BA0AE9-819C-4D3A-9819-DBDD4D3064A2}">
  <ds:schemaRefs>
    <ds:schemaRef ds:uri="http://schemas.openxmlformats.org/officeDocument/2006/bibliography"/>
  </ds:schemaRefs>
</ds:datastoreItem>
</file>

<file path=customXml/itemProps66.xml><?xml version="1.0" encoding="utf-8"?>
<ds:datastoreItem xmlns:ds="http://schemas.openxmlformats.org/officeDocument/2006/customXml" ds:itemID="{BAE2CD8F-2285-469F-BC34-4467F8D956E7}">
  <ds:schemaRefs>
    <ds:schemaRef ds:uri="http://schemas.openxmlformats.org/officeDocument/2006/bibliography"/>
  </ds:schemaRefs>
</ds:datastoreItem>
</file>

<file path=customXml/itemProps67.xml><?xml version="1.0" encoding="utf-8"?>
<ds:datastoreItem xmlns:ds="http://schemas.openxmlformats.org/officeDocument/2006/customXml" ds:itemID="{68D22364-13FE-4964-92EA-3D1AA88C2696}">
  <ds:schemaRefs>
    <ds:schemaRef ds:uri="http://schemas.openxmlformats.org/officeDocument/2006/bibliography"/>
  </ds:schemaRefs>
</ds:datastoreItem>
</file>

<file path=customXml/itemProps68.xml><?xml version="1.0" encoding="utf-8"?>
<ds:datastoreItem xmlns:ds="http://schemas.openxmlformats.org/officeDocument/2006/customXml" ds:itemID="{3CCF5FA0-B434-40E4-9681-A779069428FD}">
  <ds:schemaRefs>
    <ds:schemaRef ds:uri="http://schemas.openxmlformats.org/officeDocument/2006/bibliography"/>
  </ds:schemaRefs>
</ds:datastoreItem>
</file>

<file path=customXml/itemProps69.xml><?xml version="1.0" encoding="utf-8"?>
<ds:datastoreItem xmlns:ds="http://schemas.openxmlformats.org/officeDocument/2006/customXml" ds:itemID="{DC91BC0B-9C23-4C7A-8BEB-EE4C33A501D8}">
  <ds:schemaRefs>
    <ds:schemaRef ds:uri="http://schemas.openxmlformats.org/officeDocument/2006/bibliography"/>
  </ds:schemaRefs>
</ds:datastoreItem>
</file>

<file path=customXml/itemProps7.xml><?xml version="1.0" encoding="utf-8"?>
<ds:datastoreItem xmlns:ds="http://schemas.openxmlformats.org/officeDocument/2006/customXml" ds:itemID="{75081017-B4E7-468B-89FD-99A16995DECD}">
  <ds:schemaRefs>
    <ds:schemaRef ds:uri="http://schemas.openxmlformats.org/officeDocument/2006/bibliography"/>
  </ds:schemaRefs>
</ds:datastoreItem>
</file>

<file path=customXml/itemProps70.xml><?xml version="1.0" encoding="utf-8"?>
<ds:datastoreItem xmlns:ds="http://schemas.openxmlformats.org/officeDocument/2006/customXml" ds:itemID="{54AC4901-9B7D-4738-BFD0-56201BF5F9FE}">
  <ds:schemaRefs>
    <ds:schemaRef ds:uri="http://schemas.openxmlformats.org/officeDocument/2006/bibliography"/>
  </ds:schemaRefs>
</ds:datastoreItem>
</file>

<file path=customXml/itemProps71.xml><?xml version="1.0" encoding="utf-8"?>
<ds:datastoreItem xmlns:ds="http://schemas.openxmlformats.org/officeDocument/2006/customXml" ds:itemID="{FD569661-16F5-43C7-BF2C-DF18E99997C6}">
  <ds:schemaRefs>
    <ds:schemaRef ds:uri="http://schemas.openxmlformats.org/officeDocument/2006/bibliography"/>
  </ds:schemaRefs>
</ds:datastoreItem>
</file>

<file path=customXml/itemProps72.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73.xml><?xml version="1.0" encoding="utf-8"?>
<ds:datastoreItem xmlns:ds="http://schemas.openxmlformats.org/officeDocument/2006/customXml" ds:itemID="{4A1CC5F7-DB9A-446B-954A-EC6AB2A7445B}">
  <ds:schemaRefs>
    <ds:schemaRef ds:uri="http://schemas.openxmlformats.org/officeDocument/2006/bibliography"/>
  </ds:schemaRefs>
</ds:datastoreItem>
</file>

<file path=customXml/itemProps74.xml><?xml version="1.0" encoding="utf-8"?>
<ds:datastoreItem xmlns:ds="http://schemas.openxmlformats.org/officeDocument/2006/customXml" ds:itemID="{DD931437-7ABC-42B9-8063-54F55706214F}">
  <ds:schemaRefs>
    <ds:schemaRef ds:uri="http://schemas.openxmlformats.org/officeDocument/2006/bibliography"/>
  </ds:schemaRefs>
</ds:datastoreItem>
</file>

<file path=customXml/itemProps75.xml><?xml version="1.0" encoding="utf-8"?>
<ds:datastoreItem xmlns:ds="http://schemas.openxmlformats.org/officeDocument/2006/customXml" ds:itemID="{E9547E99-7E47-4BB3-A9BD-344D8832AD24}">
  <ds:schemaRefs>
    <ds:schemaRef ds:uri="http://schemas.openxmlformats.org/officeDocument/2006/bibliography"/>
  </ds:schemaRefs>
</ds:datastoreItem>
</file>

<file path=customXml/itemProps76.xml><?xml version="1.0" encoding="utf-8"?>
<ds:datastoreItem xmlns:ds="http://schemas.openxmlformats.org/officeDocument/2006/customXml" ds:itemID="{7749FF41-3794-4EC6-905A-DEE3FBEFBF15}">
  <ds:schemaRefs>
    <ds:schemaRef ds:uri="http://schemas.openxmlformats.org/officeDocument/2006/bibliography"/>
  </ds:schemaRefs>
</ds:datastoreItem>
</file>

<file path=customXml/itemProps77.xml><?xml version="1.0" encoding="utf-8"?>
<ds:datastoreItem xmlns:ds="http://schemas.openxmlformats.org/officeDocument/2006/customXml" ds:itemID="{D14D8DEA-4FC3-4F1F-B66A-3065BE6EC728}">
  <ds:schemaRefs>
    <ds:schemaRef ds:uri="http://schemas.openxmlformats.org/officeDocument/2006/bibliography"/>
  </ds:schemaRefs>
</ds:datastoreItem>
</file>

<file path=customXml/itemProps78.xml><?xml version="1.0" encoding="utf-8"?>
<ds:datastoreItem xmlns:ds="http://schemas.openxmlformats.org/officeDocument/2006/customXml" ds:itemID="{84D8D430-FDDA-4079-8DF1-157A92B09D53}">
  <ds:schemaRefs>
    <ds:schemaRef ds:uri="http://schemas.openxmlformats.org/officeDocument/2006/bibliography"/>
  </ds:schemaRefs>
</ds:datastoreItem>
</file>

<file path=customXml/itemProps79.xml><?xml version="1.0" encoding="utf-8"?>
<ds:datastoreItem xmlns:ds="http://schemas.openxmlformats.org/officeDocument/2006/customXml" ds:itemID="{783A2699-A99B-4A15-B162-691013A62B58}">
  <ds:schemaRefs>
    <ds:schemaRef ds:uri="http://schemas.openxmlformats.org/officeDocument/2006/bibliography"/>
  </ds:schemaRefs>
</ds:datastoreItem>
</file>

<file path=customXml/itemProps8.xml><?xml version="1.0" encoding="utf-8"?>
<ds:datastoreItem xmlns:ds="http://schemas.openxmlformats.org/officeDocument/2006/customXml" ds:itemID="{DF575C1C-0355-4152-9B37-2E23BD94C4FB}">
  <ds:schemaRefs>
    <ds:schemaRef ds:uri="http://schemas.openxmlformats.org/officeDocument/2006/bibliography"/>
  </ds:schemaRefs>
</ds:datastoreItem>
</file>

<file path=customXml/itemProps80.xml><?xml version="1.0" encoding="utf-8"?>
<ds:datastoreItem xmlns:ds="http://schemas.openxmlformats.org/officeDocument/2006/customXml" ds:itemID="{2275A0A8-0C6B-4DAF-B3CD-31C07501C2DB}">
  <ds:schemaRefs>
    <ds:schemaRef ds:uri="http://schemas.openxmlformats.org/officeDocument/2006/bibliography"/>
  </ds:schemaRefs>
</ds:datastoreItem>
</file>

<file path=customXml/itemProps81.xml><?xml version="1.0" encoding="utf-8"?>
<ds:datastoreItem xmlns:ds="http://schemas.openxmlformats.org/officeDocument/2006/customXml" ds:itemID="{31D4D4F1-FEFB-497C-A8D0-870172FAD870}">
  <ds:schemaRefs>
    <ds:schemaRef ds:uri="http://schemas.openxmlformats.org/officeDocument/2006/bibliography"/>
  </ds:schemaRefs>
</ds:datastoreItem>
</file>

<file path=customXml/itemProps82.xml><?xml version="1.0" encoding="utf-8"?>
<ds:datastoreItem xmlns:ds="http://schemas.openxmlformats.org/officeDocument/2006/customXml" ds:itemID="{138ADDE5-EF7C-444B-890E-1B0FB12DD9E7}">
  <ds:schemaRefs>
    <ds:schemaRef ds:uri="http://schemas.openxmlformats.org/officeDocument/2006/bibliography"/>
  </ds:schemaRefs>
</ds:datastoreItem>
</file>

<file path=customXml/itemProps83.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84.xml><?xml version="1.0" encoding="utf-8"?>
<ds:datastoreItem xmlns:ds="http://schemas.openxmlformats.org/officeDocument/2006/customXml" ds:itemID="{A984F4E5-F1D7-479F-9BC8-0BFBE648D5F4}">
  <ds:schemaRefs>
    <ds:schemaRef ds:uri="http://schemas.openxmlformats.org/officeDocument/2006/bibliography"/>
  </ds:schemaRefs>
</ds:datastoreItem>
</file>

<file path=customXml/itemProps85.xml><?xml version="1.0" encoding="utf-8"?>
<ds:datastoreItem xmlns:ds="http://schemas.openxmlformats.org/officeDocument/2006/customXml" ds:itemID="{94C2E8A2-EAD9-487A-84D6-73E1719898E6}">
  <ds:schemaRefs>
    <ds:schemaRef ds:uri="http://schemas.openxmlformats.org/officeDocument/2006/bibliography"/>
  </ds:schemaRefs>
</ds:datastoreItem>
</file>

<file path=customXml/itemProps86.xml><?xml version="1.0" encoding="utf-8"?>
<ds:datastoreItem xmlns:ds="http://schemas.openxmlformats.org/officeDocument/2006/customXml" ds:itemID="{0B8EDF48-BDE8-4D4D-8803-3B853BACF3D7}">
  <ds:schemaRefs>
    <ds:schemaRef ds:uri="http://schemas.openxmlformats.org/officeDocument/2006/bibliography"/>
  </ds:schemaRefs>
</ds:datastoreItem>
</file>

<file path=customXml/itemProps87.xml><?xml version="1.0" encoding="utf-8"?>
<ds:datastoreItem xmlns:ds="http://schemas.openxmlformats.org/officeDocument/2006/customXml" ds:itemID="{28474CE1-2A6F-4478-84A5-C75A323E9090}">
  <ds:schemaRefs>
    <ds:schemaRef ds:uri="http://schemas.openxmlformats.org/officeDocument/2006/bibliography"/>
  </ds:schemaRefs>
</ds:datastoreItem>
</file>

<file path=customXml/itemProps88.xml><?xml version="1.0" encoding="utf-8"?>
<ds:datastoreItem xmlns:ds="http://schemas.openxmlformats.org/officeDocument/2006/customXml" ds:itemID="{43FDAB86-ACCB-4024-89D9-ACCD37027203}">
  <ds:schemaRefs>
    <ds:schemaRef ds:uri="http://schemas.openxmlformats.org/officeDocument/2006/bibliography"/>
  </ds:schemaRefs>
</ds:datastoreItem>
</file>

<file path=customXml/itemProps89.xml><?xml version="1.0" encoding="utf-8"?>
<ds:datastoreItem xmlns:ds="http://schemas.openxmlformats.org/officeDocument/2006/customXml" ds:itemID="{0B595976-ECD7-447D-8F65-DEF67C4A3CED}">
  <ds:schemaRefs>
    <ds:schemaRef ds:uri="http://schemas.openxmlformats.org/officeDocument/2006/bibliography"/>
  </ds:schemaRefs>
</ds:datastoreItem>
</file>

<file path=customXml/itemProps9.xml><?xml version="1.0" encoding="utf-8"?>
<ds:datastoreItem xmlns:ds="http://schemas.openxmlformats.org/officeDocument/2006/customXml" ds:itemID="{DB5D725F-0C02-40EA-AE0B-B938CB203D3C}">
  <ds:schemaRefs>
    <ds:schemaRef ds:uri="http://schemas.openxmlformats.org/officeDocument/2006/bibliography"/>
  </ds:schemaRefs>
</ds:datastoreItem>
</file>

<file path=customXml/itemProps90.xml><?xml version="1.0" encoding="utf-8"?>
<ds:datastoreItem xmlns:ds="http://schemas.openxmlformats.org/officeDocument/2006/customXml" ds:itemID="{BFFDE3AE-51B3-45B6-86BB-FC1C03D8E73B}">
  <ds:schemaRefs>
    <ds:schemaRef ds:uri="http://schemas.openxmlformats.org/officeDocument/2006/bibliography"/>
  </ds:schemaRefs>
</ds:datastoreItem>
</file>

<file path=customXml/itemProps91.xml><?xml version="1.0" encoding="utf-8"?>
<ds:datastoreItem xmlns:ds="http://schemas.openxmlformats.org/officeDocument/2006/customXml" ds:itemID="{43313C54-DDFE-4E3F-A227-1F7305BB17AC}">
  <ds:schemaRefs>
    <ds:schemaRef ds:uri="http://schemas.openxmlformats.org/officeDocument/2006/bibliography"/>
  </ds:schemaRefs>
</ds:datastoreItem>
</file>

<file path=customXml/itemProps92.xml><?xml version="1.0" encoding="utf-8"?>
<ds:datastoreItem xmlns:ds="http://schemas.openxmlformats.org/officeDocument/2006/customXml" ds:itemID="{B4344506-8C9B-4496-B951-D6F16D82B546}">
  <ds:schemaRefs>
    <ds:schemaRef ds:uri="http://schemas.openxmlformats.org/officeDocument/2006/bibliography"/>
  </ds:schemaRefs>
</ds:datastoreItem>
</file>

<file path=customXml/itemProps93.xml><?xml version="1.0" encoding="utf-8"?>
<ds:datastoreItem xmlns:ds="http://schemas.openxmlformats.org/officeDocument/2006/customXml" ds:itemID="{5D1D10EA-FB2D-4B12-AEE0-D6F0827CC76A}">
  <ds:schemaRefs>
    <ds:schemaRef ds:uri="http://schemas.openxmlformats.org/officeDocument/2006/bibliography"/>
  </ds:schemaRefs>
</ds:datastoreItem>
</file>

<file path=customXml/itemProps94.xml><?xml version="1.0" encoding="utf-8"?>
<ds:datastoreItem xmlns:ds="http://schemas.openxmlformats.org/officeDocument/2006/customXml" ds:itemID="{48445676-AAD4-4939-B62E-33C3F55B4779}">
  <ds:schemaRefs>
    <ds:schemaRef ds:uri="http://schemas.openxmlformats.org/officeDocument/2006/bibliography"/>
  </ds:schemaRefs>
</ds:datastoreItem>
</file>

<file path=customXml/itemProps95.xml><?xml version="1.0" encoding="utf-8"?>
<ds:datastoreItem xmlns:ds="http://schemas.openxmlformats.org/officeDocument/2006/customXml" ds:itemID="{29367CA4-FEE7-47A7-B454-D8828443559A}">
  <ds:schemaRefs>
    <ds:schemaRef ds:uri="http://schemas.openxmlformats.org/officeDocument/2006/bibliography"/>
  </ds:schemaRefs>
</ds:datastoreItem>
</file>

<file path=customXml/itemProps96.xml><?xml version="1.0" encoding="utf-8"?>
<ds:datastoreItem xmlns:ds="http://schemas.openxmlformats.org/officeDocument/2006/customXml" ds:itemID="{251CF33F-C3B8-4B33-843D-7F6E618E66C4}">
  <ds:schemaRefs>
    <ds:schemaRef ds:uri="http://schemas.openxmlformats.org/officeDocument/2006/bibliography"/>
  </ds:schemaRefs>
</ds:datastoreItem>
</file>

<file path=customXml/itemProps97.xml><?xml version="1.0" encoding="utf-8"?>
<ds:datastoreItem xmlns:ds="http://schemas.openxmlformats.org/officeDocument/2006/customXml" ds:itemID="{5CCC512E-3361-4D16-B494-090D4BE5D08A}">
  <ds:schemaRefs>
    <ds:schemaRef ds:uri="http://schemas.openxmlformats.org/officeDocument/2006/bibliography"/>
  </ds:schemaRefs>
</ds:datastoreItem>
</file>

<file path=customXml/itemProps98.xml><?xml version="1.0" encoding="utf-8"?>
<ds:datastoreItem xmlns:ds="http://schemas.openxmlformats.org/officeDocument/2006/customXml" ds:itemID="{524AC9BB-7B1F-45FF-8CD9-0782AD619E8B}">
  <ds:schemaRefs>
    <ds:schemaRef ds:uri="http://schemas.openxmlformats.org/officeDocument/2006/bibliography"/>
  </ds:schemaRefs>
</ds:datastoreItem>
</file>

<file path=customXml/itemProps99.xml><?xml version="1.0" encoding="utf-8"?>
<ds:datastoreItem xmlns:ds="http://schemas.openxmlformats.org/officeDocument/2006/customXml" ds:itemID="{21B046FB-6B53-4E84-881C-9D1A8B02C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20635</Words>
  <Characters>117626</Characters>
  <Application>Microsoft Office Word</Application>
  <DocSecurity>0</DocSecurity>
  <Lines>980</Lines>
  <Paragraphs>275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137986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Snezana Kotlajic</cp:lastModifiedBy>
  <cp:revision>4</cp:revision>
  <cp:lastPrinted>2018-05-31T06:50:00Z</cp:lastPrinted>
  <dcterms:created xsi:type="dcterms:W3CDTF">2018-06-06T09:09:00Z</dcterms:created>
  <dcterms:modified xsi:type="dcterms:W3CDTF">2018-06-06T09:11:00Z</dcterms:modified>
</cp:coreProperties>
</file>