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0F4720">
        <w:rPr>
          <w:rFonts w:cs="Arial"/>
          <w:lang w:val="sr-Cyrl-RS"/>
        </w:rPr>
        <w:t>604/2018 - 3000/0730/2018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0F4720">
        <w:rPr>
          <w:rFonts w:cs="Arial"/>
          <w:sz w:val="22"/>
          <w:szCs w:val="22"/>
          <w:lang w:val="sr-Cyrl-RS"/>
        </w:rPr>
        <w:t>Набавка резервних делова и сервис бајпас станице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0F4720">
        <w:rPr>
          <w:rFonts w:eastAsia="Arial Unicode MS" w:cs="Arial"/>
          <w:kern w:val="2"/>
          <w:lang w:val="sr-Cyrl-RS"/>
        </w:rPr>
        <w:t>604/2018 - 3000/0730/2018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0F4720">
        <w:rPr>
          <w:b/>
          <w:lang w:val="sr-Cyrl-RS"/>
        </w:rPr>
        <w:t>212354</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0B6739" w:rsidRDefault="000B6739" w:rsidP="000F4720">
      <w:pPr>
        <w:spacing w:before="0"/>
        <w:jc w:val="left"/>
      </w:pPr>
    </w:p>
    <w:p w:rsidR="004159C6" w:rsidRDefault="004159C6" w:rsidP="000F4720">
      <w:pPr>
        <w:spacing w:before="0"/>
        <w:jc w:val="left"/>
      </w:pPr>
    </w:p>
    <w:p w:rsidR="004159C6" w:rsidRPr="004159C6" w:rsidRDefault="004159C6" w:rsidP="000F4720">
      <w:pPr>
        <w:spacing w:before="0"/>
        <w:jc w:val="left"/>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0F4720">
        <w:rPr>
          <w:b/>
          <w:lang w:val="sr-Cyrl-RS"/>
        </w:rPr>
        <w:t>212354</w:t>
      </w:r>
      <w:r w:rsidR="00207FF8" w:rsidRPr="00207FF8">
        <w:rPr>
          <w:b/>
          <w:lang w:val="sr-Cyrl-RS"/>
        </w:rPr>
        <w:t>/</w:t>
      </w:r>
      <w:r w:rsidR="00A3091B">
        <w:rPr>
          <w:b/>
          <w:lang w:val="sr-Cyrl-RS"/>
        </w:rPr>
        <w:t>6</w:t>
      </w:r>
      <w:r w:rsidR="00207FF8" w:rsidRPr="00207FF8">
        <w:rPr>
          <w:b/>
          <w:lang w:val="sr-Cyrl-RS"/>
        </w:rPr>
        <w:t>-201</w:t>
      </w:r>
      <w:r w:rsidR="0075504A">
        <w:rPr>
          <w:b/>
          <w:lang w:val="sr-Cyrl-RS"/>
        </w:rPr>
        <w:t>8</w:t>
      </w:r>
      <w:r w:rsidR="004159C6">
        <w:rPr>
          <w:rFonts w:eastAsia="Arial Unicode MS" w:cs="Arial"/>
          <w:kern w:val="2"/>
          <w:lang w:val="ru-RU"/>
        </w:rPr>
        <w:t xml:space="preserve"> од </w:t>
      </w:r>
      <w:r w:rsidR="004159C6" w:rsidRPr="004159C6">
        <w:rPr>
          <w:rFonts w:eastAsia="Arial Unicode MS" w:cs="Arial"/>
          <w:kern w:val="2"/>
          <w:lang w:val="ru-RU"/>
        </w:rPr>
        <w:t>06</w:t>
      </w:r>
      <w:r w:rsidRPr="00E47C2E">
        <w:rPr>
          <w:rFonts w:eastAsia="Arial Unicode MS" w:cs="Arial"/>
          <w:kern w:val="2"/>
          <w:lang w:val="ru-RU"/>
        </w:rPr>
        <w:t>.</w:t>
      </w:r>
      <w:r w:rsidR="004159C6">
        <w:rPr>
          <w:rFonts w:eastAsia="Arial Unicode MS" w:cs="Arial"/>
          <w:kern w:val="2"/>
        </w:rPr>
        <w:t>06</w:t>
      </w:r>
      <w:bookmarkStart w:id="6" w:name="_GoBack"/>
      <w:bookmarkEnd w:id="6"/>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0F4720">
        <w:rPr>
          <w:rFonts w:cs="Arial"/>
          <w:lang w:val="sr-Cyrl-RS"/>
        </w:rPr>
        <w:t>мај</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0F4720">
        <w:rPr>
          <w:b/>
          <w:lang w:val="sr-Cyrl-RS"/>
        </w:rPr>
        <w:t>212354</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758A">
        <w:rPr>
          <w:rFonts w:eastAsia="Arial Unicode MS" w:cs="Arial"/>
          <w:b/>
          <w:color w:val="000000"/>
          <w:kern w:val="2"/>
          <w:lang w:val="ru-RU"/>
        </w:rPr>
        <w:t>1</w:t>
      </w:r>
      <w:r w:rsidR="000F4720">
        <w:rPr>
          <w:rFonts w:eastAsia="Arial Unicode MS" w:cs="Arial"/>
          <w:b/>
          <w:color w:val="000000"/>
          <w:kern w:val="2"/>
          <w:lang w:val="ru-RU"/>
        </w:rPr>
        <w:t>5</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0F4720">
        <w:rPr>
          <w:rFonts w:eastAsia="Arial Unicode MS" w:cs="Arial"/>
          <w:b/>
          <w:color w:val="000000"/>
          <w:kern w:val="2"/>
          <w:lang w:val="ru-RU"/>
        </w:rPr>
        <w:t>5</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0F4720">
        <w:rPr>
          <w:b/>
          <w:lang w:val="sr-Cyrl-RS"/>
        </w:rPr>
        <w:t>212354</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17758A">
        <w:rPr>
          <w:rFonts w:eastAsia="Arial Unicode MS" w:cs="Arial"/>
          <w:b/>
          <w:color w:val="000000"/>
          <w:kern w:val="2"/>
          <w:lang w:val="ru-RU"/>
        </w:rPr>
        <w:t>1</w:t>
      </w:r>
      <w:r w:rsidR="000F4720">
        <w:rPr>
          <w:rFonts w:eastAsia="Arial Unicode MS" w:cs="Arial"/>
          <w:b/>
          <w:color w:val="000000"/>
          <w:kern w:val="2"/>
          <w:lang w:val="ru-RU"/>
        </w:rPr>
        <w:t>5</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0F4720">
        <w:rPr>
          <w:rFonts w:eastAsia="Arial Unicode MS" w:cs="Arial"/>
          <w:b/>
          <w:color w:val="000000"/>
          <w:kern w:val="2"/>
          <w:lang w:val="ru-RU"/>
        </w:rPr>
        <w:t>5</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0F4720">
        <w:rPr>
          <w:rFonts w:cs="Arial"/>
          <w:b/>
          <w:lang w:val="sr-Cyrl-RS"/>
        </w:rPr>
        <w:t>604/2018 - 3000/0730/2018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647B12" w:rsidRDefault="00647B12" w:rsidP="00FF6E07">
            <w:pPr>
              <w:tabs>
                <w:tab w:val="left" w:pos="360"/>
                <w:tab w:val="left" w:pos="567"/>
                <w:tab w:val="right" w:leader="dot" w:pos="9639"/>
              </w:tabs>
              <w:jc w:val="center"/>
              <w:rPr>
                <w:rFonts w:cs="Arial"/>
              </w:rPr>
            </w:pPr>
            <w:r>
              <w:rPr>
                <w:rFonts w:cs="Arial"/>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7D0E12" w:rsidP="00647B12">
            <w:pPr>
              <w:tabs>
                <w:tab w:val="left" w:pos="360"/>
                <w:tab w:val="left" w:pos="567"/>
                <w:tab w:val="right" w:leader="dot" w:pos="9639"/>
              </w:tabs>
              <w:jc w:val="center"/>
              <w:rPr>
                <w:rFonts w:cs="Arial"/>
              </w:rPr>
            </w:pPr>
            <w:r>
              <w:rPr>
                <w:rFonts w:cs="Arial"/>
                <w:lang w:val="sr-Cyrl-RS"/>
              </w:rPr>
              <w:t>1</w:t>
            </w:r>
            <w:r w:rsidR="00647B12">
              <w:rPr>
                <w:rFonts w:cs="Arial"/>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47B12" w:rsidRDefault="00FF6E07" w:rsidP="00647B12">
            <w:pPr>
              <w:tabs>
                <w:tab w:val="left" w:pos="360"/>
                <w:tab w:val="left" w:pos="567"/>
                <w:tab w:val="right" w:leader="dot" w:pos="9639"/>
              </w:tabs>
              <w:jc w:val="center"/>
              <w:rPr>
                <w:rFonts w:cs="Arial"/>
              </w:rPr>
            </w:pPr>
            <w:r>
              <w:rPr>
                <w:rFonts w:cs="Arial"/>
                <w:lang w:val="sr-Cyrl-RS"/>
              </w:rPr>
              <w:t>1</w:t>
            </w:r>
            <w:r w:rsidR="00647B12">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5026E">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7D0E12">
              <w:rPr>
                <w:rFonts w:cs="Arial"/>
                <w:lang w:val="sr-Cyrl-RS"/>
              </w:rPr>
              <w:t>5</w:t>
            </w:r>
            <w:r w:rsidR="002C0B72">
              <w:rPr>
                <w:rFonts w:cs="Arial"/>
                <w:lang w:val="sr-Cyrl-RS"/>
              </w:rPr>
              <w:t>)</w:t>
            </w:r>
          </w:p>
        </w:tc>
        <w:tc>
          <w:tcPr>
            <w:tcW w:w="810" w:type="dxa"/>
          </w:tcPr>
          <w:p w:rsidR="00FF6E07" w:rsidRPr="00647B12" w:rsidRDefault="00FF6E07" w:rsidP="00BF08F5">
            <w:pPr>
              <w:tabs>
                <w:tab w:val="left" w:pos="360"/>
                <w:tab w:val="left" w:pos="567"/>
                <w:tab w:val="right" w:leader="dot" w:pos="9639"/>
              </w:tabs>
              <w:jc w:val="center"/>
              <w:rPr>
                <w:rFonts w:cs="Arial"/>
              </w:rPr>
            </w:pPr>
            <w:r>
              <w:rPr>
                <w:rFonts w:cs="Arial"/>
                <w:lang w:val="sr-Cyrl-RS"/>
              </w:rPr>
              <w:t>2</w:t>
            </w:r>
            <w:r w:rsidR="00647B12">
              <w:rPr>
                <w:rFonts w:cs="Arial"/>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47B12" w:rsidRDefault="00647B12" w:rsidP="00647B12">
            <w:pPr>
              <w:tabs>
                <w:tab w:val="left" w:pos="360"/>
                <w:tab w:val="left" w:pos="567"/>
                <w:tab w:val="right" w:leader="dot" w:pos="9639"/>
              </w:tabs>
              <w:jc w:val="center"/>
              <w:rPr>
                <w:rFonts w:cs="Arial"/>
              </w:rPr>
            </w:pPr>
            <w:r>
              <w:rPr>
                <w:rFonts w:cs="Arial"/>
              </w:rPr>
              <w:t>52</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8A02C7">
        <w:rPr>
          <w:rFonts w:cs="Arial"/>
          <w:bCs/>
          <w:noProof/>
          <w:lang w:val="sr-Cyrl-RS"/>
        </w:rPr>
        <w:t>6</w:t>
      </w:r>
      <w:r w:rsidR="00647B12">
        <w:rPr>
          <w:rFonts w:cs="Arial"/>
          <w:bCs/>
          <w:noProof/>
        </w:rPr>
        <w:t>9</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7A4726"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4159C6"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0F4720">
              <w:rPr>
                <w:rFonts w:cs="Arial"/>
                <w:b w:val="0"/>
                <w:sz w:val="22"/>
                <w:szCs w:val="22"/>
                <w:lang w:val="sr-Cyrl-RS"/>
              </w:rPr>
              <w:t>Набавка резервних делова и сервис бајпас станице – ТЕ Колубара</w:t>
            </w:r>
          </w:p>
        </w:tc>
      </w:tr>
      <w:tr w:rsidR="002E12CC" w:rsidRPr="004159C6"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4159C6"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4159C6"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0F4720">
        <w:rPr>
          <w:rFonts w:cs="Arial"/>
          <w:lang w:val="sr-Cyrl-RS" w:eastAsia="zh-CN"/>
        </w:rPr>
        <w:t>Набавка резервних делова и сервис бајпас станице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0F4720" w:rsidRPr="00AC736C">
        <w:rPr>
          <w:rFonts w:cs="Arial"/>
          <w:lang w:val="sr-Cyrl-CS"/>
        </w:rPr>
        <w:t xml:space="preserve">Услуге </w:t>
      </w:r>
      <w:r w:rsidR="000F4720">
        <w:rPr>
          <w:rFonts w:cs="Arial"/>
          <w:lang w:val="sr-Cyrl-CS"/>
        </w:rPr>
        <w:t>поправке и одржавања уређаја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0F4720">
        <w:rPr>
          <w:rFonts w:cs="Arial"/>
          <w:lang w:val="sr-Cyrl-RS"/>
        </w:rPr>
        <w:t>50530000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0F4720" w:rsidRPr="000F4720" w:rsidRDefault="000F4720" w:rsidP="000F4720">
      <w:pPr>
        <w:spacing w:before="0"/>
        <w:rPr>
          <w:rFonts w:cs="Arial"/>
          <w:b/>
          <w:lang w:val="sr-Cyrl-RS"/>
        </w:rPr>
      </w:pPr>
      <w:r w:rsidRPr="000F4720">
        <w:rPr>
          <w:rFonts w:cs="Arial"/>
          <w:b/>
          <w:lang w:val="sr-Cyrl-RS"/>
        </w:rPr>
        <w:t xml:space="preserve">   </w:t>
      </w:r>
      <w:r>
        <w:rPr>
          <w:rFonts w:cs="Arial"/>
          <w:b/>
          <w:lang w:val="sr-Cyrl-RS"/>
        </w:rPr>
        <w:t>-</w:t>
      </w:r>
      <w:r w:rsidRPr="000F4720">
        <w:rPr>
          <w:rFonts w:cs="Arial"/>
          <w:b/>
          <w:lang w:val="sr-Cyrl-RS"/>
        </w:rPr>
        <w:t xml:space="preserve">   Демонтажа и монтажа  притисних прекидача,  на хидраулички блок:</w:t>
      </w:r>
    </w:p>
    <w:p w:rsidR="000F4720" w:rsidRPr="000F4720" w:rsidRDefault="000F4720" w:rsidP="000F4720">
      <w:pPr>
        <w:spacing w:before="0"/>
        <w:rPr>
          <w:rFonts w:cs="Arial"/>
          <w:lang w:val="sr-Latn-RS"/>
        </w:rPr>
      </w:pPr>
      <w:r w:rsidRPr="000F4720">
        <w:rPr>
          <w:rFonts w:cs="Arial"/>
          <w:lang w:val="sr-Cyrl-RS"/>
        </w:rPr>
        <w:t>- Демонтажа 7 ком. постојећих притисних прекидача са хидрауличке станице</w:t>
      </w:r>
      <w:r w:rsidR="00B6320F">
        <w:rPr>
          <w:rFonts w:cs="Arial"/>
          <w:lang w:val="sr-Cyrl-RS"/>
        </w:rPr>
        <w:t>,</w:t>
      </w:r>
    </w:p>
    <w:p w:rsidR="000F4720" w:rsidRPr="000F4720" w:rsidRDefault="000F4720" w:rsidP="000F4720">
      <w:pPr>
        <w:spacing w:before="0"/>
        <w:rPr>
          <w:rFonts w:cs="Arial"/>
          <w:lang w:val="sr-Cyrl-RS"/>
        </w:rPr>
      </w:pPr>
      <w:r w:rsidRPr="000F4720">
        <w:rPr>
          <w:rFonts w:cs="Arial"/>
          <w:lang w:val="sr-Latn-RS"/>
        </w:rPr>
        <w:t>-</w:t>
      </w:r>
      <w:r w:rsidRPr="000F4720">
        <w:rPr>
          <w:rFonts w:cs="Arial"/>
          <w:lang w:val="sr-Cyrl-RS"/>
        </w:rPr>
        <w:t>Монтажа новог хидрауличког блока</w:t>
      </w:r>
      <w:r w:rsidR="00B6320F">
        <w:rPr>
          <w:rFonts w:cs="Arial"/>
          <w:lang w:val="sr-Cyrl-RS"/>
        </w:rPr>
        <w:t xml:space="preserve"> за  3 нова  притисна прекидача,</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-Монтажа и повезивање  нови</w:t>
      </w:r>
      <w:r w:rsidR="00B6320F">
        <w:rPr>
          <w:rFonts w:cs="Arial"/>
          <w:lang w:val="sr-Cyrl-RS"/>
        </w:rPr>
        <w:t>х притисних прекидача, 7 комада,</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-Подешавање прекидача за радно стање и пуштање у рад.</w:t>
      </w:r>
    </w:p>
    <w:p w:rsidR="000F4720" w:rsidRPr="000F4720" w:rsidRDefault="000F4720" w:rsidP="000F4720">
      <w:pPr>
        <w:spacing w:before="0"/>
        <w:rPr>
          <w:rFonts w:cs="Arial"/>
          <w:lang w:val="sr-Cyrl-RS"/>
        </w:rPr>
      </w:pPr>
      <w:r w:rsidRPr="000F4720">
        <w:rPr>
          <w:rFonts w:cs="Arial"/>
          <w:b/>
          <w:lang w:val="sr-Cyrl-RS"/>
        </w:rPr>
        <w:t xml:space="preserve">  </w:t>
      </w:r>
      <w:r>
        <w:rPr>
          <w:rFonts w:cs="Arial"/>
          <w:b/>
          <w:lang w:val="sr-Cyrl-RS"/>
        </w:rPr>
        <w:t>-</w:t>
      </w:r>
      <w:r w:rsidRPr="000F4720">
        <w:rPr>
          <w:rFonts w:cs="Arial"/>
          <w:b/>
          <w:lang w:val="sr-Cyrl-RS"/>
        </w:rPr>
        <w:t xml:space="preserve"> Подешавање нових прекидача на испитној станици</w:t>
      </w:r>
      <w:r w:rsidR="00B6320F">
        <w:rPr>
          <w:rFonts w:cs="Arial"/>
          <w:b/>
          <w:lang w:val="sr-Cyrl-RS"/>
        </w:rPr>
        <w:t>:</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-Појединачна монтажа прекидача на испитну станицу и подешавање притисака реаговања прекидача. Прекидаче је потребно подесити на следеће притиске, 2 ком.на 135бар, 2 ком. на 150бар, 1 ком. на 160, 1 ком. на 125бар и 1 ком на 110бар. Израда дијаграма реаогавања са хистерезом у опсегу ±20бар од радног.</w:t>
      </w:r>
    </w:p>
    <w:p w:rsidR="000F4720" w:rsidRPr="000F4720" w:rsidRDefault="000F4720" w:rsidP="000F4720">
      <w:pPr>
        <w:spacing w:before="0"/>
        <w:rPr>
          <w:rFonts w:cs="Arial"/>
          <w:b/>
          <w:lang w:val="sr-Cyrl-RS"/>
        </w:rPr>
      </w:pPr>
      <w:r w:rsidRPr="000F4720">
        <w:rPr>
          <w:rFonts w:cs="Arial"/>
          <w:b/>
          <w:lang w:val="sr-Cyrl-RS"/>
        </w:rPr>
        <w:t xml:space="preserve">  </w:t>
      </w:r>
      <w:r>
        <w:rPr>
          <w:rFonts w:cs="Arial"/>
          <w:b/>
          <w:lang w:val="sr-Cyrl-RS"/>
        </w:rPr>
        <w:t>-</w:t>
      </w:r>
      <w:r w:rsidRPr="000F4720">
        <w:rPr>
          <w:rFonts w:cs="Arial"/>
          <w:b/>
          <w:lang w:val="sr-Cyrl-RS"/>
        </w:rPr>
        <w:t xml:space="preserve">  Филтрирање </w:t>
      </w:r>
      <w:r w:rsidR="00B6320F">
        <w:rPr>
          <w:rFonts w:cs="Arial"/>
          <w:b/>
          <w:lang w:val="sr-Cyrl-RS"/>
        </w:rPr>
        <w:t>уља са уређајем од 5/10 микрона</w:t>
      </w:r>
      <w:r w:rsidRPr="000F4720">
        <w:rPr>
          <w:rFonts w:cs="Arial"/>
          <w:b/>
          <w:lang w:val="sr-Cyrl-RS"/>
        </w:rPr>
        <w:t>:</w:t>
      </w:r>
    </w:p>
    <w:p w:rsidR="000F4720" w:rsidRPr="000F4720" w:rsidRDefault="000F4720" w:rsidP="000F4720">
      <w:pPr>
        <w:spacing w:before="0"/>
        <w:rPr>
          <w:rFonts w:cs="Arial"/>
          <w:lang w:val="sr-Cyrl-RS"/>
        </w:rPr>
      </w:pPr>
      <w:r w:rsidRPr="000F4720">
        <w:rPr>
          <w:rFonts w:cs="Arial"/>
          <w:lang w:val="sr-Cyrl-RS"/>
        </w:rPr>
        <w:t>-Пражњење уља (300 л) у чисту бурад,</w:t>
      </w:r>
    </w:p>
    <w:p w:rsidR="000F4720" w:rsidRPr="000F4720" w:rsidRDefault="000F4720" w:rsidP="000F4720">
      <w:pPr>
        <w:spacing w:before="0"/>
        <w:rPr>
          <w:rFonts w:cs="Arial"/>
          <w:lang w:val="sr-Cyrl-RS"/>
        </w:rPr>
      </w:pPr>
      <w:r w:rsidRPr="000F4720">
        <w:rPr>
          <w:rFonts w:cs="Arial"/>
          <w:lang w:val="sr-Cyrl-RS"/>
        </w:rPr>
        <w:t>-Чишћење и контрола резервоара, попр</w:t>
      </w:r>
      <w:r w:rsidR="00B6320F">
        <w:rPr>
          <w:rFonts w:cs="Arial"/>
          <w:lang w:val="sr-Cyrl-RS"/>
        </w:rPr>
        <w:t>а</w:t>
      </w:r>
      <w:r w:rsidRPr="000F4720">
        <w:rPr>
          <w:rFonts w:cs="Arial"/>
          <w:lang w:val="sr-Cyrl-RS"/>
        </w:rPr>
        <w:t>вка унутрашњих оштећења и фарбање</w:t>
      </w:r>
      <w:r w:rsidR="00B6320F">
        <w:rPr>
          <w:rFonts w:cs="Arial"/>
          <w:lang w:val="sr-Cyrl-RS"/>
        </w:rPr>
        <w:t>,</w:t>
      </w:r>
    </w:p>
    <w:p w:rsidR="000F4720" w:rsidRPr="000F4720" w:rsidRDefault="000F4720" w:rsidP="000F4720">
      <w:pPr>
        <w:spacing w:before="0"/>
        <w:rPr>
          <w:rFonts w:cs="Arial"/>
          <w:lang w:val="sr-Cyrl-RS"/>
        </w:rPr>
      </w:pPr>
      <w:r w:rsidRPr="000F4720">
        <w:rPr>
          <w:rFonts w:cs="Arial"/>
          <w:lang w:val="sr-Cyrl-RS"/>
        </w:rPr>
        <w:t>-Филтрирање и пуњење резервоара уљем уређајем и филтером од 5 микрона</w:t>
      </w:r>
      <w:r w:rsidR="00B6320F">
        <w:rPr>
          <w:rFonts w:cs="Arial"/>
          <w:lang w:val="sr-Cyrl-RS"/>
        </w:rPr>
        <w:t>,</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-Чишћење хладњака уља са ваздушне стране</w:t>
      </w:r>
      <w:r w:rsidR="00B6320F">
        <w:rPr>
          <w:rFonts w:cs="Arial"/>
          <w:lang w:val="sr-Cyrl-RS"/>
        </w:rPr>
        <w:t>,</w:t>
      </w:r>
    </w:p>
    <w:p w:rsidR="000F4720" w:rsidRPr="000F4720" w:rsidRDefault="000F4720" w:rsidP="000F4720">
      <w:pPr>
        <w:spacing w:before="0"/>
        <w:rPr>
          <w:rFonts w:cs="Arial"/>
          <w:lang w:val="sr-Cyrl-RS"/>
        </w:rPr>
      </w:pPr>
      <w:r w:rsidRPr="000F4720">
        <w:rPr>
          <w:rFonts w:cs="Arial"/>
          <w:lang w:val="sr-Cyrl-RS"/>
        </w:rPr>
        <w:t xml:space="preserve">-Чишћење хидрауличке инсталације пре и после  монтаже. </w:t>
      </w:r>
    </w:p>
    <w:p w:rsidR="000F4720" w:rsidRPr="000F4720" w:rsidRDefault="000F4720" w:rsidP="000F4720">
      <w:pPr>
        <w:spacing w:before="0"/>
        <w:rPr>
          <w:rFonts w:cs="Arial"/>
          <w:b/>
          <w:lang w:val="sr-Cyrl-RS"/>
        </w:rPr>
      </w:pPr>
      <w:r>
        <w:rPr>
          <w:rFonts w:cs="Arial"/>
          <w:b/>
          <w:lang w:val="sr-Cyrl-RS"/>
        </w:rPr>
        <w:t xml:space="preserve">  -</w:t>
      </w:r>
      <w:r w:rsidRPr="000F4720">
        <w:rPr>
          <w:rFonts w:cs="Arial"/>
          <w:b/>
          <w:lang w:val="sr-Cyrl-RS"/>
        </w:rPr>
        <w:t xml:space="preserve">  Контрола рада хидрауличког система: </w:t>
      </w:r>
    </w:p>
    <w:p w:rsidR="000F4720" w:rsidRPr="000F4720" w:rsidRDefault="000F4720" w:rsidP="000F4720">
      <w:pPr>
        <w:spacing w:before="0"/>
        <w:rPr>
          <w:rFonts w:cs="Arial"/>
          <w:lang w:val="sr-Cyrl-RS"/>
        </w:rPr>
      </w:pPr>
      <w:r w:rsidRPr="000F4720">
        <w:rPr>
          <w:rFonts w:cs="Arial"/>
          <w:lang w:val="sr-Cyrl-RS"/>
        </w:rPr>
        <w:t>-Контрола рада сиситема пре и пос</w:t>
      </w:r>
      <w:r w:rsidR="00B6320F">
        <w:rPr>
          <w:rFonts w:cs="Arial"/>
          <w:lang w:val="sr-Cyrl-RS"/>
        </w:rPr>
        <w:t>ле ремонта,</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-Препоруке за поправке или замене делова система</w:t>
      </w:r>
      <w:r w:rsidR="00B6320F">
        <w:rPr>
          <w:rFonts w:cs="Arial"/>
          <w:lang w:val="sr-Cyrl-RS"/>
        </w:rPr>
        <w:t>,</w:t>
      </w:r>
    </w:p>
    <w:p w:rsidR="000F4720" w:rsidRPr="000F4720" w:rsidRDefault="000F4720" w:rsidP="000F4720">
      <w:pPr>
        <w:spacing w:before="0"/>
        <w:rPr>
          <w:rFonts w:cs="Arial"/>
          <w:lang w:val="sr-Cyrl-RS"/>
        </w:rPr>
      </w:pPr>
      <w:r w:rsidRPr="000F4720">
        <w:rPr>
          <w:rFonts w:cs="Arial"/>
          <w:lang w:val="sr-Cyrl-RS"/>
        </w:rPr>
        <w:t xml:space="preserve">-Пуштање у рад и подешавање рада хидрауличког система. </w:t>
      </w:r>
    </w:p>
    <w:p w:rsidR="000F4720" w:rsidRPr="000F4720" w:rsidRDefault="00E76E34" w:rsidP="00E76E34">
      <w:pPr>
        <w:spacing w:before="0"/>
        <w:rPr>
          <w:rFonts w:cs="Arial"/>
          <w:b/>
          <w:lang w:val="sr-Cyrl-RS"/>
        </w:rPr>
      </w:pPr>
      <w:r>
        <w:rPr>
          <w:rFonts w:cs="Arial"/>
          <w:b/>
          <w:lang w:val="sr-Cyrl-RS"/>
        </w:rPr>
        <w:t xml:space="preserve">  -</w:t>
      </w:r>
      <w:r w:rsidR="000F4720" w:rsidRPr="000F4720">
        <w:rPr>
          <w:rFonts w:cs="Arial"/>
          <w:b/>
          <w:lang w:val="sr-Cyrl-RS"/>
        </w:rPr>
        <w:t xml:space="preserve"> Замена и подешавање хидрауличких делова по контроли</w:t>
      </w:r>
      <w:r w:rsidR="00B6320F">
        <w:rPr>
          <w:rFonts w:cs="Arial"/>
          <w:b/>
          <w:lang w:val="sr-Cyrl-RS"/>
        </w:rPr>
        <w:t>:</w:t>
      </w:r>
    </w:p>
    <w:p w:rsidR="000F4720" w:rsidRPr="000F4720" w:rsidRDefault="000F4720" w:rsidP="000F4720">
      <w:pPr>
        <w:spacing w:before="0"/>
        <w:rPr>
          <w:rFonts w:cs="Arial"/>
          <w:lang w:val="sr-Cyrl-RS"/>
        </w:rPr>
      </w:pPr>
      <w:r w:rsidRPr="000F4720">
        <w:rPr>
          <w:rFonts w:cs="Arial"/>
          <w:lang w:val="sr-Cyrl-RS"/>
        </w:rPr>
        <w:t>-Демонтажа постојећих делова хидрауличко</w:t>
      </w:r>
      <w:r w:rsidR="00B6320F">
        <w:rPr>
          <w:rFonts w:cs="Arial"/>
          <w:lang w:val="sr-Cyrl-RS"/>
        </w:rPr>
        <w:t>г система дефинисаним у тачки 4,</w:t>
      </w:r>
    </w:p>
    <w:p w:rsidR="000F4720" w:rsidRPr="000F4720" w:rsidRDefault="000F4720" w:rsidP="000F4720">
      <w:pPr>
        <w:spacing w:before="0"/>
        <w:rPr>
          <w:rFonts w:cs="Arial"/>
          <w:lang w:val="sr-Cyrl-RS"/>
        </w:rPr>
      </w:pPr>
      <w:r w:rsidRPr="000F4720">
        <w:rPr>
          <w:rFonts w:cs="Arial"/>
          <w:lang w:val="sr-Cyrl-RS"/>
        </w:rPr>
        <w:t>-Монтажа нових делова хидрауличког система</w:t>
      </w:r>
      <w:r w:rsidR="00B6320F">
        <w:rPr>
          <w:rFonts w:cs="Arial"/>
          <w:lang w:val="sr-Cyrl-RS"/>
        </w:rPr>
        <w:t>,</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-Подешавање рада нових делова хидрауличког система</w:t>
      </w:r>
      <w:r w:rsidR="00B6320F">
        <w:rPr>
          <w:rFonts w:cs="Arial"/>
          <w:lang w:val="sr-Cyrl-RS"/>
        </w:rPr>
        <w:t>.</w:t>
      </w:r>
    </w:p>
    <w:p w:rsidR="000F4720" w:rsidRPr="000F4720" w:rsidRDefault="000F4720" w:rsidP="000F4720">
      <w:pPr>
        <w:spacing w:before="0"/>
        <w:rPr>
          <w:rFonts w:cs="Arial"/>
          <w:b/>
          <w:lang w:val="sr-Cyrl-RS"/>
        </w:rPr>
      </w:pPr>
      <w:r w:rsidRPr="000F4720">
        <w:rPr>
          <w:rFonts w:cs="Arial"/>
          <w:sz w:val="16"/>
          <w:szCs w:val="16"/>
          <w:lang w:val="sr-Latn-CS"/>
        </w:rPr>
        <w:t xml:space="preserve">   </w:t>
      </w:r>
      <w:r w:rsidRPr="000F4720">
        <w:rPr>
          <w:rFonts w:cs="Arial"/>
          <w:b/>
          <w:lang w:val="sr-Cyrl-RS"/>
        </w:rPr>
        <w:t xml:space="preserve">   </w:t>
      </w:r>
      <w:r>
        <w:rPr>
          <w:rFonts w:cs="Arial"/>
          <w:b/>
          <w:lang w:val="sr-Cyrl-RS"/>
        </w:rPr>
        <w:t>-</w:t>
      </w:r>
      <w:r w:rsidRPr="000F4720">
        <w:rPr>
          <w:rFonts w:cs="Arial"/>
          <w:b/>
          <w:lang w:val="sr-Cyrl-RS"/>
        </w:rPr>
        <w:t xml:space="preserve"> Ремонт хидрауличког клипног акумулатора,  п</w:t>
      </w:r>
      <w:r w:rsidRPr="000F4720">
        <w:rPr>
          <w:rFonts w:cs="Arial"/>
          <w:b/>
          <w:lang w:val="sr-Cyrl-CS"/>
        </w:rPr>
        <w:t xml:space="preserve">роизвођач (BOLENZ &amp; SCHAFER GMBH) </w:t>
      </w:r>
      <w:r w:rsidRPr="000F4720">
        <w:rPr>
          <w:rFonts w:cs="Arial"/>
          <w:b/>
          <w:lang w:val="sr-Cyrl-RS"/>
        </w:rPr>
        <w:t xml:space="preserve"> </w:t>
      </w:r>
      <w:r w:rsidRPr="000F4720">
        <w:rPr>
          <w:rFonts w:cs="Arial"/>
          <w:b/>
          <w:lang w:val="sr-Cyrl-CS"/>
        </w:rPr>
        <w:t xml:space="preserve">Тип </w:t>
      </w:r>
      <w:r w:rsidRPr="000F4720">
        <w:rPr>
          <w:rFonts w:cs="Arial"/>
          <w:b/>
          <w:lang w:val="sr-Latn-CS"/>
        </w:rPr>
        <w:t>AK 70-220-25</w:t>
      </w:r>
      <w:r w:rsidR="00B6320F">
        <w:rPr>
          <w:rFonts w:cs="Arial"/>
          <w:b/>
          <w:lang w:val="sr-Cyrl-RS"/>
        </w:rPr>
        <w:t>:</w:t>
      </w:r>
      <w:r w:rsidRPr="000F4720">
        <w:rPr>
          <w:rFonts w:cs="Arial"/>
          <w:b/>
          <w:lang w:val="sr-Cyrl-RS"/>
        </w:rPr>
        <w:t xml:space="preserve"> </w:t>
      </w:r>
    </w:p>
    <w:p w:rsidR="000F4720" w:rsidRPr="000F4720" w:rsidRDefault="000F4720" w:rsidP="000F4720">
      <w:pPr>
        <w:spacing w:before="0"/>
        <w:rPr>
          <w:rFonts w:cs="Arial"/>
          <w:lang w:val="sr-Cyrl-RS"/>
        </w:rPr>
      </w:pPr>
      <w:r w:rsidRPr="000F4720">
        <w:rPr>
          <w:rFonts w:cs="Arial"/>
          <w:lang w:val="sr-Cyrl-RS"/>
        </w:rPr>
        <w:t>-Раздвајање акумулатора са станице, са пражњењем уља и азо</w:t>
      </w:r>
      <w:r w:rsidR="00B6320F">
        <w:rPr>
          <w:rFonts w:cs="Arial"/>
          <w:lang w:val="sr-Cyrl-RS"/>
        </w:rPr>
        <w:t>та,</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-Демо</w:t>
      </w:r>
      <w:r w:rsidR="00B6320F">
        <w:rPr>
          <w:rFonts w:cs="Arial"/>
          <w:lang w:val="sr-Cyrl-RS"/>
        </w:rPr>
        <w:t>нтажа акумулатора, вађење клипа,</w:t>
      </w:r>
    </w:p>
    <w:p w:rsidR="000F4720" w:rsidRPr="000F4720" w:rsidRDefault="000F4720" w:rsidP="000F4720">
      <w:pPr>
        <w:spacing w:before="0"/>
        <w:rPr>
          <w:rFonts w:cs="Arial"/>
          <w:lang w:val="sr-Cyrl-RS"/>
        </w:rPr>
      </w:pPr>
      <w:r w:rsidRPr="000F4720">
        <w:rPr>
          <w:rFonts w:cs="Arial"/>
          <w:lang w:val="sr-Cyrl-RS"/>
        </w:rPr>
        <w:t xml:space="preserve">-Дефектажа делова, клипа, унутрашње и спољне површине кућишта акумулатора, </w:t>
      </w:r>
    </w:p>
    <w:p w:rsidR="000F4720" w:rsidRPr="000F4720" w:rsidRDefault="000F4720" w:rsidP="000F4720">
      <w:pPr>
        <w:spacing w:before="0"/>
        <w:rPr>
          <w:rFonts w:cs="Arial"/>
          <w:lang w:val="sr-Cyrl-RS"/>
        </w:rPr>
      </w:pPr>
      <w:r w:rsidRPr="000F4720">
        <w:rPr>
          <w:rFonts w:cs="Arial"/>
          <w:lang w:val="sr-Cyrl-RS"/>
        </w:rPr>
        <w:t>-Поправка делова, замена заптивки</w:t>
      </w:r>
      <w:r w:rsidR="00B6320F">
        <w:rPr>
          <w:rFonts w:cs="Arial"/>
          <w:lang w:val="sr-Cyrl-RS"/>
        </w:rPr>
        <w:t>,</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-Мотажа делова акумулатора</w:t>
      </w:r>
      <w:r w:rsidR="00B6320F">
        <w:rPr>
          <w:rFonts w:cs="Arial"/>
          <w:lang w:val="sr-Cyrl-RS"/>
        </w:rPr>
        <w:t>,</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-Уградња на хидрауличку  станицу</w:t>
      </w:r>
      <w:r w:rsidR="00B6320F">
        <w:rPr>
          <w:rFonts w:cs="Arial"/>
          <w:lang w:val="sr-Cyrl-RS"/>
        </w:rPr>
        <w:t>,</w:t>
      </w:r>
    </w:p>
    <w:p w:rsidR="000F4720" w:rsidRPr="000F4720" w:rsidRDefault="000F4720" w:rsidP="000F4720">
      <w:pPr>
        <w:spacing w:before="0"/>
        <w:rPr>
          <w:rFonts w:cs="Arial"/>
          <w:lang w:val="sr-Cyrl-RS"/>
        </w:rPr>
      </w:pPr>
      <w:r w:rsidRPr="000F4720">
        <w:rPr>
          <w:rFonts w:cs="Arial"/>
          <w:lang w:val="sr-Cyrl-RS"/>
        </w:rPr>
        <w:t>-Пуњење азотом и пуштање у рад.</w:t>
      </w:r>
    </w:p>
    <w:p w:rsidR="000F4720" w:rsidRPr="000F4720" w:rsidRDefault="000F4720" w:rsidP="000F4720">
      <w:pPr>
        <w:spacing w:before="0"/>
        <w:rPr>
          <w:rFonts w:cs="Arial"/>
          <w:b/>
          <w:lang w:val="sr-Cyrl-RS"/>
        </w:rPr>
      </w:pPr>
      <w:r>
        <w:rPr>
          <w:rFonts w:cs="Arial"/>
          <w:lang w:val="sr-Cyrl-RS"/>
        </w:rPr>
        <w:t>-</w:t>
      </w:r>
      <w:r w:rsidRPr="000F4720">
        <w:rPr>
          <w:rFonts w:cs="Arial"/>
          <w:lang w:val="sr-Cyrl-RS"/>
        </w:rPr>
        <w:t xml:space="preserve"> </w:t>
      </w:r>
      <w:r w:rsidRPr="000F4720">
        <w:rPr>
          <w:rFonts w:cs="Arial"/>
          <w:b/>
          <w:lang w:val="sr-Cyrl-RS"/>
        </w:rPr>
        <w:t>Ремонт</w:t>
      </w:r>
      <w:r w:rsidR="00B6320F">
        <w:rPr>
          <w:rFonts w:cs="Arial"/>
          <w:b/>
          <w:lang w:val="sr-Cyrl-RS"/>
        </w:rPr>
        <w:t xml:space="preserve"> хидрауличких агрегата </w:t>
      </w:r>
      <w:r w:rsidRPr="000F4720">
        <w:rPr>
          <w:rFonts w:cs="Arial"/>
          <w:b/>
          <w:lang w:val="sr-Cyrl-RS"/>
        </w:rPr>
        <w:t>(зупчасте уљне пумпе високог притиска и електромотора):</w:t>
      </w:r>
    </w:p>
    <w:p w:rsidR="000F4720" w:rsidRPr="000F4720" w:rsidRDefault="00B6320F" w:rsidP="000F4720">
      <w:pPr>
        <w:spacing w:before="0"/>
        <w:rPr>
          <w:rFonts w:cs="Arial"/>
          <w:lang w:val="sr-Cyrl-RS"/>
        </w:rPr>
      </w:pPr>
      <w:r>
        <w:rPr>
          <w:rFonts w:cs="Arial"/>
          <w:lang w:val="sr-Cyrl-RS"/>
        </w:rPr>
        <w:t>-Демонтажа и монтажа пумпи,</w:t>
      </w:r>
    </w:p>
    <w:p w:rsidR="000F4720" w:rsidRPr="000F4720" w:rsidRDefault="000F4720" w:rsidP="000F4720">
      <w:pPr>
        <w:spacing w:before="0"/>
        <w:rPr>
          <w:rFonts w:cs="Arial"/>
          <w:lang w:val="sr-Cyrl-RS"/>
        </w:rPr>
      </w:pPr>
      <w:r w:rsidRPr="000F4720">
        <w:rPr>
          <w:rFonts w:cs="Arial"/>
          <w:lang w:val="sr-Cyrl-RS"/>
        </w:rPr>
        <w:t>-Контрола делова пум</w:t>
      </w:r>
      <w:r w:rsidR="00B6320F">
        <w:rPr>
          <w:rFonts w:cs="Arial"/>
          <w:lang w:val="sr-Cyrl-RS"/>
        </w:rPr>
        <w:t>пи, лежајева, зупчаника кућишта,</w:t>
      </w:r>
    </w:p>
    <w:p w:rsidR="000F4720" w:rsidRPr="000F4720" w:rsidRDefault="000F4720" w:rsidP="000F4720">
      <w:pPr>
        <w:spacing w:before="0"/>
        <w:rPr>
          <w:rFonts w:cs="Arial"/>
          <w:lang w:val="sr-Cyrl-RS"/>
        </w:rPr>
      </w:pPr>
      <w:r w:rsidRPr="000F4720">
        <w:rPr>
          <w:rFonts w:cs="Arial"/>
          <w:lang w:val="sr-Cyrl-RS"/>
        </w:rPr>
        <w:t>-Поправке делова</w:t>
      </w:r>
      <w:r w:rsidR="00B6320F">
        <w:rPr>
          <w:rFonts w:cs="Arial"/>
          <w:lang w:val="sr-Cyrl-RS"/>
        </w:rPr>
        <w:t>,</w:t>
      </w:r>
      <w:r w:rsidRPr="000F4720">
        <w:rPr>
          <w:rFonts w:cs="Arial"/>
          <w:lang w:val="sr-Cyrl-RS"/>
        </w:rPr>
        <w:t xml:space="preserve">  </w:t>
      </w:r>
    </w:p>
    <w:p w:rsidR="000F4720" w:rsidRPr="000F4720" w:rsidRDefault="000F4720" w:rsidP="000F4720">
      <w:pPr>
        <w:spacing w:before="0"/>
        <w:rPr>
          <w:rFonts w:cs="Arial"/>
          <w:lang w:val="sr-Cyrl-RS"/>
        </w:rPr>
      </w:pPr>
      <w:r w:rsidRPr="000F4720">
        <w:rPr>
          <w:rFonts w:cs="Arial"/>
          <w:lang w:val="sr-Cyrl-RS"/>
        </w:rPr>
        <w:t>-Замена комплет једне нове пумпе коју поседује Наручилац</w:t>
      </w:r>
      <w:r w:rsidR="00B6320F">
        <w:rPr>
          <w:rFonts w:cs="Arial"/>
          <w:lang w:val="sr-Cyrl-RS"/>
        </w:rPr>
        <w:t>,</w:t>
      </w:r>
    </w:p>
    <w:p w:rsidR="000F4720" w:rsidRPr="000F4720" w:rsidRDefault="000F4720" w:rsidP="000F4720">
      <w:pPr>
        <w:spacing w:before="0"/>
        <w:rPr>
          <w:rFonts w:cs="Arial"/>
          <w:lang w:val="sr-Cyrl-RS"/>
        </w:rPr>
      </w:pPr>
      <w:r w:rsidRPr="000F4720">
        <w:rPr>
          <w:rFonts w:cs="Arial"/>
          <w:lang w:val="sr-Cyrl-RS"/>
        </w:rPr>
        <w:t>-Замена заптивки ( О прст</w:t>
      </w:r>
      <w:r w:rsidR="00B6320F">
        <w:rPr>
          <w:rFonts w:cs="Arial"/>
          <w:lang w:val="sr-Cyrl-RS"/>
        </w:rPr>
        <w:t>енови) на вези пумпи и цевовода,</w:t>
      </w:r>
    </w:p>
    <w:p w:rsidR="000F4720" w:rsidRPr="000F4720" w:rsidRDefault="00B6320F" w:rsidP="000F4720">
      <w:pPr>
        <w:spacing w:before="0"/>
        <w:rPr>
          <w:rFonts w:cs="Arial"/>
          <w:lang w:val="sr-Cyrl-RS"/>
        </w:rPr>
      </w:pPr>
      <w:r>
        <w:rPr>
          <w:rFonts w:cs="Arial"/>
          <w:lang w:val="sr-Cyrl-RS"/>
        </w:rPr>
        <w:t>-Демонтажа и монтажа мотора,</w:t>
      </w:r>
    </w:p>
    <w:p w:rsidR="000F4720" w:rsidRPr="000F4720" w:rsidRDefault="000F4720" w:rsidP="000F4720">
      <w:pPr>
        <w:spacing w:before="0"/>
        <w:rPr>
          <w:rFonts w:cs="Arial"/>
          <w:lang w:val="sr-Cyrl-RS"/>
        </w:rPr>
      </w:pPr>
      <w:r w:rsidRPr="000F4720">
        <w:rPr>
          <w:rFonts w:cs="Arial"/>
          <w:lang w:val="sr-Cyrl-RS"/>
        </w:rPr>
        <w:t>-Зам</w:t>
      </w:r>
      <w:r w:rsidR="00B6320F">
        <w:rPr>
          <w:rFonts w:cs="Arial"/>
          <w:lang w:val="sr-Cyrl-RS"/>
        </w:rPr>
        <w:t>ена лежајева и семеринга мотора,</w:t>
      </w:r>
    </w:p>
    <w:p w:rsidR="000F4720" w:rsidRPr="000F4720" w:rsidRDefault="000F4720" w:rsidP="000F4720">
      <w:pPr>
        <w:spacing w:before="0"/>
        <w:rPr>
          <w:rFonts w:cs="Arial"/>
          <w:lang w:val="sr-Cyrl-RS"/>
        </w:rPr>
      </w:pPr>
      <w:r w:rsidRPr="000F4720">
        <w:rPr>
          <w:rFonts w:cs="Arial"/>
          <w:lang w:val="sr-Cyrl-RS"/>
        </w:rPr>
        <w:t>-</w:t>
      </w:r>
      <w:r w:rsidR="00B6320F">
        <w:rPr>
          <w:rFonts w:cs="Arial"/>
          <w:lang w:val="sr-Cyrl-RS"/>
        </w:rPr>
        <w:t xml:space="preserve"> Контрола и испитивање и мотора,</w:t>
      </w:r>
    </w:p>
    <w:p w:rsidR="000F4720" w:rsidRPr="000F4720" w:rsidRDefault="000F4720" w:rsidP="000F4720">
      <w:pPr>
        <w:spacing w:before="0"/>
        <w:rPr>
          <w:rFonts w:cs="Arial"/>
          <w:lang w:val="sr-Cyrl-RS"/>
        </w:rPr>
      </w:pPr>
      <w:r w:rsidRPr="000F4720">
        <w:rPr>
          <w:rFonts w:cs="Arial"/>
          <w:lang w:val="sr-Cyrl-RS"/>
        </w:rPr>
        <w:t>-Контрола спојница, замена еласт</w:t>
      </w:r>
      <w:r w:rsidR="00B6320F">
        <w:rPr>
          <w:rFonts w:cs="Arial"/>
          <w:lang w:val="sr-Cyrl-RS"/>
        </w:rPr>
        <w:t>ичног уложка зупчастих спојница,</w:t>
      </w:r>
    </w:p>
    <w:p w:rsidR="000F4720" w:rsidRPr="000F4720" w:rsidRDefault="000F4720" w:rsidP="000F4720">
      <w:pPr>
        <w:spacing w:before="0"/>
        <w:rPr>
          <w:rFonts w:cs="Arial"/>
          <w:lang w:val="sr-Cyrl-RS"/>
        </w:rPr>
      </w:pPr>
      <w:r w:rsidRPr="000F4720">
        <w:rPr>
          <w:rFonts w:cs="Arial"/>
          <w:lang w:val="sr-Cyrl-RS"/>
        </w:rPr>
        <w:t xml:space="preserve">-Сви делови за замену су обавеза </w:t>
      </w:r>
      <w:r w:rsidR="00B6320F">
        <w:rPr>
          <w:rFonts w:cs="Arial"/>
          <w:lang w:val="sr-Cyrl-RS"/>
        </w:rPr>
        <w:t>изабраног Понуђача.</w:t>
      </w:r>
    </w:p>
    <w:p w:rsidR="00B37BAF" w:rsidRDefault="00B37BAF" w:rsidP="000F4720">
      <w:pPr>
        <w:spacing w:before="0"/>
        <w:rPr>
          <w:rFonts w:cs="Arial"/>
          <w:lang w:val="sr-Latn-CS"/>
        </w:rPr>
      </w:pPr>
    </w:p>
    <w:p w:rsidR="000F4720" w:rsidRPr="004159C6" w:rsidRDefault="000F4720" w:rsidP="000F4720">
      <w:pPr>
        <w:spacing w:before="0"/>
        <w:rPr>
          <w:rFonts w:cs="Arial"/>
          <w:lang w:val="ru-RU"/>
        </w:rPr>
      </w:pPr>
      <w:r w:rsidRPr="000F4720">
        <w:rPr>
          <w:rFonts w:cs="Arial"/>
          <w:lang w:val="sr-Cyrl-CS"/>
        </w:rPr>
        <w:t xml:space="preserve"> </w:t>
      </w:r>
    </w:p>
    <w:p w:rsidR="00B37BAF" w:rsidRPr="004159C6" w:rsidRDefault="00B37BAF" w:rsidP="000F4720">
      <w:pPr>
        <w:spacing w:before="0"/>
        <w:rPr>
          <w:rFonts w:cs="Arial"/>
          <w:lang w:val="ru-RU"/>
        </w:rPr>
      </w:pPr>
    </w:p>
    <w:p w:rsidR="00B37BAF" w:rsidRPr="004159C6" w:rsidRDefault="00B37BAF" w:rsidP="000F4720">
      <w:pPr>
        <w:spacing w:before="0"/>
        <w:rPr>
          <w:rFonts w:cs="Arial"/>
          <w:lang w:val="ru-RU"/>
        </w:rPr>
      </w:pPr>
    </w:p>
    <w:p w:rsidR="00B37BAF" w:rsidRPr="004159C6" w:rsidRDefault="00B37BAF" w:rsidP="000F4720">
      <w:pPr>
        <w:spacing w:before="0"/>
        <w:rPr>
          <w:rFonts w:cs="Arial"/>
          <w:lang w:val="ru-RU"/>
        </w:rPr>
      </w:pPr>
    </w:p>
    <w:p w:rsidR="00B37BAF" w:rsidRPr="004159C6" w:rsidRDefault="00B37BAF" w:rsidP="000F4720">
      <w:pPr>
        <w:spacing w:before="0"/>
        <w:rPr>
          <w:rFonts w:cs="Arial"/>
          <w:lang w:val="ru-RU"/>
        </w:rPr>
      </w:pPr>
    </w:p>
    <w:p w:rsidR="00B6320F" w:rsidRPr="00B6320F" w:rsidRDefault="000F4720" w:rsidP="000F4720">
      <w:pPr>
        <w:spacing w:before="0"/>
        <w:rPr>
          <w:rFonts w:cs="Arial"/>
          <w:b/>
          <w:u w:val="single"/>
          <w:lang w:val="sr-Cyrl-RS"/>
        </w:rPr>
      </w:pPr>
      <w:r w:rsidRPr="000F4720">
        <w:rPr>
          <w:rFonts w:cs="Arial"/>
          <w:lang w:val="sr-Latn-CS"/>
        </w:rPr>
        <w:lastRenderedPageBreak/>
        <w:t xml:space="preserve">      </w:t>
      </w:r>
      <w:r>
        <w:rPr>
          <w:rFonts w:cs="Arial"/>
          <w:lang w:val="sr-Cyrl-RS"/>
        </w:rPr>
        <w:t xml:space="preserve"> </w:t>
      </w:r>
      <w:r w:rsidR="00B6320F" w:rsidRPr="00B6320F">
        <w:rPr>
          <w:rFonts w:cs="Arial"/>
          <w:b/>
          <w:u w:val="single"/>
          <w:lang w:val="sr-Cyrl-RS"/>
        </w:rPr>
        <w:t>Прилог</w:t>
      </w:r>
      <w:r w:rsidRPr="00B6320F">
        <w:rPr>
          <w:rFonts w:cs="Arial"/>
          <w:b/>
          <w:u w:val="single"/>
          <w:lang w:val="sr-Cyrl-RS"/>
        </w:rPr>
        <w:t xml:space="preserve">: </w:t>
      </w:r>
    </w:p>
    <w:p w:rsidR="00102FC6" w:rsidRDefault="00B6320F" w:rsidP="000F4720">
      <w:pPr>
        <w:spacing w:before="0"/>
        <w:rPr>
          <w:rFonts w:cs="Arial"/>
          <w:lang w:val="sr-Cyrl-RS"/>
        </w:rPr>
      </w:pPr>
      <w:r>
        <w:rPr>
          <w:rFonts w:cs="Arial"/>
          <w:lang w:val="sr-Cyrl-RS"/>
        </w:rPr>
        <w:t>-</w:t>
      </w:r>
      <w:r w:rsidR="000F4720">
        <w:rPr>
          <w:rFonts w:cs="Arial"/>
          <w:lang w:val="sr-Cyrl-RS"/>
        </w:rPr>
        <w:t xml:space="preserve">цртеж </w:t>
      </w:r>
      <w:r>
        <w:rPr>
          <w:rFonts w:cs="Arial"/>
          <w:lang w:val="sr-Cyrl-RS"/>
        </w:rPr>
        <w:t xml:space="preserve">број </w:t>
      </w:r>
      <w:r w:rsidRPr="000F4720">
        <w:rPr>
          <w:rFonts w:cs="Arial"/>
          <w:lang w:val="sr-Cyrl-RS"/>
        </w:rPr>
        <w:t xml:space="preserve">7-5281-20-A </w:t>
      </w:r>
      <w:r>
        <w:rPr>
          <w:rFonts w:cs="Arial"/>
          <w:lang w:val="sr-Cyrl-RS"/>
        </w:rPr>
        <w:t xml:space="preserve">- </w:t>
      </w:r>
      <w:r w:rsidR="000F4720" w:rsidRPr="000F4720">
        <w:rPr>
          <w:rFonts w:cs="Arial"/>
          <w:lang w:val="sr-Cyrl-RS"/>
        </w:rPr>
        <w:t>Хидрауличка шема бајпас станице</w:t>
      </w:r>
      <w:r w:rsidR="000F4720">
        <w:rPr>
          <w:rFonts w:cs="Arial"/>
          <w:lang w:val="sr-Cyrl-RS"/>
        </w:rPr>
        <w:t>.</w:t>
      </w:r>
    </w:p>
    <w:p w:rsidR="000F4720" w:rsidRPr="00102FC6" w:rsidRDefault="000F4720" w:rsidP="000F4720">
      <w:pPr>
        <w:spacing w:before="0"/>
        <w:ind w:right="190"/>
        <w:rPr>
          <w:rFonts w:cs="Arial"/>
          <w:lang w:val="sr-Cyrl-RS"/>
        </w:rPr>
      </w:pPr>
    </w:p>
    <w:bookmarkEnd w:id="17"/>
    <w:p w:rsidR="00B6320F" w:rsidRDefault="00E76E34" w:rsidP="00E13FFC">
      <w:pPr>
        <w:spacing w:before="0"/>
        <w:rPr>
          <w:rFonts w:cs="Arial"/>
          <w:b/>
          <w:iCs/>
          <w:color w:val="000000" w:themeColor="text1"/>
          <w:lang w:val="sr-Cyrl-RS"/>
        </w:rPr>
      </w:pPr>
      <w:r>
        <w:rPr>
          <w:rFonts w:cs="Arial"/>
          <w:b/>
          <w:iCs/>
          <w:color w:val="000000" w:themeColor="text1"/>
          <w:lang w:val="sr-Cyrl-RS"/>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572.25pt" o:ole="">
            <v:imagedata r:id="rId168" o:title=""/>
          </v:shape>
          <o:OLEObject Type="Embed" ProgID="AcroExch.Document.7" ShapeID="_x0000_i1025" DrawAspect="Content" ObjectID="_1589791451" r:id="rId169"/>
        </w:object>
      </w:r>
    </w:p>
    <w:p w:rsidR="00B6320F" w:rsidRDefault="00B6320F" w:rsidP="00E13FFC">
      <w:pPr>
        <w:spacing w:before="0"/>
        <w:rPr>
          <w:rFonts w:cs="Arial"/>
          <w:b/>
          <w:iCs/>
          <w:color w:val="000000" w:themeColor="text1"/>
          <w:lang w:val="sr-Cyrl-RS"/>
        </w:rPr>
      </w:pPr>
    </w:p>
    <w:p w:rsidR="00E76E34" w:rsidRDefault="00E76E34" w:rsidP="00E13FFC">
      <w:pPr>
        <w:spacing w:before="0"/>
        <w:rPr>
          <w:rFonts w:cs="Arial"/>
          <w:b/>
          <w:iCs/>
          <w:color w:val="000000" w:themeColor="text1"/>
        </w:rPr>
      </w:pPr>
    </w:p>
    <w:p w:rsidR="00B37BAF" w:rsidRDefault="00B37BAF" w:rsidP="00E13FFC">
      <w:pPr>
        <w:spacing w:before="0"/>
        <w:rPr>
          <w:rFonts w:cs="Arial"/>
          <w:b/>
          <w:iCs/>
          <w:color w:val="000000" w:themeColor="text1"/>
        </w:rPr>
      </w:pPr>
    </w:p>
    <w:p w:rsidR="00B37BAF" w:rsidRDefault="00B37BAF" w:rsidP="00E13FFC">
      <w:pPr>
        <w:spacing w:before="0"/>
        <w:rPr>
          <w:rFonts w:cs="Arial"/>
          <w:b/>
          <w:iCs/>
          <w:color w:val="000000" w:themeColor="text1"/>
        </w:rPr>
      </w:pPr>
    </w:p>
    <w:p w:rsidR="00B37BAF" w:rsidRDefault="00B37BAF" w:rsidP="00E13FFC">
      <w:pPr>
        <w:spacing w:before="0"/>
        <w:rPr>
          <w:rFonts w:cs="Arial"/>
          <w:b/>
          <w:iCs/>
          <w:color w:val="000000" w:themeColor="text1"/>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9679" w:type="dxa"/>
        <w:jc w:val="center"/>
        <w:tblInd w:w="-10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69"/>
        <w:gridCol w:w="5960"/>
        <w:gridCol w:w="1274"/>
        <w:gridCol w:w="1276"/>
      </w:tblGrid>
      <w:tr w:rsidR="000F4720" w:rsidRPr="000F4720" w:rsidTr="000F4720">
        <w:trPr>
          <w:jc w:val="center"/>
        </w:trPr>
        <w:tc>
          <w:tcPr>
            <w:tcW w:w="1169"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5960" w:type="dxa"/>
            <w:shd w:val="clear" w:color="auto" w:fill="E0E0E0"/>
            <w:vAlign w:val="center"/>
          </w:tcPr>
          <w:p w:rsidR="000F4720" w:rsidRPr="000F4720" w:rsidRDefault="000F4720" w:rsidP="000F4720">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добара</w:t>
            </w:r>
            <w:r w:rsidRPr="000F4720">
              <w:rPr>
                <w:rFonts w:eastAsia="Calibri" w:cs="Arial"/>
                <w:lang w:val="ru-RU" w:eastAsia="hr-HR"/>
              </w:rPr>
              <w:t>/</w:t>
            </w:r>
            <w:r w:rsidRPr="000F4720">
              <w:rPr>
                <w:rFonts w:eastAsia="Calibri" w:cs="Arial"/>
                <w:lang w:val="sr-Cyrl-CS" w:eastAsia="hr-HR"/>
              </w:rPr>
              <w:t>услуге</w:t>
            </w:r>
          </w:p>
        </w:tc>
        <w:tc>
          <w:tcPr>
            <w:tcW w:w="1274"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27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0F4720" w:rsidRPr="000F4720" w:rsidTr="000F4720">
        <w:trPr>
          <w:trHeight w:val="409"/>
          <w:jc w:val="center"/>
        </w:trPr>
        <w:tc>
          <w:tcPr>
            <w:tcW w:w="1169" w:type="dxa"/>
            <w:shd w:val="clear" w:color="auto" w:fill="auto"/>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1</w:t>
            </w:r>
          </w:p>
        </w:tc>
        <w:tc>
          <w:tcPr>
            <w:tcW w:w="5960" w:type="dxa"/>
            <w:shd w:val="clear" w:color="auto" w:fill="auto"/>
          </w:tcPr>
          <w:p w:rsidR="000F4720" w:rsidRPr="000F4720" w:rsidRDefault="000F4720" w:rsidP="000F4720">
            <w:pPr>
              <w:spacing w:before="0"/>
              <w:jc w:val="left"/>
              <w:rPr>
                <w:rFonts w:eastAsia="Calibri" w:cs="Arial"/>
                <w:b/>
                <w:lang w:val="sr-Cyrl-CS" w:eastAsia="hr-HR"/>
              </w:rPr>
            </w:pPr>
            <w:r w:rsidRPr="000F4720">
              <w:rPr>
                <w:rFonts w:eastAsia="Calibri" w:cs="Arial"/>
              </w:rPr>
              <w:tab/>
            </w:r>
            <w:r w:rsidRPr="000F4720">
              <w:rPr>
                <w:rFonts w:eastAsia="Calibri" w:cs="Arial"/>
                <w:b/>
                <w:lang w:val="sr-Cyrl-CS" w:eastAsia="hr-HR"/>
              </w:rPr>
              <w:t xml:space="preserve">Услуге </w:t>
            </w:r>
          </w:p>
          <w:p w:rsidR="000F4720" w:rsidRPr="000F4720" w:rsidRDefault="000F4720" w:rsidP="000F4720">
            <w:pPr>
              <w:spacing w:before="0"/>
              <w:jc w:val="left"/>
              <w:rPr>
                <w:rFonts w:eastAsia="Calibri" w:cs="Arial"/>
                <w:lang w:val="sr-Cyrl-CS"/>
              </w:rPr>
            </w:pPr>
          </w:p>
        </w:tc>
        <w:tc>
          <w:tcPr>
            <w:tcW w:w="1274" w:type="dxa"/>
            <w:shd w:val="clear" w:color="auto" w:fill="auto"/>
            <w:vAlign w:val="center"/>
          </w:tcPr>
          <w:p w:rsidR="000F4720" w:rsidRPr="000F4720" w:rsidRDefault="000F4720" w:rsidP="000F4720">
            <w:pPr>
              <w:spacing w:before="0"/>
              <w:jc w:val="center"/>
              <w:rPr>
                <w:rFonts w:cs="Arial"/>
                <w:lang w:val="sr-Cyrl-CS" w:eastAsia="hr-HR"/>
              </w:rPr>
            </w:pPr>
          </w:p>
        </w:tc>
        <w:tc>
          <w:tcPr>
            <w:tcW w:w="1276" w:type="dxa"/>
            <w:shd w:val="clear" w:color="auto" w:fill="auto"/>
            <w:vAlign w:val="center"/>
          </w:tcPr>
          <w:p w:rsidR="000F4720" w:rsidRPr="000F4720" w:rsidRDefault="000F4720" w:rsidP="000F4720">
            <w:pPr>
              <w:spacing w:before="0"/>
              <w:jc w:val="center"/>
              <w:rPr>
                <w:rFonts w:cs="Arial"/>
                <w:lang w:val="sr-Cyrl-CS" w:eastAsia="hr-HR"/>
              </w:rPr>
            </w:pPr>
          </w:p>
        </w:tc>
      </w:tr>
      <w:tr w:rsidR="000F4720" w:rsidRPr="000F4720" w:rsidTr="000F4720">
        <w:trPr>
          <w:trHeight w:val="409"/>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1.1</w:t>
            </w:r>
          </w:p>
        </w:tc>
        <w:tc>
          <w:tcPr>
            <w:tcW w:w="5960" w:type="dxa"/>
            <w:shd w:val="clear" w:color="auto" w:fill="auto"/>
            <w:vAlign w:val="center"/>
          </w:tcPr>
          <w:p w:rsidR="000F4720" w:rsidRPr="000F4720" w:rsidRDefault="000F4720" w:rsidP="000F4720">
            <w:pPr>
              <w:spacing w:before="0"/>
              <w:jc w:val="left"/>
              <w:rPr>
                <w:rFonts w:eastAsia="Calibri" w:cs="Arial"/>
                <w:lang w:val="sr-Cyrl-RS"/>
              </w:rPr>
            </w:pPr>
            <w:r w:rsidRPr="000F4720">
              <w:rPr>
                <w:rFonts w:eastAsia="Calibri" w:cs="Arial"/>
                <w:lang w:val="sr-Cyrl-RS"/>
              </w:rPr>
              <w:t xml:space="preserve"> Демонтажа и монтажа  хидрауличких блокова</w:t>
            </w:r>
            <w:r w:rsidRPr="000F4720">
              <w:rPr>
                <w:rFonts w:eastAsia="Calibri" w:cs="Arial"/>
                <w:lang w:val="sr-Latn-RS"/>
              </w:rPr>
              <w:t xml:space="preserve"> </w:t>
            </w:r>
            <w:r w:rsidRPr="000F4720">
              <w:rPr>
                <w:rFonts w:eastAsia="Calibri" w:cs="Arial"/>
                <w:lang w:val="sr-Cyrl-RS"/>
              </w:rPr>
              <w:t>и притисних прекидача.</w:t>
            </w:r>
          </w:p>
        </w:tc>
        <w:tc>
          <w:tcPr>
            <w:tcW w:w="1274" w:type="dxa"/>
            <w:shd w:val="clear" w:color="auto" w:fill="auto"/>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комплет</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2</w:t>
            </w:r>
          </w:p>
        </w:tc>
      </w:tr>
      <w:tr w:rsidR="000F4720" w:rsidRPr="000F4720" w:rsidTr="000F4720">
        <w:trPr>
          <w:trHeight w:val="409"/>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1.2</w:t>
            </w:r>
          </w:p>
        </w:tc>
        <w:tc>
          <w:tcPr>
            <w:tcW w:w="5960" w:type="dxa"/>
            <w:shd w:val="clear" w:color="auto" w:fill="auto"/>
            <w:vAlign w:val="center"/>
          </w:tcPr>
          <w:p w:rsidR="000F4720" w:rsidRPr="000F4720" w:rsidRDefault="000F4720" w:rsidP="000F4720">
            <w:pPr>
              <w:spacing w:before="0"/>
              <w:jc w:val="left"/>
              <w:rPr>
                <w:rFonts w:eastAsia="Calibri" w:cs="Arial"/>
                <w:lang w:val="sr-Cyrl-RS"/>
              </w:rPr>
            </w:pPr>
            <w:r w:rsidRPr="000F4720">
              <w:rPr>
                <w:rFonts w:eastAsia="Calibri" w:cs="Arial"/>
                <w:lang w:val="sr-Cyrl-RS"/>
              </w:rPr>
              <w:t xml:space="preserve">Подешавање притисних прекидача  </w:t>
            </w:r>
          </w:p>
        </w:tc>
        <w:tc>
          <w:tcPr>
            <w:tcW w:w="1274" w:type="dxa"/>
            <w:shd w:val="clear" w:color="auto" w:fill="auto"/>
          </w:tcPr>
          <w:p w:rsidR="000F4720" w:rsidRPr="000F4720" w:rsidRDefault="000F4720" w:rsidP="000F4720">
            <w:pPr>
              <w:spacing w:before="0" w:after="200" w:line="276" w:lineRule="auto"/>
              <w:jc w:val="center"/>
              <w:rPr>
                <w:rFonts w:eastAsia="Calibri" w:cs="Arial"/>
              </w:rPr>
            </w:pPr>
            <w:r w:rsidRPr="000F4720">
              <w:rPr>
                <w:rFonts w:cs="Arial"/>
                <w:lang w:val="sr-Cyrl-CS" w:eastAsia="hr-HR"/>
              </w:rPr>
              <w:t>ком</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Latn-RS"/>
              </w:rPr>
            </w:pPr>
            <w:r w:rsidRPr="000F4720">
              <w:rPr>
                <w:rFonts w:eastAsia="Calibri" w:cs="Arial"/>
                <w:lang w:val="sr-Latn-RS"/>
              </w:rPr>
              <w:t>7</w:t>
            </w:r>
          </w:p>
        </w:tc>
      </w:tr>
      <w:tr w:rsidR="000F4720" w:rsidRPr="000F4720" w:rsidTr="000F4720">
        <w:trPr>
          <w:trHeight w:val="409"/>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1.3</w:t>
            </w:r>
          </w:p>
        </w:tc>
        <w:tc>
          <w:tcPr>
            <w:tcW w:w="5960" w:type="dxa"/>
            <w:shd w:val="clear" w:color="auto" w:fill="auto"/>
            <w:vAlign w:val="center"/>
          </w:tcPr>
          <w:p w:rsidR="000F4720" w:rsidRPr="000F4720" w:rsidRDefault="000F4720" w:rsidP="000F4720">
            <w:pPr>
              <w:spacing w:before="0"/>
              <w:jc w:val="left"/>
              <w:rPr>
                <w:rFonts w:eastAsia="Calibri" w:cs="Arial"/>
                <w:lang w:val="sr-Cyrl-RS"/>
              </w:rPr>
            </w:pPr>
            <w:r w:rsidRPr="000F4720">
              <w:rPr>
                <w:rFonts w:eastAsia="Calibri" w:cs="Arial"/>
                <w:lang w:val="sr-Cyrl-RS"/>
              </w:rPr>
              <w:t>Филтрирање уља уређајем од 5/10 микрона</w:t>
            </w:r>
          </w:p>
        </w:tc>
        <w:tc>
          <w:tcPr>
            <w:tcW w:w="1274" w:type="dxa"/>
            <w:shd w:val="clear" w:color="auto" w:fill="auto"/>
          </w:tcPr>
          <w:p w:rsidR="000F4720" w:rsidRPr="000F4720" w:rsidRDefault="000F4720" w:rsidP="000F4720">
            <w:pPr>
              <w:spacing w:before="0" w:after="200" w:line="276" w:lineRule="auto"/>
              <w:jc w:val="center"/>
              <w:rPr>
                <w:rFonts w:eastAsia="Calibri" w:cs="Arial"/>
              </w:rPr>
            </w:pPr>
            <w:r w:rsidRPr="000F4720">
              <w:rPr>
                <w:rFonts w:cs="Arial"/>
                <w:lang w:val="sr-Cyrl-CS" w:eastAsia="hr-HR"/>
              </w:rPr>
              <w:t>комплет</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w:t>
            </w:r>
          </w:p>
        </w:tc>
      </w:tr>
      <w:tr w:rsidR="000F4720" w:rsidRPr="000F4720" w:rsidTr="000F4720">
        <w:trPr>
          <w:trHeight w:val="409"/>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1.4</w:t>
            </w:r>
          </w:p>
        </w:tc>
        <w:tc>
          <w:tcPr>
            <w:tcW w:w="5960" w:type="dxa"/>
            <w:shd w:val="clear" w:color="auto" w:fill="auto"/>
            <w:vAlign w:val="center"/>
          </w:tcPr>
          <w:p w:rsidR="000F4720" w:rsidRPr="000F4720" w:rsidRDefault="000F4720" w:rsidP="000F4720">
            <w:pPr>
              <w:spacing w:before="0"/>
              <w:jc w:val="left"/>
              <w:rPr>
                <w:rFonts w:eastAsia="Calibri" w:cs="Arial"/>
                <w:lang w:val="sr-Cyrl-RS"/>
              </w:rPr>
            </w:pPr>
            <w:r w:rsidRPr="000F4720">
              <w:rPr>
                <w:rFonts w:eastAsia="Calibri" w:cs="Arial"/>
                <w:lang w:val="sr-Cyrl-RS"/>
              </w:rPr>
              <w:t xml:space="preserve">Контрола рада хидрауличког система </w:t>
            </w:r>
          </w:p>
        </w:tc>
        <w:tc>
          <w:tcPr>
            <w:tcW w:w="1274" w:type="dxa"/>
            <w:shd w:val="clear" w:color="auto" w:fill="auto"/>
          </w:tcPr>
          <w:p w:rsidR="000F4720" w:rsidRPr="000F4720" w:rsidRDefault="000F4720" w:rsidP="000F4720">
            <w:pPr>
              <w:spacing w:before="0" w:after="200" w:line="276" w:lineRule="auto"/>
              <w:jc w:val="center"/>
              <w:rPr>
                <w:rFonts w:eastAsia="Calibri" w:cs="Arial"/>
              </w:rPr>
            </w:pPr>
            <w:r w:rsidRPr="000F4720">
              <w:rPr>
                <w:rFonts w:cs="Arial"/>
                <w:lang w:val="sr-Cyrl-CS" w:eastAsia="hr-HR"/>
              </w:rPr>
              <w:t>комплет</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w:t>
            </w:r>
          </w:p>
        </w:tc>
      </w:tr>
      <w:tr w:rsidR="000F4720" w:rsidRPr="000F4720" w:rsidTr="000F4720">
        <w:trPr>
          <w:trHeight w:val="409"/>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1.5</w:t>
            </w:r>
          </w:p>
        </w:tc>
        <w:tc>
          <w:tcPr>
            <w:tcW w:w="5960" w:type="dxa"/>
            <w:shd w:val="clear" w:color="auto" w:fill="auto"/>
            <w:vAlign w:val="center"/>
          </w:tcPr>
          <w:p w:rsidR="000F4720" w:rsidRPr="000F4720" w:rsidRDefault="000F4720" w:rsidP="000F4720">
            <w:pPr>
              <w:spacing w:before="0"/>
              <w:jc w:val="left"/>
              <w:rPr>
                <w:rFonts w:eastAsia="Calibri" w:cs="Arial"/>
                <w:lang w:val="sr-Cyrl-RS"/>
              </w:rPr>
            </w:pPr>
            <w:r w:rsidRPr="000F4720">
              <w:rPr>
                <w:rFonts w:eastAsia="Calibri" w:cs="Arial"/>
                <w:lang w:val="sr-Cyrl-RS"/>
              </w:rPr>
              <w:t xml:space="preserve">Замена и подешавање хидрауличких делова по контроли </w:t>
            </w:r>
          </w:p>
        </w:tc>
        <w:tc>
          <w:tcPr>
            <w:tcW w:w="1274" w:type="dxa"/>
            <w:shd w:val="clear" w:color="auto" w:fill="auto"/>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комплет</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Latn-RS"/>
              </w:rPr>
            </w:pPr>
            <w:r w:rsidRPr="000F4720">
              <w:rPr>
                <w:rFonts w:eastAsia="Calibri" w:cs="Arial"/>
                <w:lang w:val="sr-Latn-RS"/>
              </w:rPr>
              <w:t>1</w:t>
            </w:r>
          </w:p>
          <w:p w:rsidR="000F4720" w:rsidRPr="000F4720" w:rsidRDefault="000F4720" w:rsidP="000F4720">
            <w:pPr>
              <w:spacing w:before="0" w:after="200" w:line="276" w:lineRule="auto"/>
              <w:jc w:val="center"/>
              <w:rPr>
                <w:rFonts w:eastAsia="Calibri" w:cs="Arial"/>
                <w:lang w:val="sr-Cyrl-RS"/>
              </w:rPr>
            </w:pPr>
          </w:p>
        </w:tc>
      </w:tr>
      <w:tr w:rsidR="000F4720" w:rsidRPr="000F4720" w:rsidTr="000F4720">
        <w:trPr>
          <w:trHeight w:val="409"/>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1.6</w:t>
            </w:r>
          </w:p>
        </w:tc>
        <w:tc>
          <w:tcPr>
            <w:tcW w:w="5960" w:type="dxa"/>
            <w:shd w:val="clear" w:color="auto" w:fill="auto"/>
            <w:vAlign w:val="center"/>
          </w:tcPr>
          <w:p w:rsidR="000F4720" w:rsidRPr="000F4720" w:rsidRDefault="000F4720" w:rsidP="000F4720">
            <w:pPr>
              <w:spacing w:before="0" w:after="200" w:line="276" w:lineRule="auto"/>
              <w:jc w:val="left"/>
              <w:rPr>
                <w:rFonts w:eastAsia="Calibri" w:cs="Arial"/>
                <w:lang w:val="sr-Cyrl-RS"/>
              </w:rPr>
            </w:pPr>
            <w:r w:rsidRPr="000F4720">
              <w:rPr>
                <w:rFonts w:eastAsia="Calibri" w:cs="Arial"/>
                <w:lang w:val="sr-Cyrl-RS"/>
              </w:rPr>
              <w:t>Ремонт хидрауличког клипног акумулатора,  п</w:t>
            </w:r>
            <w:r w:rsidRPr="000F4720">
              <w:rPr>
                <w:rFonts w:eastAsia="Calibri" w:cs="Arial"/>
                <w:lang w:val="sr-Cyrl-CS"/>
              </w:rPr>
              <w:t xml:space="preserve">роизвођач (BOLENZ &amp; SCHAFER GMBH) </w:t>
            </w:r>
            <w:r w:rsidRPr="000F4720">
              <w:rPr>
                <w:rFonts w:eastAsia="Calibri" w:cs="Arial"/>
                <w:lang w:val="sr-Cyrl-RS"/>
              </w:rPr>
              <w:t xml:space="preserve"> </w:t>
            </w:r>
            <w:r w:rsidRPr="000F4720">
              <w:rPr>
                <w:rFonts w:eastAsia="Calibri" w:cs="Arial"/>
                <w:lang w:val="sr-Cyrl-CS"/>
              </w:rPr>
              <w:t xml:space="preserve">Тип </w:t>
            </w:r>
            <w:r w:rsidRPr="000F4720">
              <w:rPr>
                <w:rFonts w:eastAsia="Calibri" w:cs="Arial"/>
                <w:lang w:val="sr-Latn-CS"/>
              </w:rPr>
              <w:t>AK 70-220-25</w:t>
            </w:r>
            <w:r w:rsidRPr="000F4720">
              <w:rPr>
                <w:rFonts w:eastAsia="Calibri" w:cs="Arial"/>
                <w:lang w:val="sr-Cyrl-RS"/>
              </w:rPr>
              <w:t xml:space="preserve">. </w:t>
            </w:r>
          </w:p>
        </w:tc>
        <w:tc>
          <w:tcPr>
            <w:tcW w:w="1274" w:type="dxa"/>
            <w:shd w:val="clear" w:color="auto" w:fill="auto"/>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ком</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w:t>
            </w:r>
          </w:p>
        </w:tc>
      </w:tr>
      <w:tr w:rsidR="000F4720" w:rsidRPr="000F4720" w:rsidTr="000F4720">
        <w:trPr>
          <w:trHeight w:val="409"/>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1.7</w:t>
            </w:r>
          </w:p>
        </w:tc>
        <w:tc>
          <w:tcPr>
            <w:tcW w:w="5960" w:type="dxa"/>
            <w:shd w:val="clear" w:color="auto" w:fill="auto"/>
            <w:vAlign w:val="center"/>
          </w:tcPr>
          <w:p w:rsidR="000F4720" w:rsidRPr="000F4720" w:rsidRDefault="000F4720" w:rsidP="000F4720">
            <w:pPr>
              <w:spacing w:before="0" w:after="200" w:line="276" w:lineRule="auto"/>
              <w:jc w:val="left"/>
              <w:rPr>
                <w:rFonts w:eastAsia="Calibri" w:cs="Arial"/>
                <w:lang w:val="sr-Cyrl-RS"/>
              </w:rPr>
            </w:pPr>
            <w:r w:rsidRPr="000F4720">
              <w:rPr>
                <w:rFonts w:eastAsia="Calibri" w:cs="Arial"/>
                <w:lang w:val="sr-Cyrl-RS"/>
              </w:rPr>
              <w:t>Ремонт хидрауличких агрегат за уље. Зупчасте уљне пумпе високог притска,</w:t>
            </w:r>
            <w:r w:rsidRPr="000F4720">
              <w:rPr>
                <w:rFonts w:eastAsia="Calibri" w:cs="Arial"/>
                <w:lang w:val="sr-Latn-RS"/>
              </w:rPr>
              <w:t xml:space="preserve"> HY/ZFS 11/11 R201,</w:t>
            </w:r>
            <w:r w:rsidRPr="000F4720">
              <w:rPr>
                <w:rFonts w:eastAsia="Calibri" w:cs="Arial"/>
                <w:lang w:val="sr-Cyrl-RS"/>
              </w:rPr>
              <w:t xml:space="preserve"> 15,5 </w:t>
            </w:r>
            <w:r w:rsidRPr="000F4720">
              <w:rPr>
                <w:rFonts w:eastAsia="Calibri" w:cs="Arial"/>
                <w:lang w:val="sr-Latn-RS"/>
              </w:rPr>
              <w:t>l/min, 160bar</w:t>
            </w:r>
            <w:r w:rsidRPr="000F4720">
              <w:rPr>
                <w:rFonts w:eastAsia="Calibri" w:cs="Arial"/>
                <w:lang w:val="sr-Cyrl-RS"/>
              </w:rPr>
              <w:t>. Електромотор, 7</w:t>
            </w:r>
            <w:r w:rsidRPr="000F4720">
              <w:rPr>
                <w:rFonts w:eastAsia="Calibri" w:cs="Arial"/>
                <w:lang w:val="sr-Latn-RS"/>
              </w:rPr>
              <w:t>.</w:t>
            </w:r>
            <w:r w:rsidRPr="000F4720">
              <w:rPr>
                <w:rFonts w:eastAsia="Calibri" w:cs="Arial"/>
                <w:lang w:val="sr-Cyrl-RS"/>
              </w:rPr>
              <w:t xml:space="preserve">5 </w:t>
            </w:r>
            <w:r w:rsidRPr="000F4720">
              <w:rPr>
                <w:rFonts w:eastAsia="Calibri" w:cs="Arial"/>
                <w:lang w:val="sr-Latn-RS"/>
              </w:rPr>
              <w:t>kW, 1500 o/min, IP54, 380V/50Hz.</w:t>
            </w:r>
          </w:p>
        </w:tc>
        <w:tc>
          <w:tcPr>
            <w:tcW w:w="1274" w:type="dxa"/>
            <w:shd w:val="clear" w:color="auto" w:fill="auto"/>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ком</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Cyrl-RS"/>
              </w:rPr>
            </w:pPr>
          </w:p>
          <w:p w:rsidR="000F4720" w:rsidRPr="000F4720" w:rsidRDefault="000F4720" w:rsidP="000F4720">
            <w:pPr>
              <w:spacing w:before="0" w:after="200" w:line="276" w:lineRule="auto"/>
              <w:jc w:val="center"/>
              <w:rPr>
                <w:rFonts w:eastAsia="Calibri" w:cs="Arial"/>
                <w:lang w:val="sr-Cyrl-RS"/>
              </w:rPr>
            </w:pPr>
          </w:p>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2</w:t>
            </w:r>
          </w:p>
        </w:tc>
      </w:tr>
      <w:tr w:rsidR="000F4720" w:rsidRPr="000F4720" w:rsidTr="000F4720">
        <w:trPr>
          <w:trHeight w:val="409"/>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1.8</w:t>
            </w:r>
          </w:p>
        </w:tc>
        <w:tc>
          <w:tcPr>
            <w:tcW w:w="5960" w:type="dxa"/>
            <w:shd w:val="clear" w:color="auto" w:fill="auto"/>
            <w:vAlign w:val="center"/>
          </w:tcPr>
          <w:p w:rsidR="000F4720" w:rsidRPr="000F4720" w:rsidRDefault="000F4720" w:rsidP="000F4720">
            <w:pPr>
              <w:spacing w:before="0" w:after="200" w:line="276" w:lineRule="auto"/>
              <w:jc w:val="left"/>
              <w:rPr>
                <w:rFonts w:eastAsia="Calibri" w:cs="Arial"/>
                <w:lang w:val="sr-Cyrl-RS"/>
              </w:rPr>
            </w:pPr>
            <w:r w:rsidRPr="000F4720">
              <w:rPr>
                <w:rFonts w:eastAsia="Calibri" w:cs="Arial"/>
                <w:lang w:val="sr-Cyrl-RS"/>
              </w:rPr>
              <w:t xml:space="preserve">Ангажовање извршиоца по НЧ </w:t>
            </w:r>
          </w:p>
        </w:tc>
        <w:tc>
          <w:tcPr>
            <w:tcW w:w="1274" w:type="dxa"/>
            <w:shd w:val="clear" w:color="auto" w:fill="auto"/>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НЧ</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50</w:t>
            </w:r>
          </w:p>
        </w:tc>
      </w:tr>
      <w:tr w:rsidR="000F4720" w:rsidRPr="000F4720" w:rsidTr="000F4720">
        <w:trPr>
          <w:trHeight w:val="419"/>
          <w:jc w:val="center"/>
        </w:trPr>
        <w:tc>
          <w:tcPr>
            <w:tcW w:w="1169" w:type="dxa"/>
            <w:shd w:val="clear" w:color="auto" w:fill="auto"/>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2</w:t>
            </w:r>
          </w:p>
        </w:tc>
        <w:tc>
          <w:tcPr>
            <w:tcW w:w="5960" w:type="dxa"/>
            <w:shd w:val="clear" w:color="auto" w:fill="auto"/>
          </w:tcPr>
          <w:p w:rsidR="000F4720" w:rsidRPr="000F4720" w:rsidRDefault="000F4720" w:rsidP="000F4720">
            <w:pPr>
              <w:spacing w:before="0"/>
              <w:jc w:val="left"/>
              <w:rPr>
                <w:rFonts w:eastAsia="Calibri" w:cs="Arial"/>
                <w:b/>
                <w:lang w:val="sr-Cyrl-RS" w:eastAsia="hr-HR"/>
              </w:rPr>
            </w:pPr>
            <w:r w:rsidRPr="000F4720">
              <w:rPr>
                <w:rFonts w:eastAsia="Calibri" w:cs="Arial"/>
                <w:b/>
                <w:lang w:val="sr-Cyrl-RS" w:eastAsia="hr-HR"/>
              </w:rPr>
              <w:t>Набавка</w:t>
            </w:r>
            <w:r w:rsidRPr="000F4720">
              <w:rPr>
                <w:rFonts w:eastAsia="Calibri" w:cs="Arial"/>
                <w:b/>
                <w:lang w:val="sr-Latn-RS" w:eastAsia="hr-HR"/>
              </w:rPr>
              <w:t xml:space="preserve"> </w:t>
            </w:r>
            <w:r w:rsidRPr="000F4720">
              <w:rPr>
                <w:rFonts w:eastAsia="Calibri" w:cs="Arial"/>
                <w:b/>
                <w:lang w:val="sr-Cyrl-RS" w:eastAsia="hr-HR"/>
              </w:rPr>
              <w:t xml:space="preserve"> делова </w:t>
            </w:r>
          </w:p>
        </w:tc>
        <w:tc>
          <w:tcPr>
            <w:tcW w:w="1274" w:type="dxa"/>
            <w:shd w:val="clear" w:color="auto" w:fill="auto"/>
            <w:vAlign w:val="center"/>
          </w:tcPr>
          <w:p w:rsidR="000F4720" w:rsidRPr="000F4720" w:rsidRDefault="000F4720" w:rsidP="000F4720">
            <w:pPr>
              <w:spacing w:before="0"/>
              <w:jc w:val="center"/>
              <w:rPr>
                <w:rFonts w:cs="Arial"/>
                <w:lang w:val="sr-Cyrl-CS" w:eastAsia="hr-HR"/>
              </w:rPr>
            </w:pPr>
          </w:p>
        </w:tc>
        <w:tc>
          <w:tcPr>
            <w:tcW w:w="1276" w:type="dxa"/>
            <w:shd w:val="clear" w:color="auto" w:fill="auto"/>
            <w:vAlign w:val="center"/>
          </w:tcPr>
          <w:p w:rsidR="000F4720" w:rsidRPr="000F4720" w:rsidRDefault="000F4720" w:rsidP="000F4720">
            <w:pPr>
              <w:spacing w:before="0"/>
              <w:jc w:val="center"/>
              <w:rPr>
                <w:rFonts w:cs="Arial"/>
                <w:lang w:val="sr-Cyrl-CS" w:eastAsia="hr-HR"/>
              </w:rPr>
            </w:pPr>
          </w:p>
        </w:tc>
      </w:tr>
      <w:tr w:rsidR="000F4720" w:rsidRPr="000F4720" w:rsidTr="000F4720">
        <w:trPr>
          <w:trHeight w:val="424"/>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2.11</w:t>
            </w:r>
          </w:p>
        </w:tc>
        <w:tc>
          <w:tcPr>
            <w:tcW w:w="5960" w:type="dxa"/>
            <w:shd w:val="clear" w:color="auto" w:fill="auto"/>
            <w:vAlign w:val="center"/>
          </w:tcPr>
          <w:p w:rsidR="000F4720" w:rsidRPr="000F4720" w:rsidRDefault="000F4720" w:rsidP="000F4720">
            <w:pPr>
              <w:spacing w:before="0"/>
              <w:jc w:val="left"/>
              <w:rPr>
                <w:rFonts w:eastAsia="Calibri" w:cs="Arial"/>
                <w:lang w:val="sr-Cyrl-RS"/>
              </w:rPr>
            </w:pPr>
            <w:r w:rsidRPr="000F4720">
              <w:rPr>
                <w:rFonts w:eastAsia="Calibri" w:cs="Arial"/>
                <w:lang w:val="sr-Cyrl-RS"/>
              </w:rPr>
              <w:t>(</w:t>
            </w:r>
            <w:r w:rsidRPr="000F4720">
              <w:rPr>
                <w:rFonts w:eastAsia="Calibri" w:cs="Arial"/>
                <w:lang w:val="sr-Latn-RS"/>
              </w:rPr>
              <w:t>8.6</w:t>
            </w:r>
            <w:r w:rsidRPr="000F4720">
              <w:rPr>
                <w:rFonts w:eastAsia="Calibri" w:cs="Arial"/>
                <w:lang w:val="sr-Cyrl-RS"/>
              </w:rPr>
              <w:t>)</w:t>
            </w:r>
            <w:r w:rsidRPr="000F4720">
              <w:rPr>
                <w:rFonts w:eastAsia="Calibri" w:cs="Arial"/>
                <w:lang w:val="sr-Latn-RS"/>
              </w:rPr>
              <w:t xml:space="preserve"> </w:t>
            </w:r>
            <w:r w:rsidRPr="000F4720">
              <w:rPr>
                <w:rFonts w:eastAsia="Calibri" w:cs="Arial"/>
                <w:lang w:val="sr-Cyrl-CS"/>
              </w:rPr>
              <w:t>Електрохидраулички притисни прекидач (</w:t>
            </w:r>
            <w:r w:rsidRPr="000F4720">
              <w:rPr>
                <w:rFonts w:eastAsia="Calibri" w:cs="Arial"/>
                <w:lang w:val="sr-Latn-CS"/>
              </w:rPr>
              <w:t>pressure switch) p</w:t>
            </w:r>
            <w:r w:rsidRPr="000F4720">
              <w:rPr>
                <w:rFonts w:eastAsia="Calibri" w:cs="Arial"/>
                <w:lang w:val="sr-Cyrl-CS"/>
              </w:rPr>
              <w:t xml:space="preserve"> =</w:t>
            </w:r>
            <w:r w:rsidRPr="000F4720">
              <w:rPr>
                <w:rFonts w:eastAsia="Calibri" w:cs="Arial"/>
                <w:lang w:val="sr-Cyrl-RS"/>
              </w:rPr>
              <w:t>10</w:t>
            </w:r>
            <w:r w:rsidRPr="000F4720">
              <w:rPr>
                <w:rFonts w:eastAsia="Calibri" w:cs="Arial"/>
                <w:lang w:val="sr-Latn-CS"/>
              </w:rPr>
              <w:t>0-</w:t>
            </w:r>
            <w:r w:rsidRPr="000F4720">
              <w:rPr>
                <w:rFonts w:eastAsia="Calibri" w:cs="Arial"/>
                <w:lang w:val="sr-Cyrl-RS"/>
              </w:rPr>
              <w:t>200</w:t>
            </w:r>
            <w:r w:rsidRPr="000F4720">
              <w:rPr>
                <w:rFonts w:eastAsia="Calibri" w:cs="Arial"/>
                <w:lang w:val="sr-Latn-CS"/>
              </w:rPr>
              <w:t xml:space="preserve"> bar</w:t>
            </w:r>
            <w:r w:rsidRPr="000F4720">
              <w:rPr>
                <w:rFonts w:eastAsia="Calibri" w:cs="Arial"/>
                <w:lang w:val="sr-Cyrl-CS"/>
              </w:rPr>
              <w:t>, макс.хистереза за радни опсег 5 бар, без „</w:t>
            </w:r>
            <w:r w:rsidRPr="000F4720">
              <w:rPr>
                <w:rFonts w:eastAsia="Calibri" w:cs="Arial"/>
                <w:lang w:val="sr-Latn-RS"/>
              </w:rPr>
              <w:t>L“</w:t>
            </w:r>
            <w:r w:rsidRPr="000F4720">
              <w:rPr>
                <w:rFonts w:eastAsia="Calibri" w:cs="Arial"/>
                <w:lang w:val="sr-Cyrl-CS"/>
              </w:rPr>
              <w:t xml:space="preserve"> </w:t>
            </w:r>
            <w:r w:rsidRPr="000F4720">
              <w:rPr>
                <w:rFonts w:eastAsia="Calibri" w:cs="Arial"/>
                <w:lang w:val="sr-Latn-CS"/>
              </w:rPr>
              <w:t xml:space="preserve"> </w:t>
            </w:r>
            <w:r w:rsidRPr="000F4720">
              <w:rPr>
                <w:rFonts w:eastAsia="Calibri" w:cs="Arial"/>
                <w:lang w:val="sr-Cyrl-RS"/>
              </w:rPr>
              <w:t xml:space="preserve">, </w:t>
            </w:r>
            <w:r w:rsidRPr="000F4720">
              <w:rPr>
                <w:rFonts w:eastAsia="Calibri" w:cs="Arial"/>
                <w:lang w:val="sr-Cyrl-CS"/>
              </w:rPr>
              <w:t>, са комплетом заптивних „О“ прстенова</w:t>
            </w:r>
            <w:r w:rsidRPr="000F4720">
              <w:rPr>
                <w:rFonts w:eastAsia="Calibri" w:cs="Arial"/>
                <w:lang w:val="sr-Cyrl-RS"/>
              </w:rPr>
              <w:t xml:space="preserve">, произвођач </w:t>
            </w:r>
            <w:r w:rsidRPr="000F4720">
              <w:rPr>
                <w:rFonts w:eastAsia="Calibri" w:cs="Arial"/>
                <w:lang w:val="sr-Latn-RS"/>
              </w:rPr>
              <w:t>„Bosch Rexroth“</w:t>
            </w:r>
            <w:r w:rsidRPr="000F4720">
              <w:rPr>
                <w:rFonts w:eastAsia="Calibri" w:cs="Arial"/>
                <w:lang w:val="sr-Cyrl-RS"/>
              </w:rPr>
              <w:t xml:space="preserve">, </w:t>
            </w:r>
            <w:r w:rsidRPr="000F4720">
              <w:rPr>
                <w:rFonts w:eastAsia="Calibri" w:cs="Arial"/>
                <w:lang w:val="sr-Cyrl-CS"/>
              </w:rPr>
              <w:t>или одговарајући</w:t>
            </w:r>
          </w:p>
        </w:tc>
        <w:tc>
          <w:tcPr>
            <w:tcW w:w="1274" w:type="dxa"/>
            <w:shd w:val="clear" w:color="auto" w:fill="auto"/>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ком</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7</w:t>
            </w:r>
          </w:p>
        </w:tc>
      </w:tr>
      <w:tr w:rsidR="000F4720" w:rsidRPr="000F4720" w:rsidTr="000F4720">
        <w:trPr>
          <w:trHeight w:val="424"/>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2.2</w:t>
            </w:r>
          </w:p>
        </w:tc>
        <w:tc>
          <w:tcPr>
            <w:tcW w:w="5960" w:type="dxa"/>
            <w:shd w:val="clear" w:color="auto" w:fill="auto"/>
            <w:vAlign w:val="center"/>
          </w:tcPr>
          <w:p w:rsidR="000F4720" w:rsidRPr="000F4720" w:rsidRDefault="000F4720" w:rsidP="000F4720">
            <w:pPr>
              <w:spacing w:before="0"/>
              <w:jc w:val="left"/>
              <w:rPr>
                <w:rFonts w:eastAsia="Calibri" w:cs="Arial"/>
                <w:lang w:val="sr-Latn-RS"/>
              </w:rPr>
            </w:pPr>
            <w:r w:rsidRPr="000F4720">
              <w:rPr>
                <w:rFonts w:eastAsia="Calibri" w:cs="Arial"/>
                <w:lang w:val="sr-Cyrl-RS"/>
              </w:rPr>
              <w:t>(</w:t>
            </w:r>
            <w:r w:rsidRPr="000F4720">
              <w:rPr>
                <w:rFonts w:eastAsia="Calibri" w:cs="Arial"/>
                <w:lang w:val="sr-Latn-RS"/>
              </w:rPr>
              <w:t>101.0</w:t>
            </w:r>
            <w:r w:rsidRPr="000F4720">
              <w:rPr>
                <w:rFonts w:eastAsia="Calibri" w:cs="Arial"/>
                <w:lang w:val="sr-Cyrl-RS"/>
              </w:rPr>
              <w:t>)</w:t>
            </w:r>
            <w:r w:rsidRPr="000F4720">
              <w:rPr>
                <w:rFonts w:eastAsia="Calibri" w:cs="Arial"/>
                <w:lang w:val="sr-Latn-RS"/>
              </w:rPr>
              <w:t xml:space="preserve"> 4/3 </w:t>
            </w:r>
            <w:r w:rsidRPr="000F4720">
              <w:rPr>
                <w:rFonts w:eastAsia="Calibri" w:cs="Arial"/>
                <w:lang w:val="sr-Cyrl-RS"/>
              </w:rPr>
              <w:t>Пропорционални разводни вентил (</w:t>
            </w:r>
            <w:r w:rsidRPr="000F4720">
              <w:rPr>
                <w:rFonts w:eastAsia="Calibri" w:cs="Arial"/>
                <w:lang w:val="sr-Latn-RS"/>
              </w:rPr>
              <w:t xml:space="preserve">4/3 proporcional direc.control valve) NG 06, 7,5 l/min, SY01, </w:t>
            </w:r>
            <w:r w:rsidRPr="000F4720">
              <w:rPr>
                <w:rFonts w:eastAsia="Calibri" w:cs="Arial"/>
                <w:lang w:val="sr-Cyrl-RS"/>
              </w:rPr>
              <w:t xml:space="preserve">произвођач </w:t>
            </w:r>
            <w:r w:rsidRPr="000F4720">
              <w:rPr>
                <w:rFonts w:eastAsia="Calibri" w:cs="Arial"/>
                <w:lang w:val="sr-Latn-RS"/>
              </w:rPr>
              <w:t>„Bosch Rexroth“</w:t>
            </w:r>
            <w:r w:rsidRPr="000F4720">
              <w:rPr>
                <w:rFonts w:eastAsia="Calibri" w:cs="Arial"/>
                <w:lang w:val="sr-Cyrl-RS"/>
              </w:rPr>
              <w:t xml:space="preserve">, </w:t>
            </w:r>
            <w:r w:rsidRPr="000F4720">
              <w:rPr>
                <w:rFonts w:eastAsia="Calibri" w:cs="Arial"/>
                <w:lang w:val="sr-Cyrl-CS"/>
              </w:rPr>
              <w:t>или одговарајући</w:t>
            </w:r>
          </w:p>
        </w:tc>
        <w:tc>
          <w:tcPr>
            <w:tcW w:w="1274" w:type="dxa"/>
            <w:shd w:val="clear" w:color="auto" w:fill="auto"/>
          </w:tcPr>
          <w:p w:rsidR="000F4720" w:rsidRPr="000F4720" w:rsidRDefault="000F4720" w:rsidP="000F4720">
            <w:pPr>
              <w:spacing w:before="0" w:after="200" w:line="276" w:lineRule="auto"/>
              <w:jc w:val="center"/>
              <w:rPr>
                <w:rFonts w:eastAsia="Calibri" w:cs="Arial"/>
              </w:rPr>
            </w:pPr>
            <w:r w:rsidRPr="000F4720">
              <w:rPr>
                <w:rFonts w:cs="Arial"/>
                <w:lang w:val="sr-Cyrl-CS" w:eastAsia="hr-HR"/>
              </w:rPr>
              <w:t>ком</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1</w:t>
            </w:r>
          </w:p>
        </w:tc>
      </w:tr>
      <w:tr w:rsidR="000F4720" w:rsidRPr="000F4720" w:rsidTr="000F4720">
        <w:trPr>
          <w:trHeight w:val="424"/>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2.3</w:t>
            </w:r>
          </w:p>
        </w:tc>
        <w:tc>
          <w:tcPr>
            <w:tcW w:w="5960" w:type="dxa"/>
            <w:shd w:val="clear" w:color="auto" w:fill="auto"/>
            <w:vAlign w:val="center"/>
          </w:tcPr>
          <w:p w:rsidR="000F4720" w:rsidRPr="000F4720" w:rsidRDefault="000F4720" w:rsidP="000F4720">
            <w:pPr>
              <w:spacing w:before="0"/>
              <w:jc w:val="left"/>
              <w:rPr>
                <w:rFonts w:eastAsia="Calibri" w:cs="Arial"/>
                <w:lang w:val="sr-Latn-RS"/>
              </w:rPr>
            </w:pPr>
            <w:r w:rsidRPr="000F4720">
              <w:rPr>
                <w:rFonts w:eastAsia="Calibri" w:cs="Arial"/>
                <w:lang w:val="sr-Latn-RS"/>
              </w:rPr>
              <w:t xml:space="preserve">(110.0) </w:t>
            </w:r>
            <w:r w:rsidRPr="000F4720">
              <w:rPr>
                <w:rFonts w:eastAsia="Calibri" w:cs="Arial"/>
                <w:lang w:val="sr-Latn-BA"/>
              </w:rPr>
              <w:t>В</w:t>
            </w:r>
            <w:r w:rsidRPr="000F4720">
              <w:rPr>
                <w:rFonts w:eastAsia="Calibri" w:cs="Arial"/>
                <w:lang w:val="sr-Cyrl-CS"/>
              </w:rPr>
              <w:t>ентил за смањење</w:t>
            </w:r>
            <w:r w:rsidRPr="000F4720">
              <w:rPr>
                <w:rFonts w:eastAsia="Calibri" w:cs="Arial"/>
                <w:lang w:val="sr-Latn-BA"/>
              </w:rPr>
              <w:t xml:space="preserve"> </w:t>
            </w:r>
            <w:r w:rsidRPr="000F4720">
              <w:rPr>
                <w:rFonts w:eastAsia="Calibri" w:cs="Arial"/>
                <w:lang w:val="sr-Cyrl-CS"/>
              </w:rPr>
              <w:t>притиска</w:t>
            </w:r>
            <w:r w:rsidRPr="000F4720">
              <w:rPr>
                <w:rFonts w:eastAsia="Calibri" w:cs="Arial"/>
                <w:lang w:val="sr-Latn-BA"/>
              </w:rPr>
              <w:t xml:space="preserve"> (PRESSURE REDUCING VALVE  NS06) у Б сендвичу, 20-160 бар</w:t>
            </w:r>
          </w:p>
        </w:tc>
        <w:tc>
          <w:tcPr>
            <w:tcW w:w="1274" w:type="dxa"/>
            <w:shd w:val="clear" w:color="auto" w:fill="auto"/>
          </w:tcPr>
          <w:p w:rsidR="000F4720" w:rsidRPr="000F4720" w:rsidRDefault="000F4720" w:rsidP="000F4720">
            <w:pPr>
              <w:spacing w:before="0" w:after="200" w:line="276" w:lineRule="auto"/>
              <w:jc w:val="center"/>
              <w:rPr>
                <w:rFonts w:eastAsia="Calibri" w:cs="Arial"/>
              </w:rPr>
            </w:pPr>
            <w:r w:rsidRPr="000F4720">
              <w:rPr>
                <w:rFonts w:cs="Arial"/>
                <w:lang w:val="sr-Cyrl-CS" w:eastAsia="hr-HR"/>
              </w:rPr>
              <w:t>ком</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Latn-RS"/>
              </w:rPr>
            </w:pPr>
            <w:r w:rsidRPr="000F4720">
              <w:rPr>
                <w:rFonts w:eastAsia="Calibri" w:cs="Arial"/>
                <w:lang w:val="sr-Latn-RS"/>
              </w:rPr>
              <w:t>1</w:t>
            </w:r>
          </w:p>
        </w:tc>
      </w:tr>
      <w:tr w:rsidR="000F4720" w:rsidRPr="000F4720" w:rsidTr="000F4720">
        <w:trPr>
          <w:trHeight w:val="424"/>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2.4</w:t>
            </w:r>
          </w:p>
        </w:tc>
        <w:tc>
          <w:tcPr>
            <w:tcW w:w="5960" w:type="dxa"/>
            <w:shd w:val="clear" w:color="auto" w:fill="auto"/>
            <w:vAlign w:val="center"/>
          </w:tcPr>
          <w:p w:rsidR="000F4720" w:rsidRPr="000F4720" w:rsidRDefault="000F4720" w:rsidP="000F4720">
            <w:pPr>
              <w:spacing w:before="0"/>
              <w:jc w:val="left"/>
              <w:rPr>
                <w:rFonts w:eastAsia="Calibri" w:cs="Arial"/>
                <w:lang w:val="sr-Latn-RS"/>
              </w:rPr>
            </w:pPr>
            <w:r w:rsidRPr="000F4720">
              <w:rPr>
                <w:rFonts w:eastAsia="Calibri" w:cs="Arial"/>
                <w:lang w:val="sr-Latn-RS"/>
              </w:rPr>
              <w:t xml:space="preserve">(111.0) </w:t>
            </w:r>
            <w:r w:rsidRPr="000F4720">
              <w:rPr>
                <w:rFonts w:eastAsia="Calibri" w:cs="Arial"/>
                <w:lang w:val="sr-Latn-BA"/>
              </w:rPr>
              <w:t>Р</w:t>
            </w:r>
            <w:r w:rsidRPr="000F4720">
              <w:rPr>
                <w:rFonts w:eastAsia="Calibri" w:cs="Arial"/>
                <w:lang w:val="sr-Cyrl-CS"/>
              </w:rPr>
              <w:t>егулатор</w:t>
            </w:r>
            <w:r w:rsidRPr="000F4720">
              <w:rPr>
                <w:rFonts w:eastAsia="Calibri" w:cs="Arial"/>
                <w:lang w:val="sr-Latn-BA"/>
              </w:rPr>
              <w:t xml:space="preserve"> </w:t>
            </w:r>
            <w:r w:rsidRPr="000F4720">
              <w:rPr>
                <w:rFonts w:eastAsia="Calibri" w:cs="Arial"/>
                <w:lang w:val="sr-Cyrl-CS"/>
              </w:rPr>
              <w:t xml:space="preserve">притиска </w:t>
            </w:r>
            <w:r w:rsidRPr="000F4720">
              <w:rPr>
                <w:rFonts w:eastAsia="Calibri" w:cs="Arial"/>
                <w:lang w:val="sr-Latn-BA"/>
              </w:rPr>
              <w:t>(PRESSURE REGULATOR  NG6) у А сендвичу, 20-160 бар</w:t>
            </w:r>
          </w:p>
        </w:tc>
        <w:tc>
          <w:tcPr>
            <w:tcW w:w="1274" w:type="dxa"/>
            <w:shd w:val="clear" w:color="auto" w:fill="auto"/>
          </w:tcPr>
          <w:p w:rsidR="000F4720" w:rsidRPr="000F4720" w:rsidRDefault="000F4720" w:rsidP="000F4720">
            <w:pPr>
              <w:spacing w:before="0" w:after="200" w:line="276" w:lineRule="auto"/>
              <w:jc w:val="center"/>
              <w:rPr>
                <w:rFonts w:eastAsia="Calibri" w:cs="Arial"/>
              </w:rPr>
            </w:pPr>
            <w:r w:rsidRPr="000F4720">
              <w:rPr>
                <w:rFonts w:cs="Arial"/>
                <w:lang w:val="sr-Cyrl-CS" w:eastAsia="hr-HR"/>
              </w:rPr>
              <w:t>ком</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Latn-RS"/>
              </w:rPr>
            </w:pPr>
            <w:r w:rsidRPr="000F4720">
              <w:rPr>
                <w:rFonts w:eastAsia="Calibri" w:cs="Arial"/>
                <w:lang w:val="sr-Latn-RS"/>
              </w:rPr>
              <w:t>1</w:t>
            </w:r>
          </w:p>
        </w:tc>
      </w:tr>
      <w:tr w:rsidR="000F4720" w:rsidRPr="004159C6" w:rsidTr="000F4720">
        <w:trPr>
          <w:trHeight w:val="424"/>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2.5</w:t>
            </w:r>
          </w:p>
        </w:tc>
        <w:tc>
          <w:tcPr>
            <w:tcW w:w="5960" w:type="dxa"/>
            <w:shd w:val="clear" w:color="auto" w:fill="auto"/>
            <w:vAlign w:val="center"/>
          </w:tcPr>
          <w:p w:rsidR="000F4720" w:rsidRPr="000F4720" w:rsidRDefault="000F4720" w:rsidP="000F4720">
            <w:pPr>
              <w:spacing w:before="0"/>
              <w:jc w:val="left"/>
              <w:rPr>
                <w:rFonts w:eastAsia="Calibri" w:cs="Arial"/>
                <w:lang w:val="sr-Latn-RS"/>
              </w:rPr>
            </w:pPr>
            <w:r w:rsidRPr="000F4720">
              <w:rPr>
                <w:rFonts w:eastAsia="Calibri" w:cs="Arial"/>
                <w:lang w:val="sr-Cyrl-RS"/>
              </w:rPr>
              <w:t>Резервни делови хидрауличког клипног акумулатора,  п</w:t>
            </w:r>
            <w:r w:rsidRPr="000F4720">
              <w:rPr>
                <w:rFonts w:eastAsia="Calibri" w:cs="Arial"/>
                <w:lang w:val="sr-Cyrl-CS"/>
              </w:rPr>
              <w:t xml:space="preserve">роизвођач (BOLENZ &amp; SCHAFER GMBH) </w:t>
            </w:r>
            <w:r w:rsidRPr="000F4720">
              <w:rPr>
                <w:rFonts w:eastAsia="Calibri" w:cs="Arial"/>
                <w:lang w:val="sr-Cyrl-RS"/>
              </w:rPr>
              <w:t xml:space="preserve"> </w:t>
            </w:r>
            <w:r w:rsidRPr="000F4720">
              <w:rPr>
                <w:rFonts w:eastAsia="Calibri" w:cs="Arial"/>
                <w:lang w:val="sr-Cyrl-CS"/>
              </w:rPr>
              <w:t xml:space="preserve">Тип </w:t>
            </w:r>
            <w:r w:rsidRPr="000F4720">
              <w:rPr>
                <w:rFonts w:eastAsia="Calibri" w:cs="Arial"/>
                <w:lang w:val="sr-Latn-CS"/>
              </w:rPr>
              <w:t>AK 70-220-25</w:t>
            </w:r>
          </w:p>
        </w:tc>
        <w:tc>
          <w:tcPr>
            <w:tcW w:w="1274" w:type="dxa"/>
            <w:shd w:val="clear" w:color="auto" w:fill="auto"/>
          </w:tcPr>
          <w:p w:rsidR="000F4720" w:rsidRPr="000F4720" w:rsidRDefault="000F4720" w:rsidP="000F4720">
            <w:pPr>
              <w:spacing w:before="0" w:after="200" w:line="276" w:lineRule="auto"/>
              <w:jc w:val="center"/>
              <w:rPr>
                <w:rFonts w:cs="Arial"/>
                <w:lang w:val="sr-Cyrl-CS" w:eastAsia="hr-HR"/>
              </w:rPr>
            </w:pPr>
          </w:p>
        </w:tc>
        <w:tc>
          <w:tcPr>
            <w:tcW w:w="1276" w:type="dxa"/>
            <w:shd w:val="clear" w:color="auto" w:fill="auto"/>
          </w:tcPr>
          <w:p w:rsidR="000F4720" w:rsidRPr="000F4720" w:rsidRDefault="000F4720" w:rsidP="000F4720">
            <w:pPr>
              <w:spacing w:before="0" w:after="200" w:line="276" w:lineRule="auto"/>
              <w:jc w:val="center"/>
              <w:rPr>
                <w:rFonts w:eastAsia="Calibri" w:cs="Arial"/>
                <w:lang w:val="sr-Latn-RS"/>
              </w:rPr>
            </w:pPr>
          </w:p>
        </w:tc>
      </w:tr>
      <w:tr w:rsidR="000F4720" w:rsidRPr="000F4720" w:rsidTr="000F4720">
        <w:trPr>
          <w:trHeight w:val="424"/>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2.6</w:t>
            </w:r>
          </w:p>
        </w:tc>
        <w:tc>
          <w:tcPr>
            <w:tcW w:w="5960" w:type="dxa"/>
            <w:shd w:val="clear" w:color="auto" w:fill="auto"/>
          </w:tcPr>
          <w:p w:rsidR="000F4720" w:rsidRPr="000F4720" w:rsidRDefault="000F4720" w:rsidP="000F4720">
            <w:pPr>
              <w:spacing w:before="0"/>
              <w:jc w:val="left"/>
              <w:rPr>
                <w:rFonts w:eastAsia="Calibri" w:cs="Arial"/>
                <w:lang w:val="sr-Latn-RS"/>
              </w:rPr>
            </w:pPr>
            <w:r w:rsidRPr="000F4720">
              <w:rPr>
                <w:rFonts w:eastAsia="Calibri" w:cs="Arial"/>
                <w:lang w:val="sr-Cyrl-RS"/>
              </w:rPr>
              <w:t>Опруга за хидрауличке компоненте, мат.</w:t>
            </w:r>
            <w:r w:rsidRPr="000F4720">
              <w:rPr>
                <w:rFonts w:eastAsia="Calibri" w:cs="Arial"/>
                <w:lang w:val="sr-Latn-RS"/>
              </w:rPr>
              <w:t xml:space="preserve"> 1.4310 po DIN 17440, </w:t>
            </w:r>
            <w:r w:rsidRPr="000F4720">
              <w:rPr>
                <w:rFonts w:eastAsia="Calibri" w:cs="Arial"/>
                <w:lang w:val="sr-Cyrl-RS"/>
              </w:rPr>
              <w:t>димензија Ø</w:t>
            </w:r>
            <w:r w:rsidRPr="000F4720">
              <w:rPr>
                <w:rFonts w:eastAsia="Calibri" w:cs="Arial"/>
                <w:lang w:val="sr-Latn-RS"/>
              </w:rPr>
              <w:t>50</w:t>
            </w:r>
            <w:r w:rsidRPr="000F4720">
              <w:rPr>
                <w:rFonts w:eastAsia="Calibri" w:cs="Arial"/>
                <w:lang w:val="sr-Cyrl-RS"/>
              </w:rPr>
              <w:t>/Ø</w:t>
            </w:r>
            <w:r w:rsidRPr="000F4720">
              <w:rPr>
                <w:rFonts w:eastAsia="Calibri" w:cs="Arial"/>
                <w:lang w:val="sr-Latn-RS"/>
              </w:rPr>
              <w:t>3x</w:t>
            </w:r>
            <w:r w:rsidRPr="000F4720">
              <w:rPr>
                <w:rFonts w:eastAsia="Calibri" w:cs="Arial"/>
                <w:lang w:val="sr-Cyrl-RS"/>
              </w:rPr>
              <w:t>200</w:t>
            </w:r>
            <w:r w:rsidRPr="000F4720">
              <w:rPr>
                <w:rFonts w:eastAsia="Calibri" w:cs="Arial"/>
                <w:lang w:val="sr-Latn-RS"/>
              </w:rPr>
              <w:t>mm</w:t>
            </w:r>
          </w:p>
        </w:tc>
        <w:tc>
          <w:tcPr>
            <w:tcW w:w="1274" w:type="dxa"/>
            <w:shd w:val="clear" w:color="auto" w:fill="auto"/>
          </w:tcPr>
          <w:p w:rsidR="000F4720" w:rsidRPr="000F4720" w:rsidRDefault="000F4720" w:rsidP="000F4720">
            <w:pPr>
              <w:spacing w:before="0" w:after="200" w:line="276" w:lineRule="auto"/>
              <w:jc w:val="center"/>
              <w:rPr>
                <w:rFonts w:eastAsia="Calibri" w:cs="Arial"/>
              </w:rPr>
            </w:pPr>
            <w:r w:rsidRPr="000F4720">
              <w:rPr>
                <w:rFonts w:cs="Arial"/>
                <w:lang w:val="sr-Cyrl-CS" w:eastAsia="hr-HR"/>
              </w:rPr>
              <w:t>ком</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Latn-RS"/>
              </w:rPr>
            </w:pPr>
            <w:r w:rsidRPr="000F4720">
              <w:rPr>
                <w:rFonts w:eastAsia="Calibri" w:cs="Arial"/>
                <w:lang w:val="sr-Latn-RS"/>
              </w:rPr>
              <w:t>5</w:t>
            </w:r>
          </w:p>
        </w:tc>
      </w:tr>
      <w:tr w:rsidR="000F4720" w:rsidRPr="000F4720" w:rsidTr="000F4720">
        <w:trPr>
          <w:trHeight w:val="424"/>
          <w:jc w:val="center"/>
        </w:trPr>
        <w:tc>
          <w:tcPr>
            <w:tcW w:w="1169" w:type="dxa"/>
            <w:shd w:val="clear" w:color="auto" w:fill="auto"/>
            <w:vAlign w:val="center"/>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2.7</w:t>
            </w:r>
          </w:p>
        </w:tc>
        <w:tc>
          <w:tcPr>
            <w:tcW w:w="5960" w:type="dxa"/>
            <w:shd w:val="clear" w:color="auto" w:fill="auto"/>
          </w:tcPr>
          <w:p w:rsidR="000F4720" w:rsidRPr="000F4720" w:rsidRDefault="000F4720" w:rsidP="000F4720">
            <w:pPr>
              <w:spacing w:before="0"/>
              <w:jc w:val="left"/>
              <w:rPr>
                <w:rFonts w:eastAsia="Calibri" w:cs="Arial"/>
                <w:lang w:val="sr-Cyrl-RS"/>
              </w:rPr>
            </w:pPr>
            <w:r w:rsidRPr="000F4720">
              <w:rPr>
                <w:rFonts w:eastAsia="Calibri" w:cs="Arial"/>
                <w:lang w:val="sr-Cyrl-RS"/>
              </w:rPr>
              <w:t>Опруга за хидрауличке компоненте, мат.</w:t>
            </w:r>
            <w:r w:rsidRPr="000F4720">
              <w:rPr>
                <w:rFonts w:eastAsia="Calibri" w:cs="Arial"/>
                <w:lang w:val="sr-Latn-RS"/>
              </w:rPr>
              <w:t xml:space="preserve"> 1.4310 po DIN 17440,</w:t>
            </w:r>
            <w:r w:rsidRPr="000F4720">
              <w:rPr>
                <w:rFonts w:eastAsia="Calibri" w:cs="Arial"/>
                <w:lang w:val="sr-Cyrl-RS"/>
              </w:rPr>
              <w:t>, димензија Ø</w:t>
            </w:r>
            <w:r w:rsidRPr="000F4720">
              <w:rPr>
                <w:rFonts w:eastAsia="Calibri" w:cs="Arial"/>
                <w:lang w:val="sr-Latn-RS"/>
              </w:rPr>
              <w:t>80</w:t>
            </w:r>
            <w:r w:rsidRPr="000F4720">
              <w:rPr>
                <w:rFonts w:eastAsia="Calibri" w:cs="Arial"/>
                <w:lang w:val="sr-Cyrl-RS"/>
              </w:rPr>
              <w:t>/Ø</w:t>
            </w:r>
            <w:r w:rsidRPr="000F4720">
              <w:rPr>
                <w:rFonts w:eastAsia="Calibri" w:cs="Arial"/>
                <w:lang w:val="sr-Latn-RS"/>
              </w:rPr>
              <w:t>4x</w:t>
            </w:r>
            <w:r w:rsidRPr="000F4720">
              <w:rPr>
                <w:rFonts w:eastAsia="Calibri" w:cs="Arial"/>
                <w:lang w:val="sr-Cyrl-RS"/>
              </w:rPr>
              <w:t>250</w:t>
            </w:r>
            <w:r w:rsidRPr="000F4720">
              <w:rPr>
                <w:rFonts w:eastAsia="Calibri" w:cs="Arial"/>
                <w:lang w:val="sr-Latn-RS"/>
              </w:rPr>
              <w:t>mm</w:t>
            </w:r>
          </w:p>
        </w:tc>
        <w:tc>
          <w:tcPr>
            <w:tcW w:w="1274" w:type="dxa"/>
            <w:shd w:val="clear" w:color="auto" w:fill="auto"/>
          </w:tcPr>
          <w:p w:rsidR="000F4720" w:rsidRPr="000F4720" w:rsidRDefault="000F4720" w:rsidP="000F4720">
            <w:pPr>
              <w:spacing w:before="0" w:after="200" w:line="276" w:lineRule="auto"/>
              <w:jc w:val="center"/>
              <w:rPr>
                <w:rFonts w:eastAsia="Calibri" w:cs="Arial"/>
              </w:rPr>
            </w:pPr>
            <w:r w:rsidRPr="000F4720">
              <w:rPr>
                <w:rFonts w:cs="Arial"/>
                <w:lang w:val="sr-Cyrl-CS" w:eastAsia="hr-HR"/>
              </w:rPr>
              <w:t>ком</w:t>
            </w:r>
          </w:p>
        </w:tc>
        <w:tc>
          <w:tcPr>
            <w:tcW w:w="1276" w:type="dxa"/>
            <w:shd w:val="clear" w:color="auto" w:fill="auto"/>
          </w:tcPr>
          <w:p w:rsidR="000F4720" w:rsidRPr="000F4720" w:rsidRDefault="000F4720" w:rsidP="000F4720">
            <w:pPr>
              <w:spacing w:before="0" w:after="200" w:line="276" w:lineRule="auto"/>
              <w:jc w:val="center"/>
              <w:rPr>
                <w:rFonts w:eastAsia="Calibri" w:cs="Arial"/>
                <w:lang w:val="sr-Cyrl-RS"/>
              </w:rPr>
            </w:pPr>
            <w:r w:rsidRPr="000F4720">
              <w:rPr>
                <w:rFonts w:eastAsia="Calibri" w:cs="Arial"/>
                <w:lang w:val="sr-Cyrl-RS"/>
              </w:rPr>
              <w:t>5</w:t>
            </w:r>
          </w:p>
        </w:tc>
      </w:tr>
    </w:tbl>
    <w:p w:rsidR="00262AC2" w:rsidRDefault="00262AC2" w:rsidP="00565480">
      <w:pPr>
        <w:spacing w:before="0" w:after="200" w:line="276" w:lineRule="auto"/>
        <w:ind w:left="720"/>
        <w:contextualSpacing/>
        <w:jc w:val="left"/>
        <w:rPr>
          <w:rFonts w:cs="Arial"/>
          <w:sz w:val="24"/>
          <w:szCs w:val="24"/>
          <w:lang w:val="ru-RU" w:eastAsia="hr-HR"/>
        </w:rPr>
      </w:pPr>
    </w:p>
    <w:p w:rsidR="00BF7CD8" w:rsidRDefault="00BF7CD8" w:rsidP="00565480">
      <w:pPr>
        <w:spacing w:before="0" w:after="200" w:line="276" w:lineRule="auto"/>
        <w:ind w:left="720"/>
        <w:contextualSpacing/>
        <w:jc w:val="left"/>
        <w:rPr>
          <w:rFonts w:cs="Arial"/>
          <w:sz w:val="24"/>
          <w:szCs w:val="24"/>
          <w:lang w:val="ru-RU" w:eastAsia="hr-HR"/>
        </w:rPr>
      </w:pPr>
    </w:p>
    <w:p w:rsidR="00BF7CD8" w:rsidRPr="00B5026E" w:rsidRDefault="00BF7CD8" w:rsidP="00565480">
      <w:pPr>
        <w:spacing w:before="0" w:after="200" w:line="276" w:lineRule="auto"/>
        <w:ind w:left="720"/>
        <w:contextualSpacing/>
        <w:jc w:val="left"/>
        <w:rPr>
          <w:rFonts w:cs="Arial"/>
          <w:sz w:val="24"/>
          <w:szCs w:val="24"/>
          <w:lang w:val="ru-RU" w:eastAsia="hr-HR"/>
        </w:rPr>
      </w:pPr>
    </w:p>
    <w:p w:rsidR="001A76C5" w:rsidRPr="0033298C" w:rsidRDefault="001A76C5"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CE6801" w:rsidRPr="00A44E02" w:rsidRDefault="007F3B54" w:rsidP="007F3B54">
      <w:pPr>
        <w:pStyle w:val="Heading10"/>
        <w:spacing w:before="0"/>
        <w:ind w:left="0" w:firstLine="0"/>
        <w:jc w:val="both"/>
        <w:rPr>
          <w:rFonts w:cs="Arial"/>
          <w:lang w:val="ru-RU"/>
        </w:rPr>
      </w:pPr>
      <w:r w:rsidRPr="00687051">
        <w:rPr>
          <w:rFonts w:cs="Arial"/>
          <w:b w:val="0"/>
          <w:color w:val="000000" w:themeColor="text1"/>
          <w:lang w:val="sr-Cyrl-RS"/>
        </w:rPr>
        <w:t xml:space="preserve">Рок </w:t>
      </w:r>
      <w:r w:rsidRPr="00687051">
        <w:rPr>
          <w:rFonts w:cs="Arial"/>
          <w:b w:val="0"/>
          <w:lang w:val="sr-Cyrl-RS"/>
        </w:rPr>
        <w:t>за набавку</w:t>
      </w:r>
      <w:r>
        <w:rPr>
          <w:rFonts w:cs="Arial"/>
          <w:b w:val="0"/>
          <w:lang w:val="sr-Cyrl-RS"/>
        </w:rPr>
        <w:t xml:space="preserve"> и испоруку</w:t>
      </w:r>
      <w:r w:rsidRPr="00687051">
        <w:rPr>
          <w:rFonts w:cs="Arial"/>
          <w:b w:val="0"/>
          <w:lang w:val="sr-Cyrl-RS"/>
        </w:rPr>
        <w:t xml:space="preserve"> резервних делова је </w:t>
      </w:r>
      <w:r w:rsidR="007760C3">
        <w:rPr>
          <w:rFonts w:cs="Arial"/>
          <w:b w:val="0"/>
          <w:lang w:val="sr-Cyrl-RS"/>
        </w:rPr>
        <w:t>9</w:t>
      </w:r>
      <w:r w:rsidRPr="00687051">
        <w:rPr>
          <w:rFonts w:cs="Arial"/>
          <w:b w:val="0"/>
        </w:rPr>
        <w:t>0</w:t>
      </w:r>
      <w:r w:rsidR="007760C3">
        <w:rPr>
          <w:rFonts w:cs="Arial"/>
          <w:b w:val="0"/>
          <w:lang w:val="sr-Cyrl-RS"/>
        </w:rPr>
        <w:t xml:space="preserve"> календарских </w:t>
      </w:r>
      <w:r w:rsidRPr="00687051">
        <w:rPr>
          <w:rFonts w:cs="Arial"/>
          <w:b w:val="0"/>
          <w:lang w:val="sr-Cyrl-RS"/>
        </w:rPr>
        <w:t xml:space="preserve"> дана од </w:t>
      </w:r>
      <w:r w:rsidRPr="00687051">
        <w:rPr>
          <w:rFonts w:cs="Arial"/>
          <w:b w:val="0"/>
          <w:color w:val="000000" w:themeColor="text1"/>
          <w:lang w:val="sr-Cyrl-RS"/>
        </w:rPr>
        <w:t>дана ступања уговора на снагу</w:t>
      </w:r>
      <w:r w:rsidRPr="00687051">
        <w:rPr>
          <w:rFonts w:cs="Arial"/>
          <w:b w:val="0"/>
          <w:lang w:val="sr-Cyrl-RS"/>
        </w:rPr>
        <w:t xml:space="preserve"> а за извршење услуге </w:t>
      </w:r>
      <w:r w:rsidR="007760C3">
        <w:rPr>
          <w:rFonts w:cs="Arial"/>
          <w:b w:val="0"/>
          <w:lang w:val="sr-Cyrl-RS"/>
        </w:rPr>
        <w:t>10</w:t>
      </w:r>
      <w:r w:rsidRPr="00687051">
        <w:rPr>
          <w:rFonts w:cs="Arial"/>
          <w:b w:val="0"/>
          <w:lang w:val="sr-Cyrl-RS"/>
        </w:rPr>
        <w:t xml:space="preserve"> </w:t>
      </w:r>
      <w:r w:rsidR="007760C3">
        <w:rPr>
          <w:rFonts w:cs="Arial"/>
          <w:b w:val="0"/>
          <w:lang w:val="sr-Cyrl-RS"/>
        </w:rPr>
        <w:t>календарских</w:t>
      </w:r>
      <w:r w:rsidR="007760C3" w:rsidRPr="00687051">
        <w:rPr>
          <w:rFonts w:cs="Arial"/>
          <w:b w:val="0"/>
          <w:lang w:val="sr-Cyrl-RS"/>
        </w:rPr>
        <w:t xml:space="preserve"> </w:t>
      </w:r>
      <w:r w:rsidRPr="00687051">
        <w:rPr>
          <w:rFonts w:cs="Arial"/>
          <w:b w:val="0"/>
          <w:lang w:val="sr-Cyrl-RS"/>
        </w:rPr>
        <w:t xml:space="preserve">дана по </w:t>
      </w:r>
      <w:r w:rsidR="007760C3">
        <w:rPr>
          <w:rFonts w:cs="Arial"/>
          <w:b w:val="0"/>
          <w:lang w:val="sr-Cyrl-RS"/>
        </w:rPr>
        <w:t xml:space="preserve">стицању услова за ремонт тј. увођења изабраног понуђача у посао а </w:t>
      </w:r>
      <w:r w:rsidR="00FA05D2">
        <w:rPr>
          <w:rFonts w:cs="Arial"/>
          <w:b w:val="0"/>
          <w:lang w:val="sr-Cyrl-RS"/>
        </w:rPr>
        <w:t>у периоду од</w:t>
      </w:r>
      <w:r w:rsidR="007760C3">
        <w:rPr>
          <w:rFonts w:cs="Arial"/>
          <w:b w:val="0"/>
          <w:lang w:val="sr-Cyrl-RS"/>
        </w:rPr>
        <w:t xml:space="preserve"> 12 месеци </w:t>
      </w:r>
      <w:r w:rsidR="007760C3" w:rsidRPr="00687051">
        <w:rPr>
          <w:rFonts w:cs="Arial"/>
          <w:b w:val="0"/>
          <w:lang w:val="sr-Cyrl-RS"/>
        </w:rPr>
        <w:t xml:space="preserve">од </w:t>
      </w:r>
      <w:r w:rsidR="007760C3" w:rsidRPr="00687051">
        <w:rPr>
          <w:rFonts w:cs="Arial"/>
          <w:b w:val="0"/>
          <w:color w:val="000000" w:themeColor="text1"/>
          <w:lang w:val="sr-Cyrl-RS"/>
        </w:rPr>
        <w:t>дана ступања уговора на снагу</w:t>
      </w:r>
      <w:r w:rsidRPr="00687051">
        <w:rPr>
          <w:rFonts w:cs="Arial"/>
          <w:b w:val="0"/>
          <w:lang w:val="sr-Cyrl-RS"/>
        </w:rPr>
        <w:t>. О т</w:t>
      </w:r>
      <w:r w:rsidRPr="00687051">
        <w:rPr>
          <w:rFonts w:cs="Arial"/>
          <w:b w:val="0"/>
        </w:rPr>
        <w:t xml:space="preserve">ермину </w:t>
      </w:r>
      <w:r w:rsidRPr="00687051">
        <w:rPr>
          <w:rFonts w:cs="Arial"/>
          <w:b w:val="0"/>
          <w:lang w:val="sr-Cyrl-RS"/>
        </w:rPr>
        <w:t xml:space="preserve">извршења услуге </w:t>
      </w:r>
      <w:r w:rsidRPr="00687051">
        <w:rPr>
          <w:b w:val="0"/>
          <w:lang w:val="ru-RU"/>
        </w:rPr>
        <w:t>изабрани Понуђач</w:t>
      </w:r>
      <w:r w:rsidRPr="00687051">
        <w:rPr>
          <w:rFonts w:cs="Arial"/>
          <w:b w:val="0"/>
        </w:rPr>
        <w:t xml:space="preserve"> ће бити благовремено обавештен.</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7760C3">
        <w:rPr>
          <w:rFonts w:cs="Arial"/>
          <w:color w:val="000000" w:themeColor="text1"/>
          <w:lang w:val="ru-RU" w:eastAsia="zh-CN"/>
        </w:rPr>
        <w:t xml:space="preserve">Просторије изабраног Понуђача и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7760C3" w:rsidRDefault="007760C3" w:rsidP="00C62254">
      <w:pPr>
        <w:spacing w:before="0"/>
        <w:rPr>
          <w:rFonts w:cs="Arial"/>
          <w:lang w:val="ru-RU"/>
        </w:rPr>
      </w:pP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w:t>
      </w:r>
      <w:r w:rsidR="00776E5C" w:rsidRPr="00E57C3F">
        <w:rPr>
          <w:rFonts w:cs="Arial"/>
          <w:lang w:val="ru-RU" w:eastAsia="zh-CN"/>
        </w:rPr>
        <w:t xml:space="preserve">предмет набавке је минимум </w:t>
      </w:r>
      <w:r w:rsidR="007760C3">
        <w:rPr>
          <w:rFonts w:cs="Arial"/>
          <w:lang w:val="ru-RU" w:eastAsia="zh-CN"/>
        </w:rPr>
        <w:t xml:space="preserve">12 месеци од </w:t>
      </w:r>
      <w:r w:rsidR="00F96898">
        <w:rPr>
          <w:rFonts w:cs="Arial"/>
          <w:lang w:val="ru-RU" w:eastAsia="zh-CN"/>
        </w:rPr>
        <w:t xml:space="preserve">дана </w:t>
      </w:r>
      <w:r w:rsidR="007760C3">
        <w:rPr>
          <w:rFonts w:cs="Arial"/>
          <w:lang w:val="ru-RU" w:eastAsia="zh-CN"/>
        </w:rPr>
        <w:t xml:space="preserve">испоруке добара и </w:t>
      </w:r>
      <w:r w:rsidR="00776E5C">
        <w:rPr>
          <w:rFonts w:cs="Arial"/>
          <w:lang w:val="ru-RU" w:eastAsia="zh-CN"/>
        </w:rPr>
        <w:t>12</w:t>
      </w:r>
      <w:r w:rsidR="00776E5C">
        <w:rPr>
          <w:rFonts w:cs="Arial"/>
          <w:lang w:val="sr-Cyrl-RS" w:eastAsia="zh-CN"/>
        </w:rPr>
        <w:t xml:space="preserve"> месеци</w:t>
      </w:r>
      <w:r w:rsidR="00776E5C" w:rsidRPr="00E57C3F">
        <w:rPr>
          <w:rFonts w:cs="Arial"/>
          <w:lang w:val="ru-RU" w:eastAsia="zh-CN"/>
        </w:rPr>
        <w:t xml:space="preserve"> од </w:t>
      </w:r>
      <w:r w:rsidR="00776E5C" w:rsidRPr="00C86762">
        <w:rPr>
          <w:rFonts w:cs="Arial"/>
          <w:color w:val="000000" w:themeColor="text1"/>
          <w:lang w:val="ru-RU" w:eastAsia="zh-CN"/>
        </w:rPr>
        <w:t xml:space="preserve">дана </w:t>
      </w:r>
      <w:r w:rsidR="00776E5C" w:rsidRPr="00020752">
        <w:rPr>
          <w:rFonts w:cs="Arial"/>
          <w:lang w:val="ru-RU"/>
        </w:rPr>
        <w:t>сачи</w:t>
      </w:r>
      <w:r w:rsidR="00776E5C">
        <w:rPr>
          <w:rFonts w:cs="Arial"/>
          <w:lang w:val="sr-Cyrl-RS"/>
        </w:rPr>
        <w:t>њавања</w:t>
      </w:r>
      <w:r w:rsidR="00776E5C" w:rsidRPr="00020752">
        <w:rPr>
          <w:rFonts w:cs="Arial"/>
          <w:lang w:val="ru-RU"/>
        </w:rPr>
        <w:t>, потписи</w:t>
      </w:r>
      <w:r w:rsidR="00776E5C">
        <w:rPr>
          <w:rFonts w:cs="Arial"/>
          <w:lang w:val="ru-RU"/>
        </w:rPr>
        <w:t>вања</w:t>
      </w:r>
      <w:r w:rsidR="00776E5C" w:rsidRPr="00020752">
        <w:rPr>
          <w:rFonts w:cs="Arial"/>
          <w:lang w:val="ru-RU"/>
        </w:rPr>
        <w:t xml:space="preserve"> и верификова</w:t>
      </w:r>
      <w:r w:rsidR="00776E5C">
        <w:rPr>
          <w:rFonts w:cs="Arial"/>
          <w:lang w:val="ru-RU"/>
        </w:rPr>
        <w:t>ња</w:t>
      </w:r>
      <w:r w:rsidR="00776E5C" w:rsidRPr="00020752">
        <w:rPr>
          <w:rFonts w:cs="Arial"/>
          <w:lang w:val="ru-RU"/>
        </w:rPr>
        <w:t xml:space="preserve"> Записник</w:t>
      </w:r>
      <w:r w:rsidR="00776E5C">
        <w:rPr>
          <w:rFonts w:cs="Arial"/>
          <w:lang w:val="ru-RU"/>
        </w:rPr>
        <w:t>а</w:t>
      </w:r>
      <w:r w:rsidR="00776E5C" w:rsidRPr="00020752">
        <w:rPr>
          <w:rFonts w:cs="Arial"/>
          <w:lang w:val="ru-RU"/>
        </w:rPr>
        <w:t xml:space="preserve"> о квалитативном и квантитативном пријему услуга (без примедби)</w:t>
      </w:r>
      <w:r w:rsidR="00FF353C">
        <w:rPr>
          <w:rFonts w:cs="Arial"/>
          <w:color w:val="000000" w:themeColor="text1"/>
          <w:lang w:val="sr-Cyrl-RS" w:eastAsia="zh-CN"/>
        </w:rPr>
        <w:t>.</w:t>
      </w: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4159C6"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4159C6"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4159C6"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4159C6"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lastRenderedPageBreak/>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4159C6"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FF353C">
            <w:pPr>
              <w:autoSpaceDE w:val="0"/>
              <w:autoSpaceDN w:val="0"/>
              <w:adjustRightInd w:val="0"/>
              <w:rPr>
                <w:rFonts w:cs="Arial"/>
                <w:b/>
                <w:u w:val="single"/>
                <w:lang w:val="sr-Cyrl-CS" w:eastAsia="sr-Latn-CS"/>
              </w:rPr>
            </w:pPr>
            <w:r w:rsidRPr="00431065">
              <w:rPr>
                <w:rFonts w:cs="Arial"/>
                <w:b/>
                <w:u w:val="single"/>
                <w:lang w:val="sr-Cyrl-CS" w:eastAsia="sr-Latn-CS"/>
              </w:rPr>
              <w:t>Услов</w:t>
            </w:r>
          </w:p>
          <w:p w:rsidR="00431065" w:rsidRPr="00431065" w:rsidRDefault="00FF353C" w:rsidP="00FF353C">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FF353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FF353C" w:rsidRDefault="00FF353C" w:rsidP="00FF353C">
            <w:pPr>
              <w:autoSpaceDE w:val="0"/>
              <w:autoSpaceDN w:val="0"/>
              <w:adjustRightInd w:val="0"/>
              <w:rPr>
                <w:rFonts w:cs="Arial"/>
                <w:lang w:val="ru-RU"/>
              </w:rPr>
            </w:pPr>
            <w:r w:rsidRPr="00526FDE">
              <w:rPr>
                <w:rFonts w:cs="Arial"/>
                <w:lang w:val="sr-Latn-CS" w:eastAsia="sr-Latn-CS"/>
              </w:rPr>
              <w:t>-</w:t>
            </w:r>
            <w:r w:rsidRPr="001F3FF5">
              <w:rPr>
                <w:rFonts w:cs="Arial"/>
                <w:lang w:val="sr-Latn-CS" w:eastAsia="sr-Latn-CS"/>
              </w:rPr>
              <w:t xml:space="preserve"> је у </w:t>
            </w:r>
            <w:r w:rsidR="00014949">
              <w:rPr>
                <w:rFonts w:cs="Arial"/>
                <w:lang w:val="sr-Cyrl-CS" w:eastAsia="sr-Latn-CS"/>
              </w:rPr>
              <w:t>претходних</w:t>
            </w:r>
            <w:r w:rsidRPr="001F3FF5">
              <w:rPr>
                <w:rFonts w:cs="Arial"/>
                <w:lang w:val="sr-Latn-CS" w:eastAsia="sr-Latn-CS"/>
              </w:rPr>
              <w:t xml:space="preserve"> </w:t>
            </w:r>
            <w:r w:rsidR="00014949">
              <w:rPr>
                <w:rFonts w:cs="Arial"/>
                <w:lang w:val="sr-Cyrl-RS" w:eastAsia="sr-Latn-CS"/>
              </w:rPr>
              <w:t>5</w:t>
            </w:r>
            <w:r w:rsidRPr="004B78FB">
              <w:rPr>
                <w:rFonts w:cs="Arial"/>
                <w:lang w:val="sr-Cyrl-RS"/>
              </w:rPr>
              <w:t xml:space="preserve"> годин</w:t>
            </w:r>
            <w:r w:rsidR="00014949">
              <w:rPr>
                <w:rFonts w:cs="Arial"/>
                <w:lang w:val="sr-Cyrl-RS"/>
              </w:rPr>
              <w:t>а</w:t>
            </w:r>
            <w:r w:rsidRPr="004B78FB">
              <w:rPr>
                <w:rFonts w:cs="Arial"/>
                <w:lang w:val="sr-Cyrl-RS"/>
              </w:rPr>
              <w:t xml:space="preserve"> (</w:t>
            </w:r>
            <w:r w:rsidR="00014949">
              <w:rPr>
                <w:rFonts w:cs="Arial"/>
                <w:lang w:val="sr-Cyrl-RS"/>
              </w:rPr>
              <w:t xml:space="preserve">2013., 2014., </w:t>
            </w:r>
            <w:r w:rsidRPr="004B78FB">
              <w:rPr>
                <w:rFonts w:cs="Arial"/>
                <w:lang w:val="sr-Cyrl-RS"/>
              </w:rPr>
              <w:t>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00776E5C">
              <w:rPr>
                <w:rFonts w:cs="Arial"/>
                <w:lang w:val="sr-Cyrl-RS"/>
              </w:rPr>
              <w:t xml:space="preserve"> (</w:t>
            </w:r>
            <w:r w:rsidR="00472C71">
              <w:rPr>
                <w:rFonts w:eastAsia="Calibri" w:cs="Arial"/>
                <w:lang w:val="sr-Cyrl-RS"/>
              </w:rPr>
              <w:t>испорука и/или ремонт хидрауличких система и компоненти</w:t>
            </w:r>
            <w:r w:rsidR="00776E5C">
              <w:rPr>
                <w:rFonts w:eastAsia="Calibri" w:cs="Arial"/>
                <w:color w:val="000000"/>
                <w:lang w:val="sr-Cyrl-RS"/>
              </w:rPr>
              <w:t>)</w:t>
            </w:r>
            <w:r w:rsidRPr="004B78FB">
              <w:rPr>
                <w:rFonts w:cs="Arial"/>
                <w:lang w:val="sr-Cyrl-RS"/>
              </w:rPr>
              <w:t xml:space="preserve"> минималн</w:t>
            </w:r>
            <w:r>
              <w:rPr>
                <w:rFonts w:cs="Arial"/>
                <w:lang w:val="sr-Cyrl-RS"/>
              </w:rPr>
              <w:t>е укупне вредности</w:t>
            </w:r>
            <w:r w:rsidRPr="004B78FB">
              <w:rPr>
                <w:rFonts w:cs="Arial"/>
                <w:lang w:val="sr-Cyrl-RS"/>
              </w:rPr>
              <w:t xml:space="preserve"> од </w:t>
            </w:r>
            <w:r w:rsidR="00472C71">
              <w:rPr>
                <w:rFonts w:cs="Arial"/>
                <w:lang w:val="sr-Cyrl-RS"/>
              </w:rPr>
              <w:t>1</w:t>
            </w:r>
            <w:r w:rsidR="00776E5C">
              <w:rPr>
                <w:rFonts w:cs="Arial"/>
                <w:lang w:val="sr-Cyrl-RS"/>
              </w:rPr>
              <w:t>.</w:t>
            </w:r>
            <w:r w:rsidR="00472C71">
              <w:rPr>
                <w:rFonts w:cs="Arial"/>
                <w:lang w:val="sr-Cyrl-RS"/>
              </w:rPr>
              <w:t>5</w:t>
            </w:r>
            <w:r w:rsidRPr="001D62E8">
              <w:rPr>
                <w:rFonts w:cs="Arial"/>
                <w:lang w:val="sr-Cyrl-RS"/>
              </w:rPr>
              <w:t>00.000,00</w:t>
            </w:r>
            <w:r>
              <w:rPr>
                <w:rFonts w:cs="Arial"/>
                <w:lang w:val="sr-Cyrl-RS"/>
              </w:rPr>
              <w:t xml:space="preserve"> динара без ПДВ-а, за наведени период</w:t>
            </w:r>
            <w:r w:rsidR="00F057CC" w:rsidRPr="00BE37A6">
              <w:rPr>
                <w:rFonts w:cs="Arial"/>
                <w:lang w:val="ru-RU"/>
              </w:rPr>
              <w:t xml:space="preserve"> у уговореном року, обиму и квалитету и да </w:t>
            </w:r>
            <w:r w:rsidR="00837D53" w:rsidRPr="001E0B0E">
              <w:rPr>
                <w:rFonts w:cs="Arial"/>
                <w:lang w:val="ru-RU"/>
              </w:rPr>
              <w:t xml:space="preserve">до дана издавања потврде није прекршио </w:t>
            </w:r>
            <w:r w:rsidR="00721B06">
              <w:rPr>
                <w:rFonts w:cs="Arial"/>
                <w:lang w:val="ru-RU"/>
              </w:rPr>
              <w:t>своје обавезе из гарантног рока</w:t>
            </w:r>
          </w:p>
          <w:p w:rsidR="00431065" w:rsidRDefault="00431065" w:rsidP="00FF353C">
            <w:pPr>
              <w:autoSpaceDE w:val="0"/>
              <w:autoSpaceDN w:val="0"/>
              <w:adjustRightInd w:val="0"/>
              <w:rPr>
                <w:rFonts w:cs="Arial"/>
                <w:lang w:val="sr-Cyrl-RS" w:eastAsia="sr-Latn-CS"/>
              </w:rPr>
            </w:pPr>
          </w:p>
          <w:p w:rsidR="00FF353C" w:rsidRPr="001F3FF5" w:rsidRDefault="00FF353C" w:rsidP="00FF353C">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721B06"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p>
          <w:p w:rsidR="00431065" w:rsidRPr="007368AC" w:rsidRDefault="00721B06" w:rsidP="00472C71">
            <w:pPr>
              <w:autoSpaceDE w:val="0"/>
              <w:autoSpaceDN w:val="0"/>
              <w:adjustRightInd w:val="0"/>
              <w:spacing w:before="0" w:after="200" w:line="276" w:lineRule="auto"/>
              <w:ind w:left="312"/>
              <w:contextualSpacing/>
              <w:rPr>
                <w:rFonts w:eastAsia="Calibri" w:cs="Arial"/>
                <w:sz w:val="16"/>
                <w:szCs w:val="16"/>
                <w:lang w:val="ru-RU" w:eastAsia="sr-Latn-CS"/>
              </w:rPr>
            </w:pPr>
            <w:r>
              <w:rPr>
                <w:rFonts w:cs="Arial"/>
                <w:lang w:val="sr-Cyrl-RS" w:eastAsia="sr-Latn-CS"/>
              </w:rPr>
              <w:t xml:space="preserve"> </w:t>
            </w: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B96B65">
            <w:pPr>
              <w:numPr>
                <w:ilvl w:val="0"/>
                <w:numId w:val="28"/>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7760C3">
            <w:pPr>
              <w:numPr>
                <w:ilvl w:val="0"/>
                <w:numId w:val="28"/>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21B06" w:rsidRPr="004159C6" w:rsidTr="00C47A50">
        <w:trPr>
          <w:jc w:val="center"/>
        </w:trPr>
        <w:tc>
          <w:tcPr>
            <w:tcW w:w="686" w:type="dxa"/>
            <w:vAlign w:val="center"/>
          </w:tcPr>
          <w:p w:rsidR="00721B06" w:rsidRDefault="007760C3" w:rsidP="003A4822">
            <w:pPr>
              <w:jc w:val="center"/>
              <w:rPr>
                <w:rFonts w:cs="Arial"/>
                <w:lang w:val="sr-Cyrl-RS"/>
              </w:rPr>
            </w:pPr>
            <w:r>
              <w:rPr>
                <w:rFonts w:cs="Arial"/>
                <w:lang w:val="sr-Cyrl-RS"/>
              </w:rPr>
              <w:t>6</w:t>
            </w:r>
            <w:r w:rsidR="00721B06">
              <w:rPr>
                <w:rFonts w:cs="Arial"/>
                <w:lang w:val="sr-Cyrl-RS"/>
              </w:rPr>
              <w:t>.</w:t>
            </w:r>
          </w:p>
        </w:tc>
        <w:tc>
          <w:tcPr>
            <w:tcW w:w="9385" w:type="dxa"/>
          </w:tcPr>
          <w:p w:rsidR="00721B06" w:rsidRPr="00463B5B" w:rsidRDefault="00721B06" w:rsidP="007309D2">
            <w:pPr>
              <w:autoSpaceDE w:val="0"/>
              <w:autoSpaceDN w:val="0"/>
              <w:adjustRightInd w:val="0"/>
              <w:spacing w:before="0"/>
              <w:rPr>
                <w:rFonts w:cs="Arial"/>
                <w:b/>
                <w:u w:val="single"/>
                <w:lang w:val="sr-Cyrl-RS" w:eastAsia="sr-Latn-CS"/>
              </w:rPr>
            </w:pPr>
            <w:r w:rsidRPr="00D244F8">
              <w:rPr>
                <w:rFonts w:cs="Arial"/>
                <w:b/>
                <w:u w:val="single"/>
                <w:lang w:val="sr-Latn-CS" w:eastAsia="sr-Latn-CS"/>
              </w:rPr>
              <w:t>Услов:</w:t>
            </w:r>
          </w:p>
          <w:p w:rsidR="00E76D2C" w:rsidRDefault="00721B06" w:rsidP="00E76D2C">
            <w:pPr>
              <w:autoSpaceDE w:val="0"/>
              <w:autoSpaceDN w:val="0"/>
              <w:adjustRightInd w:val="0"/>
              <w:rPr>
                <w:rFonts w:cs="Arial"/>
                <w:lang w:val="sr-Cyrl-RS" w:eastAsia="sr-Latn-CS"/>
              </w:rPr>
            </w:pPr>
            <w:r w:rsidRPr="0095369D">
              <w:rPr>
                <w:rFonts w:cs="Arial"/>
                <w:lang w:val="sr-Latn-CS" w:eastAsia="sr-Latn-CS"/>
              </w:rPr>
              <w:t>Кадровски капацитет</w:t>
            </w:r>
          </w:p>
          <w:p w:rsidR="00721B06" w:rsidRDefault="00721B06" w:rsidP="00E76D2C">
            <w:pPr>
              <w:autoSpaceDE w:val="0"/>
              <w:autoSpaceDN w:val="0"/>
              <w:adjustRightInd w:val="0"/>
              <w:rPr>
                <w:rFonts w:cs="Arial"/>
                <w:lang w:val="sr-Cyrl-RS" w:eastAsia="sr-Latn-CS"/>
              </w:rPr>
            </w:pPr>
            <w:r w:rsidRPr="00032C96">
              <w:rPr>
                <w:rFonts w:cs="Arial"/>
                <w:lang w:val="sr-Latn-CS" w:eastAsia="sr-Latn-CS"/>
              </w:rPr>
              <w:t xml:space="preserve">Понуђач располаже довољним </w:t>
            </w:r>
            <w:r w:rsidRPr="00431065">
              <w:rPr>
                <w:rFonts w:cs="Arial"/>
                <w:b/>
                <w:lang w:val="sr-Latn-CS" w:eastAsia="sr-Latn-CS"/>
              </w:rPr>
              <w:t>кадровским капацитетом</w:t>
            </w:r>
            <w:r w:rsidRPr="00032C96">
              <w:rPr>
                <w:rFonts w:cs="Arial"/>
                <w:lang w:val="sr-Latn-CS" w:eastAsia="sr-Latn-CS"/>
              </w:rPr>
              <w:t xml:space="preserve"> ако има најмање</w:t>
            </w:r>
            <w:r>
              <w:rPr>
                <w:rFonts w:cs="Arial"/>
                <w:lang w:val="sr-Cyrl-RS" w:eastAsia="sr-Latn-CS"/>
              </w:rPr>
              <w:t>:</w:t>
            </w:r>
          </w:p>
          <w:p w:rsidR="00472C71" w:rsidRDefault="00472C71" w:rsidP="00E76D2C">
            <w:pPr>
              <w:autoSpaceDE w:val="0"/>
              <w:autoSpaceDN w:val="0"/>
              <w:adjustRightInd w:val="0"/>
              <w:rPr>
                <w:rFonts w:cs="Arial"/>
                <w:lang w:val="sr-Cyrl-RS" w:eastAsia="sr-Latn-CS"/>
              </w:rPr>
            </w:pPr>
          </w:p>
          <w:p w:rsidR="001B1014" w:rsidRDefault="00721B06" w:rsidP="001B1014">
            <w:pPr>
              <w:autoSpaceDE w:val="0"/>
              <w:autoSpaceDN w:val="0"/>
              <w:adjustRightInd w:val="0"/>
              <w:ind w:firstLine="221"/>
              <w:rPr>
                <w:rFonts w:cs="Arial"/>
                <w:lang w:val="ru-RU"/>
              </w:rPr>
            </w:pPr>
            <w:r w:rsidRPr="001B1014">
              <w:rPr>
                <w:rFonts w:eastAsiaTheme="minorEastAsia" w:cs="Arial"/>
                <w:b/>
                <w:lang w:val="sr-Cyrl-RS"/>
              </w:rPr>
              <w:t>-</w:t>
            </w:r>
            <w:r w:rsidRPr="00032C96">
              <w:rPr>
                <w:rFonts w:eastAsiaTheme="minorEastAsia" w:cs="Arial"/>
                <w:lang w:val="sr-Cyrl-RS"/>
              </w:rPr>
              <w:t xml:space="preserve"> </w:t>
            </w:r>
            <w:r w:rsidR="00472C71">
              <w:rPr>
                <w:rFonts w:eastAsiaTheme="minorEastAsia" w:cs="Arial"/>
                <w:lang w:val="sr-Cyrl-RS"/>
              </w:rPr>
              <w:t>1</w:t>
            </w:r>
            <w:r w:rsidR="00C47A50" w:rsidRPr="00C47A50">
              <w:rPr>
                <w:rFonts w:cs="Arial"/>
                <w:lang w:val="ru-RU"/>
              </w:rPr>
              <w:t xml:space="preserve">  (</w:t>
            </w:r>
            <w:r w:rsidR="00472C71">
              <w:rPr>
                <w:rFonts w:cs="Arial"/>
                <w:lang w:val="ru-RU"/>
              </w:rPr>
              <w:t>једног)</w:t>
            </w:r>
            <w:r w:rsidR="00C47A50" w:rsidRPr="00C47A50">
              <w:rPr>
                <w:rFonts w:cs="Arial"/>
                <w:lang w:val="ru-RU"/>
              </w:rPr>
              <w:t xml:space="preserve">  </w:t>
            </w:r>
            <w:r w:rsidR="00472C71">
              <w:rPr>
                <w:rFonts w:cs="Arial"/>
                <w:lang w:val="ru-RU"/>
              </w:rPr>
              <w:t xml:space="preserve">машинског </w:t>
            </w:r>
            <w:r w:rsidR="00C47A50" w:rsidRPr="00C47A50">
              <w:rPr>
                <w:rFonts w:cs="Arial"/>
                <w:lang w:val="ru-RU"/>
              </w:rPr>
              <w:t>инжењер</w:t>
            </w:r>
            <w:r w:rsidR="00C47A50">
              <w:rPr>
                <w:rFonts w:cs="Arial"/>
                <w:lang w:val="sr-Cyrl-RS"/>
              </w:rPr>
              <w:t xml:space="preserve">а </w:t>
            </w:r>
            <w:r w:rsidR="00C47A50" w:rsidRPr="00C47A50">
              <w:rPr>
                <w:rFonts w:cs="Arial"/>
                <w:lang w:val="ru-RU"/>
              </w:rPr>
              <w:t xml:space="preserve"> </w:t>
            </w:r>
            <w:r w:rsidR="00472C71">
              <w:rPr>
                <w:rFonts w:cs="Arial"/>
                <w:lang w:val="ru-RU"/>
              </w:rPr>
              <w:t>специјалисте за хидрауличке системе и компоненте</w:t>
            </w:r>
            <w:r w:rsidR="00C47A50" w:rsidRPr="00C47A50">
              <w:rPr>
                <w:rFonts w:cs="Arial"/>
                <w:lang w:val="ru-RU"/>
              </w:rPr>
              <w:t xml:space="preserve">  (ВСС  </w:t>
            </w:r>
            <w:r w:rsidR="00C47A50" w:rsidRPr="00444B79">
              <w:rPr>
                <w:rFonts w:cs="Arial"/>
              </w:rPr>
              <w:t>VII</w:t>
            </w:r>
            <w:r w:rsidR="00C47A50" w:rsidRPr="00C47A50">
              <w:rPr>
                <w:rFonts w:cs="Arial"/>
                <w:lang w:val="ru-RU"/>
              </w:rPr>
              <w:t>)  са важећом лиценцом Инжењер</w:t>
            </w:r>
            <w:r w:rsidR="00472C71">
              <w:rPr>
                <w:rFonts w:cs="Arial"/>
                <w:lang w:val="ru-RU"/>
              </w:rPr>
              <w:t>ске коморе Србије (лиценца 430 или 436)</w:t>
            </w:r>
          </w:p>
          <w:p w:rsidR="00721B06" w:rsidRDefault="00431065" w:rsidP="007309D2">
            <w:pPr>
              <w:rPr>
                <w:rFonts w:cs="Arial"/>
                <w:lang w:val="sr-Cyrl-RS" w:eastAsia="sr-Latn-CS"/>
              </w:rPr>
            </w:pPr>
            <w:r>
              <w:rPr>
                <w:rFonts w:eastAsiaTheme="minorEastAsia" w:cs="Arial"/>
                <w:lang w:val="sr-Cyrl-RS"/>
              </w:rPr>
              <w:t>(г</w:t>
            </w:r>
            <w:r w:rsidR="00721B06" w:rsidRPr="00032C96">
              <w:rPr>
                <w:rFonts w:eastAsiaTheme="minorEastAsia" w:cs="Arial"/>
                <w:lang w:val="sr-Cyrl-RS"/>
              </w:rPr>
              <w:t>оре тражена лица могу бити</w:t>
            </w:r>
            <w:r w:rsidR="00721B06" w:rsidRPr="009D4255">
              <w:rPr>
                <w:rFonts w:eastAsiaTheme="minorEastAsia" w:cs="Arial"/>
                <w:lang w:val="ru-RU"/>
              </w:rPr>
              <w:t xml:space="preserve"> у радном односу или ангажована сходно чл. 197. до 202. </w:t>
            </w:r>
            <w:r w:rsidR="00721B06" w:rsidRPr="00A5717A">
              <w:rPr>
                <w:rFonts w:eastAsiaTheme="minorEastAsia" w:cs="Arial"/>
                <w:lang w:val="ru-RU"/>
              </w:rPr>
              <w:t>Закона о раду)</w:t>
            </w:r>
            <w:r w:rsidR="00721B06" w:rsidRPr="00032C96">
              <w:rPr>
                <w:rFonts w:cs="Arial"/>
                <w:lang w:val="sr-Latn-CS" w:eastAsia="sr-Latn-CS"/>
              </w:rPr>
              <w:t xml:space="preserve"> </w:t>
            </w:r>
          </w:p>
          <w:p w:rsidR="00472C71" w:rsidRPr="00472C71" w:rsidRDefault="00472C71" w:rsidP="007309D2">
            <w:pPr>
              <w:rPr>
                <w:rFonts w:cs="Arial"/>
                <w:lang w:val="sr-Cyrl-RS" w:eastAsia="sr-Latn-CS"/>
              </w:rPr>
            </w:pPr>
          </w:p>
          <w:p w:rsidR="00721B06" w:rsidRPr="00157B60" w:rsidRDefault="00721B06" w:rsidP="007309D2">
            <w:pPr>
              <w:autoSpaceDE w:val="0"/>
              <w:autoSpaceDN w:val="0"/>
              <w:adjustRightInd w:val="0"/>
              <w:rPr>
                <w:rFonts w:cs="Arial"/>
                <w:b/>
                <w:u w:val="single"/>
                <w:lang w:val="sr-Latn-CS" w:eastAsia="sr-Latn-CS"/>
              </w:rPr>
            </w:pPr>
            <w:r w:rsidRPr="00157B60">
              <w:rPr>
                <w:rFonts w:cs="Arial"/>
                <w:b/>
                <w:u w:val="single"/>
                <w:lang w:val="sr-Latn-CS" w:eastAsia="sr-Latn-CS"/>
              </w:rPr>
              <w:lastRenderedPageBreak/>
              <w:t xml:space="preserve">Доказ: </w:t>
            </w:r>
          </w:p>
          <w:p w:rsidR="00721B06" w:rsidRPr="00A5717A" w:rsidRDefault="00C47A50" w:rsidP="00721B06">
            <w:pPr>
              <w:numPr>
                <w:ilvl w:val="0"/>
                <w:numId w:val="31"/>
              </w:numPr>
              <w:autoSpaceDE w:val="0"/>
              <w:autoSpaceDN w:val="0"/>
              <w:adjustRightInd w:val="0"/>
              <w:spacing w:before="0"/>
              <w:rPr>
                <w:rFonts w:cs="Arial"/>
                <w:lang w:val="sr-Latn-CS" w:eastAsia="sr-Latn-CS"/>
              </w:rPr>
            </w:pPr>
            <w:r w:rsidRPr="00C47A50">
              <w:rPr>
                <w:rFonts w:cs="Arial"/>
                <w:lang w:val="ru-RU"/>
              </w:rPr>
              <w:t xml:space="preserve">фотокопије </w:t>
            </w:r>
            <w:r>
              <w:rPr>
                <w:rFonts w:cs="Arial"/>
                <w:lang w:val="sr-Cyrl-RS"/>
              </w:rPr>
              <w:t>пријаве на обавезно социјално осигурање издате од надлежног фонда ПИО (</w:t>
            </w:r>
            <w:r w:rsidRPr="00C47A50">
              <w:rPr>
                <w:rFonts w:cs="Arial"/>
                <w:lang w:val="ru-RU"/>
              </w:rPr>
              <w:t>образац</w:t>
            </w:r>
            <w:r>
              <w:rPr>
                <w:rFonts w:cs="Arial"/>
                <w:lang w:val="sr-Cyrl-RS"/>
              </w:rPr>
              <w:t xml:space="preserve"> </w:t>
            </w:r>
            <w:r w:rsidRPr="00C47A50">
              <w:rPr>
                <w:rFonts w:cs="Arial"/>
                <w:lang w:val="ru-RU"/>
              </w:rPr>
              <w:t xml:space="preserve">М3/А или М/2 или </w:t>
            </w:r>
            <w:r>
              <w:rPr>
                <w:rFonts w:cs="Arial"/>
                <w:lang w:val="sr-Cyrl-RS"/>
              </w:rPr>
              <w:t>М)</w:t>
            </w:r>
            <w:r w:rsidR="00721B06">
              <w:rPr>
                <w:rFonts w:cs="Arial"/>
                <w:lang w:val="sr-Cyrl-RS" w:eastAsia="sr-Latn-CS"/>
              </w:rPr>
              <w:t xml:space="preserve"> – за лица у радном односу</w:t>
            </w:r>
          </w:p>
          <w:p w:rsidR="00721B06" w:rsidRPr="00472C71" w:rsidRDefault="00721B06" w:rsidP="00721B06">
            <w:pPr>
              <w:pStyle w:val="ListParagraph"/>
              <w:numPr>
                <w:ilvl w:val="0"/>
                <w:numId w:val="31"/>
              </w:numPr>
              <w:rPr>
                <w:rFonts w:ascii="Arial" w:eastAsia="Times New Roman" w:hAnsi="Arial" w:cs="Arial"/>
                <w:lang w:val="sr-Latn-CS" w:eastAsia="sr-Latn-CS"/>
              </w:rPr>
            </w:pPr>
            <w:r w:rsidRPr="009C153D">
              <w:rPr>
                <w:rFonts w:ascii="Arial" w:eastAsia="Times New Roman" w:hAnsi="Arial" w:cs="Arial"/>
                <w:lang w:val="sr-Latn-CS" w:eastAsia="sr-Latn-CS"/>
              </w:rPr>
              <w:t>Фотокопиј</w:t>
            </w:r>
            <w:r>
              <w:rPr>
                <w:rFonts w:ascii="Arial" w:eastAsia="Times New Roman" w:hAnsi="Arial" w:cs="Arial"/>
                <w:lang w:val="sr-Cyrl-RS" w:eastAsia="sr-Latn-CS"/>
              </w:rPr>
              <w:t>е</w:t>
            </w:r>
            <w:r w:rsidRPr="009C153D">
              <w:rPr>
                <w:rFonts w:ascii="Arial" w:eastAsia="Times New Roman" w:hAnsi="Arial" w:cs="Arial"/>
                <w:lang w:val="sr-Latn-CS" w:eastAsia="sr-Latn-CS"/>
              </w:rPr>
              <w:t xml:space="preserve"> важећег уговора о ангажовању (за лица ангажована ван радног односа)</w:t>
            </w:r>
          </w:p>
          <w:p w:rsidR="00721B06" w:rsidRPr="00472C71" w:rsidRDefault="00C47A50" w:rsidP="00472C71">
            <w:pPr>
              <w:pStyle w:val="ListParagraph"/>
              <w:numPr>
                <w:ilvl w:val="0"/>
                <w:numId w:val="31"/>
              </w:numPr>
              <w:rPr>
                <w:rFonts w:ascii="Arial" w:eastAsia="Times New Roman" w:hAnsi="Arial" w:cs="Arial"/>
                <w:lang w:val="sr-Latn-CS" w:eastAsia="sr-Latn-CS"/>
              </w:rPr>
            </w:pPr>
            <w:r w:rsidRPr="00472C71">
              <w:rPr>
                <w:rFonts w:ascii="Arial" w:hAnsi="Arial" w:cs="Arial"/>
                <w:lang w:val="ru-RU"/>
              </w:rPr>
              <w:t xml:space="preserve">фотокопије лиценци </w:t>
            </w:r>
            <w:r w:rsidR="00472C71" w:rsidRPr="00472C71">
              <w:rPr>
                <w:rFonts w:ascii="Arial" w:hAnsi="Arial" w:cs="Arial"/>
                <w:lang w:val="ru-RU"/>
              </w:rPr>
              <w:t>430 или 436</w:t>
            </w:r>
            <w:r w:rsidR="00472C71">
              <w:rPr>
                <w:rFonts w:cs="Arial"/>
                <w:lang w:val="ru-RU"/>
              </w:rPr>
              <w:t xml:space="preserve"> </w:t>
            </w:r>
            <w:r w:rsidRPr="00472C71">
              <w:rPr>
                <w:rFonts w:ascii="Arial" w:hAnsi="Arial" w:cs="Arial"/>
                <w:lang w:val="ru-RU"/>
              </w:rPr>
              <w:t xml:space="preserve">са потврдом важења </w:t>
            </w:r>
            <w:r w:rsidR="00472C71">
              <w:rPr>
                <w:rFonts w:ascii="Arial" w:hAnsi="Arial" w:cs="Arial"/>
                <w:lang w:val="ru-RU"/>
              </w:rPr>
              <w:t>исте.</w:t>
            </w:r>
            <w:r w:rsidRPr="00472C71">
              <w:rPr>
                <w:rFonts w:ascii="Arial" w:hAnsi="Arial" w:cs="Arial"/>
                <w:lang w:val="ru-RU"/>
              </w:rPr>
              <w:t xml:space="preserve"> </w:t>
            </w:r>
          </w:p>
          <w:p w:rsidR="00721B06" w:rsidRPr="0095369D" w:rsidRDefault="00721B06" w:rsidP="007309D2">
            <w:pPr>
              <w:rPr>
                <w:rFonts w:cs="Arial"/>
                <w:b/>
                <w:u w:val="single"/>
                <w:lang w:val="sr-Latn-CS" w:eastAsia="sr-Latn-CS"/>
              </w:rPr>
            </w:pPr>
            <w:r w:rsidRPr="0095369D">
              <w:rPr>
                <w:rFonts w:cs="Arial"/>
                <w:b/>
                <w:u w:val="single"/>
                <w:lang w:val="sr-Latn-CS" w:eastAsia="sr-Latn-CS"/>
              </w:rPr>
              <w:t>Напомена:</w:t>
            </w:r>
          </w:p>
          <w:p w:rsidR="00721B06" w:rsidRPr="00721C74" w:rsidRDefault="00721B06" w:rsidP="00721B06">
            <w:pPr>
              <w:numPr>
                <w:ilvl w:val="0"/>
                <w:numId w:val="31"/>
              </w:numPr>
              <w:snapToGrid w:val="0"/>
              <w:rPr>
                <w:rFonts w:cs="Arial"/>
                <w:lang w:val="sr-Latn-CS" w:eastAsia="sr-Latn-CS"/>
              </w:rPr>
            </w:pPr>
            <w:r w:rsidRPr="00721C74">
              <w:rPr>
                <w:rFonts w:cs="Arial"/>
                <w:lang w:val="sr-Latn-CS" w:eastAsia="sr-Latn-CS"/>
              </w:rPr>
              <w:t>У случају да понуду подноси група понуђача, доказ</w:t>
            </w:r>
            <w:r>
              <w:rPr>
                <w:rFonts w:cs="Arial"/>
                <w:lang w:val="sr-Cyrl-RS" w:eastAsia="sr-Latn-CS"/>
              </w:rPr>
              <w:t>е</w:t>
            </w:r>
            <w:r w:rsidRPr="00721C74">
              <w:rPr>
                <w:rFonts w:cs="Arial"/>
                <w:lang w:val="sr-Latn-CS" w:eastAsia="sr-Latn-CS"/>
              </w:rPr>
              <w:t xml:space="preserve"> из тачке </w:t>
            </w:r>
            <w:r w:rsidR="00472C71">
              <w:rPr>
                <w:rFonts w:cs="Arial"/>
                <w:lang w:val="sr-Cyrl-RS" w:eastAsia="sr-Latn-CS"/>
              </w:rPr>
              <w:t>6</w:t>
            </w:r>
            <w:r w:rsidR="001B1014">
              <w:rPr>
                <w:rFonts w:cs="Arial"/>
                <w:lang w:val="sr-Cyrl-RS" w:eastAsia="sr-Latn-CS"/>
              </w:rPr>
              <w:t>.</w:t>
            </w:r>
            <w:r w:rsidRPr="00721C74">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721C74">
              <w:rPr>
                <w:rFonts w:cs="Arial"/>
                <w:lang w:val="sr-Latn-CS" w:eastAsia="sr-Latn-CS"/>
              </w:rPr>
              <w:t xml:space="preserve">), а уколико више њих заједно испуњавају услов из тачке </w:t>
            </w:r>
            <w:r w:rsidR="00472C71">
              <w:rPr>
                <w:rFonts w:cs="Arial"/>
                <w:lang w:val="sr-Cyrl-RS" w:eastAsia="sr-Latn-CS"/>
              </w:rPr>
              <w:t>6</w:t>
            </w:r>
            <w:r>
              <w:rPr>
                <w:rFonts w:cs="Arial"/>
                <w:lang w:val="sr-Cyrl-RS" w:eastAsia="sr-Latn-CS"/>
              </w:rPr>
              <w:t>.</w:t>
            </w:r>
            <w:r>
              <w:rPr>
                <w:rFonts w:cs="Arial"/>
                <w:lang w:val="sr-Latn-CS" w:eastAsia="sr-Latn-CS"/>
              </w:rPr>
              <w:t xml:space="preserve"> ов</w:t>
            </w:r>
            <w:r>
              <w:rPr>
                <w:rFonts w:cs="Arial"/>
                <w:lang w:val="sr-Cyrl-RS" w:eastAsia="sr-Latn-CS"/>
              </w:rPr>
              <w:t>е</w:t>
            </w:r>
            <w:r w:rsidRPr="00721C74">
              <w:rPr>
                <w:rFonts w:cs="Arial"/>
                <w:lang w:val="sr-Latn-CS" w:eastAsia="sr-Latn-CS"/>
              </w:rPr>
              <w:t xml:space="preserve"> доказ</w:t>
            </w:r>
            <w:r>
              <w:rPr>
                <w:rFonts w:cs="Arial"/>
                <w:lang w:val="sr-Cyrl-RS" w:eastAsia="sr-Latn-CS"/>
              </w:rPr>
              <w:t>е</w:t>
            </w:r>
            <w:r w:rsidRPr="00721C74">
              <w:rPr>
                <w:rFonts w:cs="Arial"/>
                <w:lang w:val="sr-Latn-CS" w:eastAsia="sr-Latn-CS"/>
              </w:rPr>
              <w:t xml:space="preserve"> доставити за те чланове.</w:t>
            </w:r>
          </w:p>
          <w:p w:rsidR="00721B06" w:rsidRPr="009D4255" w:rsidRDefault="00721B06" w:rsidP="00721B06">
            <w:pPr>
              <w:pStyle w:val="ListParagraph"/>
              <w:numPr>
                <w:ilvl w:val="0"/>
                <w:numId w:val="31"/>
              </w:numPr>
              <w:autoSpaceDE w:val="0"/>
              <w:autoSpaceDN w:val="0"/>
              <w:adjustRightInd w:val="0"/>
              <w:spacing w:before="0"/>
              <w:rPr>
                <w:rFonts w:cs="Arial"/>
                <w:b/>
                <w:color w:val="00B0F0"/>
                <w:u w:val="single"/>
                <w:lang w:val="ru-RU"/>
              </w:rPr>
            </w:pPr>
            <w:r w:rsidRPr="00721C74">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E47C2E">
              <w:rPr>
                <w:rFonts w:cs="Arial"/>
                <w:color w:val="00B0F0"/>
                <w:lang w:val="sr-Latn-CS" w:eastAsia="sr-Latn-CS"/>
              </w:rPr>
              <w:t>.</w:t>
            </w:r>
          </w:p>
        </w:tc>
      </w:tr>
    </w:tbl>
    <w:p w:rsidR="005C565B" w:rsidRDefault="005C565B" w:rsidP="00BE2596">
      <w:pPr>
        <w:spacing w:before="0"/>
        <w:rPr>
          <w:rFonts w:cs="Arial"/>
          <w:lang w:val="ru-RU" w:eastAsia="zh-CN"/>
        </w:rPr>
      </w:pPr>
    </w:p>
    <w:p w:rsidR="00472C71" w:rsidRDefault="00472C71"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472C71">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472C71" w:rsidRDefault="00472C71" w:rsidP="00BE2596">
      <w:pPr>
        <w:spacing w:before="0"/>
        <w:rPr>
          <w:rFonts w:cs="Arial"/>
          <w:lang w:val="ru-RU" w:eastAsia="zh-CN"/>
        </w:rPr>
      </w:pP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472C71" w:rsidRDefault="00115CB2" w:rsidP="00BE2596">
      <w:pPr>
        <w:rPr>
          <w:rFonts w:cs="Arial"/>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472C71" w:rsidRDefault="006776DE"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472C71"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71"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2"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72C71"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472C71" w:rsidRDefault="00472C71"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1B1014">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472C71" w:rsidP="001B1014">
      <w:pPr>
        <w:spacing w:before="0"/>
        <w:rPr>
          <w:rFonts w:cs="Arial"/>
          <w:lang w:val="sr-Cyrl-RS"/>
        </w:rPr>
      </w:pPr>
    </w:p>
    <w:p w:rsidR="000E623C" w:rsidRPr="00B56DB6" w:rsidRDefault="000E623C" w:rsidP="001B1014">
      <w:pPr>
        <w:spacing w:before="0"/>
        <w:rPr>
          <w:rFonts w:cs="Arial"/>
          <w:lang w:val="ru-RU"/>
        </w:rPr>
      </w:pPr>
      <w:r w:rsidRPr="00B56DB6">
        <w:rPr>
          <w:rFonts w:cs="Arial"/>
          <w:lang w:val="ru-RU"/>
        </w:rPr>
        <w:lastRenderedPageBreak/>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472C71" w:rsidRDefault="00E10E6C" w:rsidP="000E623C">
      <w:pPr>
        <w:rPr>
          <w:rFonts w:cs="Arial"/>
          <w:lang w:val="ru-RU"/>
        </w:rPr>
      </w:pP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0D3719">
        <w:rPr>
          <w:rFonts w:cs="Arial"/>
          <w:color w:val="000000" w:themeColor="text1"/>
          <w:lang w:val="sr-Cyrl-RS"/>
        </w:rPr>
        <w:t xml:space="preserve"> </w:t>
      </w:r>
      <w:r w:rsidR="000D3719" w:rsidRPr="00E57C3F">
        <w:rPr>
          <w:rFonts w:cs="Arial"/>
          <w:lang w:val="ru-RU" w:eastAsia="zh-CN"/>
        </w:rPr>
        <w:t xml:space="preserve">од </w:t>
      </w:r>
      <w:r w:rsidR="000D3719" w:rsidRPr="00C86762">
        <w:rPr>
          <w:rFonts w:cs="Arial"/>
          <w:color w:val="000000" w:themeColor="text1"/>
          <w:lang w:val="ru-RU" w:eastAsia="zh-CN"/>
        </w:rPr>
        <w:t xml:space="preserve">дана </w:t>
      </w:r>
      <w:r w:rsidR="000D3719" w:rsidRPr="00020752">
        <w:rPr>
          <w:rFonts w:cs="Arial"/>
          <w:lang w:val="ru-RU"/>
        </w:rPr>
        <w:t>сачи</w:t>
      </w:r>
      <w:r w:rsidR="000D3719">
        <w:rPr>
          <w:rFonts w:cs="Arial"/>
          <w:lang w:val="sr-Cyrl-RS"/>
        </w:rPr>
        <w:t>њавања</w:t>
      </w:r>
      <w:r w:rsidR="000D3719" w:rsidRPr="00020752">
        <w:rPr>
          <w:rFonts w:cs="Arial"/>
          <w:lang w:val="ru-RU"/>
        </w:rPr>
        <w:t>, потписи</w:t>
      </w:r>
      <w:r w:rsidR="000D3719">
        <w:rPr>
          <w:rFonts w:cs="Arial"/>
          <w:lang w:val="ru-RU"/>
        </w:rPr>
        <w:t>вања</w:t>
      </w:r>
      <w:r w:rsidR="000D3719" w:rsidRPr="00020752">
        <w:rPr>
          <w:rFonts w:cs="Arial"/>
          <w:lang w:val="ru-RU"/>
        </w:rPr>
        <w:t xml:space="preserve"> и верификова</w:t>
      </w:r>
      <w:r w:rsidR="000D3719">
        <w:rPr>
          <w:rFonts w:cs="Arial"/>
          <w:lang w:val="ru-RU"/>
        </w:rPr>
        <w:t>ња</w:t>
      </w:r>
      <w:r w:rsidR="000D3719" w:rsidRPr="00020752">
        <w:rPr>
          <w:rFonts w:cs="Arial"/>
          <w:lang w:val="ru-RU"/>
        </w:rPr>
        <w:t xml:space="preserve"> Записник</w:t>
      </w:r>
      <w:r w:rsidR="000D3719">
        <w:rPr>
          <w:rFonts w:cs="Arial"/>
          <w:lang w:val="ru-RU"/>
        </w:rPr>
        <w:t>а</w:t>
      </w:r>
      <w:r w:rsidR="000D3719"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472C71" w:rsidRDefault="00472C71"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0F4720">
        <w:rPr>
          <w:rFonts w:cs="Arial"/>
          <w:sz w:val="22"/>
          <w:szCs w:val="22"/>
          <w:lang w:val="ru-RU"/>
        </w:rPr>
        <w:t>Набавка резервних делова и сервис бајпас станице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0F4720">
        <w:rPr>
          <w:rFonts w:cs="Arial"/>
          <w:sz w:val="22"/>
          <w:szCs w:val="22"/>
          <w:lang w:val="sr-Cyrl-RS"/>
        </w:rPr>
        <w:t>604/2018 - 3000/0730/2018</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0F4720">
        <w:rPr>
          <w:rFonts w:cs="Arial"/>
          <w:lang w:val="sr-Cyrl-RS"/>
        </w:rPr>
        <w:t>Набавка резервних делова и сервис бајпас станице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0F4720">
        <w:rPr>
          <w:rFonts w:cs="Arial"/>
          <w:lang w:val="sr-Cyrl-RS"/>
        </w:rPr>
        <w:t>604/2018 - 3000/0730/2018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0F4720">
        <w:rPr>
          <w:rFonts w:cs="Arial"/>
          <w:lang w:val="sr-Cyrl-RS"/>
        </w:rPr>
        <w:t>Набавка резервних делова и сервис бајпас станице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0F4720">
        <w:rPr>
          <w:rFonts w:cs="Arial"/>
          <w:lang w:val="sr-Cyrl-RS"/>
        </w:rPr>
        <w:t>604/2018 - 3000/0730/2018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C0BBF" w:rsidRPr="00F96898" w:rsidRDefault="00F96898" w:rsidP="00C74257">
      <w:pPr>
        <w:tabs>
          <w:tab w:val="right" w:pos="10255"/>
        </w:tabs>
        <w:spacing w:before="0"/>
        <w:rPr>
          <w:rFonts w:cs="Arial"/>
          <w:lang w:val="sr-Cyrl-RS"/>
        </w:rPr>
      </w:pPr>
      <w:r w:rsidRPr="00F96898">
        <w:rPr>
          <w:rFonts w:cs="Arial"/>
          <w:color w:val="000000" w:themeColor="text1"/>
          <w:lang w:val="sr-Cyrl-RS"/>
        </w:rPr>
        <w:t xml:space="preserve">Рок </w:t>
      </w:r>
      <w:r w:rsidRPr="00F96898">
        <w:rPr>
          <w:rFonts w:cs="Arial"/>
          <w:lang w:val="sr-Cyrl-RS"/>
        </w:rPr>
        <w:t>за набавку и испоруку резервних делова је 9</w:t>
      </w:r>
      <w:r w:rsidRPr="00F96898">
        <w:rPr>
          <w:rFonts w:cs="Arial"/>
          <w:lang w:val="ru-RU"/>
        </w:rPr>
        <w:t>0</w:t>
      </w:r>
      <w:r w:rsidRPr="00F96898">
        <w:rPr>
          <w:rFonts w:cs="Arial"/>
          <w:lang w:val="sr-Cyrl-RS"/>
        </w:rPr>
        <w:t xml:space="preserve"> календарских  дана од </w:t>
      </w:r>
      <w:r w:rsidRPr="00F96898">
        <w:rPr>
          <w:rFonts w:cs="Arial"/>
          <w:color w:val="000000" w:themeColor="text1"/>
          <w:lang w:val="sr-Cyrl-RS"/>
        </w:rPr>
        <w:t>дана ступања уговора на снагу</w:t>
      </w:r>
      <w:r w:rsidRPr="00F96898">
        <w:rPr>
          <w:rFonts w:cs="Arial"/>
          <w:lang w:val="sr-Cyrl-RS"/>
        </w:rPr>
        <w:t xml:space="preserve"> а за извршење услуге 10 календарских дана по стицању услова за ремонт тј. увођења изабраног понуђача у посао а </w:t>
      </w:r>
      <w:r w:rsidR="00FA05D2" w:rsidRPr="00FA05D2">
        <w:rPr>
          <w:rFonts w:cs="Arial"/>
          <w:lang w:val="sr-Cyrl-RS"/>
        </w:rPr>
        <w:t>у периоду од</w:t>
      </w:r>
      <w:r w:rsidRPr="00F96898">
        <w:rPr>
          <w:rFonts w:cs="Arial"/>
          <w:lang w:val="sr-Cyrl-RS"/>
        </w:rPr>
        <w:t xml:space="preserve"> 12 месеци од </w:t>
      </w:r>
      <w:r w:rsidRPr="00F96898">
        <w:rPr>
          <w:rFonts w:cs="Arial"/>
          <w:color w:val="000000" w:themeColor="text1"/>
          <w:lang w:val="sr-Cyrl-RS"/>
        </w:rPr>
        <w:t>дана ступања уговора на снагу</w:t>
      </w:r>
      <w:r w:rsidRPr="00F96898">
        <w:rPr>
          <w:rFonts w:cs="Arial"/>
          <w:lang w:val="sr-Cyrl-RS"/>
        </w:rPr>
        <w:t>. О т</w:t>
      </w:r>
      <w:r w:rsidRPr="00F96898">
        <w:rPr>
          <w:rFonts w:cs="Arial"/>
          <w:lang w:val="ru-RU"/>
        </w:rPr>
        <w:t xml:space="preserve">ермину </w:t>
      </w:r>
      <w:r w:rsidRPr="00F96898">
        <w:rPr>
          <w:rFonts w:cs="Arial"/>
          <w:lang w:val="sr-Cyrl-RS"/>
        </w:rPr>
        <w:t xml:space="preserve">извршења услуге </w:t>
      </w:r>
      <w:r w:rsidRPr="00F96898">
        <w:rPr>
          <w:lang w:val="ru-RU"/>
        </w:rPr>
        <w:t>изабрани Понуђач</w:t>
      </w:r>
      <w:r w:rsidRPr="00F96898">
        <w:rPr>
          <w:rFonts w:cs="Arial"/>
          <w:lang w:val="ru-RU"/>
        </w:rPr>
        <w:t xml:space="preserve"> ће бити благовремено обавештен.</w:t>
      </w:r>
    </w:p>
    <w:p w:rsidR="005C0BBF" w:rsidRPr="005C0BBF" w:rsidRDefault="005C0BBF" w:rsidP="005C0BBF">
      <w:pPr>
        <w:tabs>
          <w:tab w:val="right" w:pos="10255"/>
        </w:tabs>
        <w:spacing w:before="0"/>
        <w:rPr>
          <w:rFonts w:cs="Arial"/>
          <w:sz w:val="10"/>
          <w:szCs w:val="10"/>
          <w:lang w:val="ru-RU"/>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5C0BBF">
      <w:pPr>
        <w:pStyle w:val="KDPodnaslov2"/>
        <w:spacing w:before="0"/>
        <w:jc w:val="both"/>
        <w:rPr>
          <w:rFonts w:cs="Arial"/>
          <w:b w:val="0"/>
          <w:lang w:val="sr-Cyrl-RS"/>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 месеци од дана испоруке добара и 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5C0BBF" w:rsidRPr="005C0BBF" w:rsidRDefault="005C0BBF" w:rsidP="005C0BBF">
      <w:pPr>
        <w:spacing w:before="0"/>
        <w:rPr>
          <w:sz w:val="10"/>
          <w:szCs w:val="10"/>
          <w:lang w:val="sr-Cyrl-RS"/>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lastRenderedPageBreak/>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B24A0" w:rsidRPr="006A03F3" w:rsidRDefault="004B24A0" w:rsidP="006C676E">
      <w:pPr>
        <w:rPr>
          <w:rFonts w:cs="Arial"/>
          <w:lang w:val="ru-RU"/>
        </w:rPr>
      </w:pP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Pr="00A75CC0" w:rsidRDefault="004B24A0" w:rsidP="004B24A0">
      <w:pPr>
        <w:rPr>
          <w:rFonts w:cs="Arial"/>
          <w:color w:val="FF0000"/>
          <w:lang w:val="sr-Cyrl-RS"/>
        </w:rPr>
      </w:pPr>
      <w:r w:rsidRPr="004B24A0">
        <w:rPr>
          <w:rFonts w:cs="Arial"/>
          <w:lang w:val="ru-RU"/>
        </w:rPr>
        <w:t>- случај да друга уговорна страна не отклони недостатке у гарантном року.</w:t>
      </w:r>
    </w:p>
    <w:p w:rsidR="006C676E" w:rsidRPr="00A75CC0" w:rsidRDefault="006C676E" w:rsidP="006C676E">
      <w:pPr>
        <w:spacing w:before="0"/>
        <w:rPr>
          <w:rFonts w:cs="Arial"/>
          <w:color w:val="FF0000"/>
          <w:lang w:val="ru-RU"/>
        </w:rPr>
      </w:pPr>
      <w:r w:rsidRPr="005B0D0B">
        <w:rPr>
          <w:rFonts w:cs="Arial"/>
          <w:lang w:val="ru-RU"/>
        </w:rPr>
        <w:lastRenderedPageBreak/>
        <w:t>Понуђач је дужан да достави следећа средства финансијског обезбеђења: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B96B65">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B96B65">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B96B65">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B96B65">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F96898">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lastRenderedPageBreak/>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B24A0" w:rsidRPr="003C3C96" w:rsidRDefault="004B24A0" w:rsidP="00C01A4A">
      <w:pPr>
        <w:pStyle w:val="KDParagraf"/>
        <w:spacing w:before="0"/>
        <w:rPr>
          <w:rFonts w:cs="Arial"/>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0F4720" w:rsidP="004B24A0">
      <w:pPr>
        <w:spacing w:before="0"/>
        <w:ind w:left="-360" w:right="-19"/>
        <w:jc w:val="center"/>
        <w:outlineLvl w:val="0"/>
        <w:rPr>
          <w:rFonts w:cs="Arial"/>
          <w:b/>
          <w:lang w:val="sr-Latn-RS"/>
        </w:rPr>
      </w:pPr>
      <w:r>
        <w:rPr>
          <w:rFonts w:cs="Arial"/>
          <w:b/>
          <w:lang w:val="sr-Cyrl-RS"/>
        </w:rPr>
        <w:t>604/2018 - 3000/0730/2018</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0C12A0">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0F4720" w:rsidP="004B24A0">
      <w:pPr>
        <w:pStyle w:val="ListParagraph"/>
        <w:spacing w:before="0"/>
        <w:ind w:left="0"/>
        <w:jc w:val="center"/>
        <w:rPr>
          <w:rFonts w:ascii="Arial" w:hAnsi="Arial" w:cs="Arial"/>
          <w:b/>
          <w:lang w:val="ru-RU"/>
        </w:rPr>
      </w:pPr>
      <w:r>
        <w:rPr>
          <w:rFonts w:ascii="Arial" w:hAnsi="Arial" w:cs="Arial"/>
          <w:b/>
          <w:lang w:val="sr-Cyrl-RS"/>
        </w:rPr>
        <w:t>604/2018 - 3000/0730/2018</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F4720">
        <w:rPr>
          <w:rFonts w:cs="Arial"/>
          <w:color w:val="000000"/>
          <w:lang w:val="ru-RU"/>
        </w:rPr>
        <w:t>604/2018 - 3000/0730/2018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3"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lastRenderedPageBreak/>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241D15" w:rsidRDefault="00241D15"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0F4720">
        <w:rPr>
          <w:rFonts w:cs="Arial"/>
          <w:b w:val="0"/>
          <w:sz w:val="22"/>
          <w:szCs w:val="22"/>
          <w:lang w:val="sr-Cyrl-RS"/>
        </w:rPr>
        <w:t>Набавка резервних делова и сервис бајпас станице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0F4720">
        <w:rPr>
          <w:rFonts w:cs="Arial"/>
          <w:b w:val="0"/>
          <w:sz w:val="22"/>
          <w:szCs w:val="22"/>
          <w:lang w:val="sr-Cyrl-RS"/>
        </w:rPr>
        <w:t>604/2018 - 3000/0730/2018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F4720">
        <w:rPr>
          <w:rFonts w:cs="Arial"/>
          <w:lang w:val="sr-Cyrl-RS"/>
        </w:rPr>
        <w:t>604/2018 - 3000/0730/2018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0F4720">
        <w:rPr>
          <w:rFonts w:cs="Arial"/>
          <w:lang w:val="sr-Cyrl-RS"/>
        </w:rPr>
        <w:t>604/2018 - 3000/0730/2018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B56DB6">
        <w:rPr>
          <w:rFonts w:cs="Arial"/>
          <w:lang w:val="ru-RU"/>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0F4720">
        <w:rPr>
          <w:rFonts w:cs="Arial"/>
          <w:lang w:val="sr-Cyrl-RS"/>
        </w:rPr>
        <w:t>Набавка резервних делова и сервис бајпас станице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0F4720">
        <w:rPr>
          <w:rFonts w:eastAsia="TimesNewRomanPS-BoldMT" w:cs="Arial"/>
          <w:bCs/>
          <w:color w:val="000000" w:themeColor="text1"/>
          <w:lang w:val="sr-Cyrl-RS"/>
        </w:rPr>
        <w:t>604/2018 - 3000/0730/2018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159C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159C6"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159C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4159C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4159C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4159C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4159C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4159C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C74257" w:rsidRDefault="00BB54C2" w:rsidP="00BB54C2">
      <w:pPr>
        <w:spacing w:before="0"/>
        <w:rPr>
          <w:rFonts w:eastAsia="TimesNewRomanPSMT" w:cs="Arial"/>
          <w:b/>
          <w:bCs/>
          <w:sz w:val="16"/>
          <w:szCs w:val="16"/>
          <w:lang w:val="sr-Cyrl-CS"/>
        </w:rPr>
      </w:pP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4159C6"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AF3AF8">
        <w:trPr>
          <w:trHeight w:val="440"/>
        </w:trPr>
        <w:tc>
          <w:tcPr>
            <w:tcW w:w="5920" w:type="dxa"/>
            <w:vAlign w:val="center"/>
          </w:tcPr>
          <w:p w:rsidR="007E1990" w:rsidRPr="0022080A" w:rsidRDefault="000F4720" w:rsidP="000E1E44">
            <w:pPr>
              <w:spacing w:before="0"/>
              <w:ind w:left="284"/>
              <w:jc w:val="left"/>
              <w:rPr>
                <w:rFonts w:cs="Arial"/>
                <w:b/>
                <w:lang w:val="sr-Cyrl-RS"/>
              </w:rPr>
            </w:pPr>
            <w:r>
              <w:rPr>
                <w:rFonts w:cs="Arial"/>
                <w:b/>
                <w:lang w:val="sr-Cyrl-RS"/>
              </w:rPr>
              <w:t>Набавка резервних делова и сервис бајпас станице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0F4720">
              <w:rPr>
                <w:rFonts w:cs="Arial"/>
                <w:lang w:val="sr-Cyrl-RS"/>
              </w:rPr>
              <w:t>604/2018 - 3000/0730/2018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4159C6"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4159C6"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0D754F" w:rsidRDefault="00F96898" w:rsidP="000D754F">
            <w:pPr>
              <w:spacing w:before="0"/>
              <w:jc w:val="center"/>
              <w:rPr>
                <w:rFonts w:cs="Arial"/>
                <w:color w:val="000000" w:themeColor="text1"/>
                <w:lang w:val="ru-RU"/>
              </w:rPr>
            </w:pPr>
            <w:r w:rsidRPr="00F96898">
              <w:rPr>
                <w:rFonts w:cs="Arial"/>
                <w:color w:val="000000" w:themeColor="text1"/>
                <w:lang w:val="sr-Cyrl-RS"/>
              </w:rPr>
              <w:t xml:space="preserve">Рок </w:t>
            </w:r>
            <w:r w:rsidRPr="00F96898">
              <w:rPr>
                <w:rFonts w:cs="Arial"/>
                <w:lang w:val="sr-Cyrl-RS"/>
              </w:rPr>
              <w:t>за набавку и испоруку резервних делова је 9</w:t>
            </w:r>
            <w:r w:rsidRPr="00F96898">
              <w:rPr>
                <w:rFonts w:cs="Arial"/>
                <w:lang w:val="ru-RU"/>
              </w:rPr>
              <w:t>0</w:t>
            </w:r>
            <w:r w:rsidRPr="00F96898">
              <w:rPr>
                <w:rFonts w:cs="Arial"/>
                <w:lang w:val="sr-Cyrl-RS"/>
              </w:rPr>
              <w:t xml:space="preserve"> календарских  дана од </w:t>
            </w:r>
            <w:r w:rsidRPr="00F96898">
              <w:rPr>
                <w:rFonts w:cs="Arial"/>
                <w:color w:val="000000" w:themeColor="text1"/>
                <w:lang w:val="sr-Cyrl-RS"/>
              </w:rPr>
              <w:t>дана ступања уговора на снагу</w:t>
            </w:r>
            <w:r w:rsidRPr="00F96898">
              <w:rPr>
                <w:rFonts w:cs="Arial"/>
                <w:lang w:val="sr-Cyrl-RS"/>
              </w:rPr>
              <w:t xml:space="preserve"> а за извршење услуге 10 календарских дана по стицању услова за ремонт тј. увођења изабраног понуђача у посао а </w:t>
            </w:r>
            <w:r w:rsidR="00FA05D2" w:rsidRPr="00FA05D2">
              <w:rPr>
                <w:rFonts w:cs="Arial"/>
                <w:lang w:val="sr-Cyrl-RS"/>
              </w:rPr>
              <w:t>у периоду од</w:t>
            </w:r>
            <w:r w:rsidRPr="00F96898">
              <w:rPr>
                <w:rFonts w:cs="Arial"/>
                <w:lang w:val="sr-Cyrl-RS"/>
              </w:rPr>
              <w:t xml:space="preserve"> 12 месеци од </w:t>
            </w:r>
            <w:r w:rsidRPr="00F96898">
              <w:rPr>
                <w:rFonts w:cs="Arial"/>
                <w:color w:val="000000" w:themeColor="text1"/>
                <w:lang w:val="sr-Cyrl-RS"/>
              </w:rPr>
              <w:t>дана ступања уговора на снагу</w:t>
            </w:r>
            <w:r w:rsidRPr="00F96898">
              <w:rPr>
                <w:rFonts w:cs="Arial"/>
                <w:lang w:val="sr-Cyrl-RS"/>
              </w:rPr>
              <w:t>. О т</w:t>
            </w:r>
            <w:r w:rsidRPr="00F96898">
              <w:rPr>
                <w:rFonts w:cs="Arial"/>
                <w:lang w:val="ru-RU"/>
              </w:rPr>
              <w:t xml:space="preserve">ермину </w:t>
            </w:r>
            <w:r w:rsidRPr="00F96898">
              <w:rPr>
                <w:rFonts w:cs="Arial"/>
                <w:lang w:val="sr-Cyrl-RS"/>
              </w:rPr>
              <w:t xml:space="preserve">извршења услуге </w:t>
            </w:r>
            <w:r w:rsidRPr="00F96898">
              <w:rPr>
                <w:lang w:val="ru-RU"/>
              </w:rPr>
              <w:t>изабрани Понуђач</w:t>
            </w:r>
            <w:r w:rsidRPr="00F96898">
              <w:rPr>
                <w:rFonts w:cs="Arial"/>
                <w:lang w:val="ru-RU"/>
              </w:rPr>
              <w:t xml:space="preserve"> ће бити благовремено обавештен.</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4159C6" w:rsidTr="000D754F">
        <w:trPr>
          <w:trHeight w:val="1842"/>
        </w:trPr>
        <w:tc>
          <w:tcPr>
            <w:tcW w:w="5282" w:type="dxa"/>
            <w:vAlign w:val="center"/>
          </w:tcPr>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C47A50" w:rsidRPr="000D754F" w:rsidRDefault="001E0B0E" w:rsidP="000D754F">
            <w:pPr>
              <w:spacing w:before="0"/>
              <w:jc w:val="center"/>
              <w:rPr>
                <w:rFonts w:cs="Arial"/>
                <w:lang w:val="ru-RU"/>
              </w:rPr>
            </w:pPr>
            <w:r w:rsidRPr="004A1F18">
              <w:rPr>
                <w:rFonts w:cs="Arial"/>
                <w:color w:val="000000" w:themeColor="text1"/>
                <w:lang w:val="ru-RU" w:eastAsia="zh-CN"/>
              </w:rPr>
              <w:t xml:space="preserve">Гарантни рок је минимум </w:t>
            </w:r>
            <w:r w:rsidR="00F96898">
              <w:rPr>
                <w:rFonts w:cs="Arial"/>
                <w:color w:val="000000" w:themeColor="text1"/>
                <w:lang w:val="ru-RU" w:eastAsia="zh-CN"/>
              </w:rPr>
              <w:t xml:space="preserve">12 месеци од дана испоруке резервних делова и </w:t>
            </w:r>
            <w:r w:rsidR="00C74257" w:rsidRPr="00C74257">
              <w:rPr>
                <w:rFonts w:cs="Arial"/>
                <w:lang w:val="ru-RU" w:eastAsia="zh-CN"/>
              </w:rPr>
              <w:t>12</w:t>
            </w:r>
            <w:r w:rsidR="00C74257" w:rsidRPr="00C74257">
              <w:rPr>
                <w:rFonts w:cs="Arial"/>
                <w:lang w:val="sr-Cyrl-RS" w:eastAsia="zh-CN"/>
              </w:rPr>
              <w:t xml:space="preserve"> месеци</w:t>
            </w:r>
            <w:r w:rsidR="00C74257" w:rsidRPr="00C74257">
              <w:rPr>
                <w:rFonts w:cs="Arial"/>
                <w:lang w:val="ru-RU" w:eastAsia="zh-CN"/>
              </w:rPr>
              <w:t xml:space="preserve"> 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F96898" w:rsidRDefault="00F96898" w:rsidP="00C74257">
            <w:pPr>
              <w:spacing w:before="0"/>
              <w:jc w:val="center"/>
              <w:rPr>
                <w:rFonts w:cs="Arial"/>
                <w:color w:val="000000" w:themeColor="text1"/>
                <w:lang w:val="ru-RU" w:eastAsia="zh-CN"/>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C74257">
              <w:rPr>
                <w:rFonts w:cs="Arial"/>
                <w:lang w:val="ru-RU" w:eastAsia="zh-CN"/>
              </w:rPr>
              <w:t xml:space="preserve">од </w:t>
            </w:r>
            <w:r w:rsidRPr="00C74257">
              <w:rPr>
                <w:rFonts w:cs="Arial"/>
                <w:color w:val="000000" w:themeColor="text1"/>
                <w:lang w:val="ru-RU" w:eastAsia="zh-CN"/>
              </w:rPr>
              <w:t>дана</w:t>
            </w:r>
            <w:r>
              <w:rPr>
                <w:rFonts w:cs="Arial"/>
                <w:color w:val="000000" w:themeColor="text1"/>
                <w:lang w:val="ru-RU" w:eastAsia="zh-CN"/>
              </w:rPr>
              <w:t xml:space="preserve"> испоруке резервних делова</w:t>
            </w:r>
          </w:p>
          <w:p w:rsidR="00A47667" w:rsidRPr="00E47C2E" w:rsidRDefault="00F96898" w:rsidP="00C74257">
            <w:pPr>
              <w:spacing w:before="0"/>
              <w:jc w:val="center"/>
              <w:rPr>
                <w:rFonts w:cs="Arial"/>
                <w:b/>
                <w:bCs/>
                <w:iCs/>
                <w:color w:val="00B0F0"/>
                <w:lang w:val="sr-Cyrl-CS"/>
              </w:rPr>
            </w:pPr>
            <w:r>
              <w:rPr>
                <w:rFonts w:cs="Arial"/>
                <w:color w:val="000000" w:themeColor="text1"/>
                <w:lang w:val="sr-Cyrl-CS" w:eastAsia="zh-CN"/>
              </w:rPr>
              <w:t xml:space="preserve"> </w:t>
            </w:r>
            <w:r w:rsidR="004B24A0">
              <w:rPr>
                <w:rFonts w:cs="Arial"/>
                <w:color w:val="000000" w:themeColor="text1"/>
                <w:lang w:val="sr-Cyrl-CS" w:eastAsia="zh-CN"/>
              </w:rPr>
              <w:t>_______</w:t>
            </w:r>
            <w:r w:rsidR="004B24A0" w:rsidRPr="001215CB">
              <w:rPr>
                <w:rFonts w:cs="Arial"/>
                <w:color w:val="000000" w:themeColor="text1"/>
                <w:lang w:val="sr-Cyrl-CS" w:eastAsia="zh-CN"/>
              </w:rPr>
              <w:t xml:space="preserve"> месец</w:t>
            </w:r>
            <w:r w:rsidR="004B24A0">
              <w:rPr>
                <w:rFonts w:cs="Arial"/>
                <w:color w:val="000000" w:themeColor="text1"/>
                <w:lang w:val="sr-Cyrl-CS" w:eastAsia="zh-CN"/>
              </w:rPr>
              <w:t>и</w:t>
            </w:r>
            <w:r w:rsidR="004B24A0"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4159C6" w:rsidTr="00F21426">
        <w:trPr>
          <w:trHeight w:val="818"/>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C47A50" w:rsidRPr="00C74257" w:rsidRDefault="00F96898" w:rsidP="000D754F">
            <w:pPr>
              <w:spacing w:before="0"/>
              <w:jc w:val="center"/>
              <w:rPr>
                <w:rFonts w:cs="Arial"/>
                <w:color w:val="000000" w:themeColor="text1"/>
                <w:lang w:val="sr-Cyrl-RS" w:eastAsia="zh-CN"/>
              </w:rPr>
            </w:pPr>
            <w:r>
              <w:rPr>
                <w:rFonts w:cs="Arial"/>
                <w:color w:val="000000" w:themeColor="text1"/>
                <w:lang w:val="sr-Cyrl-RS" w:eastAsia="zh-CN"/>
              </w:rPr>
              <w:t xml:space="preserve">Просторије изабраног Понуђача и </w:t>
            </w:r>
            <w:r w:rsidR="00C74257" w:rsidRPr="00801035">
              <w:rPr>
                <w:rFonts w:cs="Arial"/>
                <w:color w:val="000000" w:themeColor="text1"/>
                <w:lang w:val="sr-Cyrl-RS" w:eastAsia="zh-CN"/>
              </w:rPr>
              <w:t>Огранак ТЕНТ, локација ТЕ Колубара, 3.октобар 146, Велики Црљени</w:t>
            </w:r>
            <w:r w:rsidR="00C74257">
              <w:rPr>
                <w:rFonts w:cs="Arial"/>
                <w:color w:val="000000" w:themeColor="text1"/>
                <w:lang w:val="sr-Cyrl-RS" w:eastAsia="zh-CN"/>
              </w:rPr>
              <w:t xml:space="preserve"> и</w:t>
            </w:r>
            <w:r w:rsidR="00C74257" w:rsidRPr="000820CE">
              <w:rPr>
                <w:rFonts w:cs="Arial"/>
                <w:color w:val="000000" w:themeColor="text1"/>
                <w:lang w:val="sr-Cyrl-RS" w:eastAsia="zh-CN"/>
              </w:rPr>
              <w:t xml:space="preserve"> </w:t>
            </w:r>
            <w:r w:rsidR="00C74257" w:rsidRPr="000D05C9">
              <w:rPr>
                <w:rFonts w:cs="Arial"/>
                <w:color w:val="000000" w:themeColor="text1"/>
                <w:lang w:val="sr-Cyrl-RS" w:eastAsia="zh-CN"/>
              </w:rPr>
              <w:t>друге локације Наручиоца</w:t>
            </w:r>
            <w:r w:rsidR="00C74257">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4159C6"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C47A50" w:rsidRPr="000D754F" w:rsidRDefault="004B24A0"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4159C6"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1133"/>
        <w:gridCol w:w="713"/>
        <w:gridCol w:w="989"/>
        <w:gridCol w:w="849"/>
        <w:gridCol w:w="1276"/>
        <w:gridCol w:w="1560"/>
      </w:tblGrid>
      <w:tr w:rsidR="000D754F" w:rsidRPr="004159C6" w:rsidTr="000D754F">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592"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2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0D754F">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592"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2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1.1</w:t>
            </w:r>
          </w:p>
        </w:tc>
        <w:tc>
          <w:tcPr>
            <w:tcW w:w="1645" w:type="pct"/>
            <w:shd w:val="clear" w:color="auto" w:fill="auto"/>
            <w:vAlign w:val="center"/>
          </w:tcPr>
          <w:p w:rsidR="000D754F" w:rsidRPr="000F4720" w:rsidRDefault="000D754F" w:rsidP="000D754F">
            <w:pPr>
              <w:spacing w:before="0"/>
              <w:jc w:val="left"/>
              <w:rPr>
                <w:rFonts w:eastAsia="Calibri" w:cs="Arial"/>
                <w:lang w:val="sr-Cyrl-RS"/>
              </w:rPr>
            </w:pPr>
            <w:r w:rsidRPr="000F4720">
              <w:rPr>
                <w:rFonts w:eastAsia="Calibri" w:cs="Arial"/>
                <w:lang w:val="sr-Cyrl-RS"/>
              </w:rPr>
              <w:t xml:space="preserve"> Демонтажа и монтажа  хидрауличких блокова</w:t>
            </w:r>
            <w:r w:rsidRPr="000F4720">
              <w:rPr>
                <w:rFonts w:eastAsia="Calibri" w:cs="Arial"/>
                <w:lang w:val="sr-Latn-RS"/>
              </w:rPr>
              <w:t xml:space="preserve"> </w:t>
            </w:r>
            <w:r>
              <w:rPr>
                <w:rFonts w:eastAsia="Calibri" w:cs="Arial"/>
                <w:lang w:val="sr-Cyrl-RS"/>
              </w:rPr>
              <w:t>и притисних прекидача</w:t>
            </w:r>
          </w:p>
        </w:tc>
        <w:tc>
          <w:tcPr>
            <w:tcW w:w="526" w:type="pct"/>
            <w:shd w:val="clear" w:color="auto" w:fill="auto"/>
            <w:vAlign w:val="center"/>
          </w:tcPr>
          <w:p w:rsidR="000D754F" w:rsidRPr="000F4720" w:rsidRDefault="000D754F" w:rsidP="000D754F">
            <w:pPr>
              <w:spacing w:before="0"/>
              <w:jc w:val="center"/>
              <w:rPr>
                <w:rFonts w:cs="Arial"/>
                <w:lang w:val="sr-Cyrl-CS" w:eastAsia="hr-HR"/>
              </w:rPr>
            </w:pPr>
            <w:r w:rsidRPr="000F4720">
              <w:rPr>
                <w:rFonts w:cs="Arial"/>
                <w:lang w:val="sr-Cyrl-CS" w:eastAsia="hr-HR"/>
              </w:rPr>
              <w:t>комплет</w:t>
            </w:r>
          </w:p>
        </w:tc>
        <w:tc>
          <w:tcPr>
            <w:tcW w:w="331" w:type="pct"/>
            <w:shd w:val="clear" w:color="auto" w:fill="auto"/>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2</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1.2</w:t>
            </w:r>
          </w:p>
        </w:tc>
        <w:tc>
          <w:tcPr>
            <w:tcW w:w="1645" w:type="pct"/>
            <w:shd w:val="clear" w:color="auto" w:fill="auto"/>
            <w:vAlign w:val="center"/>
          </w:tcPr>
          <w:p w:rsidR="000D754F" w:rsidRPr="000F4720" w:rsidRDefault="000D754F" w:rsidP="000D754F">
            <w:pPr>
              <w:spacing w:before="0"/>
              <w:jc w:val="left"/>
              <w:rPr>
                <w:rFonts w:eastAsia="Calibri" w:cs="Arial"/>
                <w:lang w:val="sr-Cyrl-RS"/>
              </w:rPr>
            </w:pPr>
            <w:r w:rsidRPr="000F4720">
              <w:rPr>
                <w:rFonts w:eastAsia="Calibri" w:cs="Arial"/>
                <w:lang w:val="sr-Cyrl-RS"/>
              </w:rPr>
              <w:t xml:space="preserve">Подешавање притисних прекидача  </w:t>
            </w:r>
          </w:p>
        </w:tc>
        <w:tc>
          <w:tcPr>
            <w:tcW w:w="526" w:type="pct"/>
            <w:shd w:val="clear" w:color="auto" w:fill="auto"/>
          </w:tcPr>
          <w:p w:rsidR="000D754F" w:rsidRPr="000F4720" w:rsidRDefault="000D754F" w:rsidP="000D754F">
            <w:pPr>
              <w:spacing w:before="0" w:after="200" w:line="276" w:lineRule="auto"/>
              <w:jc w:val="center"/>
              <w:rPr>
                <w:rFonts w:eastAsia="Calibri" w:cs="Arial"/>
              </w:rPr>
            </w:pPr>
            <w:r w:rsidRPr="000F4720">
              <w:rPr>
                <w:rFonts w:cs="Arial"/>
                <w:lang w:val="sr-Cyrl-CS" w:eastAsia="hr-HR"/>
              </w:rPr>
              <w:t>ком</w:t>
            </w:r>
          </w:p>
        </w:tc>
        <w:tc>
          <w:tcPr>
            <w:tcW w:w="331" w:type="pct"/>
            <w:shd w:val="clear" w:color="auto" w:fill="auto"/>
          </w:tcPr>
          <w:p w:rsidR="000D754F" w:rsidRPr="000F4720" w:rsidRDefault="000D754F" w:rsidP="000D754F">
            <w:pPr>
              <w:spacing w:before="0" w:after="200" w:line="276" w:lineRule="auto"/>
              <w:jc w:val="center"/>
              <w:rPr>
                <w:rFonts w:eastAsia="Calibri" w:cs="Arial"/>
                <w:lang w:val="sr-Latn-RS"/>
              </w:rPr>
            </w:pPr>
            <w:r w:rsidRPr="000F4720">
              <w:rPr>
                <w:rFonts w:eastAsia="Calibri" w:cs="Arial"/>
                <w:lang w:val="sr-Latn-RS"/>
              </w:rPr>
              <w:t>7</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1.3</w:t>
            </w:r>
          </w:p>
        </w:tc>
        <w:tc>
          <w:tcPr>
            <w:tcW w:w="1645" w:type="pct"/>
            <w:shd w:val="clear" w:color="auto" w:fill="auto"/>
            <w:vAlign w:val="center"/>
          </w:tcPr>
          <w:p w:rsidR="000D754F" w:rsidRPr="000F4720" w:rsidRDefault="000D754F" w:rsidP="000D754F">
            <w:pPr>
              <w:spacing w:before="0"/>
              <w:jc w:val="left"/>
              <w:rPr>
                <w:rFonts w:eastAsia="Calibri" w:cs="Arial"/>
                <w:lang w:val="sr-Cyrl-RS"/>
              </w:rPr>
            </w:pPr>
            <w:r w:rsidRPr="000F4720">
              <w:rPr>
                <w:rFonts w:eastAsia="Calibri" w:cs="Arial"/>
                <w:lang w:val="sr-Cyrl-RS"/>
              </w:rPr>
              <w:t>Филтрирање уља уређајем од 5/10 микрона</w:t>
            </w:r>
          </w:p>
        </w:tc>
        <w:tc>
          <w:tcPr>
            <w:tcW w:w="526" w:type="pct"/>
            <w:shd w:val="clear" w:color="auto" w:fill="auto"/>
          </w:tcPr>
          <w:p w:rsidR="000D754F" w:rsidRPr="000F4720" w:rsidRDefault="000D754F" w:rsidP="000D754F">
            <w:pPr>
              <w:spacing w:before="0" w:after="200" w:line="276" w:lineRule="auto"/>
              <w:jc w:val="center"/>
              <w:rPr>
                <w:rFonts w:eastAsia="Calibri" w:cs="Arial"/>
              </w:rPr>
            </w:pPr>
            <w:r w:rsidRPr="000F4720">
              <w:rPr>
                <w:rFonts w:cs="Arial"/>
                <w:lang w:val="sr-Cyrl-CS" w:eastAsia="hr-HR"/>
              </w:rPr>
              <w:t>комплет</w:t>
            </w:r>
          </w:p>
        </w:tc>
        <w:tc>
          <w:tcPr>
            <w:tcW w:w="331" w:type="pct"/>
            <w:shd w:val="clear" w:color="auto" w:fill="auto"/>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1.4</w:t>
            </w:r>
          </w:p>
        </w:tc>
        <w:tc>
          <w:tcPr>
            <w:tcW w:w="1645" w:type="pct"/>
            <w:shd w:val="clear" w:color="auto" w:fill="auto"/>
            <w:vAlign w:val="center"/>
          </w:tcPr>
          <w:p w:rsidR="000D754F" w:rsidRPr="000F4720" w:rsidRDefault="000D754F" w:rsidP="000D754F">
            <w:pPr>
              <w:spacing w:before="0"/>
              <w:jc w:val="left"/>
              <w:rPr>
                <w:rFonts w:eastAsia="Calibri" w:cs="Arial"/>
                <w:lang w:val="sr-Cyrl-RS"/>
              </w:rPr>
            </w:pPr>
            <w:r w:rsidRPr="000F4720">
              <w:rPr>
                <w:rFonts w:eastAsia="Calibri" w:cs="Arial"/>
                <w:lang w:val="sr-Cyrl-RS"/>
              </w:rPr>
              <w:t xml:space="preserve">Контрола рада хидрауличког система </w:t>
            </w:r>
          </w:p>
        </w:tc>
        <w:tc>
          <w:tcPr>
            <w:tcW w:w="526" w:type="pct"/>
            <w:shd w:val="clear" w:color="auto" w:fill="auto"/>
          </w:tcPr>
          <w:p w:rsidR="000D754F" w:rsidRPr="000F4720" w:rsidRDefault="000D754F" w:rsidP="000D754F">
            <w:pPr>
              <w:spacing w:before="0" w:after="200" w:line="276" w:lineRule="auto"/>
              <w:jc w:val="center"/>
              <w:rPr>
                <w:rFonts w:eastAsia="Calibri" w:cs="Arial"/>
              </w:rPr>
            </w:pPr>
            <w:r w:rsidRPr="000F4720">
              <w:rPr>
                <w:rFonts w:cs="Arial"/>
                <w:lang w:val="sr-Cyrl-CS" w:eastAsia="hr-HR"/>
              </w:rPr>
              <w:t>комплет</w:t>
            </w:r>
          </w:p>
        </w:tc>
        <w:tc>
          <w:tcPr>
            <w:tcW w:w="331" w:type="pct"/>
            <w:shd w:val="clear" w:color="auto" w:fill="auto"/>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797"/>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1.5</w:t>
            </w:r>
          </w:p>
        </w:tc>
        <w:tc>
          <w:tcPr>
            <w:tcW w:w="1645" w:type="pct"/>
            <w:shd w:val="clear" w:color="auto" w:fill="auto"/>
            <w:vAlign w:val="center"/>
          </w:tcPr>
          <w:p w:rsidR="000D754F" w:rsidRPr="000F4720" w:rsidRDefault="000D754F" w:rsidP="000D754F">
            <w:pPr>
              <w:spacing w:before="0"/>
              <w:jc w:val="left"/>
              <w:rPr>
                <w:rFonts w:eastAsia="Calibri" w:cs="Arial"/>
                <w:lang w:val="sr-Cyrl-RS"/>
              </w:rPr>
            </w:pPr>
            <w:r w:rsidRPr="000F4720">
              <w:rPr>
                <w:rFonts w:eastAsia="Calibri" w:cs="Arial"/>
                <w:lang w:val="sr-Cyrl-RS"/>
              </w:rPr>
              <w:t xml:space="preserve">Замена и подешавање хидрауличких делова по контроли </w:t>
            </w:r>
          </w:p>
        </w:tc>
        <w:tc>
          <w:tcPr>
            <w:tcW w:w="526" w:type="pct"/>
            <w:shd w:val="clear" w:color="auto" w:fill="auto"/>
            <w:vAlign w:val="center"/>
          </w:tcPr>
          <w:p w:rsidR="000D754F" w:rsidRPr="000F4720" w:rsidRDefault="000D754F" w:rsidP="000D754F">
            <w:pPr>
              <w:spacing w:before="0"/>
              <w:rPr>
                <w:rFonts w:cs="Arial"/>
                <w:lang w:val="sr-Cyrl-CS" w:eastAsia="hr-HR"/>
              </w:rPr>
            </w:pPr>
            <w:r>
              <w:rPr>
                <w:rFonts w:cs="Arial"/>
                <w:lang w:val="sr-Cyrl-CS" w:eastAsia="hr-HR"/>
              </w:rPr>
              <w:t xml:space="preserve"> </w:t>
            </w:r>
            <w:r w:rsidRPr="000F4720">
              <w:rPr>
                <w:rFonts w:cs="Arial"/>
                <w:lang w:val="sr-Cyrl-CS" w:eastAsia="hr-HR"/>
              </w:rPr>
              <w:t>комплет</w:t>
            </w:r>
          </w:p>
        </w:tc>
        <w:tc>
          <w:tcPr>
            <w:tcW w:w="331" w:type="pct"/>
            <w:shd w:val="clear" w:color="auto" w:fill="auto"/>
          </w:tcPr>
          <w:p w:rsidR="00BE5E77" w:rsidRDefault="00BE5E77" w:rsidP="000D754F">
            <w:pPr>
              <w:spacing w:before="0" w:after="200" w:line="276" w:lineRule="auto"/>
              <w:jc w:val="center"/>
              <w:rPr>
                <w:rFonts w:eastAsia="Calibri" w:cs="Arial"/>
                <w:lang w:val="sr-Cyrl-RS"/>
              </w:rPr>
            </w:pPr>
          </w:p>
          <w:p w:rsidR="000D754F" w:rsidRPr="000F4720" w:rsidRDefault="000D754F" w:rsidP="000D754F">
            <w:pPr>
              <w:spacing w:before="0" w:after="200" w:line="276" w:lineRule="auto"/>
              <w:jc w:val="center"/>
              <w:rPr>
                <w:rFonts w:eastAsia="Calibri" w:cs="Arial"/>
                <w:lang w:val="sr-Latn-RS"/>
              </w:rPr>
            </w:pPr>
            <w:r w:rsidRPr="000F4720">
              <w:rPr>
                <w:rFonts w:eastAsia="Calibri" w:cs="Arial"/>
                <w:lang w:val="sr-Latn-RS"/>
              </w:rPr>
              <w:t>1</w:t>
            </w:r>
          </w:p>
          <w:p w:rsidR="000D754F" w:rsidRPr="000F4720" w:rsidRDefault="000D754F" w:rsidP="000D754F">
            <w:pPr>
              <w:spacing w:before="0" w:after="200" w:line="276" w:lineRule="auto"/>
              <w:jc w:val="center"/>
              <w:rPr>
                <w:rFonts w:eastAsia="Calibri" w:cs="Arial"/>
                <w:lang w:val="sr-Cyrl-RS"/>
              </w:rPr>
            </w:pP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1079"/>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1.6</w:t>
            </w:r>
          </w:p>
        </w:tc>
        <w:tc>
          <w:tcPr>
            <w:tcW w:w="1645" w:type="pct"/>
            <w:shd w:val="clear" w:color="auto" w:fill="auto"/>
            <w:vAlign w:val="center"/>
          </w:tcPr>
          <w:p w:rsidR="000D754F" w:rsidRPr="000F4720" w:rsidRDefault="000D754F" w:rsidP="000D754F">
            <w:pPr>
              <w:spacing w:before="0" w:line="276" w:lineRule="auto"/>
              <w:jc w:val="left"/>
              <w:rPr>
                <w:rFonts w:eastAsia="Calibri" w:cs="Arial"/>
                <w:lang w:val="sr-Cyrl-RS"/>
              </w:rPr>
            </w:pPr>
            <w:r w:rsidRPr="000F4720">
              <w:rPr>
                <w:rFonts w:eastAsia="Calibri" w:cs="Arial"/>
                <w:lang w:val="sr-Cyrl-RS"/>
              </w:rPr>
              <w:t>Ремонт хидрауличког клипног акумулатора,  п</w:t>
            </w:r>
            <w:r w:rsidRPr="000F4720">
              <w:rPr>
                <w:rFonts w:eastAsia="Calibri" w:cs="Arial"/>
                <w:lang w:val="sr-Cyrl-CS"/>
              </w:rPr>
              <w:t xml:space="preserve">роизвођач (BOLENZ &amp; SCHAFER GMBH) </w:t>
            </w:r>
            <w:r w:rsidRPr="000F4720">
              <w:rPr>
                <w:rFonts w:eastAsia="Calibri" w:cs="Arial"/>
                <w:lang w:val="sr-Cyrl-RS"/>
              </w:rPr>
              <w:t xml:space="preserve"> </w:t>
            </w:r>
            <w:r w:rsidRPr="000F4720">
              <w:rPr>
                <w:rFonts w:eastAsia="Calibri" w:cs="Arial"/>
                <w:lang w:val="sr-Cyrl-CS"/>
              </w:rPr>
              <w:t xml:space="preserve">Тип </w:t>
            </w:r>
            <w:r w:rsidRPr="000F4720">
              <w:rPr>
                <w:rFonts w:eastAsia="Calibri" w:cs="Arial"/>
                <w:lang w:val="sr-Latn-CS"/>
              </w:rPr>
              <w:t>AK 70-220-25</w:t>
            </w:r>
          </w:p>
        </w:tc>
        <w:tc>
          <w:tcPr>
            <w:tcW w:w="526" w:type="pct"/>
            <w:shd w:val="clear" w:color="auto" w:fill="auto"/>
            <w:vAlign w:val="center"/>
          </w:tcPr>
          <w:p w:rsidR="000D754F" w:rsidRPr="000F4720" w:rsidRDefault="000D754F" w:rsidP="000D754F">
            <w:pPr>
              <w:spacing w:before="0"/>
              <w:jc w:val="center"/>
              <w:rPr>
                <w:rFonts w:cs="Arial"/>
                <w:lang w:val="sr-Cyrl-CS" w:eastAsia="hr-HR"/>
              </w:rPr>
            </w:pPr>
            <w:r w:rsidRPr="000F4720">
              <w:rPr>
                <w:rFonts w:cs="Arial"/>
                <w:lang w:val="sr-Cyrl-CS" w:eastAsia="hr-HR"/>
              </w:rPr>
              <w:t>ком</w:t>
            </w:r>
          </w:p>
        </w:tc>
        <w:tc>
          <w:tcPr>
            <w:tcW w:w="331" w:type="pct"/>
            <w:shd w:val="clear" w:color="auto" w:fill="auto"/>
          </w:tcPr>
          <w:p w:rsidR="000D754F" w:rsidRDefault="000D754F" w:rsidP="000D754F">
            <w:pPr>
              <w:spacing w:before="0" w:after="200" w:line="276" w:lineRule="auto"/>
              <w:jc w:val="center"/>
              <w:rPr>
                <w:rFonts w:eastAsia="Calibri" w:cs="Arial"/>
                <w:lang w:val="sr-Cyrl-RS"/>
              </w:rPr>
            </w:pPr>
          </w:p>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1.7</w:t>
            </w:r>
          </w:p>
        </w:tc>
        <w:tc>
          <w:tcPr>
            <w:tcW w:w="1645" w:type="pct"/>
            <w:shd w:val="clear" w:color="auto" w:fill="auto"/>
            <w:vAlign w:val="center"/>
          </w:tcPr>
          <w:p w:rsidR="000D754F" w:rsidRPr="000F4720" w:rsidRDefault="000D754F" w:rsidP="000D754F">
            <w:pPr>
              <w:spacing w:before="0" w:after="200" w:line="276" w:lineRule="auto"/>
              <w:jc w:val="left"/>
              <w:rPr>
                <w:rFonts w:eastAsia="Calibri" w:cs="Arial"/>
                <w:lang w:val="sr-Cyrl-RS"/>
              </w:rPr>
            </w:pPr>
            <w:r w:rsidRPr="000F4720">
              <w:rPr>
                <w:rFonts w:eastAsia="Calibri" w:cs="Arial"/>
                <w:lang w:val="sr-Cyrl-RS"/>
              </w:rPr>
              <w:t>Ремонт хидрауличких агрегат за уље. Зупчасте уљне пумпе високог притска,</w:t>
            </w:r>
            <w:r w:rsidRPr="000F4720">
              <w:rPr>
                <w:rFonts w:eastAsia="Calibri" w:cs="Arial"/>
                <w:lang w:val="sr-Latn-RS"/>
              </w:rPr>
              <w:t xml:space="preserve"> HY/ZFS 11/11 R201,</w:t>
            </w:r>
            <w:r w:rsidRPr="000F4720">
              <w:rPr>
                <w:rFonts w:eastAsia="Calibri" w:cs="Arial"/>
                <w:lang w:val="sr-Cyrl-RS"/>
              </w:rPr>
              <w:t xml:space="preserve"> 15,5 </w:t>
            </w:r>
            <w:r w:rsidRPr="000F4720">
              <w:rPr>
                <w:rFonts w:eastAsia="Calibri" w:cs="Arial"/>
                <w:lang w:val="sr-Latn-RS"/>
              </w:rPr>
              <w:t>l/min, 160bar</w:t>
            </w:r>
            <w:r w:rsidRPr="000F4720">
              <w:rPr>
                <w:rFonts w:eastAsia="Calibri" w:cs="Arial"/>
                <w:lang w:val="sr-Cyrl-RS"/>
              </w:rPr>
              <w:t>. Електромотор, 7</w:t>
            </w:r>
            <w:r w:rsidRPr="000F4720">
              <w:rPr>
                <w:rFonts w:eastAsia="Calibri" w:cs="Arial"/>
                <w:lang w:val="sr-Latn-RS"/>
              </w:rPr>
              <w:t>.</w:t>
            </w:r>
            <w:r w:rsidRPr="000F4720">
              <w:rPr>
                <w:rFonts w:eastAsia="Calibri" w:cs="Arial"/>
                <w:lang w:val="sr-Cyrl-RS"/>
              </w:rPr>
              <w:t xml:space="preserve">5 </w:t>
            </w:r>
            <w:r w:rsidRPr="000F4720">
              <w:rPr>
                <w:rFonts w:eastAsia="Calibri" w:cs="Arial"/>
                <w:lang w:val="sr-Latn-RS"/>
              </w:rPr>
              <w:t>kW, 1500 o/min, IP54, 380V/50Hz.</w:t>
            </w:r>
          </w:p>
        </w:tc>
        <w:tc>
          <w:tcPr>
            <w:tcW w:w="526" w:type="pct"/>
            <w:shd w:val="clear" w:color="auto" w:fill="auto"/>
            <w:vAlign w:val="center"/>
          </w:tcPr>
          <w:p w:rsidR="000D754F" w:rsidRPr="000F4720" w:rsidRDefault="000D754F" w:rsidP="000D754F">
            <w:pPr>
              <w:spacing w:before="0"/>
              <w:jc w:val="center"/>
              <w:rPr>
                <w:rFonts w:cs="Arial"/>
                <w:lang w:val="sr-Cyrl-CS" w:eastAsia="hr-HR"/>
              </w:rPr>
            </w:pPr>
            <w:r w:rsidRPr="000F4720">
              <w:rPr>
                <w:rFonts w:cs="Arial"/>
                <w:lang w:val="sr-Cyrl-CS" w:eastAsia="hr-HR"/>
              </w:rPr>
              <w:t>ком</w:t>
            </w:r>
          </w:p>
        </w:tc>
        <w:tc>
          <w:tcPr>
            <w:tcW w:w="331" w:type="pct"/>
            <w:shd w:val="clear" w:color="auto" w:fill="auto"/>
          </w:tcPr>
          <w:p w:rsidR="000D754F" w:rsidRPr="000F4720" w:rsidRDefault="000D754F" w:rsidP="000D754F">
            <w:pPr>
              <w:spacing w:before="0" w:after="200" w:line="276" w:lineRule="auto"/>
              <w:jc w:val="center"/>
              <w:rPr>
                <w:rFonts w:eastAsia="Calibri" w:cs="Arial"/>
                <w:lang w:val="sr-Cyrl-RS"/>
              </w:rPr>
            </w:pPr>
          </w:p>
          <w:p w:rsidR="000D754F" w:rsidRPr="000F4720" w:rsidRDefault="000D754F" w:rsidP="000D754F">
            <w:pPr>
              <w:spacing w:before="0" w:after="200" w:line="276" w:lineRule="auto"/>
              <w:jc w:val="center"/>
              <w:rPr>
                <w:rFonts w:eastAsia="Calibri" w:cs="Arial"/>
                <w:lang w:val="sr-Cyrl-RS"/>
              </w:rPr>
            </w:pPr>
          </w:p>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2</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1.8</w:t>
            </w:r>
          </w:p>
        </w:tc>
        <w:tc>
          <w:tcPr>
            <w:tcW w:w="1645" w:type="pct"/>
            <w:shd w:val="clear" w:color="auto" w:fill="auto"/>
            <w:vAlign w:val="center"/>
          </w:tcPr>
          <w:p w:rsidR="000D754F" w:rsidRPr="000F4720" w:rsidRDefault="000D754F" w:rsidP="000D754F">
            <w:pPr>
              <w:spacing w:before="0" w:after="200" w:line="276" w:lineRule="auto"/>
              <w:jc w:val="left"/>
              <w:rPr>
                <w:rFonts w:eastAsia="Calibri" w:cs="Arial"/>
                <w:lang w:val="sr-Cyrl-RS"/>
              </w:rPr>
            </w:pPr>
            <w:r w:rsidRPr="000F4720">
              <w:rPr>
                <w:rFonts w:eastAsia="Calibri" w:cs="Arial"/>
                <w:lang w:val="sr-Cyrl-RS"/>
              </w:rPr>
              <w:t xml:space="preserve">Ангажовање извршиоца по НЧ </w:t>
            </w:r>
          </w:p>
        </w:tc>
        <w:tc>
          <w:tcPr>
            <w:tcW w:w="526" w:type="pct"/>
            <w:shd w:val="clear" w:color="auto" w:fill="auto"/>
            <w:vAlign w:val="center"/>
          </w:tcPr>
          <w:p w:rsidR="000D754F" w:rsidRPr="000F4720" w:rsidRDefault="000D754F" w:rsidP="000D754F">
            <w:pPr>
              <w:spacing w:before="0"/>
              <w:jc w:val="center"/>
              <w:rPr>
                <w:rFonts w:cs="Arial"/>
                <w:lang w:val="sr-Cyrl-CS" w:eastAsia="hr-HR"/>
              </w:rPr>
            </w:pPr>
            <w:r w:rsidRPr="000F4720">
              <w:rPr>
                <w:rFonts w:cs="Arial"/>
                <w:lang w:val="sr-Cyrl-CS" w:eastAsia="hr-HR"/>
              </w:rPr>
              <w:t>НЧ</w:t>
            </w:r>
          </w:p>
        </w:tc>
        <w:tc>
          <w:tcPr>
            <w:tcW w:w="331" w:type="pct"/>
            <w:shd w:val="clear" w:color="auto" w:fill="auto"/>
          </w:tcPr>
          <w:p w:rsidR="000D754F" w:rsidRPr="000F4720" w:rsidRDefault="000D754F" w:rsidP="000D754F">
            <w:pPr>
              <w:spacing w:before="0" w:after="200" w:line="276" w:lineRule="auto"/>
              <w:rPr>
                <w:rFonts w:eastAsia="Calibri" w:cs="Arial"/>
                <w:lang w:val="sr-Cyrl-RS"/>
              </w:rPr>
            </w:pPr>
            <w:r w:rsidRPr="000F4720">
              <w:rPr>
                <w:rFonts w:eastAsia="Calibri" w:cs="Arial"/>
                <w:lang w:val="sr-Cyrl-RS"/>
              </w:rPr>
              <w:t>50</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2.11</w:t>
            </w:r>
          </w:p>
        </w:tc>
        <w:tc>
          <w:tcPr>
            <w:tcW w:w="1645" w:type="pct"/>
            <w:shd w:val="clear" w:color="auto" w:fill="auto"/>
            <w:vAlign w:val="center"/>
          </w:tcPr>
          <w:p w:rsidR="000D754F" w:rsidRPr="000F4720" w:rsidRDefault="000D754F" w:rsidP="000D754F">
            <w:pPr>
              <w:spacing w:before="0"/>
              <w:jc w:val="left"/>
              <w:rPr>
                <w:rFonts w:eastAsia="Calibri" w:cs="Arial"/>
                <w:lang w:val="sr-Cyrl-RS"/>
              </w:rPr>
            </w:pPr>
            <w:r w:rsidRPr="000F4720">
              <w:rPr>
                <w:rFonts w:eastAsia="Calibri" w:cs="Arial"/>
                <w:lang w:val="sr-Cyrl-RS"/>
              </w:rPr>
              <w:t>(</w:t>
            </w:r>
            <w:r w:rsidRPr="000F4720">
              <w:rPr>
                <w:rFonts w:eastAsia="Calibri" w:cs="Arial"/>
                <w:lang w:val="sr-Latn-RS"/>
              </w:rPr>
              <w:t>8.6</w:t>
            </w:r>
            <w:r w:rsidRPr="000F4720">
              <w:rPr>
                <w:rFonts w:eastAsia="Calibri" w:cs="Arial"/>
                <w:lang w:val="sr-Cyrl-RS"/>
              </w:rPr>
              <w:t>)</w:t>
            </w:r>
            <w:r w:rsidRPr="000F4720">
              <w:rPr>
                <w:rFonts w:eastAsia="Calibri" w:cs="Arial"/>
                <w:lang w:val="sr-Latn-RS"/>
              </w:rPr>
              <w:t xml:space="preserve"> </w:t>
            </w:r>
            <w:r w:rsidRPr="000F4720">
              <w:rPr>
                <w:rFonts w:eastAsia="Calibri" w:cs="Arial"/>
                <w:lang w:val="sr-Cyrl-CS"/>
              </w:rPr>
              <w:t>Електрохидраулички притисни прекидач (</w:t>
            </w:r>
            <w:r w:rsidRPr="000F4720">
              <w:rPr>
                <w:rFonts w:eastAsia="Calibri" w:cs="Arial"/>
                <w:lang w:val="sr-Latn-CS"/>
              </w:rPr>
              <w:t>pressure switch) p</w:t>
            </w:r>
            <w:r w:rsidRPr="000F4720">
              <w:rPr>
                <w:rFonts w:eastAsia="Calibri" w:cs="Arial"/>
                <w:lang w:val="sr-Cyrl-CS"/>
              </w:rPr>
              <w:t xml:space="preserve"> =</w:t>
            </w:r>
            <w:r w:rsidRPr="000F4720">
              <w:rPr>
                <w:rFonts w:eastAsia="Calibri" w:cs="Arial"/>
                <w:lang w:val="sr-Cyrl-RS"/>
              </w:rPr>
              <w:t>10</w:t>
            </w:r>
            <w:r w:rsidRPr="000F4720">
              <w:rPr>
                <w:rFonts w:eastAsia="Calibri" w:cs="Arial"/>
                <w:lang w:val="sr-Latn-CS"/>
              </w:rPr>
              <w:t>0-</w:t>
            </w:r>
            <w:r w:rsidRPr="000F4720">
              <w:rPr>
                <w:rFonts w:eastAsia="Calibri" w:cs="Arial"/>
                <w:lang w:val="sr-Cyrl-RS"/>
              </w:rPr>
              <w:t>200</w:t>
            </w:r>
            <w:r w:rsidRPr="000F4720">
              <w:rPr>
                <w:rFonts w:eastAsia="Calibri" w:cs="Arial"/>
                <w:lang w:val="sr-Latn-CS"/>
              </w:rPr>
              <w:t xml:space="preserve"> bar</w:t>
            </w:r>
            <w:r w:rsidRPr="000F4720">
              <w:rPr>
                <w:rFonts w:eastAsia="Calibri" w:cs="Arial"/>
                <w:lang w:val="sr-Cyrl-CS"/>
              </w:rPr>
              <w:t>, макс.хистереза за радни опсег 5 бар, без „</w:t>
            </w:r>
            <w:r w:rsidRPr="000F4720">
              <w:rPr>
                <w:rFonts w:eastAsia="Calibri" w:cs="Arial"/>
                <w:lang w:val="sr-Latn-RS"/>
              </w:rPr>
              <w:t>L“</w:t>
            </w:r>
            <w:r w:rsidRPr="000F4720">
              <w:rPr>
                <w:rFonts w:eastAsia="Calibri" w:cs="Arial"/>
                <w:lang w:val="sr-Cyrl-CS"/>
              </w:rPr>
              <w:t xml:space="preserve"> </w:t>
            </w:r>
            <w:r w:rsidRPr="000F4720">
              <w:rPr>
                <w:rFonts w:eastAsia="Calibri" w:cs="Arial"/>
                <w:lang w:val="sr-Latn-CS"/>
              </w:rPr>
              <w:t xml:space="preserve"> </w:t>
            </w:r>
            <w:r w:rsidRPr="000F4720">
              <w:rPr>
                <w:rFonts w:eastAsia="Calibri" w:cs="Arial"/>
                <w:lang w:val="sr-Cyrl-RS"/>
              </w:rPr>
              <w:t xml:space="preserve">, </w:t>
            </w:r>
            <w:r w:rsidRPr="000F4720">
              <w:rPr>
                <w:rFonts w:eastAsia="Calibri" w:cs="Arial"/>
                <w:lang w:val="sr-Cyrl-CS"/>
              </w:rPr>
              <w:t>, са комплетом заптивних „О“ прстенова</w:t>
            </w:r>
            <w:r w:rsidRPr="000F4720">
              <w:rPr>
                <w:rFonts w:eastAsia="Calibri" w:cs="Arial"/>
                <w:lang w:val="sr-Cyrl-RS"/>
              </w:rPr>
              <w:t xml:space="preserve">, произвођач </w:t>
            </w:r>
            <w:r w:rsidRPr="000F4720">
              <w:rPr>
                <w:rFonts w:eastAsia="Calibri" w:cs="Arial"/>
                <w:lang w:val="sr-Latn-RS"/>
              </w:rPr>
              <w:t>„Bosch Rexroth“</w:t>
            </w:r>
            <w:r w:rsidRPr="000F4720">
              <w:rPr>
                <w:rFonts w:eastAsia="Calibri" w:cs="Arial"/>
                <w:lang w:val="sr-Cyrl-RS"/>
              </w:rPr>
              <w:t xml:space="preserve"> </w:t>
            </w:r>
            <w:r w:rsidRPr="000F4720">
              <w:rPr>
                <w:rFonts w:eastAsia="Calibri" w:cs="Arial"/>
                <w:lang w:val="sr-Cyrl-CS"/>
              </w:rPr>
              <w:t>или одговарајући</w:t>
            </w:r>
          </w:p>
        </w:tc>
        <w:tc>
          <w:tcPr>
            <w:tcW w:w="526" w:type="pct"/>
            <w:shd w:val="clear" w:color="auto" w:fill="auto"/>
            <w:vAlign w:val="center"/>
          </w:tcPr>
          <w:p w:rsidR="000D754F" w:rsidRPr="000F4720" w:rsidRDefault="000D754F" w:rsidP="000D754F">
            <w:pPr>
              <w:spacing w:before="0"/>
              <w:jc w:val="center"/>
              <w:rPr>
                <w:rFonts w:cs="Arial"/>
                <w:lang w:val="sr-Cyrl-CS" w:eastAsia="hr-HR"/>
              </w:rPr>
            </w:pPr>
            <w:r w:rsidRPr="000F4720">
              <w:rPr>
                <w:rFonts w:cs="Arial"/>
                <w:lang w:val="sr-Cyrl-CS" w:eastAsia="hr-HR"/>
              </w:rPr>
              <w:t>ком</w:t>
            </w:r>
          </w:p>
        </w:tc>
        <w:tc>
          <w:tcPr>
            <w:tcW w:w="331" w:type="pct"/>
            <w:shd w:val="clear" w:color="auto" w:fill="auto"/>
          </w:tcPr>
          <w:p w:rsidR="000D754F" w:rsidRDefault="000D754F" w:rsidP="000D754F">
            <w:pPr>
              <w:spacing w:before="0" w:after="200" w:line="276" w:lineRule="auto"/>
              <w:jc w:val="center"/>
              <w:rPr>
                <w:rFonts w:eastAsia="Calibri" w:cs="Arial"/>
                <w:lang w:val="sr-Cyrl-RS"/>
              </w:rPr>
            </w:pPr>
          </w:p>
          <w:p w:rsidR="000D754F" w:rsidRDefault="000D754F" w:rsidP="000D754F">
            <w:pPr>
              <w:spacing w:before="0" w:after="200" w:line="276" w:lineRule="auto"/>
              <w:jc w:val="center"/>
              <w:rPr>
                <w:rFonts w:eastAsia="Calibri" w:cs="Arial"/>
                <w:lang w:val="sr-Cyrl-RS"/>
              </w:rPr>
            </w:pPr>
          </w:p>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7</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2.2</w:t>
            </w:r>
          </w:p>
        </w:tc>
        <w:tc>
          <w:tcPr>
            <w:tcW w:w="1645" w:type="pct"/>
            <w:shd w:val="clear" w:color="auto" w:fill="auto"/>
            <w:vAlign w:val="center"/>
          </w:tcPr>
          <w:p w:rsidR="000D754F" w:rsidRPr="000F4720" w:rsidRDefault="000D754F" w:rsidP="000D754F">
            <w:pPr>
              <w:spacing w:before="0"/>
              <w:jc w:val="left"/>
              <w:rPr>
                <w:rFonts w:eastAsia="Calibri" w:cs="Arial"/>
                <w:lang w:val="sr-Latn-RS"/>
              </w:rPr>
            </w:pPr>
            <w:r w:rsidRPr="000F4720">
              <w:rPr>
                <w:rFonts w:eastAsia="Calibri" w:cs="Arial"/>
                <w:lang w:val="sr-Cyrl-RS"/>
              </w:rPr>
              <w:t>(</w:t>
            </w:r>
            <w:r w:rsidRPr="000F4720">
              <w:rPr>
                <w:rFonts w:eastAsia="Calibri" w:cs="Arial"/>
                <w:lang w:val="sr-Latn-RS"/>
              </w:rPr>
              <w:t>101.0</w:t>
            </w:r>
            <w:r w:rsidRPr="000F4720">
              <w:rPr>
                <w:rFonts w:eastAsia="Calibri" w:cs="Arial"/>
                <w:lang w:val="sr-Cyrl-RS"/>
              </w:rPr>
              <w:t>)</w:t>
            </w:r>
            <w:r w:rsidRPr="000F4720">
              <w:rPr>
                <w:rFonts w:eastAsia="Calibri" w:cs="Arial"/>
                <w:lang w:val="sr-Latn-RS"/>
              </w:rPr>
              <w:t xml:space="preserve"> 4/3 </w:t>
            </w:r>
            <w:r w:rsidRPr="000F4720">
              <w:rPr>
                <w:rFonts w:eastAsia="Calibri" w:cs="Arial"/>
                <w:lang w:val="sr-Cyrl-RS"/>
              </w:rPr>
              <w:t>Пропорционални разводни вентил (</w:t>
            </w:r>
            <w:r w:rsidRPr="000F4720">
              <w:rPr>
                <w:rFonts w:eastAsia="Calibri" w:cs="Arial"/>
                <w:lang w:val="sr-Latn-RS"/>
              </w:rPr>
              <w:t xml:space="preserve">4/3 proporcional direc.control valve) NG 06, 7,5 l/min, SY01, </w:t>
            </w:r>
            <w:r w:rsidRPr="000F4720">
              <w:rPr>
                <w:rFonts w:eastAsia="Calibri" w:cs="Arial"/>
                <w:lang w:val="sr-Cyrl-RS"/>
              </w:rPr>
              <w:t xml:space="preserve">произвођач </w:t>
            </w:r>
            <w:r w:rsidRPr="000F4720">
              <w:rPr>
                <w:rFonts w:eastAsia="Calibri" w:cs="Arial"/>
                <w:lang w:val="sr-Latn-RS"/>
              </w:rPr>
              <w:t>„Bosch Rexroth“</w:t>
            </w:r>
            <w:r w:rsidRPr="000F4720">
              <w:rPr>
                <w:rFonts w:eastAsia="Calibri" w:cs="Arial"/>
                <w:lang w:val="sr-Cyrl-RS"/>
              </w:rPr>
              <w:t xml:space="preserve">, </w:t>
            </w:r>
            <w:r w:rsidRPr="000F4720">
              <w:rPr>
                <w:rFonts w:eastAsia="Calibri" w:cs="Arial"/>
                <w:lang w:val="sr-Cyrl-CS"/>
              </w:rPr>
              <w:t>или одговарајући</w:t>
            </w:r>
          </w:p>
        </w:tc>
        <w:tc>
          <w:tcPr>
            <w:tcW w:w="526" w:type="pct"/>
            <w:shd w:val="clear" w:color="auto" w:fill="auto"/>
          </w:tcPr>
          <w:p w:rsidR="000D754F" w:rsidRDefault="000D754F" w:rsidP="000D754F">
            <w:pPr>
              <w:spacing w:before="0" w:after="200" w:line="276" w:lineRule="auto"/>
              <w:jc w:val="center"/>
              <w:rPr>
                <w:rFonts w:cs="Arial"/>
                <w:lang w:val="sr-Cyrl-CS" w:eastAsia="hr-HR"/>
              </w:rPr>
            </w:pPr>
          </w:p>
          <w:p w:rsidR="000D754F" w:rsidRPr="000F4720" w:rsidRDefault="000D754F" w:rsidP="000D754F">
            <w:pPr>
              <w:spacing w:before="0" w:after="200" w:line="276" w:lineRule="auto"/>
              <w:jc w:val="center"/>
              <w:rPr>
                <w:rFonts w:eastAsia="Calibri" w:cs="Arial"/>
              </w:rPr>
            </w:pPr>
            <w:r w:rsidRPr="000F4720">
              <w:rPr>
                <w:rFonts w:cs="Arial"/>
                <w:lang w:val="sr-Cyrl-CS" w:eastAsia="hr-HR"/>
              </w:rPr>
              <w:t>ком</w:t>
            </w:r>
          </w:p>
        </w:tc>
        <w:tc>
          <w:tcPr>
            <w:tcW w:w="331" w:type="pct"/>
            <w:shd w:val="clear" w:color="auto" w:fill="auto"/>
          </w:tcPr>
          <w:p w:rsidR="000D754F" w:rsidRDefault="000D754F" w:rsidP="000D754F">
            <w:pPr>
              <w:spacing w:before="0" w:after="200" w:line="276" w:lineRule="auto"/>
              <w:jc w:val="center"/>
              <w:rPr>
                <w:rFonts w:eastAsia="Calibri" w:cs="Arial"/>
                <w:lang w:val="sr-Cyrl-RS"/>
              </w:rPr>
            </w:pPr>
          </w:p>
          <w:p w:rsidR="000D754F" w:rsidRPr="000F4720" w:rsidRDefault="000D754F" w:rsidP="000D754F">
            <w:pPr>
              <w:spacing w:before="0" w:after="200" w:line="276" w:lineRule="auto"/>
              <w:rPr>
                <w:rFonts w:eastAsia="Calibri" w:cs="Arial"/>
                <w:lang w:val="sr-Cyrl-RS"/>
              </w:rPr>
            </w:pPr>
            <w:r>
              <w:rPr>
                <w:rFonts w:eastAsia="Calibri" w:cs="Arial"/>
                <w:lang w:val="sr-Cyrl-RS"/>
              </w:rPr>
              <w:t xml:space="preserve">   </w:t>
            </w:r>
            <w:r w:rsidRPr="000F4720">
              <w:rPr>
                <w:rFonts w:eastAsia="Calibri" w:cs="Arial"/>
                <w:lang w:val="sr-Cyrl-RS"/>
              </w:rPr>
              <w:t>1</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lastRenderedPageBreak/>
              <w:t>2.3</w:t>
            </w:r>
          </w:p>
        </w:tc>
        <w:tc>
          <w:tcPr>
            <w:tcW w:w="1645" w:type="pct"/>
            <w:shd w:val="clear" w:color="auto" w:fill="auto"/>
            <w:vAlign w:val="center"/>
          </w:tcPr>
          <w:p w:rsidR="000D754F" w:rsidRPr="000F4720" w:rsidRDefault="000D754F" w:rsidP="000D754F">
            <w:pPr>
              <w:spacing w:before="0"/>
              <w:jc w:val="left"/>
              <w:rPr>
                <w:rFonts w:eastAsia="Calibri" w:cs="Arial"/>
                <w:lang w:val="sr-Latn-RS"/>
              </w:rPr>
            </w:pPr>
            <w:r w:rsidRPr="000F4720">
              <w:rPr>
                <w:rFonts w:eastAsia="Calibri" w:cs="Arial"/>
                <w:lang w:val="sr-Latn-RS"/>
              </w:rPr>
              <w:t xml:space="preserve">(110.0) </w:t>
            </w:r>
            <w:r w:rsidRPr="000F4720">
              <w:rPr>
                <w:rFonts w:eastAsia="Calibri" w:cs="Arial"/>
                <w:lang w:val="sr-Latn-BA"/>
              </w:rPr>
              <w:t>В</w:t>
            </w:r>
            <w:r w:rsidRPr="000F4720">
              <w:rPr>
                <w:rFonts w:eastAsia="Calibri" w:cs="Arial"/>
                <w:lang w:val="sr-Cyrl-CS"/>
              </w:rPr>
              <w:t>ентил за смањење</w:t>
            </w:r>
            <w:r w:rsidRPr="000F4720">
              <w:rPr>
                <w:rFonts w:eastAsia="Calibri" w:cs="Arial"/>
                <w:lang w:val="sr-Latn-BA"/>
              </w:rPr>
              <w:t xml:space="preserve"> </w:t>
            </w:r>
            <w:r w:rsidRPr="000F4720">
              <w:rPr>
                <w:rFonts w:eastAsia="Calibri" w:cs="Arial"/>
                <w:lang w:val="sr-Cyrl-CS"/>
              </w:rPr>
              <w:t>притиска</w:t>
            </w:r>
            <w:r w:rsidRPr="000F4720">
              <w:rPr>
                <w:rFonts w:eastAsia="Calibri" w:cs="Arial"/>
                <w:lang w:val="sr-Latn-BA"/>
              </w:rPr>
              <w:t xml:space="preserve"> (PRESSURE REDUCING VALVE  NS06) у Б сендвичу, 20-160 бар</w:t>
            </w:r>
          </w:p>
        </w:tc>
        <w:tc>
          <w:tcPr>
            <w:tcW w:w="526" w:type="pct"/>
            <w:shd w:val="clear" w:color="auto" w:fill="auto"/>
          </w:tcPr>
          <w:p w:rsidR="000D754F" w:rsidRDefault="000D754F" w:rsidP="000D754F">
            <w:pPr>
              <w:spacing w:before="0" w:after="200" w:line="276" w:lineRule="auto"/>
              <w:jc w:val="center"/>
              <w:rPr>
                <w:rFonts w:cs="Arial"/>
                <w:lang w:val="sr-Cyrl-CS" w:eastAsia="hr-HR"/>
              </w:rPr>
            </w:pPr>
          </w:p>
          <w:p w:rsidR="000D754F" w:rsidRPr="000F4720" w:rsidRDefault="000D754F" w:rsidP="000D754F">
            <w:pPr>
              <w:spacing w:before="0" w:after="200" w:line="276" w:lineRule="auto"/>
              <w:jc w:val="center"/>
              <w:rPr>
                <w:rFonts w:eastAsia="Calibri" w:cs="Arial"/>
              </w:rPr>
            </w:pPr>
            <w:r w:rsidRPr="000F4720">
              <w:rPr>
                <w:rFonts w:cs="Arial"/>
                <w:lang w:val="sr-Cyrl-CS" w:eastAsia="hr-HR"/>
              </w:rPr>
              <w:t>ком</w:t>
            </w:r>
          </w:p>
        </w:tc>
        <w:tc>
          <w:tcPr>
            <w:tcW w:w="331" w:type="pct"/>
            <w:shd w:val="clear" w:color="auto" w:fill="auto"/>
          </w:tcPr>
          <w:p w:rsidR="000D754F" w:rsidRDefault="000D754F" w:rsidP="000D754F">
            <w:pPr>
              <w:spacing w:before="0" w:after="200" w:line="276" w:lineRule="auto"/>
              <w:jc w:val="center"/>
              <w:rPr>
                <w:rFonts w:eastAsia="Calibri" w:cs="Arial"/>
                <w:lang w:val="sr-Cyrl-RS"/>
              </w:rPr>
            </w:pPr>
          </w:p>
          <w:p w:rsidR="000D754F" w:rsidRPr="000F4720" w:rsidRDefault="000D754F" w:rsidP="000D754F">
            <w:pPr>
              <w:spacing w:before="0" w:after="200" w:line="276" w:lineRule="auto"/>
              <w:jc w:val="center"/>
              <w:rPr>
                <w:rFonts w:eastAsia="Calibri" w:cs="Arial"/>
                <w:lang w:val="sr-Latn-RS"/>
              </w:rPr>
            </w:pPr>
            <w:r w:rsidRPr="000F4720">
              <w:rPr>
                <w:rFonts w:eastAsia="Calibri" w:cs="Arial"/>
                <w:lang w:val="sr-Latn-RS"/>
              </w:rPr>
              <w:t>1</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2.4</w:t>
            </w:r>
          </w:p>
        </w:tc>
        <w:tc>
          <w:tcPr>
            <w:tcW w:w="1645" w:type="pct"/>
            <w:shd w:val="clear" w:color="auto" w:fill="auto"/>
            <w:vAlign w:val="center"/>
          </w:tcPr>
          <w:p w:rsidR="000D754F" w:rsidRPr="000F4720" w:rsidRDefault="000D754F" w:rsidP="000D754F">
            <w:pPr>
              <w:spacing w:before="0"/>
              <w:jc w:val="left"/>
              <w:rPr>
                <w:rFonts w:eastAsia="Calibri" w:cs="Arial"/>
                <w:lang w:val="sr-Latn-RS"/>
              </w:rPr>
            </w:pPr>
            <w:r w:rsidRPr="000F4720">
              <w:rPr>
                <w:rFonts w:eastAsia="Calibri" w:cs="Arial"/>
                <w:lang w:val="sr-Latn-RS"/>
              </w:rPr>
              <w:t xml:space="preserve">(111.0) </w:t>
            </w:r>
            <w:r w:rsidRPr="000F4720">
              <w:rPr>
                <w:rFonts w:eastAsia="Calibri" w:cs="Arial"/>
                <w:lang w:val="sr-Latn-BA"/>
              </w:rPr>
              <w:t>Р</w:t>
            </w:r>
            <w:r w:rsidRPr="000F4720">
              <w:rPr>
                <w:rFonts w:eastAsia="Calibri" w:cs="Arial"/>
                <w:lang w:val="sr-Cyrl-CS"/>
              </w:rPr>
              <w:t>егулатор</w:t>
            </w:r>
            <w:r w:rsidRPr="000F4720">
              <w:rPr>
                <w:rFonts w:eastAsia="Calibri" w:cs="Arial"/>
                <w:lang w:val="sr-Latn-BA"/>
              </w:rPr>
              <w:t xml:space="preserve"> </w:t>
            </w:r>
            <w:r w:rsidRPr="000F4720">
              <w:rPr>
                <w:rFonts w:eastAsia="Calibri" w:cs="Arial"/>
                <w:lang w:val="sr-Cyrl-CS"/>
              </w:rPr>
              <w:t xml:space="preserve">притиска </w:t>
            </w:r>
            <w:r w:rsidRPr="000F4720">
              <w:rPr>
                <w:rFonts w:eastAsia="Calibri" w:cs="Arial"/>
                <w:lang w:val="sr-Latn-BA"/>
              </w:rPr>
              <w:t>(PRESSURE REGULATOR  NG6) у А сендвичу, 20-160 бар</w:t>
            </w:r>
          </w:p>
        </w:tc>
        <w:tc>
          <w:tcPr>
            <w:tcW w:w="526" w:type="pct"/>
            <w:shd w:val="clear" w:color="auto" w:fill="auto"/>
          </w:tcPr>
          <w:p w:rsidR="000D754F" w:rsidRPr="000F4720" w:rsidRDefault="000D754F" w:rsidP="000D754F">
            <w:pPr>
              <w:spacing w:before="0" w:after="200" w:line="276" w:lineRule="auto"/>
              <w:jc w:val="center"/>
              <w:rPr>
                <w:rFonts w:eastAsia="Calibri" w:cs="Arial"/>
              </w:rPr>
            </w:pPr>
            <w:r w:rsidRPr="000F4720">
              <w:rPr>
                <w:rFonts w:cs="Arial"/>
                <w:lang w:val="sr-Cyrl-CS" w:eastAsia="hr-HR"/>
              </w:rPr>
              <w:t>ком</w:t>
            </w:r>
          </w:p>
        </w:tc>
        <w:tc>
          <w:tcPr>
            <w:tcW w:w="331" w:type="pct"/>
            <w:shd w:val="clear" w:color="auto" w:fill="auto"/>
          </w:tcPr>
          <w:p w:rsidR="000D754F" w:rsidRPr="000F4720" w:rsidRDefault="000D754F" w:rsidP="000D754F">
            <w:pPr>
              <w:spacing w:before="0" w:after="200" w:line="276" w:lineRule="auto"/>
              <w:jc w:val="center"/>
              <w:rPr>
                <w:rFonts w:eastAsia="Calibri" w:cs="Arial"/>
                <w:lang w:val="sr-Latn-RS"/>
              </w:rPr>
            </w:pPr>
            <w:r w:rsidRPr="000F4720">
              <w:rPr>
                <w:rFonts w:eastAsia="Calibri" w:cs="Arial"/>
                <w:lang w:val="sr-Latn-RS"/>
              </w:rPr>
              <w:t>1</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4159C6"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2.5</w:t>
            </w:r>
          </w:p>
        </w:tc>
        <w:tc>
          <w:tcPr>
            <w:tcW w:w="1645" w:type="pct"/>
            <w:shd w:val="clear" w:color="auto" w:fill="auto"/>
            <w:vAlign w:val="center"/>
          </w:tcPr>
          <w:p w:rsidR="000D754F" w:rsidRPr="000F4720" w:rsidRDefault="000D754F" w:rsidP="000D754F">
            <w:pPr>
              <w:spacing w:before="0"/>
              <w:jc w:val="left"/>
              <w:rPr>
                <w:rFonts w:eastAsia="Calibri" w:cs="Arial"/>
                <w:lang w:val="sr-Latn-RS"/>
              </w:rPr>
            </w:pPr>
            <w:r w:rsidRPr="000F4720">
              <w:rPr>
                <w:rFonts w:eastAsia="Calibri" w:cs="Arial"/>
                <w:lang w:val="sr-Cyrl-RS"/>
              </w:rPr>
              <w:t>Резервни делови хидрауличког клипног акумулатора,  п</w:t>
            </w:r>
            <w:r w:rsidRPr="000F4720">
              <w:rPr>
                <w:rFonts w:eastAsia="Calibri" w:cs="Arial"/>
                <w:lang w:val="sr-Cyrl-CS"/>
              </w:rPr>
              <w:t xml:space="preserve">роизвођач (BOLENZ &amp; SCHAFER GMBH) </w:t>
            </w:r>
            <w:r w:rsidRPr="000F4720">
              <w:rPr>
                <w:rFonts w:eastAsia="Calibri" w:cs="Arial"/>
                <w:lang w:val="sr-Cyrl-RS"/>
              </w:rPr>
              <w:t xml:space="preserve"> </w:t>
            </w:r>
            <w:r w:rsidRPr="000F4720">
              <w:rPr>
                <w:rFonts w:eastAsia="Calibri" w:cs="Arial"/>
                <w:lang w:val="sr-Cyrl-CS"/>
              </w:rPr>
              <w:t xml:space="preserve">Тип </w:t>
            </w:r>
            <w:r w:rsidRPr="000F4720">
              <w:rPr>
                <w:rFonts w:eastAsia="Calibri" w:cs="Arial"/>
                <w:lang w:val="sr-Latn-CS"/>
              </w:rPr>
              <w:t>AK 70-220-25</w:t>
            </w:r>
          </w:p>
        </w:tc>
        <w:tc>
          <w:tcPr>
            <w:tcW w:w="526" w:type="pct"/>
            <w:shd w:val="clear" w:color="auto" w:fill="auto"/>
          </w:tcPr>
          <w:p w:rsidR="000D754F" w:rsidRPr="000F4720" w:rsidRDefault="000D754F" w:rsidP="000D754F">
            <w:pPr>
              <w:spacing w:before="0" w:after="200" w:line="276" w:lineRule="auto"/>
              <w:jc w:val="center"/>
              <w:rPr>
                <w:rFonts w:cs="Arial"/>
                <w:lang w:val="sr-Cyrl-CS" w:eastAsia="hr-HR"/>
              </w:rPr>
            </w:pPr>
          </w:p>
        </w:tc>
        <w:tc>
          <w:tcPr>
            <w:tcW w:w="331" w:type="pct"/>
            <w:shd w:val="clear" w:color="auto" w:fill="auto"/>
          </w:tcPr>
          <w:p w:rsidR="000D754F" w:rsidRPr="000F4720" w:rsidRDefault="000D754F" w:rsidP="000D754F">
            <w:pPr>
              <w:spacing w:before="0" w:after="200" w:line="276" w:lineRule="auto"/>
              <w:jc w:val="center"/>
              <w:rPr>
                <w:rFonts w:eastAsia="Calibri" w:cs="Arial"/>
                <w:lang w:val="sr-Latn-RS"/>
              </w:rPr>
            </w:pPr>
          </w:p>
        </w:tc>
        <w:tc>
          <w:tcPr>
            <w:tcW w:w="459" w:type="pct"/>
            <w:shd w:val="clear" w:color="auto" w:fill="auto"/>
            <w:vAlign w:val="center"/>
          </w:tcPr>
          <w:p w:rsidR="000D754F" w:rsidRPr="000D754F" w:rsidRDefault="000D754F" w:rsidP="000D754F">
            <w:pPr>
              <w:spacing w:before="0"/>
              <w:jc w:val="center"/>
              <w:rPr>
                <w:rFonts w:cs="Arial"/>
                <w:b/>
                <w:bCs/>
                <w:iCs/>
                <w:lang w:val="sr-Cyrl-RS"/>
              </w:rPr>
            </w:pPr>
          </w:p>
        </w:tc>
        <w:tc>
          <w:tcPr>
            <w:tcW w:w="394" w:type="pct"/>
            <w:shd w:val="clear" w:color="auto" w:fill="auto"/>
            <w:vAlign w:val="center"/>
          </w:tcPr>
          <w:p w:rsidR="000D754F" w:rsidRPr="000D754F" w:rsidRDefault="000D754F" w:rsidP="000D754F">
            <w:pPr>
              <w:spacing w:before="0"/>
              <w:jc w:val="center"/>
              <w:rPr>
                <w:rFonts w:cs="Arial"/>
                <w:b/>
                <w:bCs/>
                <w:iCs/>
                <w:lang w:val="sr-Cyrl-RS"/>
              </w:rPr>
            </w:pPr>
          </w:p>
        </w:tc>
        <w:tc>
          <w:tcPr>
            <w:tcW w:w="592" w:type="pct"/>
            <w:shd w:val="clear" w:color="auto" w:fill="auto"/>
            <w:vAlign w:val="center"/>
          </w:tcPr>
          <w:p w:rsidR="000D754F" w:rsidRPr="000D754F" w:rsidRDefault="000D754F" w:rsidP="000D754F">
            <w:pPr>
              <w:spacing w:before="0"/>
              <w:jc w:val="center"/>
              <w:rPr>
                <w:rFonts w:cs="Arial"/>
                <w:b/>
                <w:bCs/>
                <w:iCs/>
                <w:lang w:val="sr-Cyrl-RS"/>
              </w:rPr>
            </w:pPr>
          </w:p>
        </w:tc>
        <w:tc>
          <w:tcPr>
            <w:tcW w:w="724" w:type="pct"/>
            <w:shd w:val="clear" w:color="auto" w:fill="auto"/>
            <w:vAlign w:val="center"/>
          </w:tcPr>
          <w:p w:rsidR="000D754F" w:rsidRPr="000D754F" w:rsidRDefault="000D754F" w:rsidP="000D754F">
            <w:pPr>
              <w:spacing w:before="0"/>
              <w:jc w:val="center"/>
              <w:rPr>
                <w:rFonts w:cs="Arial"/>
                <w:b/>
                <w:bCs/>
                <w:iCs/>
                <w:lang w:val="sr-Cyrl-R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2.6</w:t>
            </w:r>
          </w:p>
        </w:tc>
        <w:tc>
          <w:tcPr>
            <w:tcW w:w="1645" w:type="pct"/>
            <w:shd w:val="clear" w:color="auto" w:fill="auto"/>
          </w:tcPr>
          <w:p w:rsidR="000D754F" w:rsidRPr="000F4720" w:rsidRDefault="000D754F" w:rsidP="000D754F">
            <w:pPr>
              <w:spacing w:before="0"/>
              <w:jc w:val="left"/>
              <w:rPr>
                <w:rFonts w:eastAsia="Calibri" w:cs="Arial"/>
                <w:lang w:val="sr-Latn-RS"/>
              </w:rPr>
            </w:pPr>
            <w:r w:rsidRPr="000F4720">
              <w:rPr>
                <w:rFonts w:eastAsia="Calibri" w:cs="Arial"/>
                <w:lang w:val="sr-Cyrl-RS"/>
              </w:rPr>
              <w:t>Опруга за хидрауличке компоненте, мат.</w:t>
            </w:r>
            <w:r w:rsidRPr="000F4720">
              <w:rPr>
                <w:rFonts w:eastAsia="Calibri" w:cs="Arial"/>
                <w:lang w:val="sr-Latn-RS"/>
              </w:rPr>
              <w:t xml:space="preserve"> 1.4310 po DIN 17440, </w:t>
            </w:r>
            <w:r w:rsidRPr="000F4720">
              <w:rPr>
                <w:rFonts w:eastAsia="Calibri" w:cs="Arial"/>
                <w:lang w:val="sr-Cyrl-RS"/>
              </w:rPr>
              <w:t>димензија Ø</w:t>
            </w:r>
            <w:r w:rsidRPr="000F4720">
              <w:rPr>
                <w:rFonts w:eastAsia="Calibri" w:cs="Arial"/>
                <w:lang w:val="sr-Latn-RS"/>
              </w:rPr>
              <w:t>50</w:t>
            </w:r>
            <w:r w:rsidRPr="000F4720">
              <w:rPr>
                <w:rFonts w:eastAsia="Calibri" w:cs="Arial"/>
                <w:lang w:val="sr-Cyrl-RS"/>
              </w:rPr>
              <w:t>/Ø</w:t>
            </w:r>
            <w:r w:rsidRPr="000F4720">
              <w:rPr>
                <w:rFonts w:eastAsia="Calibri" w:cs="Arial"/>
                <w:lang w:val="sr-Latn-RS"/>
              </w:rPr>
              <w:t>3x</w:t>
            </w:r>
            <w:r w:rsidRPr="000F4720">
              <w:rPr>
                <w:rFonts w:eastAsia="Calibri" w:cs="Arial"/>
                <w:lang w:val="sr-Cyrl-RS"/>
              </w:rPr>
              <w:t>200</w:t>
            </w:r>
            <w:r w:rsidRPr="000F4720">
              <w:rPr>
                <w:rFonts w:eastAsia="Calibri" w:cs="Arial"/>
                <w:lang w:val="sr-Latn-RS"/>
              </w:rPr>
              <w:t>mm</w:t>
            </w:r>
          </w:p>
        </w:tc>
        <w:tc>
          <w:tcPr>
            <w:tcW w:w="526" w:type="pct"/>
            <w:shd w:val="clear" w:color="auto" w:fill="auto"/>
          </w:tcPr>
          <w:p w:rsidR="000D754F" w:rsidRPr="000F4720" w:rsidRDefault="000D754F" w:rsidP="000D754F">
            <w:pPr>
              <w:spacing w:before="0" w:after="200" w:line="276" w:lineRule="auto"/>
              <w:jc w:val="center"/>
              <w:rPr>
                <w:rFonts w:eastAsia="Calibri" w:cs="Arial"/>
              </w:rPr>
            </w:pPr>
            <w:r w:rsidRPr="000F4720">
              <w:rPr>
                <w:rFonts w:cs="Arial"/>
                <w:lang w:val="sr-Cyrl-CS" w:eastAsia="hr-HR"/>
              </w:rPr>
              <w:t>ком</w:t>
            </w:r>
          </w:p>
        </w:tc>
        <w:tc>
          <w:tcPr>
            <w:tcW w:w="331" w:type="pct"/>
            <w:shd w:val="clear" w:color="auto" w:fill="auto"/>
          </w:tcPr>
          <w:p w:rsidR="000D754F" w:rsidRPr="000F4720" w:rsidRDefault="000D754F" w:rsidP="000D754F">
            <w:pPr>
              <w:spacing w:before="0" w:after="200" w:line="276" w:lineRule="auto"/>
              <w:jc w:val="center"/>
              <w:rPr>
                <w:rFonts w:eastAsia="Calibri" w:cs="Arial"/>
                <w:lang w:val="sr-Latn-RS"/>
              </w:rPr>
            </w:pPr>
            <w:r w:rsidRPr="000F4720">
              <w:rPr>
                <w:rFonts w:eastAsia="Calibri" w:cs="Arial"/>
                <w:lang w:val="sr-Latn-RS"/>
              </w:rPr>
              <w:t>5</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r w:rsidR="000D754F" w:rsidRPr="008A487F" w:rsidTr="000D754F">
        <w:trPr>
          <w:trHeight w:val="500"/>
        </w:trPr>
        <w:tc>
          <w:tcPr>
            <w:tcW w:w="329" w:type="pct"/>
            <w:shd w:val="clear" w:color="auto" w:fill="auto"/>
            <w:vAlign w:val="center"/>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2.7</w:t>
            </w:r>
          </w:p>
        </w:tc>
        <w:tc>
          <w:tcPr>
            <w:tcW w:w="1645" w:type="pct"/>
            <w:shd w:val="clear" w:color="auto" w:fill="auto"/>
          </w:tcPr>
          <w:p w:rsidR="000D754F" w:rsidRPr="000F4720" w:rsidRDefault="000D754F" w:rsidP="000D754F">
            <w:pPr>
              <w:spacing w:before="0"/>
              <w:jc w:val="left"/>
              <w:rPr>
                <w:rFonts w:eastAsia="Calibri" w:cs="Arial"/>
                <w:lang w:val="sr-Cyrl-RS"/>
              </w:rPr>
            </w:pPr>
            <w:r w:rsidRPr="000F4720">
              <w:rPr>
                <w:rFonts w:eastAsia="Calibri" w:cs="Arial"/>
                <w:lang w:val="sr-Cyrl-RS"/>
              </w:rPr>
              <w:t>Опруга за хидрауличке компоненте, мат.</w:t>
            </w:r>
            <w:r w:rsidRPr="000F4720">
              <w:rPr>
                <w:rFonts w:eastAsia="Calibri" w:cs="Arial"/>
                <w:lang w:val="sr-Latn-RS"/>
              </w:rPr>
              <w:t xml:space="preserve"> 1.4310 po DIN 17440,</w:t>
            </w:r>
            <w:r w:rsidRPr="000F4720">
              <w:rPr>
                <w:rFonts w:eastAsia="Calibri" w:cs="Arial"/>
                <w:lang w:val="sr-Cyrl-RS"/>
              </w:rPr>
              <w:t>, димензија Ø</w:t>
            </w:r>
            <w:r w:rsidRPr="000F4720">
              <w:rPr>
                <w:rFonts w:eastAsia="Calibri" w:cs="Arial"/>
                <w:lang w:val="sr-Latn-RS"/>
              </w:rPr>
              <w:t>80</w:t>
            </w:r>
            <w:r w:rsidRPr="000F4720">
              <w:rPr>
                <w:rFonts w:eastAsia="Calibri" w:cs="Arial"/>
                <w:lang w:val="sr-Cyrl-RS"/>
              </w:rPr>
              <w:t>/Ø</w:t>
            </w:r>
            <w:r w:rsidRPr="000F4720">
              <w:rPr>
                <w:rFonts w:eastAsia="Calibri" w:cs="Arial"/>
                <w:lang w:val="sr-Latn-RS"/>
              </w:rPr>
              <w:t>4x</w:t>
            </w:r>
            <w:r w:rsidRPr="000F4720">
              <w:rPr>
                <w:rFonts w:eastAsia="Calibri" w:cs="Arial"/>
                <w:lang w:val="sr-Cyrl-RS"/>
              </w:rPr>
              <w:t>250</w:t>
            </w:r>
            <w:r w:rsidRPr="000F4720">
              <w:rPr>
                <w:rFonts w:eastAsia="Calibri" w:cs="Arial"/>
                <w:lang w:val="sr-Latn-RS"/>
              </w:rPr>
              <w:t>mm</w:t>
            </w:r>
          </w:p>
        </w:tc>
        <w:tc>
          <w:tcPr>
            <w:tcW w:w="526" w:type="pct"/>
            <w:shd w:val="clear" w:color="auto" w:fill="auto"/>
          </w:tcPr>
          <w:p w:rsidR="000D754F" w:rsidRPr="000F4720" w:rsidRDefault="000D754F" w:rsidP="000D754F">
            <w:pPr>
              <w:spacing w:before="0" w:after="200" w:line="276" w:lineRule="auto"/>
              <w:jc w:val="center"/>
              <w:rPr>
                <w:rFonts w:eastAsia="Calibri" w:cs="Arial"/>
              </w:rPr>
            </w:pPr>
            <w:r w:rsidRPr="000F4720">
              <w:rPr>
                <w:rFonts w:cs="Arial"/>
                <w:lang w:val="sr-Cyrl-CS" w:eastAsia="hr-HR"/>
              </w:rPr>
              <w:t>ком</w:t>
            </w:r>
          </w:p>
        </w:tc>
        <w:tc>
          <w:tcPr>
            <w:tcW w:w="331" w:type="pct"/>
            <w:shd w:val="clear" w:color="auto" w:fill="auto"/>
          </w:tcPr>
          <w:p w:rsidR="000D754F" w:rsidRPr="000F4720" w:rsidRDefault="000D754F" w:rsidP="000D754F">
            <w:pPr>
              <w:spacing w:before="0" w:after="200" w:line="276" w:lineRule="auto"/>
              <w:jc w:val="center"/>
              <w:rPr>
                <w:rFonts w:eastAsia="Calibri" w:cs="Arial"/>
                <w:lang w:val="sr-Cyrl-RS"/>
              </w:rPr>
            </w:pPr>
            <w:r w:rsidRPr="000F4720">
              <w:rPr>
                <w:rFonts w:eastAsia="Calibri" w:cs="Arial"/>
                <w:lang w:val="sr-Cyrl-RS"/>
              </w:rPr>
              <w:t>5</w:t>
            </w:r>
          </w:p>
        </w:tc>
        <w:tc>
          <w:tcPr>
            <w:tcW w:w="459" w:type="pct"/>
            <w:shd w:val="clear" w:color="auto" w:fill="auto"/>
            <w:vAlign w:val="center"/>
          </w:tcPr>
          <w:p w:rsidR="000D754F" w:rsidRPr="008A487F" w:rsidRDefault="000D754F" w:rsidP="000D754F">
            <w:pPr>
              <w:spacing w:before="0"/>
              <w:jc w:val="center"/>
              <w:rPr>
                <w:rFonts w:cs="Arial"/>
                <w:b/>
                <w:bCs/>
                <w:iCs/>
              </w:rPr>
            </w:pPr>
          </w:p>
        </w:tc>
        <w:tc>
          <w:tcPr>
            <w:tcW w:w="394" w:type="pct"/>
            <w:shd w:val="clear" w:color="auto" w:fill="auto"/>
            <w:vAlign w:val="center"/>
          </w:tcPr>
          <w:p w:rsidR="000D754F" w:rsidRPr="008A487F" w:rsidRDefault="000D754F" w:rsidP="000D754F">
            <w:pPr>
              <w:spacing w:before="0"/>
              <w:jc w:val="center"/>
              <w:rPr>
                <w:rFonts w:cs="Arial"/>
                <w:b/>
                <w:bCs/>
                <w:iCs/>
              </w:rPr>
            </w:pPr>
          </w:p>
        </w:tc>
        <w:tc>
          <w:tcPr>
            <w:tcW w:w="592" w:type="pct"/>
            <w:shd w:val="clear" w:color="auto" w:fill="auto"/>
            <w:vAlign w:val="center"/>
          </w:tcPr>
          <w:p w:rsidR="000D754F" w:rsidRPr="008A487F" w:rsidRDefault="000D754F" w:rsidP="000D754F">
            <w:pPr>
              <w:spacing w:before="0"/>
              <w:jc w:val="center"/>
              <w:rPr>
                <w:rFonts w:cs="Arial"/>
                <w:b/>
                <w:bCs/>
                <w:iCs/>
              </w:rPr>
            </w:pPr>
          </w:p>
        </w:tc>
        <w:tc>
          <w:tcPr>
            <w:tcW w:w="724" w:type="pct"/>
            <w:shd w:val="clear" w:color="auto" w:fill="auto"/>
            <w:vAlign w:val="center"/>
          </w:tcPr>
          <w:p w:rsidR="000D754F" w:rsidRPr="008A487F" w:rsidRDefault="000D754F" w:rsidP="000D754F">
            <w:pPr>
              <w:spacing w:before="0"/>
              <w:jc w:val="center"/>
              <w:rPr>
                <w:rFonts w:cs="Arial"/>
                <w:b/>
                <w:bCs/>
                <w:iCs/>
              </w:rPr>
            </w:pP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4159C6"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4159C6"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Pr="00C74257" w:rsidRDefault="000D754F"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0F4720">
        <w:rPr>
          <w:rFonts w:cs="Arial"/>
          <w:lang w:val="sr-Cyrl-RS"/>
        </w:rPr>
        <w:t>Набавка резервних делова и сервис бајпас станице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0F4720">
        <w:rPr>
          <w:rFonts w:cs="Arial"/>
          <w:lang w:val="ru-RU"/>
        </w:rPr>
        <w:t>604/2018 - 3000/0730/2018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lastRenderedPageBreak/>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0F4720">
        <w:rPr>
          <w:rFonts w:cs="Arial"/>
          <w:lang w:val="sr-Cyrl-RS"/>
        </w:rPr>
        <w:t>Набавка резервних делова и сервис бајпас станице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0F4720">
        <w:rPr>
          <w:rFonts w:cs="Arial"/>
          <w:lang w:val="ru-RU"/>
        </w:rPr>
        <w:t>604/2018 - 3000/0730/2018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159C6"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lastRenderedPageBreak/>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4159C6"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Pr="001E0B0E" w:rsidRDefault="001E0B0E"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lastRenderedPageBreak/>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4159C6"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4159C6"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4159C6"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4159C6"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4159C6"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0F4720">
        <w:rPr>
          <w:rFonts w:cs="Arial"/>
          <w:lang w:val="sr-Cyrl-RS"/>
        </w:rPr>
        <w:t>Набавка резервних делова и сервис бајпас станице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0F4720">
        <w:rPr>
          <w:rFonts w:cs="Arial"/>
          <w:lang w:val="ru-RU"/>
        </w:rPr>
        <w:t>604/2018 - 3000/0730/2018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159C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4159C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4159C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sidR="00BE5E77">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C12A0">
        <w:rPr>
          <w:rFonts w:cs="Arial"/>
          <w:lang w:val="ru-RU"/>
        </w:rPr>
        <w:t>Б</w:t>
      </w:r>
      <w:r w:rsidR="00BE5E77">
        <w:rPr>
          <w:rFonts w:cs="Arial"/>
          <w:lang w:val="ru-RU"/>
        </w:rPr>
        <w:t>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w:t>
      </w:r>
      <w:r w:rsidRPr="004B24A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0F4720">
        <w:rPr>
          <w:rFonts w:cs="Arial"/>
          <w:lang w:val="ru-RU"/>
        </w:rPr>
        <w:t>604/2018 - 3000/0730/2018</w:t>
      </w:r>
      <w:r w:rsidR="00425EC6" w:rsidRPr="00B56DB6">
        <w:rPr>
          <w:rFonts w:cs="Arial"/>
          <w:lang w:val="ru-RU"/>
        </w:rPr>
        <w:t xml:space="preserve"> -</w:t>
      </w:r>
      <w:r w:rsidR="00425EC6" w:rsidRPr="00425EC6">
        <w:rPr>
          <w:rFonts w:cs="Arial"/>
          <w:lang w:val="sr-Cyrl-RS"/>
        </w:rPr>
        <w:t xml:space="preserve"> </w:t>
      </w:r>
      <w:r w:rsidR="000F4720">
        <w:rPr>
          <w:rFonts w:cs="Arial"/>
          <w:lang w:val="sr-Cyrl-RS"/>
        </w:rPr>
        <w:t>Набавка резервних делова и сервис бајпас станице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F4720">
        <w:rPr>
          <w:rFonts w:cs="Arial"/>
        </w:rPr>
        <w:t>604/2018 - 3000/0730/2018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0F4720">
        <w:rPr>
          <w:rFonts w:cs="Arial"/>
          <w:lang w:val="sr-Cyrl-RS"/>
        </w:rPr>
        <w:t>Набавка резервних делова и сервис бајпас станице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98099A" w:rsidRDefault="0098099A" w:rsidP="00FB5C5A">
      <w:pPr>
        <w:spacing w:before="0"/>
        <w:rPr>
          <w:rFonts w:cs="Arial"/>
          <w:color w:val="000000" w:themeColor="text1"/>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lastRenderedPageBreak/>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FD3299" w:rsidRPr="00FD3299" w:rsidRDefault="00FD3299" w:rsidP="00FD3299">
      <w:pPr>
        <w:spacing w:before="0"/>
        <w:ind w:left="284"/>
        <w:rPr>
          <w:rFonts w:cs="Arial"/>
          <w:b/>
          <w:color w:val="00B0F0"/>
          <w:u w:val="single"/>
          <w:lang w:val="ru-RU"/>
        </w:rPr>
      </w:pPr>
      <w:r w:rsidRPr="00FD3299">
        <w:rPr>
          <w:rFonts w:cs="Arial"/>
          <w:b/>
          <w:u w:val="single"/>
          <w:lang w:val="ru-RU"/>
        </w:rPr>
        <w:t>Обавезе Корисника услуге су да:</w:t>
      </w:r>
    </w:p>
    <w:p w:rsidR="00FD3299" w:rsidRPr="00FD3299" w:rsidRDefault="00FD3299" w:rsidP="00FD3299">
      <w:pPr>
        <w:spacing w:before="0"/>
        <w:rPr>
          <w:rFonts w:cs="Arial"/>
          <w:lang w:val="sr-Cyrl-RS"/>
        </w:rPr>
      </w:pPr>
      <w:r w:rsidRPr="00FD3299">
        <w:rPr>
          <w:rFonts w:cs="Arial"/>
          <w:lang w:val="sr-Cyrl-RS"/>
        </w:rPr>
        <w:t>-</w:t>
      </w:r>
      <w:r>
        <w:rPr>
          <w:rFonts w:cs="Arial"/>
          <w:lang w:val="sr-Cyrl-RS"/>
        </w:rPr>
        <w:t>о</w:t>
      </w:r>
      <w:r w:rsidRPr="00FD3299">
        <w:rPr>
          <w:rFonts w:cs="Arial"/>
          <w:lang w:val="sr-Latn-CS"/>
        </w:rPr>
        <w:t>безбе</w:t>
      </w:r>
      <w:r>
        <w:rPr>
          <w:rFonts w:cs="Arial"/>
          <w:lang w:val="sr-Cyrl-RS"/>
        </w:rPr>
        <w:t>ди</w:t>
      </w:r>
      <w:r w:rsidRPr="00FD3299">
        <w:rPr>
          <w:rFonts w:cs="Arial"/>
          <w:lang w:val="sr-Latn-CS"/>
        </w:rPr>
        <w:t xml:space="preserve"> ула</w:t>
      </w:r>
      <w:r>
        <w:rPr>
          <w:rFonts w:cs="Arial"/>
          <w:lang w:val="sr-Cyrl-RS"/>
        </w:rPr>
        <w:t>зак</w:t>
      </w:r>
      <w:r w:rsidRPr="00FD3299">
        <w:rPr>
          <w:rFonts w:cs="Arial"/>
          <w:lang w:val="sr-Latn-CS"/>
        </w:rPr>
        <w:t xml:space="preserve"> у објекат електране и несметан приступ радном месту</w:t>
      </w:r>
      <w:r>
        <w:rPr>
          <w:rFonts w:cs="Arial"/>
          <w:lang w:val="sr-Cyrl-RS"/>
        </w:rPr>
        <w:t>,</w:t>
      </w:r>
    </w:p>
    <w:p w:rsidR="00FD3299" w:rsidRPr="00FD3299" w:rsidRDefault="00FD3299" w:rsidP="00FD3299">
      <w:pPr>
        <w:spacing w:before="0"/>
        <w:rPr>
          <w:rFonts w:cs="Arial"/>
          <w:lang w:val="sr-Latn-CS"/>
        </w:rPr>
      </w:pPr>
      <w:r w:rsidRPr="00FD3299">
        <w:rPr>
          <w:rFonts w:cs="Arial"/>
          <w:lang w:val="sr-Cyrl-RS"/>
        </w:rPr>
        <w:t>-</w:t>
      </w:r>
      <w:r>
        <w:rPr>
          <w:rFonts w:cs="Arial"/>
          <w:lang w:val="sr-Cyrl-RS"/>
        </w:rPr>
        <w:t>и</w:t>
      </w:r>
      <w:r w:rsidRPr="00FD3299">
        <w:rPr>
          <w:rFonts w:cs="Arial"/>
          <w:lang w:val="sr-Latn-CS"/>
        </w:rPr>
        <w:t>мен</w:t>
      </w:r>
      <w:r>
        <w:rPr>
          <w:rFonts w:cs="Arial"/>
          <w:lang w:val="sr-Cyrl-RS"/>
        </w:rPr>
        <w:t>ује</w:t>
      </w:r>
      <w:r w:rsidRPr="00FD3299">
        <w:rPr>
          <w:rFonts w:cs="Arial"/>
          <w:lang w:val="sr-Latn-CS"/>
        </w:rPr>
        <w:t xml:space="preserve"> одговорно</w:t>
      </w:r>
      <w:r>
        <w:rPr>
          <w:rFonts w:cs="Arial"/>
          <w:lang w:val="sr-Latn-CS"/>
        </w:rPr>
        <w:t xml:space="preserve"> лиц</w:t>
      </w:r>
      <w:r>
        <w:rPr>
          <w:rFonts w:cs="Arial"/>
          <w:lang w:val="sr-Cyrl-RS"/>
        </w:rPr>
        <w:t>е</w:t>
      </w:r>
      <w:r w:rsidRPr="00FD3299">
        <w:rPr>
          <w:rFonts w:cs="Arial"/>
          <w:lang w:val="sr-Latn-CS"/>
        </w:rPr>
        <w:t xml:space="preserve"> за координацију ради решавања техничких</w:t>
      </w:r>
      <w:r w:rsidRPr="00FD3299">
        <w:rPr>
          <w:rFonts w:cs="Arial"/>
          <w:lang w:val="sr-Cyrl-RS"/>
        </w:rPr>
        <w:t xml:space="preserve"> </w:t>
      </w:r>
      <w:r w:rsidRPr="00FD3299">
        <w:rPr>
          <w:rFonts w:cs="Arial"/>
          <w:lang w:val="sr-Latn-CS"/>
        </w:rPr>
        <w:t xml:space="preserve">и организационих проблема у току извођења </w:t>
      </w:r>
      <w:r w:rsidRPr="00FD3299">
        <w:rPr>
          <w:rFonts w:cs="Arial"/>
          <w:lang w:val="sr-Cyrl-RS"/>
        </w:rPr>
        <w:t>послова</w:t>
      </w:r>
      <w:r>
        <w:rPr>
          <w:rFonts w:cs="Arial"/>
          <w:lang w:val="sr-Cyrl-RS"/>
        </w:rPr>
        <w:t>,</w:t>
      </w:r>
    </w:p>
    <w:p w:rsidR="00FD3299" w:rsidRPr="00FD3299" w:rsidRDefault="00FD3299" w:rsidP="00FD3299">
      <w:pPr>
        <w:spacing w:before="0"/>
        <w:rPr>
          <w:rFonts w:cs="Arial"/>
          <w:lang w:val="sr-Latn-CS"/>
        </w:rPr>
      </w:pPr>
      <w:r w:rsidRPr="00FD3299">
        <w:rPr>
          <w:rFonts w:cs="Arial"/>
          <w:lang w:val="sr-Cyrl-RS"/>
        </w:rPr>
        <w:t>-</w:t>
      </w:r>
      <w:r>
        <w:rPr>
          <w:rFonts w:cs="Arial"/>
          <w:lang w:val="sr-Cyrl-RS"/>
        </w:rPr>
        <w:t>о</w:t>
      </w:r>
      <w:r w:rsidRPr="00FD3299">
        <w:rPr>
          <w:rFonts w:cs="Arial"/>
          <w:lang w:val="sr-Latn-CS"/>
        </w:rPr>
        <w:t>безбе</w:t>
      </w:r>
      <w:r>
        <w:rPr>
          <w:rFonts w:cs="Arial"/>
          <w:lang w:val="sr-Cyrl-RS"/>
        </w:rPr>
        <w:t>ди</w:t>
      </w:r>
      <w:r w:rsidRPr="00FD3299">
        <w:rPr>
          <w:rFonts w:cs="Arial"/>
          <w:lang w:val="sr-Latn-CS"/>
        </w:rPr>
        <w:t xml:space="preserve"> електричн</w:t>
      </w:r>
      <w:r>
        <w:rPr>
          <w:rFonts w:cs="Arial"/>
          <w:lang w:val="sr-Cyrl-RS"/>
        </w:rPr>
        <w:t>у</w:t>
      </w:r>
      <w:r>
        <w:rPr>
          <w:rFonts w:cs="Arial"/>
          <w:lang w:val="sr-Latn-CS"/>
        </w:rPr>
        <w:t xml:space="preserve"> енергиј</w:t>
      </w:r>
      <w:r>
        <w:rPr>
          <w:rFonts w:cs="Arial"/>
          <w:lang w:val="sr-Cyrl-RS"/>
        </w:rPr>
        <w:t>у</w:t>
      </w:r>
      <w:r w:rsidRPr="00FD3299">
        <w:rPr>
          <w:rFonts w:cs="Arial"/>
          <w:lang w:val="sr-Latn-CS"/>
        </w:rPr>
        <w:t>, компримован</w:t>
      </w:r>
      <w:r>
        <w:rPr>
          <w:rFonts w:cs="Arial"/>
          <w:lang w:val="sr-Cyrl-RS"/>
        </w:rPr>
        <w:t>и</w:t>
      </w:r>
      <w:r w:rsidRPr="00FD3299">
        <w:rPr>
          <w:rFonts w:cs="Arial"/>
          <w:lang w:val="sr-Latn-CS"/>
        </w:rPr>
        <w:t xml:space="preserve"> ваздух, техничк</w:t>
      </w:r>
      <w:r>
        <w:rPr>
          <w:rFonts w:cs="Arial"/>
          <w:lang w:val="sr-Cyrl-RS"/>
        </w:rPr>
        <w:t>е</w:t>
      </w:r>
      <w:r w:rsidRPr="00FD3299">
        <w:rPr>
          <w:rFonts w:cs="Arial"/>
          <w:lang w:val="sr-Latn-CS"/>
        </w:rPr>
        <w:t xml:space="preserve"> гасов</w:t>
      </w:r>
      <w:r>
        <w:rPr>
          <w:rFonts w:cs="Arial"/>
          <w:lang w:val="sr-Cyrl-RS"/>
        </w:rPr>
        <w:t>е,</w:t>
      </w:r>
    </w:p>
    <w:p w:rsidR="00FD3299" w:rsidRPr="00FD3299" w:rsidRDefault="00FD3299" w:rsidP="00FD3299">
      <w:pPr>
        <w:spacing w:before="0"/>
        <w:rPr>
          <w:rFonts w:cs="Arial"/>
          <w:lang w:val="sr-Cyrl-RS"/>
        </w:rPr>
      </w:pPr>
      <w:r w:rsidRPr="00FD3299">
        <w:rPr>
          <w:rFonts w:cs="Arial"/>
          <w:lang w:val="sr-Cyrl-RS"/>
        </w:rPr>
        <w:t>-</w:t>
      </w:r>
      <w:r>
        <w:rPr>
          <w:rFonts w:cs="Arial"/>
          <w:lang w:val="sr-Cyrl-RS"/>
        </w:rPr>
        <w:t>м</w:t>
      </w:r>
      <w:r w:rsidRPr="00FD3299">
        <w:rPr>
          <w:rFonts w:cs="Arial"/>
          <w:lang w:val="sr-Latn-CS"/>
        </w:rPr>
        <w:t>онт</w:t>
      </w:r>
      <w:r>
        <w:rPr>
          <w:rFonts w:cs="Arial"/>
          <w:lang w:val="sr-Cyrl-RS"/>
        </w:rPr>
        <w:t>ира</w:t>
      </w:r>
      <w:r w:rsidRPr="00FD3299">
        <w:rPr>
          <w:rFonts w:cs="Arial"/>
          <w:lang w:val="sr-Latn-CS"/>
        </w:rPr>
        <w:t xml:space="preserve"> изолациј</w:t>
      </w:r>
      <w:r>
        <w:rPr>
          <w:rFonts w:cs="Arial"/>
          <w:lang w:val="sr-Cyrl-RS"/>
        </w:rPr>
        <w:t>у</w:t>
      </w:r>
      <w:r w:rsidRPr="00FD3299">
        <w:rPr>
          <w:rFonts w:cs="Arial"/>
          <w:lang w:val="sr-Latn-CS"/>
        </w:rPr>
        <w:t xml:space="preserve"> и скел</w:t>
      </w:r>
      <w:r>
        <w:rPr>
          <w:rFonts w:cs="Arial"/>
          <w:lang w:val="sr-Cyrl-RS"/>
        </w:rPr>
        <w:t>у</w:t>
      </w:r>
      <w:r w:rsidRPr="00FD3299">
        <w:rPr>
          <w:rFonts w:cs="Arial"/>
          <w:lang w:val="sr-Latn-CS"/>
        </w:rPr>
        <w:t>,</w:t>
      </w:r>
    </w:p>
    <w:p w:rsidR="00FD3299" w:rsidRPr="00FD3299" w:rsidRDefault="00FD3299" w:rsidP="00FD3299">
      <w:pPr>
        <w:spacing w:before="0"/>
        <w:jc w:val="left"/>
        <w:rPr>
          <w:rFonts w:cs="Arial"/>
          <w:lang w:val="sr-Cyrl-CS"/>
        </w:rPr>
      </w:pPr>
      <w:r w:rsidRPr="00FD3299">
        <w:rPr>
          <w:rFonts w:cs="Arial"/>
          <w:lang w:val="sr-Cyrl-CS"/>
        </w:rPr>
        <w:t>-</w:t>
      </w:r>
      <w:r>
        <w:rPr>
          <w:rFonts w:cs="Arial"/>
          <w:lang w:val="sr-Cyrl-CS"/>
        </w:rPr>
        <w:t>обезбеди п</w:t>
      </w:r>
      <w:r w:rsidRPr="00FD3299">
        <w:rPr>
          <w:rFonts w:cs="Arial"/>
          <w:lang w:val="sr-Cyrl-CS"/>
        </w:rPr>
        <w:t>алет</w:t>
      </w:r>
      <w:r>
        <w:rPr>
          <w:rFonts w:cs="Arial"/>
          <w:lang w:val="sr-Cyrl-CS"/>
        </w:rPr>
        <w:t>у</w:t>
      </w:r>
      <w:r w:rsidRPr="00FD3299">
        <w:rPr>
          <w:rFonts w:cs="Arial"/>
          <w:lang w:val="sr-Cyrl-CS"/>
        </w:rPr>
        <w:t xml:space="preserve"> азота притиска 100бар, </w:t>
      </w:r>
    </w:p>
    <w:p w:rsidR="00FD3299" w:rsidRPr="00FD3299" w:rsidRDefault="00FD3299" w:rsidP="00FD3299">
      <w:pPr>
        <w:spacing w:before="0"/>
        <w:jc w:val="left"/>
        <w:rPr>
          <w:rFonts w:cs="Arial"/>
          <w:lang w:val="sr-Cyrl-CS"/>
        </w:rPr>
      </w:pPr>
      <w:r w:rsidRPr="00FD3299">
        <w:rPr>
          <w:rFonts w:cs="Arial"/>
          <w:lang w:val="sr-Cyrl-CS"/>
        </w:rPr>
        <w:t>-</w:t>
      </w:r>
      <w:r>
        <w:rPr>
          <w:rFonts w:cs="Arial"/>
          <w:lang w:val="sr-Cyrl-CS"/>
        </w:rPr>
        <w:t>обезбеди</w:t>
      </w:r>
      <w:r w:rsidRPr="00FD3299">
        <w:rPr>
          <w:rFonts w:cs="Arial"/>
          <w:lang w:val="sr-Cyrl-CS"/>
        </w:rPr>
        <w:t xml:space="preserve"> </w:t>
      </w:r>
      <w:r>
        <w:rPr>
          <w:rFonts w:cs="Arial"/>
          <w:lang w:val="sr-Cyrl-CS"/>
        </w:rPr>
        <w:t>в</w:t>
      </w:r>
      <w:r w:rsidRPr="00FD3299">
        <w:rPr>
          <w:rFonts w:cs="Arial"/>
          <w:lang w:val="sr-Cyrl-CS"/>
        </w:rPr>
        <w:t>ентил за допуну азота</w:t>
      </w:r>
      <w:r>
        <w:rPr>
          <w:rFonts w:cs="Arial"/>
          <w:lang w:val="sr-Cyrl-CS"/>
        </w:rPr>
        <w:t>,</w:t>
      </w:r>
      <w:r w:rsidRPr="00FD3299">
        <w:rPr>
          <w:rFonts w:cs="Arial"/>
          <w:lang w:val="sr-Cyrl-CS"/>
        </w:rPr>
        <w:t xml:space="preserve"> </w:t>
      </w:r>
    </w:p>
    <w:p w:rsidR="00FD3299" w:rsidRPr="00FD3299" w:rsidRDefault="00FD3299" w:rsidP="00FD3299">
      <w:pPr>
        <w:spacing w:before="0"/>
        <w:jc w:val="left"/>
        <w:rPr>
          <w:rFonts w:cs="Arial"/>
          <w:lang w:val="sr-Cyrl-CS"/>
        </w:rPr>
      </w:pPr>
      <w:r w:rsidRPr="00FD3299">
        <w:rPr>
          <w:rFonts w:cs="Arial"/>
          <w:lang w:val="sr-Cyrl-CS"/>
        </w:rPr>
        <w:t>-</w:t>
      </w:r>
      <w:r>
        <w:rPr>
          <w:rFonts w:cs="Arial"/>
          <w:lang w:val="sr-Cyrl-CS"/>
        </w:rPr>
        <w:t>обезбеди</w:t>
      </w:r>
      <w:r w:rsidRPr="00FD3299">
        <w:rPr>
          <w:rFonts w:cs="Arial"/>
          <w:lang w:val="sr-Cyrl-CS"/>
        </w:rPr>
        <w:t xml:space="preserve"> </w:t>
      </w:r>
      <w:r>
        <w:rPr>
          <w:rFonts w:cs="Arial"/>
          <w:lang w:val="sr-Cyrl-CS"/>
        </w:rPr>
        <w:t>у</w:t>
      </w:r>
      <w:r w:rsidRPr="00FD3299">
        <w:rPr>
          <w:rFonts w:cs="Arial"/>
          <w:lang w:val="sr-Cyrl-CS"/>
        </w:rPr>
        <w:t>ређај за филтрирање уља 5/10 микрона</w:t>
      </w:r>
      <w:r>
        <w:rPr>
          <w:rFonts w:cs="Arial"/>
          <w:lang w:val="sr-Cyrl-CS"/>
        </w:rPr>
        <w:t>,</w:t>
      </w:r>
    </w:p>
    <w:p w:rsidR="00FD3299" w:rsidRPr="00FD3299" w:rsidRDefault="00FD3299" w:rsidP="00FD3299">
      <w:pPr>
        <w:spacing w:before="0"/>
        <w:jc w:val="left"/>
        <w:rPr>
          <w:rFonts w:cs="Arial"/>
          <w:lang w:val="sr-Cyrl-RS"/>
        </w:rPr>
      </w:pPr>
      <w:r>
        <w:rPr>
          <w:rFonts w:cs="Arial"/>
          <w:lang w:val="sr-Cyrl-RS"/>
        </w:rPr>
        <w:t>-</w:t>
      </w:r>
      <w:r>
        <w:rPr>
          <w:rFonts w:cs="Arial"/>
          <w:lang w:val="sr-Cyrl-CS"/>
        </w:rPr>
        <w:t>обезбеди</w:t>
      </w:r>
      <w:r w:rsidRPr="00FD3299">
        <w:rPr>
          <w:rFonts w:cs="Arial"/>
          <w:lang w:val="sr-Cyrl-RS"/>
        </w:rPr>
        <w:t xml:space="preserve"> </w:t>
      </w:r>
      <w:r>
        <w:rPr>
          <w:rFonts w:cs="Arial"/>
          <w:lang w:val="sr-Cyrl-RS"/>
        </w:rPr>
        <w:t>а</w:t>
      </w:r>
      <w:r w:rsidRPr="00FD3299">
        <w:rPr>
          <w:rFonts w:cs="Arial"/>
          <w:lang w:val="sr-Cyrl-RS"/>
        </w:rPr>
        <w:t xml:space="preserve">тестиран кран са кранистом, </w:t>
      </w:r>
    </w:p>
    <w:p w:rsidR="004D23E7" w:rsidRDefault="00FD3299" w:rsidP="00FD3299">
      <w:pPr>
        <w:pStyle w:val="KDParagraf"/>
        <w:spacing w:before="0"/>
        <w:rPr>
          <w:rFonts w:cs="Arial"/>
          <w:lang w:val="sr-Cyrl-RS"/>
        </w:rPr>
      </w:pPr>
      <w:r>
        <w:rPr>
          <w:rFonts w:cs="Arial"/>
          <w:lang w:val="sr-Cyrl-RS"/>
        </w:rPr>
        <w:t>-п</w:t>
      </w:r>
      <w:r w:rsidRPr="00FD3299">
        <w:rPr>
          <w:rFonts w:cs="Arial"/>
          <w:lang w:val="sr-Cyrl-RS"/>
        </w:rPr>
        <w:t>рисуств</w:t>
      </w:r>
      <w:r>
        <w:rPr>
          <w:rFonts w:cs="Arial"/>
          <w:lang w:val="sr-Cyrl-RS"/>
        </w:rPr>
        <w:t>ује</w:t>
      </w:r>
      <w:r w:rsidRPr="00FD3299">
        <w:rPr>
          <w:rFonts w:cs="Arial"/>
          <w:lang w:val="sr-Cyrl-RS"/>
        </w:rPr>
        <w:t xml:space="preserve"> код дефектаже и испитивања.</w:t>
      </w:r>
    </w:p>
    <w:p w:rsidR="00FD3299" w:rsidRDefault="00FD3299" w:rsidP="00FD3299">
      <w:pPr>
        <w:pStyle w:val="KDParagraf"/>
        <w:spacing w:before="0"/>
        <w:rPr>
          <w:rFonts w:cs="Arial"/>
          <w:b/>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FD3299" w:rsidRDefault="00FD3299" w:rsidP="00EE793E">
      <w:pPr>
        <w:pStyle w:val="KDParagraf"/>
        <w:spacing w:before="0"/>
        <w:rPr>
          <w:rFonts w:cs="Arial"/>
          <w:color w:val="000000" w:themeColor="text1"/>
          <w:lang w:val="ru-RU"/>
        </w:rPr>
      </w:pPr>
    </w:p>
    <w:p w:rsidR="00FD3299" w:rsidRDefault="00FD3299" w:rsidP="00EE793E">
      <w:pPr>
        <w:pStyle w:val="KDParagraf"/>
        <w:spacing w:before="0"/>
        <w:rPr>
          <w:rFonts w:cs="Arial"/>
          <w:b/>
          <w:color w:val="000000" w:themeColor="text1"/>
          <w:u w:val="single"/>
          <w:lang w:val="ru-RU"/>
        </w:rPr>
      </w:pPr>
      <w:r w:rsidRPr="00FD3299">
        <w:rPr>
          <w:rFonts w:cs="Arial"/>
          <w:b/>
          <w:color w:val="000000" w:themeColor="text1"/>
          <w:u w:val="single"/>
          <w:lang w:val="ru-RU"/>
        </w:rPr>
        <w:t xml:space="preserve">Обавезе пружаоца услуге су: </w:t>
      </w:r>
    </w:p>
    <w:p w:rsidR="00FD3299" w:rsidRPr="00FD3299" w:rsidRDefault="00FD3299" w:rsidP="00FD3299">
      <w:pPr>
        <w:spacing w:before="0"/>
        <w:rPr>
          <w:rFonts w:cs="Arial"/>
          <w:lang w:val="sr-Cyrl-RS"/>
        </w:rPr>
      </w:pPr>
      <w:r w:rsidRPr="00FD3299">
        <w:rPr>
          <w:rFonts w:cs="Arial"/>
          <w:lang w:val="sr-Cyrl-RS"/>
        </w:rPr>
        <w:t>-</w:t>
      </w:r>
      <w:r w:rsidRPr="00FD3299">
        <w:rPr>
          <w:rFonts w:cs="Arial"/>
          <w:lang w:val="sr-Latn-CS"/>
        </w:rPr>
        <w:t>Вођење монтажног дневника и његово редовно подношење овлашћеном лицу</w:t>
      </w:r>
      <w:r w:rsidRPr="00FD3299">
        <w:rPr>
          <w:rFonts w:cs="Arial"/>
          <w:lang w:val="sr-Cyrl-RS"/>
        </w:rPr>
        <w:t xml:space="preserve"> </w:t>
      </w:r>
      <w:r w:rsidR="00664B2D">
        <w:rPr>
          <w:rFonts w:cs="Arial"/>
          <w:lang w:val="sr-Cyrl-RS"/>
        </w:rPr>
        <w:t>Корисника услуге,</w:t>
      </w:r>
    </w:p>
    <w:p w:rsidR="00FD3299" w:rsidRPr="00FD3299" w:rsidRDefault="00FD3299" w:rsidP="00FD3299">
      <w:pPr>
        <w:spacing w:before="0"/>
        <w:rPr>
          <w:rFonts w:cs="Arial"/>
          <w:lang w:val="sr-Cyrl-RS"/>
        </w:rPr>
      </w:pPr>
      <w:r w:rsidRPr="00FD3299">
        <w:rPr>
          <w:rFonts w:cs="Arial"/>
          <w:lang w:val="sr-Cyrl-RS"/>
        </w:rPr>
        <w:t>-</w:t>
      </w:r>
      <w:r w:rsidRPr="00FD3299">
        <w:rPr>
          <w:rFonts w:cs="Arial"/>
          <w:lang w:val="sr-Latn-CS"/>
        </w:rPr>
        <w:t xml:space="preserve">Придржавање и поштовање важећих Правила безбедности на раду у ПД ТЕНТ д.о.о. и </w:t>
      </w:r>
      <w:r w:rsidRPr="00FD3299">
        <w:rPr>
          <w:rFonts w:cs="Arial"/>
          <w:lang w:val="sr-Cyrl-RS"/>
        </w:rPr>
        <w:t xml:space="preserve">Стандарди којих дефинишу ову област су (SRPS L.N1.029:1987 - Hidraulika - Geometrijske radne zapremine,  SRPS L.N1.035:1992 - Hidraulični prenosnici - Pumpe, motori i kompaktni prenosnici    - Definicije parametara,  SRPS EN ISO 19879:2013 - </w:t>
      </w:r>
    </w:p>
    <w:p w:rsidR="00FD3299" w:rsidRPr="00FD3299" w:rsidRDefault="00FD3299" w:rsidP="00FD3299">
      <w:pPr>
        <w:spacing w:before="0"/>
        <w:rPr>
          <w:rFonts w:cs="Arial"/>
          <w:lang w:val="sr-Cyrl-RS"/>
        </w:rPr>
      </w:pPr>
      <w:r w:rsidRPr="00FD3299">
        <w:rPr>
          <w:rFonts w:cs="Arial"/>
          <w:lang w:val="sr-Cyrl-RS"/>
        </w:rPr>
        <w:t>-</w:t>
      </w:r>
      <w:r w:rsidR="00664B2D">
        <w:rPr>
          <w:rFonts w:cs="Arial"/>
          <w:lang w:val="sr-Cyrl-RS"/>
        </w:rPr>
        <w:t xml:space="preserve"> да </w:t>
      </w:r>
      <w:r w:rsidRPr="00FD3299">
        <w:rPr>
          <w:rFonts w:cs="Arial"/>
          <w:lang w:val="sr-Latn-CS"/>
        </w:rPr>
        <w:t>свa мeрeњa и зaпaжaњa унoс</w:t>
      </w:r>
      <w:r w:rsidR="00664B2D">
        <w:rPr>
          <w:rFonts w:cs="Arial"/>
          <w:lang w:val="sr-Cyrl-RS"/>
        </w:rPr>
        <w:t>и</w:t>
      </w:r>
      <w:r w:rsidRPr="00FD3299">
        <w:rPr>
          <w:rFonts w:cs="Arial"/>
          <w:lang w:val="sr-Latn-CS"/>
        </w:rPr>
        <w:t xml:space="preserve"> у прoтoкoл или писaни извeштaj,</w:t>
      </w:r>
    </w:p>
    <w:p w:rsidR="00FD3299" w:rsidRPr="00FD3299" w:rsidRDefault="00FD3299" w:rsidP="00FD3299">
      <w:pPr>
        <w:spacing w:before="0"/>
        <w:rPr>
          <w:rFonts w:cs="Arial"/>
          <w:lang w:val="sr-Latn-CS"/>
        </w:rPr>
      </w:pPr>
      <w:r w:rsidRPr="00FD3299">
        <w:rPr>
          <w:rFonts w:cs="Arial"/>
          <w:lang w:val="sr-Cyrl-RS"/>
        </w:rPr>
        <w:t>-п</w:t>
      </w:r>
      <w:r w:rsidRPr="00FD3299">
        <w:rPr>
          <w:rFonts w:cs="Arial"/>
          <w:lang w:val="sr-Latn-CS"/>
        </w:rPr>
        <w:t>рaњe, чишћeњe</w:t>
      </w:r>
      <w:r w:rsidRPr="00FD3299">
        <w:rPr>
          <w:rFonts w:cs="Arial"/>
          <w:lang w:val="sr-Cyrl-RS"/>
        </w:rPr>
        <w:t>,</w:t>
      </w:r>
      <w:r w:rsidRPr="00FD3299">
        <w:rPr>
          <w:rFonts w:cs="Arial"/>
          <w:lang w:val="sr-Latn-CS"/>
        </w:rPr>
        <w:t xml:space="preserve"> димeнзиoнa кoнтрoлa,  </w:t>
      </w:r>
    </w:p>
    <w:p w:rsidR="00FD3299" w:rsidRPr="00FD3299" w:rsidRDefault="00FD3299" w:rsidP="00FD3299">
      <w:pPr>
        <w:spacing w:before="0"/>
        <w:rPr>
          <w:rFonts w:cs="Arial"/>
          <w:lang w:val="sr-Latn-CS"/>
        </w:rPr>
      </w:pPr>
      <w:r w:rsidRPr="00FD3299">
        <w:rPr>
          <w:rFonts w:cs="Arial"/>
          <w:lang w:val="sr-Cyrl-RS"/>
        </w:rPr>
        <w:t>-</w:t>
      </w:r>
      <w:r w:rsidRPr="00FD3299">
        <w:rPr>
          <w:rFonts w:cs="Arial"/>
          <w:lang w:val="sr-Latn-CS"/>
        </w:rPr>
        <w:t xml:space="preserve">oтклaњaњe уoчeних грeшaкa нa дeлoвимa (сaнaциja мaњих oштeћeњa), </w:t>
      </w:r>
    </w:p>
    <w:p w:rsidR="00FD3299" w:rsidRPr="00FD3299" w:rsidRDefault="00FD3299" w:rsidP="00FD3299">
      <w:pPr>
        <w:spacing w:before="0"/>
        <w:rPr>
          <w:rFonts w:cs="Arial"/>
          <w:lang w:val="sr-Cyrl-RS"/>
        </w:rPr>
      </w:pPr>
      <w:r w:rsidRPr="00FD3299">
        <w:rPr>
          <w:rFonts w:cs="Arial"/>
          <w:lang w:val="sr-Cyrl-RS"/>
        </w:rPr>
        <w:t>-</w:t>
      </w:r>
      <w:r w:rsidRPr="00FD3299">
        <w:rPr>
          <w:rFonts w:cs="Arial"/>
          <w:lang w:val="sr-Latn-CS"/>
        </w:rPr>
        <w:t xml:space="preserve">прeнoс дeлoвa у кругу TEК-a, </w:t>
      </w:r>
    </w:p>
    <w:p w:rsidR="00FD3299" w:rsidRPr="00FD3299" w:rsidRDefault="00FD3299" w:rsidP="00FD3299">
      <w:pPr>
        <w:spacing w:before="0"/>
        <w:rPr>
          <w:rFonts w:cs="Arial"/>
          <w:lang w:val="sr-Cyrl-RS"/>
        </w:rPr>
      </w:pPr>
      <w:r w:rsidRPr="00FD3299">
        <w:rPr>
          <w:rFonts w:cs="Arial"/>
          <w:lang w:val="sr-Cyrl-RS"/>
        </w:rPr>
        <w:t>-паковање и т</w:t>
      </w:r>
      <w:r w:rsidRPr="00FD3299">
        <w:rPr>
          <w:rFonts w:cs="Arial"/>
          <w:lang w:val="sr-Latn-CS"/>
        </w:rPr>
        <w:t>ранспорт делова ван електране</w:t>
      </w:r>
    </w:p>
    <w:p w:rsidR="00FD3299" w:rsidRPr="00FD3299" w:rsidRDefault="00FD3299" w:rsidP="00FD3299">
      <w:pPr>
        <w:spacing w:before="0"/>
        <w:rPr>
          <w:rFonts w:cs="Arial"/>
          <w:lang w:val="sr-Latn-CS"/>
        </w:rPr>
      </w:pPr>
      <w:r w:rsidRPr="00FD3299">
        <w:rPr>
          <w:rFonts w:cs="Arial"/>
          <w:lang w:val="sr-Cyrl-RS"/>
        </w:rPr>
        <w:t>-</w:t>
      </w:r>
      <w:r w:rsidR="00664B2D">
        <w:rPr>
          <w:rFonts w:cs="Arial"/>
          <w:lang w:val="sr-Cyrl-RS"/>
        </w:rPr>
        <w:t xml:space="preserve">да обезбеди </w:t>
      </w:r>
      <w:r w:rsidRPr="00FD3299">
        <w:rPr>
          <w:rFonts w:cs="Arial"/>
          <w:lang w:val="sr-Latn-CS"/>
        </w:rPr>
        <w:t xml:space="preserve">мeрни aлaт, брaвaрски aлaт, ручни eлeктрични aлaт, </w:t>
      </w:r>
    </w:p>
    <w:p w:rsidR="00FD3299" w:rsidRPr="00FD3299" w:rsidRDefault="00FD3299" w:rsidP="00FD3299">
      <w:pPr>
        <w:spacing w:before="0"/>
        <w:rPr>
          <w:rFonts w:cs="Arial"/>
          <w:lang w:val="sr-Cyrl-RS"/>
        </w:rPr>
      </w:pPr>
      <w:r w:rsidRPr="00FD3299">
        <w:rPr>
          <w:rFonts w:cs="Arial"/>
          <w:lang w:val="sr-Cyrl-RS"/>
        </w:rPr>
        <w:t>-</w:t>
      </w:r>
      <w:r w:rsidR="00664B2D">
        <w:rPr>
          <w:rFonts w:cs="Arial"/>
          <w:lang w:val="sr-Cyrl-RS"/>
        </w:rPr>
        <w:t xml:space="preserve">да обезбеди </w:t>
      </w:r>
      <w:r w:rsidRPr="00FD3299">
        <w:rPr>
          <w:rFonts w:cs="Arial"/>
          <w:lang w:val="sr-Cyrl-RS"/>
        </w:rPr>
        <w:t xml:space="preserve">масе за заптивање, </w:t>
      </w:r>
      <w:r w:rsidRPr="00FD3299">
        <w:rPr>
          <w:rFonts w:cs="Arial"/>
          <w:lang w:val="sr-Latn-CS"/>
        </w:rPr>
        <w:t xml:space="preserve"> </w:t>
      </w:r>
    </w:p>
    <w:p w:rsidR="00FD3299" w:rsidRPr="00FD3299" w:rsidRDefault="00FD3299" w:rsidP="00FD3299">
      <w:pPr>
        <w:spacing w:before="0"/>
        <w:rPr>
          <w:rFonts w:cs="Arial"/>
          <w:lang w:val="sr-Cyrl-RS"/>
        </w:rPr>
      </w:pPr>
      <w:r w:rsidRPr="00FD3299">
        <w:rPr>
          <w:rFonts w:cs="Arial"/>
          <w:lang w:val="sr-Cyrl-RS"/>
        </w:rPr>
        <w:t>-</w:t>
      </w:r>
      <w:r w:rsidR="00664B2D">
        <w:rPr>
          <w:rFonts w:cs="Arial"/>
          <w:lang w:val="sr-Cyrl-RS"/>
        </w:rPr>
        <w:t xml:space="preserve">да обезбеди </w:t>
      </w:r>
      <w:r w:rsidRPr="00FD3299">
        <w:rPr>
          <w:rFonts w:cs="Arial"/>
          <w:lang w:val="sr-Cyrl-RS"/>
        </w:rPr>
        <w:t xml:space="preserve">остали заптивни материјал који није наведен у спецификацији </w:t>
      </w:r>
      <w:r w:rsidR="00664B2D">
        <w:rPr>
          <w:rFonts w:cs="Arial"/>
          <w:lang w:val="sr-Cyrl-RS"/>
        </w:rPr>
        <w:t>Корисника услуге</w:t>
      </w:r>
      <w:r w:rsidRPr="00FD3299">
        <w:rPr>
          <w:rFonts w:cs="Arial"/>
          <w:lang w:val="sr-Cyrl-RS"/>
        </w:rPr>
        <w:t>,</w:t>
      </w:r>
    </w:p>
    <w:p w:rsidR="00FD3299" w:rsidRPr="00FD3299" w:rsidRDefault="00FD3299" w:rsidP="00FD3299">
      <w:pPr>
        <w:spacing w:before="0"/>
        <w:rPr>
          <w:rFonts w:cs="Arial"/>
          <w:lang w:val="sr-Latn-CS"/>
        </w:rPr>
      </w:pPr>
      <w:r w:rsidRPr="00FD3299">
        <w:rPr>
          <w:rFonts w:cs="Arial"/>
          <w:lang w:val="sr-Cyrl-RS"/>
        </w:rPr>
        <w:t>-</w:t>
      </w:r>
      <w:r w:rsidR="00664B2D">
        <w:rPr>
          <w:rFonts w:cs="Arial"/>
          <w:lang w:val="sr-Cyrl-RS"/>
        </w:rPr>
        <w:t xml:space="preserve">да </w:t>
      </w:r>
      <w:r w:rsidRPr="00FD3299">
        <w:rPr>
          <w:rFonts w:cs="Arial"/>
          <w:lang w:val="sr-Cyrl-RS"/>
        </w:rPr>
        <w:t>и</w:t>
      </w:r>
      <w:r w:rsidR="00664B2D">
        <w:rPr>
          <w:rFonts w:cs="Arial"/>
          <w:lang w:val="sr-Latn-CS"/>
        </w:rPr>
        <w:t>зрaд</w:t>
      </w:r>
      <w:r w:rsidR="00664B2D">
        <w:rPr>
          <w:rFonts w:cs="Arial"/>
          <w:lang w:val="sr-Cyrl-RS"/>
        </w:rPr>
        <w:t>и</w:t>
      </w:r>
      <w:r w:rsidRPr="00FD3299">
        <w:rPr>
          <w:rFonts w:cs="Arial"/>
          <w:lang w:val="sr-Latn-CS"/>
        </w:rPr>
        <w:t xml:space="preserve"> св</w:t>
      </w:r>
      <w:r w:rsidR="00664B2D">
        <w:rPr>
          <w:rFonts w:cs="Arial"/>
          <w:lang w:val="sr-Cyrl-RS"/>
        </w:rPr>
        <w:t>е</w:t>
      </w:r>
      <w:r w:rsidRPr="00FD3299">
        <w:rPr>
          <w:rFonts w:cs="Arial"/>
          <w:lang w:val="sr-Cyrl-RS"/>
        </w:rPr>
        <w:t xml:space="preserve"> </w:t>
      </w:r>
      <w:r w:rsidRPr="00FD3299">
        <w:rPr>
          <w:rFonts w:cs="Arial"/>
          <w:lang w:val="sr-Latn-CS"/>
        </w:rPr>
        <w:t>зaптивк</w:t>
      </w:r>
      <w:r w:rsidR="00664B2D">
        <w:rPr>
          <w:rFonts w:cs="Arial"/>
          <w:lang w:val="sr-Cyrl-RS"/>
        </w:rPr>
        <w:t>е</w:t>
      </w:r>
      <w:r w:rsidRPr="00FD3299">
        <w:rPr>
          <w:rFonts w:cs="Arial"/>
          <w:lang w:val="sr-Latn-CS"/>
        </w:rPr>
        <w:t xml:space="preserve"> (гумa, тeфлoн, клингeрит) </w:t>
      </w:r>
    </w:p>
    <w:p w:rsidR="00FD3299" w:rsidRPr="00FD3299" w:rsidRDefault="00FD3299" w:rsidP="00FD3299">
      <w:pPr>
        <w:spacing w:before="0"/>
        <w:rPr>
          <w:rFonts w:cs="Arial"/>
          <w:b/>
          <w:lang w:val="sr-Latn-CS"/>
        </w:rPr>
      </w:pPr>
      <w:r w:rsidRPr="00FD3299">
        <w:rPr>
          <w:rFonts w:cs="Arial"/>
          <w:lang w:val="sr-Cyrl-RS"/>
        </w:rPr>
        <w:lastRenderedPageBreak/>
        <w:t>-</w:t>
      </w:r>
      <w:r w:rsidR="00664B2D">
        <w:rPr>
          <w:rFonts w:cs="Arial"/>
          <w:lang w:val="sr-Cyrl-RS"/>
        </w:rPr>
        <w:t xml:space="preserve">да </w:t>
      </w:r>
      <w:r>
        <w:rPr>
          <w:rFonts w:cs="Arial"/>
          <w:lang w:val="sr-Cyrl-RS"/>
        </w:rPr>
        <w:t>о</w:t>
      </w:r>
      <w:r w:rsidRPr="00FD3299">
        <w:rPr>
          <w:rFonts w:cs="Arial"/>
          <w:lang w:val="sr-Latn-CS"/>
        </w:rPr>
        <w:t>безбе</w:t>
      </w:r>
      <w:r w:rsidR="00664B2D">
        <w:rPr>
          <w:rFonts w:cs="Arial"/>
          <w:lang w:val="sr-Cyrl-RS"/>
        </w:rPr>
        <w:t>ди</w:t>
      </w:r>
      <w:r w:rsidRPr="00FD3299">
        <w:rPr>
          <w:rFonts w:cs="Arial"/>
          <w:lang w:val="sr-Latn-CS"/>
        </w:rPr>
        <w:t xml:space="preserve"> превоз</w:t>
      </w:r>
      <w:r w:rsidR="00664B2D">
        <w:rPr>
          <w:rFonts w:cs="Arial"/>
          <w:lang w:val="sr-Latn-CS"/>
        </w:rPr>
        <w:t>, смештај и исхран</w:t>
      </w:r>
      <w:r w:rsidR="00664B2D">
        <w:rPr>
          <w:rFonts w:cs="Arial"/>
          <w:lang w:val="sr-Cyrl-RS"/>
        </w:rPr>
        <w:t>у</w:t>
      </w:r>
      <w:r w:rsidRPr="00FD3299">
        <w:rPr>
          <w:rFonts w:cs="Arial"/>
          <w:lang w:val="sr-Latn-CS"/>
        </w:rPr>
        <w:t xml:space="preserve">, </w:t>
      </w:r>
    </w:p>
    <w:p w:rsidR="00FD3299" w:rsidRPr="00FD3299" w:rsidRDefault="00FD3299" w:rsidP="00FD3299">
      <w:pPr>
        <w:spacing w:before="0"/>
        <w:rPr>
          <w:rFonts w:cs="Arial"/>
          <w:lang w:val="sr-Cyrl-RS"/>
        </w:rPr>
      </w:pPr>
      <w:r w:rsidRPr="00FD3299">
        <w:rPr>
          <w:rFonts w:cs="Arial"/>
          <w:lang w:val="sr-Cyrl-RS"/>
        </w:rPr>
        <w:t>-</w:t>
      </w:r>
      <w:r w:rsidR="00664B2D">
        <w:rPr>
          <w:rFonts w:cs="Arial"/>
          <w:lang w:val="sr-Cyrl-RS"/>
        </w:rPr>
        <w:t>да о</w:t>
      </w:r>
      <w:r w:rsidR="00664B2D" w:rsidRPr="00FD3299">
        <w:rPr>
          <w:rFonts w:cs="Arial"/>
          <w:lang w:val="sr-Latn-CS"/>
        </w:rPr>
        <w:t>безбе</w:t>
      </w:r>
      <w:r w:rsidR="00664B2D">
        <w:rPr>
          <w:rFonts w:cs="Arial"/>
          <w:lang w:val="sr-Cyrl-RS"/>
        </w:rPr>
        <w:t>ди</w:t>
      </w:r>
      <w:r w:rsidR="00664B2D" w:rsidRPr="00FD3299">
        <w:rPr>
          <w:rFonts w:cs="Arial"/>
          <w:lang w:val="sr-Latn-CS"/>
        </w:rPr>
        <w:t xml:space="preserve"> </w:t>
      </w:r>
      <w:r w:rsidR="00664B2D">
        <w:rPr>
          <w:rFonts w:cs="Arial"/>
          <w:lang w:val="sr-Cyrl-RS"/>
        </w:rPr>
        <w:t>м</w:t>
      </w:r>
      <w:r w:rsidRPr="00FD3299">
        <w:rPr>
          <w:rFonts w:cs="Arial"/>
          <w:lang w:val="sr-Cyrl-RS"/>
        </w:rPr>
        <w:t>атеријал за прање и чишћење</w:t>
      </w:r>
      <w:r w:rsidR="00664B2D">
        <w:rPr>
          <w:rFonts w:cs="Arial"/>
          <w:lang w:val="sr-Cyrl-RS"/>
        </w:rPr>
        <w:t>,</w:t>
      </w:r>
    </w:p>
    <w:p w:rsidR="00FD3299" w:rsidRPr="00FD3299" w:rsidRDefault="00FD3299" w:rsidP="00FD3299">
      <w:pPr>
        <w:spacing w:before="0"/>
        <w:rPr>
          <w:rFonts w:cs="Arial"/>
          <w:lang w:val="sr-Cyrl-RS"/>
        </w:rPr>
      </w:pPr>
      <w:r w:rsidRPr="00FD3299">
        <w:rPr>
          <w:rFonts w:cs="Arial"/>
          <w:lang w:val="sr-Cyrl-RS"/>
        </w:rPr>
        <w:t>-</w:t>
      </w:r>
      <w:r w:rsidR="00664B2D">
        <w:rPr>
          <w:rFonts w:cs="Arial"/>
          <w:lang w:val="sr-Cyrl-RS"/>
        </w:rPr>
        <w:t>да о</w:t>
      </w:r>
      <w:r w:rsidR="00664B2D" w:rsidRPr="00FD3299">
        <w:rPr>
          <w:rFonts w:cs="Arial"/>
          <w:lang w:val="sr-Latn-CS"/>
        </w:rPr>
        <w:t>безбе</w:t>
      </w:r>
      <w:r w:rsidR="00664B2D">
        <w:rPr>
          <w:rFonts w:cs="Arial"/>
          <w:lang w:val="sr-Cyrl-RS"/>
        </w:rPr>
        <w:t>ди</w:t>
      </w:r>
      <w:r w:rsidR="00664B2D" w:rsidRPr="00FD3299">
        <w:rPr>
          <w:rFonts w:cs="Arial"/>
          <w:lang w:val="sr-Latn-CS"/>
        </w:rPr>
        <w:t xml:space="preserve"> </w:t>
      </w:r>
      <w:r w:rsidR="00664B2D">
        <w:rPr>
          <w:rFonts w:cs="Arial"/>
          <w:lang w:val="sr-Cyrl-RS"/>
        </w:rPr>
        <w:t>и</w:t>
      </w:r>
      <w:r w:rsidRPr="00FD3299">
        <w:rPr>
          <w:rFonts w:cs="Arial"/>
          <w:lang w:val="sr-Cyrl-RS"/>
        </w:rPr>
        <w:t>спитну станицу за испитивање притисних прекидача.</w:t>
      </w:r>
    </w:p>
    <w:p w:rsidR="00FD3299" w:rsidRDefault="00FD3299" w:rsidP="00FD3299">
      <w:pPr>
        <w:pStyle w:val="KDParagraf"/>
        <w:spacing w:before="0"/>
        <w:rPr>
          <w:rFonts w:cs="Arial"/>
          <w:lang w:val="sr-Cyrl-RS"/>
        </w:rPr>
      </w:pPr>
      <w:r w:rsidRPr="00FD3299">
        <w:rPr>
          <w:rFonts w:cs="Arial"/>
          <w:lang w:val="sr-Cyrl-RS"/>
        </w:rPr>
        <w:t>-</w:t>
      </w:r>
      <w:r w:rsidR="00664B2D">
        <w:rPr>
          <w:rFonts w:cs="Arial"/>
          <w:lang w:val="sr-Cyrl-RS"/>
        </w:rPr>
        <w:t>да о</w:t>
      </w:r>
      <w:r w:rsidR="00664B2D" w:rsidRPr="00FD3299">
        <w:rPr>
          <w:rFonts w:cs="Arial"/>
          <w:lang w:val="sr-Latn-CS"/>
        </w:rPr>
        <w:t>безбе</w:t>
      </w:r>
      <w:r w:rsidR="00664B2D">
        <w:rPr>
          <w:rFonts w:cs="Arial"/>
          <w:lang w:val="sr-Cyrl-RS"/>
        </w:rPr>
        <w:t>ди</w:t>
      </w:r>
      <w:r w:rsidR="00664B2D" w:rsidRPr="00FD3299">
        <w:rPr>
          <w:rFonts w:cs="Arial"/>
          <w:lang w:val="sr-Latn-CS"/>
        </w:rPr>
        <w:t xml:space="preserve"> </w:t>
      </w:r>
      <w:r w:rsidR="00664B2D">
        <w:rPr>
          <w:rFonts w:cs="Arial"/>
          <w:lang w:val="sr-Cyrl-RS"/>
        </w:rPr>
        <w:t>с</w:t>
      </w:r>
      <w:r w:rsidRPr="00FD3299">
        <w:rPr>
          <w:rFonts w:cs="Arial"/>
          <w:lang w:val="sr-Latn-CS"/>
        </w:rPr>
        <w:t xml:space="preserve">пецијални </w:t>
      </w:r>
      <w:r w:rsidRPr="00FD3299">
        <w:rPr>
          <w:rFonts w:cs="Arial"/>
          <w:lang w:val="sr-Cyrl-RS"/>
        </w:rPr>
        <w:t>демонтажно-</w:t>
      </w:r>
      <w:r w:rsidRPr="00FD3299">
        <w:rPr>
          <w:rFonts w:cs="Arial"/>
          <w:lang w:val="sr-Latn-CS"/>
        </w:rPr>
        <w:t>монтажни алат (за демонтирање склопова</w:t>
      </w:r>
      <w:r w:rsidRPr="00FD3299">
        <w:rPr>
          <w:rFonts w:cs="Arial"/>
          <w:lang w:val="sr-Cyrl-RS"/>
        </w:rPr>
        <w:t>)</w:t>
      </w:r>
      <w:r w:rsidRPr="00FD3299">
        <w:rPr>
          <w:rFonts w:cs="Arial"/>
          <w:lang w:val="sr-Latn-CS"/>
        </w:rPr>
        <w:t>.</w:t>
      </w:r>
    </w:p>
    <w:p w:rsidR="00664B2D" w:rsidRPr="00664B2D" w:rsidRDefault="00664B2D" w:rsidP="00FD3299">
      <w:pPr>
        <w:pStyle w:val="KDParagraf"/>
        <w:spacing w:before="0"/>
        <w:rPr>
          <w:rFonts w:cs="Arial"/>
          <w:b/>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Default="00BA0412" w:rsidP="00EE793E">
      <w:pPr>
        <w:pStyle w:val="KDParagraf"/>
        <w:spacing w:before="0"/>
        <w:rPr>
          <w:rFonts w:cs="Arial"/>
          <w:sz w:val="16"/>
          <w:szCs w:val="16"/>
          <w:lang w:val="ru-RU"/>
        </w:rPr>
      </w:pPr>
    </w:p>
    <w:p w:rsidR="0098099A" w:rsidRPr="00442A47" w:rsidRDefault="0098099A"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664B2D" w:rsidP="00A44E02">
      <w:pPr>
        <w:tabs>
          <w:tab w:val="right" w:pos="10255"/>
        </w:tabs>
        <w:spacing w:before="0"/>
        <w:rPr>
          <w:rFonts w:cs="Arial"/>
          <w:sz w:val="24"/>
          <w:szCs w:val="24"/>
          <w:lang w:val="sr-Cyrl-CS"/>
        </w:rPr>
      </w:pPr>
      <w:r w:rsidRPr="00F96898">
        <w:rPr>
          <w:rFonts w:cs="Arial"/>
          <w:color w:val="000000" w:themeColor="text1"/>
          <w:lang w:val="sr-Cyrl-RS"/>
        </w:rPr>
        <w:t xml:space="preserve">Рок </w:t>
      </w:r>
      <w:r w:rsidRPr="00F96898">
        <w:rPr>
          <w:rFonts w:cs="Arial"/>
          <w:lang w:val="sr-Cyrl-RS"/>
        </w:rPr>
        <w:t>за набавку и испоруку резервних делова је 9</w:t>
      </w:r>
      <w:r w:rsidRPr="00F96898">
        <w:rPr>
          <w:rFonts w:cs="Arial"/>
          <w:lang w:val="ru-RU"/>
        </w:rPr>
        <w:t>0</w:t>
      </w:r>
      <w:r w:rsidRPr="00F96898">
        <w:rPr>
          <w:rFonts w:cs="Arial"/>
          <w:lang w:val="sr-Cyrl-RS"/>
        </w:rPr>
        <w:t xml:space="preserve"> календарских  дана од </w:t>
      </w:r>
      <w:r w:rsidRPr="00F96898">
        <w:rPr>
          <w:rFonts w:cs="Arial"/>
          <w:color w:val="000000" w:themeColor="text1"/>
          <w:lang w:val="sr-Cyrl-RS"/>
        </w:rPr>
        <w:t>дана ступања уговора на снагу</w:t>
      </w:r>
      <w:r w:rsidRPr="00F96898">
        <w:rPr>
          <w:rFonts w:cs="Arial"/>
          <w:lang w:val="sr-Cyrl-RS"/>
        </w:rPr>
        <w:t xml:space="preserve"> а за извршење услуге 10 календарских дана по стицању услова за ремонт тј. увођења </w:t>
      </w:r>
      <w:r w:rsidRPr="00B56DB6">
        <w:rPr>
          <w:rFonts w:cs="Arial"/>
          <w:lang w:val="ru-RU"/>
        </w:rPr>
        <w:t>Пружаоца услуге</w:t>
      </w:r>
      <w:r w:rsidRPr="00F96898">
        <w:rPr>
          <w:rFonts w:cs="Arial"/>
          <w:lang w:val="sr-Cyrl-RS"/>
        </w:rPr>
        <w:t xml:space="preserve"> у посао а </w:t>
      </w:r>
      <w:r w:rsidR="00FA05D2" w:rsidRPr="00FA05D2">
        <w:rPr>
          <w:rFonts w:cs="Arial"/>
          <w:lang w:val="sr-Cyrl-RS"/>
        </w:rPr>
        <w:t>у периоду од</w:t>
      </w:r>
      <w:r w:rsidRPr="00F96898">
        <w:rPr>
          <w:rFonts w:cs="Arial"/>
          <w:lang w:val="sr-Cyrl-RS"/>
        </w:rPr>
        <w:t xml:space="preserve"> 12 месеци од </w:t>
      </w:r>
      <w:r w:rsidRPr="00F96898">
        <w:rPr>
          <w:rFonts w:cs="Arial"/>
          <w:color w:val="000000" w:themeColor="text1"/>
          <w:lang w:val="sr-Cyrl-RS"/>
        </w:rPr>
        <w:t>дана ступања уговора на снагу</w:t>
      </w:r>
      <w:r w:rsidRPr="00F96898">
        <w:rPr>
          <w:rFonts w:cs="Arial"/>
          <w:lang w:val="sr-Cyrl-RS"/>
        </w:rPr>
        <w:t>. О т</w:t>
      </w:r>
      <w:r w:rsidRPr="00F96898">
        <w:rPr>
          <w:rFonts w:cs="Arial"/>
          <w:lang w:val="ru-RU"/>
        </w:rPr>
        <w:t xml:space="preserve">ермину </w:t>
      </w:r>
      <w:r w:rsidRPr="00F96898">
        <w:rPr>
          <w:rFonts w:cs="Arial"/>
          <w:lang w:val="sr-Cyrl-RS"/>
        </w:rPr>
        <w:t xml:space="preserve">извршења услуге </w:t>
      </w:r>
      <w:r w:rsidRPr="00B56DB6">
        <w:rPr>
          <w:rFonts w:cs="Arial"/>
          <w:lang w:val="ru-RU"/>
        </w:rPr>
        <w:t>Пружалац услуге</w:t>
      </w:r>
      <w:r w:rsidRPr="00F96898">
        <w:rPr>
          <w:rFonts w:cs="Arial"/>
          <w:lang w:val="ru-RU"/>
        </w:rPr>
        <w:t xml:space="preserve"> ће бити благовремено обавештен.</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664B2D">
        <w:rPr>
          <w:rFonts w:cs="Arial"/>
          <w:lang w:val="sr-Cyrl-RS"/>
        </w:rPr>
        <w:t xml:space="preserve">су просторије </w:t>
      </w:r>
      <w:r w:rsidR="00664B2D" w:rsidRPr="00B56DB6">
        <w:rPr>
          <w:rFonts w:cs="Arial"/>
          <w:lang w:val="ru-RU"/>
        </w:rPr>
        <w:t>Пружаоца услуге</w:t>
      </w:r>
      <w:r w:rsidR="00664B2D">
        <w:rPr>
          <w:rFonts w:cs="Arial"/>
          <w:lang w:val="ru-RU"/>
        </w:rPr>
        <w:t xml:space="preserve"> и</w:t>
      </w:r>
      <w:r w:rsidR="009F1F36">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7D0E12" w:rsidRDefault="002D5508" w:rsidP="002D5508">
      <w:pPr>
        <w:pStyle w:val="KDParagraf"/>
        <w:spacing w:before="0"/>
        <w:rPr>
          <w:rFonts w:cs="Arial"/>
          <w:b/>
          <w:sz w:val="16"/>
          <w:szCs w:val="16"/>
          <w:lang w:val="ru-RU"/>
        </w:rPr>
      </w:pP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86762" w:rsidRPr="00607AA5" w:rsidRDefault="00C86762" w:rsidP="00C86762">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7279F2" w:rsidRDefault="007279F2" w:rsidP="00EE793E">
      <w:pPr>
        <w:pStyle w:val="KDParagraf"/>
        <w:spacing w:before="0"/>
        <w:rPr>
          <w:rFonts w:cs="Arial"/>
          <w:b/>
          <w:lang w:val="ru-RU"/>
        </w:rPr>
      </w:pPr>
    </w:p>
    <w:p w:rsidR="007279F2" w:rsidRDefault="007279F2" w:rsidP="00EE793E">
      <w:pPr>
        <w:pStyle w:val="KDParagraf"/>
        <w:spacing w:before="0"/>
        <w:rPr>
          <w:rFonts w:cs="Arial"/>
          <w:b/>
          <w:lang w:val="ru-RU"/>
        </w:rPr>
      </w:pP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lastRenderedPageBreak/>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9F1F36" w:rsidRPr="00C86762">
        <w:rPr>
          <w:rFonts w:cs="Arial"/>
          <w:color w:val="000000" w:themeColor="text1"/>
          <w:lang w:val="sr-Cyrl-CS" w:eastAsia="zh-CN"/>
        </w:rPr>
        <w:t>____ месеца</w:t>
      </w:r>
      <w:r w:rsidR="007279F2" w:rsidRPr="007279F2">
        <w:rPr>
          <w:rFonts w:cs="Arial"/>
          <w:color w:val="000000" w:themeColor="text1"/>
          <w:lang w:val="ru-RU" w:eastAsia="zh-CN"/>
        </w:rPr>
        <w:t xml:space="preserve"> </w:t>
      </w:r>
      <w:r w:rsidR="007279F2" w:rsidRPr="00C86762">
        <w:rPr>
          <w:rFonts w:cs="Arial"/>
          <w:color w:val="000000" w:themeColor="text1"/>
          <w:lang w:val="ru-RU" w:eastAsia="zh-CN"/>
        </w:rPr>
        <w:t>од дана</w:t>
      </w:r>
      <w:r w:rsidR="007279F2">
        <w:rPr>
          <w:rFonts w:cs="Arial"/>
          <w:color w:val="000000" w:themeColor="text1"/>
          <w:lang w:val="ru-RU" w:eastAsia="zh-CN"/>
        </w:rPr>
        <w:t xml:space="preserve"> испоруке делова и</w:t>
      </w:r>
      <w:r w:rsidR="009F1F36" w:rsidRPr="00C86762">
        <w:rPr>
          <w:rFonts w:cs="Arial"/>
          <w:color w:val="000000" w:themeColor="text1"/>
          <w:lang w:val="sr-Cyrl-CS" w:eastAsia="zh-CN"/>
        </w:rPr>
        <w:t xml:space="preserve"> </w:t>
      </w:r>
      <w:r w:rsidR="007279F2" w:rsidRPr="00C86762">
        <w:rPr>
          <w:rFonts w:cs="Arial"/>
          <w:color w:val="000000" w:themeColor="text1"/>
          <w:lang w:val="sr-Cyrl-CS" w:eastAsia="zh-CN"/>
        </w:rPr>
        <w:t>____ месеца</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7309D2" w:rsidRPr="006E554E" w:rsidRDefault="007309D2"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EE793E" w:rsidRPr="00D86823" w:rsidRDefault="00EE793E" w:rsidP="00EE793E">
      <w:pPr>
        <w:pStyle w:val="KDParagraf"/>
        <w:spacing w:before="0"/>
        <w:rPr>
          <w:rFonts w:cs="Arial"/>
          <w:b/>
          <w:lang w:val="ru-RU"/>
        </w:rPr>
      </w:pPr>
      <w:r w:rsidRPr="00D86823">
        <w:rPr>
          <w:rFonts w:cs="Arial"/>
          <w:b/>
          <w:lang w:val="ru-RU"/>
        </w:rPr>
        <w:lastRenderedPageBreak/>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F1F36" w:rsidRDefault="00C86762" w:rsidP="009F1F36">
      <w:pPr>
        <w:pStyle w:val="KDParagraf"/>
        <w:spacing w:before="0"/>
        <w:jc w:val="center"/>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8B1F89">
      <w:pPr>
        <w:pStyle w:val="KDParagraf"/>
        <w:spacing w:before="0"/>
        <w:rPr>
          <w:rFonts w:cs="Arial"/>
          <w:lang w:val="ru-RU"/>
        </w:rPr>
      </w:pPr>
      <w:r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F1F36" w:rsidRDefault="009F1F36"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9F1F36" w:rsidRDefault="009F1F36"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C86762" w:rsidRDefault="00C86762" w:rsidP="00D53274">
      <w:pPr>
        <w:pStyle w:val="KDParagraf"/>
        <w:spacing w:before="0"/>
        <w:rPr>
          <w:rFonts w:cs="Arial"/>
          <w:color w:val="00B0F0"/>
          <w:lang w:val="ru-RU"/>
        </w:rPr>
      </w:pPr>
    </w:p>
    <w:p w:rsidR="009F1F36" w:rsidRDefault="009F1F36"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7279F2" w:rsidRDefault="007279F2"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726" w:rsidRDefault="007A4726">
      <w:r>
        <w:separator/>
      </w:r>
    </w:p>
    <w:p w:rsidR="007A4726" w:rsidRDefault="007A4726"/>
  </w:endnote>
  <w:endnote w:type="continuationSeparator" w:id="0">
    <w:p w:rsidR="007A4726" w:rsidRDefault="007A4726">
      <w:r>
        <w:continuationSeparator/>
      </w:r>
    </w:p>
    <w:p w:rsidR="007A4726" w:rsidRDefault="007A4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20" w:rsidRDefault="000F47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4720" w:rsidRDefault="000F4720" w:rsidP="00841BE7">
    <w:pPr>
      <w:pStyle w:val="Footer"/>
      <w:ind w:right="360"/>
    </w:pPr>
  </w:p>
  <w:p w:rsidR="000F4720" w:rsidRDefault="000F472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20" w:rsidRPr="00EC5BB4" w:rsidRDefault="000F47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159C6">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159C6">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20" w:rsidRPr="00EC5BB4" w:rsidRDefault="000F47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159C6">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159C6">
      <w:rPr>
        <w:rStyle w:val="PageNumber"/>
        <w:rFonts w:cs="Arial"/>
        <w:b/>
        <w:noProof/>
        <w:szCs w:val="24"/>
      </w:rPr>
      <w:t>52</w:t>
    </w:r>
    <w:r w:rsidRPr="00EC5BB4">
      <w:rPr>
        <w:rStyle w:val="PageNumber"/>
        <w:rFonts w:cs="Arial"/>
        <w:b/>
        <w:szCs w:val="24"/>
      </w:rPr>
      <w:fldChar w:fldCharType="end"/>
    </w:r>
  </w:p>
  <w:p w:rsidR="000F4720" w:rsidRDefault="000F47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726" w:rsidRDefault="007A4726">
      <w:r>
        <w:separator/>
      </w:r>
    </w:p>
    <w:p w:rsidR="007A4726" w:rsidRDefault="007A4726"/>
  </w:footnote>
  <w:footnote w:type="continuationSeparator" w:id="0">
    <w:p w:rsidR="007A4726" w:rsidRDefault="007A4726">
      <w:r>
        <w:continuationSeparator/>
      </w:r>
    </w:p>
    <w:p w:rsidR="007A4726" w:rsidRDefault="007A47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20" w:rsidRDefault="000F4720" w:rsidP="004276AD">
    <w:pPr>
      <w:pStyle w:val="Header"/>
      <w:rPr>
        <w:sz w:val="20"/>
      </w:rPr>
    </w:pPr>
  </w:p>
  <w:p w:rsidR="000F4720" w:rsidRDefault="000F4720"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0F4720" w:rsidRPr="00F01878" w:rsidRDefault="000F4720"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604/2018 - 3000/0730/2018</w:t>
    </w:r>
  </w:p>
  <w:p w:rsidR="000F4720" w:rsidRPr="004276AD" w:rsidRDefault="000F472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720" w:rsidRDefault="000F4720" w:rsidP="004276AD">
    <w:pPr>
      <w:pStyle w:val="Header"/>
    </w:pPr>
  </w:p>
  <w:p w:rsidR="000F4720" w:rsidRPr="00FF086B" w:rsidRDefault="000F4720"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0F4720" w:rsidRPr="00210557" w:rsidRDefault="000F4720" w:rsidP="00210557">
    <w:pPr>
      <w:pStyle w:val="Header"/>
      <w:jc w:val="center"/>
    </w:pPr>
    <w:r>
      <w:rPr>
        <w:szCs w:val="24"/>
        <w:lang w:val="sr-Cyrl-RS"/>
      </w:rPr>
      <w:t xml:space="preserve">                                                           </w:t>
    </w:r>
    <w:r w:rsidRPr="00F01878">
      <w:rPr>
        <w:szCs w:val="24"/>
      </w:rPr>
      <w:t xml:space="preserve">бр. </w:t>
    </w:r>
    <w:r>
      <w:rPr>
        <w:szCs w:val="24"/>
        <w:lang w:val="sr-Cyrl-RS"/>
      </w:rPr>
      <w:t>604/2018 - 3000/0730/2018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4"/>
  </w:num>
  <w:num w:numId="8">
    <w:abstractNumId w:val="72"/>
  </w:num>
  <w:num w:numId="9">
    <w:abstractNumId w:val="67"/>
  </w:num>
  <w:num w:numId="10">
    <w:abstractNumId w:val="59"/>
  </w:num>
  <w:num w:numId="11">
    <w:abstractNumId w:val="56"/>
  </w:num>
  <w:num w:numId="12">
    <w:abstractNumId w:val="63"/>
  </w:num>
  <w:num w:numId="13">
    <w:abstractNumId w:val="83"/>
  </w:num>
  <w:num w:numId="14">
    <w:abstractNumId w:val="76"/>
  </w:num>
  <w:num w:numId="15">
    <w:abstractNumId w:val="86"/>
  </w:num>
  <w:num w:numId="16">
    <w:abstractNumId w:val="66"/>
  </w:num>
  <w:num w:numId="1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61"/>
  </w:num>
  <w:num w:numId="24">
    <w:abstractNumId w:val="92"/>
  </w:num>
  <w:num w:numId="25">
    <w:abstractNumId w:val="93"/>
  </w:num>
  <w:num w:numId="26">
    <w:abstractNumId w:val="65"/>
  </w:num>
  <w:num w:numId="27">
    <w:abstractNumId w:val="85"/>
  </w:num>
  <w:num w:numId="28">
    <w:abstractNumId w:val="49"/>
  </w:num>
  <w:num w:numId="29">
    <w:abstractNumId w:val="77"/>
  </w:num>
  <w:num w:numId="30">
    <w:abstractNumId w:val="82"/>
  </w:num>
  <w:num w:numId="31">
    <w:abstractNumId w:val="68"/>
  </w:num>
  <w:num w:numId="32">
    <w:abstractNumId w:val="51"/>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59C6"/>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726"/>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image" Target="media/image3.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stojan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5944D21-F056-455B-988D-C2D4CFA6AC8F}">
  <ds:schemaRefs>
    <ds:schemaRef ds:uri="http://schemas.openxmlformats.org/officeDocument/2006/bibliography"/>
  </ds:schemaRefs>
</ds:datastoreItem>
</file>

<file path=customXml/itemProps100.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01.xml><?xml version="1.0" encoding="utf-8"?>
<ds:datastoreItem xmlns:ds="http://schemas.openxmlformats.org/officeDocument/2006/customXml" ds:itemID="{F0A286B2-E1A0-41C5-82EF-1BC5EE7D3C00}">
  <ds:schemaRefs>
    <ds:schemaRef ds:uri="http://schemas.openxmlformats.org/officeDocument/2006/bibliography"/>
  </ds:schemaRefs>
</ds:datastoreItem>
</file>

<file path=customXml/itemProps102.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03.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104.xml><?xml version="1.0" encoding="utf-8"?>
<ds:datastoreItem xmlns:ds="http://schemas.openxmlformats.org/officeDocument/2006/customXml" ds:itemID="{B1210791-4522-4E67-BF8A-0B84ECFD3470}">
  <ds:schemaRefs>
    <ds:schemaRef ds:uri="http://schemas.openxmlformats.org/officeDocument/2006/bibliography"/>
  </ds:schemaRefs>
</ds:datastoreItem>
</file>

<file path=customXml/itemProps105.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06.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107.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08.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09.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11.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110.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111.xml><?xml version="1.0" encoding="utf-8"?>
<ds:datastoreItem xmlns:ds="http://schemas.openxmlformats.org/officeDocument/2006/customXml" ds:itemID="{F7591417-433C-4D36-AF13-3BEF71C7F2ED}">
  <ds:schemaRefs>
    <ds:schemaRef ds:uri="http://schemas.openxmlformats.org/officeDocument/2006/bibliography"/>
  </ds:schemaRefs>
</ds:datastoreItem>
</file>

<file path=customXml/itemProps112.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113.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114.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15.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16.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17.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118.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119.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12.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120.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121.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22.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123.xml><?xml version="1.0" encoding="utf-8"?>
<ds:datastoreItem xmlns:ds="http://schemas.openxmlformats.org/officeDocument/2006/customXml" ds:itemID="{50F2C6AC-965D-47F5-A2ED-2098D4049907}">
  <ds:schemaRefs>
    <ds:schemaRef ds:uri="http://schemas.openxmlformats.org/officeDocument/2006/bibliography"/>
  </ds:schemaRefs>
</ds:datastoreItem>
</file>

<file path=customXml/itemProps124.xml><?xml version="1.0" encoding="utf-8"?>
<ds:datastoreItem xmlns:ds="http://schemas.openxmlformats.org/officeDocument/2006/customXml" ds:itemID="{29E952BC-5F06-40BB-B63C-E4AE1E5B159F}">
  <ds:schemaRefs>
    <ds:schemaRef ds:uri="http://schemas.openxmlformats.org/officeDocument/2006/bibliography"/>
  </ds:schemaRefs>
</ds:datastoreItem>
</file>

<file path=customXml/itemProps125.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126.xml><?xml version="1.0" encoding="utf-8"?>
<ds:datastoreItem xmlns:ds="http://schemas.openxmlformats.org/officeDocument/2006/customXml" ds:itemID="{2307B30E-3A29-4195-8274-E858B0B38D69}">
  <ds:schemaRefs>
    <ds:schemaRef ds:uri="http://schemas.openxmlformats.org/officeDocument/2006/bibliography"/>
  </ds:schemaRefs>
</ds:datastoreItem>
</file>

<file path=customXml/itemProps127.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28.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129.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13.xml><?xml version="1.0" encoding="utf-8"?>
<ds:datastoreItem xmlns:ds="http://schemas.openxmlformats.org/officeDocument/2006/customXml" ds:itemID="{AA796A0D-2CA1-4DAE-87CA-DA5A2FE1DB63}">
  <ds:schemaRefs>
    <ds:schemaRef ds:uri="http://schemas.openxmlformats.org/officeDocument/2006/bibliography"/>
  </ds:schemaRefs>
</ds:datastoreItem>
</file>

<file path=customXml/itemProps130.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31.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132.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133.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34.xml><?xml version="1.0" encoding="utf-8"?>
<ds:datastoreItem xmlns:ds="http://schemas.openxmlformats.org/officeDocument/2006/customXml" ds:itemID="{26BF001B-5E2C-4107-AFF0-4F2AB976B364}">
  <ds:schemaRefs>
    <ds:schemaRef ds:uri="http://schemas.openxmlformats.org/officeDocument/2006/bibliography"/>
  </ds:schemaRefs>
</ds:datastoreItem>
</file>

<file path=customXml/itemProps135.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136.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37.xml><?xml version="1.0" encoding="utf-8"?>
<ds:datastoreItem xmlns:ds="http://schemas.openxmlformats.org/officeDocument/2006/customXml" ds:itemID="{6CCF9A84-994A-4A02-ABCC-3B2D4AB0F7CE}">
  <ds:schemaRefs>
    <ds:schemaRef ds:uri="http://schemas.openxmlformats.org/officeDocument/2006/bibliography"/>
  </ds:schemaRefs>
</ds:datastoreItem>
</file>

<file path=customXml/itemProps138.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139.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4.xml><?xml version="1.0" encoding="utf-8"?>
<ds:datastoreItem xmlns:ds="http://schemas.openxmlformats.org/officeDocument/2006/customXml" ds:itemID="{E57A6FB7-08E9-498D-AB46-4FFAFF843323}">
  <ds:schemaRefs>
    <ds:schemaRef ds:uri="http://schemas.openxmlformats.org/officeDocument/2006/bibliography"/>
  </ds:schemaRefs>
</ds:datastoreItem>
</file>

<file path=customXml/itemProps140.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141.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42.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43.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144.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145.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46.xml><?xml version="1.0" encoding="utf-8"?>
<ds:datastoreItem xmlns:ds="http://schemas.openxmlformats.org/officeDocument/2006/customXml" ds:itemID="{AFECFFA3-1BB3-447D-8351-F6DF86EBFAA7}">
  <ds:schemaRefs>
    <ds:schemaRef ds:uri="http://schemas.openxmlformats.org/officeDocument/2006/bibliography"/>
  </ds:schemaRefs>
</ds:datastoreItem>
</file>

<file path=customXml/itemProps147.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148.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149.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15.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150.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151.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152.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153.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154.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155.xml><?xml version="1.0" encoding="utf-8"?>
<ds:datastoreItem xmlns:ds="http://schemas.openxmlformats.org/officeDocument/2006/customXml" ds:itemID="{6E08C723-5E50-4DC9-8E41-275ACDF66E4B}">
  <ds:schemaRefs>
    <ds:schemaRef ds:uri="http://schemas.openxmlformats.org/officeDocument/2006/bibliography"/>
  </ds:schemaRefs>
</ds:datastoreItem>
</file>

<file path=customXml/itemProps156.xml><?xml version="1.0" encoding="utf-8"?>
<ds:datastoreItem xmlns:ds="http://schemas.openxmlformats.org/officeDocument/2006/customXml" ds:itemID="{61A89BAC-58C4-44C2-B4DB-BF1E643C7C01}">
  <ds:schemaRefs>
    <ds:schemaRef ds:uri="http://schemas.openxmlformats.org/officeDocument/2006/bibliography"/>
  </ds:schemaRefs>
</ds:datastoreItem>
</file>

<file path=customXml/itemProps157.xml><?xml version="1.0" encoding="utf-8"?>
<ds:datastoreItem xmlns:ds="http://schemas.openxmlformats.org/officeDocument/2006/customXml" ds:itemID="{BAC7CAA7-2E47-4713-BF03-CA52B0671FAE}">
  <ds:schemaRefs>
    <ds:schemaRef ds:uri="http://schemas.openxmlformats.org/officeDocument/2006/bibliography"/>
  </ds:schemaRefs>
</ds:datastoreItem>
</file>

<file path=customXml/itemProps16.xml><?xml version="1.0" encoding="utf-8"?>
<ds:datastoreItem xmlns:ds="http://schemas.openxmlformats.org/officeDocument/2006/customXml" ds:itemID="{8F689678-4E52-4516-B6F6-93A5BFFE309B}">
  <ds:schemaRefs>
    <ds:schemaRef ds:uri="http://schemas.openxmlformats.org/officeDocument/2006/bibliography"/>
  </ds:schemaRefs>
</ds:datastoreItem>
</file>

<file path=customXml/itemProps17.xml><?xml version="1.0" encoding="utf-8"?>
<ds:datastoreItem xmlns:ds="http://schemas.openxmlformats.org/officeDocument/2006/customXml" ds:itemID="{56EA20AC-B77B-43E8-8516-63FED2FBE9FB}">
  <ds:schemaRefs>
    <ds:schemaRef ds:uri="http://schemas.openxmlformats.org/officeDocument/2006/bibliography"/>
  </ds:schemaRefs>
</ds:datastoreItem>
</file>

<file path=customXml/itemProps18.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19.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2.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20.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21.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22.xml><?xml version="1.0" encoding="utf-8"?>
<ds:datastoreItem xmlns:ds="http://schemas.openxmlformats.org/officeDocument/2006/customXml" ds:itemID="{F29EECA0-CF99-4F4D-AA3C-910CCE4589F6}">
  <ds:schemaRefs>
    <ds:schemaRef ds:uri="http://schemas.openxmlformats.org/officeDocument/2006/bibliography"/>
  </ds:schemaRefs>
</ds:datastoreItem>
</file>

<file path=customXml/itemProps23.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24.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25.xml><?xml version="1.0" encoding="utf-8"?>
<ds:datastoreItem xmlns:ds="http://schemas.openxmlformats.org/officeDocument/2006/customXml" ds:itemID="{55567692-C7A6-42FB-89CF-66A427216466}">
  <ds:schemaRefs>
    <ds:schemaRef ds:uri="http://schemas.openxmlformats.org/officeDocument/2006/bibliography"/>
  </ds:schemaRefs>
</ds:datastoreItem>
</file>

<file path=customXml/itemProps26.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27.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28.xml><?xml version="1.0" encoding="utf-8"?>
<ds:datastoreItem xmlns:ds="http://schemas.openxmlformats.org/officeDocument/2006/customXml" ds:itemID="{BE7DF930-C54B-4CEC-B97B-4A4B9B9C26C3}">
  <ds:schemaRefs>
    <ds:schemaRef ds:uri="http://schemas.openxmlformats.org/officeDocument/2006/bibliography"/>
  </ds:schemaRefs>
</ds:datastoreItem>
</file>

<file path=customXml/itemProps29.xml><?xml version="1.0" encoding="utf-8"?>
<ds:datastoreItem xmlns:ds="http://schemas.openxmlformats.org/officeDocument/2006/customXml" ds:itemID="{9547A86D-A29D-41FD-8B2E-09B0A5A75B9C}">
  <ds:schemaRefs>
    <ds:schemaRef ds:uri="http://schemas.openxmlformats.org/officeDocument/2006/bibliography"/>
  </ds:schemaRefs>
</ds:datastoreItem>
</file>

<file path=customXml/itemProps3.xml><?xml version="1.0" encoding="utf-8"?>
<ds:datastoreItem xmlns:ds="http://schemas.openxmlformats.org/officeDocument/2006/customXml" ds:itemID="{CD96CF37-A8C3-4336-9752-882AB9A03523}">
  <ds:schemaRefs>
    <ds:schemaRef ds:uri="http://schemas.openxmlformats.org/officeDocument/2006/bibliography"/>
  </ds:schemaRefs>
</ds:datastoreItem>
</file>

<file path=customXml/itemProps30.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31.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32.xml><?xml version="1.0" encoding="utf-8"?>
<ds:datastoreItem xmlns:ds="http://schemas.openxmlformats.org/officeDocument/2006/customXml" ds:itemID="{281BFC03-C98D-45B9-9E9B-386C784D54B3}">
  <ds:schemaRefs>
    <ds:schemaRef ds:uri="http://schemas.openxmlformats.org/officeDocument/2006/bibliography"/>
  </ds:schemaRefs>
</ds:datastoreItem>
</file>

<file path=customXml/itemProps33.xml><?xml version="1.0" encoding="utf-8"?>
<ds:datastoreItem xmlns:ds="http://schemas.openxmlformats.org/officeDocument/2006/customXml" ds:itemID="{CA601A7D-6A97-490A-85A8-88E57B982A5E}">
  <ds:schemaRefs>
    <ds:schemaRef ds:uri="http://schemas.openxmlformats.org/officeDocument/2006/bibliography"/>
  </ds:schemaRefs>
</ds:datastoreItem>
</file>

<file path=customXml/itemProps34.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35.xml><?xml version="1.0" encoding="utf-8"?>
<ds:datastoreItem xmlns:ds="http://schemas.openxmlformats.org/officeDocument/2006/customXml" ds:itemID="{3A49EB50-F517-4C6D-871D-46E70451CBBB}">
  <ds:schemaRefs>
    <ds:schemaRef ds:uri="http://schemas.openxmlformats.org/officeDocument/2006/bibliography"/>
  </ds:schemaRefs>
</ds:datastoreItem>
</file>

<file path=customXml/itemProps36.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37.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38.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39.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4.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40.xml><?xml version="1.0" encoding="utf-8"?>
<ds:datastoreItem xmlns:ds="http://schemas.openxmlformats.org/officeDocument/2006/customXml" ds:itemID="{5BEF03FD-6CFE-4F89-93BB-07C925F0BDE8}">
  <ds:schemaRefs>
    <ds:schemaRef ds:uri="http://schemas.openxmlformats.org/officeDocument/2006/bibliography"/>
  </ds:schemaRefs>
</ds:datastoreItem>
</file>

<file path=customXml/itemProps41.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42.xml><?xml version="1.0" encoding="utf-8"?>
<ds:datastoreItem xmlns:ds="http://schemas.openxmlformats.org/officeDocument/2006/customXml" ds:itemID="{E8C3D397-A9E8-49B8-A703-F4CC08D19623}">
  <ds:schemaRefs>
    <ds:schemaRef ds:uri="http://schemas.openxmlformats.org/officeDocument/2006/bibliography"/>
  </ds:schemaRefs>
</ds:datastoreItem>
</file>

<file path=customXml/itemProps43.xml><?xml version="1.0" encoding="utf-8"?>
<ds:datastoreItem xmlns:ds="http://schemas.openxmlformats.org/officeDocument/2006/customXml" ds:itemID="{46075B25-1C7E-41C2-BA94-0833BCDD73D1}">
  <ds:schemaRefs>
    <ds:schemaRef ds:uri="http://schemas.openxmlformats.org/officeDocument/2006/bibliography"/>
  </ds:schemaRefs>
</ds:datastoreItem>
</file>

<file path=customXml/itemProps44.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45.xml><?xml version="1.0" encoding="utf-8"?>
<ds:datastoreItem xmlns:ds="http://schemas.openxmlformats.org/officeDocument/2006/customXml" ds:itemID="{956D1622-D5A2-4E17-AB88-F789B70F7854}">
  <ds:schemaRefs>
    <ds:schemaRef ds:uri="http://schemas.openxmlformats.org/officeDocument/2006/bibliography"/>
  </ds:schemaRefs>
</ds:datastoreItem>
</file>

<file path=customXml/itemProps46.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47.xml><?xml version="1.0" encoding="utf-8"?>
<ds:datastoreItem xmlns:ds="http://schemas.openxmlformats.org/officeDocument/2006/customXml" ds:itemID="{1B1E9C2D-F44B-4D6C-A67B-7FDD297257F7}">
  <ds:schemaRefs>
    <ds:schemaRef ds:uri="http://schemas.openxmlformats.org/officeDocument/2006/bibliography"/>
  </ds:schemaRefs>
</ds:datastoreItem>
</file>

<file path=customXml/itemProps48.xml><?xml version="1.0" encoding="utf-8"?>
<ds:datastoreItem xmlns:ds="http://schemas.openxmlformats.org/officeDocument/2006/customXml" ds:itemID="{E4904DEF-6464-43B8-8F7B-D07D619433BD}">
  <ds:schemaRefs>
    <ds:schemaRef ds:uri="http://schemas.openxmlformats.org/officeDocument/2006/bibliography"/>
  </ds:schemaRefs>
</ds:datastoreItem>
</file>

<file path=customXml/itemProps49.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5.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50.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51.xml><?xml version="1.0" encoding="utf-8"?>
<ds:datastoreItem xmlns:ds="http://schemas.openxmlformats.org/officeDocument/2006/customXml" ds:itemID="{8D90CA8F-8CE1-4E50-89C8-72FE44301B6B}">
  <ds:schemaRefs>
    <ds:schemaRef ds:uri="http://schemas.openxmlformats.org/officeDocument/2006/bibliography"/>
  </ds:schemaRefs>
</ds:datastoreItem>
</file>

<file path=customXml/itemProps52.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53.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54.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55.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56.xml><?xml version="1.0" encoding="utf-8"?>
<ds:datastoreItem xmlns:ds="http://schemas.openxmlformats.org/officeDocument/2006/customXml" ds:itemID="{6D2EE9FD-66E2-42DC-B841-6B7913D2C1E6}">
  <ds:schemaRefs>
    <ds:schemaRef ds:uri="http://schemas.openxmlformats.org/officeDocument/2006/bibliography"/>
  </ds:schemaRefs>
</ds:datastoreItem>
</file>

<file path=customXml/itemProps57.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58.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59.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6.xml><?xml version="1.0" encoding="utf-8"?>
<ds:datastoreItem xmlns:ds="http://schemas.openxmlformats.org/officeDocument/2006/customXml" ds:itemID="{B21F816B-A69C-4DAB-96F5-76BF981EDDE2}">
  <ds:schemaRefs>
    <ds:schemaRef ds:uri="http://schemas.openxmlformats.org/officeDocument/2006/bibliography"/>
  </ds:schemaRefs>
</ds:datastoreItem>
</file>

<file path=customXml/itemProps60.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61.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62.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63.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64.xml><?xml version="1.0" encoding="utf-8"?>
<ds:datastoreItem xmlns:ds="http://schemas.openxmlformats.org/officeDocument/2006/customXml" ds:itemID="{D0ED1737-C2E7-4A1A-8FAD-207184486678}">
  <ds:schemaRefs>
    <ds:schemaRef ds:uri="http://schemas.openxmlformats.org/officeDocument/2006/bibliography"/>
  </ds:schemaRefs>
</ds:datastoreItem>
</file>

<file path=customXml/itemProps65.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66.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67.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68.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69.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7.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70.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71.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72.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73.xml><?xml version="1.0" encoding="utf-8"?>
<ds:datastoreItem xmlns:ds="http://schemas.openxmlformats.org/officeDocument/2006/customXml" ds:itemID="{078A18E2-D712-4D02-BE64-51553E318A5F}">
  <ds:schemaRefs>
    <ds:schemaRef ds:uri="http://schemas.openxmlformats.org/officeDocument/2006/bibliography"/>
  </ds:schemaRefs>
</ds:datastoreItem>
</file>

<file path=customXml/itemProps74.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75.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76.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77.xml><?xml version="1.0" encoding="utf-8"?>
<ds:datastoreItem xmlns:ds="http://schemas.openxmlformats.org/officeDocument/2006/customXml" ds:itemID="{AF6CC49E-C0E4-4E70-BB9D-8310FAB799F7}">
  <ds:schemaRefs>
    <ds:schemaRef ds:uri="http://schemas.openxmlformats.org/officeDocument/2006/bibliography"/>
  </ds:schemaRefs>
</ds:datastoreItem>
</file>

<file path=customXml/itemProps78.xml><?xml version="1.0" encoding="utf-8"?>
<ds:datastoreItem xmlns:ds="http://schemas.openxmlformats.org/officeDocument/2006/customXml" ds:itemID="{FAAC8636-48AC-4181-8382-C02B2BE63D83}">
  <ds:schemaRefs>
    <ds:schemaRef ds:uri="http://schemas.openxmlformats.org/officeDocument/2006/bibliography"/>
  </ds:schemaRefs>
</ds:datastoreItem>
</file>

<file path=customXml/itemProps79.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8.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80.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81.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82.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83.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84.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85.xml><?xml version="1.0" encoding="utf-8"?>
<ds:datastoreItem xmlns:ds="http://schemas.openxmlformats.org/officeDocument/2006/customXml" ds:itemID="{BD22AB9C-C9F1-47B8-8899-ADB43641BA61}">
  <ds:schemaRefs>
    <ds:schemaRef ds:uri="http://schemas.openxmlformats.org/officeDocument/2006/bibliography"/>
  </ds:schemaRefs>
</ds:datastoreItem>
</file>

<file path=customXml/itemProps86.xml><?xml version="1.0" encoding="utf-8"?>
<ds:datastoreItem xmlns:ds="http://schemas.openxmlformats.org/officeDocument/2006/customXml" ds:itemID="{F488111D-8E73-49C9-944E-9C2122804DA3}">
  <ds:schemaRefs>
    <ds:schemaRef ds:uri="http://schemas.openxmlformats.org/officeDocument/2006/bibliography"/>
  </ds:schemaRefs>
</ds:datastoreItem>
</file>

<file path=customXml/itemProps87.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88.xml><?xml version="1.0" encoding="utf-8"?>
<ds:datastoreItem xmlns:ds="http://schemas.openxmlformats.org/officeDocument/2006/customXml" ds:itemID="{9393BD9E-484A-4F35-8698-B5815A7AA715}">
  <ds:schemaRefs>
    <ds:schemaRef ds:uri="http://schemas.openxmlformats.org/officeDocument/2006/bibliography"/>
  </ds:schemaRefs>
</ds:datastoreItem>
</file>

<file path=customXml/itemProps89.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9.xml><?xml version="1.0" encoding="utf-8"?>
<ds:datastoreItem xmlns:ds="http://schemas.openxmlformats.org/officeDocument/2006/customXml" ds:itemID="{CCB84D56-6BE3-462A-B0EC-46ED764A98E6}">
  <ds:schemaRefs>
    <ds:schemaRef ds:uri="http://schemas.openxmlformats.org/officeDocument/2006/bibliography"/>
  </ds:schemaRefs>
</ds:datastoreItem>
</file>

<file path=customXml/itemProps90.xml><?xml version="1.0" encoding="utf-8"?>
<ds:datastoreItem xmlns:ds="http://schemas.openxmlformats.org/officeDocument/2006/customXml" ds:itemID="{8358AE5C-180D-4501-8B8A-A6841111E8AB}">
  <ds:schemaRefs>
    <ds:schemaRef ds:uri="http://schemas.openxmlformats.org/officeDocument/2006/bibliography"/>
  </ds:schemaRefs>
</ds:datastoreItem>
</file>

<file path=customXml/itemProps91.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92.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93.xml><?xml version="1.0" encoding="utf-8"?>
<ds:datastoreItem xmlns:ds="http://schemas.openxmlformats.org/officeDocument/2006/customXml" ds:itemID="{64D53708-7836-44B0-907B-2849A5C3F67B}">
  <ds:schemaRefs>
    <ds:schemaRef ds:uri="http://schemas.openxmlformats.org/officeDocument/2006/bibliography"/>
  </ds:schemaRefs>
</ds:datastoreItem>
</file>

<file path=customXml/itemProps94.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95.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96.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97.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98.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99.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22899</Words>
  <Characters>130530</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153123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2018-05-30T09:57:00Z</cp:lastPrinted>
  <dcterms:created xsi:type="dcterms:W3CDTF">2018-06-06T09:58:00Z</dcterms:created>
  <dcterms:modified xsi:type="dcterms:W3CDTF">2018-06-06T09:58:00Z</dcterms:modified>
</cp:coreProperties>
</file>