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469" w:rsidRDefault="004E1326" w:rsidP="004E1326">
      <w:pPr>
        <w:tabs>
          <w:tab w:val="left" w:pos="7935"/>
        </w:tabs>
        <w:suppressAutoHyphens/>
        <w:rPr>
          <w:rFonts w:eastAsia="Arial Unicode MS" w:cs="Arial"/>
          <w:b/>
          <w:color w:val="000000"/>
          <w:kern w:val="1"/>
          <w:lang w:val="sr-Cyrl-RS" w:eastAsia="ar-SA"/>
        </w:rPr>
      </w:pPr>
      <w:r>
        <w:rPr>
          <w:rFonts w:eastAsia="Arial Unicode MS" w:cs="Arial"/>
          <w:b/>
          <w:color w:val="000000"/>
          <w:kern w:val="1"/>
          <w:lang w:val="sr-Cyrl-RS" w:eastAsia="ar-SA"/>
        </w:rPr>
        <w:tab/>
      </w:r>
    </w:p>
    <w:p w:rsidR="003D7469" w:rsidRPr="00183B22" w:rsidRDefault="003D7469" w:rsidP="007F39E7">
      <w:pPr>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B77C34">
      <w:pPr>
        <w:jc w:val="left"/>
        <w:rPr>
          <w:rFonts w:cs="Arial"/>
          <w:lang w:val="sr-Latn-CS"/>
        </w:rPr>
      </w:pPr>
      <w:r w:rsidRPr="00E47C2E">
        <w:rPr>
          <w:rFonts w:cs="Arial"/>
          <w:noProof/>
          <w:lang w:val="sr-Latn-RS" w:eastAsia="sr-Latn-RS"/>
        </w:rPr>
        <w:drawing>
          <wp:anchor distT="0" distB="0" distL="114300" distR="114300" simplePos="0" relativeHeight="251658240" behindDoc="0" locked="0" layoutInCell="1" allowOverlap="1" wp14:anchorId="61D5D113" wp14:editId="62C2A8E1">
            <wp:simplePos x="0" y="0"/>
            <wp:positionH relativeFrom="column">
              <wp:posOffset>1964690</wp:posOffset>
            </wp:positionH>
            <wp:positionV relativeFrom="paragraph">
              <wp:posOffset>45720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B77C34">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p>
    <w:p w:rsidR="0039565C" w:rsidRPr="0039565C" w:rsidRDefault="0039565C" w:rsidP="0039565C">
      <w:pPr>
        <w:spacing w:before="0"/>
        <w:ind w:left="-360" w:right="-19"/>
        <w:jc w:val="center"/>
        <w:outlineLvl w:val="0"/>
        <w:rPr>
          <w:rFonts w:cs="Arial"/>
          <w:b/>
          <w:lang w:val="sr-Cyrl-RS"/>
        </w:rPr>
      </w:pPr>
      <w:r w:rsidRPr="0039565C">
        <w:rPr>
          <w:rFonts w:cs="Arial"/>
          <w:b/>
          <w:lang w:val="sr-Latn-RS"/>
        </w:rPr>
        <w:t>3000/0039/2018</w:t>
      </w:r>
      <w:r w:rsidRPr="0039565C">
        <w:rPr>
          <w:rFonts w:cs="Arial"/>
          <w:b/>
          <w:lang w:val="sr-Cyrl-RS"/>
        </w:rPr>
        <w:t>(</w:t>
      </w:r>
      <w:r w:rsidRPr="0039565C">
        <w:rPr>
          <w:rFonts w:cs="Arial"/>
          <w:b/>
          <w:lang w:val="sr-Latn-RS"/>
        </w:rPr>
        <w:t>719/2018</w:t>
      </w:r>
      <w:r w:rsidRPr="0039565C">
        <w:rPr>
          <w:rFonts w:cs="Arial"/>
          <w:b/>
          <w:lang w:val="sr-Cyrl-RS"/>
        </w:rPr>
        <w:t>)</w:t>
      </w:r>
    </w:p>
    <w:p w:rsidR="00BC7B3B" w:rsidRPr="00BC7B3B" w:rsidRDefault="00BC7B3B" w:rsidP="00B93DE0">
      <w:pPr>
        <w:jc w:val="center"/>
        <w:rPr>
          <w:szCs w:val="24"/>
          <w:lang w:val="sr-Cyrl-RS"/>
        </w:rPr>
      </w:pPr>
    </w:p>
    <w:p w:rsidR="00210557" w:rsidRDefault="00210557" w:rsidP="00F2327A">
      <w:pPr>
        <w:jc w:val="center"/>
        <w:rPr>
          <w:rFonts w:cs="Arial"/>
        </w:rPr>
      </w:pPr>
    </w:p>
    <w:p w:rsidR="009227DA" w:rsidRDefault="009227DA" w:rsidP="00781B02">
      <w:pPr>
        <w:rPr>
          <w:rFonts w:cs="Arial"/>
        </w:rPr>
      </w:pPr>
    </w:p>
    <w:p w:rsidR="00936716" w:rsidRPr="00936716" w:rsidRDefault="0062023C" w:rsidP="009227DA">
      <w:pPr>
        <w:pStyle w:val="Title"/>
        <w:spacing w:before="0"/>
        <w:rPr>
          <w:rFonts w:cs="Arial"/>
          <w:szCs w:val="24"/>
          <w:lang w:val="sr-Cyrl-RS"/>
        </w:rPr>
      </w:pPr>
      <w:r w:rsidRPr="00936716">
        <w:rPr>
          <w:rFonts w:cs="Arial"/>
          <w:szCs w:val="24"/>
        </w:rPr>
        <w:t>Предмет јавне набавке:</w:t>
      </w:r>
    </w:p>
    <w:p w:rsidR="00D76FA0" w:rsidRPr="0039565C" w:rsidRDefault="0039565C" w:rsidP="004A603F">
      <w:pPr>
        <w:pStyle w:val="Subtitle"/>
        <w:rPr>
          <w:b/>
          <w:i w:val="0"/>
          <w:sz w:val="24"/>
          <w:szCs w:val="24"/>
        </w:rPr>
      </w:pPr>
      <w:r w:rsidRPr="0039565C">
        <w:rPr>
          <w:rFonts w:cs="Arial"/>
          <w:b/>
          <w:i w:val="0"/>
          <w:sz w:val="22"/>
          <w:szCs w:val="22"/>
          <w:lang w:val="ru-RU"/>
        </w:rPr>
        <w:t>Обука електричара за рад опреме Ех изведби</w:t>
      </w:r>
    </w:p>
    <w:p w:rsidR="00210557" w:rsidRPr="00E47C2E" w:rsidRDefault="00210557" w:rsidP="00210557">
      <w:pPr>
        <w:pStyle w:val="Title"/>
        <w:spacing w:before="0"/>
        <w:rPr>
          <w:rFonts w:cs="Arial"/>
          <w:sz w:val="22"/>
          <w:szCs w:val="22"/>
        </w:rPr>
      </w:pPr>
    </w:p>
    <w:p w:rsidR="00E13FFC" w:rsidRDefault="00E13FFC" w:rsidP="003D7891">
      <w:pPr>
        <w:pStyle w:val="BodyText"/>
        <w:spacing w:before="0"/>
        <w:rPr>
          <w:rFonts w:cs="Arial"/>
          <w:sz w:val="22"/>
          <w:szCs w:val="22"/>
          <w:lang w:val="sr-Cyrl-RS"/>
        </w:rPr>
      </w:pPr>
    </w:p>
    <w:p w:rsidR="003501D6" w:rsidRDefault="003501D6" w:rsidP="003D7891">
      <w:pPr>
        <w:pStyle w:val="BodyText"/>
        <w:spacing w:before="0"/>
        <w:rPr>
          <w:rFonts w:cs="Arial"/>
          <w:sz w:val="22"/>
          <w:szCs w:val="22"/>
          <w:lang w:val="sr-Cyrl-RS"/>
        </w:rPr>
      </w:pPr>
    </w:p>
    <w:p w:rsidR="003501D6" w:rsidRDefault="003501D6" w:rsidP="003D7891">
      <w:pPr>
        <w:pStyle w:val="BodyText"/>
        <w:spacing w:before="0"/>
        <w:rPr>
          <w:rFonts w:cs="Arial"/>
          <w:sz w:val="22"/>
          <w:szCs w:val="22"/>
          <w:lang w:val="sr-Cyrl-RS"/>
        </w:rPr>
      </w:pPr>
    </w:p>
    <w:p w:rsidR="003501D6" w:rsidRDefault="003501D6" w:rsidP="003D7891">
      <w:pPr>
        <w:pStyle w:val="BodyText"/>
        <w:spacing w:before="0"/>
        <w:rPr>
          <w:rFonts w:cs="Arial"/>
          <w:sz w:val="22"/>
          <w:szCs w:val="22"/>
          <w:lang w:val="sr-Cyrl-RS"/>
        </w:rPr>
      </w:pPr>
    </w:p>
    <w:p w:rsidR="003501D6" w:rsidRDefault="003501D6" w:rsidP="003D7891">
      <w:pPr>
        <w:pStyle w:val="BodyText"/>
        <w:spacing w:before="0"/>
        <w:rPr>
          <w:rFonts w:cs="Arial"/>
          <w:sz w:val="22"/>
          <w:szCs w:val="22"/>
          <w:lang w:val="sr-Cyrl-RS"/>
        </w:rPr>
      </w:pPr>
    </w:p>
    <w:p w:rsidR="003501D6" w:rsidRDefault="003501D6" w:rsidP="003D7891">
      <w:pPr>
        <w:pStyle w:val="BodyText"/>
        <w:spacing w:before="0"/>
        <w:rPr>
          <w:rFonts w:cs="Arial"/>
          <w:sz w:val="22"/>
          <w:szCs w:val="22"/>
          <w:lang w:val="sr-Cyrl-RS"/>
        </w:rPr>
      </w:pPr>
    </w:p>
    <w:p w:rsidR="003501D6" w:rsidRDefault="003501D6" w:rsidP="003D7891">
      <w:pPr>
        <w:pStyle w:val="BodyText"/>
        <w:spacing w:before="0"/>
        <w:rPr>
          <w:rFonts w:cs="Arial"/>
          <w:sz w:val="22"/>
          <w:szCs w:val="22"/>
          <w:lang w:val="sr-Cyrl-RS"/>
        </w:rPr>
      </w:pPr>
    </w:p>
    <w:p w:rsidR="003501D6" w:rsidRPr="003D7891" w:rsidRDefault="003501D6" w:rsidP="003D7891">
      <w:pPr>
        <w:pStyle w:val="BodyText"/>
        <w:spacing w:before="0"/>
        <w:rPr>
          <w:rFonts w:cs="Arial"/>
          <w:sz w:val="22"/>
          <w:szCs w:val="22"/>
          <w:lang w:val="sr-Cyrl-R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39565C" w:rsidRDefault="00E13FFC" w:rsidP="0039565C">
      <w:pPr>
        <w:tabs>
          <w:tab w:val="left" w:pos="8640"/>
        </w:tabs>
        <w:ind w:left="-360" w:right="-19"/>
        <w:jc w:val="center"/>
        <w:rPr>
          <w:rFonts w:eastAsia="Calibri" w:cs="Arial"/>
          <w:lang w:val="sr-Cyrl-RS"/>
        </w:rPr>
      </w:pPr>
      <w:r w:rsidRPr="00E47C2E">
        <w:rPr>
          <w:rFonts w:eastAsia="Arial Unicode MS" w:cs="Arial"/>
          <w:kern w:val="2"/>
          <w:lang w:val="ru-RU"/>
        </w:rPr>
        <w:t xml:space="preserve">(заведено у ЈП ЕПС број </w:t>
      </w:r>
      <w:r w:rsidR="0039565C" w:rsidRPr="0039565C">
        <w:rPr>
          <w:rFonts w:cs="Arial"/>
          <w:lang w:val="sr-Cyrl-RS"/>
        </w:rPr>
        <w:t xml:space="preserve">105-E.03.01-241460/ </w:t>
      </w:r>
      <w:r w:rsidR="003501D6">
        <w:rPr>
          <w:rFonts w:cs="Arial"/>
          <w:lang w:val="sr-Latn-RS"/>
        </w:rPr>
        <w:t>5</w:t>
      </w:r>
      <w:r w:rsidR="0039565C" w:rsidRPr="0039565C">
        <w:rPr>
          <w:rFonts w:cs="Arial"/>
          <w:lang w:val="sr-Cyrl-RS"/>
        </w:rPr>
        <w:t xml:space="preserve"> -2018</w:t>
      </w:r>
      <w:r w:rsidR="0039565C">
        <w:rPr>
          <w:rFonts w:eastAsia="Calibri" w:cs="Arial"/>
          <w:lang w:val="sr-Latn-RS"/>
        </w:rPr>
        <w:t xml:space="preserve"> </w:t>
      </w:r>
      <w:r w:rsidR="001D7AD8" w:rsidRPr="001D7AD8">
        <w:rPr>
          <w:rFonts w:cs="Arial"/>
          <w:lang w:val="sr-Cyrl-RS"/>
        </w:rPr>
        <w:t xml:space="preserve">од </w:t>
      </w:r>
      <w:r w:rsidR="0039565C">
        <w:rPr>
          <w:rFonts w:cs="Arial"/>
          <w:lang w:val="sr-Latn-RS"/>
        </w:rPr>
        <w:t xml:space="preserve"> </w:t>
      </w:r>
      <w:r w:rsidR="003501D6">
        <w:rPr>
          <w:rFonts w:cs="Arial"/>
          <w:lang w:val="sr-Latn-RS"/>
        </w:rPr>
        <w:t>11.06.</w:t>
      </w:r>
      <w:bookmarkStart w:id="6" w:name="_GoBack"/>
      <w:bookmarkEnd w:id="6"/>
      <w:r w:rsidR="0039565C">
        <w:rPr>
          <w:rFonts w:cs="Arial"/>
          <w:lang w:val="sr-Latn-RS"/>
        </w:rPr>
        <w:t>2018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461993">
      <w:pPr>
        <w:spacing w:before="0"/>
        <w:jc w:val="center"/>
        <w:rPr>
          <w:rFonts w:cs="Arial"/>
          <w:lang w:val="ru-RU"/>
        </w:rPr>
      </w:pPr>
      <w:r>
        <w:rPr>
          <w:rFonts w:cs="Arial"/>
          <w:lang w:val="ru-RU"/>
        </w:rPr>
        <w:t xml:space="preserve">Обреновац, </w:t>
      </w:r>
      <w:r w:rsidR="00065630">
        <w:rPr>
          <w:rFonts w:cs="Arial"/>
          <w:lang w:val="sr-Latn-RS"/>
        </w:rPr>
        <w:t>мај</w:t>
      </w:r>
      <w:r w:rsidR="0039565C">
        <w:rPr>
          <w:rFonts w:cs="Arial"/>
          <w:lang w:val="sr-Latn-RS"/>
        </w:rPr>
        <w:t>,2018</w:t>
      </w:r>
      <w:r w:rsidR="00E13FFC" w:rsidRPr="00E47C2E">
        <w:rPr>
          <w:rFonts w:cs="Arial"/>
          <w:lang w:val="ru-RU"/>
        </w:rPr>
        <w:t>. године</w:t>
      </w:r>
    </w:p>
    <w:p w:rsidR="00A26E0E" w:rsidRDefault="00A26E0E" w:rsidP="000C50A0">
      <w:pPr>
        <w:spacing w:before="0"/>
        <w:rPr>
          <w:rFonts w:eastAsia="TimesNewRomanPSMT" w:cs="Arial"/>
          <w:color w:val="000000"/>
          <w:kern w:val="2"/>
          <w:lang w:val="sr-Latn-RS"/>
        </w:rPr>
      </w:pPr>
    </w:p>
    <w:p w:rsidR="00A26E0E" w:rsidRDefault="00A26E0E" w:rsidP="000C50A0">
      <w:pPr>
        <w:spacing w:before="0"/>
        <w:rPr>
          <w:rFonts w:eastAsia="TimesNewRomanPSMT" w:cs="Arial"/>
          <w:color w:val="000000"/>
          <w:kern w:val="2"/>
          <w:lang w:val="sr-Latn-RS"/>
        </w:rPr>
      </w:pPr>
    </w:p>
    <w:p w:rsidR="00A26E0E" w:rsidRDefault="00A26E0E" w:rsidP="000C50A0">
      <w:pPr>
        <w:spacing w:before="0"/>
        <w:rPr>
          <w:rFonts w:eastAsia="TimesNewRomanPSMT" w:cs="Arial"/>
          <w:color w:val="000000"/>
          <w:kern w:val="2"/>
          <w:lang w:val="sr-Latn-RS"/>
        </w:rPr>
      </w:pPr>
    </w:p>
    <w:p w:rsidR="002B2FEE" w:rsidRDefault="002B2FEE" w:rsidP="000C50A0">
      <w:pPr>
        <w:spacing w:before="0"/>
        <w:rPr>
          <w:rFonts w:eastAsia="TimesNewRomanPSMT" w:cs="Arial"/>
          <w:color w:val="000000"/>
          <w:kern w:val="2"/>
          <w:lang w:val="sr-Latn-RS"/>
        </w:rPr>
      </w:pPr>
    </w:p>
    <w:p w:rsidR="002B2FEE" w:rsidRDefault="002B2FEE" w:rsidP="000C50A0">
      <w:pPr>
        <w:spacing w:before="0"/>
        <w:rPr>
          <w:rFonts w:eastAsia="TimesNewRomanPSMT" w:cs="Arial"/>
          <w:color w:val="000000"/>
          <w:kern w:val="2"/>
          <w:lang w:val="sr-Latn-RS"/>
        </w:rPr>
      </w:pPr>
    </w:p>
    <w:p w:rsidR="00261778" w:rsidRPr="004E1326" w:rsidRDefault="00261778" w:rsidP="00A26E0E">
      <w:pPr>
        <w:spacing w:before="0"/>
        <w:jc w:val="left"/>
        <w:rPr>
          <w:rFonts w:eastAsia="Arial Unicode MS" w:cs="Arial"/>
          <w:color w:val="000000"/>
          <w:kern w:val="2"/>
          <w:lang w:val="ru-RU"/>
        </w:rPr>
      </w:pPr>
      <w:r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455E34">
        <w:rPr>
          <w:rFonts w:eastAsia="TimesNewRomanPSMT" w:cs="Arial"/>
          <w:color w:val="000000"/>
          <w:kern w:val="2"/>
          <w:lang w:val="sr-Latn-RS"/>
        </w:rPr>
        <w:t xml:space="preserve"> 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1D7AD8">
        <w:rPr>
          <w:rFonts w:eastAsia="Arial Unicode MS" w:cs="Arial"/>
          <w:color w:val="000000"/>
          <w:kern w:val="2"/>
          <w:lang w:val="sr-Latn-RS"/>
        </w:rPr>
        <w:t>:</w:t>
      </w:r>
      <w:r w:rsidR="00D8238F" w:rsidRPr="00D8238F">
        <w:rPr>
          <w:rFonts w:cs="Arial"/>
          <w:lang w:val="sr-Latn-RS"/>
        </w:rPr>
        <w:t xml:space="preserve"> </w:t>
      </w:r>
      <w:r w:rsidR="0039565C" w:rsidRPr="0039565C">
        <w:rPr>
          <w:rFonts w:cs="Arial"/>
          <w:lang w:val="sr-Cyrl-RS"/>
        </w:rPr>
        <w:t xml:space="preserve">105-E.03.01-241460/  </w:t>
      </w:r>
      <w:r w:rsidR="0039565C">
        <w:rPr>
          <w:rFonts w:cs="Arial"/>
          <w:lang w:val="sr-Latn-RS"/>
        </w:rPr>
        <w:t>2</w:t>
      </w:r>
      <w:r w:rsidR="0039565C" w:rsidRPr="0039565C">
        <w:rPr>
          <w:rFonts w:cs="Arial"/>
          <w:lang w:val="sr-Cyrl-RS"/>
        </w:rPr>
        <w:t>-2018</w:t>
      </w:r>
      <w:r w:rsidR="00065630">
        <w:rPr>
          <w:rFonts w:cs="Arial"/>
          <w:lang w:val="sr-Cyrl-RS"/>
        </w:rPr>
        <w:t xml:space="preserve"> </w:t>
      </w:r>
      <w:r w:rsidR="00D8238F" w:rsidRPr="001D7AD8">
        <w:rPr>
          <w:rFonts w:cs="Arial"/>
          <w:lang w:val="sr-Cyrl-RS"/>
        </w:rPr>
        <w:t xml:space="preserve">од </w:t>
      </w:r>
      <w:r w:rsidR="0039565C">
        <w:rPr>
          <w:rFonts w:cs="Arial"/>
          <w:lang w:val="sr-Latn-RS"/>
        </w:rPr>
        <w:t>24.05.2018</w:t>
      </w:r>
      <w:r w:rsidR="00413BCE" w:rsidRPr="00E47C2E">
        <w:rPr>
          <w:rFonts w:eastAsia="Arial Unicode MS" w:cs="Arial"/>
          <w:color w:val="000000"/>
          <w:kern w:val="2"/>
          <w:lang w:val="ru-RU"/>
        </w:rPr>
        <w:t>.</w:t>
      </w:r>
      <w:r w:rsidRPr="00E47C2E">
        <w:rPr>
          <w:rFonts w:eastAsia="Arial Unicode MS" w:cs="Arial"/>
          <w:color w:val="000000"/>
          <w:kern w:val="2"/>
          <w:lang w:val="ru-RU"/>
        </w:rPr>
        <w:t xml:space="preserve"> године и Решења о образовању комисије за јавну набавку број </w:t>
      </w:r>
      <w:r w:rsidR="001D7AD8">
        <w:rPr>
          <w:rFonts w:eastAsia="Arial Unicode MS" w:cs="Arial"/>
          <w:color w:val="000000"/>
          <w:kern w:val="2"/>
          <w:lang w:val="sr-Latn-RS"/>
        </w:rPr>
        <w:t>:</w:t>
      </w:r>
      <w:r w:rsidR="00D8238F" w:rsidRPr="00D8238F">
        <w:rPr>
          <w:rFonts w:cs="Arial"/>
          <w:lang w:val="sr-Latn-RS"/>
        </w:rPr>
        <w:t xml:space="preserve"> </w:t>
      </w:r>
      <w:r w:rsidR="0039565C" w:rsidRPr="0039565C">
        <w:rPr>
          <w:rFonts w:cs="Arial"/>
          <w:lang w:val="sr-Cyrl-RS"/>
        </w:rPr>
        <w:t>105-E.03.01-241460/</w:t>
      </w:r>
      <w:r w:rsidR="0039565C">
        <w:rPr>
          <w:rFonts w:cs="Arial"/>
          <w:lang w:val="sr-Latn-RS"/>
        </w:rPr>
        <w:t>3</w:t>
      </w:r>
      <w:r w:rsidR="0039565C" w:rsidRPr="0039565C">
        <w:rPr>
          <w:rFonts w:cs="Arial"/>
          <w:lang w:val="sr-Cyrl-RS"/>
        </w:rPr>
        <w:t xml:space="preserve">  -2018</w:t>
      </w:r>
      <w:r w:rsidR="00065630">
        <w:rPr>
          <w:rFonts w:cs="Arial"/>
          <w:lang w:val="sr-Cyrl-RS"/>
        </w:rPr>
        <w:t xml:space="preserve"> </w:t>
      </w:r>
      <w:r w:rsidR="00D8238F" w:rsidRPr="001D7AD8">
        <w:rPr>
          <w:rFonts w:cs="Arial"/>
          <w:lang w:val="sr-Cyrl-RS"/>
        </w:rPr>
        <w:t xml:space="preserve">од </w:t>
      </w:r>
      <w:r w:rsidR="0039565C">
        <w:rPr>
          <w:rFonts w:cs="Arial"/>
          <w:lang w:val="sr-Latn-RS"/>
        </w:rPr>
        <w:t>24.05.2018</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A26E0E">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A26E0E">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поступку</w:t>
      </w:r>
    </w:p>
    <w:p w:rsidR="003D7891" w:rsidRDefault="00210557" w:rsidP="00A26E0E">
      <w:pPr>
        <w:jc w:val="center"/>
        <w:rPr>
          <w:rFonts w:cs="Arial"/>
          <w:b/>
          <w:lang w:val="sr-Cyrl-RS"/>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p>
    <w:p w:rsidR="0039565C" w:rsidRPr="0039565C" w:rsidRDefault="0039565C" w:rsidP="0039565C">
      <w:pPr>
        <w:spacing w:before="0"/>
        <w:ind w:left="-360" w:right="-19"/>
        <w:jc w:val="center"/>
        <w:outlineLvl w:val="0"/>
        <w:rPr>
          <w:rFonts w:cs="Arial"/>
          <w:b/>
          <w:lang w:val="sr-Cyrl-RS"/>
        </w:rPr>
      </w:pPr>
      <w:r w:rsidRPr="0039565C">
        <w:rPr>
          <w:rFonts w:cs="Arial"/>
          <w:b/>
          <w:lang w:val="sr-Latn-RS"/>
        </w:rPr>
        <w:t>3000/0039/2018</w:t>
      </w:r>
      <w:r w:rsidRPr="0039565C">
        <w:rPr>
          <w:rFonts w:cs="Arial"/>
          <w:b/>
          <w:lang w:val="sr-Cyrl-RS"/>
        </w:rPr>
        <w:t>(</w:t>
      </w:r>
      <w:r w:rsidRPr="0039565C">
        <w:rPr>
          <w:rFonts w:cs="Arial"/>
          <w:b/>
          <w:lang w:val="sr-Latn-RS"/>
        </w:rPr>
        <w:t>719/2018</w:t>
      </w:r>
      <w:r w:rsidRPr="0039565C">
        <w:rPr>
          <w:rFonts w:cs="Arial"/>
          <w:b/>
          <w:lang w:val="sr-Cyrl-RS"/>
        </w:rPr>
        <w:t>)</w:t>
      </w:r>
    </w:p>
    <w:p w:rsidR="009D3699" w:rsidRPr="00E47C2E" w:rsidRDefault="009D3699" w:rsidP="00A26E0E">
      <w:pPr>
        <w:jc w:val="center"/>
        <w:rPr>
          <w:rFonts w:cs="Arial"/>
          <w:color w:val="00B0F0"/>
          <w:lang w:val="sr-Latn-CS"/>
        </w:rPr>
      </w:pPr>
    </w:p>
    <w:p w:rsidR="009D3699" w:rsidRPr="0039565C" w:rsidRDefault="009D3699" w:rsidP="00A26E0E">
      <w:pPr>
        <w:pStyle w:val="BodyText"/>
        <w:spacing w:before="0"/>
        <w:jc w:val="center"/>
        <w:rPr>
          <w:rFonts w:cs="Arial"/>
          <w:color w:val="00B0F0"/>
          <w:sz w:val="22"/>
          <w:szCs w:val="22"/>
          <w:lang w:val="sr-Cyrl-RS"/>
        </w:rPr>
      </w:pPr>
    </w:p>
    <w:p w:rsidR="009D3699" w:rsidRPr="00E47C2E" w:rsidRDefault="009D3699" w:rsidP="00A26E0E">
      <w:pPr>
        <w:pStyle w:val="BodyText"/>
        <w:spacing w:before="0"/>
        <w:jc w:val="center"/>
        <w:rPr>
          <w:rFonts w:cs="Arial"/>
          <w:color w:val="00B0F0"/>
          <w:sz w:val="22"/>
          <w:szCs w:val="22"/>
          <w:lang w:val="sr-Latn-CS"/>
        </w:rPr>
      </w:pPr>
    </w:p>
    <w:p w:rsidR="00C62AA7" w:rsidRPr="00E47C2E" w:rsidRDefault="00C62AA7" w:rsidP="00A26E0E">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A26E0E">
      <w:pPr>
        <w:pStyle w:val="Title"/>
        <w:rPr>
          <w:rFonts w:cs="Arial"/>
          <w:b w:val="0"/>
          <w:sz w:val="22"/>
          <w:szCs w:val="22"/>
          <w:lang w:val="ru-RU"/>
        </w:rPr>
      </w:pPr>
      <w:r w:rsidRPr="00E47C2E">
        <w:rPr>
          <w:rFonts w:cs="Arial"/>
          <w:b w:val="0"/>
          <w:sz w:val="22"/>
          <w:szCs w:val="22"/>
          <w:lang w:val="ru-RU"/>
        </w:rPr>
        <w:t>страна</w:t>
      </w:r>
    </w:p>
    <w:tbl>
      <w:tblPr>
        <w:tblW w:w="9072"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934"/>
      </w:tblGrid>
      <w:tr w:rsidR="00455E34" w:rsidRPr="00455E34" w:rsidTr="001D7AD8">
        <w:tc>
          <w:tcPr>
            <w:tcW w:w="564" w:type="dxa"/>
          </w:tcPr>
          <w:p w:rsidR="00C62AA7" w:rsidRPr="00455E34" w:rsidRDefault="00C62AA7" w:rsidP="00A26E0E">
            <w:pPr>
              <w:tabs>
                <w:tab w:val="left" w:pos="352"/>
                <w:tab w:val="left" w:pos="555"/>
                <w:tab w:val="right" w:leader="dot" w:pos="9446"/>
              </w:tabs>
              <w:spacing w:before="117"/>
              <w:jc w:val="center"/>
              <w:rPr>
                <w:rFonts w:cs="Arial"/>
              </w:rPr>
            </w:pPr>
            <w:r w:rsidRPr="00455E34">
              <w:rPr>
                <w:rFonts w:cs="Arial"/>
              </w:rPr>
              <w:t>1.</w:t>
            </w:r>
          </w:p>
        </w:tc>
        <w:tc>
          <w:tcPr>
            <w:tcW w:w="7574" w:type="dxa"/>
          </w:tcPr>
          <w:p w:rsidR="00C62AA7" w:rsidRPr="00455E34" w:rsidRDefault="00C62AA7" w:rsidP="001D7AD8">
            <w:pPr>
              <w:tabs>
                <w:tab w:val="left" w:pos="352"/>
                <w:tab w:val="left" w:pos="555"/>
                <w:tab w:val="right" w:leader="dot" w:pos="9446"/>
              </w:tabs>
              <w:spacing w:before="117"/>
              <w:jc w:val="left"/>
              <w:rPr>
                <w:rFonts w:cs="Arial"/>
              </w:rPr>
            </w:pPr>
            <w:r w:rsidRPr="00455E34">
              <w:rPr>
                <w:rFonts w:cs="Arial"/>
              </w:rPr>
              <w:t>Општи подаци о јавној набавци</w:t>
            </w:r>
          </w:p>
        </w:tc>
        <w:tc>
          <w:tcPr>
            <w:tcW w:w="934" w:type="dxa"/>
          </w:tcPr>
          <w:p w:rsidR="00C62AA7" w:rsidRPr="00455E34" w:rsidRDefault="00130E45" w:rsidP="00A26E0E">
            <w:pPr>
              <w:tabs>
                <w:tab w:val="left" w:pos="352"/>
                <w:tab w:val="left" w:pos="555"/>
                <w:tab w:val="right" w:leader="dot" w:pos="9446"/>
              </w:tabs>
              <w:spacing w:before="117"/>
              <w:jc w:val="center"/>
              <w:rPr>
                <w:rFonts w:cs="Arial"/>
              </w:rPr>
            </w:pPr>
            <w:r w:rsidRPr="00455E34">
              <w:rPr>
                <w:rFonts w:cs="Arial"/>
              </w:rPr>
              <w:t>3</w:t>
            </w:r>
          </w:p>
        </w:tc>
      </w:tr>
      <w:tr w:rsidR="00455E34" w:rsidRPr="00455E34" w:rsidTr="001D7AD8">
        <w:tc>
          <w:tcPr>
            <w:tcW w:w="564" w:type="dxa"/>
          </w:tcPr>
          <w:p w:rsidR="00C62AA7" w:rsidRPr="00455E34" w:rsidRDefault="00C62AA7" w:rsidP="00A26E0E">
            <w:pPr>
              <w:tabs>
                <w:tab w:val="left" w:pos="352"/>
                <w:tab w:val="left" w:pos="555"/>
                <w:tab w:val="right" w:leader="dot" w:pos="9446"/>
              </w:tabs>
              <w:spacing w:before="117"/>
              <w:jc w:val="center"/>
              <w:rPr>
                <w:rFonts w:cs="Arial"/>
              </w:rPr>
            </w:pPr>
            <w:r w:rsidRPr="00455E34">
              <w:rPr>
                <w:rFonts w:cs="Arial"/>
              </w:rPr>
              <w:t>2.</w:t>
            </w:r>
          </w:p>
        </w:tc>
        <w:tc>
          <w:tcPr>
            <w:tcW w:w="7574" w:type="dxa"/>
          </w:tcPr>
          <w:p w:rsidR="00C62AA7" w:rsidRPr="00455E34" w:rsidRDefault="00C62AA7" w:rsidP="001D7AD8">
            <w:pPr>
              <w:tabs>
                <w:tab w:val="left" w:pos="310"/>
                <w:tab w:val="left" w:pos="352"/>
                <w:tab w:val="right" w:leader="dot" w:pos="9446"/>
              </w:tabs>
              <w:spacing w:before="117"/>
              <w:jc w:val="left"/>
              <w:rPr>
                <w:rFonts w:cs="Arial"/>
              </w:rPr>
            </w:pPr>
            <w:r w:rsidRPr="00455E34">
              <w:rPr>
                <w:rFonts w:cs="Arial"/>
              </w:rPr>
              <w:t>Подаци о предмету набавке</w:t>
            </w:r>
          </w:p>
        </w:tc>
        <w:tc>
          <w:tcPr>
            <w:tcW w:w="934" w:type="dxa"/>
          </w:tcPr>
          <w:p w:rsidR="00C62AA7" w:rsidRPr="00455E34" w:rsidRDefault="00130E45" w:rsidP="00A26E0E">
            <w:pPr>
              <w:tabs>
                <w:tab w:val="left" w:pos="352"/>
                <w:tab w:val="left" w:pos="555"/>
                <w:tab w:val="right" w:leader="dot" w:pos="9446"/>
              </w:tabs>
              <w:spacing w:before="117"/>
              <w:jc w:val="center"/>
              <w:rPr>
                <w:rFonts w:cs="Arial"/>
              </w:rPr>
            </w:pPr>
            <w:r w:rsidRPr="00455E34">
              <w:rPr>
                <w:rFonts w:cs="Arial"/>
              </w:rPr>
              <w:t>3</w:t>
            </w:r>
          </w:p>
        </w:tc>
      </w:tr>
      <w:tr w:rsidR="00455E34" w:rsidRPr="00455E34" w:rsidTr="001D7AD8">
        <w:tc>
          <w:tcPr>
            <w:tcW w:w="564" w:type="dxa"/>
          </w:tcPr>
          <w:p w:rsidR="00C62AA7" w:rsidRPr="00455E34" w:rsidRDefault="00C62AA7" w:rsidP="00A26E0E">
            <w:pPr>
              <w:tabs>
                <w:tab w:val="left" w:pos="352"/>
                <w:tab w:val="left" w:pos="555"/>
                <w:tab w:val="right" w:leader="dot" w:pos="9446"/>
              </w:tabs>
              <w:spacing w:before="117"/>
              <w:jc w:val="center"/>
              <w:rPr>
                <w:rFonts w:cs="Arial"/>
              </w:rPr>
            </w:pPr>
            <w:r w:rsidRPr="00455E34">
              <w:rPr>
                <w:rFonts w:cs="Arial"/>
              </w:rPr>
              <w:t>3.</w:t>
            </w:r>
          </w:p>
        </w:tc>
        <w:tc>
          <w:tcPr>
            <w:tcW w:w="7574" w:type="dxa"/>
          </w:tcPr>
          <w:p w:rsidR="00C62AA7" w:rsidRPr="00455E34" w:rsidRDefault="00C62AA7" w:rsidP="001D7AD8">
            <w:pPr>
              <w:tabs>
                <w:tab w:val="left" w:pos="310"/>
                <w:tab w:val="left" w:pos="352"/>
                <w:tab w:val="right" w:leader="dot" w:pos="9446"/>
              </w:tabs>
              <w:spacing w:before="117"/>
              <w:jc w:val="left"/>
              <w:rPr>
                <w:rFonts w:cs="Arial"/>
              </w:rPr>
            </w:pPr>
            <w:r w:rsidRPr="00455E34">
              <w:rPr>
                <w:rFonts w:cs="Arial"/>
              </w:rPr>
              <w:t xml:space="preserve">Техничка спецификација (врста, техничке карактеристике, квалитет, </w:t>
            </w:r>
            <w:r w:rsidR="006F517A" w:rsidRPr="00455E34">
              <w:rPr>
                <w:rFonts w:cs="Arial"/>
              </w:rPr>
              <w:t>обим</w:t>
            </w:r>
            <w:r w:rsidRPr="00455E34">
              <w:rPr>
                <w:rFonts w:cs="Arial"/>
              </w:rPr>
              <w:t xml:space="preserve"> и опис </w:t>
            </w:r>
            <w:r w:rsidR="00A63575" w:rsidRPr="00455E34">
              <w:rPr>
                <w:rFonts w:cs="Arial"/>
              </w:rPr>
              <w:t>услуга</w:t>
            </w:r>
            <w:r w:rsidRPr="00455E34">
              <w:rPr>
                <w:rFonts w:cs="Arial"/>
              </w:rPr>
              <w:t>...)</w:t>
            </w:r>
          </w:p>
        </w:tc>
        <w:tc>
          <w:tcPr>
            <w:tcW w:w="934" w:type="dxa"/>
          </w:tcPr>
          <w:p w:rsidR="00C62AA7" w:rsidRPr="00455E34" w:rsidRDefault="00455E34" w:rsidP="001D7AD8">
            <w:pPr>
              <w:tabs>
                <w:tab w:val="left" w:pos="352"/>
                <w:tab w:val="left" w:pos="555"/>
                <w:tab w:val="right" w:leader="dot" w:pos="9446"/>
              </w:tabs>
              <w:spacing w:before="117"/>
              <w:jc w:val="center"/>
              <w:rPr>
                <w:rFonts w:cs="Arial"/>
                <w:lang w:val="sr-Latn-RS"/>
              </w:rPr>
            </w:pPr>
            <w:r w:rsidRPr="00455E34">
              <w:rPr>
                <w:rFonts w:cs="Arial"/>
                <w:lang w:val="sr-Latn-RS"/>
              </w:rPr>
              <w:t>3-9</w:t>
            </w:r>
          </w:p>
        </w:tc>
      </w:tr>
      <w:tr w:rsidR="00455E34" w:rsidRPr="00455E34" w:rsidTr="001D7AD8">
        <w:tc>
          <w:tcPr>
            <w:tcW w:w="564" w:type="dxa"/>
          </w:tcPr>
          <w:p w:rsidR="00C62AA7" w:rsidRPr="00455E34" w:rsidRDefault="00C62AA7" w:rsidP="00A26E0E">
            <w:pPr>
              <w:tabs>
                <w:tab w:val="left" w:pos="352"/>
                <w:tab w:val="left" w:pos="555"/>
                <w:tab w:val="right" w:leader="dot" w:pos="9446"/>
              </w:tabs>
              <w:spacing w:before="117"/>
              <w:jc w:val="center"/>
              <w:rPr>
                <w:rFonts w:cs="Arial"/>
              </w:rPr>
            </w:pPr>
            <w:r w:rsidRPr="00455E34">
              <w:rPr>
                <w:rFonts w:cs="Arial"/>
              </w:rPr>
              <w:t>4.</w:t>
            </w:r>
          </w:p>
        </w:tc>
        <w:tc>
          <w:tcPr>
            <w:tcW w:w="7574" w:type="dxa"/>
          </w:tcPr>
          <w:p w:rsidR="00C62AA7" w:rsidRPr="00455E34" w:rsidRDefault="00C62AA7" w:rsidP="001D7AD8">
            <w:pPr>
              <w:tabs>
                <w:tab w:val="left" w:pos="310"/>
                <w:tab w:val="left" w:pos="352"/>
                <w:tab w:val="right" w:leader="dot" w:pos="9446"/>
              </w:tabs>
              <w:spacing w:before="117"/>
              <w:jc w:val="left"/>
              <w:rPr>
                <w:rFonts w:cs="Arial"/>
              </w:rPr>
            </w:pPr>
            <w:r w:rsidRPr="00455E34">
              <w:rPr>
                <w:rFonts w:cs="Arial"/>
              </w:rPr>
              <w:t>Услови за учешће у поступку ЈН и упутство како се доказује испуњеност услова</w:t>
            </w:r>
          </w:p>
        </w:tc>
        <w:tc>
          <w:tcPr>
            <w:tcW w:w="934" w:type="dxa"/>
          </w:tcPr>
          <w:p w:rsidR="00C62AA7" w:rsidRPr="00455E34" w:rsidRDefault="00455E34" w:rsidP="00A26E0E">
            <w:pPr>
              <w:tabs>
                <w:tab w:val="left" w:pos="352"/>
                <w:tab w:val="left" w:pos="555"/>
                <w:tab w:val="right" w:leader="dot" w:pos="9446"/>
              </w:tabs>
              <w:spacing w:before="117"/>
              <w:jc w:val="center"/>
              <w:rPr>
                <w:rFonts w:cs="Arial"/>
                <w:lang w:val="sr-Latn-RS"/>
              </w:rPr>
            </w:pPr>
            <w:r w:rsidRPr="00455E34">
              <w:rPr>
                <w:rFonts w:cs="Arial"/>
                <w:lang w:val="sr-Latn-RS"/>
              </w:rPr>
              <w:t>10-13</w:t>
            </w:r>
          </w:p>
        </w:tc>
      </w:tr>
      <w:tr w:rsidR="00455E34" w:rsidRPr="00455E34" w:rsidTr="001D7AD8">
        <w:tc>
          <w:tcPr>
            <w:tcW w:w="564" w:type="dxa"/>
          </w:tcPr>
          <w:p w:rsidR="00C62AA7" w:rsidRPr="00455E34" w:rsidRDefault="00C62AA7" w:rsidP="00A26E0E">
            <w:pPr>
              <w:tabs>
                <w:tab w:val="left" w:pos="352"/>
                <w:tab w:val="left" w:pos="555"/>
                <w:tab w:val="right" w:leader="dot" w:pos="9446"/>
              </w:tabs>
              <w:spacing w:before="117"/>
              <w:jc w:val="center"/>
              <w:rPr>
                <w:rFonts w:cs="Arial"/>
              </w:rPr>
            </w:pPr>
            <w:r w:rsidRPr="00455E34">
              <w:rPr>
                <w:rFonts w:cs="Arial"/>
              </w:rPr>
              <w:t>5.</w:t>
            </w:r>
          </w:p>
        </w:tc>
        <w:tc>
          <w:tcPr>
            <w:tcW w:w="7574" w:type="dxa"/>
          </w:tcPr>
          <w:p w:rsidR="00C62AA7" w:rsidRPr="00455E34" w:rsidRDefault="00C62AA7" w:rsidP="001D7AD8">
            <w:pPr>
              <w:tabs>
                <w:tab w:val="left" w:pos="310"/>
                <w:tab w:val="left" w:pos="352"/>
                <w:tab w:val="right" w:leader="dot" w:pos="9446"/>
              </w:tabs>
              <w:spacing w:before="117"/>
              <w:jc w:val="left"/>
              <w:rPr>
                <w:rFonts w:cs="Arial"/>
              </w:rPr>
            </w:pPr>
            <w:r w:rsidRPr="00455E34">
              <w:rPr>
                <w:rFonts w:cs="Arial"/>
              </w:rPr>
              <w:t>Критеријум за доделу уговора</w:t>
            </w:r>
          </w:p>
        </w:tc>
        <w:tc>
          <w:tcPr>
            <w:tcW w:w="934" w:type="dxa"/>
          </w:tcPr>
          <w:p w:rsidR="00C62AA7" w:rsidRPr="00455E34" w:rsidRDefault="00455E34" w:rsidP="00A26E0E">
            <w:pPr>
              <w:tabs>
                <w:tab w:val="left" w:pos="352"/>
                <w:tab w:val="left" w:pos="555"/>
                <w:tab w:val="right" w:leader="dot" w:pos="9446"/>
              </w:tabs>
              <w:spacing w:before="117"/>
              <w:jc w:val="center"/>
              <w:rPr>
                <w:rFonts w:cs="Arial"/>
                <w:lang w:val="sr-Latn-RS"/>
              </w:rPr>
            </w:pPr>
            <w:r w:rsidRPr="00455E34">
              <w:rPr>
                <w:rFonts w:cs="Arial"/>
                <w:lang w:val="sr-Latn-RS"/>
              </w:rPr>
              <w:t>13-14</w:t>
            </w:r>
          </w:p>
        </w:tc>
      </w:tr>
      <w:tr w:rsidR="00455E34" w:rsidRPr="00455E34" w:rsidTr="001D7AD8">
        <w:tc>
          <w:tcPr>
            <w:tcW w:w="564" w:type="dxa"/>
          </w:tcPr>
          <w:p w:rsidR="00C62AA7" w:rsidRPr="00455E34" w:rsidRDefault="00C62AA7" w:rsidP="00A26E0E">
            <w:pPr>
              <w:tabs>
                <w:tab w:val="left" w:pos="352"/>
                <w:tab w:val="left" w:pos="555"/>
                <w:tab w:val="right" w:leader="dot" w:pos="9446"/>
              </w:tabs>
              <w:spacing w:before="117"/>
              <w:jc w:val="center"/>
              <w:rPr>
                <w:rFonts w:cs="Arial"/>
              </w:rPr>
            </w:pPr>
            <w:r w:rsidRPr="00455E34">
              <w:rPr>
                <w:rFonts w:cs="Arial"/>
              </w:rPr>
              <w:t>6.</w:t>
            </w:r>
          </w:p>
        </w:tc>
        <w:tc>
          <w:tcPr>
            <w:tcW w:w="7574" w:type="dxa"/>
          </w:tcPr>
          <w:p w:rsidR="00C62AA7" w:rsidRPr="00455E34" w:rsidRDefault="00C62AA7" w:rsidP="001D7AD8">
            <w:pPr>
              <w:tabs>
                <w:tab w:val="left" w:pos="352"/>
                <w:tab w:val="left" w:pos="555"/>
                <w:tab w:val="right" w:leader="dot" w:pos="9446"/>
              </w:tabs>
              <w:spacing w:before="117"/>
              <w:jc w:val="left"/>
              <w:rPr>
                <w:rFonts w:cs="Arial"/>
              </w:rPr>
            </w:pPr>
            <w:r w:rsidRPr="00455E34">
              <w:rPr>
                <w:rFonts w:cs="Arial"/>
              </w:rPr>
              <w:t>Упутство понуђачима како да сачине понуду</w:t>
            </w:r>
          </w:p>
        </w:tc>
        <w:tc>
          <w:tcPr>
            <w:tcW w:w="934" w:type="dxa"/>
          </w:tcPr>
          <w:p w:rsidR="00C62AA7" w:rsidRPr="00455E34" w:rsidRDefault="00455E34" w:rsidP="00A26E0E">
            <w:pPr>
              <w:tabs>
                <w:tab w:val="left" w:pos="352"/>
                <w:tab w:val="left" w:pos="555"/>
                <w:tab w:val="right" w:leader="dot" w:pos="9446"/>
              </w:tabs>
              <w:spacing w:before="117"/>
              <w:jc w:val="center"/>
              <w:rPr>
                <w:rFonts w:cs="Arial"/>
                <w:lang w:val="sr-Latn-RS"/>
              </w:rPr>
            </w:pPr>
            <w:r w:rsidRPr="00455E34">
              <w:rPr>
                <w:rFonts w:cs="Arial"/>
                <w:lang w:val="sr-Latn-RS"/>
              </w:rPr>
              <w:t>15-28</w:t>
            </w:r>
          </w:p>
        </w:tc>
      </w:tr>
      <w:tr w:rsidR="00455E34" w:rsidRPr="00455E34" w:rsidTr="001D7AD8">
        <w:tc>
          <w:tcPr>
            <w:tcW w:w="564" w:type="dxa"/>
          </w:tcPr>
          <w:p w:rsidR="00C62AA7" w:rsidRPr="00455E34" w:rsidRDefault="00C62AA7" w:rsidP="00A26E0E">
            <w:pPr>
              <w:tabs>
                <w:tab w:val="left" w:pos="352"/>
                <w:tab w:val="left" w:pos="555"/>
                <w:tab w:val="right" w:leader="dot" w:pos="9446"/>
              </w:tabs>
              <w:spacing w:before="117"/>
              <w:jc w:val="center"/>
              <w:rPr>
                <w:rFonts w:cs="Arial"/>
              </w:rPr>
            </w:pPr>
            <w:r w:rsidRPr="00455E34">
              <w:rPr>
                <w:rFonts w:cs="Arial"/>
              </w:rPr>
              <w:t>7.</w:t>
            </w:r>
          </w:p>
        </w:tc>
        <w:tc>
          <w:tcPr>
            <w:tcW w:w="7574" w:type="dxa"/>
          </w:tcPr>
          <w:p w:rsidR="00C62AA7" w:rsidRPr="00455E34" w:rsidRDefault="00EF24DB" w:rsidP="001D7AD8">
            <w:pPr>
              <w:tabs>
                <w:tab w:val="left" w:pos="352"/>
                <w:tab w:val="left" w:pos="555"/>
                <w:tab w:val="right" w:leader="dot" w:pos="9446"/>
              </w:tabs>
              <w:spacing w:before="117"/>
              <w:jc w:val="left"/>
              <w:rPr>
                <w:rFonts w:cs="Arial"/>
                <w:lang w:val="sr-Cyrl-RS"/>
              </w:rPr>
            </w:pPr>
            <w:r w:rsidRPr="00455E34">
              <w:rPr>
                <w:rFonts w:cs="Arial"/>
              </w:rPr>
              <w:t xml:space="preserve">Обрасци </w:t>
            </w:r>
            <w:r w:rsidRPr="00455E34">
              <w:rPr>
                <w:rFonts w:cs="Arial"/>
                <w:lang w:val="sr-Cyrl-RS"/>
              </w:rPr>
              <w:t xml:space="preserve">и Прилози </w:t>
            </w:r>
          </w:p>
        </w:tc>
        <w:tc>
          <w:tcPr>
            <w:tcW w:w="934" w:type="dxa"/>
          </w:tcPr>
          <w:p w:rsidR="00C62AA7" w:rsidRPr="00455E34" w:rsidRDefault="00455E34" w:rsidP="00A26E0E">
            <w:pPr>
              <w:tabs>
                <w:tab w:val="left" w:pos="352"/>
                <w:tab w:val="left" w:pos="555"/>
                <w:tab w:val="right" w:leader="dot" w:pos="9446"/>
              </w:tabs>
              <w:spacing w:before="117"/>
              <w:jc w:val="center"/>
              <w:rPr>
                <w:rFonts w:cs="Arial"/>
                <w:lang w:val="sr-Latn-RS"/>
              </w:rPr>
            </w:pPr>
            <w:r w:rsidRPr="00455E34">
              <w:rPr>
                <w:rFonts w:cs="Arial"/>
                <w:lang w:val="sr-Latn-RS"/>
              </w:rPr>
              <w:t>29-46</w:t>
            </w:r>
          </w:p>
        </w:tc>
      </w:tr>
      <w:tr w:rsidR="003D7469" w:rsidRPr="00455E34" w:rsidTr="001D7AD8">
        <w:tc>
          <w:tcPr>
            <w:tcW w:w="564" w:type="dxa"/>
          </w:tcPr>
          <w:p w:rsidR="00C62AA7" w:rsidRPr="00455E34" w:rsidRDefault="00C62AA7" w:rsidP="00A26E0E">
            <w:pPr>
              <w:tabs>
                <w:tab w:val="left" w:pos="352"/>
                <w:tab w:val="left" w:pos="555"/>
                <w:tab w:val="right" w:leader="dot" w:pos="9446"/>
              </w:tabs>
              <w:spacing w:before="117"/>
              <w:jc w:val="center"/>
              <w:rPr>
                <w:rFonts w:cs="Arial"/>
              </w:rPr>
            </w:pPr>
            <w:r w:rsidRPr="00455E34">
              <w:rPr>
                <w:rFonts w:cs="Arial"/>
              </w:rPr>
              <w:t>8.</w:t>
            </w:r>
          </w:p>
        </w:tc>
        <w:tc>
          <w:tcPr>
            <w:tcW w:w="7574" w:type="dxa"/>
          </w:tcPr>
          <w:p w:rsidR="00C62AA7" w:rsidRPr="00455E34" w:rsidRDefault="00C62AA7" w:rsidP="001D7AD8">
            <w:pPr>
              <w:tabs>
                <w:tab w:val="left" w:pos="352"/>
                <w:tab w:val="left" w:pos="555"/>
                <w:tab w:val="right" w:leader="dot" w:pos="9446"/>
              </w:tabs>
              <w:spacing w:before="117"/>
              <w:jc w:val="left"/>
              <w:rPr>
                <w:rFonts w:cs="Arial"/>
              </w:rPr>
            </w:pPr>
            <w:r w:rsidRPr="00455E34">
              <w:rPr>
                <w:rFonts w:cs="Arial"/>
              </w:rPr>
              <w:t>Модел уговора</w:t>
            </w:r>
          </w:p>
        </w:tc>
        <w:tc>
          <w:tcPr>
            <w:tcW w:w="934" w:type="dxa"/>
          </w:tcPr>
          <w:p w:rsidR="00C62AA7" w:rsidRPr="00455E34" w:rsidRDefault="00455E34" w:rsidP="003D7469">
            <w:pPr>
              <w:tabs>
                <w:tab w:val="left" w:pos="352"/>
                <w:tab w:val="left" w:pos="555"/>
                <w:tab w:val="right" w:leader="dot" w:pos="9446"/>
              </w:tabs>
              <w:spacing w:before="117"/>
              <w:jc w:val="center"/>
              <w:rPr>
                <w:rFonts w:cs="Arial"/>
                <w:lang w:val="sr-Latn-RS"/>
              </w:rPr>
            </w:pPr>
            <w:r w:rsidRPr="00455E34">
              <w:rPr>
                <w:rFonts w:cs="Arial"/>
                <w:lang w:val="sr-Latn-RS"/>
              </w:rPr>
              <w:t>46-60</w:t>
            </w:r>
          </w:p>
        </w:tc>
      </w:tr>
    </w:tbl>
    <w:p w:rsidR="009D3699" w:rsidRPr="00455E34" w:rsidRDefault="009D3699" w:rsidP="00A26E0E">
      <w:pPr>
        <w:pStyle w:val="BodyText"/>
        <w:spacing w:before="0"/>
        <w:jc w:val="center"/>
        <w:rPr>
          <w:rFonts w:cs="Arial"/>
          <w:b/>
          <w:spacing w:val="80"/>
          <w:sz w:val="22"/>
          <w:szCs w:val="22"/>
          <w:highlight w:val="yellow"/>
        </w:rPr>
      </w:pPr>
    </w:p>
    <w:p w:rsidR="00F5264D" w:rsidRPr="00455E34" w:rsidRDefault="00C53AC6" w:rsidP="00A26E0E">
      <w:pPr>
        <w:jc w:val="center"/>
        <w:rPr>
          <w:rFonts w:cs="Arial"/>
          <w:lang w:val="sr-Latn-RS"/>
        </w:rPr>
      </w:pPr>
      <w:r w:rsidRPr="00455E34">
        <w:rPr>
          <w:rFonts w:cs="Arial"/>
          <w:bCs/>
          <w:noProof/>
          <w:lang w:val="sr-Cyrl-CS"/>
        </w:rPr>
        <w:t xml:space="preserve">Укупан број страна документације: </w:t>
      </w:r>
      <w:r w:rsidR="00455E34" w:rsidRPr="00455E34">
        <w:rPr>
          <w:rFonts w:cs="Arial"/>
          <w:bCs/>
          <w:noProof/>
          <w:lang w:val="sr-Latn-RS"/>
        </w:rPr>
        <w:t>60</w:t>
      </w:r>
    </w:p>
    <w:p w:rsidR="001853E1" w:rsidRPr="004E1326" w:rsidRDefault="001853E1" w:rsidP="00A26E0E">
      <w:pPr>
        <w:pStyle w:val="BodyText"/>
        <w:spacing w:before="0"/>
        <w:jc w:val="center"/>
        <w:rPr>
          <w:rFonts w:cs="Arial"/>
          <w:color w:val="FF0000"/>
          <w:sz w:val="22"/>
          <w:szCs w:val="22"/>
        </w:rPr>
      </w:pPr>
    </w:p>
    <w:p w:rsidR="00FA0E61" w:rsidRPr="00E47C2E" w:rsidRDefault="00473AD5" w:rsidP="001D7AD8">
      <w:pPr>
        <w:pStyle w:val="Heading10"/>
        <w:numPr>
          <w:ilvl w:val="0"/>
          <w:numId w:val="12"/>
        </w:numPr>
        <w:jc w:val="cente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 xml:space="preserve">Улица </w:t>
            </w:r>
            <w:r w:rsidR="0039565C">
              <w:rPr>
                <w:rFonts w:cs="Arial"/>
                <w:lang w:val="sr-Cyrl-RS"/>
              </w:rPr>
              <w:t>Балканска 13</w:t>
            </w:r>
            <w:r w:rsidRPr="00E47C2E">
              <w:rPr>
                <w:rFonts w:cs="Arial"/>
              </w:rPr>
              <w:t>, 11000 Београд</w:t>
            </w:r>
          </w:p>
          <w:p w:rsidR="00E13FFC" w:rsidRPr="00E47C2E" w:rsidRDefault="00C6752E" w:rsidP="00C6752E">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C9708C" w:rsidP="004276AD">
            <w:pPr>
              <w:autoSpaceDE w:val="0"/>
              <w:autoSpaceDN w:val="0"/>
              <w:adjustRightInd w:val="0"/>
              <w:spacing w:before="117"/>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F2327A" w:rsidRPr="005B5955" w:rsidRDefault="004276AD" w:rsidP="00A33C7A">
            <w:pPr>
              <w:pStyle w:val="Title"/>
              <w:spacing w:before="0"/>
              <w:rPr>
                <w:rFonts w:cs="Arial"/>
                <w:b w:val="0"/>
                <w:sz w:val="22"/>
                <w:szCs w:val="22"/>
                <w:lang w:val="sr-Cyrl-RS"/>
              </w:rPr>
            </w:pPr>
            <w:r w:rsidRPr="005B5955">
              <w:rPr>
                <w:rFonts w:cs="Arial"/>
                <w:b w:val="0"/>
                <w:sz w:val="22"/>
                <w:szCs w:val="22"/>
              </w:rPr>
              <w:t xml:space="preserve">Набавка </w:t>
            </w:r>
            <w:r w:rsidR="00A63575" w:rsidRPr="005B5955">
              <w:rPr>
                <w:rFonts w:cs="Arial"/>
                <w:b w:val="0"/>
                <w:sz w:val="22"/>
                <w:szCs w:val="22"/>
              </w:rPr>
              <w:t>услуга</w:t>
            </w:r>
            <w:r w:rsidRPr="005B5955">
              <w:rPr>
                <w:rFonts w:cs="Arial"/>
                <w:b w:val="0"/>
                <w:sz w:val="22"/>
                <w:szCs w:val="22"/>
              </w:rPr>
              <w:t xml:space="preserve">: </w:t>
            </w:r>
            <w:bookmarkEnd w:id="16"/>
          </w:p>
          <w:p w:rsidR="004276AD" w:rsidRPr="00E04E96" w:rsidRDefault="00E04E96" w:rsidP="00E04E96">
            <w:pPr>
              <w:pStyle w:val="Subtitle"/>
              <w:rPr>
                <w:b/>
                <w:i w:val="0"/>
                <w:sz w:val="24"/>
                <w:szCs w:val="24"/>
              </w:rPr>
            </w:pPr>
            <w:r w:rsidRPr="0039565C">
              <w:rPr>
                <w:rFonts w:cs="Arial"/>
                <w:b/>
                <w:i w:val="0"/>
                <w:sz w:val="22"/>
                <w:szCs w:val="22"/>
                <w:lang w:val="ru-RU"/>
              </w:rPr>
              <w:t>Обука електричара за рад опреме Ех изведби</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461993" w:rsidRDefault="002E12CC" w:rsidP="00461993">
            <w:pPr>
              <w:pStyle w:val="ListParagraph"/>
              <w:widowControl w:val="0"/>
              <w:spacing w:before="117" w:after="196"/>
              <w:ind w:left="0"/>
              <w:jc w:val="center"/>
              <w:rPr>
                <w:rFonts w:ascii="Arial" w:hAnsi="Arial" w:cs="Arial"/>
                <w:color w:val="000000" w:themeColor="text1"/>
                <w:lang w:val="sr-Cyrl-RS"/>
              </w:rPr>
            </w:pPr>
            <w:r w:rsidRPr="00461993">
              <w:rPr>
                <w:rFonts w:ascii="Arial" w:hAnsi="Arial" w:cs="Arial"/>
                <w:color w:val="000000" w:themeColor="text1"/>
              </w:rPr>
              <w:t xml:space="preserve">Jавна набавка </w:t>
            </w:r>
            <w:r w:rsidR="00461993" w:rsidRPr="00461993">
              <w:rPr>
                <w:rFonts w:ascii="Arial" w:hAnsi="Arial" w:cs="Arial"/>
                <w:color w:val="000000" w:themeColor="text1"/>
                <w:lang w:val="sr-Cyrl-RS"/>
              </w:rPr>
              <w:t>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36716" w:rsidRPr="006B273B" w:rsidRDefault="00936716" w:rsidP="00936716">
            <w:pPr>
              <w:jc w:val="center"/>
              <w:rPr>
                <w:rFonts w:cs="Arial"/>
                <w:color w:val="00B0F0"/>
                <w:lang w:val="sr-Cyrl-RS"/>
              </w:rPr>
            </w:pPr>
            <w:r>
              <w:rPr>
                <w:rFonts w:cs="Arial"/>
                <w:lang w:val="sr-Cyrl-RS"/>
              </w:rPr>
              <w:t>Јањић Данијела</w:t>
            </w:r>
            <w:r w:rsidRPr="00F10346">
              <w:rPr>
                <w:rFonts w:cs="Arial"/>
              </w:rPr>
              <w:t xml:space="preserve"> </w:t>
            </w:r>
          </w:p>
          <w:p w:rsidR="00936716" w:rsidRPr="00F10346" w:rsidRDefault="00936716" w:rsidP="00936716">
            <w:pPr>
              <w:jc w:val="center"/>
              <w:rPr>
                <w:rFonts w:cs="Arial"/>
              </w:rPr>
            </w:pPr>
            <w:r w:rsidRPr="00F10346">
              <w:rPr>
                <w:rFonts w:cs="Arial"/>
              </w:rPr>
              <w:t xml:space="preserve">e-mail: </w:t>
            </w:r>
            <w:hyperlink r:id="rId166" w:history="1">
              <w:r w:rsidRPr="00014D76">
                <w:rPr>
                  <w:rStyle w:val="Hyperlink"/>
                  <w:rFonts w:cs="Arial"/>
                </w:rPr>
                <w:t>danijela.janjic@</w:t>
              </w:r>
            </w:hyperlink>
            <w:r w:rsidRPr="00F10346">
              <w:rPr>
                <w:rStyle w:val="Hyperlink"/>
                <w:rFonts w:cs="Arial"/>
                <w:color w:val="auto"/>
              </w:rPr>
              <w:t>eps.rs</w:t>
            </w:r>
          </w:p>
          <w:p w:rsidR="004276AD" w:rsidRPr="00E47C2E" w:rsidRDefault="004276AD" w:rsidP="00936716">
            <w:pPr>
              <w:spacing w:before="117"/>
              <w:rPr>
                <w:rFonts w:cs="Arial"/>
              </w:rPr>
            </w:pPr>
          </w:p>
        </w:tc>
      </w:tr>
    </w:tbl>
    <w:p w:rsidR="00A33C7A" w:rsidRPr="009F2673" w:rsidRDefault="00A33C7A" w:rsidP="000C50A0">
      <w:pPr>
        <w:spacing w:before="0"/>
        <w:rPr>
          <w:rFonts w:cs="Arial"/>
          <w:lang w:val="sr-Latn-RS"/>
        </w:rPr>
      </w:pPr>
    </w:p>
    <w:p w:rsidR="007F0EE3" w:rsidRPr="006F1907" w:rsidRDefault="002E12CC" w:rsidP="007F0EE3">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4E1326" w:rsidRPr="007F0EE3" w:rsidRDefault="007F0EE3" w:rsidP="007F0EE3">
      <w:pPr>
        <w:outlineLvl w:val="0"/>
        <w:rPr>
          <w:rFonts w:cs="Arial"/>
          <w:b/>
          <w:lang w:val="sr-Cyrl-RS" w:eastAsia="ar-SA"/>
        </w:rPr>
      </w:pPr>
      <w:r w:rsidRPr="007F0EE3">
        <w:rPr>
          <w:rFonts w:cs="Arial"/>
          <w:b/>
          <w:lang w:val="sr-Cyrl-RS" w:eastAsia="ar-SA"/>
        </w:rPr>
        <w:t>2.1 Опис предмета јавне набавке, назив и ознака из општег речника  набавке</w:t>
      </w:r>
    </w:p>
    <w:p w:rsidR="004E1326" w:rsidRPr="006F1907" w:rsidRDefault="007F0EE3" w:rsidP="006F1907">
      <w:pPr>
        <w:pStyle w:val="Subtitle"/>
        <w:jc w:val="both"/>
        <w:rPr>
          <w:rFonts w:cs="Arial"/>
          <w:b/>
          <w:i w:val="0"/>
          <w:sz w:val="22"/>
          <w:szCs w:val="22"/>
        </w:rPr>
      </w:pPr>
      <w:r w:rsidRPr="00E04E96">
        <w:rPr>
          <w:rFonts w:cs="Arial"/>
          <w:i w:val="0"/>
          <w:sz w:val="22"/>
          <w:szCs w:val="22"/>
          <w:lang w:eastAsia="zh-CN"/>
        </w:rPr>
        <w:t xml:space="preserve">Опис предмета јавне набавке: </w:t>
      </w:r>
      <w:r w:rsidR="00E04E96" w:rsidRPr="00E04E96">
        <w:rPr>
          <w:rFonts w:cs="Arial"/>
          <w:b/>
          <w:i w:val="0"/>
          <w:sz w:val="22"/>
          <w:szCs w:val="22"/>
          <w:lang w:val="ru-RU"/>
        </w:rPr>
        <w:t>Обука електричара за рад опреме Ех изведби</w:t>
      </w:r>
    </w:p>
    <w:p w:rsidR="007F0EE3" w:rsidRPr="006F1907" w:rsidRDefault="006F1907" w:rsidP="006F1907">
      <w:pPr>
        <w:pStyle w:val="ListParagraph"/>
        <w:ind w:left="-360" w:right="-14"/>
        <w:rPr>
          <w:rFonts w:ascii="Arial" w:hAnsi="Arial" w:cs="Arial"/>
          <w:lang w:val="ru-RU"/>
        </w:rPr>
      </w:pPr>
      <w:r>
        <w:rPr>
          <w:rFonts w:cs="Arial"/>
          <w:lang w:val="sr-Cyrl-RS" w:eastAsia="zh-CN"/>
        </w:rPr>
        <w:t xml:space="preserve">       </w:t>
      </w:r>
      <w:r w:rsidR="007F0EE3" w:rsidRPr="006F1907">
        <w:rPr>
          <w:rFonts w:ascii="Arial" w:hAnsi="Arial" w:cs="Arial"/>
          <w:lang w:eastAsia="zh-CN"/>
        </w:rPr>
        <w:t>Назив из општег речника набавке:</w:t>
      </w:r>
      <w:r w:rsidR="002B2FEE" w:rsidRPr="006F1907">
        <w:rPr>
          <w:rFonts w:ascii="Arial" w:hAnsi="Arial" w:cs="Arial"/>
          <w:lang w:val="ru-RU"/>
        </w:rPr>
        <w:t xml:space="preserve"> </w:t>
      </w:r>
      <w:r w:rsidR="00E04E96" w:rsidRPr="006F1907">
        <w:rPr>
          <w:rFonts w:ascii="Arial" w:hAnsi="Arial" w:cs="Arial"/>
          <w:lang w:val="ru-RU"/>
        </w:rPr>
        <w:t>-Услуге техничке обуке.</w:t>
      </w:r>
    </w:p>
    <w:p w:rsidR="007F0EE3" w:rsidRDefault="007F0EE3" w:rsidP="004E1326">
      <w:pPr>
        <w:spacing w:before="0"/>
        <w:rPr>
          <w:rFonts w:cs="Arial"/>
          <w:lang w:val="ru-RU"/>
        </w:rPr>
      </w:pPr>
      <w:r w:rsidRPr="007F0EE3">
        <w:rPr>
          <w:rFonts w:cs="Arial"/>
          <w:lang w:eastAsia="zh-CN"/>
        </w:rPr>
        <w:t xml:space="preserve">Ознака из општег речника набавке: </w:t>
      </w:r>
      <w:r w:rsidR="00E04E96">
        <w:rPr>
          <w:rFonts w:cs="Arial"/>
          <w:lang w:val="sr-Cyrl-RS" w:eastAsia="zh-CN"/>
        </w:rPr>
        <w:t>-</w:t>
      </w:r>
      <w:r w:rsidR="00E04E96" w:rsidRPr="00E04E96">
        <w:rPr>
          <w:rFonts w:cs="Arial"/>
          <w:lang w:val="ru-RU"/>
        </w:rPr>
        <w:t>80531200</w:t>
      </w:r>
    </w:p>
    <w:p w:rsidR="004E1326" w:rsidRPr="007F0EE3" w:rsidRDefault="004E1326" w:rsidP="004E1326">
      <w:pPr>
        <w:spacing w:before="0"/>
        <w:rPr>
          <w:lang w:val="sr-Cyrl-CS" w:eastAsia="ar-SA"/>
        </w:rPr>
      </w:pPr>
    </w:p>
    <w:p w:rsidR="001E6D30" w:rsidRDefault="002E12CC" w:rsidP="007F39E7">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eastAsia="zh-CN"/>
        </w:rPr>
        <w:t>.</w:t>
      </w:r>
    </w:p>
    <w:p w:rsidR="004E1326" w:rsidRDefault="004E1326" w:rsidP="007F39E7">
      <w:pPr>
        <w:spacing w:before="0"/>
        <w:rPr>
          <w:rFonts w:cs="Arial"/>
          <w:lang w:eastAsia="zh-CN"/>
        </w:rPr>
      </w:pPr>
    </w:p>
    <w:p w:rsidR="00B93DE0" w:rsidRPr="00A26E0E" w:rsidRDefault="00B93DE0" w:rsidP="007F39E7">
      <w:pPr>
        <w:spacing w:before="0"/>
        <w:rPr>
          <w:rFonts w:cs="Arial"/>
          <w:lang w:val="sr-Latn-RS" w:eastAsia="zh-CN"/>
        </w:rPr>
      </w:pPr>
    </w:p>
    <w:p w:rsidR="0032186E" w:rsidRDefault="00DB369C" w:rsidP="00D014EC">
      <w:pPr>
        <w:pStyle w:val="Heading10"/>
        <w:numPr>
          <w:ilvl w:val="0"/>
          <w:numId w:val="12"/>
        </w:numPr>
        <w:jc w:val="both"/>
        <w:rPr>
          <w:rFonts w:cs="Arial"/>
        </w:rPr>
      </w:pPr>
      <w:r w:rsidRPr="00E47C2E">
        <w:rPr>
          <w:rFonts w:cs="Arial"/>
        </w:rPr>
        <w:t>ТЕХНИЧК</w:t>
      </w:r>
      <w:r w:rsidR="0032186E" w:rsidRPr="00E47C2E">
        <w:rPr>
          <w:rFonts w:cs="Arial"/>
        </w:rPr>
        <w:t>АСПЕЦИФИКАЦИЈА</w:t>
      </w:r>
    </w:p>
    <w:p w:rsidR="005D623F" w:rsidRDefault="005D623F" w:rsidP="005D623F">
      <w:pPr>
        <w:rPr>
          <w:lang w:eastAsia="ar-SA"/>
        </w:rPr>
      </w:pPr>
    </w:p>
    <w:p w:rsidR="00461993" w:rsidRPr="00FA03CB" w:rsidRDefault="005D623F" w:rsidP="001E6D30">
      <w:pPr>
        <w:rPr>
          <w:rFonts w:cs="Arial"/>
          <w:b/>
          <w:lang w:val="sr-Cyrl-RS"/>
        </w:rPr>
      </w:pPr>
      <w:r w:rsidRPr="005D623F">
        <w:rPr>
          <w:rFonts w:cs="Arial"/>
          <w:b/>
        </w:rPr>
        <w:t xml:space="preserve">3.1. </w:t>
      </w:r>
      <w:r w:rsidR="00F01878" w:rsidRPr="00283EAD">
        <w:rPr>
          <w:rFonts w:cs="Arial"/>
          <w:b/>
          <w:sz w:val="24"/>
          <w:szCs w:val="24"/>
        </w:rPr>
        <w:t xml:space="preserve">Технички  опис захтеваних </w:t>
      </w:r>
      <w:r w:rsidRPr="00283EAD">
        <w:rPr>
          <w:rFonts w:cs="Arial"/>
          <w:b/>
          <w:sz w:val="24"/>
          <w:szCs w:val="24"/>
        </w:rPr>
        <w:t>услуга</w:t>
      </w:r>
      <w:bookmarkEnd w:id="17"/>
    </w:p>
    <w:p w:rsidR="00F80040" w:rsidRPr="00F80040" w:rsidRDefault="00F80040" w:rsidP="00F80040">
      <w:pPr>
        <w:rPr>
          <w:rFonts w:cs="Arial"/>
        </w:rPr>
      </w:pPr>
      <w:r w:rsidRPr="00F80040">
        <w:rPr>
          <w:rFonts w:cs="Arial"/>
        </w:rPr>
        <w:t>Извршити периодичну стручну обуку 342 запослена ЈП ЕПС ОГРАНКА ТЕНТ за вршење послова руковања, експлоатације, изградње и одржавања опреме, уређаја и инсталација постројења угрожених од експлозивних смеша.</w:t>
      </w:r>
    </w:p>
    <w:p w:rsidR="00F80040" w:rsidRPr="00F80040" w:rsidRDefault="00F80040" w:rsidP="00E12759">
      <w:pPr>
        <w:pStyle w:val="ListParagraph"/>
        <w:numPr>
          <w:ilvl w:val="0"/>
          <w:numId w:val="30"/>
        </w:numPr>
        <w:spacing w:before="0"/>
        <w:jc w:val="left"/>
        <w:rPr>
          <w:rFonts w:ascii="Arial" w:hAnsi="Arial" w:cs="Arial"/>
        </w:rPr>
      </w:pPr>
      <w:r w:rsidRPr="00F80040">
        <w:rPr>
          <w:rFonts w:ascii="Arial" w:hAnsi="Arial" w:cs="Arial"/>
        </w:rPr>
        <w:t>На локацији ТЕНТ “А „ за обуку има 1</w:t>
      </w:r>
      <w:r w:rsidRPr="00F80040">
        <w:rPr>
          <w:rFonts w:ascii="Arial" w:hAnsi="Arial" w:cs="Arial"/>
          <w:lang w:val="sr-Latn-RS"/>
        </w:rPr>
        <w:t>55</w:t>
      </w:r>
      <w:r w:rsidRPr="00F80040">
        <w:rPr>
          <w:rFonts w:ascii="Arial" w:hAnsi="Arial" w:cs="Arial"/>
        </w:rPr>
        <w:t xml:space="preserve"> запослених – кандидата</w:t>
      </w:r>
      <w:r w:rsidRPr="00F80040">
        <w:rPr>
          <w:rFonts w:ascii="Arial" w:hAnsi="Arial" w:cs="Arial"/>
          <w:lang w:val="sr-Latn-RS"/>
        </w:rPr>
        <w:t xml:space="preserve"> </w:t>
      </w:r>
      <w:r w:rsidRPr="00F80040">
        <w:rPr>
          <w:rFonts w:ascii="Arial" w:hAnsi="Arial" w:cs="Arial"/>
        </w:rPr>
        <w:t xml:space="preserve"> </w:t>
      </w:r>
      <w:r w:rsidRPr="00F80040">
        <w:rPr>
          <w:rFonts w:ascii="Arial" w:hAnsi="Arial" w:cs="Arial"/>
          <w:lang w:val="sr-Latn-RS"/>
        </w:rPr>
        <w:t>(</w:t>
      </w:r>
      <w:r w:rsidRPr="00F80040">
        <w:rPr>
          <w:rFonts w:ascii="Arial" w:hAnsi="Arial" w:cs="Arial"/>
        </w:rPr>
        <w:t>149</w:t>
      </w:r>
      <w:r w:rsidRPr="00F80040">
        <w:rPr>
          <w:rFonts w:ascii="Arial" w:hAnsi="Arial" w:cs="Arial"/>
          <w:lang w:val="sr-Latn-RS"/>
        </w:rPr>
        <w:t xml:space="preserve"> „A“ </w:t>
      </w:r>
      <w:r w:rsidRPr="00F80040">
        <w:rPr>
          <w:rFonts w:ascii="Arial" w:hAnsi="Arial" w:cs="Arial"/>
        </w:rPr>
        <w:t>и 6 ЖТ). Обука се спроводи радним данима у периоду од 07</w:t>
      </w:r>
      <w:r w:rsidRPr="00F80040">
        <w:rPr>
          <w:rFonts w:ascii="Arial" w:hAnsi="Arial" w:cs="Arial"/>
          <w:vertAlign w:val="superscript"/>
        </w:rPr>
        <w:t xml:space="preserve">00  </w:t>
      </w:r>
      <w:r w:rsidRPr="00F80040">
        <w:rPr>
          <w:rFonts w:ascii="Arial" w:hAnsi="Arial" w:cs="Arial"/>
        </w:rPr>
        <w:t>- 15</w:t>
      </w:r>
      <w:r w:rsidRPr="00F80040">
        <w:rPr>
          <w:rFonts w:ascii="Arial" w:hAnsi="Arial" w:cs="Arial"/>
          <w:vertAlign w:val="superscript"/>
        </w:rPr>
        <w:t xml:space="preserve">00  </w:t>
      </w:r>
      <w:r w:rsidRPr="00F80040">
        <w:rPr>
          <w:rFonts w:ascii="Arial" w:hAnsi="Arial" w:cs="Arial"/>
        </w:rPr>
        <w:t xml:space="preserve">часова у просторијама и погонима ТЕНТ „А“. Реализација  обуке ће се спроводити  у 5 </w:t>
      </w:r>
      <w:r w:rsidRPr="00F80040">
        <w:rPr>
          <w:rFonts w:ascii="Arial" w:hAnsi="Arial" w:cs="Arial"/>
        </w:rPr>
        <w:lastRenderedPageBreak/>
        <w:t>фаза – у првој фази ће се извршити обука првих 35 кандидата, у другој фази следећих 30 кандидата, у трећој фази 30 кандидата , у четвртој фази 30 кандидата и у петој преосталих 30 кандидата.</w:t>
      </w:r>
    </w:p>
    <w:p w:rsidR="00F80040" w:rsidRPr="00F80040" w:rsidRDefault="00F80040" w:rsidP="00E12759">
      <w:pPr>
        <w:pStyle w:val="ListParagraph"/>
        <w:numPr>
          <w:ilvl w:val="0"/>
          <w:numId w:val="30"/>
        </w:numPr>
        <w:spacing w:before="0"/>
        <w:jc w:val="left"/>
        <w:rPr>
          <w:rFonts w:ascii="Arial" w:hAnsi="Arial" w:cs="Arial"/>
        </w:rPr>
      </w:pPr>
      <w:r w:rsidRPr="00F80040">
        <w:rPr>
          <w:rFonts w:ascii="Arial" w:hAnsi="Arial" w:cs="Arial"/>
        </w:rPr>
        <w:t>На локацији ТЕНТ „Б“ за обуку има 95 запослених – кандидата.  Обука се спроводи радним данима у периоду од 07</w:t>
      </w:r>
      <w:r w:rsidRPr="00F80040">
        <w:rPr>
          <w:rFonts w:ascii="Arial" w:hAnsi="Arial" w:cs="Arial"/>
          <w:vertAlign w:val="superscript"/>
        </w:rPr>
        <w:t xml:space="preserve">00  </w:t>
      </w:r>
      <w:r w:rsidRPr="00F80040">
        <w:rPr>
          <w:rFonts w:ascii="Arial" w:hAnsi="Arial" w:cs="Arial"/>
        </w:rPr>
        <w:t>- 15</w:t>
      </w:r>
      <w:r w:rsidRPr="00F80040">
        <w:rPr>
          <w:rFonts w:ascii="Arial" w:hAnsi="Arial" w:cs="Arial"/>
          <w:vertAlign w:val="superscript"/>
        </w:rPr>
        <w:t xml:space="preserve">00  </w:t>
      </w:r>
      <w:r w:rsidRPr="00F80040">
        <w:rPr>
          <w:rFonts w:ascii="Arial" w:hAnsi="Arial" w:cs="Arial"/>
        </w:rPr>
        <w:t>часова у просторијама и погонима ТЕНТ „Б“.  Реализација  обуке ће се спроводити у 3 фазе – у првој фази ће се извршити обука првих 35 кандидата, у другој фази следећих 30 кандидата, у трећој фази преосталих 30 кандидата.</w:t>
      </w:r>
    </w:p>
    <w:p w:rsidR="00F80040" w:rsidRPr="00F80040" w:rsidRDefault="00F80040" w:rsidP="00E12759">
      <w:pPr>
        <w:pStyle w:val="ListParagraph"/>
        <w:numPr>
          <w:ilvl w:val="0"/>
          <w:numId w:val="30"/>
        </w:numPr>
        <w:spacing w:before="0"/>
        <w:jc w:val="left"/>
        <w:rPr>
          <w:rFonts w:ascii="Arial" w:hAnsi="Arial" w:cs="Arial"/>
        </w:rPr>
      </w:pPr>
      <w:r w:rsidRPr="00F80040">
        <w:rPr>
          <w:rFonts w:ascii="Arial" w:hAnsi="Arial" w:cs="Arial"/>
        </w:rPr>
        <w:t>На локацији ТЕ „Колубара“ Велики Црљени за обуку има 53 запослена – кандидата.  Обука се спроводи радним данима у периоду од 07</w:t>
      </w:r>
      <w:r w:rsidRPr="00F80040">
        <w:rPr>
          <w:rFonts w:ascii="Arial" w:hAnsi="Arial" w:cs="Arial"/>
          <w:vertAlign w:val="superscript"/>
        </w:rPr>
        <w:t xml:space="preserve">00  </w:t>
      </w:r>
      <w:r w:rsidRPr="00F80040">
        <w:rPr>
          <w:rFonts w:ascii="Arial" w:hAnsi="Arial" w:cs="Arial"/>
        </w:rPr>
        <w:t>- 15</w:t>
      </w:r>
      <w:r w:rsidRPr="00F80040">
        <w:rPr>
          <w:rFonts w:ascii="Arial" w:hAnsi="Arial" w:cs="Arial"/>
          <w:vertAlign w:val="superscript"/>
        </w:rPr>
        <w:t xml:space="preserve">00  </w:t>
      </w:r>
      <w:r w:rsidRPr="00F80040">
        <w:rPr>
          <w:rFonts w:ascii="Arial" w:hAnsi="Arial" w:cs="Arial"/>
        </w:rPr>
        <w:t xml:space="preserve">часова у просторијама и погонима </w:t>
      </w:r>
    </w:p>
    <w:p w:rsidR="00F80040" w:rsidRPr="00F80040" w:rsidRDefault="00F80040" w:rsidP="00F80040">
      <w:pPr>
        <w:pStyle w:val="ListParagraph"/>
        <w:rPr>
          <w:rFonts w:ascii="Arial" w:hAnsi="Arial" w:cs="Arial"/>
        </w:rPr>
      </w:pPr>
      <w:r w:rsidRPr="00F80040">
        <w:rPr>
          <w:rFonts w:ascii="Arial" w:hAnsi="Arial" w:cs="Arial"/>
        </w:rPr>
        <w:t>ТЕ „Колубара“ у  Великим Црљенима. Реализација  обуке ће се спроводити у 3 фазе – у првој фази ће се извршити обука првих 18 кандидата, у другој фази следећих 18 кандидата, у трећој фази преосталих 17 кандидата.</w:t>
      </w:r>
    </w:p>
    <w:p w:rsidR="00F80040" w:rsidRPr="00F80040" w:rsidRDefault="00F80040" w:rsidP="00E12759">
      <w:pPr>
        <w:pStyle w:val="ListParagraph"/>
        <w:numPr>
          <w:ilvl w:val="0"/>
          <w:numId w:val="30"/>
        </w:numPr>
        <w:spacing w:before="0"/>
        <w:jc w:val="left"/>
        <w:rPr>
          <w:rFonts w:ascii="Arial" w:hAnsi="Arial" w:cs="Arial"/>
        </w:rPr>
      </w:pPr>
      <w:r w:rsidRPr="00F80040">
        <w:rPr>
          <w:rFonts w:ascii="Arial" w:hAnsi="Arial" w:cs="Arial"/>
        </w:rPr>
        <w:t>На локацији ТЕ „Морава“ Свилајнац  за обуку има 39 запослених – кандидата.  Обука се спроводи радним данима у периоду од 07</w:t>
      </w:r>
      <w:r w:rsidRPr="00F80040">
        <w:rPr>
          <w:rFonts w:ascii="Arial" w:hAnsi="Arial" w:cs="Arial"/>
          <w:vertAlign w:val="superscript"/>
        </w:rPr>
        <w:t xml:space="preserve">00  </w:t>
      </w:r>
      <w:r w:rsidRPr="00F80040">
        <w:rPr>
          <w:rFonts w:ascii="Arial" w:hAnsi="Arial" w:cs="Arial"/>
        </w:rPr>
        <w:t>- 15</w:t>
      </w:r>
      <w:r w:rsidRPr="00F80040">
        <w:rPr>
          <w:rFonts w:ascii="Arial" w:hAnsi="Arial" w:cs="Arial"/>
          <w:vertAlign w:val="superscript"/>
        </w:rPr>
        <w:t xml:space="preserve">00  </w:t>
      </w:r>
      <w:r w:rsidRPr="00F80040">
        <w:rPr>
          <w:rFonts w:ascii="Arial" w:hAnsi="Arial" w:cs="Arial"/>
        </w:rPr>
        <w:t xml:space="preserve">часова у просторијама и погонима </w:t>
      </w:r>
    </w:p>
    <w:p w:rsidR="00F80040" w:rsidRPr="00F80040" w:rsidRDefault="00F80040" w:rsidP="00F80040">
      <w:pPr>
        <w:pStyle w:val="ListParagraph"/>
        <w:rPr>
          <w:rFonts w:ascii="Arial" w:hAnsi="Arial" w:cs="Arial"/>
        </w:rPr>
      </w:pPr>
      <w:r w:rsidRPr="00F80040">
        <w:rPr>
          <w:rFonts w:ascii="Arial" w:hAnsi="Arial" w:cs="Arial"/>
        </w:rPr>
        <w:t>ТЕ „Морава“ у  Свилајнцу. Реализација  обуке ће се спроводити у 3 фазе – у првој фази ће се извршити обука првих 13 кандидата, у другој фази следећих 13 кандидата, у трећој фази преосталих 13 кандидата.</w:t>
      </w:r>
    </w:p>
    <w:p w:rsidR="00F80040" w:rsidRPr="00F80040" w:rsidRDefault="00F80040" w:rsidP="00E12759">
      <w:pPr>
        <w:pStyle w:val="ListParagraph"/>
        <w:numPr>
          <w:ilvl w:val="0"/>
          <w:numId w:val="30"/>
        </w:numPr>
        <w:spacing w:before="0"/>
        <w:jc w:val="left"/>
        <w:rPr>
          <w:rFonts w:ascii="Arial" w:hAnsi="Arial" w:cs="Arial"/>
        </w:rPr>
      </w:pPr>
      <w:r w:rsidRPr="00F80040">
        <w:rPr>
          <w:rFonts w:ascii="Arial" w:hAnsi="Arial" w:cs="Arial"/>
        </w:rPr>
        <w:t>У оквиру стручних обука се врши и обука за БЗР, ЗОП и ЗЖС у редовном раду и у ванредним акцидентним ситуацијама. По извршеној обуци кандидати полажу завршни испит</w:t>
      </w:r>
      <w:r w:rsidRPr="00F80040">
        <w:rPr>
          <w:rFonts w:ascii="Arial" w:hAnsi="Arial" w:cs="Arial"/>
          <w:lang w:val="sr-Latn-RS"/>
        </w:rPr>
        <w:t>,</w:t>
      </w:r>
      <w:r w:rsidRPr="00F80040">
        <w:rPr>
          <w:rFonts w:ascii="Arial" w:hAnsi="Arial" w:cs="Arial"/>
        </w:rPr>
        <w:t xml:space="preserve"> кандидатима који положе испит се издају одговарајућа Уверења о стручној оспособљености , а Служби за обуку кадрова Извештај о реализацији обука.</w:t>
      </w:r>
    </w:p>
    <w:p w:rsidR="00F80040" w:rsidRPr="00F80040" w:rsidRDefault="00F80040" w:rsidP="00E12759">
      <w:pPr>
        <w:pStyle w:val="ListParagraph"/>
        <w:numPr>
          <w:ilvl w:val="0"/>
          <w:numId w:val="30"/>
        </w:numPr>
        <w:spacing w:before="0"/>
        <w:jc w:val="left"/>
        <w:rPr>
          <w:rFonts w:ascii="Arial" w:hAnsi="Arial" w:cs="Arial"/>
        </w:rPr>
      </w:pPr>
      <w:r w:rsidRPr="00F80040">
        <w:rPr>
          <w:rFonts w:ascii="Arial" w:hAnsi="Arial" w:cs="Arial"/>
        </w:rPr>
        <w:t>Понуђач треба да достави Понуду за реализацију обука са ценама по кандидату и укупном ценом.</w:t>
      </w:r>
    </w:p>
    <w:p w:rsidR="00F80040" w:rsidRPr="00F80040" w:rsidRDefault="00F80040" w:rsidP="00E12759">
      <w:pPr>
        <w:pStyle w:val="ListParagraph"/>
        <w:numPr>
          <w:ilvl w:val="0"/>
          <w:numId w:val="30"/>
        </w:numPr>
        <w:spacing w:before="0"/>
        <w:jc w:val="left"/>
        <w:rPr>
          <w:rFonts w:ascii="Arial" w:hAnsi="Arial" w:cs="Arial"/>
        </w:rPr>
      </w:pPr>
      <w:r w:rsidRPr="00F80040">
        <w:rPr>
          <w:rFonts w:ascii="Arial" w:hAnsi="Arial" w:cs="Arial"/>
        </w:rPr>
        <w:t>Понуђач обезбеђује потребну стручну литературу , опрему и средства потребна за реализацију обуке.</w:t>
      </w:r>
    </w:p>
    <w:p w:rsidR="00F80040" w:rsidRPr="00F80040" w:rsidRDefault="00F80040" w:rsidP="00E12759">
      <w:pPr>
        <w:pStyle w:val="ListParagraph"/>
        <w:numPr>
          <w:ilvl w:val="0"/>
          <w:numId w:val="30"/>
        </w:numPr>
        <w:spacing w:before="0"/>
        <w:jc w:val="left"/>
        <w:rPr>
          <w:rFonts w:ascii="Arial" w:hAnsi="Arial" w:cs="Arial"/>
        </w:rPr>
      </w:pPr>
      <w:r w:rsidRPr="00F80040">
        <w:rPr>
          <w:rFonts w:ascii="Arial" w:hAnsi="Arial" w:cs="Arial"/>
        </w:rPr>
        <w:t>Огранак ТЕНТ обезбеђује потребне просторије (учионице) и логистичку подршку за реализацију обуке.</w:t>
      </w:r>
    </w:p>
    <w:p w:rsidR="00F93481" w:rsidRDefault="00455E34" w:rsidP="00F93481">
      <w:pPr>
        <w:pStyle w:val="ListParagraph"/>
        <w:numPr>
          <w:ilvl w:val="0"/>
          <w:numId w:val="30"/>
        </w:numPr>
        <w:spacing w:before="0"/>
        <w:jc w:val="left"/>
        <w:rPr>
          <w:rFonts w:ascii="Arial" w:hAnsi="Arial" w:cs="Arial"/>
        </w:rPr>
      </w:pPr>
      <w:r>
        <w:rPr>
          <w:rFonts w:ascii="Arial" w:hAnsi="Arial" w:cs="Arial"/>
          <w:lang w:val="sr-Cyrl-RS"/>
        </w:rPr>
        <w:t xml:space="preserve">Почетак </w:t>
      </w:r>
      <w:r>
        <w:rPr>
          <w:rFonts w:ascii="Arial" w:hAnsi="Arial" w:cs="Arial"/>
        </w:rPr>
        <w:t>реализације</w:t>
      </w:r>
      <w:r w:rsidR="00F80040" w:rsidRPr="00F93481">
        <w:rPr>
          <w:rFonts w:ascii="Arial" w:hAnsi="Arial" w:cs="Arial"/>
        </w:rPr>
        <w:t xml:space="preserve"> обуке се планира за септембар и октобар месец</w:t>
      </w:r>
      <w:r>
        <w:rPr>
          <w:rFonts w:ascii="Arial" w:hAnsi="Arial" w:cs="Arial"/>
          <w:lang w:val="sr-Latn-RS"/>
        </w:rPr>
        <w:t xml:space="preserve"> 2018 год.</w:t>
      </w:r>
    </w:p>
    <w:p w:rsidR="00F80040" w:rsidRDefault="00F80040" w:rsidP="00F93481">
      <w:pPr>
        <w:pStyle w:val="ListParagraph"/>
        <w:numPr>
          <w:ilvl w:val="0"/>
          <w:numId w:val="30"/>
        </w:numPr>
        <w:spacing w:before="0"/>
        <w:jc w:val="left"/>
        <w:rPr>
          <w:rFonts w:ascii="Arial" w:hAnsi="Arial" w:cs="Arial"/>
        </w:rPr>
      </w:pPr>
      <w:r w:rsidRPr="00F93481">
        <w:rPr>
          <w:rFonts w:ascii="Arial" w:hAnsi="Arial" w:cs="Arial"/>
        </w:rPr>
        <w:t>По завршеној обуци сачињава се Записник о извршеној услузи обуке. Записник оверавају потписима и печатима обе стране и исти је саставни део испостављене фактуре – рачуна о извршеној услузи.</w:t>
      </w:r>
    </w:p>
    <w:p w:rsidR="006F1907" w:rsidRPr="00F93481" w:rsidRDefault="006F1907" w:rsidP="00F93481">
      <w:pPr>
        <w:pStyle w:val="ListParagraph"/>
        <w:numPr>
          <w:ilvl w:val="0"/>
          <w:numId w:val="30"/>
        </w:numPr>
        <w:spacing w:before="0"/>
        <w:jc w:val="left"/>
        <w:rPr>
          <w:rFonts w:ascii="Arial" w:hAnsi="Arial" w:cs="Arial"/>
        </w:rPr>
      </w:pPr>
    </w:p>
    <w:p w:rsidR="00F80040" w:rsidRPr="00E04E96" w:rsidRDefault="00F80040" w:rsidP="00F80040">
      <w:pPr>
        <w:rPr>
          <w:rFonts w:cs="Arial"/>
          <w:b/>
        </w:rPr>
      </w:pPr>
      <w:r w:rsidRPr="00E04E96">
        <w:rPr>
          <w:rFonts w:cs="Arial"/>
          <w:b/>
        </w:rPr>
        <w:t>НАПОМЕНА: Ова обука је законска обавеза, извршава се сагласно тачки 14 „Правилника о руковању, изградњи и одржавању  постројења угрожених од експлозивних смеша ЈП ЕПС ОГРАНАК ТЕНТ.</w:t>
      </w:r>
    </w:p>
    <w:p w:rsidR="00F80040" w:rsidRPr="00E04E96" w:rsidRDefault="00F80040" w:rsidP="00F80040">
      <w:pPr>
        <w:rPr>
          <w:rFonts w:cs="Arial"/>
          <w:b/>
        </w:rPr>
      </w:pPr>
      <w:r w:rsidRPr="00E04E96">
        <w:rPr>
          <w:rFonts w:cs="Arial"/>
          <w:b/>
        </w:rPr>
        <w:t>Прилог „Б“ наведеног Правилника дефинише списак радних места са бројем извршилаца по наведеним радним местима за које је обавезна обука из подручја противексплозивне заштите</w:t>
      </w:r>
    </w:p>
    <w:p w:rsidR="00F80040" w:rsidRDefault="00F80040" w:rsidP="00F80040">
      <w:pPr>
        <w:rPr>
          <w:rFonts w:cs="Arial"/>
        </w:rPr>
      </w:pPr>
    </w:p>
    <w:p w:rsidR="005372FA" w:rsidRDefault="005372FA" w:rsidP="00F80040">
      <w:pPr>
        <w:rPr>
          <w:rFonts w:cs="Arial"/>
        </w:rPr>
      </w:pPr>
    </w:p>
    <w:p w:rsidR="00F93481" w:rsidRDefault="00F93481" w:rsidP="00F80040">
      <w:pPr>
        <w:rPr>
          <w:rFonts w:cs="Arial"/>
        </w:rPr>
      </w:pPr>
    </w:p>
    <w:p w:rsidR="00F80040" w:rsidRPr="00F80040" w:rsidRDefault="00F80040" w:rsidP="00F80040">
      <w:pPr>
        <w:rPr>
          <w:rFonts w:cs="Arial"/>
          <w:b/>
          <w:lang w:val="sr-Cyrl-RS"/>
        </w:rPr>
      </w:pPr>
      <w:r w:rsidRPr="00F80040">
        <w:rPr>
          <w:rFonts w:cs="Arial"/>
          <w:b/>
          <w:lang w:val="sr-Cyrl-RS"/>
        </w:rPr>
        <w:lastRenderedPageBreak/>
        <w:t>ТЕНТ А</w:t>
      </w:r>
    </w:p>
    <w:tbl>
      <w:tblPr>
        <w:tblStyle w:val="TableGrid"/>
        <w:tblpPr w:leftFromText="180" w:rightFromText="180" w:horzAnchor="margin" w:tblpY="802"/>
        <w:tblW w:w="9747" w:type="dxa"/>
        <w:tblLayout w:type="fixed"/>
        <w:tblLook w:val="04A0" w:firstRow="1" w:lastRow="0" w:firstColumn="1" w:lastColumn="0" w:noHBand="0" w:noVBand="1"/>
      </w:tblPr>
      <w:tblGrid>
        <w:gridCol w:w="1384"/>
        <w:gridCol w:w="2268"/>
        <w:gridCol w:w="4678"/>
        <w:gridCol w:w="1417"/>
      </w:tblGrid>
      <w:tr w:rsidR="00F80040" w:rsidRPr="001879E2" w:rsidTr="00F80040">
        <w:tc>
          <w:tcPr>
            <w:tcW w:w="1384" w:type="dxa"/>
          </w:tcPr>
          <w:p w:rsidR="00F80040" w:rsidRPr="001879E2" w:rsidRDefault="00F80040" w:rsidP="00F80040">
            <w:pPr>
              <w:rPr>
                <w:sz w:val="20"/>
                <w:szCs w:val="20"/>
              </w:rPr>
            </w:pPr>
            <w:r w:rsidRPr="001879E2">
              <w:rPr>
                <w:sz w:val="20"/>
                <w:szCs w:val="20"/>
              </w:rPr>
              <w:t>Редни број</w:t>
            </w:r>
          </w:p>
        </w:tc>
        <w:tc>
          <w:tcPr>
            <w:tcW w:w="2268" w:type="dxa"/>
          </w:tcPr>
          <w:p w:rsidR="00F80040" w:rsidRPr="001879E2" w:rsidRDefault="00F80040" w:rsidP="00F80040">
            <w:pPr>
              <w:rPr>
                <w:sz w:val="20"/>
                <w:szCs w:val="20"/>
              </w:rPr>
            </w:pPr>
            <w:r w:rsidRPr="001879E2">
              <w:rPr>
                <w:sz w:val="20"/>
                <w:szCs w:val="20"/>
              </w:rPr>
              <w:t>Шифра радног места</w:t>
            </w:r>
          </w:p>
        </w:tc>
        <w:tc>
          <w:tcPr>
            <w:tcW w:w="4678" w:type="dxa"/>
          </w:tcPr>
          <w:p w:rsidR="00F80040" w:rsidRPr="001879E2" w:rsidRDefault="00F80040" w:rsidP="00F80040">
            <w:pPr>
              <w:rPr>
                <w:sz w:val="20"/>
                <w:szCs w:val="20"/>
              </w:rPr>
            </w:pPr>
            <w:r w:rsidRPr="001879E2">
              <w:rPr>
                <w:sz w:val="20"/>
                <w:szCs w:val="20"/>
              </w:rPr>
              <w:t>Назив радног места</w:t>
            </w:r>
          </w:p>
        </w:tc>
        <w:tc>
          <w:tcPr>
            <w:tcW w:w="1417" w:type="dxa"/>
          </w:tcPr>
          <w:p w:rsidR="00F80040" w:rsidRPr="001879E2" w:rsidRDefault="00F80040" w:rsidP="00F80040">
            <w:pPr>
              <w:rPr>
                <w:sz w:val="20"/>
                <w:szCs w:val="20"/>
              </w:rPr>
            </w:pPr>
            <w:r w:rsidRPr="001879E2">
              <w:rPr>
                <w:sz w:val="20"/>
                <w:szCs w:val="20"/>
              </w:rPr>
              <w:t>Број извршилца</w:t>
            </w:r>
          </w:p>
        </w:tc>
      </w:tr>
      <w:tr w:rsidR="00F80040" w:rsidRPr="001879E2" w:rsidTr="00F80040">
        <w:tc>
          <w:tcPr>
            <w:tcW w:w="1384" w:type="dxa"/>
          </w:tcPr>
          <w:p w:rsidR="00F80040" w:rsidRPr="001879E2" w:rsidRDefault="00F80040" w:rsidP="00F80040">
            <w:pPr>
              <w:rPr>
                <w:sz w:val="20"/>
                <w:szCs w:val="20"/>
                <w:lang w:val="sr-Latn-RS"/>
              </w:rPr>
            </w:pPr>
            <w:r w:rsidRPr="001879E2">
              <w:rPr>
                <w:sz w:val="20"/>
                <w:szCs w:val="20"/>
                <w:lang w:val="sr-Latn-RS"/>
              </w:rPr>
              <w:t>1.</w:t>
            </w:r>
          </w:p>
        </w:tc>
        <w:tc>
          <w:tcPr>
            <w:tcW w:w="2268" w:type="dxa"/>
          </w:tcPr>
          <w:p w:rsidR="00F80040" w:rsidRPr="001879E2" w:rsidRDefault="00F80040" w:rsidP="00F80040">
            <w:pPr>
              <w:rPr>
                <w:sz w:val="20"/>
                <w:szCs w:val="20"/>
                <w:lang w:val="sr-Latn-RS"/>
              </w:rPr>
            </w:pPr>
            <w:r w:rsidRPr="001879E2">
              <w:rPr>
                <w:sz w:val="20"/>
                <w:szCs w:val="20"/>
                <w:lang w:val="sr-Latn-RS"/>
              </w:rPr>
              <w:t>111 105</w:t>
            </w:r>
          </w:p>
        </w:tc>
        <w:tc>
          <w:tcPr>
            <w:tcW w:w="4678" w:type="dxa"/>
          </w:tcPr>
          <w:p w:rsidR="00F80040" w:rsidRPr="001879E2" w:rsidRDefault="00F80040" w:rsidP="00F80040">
            <w:pPr>
              <w:rPr>
                <w:sz w:val="20"/>
                <w:szCs w:val="20"/>
              </w:rPr>
            </w:pPr>
            <w:r w:rsidRPr="001879E2">
              <w:rPr>
                <w:sz w:val="20"/>
                <w:szCs w:val="20"/>
              </w:rPr>
              <w:t>Помоћник шефа смене за електро постројење</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F80040">
            <w:pPr>
              <w:rPr>
                <w:sz w:val="20"/>
                <w:szCs w:val="20"/>
                <w:lang w:val="sr-Latn-RS"/>
              </w:rPr>
            </w:pPr>
            <w:r w:rsidRPr="001879E2">
              <w:rPr>
                <w:sz w:val="20"/>
                <w:szCs w:val="20"/>
                <w:lang w:val="sr-Latn-RS"/>
              </w:rPr>
              <w:t>2.</w:t>
            </w:r>
          </w:p>
        </w:tc>
        <w:tc>
          <w:tcPr>
            <w:tcW w:w="2268" w:type="dxa"/>
          </w:tcPr>
          <w:p w:rsidR="00F80040" w:rsidRPr="001879E2" w:rsidRDefault="00F80040" w:rsidP="00F80040">
            <w:pPr>
              <w:autoSpaceDE w:val="0"/>
              <w:autoSpaceDN w:val="0"/>
              <w:adjustRightInd w:val="0"/>
              <w:rPr>
                <w:rFonts w:cs="Arial"/>
                <w:color w:val="000000"/>
                <w:sz w:val="20"/>
                <w:szCs w:val="20"/>
              </w:rPr>
            </w:pPr>
            <w:r w:rsidRPr="001879E2">
              <w:rPr>
                <w:rFonts w:cs="Arial"/>
                <w:color w:val="000000"/>
                <w:sz w:val="20"/>
                <w:szCs w:val="20"/>
              </w:rPr>
              <w:t>111 111</w:t>
            </w:r>
          </w:p>
        </w:tc>
        <w:tc>
          <w:tcPr>
            <w:tcW w:w="4678" w:type="dxa"/>
          </w:tcPr>
          <w:p w:rsidR="00F80040" w:rsidRPr="001879E2" w:rsidRDefault="00F80040" w:rsidP="00F80040">
            <w:pPr>
              <w:autoSpaceDE w:val="0"/>
              <w:autoSpaceDN w:val="0"/>
              <w:adjustRightInd w:val="0"/>
              <w:rPr>
                <w:rFonts w:cs="Arial"/>
                <w:bCs/>
                <w:color w:val="000000"/>
                <w:sz w:val="20"/>
                <w:szCs w:val="20"/>
              </w:rPr>
            </w:pPr>
            <w:r w:rsidRPr="001879E2">
              <w:rPr>
                <w:rFonts w:cs="Arial"/>
                <w:bCs/>
                <w:color w:val="000000"/>
                <w:sz w:val="20"/>
                <w:szCs w:val="20"/>
              </w:rPr>
              <w:t>Машиниста котловског постројења</w:t>
            </w:r>
          </w:p>
        </w:tc>
        <w:tc>
          <w:tcPr>
            <w:tcW w:w="1417" w:type="dxa"/>
          </w:tcPr>
          <w:p w:rsidR="00F80040" w:rsidRPr="001879E2" w:rsidRDefault="00F80040" w:rsidP="00F80040">
            <w:pPr>
              <w:autoSpaceDE w:val="0"/>
              <w:autoSpaceDN w:val="0"/>
              <w:adjustRightInd w:val="0"/>
              <w:rPr>
                <w:rFonts w:cs="Arial"/>
                <w:color w:val="000000"/>
                <w:sz w:val="20"/>
                <w:szCs w:val="20"/>
              </w:rPr>
            </w:pPr>
          </w:p>
          <w:p w:rsidR="00F80040" w:rsidRPr="00B44A92" w:rsidRDefault="00F80040" w:rsidP="00F80040">
            <w:pPr>
              <w:autoSpaceDE w:val="0"/>
              <w:autoSpaceDN w:val="0"/>
              <w:adjustRightInd w:val="0"/>
              <w:rPr>
                <w:rFonts w:cs="Arial"/>
                <w:color w:val="000000"/>
                <w:sz w:val="20"/>
                <w:szCs w:val="20"/>
              </w:rPr>
            </w:pPr>
            <w:r w:rsidRPr="001879E2">
              <w:rPr>
                <w:rFonts w:cs="Arial"/>
                <w:color w:val="000000"/>
                <w:sz w:val="20"/>
                <w:szCs w:val="20"/>
                <w:lang w:val="sr-Latn-RS"/>
              </w:rPr>
              <w:t>36 (24+12</w:t>
            </w:r>
            <w:r w:rsidRPr="001879E2">
              <w:rPr>
                <w:rFonts w:cs="Arial"/>
                <w:color w:val="000000"/>
                <w:sz w:val="20"/>
                <w:szCs w:val="20"/>
              </w:rPr>
              <w:t>ПТ</w:t>
            </w:r>
            <w:r w:rsidRPr="001879E2">
              <w:rPr>
                <w:rFonts w:cs="Arial"/>
                <w:color w:val="000000"/>
                <w:sz w:val="20"/>
                <w:szCs w:val="20"/>
                <w:lang w:val="sr-Latn-RS"/>
              </w:rPr>
              <w:t>)</w:t>
            </w:r>
          </w:p>
        </w:tc>
      </w:tr>
      <w:tr w:rsidR="00F80040" w:rsidRPr="001879E2" w:rsidTr="00F80040">
        <w:tc>
          <w:tcPr>
            <w:tcW w:w="1384" w:type="dxa"/>
          </w:tcPr>
          <w:p w:rsidR="00F80040" w:rsidRPr="001879E2" w:rsidRDefault="00F80040" w:rsidP="00F80040">
            <w:pPr>
              <w:rPr>
                <w:sz w:val="20"/>
                <w:szCs w:val="20"/>
              </w:rPr>
            </w:pPr>
            <w:r w:rsidRPr="001879E2">
              <w:rPr>
                <w:sz w:val="20"/>
                <w:szCs w:val="20"/>
              </w:rPr>
              <w:t>3.</w:t>
            </w:r>
          </w:p>
        </w:tc>
        <w:tc>
          <w:tcPr>
            <w:tcW w:w="2268" w:type="dxa"/>
          </w:tcPr>
          <w:p w:rsidR="00F80040" w:rsidRPr="001879E2" w:rsidRDefault="00F80040" w:rsidP="00F80040">
            <w:pPr>
              <w:rPr>
                <w:sz w:val="20"/>
                <w:szCs w:val="20"/>
              </w:rPr>
            </w:pPr>
            <w:r w:rsidRPr="001879E2">
              <w:rPr>
                <w:sz w:val="20"/>
                <w:szCs w:val="20"/>
              </w:rPr>
              <w:t>111 113</w:t>
            </w:r>
          </w:p>
        </w:tc>
        <w:tc>
          <w:tcPr>
            <w:tcW w:w="4678" w:type="dxa"/>
          </w:tcPr>
          <w:p w:rsidR="00F80040" w:rsidRPr="001879E2" w:rsidRDefault="00F80040" w:rsidP="00F80040">
            <w:pPr>
              <w:rPr>
                <w:sz w:val="20"/>
                <w:szCs w:val="20"/>
              </w:rPr>
            </w:pPr>
            <w:r w:rsidRPr="001879E2">
              <w:rPr>
                <w:sz w:val="20"/>
                <w:szCs w:val="20"/>
              </w:rPr>
              <w:t>Руковалац електро постројењем</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18</w:t>
            </w:r>
          </w:p>
        </w:tc>
      </w:tr>
      <w:tr w:rsidR="00F80040" w:rsidRPr="001879E2" w:rsidTr="00F80040">
        <w:tc>
          <w:tcPr>
            <w:tcW w:w="1384" w:type="dxa"/>
          </w:tcPr>
          <w:p w:rsidR="00F80040" w:rsidRPr="001879E2" w:rsidRDefault="00F80040" w:rsidP="00F80040">
            <w:pPr>
              <w:rPr>
                <w:sz w:val="20"/>
                <w:szCs w:val="20"/>
              </w:rPr>
            </w:pPr>
            <w:r w:rsidRPr="001879E2">
              <w:rPr>
                <w:sz w:val="20"/>
                <w:szCs w:val="20"/>
              </w:rPr>
              <w:t>4.</w:t>
            </w:r>
          </w:p>
        </w:tc>
        <w:tc>
          <w:tcPr>
            <w:tcW w:w="2268" w:type="dxa"/>
          </w:tcPr>
          <w:p w:rsidR="00F80040" w:rsidRPr="001879E2" w:rsidRDefault="00F80040" w:rsidP="00F80040">
            <w:pPr>
              <w:rPr>
                <w:sz w:val="20"/>
                <w:szCs w:val="20"/>
              </w:rPr>
            </w:pPr>
            <w:r w:rsidRPr="001879E2">
              <w:rPr>
                <w:sz w:val="20"/>
                <w:szCs w:val="20"/>
              </w:rPr>
              <w:t>111 114</w:t>
            </w:r>
          </w:p>
        </w:tc>
        <w:tc>
          <w:tcPr>
            <w:tcW w:w="4678" w:type="dxa"/>
          </w:tcPr>
          <w:p w:rsidR="00F80040" w:rsidRPr="001879E2" w:rsidRDefault="00F80040" w:rsidP="00F80040">
            <w:pPr>
              <w:rPr>
                <w:sz w:val="20"/>
                <w:szCs w:val="20"/>
              </w:rPr>
            </w:pPr>
            <w:r w:rsidRPr="001879E2">
              <w:rPr>
                <w:sz w:val="20"/>
                <w:szCs w:val="20"/>
              </w:rPr>
              <w:t>Дежурни електричар</w:t>
            </w:r>
          </w:p>
        </w:tc>
        <w:tc>
          <w:tcPr>
            <w:tcW w:w="1417" w:type="dxa"/>
          </w:tcPr>
          <w:p w:rsidR="00F80040" w:rsidRPr="001879E2" w:rsidRDefault="00F80040" w:rsidP="00F80040">
            <w:pPr>
              <w:rPr>
                <w:sz w:val="20"/>
                <w:szCs w:val="20"/>
                <w:lang w:val="sr-Latn-RS"/>
              </w:rPr>
            </w:pPr>
            <w:r w:rsidRPr="001879E2">
              <w:rPr>
                <w:sz w:val="20"/>
                <w:szCs w:val="20"/>
              </w:rPr>
              <w:t>1</w:t>
            </w:r>
            <w:r w:rsidRPr="001879E2">
              <w:rPr>
                <w:sz w:val="20"/>
                <w:szCs w:val="20"/>
                <w:lang w:val="sr-Latn-RS"/>
              </w:rPr>
              <w:t>8 (4 + 4</w:t>
            </w:r>
            <w:r w:rsidRPr="001879E2">
              <w:rPr>
                <w:sz w:val="20"/>
                <w:szCs w:val="20"/>
              </w:rPr>
              <w:t>ПТ</w:t>
            </w:r>
            <w:r w:rsidRPr="001879E2">
              <w:rPr>
                <w:sz w:val="20"/>
                <w:szCs w:val="20"/>
                <w:lang w:val="sr-Latn-RS"/>
              </w:rPr>
              <w:t>)</w:t>
            </w:r>
          </w:p>
        </w:tc>
      </w:tr>
      <w:tr w:rsidR="00F80040" w:rsidRPr="001879E2" w:rsidTr="00F80040">
        <w:tc>
          <w:tcPr>
            <w:tcW w:w="1384" w:type="dxa"/>
          </w:tcPr>
          <w:p w:rsidR="00F80040" w:rsidRPr="001879E2" w:rsidRDefault="00F80040" w:rsidP="00F80040">
            <w:pPr>
              <w:rPr>
                <w:sz w:val="20"/>
                <w:szCs w:val="20"/>
              </w:rPr>
            </w:pPr>
            <w:r w:rsidRPr="001879E2">
              <w:rPr>
                <w:sz w:val="20"/>
                <w:szCs w:val="20"/>
              </w:rPr>
              <w:t>5.</w:t>
            </w:r>
          </w:p>
        </w:tc>
        <w:tc>
          <w:tcPr>
            <w:tcW w:w="2268" w:type="dxa"/>
          </w:tcPr>
          <w:p w:rsidR="00F80040" w:rsidRPr="001879E2" w:rsidRDefault="00F80040" w:rsidP="00F80040">
            <w:pPr>
              <w:rPr>
                <w:sz w:val="20"/>
                <w:szCs w:val="20"/>
              </w:rPr>
            </w:pPr>
            <w:r w:rsidRPr="001879E2">
              <w:rPr>
                <w:sz w:val="20"/>
                <w:szCs w:val="20"/>
              </w:rPr>
              <w:t>111 115</w:t>
            </w:r>
          </w:p>
        </w:tc>
        <w:tc>
          <w:tcPr>
            <w:tcW w:w="4678" w:type="dxa"/>
          </w:tcPr>
          <w:p w:rsidR="00F80040" w:rsidRPr="001879E2" w:rsidRDefault="00F80040" w:rsidP="00F80040">
            <w:pPr>
              <w:rPr>
                <w:sz w:val="20"/>
                <w:szCs w:val="20"/>
                <w:lang w:val="sr-Latn-RS"/>
              </w:rPr>
            </w:pPr>
            <w:r w:rsidRPr="001879E2">
              <w:rPr>
                <w:sz w:val="20"/>
                <w:szCs w:val="20"/>
              </w:rPr>
              <w:t>Дежурни електричар спољних објеката</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F80040">
            <w:pPr>
              <w:rPr>
                <w:sz w:val="20"/>
                <w:szCs w:val="20"/>
              </w:rPr>
            </w:pPr>
            <w:r w:rsidRPr="001879E2">
              <w:rPr>
                <w:sz w:val="20"/>
                <w:szCs w:val="20"/>
              </w:rPr>
              <w:t xml:space="preserve">6. </w:t>
            </w:r>
          </w:p>
        </w:tc>
        <w:tc>
          <w:tcPr>
            <w:tcW w:w="2268" w:type="dxa"/>
          </w:tcPr>
          <w:p w:rsidR="00F80040" w:rsidRPr="001879E2" w:rsidRDefault="00F80040" w:rsidP="00F80040">
            <w:pPr>
              <w:rPr>
                <w:sz w:val="20"/>
                <w:szCs w:val="20"/>
              </w:rPr>
            </w:pPr>
            <w:r w:rsidRPr="001879E2">
              <w:rPr>
                <w:sz w:val="20"/>
                <w:szCs w:val="20"/>
              </w:rPr>
              <w:t>111 302</w:t>
            </w:r>
          </w:p>
        </w:tc>
        <w:tc>
          <w:tcPr>
            <w:tcW w:w="4678" w:type="dxa"/>
          </w:tcPr>
          <w:p w:rsidR="00F80040" w:rsidRPr="001879E2" w:rsidRDefault="00F80040" w:rsidP="00F80040">
            <w:pPr>
              <w:rPr>
                <w:sz w:val="20"/>
                <w:szCs w:val="20"/>
              </w:rPr>
            </w:pPr>
            <w:r w:rsidRPr="001879E2">
              <w:rPr>
                <w:sz w:val="20"/>
                <w:szCs w:val="20"/>
              </w:rPr>
              <w:t>Оперативни инжењер хемије</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 xml:space="preserve">7. </w:t>
            </w:r>
          </w:p>
        </w:tc>
        <w:tc>
          <w:tcPr>
            <w:tcW w:w="2268" w:type="dxa"/>
          </w:tcPr>
          <w:p w:rsidR="00F80040" w:rsidRPr="001879E2" w:rsidRDefault="00F80040" w:rsidP="00F80040">
            <w:pPr>
              <w:rPr>
                <w:sz w:val="20"/>
                <w:szCs w:val="20"/>
              </w:rPr>
            </w:pPr>
            <w:r w:rsidRPr="001879E2">
              <w:rPr>
                <w:sz w:val="20"/>
                <w:szCs w:val="20"/>
              </w:rPr>
              <w:t>111 306</w:t>
            </w:r>
          </w:p>
        </w:tc>
        <w:tc>
          <w:tcPr>
            <w:tcW w:w="4678" w:type="dxa"/>
          </w:tcPr>
          <w:p w:rsidR="00F80040" w:rsidRPr="001879E2" w:rsidRDefault="00F80040" w:rsidP="00F80040">
            <w:pPr>
              <w:rPr>
                <w:sz w:val="20"/>
                <w:szCs w:val="20"/>
              </w:rPr>
            </w:pPr>
            <w:r w:rsidRPr="001879E2">
              <w:rPr>
                <w:sz w:val="20"/>
                <w:szCs w:val="20"/>
              </w:rPr>
              <w:t>Пословођа лабораторије</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 xml:space="preserve">8. </w:t>
            </w:r>
          </w:p>
        </w:tc>
        <w:tc>
          <w:tcPr>
            <w:tcW w:w="2268" w:type="dxa"/>
          </w:tcPr>
          <w:p w:rsidR="00F80040" w:rsidRPr="001879E2" w:rsidRDefault="00F80040" w:rsidP="00F80040">
            <w:pPr>
              <w:rPr>
                <w:sz w:val="20"/>
                <w:szCs w:val="20"/>
              </w:rPr>
            </w:pPr>
            <w:r w:rsidRPr="001879E2">
              <w:rPr>
                <w:sz w:val="20"/>
                <w:szCs w:val="20"/>
              </w:rPr>
              <w:t>111 307</w:t>
            </w:r>
          </w:p>
        </w:tc>
        <w:tc>
          <w:tcPr>
            <w:tcW w:w="4678" w:type="dxa"/>
          </w:tcPr>
          <w:p w:rsidR="00F80040" w:rsidRPr="001879E2" w:rsidRDefault="00F80040" w:rsidP="00F80040">
            <w:pPr>
              <w:rPr>
                <w:sz w:val="20"/>
                <w:szCs w:val="20"/>
              </w:rPr>
            </w:pPr>
            <w:r w:rsidRPr="001879E2">
              <w:rPr>
                <w:sz w:val="20"/>
                <w:szCs w:val="20"/>
                <w:lang w:val="sr-Latn-RS"/>
              </w:rPr>
              <w:t xml:space="preserve">I </w:t>
            </w:r>
            <w:r w:rsidRPr="001879E2">
              <w:rPr>
                <w:sz w:val="20"/>
                <w:szCs w:val="20"/>
              </w:rPr>
              <w:t>хемијски техничар</w:t>
            </w:r>
          </w:p>
        </w:tc>
        <w:tc>
          <w:tcPr>
            <w:tcW w:w="1417"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F80040">
            <w:pPr>
              <w:rPr>
                <w:sz w:val="20"/>
                <w:szCs w:val="20"/>
              </w:rPr>
            </w:pPr>
            <w:r w:rsidRPr="001879E2">
              <w:rPr>
                <w:sz w:val="20"/>
                <w:szCs w:val="20"/>
              </w:rPr>
              <w:t>9.</w:t>
            </w:r>
          </w:p>
        </w:tc>
        <w:tc>
          <w:tcPr>
            <w:tcW w:w="2268" w:type="dxa"/>
          </w:tcPr>
          <w:p w:rsidR="00F80040" w:rsidRPr="001879E2" w:rsidRDefault="00F80040" w:rsidP="00F80040">
            <w:pPr>
              <w:rPr>
                <w:sz w:val="20"/>
                <w:szCs w:val="20"/>
              </w:rPr>
            </w:pPr>
            <w:r w:rsidRPr="001879E2">
              <w:rPr>
                <w:sz w:val="20"/>
                <w:szCs w:val="20"/>
              </w:rPr>
              <w:t>111 308</w:t>
            </w:r>
          </w:p>
        </w:tc>
        <w:tc>
          <w:tcPr>
            <w:tcW w:w="4678" w:type="dxa"/>
          </w:tcPr>
          <w:p w:rsidR="00F80040" w:rsidRPr="001879E2" w:rsidRDefault="00F80040" w:rsidP="00F80040">
            <w:pPr>
              <w:rPr>
                <w:sz w:val="20"/>
                <w:szCs w:val="20"/>
              </w:rPr>
            </w:pPr>
            <w:r w:rsidRPr="001879E2">
              <w:rPr>
                <w:sz w:val="20"/>
                <w:szCs w:val="20"/>
                <w:lang w:val="sr-Latn-RS"/>
              </w:rPr>
              <w:t>II</w:t>
            </w:r>
            <w:r w:rsidRPr="001879E2">
              <w:rPr>
                <w:sz w:val="20"/>
                <w:szCs w:val="20"/>
              </w:rPr>
              <w:t xml:space="preserve"> хемијски техничар</w:t>
            </w:r>
          </w:p>
        </w:tc>
        <w:tc>
          <w:tcPr>
            <w:tcW w:w="1417" w:type="dxa"/>
          </w:tcPr>
          <w:p w:rsidR="00F80040" w:rsidRPr="001879E2" w:rsidRDefault="00F80040" w:rsidP="00F80040">
            <w:pPr>
              <w:rPr>
                <w:sz w:val="20"/>
                <w:szCs w:val="20"/>
              </w:rPr>
            </w:pPr>
            <w:r w:rsidRPr="001879E2">
              <w:rPr>
                <w:sz w:val="20"/>
                <w:szCs w:val="20"/>
              </w:rPr>
              <w:t>2</w:t>
            </w:r>
          </w:p>
        </w:tc>
      </w:tr>
      <w:tr w:rsidR="00F80040" w:rsidRPr="001879E2" w:rsidTr="00F80040">
        <w:trPr>
          <w:trHeight w:val="699"/>
        </w:trPr>
        <w:tc>
          <w:tcPr>
            <w:tcW w:w="1384" w:type="dxa"/>
          </w:tcPr>
          <w:p w:rsidR="00F80040" w:rsidRPr="001879E2" w:rsidRDefault="00F80040" w:rsidP="00F80040">
            <w:pPr>
              <w:rPr>
                <w:sz w:val="20"/>
                <w:szCs w:val="20"/>
              </w:rPr>
            </w:pPr>
            <w:r w:rsidRPr="001879E2">
              <w:rPr>
                <w:sz w:val="20"/>
                <w:szCs w:val="20"/>
              </w:rPr>
              <w:t xml:space="preserve">10. </w:t>
            </w:r>
          </w:p>
        </w:tc>
        <w:tc>
          <w:tcPr>
            <w:tcW w:w="2268" w:type="dxa"/>
          </w:tcPr>
          <w:p w:rsidR="00F80040" w:rsidRPr="001879E2" w:rsidRDefault="00F80040" w:rsidP="00F80040">
            <w:pPr>
              <w:rPr>
                <w:sz w:val="20"/>
                <w:szCs w:val="20"/>
              </w:rPr>
            </w:pPr>
            <w:r w:rsidRPr="001879E2">
              <w:rPr>
                <w:sz w:val="20"/>
                <w:szCs w:val="20"/>
              </w:rPr>
              <w:t>112 103</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цевни систем котла, пароводе, рост, парни загрејач ваздуха бл. 1, 2, 6</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p>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11.</w:t>
            </w:r>
          </w:p>
        </w:tc>
        <w:tc>
          <w:tcPr>
            <w:tcW w:w="2268" w:type="dxa"/>
          </w:tcPr>
          <w:p w:rsidR="00F80040" w:rsidRPr="001879E2" w:rsidRDefault="00F80040" w:rsidP="00F80040">
            <w:pPr>
              <w:rPr>
                <w:sz w:val="20"/>
                <w:szCs w:val="20"/>
              </w:rPr>
            </w:pPr>
            <w:r w:rsidRPr="001879E2">
              <w:rPr>
                <w:sz w:val="20"/>
                <w:szCs w:val="20"/>
              </w:rPr>
              <w:t>112 104</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цевни систем котла, пароводе, рост, парни загрејач ваздуха бл. 3,4,5,</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12.</w:t>
            </w:r>
          </w:p>
        </w:tc>
        <w:tc>
          <w:tcPr>
            <w:tcW w:w="2268" w:type="dxa"/>
          </w:tcPr>
          <w:p w:rsidR="00F80040" w:rsidRPr="001879E2" w:rsidRDefault="00F80040" w:rsidP="00F80040">
            <w:pPr>
              <w:rPr>
                <w:sz w:val="20"/>
                <w:szCs w:val="20"/>
              </w:rPr>
            </w:pPr>
            <w:r w:rsidRPr="001879E2">
              <w:rPr>
                <w:sz w:val="20"/>
                <w:szCs w:val="20"/>
              </w:rPr>
              <w:t>112 106</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млинско постројење, додаваче, реци канале и канале аеросмеше,  и горионике угља бл. 3,4,5</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p>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13.</w:t>
            </w:r>
          </w:p>
        </w:tc>
        <w:tc>
          <w:tcPr>
            <w:tcW w:w="2268" w:type="dxa"/>
          </w:tcPr>
          <w:p w:rsidR="00F80040" w:rsidRPr="001879E2" w:rsidRDefault="00F80040" w:rsidP="00F80040">
            <w:pPr>
              <w:rPr>
                <w:sz w:val="20"/>
                <w:szCs w:val="20"/>
              </w:rPr>
            </w:pPr>
            <w:r w:rsidRPr="001879E2">
              <w:rPr>
                <w:sz w:val="20"/>
                <w:szCs w:val="20"/>
              </w:rPr>
              <w:t>112 107</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све делове тракта димног гаса свежег ваздуха, система одшљакивања и система мазута блокова 1-6</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p>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lang w:val="sr-Latn-RS"/>
              </w:rPr>
            </w:pPr>
            <w:r w:rsidRPr="001879E2">
              <w:rPr>
                <w:sz w:val="20"/>
                <w:szCs w:val="20"/>
                <w:lang w:val="sr-Latn-RS"/>
              </w:rPr>
              <w:t>14.</w:t>
            </w:r>
          </w:p>
        </w:tc>
        <w:tc>
          <w:tcPr>
            <w:tcW w:w="2268" w:type="dxa"/>
          </w:tcPr>
          <w:p w:rsidR="00F80040" w:rsidRPr="001879E2" w:rsidRDefault="00F80040" w:rsidP="00F80040">
            <w:pPr>
              <w:rPr>
                <w:sz w:val="20"/>
                <w:szCs w:val="20"/>
                <w:lang w:val="sr-Latn-RS"/>
              </w:rPr>
            </w:pPr>
            <w:r w:rsidRPr="001879E2">
              <w:rPr>
                <w:sz w:val="20"/>
                <w:szCs w:val="20"/>
                <w:lang w:val="sr-Latn-RS"/>
              </w:rPr>
              <w:t>112 118</w:t>
            </w:r>
          </w:p>
        </w:tc>
        <w:tc>
          <w:tcPr>
            <w:tcW w:w="4678" w:type="dxa"/>
          </w:tcPr>
          <w:p w:rsidR="00F80040" w:rsidRPr="001879E2" w:rsidRDefault="00F80040" w:rsidP="00F80040">
            <w:pPr>
              <w:rPr>
                <w:sz w:val="20"/>
                <w:szCs w:val="20"/>
              </w:rPr>
            </w:pPr>
            <w:r w:rsidRPr="001879E2">
              <w:rPr>
                <w:sz w:val="20"/>
                <w:szCs w:val="20"/>
                <w:lang w:val="sr-Latn-RS"/>
              </w:rPr>
              <w:t xml:space="preserve">I </w:t>
            </w:r>
            <w:r w:rsidRPr="001879E2">
              <w:rPr>
                <w:sz w:val="20"/>
                <w:szCs w:val="20"/>
              </w:rPr>
              <w:t>механичар</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4</w:t>
            </w:r>
          </w:p>
        </w:tc>
      </w:tr>
      <w:tr w:rsidR="00F80040" w:rsidRPr="001879E2" w:rsidTr="00F80040">
        <w:tc>
          <w:tcPr>
            <w:tcW w:w="1384" w:type="dxa"/>
          </w:tcPr>
          <w:p w:rsidR="00F80040" w:rsidRPr="001879E2" w:rsidRDefault="00F80040" w:rsidP="00F80040">
            <w:pPr>
              <w:rPr>
                <w:sz w:val="20"/>
                <w:szCs w:val="20"/>
              </w:rPr>
            </w:pPr>
            <w:r w:rsidRPr="001879E2">
              <w:rPr>
                <w:sz w:val="20"/>
                <w:szCs w:val="20"/>
              </w:rPr>
              <w:t>15.</w:t>
            </w:r>
          </w:p>
        </w:tc>
        <w:tc>
          <w:tcPr>
            <w:tcW w:w="2268" w:type="dxa"/>
          </w:tcPr>
          <w:p w:rsidR="00F80040" w:rsidRPr="001879E2" w:rsidRDefault="00F80040" w:rsidP="00F80040">
            <w:pPr>
              <w:rPr>
                <w:sz w:val="20"/>
                <w:szCs w:val="20"/>
              </w:rPr>
            </w:pPr>
            <w:r w:rsidRPr="001879E2">
              <w:rPr>
                <w:sz w:val="20"/>
                <w:szCs w:val="20"/>
              </w:rPr>
              <w:t>112 119</w:t>
            </w:r>
          </w:p>
        </w:tc>
        <w:tc>
          <w:tcPr>
            <w:tcW w:w="4678" w:type="dxa"/>
          </w:tcPr>
          <w:p w:rsidR="00F80040" w:rsidRPr="001879E2" w:rsidRDefault="00F80040" w:rsidP="00F80040">
            <w:pPr>
              <w:rPr>
                <w:sz w:val="20"/>
                <w:szCs w:val="20"/>
              </w:rPr>
            </w:pPr>
            <w:r w:rsidRPr="001879E2">
              <w:rPr>
                <w:sz w:val="20"/>
                <w:szCs w:val="20"/>
                <w:lang w:val="sr-Latn-RS"/>
              </w:rPr>
              <w:t>II</w:t>
            </w:r>
            <w:r w:rsidRPr="001879E2">
              <w:rPr>
                <w:sz w:val="20"/>
                <w:szCs w:val="20"/>
              </w:rPr>
              <w:t xml:space="preserve"> механичар</w:t>
            </w:r>
          </w:p>
        </w:tc>
        <w:tc>
          <w:tcPr>
            <w:tcW w:w="1417" w:type="dxa"/>
          </w:tcPr>
          <w:p w:rsidR="00F80040" w:rsidRPr="001879E2" w:rsidRDefault="00F80040" w:rsidP="00F80040">
            <w:pPr>
              <w:rPr>
                <w:sz w:val="20"/>
                <w:szCs w:val="20"/>
              </w:rPr>
            </w:pPr>
            <w:r w:rsidRPr="001879E2">
              <w:rPr>
                <w:sz w:val="20"/>
                <w:szCs w:val="20"/>
              </w:rPr>
              <w:t>4</w:t>
            </w:r>
          </w:p>
        </w:tc>
      </w:tr>
      <w:tr w:rsidR="00F80040" w:rsidRPr="001879E2" w:rsidTr="00F80040">
        <w:tc>
          <w:tcPr>
            <w:tcW w:w="1384" w:type="dxa"/>
          </w:tcPr>
          <w:p w:rsidR="00F80040" w:rsidRPr="001879E2" w:rsidRDefault="00F80040" w:rsidP="00F80040">
            <w:pPr>
              <w:rPr>
                <w:sz w:val="20"/>
                <w:szCs w:val="20"/>
              </w:rPr>
            </w:pPr>
            <w:r w:rsidRPr="001879E2">
              <w:rPr>
                <w:sz w:val="20"/>
                <w:szCs w:val="20"/>
              </w:rPr>
              <w:t>16.</w:t>
            </w:r>
          </w:p>
        </w:tc>
        <w:tc>
          <w:tcPr>
            <w:tcW w:w="2268" w:type="dxa"/>
          </w:tcPr>
          <w:p w:rsidR="00F80040" w:rsidRPr="001879E2" w:rsidRDefault="00F80040" w:rsidP="00F80040">
            <w:pPr>
              <w:rPr>
                <w:sz w:val="20"/>
                <w:szCs w:val="20"/>
              </w:rPr>
            </w:pPr>
            <w:r w:rsidRPr="001879E2">
              <w:rPr>
                <w:sz w:val="20"/>
                <w:szCs w:val="20"/>
              </w:rPr>
              <w:t>112 125</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турбоагрегате блокова 1, 2, кранове и дизалице</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lastRenderedPageBreak/>
              <w:t>17.</w:t>
            </w:r>
          </w:p>
        </w:tc>
        <w:tc>
          <w:tcPr>
            <w:tcW w:w="2268" w:type="dxa"/>
          </w:tcPr>
          <w:p w:rsidR="00F80040" w:rsidRPr="001879E2" w:rsidRDefault="00F80040" w:rsidP="00F80040">
            <w:pPr>
              <w:rPr>
                <w:sz w:val="20"/>
                <w:szCs w:val="20"/>
              </w:rPr>
            </w:pPr>
            <w:r w:rsidRPr="001879E2">
              <w:rPr>
                <w:sz w:val="20"/>
                <w:szCs w:val="20"/>
              </w:rPr>
              <w:t>112 126</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турбоагрегате блокова 3-6</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 xml:space="preserve">18. </w:t>
            </w:r>
          </w:p>
        </w:tc>
        <w:tc>
          <w:tcPr>
            <w:tcW w:w="2268" w:type="dxa"/>
          </w:tcPr>
          <w:p w:rsidR="00F80040" w:rsidRPr="001879E2" w:rsidRDefault="00F80040" w:rsidP="00F80040">
            <w:pPr>
              <w:rPr>
                <w:sz w:val="20"/>
                <w:szCs w:val="20"/>
              </w:rPr>
            </w:pPr>
            <w:r w:rsidRPr="001879E2">
              <w:rPr>
                <w:sz w:val="20"/>
                <w:szCs w:val="20"/>
              </w:rPr>
              <w:t>112 130</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ХПВ, ХПК, водоник, црпну станицу</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19.</w:t>
            </w:r>
          </w:p>
        </w:tc>
        <w:tc>
          <w:tcPr>
            <w:tcW w:w="2268" w:type="dxa"/>
          </w:tcPr>
          <w:p w:rsidR="00F80040" w:rsidRPr="001879E2" w:rsidRDefault="00F80040" w:rsidP="00F80040">
            <w:pPr>
              <w:rPr>
                <w:sz w:val="20"/>
                <w:szCs w:val="20"/>
              </w:rPr>
            </w:pPr>
            <w:r w:rsidRPr="001879E2">
              <w:rPr>
                <w:sz w:val="20"/>
                <w:szCs w:val="20"/>
              </w:rPr>
              <w:t>112 131</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климатизацију, грејање електране, систем за топлификацију Обреновца, компресоре и дизелагрегате</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p>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lang w:val="sr-Latn-RS"/>
              </w:rPr>
            </w:pPr>
            <w:r w:rsidRPr="001879E2">
              <w:rPr>
                <w:sz w:val="20"/>
                <w:szCs w:val="20"/>
                <w:lang w:val="sr-Latn-RS"/>
              </w:rPr>
              <w:t>20.</w:t>
            </w:r>
          </w:p>
        </w:tc>
        <w:tc>
          <w:tcPr>
            <w:tcW w:w="2268" w:type="dxa"/>
          </w:tcPr>
          <w:p w:rsidR="00F80040" w:rsidRPr="001879E2" w:rsidRDefault="00F80040" w:rsidP="00F80040">
            <w:pPr>
              <w:rPr>
                <w:sz w:val="20"/>
                <w:szCs w:val="20"/>
                <w:lang w:val="sr-Latn-RS"/>
              </w:rPr>
            </w:pPr>
            <w:r w:rsidRPr="001879E2">
              <w:rPr>
                <w:sz w:val="20"/>
                <w:szCs w:val="20"/>
                <w:lang w:val="sr-Latn-RS"/>
              </w:rPr>
              <w:t>112 139</w:t>
            </w:r>
          </w:p>
        </w:tc>
        <w:tc>
          <w:tcPr>
            <w:tcW w:w="4678" w:type="dxa"/>
          </w:tcPr>
          <w:p w:rsidR="00F80040" w:rsidRPr="001879E2" w:rsidRDefault="00F80040" w:rsidP="00F80040">
            <w:pPr>
              <w:rPr>
                <w:sz w:val="20"/>
                <w:szCs w:val="20"/>
              </w:rPr>
            </w:pPr>
            <w:r w:rsidRPr="001879E2">
              <w:rPr>
                <w:sz w:val="20"/>
                <w:szCs w:val="20"/>
                <w:lang w:val="sr-Latn-RS"/>
              </w:rPr>
              <w:t xml:space="preserve">I </w:t>
            </w:r>
            <w:r w:rsidRPr="001879E2">
              <w:rPr>
                <w:sz w:val="20"/>
                <w:szCs w:val="20"/>
              </w:rPr>
              <w:t>механичар</w:t>
            </w:r>
          </w:p>
        </w:tc>
        <w:tc>
          <w:tcPr>
            <w:tcW w:w="1417" w:type="dxa"/>
          </w:tcPr>
          <w:p w:rsidR="00F80040" w:rsidRPr="001879E2" w:rsidRDefault="00F80040" w:rsidP="00F80040">
            <w:pPr>
              <w:rPr>
                <w:sz w:val="20"/>
                <w:szCs w:val="20"/>
              </w:rPr>
            </w:pPr>
            <w:r w:rsidRPr="001879E2">
              <w:rPr>
                <w:sz w:val="20"/>
                <w:szCs w:val="20"/>
              </w:rPr>
              <w:t>4</w:t>
            </w:r>
          </w:p>
        </w:tc>
      </w:tr>
      <w:tr w:rsidR="00F80040" w:rsidRPr="001879E2" w:rsidTr="00F80040">
        <w:tc>
          <w:tcPr>
            <w:tcW w:w="1384" w:type="dxa"/>
          </w:tcPr>
          <w:p w:rsidR="00F80040" w:rsidRPr="001879E2" w:rsidRDefault="00F80040" w:rsidP="00F80040">
            <w:pPr>
              <w:rPr>
                <w:sz w:val="20"/>
                <w:szCs w:val="20"/>
              </w:rPr>
            </w:pPr>
            <w:r w:rsidRPr="001879E2">
              <w:rPr>
                <w:sz w:val="20"/>
                <w:szCs w:val="20"/>
              </w:rPr>
              <w:t>21.</w:t>
            </w:r>
          </w:p>
        </w:tc>
        <w:tc>
          <w:tcPr>
            <w:tcW w:w="2268" w:type="dxa"/>
          </w:tcPr>
          <w:p w:rsidR="00F80040" w:rsidRPr="001879E2" w:rsidRDefault="00F80040" w:rsidP="00F80040">
            <w:pPr>
              <w:rPr>
                <w:sz w:val="20"/>
                <w:szCs w:val="20"/>
              </w:rPr>
            </w:pPr>
            <w:r w:rsidRPr="001879E2">
              <w:rPr>
                <w:sz w:val="20"/>
                <w:szCs w:val="20"/>
              </w:rPr>
              <w:t>112 140</w:t>
            </w:r>
          </w:p>
        </w:tc>
        <w:tc>
          <w:tcPr>
            <w:tcW w:w="4678" w:type="dxa"/>
          </w:tcPr>
          <w:p w:rsidR="00F80040" w:rsidRPr="001879E2" w:rsidRDefault="00F80040" w:rsidP="00F80040">
            <w:pPr>
              <w:rPr>
                <w:sz w:val="20"/>
                <w:szCs w:val="20"/>
              </w:rPr>
            </w:pPr>
            <w:r w:rsidRPr="001879E2">
              <w:rPr>
                <w:sz w:val="20"/>
                <w:szCs w:val="20"/>
                <w:lang w:val="sr-Latn-RS"/>
              </w:rPr>
              <w:t>II</w:t>
            </w:r>
            <w:r w:rsidRPr="001879E2">
              <w:rPr>
                <w:sz w:val="20"/>
                <w:szCs w:val="20"/>
              </w:rPr>
              <w:t xml:space="preserve"> механичар</w:t>
            </w:r>
          </w:p>
        </w:tc>
        <w:tc>
          <w:tcPr>
            <w:tcW w:w="1417" w:type="dxa"/>
          </w:tcPr>
          <w:p w:rsidR="00F80040" w:rsidRPr="001879E2" w:rsidRDefault="00F80040" w:rsidP="00F80040">
            <w:pPr>
              <w:rPr>
                <w:sz w:val="20"/>
                <w:szCs w:val="20"/>
              </w:rPr>
            </w:pPr>
            <w:r w:rsidRPr="001879E2">
              <w:rPr>
                <w:sz w:val="20"/>
                <w:szCs w:val="20"/>
              </w:rPr>
              <w:t>4</w:t>
            </w:r>
          </w:p>
        </w:tc>
      </w:tr>
      <w:tr w:rsidR="00F80040" w:rsidRPr="001879E2" w:rsidTr="00F80040">
        <w:trPr>
          <w:trHeight w:val="196"/>
        </w:trPr>
        <w:tc>
          <w:tcPr>
            <w:tcW w:w="1384" w:type="dxa"/>
          </w:tcPr>
          <w:p w:rsidR="00F80040" w:rsidRPr="001879E2" w:rsidRDefault="00F80040" w:rsidP="00F80040">
            <w:pPr>
              <w:rPr>
                <w:sz w:val="20"/>
                <w:szCs w:val="20"/>
              </w:rPr>
            </w:pPr>
            <w:r w:rsidRPr="001879E2">
              <w:rPr>
                <w:sz w:val="20"/>
                <w:szCs w:val="20"/>
              </w:rPr>
              <w:t>22.</w:t>
            </w:r>
          </w:p>
        </w:tc>
        <w:tc>
          <w:tcPr>
            <w:tcW w:w="2268" w:type="dxa"/>
          </w:tcPr>
          <w:p w:rsidR="00F80040" w:rsidRPr="001879E2" w:rsidRDefault="00F80040" w:rsidP="00F80040">
            <w:pPr>
              <w:rPr>
                <w:sz w:val="20"/>
                <w:szCs w:val="20"/>
              </w:rPr>
            </w:pPr>
            <w:r w:rsidRPr="001879E2">
              <w:rPr>
                <w:sz w:val="20"/>
                <w:szCs w:val="20"/>
              </w:rPr>
              <w:t>112 204</w:t>
            </w:r>
          </w:p>
        </w:tc>
        <w:tc>
          <w:tcPr>
            <w:tcW w:w="4678" w:type="dxa"/>
          </w:tcPr>
          <w:p w:rsidR="00F80040" w:rsidRPr="00B44A92" w:rsidRDefault="00F80040" w:rsidP="00F80040">
            <w:pPr>
              <w:rPr>
                <w:sz w:val="20"/>
                <w:szCs w:val="20"/>
              </w:rPr>
            </w:pPr>
            <w:r w:rsidRPr="00B44A92">
              <w:rPr>
                <w:sz w:val="20"/>
                <w:szCs w:val="20"/>
              </w:rPr>
              <w:t>Инжењер за технолошка и специјлна мерења</w:t>
            </w:r>
          </w:p>
        </w:tc>
        <w:tc>
          <w:tcPr>
            <w:tcW w:w="1417" w:type="dxa"/>
          </w:tcPr>
          <w:p w:rsidR="00F80040" w:rsidRPr="001879E2" w:rsidRDefault="00F80040" w:rsidP="00F80040">
            <w:pPr>
              <w:rPr>
                <w:sz w:val="20"/>
                <w:szCs w:val="20"/>
              </w:rPr>
            </w:pPr>
            <w:r>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23.</w:t>
            </w:r>
          </w:p>
        </w:tc>
        <w:tc>
          <w:tcPr>
            <w:tcW w:w="2268" w:type="dxa"/>
          </w:tcPr>
          <w:p w:rsidR="00F80040" w:rsidRPr="001879E2" w:rsidRDefault="00F80040" w:rsidP="00F80040">
            <w:pPr>
              <w:rPr>
                <w:sz w:val="20"/>
                <w:szCs w:val="20"/>
              </w:rPr>
            </w:pPr>
            <w:r w:rsidRPr="001879E2">
              <w:rPr>
                <w:sz w:val="20"/>
                <w:szCs w:val="20"/>
              </w:rPr>
              <w:t>112 206</w:t>
            </w:r>
          </w:p>
        </w:tc>
        <w:tc>
          <w:tcPr>
            <w:tcW w:w="4678" w:type="dxa"/>
          </w:tcPr>
          <w:p w:rsidR="00F80040" w:rsidRPr="00B44A92" w:rsidRDefault="00F80040" w:rsidP="00F80040">
            <w:pPr>
              <w:rPr>
                <w:sz w:val="20"/>
                <w:szCs w:val="20"/>
              </w:rPr>
            </w:pPr>
            <w:r w:rsidRPr="00B44A92">
              <w:rPr>
                <w:sz w:val="20"/>
                <w:szCs w:val="20"/>
              </w:rPr>
              <w:t>Инжењер за пнеуматску и хидрауличну регулацију</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24.</w:t>
            </w:r>
          </w:p>
        </w:tc>
        <w:tc>
          <w:tcPr>
            <w:tcW w:w="2268" w:type="dxa"/>
          </w:tcPr>
          <w:p w:rsidR="00F80040" w:rsidRPr="001879E2" w:rsidRDefault="00F80040" w:rsidP="00F80040">
            <w:pPr>
              <w:rPr>
                <w:sz w:val="20"/>
                <w:szCs w:val="20"/>
              </w:rPr>
            </w:pPr>
            <w:r w:rsidRPr="001879E2">
              <w:rPr>
                <w:sz w:val="20"/>
                <w:szCs w:val="20"/>
              </w:rPr>
              <w:t>112 210</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електричне заштите 0</w:t>
            </w:r>
            <w:r w:rsidRPr="001879E2">
              <w:rPr>
                <w:sz w:val="20"/>
                <w:szCs w:val="20"/>
              </w:rPr>
              <w:t>,</w:t>
            </w:r>
            <w:r w:rsidRPr="001879E2">
              <w:rPr>
                <w:sz w:val="20"/>
                <w:szCs w:val="20"/>
                <w:lang w:val="sr-Latn-RS"/>
              </w:rPr>
              <w:t>4, 6 и 15 kV</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25.</w:t>
            </w:r>
          </w:p>
        </w:tc>
        <w:tc>
          <w:tcPr>
            <w:tcW w:w="2268" w:type="dxa"/>
          </w:tcPr>
          <w:p w:rsidR="00F80040" w:rsidRPr="001879E2" w:rsidRDefault="00F80040" w:rsidP="00F80040">
            <w:pPr>
              <w:rPr>
                <w:sz w:val="20"/>
                <w:szCs w:val="20"/>
              </w:rPr>
            </w:pPr>
            <w:r w:rsidRPr="001879E2">
              <w:rPr>
                <w:sz w:val="20"/>
                <w:szCs w:val="20"/>
              </w:rPr>
              <w:t>112 220</w:t>
            </w:r>
          </w:p>
        </w:tc>
        <w:tc>
          <w:tcPr>
            <w:tcW w:w="4678" w:type="dxa"/>
          </w:tcPr>
          <w:p w:rsidR="00F80040" w:rsidRPr="001879E2" w:rsidRDefault="00F80040" w:rsidP="00F80040">
            <w:pPr>
              <w:rPr>
                <w:sz w:val="20"/>
                <w:szCs w:val="20"/>
              </w:rPr>
            </w:pPr>
            <w:r w:rsidRPr="001879E2">
              <w:rPr>
                <w:sz w:val="20"/>
                <w:szCs w:val="20"/>
                <w:lang w:val="sr-Latn-RS"/>
              </w:rPr>
              <w:t>I</w:t>
            </w:r>
            <w:r w:rsidRPr="001879E2">
              <w:rPr>
                <w:sz w:val="20"/>
                <w:szCs w:val="20"/>
              </w:rPr>
              <w:t xml:space="preserve"> аутоматичар</w:t>
            </w:r>
          </w:p>
        </w:tc>
        <w:tc>
          <w:tcPr>
            <w:tcW w:w="1417"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F80040">
            <w:pPr>
              <w:rPr>
                <w:sz w:val="20"/>
                <w:szCs w:val="20"/>
              </w:rPr>
            </w:pPr>
            <w:r w:rsidRPr="001879E2">
              <w:rPr>
                <w:sz w:val="20"/>
                <w:szCs w:val="20"/>
              </w:rPr>
              <w:t>26.</w:t>
            </w:r>
          </w:p>
        </w:tc>
        <w:tc>
          <w:tcPr>
            <w:tcW w:w="2268" w:type="dxa"/>
          </w:tcPr>
          <w:p w:rsidR="00F80040" w:rsidRPr="001879E2" w:rsidRDefault="00F80040" w:rsidP="00F80040">
            <w:pPr>
              <w:rPr>
                <w:sz w:val="20"/>
                <w:szCs w:val="20"/>
              </w:rPr>
            </w:pPr>
            <w:r w:rsidRPr="001879E2">
              <w:rPr>
                <w:sz w:val="20"/>
                <w:szCs w:val="20"/>
              </w:rPr>
              <w:t>112 221</w:t>
            </w:r>
          </w:p>
        </w:tc>
        <w:tc>
          <w:tcPr>
            <w:tcW w:w="4678" w:type="dxa"/>
          </w:tcPr>
          <w:p w:rsidR="00F80040" w:rsidRPr="001879E2" w:rsidRDefault="00F80040" w:rsidP="00F80040">
            <w:pPr>
              <w:rPr>
                <w:sz w:val="20"/>
                <w:szCs w:val="20"/>
              </w:rPr>
            </w:pPr>
            <w:r w:rsidRPr="001879E2">
              <w:rPr>
                <w:sz w:val="20"/>
                <w:szCs w:val="20"/>
                <w:lang w:val="sr-Latn-RS"/>
              </w:rPr>
              <w:t>II</w:t>
            </w:r>
            <w:r w:rsidRPr="001879E2">
              <w:rPr>
                <w:sz w:val="20"/>
                <w:szCs w:val="20"/>
              </w:rPr>
              <w:t xml:space="preserve"> аутоматичар</w:t>
            </w:r>
          </w:p>
        </w:tc>
        <w:tc>
          <w:tcPr>
            <w:tcW w:w="1417"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F80040">
            <w:pPr>
              <w:rPr>
                <w:sz w:val="20"/>
                <w:szCs w:val="20"/>
              </w:rPr>
            </w:pPr>
            <w:r w:rsidRPr="001879E2">
              <w:rPr>
                <w:sz w:val="20"/>
                <w:szCs w:val="20"/>
              </w:rPr>
              <w:t>27.</w:t>
            </w:r>
          </w:p>
        </w:tc>
        <w:tc>
          <w:tcPr>
            <w:tcW w:w="2268" w:type="dxa"/>
          </w:tcPr>
          <w:p w:rsidR="00F80040" w:rsidRPr="001879E2" w:rsidRDefault="00F80040" w:rsidP="00F80040">
            <w:pPr>
              <w:rPr>
                <w:sz w:val="20"/>
                <w:szCs w:val="20"/>
              </w:rPr>
            </w:pPr>
            <w:r w:rsidRPr="001879E2">
              <w:rPr>
                <w:sz w:val="20"/>
                <w:szCs w:val="20"/>
              </w:rPr>
              <w:t>112 225</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ниски напон блокова 1,2 спољних објеката</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28.</w:t>
            </w:r>
          </w:p>
        </w:tc>
        <w:tc>
          <w:tcPr>
            <w:tcW w:w="2268" w:type="dxa"/>
          </w:tcPr>
          <w:p w:rsidR="00F80040" w:rsidRPr="001879E2" w:rsidRDefault="00F80040" w:rsidP="00F80040">
            <w:pPr>
              <w:rPr>
                <w:sz w:val="20"/>
                <w:szCs w:val="20"/>
              </w:rPr>
            </w:pPr>
            <w:r w:rsidRPr="001879E2">
              <w:rPr>
                <w:sz w:val="20"/>
                <w:szCs w:val="20"/>
              </w:rPr>
              <w:t>112 226</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ниски напон блокова 3,4,5 и 6 спољних објеката</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29.</w:t>
            </w:r>
          </w:p>
        </w:tc>
        <w:tc>
          <w:tcPr>
            <w:tcW w:w="2268" w:type="dxa"/>
          </w:tcPr>
          <w:p w:rsidR="00F80040" w:rsidRPr="001879E2" w:rsidRDefault="00F80040" w:rsidP="00F80040">
            <w:pPr>
              <w:rPr>
                <w:sz w:val="20"/>
                <w:szCs w:val="20"/>
              </w:rPr>
            </w:pPr>
            <w:r w:rsidRPr="001879E2">
              <w:rPr>
                <w:sz w:val="20"/>
                <w:szCs w:val="20"/>
              </w:rPr>
              <w:t>112 227</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генераторе 6 и 0,4 кV моторе и дизел агрегатe</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30.</w:t>
            </w:r>
          </w:p>
        </w:tc>
        <w:tc>
          <w:tcPr>
            <w:tcW w:w="2268" w:type="dxa"/>
          </w:tcPr>
          <w:p w:rsidR="00F80040" w:rsidRPr="001879E2" w:rsidRDefault="00F80040" w:rsidP="00F80040">
            <w:pPr>
              <w:rPr>
                <w:sz w:val="20"/>
                <w:szCs w:val="20"/>
              </w:rPr>
            </w:pPr>
            <w:r w:rsidRPr="001879E2">
              <w:rPr>
                <w:sz w:val="20"/>
                <w:szCs w:val="20"/>
              </w:rPr>
              <w:t>112 235</w:t>
            </w:r>
          </w:p>
        </w:tc>
        <w:tc>
          <w:tcPr>
            <w:tcW w:w="4678" w:type="dxa"/>
          </w:tcPr>
          <w:p w:rsidR="00F80040" w:rsidRPr="001879E2" w:rsidRDefault="00F80040" w:rsidP="00F80040">
            <w:pPr>
              <w:rPr>
                <w:sz w:val="20"/>
                <w:szCs w:val="20"/>
              </w:rPr>
            </w:pPr>
            <w:r w:rsidRPr="001879E2">
              <w:rPr>
                <w:sz w:val="20"/>
                <w:szCs w:val="20"/>
                <w:lang w:val="sr-Latn-RS"/>
              </w:rPr>
              <w:t>I</w:t>
            </w:r>
            <w:r w:rsidRPr="001879E2">
              <w:rPr>
                <w:sz w:val="20"/>
                <w:szCs w:val="20"/>
              </w:rPr>
              <w:t xml:space="preserve"> електромеханичар</w:t>
            </w:r>
          </w:p>
        </w:tc>
        <w:tc>
          <w:tcPr>
            <w:tcW w:w="1417" w:type="dxa"/>
          </w:tcPr>
          <w:p w:rsidR="00F80040" w:rsidRPr="001879E2" w:rsidRDefault="00F80040" w:rsidP="00F80040">
            <w:pPr>
              <w:rPr>
                <w:sz w:val="20"/>
                <w:szCs w:val="20"/>
              </w:rPr>
            </w:pPr>
            <w:r w:rsidRPr="001879E2">
              <w:rPr>
                <w:sz w:val="20"/>
                <w:szCs w:val="20"/>
              </w:rPr>
              <w:t>4</w:t>
            </w:r>
          </w:p>
        </w:tc>
      </w:tr>
      <w:tr w:rsidR="00F80040" w:rsidRPr="001879E2" w:rsidTr="00F80040">
        <w:tc>
          <w:tcPr>
            <w:tcW w:w="1384" w:type="dxa"/>
          </w:tcPr>
          <w:p w:rsidR="00F80040" w:rsidRPr="001879E2" w:rsidRDefault="00F80040" w:rsidP="00F80040">
            <w:pPr>
              <w:rPr>
                <w:sz w:val="20"/>
                <w:szCs w:val="20"/>
              </w:rPr>
            </w:pPr>
            <w:r w:rsidRPr="001879E2">
              <w:rPr>
                <w:sz w:val="20"/>
                <w:szCs w:val="20"/>
              </w:rPr>
              <w:t>31.</w:t>
            </w:r>
          </w:p>
        </w:tc>
        <w:tc>
          <w:tcPr>
            <w:tcW w:w="2268" w:type="dxa"/>
          </w:tcPr>
          <w:p w:rsidR="00F80040" w:rsidRPr="001879E2" w:rsidRDefault="00F80040" w:rsidP="00F80040">
            <w:pPr>
              <w:rPr>
                <w:sz w:val="20"/>
                <w:szCs w:val="20"/>
              </w:rPr>
            </w:pPr>
            <w:r w:rsidRPr="001879E2">
              <w:rPr>
                <w:sz w:val="20"/>
                <w:szCs w:val="20"/>
              </w:rPr>
              <w:t>112 236</w:t>
            </w:r>
          </w:p>
        </w:tc>
        <w:tc>
          <w:tcPr>
            <w:tcW w:w="4678" w:type="dxa"/>
          </w:tcPr>
          <w:p w:rsidR="00F80040" w:rsidRPr="001879E2" w:rsidRDefault="00F80040" w:rsidP="00F80040">
            <w:pPr>
              <w:rPr>
                <w:sz w:val="20"/>
                <w:szCs w:val="20"/>
              </w:rPr>
            </w:pPr>
            <w:r w:rsidRPr="001879E2">
              <w:rPr>
                <w:sz w:val="20"/>
                <w:szCs w:val="20"/>
                <w:lang w:val="sr-Latn-RS"/>
              </w:rPr>
              <w:t>II</w:t>
            </w:r>
            <w:r w:rsidRPr="001879E2">
              <w:rPr>
                <w:sz w:val="20"/>
                <w:szCs w:val="20"/>
              </w:rPr>
              <w:t xml:space="preserve"> електромеханичар</w:t>
            </w:r>
          </w:p>
        </w:tc>
        <w:tc>
          <w:tcPr>
            <w:tcW w:w="1417" w:type="dxa"/>
          </w:tcPr>
          <w:p w:rsidR="00F80040" w:rsidRPr="001879E2" w:rsidRDefault="00F80040" w:rsidP="00F80040">
            <w:pPr>
              <w:rPr>
                <w:sz w:val="20"/>
                <w:szCs w:val="20"/>
              </w:rPr>
            </w:pPr>
            <w:r w:rsidRPr="001879E2">
              <w:rPr>
                <w:sz w:val="20"/>
                <w:szCs w:val="20"/>
              </w:rPr>
              <w:t>4</w:t>
            </w:r>
          </w:p>
        </w:tc>
      </w:tr>
      <w:tr w:rsidR="00F80040" w:rsidRPr="001879E2" w:rsidTr="00F80040">
        <w:tc>
          <w:tcPr>
            <w:tcW w:w="1384" w:type="dxa"/>
          </w:tcPr>
          <w:p w:rsidR="00F80040" w:rsidRPr="001879E2" w:rsidRDefault="00F80040" w:rsidP="00F80040">
            <w:pPr>
              <w:rPr>
                <w:sz w:val="20"/>
                <w:szCs w:val="20"/>
              </w:rPr>
            </w:pPr>
            <w:r w:rsidRPr="001879E2">
              <w:rPr>
                <w:sz w:val="20"/>
                <w:szCs w:val="20"/>
              </w:rPr>
              <w:t>32.</w:t>
            </w:r>
          </w:p>
        </w:tc>
        <w:tc>
          <w:tcPr>
            <w:tcW w:w="2268" w:type="dxa"/>
          </w:tcPr>
          <w:p w:rsidR="00F80040" w:rsidRPr="001879E2" w:rsidRDefault="00F80040" w:rsidP="00F80040">
            <w:pPr>
              <w:rPr>
                <w:sz w:val="20"/>
                <w:szCs w:val="20"/>
              </w:rPr>
            </w:pPr>
            <w:r w:rsidRPr="001879E2">
              <w:rPr>
                <w:sz w:val="20"/>
                <w:szCs w:val="20"/>
              </w:rPr>
              <w:t>303 102</w:t>
            </w:r>
          </w:p>
        </w:tc>
        <w:tc>
          <w:tcPr>
            <w:tcW w:w="4678" w:type="dxa"/>
          </w:tcPr>
          <w:p w:rsidR="00F80040" w:rsidRPr="001879E2" w:rsidRDefault="00F80040" w:rsidP="00F80040">
            <w:pPr>
              <w:rPr>
                <w:sz w:val="20"/>
                <w:szCs w:val="20"/>
                <w:lang w:val="sr-Latn-RS"/>
              </w:rPr>
            </w:pPr>
            <w:r w:rsidRPr="001879E2">
              <w:rPr>
                <w:sz w:val="20"/>
                <w:szCs w:val="20"/>
                <w:lang w:val="sr-Latn-RS"/>
              </w:rPr>
              <w:t>Оперативни инжењер БЗР и ЗОП</w:t>
            </w:r>
          </w:p>
        </w:tc>
        <w:tc>
          <w:tcPr>
            <w:tcW w:w="1417"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33.</w:t>
            </w:r>
          </w:p>
        </w:tc>
        <w:tc>
          <w:tcPr>
            <w:tcW w:w="2268" w:type="dxa"/>
          </w:tcPr>
          <w:p w:rsidR="00F80040" w:rsidRPr="001879E2" w:rsidRDefault="00F80040" w:rsidP="00F80040">
            <w:pPr>
              <w:rPr>
                <w:sz w:val="20"/>
                <w:szCs w:val="20"/>
              </w:rPr>
            </w:pPr>
            <w:r w:rsidRPr="001879E2">
              <w:rPr>
                <w:sz w:val="20"/>
                <w:szCs w:val="20"/>
              </w:rPr>
              <w:t>303 104</w:t>
            </w:r>
          </w:p>
        </w:tc>
        <w:tc>
          <w:tcPr>
            <w:tcW w:w="4678" w:type="dxa"/>
          </w:tcPr>
          <w:p w:rsidR="00F80040" w:rsidRPr="001879E2" w:rsidRDefault="00F80040" w:rsidP="00F80040">
            <w:pPr>
              <w:rPr>
                <w:sz w:val="20"/>
                <w:szCs w:val="20"/>
              </w:rPr>
            </w:pPr>
            <w:r w:rsidRPr="001879E2">
              <w:rPr>
                <w:sz w:val="20"/>
                <w:szCs w:val="20"/>
              </w:rPr>
              <w:t>Водећи инжењер за ЗОП</w:t>
            </w:r>
          </w:p>
        </w:tc>
        <w:tc>
          <w:tcPr>
            <w:tcW w:w="1417"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34.</w:t>
            </w:r>
          </w:p>
        </w:tc>
        <w:tc>
          <w:tcPr>
            <w:tcW w:w="2268" w:type="dxa"/>
          </w:tcPr>
          <w:p w:rsidR="00F80040" w:rsidRPr="001879E2" w:rsidRDefault="00F80040" w:rsidP="00F80040">
            <w:pPr>
              <w:rPr>
                <w:sz w:val="20"/>
                <w:szCs w:val="20"/>
              </w:rPr>
            </w:pPr>
            <w:r w:rsidRPr="001879E2">
              <w:rPr>
                <w:sz w:val="20"/>
                <w:szCs w:val="20"/>
              </w:rPr>
              <w:t>303 105</w:t>
            </w:r>
          </w:p>
        </w:tc>
        <w:tc>
          <w:tcPr>
            <w:tcW w:w="4678" w:type="dxa"/>
          </w:tcPr>
          <w:p w:rsidR="00F80040" w:rsidRPr="001879E2" w:rsidRDefault="00F80040" w:rsidP="00F80040">
            <w:pPr>
              <w:rPr>
                <w:sz w:val="20"/>
                <w:szCs w:val="20"/>
                <w:lang w:val="sr-Latn-RS"/>
              </w:rPr>
            </w:pPr>
            <w:r w:rsidRPr="001879E2">
              <w:rPr>
                <w:sz w:val="20"/>
                <w:szCs w:val="20"/>
              </w:rPr>
              <w:t>Водећи инжењер за БЗР</w:t>
            </w:r>
          </w:p>
        </w:tc>
        <w:tc>
          <w:tcPr>
            <w:tcW w:w="1417"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35.</w:t>
            </w:r>
          </w:p>
        </w:tc>
        <w:tc>
          <w:tcPr>
            <w:tcW w:w="2268" w:type="dxa"/>
          </w:tcPr>
          <w:p w:rsidR="00F80040" w:rsidRPr="001879E2" w:rsidRDefault="00F80040" w:rsidP="00F80040">
            <w:pPr>
              <w:rPr>
                <w:sz w:val="20"/>
                <w:szCs w:val="20"/>
              </w:rPr>
            </w:pPr>
            <w:r w:rsidRPr="001879E2">
              <w:rPr>
                <w:sz w:val="20"/>
                <w:szCs w:val="20"/>
              </w:rPr>
              <w:t>303 163</w:t>
            </w:r>
          </w:p>
        </w:tc>
        <w:tc>
          <w:tcPr>
            <w:tcW w:w="4678" w:type="dxa"/>
          </w:tcPr>
          <w:p w:rsidR="00F80040" w:rsidRPr="001879E2" w:rsidRDefault="00F80040" w:rsidP="00F80040">
            <w:pPr>
              <w:rPr>
                <w:sz w:val="20"/>
                <w:szCs w:val="20"/>
              </w:rPr>
            </w:pPr>
            <w:r w:rsidRPr="001879E2">
              <w:rPr>
                <w:sz w:val="20"/>
                <w:szCs w:val="20"/>
              </w:rPr>
              <w:t>Техничар БЗР и ЗОП ЖТ</w:t>
            </w:r>
          </w:p>
        </w:tc>
        <w:tc>
          <w:tcPr>
            <w:tcW w:w="1417"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36.</w:t>
            </w:r>
          </w:p>
        </w:tc>
        <w:tc>
          <w:tcPr>
            <w:tcW w:w="2268" w:type="dxa"/>
          </w:tcPr>
          <w:p w:rsidR="00F80040" w:rsidRPr="001879E2" w:rsidRDefault="00F80040" w:rsidP="00F80040">
            <w:pPr>
              <w:rPr>
                <w:sz w:val="20"/>
                <w:szCs w:val="20"/>
              </w:rPr>
            </w:pPr>
            <w:r w:rsidRPr="001879E2">
              <w:rPr>
                <w:sz w:val="20"/>
                <w:szCs w:val="20"/>
              </w:rPr>
              <w:t>303 164</w:t>
            </w:r>
          </w:p>
        </w:tc>
        <w:tc>
          <w:tcPr>
            <w:tcW w:w="4678" w:type="dxa"/>
          </w:tcPr>
          <w:p w:rsidR="00F80040" w:rsidRPr="001879E2" w:rsidRDefault="00F80040" w:rsidP="00F80040">
            <w:pPr>
              <w:rPr>
                <w:sz w:val="20"/>
                <w:szCs w:val="20"/>
              </w:rPr>
            </w:pPr>
            <w:r w:rsidRPr="001879E2">
              <w:rPr>
                <w:sz w:val="20"/>
                <w:szCs w:val="20"/>
              </w:rPr>
              <w:t>Референт ЗОП</w:t>
            </w:r>
          </w:p>
        </w:tc>
        <w:tc>
          <w:tcPr>
            <w:tcW w:w="1417" w:type="dxa"/>
          </w:tcPr>
          <w:p w:rsidR="00F80040" w:rsidRPr="001879E2" w:rsidRDefault="00F80040" w:rsidP="00F80040">
            <w:pPr>
              <w:rPr>
                <w:sz w:val="20"/>
                <w:szCs w:val="20"/>
              </w:rPr>
            </w:pPr>
            <w:r w:rsidRPr="001879E2">
              <w:rPr>
                <w:sz w:val="20"/>
                <w:szCs w:val="20"/>
              </w:rPr>
              <w:t>1</w:t>
            </w:r>
          </w:p>
        </w:tc>
      </w:tr>
    </w:tbl>
    <w:p w:rsidR="00F80040" w:rsidRPr="001879E2" w:rsidRDefault="00F80040" w:rsidP="00F80040">
      <w:pPr>
        <w:rPr>
          <w:sz w:val="20"/>
          <w:szCs w:val="20"/>
        </w:rPr>
      </w:pPr>
    </w:p>
    <w:p w:rsidR="00F80040" w:rsidRPr="00F80040" w:rsidRDefault="00F80040" w:rsidP="00F80040">
      <w:pPr>
        <w:rPr>
          <w:b/>
          <w:sz w:val="20"/>
          <w:szCs w:val="20"/>
        </w:rPr>
      </w:pPr>
      <w:r w:rsidRPr="00F80040">
        <w:rPr>
          <w:b/>
          <w:sz w:val="20"/>
          <w:szCs w:val="20"/>
        </w:rPr>
        <w:t>ТЕНТ Б</w:t>
      </w:r>
    </w:p>
    <w:tbl>
      <w:tblPr>
        <w:tblStyle w:val="TableGrid"/>
        <w:tblW w:w="0" w:type="auto"/>
        <w:tblLook w:val="04A0" w:firstRow="1" w:lastRow="0" w:firstColumn="1" w:lastColumn="0" w:noHBand="0" w:noVBand="1"/>
      </w:tblPr>
      <w:tblGrid>
        <w:gridCol w:w="1384"/>
        <w:gridCol w:w="2268"/>
        <w:gridCol w:w="3402"/>
        <w:gridCol w:w="1701"/>
      </w:tblGrid>
      <w:tr w:rsidR="00F80040" w:rsidRPr="001879E2" w:rsidTr="00F80040">
        <w:tc>
          <w:tcPr>
            <w:tcW w:w="1384" w:type="dxa"/>
          </w:tcPr>
          <w:p w:rsidR="00F80040" w:rsidRPr="001879E2" w:rsidRDefault="00F80040" w:rsidP="00F80040">
            <w:pPr>
              <w:rPr>
                <w:sz w:val="20"/>
                <w:szCs w:val="20"/>
              </w:rPr>
            </w:pPr>
            <w:r w:rsidRPr="001879E2">
              <w:rPr>
                <w:sz w:val="20"/>
                <w:szCs w:val="20"/>
              </w:rPr>
              <w:t>Редни број</w:t>
            </w:r>
          </w:p>
        </w:tc>
        <w:tc>
          <w:tcPr>
            <w:tcW w:w="2268" w:type="dxa"/>
          </w:tcPr>
          <w:p w:rsidR="00F80040" w:rsidRPr="001879E2" w:rsidRDefault="00F80040" w:rsidP="00F80040">
            <w:pPr>
              <w:rPr>
                <w:sz w:val="20"/>
                <w:szCs w:val="20"/>
              </w:rPr>
            </w:pPr>
            <w:r w:rsidRPr="001879E2">
              <w:rPr>
                <w:sz w:val="20"/>
                <w:szCs w:val="20"/>
              </w:rPr>
              <w:t>Шифра радног места</w:t>
            </w:r>
          </w:p>
        </w:tc>
        <w:tc>
          <w:tcPr>
            <w:tcW w:w="3402" w:type="dxa"/>
          </w:tcPr>
          <w:p w:rsidR="00F80040" w:rsidRPr="001879E2" w:rsidRDefault="00F80040" w:rsidP="00F80040">
            <w:pPr>
              <w:rPr>
                <w:sz w:val="20"/>
                <w:szCs w:val="20"/>
              </w:rPr>
            </w:pPr>
            <w:r w:rsidRPr="001879E2">
              <w:rPr>
                <w:sz w:val="20"/>
                <w:szCs w:val="20"/>
              </w:rPr>
              <w:t>Назив радног места</w:t>
            </w:r>
          </w:p>
        </w:tc>
        <w:tc>
          <w:tcPr>
            <w:tcW w:w="1701" w:type="dxa"/>
          </w:tcPr>
          <w:p w:rsidR="00F80040" w:rsidRPr="001879E2" w:rsidRDefault="00F80040" w:rsidP="00F80040">
            <w:pPr>
              <w:rPr>
                <w:sz w:val="20"/>
                <w:szCs w:val="20"/>
              </w:rPr>
            </w:pPr>
            <w:r w:rsidRPr="001879E2">
              <w:rPr>
                <w:sz w:val="20"/>
                <w:szCs w:val="20"/>
              </w:rPr>
              <w:t>Број извршилца</w:t>
            </w:r>
          </w:p>
        </w:tc>
      </w:tr>
      <w:tr w:rsidR="00F80040" w:rsidRPr="001879E2" w:rsidTr="00F80040">
        <w:trPr>
          <w:trHeight w:val="502"/>
        </w:trPr>
        <w:tc>
          <w:tcPr>
            <w:tcW w:w="1384" w:type="dxa"/>
          </w:tcPr>
          <w:p w:rsidR="00F80040" w:rsidRPr="001879E2" w:rsidRDefault="00F80040" w:rsidP="00E12759">
            <w:pPr>
              <w:pStyle w:val="ListParagraph"/>
              <w:numPr>
                <w:ilvl w:val="0"/>
                <w:numId w:val="31"/>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121 106</w:t>
            </w:r>
          </w:p>
        </w:tc>
        <w:tc>
          <w:tcPr>
            <w:tcW w:w="3402" w:type="dxa"/>
          </w:tcPr>
          <w:p w:rsidR="00F80040" w:rsidRPr="001879E2" w:rsidRDefault="00F80040" w:rsidP="00F80040">
            <w:pPr>
              <w:rPr>
                <w:rFonts w:cs="Arial"/>
                <w:sz w:val="20"/>
                <w:szCs w:val="20"/>
              </w:rPr>
            </w:pPr>
            <w:r w:rsidRPr="001879E2">
              <w:rPr>
                <w:rFonts w:cs="Arial"/>
                <w:sz w:val="20"/>
                <w:szCs w:val="20"/>
              </w:rPr>
              <w:t>Помоћник шефа смене за електро постројење</w:t>
            </w:r>
          </w:p>
        </w:tc>
        <w:tc>
          <w:tcPr>
            <w:tcW w:w="1701" w:type="dxa"/>
          </w:tcPr>
          <w:p w:rsidR="00F80040" w:rsidRPr="001879E2" w:rsidRDefault="00F80040" w:rsidP="00F80040">
            <w:pPr>
              <w:rPr>
                <w:sz w:val="20"/>
                <w:szCs w:val="20"/>
                <w:lang w:val="sr-Latn-RS"/>
              </w:rPr>
            </w:pPr>
            <w:r w:rsidRPr="001879E2">
              <w:rPr>
                <w:sz w:val="20"/>
                <w:szCs w:val="20"/>
                <w:lang w:val="sr-Latn-RS"/>
              </w:rPr>
              <w:t>6</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121 112</w:t>
            </w:r>
          </w:p>
        </w:tc>
        <w:tc>
          <w:tcPr>
            <w:tcW w:w="3402" w:type="dxa"/>
          </w:tcPr>
          <w:p w:rsidR="00F80040" w:rsidRPr="001879E2" w:rsidRDefault="00F80040" w:rsidP="00F80040">
            <w:pPr>
              <w:rPr>
                <w:rFonts w:cs="Arial"/>
                <w:sz w:val="20"/>
                <w:szCs w:val="20"/>
              </w:rPr>
            </w:pPr>
            <w:r w:rsidRPr="001879E2">
              <w:rPr>
                <w:rFonts w:cs="Arial"/>
                <w:sz w:val="20"/>
                <w:szCs w:val="20"/>
              </w:rPr>
              <w:t>Машиниста котловског постројења</w:t>
            </w:r>
          </w:p>
          <w:p w:rsidR="00F80040" w:rsidRPr="001879E2" w:rsidRDefault="00F80040" w:rsidP="00F80040">
            <w:pPr>
              <w:rPr>
                <w:sz w:val="20"/>
                <w:szCs w:val="20"/>
                <w:lang w:val="sr-Latn-RS"/>
              </w:rPr>
            </w:pPr>
          </w:p>
        </w:tc>
        <w:tc>
          <w:tcPr>
            <w:tcW w:w="1701" w:type="dxa"/>
          </w:tcPr>
          <w:p w:rsidR="00F80040" w:rsidRPr="001879E2" w:rsidRDefault="00F80040" w:rsidP="00F80040">
            <w:pPr>
              <w:rPr>
                <w:sz w:val="20"/>
                <w:szCs w:val="20"/>
                <w:lang w:val="sr-Latn-RS"/>
              </w:rPr>
            </w:pPr>
            <w:r w:rsidRPr="001879E2">
              <w:rPr>
                <w:sz w:val="20"/>
                <w:szCs w:val="20"/>
                <w:lang w:val="sr-Latn-RS"/>
              </w:rPr>
              <w:lastRenderedPageBreak/>
              <w:t>12</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121 114</w:t>
            </w:r>
          </w:p>
        </w:tc>
        <w:tc>
          <w:tcPr>
            <w:tcW w:w="3402" w:type="dxa"/>
          </w:tcPr>
          <w:p w:rsidR="00F80040" w:rsidRPr="001879E2" w:rsidRDefault="00F80040" w:rsidP="00F80040">
            <w:pPr>
              <w:rPr>
                <w:rFonts w:cs="Arial"/>
                <w:sz w:val="20"/>
                <w:szCs w:val="20"/>
              </w:rPr>
            </w:pPr>
            <w:r w:rsidRPr="001879E2">
              <w:rPr>
                <w:rFonts w:cs="Arial"/>
                <w:sz w:val="20"/>
                <w:szCs w:val="20"/>
              </w:rPr>
              <w:t>Руковалац електро постројењем</w:t>
            </w:r>
          </w:p>
          <w:p w:rsidR="00F80040" w:rsidRPr="001879E2" w:rsidRDefault="00F80040" w:rsidP="00F80040">
            <w:pPr>
              <w:rPr>
                <w:sz w:val="20"/>
                <w:szCs w:val="20"/>
                <w:lang w:val="sr-Latn-RS"/>
              </w:rPr>
            </w:pPr>
          </w:p>
        </w:tc>
        <w:tc>
          <w:tcPr>
            <w:tcW w:w="1701" w:type="dxa"/>
          </w:tcPr>
          <w:p w:rsidR="00F80040" w:rsidRPr="001879E2" w:rsidRDefault="00F80040" w:rsidP="00F80040">
            <w:pPr>
              <w:rPr>
                <w:sz w:val="20"/>
                <w:szCs w:val="20"/>
                <w:lang w:val="sr-Latn-RS"/>
              </w:rPr>
            </w:pPr>
            <w:r w:rsidRPr="001879E2">
              <w:rPr>
                <w:sz w:val="20"/>
                <w:szCs w:val="20"/>
                <w:lang w:val="sr-Latn-RS"/>
              </w:rPr>
              <w:t>12</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121 115</w:t>
            </w:r>
          </w:p>
        </w:tc>
        <w:tc>
          <w:tcPr>
            <w:tcW w:w="3402" w:type="dxa"/>
          </w:tcPr>
          <w:p w:rsidR="00F80040" w:rsidRPr="001879E2" w:rsidRDefault="00F80040" w:rsidP="00F80040">
            <w:pPr>
              <w:rPr>
                <w:rFonts w:cs="Arial"/>
                <w:sz w:val="20"/>
                <w:szCs w:val="20"/>
              </w:rPr>
            </w:pPr>
            <w:r w:rsidRPr="001879E2">
              <w:rPr>
                <w:rFonts w:cs="Arial"/>
                <w:sz w:val="20"/>
                <w:szCs w:val="20"/>
              </w:rPr>
              <w:t>Дежурни електричар</w:t>
            </w:r>
          </w:p>
          <w:p w:rsidR="00F80040" w:rsidRPr="001879E2" w:rsidRDefault="00F80040" w:rsidP="00F80040">
            <w:pPr>
              <w:rPr>
                <w:sz w:val="20"/>
                <w:szCs w:val="20"/>
                <w:lang w:val="sr-Latn-RS"/>
              </w:rPr>
            </w:pPr>
          </w:p>
        </w:tc>
        <w:tc>
          <w:tcPr>
            <w:tcW w:w="1701" w:type="dxa"/>
          </w:tcPr>
          <w:p w:rsidR="00F80040" w:rsidRPr="001879E2" w:rsidRDefault="00F80040" w:rsidP="00F80040">
            <w:pPr>
              <w:rPr>
                <w:sz w:val="20"/>
                <w:szCs w:val="20"/>
                <w:lang w:val="sr-Latn-RS"/>
              </w:rPr>
            </w:pPr>
            <w:r w:rsidRPr="001879E2">
              <w:rPr>
                <w:sz w:val="20"/>
                <w:szCs w:val="20"/>
                <w:lang w:val="sr-Latn-RS"/>
              </w:rPr>
              <w:t>12</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121 117</w:t>
            </w:r>
          </w:p>
        </w:tc>
        <w:tc>
          <w:tcPr>
            <w:tcW w:w="3402" w:type="dxa"/>
          </w:tcPr>
          <w:p w:rsidR="00F80040" w:rsidRPr="001879E2" w:rsidRDefault="00F80040" w:rsidP="00F80040">
            <w:pPr>
              <w:rPr>
                <w:rFonts w:cs="Arial"/>
                <w:sz w:val="20"/>
                <w:szCs w:val="20"/>
              </w:rPr>
            </w:pPr>
            <w:r w:rsidRPr="001879E2">
              <w:rPr>
                <w:rFonts w:cs="Arial"/>
                <w:sz w:val="20"/>
                <w:szCs w:val="20"/>
              </w:rPr>
              <w:t>Руковалац мазутном станицом и помоћном котларницом</w:t>
            </w:r>
          </w:p>
          <w:p w:rsidR="00F80040" w:rsidRPr="001879E2" w:rsidRDefault="00F80040" w:rsidP="00F80040">
            <w:pPr>
              <w:rPr>
                <w:sz w:val="20"/>
                <w:szCs w:val="20"/>
                <w:lang w:val="sr-Latn-RS"/>
              </w:rPr>
            </w:pPr>
          </w:p>
        </w:tc>
        <w:tc>
          <w:tcPr>
            <w:tcW w:w="1701" w:type="dxa"/>
          </w:tcPr>
          <w:p w:rsidR="00F80040" w:rsidRPr="001879E2" w:rsidRDefault="00F80040" w:rsidP="00F80040">
            <w:pPr>
              <w:rPr>
                <w:sz w:val="20"/>
                <w:szCs w:val="20"/>
                <w:lang w:val="sr-Latn-RS"/>
              </w:rPr>
            </w:pPr>
            <w:r w:rsidRPr="001879E2">
              <w:rPr>
                <w:sz w:val="20"/>
                <w:szCs w:val="20"/>
                <w:lang w:val="sr-Latn-RS"/>
              </w:rPr>
              <w:t>6</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121 309</w:t>
            </w:r>
          </w:p>
        </w:tc>
        <w:tc>
          <w:tcPr>
            <w:tcW w:w="3402" w:type="dxa"/>
          </w:tcPr>
          <w:p w:rsidR="00F80040" w:rsidRPr="001879E2" w:rsidRDefault="00F80040" w:rsidP="00F80040">
            <w:pPr>
              <w:rPr>
                <w:sz w:val="20"/>
                <w:szCs w:val="20"/>
                <w:lang w:val="sr-Latn-RS"/>
              </w:rPr>
            </w:pPr>
            <w:r w:rsidRPr="001879E2">
              <w:rPr>
                <w:sz w:val="20"/>
                <w:szCs w:val="20"/>
                <w:lang w:val="sr-Latn-RS"/>
              </w:rPr>
              <w:t>Оперативни инжењер хемије</w:t>
            </w:r>
          </w:p>
        </w:tc>
        <w:tc>
          <w:tcPr>
            <w:tcW w:w="1701" w:type="dxa"/>
          </w:tcPr>
          <w:p w:rsidR="00F80040" w:rsidRPr="001879E2" w:rsidRDefault="00F80040" w:rsidP="00F80040">
            <w:pPr>
              <w:rPr>
                <w:sz w:val="20"/>
                <w:szCs w:val="20"/>
                <w:lang w:val="sr-Latn-RS"/>
              </w:rPr>
            </w:pPr>
            <w:r w:rsidRPr="001879E2">
              <w:rPr>
                <w:sz w:val="20"/>
                <w:szCs w:val="20"/>
                <w:lang w:val="sr-Latn-RS"/>
              </w:rPr>
              <w:t>1</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121 303</w:t>
            </w:r>
          </w:p>
        </w:tc>
        <w:tc>
          <w:tcPr>
            <w:tcW w:w="3402" w:type="dxa"/>
          </w:tcPr>
          <w:p w:rsidR="00F80040" w:rsidRPr="001879E2" w:rsidRDefault="00F80040" w:rsidP="00F80040">
            <w:pPr>
              <w:rPr>
                <w:sz w:val="20"/>
                <w:szCs w:val="20"/>
                <w:lang w:val="sr-Latn-RS"/>
              </w:rPr>
            </w:pPr>
            <w:r w:rsidRPr="001879E2">
              <w:rPr>
                <w:sz w:val="20"/>
                <w:szCs w:val="20"/>
                <w:lang w:val="sr-Latn-RS"/>
              </w:rPr>
              <w:t>Пословођа за воду и гасове</w:t>
            </w:r>
          </w:p>
        </w:tc>
        <w:tc>
          <w:tcPr>
            <w:tcW w:w="1701" w:type="dxa"/>
          </w:tcPr>
          <w:p w:rsidR="00F80040" w:rsidRPr="001879E2" w:rsidRDefault="00F80040" w:rsidP="00F80040">
            <w:pPr>
              <w:rPr>
                <w:sz w:val="20"/>
                <w:szCs w:val="20"/>
                <w:lang w:val="sr-Latn-RS"/>
              </w:rPr>
            </w:pPr>
            <w:r w:rsidRPr="001879E2">
              <w:rPr>
                <w:sz w:val="20"/>
                <w:szCs w:val="20"/>
                <w:lang w:val="sr-Latn-RS"/>
              </w:rPr>
              <w:t>1</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121 305</w:t>
            </w:r>
          </w:p>
        </w:tc>
        <w:tc>
          <w:tcPr>
            <w:tcW w:w="3402" w:type="dxa"/>
          </w:tcPr>
          <w:p w:rsidR="00F80040" w:rsidRPr="001879E2" w:rsidRDefault="00F80040" w:rsidP="00F80040">
            <w:pPr>
              <w:rPr>
                <w:sz w:val="20"/>
                <w:szCs w:val="20"/>
                <w:lang w:val="sr-Latn-RS"/>
              </w:rPr>
            </w:pPr>
            <w:r w:rsidRPr="001879E2">
              <w:rPr>
                <w:sz w:val="20"/>
                <w:szCs w:val="20"/>
                <w:lang w:val="sr-Latn-RS"/>
              </w:rPr>
              <w:t>Руковалац водоничном станицом</w:t>
            </w:r>
          </w:p>
        </w:tc>
        <w:tc>
          <w:tcPr>
            <w:tcW w:w="1701" w:type="dxa"/>
          </w:tcPr>
          <w:p w:rsidR="00F80040" w:rsidRPr="001879E2" w:rsidRDefault="00F80040" w:rsidP="00F80040">
            <w:pPr>
              <w:rPr>
                <w:sz w:val="20"/>
                <w:szCs w:val="20"/>
                <w:lang w:val="sr-Latn-RS"/>
              </w:rPr>
            </w:pPr>
          </w:p>
          <w:p w:rsidR="00F80040" w:rsidRPr="001879E2" w:rsidRDefault="00F80040" w:rsidP="00F80040">
            <w:pPr>
              <w:rPr>
                <w:sz w:val="20"/>
                <w:szCs w:val="20"/>
                <w:lang w:val="sr-Latn-RS"/>
              </w:rPr>
            </w:pPr>
            <w:r w:rsidRPr="001879E2">
              <w:rPr>
                <w:sz w:val="20"/>
                <w:szCs w:val="20"/>
                <w:lang w:val="sr-Latn-RS"/>
              </w:rPr>
              <w:t>1</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121 306</w:t>
            </w:r>
          </w:p>
        </w:tc>
        <w:tc>
          <w:tcPr>
            <w:tcW w:w="3402" w:type="dxa"/>
            <w:vAlign w:val="center"/>
          </w:tcPr>
          <w:p w:rsidR="00F80040" w:rsidRPr="001879E2" w:rsidRDefault="00F80040" w:rsidP="00F80040">
            <w:pPr>
              <w:rPr>
                <w:rFonts w:cs="Arial"/>
                <w:sz w:val="20"/>
                <w:szCs w:val="20"/>
              </w:rPr>
            </w:pPr>
            <w:r w:rsidRPr="001879E2">
              <w:rPr>
                <w:rFonts w:cs="Arial"/>
                <w:sz w:val="20"/>
                <w:szCs w:val="20"/>
              </w:rPr>
              <w:t>I хемијски техничар</w:t>
            </w:r>
          </w:p>
        </w:tc>
        <w:tc>
          <w:tcPr>
            <w:tcW w:w="1701" w:type="dxa"/>
          </w:tcPr>
          <w:p w:rsidR="00F80040" w:rsidRPr="001879E2" w:rsidRDefault="00F80040" w:rsidP="00F80040">
            <w:pPr>
              <w:rPr>
                <w:sz w:val="20"/>
                <w:szCs w:val="20"/>
                <w:lang w:val="sr-Latn-RS"/>
              </w:rPr>
            </w:pPr>
            <w:r w:rsidRPr="001879E2">
              <w:rPr>
                <w:sz w:val="20"/>
                <w:szCs w:val="20"/>
                <w:lang w:val="sr-Latn-RS"/>
              </w:rPr>
              <w:t>3</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121 307</w:t>
            </w:r>
          </w:p>
        </w:tc>
        <w:tc>
          <w:tcPr>
            <w:tcW w:w="3402" w:type="dxa"/>
            <w:vAlign w:val="center"/>
          </w:tcPr>
          <w:p w:rsidR="00F80040" w:rsidRPr="001879E2" w:rsidRDefault="00F80040" w:rsidP="00F80040">
            <w:pPr>
              <w:rPr>
                <w:rFonts w:cs="Arial"/>
                <w:sz w:val="20"/>
                <w:szCs w:val="20"/>
              </w:rPr>
            </w:pPr>
            <w:r w:rsidRPr="001879E2">
              <w:rPr>
                <w:rFonts w:cs="Arial"/>
                <w:sz w:val="20"/>
                <w:szCs w:val="20"/>
              </w:rPr>
              <w:t>II хемијски техничар</w:t>
            </w:r>
          </w:p>
        </w:tc>
        <w:tc>
          <w:tcPr>
            <w:tcW w:w="1701" w:type="dxa"/>
          </w:tcPr>
          <w:p w:rsidR="00F80040" w:rsidRPr="001879E2" w:rsidRDefault="00F80040" w:rsidP="00F80040">
            <w:pPr>
              <w:rPr>
                <w:sz w:val="20"/>
                <w:szCs w:val="20"/>
                <w:lang w:val="sr-Latn-RS"/>
              </w:rPr>
            </w:pPr>
            <w:r w:rsidRPr="001879E2">
              <w:rPr>
                <w:sz w:val="20"/>
                <w:szCs w:val="20"/>
                <w:lang w:val="sr-Latn-RS"/>
              </w:rPr>
              <w:t>2</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122 104</w:t>
            </w:r>
          </w:p>
        </w:tc>
        <w:tc>
          <w:tcPr>
            <w:tcW w:w="3402" w:type="dxa"/>
          </w:tcPr>
          <w:p w:rsidR="00F80040" w:rsidRPr="001879E2" w:rsidRDefault="00F80040" w:rsidP="00F80040">
            <w:pPr>
              <w:rPr>
                <w:sz w:val="20"/>
                <w:szCs w:val="20"/>
                <w:lang w:val="sr-Latn-RS"/>
              </w:rPr>
            </w:pPr>
            <w:r w:rsidRPr="001879E2">
              <w:rPr>
                <w:sz w:val="20"/>
                <w:szCs w:val="20"/>
                <w:lang w:val="sr-Latn-RS"/>
              </w:rPr>
              <w:t>Инжењер постројења за сагоревање угља и мазута</w:t>
            </w:r>
          </w:p>
        </w:tc>
        <w:tc>
          <w:tcPr>
            <w:tcW w:w="1701" w:type="dxa"/>
          </w:tcPr>
          <w:p w:rsidR="00F80040" w:rsidRPr="001879E2" w:rsidRDefault="00F80040" w:rsidP="00F80040">
            <w:pPr>
              <w:rPr>
                <w:sz w:val="20"/>
                <w:szCs w:val="20"/>
                <w:lang w:val="sr-Latn-RS"/>
              </w:rPr>
            </w:pPr>
          </w:p>
          <w:p w:rsidR="00F80040" w:rsidRPr="001879E2" w:rsidRDefault="00F80040" w:rsidP="00F80040">
            <w:pPr>
              <w:rPr>
                <w:sz w:val="20"/>
                <w:szCs w:val="20"/>
                <w:lang w:val="sr-Latn-RS"/>
              </w:rPr>
            </w:pPr>
            <w:r w:rsidRPr="001879E2">
              <w:rPr>
                <w:sz w:val="20"/>
                <w:szCs w:val="20"/>
                <w:lang w:val="sr-Latn-RS"/>
              </w:rPr>
              <w:t>1</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122 105</w:t>
            </w:r>
          </w:p>
        </w:tc>
        <w:tc>
          <w:tcPr>
            <w:tcW w:w="3402" w:type="dxa"/>
          </w:tcPr>
          <w:p w:rsidR="00F80040" w:rsidRPr="001879E2" w:rsidRDefault="00F80040" w:rsidP="00F80040">
            <w:pPr>
              <w:rPr>
                <w:sz w:val="20"/>
                <w:szCs w:val="20"/>
                <w:lang w:val="sr-Latn-RS"/>
              </w:rPr>
            </w:pPr>
            <w:r w:rsidRPr="001879E2">
              <w:rPr>
                <w:sz w:val="20"/>
                <w:szCs w:val="20"/>
                <w:lang w:val="sr-Latn-RS"/>
              </w:rPr>
              <w:t>Инжењер допреме угља и отпреме пепела</w:t>
            </w:r>
          </w:p>
        </w:tc>
        <w:tc>
          <w:tcPr>
            <w:tcW w:w="1701" w:type="dxa"/>
          </w:tcPr>
          <w:p w:rsidR="00F80040" w:rsidRPr="001879E2" w:rsidRDefault="00F80040" w:rsidP="00F80040">
            <w:pPr>
              <w:rPr>
                <w:sz w:val="20"/>
                <w:szCs w:val="20"/>
                <w:lang w:val="sr-Latn-RS"/>
              </w:rPr>
            </w:pPr>
          </w:p>
          <w:p w:rsidR="00F80040" w:rsidRPr="001879E2" w:rsidRDefault="00F80040" w:rsidP="00F80040">
            <w:pPr>
              <w:rPr>
                <w:sz w:val="20"/>
                <w:szCs w:val="20"/>
                <w:lang w:val="sr-Latn-RS"/>
              </w:rPr>
            </w:pPr>
            <w:r w:rsidRPr="001879E2">
              <w:rPr>
                <w:sz w:val="20"/>
                <w:szCs w:val="20"/>
                <w:lang w:val="sr-Latn-RS"/>
              </w:rPr>
              <w:t>2</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122 110</w:t>
            </w:r>
          </w:p>
        </w:tc>
        <w:tc>
          <w:tcPr>
            <w:tcW w:w="3402" w:type="dxa"/>
            <w:vAlign w:val="center"/>
          </w:tcPr>
          <w:p w:rsidR="00F80040" w:rsidRPr="001879E2" w:rsidRDefault="00F80040" w:rsidP="00F80040">
            <w:pPr>
              <w:rPr>
                <w:rFonts w:cs="Arial"/>
                <w:sz w:val="20"/>
                <w:szCs w:val="20"/>
              </w:rPr>
            </w:pPr>
            <w:r w:rsidRPr="001879E2">
              <w:rPr>
                <w:rFonts w:cs="Arial"/>
                <w:sz w:val="20"/>
                <w:szCs w:val="20"/>
              </w:rPr>
              <w:t xml:space="preserve">I механичар </w:t>
            </w:r>
          </w:p>
        </w:tc>
        <w:tc>
          <w:tcPr>
            <w:tcW w:w="1701" w:type="dxa"/>
          </w:tcPr>
          <w:p w:rsidR="00F80040" w:rsidRPr="001879E2" w:rsidRDefault="00F80040" w:rsidP="00F80040">
            <w:pPr>
              <w:rPr>
                <w:sz w:val="20"/>
                <w:szCs w:val="20"/>
                <w:lang w:val="sr-Latn-RS"/>
              </w:rPr>
            </w:pPr>
            <w:r w:rsidRPr="001879E2">
              <w:rPr>
                <w:sz w:val="20"/>
                <w:szCs w:val="20"/>
                <w:lang w:val="sr-Latn-RS"/>
              </w:rPr>
              <w:t>2</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122 112</w:t>
            </w:r>
          </w:p>
        </w:tc>
        <w:tc>
          <w:tcPr>
            <w:tcW w:w="3402" w:type="dxa"/>
            <w:vAlign w:val="center"/>
          </w:tcPr>
          <w:p w:rsidR="00F80040" w:rsidRPr="001879E2" w:rsidRDefault="00F80040" w:rsidP="00F80040">
            <w:pPr>
              <w:rPr>
                <w:rFonts w:cs="Arial"/>
                <w:sz w:val="20"/>
                <w:szCs w:val="20"/>
              </w:rPr>
            </w:pPr>
            <w:r w:rsidRPr="001879E2">
              <w:rPr>
                <w:rFonts w:cs="Arial"/>
                <w:sz w:val="20"/>
                <w:szCs w:val="20"/>
              </w:rPr>
              <w:t>II механичар</w:t>
            </w:r>
          </w:p>
        </w:tc>
        <w:tc>
          <w:tcPr>
            <w:tcW w:w="1701" w:type="dxa"/>
          </w:tcPr>
          <w:p w:rsidR="00F80040" w:rsidRPr="001879E2" w:rsidRDefault="00F80040" w:rsidP="00F80040">
            <w:pPr>
              <w:rPr>
                <w:sz w:val="20"/>
                <w:szCs w:val="20"/>
              </w:rPr>
            </w:pPr>
            <w:r w:rsidRPr="001879E2">
              <w:rPr>
                <w:sz w:val="20"/>
                <w:szCs w:val="20"/>
                <w:lang w:val="sr-Latn-RS"/>
              </w:rPr>
              <w:t>2</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122 119</w:t>
            </w:r>
          </w:p>
        </w:tc>
        <w:tc>
          <w:tcPr>
            <w:tcW w:w="3402" w:type="dxa"/>
          </w:tcPr>
          <w:p w:rsidR="00F80040" w:rsidRPr="001879E2" w:rsidRDefault="00F80040" w:rsidP="00F80040">
            <w:pPr>
              <w:rPr>
                <w:sz w:val="20"/>
                <w:szCs w:val="20"/>
                <w:lang w:val="sr-Latn-RS"/>
              </w:rPr>
            </w:pPr>
            <w:r w:rsidRPr="001879E2">
              <w:rPr>
                <w:sz w:val="20"/>
                <w:szCs w:val="20"/>
                <w:lang w:val="sr-Latn-RS"/>
              </w:rPr>
              <w:t>Инжењер заједничких механичарских постројења и машинске обраде</w:t>
            </w:r>
          </w:p>
        </w:tc>
        <w:tc>
          <w:tcPr>
            <w:tcW w:w="1701" w:type="dxa"/>
          </w:tcPr>
          <w:p w:rsidR="00F80040" w:rsidRPr="001879E2" w:rsidRDefault="00F80040" w:rsidP="00F80040">
            <w:pPr>
              <w:rPr>
                <w:sz w:val="20"/>
                <w:szCs w:val="20"/>
                <w:lang w:val="sr-Latn-RS"/>
              </w:rPr>
            </w:pPr>
          </w:p>
          <w:p w:rsidR="00F80040" w:rsidRPr="001879E2" w:rsidRDefault="00F80040" w:rsidP="00F80040">
            <w:pPr>
              <w:rPr>
                <w:sz w:val="20"/>
                <w:szCs w:val="20"/>
              </w:rPr>
            </w:pPr>
            <w:r>
              <w:rPr>
                <w:sz w:val="20"/>
                <w:szCs w:val="20"/>
              </w:rPr>
              <w:t>1</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122 126</w:t>
            </w:r>
          </w:p>
        </w:tc>
        <w:tc>
          <w:tcPr>
            <w:tcW w:w="3402" w:type="dxa"/>
            <w:vAlign w:val="center"/>
          </w:tcPr>
          <w:p w:rsidR="00F80040" w:rsidRPr="001879E2" w:rsidRDefault="00F80040" w:rsidP="00F80040">
            <w:pPr>
              <w:rPr>
                <w:rFonts w:cs="Arial"/>
                <w:sz w:val="20"/>
                <w:szCs w:val="20"/>
              </w:rPr>
            </w:pPr>
            <w:r w:rsidRPr="001879E2">
              <w:rPr>
                <w:rFonts w:cs="Arial"/>
                <w:sz w:val="20"/>
                <w:szCs w:val="20"/>
              </w:rPr>
              <w:t xml:space="preserve">I механичар </w:t>
            </w:r>
          </w:p>
        </w:tc>
        <w:tc>
          <w:tcPr>
            <w:tcW w:w="1701" w:type="dxa"/>
          </w:tcPr>
          <w:p w:rsidR="00F80040" w:rsidRPr="001879E2" w:rsidRDefault="00F80040" w:rsidP="00F80040">
            <w:pPr>
              <w:rPr>
                <w:sz w:val="20"/>
                <w:szCs w:val="20"/>
                <w:lang w:val="sr-Latn-RS"/>
              </w:rPr>
            </w:pPr>
            <w:r w:rsidRPr="001879E2">
              <w:rPr>
                <w:sz w:val="20"/>
                <w:szCs w:val="20"/>
                <w:lang w:val="sr-Latn-RS"/>
              </w:rPr>
              <w:t>2</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122 130</w:t>
            </w:r>
          </w:p>
        </w:tc>
        <w:tc>
          <w:tcPr>
            <w:tcW w:w="3402" w:type="dxa"/>
            <w:vAlign w:val="center"/>
          </w:tcPr>
          <w:p w:rsidR="00F80040" w:rsidRPr="001879E2" w:rsidRDefault="00F80040" w:rsidP="00F80040">
            <w:pPr>
              <w:rPr>
                <w:rFonts w:cs="Arial"/>
                <w:sz w:val="20"/>
                <w:szCs w:val="20"/>
              </w:rPr>
            </w:pPr>
            <w:r w:rsidRPr="001879E2">
              <w:rPr>
                <w:rFonts w:cs="Arial"/>
                <w:sz w:val="20"/>
                <w:szCs w:val="20"/>
              </w:rPr>
              <w:t>II механичар</w:t>
            </w:r>
          </w:p>
        </w:tc>
        <w:tc>
          <w:tcPr>
            <w:tcW w:w="1701" w:type="dxa"/>
          </w:tcPr>
          <w:p w:rsidR="00F80040" w:rsidRPr="001879E2" w:rsidRDefault="00F80040" w:rsidP="00F80040">
            <w:pPr>
              <w:rPr>
                <w:sz w:val="20"/>
                <w:szCs w:val="20"/>
                <w:lang w:val="sr-Latn-RS"/>
              </w:rPr>
            </w:pPr>
            <w:r w:rsidRPr="001879E2">
              <w:rPr>
                <w:sz w:val="20"/>
                <w:szCs w:val="20"/>
                <w:lang w:val="sr-Latn-RS"/>
              </w:rPr>
              <w:t>2</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122 204</w:t>
            </w:r>
          </w:p>
        </w:tc>
        <w:tc>
          <w:tcPr>
            <w:tcW w:w="3402" w:type="dxa"/>
          </w:tcPr>
          <w:p w:rsidR="00F80040" w:rsidRPr="001879E2" w:rsidRDefault="00F80040" w:rsidP="00F80040">
            <w:pPr>
              <w:rPr>
                <w:sz w:val="20"/>
                <w:szCs w:val="20"/>
                <w:lang w:val="sr-Latn-RS"/>
              </w:rPr>
            </w:pPr>
            <w:r w:rsidRPr="001879E2">
              <w:rPr>
                <w:sz w:val="20"/>
                <w:szCs w:val="20"/>
                <w:lang w:val="sr-Latn-RS"/>
              </w:rPr>
              <w:t>Инжењер за заједничка и специјална електропостројења</w:t>
            </w:r>
          </w:p>
        </w:tc>
        <w:tc>
          <w:tcPr>
            <w:tcW w:w="1701"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122 210</w:t>
            </w:r>
          </w:p>
        </w:tc>
        <w:tc>
          <w:tcPr>
            <w:tcW w:w="3402" w:type="dxa"/>
            <w:vAlign w:val="center"/>
          </w:tcPr>
          <w:p w:rsidR="00F80040" w:rsidRPr="001879E2" w:rsidRDefault="00F80040" w:rsidP="00F80040">
            <w:pPr>
              <w:rPr>
                <w:rFonts w:cs="Arial"/>
                <w:sz w:val="20"/>
                <w:szCs w:val="20"/>
              </w:rPr>
            </w:pPr>
            <w:r w:rsidRPr="001879E2">
              <w:rPr>
                <w:rFonts w:cs="Arial"/>
                <w:sz w:val="20"/>
                <w:szCs w:val="20"/>
              </w:rPr>
              <w:t xml:space="preserve">I електромеханичар </w:t>
            </w:r>
          </w:p>
        </w:tc>
        <w:tc>
          <w:tcPr>
            <w:tcW w:w="1701"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122 211</w:t>
            </w:r>
          </w:p>
        </w:tc>
        <w:tc>
          <w:tcPr>
            <w:tcW w:w="3402" w:type="dxa"/>
            <w:vAlign w:val="center"/>
          </w:tcPr>
          <w:p w:rsidR="00F80040" w:rsidRPr="001879E2" w:rsidRDefault="00F80040" w:rsidP="00F80040">
            <w:pPr>
              <w:rPr>
                <w:rFonts w:cs="Arial"/>
                <w:sz w:val="20"/>
                <w:szCs w:val="20"/>
              </w:rPr>
            </w:pPr>
            <w:r w:rsidRPr="001879E2">
              <w:rPr>
                <w:rFonts w:cs="Arial"/>
                <w:sz w:val="20"/>
                <w:szCs w:val="20"/>
              </w:rPr>
              <w:t>II електромеханичар</w:t>
            </w:r>
          </w:p>
        </w:tc>
        <w:tc>
          <w:tcPr>
            <w:tcW w:w="1701"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122 227</w:t>
            </w:r>
          </w:p>
        </w:tc>
        <w:tc>
          <w:tcPr>
            <w:tcW w:w="3402" w:type="dxa"/>
            <w:vAlign w:val="center"/>
          </w:tcPr>
          <w:p w:rsidR="00F80040" w:rsidRPr="001879E2" w:rsidRDefault="00F80040" w:rsidP="00F80040">
            <w:pPr>
              <w:rPr>
                <w:rFonts w:cs="Arial"/>
                <w:sz w:val="20"/>
                <w:szCs w:val="20"/>
              </w:rPr>
            </w:pPr>
            <w:r w:rsidRPr="001879E2">
              <w:rPr>
                <w:rFonts w:cs="Arial"/>
                <w:sz w:val="20"/>
                <w:szCs w:val="20"/>
              </w:rPr>
              <w:t xml:space="preserve">I аутоматичар </w:t>
            </w:r>
          </w:p>
        </w:tc>
        <w:tc>
          <w:tcPr>
            <w:tcW w:w="1701"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122 228</w:t>
            </w:r>
          </w:p>
        </w:tc>
        <w:tc>
          <w:tcPr>
            <w:tcW w:w="3402" w:type="dxa"/>
            <w:vAlign w:val="center"/>
          </w:tcPr>
          <w:p w:rsidR="00F80040" w:rsidRPr="001879E2" w:rsidRDefault="00F80040" w:rsidP="00F80040">
            <w:pPr>
              <w:rPr>
                <w:rFonts w:cs="Arial"/>
                <w:sz w:val="20"/>
                <w:szCs w:val="20"/>
              </w:rPr>
            </w:pPr>
            <w:r w:rsidRPr="001879E2">
              <w:rPr>
                <w:rFonts w:cs="Arial"/>
                <w:sz w:val="20"/>
                <w:szCs w:val="20"/>
              </w:rPr>
              <w:t>II аутоматичар</w:t>
            </w:r>
          </w:p>
        </w:tc>
        <w:tc>
          <w:tcPr>
            <w:tcW w:w="1701"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303 171</w:t>
            </w:r>
          </w:p>
        </w:tc>
        <w:tc>
          <w:tcPr>
            <w:tcW w:w="3402" w:type="dxa"/>
            <w:vAlign w:val="center"/>
          </w:tcPr>
          <w:p w:rsidR="00F80040" w:rsidRPr="001879E2" w:rsidRDefault="00F80040" w:rsidP="00F80040">
            <w:pPr>
              <w:rPr>
                <w:rFonts w:cs="Arial"/>
                <w:sz w:val="20"/>
                <w:szCs w:val="20"/>
              </w:rPr>
            </w:pPr>
            <w:r w:rsidRPr="001879E2">
              <w:rPr>
                <w:rFonts w:cs="Arial"/>
                <w:sz w:val="20"/>
                <w:szCs w:val="20"/>
              </w:rPr>
              <w:t>Руководилац одељења</w:t>
            </w:r>
            <w:r w:rsidRPr="001879E2">
              <w:rPr>
                <w:rFonts w:cs="Arial"/>
                <w:sz w:val="20"/>
                <w:szCs w:val="20"/>
                <w:lang w:val="sr-Latn-RS"/>
              </w:rPr>
              <w:t xml:space="preserve"> </w:t>
            </w:r>
            <w:r w:rsidRPr="001879E2">
              <w:rPr>
                <w:rFonts w:cs="Arial"/>
                <w:sz w:val="20"/>
                <w:szCs w:val="20"/>
              </w:rPr>
              <w:t>БЗР и ЗОП ТЕНТ Б</w:t>
            </w:r>
          </w:p>
        </w:tc>
        <w:tc>
          <w:tcPr>
            <w:tcW w:w="1701"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303 172</w:t>
            </w:r>
          </w:p>
        </w:tc>
        <w:tc>
          <w:tcPr>
            <w:tcW w:w="3402" w:type="dxa"/>
            <w:vAlign w:val="center"/>
          </w:tcPr>
          <w:p w:rsidR="00F80040" w:rsidRPr="001879E2" w:rsidRDefault="00F80040" w:rsidP="00F80040">
            <w:pPr>
              <w:rPr>
                <w:rFonts w:cs="Arial"/>
                <w:sz w:val="20"/>
                <w:szCs w:val="20"/>
              </w:rPr>
            </w:pPr>
            <w:r w:rsidRPr="001879E2">
              <w:rPr>
                <w:rFonts w:cs="Arial"/>
                <w:sz w:val="20"/>
                <w:szCs w:val="20"/>
              </w:rPr>
              <w:t>Старији техничар БЗР</w:t>
            </w:r>
          </w:p>
        </w:tc>
        <w:tc>
          <w:tcPr>
            <w:tcW w:w="1701" w:type="dxa"/>
          </w:tcPr>
          <w:p w:rsidR="00F80040" w:rsidRPr="001879E2" w:rsidRDefault="00F80040" w:rsidP="00F80040">
            <w:pPr>
              <w:rPr>
                <w:sz w:val="20"/>
                <w:szCs w:val="20"/>
              </w:rPr>
            </w:pPr>
            <w:r w:rsidRPr="001879E2">
              <w:rPr>
                <w:sz w:val="20"/>
                <w:szCs w:val="20"/>
              </w:rPr>
              <w:t>1</w:t>
            </w:r>
          </w:p>
        </w:tc>
      </w:tr>
    </w:tbl>
    <w:p w:rsidR="00F80040" w:rsidRPr="001879E2" w:rsidRDefault="00F80040" w:rsidP="00F80040">
      <w:pPr>
        <w:rPr>
          <w:sz w:val="20"/>
          <w:szCs w:val="20"/>
        </w:rPr>
      </w:pPr>
    </w:p>
    <w:p w:rsidR="00F80040" w:rsidRPr="00F80040" w:rsidRDefault="00F80040" w:rsidP="00F80040">
      <w:pPr>
        <w:rPr>
          <w:b/>
          <w:sz w:val="20"/>
          <w:szCs w:val="20"/>
        </w:rPr>
      </w:pPr>
      <w:r w:rsidRPr="00F80040">
        <w:rPr>
          <w:b/>
          <w:sz w:val="20"/>
          <w:szCs w:val="20"/>
        </w:rPr>
        <w:t>ТЕК</w:t>
      </w:r>
    </w:p>
    <w:tbl>
      <w:tblPr>
        <w:tblStyle w:val="TableGrid"/>
        <w:tblW w:w="0" w:type="auto"/>
        <w:tblLook w:val="04A0" w:firstRow="1" w:lastRow="0" w:firstColumn="1" w:lastColumn="0" w:noHBand="0" w:noVBand="1"/>
      </w:tblPr>
      <w:tblGrid>
        <w:gridCol w:w="1384"/>
        <w:gridCol w:w="2268"/>
        <w:gridCol w:w="3969"/>
        <w:gridCol w:w="1276"/>
      </w:tblGrid>
      <w:tr w:rsidR="00F80040" w:rsidRPr="001879E2" w:rsidTr="00F80040">
        <w:tc>
          <w:tcPr>
            <w:tcW w:w="1384" w:type="dxa"/>
          </w:tcPr>
          <w:p w:rsidR="00F80040" w:rsidRPr="001879E2" w:rsidRDefault="00F80040" w:rsidP="00F80040">
            <w:pPr>
              <w:rPr>
                <w:sz w:val="20"/>
                <w:szCs w:val="20"/>
              </w:rPr>
            </w:pPr>
            <w:r w:rsidRPr="001879E2">
              <w:rPr>
                <w:sz w:val="20"/>
                <w:szCs w:val="20"/>
              </w:rPr>
              <w:t>Редни број</w:t>
            </w:r>
          </w:p>
        </w:tc>
        <w:tc>
          <w:tcPr>
            <w:tcW w:w="2268" w:type="dxa"/>
          </w:tcPr>
          <w:p w:rsidR="00F80040" w:rsidRPr="001879E2" w:rsidRDefault="00F80040" w:rsidP="00F80040">
            <w:pPr>
              <w:rPr>
                <w:sz w:val="20"/>
                <w:szCs w:val="20"/>
              </w:rPr>
            </w:pPr>
            <w:r w:rsidRPr="001879E2">
              <w:rPr>
                <w:sz w:val="20"/>
                <w:szCs w:val="20"/>
              </w:rPr>
              <w:t>Шифра радног места</w:t>
            </w:r>
          </w:p>
        </w:tc>
        <w:tc>
          <w:tcPr>
            <w:tcW w:w="3969" w:type="dxa"/>
          </w:tcPr>
          <w:p w:rsidR="00F80040" w:rsidRPr="001879E2" w:rsidRDefault="00F80040" w:rsidP="00F80040">
            <w:pPr>
              <w:rPr>
                <w:sz w:val="20"/>
                <w:szCs w:val="20"/>
              </w:rPr>
            </w:pPr>
            <w:r w:rsidRPr="001879E2">
              <w:rPr>
                <w:sz w:val="20"/>
                <w:szCs w:val="20"/>
              </w:rPr>
              <w:t>Назив радног места</w:t>
            </w:r>
          </w:p>
        </w:tc>
        <w:tc>
          <w:tcPr>
            <w:tcW w:w="1276" w:type="dxa"/>
          </w:tcPr>
          <w:p w:rsidR="00F80040" w:rsidRPr="001879E2" w:rsidRDefault="00F80040" w:rsidP="00F80040">
            <w:pPr>
              <w:rPr>
                <w:sz w:val="20"/>
                <w:szCs w:val="20"/>
              </w:rPr>
            </w:pPr>
            <w:r w:rsidRPr="001879E2">
              <w:rPr>
                <w:sz w:val="20"/>
                <w:szCs w:val="20"/>
              </w:rPr>
              <w:t>Број извршилца</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141 106</w:t>
            </w:r>
          </w:p>
        </w:tc>
        <w:tc>
          <w:tcPr>
            <w:tcW w:w="3969" w:type="dxa"/>
          </w:tcPr>
          <w:p w:rsidR="00F80040" w:rsidRPr="001879E2" w:rsidRDefault="00F80040" w:rsidP="00F80040">
            <w:pPr>
              <w:rPr>
                <w:sz w:val="20"/>
                <w:szCs w:val="20"/>
              </w:rPr>
            </w:pPr>
            <w:r w:rsidRPr="001879E2">
              <w:rPr>
                <w:sz w:val="20"/>
                <w:szCs w:val="20"/>
              </w:rPr>
              <w:t>Дежурни електричар</w:t>
            </w:r>
          </w:p>
        </w:tc>
        <w:tc>
          <w:tcPr>
            <w:tcW w:w="1276" w:type="dxa"/>
          </w:tcPr>
          <w:p w:rsidR="00F80040" w:rsidRPr="001879E2" w:rsidRDefault="00F80040" w:rsidP="00F80040">
            <w:pPr>
              <w:rPr>
                <w:sz w:val="20"/>
                <w:szCs w:val="20"/>
              </w:rPr>
            </w:pPr>
            <w:r w:rsidRPr="001879E2">
              <w:rPr>
                <w:sz w:val="20"/>
                <w:szCs w:val="20"/>
              </w:rPr>
              <w:t>12</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141 112</w:t>
            </w:r>
          </w:p>
        </w:tc>
        <w:tc>
          <w:tcPr>
            <w:tcW w:w="3969" w:type="dxa"/>
          </w:tcPr>
          <w:p w:rsidR="00F80040" w:rsidRPr="001879E2" w:rsidRDefault="00F80040" w:rsidP="00F80040">
            <w:pPr>
              <w:rPr>
                <w:sz w:val="20"/>
                <w:szCs w:val="20"/>
              </w:rPr>
            </w:pPr>
            <w:r w:rsidRPr="001879E2">
              <w:rPr>
                <w:sz w:val="20"/>
                <w:szCs w:val="20"/>
              </w:rPr>
              <w:t>Машиниста турбо постројења блока 161 МW</w:t>
            </w:r>
          </w:p>
        </w:tc>
        <w:tc>
          <w:tcPr>
            <w:tcW w:w="1276"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141 120</w:t>
            </w:r>
          </w:p>
        </w:tc>
        <w:tc>
          <w:tcPr>
            <w:tcW w:w="3969" w:type="dxa"/>
          </w:tcPr>
          <w:p w:rsidR="00F80040" w:rsidRPr="001879E2" w:rsidRDefault="00F80040" w:rsidP="00F80040">
            <w:pPr>
              <w:rPr>
                <w:sz w:val="20"/>
                <w:szCs w:val="20"/>
              </w:rPr>
            </w:pPr>
            <w:r w:rsidRPr="001879E2">
              <w:rPr>
                <w:sz w:val="20"/>
                <w:szCs w:val="20"/>
              </w:rPr>
              <w:t>Машиниста турбинског постројења ТА5</w:t>
            </w:r>
          </w:p>
        </w:tc>
        <w:tc>
          <w:tcPr>
            <w:tcW w:w="1276" w:type="dxa"/>
          </w:tcPr>
          <w:p w:rsidR="00F80040" w:rsidRPr="001879E2" w:rsidRDefault="00F80040" w:rsidP="00F80040">
            <w:pPr>
              <w:rPr>
                <w:sz w:val="20"/>
                <w:szCs w:val="20"/>
              </w:rPr>
            </w:pPr>
            <w:r w:rsidRPr="001879E2">
              <w:rPr>
                <w:sz w:val="20"/>
                <w:szCs w:val="20"/>
              </w:rPr>
              <w:t>5</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141 121</w:t>
            </w:r>
          </w:p>
        </w:tc>
        <w:tc>
          <w:tcPr>
            <w:tcW w:w="3969" w:type="dxa"/>
          </w:tcPr>
          <w:p w:rsidR="00F80040" w:rsidRPr="001879E2" w:rsidRDefault="00F80040" w:rsidP="00F80040">
            <w:pPr>
              <w:rPr>
                <w:sz w:val="20"/>
                <w:szCs w:val="20"/>
              </w:rPr>
            </w:pPr>
            <w:r w:rsidRPr="001879E2">
              <w:rPr>
                <w:sz w:val="20"/>
                <w:szCs w:val="20"/>
              </w:rPr>
              <w:t>Руковалац електропостројењем блока 110 МW</w:t>
            </w:r>
          </w:p>
        </w:tc>
        <w:tc>
          <w:tcPr>
            <w:tcW w:w="1276"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142 106</w:t>
            </w:r>
          </w:p>
        </w:tc>
        <w:tc>
          <w:tcPr>
            <w:tcW w:w="3969" w:type="dxa"/>
          </w:tcPr>
          <w:p w:rsidR="00F80040" w:rsidRPr="001879E2" w:rsidRDefault="00F80040" w:rsidP="00F80040">
            <w:pPr>
              <w:rPr>
                <w:sz w:val="20"/>
                <w:szCs w:val="20"/>
              </w:rPr>
            </w:pPr>
            <w:r w:rsidRPr="001879E2">
              <w:rPr>
                <w:sz w:val="20"/>
                <w:szCs w:val="20"/>
              </w:rPr>
              <w:t>Водећи инжењер котловског постројења</w:t>
            </w:r>
          </w:p>
        </w:tc>
        <w:tc>
          <w:tcPr>
            <w:tcW w:w="1276"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142 112</w:t>
            </w:r>
          </w:p>
        </w:tc>
        <w:tc>
          <w:tcPr>
            <w:tcW w:w="3969" w:type="dxa"/>
            <w:vAlign w:val="center"/>
          </w:tcPr>
          <w:p w:rsidR="00F80040" w:rsidRPr="001879E2" w:rsidRDefault="00F80040" w:rsidP="00F80040">
            <w:pPr>
              <w:rPr>
                <w:rFonts w:cs="Arial"/>
                <w:sz w:val="20"/>
                <w:szCs w:val="20"/>
              </w:rPr>
            </w:pPr>
            <w:r w:rsidRPr="001879E2">
              <w:rPr>
                <w:rFonts w:cs="Arial"/>
                <w:sz w:val="20"/>
                <w:szCs w:val="20"/>
              </w:rPr>
              <w:t xml:space="preserve">I механичар </w:t>
            </w:r>
          </w:p>
        </w:tc>
        <w:tc>
          <w:tcPr>
            <w:tcW w:w="1276" w:type="dxa"/>
          </w:tcPr>
          <w:p w:rsidR="00F80040" w:rsidRPr="001879E2" w:rsidRDefault="00F80040" w:rsidP="00F80040">
            <w:pPr>
              <w:rPr>
                <w:sz w:val="20"/>
                <w:szCs w:val="20"/>
              </w:rPr>
            </w:pPr>
            <w:r w:rsidRPr="001879E2">
              <w:rPr>
                <w:sz w:val="20"/>
                <w:szCs w:val="20"/>
              </w:rPr>
              <w:t>2</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142 114</w:t>
            </w:r>
          </w:p>
        </w:tc>
        <w:tc>
          <w:tcPr>
            <w:tcW w:w="3969" w:type="dxa"/>
            <w:vAlign w:val="center"/>
          </w:tcPr>
          <w:p w:rsidR="00F80040" w:rsidRPr="001879E2" w:rsidRDefault="00F80040" w:rsidP="00F80040">
            <w:pPr>
              <w:rPr>
                <w:rFonts w:cs="Arial"/>
                <w:sz w:val="20"/>
                <w:szCs w:val="20"/>
              </w:rPr>
            </w:pPr>
            <w:r w:rsidRPr="001879E2">
              <w:rPr>
                <w:rFonts w:cs="Arial"/>
                <w:sz w:val="20"/>
                <w:szCs w:val="20"/>
              </w:rPr>
              <w:t>II механичар</w:t>
            </w:r>
          </w:p>
        </w:tc>
        <w:tc>
          <w:tcPr>
            <w:tcW w:w="1276" w:type="dxa"/>
          </w:tcPr>
          <w:p w:rsidR="00F80040" w:rsidRPr="001879E2" w:rsidRDefault="00F80040" w:rsidP="00F80040">
            <w:pPr>
              <w:rPr>
                <w:sz w:val="20"/>
                <w:szCs w:val="20"/>
              </w:rPr>
            </w:pPr>
            <w:r w:rsidRPr="001879E2">
              <w:rPr>
                <w:sz w:val="20"/>
                <w:szCs w:val="20"/>
              </w:rPr>
              <w:t>2</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142 124</w:t>
            </w:r>
          </w:p>
        </w:tc>
        <w:tc>
          <w:tcPr>
            <w:tcW w:w="3969" w:type="dxa"/>
          </w:tcPr>
          <w:p w:rsidR="00F80040" w:rsidRPr="001879E2" w:rsidRDefault="00F80040" w:rsidP="00F80040">
            <w:pPr>
              <w:rPr>
                <w:sz w:val="20"/>
                <w:szCs w:val="20"/>
              </w:rPr>
            </w:pPr>
            <w:r w:rsidRPr="001879E2">
              <w:rPr>
                <w:sz w:val="20"/>
                <w:szCs w:val="20"/>
              </w:rPr>
              <w:t>Водећи инжењер турбинског постројења</w:t>
            </w:r>
          </w:p>
        </w:tc>
        <w:tc>
          <w:tcPr>
            <w:tcW w:w="1276"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142 204</w:t>
            </w:r>
          </w:p>
        </w:tc>
        <w:tc>
          <w:tcPr>
            <w:tcW w:w="3969" w:type="dxa"/>
          </w:tcPr>
          <w:p w:rsidR="00F80040" w:rsidRPr="001879E2" w:rsidRDefault="00F80040" w:rsidP="00F80040">
            <w:pPr>
              <w:rPr>
                <w:sz w:val="20"/>
                <w:szCs w:val="20"/>
              </w:rPr>
            </w:pPr>
            <w:r w:rsidRPr="001879E2">
              <w:rPr>
                <w:sz w:val="20"/>
                <w:szCs w:val="20"/>
              </w:rPr>
              <w:t>Водећи инжењер електро одржавања</w:t>
            </w:r>
          </w:p>
        </w:tc>
        <w:tc>
          <w:tcPr>
            <w:tcW w:w="1276"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142 214</w:t>
            </w:r>
          </w:p>
        </w:tc>
        <w:tc>
          <w:tcPr>
            <w:tcW w:w="3969" w:type="dxa"/>
          </w:tcPr>
          <w:p w:rsidR="00F80040" w:rsidRPr="001879E2" w:rsidRDefault="00F80040" w:rsidP="00F80040">
            <w:pPr>
              <w:rPr>
                <w:sz w:val="20"/>
                <w:szCs w:val="20"/>
              </w:rPr>
            </w:pPr>
            <w:r w:rsidRPr="001879E2">
              <w:rPr>
                <w:sz w:val="20"/>
                <w:szCs w:val="20"/>
              </w:rPr>
              <w:t>Водећи инжењер за МРУ</w:t>
            </w:r>
          </w:p>
        </w:tc>
        <w:tc>
          <w:tcPr>
            <w:tcW w:w="1276"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142 131</w:t>
            </w:r>
          </w:p>
        </w:tc>
        <w:tc>
          <w:tcPr>
            <w:tcW w:w="3969" w:type="dxa"/>
            <w:vAlign w:val="bottom"/>
          </w:tcPr>
          <w:p w:rsidR="00F80040" w:rsidRPr="001879E2" w:rsidRDefault="00F80040" w:rsidP="00F80040">
            <w:pPr>
              <w:rPr>
                <w:rFonts w:cs="Arial"/>
                <w:sz w:val="20"/>
                <w:szCs w:val="20"/>
              </w:rPr>
            </w:pPr>
            <w:r w:rsidRPr="001879E2">
              <w:rPr>
                <w:rFonts w:cs="Arial"/>
                <w:sz w:val="20"/>
                <w:szCs w:val="20"/>
              </w:rPr>
              <w:t>II механичар</w:t>
            </w:r>
          </w:p>
        </w:tc>
        <w:tc>
          <w:tcPr>
            <w:tcW w:w="1276" w:type="dxa"/>
          </w:tcPr>
          <w:p w:rsidR="00F80040" w:rsidRPr="001879E2" w:rsidRDefault="00F80040" w:rsidP="00F80040">
            <w:pPr>
              <w:rPr>
                <w:sz w:val="20"/>
                <w:szCs w:val="20"/>
              </w:rPr>
            </w:pPr>
            <w:r w:rsidRPr="001879E2">
              <w:rPr>
                <w:sz w:val="20"/>
                <w:szCs w:val="20"/>
              </w:rPr>
              <w:t>2</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142 132</w:t>
            </w:r>
          </w:p>
        </w:tc>
        <w:tc>
          <w:tcPr>
            <w:tcW w:w="3969" w:type="dxa"/>
            <w:vAlign w:val="bottom"/>
          </w:tcPr>
          <w:p w:rsidR="00F80040" w:rsidRPr="001879E2" w:rsidRDefault="00F80040" w:rsidP="00F80040">
            <w:pPr>
              <w:rPr>
                <w:rFonts w:cs="Arial"/>
                <w:sz w:val="20"/>
                <w:szCs w:val="20"/>
              </w:rPr>
            </w:pPr>
            <w:r w:rsidRPr="001879E2">
              <w:rPr>
                <w:rFonts w:cs="Arial"/>
                <w:sz w:val="20"/>
                <w:szCs w:val="20"/>
              </w:rPr>
              <w:t>III механичар</w:t>
            </w:r>
          </w:p>
        </w:tc>
        <w:tc>
          <w:tcPr>
            <w:tcW w:w="1276" w:type="dxa"/>
          </w:tcPr>
          <w:p w:rsidR="00F80040" w:rsidRPr="001879E2" w:rsidRDefault="00F80040" w:rsidP="00F80040">
            <w:pPr>
              <w:rPr>
                <w:sz w:val="20"/>
                <w:szCs w:val="20"/>
              </w:rPr>
            </w:pPr>
            <w:r w:rsidRPr="001879E2">
              <w:rPr>
                <w:sz w:val="20"/>
                <w:szCs w:val="20"/>
              </w:rPr>
              <w:t>2</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142 210</w:t>
            </w:r>
          </w:p>
        </w:tc>
        <w:tc>
          <w:tcPr>
            <w:tcW w:w="3969" w:type="dxa"/>
            <w:vAlign w:val="bottom"/>
          </w:tcPr>
          <w:p w:rsidR="00F80040" w:rsidRPr="001879E2" w:rsidRDefault="00F80040" w:rsidP="00F80040">
            <w:pPr>
              <w:rPr>
                <w:rFonts w:cs="Arial"/>
                <w:sz w:val="20"/>
                <w:szCs w:val="20"/>
              </w:rPr>
            </w:pPr>
            <w:r w:rsidRPr="001879E2">
              <w:rPr>
                <w:rFonts w:cs="Arial"/>
                <w:sz w:val="20"/>
                <w:szCs w:val="20"/>
              </w:rPr>
              <w:t>I  електромеханичар</w:t>
            </w:r>
          </w:p>
        </w:tc>
        <w:tc>
          <w:tcPr>
            <w:tcW w:w="1276" w:type="dxa"/>
          </w:tcPr>
          <w:p w:rsidR="00F80040" w:rsidRPr="001879E2" w:rsidRDefault="00F80040" w:rsidP="00F80040">
            <w:pPr>
              <w:rPr>
                <w:sz w:val="20"/>
                <w:szCs w:val="20"/>
              </w:rPr>
            </w:pPr>
            <w:r w:rsidRPr="001879E2">
              <w:rPr>
                <w:sz w:val="20"/>
                <w:szCs w:val="20"/>
              </w:rPr>
              <w:t>2</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142 211</w:t>
            </w:r>
          </w:p>
        </w:tc>
        <w:tc>
          <w:tcPr>
            <w:tcW w:w="3969" w:type="dxa"/>
            <w:vAlign w:val="bottom"/>
          </w:tcPr>
          <w:p w:rsidR="00F80040" w:rsidRPr="001879E2" w:rsidRDefault="00F80040" w:rsidP="00F80040">
            <w:pPr>
              <w:rPr>
                <w:rFonts w:cs="Arial"/>
                <w:sz w:val="20"/>
                <w:szCs w:val="20"/>
              </w:rPr>
            </w:pPr>
            <w:r w:rsidRPr="001879E2">
              <w:rPr>
                <w:rFonts w:cs="Arial"/>
                <w:sz w:val="20"/>
                <w:szCs w:val="20"/>
              </w:rPr>
              <w:t>II електромеханичар</w:t>
            </w:r>
          </w:p>
        </w:tc>
        <w:tc>
          <w:tcPr>
            <w:tcW w:w="1276" w:type="dxa"/>
          </w:tcPr>
          <w:p w:rsidR="00F80040" w:rsidRPr="001879E2" w:rsidRDefault="00F80040" w:rsidP="00F80040">
            <w:pPr>
              <w:rPr>
                <w:sz w:val="20"/>
                <w:szCs w:val="20"/>
              </w:rPr>
            </w:pPr>
            <w:r w:rsidRPr="001879E2">
              <w:rPr>
                <w:sz w:val="20"/>
                <w:szCs w:val="20"/>
              </w:rPr>
              <w:t>2</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142 212</w:t>
            </w:r>
          </w:p>
        </w:tc>
        <w:tc>
          <w:tcPr>
            <w:tcW w:w="3969" w:type="dxa"/>
            <w:vAlign w:val="bottom"/>
          </w:tcPr>
          <w:p w:rsidR="00F80040" w:rsidRPr="001879E2" w:rsidRDefault="00F80040" w:rsidP="00F80040">
            <w:pPr>
              <w:rPr>
                <w:rFonts w:cs="Arial"/>
                <w:sz w:val="20"/>
                <w:szCs w:val="20"/>
              </w:rPr>
            </w:pPr>
            <w:r w:rsidRPr="001879E2">
              <w:rPr>
                <w:rFonts w:cs="Arial"/>
                <w:sz w:val="20"/>
                <w:szCs w:val="20"/>
              </w:rPr>
              <w:t>III електро механичар</w:t>
            </w:r>
          </w:p>
        </w:tc>
        <w:tc>
          <w:tcPr>
            <w:tcW w:w="1276"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142 219</w:t>
            </w:r>
          </w:p>
        </w:tc>
        <w:tc>
          <w:tcPr>
            <w:tcW w:w="3969" w:type="dxa"/>
            <w:vAlign w:val="bottom"/>
          </w:tcPr>
          <w:p w:rsidR="00F80040" w:rsidRPr="001879E2" w:rsidRDefault="00F80040" w:rsidP="00F80040">
            <w:pPr>
              <w:rPr>
                <w:rFonts w:cs="Arial"/>
                <w:sz w:val="20"/>
                <w:szCs w:val="20"/>
              </w:rPr>
            </w:pPr>
            <w:r w:rsidRPr="001879E2">
              <w:rPr>
                <w:rFonts w:cs="Arial"/>
                <w:sz w:val="20"/>
                <w:szCs w:val="20"/>
              </w:rPr>
              <w:t>I аутоматичар</w:t>
            </w:r>
          </w:p>
        </w:tc>
        <w:tc>
          <w:tcPr>
            <w:tcW w:w="1276" w:type="dxa"/>
          </w:tcPr>
          <w:p w:rsidR="00F80040" w:rsidRPr="001879E2" w:rsidRDefault="00F80040" w:rsidP="00F80040">
            <w:pPr>
              <w:rPr>
                <w:sz w:val="20"/>
                <w:szCs w:val="20"/>
              </w:rPr>
            </w:pPr>
            <w:r w:rsidRPr="001879E2">
              <w:rPr>
                <w:sz w:val="20"/>
                <w:szCs w:val="20"/>
              </w:rPr>
              <w:t>2</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142 220</w:t>
            </w:r>
          </w:p>
        </w:tc>
        <w:tc>
          <w:tcPr>
            <w:tcW w:w="3969" w:type="dxa"/>
            <w:vAlign w:val="bottom"/>
          </w:tcPr>
          <w:p w:rsidR="00F80040" w:rsidRPr="001879E2" w:rsidRDefault="00F80040" w:rsidP="00F80040">
            <w:pPr>
              <w:rPr>
                <w:rFonts w:cs="Arial"/>
                <w:sz w:val="20"/>
                <w:szCs w:val="20"/>
              </w:rPr>
            </w:pPr>
            <w:r w:rsidRPr="001879E2">
              <w:rPr>
                <w:rFonts w:cs="Arial"/>
                <w:sz w:val="20"/>
                <w:szCs w:val="20"/>
              </w:rPr>
              <w:t>II  аутоматичар</w:t>
            </w:r>
          </w:p>
        </w:tc>
        <w:tc>
          <w:tcPr>
            <w:tcW w:w="1276" w:type="dxa"/>
          </w:tcPr>
          <w:p w:rsidR="00F80040" w:rsidRPr="001879E2" w:rsidRDefault="00F80040" w:rsidP="00F80040">
            <w:pPr>
              <w:rPr>
                <w:sz w:val="20"/>
                <w:szCs w:val="20"/>
              </w:rPr>
            </w:pPr>
            <w:r w:rsidRPr="001879E2">
              <w:rPr>
                <w:sz w:val="20"/>
                <w:szCs w:val="20"/>
              </w:rPr>
              <w:t>2</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303 181</w:t>
            </w:r>
          </w:p>
        </w:tc>
        <w:tc>
          <w:tcPr>
            <w:tcW w:w="3969" w:type="dxa"/>
          </w:tcPr>
          <w:p w:rsidR="00F80040" w:rsidRPr="001879E2" w:rsidRDefault="00F80040" w:rsidP="00F80040">
            <w:pPr>
              <w:rPr>
                <w:sz w:val="20"/>
                <w:szCs w:val="20"/>
              </w:rPr>
            </w:pPr>
            <w:r w:rsidRPr="001879E2">
              <w:rPr>
                <w:rFonts w:cs="Arial"/>
                <w:sz w:val="20"/>
                <w:szCs w:val="20"/>
              </w:rPr>
              <w:t>Руководилац одељења</w:t>
            </w:r>
            <w:r w:rsidRPr="001879E2">
              <w:rPr>
                <w:rFonts w:cs="Arial"/>
                <w:sz w:val="20"/>
                <w:szCs w:val="20"/>
                <w:lang w:val="sr-Latn-RS"/>
              </w:rPr>
              <w:t xml:space="preserve"> </w:t>
            </w:r>
            <w:r w:rsidRPr="001879E2">
              <w:rPr>
                <w:rFonts w:cs="Arial"/>
                <w:sz w:val="20"/>
                <w:szCs w:val="20"/>
              </w:rPr>
              <w:t>БЗР и ЗОП ТЕК</w:t>
            </w:r>
          </w:p>
        </w:tc>
        <w:tc>
          <w:tcPr>
            <w:tcW w:w="1276"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303 183</w:t>
            </w:r>
          </w:p>
        </w:tc>
        <w:tc>
          <w:tcPr>
            <w:tcW w:w="3969" w:type="dxa"/>
          </w:tcPr>
          <w:p w:rsidR="00F80040" w:rsidRPr="001879E2" w:rsidRDefault="00F80040" w:rsidP="00F80040">
            <w:pPr>
              <w:rPr>
                <w:sz w:val="20"/>
                <w:szCs w:val="20"/>
              </w:rPr>
            </w:pPr>
            <w:r w:rsidRPr="001879E2">
              <w:rPr>
                <w:sz w:val="20"/>
                <w:szCs w:val="20"/>
              </w:rPr>
              <w:t>Командир ватрогасне јединице</w:t>
            </w:r>
          </w:p>
        </w:tc>
        <w:tc>
          <w:tcPr>
            <w:tcW w:w="1276"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303 184</w:t>
            </w:r>
          </w:p>
        </w:tc>
        <w:tc>
          <w:tcPr>
            <w:tcW w:w="3969" w:type="dxa"/>
          </w:tcPr>
          <w:p w:rsidR="00F80040" w:rsidRPr="001879E2" w:rsidRDefault="00F80040" w:rsidP="00F80040">
            <w:pPr>
              <w:rPr>
                <w:sz w:val="20"/>
                <w:szCs w:val="20"/>
              </w:rPr>
            </w:pPr>
            <w:r w:rsidRPr="001879E2">
              <w:rPr>
                <w:sz w:val="20"/>
                <w:szCs w:val="20"/>
              </w:rPr>
              <w:t>Референт ЗОП</w:t>
            </w:r>
          </w:p>
        </w:tc>
        <w:tc>
          <w:tcPr>
            <w:tcW w:w="1276" w:type="dxa"/>
          </w:tcPr>
          <w:p w:rsidR="00F80040" w:rsidRPr="001879E2" w:rsidRDefault="00F80040" w:rsidP="00F80040">
            <w:pPr>
              <w:rPr>
                <w:sz w:val="20"/>
                <w:szCs w:val="20"/>
              </w:rPr>
            </w:pPr>
            <w:r w:rsidRPr="001879E2">
              <w:rPr>
                <w:sz w:val="20"/>
                <w:szCs w:val="20"/>
              </w:rPr>
              <w:t>1</w:t>
            </w:r>
          </w:p>
        </w:tc>
      </w:tr>
    </w:tbl>
    <w:p w:rsidR="00F80040" w:rsidRPr="001879E2" w:rsidRDefault="00F80040" w:rsidP="00F80040">
      <w:pPr>
        <w:rPr>
          <w:sz w:val="20"/>
          <w:szCs w:val="20"/>
        </w:rPr>
      </w:pPr>
    </w:p>
    <w:p w:rsidR="00F80040" w:rsidRPr="00F80040" w:rsidRDefault="00F80040" w:rsidP="00F80040">
      <w:pPr>
        <w:rPr>
          <w:b/>
          <w:sz w:val="20"/>
          <w:szCs w:val="20"/>
        </w:rPr>
      </w:pPr>
      <w:r w:rsidRPr="00F80040">
        <w:rPr>
          <w:b/>
          <w:sz w:val="20"/>
          <w:szCs w:val="20"/>
        </w:rPr>
        <w:t>ТЕМ</w:t>
      </w:r>
    </w:p>
    <w:tbl>
      <w:tblPr>
        <w:tblStyle w:val="TableGrid"/>
        <w:tblW w:w="0" w:type="auto"/>
        <w:tblLook w:val="04A0" w:firstRow="1" w:lastRow="0" w:firstColumn="1" w:lastColumn="0" w:noHBand="0" w:noVBand="1"/>
      </w:tblPr>
      <w:tblGrid>
        <w:gridCol w:w="1384"/>
        <w:gridCol w:w="2268"/>
        <w:gridCol w:w="3969"/>
        <w:gridCol w:w="1418"/>
      </w:tblGrid>
      <w:tr w:rsidR="00F80040" w:rsidRPr="001879E2" w:rsidTr="00F80040">
        <w:tc>
          <w:tcPr>
            <w:tcW w:w="1384" w:type="dxa"/>
          </w:tcPr>
          <w:p w:rsidR="00F80040" w:rsidRPr="001879E2" w:rsidRDefault="00F80040" w:rsidP="00F80040">
            <w:pPr>
              <w:rPr>
                <w:sz w:val="20"/>
                <w:szCs w:val="20"/>
              </w:rPr>
            </w:pPr>
            <w:r w:rsidRPr="001879E2">
              <w:rPr>
                <w:sz w:val="20"/>
                <w:szCs w:val="20"/>
              </w:rPr>
              <w:t>Редни број</w:t>
            </w:r>
          </w:p>
        </w:tc>
        <w:tc>
          <w:tcPr>
            <w:tcW w:w="2268" w:type="dxa"/>
          </w:tcPr>
          <w:p w:rsidR="00F80040" w:rsidRPr="001879E2" w:rsidRDefault="00F80040" w:rsidP="00F80040">
            <w:pPr>
              <w:rPr>
                <w:sz w:val="20"/>
                <w:szCs w:val="20"/>
              </w:rPr>
            </w:pPr>
            <w:r w:rsidRPr="001879E2">
              <w:rPr>
                <w:sz w:val="20"/>
                <w:szCs w:val="20"/>
              </w:rPr>
              <w:t>Шифра радног места</w:t>
            </w:r>
          </w:p>
        </w:tc>
        <w:tc>
          <w:tcPr>
            <w:tcW w:w="3969" w:type="dxa"/>
          </w:tcPr>
          <w:p w:rsidR="00F80040" w:rsidRPr="001879E2" w:rsidRDefault="00F80040" w:rsidP="00F80040">
            <w:pPr>
              <w:rPr>
                <w:sz w:val="20"/>
                <w:szCs w:val="20"/>
              </w:rPr>
            </w:pPr>
            <w:r w:rsidRPr="001879E2">
              <w:rPr>
                <w:sz w:val="20"/>
                <w:szCs w:val="20"/>
              </w:rPr>
              <w:t>Назив радног места</w:t>
            </w:r>
          </w:p>
        </w:tc>
        <w:tc>
          <w:tcPr>
            <w:tcW w:w="1418" w:type="dxa"/>
          </w:tcPr>
          <w:p w:rsidR="00F80040" w:rsidRPr="001879E2" w:rsidRDefault="00F80040" w:rsidP="00F80040">
            <w:pPr>
              <w:rPr>
                <w:sz w:val="20"/>
                <w:szCs w:val="20"/>
              </w:rPr>
            </w:pPr>
            <w:r w:rsidRPr="001879E2">
              <w:rPr>
                <w:sz w:val="20"/>
                <w:szCs w:val="20"/>
              </w:rPr>
              <w:t>Број извршилца</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151 104</w:t>
            </w:r>
          </w:p>
        </w:tc>
        <w:tc>
          <w:tcPr>
            <w:tcW w:w="3969" w:type="dxa"/>
          </w:tcPr>
          <w:p w:rsidR="00F80040" w:rsidRPr="001879E2" w:rsidRDefault="00F80040" w:rsidP="00F80040">
            <w:pPr>
              <w:rPr>
                <w:sz w:val="20"/>
                <w:szCs w:val="20"/>
              </w:rPr>
            </w:pPr>
            <w:r w:rsidRPr="001879E2">
              <w:rPr>
                <w:sz w:val="20"/>
                <w:szCs w:val="20"/>
              </w:rPr>
              <w:t>Шеф смене</w:t>
            </w:r>
          </w:p>
        </w:tc>
        <w:tc>
          <w:tcPr>
            <w:tcW w:w="1418" w:type="dxa"/>
          </w:tcPr>
          <w:p w:rsidR="00F80040" w:rsidRPr="001879E2" w:rsidRDefault="00F80040" w:rsidP="00F80040">
            <w:pPr>
              <w:rPr>
                <w:sz w:val="20"/>
                <w:szCs w:val="20"/>
              </w:rPr>
            </w:pPr>
            <w:r w:rsidRPr="001879E2">
              <w:rPr>
                <w:sz w:val="20"/>
                <w:szCs w:val="20"/>
              </w:rPr>
              <w:t>2</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151 104</w:t>
            </w:r>
          </w:p>
        </w:tc>
        <w:tc>
          <w:tcPr>
            <w:tcW w:w="3969" w:type="dxa"/>
          </w:tcPr>
          <w:p w:rsidR="00F80040" w:rsidRPr="001879E2" w:rsidRDefault="00F80040" w:rsidP="00F80040">
            <w:pPr>
              <w:rPr>
                <w:sz w:val="20"/>
                <w:szCs w:val="20"/>
              </w:rPr>
            </w:pPr>
            <w:r w:rsidRPr="001879E2">
              <w:rPr>
                <w:sz w:val="20"/>
                <w:szCs w:val="20"/>
              </w:rPr>
              <w:t>Руковалац ел. постр.</w:t>
            </w:r>
          </w:p>
        </w:tc>
        <w:tc>
          <w:tcPr>
            <w:tcW w:w="1418"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151 106</w:t>
            </w:r>
          </w:p>
        </w:tc>
        <w:tc>
          <w:tcPr>
            <w:tcW w:w="3969" w:type="dxa"/>
          </w:tcPr>
          <w:p w:rsidR="00F80040" w:rsidRPr="001879E2" w:rsidRDefault="00F80040" w:rsidP="00F80040">
            <w:pPr>
              <w:rPr>
                <w:sz w:val="20"/>
                <w:szCs w:val="20"/>
              </w:rPr>
            </w:pPr>
            <w:r w:rsidRPr="001879E2">
              <w:rPr>
                <w:sz w:val="20"/>
                <w:szCs w:val="20"/>
              </w:rPr>
              <w:t>Дежурни електричар</w:t>
            </w:r>
          </w:p>
        </w:tc>
        <w:tc>
          <w:tcPr>
            <w:tcW w:w="1418"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151 109</w:t>
            </w:r>
          </w:p>
        </w:tc>
        <w:tc>
          <w:tcPr>
            <w:tcW w:w="3969" w:type="dxa"/>
          </w:tcPr>
          <w:p w:rsidR="00F80040" w:rsidRPr="001879E2" w:rsidRDefault="00F80040" w:rsidP="00F80040">
            <w:pPr>
              <w:rPr>
                <w:sz w:val="20"/>
                <w:szCs w:val="20"/>
              </w:rPr>
            </w:pPr>
            <w:r w:rsidRPr="001879E2">
              <w:rPr>
                <w:sz w:val="20"/>
                <w:szCs w:val="20"/>
              </w:rPr>
              <w:t>Машиниста турбинског постројења</w:t>
            </w:r>
          </w:p>
        </w:tc>
        <w:tc>
          <w:tcPr>
            <w:tcW w:w="1418"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151 111</w:t>
            </w:r>
          </w:p>
        </w:tc>
        <w:tc>
          <w:tcPr>
            <w:tcW w:w="3969" w:type="dxa"/>
          </w:tcPr>
          <w:p w:rsidR="00F80040" w:rsidRPr="001879E2" w:rsidRDefault="00F80040" w:rsidP="00F80040">
            <w:pPr>
              <w:rPr>
                <w:sz w:val="20"/>
                <w:szCs w:val="20"/>
              </w:rPr>
            </w:pPr>
            <w:r w:rsidRPr="001879E2">
              <w:rPr>
                <w:sz w:val="20"/>
                <w:szCs w:val="20"/>
              </w:rPr>
              <w:t>Руковалац помоћним постројењен блока</w:t>
            </w:r>
          </w:p>
        </w:tc>
        <w:tc>
          <w:tcPr>
            <w:tcW w:w="1418"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151 201</w:t>
            </w:r>
          </w:p>
        </w:tc>
        <w:tc>
          <w:tcPr>
            <w:tcW w:w="3969" w:type="dxa"/>
          </w:tcPr>
          <w:p w:rsidR="00F80040" w:rsidRPr="001879E2" w:rsidRDefault="00F80040" w:rsidP="00F80040">
            <w:pPr>
              <w:rPr>
                <w:sz w:val="20"/>
                <w:szCs w:val="20"/>
              </w:rPr>
            </w:pPr>
            <w:r w:rsidRPr="001879E2">
              <w:rPr>
                <w:sz w:val="20"/>
                <w:szCs w:val="20"/>
              </w:rPr>
              <w:t>Шеф Службе хемије</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151 203</w:t>
            </w:r>
          </w:p>
        </w:tc>
        <w:tc>
          <w:tcPr>
            <w:tcW w:w="3969" w:type="dxa"/>
          </w:tcPr>
          <w:p w:rsidR="00F80040" w:rsidRPr="001879E2" w:rsidRDefault="00F80040" w:rsidP="00F80040">
            <w:pPr>
              <w:rPr>
                <w:sz w:val="20"/>
                <w:szCs w:val="20"/>
              </w:rPr>
            </w:pPr>
            <w:r w:rsidRPr="001879E2">
              <w:rPr>
                <w:rFonts w:cs="Arial"/>
                <w:sz w:val="20"/>
                <w:szCs w:val="20"/>
              </w:rPr>
              <w:t>I хемијски техничар</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151 304</w:t>
            </w:r>
          </w:p>
        </w:tc>
        <w:tc>
          <w:tcPr>
            <w:tcW w:w="3969" w:type="dxa"/>
          </w:tcPr>
          <w:p w:rsidR="00F80040" w:rsidRPr="001879E2" w:rsidRDefault="00F80040" w:rsidP="00F80040">
            <w:pPr>
              <w:rPr>
                <w:sz w:val="20"/>
                <w:szCs w:val="20"/>
              </w:rPr>
            </w:pPr>
            <w:r w:rsidRPr="001879E2">
              <w:rPr>
                <w:rFonts w:cs="Arial"/>
                <w:sz w:val="20"/>
                <w:szCs w:val="20"/>
              </w:rPr>
              <w:t>I механичар турбинских радова</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151 305</w:t>
            </w:r>
          </w:p>
        </w:tc>
        <w:tc>
          <w:tcPr>
            <w:tcW w:w="3969" w:type="dxa"/>
          </w:tcPr>
          <w:p w:rsidR="00F80040" w:rsidRPr="001879E2" w:rsidRDefault="00F80040" w:rsidP="00F80040">
            <w:pPr>
              <w:rPr>
                <w:sz w:val="20"/>
                <w:szCs w:val="20"/>
              </w:rPr>
            </w:pPr>
            <w:r w:rsidRPr="001879E2">
              <w:rPr>
                <w:rFonts w:cs="Arial"/>
                <w:sz w:val="20"/>
                <w:szCs w:val="20"/>
              </w:rPr>
              <w:t>I механичар котловских радова</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151 403</w:t>
            </w:r>
          </w:p>
        </w:tc>
        <w:tc>
          <w:tcPr>
            <w:tcW w:w="3969" w:type="dxa"/>
          </w:tcPr>
          <w:p w:rsidR="00F80040" w:rsidRPr="001879E2" w:rsidRDefault="00F80040" w:rsidP="00F80040">
            <w:pPr>
              <w:rPr>
                <w:sz w:val="20"/>
                <w:szCs w:val="20"/>
              </w:rPr>
            </w:pPr>
            <w:r w:rsidRPr="001879E2">
              <w:rPr>
                <w:rFonts w:cs="Arial"/>
                <w:sz w:val="20"/>
                <w:szCs w:val="20"/>
              </w:rPr>
              <w:t>I електромеханичар за високонапонско постројење</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151 404</w:t>
            </w:r>
          </w:p>
        </w:tc>
        <w:tc>
          <w:tcPr>
            <w:tcW w:w="3969" w:type="dxa"/>
          </w:tcPr>
          <w:p w:rsidR="00F80040" w:rsidRPr="001879E2" w:rsidRDefault="00F80040" w:rsidP="00F80040">
            <w:pPr>
              <w:rPr>
                <w:sz w:val="20"/>
                <w:szCs w:val="20"/>
              </w:rPr>
            </w:pPr>
            <w:r w:rsidRPr="001879E2">
              <w:rPr>
                <w:rFonts w:cs="Arial"/>
                <w:sz w:val="20"/>
                <w:szCs w:val="20"/>
              </w:rPr>
              <w:t xml:space="preserve">I електромеханичар за нисконапонско </w:t>
            </w:r>
            <w:r w:rsidRPr="001879E2">
              <w:rPr>
                <w:rFonts w:cs="Arial"/>
                <w:sz w:val="20"/>
                <w:szCs w:val="20"/>
              </w:rPr>
              <w:lastRenderedPageBreak/>
              <w:t>постројење</w:t>
            </w:r>
          </w:p>
        </w:tc>
        <w:tc>
          <w:tcPr>
            <w:tcW w:w="1418" w:type="dxa"/>
          </w:tcPr>
          <w:p w:rsidR="00F80040" w:rsidRPr="001879E2" w:rsidRDefault="00F80040" w:rsidP="00F80040">
            <w:pPr>
              <w:rPr>
                <w:sz w:val="20"/>
                <w:szCs w:val="20"/>
              </w:rPr>
            </w:pPr>
            <w:r w:rsidRPr="001879E2">
              <w:rPr>
                <w:sz w:val="20"/>
                <w:szCs w:val="20"/>
              </w:rPr>
              <w:lastRenderedPageBreak/>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151 405</w:t>
            </w:r>
          </w:p>
        </w:tc>
        <w:tc>
          <w:tcPr>
            <w:tcW w:w="3969" w:type="dxa"/>
            <w:vAlign w:val="bottom"/>
          </w:tcPr>
          <w:p w:rsidR="00F80040" w:rsidRPr="001879E2" w:rsidRDefault="00F80040" w:rsidP="00F80040">
            <w:pPr>
              <w:rPr>
                <w:rFonts w:cs="Arial"/>
                <w:sz w:val="20"/>
                <w:szCs w:val="20"/>
              </w:rPr>
            </w:pPr>
            <w:r w:rsidRPr="001879E2">
              <w:rPr>
                <w:rFonts w:cs="Arial"/>
                <w:sz w:val="20"/>
                <w:szCs w:val="20"/>
              </w:rPr>
              <w:t>I електромеханичар за електричне машине</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151 406</w:t>
            </w:r>
          </w:p>
        </w:tc>
        <w:tc>
          <w:tcPr>
            <w:tcW w:w="3969" w:type="dxa"/>
          </w:tcPr>
          <w:p w:rsidR="00F80040" w:rsidRPr="001879E2" w:rsidRDefault="00F80040" w:rsidP="00F80040">
            <w:pPr>
              <w:rPr>
                <w:sz w:val="20"/>
                <w:szCs w:val="20"/>
              </w:rPr>
            </w:pPr>
            <w:r w:rsidRPr="001879E2">
              <w:rPr>
                <w:rFonts w:cs="Arial"/>
                <w:sz w:val="20"/>
                <w:szCs w:val="20"/>
              </w:rPr>
              <w:t>II електромеханичар</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151 409</w:t>
            </w:r>
          </w:p>
        </w:tc>
        <w:tc>
          <w:tcPr>
            <w:tcW w:w="3969" w:type="dxa"/>
          </w:tcPr>
          <w:p w:rsidR="00F80040" w:rsidRPr="001879E2" w:rsidRDefault="00F80040" w:rsidP="00F80040">
            <w:pPr>
              <w:rPr>
                <w:sz w:val="20"/>
                <w:szCs w:val="20"/>
              </w:rPr>
            </w:pPr>
            <w:r w:rsidRPr="001879E2">
              <w:rPr>
                <w:rFonts w:cs="Arial"/>
                <w:sz w:val="20"/>
                <w:szCs w:val="20"/>
              </w:rPr>
              <w:t>I механичар</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151 410</w:t>
            </w:r>
          </w:p>
        </w:tc>
        <w:tc>
          <w:tcPr>
            <w:tcW w:w="3969" w:type="dxa"/>
          </w:tcPr>
          <w:p w:rsidR="00F80040" w:rsidRPr="001879E2" w:rsidRDefault="00F80040" w:rsidP="00F80040">
            <w:pPr>
              <w:rPr>
                <w:sz w:val="20"/>
                <w:szCs w:val="20"/>
              </w:rPr>
            </w:pPr>
            <w:r w:rsidRPr="001879E2">
              <w:rPr>
                <w:rFonts w:cs="Arial"/>
                <w:sz w:val="20"/>
                <w:szCs w:val="20"/>
              </w:rPr>
              <w:t>I аутоматичар</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151 411</w:t>
            </w:r>
          </w:p>
        </w:tc>
        <w:tc>
          <w:tcPr>
            <w:tcW w:w="3969" w:type="dxa"/>
            <w:vAlign w:val="bottom"/>
          </w:tcPr>
          <w:p w:rsidR="00F80040" w:rsidRPr="001879E2" w:rsidRDefault="00F80040" w:rsidP="00F80040">
            <w:pPr>
              <w:rPr>
                <w:rFonts w:cs="Arial"/>
                <w:sz w:val="20"/>
                <w:szCs w:val="20"/>
              </w:rPr>
            </w:pPr>
            <w:r w:rsidRPr="001879E2">
              <w:rPr>
                <w:rFonts w:cs="Arial"/>
                <w:sz w:val="20"/>
                <w:szCs w:val="20"/>
              </w:rPr>
              <w:t>II аутоматичар</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303 191</w:t>
            </w:r>
          </w:p>
        </w:tc>
        <w:tc>
          <w:tcPr>
            <w:tcW w:w="3969" w:type="dxa"/>
          </w:tcPr>
          <w:p w:rsidR="00F80040" w:rsidRPr="001879E2" w:rsidRDefault="00F80040" w:rsidP="00F80040">
            <w:pPr>
              <w:rPr>
                <w:sz w:val="20"/>
                <w:szCs w:val="20"/>
              </w:rPr>
            </w:pPr>
            <w:r w:rsidRPr="001879E2">
              <w:rPr>
                <w:sz w:val="20"/>
                <w:szCs w:val="20"/>
              </w:rPr>
              <w:t>Оперативни инжењер за БЗР и ЗОП ТЕМ</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303 192</w:t>
            </w:r>
          </w:p>
        </w:tc>
        <w:tc>
          <w:tcPr>
            <w:tcW w:w="3969" w:type="dxa"/>
          </w:tcPr>
          <w:p w:rsidR="00F80040" w:rsidRPr="001879E2" w:rsidRDefault="00F80040" w:rsidP="00F80040">
            <w:pPr>
              <w:rPr>
                <w:sz w:val="20"/>
                <w:szCs w:val="20"/>
              </w:rPr>
            </w:pPr>
            <w:r w:rsidRPr="001879E2">
              <w:rPr>
                <w:sz w:val="20"/>
                <w:szCs w:val="20"/>
              </w:rPr>
              <w:t>Референт</w:t>
            </w:r>
            <w:r w:rsidRPr="001879E2">
              <w:rPr>
                <w:sz w:val="20"/>
                <w:szCs w:val="20"/>
                <w:lang w:val="sr-Latn-RS"/>
              </w:rPr>
              <w:t xml:space="preserve"> </w:t>
            </w:r>
            <w:r w:rsidRPr="001879E2">
              <w:rPr>
                <w:sz w:val="20"/>
                <w:szCs w:val="20"/>
              </w:rPr>
              <w:t>ЗОП</w:t>
            </w:r>
          </w:p>
        </w:tc>
        <w:tc>
          <w:tcPr>
            <w:tcW w:w="1418" w:type="dxa"/>
          </w:tcPr>
          <w:p w:rsidR="00F80040" w:rsidRPr="001879E2" w:rsidRDefault="00F80040" w:rsidP="00F80040">
            <w:pPr>
              <w:rPr>
                <w:sz w:val="20"/>
                <w:szCs w:val="20"/>
              </w:rPr>
            </w:pPr>
            <w:r w:rsidRPr="001879E2">
              <w:rPr>
                <w:sz w:val="20"/>
                <w:szCs w:val="20"/>
              </w:rPr>
              <w:t>1</w:t>
            </w:r>
          </w:p>
        </w:tc>
      </w:tr>
    </w:tbl>
    <w:p w:rsidR="00F80040" w:rsidRPr="001879E2" w:rsidRDefault="00F80040" w:rsidP="00F80040">
      <w:pPr>
        <w:rPr>
          <w:sz w:val="20"/>
          <w:szCs w:val="20"/>
        </w:rPr>
      </w:pPr>
    </w:p>
    <w:p w:rsidR="00F80040" w:rsidRPr="00F80040" w:rsidRDefault="00F80040" w:rsidP="00F80040">
      <w:pPr>
        <w:rPr>
          <w:b/>
          <w:sz w:val="20"/>
          <w:szCs w:val="20"/>
        </w:rPr>
      </w:pPr>
      <w:r w:rsidRPr="00F80040">
        <w:rPr>
          <w:b/>
          <w:sz w:val="20"/>
          <w:szCs w:val="20"/>
        </w:rPr>
        <w:t>ЖЕЛЕЗНИЧКИ ТРАНСПОРТ</w:t>
      </w:r>
    </w:p>
    <w:tbl>
      <w:tblPr>
        <w:tblStyle w:val="TableGrid"/>
        <w:tblW w:w="0" w:type="auto"/>
        <w:tblLook w:val="04A0" w:firstRow="1" w:lastRow="0" w:firstColumn="1" w:lastColumn="0" w:noHBand="0" w:noVBand="1"/>
      </w:tblPr>
      <w:tblGrid>
        <w:gridCol w:w="1526"/>
        <w:gridCol w:w="2410"/>
        <w:gridCol w:w="3543"/>
        <w:gridCol w:w="1418"/>
      </w:tblGrid>
      <w:tr w:rsidR="00F80040" w:rsidRPr="001879E2" w:rsidTr="00F80040">
        <w:tc>
          <w:tcPr>
            <w:tcW w:w="1526" w:type="dxa"/>
          </w:tcPr>
          <w:p w:rsidR="00F80040" w:rsidRPr="001879E2" w:rsidRDefault="00F80040" w:rsidP="00F80040">
            <w:pPr>
              <w:rPr>
                <w:sz w:val="20"/>
                <w:szCs w:val="20"/>
              </w:rPr>
            </w:pPr>
            <w:r w:rsidRPr="001879E2">
              <w:rPr>
                <w:sz w:val="20"/>
                <w:szCs w:val="20"/>
              </w:rPr>
              <w:t>Редни број</w:t>
            </w:r>
          </w:p>
        </w:tc>
        <w:tc>
          <w:tcPr>
            <w:tcW w:w="2410" w:type="dxa"/>
          </w:tcPr>
          <w:p w:rsidR="00F80040" w:rsidRPr="001879E2" w:rsidRDefault="00F80040" w:rsidP="00F80040">
            <w:pPr>
              <w:rPr>
                <w:sz w:val="20"/>
                <w:szCs w:val="20"/>
              </w:rPr>
            </w:pPr>
            <w:r w:rsidRPr="001879E2">
              <w:rPr>
                <w:sz w:val="20"/>
                <w:szCs w:val="20"/>
              </w:rPr>
              <w:t>Шифра радног места</w:t>
            </w:r>
          </w:p>
        </w:tc>
        <w:tc>
          <w:tcPr>
            <w:tcW w:w="3543" w:type="dxa"/>
          </w:tcPr>
          <w:p w:rsidR="00F80040" w:rsidRPr="001879E2" w:rsidRDefault="00F80040" w:rsidP="00F80040">
            <w:pPr>
              <w:rPr>
                <w:sz w:val="20"/>
                <w:szCs w:val="20"/>
              </w:rPr>
            </w:pPr>
            <w:r w:rsidRPr="001879E2">
              <w:rPr>
                <w:sz w:val="20"/>
                <w:szCs w:val="20"/>
              </w:rPr>
              <w:t>Назив радног места</w:t>
            </w:r>
          </w:p>
        </w:tc>
        <w:tc>
          <w:tcPr>
            <w:tcW w:w="1418" w:type="dxa"/>
          </w:tcPr>
          <w:p w:rsidR="00F80040" w:rsidRPr="001879E2" w:rsidRDefault="00F80040" w:rsidP="00F80040">
            <w:pPr>
              <w:rPr>
                <w:sz w:val="20"/>
                <w:szCs w:val="20"/>
              </w:rPr>
            </w:pPr>
            <w:r w:rsidRPr="001879E2">
              <w:rPr>
                <w:sz w:val="20"/>
                <w:szCs w:val="20"/>
              </w:rPr>
              <w:t>Број извршилца</w:t>
            </w:r>
          </w:p>
        </w:tc>
      </w:tr>
      <w:tr w:rsidR="00F80040" w:rsidRPr="001879E2" w:rsidTr="00F80040">
        <w:tc>
          <w:tcPr>
            <w:tcW w:w="1526" w:type="dxa"/>
          </w:tcPr>
          <w:p w:rsidR="00F80040" w:rsidRPr="001879E2" w:rsidRDefault="00F80040" w:rsidP="00F80040">
            <w:pPr>
              <w:rPr>
                <w:sz w:val="20"/>
                <w:szCs w:val="20"/>
              </w:rPr>
            </w:pPr>
            <w:r w:rsidRPr="001879E2">
              <w:rPr>
                <w:sz w:val="20"/>
                <w:szCs w:val="20"/>
              </w:rPr>
              <w:t>1.</w:t>
            </w:r>
          </w:p>
        </w:tc>
        <w:tc>
          <w:tcPr>
            <w:tcW w:w="2410" w:type="dxa"/>
          </w:tcPr>
          <w:p w:rsidR="00F80040" w:rsidRPr="001879E2" w:rsidRDefault="00F80040" w:rsidP="00F80040">
            <w:pPr>
              <w:rPr>
                <w:sz w:val="20"/>
                <w:szCs w:val="20"/>
              </w:rPr>
            </w:pPr>
            <w:r w:rsidRPr="001879E2">
              <w:rPr>
                <w:sz w:val="20"/>
                <w:szCs w:val="20"/>
              </w:rPr>
              <w:t>131 303</w:t>
            </w:r>
          </w:p>
        </w:tc>
        <w:tc>
          <w:tcPr>
            <w:tcW w:w="3543" w:type="dxa"/>
          </w:tcPr>
          <w:p w:rsidR="00F80040" w:rsidRPr="001879E2" w:rsidRDefault="00F80040" w:rsidP="00F80040">
            <w:pPr>
              <w:rPr>
                <w:sz w:val="20"/>
                <w:szCs w:val="20"/>
              </w:rPr>
            </w:pPr>
            <w:r w:rsidRPr="001879E2">
              <w:rPr>
                <w:sz w:val="20"/>
                <w:szCs w:val="20"/>
              </w:rPr>
              <w:t>Водећи инжењер електро одржавања</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526" w:type="dxa"/>
          </w:tcPr>
          <w:p w:rsidR="00F80040" w:rsidRPr="001879E2" w:rsidRDefault="00F80040" w:rsidP="00F80040">
            <w:pPr>
              <w:rPr>
                <w:sz w:val="20"/>
                <w:szCs w:val="20"/>
              </w:rPr>
            </w:pPr>
            <w:r w:rsidRPr="001879E2">
              <w:rPr>
                <w:sz w:val="20"/>
                <w:szCs w:val="20"/>
              </w:rPr>
              <w:t>2.</w:t>
            </w:r>
          </w:p>
        </w:tc>
        <w:tc>
          <w:tcPr>
            <w:tcW w:w="2410" w:type="dxa"/>
          </w:tcPr>
          <w:p w:rsidR="00F80040" w:rsidRPr="001879E2" w:rsidRDefault="00F80040" w:rsidP="00F80040">
            <w:pPr>
              <w:rPr>
                <w:sz w:val="20"/>
                <w:szCs w:val="20"/>
              </w:rPr>
            </w:pPr>
            <w:r w:rsidRPr="001879E2">
              <w:rPr>
                <w:sz w:val="20"/>
                <w:szCs w:val="20"/>
              </w:rPr>
              <w:t>131 306</w:t>
            </w:r>
          </w:p>
        </w:tc>
        <w:tc>
          <w:tcPr>
            <w:tcW w:w="3543" w:type="dxa"/>
          </w:tcPr>
          <w:p w:rsidR="00F80040" w:rsidRPr="001879E2" w:rsidRDefault="00F80040" w:rsidP="00F80040">
            <w:pPr>
              <w:rPr>
                <w:sz w:val="20"/>
                <w:szCs w:val="20"/>
              </w:rPr>
            </w:pPr>
            <w:r w:rsidRPr="001879E2">
              <w:rPr>
                <w:sz w:val="20"/>
                <w:szCs w:val="20"/>
              </w:rPr>
              <w:t>Инжењер за енергетику</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526" w:type="dxa"/>
          </w:tcPr>
          <w:p w:rsidR="00F80040" w:rsidRPr="001879E2" w:rsidRDefault="00F80040" w:rsidP="00F80040">
            <w:pPr>
              <w:rPr>
                <w:sz w:val="20"/>
                <w:szCs w:val="20"/>
              </w:rPr>
            </w:pPr>
            <w:r w:rsidRPr="001879E2">
              <w:rPr>
                <w:sz w:val="20"/>
                <w:szCs w:val="20"/>
              </w:rPr>
              <w:t>3.</w:t>
            </w:r>
          </w:p>
        </w:tc>
        <w:tc>
          <w:tcPr>
            <w:tcW w:w="2410" w:type="dxa"/>
          </w:tcPr>
          <w:p w:rsidR="00F80040" w:rsidRPr="001879E2" w:rsidRDefault="00F80040" w:rsidP="00F80040">
            <w:pPr>
              <w:rPr>
                <w:sz w:val="20"/>
                <w:szCs w:val="20"/>
              </w:rPr>
            </w:pPr>
            <w:r w:rsidRPr="001879E2">
              <w:rPr>
                <w:sz w:val="20"/>
                <w:szCs w:val="20"/>
              </w:rPr>
              <w:t>131 329</w:t>
            </w:r>
          </w:p>
        </w:tc>
        <w:tc>
          <w:tcPr>
            <w:tcW w:w="3543" w:type="dxa"/>
          </w:tcPr>
          <w:p w:rsidR="00F80040" w:rsidRPr="001879E2" w:rsidRDefault="00F80040" w:rsidP="00F80040">
            <w:pPr>
              <w:rPr>
                <w:sz w:val="20"/>
                <w:szCs w:val="20"/>
              </w:rPr>
            </w:pPr>
            <w:r w:rsidRPr="001879E2">
              <w:rPr>
                <w:sz w:val="20"/>
                <w:szCs w:val="20"/>
                <w:lang w:val="sr-Latn-RS"/>
              </w:rPr>
              <w:t xml:space="preserve">I </w:t>
            </w:r>
            <w:r w:rsidRPr="001879E2">
              <w:rPr>
                <w:sz w:val="20"/>
                <w:szCs w:val="20"/>
              </w:rPr>
              <w:t>електромеханичар за локомотиве и стабилна постројења</w:t>
            </w:r>
          </w:p>
        </w:tc>
        <w:tc>
          <w:tcPr>
            <w:tcW w:w="1418" w:type="dxa"/>
          </w:tcPr>
          <w:p w:rsidR="00F80040" w:rsidRPr="001879E2" w:rsidRDefault="00F80040" w:rsidP="00F80040">
            <w:pPr>
              <w:rPr>
                <w:sz w:val="20"/>
                <w:szCs w:val="20"/>
              </w:rPr>
            </w:pPr>
            <w:r w:rsidRPr="001879E2">
              <w:rPr>
                <w:sz w:val="20"/>
                <w:szCs w:val="20"/>
              </w:rPr>
              <w:t>2</w:t>
            </w:r>
          </w:p>
        </w:tc>
      </w:tr>
      <w:tr w:rsidR="00F80040" w:rsidRPr="001879E2" w:rsidTr="00F80040">
        <w:tc>
          <w:tcPr>
            <w:tcW w:w="1526" w:type="dxa"/>
          </w:tcPr>
          <w:p w:rsidR="00F80040" w:rsidRPr="001879E2" w:rsidRDefault="00F80040" w:rsidP="00F80040">
            <w:pPr>
              <w:rPr>
                <w:sz w:val="20"/>
                <w:szCs w:val="20"/>
              </w:rPr>
            </w:pPr>
            <w:r w:rsidRPr="001879E2">
              <w:rPr>
                <w:sz w:val="20"/>
                <w:szCs w:val="20"/>
              </w:rPr>
              <w:t>4.</w:t>
            </w:r>
          </w:p>
        </w:tc>
        <w:tc>
          <w:tcPr>
            <w:tcW w:w="2410" w:type="dxa"/>
          </w:tcPr>
          <w:p w:rsidR="00F80040" w:rsidRPr="001879E2" w:rsidRDefault="00F80040" w:rsidP="00F80040">
            <w:pPr>
              <w:rPr>
                <w:sz w:val="20"/>
                <w:szCs w:val="20"/>
              </w:rPr>
            </w:pPr>
            <w:r w:rsidRPr="001879E2">
              <w:rPr>
                <w:sz w:val="20"/>
                <w:szCs w:val="20"/>
              </w:rPr>
              <w:t>131 334</w:t>
            </w:r>
          </w:p>
        </w:tc>
        <w:tc>
          <w:tcPr>
            <w:tcW w:w="3543" w:type="dxa"/>
          </w:tcPr>
          <w:p w:rsidR="00F80040" w:rsidRPr="001879E2" w:rsidRDefault="00F80040" w:rsidP="00F80040">
            <w:pPr>
              <w:rPr>
                <w:sz w:val="20"/>
                <w:szCs w:val="20"/>
              </w:rPr>
            </w:pPr>
            <w:r w:rsidRPr="001879E2">
              <w:rPr>
                <w:sz w:val="20"/>
                <w:szCs w:val="20"/>
                <w:lang w:val="sr-Latn-RS"/>
              </w:rPr>
              <w:t xml:space="preserve">II </w:t>
            </w:r>
            <w:r w:rsidRPr="001879E2">
              <w:rPr>
                <w:sz w:val="20"/>
                <w:szCs w:val="20"/>
              </w:rPr>
              <w:t>електромеханичар</w:t>
            </w:r>
          </w:p>
        </w:tc>
        <w:tc>
          <w:tcPr>
            <w:tcW w:w="1418" w:type="dxa"/>
          </w:tcPr>
          <w:p w:rsidR="00F80040" w:rsidRPr="001879E2" w:rsidRDefault="00F80040" w:rsidP="00F80040">
            <w:pPr>
              <w:rPr>
                <w:sz w:val="20"/>
                <w:szCs w:val="20"/>
              </w:rPr>
            </w:pPr>
            <w:r w:rsidRPr="001879E2">
              <w:rPr>
                <w:sz w:val="20"/>
                <w:szCs w:val="20"/>
              </w:rPr>
              <w:t>2</w:t>
            </w:r>
          </w:p>
        </w:tc>
      </w:tr>
    </w:tbl>
    <w:p w:rsidR="002B2FEE" w:rsidRPr="00274C2A" w:rsidRDefault="002B2FEE" w:rsidP="004E0136">
      <w:pPr>
        <w:rPr>
          <w:lang w:val="sr-Cyrl-RS" w:eastAsia="ar-SA"/>
        </w:rPr>
      </w:pPr>
    </w:p>
    <w:p w:rsidR="00F87EE1" w:rsidRPr="00F80040" w:rsidRDefault="00A61624" w:rsidP="00F80040">
      <w:pPr>
        <w:pStyle w:val="Heading10"/>
        <w:ind w:left="0" w:firstLine="0"/>
        <w:jc w:val="both"/>
        <w:rPr>
          <w:rFonts w:cs="Arial"/>
          <w:lang w:val="sr-Cyrl-RS"/>
        </w:rPr>
      </w:pPr>
      <w:r>
        <w:rPr>
          <w:rFonts w:cs="Arial"/>
        </w:rPr>
        <w:t>3.</w:t>
      </w:r>
      <w:r>
        <w:rPr>
          <w:rFonts w:cs="Arial"/>
          <w:lang w:val="sr-Cyrl-RS"/>
        </w:rPr>
        <w:t>3</w:t>
      </w:r>
      <w:r w:rsidR="00557626" w:rsidRPr="00BE1893">
        <w:rPr>
          <w:rFonts w:cs="Arial"/>
        </w:rPr>
        <w:t>.</w:t>
      </w:r>
      <w:r w:rsidR="00DB369C" w:rsidRPr="00BE1893">
        <w:rPr>
          <w:rFonts w:cs="Arial"/>
        </w:rPr>
        <w:t xml:space="preserve">Рок </w:t>
      </w:r>
      <w:r w:rsidR="00A63575" w:rsidRPr="00BE1893">
        <w:rPr>
          <w:rFonts w:cs="Arial"/>
        </w:rPr>
        <w:t>извршења услуга</w:t>
      </w:r>
    </w:p>
    <w:p w:rsidR="003A044A" w:rsidRPr="00F93481" w:rsidRDefault="00F93481" w:rsidP="003A044A">
      <w:pPr>
        <w:rPr>
          <w:rFonts w:cs="Arial"/>
          <w:lang w:val="sr-Cyrl-RS"/>
        </w:rPr>
      </w:pPr>
      <w:bookmarkStart w:id="19" w:name="_Toc441651542"/>
      <w:bookmarkStart w:id="20" w:name="_Toc442559880"/>
      <w:r>
        <w:rPr>
          <w:rFonts w:cs="Arial"/>
        </w:rPr>
        <w:t>Реализацију</w:t>
      </w:r>
      <w:r w:rsidR="00F80040" w:rsidRPr="00F80040">
        <w:rPr>
          <w:rFonts w:cs="Arial"/>
        </w:rPr>
        <w:t xml:space="preserve"> обуке </w:t>
      </w:r>
      <w:r>
        <w:rPr>
          <w:rFonts w:cs="Arial"/>
          <w:lang w:val="sr-Cyrl-RS"/>
        </w:rPr>
        <w:t>започети у септембру ме</w:t>
      </w:r>
      <w:r w:rsidR="00E04E96">
        <w:rPr>
          <w:rFonts w:cs="Arial"/>
          <w:lang w:val="sr-Cyrl-RS"/>
        </w:rPr>
        <w:t>сецу,а у договору са Наручиоцем а реализовати</w:t>
      </w:r>
      <w:r w:rsidR="006F1907" w:rsidRPr="006F1907">
        <w:rPr>
          <w:rFonts w:cs="Arial"/>
          <w:lang w:val="sr-Cyrl-RS"/>
        </w:rPr>
        <w:t xml:space="preserve"> </w:t>
      </w:r>
      <w:r w:rsidR="006F1907">
        <w:rPr>
          <w:rFonts w:cs="Arial"/>
          <w:lang w:val="sr-Cyrl-RS"/>
        </w:rPr>
        <w:t>најкасније</w:t>
      </w:r>
      <w:r w:rsidR="00E04E96">
        <w:rPr>
          <w:rFonts w:cs="Arial"/>
          <w:lang w:val="sr-Cyrl-RS"/>
        </w:rPr>
        <w:t xml:space="preserve"> у року од 12 месеци.</w:t>
      </w:r>
    </w:p>
    <w:p w:rsidR="00F80040" w:rsidRDefault="00F80040" w:rsidP="003A044A">
      <w:pPr>
        <w:rPr>
          <w:rFonts w:cs="Arial"/>
          <w:b/>
          <w:lang w:val="sr-Cyrl-RS"/>
        </w:rPr>
      </w:pPr>
    </w:p>
    <w:p w:rsidR="00F87EE1" w:rsidRDefault="00A61624" w:rsidP="003A044A">
      <w:pPr>
        <w:spacing w:before="0"/>
        <w:rPr>
          <w:rFonts w:cs="Arial"/>
          <w:b/>
          <w:lang w:val="sr-Cyrl-RS"/>
        </w:rPr>
      </w:pPr>
      <w:r w:rsidRPr="00F80040">
        <w:rPr>
          <w:rFonts w:cs="Arial"/>
          <w:b/>
        </w:rPr>
        <w:t>3.</w:t>
      </w:r>
      <w:r w:rsidRPr="00F80040">
        <w:rPr>
          <w:rFonts w:cs="Arial"/>
          <w:b/>
          <w:lang w:val="sr-Cyrl-RS"/>
        </w:rPr>
        <w:t>4</w:t>
      </w:r>
      <w:r w:rsidR="00781B02" w:rsidRPr="00F80040">
        <w:rPr>
          <w:rFonts w:cs="Arial"/>
          <w:b/>
        </w:rPr>
        <w:t>.</w:t>
      </w:r>
      <w:r w:rsidR="00DB369C" w:rsidRPr="00F80040">
        <w:rPr>
          <w:rFonts w:cs="Arial"/>
          <w:b/>
        </w:rPr>
        <w:t xml:space="preserve">Место </w:t>
      </w:r>
      <w:bookmarkEnd w:id="19"/>
      <w:bookmarkEnd w:id="20"/>
      <w:r w:rsidR="00A63575" w:rsidRPr="00F80040">
        <w:rPr>
          <w:rFonts w:cs="Arial"/>
          <w:b/>
        </w:rPr>
        <w:t>извршења услуга</w:t>
      </w:r>
      <w:r w:rsidR="00BE1893" w:rsidRPr="00F80040">
        <w:rPr>
          <w:rFonts w:cs="Arial"/>
          <w:b/>
          <w:lang w:val="sr-Cyrl-RS"/>
        </w:rPr>
        <w:t>:</w:t>
      </w:r>
    </w:p>
    <w:p w:rsidR="00AA5E70" w:rsidRPr="00F835FE" w:rsidRDefault="00AA5E70" w:rsidP="00AA5E70">
      <w:pPr>
        <w:spacing w:before="0"/>
        <w:rPr>
          <w:rFonts w:cs="Arial"/>
          <w:lang w:val="sr-Cyrl-RS"/>
        </w:rPr>
      </w:pPr>
      <w:r w:rsidRPr="00F835FE">
        <w:rPr>
          <w:rFonts w:cs="Arial"/>
          <w:color w:val="000000" w:themeColor="text1"/>
          <w:lang w:val="sr-Cyrl-RS" w:eastAsia="zh-CN"/>
        </w:rPr>
        <w:t xml:space="preserve">Локација ТЕНТ А, </w:t>
      </w:r>
      <w:r w:rsidRPr="00F835FE">
        <w:rPr>
          <w:rFonts w:cs="Arial"/>
        </w:rPr>
        <w:t>Богољуба Урошевића Црног бр.44</w:t>
      </w:r>
      <w:r w:rsidRPr="00F835FE">
        <w:rPr>
          <w:rFonts w:cs="Arial"/>
          <w:lang w:val="sr-Cyrl-RS"/>
        </w:rPr>
        <w:t xml:space="preserve">, </w:t>
      </w:r>
      <w:r w:rsidRPr="00F835FE">
        <w:rPr>
          <w:rFonts w:cs="Arial"/>
        </w:rPr>
        <w:t>11500 Обреновац</w:t>
      </w:r>
    </w:p>
    <w:p w:rsidR="00AA5E70" w:rsidRPr="00F835FE" w:rsidRDefault="00AA5E70" w:rsidP="00AA5E70">
      <w:pPr>
        <w:tabs>
          <w:tab w:val="left" w:pos="4882"/>
        </w:tabs>
        <w:spacing w:before="0"/>
        <w:rPr>
          <w:rFonts w:cs="Arial"/>
          <w:color w:val="000000" w:themeColor="text1"/>
          <w:lang w:val="sr-Cyrl-RS" w:eastAsia="zh-CN"/>
        </w:rPr>
      </w:pPr>
      <w:r w:rsidRPr="00F835FE">
        <w:rPr>
          <w:rFonts w:cs="Arial"/>
          <w:color w:val="000000" w:themeColor="text1"/>
          <w:lang w:val="sr-Cyrl-RS" w:eastAsia="zh-CN"/>
        </w:rPr>
        <w:t>Локација ТЕНТ Б, 11509 Ушће</w:t>
      </w:r>
      <w:r w:rsidRPr="00F835FE">
        <w:rPr>
          <w:rFonts w:cs="Arial"/>
          <w:color w:val="000000" w:themeColor="text1"/>
          <w:lang w:val="sr-Cyrl-RS" w:eastAsia="zh-CN"/>
        </w:rPr>
        <w:tab/>
      </w:r>
    </w:p>
    <w:p w:rsidR="00AA5E70" w:rsidRPr="00F835FE" w:rsidRDefault="00AA5E70" w:rsidP="00AA5E70">
      <w:pPr>
        <w:spacing w:before="0"/>
        <w:rPr>
          <w:rFonts w:cs="Arial"/>
          <w:color w:val="000000" w:themeColor="text1"/>
          <w:lang w:val="sr-Cyrl-RS" w:eastAsia="zh-CN"/>
        </w:rPr>
      </w:pPr>
      <w:r w:rsidRPr="00F835FE">
        <w:rPr>
          <w:rFonts w:cs="Arial"/>
          <w:color w:val="000000" w:themeColor="text1"/>
          <w:lang w:val="sr-Cyrl-RS" w:eastAsia="zh-CN"/>
        </w:rPr>
        <w:t>Локација ТЕ Колубара, 11563 Велики Црљени, Космајска бб</w:t>
      </w:r>
    </w:p>
    <w:p w:rsidR="00AA5E70" w:rsidRPr="00F835FE" w:rsidRDefault="00AA5E70" w:rsidP="00AA5E70">
      <w:pPr>
        <w:spacing w:before="0"/>
        <w:rPr>
          <w:rFonts w:cs="Arial"/>
          <w:color w:val="000000" w:themeColor="text1"/>
          <w:lang w:val="sr-Cyrl-RS" w:eastAsia="zh-CN"/>
        </w:rPr>
      </w:pPr>
      <w:r w:rsidRPr="00F835FE">
        <w:rPr>
          <w:rFonts w:cs="Arial"/>
          <w:color w:val="000000" w:themeColor="text1"/>
          <w:lang w:val="sr-Cyrl-RS" w:eastAsia="zh-CN"/>
        </w:rPr>
        <w:t>Локација ТЕ Морава, 31250 Свилајнац, Кнеза Милоша бб</w:t>
      </w:r>
    </w:p>
    <w:p w:rsidR="004853D8" w:rsidRPr="00F80040" w:rsidRDefault="004853D8" w:rsidP="003A044A">
      <w:pPr>
        <w:spacing w:before="0"/>
        <w:rPr>
          <w:rFonts w:cs="Arial"/>
          <w:b/>
          <w:lang w:val="sr-Cyrl-RS"/>
        </w:rPr>
      </w:pPr>
    </w:p>
    <w:p w:rsidR="00F25C77" w:rsidRDefault="00557626" w:rsidP="00F80040">
      <w:pPr>
        <w:pStyle w:val="Heading10"/>
        <w:rPr>
          <w:rFonts w:cs="Arial"/>
        </w:rPr>
      </w:pPr>
      <w:r w:rsidRPr="00BE1893">
        <w:rPr>
          <w:rFonts w:cs="Arial"/>
          <w:lang w:val="en-US"/>
        </w:rPr>
        <w:t>3.</w:t>
      </w:r>
      <w:r w:rsidR="00A61624">
        <w:rPr>
          <w:rFonts w:cs="Arial"/>
          <w:lang w:val="sr-Cyrl-RS"/>
        </w:rPr>
        <w:t>5</w:t>
      </w:r>
      <w:r w:rsidR="00781B02" w:rsidRPr="00BE1893">
        <w:rPr>
          <w:rFonts w:cs="Arial"/>
          <w:lang w:val="en-US"/>
        </w:rPr>
        <w:t xml:space="preserve">. </w:t>
      </w:r>
      <w:r w:rsidR="008112A2" w:rsidRPr="00BE1893">
        <w:rPr>
          <w:rFonts w:cs="Arial"/>
        </w:rPr>
        <w:t>Квалитативни и квантитативни пријем</w:t>
      </w:r>
    </w:p>
    <w:p w:rsidR="00F80040" w:rsidRPr="00F80040" w:rsidRDefault="00F80040" w:rsidP="00F80040">
      <w:pPr>
        <w:rPr>
          <w:lang w:val="sr-Cyrl-CS" w:eastAsia="ar-SA"/>
        </w:rPr>
      </w:pPr>
    </w:p>
    <w:p w:rsidR="00E666A7" w:rsidRPr="006349E0" w:rsidRDefault="008163CF" w:rsidP="008163CF">
      <w:pPr>
        <w:spacing w:before="0"/>
        <w:rPr>
          <w:rFonts w:cs="Arial"/>
          <w:lang w:val="sr-Cyrl-RS"/>
        </w:rPr>
      </w:pPr>
      <w:r w:rsidRPr="00BE1893">
        <w:rPr>
          <w:rFonts w:cs="Arial"/>
          <w:lang w:val="sr-Cyrl-RS"/>
        </w:rPr>
        <w:t>П</w:t>
      </w:r>
      <w:r w:rsidR="002C2CB0" w:rsidRPr="00BE1893">
        <w:rPr>
          <w:rFonts w:cs="Arial"/>
        </w:rPr>
        <w:t xml:space="preserve">о обављеном послу, </w:t>
      </w:r>
      <w:r w:rsidR="006349E0">
        <w:rPr>
          <w:rFonts w:cs="Arial"/>
          <w:lang w:val="sr-Cyrl-RS"/>
        </w:rPr>
        <w:t>Изабрани понуђач</w:t>
      </w:r>
      <w:r w:rsidR="002C2CB0" w:rsidRPr="00BE1893">
        <w:rPr>
          <w:rFonts w:cs="Arial"/>
        </w:rPr>
        <w:t xml:space="preserve"> доставља</w:t>
      </w:r>
      <w:r w:rsidR="008535B5" w:rsidRPr="00BE1893">
        <w:rPr>
          <w:rFonts w:cs="Arial"/>
        </w:rPr>
        <w:t xml:space="preserve"> </w:t>
      </w:r>
      <w:r w:rsidRPr="00BE1893">
        <w:rPr>
          <w:rFonts w:cs="Arial"/>
          <w:lang w:val="sr-Cyrl-RS"/>
        </w:rPr>
        <w:t>Извештај о извршеној услузи</w:t>
      </w:r>
      <w:r w:rsidR="00FB1CBE" w:rsidRPr="00FB1CBE">
        <w:rPr>
          <w:rFonts w:cs="Arial"/>
          <w:color w:val="FF0000"/>
          <w:lang w:val="sr-Cyrl-RS"/>
        </w:rPr>
        <w:t xml:space="preserve"> </w:t>
      </w:r>
      <w:r w:rsidR="00FB1CBE" w:rsidRPr="00FB1CBE">
        <w:rPr>
          <w:rFonts w:cs="Arial"/>
          <w:lang w:val="sr-Cyrl-RS"/>
        </w:rPr>
        <w:t>у три примерка</w:t>
      </w:r>
      <w:r w:rsidR="008535B5" w:rsidRPr="00BE1893">
        <w:rPr>
          <w:rFonts w:cs="Arial"/>
        </w:rPr>
        <w:t>.</w:t>
      </w:r>
      <w:r w:rsidR="002C2CB0" w:rsidRPr="00BE1893">
        <w:rPr>
          <w:rFonts w:cs="Arial"/>
        </w:rPr>
        <w:t xml:space="preserve"> </w:t>
      </w:r>
      <w:r w:rsidRPr="00BE1893">
        <w:rPr>
          <w:rFonts w:cs="Arial"/>
          <w:lang w:val="sr-Cyrl-RS"/>
        </w:rPr>
        <w:t>Извештај о извршеној услузи</w:t>
      </w:r>
      <w:r w:rsidRPr="00BE1893">
        <w:rPr>
          <w:rFonts w:cs="Arial"/>
        </w:rPr>
        <w:t xml:space="preserve"> </w:t>
      </w:r>
      <w:r w:rsidR="002C2CB0" w:rsidRPr="00BE1893">
        <w:rPr>
          <w:rFonts w:cs="Arial"/>
        </w:rPr>
        <w:t xml:space="preserve">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w:t>
      </w:r>
      <w:r w:rsidR="006349E0">
        <w:rPr>
          <w:rFonts w:cs="Arial"/>
          <w:lang w:val="sr-Cyrl-RS"/>
        </w:rPr>
        <w:t>Изабраном понуђачу</w:t>
      </w:r>
    </w:p>
    <w:p w:rsidR="00A33C7A" w:rsidRPr="00A12613" w:rsidRDefault="002C62F3" w:rsidP="008163CF">
      <w:pPr>
        <w:spacing w:before="0"/>
        <w:rPr>
          <w:rFonts w:cs="Arial"/>
          <w:b/>
          <w:color w:val="FF0000"/>
          <w:lang w:val="sr-Cyrl-RS"/>
        </w:rPr>
      </w:pPr>
      <w:r w:rsidRPr="00BE1893">
        <w:rPr>
          <w:rFonts w:cs="Arial"/>
        </w:rPr>
        <w:t xml:space="preserve"> </w:t>
      </w:r>
    </w:p>
    <w:p w:rsidR="00F93481" w:rsidRDefault="00F93481" w:rsidP="008112A2">
      <w:pPr>
        <w:spacing w:before="0"/>
        <w:rPr>
          <w:rFonts w:cs="Arial"/>
          <w:color w:val="00B0F0"/>
          <w:lang w:val="sr-Cyrl-RS" w:eastAsia="zh-CN"/>
        </w:rPr>
      </w:pPr>
    </w:p>
    <w:p w:rsidR="00E04E96" w:rsidRDefault="00E04E96" w:rsidP="008112A2">
      <w:pPr>
        <w:spacing w:before="0"/>
        <w:rPr>
          <w:rFonts w:cs="Arial"/>
          <w:color w:val="00B0F0"/>
          <w:lang w:val="sr-Cyrl-RS" w:eastAsia="zh-CN"/>
        </w:rPr>
      </w:pPr>
    </w:p>
    <w:p w:rsidR="00E04E96" w:rsidRDefault="00E04E96" w:rsidP="008112A2">
      <w:pPr>
        <w:spacing w:before="0"/>
        <w:rPr>
          <w:rFonts w:cs="Arial"/>
          <w:color w:val="00B0F0"/>
          <w:lang w:val="sr-Cyrl-RS" w:eastAsia="zh-CN"/>
        </w:rPr>
      </w:pPr>
    </w:p>
    <w:p w:rsidR="00E04E96" w:rsidRDefault="00E04E96" w:rsidP="008112A2">
      <w:pPr>
        <w:spacing w:before="0"/>
        <w:rPr>
          <w:rFonts w:cs="Arial"/>
          <w:color w:val="00B0F0"/>
          <w:lang w:val="sr-Cyrl-RS" w:eastAsia="zh-CN"/>
        </w:rPr>
      </w:pPr>
    </w:p>
    <w:p w:rsidR="00E04E96" w:rsidRDefault="00E04E96" w:rsidP="008112A2">
      <w:pPr>
        <w:spacing w:before="0"/>
        <w:rPr>
          <w:rFonts w:cs="Arial"/>
          <w:color w:val="00B0F0"/>
          <w:lang w:val="sr-Cyrl-RS" w:eastAsia="zh-CN"/>
        </w:rPr>
      </w:pPr>
    </w:p>
    <w:p w:rsidR="00E04E96" w:rsidRPr="008163CF" w:rsidRDefault="00E04E96" w:rsidP="008112A2">
      <w:pPr>
        <w:spacing w:before="0"/>
        <w:rPr>
          <w:rFonts w:cs="Arial"/>
          <w:color w:val="00B0F0"/>
          <w:lang w:val="sr-Cyrl-RS" w:eastAsia="zh-CN"/>
        </w:rPr>
      </w:pPr>
    </w:p>
    <w:p w:rsidR="00A12613" w:rsidRPr="00E47C2E" w:rsidRDefault="00A12613" w:rsidP="00D014EC">
      <w:pPr>
        <w:pStyle w:val="Heading10"/>
        <w:numPr>
          <w:ilvl w:val="0"/>
          <w:numId w:val="12"/>
        </w:numPr>
        <w:jc w:val="both"/>
        <w:rPr>
          <w:rFonts w:cs="Arial"/>
        </w:rPr>
      </w:pPr>
      <w:bookmarkStart w:id="21"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A12613"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D014E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D014EC">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lastRenderedPageBreak/>
              <w:t>3.</w:t>
            </w:r>
          </w:p>
        </w:tc>
        <w:tc>
          <w:tcPr>
            <w:tcW w:w="8430"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A12613" w:rsidRPr="00E47C2E" w:rsidRDefault="00A12613" w:rsidP="00D014EC">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A12613" w:rsidRPr="00E47C2E" w:rsidRDefault="00A12613" w:rsidP="00D014EC">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2613" w:rsidRPr="00E47C2E" w:rsidRDefault="00A12613" w:rsidP="00A12613">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lastRenderedPageBreak/>
              <w:t xml:space="preserve">4. </w:t>
            </w:r>
          </w:p>
        </w:tc>
        <w:tc>
          <w:tcPr>
            <w:tcW w:w="8430" w:type="dxa"/>
          </w:tcPr>
          <w:p w:rsidR="00A12613" w:rsidRPr="00E47C2E" w:rsidRDefault="00A12613" w:rsidP="00A12613">
            <w:pPr>
              <w:snapToGrid w:val="0"/>
              <w:rPr>
                <w:rFonts w:cs="Arial"/>
                <w:b/>
                <w:u w:val="single"/>
                <w:lang w:val="sr-Latn-CS" w:eastAsia="sr-Latn-CS"/>
              </w:rPr>
            </w:pPr>
            <w:r w:rsidRPr="00E47C2E">
              <w:rPr>
                <w:rFonts w:cs="Arial"/>
                <w:b/>
                <w:u w:val="single"/>
                <w:lang w:val="sr-Latn-CS" w:eastAsia="sr-Latn-CS"/>
              </w:rPr>
              <w:t>Услов:</w:t>
            </w:r>
          </w:p>
          <w:p w:rsidR="00A12613" w:rsidRPr="00E47C2E" w:rsidRDefault="00A12613" w:rsidP="00A12613">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A12613" w:rsidRDefault="00A12613" w:rsidP="00A12613">
            <w:pPr>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E47C2E" w:rsidRDefault="00A12613" w:rsidP="00A12613">
            <w:pPr>
              <w:snapToGrid w:val="0"/>
              <w:rPr>
                <w:rFonts w:cs="Arial"/>
                <w:lang w:val="sr-Cyrl-CS" w:eastAsia="sr-Latn-CS"/>
              </w:rPr>
            </w:pPr>
            <w:r w:rsidRPr="00E47C2E">
              <w:rPr>
                <w:rFonts w:cs="Arial"/>
                <w:lang w:val="sr-Latn-CS" w:eastAsia="sr-Latn-CS"/>
              </w:rPr>
              <w:t>Напомена:</w:t>
            </w:r>
          </w:p>
          <w:p w:rsidR="00A12613" w:rsidRPr="00E47C2E" w:rsidRDefault="00A12613" w:rsidP="00D014EC">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D014EC">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D014EC">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422B8" w:rsidRPr="00E47C2E" w:rsidTr="00A12613">
        <w:trPr>
          <w:jc w:val="center"/>
        </w:trPr>
        <w:tc>
          <w:tcPr>
            <w:tcW w:w="729" w:type="dxa"/>
            <w:vAlign w:val="center"/>
          </w:tcPr>
          <w:p w:rsidR="005422B8" w:rsidRPr="00E47C2E" w:rsidRDefault="005422B8" w:rsidP="00A12613">
            <w:pPr>
              <w:jc w:val="center"/>
              <w:rPr>
                <w:rFonts w:cs="Arial"/>
              </w:rPr>
            </w:pPr>
          </w:p>
        </w:tc>
        <w:tc>
          <w:tcPr>
            <w:tcW w:w="8430" w:type="dxa"/>
          </w:tcPr>
          <w:p w:rsidR="005422B8" w:rsidRPr="005422B8" w:rsidRDefault="005422B8" w:rsidP="005422B8">
            <w:pPr>
              <w:ind w:right="-180"/>
              <w:jc w:val="center"/>
              <w:rPr>
                <w:rFonts w:cs="Arial"/>
                <w:b/>
                <w:lang w:val="sr-Latn-CS" w:eastAsia="sr-Latn-CS"/>
              </w:rPr>
            </w:pPr>
            <w:r w:rsidRPr="005422B8">
              <w:rPr>
                <w:rFonts w:cs="Arial"/>
                <w:b/>
                <w:lang w:val="sr-Latn-CS" w:eastAsia="sr-Latn-CS"/>
              </w:rPr>
              <w:t xml:space="preserve">4.2  ДОДАТНИ УСЛОВИ </w:t>
            </w:r>
          </w:p>
          <w:p w:rsidR="005422B8" w:rsidRPr="005422B8" w:rsidRDefault="005422B8" w:rsidP="005422B8">
            <w:pPr>
              <w:snapToGrid w:val="0"/>
              <w:jc w:val="center"/>
              <w:rPr>
                <w:rFonts w:cs="Arial"/>
                <w:b/>
                <w:lang w:val="sr-Latn-CS" w:eastAsia="sr-Latn-CS"/>
              </w:rPr>
            </w:pPr>
            <w:r w:rsidRPr="005422B8">
              <w:rPr>
                <w:rFonts w:cs="Arial"/>
                <w:b/>
                <w:lang w:val="sr-Latn-CS" w:eastAsia="sr-Latn-CS"/>
              </w:rPr>
              <w:t>ЗА УЧЕШЋЕ У ПОСТУПКУ ЈАВНЕ НАБАВКЕ ИЗ ЧЛАНА 76. ЗАКОНА</w:t>
            </w:r>
          </w:p>
          <w:p w:rsidR="005422B8" w:rsidRDefault="005422B8" w:rsidP="005422B8">
            <w:pPr>
              <w:autoSpaceDE w:val="0"/>
              <w:autoSpaceDN w:val="0"/>
              <w:adjustRightInd w:val="0"/>
              <w:rPr>
                <w:rFonts w:cs="Arial"/>
                <w:b/>
                <w:lang w:val="sr-Latn-CS" w:eastAsia="sr-Latn-CS"/>
              </w:rPr>
            </w:pP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5.</w:t>
            </w:r>
          </w:p>
        </w:tc>
        <w:tc>
          <w:tcPr>
            <w:tcW w:w="8430" w:type="dxa"/>
          </w:tcPr>
          <w:p w:rsidR="005422B8" w:rsidRPr="005422B8" w:rsidRDefault="005422B8" w:rsidP="005422B8">
            <w:pPr>
              <w:autoSpaceDE w:val="0"/>
              <w:autoSpaceDN w:val="0"/>
              <w:adjustRightInd w:val="0"/>
              <w:rPr>
                <w:rFonts w:cs="Arial"/>
                <w:b/>
                <w:lang w:val="sr-Latn-CS" w:eastAsia="sr-Latn-CS"/>
              </w:rPr>
            </w:pPr>
            <w:r>
              <w:rPr>
                <w:rFonts w:cs="Arial"/>
                <w:b/>
                <w:lang w:val="sr-Latn-CS" w:eastAsia="sr-Latn-CS"/>
              </w:rPr>
              <w:t xml:space="preserve">Пословни капацитет </w:t>
            </w:r>
          </w:p>
          <w:p w:rsidR="00E04E96" w:rsidRDefault="005422B8" w:rsidP="00E04E96">
            <w:pPr>
              <w:snapToGrid w:val="0"/>
              <w:spacing w:before="118"/>
              <w:rPr>
                <w:rFonts w:cs="Arial"/>
                <w:u w:val="single"/>
                <w:lang w:val="sr-Cyrl-RS" w:eastAsia="sr-Latn-CS"/>
              </w:rPr>
            </w:pPr>
            <w:r>
              <w:rPr>
                <w:rFonts w:cs="Arial"/>
                <w:b/>
                <w:u w:val="single"/>
                <w:lang w:val="sr-Latn-CS" w:eastAsia="sr-Latn-CS"/>
              </w:rPr>
              <w:t>Услов</w:t>
            </w:r>
            <w:r>
              <w:rPr>
                <w:rFonts w:cs="Arial"/>
                <w:u w:val="single"/>
                <w:lang w:val="sr-Latn-CS" w:eastAsia="sr-Latn-CS"/>
              </w:rPr>
              <w:t>:</w:t>
            </w:r>
            <w:r w:rsidR="00E04E96">
              <w:rPr>
                <w:rFonts w:cs="Arial"/>
                <w:u w:val="single"/>
                <w:lang w:val="sr-Cyrl-RS" w:eastAsia="sr-Latn-CS"/>
              </w:rPr>
              <w:t xml:space="preserve"> </w:t>
            </w:r>
          </w:p>
          <w:p w:rsidR="00E04E96" w:rsidRPr="00A937CC" w:rsidRDefault="00E04E96" w:rsidP="00E04E96">
            <w:pPr>
              <w:pStyle w:val="ListParagraph"/>
              <w:numPr>
                <w:ilvl w:val="0"/>
                <w:numId w:val="30"/>
              </w:numPr>
              <w:snapToGrid w:val="0"/>
              <w:spacing w:before="118"/>
              <w:rPr>
                <w:rFonts w:ascii="Arial" w:hAnsi="Arial" w:cs="Arial"/>
                <w:u w:val="single"/>
                <w:lang w:val="sr-Latn-CS" w:eastAsia="sr-Latn-CS"/>
              </w:rPr>
            </w:pPr>
            <w:r>
              <w:rPr>
                <w:rFonts w:ascii="Arial" w:hAnsi="Arial" w:cs="Arial"/>
                <w:lang w:val="sr-Cyrl-RS" w:eastAsia="sr-Latn-CS"/>
              </w:rPr>
              <w:t>И</w:t>
            </w:r>
            <w:r w:rsidRPr="00E04E96">
              <w:rPr>
                <w:rFonts w:ascii="Arial" w:hAnsi="Arial" w:cs="Arial"/>
                <w:lang w:val="sr-Cyrl-RS" w:eastAsia="sr-Latn-CS"/>
              </w:rPr>
              <w:t xml:space="preserve">ма важеће решењe </w:t>
            </w:r>
            <w:r w:rsidR="00A937CC">
              <w:rPr>
                <w:rFonts w:ascii="Arial" w:hAnsi="Arial" w:cs="Arial"/>
                <w:lang w:val="sr-Cyrl-RS" w:eastAsia="sr-Latn-CS"/>
              </w:rPr>
              <w:t>за пружања обуке</w:t>
            </w:r>
            <w:r w:rsidR="00A937CC">
              <w:rPr>
                <w:rFonts w:cs="Arial"/>
                <w:lang w:val="ru-RU"/>
              </w:rPr>
              <w:t xml:space="preserve">  </w:t>
            </w:r>
            <w:r w:rsidR="00A937CC" w:rsidRPr="00A937CC">
              <w:rPr>
                <w:rFonts w:ascii="Arial" w:hAnsi="Arial" w:cs="Arial"/>
                <w:lang w:val="ru-RU"/>
              </w:rPr>
              <w:t>електричара за рад опреме Ех изведби</w:t>
            </w:r>
            <w:r w:rsidR="00A937CC">
              <w:rPr>
                <w:rFonts w:ascii="Arial" w:hAnsi="Arial" w:cs="Arial"/>
                <w:lang w:val="ru-RU"/>
              </w:rPr>
              <w:t>.</w:t>
            </w:r>
          </w:p>
          <w:p w:rsidR="005422B8" w:rsidRDefault="005422B8" w:rsidP="005422B8">
            <w:pPr>
              <w:snapToGrid w:val="0"/>
              <w:spacing w:before="118"/>
              <w:rPr>
                <w:rFonts w:cs="Arial"/>
                <w:b/>
                <w:u w:val="single"/>
                <w:lang w:eastAsia="sr-Latn-CS"/>
              </w:rPr>
            </w:pPr>
            <w:r>
              <w:rPr>
                <w:rFonts w:cs="Arial"/>
                <w:b/>
                <w:u w:val="single"/>
                <w:lang w:val="sr-Latn-CS" w:eastAsia="sr-Latn-CS"/>
              </w:rPr>
              <w:t>Доказ:</w:t>
            </w:r>
          </w:p>
          <w:p w:rsidR="005422B8" w:rsidRDefault="00A937CC" w:rsidP="005422B8">
            <w:pPr>
              <w:snapToGrid w:val="0"/>
              <w:spacing w:before="118"/>
              <w:rPr>
                <w:rFonts w:cs="Arial"/>
                <w:lang w:val="ru-RU" w:eastAsia="sr-Latn-CS"/>
              </w:rPr>
            </w:pPr>
            <w:r>
              <w:rPr>
                <w:rFonts w:cs="Arial"/>
                <w:lang w:val="ru-RU" w:eastAsia="sr-Latn-CS"/>
              </w:rPr>
              <w:t>-      Решење са обимом</w:t>
            </w:r>
            <w:r w:rsidR="005422B8">
              <w:rPr>
                <w:rFonts w:cs="Arial"/>
                <w:lang w:val="ru-RU" w:eastAsia="sr-Latn-CS"/>
              </w:rPr>
              <w:t xml:space="preserve"> акредитације издато од стране АТС-а</w:t>
            </w:r>
          </w:p>
          <w:p w:rsidR="005422B8" w:rsidRDefault="005422B8" w:rsidP="005422B8">
            <w:pPr>
              <w:snapToGrid w:val="0"/>
              <w:spacing w:before="118"/>
              <w:rPr>
                <w:rFonts w:cs="Arial"/>
                <w:color w:val="000000" w:themeColor="text1"/>
                <w:lang w:val="ru-RU"/>
              </w:rPr>
            </w:pPr>
            <w:r>
              <w:rPr>
                <w:rFonts w:cs="Arial"/>
                <w:lang w:val="ru-RU" w:eastAsia="sr-Latn-CS"/>
              </w:rPr>
              <w:t xml:space="preserve"> </w:t>
            </w:r>
          </w:p>
          <w:p w:rsidR="009F0A6A" w:rsidRPr="009F0A6A" w:rsidRDefault="009F0A6A" w:rsidP="009F0A6A">
            <w:pPr>
              <w:rPr>
                <w:rFonts w:cs="Arial"/>
                <w:b/>
                <w:u w:val="single"/>
                <w:lang w:val="sr-Latn-CS" w:eastAsia="sr-Latn-CS"/>
              </w:rPr>
            </w:pPr>
            <w:r w:rsidRPr="009F0A6A">
              <w:rPr>
                <w:rFonts w:cs="Arial"/>
                <w:b/>
                <w:u w:val="single"/>
                <w:lang w:val="sr-Latn-CS" w:eastAsia="sr-Latn-CS"/>
              </w:rPr>
              <w:t>Напомена:</w:t>
            </w:r>
          </w:p>
          <w:p w:rsidR="009F0A6A" w:rsidRPr="009F0A6A" w:rsidRDefault="009F0A6A" w:rsidP="009F0A6A">
            <w:pPr>
              <w:numPr>
                <w:ilvl w:val="0"/>
                <w:numId w:val="20"/>
              </w:numPr>
              <w:snapToGrid w:val="0"/>
              <w:rPr>
                <w:rFonts w:cs="Arial"/>
                <w:lang w:val="sr-Latn-CS" w:eastAsia="sr-Latn-CS"/>
              </w:rPr>
            </w:pPr>
            <w:r w:rsidRPr="009F0A6A">
              <w:rPr>
                <w:rFonts w:cs="Arial"/>
                <w:lang w:val="sr-Latn-CS" w:eastAsia="sr-Latn-CS"/>
              </w:rPr>
              <w:t xml:space="preserve">У случају да понуду подноси група понуђача, доказ из тачке </w:t>
            </w:r>
            <w:r>
              <w:rPr>
                <w:rFonts w:cs="Arial"/>
                <w:lang w:val="sr-Cyrl-RS" w:eastAsia="sr-Latn-CS"/>
              </w:rPr>
              <w:t>5</w:t>
            </w:r>
            <w:r w:rsidRPr="009F0A6A">
              <w:rPr>
                <w:rFonts w:cs="Arial"/>
                <w:lang w:val="sr-Latn-CS" w:eastAsia="sr-Latn-CS"/>
              </w:rPr>
              <w:t xml:space="preserve"> доставити за оног члана групе који испуњава тражени услов (довољно је да 1 члан групе достави), а уколико више њих заједно испуњавају услов из тачке </w:t>
            </w:r>
            <w:r>
              <w:rPr>
                <w:rFonts w:cs="Arial"/>
                <w:lang w:val="sr-Cyrl-RS" w:eastAsia="sr-Latn-CS"/>
              </w:rPr>
              <w:t>5</w:t>
            </w:r>
            <w:r>
              <w:rPr>
                <w:rFonts w:cs="Arial"/>
                <w:lang w:val="sr-Latn-CS" w:eastAsia="sr-Latn-CS"/>
              </w:rPr>
              <w:t xml:space="preserve">. </w:t>
            </w:r>
            <w:r w:rsidRPr="009F0A6A">
              <w:rPr>
                <w:rFonts w:cs="Arial"/>
                <w:lang w:val="sr-Latn-CS" w:eastAsia="sr-Latn-CS"/>
              </w:rPr>
              <w:t>- овај доказ доставити за те чланове.</w:t>
            </w:r>
          </w:p>
          <w:p w:rsidR="00714D38" w:rsidRPr="00714D38" w:rsidRDefault="009F0A6A" w:rsidP="009F0A6A">
            <w:pPr>
              <w:suppressAutoHyphens/>
              <w:spacing w:before="0"/>
              <w:ind w:left="840"/>
              <w:rPr>
                <w:rFonts w:cs="Arial"/>
                <w:sz w:val="24"/>
                <w:szCs w:val="20"/>
                <w:lang w:val="sr-Cyrl-RS"/>
              </w:rPr>
            </w:pPr>
            <w:r w:rsidRPr="009F0A6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9F0A6A">
        <w:rPr>
          <w:rFonts w:cs="Arial"/>
          <w:lang w:val="sr-Cyrl-RS" w:eastAsia="zh-CN"/>
        </w:rPr>
        <w:t>5</w:t>
      </w:r>
      <w:r w:rsidRPr="00E47C2E">
        <w:rPr>
          <w:rFonts w:cs="Arial"/>
          <w:lang w:eastAsia="zh-CN"/>
        </w:rPr>
        <w:t xml:space="preserve"> овог обрасца, биће одбијена као неприхватљива.</w:t>
      </w:r>
    </w:p>
    <w:p w:rsidR="00A12613" w:rsidRPr="00283EAD" w:rsidRDefault="00A12613" w:rsidP="00A12613">
      <w:pPr>
        <w:rPr>
          <w:rFonts w:cs="Arial"/>
          <w:lang w:val="sr-Cyrl-RS"/>
        </w:rPr>
      </w:pPr>
      <w:r w:rsidRPr="00283EAD">
        <w:rPr>
          <w:rFonts w:cs="Arial"/>
          <w:b/>
        </w:rPr>
        <w:t>1</w:t>
      </w:r>
      <w:r w:rsidRPr="00E47C2E">
        <w:rPr>
          <w:rFonts w:cs="Arial"/>
        </w:rPr>
        <w:t>.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A12613" w:rsidRPr="00283EAD" w:rsidRDefault="00A12613" w:rsidP="00A12613">
      <w:pPr>
        <w:spacing w:before="0"/>
        <w:rPr>
          <w:rFonts w:cs="Arial"/>
          <w:lang w:val="sr-Cyrl-RS" w:eastAsia="zh-CN"/>
        </w:rPr>
      </w:pPr>
      <w:r w:rsidRPr="00283EAD">
        <w:rPr>
          <w:rFonts w:cs="Arial"/>
          <w:b/>
          <w:lang w:eastAsia="zh-CN"/>
        </w:rPr>
        <w:lastRenderedPageBreak/>
        <w:t>2.</w:t>
      </w:r>
      <w:r w:rsidRPr="00E47C2E">
        <w:rPr>
          <w:rFonts w:cs="Arial"/>
          <w:lang w:eastAsia="zh-CN"/>
        </w:rPr>
        <w:t xml:space="preserve">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A12613" w:rsidRPr="00E47C2E" w:rsidRDefault="00A12613" w:rsidP="00A12613">
      <w:pPr>
        <w:spacing w:before="0"/>
        <w:rPr>
          <w:rFonts w:cs="Arial"/>
          <w:lang w:eastAsia="zh-CN"/>
        </w:rPr>
      </w:pPr>
      <w:r w:rsidRPr="00283EAD">
        <w:rPr>
          <w:rFonts w:cs="Arial"/>
          <w:b/>
          <w:lang w:eastAsia="zh-CN"/>
        </w:rPr>
        <w:t>3</w:t>
      </w:r>
      <w:r w:rsidRPr="00E47C2E">
        <w:rPr>
          <w:rFonts w:cs="Arial"/>
          <w:lang w:eastAsia="zh-CN"/>
        </w:rPr>
        <w:t>.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12613" w:rsidRPr="00283EAD" w:rsidRDefault="00A12613" w:rsidP="00A12613">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12613" w:rsidRPr="00E47C2E" w:rsidRDefault="00A12613" w:rsidP="00A12613">
      <w:pPr>
        <w:spacing w:before="0"/>
        <w:rPr>
          <w:rFonts w:cs="Arial"/>
          <w:lang w:eastAsia="zh-CN"/>
        </w:rPr>
      </w:pPr>
      <w:r w:rsidRPr="00283EAD">
        <w:rPr>
          <w:rFonts w:cs="Arial"/>
          <w:b/>
          <w:lang w:eastAsia="zh-CN"/>
        </w:rPr>
        <w:t>4</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274C2A" w:rsidRPr="00274C2A" w:rsidRDefault="00A12613" w:rsidP="00A12613">
      <w:pPr>
        <w:spacing w:before="0"/>
        <w:rPr>
          <w:rFonts w:cs="Arial"/>
          <w:lang w:val="sr-Cyrl-RS"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12613" w:rsidRPr="00E47C2E" w:rsidRDefault="00A12613" w:rsidP="00A12613">
      <w:pPr>
        <w:spacing w:before="0"/>
        <w:ind w:firstLine="720"/>
        <w:rPr>
          <w:rFonts w:cs="Arial"/>
          <w:lang w:eastAsia="zh-CN"/>
        </w:rPr>
      </w:pPr>
      <w:r w:rsidRPr="00E47C2E">
        <w:rPr>
          <w:rFonts w:cs="Arial"/>
          <w:lang w:eastAsia="zh-CN"/>
        </w:rPr>
        <w:t>1)извод из регистра надлежног органа:</w:t>
      </w: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r w:rsidRPr="00E47C2E">
        <w:rPr>
          <w:rFonts w:cs="Arial"/>
          <w:lang w:eastAsia="zh-CN"/>
        </w:rPr>
        <w:t>2)докази из члана 75. став 1. тачка 1) ,2) и 4) Закона</w:t>
      </w:r>
    </w:p>
    <w:p w:rsidR="00A12613" w:rsidRPr="00283EAD" w:rsidRDefault="00A12613" w:rsidP="00283EAD">
      <w:pPr>
        <w:spacing w:before="0"/>
        <w:ind w:firstLine="720"/>
        <w:rPr>
          <w:lang w:val="sr-Cyrl-RS"/>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A12613" w:rsidRPr="00E47C2E" w:rsidRDefault="00A12613" w:rsidP="00A12613">
      <w:pPr>
        <w:spacing w:before="0"/>
        <w:rPr>
          <w:rFonts w:cs="Arial"/>
          <w:lang w:val="sr-Cyrl-CS" w:eastAsia="zh-CN"/>
        </w:rPr>
      </w:pPr>
      <w:r w:rsidRPr="00283EAD">
        <w:rPr>
          <w:rFonts w:cs="Arial"/>
          <w:b/>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283EAD" w:rsidRDefault="00A12613" w:rsidP="00A12613">
      <w:pPr>
        <w:spacing w:before="0"/>
        <w:rPr>
          <w:rFonts w:cs="Arial"/>
          <w:lang w:val="sr-Cyrl-RS" w:eastAsia="zh-CN"/>
        </w:rPr>
      </w:pPr>
      <w:r w:rsidRPr="00283EAD">
        <w:rPr>
          <w:rFonts w:cs="Arial"/>
          <w:b/>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283EAD" w:rsidRDefault="00A12613" w:rsidP="00A12613">
      <w:pPr>
        <w:spacing w:before="0"/>
        <w:rPr>
          <w:rFonts w:cs="Arial"/>
          <w:lang w:val="sr-Cyrl-RS" w:eastAsia="zh-CN"/>
        </w:rPr>
      </w:pPr>
      <w:r w:rsidRPr="00283EAD">
        <w:rPr>
          <w:rFonts w:cs="Arial"/>
          <w:b/>
          <w:lang w:val="sr-Cyrl-CS" w:eastAsia="zh-CN"/>
        </w:rPr>
        <w:t>7</w:t>
      </w:r>
      <w:r w:rsidRPr="00283EAD">
        <w:rPr>
          <w:rFonts w:cs="Arial"/>
          <w:b/>
          <w:lang w:eastAsia="zh-CN"/>
        </w:rPr>
        <w:t>.</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12613" w:rsidRPr="00283EAD" w:rsidRDefault="00A12613" w:rsidP="00A12613">
      <w:pPr>
        <w:spacing w:before="0"/>
        <w:rPr>
          <w:rFonts w:cs="Arial"/>
          <w:lang w:val="sr-Cyrl-RS" w:eastAsia="zh-CN"/>
        </w:rPr>
      </w:pPr>
      <w:r w:rsidRPr="00283EAD">
        <w:rPr>
          <w:rFonts w:cs="Arial"/>
          <w:b/>
          <w:lang w:eastAsia="zh-CN"/>
        </w:rPr>
        <w:t>8</w:t>
      </w:r>
      <w:r w:rsidRPr="00E47C2E">
        <w:rPr>
          <w:rFonts w:cs="Arial"/>
          <w:lang w:eastAsia="zh-CN"/>
        </w:rPr>
        <w:t xml:space="preserve">.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7496" w:rsidRDefault="00A12613" w:rsidP="00B13CD3">
      <w:pPr>
        <w:spacing w:before="0"/>
        <w:rPr>
          <w:rFonts w:cs="Arial"/>
          <w:lang w:eastAsia="zh-CN"/>
        </w:rPr>
      </w:pPr>
      <w:r w:rsidRPr="00283EAD">
        <w:rPr>
          <w:rFonts w:cs="Arial"/>
          <w:b/>
          <w:lang w:eastAsia="zh-CN"/>
        </w:rPr>
        <w:t>9</w:t>
      </w:r>
      <w:r w:rsidRPr="00E47C2E">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E04E96" w:rsidRPr="00036566" w:rsidRDefault="00E04E96" w:rsidP="00B13CD3">
      <w:pPr>
        <w:spacing w:before="0"/>
        <w:rPr>
          <w:rFonts w:cs="Arial"/>
          <w:lang w:eastAsia="zh-CN"/>
        </w:rPr>
      </w:pPr>
    </w:p>
    <w:p w:rsidR="00A33C7A" w:rsidRPr="00455E34" w:rsidRDefault="00322313" w:rsidP="00274C2A">
      <w:pPr>
        <w:pStyle w:val="KDPodnaslov1"/>
        <w:numPr>
          <w:ilvl w:val="0"/>
          <w:numId w:val="12"/>
        </w:numPr>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КРИТЕРИЈУМ ЗА ДОДЕЛУ УГОВОРА</w:t>
      </w:r>
      <w:bookmarkEnd w:id="190"/>
    </w:p>
    <w:p w:rsidR="00455E34" w:rsidRPr="00036566" w:rsidRDefault="00455E34" w:rsidP="00455E34">
      <w:pPr>
        <w:pStyle w:val="KDPodnaslov1"/>
        <w:spacing w:before="0"/>
        <w:ind w:left="360"/>
        <w:rPr>
          <w:rFonts w:cs="Arial"/>
          <w:lang w:val="sr-Cyrl-RS"/>
        </w:rPr>
      </w:pPr>
    </w:p>
    <w:p w:rsidR="00E04E96" w:rsidRPr="00885C9B" w:rsidRDefault="00E04E96" w:rsidP="00E04E96">
      <w:pPr>
        <w:tabs>
          <w:tab w:val="left" w:pos="1134"/>
        </w:tabs>
        <w:spacing w:before="0"/>
        <w:rPr>
          <w:rFonts w:cs="Arial"/>
          <w:b/>
          <w:color w:val="000000" w:themeColor="text1"/>
          <w:lang w:val="sr-Cyrl-RS"/>
        </w:rPr>
      </w:pPr>
      <w:r w:rsidRPr="00885C9B">
        <w:rPr>
          <w:rFonts w:cs="Arial"/>
          <w:color w:val="000000" w:themeColor="text1"/>
          <w:lang w:val="ru-RU"/>
        </w:rPr>
        <w:t xml:space="preserve">Избор најповољније понуде ће се извршити применом критеријума </w:t>
      </w:r>
      <w:r w:rsidRPr="00885C9B">
        <w:rPr>
          <w:rFonts w:cs="Arial"/>
          <w:b/>
          <w:color w:val="000000" w:themeColor="text1"/>
          <w:lang w:val="ru-RU"/>
        </w:rPr>
        <w:t>„Најнижа понуђена цена“.</w:t>
      </w:r>
    </w:p>
    <w:p w:rsidR="00E04E96" w:rsidRPr="00885C9B" w:rsidRDefault="00E04E96" w:rsidP="00E04E96">
      <w:pPr>
        <w:tabs>
          <w:tab w:val="left" w:pos="1134"/>
        </w:tabs>
        <w:spacing w:before="0"/>
        <w:rPr>
          <w:rFonts w:cs="Arial"/>
          <w:color w:val="000000" w:themeColor="text1"/>
          <w:lang w:val="sr-Cyrl-RS"/>
        </w:rPr>
      </w:pPr>
      <w:r w:rsidRPr="00885C9B">
        <w:rPr>
          <w:rFonts w:cs="Arial"/>
          <w:color w:val="000000" w:themeColor="text1"/>
          <w:lang w:val="ru-RU"/>
        </w:rPr>
        <w:t>Критеријум за оцењивање понуда</w:t>
      </w:r>
      <w:r w:rsidRPr="00885C9B">
        <w:rPr>
          <w:rFonts w:cs="Arial"/>
          <w:b/>
          <w:color w:val="000000" w:themeColor="text1"/>
          <w:lang w:val="ru-RU"/>
        </w:rPr>
        <w:t xml:space="preserve"> Најнижа понуђена цена, </w:t>
      </w:r>
      <w:r w:rsidRPr="00885C9B">
        <w:rPr>
          <w:rFonts w:cs="Arial"/>
          <w:color w:val="000000" w:themeColor="text1"/>
          <w:lang w:val="ru-RU"/>
        </w:rPr>
        <w:t>заснива се на понуђеној цени</w:t>
      </w:r>
      <w:r w:rsidRPr="00885C9B">
        <w:rPr>
          <w:rFonts w:cs="Arial"/>
          <w:color w:val="000000" w:themeColor="text1"/>
          <w:lang w:val="sr-Cyrl-CS"/>
        </w:rPr>
        <w:t xml:space="preserve"> као једином критеријуму</w:t>
      </w:r>
      <w:r w:rsidRPr="00885C9B">
        <w:rPr>
          <w:rFonts w:cs="Arial"/>
          <w:color w:val="000000" w:themeColor="text1"/>
          <w:lang w:val="ru-RU"/>
        </w:rPr>
        <w:t>.</w:t>
      </w:r>
    </w:p>
    <w:p w:rsidR="00E04E96" w:rsidRPr="00885C9B" w:rsidRDefault="00E04E96" w:rsidP="00E04E96">
      <w:pPr>
        <w:rPr>
          <w:rFonts w:cs="Arial"/>
        </w:rPr>
      </w:pPr>
      <w:r w:rsidRPr="00885C9B">
        <w:rPr>
          <w:rFonts w:cs="Arial"/>
          <w:lang w:val="sr-Cyrl-RS" w:eastAsia="sr-Latn-RS"/>
        </w:rPr>
        <w:lastRenderedPageBreak/>
        <w:t>У</w:t>
      </w:r>
      <w:r w:rsidRPr="00885C9B">
        <w:rPr>
          <w:rFonts w:cs="Arial"/>
          <w:lang w:val="sr-Latn-RS" w:eastAsia="sr-Latn-RS"/>
        </w:rPr>
        <w:t xml:space="preserve"> ситуацији када постоје понуде домаћег и страног понуђача који</w:t>
      </w:r>
      <w:r w:rsidRPr="00885C9B">
        <w:rPr>
          <w:rFonts w:cs="Arial"/>
          <w:lang w:val="sr-Cyrl-RS" w:eastAsia="sr-Latn-RS"/>
        </w:rPr>
        <w:t xml:space="preserve"> пружају услуге, </w:t>
      </w:r>
      <w:r w:rsidRPr="00885C9B">
        <w:rPr>
          <w:rFonts w:cs="Arial"/>
          <w:lang w:val="sr-Latn-RS" w:eastAsia="sr-Latn-RS"/>
        </w:rPr>
        <w:t>наручилац мора изабрати понуду домаћег понуђача под условом да његова понуђена цена није већа од </w:t>
      </w:r>
      <w:r w:rsidRPr="00885C9B">
        <w:rPr>
          <w:rFonts w:cs="Arial"/>
          <w:b/>
          <w:bCs/>
          <w:lang w:val="sr-Latn-RS" w:eastAsia="sr-Latn-RS"/>
        </w:rPr>
        <w:t>5%</w:t>
      </w:r>
      <w:r w:rsidRPr="00885C9B">
        <w:rPr>
          <w:rFonts w:cs="Arial"/>
          <w:lang w:val="sr-Latn-RS" w:eastAsia="sr-Latn-RS"/>
        </w:rPr>
        <w:t xml:space="preserve"> у односу на нaјнижу понуђену цену страног понуђача.” </w:t>
      </w:r>
      <w:r w:rsidRPr="00885C9B">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E04E96" w:rsidRPr="00885C9B" w:rsidRDefault="00E04E96" w:rsidP="00E04E96">
      <w:pPr>
        <w:rPr>
          <w:rFonts w:cs="Arial"/>
          <w:lang w:val="sr-Cyrl-RS"/>
        </w:rPr>
      </w:pPr>
      <w:r w:rsidRPr="00885C9B">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E04E96" w:rsidRPr="00885C9B" w:rsidRDefault="00E04E96" w:rsidP="00E04E96">
      <w:pPr>
        <w:rPr>
          <w:rFonts w:cs="Arial"/>
        </w:rPr>
      </w:pPr>
      <w:r w:rsidRPr="00885C9B">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E04E96" w:rsidRDefault="00E04E96" w:rsidP="00E04E96">
      <w:pPr>
        <w:rPr>
          <w:rFonts w:cs="Arial"/>
        </w:rPr>
      </w:pPr>
      <w:r w:rsidRPr="00885C9B">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04E96" w:rsidRPr="00885C9B" w:rsidRDefault="00E04E96" w:rsidP="00E04E96">
      <w:pPr>
        <w:rPr>
          <w:rFonts w:cs="Arial"/>
          <w:lang w:val="sr-Cyrl-RS"/>
        </w:rPr>
      </w:pPr>
    </w:p>
    <w:p w:rsidR="00036566" w:rsidRDefault="00036566" w:rsidP="00036566">
      <w:pPr>
        <w:pStyle w:val="Heading10"/>
        <w:spacing w:before="0"/>
        <w:jc w:val="both"/>
      </w:pPr>
      <w:r>
        <w:rPr>
          <w:lang w:val="en-US"/>
        </w:rPr>
        <w:t xml:space="preserve">5.1. </w:t>
      </w:r>
      <w:r>
        <w:rPr>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t>истом понуђеном ценом:</w:t>
      </w:r>
    </w:p>
    <w:p w:rsidR="00E04E96" w:rsidRPr="00885C9B" w:rsidRDefault="00E04E96" w:rsidP="00E04E96">
      <w:pPr>
        <w:rPr>
          <w:rFonts w:eastAsiaTheme="minorHAnsi" w:cs="Arial"/>
          <w:lang w:val="sr-Latn-RS"/>
        </w:rPr>
      </w:pPr>
      <w:r w:rsidRPr="00885C9B">
        <w:rPr>
          <w:rFonts w:cs="Arial"/>
        </w:rPr>
        <w:t>Уколико две или више понуда имају исту понуђену цену, повољнија понуда биће изабрана путем жреба.</w:t>
      </w:r>
    </w:p>
    <w:p w:rsidR="00E04E96" w:rsidRPr="00D37165" w:rsidRDefault="00E04E96" w:rsidP="00E04E96">
      <w:pPr>
        <w:rPr>
          <w:rFonts w:cs="Arial"/>
          <w:b/>
          <w:bCs/>
          <w:lang w:val="sr-Cyrl-RS"/>
        </w:rPr>
      </w:pPr>
      <w:r w:rsidRPr="00885C9B">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885C9B">
        <w:rPr>
          <w:rFonts w:cs="Arial"/>
          <w:lang w:val="sr-Cyrl-RS"/>
        </w:rPr>
        <w:t>н</w:t>
      </w:r>
      <w:r w:rsidRPr="00885C9B">
        <w:rPr>
          <w:rFonts w:cs="Arial"/>
        </w:rPr>
        <w:t>аручилац ће исписати називе Понуђача, те папире ставити у кутију, одакле ће један од чланова Комисије извући само један папир.</w:t>
      </w:r>
      <w:r w:rsidRPr="00885C9B">
        <w:rPr>
          <w:rFonts w:cs="Arial"/>
          <w:lang w:val="sr-Cyrl-RS"/>
        </w:rPr>
        <w:t xml:space="preserve"> Понуди </w:t>
      </w:r>
      <w:r w:rsidRPr="00885C9B">
        <w:rPr>
          <w:rFonts w:cs="Arial"/>
        </w:rPr>
        <w:t>Понуђач</w:t>
      </w:r>
      <w:r w:rsidRPr="00885C9B">
        <w:rPr>
          <w:rFonts w:cs="Arial"/>
          <w:lang w:val="sr-Cyrl-RS"/>
        </w:rPr>
        <w:t>а</w:t>
      </w:r>
      <w:r w:rsidRPr="00885C9B">
        <w:rPr>
          <w:rFonts w:cs="Arial"/>
        </w:rPr>
        <w:t xml:space="preserve"> чији назив буде на извученом папиру биће додељен </w:t>
      </w:r>
      <w:r w:rsidRPr="00885C9B">
        <w:rPr>
          <w:rFonts w:cs="Arial"/>
          <w:lang w:val="sr-Cyrl-RS"/>
        </w:rPr>
        <w:t>повољнији ранг</w:t>
      </w:r>
      <w:r w:rsidRPr="00885C9B">
        <w:rPr>
          <w:rFonts w:cs="Arial"/>
        </w:rPr>
        <w:t>.</w:t>
      </w:r>
      <w:r w:rsidRPr="00885C9B">
        <w:rPr>
          <w:rFonts w:cs="Arial"/>
          <w:lang w:val="sr-Cyrl-RS"/>
        </w:rPr>
        <w:t xml:space="preserve"> О извршеном жребању сачињава се записник који потписују представници наручиоца и присутних понуђача.</w:t>
      </w:r>
    </w:p>
    <w:p w:rsidR="00BE7496" w:rsidRPr="00AA5E70" w:rsidRDefault="008512C6" w:rsidP="00AA5E70">
      <w:pPr>
        <w:spacing w:before="0"/>
        <w:jc w:val="left"/>
      </w:pPr>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6.</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D014EC">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8D2B23">
      <w:pPr>
        <w:pStyle w:val="KDParagraf"/>
        <w:spacing w:before="0"/>
        <w:rPr>
          <w:rFonts w:cs="Arial"/>
          <w:lang w:val="ru-RU" w:eastAsia="sr-Latn-CS"/>
        </w:rPr>
      </w:pPr>
    </w:p>
    <w:p w:rsidR="008D2B23" w:rsidRPr="00E47C2E" w:rsidRDefault="008D2B23" w:rsidP="00D014EC">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04E96" w:rsidRDefault="008D2B23" w:rsidP="00E04E96">
      <w:pPr>
        <w:rPr>
          <w:lang w:val="sr-Cyrl-RS"/>
        </w:rPr>
      </w:pPr>
      <w:r w:rsidRPr="00E04E96">
        <w:rPr>
          <w:rFonts w:cs="Arial"/>
          <w:lang w:val="ru-RU"/>
        </w:rPr>
        <w:t xml:space="preserve">Понуђач подноси понуду у затвореној коверти </w:t>
      </w:r>
      <w:r w:rsidRPr="00E04E96">
        <w:rPr>
          <w:rFonts w:cs="Arial"/>
        </w:rPr>
        <w:t>или кутији</w:t>
      </w:r>
      <w:r w:rsidRPr="00E04E96">
        <w:rPr>
          <w:rFonts w:cs="Arial"/>
          <w:lang w:val="ru-RU"/>
        </w:rPr>
        <w:t xml:space="preserve">, тако да се </w:t>
      </w:r>
      <w:r w:rsidR="00613B13" w:rsidRPr="00E04E96">
        <w:rPr>
          <w:rFonts w:cs="Arial"/>
          <w:lang w:val="ru-RU"/>
        </w:rPr>
        <w:t>при отварању може проверити да ли је затворена, као и када</w:t>
      </w:r>
      <w:r w:rsidRPr="00E04E96">
        <w:rPr>
          <w:rFonts w:cs="Arial"/>
          <w:lang w:val="ru-RU"/>
        </w:rPr>
        <w:t xml:space="preserve">, на адресу: Јавно предузеће „Електропривреда Србије“, </w:t>
      </w:r>
      <w:r w:rsidR="002A4077" w:rsidRPr="00E04E96">
        <w:rPr>
          <w:rFonts w:cs="Arial"/>
          <w:lang w:val="ru-RU"/>
        </w:rPr>
        <w:t>огранак ТЕНТ,</w:t>
      </w:r>
      <w:r w:rsidR="005F6AAF" w:rsidRPr="00E04E96">
        <w:rPr>
          <w:rFonts w:cs="Arial"/>
          <w:color w:val="000000" w:themeColor="text1"/>
          <w:lang w:val="ru-RU"/>
        </w:rPr>
        <w:t>Богољуба Урошевића Црног 44, 11 500 Обреновац</w:t>
      </w:r>
      <w:r w:rsidR="002A4077" w:rsidRPr="00E04E96">
        <w:rPr>
          <w:rFonts w:cs="Arial"/>
          <w:color w:val="000000" w:themeColor="text1"/>
          <w:lang w:val="ru-RU"/>
        </w:rPr>
        <w:t>,</w:t>
      </w:r>
      <w:r w:rsidR="002A4077" w:rsidRPr="00E04E96">
        <w:rPr>
          <w:rFonts w:cs="Arial"/>
          <w:lang w:val="ru-RU"/>
        </w:rPr>
        <w:t xml:space="preserve">ПАК </w:t>
      </w:r>
      <w:r w:rsidR="00AB1C64" w:rsidRPr="00E04E96">
        <w:rPr>
          <w:rFonts w:cs="Arial"/>
        </w:rPr>
        <w:t>11</w:t>
      </w:r>
      <w:r w:rsidRPr="00E04E96">
        <w:rPr>
          <w:rFonts w:cs="Arial"/>
          <w:lang w:val="ru-RU"/>
        </w:rPr>
        <w:t xml:space="preserve"> - са назнак</w:t>
      </w:r>
      <w:r w:rsidR="005F6AAF" w:rsidRPr="00E04E96">
        <w:rPr>
          <w:rFonts w:cs="Arial"/>
          <w:lang w:val="ru-RU"/>
        </w:rPr>
        <w:t>ом: „Понуда за јавну набавку услуга:</w:t>
      </w:r>
      <w:r w:rsidR="00E04E96" w:rsidRPr="00E04E96">
        <w:rPr>
          <w:rFonts w:cs="Arial"/>
          <w:lang w:val="ru-RU"/>
        </w:rPr>
        <w:t>Обука електричара за рад опреме Ех изведби</w:t>
      </w:r>
      <w:r w:rsidR="00F711C8" w:rsidRPr="00E04E96">
        <w:rPr>
          <w:rFonts w:cs="Arial"/>
          <w:b/>
          <w:lang w:val="sr-Cyrl-RS"/>
        </w:rPr>
        <w:t xml:space="preserve">,  </w:t>
      </w:r>
      <w:r w:rsidR="00F711C8" w:rsidRPr="00E04E96">
        <w:rPr>
          <w:rFonts w:cs="Arial"/>
          <w:lang w:val="ru-RU"/>
        </w:rPr>
        <w:t>ј</w:t>
      </w:r>
      <w:r w:rsidRPr="00E04E96">
        <w:rPr>
          <w:rFonts w:cs="Arial"/>
          <w:lang w:val="ru-RU"/>
        </w:rPr>
        <w:t>авна набавка број</w:t>
      </w:r>
      <w:r w:rsidR="00F05B80" w:rsidRPr="00E04E96">
        <w:rPr>
          <w:rFonts w:cs="Arial"/>
          <w:lang w:val="ru-RU"/>
        </w:rPr>
        <w:t>:</w:t>
      </w:r>
      <w:r w:rsidRPr="00E04E96">
        <w:rPr>
          <w:rFonts w:cs="Arial"/>
          <w:b/>
          <w:lang w:val="ru-RU"/>
        </w:rPr>
        <w:t xml:space="preserve"> </w:t>
      </w:r>
      <w:r w:rsidR="00E04E96" w:rsidRPr="00E04E96">
        <w:rPr>
          <w:rFonts w:cs="Arial"/>
          <w:b/>
          <w:lang w:val="sr-Latn-RS"/>
        </w:rPr>
        <w:t>3000/0039/2018</w:t>
      </w:r>
      <w:r w:rsidR="00E04E96" w:rsidRPr="00E04E96">
        <w:rPr>
          <w:rFonts w:cs="Arial"/>
          <w:b/>
          <w:lang w:val="sr-Cyrl-RS"/>
        </w:rPr>
        <w:t>(</w:t>
      </w:r>
      <w:r w:rsidR="00E04E96" w:rsidRPr="00E04E96">
        <w:rPr>
          <w:rFonts w:cs="Arial"/>
          <w:b/>
          <w:lang w:val="sr-Latn-RS"/>
        </w:rPr>
        <w:t>719/2018</w:t>
      </w:r>
      <w:r w:rsidR="00E04E96" w:rsidRPr="00E04E96">
        <w:rPr>
          <w:rFonts w:cs="Arial"/>
          <w:b/>
          <w:lang w:val="sr-Cyrl-RS"/>
        </w:rPr>
        <w:t>)</w:t>
      </w:r>
      <w:r w:rsidR="00E04E96">
        <w:rPr>
          <w:lang w:val="sr-Cyrl-RS"/>
        </w:rPr>
        <w:t>-</w:t>
      </w:r>
      <w:r w:rsidRPr="00E04E96">
        <w:rPr>
          <w:rFonts w:cs="Arial"/>
          <w:b/>
          <w:lang w:val="ru-RU"/>
        </w:rPr>
        <w:t>НЕ ОТВАРАТИ“.</w:t>
      </w:r>
    </w:p>
    <w:p w:rsidR="008D2B23" w:rsidRPr="00E47C2E" w:rsidRDefault="008D2B23" w:rsidP="008D2B23">
      <w:pPr>
        <w:pStyle w:val="KDParagraf"/>
        <w:spacing w:before="0"/>
        <w:rPr>
          <w:rFonts w:cs="Arial"/>
        </w:rPr>
      </w:pPr>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E47C2E">
        <w:rPr>
          <w:rFonts w:cs="Arial"/>
        </w:rPr>
        <w:lastRenderedPageBreak/>
        <w:t xml:space="preserve">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274C2A" w:rsidRDefault="00613B13" w:rsidP="00274C2A">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00D5" w:rsidRPr="00274C2A" w:rsidRDefault="008D2B23" w:rsidP="00C400D5">
      <w:pPr>
        <w:pStyle w:val="KDPodnaslov2"/>
        <w:numPr>
          <w:ilvl w:val="1"/>
          <w:numId w:val="16"/>
        </w:numPr>
        <w:spacing w:before="0"/>
        <w:jc w:val="both"/>
        <w:rPr>
          <w:rFonts w:cs="Arial"/>
          <w:lang w:val="sr-Cyrl-RS"/>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F05B80">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F05B80">
      <w:pPr>
        <w:pStyle w:val="KDNabrajanje"/>
        <w:spacing w:before="0"/>
        <w:rPr>
          <w:rFonts w:cs="Arial"/>
        </w:rPr>
      </w:pPr>
      <w:r w:rsidRPr="00E47C2E">
        <w:rPr>
          <w:rFonts w:cs="Arial"/>
        </w:rPr>
        <w:t xml:space="preserve">Изјава о независној понуди </w:t>
      </w:r>
    </w:p>
    <w:p w:rsidR="00283EAD" w:rsidRPr="00283EAD" w:rsidRDefault="00F05B80" w:rsidP="00283EAD">
      <w:pPr>
        <w:pStyle w:val="KDNabrajanje"/>
        <w:spacing w:before="0"/>
        <w:rPr>
          <w:rFonts w:cs="Arial"/>
        </w:rPr>
      </w:pPr>
      <w:r w:rsidRPr="00E47C2E">
        <w:rPr>
          <w:rFonts w:cs="Arial"/>
        </w:rPr>
        <w:t xml:space="preserve">Изјава у складу са чланом 75. став 2. Закона </w:t>
      </w:r>
    </w:p>
    <w:p w:rsidR="00F05B80" w:rsidRPr="00880D46" w:rsidRDefault="00F05B80" w:rsidP="00F05B80">
      <w:pPr>
        <w:pStyle w:val="KDNabrajanje"/>
        <w:spacing w:before="0"/>
        <w:rPr>
          <w:rFonts w:cs="Arial"/>
        </w:rPr>
      </w:pPr>
      <w:r w:rsidRPr="0088187D">
        <w:rPr>
          <w:rFonts w:cs="Arial"/>
          <w:lang w:val="sr-Cyrl-CS"/>
        </w:rPr>
        <w:t>Овлашћење из тачке 6.2 Конкурсне документације</w:t>
      </w:r>
    </w:p>
    <w:p w:rsidR="0076453B" w:rsidRPr="0076453B" w:rsidRDefault="0076453B" w:rsidP="0076453B">
      <w:pPr>
        <w:pStyle w:val="KDNabrajanje"/>
        <w:spacing w:before="0"/>
        <w:rPr>
          <w:rFonts w:cs="Arial"/>
        </w:rPr>
      </w:pPr>
      <w:r w:rsidRPr="0076453B">
        <w:rPr>
          <w:rFonts w:cs="Arial"/>
        </w:rPr>
        <w:t>Средства финансијског обезбеђења за озбиљност понуде</w:t>
      </w:r>
      <w:r>
        <w:rPr>
          <w:rFonts w:cs="Arial"/>
          <w:lang w:val="sr-Latn-RS"/>
        </w:rPr>
        <w:t>.</w:t>
      </w:r>
    </w:p>
    <w:p w:rsidR="00F05B80" w:rsidRPr="0088187D" w:rsidRDefault="00F05B80" w:rsidP="00F05B80">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F05B80">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88187D" w:rsidRDefault="00F05B80" w:rsidP="00F05B80">
      <w:pPr>
        <w:pStyle w:val="KDNabrajanje"/>
      </w:pPr>
      <w:r w:rsidRPr="0088187D">
        <w:t xml:space="preserve">докази о испуњености услова </w:t>
      </w:r>
      <w:r w:rsidRPr="0088187D">
        <w:rPr>
          <w:lang w:bidi="en-US"/>
        </w:rPr>
        <w:t>из чл. 75. и 76.</w:t>
      </w:r>
      <w:r w:rsidRPr="0088187D">
        <w:t xml:space="preserve"> Закона у складу са чланом 77. Закона и Одељком 4. конкурсне документације </w:t>
      </w:r>
    </w:p>
    <w:p w:rsidR="00F05B80" w:rsidRDefault="00F05B80" w:rsidP="00F05B80">
      <w:pPr>
        <w:pStyle w:val="KDNabrajanje"/>
      </w:pPr>
      <w:r w:rsidRPr="0088187D">
        <w:t>Овлашћење за потписника (ако не потписује заступник)</w:t>
      </w:r>
    </w:p>
    <w:p w:rsidR="006F1907" w:rsidRPr="0088187D" w:rsidRDefault="006F1907" w:rsidP="006F1907">
      <w:pPr>
        <w:pStyle w:val="KDNabrajanje"/>
      </w:pPr>
      <w:r w:rsidRPr="006F1907">
        <w:t>Споразум о заједничком извршењу (уколико понуду подноси група понуђача)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A755C2"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400D5" w:rsidRPr="00D27813" w:rsidRDefault="003C4E60" w:rsidP="00C400D5">
      <w:pPr>
        <w:pStyle w:val="KDPodnaslov2"/>
        <w:numPr>
          <w:ilvl w:val="1"/>
          <w:numId w:val="16"/>
        </w:numPr>
        <w:spacing w:before="0"/>
        <w:jc w:val="both"/>
        <w:rPr>
          <w:rFonts w:cs="Arial"/>
          <w:lang w:val="sr-Cyrl-RS"/>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AA5E70"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p>
    <w:p w:rsidR="008D2B23" w:rsidRPr="00E47C2E" w:rsidRDefault="008D2B23" w:rsidP="008D2B23">
      <w:pPr>
        <w:pStyle w:val="KDParagraf"/>
        <w:spacing w:before="0"/>
        <w:rPr>
          <w:rFonts w:cs="Arial"/>
        </w:rPr>
      </w:pPr>
      <w:r w:rsidRPr="00E47C2E">
        <w:rPr>
          <w:rFonts w:cs="Arial"/>
        </w:rPr>
        <w:t xml:space="preserve">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 xml:space="preserve">и оверено печатом и потписом законског заступника </w:t>
      </w:r>
      <w:r w:rsidRPr="00E47C2E">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D27813" w:rsidRDefault="008D2B23" w:rsidP="008D2B23">
      <w:pPr>
        <w:pStyle w:val="KDParagraf"/>
        <w:spacing w:before="0"/>
        <w:rPr>
          <w:rFonts w:cs="Arial"/>
          <w:lang w:val="sr-Cyrl-RS"/>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33C7A" w:rsidRPr="00274C2A" w:rsidRDefault="008D2B23" w:rsidP="00A33C7A">
      <w:pPr>
        <w:pStyle w:val="KDPodnaslov2"/>
        <w:numPr>
          <w:ilvl w:val="1"/>
          <w:numId w:val="16"/>
        </w:numPr>
        <w:spacing w:before="0"/>
        <w:jc w:val="both"/>
        <w:rPr>
          <w:rFonts w:cs="Arial"/>
          <w:lang w:val="sr-Cyrl-RS"/>
        </w:rPr>
      </w:pPr>
      <w:bookmarkStart w:id="211" w:name="_Toc441651581"/>
      <w:bookmarkStart w:id="212" w:name="_Toc442559892"/>
      <w:r w:rsidRPr="00E47C2E">
        <w:rPr>
          <w:rFonts w:cs="Arial"/>
        </w:rPr>
        <w:t>Начин подношења понуде</w:t>
      </w:r>
      <w:bookmarkEnd w:id="211"/>
      <w:bookmarkEnd w:id="212"/>
    </w:p>
    <w:p w:rsidR="004A603F" w:rsidRPr="00A33C7A"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70F26" w:rsidRDefault="008D2B23" w:rsidP="008D2B23">
      <w:pPr>
        <w:pStyle w:val="KDParagraf"/>
        <w:spacing w:before="0"/>
        <w:rPr>
          <w:rFonts w:cs="Arial"/>
          <w:lang w:val="sr-Cyrl-RS"/>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A755C2" w:rsidRPr="00870F26" w:rsidRDefault="00A755C2" w:rsidP="008D2B23">
      <w:pPr>
        <w:pStyle w:val="KDParagraf"/>
        <w:spacing w:before="0"/>
        <w:rPr>
          <w:rFonts w:cs="Arial"/>
          <w:lang w:val="sr-Cyrl-RS"/>
        </w:rPr>
      </w:pPr>
    </w:p>
    <w:p w:rsidR="004A603F" w:rsidRPr="00870F26" w:rsidRDefault="008D2B23" w:rsidP="004A603F">
      <w:pPr>
        <w:pStyle w:val="KDPodnaslov2"/>
        <w:numPr>
          <w:ilvl w:val="1"/>
          <w:numId w:val="16"/>
        </w:numPr>
        <w:spacing w:before="0"/>
        <w:jc w:val="both"/>
        <w:rPr>
          <w:rFonts w:cs="Arial"/>
          <w:lang w:val="sr-Cyrl-RS"/>
        </w:rPr>
      </w:pPr>
      <w:bookmarkStart w:id="213" w:name="_Toc441651582"/>
      <w:bookmarkStart w:id="214" w:name="_Toc442559893"/>
      <w:r w:rsidRPr="00E47C2E">
        <w:rPr>
          <w:rFonts w:cs="Arial"/>
        </w:rPr>
        <w:t>Измена, допуна и опозив понуде</w:t>
      </w:r>
      <w:bookmarkEnd w:id="213"/>
      <w:bookmarkEnd w:id="214"/>
    </w:p>
    <w:p w:rsidR="006F1907" w:rsidRPr="00E04E96" w:rsidRDefault="008D2B23" w:rsidP="006F1907">
      <w:pPr>
        <w:rPr>
          <w:lang w:val="sr-Cyrl-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w:t>
      </w:r>
      <w:r w:rsidR="006F1907">
        <w:rPr>
          <w:rFonts w:cs="Arial"/>
          <w:lang w:val="ru-RU"/>
        </w:rPr>
        <w:t>-</w:t>
      </w:r>
      <w:r w:rsidRPr="00E47C2E">
        <w:rPr>
          <w:rFonts w:cs="Arial"/>
          <w:lang w:val="ru-RU"/>
        </w:rPr>
        <w:t xml:space="preserve"> „</w:t>
      </w:r>
      <w:r w:rsidRPr="00A33C7A">
        <w:rPr>
          <w:rFonts w:cs="Arial"/>
          <w:b/>
          <w:lang w:val="ru-RU"/>
        </w:rPr>
        <w:t xml:space="preserve">ИЗМЕНА – </w:t>
      </w:r>
      <w:r w:rsidR="009D638A">
        <w:rPr>
          <w:rFonts w:cs="Arial"/>
          <w:b/>
          <w:lang w:val="ru-RU"/>
        </w:rPr>
        <w:t xml:space="preserve">   </w:t>
      </w:r>
      <w:r w:rsidRPr="00A33C7A">
        <w:rPr>
          <w:rFonts w:cs="Arial"/>
          <w:b/>
          <w:lang w:val="ru-RU"/>
        </w:rPr>
        <w:t>ДОПУ</w:t>
      </w:r>
      <w:r w:rsidR="002811DC" w:rsidRPr="00A33C7A">
        <w:rPr>
          <w:rFonts w:cs="Arial"/>
          <w:b/>
          <w:lang w:val="ru-RU"/>
        </w:rPr>
        <w:t>НА</w:t>
      </w:r>
      <w:r w:rsidR="00456361">
        <w:rPr>
          <w:rFonts w:cs="Arial"/>
          <w:b/>
          <w:lang w:val="sr-Latn-RS"/>
        </w:rPr>
        <w:t>-</w:t>
      </w:r>
      <w:r w:rsidR="002811DC" w:rsidRPr="00A33C7A">
        <w:rPr>
          <w:rFonts w:cs="Arial"/>
          <w:b/>
          <w:lang w:val="ru-RU"/>
        </w:rPr>
        <w:t xml:space="preserve"> </w:t>
      </w:r>
      <w:r w:rsidR="006F1907" w:rsidRPr="00E04E96">
        <w:rPr>
          <w:rFonts w:cs="Arial"/>
          <w:lang w:val="ru-RU"/>
        </w:rPr>
        <w:t>Обука електричара за рад опреме Ех изведби</w:t>
      </w:r>
      <w:r w:rsidR="006F1907" w:rsidRPr="00E04E96">
        <w:rPr>
          <w:rFonts w:cs="Arial"/>
          <w:b/>
          <w:lang w:val="sr-Cyrl-RS"/>
        </w:rPr>
        <w:t xml:space="preserve">,  </w:t>
      </w:r>
      <w:r w:rsidR="006F1907" w:rsidRPr="00E04E96">
        <w:rPr>
          <w:rFonts w:cs="Arial"/>
          <w:lang w:val="ru-RU"/>
        </w:rPr>
        <w:t>јавна набавка број:</w:t>
      </w:r>
      <w:r w:rsidR="006F1907" w:rsidRPr="00E04E96">
        <w:rPr>
          <w:rFonts w:cs="Arial"/>
          <w:b/>
          <w:lang w:val="ru-RU"/>
        </w:rPr>
        <w:t xml:space="preserve"> </w:t>
      </w:r>
      <w:r w:rsidR="006F1907" w:rsidRPr="00E04E96">
        <w:rPr>
          <w:rFonts w:cs="Arial"/>
          <w:b/>
          <w:lang w:val="sr-Latn-RS"/>
        </w:rPr>
        <w:t>3000/0039/2018</w:t>
      </w:r>
      <w:r w:rsidR="006F1907" w:rsidRPr="00E04E96">
        <w:rPr>
          <w:rFonts w:cs="Arial"/>
          <w:b/>
          <w:lang w:val="sr-Cyrl-RS"/>
        </w:rPr>
        <w:t>(</w:t>
      </w:r>
      <w:r w:rsidR="006F1907" w:rsidRPr="00E04E96">
        <w:rPr>
          <w:rFonts w:cs="Arial"/>
          <w:b/>
          <w:lang w:val="sr-Latn-RS"/>
        </w:rPr>
        <w:t>719/2018</w:t>
      </w:r>
      <w:r w:rsidR="006F1907" w:rsidRPr="00E04E96">
        <w:rPr>
          <w:rFonts w:cs="Arial"/>
          <w:b/>
          <w:lang w:val="sr-Cyrl-RS"/>
        </w:rPr>
        <w:t>)</w:t>
      </w:r>
      <w:r w:rsidR="006F1907">
        <w:rPr>
          <w:lang w:val="sr-Cyrl-RS"/>
        </w:rPr>
        <w:t>-</w:t>
      </w:r>
      <w:r w:rsidR="006F1907" w:rsidRPr="00E04E96">
        <w:rPr>
          <w:rFonts w:cs="Arial"/>
          <w:b/>
          <w:lang w:val="ru-RU"/>
        </w:rPr>
        <w:t>НЕ ОТВАРАТИ“.</w:t>
      </w:r>
    </w:p>
    <w:p w:rsidR="00F711C8" w:rsidRPr="00F711C8" w:rsidRDefault="008D2B23" w:rsidP="006F1907">
      <w:pPr>
        <w:ind w:right="-14"/>
        <w:jc w:val="left"/>
        <w:rPr>
          <w:rFonts w:cs="Arial"/>
        </w:rPr>
      </w:pPr>
      <w:r w:rsidRPr="00F711C8">
        <w:rPr>
          <w:rFonts w:cs="Arial"/>
        </w:rPr>
        <w:t xml:space="preserve">У случају измене или допуне достављене понуде, Наручилац ће приликом стручне </w:t>
      </w:r>
      <w:r w:rsidR="00F711C8" w:rsidRPr="00F711C8">
        <w:rPr>
          <w:rFonts w:cs="Arial"/>
          <w:lang w:val="sr-Cyrl-RS"/>
        </w:rPr>
        <w:t xml:space="preserve"> </w:t>
      </w:r>
      <w:r w:rsidRPr="00F711C8">
        <w:rPr>
          <w:rFonts w:cs="Arial"/>
        </w:rPr>
        <w:t>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6F1907" w:rsidRPr="00E04E96" w:rsidRDefault="008D2B23" w:rsidP="006F1907">
      <w:pPr>
        <w:rPr>
          <w:lang w:val="sr-Cyrl-RS"/>
        </w:rPr>
      </w:pPr>
      <w:r w:rsidRPr="00F711C8">
        <w:rPr>
          <w:rFonts w:cs="Arial"/>
        </w:rPr>
        <w:t>У року за подношење понуде понуђач може да опозове поднету понуду писаним путем, на адресу Наручиоца, са назнаком „</w:t>
      </w:r>
      <w:r w:rsidRPr="00F711C8">
        <w:rPr>
          <w:rFonts w:cs="Arial"/>
          <w:b/>
        </w:rPr>
        <w:t>ОПОЗ</w:t>
      </w:r>
      <w:r w:rsidR="002811DC" w:rsidRPr="00F711C8">
        <w:rPr>
          <w:rFonts w:cs="Arial"/>
          <w:b/>
        </w:rPr>
        <w:t>ИВ</w:t>
      </w:r>
      <w:r w:rsidR="006F1907">
        <w:rPr>
          <w:rFonts w:cs="Arial"/>
          <w:b/>
          <w:lang w:val="sr-Cyrl-RS"/>
        </w:rPr>
        <w:t>-</w:t>
      </w:r>
      <w:r w:rsidR="002811DC" w:rsidRPr="00F711C8">
        <w:rPr>
          <w:rFonts w:cs="Arial"/>
          <w:b/>
        </w:rPr>
        <w:t xml:space="preserve"> </w:t>
      </w:r>
      <w:r w:rsidR="006F1907" w:rsidRPr="00E04E96">
        <w:rPr>
          <w:rFonts w:cs="Arial"/>
          <w:lang w:val="ru-RU"/>
        </w:rPr>
        <w:t>Обука електричара за рад опреме Ех изведби</w:t>
      </w:r>
      <w:r w:rsidR="006F1907" w:rsidRPr="00E04E96">
        <w:rPr>
          <w:rFonts w:cs="Arial"/>
          <w:b/>
          <w:lang w:val="sr-Cyrl-RS"/>
        </w:rPr>
        <w:t xml:space="preserve">,  </w:t>
      </w:r>
      <w:r w:rsidR="006F1907" w:rsidRPr="00E04E96">
        <w:rPr>
          <w:rFonts w:cs="Arial"/>
          <w:lang w:val="ru-RU"/>
        </w:rPr>
        <w:t>јавна набавка број:</w:t>
      </w:r>
      <w:r w:rsidR="006F1907" w:rsidRPr="00E04E96">
        <w:rPr>
          <w:rFonts w:cs="Arial"/>
          <w:b/>
          <w:lang w:val="ru-RU"/>
        </w:rPr>
        <w:t xml:space="preserve"> </w:t>
      </w:r>
      <w:r w:rsidR="006F1907" w:rsidRPr="00E04E96">
        <w:rPr>
          <w:rFonts w:cs="Arial"/>
          <w:b/>
          <w:lang w:val="sr-Latn-RS"/>
        </w:rPr>
        <w:t>3000/0039/2018</w:t>
      </w:r>
      <w:r w:rsidR="006F1907" w:rsidRPr="00E04E96">
        <w:rPr>
          <w:rFonts w:cs="Arial"/>
          <w:b/>
          <w:lang w:val="sr-Cyrl-RS"/>
        </w:rPr>
        <w:t>(</w:t>
      </w:r>
      <w:r w:rsidR="006F1907" w:rsidRPr="00E04E96">
        <w:rPr>
          <w:rFonts w:cs="Arial"/>
          <w:b/>
          <w:lang w:val="sr-Latn-RS"/>
        </w:rPr>
        <w:t>719/2018</w:t>
      </w:r>
      <w:r w:rsidR="006F1907" w:rsidRPr="00E04E96">
        <w:rPr>
          <w:rFonts w:cs="Arial"/>
          <w:b/>
          <w:lang w:val="sr-Cyrl-RS"/>
        </w:rPr>
        <w:t>)</w:t>
      </w:r>
      <w:r w:rsidR="006F1907">
        <w:rPr>
          <w:lang w:val="sr-Cyrl-RS"/>
        </w:rPr>
        <w:t>-</w:t>
      </w:r>
      <w:r w:rsidR="006F1907" w:rsidRPr="00E04E96">
        <w:rPr>
          <w:rFonts w:cs="Arial"/>
          <w:b/>
          <w:lang w:val="ru-RU"/>
        </w:rPr>
        <w:t>НЕ ОТВАРАТИ“.</w:t>
      </w:r>
    </w:p>
    <w:p w:rsidR="008D2B23" w:rsidRPr="00F711C8" w:rsidRDefault="008D2B23" w:rsidP="00F711C8">
      <w:pPr>
        <w:ind w:right="-19"/>
        <w:jc w:val="left"/>
        <w:outlineLvl w:val="0"/>
        <w:rPr>
          <w:rFonts w:cs="Arial"/>
        </w:rPr>
      </w:pPr>
      <w:r w:rsidRPr="00F711C8">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D27813" w:rsidRPr="00283EAD" w:rsidRDefault="008D2B23" w:rsidP="00D27813">
      <w:pPr>
        <w:pStyle w:val="KDPodnaslov2"/>
        <w:numPr>
          <w:ilvl w:val="1"/>
          <w:numId w:val="16"/>
        </w:numPr>
        <w:spacing w:before="0"/>
        <w:jc w:val="both"/>
        <w:rPr>
          <w:rFonts w:cs="Arial"/>
          <w:lang w:val="sr-Cyrl-RS"/>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Pr="00B6621C" w:rsidRDefault="00535B88" w:rsidP="00B6621C">
      <w:pPr>
        <w:widowControl w:val="0"/>
        <w:spacing w:after="200" w:line="276" w:lineRule="auto"/>
        <w:contextualSpacing/>
        <w:jc w:val="left"/>
        <w:rPr>
          <w:rFonts w:eastAsia="Calibri" w:cs="Arial"/>
          <w:lang w:val="sr-Cyrl-RS"/>
        </w:rPr>
      </w:pPr>
      <w:r>
        <w:rPr>
          <w:rFonts w:eastAsia="Calibri" w:cs="Arial"/>
          <w:lang w:val="sr-Cyrl-RS"/>
        </w:rPr>
        <w:t xml:space="preserve">       </w:t>
      </w:r>
      <w:r w:rsidRPr="00535B88">
        <w:rPr>
          <w:rFonts w:eastAsia="Calibri" w:cs="Arial"/>
        </w:rPr>
        <w:t>Jавна набавка није обликована по партијама</w:t>
      </w:r>
      <w:r>
        <w:rPr>
          <w:rFonts w:eastAsia="Calibri" w:cs="Arial"/>
          <w:lang w:val="sr-Cyrl-RS"/>
        </w:rPr>
        <w:t>.</w:t>
      </w:r>
    </w:p>
    <w:p w:rsidR="008D2B23" w:rsidRPr="00E47C2E" w:rsidRDefault="008D2B23" w:rsidP="00D014EC">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Default="008D2B23" w:rsidP="00D014EC">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AA5E70" w:rsidRPr="00AA5E70" w:rsidRDefault="00AA5E70" w:rsidP="00AA5E70"/>
    <w:p w:rsidR="00EE070C" w:rsidRPr="00E47C2E" w:rsidRDefault="00EE070C" w:rsidP="00EE070C">
      <w:pPr>
        <w:pStyle w:val="KDParagraf"/>
        <w:spacing w:before="0"/>
        <w:rPr>
          <w:rFonts w:cs="Arial"/>
        </w:rPr>
      </w:pPr>
      <w:r w:rsidRPr="00E47C2E">
        <w:rPr>
          <w:rFonts w:cs="Arial"/>
        </w:rPr>
        <w:lastRenderedPageBreak/>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AA5E70"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Pr>
          <w:rFonts w:cs="Arial"/>
        </w:rPr>
        <w:t>ови за уч</w:t>
      </w:r>
      <w:r w:rsidR="00535B88">
        <w:rPr>
          <w:rFonts w:cs="Arial"/>
        </w:rPr>
        <w:t>ешће из члана 75 и</w:t>
      </w:r>
      <w:r w:rsidR="00535B88">
        <w:rPr>
          <w:rFonts w:cs="Arial"/>
          <w:lang w:val="sr-Cyrl-RS"/>
        </w:rPr>
        <w:t xml:space="preserve"> </w:t>
      </w:r>
      <w:r w:rsidR="00535B88">
        <w:rPr>
          <w:rFonts w:cs="Arial"/>
        </w:rPr>
        <w:t>76</w:t>
      </w:r>
      <w:r w:rsidR="002811DC">
        <w:rPr>
          <w:rFonts w:cs="Arial"/>
        </w:rPr>
        <w:t xml:space="preserve"> </w:t>
      </w:r>
      <w:r w:rsidRPr="00E47C2E">
        <w:rPr>
          <w:rFonts w:cs="Arial"/>
        </w:rPr>
        <w:t xml:space="preserve"> Закона и Упутство како се доказује </w:t>
      </w:r>
      <w:r w:rsidR="002811DC">
        <w:rPr>
          <w:rFonts w:cs="Arial"/>
        </w:rPr>
        <w:t>испуњеност тих услова.</w:t>
      </w:r>
    </w:p>
    <w:p w:rsidR="00AA5E70" w:rsidRDefault="00AA5E70" w:rsidP="0066644E">
      <w:pPr>
        <w:pStyle w:val="KDParagraf"/>
        <w:spacing w:before="0"/>
        <w:rPr>
          <w:rFonts w:cs="Arial"/>
          <w:color w:val="00B0F0"/>
        </w:rPr>
      </w:pPr>
    </w:p>
    <w:p w:rsidR="0066644E" w:rsidRPr="00AA5E70" w:rsidRDefault="0066644E" w:rsidP="0066644E">
      <w:pPr>
        <w:pStyle w:val="KDParagraf"/>
        <w:spacing w:before="0"/>
        <w:rPr>
          <w:rFonts w:cs="Arial"/>
          <w:color w:val="00B0F0"/>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r w:rsidRPr="000E148C">
        <w:rPr>
          <w:rFonts w:cs="Arial"/>
        </w:rPr>
        <w:t xml:space="preserve">ће </w:t>
      </w:r>
      <w:r w:rsidRPr="00E47C2E">
        <w:rPr>
          <w:rFonts w:cs="Arial"/>
        </w:rPr>
        <w:t xml:space="preserve"> раскинути уговор, осим ако би раскидом уговора наручилац претрпео знатну штету.</w:t>
      </w:r>
    </w:p>
    <w:p w:rsidR="00AA5E70" w:rsidRPr="00E47C2E" w:rsidRDefault="00AA5E70" w:rsidP="0066644E">
      <w:pPr>
        <w:pStyle w:val="KDParagraf"/>
        <w:spacing w:before="0"/>
        <w:rPr>
          <w:rFonts w:cs="Arial"/>
        </w:rPr>
      </w:pP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D014EC">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535B88">
        <w:t>ешће из члана 75 и 76</w:t>
      </w:r>
      <w:r w:rsidR="002811DC">
        <w:t xml:space="preserve">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lastRenderedPageBreak/>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014EC">
      <w:pPr>
        <w:pStyle w:val="KDPodnaslov2"/>
        <w:numPr>
          <w:ilvl w:val="1"/>
          <w:numId w:val="16"/>
        </w:numPr>
        <w:spacing w:before="0"/>
        <w:jc w:val="both"/>
        <w:rPr>
          <w:rFonts w:cs="Arial"/>
        </w:rPr>
      </w:pPr>
      <w:r w:rsidRPr="00E47C2E">
        <w:rPr>
          <w:rFonts w:cs="Arial"/>
        </w:rPr>
        <w:t>Понуђена цена</w:t>
      </w:r>
      <w:bookmarkEnd w:id="223"/>
      <w:bookmarkEnd w:id="224"/>
    </w:p>
    <w:p w:rsidR="008D2B23" w:rsidRPr="00C45177" w:rsidRDefault="008D2B23" w:rsidP="008D2B23">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C45177">
        <w:rPr>
          <w:rFonts w:cs="Arial"/>
          <w:b/>
        </w:rPr>
        <w:t>Понуда која је изражена у две валуте, сматраће се неприхватљивом</w:t>
      </w:r>
      <w:r w:rsidRPr="00E47C2E">
        <w:rPr>
          <w:rFonts w:cs="Arial"/>
        </w:rPr>
        <w:t>.</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695728" w:rsidRPr="00D27813" w:rsidRDefault="002E2F11" w:rsidP="00695728">
      <w:pPr>
        <w:pStyle w:val="KDPodnaslov2"/>
        <w:numPr>
          <w:ilvl w:val="1"/>
          <w:numId w:val="16"/>
        </w:numPr>
        <w:spacing w:before="0"/>
        <w:jc w:val="both"/>
        <w:rPr>
          <w:rFonts w:cs="Arial"/>
        </w:rPr>
      </w:pPr>
      <w:r w:rsidRPr="00E47C2E">
        <w:rPr>
          <w:rFonts w:cs="Arial"/>
        </w:rPr>
        <w:t>Корекција цене</w:t>
      </w:r>
    </w:p>
    <w:p w:rsidR="000E148C" w:rsidRDefault="000E148C" w:rsidP="000E148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1227A3" w:rsidRPr="0088187D" w:rsidRDefault="001227A3" w:rsidP="0054056C">
      <w:pPr>
        <w:pStyle w:val="KDParagraf"/>
        <w:spacing w:before="0"/>
        <w:rPr>
          <w:rFonts w:eastAsia="Calibri" w:cs="Arial"/>
          <w:color w:val="00B0F0"/>
          <w:lang w:val="sr-Cyrl-RS"/>
        </w:rPr>
      </w:pPr>
    </w:p>
    <w:p w:rsidR="00036566" w:rsidRPr="006F1907" w:rsidRDefault="006E6F46" w:rsidP="00036566">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036566" w:rsidRPr="006F1907" w:rsidRDefault="006F1907" w:rsidP="00036566">
      <w:pPr>
        <w:rPr>
          <w:rFonts w:cs="Arial"/>
          <w:lang w:val="sr-Cyrl-RS"/>
        </w:rPr>
      </w:pPr>
      <w:bookmarkStart w:id="225" w:name="_Toc441651588"/>
      <w:bookmarkStart w:id="226" w:name="_Toc442559899"/>
      <w:r>
        <w:rPr>
          <w:rFonts w:cs="Arial"/>
        </w:rPr>
        <w:t>Реализацију</w:t>
      </w:r>
      <w:r w:rsidRPr="00F80040">
        <w:rPr>
          <w:rFonts w:cs="Arial"/>
        </w:rPr>
        <w:t xml:space="preserve"> обуке </w:t>
      </w:r>
      <w:r>
        <w:rPr>
          <w:rFonts w:cs="Arial"/>
          <w:lang w:val="sr-Cyrl-RS"/>
        </w:rPr>
        <w:t>започети у септембру месецу,а у договору са Наручиоцем а реализовати</w:t>
      </w:r>
      <w:r w:rsidRPr="006F1907">
        <w:rPr>
          <w:rFonts w:cs="Arial"/>
          <w:lang w:val="sr-Cyrl-RS"/>
        </w:rPr>
        <w:t xml:space="preserve"> </w:t>
      </w:r>
      <w:r>
        <w:rPr>
          <w:rFonts w:cs="Arial"/>
          <w:lang w:val="sr-Cyrl-RS"/>
        </w:rPr>
        <w:t>најкасније у року од 12 месеци.</w:t>
      </w:r>
    </w:p>
    <w:p w:rsidR="008D2B23" w:rsidRPr="00E47C2E" w:rsidRDefault="008D2B23" w:rsidP="00F93481">
      <w:pPr>
        <w:pStyle w:val="KDPodnaslov2"/>
        <w:numPr>
          <w:ilvl w:val="1"/>
          <w:numId w:val="16"/>
        </w:numPr>
        <w:spacing w:before="0"/>
        <w:jc w:val="both"/>
        <w:rPr>
          <w:rFonts w:cs="Arial"/>
        </w:rPr>
      </w:pPr>
      <w:r w:rsidRPr="00E47C2E">
        <w:rPr>
          <w:rFonts w:cs="Arial"/>
        </w:rPr>
        <w:t>Начин и услови плаћања</w:t>
      </w:r>
      <w:bookmarkEnd w:id="225"/>
      <w:bookmarkEnd w:id="226"/>
    </w:p>
    <w:p w:rsidR="006005E4" w:rsidRPr="00291E64"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291E64">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t>Рачун мора да гласи на :</w:t>
      </w:r>
      <w:r w:rsidRPr="00291E64">
        <w:rPr>
          <w:rFonts w:eastAsia="Calibri" w:cs="Arial"/>
          <w:b/>
          <w:color w:val="00B0F0"/>
        </w:rPr>
        <w:t xml:space="preserve"> </w:t>
      </w:r>
      <w:r w:rsidRPr="00291E64">
        <w:rPr>
          <w:rFonts w:cs="Arial"/>
          <w:b/>
        </w:rPr>
        <w:t xml:space="preserve">Јавно предузеће „Електропривреда Србије“ Београд, </w:t>
      </w:r>
      <w:r w:rsidR="006F1907">
        <w:rPr>
          <w:rFonts w:cs="Arial"/>
          <w:b/>
          <w:lang w:val="sr-Cyrl-RS"/>
        </w:rPr>
        <w:t>Балканска 13</w:t>
      </w:r>
      <w:r w:rsidRPr="00291E64">
        <w:rPr>
          <w:rFonts w:cs="Arial"/>
          <w:b/>
        </w:rPr>
        <w:t xml:space="preserve">,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3A044A"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FF427B" w:rsidRPr="00C45177" w:rsidRDefault="00FF427B" w:rsidP="008D2B23">
      <w:pPr>
        <w:autoSpaceDE w:val="0"/>
        <w:autoSpaceDN w:val="0"/>
        <w:adjustRightInd w:val="0"/>
        <w:spacing w:before="0"/>
        <w:ind w:right="-426"/>
        <w:rPr>
          <w:rFonts w:eastAsia="Calibri" w:cs="Arial"/>
          <w:lang w:val="sr-Cyrl-RS"/>
        </w:rPr>
      </w:pPr>
    </w:p>
    <w:p w:rsidR="00C45177" w:rsidRPr="00D27813" w:rsidRDefault="008D2B23" w:rsidP="00C45177">
      <w:pPr>
        <w:pStyle w:val="KDPodnaslov2"/>
        <w:numPr>
          <w:ilvl w:val="1"/>
          <w:numId w:val="16"/>
        </w:numPr>
        <w:spacing w:before="0"/>
        <w:jc w:val="both"/>
        <w:rPr>
          <w:rFonts w:cs="Arial"/>
          <w:lang w:val="sr-Cyrl-RS"/>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2154BF"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2154BF" w:rsidRPr="0018448A" w:rsidRDefault="002154BF" w:rsidP="00E12759">
      <w:pPr>
        <w:pStyle w:val="KDPodnaslov2"/>
        <w:numPr>
          <w:ilvl w:val="1"/>
          <w:numId w:val="21"/>
        </w:numPr>
        <w:spacing w:before="0"/>
        <w:jc w:val="both"/>
        <w:rPr>
          <w:rFonts w:cs="Arial"/>
          <w:lang w:val="sr-Cyrl-RS"/>
        </w:rPr>
      </w:pPr>
      <w:bookmarkStart w:id="229" w:name="_Toc441651593"/>
      <w:bookmarkStart w:id="230" w:name="_Toc442559904"/>
      <w:r w:rsidRPr="0018448A">
        <w:rPr>
          <w:rFonts w:cs="Arial"/>
        </w:rPr>
        <w:t>Средства финансијског обезбеђења</w:t>
      </w:r>
      <w:bookmarkEnd w:id="229"/>
      <w:bookmarkEnd w:id="230"/>
    </w:p>
    <w:p w:rsidR="002154BF" w:rsidRPr="00D01263" w:rsidRDefault="002154BF" w:rsidP="002154BF">
      <w:pPr>
        <w:rPr>
          <w:lang w:val="sr-Cyrl-RS"/>
        </w:rPr>
      </w:pPr>
      <w:r w:rsidRPr="00D01263">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154BF" w:rsidRPr="00D01263" w:rsidRDefault="002154BF" w:rsidP="002154BF">
      <w:pPr>
        <w:rPr>
          <w:lang w:val="sr-Cyrl-RS"/>
        </w:rPr>
      </w:pPr>
      <w:r w:rsidRPr="00D01263">
        <w:rPr>
          <w:lang w:val="sr-Cyrl-RS"/>
        </w:rPr>
        <w:lastRenderedPageBreak/>
        <w:t>Члан групе понуђача може бити налогодавац средства финансијског обезбеђења.</w:t>
      </w:r>
    </w:p>
    <w:p w:rsidR="002154BF" w:rsidRPr="00D01263" w:rsidRDefault="002154BF" w:rsidP="002154BF">
      <w:pPr>
        <w:rPr>
          <w:lang w:val="sr-Cyrl-RS"/>
        </w:rPr>
      </w:pPr>
      <w:r w:rsidRPr="00D01263">
        <w:rPr>
          <w:lang w:val="sr-Cyrl-RS"/>
        </w:rPr>
        <w:t>Средства финансијског обезбеђења морају да буду у валути у којој је и понуда.</w:t>
      </w:r>
    </w:p>
    <w:p w:rsidR="002154BF" w:rsidRPr="00283EAD" w:rsidRDefault="002154BF" w:rsidP="002154BF">
      <w:pPr>
        <w:rPr>
          <w:lang w:val="sr-Cyrl-RS"/>
        </w:rPr>
      </w:pPr>
      <w:r w:rsidRPr="00D01263">
        <w:rPr>
          <w:lang w:val="sr-Cyrl-RS"/>
        </w:rPr>
        <w:t>Ако се за време трајања уговора промене рокови за извршење уговорне обавезе, важност  СФО мора се продужити</w:t>
      </w:r>
      <w:r>
        <w:rPr>
          <w:lang w:val="sr-Latn-RS"/>
        </w:rPr>
        <w:t>.</w:t>
      </w:r>
    </w:p>
    <w:p w:rsidR="002154BF" w:rsidRDefault="002154BF" w:rsidP="002154BF">
      <w:pPr>
        <w:rPr>
          <w:b/>
          <w:lang w:val="sr-Cyrl-RS"/>
        </w:rPr>
      </w:pPr>
      <w:r w:rsidRPr="00D01263">
        <w:rPr>
          <w:b/>
          <w:lang w:val="sr-Cyrl-RS"/>
        </w:rPr>
        <w:t>6.17.1. Средство обезбеђења за озбиљност понуде</w:t>
      </w:r>
    </w:p>
    <w:p w:rsidR="002154BF" w:rsidRPr="00D01263" w:rsidRDefault="002154BF" w:rsidP="002154BF">
      <w:pPr>
        <w:rPr>
          <w:lang w:val="sr-Cyrl-RS"/>
        </w:rPr>
      </w:pPr>
      <w:r w:rsidRPr="00D01263">
        <w:rPr>
          <w:lang w:val="sr-Cyrl-RS"/>
        </w:rPr>
        <w:t>Рок важења средства обезбеђења за озбиљност понуде мора да буде минимум 30 календарских дана дужи од рока важења понуде (опција понуде).</w:t>
      </w:r>
    </w:p>
    <w:p w:rsidR="002154BF" w:rsidRPr="00D01263" w:rsidRDefault="002154BF" w:rsidP="002154BF">
      <w:pPr>
        <w:rPr>
          <w:lang w:val="sr-Cyrl-RS"/>
        </w:rPr>
      </w:pPr>
      <w:r w:rsidRPr="00D01263">
        <w:rPr>
          <w:lang w:val="sr-Cyrl-RS"/>
        </w:rPr>
        <w:t xml:space="preserve">Износ средства обезбеђења за озбиљност понуде је </w:t>
      </w:r>
      <w:r>
        <w:rPr>
          <w:lang w:val="sr-Latn-RS"/>
        </w:rPr>
        <w:t>2</w:t>
      </w:r>
      <w:r w:rsidRPr="00D01263">
        <w:rPr>
          <w:lang w:val="sr-Cyrl-RS"/>
        </w:rPr>
        <w:t>% вредности понуде без ПДВ.</w:t>
      </w:r>
    </w:p>
    <w:p w:rsidR="002154BF" w:rsidRPr="00D01263" w:rsidRDefault="002154BF" w:rsidP="002154BF">
      <w:pPr>
        <w:rPr>
          <w:lang w:val="sr-Cyrl-RS"/>
        </w:rPr>
      </w:pPr>
      <w:r w:rsidRPr="00D01263">
        <w:rPr>
          <w:lang w:val="sr-Cyrl-RS"/>
        </w:rPr>
        <w:t>Основи за наплату средства обезбеђења за озбиљност понуде су:</w:t>
      </w:r>
    </w:p>
    <w:p w:rsidR="002154BF" w:rsidRPr="00D01263" w:rsidRDefault="002154BF" w:rsidP="002154BF">
      <w:pPr>
        <w:rPr>
          <w:lang w:val="sr-Cyrl-RS"/>
        </w:rPr>
      </w:pPr>
      <w:r w:rsidRPr="00D01263">
        <w:rPr>
          <w:lang w:val="sr-Cyrl-RS"/>
        </w:rPr>
        <w:t>- уколико понуђач након истека рока за подношење понуда повуче, опозове или измени своју понуду;</w:t>
      </w:r>
    </w:p>
    <w:p w:rsidR="002154BF" w:rsidRPr="00D01263" w:rsidRDefault="002154BF" w:rsidP="002154BF">
      <w:pPr>
        <w:rPr>
          <w:lang w:val="sr-Cyrl-RS"/>
        </w:rPr>
      </w:pPr>
      <w:r w:rsidRPr="00D01263">
        <w:rPr>
          <w:lang w:val="sr-Cyrl-RS"/>
        </w:rPr>
        <w:t>- уколико понуђач коме је додељен уговор благовремено не потпише уговор о јавној набавци;</w:t>
      </w:r>
    </w:p>
    <w:p w:rsidR="002154BF" w:rsidRPr="00D01263" w:rsidRDefault="002154BF" w:rsidP="002154BF">
      <w:pPr>
        <w:rPr>
          <w:lang w:val="sr-Cyrl-RS"/>
        </w:rPr>
      </w:pPr>
      <w:r w:rsidRPr="00D01263">
        <w:rPr>
          <w:lang w:val="sr-Cyrl-RS"/>
        </w:rPr>
        <w:t>- уколико понуђач коме је додељен уговор не поднесе исправно средство обезбеђења за добро извршење посла</w:t>
      </w:r>
    </w:p>
    <w:p w:rsidR="002154BF" w:rsidRDefault="002154BF" w:rsidP="002154BF">
      <w:pPr>
        <w:rPr>
          <w:lang w:val="sr-Cyrl-RS"/>
        </w:rPr>
      </w:pPr>
      <w:r w:rsidRPr="00D01263">
        <w:rPr>
          <w:lang w:val="sr-Cyrl-RS"/>
        </w:rPr>
        <w:t xml:space="preserve">Као средство обезбеђења за озбиљност понуде за предметну јавну набавку, </w:t>
      </w:r>
      <w:r w:rsidRPr="00D01263">
        <w:rPr>
          <w:b/>
          <w:lang w:val="sr-Cyrl-RS"/>
        </w:rPr>
        <w:t>Наручилац је одредио  Бланко (сопствена) соло меница.</w:t>
      </w:r>
    </w:p>
    <w:p w:rsidR="002154BF" w:rsidRPr="00FF7067" w:rsidRDefault="002154BF" w:rsidP="002154BF">
      <w:pPr>
        <w:rPr>
          <w:lang w:val="sr-Cyrl-RS"/>
        </w:rPr>
      </w:pPr>
    </w:p>
    <w:p w:rsidR="002154BF" w:rsidRPr="00FF7067" w:rsidRDefault="002154BF" w:rsidP="002154BF">
      <w:pPr>
        <w:pStyle w:val="KDPodnaslov2"/>
        <w:spacing w:before="0"/>
        <w:jc w:val="both"/>
        <w:rPr>
          <w:rFonts w:cs="Arial"/>
        </w:rPr>
      </w:pPr>
      <w:r w:rsidRPr="00FF7067">
        <w:rPr>
          <w:rFonts w:cs="Arial"/>
          <w:lang w:val="sr-Cyrl-RS"/>
        </w:rPr>
        <w:t xml:space="preserve"> </w:t>
      </w:r>
      <w:r w:rsidRPr="00FF7067">
        <w:rPr>
          <w:rFonts w:cs="Arial"/>
        </w:rPr>
        <w:t>6.17.2. Средство обезбеђења за добро извршење посла</w:t>
      </w:r>
    </w:p>
    <w:p w:rsidR="002154BF" w:rsidRPr="00F10346" w:rsidRDefault="002154BF" w:rsidP="002154BF">
      <w:pPr>
        <w:pStyle w:val="KDKomentar"/>
        <w:spacing w:before="0"/>
        <w:rPr>
          <w:rFonts w:cs="Arial"/>
          <w:i w:val="0"/>
          <w:sz w:val="22"/>
          <w:szCs w:val="22"/>
        </w:rPr>
      </w:pPr>
    </w:p>
    <w:p w:rsidR="002154BF" w:rsidRPr="00D01263" w:rsidRDefault="002154BF" w:rsidP="002154BF">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2154BF" w:rsidRPr="00D01263" w:rsidRDefault="002154BF" w:rsidP="002154BF">
      <w:pPr>
        <w:spacing w:before="0"/>
        <w:rPr>
          <w:rFonts w:cs="Arial"/>
          <w:lang w:val="ru-RU"/>
        </w:rPr>
      </w:pPr>
      <w:r w:rsidRPr="00D01263">
        <w:rPr>
          <w:rFonts w:cs="Arial"/>
          <w:lang w:val="ru-RU"/>
        </w:rPr>
        <w:t>Износ средства обезбеђења за добро извршење посла је 10% од вредности уговора без ПДВ.</w:t>
      </w:r>
    </w:p>
    <w:p w:rsidR="002154BF" w:rsidRDefault="002154BF" w:rsidP="002154BF">
      <w:pPr>
        <w:spacing w:before="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2154BF" w:rsidRPr="00D01263" w:rsidRDefault="002154BF" w:rsidP="002154BF">
      <w:pPr>
        <w:spacing w:before="0"/>
        <w:rPr>
          <w:rFonts w:cs="Arial"/>
          <w:b/>
          <w:lang w:val="ru-RU"/>
        </w:rPr>
      </w:pPr>
      <w:r w:rsidRPr="00D01263">
        <w:rPr>
          <w:rFonts w:cs="Arial"/>
          <w:b/>
          <w:lang w:val="ru-RU"/>
        </w:rPr>
        <w:t>Као средство обезбеђења за добро извршење посла за предметну јавну набавку Наручилац је одредио Бланко (сопствена) соло меница.</w:t>
      </w:r>
    </w:p>
    <w:p w:rsidR="002154BF" w:rsidRDefault="002154BF" w:rsidP="002154BF">
      <w:pPr>
        <w:spacing w:before="0"/>
        <w:rPr>
          <w:rFonts w:cs="Arial"/>
          <w:lang w:val="ru-RU"/>
        </w:rPr>
      </w:pPr>
    </w:p>
    <w:p w:rsidR="002154BF" w:rsidRPr="00D01263" w:rsidRDefault="002154BF" w:rsidP="002154BF">
      <w:pPr>
        <w:spacing w:before="0"/>
        <w:rPr>
          <w:rFonts w:cs="Arial"/>
          <w:b/>
          <w:lang w:val="ru-RU"/>
        </w:rPr>
      </w:pPr>
      <w:r w:rsidRPr="00D01263">
        <w:rPr>
          <w:rFonts w:cs="Arial"/>
          <w:b/>
          <w:lang w:val="ru-RU"/>
        </w:rPr>
        <w:t>Понуђач је дужан да достави следећа средства финансијског обезбеђења:</w:t>
      </w:r>
    </w:p>
    <w:p w:rsidR="002154BF" w:rsidRPr="00D01263" w:rsidRDefault="002154BF" w:rsidP="002154BF">
      <w:pPr>
        <w:spacing w:before="0"/>
        <w:rPr>
          <w:rFonts w:cs="Arial"/>
          <w:b/>
          <w:lang w:val="ru-RU"/>
        </w:rPr>
      </w:pPr>
    </w:p>
    <w:p w:rsidR="002154BF" w:rsidRDefault="002154BF" w:rsidP="002154BF">
      <w:pPr>
        <w:spacing w:before="0"/>
        <w:rPr>
          <w:rFonts w:cs="Arial"/>
          <w:b/>
          <w:lang w:val="ru-RU"/>
        </w:rPr>
      </w:pPr>
      <w:r w:rsidRPr="00D01263">
        <w:rPr>
          <w:rFonts w:cs="Arial"/>
          <w:b/>
          <w:lang w:val="ru-RU"/>
        </w:rPr>
        <w:t>У понуди:</w:t>
      </w:r>
    </w:p>
    <w:p w:rsidR="002154BF" w:rsidRDefault="002154BF" w:rsidP="002154BF">
      <w:pPr>
        <w:spacing w:before="0"/>
        <w:rPr>
          <w:rFonts w:cs="Arial"/>
          <w:b/>
          <w:lang w:val="ru-RU"/>
        </w:rPr>
      </w:pPr>
    </w:p>
    <w:p w:rsidR="002154BF" w:rsidRPr="00D01263" w:rsidRDefault="002154BF" w:rsidP="002154BF">
      <w:pPr>
        <w:spacing w:before="0"/>
        <w:rPr>
          <w:rFonts w:cs="Arial"/>
          <w:lang w:val="ru-RU"/>
        </w:rPr>
      </w:pPr>
      <w:r w:rsidRPr="00D01263">
        <w:rPr>
          <w:rFonts w:cs="Arial"/>
          <w:lang w:val="ru-RU"/>
        </w:rPr>
        <w:t>Меница за озбиљност понуде</w:t>
      </w:r>
    </w:p>
    <w:p w:rsidR="002154BF" w:rsidRPr="00D01263" w:rsidRDefault="002154BF" w:rsidP="002154BF">
      <w:pPr>
        <w:spacing w:before="0"/>
        <w:rPr>
          <w:rFonts w:cs="Arial"/>
          <w:lang w:val="ru-RU"/>
        </w:rPr>
      </w:pPr>
      <w:r w:rsidRPr="00D01263">
        <w:rPr>
          <w:rFonts w:cs="Arial"/>
          <w:lang w:val="ru-RU"/>
        </w:rPr>
        <w:t>Понуђач је обавезан да уз понуду Наручиоцу достави:</w:t>
      </w:r>
    </w:p>
    <w:p w:rsidR="002154BF" w:rsidRPr="00D01263" w:rsidRDefault="002154BF" w:rsidP="002154BF">
      <w:pPr>
        <w:spacing w:before="0"/>
        <w:rPr>
          <w:rFonts w:cs="Arial"/>
          <w:lang w:val="ru-RU"/>
        </w:rPr>
      </w:pPr>
      <w:r w:rsidRPr="00D01263">
        <w:rPr>
          <w:rFonts w:cs="Arial"/>
          <w:lang w:val="ru-RU"/>
        </w:rPr>
        <w:t>1)</w:t>
      </w:r>
      <w:r w:rsidRPr="00D01263">
        <w:rPr>
          <w:rFonts w:cs="Arial"/>
          <w:lang w:val="ru-RU"/>
        </w:rPr>
        <w:tab/>
        <w:t>бланко сопствену меницу за озбиљност понуде која је:</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154BF" w:rsidRPr="00D01263" w:rsidRDefault="002154BF" w:rsidP="002154BF">
      <w:pPr>
        <w:spacing w:before="0"/>
        <w:rPr>
          <w:rFonts w:cs="Arial"/>
          <w:lang w:val="ru-RU"/>
        </w:rPr>
      </w:pPr>
      <w:r w:rsidRPr="00D01263">
        <w:rPr>
          <w:rFonts w:cs="Arial"/>
          <w:lang w:val="ru-RU"/>
        </w:rPr>
        <w:lastRenderedPageBreak/>
        <w:t>•</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sidR="00870B20">
        <w:rPr>
          <w:rFonts w:cs="Arial"/>
          <w:lang w:val="sr-Latn-RS"/>
        </w:rPr>
        <w:t>2</w:t>
      </w:r>
      <w:r w:rsidRPr="00D01263">
        <w:rPr>
          <w:rFonts w:cs="Arial"/>
          <w:lang w:val="ru-RU"/>
        </w:rPr>
        <w:t xml:space="preserve">% од вредности понуде (без ПДВ-а) са роком важења минимално </w:t>
      </w:r>
      <w:r>
        <w:rPr>
          <w:rFonts w:cs="Arial"/>
          <w:lang w:val="ru-RU"/>
        </w:rPr>
        <w:t>30</w:t>
      </w:r>
      <w:r w:rsidRPr="00D01263">
        <w:rPr>
          <w:rFonts w:cs="Arial"/>
          <w:lang w:val="ru-RU"/>
        </w:rPr>
        <w:t>(мин.30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154BF" w:rsidRPr="00D01263" w:rsidRDefault="002154BF" w:rsidP="002154BF">
      <w:pPr>
        <w:spacing w:before="0"/>
        <w:rPr>
          <w:rFonts w:cs="Arial"/>
          <w:lang w:val="ru-RU"/>
        </w:rPr>
      </w:pPr>
      <w:r w:rsidRPr="00D01263">
        <w:rPr>
          <w:rFonts w:cs="Arial"/>
          <w:lang w:val="ru-RU"/>
        </w:rPr>
        <w:t>2)</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D01263" w:rsidRDefault="002154BF" w:rsidP="002154BF">
      <w:pPr>
        <w:spacing w:before="0"/>
        <w:rPr>
          <w:rFonts w:cs="Arial"/>
          <w:lang w:val="ru-RU"/>
        </w:rPr>
      </w:pPr>
      <w:r w:rsidRPr="00D01263">
        <w:rPr>
          <w:rFonts w:cs="Arial"/>
          <w:lang w:val="ru-RU"/>
        </w:rPr>
        <w:t>3)</w:t>
      </w:r>
      <w:r w:rsidRPr="00D01263">
        <w:rPr>
          <w:rFonts w:cs="Arial"/>
          <w:lang w:val="ru-RU"/>
        </w:rPr>
        <w:tab/>
        <w:t>фотокопију ОП обрасца.</w:t>
      </w:r>
    </w:p>
    <w:p w:rsidR="002154BF" w:rsidRPr="00D01263" w:rsidRDefault="002154BF" w:rsidP="002154BF">
      <w:pPr>
        <w:spacing w:before="0"/>
        <w:rPr>
          <w:rFonts w:cs="Arial"/>
          <w:lang w:val="ru-RU"/>
        </w:rPr>
      </w:pPr>
      <w:r w:rsidRPr="00D01263">
        <w:rPr>
          <w:rFonts w:cs="Arial"/>
          <w:lang w:val="ru-RU"/>
        </w:rPr>
        <w:t>4)</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D01263" w:rsidRDefault="002154BF" w:rsidP="002154BF">
      <w:pPr>
        <w:spacing w:before="0"/>
        <w:rPr>
          <w:rFonts w:cs="Arial"/>
          <w:lang w:val="ru-RU"/>
        </w:rPr>
      </w:pPr>
      <w:r w:rsidRPr="00D01263">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2154BF" w:rsidRPr="00D01263" w:rsidRDefault="002154BF" w:rsidP="002154BF">
      <w:pPr>
        <w:spacing w:before="0"/>
        <w:rPr>
          <w:rFonts w:cs="Arial"/>
          <w:lang w:val="ru-RU"/>
        </w:rPr>
      </w:pPr>
      <w:r w:rsidRPr="00D01263">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2154BF" w:rsidRPr="00D01263" w:rsidRDefault="002154BF" w:rsidP="002154BF">
      <w:pPr>
        <w:spacing w:before="0"/>
        <w:rPr>
          <w:rFonts w:cs="Arial"/>
          <w:lang w:val="ru-RU"/>
        </w:rPr>
      </w:pPr>
      <w:r w:rsidRPr="00D01263">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038B2" w:rsidRDefault="002154BF" w:rsidP="002154BF">
      <w:pPr>
        <w:spacing w:before="0"/>
        <w:rPr>
          <w:rFonts w:cs="Arial"/>
          <w:lang w:val="ru-RU"/>
        </w:rPr>
      </w:pPr>
      <w:r w:rsidRPr="00D01263">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70B20" w:rsidRPr="00D01263" w:rsidRDefault="00870B20" w:rsidP="002154BF">
      <w:pPr>
        <w:spacing w:before="0"/>
        <w:rPr>
          <w:rFonts w:cs="Arial"/>
          <w:lang w:val="ru-RU"/>
        </w:rPr>
      </w:pPr>
    </w:p>
    <w:p w:rsidR="002154BF" w:rsidRDefault="00E038B2" w:rsidP="002154BF">
      <w:pPr>
        <w:spacing w:before="0"/>
        <w:rPr>
          <w:rFonts w:cs="Arial"/>
          <w:b/>
          <w:lang w:val="ru-RU"/>
        </w:rPr>
      </w:pPr>
      <w:r>
        <w:rPr>
          <w:rFonts w:cs="Arial"/>
          <w:b/>
          <w:lang w:val="ru-RU"/>
        </w:rPr>
        <w:t>Приликом достављања потписаног уговора доставити</w:t>
      </w:r>
      <w:r w:rsidR="00657CE5">
        <w:rPr>
          <w:rFonts w:cs="Arial"/>
          <w:b/>
          <w:lang w:val="ru-RU"/>
        </w:rPr>
        <w:t>:</w:t>
      </w:r>
    </w:p>
    <w:p w:rsidR="00714D38" w:rsidRPr="00D01263" w:rsidRDefault="002154BF" w:rsidP="002154BF">
      <w:pPr>
        <w:spacing w:before="0"/>
        <w:rPr>
          <w:rFonts w:cs="Arial"/>
          <w:lang w:val="ru-RU"/>
        </w:rPr>
      </w:pPr>
      <w:r w:rsidRPr="00D01263">
        <w:rPr>
          <w:rFonts w:cs="Arial"/>
          <w:lang w:val="ru-RU"/>
        </w:rPr>
        <w:t xml:space="preserve">Меница за добро извршење посла </w:t>
      </w:r>
    </w:p>
    <w:p w:rsidR="002154BF" w:rsidRDefault="002154BF" w:rsidP="002154BF">
      <w:pPr>
        <w:spacing w:before="0"/>
        <w:rPr>
          <w:rFonts w:cs="Arial"/>
          <w:lang w:val="ru-RU"/>
        </w:rPr>
      </w:pPr>
      <w:r w:rsidRPr="00D01263">
        <w:rPr>
          <w:rFonts w:cs="Arial"/>
          <w:lang w:val="ru-RU"/>
        </w:rPr>
        <w:t>Изабрани Понуђач је обавезан да Наручиоцу достави:</w:t>
      </w:r>
    </w:p>
    <w:p w:rsidR="00714D38" w:rsidRPr="00D01263" w:rsidRDefault="00714D38" w:rsidP="002154BF">
      <w:pPr>
        <w:spacing w:before="0"/>
        <w:rPr>
          <w:rFonts w:cs="Arial"/>
          <w:lang w:val="ru-RU"/>
        </w:rPr>
      </w:pPr>
    </w:p>
    <w:p w:rsidR="002154BF" w:rsidRPr="00D01263" w:rsidRDefault="002154BF" w:rsidP="002154BF">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2154BF" w:rsidRPr="00D01263" w:rsidRDefault="002154BF" w:rsidP="002154BF">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sidR="00E3267D">
        <w:rPr>
          <w:rFonts w:cs="Arial"/>
          <w:lang w:val="ru-RU"/>
        </w:rPr>
        <w:t>10</w:t>
      </w:r>
      <w:r w:rsidRPr="00D01263">
        <w:rPr>
          <w:rFonts w:cs="Arial"/>
          <w:lang w:val="ru-RU"/>
        </w:rPr>
        <w:t xml:space="preserve">.% од вредности уговора (без ПДВ-а) са роком важења минимално </w:t>
      </w:r>
      <w:r>
        <w:rPr>
          <w:rFonts w:cs="Arial"/>
          <w:lang w:val="ru-RU"/>
        </w:rPr>
        <w:t>30</w:t>
      </w:r>
      <w:r w:rsidRPr="00D01263">
        <w:rPr>
          <w:rFonts w:cs="Arial"/>
          <w:lang w:val="ru-RU"/>
        </w:rPr>
        <w:t xml:space="preserve">(мин.30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714D38" w:rsidRDefault="00714D38" w:rsidP="002154BF">
      <w:pPr>
        <w:spacing w:before="0"/>
        <w:rPr>
          <w:rFonts w:cs="Arial"/>
          <w:lang w:val="ru-RU"/>
        </w:rPr>
      </w:pPr>
    </w:p>
    <w:p w:rsidR="002154BF" w:rsidRPr="00D01263" w:rsidRDefault="002154BF" w:rsidP="002154BF">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D01263" w:rsidRDefault="002154BF" w:rsidP="002154BF">
      <w:pPr>
        <w:spacing w:before="0"/>
        <w:rPr>
          <w:rFonts w:cs="Arial"/>
          <w:lang w:val="ru-RU"/>
        </w:rPr>
      </w:pPr>
      <w:r w:rsidRPr="00D01263">
        <w:rPr>
          <w:rFonts w:cs="Arial"/>
          <w:lang w:val="ru-RU"/>
        </w:rPr>
        <w:t>4)</w:t>
      </w:r>
      <w:r w:rsidRPr="00D01263">
        <w:rPr>
          <w:rFonts w:cs="Arial"/>
          <w:lang w:val="ru-RU"/>
        </w:rPr>
        <w:tab/>
        <w:t>фотокопију ОП обрасца.</w:t>
      </w:r>
    </w:p>
    <w:p w:rsidR="002154BF" w:rsidRPr="00D01263" w:rsidRDefault="002154BF" w:rsidP="002154BF">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F76B53" w:rsidRDefault="002154BF" w:rsidP="00F76B53">
      <w:pPr>
        <w:spacing w:before="0"/>
        <w:rPr>
          <w:rFonts w:cs="Arial"/>
          <w:lang w:val="ru-RU"/>
        </w:rPr>
      </w:pPr>
      <w:r w:rsidRPr="00D01263">
        <w:rPr>
          <w:rFonts w:cs="Arial"/>
          <w:lang w:val="ru-RU"/>
        </w:rPr>
        <w:lastRenderedPageBreak/>
        <w:t>Меница може бити наплаћена у случају да изабрани понуђач не буде извршавао своје уговорне обавезе у роковима и на начин предвиђен уговором.</w:t>
      </w:r>
    </w:p>
    <w:p w:rsidR="002154BF" w:rsidRPr="00F10346" w:rsidRDefault="002154BF" w:rsidP="002154BF">
      <w:pPr>
        <w:pStyle w:val="KDPodnaslov3"/>
        <w:keepNext w:val="0"/>
        <w:spacing w:before="0"/>
        <w:ind w:left="851"/>
        <w:rPr>
          <w:rFonts w:eastAsia="TimesNewRomanPSMT" w:cs="Arial"/>
          <w:b/>
          <w:bCs/>
          <w:iCs/>
          <w:color w:val="00B0F0"/>
        </w:rPr>
      </w:pPr>
    </w:p>
    <w:p w:rsidR="002154BF" w:rsidRPr="0018448A" w:rsidRDefault="002154BF" w:rsidP="002154BF">
      <w:pPr>
        <w:pStyle w:val="KDPodnaslov3"/>
        <w:keepNext w:val="0"/>
        <w:spacing w:before="0"/>
        <w:ind w:left="851"/>
        <w:rPr>
          <w:rFonts w:eastAsia="TimesNewRomanPSMT" w:cs="Arial"/>
          <w:b/>
          <w:bCs/>
          <w:iCs/>
        </w:rPr>
      </w:pPr>
      <w:r w:rsidRPr="0018448A">
        <w:rPr>
          <w:rFonts w:eastAsia="TimesNewRomanPSMT" w:cs="Arial"/>
          <w:b/>
          <w:bCs/>
          <w:iCs/>
        </w:rPr>
        <w:t>Достављање средстава финансијског обезбеђења</w:t>
      </w:r>
    </w:p>
    <w:p w:rsidR="00E038B2" w:rsidRDefault="00E038B2" w:rsidP="00E038B2">
      <w:pPr>
        <w:tabs>
          <w:tab w:val="left" w:pos="567"/>
          <w:tab w:val="left" w:pos="709"/>
        </w:tabs>
        <w:spacing w:after="120"/>
        <w:rPr>
          <w:rFonts w:eastAsia="TimesNewRomanPSMT" w:cs="Arial"/>
          <w:bCs/>
          <w:lang w:val="sr-Cyrl-RS"/>
        </w:rPr>
      </w:pPr>
      <w:r w:rsidRPr="00E038B2">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6F1907">
        <w:rPr>
          <w:rFonts w:eastAsia="TimesNewRomanPSMT" w:cs="Arial"/>
          <w:bCs/>
          <w:lang w:val="sr-Cyrl-RS"/>
        </w:rPr>
        <w:t>Балканска 13</w:t>
      </w:r>
      <w:r w:rsidRPr="00E038B2">
        <w:rPr>
          <w:rFonts w:eastAsia="TimesNewRomanPSMT" w:cs="Arial"/>
          <w:bCs/>
        </w:rPr>
        <w:t xml:space="preserve"> ,  11000 Београд, огранак ТЕНТ, Улица Богољуба Урошевића Црног 44., 11500 Обреновац</w:t>
      </w:r>
      <w:r w:rsidRPr="00E038B2">
        <w:rPr>
          <w:rFonts w:eastAsia="TimesNewRomanPSMT" w:cs="Arial"/>
          <w:bCs/>
          <w:lang w:val="sr-Cyrl-RS"/>
        </w:rPr>
        <w:t>.</w:t>
      </w:r>
    </w:p>
    <w:p w:rsidR="007B3520" w:rsidRPr="007B3520" w:rsidRDefault="00657CE5" w:rsidP="007B3520">
      <w:pPr>
        <w:spacing w:after="120"/>
        <w:rPr>
          <w:b/>
          <w:bCs/>
          <w:lang w:val="sr-Latn-RS"/>
        </w:rPr>
      </w:pPr>
      <w:r w:rsidRPr="00657CE5">
        <w:t xml:space="preserve">Средство финансијског обезбеђења за добро извршење посла  гласи на Јавно предузеће „Електропривреда Србије“ Београд, Улица </w:t>
      </w:r>
      <w:r w:rsidR="00455E34">
        <w:rPr>
          <w:lang w:val="sr-Cyrl-RS"/>
        </w:rPr>
        <w:t>Балканска 13</w:t>
      </w:r>
      <w:r w:rsidRPr="00657CE5">
        <w:t xml:space="preserve">, 11000 Београд, огранак ТЕНТ, Улица Богољуба Урошевића Црног 44., 11500 Обреновац </w:t>
      </w:r>
      <w:r w:rsidRPr="00EF1521">
        <w:rPr>
          <w:b/>
          <w:bCs/>
        </w:rPr>
        <w:t>и доставља се</w:t>
      </w:r>
      <w:r w:rsidRPr="00EF1521">
        <w:rPr>
          <w:b/>
          <w:bCs/>
          <w:lang w:val="sr-Cyrl-RS"/>
        </w:rPr>
        <w:t xml:space="preserve"> уз потписан уговор </w:t>
      </w:r>
      <w:r w:rsidRPr="00EF1521">
        <w:rPr>
          <w:b/>
          <w:bCs/>
        </w:rPr>
        <w:t xml:space="preserve">лично или поштом на адресу: </w:t>
      </w:r>
      <w:r w:rsidRPr="00657CE5">
        <w:t>огранак ТЕНТ, Улица Богољуба Урошевића Црног 44., 11500 Обреновацса назнаком:</w:t>
      </w:r>
      <w:r w:rsidRPr="007B3520">
        <w:rPr>
          <w:b/>
          <w:bCs/>
        </w:rPr>
        <w:t xml:space="preserve"> Средство финансијског обезбеђења за ЈН</w:t>
      </w:r>
      <w:r w:rsidR="00456361" w:rsidRPr="007B3520">
        <w:rPr>
          <w:b/>
          <w:bCs/>
          <w:lang w:val="sr-Cyrl-RS"/>
        </w:rPr>
        <w:t xml:space="preserve"> бр.  </w:t>
      </w:r>
      <w:r w:rsidR="007B3520" w:rsidRPr="007B3520">
        <w:rPr>
          <w:rFonts w:cs="Arial"/>
          <w:b/>
          <w:lang w:val="sr-Cyrl-CS"/>
        </w:rPr>
        <w:t>3000/</w:t>
      </w:r>
      <w:r w:rsidR="007B3520" w:rsidRPr="007B3520">
        <w:rPr>
          <w:rFonts w:cs="Arial"/>
          <w:b/>
          <w:lang w:val="sr-Latn-RS"/>
        </w:rPr>
        <w:t>0034</w:t>
      </w:r>
      <w:r w:rsidR="007B3520" w:rsidRPr="007B3520">
        <w:rPr>
          <w:rFonts w:cs="Arial"/>
          <w:b/>
          <w:lang w:val="sr-Cyrl-CS"/>
        </w:rPr>
        <w:t>/2017 (</w:t>
      </w:r>
      <w:r w:rsidR="007B3520" w:rsidRPr="007B3520">
        <w:rPr>
          <w:rFonts w:cs="Arial"/>
          <w:b/>
          <w:lang w:val="sr-Latn-RS"/>
        </w:rPr>
        <w:t>489</w:t>
      </w:r>
      <w:r w:rsidR="007B3520" w:rsidRPr="007B3520">
        <w:rPr>
          <w:rFonts w:cs="Arial"/>
          <w:b/>
          <w:lang w:val="sr-Cyrl-CS"/>
        </w:rPr>
        <w:t>/2017)</w:t>
      </w:r>
    </w:p>
    <w:p w:rsidR="00E038B2" w:rsidRPr="007B3520" w:rsidRDefault="00E038B2" w:rsidP="007B3520">
      <w:pPr>
        <w:ind w:right="-19"/>
        <w:outlineLvl w:val="0"/>
        <w:rPr>
          <w:rFonts w:cs="Arial"/>
        </w:rPr>
      </w:pPr>
      <w:r w:rsidRPr="007B3520">
        <w:rPr>
          <w:rFonts w:cs="Arial"/>
          <w:lang w:val="sr-Cyrl-RS"/>
        </w:rPr>
        <w:t>Понуђач</w:t>
      </w:r>
      <w:r w:rsidRPr="007B3520">
        <w:rPr>
          <w:rFonts w:cs="Arial"/>
        </w:rPr>
        <w:t xml:space="preserve"> је одгвооран за прописан и безбедан начин доставњања средстава финансијског обезбеђења.</w:t>
      </w:r>
    </w:p>
    <w:p w:rsidR="0085348E" w:rsidRPr="00E47C2E" w:rsidRDefault="0085348E" w:rsidP="00D014EC">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014EC">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014EC">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014EC">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014EC">
      <w:pPr>
        <w:pStyle w:val="KDPodnaslov2"/>
        <w:numPr>
          <w:ilvl w:val="1"/>
          <w:numId w:val="16"/>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02296D" w:rsidRPr="0002296D" w:rsidRDefault="008D2B23" w:rsidP="0002296D">
      <w:pPr>
        <w:ind w:right="-19"/>
        <w:outlineLvl w:val="0"/>
        <w:rPr>
          <w:rFonts w:cs="Arial"/>
          <w:b/>
          <w:lang w:val="sr-Cyrl-RS"/>
        </w:rPr>
      </w:pPr>
      <w:r w:rsidRPr="0002296D">
        <w:rPr>
          <w:rFonts w:cs="Arial"/>
          <w:lang w:val="ru-RU"/>
        </w:rPr>
        <w:t xml:space="preserve">Заинтерсовано лице може, у писаном облику, тражити </w:t>
      </w:r>
      <w:r w:rsidR="00B505E8" w:rsidRPr="0002296D">
        <w:rPr>
          <w:rFonts w:cs="Arial"/>
          <w:lang w:val="ru-RU"/>
        </w:rPr>
        <w:t xml:space="preserve">од Наручиоца </w:t>
      </w:r>
      <w:r w:rsidRPr="0002296D">
        <w:rPr>
          <w:rFonts w:cs="Arial"/>
          <w:lang w:val="ru-RU"/>
        </w:rPr>
        <w:t>додатне информације или појашњења у вези са припрем</w:t>
      </w:r>
      <w:r w:rsidR="00B505E8" w:rsidRPr="0002296D">
        <w:rPr>
          <w:rFonts w:cs="Arial"/>
          <w:lang w:val="ru-RU"/>
        </w:rPr>
        <w:t>ањем</w:t>
      </w:r>
      <w:r w:rsidRPr="0002296D">
        <w:rPr>
          <w:rFonts w:cs="Arial"/>
          <w:lang w:val="ru-RU"/>
        </w:rPr>
        <w:t xml:space="preserve"> понуде,</w:t>
      </w:r>
      <w:r w:rsidR="00B505E8" w:rsidRPr="0002296D">
        <w:rPr>
          <w:rFonts w:cs="Arial"/>
          <w:lang w:val="ru-RU"/>
        </w:rPr>
        <w:t>при чему може да укаже Наручиоцу и на евентуално уочене недостатке и неправилности у конкурсној документацији,</w:t>
      </w:r>
      <w:r w:rsidRPr="0002296D">
        <w:rPr>
          <w:rFonts w:cs="Arial"/>
          <w:lang w:val="ru-RU"/>
        </w:rPr>
        <w:t xml:space="preserve"> најкасније пет дана пре истека рока за подношење понуде, на адресу Наручиоца, са назнаком: „</w:t>
      </w:r>
      <w:r w:rsidRPr="0002296D">
        <w:rPr>
          <w:rFonts w:cs="Arial"/>
          <w:b/>
          <w:lang w:val="ru-RU"/>
        </w:rPr>
        <w:t>ОБЈАШЊЕЊА – позив за јавну набавку број</w:t>
      </w:r>
      <w:r w:rsidR="00EF1521" w:rsidRPr="0002296D">
        <w:rPr>
          <w:rFonts w:cs="Arial"/>
          <w:b/>
          <w:lang w:val="ru-RU"/>
        </w:rPr>
        <w:t>.</w:t>
      </w:r>
      <w:r w:rsidRPr="0002296D">
        <w:rPr>
          <w:rFonts w:cs="Arial"/>
          <w:b/>
          <w:lang w:val="ru-RU"/>
        </w:rPr>
        <w:t xml:space="preserve"> </w:t>
      </w:r>
      <w:r w:rsidR="0002296D" w:rsidRPr="0002296D">
        <w:rPr>
          <w:rFonts w:cs="Arial"/>
          <w:b/>
          <w:lang w:val="sr-Latn-RS"/>
        </w:rPr>
        <w:t>3000/0039/2018</w:t>
      </w:r>
      <w:r w:rsidR="0002296D" w:rsidRPr="0002296D">
        <w:rPr>
          <w:rFonts w:cs="Arial"/>
          <w:b/>
          <w:lang w:val="sr-Cyrl-RS"/>
        </w:rPr>
        <w:t>(</w:t>
      </w:r>
      <w:r w:rsidR="0002296D" w:rsidRPr="0002296D">
        <w:rPr>
          <w:rFonts w:cs="Arial"/>
          <w:b/>
          <w:lang w:val="sr-Latn-RS"/>
        </w:rPr>
        <w:t>719/2018</w:t>
      </w:r>
      <w:r w:rsidR="0002296D" w:rsidRPr="0002296D">
        <w:rPr>
          <w:rFonts w:cs="Arial"/>
          <w:b/>
          <w:lang w:val="sr-Cyrl-RS"/>
        </w:rPr>
        <w:t>)</w:t>
      </w:r>
    </w:p>
    <w:p w:rsidR="008D2B23" w:rsidRPr="00EF1521" w:rsidRDefault="008D2B23" w:rsidP="00EF1521">
      <w:pPr>
        <w:ind w:right="-19"/>
        <w:outlineLvl w:val="0"/>
        <w:rPr>
          <w:rFonts w:cs="Arial"/>
          <w:b/>
        </w:rPr>
      </w:pPr>
      <w:r w:rsidRPr="00EF1521">
        <w:rPr>
          <w:rFonts w:cs="Arial"/>
          <w:b/>
          <w:lang w:val="ru-RU"/>
        </w:rPr>
        <w:t>или електронским путем на е-</w:t>
      </w:r>
      <w:r w:rsidRPr="00EF1521">
        <w:rPr>
          <w:rFonts w:cs="Arial"/>
          <w:b/>
        </w:rPr>
        <w:t>mail</w:t>
      </w:r>
      <w:r w:rsidRPr="00EF1521">
        <w:rPr>
          <w:rFonts w:cs="Arial"/>
          <w:b/>
          <w:lang w:val="ru-RU"/>
        </w:rPr>
        <w:t xml:space="preserve"> адресу:</w:t>
      </w:r>
      <w:hyperlink r:id="rId170" w:history="1">
        <w:r w:rsidR="00291E64" w:rsidRPr="00EF1521">
          <w:rPr>
            <w:rStyle w:val="Hyperlink"/>
            <w:rFonts w:cs="Arial"/>
            <w:b/>
            <w:lang w:val="sr-Latn-RS"/>
          </w:rPr>
          <w:t>danijela.janjic</w:t>
        </w:r>
        <w:r w:rsidR="00291E64" w:rsidRPr="00EF1521">
          <w:rPr>
            <w:rStyle w:val="Hyperlink"/>
            <w:rFonts w:cs="Arial"/>
            <w:b/>
            <w:lang w:val="ru-RU"/>
          </w:rPr>
          <w:t>@</w:t>
        </w:r>
      </w:hyperlink>
      <w:r w:rsidR="00DD397E" w:rsidRPr="00EF1521">
        <w:rPr>
          <w:rStyle w:val="Hyperlink"/>
          <w:rFonts w:cs="Arial"/>
          <w:b/>
        </w:rPr>
        <w:t>eps.rs</w:t>
      </w:r>
      <w:r w:rsidRPr="00EF1521">
        <w:rPr>
          <w:rFonts w:cs="Arial"/>
          <w:b/>
          <w:lang w:val="ru-RU"/>
        </w:rPr>
        <w:t>,радним данима (понедељак – петак) у времену од 0</w:t>
      </w:r>
      <w:r w:rsidR="00FD4A4E" w:rsidRPr="00EF1521">
        <w:rPr>
          <w:rFonts w:cs="Arial"/>
          <w:b/>
          <w:lang w:val="ru-RU"/>
        </w:rPr>
        <w:t>7,00</w:t>
      </w:r>
      <w:r w:rsidRPr="00EF1521">
        <w:rPr>
          <w:rFonts w:cs="Arial"/>
          <w:b/>
          <w:lang w:val="ru-RU"/>
        </w:rPr>
        <w:t xml:space="preserve"> до 1</w:t>
      </w:r>
      <w:r w:rsidR="00FD4A4E" w:rsidRPr="00EF1521">
        <w:rPr>
          <w:rFonts w:cs="Arial"/>
          <w:b/>
          <w:lang w:val="ru-RU"/>
        </w:rPr>
        <w:t>4,00</w:t>
      </w:r>
      <w:r w:rsidRPr="00EF1521">
        <w:rPr>
          <w:rFonts w:cs="Arial"/>
          <w:b/>
          <w:lang w:val="ru-RU"/>
        </w:rPr>
        <w:t xml:space="preserve"> часова.</w:t>
      </w:r>
      <w:r w:rsidRPr="00EF1521">
        <w:rPr>
          <w:rFonts w:cs="Arial"/>
          <w:lang w:val="ru-RU"/>
        </w:rPr>
        <w:t xml:space="preserve"> </w:t>
      </w:r>
      <w:r w:rsidRPr="00EF1521">
        <w:rPr>
          <w:rFonts w:cs="Arial"/>
        </w:rPr>
        <w:t>Захтев за појашњење примљен после наведеног времена или током викенда/нерадног дана биће евидентиран ка</w:t>
      </w:r>
      <w:r w:rsidR="00A81C31" w:rsidRPr="00EF1521">
        <w:rPr>
          <w:rFonts w:cs="Arial"/>
        </w:rPr>
        <w:t>о примљен првог следећег радног</w:t>
      </w:r>
      <w:r w:rsidRPr="00EF1521">
        <w:rPr>
          <w:rFonts w:cs="Arial"/>
        </w:rPr>
        <w:t>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014EC">
      <w:pPr>
        <w:pStyle w:val="KDPodnaslov2"/>
        <w:numPr>
          <w:ilvl w:val="1"/>
          <w:numId w:val="16"/>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3464BD" w:rsidRDefault="008D2B23" w:rsidP="008D2B23">
      <w:pPr>
        <w:pStyle w:val="KDParagraf"/>
        <w:spacing w:before="0"/>
        <w:rPr>
          <w:rFonts w:cs="Arial"/>
          <w:lang w:val="sr-Cyrl-RS"/>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D014EC">
      <w:pPr>
        <w:pStyle w:val="KDPodnaslov2"/>
        <w:numPr>
          <w:ilvl w:val="1"/>
          <w:numId w:val="16"/>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D014EC">
      <w:pPr>
        <w:pStyle w:val="KDPodnaslov2"/>
        <w:numPr>
          <w:ilvl w:val="1"/>
          <w:numId w:val="16"/>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3464BD" w:rsidRPr="00E47C2E" w:rsidRDefault="003464BD" w:rsidP="003464BD">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3464BD" w:rsidRPr="00E47C2E" w:rsidRDefault="003464BD" w:rsidP="003464BD">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3464BD" w:rsidRPr="00E47C2E" w:rsidRDefault="003464BD" w:rsidP="003464BD">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обавезне </w:t>
      </w:r>
      <w:r w:rsidR="00E038B2">
        <w:rPr>
          <w:rFonts w:eastAsia="TimesNewRomanPSMT" w:cs="Arial"/>
          <w:bCs/>
          <w:iCs/>
          <w:lang w:val="sr-Cyrl-RS"/>
        </w:rPr>
        <w:t xml:space="preserve"> </w:t>
      </w:r>
      <w:r w:rsidRPr="00E47C2E">
        <w:rPr>
          <w:rFonts w:eastAsia="TimesNewRomanPSMT" w:cs="Arial"/>
          <w:bCs/>
          <w:iCs/>
        </w:rPr>
        <w:t>услове за учешће;</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3464BD" w:rsidRPr="00E47C2E" w:rsidRDefault="003464BD" w:rsidP="003464BD">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014EC">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014EC">
      <w:pPr>
        <w:pStyle w:val="KDPodnaslov2"/>
        <w:numPr>
          <w:ilvl w:val="1"/>
          <w:numId w:val="16"/>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lastRenderedPageBreak/>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ind w:left="0" w:firstLine="0"/>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643389" w:rsidRPr="00043BA1" w:rsidRDefault="0031435B" w:rsidP="00643389">
      <w:pPr>
        <w:spacing w:before="0"/>
        <w:rPr>
          <w:rFonts w:cs="Arial"/>
          <w:lang w:val="sr-Cyrl-RS"/>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02296D" w:rsidRDefault="0031435B" w:rsidP="0002296D">
      <w:pPr>
        <w:ind w:right="-19"/>
        <w:outlineLvl w:val="0"/>
        <w:rPr>
          <w:rFonts w:cs="Arial"/>
          <w:b/>
          <w:lang w:val="sr-Cyrl-RS"/>
        </w:rPr>
      </w:pPr>
      <w:r w:rsidRPr="0002296D">
        <w:rPr>
          <w:rFonts w:cs="Arial"/>
          <w:b/>
        </w:rPr>
        <w:t>Захтев за заштиту права подноси се лично или путем поште на адресу: ЈП „Електропривреда Србије“ Београд,</w:t>
      </w:r>
      <w:r w:rsidR="00643389" w:rsidRPr="0002296D">
        <w:rPr>
          <w:rFonts w:cs="Arial"/>
          <w:b/>
          <w:lang w:bidi="en-US"/>
        </w:rPr>
        <w:t>- огранак ТЕНТ,</w:t>
      </w:r>
      <w:r w:rsidR="00DD397E" w:rsidRPr="0002296D">
        <w:rPr>
          <w:rFonts w:cs="Arial"/>
          <w:b/>
          <w:color w:val="000000" w:themeColor="text1"/>
          <w:lang w:bidi="en-US"/>
        </w:rPr>
        <w:t>ул.Богољуба Урошевића Црног бр.44 – 11 500 Обреновац</w:t>
      </w:r>
      <w:r w:rsidR="00643389" w:rsidRPr="0002296D">
        <w:rPr>
          <w:rFonts w:cs="Arial"/>
          <w:b/>
          <w:color w:val="000000" w:themeColor="text1"/>
          <w:lang w:bidi="en-US"/>
        </w:rPr>
        <w:t>,</w:t>
      </w:r>
      <w:r w:rsidRPr="0002296D">
        <w:rPr>
          <w:rFonts w:cs="Arial"/>
          <w:b/>
        </w:rPr>
        <w:t xml:space="preserve">са назнаком Захтев за заштиту права за ЈН </w:t>
      </w:r>
      <w:r w:rsidR="00E038B2" w:rsidRPr="0002296D">
        <w:rPr>
          <w:rFonts w:cs="Arial"/>
          <w:b/>
          <w:lang w:val="sr-Cyrl-RS"/>
        </w:rPr>
        <w:t xml:space="preserve">   </w:t>
      </w:r>
      <w:r w:rsidR="00873133" w:rsidRPr="0002296D">
        <w:rPr>
          <w:rFonts w:cs="Arial"/>
          <w:b/>
        </w:rPr>
        <w:t>услуга</w:t>
      </w:r>
      <w:r w:rsidR="00DD397E" w:rsidRPr="0002296D">
        <w:rPr>
          <w:rFonts w:cs="Arial"/>
          <w:b/>
        </w:rPr>
        <w:t>:</w:t>
      </w:r>
      <w:r w:rsidR="00EF1521" w:rsidRPr="0002296D">
        <w:rPr>
          <w:rFonts w:cs="Arial"/>
          <w:lang w:val="sr-Cyrl-RS"/>
        </w:rPr>
        <w:t xml:space="preserve"> </w:t>
      </w:r>
      <w:r w:rsidR="00065630" w:rsidRPr="00C51E3C">
        <w:rPr>
          <w:rFonts w:cs="Arial"/>
          <w:lang w:val="ru-RU"/>
        </w:rPr>
        <w:t>:</w:t>
      </w:r>
      <w:r w:rsidR="00065630" w:rsidRPr="00C51E3C">
        <w:rPr>
          <w:rFonts w:cs="Arial"/>
          <w:i/>
          <w:color w:val="4F81BD" w:themeColor="accent1"/>
        </w:rPr>
        <w:t xml:space="preserve"> </w:t>
      </w:r>
      <w:r w:rsidR="00065630">
        <w:rPr>
          <w:rFonts w:cs="Arial"/>
          <w:lang w:val="ru-RU"/>
        </w:rPr>
        <w:t>Обука електричара за рад опреме Ех изведби</w:t>
      </w:r>
      <w:r w:rsidR="00065630">
        <w:rPr>
          <w:rFonts w:cs="Arial"/>
        </w:rPr>
        <w:t xml:space="preserve">, </w:t>
      </w:r>
      <w:r w:rsidRPr="0002296D">
        <w:rPr>
          <w:rFonts w:cs="Arial"/>
        </w:rPr>
        <w:t>бр.ЈН</w:t>
      </w:r>
      <w:r w:rsidR="00EF1521" w:rsidRPr="0002296D">
        <w:rPr>
          <w:rFonts w:cs="Arial"/>
          <w:b/>
        </w:rPr>
        <w:t>.</w:t>
      </w:r>
      <w:r w:rsidR="00B237A0" w:rsidRPr="0002296D">
        <w:rPr>
          <w:rFonts w:cs="Arial"/>
        </w:rPr>
        <w:t xml:space="preserve"> </w:t>
      </w:r>
      <w:r w:rsidR="0002296D" w:rsidRPr="0002296D">
        <w:rPr>
          <w:rFonts w:cs="Arial"/>
          <w:b/>
          <w:lang w:val="sr-Latn-RS"/>
        </w:rPr>
        <w:t>3000/0039/2018</w:t>
      </w:r>
      <w:r w:rsidR="0002296D" w:rsidRPr="0002296D">
        <w:rPr>
          <w:rFonts w:cs="Arial"/>
          <w:b/>
          <w:lang w:val="sr-Cyrl-RS"/>
        </w:rPr>
        <w:t>(</w:t>
      </w:r>
      <w:r w:rsidR="0002296D" w:rsidRPr="0002296D">
        <w:rPr>
          <w:rFonts w:cs="Arial"/>
          <w:b/>
          <w:lang w:val="sr-Latn-RS"/>
        </w:rPr>
        <w:t>719/2018</w:t>
      </w:r>
      <w:r w:rsidR="0002296D" w:rsidRPr="0002296D">
        <w:rPr>
          <w:rFonts w:cs="Arial"/>
          <w:b/>
          <w:lang w:val="sr-Cyrl-RS"/>
        </w:rPr>
        <w:t>)</w:t>
      </w:r>
      <w:r w:rsidR="00EF1521" w:rsidRPr="0002296D">
        <w:rPr>
          <w:rFonts w:cs="Arial"/>
          <w:b/>
          <w:lang w:val="sr-Latn-RS"/>
        </w:rPr>
        <w:t xml:space="preserve">, </w:t>
      </w:r>
      <w:r w:rsidRPr="0002296D">
        <w:rPr>
          <w:rFonts w:cs="Arial"/>
          <w:b/>
        </w:rPr>
        <w:t>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1A663B" w:rsidRPr="001A663B">
        <w:rPr>
          <w:rFonts w:cs="Arial"/>
          <w:lang w:val="sr-Latn-RS"/>
        </w:rPr>
        <w:t xml:space="preserve"> </w:t>
      </w:r>
      <w:hyperlink r:id="rId172" w:history="1">
        <w:r w:rsidR="001A663B" w:rsidRPr="00357850">
          <w:rPr>
            <w:rStyle w:val="Hyperlink"/>
            <w:rFonts w:cs="Arial"/>
            <w:lang w:val="sr-Latn-RS"/>
          </w:rPr>
          <w:t>danijela.janjic</w:t>
        </w:r>
        <w:r w:rsidR="001A663B" w:rsidRPr="00357850">
          <w:rPr>
            <w:rStyle w:val="Hyperlink"/>
            <w:rFonts w:cs="Arial"/>
            <w:lang w:val="ru-RU"/>
          </w:rPr>
          <w:t>@</w:t>
        </w:r>
      </w:hyperlink>
      <w:r w:rsidR="001A663B">
        <w:rPr>
          <w:rStyle w:val="Hyperlink"/>
          <w:rFonts w:cs="Arial"/>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r w:rsidRPr="00B237A0">
        <w:rPr>
          <w:rFonts w:cs="Arial"/>
        </w:rPr>
        <w:t>,00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643389" w:rsidRDefault="0031435B" w:rsidP="00643389">
      <w:pPr>
        <w:spacing w:before="0"/>
        <w:rPr>
          <w:rFonts w:cs="Arial"/>
        </w:rPr>
      </w:pPr>
      <w:r w:rsidRPr="00E47C2E">
        <w:rPr>
          <w:rFonts w:cs="Arial"/>
        </w:rPr>
        <w:t>7) потпис подносиоца.</w:t>
      </w:r>
    </w:p>
    <w:p w:rsidR="00A755C2" w:rsidRPr="00043BA1" w:rsidRDefault="00A755C2" w:rsidP="00643389">
      <w:pPr>
        <w:spacing w:before="0"/>
        <w:rPr>
          <w:rFonts w:cs="Arial"/>
          <w:lang w:val="sr-Cyrl-RS"/>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643389" w:rsidRPr="00A755C2"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E47C2E" w:rsidRDefault="0031435B" w:rsidP="00643389">
      <w:pPr>
        <w:spacing w:before="0"/>
        <w:rPr>
          <w:rFonts w:cs="Arial"/>
          <w:b/>
        </w:rPr>
      </w:pPr>
      <w:r w:rsidRPr="00E47C2E">
        <w:rPr>
          <w:rFonts w:cs="Arial"/>
          <w:b/>
        </w:rPr>
        <w:t>Износ таксе из члана 156. став 1. тач. 1)- 3) ЗЈН:</w:t>
      </w:r>
    </w:p>
    <w:p w:rsidR="0002296D" w:rsidRPr="0002296D" w:rsidRDefault="0031435B" w:rsidP="0002296D">
      <w:pPr>
        <w:ind w:right="-19"/>
        <w:outlineLvl w:val="0"/>
        <w:rPr>
          <w:rFonts w:cs="Arial"/>
          <w:b/>
          <w:lang w:val="sr-Cyrl-RS"/>
        </w:rPr>
      </w:pPr>
      <w:r w:rsidRPr="0002296D">
        <w:rPr>
          <w:rFonts w:cs="Arial"/>
        </w:rPr>
        <w:t>Подносилац захтева за заштиту права дужан је да на рачун буџета Републике Србије (број рачуна: 840-30678845-06, шифра плаћања 153 или 253, позив на бро</w:t>
      </w:r>
      <w:r w:rsidR="00EF1521" w:rsidRPr="0002296D">
        <w:rPr>
          <w:rFonts w:cs="Arial"/>
          <w:lang w:val="sr-Cyrl-RS"/>
        </w:rPr>
        <w:t>.</w:t>
      </w:r>
      <w:r w:rsidRPr="0002296D">
        <w:rPr>
          <w:rFonts w:cs="Arial"/>
        </w:rPr>
        <w:t xml:space="preserve">ј </w:t>
      </w:r>
      <w:r w:rsidR="0002296D" w:rsidRPr="0002296D">
        <w:rPr>
          <w:rFonts w:cs="Arial"/>
          <w:b/>
          <w:lang w:val="sr-Latn-RS"/>
        </w:rPr>
        <w:t>3000/0039/2018</w:t>
      </w:r>
      <w:r w:rsidR="0002296D" w:rsidRPr="0002296D">
        <w:rPr>
          <w:rFonts w:cs="Arial"/>
          <w:b/>
          <w:lang w:val="sr-Cyrl-RS"/>
        </w:rPr>
        <w:t>(</w:t>
      </w:r>
      <w:r w:rsidR="0002296D" w:rsidRPr="0002296D">
        <w:rPr>
          <w:rFonts w:cs="Arial"/>
          <w:b/>
          <w:lang w:val="sr-Latn-RS"/>
        </w:rPr>
        <w:t>719/2018</w:t>
      </w:r>
      <w:r w:rsidR="0002296D" w:rsidRPr="0002296D">
        <w:rPr>
          <w:rFonts w:cs="Arial"/>
          <w:b/>
          <w:lang w:val="sr-Cyrl-RS"/>
        </w:rPr>
        <w:t>)</w:t>
      </w:r>
      <w:r w:rsidR="0002296D">
        <w:rPr>
          <w:rFonts w:cs="Arial"/>
          <w:b/>
          <w:lang w:val="sr-Cyrl-RS"/>
        </w:rPr>
        <w:t xml:space="preserve"> </w:t>
      </w:r>
      <w:r w:rsidRPr="0002296D">
        <w:rPr>
          <w:rFonts w:cs="Arial"/>
        </w:rPr>
        <w:t xml:space="preserve">сврха: ЗЗП, </w:t>
      </w:r>
      <w:r w:rsidR="00377FE7" w:rsidRPr="0002296D">
        <w:rPr>
          <w:rFonts w:cs="Arial"/>
        </w:rPr>
        <w:t>ЈП ЕПС</w:t>
      </w:r>
      <w:r w:rsidR="00377FE7" w:rsidRPr="0002296D">
        <w:rPr>
          <w:rFonts w:cs="Arial"/>
          <w:lang w:val="sr-Cyrl-CS"/>
        </w:rPr>
        <w:t xml:space="preserve"> Београд-огранак ТЕНТ Београд-Обреновац</w:t>
      </w:r>
      <w:r w:rsidRPr="0002296D">
        <w:rPr>
          <w:rFonts w:cs="Arial"/>
        </w:rPr>
        <w:t>, јн. бр.</w:t>
      </w:r>
      <w:r w:rsidR="0002296D" w:rsidRPr="0002296D">
        <w:rPr>
          <w:rFonts w:cs="Arial"/>
          <w:b/>
          <w:lang w:val="sr-Latn-RS"/>
        </w:rPr>
        <w:t xml:space="preserve"> 3000/0039/2018</w:t>
      </w:r>
      <w:r w:rsidR="0002296D" w:rsidRPr="0002296D">
        <w:rPr>
          <w:rFonts w:cs="Arial"/>
          <w:b/>
          <w:lang w:val="sr-Cyrl-RS"/>
        </w:rPr>
        <w:t>(</w:t>
      </w:r>
      <w:r w:rsidR="0002296D" w:rsidRPr="0002296D">
        <w:rPr>
          <w:rFonts w:cs="Arial"/>
          <w:b/>
          <w:lang w:val="sr-Latn-RS"/>
        </w:rPr>
        <w:t>719/2018</w:t>
      </w:r>
      <w:r w:rsidR="0002296D" w:rsidRPr="0002296D">
        <w:rPr>
          <w:rFonts w:cs="Arial"/>
          <w:b/>
          <w:lang w:val="sr-Cyrl-RS"/>
        </w:rPr>
        <w:t>)</w:t>
      </w:r>
    </w:p>
    <w:p w:rsidR="0031435B" w:rsidRPr="00EF1521" w:rsidRDefault="0031435B" w:rsidP="00EF1521">
      <w:pPr>
        <w:ind w:right="-19"/>
        <w:outlineLvl w:val="0"/>
        <w:rPr>
          <w:rFonts w:cs="Arial"/>
        </w:rPr>
      </w:pPr>
      <w:r w:rsidRPr="00EF1521">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lastRenderedPageBreak/>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E47C2E">
        <w:rPr>
          <w:rFonts w:cs="Arial"/>
        </w:rPr>
        <w:lastRenderedPageBreak/>
        <w:t>(банке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3" w:name="_Toc441651610"/>
      <w:bookmarkStart w:id="244" w:name="_Toc442559921"/>
    </w:p>
    <w:p w:rsidR="00657CE5" w:rsidRDefault="008D2B23" w:rsidP="00657CE5">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3"/>
      <w:bookmarkEnd w:id="244"/>
    </w:p>
    <w:p w:rsidR="00065630" w:rsidRPr="00065630" w:rsidRDefault="00065630" w:rsidP="00065630"/>
    <w:p w:rsidR="0002296D" w:rsidRPr="0090733B" w:rsidRDefault="00065630" w:rsidP="0002296D">
      <w:pPr>
        <w:spacing w:before="0"/>
        <w:rPr>
          <w:rFonts w:cs="Arial"/>
        </w:rPr>
      </w:pPr>
      <w:r w:rsidRPr="00065630">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065630" w:rsidRPr="00065630" w:rsidRDefault="0002296D" w:rsidP="0002296D">
      <w:r w:rsidRPr="00657CE5">
        <w:t xml:space="preserve">Понуђач којем буде додељен уговор, обавезан је да у року од  10 (десет)  дана  </w:t>
      </w:r>
      <w:r w:rsidRPr="00657CE5">
        <w:rPr>
          <w:lang w:val="sr-Cyrl-RS"/>
        </w:rPr>
        <w:t>од пријема уговора од стране наручиоца</w:t>
      </w:r>
      <w:r w:rsidRPr="00657CE5">
        <w:t xml:space="preserve"> достави </w:t>
      </w:r>
      <w:r w:rsidRPr="00657CE5">
        <w:rPr>
          <w:lang w:val="sr-Cyrl-RS"/>
        </w:rPr>
        <w:t xml:space="preserve">уз потписан уговор </w:t>
      </w:r>
      <w:r w:rsidRPr="00657CE5">
        <w:t>меницу за добро извршење посла.</w:t>
      </w:r>
    </w:p>
    <w:p w:rsidR="0002296D" w:rsidRDefault="0002296D" w:rsidP="0002296D">
      <w:pPr>
        <w:spacing w:before="0"/>
        <w:rPr>
          <w:rFonts w:cs="Arial"/>
        </w:rPr>
      </w:pPr>
      <w:r w:rsidRPr="0090733B">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065630" w:rsidRPr="0090733B" w:rsidRDefault="00065630" w:rsidP="0002296D">
      <w:pPr>
        <w:spacing w:before="0"/>
        <w:rPr>
          <w:rFonts w:cs="Arial"/>
        </w:rPr>
      </w:pPr>
    </w:p>
    <w:p w:rsidR="0002296D" w:rsidRDefault="0002296D" w:rsidP="0002296D">
      <w:pPr>
        <w:spacing w:before="0"/>
        <w:rPr>
          <w:rFonts w:cs="Arial"/>
        </w:rPr>
      </w:pPr>
      <w:r w:rsidRPr="0090733B">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Default="008D2B23" w:rsidP="00D014EC">
      <w:pPr>
        <w:pStyle w:val="KDPodnaslov2"/>
        <w:numPr>
          <w:ilvl w:val="1"/>
          <w:numId w:val="16"/>
        </w:numPr>
        <w:spacing w:before="0"/>
        <w:jc w:val="both"/>
        <w:rPr>
          <w:rFonts w:cs="Arial"/>
        </w:rPr>
      </w:pPr>
      <w:bookmarkStart w:id="245" w:name="_Toc441651611"/>
      <w:bookmarkStart w:id="246" w:name="_Toc442559922"/>
      <w:r w:rsidRPr="00E47C2E">
        <w:rPr>
          <w:rFonts w:cs="Arial"/>
        </w:rPr>
        <w:t>Измене током трајања уговора</w:t>
      </w:r>
      <w:bookmarkEnd w:id="245"/>
      <w:bookmarkEnd w:id="246"/>
    </w:p>
    <w:p w:rsidR="00065630" w:rsidRPr="00065630" w:rsidRDefault="00065630" w:rsidP="00065630"/>
    <w:p w:rsidR="0002296D" w:rsidRPr="0090733B" w:rsidRDefault="0002296D" w:rsidP="0002296D">
      <w:pPr>
        <w:spacing w:before="0"/>
        <w:rPr>
          <w:rFonts w:cs="Arial"/>
          <w:lang w:eastAsia="sr-Latn-CS"/>
        </w:rPr>
      </w:pPr>
      <w:r w:rsidRPr="0090733B">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296D" w:rsidRPr="0090733B" w:rsidRDefault="0002296D" w:rsidP="0002296D">
      <w:pPr>
        <w:spacing w:before="0"/>
        <w:rPr>
          <w:rFonts w:cs="Arial"/>
          <w:lang w:eastAsia="sr-Latn-CS"/>
        </w:rPr>
      </w:pPr>
      <w:r w:rsidRPr="0090733B">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2296D" w:rsidRPr="00877654" w:rsidRDefault="0002296D" w:rsidP="0002296D">
      <w:pPr>
        <w:spacing w:before="0"/>
        <w:rPr>
          <w:rFonts w:cs="Arial"/>
          <w:b/>
          <w:color w:val="FF0000"/>
          <w:lang w:eastAsia="sr-Latn-CS"/>
        </w:rPr>
      </w:pPr>
      <w:r w:rsidRPr="0090733B">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color w:val="000000" w:themeColor="text1"/>
          <w:lang w:eastAsia="sr-Latn-CS"/>
        </w:rPr>
        <w:t xml:space="preserve"> </w:t>
      </w:r>
    </w:p>
    <w:p w:rsidR="0002296D" w:rsidRPr="00E47C2E" w:rsidRDefault="0002296D" w:rsidP="0002296D">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B237A0" w:rsidRDefault="00377FE7" w:rsidP="008C3986">
      <w:pPr>
        <w:spacing w:before="0"/>
        <w:rPr>
          <w:rFonts w:cs="Arial"/>
          <w:color w:val="00B0F0"/>
          <w:lang w:val="sr-Cyrl-RS" w:eastAsia="sr-Latn-CS"/>
        </w:rPr>
      </w:pP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A70B78">
      <w:pPr>
        <w:pStyle w:val="Caption"/>
        <w:rPr>
          <w:i w:val="0"/>
          <w:lang w:val="sr-Cyrl-RS"/>
        </w:rPr>
      </w:pPr>
    </w:p>
    <w:p w:rsidR="00274C2A" w:rsidRDefault="00274C2A" w:rsidP="00A70B78">
      <w:pPr>
        <w:pStyle w:val="Caption"/>
        <w:rPr>
          <w:i w:val="0"/>
          <w:lang w:val="sr-Cyrl-RS"/>
        </w:rPr>
      </w:pPr>
    </w:p>
    <w:p w:rsidR="00061F73" w:rsidRDefault="00061F73" w:rsidP="00A70B78">
      <w:pPr>
        <w:pStyle w:val="Caption"/>
        <w:rPr>
          <w:i w:val="0"/>
          <w:lang w:val="sr-Cyrl-RS"/>
        </w:rPr>
      </w:pPr>
    </w:p>
    <w:p w:rsidR="007B3520" w:rsidRDefault="007B3520" w:rsidP="00A70B78">
      <w:pPr>
        <w:pStyle w:val="Caption"/>
        <w:rPr>
          <w:i w:val="0"/>
          <w:lang w:val="sr-Cyrl-RS"/>
        </w:rPr>
      </w:pPr>
    </w:p>
    <w:p w:rsidR="00F76B53" w:rsidRPr="00B237A0" w:rsidRDefault="00F76B53" w:rsidP="00A70B78">
      <w:pPr>
        <w:pStyle w:val="Caption"/>
        <w:rPr>
          <w:i w:val="0"/>
          <w:lang w:val="sr-Cyrl-RS"/>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B043D1" w:rsidRPr="00E47C2E" w:rsidRDefault="00B043D1" w:rsidP="00343A18">
      <w:pPr>
        <w:spacing w:before="0"/>
        <w:jc w:val="center"/>
        <w:rPr>
          <w:rStyle w:val="BookTitle"/>
          <w:rFonts w:cs="Arial"/>
        </w:rPr>
      </w:pPr>
    </w:p>
    <w:p w:rsidR="00343A18" w:rsidRPr="00456361" w:rsidRDefault="00343A18" w:rsidP="00456361">
      <w:pPr>
        <w:spacing w:before="0"/>
        <w:jc w:val="center"/>
        <w:rPr>
          <w:rStyle w:val="BookTitle"/>
          <w:rFonts w:cs="Arial"/>
          <w:lang w:val="sr-Cyrl-RS"/>
        </w:rPr>
      </w:pPr>
      <w:r w:rsidRPr="00E47C2E">
        <w:rPr>
          <w:rStyle w:val="BookTitle"/>
          <w:rFonts w:cs="Arial"/>
        </w:rPr>
        <w:t>ОБРАЗАЦ ПОНУДЕ</w:t>
      </w:r>
    </w:p>
    <w:p w:rsidR="00254A23" w:rsidRPr="00254A23" w:rsidRDefault="00343A18" w:rsidP="00254A23">
      <w:pPr>
        <w:ind w:left="-360" w:right="-19"/>
        <w:outlineLvl w:val="0"/>
        <w:rPr>
          <w:rFonts w:cs="Arial"/>
          <w:b/>
          <w:lang w:val="sr-Cyrl-CS"/>
        </w:rPr>
      </w:pPr>
      <w:r w:rsidRPr="00036250">
        <w:rPr>
          <w:rFonts w:eastAsia="TimesNewRomanPS-BoldMT" w:cs="Arial"/>
          <w:bCs/>
          <w:color w:val="000000"/>
        </w:rPr>
        <w:t xml:space="preserve">Понуда бр._________ од _______________ за  </w:t>
      </w:r>
      <w:r w:rsidR="0031435B" w:rsidRPr="00036250">
        <w:rPr>
          <w:rFonts w:eastAsia="TimesNewRomanPS-BoldMT" w:cs="Arial"/>
          <w:bCs/>
          <w:color w:val="000000"/>
        </w:rPr>
        <w:t xml:space="preserve">отворени </w:t>
      </w:r>
      <w:r w:rsidR="00A70B78" w:rsidRPr="00036250">
        <w:rPr>
          <w:rFonts w:eastAsia="TimesNewRomanPS-BoldMT" w:cs="Arial"/>
          <w:bCs/>
          <w:color w:val="000000"/>
        </w:rPr>
        <w:t xml:space="preserve">поступак јавне набавке </w:t>
      </w:r>
      <w:r w:rsidR="00041FE3" w:rsidRPr="00036250">
        <w:rPr>
          <w:rFonts w:eastAsia="TimesNewRomanPS-BoldMT" w:cs="Arial"/>
          <w:bCs/>
          <w:color w:val="000000" w:themeColor="text1"/>
        </w:rPr>
        <w:t>услуге</w:t>
      </w:r>
      <w:r w:rsidR="00695728" w:rsidRPr="00036250">
        <w:rPr>
          <w:rFonts w:eastAsia="TimesNewRomanPS-BoldMT" w:cs="Arial"/>
          <w:bCs/>
          <w:color w:val="000000" w:themeColor="text1"/>
        </w:rPr>
        <w:t>:</w:t>
      </w:r>
      <w:r w:rsidR="0002296D" w:rsidRPr="0002296D">
        <w:rPr>
          <w:rFonts w:cs="Arial"/>
          <w:lang w:val="ru-RU"/>
        </w:rPr>
        <w:t xml:space="preserve"> </w:t>
      </w:r>
      <w:r w:rsidR="0002296D">
        <w:rPr>
          <w:rFonts w:cs="Arial"/>
          <w:lang w:val="ru-RU"/>
        </w:rPr>
        <w:t>Обука електричара за рад опреме Ех изведби</w:t>
      </w:r>
      <w:r w:rsidR="00A81C31" w:rsidRPr="00EF1521">
        <w:rPr>
          <w:rFonts w:cs="Arial"/>
          <w:b/>
          <w:sz w:val="24"/>
          <w:szCs w:val="24"/>
          <w:lang w:val="sr-Cyrl-RS"/>
        </w:rPr>
        <w:t>,</w:t>
      </w:r>
      <w:r w:rsidR="001A663B" w:rsidRPr="00EF1521">
        <w:rPr>
          <w:rFonts w:eastAsia="TimesNewRomanPS-BoldMT" w:cs="Arial"/>
          <w:bCs/>
          <w:color w:val="000000" w:themeColor="text1"/>
        </w:rPr>
        <w:t xml:space="preserve">ЈН бр. </w:t>
      </w:r>
      <w:r w:rsidR="0002296D" w:rsidRPr="00FA6812">
        <w:rPr>
          <w:rFonts w:cs="Arial"/>
          <w:b/>
          <w:lang w:val="sr-Latn-RS"/>
        </w:rPr>
        <w:t>3000/00</w:t>
      </w:r>
      <w:r w:rsidR="0002296D">
        <w:rPr>
          <w:rFonts w:cs="Arial"/>
          <w:b/>
          <w:lang w:val="sr-Latn-RS"/>
        </w:rPr>
        <w:t>39/2018</w:t>
      </w:r>
      <w:r w:rsidR="0002296D" w:rsidRPr="00FA6812">
        <w:rPr>
          <w:rFonts w:cs="Arial"/>
          <w:b/>
          <w:lang w:val="sr-Cyrl-RS"/>
        </w:rPr>
        <w:t>(</w:t>
      </w:r>
      <w:r w:rsidR="0002296D">
        <w:rPr>
          <w:rFonts w:cs="Arial"/>
          <w:b/>
          <w:lang w:val="sr-Latn-RS"/>
        </w:rPr>
        <w:t>719/2018</w:t>
      </w:r>
      <w:r w:rsidR="0002296D" w:rsidRPr="00FA6812">
        <w:rPr>
          <w:rFonts w:cs="Arial"/>
          <w:b/>
          <w:lang w:val="sr-Cyrl-RS"/>
        </w:rPr>
        <w:t>)</w:t>
      </w:r>
    </w:p>
    <w:p w:rsidR="00343A18" w:rsidRPr="00EF1521" w:rsidRDefault="00343A18" w:rsidP="00254A23">
      <w:pPr>
        <w:ind w:left="-360" w:right="-19"/>
        <w:jc w:val="left"/>
        <w:outlineLvl w:val="0"/>
        <w:rPr>
          <w:rFonts w:cs="Arial"/>
          <w:b/>
          <w:bCs/>
          <w:iCs/>
        </w:rPr>
      </w:pPr>
      <w:r w:rsidRPr="00EF1521">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036250">
        <w:trPr>
          <w:trHeight w:val="593"/>
        </w:trPr>
        <w:tc>
          <w:tcPr>
            <w:tcW w:w="4621" w:type="dxa"/>
            <w:tcBorders>
              <w:top w:val="single" w:sz="4" w:space="0" w:color="000000"/>
              <w:left w:val="single" w:sz="4" w:space="0" w:color="000000"/>
              <w:bottom w:val="single" w:sz="4" w:space="0" w:color="auto"/>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auto"/>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036250">
        <w:trPr>
          <w:trHeight w:val="593"/>
        </w:trPr>
        <w:tc>
          <w:tcPr>
            <w:tcW w:w="4621" w:type="dxa"/>
            <w:tcBorders>
              <w:top w:val="single" w:sz="4" w:space="0" w:color="auto"/>
              <w:left w:val="single" w:sz="4" w:space="0" w:color="auto"/>
              <w:bottom w:val="single" w:sz="4" w:space="0" w:color="auto"/>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auto"/>
              <w:left w:val="single" w:sz="4" w:space="0" w:color="000000"/>
              <w:bottom w:val="single" w:sz="4" w:space="0" w:color="auto"/>
              <w:right w:val="single" w:sz="4" w:space="0" w:color="auto"/>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BC01DC">
            <w:pPr>
              <w:spacing w:before="0"/>
              <w:ind w:firstLine="686"/>
              <w:rPr>
                <w:rFonts w:cs="Arial"/>
                <w:b/>
                <w:bCs/>
                <w:iCs/>
                <w:lang w:val="ru-RU"/>
              </w:rPr>
            </w:pPr>
          </w:p>
          <w:p w:rsidR="00343A18" w:rsidRPr="00E47C2E" w:rsidRDefault="00343A18" w:rsidP="00BC01DC">
            <w:pPr>
              <w:spacing w:before="0"/>
              <w:ind w:firstLine="686"/>
              <w:rPr>
                <w:rFonts w:cs="Arial"/>
                <w:b/>
                <w:bCs/>
                <w:iCs/>
                <w:lang w:val="ru-RU"/>
              </w:rPr>
            </w:pPr>
          </w:p>
        </w:tc>
      </w:tr>
    </w:tbl>
    <w:p w:rsidR="00274C2A" w:rsidRPr="00043BA1" w:rsidRDefault="00274C2A"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043BA1" w:rsidRPr="00043BA1" w:rsidRDefault="00343A18" w:rsidP="00036250">
            <w:pPr>
              <w:spacing w:before="0"/>
              <w:jc w:val="center"/>
              <w:rPr>
                <w:rFonts w:eastAsia="TimesNewRomanPSMT" w:cs="Arial"/>
                <w:b/>
                <w:bCs/>
                <w:lang w:val="sr-Cyrl-R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0A1A19" w:rsidRPr="000A1A19" w:rsidRDefault="00343A18" w:rsidP="00036250">
            <w:pPr>
              <w:spacing w:before="0"/>
              <w:jc w:val="center"/>
              <w:rPr>
                <w:rFonts w:eastAsia="TimesNewRomanPSMT" w:cs="Arial"/>
                <w:b/>
                <w:bCs/>
                <w:lang w:val="sr-Cyrl-R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0A1A19" w:rsidRPr="00036250" w:rsidRDefault="00343A18" w:rsidP="00036250">
            <w:pPr>
              <w:spacing w:before="0"/>
              <w:jc w:val="center"/>
              <w:rPr>
                <w:rFonts w:eastAsia="TimesNewRomanPSMT" w:cs="Arial"/>
                <w:b/>
                <w:bCs/>
                <w:lang w:val="sr-Cyrl-RS"/>
              </w:rPr>
            </w:pPr>
            <w:r w:rsidRPr="00E47C2E">
              <w:rPr>
                <w:rFonts w:eastAsia="TimesNewRomanPSMT" w:cs="Arial"/>
                <w:b/>
                <w:bCs/>
              </w:rPr>
              <w:t>В) КАО ЗАЈЕДНИЧКУ ПОНУДУ</w:t>
            </w:r>
          </w:p>
        </w:tc>
      </w:tr>
    </w:tbl>
    <w:p w:rsidR="00274C2A"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254A23" w:rsidRDefault="00254A23" w:rsidP="00343A18">
      <w:pPr>
        <w:spacing w:before="0"/>
        <w:rPr>
          <w:rFonts w:cs="Arial"/>
          <w:iCs/>
          <w:lang w:val="ru-RU"/>
        </w:rPr>
      </w:pPr>
    </w:p>
    <w:p w:rsidR="00254A23" w:rsidRDefault="00254A23" w:rsidP="00343A18">
      <w:pPr>
        <w:spacing w:before="0"/>
        <w:rPr>
          <w:rFonts w:cs="Arial"/>
          <w:iCs/>
          <w:lang w:val="ru-RU"/>
        </w:rPr>
      </w:pPr>
    </w:p>
    <w:p w:rsidR="00065630" w:rsidRDefault="00065630" w:rsidP="00343A18">
      <w:pPr>
        <w:spacing w:before="0"/>
        <w:rPr>
          <w:rFonts w:cs="Arial"/>
          <w:iCs/>
          <w:lang w:val="ru-RU"/>
        </w:rPr>
      </w:pPr>
    </w:p>
    <w:p w:rsidR="00254A23" w:rsidRPr="00456361" w:rsidRDefault="00254A23"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274C2A" w:rsidRDefault="00274C2A" w:rsidP="00343A18">
      <w:pPr>
        <w:spacing w:before="0"/>
        <w:rPr>
          <w:rFonts w:eastAsia="TimesNewRomanPSMT" w:cs="Arial"/>
          <w:b/>
          <w:bCs/>
          <w:lang w:val="ru-RU"/>
        </w:rPr>
      </w:pPr>
    </w:p>
    <w:p w:rsidR="00274C2A" w:rsidRDefault="00274C2A" w:rsidP="00343A18">
      <w:pPr>
        <w:spacing w:before="0"/>
        <w:rPr>
          <w:rFonts w:eastAsia="TimesNewRomanPSMT" w:cs="Arial"/>
          <w:b/>
          <w:bCs/>
          <w:lang w:val="ru-RU"/>
        </w:rPr>
      </w:pPr>
    </w:p>
    <w:p w:rsidR="00036250" w:rsidRDefault="00036250" w:rsidP="00343A18">
      <w:pPr>
        <w:spacing w:before="0"/>
        <w:rPr>
          <w:rFonts w:eastAsia="TimesNewRomanPSMT" w:cs="Arial"/>
          <w:b/>
          <w:bCs/>
          <w:lang w:val="ru-RU"/>
        </w:rPr>
      </w:pPr>
    </w:p>
    <w:p w:rsidR="00036250" w:rsidRPr="00E47C2E" w:rsidRDefault="00036250" w:rsidP="00343A18">
      <w:pPr>
        <w:spacing w:before="0"/>
        <w:rPr>
          <w:rFonts w:eastAsia="TimesNewRomanPSMT" w:cs="Arial"/>
          <w:b/>
          <w:bCs/>
          <w:lang w:val="ru-RU"/>
        </w:rPr>
      </w:pPr>
    </w:p>
    <w:p w:rsidR="000E73B9" w:rsidRDefault="000E73B9" w:rsidP="00343A18">
      <w:pPr>
        <w:spacing w:before="0"/>
        <w:rPr>
          <w:rFonts w:eastAsia="TimesNewRomanPSMT" w:cs="Arial"/>
          <w:b/>
          <w:bCs/>
          <w:lang w:val="sr-Cyrl-RS"/>
        </w:rPr>
      </w:pPr>
    </w:p>
    <w:p w:rsidR="0002296D" w:rsidRPr="00043BA1" w:rsidRDefault="0002296D"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036250" w:rsidRDefault="00343A18" w:rsidP="00343A18">
      <w:pPr>
        <w:spacing w:before="0"/>
        <w:rPr>
          <w:rFonts w:cs="Arial"/>
          <w:iCs/>
          <w:lang w:val="ru-RU"/>
        </w:rPr>
      </w:pPr>
      <w:r w:rsidRPr="00E47C2E">
        <w:rPr>
          <w:rFonts w:cs="Arial"/>
          <w:iCs/>
          <w:lang w:val="ru-RU"/>
        </w:rPr>
        <w:t xml:space="preserve">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w:t>
      </w:r>
      <w:r w:rsidR="00E46970">
        <w:rPr>
          <w:rFonts w:cs="Arial"/>
          <w:iCs/>
          <w:lang w:val="ru-RU"/>
        </w:rPr>
        <w:t>је учесник у заједничкој понуди</w:t>
      </w:r>
    </w:p>
    <w:p w:rsidR="00456361" w:rsidRDefault="00456361" w:rsidP="00343A18">
      <w:pPr>
        <w:spacing w:before="0"/>
        <w:rPr>
          <w:rFonts w:cs="Arial"/>
          <w:iCs/>
          <w:lang w:val="ru-RU"/>
        </w:rPr>
      </w:pPr>
    </w:p>
    <w:p w:rsidR="00456361" w:rsidRDefault="00456361" w:rsidP="00343A18">
      <w:pPr>
        <w:spacing w:before="0"/>
        <w:rPr>
          <w:rFonts w:cs="Arial"/>
          <w:iCs/>
          <w:lang w:val="ru-RU"/>
        </w:rPr>
      </w:pPr>
    </w:p>
    <w:p w:rsidR="00456361" w:rsidRDefault="00456361" w:rsidP="00343A18">
      <w:pPr>
        <w:spacing w:before="0"/>
        <w:rPr>
          <w:rFonts w:cs="Arial"/>
          <w:iCs/>
          <w:lang w:val="ru-RU"/>
        </w:rPr>
      </w:pPr>
    </w:p>
    <w:p w:rsidR="00254A23" w:rsidRDefault="00254A23" w:rsidP="00343A18">
      <w:pPr>
        <w:spacing w:before="0"/>
        <w:rPr>
          <w:rFonts w:cs="Arial"/>
          <w:iCs/>
          <w:lang w:val="ru-RU"/>
        </w:rPr>
      </w:pPr>
    </w:p>
    <w:p w:rsidR="00254A23" w:rsidRDefault="00254A23" w:rsidP="00343A18">
      <w:pPr>
        <w:spacing w:before="0"/>
        <w:rPr>
          <w:rFonts w:cs="Arial"/>
          <w:iCs/>
          <w:lang w:val="ru-RU"/>
        </w:rPr>
      </w:pPr>
    </w:p>
    <w:p w:rsidR="00254A23" w:rsidRDefault="00254A23" w:rsidP="00343A18">
      <w:pPr>
        <w:spacing w:before="0"/>
        <w:rPr>
          <w:rFonts w:cs="Arial"/>
          <w:iCs/>
          <w:lang w:val="ru-RU"/>
        </w:rPr>
      </w:pPr>
    </w:p>
    <w:p w:rsidR="00254A23" w:rsidRPr="00E46970" w:rsidRDefault="00254A23" w:rsidP="00343A18">
      <w:pPr>
        <w:spacing w:before="0"/>
        <w:rPr>
          <w:rFonts w:cs="Arial"/>
          <w:iCs/>
          <w:lang w:val="ru-RU"/>
        </w:rPr>
      </w:pPr>
    </w:p>
    <w:p w:rsidR="000E73B9" w:rsidRPr="00E47C2E" w:rsidRDefault="000E73B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Default="00B043D1" w:rsidP="00BA2C2D">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5"/>
        <w:gridCol w:w="3870"/>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2296D" w:rsidRDefault="0002296D" w:rsidP="00254A23">
            <w:pPr>
              <w:ind w:left="-360" w:right="-19"/>
              <w:jc w:val="center"/>
              <w:outlineLvl w:val="0"/>
              <w:rPr>
                <w:rFonts w:cs="Arial"/>
                <w:lang w:val="ru-RU"/>
              </w:rPr>
            </w:pPr>
            <w:r>
              <w:rPr>
                <w:rFonts w:cs="Arial"/>
                <w:lang w:val="ru-RU"/>
              </w:rPr>
              <w:t>Обука електричара за рад опреме</w:t>
            </w:r>
          </w:p>
          <w:p w:rsidR="0002296D" w:rsidRDefault="0002296D" w:rsidP="00254A23">
            <w:pPr>
              <w:ind w:left="-360" w:right="-19"/>
              <w:jc w:val="center"/>
              <w:outlineLvl w:val="0"/>
              <w:rPr>
                <w:rFonts w:cs="Arial"/>
                <w:b/>
                <w:sz w:val="24"/>
                <w:szCs w:val="24"/>
                <w:lang w:val="sr-Cyrl-RS"/>
              </w:rPr>
            </w:pPr>
            <w:r>
              <w:rPr>
                <w:rFonts w:cs="Arial"/>
                <w:lang w:val="ru-RU"/>
              </w:rPr>
              <w:t xml:space="preserve"> Ех изведби</w:t>
            </w:r>
            <w:r w:rsidR="00254A23" w:rsidRPr="00EF1521">
              <w:rPr>
                <w:rFonts w:cs="Arial"/>
                <w:b/>
                <w:sz w:val="24"/>
                <w:szCs w:val="24"/>
                <w:lang w:val="sr-Cyrl-RS"/>
              </w:rPr>
              <w:t>,</w:t>
            </w:r>
          </w:p>
          <w:p w:rsidR="0002296D" w:rsidRPr="0002296D" w:rsidRDefault="00254A23" w:rsidP="0002296D">
            <w:pPr>
              <w:ind w:left="-360" w:right="-19"/>
              <w:jc w:val="center"/>
              <w:outlineLvl w:val="0"/>
              <w:rPr>
                <w:rFonts w:eastAsia="TimesNewRomanPS-BoldMT" w:cs="Arial"/>
                <w:bCs/>
                <w:color w:val="000000" w:themeColor="text1"/>
              </w:rPr>
            </w:pPr>
            <w:r w:rsidRPr="00EF1521">
              <w:rPr>
                <w:rFonts w:eastAsia="TimesNewRomanPS-BoldMT" w:cs="Arial"/>
                <w:bCs/>
                <w:color w:val="000000" w:themeColor="text1"/>
              </w:rPr>
              <w:t xml:space="preserve">ЈН бр. </w:t>
            </w:r>
            <w:r w:rsidR="0002296D" w:rsidRPr="0002296D">
              <w:rPr>
                <w:rFonts w:cs="Arial"/>
                <w:b/>
                <w:lang w:val="sr-Latn-RS"/>
              </w:rPr>
              <w:t>3000/0039/2018</w:t>
            </w:r>
            <w:r w:rsidR="0002296D" w:rsidRPr="0002296D">
              <w:rPr>
                <w:rFonts w:cs="Arial"/>
                <w:b/>
                <w:lang w:val="sr-Cyrl-RS"/>
              </w:rPr>
              <w:t>(</w:t>
            </w:r>
            <w:r w:rsidR="0002296D" w:rsidRPr="0002296D">
              <w:rPr>
                <w:rFonts w:cs="Arial"/>
                <w:b/>
                <w:lang w:val="sr-Latn-RS"/>
              </w:rPr>
              <w:t>719/2018</w:t>
            </w:r>
            <w:r w:rsidR="0002296D" w:rsidRPr="0002296D">
              <w:rPr>
                <w:rFonts w:cs="Arial"/>
                <w:b/>
                <w:lang w:val="sr-Cyrl-RS"/>
              </w:rPr>
              <w:t>)</w:t>
            </w:r>
          </w:p>
          <w:p w:rsidR="001A663B" w:rsidRPr="00036250" w:rsidRDefault="001A663B" w:rsidP="00036250">
            <w:pPr>
              <w:spacing w:before="0"/>
              <w:jc w:val="center"/>
              <w:rPr>
                <w:rFonts w:cs="Arial"/>
                <w:lang w:val="sr-Cyrl-CS"/>
              </w:rPr>
            </w:pPr>
          </w:p>
        </w:tc>
        <w:tc>
          <w:tcPr>
            <w:tcW w:w="4394" w:type="dxa"/>
          </w:tcPr>
          <w:p w:rsidR="000E75A0" w:rsidRPr="00036250" w:rsidRDefault="000E75A0" w:rsidP="00AF3AF8">
            <w:pPr>
              <w:spacing w:before="0"/>
              <w:jc w:val="center"/>
              <w:rPr>
                <w:rFonts w:cs="Arial"/>
                <w:bCs/>
                <w:iCs/>
                <w:lang w:val="sr-Cyrl-CS"/>
              </w:rPr>
            </w:pPr>
          </w:p>
          <w:p w:rsidR="000E75A0" w:rsidRPr="00036250" w:rsidRDefault="000E75A0" w:rsidP="00AF3AF8">
            <w:pPr>
              <w:spacing w:before="0"/>
              <w:jc w:val="center"/>
              <w:rPr>
                <w:rFonts w:cs="Arial"/>
                <w:bCs/>
                <w:iCs/>
                <w:lang w:val="sr-Cyrl-CS"/>
              </w:rPr>
            </w:pPr>
          </w:p>
        </w:tc>
      </w:tr>
    </w:tbl>
    <w:p w:rsidR="00B043D1" w:rsidRPr="00E47C2E" w:rsidRDefault="00B043D1"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p w:rsidR="00036250" w:rsidRPr="00E47C2E" w:rsidRDefault="00036250" w:rsidP="000E75A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237A0">
        <w:tc>
          <w:tcPr>
            <w:tcW w:w="5280" w:type="dxa"/>
            <w:vAlign w:val="center"/>
          </w:tcPr>
          <w:p w:rsidR="00750D53" w:rsidRPr="00870B20" w:rsidRDefault="000E75A0" w:rsidP="00870B20">
            <w:pPr>
              <w:spacing w:before="0"/>
              <w:jc w:val="center"/>
              <w:rPr>
                <w:rFonts w:cs="Arial"/>
                <w:b/>
                <w:bCs/>
                <w:iCs/>
                <w:lang w:val="sr-Latn-RS"/>
              </w:rPr>
            </w:pPr>
            <w:r w:rsidRPr="00E47C2E">
              <w:rPr>
                <w:rFonts w:cs="Arial"/>
                <w:b/>
                <w:bCs/>
                <w:iCs/>
                <w:lang w:val="sr-Cyrl-CS"/>
              </w:rPr>
              <w:t>РОК И НАЧИН ПЛАЋАЊА:</w:t>
            </w:r>
          </w:p>
          <w:p w:rsidR="000E75A0" w:rsidRPr="00C45177" w:rsidRDefault="00922EDB" w:rsidP="00C45177">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уговреним прилозима</w:t>
            </w:r>
            <w:r w:rsidR="00143BC2">
              <w:rPr>
                <w:rFonts w:cs="Arial"/>
                <w:bCs/>
                <w:iCs/>
                <w:color w:val="000000" w:themeColor="text1"/>
                <w:lang w:val="sr-Cyrl-CS"/>
              </w:rPr>
              <w:t xml:space="preserve"> </w:t>
            </w:r>
          </w:p>
        </w:tc>
        <w:tc>
          <w:tcPr>
            <w:tcW w:w="3965" w:type="dxa"/>
            <w:vAlign w:val="center"/>
          </w:tcPr>
          <w:p w:rsidR="000E75A0" w:rsidRPr="00E47C2E" w:rsidRDefault="000E75A0" w:rsidP="00AF3AF8">
            <w:pPr>
              <w:spacing w:before="0"/>
              <w:jc w:val="center"/>
              <w:rPr>
                <w:rFonts w:cs="Arial"/>
                <w:b/>
                <w:bCs/>
                <w:iCs/>
                <w:lang w:val="sr-Cyrl-CS"/>
              </w:rPr>
            </w:pPr>
          </w:p>
          <w:p w:rsidR="00750A33" w:rsidRPr="001A663B" w:rsidRDefault="00750A33" w:rsidP="001A663B">
            <w:pPr>
              <w:spacing w:before="0"/>
              <w:rPr>
                <w:rFonts w:cs="Arial"/>
                <w:bCs/>
                <w:iCs/>
                <w:color w:val="00B0F0"/>
                <w:lang w:val="sr-Latn-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F93481" w:rsidRDefault="00F93481" w:rsidP="00F93481">
            <w:pPr>
              <w:jc w:val="center"/>
              <w:rPr>
                <w:rFonts w:cs="Arial"/>
              </w:rPr>
            </w:pPr>
            <w:r w:rsidRPr="00E47C2E">
              <w:rPr>
                <w:rFonts w:cs="Arial"/>
                <w:b/>
                <w:bCs/>
                <w:iCs/>
                <w:lang w:val="sr-Cyrl-CS"/>
              </w:rPr>
              <w:t xml:space="preserve">РОК </w:t>
            </w:r>
            <w:r>
              <w:rPr>
                <w:rFonts w:cs="Arial"/>
                <w:b/>
                <w:bCs/>
                <w:iCs/>
                <w:lang w:val="sr-Cyrl-CS"/>
              </w:rPr>
              <w:t>ИЗВРШЕЊА:</w:t>
            </w:r>
          </w:p>
          <w:p w:rsidR="000E75A0" w:rsidRPr="00870B20" w:rsidRDefault="0002296D" w:rsidP="004853D8">
            <w:pPr>
              <w:rPr>
                <w:rFonts w:cs="Arial"/>
                <w:lang w:val="sr-Cyrl-RS"/>
              </w:rPr>
            </w:pPr>
            <w:r>
              <w:rPr>
                <w:rFonts w:cs="Arial"/>
              </w:rPr>
              <w:t>Реализацију</w:t>
            </w:r>
            <w:r w:rsidRPr="00F80040">
              <w:rPr>
                <w:rFonts w:cs="Arial"/>
              </w:rPr>
              <w:t xml:space="preserve"> обуке </w:t>
            </w:r>
            <w:r>
              <w:rPr>
                <w:rFonts w:cs="Arial"/>
                <w:lang w:val="sr-Cyrl-RS"/>
              </w:rPr>
              <w:t>започети у септембру месецу,а у договору са Наручиоцем а реализовати</w:t>
            </w:r>
            <w:r w:rsidRPr="006F1907">
              <w:rPr>
                <w:rFonts w:cs="Arial"/>
                <w:lang w:val="sr-Cyrl-RS"/>
              </w:rPr>
              <w:t xml:space="preserve"> </w:t>
            </w:r>
            <w:r>
              <w:rPr>
                <w:rFonts w:cs="Arial"/>
                <w:lang w:val="sr-Cyrl-RS"/>
              </w:rPr>
              <w:t>најкасније у року од 12 месеци.</w:t>
            </w: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0E75A0" w:rsidRPr="00E47C2E" w:rsidTr="00B237A0">
        <w:trPr>
          <w:trHeight w:val="818"/>
        </w:trPr>
        <w:tc>
          <w:tcPr>
            <w:tcW w:w="5280" w:type="dxa"/>
            <w:vAlign w:val="center"/>
          </w:tcPr>
          <w:p w:rsidR="00750D53" w:rsidRDefault="00750D53" w:rsidP="00AF3AF8">
            <w:pPr>
              <w:spacing w:before="0"/>
              <w:jc w:val="center"/>
              <w:rPr>
                <w:rFonts w:cs="Arial"/>
                <w:b/>
                <w:bCs/>
                <w:iCs/>
                <w:lang w:val="sr-Cyrl-CS"/>
              </w:rPr>
            </w:pPr>
          </w:p>
          <w:p w:rsidR="00C45177" w:rsidRDefault="000E75A0" w:rsidP="00C4517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870B20" w:rsidRPr="00F835FE" w:rsidRDefault="000E75A0" w:rsidP="00870B20">
            <w:pPr>
              <w:spacing w:before="0"/>
              <w:rPr>
                <w:rFonts w:cs="Arial"/>
                <w:lang w:val="sr-Cyrl-RS"/>
              </w:rPr>
            </w:pPr>
            <w:r w:rsidRPr="00E47C2E">
              <w:rPr>
                <w:rFonts w:cs="Arial"/>
                <w:b/>
                <w:bCs/>
                <w:iCs/>
                <w:lang w:val="sr-Cyrl-CS"/>
              </w:rPr>
              <w:t xml:space="preserve"> </w:t>
            </w:r>
            <w:r w:rsidR="00870B20" w:rsidRPr="00F835FE">
              <w:rPr>
                <w:rFonts w:cs="Arial"/>
                <w:color w:val="000000" w:themeColor="text1"/>
                <w:lang w:val="sr-Cyrl-RS" w:eastAsia="zh-CN"/>
              </w:rPr>
              <w:t xml:space="preserve">Локација ТЕНТ А, </w:t>
            </w:r>
            <w:r w:rsidR="00870B20" w:rsidRPr="00F835FE">
              <w:rPr>
                <w:rFonts w:cs="Arial"/>
              </w:rPr>
              <w:t>Богољуба Урошевића Црног бр.44</w:t>
            </w:r>
            <w:r w:rsidR="00870B20" w:rsidRPr="00F835FE">
              <w:rPr>
                <w:rFonts w:cs="Arial"/>
                <w:lang w:val="sr-Cyrl-RS"/>
              </w:rPr>
              <w:t xml:space="preserve">, </w:t>
            </w:r>
            <w:r w:rsidR="00870B20" w:rsidRPr="00F835FE">
              <w:rPr>
                <w:rFonts w:cs="Arial"/>
              </w:rPr>
              <w:t>11500 Обреновац</w:t>
            </w:r>
          </w:p>
          <w:p w:rsidR="00870B20" w:rsidRPr="00F835FE" w:rsidRDefault="00870B20" w:rsidP="00870B20">
            <w:pPr>
              <w:tabs>
                <w:tab w:val="left" w:pos="4882"/>
              </w:tabs>
              <w:spacing w:before="0"/>
              <w:rPr>
                <w:rFonts w:cs="Arial"/>
                <w:color w:val="000000" w:themeColor="text1"/>
                <w:lang w:val="sr-Cyrl-RS" w:eastAsia="zh-CN"/>
              </w:rPr>
            </w:pPr>
            <w:r w:rsidRPr="00F835FE">
              <w:rPr>
                <w:rFonts w:cs="Arial"/>
                <w:color w:val="000000" w:themeColor="text1"/>
                <w:lang w:val="sr-Cyrl-RS" w:eastAsia="zh-CN"/>
              </w:rPr>
              <w:t>Локација ТЕНТ Б, 11509 Ушће</w:t>
            </w:r>
            <w:r w:rsidRPr="00F835FE">
              <w:rPr>
                <w:rFonts w:cs="Arial"/>
                <w:color w:val="000000" w:themeColor="text1"/>
                <w:lang w:val="sr-Cyrl-RS" w:eastAsia="zh-CN"/>
              </w:rPr>
              <w:tab/>
            </w:r>
          </w:p>
          <w:p w:rsidR="00870B20" w:rsidRPr="00F835FE" w:rsidRDefault="00870B20" w:rsidP="00870B20">
            <w:pPr>
              <w:spacing w:before="0"/>
              <w:rPr>
                <w:rFonts w:cs="Arial"/>
                <w:color w:val="000000" w:themeColor="text1"/>
                <w:lang w:val="sr-Cyrl-RS" w:eastAsia="zh-CN"/>
              </w:rPr>
            </w:pPr>
            <w:r w:rsidRPr="00F835FE">
              <w:rPr>
                <w:rFonts w:cs="Arial"/>
                <w:color w:val="000000" w:themeColor="text1"/>
                <w:lang w:val="sr-Cyrl-RS" w:eastAsia="zh-CN"/>
              </w:rPr>
              <w:t>Локација ТЕ Колубара, 11563 Велики Црљени, Космајска бб</w:t>
            </w:r>
          </w:p>
          <w:p w:rsidR="000E75A0" w:rsidRPr="00036250" w:rsidRDefault="00870B20" w:rsidP="00036250">
            <w:pPr>
              <w:spacing w:before="0"/>
              <w:rPr>
                <w:rFonts w:cs="Arial"/>
                <w:color w:val="000000" w:themeColor="text1"/>
                <w:lang w:val="sr-Cyrl-RS" w:eastAsia="zh-CN"/>
              </w:rPr>
            </w:pPr>
            <w:r w:rsidRPr="00F835FE">
              <w:rPr>
                <w:rFonts w:cs="Arial"/>
                <w:color w:val="000000" w:themeColor="text1"/>
                <w:lang w:val="sr-Cyrl-RS" w:eastAsia="zh-CN"/>
              </w:rPr>
              <w:t>Локација ТЕ Морава, 31250 Свилајнац, Кнеза Милоша бб</w:t>
            </w: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B237A0">
        <w:trPr>
          <w:trHeight w:val="800"/>
        </w:trPr>
        <w:tc>
          <w:tcPr>
            <w:tcW w:w="5280" w:type="dxa"/>
            <w:vAlign w:val="center"/>
          </w:tcPr>
          <w:p w:rsidR="00750D53" w:rsidRDefault="00750D53" w:rsidP="00AF3AF8">
            <w:pPr>
              <w:spacing w:before="0"/>
              <w:jc w:val="center"/>
              <w:rPr>
                <w:rFonts w:cs="Arial"/>
                <w:b/>
                <w:bCs/>
                <w:iCs/>
                <w:lang w:val="sr-Cyrl-CS"/>
              </w:rPr>
            </w:pPr>
          </w:p>
          <w:p w:rsidR="00750D53" w:rsidRPr="00E47C2E" w:rsidRDefault="000E75A0" w:rsidP="00036250">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B043D1" w:rsidRDefault="00B043D1" w:rsidP="00BA2C2D">
      <w:pPr>
        <w:spacing w:before="0"/>
        <w:rPr>
          <w:rFonts w:cs="Arial"/>
          <w:b/>
          <w:bCs/>
          <w:iCs/>
          <w:lang w:val="sr-Cyrl-CS"/>
        </w:rPr>
      </w:pPr>
    </w:p>
    <w:p w:rsidR="00036250" w:rsidRDefault="00036250" w:rsidP="00BA2C2D">
      <w:pPr>
        <w:spacing w:before="0"/>
        <w:rPr>
          <w:rFonts w:cs="Arial"/>
          <w:b/>
          <w:bCs/>
          <w:iCs/>
          <w:lang w:val="sr-Cyrl-CS"/>
        </w:rPr>
      </w:pPr>
    </w:p>
    <w:p w:rsidR="00036250" w:rsidRDefault="00036250" w:rsidP="00BA2C2D">
      <w:pPr>
        <w:spacing w:before="0"/>
        <w:rPr>
          <w:rFonts w:cs="Arial"/>
          <w:b/>
          <w:bCs/>
          <w:iCs/>
          <w:lang w:val="sr-Cyrl-CS"/>
        </w:rPr>
      </w:pPr>
    </w:p>
    <w:p w:rsidR="00036250" w:rsidRPr="00E47C2E" w:rsidRDefault="00036250"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Default="00B043D1" w:rsidP="000E75A0">
      <w:pPr>
        <w:spacing w:before="0"/>
        <w:rPr>
          <w:rFonts w:cs="Arial"/>
          <w:b/>
          <w:bCs/>
          <w:iCs/>
          <w:u w:val="single"/>
          <w:lang w:val="sr-Cyrl-RS"/>
        </w:rPr>
      </w:pPr>
    </w:p>
    <w:p w:rsidR="00C47621" w:rsidRPr="00C47621" w:rsidRDefault="00C47621" w:rsidP="000E75A0">
      <w:pPr>
        <w:spacing w:before="0"/>
        <w:rPr>
          <w:rFonts w:cs="Arial"/>
          <w:b/>
          <w:bCs/>
          <w:iCs/>
          <w:u w:val="single"/>
          <w:lang w:val="sr-Cyrl-RS"/>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D7CF8"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ED7CF8"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ED7CF8" w:rsidRPr="00E47C2E"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47621" w:rsidRDefault="00C4762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56361" w:rsidRDefault="004563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03CB" w:rsidRDefault="00FA03C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03CB" w:rsidRDefault="00FA03C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03CB" w:rsidRDefault="00FA03C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03CB" w:rsidRDefault="00FA03C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56361" w:rsidRDefault="004563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B63E8" w:rsidRDefault="00343A18" w:rsidP="00F620A3">
      <w:pPr>
        <w:pStyle w:val="KDObrazac"/>
        <w:spacing w:before="0"/>
        <w:rPr>
          <w:lang w:val="sr-Cyrl-RS"/>
        </w:rPr>
      </w:pPr>
      <w:bookmarkStart w:id="248" w:name="_Toc442559925"/>
      <w:r w:rsidRPr="00E47C2E">
        <w:t xml:space="preserve">ОБРАЗАЦ </w:t>
      </w:r>
      <w:r w:rsidR="00526637">
        <w:t>2</w:t>
      </w:r>
      <w:r w:rsidRPr="00E47C2E">
        <w:t>.</w:t>
      </w:r>
      <w:bookmarkEnd w:id="248"/>
    </w:p>
    <w:p w:rsidR="008B63E8" w:rsidRPr="008B63E8" w:rsidRDefault="008B63E8" w:rsidP="001F643A">
      <w:pPr>
        <w:pStyle w:val="KDObrazac"/>
        <w:spacing w:before="0"/>
        <w:jc w:val="both"/>
        <w:rPr>
          <w:lang w:val="sr-Cyrl-RS"/>
        </w:rPr>
      </w:pPr>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2633AB" w:rsidRDefault="00343A18" w:rsidP="00343A18">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2275"/>
        <w:gridCol w:w="1135"/>
        <w:gridCol w:w="851"/>
        <w:gridCol w:w="994"/>
        <w:gridCol w:w="1133"/>
        <w:gridCol w:w="1561"/>
        <w:gridCol w:w="1303"/>
      </w:tblGrid>
      <w:tr w:rsidR="005B50BD" w:rsidRPr="00E47C2E" w:rsidTr="00ED7CF8">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14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7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2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0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57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78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5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r>
      <w:tr w:rsidR="005B50BD" w:rsidRPr="00E47C2E" w:rsidTr="00ED7CF8">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E46970" w:rsidRPr="00E47C2E" w:rsidTr="00ED7CF8">
        <w:tc>
          <w:tcPr>
            <w:tcW w:w="336" w:type="pct"/>
            <w:shd w:val="clear" w:color="auto" w:fill="auto"/>
            <w:vAlign w:val="center"/>
          </w:tcPr>
          <w:p w:rsidR="00E46970" w:rsidRPr="00E47C2E" w:rsidRDefault="00ED7CF8" w:rsidP="00BC01DC">
            <w:pPr>
              <w:spacing w:before="0"/>
              <w:jc w:val="center"/>
              <w:rPr>
                <w:rFonts w:cs="Arial"/>
                <w:b/>
                <w:bCs/>
                <w:iCs/>
                <w:lang w:val="sr-Cyrl-CS"/>
              </w:rPr>
            </w:pPr>
            <w:r>
              <w:rPr>
                <w:rFonts w:cs="Arial"/>
                <w:b/>
                <w:bCs/>
                <w:iCs/>
                <w:lang w:val="sr-Cyrl-CS"/>
              </w:rPr>
              <w:t>1</w:t>
            </w:r>
          </w:p>
        </w:tc>
        <w:tc>
          <w:tcPr>
            <w:tcW w:w="1147" w:type="pct"/>
            <w:shd w:val="clear" w:color="auto" w:fill="auto"/>
            <w:vAlign w:val="center"/>
          </w:tcPr>
          <w:p w:rsidR="0002296D" w:rsidRDefault="0002296D" w:rsidP="00ED7CF8">
            <w:pPr>
              <w:ind w:left="-360" w:right="-19"/>
              <w:jc w:val="center"/>
              <w:outlineLvl w:val="0"/>
              <w:rPr>
                <w:rFonts w:cs="Arial"/>
                <w:lang w:val="ru-RU"/>
              </w:rPr>
            </w:pPr>
            <w:r w:rsidRPr="0002296D">
              <w:rPr>
                <w:rFonts w:cs="Arial"/>
                <w:lang w:val="ru-RU"/>
              </w:rPr>
              <w:t>Обука електричара</w:t>
            </w:r>
          </w:p>
          <w:p w:rsidR="00ED7CF8" w:rsidRPr="0002296D" w:rsidRDefault="0002296D" w:rsidP="00ED7CF8">
            <w:pPr>
              <w:ind w:left="-360" w:right="-19"/>
              <w:jc w:val="center"/>
              <w:outlineLvl w:val="0"/>
              <w:rPr>
                <w:rFonts w:eastAsia="TimesNewRomanPS-BoldMT" w:cs="Arial"/>
                <w:bCs/>
                <w:color w:val="000000" w:themeColor="text1"/>
              </w:rPr>
            </w:pPr>
            <w:r w:rsidRPr="0002296D">
              <w:rPr>
                <w:rFonts w:cs="Arial"/>
                <w:lang w:val="ru-RU"/>
              </w:rPr>
              <w:t xml:space="preserve"> за рад опреме Ех изведби</w:t>
            </w:r>
            <w:r w:rsidR="00ED7CF8" w:rsidRPr="0002296D">
              <w:rPr>
                <w:rFonts w:cs="Arial"/>
                <w:b/>
                <w:lang w:val="sr-Cyrl-RS"/>
              </w:rPr>
              <w:t>,</w:t>
            </w:r>
            <w:r w:rsidR="00ED7CF8" w:rsidRPr="0002296D">
              <w:rPr>
                <w:rFonts w:eastAsia="TimesNewRomanPS-BoldMT" w:cs="Arial"/>
                <w:bCs/>
                <w:color w:val="000000" w:themeColor="text1"/>
              </w:rPr>
              <w:t>ЈН бр.</w:t>
            </w:r>
          </w:p>
          <w:p w:rsidR="0002296D" w:rsidRPr="0002296D" w:rsidRDefault="0002296D" w:rsidP="0002296D">
            <w:pPr>
              <w:ind w:left="-360" w:right="-19"/>
              <w:jc w:val="center"/>
              <w:outlineLvl w:val="0"/>
              <w:rPr>
                <w:rFonts w:cs="Arial"/>
                <w:b/>
                <w:lang w:val="sr-Latn-RS"/>
              </w:rPr>
            </w:pPr>
            <w:r w:rsidRPr="0002296D">
              <w:rPr>
                <w:rFonts w:cs="Arial"/>
                <w:b/>
                <w:lang w:val="sr-Latn-RS"/>
              </w:rPr>
              <w:t>3000/0039/2018</w:t>
            </w:r>
          </w:p>
          <w:p w:rsidR="0002296D" w:rsidRPr="0002296D" w:rsidRDefault="0002296D" w:rsidP="0002296D">
            <w:pPr>
              <w:ind w:left="-360" w:right="-19"/>
              <w:jc w:val="center"/>
              <w:outlineLvl w:val="0"/>
              <w:rPr>
                <w:rFonts w:eastAsia="TimesNewRomanPS-BoldMT" w:cs="Arial"/>
                <w:bCs/>
                <w:color w:val="000000" w:themeColor="text1"/>
              </w:rPr>
            </w:pPr>
            <w:r w:rsidRPr="0002296D">
              <w:rPr>
                <w:rFonts w:cs="Arial"/>
                <w:b/>
                <w:lang w:val="sr-Cyrl-RS"/>
              </w:rPr>
              <w:t>(</w:t>
            </w:r>
            <w:r w:rsidRPr="0002296D">
              <w:rPr>
                <w:rFonts w:cs="Arial"/>
                <w:b/>
                <w:lang w:val="sr-Latn-RS"/>
              </w:rPr>
              <w:t>719/2018</w:t>
            </w:r>
            <w:r w:rsidRPr="0002296D">
              <w:rPr>
                <w:rFonts w:cs="Arial"/>
                <w:b/>
                <w:lang w:val="sr-Cyrl-RS"/>
              </w:rPr>
              <w:t>)</w:t>
            </w:r>
          </w:p>
          <w:p w:rsidR="00E46970" w:rsidRPr="00CC3F80" w:rsidRDefault="00E46970" w:rsidP="006B388E">
            <w:pPr>
              <w:spacing w:before="0"/>
              <w:jc w:val="left"/>
              <w:rPr>
                <w:rFonts w:cs="Arial"/>
                <w:b/>
                <w:sz w:val="24"/>
                <w:szCs w:val="24"/>
                <w:lang w:val="sr-Cyrl-RS"/>
              </w:rPr>
            </w:pPr>
          </w:p>
        </w:tc>
        <w:tc>
          <w:tcPr>
            <w:tcW w:w="572" w:type="pct"/>
            <w:shd w:val="clear" w:color="auto" w:fill="auto"/>
          </w:tcPr>
          <w:p w:rsidR="00ED7CF8" w:rsidRDefault="00ED7CF8">
            <w:pPr>
              <w:rPr>
                <w:sz w:val="20"/>
                <w:szCs w:val="20"/>
                <w:lang w:val="sr-Cyrl-RS"/>
              </w:rPr>
            </w:pPr>
          </w:p>
          <w:p w:rsidR="00ED7CF8" w:rsidRDefault="00ED7CF8">
            <w:pPr>
              <w:rPr>
                <w:sz w:val="20"/>
                <w:szCs w:val="20"/>
                <w:lang w:val="sr-Cyrl-RS"/>
              </w:rPr>
            </w:pPr>
          </w:p>
          <w:p w:rsidR="00E46970" w:rsidRPr="00F620A3" w:rsidRDefault="00ED7CF8">
            <w:pPr>
              <w:rPr>
                <w:sz w:val="20"/>
                <w:szCs w:val="20"/>
                <w:lang w:val="sr-Cyrl-RS"/>
              </w:rPr>
            </w:pPr>
            <w:r>
              <w:rPr>
                <w:sz w:val="20"/>
                <w:szCs w:val="20"/>
                <w:lang w:val="sr-Cyrl-RS"/>
              </w:rPr>
              <w:t>кандидат</w:t>
            </w:r>
          </w:p>
        </w:tc>
        <w:tc>
          <w:tcPr>
            <w:tcW w:w="429" w:type="pct"/>
            <w:shd w:val="clear" w:color="auto" w:fill="auto"/>
            <w:vAlign w:val="center"/>
          </w:tcPr>
          <w:p w:rsidR="00E46970" w:rsidRDefault="00ED7CF8" w:rsidP="00BC01DC">
            <w:pPr>
              <w:spacing w:before="0"/>
              <w:jc w:val="center"/>
              <w:rPr>
                <w:rFonts w:cs="Arial"/>
                <w:bCs/>
                <w:iCs/>
                <w:lang w:val="sr-Cyrl-CS"/>
              </w:rPr>
            </w:pPr>
            <w:r>
              <w:rPr>
                <w:rFonts w:cs="Arial"/>
                <w:bCs/>
                <w:iCs/>
                <w:lang w:val="sr-Cyrl-CS"/>
              </w:rPr>
              <w:t>342</w:t>
            </w:r>
          </w:p>
        </w:tc>
        <w:tc>
          <w:tcPr>
            <w:tcW w:w="501" w:type="pct"/>
            <w:shd w:val="clear" w:color="auto" w:fill="auto"/>
            <w:vAlign w:val="center"/>
          </w:tcPr>
          <w:p w:rsidR="00E46970" w:rsidRPr="00E47C2E" w:rsidRDefault="00E46970" w:rsidP="00BC01DC">
            <w:pPr>
              <w:spacing w:before="0"/>
              <w:jc w:val="center"/>
              <w:rPr>
                <w:rFonts w:cs="Arial"/>
                <w:b/>
                <w:bCs/>
                <w:iCs/>
              </w:rPr>
            </w:pPr>
          </w:p>
        </w:tc>
        <w:tc>
          <w:tcPr>
            <w:tcW w:w="571" w:type="pct"/>
            <w:shd w:val="clear" w:color="auto" w:fill="auto"/>
            <w:vAlign w:val="center"/>
          </w:tcPr>
          <w:p w:rsidR="00E46970" w:rsidRPr="00E47C2E" w:rsidRDefault="00E46970" w:rsidP="00BC01DC">
            <w:pPr>
              <w:spacing w:before="0"/>
              <w:jc w:val="center"/>
              <w:rPr>
                <w:rFonts w:cs="Arial"/>
                <w:b/>
                <w:bCs/>
                <w:iCs/>
              </w:rPr>
            </w:pPr>
          </w:p>
        </w:tc>
        <w:tc>
          <w:tcPr>
            <w:tcW w:w="787" w:type="pct"/>
            <w:shd w:val="clear" w:color="auto" w:fill="auto"/>
            <w:vAlign w:val="center"/>
          </w:tcPr>
          <w:p w:rsidR="00E46970" w:rsidRPr="00E47C2E" w:rsidRDefault="00E46970" w:rsidP="00BC01DC">
            <w:pPr>
              <w:spacing w:before="0"/>
              <w:jc w:val="center"/>
              <w:rPr>
                <w:rFonts w:cs="Arial"/>
                <w:b/>
                <w:bCs/>
                <w:iCs/>
              </w:rPr>
            </w:pPr>
          </w:p>
        </w:tc>
        <w:tc>
          <w:tcPr>
            <w:tcW w:w="657" w:type="pct"/>
            <w:shd w:val="clear" w:color="auto" w:fill="auto"/>
            <w:vAlign w:val="center"/>
          </w:tcPr>
          <w:p w:rsidR="00E46970" w:rsidRPr="00E47C2E" w:rsidRDefault="00E46970" w:rsidP="00BC01DC">
            <w:pPr>
              <w:spacing w:before="0"/>
              <w:jc w:val="center"/>
              <w:rPr>
                <w:rFonts w:cs="Arial"/>
                <w:b/>
                <w:bCs/>
                <w:iCs/>
              </w:rPr>
            </w:pPr>
          </w:p>
        </w:tc>
      </w:tr>
    </w:tbl>
    <w:p w:rsidR="005A2955" w:rsidRDefault="005A2955" w:rsidP="00343A18">
      <w:pPr>
        <w:spacing w:before="0"/>
        <w:rPr>
          <w:rFonts w:cs="Arial"/>
          <w:lang w:val="sr-Cyrl-RS"/>
        </w:rPr>
      </w:pPr>
    </w:p>
    <w:p w:rsidR="005A2955" w:rsidRDefault="005A2955" w:rsidP="00343A18">
      <w:pPr>
        <w:spacing w:before="0"/>
        <w:rPr>
          <w:rFonts w:cs="Arial"/>
          <w:lang w:val="sr-Cyrl-RS"/>
        </w:rPr>
      </w:pPr>
    </w:p>
    <w:p w:rsidR="005A2955" w:rsidRDefault="005A2955"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A2955" w:rsidRPr="00E47C2E" w:rsidTr="00A31A80">
        <w:trPr>
          <w:trHeight w:val="418"/>
        </w:trPr>
        <w:tc>
          <w:tcPr>
            <w:tcW w:w="568" w:type="dxa"/>
            <w:vAlign w:val="center"/>
          </w:tcPr>
          <w:p w:rsidR="005A2955" w:rsidRPr="00E47C2E" w:rsidRDefault="005A2955" w:rsidP="00A31A80">
            <w:pPr>
              <w:spacing w:before="0"/>
              <w:jc w:val="center"/>
              <w:rPr>
                <w:rFonts w:cs="Arial"/>
                <w:b/>
                <w:lang w:val="sr-Latn-CS"/>
              </w:rPr>
            </w:pPr>
            <w:r w:rsidRPr="00E47C2E">
              <w:rPr>
                <w:rFonts w:cs="Arial"/>
                <w:b/>
              </w:rPr>
              <w:t>I</w:t>
            </w:r>
          </w:p>
        </w:tc>
        <w:tc>
          <w:tcPr>
            <w:tcW w:w="6740" w:type="dxa"/>
          </w:tcPr>
          <w:p w:rsidR="005A2955" w:rsidRDefault="005A2955" w:rsidP="00A31A80">
            <w:pPr>
              <w:spacing w:before="0"/>
              <w:jc w:val="center"/>
              <w:rPr>
                <w:rFonts w:cs="Arial"/>
                <w:b/>
                <w:lang w:val="sr-Cyrl-RS"/>
              </w:rPr>
            </w:pPr>
          </w:p>
          <w:p w:rsidR="005A2955" w:rsidRDefault="005A2955" w:rsidP="00A31A80">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5A2955" w:rsidRPr="00405D3F" w:rsidRDefault="005A2955" w:rsidP="00A31A80">
            <w:pPr>
              <w:spacing w:before="0"/>
              <w:jc w:val="center"/>
              <w:rPr>
                <w:rFonts w:cs="Arial"/>
                <w:b/>
              </w:rPr>
            </w:pPr>
            <w:r>
              <w:rPr>
                <w:rFonts w:cs="Arial"/>
                <w:b/>
                <w:color w:val="000000" w:themeColor="text1"/>
                <w:lang w:val="sr-Cyrl-RS"/>
              </w:rPr>
              <w:t xml:space="preserve"> </w:t>
            </w:r>
          </w:p>
        </w:tc>
        <w:tc>
          <w:tcPr>
            <w:tcW w:w="2610" w:type="dxa"/>
          </w:tcPr>
          <w:p w:rsidR="005A2955" w:rsidRPr="00E47C2E" w:rsidRDefault="005A2955" w:rsidP="00A31A80">
            <w:pPr>
              <w:spacing w:before="0"/>
              <w:rPr>
                <w:rFonts w:cs="Arial"/>
                <w:color w:val="FF0000"/>
              </w:rPr>
            </w:pPr>
          </w:p>
        </w:tc>
      </w:tr>
      <w:tr w:rsidR="005A2955" w:rsidRPr="00E47C2E" w:rsidTr="00A31A80">
        <w:trPr>
          <w:trHeight w:val="610"/>
        </w:trPr>
        <w:tc>
          <w:tcPr>
            <w:tcW w:w="568" w:type="dxa"/>
            <w:tcBorders>
              <w:bottom w:val="single" w:sz="4" w:space="0" w:color="auto"/>
            </w:tcBorders>
            <w:vAlign w:val="center"/>
          </w:tcPr>
          <w:p w:rsidR="005A2955" w:rsidRPr="00E47C2E" w:rsidRDefault="005A2955" w:rsidP="00A31A80">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5A2955" w:rsidRDefault="005A2955" w:rsidP="00A31A80">
            <w:pPr>
              <w:spacing w:before="0"/>
              <w:jc w:val="center"/>
              <w:rPr>
                <w:rFonts w:cs="Arial"/>
                <w:b/>
                <w:lang w:val="sr-Cyrl-RS"/>
              </w:rPr>
            </w:pPr>
          </w:p>
          <w:p w:rsidR="005A2955" w:rsidRDefault="005A2955" w:rsidP="00A31A80">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5A2955" w:rsidRPr="00BF41C9" w:rsidRDefault="005A2955" w:rsidP="00A31A80">
            <w:pPr>
              <w:spacing w:before="0"/>
              <w:jc w:val="center"/>
              <w:rPr>
                <w:rFonts w:cs="Arial"/>
                <w:b/>
                <w:color w:val="00B050"/>
              </w:rPr>
            </w:pPr>
          </w:p>
        </w:tc>
        <w:tc>
          <w:tcPr>
            <w:tcW w:w="2610" w:type="dxa"/>
            <w:tcBorders>
              <w:bottom w:val="single" w:sz="4" w:space="0" w:color="auto"/>
              <w:right w:val="single" w:sz="4" w:space="0" w:color="auto"/>
            </w:tcBorders>
          </w:tcPr>
          <w:p w:rsidR="005A2955" w:rsidRPr="00E47C2E" w:rsidRDefault="005A2955" w:rsidP="00A31A80">
            <w:pPr>
              <w:spacing w:before="0"/>
              <w:rPr>
                <w:rFonts w:cs="Arial"/>
                <w:color w:val="FF0000"/>
              </w:rPr>
            </w:pPr>
          </w:p>
        </w:tc>
      </w:tr>
      <w:tr w:rsidR="005A2955" w:rsidRPr="00E47C2E" w:rsidTr="00A31A80">
        <w:trPr>
          <w:trHeight w:val="562"/>
        </w:trPr>
        <w:tc>
          <w:tcPr>
            <w:tcW w:w="568" w:type="dxa"/>
            <w:tcBorders>
              <w:bottom w:val="single" w:sz="4" w:space="0" w:color="auto"/>
            </w:tcBorders>
            <w:vAlign w:val="center"/>
          </w:tcPr>
          <w:p w:rsidR="005A2955" w:rsidRPr="00E47C2E" w:rsidRDefault="005A2955" w:rsidP="00A31A80">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5A2955" w:rsidRDefault="005A2955" w:rsidP="00A31A80">
            <w:pPr>
              <w:spacing w:before="0"/>
              <w:jc w:val="center"/>
              <w:rPr>
                <w:rFonts w:cs="Arial"/>
                <w:b/>
                <w:lang w:val="sr-Cyrl-RS"/>
              </w:rPr>
            </w:pPr>
          </w:p>
          <w:p w:rsidR="005A2955" w:rsidRPr="00E47C2E" w:rsidRDefault="005A2955" w:rsidP="00A31A80">
            <w:pPr>
              <w:spacing w:before="0"/>
              <w:jc w:val="center"/>
              <w:rPr>
                <w:rFonts w:cs="Arial"/>
                <w:b/>
              </w:rPr>
            </w:pPr>
            <w:r w:rsidRPr="00E47C2E">
              <w:rPr>
                <w:rFonts w:cs="Arial"/>
                <w:b/>
              </w:rPr>
              <w:t>УКУПНО ПОНУЂЕНА ЦЕНА  са ПДВ</w:t>
            </w:r>
          </w:p>
          <w:p w:rsidR="005A2955" w:rsidRDefault="005A2955" w:rsidP="00A31A80">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5A2955" w:rsidRPr="00BF41C9" w:rsidRDefault="005A2955" w:rsidP="00A31A80">
            <w:pPr>
              <w:spacing w:before="0"/>
              <w:jc w:val="center"/>
              <w:rPr>
                <w:rFonts w:cs="Arial"/>
                <w:b/>
              </w:rPr>
            </w:pPr>
          </w:p>
        </w:tc>
        <w:tc>
          <w:tcPr>
            <w:tcW w:w="2610" w:type="dxa"/>
            <w:tcBorders>
              <w:bottom w:val="single" w:sz="4" w:space="0" w:color="auto"/>
              <w:right w:val="single" w:sz="4" w:space="0" w:color="auto"/>
            </w:tcBorders>
          </w:tcPr>
          <w:p w:rsidR="005A2955" w:rsidRPr="00E47C2E" w:rsidRDefault="005A2955" w:rsidP="00A31A80">
            <w:pPr>
              <w:spacing w:before="0"/>
              <w:rPr>
                <w:rFonts w:cs="Arial"/>
                <w:color w:val="FF0000"/>
              </w:rPr>
            </w:pPr>
          </w:p>
        </w:tc>
      </w:tr>
    </w:tbl>
    <w:p w:rsidR="005A2955" w:rsidRDefault="005A2955" w:rsidP="00343A18">
      <w:pPr>
        <w:spacing w:before="0"/>
        <w:rPr>
          <w:rFonts w:cs="Arial"/>
          <w:lang w:val="sr-Cyrl-RS"/>
        </w:rPr>
      </w:pPr>
    </w:p>
    <w:p w:rsidR="00343A18" w:rsidRPr="00F358E1" w:rsidRDefault="00343A18" w:rsidP="00343A18">
      <w:pPr>
        <w:widowControl w:val="0"/>
        <w:spacing w:before="0"/>
        <w:rPr>
          <w:rFonts w:eastAsia="Arial Unicode MS" w:cs="Arial"/>
          <w:lang w:val="sr-Cyrl-RS"/>
        </w:rPr>
      </w:pPr>
    </w:p>
    <w:p w:rsidR="00455E34" w:rsidRPr="00632578" w:rsidRDefault="00455E34" w:rsidP="00455E34">
      <w:pPr>
        <w:widowControl w:val="0"/>
        <w:spacing w:before="0"/>
        <w:rPr>
          <w:rFonts w:eastAsia="Arial Unicode MS" w:cs="Arial"/>
        </w:rPr>
      </w:pPr>
      <w:r w:rsidRPr="00632578">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55E34" w:rsidRPr="00632578" w:rsidTr="00455E34">
        <w:trPr>
          <w:trHeight w:val="1103"/>
        </w:trPr>
        <w:tc>
          <w:tcPr>
            <w:tcW w:w="3022" w:type="dxa"/>
            <w:vMerge w:val="restart"/>
            <w:shd w:val="clear" w:color="auto" w:fill="auto"/>
            <w:vAlign w:val="center"/>
          </w:tcPr>
          <w:p w:rsidR="00455E34" w:rsidRPr="00632578" w:rsidRDefault="00455E34" w:rsidP="00455E34">
            <w:pPr>
              <w:spacing w:before="0"/>
              <w:jc w:val="left"/>
              <w:rPr>
                <w:rFonts w:cs="Arial"/>
              </w:rPr>
            </w:pPr>
            <w:r w:rsidRPr="00632578">
              <w:rPr>
                <w:rFonts w:cs="Arial"/>
              </w:rPr>
              <w:t>Посебно исказани трошкови у дин</w:t>
            </w:r>
            <w:r w:rsidRPr="00632578">
              <w:rPr>
                <w:rFonts w:cs="Arial"/>
                <w:lang w:val="sr-Cyrl-RS"/>
              </w:rPr>
              <w:t xml:space="preserve">, </w:t>
            </w:r>
            <w:r w:rsidRPr="00632578">
              <w:rPr>
                <w:rFonts w:cs="Arial"/>
              </w:rPr>
              <w:t>процентима који су укључени у укупно понуђену цену без ПДВ-а</w:t>
            </w:r>
          </w:p>
          <w:p w:rsidR="00455E34" w:rsidRPr="00632578" w:rsidRDefault="00455E34" w:rsidP="00455E34">
            <w:pPr>
              <w:spacing w:before="0"/>
              <w:jc w:val="left"/>
              <w:rPr>
                <w:rFonts w:cs="Arial"/>
                <w:lang w:val="sr-Latn-CS"/>
              </w:rPr>
            </w:pPr>
            <w:r w:rsidRPr="00632578">
              <w:rPr>
                <w:rFonts w:cs="Arial"/>
              </w:rPr>
              <w:t xml:space="preserve">(цена из реда бр. </w:t>
            </w:r>
            <w:r w:rsidRPr="00632578">
              <w:rPr>
                <w:rFonts w:cs="Arial"/>
                <w:lang w:val="sr-Latn-CS"/>
              </w:rPr>
              <w:t>I</w:t>
            </w:r>
            <w:r w:rsidRPr="00632578">
              <w:rPr>
                <w:rFonts w:cs="Arial"/>
              </w:rPr>
              <w:t>)уколико исти постоје као засебни трошкови</w:t>
            </w:r>
            <w:r w:rsidRPr="00632578">
              <w:rPr>
                <w:rFonts w:cs="Arial"/>
                <w:lang w:val="sr-Latn-CS"/>
              </w:rPr>
              <w:t>)</w:t>
            </w:r>
          </w:p>
        </w:tc>
        <w:tc>
          <w:tcPr>
            <w:tcW w:w="2970" w:type="dxa"/>
            <w:shd w:val="clear" w:color="auto" w:fill="auto"/>
            <w:vAlign w:val="center"/>
          </w:tcPr>
          <w:p w:rsidR="00455E34" w:rsidRPr="00632578" w:rsidRDefault="00455E34" w:rsidP="00455E34">
            <w:pPr>
              <w:spacing w:before="0"/>
              <w:rPr>
                <w:rFonts w:cs="Arial"/>
              </w:rPr>
            </w:pPr>
            <w:r w:rsidRPr="00632578">
              <w:rPr>
                <w:rFonts w:cs="Arial"/>
              </w:rPr>
              <w:t>Трошкови превоза</w:t>
            </w:r>
          </w:p>
        </w:tc>
        <w:tc>
          <w:tcPr>
            <w:tcW w:w="3960" w:type="dxa"/>
          </w:tcPr>
          <w:p w:rsidR="00455E34" w:rsidRPr="00632578" w:rsidRDefault="00455E34" w:rsidP="00455E34">
            <w:pPr>
              <w:spacing w:before="0"/>
              <w:jc w:val="center"/>
              <w:rPr>
                <w:rFonts w:cs="Arial"/>
              </w:rPr>
            </w:pPr>
          </w:p>
          <w:p w:rsidR="00455E34" w:rsidRPr="00632578" w:rsidRDefault="00455E34" w:rsidP="00455E34">
            <w:pPr>
              <w:spacing w:before="0"/>
              <w:jc w:val="center"/>
              <w:rPr>
                <w:rFonts w:cs="Arial"/>
              </w:rPr>
            </w:pPr>
            <w:r w:rsidRPr="00632578">
              <w:rPr>
                <w:rFonts w:cs="Arial"/>
              </w:rPr>
              <w:t>_____динара односно ____%</w:t>
            </w:r>
          </w:p>
        </w:tc>
      </w:tr>
      <w:tr w:rsidR="00455E34" w:rsidRPr="00632578" w:rsidTr="00455E34">
        <w:trPr>
          <w:trHeight w:val="534"/>
        </w:trPr>
        <w:tc>
          <w:tcPr>
            <w:tcW w:w="3022" w:type="dxa"/>
            <w:vMerge/>
            <w:shd w:val="clear" w:color="auto" w:fill="auto"/>
          </w:tcPr>
          <w:p w:rsidR="00455E34" w:rsidRPr="00632578" w:rsidRDefault="00455E34" w:rsidP="00455E34">
            <w:pPr>
              <w:spacing w:before="0"/>
              <w:rPr>
                <w:rFonts w:cs="Arial"/>
              </w:rPr>
            </w:pPr>
          </w:p>
        </w:tc>
        <w:tc>
          <w:tcPr>
            <w:tcW w:w="2970" w:type="dxa"/>
            <w:shd w:val="clear" w:color="auto" w:fill="auto"/>
            <w:vAlign w:val="center"/>
          </w:tcPr>
          <w:p w:rsidR="00455E34" w:rsidRPr="00632578" w:rsidRDefault="00455E34" w:rsidP="00455E34">
            <w:pPr>
              <w:spacing w:before="0"/>
              <w:rPr>
                <w:rFonts w:cs="Arial"/>
                <w:lang w:val="sr-Cyrl-CS"/>
              </w:rPr>
            </w:pPr>
            <w:r w:rsidRPr="00632578">
              <w:rPr>
                <w:rFonts w:cs="Arial"/>
              </w:rPr>
              <w:t>Остали трошкови</w:t>
            </w:r>
            <w:r w:rsidRPr="00632578">
              <w:rPr>
                <w:rFonts w:cs="Arial"/>
                <w:lang w:val="sr-Cyrl-CS"/>
              </w:rPr>
              <w:t xml:space="preserve"> (навести)</w:t>
            </w:r>
          </w:p>
        </w:tc>
        <w:tc>
          <w:tcPr>
            <w:tcW w:w="3960" w:type="dxa"/>
          </w:tcPr>
          <w:p w:rsidR="00455E34" w:rsidRPr="00632578" w:rsidRDefault="00455E34" w:rsidP="00455E34">
            <w:pPr>
              <w:spacing w:before="0"/>
              <w:jc w:val="center"/>
              <w:rPr>
                <w:rFonts w:cs="Arial"/>
              </w:rPr>
            </w:pPr>
          </w:p>
          <w:p w:rsidR="00455E34" w:rsidRPr="00632578" w:rsidRDefault="00455E34" w:rsidP="00455E34">
            <w:pPr>
              <w:spacing w:before="0"/>
              <w:jc w:val="center"/>
              <w:rPr>
                <w:rFonts w:cs="Arial"/>
              </w:rPr>
            </w:pPr>
            <w:r w:rsidRPr="00632578">
              <w:rPr>
                <w:rFonts w:cs="Arial"/>
              </w:rPr>
              <w:t>_____динара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Default="00343A18" w:rsidP="00BC01DC">
            <w:pPr>
              <w:spacing w:before="0"/>
              <w:jc w:val="center"/>
              <w:rPr>
                <w:rFonts w:cs="Arial"/>
              </w:rPr>
            </w:pPr>
          </w:p>
          <w:p w:rsidR="00455E34" w:rsidRDefault="00455E34" w:rsidP="00BC01DC">
            <w:pPr>
              <w:spacing w:before="0"/>
              <w:jc w:val="center"/>
              <w:rPr>
                <w:rFonts w:cs="Arial"/>
              </w:rPr>
            </w:pPr>
          </w:p>
          <w:p w:rsidR="00455E34" w:rsidRDefault="00455E34" w:rsidP="00BC01DC">
            <w:pPr>
              <w:spacing w:before="0"/>
              <w:jc w:val="center"/>
              <w:rPr>
                <w:rFonts w:cs="Arial"/>
              </w:rPr>
            </w:pPr>
          </w:p>
          <w:p w:rsidR="00455E34" w:rsidRPr="00E47C2E" w:rsidRDefault="00455E34"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Default="00343A18" w:rsidP="00343A18">
      <w:pPr>
        <w:spacing w:before="0"/>
        <w:rPr>
          <w:rFonts w:cs="Arial"/>
          <w:b/>
          <w:lang w:val="sr-Cyrl-RS"/>
        </w:rPr>
      </w:pPr>
    </w:p>
    <w:p w:rsidR="000E73B9" w:rsidRPr="000E73B9" w:rsidRDefault="000E73B9" w:rsidP="00343A18">
      <w:pPr>
        <w:spacing w:before="0"/>
        <w:rPr>
          <w:rFonts w:cs="Arial"/>
          <w:b/>
          <w:lang w:val="sr-Cyrl-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sidR="00706C8B">
        <w:rPr>
          <w:rFonts w:cs="Arial"/>
        </w:rPr>
        <w:t xml:space="preserve">иције  без ПДВ (збирколоне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E47C2E">
      <w:pPr>
        <w:tabs>
          <w:tab w:val="left" w:pos="992"/>
        </w:tabs>
        <w:spacing w:before="0"/>
        <w:rPr>
          <w:rFonts w:cs="Arial"/>
          <w:color w:val="000000" w:themeColor="text1"/>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A555CA" w:rsidRDefault="00A555CA" w:rsidP="00C4437D">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ED7CF8" w:rsidRDefault="00ED7CF8" w:rsidP="005A2955">
      <w:pPr>
        <w:rPr>
          <w:rFonts w:cs="Arial"/>
          <w:b/>
          <w:lang w:val="ru-RU"/>
        </w:rPr>
      </w:pPr>
    </w:p>
    <w:p w:rsidR="00ED7CF8" w:rsidRDefault="00ED7CF8" w:rsidP="005A2955">
      <w:pPr>
        <w:rPr>
          <w:rFonts w:cs="Arial"/>
          <w:b/>
          <w:lang w:val="ru-RU"/>
        </w:rPr>
      </w:pPr>
    </w:p>
    <w:p w:rsidR="00ED7CF8" w:rsidRDefault="00ED7CF8" w:rsidP="005A2955">
      <w:pPr>
        <w:rPr>
          <w:rFonts w:cs="Arial"/>
          <w:b/>
          <w:lang w:val="ru-RU"/>
        </w:rPr>
      </w:pPr>
    </w:p>
    <w:p w:rsidR="00ED7CF8" w:rsidRDefault="00ED7CF8" w:rsidP="005A2955">
      <w:pPr>
        <w:rPr>
          <w:rFonts w:cs="Arial"/>
          <w:b/>
          <w:lang w:val="ru-RU"/>
        </w:rPr>
      </w:pPr>
    </w:p>
    <w:p w:rsidR="00ED7CF8" w:rsidRDefault="00ED7CF8" w:rsidP="005A2955">
      <w:pPr>
        <w:rPr>
          <w:rFonts w:cs="Arial"/>
          <w:b/>
          <w:lang w:val="ru-RU"/>
        </w:rPr>
      </w:pPr>
    </w:p>
    <w:p w:rsidR="00ED7CF8" w:rsidRDefault="00ED7CF8" w:rsidP="005A2955">
      <w:pPr>
        <w:rPr>
          <w:rFonts w:cs="Arial"/>
          <w:b/>
          <w:lang w:val="ru-RU"/>
        </w:rPr>
      </w:pPr>
    </w:p>
    <w:p w:rsidR="00036566" w:rsidRDefault="00036566" w:rsidP="005A2955">
      <w:pPr>
        <w:rPr>
          <w:rFonts w:cs="Arial"/>
          <w:b/>
          <w:lang w:val="ru-RU"/>
        </w:rPr>
      </w:pPr>
    </w:p>
    <w:p w:rsidR="00036566" w:rsidRDefault="00036566" w:rsidP="005A2955">
      <w:pPr>
        <w:rPr>
          <w:rFonts w:cs="Arial"/>
          <w:b/>
          <w:lang w:val="ru-RU"/>
        </w:rPr>
      </w:pPr>
    </w:p>
    <w:p w:rsidR="00036566" w:rsidRDefault="00036566" w:rsidP="005A2955">
      <w:pPr>
        <w:rPr>
          <w:rFonts w:cs="Arial"/>
          <w:b/>
          <w:lang w:val="ru-RU"/>
        </w:rPr>
      </w:pPr>
    </w:p>
    <w:p w:rsidR="00036566" w:rsidRDefault="00036566" w:rsidP="005A2955">
      <w:pPr>
        <w:rPr>
          <w:rFonts w:cs="Arial"/>
          <w:b/>
          <w:lang w:val="ru-RU"/>
        </w:rPr>
      </w:pPr>
    </w:p>
    <w:p w:rsidR="0002296D" w:rsidRDefault="0002296D" w:rsidP="005A2955">
      <w:pPr>
        <w:rPr>
          <w:rFonts w:cs="Arial"/>
          <w:b/>
          <w:lang w:val="ru-RU"/>
        </w:rPr>
      </w:pPr>
    </w:p>
    <w:p w:rsidR="0002296D" w:rsidRDefault="0002296D" w:rsidP="005A2955">
      <w:pPr>
        <w:rPr>
          <w:rFonts w:cs="Arial"/>
          <w:b/>
          <w:lang w:val="ru-RU"/>
        </w:rPr>
      </w:pPr>
    </w:p>
    <w:p w:rsidR="0002296D" w:rsidRDefault="0002296D" w:rsidP="005A2955">
      <w:pPr>
        <w:rPr>
          <w:rFonts w:cs="Arial"/>
          <w:b/>
          <w:lang w:val="ru-RU"/>
        </w:rPr>
      </w:pPr>
    </w:p>
    <w:p w:rsidR="00036566" w:rsidRDefault="00036566" w:rsidP="005A2955">
      <w:pPr>
        <w:rPr>
          <w:rFonts w:cs="Arial"/>
          <w:b/>
          <w:lang w:val="ru-RU"/>
        </w:rPr>
      </w:pPr>
    </w:p>
    <w:p w:rsidR="00036566" w:rsidRDefault="00036566" w:rsidP="005A2955">
      <w:pPr>
        <w:rPr>
          <w:rFonts w:cs="Arial"/>
          <w:b/>
          <w:lang w:val="ru-RU"/>
        </w:rPr>
      </w:pPr>
    </w:p>
    <w:p w:rsidR="00036566" w:rsidRPr="00E47C2E" w:rsidRDefault="00036566" w:rsidP="00036566">
      <w:pPr>
        <w:pStyle w:val="KDObrazac"/>
        <w:spacing w:before="0"/>
      </w:pPr>
      <w:r w:rsidRPr="00E47C2E">
        <w:t xml:space="preserve">ОБРАЗАЦ </w:t>
      </w:r>
      <w:r>
        <w:t>3</w:t>
      </w:r>
      <w:r w:rsidRPr="00E47C2E">
        <w:t>.</w:t>
      </w:r>
    </w:p>
    <w:p w:rsidR="00036566" w:rsidRDefault="00036566" w:rsidP="005A2955">
      <w:pPr>
        <w:rPr>
          <w:rFonts w:cs="Arial"/>
          <w:b/>
          <w:lang w:val="ru-RU"/>
        </w:rPr>
      </w:pPr>
    </w:p>
    <w:p w:rsidR="0002296D" w:rsidRDefault="0002296D" w:rsidP="0002296D">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Pr>
          <w:rFonts w:cs="Arial"/>
          <w:lang w:val="ru-RU"/>
        </w:rPr>
        <w:t>понуђач/члан групе понуђача даје:</w:t>
      </w:r>
    </w:p>
    <w:p w:rsidR="00036566" w:rsidRDefault="00036566" w:rsidP="005A2955">
      <w:pPr>
        <w:rPr>
          <w:rFonts w:cs="Arial"/>
          <w:b/>
          <w:lang w:val="ru-RU"/>
        </w:rPr>
      </w:pPr>
    </w:p>
    <w:p w:rsidR="00ED7CF8" w:rsidRDefault="00ED7CF8" w:rsidP="005A2955">
      <w:pPr>
        <w:rPr>
          <w:rFonts w:cs="Arial"/>
          <w:b/>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02296D" w:rsidRPr="0002296D" w:rsidRDefault="00343A18" w:rsidP="0002296D">
      <w:pPr>
        <w:ind w:right="-19"/>
        <w:outlineLvl w:val="0"/>
        <w:rPr>
          <w:rFonts w:cs="Arial"/>
          <w:b/>
          <w:lang w:val="sr-Cyrl-RS"/>
        </w:rPr>
      </w:pPr>
      <w:r w:rsidRPr="0002296D">
        <w:rPr>
          <w:rFonts w:cs="Arial"/>
          <w:lang w:val="ru-RU"/>
        </w:rPr>
        <w:t xml:space="preserve">и под пуном материјалном и кривичном одговорношћу потврђује да је Понуду број:________ за јавну набавку </w:t>
      </w:r>
      <w:r w:rsidR="00FD6BCE" w:rsidRPr="0002296D">
        <w:rPr>
          <w:rFonts w:cs="Arial"/>
          <w:lang w:val="ru-RU"/>
        </w:rPr>
        <w:t>услуга</w:t>
      </w:r>
      <w:r w:rsidR="00750D53" w:rsidRPr="0002296D">
        <w:rPr>
          <w:rFonts w:cs="Arial"/>
          <w:lang w:val="ru-RU"/>
        </w:rPr>
        <w:t xml:space="preserve"> - </w:t>
      </w:r>
      <w:r w:rsidR="0002296D" w:rsidRPr="0002296D">
        <w:rPr>
          <w:rFonts w:cs="Arial"/>
          <w:lang w:val="ru-RU"/>
        </w:rPr>
        <w:t>Обука електричара за рад опреме Ех изведби</w:t>
      </w:r>
      <w:r w:rsidR="00ED7CF8" w:rsidRPr="0002296D">
        <w:rPr>
          <w:rFonts w:cs="Arial"/>
          <w:lang w:val="sr-Cyrl-RS"/>
        </w:rPr>
        <w:t xml:space="preserve">, </w:t>
      </w:r>
      <w:r w:rsidR="00C4437D" w:rsidRPr="0002296D">
        <w:rPr>
          <w:rFonts w:cs="Arial"/>
          <w:lang w:val="sr-Cyrl-RS" w:eastAsia="hr-HR"/>
        </w:rPr>
        <w:t xml:space="preserve">, </w:t>
      </w:r>
      <w:r w:rsidR="00873133" w:rsidRPr="0002296D">
        <w:rPr>
          <w:rFonts w:cs="Arial"/>
          <w:lang w:val="ru-RU"/>
        </w:rPr>
        <w:t xml:space="preserve">у отвореном поступку јавне набавке </w:t>
      </w:r>
      <w:r w:rsidR="002D6B31" w:rsidRPr="0002296D">
        <w:rPr>
          <w:rFonts w:cs="Arial"/>
          <w:lang w:val="ru-RU"/>
        </w:rPr>
        <w:t>ЈН</w:t>
      </w:r>
      <w:r w:rsidRPr="0002296D">
        <w:rPr>
          <w:rFonts w:cs="Arial"/>
          <w:lang w:val="ru-RU"/>
        </w:rPr>
        <w:t xml:space="preserve"> бр.</w:t>
      </w:r>
      <w:r w:rsidR="00ED7CF8" w:rsidRPr="0002296D">
        <w:rPr>
          <w:rFonts w:cs="Arial"/>
          <w:b/>
          <w:lang w:val="sr-Cyrl-CS"/>
        </w:rPr>
        <w:t xml:space="preserve"> </w:t>
      </w:r>
      <w:r w:rsidR="0002296D" w:rsidRPr="0002296D">
        <w:rPr>
          <w:rFonts w:cs="Arial"/>
          <w:b/>
          <w:lang w:val="sr-Latn-RS"/>
        </w:rPr>
        <w:t>3000/0039/2018</w:t>
      </w:r>
      <w:r w:rsidR="0002296D" w:rsidRPr="0002296D">
        <w:rPr>
          <w:rFonts w:cs="Arial"/>
          <w:b/>
          <w:lang w:val="sr-Cyrl-RS"/>
        </w:rPr>
        <w:t>(</w:t>
      </w:r>
      <w:r w:rsidR="0002296D" w:rsidRPr="0002296D">
        <w:rPr>
          <w:rFonts w:cs="Arial"/>
          <w:b/>
          <w:lang w:val="sr-Latn-RS"/>
        </w:rPr>
        <w:t>719/2018</w:t>
      </w:r>
      <w:r w:rsidR="0002296D" w:rsidRPr="0002296D">
        <w:rPr>
          <w:rFonts w:cs="Arial"/>
          <w:b/>
          <w:lang w:val="sr-Cyrl-RS"/>
        </w:rPr>
        <w:t>)</w:t>
      </w:r>
    </w:p>
    <w:p w:rsidR="00343A18" w:rsidRPr="00ED7CF8" w:rsidRDefault="00343A18" w:rsidP="0002296D">
      <w:pPr>
        <w:ind w:right="-19"/>
        <w:outlineLvl w:val="0"/>
        <w:rPr>
          <w:rFonts w:cs="Arial"/>
          <w:b/>
        </w:rPr>
      </w:pPr>
      <w:r w:rsidRPr="00ED7CF8">
        <w:rPr>
          <w:rFonts w:cs="Arial"/>
          <w:lang w:val="ru-RU"/>
        </w:rPr>
        <w:t xml:space="preserve">Наручиоца </w:t>
      </w:r>
      <w:r w:rsidRPr="00ED7CF8">
        <w:rPr>
          <w:rFonts w:eastAsia="Arial Unicode MS" w:cs="Arial"/>
          <w:color w:val="000000"/>
          <w:kern w:val="1"/>
          <w:lang w:eastAsia="ar-SA"/>
        </w:rPr>
        <w:t>Јавно предузеће „Електропривреда Србије“ Београд</w:t>
      </w:r>
      <w:r w:rsidRPr="00ED7CF8">
        <w:rPr>
          <w:rFonts w:cs="Arial"/>
          <w:lang w:val="ru-RU"/>
        </w:rPr>
        <w:t>по Позиву за подношење понуда објављеном на</w:t>
      </w:r>
      <w:r w:rsidR="00695728" w:rsidRPr="00ED7CF8">
        <w:rPr>
          <w:rFonts w:cs="Arial"/>
          <w:lang w:val="sr-Latn-RS"/>
        </w:rPr>
        <w:t xml:space="preserve"> </w:t>
      </w:r>
      <w:r w:rsidRPr="00ED7CF8">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C4437D"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F76B53" w:rsidRPr="00F76B53" w:rsidRDefault="00F76B53" w:rsidP="00343A18">
      <w:pPr>
        <w:rPr>
          <w:rFonts w:cs="Arial"/>
          <w:lang w:val="sr-Cyrl-RS"/>
        </w:rPr>
      </w:pPr>
    </w:p>
    <w:p w:rsidR="00343A18" w:rsidRPr="00E47C2E" w:rsidRDefault="00343A18" w:rsidP="00343A18">
      <w:pPr>
        <w:pStyle w:val="KDObrazac"/>
        <w:spacing w:before="0"/>
      </w:pPr>
      <w:bookmarkStart w:id="249" w:name="_Toc442559928"/>
      <w:r w:rsidRPr="00E47C2E">
        <w:t xml:space="preserve">ОБРАЗАЦ </w:t>
      </w:r>
      <w:r w:rsidR="00526637">
        <w:t>4</w:t>
      </w:r>
      <w:r w:rsidRPr="00E47C2E">
        <w:t>.</w:t>
      </w:r>
      <w:bookmarkEnd w:id="249"/>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0" w:name="_Toc442559929"/>
      <w:r w:rsidRPr="00E47C2E">
        <w:rPr>
          <w:rFonts w:cs="Arial"/>
          <w:b/>
          <w:lang w:val="ru-RU"/>
        </w:rPr>
        <w:t>И З Ј А В У</w:t>
      </w:r>
      <w:bookmarkEnd w:id="250"/>
    </w:p>
    <w:p w:rsidR="00343A18" w:rsidRPr="00E47C2E" w:rsidRDefault="00343A18" w:rsidP="00781B02">
      <w:pPr>
        <w:rPr>
          <w:rFonts w:cs="Arial"/>
        </w:rPr>
      </w:pPr>
    </w:p>
    <w:p w:rsidR="00FA0E69" w:rsidRPr="0002296D" w:rsidRDefault="00343A18" w:rsidP="00FA0E69">
      <w:pPr>
        <w:ind w:right="-19"/>
        <w:outlineLvl w:val="0"/>
        <w:rPr>
          <w:rFonts w:cs="Arial"/>
          <w:b/>
          <w:lang w:val="sr-Cyrl-RS"/>
        </w:rPr>
      </w:pPr>
      <w:r w:rsidRPr="00003485">
        <w:rPr>
          <w:rFonts w:cs="Arial"/>
          <w:lang w:val="ru-RU"/>
        </w:rPr>
        <w:t xml:space="preserve">којом изричито наводимо да </w:t>
      </w:r>
      <w:r w:rsidRPr="00003485">
        <w:rPr>
          <w:rFonts w:cs="Arial"/>
        </w:rPr>
        <w:t>смо у свом досадашњем раду и</w:t>
      </w:r>
      <w:r w:rsidRPr="00003485">
        <w:rPr>
          <w:rFonts w:cs="Arial"/>
          <w:lang w:val="ru-RU"/>
        </w:rPr>
        <w:t xml:space="preserve"> при састављању Понуде </w:t>
      </w:r>
      <w:r w:rsidRPr="00003485">
        <w:rPr>
          <w:rFonts w:cs="Arial"/>
        </w:rPr>
        <w:t xml:space="preserve"> број: </w:t>
      </w:r>
      <w:r w:rsidR="007E7BB8" w:rsidRPr="00003485">
        <w:rPr>
          <w:rFonts w:cs="Arial"/>
        </w:rPr>
        <w:t>______________</w:t>
      </w:r>
      <w:r w:rsidRPr="00003485">
        <w:rPr>
          <w:rFonts w:cs="Arial"/>
          <w:lang w:val="ru-RU"/>
        </w:rPr>
        <w:t xml:space="preserve">за јавну набавку </w:t>
      </w:r>
      <w:r w:rsidR="00FD6BCE" w:rsidRPr="00003485">
        <w:rPr>
          <w:rFonts w:cs="Arial"/>
          <w:lang w:val="ru-RU"/>
        </w:rPr>
        <w:t>услуга</w:t>
      </w:r>
      <w:r w:rsidR="00750D53">
        <w:rPr>
          <w:rFonts w:cs="Arial"/>
        </w:rPr>
        <w:t xml:space="preserve"> - </w:t>
      </w:r>
      <w:r w:rsidR="00FA0E69" w:rsidRPr="0002296D">
        <w:rPr>
          <w:rFonts w:cs="Arial"/>
          <w:lang w:val="ru-RU"/>
        </w:rPr>
        <w:t>Обука електричара за рад опреме Ех изведби</w:t>
      </w:r>
      <w:r w:rsidR="00FA0E69" w:rsidRPr="0002296D">
        <w:rPr>
          <w:rFonts w:cs="Arial"/>
          <w:lang w:val="sr-Cyrl-RS"/>
        </w:rPr>
        <w:t xml:space="preserve">, </w:t>
      </w:r>
      <w:r w:rsidR="00FA0E69" w:rsidRPr="0002296D">
        <w:rPr>
          <w:rFonts w:cs="Arial"/>
          <w:lang w:val="sr-Cyrl-RS" w:eastAsia="hr-HR"/>
        </w:rPr>
        <w:t xml:space="preserve">, </w:t>
      </w:r>
      <w:r w:rsidR="00FA0E69" w:rsidRPr="0002296D">
        <w:rPr>
          <w:rFonts w:cs="Arial"/>
          <w:lang w:val="ru-RU"/>
        </w:rPr>
        <w:t>у отвореном поступку јавне набавке ЈН бр.</w:t>
      </w:r>
      <w:r w:rsidR="00FA0E69" w:rsidRPr="0002296D">
        <w:rPr>
          <w:rFonts w:cs="Arial"/>
          <w:b/>
          <w:lang w:val="sr-Cyrl-CS"/>
        </w:rPr>
        <w:t xml:space="preserve"> </w:t>
      </w:r>
      <w:r w:rsidR="00FA0E69" w:rsidRPr="0002296D">
        <w:rPr>
          <w:rFonts w:cs="Arial"/>
          <w:b/>
          <w:lang w:val="sr-Latn-RS"/>
        </w:rPr>
        <w:t>3000/0039/2018</w:t>
      </w:r>
      <w:r w:rsidR="00FA0E69" w:rsidRPr="0002296D">
        <w:rPr>
          <w:rFonts w:cs="Arial"/>
          <w:b/>
          <w:lang w:val="sr-Cyrl-RS"/>
        </w:rPr>
        <w:t>(</w:t>
      </w:r>
      <w:r w:rsidR="00FA0E69" w:rsidRPr="0002296D">
        <w:rPr>
          <w:rFonts w:cs="Arial"/>
          <w:b/>
          <w:lang w:val="sr-Latn-RS"/>
        </w:rPr>
        <w:t>719/2018</w:t>
      </w:r>
      <w:r w:rsidR="00FA0E69" w:rsidRPr="0002296D">
        <w:rPr>
          <w:rFonts w:cs="Arial"/>
          <w:b/>
          <w:lang w:val="sr-Cyrl-RS"/>
        </w:rPr>
        <w:t>)</w:t>
      </w:r>
    </w:p>
    <w:p w:rsidR="00343A18" w:rsidRPr="00AC637F" w:rsidRDefault="00343A18" w:rsidP="00FA0E69">
      <w:pPr>
        <w:ind w:right="-19"/>
        <w:outlineLvl w:val="0"/>
        <w:rPr>
          <w:rFonts w:cs="Arial"/>
          <w:b/>
          <w:lang w:val="sr-Cyrl-CS"/>
        </w:rPr>
      </w:pPr>
      <w:r w:rsidRPr="00AC637F">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AC637F">
        <w:rPr>
          <w:rFonts w:cs="Arial"/>
        </w:rPr>
        <w:t>,</w:t>
      </w:r>
      <w:r w:rsidRPr="00AC637F">
        <w:rPr>
          <w:rFonts w:cs="Arial"/>
          <w:lang w:val="ru-RU"/>
        </w:rPr>
        <w:t xml:space="preserve"> као и да </w:t>
      </w:r>
      <w:r w:rsidRPr="00AC637F">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r w:rsidRPr="00E47C2E">
        <w:rPr>
          <w:rFonts w:cs="Arial"/>
        </w:rPr>
        <w:lastRenderedPageBreak/>
        <w:t>Приликом подношења понуде овај образац копирати у потребном броју примерака.</w:t>
      </w:r>
    </w:p>
    <w:p w:rsidR="00945C5E" w:rsidRDefault="00945C5E" w:rsidP="00693E79">
      <w:pPr>
        <w:pStyle w:val="KDObrazac"/>
        <w:jc w:val="both"/>
        <w:rPr>
          <w:lang w:val="sr-Cyrl-RS"/>
        </w:rPr>
      </w:pPr>
    </w:p>
    <w:p w:rsidR="00EA1A33" w:rsidRDefault="00EA1A33" w:rsidP="00693E79">
      <w:pPr>
        <w:pStyle w:val="KDObrazac"/>
        <w:jc w:val="both"/>
        <w:rPr>
          <w:lang w:val="sr-Cyrl-RS"/>
        </w:rPr>
      </w:pPr>
    </w:p>
    <w:p w:rsidR="00EA1A33" w:rsidRDefault="00EA1A33" w:rsidP="00693E79">
      <w:pPr>
        <w:pStyle w:val="KDObrazac"/>
        <w:jc w:val="both"/>
        <w:rPr>
          <w:lang w:val="sr-Cyrl-RS"/>
        </w:rPr>
      </w:pPr>
    </w:p>
    <w:p w:rsidR="00EA1A33" w:rsidRDefault="00EA1A33" w:rsidP="00693E79">
      <w:pPr>
        <w:pStyle w:val="KDObrazac"/>
        <w:jc w:val="both"/>
        <w:rPr>
          <w:lang w:val="sr-Cyrl-RS"/>
        </w:rPr>
      </w:pPr>
    </w:p>
    <w:p w:rsidR="00065630" w:rsidRDefault="00065630" w:rsidP="00693E79">
      <w:pPr>
        <w:pStyle w:val="KDObrazac"/>
        <w:jc w:val="both"/>
        <w:rPr>
          <w:lang w:val="sr-Cyrl-RS"/>
        </w:rPr>
      </w:pPr>
    </w:p>
    <w:p w:rsidR="00065630" w:rsidRDefault="00065630" w:rsidP="00693E79">
      <w:pPr>
        <w:pStyle w:val="KDObrazac"/>
        <w:jc w:val="both"/>
        <w:rPr>
          <w:lang w:val="sr-Cyrl-RS"/>
        </w:rPr>
      </w:pPr>
    </w:p>
    <w:p w:rsidR="00065630" w:rsidRDefault="00065630" w:rsidP="00693E79">
      <w:pPr>
        <w:pStyle w:val="KDObrazac"/>
        <w:jc w:val="both"/>
        <w:rPr>
          <w:lang w:val="sr-Cyrl-RS"/>
        </w:rPr>
      </w:pPr>
    </w:p>
    <w:p w:rsidR="00065630" w:rsidRDefault="00065630" w:rsidP="00693E79">
      <w:pPr>
        <w:pStyle w:val="KDObrazac"/>
        <w:jc w:val="both"/>
        <w:rPr>
          <w:lang w:val="sr-Cyrl-RS"/>
        </w:rPr>
      </w:pPr>
    </w:p>
    <w:p w:rsidR="00EA1A33" w:rsidRPr="00945C5E" w:rsidRDefault="00EA1A33" w:rsidP="00693E79">
      <w:pPr>
        <w:pStyle w:val="KDObrazac"/>
        <w:jc w:val="both"/>
        <w:rPr>
          <w:lang w:val="sr-Cyrl-RS"/>
        </w:rPr>
      </w:pPr>
    </w:p>
    <w:p w:rsidR="00C400D5" w:rsidRPr="00E47C2E" w:rsidRDefault="00C400D5" w:rsidP="00C400D5">
      <w:pPr>
        <w:pStyle w:val="KDObrazac"/>
        <w:spacing w:before="0"/>
      </w:pPr>
      <w:r w:rsidRPr="00E47C2E">
        <w:t xml:space="preserve">ОБРАЗАЦ </w:t>
      </w:r>
      <w:r>
        <w:rPr>
          <w:lang w:val="sr-Cyrl-RS"/>
        </w:rPr>
        <w:t>5</w:t>
      </w:r>
      <w:r w:rsidRPr="00E47C2E">
        <w:t>.</w:t>
      </w:r>
    </w:p>
    <w:p w:rsidR="007E7BB8" w:rsidRPr="00E47C2E" w:rsidRDefault="007E7BB8" w:rsidP="007E7BB8">
      <w:pPr>
        <w:spacing w:before="0"/>
        <w:rPr>
          <w:rFonts w:cs="Arial"/>
          <w:lang w:val="sr-Cyrl-CS"/>
        </w:rPr>
      </w:pP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FA0E69" w:rsidRPr="0002296D" w:rsidRDefault="007E7BB8" w:rsidP="00FA0E69">
      <w:pPr>
        <w:ind w:right="-19"/>
        <w:outlineLvl w:val="0"/>
        <w:rPr>
          <w:rFonts w:cs="Arial"/>
          <w:b/>
          <w:lang w:val="sr-Cyrl-RS"/>
        </w:rPr>
      </w:pPr>
      <w:r w:rsidRPr="00003485">
        <w:rPr>
          <w:rFonts w:cs="Arial"/>
        </w:rPr>
        <w:t xml:space="preserve">за јавну набавку </w:t>
      </w:r>
      <w:r w:rsidR="00FD6BCE" w:rsidRPr="00003485">
        <w:rPr>
          <w:rFonts w:cs="Arial"/>
        </w:rPr>
        <w:t>услуга</w:t>
      </w:r>
      <w:r w:rsidR="00A47094" w:rsidRPr="00003485">
        <w:rPr>
          <w:rFonts w:cs="Arial"/>
          <w:lang w:val="sr-Cyrl-RS"/>
        </w:rPr>
        <w:t>:</w:t>
      </w:r>
      <w:r w:rsidR="00A47094">
        <w:rPr>
          <w:rFonts w:cs="Arial"/>
          <w:lang w:val="sr-Cyrl-RS"/>
        </w:rPr>
        <w:t xml:space="preserve"> </w:t>
      </w:r>
      <w:r w:rsidR="00B237A0" w:rsidRPr="00B237A0">
        <w:rPr>
          <w:rFonts w:cs="Arial"/>
          <w:lang w:eastAsia="hr-HR"/>
        </w:rPr>
        <w:t xml:space="preserve"> </w:t>
      </w:r>
      <w:r w:rsidR="00FA0E69" w:rsidRPr="0002296D">
        <w:rPr>
          <w:rFonts w:cs="Arial"/>
          <w:lang w:val="ru-RU"/>
        </w:rPr>
        <w:t>Обука електричара за рад опреме Ех изведби</w:t>
      </w:r>
      <w:r w:rsidR="00FA0E69" w:rsidRPr="0002296D">
        <w:rPr>
          <w:rFonts w:cs="Arial"/>
          <w:lang w:val="sr-Cyrl-RS"/>
        </w:rPr>
        <w:t xml:space="preserve">, </w:t>
      </w:r>
      <w:r w:rsidR="00FA0E69" w:rsidRPr="0002296D">
        <w:rPr>
          <w:rFonts w:cs="Arial"/>
          <w:lang w:val="sr-Cyrl-RS" w:eastAsia="hr-HR"/>
        </w:rPr>
        <w:t xml:space="preserve">, </w:t>
      </w:r>
      <w:r w:rsidR="00FA0E69" w:rsidRPr="0002296D">
        <w:rPr>
          <w:rFonts w:cs="Arial"/>
          <w:lang w:val="ru-RU"/>
        </w:rPr>
        <w:t>у отвореном поступку јавне набавке ЈН бр.</w:t>
      </w:r>
      <w:r w:rsidR="00FA0E69" w:rsidRPr="0002296D">
        <w:rPr>
          <w:rFonts w:cs="Arial"/>
          <w:b/>
          <w:lang w:val="sr-Cyrl-CS"/>
        </w:rPr>
        <w:t xml:space="preserve"> </w:t>
      </w:r>
      <w:r w:rsidR="00FA0E69" w:rsidRPr="0002296D">
        <w:rPr>
          <w:rFonts w:cs="Arial"/>
          <w:b/>
          <w:lang w:val="sr-Latn-RS"/>
        </w:rPr>
        <w:t>3000/0039/2018</w:t>
      </w:r>
      <w:r w:rsidR="00FA0E69" w:rsidRPr="0002296D">
        <w:rPr>
          <w:rFonts w:cs="Arial"/>
          <w:b/>
          <w:lang w:val="sr-Cyrl-RS"/>
        </w:rPr>
        <w:t>(</w:t>
      </w:r>
      <w:r w:rsidR="00FA0E69" w:rsidRPr="0002296D">
        <w:rPr>
          <w:rFonts w:cs="Arial"/>
          <w:b/>
          <w:lang w:val="sr-Latn-RS"/>
        </w:rPr>
        <w:t>719/2018</w:t>
      </w:r>
      <w:r w:rsidR="00FA0E69" w:rsidRPr="0002296D">
        <w:rPr>
          <w:rFonts w:cs="Arial"/>
          <w:b/>
          <w:lang w:val="sr-Cyrl-RS"/>
        </w:rPr>
        <w:t>)</w:t>
      </w:r>
    </w:p>
    <w:p w:rsidR="007E7BB8" w:rsidRPr="00AC637F" w:rsidRDefault="007E7BB8" w:rsidP="00FA0E69">
      <w:pPr>
        <w:ind w:right="-19"/>
        <w:outlineLvl w:val="0"/>
        <w:rPr>
          <w:rFonts w:cs="Arial"/>
          <w:lang w:val="ru-RU"/>
        </w:rPr>
      </w:pPr>
      <w:r w:rsidRPr="00AC637F">
        <w:rPr>
          <w:rFonts w:cs="Arial"/>
          <w:lang w:val="ru-RU"/>
        </w:rPr>
        <w:t xml:space="preserve">На основу члана 88. став 1. Закона о јавним набавкама („Службени гласник РС“, бр.124/12, 14/15 и 68/15), члана </w:t>
      </w:r>
      <w:r w:rsidR="00DC58DC" w:rsidRPr="00AC637F">
        <w:rPr>
          <w:rFonts w:cs="Arial"/>
          <w:lang w:val="ru-RU"/>
        </w:rPr>
        <w:t xml:space="preserve">2 </w:t>
      </w:r>
      <w:r w:rsidRPr="00AC637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spacing w:before="105"/>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lastRenderedPageBreak/>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880D46" w:rsidRDefault="00880D46" w:rsidP="00925E05">
      <w:pPr>
        <w:pStyle w:val="KDObrazac"/>
        <w:spacing w:before="0"/>
        <w:rPr>
          <w:lang w:val="sr-Cyrl-RS"/>
        </w:rPr>
      </w:pPr>
    </w:p>
    <w:p w:rsidR="00C4437D" w:rsidRDefault="00C4437D" w:rsidP="00925E05">
      <w:pPr>
        <w:pStyle w:val="KDObrazac"/>
        <w:spacing w:before="0"/>
        <w:rPr>
          <w:lang w:val="sr-Cyrl-RS"/>
        </w:rPr>
      </w:pPr>
    </w:p>
    <w:p w:rsidR="00ED7CF8" w:rsidRDefault="00ED7CF8" w:rsidP="00925E05">
      <w:pPr>
        <w:pStyle w:val="KDObrazac"/>
        <w:spacing w:before="0"/>
        <w:rPr>
          <w:lang w:val="sr-Cyrl-RS"/>
        </w:rPr>
      </w:pPr>
    </w:p>
    <w:p w:rsidR="00C4437D" w:rsidRDefault="00C4437D" w:rsidP="00925E05">
      <w:pPr>
        <w:pStyle w:val="KDObrazac"/>
        <w:spacing w:before="0"/>
        <w:rPr>
          <w:lang w:val="sr-Cyrl-RS"/>
        </w:rPr>
      </w:pPr>
    </w:p>
    <w:p w:rsidR="00C4437D" w:rsidRDefault="00C4437D" w:rsidP="00EA1A33">
      <w:pPr>
        <w:pStyle w:val="KDObrazac"/>
        <w:spacing w:before="0"/>
        <w:jc w:val="both"/>
        <w:rPr>
          <w:lang w:val="sr-Cyrl-RS"/>
        </w:rPr>
      </w:pPr>
    </w:p>
    <w:p w:rsidR="00C4437D" w:rsidRDefault="00C4437D" w:rsidP="00EA1A33">
      <w:pPr>
        <w:pStyle w:val="KDObrazac"/>
        <w:spacing w:before="0"/>
        <w:jc w:val="both"/>
        <w:rPr>
          <w:lang w:val="sr-Cyrl-RS"/>
        </w:rPr>
      </w:pPr>
    </w:p>
    <w:p w:rsidR="00C4437D" w:rsidRPr="00EA1A33" w:rsidRDefault="00C4437D" w:rsidP="00EA1A33">
      <w:pPr>
        <w:pStyle w:val="KDObrazac"/>
        <w:spacing w:before="0"/>
        <w:jc w:val="both"/>
        <w:rPr>
          <w:lang w:val="sr-Cyrl-RS"/>
        </w:rPr>
      </w:pPr>
    </w:p>
    <w:p w:rsidR="00932668" w:rsidRPr="00A47094" w:rsidRDefault="00526637" w:rsidP="00A47094">
      <w:pPr>
        <w:pStyle w:val="KDObrazac"/>
        <w:spacing w:before="0"/>
        <w:rPr>
          <w:lang w:val="sr-Cyrl-RS"/>
        </w:rPr>
      </w:pPr>
      <w:r>
        <w:t>ПРИЛОГ 1.</w:t>
      </w:r>
    </w:p>
    <w:p w:rsidR="00932668" w:rsidRPr="005B3B61"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lastRenderedPageBreak/>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C4437D" w:rsidRPr="00036566" w:rsidRDefault="00932668" w:rsidP="00036566">
      <w:pPr>
        <w:tabs>
          <w:tab w:val="num" w:pos="360"/>
        </w:tabs>
        <w:rPr>
          <w:rFonts w:cs="Arial"/>
          <w:spacing w:val="2"/>
        </w:rPr>
      </w:pPr>
      <w:r w:rsidRPr="00E47C2E">
        <w:rPr>
          <w:rFonts w:cs="Arial"/>
          <w:spacing w:val="2"/>
          <w:lang w:val="sr-Cyrl-CS"/>
        </w:rPr>
        <w:t xml:space="preserve">___________     </w:t>
      </w:r>
      <w:r w:rsidR="00036566">
        <w:rPr>
          <w:rFonts w:cs="Arial"/>
          <w:spacing w:val="2"/>
          <w:lang w:val="sr-Cyrl-CS"/>
        </w:rPr>
        <w:t xml:space="preserve">                               </w:t>
      </w:r>
    </w:p>
    <w:p w:rsidR="00C4437D" w:rsidRDefault="00C4437D" w:rsidP="00AD1279">
      <w:pPr>
        <w:spacing w:before="0"/>
        <w:rPr>
          <w:rFonts w:cs="Arial"/>
          <w:lang w:val="sr-Latn-RS"/>
        </w:rPr>
      </w:pPr>
    </w:p>
    <w:p w:rsidR="00FA0E69" w:rsidRDefault="00FA0E69" w:rsidP="00AD1279">
      <w:pPr>
        <w:spacing w:before="0"/>
        <w:rPr>
          <w:rFonts w:cs="Arial"/>
          <w:lang w:val="sr-Latn-RS"/>
        </w:rPr>
      </w:pPr>
    </w:p>
    <w:p w:rsidR="00FA0E69" w:rsidRDefault="00FA0E69" w:rsidP="00AD1279">
      <w:pPr>
        <w:spacing w:before="0"/>
        <w:rPr>
          <w:rFonts w:cs="Arial"/>
          <w:lang w:val="sr-Latn-RS"/>
        </w:rPr>
      </w:pPr>
    </w:p>
    <w:p w:rsidR="00FA0E69" w:rsidRPr="00ED4C67" w:rsidRDefault="00FA0E69" w:rsidP="00AD1279">
      <w:pPr>
        <w:spacing w:before="0"/>
        <w:rPr>
          <w:rFonts w:cs="Arial"/>
          <w:lang w:val="sr-Latn-RS"/>
        </w:rPr>
      </w:pPr>
    </w:p>
    <w:p w:rsidR="002154BF" w:rsidRDefault="002154BF" w:rsidP="00AD1279">
      <w:pPr>
        <w:spacing w:before="0"/>
        <w:rPr>
          <w:rFonts w:cs="Arial"/>
          <w:lang w:val="sr-Cyrl-RS"/>
        </w:rPr>
      </w:pPr>
    </w:p>
    <w:p w:rsidR="002154BF" w:rsidRPr="002154BF" w:rsidRDefault="002154BF" w:rsidP="002154BF">
      <w:pPr>
        <w:spacing w:before="0"/>
        <w:jc w:val="right"/>
        <w:outlineLvl w:val="1"/>
        <w:rPr>
          <w:rFonts w:cs="Arial"/>
          <w:b/>
          <w:lang w:val="sr-Cyrl-RS"/>
        </w:rPr>
      </w:pPr>
      <w:r w:rsidRPr="002154BF">
        <w:rPr>
          <w:rFonts w:cs="Arial"/>
          <w:b/>
        </w:rPr>
        <w:t xml:space="preserve">ПРИЛОГ </w:t>
      </w:r>
      <w:r w:rsidRPr="002154BF">
        <w:rPr>
          <w:rFonts w:cs="Arial"/>
          <w:b/>
          <w:lang w:val="sr-Cyrl-RS"/>
        </w:rPr>
        <w:t>2</w:t>
      </w:r>
    </w:p>
    <w:p w:rsidR="002154BF" w:rsidRPr="002154BF" w:rsidRDefault="002154BF" w:rsidP="002154BF">
      <w:pPr>
        <w:spacing w:before="0"/>
        <w:jc w:val="right"/>
        <w:outlineLvl w:val="1"/>
        <w:rPr>
          <w:rFonts w:cs="Arial"/>
          <w:b/>
        </w:rPr>
      </w:pPr>
      <w:r w:rsidRPr="002154BF">
        <w:rPr>
          <w:rFonts w:cs="Arial"/>
          <w:b/>
        </w:rPr>
        <w:t>*менице за озбиљност понуде</w:t>
      </w:r>
    </w:p>
    <w:p w:rsidR="002154BF" w:rsidRPr="002154BF" w:rsidRDefault="002154BF" w:rsidP="002154BF"/>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154BF" w:rsidRPr="002154BF" w:rsidRDefault="002154BF" w:rsidP="002154BF">
      <w:pPr>
        <w:spacing w:before="0"/>
        <w:rPr>
          <w:rFonts w:cs="Arial"/>
        </w:rPr>
      </w:pPr>
    </w:p>
    <w:p w:rsidR="002154BF" w:rsidRPr="002154BF" w:rsidRDefault="002154BF" w:rsidP="002154BF">
      <w:pPr>
        <w:spacing w:before="0"/>
        <w:rPr>
          <w:rFonts w:cs="Arial"/>
          <w:lang w:val="ru-RU"/>
        </w:rPr>
      </w:pPr>
      <w:r w:rsidRPr="002154BF">
        <w:rPr>
          <w:rFonts w:cs="Arial"/>
        </w:rPr>
        <w:t xml:space="preserve">ДУЖНИК:  </w:t>
      </w:r>
      <w:r w:rsidRPr="002154BF">
        <w:rPr>
          <w:rFonts w:cs="Arial"/>
          <w:lang w:val="ru-RU"/>
        </w:rPr>
        <w:t>…………………………………………………………………………........................</w:t>
      </w:r>
    </w:p>
    <w:p w:rsidR="002154BF" w:rsidRPr="002154BF" w:rsidRDefault="002154BF" w:rsidP="002154BF">
      <w:pPr>
        <w:spacing w:before="0"/>
        <w:rPr>
          <w:rFonts w:cs="Arial"/>
        </w:rPr>
      </w:pPr>
      <w:r w:rsidRPr="002154BF">
        <w:rPr>
          <w:rFonts w:cs="Arial"/>
        </w:rPr>
        <w:t>(назив и седиште Понуђача)</w:t>
      </w:r>
    </w:p>
    <w:p w:rsidR="002154BF" w:rsidRPr="002154BF" w:rsidRDefault="002154BF" w:rsidP="002154BF">
      <w:pPr>
        <w:spacing w:before="0"/>
        <w:rPr>
          <w:rFonts w:cs="Arial"/>
        </w:rPr>
      </w:pPr>
      <w:r w:rsidRPr="002154BF">
        <w:rPr>
          <w:rFonts w:cs="Arial"/>
        </w:rPr>
        <w:t>МАТИЧНИ БРОЈ ДУЖНИКА (Понуђача): ..................................................................</w:t>
      </w:r>
    </w:p>
    <w:p w:rsidR="002154BF" w:rsidRPr="002154BF" w:rsidRDefault="002154BF" w:rsidP="002154BF">
      <w:pPr>
        <w:spacing w:before="0"/>
        <w:rPr>
          <w:rFonts w:cs="Arial"/>
        </w:rPr>
      </w:pPr>
      <w:r w:rsidRPr="002154BF">
        <w:rPr>
          <w:rFonts w:cs="Arial"/>
        </w:rPr>
        <w:t>ТЕКУЋИ РАЧУН ДУЖНИКА (Понуђача): ...................................................................</w:t>
      </w:r>
    </w:p>
    <w:p w:rsidR="002154BF" w:rsidRPr="002154BF" w:rsidRDefault="002154BF" w:rsidP="002154BF">
      <w:pPr>
        <w:spacing w:before="0"/>
        <w:rPr>
          <w:rFonts w:cs="Arial"/>
        </w:rPr>
      </w:pPr>
      <w:r w:rsidRPr="002154BF">
        <w:rPr>
          <w:rFonts w:cs="Arial"/>
        </w:rPr>
        <w:t>ПИБ ДУЖНИКА (Понуђача): ........................................................................................</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 з д а ј е  д а н а ............................ године</w:t>
      </w:r>
    </w:p>
    <w:p w:rsidR="002154BF" w:rsidRPr="002154BF" w:rsidRDefault="002154BF" w:rsidP="002154BF">
      <w:pPr>
        <w:spacing w:before="0"/>
        <w:rPr>
          <w:rFonts w:cs="Arial"/>
        </w:rPr>
      </w:pPr>
    </w:p>
    <w:p w:rsidR="002154BF" w:rsidRPr="002154BF" w:rsidRDefault="002154BF" w:rsidP="002154BF">
      <w:pPr>
        <w:spacing w:before="0"/>
        <w:rPr>
          <w:rFonts w:cs="Arial"/>
        </w:rPr>
      </w:pPr>
    </w:p>
    <w:p w:rsidR="002154BF" w:rsidRPr="002154BF" w:rsidRDefault="002154BF" w:rsidP="002154BF">
      <w:pPr>
        <w:spacing w:before="0"/>
        <w:jc w:val="center"/>
        <w:rPr>
          <w:rFonts w:cs="Arial"/>
          <w:b/>
        </w:rPr>
      </w:pPr>
      <w:r w:rsidRPr="002154BF">
        <w:rPr>
          <w:rFonts w:cs="Arial"/>
          <w:b/>
        </w:rPr>
        <w:t>МЕНИЧНО ПИСМО – ОВЛАШЋЕЊЕ ЗА КОРИСНИКА  БЛАНКО СОПСТВЕНЕ МЕНИЦЕ</w:t>
      </w:r>
    </w:p>
    <w:p w:rsidR="002154BF" w:rsidRPr="002154BF" w:rsidRDefault="002154BF" w:rsidP="002154BF">
      <w:pPr>
        <w:spacing w:before="0"/>
        <w:jc w:val="center"/>
        <w:rPr>
          <w:rFonts w:cs="Arial"/>
          <w:b/>
        </w:rPr>
      </w:pPr>
    </w:p>
    <w:p w:rsidR="002154BF" w:rsidRPr="002154BF" w:rsidRDefault="002154BF" w:rsidP="002154B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w:t>
      </w:r>
      <w:r w:rsidR="00FA0E69">
        <w:rPr>
          <w:rFonts w:cs="Arial"/>
          <w:bCs/>
          <w:lang w:val="sr-Cyrl-RS"/>
        </w:rPr>
        <w:t>Балканска 13</w:t>
      </w:r>
      <w:r w:rsidRPr="002154BF">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2154BF" w:rsidRPr="002154BF" w:rsidRDefault="002154BF" w:rsidP="002154BF">
      <w:pPr>
        <w:widowControl w:val="0"/>
        <w:tabs>
          <w:tab w:val="left" w:pos="1418"/>
          <w:tab w:val="left" w:leader="underscore" w:pos="9244"/>
        </w:tabs>
        <w:spacing w:before="0"/>
        <w:ind w:left="1440" w:hanging="1440"/>
        <w:rPr>
          <w:rFonts w:cs="Arial"/>
          <w:bCs/>
        </w:rPr>
      </w:pPr>
    </w:p>
    <w:p w:rsidR="002154BF" w:rsidRPr="002154BF" w:rsidRDefault="002154BF" w:rsidP="002154BF">
      <w:pPr>
        <w:spacing w:before="0"/>
        <w:rPr>
          <w:rFonts w:cs="Arial"/>
        </w:rPr>
      </w:pPr>
      <w:r w:rsidRPr="002154BF">
        <w:rPr>
          <w:rFonts w:cs="Arial"/>
        </w:rPr>
        <w:t>Прeдajeмo вaм блaнкo сопствену мeницу за озбиљност понуде која је неопозива, без права протеста и наплатива на први позив.</w:t>
      </w:r>
    </w:p>
    <w:p w:rsidR="002154BF" w:rsidRPr="002154BF" w:rsidRDefault="002154BF" w:rsidP="002154BF">
      <w:pPr>
        <w:spacing w:before="0"/>
        <w:rPr>
          <w:rFonts w:cs="Arial"/>
        </w:rPr>
      </w:pPr>
      <w:r w:rsidRPr="002154BF">
        <w:rPr>
          <w:rFonts w:cs="Arial"/>
        </w:rPr>
        <w:t>Овлaшћуjeмo Пoвeриoцa, дa прeдaту мeницу брoj _________________________ (</w:t>
      </w:r>
      <w:r w:rsidRPr="002154BF">
        <w:rPr>
          <w:rFonts w:cs="Arial"/>
          <w:iCs/>
        </w:rPr>
        <w:t xml:space="preserve">уписати сeриjски брoj мeницe) </w:t>
      </w:r>
      <w:r w:rsidRPr="002154BF">
        <w:rPr>
          <w:rFonts w:cs="Arial"/>
        </w:rPr>
        <w:t xml:space="preserve">мoжe пoпунити у изнoсу </w:t>
      </w:r>
      <w:r w:rsidRPr="002154BF">
        <w:rPr>
          <w:rFonts w:cs="Arial"/>
          <w:iCs/>
        </w:rPr>
        <w:t>__</w:t>
      </w:r>
      <w:r w:rsidRPr="002154BF">
        <w:rPr>
          <w:rFonts w:cs="Arial"/>
        </w:rPr>
        <w:t>% (уписати проценат) oд врeднoсти пoнудe бeз ПДВ, зa oзбиљнoст пoнудe сa рoкoм вaжења минимално_____ (уписати број дана,мин.30 дана) дужим од рока важења понуде,</w:t>
      </w:r>
      <w:r w:rsidRPr="002154B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2154BF">
        <w:rPr>
          <w:rFonts w:cs="Arial"/>
        </w:rPr>
        <w:t>.</w:t>
      </w:r>
    </w:p>
    <w:p w:rsidR="002154BF" w:rsidRPr="002154BF" w:rsidRDefault="002154BF" w:rsidP="002154BF">
      <w:pPr>
        <w:spacing w:before="0"/>
        <w:rPr>
          <w:rFonts w:cs="Arial"/>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 xml:space="preserve">Истовремено </w:t>
      </w:r>
      <w:r w:rsidRPr="002154BF">
        <w:rPr>
          <w:rFonts w:cs="Arial"/>
        </w:rPr>
        <w:t>O</w:t>
      </w:r>
      <w:r w:rsidRPr="002154BF">
        <w:rPr>
          <w:rFonts w:cs="Arial"/>
          <w:lang w:val="sr-Cyrl-CS"/>
        </w:rPr>
        <w:t>вл</w:t>
      </w:r>
      <w:r w:rsidRPr="002154BF">
        <w:rPr>
          <w:rFonts w:cs="Arial"/>
        </w:rPr>
        <w:t>a</w:t>
      </w:r>
      <w:r w:rsidRPr="002154BF">
        <w:rPr>
          <w:rFonts w:cs="Arial"/>
          <w:lang w:val="sr-Cyrl-CS"/>
        </w:rPr>
        <w:t>шћу</w:t>
      </w:r>
      <w:r w:rsidRPr="002154BF">
        <w:rPr>
          <w:rFonts w:cs="Arial"/>
        </w:rPr>
        <w:t>je</w:t>
      </w:r>
      <w:r w:rsidRPr="002154BF">
        <w:rPr>
          <w:rFonts w:cs="Arial"/>
          <w:lang w:val="sr-Cyrl-CS"/>
        </w:rPr>
        <w:t>м</w:t>
      </w:r>
      <w:r w:rsidRPr="002154BF">
        <w:rPr>
          <w:rFonts w:cs="Arial"/>
        </w:rPr>
        <w:t>o</w:t>
      </w:r>
      <w:r w:rsidRPr="002154BF">
        <w:rPr>
          <w:rFonts w:cs="Arial"/>
          <w:lang w:val="sr-Cyrl-CS"/>
        </w:rPr>
        <w:t xml:space="preserve"> П</w:t>
      </w:r>
      <w:r w:rsidRPr="002154BF">
        <w:rPr>
          <w:rFonts w:cs="Arial"/>
        </w:rPr>
        <w:t>o</w:t>
      </w:r>
      <w:r w:rsidRPr="002154BF">
        <w:rPr>
          <w:rFonts w:cs="Arial"/>
          <w:lang w:val="sr-Cyrl-CS"/>
        </w:rPr>
        <w:t>в</w:t>
      </w:r>
      <w:r w:rsidRPr="002154BF">
        <w:rPr>
          <w:rFonts w:cs="Arial"/>
        </w:rPr>
        <w:t>e</w:t>
      </w:r>
      <w:r w:rsidRPr="002154BF">
        <w:rPr>
          <w:rFonts w:cs="Arial"/>
          <w:lang w:val="sr-Cyrl-CS"/>
        </w:rPr>
        <w:t>ри</w:t>
      </w:r>
      <w:r w:rsidRPr="002154BF">
        <w:rPr>
          <w:rFonts w:cs="Arial"/>
        </w:rPr>
        <w:t>o</w:t>
      </w:r>
      <w:r w:rsidRPr="002154BF">
        <w:rPr>
          <w:rFonts w:cs="Arial"/>
          <w:lang w:val="sr-Cyrl-CS"/>
        </w:rPr>
        <w:t>ц</w:t>
      </w:r>
      <w:r w:rsidRPr="002154BF">
        <w:rPr>
          <w:rFonts w:cs="Arial"/>
        </w:rPr>
        <w:t>a</w:t>
      </w:r>
      <w:r w:rsidRPr="002154BF">
        <w:rPr>
          <w:rFonts w:cs="Arial"/>
          <w:lang w:val="sr-Cyrl-CS"/>
        </w:rPr>
        <w:t xml:space="preserve"> д</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пуни м</w:t>
      </w:r>
      <w:r w:rsidRPr="002154BF">
        <w:rPr>
          <w:rFonts w:cs="Arial"/>
        </w:rPr>
        <w:t>e</w:t>
      </w:r>
      <w:r w:rsidRPr="002154BF">
        <w:rPr>
          <w:rFonts w:cs="Arial"/>
          <w:lang w:val="sr-Cyrl-CS"/>
        </w:rPr>
        <w:t>ницу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ту н</w:t>
      </w:r>
      <w:r w:rsidRPr="002154BF">
        <w:rPr>
          <w:rFonts w:cs="Arial"/>
        </w:rPr>
        <w:t>a</w:t>
      </w:r>
      <w:r w:rsidRPr="002154BF">
        <w:rPr>
          <w:rFonts w:cs="Arial"/>
          <w:lang w:val="sr-Cyrl-CS"/>
        </w:rPr>
        <w:t xml:space="preserve"> изн</w:t>
      </w:r>
      <w:r w:rsidRPr="002154BF">
        <w:rPr>
          <w:rFonts w:cs="Arial"/>
        </w:rPr>
        <w:t>o</w:t>
      </w:r>
      <w:r w:rsidRPr="002154BF">
        <w:rPr>
          <w:rFonts w:cs="Arial"/>
          <w:lang w:val="sr-Cyrl-CS"/>
        </w:rPr>
        <w:t xml:space="preserve">с </w:t>
      </w:r>
      <w:r w:rsidRPr="002154BF">
        <w:rPr>
          <w:rFonts w:cs="Arial"/>
        </w:rPr>
        <w:t>o</w:t>
      </w:r>
      <w:r w:rsidRPr="002154BF">
        <w:rPr>
          <w:rFonts w:cs="Arial"/>
          <w:lang w:val="sr-Cyrl-CS"/>
        </w:rPr>
        <w:t xml:space="preserve">д </w:t>
      </w:r>
      <w:r w:rsidRPr="002154BF">
        <w:rPr>
          <w:rFonts w:ascii="Arial MT" w:hAnsi="Arial MT" w:cs="Arial"/>
          <w:iCs/>
        </w:rPr>
        <w:t>__</w:t>
      </w:r>
      <w:r w:rsidRPr="002154BF">
        <w:rPr>
          <w:rFonts w:ascii="Arial MT" w:hAnsi="Arial MT" w:cs="Arial"/>
        </w:rPr>
        <w:t>% (уписати проценат) oд врeднoсти пoнудe бeз ПДВ</w:t>
      </w:r>
      <w:r w:rsidRPr="002154BF">
        <w:rPr>
          <w:rFonts w:cs="Arial"/>
          <w:lang w:val="sr-Cyrl-CS"/>
        </w:rPr>
        <w:t xml:space="preserve"> и д</w:t>
      </w:r>
      <w:r w:rsidRPr="002154BF">
        <w:rPr>
          <w:rFonts w:cs="Arial"/>
        </w:rPr>
        <w:t>a</w:t>
      </w:r>
      <w:r w:rsidRPr="002154BF">
        <w:rPr>
          <w:rFonts w:cs="Arial"/>
          <w:lang w:val="sr-Cyrl-CS"/>
        </w:rPr>
        <w:t xml:space="preserve"> б</w:t>
      </w:r>
      <w:r w:rsidRPr="002154BF">
        <w:rPr>
          <w:rFonts w:cs="Arial"/>
        </w:rPr>
        <w:t>e</w:t>
      </w:r>
      <w:r w:rsidRPr="002154BF">
        <w:rPr>
          <w:rFonts w:cs="Arial"/>
          <w:lang w:val="sr-Cyrl-CS"/>
        </w:rPr>
        <w:t>зусл</w:t>
      </w:r>
      <w:r w:rsidRPr="002154BF">
        <w:rPr>
          <w:rFonts w:cs="Arial"/>
        </w:rPr>
        <w:t>o</w:t>
      </w:r>
      <w:r w:rsidRPr="002154BF">
        <w:rPr>
          <w:rFonts w:cs="Arial"/>
          <w:lang w:val="sr-Cyrl-CS"/>
        </w:rPr>
        <w:t>вн</w:t>
      </w:r>
      <w:r w:rsidRPr="002154BF">
        <w:rPr>
          <w:rFonts w:cs="Arial"/>
        </w:rPr>
        <w:t>o</w:t>
      </w:r>
      <w:r w:rsidRPr="002154BF">
        <w:rPr>
          <w:rFonts w:cs="Arial"/>
          <w:lang w:val="sr-Cyrl-CS"/>
        </w:rPr>
        <w:t xml:space="preserve"> и н</w:t>
      </w:r>
      <w:r w:rsidRPr="002154BF">
        <w:rPr>
          <w:rFonts w:cs="Arial"/>
        </w:rPr>
        <w:t>eo</w:t>
      </w:r>
      <w:r w:rsidRPr="002154BF">
        <w:rPr>
          <w:rFonts w:cs="Arial"/>
          <w:lang w:val="sr-Cyrl-CS"/>
        </w:rPr>
        <w:t>п</w:t>
      </w:r>
      <w:r w:rsidRPr="002154BF">
        <w:rPr>
          <w:rFonts w:cs="Arial"/>
        </w:rPr>
        <w:t>o</w:t>
      </w:r>
      <w:r w:rsidRPr="002154BF">
        <w:rPr>
          <w:rFonts w:cs="Arial"/>
          <w:lang w:val="sr-Cyrl-CS"/>
        </w:rPr>
        <w:t>зив</w:t>
      </w:r>
      <w:r w:rsidRPr="002154BF">
        <w:rPr>
          <w:rFonts w:cs="Arial"/>
        </w:rPr>
        <w:t>o</w:t>
      </w:r>
      <w:r w:rsidRPr="002154BF">
        <w:rPr>
          <w:rFonts w:cs="Arial"/>
          <w:lang w:val="sr-Cyrl-CS"/>
        </w:rPr>
        <w:t>, б</w:t>
      </w:r>
      <w:r w:rsidRPr="002154BF">
        <w:rPr>
          <w:rFonts w:cs="Arial"/>
        </w:rPr>
        <w:t>e</w:t>
      </w:r>
      <w:r w:rsidRPr="002154BF">
        <w:rPr>
          <w:rFonts w:cs="Arial"/>
          <w:lang w:val="sr-Cyrl-CS"/>
        </w:rPr>
        <w:t>з пр</w:t>
      </w:r>
      <w:r w:rsidRPr="002154BF">
        <w:rPr>
          <w:rFonts w:cs="Arial"/>
        </w:rPr>
        <w:t>o</w:t>
      </w:r>
      <w:r w:rsidRPr="002154BF">
        <w:rPr>
          <w:rFonts w:cs="Arial"/>
          <w:lang w:val="sr-Cyrl-CS"/>
        </w:rPr>
        <w:t>т</w:t>
      </w:r>
      <w:r w:rsidRPr="002154BF">
        <w:rPr>
          <w:rFonts w:cs="Arial"/>
        </w:rPr>
        <w:t>e</w:t>
      </w:r>
      <w:r w:rsidRPr="002154BF">
        <w:rPr>
          <w:rFonts w:cs="Arial"/>
          <w:lang w:val="sr-Cyrl-CS"/>
        </w:rPr>
        <w:t>ст</w:t>
      </w:r>
      <w:r w:rsidRPr="002154BF">
        <w:rPr>
          <w:rFonts w:cs="Arial"/>
        </w:rPr>
        <w:t>a</w:t>
      </w:r>
      <w:r w:rsidRPr="002154BF">
        <w:rPr>
          <w:rFonts w:cs="Arial"/>
          <w:lang w:val="sr-Cyrl-CS"/>
        </w:rPr>
        <w:t xml:space="preserve"> и тр</w:t>
      </w:r>
      <w:r w:rsidRPr="002154BF">
        <w:rPr>
          <w:rFonts w:cs="Arial"/>
        </w:rPr>
        <w:t>o</w:t>
      </w:r>
      <w:r w:rsidRPr="002154BF">
        <w:rPr>
          <w:rFonts w:cs="Arial"/>
          <w:lang w:val="sr-Cyrl-CS"/>
        </w:rPr>
        <w:t>шк</w:t>
      </w:r>
      <w:r w:rsidRPr="002154BF">
        <w:rPr>
          <w:rFonts w:cs="Arial"/>
        </w:rPr>
        <w:t>o</w:t>
      </w:r>
      <w:r w:rsidRPr="002154BF">
        <w:rPr>
          <w:rFonts w:cs="Arial"/>
          <w:lang w:val="sr-Cyrl-CS"/>
        </w:rPr>
        <w:t>в</w:t>
      </w:r>
      <w:r w:rsidRPr="002154BF">
        <w:rPr>
          <w:rFonts w:cs="Arial"/>
        </w:rPr>
        <w:t>a</w:t>
      </w:r>
      <w:r w:rsidRPr="002154BF">
        <w:rPr>
          <w:rFonts w:cs="Arial"/>
          <w:lang w:val="sr-Cyrl-CS"/>
        </w:rPr>
        <w:t>, в</w:t>
      </w:r>
      <w:r w:rsidRPr="002154BF">
        <w:rPr>
          <w:rFonts w:cs="Arial"/>
        </w:rPr>
        <w:t>a</w:t>
      </w:r>
      <w:r w:rsidRPr="002154BF">
        <w:rPr>
          <w:rFonts w:cs="Arial"/>
          <w:lang w:val="sr-Cyrl-CS"/>
        </w:rPr>
        <w:t>нсудски у скл</w:t>
      </w:r>
      <w:r w:rsidRPr="002154BF">
        <w:rPr>
          <w:rFonts w:cs="Arial"/>
        </w:rPr>
        <w:t>a</w:t>
      </w:r>
      <w:r w:rsidRPr="002154BF">
        <w:rPr>
          <w:rFonts w:cs="Arial"/>
          <w:lang w:val="sr-Cyrl-CS"/>
        </w:rPr>
        <w:t>ду с</w:t>
      </w:r>
      <w:r w:rsidRPr="002154BF">
        <w:rPr>
          <w:rFonts w:cs="Arial"/>
        </w:rPr>
        <w:t>a</w:t>
      </w:r>
      <w:r w:rsidRPr="002154BF">
        <w:rPr>
          <w:rFonts w:cs="Arial"/>
          <w:lang w:val="sr-Cyrl-CS"/>
        </w:rPr>
        <w:t xml:space="preserve"> в</w:t>
      </w:r>
      <w:r w:rsidRPr="002154BF">
        <w:rPr>
          <w:rFonts w:cs="Arial"/>
        </w:rPr>
        <w:t>a</w:t>
      </w:r>
      <w:r w:rsidRPr="002154BF">
        <w:rPr>
          <w:rFonts w:cs="Arial"/>
          <w:lang w:val="sr-Cyrl-CS"/>
        </w:rPr>
        <w:t>ж</w:t>
      </w:r>
      <w:r w:rsidRPr="002154BF">
        <w:rPr>
          <w:rFonts w:cs="Arial"/>
        </w:rPr>
        <w:t>e</w:t>
      </w:r>
      <w:r w:rsidRPr="002154BF">
        <w:rPr>
          <w:rFonts w:cs="Arial"/>
          <w:lang w:val="sr-Cyrl-CS"/>
        </w:rPr>
        <w:t>ћим пр</w:t>
      </w:r>
      <w:r w:rsidRPr="002154BF">
        <w:rPr>
          <w:rFonts w:cs="Arial"/>
        </w:rPr>
        <w:t>o</w:t>
      </w:r>
      <w:r w:rsidRPr="002154BF">
        <w:rPr>
          <w:rFonts w:cs="Arial"/>
          <w:lang w:val="sr-Cyrl-CS"/>
        </w:rPr>
        <w:t>писим</w:t>
      </w:r>
      <w:r w:rsidRPr="002154BF">
        <w:rPr>
          <w:rFonts w:cs="Arial"/>
        </w:rPr>
        <w:t>a</w:t>
      </w:r>
      <w:r w:rsidRPr="002154BF">
        <w:rPr>
          <w:rFonts w:cs="Arial"/>
          <w:lang w:val="sr-Cyrl-CS"/>
        </w:rPr>
        <w:t xml:space="preserve"> извршити н</w:t>
      </w:r>
      <w:r w:rsidRPr="002154BF">
        <w:rPr>
          <w:rFonts w:cs="Arial"/>
        </w:rPr>
        <w:t>a</w:t>
      </w:r>
      <w:r w:rsidRPr="002154BF">
        <w:rPr>
          <w:rFonts w:cs="Arial"/>
          <w:lang w:val="sr-Cyrl-CS"/>
        </w:rPr>
        <w:t>пл</w:t>
      </w:r>
      <w:r w:rsidRPr="002154BF">
        <w:rPr>
          <w:rFonts w:cs="Arial"/>
        </w:rPr>
        <w:t>a</w:t>
      </w:r>
      <w:r w:rsidRPr="002154BF">
        <w:rPr>
          <w:rFonts w:cs="Arial"/>
          <w:lang w:val="sr-Cyrl-CS"/>
        </w:rPr>
        <w:t>ту с</w:t>
      </w:r>
      <w:r w:rsidRPr="002154BF">
        <w:rPr>
          <w:rFonts w:cs="Arial"/>
        </w:rPr>
        <w:t>a</w:t>
      </w:r>
      <w:r w:rsidRPr="002154BF">
        <w:rPr>
          <w:rFonts w:cs="Arial"/>
          <w:lang w:val="sr-Cyrl-CS"/>
        </w:rPr>
        <w:t xml:space="preserve"> </w:t>
      </w:r>
      <w:r w:rsidRPr="002154BF">
        <w:rPr>
          <w:rFonts w:cs="Arial"/>
          <w:lang w:val="sr-Cyrl-CS"/>
        </w:rPr>
        <w:lastRenderedPageBreak/>
        <w:t>свих р</w:t>
      </w:r>
      <w:r w:rsidRPr="002154BF">
        <w:rPr>
          <w:rFonts w:cs="Arial"/>
        </w:rPr>
        <w:t>a</w:t>
      </w:r>
      <w:r w:rsidRPr="002154BF">
        <w:rPr>
          <w:rFonts w:cs="Arial"/>
          <w:lang w:val="sr-Cyrl-CS"/>
        </w:rPr>
        <w:t>чун</w:t>
      </w:r>
      <w:r w:rsidRPr="002154BF">
        <w:rPr>
          <w:rFonts w:cs="Arial"/>
        </w:rPr>
        <w:t>a</w:t>
      </w:r>
      <w:r w:rsidRPr="002154BF">
        <w:rPr>
          <w:rFonts w:cs="Arial"/>
          <w:lang w:val="sr-Cyrl-CS"/>
        </w:rPr>
        <w:t xml:space="preserve"> Дужник</w:t>
      </w:r>
      <w:r w:rsidRPr="002154BF">
        <w:rPr>
          <w:rFonts w:cs="Arial"/>
        </w:rPr>
        <w:t>a</w:t>
      </w:r>
      <w:r w:rsidRPr="002154BF">
        <w:rPr>
          <w:rFonts w:cs="Arial"/>
          <w:lang w:val="sr-Cyrl-CS"/>
        </w:rPr>
        <w:t xml:space="preserve"> ________________________</w:t>
      </w:r>
      <w:r w:rsidRPr="002154BF">
        <w:rPr>
          <w:rFonts w:cs="Arial"/>
          <w:iCs/>
          <w:lang w:val="sr-Cyrl-CS"/>
        </w:rPr>
        <w:t>(ун</w:t>
      </w:r>
      <w:r w:rsidRPr="002154BF">
        <w:rPr>
          <w:rFonts w:cs="Arial"/>
          <w:iCs/>
        </w:rPr>
        <w:t>e</w:t>
      </w:r>
      <w:r w:rsidRPr="002154BF">
        <w:rPr>
          <w:rFonts w:cs="Arial"/>
          <w:iCs/>
          <w:lang w:val="sr-Cyrl-CS"/>
        </w:rPr>
        <w:t xml:space="preserve">ти </w:t>
      </w:r>
      <w:r w:rsidRPr="002154BF">
        <w:rPr>
          <w:rFonts w:cs="Arial"/>
          <w:iCs/>
        </w:rPr>
        <w:t>o</w:t>
      </w:r>
      <w:r w:rsidRPr="002154BF">
        <w:rPr>
          <w:rFonts w:cs="Arial"/>
          <w:iCs/>
          <w:lang w:val="sr-Cyrl-CS"/>
        </w:rPr>
        <w:t>дг</w:t>
      </w:r>
      <w:r w:rsidRPr="002154BF">
        <w:rPr>
          <w:rFonts w:cs="Arial"/>
          <w:iCs/>
        </w:rPr>
        <w:t>o</w:t>
      </w:r>
      <w:r w:rsidRPr="002154BF">
        <w:rPr>
          <w:rFonts w:cs="Arial"/>
          <w:iCs/>
          <w:lang w:val="sr-Cyrl-CS"/>
        </w:rPr>
        <w:t>в</w:t>
      </w:r>
      <w:r w:rsidRPr="002154BF">
        <w:rPr>
          <w:rFonts w:cs="Arial"/>
          <w:iCs/>
        </w:rPr>
        <w:t>a</w:t>
      </w:r>
      <w:r w:rsidRPr="002154BF">
        <w:rPr>
          <w:rFonts w:cs="Arial"/>
          <w:iCs/>
          <w:lang w:val="sr-Cyrl-CS"/>
        </w:rPr>
        <w:t>р</w:t>
      </w:r>
      <w:r w:rsidRPr="002154BF">
        <w:rPr>
          <w:rFonts w:cs="Arial"/>
          <w:iCs/>
        </w:rPr>
        <w:t>aj</w:t>
      </w:r>
      <w:r w:rsidRPr="002154BF">
        <w:rPr>
          <w:rFonts w:cs="Arial"/>
          <w:iCs/>
          <w:lang w:val="sr-Cyrl-CS"/>
        </w:rPr>
        <w:t>ућ</w:t>
      </w:r>
      <w:r w:rsidRPr="002154BF">
        <w:rPr>
          <w:rFonts w:cs="Arial"/>
          <w:iCs/>
        </w:rPr>
        <w:t>e</w:t>
      </w:r>
      <w:r w:rsidRPr="002154BF">
        <w:rPr>
          <w:rFonts w:cs="Arial"/>
          <w:iCs/>
          <w:lang w:val="sr-Cyrl-CS"/>
        </w:rPr>
        <w:t xml:space="preserve"> п</w:t>
      </w:r>
      <w:r w:rsidRPr="002154BF">
        <w:rPr>
          <w:rFonts w:cs="Arial"/>
          <w:iCs/>
        </w:rPr>
        <w:t>o</w:t>
      </w:r>
      <w:r w:rsidRPr="002154BF">
        <w:rPr>
          <w:rFonts w:cs="Arial"/>
          <w:iCs/>
          <w:lang w:val="sr-Cyrl-CS"/>
        </w:rPr>
        <w:t>д</w:t>
      </w:r>
      <w:r w:rsidRPr="002154BF">
        <w:rPr>
          <w:rFonts w:cs="Arial"/>
          <w:iCs/>
        </w:rPr>
        <w:t>a</w:t>
      </w:r>
      <w:r w:rsidRPr="002154BF">
        <w:rPr>
          <w:rFonts w:cs="Arial"/>
          <w:iCs/>
          <w:lang w:val="sr-Cyrl-CS"/>
        </w:rPr>
        <w:t>тк</w:t>
      </w:r>
      <w:r w:rsidRPr="002154BF">
        <w:rPr>
          <w:rFonts w:cs="Arial"/>
          <w:iCs/>
        </w:rPr>
        <w:t>e</w:t>
      </w:r>
      <w:r w:rsidRPr="002154BF">
        <w:rPr>
          <w:rFonts w:cs="Arial"/>
          <w:iCs/>
          <w:lang w:val="sr-Cyrl-CS"/>
        </w:rPr>
        <w:t xml:space="preserve"> дужник</w:t>
      </w:r>
      <w:r w:rsidRPr="002154BF">
        <w:rPr>
          <w:rFonts w:cs="Arial"/>
          <w:iCs/>
        </w:rPr>
        <w:t>a</w:t>
      </w:r>
      <w:r w:rsidRPr="002154BF">
        <w:rPr>
          <w:rFonts w:cs="Arial"/>
          <w:iCs/>
          <w:lang w:val="sr-Cyrl-CS"/>
        </w:rPr>
        <w:t xml:space="preserve"> – изд</w:t>
      </w:r>
      <w:r w:rsidRPr="002154BF">
        <w:rPr>
          <w:rFonts w:cs="Arial"/>
          <w:iCs/>
        </w:rPr>
        <w:t>a</w:t>
      </w:r>
      <w:r w:rsidRPr="002154BF">
        <w:rPr>
          <w:rFonts w:cs="Arial"/>
          <w:iCs/>
          <w:lang w:val="sr-Cyrl-CS"/>
        </w:rPr>
        <w:t>в</w:t>
      </w:r>
      <w:r w:rsidRPr="002154BF">
        <w:rPr>
          <w:rFonts w:cs="Arial"/>
          <w:iCs/>
        </w:rPr>
        <w:t>ao</w:t>
      </w:r>
      <w:r w:rsidRPr="002154BF">
        <w:rPr>
          <w:rFonts w:cs="Arial"/>
          <w:iCs/>
          <w:lang w:val="sr-Cyrl-CS"/>
        </w:rPr>
        <w:t>ц</w:t>
      </w:r>
      <w:r w:rsidRPr="002154BF">
        <w:rPr>
          <w:rFonts w:cs="Arial"/>
          <w:iCs/>
        </w:rPr>
        <w:t>a</w:t>
      </w:r>
      <w:r w:rsidRPr="002154BF">
        <w:rPr>
          <w:rFonts w:cs="Arial"/>
          <w:iCs/>
          <w:lang w:val="sr-Cyrl-CS"/>
        </w:rPr>
        <w:t xml:space="preserve"> м</w:t>
      </w:r>
      <w:r w:rsidRPr="002154BF">
        <w:rPr>
          <w:rFonts w:cs="Arial"/>
          <w:iCs/>
        </w:rPr>
        <w:t>e</w:t>
      </w:r>
      <w:r w:rsidRPr="002154BF">
        <w:rPr>
          <w:rFonts w:cs="Arial"/>
          <w:iCs/>
          <w:lang w:val="sr-Cyrl-CS"/>
        </w:rPr>
        <w:t>ниц</w:t>
      </w:r>
      <w:r w:rsidRPr="002154BF">
        <w:rPr>
          <w:rFonts w:cs="Arial"/>
          <w:iCs/>
        </w:rPr>
        <w:t>e</w:t>
      </w:r>
      <w:r w:rsidRPr="002154BF">
        <w:rPr>
          <w:rFonts w:cs="Arial"/>
          <w:iCs/>
          <w:lang w:val="sr-Cyrl-CS"/>
        </w:rPr>
        <w:t xml:space="preserve"> – н</w:t>
      </w:r>
      <w:r w:rsidRPr="002154BF">
        <w:rPr>
          <w:rFonts w:cs="Arial"/>
          <w:iCs/>
        </w:rPr>
        <w:t>a</w:t>
      </w:r>
      <w:r w:rsidRPr="002154BF">
        <w:rPr>
          <w:rFonts w:cs="Arial"/>
          <w:iCs/>
          <w:lang w:val="sr-Cyrl-CS"/>
        </w:rPr>
        <w:t>зив, м</w:t>
      </w:r>
      <w:r w:rsidRPr="002154BF">
        <w:rPr>
          <w:rFonts w:cs="Arial"/>
          <w:iCs/>
        </w:rPr>
        <w:t>e</w:t>
      </w:r>
      <w:r w:rsidRPr="002154BF">
        <w:rPr>
          <w:rFonts w:cs="Arial"/>
          <w:iCs/>
          <w:lang w:val="sr-Cyrl-CS"/>
        </w:rPr>
        <w:t>ст</w:t>
      </w:r>
      <w:r w:rsidRPr="002154BF">
        <w:rPr>
          <w:rFonts w:cs="Arial"/>
          <w:iCs/>
        </w:rPr>
        <w:t>o</w:t>
      </w:r>
      <w:r w:rsidRPr="002154BF">
        <w:rPr>
          <w:rFonts w:cs="Arial"/>
          <w:iCs/>
          <w:lang w:val="sr-Cyrl-CS"/>
        </w:rPr>
        <w:t xml:space="preserve"> и </w:t>
      </w:r>
      <w:r w:rsidRPr="002154BF">
        <w:rPr>
          <w:rFonts w:cs="Arial"/>
          <w:iCs/>
        </w:rPr>
        <w:t>a</w:t>
      </w:r>
      <w:r w:rsidRPr="002154BF">
        <w:rPr>
          <w:rFonts w:cs="Arial"/>
          <w:iCs/>
          <w:lang w:val="sr-Cyrl-CS"/>
        </w:rPr>
        <w:t>др</w:t>
      </w:r>
      <w:r w:rsidRPr="002154BF">
        <w:rPr>
          <w:rFonts w:cs="Arial"/>
          <w:iCs/>
        </w:rPr>
        <w:t>e</w:t>
      </w:r>
      <w:r w:rsidRPr="002154BF">
        <w:rPr>
          <w:rFonts w:cs="Arial"/>
          <w:iCs/>
          <w:lang w:val="sr-Cyrl-CS"/>
        </w:rPr>
        <w:t xml:space="preserve">су) </w:t>
      </w:r>
      <w:r w:rsidRPr="002154BF">
        <w:rPr>
          <w:rFonts w:cs="Arial"/>
          <w:lang w:val="sr-Cyrl-CS"/>
        </w:rPr>
        <w:t>к</w:t>
      </w:r>
      <w:r w:rsidRPr="002154BF">
        <w:rPr>
          <w:rFonts w:cs="Arial"/>
        </w:rPr>
        <w:t>o</w:t>
      </w:r>
      <w:r w:rsidRPr="002154BF">
        <w:rPr>
          <w:rFonts w:cs="Arial"/>
          <w:lang w:val="sr-Cyrl-CS"/>
        </w:rPr>
        <w:t>д б</w:t>
      </w:r>
      <w:r w:rsidRPr="002154BF">
        <w:rPr>
          <w:rFonts w:cs="Arial"/>
        </w:rPr>
        <w:t>a</w:t>
      </w:r>
      <w:r w:rsidRPr="002154BF">
        <w:rPr>
          <w:rFonts w:cs="Arial"/>
          <w:lang w:val="sr-Cyrl-CS"/>
        </w:rPr>
        <w:t>нк</w:t>
      </w:r>
      <w:r w:rsidRPr="002154BF">
        <w:rPr>
          <w:rFonts w:cs="Arial"/>
        </w:rPr>
        <w:t>e</w:t>
      </w:r>
      <w:r w:rsidRPr="002154BF">
        <w:rPr>
          <w:rFonts w:cs="Arial"/>
          <w:lang w:val="sr-Cyrl-CS"/>
        </w:rPr>
        <w:t xml:space="preserve">, </w:t>
      </w:r>
      <w:r w:rsidRPr="002154BF">
        <w:rPr>
          <w:rFonts w:cs="Arial"/>
        </w:rPr>
        <w:t>a</w:t>
      </w:r>
      <w:r w:rsidRPr="002154BF">
        <w:rPr>
          <w:rFonts w:cs="Arial"/>
          <w:lang w:val="sr-Cyrl-CS"/>
        </w:rPr>
        <w:t xml:space="preserve"> у к</w:t>
      </w:r>
      <w:r w:rsidRPr="002154BF">
        <w:rPr>
          <w:rFonts w:cs="Arial"/>
        </w:rPr>
        <w:t>o</w:t>
      </w:r>
      <w:r w:rsidRPr="002154BF">
        <w:rPr>
          <w:rFonts w:cs="Arial"/>
          <w:lang w:val="sr-Cyrl-CS"/>
        </w:rPr>
        <w:t>рист п</w:t>
      </w:r>
      <w:r w:rsidRPr="002154BF">
        <w:rPr>
          <w:rFonts w:cs="Arial"/>
        </w:rPr>
        <w:t>o</w:t>
      </w:r>
      <w:r w:rsidRPr="002154BF">
        <w:rPr>
          <w:rFonts w:cs="Arial"/>
          <w:lang w:val="sr-Cyrl-CS"/>
        </w:rPr>
        <w:t>в</w:t>
      </w:r>
      <w:r w:rsidRPr="002154BF">
        <w:rPr>
          <w:rFonts w:cs="Arial"/>
        </w:rPr>
        <w:t>e</w:t>
      </w:r>
      <w:r w:rsidRPr="002154BF">
        <w:rPr>
          <w:rFonts w:cs="Arial"/>
          <w:lang w:val="sr-Cyrl-CS"/>
        </w:rPr>
        <w:t>ри</w:t>
      </w:r>
      <w:r w:rsidRPr="002154BF">
        <w:rPr>
          <w:rFonts w:cs="Arial"/>
        </w:rPr>
        <w:t>o</w:t>
      </w:r>
      <w:r w:rsidRPr="002154BF">
        <w:rPr>
          <w:rFonts w:cs="Arial"/>
          <w:lang w:val="sr-Cyrl-CS"/>
        </w:rPr>
        <w:t>ц</w:t>
      </w:r>
      <w:r w:rsidRPr="002154BF">
        <w:rPr>
          <w:rFonts w:cs="Arial"/>
        </w:rPr>
        <w:t>a</w:t>
      </w:r>
      <w:r w:rsidRPr="002154BF">
        <w:rPr>
          <w:rFonts w:cs="Arial"/>
          <w:lang w:val="sr-Cyrl-CS"/>
        </w:rPr>
        <w:t xml:space="preserve"> _________________________.</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rPr>
        <w:t>O</w:t>
      </w:r>
      <w:r w:rsidRPr="002154BF">
        <w:rPr>
          <w:rFonts w:cs="Arial"/>
          <w:lang w:val="sr-Cyrl-CS"/>
        </w:rPr>
        <w:t>вл</w:t>
      </w:r>
      <w:r w:rsidRPr="002154BF">
        <w:rPr>
          <w:rFonts w:cs="Arial"/>
        </w:rPr>
        <w:t>a</w:t>
      </w:r>
      <w:r w:rsidRPr="002154BF">
        <w:rPr>
          <w:rFonts w:cs="Arial"/>
          <w:lang w:val="sr-Cyrl-CS"/>
        </w:rPr>
        <w:t>шћу</w:t>
      </w:r>
      <w:r w:rsidRPr="002154BF">
        <w:rPr>
          <w:rFonts w:cs="Arial"/>
        </w:rPr>
        <w:t>je</w:t>
      </w:r>
      <w:r w:rsidRPr="002154BF">
        <w:rPr>
          <w:rFonts w:cs="Arial"/>
          <w:lang w:val="sr-Cyrl-CS"/>
        </w:rPr>
        <w:t>м</w:t>
      </w:r>
      <w:r w:rsidRPr="002154BF">
        <w:rPr>
          <w:rFonts w:cs="Arial"/>
        </w:rPr>
        <w:t>o</w:t>
      </w:r>
      <w:r w:rsidRPr="002154BF">
        <w:rPr>
          <w:rFonts w:cs="Arial"/>
          <w:lang w:val="sr-Cyrl-CS"/>
        </w:rPr>
        <w:t xml:space="preserve"> б</w:t>
      </w:r>
      <w:r w:rsidRPr="002154BF">
        <w:rPr>
          <w:rFonts w:cs="Arial"/>
        </w:rPr>
        <w:t>a</w:t>
      </w:r>
      <w:r w:rsidRPr="002154BF">
        <w:rPr>
          <w:rFonts w:cs="Arial"/>
          <w:lang w:val="sr-Cyrl-CS"/>
        </w:rPr>
        <w:t>нк</w:t>
      </w:r>
      <w:r w:rsidRPr="002154BF">
        <w:rPr>
          <w:rFonts w:cs="Arial"/>
        </w:rPr>
        <w:t>e</w:t>
      </w:r>
      <w:r w:rsidRPr="002154BF">
        <w:rPr>
          <w:rFonts w:cs="Arial"/>
          <w:lang w:val="sr-Cyrl-CS"/>
        </w:rPr>
        <w:t xml:space="preserve"> к</w:t>
      </w:r>
      <w:r w:rsidRPr="002154BF">
        <w:rPr>
          <w:rFonts w:cs="Arial"/>
        </w:rPr>
        <w:t>o</w:t>
      </w:r>
      <w:r w:rsidRPr="002154BF">
        <w:rPr>
          <w:rFonts w:cs="Arial"/>
          <w:lang w:val="sr-Cyrl-CS"/>
        </w:rPr>
        <w:t>д к</w:t>
      </w:r>
      <w:r w:rsidRPr="002154BF">
        <w:rPr>
          <w:rFonts w:cs="Arial"/>
        </w:rPr>
        <w:t>oj</w:t>
      </w:r>
      <w:r w:rsidRPr="002154BF">
        <w:rPr>
          <w:rFonts w:cs="Arial"/>
          <w:lang w:val="sr-Cyrl-CS"/>
        </w:rPr>
        <w:t>их им</w:t>
      </w:r>
      <w:r w:rsidRPr="002154BF">
        <w:rPr>
          <w:rFonts w:cs="Arial"/>
        </w:rPr>
        <w:t>a</w:t>
      </w:r>
      <w:r w:rsidRPr="002154BF">
        <w:rPr>
          <w:rFonts w:cs="Arial"/>
          <w:lang w:val="sr-Cyrl-CS"/>
        </w:rPr>
        <w:t>м</w:t>
      </w:r>
      <w:r w:rsidRPr="002154BF">
        <w:rPr>
          <w:rFonts w:cs="Arial"/>
        </w:rPr>
        <w:t>o</w:t>
      </w:r>
      <w:r w:rsidRPr="002154BF">
        <w:rPr>
          <w:rFonts w:cs="Arial"/>
          <w:lang w:val="sr-Cyrl-CS"/>
        </w:rPr>
        <w:t xml:space="preserve"> р</w:t>
      </w:r>
      <w:r w:rsidRPr="002154BF">
        <w:rPr>
          <w:rFonts w:cs="Arial"/>
        </w:rPr>
        <w:t>a</w:t>
      </w:r>
      <w:r w:rsidRPr="002154BF">
        <w:rPr>
          <w:rFonts w:cs="Arial"/>
          <w:lang w:val="sr-Cyrl-CS"/>
        </w:rPr>
        <w:t>чун</w:t>
      </w:r>
      <w:r w:rsidRPr="002154BF">
        <w:rPr>
          <w:rFonts w:cs="Arial"/>
        </w:rPr>
        <w:t>e</w:t>
      </w:r>
      <w:r w:rsidRPr="002154BF">
        <w:rPr>
          <w:rFonts w:cs="Arial"/>
          <w:lang w:val="sr-Cyrl-CS"/>
        </w:rPr>
        <w:t xml:space="preserve">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ту – пл</w:t>
      </w:r>
      <w:r w:rsidRPr="002154BF">
        <w:rPr>
          <w:rFonts w:cs="Arial"/>
        </w:rPr>
        <w:t>a</w:t>
      </w:r>
      <w:r w:rsidRPr="002154BF">
        <w:rPr>
          <w:rFonts w:cs="Arial"/>
          <w:lang w:val="sr-Cyrl-CS"/>
        </w:rPr>
        <w:t>ћ</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изврш</w:t>
      </w:r>
      <w:r w:rsidRPr="002154BF">
        <w:rPr>
          <w:rFonts w:cs="Arial"/>
        </w:rPr>
        <w:t>e</w:t>
      </w:r>
      <w:r w:rsidRPr="002154BF">
        <w:rPr>
          <w:rFonts w:cs="Arial"/>
          <w:lang w:val="sr-Cyrl-CS"/>
        </w:rPr>
        <w:t xml:space="preserve"> н</w:t>
      </w:r>
      <w:r w:rsidRPr="002154BF">
        <w:rPr>
          <w:rFonts w:cs="Arial"/>
        </w:rPr>
        <w:t>a</w:t>
      </w:r>
      <w:r w:rsidRPr="002154BF">
        <w:rPr>
          <w:rFonts w:cs="Arial"/>
          <w:lang w:val="sr-Cyrl-CS"/>
        </w:rPr>
        <w:t xml:space="preserve"> т</w:t>
      </w:r>
      <w:r w:rsidRPr="002154BF">
        <w:rPr>
          <w:rFonts w:cs="Arial"/>
        </w:rPr>
        <w:t>e</w:t>
      </w:r>
      <w:r w:rsidRPr="002154BF">
        <w:rPr>
          <w:rFonts w:cs="Arial"/>
          <w:lang w:val="sr-Cyrl-CS"/>
        </w:rPr>
        <w:t>р</w:t>
      </w:r>
      <w:r w:rsidRPr="002154BF">
        <w:rPr>
          <w:rFonts w:cs="Arial"/>
        </w:rPr>
        <w:t>e</w:t>
      </w:r>
      <w:r w:rsidRPr="002154BF">
        <w:rPr>
          <w:rFonts w:cs="Arial"/>
          <w:lang w:val="sr-Cyrl-CS"/>
        </w:rPr>
        <w:t>т свих н</w:t>
      </w:r>
      <w:r w:rsidRPr="002154BF">
        <w:rPr>
          <w:rFonts w:cs="Arial"/>
        </w:rPr>
        <w:t>a</w:t>
      </w:r>
      <w:r w:rsidRPr="002154BF">
        <w:rPr>
          <w:rFonts w:cs="Arial"/>
          <w:lang w:val="sr-Cyrl-CS"/>
        </w:rPr>
        <w:t>ших р</w:t>
      </w:r>
      <w:r w:rsidRPr="002154BF">
        <w:rPr>
          <w:rFonts w:cs="Arial"/>
        </w:rPr>
        <w:t>a</w:t>
      </w:r>
      <w:r w:rsidRPr="002154BF">
        <w:rPr>
          <w:rFonts w:cs="Arial"/>
          <w:lang w:val="sr-Cyrl-CS"/>
        </w:rPr>
        <w:t>чун</w:t>
      </w:r>
      <w:r w:rsidRPr="002154BF">
        <w:rPr>
          <w:rFonts w:cs="Arial"/>
        </w:rPr>
        <w:t>a</w:t>
      </w:r>
      <w:r w:rsidRPr="002154BF">
        <w:rPr>
          <w:rFonts w:cs="Arial"/>
          <w:lang w:val="sr-Cyrl-CS"/>
        </w:rPr>
        <w:t>, к</w:t>
      </w:r>
      <w:r w:rsidRPr="002154BF">
        <w:rPr>
          <w:rFonts w:cs="Arial"/>
        </w:rPr>
        <w:t>ao</w:t>
      </w:r>
      <w:r w:rsidRPr="002154BF">
        <w:rPr>
          <w:rFonts w:cs="Arial"/>
          <w:lang w:val="sr-Cyrl-CS"/>
        </w:rPr>
        <w:t xml:space="preserve"> и д</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дн</w:t>
      </w:r>
      <w:r w:rsidRPr="002154BF">
        <w:rPr>
          <w:rFonts w:cs="Arial"/>
        </w:rPr>
        <w:t>e</w:t>
      </w:r>
      <w:r w:rsidRPr="002154BF">
        <w:rPr>
          <w:rFonts w:cs="Arial"/>
          <w:lang w:val="sr-Cyrl-CS"/>
        </w:rPr>
        <w:t>ти н</w:t>
      </w:r>
      <w:r w:rsidRPr="002154BF">
        <w:rPr>
          <w:rFonts w:cs="Arial"/>
        </w:rPr>
        <w:t>a</w:t>
      </w:r>
      <w:r w:rsidRPr="002154BF">
        <w:rPr>
          <w:rFonts w:cs="Arial"/>
          <w:lang w:val="sr-Cyrl-CS"/>
        </w:rPr>
        <w:t>л</w:t>
      </w:r>
      <w:r w:rsidRPr="002154BF">
        <w:rPr>
          <w:rFonts w:cs="Arial"/>
        </w:rPr>
        <w:t>o</w:t>
      </w:r>
      <w:r w:rsidRPr="002154BF">
        <w:rPr>
          <w:rFonts w:cs="Arial"/>
          <w:lang w:val="sr-Cyrl-CS"/>
        </w:rPr>
        <w:t>г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ту з</w:t>
      </w:r>
      <w:r w:rsidRPr="002154BF">
        <w:rPr>
          <w:rFonts w:cs="Arial"/>
        </w:rPr>
        <w:t>a</w:t>
      </w:r>
      <w:r w:rsidRPr="002154BF">
        <w:rPr>
          <w:rFonts w:cs="Arial"/>
          <w:lang w:val="sr-Cyrl-CS"/>
        </w:rPr>
        <w:t>в</w:t>
      </w:r>
      <w:r w:rsidRPr="002154BF">
        <w:rPr>
          <w:rFonts w:cs="Arial"/>
        </w:rPr>
        <w:t>e</w:t>
      </w:r>
      <w:r w:rsidRPr="002154BF">
        <w:rPr>
          <w:rFonts w:cs="Arial"/>
          <w:lang w:val="sr-Cyrl-CS"/>
        </w:rPr>
        <w:t>ду у р</w:t>
      </w:r>
      <w:r w:rsidRPr="002154BF">
        <w:rPr>
          <w:rFonts w:cs="Arial"/>
        </w:rPr>
        <w:t>e</w:t>
      </w:r>
      <w:r w:rsidRPr="002154BF">
        <w:rPr>
          <w:rFonts w:cs="Arial"/>
          <w:lang w:val="sr-Cyrl-CS"/>
        </w:rPr>
        <w:t>д</w:t>
      </w:r>
      <w:r w:rsidRPr="002154BF">
        <w:rPr>
          <w:rFonts w:cs="Arial"/>
        </w:rPr>
        <w:t>o</w:t>
      </w:r>
      <w:r w:rsidRPr="002154BF">
        <w:rPr>
          <w:rFonts w:cs="Arial"/>
          <w:lang w:val="sr-Cyrl-CS"/>
        </w:rPr>
        <w:t>сл</w:t>
      </w:r>
      <w:r w:rsidRPr="002154BF">
        <w:rPr>
          <w:rFonts w:cs="Arial"/>
        </w:rPr>
        <w:t>e</w:t>
      </w:r>
      <w:r w:rsidRPr="002154BF">
        <w:rPr>
          <w:rFonts w:cs="Arial"/>
          <w:lang w:val="sr-Cyrl-CS"/>
        </w:rPr>
        <w:t>д ч</w:t>
      </w:r>
      <w:r w:rsidRPr="002154BF">
        <w:rPr>
          <w:rFonts w:cs="Arial"/>
        </w:rPr>
        <w:t>e</w:t>
      </w:r>
      <w:r w:rsidRPr="002154BF">
        <w:rPr>
          <w:rFonts w:cs="Arial"/>
          <w:lang w:val="sr-Cyrl-CS"/>
        </w:rPr>
        <w:t>к</w:t>
      </w:r>
      <w:r w:rsidRPr="002154BF">
        <w:rPr>
          <w:rFonts w:cs="Arial"/>
        </w:rPr>
        <w:t>a</w:t>
      </w:r>
      <w:r w:rsidRPr="002154BF">
        <w:rPr>
          <w:rFonts w:cs="Arial"/>
          <w:lang w:val="sr-Cyrl-CS"/>
        </w:rPr>
        <w:t>њ</w:t>
      </w:r>
      <w:r w:rsidRPr="002154BF">
        <w:rPr>
          <w:rFonts w:cs="Arial"/>
        </w:rPr>
        <w:t>a</w:t>
      </w:r>
      <w:r w:rsidRPr="002154BF">
        <w:rPr>
          <w:rFonts w:cs="Arial"/>
          <w:lang w:val="sr-Cyrl-CS"/>
        </w:rPr>
        <w:t xml:space="preserve"> у случ</w:t>
      </w:r>
      <w:r w:rsidRPr="002154BF">
        <w:rPr>
          <w:rFonts w:cs="Arial"/>
        </w:rPr>
        <w:t>aj</w:t>
      </w:r>
      <w:r w:rsidRPr="002154BF">
        <w:rPr>
          <w:rFonts w:cs="Arial"/>
          <w:lang w:val="sr-Cyrl-CS"/>
        </w:rPr>
        <w:t>у д</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 xml:space="preserve"> р</w:t>
      </w:r>
      <w:r w:rsidRPr="002154BF">
        <w:rPr>
          <w:rFonts w:cs="Arial"/>
        </w:rPr>
        <w:t>a</w:t>
      </w:r>
      <w:r w:rsidRPr="002154BF">
        <w:rPr>
          <w:rFonts w:cs="Arial"/>
          <w:lang w:val="sr-Cyrl-CS"/>
        </w:rPr>
        <w:t>чуним</w:t>
      </w:r>
      <w:r w:rsidRPr="002154BF">
        <w:rPr>
          <w:rFonts w:cs="Arial"/>
        </w:rPr>
        <w:t>a</w:t>
      </w:r>
      <w:r w:rsidRPr="002154BF">
        <w:rPr>
          <w:rFonts w:cs="Arial"/>
          <w:lang w:val="sr-Cyrl-CS"/>
        </w:rPr>
        <w:t xml:space="preserve"> у</w:t>
      </w:r>
      <w:r w:rsidRPr="002154BF">
        <w:rPr>
          <w:rFonts w:cs="Arial"/>
        </w:rPr>
        <w:t>o</w:t>
      </w:r>
      <w:r w:rsidRPr="002154BF">
        <w:rPr>
          <w:rFonts w:cs="Arial"/>
          <w:lang w:val="sr-Cyrl-CS"/>
        </w:rPr>
        <w:t>пшт</w:t>
      </w:r>
      <w:r w:rsidRPr="002154BF">
        <w:rPr>
          <w:rFonts w:cs="Arial"/>
        </w:rPr>
        <w:t>e</w:t>
      </w:r>
      <w:r w:rsidRPr="002154BF">
        <w:rPr>
          <w:rFonts w:cs="Arial"/>
          <w:lang w:val="sr-Cyrl-CS"/>
        </w:rPr>
        <w:t xml:space="preserve"> н</w:t>
      </w:r>
      <w:r w:rsidRPr="002154BF">
        <w:rPr>
          <w:rFonts w:cs="Arial"/>
        </w:rPr>
        <w:t>e</w:t>
      </w:r>
      <w:r w:rsidRPr="002154BF">
        <w:rPr>
          <w:rFonts w:cs="Arial"/>
          <w:lang w:val="sr-Cyrl-CS"/>
        </w:rPr>
        <w:t>м</w:t>
      </w:r>
      <w:r w:rsidRPr="002154BF">
        <w:rPr>
          <w:rFonts w:cs="Arial"/>
        </w:rPr>
        <w:t>a</w:t>
      </w:r>
      <w:r w:rsidRPr="002154BF">
        <w:rPr>
          <w:rFonts w:cs="Arial"/>
          <w:lang w:val="sr-Cyrl-CS"/>
        </w:rPr>
        <w:t xml:space="preserve"> или н</w:t>
      </w:r>
      <w:r w:rsidRPr="002154BF">
        <w:rPr>
          <w:rFonts w:cs="Arial"/>
        </w:rPr>
        <w:t>e</w:t>
      </w:r>
      <w:r w:rsidRPr="002154BF">
        <w:rPr>
          <w:rFonts w:cs="Arial"/>
          <w:lang w:val="sr-Cyrl-CS"/>
        </w:rPr>
        <w:t>м</w:t>
      </w:r>
      <w:r w:rsidRPr="002154BF">
        <w:rPr>
          <w:rFonts w:cs="Arial"/>
        </w:rPr>
        <w:t>a</w:t>
      </w:r>
      <w:r w:rsidRPr="002154BF">
        <w:rPr>
          <w:rFonts w:cs="Arial"/>
          <w:lang w:val="sr-Cyrl-CS"/>
        </w:rPr>
        <w:t xml:space="preserve"> д</w:t>
      </w:r>
      <w:r w:rsidRPr="002154BF">
        <w:rPr>
          <w:rFonts w:cs="Arial"/>
        </w:rPr>
        <w:t>o</w:t>
      </w:r>
      <w:r w:rsidRPr="002154BF">
        <w:rPr>
          <w:rFonts w:cs="Arial"/>
          <w:lang w:val="sr-Cyrl-CS"/>
        </w:rPr>
        <w:t>в</w:t>
      </w:r>
      <w:r w:rsidRPr="002154BF">
        <w:rPr>
          <w:rFonts w:cs="Arial"/>
        </w:rPr>
        <w:t>o</w:t>
      </w:r>
      <w:r w:rsidRPr="002154BF">
        <w:rPr>
          <w:rFonts w:cs="Arial"/>
          <w:lang w:val="sr-Cyrl-CS"/>
        </w:rPr>
        <w:t>љн</w:t>
      </w:r>
      <w:r w:rsidRPr="002154BF">
        <w:rPr>
          <w:rFonts w:cs="Arial"/>
        </w:rPr>
        <w:t>o</w:t>
      </w:r>
      <w:r w:rsidRPr="002154BF">
        <w:rPr>
          <w:rFonts w:cs="Arial"/>
          <w:lang w:val="sr-Cyrl-CS"/>
        </w:rPr>
        <w:t xml:space="preserve"> ср</w:t>
      </w:r>
      <w:r w:rsidRPr="002154BF">
        <w:rPr>
          <w:rFonts w:cs="Arial"/>
        </w:rPr>
        <w:t>e</w:t>
      </w:r>
      <w:r w:rsidRPr="002154BF">
        <w:rPr>
          <w:rFonts w:cs="Arial"/>
          <w:lang w:val="sr-Cyrl-CS"/>
        </w:rPr>
        <w:t>дст</w:t>
      </w:r>
      <w:r w:rsidRPr="002154BF">
        <w:rPr>
          <w:rFonts w:cs="Arial"/>
        </w:rPr>
        <w:t>a</w:t>
      </w:r>
      <w:r w:rsidRPr="002154BF">
        <w:rPr>
          <w:rFonts w:cs="Arial"/>
          <w:lang w:val="sr-Cyrl-CS"/>
        </w:rPr>
        <w:t>в</w:t>
      </w:r>
      <w:r w:rsidRPr="002154BF">
        <w:rPr>
          <w:rFonts w:cs="Arial"/>
        </w:rPr>
        <w:t>a</w:t>
      </w:r>
      <w:r w:rsidRPr="002154BF">
        <w:rPr>
          <w:rFonts w:cs="Arial"/>
          <w:lang w:val="sr-Cyrl-CS"/>
        </w:rPr>
        <w:t xml:space="preserve"> или зб</w:t>
      </w:r>
      <w:r w:rsidRPr="002154BF">
        <w:rPr>
          <w:rFonts w:cs="Arial"/>
        </w:rPr>
        <w:t>o</w:t>
      </w:r>
      <w:r w:rsidRPr="002154BF">
        <w:rPr>
          <w:rFonts w:cs="Arial"/>
          <w:lang w:val="sr-Cyrl-CS"/>
        </w:rPr>
        <w:t>г п</w:t>
      </w:r>
      <w:r w:rsidRPr="002154BF">
        <w:rPr>
          <w:rFonts w:cs="Arial"/>
        </w:rPr>
        <w:t>o</w:t>
      </w:r>
      <w:r w:rsidRPr="002154BF">
        <w:rPr>
          <w:rFonts w:cs="Arial"/>
          <w:lang w:val="sr-Cyrl-CS"/>
        </w:rPr>
        <w:t>шт</w:t>
      </w:r>
      <w:r w:rsidRPr="002154BF">
        <w:rPr>
          <w:rFonts w:cs="Arial"/>
        </w:rPr>
        <w:t>o</w:t>
      </w:r>
      <w:r w:rsidRPr="002154BF">
        <w:rPr>
          <w:rFonts w:cs="Arial"/>
          <w:lang w:val="sr-Cyrl-CS"/>
        </w:rPr>
        <w:t>в</w:t>
      </w:r>
      <w:r w:rsidRPr="002154BF">
        <w:rPr>
          <w:rFonts w:cs="Arial"/>
        </w:rPr>
        <w:t>a</w:t>
      </w:r>
      <w:r w:rsidRPr="002154BF">
        <w:rPr>
          <w:rFonts w:cs="Arial"/>
          <w:lang w:val="sr-Cyrl-CS"/>
        </w:rPr>
        <w:t>њ</w:t>
      </w:r>
      <w:r w:rsidRPr="002154BF">
        <w:rPr>
          <w:rFonts w:cs="Arial"/>
        </w:rPr>
        <w:t>a</w:t>
      </w:r>
      <w:r w:rsidRPr="002154BF">
        <w:rPr>
          <w:rFonts w:cs="Arial"/>
          <w:lang w:val="sr-Cyrl-CS"/>
        </w:rPr>
        <w:t xml:space="preserve"> при</w:t>
      </w:r>
      <w:r w:rsidRPr="002154BF">
        <w:rPr>
          <w:rFonts w:cs="Arial"/>
        </w:rPr>
        <w:t>o</w:t>
      </w:r>
      <w:r w:rsidRPr="002154BF">
        <w:rPr>
          <w:rFonts w:cs="Arial"/>
          <w:lang w:val="sr-Cyrl-CS"/>
        </w:rPr>
        <w:t>рит</w:t>
      </w:r>
      <w:r w:rsidRPr="002154BF">
        <w:rPr>
          <w:rFonts w:cs="Arial"/>
        </w:rPr>
        <w:t>e</w:t>
      </w:r>
      <w:r w:rsidRPr="002154BF">
        <w:rPr>
          <w:rFonts w:cs="Arial"/>
          <w:lang w:val="sr-Cyrl-CS"/>
        </w:rPr>
        <w:t>т</w:t>
      </w:r>
      <w:r w:rsidRPr="002154BF">
        <w:rPr>
          <w:rFonts w:cs="Arial"/>
        </w:rPr>
        <w:t>a</w:t>
      </w:r>
      <w:r w:rsidRPr="002154BF">
        <w:rPr>
          <w:rFonts w:cs="Arial"/>
          <w:lang w:val="sr-Cyrl-CS"/>
        </w:rPr>
        <w:t xml:space="preserve"> у н</w:t>
      </w:r>
      <w:r w:rsidRPr="002154BF">
        <w:rPr>
          <w:rFonts w:cs="Arial"/>
        </w:rPr>
        <w:t>a</w:t>
      </w:r>
      <w:r w:rsidRPr="002154BF">
        <w:rPr>
          <w:rFonts w:cs="Arial"/>
          <w:lang w:val="sr-Cyrl-CS"/>
        </w:rPr>
        <w:t>пл</w:t>
      </w:r>
      <w:r w:rsidRPr="002154BF">
        <w:rPr>
          <w:rFonts w:cs="Arial"/>
        </w:rPr>
        <w:t>a</w:t>
      </w:r>
      <w:r w:rsidRPr="002154BF">
        <w:rPr>
          <w:rFonts w:cs="Arial"/>
          <w:lang w:val="sr-Cyrl-CS"/>
        </w:rPr>
        <w:t>ти с</w:t>
      </w:r>
      <w:r w:rsidRPr="002154BF">
        <w:rPr>
          <w:rFonts w:cs="Arial"/>
        </w:rPr>
        <w:t>a</w:t>
      </w:r>
      <w:r w:rsidRPr="002154BF">
        <w:rPr>
          <w:rFonts w:cs="Arial"/>
          <w:lang w:val="sr-Cyrl-CS"/>
        </w:rPr>
        <w:t xml:space="preserve"> р</w:t>
      </w:r>
      <w:r w:rsidRPr="002154BF">
        <w:rPr>
          <w:rFonts w:cs="Arial"/>
        </w:rPr>
        <w:t>a</w:t>
      </w:r>
      <w:r w:rsidRPr="002154BF">
        <w:rPr>
          <w:rFonts w:cs="Arial"/>
          <w:lang w:val="sr-Cyrl-CS"/>
        </w:rPr>
        <w:t>чун</w:t>
      </w:r>
      <w:r w:rsidRPr="002154BF">
        <w:rPr>
          <w:rFonts w:cs="Arial"/>
        </w:rPr>
        <w:t>a</w:t>
      </w:r>
      <w:r w:rsidRPr="002154BF">
        <w:rPr>
          <w:rFonts w:cs="Arial"/>
          <w:lang w:val="sr-Cyrl-CS"/>
        </w:rPr>
        <w:t xml:space="preserve">.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Дужник с</w:t>
      </w:r>
      <w:r w:rsidRPr="002154BF">
        <w:rPr>
          <w:rFonts w:cs="Arial"/>
        </w:rPr>
        <w:t>e o</w:t>
      </w:r>
      <w:r w:rsidRPr="002154BF">
        <w:rPr>
          <w:rFonts w:cs="Arial"/>
          <w:lang w:val="sr-Cyrl-CS"/>
        </w:rPr>
        <w:t>дрич</w:t>
      </w:r>
      <w:r w:rsidRPr="002154BF">
        <w:rPr>
          <w:rFonts w:cs="Arial"/>
        </w:rPr>
        <w:t>e</w:t>
      </w:r>
      <w:r w:rsidRPr="002154BF">
        <w:rPr>
          <w:rFonts w:cs="Arial"/>
          <w:lang w:val="sr-Cyrl-CS"/>
        </w:rPr>
        <w:t xml:space="preserve"> пр</w:t>
      </w:r>
      <w:r w:rsidRPr="002154BF">
        <w:rPr>
          <w:rFonts w:cs="Arial"/>
        </w:rPr>
        <w:t>a</w:t>
      </w:r>
      <w:r w:rsidRPr="002154BF">
        <w:rPr>
          <w:rFonts w:cs="Arial"/>
          <w:lang w:val="sr-Cyrl-CS"/>
        </w:rPr>
        <w:t>в</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вл</w:t>
      </w:r>
      <w:r w:rsidRPr="002154BF">
        <w:rPr>
          <w:rFonts w:cs="Arial"/>
        </w:rPr>
        <w:t>a</w:t>
      </w:r>
      <w:r w:rsidRPr="002154BF">
        <w:rPr>
          <w:rFonts w:cs="Arial"/>
          <w:lang w:val="sr-Cyrl-CS"/>
        </w:rPr>
        <w:t>ч</w:t>
      </w:r>
      <w:r w:rsidRPr="002154BF">
        <w:rPr>
          <w:rFonts w:cs="Arial"/>
        </w:rPr>
        <w:t>e</w:t>
      </w:r>
      <w:r w:rsidRPr="002154BF">
        <w:rPr>
          <w:rFonts w:cs="Arial"/>
          <w:lang w:val="sr-Cyrl-CS"/>
        </w:rPr>
        <w:t>њ</w:t>
      </w:r>
      <w:r w:rsidRPr="002154BF">
        <w:rPr>
          <w:rFonts w:cs="Arial"/>
        </w:rPr>
        <w:t>e o</w:t>
      </w:r>
      <w:r w:rsidRPr="002154BF">
        <w:rPr>
          <w:rFonts w:cs="Arial"/>
          <w:lang w:val="sr-Cyrl-CS"/>
        </w:rPr>
        <w:t>в</w:t>
      </w:r>
      <w:r w:rsidRPr="002154BF">
        <w:rPr>
          <w:rFonts w:cs="Arial"/>
        </w:rPr>
        <w:t>o</w:t>
      </w:r>
      <w:r w:rsidRPr="002154BF">
        <w:rPr>
          <w:rFonts w:cs="Arial"/>
          <w:lang w:val="sr-Cyrl-CS"/>
        </w:rPr>
        <w:t xml:space="preserve">г </w:t>
      </w:r>
      <w:r w:rsidRPr="002154BF">
        <w:rPr>
          <w:rFonts w:cs="Arial"/>
        </w:rPr>
        <w:t>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њ</w:t>
      </w:r>
      <w:r w:rsidRPr="002154BF">
        <w:rPr>
          <w:rFonts w:cs="Arial"/>
        </w:rPr>
        <w:t>a</w:t>
      </w:r>
      <w:r w:rsidRPr="002154BF">
        <w:rPr>
          <w:rFonts w:cs="Arial"/>
          <w:lang w:val="sr-Cyrl-CS"/>
        </w:rPr>
        <w:t>, н</w:t>
      </w:r>
      <w:r w:rsidRPr="002154BF">
        <w:rPr>
          <w:rFonts w:cs="Arial"/>
        </w:rPr>
        <w:t>a</w:t>
      </w:r>
      <w:r w:rsidRPr="002154BF">
        <w:rPr>
          <w:rFonts w:cs="Arial"/>
          <w:lang w:val="sr-Cyrl-CS"/>
        </w:rPr>
        <w:t xml:space="preserve"> с</w:t>
      </w:r>
      <w:r w:rsidRPr="002154BF">
        <w:rPr>
          <w:rFonts w:cs="Arial"/>
        </w:rPr>
        <w:t>a</w:t>
      </w:r>
      <w:r w:rsidRPr="002154BF">
        <w:rPr>
          <w:rFonts w:cs="Arial"/>
          <w:lang w:val="sr-Cyrl-CS"/>
        </w:rPr>
        <w:t>ст</w:t>
      </w:r>
      <w:r w:rsidRPr="002154BF">
        <w:rPr>
          <w:rFonts w:cs="Arial"/>
        </w:rPr>
        <w:t>a</w:t>
      </w:r>
      <w:r w:rsidRPr="002154BF">
        <w:rPr>
          <w:rFonts w:cs="Arial"/>
          <w:lang w:val="sr-Cyrl-CS"/>
        </w:rPr>
        <w:t>вљ</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приг</w:t>
      </w:r>
      <w:r w:rsidRPr="002154BF">
        <w:rPr>
          <w:rFonts w:cs="Arial"/>
        </w:rPr>
        <w:t>o</w:t>
      </w:r>
      <w:r w:rsidRPr="002154BF">
        <w:rPr>
          <w:rFonts w:cs="Arial"/>
          <w:lang w:val="sr-Cyrl-CS"/>
        </w:rPr>
        <w:t>в</w:t>
      </w:r>
      <w:r w:rsidRPr="002154BF">
        <w:rPr>
          <w:rFonts w:cs="Arial"/>
        </w:rPr>
        <w:t>o</w:t>
      </w:r>
      <w:r w:rsidRPr="002154BF">
        <w:rPr>
          <w:rFonts w:cs="Arial"/>
          <w:lang w:val="sr-Cyrl-CS"/>
        </w:rPr>
        <w:t>р</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дуж</w:t>
      </w:r>
      <w:r w:rsidRPr="002154BF">
        <w:rPr>
          <w:rFonts w:cs="Arial"/>
        </w:rPr>
        <w:t>e</w:t>
      </w:r>
      <w:r w:rsidRPr="002154BF">
        <w:rPr>
          <w:rFonts w:cs="Arial"/>
          <w:lang w:val="sr-Cyrl-CS"/>
        </w:rPr>
        <w:t>њ</w:t>
      </w:r>
      <w:r w:rsidRPr="002154BF">
        <w:rPr>
          <w:rFonts w:cs="Arial"/>
        </w:rPr>
        <w:t>e</w:t>
      </w:r>
      <w:r w:rsidRPr="002154BF">
        <w:rPr>
          <w:rFonts w:cs="Arial"/>
          <w:lang w:val="sr-Cyrl-CS"/>
        </w:rPr>
        <w:t xml:space="preserve"> и н</w:t>
      </w:r>
      <w:r w:rsidRPr="002154BF">
        <w:rPr>
          <w:rFonts w:cs="Arial"/>
        </w:rPr>
        <w:t>a</w:t>
      </w:r>
      <w:r w:rsidRPr="002154BF">
        <w:rPr>
          <w:rFonts w:cs="Arial"/>
          <w:lang w:val="sr-Cyrl-CS"/>
        </w:rPr>
        <w:t xml:space="preserve"> ст</w:t>
      </w:r>
      <w:r w:rsidRPr="002154BF">
        <w:rPr>
          <w:rFonts w:cs="Arial"/>
        </w:rPr>
        <w:t>o</w:t>
      </w:r>
      <w:r w:rsidRPr="002154BF">
        <w:rPr>
          <w:rFonts w:cs="Arial"/>
          <w:lang w:val="sr-Cyrl-CS"/>
        </w:rPr>
        <w:t>рнир</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з</w:t>
      </w:r>
      <w:r w:rsidRPr="002154BF">
        <w:rPr>
          <w:rFonts w:cs="Arial"/>
        </w:rPr>
        <w:t>a</w:t>
      </w:r>
      <w:r w:rsidRPr="002154BF">
        <w:rPr>
          <w:rFonts w:cs="Arial"/>
          <w:lang w:val="sr-Cyrl-CS"/>
        </w:rPr>
        <w:t>дуж</w:t>
      </w:r>
      <w:r w:rsidRPr="002154BF">
        <w:rPr>
          <w:rFonts w:cs="Arial"/>
        </w:rPr>
        <w:t>e</w:t>
      </w:r>
      <w:r w:rsidRPr="002154BF">
        <w:rPr>
          <w:rFonts w:cs="Arial"/>
          <w:lang w:val="sr-Cyrl-CS"/>
        </w:rPr>
        <w:t>њ</w:t>
      </w:r>
      <w:r w:rsidRPr="002154BF">
        <w:rPr>
          <w:rFonts w:cs="Arial"/>
        </w:rPr>
        <w:t>a</w:t>
      </w:r>
      <w:r w:rsidRPr="002154BF">
        <w:rPr>
          <w:rFonts w:cs="Arial"/>
          <w:lang w:val="sr-Cyrl-CS"/>
        </w:rPr>
        <w:t xml:space="preserve"> п</w:t>
      </w:r>
      <w:r w:rsidRPr="002154BF">
        <w:rPr>
          <w:rFonts w:cs="Arial"/>
        </w:rPr>
        <w:t>o o</w:t>
      </w:r>
      <w:r w:rsidRPr="002154BF">
        <w:rPr>
          <w:rFonts w:cs="Arial"/>
          <w:lang w:val="sr-Cyrl-CS"/>
        </w:rPr>
        <w:t>в</w:t>
      </w:r>
      <w:r w:rsidRPr="002154BF">
        <w:rPr>
          <w:rFonts w:cs="Arial"/>
        </w:rPr>
        <w:t>o</w:t>
      </w:r>
      <w:r w:rsidRPr="002154BF">
        <w:rPr>
          <w:rFonts w:cs="Arial"/>
          <w:lang w:val="sr-Cyrl-CS"/>
        </w:rPr>
        <w:t xml:space="preserve">м </w:t>
      </w:r>
      <w:r w:rsidRPr="002154BF">
        <w:rPr>
          <w:rFonts w:cs="Arial"/>
        </w:rPr>
        <w:t>o</w:t>
      </w:r>
      <w:r w:rsidRPr="002154BF">
        <w:rPr>
          <w:rFonts w:cs="Arial"/>
          <w:lang w:val="sr-Cyrl-CS"/>
        </w:rPr>
        <w:t>сн</w:t>
      </w:r>
      <w:r w:rsidRPr="002154BF">
        <w:rPr>
          <w:rFonts w:cs="Arial"/>
        </w:rPr>
        <w:t>o</w:t>
      </w:r>
      <w:r w:rsidRPr="002154BF">
        <w:rPr>
          <w:rFonts w:cs="Arial"/>
          <w:lang w:val="sr-Cyrl-CS"/>
        </w:rPr>
        <w:t>ву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 xml:space="preserve">ту.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rPr>
        <w:t>Me</w:t>
      </w:r>
      <w:r w:rsidRPr="002154BF">
        <w:rPr>
          <w:rFonts w:cs="Arial"/>
          <w:lang w:val="sr-Cyrl-CS"/>
        </w:rPr>
        <w:t>ниц</w:t>
      </w:r>
      <w:r w:rsidRPr="002154BF">
        <w:rPr>
          <w:rFonts w:cs="Arial"/>
        </w:rPr>
        <w:t>a je</w:t>
      </w:r>
      <w:r w:rsidRPr="002154BF">
        <w:rPr>
          <w:rFonts w:cs="Arial"/>
          <w:lang w:val="sr-Cyrl-CS"/>
        </w:rPr>
        <w:t xml:space="preserve"> в</w:t>
      </w:r>
      <w:r w:rsidRPr="002154BF">
        <w:rPr>
          <w:rFonts w:cs="Arial"/>
        </w:rPr>
        <w:t>a</w:t>
      </w:r>
      <w:r w:rsidRPr="002154BF">
        <w:rPr>
          <w:rFonts w:cs="Arial"/>
          <w:lang w:val="sr-Cyrl-CS"/>
        </w:rPr>
        <w:t>ж</w:t>
      </w:r>
      <w:r w:rsidRPr="002154BF">
        <w:rPr>
          <w:rFonts w:cs="Arial"/>
        </w:rPr>
        <w:t>e</w:t>
      </w:r>
      <w:r w:rsidRPr="002154BF">
        <w:rPr>
          <w:rFonts w:cs="Arial"/>
          <w:lang w:val="sr-Cyrl-CS"/>
        </w:rPr>
        <w:t>ћ</w:t>
      </w:r>
      <w:r w:rsidRPr="002154BF">
        <w:rPr>
          <w:rFonts w:cs="Arial"/>
        </w:rPr>
        <w:t>a</w:t>
      </w:r>
      <w:r w:rsidRPr="002154BF">
        <w:rPr>
          <w:rFonts w:cs="Arial"/>
          <w:lang w:val="sr-Cyrl-CS"/>
        </w:rPr>
        <w:t xml:space="preserve"> и у случ</w:t>
      </w:r>
      <w:r w:rsidRPr="002154BF">
        <w:rPr>
          <w:rFonts w:cs="Arial"/>
        </w:rPr>
        <w:t>aj</w:t>
      </w:r>
      <w:r w:rsidRPr="002154BF">
        <w:rPr>
          <w:rFonts w:cs="Arial"/>
          <w:lang w:val="sr-Cyrl-CS"/>
        </w:rPr>
        <w:t>у д</w:t>
      </w:r>
      <w:r w:rsidRPr="002154BF">
        <w:rPr>
          <w:rFonts w:cs="Arial"/>
        </w:rPr>
        <w:t>a</w:t>
      </w:r>
      <w:r w:rsidRPr="002154BF">
        <w:rPr>
          <w:rFonts w:cs="Arial"/>
          <w:lang w:val="sr-Cyrl-CS"/>
        </w:rPr>
        <w:t xml:space="preserve"> д</w:t>
      </w:r>
      <w:r w:rsidRPr="002154BF">
        <w:rPr>
          <w:rFonts w:cs="Arial"/>
        </w:rPr>
        <w:t>o</w:t>
      </w:r>
      <w:r w:rsidRPr="002154BF">
        <w:rPr>
          <w:rFonts w:cs="Arial"/>
          <w:lang w:val="sr-Cyrl-CS"/>
        </w:rPr>
        <w:t>ђ</w:t>
      </w:r>
      <w:r w:rsidRPr="002154BF">
        <w:rPr>
          <w:rFonts w:cs="Arial"/>
        </w:rPr>
        <w:t>e</w:t>
      </w:r>
      <w:r w:rsidRPr="002154BF">
        <w:rPr>
          <w:rFonts w:cs="Arial"/>
          <w:lang w:val="sr-Cyrl-CS"/>
        </w:rPr>
        <w:t xml:space="preserve"> д</w:t>
      </w:r>
      <w:r w:rsidRPr="002154BF">
        <w:rPr>
          <w:rFonts w:cs="Arial"/>
        </w:rPr>
        <w:t>o</w:t>
      </w:r>
      <w:r w:rsidRPr="002154BF">
        <w:rPr>
          <w:rFonts w:cs="Arial"/>
          <w:lang w:val="sr-Cyrl-CS"/>
        </w:rPr>
        <w:t xml:space="preserve"> пр</w:t>
      </w:r>
      <w:r w:rsidRPr="002154BF">
        <w:rPr>
          <w:rFonts w:cs="Arial"/>
        </w:rPr>
        <w:t>o</w:t>
      </w:r>
      <w:r w:rsidRPr="002154BF">
        <w:rPr>
          <w:rFonts w:cs="Arial"/>
          <w:lang w:val="sr-Cyrl-CS"/>
        </w:rPr>
        <w:t>м</w:t>
      </w:r>
      <w:r w:rsidRPr="002154BF">
        <w:rPr>
          <w:rFonts w:cs="Arial"/>
        </w:rPr>
        <w:t>e</w:t>
      </w:r>
      <w:r w:rsidRPr="002154BF">
        <w:rPr>
          <w:rFonts w:cs="Arial"/>
          <w:lang w:val="sr-Cyrl-CS"/>
        </w:rPr>
        <w:t>н</w:t>
      </w:r>
      <w:r w:rsidRPr="002154BF">
        <w:rPr>
          <w:rFonts w:cs="Arial"/>
        </w:rPr>
        <w:t>e</w:t>
      </w:r>
      <w:r w:rsidRPr="002154BF">
        <w:rPr>
          <w:rFonts w:cs="Arial"/>
          <w:lang w:val="sr-Cyrl-CS"/>
        </w:rPr>
        <w:t xml:space="preserve"> лиц</w:t>
      </w:r>
      <w:r w:rsidRPr="002154BF">
        <w:rPr>
          <w:rFonts w:cs="Arial"/>
        </w:rPr>
        <w:t>a 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н</w:t>
      </w:r>
      <w:r w:rsidRPr="002154BF">
        <w:rPr>
          <w:rFonts w:cs="Arial"/>
        </w:rPr>
        <w:t>o</w:t>
      </w:r>
      <w:r w:rsidRPr="002154BF">
        <w:rPr>
          <w:rFonts w:cs="Arial"/>
          <w:lang w:val="sr-Cyrl-CS"/>
        </w:rPr>
        <w:t>г з</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ступ</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Дужник</w:t>
      </w:r>
      <w:r w:rsidRPr="002154BF">
        <w:rPr>
          <w:rFonts w:cs="Arial"/>
        </w:rPr>
        <w:t>a</w:t>
      </w:r>
      <w:r w:rsidRPr="002154BF">
        <w:rPr>
          <w:rFonts w:cs="Arial"/>
          <w:lang w:val="sr-Cyrl-CS"/>
        </w:rPr>
        <w:t>, ст</w:t>
      </w:r>
      <w:r w:rsidRPr="002154BF">
        <w:rPr>
          <w:rFonts w:cs="Arial"/>
        </w:rPr>
        <w:t>a</w:t>
      </w:r>
      <w:r w:rsidRPr="002154BF">
        <w:rPr>
          <w:rFonts w:cs="Arial"/>
          <w:lang w:val="sr-Cyrl-CS"/>
        </w:rPr>
        <w:t>тусних пр</w:t>
      </w:r>
      <w:r w:rsidRPr="002154BF">
        <w:rPr>
          <w:rFonts w:cs="Arial"/>
        </w:rPr>
        <w:t>o</w:t>
      </w:r>
      <w:r w:rsidRPr="002154BF">
        <w:rPr>
          <w:rFonts w:cs="Arial"/>
          <w:lang w:val="sr-Cyrl-CS"/>
        </w:rPr>
        <w:t>м</w:t>
      </w:r>
      <w:r w:rsidRPr="002154BF">
        <w:rPr>
          <w:rFonts w:cs="Arial"/>
        </w:rPr>
        <w:t>e</w:t>
      </w:r>
      <w:r w:rsidRPr="002154BF">
        <w:rPr>
          <w:rFonts w:cs="Arial"/>
          <w:lang w:val="sr-Cyrl-CS"/>
        </w:rPr>
        <w:t>н</w:t>
      </w:r>
      <w:r w:rsidRPr="002154BF">
        <w:rPr>
          <w:rFonts w:cs="Arial"/>
        </w:rPr>
        <w:t>a</w:t>
      </w:r>
      <w:r w:rsidRPr="002154BF">
        <w:rPr>
          <w:rFonts w:cs="Arial"/>
          <w:lang w:val="sr-Cyrl-CS"/>
        </w:rPr>
        <w:t xml:space="preserve"> или/и </w:t>
      </w:r>
      <w:r w:rsidRPr="002154BF">
        <w:rPr>
          <w:rFonts w:cs="Arial"/>
        </w:rPr>
        <w:t>o</w:t>
      </w:r>
      <w:r w:rsidRPr="002154BF">
        <w:rPr>
          <w:rFonts w:cs="Arial"/>
          <w:lang w:val="sr-Cyrl-CS"/>
        </w:rPr>
        <w:t>снив</w:t>
      </w:r>
      <w:r w:rsidRPr="002154BF">
        <w:rPr>
          <w:rFonts w:cs="Arial"/>
        </w:rPr>
        <w:t>a</w:t>
      </w:r>
      <w:r w:rsidRPr="002154BF">
        <w:rPr>
          <w:rFonts w:cs="Arial"/>
          <w:lang w:val="sr-Cyrl-CS"/>
        </w:rPr>
        <w:t>њ</w:t>
      </w:r>
      <w:r w:rsidRPr="002154BF">
        <w:rPr>
          <w:rFonts w:cs="Arial"/>
        </w:rPr>
        <w:t>a</w:t>
      </w:r>
      <w:r w:rsidRPr="002154BF">
        <w:rPr>
          <w:rFonts w:cs="Arial"/>
          <w:lang w:val="sr-Cyrl-CS"/>
        </w:rPr>
        <w:t xml:space="preserve"> н</w:t>
      </w:r>
      <w:r w:rsidRPr="002154BF">
        <w:rPr>
          <w:rFonts w:cs="Arial"/>
        </w:rPr>
        <w:t>o</w:t>
      </w:r>
      <w:r w:rsidRPr="002154BF">
        <w:rPr>
          <w:rFonts w:cs="Arial"/>
          <w:lang w:val="sr-Cyrl-CS"/>
        </w:rPr>
        <w:t>вих пр</w:t>
      </w:r>
      <w:r w:rsidRPr="002154BF">
        <w:rPr>
          <w:rFonts w:cs="Arial"/>
        </w:rPr>
        <w:t>a</w:t>
      </w:r>
      <w:r w:rsidRPr="002154BF">
        <w:rPr>
          <w:rFonts w:cs="Arial"/>
          <w:lang w:val="sr-Cyrl-CS"/>
        </w:rPr>
        <w:t>вних суб</w:t>
      </w:r>
      <w:r w:rsidRPr="002154BF">
        <w:rPr>
          <w:rFonts w:cs="Arial"/>
        </w:rPr>
        <w:t>je</w:t>
      </w:r>
      <w:r w:rsidRPr="002154BF">
        <w:rPr>
          <w:rFonts w:cs="Arial"/>
          <w:lang w:val="sr-Cyrl-CS"/>
        </w:rPr>
        <w:t>к</w:t>
      </w:r>
      <w:r w:rsidRPr="002154BF">
        <w:rPr>
          <w:rFonts w:cs="Arial"/>
        </w:rPr>
        <w:t>a</w:t>
      </w:r>
      <w:r w:rsidRPr="002154BF">
        <w:rPr>
          <w:rFonts w:cs="Arial"/>
          <w:lang w:val="sr-Cyrl-CS"/>
        </w:rPr>
        <w:t>т</w:t>
      </w:r>
      <w:r w:rsidRPr="002154BF">
        <w:rPr>
          <w:rFonts w:cs="Arial"/>
        </w:rPr>
        <w:t>a o</w:t>
      </w:r>
      <w:r w:rsidRPr="002154BF">
        <w:rPr>
          <w:rFonts w:cs="Arial"/>
          <w:lang w:val="sr-Cyrl-CS"/>
        </w:rPr>
        <w:t>д стр</w:t>
      </w:r>
      <w:r w:rsidRPr="002154BF">
        <w:rPr>
          <w:rFonts w:cs="Arial"/>
        </w:rPr>
        <w:t>a</w:t>
      </w:r>
      <w:r w:rsidRPr="002154BF">
        <w:rPr>
          <w:rFonts w:cs="Arial"/>
          <w:lang w:val="sr-Cyrl-CS"/>
        </w:rPr>
        <w:t>н</w:t>
      </w:r>
      <w:r w:rsidRPr="002154BF">
        <w:rPr>
          <w:rFonts w:cs="Arial"/>
        </w:rPr>
        <w:t xml:space="preserve">e </w:t>
      </w:r>
      <w:r w:rsidRPr="002154BF">
        <w:rPr>
          <w:rFonts w:cs="Arial"/>
          <w:lang w:val="sr-Cyrl-CS"/>
        </w:rPr>
        <w:t>дужник</w:t>
      </w:r>
      <w:r w:rsidRPr="002154BF">
        <w:rPr>
          <w:rFonts w:cs="Arial"/>
        </w:rPr>
        <w:t>a</w:t>
      </w:r>
      <w:r w:rsidRPr="002154BF">
        <w:rPr>
          <w:rFonts w:cs="Arial"/>
          <w:lang w:val="sr-Cyrl-CS"/>
        </w:rPr>
        <w:t xml:space="preserve">. </w:t>
      </w:r>
      <w:r w:rsidRPr="002154BF">
        <w:rPr>
          <w:rFonts w:cs="Arial"/>
        </w:rPr>
        <w:t>Me</w:t>
      </w:r>
      <w:r w:rsidRPr="002154BF">
        <w:rPr>
          <w:rFonts w:cs="Arial"/>
          <w:lang w:val="sr-Cyrl-CS"/>
        </w:rPr>
        <w:t>ниц</w:t>
      </w:r>
      <w:r w:rsidRPr="002154BF">
        <w:rPr>
          <w:rFonts w:cs="Arial"/>
        </w:rPr>
        <w:t>a je</w:t>
      </w:r>
      <w:r w:rsidRPr="002154BF">
        <w:rPr>
          <w:rFonts w:cs="Arial"/>
          <w:lang w:val="sr-Cyrl-CS"/>
        </w:rPr>
        <w:t xml:space="preserve"> п</w:t>
      </w:r>
      <w:r w:rsidRPr="002154BF">
        <w:rPr>
          <w:rFonts w:cs="Arial"/>
        </w:rPr>
        <w:t>o</w:t>
      </w:r>
      <w:r w:rsidRPr="002154BF">
        <w:rPr>
          <w:rFonts w:cs="Arial"/>
          <w:lang w:val="sr-Cyrl-CS"/>
        </w:rPr>
        <w:t>тпис</w:t>
      </w:r>
      <w:r w:rsidRPr="002154BF">
        <w:rPr>
          <w:rFonts w:cs="Arial"/>
        </w:rPr>
        <w:t>a</w:t>
      </w:r>
      <w:r w:rsidRPr="002154BF">
        <w:rPr>
          <w:rFonts w:cs="Arial"/>
          <w:lang w:val="sr-Cyrl-CS"/>
        </w:rPr>
        <w:t>н</w:t>
      </w:r>
      <w:r w:rsidRPr="002154BF">
        <w:rPr>
          <w:rFonts w:cs="Arial"/>
        </w:rPr>
        <w:t>a o</w:t>
      </w:r>
      <w:r w:rsidRPr="002154BF">
        <w:rPr>
          <w:rFonts w:cs="Arial"/>
          <w:lang w:val="sr-Cyrl-CS"/>
        </w:rPr>
        <w:t>д стр</w:t>
      </w:r>
      <w:r w:rsidRPr="002154BF">
        <w:rPr>
          <w:rFonts w:cs="Arial"/>
        </w:rPr>
        <w:t>a</w:t>
      </w:r>
      <w:r w:rsidRPr="002154BF">
        <w:rPr>
          <w:rFonts w:cs="Arial"/>
          <w:lang w:val="sr-Cyrl-CS"/>
        </w:rPr>
        <w:t>н</w:t>
      </w:r>
      <w:r w:rsidRPr="002154BF">
        <w:rPr>
          <w:rFonts w:cs="Arial"/>
        </w:rPr>
        <w:t>e 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н</w:t>
      </w:r>
      <w:r w:rsidRPr="002154BF">
        <w:rPr>
          <w:rFonts w:cs="Arial"/>
        </w:rPr>
        <w:t>o</w:t>
      </w:r>
      <w:r w:rsidRPr="002154BF">
        <w:rPr>
          <w:rFonts w:cs="Arial"/>
          <w:lang w:val="sr-Cyrl-CS"/>
        </w:rPr>
        <w:t>г лиц</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ступ</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Дужник</w:t>
      </w:r>
      <w:r w:rsidRPr="002154BF">
        <w:rPr>
          <w:rFonts w:cs="Arial"/>
        </w:rPr>
        <w:t>a</w:t>
      </w:r>
      <w:r w:rsidRPr="002154BF">
        <w:rPr>
          <w:rFonts w:cs="Arial"/>
          <w:lang w:val="sr-Cyrl-CS"/>
        </w:rPr>
        <w:t xml:space="preserve"> ________________________ </w:t>
      </w:r>
      <w:r w:rsidRPr="002154BF">
        <w:rPr>
          <w:rFonts w:cs="Arial"/>
          <w:iCs/>
          <w:lang w:val="sr-Cyrl-CS"/>
        </w:rPr>
        <w:t>(ун</w:t>
      </w:r>
      <w:r w:rsidRPr="002154BF">
        <w:rPr>
          <w:rFonts w:cs="Arial"/>
          <w:iCs/>
        </w:rPr>
        <w:t>e</w:t>
      </w:r>
      <w:r w:rsidRPr="002154BF">
        <w:rPr>
          <w:rFonts w:cs="Arial"/>
          <w:iCs/>
          <w:lang w:val="sr-Cyrl-CS"/>
        </w:rPr>
        <w:t>ти им</w:t>
      </w:r>
      <w:r w:rsidRPr="002154BF">
        <w:rPr>
          <w:rFonts w:cs="Arial"/>
          <w:iCs/>
        </w:rPr>
        <w:t>e</w:t>
      </w:r>
      <w:r w:rsidRPr="002154BF">
        <w:rPr>
          <w:rFonts w:cs="Arial"/>
          <w:iCs/>
          <w:lang w:val="sr-Cyrl-CS"/>
        </w:rPr>
        <w:t xml:space="preserve"> и пр</w:t>
      </w:r>
      <w:r w:rsidRPr="002154BF">
        <w:rPr>
          <w:rFonts w:cs="Arial"/>
          <w:iCs/>
        </w:rPr>
        <w:t>e</w:t>
      </w:r>
      <w:r w:rsidRPr="002154BF">
        <w:rPr>
          <w:rFonts w:cs="Arial"/>
          <w:iCs/>
          <w:lang w:val="sr-Cyrl-CS"/>
        </w:rPr>
        <w:t>зим</w:t>
      </w:r>
      <w:r w:rsidRPr="002154BF">
        <w:rPr>
          <w:rFonts w:cs="Arial"/>
          <w:iCs/>
        </w:rPr>
        <w:t>eo</w:t>
      </w:r>
      <w:r w:rsidRPr="002154BF">
        <w:rPr>
          <w:rFonts w:cs="Arial"/>
          <w:iCs/>
          <w:lang w:val="sr-Cyrl-CS"/>
        </w:rPr>
        <w:t>вл</w:t>
      </w:r>
      <w:r w:rsidRPr="002154BF">
        <w:rPr>
          <w:rFonts w:cs="Arial"/>
          <w:iCs/>
        </w:rPr>
        <w:t>a</w:t>
      </w:r>
      <w:r w:rsidRPr="002154BF">
        <w:rPr>
          <w:rFonts w:cs="Arial"/>
          <w:iCs/>
          <w:lang w:val="sr-Cyrl-CS"/>
        </w:rPr>
        <w:t>шћ</w:t>
      </w:r>
      <w:r w:rsidRPr="002154BF">
        <w:rPr>
          <w:rFonts w:cs="Arial"/>
          <w:iCs/>
        </w:rPr>
        <w:t>e</w:t>
      </w:r>
      <w:r w:rsidRPr="002154BF">
        <w:rPr>
          <w:rFonts w:cs="Arial"/>
          <w:iCs/>
          <w:lang w:val="sr-Cyrl-CS"/>
        </w:rPr>
        <w:t>н</w:t>
      </w:r>
      <w:r w:rsidRPr="002154BF">
        <w:rPr>
          <w:rFonts w:cs="Arial"/>
          <w:iCs/>
        </w:rPr>
        <w:t>o</w:t>
      </w:r>
      <w:r w:rsidRPr="002154BF">
        <w:rPr>
          <w:rFonts w:cs="Arial"/>
          <w:iCs/>
          <w:lang w:val="sr-Cyrl-CS"/>
        </w:rPr>
        <w:t>г лиц</w:t>
      </w:r>
      <w:r w:rsidRPr="002154BF">
        <w:rPr>
          <w:rFonts w:cs="Arial"/>
          <w:iCs/>
        </w:rPr>
        <w:t>a</w:t>
      </w:r>
      <w:r w:rsidRPr="002154BF">
        <w:rPr>
          <w:rFonts w:cs="Arial"/>
          <w:iCs/>
          <w:lang w:val="sr-Cyrl-CS"/>
        </w:rPr>
        <w:t xml:space="preserve">).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rPr>
        <w:t>O</w:t>
      </w:r>
      <w:r w:rsidRPr="002154BF">
        <w:rPr>
          <w:rFonts w:cs="Arial"/>
          <w:lang w:val="sr-Cyrl-CS"/>
        </w:rPr>
        <w:t>в</w:t>
      </w:r>
      <w:r w:rsidRPr="002154BF">
        <w:rPr>
          <w:rFonts w:cs="Arial"/>
        </w:rPr>
        <w:t>o</w:t>
      </w:r>
      <w:r w:rsidRPr="002154BF">
        <w:rPr>
          <w:rFonts w:cs="Arial"/>
          <w:lang w:val="sr-Cyrl-CS"/>
        </w:rPr>
        <w:t xml:space="preserve"> м</w:t>
      </w:r>
      <w:r w:rsidRPr="002154BF">
        <w:rPr>
          <w:rFonts w:cs="Arial"/>
        </w:rPr>
        <w:t>e</w:t>
      </w:r>
      <w:r w:rsidRPr="002154BF">
        <w:rPr>
          <w:rFonts w:cs="Arial"/>
          <w:lang w:val="sr-Cyrl-CS"/>
        </w:rPr>
        <w:t>ничн</w:t>
      </w:r>
      <w:r w:rsidRPr="002154BF">
        <w:rPr>
          <w:rFonts w:cs="Arial"/>
        </w:rPr>
        <w:t>o</w:t>
      </w:r>
      <w:r w:rsidRPr="002154BF">
        <w:rPr>
          <w:rFonts w:cs="Arial"/>
          <w:lang w:val="sr-Cyrl-CS"/>
        </w:rPr>
        <w:t xml:space="preserve"> писм</w:t>
      </w:r>
      <w:r w:rsidRPr="002154BF">
        <w:rPr>
          <w:rFonts w:cs="Arial"/>
        </w:rPr>
        <w:t>o</w:t>
      </w:r>
      <w:r w:rsidRPr="002154BF">
        <w:rPr>
          <w:rFonts w:cs="Arial"/>
          <w:lang w:val="sr-Cyrl-CS"/>
        </w:rPr>
        <w:t xml:space="preserve"> – </w:t>
      </w:r>
      <w:r w:rsidRPr="002154BF">
        <w:rPr>
          <w:rFonts w:cs="Arial"/>
        </w:rPr>
        <w:t>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њ</w:t>
      </w:r>
      <w:r w:rsidRPr="002154BF">
        <w:rPr>
          <w:rFonts w:cs="Arial"/>
        </w:rPr>
        <w:t>e</w:t>
      </w:r>
      <w:r w:rsidRPr="002154BF">
        <w:rPr>
          <w:rFonts w:cs="Arial"/>
          <w:lang w:val="sr-Cyrl-CS"/>
        </w:rPr>
        <w:t xml:space="preserve"> с</w:t>
      </w:r>
      <w:r w:rsidRPr="002154BF">
        <w:rPr>
          <w:rFonts w:cs="Arial"/>
        </w:rPr>
        <w:t>a</w:t>
      </w:r>
      <w:r w:rsidRPr="002154BF">
        <w:rPr>
          <w:rFonts w:cs="Arial"/>
          <w:lang w:val="sr-Cyrl-CS"/>
        </w:rPr>
        <w:t>чињ</w:t>
      </w:r>
      <w:r w:rsidRPr="002154BF">
        <w:rPr>
          <w:rFonts w:cs="Arial"/>
        </w:rPr>
        <w:t>e</w:t>
      </w:r>
      <w:r w:rsidRPr="002154BF">
        <w:rPr>
          <w:rFonts w:cs="Arial"/>
          <w:lang w:val="sr-Cyrl-CS"/>
        </w:rPr>
        <w:t>н</w:t>
      </w:r>
      <w:r w:rsidRPr="002154BF">
        <w:rPr>
          <w:rFonts w:cs="Arial"/>
        </w:rPr>
        <w:t>o je</w:t>
      </w:r>
      <w:r w:rsidRPr="002154BF">
        <w:rPr>
          <w:rFonts w:cs="Arial"/>
          <w:lang w:val="sr-Cyrl-CS"/>
        </w:rPr>
        <w:t xml:space="preserve"> у 2 (дв</w:t>
      </w:r>
      <w:r w:rsidRPr="002154BF">
        <w:rPr>
          <w:rFonts w:cs="Arial"/>
        </w:rPr>
        <w:t>a</w:t>
      </w:r>
      <w:r w:rsidRPr="002154BF">
        <w:rPr>
          <w:rFonts w:cs="Arial"/>
          <w:lang w:val="sr-Cyrl-CS"/>
        </w:rPr>
        <w:t>) ист</w:t>
      </w:r>
      <w:r w:rsidRPr="002154BF">
        <w:rPr>
          <w:rFonts w:cs="Arial"/>
        </w:rPr>
        <w:t>o</w:t>
      </w:r>
      <w:r w:rsidRPr="002154BF">
        <w:rPr>
          <w:rFonts w:cs="Arial"/>
          <w:lang w:val="sr-Cyrl-CS"/>
        </w:rPr>
        <w:t>в</w:t>
      </w:r>
      <w:r w:rsidRPr="002154BF">
        <w:rPr>
          <w:rFonts w:cs="Arial"/>
        </w:rPr>
        <w:t>e</w:t>
      </w:r>
      <w:r w:rsidRPr="002154BF">
        <w:rPr>
          <w:rFonts w:cs="Arial"/>
          <w:lang w:val="sr-Cyrl-CS"/>
        </w:rPr>
        <w:t>тн</w:t>
      </w:r>
      <w:r w:rsidRPr="002154BF">
        <w:rPr>
          <w:rFonts w:cs="Arial"/>
        </w:rPr>
        <w:t>a</w:t>
      </w:r>
      <w:r w:rsidRPr="002154BF">
        <w:rPr>
          <w:rFonts w:cs="Arial"/>
          <w:lang w:val="sr-Cyrl-CS"/>
        </w:rPr>
        <w:t xml:space="preserve"> прим</w:t>
      </w:r>
      <w:r w:rsidRPr="002154BF">
        <w:rPr>
          <w:rFonts w:cs="Arial"/>
        </w:rPr>
        <w:t>e</w:t>
      </w:r>
      <w:r w:rsidRPr="002154BF">
        <w:rPr>
          <w:rFonts w:cs="Arial"/>
          <w:lang w:val="sr-Cyrl-CS"/>
        </w:rPr>
        <w:t>рк</w:t>
      </w:r>
      <w:r w:rsidRPr="002154BF">
        <w:rPr>
          <w:rFonts w:cs="Arial"/>
        </w:rPr>
        <w:t>a</w:t>
      </w:r>
      <w:r w:rsidRPr="002154BF">
        <w:rPr>
          <w:rFonts w:cs="Arial"/>
          <w:lang w:val="sr-Cyrl-CS"/>
        </w:rPr>
        <w:t xml:space="preserve">, </w:t>
      </w:r>
      <w:r w:rsidRPr="002154BF">
        <w:rPr>
          <w:rFonts w:cs="Arial"/>
        </w:rPr>
        <w:t>o</w:t>
      </w:r>
      <w:r w:rsidRPr="002154BF">
        <w:rPr>
          <w:rFonts w:cs="Arial"/>
          <w:lang w:val="sr-Cyrl-CS"/>
        </w:rPr>
        <w:t>д к</w:t>
      </w:r>
      <w:r w:rsidRPr="002154BF">
        <w:rPr>
          <w:rFonts w:cs="Arial"/>
        </w:rPr>
        <w:t>oj</w:t>
      </w:r>
      <w:r w:rsidRPr="002154BF">
        <w:rPr>
          <w:rFonts w:cs="Arial"/>
          <w:lang w:val="sr-Cyrl-CS"/>
        </w:rPr>
        <w:t xml:space="preserve">их </w:t>
      </w:r>
      <w:r w:rsidRPr="002154BF">
        <w:rPr>
          <w:rFonts w:cs="Arial"/>
        </w:rPr>
        <w:t>je</w:t>
      </w:r>
      <w:r w:rsidRPr="002154BF">
        <w:rPr>
          <w:rFonts w:cs="Arial"/>
          <w:lang w:val="sr-Cyrl-CS"/>
        </w:rPr>
        <w:t xml:space="preserve"> 1 (</w:t>
      </w:r>
      <w:r w:rsidRPr="002154BF">
        <w:rPr>
          <w:rFonts w:cs="Arial"/>
        </w:rPr>
        <w:t>je</w:t>
      </w:r>
      <w:r w:rsidRPr="002154BF">
        <w:rPr>
          <w:rFonts w:cs="Arial"/>
          <w:lang w:val="sr-Cyrl-CS"/>
        </w:rPr>
        <w:t>д</w:t>
      </w:r>
      <w:r w:rsidRPr="002154BF">
        <w:rPr>
          <w:rFonts w:cs="Arial"/>
        </w:rPr>
        <w:t>a</w:t>
      </w:r>
      <w:r w:rsidRPr="002154BF">
        <w:rPr>
          <w:rFonts w:cs="Arial"/>
          <w:lang w:val="sr-Cyrl-CS"/>
        </w:rPr>
        <w:t>н) прим</w:t>
      </w:r>
      <w:r w:rsidRPr="002154BF">
        <w:rPr>
          <w:rFonts w:cs="Arial"/>
        </w:rPr>
        <w:t>e</w:t>
      </w:r>
      <w:r w:rsidRPr="002154BF">
        <w:rPr>
          <w:rFonts w:cs="Arial"/>
          <w:lang w:val="sr-Cyrl-CS"/>
        </w:rPr>
        <w:t>р</w:t>
      </w:r>
      <w:r w:rsidRPr="002154BF">
        <w:rPr>
          <w:rFonts w:cs="Arial"/>
        </w:rPr>
        <w:t>a</w:t>
      </w:r>
      <w:r w:rsidRPr="002154BF">
        <w:rPr>
          <w:rFonts w:cs="Arial"/>
          <w:lang w:val="sr-Cyrl-CS"/>
        </w:rPr>
        <w:t>к з</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в</w:t>
      </w:r>
      <w:r w:rsidRPr="002154BF">
        <w:rPr>
          <w:rFonts w:cs="Arial"/>
        </w:rPr>
        <w:t>e</w:t>
      </w:r>
      <w:r w:rsidRPr="002154BF">
        <w:rPr>
          <w:rFonts w:cs="Arial"/>
          <w:lang w:val="sr-Cyrl-CS"/>
        </w:rPr>
        <w:t>ри</w:t>
      </w:r>
      <w:r w:rsidRPr="002154BF">
        <w:rPr>
          <w:rFonts w:cs="Arial"/>
        </w:rPr>
        <w:t>o</w:t>
      </w:r>
      <w:r w:rsidRPr="002154BF">
        <w:rPr>
          <w:rFonts w:cs="Arial"/>
          <w:lang w:val="sr-Cyrl-CS"/>
        </w:rPr>
        <w:t>ц</w:t>
      </w:r>
      <w:r w:rsidRPr="002154BF">
        <w:rPr>
          <w:rFonts w:cs="Arial"/>
        </w:rPr>
        <w:t>a</w:t>
      </w:r>
      <w:r w:rsidRPr="002154BF">
        <w:rPr>
          <w:rFonts w:cs="Arial"/>
          <w:lang w:val="sr-Cyrl-CS"/>
        </w:rPr>
        <w:t xml:space="preserve">, </w:t>
      </w:r>
      <w:r w:rsidRPr="002154BF">
        <w:rPr>
          <w:rFonts w:cs="Arial"/>
        </w:rPr>
        <w:t>a</w:t>
      </w:r>
      <w:r w:rsidRPr="002154BF">
        <w:rPr>
          <w:rFonts w:cs="Arial"/>
          <w:lang w:val="sr-Cyrl-CS"/>
        </w:rPr>
        <w:t xml:space="preserve"> 1 (</w:t>
      </w:r>
      <w:r w:rsidRPr="002154BF">
        <w:rPr>
          <w:rFonts w:cs="Arial"/>
        </w:rPr>
        <w:t>je</w:t>
      </w:r>
      <w:r w:rsidRPr="002154BF">
        <w:rPr>
          <w:rFonts w:cs="Arial"/>
          <w:lang w:val="sr-Cyrl-CS"/>
        </w:rPr>
        <w:t>д</w:t>
      </w:r>
      <w:r w:rsidRPr="002154BF">
        <w:rPr>
          <w:rFonts w:cs="Arial"/>
        </w:rPr>
        <w:t>a</w:t>
      </w:r>
      <w:r w:rsidRPr="002154BF">
        <w:rPr>
          <w:rFonts w:cs="Arial"/>
          <w:lang w:val="sr-Cyrl-CS"/>
        </w:rPr>
        <w:t>н) з</w:t>
      </w:r>
      <w:r w:rsidRPr="002154BF">
        <w:rPr>
          <w:rFonts w:cs="Arial"/>
        </w:rPr>
        <w:t>a</w:t>
      </w:r>
      <w:r w:rsidRPr="002154BF">
        <w:rPr>
          <w:rFonts w:cs="Arial"/>
          <w:lang w:val="sr-Cyrl-CS"/>
        </w:rPr>
        <w:t>држ</w:t>
      </w:r>
      <w:r w:rsidRPr="002154BF">
        <w:rPr>
          <w:rFonts w:cs="Arial"/>
        </w:rPr>
        <w:t>a</w:t>
      </w:r>
      <w:r w:rsidRPr="002154BF">
        <w:rPr>
          <w:rFonts w:cs="Arial"/>
          <w:lang w:val="sr-Cyrl-CS"/>
        </w:rPr>
        <w:t>в</w:t>
      </w:r>
      <w:r w:rsidRPr="002154BF">
        <w:rPr>
          <w:rFonts w:cs="Arial"/>
        </w:rPr>
        <w:t>a</w:t>
      </w:r>
      <w:r w:rsidRPr="002154BF">
        <w:rPr>
          <w:rFonts w:cs="Arial"/>
          <w:lang w:val="sr-Cyrl-CS"/>
        </w:rPr>
        <w:t xml:space="preserve"> Дужник.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_______________________ Изд</w:t>
      </w:r>
      <w:r w:rsidRPr="002154BF">
        <w:rPr>
          <w:rFonts w:cs="Arial"/>
        </w:rPr>
        <w:t>a</w:t>
      </w:r>
      <w:r w:rsidRPr="002154BF">
        <w:rPr>
          <w:rFonts w:cs="Arial"/>
          <w:lang w:val="sr-Cyrl-CS"/>
        </w:rPr>
        <w:t>в</w:t>
      </w:r>
      <w:r w:rsidRPr="002154BF">
        <w:rPr>
          <w:rFonts w:cs="Arial"/>
        </w:rPr>
        <w:t>a</w:t>
      </w:r>
      <w:r w:rsidRPr="002154BF">
        <w:rPr>
          <w:rFonts w:cs="Arial"/>
          <w:lang w:val="sr-Cyrl-CS"/>
        </w:rPr>
        <w:t>л</w:t>
      </w:r>
      <w:r w:rsidRPr="002154BF">
        <w:rPr>
          <w:rFonts w:cs="Arial"/>
        </w:rPr>
        <w:t>a</w:t>
      </w:r>
      <w:r w:rsidRPr="002154BF">
        <w:rPr>
          <w:rFonts w:cs="Arial"/>
          <w:lang w:val="sr-Cyrl-CS"/>
        </w:rPr>
        <w:t>ц м</w:t>
      </w:r>
      <w:r w:rsidRPr="002154BF">
        <w:rPr>
          <w:rFonts w:cs="Arial"/>
        </w:rPr>
        <w:t>e</w:t>
      </w:r>
      <w:r w:rsidRPr="002154BF">
        <w:rPr>
          <w:rFonts w:cs="Arial"/>
          <w:lang w:val="sr-Cyrl-CS"/>
        </w:rPr>
        <w:t>ниц</w:t>
      </w:r>
      <w:r w:rsidRPr="002154BF">
        <w:rPr>
          <w:rFonts w:cs="Arial"/>
        </w:rPr>
        <w:t>e</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Услoви мeничнe oбaвeзe:</w:t>
      </w:r>
    </w:p>
    <w:p w:rsidR="002154BF" w:rsidRPr="002154BF" w:rsidRDefault="002154BF" w:rsidP="00E12759">
      <w:pPr>
        <w:numPr>
          <w:ilvl w:val="0"/>
          <w:numId w:val="25"/>
        </w:numPr>
        <w:spacing w:before="0"/>
        <w:rPr>
          <w:rFonts w:cs="Arial"/>
        </w:rPr>
      </w:pPr>
      <w:r w:rsidRPr="002154B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2154BF" w:rsidRPr="002154BF" w:rsidRDefault="002154BF" w:rsidP="00E12759">
      <w:pPr>
        <w:numPr>
          <w:ilvl w:val="0"/>
          <w:numId w:val="25"/>
        </w:numPr>
        <w:spacing w:before="0"/>
        <w:rPr>
          <w:rFonts w:cs="Arial"/>
        </w:rPr>
      </w:pPr>
      <w:r w:rsidRPr="002154B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2154BF" w:rsidRPr="002154BF" w:rsidRDefault="002154BF" w:rsidP="002154BF">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54BF" w:rsidRPr="002154BF" w:rsidTr="002154BF">
        <w:trPr>
          <w:jc w:val="center"/>
        </w:trPr>
        <w:tc>
          <w:tcPr>
            <w:tcW w:w="3882" w:type="dxa"/>
          </w:tcPr>
          <w:p w:rsidR="002154BF" w:rsidRPr="002154BF" w:rsidRDefault="002154BF" w:rsidP="002154BF">
            <w:pPr>
              <w:spacing w:before="0"/>
              <w:jc w:val="center"/>
              <w:rPr>
                <w:rFonts w:cs="Arial"/>
              </w:rPr>
            </w:pPr>
            <w:r w:rsidRPr="002154BF">
              <w:rPr>
                <w:rFonts w:cs="Arial"/>
              </w:rPr>
              <w:t>Датум:</w:t>
            </w:r>
          </w:p>
        </w:tc>
        <w:tc>
          <w:tcPr>
            <w:tcW w:w="2127" w:type="dxa"/>
          </w:tcPr>
          <w:p w:rsidR="002154BF" w:rsidRPr="002154BF" w:rsidRDefault="002154BF" w:rsidP="002154BF">
            <w:pPr>
              <w:spacing w:before="0"/>
              <w:jc w:val="center"/>
              <w:rPr>
                <w:rFonts w:cs="Arial"/>
                <w:lang w:val="ru-RU"/>
              </w:rPr>
            </w:pPr>
          </w:p>
        </w:tc>
        <w:tc>
          <w:tcPr>
            <w:tcW w:w="4022" w:type="dxa"/>
          </w:tcPr>
          <w:p w:rsidR="002154BF" w:rsidRPr="002154BF" w:rsidRDefault="002154BF" w:rsidP="002154BF">
            <w:pPr>
              <w:spacing w:before="0"/>
              <w:jc w:val="center"/>
              <w:rPr>
                <w:rFonts w:cs="Arial"/>
                <w:lang w:val="ru-RU"/>
              </w:rPr>
            </w:pPr>
            <w:r w:rsidRPr="002154BF">
              <w:rPr>
                <w:rFonts w:cs="Arial"/>
              </w:rPr>
              <w:t>Понуђач</w:t>
            </w:r>
            <w:r w:rsidRPr="002154BF">
              <w:rPr>
                <w:rFonts w:cs="Arial"/>
                <w:lang w:val="ru-RU"/>
              </w:rPr>
              <w:t>:</w:t>
            </w:r>
          </w:p>
        </w:tc>
      </w:tr>
      <w:tr w:rsidR="002154BF" w:rsidRPr="002154BF" w:rsidTr="002154BF">
        <w:trPr>
          <w:jc w:val="center"/>
        </w:trPr>
        <w:tc>
          <w:tcPr>
            <w:tcW w:w="3882" w:type="dxa"/>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rPr>
            </w:pPr>
            <w:r w:rsidRPr="002154BF">
              <w:rPr>
                <w:rFonts w:cs="Arial"/>
              </w:rPr>
              <w:t>М.П.</w:t>
            </w:r>
          </w:p>
        </w:tc>
        <w:tc>
          <w:tcPr>
            <w:tcW w:w="4022" w:type="dxa"/>
          </w:tcPr>
          <w:p w:rsidR="002154BF" w:rsidRPr="002154BF" w:rsidRDefault="002154BF" w:rsidP="002154BF">
            <w:pPr>
              <w:spacing w:before="0"/>
              <w:jc w:val="center"/>
              <w:rPr>
                <w:rFonts w:cs="Arial"/>
                <w:lang w:val="ru-RU"/>
              </w:rPr>
            </w:pPr>
          </w:p>
        </w:tc>
      </w:tr>
      <w:tr w:rsidR="002154BF" w:rsidRPr="002154BF" w:rsidTr="002154BF">
        <w:trPr>
          <w:jc w:val="center"/>
        </w:trPr>
        <w:tc>
          <w:tcPr>
            <w:tcW w:w="3882" w:type="dxa"/>
            <w:tcBorders>
              <w:bottom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bottom w:val="single" w:sz="4" w:space="0" w:color="auto"/>
            </w:tcBorders>
          </w:tcPr>
          <w:p w:rsidR="002154BF" w:rsidRPr="002154BF" w:rsidRDefault="002154BF" w:rsidP="002154BF">
            <w:pPr>
              <w:spacing w:before="0"/>
              <w:jc w:val="center"/>
              <w:rPr>
                <w:rFonts w:cs="Arial"/>
                <w:lang w:val="ru-RU"/>
              </w:rPr>
            </w:pPr>
          </w:p>
        </w:tc>
      </w:tr>
      <w:tr w:rsidR="002154BF" w:rsidRPr="002154BF" w:rsidTr="002154BF">
        <w:trPr>
          <w:trHeight w:val="389"/>
          <w:jc w:val="center"/>
        </w:trPr>
        <w:tc>
          <w:tcPr>
            <w:tcW w:w="3882" w:type="dxa"/>
            <w:tcBorders>
              <w:top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top w:val="single" w:sz="4" w:space="0" w:color="auto"/>
            </w:tcBorders>
          </w:tcPr>
          <w:p w:rsidR="002154BF" w:rsidRPr="002154BF" w:rsidRDefault="002154BF" w:rsidP="002154BF">
            <w:pPr>
              <w:spacing w:before="0"/>
              <w:jc w:val="center"/>
              <w:rPr>
                <w:rFonts w:cs="Arial"/>
                <w:lang w:val="ru-RU"/>
              </w:rPr>
            </w:pPr>
          </w:p>
        </w:tc>
      </w:tr>
    </w:tbl>
    <w:p w:rsidR="002154BF" w:rsidRPr="002154BF" w:rsidRDefault="002154BF" w:rsidP="002154BF">
      <w:pPr>
        <w:spacing w:before="0"/>
        <w:ind w:firstLine="720"/>
        <w:rPr>
          <w:rFonts w:cs="Arial"/>
          <w:lang w:val="ru-RU"/>
        </w:rPr>
      </w:pPr>
    </w:p>
    <w:p w:rsidR="002154BF" w:rsidRPr="002154BF" w:rsidRDefault="002154BF" w:rsidP="002154BF">
      <w:pPr>
        <w:spacing w:before="0"/>
        <w:ind w:firstLine="720"/>
        <w:rPr>
          <w:rFonts w:cs="Arial"/>
          <w:lang w:val="ru-RU"/>
        </w:rPr>
      </w:pPr>
    </w:p>
    <w:p w:rsidR="002154BF" w:rsidRPr="002154BF" w:rsidRDefault="002154BF" w:rsidP="002154BF">
      <w:pPr>
        <w:spacing w:before="0"/>
        <w:ind w:firstLine="720"/>
        <w:rPr>
          <w:rFonts w:cs="Arial"/>
          <w:lang w:val="ru-RU"/>
        </w:rPr>
      </w:pPr>
      <w:r w:rsidRPr="002154BF">
        <w:rPr>
          <w:rFonts w:cs="Arial"/>
          <w:lang w:val="ru-RU"/>
        </w:rPr>
        <w:t>Прилог:</w:t>
      </w:r>
    </w:p>
    <w:p w:rsidR="002154BF" w:rsidRPr="002154BF" w:rsidRDefault="002154BF" w:rsidP="00E12759">
      <w:pPr>
        <w:numPr>
          <w:ilvl w:val="0"/>
          <w:numId w:val="22"/>
        </w:numPr>
        <w:spacing w:before="0"/>
        <w:contextualSpacing/>
        <w:rPr>
          <w:rFonts w:eastAsia="Calibri" w:cs="Arial"/>
        </w:rPr>
      </w:pPr>
      <w:r w:rsidRPr="002154BF">
        <w:rPr>
          <w:rFonts w:eastAsia="Calibri" w:cs="Arial"/>
        </w:rPr>
        <w:t xml:space="preserve">1 једна потписана и оверена бланко сопствена меница као гаранција за озбиљност понуде </w:t>
      </w:r>
    </w:p>
    <w:p w:rsidR="002154BF" w:rsidRPr="002154BF" w:rsidRDefault="002154BF" w:rsidP="00E12759">
      <w:pPr>
        <w:numPr>
          <w:ilvl w:val="0"/>
          <w:numId w:val="22"/>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2154BF" w:rsidRDefault="002154BF" w:rsidP="00E12759">
      <w:pPr>
        <w:numPr>
          <w:ilvl w:val="0"/>
          <w:numId w:val="22"/>
        </w:numPr>
        <w:spacing w:before="0"/>
        <w:contextualSpacing/>
        <w:rPr>
          <w:rFonts w:eastAsia="Calibri" w:cs="Arial"/>
        </w:rPr>
      </w:pPr>
      <w:r w:rsidRPr="002154BF">
        <w:rPr>
          <w:rFonts w:eastAsia="Calibri" w:cs="Arial"/>
        </w:rPr>
        <w:t xml:space="preserve">фотокопија ОП обрасца </w:t>
      </w:r>
    </w:p>
    <w:p w:rsidR="002154BF" w:rsidRPr="002154BF" w:rsidRDefault="002154BF" w:rsidP="00E12759">
      <w:pPr>
        <w:numPr>
          <w:ilvl w:val="0"/>
          <w:numId w:val="22"/>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ind w:left="720"/>
        <w:contextualSpacing/>
        <w:rPr>
          <w:rFonts w:eastAsia="Calibri" w:cs="Arial"/>
        </w:rPr>
      </w:pPr>
    </w:p>
    <w:p w:rsidR="002154BF" w:rsidRDefault="002154BF" w:rsidP="002154BF">
      <w:pPr>
        <w:spacing w:before="0"/>
        <w:ind w:left="720"/>
        <w:contextualSpacing/>
        <w:rPr>
          <w:rFonts w:eastAsia="Calibri" w:cs="Arial"/>
          <w:b/>
        </w:rPr>
      </w:pPr>
    </w:p>
    <w:p w:rsidR="00C4437D" w:rsidRDefault="00C4437D" w:rsidP="002154BF">
      <w:pPr>
        <w:spacing w:before="0"/>
        <w:ind w:left="720"/>
        <w:contextualSpacing/>
        <w:rPr>
          <w:rFonts w:eastAsia="Calibri" w:cs="Arial"/>
          <w:b/>
        </w:rPr>
      </w:pPr>
    </w:p>
    <w:p w:rsidR="00C4437D" w:rsidRPr="002154BF" w:rsidRDefault="00C4437D" w:rsidP="002154BF">
      <w:pPr>
        <w:spacing w:before="0"/>
        <w:ind w:left="720"/>
        <w:contextualSpacing/>
        <w:rPr>
          <w:rFonts w:eastAsia="Calibri" w:cs="Arial"/>
          <w:b/>
        </w:rPr>
      </w:pP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ind w:left="720"/>
        <w:contextualSpacing/>
        <w:rPr>
          <w:rFonts w:eastAsia="Calibri" w:cs="Arial"/>
        </w:rPr>
      </w:pPr>
    </w:p>
    <w:p w:rsidR="002154BF" w:rsidRDefault="002154BF"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C4437D" w:rsidRPr="002154BF" w:rsidRDefault="00C4437D" w:rsidP="002154BF">
      <w:pPr>
        <w:spacing w:before="0"/>
        <w:ind w:left="720"/>
        <w:contextualSpacing/>
        <w:rPr>
          <w:rFonts w:eastAsia="Calibri" w:cs="Arial"/>
        </w:rPr>
      </w:pPr>
    </w:p>
    <w:p w:rsidR="002154BF" w:rsidRDefault="002154BF" w:rsidP="002154BF">
      <w:pPr>
        <w:spacing w:before="0"/>
        <w:contextualSpacing/>
        <w:rPr>
          <w:rFonts w:eastAsia="Calibri" w:cs="Arial"/>
          <w:lang w:val="sr-Cyrl-RS"/>
        </w:rPr>
      </w:pPr>
    </w:p>
    <w:p w:rsidR="00ED7CF8" w:rsidRDefault="00ED7CF8" w:rsidP="002154BF">
      <w:pPr>
        <w:spacing w:before="0"/>
        <w:contextualSpacing/>
        <w:rPr>
          <w:rFonts w:eastAsia="Calibri" w:cs="Arial"/>
          <w:lang w:val="sr-Cyrl-RS"/>
        </w:rPr>
      </w:pPr>
    </w:p>
    <w:p w:rsidR="00FA0E69" w:rsidRPr="002154BF" w:rsidRDefault="00FA0E69" w:rsidP="002154BF">
      <w:pPr>
        <w:spacing w:before="0"/>
        <w:contextualSpacing/>
        <w:rPr>
          <w:rFonts w:eastAsia="Calibri" w:cs="Arial"/>
          <w:lang w:val="sr-Cyrl-RS"/>
        </w:rPr>
      </w:pP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jc w:val="right"/>
        <w:rPr>
          <w:rFonts w:cs="Arial"/>
          <w:b/>
          <w:lang w:val="sr-Cyrl-RS"/>
        </w:rPr>
      </w:pPr>
      <w:r w:rsidRPr="002154BF">
        <w:rPr>
          <w:rFonts w:cs="Arial"/>
          <w:b/>
        </w:rPr>
        <w:t xml:space="preserve">ПРИЛОГ </w:t>
      </w:r>
      <w:r w:rsidRPr="002154BF">
        <w:rPr>
          <w:rFonts w:cs="Arial"/>
          <w:b/>
          <w:lang w:val="sr-Cyrl-RS"/>
        </w:rPr>
        <w:t>3</w:t>
      </w:r>
    </w:p>
    <w:p w:rsidR="002154BF" w:rsidRPr="002154BF" w:rsidRDefault="002154BF" w:rsidP="002154BF">
      <w:pPr>
        <w:spacing w:before="0"/>
        <w:jc w:val="right"/>
        <w:rPr>
          <w:rFonts w:cs="Arial"/>
          <w:b/>
        </w:rPr>
      </w:pPr>
      <w:r w:rsidRPr="002154BF">
        <w:rPr>
          <w:rFonts w:cs="Arial"/>
          <w:b/>
        </w:rPr>
        <w:t>*менице за добро извршење посла</w:t>
      </w:r>
    </w:p>
    <w:p w:rsidR="002154BF" w:rsidRPr="002154BF" w:rsidRDefault="002154BF" w:rsidP="002154BF">
      <w:pPr>
        <w:spacing w:before="0"/>
        <w:jc w:val="right"/>
        <w:rPr>
          <w:rFonts w:cs="Arial"/>
          <w:b/>
        </w:rPr>
      </w:pPr>
    </w:p>
    <w:p w:rsidR="002154BF" w:rsidRPr="002154BF" w:rsidRDefault="002154BF" w:rsidP="002154BF">
      <w:pPr>
        <w:spacing w:before="0"/>
        <w:rPr>
          <w:rFonts w:cs="Arial"/>
        </w:rPr>
      </w:pPr>
      <w:r w:rsidRPr="002154B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154BF" w:rsidRPr="002154BF" w:rsidRDefault="002154BF" w:rsidP="002154BF">
      <w:pPr>
        <w:spacing w:before="0"/>
        <w:rPr>
          <w:rFonts w:cs="Arial"/>
        </w:rPr>
      </w:pPr>
    </w:p>
    <w:p w:rsidR="002154BF" w:rsidRPr="002154BF" w:rsidRDefault="002154BF" w:rsidP="002154BF">
      <w:pPr>
        <w:spacing w:before="0"/>
        <w:rPr>
          <w:rFonts w:cs="Arial"/>
          <w:b/>
        </w:rPr>
      </w:pPr>
      <w:r w:rsidRPr="002154BF">
        <w:rPr>
          <w:rFonts w:cs="Arial"/>
          <w:b/>
        </w:rPr>
        <w:t>(напомена: не доставља се у понуди)</w:t>
      </w:r>
    </w:p>
    <w:p w:rsidR="002154BF" w:rsidRPr="002154BF" w:rsidRDefault="002154BF" w:rsidP="002154BF">
      <w:pPr>
        <w:spacing w:before="0"/>
        <w:rPr>
          <w:rFonts w:cs="Arial"/>
        </w:rPr>
      </w:pPr>
    </w:p>
    <w:p w:rsidR="002154BF" w:rsidRPr="002154BF" w:rsidRDefault="002154BF" w:rsidP="002154BF">
      <w:pPr>
        <w:spacing w:before="0"/>
        <w:rPr>
          <w:rFonts w:cs="Arial"/>
          <w:lang w:val="ru-RU"/>
        </w:rPr>
      </w:pPr>
      <w:r w:rsidRPr="002154BF">
        <w:rPr>
          <w:rFonts w:cs="Arial"/>
        </w:rPr>
        <w:t xml:space="preserve">ДУЖНИК:  </w:t>
      </w:r>
      <w:r w:rsidRPr="002154BF">
        <w:rPr>
          <w:rFonts w:cs="Arial"/>
          <w:lang w:val="ru-RU"/>
        </w:rPr>
        <w:t>…………………………………………………………………………........................</w:t>
      </w:r>
    </w:p>
    <w:p w:rsidR="002154BF" w:rsidRPr="002154BF" w:rsidRDefault="002154BF" w:rsidP="002154BF">
      <w:pPr>
        <w:spacing w:before="0"/>
        <w:rPr>
          <w:rFonts w:cs="Arial"/>
        </w:rPr>
      </w:pPr>
      <w:r w:rsidRPr="002154BF">
        <w:rPr>
          <w:rFonts w:cs="Arial"/>
        </w:rPr>
        <w:t>(назив и седиште Понуђача)</w:t>
      </w:r>
    </w:p>
    <w:p w:rsidR="002154BF" w:rsidRPr="002154BF" w:rsidRDefault="002154BF" w:rsidP="002154BF">
      <w:pPr>
        <w:spacing w:before="0"/>
        <w:rPr>
          <w:rFonts w:cs="Arial"/>
        </w:rPr>
      </w:pPr>
      <w:r w:rsidRPr="002154BF">
        <w:rPr>
          <w:rFonts w:cs="Arial"/>
        </w:rPr>
        <w:t>МАТИЧНИ БРОЈ ДУЖНИКА (Понуђача): ..................................................................</w:t>
      </w:r>
    </w:p>
    <w:p w:rsidR="002154BF" w:rsidRPr="002154BF" w:rsidRDefault="002154BF" w:rsidP="002154BF">
      <w:pPr>
        <w:spacing w:before="0"/>
        <w:rPr>
          <w:rFonts w:cs="Arial"/>
        </w:rPr>
      </w:pPr>
      <w:r w:rsidRPr="002154BF">
        <w:rPr>
          <w:rFonts w:cs="Arial"/>
        </w:rPr>
        <w:t>ТЕКУЋИ РАЧУН ДУЖНИКА (Понуђача): ...................................................................</w:t>
      </w:r>
    </w:p>
    <w:p w:rsidR="002154BF" w:rsidRPr="002154BF" w:rsidRDefault="002154BF" w:rsidP="002154BF">
      <w:pPr>
        <w:spacing w:before="0"/>
        <w:rPr>
          <w:rFonts w:cs="Arial"/>
        </w:rPr>
      </w:pPr>
      <w:r w:rsidRPr="002154BF">
        <w:rPr>
          <w:rFonts w:cs="Arial"/>
        </w:rPr>
        <w:t>ПИБ ДУЖНИКА (Понуђача): ........................................................................................</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 з д а ј е  д а н а ............................ године</w:t>
      </w:r>
    </w:p>
    <w:p w:rsidR="002154BF" w:rsidRPr="002154BF" w:rsidRDefault="002154BF" w:rsidP="002154BF">
      <w:pPr>
        <w:spacing w:before="0"/>
        <w:rPr>
          <w:rFonts w:cs="Arial"/>
        </w:rPr>
      </w:pPr>
    </w:p>
    <w:p w:rsidR="002154BF" w:rsidRPr="002154BF" w:rsidRDefault="002154BF" w:rsidP="002154BF">
      <w:pPr>
        <w:spacing w:before="0"/>
        <w:rPr>
          <w:rFonts w:cs="Arial"/>
        </w:rPr>
      </w:pPr>
    </w:p>
    <w:p w:rsidR="002154BF" w:rsidRPr="002154BF" w:rsidRDefault="002154BF" w:rsidP="002154BF">
      <w:pPr>
        <w:spacing w:before="0"/>
        <w:jc w:val="center"/>
        <w:rPr>
          <w:rFonts w:cs="Arial"/>
          <w:b/>
        </w:rPr>
      </w:pPr>
      <w:r w:rsidRPr="002154BF">
        <w:rPr>
          <w:rFonts w:cs="Arial"/>
          <w:b/>
        </w:rPr>
        <w:t>МЕНИЧНО ПИСМО – ОВЛАШЋЕЊЕ ЗА КОРИСНИКА  БЛАНКО СОПСТВЕНЕ МЕНИЦЕ</w:t>
      </w:r>
    </w:p>
    <w:p w:rsidR="002154BF" w:rsidRPr="002154BF" w:rsidRDefault="002154BF" w:rsidP="002154BF">
      <w:pPr>
        <w:spacing w:before="0"/>
        <w:rPr>
          <w:rFonts w:cs="Arial"/>
        </w:rPr>
      </w:pPr>
    </w:p>
    <w:p w:rsidR="002154BF" w:rsidRPr="002154BF" w:rsidRDefault="002154BF" w:rsidP="002154B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w:t>
      </w:r>
      <w:r w:rsidR="00FA0E69">
        <w:rPr>
          <w:rFonts w:cs="Arial"/>
          <w:bCs/>
          <w:lang w:val="sr-Cyrl-RS"/>
        </w:rPr>
        <w:t>Балканска 13</w:t>
      </w:r>
      <w:r w:rsidRPr="002154BF">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2154BF" w:rsidRPr="002154BF" w:rsidRDefault="002154BF" w:rsidP="002154BF">
      <w:pPr>
        <w:widowControl w:val="0"/>
        <w:tabs>
          <w:tab w:val="left" w:pos="1418"/>
          <w:tab w:val="left" w:leader="underscore" w:pos="9244"/>
        </w:tabs>
        <w:spacing w:before="0"/>
        <w:ind w:left="1440" w:hanging="1440"/>
        <w:rPr>
          <w:rFonts w:cs="Arial"/>
          <w:b/>
          <w:bCs/>
        </w:rPr>
      </w:pPr>
      <w:r w:rsidRPr="002154BF">
        <w:rPr>
          <w:rFonts w:cs="Arial"/>
          <w:b/>
          <w:bCs/>
        </w:rPr>
        <w:tab/>
      </w:r>
    </w:p>
    <w:p w:rsidR="002154BF" w:rsidRPr="002154BF" w:rsidRDefault="002154BF" w:rsidP="002154BF">
      <w:pPr>
        <w:spacing w:before="0"/>
        <w:rPr>
          <w:rFonts w:cs="Arial"/>
        </w:rPr>
      </w:pPr>
      <w:r w:rsidRPr="002154BF">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065630">
        <w:rPr>
          <w:rFonts w:cs="Arial"/>
          <w:lang w:val="sr-Cyrl-RS"/>
        </w:rPr>
        <w:t>Балканска 13</w:t>
      </w:r>
      <w:r w:rsidRPr="002154BF">
        <w:rPr>
          <w:rFonts w:cs="Arial"/>
        </w:rPr>
        <w:t>, Београд,</w:t>
      </w:r>
      <w:r w:rsidRPr="002154BF">
        <w:rPr>
          <w:rFonts w:cs="Arial"/>
          <w:b/>
        </w:rPr>
        <w:t xml:space="preserve"> </w:t>
      </w:r>
      <w:r w:rsidRPr="002154BF">
        <w:rPr>
          <w:rFonts w:cs="Arial"/>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w:t>
      </w:r>
      <w:r w:rsidRPr="002154BF">
        <w:rPr>
          <w:rFonts w:cs="Arial"/>
        </w:rPr>
        <w:lastRenderedPageBreak/>
        <w:t>________________________(назив дужника), као дужник не изврши уговорене обавезе у уговореном року или  их изврши делимично или неквалитетно.</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Издата бланко сопствена меница серијски број</w:t>
      </w:r>
      <w:r w:rsidRPr="002154BF">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2154BF">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потписана од стране овлашћеног лица за заступање Дужника _____________________(унети име и презиме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 xml:space="preserve">Место и датум издавања Овлашћења          </w:t>
      </w:r>
    </w:p>
    <w:p w:rsidR="002154BF" w:rsidRPr="002154BF" w:rsidRDefault="002154BF" w:rsidP="002154BF">
      <w:pPr>
        <w:spacing w:before="0"/>
        <w:rPr>
          <w:rFonts w:cs="Arial"/>
        </w:rPr>
      </w:pPr>
    </w:p>
    <w:p w:rsidR="002154BF" w:rsidRPr="002154BF" w:rsidRDefault="002154BF" w:rsidP="002154B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54BF" w:rsidRPr="002154BF" w:rsidTr="002154BF">
        <w:trPr>
          <w:jc w:val="center"/>
        </w:trPr>
        <w:tc>
          <w:tcPr>
            <w:tcW w:w="3882" w:type="dxa"/>
          </w:tcPr>
          <w:p w:rsidR="002154BF" w:rsidRPr="002154BF" w:rsidRDefault="002154BF" w:rsidP="002154BF">
            <w:pPr>
              <w:spacing w:before="0"/>
              <w:jc w:val="center"/>
              <w:rPr>
                <w:rFonts w:cs="Arial"/>
              </w:rPr>
            </w:pPr>
            <w:r w:rsidRPr="002154BF">
              <w:rPr>
                <w:rFonts w:cs="Arial"/>
              </w:rPr>
              <w:t>Датум:</w:t>
            </w:r>
          </w:p>
        </w:tc>
        <w:tc>
          <w:tcPr>
            <w:tcW w:w="2127" w:type="dxa"/>
          </w:tcPr>
          <w:p w:rsidR="002154BF" w:rsidRPr="002154BF" w:rsidRDefault="002154BF" w:rsidP="002154BF">
            <w:pPr>
              <w:spacing w:before="0"/>
              <w:jc w:val="center"/>
              <w:rPr>
                <w:rFonts w:cs="Arial"/>
                <w:lang w:val="ru-RU"/>
              </w:rPr>
            </w:pPr>
          </w:p>
        </w:tc>
        <w:tc>
          <w:tcPr>
            <w:tcW w:w="4022" w:type="dxa"/>
          </w:tcPr>
          <w:p w:rsidR="002154BF" w:rsidRPr="002154BF" w:rsidRDefault="002154BF" w:rsidP="002154BF">
            <w:pPr>
              <w:spacing w:before="0"/>
              <w:jc w:val="center"/>
              <w:rPr>
                <w:rFonts w:cs="Arial"/>
                <w:lang w:val="ru-RU"/>
              </w:rPr>
            </w:pPr>
            <w:r w:rsidRPr="002154BF">
              <w:rPr>
                <w:rFonts w:cs="Arial"/>
              </w:rPr>
              <w:t>Понуђач</w:t>
            </w:r>
            <w:r w:rsidRPr="002154BF">
              <w:rPr>
                <w:rFonts w:cs="Arial"/>
                <w:lang w:val="ru-RU"/>
              </w:rPr>
              <w:t>:</w:t>
            </w:r>
          </w:p>
        </w:tc>
      </w:tr>
      <w:tr w:rsidR="002154BF" w:rsidRPr="002154BF" w:rsidTr="002154BF">
        <w:trPr>
          <w:jc w:val="center"/>
        </w:trPr>
        <w:tc>
          <w:tcPr>
            <w:tcW w:w="3882" w:type="dxa"/>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rPr>
            </w:pPr>
            <w:r w:rsidRPr="002154BF">
              <w:rPr>
                <w:rFonts w:cs="Arial"/>
              </w:rPr>
              <w:t>М.П.</w:t>
            </w:r>
          </w:p>
        </w:tc>
        <w:tc>
          <w:tcPr>
            <w:tcW w:w="4022" w:type="dxa"/>
          </w:tcPr>
          <w:p w:rsidR="002154BF" w:rsidRPr="002154BF" w:rsidRDefault="002154BF" w:rsidP="002154BF">
            <w:pPr>
              <w:spacing w:before="0"/>
              <w:jc w:val="center"/>
              <w:rPr>
                <w:rFonts w:cs="Arial"/>
                <w:lang w:val="ru-RU"/>
              </w:rPr>
            </w:pPr>
          </w:p>
        </w:tc>
      </w:tr>
      <w:tr w:rsidR="002154BF" w:rsidRPr="002154BF" w:rsidTr="002154BF">
        <w:trPr>
          <w:jc w:val="center"/>
        </w:trPr>
        <w:tc>
          <w:tcPr>
            <w:tcW w:w="3882" w:type="dxa"/>
            <w:tcBorders>
              <w:bottom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bottom w:val="single" w:sz="4" w:space="0" w:color="auto"/>
            </w:tcBorders>
          </w:tcPr>
          <w:p w:rsidR="002154BF" w:rsidRPr="002154BF" w:rsidRDefault="002154BF" w:rsidP="002154BF">
            <w:pPr>
              <w:spacing w:before="0"/>
              <w:jc w:val="center"/>
              <w:rPr>
                <w:rFonts w:cs="Arial"/>
                <w:lang w:val="ru-RU"/>
              </w:rPr>
            </w:pPr>
          </w:p>
        </w:tc>
      </w:tr>
    </w:tbl>
    <w:p w:rsidR="002154BF" w:rsidRPr="002154BF" w:rsidRDefault="002154BF" w:rsidP="002154BF">
      <w:pPr>
        <w:spacing w:before="0"/>
        <w:rPr>
          <w:rFonts w:cs="Arial"/>
        </w:rPr>
      </w:pPr>
      <w:r w:rsidRPr="002154BF">
        <w:rPr>
          <w:rFonts w:cs="Arial"/>
        </w:rPr>
        <w:t xml:space="preserve">                                                                                              Потпис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Прилог:</w:t>
      </w:r>
    </w:p>
    <w:p w:rsidR="002154BF" w:rsidRPr="002154BF" w:rsidRDefault="002154BF" w:rsidP="00E12759">
      <w:pPr>
        <w:numPr>
          <w:ilvl w:val="0"/>
          <w:numId w:val="22"/>
        </w:numPr>
        <w:spacing w:before="0"/>
        <w:contextualSpacing/>
        <w:rPr>
          <w:rFonts w:eastAsia="Calibri" w:cs="Arial"/>
        </w:rPr>
      </w:pPr>
      <w:r w:rsidRPr="002154BF">
        <w:rPr>
          <w:rFonts w:eastAsia="Calibri" w:cs="Arial"/>
        </w:rPr>
        <w:t>1 једна потписана и оверена бланко сопствена меница као гаранција за добро извршење посла</w:t>
      </w:r>
    </w:p>
    <w:p w:rsidR="002154BF" w:rsidRPr="002154BF" w:rsidRDefault="002154BF" w:rsidP="00E12759">
      <w:pPr>
        <w:numPr>
          <w:ilvl w:val="0"/>
          <w:numId w:val="22"/>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2154BF" w:rsidRDefault="002154BF" w:rsidP="00E12759">
      <w:pPr>
        <w:numPr>
          <w:ilvl w:val="0"/>
          <w:numId w:val="22"/>
        </w:numPr>
        <w:spacing w:before="0"/>
        <w:contextualSpacing/>
        <w:rPr>
          <w:rFonts w:eastAsia="Calibri" w:cs="Arial"/>
        </w:rPr>
      </w:pPr>
      <w:r w:rsidRPr="002154BF">
        <w:rPr>
          <w:rFonts w:eastAsia="Calibri" w:cs="Arial"/>
        </w:rPr>
        <w:t xml:space="preserve">фотокопија ОП обрасца </w:t>
      </w:r>
    </w:p>
    <w:p w:rsidR="002154BF" w:rsidRPr="002154BF" w:rsidRDefault="002154BF" w:rsidP="00E12759">
      <w:pPr>
        <w:numPr>
          <w:ilvl w:val="0"/>
          <w:numId w:val="22"/>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w:t>
      </w:r>
      <w:r w:rsidRPr="002154BF">
        <w:rPr>
          <w:rFonts w:eastAsia="Calibri" w:cs="Arial"/>
        </w:rPr>
        <w:lastRenderedPageBreak/>
        <w:t xml:space="preserve">извршила регистрацију менице или извод са интернет странице Регистра меница и овлашћења НБС) </w:t>
      </w:r>
    </w:p>
    <w:p w:rsidR="002154BF" w:rsidRDefault="002154BF" w:rsidP="00AD1279">
      <w:pPr>
        <w:spacing w:before="0"/>
        <w:rPr>
          <w:rFonts w:cs="Arial"/>
          <w:lang w:val="sr-Cyrl-RS"/>
        </w:rPr>
      </w:pPr>
    </w:p>
    <w:p w:rsidR="002154BF" w:rsidRDefault="002154BF"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2154BF" w:rsidRDefault="002154BF" w:rsidP="00AD1279">
      <w:pPr>
        <w:spacing w:before="0"/>
        <w:rPr>
          <w:rFonts w:cs="Arial"/>
          <w:lang w:val="sr-Cyrl-RS"/>
        </w:rPr>
      </w:pPr>
    </w:p>
    <w:p w:rsidR="004853D8" w:rsidRDefault="004853D8" w:rsidP="00AD1279">
      <w:pPr>
        <w:spacing w:before="0"/>
        <w:rPr>
          <w:rFonts w:cs="Arial"/>
          <w:lang w:val="sr-Cyrl-RS"/>
        </w:rPr>
      </w:pPr>
    </w:p>
    <w:p w:rsidR="00456361" w:rsidRDefault="00456361" w:rsidP="00AD1279">
      <w:pPr>
        <w:spacing w:before="0"/>
        <w:rPr>
          <w:rFonts w:cs="Arial"/>
          <w:lang w:val="sr-Cyrl-RS"/>
        </w:rPr>
      </w:pPr>
    </w:p>
    <w:p w:rsidR="00065630" w:rsidRDefault="00065630" w:rsidP="00AD1279">
      <w:pPr>
        <w:spacing w:before="0"/>
        <w:rPr>
          <w:rFonts w:cs="Arial"/>
          <w:lang w:val="sr-Cyrl-RS"/>
        </w:rPr>
      </w:pPr>
    </w:p>
    <w:p w:rsidR="002154BF" w:rsidRPr="002154BF" w:rsidRDefault="002154BF" w:rsidP="00AD1279">
      <w:pPr>
        <w:spacing w:before="0"/>
        <w:rPr>
          <w:rFonts w:cs="Arial"/>
          <w:lang w:val="sr-Cyrl-RS"/>
        </w:rPr>
      </w:pPr>
    </w:p>
    <w:p w:rsidR="002154BF" w:rsidRPr="002154BF" w:rsidRDefault="002154BF" w:rsidP="002154BF">
      <w:pPr>
        <w:spacing w:before="0"/>
        <w:jc w:val="right"/>
        <w:rPr>
          <w:rFonts w:cs="Arial"/>
          <w:b/>
          <w:lang w:val="sr-Cyrl-RS"/>
        </w:rPr>
      </w:pPr>
      <w:r w:rsidRPr="002154BF">
        <w:rPr>
          <w:rFonts w:cs="Arial"/>
          <w:b/>
        </w:rPr>
        <w:t xml:space="preserve">ПРИЛОГ </w:t>
      </w:r>
      <w:r>
        <w:rPr>
          <w:rFonts w:cs="Arial"/>
          <w:b/>
          <w:lang w:val="sr-Cyrl-RS"/>
        </w:rPr>
        <w:t>4</w:t>
      </w: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пра</w:t>
      </w:r>
      <w:r w:rsidR="00212A5F" w:rsidRPr="008E6A4F">
        <w:rPr>
          <w:rFonts w:cs="Arial"/>
          <w:color w:val="000000" w:themeColor="text1"/>
        </w:rPr>
        <w:t xml:space="preserve">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правног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E22DA8" w:rsidRPr="00E22DA8">
        <w:rPr>
          <w:rFonts w:cs="Arial"/>
          <w:color w:val="FF0000"/>
          <w:lang w:val="sr-Cyrl-RS"/>
        </w:rPr>
        <w:t>ПИСАНИ ПОЗИВ КОРИСНИКА УСЛУГЕ ЗА ПОЧЕТАК ИЗВРШЕЊА (ако је тако уговорено)</w:t>
      </w:r>
      <w:r w:rsidR="00E22DA8">
        <w:rPr>
          <w:rFonts w:cs="Arial"/>
          <w:lang w:val="sr-Cyrl-RS"/>
        </w:rPr>
        <w:t xml:space="preserve"> </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lastRenderedPageBreak/>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E22DA8">
        <w:rPr>
          <w:rFonts w:cs="Arial"/>
          <w:b/>
          <w:color w:val="FF0000"/>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1"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51"/>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870B20" w:rsidRPr="009C21CF" w:rsidRDefault="00B16DCF" w:rsidP="00870B20">
      <w:pPr>
        <w:pStyle w:val="KDParagraf"/>
        <w:spacing w:before="0"/>
        <w:rPr>
          <w:rFonts w:cs="Arial"/>
        </w:rPr>
      </w:pPr>
      <w:r>
        <w:rPr>
          <w:rFonts w:cs="Arial"/>
        </w:rPr>
        <w:t xml:space="preserve">Јавно предузеће „Електропривреда Србије“ из Београда, Улица </w:t>
      </w:r>
      <w:r w:rsidR="00FA0E69">
        <w:rPr>
          <w:rFonts w:cs="Arial"/>
          <w:lang w:val="sr-Cyrl-RS"/>
        </w:rPr>
        <w:t>Балканска 13</w:t>
      </w:r>
      <w:r>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870B20" w:rsidRPr="0032744D">
        <w:rPr>
          <w:rFonts w:cs="Arial"/>
        </w:rPr>
        <w:t xml:space="preserve">по </w:t>
      </w:r>
      <w:r w:rsidR="00870B20" w:rsidRPr="0032744D">
        <w:rPr>
          <w:rFonts w:cs="Arial"/>
          <w:lang w:val="sr-Cyrl-RS"/>
        </w:rPr>
        <w:t>П</w:t>
      </w:r>
      <w:r w:rsidR="00870B20" w:rsidRPr="0032744D">
        <w:rPr>
          <w:rFonts w:cs="Arial"/>
        </w:rPr>
        <w:t xml:space="preserve">уномоћју директора ЈП ЕПС број </w:t>
      </w:r>
      <w:r w:rsidR="00870B20" w:rsidRPr="0032744D">
        <w:rPr>
          <w:rFonts w:cs="Arial"/>
          <w:lang w:val="sr-Latn-CS"/>
        </w:rPr>
        <w:t>12.01-</w:t>
      </w:r>
      <w:r w:rsidR="00870B20">
        <w:rPr>
          <w:rFonts w:cs="Arial"/>
          <w:lang w:val="sr-Latn-RS"/>
        </w:rPr>
        <w:t>296992/1</w:t>
      </w:r>
      <w:r w:rsidR="00870B20" w:rsidRPr="0032744D">
        <w:rPr>
          <w:rFonts w:cs="Arial"/>
        </w:rPr>
        <w:t>-1</w:t>
      </w:r>
      <w:r w:rsidR="00870B20">
        <w:rPr>
          <w:rFonts w:cs="Arial"/>
          <w:lang w:val="sr-Latn-RS"/>
        </w:rPr>
        <w:t>7</w:t>
      </w:r>
      <w:r w:rsidR="00870B20" w:rsidRPr="0032744D">
        <w:rPr>
          <w:rFonts w:cs="Arial"/>
          <w:lang w:val="sr-Latn-CS"/>
        </w:rPr>
        <w:t xml:space="preserve"> од </w:t>
      </w:r>
      <w:r w:rsidR="00870B20">
        <w:rPr>
          <w:rFonts w:cs="Arial"/>
          <w:lang w:val="sr-Latn-RS"/>
        </w:rPr>
        <w:t>15.06.2017</w:t>
      </w:r>
      <w:r w:rsidR="00870B20" w:rsidRPr="0032744D">
        <w:rPr>
          <w:rFonts w:cs="Arial"/>
          <w:lang w:val="sr-Latn-CS"/>
        </w:rPr>
        <w:t>. године</w:t>
      </w:r>
      <w:r w:rsidR="00870B20">
        <w:rPr>
          <w:rFonts w:cs="Arial"/>
        </w:rPr>
        <w:t xml:space="preserve"> заступа финансијски директор ТЕНТ </w:t>
      </w:r>
      <w:r w:rsidR="00870B20">
        <w:rPr>
          <w:rFonts w:cs="Arial"/>
          <w:lang w:val="sr-Cyrl-CS"/>
        </w:rPr>
        <w:t>Жељко Вујиновић</w:t>
      </w:r>
      <w:r w:rsidR="00870B20">
        <w:rPr>
          <w:rFonts w:cs="Arial"/>
        </w:rPr>
        <w:t xml:space="preserve"> </w:t>
      </w:r>
      <w:r w:rsidR="00870B20" w:rsidRPr="009C21CF">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B16DCF" w:rsidRPr="00EB39A8" w:rsidRDefault="00FA0E69" w:rsidP="00FA0E69">
      <w:pPr>
        <w:pStyle w:val="ListParagraph"/>
        <w:spacing w:before="0" w:after="0" w:line="240" w:lineRule="auto"/>
        <w:ind w:left="0"/>
        <w:rPr>
          <w:rFonts w:ascii="Arial" w:hAnsi="Arial" w:cs="Arial"/>
          <w:color w:val="000000" w:themeColor="text1"/>
        </w:rPr>
      </w:pPr>
      <w:r>
        <w:rPr>
          <w:rFonts w:ascii="Arial" w:eastAsia="Times New Roman" w:hAnsi="Arial" w:cs="Arial"/>
        </w:rPr>
        <w:t>2.</w:t>
      </w:r>
      <w:r w:rsidR="00B16DCF">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sidR="00B16DCF">
        <w:rPr>
          <w:rFonts w:ascii="Arial" w:hAnsi="Arial" w:cs="Arial"/>
          <w:color w:val="00B0F0"/>
        </w:rPr>
        <w:t xml:space="preserve"> </w:t>
      </w:r>
      <w:r w:rsidR="00B16DCF"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00B16DCF"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2а)________________________________________из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бр. ___, ПИБ: _____________, матични број _____________, </w:t>
      </w:r>
      <w:r w:rsidRPr="00DC58DC">
        <w:rPr>
          <w:rFonts w:cs="Arial"/>
        </w:rPr>
        <w:t>текући рачун ____________,банка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(у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2б)_______________________________________из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бр. ___, ПИБ: _____________, матични број _____________, </w:t>
      </w:r>
    </w:p>
    <w:p w:rsidR="00B16DCF" w:rsidRPr="00DC58DC" w:rsidRDefault="00B16DCF" w:rsidP="00B16DCF">
      <w:pPr>
        <w:spacing w:before="0"/>
        <w:rPr>
          <w:rFonts w:eastAsia="Calibri" w:cs="Arial"/>
        </w:rPr>
      </w:pPr>
      <w:r w:rsidRPr="00DC58DC">
        <w:rPr>
          <w:rFonts w:cs="Arial"/>
        </w:rPr>
        <w:t>текући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(у даљем тексту: Пружалац услуге) </w:t>
      </w:r>
    </w:p>
    <w:p w:rsidR="00EE793E" w:rsidRPr="00E47C2E" w:rsidRDefault="00EE793E" w:rsidP="00EE793E">
      <w:pPr>
        <w:pStyle w:val="KDParagraf"/>
        <w:spacing w:before="0"/>
        <w:rPr>
          <w:rFonts w:cs="Arial"/>
        </w:rPr>
      </w:pPr>
    </w:p>
    <w:p w:rsidR="00B16DCF" w:rsidRPr="00065630" w:rsidRDefault="00B16DCF" w:rsidP="00B16DCF">
      <w:pPr>
        <w:pStyle w:val="KDParagraf"/>
        <w:spacing w:before="0"/>
        <w:rPr>
          <w:rFonts w:cs="Arial"/>
          <w:b/>
        </w:rPr>
      </w:pPr>
      <w:r w:rsidRPr="00065630">
        <w:rPr>
          <w:rFonts w:cs="Arial"/>
          <w:b/>
        </w:rPr>
        <w:t>Уговорне стране констатују:</w:t>
      </w:r>
    </w:p>
    <w:p w:rsidR="00FA0E69" w:rsidRPr="00FA0E69" w:rsidRDefault="00FA0E69" w:rsidP="00FA0E69">
      <w:pPr>
        <w:ind w:left="-360" w:right="-19"/>
        <w:jc w:val="center"/>
        <w:outlineLvl w:val="0"/>
        <w:rPr>
          <w:rFonts w:cs="Arial"/>
          <w:b/>
          <w:lang w:val="sr-Cyrl-RS"/>
        </w:rPr>
      </w:pPr>
      <w:r>
        <w:rPr>
          <w:rFonts w:cs="Arial"/>
          <w:lang w:val="sr-Cyrl-RS"/>
        </w:rPr>
        <w:t xml:space="preserve">- </w:t>
      </w:r>
      <w:r w:rsidR="00B16DCF" w:rsidRPr="00A31A80">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A31A80">
        <w:rPr>
          <w:rFonts w:cs="Arial"/>
        </w:rPr>
        <w:t xml:space="preserve"> за ј</w:t>
      </w:r>
      <w:r w:rsidR="00425EC6" w:rsidRPr="00A31A80">
        <w:rPr>
          <w:rFonts w:cs="Arial"/>
        </w:rPr>
        <w:t xml:space="preserve">авну набавку услуга </w:t>
      </w:r>
      <w:r w:rsidR="00AC7C61" w:rsidRPr="00A31A80">
        <w:rPr>
          <w:rFonts w:cs="Arial"/>
          <w:lang w:val="sr-Cyrl-RS"/>
        </w:rPr>
        <w:t>:</w:t>
      </w:r>
      <w:r w:rsidR="00A31A80" w:rsidRPr="00A31A80">
        <w:rPr>
          <w:rFonts w:cs="Arial"/>
          <w:lang w:val="sr-Cyrl-RS"/>
        </w:rPr>
        <w:t xml:space="preserve"> </w:t>
      </w:r>
      <w:r>
        <w:rPr>
          <w:rFonts w:cs="Arial"/>
          <w:lang w:val="ru-RU"/>
        </w:rPr>
        <w:t>Обука електричара за рад опреме Ех изведби</w:t>
      </w:r>
      <w:r w:rsidR="00ED7CF8" w:rsidRPr="00A31A80">
        <w:rPr>
          <w:rFonts w:cs="Arial"/>
        </w:rPr>
        <w:t xml:space="preserve"> </w:t>
      </w:r>
      <w:r w:rsidR="00EE793E" w:rsidRPr="00A31A80">
        <w:rPr>
          <w:rFonts w:cs="Arial"/>
        </w:rPr>
        <w:t xml:space="preserve">(у даљем тексту: Услуга), </w:t>
      </w:r>
      <w:r w:rsidR="00B16DCF" w:rsidRPr="00A31A80">
        <w:rPr>
          <w:rFonts w:cs="Arial"/>
        </w:rPr>
        <w:t>бр.ЈН</w:t>
      </w:r>
      <w:r w:rsidR="00DC58DC" w:rsidRPr="00A31A80">
        <w:rPr>
          <w:rFonts w:cs="Arial"/>
        </w:rPr>
        <w:t xml:space="preserve"> </w:t>
      </w:r>
      <w:r w:rsidR="00316364" w:rsidRPr="00A31A80">
        <w:rPr>
          <w:rFonts w:cs="Arial"/>
          <w:lang w:val="sr-Cyrl-RS"/>
        </w:rPr>
        <w:t>:</w:t>
      </w:r>
      <w:r w:rsidR="00A47094" w:rsidRPr="00A31A80">
        <w:rPr>
          <w:rFonts w:cs="Arial"/>
          <w:b/>
          <w:lang w:val="sr-Latn-RS"/>
        </w:rPr>
        <w:t xml:space="preserve"> </w:t>
      </w:r>
      <w:r w:rsidRPr="00FA0E69">
        <w:rPr>
          <w:rFonts w:cs="Arial"/>
          <w:b/>
          <w:lang w:val="sr-Latn-RS"/>
        </w:rPr>
        <w:t>3000/0039/2018</w:t>
      </w:r>
      <w:r w:rsidRPr="00FA0E69">
        <w:rPr>
          <w:rFonts w:cs="Arial"/>
          <w:b/>
          <w:lang w:val="sr-Cyrl-RS"/>
        </w:rPr>
        <w:t>(</w:t>
      </w:r>
      <w:r w:rsidRPr="00FA0E69">
        <w:rPr>
          <w:rFonts w:cs="Arial"/>
          <w:b/>
          <w:lang w:val="sr-Latn-RS"/>
        </w:rPr>
        <w:t>719/2018</w:t>
      </w:r>
      <w:r w:rsidRPr="00FA0E69">
        <w:rPr>
          <w:rFonts w:cs="Arial"/>
          <w:b/>
          <w:lang w:val="sr-Cyrl-RS"/>
        </w:rPr>
        <w:t>)</w:t>
      </w:r>
    </w:p>
    <w:p w:rsidR="00EB39A8" w:rsidRPr="00031F64" w:rsidRDefault="00A31A80" w:rsidP="00FA0E69">
      <w:pPr>
        <w:ind w:left="-360" w:right="-19"/>
        <w:jc w:val="center"/>
        <w:outlineLvl w:val="0"/>
        <w:rPr>
          <w:rFonts w:cs="Arial"/>
        </w:rPr>
      </w:pPr>
      <w:r>
        <w:rPr>
          <w:rFonts w:cs="Arial"/>
        </w:rPr>
        <w:t xml:space="preserve">- </w:t>
      </w:r>
      <w:r w:rsidR="00EE793E" w:rsidRPr="008E6A4F">
        <w:rPr>
          <w:rFonts w:cs="Arial"/>
        </w:rPr>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031F64" w:rsidRPr="00031F64">
        <w:rPr>
          <w:rFonts w:cs="Arial"/>
          <w:color w:val="00B0F0"/>
        </w:rPr>
        <w:t xml:space="preserve"> </w:t>
      </w:r>
      <w:r>
        <w:rPr>
          <w:rFonts w:cs="Arial"/>
        </w:rPr>
        <w:t>.</w:t>
      </w:r>
    </w:p>
    <w:p w:rsidR="00EE793E" w:rsidRPr="00FA0E69" w:rsidRDefault="004853D8" w:rsidP="00FA0E69">
      <w:pPr>
        <w:ind w:left="-360" w:right="-19"/>
        <w:jc w:val="center"/>
        <w:outlineLvl w:val="0"/>
        <w:rPr>
          <w:rFonts w:cs="Arial"/>
          <w:b/>
          <w:lang w:val="sr-Cyrl-RS"/>
        </w:rPr>
      </w:pPr>
      <w:r>
        <w:rPr>
          <w:rFonts w:cs="Arial"/>
          <w:lang w:val="sr-Cyrl-RS"/>
        </w:rPr>
        <w:t>-</w:t>
      </w:r>
      <w:r w:rsidR="00EE793E" w:rsidRPr="004853D8">
        <w:rPr>
          <w:rFonts w:cs="Arial"/>
        </w:rPr>
        <w:t>да Понуда Понуђача (у даљем текс</w:t>
      </w:r>
      <w:r w:rsidR="00AC7C61" w:rsidRPr="004853D8">
        <w:rPr>
          <w:rFonts w:cs="Arial"/>
        </w:rPr>
        <w:t xml:space="preserve">ту: Пружалац услуге) у </w:t>
      </w:r>
      <w:r w:rsidR="00FD5422" w:rsidRPr="004853D8">
        <w:rPr>
          <w:rFonts w:cs="Arial"/>
        </w:rPr>
        <w:t>отвореном</w:t>
      </w:r>
      <w:r w:rsidR="00EE793E" w:rsidRPr="004853D8">
        <w:rPr>
          <w:rFonts w:cs="Arial"/>
        </w:rPr>
        <w:t xml:space="preserve"> поступку за </w:t>
      </w:r>
      <w:r w:rsidR="00FD5422" w:rsidRPr="004853D8">
        <w:rPr>
          <w:rFonts w:cs="Arial"/>
        </w:rPr>
        <w:t>ЈН</w:t>
      </w:r>
      <w:r w:rsidR="00EE793E" w:rsidRPr="004853D8">
        <w:rPr>
          <w:rFonts w:cs="Arial"/>
        </w:rPr>
        <w:t xml:space="preserve"> број </w:t>
      </w:r>
      <w:r w:rsidR="00FA0E69" w:rsidRPr="00FA0E69">
        <w:rPr>
          <w:rFonts w:cs="Arial"/>
          <w:b/>
          <w:lang w:val="sr-Latn-RS"/>
        </w:rPr>
        <w:t>3000/0039/2018</w:t>
      </w:r>
      <w:r w:rsidR="00FA0E69" w:rsidRPr="00FA0E69">
        <w:rPr>
          <w:rFonts w:cs="Arial"/>
          <w:b/>
          <w:lang w:val="sr-Cyrl-RS"/>
        </w:rPr>
        <w:t>(</w:t>
      </w:r>
      <w:r w:rsidR="00FA0E69" w:rsidRPr="00FA0E69">
        <w:rPr>
          <w:rFonts w:cs="Arial"/>
          <w:b/>
          <w:lang w:val="sr-Latn-RS"/>
        </w:rPr>
        <w:t>719/2018</w:t>
      </w:r>
      <w:r w:rsidR="00FA0E69" w:rsidRPr="00FA0E69">
        <w:rPr>
          <w:rFonts w:cs="Arial"/>
          <w:b/>
          <w:lang w:val="sr-Cyrl-RS"/>
        </w:rPr>
        <w:t>)</w:t>
      </w:r>
      <w:r w:rsidR="00EE793E" w:rsidRPr="004853D8">
        <w:rPr>
          <w:rFonts w:cs="Arial"/>
        </w:rPr>
        <w:t>, која је заведена код Корисника услуге под   бројем ______</w:t>
      </w:r>
      <w:r w:rsidR="00FA0E69">
        <w:rPr>
          <w:rFonts w:cs="Arial"/>
        </w:rPr>
        <w:t xml:space="preserve"> од _____.2018</w:t>
      </w:r>
      <w:r w:rsidR="00EE793E" w:rsidRPr="004853D8">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A31A80" w:rsidP="00A755C2">
      <w:pPr>
        <w:pStyle w:val="KDParagraf"/>
        <w:spacing w:before="0"/>
        <w:jc w:val="left"/>
        <w:rPr>
          <w:rFonts w:cs="Arial"/>
        </w:rPr>
      </w:pPr>
      <w:r>
        <w:rPr>
          <w:rFonts w:cs="Arial"/>
        </w:rPr>
        <w:t xml:space="preserve">- </w:t>
      </w:r>
      <w:r w:rsidR="00EE793E"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A31A80" w:rsidRDefault="00EE793E" w:rsidP="00A31A80">
      <w:pPr>
        <w:ind w:right="-14"/>
        <w:rPr>
          <w:rFonts w:cs="Arial"/>
          <w:lang w:val="sr-Cyrl-RS"/>
        </w:rPr>
      </w:pPr>
      <w:r w:rsidRPr="00E47C2E">
        <w:rPr>
          <w:rFonts w:cs="Arial"/>
        </w:rPr>
        <w:t>Овим Уговором о пружању услуге (у даљем тексту: Угово</w:t>
      </w:r>
      <w:r w:rsidR="00A755C2">
        <w:rPr>
          <w:rFonts w:cs="Arial"/>
        </w:rPr>
        <w:t xml:space="preserve">р) Пружалац услуге се обавезује </w:t>
      </w:r>
      <w:r w:rsidRPr="00E47C2E">
        <w:rPr>
          <w:rFonts w:cs="Arial"/>
        </w:rPr>
        <w:t>да за потребе Корисника услуге и</w:t>
      </w:r>
      <w:r w:rsidR="00425EC6">
        <w:rPr>
          <w:rFonts w:cs="Arial"/>
        </w:rPr>
        <w:t>зврши и пружи услугу:</w:t>
      </w:r>
      <w:r w:rsidR="00E34E5E" w:rsidRPr="00E34E5E">
        <w:rPr>
          <w:rFonts w:cs="Arial"/>
          <w:sz w:val="24"/>
          <w:szCs w:val="24"/>
          <w:lang w:val="sr-Cyrl-RS"/>
        </w:rPr>
        <w:t xml:space="preserve"> </w:t>
      </w:r>
      <w:r w:rsidR="00FA0E69">
        <w:rPr>
          <w:rFonts w:cs="Arial"/>
          <w:lang w:val="ru-RU"/>
        </w:rPr>
        <w:t xml:space="preserve">Обука електричара </w:t>
      </w:r>
      <w:r w:rsidR="00FA0E69">
        <w:rPr>
          <w:rFonts w:cs="Arial"/>
          <w:lang w:val="ru-RU"/>
        </w:rPr>
        <w:lastRenderedPageBreak/>
        <w:t>за рад опреме Ех изведби</w:t>
      </w:r>
      <w:r w:rsidR="00FA0E69" w:rsidRPr="00A31A80">
        <w:rPr>
          <w:rFonts w:cs="Arial"/>
        </w:rPr>
        <w:t xml:space="preserve"> </w:t>
      </w:r>
      <w:r w:rsidR="00A31A80" w:rsidRPr="00A31A80">
        <w:rPr>
          <w:rFonts w:cs="Arial"/>
        </w:rPr>
        <w:t xml:space="preserve">бр.ЈН </w:t>
      </w:r>
      <w:r w:rsidR="00A31A80" w:rsidRPr="00A31A80">
        <w:rPr>
          <w:rFonts w:cs="Arial"/>
          <w:lang w:val="sr-Cyrl-RS"/>
        </w:rPr>
        <w:t>:</w:t>
      </w:r>
      <w:r w:rsidR="00A31A80" w:rsidRPr="00A31A80">
        <w:rPr>
          <w:rFonts w:cs="Arial"/>
          <w:b/>
          <w:lang w:val="sr-Latn-RS"/>
        </w:rPr>
        <w:t xml:space="preserve"> </w:t>
      </w:r>
      <w:r w:rsidR="00FA0E69" w:rsidRPr="00FA0E69">
        <w:rPr>
          <w:rFonts w:cs="Arial"/>
          <w:b/>
          <w:lang w:val="sr-Latn-RS"/>
        </w:rPr>
        <w:t>3000/0039/2018</w:t>
      </w:r>
      <w:r w:rsidR="00FA0E69" w:rsidRPr="00FA0E69">
        <w:rPr>
          <w:rFonts w:cs="Arial"/>
          <w:b/>
          <w:lang w:val="sr-Cyrl-RS"/>
        </w:rPr>
        <w:t>(</w:t>
      </w:r>
      <w:r w:rsidR="00FA0E69" w:rsidRPr="00FA0E69">
        <w:rPr>
          <w:rFonts w:cs="Arial"/>
          <w:b/>
          <w:lang w:val="sr-Latn-RS"/>
        </w:rPr>
        <w:t>719/2018</w:t>
      </w:r>
      <w:r w:rsidR="00FA0E69">
        <w:rPr>
          <w:rFonts w:cs="Arial"/>
          <w:b/>
          <w:lang w:val="sr-Cyrl-RS"/>
        </w:rPr>
        <w:t xml:space="preserve">) </w:t>
      </w:r>
      <w:r w:rsidR="008B4868" w:rsidRPr="00DC58DC">
        <w:rPr>
          <w:rFonts w:cs="Arial"/>
        </w:rPr>
        <w:t xml:space="preserve">у складу са одребама овог </w:t>
      </w:r>
      <w:r w:rsidR="00AC7C61">
        <w:rPr>
          <w:rFonts w:cs="Arial"/>
          <w:lang w:val="sr-Cyrl-RS"/>
        </w:rPr>
        <w:t xml:space="preserve">   </w:t>
      </w:r>
      <w:r w:rsidR="008B4868" w:rsidRPr="00DC58DC">
        <w:rPr>
          <w:rFonts w:cs="Arial"/>
        </w:rPr>
        <w:t xml:space="preserve">уговора и прихваћеном Понудом број ________ од________која је саставни део и налази се у прилогу овог уговора </w:t>
      </w:r>
      <w:r w:rsidR="00016893" w:rsidRPr="00DC58DC">
        <w:rPr>
          <w:rFonts w:cs="Arial"/>
        </w:rPr>
        <w:t>(у даљем тексту: Услуга).</w:t>
      </w:r>
      <w:r w:rsidR="00FA0E69" w:rsidRPr="00FA0E69">
        <w:rPr>
          <w:rFonts w:cs="Arial"/>
          <w:lang w:val="sr-Cyrl-RS"/>
        </w:rPr>
        <w:t xml:space="preserve"> </w:t>
      </w:r>
      <w:r w:rsidR="00FA0E69" w:rsidRPr="007864E7">
        <w:rPr>
          <w:rFonts w:cs="Arial"/>
          <w:lang w:val="sr-Cyrl-RS"/>
        </w:rPr>
        <w:t xml:space="preserve">а </w:t>
      </w:r>
      <w:r w:rsidR="00FA0E69" w:rsidRPr="007864E7">
        <w:rPr>
          <w:rFonts w:cs="Arial"/>
        </w:rPr>
        <w:t>корисник</w:t>
      </w:r>
      <w:r w:rsidR="00FA0E69" w:rsidRPr="007864E7">
        <w:rPr>
          <w:rFonts w:cs="Arial"/>
          <w:lang w:val="sr-Cyrl-RS"/>
        </w:rPr>
        <w:t xml:space="preserve"> услуге </w:t>
      </w:r>
      <w:r w:rsidR="00FA0E69" w:rsidRPr="007864E7">
        <w:rPr>
          <w:rFonts w:cs="Arial"/>
        </w:rPr>
        <w:t xml:space="preserve"> се обавезује да плати уговорену вредност за пружене услуге, Пружаоцу услуге</w:t>
      </w:r>
    </w:p>
    <w:p w:rsidR="00A755C2" w:rsidRPr="00A755C2" w:rsidRDefault="00A755C2" w:rsidP="00A755C2">
      <w:pPr>
        <w:ind w:left="-360" w:right="-19"/>
        <w:jc w:val="center"/>
        <w:outlineLvl w:val="0"/>
        <w:rPr>
          <w:rFonts w:cs="Arial"/>
          <w:lang w:val="sr-Cyrl-CS"/>
        </w:rPr>
      </w:pPr>
    </w:p>
    <w:p w:rsidR="00EE793E" w:rsidRPr="00E47C2E" w:rsidRDefault="00EE793E" w:rsidP="000350BD">
      <w:pPr>
        <w:pStyle w:val="KDParagraf"/>
        <w:spacing w:before="0"/>
        <w:jc w:val="left"/>
        <w:rPr>
          <w:rFonts w:cs="Arial"/>
          <w:b/>
        </w:rPr>
      </w:pPr>
      <w:r w:rsidRPr="00E47C2E">
        <w:rPr>
          <w:rFonts w:cs="Arial"/>
          <w:b/>
        </w:rPr>
        <w:t>ЦЕНА</w:t>
      </w:r>
    </w:p>
    <w:p w:rsidR="00B111D3" w:rsidRPr="00B111D3" w:rsidRDefault="00EE793E" w:rsidP="00606C20">
      <w:pPr>
        <w:pStyle w:val="KDParagraf"/>
        <w:spacing w:before="0"/>
        <w:jc w:val="center"/>
        <w:rPr>
          <w:rFonts w:cs="Arial"/>
          <w:lang w:val="sr-Cyrl-RS"/>
        </w:rPr>
      </w:pPr>
      <w:r w:rsidRPr="00E47C2E">
        <w:rPr>
          <w:rFonts w:cs="Arial"/>
          <w:b/>
        </w:rPr>
        <w:t>Члан 2</w:t>
      </w:r>
      <w:r w:rsidRPr="00E47C2E">
        <w:rPr>
          <w:rFonts w:cs="Arial"/>
        </w:rPr>
        <w:t>.</w:t>
      </w:r>
    </w:p>
    <w:p w:rsidR="00A47094" w:rsidRPr="00A47094" w:rsidRDefault="00A47094" w:rsidP="00EE793E">
      <w:pPr>
        <w:pStyle w:val="KDParagraf"/>
        <w:spacing w:before="0"/>
        <w:rPr>
          <w:rFonts w:cs="Arial"/>
          <w:lang w:val="sr-Cyrl-RS"/>
        </w:rPr>
      </w:pPr>
    </w:p>
    <w:p w:rsidR="00A47094" w:rsidRDefault="00A47094" w:rsidP="00A47094">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441E81" w:rsidRDefault="00DC58DC" w:rsidP="00EE793E">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A755C2" w:rsidRPr="00A47094" w:rsidRDefault="00A755C2" w:rsidP="00EE793E">
      <w:pPr>
        <w:pStyle w:val="KDParagraf"/>
        <w:spacing w:before="0"/>
        <w:rPr>
          <w:rFonts w:cs="Arial"/>
          <w:b/>
          <w:lang w:val="sr-Cyrl-RS" w:eastAsia="sr-Latn-CS"/>
        </w:rPr>
      </w:pPr>
    </w:p>
    <w:p w:rsidR="00EE793E" w:rsidRPr="00E47C2E" w:rsidRDefault="00EE793E" w:rsidP="00EE793E">
      <w:pPr>
        <w:pStyle w:val="KDParagraf"/>
        <w:spacing w:before="0"/>
        <w:rPr>
          <w:rFonts w:cs="Arial"/>
          <w:b/>
        </w:rPr>
      </w:pPr>
      <w:r w:rsidRPr="00E47C2E">
        <w:rPr>
          <w:rFonts w:cs="Arial"/>
          <w:b/>
        </w:rPr>
        <w:t>НАЧИН ПЛАЋАЊА</w:t>
      </w:r>
    </w:p>
    <w:p w:rsidR="00C01C40" w:rsidRPr="00A755C2" w:rsidRDefault="00EE793E" w:rsidP="00A755C2">
      <w:pPr>
        <w:pStyle w:val="KDParagraf"/>
        <w:spacing w:before="0"/>
        <w:jc w:val="center"/>
        <w:rPr>
          <w:rFonts w:cs="Arial"/>
        </w:rPr>
      </w:pPr>
      <w:r w:rsidRPr="00E47C2E">
        <w:rPr>
          <w:rFonts w:cs="Arial"/>
          <w:b/>
        </w:rPr>
        <w:t>Члан 3</w:t>
      </w:r>
      <w:r w:rsidRPr="00E47C2E">
        <w:rPr>
          <w:rFonts w:cs="Arial"/>
        </w:rPr>
        <w:t>.</w:t>
      </w:r>
    </w:p>
    <w:p w:rsidR="003373F2" w:rsidRPr="00695728" w:rsidRDefault="003373F2" w:rsidP="000350BD">
      <w:pPr>
        <w:pStyle w:val="KDParagraf"/>
        <w:spacing w:before="0"/>
        <w:jc w:val="center"/>
        <w:rPr>
          <w:rFonts w:cs="Arial"/>
          <w:lang w:val="sr-Latn-RS"/>
        </w:rPr>
      </w:pPr>
    </w:p>
    <w:p w:rsidR="008E6A4F" w:rsidRPr="00FA0E69" w:rsidRDefault="00EE793E" w:rsidP="00C01C40">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 на следећи начин:</w:t>
      </w:r>
      <w:r w:rsidR="00C01C40">
        <w:rPr>
          <w:rFonts w:eastAsia="Calibri" w:cs="Arial"/>
        </w:rPr>
        <w:t xml:space="preserve">у року </w:t>
      </w:r>
      <w:r w:rsidR="00C3275B">
        <w:rPr>
          <w:rFonts w:eastAsia="Calibri" w:cs="Arial"/>
          <w:lang w:val="sr-Cyrl-RS"/>
        </w:rPr>
        <w:t>до</w:t>
      </w:r>
      <w:r w:rsidR="00C01C40">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sidR="00C01C40">
        <w:rPr>
          <w:rFonts w:eastAsia="Calibri" w:cs="Arial"/>
        </w:rPr>
        <w:t xml:space="preserve"> </w:t>
      </w:r>
    </w:p>
    <w:p w:rsidR="008E6A4F" w:rsidRPr="008E6A4F" w:rsidRDefault="008E6A4F" w:rsidP="00C01C40">
      <w:pPr>
        <w:pStyle w:val="KDParagraf"/>
        <w:spacing w:before="0"/>
        <w:rPr>
          <w:rFonts w:eastAsia="Calibri" w:cs="Arial"/>
          <w:lang w:val="sr-Cyrl-RS"/>
        </w:rPr>
      </w:pPr>
    </w:p>
    <w:p w:rsidR="00C01C40" w:rsidRDefault="00EE1F1B" w:rsidP="00C01C40">
      <w:pPr>
        <w:pStyle w:val="KDParagraf"/>
        <w:spacing w:before="0"/>
        <w:rPr>
          <w:rFonts w:cs="Arial"/>
          <w:b/>
        </w:rPr>
      </w:pPr>
      <w:r w:rsidRPr="00DC58DC">
        <w:rPr>
          <w:rFonts w:eastAsia="Calibri" w:cs="Arial"/>
          <w:b/>
        </w:rPr>
        <w:t>Рачун мора да гласи на</w:t>
      </w:r>
      <w:r w:rsidRPr="00DC58DC">
        <w:rPr>
          <w:rFonts w:eastAsia="Calibri" w:cs="Arial"/>
          <w:b/>
          <w:color w:val="00B0F0"/>
        </w:rPr>
        <w:t xml:space="preserve"> : </w:t>
      </w:r>
      <w:r w:rsidRPr="00DC58DC">
        <w:rPr>
          <w:rFonts w:cs="Arial"/>
          <w:b/>
        </w:rPr>
        <w:t xml:space="preserve">Јавно предузеће „Електропривреда Србије“ Београд, </w:t>
      </w:r>
      <w:r w:rsidR="00FA0E69">
        <w:rPr>
          <w:rFonts w:cs="Arial"/>
          <w:b/>
          <w:lang w:val="sr-Cyrl-RS"/>
        </w:rPr>
        <w:t>Балканска 13</w:t>
      </w:r>
      <w:r w:rsidRPr="00DC58DC">
        <w:rPr>
          <w:rFonts w:cs="Arial"/>
          <w:b/>
        </w:rPr>
        <w:t xml:space="preserve">,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A755C2" w:rsidRPr="00A755C2" w:rsidRDefault="00A755C2" w:rsidP="00C01C40">
      <w:pPr>
        <w:pStyle w:val="KDParagraf"/>
        <w:spacing w:before="0"/>
        <w:rPr>
          <w:rFonts w:eastAsia="Calibri" w:cs="Arial"/>
          <w:b/>
          <w:color w:val="00B0F0"/>
        </w:rPr>
      </w:pPr>
    </w:p>
    <w:p w:rsidR="00C01C40"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A755C2" w:rsidRPr="00FF427B" w:rsidRDefault="00A755C2" w:rsidP="00C01C40">
      <w:pPr>
        <w:pStyle w:val="KDParagraf"/>
        <w:spacing w:before="0"/>
        <w:rPr>
          <w:rFonts w:cs="Arial"/>
          <w:color w:val="000000" w:themeColor="text1"/>
        </w:rPr>
      </w:pPr>
    </w:p>
    <w:p w:rsidR="00FA0E69" w:rsidRPr="00065630" w:rsidRDefault="00C01C40" w:rsidP="0006563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EB39A8" w:rsidRDefault="00EE793E" w:rsidP="000350BD">
      <w:pPr>
        <w:pStyle w:val="KDParagraf"/>
        <w:spacing w:before="0"/>
        <w:jc w:val="center"/>
        <w:rPr>
          <w:rFonts w:cs="Arial"/>
          <w:color w:val="000000" w:themeColor="text1"/>
          <w:lang w:val="sr-Cyrl-RS"/>
        </w:rPr>
      </w:pPr>
      <w:r w:rsidRPr="00EB39A8">
        <w:rPr>
          <w:rFonts w:cs="Arial"/>
          <w:b/>
          <w:color w:val="000000" w:themeColor="text1"/>
        </w:rPr>
        <w:t xml:space="preserve">Члан </w:t>
      </w:r>
      <w:r w:rsidR="002B2FFD" w:rsidRPr="00EB39A8">
        <w:rPr>
          <w:rFonts w:cs="Arial"/>
          <w:b/>
          <w:color w:val="000000" w:themeColor="text1"/>
          <w:lang w:val="sr-Cyrl-RS"/>
        </w:rPr>
        <w:t>4.</w:t>
      </w:r>
    </w:p>
    <w:p w:rsidR="002B2FFD" w:rsidRPr="00EB39A8" w:rsidRDefault="002B2FFD" w:rsidP="000350BD">
      <w:pPr>
        <w:pStyle w:val="KDParagraf"/>
        <w:spacing w:before="0"/>
        <w:jc w:val="center"/>
        <w:rPr>
          <w:rFonts w:cs="Arial"/>
          <w:color w:val="000000" w:themeColor="text1"/>
          <w:lang w:val="sr-Cyrl-RS"/>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 xml:space="preserve">Јавно предузеће „Електропривреда Србије“ Београд,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4853D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r w:rsidR="000350BD" w:rsidRPr="00EB39A8">
        <w:rPr>
          <w:rFonts w:cs="Arial"/>
          <w:color w:val="000000" w:themeColor="text1"/>
        </w:rPr>
        <w:tab/>
      </w:r>
      <w:r w:rsidR="000350BD" w:rsidRPr="00EB39A8">
        <w:rPr>
          <w:rFonts w:cs="Arial"/>
          <w:color w:val="000000" w:themeColor="text1"/>
        </w:rPr>
        <w:tab/>
      </w:r>
    </w:p>
    <w:p w:rsidR="002B2FFD" w:rsidRPr="00A755C2"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2B2FFD" w:rsidRPr="002B2FFD" w:rsidRDefault="002B2FFD" w:rsidP="00EE793E">
      <w:pPr>
        <w:pStyle w:val="KDParagraf"/>
        <w:spacing w:before="0"/>
        <w:rPr>
          <w:rFonts w:cs="Arial"/>
          <w:b/>
          <w:lang w:val="sr-Cyrl-RS"/>
        </w:rPr>
      </w:pPr>
    </w:p>
    <w:p w:rsidR="002B2FFD" w:rsidRDefault="0091587B" w:rsidP="00EE793E">
      <w:pPr>
        <w:pStyle w:val="KDParagraf"/>
        <w:spacing w:before="0"/>
        <w:rPr>
          <w:rFonts w:cs="Arial"/>
          <w:b/>
        </w:rPr>
      </w:pPr>
      <w:r w:rsidRPr="00C51993">
        <w:rPr>
          <w:rFonts w:cs="Arial"/>
          <w:b/>
        </w:rPr>
        <w:lastRenderedPageBreak/>
        <w:t xml:space="preserve">РОК </w:t>
      </w:r>
      <w:r w:rsidRPr="00C51993">
        <w:rPr>
          <w:rFonts w:cs="Arial"/>
          <w:b/>
          <w:lang w:val="sr-Cyrl-RS"/>
        </w:rPr>
        <w:t>И МЕСТО</w:t>
      </w:r>
      <w:r w:rsidR="00EE793E" w:rsidRPr="00C51993">
        <w:rPr>
          <w:rFonts w:cs="Arial"/>
          <w:b/>
        </w:rPr>
        <w:t xml:space="preserve"> ПРУЖАЊА УСЛУГЕ</w:t>
      </w:r>
    </w:p>
    <w:p w:rsidR="00A755C2" w:rsidRPr="00C51993" w:rsidRDefault="00A755C2" w:rsidP="00EE793E">
      <w:pPr>
        <w:pStyle w:val="KDParagraf"/>
        <w:spacing w:before="0"/>
        <w:rPr>
          <w:rFonts w:cs="Arial"/>
          <w:b/>
          <w:lang w:val="sr-Cyrl-RS"/>
        </w:rPr>
      </w:pPr>
    </w:p>
    <w:p w:rsidR="00A755C2" w:rsidRPr="00606C20" w:rsidRDefault="00EE793E" w:rsidP="00606C20">
      <w:pPr>
        <w:pStyle w:val="KDParagraf"/>
        <w:spacing w:before="0"/>
        <w:jc w:val="center"/>
        <w:rPr>
          <w:rFonts w:cs="Arial"/>
        </w:rPr>
      </w:pPr>
      <w:r w:rsidRPr="00C51993">
        <w:rPr>
          <w:rFonts w:cs="Arial"/>
          <w:b/>
        </w:rPr>
        <w:t xml:space="preserve">Члан </w:t>
      </w:r>
      <w:r w:rsidR="000C160D" w:rsidRPr="00C51993">
        <w:rPr>
          <w:rFonts w:cs="Arial"/>
          <w:b/>
          <w:lang w:val="sr-Cyrl-RS"/>
        </w:rPr>
        <w:t>5</w:t>
      </w:r>
      <w:r w:rsidRPr="00C51993">
        <w:rPr>
          <w:rFonts w:cs="Arial"/>
        </w:rPr>
        <w:t>.</w:t>
      </w:r>
    </w:p>
    <w:p w:rsidR="00A755C2" w:rsidRPr="00A755C2" w:rsidRDefault="00316364" w:rsidP="00A755C2">
      <w:pPr>
        <w:pStyle w:val="KDParagraf"/>
        <w:spacing w:before="0"/>
        <w:jc w:val="left"/>
        <w:rPr>
          <w:rFonts w:cs="Arial"/>
          <w:b/>
          <w:lang w:val="sr-Cyrl-RS"/>
        </w:rPr>
      </w:pPr>
      <w:r w:rsidRPr="00316364">
        <w:rPr>
          <w:rFonts w:cs="Arial"/>
          <w:b/>
        </w:rPr>
        <w:t>Рок извршења услуга</w:t>
      </w:r>
      <w:r>
        <w:rPr>
          <w:rFonts w:cs="Arial"/>
          <w:b/>
          <w:lang w:val="sr-Cyrl-RS"/>
        </w:rPr>
        <w:t>:</w:t>
      </w:r>
    </w:p>
    <w:p w:rsidR="00FA0E69" w:rsidRPr="00F93481" w:rsidRDefault="00FA0E69" w:rsidP="00FA0E69">
      <w:pPr>
        <w:rPr>
          <w:rFonts w:cs="Arial"/>
          <w:lang w:val="sr-Cyrl-RS"/>
        </w:rPr>
      </w:pPr>
      <w:r>
        <w:rPr>
          <w:rFonts w:cs="Arial"/>
        </w:rPr>
        <w:t>Реализацију</w:t>
      </w:r>
      <w:r w:rsidRPr="00F80040">
        <w:rPr>
          <w:rFonts w:cs="Arial"/>
        </w:rPr>
        <w:t xml:space="preserve"> обуке </w:t>
      </w:r>
      <w:r>
        <w:rPr>
          <w:rFonts w:cs="Arial"/>
          <w:lang w:val="sr-Cyrl-RS"/>
        </w:rPr>
        <w:t>започети у септембру месецу,а у договору са Наручиоцем а реализовати</w:t>
      </w:r>
      <w:r w:rsidRPr="006F1907">
        <w:rPr>
          <w:rFonts w:cs="Arial"/>
          <w:lang w:val="sr-Cyrl-RS"/>
        </w:rPr>
        <w:t xml:space="preserve"> </w:t>
      </w:r>
      <w:r>
        <w:rPr>
          <w:rFonts w:cs="Arial"/>
          <w:lang w:val="sr-Cyrl-RS"/>
        </w:rPr>
        <w:t>најкасније у року од 12 месеци.</w:t>
      </w:r>
    </w:p>
    <w:p w:rsidR="003373F2" w:rsidRPr="004853D8" w:rsidRDefault="00316364" w:rsidP="004853D8">
      <w:pPr>
        <w:pStyle w:val="Heading10"/>
        <w:rPr>
          <w:rFonts w:cs="Arial"/>
          <w:lang w:val="sr-Cyrl-RS"/>
        </w:rPr>
      </w:pPr>
      <w:r w:rsidRPr="00BE1893">
        <w:rPr>
          <w:rFonts w:cs="Arial"/>
        </w:rPr>
        <w:t>Место извршења услуга</w:t>
      </w:r>
      <w:r>
        <w:rPr>
          <w:rFonts w:cs="Arial"/>
          <w:lang w:val="sr-Cyrl-RS"/>
        </w:rPr>
        <w:t>:</w:t>
      </w:r>
    </w:p>
    <w:p w:rsidR="00870B20" w:rsidRPr="00F835FE" w:rsidRDefault="00870B20" w:rsidP="00870B20">
      <w:pPr>
        <w:spacing w:before="0"/>
        <w:rPr>
          <w:rFonts w:cs="Arial"/>
          <w:lang w:val="sr-Cyrl-RS"/>
        </w:rPr>
      </w:pPr>
      <w:r w:rsidRPr="00F835FE">
        <w:rPr>
          <w:rFonts w:cs="Arial"/>
          <w:color w:val="000000" w:themeColor="text1"/>
          <w:lang w:val="sr-Cyrl-RS" w:eastAsia="zh-CN"/>
        </w:rPr>
        <w:t xml:space="preserve">Локација ТЕНТ А, </w:t>
      </w:r>
      <w:r w:rsidRPr="00F835FE">
        <w:rPr>
          <w:rFonts w:cs="Arial"/>
        </w:rPr>
        <w:t>Богољуба Урошевића Црног бр.44</w:t>
      </w:r>
      <w:r w:rsidRPr="00F835FE">
        <w:rPr>
          <w:rFonts w:cs="Arial"/>
          <w:lang w:val="sr-Cyrl-RS"/>
        </w:rPr>
        <w:t xml:space="preserve">, </w:t>
      </w:r>
      <w:r w:rsidRPr="00F835FE">
        <w:rPr>
          <w:rFonts w:cs="Arial"/>
        </w:rPr>
        <w:t>11500 Обреновац</w:t>
      </w:r>
    </w:p>
    <w:p w:rsidR="00870B20" w:rsidRPr="00F835FE" w:rsidRDefault="00870B20" w:rsidP="00870B20">
      <w:pPr>
        <w:tabs>
          <w:tab w:val="left" w:pos="4882"/>
        </w:tabs>
        <w:spacing w:before="0"/>
        <w:rPr>
          <w:rFonts w:cs="Arial"/>
          <w:color w:val="000000" w:themeColor="text1"/>
          <w:lang w:val="sr-Cyrl-RS" w:eastAsia="zh-CN"/>
        </w:rPr>
      </w:pPr>
      <w:r w:rsidRPr="00F835FE">
        <w:rPr>
          <w:rFonts w:cs="Arial"/>
          <w:color w:val="000000" w:themeColor="text1"/>
          <w:lang w:val="sr-Cyrl-RS" w:eastAsia="zh-CN"/>
        </w:rPr>
        <w:t>Локација ТЕНТ Б, 11509 Ушће</w:t>
      </w:r>
      <w:r w:rsidRPr="00F835FE">
        <w:rPr>
          <w:rFonts w:cs="Arial"/>
          <w:color w:val="000000" w:themeColor="text1"/>
          <w:lang w:val="sr-Cyrl-RS" w:eastAsia="zh-CN"/>
        </w:rPr>
        <w:tab/>
      </w:r>
    </w:p>
    <w:p w:rsidR="00870B20" w:rsidRPr="00F835FE" w:rsidRDefault="00870B20" w:rsidP="00870B20">
      <w:pPr>
        <w:spacing w:before="0"/>
        <w:rPr>
          <w:rFonts w:cs="Arial"/>
          <w:color w:val="000000" w:themeColor="text1"/>
          <w:lang w:val="sr-Cyrl-RS" w:eastAsia="zh-CN"/>
        </w:rPr>
      </w:pPr>
      <w:r w:rsidRPr="00F835FE">
        <w:rPr>
          <w:rFonts w:cs="Arial"/>
          <w:color w:val="000000" w:themeColor="text1"/>
          <w:lang w:val="sr-Cyrl-RS" w:eastAsia="zh-CN"/>
        </w:rPr>
        <w:t>Локација ТЕ Колубара, 11563 Велики Црљени, Космајска бб</w:t>
      </w:r>
    </w:p>
    <w:p w:rsidR="00870B20" w:rsidRPr="00F835FE" w:rsidRDefault="00870B20" w:rsidP="00870B20">
      <w:pPr>
        <w:spacing w:before="0"/>
        <w:rPr>
          <w:rFonts w:cs="Arial"/>
          <w:color w:val="000000" w:themeColor="text1"/>
          <w:lang w:val="sr-Cyrl-RS" w:eastAsia="zh-CN"/>
        </w:rPr>
      </w:pPr>
      <w:r w:rsidRPr="00F835FE">
        <w:rPr>
          <w:rFonts w:cs="Arial"/>
          <w:color w:val="000000" w:themeColor="text1"/>
          <w:lang w:val="sr-Cyrl-RS" w:eastAsia="zh-CN"/>
        </w:rPr>
        <w:t>Локација ТЕ Морава, 31250 Свилајнац, Кнеза Милоша бб</w:t>
      </w:r>
    </w:p>
    <w:p w:rsidR="000C160D" w:rsidRPr="000C160D" w:rsidRDefault="000C160D" w:rsidP="00065630">
      <w:pPr>
        <w:pStyle w:val="KDParagraf"/>
        <w:spacing w:before="0"/>
        <w:rPr>
          <w:rFonts w:cs="Arial"/>
          <w:lang w:val="sr-Cyrl-RS"/>
        </w:rPr>
      </w:pPr>
    </w:p>
    <w:p w:rsidR="00FA0E69" w:rsidRPr="00FA0E69" w:rsidRDefault="00FA0E69" w:rsidP="00FA0E69">
      <w:pPr>
        <w:tabs>
          <w:tab w:val="left" w:pos="567"/>
        </w:tabs>
        <w:spacing w:before="0"/>
        <w:rPr>
          <w:rFonts w:cs="Arial"/>
          <w:b/>
          <w:lang w:val="sr-Cyrl-RS"/>
        </w:rPr>
      </w:pPr>
      <w:r w:rsidRPr="00FA0E69">
        <w:rPr>
          <w:rFonts w:cs="Arial"/>
          <w:b/>
        </w:rPr>
        <w:t>ОВЛАШЋЕНИ ПРЕДСТАВНИЦИ ЗА ПРАЋЕЊЕ УГОВОРА</w:t>
      </w:r>
    </w:p>
    <w:p w:rsidR="00FA0E69" w:rsidRPr="00FA0E69" w:rsidRDefault="00FA0E69" w:rsidP="00FA0E69">
      <w:pPr>
        <w:tabs>
          <w:tab w:val="left" w:pos="567"/>
        </w:tabs>
        <w:spacing w:before="0"/>
        <w:rPr>
          <w:rFonts w:cs="Arial"/>
          <w:b/>
          <w:lang w:val="sr-Cyrl-RS"/>
        </w:rPr>
      </w:pPr>
    </w:p>
    <w:p w:rsidR="00FA0E69" w:rsidRPr="00FA0E69" w:rsidRDefault="00FA0E69" w:rsidP="00FA0E69">
      <w:pPr>
        <w:tabs>
          <w:tab w:val="left" w:pos="567"/>
        </w:tabs>
        <w:spacing w:before="0"/>
        <w:jc w:val="center"/>
        <w:rPr>
          <w:rFonts w:cs="Arial"/>
          <w:lang w:val="sr-Cyrl-RS"/>
        </w:rPr>
      </w:pPr>
      <w:r w:rsidRPr="00FA0E69">
        <w:rPr>
          <w:rFonts w:cs="Arial"/>
          <w:b/>
        </w:rPr>
        <w:t xml:space="preserve">Члан </w:t>
      </w:r>
      <w:r>
        <w:rPr>
          <w:rFonts w:cs="Arial"/>
          <w:b/>
          <w:lang w:val="sr-Cyrl-RS"/>
        </w:rPr>
        <w:t>6</w:t>
      </w:r>
      <w:r w:rsidRPr="00FA0E69">
        <w:rPr>
          <w:rFonts w:cs="Arial"/>
          <w:b/>
          <w:lang w:val="sr-Cyrl-RS"/>
        </w:rPr>
        <w:t>.</w:t>
      </w:r>
    </w:p>
    <w:p w:rsidR="00FA0E69" w:rsidRPr="00FA0E69" w:rsidRDefault="00FA0E69" w:rsidP="00FA0E69">
      <w:pPr>
        <w:spacing w:before="0"/>
        <w:rPr>
          <w:rFonts w:eastAsia="Calibri" w:cs="Arial"/>
        </w:rPr>
      </w:pPr>
      <w:r w:rsidRPr="00FA0E69">
        <w:rPr>
          <w:rFonts w:eastAsia="Calibri" w:cs="Arial"/>
        </w:rPr>
        <w:t xml:space="preserve">Овлашћени представници за праћење реализације </w:t>
      </w:r>
      <w:r w:rsidRPr="00FA0E69">
        <w:rPr>
          <w:rFonts w:eastAsia="Calibri" w:cs="Arial"/>
          <w:lang w:val="sr-Cyrl-RS"/>
        </w:rPr>
        <w:t>услуге</w:t>
      </w:r>
      <w:r w:rsidRPr="00FA0E69">
        <w:rPr>
          <w:rFonts w:eastAsia="Calibri" w:cs="Arial"/>
        </w:rPr>
        <w:t xml:space="preserve"> из члана 1. овог Уговора су: </w:t>
      </w:r>
    </w:p>
    <w:p w:rsidR="00FA0E69" w:rsidRPr="00FA0E69" w:rsidRDefault="00FA0E69" w:rsidP="00FA0E69">
      <w:pPr>
        <w:spacing w:before="0"/>
        <w:rPr>
          <w:rFonts w:eastAsia="Calibri" w:cs="Arial"/>
        </w:rPr>
      </w:pPr>
      <w:r w:rsidRPr="00FA0E69">
        <w:rPr>
          <w:rFonts w:eastAsia="Calibri" w:cs="Arial"/>
        </w:rPr>
        <w:t xml:space="preserve">          - за </w:t>
      </w:r>
      <w:r w:rsidRPr="00FA0E69">
        <w:rPr>
          <w:rFonts w:cs="Arial"/>
        </w:rPr>
        <w:t>Корисник услуге</w:t>
      </w:r>
      <w:r w:rsidRPr="00FA0E69">
        <w:rPr>
          <w:rFonts w:eastAsia="Calibri" w:cs="Arial"/>
        </w:rPr>
        <w:t>:       ________________________________</w:t>
      </w:r>
    </w:p>
    <w:p w:rsidR="00FA0E69" w:rsidRPr="00FA0E69" w:rsidRDefault="00FA0E69" w:rsidP="00FA0E69">
      <w:pPr>
        <w:spacing w:before="0"/>
        <w:rPr>
          <w:rFonts w:eastAsia="Calibri" w:cs="Arial"/>
        </w:rPr>
      </w:pPr>
      <w:r w:rsidRPr="00FA0E69">
        <w:rPr>
          <w:rFonts w:eastAsia="Calibri" w:cs="Arial"/>
        </w:rPr>
        <w:t xml:space="preserve">          - за </w:t>
      </w:r>
      <w:r w:rsidRPr="00FA0E69">
        <w:rPr>
          <w:rFonts w:cs="Arial"/>
        </w:rPr>
        <w:t>Пружаоца  услуге</w:t>
      </w:r>
      <w:r w:rsidRPr="00FA0E69">
        <w:rPr>
          <w:rFonts w:eastAsia="Calibri" w:cs="Arial"/>
        </w:rPr>
        <w:t>:            ________________________________</w:t>
      </w:r>
    </w:p>
    <w:p w:rsidR="00FA0E69" w:rsidRPr="00FA0E69" w:rsidRDefault="00FA0E69" w:rsidP="00FA0E69">
      <w:pPr>
        <w:spacing w:before="0"/>
        <w:rPr>
          <w:rFonts w:eastAsia="Calibri" w:cs="Arial"/>
          <w:color w:val="1F497D"/>
        </w:rPr>
      </w:pPr>
      <w:r w:rsidRPr="00FA0E69">
        <w:rPr>
          <w:rFonts w:eastAsia="Calibri" w:cs="Arial"/>
        </w:rPr>
        <w:t>Овлашћења и дужности овлашћених представника  за праћење реализације овог Уговора су да:</w:t>
      </w:r>
    </w:p>
    <w:p w:rsidR="00FA0E69" w:rsidRPr="00FA0E69" w:rsidRDefault="00FA0E69" w:rsidP="00FA0E69">
      <w:pPr>
        <w:spacing w:before="0"/>
        <w:rPr>
          <w:rFonts w:ascii="Calibri" w:eastAsia="Calibri" w:hAnsi="Calibri"/>
          <w:color w:val="1F497D"/>
        </w:rPr>
      </w:pPr>
    </w:p>
    <w:p w:rsidR="00FA0E69" w:rsidRPr="00FA0E69" w:rsidRDefault="00FA0E69" w:rsidP="00FA0E69">
      <w:pPr>
        <w:spacing w:before="0"/>
        <w:rPr>
          <w:rFonts w:eastAsia="Calibri" w:cs="Arial"/>
        </w:rPr>
      </w:pPr>
      <w:r w:rsidRPr="00FA0E69">
        <w:rPr>
          <w:rFonts w:eastAsia="Calibri" w:cs="Arial"/>
        </w:rPr>
        <w:t xml:space="preserve">-        Да сачине, потпишу и верификују Записник о </w:t>
      </w:r>
      <w:r w:rsidRPr="00FA0E69">
        <w:rPr>
          <w:rFonts w:eastAsia="Calibri" w:cs="Arial"/>
          <w:lang w:val="sr-Cyrl-RS"/>
        </w:rPr>
        <w:t>извршеној услузи</w:t>
      </w:r>
      <w:r w:rsidRPr="00FA0E69">
        <w:rPr>
          <w:rFonts w:eastAsia="Calibri" w:cs="Arial"/>
        </w:rPr>
        <w:t xml:space="preserve"> (без примедби);</w:t>
      </w:r>
    </w:p>
    <w:p w:rsidR="00FA0E69" w:rsidRPr="00FA0E69" w:rsidRDefault="00FA0E69" w:rsidP="00FA0E69">
      <w:pPr>
        <w:spacing w:before="0"/>
        <w:rPr>
          <w:rFonts w:eastAsia="Calibri" w:cs="Arial"/>
        </w:rPr>
      </w:pPr>
      <w:r w:rsidRPr="00FA0E69">
        <w:rPr>
          <w:rFonts w:eastAsia="Calibri" w:cs="Arial"/>
        </w:rPr>
        <w:t xml:space="preserve">-        благовремено приме Коначан извештај  о извршеној </w:t>
      </w:r>
      <w:r w:rsidRPr="00FA0E69">
        <w:rPr>
          <w:rFonts w:eastAsia="Calibri" w:cs="Arial"/>
          <w:lang w:val="sr-Cyrl-RS"/>
        </w:rPr>
        <w:t>услузи</w:t>
      </w:r>
      <w:r w:rsidRPr="00FA0E69">
        <w:rPr>
          <w:rFonts w:eastAsia="Calibri" w:cs="Arial"/>
        </w:rPr>
        <w:t xml:space="preserve"> и изјасне се поводом истог у писменој форми;</w:t>
      </w:r>
    </w:p>
    <w:p w:rsidR="00FA0E69" w:rsidRPr="00FA0E69" w:rsidRDefault="00FA0E69" w:rsidP="00FA0E69">
      <w:pPr>
        <w:tabs>
          <w:tab w:val="left" w:pos="567"/>
        </w:tabs>
        <w:spacing w:before="0"/>
        <w:rPr>
          <w:rFonts w:cs="Arial"/>
          <w:lang w:val="sr-Cyrl-RS"/>
        </w:rPr>
      </w:pPr>
      <w:r w:rsidRPr="00FA0E69">
        <w:rPr>
          <w:rFonts w:eastAsia="Calibri" w:cs="Arial"/>
        </w:rPr>
        <w:t>-        извршавају и друге дужности везане за реализацију предмета овог Уговора, по</w:t>
      </w:r>
    </w:p>
    <w:p w:rsidR="00A755C2" w:rsidRPr="00C67584" w:rsidRDefault="00A755C2" w:rsidP="00EE793E">
      <w:pPr>
        <w:pStyle w:val="KDParagraf"/>
        <w:spacing w:before="0"/>
        <w:rPr>
          <w:rFonts w:cs="Arial"/>
          <w:lang w:val="sr-Cyrl-RS"/>
        </w:rPr>
      </w:pPr>
    </w:p>
    <w:p w:rsidR="00FA0E69" w:rsidRPr="00FA0E69" w:rsidRDefault="00FA0E69" w:rsidP="00FA0E69">
      <w:pPr>
        <w:tabs>
          <w:tab w:val="left" w:pos="567"/>
        </w:tabs>
        <w:spacing w:before="0"/>
        <w:rPr>
          <w:rFonts w:cs="Arial"/>
          <w:b/>
          <w:lang w:val="sr-Cyrl-RS"/>
        </w:rPr>
      </w:pPr>
      <w:r w:rsidRPr="00FA0E69">
        <w:rPr>
          <w:rFonts w:cs="Arial"/>
          <w:b/>
        </w:rPr>
        <w:t xml:space="preserve">ЗАКЉУЧИВАЊЕ И СТУПАЊЕ НА СНАГУ </w:t>
      </w:r>
    </w:p>
    <w:p w:rsidR="00FA0E69" w:rsidRPr="00FA0E69" w:rsidRDefault="00FA0E69" w:rsidP="00FA0E69">
      <w:pPr>
        <w:tabs>
          <w:tab w:val="left" w:pos="567"/>
        </w:tabs>
        <w:spacing w:before="0"/>
        <w:rPr>
          <w:rFonts w:cs="Arial"/>
          <w:b/>
          <w:lang w:val="sr-Cyrl-RS"/>
        </w:rPr>
      </w:pPr>
    </w:p>
    <w:p w:rsidR="00FA0E69" w:rsidRPr="00FA0E69" w:rsidRDefault="00FA0E69" w:rsidP="00FA0E69">
      <w:pPr>
        <w:tabs>
          <w:tab w:val="left" w:pos="567"/>
        </w:tabs>
        <w:spacing w:before="0"/>
        <w:jc w:val="center"/>
        <w:rPr>
          <w:rFonts w:cs="Arial"/>
        </w:rPr>
      </w:pPr>
      <w:r w:rsidRPr="00FA0E69">
        <w:rPr>
          <w:rFonts w:cs="Arial"/>
          <w:b/>
        </w:rPr>
        <w:t xml:space="preserve">Члан </w:t>
      </w:r>
      <w:r w:rsidRPr="00FA0E69">
        <w:rPr>
          <w:rFonts w:cs="Arial"/>
          <w:b/>
          <w:lang w:val="sr-Cyrl-RS"/>
        </w:rPr>
        <w:t>7</w:t>
      </w:r>
      <w:r w:rsidRPr="00FA0E69">
        <w:rPr>
          <w:rFonts w:cs="Arial"/>
        </w:rPr>
        <w:t>.</w:t>
      </w:r>
    </w:p>
    <w:p w:rsidR="00FA0E69" w:rsidRPr="00FA0E69" w:rsidRDefault="00FA0E69" w:rsidP="00FA0E69">
      <w:pPr>
        <w:tabs>
          <w:tab w:val="left" w:pos="567"/>
        </w:tabs>
        <w:spacing w:before="0"/>
        <w:rPr>
          <w:rFonts w:cs="Arial"/>
          <w:lang w:val="sr-Cyrl-RS"/>
        </w:rPr>
      </w:pPr>
      <w:r w:rsidRPr="00FA0E69">
        <w:rPr>
          <w:rFonts w:cs="Arial"/>
        </w:rPr>
        <w:t>Овај Уговор сматра се закљученим када га потпишу овлашћен</w:t>
      </w:r>
      <w:r>
        <w:rPr>
          <w:rFonts w:cs="Arial"/>
        </w:rPr>
        <w:t>и представници Уговорних страна и дос</w:t>
      </w:r>
      <w:r>
        <w:rPr>
          <w:rFonts w:cs="Arial"/>
          <w:lang w:val="sr-Cyrl-RS"/>
        </w:rPr>
        <w:t>таве уз потписан уговор средство финансијског обезбеђења.</w:t>
      </w:r>
    </w:p>
    <w:p w:rsidR="00FA0E69" w:rsidRPr="00FA0E69" w:rsidRDefault="00FA0E69" w:rsidP="00FA0E69">
      <w:pPr>
        <w:tabs>
          <w:tab w:val="left" w:pos="567"/>
        </w:tabs>
        <w:spacing w:before="0"/>
        <w:jc w:val="center"/>
        <w:rPr>
          <w:rFonts w:cs="Arial"/>
        </w:rPr>
      </w:pPr>
      <w:r w:rsidRPr="00FA0E69">
        <w:rPr>
          <w:rFonts w:cs="Arial"/>
          <w:b/>
        </w:rPr>
        <w:t xml:space="preserve">Члан </w:t>
      </w:r>
      <w:r w:rsidRPr="00FA0E69">
        <w:rPr>
          <w:rFonts w:cs="Arial"/>
          <w:b/>
          <w:lang w:val="sr-Cyrl-RS"/>
        </w:rPr>
        <w:t>8</w:t>
      </w:r>
      <w:r w:rsidRPr="00FA0E69">
        <w:rPr>
          <w:rFonts w:cs="Arial"/>
        </w:rPr>
        <w:t>.</w:t>
      </w:r>
    </w:p>
    <w:p w:rsidR="00FA0E69" w:rsidRPr="00FA0E69" w:rsidRDefault="00FA0E69" w:rsidP="00FA0E69">
      <w:pPr>
        <w:spacing w:before="0" w:after="160" w:line="259" w:lineRule="auto"/>
        <w:jc w:val="left"/>
        <w:rPr>
          <w:rFonts w:eastAsia="Calibri" w:cs="Arial"/>
          <w:bCs/>
          <w:lang w:val="sr-Latn-RS"/>
        </w:rPr>
      </w:pPr>
      <w:r w:rsidRPr="00FA0E69">
        <w:rPr>
          <w:rFonts w:eastAsia="Calibri" w:cs="Arial"/>
          <w:bCs/>
          <w:lang w:val="sr-Latn-RS"/>
        </w:rPr>
        <w:t>Уговор се закључује до испуњења свих уговорних обавеза.</w:t>
      </w:r>
    </w:p>
    <w:p w:rsidR="00FA0E69" w:rsidRPr="00FA0E69" w:rsidRDefault="00FA0E69" w:rsidP="00FA0E69">
      <w:pPr>
        <w:tabs>
          <w:tab w:val="left" w:pos="567"/>
        </w:tabs>
        <w:spacing w:before="0"/>
        <w:jc w:val="center"/>
        <w:rPr>
          <w:rFonts w:cs="Arial"/>
          <w:lang w:val="sr-Cyrl-RS"/>
        </w:rPr>
      </w:pPr>
      <w:r w:rsidRPr="00FA0E69">
        <w:rPr>
          <w:rFonts w:cs="Arial"/>
          <w:b/>
        </w:rPr>
        <w:t xml:space="preserve">Члан </w:t>
      </w:r>
      <w:r w:rsidRPr="00FA0E69">
        <w:rPr>
          <w:rFonts w:cs="Arial"/>
          <w:b/>
          <w:lang w:val="sr-Cyrl-RS"/>
        </w:rPr>
        <w:t>9</w:t>
      </w:r>
      <w:r w:rsidRPr="00FA0E69">
        <w:rPr>
          <w:rFonts w:cs="Arial"/>
        </w:rPr>
        <w:t>.</w:t>
      </w:r>
    </w:p>
    <w:p w:rsidR="00FA0E69" w:rsidRPr="00FA0E69" w:rsidRDefault="00FA0E69" w:rsidP="00FA0E69">
      <w:pPr>
        <w:tabs>
          <w:tab w:val="left" w:pos="567"/>
        </w:tabs>
        <w:spacing w:before="0"/>
        <w:rPr>
          <w:rFonts w:cs="Arial"/>
        </w:rPr>
      </w:pPr>
      <w:r w:rsidRPr="00FA0E69">
        <w:rPr>
          <w:rFonts w:cs="Arial"/>
        </w:rPr>
        <w:t xml:space="preserve">Овај Уговор и његови Прилози  </w:t>
      </w:r>
      <w:r w:rsidRPr="00FA0E69">
        <w:rPr>
          <w:rFonts w:cs="Arial"/>
          <w:lang w:val="sr-Cyrl-RS"/>
        </w:rPr>
        <w:t>2</w:t>
      </w:r>
      <w:r w:rsidRPr="00FA0E69">
        <w:rPr>
          <w:rFonts w:cs="Arial"/>
        </w:rPr>
        <w:t xml:space="preserve"> </w:t>
      </w:r>
      <w:r w:rsidRPr="00FA0E69">
        <w:rPr>
          <w:rFonts w:cs="Arial"/>
          <w:color w:val="000000" w:themeColor="text1"/>
          <w:lang w:val="sr-Cyrl-RS"/>
        </w:rPr>
        <w:t xml:space="preserve">,3, 4  и 5 </w:t>
      </w:r>
      <w:r w:rsidRPr="00FA0E69">
        <w:rPr>
          <w:rFonts w:cs="Arial"/>
        </w:rPr>
        <w:t xml:space="preserve">из члана </w:t>
      </w:r>
      <w:r>
        <w:rPr>
          <w:rFonts w:cs="Arial"/>
          <w:lang w:val="sr-Cyrl-RS"/>
        </w:rPr>
        <w:t>20</w:t>
      </w:r>
      <w:r w:rsidRPr="00FA0E69">
        <w:rPr>
          <w:rFonts w:cs="Arial"/>
        </w:rPr>
        <w:t xml:space="preserve">. овог Уговора, сачињени су на српском језику. </w:t>
      </w:r>
    </w:p>
    <w:p w:rsidR="00FA0E69" w:rsidRPr="00FA0E69" w:rsidRDefault="00FA0E69" w:rsidP="00FA0E69">
      <w:pPr>
        <w:tabs>
          <w:tab w:val="left" w:pos="567"/>
        </w:tabs>
        <w:spacing w:before="0"/>
        <w:rPr>
          <w:rFonts w:cs="Arial"/>
        </w:rPr>
      </w:pPr>
      <w:r w:rsidRPr="00FA0E69">
        <w:rPr>
          <w:rFonts w:cs="Arial"/>
        </w:rPr>
        <w:t>На овај Уговор примењују се закони Републике Србије.</w:t>
      </w:r>
    </w:p>
    <w:p w:rsidR="00FA0E69" w:rsidRDefault="00FA0E69" w:rsidP="00FA0E69">
      <w:pPr>
        <w:tabs>
          <w:tab w:val="left" w:pos="567"/>
        </w:tabs>
        <w:spacing w:before="0"/>
        <w:rPr>
          <w:rFonts w:cs="Arial"/>
        </w:rPr>
      </w:pPr>
      <w:r w:rsidRPr="00FA0E69">
        <w:rPr>
          <w:rFonts w:cs="Arial"/>
        </w:rPr>
        <w:t xml:space="preserve">У случају спора меродавно право је право Републике Србије, а поступак се води на српском језику. </w:t>
      </w:r>
    </w:p>
    <w:p w:rsidR="00A755C2" w:rsidRPr="00EF2482" w:rsidRDefault="00A755C2" w:rsidP="00EE793E">
      <w:pPr>
        <w:pStyle w:val="KDParagraf"/>
        <w:spacing w:before="0"/>
        <w:rPr>
          <w:rFonts w:cs="Arial"/>
          <w:lang w:val="sr-Cyrl-RS"/>
        </w:rPr>
      </w:pPr>
    </w:p>
    <w:p w:rsidR="00C67584" w:rsidRDefault="00EE793E" w:rsidP="00EE793E">
      <w:pPr>
        <w:pStyle w:val="KDParagraf"/>
        <w:spacing w:before="0"/>
        <w:rPr>
          <w:rFonts w:cs="Arial"/>
          <w:b/>
        </w:rPr>
      </w:pPr>
      <w:r w:rsidRPr="00E47C2E">
        <w:rPr>
          <w:rFonts w:cs="Arial"/>
          <w:b/>
        </w:rPr>
        <w:t xml:space="preserve">КВАЛИТАТИВНИ И КВАНТИТАТИВНИ ПРИЈЕМ </w:t>
      </w:r>
    </w:p>
    <w:p w:rsidR="00A755C2" w:rsidRPr="00401189" w:rsidRDefault="00A755C2" w:rsidP="00EE793E">
      <w:pPr>
        <w:pStyle w:val="KDParagraf"/>
        <w:spacing w:before="0"/>
        <w:rPr>
          <w:rFonts w:cs="Arial"/>
          <w:b/>
          <w:lang w:val="sr-Latn-RS"/>
        </w:rPr>
      </w:pPr>
    </w:p>
    <w:p w:rsidR="00A755C2" w:rsidRPr="00065630" w:rsidRDefault="00EE793E" w:rsidP="00065630">
      <w:pPr>
        <w:pStyle w:val="KDParagraf"/>
        <w:spacing w:before="0"/>
        <w:jc w:val="center"/>
        <w:rPr>
          <w:rFonts w:cs="Arial"/>
        </w:rPr>
      </w:pPr>
      <w:r w:rsidRPr="00E47C2E">
        <w:rPr>
          <w:rFonts w:cs="Arial"/>
          <w:b/>
        </w:rPr>
        <w:t xml:space="preserve">Члан </w:t>
      </w:r>
      <w:r w:rsidR="00C67584">
        <w:rPr>
          <w:rFonts w:cs="Arial"/>
          <w:b/>
          <w:lang w:val="sr-Cyrl-RS"/>
        </w:rPr>
        <w:t>1</w:t>
      </w:r>
      <w:r w:rsidR="00FA0E69">
        <w:rPr>
          <w:rFonts w:cs="Arial"/>
          <w:b/>
          <w:lang w:val="sr-Cyrl-RS"/>
        </w:rPr>
        <w:t>0</w:t>
      </w:r>
      <w:r w:rsidRPr="00E47C2E">
        <w:rPr>
          <w:rFonts w:cs="Arial"/>
        </w:rPr>
        <w:t>.</w:t>
      </w:r>
    </w:p>
    <w:p w:rsidR="00EE793E" w:rsidRDefault="00EF2482" w:rsidP="00EE793E">
      <w:pPr>
        <w:pStyle w:val="KDParagraf"/>
        <w:spacing w:before="0"/>
      </w:pPr>
      <w:r>
        <w:rPr>
          <w:lang w:val="sr-Cyrl-RS"/>
        </w:rPr>
        <w:t>П</w:t>
      </w:r>
      <w:r>
        <w:t xml:space="preserve">о обављеном послу, Пружалац услуга доставља </w:t>
      </w:r>
      <w:r>
        <w:rPr>
          <w:lang w:val="sr-Cyrl-RS"/>
        </w:rPr>
        <w:t xml:space="preserve">Извештај </w:t>
      </w:r>
      <w:r>
        <w:t xml:space="preserve">. </w:t>
      </w:r>
      <w:r>
        <w:rPr>
          <w:lang w:val="sr-Cyrl-RS"/>
        </w:rPr>
        <w:t>који</w:t>
      </w:r>
      <w:r>
        <w:t xml:space="preserve">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p>
    <w:p w:rsidR="00FF53BE" w:rsidRDefault="00FF53BE" w:rsidP="00EE793E">
      <w:pPr>
        <w:pStyle w:val="KDParagraf"/>
        <w:spacing w:before="0"/>
        <w:rPr>
          <w:lang w:val="sr-Cyrl-RS"/>
        </w:rPr>
      </w:pPr>
    </w:p>
    <w:p w:rsidR="00FF53BE" w:rsidRPr="00FF53BE" w:rsidRDefault="00FF53BE" w:rsidP="00FF53BE">
      <w:pPr>
        <w:spacing w:before="0"/>
        <w:rPr>
          <w:rFonts w:cs="Arial"/>
          <w:b/>
          <w:lang w:val="sr-Cyrl-RS"/>
        </w:rPr>
      </w:pPr>
      <w:r w:rsidRPr="00FF53BE">
        <w:rPr>
          <w:rFonts w:cs="Arial"/>
          <w:b/>
        </w:rPr>
        <w:t>СРЕДСТВА ФИНАНСИЈСКОГ ОБЕЗБЕЂЕЊА</w:t>
      </w:r>
    </w:p>
    <w:p w:rsidR="00FF53BE" w:rsidRPr="00FF53BE" w:rsidRDefault="00FF53BE" w:rsidP="00FF53BE">
      <w:pPr>
        <w:spacing w:before="0"/>
        <w:rPr>
          <w:rFonts w:cs="Arial"/>
          <w:b/>
          <w:lang w:val="sr-Cyrl-RS"/>
        </w:rPr>
      </w:pPr>
    </w:p>
    <w:p w:rsidR="00FF53BE" w:rsidRPr="00FF53BE" w:rsidRDefault="00FF53BE" w:rsidP="00FF53BE">
      <w:pPr>
        <w:spacing w:before="0"/>
        <w:jc w:val="center"/>
        <w:rPr>
          <w:rFonts w:cs="Arial"/>
          <w:b/>
          <w:lang w:val="sr-Cyrl-RS"/>
        </w:rPr>
      </w:pPr>
      <w:r w:rsidRPr="00FF53BE">
        <w:rPr>
          <w:rFonts w:cs="Arial"/>
          <w:b/>
        </w:rPr>
        <w:t xml:space="preserve">Члан </w:t>
      </w:r>
      <w:r w:rsidR="00FA0E69">
        <w:rPr>
          <w:rFonts w:cs="Arial"/>
          <w:b/>
          <w:lang w:val="sr-Cyrl-RS"/>
        </w:rPr>
        <w:t>11</w:t>
      </w:r>
      <w:r w:rsidRPr="00FF53BE">
        <w:rPr>
          <w:rFonts w:cs="Arial"/>
          <w:b/>
          <w:lang w:val="sr-Cyrl-RS"/>
        </w:rPr>
        <w:t xml:space="preserve"> </w:t>
      </w:r>
      <w:r w:rsidRPr="00FF53BE">
        <w:rPr>
          <w:rFonts w:cs="Arial"/>
          <w:b/>
        </w:rPr>
        <w:t xml:space="preserve">. </w:t>
      </w:r>
    </w:p>
    <w:p w:rsidR="00FF53BE" w:rsidRPr="00FF53BE" w:rsidRDefault="00FF53BE" w:rsidP="00FF53BE">
      <w:pPr>
        <w:spacing w:before="0"/>
        <w:rPr>
          <w:rFonts w:cs="Arial"/>
        </w:rPr>
      </w:pPr>
      <w:r w:rsidRPr="00FF53BE">
        <w:rPr>
          <w:rFonts w:cs="Arial"/>
        </w:rPr>
        <w:t xml:space="preserve">Меница за добро извршење посла </w:t>
      </w:r>
    </w:p>
    <w:p w:rsidR="00470971" w:rsidRDefault="00470971" w:rsidP="00E12759">
      <w:pPr>
        <w:numPr>
          <w:ilvl w:val="0"/>
          <w:numId w:val="24"/>
        </w:numPr>
        <w:spacing w:before="0" w:after="200" w:line="276" w:lineRule="auto"/>
        <w:contextualSpacing/>
        <w:rPr>
          <w:rFonts w:eastAsia="Calibri" w:cs="Arial"/>
          <w:lang w:val="sr-Cyrl-RS"/>
        </w:rPr>
      </w:pPr>
      <w:r w:rsidRPr="00FF53BE">
        <w:rPr>
          <w:rFonts w:cs="Arial"/>
        </w:rPr>
        <w:lastRenderedPageBreak/>
        <w:t xml:space="preserve">Продавац је обавезан да Купцу </w:t>
      </w:r>
      <w:r>
        <w:rPr>
          <w:rFonts w:cs="Arial"/>
          <w:lang w:val="sr-Cyrl-RS"/>
        </w:rPr>
        <w:t xml:space="preserve">у тренутку закључења Уговора </w:t>
      </w:r>
      <w:r w:rsidRPr="00FF53BE">
        <w:rPr>
          <w:rFonts w:cs="Arial"/>
        </w:rPr>
        <w:t>достави</w:t>
      </w:r>
      <w:r w:rsidRPr="00FF53BE">
        <w:rPr>
          <w:rFonts w:eastAsia="Calibri" w:cs="Arial"/>
          <w:lang w:val="sr-Cyrl-RS"/>
        </w:rPr>
        <w:t xml:space="preserve"> </w:t>
      </w:r>
    </w:p>
    <w:p w:rsidR="00FF53BE" w:rsidRPr="00FF53BE" w:rsidRDefault="00FF53BE" w:rsidP="00DF6369">
      <w:pPr>
        <w:spacing w:before="0" w:after="200" w:line="276" w:lineRule="auto"/>
        <w:ind w:left="360"/>
        <w:contextualSpacing/>
        <w:rPr>
          <w:rFonts w:eastAsia="Calibri" w:cs="Arial"/>
          <w:lang w:val="sr-Cyrl-RS"/>
        </w:rPr>
      </w:pPr>
      <w:r w:rsidRPr="00FF53BE">
        <w:rPr>
          <w:rFonts w:eastAsia="Calibri" w:cs="Arial"/>
          <w:lang w:val="sr-Cyrl-RS"/>
        </w:rPr>
        <w:t>Меницу која је:</w:t>
      </w:r>
    </w:p>
    <w:p w:rsidR="00FF53BE" w:rsidRPr="00FF53BE" w:rsidRDefault="00FF53BE" w:rsidP="00E12759">
      <w:pPr>
        <w:numPr>
          <w:ilvl w:val="0"/>
          <w:numId w:val="23"/>
        </w:numPr>
        <w:ind w:left="1710"/>
        <w:rPr>
          <w:rFonts w:cs="Arial"/>
        </w:rPr>
      </w:pPr>
      <w:r w:rsidRPr="00FF53BE">
        <w:rPr>
          <w:rFonts w:cs="Arial"/>
        </w:rPr>
        <w:t>издата са клаузулом „без протеста“ и „без извештаја“</w:t>
      </w:r>
      <w:r w:rsidRPr="00FF53BE">
        <w:rPr>
          <w:rFonts w:cs="Arial"/>
          <w:lang w:val="sr-Cyrl-RS"/>
        </w:rPr>
        <w:t xml:space="preserve"> </w:t>
      </w:r>
      <w:r w:rsidRPr="00FF53BE">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F53BE" w:rsidRPr="00FF53BE" w:rsidRDefault="00FF53BE" w:rsidP="00E12759">
      <w:pPr>
        <w:numPr>
          <w:ilvl w:val="0"/>
          <w:numId w:val="23"/>
        </w:numPr>
        <w:ind w:left="1710"/>
        <w:rPr>
          <w:rFonts w:cs="Arial"/>
        </w:rPr>
      </w:pPr>
      <w:r w:rsidRPr="00FF53B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FF53BE">
        <w:rPr>
          <w:rFonts w:cs="Arial"/>
          <w:lang w:val="sr-Cyrl-RS"/>
        </w:rPr>
        <w:t xml:space="preserve"> и 80/15</w:t>
      </w:r>
      <w:r w:rsidRPr="00FF53BE">
        <w:rPr>
          <w:rFonts w:cs="Arial"/>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F53BE" w:rsidRPr="00FF53BE" w:rsidRDefault="00FF53BE" w:rsidP="00E12759">
      <w:pPr>
        <w:numPr>
          <w:ilvl w:val="0"/>
          <w:numId w:val="24"/>
        </w:numPr>
        <w:spacing w:before="0" w:after="200" w:line="276" w:lineRule="auto"/>
        <w:contextualSpacing/>
        <w:rPr>
          <w:rFonts w:eastAsia="Calibri" w:cs="Arial"/>
          <w:lang w:val="sr-Cyrl-RS"/>
        </w:rPr>
      </w:pPr>
      <w:r w:rsidRPr="00FF53BE">
        <w:rPr>
          <w:rFonts w:eastAsia="Calibri" w:cs="Arial"/>
          <w:lang w:val="sr-Cyrl-RS"/>
        </w:rPr>
        <w:t xml:space="preserve">Менично писмо – овлашћење којим продавац овлашћује купца да може наплатити меницу  на износ од </w:t>
      </w:r>
      <w:r w:rsidR="00714D38">
        <w:rPr>
          <w:rFonts w:eastAsia="Calibri" w:cs="Arial"/>
          <w:lang w:val="sr-Latn-RS"/>
        </w:rPr>
        <w:t>10</w:t>
      </w:r>
      <w:r w:rsidRPr="00FF53BE">
        <w:rPr>
          <w:rFonts w:eastAsia="Calibri" w:cs="Arial"/>
          <w:lang w:val="sr-Cyrl-RS"/>
        </w:rPr>
        <w:t xml:space="preserve">% од вредности </w:t>
      </w:r>
      <w:r w:rsidR="00714D38">
        <w:rPr>
          <w:rFonts w:eastAsia="Calibri" w:cs="Arial"/>
          <w:lang w:val="sr-Cyrl-RS"/>
        </w:rPr>
        <w:t xml:space="preserve"> уговора </w:t>
      </w:r>
      <w:r w:rsidRPr="00FF53BE">
        <w:rPr>
          <w:rFonts w:eastAsia="Calibri" w:cs="Arial"/>
          <w:lang w:val="sr-Cyrl-RS"/>
        </w:rPr>
        <w:t xml:space="preserve">(без ПДВ) са роком важења минимално </w:t>
      </w:r>
      <w:r w:rsidR="00714D38">
        <w:rPr>
          <w:rFonts w:eastAsia="Calibri" w:cs="Arial"/>
          <w:lang w:val="sr-Cyrl-RS"/>
        </w:rPr>
        <w:t>30 дана</w:t>
      </w:r>
      <w:r w:rsidRPr="00FF53BE">
        <w:rPr>
          <w:rFonts w:eastAsia="Calibri" w:cs="Arial"/>
          <w:lang w:val="sr-Cyrl-RS"/>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FF53BE" w:rsidRPr="004853D8" w:rsidRDefault="00FF53BE" w:rsidP="00FF53BE">
      <w:pPr>
        <w:numPr>
          <w:ilvl w:val="0"/>
          <w:numId w:val="24"/>
        </w:numPr>
        <w:spacing w:before="0" w:after="200" w:line="276" w:lineRule="auto"/>
        <w:contextualSpacing/>
        <w:rPr>
          <w:rFonts w:eastAsia="Calibri" w:cs="Arial"/>
          <w:lang w:val="sr-Cyrl-RS"/>
        </w:rPr>
      </w:pPr>
      <w:r w:rsidRPr="00FF53BE">
        <w:rPr>
          <w:rFonts w:eastAsia="Calibri" w:cs="Arial"/>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53BE" w:rsidRPr="00FF53BE" w:rsidRDefault="00FF53BE" w:rsidP="00E12759">
      <w:pPr>
        <w:numPr>
          <w:ilvl w:val="0"/>
          <w:numId w:val="24"/>
        </w:numPr>
        <w:spacing w:before="0" w:after="200" w:line="276" w:lineRule="auto"/>
        <w:contextualSpacing/>
        <w:rPr>
          <w:rFonts w:eastAsia="Calibri" w:cs="Arial"/>
          <w:lang w:val="sr-Cyrl-RS"/>
        </w:rPr>
      </w:pPr>
      <w:r w:rsidRPr="00FF53BE">
        <w:rPr>
          <w:rFonts w:eastAsia="Calibri" w:cs="Arial"/>
          <w:lang w:val="sr-Cyrl-R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53BE" w:rsidRPr="00FF53BE" w:rsidRDefault="00FF53BE" w:rsidP="00E12759">
      <w:pPr>
        <w:numPr>
          <w:ilvl w:val="0"/>
          <w:numId w:val="24"/>
        </w:numPr>
        <w:spacing w:before="0" w:after="200" w:line="276" w:lineRule="auto"/>
        <w:contextualSpacing/>
        <w:rPr>
          <w:rFonts w:eastAsia="Calibri" w:cs="Arial"/>
          <w:lang w:val="sr-Cyrl-RS"/>
        </w:rPr>
      </w:pPr>
      <w:r w:rsidRPr="00FF53BE">
        <w:rPr>
          <w:rFonts w:eastAsia="Calibri" w:cs="Arial"/>
          <w:lang w:val="sr-Cyrl-RS"/>
        </w:rPr>
        <w:t>фотокопију ОП обрасца.</w:t>
      </w:r>
    </w:p>
    <w:p w:rsidR="00FF53BE" w:rsidRPr="00FF53BE" w:rsidRDefault="00FF53BE" w:rsidP="00E12759">
      <w:pPr>
        <w:numPr>
          <w:ilvl w:val="0"/>
          <w:numId w:val="24"/>
        </w:numPr>
        <w:spacing w:before="0" w:after="200" w:line="276" w:lineRule="auto"/>
        <w:contextualSpacing/>
        <w:rPr>
          <w:rFonts w:eastAsia="Calibri" w:cs="Arial"/>
          <w:lang w:val="sr-Cyrl-RS"/>
        </w:rPr>
      </w:pPr>
      <w:r w:rsidRPr="00FF53BE">
        <w:rPr>
          <w:rFonts w:eastAsia="Calibri" w:cs="Arial"/>
          <w:lang w:val="sr-Cyrl-RS"/>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w:t>
      </w:r>
      <w:r w:rsidR="004853D8">
        <w:rPr>
          <w:rFonts w:eastAsia="Calibri" w:cs="Arial"/>
          <w:lang w:val="sr-Cyrl-RS"/>
        </w:rPr>
        <w:t>рнет странице Регистра меница и</w:t>
      </w:r>
      <w:r w:rsidRPr="00FF53BE">
        <w:rPr>
          <w:rFonts w:eastAsia="Calibri" w:cs="Arial"/>
          <w:lang w:val="sr-Cyrl-RS"/>
        </w:rPr>
        <w:t xml:space="preserve">овлашћења НБС) </w:t>
      </w:r>
    </w:p>
    <w:p w:rsidR="00714D38" w:rsidRPr="004853D8" w:rsidRDefault="00FF53BE" w:rsidP="00EE793E">
      <w:pPr>
        <w:pStyle w:val="KDParagraf"/>
        <w:spacing w:before="0"/>
        <w:rPr>
          <w:lang w:val="sr-Cyrl-RS"/>
        </w:rPr>
      </w:pPr>
      <w:r w:rsidRPr="00FF53BE">
        <w:rPr>
          <w:rFonts w:cs="Arial"/>
        </w:rPr>
        <w:t>Меница може бити наплаћена у случају да Продавац не буде извршавао своје уговорне обавезе у роковима и на начин предвиђен уговором.</w:t>
      </w:r>
    </w:p>
    <w:p w:rsidR="00714D38" w:rsidRPr="00ED4C67" w:rsidRDefault="00714D38" w:rsidP="00EE793E">
      <w:pPr>
        <w:pStyle w:val="KDParagraf"/>
        <w:spacing w:before="0"/>
        <w:rPr>
          <w:rFonts w:cs="Arial"/>
          <w:lang w:val="sr-Latn-RS"/>
        </w:rPr>
      </w:pPr>
    </w:p>
    <w:p w:rsidR="00B111D3" w:rsidRPr="00B111D3" w:rsidRDefault="00EE793E" w:rsidP="00EE793E">
      <w:pPr>
        <w:pStyle w:val="KDParagraf"/>
        <w:spacing w:before="0"/>
        <w:rPr>
          <w:rFonts w:cs="Arial"/>
          <w:b/>
          <w:lang w:val="sr-Cyrl-RS"/>
        </w:rPr>
      </w:pPr>
      <w:r w:rsidRPr="00E47C2E">
        <w:rPr>
          <w:rFonts w:cs="Arial"/>
          <w:b/>
        </w:rPr>
        <w:t>ВИША СИЛА</w:t>
      </w:r>
    </w:p>
    <w:p w:rsidR="00A755C2" w:rsidRPr="00065630" w:rsidRDefault="00EE793E" w:rsidP="00065630">
      <w:pPr>
        <w:pStyle w:val="KDParagraf"/>
        <w:spacing w:before="0"/>
        <w:jc w:val="center"/>
        <w:rPr>
          <w:rFonts w:cs="Arial"/>
        </w:rPr>
      </w:pPr>
      <w:r w:rsidRPr="00E47C2E">
        <w:rPr>
          <w:rFonts w:cs="Arial"/>
          <w:b/>
        </w:rPr>
        <w:t xml:space="preserve">Члан </w:t>
      </w:r>
      <w:r w:rsidR="00A4539F">
        <w:rPr>
          <w:rFonts w:cs="Arial"/>
          <w:b/>
          <w:lang w:val="sr-Cyrl-RS"/>
        </w:rPr>
        <w:t>1</w:t>
      </w:r>
      <w:r w:rsidR="00FA0E69">
        <w:rPr>
          <w:rFonts w:cs="Arial"/>
          <w:b/>
          <w:lang w:val="sr-Cyrl-RS"/>
        </w:rPr>
        <w:t>2</w:t>
      </w:r>
      <w:r w:rsidRPr="00E47C2E">
        <w:rPr>
          <w:rFonts w:cs="Arial"/>
        </w:rPr>
        <w:t>.</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B111D3" w:rsidRPr="00036566"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b/>
        </w:rPr>
      </w:pPr>
      <w:r w:rsidRPr="00E47C2E">
        <w:rPr>
          <w:rFonts w:cs="Arial"/>
          <w:b/>
        </w:rPr>
        <w:t>НАКНАДА ШТЕТЕ</w:t>
      </w:r>
    </w:p>
    <w:p w:rsidR="00A755C2" w:rsidRPr="004853D8" w:rsidRDefault="00EE793E" w:rsidP="004853D8">
      <w:pPr>
        <w:pStyle w:val="KDParagraf"/>
        <w:spacing w:before="0"/>
        <w:jc w:val="center"/>
        <w:rPr>
          <w:rFonts w:cs="Arial"/>
        </w:rPr>
      </w:pPr>
      <w:r w:rsidRPr="00E47C2E">
        <w:rPr>
          <w:rFonts w:cs="Arial"/>
          <w:b/>
        </w:rPr>
        <w:t xml:space="preserve">Члан </w:t>
      </w:r>
      <w:r w:rsidR="00A4539F">
        <w:rPr>
          <w:rFonts w:cs="Arial"/>
          <w:b/>
          <w:lang w:val="sr-Cyrl-RS"/>
        </w:rPr>
        <w:t>1</w:t>
      </w:r>
      <w:r w:rsidR="00FA0E69">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A755C2" w:rsidRPr="00E47C2E" w:rsidRDefault="00EE793E" w:rsidP="00606C20">
      <w:pPr>
        <w:pStyle w:val="KDParagraf"/>
        <w:spacing w:before="0"/>
        <w:jc w:val="center"/>
        <w:rPr>
          <w:rFonts w:cs="Arial"/>
        </w:rPr>
      </w:pPr>
      <w:r w:rsidRPr="00E47C2E">
        <w:rPr>
          <w:rFonts w:cs="Arial"/>
          <w:b/>
        </w:rPr>
        <w:t xml:space="preserve">Члан </w:t>
      </w:r>
      <w:r w:rsidR="00A4539F">
        <w:rPr>
          <w:rFonts w:cs="Arial"/>
          <w:b/>
          <w:lang w:val="sr-Cyrl-RS"/>
        </w:rPr>
        <w:t>1</w:t>
      </w:r>
      <w:r w:rsidR="00FA0E69">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57CE5" w:rsidRPr="00E47C2E" w:rsidRDefault="00657CE5"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A755C2" w:rsidRPr="00E47C2E" w:rsidRDefault="00EE793E" w:rsidP="00606C20">
      <w:pPr>
        <w:pStyle w:val="KDParagraf"/>
        <w:spacing w:before="0"/>
        <w:jc w:val="center"/>
        <w:rPr>
          <w:rFonts w:cs="Arial"/>
        </w:rPr>
      </w:pPr>
      <w:r w:rsidRPr="00E47C2E">
        <w:rPr>
          <w:rFonts w:cs="Arial"/>
          <w:b/>
        </w:rPr>
        <w:t xml:space="preserve">Члан </w:t>
      </w:r>
      <w:r w:rsidR="00A4539F">
        <w:rPr>
          <w:rFonts w:cs="Arial"/>
          <w:b/>
          <w:lang w:val="sr-Cyrl-RS"/>
        </w:rPr>
        <w:t>1</w:t>
      </w:r>
      <w:r w:rsidR="00FA0E69">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06C20" w:rsidRPr="00401189"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51993">
        <w:rPr>
          <w:rFonts w:cs="Arial"/>
          <w:lang w:val="sr-Cyrl-RS"/>
        </w:rPr>
        <w:t>1</w:t>
      </w:r>
      <w:r w:rsidR="00714D38">
        <w:rPr>
          <w:rFonts w:cs="Arial"/>
          <w:lang w:val="sr-Cyrl-RS"/>
        </w:rPr>
        <w:t>5</w:t>
      </w:r>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w:t>
      </w:r>
      <w:r w:rsidR="00065630">
        <w:rPr>
          <w:rFonts w:cs="Arial"/>
        </w:rPr>
        <w:t>обавеза преузетих овим Уговором</w:t>
      </w:r>
    </w:p>
    <w:p w:rsidR="00EE793E" w:rsidRPr="00E47C2E" w:rsidRDefault="00EE793E" w:rsidP="00EE793E">
      <w:pPr>
        <w:pStyle w:val="KDParagraf"/>
        <w:spacing w:before="0"/>
        <w:rPr>
          <w:rFonts w:cs="Arial"/>
          <w:b/>
        </w:rPr>
      </w:pPr>
      <w:r w:rsidRPr="00E47C2E">
        <w:rPr>
          <w:rFonts w:cs="Arial"/>
          <w:b/>
        </w:rPr>
        <w:lastRenderedPageBreak/>
        <w:t>ЗАВРШНЕ ОДРЕДБЕ</w:t>
      </w:r>
    </w:p>
    <w:p w:rsidR="00A755C2" w:rsidRPr="00B111D3" w:rsidRDefault="00EE793E" w:rsidP="00065630">
      <w:pPr>
        <w:pStyle w:val="KDParagraf"/>
        <w:spacing w:before="0"/>
        <w:jc w:val="center"/>
        <w:rPr>
          <w:rFonts w:cs="Arial"/>
          <w:b/>
          <w:lang w:val="sr-Cyrl-RS"/>
        </w:rPr>
      </w:pPr>
      <w:r w:rsidRPr="00E47C2E">
        <w:rPr>
          <w:rFonts w:cs="Arial"/>
          <w:b/>
        </w:rPr>
        <w:t xml:space="preserve">Члан </w:t>
      </w:r>
      <w:r w:rsidR="00FA0E69">
        <w:rPr>
          <w:rFonts w:cs="Arial"/>
          <w:b/>
          <w:lang w:val="sr-Cyrl-RS"/>
        </w:rPr>
        <w:t>16</w:t>
      </w:r>
      <w:r w:rsidR="00A4539F">
        <w:rPr>
          <w:rFonts w:cs="Arial"/>
          <w:b/>
          <w:lang w:val="sr-Cyrl-RS"/>
        </w:rPr>
        <w:t xml:space="preserve">. </w:t>
      </w:r>
    </w:p>
    <w:p w:rsidR="003373F2"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111D3" w:rsidRPr="00B111D3" w:rsidRDefault="00B111D3" w:rsidP="00EE793E">
      <w:pPr>
        <w:pStyle w:val="KDParagraf"/>
        <w:spacing w:before="0"/>
        <w:rPr>
          <w:rFonts w:cs="Arial"/>
          <w:lang w:val="sr-Cyrl-RS"/>
        </w:rPr>
      </w:pPr>
    </w:p>
    <w:p w:rsidR="00A755C2" w:rsidRPr="004853D8" w:rsidRDefault="00EE793E" w:rsidP="004853D8">
      <w:pPr>
        <w:pStyle w:val="KDParagraf"/>
        <w:spacing w:before="0"/>
        <w:jc w:val="center"/>
        <w:rPr>
          <w:rFonts w:cs="Arial"/>
          <w:b/>
          <w:lang w:val="sr-Cyrl-RS"/>
        </w:rPr>
      </w:pPr>
      <w:r w:rsidRPr="00E47C2E">
        <w:rPr>
          <w:rFonts w:cs="Arial"/>
          <w:b/>
        </w:rPr>
        <w:t xml:space="preserve">Члан </w:t>
      </w:r>
      <w:r w:rsidR="00A4539F">
        <w:rPr>
          <w:rFonts w:cs="Arial"/>
          <w:b/>
          <w:lang w:val="sr-Cyrl-RS"/>
        </w:rPr>
        <w:t>1</w:t>
      </w:r>
      <w:r w:rsidR="00FA0E69">
        <w:rPr>
          <w:rFonts w:cs="Arial"/>
          <w:b/>
          <w:lang w:val="sr-Cyrl-RS"/>
        </w:rPr>
        <w:t>7</w:t>
      </w:r>
      <w:r w:rsidR="00EA1A33">
        <w:rPr>
          <w:rFonts w:cs="Arial"/>
          <w:b/>
          <w:lang w:val="sr-Cyrl-RS"/>
        </w:rPr>
        <w:t>.</w:t>
      </w: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4853D8" w:rsidRPr="004853D8" w:rsidRDefault="00A45D17" w:rsidP="00A4539F">
      <w:pPr>
        <w:spacing w:before="0"/>
        <w:rPr>
          <w:rFonts w:cs="Arial"/>
          <w:color w:val="000000" w:themeColor="text1"/>
          <w:lang w:val="sr-Cyrl-RS" w:eastAsia="sr-Latn-CS"/>
        </w:rPr>
      </w:pPr>
      <w:r w:rsidRPr="00A4539F">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606C20" w:rsidRPr="00A4539F" w:rsidRDefault="00606C20" w:rsidP="00A4539F">
      <w:pPr>
        <w:spacing w:before="0"/>
        <w:rPr>
          <w:rFonts w:cs="Arial"/>
          <w:lang w:val="sr-Cyrl-RS"/>
        </w:rPr>
      </w:pPr>
    </w:p>
    <w:p w:rsidR="00A755C2" w:rsidRPr="00065630" w:rsidRDefault="00EE793E" w:rsidP="00065630">
      <w:pPr>
        <w:pStyle w:val="KDParagraf"/>
        <w:spacing w:before="0"/>
        <w:jc w:val="center"/>
        <w:rPr>
          <w:rFonts w:cs="Arial"/>
        </w:rPr>
      </w:pPr>
      <w:r w:rsidRPr="00E47C2E">
        <w:rPr>
          <w:rFonts w:cs="Arial"/>
          <w:b/>
        </w:rPr>
        <w:t xml:space="preserve">Члан </w:t>
      </w:r>
      <w:r w:rsidR="00714D38">
        <w:rPr>
          <w:rFonts w:cs="Arial"/>
          <w:b/>
          <w:lang w:val="sr-Cyrl-RS"/>
        </w:rPr>
        <w:t>1</w:t>
      </w:r>
      <w:r w:rsidR="00FA0E69">
        <w:rPr>
          <w:rFonts w:cs="Arial"/>
          <w:b/>
          <w:lang w:val="sr-Cyrl-RS"/>
        </w:rPr>
        <w:t>8</w:t>
      </w:r>
      <w:r w:rsidRPr="00E47C2E">
        <w:rPr>
          <w:rFonts w:cs="Arial"/>
        </w:rPr>
        <w:t>.</w:t>
      </w: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8E6A4F" w:rsidRPr="008E6A4F" w:rsidRDefault="00EE793E" w:rsidP="00065630">
      <w:pPr>
        <w:pStyle w:val="KDParagraf"/>
        <w:spacing w:before="0"/>
        <w:jc w:val="center"/>
        <w:rPr>
          <w:rFonts w:cs="Arial"/>
          <w:lang w:val="sr-Cyrl-RS"/>
        </w:rPr>
      </w:pPr>
      <w:r w:rsidRPr="00E47C2E">
        <w:rPr>
          <w:rFonts w:cs="Arial"/>
          <w:b/>
        </w:rPr>
        <w:t xml:space="preserve">Члан </w:t>
      </w:r>
      <w:r w:rsidR="00FA0E69">
        <w:rPr>
          <w:rFonts w:cs="Arial"/>
          <w:b/>
          <w:lang w:val="sr-Cyrl-RS"/>
        </w:rPr>
        <w:t>19</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A755C2" w:rsidRPr="00B111D3" w:rsidRDefault="00EE793E" w:rsidP="00065630">
      <w:pPr>
        <w:pStyle w:val="KDParagraf"/>
        <w:spacing w:before="0"/>
        <w:jc w:val="center"/>
        <w:rPr>
          <w:rFonts w:cs="Arial"/>
          <w:b/>
          <w:lang w:val="sr-Cyrl-RS"/>
        </w:rPr>
      </w:pPr>
      <w:r w:rsidRPr="00E47C2E">
        <w:rPr>
          <w:rFonts w:cs="Arial"/>
          <w:b/>
        </w:rPr>
        <w:t xml:space="preserve">Члан </w:t>
      </w:r>
      <w:r w:rsidR="00FA0E69">
        <w:rPr>
          <w:rFonts w:cs="Arial"/>
          <w:b/>
          <w:lang w:val="sr-Cyrl-RS"/>
        </w:rPr>
        <w:t>20</w:t>
      </w:r>
      <w:r w:rsidR="00EA1A33">
        <w:rPr>
          <w:rFonts w:cs="Arial"/>
          <w:b/>
          <w:lang w:val="sr-Cyrl-RS"/>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F1332A" w:rsidRPr="00F1332A" w:rsidRDefault="00F1332A"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r w:rsidRPr="00E47C2E">
        <w:rPr>
          <w:rFonts w:cs="Arial"/>
        </w:rPr>
        <w:t>Прилог број</w:t>
      </w:r>
      <w:r w:rsidR="00F1332A">
        <w:rPr>
          <w:rFonts w:cs="Arial"/>
          <w:lang w:val="sr-Cyrl-RS"/>
        </w:rPr>
        <w:t xml:space="preserve"> </w:t>
      </w:r>
      <w:r w:rsidRPr="00E47C2E">
        <w:rPr>
          <w:rFonts w:cs="Arial"/>
        </w:rPr>
        <w:t xml:space="preserve"> 2</w:t>
      </w:r>
      <w:r w:rsidRPr="00E47C2E">
        <w:rPr>
          <w:rFonts w:cs="Arial"/>
        </w:rPr>
        <w:tab/>
      </w:r>
      <w:r w:rsidR="00F1332A">
        <w:rPr>
          <w:rFonts w:cs="Arial"/>
          <w:lang w:val="sr-Cyrl-RS"/>
        </w:rPr>
        <w:t xml:space="preserve">-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Pr="00F1332A" w:rsidRDefault="00F1332A" w:rsidP="00EE793E">
      <w:pPr>
        <w:pStyle w:val="KDParagraf"/>
        <w:spacing w:before="0"/>
        <w:rPr>
          <w:rFonts w:cs="Arial"/>
          <w:color w:val="000000" w:themeColor="text1"/>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401189" w:rsidRDefault="00401189" w:rsidP="00401189">
      <w:pPr>
        <w:spacing w:before="0"/>
        <w:rPr>
          <w:rFonts w:cs="Arial"/>
        </w:rPr>
      </w:pPr>
      <w:r>
        <w:rPr>
          <w:rFonts w:cs="Arial"/>
        </w:rPr>
        <w:t xml:space="preserve">Прилог број </w:t>
      </w:r>
      <w:r>
        <w:rPr>
          <w:rFonts w:cs="Arial"/>
          <w:lang w:val="sr-Latn-RS"/>
        </w:rPr>
        <w:t xml:space="preserve">5 - </w:t>
      </w:r>
      <w:r>
        <w:rPr>
          <w:rFonts w:cs="Arial"/>
          <w:lang w:val="sr-Cyrl-RS"/>
        </w:rPr>
        <w:t xml:space="preserve"> </w:t>
      </w:r>
      <w:r w:rsidRPr="00FF53BE">
        <w:rPr>
          <w:rFonts w:cs="Arial"/>
        </w:rPr>
        <w:t xml:space="preserve">Меница за добро извршење посла </w:t>
      </w:r>
    </w:p>
    <w:p w:rsidR="00B6621C" w:rsidRDefault="00003485" w:rsidP="00A755C2">
      <w:pPr>
        <w:spacing w:before="0"/>
        <w:rPr>
          <w:rFonts w:cs="Arial"/>
          <w:lang w:val="sr-Latn-RS"/>
        </w:rPr>
      </w:pPr>
      <w:r>
        <w:rPr>
          <w:rFonts w:cs="Arial"/>
        </w:rPr>
        <w:t xml:space="preserve">Прилог број </w:t>
      </w:r>
      <w:r>
        <w:rPr>
          <w:rFonts w:cs="Arial"/>
          <w:lang w:val="sr-Latn-RS"/>
        </w:rPr>
        <w:t>6- Техничка спецификација</w:t>
      </w:r>
    </w:p>
    <w:p w:rsidR="00A755C2" w:rsidRPr="00E47C2E" w:rsidRDefault="00A755C2" w:rsidP="00A755C2">
      <w:pPr>
        <w:spacing w:before="0"/>
        <w:rPr>
          <w:rFonts w:cs="Arial"/>
        </w:rPr>
      </w:pPr>
    </w:p>
    <w:p w:rsidR="00B6621C" w:rsidRPr="00065630" w:rsidRDefault="00EE793E" w:rsidP="00065630">
      <w:pPr>
        <w:pStyle w:val="KDParagraf"/>
        <w:spacing w:before="0"/>
        <w:jc w:val="center"/>
        <w:rPr>
          <w:rFonts w:cs="Arial"/>
          <w:b/>
          <w:lang w:val="sr-Cyrl-RS"/>
        </w:rPr>
      </w:pPr>
      <w:r w:rsidRPr="00E47C2E">
        <w:rPr>
          <w:rFonts w:cs="Arial"/>
          <w:b/>
        </w:rPr>
        <w:t xml:space="preserve">Члан </w:t>
      </w:r>
      <w:r w:rsidR="00FA0E69">
        <w:rPr>
          <w:rFonts w:cs="Arial"/>
          <w:b/>
          <w:lang w:val="sr-Cyrl-RS"/>
        </w:rPr>
        <w:t>21</w:t>
      </w:r>
      <w:r w:rsidR="00F1332A">
        <w:rPr>
          <w:rFonts w:cs="Arial"/>
          <w:b/>
          <w:lang w:val="sr-Cyrl-RS"/>
        </w:rPr>
        <w:t>.</w:t>
      </w: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CC5210" w:rsidRDefault="00B17826" w:rsidP="00EE793E">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03485" w:rsidRPr="00EA1A33" w:rsidRDefault="00003485" w:rsidP="00EE793E">
      <w:pPr>
        <w:pStyle w:val="KDParagraf"/>
        <w:spacing w:before="0"/>
        <w:rPr>
          <w:rFonts w:eastAsia="Calibri" w:cs="Arial"/>
          <w:noProof/>
          <w:color w:val="000000" w:themeColor="text1"/>
          <w:lang w:val="sr-Cyrl-RS"/>
        </w:rPr>
      </w:pP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sidR="00FA0E69">
        <w:rPr>
          <w:rFonts w:cs="Arial"/>
          <w:b/>
          <w:lang w:val="sr-Cyrl-RS"/>
        </w:rPr>
        <w:t xml:space="preserve">                                                                   </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r w:rsidRPr="00F1332A">
        <w:rPr>
          <w:rFonts w:cs="Arial"/>
          <w:b/>
          <w:color w:val="000000" w:themeColor="text1"/>
        </w:rPr>
        <w:t>М.П.</w:t>
      </w:r>
    </w:p>
    <w:p w:rsidR="00FA0E69" w:rsidRPr="00065630" w:rsidRDefault="00E22DA8" w:rsidP="00065630">
      <w:pPr>
        <w:spacing w:before="0"/>
        <w:rPr>
          <w:rFonts w:cs="Arial"/>
          <w:color w:val="00B0F0"/>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 xml:space="preserve">презиме,функција                                            </w:t>
      </w:r>
      <w:r w:rsidR="00870B20">
        <w:rPr>
          <w:rFonts w:cs="Arial"/>
          <w:lang w:val="sr-Cyrl-CS"/>
        </w:rPr>
        <w:t>Жељко Вујиновић</w:t>
      </w:r>
      <w:r w:rsidR="00B17826">
        <w:rPr>
          <w:rFonts w:cs="Arial"/>
        </w:rPr>
        <w:t xml:space="preserve">.                                             </w:t>
      </w:r>
    </w:p>
    <w:p w:rsidR="00FA0E69" w:rsidRDefault="00FA0E69" w:rsidP="00606C20">
      <w:pPr>
        <w:pStyle w:val="KDParagraf"/>
        <w:spacing w:before="0"/>
        <w:rPr>
          <w:rFonts w:cs="Arial"/>
          <w:b/>
        </w:rPr>
      </w:pPr>
    </w:p>
    <w:p w:rsidR="00FA0E69" w:rsidRDefault="00FA0E69" w:rsidP="00606C20">
      <w:pPr>
        <w:pStyle w:val="KDParagraf"/>
        <w:spacing w:before="0"/>
        <w:rPr>
          <w:rFonts w:cs="Arial"/>
          <w:b/>
        </w:rPr>
      </w:pPr>
    </w:p>
    <w:p w:rsidR="00FA0E69" w:rsidRDefault="00FA0E69" w:rsidP="00606C20">
      <w:pPr>
        <w:pStyle w:val="KDParagraf"/>
        <w:spacing w:before="0"/>
        <w:rPr>
          <w:rFonts w:cs="Arial"/>
          <w:b/>
        </w:rPr>
      </w:pPr>
    </w:p>
    <w:p w:rsidR="00ED4C67" w:rsidRPr="00862FAD" w:rsidRDefault="00ED4C67" w:rsidP="00ED4C67">
      <w:pPr>
        <w:spacing w:before="40"/>
        <w:rPr>
          <w:lang w:val="sr-Cyrl-CS"/>
        </w:rPr>
      </w:pPr>
      <w:r>
        <w:rPr>
          <w:noProof/>
          <w:lang w:val="sr-Latn-RS" w:eastAsia="sr-Latn-RS"/>
        </w:rPr>
        <w:lastRenderedPageBreak/>
        <w:drawing>
          <wp:inline distT="0" distB="0" distL="0" distR="0" wp14:anchorId="075744E0" wp14:editId="39FA0A9C">
            <wp:extent cx="571500" cy="590550"/>
            <wp:effectExtent l="0" t="0" r="0" b="0"/>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D4C67" w:rsidRPr="00862FAD" w:rsidRDefault="00ED4C67" w:rsidP="00ED4C67">
      <w:pPr>
        <w:spacing w:after="40"/>
        <w:rPr>
          <w:b/>
          <w:sz w:val="20"/>
          <w:lang w:val="sr-Latn-CS"/>
        </w:rPr>
      </w:pPr>
      <w:r w:rsidRPr="00862FAD">
        <w:rPr>
          <w:b/>
          <w:sz w:val="20"/>
        </w:rPr>
        <w:t xml:space="preserve">Огранак </w:t>
      </w:r>
      <w:r w:rsidRPr="00862FAD">
        <w:rPr>
          <w:b/>
          <w:sz w:val="20"/>
          <w:lang w:val="sr-Latn-CS"/>
        </w:rPr>
        <w:t>ТЕНТ</w:t>
      </w:r>
    </w:p>
    <w:p w:rsidR="00ED4C67" w:rsidRPr="00862FAD" w:rsidRDefault="00ED4C67" w:rsidP="00ED4C67">
      <w:pPr>
        <w:spacing w:after="20"/>
        <w:rPr>
          <w:b/>
          <w:sz w:val="20"/>
          <w:lang w:val="sr-Cyrl-CS"/>
        </w:rPr>
      </w:pPr>
      <w:r w:rsidRPr="00862FAD">
        <w:rPr>
          <w:b/>
          <w:sz w:val="20"/>
          <w:lang w:val="sr-Cyrl-CS"/>
        </w:rPr>
        <w:t>Сектор за управљање ризицима</w:t>
      </w:r>
    </w:p>
    <w:p w:rsidR="00ED4C67" w:rsidRPr="00862FAD" w:rsidRDefault="00ED4C67" w:rsidP="00ED4C67">
      <w:pPr>
        <w:rPr>
          <w:b/>
          <w:sz w:val="20"/>
        </w:rPr>
      </w:pPr>
      <w:r w:rsidRPr="00862FAD">
        <w:rPr>
          <w:b/>
          <w:sz w:val="20"/>
        </w:rPr>
        <w:t>Датум ________________</w:t>
      </w:r>
    </w:p>
    <w:p w:rsidR="00ED4C67" w:rsidRPr="00862FAD" w:rsidRDefault="00ED4C67" w:rsidP="00ED4C67">
      <w:pPr>
        <w:jc w:val="center"/>
        <w:rPr>
          <w:b/>
          <w:sz w:val="32"/>
          <w:szCs w:val="32"/>
          <w:lang w:val="ru-RU"/>
        </w:rPr>
      </w:pPr>
    </w:p>
    <w:p w:rsidR="00ED4C67" w:rsidRPr="00862FAD" w:rsidRDefault="00ED4C67" w:rsidP="00ED4C67">
      <w:pPr>
        <w:jc w:val="center"/>
        <w:rPr>
          <w:b/>
          <w:sz w:val="32"/>
          <w:szCs w:val="32"/>
          <w:lang w:val="ru-RU"/>
        </w:rPr>
      </w:pPr>
      <w:r w:rsidRPr="00862FAD">
        <w:rPr>
          <w:b/>
          <w:sz w:val="32"/>
          <w:szCs w:val="32"/>
          <w:lang w:val="ru-RU"/>
        </w:rPr>
        <w:t>ПРАВИЛА</w:t>
      </w:r>
    </w:p>
    <w:p w:rsidR="00ED4C67" w:rsidRPr="00862FAD" w:rsidRDefault="00ED4C67" w:rsidP="00ED4C67">
      <w:pPr>
        <w:jc w:val="center"/>
        <w:rPr>
          <w:b/>
          <w:sz w:val="32"/>
          <w:szCs w:val="32"/>
          <w:lang w:val="ru-RU"/>
        </w:rPr>
      </w:pPr>
      <w:r w:rsidRPr="00862FAD">
        <w:rPr>
          <w:b/>
          <w:sz w:val="32"/>
          <w:szCs w:val="32"/>
          <w:lang w:val="ru-RU"/>
        </w:rPr>
        <w:t>БЕЗБЕДНОСТИ НА РАДУ У ТЕНТ</w:t>
      </w:r>
    </w:p>
    <w:p w:rsidR="00ED4C67" w:rsidRPr="00862FAD" w:rsidRDefault="00ED4C67" w:rsidP="00ED4C67">
      <w:pPr>
        <w:rPr>
          <w:lang w:val="sr-Latn-CS"/>
        </w:rPr>
      </w:pPr>
    </w:p>
    <w:p w:rsidR="00ED4C67" w:rsidRPr="00862FAD" w:rsidRDefault="00ED4C67" w:rsidP="00ED4C67">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ED4C67" w:rsidRPr="00862FAD" w:rsidRDefault="00ED4C67" w:rsidP="00ED4C67">
      <w:pPr>
        <w:rPr>
          <w:lang w:val="sr-Cyrl-CS"/>
        </w:rPr>
      </w:pPr>
      <w:r w:rsidRPr="00862FAD">
        <w:rPr>
          <w:lang w:val="sr-Cyrl-CS"/>
        </w:rPr>
        <w:t>У зависности од врсте и обима радова/услуга примењују се одређене тачке ових правила.</w:t>
      </w:r>
    </w:p>
    <w:p w:rsidR="00ED4C67" w:rsidRPr="00862FAD" w:rsidRDefault="00ED4C67" w:rsidP="00ED4C67">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ED4C67" w:rsidRPr="00862FAD" w:rsidRDefault="00ED4C67" w:rsidP="00ED4C67">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ED4C67" w:rsidRPr="00862FAD" w:rsidRDefault="00ED4C67" w:rsidP="00ED4C67">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ED4C67" w:rsidRPr="00862FAD" w:rsidRDefault="00ED4C67" w:rsidP="00ED4C67">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D4C67" w:rsidRPr="00862FAD" w:rsidRDefault="00ED4C67" w:rsidP="00ED4C67">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ED4C67" w:rsidRPr="00862FAD" w:rsidRDefault="00ED4C67" w:rsidP="00ED4C67">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ED4C67" w:rsidRPr="00862FAD" w:rsidRDefault="00ED4C67" w:rsidP="00ED4C67"/>
    <w:p w:rsidR="00ED4C67" w:rsidRPr="00862FAD" w:rsidRDefault="00ED4C67" w:rsidP="00ED4C67">
      <w:pPr>
        <w:spacing w:after="40"/>
        <w:rPr>
          <w:b/>
          <w:u w:val="single"/>
        </w:rPr>
      </w:pPr>
      <w:r w:rsidRPr="00862FAD">
        <w:rPr>
          <w:b/>
          <w:u w:val="single"/>
          <w:lang w:val="sr-Latn-CS"/>
        </w:rPr>
        <w:t xml:space="preserve">I  ОБАВЕЗЕ ИЗВОЂАЧА РАДОВА </w:t>
      </w:r>
    </w:p>
    <w:p w:rsidR="00ED4C67" w:rsidRPr="00862FAD" w:rsidRDefault="00ED4C67" w:rsidP="00ED4C67">
      <w:pPr>
        <w:rPr>
          <w:b/>
          <w:u w:val="single"/>
        </w:rPr>
      </w:pPr>
    </w:p>
    <w:p w:rsidR="00ED4C67" w:rsidRPr="00862FAD" w:rsidRDefault="00ED4C67" w:rsidP="00ED4C67">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D4C67" w:rsidRPr="00862FAD" w:rsidRDefault="00ED4C67" w:rsidP="00ED4C67">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D4C67" w:rsidRPr="00862FAD" w:rsidRDefault="00ED4C67" w:rsidP="00ED4C67">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D4C67" w:rsidRPr="00862FAD" w:rsidRDefault="00ED4C67" w:rsidP="00ED4C67">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D4C67" w:rsidRPr="00862FAD" w:rsidRDefault="00ED4C67" w:rsidP="00E12759">
      <w:pPr>
        <w:numPr>
          <w:ilvl w:val="0"/>
          <w:numId w:val="2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ED4C67" w:rsidRPr="00862FAD" w:rsidRDefault="00ED4C67" w:rsidP="00E12759">
      <w:pPr>
        <w:numPr>
          <w:ilvl w:val="0"/>
          <w:numId w:val="2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ED4C67" w:rsidRPr="00862FAD" w:rsidRDefault="00ED4C67" w:rsidP="00ED4C67">
      <w:pPr>
        <w:ind w:left="720"/>
      </w:pPr>
    </w:p>
    <w:p w:rsidR="00ED4C67" w:rsidRPr="00862FAD" w:rsidRDefault="00ED4C67" w:rsidP="00ED4C67">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D4C67" w:rsidRPr="00862FAD" w:rsidRDefault="00ED4C67" w:rsidP="00ED4C67">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ED4C67" w:rsidRPr="00862FAD" w:rsidRDefault="00ED4C67" w:rsidP="00E12759">
      <w:pPr>
        <w:numPr>
          <w:ilvl w:val="0"/>
          <w:numId w:val="2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ED4C67" w:rsidRPr="00862FAD" w:rsidRDefault="00ED4C67" w:rsidP="00E12759">
      <w:pPr>
        <w:numPr>
          <w:ilvl w:val="0"/>
          <w:numId w:val="2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w:t>
      </w:r>
      <w:r w:rsidRPr="00862FAD">
        <w:rPr>
          <w:lang w:val="ru-RU"/>
        </w:rPr>
        <w:lastRenderedPageBreak/>
        <w:t>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ED4C67" w:rsidRPr="00862FAD" w:rsidRDefault="00ED4C67" w:rsidP="00E12759">
      <w:pPr>
        <w:numPr>
          <w:ilvl w:val="0"/>
          <w:numId w:val="2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D4C67" w:rsidRPr="00862FAD" w:rsidRDefault="00ED4C67" w:rsidP="00E12759">
      <w:pPr>
        <w:numPr>
          <w:ilvl w:val="0"/>
          <w:numId w:val="2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ED4C67" w:rsidRPr="00862FAD" w:rsidRDefault="00ED4C67" w:rsidP="00E12759">
      <w:pPr>
        <w:numPr>
          <w:ilvl w:val="0"/>
          <w:numId w:val="2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D4C67" w:rsidRPr="00862FAD" w:rsidRDefault="00ED4C67" w:rsidP="00E12759">
      <w:pPr>
        <w:numPr>
          <w:ilvl w:val="0"/>
          <w:numId w:val="2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D4C67" w:rsidRPr="00862FAD" w:rsidRDefault="00ED4C67" w:rsidP="00E12759">
      <w:pPr>
        <w:numPr>
          <w:ilvl w:val="0"/>
          <w:numId w:val="2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D4C67" w:rsidRPr="00862FAD" w:rsidRDefault="00ED4C67" w:rsidP="00E12759">
      <w:pPr>
        <w:numPr>
          <w:ilvl w:val="0"/>
          <w:numId w:val="2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w:t>
      </w:r>
      <w:r w:rsidRPr="00862FAD">
        <w:lastRenderedPageBreak/>
        <w:t>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D4C67" w:rsidRPr="00862FAD" w:rsidRDefault="00ED4C67" w:rsidP="00E12759">
      <w:pPr>
        <w:numPr>
          <w:ilvl w:val="0"/>
          <w:numId w:val="2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ED4C67" w:rsidRPr="00862FAD" w:rsidRDefault="00ED4C67" w:rsidP="00E12759">
      <w:pPr>
        <w:numPr>
          <w:ilvl w:val="0"/>
          <w:numId w:val="26"/>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ED4C67" w:rsidRPr="00862FAD" w:rsidRDefault="00ED4C67" w:rsidP="00E12759">
      <w:pPr>
        <w:numPr>
          <w:ilvl w:val="0"/>
          <w:numId w:val="2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D4C67" w:rsidRPr="00862FAD" w:rsidRDefault="00ED4C67" w:rsidP="00E12759">
      <w:pPr>
        <w:numPr>
          <w:ilvl w:val="0"/>
          <w:numId w:val="2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D4C67" w:rsidRPr="00862FAD" w:rsidRDefault="00ED4C67" w:rsidP="00E12759">
      <w:pPr>
        <w:numPr>
          <w:ilvl w:val="0"/>
          <w:numId w:val="2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ED4C67" w:rsidRPr="00862FAD" w:rsidRDefault="00ED4C67" w:rsidP="00E12759">
      <w:pPr>
        <w:numPr>
          <w:ilvl w:val="0"/>
          <w:numId w:val="2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D4C67" w:rsidRPr="00862FAD" w:rsidRDefault="00ED4C67" w:rsidP="00E12759">
      <w:pPr>
        <w:numPr>
          <w:ilvl w:val="0"/>
          <w:numId w:val="2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ED4C67" w:rsidRPr="00862FAD" w:rsidRDefault="00ED4C67" w:rsidP="00E12759">
      <w:pPr>
        <w:numPr>
          <w:ilvl w:val="0"/>
          <w:numId w:val="2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ED4C67" w:rsidRPr="00862FAD" w:rsidRDefault="00ED4C67" w:rsidP="00E12759">
      <w:pPr>
        <w:numPr>
          <w:ilvl w:val="0"/>
          <w:numId w:val="2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ED4C67" w:rsidRPr="00862FAD" w:rsidRDefault="00ED4C67" w:rsidP="00E12759">
      <w:pPr>
        <w:numPr>
          <w:ilvl w:val="0"/>
          <w:numId w:val="2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ED4C67" w:rsidRPr="00862FAD" w:rsidRDefault="00ED4C67" w:rsidP="00E12759">
      <w:pPr>
        <w:numPr>
          <w:ilvl w:val="0"/>
          <w:numId w:val="2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D4C67" w:rsidRPr="00862FAD" w:rsidRDefault="00ED4C67" w:rsidP="00E12759">
      <w:pPr>
        <w:numPr>
          <w:ilvl w:val="0"/>
          <w:numId w:val="2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ED4C67" w:rsidRPr="00862FAD" w:rsidRDefault="00ED4C67" w:rsidP="00E12759">
      <w:pPr>
        <w:numPr>
          <w:ilvl w:val="0"/>
          <w:numId w:val="26"/>
        </w:numPr>
        <w:spacing w:before="0" w:after="80" w:line="216" w:lineRule="auto"/>
        <w:rPr>
          <w:lang w:val="ru-RU"/>
        </w:rPr>
      </w:pPr>
      <w:r w:rsidRPr="00862FAD">
        <w:rPr>
          <w:lang w:val="ru-RU"/>
        </w:rPr>
        <w:lastRenderedPageBreak/>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D4C67" w:rsidRPr="00862FAD" w:rsidRDefault="00ED4C67" w:rsidP="00E12759">
      <w:pPr>
        <w:numPr>
          <w:ilvl w:val="0"/>
          <w:numId w:val="2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ED4C67" w:rsidRPr="00862FAD" w:rsidRDefault="00ED4C67" w:rsidP="00E12759">
      <w:pPr>
        <w:numPr>
          <w:ilvl w:val="0"/>
          <w:numId w:val="2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ED4C67" w:rsidRPr="00862FAD" w:rsidRDefault="00ED4C67" w:rsidP="00E12759">
      <w:pPr>
        <w:numPr>
          <w:ilvl w:val="0"/>
          <w:numId w:val="2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ED4C67" w:rsidRPr="00862FAD" w:rsidRDefault="00ED4C67" w:rsidP="00E12759">
      <w:pPr>
        <w:numPr>
          <w:ilvl w:val="0"/>
          <w:numId w:val="2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D4C67" w:rsidRPr="00862FAD" w:rsidRDefault="00ED4C67" w:rsidP="00E12759">
      <w:pPr>
        <w:numPr>
          <w:ilvl w:val="0"/>
          <w:numId w:val="2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ED4C67" w:rsidRPr="00862FAD" w:rsidRDefault="00ED4C67" w:rsidP="00E12759">
      <w:pPr>
        <w:numPr>
          <w:ilvl w:val="0"/>
          <w:numId w:val="2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D4C67" w:rsidRPr="00862FAD" w:rsidRDefault="00ED4C67" w:rsidP="00E12759">
      <w:pPr>
        <w:numPr>
          <w:ilvl w:val="0"/>
          <w:numId w:val="2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ED4C67" w:rsidRPr="00862FAD" w:rsidRDefault="00ED4C67" w:rsidP="00E12759">
      <w:pPr>
        <w:numPr>
          <w:ilvl w:val="0"/>
          <w:numId w:val="2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ED4C67" w:rsidRPr="00862FAD" w:rsidRDefault="00ED4C67" w:rsidP="00E12759">
      <w:pPr>
        <w:numPr>
          <w:ilvl w:val="0"/>
          <w:numId w:val="2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D4C67" w:rsidRPr="00862FAD" w:rsidRDefault="00ED4C67" w:rsidP="00E12759">
      <w:pPr>
        <w:numPr>
          <w:ilvl w:val="0"/>
          <w:numId w:val="2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ED4C67" w:rsidRPr="00862FAD" w:rsidRDefault="00ED4C67" w:rsidP="00E12759">
      <w:pPr>
        <w:numPr>
          <w:ilvl w:val="0"/>
          <w:numId w:val="2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ED4C67" w:rsidRPr="00862FAD" w:rsidRDefault="00ED4C67" w:rsidP="00E12759">
      <w:pPr>
        <w:numPr>
          <w:ilvl w:val="0"/>
          <w:numId w:val="2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ED4C67" w:rsidRPr="00862FAD" w:rsidRDefault="00ED4C67" w:rsidP="00E12759">
      <w:pPr>
        <w:numPr>
          <w:ilvl w:val="0"/>
          <w:numId w:val="2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ED4C67" w:rsidRPr="00862FAD" w:rsidRDefault="00ED4C67" w:rsidP="00E12759">
      <w:pPr>
        <w:numPr>
          <w:ilvl w:val="0"/>
          <w:numId w:val="2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ED4C67" w:rsidRPr="00862FAD" w:rsidRDefault="00ED4C67" w:rsidP="00E12759">
      <w:pPr>
        <w:numPr>
          <w:ilvl w:val="0"/>
          <w:numId w:val="2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D4C67" w:rsidRPr="00862FAD" w:rsidRDefault="00ED4C67" w:rsidP="00E12759">
      <w:pPr>
        <w:numPr>
          <w:ilvl w:val="0"/>
          <w:numId w:val="2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D4C67" w:rsidRPr="00862FAD" w:rsidRDefault="00ED4C67" w:rsidP="00E12759">
      <w:pPr>
        <w:numPr>
          <w:ilvl w:val="0"/>
          <w:numId w:val="2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ED4C67" w:rsidRPr="00862FAD" w:rsidRDefault="00ED4C67" w:rsidP="00E12759">
      <w:pPr>
        <w:numPr>
          <w:ilvl w:val="0"/>
          <w:numId w:val="2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ED4C67" w:rsidRPr="00862FAD" w:rsidRDefault="00ED4C67" w:rsidP="00E12759">
      <w:pPr>
        <w:numPr>
          <w:ilvl w:val="0"/>
          <w:numId w:val="2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ED4C67" w:rsidRPr="00862FAD" w:rsidRDefault="00ED4C67" w:rsidP="00E12759">
      <w:pPr>
        <w:numPr>
          <w:ilvl w:val="0"/>
          <w:numId w:val="2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ED4C67" w:rsidRPr="00FA03CB" w:rsidRDefault="00ED4C67" w:rsidP="00FA03CB">
      <w:pPr>
        <w:numPr>
          <w:ilvl w:val="0"/>
          <w:numId w:val="2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D4C67" w:rsidRPr="00862FAD" w:rsidRDefault="00ED4C67" w:rsidP="00ED4C67">
      <w:pPr>
        <w:jc w:val="left"/>
        <w:rPr>
          <w:b/>
          <w:u w:val="single"/>
          <w:lang w:val="sr-Cyrl-CS"/>
        </w:rPr>
      </w:pPr>
      <w:r w:rsidRPr="00862FAD">
        <w:rPr>
          <w:b/>
          <w:u w:val="single"/>
          <w:lang w:val="sr-Cyrl-CS"/>
        </w:rPr>
        <w:t>II ОБАВЕЗЕ ИЗВОЂАЧА РАДОВА ЧИЈИ СУ ЗАПОСЛЕНИ АНГАЖОВАНИ</w:t>
      </w:r>
    </w:p>
    <w:p w:rsidR="00ED4C67" w:rsidRPr="00862FAD" w:rsidRDefault="00ED4C67" w:rsidP="00ED4C67">
      <w:pPr>
        <w:jc w:val="left"/>
        <w:rPr>
          <w:b/>
          <w:u w:val="single"/>
          <w:lang w:val="sr-Cyrl-CS"/>
        </w:rPr>
      </w:pPr>
      <w:r w:rsidRPr="00862FAD">
        <w:rPr>
          <w:b/>
          <w:u w:val="single"/>
          <w:lang w:val="sr-Cyrl-CS"/>
        </w:rPr>
        <w:t>ПО „НОРМА ЧАС“</w:t>
      </w:r>
    </w:p>
    <w:p w:rsidR="00ED4C67" w:rsidRPr="00862FAD" w:rsidRDefault="00ED4C67" w:rsidP="00ED4C67">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ED4C67" w:rsidRPr="00862FAD" w:rsidRDefault="00ED4C67" w:rsidP="00ED4C67">
      <w:pPr>
        <w:autoSpaceDE w:val="0"/>
        <w:autoSpaceDN w:val="0"/>
        <w:adjustRightInd w:val="0"/>
        <w:jc w:val="left"/>
        <w:rPr>
          <w:sz w:val="24"/>
          <w:szCs w:val="24"/>
        </w:rPr>
      </w:pPr>
    </w:p>
    <w:p w:rsidR="00ED4C67" w:rsidRPr="00862FAD" w:rsidRDefault="00ED4C67" w:rsidP="00E12759">
      <w:pPr>
        <w:numPr>
          <w:ilvl w:val="0"/>
          <w:numId w:val="2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D4C67" w:rsidRPr="00862FAD" w:rsidRDefault="00ED4C67" w:rsidP="00E12759">
      <w:pPr>
        <w:numPr>
          <w:ilvl w:val="0"/>
          <w:numId w:val="2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ED4C67" w:rsidRPr="00862FAD" w:rsidRDefault="00ED4C67" w:rsidP="00E12759">
      <w:pPr>
        <w:numPr>
          <w:ilvl w:val="0"/>
          <w:numId w:val="2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ED4C67" w:rsidRPr="00862FAD" w:rsidRDefault="00ED4C67" w:rsidP="00E12759">
      <w:pPr>
        <w:numPr>
          <w:ilvl w:val="0"/>
          <w:numId w:val="2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D4C67" w:rsidRPr="00862FAD" w:rsidRDefault="00ED4C67" w:rsidP="00E12759">
      <w:pPr>
        <w:numPr>
          <w:ilvl w:val="0"/>
          <w:numId w:val="2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D4C67" w:rsidRPr="00862FAD" w:rsidRDefault="00ED4C67" w:rsidP="00E12759">
      <w:pPr>
        <w:numPr>
          <w:ilvl w:val="0"/>
          <w:numId w:val="2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D4C67" w:rsidRPr="00862FAD" w:rsidRDefault="00ED4C67" w:rsidP="00E12759">
      <w:pPr>
        <w:numPr>
          <w:ilvl w:val="0"/>
          <w:numId w:val="2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D4C67" w:rsidRPr="00862FAD" w:rsidRDefault="00ED4C67" w:rsidP="00E12759">
      <w:pPr>
        <w:numPr>
          <w:ilvl w:val="0"/>
          <w:numId w:val="2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D4C67" w:rsidRPr="00862FAD" w:rsidRDefault="00ED4C67" w:rsidP="00E12759">
      <w:pPr>
        <w:numPr>
          <w:ilvl w:val="0"/>
          <w:numId w:val="2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D4C67" w:rsidRPr="00862FAD" w:rsidRDefault="00ED4C67" w:rsidP="00E12759">
      <w:pPr>
        <w:numPr>
          <w:ilvl w:val="0"/>
          <w:numId w:val="2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D4C67" w:rsidRPr="00862FAD" w:rsidRDefault="00ED4C67" w:rsidP="00E12759">
      <w:pPr>
        <w:numPr>
          <w:ilvl w:val="0"/>
          <w:numId w:val="2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D4C67" w:rsidRPr="00862FAD" w:rsidRDefault="00ED4C67" w:rsidP="00E12759">
      <w:pPr>
        <w:numPr>
          <w:ilvl w:val="0"/>
          <w:numId w:val="2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D4C67" w:rsidRPr="00862FAD" w:rsidRDefault="00ED4C67" w:rsidP="00E12759">
      <w:pPr>
        <w:numPr>
          <w:ilvl w:val="0"/>
          <w:numId w:val="2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ED4C67" w:rsidRPr="00862FAD" w:rsidRDefault="00ED4C67" w:rsidP="00ED4C67">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ED4C67" w:rsidRPr="00862FAD" w:rsidRDefault="00ED4C67" w:rsidP="00ED4C67">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ED4C67" w:rsidRPr="00862FAD" w:rsidRDefault="00ED4C67" w:rsidP="00E12759">
      <w:pPr>
        <w:numPr>
          <w:ilvl w:val="0"/>
          <w:numId w:val="2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D4C67" w:rsidRPr="00862FAD" w:rsidRDefault="00ED4C67" w:rsidP="00E12759">
      <w:pPr>
        <w:numPr>
          <w:ilvl w:val="0"/>
          <w:numId w:val="2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D4C67" w:rsidRPr="00862FAD" w:rsidRDefault="00ED4C67" w:rsidP="00E12759">
      <w:pPr>
        <w:numPr>
          <w:ilvl w:val="0"/>
          <w:numId w:val="29"/>
        </w:numPr>
        <w:tabs>
          <w:tab w:val="num" w:pos="360"/>
        </w:tabs>
        <w:spacing w:before="0" w:after="80" w:line="216" w:lineRule="auto"/>
        <w:ind w:left="357" w:hanging="357"/>
        <w:rPr>
          <w:lang w:val="ru-RU"/>
        </w:rPr>
      </w:pPr>
      <w:r w:rsidRPr="00862FAD">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D4C67" w:rsidRPr="00862FAD" w:rsidRDefault="00ED4C67" w:rsidP="00E12759">
      <w:pPr>
        <w:numPr>
          <w:ilvl w:val="0"/>
          <w:numId w:val="2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D4C67" w:rsidRPr="00862FAD" w:rsidRDefault="00ED4C67" w:rsidP="00ED4C67">
      <w:pPr>
        <w:spacing w:before="280" w:after="360"/>
        <w:rPr>
          <w:b/>
          <w:u w:val="single"/>
        </w:rPr>
      </w:pPr>
      <w:r w:rsidRPr="00862FAD">
        <w:rPr>
          <w:b/>
          <w:u w:val="single"/>
        </w:rPr>
        <w:t>IV НЕПОШТОВАЊЕ ПРАВИЛА</w:t>
      </w:r>
    </w:p>
    <w:p w:rsidR="00ED4C67" w:rsidRPr="00862FAD" w:rsidRDefault="00ED4C67" w:rsidP="00ED4C67">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ED4C67" w:rsidRPr="00862FAD" w:rsidRDefault="00ED4C67" w:rsidP="00ED4C67">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D4C67" w:rsidRPr="00862FAD" w:rsidRDefault="00ED4C67" w:rsidP="00ED4C67">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D4C67" w:rsidRPr="00862FAD" w:rsidRDefault="00ED4C67" w:rsidP="00ED4C67">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D4C67" w:rsidRPr="00862FAD" w:rsidRDefault="00ED4C67" w:rsidP="00ED4C67">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D4C67" w:rsidRPr="00862FAD" w:rsidRDefault="00ED4C67" w:rsidP="00ED4C67">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D4C67" w:rsidRPr="00862FAD" w:rsidRDefault="00ED4C67" w:rsidP="00ED4C67">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ED4C67" w:rsidRPr="00862FAD" w:rsidRDefault="00ED4C67" w:rsidP="00ED4C67">
      <w:pPr>
        <w:spacing w:before="280" w:after="160"/>
        <w:rPr>
          <w:b/>
          <w:u w:val="single"/>
        </w:rPr>
      </w:pPr>
      <w:r w:rsidRPr="00862FAD">
        <w:rPr>
          <w:b/>
          <w:u w:val="single"/>
          <w:lang w:val="sr-Latn-CS"/>
        </w:rPr>
        <w:t>V  САСТАНЦИ У ВЕЗИ БЕЗБЕДНОСТИ И ЗДРАВЉА НА РАДУ</w:t>
      </w:r>
    </w:p>
    <w:p w:rsidR="00ED4C67" w:rsidRPr="00862FAD" w:rsidRDefault="00ED4C67" w:rsidP="00ED4C67">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лице за безбедност и здравље у ТЕНТ,</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надзорни орган,</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ED4C67" w:rsidRPr="00862FAD" w:rsidRDefault="00ED4C67" w:rsidP="00ED4C67">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ED4C67" w:rsidRPr="00862FAD" w:rsidRDefault="00ED4C67" w:rsidP="00E12759">
      <w:pPr>
        <w:numPr>
          <w:ilvl w:val="1"/>
          <w:numId w:val="2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ED4C67" w:rsidRPr="00862FAD" w:rsidRDefault="00ED4C67" w:rsidP="00E12759">
      <w:pPr>
        <w:numPr>
          <w:ilvl w:val="1"/>
          <w:numId w:val="2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ED4C67" w:rsidRPr="00862FAD" w:rsidRDefault="00ED4C67" w:rsidP="00E12759">
      <w:pPr>
        <w:numPr>
          <w:ilvl w:val="1"/>
          <w:numId w:val="2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ED4C67" w:rsidRPr="00862FAD" w:rsidRDefault="00ED4C67" w:rsidP="00E12759">
      <w:pPr>
        <w:numPr>
          <w:ilvl w:val="1"/>
          <w:numId w:val="2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ED4C67" w:rsidRPr="00862FAD" w:rsidRDefault="00ED4C67" w:rsidP="00E12759">
      <w:pPr>
        <w:numPr>
          <w:ilvl w:val="1"/>
          <w:numId w:val="28"/>
        </w:numPr>
        <w:tabs>
          <w:tab w:val="num" w:pos="1134"/>
        </w:tabs>
        <w:spacing w:before="0" w:after="80" w:line="216" w:lineRule="auto"/>
        <w:ind w:left="1134"/>
        <w:rPr>
          <w:lang w:val="ru-RU"/>
        </w:rPr>
      </w:pPr>
      <w:r w:rsidRPr="00862FAD">
        <w:rPr>
          <w:lang w:val="sr-Latn-CS"/>
        </w:rPr>
        <w:lastRenderedPageBreak/>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ED4C67" w:rsidRPr="00862FAD" w:rsidRDefault="00ED4C67" w:rsidP="00E12759">
      <w:pPr>
        <w:numPr>
          <w:ilvl w:val="1"/>
          <w:numId w:val="2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ED4C67" w:rsidRPr="00862FAD" w:rsidRDefault="00ED4C67" w:rsidP="00E12759">
      <w:pPr>
        <w:numPr>
          <w:ilvl w:val="1"/>
          <w:numId w:val="2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ED4C67" w:rsidRPr="00862FAD" w:rsidRDefault="00ED4C67" w:rsidP="00E12759">
      <w:pPr>
        <w:numPr>
          <w:ilvl w:val="1"/>
          <w:numId w:val="2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ED4C67" w:rsidRPr="00862FAD" w:rsidRDefault="00ED4C67" w:rsidP="00E12759">
      <w:pPr>
        <w:numPr>
          <w:ilvl w:val="1"/>
          <w:numId w:val="2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ED4C67" w:rsidRPr="00862FAD" w:rsidRDefault="00ED4C67" w:rsidP="00E12759">
      <w:pPr>
        <w:numPr>
          <w:ilvl w:val="1"/>
          <w:numId w:val="2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ED4C67" w:rsidRPr="00862FAD" w:rsidRDefault="00ED4C67" w:rsidP="00E12759">
      <w:pPr>
        <w:numPr>
          <w:ilvl w:val="1"/>
          <w:numId w:val="28"/>
        </w:numPr>
        <w:tabs>
          <w:tab w:val="num" w:pos="1134"/>
        </w:tabs>
        <w:spacing w:before="0" w:after="80" w:line="216" w:lineRule="auto"/>
        <w:ind w:left="1134"/>
        <w:rPr>
          <w:lang w:val="sr-Latn-CS"/>
        </w:rPr>
      </w:pPr>
      <w:r w:rsidRPr="00862FAD">
        <w:rPr>
          <w:lang w:val="ru-RU"/>
        </w:rPr>
        <w:t>План заједничких мера</w:t>
      </w:r>
    </w:p>
    <w:p w:rsidR="00ED4C67" w:rsidRPr="00862FAD" w:rsidRDefault="00ED4C67" w:rsidP="00ED4C67">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ED4C67" w:rsidRPr="00862FAD" w:rsidRDefault="00ED4C67" w:rsidP="00ED4C67">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ED4C67" w:rsidRPr="00862FAD" w:rsidRDefault="00ED4C67" w:rsidP="00E12759">
      <w:pPr>
        <w:numPr>
          <w:ilvl w:val="1"/>
          <w:numId w:val="2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ED4C67" w:rsidRPr="00862FAD" w:rsidRDefault="00ED4C67" w:rsidP="00E12759">
      <w:pPr>
        <w:numPr>
          <w:ilvl w:val="1"/>
          <w:numId w:val="2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ED4C67" w:rsidRPr="00862FAD" w:rsidRDefault="00ED4C67" w:rsidP="00E12759">
      <w:pPr>
        <w:numPr>
          <w:ilvl w:val="1"/>
          <w:numId w:val="2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ED4C67" w:rsidRPr="00862FAD" w:rsidRDefault="00ED4C67" w:rsidP="00E12759">
      <w:pPr>
        <w:numPr>
          <w:ilvl w:val="1"/>
          <w:numId w:val="2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ED4C67" w:rsidRPr="00862FAD" w:rsidRDefault="00ED4C67" w:rsidP="00E12759">
      <w:pPr>
        <w:numPr>
          <w:ilvl w:val="1"/>
          <w:numId w:val="2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ED4C67" w:rsidRPr="00862FAD" w:rsidRDefault="00ED4C67" w:rsidP="00E12759">
      <w:pPr>
        <w:numPr>
          <w:ilvl w:val="1"/>
          <w:numId w:val="2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ED4C67" w:rsidRPr="005B3FED" w:rsidRDefault="00ED4C67" w:rsidP="00ED4C67">
      <w:pPr>
        <w:tabs>
          <w:tab w:val="left" w:pos="567"/>
        </w:tabs>
        <w:spacing w:before="0"/>
        <w:rPr>
          <w:rFonts w:cs="Arial"/>
          <w:b/>
        </w:rPr>
      </w:pPr>
    </w:p>
    <w:p w:rsidR="007D07C5" w:rsidRPr="003373F2" w:rsidRDefault="005B3ADF" w:rsidP="003373F2">
      <w:pPr>
        <w:pStyle w:val="KDParagraf"/>
        <w:spacing w:before="0"/>
        <w:rPr>
          <w:rFonts w:cs="Arial"/>
          <w:b/>
          <w:lang w:val="sr-Cyrl-RS"/>
        </w:rPr>
      </w:pPr>
      <w:r w:rsidRPr="005B3ADF">
        <w:rPr>
          <w:rFonts w:cs="Arial"/>
          <w:b/>
        </w:rPr>
        <w:t xml:space="preserve"> Понуде, пречистити и прилагодити изабраној Понуди.</w:t>
      </w:r>
    </w:p>
    <w:sectPr w:rsidR="007D07C5" w:rsidRPr="003373F2"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708C" w:rsidRDefault="00C9708C">
      <w:r>
        <w:separator/>
      </w:r>
    </w:p>
    <w:p w:rsidR="00C9708C" w:rsidRDefault="00C9708C"/>
  </w:endnote>
  <w:endnote w:type="continuationSeparator" w:id="0">
    <w:p w:rsidR="00C9708C" w:rsidRDefault="00C9708C">
      <w:r>
        <w:continuationSeparator/>
      </w:r>
    </w:p>
    <w:p w:rsidR="00C9708C" w:rsidRDefault="00C970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E34" w:rsidRDefault="00455E3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55E34" w:rsidRDefault="00455E34" w:rsidP="00841BE7">
    <w:pPr>
      <w:pStyle w:val="Footer"/>
      <w:ind w:right="360"/>
    </w:pPr>
  </w:p>
  <w:p w:rsidR="00455E34" w:rsidRDefault="00455E34"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E34" w:rsidRPr="00EC5BB4" w:rsidRDefault="00455E34"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501D6">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501D6">
      <w:rPr>
        <w:rStyle w:val="PageNumber"/>
        <w:rFonts w:cs="Arial"/>
        <w:b/>
        <w:noProof/>
        <w:szCs w:val="24"/>
      </w:rPr>
      <w:t>60</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E34" w:rsidRPr="00EC5BB4" w:rsidRDefault="00455E3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501D6">
      <w:rPr>
        <w:rStyle w:val="PageNumber"/>
        <w:rFonts w:cs="Arial"/>
        <w:b/>
        <w:noProof/>
        <w:szCs w:val="24"/>
      </w:rPr>
      <w:t>47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501D6">
      <w:rPr>
        <w:rStyle w:val="PageNumber"/>
        <w:rFonts w:cs="Arial"/>
        <w:b/>
        <w:noProof/>
        <w:szCs w:val="24"/>
      </w:rPr>
      <w:t>47</w:t>
    </w:r>
    <w:r w:rsidRPr="00EC5BB4">
      <w:rPr>
        <w:rStyle w:val="PageNumber"/>
        <w:rFonts w:cs="Arial"/>
        <w:b/>
        <w:szCs w:val="24"/>
      </w:rPr>
      <w:fldChar w:fldCharType="end"/>
    </w:r>
  </w:p>
  <w:p w:rsidR="00455E34" w:rsidRDefault="00455E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708C" w:rsidRDefault="00C9708C">
      <w:r>
        <w:separator/>
      </w:r>
    </w:p>
    <w:p w:rsidR="00C9708C" w:rsidRDefault="00C9708C"/>
  </w:footnote>
  <w:footnote w:type="continuationSeparator" w:id="0">
    <w:p w:rsidR="00C9708C" w:rsidRDefault="00C9708C">
      <w:r>
        <w:continuationSeparator/>
      </w:r>
    </w:p>
    <w:p w:rsidR="00C9708C" w:rsidRDefault="00C9708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E34" w:rsidRDefault="00455E34" w:rsidP="004276AD">
    <w:pPr>
      <w:pStyle w:val="Header"/>
      <w:rPr>
        <w:sz w:val="20"/>
      </w:rPr>
    </w:pPr>
  </w:p>
  <w:p w:rsidR="00455E34" w:rsidRPr="00274C2A" w:rsidRDefault="00455E34" w:rsidP="004276AD">
    <w:pPr>
      <w:pStyle w:val="Header"/>
      <w:rPr>
        <w:sz w:val="18"/>
        <w:szCs w:val="18"/>
        <w:lang w:val="sr-Cyrl-RS"/>
      </w:rPr>
    </w:pPr>
    <w:r w:rsidRPr="00274C2A">
      <w:rPr>
        <w:sz w:val="18"/>
        <w:szCs w:val="18"/>
      </w:rPr>
      <w:t>ЈП „Електропривреда Србије“</w:t>
    </w:r>
  </w:p>
  <w:p w:rsidR="00455E34" w:rsidRPr="0039565C" w:rsidRDefault="00455E34" w:rsidP="0039565C">
    <w:pPr>
      <w:ind w:left="-360" w:right="-19"/>
      <w:jc w:val="center"/>
      <w:outlineLvl w:val="0"/>
      <w:rPr>
        <w:rFonts w:cs="Arial"/>
        <w:b/>
        <w:sz w:val="18"/>
        <w:szCs w:val="18"/>
        <w:lang w:val="sr-Cyrl-RS"/>
      </w:rPr>
    </w:pPr>
    <w:r w:rsidRPr="00274C2A">
      <w:rPr>
        <w:sz w:val="18"/>
        <w:szCs w:val="18"/>
      </w:rPr>
      <w:t>Београд</w:t>
    </w:r>
    <w:r w:rsidRPr="00274C2A">
      <w:rPr>
        <w:sz w:val="18"/>
        <w:szCs w:val="18"/>
        <w:lang w:val="sr-Cyrl-RS"/>
      </w:rPr>
      <w:t xml:space="preserve"> </w:t>
    </w:r>
    <w:r w:rsidRPr="00274C2A">
      <w:rPr>
        <w:sz w:val="18"/>
        <w:szCs w:val="18"/>
      </w:rPr>
      <w:t xml:space="preserve">Конкурсна документација </w:t>
    </w:r>
    <w:r>
      <w:rPr>
        <w:sz w:val="18"/>
        <w:szCs w:val="18"/>
        <w:lang w:val="sr-Cyrl-RS"/>
      </w:rPr>
      <w:t xml:space="preserve">                                                                 </w:t>
    </w:r>
    <w:r w:rsidRPr="00274C2A">
      <w:rPr>
        <w:sz w:val="18"/>
        <w:szCs w:val="18"/>
      </w:rPr>
      <w:t>ЈНбр</w:t>
    </w:r>
    <w:r w:rsidRPr="007F0EE3">
      <w:rPr>
        <w:sz w:val="18"/>
        <w:szCs w:val="18"/>
      </w:rPr>
      <w:t xml:space="preserve">. </w:t>
    </w:r>
    <w:r w:rsidRPr="0039565C">
      <w:rPr>
        <w:rFonts w:cs="Arial"/>
        <w:b/>
        <w:sz w:val="18"/>
        <w:szCs w:val="18"/>
        <w:lang w:val="sr-Latn-RS"/>
      </w:rPr>
      <w:t>3000/0039/2018</w:t>
    </w:r>
    <w:r w:rsidRPr="0039565C">
      <w:rPr>
        <w:rFonts w:cs="Arial"/>
        <w:b/>
        <w:sz w:val="18"/>
        <w:szCs w:val="18"/>
        <w:lang w:val="sr-Cyrl-RS"/>
      </w:rPr>
      <w:t>(</w:t>
    </w:r>
    <w:r w:rsidRPr="0039565C">
      <w:rPr>
        <w:rFonts w:cs="Arial"/>
        <w:b/>
        <w:sz w:val="18"/>
        <w:szCs w:val="18"/>
        <w:lang w:val="sr-Latn-RS"/>
      </w:rPr>
      <w:t>719/2018</w:t>
    </w:r>
    <w:r w:rsidRPr="0039565C">
      <w:rPr>
        <w:rFonts w:cs="Arial"/>
        <w:b/>
        <w:sz w:val="18"/>
        <w:szCs w:val="18"/>
        <w:lang w:val="sr-Cyrl-RS"/>
      </w:rPr>
      <w:t>)</w:t>
    </w:r>
  </w:p>
  <w:p w:rsidR="00455E34" w:rsidRPr="004E1326" w:rsidRDefault="00455E34" w:rsidP="004E1326">
    <w:pPr>
      <w:ind w:left="-360" w:right="-19"/>
      <w:jc w:val="center"/>
      <w:outlineLvl w:val="0"/>
      <w:rPr>
        <w:rFonts w:cs="Arial"/>
        <w:b/>
        <w:sz w:val="18"/>
        <w:szCs w:val="18"/>
        <w:lang w:val="sr-Cyrl-CS"/>
      </w:rPr>
    </w:pPr>
  </w:p>
  <w:p w:rsidR="00455E34" w:rsidRPr="0039565C" w:rsidRDefault="00455E34" w:rsidP="0039565C">
    <w:pPr>
      <w:ind w:left="-360" w:right="-19"/>
      <w:jc w:val="right"/>
      <w:outlineLvl w:val="0"/>
      <w:rPr>
        <w:rFonts w:cs="Arial"/>
        <w:b/>
        <w:bCs/>
        <w:sz w:val="18"/>
        <w:szCs w:val="18"/>
        <w:lang w:val="sr-Latn-RS" w:eastAsia="hr-HR"/>
      </w:rPr>
    </w:pPr>
    <w:r>
      <w:rPr>
        <w:sz w:val="18"/>
        <w:szCs w:val="18"/>
        <w:lang w:val="sr-Cyrl-R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E34" w:rsidRDefault="00455E34" w:rsidP="004276AD">
    <w:pPr>
      <w:pStyle w:val="Header"/>
    </w:pPr>
  </w:p>
  <w:p w:rsidR="00455E34" w:rsidRPr="00274C2A" w:rsidRDefault="00455E34" w:rsidP="00FA0E69">
    <w:pPr>
      <w:pStyle w:val="Header"/>
      <w:rPr>
        <w:sz w:val="18"/>
        <w:szCs w:val="18"/>
        <w:lang w:val="sr-Cyrl-RS"/>
      </w:rPr>
    </w:pPr>
    <w:r w:rsidRPr="00274C2A">
      <w:rPr>
        <w:sz w:val="18"/>
        <w:szCs w:val="18"/>
      </w:rPr>
      <w:t>ЈП „Електропривреда Србије“</w:t>
    </w:r>
  </w:p>
  <w:p w:rsidR="00455E34" w:rsidRPr="0039565C" w:rsidRDefault="00455E34" w:rsidP="00FA0E69">
    <w:pPr>
      <w:ind w:left="-360" w:right="-19"/>
      <w:jc w:val="center"/>
      <w:outlineLvl w:val="0"/>
      <w:rPr>
        <w:rFonts w:cs="Arial"/>
        <w:b/>
        <w:sz w:val="18"/>
        <w:szCs w:val="18"/>
        <w:lang w:val="sr-Cyrl-RS"/>
      </w:rPr>
    </w:pPr>
    <w:r w:rsidRPr="00274C2A">
      <w:rPr>
        <w:sz w:val="18"/>
        <w:szCs w:val="18"/>
      </w:rPr>
      <w:t>Београд</w:t>
    </w:r>
    <w:r w:rsidRPr="00274C2A">
      <w:rPr>
        <w:sz w:val="18"/>
        <w:szCs w:val="18"/>
        <w:lang w:val="sr-Cyrl-RS"/>
      </w:rPr>
      <w:t xml:space="preserve"> </w:t>
    </w:r>
    <w:r w:rsidRPr="00274C2A">
      <w:rPr>
        <w:sz w:val="18"/>
        <w:szCs w:val="18"/>
      </w:rPr>
      <w:t xml:space="preserve">Конкурсна документација </w:t>
    </w:r>
    <w:r>
      <w:rPr>
        <w:sz w:val="18"/>
        <w:szCs w:val="18"/>
        <w:lang w:val="sr-Cyrl-RS"/>
      </w:rPr>
      <w:t xml:space="preserve">                                                                 </w:t>
    </w:r>
    <w:r w:rsidRPr="00274C2A">
      <w:rPr>
        <w:sz w:val="18"/>
        <w:szCs w:val="18"/>
      </w:rPr>
      <w:t>ЈНбр</w:t>
    </w:r>
    <w:r w:rsidRPr="007F0EE3">
      <w:rPr>
        <w:sz w:val="18"/>
        <w:szCs w:val="18"/>
      </w:rPr>
      <w:t xml:space="preserve">. </w:t>
    </w:r>
    <w:r w:rsidRPr="0039565C">
      <w:rPr>
        <w:rFonts w:cs="Arial"/>
        <w:b/>
        <w:sz w:val="18"/>
        <w:szCs w:val="18"/>
        <w:lang w:val="sr-Latn-RS"/>
      </w:rPr>
      <w:t>3000/0039/2018</w:t>
    </w:r>
    <w:r w:rsidRPr="0039565C">
      <w:rPr>
        <w:rFonts w:cs="Arial"/>
        <w:b/>
        <w:sz w:val="18"/>
        <w:szCs w:val="18"/>
        <w:lang w:val="sr-Cyrl-RS"/>
      </w:rPr>
      <w:t>(</w:t>
    </w:r>
    <w:r w:rsidRPr="0039565C">
      <w:rPr>
        <w:rFonts w:cs="Arial"/>
        <w:b/>
        <w:sz w:val="18"/>
        <w:szCs w:val="18"/>
        <w:lang w:val="sr-Latn-RS"/>
      </w:rPr>
      <w:t>719/2018</w:t>
    </w:r>
    <w:r w:rsidRPr="0039565C">
      <w:rPr>
        <w:rFonts w:cs="Arial"/>
        <w:b/>
        <w:sz w:val="18"/>
        <w:szCs w:val="18"/>
        <w:lang w:val="sr-Cyrl-RS"/>
      </w:rPr>
      <w:t>)</w:t>
    </w:r>
  </w:p>
  <w:p w:rsidR="00455E34" w:rsidRPr="00A31A80" w:rsidRDefault="00455E34" w:rsidP="00FA0E69">
    <w:pPr>
      <w:pStyle w:val="Header"/>
      <w:rPr>
        <w:rFonts w:cs="Arial"/>
        <w:b/>
        <w:sz w:val="18"/>
        <w:szCs w:val="18"/>
        <w:lang w:val="sr-Cyrl-C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F93A1F"/>
    <w:multiLevelType w:val="hybridMultilevel"/>
    <w:tmpl w:val="F8988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A051B82"/>
    <w:multiLevelType w:val="hybridMultilevel"/>
    <w:tmpl w:val="E200C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0F11434D"/>
    <w:multiLevelType w:val="hybridMultilevel"/>
    <w:tmpl w:val="44328990"/>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40D6828"/>
    <w:multiLevelType w:val="hybridMultilevel"/>
    <w:tmpl w:val="1F682E2C"/>
    <w:lvl w:ilvl="0" w:tplc="241A0015">
      <w:start w:val="1"/>
      <w:numFmt w:val="upperLetter"/>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5"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60740D0"/>
    <w:multiLevelType w:val="hybridMultilevel"/>
    <w:tmpl w:val="5EFECB36"/>
    <w:lvl w:ilvl="0" w:tplc="241A001B">
      <w:start w:val="1"/>
      <w:numFmt w:val="lowerRoman"/>
      <w:lvlText w:val="%1."/>
      <w:lvlJc w:val="righ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7"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15:restartNumberingAfterBreak="0">
    <w:nsid w:val="4B1E0BB5"/>
    <w:multiLevelType w:val="hybridMultilevel"/>
    <w:tmpl w:val="8298A5FC"/>
    <w:lvl w:ilvl="0" w:tplc="241A0013">
      <w:start w:val="1"/>
      <w:numFmt w:val="upperRoman"/>
      <w:lvlText w:val="%1."/>
      <w:lvlJc w:val="righ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80"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15:restartNumberingAfterBreak="0">
    <w:nsid w:val="57F06514"/>
    <w:multiLevelType w:val="hybridMultilevel"/>
    <w:tmpl w:val="156AE27A"/>
    <w:lvl w:ilvl="0" w:tplc="241A001B">
      <w:start w:val="1"/>
      <w:numFmt w:val="lowerRoman"/>
      <w:lvlText w:val="%1."/>
      <w:lvlJc w:val="righ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15:restartNumberingAfterBreak="0">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15:restartNumberingAfterBreak="0">
    <w:nsid w:val="65D86321"/>
    <w:multiLevelType w:val="hybridMultilevel"/>
    <w:tmpl w:val="53C414F2"/>
    <w:lvl w:ilvl="0" w:tplc="A956CC12">
      <w:numFmt w:val="bullet"/>
      <w:lvlText w:val="-"/>
      <w:lvlJc w:val="left"/>
      <w:pPr>
        <w:ind w:left="420" w:hanging="360"/>
      </w:pPr>
      <w:rPr>
        <w:rFonts w:ascii="Arial" w:eastAsia="Calibri" w:hAnsi="Arial" w:cs="Arial" w:hint="default"/>
        <w:i w:val="0"/>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87" w15:restartNumberingAfterBreak="0">
    <w:nsid w:val="66C61111"/>
    <w:multiLevelType w:val="hybridMultilevel"/>
    <w:tmpl w:val="C3B69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E4A56DE"/>
    <w:multiLevelType w:val="hybridMultilevel"/>
    <w:tmpl w:val="54DCD444"/>
    <w:lvl w:ilvl="0" w:tplc="0798A88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73304950"/>
    <w:multiLevelType w:val="hybridMultilevel"/>
    <w:tmpl w:val="72E40272"/>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96"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B471F0B"/>
    <w:multiLevelType w:val="hybridMultilevel"/>
    <w:tmpl w:val="359868C4"/>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01"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7"/>
  </w:num>
  <w:num w:numId="3">
    <w:abstractNumId w:val="85"/>
  </w:num>
  <w:num w:numId="4">
    <w:abstractNumId w:val="58"/>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1"/>
  </w:num>
  <w:num w:numId="9">
    <w:abstractNumId w:val="73"/>
  </w:num>
  <w:num w:numId="10">
    <w:abstractNumId w:val="69"/>
  </w:num>
  <w:num w:numId="11">
    <w:abstractNumId w:val="62"/>
  </w:num>
  <w:num w:numId="12">
    <w:abstractNumId w:val="66"/>
  </w:num>
  <w:num w:numId="13">
    <w:abstractNumId w:val="88"/>
  </w:num>
  <w:num w:numId="14">
    <w:abstractNumId w:val="80"/>
  </w:num>
  <w:num w:numId="15">
    <w:abstractNumId w:val="91"/>
  </w:num>
  <w:num w:numId="16">
    <w:abstractNumId w:val="68"/>
  </w:num>
  <w:num w:numId="17">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2"/>
  </w:num>
  <w:num w:numId="22">
    <w:abstractNumId w:val="99"/>
  </w:num>
  <w:num w:numId="23">
    <w:abstractNumId w:val="59"/>
  </w:num>
  <w:num w:numId="24">
    <w:abstractNumId w:val="94"/>
  </w:num>
  <w:num w:numId="25">
    <w:abstractNumId w:val="64"/>
  </w:num>
  <w:num w:numId="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0"/>
  </w:num>
  <w:num w:numId="30">
    <w:abstractNumId w:val="90"/>
  </w:num>
  <w:num w:numId="31">
    <w:abstractNumId w:val="49"/>
  </w:num>
  <w:num w:numId="32">
    <w:abstractNumId w:val="87"/>
  </w:num>
  <w:num w:numId="33">
    <w:abstractNumId w:val="51"/>
  </w:num>
  <w:num w:numId="34">
    <w:abstractNumId w:val="86"/>
  </w:num>
  <w:num w:numId="35">
    <w:abstractNumId w:val="78"/>
  </w:num>
  <w:num w:numId="36">
    <w:abstractNumId w:val="100"/>
  </w:num>
  <w:num w:numId="37">
    <w:abstractNumId w:val="95"/>
  </w:num>
  <w:num w:numId="38">
    <w:abstractNumId w:val="81"/>
  </w:num>
  <w:num w:numId="39">
    <w:abstractNumId w:val="74"/>
  </w:num>
  <w:num w:numId="40">
    <w:abstractNumId w:val="76"/>
  </w:num>
  <w:num w:numId="41">
    <w:abstractNumId w:val="79"/>
  </w:num>
  <w:num w:numId="42">
    <w:abstractNumId w:val="5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485"/>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00"/>
    <w:rsid w:val="000221F1"/>
    <w:rsid w:val="000224DA"/>
    <w:rsid w:val="00022726"/>
    <w:rsid w:val="000227EC"/>
    <w:rsid w:val="0002296D"/>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1F64"/>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250"/>
    <w:rsid w:val="000364AD"/>
    <w:rsid w:val="00036566"/>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630"/>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4CA3"/>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18"/>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06C"/>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49C3"/>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C44"/>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263"/>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3B22"/>
    <w:rsid w:val="00184258"/>
    <w:rsid w:val="00184BBB"/>
    <w:rsid w:val="00184C9D"/>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B2A"/>
    <w:rsid w:val="00196151"/>
    <w:rsid w:val="00196726"/>
    <w:rsid w:val="00196727"/>
    <w:rsid w:val="00196B35"/>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AD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30"/>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43A"/>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4BF"/>
    <w:rsid w:val="00215AB4"/>
    <w:rsid w:val="00215D0A"/>
    <w:rsid w:val="00215E1D"/>
    <w:rsid w:val="0021628F"/>
    <w:rsid w:val="002163D0"/>
    <w:rsid w:val="002164E6"/>
    <w:rsid w:val="002165CA"/>
    <w:rsid w:val="0021666D"/>
    <w:rsid w:val="0021672E"/>
    <w:rsid w:val="002176BF"/>
    <w:rsid w:val="00217EA9"/>
    <w:rsid w:val="00220B82"/>
    <w:rsid w:val="00220F2C"/>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779"/>
    <w:rsid w:val="00224C2B"/>
    <w:rsid w:val="00224CF4"/>
    <w:rsid w:val="00224D9E"/>
    <w:rsid w:val="002251A4"/>
    <w:rsid w:val="0022528D"/>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3FE"/>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5CF"/>
    <w:rsid w:val="00253748"/>
    <w:rsid w:val="002539D3"/>
    <w:rsid w:val="00253E9C"/>
    <w:rsid w:val="00254951"/>
    <w:rsid w:val="00254A23"/>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3AB"/>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4C2A"/>
    <w:rsid w:val="00275620"/>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3EAD"/>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A59"/>
    <w:rsid w:val="002A3C3F"/>
    <w:rsid w:val="002A3F56"/>
    <w:rsid w:val="002A4077"/>
    <w:rsid w:val="002A42EC"/>
    <w:rsid w:val="002A436B"/>
    <w:rsid w:val="002A4479"/>
    <w:rsid w:val="002A480D"/>
    <w:rsid w:val="002A4C1D"/>
    <w:rsid w:val="002A51AC"/>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2FEE"/>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128"/>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2CC"/>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364"/>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546"/>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C88"/>
    <w:rsid w:val="00336FB3"/>
    <w:rsid w:val="003372D6"/>
    <w:rsid w:val="003373F2"/>
    <w:rsid w:val="003375F4"/>
    <w:rsid w:val="003376C6"/>
    <w:rsid w:val="00337BE4"/>
    <w:rsid w:val="00337C5A"/>
    <w:rsid w:val="00337E1E"/>
    <w:rsid w:val="0034052F"/>
    <w:rsid w:val="00340686"/>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4BD"/>
    <w:rsid w:val="003473A0"/>
    <w:rsid w:val="003477C1"/>
    <w:rsid w:val="00347BBC"/>
    <w:rsid w:val="00347D2C"/>
    <w:rsid w:val="003500F5"/>
    <w:rsid w:val="003501D6"/>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02F"/>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7CE"/>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65"/>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387E"/>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65C"/>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44A"/>
    <w:rsid w:val="003A0CD6"/>
    <w:rsid w:val="003A15C6"/>
    <w:rsid w:val="003A18EB"/>
    <w:rsid w:val="003A19E7"/>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288"/>
    <w:rsid w:val="003A6563"/>
    <w:rsid w:val="003A681D"/>
    <w:rsid w:val="003A7252"/>
    <w:rsid w:val="003A7274"/>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1C"/>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469"/>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9B0"/>
    <w:rsid w:val="00400A38"/>
    <w:rsid w:val="00401189"/>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52"/>
    <w:rsid w:val="004120AE"/>
    <w:rsid w:val="004125D6"/>
    <w:rsid w:val="00412AC4"/>
    <w:rsid w:val="00412D10"/>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167"/>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0E3"/>
    <w:rsid w:val="00440A71"/>
    <w:rsid w:val="00440AD5"/>
    <w:rsid w:val="00441026"/>
    <w:rsid w:val="00441785"/>
    <w:rsid w:val="00441BAB"/>
    <w:rsid w:val="00441E54"/>
    <w:rsid w:val="00441E81"/>
    <w:rsid w:val="0044217C"/>
    <w:rsid w:val="004424A0"/>
    <w:rsid w:val="004424DD"/>
    <w:rsid w:val="004425F5"/>
    <w:rsid w:val="00442D70"/>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A02"/>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34"/>
    <w:rsid w:val="00455E5C"/>
    <w:rsid w:val="00456361"/>
    <w:rsid w:val="00456435"/>
    <w:rsid w:val="0045685C"/>
    <w:rsid w:val="00456A8F"/>
    <w:rsid w:val="00457A99"/>
    <w:rsid w:val="004612CD"/>
    <w:rsid w:val="004618A5"/>
    <w:rsid w:val="00461993"/>
    <w:rsid w:val="00461F43"/>
    <w:rsid w:val="0046240B"/>
    <w:rsid w:val="0046293B"/>
    <w:rsid w:val="00463455"/>
    <w:rsid w:val="004635BD"/>
    <w:rsid w:val="004636C5"/>
    <w:rsid w:val="00463E7A"/>
    <w:rsid w:val="00463FD9"/>
    <w:rsid w:val="00463FE2"/>
    <w:rsid w:val="004641DC"/>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971"/>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3D8"/>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1C7"/>
    <w:rsid w:val="00492AC4"/>
    <w:rsid w:val="00492DD4"/>
    <w:rsid w:val="0049306E"/>
    <w:rsid w:val="0049324F"/>
    <w:rsid w:val="004934A8"/>
    <w:rsid w:val="004938FD"/>
    <w:rsid w:val="004939D2"/>
    <w:rsid w:val="004942C8"/>
    <w:rsid w:val="004947DD"/>
    <w:rsid w:val="00494CD6"/>
    <w:rsid w:val="004951C8"/>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136"/>
    <w:rsid w:val="004E038A"/>
    <w:rsid w:val="004E0B26"/>
    <w:rsid w:val="004E0FFC"/>
    <w:rsid w:val="004E1326"/>
    <w:rsid w:val="004E18C2"/>
    <w:rsid w:val="004E1B12"/>
    <w:rsid w:val="004E1B58"/>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2A"/>
    <w:rsid w:val="004F6256"/>
    <w:rsid w:val="004F6AEF"/>
    <w:rsid w:val="004F6FB6"/>
    <w:rsid w:val="004F70D8"/>
    <w:rsid w:val="004F7288"/>
    <w:rsid w:val="004F72FF"/>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A29"/>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8BE"/>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B88"/>
    <w:rsid w:val="0053641D"/>
    <w:rsid w:val="005365A7"/>
    <w:rsid w:val="0053691F"/>
    <w:rsid w:val="00536BE0"/>
    <w:rsid w:val="00536D2F"/>
    <w:rsid w:val="005370E0"/>
    <w:rsid w:val="00537227"/>
    <w:rsid w:val="005372FA"/>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2B8"/>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955"/>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3ADF"/>
    <w:rsid w:val="005B3B61"/>
    <w:rsid w:val="005B4B5C"/>
    <w:rsid w:val="005B4BF7"/>
    <w:rsid w:val="005B50BD"/>
    <w:rsid w:val="005B5392"/>
    <w:rsid w:val="005B56D4"/>
    <w:rsid w:val="005B5955"/>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7E2"/>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20"/>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7A1"/>
    <w:rsid w:val="006328D3"/>
    <w:rsid w:val="00632FBA"/>
    <w:rsid w:val="00633020"/>
    <w:rsid w:val="00633189"/>
    <w:rsid w:val="00633DAC"/>
    <w:rsid w:val="00633DC1"/>
    <w:rsid w:val="006349E0"/>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A8E"/>
    <w:rsid w:val="00643D46"/>
    <w:rsid w:val="006441A1"/>
    <w:rsid w:val="00644370"/>
    <w:rsid w:val="0064484E"/>
    <w:rsid w:val="00644D45"/>
    <w:rsid w:val="00644EC1"/>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CE5"/>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21B"/>
    <w:rsid w:val="006825F2"/>
    <w:rsid w:val="006828A6"/>
    <w:rsid w:val="00682C79"/>
    <w:rsid w:val="0068305D"/>
    <w:rsid w:val="00683068"/>
    <w:rsid w:val="0068310D"/>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2DF"/>
    <w:rsid w:val="00694B66"/>
    <w:rsid w:val="00694C9A"/>
    <w:rsid w:val="00694F79"/>
    <w:rsid w:val="00694F95"/>
    <w:rsid w:val="00695096"/>
    <w:rsid w:val="0069548B"/>
    <w:rsid w:val="00695698"/>
    <w:rsid w:val="00695728"/>
    <w:rsid w:val="006957B5"/>
    <w:rsid w:val="006959A6"/>
    <w:rsid w:val="00695C9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542"/>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88E"/>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625"/>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3DE"/>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907"/>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D38"/>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A10"/>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5B2"/>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53B"/>
    <w:rsid w:val="007649C8"/>
    <w:rsid w:val="00765629"/>
    <w:rsid w:val="0076599B"/>
    <w:rsid w:val="00765AFA"/>
    <w:rsid w:val="00765DF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BF5"/>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0C1"/>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195A"/>
    <w:rsid w:val="007B2102"/>
    <w:rsid w:val="007B2128"/>
    <w:rsid w:val="007B235D"/>
    <w:rsid w:val="007B2459"/>
    <w:rsid w:val="007B2BAE"/>
    <w:rsid w:val="007B3264"/>
    <w:rsid w:val="007B338C"/>
    <w:rsid w:val="007B3520"/>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0EE3"/>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59DA"/>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1B52"/>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10C"/>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20"/>
    <w:rsid w:val="00870F26"/>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D46"/>
    <w:rsid w:val="00880E64"/>
    <w:rsid w:val="00881072"/>
    <w:rsid w:val="00881801"/>
    <w:rsid w:val="0088187D"/>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95"/>
    <w:rsid w:val="00886D2E"/>
    <w:rsid w:val="00886F3B"/>
    <w:rsid w:val="00886FAE"/>
    <w:rsid w:val="00886FE4"/>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05"/>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3E8"/>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69FE"/>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937"/>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716"/>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54B"/>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DFD"/>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F0F"/>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3A"/>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B56"/>
    <w:rsid w:val="009D1F9F"/>
    <w:rsid w:val="009D2510"/>
    <w:rsid w:val="009D2639"/>
    <w:rsid w:val="009D2B90"/>
    <w:rsid w:val="009D2FB1"/>
    <w:rsid w:val="009D3699"/>
    <w:rsid w:val="009D3D43"/>
    <w:rsid w:val="009D4035"/>
    <w:rsid w:val="009D42DA"/>
    <w:rsid w:val="009D4543"/>
    <w:rsid w:val="009D4B17"/>
    <w:rsid w:val="009D4B46"/>
    <w:rsid w:val="009D5160"/>
    <w:rsid w:val="009D565E"/>
    <w:rsid w:val="009D5749"/>
    <w:rsid w:val="009D5973"/>
    <w:rsid w:val="009D5A6F"/>
    <w:rsid w:val="009D638A"/>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62D"/>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A6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673"/>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E07"/>
    <w:rsid w:val="00A23FE0"/>
    <w:rsid w:val="00A240F7"/>
    <w:rsid w:val="00A2422D"/>
    <w:rsid w:val="00A24A3E"/>
    <w:rsid w:val="00A24AA3"/>
    <w:rsid w:val="00A254DA"/>
    <w:rsid w:val="00A25735"/>
    <w:rsid w:val="00A257F5"/>
    <w:rsid w:val="00A25D00"/>
    <w:rsid w:val="00A25D78"/>
    <w:rsid w:val="00A26526"/>
    <w:rsid w:val="00A266F8"/>
    <w:rsid w:val="00A268C3"/>
    <w:rsid w:val="00A26E0E"/>
    <w:rsid w:val="00A27030"/>
    <w:rsid w:val="00A308F9"/>
    <w:rsid w:val="00A310F5"/>
    <w:rsid w:val="00A3140C"/>
    <w:rsid w:val="00A315D5"/>
    <w:rsid w:val="00A31602"/>
    <w:rsid w:val="00A316B1"/>
    <w:rsid w:val="00A31A80"/>
    <w:rsid w:val="00A31FAC"/>
    <w:rsid w:val="00A32211"/>
    <w:rsid w:val="00A324E2"/>
    <w:rsid w:val="00A32AAB"/>
    <w:rsid w:val="00A331EF"/>
    <w:rsid w:val="00A33761"/>
    <w:rsid w:val="00A3390C"/>
    <w:rsid w:val="00A33C7A"/>
    <w:rsid w:val="00A33D5B"/>
    <w:rsid w:val="00A34113"/>
    <w:rsid w:val="00A3466B"/>
    <w:rsid w:val="00A34797"/>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9F"/>
    <w:rsid w:val="00A454CF"/>
    <w:rsid w:val="00A455C7"/>
    <w:rsid w:val="00A45AC3"/>
    <w:rsid w:val="00A45D17"/>
    <w:rsid w:val="00A45FBF"/>
    <w:rsid w:val="00A462FB"/>
    <w:rsid w:val="00A4634C"/>
    <w:rsid w:val="00A47094"/>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5CA"/>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624"/>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5C2"/>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7CC"/>
    <w:rsid w:val="00A93C9A"/>
    <w:rsid w:val="00A94394"/>
    <w:rsid w:val="00A9455F"/>
    <w:rsid w:val="00A9474D"/>
    <w:rsid w:val="00A94916"/>
    <w:rsid w:val="00A94F3C"/>
    <w:rsid w:val="00A956FE"/>
    <w:rsid w:val="00A9572A"/>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5E70"/>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7F"/>
    <w:rsid w:val="00AC6392"/>
    <w:rsid w:val="00AC6F59"/>
    <w:rsid w:val="00AC712B"/>
    <w:rsid w:val="00AC73A1"/>
    <w:rsid w:val="00AC73BD"/>
    <w:rsid w:val="00AC7C6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936"/>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26F"/>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21C"/>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C34"/>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4319"/>
    <w:rsid w:val="00B843F6"/>
    <w:rsid w:val="00B84ABA"/>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509"/>
    <w:rsid w:val="00B92991"/>
    <w:rsid w:val="00B92C55"/>
    <w:rsid w:val="00B9339B"/>
    <w:rsid w:val="00B93772"/>
    <w:rsid w:val="00B93C84"/>
    <w:rsid w:val="00B93C85"/>
    <w:rsid w:val="00B93D8F"/>
    <w:rsid w:val="00B93DE0"/>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E93"/>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719"/>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37D"/>
    <w:rsid w:val="00C44470"/>
    <w:rsid w:val="00C44910"/>
    <w:rsid w:val="00C4496F"/>
    <w:rsid w:val="00C45177"/>
    <w:rsid w:val="00C4524C"/>
    <w:rsid w:val="00C45337"/>
    <w:rsid w:val="00C453A5"/>
    <w:rsid w:val="00C454CA"/>
    <w:rsid w:val="00C458A4"/>
    <w:rsid w:val="00C459BC"/>
    <w:rsid w:val="00C45F3E"/>
    <w:rsid w:val="00C466C9"/>
    <w:rsid w:val="00C46AEC"/>
    <w:rsid w:val="00C46E9D"/>
    <w:rsid w:val="00C46FE3"/>
    <w:rsid w:val="00C472E0"/>
    <w:rsid w:val="00C4759A"/>
    <w:rsid w:val="00C47621"/>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584"/>
    <w:rsid w:val="00C67A2E"/>
    <w:rsid w:val="00C70265"/>
    <w:rsid w:val="00C703CD"/>
    <w:rsid w:val="00C70621"/>
    <w:rsid w:val="00C7065A"/>
    <w:rsid w:val="00C709DB"/>
    <w:rsid w:val="00C70EFC"/>
    <w:rsid w:val="00C71C0B"/>
    <w:rsid w:val="00C71F22"/>
    <w:rsid w:val="00C7243C"/>
    <w:rsid w:val="00C72A79"/>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08C"/>
    <w:rsid w:val="00C97891"/>
    <w:rsid w:val="00C978BE"/>
    <w:rsid w:val="00CA028F"/>
    <w:rsid w:val="00CA0951"/>
    <w:rsid w:val="00CA0CE9"/>
    <w:rsid w:val="00CA107E"/>
    <w:rsid w:val="00CA15A2"/>
    <w:rsid w:val="00CA1883"/>
    <w:rsid w:val="00CA1AEE"/>
    <w:rsid w:val="00CA2059"/>
    <w:rsid w:val="00CA26BD"/>
    <w:rsid w:val="00CA2D0D"/>
    <w:rsid w:val="00CA2F5C"/>
    <w:rsid w:val="00CA302F"/>
    <w:rsid w:val="00CA35A0"/>
    <w:rsid w:val="00CA391C"/>
    <w:rsid w:val="00CA3AF5"/>
    <w:rsid w:val="00CA3DB6"/>
    <w:rsid w:val="00CA4099"/>
    <w:rsid w:val="00CA4209"/>
    <w:rsid w:val="00CA567E"/>
    <w:rsid w:val="00CA5B38"/>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3F80"/>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47F"/>
    <w:rsid w:val="00D006FE"/>
    <w:rsid w:val="00D00CEF"/>
    <w:rsid w:val="00D00DBD"/>
    <w:rsid w:val="00D00E1E"/>
    <w:rsid w:val="00D014EC"/>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299"/>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2BA"/>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25"/>
    <w:rsid w:val="00D27813"/>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A75"/>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787"/>
    <w:rsid w:val="00D63B35"/>
    <w:rsid w:val="00D63B84"/>
    <w:rsid w:val="00D63DEC"/>
    <w:rsid w:val="00D644EF"/>
    <w:rsid w:val="00D64685"/>
    <w:rsid w:val="00D646CC"/>
    <w:rsid w:val="00D648C5"/>
    <w:rsid w:val="00D64D4E"/>
    <w:rsid w:val="00D65144"/>
    <w:rsid w:val="00D6548E"/>
    <w:rsid w:val="00D656B3"/>
    <w:rsid w:val="00D65BEB"/>
    <w:rsid w:val="00D65CC8"/>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38F"/>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3D"/>
    <w:rsid w:val="00DF47FA"/>
    <w:rsid w:val="00DF4A78"/>
    <w:rsid w:val="00DF4AC3"/>
    <w:rsid w:val="00DF4B13"/>
    <w:rsid w:val="00DF505F"/>
    <w:rsid w:val="00DF5068"/>
    <w:rsid w:val="00DF5153"/>
    <w:rsid w:val="00DF528B"/>
    <w:rsid w:val="00DF598D"/>
    <w:rsid w:val="00DF5A1F"/>
    <w:rsid w:val="00DF6369"/>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8B2"/>
    <w:rsid w:val="00E039D1"/>
    <w:rsid w:val="00E03A2D"/>
    <w:rsid w:val="00E03DA4"/>
    <w:rsid w:val="00E042FF"/>
    <w:rsid w:val="00E04E96"/>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59"/>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67D"/>
    <w:rsid w:val="00E32CB4"/>
    <w:rsid w:val="00E335B8"/>
    <w:rsid w:val="00E33A7E"/>
    <w:rsid w:val="00E34279"/>
    <w:rsid w:val="00E3438F"/>
    <w:rsid w:val="00E34AF4"/>
    <w:rsid w:val="00E34C2A"/>
    <w:rsid w:val="00E34CA3"/>
    <w:rsid w:val="00E34E3E"/>
    <w:rsid w:val="00E34E5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70"/>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A7"/>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A33"/>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063"/>
    <w:rsid w:val="00ED3182"/>
    <w:rsid w:val="00ED3E9D"/>
    <w:rsid w:val="00ED3EE8"/>
    <w:rsid w:val="00ED476D"/>
    <w:rsid w:val="00ED4C67"/>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CF8"/>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521"/>
    <w:rsid w:val="00EF165A"/>
    <w:rsid w:val="00EF17AA"/>
    <w:rsid w:val="00EF1E78"/>
    <w:rsid w:val="00EF2390"/>
    <w:rsid w:val="00EF2482"/>
    <w:rsid w:val="00EF24DB"/>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0A3"/>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1C8"/>
    <w:rsid w:val="00F71209"/>
    <w:rsid w:val="00F71D97"/>
    <w:rsid w:val="00F72157"/>
    <w:rsid w:val="00F72A8A"/>
    <w:rsid w:val="00F72D3D"/>
    <w:rsid w:val="00F73042"/>
    <w:rsid w:val="00F7306B"/>
    <w:rsid w:val="00F7344B"/>
    <w:rsid w:val="00F7363A"/>
    <w:rsid w:val="00F73BAF"/>
    <w:rsid w:val="00F74460"/>
    <w:rsid w:val="00F745F7"/>
    <w:rsid w:val="00F747DB"/>
    <w:rsid w:val="00F74885"/>
    <w:rsid w:val="00F750D6"/>
    <w:rsid w:val="00F753A1"/>
    <w:rsid w:val="00F753DE"/>
    <w:rsid w:val="00F75830"/>
    <w:rsid w:val="00F75E48"/>
    <w:rsid w:val="00F7606F"/>
    <w:rsid w:val="00F7617B"/>
    <w:rsid w:val="00F764AE"/>
    <w:rsid w:val="00F76B53"/>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040"/>
    <w:rsid w:val="00F80141"/>
    <w:rsid w:val="00F80694"/>
    <w:rsid w:val="00F80D25"/>
    <w:rsid w:val="00F80FFF"/>
    <w:rsid w:val="00F816C9"/>
    <w:rsid w:val="00F81904"/>
    <w:rsid w:val="00F81B05"/>
    <w:rsid w:val="00F825F3"/>
    <w:rsid w:val="00F82668"/>
    <w:rsid w:val="00F827FF"/>
    <w:rsid w:val="00F82E76"/>
    <w:rsid w:val="00F82EE3"/>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6EAB"/>
    <w:rsid w:val="00F87EE1"/>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481"/>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3CB"/>
    <w:rsid w:val="00FA056A"/>
    <w:rsid w:val="00FA0636"/>
    <w:rsid w:val="00FA0E61"/>
    <w:rsid w:val="00FA0E69"/>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CBE"/>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FEA"/>
    <w:rsid w:val="00FC3349"/>
    <w:rsid w:val="00FC355A"/>
    <w:rsid w:val="00FC35D3"/>
    <w:rsid w:val="00FC4614"/>
    <w:rsid w:val="00FC58AF"/>
    <w:rsid w:val="00FC5F24"/>
    <w:rsid w:val="00FC5F8E"/>
    <w:rsid w:val="00FC6284"/>
    <w:rsid w:val="00FC630D"/>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3BE"/>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00ABC4"/>
  <w15:docId w15:val="{D26B2DB6-8809-437C-AA3A-BF5736BBB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3481"/>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0466307">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4359660">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2553993">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68400538">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7029361">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8539682">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0005094">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mailto:danijela.janj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anijela.janj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danijela.janjic@"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487029A-315D-43D9-9032-D2F09E90D382}">
  <ds:schemaRefs>
    <ds:schemaRef ds:uri="http://schemas.openxmlformats.org/officeDocument/2006/bibliography"/>
  </ds:schemaRefs>
</ds:datastoreItem>
</file>

<file path=customXml/itemProps100.xml><?xml version="1.0" encoding="utf-8"?>
<ds:datastoreItem xmlns:ds="http://schemas.openxmlformats.org/officeDocument/2006/customXml" ds:itemID="{3A609DDF-1559-48AB-9AFD-55592BE7D3A9}">
  <ds:schemaRefs>
    <ds:schemaRef ds:uri="http://schemas.openxmlformats.org/officeDocument/2006/bibliography"/>
  </ds:schemaRefs>
</ds:datastoreItem>
</file>

<file path=customXml/itemProps101.xml><?xml version="1.0" encoding="utf-8"?>
<ds:datastoreItem xmlns:ds="http://schemas.openxmlformats.org/officeDocument/2006/customXml" ds:itemID="{2C7CD3CD-F7D2-4DD7-9157-AD276B628A65}">
  <ds:schemaRefs>
    <ds:schemaRef ds:uri="http://schemas.openxmlformats.org/officeDocument/2006/bibliography"/>
  </ds:schemaRefs>
</ds:datastoreItem>
</file>

<file path=customXml/itemProps102.xml><?xml version="1.0" encoding="utf-8"?>
<ds:datastoreItem xmlns:ds="http://schemas.openxmlformats.org/officeDocument/2006/customXml" ds:itemID="{AF484630-FE57-43AA-86FD-D4C990243934}">
  <ds:schemaRefs>
    <ds:schemaRef ds:uri="http://schemas.openxmlformats.org/officeDocument/2006/bibliography"/>
  </ds:schemaRefs>
</ds:datastoreItem>
</file>

<file path=customXml/itemProps103.xml><?xml version="1.0" encoding="utf-8"?>
<ds:datastoreItem xmlns:ds="http://schemas.openxmlformats.org/officeDocument/2006/customXml" ds:itemID="{B4C38848-47C6-47B3-940B-7EDE65982BCF}">
  <ds:schemaRefs>
    <ds:schemaRef ds:uri="http://schemas.openxmlformats.org/officeDocument/2006/bibliography"/>
  </ds:schemaRefs>
</ds:datastoreItem>
</file>

<file path=customXml/itemProps104.xml><?xml version="1.0" encoding="utf-8"?>
<ds:datastoreItem xmlns:ds="http://schemas.openxmlformats.org/officeDocument/2006/customXml" ds:itemID="{2E501C0D-A495-4BC4-8C15-37B533A3DF9B}">
  <ds:schemaRefs>
    <ds:schemaRef ds:uri="http://schemas.openxmlformats.org/officeDocument/2006/bibliography"/>
  </ds:schemaRefs>
</ds:datastoreItem>
</file>

<file path=customXml/itemProps105.xml><?xml version="1.0" encoding="utf-8"?>
<ds:datastoreItem xmlns:ds="http://schemas.openxmlformats.org/officeDocument/2006/customXml" ds:itemID="{A9B2044F-2466-430D-B60E-B3E80BA4FCF6}">
  <ds:schemaRefs>
    <ds:schemaRef ds:uri="http://schemas.openxmlformats.org/officeDocument/2006/bibliography"/>
  </ds:schemaRefs>
</ds:datastoreItem>
</file>

<file path=customXml/itemProps106.xml><?xml version="1.0" encoding="utf-8"?>
<ds:datastoreItem xmlns:ds="http://schemas.openxmlformats.org/officeDocument/2006/customXml" ds:itemID="{C3A9BA5C-B518-47B6-9DF1-C56AF4ABEF6E}">
  <ds:schemaRefs>
    <ds:schemaRef ds:uri="http://schemas.openxmlformats.org/officeDocument/2006/bibliography"/>
  </ds:schemaRefs>
</ds:datastoreItem>
</file>

<file path=customXml/itemProps107.xml><?xml version="1.0" encoding="utf-8"?>
<ds:datastoreItem xmlns:ds="http://schemas.openxmlformats.org/officeDocument/2006/customXml" ds:itemID="{EF4F0172-A4AA-4851-B18C-48F509A9AFE9}">
  <ds:schemaRefs>
    <ds:schemaRef ds:uri="http://schemas.openxmlformats.org/officeDocument/2006/bibliography"/>
  </ds:schemaRefs>
</ds:datastoreItem>
</file>

<file path=customXml/itemProps108.xml><?xml version="1.0" encoding="utf-8"?>
<ds:datastoreItem xmlns:ds="http://schemas.openxmlformats.org/officeDocument/2006/customXml" ds:itemID="{298C52CE-B307-4DF1-AF80-5C62BA45613F}">
  <ds:schemaRefs>
    <ds:schemaRef ds:uri="http://schemas.openxmlformats.org/officeDocument/2006/bibliography"/>
  </ds:schemaRefs>
</ds:datastoreItem>
</file>

<file path=customXml/itemProps109.xml><?xml version="1.0" encoding="utf-8"?>
<ds:datastoreItem xmlns:ds="http://schemas.openxmlformats.org/officeDocument/2006/customXml" ds:itemID="{7F637DB1-3748-4619-9260-2FFDE6AB3545}">
  <ds:schemaRefs>
    <ds:schemaRef ds:uri="http://schemas.openxmlformats.org/officeDocument/2006/bibliography"/>
  </ds:schemaRefs>
</ds:datastoreItem>
</file>

<file path=customXml/itemProps11.xml><?xml version="1.0" encoding="utf-8"?>
<ds:datastoreItem xmlns:ds="http://schemas.openxmlformats.org/officeDocument/2006/customXml" ds:itemID="{C21E4ED6-789F-46DE-B646-468DE4325C7D}">
  <ds:schemaRefs>
    <ds:schemaRef ds:uri="http://schemas.openxmlformats.org/officeDocument/2006/bibliography"/>
  </ds:schemaRefs>
</ds:datastoreItem>
</file>

<file path=customXml/itemProps110.xml><?xml version="1.0" encoding="utf-8"?>
<ds:datastoreItem xmlns:ds="http://schemas.openxmlformats.org/officeDocument/2006/customXml" ds:itemID="{B32A6614-508D-4FC1-8E14-55C14E66845A}">
  <ds:schemaRefs>
    <ds:schemaRef ds:uri="http://schemas.openxmlformats.org/officeDocument/2006/bibliography"/>
  </ds:schemaRefs>
</ds:datastoreItem>
</file>

<file path=customXml/itemProps111.xml><?xml version="1.0" encoding="utf-8"?>
<ds:datastoreItem xmlns:ds="http://schemas.openxmlformats.org/officeDocument/2006/customXml" ds:itemID="{FCA1608D-37B4-4D92-AFB1-9E6CB7C89757}">
  <ds:schemaRefs>
    <ds:schemaRef ds:uri="http://schemas.openxmlformats.org/officeDocument/2006/bibliography"/>
  </ds:schemaRefs>
</ds:datastoreItem>
</file>

<file path=customXml/itemProps112.xml><?xml version="1.0" encoding="utf-8"?>
<ds:datastoreItem xmlns:ds="http://schemas.openxmlformats.org/officeDocument/2006/customXml" ds:itemID="{9DC4748F-19A4-47C6-97A8-9F2EAE1D0185}">
  <ds:schemaRefs>
    <ds:schemaRef ds:uri="http://schemas.openxmlformats.org/officeDocument/2006/bibliography"/>
  </ds:schemaRefs>
</ds:datastoreItem>
</file>

<file path=customXml/itemProps113.xml><?xml version="1.0" encoding="utf-8"?>
<ds:datastoreItem xmlns:ds="http://schemas.openxmlformats.org/officeDocument/2006/customXml" ds:itemID="{F9391375-74CF-4572-93D4-BA3F841B070A}">
  <ds:schemaRefs>
    <ds:schemaRef ds:uri="http://schemas.openxmlformats.org/officeDocument/2006/bibliography"/>
  </ds:schemaRefs>
</ds:datastoreItem>
</file>

<file path=customXml/itemProps114.xml><?xml version="1.0" encoding="utf-8"?>
<ds:datastoreItem xmlns:ds="http://schemas.openxmlformats.org/officeDocument/2006/customXml" ds:itemID="{63C88638-D9E3-40E0-804E-7F75DBF24C52}">
  <ds:schemaRefs>
    <ds:schemaRef ds:uri="http://schemas.openxmlformats.org/officeDocument/2006/bibliography"/>
  </ds:schemaRefs>
</ds:datastoreItem>
</file>

<file path=customXml/itemProps115.xml><?xml version="1.0" encoding="utf-8"?>
<ds:datastoreItem xmlns:ds="http://schemas.openxmlformats.org/officeDocument/2006/customXml" ds:itemID="{ED7A1BA6-3BFA-4576-8A41-27D84809C0F6}">
  <ds:schemaRefs>
    <ds:schemaRef ds:uri="http://schemas.openxmlformats.org/officeDocument/2006/bibliography"/>
  </ds:schemaRefs>
</ds:datastoreItem>
</file>

<file path=customXml/itemProps116.xml><?xml version="1.0" encoding="utf-8"?>
<ds:datastoreItem xmlns:ds="http://schemas.openxmlformats.org/officeDocument/2006/customXml" ds:itemID="{9D21E69B-655B-4042-8682-C0A47A8816B1}">
  <ds:schemaRefs>
    <ds:schemaRef ds:uri="http://schemas.openxmlformats.org/officeDocument/2006/bibliography"/>
  </ds:schemaRefs>
</ds:datastoreItem>
</file>

<file path=customXml/itemProps117.xml><?xml version="1.0" encoding="utf-8"?>
<ds:datastoreItem xmlns:ds="http://schemas.openxmlformats.org/officeDocument/2006/customXml" ds:itemID="{06876B9D-B1CB-4D37-A27F-B103B82DEE66}">
  <ds:schemaRefs>
    <ds:schemaRef ds:uri="http://schemas.openxmlformats.org/officeDocument/2006/bibliography"/>
  </ds:schemaRefs>
</ds:datastoreItem>
</file>

<file path=customXml/itemProps118.xml><?xml version="1.0" encoding="utf-8"?>
<ds:datastoreItem xmlns:ds="http://schemas.openxmlformats.org/officeDocument/2006/customXml" ds:itemID="{FBE2917E-E46E-4968-BEB3-568229C816A7}">
  <ds:schemaRefs>
    <ds:schemaRef ds:uri="http://schemas.openxmlformats.org/officeDocument/2006/bibliography"/>
  </ds:schemaRefs>
</ds:datastoreItem>
</file>

<file path=customXml/itemProps119.xml><?xml version="1.0" encoding="utf-8"?>
<ds:datastoreItem xmlns:ds="http://schemas.openxmlformats.org/officeDocument/2006/customXml" ds:itemID="{48201274-C2F0-4FDE-A6CB-ECDE6821F0E0}">
  <ds:schemaRefs>
    <ds:schemaRef ds:uri="http://schemas.openxmlformats.org/officeDocument/2006/bibliography"/>
  </ds:schemaRefs>
</ds:datastoreItem>
</file>

<file path=customXml/itemProps12.xml><?xml version="1.0" encoding="utf-8"?>
<ds:datastoreItem xmlns:ds="http://schemas.openxmlformats.org/officeDocument/2006/customXml" ds:itemID="{C798CD14-3644-4199-8CBC-D03131B60E38}">
  <ds:schemaRefs>
    <ds:schemaRef ds:uri="http://schemas.openxmlformats.org/officeDocument/2006/bibliography"/>
  </ds:schemaRefs>
</ds:datastoreItem>
</file>

<file path=customXml/itemProps120.xml><?xml version="1.0" encoding="utf-8"?>
<ds:datastoreItem xmlns:ds="http://schemas.openxmlformats.org/officeDocument/2006/customXml" ds:itemID="{08D343A5-8344-4BB5-A48D-92B1EC4FEB21}">
  <ds:schemaRefs>
    <ds:schemaRef ds:uri="http://schemas.openxmlformats.org/officeDocument/2006/bibliography"/>
  </ds:schemaRefs>
</ds:datastoreItem>
</file>

<file path=customXml/itemProps121.xml><?xml version="1.0" encoding="utf-8"?>
<ds:datastoreItem xmlns:ds="http://schemas.openxmlformats.org/officeDocument/2006/customXml" ds:itemID="{BFD601F8-B7BD-4CBB-86EA-B373A36BB3F4}">
  <ds:schemaRefs>
    <ds:schemaRef ds:uri="http://schemas.openxmlformats.org/officeDocument/2006/bibliography"/>
  </ds:schemaRefs>
</ds:datastoreItem>
</file>

<file path=customXml/itemProps122.xml><?xml version="1.0" encoding="utf-8"?>
<ds:datastoreItem xmlns:ds="http://schemas.openxmlformats.org/officeDocument/2006/customXml" ds:itemID="{8C23665D-4635-465C-B8E2-9EF6A26857B9}">
  <ds:schemaRefs>
    <ds:schemaRef ds:uri="http://schemas.openxmlformats.org/officeDocument/2006/bibliography"/>
  </ds:schemaRefs>
</ds:datastoreItem>
</file>

<file path=customXml/itemProps123.xml><?xml version="1.0" encoding="utf-8"?>
<ds:datastoreItem xmlns:ds="http://schemas.openxmlformats.org/officeDocument/2006/customXml" ds:itemID="{02A09D94-5171-44D7-822C-ACFFC145D248}">
  <ds:schemaRefs>
    <ds:schemaRef ds:uri="http://schemas.openxmlformats.org/officeDocument/2006/bibliography"/>
  </ds:schemaRefs>
</ds:datastoreItem>
</file>

<file path=customXml/itemProps124.xml><?xml version="1.0" encoding="utf-8"?>
<ds:datastoreItem xmlns:ds="http://schemas.openxmlformats.org/officeDocument/2006/customXml" ds:itemID="{8B4BA1C3-F3CA-489B-9FA4-367E0456DC04}">
  <ds:schemaRefs>
    <ds:schemaRef ds:uri="http://schemas.openxmlformats.org/officeDocument/2006/bibliography"/>
  </ds:schemaRefs>
</ds:datastoreItem>
</file>

<file path=customXml/itemProps125.xml><?xml version="1.0" encoding="utf-8"?>
<ds:datastoreItem xmlns:ds="http://schemas.openxmlformats.org/officeDocument/2006/customXml" ds:itemID="{FA95364A-3D3F-45DB-B99D-0DD07D603F95}">
  <ds:schemaRefs>
    <ds:schemaRef ds:uri="http://schemas.openxmlformats.org/officeDocument/2006/bibliography"/>
  </ds:schemaRefs>
</ds:datastoreItem>
</file>

<file path=customXml/itemProps126.xml><?xml version="1.0" encoding="utf-8"?>
<ds:datastoreItem xmlns:ds="http://schemas.openxmlformats.org/officeDocument/2006/customXml" ds:itemID="{69EAFA9B-A365-4420-ABBA-69E922124C7B}">
  <ds:schemaRefs>
    <ds:schemaRef ds:uri="http://schemas.openxmlformats.org/officeDocument/2006/bibliography"/>
  </ds:schemaRefs>
</ds:datastoreItem>
</file>

<file path=customXml/itemProps127.xml><?xml version="1.0" encoding="utf-8"?>
<ds:datastoreItem xmlns:ds="http://schemas.openxmlformats.org/officeDocument/2006/customXml" ds:itemID="{8C27CE95-7593-4541-8182-1E7F31BBD088}">
  <ds:schemaRefs>
    <ds:schemaRef ds:uri="http://schemas.openxmlformats.org/officeDocument/2006/bibliography"/>
  </ds:schemaRefs>
</ds:datastoreItem>
</file>

<file path=customXml/itemProps128.xml><?xml version="1.0" encoding="utf-8"?>
<ds:datastoreItem xmlns:ds="http://schemas.openxmlformats.org/officeDocument/2006/customXml" ds:itemID="{D4DBC740-F11D-4E39-8474-E924D220ECDF}">
  <ds:schemaRefs>
    <ds:schemaRef ds:uri="http://schemas.openxmlformats.org/officeDocument/2006/bibliography"/>
  </ds:schemaRefs>
</ds:datastoreItem>
</file>

<file path=customXml/itemProps129.xml><?xml version="1.0" encoding="utf-8"?>
<ds:datastoreItem xmlns:ds="http://schemas.openxmlformats.org/officeDocument/2006/customXml" ds:itemID="{C6FC1C2B-AD60-4A99-B962-4E5AE7AC7DB1}">
  <ds:schemaRefs>
    <ds:schemaRef ds:uri="http://schemas.openxmlformats.org/officeDocument/2006/bibliography"/>
  </ds:schemaRefs>
</ds:datastoreItem>
</file>

<file path=customXml/itemProps13.xml><?xml version="1.0" encoding="utf-8"?>
<ds:datastoreItem xmlns:ds="http://schemas.openxmlformats.org/officeDocument/2006/customXml" ds:itemID="{D99723F8-EBFB-464D-8CF3-380780E73281}">
  <ds:schemaRefs>
    <ds:schemaRef ds:uri="http://schemas.openxmlformats.org/officeDocument/2006/bibliography"/>
  </ds:schemaRefs>
</ds:datastoreItem>
</file>

<file path=customXml/itemProps130.xml><?xml version="1.0" encoding="utf-8"?>
<ds:datastoreItem xmlns:ds="http://schemas.openxmlformats.org/officeDocument/2006/customXml" ds:itemID="{8530A275-8AC4-4C4B-988B-4C87E16202B8}">
  <ds:schemaRefs>
    <ds:schemaRef ds:uri="http://schemas.openxmlformats.org/officeDocument/2006/bibliography"/>
  </ds:schemaRefs>
</ds:datastoreItem>
</file>

<file path=customXml/itemProps131.xml><?xml version="1.0" encoding="utf-8"?>
<ds:datastoreItem xmlns:ds="http://schemas.openxmlformats.org/officeDocument/2006/customXml" ds:itemID="{5EA6E0C0-398B-4AE7-BA8B-A303C1C1710E}">
  <ds:schemaRefs>
    <ds:schemaRef ds:uri="http://schemas.openxmlformats.org/officeDocument/2006/bibliography"/>
  </ds:schemaRefs>
</ds:datastoreItem>
</file>

<file path=customXml/itemProps132.xml><?xml version="1.0" encoding="utf-8"?>
<ds:datastoreItem xmlns:ds="http://schemas.openxmlformats.org/officeDocument/2006/customXml" ds:itemID="{6C0C9726-1FA9-40DF-99E5-759822F9145F}">
  <ds:schemaRefs>
    <ds:schemaRef ds:uri="http://schemas.openxmlformats.org/officeDocument/2006/bibliography"/>
  </ds:schemaRefs>
</ds:datastoreItem>
</file>

<file path=customXml/itemProps133.xml><?xml version="1.0" encoding="utf-8"?>
<ds:datastoreItem xmlns:ds="http://schemas.openxmlformats.org/officeDocument/2006/customXml" ds:itemID="{E3DFEA7E-D5A7-4664-9A58-BA7EFFBAB084}">
  <ds:schemaRefs>
    <ds:schemaRef ds:uri="http://schemas.openxmlformats.org/officeDocument/2006/bibliography"/>
  </ds:schemaRefs>
</ds:datastoreItem>
</file>

<file path=customXml/itemProps134.xml><?xml version="1.0" encoding="utf-8"?>
<ds:datastoreItem xmlns:ds="http://schemas.openxmlformats.org/officeDocument/2006/customXml" ds:itemID="{E550C8B6-3B09-4962-8F54-B4AC8EBC60BF}">
  <ds:schemaRefs>
    <ds:schemaRef ds:uri="http://schemas.openxmlformats.org/officeDocument/2006/bibliography"/>
  </ds:schemaRefs>
</ds:datastoreItem>
</file>

<file path=customXml/itemProps135.xml><?xml version="1.0" encoding="utf-8"?>
<ds:datastoreItem xmlns:ds="http://schemas.openxmlformats.org/officeDocument/2006/customXml" ds:itemID="{0193B072-C6E9-4E82-969E-6C0E82E178DE}">
  <ds:schemaRefs>
    <ds:schemaRef ds:uri="http://schemas.openxmlformats.org/officeDocument/2006/bibliography"/>
  </ds:schemaRefs>
</ds:datastoreItem>
</file>

<file path=customXml/itemProps136.xml><?xml version="1.0" encoding="utf-8"?>
<ds:datastoreItem xmlns:ds="http://schemas.openxmlformats.org/officeDocument/2006/customXml" ds:itemID="{6A032051-AFB3-4EA2-980B-13659BF35B7A}">
  <ds:schemaRefs>
    <ds:schemaRef ds:uri="http://schemas.openxmlformats.org/officeDocument/2006/bibliography"/>
  </ds:schemaRefs>
</ds:datastoreItem>
</file>

<file path=customXml/itemProps137.xml><?xml version="1.0" encoding="utf-8"?>
<ds:datastoreItem xmlns:ds="http://schemas.openxmlformats.org/officeDocument/2006/customXml" ds:itemID="{1F2ABAD0-43A4-4BE6-B3E7-DDDE67D9DAC5}">
  <ds:schemaRefs>
    <ds:schemaRef ds:uri="http://schemas.openxmlformats.org/officeDocument/2006/bibliography"/>
  </ds:schemaRefs>
</ds:datastoreItem>
</file>

<file path=customXml/itemProps138.xml><?xml version="1.0" encoding="utf-8"?>
<ds:datastoreItem xmlns:ds="http://schemas.openxmlformats.org/officeDocument/2006/customXml" ds:itemID="{B8C9C40C-051A-4A22-BD9A-5CA9299609A9}">
  <ds:schemaRefs>
    <ds:schemaRef ds:uri="http://schemas.openxmlformats.org/officeDocument/2006/bibliography"/>
  </ds:schemaRefs>
</ds:datastoreItem>
</file>

<file path=customXml/itemProps139.xml><?xml version="1.0" encoding="utf-8"?>
<ds:datastoreItem xmlns:ds="http://schemas.openxmlformats.org/officeDocument/2006/customXml" ds:itemID="{28F5B3BA-1EDD-4332-8C0B-FA8509A3C0B4}">
  <ds:schemaRefs>
    <ds:schemaRef ds:uri="http://schemas.openxmlformats.org/officeDocument/2006/bibliography"/>
  </ds:schemaRefs>
</ds:datastoreItem>
</file>

<file path=customXml/itemProps14.xml><?xml version="1.0" encoding="utf-8"?>
<ds:datastoreItem xmlns:ds="http://schemas.openxmlformats.org/officeDocument/2006/customXml" ds:itemID="{AFF622AC-1225-4F74-A76D-5896AA9FF4C9}">
  <ds:schemaRefs>
    <ds:schemaRef ds:uri="http://schemas.openxmlformats.org/officeDocument/2006/bibliography"/>
  </ds:schemaRefs>
</ds:datastoreItem>
</file>

<file path=customXml/itemProps140.xml><?xml version="1.0" encoding="utf-8"?>
<ds:datastoreItem xmlns:ds="http://schemas.openxmlformats.org/officeDocument/2006/customXml" ds:itemID="{F5755CA1-909E-46EA-8FE0-4A0203F852CD}">
  <ds:schemaRefs>
    <ds:schemaRef ds:uri="http://schemas.openxmlformats.org/officeDocument/2006/bibliography"/>
  </ds:schemaRefs>
</ds:datastoreItem>
</file>

<file path=customXml/itemProps141.xml><?xml version="1.0" encoding="utf-8"?>
<ds:datastoreItem xmlns:ds="http://schemas.openxmlformats.org/officeDocument/2006/customXml" ds:itemID="{244A4167-5529-45FF-8810-DCBF2E838C53}">
  <ds:schemaRefs>
    <ds:schemaRef ds:uri="http://schemas.openxmlformats.org/officeDocument/2006/bibliography"/>
  </ds:schemaRefs>
</ds:datastoreItem>
</file>

<file path=customXml/itemProps142.xml><?xml version="1.0" encoding="utf-8"?>
<ds:datastoreItem xmlns:ds="http://schemas.openxmlformats.org/officeDocument/2006/customXml" ds:itemID="{4F684D71-B377-481B-83E0-73A4D286CE50}">
  <ds:schemaRefs>
    <ds:schemaRef ds:uri="http://schemas.openxmlformats.org/officeDocument/2006/bibliography"/>
  </ds:schemaRefs>
</ds:datastoreItem>
</file>

<file path=customXml/itemProps143.xml><?xml version="1.0" encoding="utf-8"?>
<ds:datastoreItem xmlns:ds="http://schemas.openxmlformats.org/officeDocument/2006/customXml" ds:itemID="{49582563-DB26-485E-B3CC-B3E9D53A7D97}">
  <ds:schemaRefs>
    <ds:schemaRef ds:uri="http://schemas.openxmlformats.org/officeDocument/2006/bibliography"/>
  </ds:schemaRefs>
</ds:datastoreItem>
</file>

<file path=customXml/itemProps144.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45.xml><?xml version="1.0" encoding="utf-8"?>
<ds:datastoreItem xmlns:ds="http://schemas.openxmlformats.org/officeDocument/2006/customXml" ds:itemID="{ABC7E43C-C83E-4DD6-9F6B-D6F9CE3D55E4}">
  <ds:schemaRefs>
    <ds:schemaRef ds:uri="http://schemas.openxmlformats.org/officeDocument/2006/bibliography"/>
  </ds:schemaRefs>
</ds:datastoreItem>
</file>

<file path=customXml/itemProps146.xml><?xml version="1.0" encoding="utf-8"?>
<ds:datastoreItem xmlns:ds="http://schemas.openxmlformats.org/officeDocument/2006/customXml" ds:itemID="{7B6BC2F2-606E-4EE8-872B-1FEDC7A87C32}">
  <ds:schemaRefs>
    <ds:schemaRef ds:uri="http://schemas.openxmlformats.org/officeDocument/2006/bibliography"/>
  </ds:schemaRefs>
</ds:datastoreItem>
</file>

<file path=customXml/itemProps147.xml><?xml version="1.0" encoding="utf-8"?>
<ds:datastoreItem xmlns:ds="http://schemas.openxmlformats.org/officeDocument/2006/customXml" ds:itemID="{37CB933D-9B41-40EC-91B1-75E00133E05B}">
  <ds:schemaRefs>
    <ds:schemaRef ds:uri="http://schemas.openxmlformats.org/officeDocument/2006/bibliography"/>
  </ds:schemaRefs>
</ds:datastoreItem>
</file>

<file path=customXml/itemProps148.xml><?xml version="1.0" encoding="utf-8"?>
<ds:datastoreItem xmlns:ds="http://schemas.openxmlformats.org/officeDocument/2006/customXml" ds:itemID="{75B2F17C-F3AE-42DD-A66D-1BF0DB925CE6}">
  <ds:schemaRefs>
    <ds:schemaRef ds:uri="http://schemas.openxmlformats.org/officeDocument/2006/bibliography"/>
  </ds:schemaRefs>
</ds:datastoreItem>
</file>

<file path=customXml/itemProps149.xml><?xml version="1.0" encoding="utf-8"?>
<ds:datastoreItem xmlns:ds="http://schemas.openxmlformats.org/officeDocument/2006/customXml" ds:itemID="{9094A274-C75F-4E10-97C0-1DAB79C3165B}">
  <ds:schemaRefs>
    <ds:schemaRef ds:uri="http://schemas.openxmlformats.org/officeDocument/2006/bibliography"/>
  </ds:schemaRefs>
</ds:datastoreItem>
</file>

<file path=customXml/itemProps15.xml><?xml version="1.0" encoding="utf-8"?>
<ds:datastoreItem xmlns:ds="http://schemas.openxmlformats.org/officeDocument/2006/customXml" ds:itemID="{0AA0D5A6-4389-44C9-8F3C-5F39AB3EECD4}">
  <ds:schemaRefs>
    <ds:schemaRef ds:uri="http://schemas.openxmlformats.org/officeDocument/2006/bibliography"/>
  </ds:schemaRefs>
</ds:datastoreItem>
</file>

<file path=customXml/itemProps150.xml><?xml version="1.0" encoding="utf-8"?>
<ds:datastoreItem xmlns:ds="http://schemas.openxmlformats.org/officeDocument/2006/customXml" ds:itemID="{FBEC0430-A377-4B1D-9D9E-F8E745940BE0}">
  <ds:schemaRefs>
    <ds:schemaRef ds:uri="http://schemas.openxmlformats.org/officeDocument/2006/bibliography"/>
  </ds:schemaRefs>
</ds:datastoreItem>
</file>

<file path=customXml/itemProps151.xml><?xml version="1.0" encoding="utf-8"?>
<ds:datastoreItem xmlns:ds="http://schemas.openxmlformats.org/officeDocument/2006/customXml" ds:itemID="{59062048-F018-4938-9BE3-37B2C7BD5FBF}">
  <ds:schemaRefs>
    <ds:schemaRef ds:uri="http://schemas.openxmlformats.org/officeDocument/2006/bibliography"/>
  </ds:schemaRefs>
</ds:datastoreItem>
</file>

<file path=customXml/itemProps152.xml><?xml version="1.0" encoding="utf-8"?>
<ds:datastoreItem xmlns:ds="http://schemas.openxmlformats.org/officeDocument/2006/customXml" ds:itemID="{D37F217F-94BD-4DD8-9754-521335432E36}">
  <ds:schemaRefs>
    <ds:schemaRef ds:uri="http://schemas.openxmlformats.org/officeDocument/2006/bibliography"/>
  </ds:schemaRefs>
</ds:datastoreItem>
</file>

<file path=customXml/itemProps153.xml><?xml version="1.0" encoding="utf-8"?>
<ds:datastoreItem xmlns:ds="http://schemas.openxmlformats.org/officeDocument/2006/customXml" ds:itemID="{E24A0FBA-790B-4A23-9241-B82EFCCD240E}">
  <ds:schemaRefs>
    <ds:schemaRef ds:uri="http://schemas.openxmlformats.org/officeDocument/2006/bibliography"/>
  </ds:schemaRefs>
</ds:datastoreItem>
</file>

<file path=customXml/itemProps154.xml><?xml version="1.0" encoding="utf-8"?>
<ds:datastoreItem xmlns:ds="http://schemas.openxmlformats.org/officeDocument/2006/customXml" ds:itemID="{430F8ACA-DD48-4D52-B148-A5D6DB23975D}">
  <ds:schemaRefs>
    <ds:schemaRef ds:uri="http://schemas.openxmlformats.org/officeDocument/2006/bibliography"/>
  </ds:schemaRefs>
</ds:datastoreItem>
</file>

<file path=customXml/itemProps155.xml><?xml version="1.0" encoding="utf-8"?>
<ds:datastoreItem xmlns:ds="http://schemas.openxmlformats.org/officeDocument/2006/customXml" ds:itemID="{71131980-088A-45A9-B5CB-B85F244C28A5}">
  <ds:schemaRefs>
    <ds:schemaRef ds:uri="http://schemas.openxmlformats.org/officeDocument/2006/bibliography"/>
  </ds:schemaRefs>
</ds:datastoreItem>
</file>

<file path=customXml/itemProps156.xml><?xml version="1.0" encoding="utf-8"?>
<ds:datastoreItem xmlns:ds="http://schemas.openxmlformats.org/officeDocument/2006/customXml" ds:itemID="{364E7A5A-0701-4CFF-9BE4-8CC886E63D4A}">
  <ds:schemaRefs>
    <ds:schemaRef ds:uri="http://schemas.openxmlformats.org/officeDocument/2006/bibliography"/>
  </ds:schemaRefs>
</ds:datastoreItem>
</file>

<file path=customXml/itemProps157.xml><?xml version="1.0" encoding="utf-8"?>
<ds:datastoreItem xmlns:ds="http://schemas.openxmlformats.org/officeDocument/2006/customXml" ds:itemID="{27A48E29-6BEE-42CE-95F3-5EDE3E9F68DC}">
  <ds:schemaRefs>
    <ds:schemaRef ds:uri="http://schemas.openxmlformats.org/officeDocument/2006/bibliography"/>
  </ds:schemaRefs>
</ds:datastoreItem>
</file>

<file path=customXml/itemProps16.xml><?xml version="1.0" encoding="utf-8"?>
<ds:datastoreItem xmlns:ds="http://schemas.openxmlformats.org/officeDocument/2006/customXml" ds:itemID="{05ACEE06-D059-4ADB-B8C7-7DFA185A6A16}">
  <ds:schemaRefs>
    <ds:schemaRef ds:uri="http://schemas.openxmlformats.org/officeDocument/2006/bibliography"/>
  </ds:schemaRefs>
</ds:datastoreItem>
</file>

<file path=customXml/itemProps17.xml><?xml version="1.0" encoding="utf-8"?>
<ds:datastoreItem xmlns:ds="http://schemas.openxmlformats.org/officeDocument/2006/customXml" ds:itemID="{CD03B631-6673-42E8-A9F4-592E954D99FA}">
  <ds:schemaRefs>
    <ds:schemaRef ds:uri="http://schemas.openxmlformats.org/officeDocument/2006/bibliography"/>
  </ds:schemaRefs>
</ds:datastoreItem>
</file>

<file path=customXml/itemProps18.xml><?xml version="1.0" encoding="utf-8"?>
<ds:datastoreItem xmlns:ds="http://schemas.openxmlformats.org/officeDocument/2006/customXml" ds:itemID="{346D4D48-5D3B-4290-931A-BA001769F2D4}">
  <ds:schemaRefs>
    <ds:schemaRef ds:uri="http://schemas.openxmlformats.org/officeDocument/2006/bibliography"/>
  </ds:schemaRefs>
</ds:datastoreItem>
</file>

<file path=customXml/itemProps19.xml><?xml version="1.0" encoding="utf-8"?>
<ds:datastoreItem xmlns:ds="http://schemas.openxmlformats.org/officeDocument/2006/customXml" ds:itemID="{8DA70205-7258-49DC-910C-D3D9286B2E11}">
  <ds:schemaRefs>
    <ds:schemaRef ds:uri="http://schemas.openxmlformats.org/officeDocument/2006/bibliography"/>
  </ds:schemaRefs>
</ds:datastoreItem>
</file>

<file path=customXml/itemProps2.xml><?xml version="1.0" encoding="utf-8"?>
<ds:datastoreItem xmlns:ds="http://schemas.openxmlformats.org/officeDocument/2006/customXml" ds:itemID="{7E8AF5A3-4A85-41CE-9798-668FC7253DF1}">
  <ds:schemaRefs>
    <ds:schemaRef ds:uri="http://schemas.openxmlformats.org/officeDocument/2006/bibliography"/>
  </ds:schemaRefs>
</ds:datastoreItem>
</file>

<file path=customXml/itemProps20.xml><?xml version="1.0" encoding="utf-8"?>
<ds:datastoreItem xmlns:ds="http://schemas.openxmlformats.org/officeDocument/2006/customXml" ds:itemID="{41ED8480-4E6F-46DC-ADFD-F0C6E02A12EB}">
  <ds:schemaRefs>
    <ds:schemaRef ds:uri="http://schemas.openxmlformats.org/officeDocument/2006/bibliography"/>
  </ds:schemaRefs>
</ds:datastoreItem>
</file>

<file path=customXml/itemProps21.xml><?xml version="1.0" encoding="utf-8"?>
<ds:datastoreItem xmlns:ds="http://schemas.openxmlformats.org/officeDocument/2006/customXml" ds:itemID="{9F6EB6CB-6F43-4660-9BAF-CFC66C2267C8}">
  <ds:schemaRefs>
    <ds:schemaRef ds:uri="http://schemas.openxmlformats.org/officeDocument/2006/bibliography"/>
  </ds:schemaRefs>
</ds:datastoreItem>
</file>

<file path=customXml/itemProps22.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23.xml><?xml version="1.0" encoding="utf-8"?>
<ds:datastoreItem xmlns:ds="http://schemas.openxmlformats.org/officeDocument/2006/customXml" ds:itemID="{CA397B4E-8E66-4E2B-AF39-E9676F9E2A1D}">
  <ds:schemaRefs>
    <ds:schemaRef ds:uri="http://schemas.openxmlformats.org/officeDocument/2006/bibliography"/>
  </ds:schemaRefs>
</ds:datastoreItem>
</file>

<file path=customXml/itemProps24.xml><?xml version="1.0" encoding="utf-8"?>
<ds:datastoreItem xmlns:ds="http://schemas.openxmlformats.org/officeDocument/2006/customXml" ds:itemID="{B9AEAEBB-E727-4D19-8F18-EAAC078B79A5}">
  <ds:schemaRefs>
    <ds:schemaRef ds:uri="http://schemas.openxmlformats.org/officeDocument/2006/bibliography"/>
  </ds:schemaRefs>
</ds:datastoreItem>
</file>

<file path=customXml/itemProps25.xml><?xml version="1.0" encoding="utf-8"?>
<ds:datastoreItem xmlns:ds="http://schemas.openxmlformats.org/officeDocument/2006/customXml" ds:itemID="{109C947F-DFA3-48C8-8A53-AE3DC90C1C7A}">
  <ds:schemaRefs>
    <ds:schemaRef ds:uri="http://schemas.openxmlformats.org/officeDocument/2006/bibliography"/>
  </ds:schemaRefs>
</ds:datastoreItem>
</file>

<file path=customXml/itemProps26.xml><?xml version="1.0" encoding="utf-8"?>
<ds:datastoreItem xmlns:ds="http://schemas.openxmlformats.org/officeDocument/2006/customXml" ds:itemID="{59CD2EF0-549E-46E4-9E1E-C51D2DCFB3D9}">
  <ds:schemaRefs>
    <ds:schemaRef ds:uri="http://schemas.openxmlformats.org/officeDocument/2006/bibliography"/>
  </ds:schemaRefs>
</ds:datastoreItem>
</file>

<file path=customXml/itemProps27.xml><?xml version="1.0" encoding="utf-8"?>
<ds:datastoreItem xmlns:ds="http://schemas.openxmlformats.org/officeDocument/2006/customXml" ds:itemID="{7CD25136-AD5A-4D9F-9F87-28157747C66B}">
  <ds:schemaRefs>
    <ds:schemaRef ds:uri="http://schemas.openxmlformats.org/officeDocument/2006/bibliography"/>
  </ds:schemaRefs>
</ds:datastoreItem>
</file>

<file path=customXml/itemProps28.xml><?xml version="1.0" encoding="utf-8"?>
<ds:datastoreItem xmlns:ds="http://schemas.openxmlformats.org/officeDocument/2006/customXml" ds:itemID="{CFAA5DCE-5910-4206-B58E-D25E5F6B2D7C}">
  <ds:schemaRefs>
    <ds:schemaRef ds:uri="http://schemas.openxmlformats.org/officeDocument/2006/bibliography"/>
  </ds:schemaRefs>
</ds:datastoreItem>
</file>

<file path=customXml/itemProps29.xml><?xml version="1.0" encoding="utf-8"?>
<ds:datastoreItem xmlns:ds="http://schemas.openxmlformats.org/officeDocument/2006/customXml" ds:itemID="{AD8AFE02-DA67-44FB-B449-CDFB0A4C2FBF}">
  <ds:schemaRefs>
    <ds:schemaRef ds:uri="http://schemas.openxmlformats.org/officeDocument/2006/bibliography"/>
  </ds:schemaRefs>
</ds:datastoreItem>
</file>

<file path=customXml/itemProps3.xml><?xml version="1.0" encoding="utf-8"?>
<ds:datastoreItem xmlns:ds="http://schemas.openxmlformats.org/officeDocument/2006/customXml" ds:itemID="{D25C1A96-0CDC-4077-A007-0B951450DDDC}">
  <ds:schemaRefs>
    <ds:schemaRef ds:uri="http://schemas.openxmlformats.org/officeDocument/2006/bibliography"/>
  </ds:schemaRefs>
</ds:datastoreItem>
</file>

<file path=customXml/itemProps30.xml><?xml version="1.0" encoding="utf-8"?>
<ds:datastoreItem xmlns:ds="http://schemas.openxmlformats.org/officeDocument/2006/customXml" ds:itemID="{C99F3052-4CBE-49C3-A224-951C4B69A5BC}">
  <ds:schemaRefs>
    <ds:schemaRef ds:uri="http://schemas.openxmlformats.org/officeDocument/2006/bibliography"/>
  </ds:schemaRefs>
</ds:datastoreItem>
</file>

<file path=customXml/itemProps31.xml><?xml version="1.0" encoding="utf-8"?>
<ds:datastoreItem xmlns:ds="http://schemas.openxmlformats.org/officeDocument/2006/customXml" ds:itemID="{E92E27A7-A3BD-4648-B9E4-635380C0C22C}">
  <ds:schemaRefs>
    <ds:schemaRef ds:uri="http://schemas.openxmlformats.org/officeDocument/2006/bibliography"/>
  </ds:schemaRefs>
</ds:datastoreItem>
</file>

<file path=customXml/itemProps32.xml><?xml version="1.0" encoding="utf-8"?>
<ds:datastoreItem xmlns:ds="http://schemas.openxmlformats.org/officeDocument/2006/customXml" ds:itemID="{0EDC2693-1684-4C51-8CCB-B08413067AF0}">
  <ds:schemaRefs>
    <ds:schemaRef ds:uri="http://schemas.openxmlformats.org/officeDocument/2006/bibliography"/>
  </ds:schemaRefs>
</ds:datastoreItem>
</file>

<file path=customXml/itemProps33.xml><?xml version="1.0" encoding="utf-8"?>
<ds:datastoreItem xmlns:ds="http://schemas.openxmlformats.org/officeDocument/2006/customXml" ds:itemID="{4A9BAF54-8E65-4156-AE04-BDFEF326B56C}">
  <ds:schemaRefs>
    <ds:schemaRef ds:uri="http://schemas.openxmlformats.org/officeDocument/2006/bibliography"/>
  </ds:schemaRefs>
</ds:datastoreItem>
</file>

<file path=customXml/itemProps34.xml><?xml version="1.0" encoding="utf-8"?>
<ds:datastoreItem xmlns:ds="http://schemas.openxmlformats.org/officeDocument/2006/customXml" ds:itemID="{04F4A3CC-14EE-4364-AC39-C31778C0FB3B}">
  <ds:schemaRefs>
    <ds:schemaRef ds:uri="http://schemas.openxmlformats.org/officeDocument/2006/bibliography"/>
  </ds:schemaRefs>
</ds:datastoreItem>
</file>

<file path=customXml/itemProps35.xml><?xml version="1.0" encoding="utf-8"?>
<ds:datastoreItem xmlns:ds="http://schemas.openxmlformats.org/officeDocument/2006/customXml" ds:itemID="{C8799450-F851-45E9-B75C-9315241C0BAA}">
  <ds:schemaRefs>
    <ds:schemaRef ds:uri="http://schemas.openxmlformats.org/officeDocument/2006/bibliography"/>
  </ds:schemaRefs>
</ds:datastoreItem>
</file>

<file path=customXml/itemProps36.xml><?xml version="1.0" encoding="utf-8"?>
<ds:datastoreItem xmlns:ds="http://schemas.openxmlformats.org/officeDocument/2006/customXml" ds:itemID="{C2FA45BC-E33A-483A-B2FB-407F09A24A27}">
  <ds:schemaRefs>
    <ds:schemaRef ds:uri="http://schemas.openxmlformats.org/officeDocument/2006/bibliography"/>
  </ds:schemaRefs>
</ds:datastoreItem>
</file>

<file path=customXml/itemProps37.xml><?xml version="1.0" encoding="utf-8"?>
<ds:datastoreItem xmlns:ds="http://schemas.openxmlformats.org/officeDocument/2006/customXml" ds:itemID="{B97E228E-E837-436C-8E95-FE784A8B17DF}">
  <ds:schemaRefs>
    <ds:schemaRef ds:uri="http://schemas.openxmlformats.org/officeDocument/2006/bibliography"/>
  </ds:schemaRefs>
</ds:datastoreItem>
</file>

<file path=customXml/itemProps38.xml><?xml version="1.0" encoding="utf-8"?>
<ds:datastoreItem xmlns:ds="http://schemas.openxmlformats.org/officeDocument/2006/customXml" ds:itemID="{201777F8-32F6-412B-851F-01248CC8D3FD}">
  <ds:schemaRefs>
    <ds:schemaRef ds:uri="http://schemas.openxmlformats.org/officeDocument/2006/bibliography"/>
  </ds:schemaRefs>
</ds:datastoreItem>
</file>

<file path=customXml/itemProps39.xml><?xml version="1.0" encoding="utf-8"?>
<ds:datastoreItem xmlns:ds="http://schemas.openxmlformats.org/officeDocument/2006/customXml" ds:itemID="{47316904-7314-4856-B22B-D3B440C4434E}">
  <ds:schemaRefs>
    <ds:schemaRef ds:uri="http://schemas.openxmlformats.org/officeDocument/2006/bibliography"/>
  </ds:schemaRefs>
</ds:datastoreItem>
</file>

<file path=customXml/itemProps4.xml><?xml version="1.0" encoding="utf-8"?>
<ds:datastoreItem xmlns:ds="http://schemas.openxmlformats.org/officeDocument/2006/customXml" ds:itemID="{0CDAC6F6-7F14-46F2-A7EA-F6672E5AEBAB}">
  <ds:schemaRefs>
    <ds:schemaRef ds:uri="http://schemas.openxmlformats.org/officeDocument/2006/bibliography"/>
  </ds:schemaRefs>
</ds:datastoreItem>
</file>

<file path=customXml/itemProps40.xml><?xml version="1.0" encoding="utf-8"?>
<ds:datastoreItem xmlns:ds="http://schemas.openxmlformats.org/officeDocument/2006/customXml" ds:itemID="{4708C3EB-35B8-41E0-9C10-C1586C457532}">
  <ds:schemaRefs>
    <ds:schemaRef ds:uri="http://schemas.openxmlformats.org/officeDocument/2006/bibliography"/>
  </ds:schemaRefs>
</ds:datastoreItem>
</file>

<file path=customXml/itemProps41.xml><?xml version="1.0" encoding="utf-8"?>
<ds:datastoreItem xmlns:ds="http://schemas.openxmlformats.org/officeDocument/2006/customXml" ds:itemID="{C72E96FB-805F-4AE4-A807-BAF997F23B58}">
  <ds:schemaRefs>
    <ds:schemaRef ds:uri="http://schemas.openxmlformats.org/officeDocument/2006/bibliography"/>
  </ds:schemaRefs>
</ds:datastoreItem>
</file>

<file path=customXml/itemProps42.xml><?xml version="1.0" encoding="utf-8"?>
<ds:datastoreItem xmlns:ds="http://schemas.openxmlformats.org/officeDocument/2006/customXml" ds:itemID="{80F75079-58DC-4F4C-BAF0-B57F46B3753A}">
  <ds:schemaRefs>
    <ds:schemaRef ds:uri="http://schemas.openxmlformats.org/officeDocument/2006/bibliography"/>
  </ds:schemaRefs>
</ds:datastoreItem>
</file>

<file path=customXml/itemProps43.xml><?xml version="1.0" encoding="utf-8"?>
<ds:datastoreItem xmlns:ds="http://schemas.openxmlformats.org/officeDocument/2006/customXml" ds:itemID="{2A115A99-EB8A-4824-93E4-9F78EC555158}">
  <ds:schemaRefs>
    <ds:schemaRef ds:uri="http://schemas.openxmlformats.org/officeDocument/2006/bibliography"/>
  </ds:schemaRefs>
</ds:datastoreItem>
</file>

<file path=customXml/itemProps44.xml><?xml version="1.0" encoding="utf-8"?>
<ds:datastoreItem xmlns:ds="http://schemas.openxmlformats.org/officeDocument/2006/customXml" ds:itemID="{887B333F-CB9D-4AD4-A2CC-AEE8B7D000E3}">
  <ds:schemaRefs>
    <ds:schemaRef ds:uri="http://schemas.openxmlformats.org/officeDocument/2006/bibliography"/>
  </ds:schemaRefs>
</ds:datastoreItem>
</file>

<file path=customXml/itemProps45.xml><?xml version="1.0" encoding="utf-8"?>
<ds:datastoreItem xmlns:ds="http://schemas.openxmlformats.org/officeDocument/2006/customXml" ds:itemID="{38561860-6849-4467-98FA-95C1DC365C6E}">
  <ds:schemaRefs>
    <ds:schemaRef ds:uri="http://schemas.openxmlformats.org/officeDocument/2006/bibliography"/>
  </ds:schemaRefs>
</ds:datastoreItem>
</file>

<file path=customXml/itemProps46.xml><?xml version="1.0" encoding="utf-8"?>
<ds:datastoreItem xmlns:ds="http://schemas.openxmlformats.org/officeDocument/2006/customXml" ds:itemID="{2BAC5B98-ADB9-4FBA-89E0-C08E96843EFB}">
  <ds:schemaRefs>
    <ds:schemaRef ds:uri="http://schemas.openxmlformats.org/officeDocument/2006/bibliography"/>
  </ds:schemaRefs>
</ds:datastoreItem>
</file>

<file path=customXml/itemProps47.xml><?xml version="1.0" encoding="utf-8"?>
<ds:datastoreItem xmlns:ds="http://schemas.openxmlformats.org/officeDocument/2006/customXml" ds:itemID="{6B0E1BA8-EFBE-479E-BD24-526DAD3DE7AC}">
  <ds:schemaRefs>
    <ds:schemaRef ds:uri="http://schemas.openxmlformats.org/officeDocument/2006/bibliography"/>
  </ds:schemaRefs>
</ds:datastoreItem>
</file>

<file path=customXml/itemProps48.xml><?xml version="1.0" encoding="utf-8"?>
<ds:datastoreItem xmlns:ds="http://schemas.openxmlformats.org/officeDocument/2006/customXml" ds:itemID="{87D34E4F-725B-458E-9266-E5E58DCDBEFD}">
  <ds:schemaRefs>
    <ds:schemaRef ds:uri="http://schemas.openxmlformats.org/officeDocument/2006/bibliography"/>
  </ds:schemaRefs>
</ds:datastoreItem>
</file>

<file path=customXml/itemProps49.xml><?xml version="1.0" encoding="utf-8"?>
<ds:datastoreItem xmlns:ds="http://schemas.openxmlformats.org/officeDocument/2006/customXml" ds:itemID="{58002EBC-FD91-4610-AB17-2416E4F7F7BF}">
  <ds:schemaRefs>
    <ds:schemaRef ds:uri="http://schemas.openxmlformats.org/officeDocument/2006/bibliography"/>
  </ds:schemaRefs>
</ds:datastoreItem>
</file>

<file path=customXml/itemProps5.xml><?xml version="1.0" encoding="utf-8"?>
<ds:datastoreItem xmlns:ds="http://schemas.openxmlformats.org/officeDocument/2006/customXml" ds:itemID="{F19F5880-A040-4E66-AC64-AE0871438C86}">
  <ds:schemaRefs>
    <ds:schemaRef ds:uri="http://schemas.openxmlformats.org/officeDocument/2006/bibliography"/>
  </ds:schemaRefs>
</ds:datastoreItem>
</file>

<file path=customXml/itemProps50.xml><?xml version="1.0" encoding="utf-8"?>
<ds:datastoreItem xmlns:ds="http://schemas.openxmlformats.org/officeDocument/2006/customXml" ds:itemID="{7A31D7F7-A60A-4A82-AF62-A036818191A2}">
  <ds:schemaRefs>
    <ds:schemaRef ds:uri="http://schemas.openxmlformats.org/officeDocument/2006/bibliography"/>
  </ds:schemaRefs>
</ds:datastoreItem>
</file>

<file path=customXml/itemProps51.xml><?xml version="1.0" encoding="utf-8"?>
<ds:datastoreItem xmlns:ds="http://schemas.openxmlformats.org/officeDocument/2006/customXml" ds:itemID="{68382FD9-83E9-4D70-BED4-4CFBB8D21787}">
  <ds:schemaRefs>
    <ds:schemaRef ds:uri="http://schemas.openxmlformats.org/officeDocument/2006/bibliography"/>
  </ds:schemaRefs>
</ds:datastoreItem>
</file>

<file path=customXml/itemProps52.xml><?xml version="1.0" encoding="utf-8"?>
<ds:datastoreItem xmlns:ds="http://schemas.openxmlformats.org/officeDocument/2006/customXml" ds:itemID="{D0164397-D595-44DF-9254-58AA0E52EA99}">
  <ds:schemaRefs>
    <ds:schemaRef ds:uri="http://schemas.openxmlformats.org/officeDocument/2006/bibliography"/>
  </ds:schemaRefs>
</ds:datastoreItem>
</file>

<file path=customXml/itemProps53.xml><?xml version="1.0" encoding="utf-8"?>
<ds:datastoreItem xmlns:ds="http://schemas.openxmlformats.org/officeDocument/2006/customXml" ds:itemID="{440AA8AE-86F3-44C4-9740-A888AF056B1F}">
  <ds:schemaRefs>
    <ds:schemaRef ds:uri="http://schemas.openxmlformats.org/officeDocument/2006/bibliography"/>
  </ds:schemaRefs>
</ds:datastoreItem>
</file>

<file path=customXml/itemProps54.xml><?xml version="1.0" encoding="utf-8"?>
<ds:datastoreItem xmlns:ds="http://schemas.openxmlformats.org/officeDocument/2006/customXml" ds:itemID="{AC51B23A-89D7-4E19-B7DF-1ABBBC85B9E5}">
  <ds:schemaRefs>
    <ds:schemaRef ds:uri="http://schemas.openxmlformats.org/officeDocument/2006/bibliography"/>
  </ds:schemaRefs>
</ds:datastoreItem>
</file>

<file path=customXml/itemProps55.xml><?xml version="1.0" encoding="utf-8"?>
<ds:datastoreItem xmlns:ds="http://schemas.openxmlformats.org/officeDocument/2006/customXml" ds:itemID="{31889B2D-CAB5-472C-813E-4890E90555C1}">
  <ds:schemaRefs>
    <ds:schemaRef ds:uri="http://schemas.openxmlformats.org/officeDocument/2006/bibliography"/>
  </ds:schemaRefs>
</ds:datastoreItem>
</file>

<file path=customXml/itemProps56.xml><?xml version="1.0" encoding="utf-8"?>
<ds:datastoreItem xmlns:ds="http://schemas.openxmlformats.org/officeDocument/2006/customXml" ds:itemID="{F567DFF1-2F87-4D84-97D7-B12829F4D808}">
  <ds:schemaRefs>
    <ds:schemaRef ds:uri="http://schemas.openxmlformats.org/officeDocument/2006/bibliography"/>
  </ds:schemaRefs>
</ds:datastoreItem>
</file>

<file path=customXml/itemProps57.xml><?xml version="1.0" encoding="utf-8"?>
<ds:datastoreItem xmlns:ds="http://schemas.openxmlformats.org/officeDocument/2006/customXml" ds:itemID="{7595849F-D637-41B5-8D6C-7F0C390C3476}">
  <ds:schemaRefs>
    <ds:schemaRef ds:uri="http://schemas.openxmlformats.org/officeDocument/2006/bibliography"/>
  </ds:schemaRefs>
</ds:datastoreItem>
</file>

<file path=customXml/itemProps58.xml><?xml version="1.0" encoding="utf-8"?>
<ds:datastoreItem xmlns:ds="http://schemas.openxmlformats.org/officeDocument/2006/customXml" ds:itemID="{F02517AD-5DFD-44CB-819A-329BF624CA09}">
  <ds:schemaRefs>
    <ds:schemaRef ds:uri="http://schemas.openxmlformats.org/officeDocument/2006/bibliography"/>
  </ds:schemaRefs>
</ds:datastoreItem>
</file>

<file path=customXml/itemProps59.xml><?xml version="1.0" encoding="utf-8"?>
<ds:datastoreItem xmlns:ds="http://schemas.openxmlformats.org/officeDocument/2006/customXml" ds:itemID="{EA14954C-29CF-4784-9C19-3263A0645732}">
  <ds:schemaRefs>
    <ds:schemaRef ds:uri="http://schemas.openxmlformats.org/officeDocument/2006/bibliography"/>
  </ds:schemaRefs>
</ds:datastoreItem>
</file>

<file path=customXml/itemProps6.xml><?xml version="1.0" encoding="utf-8"?>
<ds:datastoreItem xmlns:ds="http://schemas.openxmlformats.org/officeDocument/2006/customXml" ds:itemID="{C41AC083-7B04-43DD-A27B-7AD525BEE175}">
  <ds:schemaRefs>
    <ds:schemaRef ds:uri="http://schemas.openxmlformats.org/officeDocument/2006/bibliography"/>
  </ds:schemaRefs>
</ds:datastoreItem>
</file>

<file path=customXml/itemProps60.xml><?xml version="1.0" encoding="utf-8"?>
<ds:datastoreItem xmlns:ds="http://schemas.openxmlformats.org/officeDocument/2006/customXml" ds:itemID="{FE1C4E4A-AD54-47C6-BEC0-83E15BEB2941}">
  <ds:schemaRefs>
    <ds:schemaRef ds:uri="http://schemas.openxmlformats.org/officeDocument/2006/bibliography"/>
  </ds:schemaRefs>
</ds:datastoreItem>
</file>

<file path=customXml/itemProps61.xml><?xml version="1.0" encoding="utf-8"?>
<ds:datastoreItem xmlns:ds="http://schemas.openxmlformats.org/officeDocument/2006/customXml" ds:itemID="{5B02F5DB-8913-49A1-8ABC-19540A38895C}">
  <ds:schemaRefs>
    <ds:schemaRef ds:uri="http://schemas.openxmlformats.org/officeDocument/2006/bibliography"/>
  </ds:schemaRefs>
</ds:datastoreItem>
</file>

<file path=customXml/itemProps62.xml><?xml version="1.0" encoding="utf-8"?>
<ds:datastoreItem xmlns:ds="http://schemas.openxmlformats.org/officeDocument/2006/customXml" ds:itemID="{FAA54E54-2DEF-452F-9618-B378C352888E}">
  <ds:schemaRefs>
    <ds:schemaRef ds:uri="http://schemas.openxmlformats.org/officeDocument/2006/bibliography"/>
  </ds:schemaRefs>
</ds:datastoreItem>
</file>

<file path=customXml/itemProps63.xml><?xml version="1.0" encoding="utf-8"?>
<ds:datastoreItem xmlns:ds="http://schemas.openxmlformats.org/officeDocument/2006/customXml" ds:itemID="{109C04EA-BE39-43F2-B874-0C1FE3C8B0D6}">
  <ds:schemaRefs>
    <ds:schemaRef ds:uri="http://schemas.openxmlformats.org/officeDocument/2006/bibliography"/>
  </ds:schemaRefs>
</ds:datastoreItem>
</file>

<file path=customXml/itemProps64.xml><?xml version="1.0" encoding="utf-8"?>
<ds:datastoreItem xmlns:ds="http://schemas.openxmlformats.org/officeDocument/2006/customXml" ds:itemID="{9113C80A-94AF-4BBE-8800-4F0870BB040B}">
  <ds:schemaRefs>
    <ds:schemaRef ds:uri="http://schemas.openxmlformats.org/officeDocument/2006/bibliography"/>
  </ds:schemaRefs>
</ds:datastoreItem>
</file>

<file path=customXml/itemProps65.xml><?xml version="1.0" encoding="utf-8"?>
<ds:datastoreItem xmlns:ds="http://schemas.openxmlformats.org/officeDocument/2006/customXml" ds:itemID="{69452E3A-B30B-4FF5-969E-4C1CE62F1B0D}">
  <ds:schemaRefs>
    <ds:schemaRef ds:uri="http://schemas.openxmlformats.org/officeDocument/2006/bibliography"/>
  </ds:schemaRefs>
</ds:datastoreItem>
</file>

<file path=customXml/itemProps66.xml><?xml version="1.0" encoding="utf-8"?>
<ds:datastoreItem xmlns:ds="http://schemas.openxmlformats.org/officeDocument/2006/customXml" ds:itemID="{DADBB15E-49A7-4DCA-8BB5-CF17EA4206CA}">
  <ds:schemaRefs>
    <ds:schemaRef ds:uri="http://schemas.openxmlformats.org/officeDocument/2006/bibliography"/>
  </ds:schemaRefs>
</ds:datastoreItem>
</file>

<file path=customXml/itemProps67.xml><?xml version="1.0" encoding="utf-8"?>
<ds:datastoreItem xmlns:ds="http://schemas.openxmlformats.org/officeDocument/2006/customXml" ds:itemID="{399F3B57-489B-461C-8E1E-3E2CD677919F}">
  <ds:schemaRefs>
    <ds:schemaRef ds:uri="http://schemas.openxmlformats.org/officeDocument/2006/bibliography"/>
  </ds:schemaRefs>
</ds:datastoreItem>
</file>

<file path=customXml/itemProps68.xml><?xml version="1.0" encoding="utf-8"?>
<ds:datastoreItem xmlns:ds="http://schemas.openxmlformats.org/officeDocument/2006/customXml" ds:itemID="{35CB27BB-8D37-4D47-AFCB-63066C0C79F9}">
  <ds:schemaRefs>
    <ds:schemaRef ds:uri="http://schemas.openxmlformats.org/officeDocument/2006/bibliography"/>
  </ds:schemaRefs>
</ds:datastoreItem>
</file>

<file path=customXml/itemProps69.xml><?xml version="1.0" encoding="utf-8"?>
<ds:datastoreItem xmlns:ds="http://schemas.openxmlformats.org/officeDocument/2006/customXml" ds:itemID="{69B98AC3-77C1-447F-A3B9-716E7ACF6A0C}">
  <ds:schemaRefs>
    <ds:schemaRef ds:uri="http://schemas.openxmlformats.org/officeDocument/2006/bibliography"/>
  </ds:schemaRefs>
</ds:datastoreItem>
</file>

<file path=customXml/itemProps7.xml><?xml version="1.0" encoding="utf-8"?>
<ds:datastoreItem xmlns:ds="http://schemas.openxmlformats.org/officeDocument/2006/customXml" ds:itemID="{A0C643B7-AB9C-46CB-B026-D33C6F068870}">
  <ds:schemaRefs>
    <ds:schemaRef ds:uri="http://schemas.openxmlformats.org/officeDocument/2006/bibliography"/>
  </ds:schemaRefs>
</ds:datastoreItem>
</file>

<file path=customXml/itemProps70.xml><?xml version="1.0" encoding="utf-8"?>
<ds:datastoreItem xmlns:ds="http://schemas.openxmlformats.org/officeDocument/2006/customXml" ds:itemID="{00FBF46F-83A4-4276-876C-39912C77E7C4}">
  <ds:schemaRefs>
    <ds:schemaRef ds:uri="http://schemas.openxmlformats.org/officeDocument/2006/bibliography"/>
  </ds:schemaRefs>
</ds:datastoreItem>
</file>

<file path=customXml/itemProps71.xml><?xml version="1.0" encoding="utf-8"?>
<ds:datastoreItem xmlns:ds="http://schemas.openxmlformats.org/officeDocument/2006/customXml" ds:itemID="{733F3E2C-A37F-4D63-B8C8-ED2808DA0490}">
  <ds:schemaRefs>
    <ds:schemaRef ds:uri="http://schemas.openxmlformats.org/officeDocument/2006/bibliography"/>
  </ds:schemaRefs>
</ds:datastoreItem>
</file>

<file path=customXml/itemProps72.xml><?xml version="1.0" encoding="utf-8"?>
<ds:datastoreItem xmlns:ds="http://schemas.openxmlformats.org/officeDocument/2006/customXml" ds:itemID="{122E7045-2DB8-435C-BC0C-3EA9121F6453}">
  <ds:schemaRefs>
    <ds:schemaRef ds:uri="http://schemas.openxmlformats.org/officeDocument/2006/bibliography"/>
  </ds:schemaRefs>
</ds:datastoreItem>
</file>

<file path=customXml/itemProps73.xml><?xml version="1.0" encoding="utf-8"?>
<ds:datastoreItem xmlns:ds="http://schemas.openxmlformats.org/officeDocument/2006/customXml" ds:itemID="{009712EB-0EA9-4DB4-AFC4-2A2B7B293C76}">
  <ds:schemaRefs>
    <ds:schemaRef ds:uri="http://schemas.openxmlformats.org/officeDocument/2006/bibliography"/>
  </ds:schemaRefs>
</ds:datastoreItem>
</file>

<file path=customXml/itemProps74.xml><?xml version="1.0" encoding="utf-8"?>
<ds:datastoreItem xmlns:ds="http://schemas.openxmlformats.org/officeDocument/2006/customXml" ds:itemID="{54DFD344-1390-42DD-B65E-F09E693D35E5}">
  <ds:schemaRefs>
    <ds:schemaRef ds:uri="http://schemas.openxmlformats.org/officeDocument/2006/bibliography"/>
  </ds:schemaRefs>
</ds:datastoreItem>
</file>

<file path=customXml/itemProps75.xml><?xml version="1.0" encoding="utf-8"?>
<ds:datastoreItem xmlns:ds="http://schemas.openxmlformats.org/officeDocument/2006/customXml" ds:itemID="{F2B96DBE-080C-4810-9B4D-4C4C92F1BCC3}">
  <ds:schemaRefs>
    <ds:schemaRef ds:uri="http://schemas.openxmlformats.org/officeDocument/2006/bibliography"/>
  </ds:schemaRefs>
</ds:datastoreItem>
</file>

<file path=customXml/itemProps76.xml><?xml version="1.0" encoding="utf-8"?>
<ds:datastoreItem xmlns:ds="http://schemas.openxmlformats.org/officeDocument/2006/customXml" ds:itemID="{7DF4685F-69F8-4522-8545-41ADBBCDDE4E}">
  <ds:schemaRefs>
    <ds:schemaRef ds:uri="http://schemas.openxmlformats.org/officeDocument/2006/bibliography"/>
  </ds:schemaRefs>
</ds:datastoreItem>
</file>

<file path=customXml/itemProps77.xml><?xml version="1.0" encoding="utf-8"?>
<ds:datastoreItem xmlns:ds="http://schemas.openxmlformats.org/officeDocument/2006/customXml" ds:itemID="{94E13DB9-A6DC-453C-94B4-6ACD808ACCC0}">
  <ds:schemaRefs>
    <ds:schemaRef ds:uri="http://schemas.openxmlformats.org/officeDocument/2006/bibliography"/>
  </ds:schemaRefs>
</ds:datastoreItem>
</file>

<file path=customXml/itemProps78.xml><?xml version="1.0" encoding="utf-8"?>
<ds:datastoreItem xmlns:ds="http://schemas.openxmlformats.org/officeDocument/2006/customXml" ds:itemID="{289AC818-0F8A-4C49-8F39-27580860F2DF}">
  <ds:schemaRefs>
    <ds:schemaRef ds:uri="http://schemas.openxmlformats.org/officeDocument/2006/bibliography"/>
  </ds:schemaRefs>
</ds:datastoreItem>
</file>

<file path=customXml/itemProps79.xml><?xml version="1.0" encoding="utf-8"?>
<ds:datastoreItem xmlns:ds="http://schemas.openxmlformats.org/officeDocument/2006/customXml" ds:itemID="{2B410545-24D8-4255-BFC3-26330EC3B36B}">
  <ds:schemaRefs>
    <ds:schemaRef ds:uri="http://schemas.openxmlformats.org/officeDocument/2006/bibliography"/>
  </ds:schemaRefs>
</ds:datastoreItem>
</file>

<file path=customXml/itemProps8.xml><?xml version="1.0" encoding="utf-8"?>
<ds:datastoreItem xmlns:ds="http://schemas.openxmlformats.org/officeDocument/2006/customXml" ds:itemID="{B9450021-A468-41A8-9524-DB9252C8283E}">
  <ds:schemaRefs>
    <ds:schemaRef ds:uri="http://schemas.openxmlformats.org/officeDocument/2006/bibliography"/>
  </ds:schemaRefs>
</ds:datastoreItem>
</file>

<file path=customXml/itemProps80.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81.xml><?xml version="1.0" encoding="utf-8"?>
<ds:datastoreItem xmlns:ds="http://schemas.openxmlformats.org/officeDocument/2006/customXml" ds:itemID="{825E5DFC-89FA-447C-AE11-09F7D78CB0E3}">
  <ds:schemaRefs>
    <ds:schemaRef ds:uri="http://schemas.openxmlformats.org/officeDocument/2006/bibliography"/>
  </ds:schemaRefs>
</ds:datastoreItem>
</file>

<file path=customXml/itemProps82.xml><?xml version="1.0" encoding="utf-8"?>
<ds:datastoreItem xmlns:ds="http://schemas.openxmlformats.org/officeDocument/2006/customXml" ds:itemID="{246432E0-27AF-4235-B4B6-8E13D273FD68}">
  <ds:schemaRefs>
    <ds:schemaRef ds:uri="http://schemas.openxmlformats.org/officeDocument/2006/bibliography"/>
  </ds:schemaRefs>
</ds:datastoreItem>
</file>

<file path=customXml/itemProps83.xml><?xml version="1.0" encoding="utf-8"?>
<ds:datastoreItem xmlns:ds="http://schemas.openxmlformats.org/officeDocument/2006/customXml" ds:itemID="{00604493-EED5-44EF-BF12-749D277DF6AE}">
  <ds:schemaRefs>
    <ds:schemaRef ds:uri="http://schemas.openxmlformats.org/officeDocument/2006/bibliography"/>
  </ds:schemaRefs>
</ds:datastoreItem>
</file>

<file path=customXml/itemProps84.xml><?xml version="1.0" encoding="utf-8"?>
<ds:datastoreItem xmlns:ds="http://schemas.openxmlformats.org/officeDocument/2006/customXml" ds:itemID="{95BE9D3E-73A4-45EF-8EF0-A76681B0DB7B}">
  <ds:schemaRefs>
    <ds:schemaRef ds:uri="http://schemas.openxmlformats.org/officeDocument/2006/bibliography"/>
  </ds:schemaRefs>
</ds:datastoreItem>
</file>

<file path=customXml/itemProps85.xml><?xml version="1.0" encoding="utf-8"?>
<ds:datastoreItem xmlns:ds="http://schemas.openxmlformats.org/officeDocument/2006/customXml" ds:itemID="{B1253598-481F-475A-801A-65F60D52D809}">
  <ds:schemaRefs>
    <ds:schemaRef ds:uri="http://schemas.openxmlformats.org/officeDocument/2006/bibliography"/>
  </ds:schemaRefs>
</ds:datastoreItem>
</file>

<file path=customXml/itemProps86.xml><?xml version="1.0" encoding="utf-8"?>
<ds:datastoreItem xmlns:ds="http://schemas.openxmlformats.org/officeDocument/2006/customXml" ds:itemID="{9740876D-BB37-4211-B0F5-6D737B7A022B}">
  <ds:schemaRefs>
    <ds:schemaRef ds:uri="http://schemas.openxmlformats.org/officeDocument/2006/bibliography"/>
  </ds:schemaRefs>
</ds:datastoreItem>
</file>

<file path=customXml/itemProps87.xml><?xml version="1.0" encoding="utf-8"?>
<ds:datastoreItem xmlns:ds="http://schemas.openxmlformats.org/officeDocument/2006/customXml" ds:itemID="{69E99AC8-C0E4-4E10-B72A-7AF45C8B9781}">
  <ds:schemaRefs>
    <ds:schemaRef ds:uri="http://schemas.openxmlformats.org/officeDocument/2006/bibliography"/>
  </ds:schemaRefs>
</ds:datastoreItem>
</file>

<file path=customXml/itemProps88.xml><?xml version="1.0" encoding="utf-8"?>
<ds:datastoreItem xmlns:ds="http://schemas.openxmlformats.org/officeDocument/2006/customXml" ds:itemID="{D0F75010-A869-4DA1-B788-A2568B154A7A}">
  <ds:schemaRefs>
    <ds:schemaRef ds:uri="http://schemas.openxmlformats.org/officeDocument/2006/bibliography"/>
  </ds:schemaRefs>
</ds:datastoreItem>
</file>

<file path=customXml/itemProps89.xml><?xml version="1.0" encoding="utf-8"?>
<ds:datastoreItem xmlns:ds="http://schemas.openxmlformats.org/officeDocument/2006/customXml" ds:itemID="{F2BA1012-BB86-4938-95F5-9AAAB5339464}">
  <ds:schemaRefs>
    <ds:schemaRef ds:uri="http://schemas.openxmlformats.org/officeDocument/2006/bibliography"/>
  </ds:schemaRefs>
</ds:datastoreItem>
</file>

<file path=customXml/itemProps9.xml><?xml version="1.0" encoding="utf-8"?>
<ds:datastoreItem xmlns:ds="http://schemas.openxmlformats.org/officeDocument/2006/customXml" ds:itemID="{0F102562-14D3-468E-9CFE-5B5BC39FBDC6}">
  <ds:schemaRefs>
    <ds:schemaRef ds:uri="http://schemas.openxmlformats.org/officeDocument/2006/bibliography"/>
  </ds:schemaRefs>
</ds:datastoreItem>
</file>

<file path=customXml/itemProps90.xml><?xml version="1.0" encoding="utf-8"?>
<ds:datastoreItem xmlns:ds="http://schemas.openxmlformats.org/officeDocument/2006/customXml" ds:itemID="{EDA33453-10F5-4CA4-8823-D820A3A480A7}">
  <ds:schemaRefs>
    <ds:schemaRef ds:uri="http://schemas.openxmlformats.org/officeDocument/2006/bibliography"/>
  </ds:schemaRefs>
</ds:datastoreItem>
</file>

<file path=customXml/itemProps91.xml><?xml version="1.0" encoding="utf-8"?>
<ds:datastoreItem xmlns:ds="http://schemas.openxmlformats.org/officeDocument/2006/customXml" ds:itemID="{BD54C253-8AC5-4E94-9D9F-FD51C2FB9E8E}">
  <ds:schemaRefs>
    <ds:schemaRef ds:uri="http://schemas.openxmlformats.org/officeDocument/2006/bibliography"/>
  </ds:schemaRefs>
</ds:datastoreItem>
</file>

<file path=customXml/itemProps92.xml><?xml version="1.0" encoding="utf-8"?>
<ds:datastoreItem xmlns:ds="http://schemas.openxmlformats.org/officeDocument/2006/customXml" ds:itemID="{E018CB46-81EC-42E0-A569-CDDBDEA93E69}">
  <ds:schemaRefs>
    <ds:schemaRef ds:uri="http://schemas.openxmlformats.org/officeDocument/2006/bibliography"/>
  </ds:schemaRefs>
</ds:datastoreItem>
</file>

<file path=customXml/itemProps93.xml><?xml version="1.0" encoding="utf-8"?>
<ds:datastoreItem xmlns:ds="http://schemas.openxmlformats.org/officeDocument/2006/customXml" ds:itemID="{C174A47D-86AD-46B2-A1AE-3F0A74C41281}">
  <ds:schemaRefs>
    <ds:schemaRef ds:uri="http://schemas.openxmlformats.org/officeDocument/2006/bibliography"/>
  </ds:schemaRefs>
</ds:datastoreItem>
</file>

<file path=customXml/itemProps94.xml><?xml version="1.0" encoding="utf-8"?>
<ds:datastoreItem xmlns:ds="http://schemas.openxmlformats.org/officeDocument/2006/customXml" ds:itemID="{F6175DB9-7CCA-4BEC-88F9-F4780F7FBD7C}">
  <ds:schemaRefs>
    <ds:schemaRef ds:uri="http://schemas.openxmlformats.org/officeDocument/2006/bibliography"/>
  </ds:schemaRefs>
</ds:datastoreItem>
</file>

<file path=customXml/itemProps95.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96.xml><?xml version="1.0" encoding="utf-8"?>
<ds:datastoreItem xmlns:ds="http://schemas.openxmlformats.org/officeDocument/2006/customXml" ds:itemID="{6B482B01-FE67-4427-8765-CB2B0C38FB3B}">
  <ds:schemaRefs>
    <ds:schemaRef ds:uri="http://schemas.openxmlformats.org/officeDocument/2006/bibliography"/>
  </ds:schemaRefs>
</ds:datastoreItem>
</file>

<file path=customXml/itemProps97.xml><?xml version="1.0" encoding="utf-8"?>
<ds:datastoreItem xmlns:ds="http://schemas.openxmlformats.org/officeDocument/2006/customXml" ds:itemID="{48C30E2C-7466-4475-933C-976B44C3F5CE}">
  <ds:schemaRefs>
    <ds:schemaRef ds:uri="http://schemas.openxmlformats.org/officeDocument/2006/bibliography"/>
  </ds:schemaRefs>
</ds:datastoreItem>
</file>

<file path=customXml/itemProps98.xml><?xml version="1.0" encoding="utf-8"?>
<ds:datastoreItem xmlns:ds="http://schemas.openxmlformats.org/officeDocument/2006/customXml" ds:itemID="{52E1ADE4-0FAD-40B3-ADAD-5065ED876B2D}">
  <ds:schemaRefs>
    <ds:schemaRef ds:uri="http://schemas.openxmlformats.org/officeDocument/2006/bibliography"/>
  </ds:schemaRefs>
</ds:datastoreItem>
</file>

<file path=customXml/itemProps99.xml><?xml version="1.0" encoding="utf-8"?>
<ds:datastoreItem xmlns:ds="http://schemas.openxmlformats.org/officeDocument/2006/customXml" ds:itemID="{A1658B52-784E-42E5-8593-DB9FAFD9F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1267</TotalTime>
  <Pages>1</Pages>
  <Words>18637</Words>
  <Characters>106236</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124624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Danijela Janjić</cp:lastModifiedBy>
  <cp:revision>81</cp:revision>
  <cp:lastPrinted>2018-06-07T06:17:00Z</cp:lastPrinted>
  <dcterms:created xsi:type="dcterms:W3CDTF">2016-05-12T07:57:00Z</dcterms:created>
  <dcterms:modified xsi:type="dcterms:W3CDTF">2018-06-11T11:58:00Z</dcterms:modified>
</cp:coreProperties>
</file>