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530C9D">
        <w:rPr>
          <w:rFonts w:cs="Arial"/>
          <w:lang w:val="sr-Cyrl-RS"/>
        </w:rPr>
        <w:t>379/2018 - 3000/0781/2018</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530C9D">
        <w:rPr>
          <w:rFonts w:cs="Arial"/>
          <w:sz w:val="22"/>
          <w:szCs w:val="22"/>
          <w:lang w:val="sr-Cyrl-RS"/>
        </w:rPr>
        <w:t>Годишње ремонтно одржавање бунарских и потисних пумпи у погону питке воде и муљних пумпи</w:t>
      </w:r>
    </w:p>
    <w:p w:rsidR="00530C9D" w:rsidRPr="009E4B2F" w:rsidRDefault="00530C9D" w:rsidP="00530C9D">
      <w:pPr>
        <w:ind w:left="-360" w:right="-14" w:firstLine="1068"/>
        <w:jc w:val="center"/>
        <w:rPr>
          <w:rFonts w:cs="Arial"/>
          <w:b/>
          <w:lang w:val="sr-Cyrl-RS"/>
        </w:rPr>
      </w:pPr>
      <w:r w:rsidRPr="009E4B2F">
        <w:rPr>
          <w:rFonts w:cs="Arial"/>
          <w:b/>
          <w:lang w:val="sr-Cyrl-RS"/>
        </w:rPr>
        <w:t>Партија 1 – Годишње ремонтно одржавање бунарских пумпи</w:t>
      </w:r>
    </w:p>
    <w:p w:rsidR="00530C9D" w:rsidRPr="00530C9D" w:rsidRDefault="00530C9D" w:rsidP="00530C9D">
      <w:pPr>
        <w:spacing w:before="0"/>
        <w:ind w:left="-360" w:right="-14" w:firstLine="1068"/>
        <w:jc w:val="center"/>
        <w:rPr>
          <w:rFonts w:cs="Arial"/>
          <w:b/>
          <w:lang w:val="sr-Cyrl-RS"/>
        </w:rPr>
      </w:pPr>
      <w:r w:rsidRPr="00530C9D">
        <w:rPr>
          <w:rFonts w:cs="Arial"/>
          <w:b/>
          <w:lang w:val="sr-Cyrl-RS"/>
        </w:rPr>
        <w:t>Партија 2 – Годишње ремонтно одржавање потисних пумпи</w:t>
      </w:r>
    </w:p>
    <w:p w:rsidR="00750E61" w:rsidRPr="00750E61" w:rsidRDefault="00530C9D" w:rsidP="00530C9D">
      <w:pPr>
        <w:spacing w:before="0"/>
        <w:ind w:left="-360" w:right="-14"/>
        <w:jc w:val="center"/>
        <w:rPr>
          <w:rFonts w:cs="Arial"/>
          <w:lang w:val="sr-Cyrl-RS"/>
        </w:rPr>
      </w:pPr>
      <w:r>
        <w:rPr>
          <w:rFonts w:cs="Arial"/>
          <w:b/>
          <w:lang w:val="sr-Cyrl-RS"/>
        </w:rPr>
        <w:t xml:space="preserve">                 </w:t>
      </w:r>
      <w:r w:rsidRPr="00530C9D">
        <w:rPr>
          <w:rFonts w:cs="Arial"/>
          <w:b/>
          <w:lang w:val="sr-Cyrl-RS"/>
        </w:rPr>
        <w:t>Партија 3 – Годишње ремонтно одржавање муљних пумпи</w:t>
      </w:r>
    </w:p>
    <w:p w:rsidR="00750E61" w:rsidRPr="00750E61" w:rsidRDefault="00750E61" w:rsidP="00750E61">
      <w:pPr>
        <w:spacing w:before="0"/>
        <w:ind w:left="-360" w:right="-14"/>
        <w:jc w:val="center"/>
        <w:rPr>
          <w:rFonts w:cs="Arial"/>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530C9D">
        <w:rPr>
          <w:rFonts w:eastAsia="Arial Unicode MS" w:cs="Arial"/>
          <w:kern w:val="2"/>
          <w:lang w:val="sr-Cyrl-RS"/>
        </w:rPr>
        <w:t>379/2018 - 3000/0781/2018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530C9D">
        <w:rPr>
          <w:b/>
          <w:lang w:val="sr-Cyrl-RS"/>
        </w:rPr>
        <w:t>212357</w:t>
      </w:r>
      <w:r>
        <w:rPr>
          <w:b/>
          <w:lang w:val="sr-Cyrl-RS"/>
        </w:rPr>
        <w:t>/3-201</w:t>
      </w:r>
      <w:r w:rsidR="0075504A">
        <w:rPr>
          <w:b/>
          <w:lang w:val="sr-Cyrl-RS"/>
        </w:rPr>
        <w:t>8</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F16226" w:rsidRDefault="00F16226" w:rsidP="00C6752E">
      <w:pPr>
        <w:rPr>
          <w:rFonts w:eastAsia="Arial Unicode MS" w:cs="Arial"/>
          <w:b/>
          <w:kern w:val="2"/>
        </w:rPr>
      </w:pPr>
    </w:p>
    <w:p w:rsidR="00321CA6" w:rsidRDefault="00321CA6" w:rsidP="00C6752E">
      <w:pPr>
        <w:rPr>
          <w:rFonts w:eastAsia="Arial Unicode MS" w:cs="Arial"/>
          <w:b/>
          <w:kern w:val="2"/>
        </w:rPr>
      </w:pPr>
    </w:p>
    <w:p w:rsidR="00321CA6" w:rsidRPr="00321CA6" w:rsidRDefault="00321CA6" w:rsidP="00C6752E">
      <w:pPr>
        <w:rPr>
          <w:rFonts w:eastAsia="Arial Unicode MS" w:cs="Arial"/>
          <w:b/>
          <w:kern w:val="2"/>
        </w:rPr>
      </w:pPr>
    </w:p>
    <w:p w:rsidR="00C6752E" w:rsidRPr="00B56DB6" w:rsidRDefault="00C6752E" w:rsidP="00C6752E">
      <w:pPr>
        <w:rPr>
          <w:rFonts w:eastAsia="Arial Unicode MS" w:cs="Arial"/>
          <w:b/>
          <w:kern w:val="2"/>
          <w:lang w:val="ru-RU"/>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530C9D">
        <w:rPr>
          <w:b/>
          <w:lang w:val="sr-Cyrl-RS"/>
        </w:rPr>
        <w:t>212357</w:t>
      </w:r>
      <w:r w:rsidR="00207FF8" w:rsidRPr="00207FF8">
        <w:rPr>
          <w:b/>
          <w:lang w:val="sr-Cyrl-RS"/>
        </w:rPr>
        <w:t>/</w:t>
      </w:r>
      <w:r w:rsidR="00A3091B">
        <w:rPr>
          <w:b/>
          <w:lang w:val="sr-Cyrl-RS"/>
        </w:rPr>
        <w:t>6</w:t>
      </w:r>
      <w:r w:rsidR="00207FF8" w:rsidRPr="00207FF8">
        <w:rPr>
          <w:b/>
          <w:lang w:val="sr-Cyrl-RS"/>
        </w:rPr>
        <w:t>-201</w:t>
      </w:r>
      <w:r w:rsidR="0075504A">
        <w:rPr>
          <w:b/>
          <w:lang w:val="sr-Cyrl-RS"/>
        </w:rPr>
        <w:t>8</w:t>
      </w:r>
      <w:r w:rsidR="00321CA6">
        <w:rPr>
          <w:rFonts w:eastAsia="Arial Unicode MS" w:cs="Arial"/>
          <w:kern w:val="2"/>
          <w:lang w:val="ru-RU"/>
        </w:rPr>
        <w:t xml:space="preserve"> од </w:t>
      </w:r>
      <w:r w:rsidR="00321CA6" w:rsidRPr="00321CA6">
        <w:rPr>
          <w:rFonts w:eastAsia="Arial Unicode MS" w:cs="Arial"/>
          <w:kern w:val="2"/>
          <w:lang w:val="ru-RU"/>
        </w:rPr>
        <w:t>12</w:t>
      </w:r>
      <w:r w:rsidRPr="00E47C2E">
        <w:rPr>
          <w:rFonts w:eastAsia="Arial Unicode MS" w:cs="Arial"/>
          <w:kern w:val="2"/>
          <w:lang w:val="ru-RU"/>
        </w:rPr>
        <w:t>.</w:t>
      </w:r>
      <w:r w:rsidR="00321CA6">
        <w:rPr>
          <w:rFonts w:eastAsia="Arial Unicode MS" w:cs="Arial"/>
          <w:kern w:val="2"/>
        </w:rPr>
        <w:t>06</w:t>
      </w:r>
      <w:bookmarkStart w:id="6" w:name="_GoBack"/>
      <w:bookmarkEnd w:id="6"/>
      <w:r w:rsidRPr="00E47C2E">
        <w:rPr>
          <w:rFonts w:eastAsia="Arial Unicode MS" w:cs="Arial"/>
          <w:kern w:val="2"/>
          <w:lang w:val="ru-RU"/>
        </w:rPr>
        <w:t>.201</w:t>
      </w:r>
      <w:r w:rsidR="0075504A">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0F4720">
        <w:rPr>
          <w:rFonts w:cs="Arial"/>
          <w:lang w:val="sr-Cyrl-RS"/>
        </w:rPr>
        <w:t>мај</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530C9D">
        <w:rPr>
          <w:b/>
          <w:lang w:val="sr-Cyrl-RS"/>
        </w:rPr>
        <w:t>212357</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7758A">
        <w:rPr>
          <w:rFonts w:eastAsia="Arial Unicode MS" w:cs="Arial"/>
          <w:b/>
          <w:color w:val="000000"/>
          <w:kern w:val="2"/>
          <w:lang w:val="ru-RU"/>
        </w:rPr>
        <w:t>1</w:t>
      </w:r>
      <w:r w:rsidR="000F4720">
        <w:rPr>
          <w:rFonts w:eastAsia="Arial Unicode MS" w:cs="Arial"/>
          <w:b/>
          <w:color w:val="000000"/>
          <w:kern w:val="2"/>
          <w:lang w:val="ru-RU"/>
        </w:rPr>
        <w:t>5</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0F4720">
        <w:rPr>
          <w:rFonts w:eastAsia="Arial Unicode MS" w:cs="Arial"/>
          <w:b/>
          <w:color w:val="000000"/>
          <w:kern w:val="2"/>
          <w:lang w:val="ru-RU"/>
        </w:rPr>
        <w:t>5</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530C9D">
        <w:rPr>
          <w:b/>
          <w:lang w:val="sr-Cyrl-RS"/>
        </w:rPr>
        <w:t>212357</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7758A">
        <w:rPr>
          <w:rFonts w:eastAsia="Arial Unicode MS" w:cs="Arial"/>
          <w:b/>
          <w:color w:val="000000"/>
          <w:kern w:val="2"/>
          <w:lang w:val="ru-RU"/>
        </w:rPr>
        <w:t>1</w:t>
      </w:r>
      <w:r w:rsidR="000F4720">
        <w:rPr>
          <w:rFonts w:eastAsia="Arial Unicode MS" w:cs="Arial"/>
          <w:b/>
          <w:color w:val="000000"/>
          <w:kern w:val="2"/>
          <w:lang w:val="ru-RU"/>
        </w:rPr>
        <w:t>5</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0F4720">
        <w:rPr>
          <w:rFonts w:eastAsia="Arial Unicode MS" w:cs="Arial"/>
          <w:b/>
          <w:color w:val="000000"/>
          <w:kern w:val="2"/>
          <w:lang w:val="ru-RU"/>
        </w:rPr>
        <w:t>5</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530C9D">
        <w:rPr>
          <w:rFonts w:cs="Arial"/>
          <w:b/>
          <w:lang w:val="sr-Cyrl-RS"/>
        </w:rPr>
        <w:t>379/2018 - 3000/0781/2018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4C416B" w:rsidP="00FF6E07">
            <w:pPr>
              <w:tabs>
                <w:tab w:val="left" w:pos="360"/>
                <w:tab w:val="left" w:pos="567"/>
                <w:tab w:val="right" w:leader="dot" w:pos="9639"/>
              </w:tabs>
              <w:jc w:val="center"/>
              <w:rPr>
                <w:rFonts w:cs="Arial"/>
                <w:lang w:val="sr-Cyrl-RS"/>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647B12" w:rsidRDefault="00B768C2" w:rsidP="00FF6E07">
            <w:pPr>
              <w:tabs>
                <w:tab w:val="left" w:pos="360"/>
                <w:tab w:val="left" w:pos="567"/>
                <w:tab w:val="right" w:leader="dot" w:pos="9639"/>
              </w:tabs>
              <w:jc w:val="center"/>
              <w:rPr>
                <w:rFonts w:cs="Arial"/>
              </w:rPr>
            </w:pPr>
            <w:r>
              <w:rPr>
                <w:rFonts w:cs="Arial"/>
              </w:rPr>
              <w:t>1</w:t>
            </w:r>
            <w:r w:rsidR="004C416B">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7D0E12" w:rsidP="00647B12">
            <w:pPr>
              <w:tabs>
                <w:tab w:val="left" w:pos="360"/>
                <w:tab w:val="left" w:pos="567"/>
                <w:tab w:val="right" w:leader="dot" w:pos="9639"/>
              </w:tabs>
              <w:jc w:val="center"/>
              <w:rPr>
                <w:rFonts w:cs="Arial"/>
              </w:rPr>
            </w:pPr>
            <w:r>
              <w:rPr>
                <w:rFonts w:cs="Arial"/>
                <w:lang w:val="sr-Cyrl-RS"/>
              </w:rPr>
              <w:t>1</w:t>
            </w:r>
            <w:r w:rsidR="004C416B">
              <w:rPr>
                <w:rFonts w:cs="Arial"/>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4C416B" w:rsidRDefault="004C416B" w:rsidP="004C416B">
            <w:pPr>
              <w:tabs>
                <w:tab w:val="left" w:pos="360"/>
                <w:tab w:val="left" w:pos="567"/>
                <w:tab w:val="right" w:leader="dot" w:pos="9639"/>
              </w:tabs>
              <w:jc w:val="center"/>
              <w:rPr>
                <w:rFonts w:cs="Arial"/>
              </w:rPr>
            </w:pPr>
            <w:r>
              <w:rPr>
                <w:rFonts w:cs="Arial"/>
              </w:rPr>
              <w:t>20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B5026E">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7D0E12">
              <w:rPr>
                <w:rFonts w:cs="Arial"/>
                <w:lang w:val="sr-Cyrl-RS"/>
              </w:rPr>
              <w:t>5</w:t>
            </w:r>
            <w:r w:rsidR="002C0B72">
              <w:rPr>
                <w:rFonts w:cs="Arial"/>
                <w:lang w:val="sr-Cyrl-RS"/>
              </w:rPr>
              <w:t>)</w:t>
            </w:r>
          </w:p>
        </w:tc>
        <w:tc>
          <w:tcPr>
            <w:tcW w:w="810" w:type="dxa"/>
          </w:tcPr>
          <w:p w:rsidR="00FF6E07" w:rsidRPr="004C416B" w:rsidRDefault="004C416B" w:rsidP="004C416B">
            <w:pPr>
              <w:tabs>
                <w:tab w:val="left" w:pos="360"/>
                <w:tab w:val="left" w:pos="567"/>
                <w:tab w:val="right" w:leader="dot" w:pos="9639"/>
              </w:tabs>
              <w:jc w:val="center"/>
              <w:rPr>
                <w:rFonts w:cs="Arial"/>
              </w:rPr>
            </w:pPr>
            <w:r>
              <w:rPr>
                <w:rFonts w:cs="Arial"/>
              </w:rPr>
              <w:t>35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647B12" w:rsidRDefault="004C416B" w:rsidP="004C416B">
            <w:pPr>
              <w:tabs>
                <w:tab w:val="left" w:pos="360"/>
                <w:tab w:val="left" w:pos="567"/>
                <w:tab w:val="right" w:leader="dot" w:pos="9639"/>
              </w:tabs>
              <w:jc w:val="center"/>
              <w:rPr>
                <w:rFonts w:cs="Arial"/>
              </w:rPr>
            </w:pPr>
            <w:r>
              <w:rPr>
                <w:rFonts w:cs="Arial"/>
              </w:rPr>
              <w:t>65</w:t>
            </w:r>
          </w:p>
        </w:tc>
      </w:tr>
    </w:tbl>
    <w:p w:rsidR="009D3699" w:rsidRPr="00E47C2E" w:rsidRDefault="009D3699" w:rsidP="000C50A0">
      <w:pPr>
        <w:pStyle w:val="BodyText"/>
        <w:spacing w:before="0"/>
        <w:rPr>
          <w:rFonts w:cs="Arial"/>
          <w:b/>
          <w:spacing w:val="80"/>
          <w:sz w:val="22"/>
          <w:szCs w:val="22"/>
          <w:highlight w:val="yellow"/>
        </w:rPr>
      </w:pPr>
    </w:p>
    <w:p w:rsidR="00F5264D" w:rsidRPr="004C416B"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4C416B">
        <w:rPr>
          <w:rFonts w:cs="Arial"/>
          <w:bCs/>
          <w:noProof/>
        </w:rPr>
        <w:t>81</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63"/>
      </w:tblGrid>
      <w:tr w:rsidR="004276AD" w:rsidRPr="000F4720" w:rsidTr="00D71B2E">
        <w:tc>
          <w:tcPr>
            <w:tcW w:w="2943"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66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663" w:type="dxa"/>
            <w:shd w:val="clear" w:color="auto" w:fill="auto"/>
          </w:tcPr>
          <w:p w:rsidR="004276AD" w:rsidRPr="000F4720" w:rsidRDefault="00684EAD" w:rsidP="004276AD">
            <w:pPr>
              <w:autoSpaceDE w:val="0"/>
              <w:autoSpaceDN w:val="0"/>
              <w:adjustRightInd w:val="0"/>
              <w:jc w:val="center"/>
              <w:rPr>
                <w:rStyle w:val="Hyperlink"/>
                <w:rFonts w:eastAsia="Arial Unicode MS" w:cs="Arial"/>
                <w:color w:val="auto"/>
                <w:kern w:val="1"/>
                <w:lang w:val="ru-RU" w:eastAsia="ar-SA"/>
              </w:rPr>
            </w:pPr>
            <w:hyperlink r:id="rId166"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66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321CA6" w:rsidTr="00D71B2E">
        <w:trPr>
          <w:trHeight w:val="575"/>
        </w:trPr>
        <w:tc>
          <w:tcPr>
            <w:tcW w:w="2943"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66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530C9D">
              <w:rPr>
                <w:rFonts w:cs="Arial"/>
                <w:b w:val="0"/>
                <w:sz w:val="22"/>
                <w:szCs w:val="22"/>
                <w:lang w:val="sr-Cyrl-RS"/>
              </w:rPr>
              <w:t>Годишње ремонтно одржавање бунарских и потисних пумпи у погону питке воде и муљних пумпи</w:t>
            </w:r>
          </w:p>
        </w:tc>
      </w:tr>
      <w:tr w:rsidR="002E12CC" w:rsidRPr="00321CA6" w:rsidTr="00D71B2E">
        <w:trPr>
          <w:trHeight w:val="1181"/>
        </w:trPr>
        <w:tc>
          <w:tcPr>
            <w:tcW w:w="2943"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663" w:type="dxa"/>
            <w:shd w:val="clear" w:color="auto" w:fill="auto"/>
            <w:vAlign w:val="center"/>
          </w:tcPr>
          <w:p w:rsidR="00750E61" w:rsidRDefault="00DF095A" w:rsidP="00530C9D">
            <w:pPr>
              <w:spacing w:before="0"/>
              <w:ind w:left="-360" w:right="-14"/>
              <w:jc w:val="center"/>
              <w:rPr>
                <w:rFonts w:cs="Arial"/>
                <w:lang w:val="sr-Cyrl-RS"/>
              </w:rPr>
            </w:pPr>
            <w:r w:rsidRPr="009227DA">
              <w:rPr>
                <w:rFonts w:cs="Arial"/>
                <w:color w:val="000000" w:themeColor="text1"/>
              </w:rPr>
              <w:t>J</w:t>
            </w:r>
            <w:r w:rsidR="00530C9D">
              <w:rPr>
                <w:rFonts w:cs="Arial"/>
                <w:color w:val="000000" w:themeColor="text1"/>
                <w:lang w:val="ru-RU"/>
              </w:rPr>
              <w:t xml:space="preserve">авна набавка је обликована </w:t>
            </w:r>
            <w:r w:rsidR="00B768C2">
              <w:rPr>
                <w:rFonts w:cs="Arial"/>
                <w:color w:val="000000" w:themeColor="text1"/>
                <w:lang w:val="sr-Cyrl-RS"/>
              </w:rPr>
              <w:t>у</w:t>
            </w:r>
            <w:r w:rsidRPr="00B56DB6">
              <w:rPr>
                <w:rFonts w:cs="Arial"/>
                <w:color w:val="000000" w:themeColor="text1"/>
                <w:lang w:val="ru-RU"/>
              </w:rPr>
              <w:t xml:space="preserve"> </w:t>
            </w:r>
            <w:r w:rsidR="00D71B2E">
              <w:rPr>
                <w:rFonts w:cs="Arial"/>
                <w:color w:val="000000" w:themeColor="text1"/>
                <w:lang w:val="ru-RU"/>
              </w:rPr>
              <w:t xml:space="preserve">3(три) </w:t>
            </w:r>
            <w:r w:rsidRPr="00B56DB6">
              <w:rPr>
                <w:rFonts w:cs="Arial"/>
                <w:color w:val="000000" w:themeColor="text1"/>
                <w:lang w:val="ru-RU"/>
              </w:rPr>
              <w:t>партиј</w:t>
            </w:r>
            <w:r w:rsidR="00D71B2E">
              <w:rPr>
                <w:rFonts w:cs="Arial"/>
                <w:color w:val="000000" w:themeColor="text1"/>
                <w:lang w:val="ru-RU"/>
              </w:rPr>
              <w:t>е</w:t>
            </w:r>
            <w:r w:rsidRPr="00750E61">
              <w:rPr>
                <w:rFonts w:cs="Arial"/>
                <w:lang w:val="sr-Cyrl-RS"/>
              </w:rPr>
              <w:t xml:space="preserve"> </w:t>
            </w:r>
          </w:p>
          <w:p w:rsidR="00D71B2E" w:rsidRPr="00D71B2E" w:rsidRDefault="00D71B2E" w:rsidP="00D71B2E">
            <w:pPr>
              <w:spacing w:before="0"/>
              <w:ind w:left="-360" w:right="-14"/>
              <w:rPr>
                <w:rFonts w:cs="Arial"/>
                <w:lang w:val="sr-Cyrl-RS"/>
              </w:rPr>
            </w:pPr>
            <w:r>
              <w:rPr>
                <w:rFonts w:cs="Arial"/>
                <w:lang w:val="sr-Cyrl-RS"/>
              </w:rPr>
              <w:t xml:space="preserve">     </w:t>
            </w:r>
            <w:r w:rsidRPr="00D71B2E">
              <w:rPr>
                <w:rFonts w:cs="Arial"/>
                <w:lang w:val="sr-Cyrl-RS"/>
              </w:rPr>
              <w:t>Партија 1 – Годишње ремонтно одржавање бунарских пумпи</w:t>
            </w:r>
          </w:p>
          <w:p w:rsidR="00D71B2E" w:rsidRPr="00D71B2E" w:rsidRDefault="00D71B2E" w:rsidP="00D71B2E">
            <w:pPr>
              <w:spacing w:before="0"/>
              <w:ind w:left="-360" w:right="-14"/>
              <w:rPr>
                <w:rFonts w:cs="Arial"/>
                <w:lang w:val="sr-Cyrl-RS"/>
              </w:rPr>
            </w:pPr>
            <w:r>
              <w:rPr>
                <w:rFonts w:cs="Arial"/>
                <w:lang w:val="sr-Cyrl-RS"/>
              </w:rPr>
              <w:t xml:space="preserve">     </w:t>
            </w:r>
            <w:r w:rsidRPr="00D71B2E">
              <w:rPr>
                <w:rFonts w:cs="Arial"/>
                <w:lang w:val="sr-Cyrl-RS"/>
              </w:rPr>
              <w:t>Партија 2 – Годишње ремонтно одржавање потисних пумпи</w:t>
            </w:r>
          </w:p>
          <w:p w:rsidR="00D71B2E" w:rsidRPr="00DF095A" w:rsidRDefault="00D71B2E" w:rsidP="00D71B2E">
            <w:pPr>
              <w:spacing w:before="0"/>
              <w:ind w:left="-360" w:right="-14"/>
              <w:rPr>
                <w:rFonts w:cs="Arial"/>
                <w:lang w:val="sr-Cyrl-RS"/>
              </w:rPr>
            </w:pPr>
            <w:r>
              <w:rPr>
                <w:rFonts w:cs="Arial"/>
                <w:lang w:val="sr-Cyrl-RS"/>
              </w:rPr>
              <w:t xml:space="preserve">     </w:t>
            </w:r>
            <w:r w:rsidRPr="00D71B2E">
              <w:rPr>
                <w:rFonts w:cs="Arial"/>
                <w:lang w:val="sr-Cyrl-RS"/>
              </w:rPr>
              <w:t>Партија 3 – Годишње ремонтно одржавање муљних пумпи</w:t>
            </w:r>
          </w:p>
        </w:tc>
      </w:tr>
      <w:tr w:rsidR="004276AD" w:rsidRPr="00321CA6" w:rsidTr="00D71B2E">
        <w:trPr>
          <w:trHeight w:val="594"/>
        </w:trPr>
        <w:tc>
          <w:tcPr>
            <w:tcW w:w="294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66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321CA6" w:rsidTr="00D71B2E">
        <w:trPr>
          <w:trHeight w:val="680"/>
        </w:trPr>
        <w:tc>
          <w:tcPr>
            <w:tcW w:w="2943"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66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7" w:history="1">
              <w:r w:rsidRPr="00C16C81">
                <w:rPr>
                  <w:rStyle w:val="Hyperlink"/>
                </w:rPr>
                <w:t>zorica</w:t>
              </w:r>
              <w:r w:rsidRPr="000F4720">
                <w:rPr>
                  <w:rStyle w:val="Hyperlink"/>
                  <w:lang w:val="ru-RU"/>
                </w:rPr>
                <w:t>.</w:t>
              </w:r>
              <w:r w:rsidRPr="00C16C81">
                <w:rPr>
                  <w:rStyle w:val="Hyperlink"/>
                </w:rPr>
                <w:t>stojanovic</w:t>
              </w:r>
              <w:r w:rsidRPr="000F4720">
                <w:rPr>
                  <w:rStyle w:val="Hyperlink"/>
                  <w:lang w:val="ru-RU"/>
                </w:rPr>
                <w:t>@</w:t>
              </w:r>
              <w:r w:rsidRPr="00C16C81">
                <w:rPr>
                  <w:rStyle w:val="Hyperlink"/>
                  <w:rFonts w:cs="Arial"/>
                </w:rPr>
                <w:t>eps</w:t>
              </w:r>
              <w:r w:rsidRPr="000F4720">
                <w:rPr>
                  <w:rStyle w:val="Hyperlink"/>
                  <w:rFonts w:cs="Arial"/>
                  <w:lang w:val="ru-RU"/>
                </w:rPr>
                <w:t>.</w:t>
              </w:r>
              <w:r w:rsidRPr="00C16C81">
                <w:rPr>
                  <w:rStyle w:val="Hyperlink"/>
                  <w:rFonts w:cs="Arial"/>
                </w:rPr>
                <w:t>rs</w:t>
              </w:r>
            </w:hyperlink>
          </w:p>
        </w:tc>
      </w:tr>
    </w:tbl>
    <w:p w:rsidR="00FA0E61" w:rsidRPr="000F4720" w:rsidRDefault="00FA0E61" w:rsidP="000C50A0">
      <w:pPr>
        <w:spacing w:before="0"/>
        <w:rPr>
          <w:rFonts w:cs="Arial"/>
          <w:lang w:val="ru-RU"/>
        </w:rPr>
      </w:pPr>
    </w:p>
    <w:p w:rsidR="00FF43CA" w:rsidRPr="000F4720" w:rsidRDefault="00FF43CA" w:rsidP="000C50A0">
      <w:pPr>
        <w:spacing w:before="0"/>
        <w:rPr>
          <w:rFonts w:cs="Arial"/>
          <w:lang w:val="ru-RU"/>
        </w:rPr>
      </w:pPr>
    </w:p>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530C9D">
        <w:rPr>
          <w:rFonts w:cs="Arial"/>
          <w:lang w:val="sr-Cyrl-RS" w:eastAsia="zh-CN"/>
        </w:rPr>
        <w:t>Годишње ремонтно одржавање бунарских и потисних пумпи у погону питке воде и муљних пумпи</w:t>
      </w:r>
      <w:r w:rsidR="00DD07A7" w:rsidRPr="008A75A6">
        <w:rPr>
          <w:rFonts w:cs="Arial"/>
          <w:lang w:val="sr-Cyrl-RS" w:eastAsia="zh-CN"/>
        </w:rPr>
        <w:t xml:space="preserve">. </w:t>
      </w: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D71B2E">
        <w:rPr>
          <w:rFonts w:cs="Arial"/>
          <w:lang w:val="sr-Cyrl-CS"/>
        </w:rPr>
        <w:t>Пумпе за воду</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D71B2E">
        <w:rPr>
          <w:rFonts w:cs="Arial"/>
          <w:lang w:val="sr-Cyrl-CS"/>
        </w:rPr>
        <w:t>42122130</w:t>
      </w:r>
      <w:r w:rsidR="0017720F">
        <w:rPr>
          <w:rFonts w:cs="Arial"/>
          <w:lang w:val="sr-Cyrl-RS"/>
        </w:rPr>
        <w:t>.</w:t>
      </w:r>
    </w:p>
    <w:p w:rsidR="002E12CC" w:rsidRDefault="00F56F6C" w:rsidP="0032186E">
      <w:pPr>
        <w:spacing w:before="0"/>
        <w:rPr>
          <w:rFonts w:cs="Arial"/>
          <w:lang w:val="sr-Cyrl-RS" w:eastAsia="zh-CN"/>
        </w:rPr>
      </w:pPr>
      <w:r w:rsidRPr="00322908">
        <w:rPr>
          <w:rFonts w:cs="Arial"/>
          <w:lang w:val="sr-Latn-RS" w:eastAsia="hr-HR"/>
        </w:rPr>
        <w:t xml:space="preserve"> </w:t>
      </w:r>
      <w:r w:rsidR="002E12CC" w:rsidRPr="00B56DB6">
        <w:rPr>
          <w:rFonts w:cs="Arial"/>
          <w:lang w:val="ru-RU" w:eastAsia="zh-CN"/>
        </w:rPr>
        <w:t xml:space="preserve">Детаљани подаци о предмету набавке наведени су у техничкој спецификацији (поглавље 3. </w:t>
      </w:r>
      <w:r w:rsidR="002E12CC"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2D373D" w:rsidRPr="00F01878" w:rsidRDefault="002D373D"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D373D" w:rsidRPr="002D373D" w:rsidRDefault="002D373D" w:rsidP="002D373D">
      <w:pPr>
        <w:rPr>
          <w:lang w:val="sr-Cyrl-RS" w:eastAsia="ar-SA"/>
        </w:rPr>
      </w:pP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r w:rsidR="000E4F2C">
        <w:rPr>
          <w:rFonts w:cs="Arial"/>
          <w:b/>
          <w:lang w:val="sr-Cyrl-RS"/>
        </w:rPr>
        <w:t>за све 3 (три) партије</w:t>
      </w:r>
    </w:p>
    <w:bookmarkEnd w:id="17"/>
    <w:p w:rsidR="00E171AE" w:rsidRDefault="00E171AE" w:rsidP="00E171AE">
      <w:pPr>
        <w:tabs>
          <w:tab w:val="left" w:pos="1950"/>
        </w:tabs>
        <w:autoSpaceDE w:val="0"/>
        <w:autoSpaceDN w:val="0"/>
        <w:adjustRightInd w:val="0"/>
        <w:spacing w:before="0"/>
        <w:rPr>
          <w:rFonts w:cs="Arial"/>
          <w:color w:val="000000"/>
          <w:lang w:val="sr-Cyrl-RS"/>
        </w:rPr>
      </w:pPr>
      <w:r w:rsidRPr="00E171AE">
        <w:rPr>
          <w:rFonts w:cs="Arial"/>
          <w:color w:val="000000"/>
          <w:lang w:val="sr-Cyrl-RS"/>
        </w:rPr>
        <w:t>Сер</w:t>
      </w:r>
      <w:r>
        <w:rPr>
          <w:rFonts w:cs="Arial"/>
          <w:color w:val="000000"/>
          <w:lang w:val="sr-Cyrl-RS"/>
        </w:rPr>
        <w:t>в</w:t>
      </w:r>
      <w:r w:rsidRPr="00E171AE">
        <w:rPr>
          <w:rFonts w:cs="Arial"/>
          <w:color w:val="000000"/>
          <w:lang w:val="sr-Cyrl-RS"/>
        </w:rPr>
        <w:t xml:space="preserve">ис потисних пумпи на постројењу за производњу питке воде се састоји из </w:t>
      </w:r>
      <w:r>
        <w:rPr>
          <w:rFonts w:cs="Arial"/>
          <w:color w:val="000000"/>
          <w:lang w:val="sr-Cyrl-RS"/>
        </w:rPr>
        <w:t>извршења услуге</w:t>
      </w:r>
      <w:r w:rsidRPr="00E171AE">
        <w:rPr>
          <w:rFonts w:cs="Arial"/>
          <w:color w:val="000000"/>
          <w:lang w:val="sr-Cyrl-RS"/>
        </w:rPr>
        <w:t xml:space="preserve"> на поправци пумпи уз уградњу оригиналних резервних делова</w:t>
      </w:r>
      <w:r w:rsidRPr="00E171AE">
        <w:rPr>
          <w:rFonts w:cs="Arial"/>
          <w:color w:val="000000"/>
          <w:lang w:val="sr-Latn-RS"/>
        </w:rPr>
        <w:t>.</w:t>
      </w:r>
    </w:p>
    <w:p w:rsidR="002D373D" w:rsidRDefault="002D373D" w:rsidP="00E171AE">
      <w:pPr>
        <w:spacing w:before="0"/>
        <w:rPr>
          <w:rFonts w:cs="Arial"/>
          <w:b/>
          <w:lang w:val="sr-Cyrl-RS"/>
        </w:rPr>
      </w:pPr>
    </w:p>
    <w:p w:rsidR="00B6320F" w:rsidRDefault="00B6320F" w:rsidP="00E171AE">
      <w:pPr>
        <w:spacing w:before="0"/>
        <w:rPr>
          <w:rFonts w:cs="Arial"/>
          <w:b/>
          <w:iCs/>
          <w:color w:val="000000" w:themeColor="text1"/>
          <w:lang w:val="sr-Cyrl-RS"/>
        </w:rPr>
      </w:pPr>
    </w:p>
    <w:p w:rsidR="00B6320F" w:rsidRDefault="00B6320F" w:rsidP="00E13FFC">
      <w:pPr>
        <w:spacing w:before="0"/>
        <w:rPr>
          <w:rFonts w:cs="Arial"/>
          <w:b/>
          <w:iCs/>
          <w:color w:val="000000" w:themeColor="text1"/>
          <w:lang w:val="sr-Cyrl-RS"/>
        </w:rPr>
      </w:pPr>
    </w:p>
    <w:p w:rsidR="002D373D" w:rsidRDefault="002D373D" w:rsidP="00E13FFC">
      <w:pPr>
        <w:spacing w:before="0"/>
        <w:rPr>
          <w:rFonts w:cs="Arial"/>
          <w:b/>
          <w:iCs/>
          <w:color w:val="000000" w:themeColor="text1"/>
          <w:lang w:val="sr-Cyrl-RS"/>
        </w:rPr>
      </w:pPr>
    </w:p>
    <w:p w:rsidR="002D373D" w:rsidRDefault="002D373D" w:rsidP="00E13FFC">
      <w:pPr>
        <w:spacing w:before="0"/>
        <w:rPr>
          <w:rFonts w:cs="Arial"/>
          <w:b/>
          <w:iCs/>
          <w:color w:val="000000" w:themeColor="text1"/>
          <w:lang w:val="sr-Cyrl-RS"/>
        </w:rPr>
      </w:pPr>
    </w:p>
    <w:p w:rsidR="002D373D" w:rsidRDefault="002D373D" w:rsidP="00E13FFC">
      <w:pPr>
        <w:spacing w:before="0"/>
        <w:rPr>
          <w:rFonts w:cs="Arial"/>
          <w:b/>
          <w:iCs/>
          <w:color w:val="000000" w:themeColor="text1"/>
          <w:lang w:val="sr-Cyrl-RS"/>
        </w:rPr>
      </w:pPr>
    </w:p>
    <w:p w:rsidR="00886F3B"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2D373D" w:rsidRPr="002D373D" w:rsidRDefault="002D373D" w:rsidP="000E4F2C">
      <w:pPr>
        <w:spacing w:before="0" w:after="200" w:line="276" w:lineRule="auto"/>
        <w:contextualSpacing/>
        <w:jc w:val="left"/>
        <w:rPr>
          <w:rFonts w:cs="Arial"/>
          <w:b/>
          <w:sz w:val="16"/>
          <w:szCs w:val="16"/>
          <w:u w:val="single"/>
          <w:lang w:val="sr-Cyrl-RS"/>
        </w:rPr>
      </w:pPr>
    </w:p>
    <w:p w:rsidR="00262AC2" w:rsidRDefault="000E4F2C" w:rsidP="000E4F2C">
      <w:pPr>
        <w:spacing w:before="0" w:after="200" w:line="276" w:lineRule="auto"/>
        <w:contextualSpacing/>
        <w:jc w:val="left"/>
        <w:rPr>
          <w:rFonts w:cs="Arial"/>
          <w:b/>
          <w:u w:val="single"/>
          <w:lang w:val="sr-Cyrl-RS"/>
        </w:rPr>
      </w:pPr>
      <w:r w:rsidRPr="000E4F2C">
        <w:rPr>
          <w:rFonts w:cs="Arial"/>
          <w:b/>
          <w:u w:val="single"/>
          <w:lang w:val="sr-Cyrl-RS"/>
        </w:rPr>
        <w:t>Партија 1 – Годишње ремонтно одржавање бунарских пумпи</w:t>
      </w:r>
    </w:p>
    <w:p w:rsidR="00600624" w:rsidRPr="002D373D" w:rsidRDefault="00600624" w:rsidP="000E4F2C">
      <w:pPr>
        <w:spacing w:before="0"/>
        <w:rPr>
          <w:rFonts w:cs="Arial"/>
          <w:b/>
          <w:sz w:val="16"/>
          <w:szCs w:val="16"/>
          <w:lang w:val="sr-Cyrl-RS"/>
        </w:rPr>
      </w:pPr>
    </w:p>
    <w:p w:rsidR="000E4F2C" w:rsidRDefault="000E4F2C" w:rsidP="000E4F2C">
      <w:pPr>
        <w:spacing w:before="0"/>
        <w:rPr>
          <w:rFonts w:cs="Arial"/>
          <w:b/>
          <w:u w:val="single"/>
          <w:lang w:val="sr-Cyrl-RS"/>
        </w:rPr>
      </w:pPr>
      <w:r w:rsidRPr="002D373D">
        <w:rPr>
          <w:rFonts w:cs="Arial"/>
          <w:b/>
          <w:u w:val="single"/>
          <w:lang w:val="sr-Cyrl-RS"/>
        </w:rPr>
        <w:t xml:space="preserve">3.2.1 Ценовник услуга </w:t>
      </w:r>
      <w:r w:rsidR="002D373D" w:rsidRPr="002D373D">
        <w:rPr>
          <w:rFonts w:cs="Arial"/>
          <w:b/>
          <w:u w:val="single"/>
          <w:lang w:val="sr-Cyrl-RS"/>
        </w:rPr>
        <w:t>за партију 1</w:t>
      </w:r>
    </w:p>
    <w:p w:rsidR="002D373D" w:rsidRPr="002D373D" w:rsidRDefault="002D373D" w:rsidP="000E4F2C">
      <w:pPr>
        <w:spacing w:before="0"/>
        <w:rPr>
          <w:rFonts w:cs="Arial"/>
          <w:b/>
          <w:sz w:val="16"/>
          <w:szCs w:val="16"/>
          <w:u w:val="single"/>
          <w:lang w:val="sr-Cyrl-RS"/>
        </w:rPr>
      </w:pPr>
    </w:p>
    <w:tbl>
      <w:tblPr>
        <w:tblW w:w="10820" w:type="dxa"/>
        <w:jc w:val="center"/>
        <w:tblInd w:w="2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60"/>
        <w:gridCol w:w="4205"/>
        <w:gridCol w:w="709"/>
        <w:gridCol w:w="567"/>
        <w:gridCol w:w="1276"/>
        <w:gridCol w:w="1134"/>
        <w:gridCol w:w="1135"/>
        <w:gridCol w:w="1134"/>
      </w:tblGrid>
      <w:tr w:rsidR="000E4F2C" w:rsidRPr="00600624" w:rsidTr="00600624">
        <w:trPr>
          <w:jc w:val="center"/>
        </w:trPr>
        <w:tc>
          <w:tcPr>
            <w:tcW w:w="660" w:type="dxa"/>
            <w:shd w:val="clear" w:color="auto" w:fill="E0E0E0"/>
            <w:vAlign w:val="center"/>
          </w:tcPr>
          <w:p w:rsidR="000E4F2C" w:rsidRPr="00600624" w:rsidRDefault="000E4F2C" w:rsidP="002D373D">
            <w:pPr>
              <w:spacing w:before="0"/>
              <w:jc w:val="center"/>
              <w:rPr>
                <w:rFonts w:cs="Arial"/>
                <w:sz w:val="20"/>
                <w:szCs w:val="20"/>
                <w:lang w:val="sr-Cyrl-CS" w:eastAsia="hr-HR"/>
              </w:rPr>
            </w:pPr>
            <w:r w:rsidRPr="00600624">
              <w:rPr>
                <w:rFonts w:cs="Arial"/>
                <w:sz w:val="20"/>
                <w:szCs w:val="20"/>
                <w:lang w:val="sr-Cyrl-CS" w:eastAsia="hr-HR"/>
              </w:rPr>
              <w:t>Р. бр.</w:t>
            </w:r>
          </w:p>
        </w:tc>
        <w:tc>
          <w:tcPr>
            <w:tcW w:w="4205" w:type="dxa"/>
            <w:shd w:val="clear" w:color="auto" w:fill="E0E0E0"/>
            <w:vAlign w:val="center"/>
          </w:tcPr>
          <w:p w:rsidR="000E4F2C" w:rsidRPr="00600624" w:rsidRDefault="000E4F2C" w:rsidP="002D373D">
            <w:pPr>
              <w:spacing w:before="0"/>
              <w:jc w:val="left"/>
              <w:rPr>
                <w:rFonts w:eastAsia="Calibri" w:cs="Arial"/>
                <w:sz w:val="20"/>
                <w:szCs w:val="20"/>
                <w:lang w:val="ru-RU" w:eastAsia="hr-HR"/>
              </w:rPr>
            </w:pPr>
            <w:r w:rsidRPr="00600624">
              <w:rPr>
                <w:rFonts w:eastAsia="Calibri" w:cs="Arial"/>
                <w:sz w:val="20"/>
                <w:szCs w:val="20"/>
                <w:lang w:val="sr-Cyrl-CS" w:eastAsia="hr-HR"/>
              </w:rPr>
              <w:t>Предмет набавке услуге</w:t>
            </w:r>
          </w:p>
        </w:tc>
        <w:tc>
          <w:tcPr>
            <w:tcW w:w="709" w:type="dxa"/>
            <w:shd w:val="clear" w:color="auto" w:fill="E0E0E0"/>
            <w:vAlign w:val="center"/>
          </w:tcPr>
          <w:p w:rsidR="000E4F2C" w:rsidRPr="00600624" w:rsidRDefault="000E4F2C" w:rsidP="002D373D">
            <w:pPr>
              <w:spacing w:before="0"/>
              <w:jc w:val="center"/>
              <w:rPr>
                <w:rFonts w:eastAsia="Calibri" w:cs="Arial"/>
                <w:sz w:val="20"/>
                <w:szCs w:val="20"/>
                <w:lang w:val="sr-Cyrl-CS" w:eastAsia="hr-HR"/>
              </w:rPr>
            </w:pPr>
            <w:r w:rsidRPr="00600624">
              <w:rPr>
                <w:rFonts w:eastAsia="Calibri" w:cs="Arial"/>
                <w:sz w:val="20"/>
                <w:szCs w:val="20"/>
                <w:lang w:val="sr-Cyrl-CS" w:eastAsia="hr-HR"/>
              </w:rPr>
              <w:t>Јед.</w:t>
            </w:r>
          </w:p>
          <w:p w:rsidR="000E4F2C" w:rsidRPr="00600624" w:rsidRDefault="000E4F2C" w:rsidP="002D373D">
            <w:pPr>
              <w:spacing w:before="0"/>
              <w:jc w:val="center"/>
              <w:rPr>
                <w:rFonts w:eastAsia="Calibri" w:cs="Arial"/>
                <w:sz w:val="20"/>
                <w:szCs w:val="20"/>
                <w:lang w:val="sr-Cyrl-CS" w:eastAsia="hr-HR"/>
              </w:rPr>
            </w:pPr>
            <w:r w:rsidRPr="00600624">
              <w:rPr>
                <w:rFonts w:eastAsia="Calibri" w:cs="Arial"/>
                <w:sz w:val="20"/>
                <w:szCs w:val="20"/>
                <w:lang w:val="sr-Cyrl-CS" w:eastAsia="hr-HR"/>
              </w:rPr>
              <w:t>мере</w:t>
            </w:r>
          </w:p>
        </w:tc>
        <w:tc>
          <w:tcPr>
            <w:tcW w:w="567" w:type="dxa"/>
            <w:shd w:val="clear" w:color="auto" w:fill="E0E0E0"/>
            <w:vAlign w:val="center"/>
          </w:tcPr>
          <w:p w:rsidR="000E4F2C" w:rsidRPr="00600624" w:rsidRDefault="000E4F2C" w:rsidP="002D373D">
            <w:pPr>
              <w:spacing w:before="0"/>
              <w:jc w:val="center"/>
              <w:rPr>
                <w:rFonts w:cs="Arial"/>
                <w:sz w:val="20"/>
                <w:szCs w:val="20"/>
                <w:lang w:val="sr-Cyrl-CS" w:eastAsia="hr-HR"/>
              </w:rPr>
            </w:pPr>
            <w:r w:rsidRPr="00600624">
              <w:rPr>
                <w:rFonts w:cs="Arial"/>
                <w:sz w:val="20"/>
                <w:szCs w:val="20"/>
                <w:lang w:val="sr-Cyrl-CS" w:eastAsia="hr-HR"/>
              </w:rPr>
              <w:t>Кол.</w:t>
            </w:r>
          </w:p>
        </w:tc>
        <w:tc>
          <w:tcPr>
            <w:tcW w:w="1276" w:type="dxa"/>
            <w:shd w:val="clear" w:color="auto" w:fill="E0E0E0"/>
          </w:tcPr>
          <w:p w:rsidR="000E4F2C" w:rsidRPr="00600624" w:rsidRDefault="000E4F2C" w:rsidP="002D373D">
            <w:pPr>
              <w:spacing w:before="0"/>
              <w:jc w:val="center"/>
              <w:rPr>
                <w:rFonts w:cs="Arial"/>
                <w:sz w:val="20"/>
                <w:szCs w:val="20"/>
                <w:lang w:val="ru-RU" w:eastAsia="hr-HR"/>
              </w:rPr>
            </w:pPr>
            <w:r w:rsidRPr="00600624">
              <w:rPr>
                <w:rFonts w:cs="Arial"/>
                <w:sz w:val="20"/>
                <w:szCs w:val="20"/>
                <w:lang w:val="sr-Cyrl-CS" w:eastAsia="hr-HR"/>
              </w:rPr>
              <w:t>Цена/Ј.М.</w:t>
            </w:r>
            <w:r w:rsidRPr="00600624">
              <w:rPr>
                <w:rFonts w:cs="Arial"/>
                <w:sz w:val="20"/>
                <w:szCs w:val="20"/>
                <w:lang w:val="ru-RU" w:eastAsia="hr-HR"/>
              </w:rPr>
              <w:t>(без ПДВ)</w:t>
            </w:r>
          </w:p>
        </w:tc>
        <w:tc>
          <w:tcPr>
            <w:tcW w:w="1134" w:type="dxa"/>
            <w:shd w:val="clear" w:color="auto" w:fill="E0E0E0"/>
            <w:vAlign w:val="center"/>
          </w:tcPr>
          <w:p w:rsidR="000E4F2C" w:rsidRPr="00600624" w:rsidRDefault="000E4F2C" w:rsidP="002D373D">
            <w:pPr>
              <w:spacing w:before="0"/>
              <w:jc w:val="center"/>
              <w:rPr>
                <w:rFonts w:cs="Arial"/>
                <w:sz w:val="20"/>
                <w:szCs w:val="20"/>
                <w:lang w:val="ru-RU" w:eastAsia="hr-HR"/>
              </w:rPr>
            </w:pPr>
            <w:r w:rsidRPr="00600624">
              <w:rPr>
                <w:rFonts w:cs="Arial"/>
                <w:sz w:val="20"/>
                <w:szCs w:val="20"/>
                <w:lang w:val="sr-Cyrl-CS" w:eastAsia="hr-HR"/>
              </w:rPr>
              <w:t>Цена/Ј.М.</w:t>
            </w:r>
            <w:r w:rsidRPr="00600624">
              <w:rPr>
                <w:rFonts w:cs="Arial"/>
                <w:sz w:val="20"/>
                <w:szCs w:val="20"/>
                <w:lang w:val="ru-RU" w:eastAsia="hr-HR"/>
              </w:rPr>
              <w:t>(са ПДВ)</w:t>
            </w:r>
          </w:p>
        </w:tc>
        <w:tc>
          <w:tcPr>
            <w:tcW w:w="1135" w:type="dxa"/>
            <w:shd w:val="clear" w:color="auto" w:fill="E0E0E0"/>
          </w:tcPr>
          <w:p w:rsidR="000E4F2C" w:rsidRPr="00600624" w:rsidRDefault="000E4F2C" w:rsidP="002D373D">
            <w:pPr>
              <w:spacing w:before="0"/>
              <w:jc w:val="center"/>
              <w:rPr>
                <w:rFonts w:cs="Arial"/>
                <w:sz w:val="20"/>
                <w:szCs w:val="20"/>
                <w:lang w:eastAsia="hr-HR"/>
              </w:rPr>
            </w:pPr>
            <w:r w:rsidRPr="00600624">
              <w:rPr>
                <w:rFonts w:cs="Arial"/>
                <w:sz w:val="20"/>
                <w:szCs w:val="20"/>
                <w:lang w:val="sr-Cyrl-CS" w:eastAsia="hr-HR"/>
              </w:rPr>
              <w:t>Износ</w:t>
            </w:r>
          </w:p>
          <w:p w:rsidR="000E4F2C" w:rsidRPr="00600624" w:rsidRDefault="000E4F2C" w:rsidP="002D373D">
            <w:pPr>
              <w:spacing w:before="0"/>
              <w:jc w:val="center"/>
              <w:rPr>
                <w:rFonts w:cs="Arial"/>
                <w:sz w:val="20"/>
                <w:szCs w:val="20"/>
                <w:lang w:val="sr-Cyrl-CS" w:eastAsia="hr-HR"/>
              </w:rPr>
            </w:pPr>
            <w:r w:rsidRPr="00600624">
              <w:rPr>
                <w:rFonts w:cs="Arial"/>
                <w:sz w:val="20"/>
                <w:szCs w:val="20"/>
                <w:lang w:eastAsia="hr-HR"/>
              </w:rPr>
              <w:t>(без ПДВ)</w:t>
            </w:r>
          </w:p>
        </w:tc>
        <w:tc>
          <w:tcPr>
            <w:tcW w:w="1134" w:type="dxa"/>
            <w:shd w:val="clear" w:color="auto" w:fill="E0E0E0"/>
            <w:vAlign w:val="center"/>
          </w:tcPr>
          <w:p w:rsidR="000E4F2C" w:rsidRPr="00600624" w:rsidRDefault="000E4F2C" w:rsidP="002D373D">
            <w:pPr>
              <w:spacing w:before="0"/>
              <w:jc w:val="center"/>
              <w:rPr>
                <w:rFonts w:cs="Arial"/>
                <w:sz w:val="20"/>
                <w:szCs w:val="20"/>
                <w:lang w:eastAsia="hr-HR"/>
              </w:rPr>
            </w:pPr>
            <w:r w:rsidRPr="00600624">
              <w:rPr>
                <w:rFonts w:cs="Arial"/>
                <w:sz w:val="20"/>
                <w:szCs w:val="20"/>
                <w:lang w:val="sr-Cyrl-CS" w:eastAsia="hr-HR"/>
              </w:rPr>
              <w:t>Износ</w:t>
            </w:r>
          </w:p>
          <w:p w:rsidR="000E4F2C" w:rsidRPr="00600624" w:rsidRDefault="000E4F2C" w:rsidP="002D373D">
            <w:pPr>
              <w:spacing w:before="0"/>
              <w:jc w:val="center"/>
              <w:rPr>
                <w:rFonts w:cs="Arial"/>
                <w:sz w:val="20"/>
                <w:szCs w:val="20"/>
                <w:lang w:eastAsia="hr-HR"/>
              </w:rPr>
            </w:pPr>
            <w:r w:rsidRPr="00600624">
              <w:rPr>
                <w:rFonts w:cs="Arial"/>
                <w:sz w:val="20"/>
                <w:szCs w:val="20"/>
                <w:lang w:eastAsia="hr-HR"/>
              </w:rPr>
              <w:t>(са</w:t>
            </w:r>
            <w:r w:rsidRPr="00600624">
              <w:rPr>
                <w:rFonts w:cs="Arial"/>
                <w:sz w:val="20"/>
                <w:szCs w:val="20"/>
                <w:lang w:val="sr-Cyrl-RS" w:eastAsia="hr-HR"/>
              </w:rPr>
              <w:t xml:space="preserve"> </w:t>
            </w:r>
            <w:r w:rsidRPr="00600624">
              <w:rPr>
                <w:rFonts w:cs="Arial"/>
                <w:sz w:val="20"/>
                <w:szCs w:val="20"/>
                <w:lang w:eastAsia="hr-HR"/>
              </w:rPr>
              <w:t>ПДВ)</w:t>
            </w:r>
          </w:p>
        </w:tc>
      </w:tr>
      <w:tr w:rsidR="00600624" w:rsidRPr="00321CA6" w:rsidTr="00600624">
        <w:trPr>
          <w:trHeight w:val="409"/>
          <w:jc w:val="center"/>
        </w:trPr>
        <w:tc>
          <w:tcPr>
            <w:tcW w:w="660" w:type="dxa"/>
            <w:shd w:val="clear" w:color="auto" w:fill="auto"/>
            <w:vAlign w:val="center"/>
          </w:tcPr>
          <w:p w:rsidR="00600624" w:rsidRPr="003E4DCA" w:rsidRDefault="00600624" w:rsidP="002D373D">
            <w:pPr>
              <w:jc w:val="center"/>
              <w:rPr>
                <w:rFonts w:cs="Arial"/>
                <w:b/>
                <w:sz w:val="20"/>
                <w:szCs w:val="20"/>
                <w:lang w:val="sr-Cyrl-RS"/>
              </w:rPr>
            </w:pPr>
            <w:r w:rsidRPr="003E4DCA">
              <w:rPr>
                <w:rFonts w:cs="Arial"/>
                <w:b/>
                <w:sz w:val="20"/>
                <w:szCs w:val="20"/>
                <w:lang w:val="sr-Cyrl-RS"/>
              </w:rPr>
              <w:t>1.</w:t>
            </w:r>
          </w:p>
        </w:tc>
        <w:tc>
          <w:tcPr>
            <w:tcW w:w="4205" w:type="dxa"/>
            <w:shd w:val="clear" w:color="auto" w:fill="auto"/>
          </w:tcPr>
          <w:p w:rsidR="00600624" w:rsidRPr="002D373D" w:rsidRDefault="00BF5281" w:rsidP="00BF5281">
            <w:pPr>
              <w:rPr>
                <w:rFonts w:cs="Arial"/>
                <w:sz w:val="20"/>
                <w:szCs w:val="20"/>
                <w:lang w:val="sr-Cyrl-RS" w:eastAsia="hr-HR"/>
              </w:rPr>
            </w:pPr>
            <w:r w:rsidRPr="002D373D">
              <w:rPr>
                <w:rFonts w:cs="Arial"/>
                <w:b/>
                <w:sz w:val="20"/>
                <w:szCs w:val="20"/>
                <w:lang w:val="sr-Cyrl-CS" w:eastAsia="hr-HR"/>
              </w:rPr>
              <w:t>Пумпу  УПА 150С – 34/12</w:t>
            </w:r>
            <w:r w:rsidRPr="002D373D">
              <w:rPr>
                <w:rFonts w:cs="Arial"/>
                <w:b/>
                <w:sz w:val="20"/>
                <w:szCs w:val="20"/>
                <w:lang w:val="sr-Latn-CS" w:eastAsia="hr-HR"/>
              </w:rPr>
              <w:t xml:space="preserve"> </w:t>
            </w:r>
            <w:r w:rsidRPr="002D373D">
              <w:rPr>
                <w:rFonts w:cs="Arial"/>
                <w:b/>
                <w:sz w:val="20"/>
                <w:szCs w:val="20"/>
                <w:lang w:val="sr-Cyrl-CS" w:eastAsia="hr-HR"/>
              </w:rPr>
              <w:t>КСБ</w:t>
            </w:r>
            <w:r w:rsidRPr="002D373D">
              <w:rPr>
                <w:rFonts w:cs="Arial"/>
                <w:b/>
                <w:sz w:val="20"/>
                <w:szCs w:val="20"/>
                <w:lang w:val="sr-Latn-RS" w:eastAsia="hr-HR"/>
              </w:rPr>
              <w:t xml:space="preserve"> 4“</w:t>
            </w:r>
            <w:r w:rsidRPr="002D373D">
              <w:rPr>
                <w:rFonts w:cs="Arial"/>
                <w:b/>
                <w:sz w:val="20"/>
                <w:szCs w:val="20"/>
                <w:lang w:val="sr-Cyrl-CS" w:eastAsia="hr-HR"/>
              </w:rPr>
              <w:t xml:space="preserve"> 13KW</w:t>
            </w:r>
          </w:p>
        </w:tc>
        <w:tc>
          <w:tcPr>
            <w:tcW w:w="709" w:type="dxa"/>
            <w:shd w:val="clear" w:color="auto" w:fill="auto"/>
            <w:vAlign w:val="center"/>
          </w:tcPr>
          <w:p w:rsidR="00600624" w:rsidRPr="002D373D" w:rsidRDefault="00600624" w:rsidP="002D373D">
            <w:pPr>
              <w:rPr>
                <w:rFonts w:cs="Arial"/>
                <w:sz w:val="20"/>
                <w:szCs w:val="20"/>
                <w:lang w:val="sr-Cyrl-RS" w:eastAsia="hr-HR"/>
              </w:rPr>
            </w:pPr>
          </w:p>
        </w:tc>
        <w:tc>
          <w:tcPr>
            <w:tcW w:w="567" w:type="dxa"/>
            <w:shd w:val="clear" w:color="auto" w:fill="auto"/>
            <w:vAlign w:val="center"/>
          </w:tcPr>
          <w:p w:rsidR="00600624" w:rsidRPr="002D373D" w:rsidRDefault="00600624" w:rsidP="002D373D">
            <w:pPr>
              <w:rPr>
                <w:rFonts w:cs="Arial"/>
                <w:sz w:val="20"/>
                <w:szCs w:val="20"/>
                <w:lang w:val="sr-Cyrl-RS" w:eastAsia="hr-HR"/>
              </w:rPr>
            </w:pPr>
          </w:p>
        </w:tc>
        <w:tc>
          <w:tcPr>
            <w:tcW w:w="1276" w:type="dxa"/>
          </w:tcPr>
          <w:p w:rsidR="00600624" w:rsidRPr="002D373D" w:rsidRDefault="00600624" w:rsidP="002D373D">
            <w:pPr>
              <w:spacing w:before="0"/>
              <w:jc w:val="center"/>
              <w:rPr>
                <w:rFonts w:cs="Arial"/>
                <w:sz w:val="20"/>
                <w:szCs w:val="20"/>
                <w:lang w:val="sr-Cyrl-CS" w:eastAsia="hr-HR"/>
              </w:rPr>
            </w:pPr>
          </w:p>
        </w:tc>
        <w:tc>
          <w:tcPr>
            <w:tcW w:w="1134" w:type="dxa"/>
          </w:tcPr>
          <w:p w:rsidR="00600624" w:rsidRPr="002D373D" w:rsidRDefault="00600624" w:rsidP="002D373D">
            <w:pPr>
              <w:spacing w:before="0"/>
              <w:jc w:val="center"/>
              <w:rPr>
                <w:rFonts w:cs="Arial"/>
                <w:lang w:val="sr-Cyrl-CS" w:eastAsia="hr-HR"/>
              </w:rPr>
            </w:pPr>
          </w:p>
        </w:tc>
        <w:tc>
          <w:tcPr>
            <w:tcW w:w="1135" w:type="dxa"/>
          </w:tcPr>
          <w:p w:rsidR="00600624" w:rsidRPr="00C80A55" w:rsidRDefault="00600624" w:rsidP="002D373D">
            <w:pPr>
              <w:spacing w:before="0"/>
              <w:jc w:val="center"/>
              <w:rPr>
                <w:rFonts w:cs="Arial"/>
                <w:lang w:val="sr-Cyrl-CS" w:eastAsia="hr-HR"/>
              </w:rPr>
            </w:pPr>
          </w:p>
        </w:tc>
        <w:tc>
          <w:tcPr>
            <w:tcW w:w="1134" w:type="dxa"/>
          </w:tcPr>
          <w:p w:rsidR="00600624" w:rsidRPr="00C80A55" w:rsidRDefault="00600624" w:rsidP="002D373D">
            <w:pPr>
              <w:spacing w:before="0"/>
              <w:jc w:val="center"/>
              <w:rPr>
                <w:rFonts w:cs="Arial"/>
                <w:lang w:val="sr-Cyrl-CS" w:eastAsia="hr-HR"/>
              </w:rPr>
            </w:pPr>
          </w:p>
        </w:tc>
      </w:tr>
      <w:tr w:rsidR="001D53AE" w:rsidRPr="00387BAA" w:rsidTr="00600624">
        <w:trPr>
          <w:trHeight w:val="409"/>
          <w:jc w:val="center"/>
        </w:trPr>
        <w:tc>
          <w:tcPr>
            <w:tcW w:w="660" w:type="dxa"/>
            <w:shd w:val="clear" w:color="auto" w:fill="auto"/>
            <w:vAlign w:val="center"/>
          </w:tcPr>
          <w:p w:rsidR="001D53AE" w:rsidRPr="002D373D" w:rsidRDefault="001D53AE" w:rsidP="002D373D">
            <w:pPr>
              <w:jc w:val="center"/>
              <w:rPr>
                <w:rFonts w:cs="Arial"/>
                <w:sz w:val="20"/>
                <w:szCs w:val="20"/>
                <w:lang w:val="sr-Cyrl-RS"/>
              </w:rPr>
            </w:pPr>
            <w:r>
              <w:rPr>
                <w:rFonts w:cs="Arial"/>
                <w:sz w:val="20"/>
                <w:szCs w:val="20"/>
                <w:lang w:val="sr-Cyrl-RS"/>
              </w:rPr>
              <w:t>1.1</w:t>
            </w:r>
          </w:p>
        </w:tc>
        <w:tc>
          <w:tcPr>
            <w:tcW w:w="4205" w:type="dxa"/>
            <w:shd w:val="clear" w:color="auto" w:fill="auto"/>
          </w:tcPr>
          <w:p w:rsidR="001D53AE" w:rsidRPr="002D373D" w:rsidRDefault="001D53AE" w:rsidP="00A17843">
            <w:pPr>
              <w:rPr>
                <w:rFonts w:cs="Arial"/>
                <w:sz w:val="20"/>
                <w:szCs w:val="20"/>
                <w:lang w:val="sr-Cyrl-RS" w:eastAsia="hr-HR"/>
              </w:rPr>
            </w:pPr>
            <w:r w:rsidRPr="002D373D">
              <w:rPr>
                <w:rFonts w:cs="Arial"/>
                <w:sz w:val="20"/>
                <w:szCs w:val="20"/>
                <w:lang w:val="sr-Cyrl-RS" w:eastAsia="hr-HR"/>
              </w:rPr>
              <w:t>Демонтажа</w:t>
            </w:r>
            <w:r>
              <w:rPr>
                <w:rFonts w:cs="Arial"/>
                <w:sz w:val="20"/>
                <w:szCs w:val="20"/>
                <w:lang w:val="sr-Cyrl-RS" w:eastAsia="hr-HR"/>
              </w:rPr>
              <w:t xml:space="preserve">, </w:t>
            </w:r>
            <w:r w:rsidRPr="002D373D">
              <w:rPr>
                <w:rFonts w:cs="Arial"/>
                <w:sz w:val="20"/>
                <w:szCs w:val="20"/>
                <w:lang w:val="sr-Cyrl-RS" w:eastAsia="hr-HR"/>
              </w:rPr>
              <w:t xml:space="preserve">дефектажа </w:t>
            </w:r>
            <w:r>
              <w:rPr>
                <w:rFonts w:cs="Arial"/>
                <w:sz w:val="20"/>
                <w:szCs w:val="20"/>
                <w:lang w:val="sr-Cyrl-RS" w:eastAsia="hr-HR"/>
              </w:rPr>
              <w:t xml:space="preserve">и монтажа </w:t>
            </w:r>
            <w:r w:rsidRPr="002D373D">
              <w:rPr>
                <w:rFonts w:cs="Arial"/>
                <w:sz w:val="20"/>
                <w:szCs w:val="20"/>
                <w:lang w:val="sr-Cyrl-RS" w:eastAsia="hr-HR"/>
              </w:rPr>
              <w:t>пумпе</w:t>
            </w:r>
            <w:r>
              <w:rPr>
                <w:rFonts w:cs="Arial"/>
                <w:sz w:val="20"/>
                <w:szCs w:val="20"/>
                <w:lang w:val="sr-Cyrl-RS" w:eastAsia="hr-HR"/>
              </w:rPr>
              <w:t xml:space="preserve"> и  мотора</w:t>
            </w:r>
            <w:r w:rsidRPr="002D373D">
              <w:rPr>
                <w:rFonts w:cs="Arial"/>
                <w:sz w:val="20"/>
                <w:szCs w:val="20"/>
                <w:lang w:val="sr-Cyrl-RS" w:eastAsia="hr-HR"/>
              </w:rPr>
              <w:t xml:space="preserve"> (електро и машинска мерења и пробе), </w:t>
            </w:r>
            <w:r w:rsidRPr="00A17843">
              <w:rPr>
                <w:rFonts w:cs="Arial"/>
                <w:sz w:val="20"/>
                <w:szCs w:val="20"/>
                <w:lang w:val="sr-Cyrl-RS" w:eastAsia="hr-HR"/>
              </w:rPr>
              <w:t xml:space="preserve">замена делова, </w:t>
            </w:r>
            <w:r w:rsidRPr="002D373D">
              <w:rPr>
                <w:rFonts w:cs="Arial"/>
                <w:sz w:val="20"/>
                <w:szCs w:val="20"/>
                <w:lang w:val="sr-Cyrl-RS" w:eastAsia="hr-HR"/>
              </w:rPr>
              <w:t xml:space="preserve"> функционална проба пумпе уз израду испитног дијаграма </w:t>
            </w:r>
          </w:p>
        </w:tc>
        <w:tc>
          <w:tcPr>
            <w:tcW w:w="709" w:type="dxa"/>
            <w:shd w:val="clear" w:color="auto" w:fill="auto"/>
            <w:vAlign w:val="center"/>
          </w:tcPr>
          <w:p w:rsidR="001D53AE" w:rsidRPr="002D373D" w:rsidRDefault="001D53AE" w:rsidP="00CD0EFE">
            <w:pPr>
              <w:rPr>
                <w:rFonts w:cs="Arial"/>
                <w:sz w:val="20"/>
                <w:szCs w:val="20"/>
                <w:lang w:val="sr-Cyrl-RS" w:eastAsia="hr-HR"/>
              </w:rPr>
            </w:pPr>
            <w:r w:rsidRPr="002D373D">
              <w:rPr>
                <w:rFonts w:cs="Arial"/>
                <w:sz w:val="20"/>
                <w:szCs w:val="20"/>
                <w:lang w:val="sr-Cyrl-RS" w:eastAsia="hr-HR"/>
              </w:rPr>
              <w:t>ком</w:t>
            </w:r>
          </w:p>
        </w:tc>
        <w:tc>
          <w:tcPr>
            <w:tcW w:w="567" w:type="dxa"/>
            <w:shd w:val="clear" w:color="auto" w:fill="auto"/>
            <w:vAlign w:val="center"/>
          </w:tcPr>
          <w:p w:rsidR="001D53AE" w:rsidRPr="002D373D" w:rsidRDefault="001D53AE" w:rsidP="00CD0EFE">
            <w:pPr>
              <w:rPr>
                <w:rFonts w:cs="Arial"/>
                <w:sz w:val="20"/>
                <w:szCs w:val="20"/>
                <w:lang w:val="sr-Cyrl-RS" w:eastAsia="hr-HR"/>
              </w:rPr>
            </w:pPr>
            <w:r w:rsidRPr="002D373D">
              <w:rPr>
                <w:rFonts w:cs="Arial"/>
                <w:sz w:val="20"/>
                <w:szCs w:val="20"/>
                <w:lang w:val="sr-Cyrl-RS" w:eastAsia="hr-HR"/>
              </w:rPr>
              <w:t>2</w:t>
            </w:r>
          </w:p>
        </w:tc>
        <w:tc>
          <w:tcPr>
            <w:tcW w:w="1276" w:type="dxa"/>
          </w:tcPr>
          <w:p w:rsidR="001D53AE" w:rsidRPr="002D373D" w:rsidRDefault="001D53AE" w:rsidP="002D373D">
            <w:pPr>
              <w:spacing w:before="0"/>
              <w:jc w:val="center"/>
              <w:rPr>
                <w:rFonts w:cs="Arial"/>
                <w:sz w:val="20"/>
                <w:szCs w:val="20"/>
                <w:lang w:val="sr-Cyrl-CS" w:eastAsia="hr-HR"/>
              </w:rPr>
            </w:pPr>
          </w:p>
        </w:tc>
        <w:tc>
          <w:tcPr>
            <w:tcW w:w="1134" w:type="dxa"/>
          </w:tcPr>
          <w:p w:rsidR="001D53AE" w:rsidRPr="002D373D" w:rsidRDefault="001D53AE" w:rsidP="002D373D">
            <w:pPr>
              <w:spacing w:before="0"/>
              <w:jc w:val="center"/>
              <w:rPr>
                <w:rFonts w:cs="Arial"/>
                <w:lang w:val="sr-Cyrl-CS" w:eastAsia="hr-HR"/>
              </w:rPr>
            </w:pPr>
          </w:p>
        </w:tc>
        <w:tc>
          <w:tcPr>
            <w:tcW w:w="1135" w:type="dxa"/>
          </w:tcPr>
          <w:p w:rsidR="001D53AE" w:rsidRPr="00C80A55" w:rsidRDefault="001D53AE" w:rsidP="002D373D">
            <w:pPr>
              <w:spacing w:before="0"/>
              <w:jc w:val="center"/>
              <w:rPr>
                <w:rFonts w:cs="Arial"/>
                <w:lang w:val="sr-Cyrl-CS" w:eastAsia="hr-HR"/>
              </w:rPr>
            </w:pPr>
          </w:p>
        </w:tc>
        <w:tc>
          <w:tcPr>
            <w:tcW w:w="1134" w:type="dxa"/>
          </w:tcPr>
          <w:p w:rsidR="001D53AE" w:rsidRPr="00C80A55" w:rsidRDefault="001D53AE" w:rsidP="002D373D">
            <w:pPr>
              <w:spacing w:before="0"/>
              <w:jc w:val="center"/>
              <w:rPr>
                <w:rFonts w:cs="Arial"/>
                <w:lang w:val="sr-Cyrl-CS" w:eastAsia="hr-HR"/>
              </w:rPr>
            </w:pPr>
          </w:p>
        </w:tc>
      </w:tr>
      <w:tr w:rsidR="001D53AE" w:rsidRPr="00387BAA" w:rsidTr="00600624">
        <w:trPr>
          <w:trHeight w:val="409"/>
          <w:jc w:val="center"/>
        </w:trPr>
        <w:tc>
          <w:tcPr>
            <w:tcW w:w="660" w:type="dxa"/>
            <w:shd w:val="clear" w:color="auto" w:fill="auto"/>
            <w:vAlign w:val="center"/>
          </w:tcPr>
          <w:p w:rsidR="001D53AE" w:rsidRPr="002D373D" w:rsidRDefault="001D53AE" w:rsidP="002D373D">
            <w:pPr>
              <w:jc w:val="center"/>
              <w:rPr>
                <w:rFonts w:cs="Arial"/>
                <w:sz w:val="20"/>
                <w:szCs w:val="20"/>
                <w:lang w:val="sr-Cyrl-RS"/>
              </w:rPr>
            </w:pPr>
            <w:r>
              <w:rPr>
                <w:rFonts w:cs="Arial"/>
                <w:sz w:val="20"/>
                <w:szCs w:val="20"/>
                <w:lang w:val="sr-Cyrl-RS"/>
              </w:rPr>
              <w:t>1.2</w:t>
            </w:r>
          </w:p>
        </w:tc>
        <w:tc>
          <w:tcPr>
            <w:tcW w:w="4205" w:type="dxa"/>
            <w:shd w:val="clear" w:color="auto" w:fill="auto"/>
          </w:tcPr>
          <w:p w:rsidR="001D53AE" w:rsidRPr="00BF5281" w:rsidRDefault="001D53AE" w:rsidP="00A17843">
            <w:pPr>
              <w:rPr>
                <w:rFonts w:cs="Arial"/>
                <w:sz w:val="20"/>
                <w:szCs w:val="20"/>
                <w:lang w:val="sr-Cyrl-RS" w:eastAsia="hr-HR"/>
              </w:rPr>
            </w:pPr>
            <w:r>
              <w:rPr>
                <w:rFonts w:cs="Arial"/>
                <w:sz w:val="20"/>
                <w:szCs w:val="20"/>
                <w:lang w:val="sr-Cyrl-RS" w:eastAsia="hr-HR"/>
              </w:rPr>
              <w:t>П</w:t>
            </w:r>
            <w:r w:rsidRPr="00BF5281">
              <w:rPr>
                <w:rFonts w:cs="Arial"/>
                <w:sz w:val="20"/>
                <w:szCs w:val="20"/>
                <w:lang w:val="sr-Cyrl-RS" w:eastAsia="hr-HR"/>
              </w:rPr>
              <w:t>оправ</w:t>
            </w:r>
            <w:r>
              <w:rPr>
                <w:rFonts w:cs="Arial"/>
                <w:sz w:val="20"/>
                <w:szCs w:val="20"/>
                <w:lang w:val="sr-Cyrl-RS" w:eastAsia="hr-HR"/>
              </w:rPr>
              <w:t>ка</w:t>
            </w:r>
            <w:r w:rsidRPr="00BF5281">
              <w:rPr>
                <w:rFonts w:cs="Arial"/>
                <w:sz w:val="20"/>
                <w:szCs w:val="20"/>
                <w:lang w:val="sr-Cyrl-RS" w:eastAsia="hr-HR"/>
              </w:rPr>
              <w:t xml:space="preserve"> хидрауличког дела пумпе,  п</w:t>
            </w:r>
            <w:r w:rsidRPr="00BF5281">
              <w:rPr>
                <w:rFonts w:cs="Arial"/>
                <w:sz w:val="20"/>
                <w:szCs w:val="20"/>
                <w:lang w:val="sr-Cyrl-CS" w:eastAsia="hr-HR"/>
              </w:rPr>
              <w:t>оправка ротора електромотора, поправка вратила пумпе</w:t>
            </w:r>
            <w:r>
              <w:rPr>
                <w:rFonts w:cs="Arial"/>
                <w:sz w:val="20"/>
                <w:szCs w:val="20"/>
                <w:lang w:val="sr-Cyrl-CS" w:eastAsia="hr-HR"/>
              </w:rPr>
              <w:t xml:space="preserve"> и других делова по дефектажи.  </w:t>
            </w:r>
          </w:p>
        </w:tc>
        <w:tc>
          <w:tcPr>
            <w:tcW w:w="709" w:type="dxa"/>
            <w:shd w:val="clear" w:color="auto" w:fill="auto"/>
            <w:vAlign w:val="center"/>
          </w:tcPr>
          <w:p w:rsidR="001D53AE" w:rsidRPr="002D373D" w:rsidRDefault="001D53AE" w:rsidP="00CD0EFE">
            <w:pPr>
              <w:rPr>
                <w:rFonts w:cs="Arial"/>
                <w:sz w:val="20"/>
                <w:szCs w:val="20"/>
                <w:lang w:val="sr-Cyrl-RS" w:eastAsia="hr-HR"/>
              </w:rPr>
            </w:pPr>
            <w:r w:rsidRPr="002D373D">
              <w:rPr>
                <w:rFonts w:cs="Arial"/>
                <w:sz w:val="20"/>
                <w:szCs w:val="20"/>
                <w:lang w:val="sr-Cyrl-RS" w:eastAsia="hr-HR"/>
              </w:rPr>
              <w:t>ком</w:t>
            </w:r>
          </w:p>
        </w:tc>
        <w:tc>
          <w:tcPr>
            <w:tcW w:w="567" w:type="dxa"/>
            <w:shd w:val="clear" w:color="auto" w:fill="auto"/>
            <w:vAlign w:val="center"/>
          </w:tcPr>
          <w:p w:rsidR="001D53AE" w:rsidRPr="002D373D" w:rsidRDefault="001D53AE" w:rsidP="00CD0EFE">
            <w:pPr>
              <w:rPr>
                <w:rFonts w:cs="Arial"/>
                <w:sz w:val="20"/>
                <w:szCs w:val="20"/>
                <w:lang w:val="sr-Cyrl-RS" w:eastAsia="hr-HR"/>
              </w:rPr>
            </w:pPr>
            <w:r w:rsidRPr="002D373D">
              <w:rPr>
                <w:rFonts w:cs="Arial"/>
                <w:sz w:val="20"/>
                <w:szCs w:val="20"/>
                <w:lang w:val="sr-Cyrl-RS" w:eastAsia="hr-HR"/>
              </w:rPr>
              <w:t>2</w:t>
            </w:r>
          </w:p>
        </w:tc>
        <w:tc>
          <w:tcPr>
            <w:tcW w:w="1276" w:type="dxa"/>
          </w:tcPr>
          <w:p w:rsidR="001D53AE" w:rsidRPr="002D373D" w:rsidRDefault="001D53AE" w:rsidP="002D373D">
            <w:pPr>
              <w:spacing w:before="0"/>
              <w:jc w:val="center"/>
              <w:rPr>
                <w:rFonts w:cs="Arial"/>
                <w:sz w:val="20"/>
                <w:szCs w:val="20"/>
                <w:lang w:val="sr-Cyrl-CS" w:eastAsia="hr-HR"/>
              </w:rPr>
            </w:pPr>
          </w:p>
        </w:tc>
        <w:tc>
          <w:tcPr>
            <w:tcW w:w="1134" w:type="dxa"/>
          </w:tcPr>
          <w:p w:rsidR="001D53AE" w:rsidRPr="002D373D" w:rsidRDefault="001D53AE" w:rsidP="002D373D">
            <w:pPr>
              <w:spacing w:before="0"/>
              <w:jc w:val="center"/>
              <w:rPr>
                <w:rFonts w:cs="Arial"/>
                <w:lang w:val="sr-Cyrl-CS" w:eastAsia="hr-HR"/>
              </w:rPr>
            </w:pPr>
          </w:p>
        </w:tc>
        <w:tc>
          <w:tcPr>
            <w:tcW w:w="1135" w:type="dxa"/>
          </w:tcPr>
          <w:p w:rsidR="001D53AE" w:rsidRPr="00C80A55" w:rsidRDefault="001D53AE" w:rsidP="002D373D">
            <w:pPr>
              <w:spacing w:before="0"/>
              <w:jc w:val="center"/>
              <w:rPr>
                <w:rFonts w:cs="Arial"/>
                <w:lang w:val="sr-Cyrl-CS" w:eastAsia="hr-HR"/>
              </w:rPr>
            </w:pPr>
          </w:p>
        </w:tc>
        <w:tc>
          <w:tcPr>
            <w:tcW w:w="1134" w:type="dxa"/>
          </w:tcPr>
          <w:p w:rsidR="001D53AE" w:rsidRPr="00C80A55" w:rsidRDefault="001D53AE" w:rsidP="002D373D">
            <w:pPr>
              <w:spacing w:before="0"/>
              <w:jc w:val="center"/>
              <w:rPr>
                <w:rFonts w:cs="Arial"/>
                <w:lang w:val="sr-Cyrl-CS" w:eastAsia="hr-HR"/>
              </w:rPr>
            </w:pPr>
          </w:p>
        </w:tc>
      </w:tr>
      <w:tr w:rsidR="00A17843" w:rsidRPr="00321CA6" w:rsidTr="00600624">
        <w:trPr>
          <w:trHeight w:val="409"/>
          <w:jc w:val="center"/>
        </w:trPr>
        <w:tc>
          <w:tcPr>
            <w:tcW w:w="660" w:type="dxa"/>
            <w:shd w:val="clear" w:color="auto" w:fill="auto"/>
            <w:vAlign w:val="center"/>
          </w:tcPr>
          <w:p w:rsidR="00A17843" w:rsidRPr="003E4DCA" w:rsidRDefault="00A17843" w:rsidP="002D373D">
            <w:pPr>
              <w:jc w:val="center"/>
              <w:rPr>
                <w:rFonts w:cs="Arial"/>
                <w:b/>
                <w:sz w:val="20"/>
                <w:szCs w:val="20"/>
                <w:lang w:val="sr-Cyrl-RS"/>
              </w:rPr>
            </w:pPr>
            <w:r w:rsidRPr="003E4DCA">
              <w:rPr>
                <w:rFonts w:cs="Arial"/>
                <w:b/>
                <w:sz w:val="20"/>
                <w:szCs w:val="20"/>
                <w:lang w:val="sr-Cyrl-RS"/>
              </w:rPr>
              <w:t>2</w:t>
            </w:r>
          </w:p>
        </w:tc>
        <w:tc>
          <w:tcPr>
            <w:tcW w:w="4205" w:type="dxa"/>
            <w:shd w:val="clear" w:color="auto" w:fill="auto"/>
          </w:tcPr>
          <w:p w:rsidR="00A17843" w:rsidRDefault="00A17843" w:rsidP="00A17843">
            <w:pPr>
              <w:rPr>
                <w:rFonts w:cs="Arial"/>
                <w:sz w:val="20"/>
                <w:szCs w:val="20"/>
                <w:lang w:val="sr-Cyrl-RS" w:eastAsia="hr-HR"/>
              </w:rPr>
            </w:pPr>
            <w:r>
              <w:rPr>
                <w:rFonts w:cs="Arial"/>
                <w:b/>
                <w:sz w:val="20"/>
                <w:szCs w:val="20"/>
                <w:lang w:val="sr-Cyrl-CS" w:eastAsia="hr-HR"/>
              </w:rPr>
              <w:t>Пумпа</w:t>
            </w:r>
            <w:r w:rsidRPr="002D373D">
              <w:rPr>
                <w:rFonts w:cs="Arial"/>
                <w:b/>
                <w:sz w:val="20"/>
                <w:szCs w:val="20"/>
                <w:lang w:val="sr-Cyrl-CS" w:eastAsia="hr-HR"/>
              </w:rPr>
              <w:t xml:space="preserve">  УПА 150С – 34/1</w:t>
            </w:r>
            <w:r w:rsidRPr="002D373D">
              <w:rPr>
                <w:rFonts w:cs="Arial"/>
                <w:b/>
                <w:sz w:val="20"/>
                <w:szCs w:val="20"/>
                <w:lang w:val="sr-Latn-CS" w:eastAsia="hr-HR"/>
              </w:rPr>
              <w:t xml:space="preserve">0 </w:t>
            </w:r>
            <w:r w:rsidRPr="002D373D">
              <w:rPr>
                <w:rFonts w:cs="Arial"/>
                <w:b/>
                <w:sz w:val="20"/>
                <w:szCs w:val="20"/>
                <w:lang w:val="sr-Cyrl-CS" w:eastAsia="hr-HR"/>
              </w:rPr>
              <w:t>КСБ</w:t>
            </w:r>
            <w:r w:rsidRPr="002D373D">
              <w:rPr>
                <w:rFonts w:cs="Arial"/>
                <w:b/>
                <w:sz w:val="20"/>
                <w:szCs w:val="20"/>
                <w:lang w:val="sr-Latn-RS" w:eastAsia="hr-HR"/>
              </w:rPr>
              <w:t xml:space="preserve"> 4“ 11KW</w:t>
            </w:r>
          </w:p>
        </w:tc>
        <w:tc>
          <w:tcPr>
            <w:tcW w:w="709" w:type="dxa"/>
            <w:shd w:val="clear" w:color="auto" w:fill="auto"/>
            <w:vAlign w:val="center"/>
          </w:tcPr>
          <w:p w:rsidR="00A17843" w:rsidRPr="002D373D" w:rsidRDefault="00A17843" w:rsidP="002D373D">
            <w:pPr>
              <w:rPr>
                <w:rFonts w:cs="Arial"/>
                <w:sz w:val="20"/>
                <w:szCs w:val="20"/>
                <w:lang w:val="sr-Cyrl-RS" w:eastAsia="hr-HR"/>
              </w:rPr>
            </w:pPr>
          </w:p>
        </w:tc>
        <w:tc>
          <w:tcPr>
            <w:tcW w:w="567" w:type="dxa"/>
            <w:shd w:val="clear" w:color="auto" w:fill="auto"/>
            <w:vAlign w:val="center"/>
          </w:tcPr>
          <w:p w:rsidR="00A17843" w:rsidRPr="002D373D" w:rsidRDefault="00A17843" w:rsidP="002D373D">
            <w:pPr>
              <w:rPr>
                <w:rFonts w:cs="Arial"/>
                <w:sz w:val="20"/>
                <w:szCs w:val="20"/>
                <w:lang w:val="sr-Cyrl-RS" w:eastAsia="hr-HR"/>
              </w:rPr>
            </w:pPr>
          </w:p>
        </w:tc>
        <w:tc>
          <w:tcPr>
            <w:tcW w:w="1276" w:type="dxa"/>
          </w:tcPr>
          <w:p w:rsidR="00A17843" w:rsidRPr="002D373D" w:rsidRDefault="00A17843" w:rsidP="002D373D">
            <w:pPr>
              <w:spacing w:before="0"/>
              <w:jc w:val="center"/>
              <w:rPr>
                <w:rFonts w:cs="Arial"/>
                <w:sz w:val="20"/>
                <w:szCs w:val="20"/>
                <w:lang w:val="sr-Cyrl-CS" w:eastAsia="hr-HR"/>
              </w:rPr>
            </w:pPr>
          </w:p>
        </w:tc>
        <w:tc>
          <w:tcPr>
            <w:tcW w:w="1134" w:type="dxa"/>
          </w:tcPr>
          <w:p w:rsidR="00A17843" w:rsidRPr="002D373D" w:rsidRDefault="00A17843" w:rsidP="002D373D">
            <w:pPr>
              <w:spacing w:before="0"/>
              <w:jc w:val="center"/>
              <w:rPr>
                <w:rFonts w:cs="Arial"/>
                <w:lang w:val="sr-Cyrl-CS" w:eastAsia="hr-HR"/>
              </w:rPr>
            </w:pPr>
          </w:p>
        </w:tc>
        <w:tc>
          <w:tcPr>
            <w:tcW w:w="1135" w:type="dxa"/>
          </w:tcPr>
          <w:p w:rsidR="00A17843" w:rsidRPr="00C80A55" w:rsidRDefault="00A17843" w:rsidP="002D373D">
            <w:pPr>
              <w:spacing w:before="0"/>
              <w:jc w:val="center"/>
              <w:rPr>
                <w:rFonts w:cs="Arial"/>
                <w:lang w:val="sr-Cyrl-CS" w:eastAsia="hr-HR"/>
              </w:rPr>
            </w:pPr>
          </w:p>
        </w:tc>
        <w:tc>
          <w:tcPr>
            <w:tcW w:w="1134" w:type="dxa"/>
          </w:tcPr>
          <w:p w:rsidR="00A17843" w:rsidRPr="00C80A55" w:rsidRDefault="00A17843" w:rsidP="002D373D">
            <w:pPr>
              <w:spacing w:before="0"/>
              <w:jc w:val="center"/>
              <w:rPr>
                <w:rFonts w:cs="Arial"/>
                <w:lang w:val="sr-Cyrl-CS" w:eastAsia="hr-HR"/>
              </w:rPr>
            </w:pPr>
          </w:p>
        </w:tc>
      </w:tr>
      <w:tr w:rsidR="00BF5281" w:rsidRPr="00C80A55" w:rsidTr="00600624">
        <w:trPr>
          <w:trHeight w:val="409"/>
          <w:jc w:val="center"/>
        </w:trPr>
        <w:tc>
          <w:tcPr>
            <w:tcW w:w="660" w:type="dxa"/>
            <w:shd w:val="clear" w:color="auto" w:fill="auto"/>
            <w:vAlign w:val="center"/>
          </w:tcPr>
          <w:p w:rsidR="00BF5281" w:rsidRPr="002D373D" w:rsidRDefault="00BF5281" w:rsidP="002D373D">
            <w:pPr>
              <w:jc w:val="center"/>
              <w:rPr>
                <w:rFonts w:cs="Arial"/>
                <w:sz w:val="20"/>
                <w:szCs w:val="20"/>
                <w:lang w:val="sr-Cyrl-RS"/>
              </w:rPr>
            </w:pPr>
            <w:r w:rsidRPr="002D373D">
              <w:rPr>
                <w:rFonts w:cs="Arial"/>
                <w:sz w:val="20"/>
                <w:szCs w:val="20"/>
                <w:lang w:val="sr-Cyrl-RS"/>
              </w:rPr>
              <w:t>2.</w:t>
            </w:r>
            <w:r w:rsidR="00A17843">
              <w:rPr>
                <w:rFonts w:cs="Arial"/>
                <w:sz w:val="20"/>
                <w:szCs w:val="20"/>
                <w:lang w:val="sr-Cyrl-RS"/>
              </w:rPr>
              <w:t>1</w:t>
            </w:r>
          </w:p>
        </w:tc>
        <w:tc>
          <w:tcPr>
            <w:tcW w:w="4205" w:type="dxa"/>
            <w:shd w:val="clear" w:color="auto" w:fill="auto"/>
          </w:tcPr>
          <w:p w:rsidR="00BF5281" w:rsidRPr="002D373D" w:rsidRDefault="00A17843" w:rsidP="00A17843">
            <w:pPr>
              <w:rPr>
                <w:rFonts w:cs="Arial"/>
                <w:sz w:val="20"/>
                <w:szCs w:val="20"/>
                <w:lang w:val="ru-RU" w:eastAsia="hr-HR"/>
              </w:rPr>
            </w:pPr>
            <w:r w:rsidRPr="002D373D">
              <w:rPr>
                <w:rFonts w:cs="Arial"/>
                <w:sz w:val="20"/>
                <w:szCs w:val="20"/>
                <w:lang w:val="sr-Cyrl-RS" w:eastAsia="hr-HR"/>
              </w:rPr>
              <w:t>Демонтажа</w:t>
            </w:r>
            <w:r>
              <w:rPr>
                <w:rFonts w:cs="Arial"/>
                <w:sz w:val="20"/>
                <w:szCs w:val="20"/>
                <w:lang w:val="sr-Cyrl-RS" w:eastAsia="hr-HR"/>
              </w:rPr>
              <w:t xml:space="preserve">, </w:t>
            </w:r>
            <w:r w:rsidRPr="002D373D">
              <w:rPr>
                <w:rFonts w:cs="Arial"/>
                <w:sz w:val="20"/>
                <w:szCs w:val="20"/>
                <w:lang w:val="sr-Cyrl-RS" w:eastAsia="hr-HR"/>
              </w:rPr>
              <w:t xml:space="preserve">дефектажа </w:t>
            </w:r>
            <w:r>
              <w:rPr>
                <w:rFonts w:cs="Arial"/>
                <w:sz w:val="20"/>
                <w:szCs w:val="20"/>
                <w:lang w:val="sr-Cyrl-RS" w:eastAsia="hr-HR"/>
              </w:rPr>
              <w:t xml:space="preserve">и монтажа </w:t>
            </w:r>
            <w:r w:rsidRPr="002D373D">
              <w:rPr>
                <w:rFonts w:cs="Arial"/>
                <w:sz w:val="20"/>
                <w:szCs w:val="20"/>
                <w:lang w:val="sr-Cyrl-RS" w:eastAsia="hr-HR"/>
              </w:rPr>
              <w:t>пумпе</w:t>
            </w:r>
            <w:r>
              <w:rPr>
                <w:rFonts w:cs="Arial"/>
                <w:sz w:val="20"/>
                <w:szCs w:val="20"/>
                <w:lang w:val="sr-Cyrl-RS" w:eastAsia="hr-HR"/>
              </w:rPr>
              <w:t xml:space="preserve"> и  мотора</w:t>
            </w:r>
            <w:r w:rsidRPr="002D373D">
              <w:rPr>
                <w:rFonts w:cs="Arial"/>
                <w:sz w:val="20"/>
                <w:szCs w:val="20"/>
                <w:lang w:val="sr-Cyrl-RS" w:eastAsia="hr-HR"/>
              </w:rPr>
              <w:t xml:space="preserve"> (електро и машинска мерења и пробе), </w:t>
            </w:r>
            <w:r w:rsidRPr="00A17843">
              <w:rPr>
                <w:rFonts w:cs="Arial"/>
                <w:sz w:val="20"/>
                <w:szCs w:val="20"/>
                <w:lang w:val="sr-Cyrl-RS" w:eastAsia="hr-HR"/>
              </w:rPr>
              <w:t xml:space="preserve">замена делова, </w:t>
            </w:r>
            <w:r w:rsidRPr="002D373D">
              <w:rPr>
                <w:rFonts w:cs="Arial"/>
                <w:sz w:val="20"/>
                <w:szCs w:val="20"/>
                <w:lang w:val="sr-Cyrl-RS" w:eastAsia="hr-HR"/>
              </w:rPr>
              <w:t xml:space="preserve"> функционална проба пумпе уз израду испитног дијаграма</w:t>
            </w:r>
          </w:p>
        </w:tc>
        <w:tc>
          <w:tcPr>
            <w:tcW w:w="709" w:type="dxa"/>
            <w:shd w:val="clear" w:color="auto" w:fill="auto"/>
            <w:vAlign w:val="center"/>
          </w:tcPr>
          <w:p w:rsidR="00BF5281" w:rsidRPr="002D373D" w:rsidRDefault="00BF5281" w:rsidP="002D373D">
            <w:pPr>
              <w:rPr>
                <w:rFonts w:cs="Arial"/>
                <w:sz w:val="20"/>
                <w:szCs w:val="20"/>
                <w:lang w:val="sr-Cyrl-RS" w:eastAsia="hr-HR"/>
              </w:rPr>
            </w:pPr>
            <w:r w:rsidRPr="002D373D">
              <w:rPr>
                <w:rFonts w:cs="Arial"/>
                <w:sz w:val="20"/>
                <w:szCs w:val="20"/>
                <w:lang w:val="sr-Cyrl-RS" w:eastAsia="hr-HR"/>
              </w:rPr>
              <w:t>ком</w:t>
            </w:r>
          </w:p>
        </w:tc>
        <w:tc>
          <w:tcPr>
            <w:tcW w:w="567" w:type="dxa"/>
            <w:shd w:val="clear" w:color="auto" w:fill="auto"/>
            <w:vAlign w:val="center"/>
          </w:tcPr>
          <w:p w:rsidR="00BF5281" w:rsidRPr="002D373D" w:rsidRDefault="00BF5281" w:rsidP="002D373D">
            <w:pPr>
              <w:rPr>
                <w:rFonts w:cs="Arial"/>
                <w:sz w:val="20"/>
                <w:szCs w:val="20"/>
                <w:lang w:val="sr-Cyrl-RS" w:eastAsia="hr-HR"/>
              </w:rPr>
            </w:pPr>
            <w:r w:rsidRPr="002D373D">
              <w:rPr>
                <w:rFonts w:cs="Arial"/>
                <w:sz w:val="20"/>
                <w:szCs w:val="20"/>
                <w:lang w:val="sr-Cyrl-RS" w:eastAsia="hr-HR"/>
              </w:rPr>
              <w:t>4</w:t>
            </w:r>
          </w:p>
        </w:tc>
        <w:tc>
          <w:tcPr>
            <w:tcW w:w="1276" w:type="dxa"/>
          </w:tcPr>
          <w:p w:rsidR="00BF5281" w:rsidRPr="002D373D" w:rsidRDefault="00BF5281" w:rsidP="002D373D">
            <w:pPr>
              <w:spacing w:before="0"/>
              <w:jc w:val="center"/>
              <w:rPr>
                <w:rFonts w:cs="Arial"/>
                <w:sz w:val="20"/>
                <w:szCs w:val="20"/>
                <w:lang w:val="sr-Cyrl-CS" w:eastAsia="hr-HR"/>
              </w:rPr>
            </w:pPr>
          </w:p>
        </w:tc>
        <w:tc>
          <w:tcPr>
            <w:tcW w:w="1134" w:type="dxa"/>
          </w:tcPr>
          <w:p w:rsidR="00BF5281" w:rsidRPr="002D373D" w:rsidRDefault="00BF5281" w:rsidP="002D373D">
            <w:pPr>
              <w:spacing w:before="0"/>
              <w:jc w:val="center"/>
              <w:rPr>
                <w:rFonts w:cs="Arial"/>
                <w:lang w:val="sr-Cyrl-CS" w:eastAsia="hr-HR"/>
              </w:rPr>
            </w:pPr>
          </w:p>
        </w:tc>
        <w:tc>
          <w:tcPr>
            <w:tcW w:w="1135" w:type="dxa"/>
          </w:tcPr>
          <w:p w:rsidR="00BF5281" w:rsidRPr="00C80A55" w:rsidRDefault="00BF5281" w:rsidP="002D373D">
            <w:pPr>
              <w:spacing w:before="0"/>
              <w:jc w:val="center"/>
              <w:rPr>
                <w:rFonts w:cs="Arial"/>
                <w:lang w:val="sr-Cyrl-CS" w:eastAsia="hr-HR"/>
              </w:rPr>
            </w:pPr>
          </w:p>
        </w:tc>
        <w:tc>
          <w:tcPr>
            <w:tcW w:w="1134" w:type="dxa"/>
          </w:tcPr>
          <w:p w:rsidR="00BF5281" w:rsidRPr="00C80A55" w:rsidRDefault="00BF5281" w:rsidP="002D373D">
            <w:pPr>
              <w:spacing w:before="0"/>
              <w:jc w:val="center"/>
              <w:rPr>
                <w:rFonts w:cs="Arial"/>
                <w:lang w:val="sr-Cyrl-CS" w:eastAsia="hr-HR"/>
              </w:rPr>
            </w:pPr>
          </w:p>
        </w:tc>
      </w:tr>
      <w:tr w:rsidR="001D53AE" w:rsidRPr="00387BAA" w:rsidTr="00600624">
        <w:trPr>
          <w:trHeight w:val="409"/>
          <w:jc w:val="center"/>
        </w:trPr>
        <w:tc>
          <w:tcPr>
            <w:tcW w:w="660" w:type="dxa"/>
            <w:shd w:val="clear" w:color="auto" w:fill="auto"/>
            <w:vAlign w:val="center"/>
          </w:tcPr>
          <w:p w:rsidR="001D53AE" w:rsidRPr="002D373D" w:rsidRDefault="001D53AE" w:rsidP="002D373D">
            <w:pPr>
              <w:jc w:val="center"/>
              <w:rPr>
                <w:rFonts w:cs="Arial"/>
                <w:sz w:val="20"/>
                <w:szCs w:val="20"/>
                <w:lang w:val="sr-Cyrl-RS"/>
              </w:rPr>
            </w:pPr>
            <w:r>
              <w:rPr>
                <w:rFonts w:cs="Arial"/>
                <w:sz w:val="20"/>
                <w:szCs w:val="20"/>
                <w:lang w:val="sr-Cyrl-RS"/>
              </w:rPr>
              <w:t>2.2</w:t>
            </w:r>
          </w:p>
        </w:tc>
        <w:tc>
          <w:tcPr>
            <w:tcW w:w="4205" w:type="dxa"/>
            <w:shd w:val="clear" w:color="auto" w:fill="auto"/>
          </w:tcPr>
          <w:p w:rsidR="001D53AE" w:rsidRPr="002D373D" w:rsidRDefault="001D53AE" w:rsidP="002D373D">
            <w:pPr>
              <w:rPr>
                <w:rFonts w:cs="Arial"/>
                <w:sz w:val="20"/>
                <w:szCs w:val="20"/>
                <w:lang w:val="sr-Cyrl-RS" w:eastAsia="hr-HR"/>
              </w:rPr>
            </w:pPr>
            <w:r>
              <w:rPr>
                <w:rFonts w:cs="Arial"/>
                <w:sz w:val="20"/>
                <w:szCs w:val="20"/>
                <w:lang w:val="sr-Cyrl-RS" w:eastAsia="hr-HR"/>
              </w:rPr>
              <w:t>П</w:t>
            </w:r>
            <w:r w:rsidRPr="00BF5281">
              <w:rPr>
                <w:rFonts w:cs="Arial"/>
                <w:sz w:val="20"/>
                <w:szCs w:val="20"/>
                <w:lang w:val="sr-Cyrl-RS" w:eastAsia="hr-HR"/>
              </w:rPr>
              <w:t>оправ</w:t>
            </w:r>
            <w:r>
              <w:rPr>
                <w:rFonts w:cs="Arial"/>
                <w:sz w:val="20"/>
                <w:szCs w:val="20"/>
                <w:lang w:val="sr-Cyrl-RS" w:eastAsia="hr-HR"/>
              </w:rPr>
              <w:t>ка</w:t>
            </w:r>
            <w:r w:rsidRPr="00BF5281">
              <w:rPr>
                <w:rFonts w:cs="Arial"/>
                <w:sz w:val="20"/>
                <w:szCs w:val="20"/>
                <w:lang w:val="sr-Cyrl-RS" w:eastAsia="hr-HR"/>
              </w:rPr>
              <w:t xml:space="preserve"> хидрауличког дела пумпе,  п</w:t>
            </w:r>
            <w:r w:rsidRPr="00BF5281">
              <w:rPr>
                <w:rFonts w:cs="Arial"/>
                <w:sz w:val="20"/>
                <w:szCs w:val="20"/>
                <w:lang w:val="sr-Cyrl-CS" w:eastAsia="hr-HR"/>
              </w:rPr>
              <w:t>оправка ротора електромотора, поправка вратила пумпе</w:t>
            </w:r>
            <w:r>
              <w:rPr>
                <w:rFonts w:cs="Arial"/>
                <w:sz w:val="20"/>
                <w:szCs w:val="20"/>
                <w:lang w:val="sr-Cyrl-CS" w:eastAsia="hr-HR"/>
              </w:rPr>
              <w:t xml:space="preserve"> и других делова по дефектажи..  </w:t>
            </w:r>
          </w:p>
        </w:tc>
        <w:tc>
          <w:tcPr>
            <w:tcW w:w="709" w:type="dxa"/>
            <w:shd w:val="clear" w:color="auto" w:fill="auto"/>
            <w:vAlign w:val="center"/>
          </w:tcPr>
          <w:p w:rsidR="001D53AE" w:rsidRPr="002D373D" w:rsidRDefault="001D53AE" w:rsidP="00CD0EFE">
            <w:pPr>
              <w:rPr>
                <w:rFonts w:cs="Arial"/>
                <w:sz w:val="20"/>
                <w:szCs w:val="20"/>
                <w:lang w:val="sr-Cyrl-RS" w:eastAsia="hr-HR"/>
              </w:rPr>
            </w:pPr>
            <w:r w:rsidRPr="002D373D">
              <w:rPr>
                <w:rFonts w:cs="Arial"/>
                <w:sz w:val="20"/>
                <w:szCs w:val="20"/>
                <w:lang w:val="sr-Cyrl-RS" w:eastAsia="hr-HR"/>
              </w:rPr>
              <w:t>ком</w:t>
            </w:r>
          </w:p>
        </w:tc>
        <w:tc>
          <w:tcPr>
            <w:tcW w:w="567" w:type="dxa"/>
            <w:shd w:val="clear" w:color="auto" w:fill="auto"/>
            <w:vAlign w:val="center"/>
          </w:tcPr>
          <w:p w:rsidR="001D53AE" w:rsidRPr="002D373D" w:rsidRDefault="001D53AE" w:rsidP="00CD0EFE">
            <w:pPr>
              <w:rPr>
                <w:rFonts w:cs="Arial"/>
                <w:sz w:val="20"/>
                <w:szCs w:val="20"/>
                <w:lang w:val="sr-Cyrl-RS" w:eastAsia="hr-HR"/>
              </w:rPr>
            </w:pPr>
            <w:r w:rsidRPr="002D373D">
              <w:rPr>
                <w:rFonts w:cs="Arial"/>
                <w:sz w:val="20"/>
                <w:szCs w:val="20"/>
                <w:lang w:val="sr-Cyrl-RS" w:eastAsia="hr-HR"/>
              </w:rPr>
              <w:t>4</w:t>
            </w:r>
          </w:p>
        </w:tc>
        <w:tc>
          <w:tcPr>
            <w:tcW w:w="1276" w:type="dxa"/>
          </w:tcPr>
          <w:p w:rsidR="001D53AE" w:rsidRPr="002D373D" w:rsidRDefault="001D53AE" w:rsidP="002D373D">
            <w:pPr>
              <w:spacing w:before="0"/>
              <w:jc w:val="center"/>
              <w:rPr>
                <w:rFonts w:cs="Arial"/>
                <w:sz w:val="20"/>
                <w:szCs w:val="20"/>
                <w:lang w:val="sr-Cyrl-CS" w:eastAsia="hr-HR"/>
              </w:rPr>
            </w:pPr>
          </w:p>
        </w:tc>
        <w:tc>
          <w:tcPr>
            <w:tcW w:w="1134" w:type="dxa"/>
          </w:tcPr>
          <w:p w:rsidR="001D53AE" w:rsidRPr="002D373D" w:rsidRDefault="001D53AE" w:rsidP="002D373D">
            <w:pPr>
              <w:spacing w:before="0"/>
              <w:jc w:val="center"/>
              <w:rPr>
                <w:rFonts w:cs="Arial"/>
                <w:lang w:val="sr-Cyrl-CS" w:eastAsia="hr-HR"/>
              </w:rPr>
            </w:pPr>
          </w:p>
        </w:tc>
        <w:tc>
          <w:tcPr>
            <w:tcW w:w="1135" w:type="dxa"/>
          </w:tcPr>
          <w:p w:rsidR="001D53AE" w:rsidRPr="00C80A55" w:rsidRDefault="001D53AE" w:rsidP="002D373D">
            <w:pPr>
              <w:spacing w:before="0"/>
              <w:jc w:val="center"/>
              <w:rPr>
                <w:rFonts w:cs="Arial"/>
                <w:lang w:val="sr-Cyrl-CS" w:eastAsia="hr-HR"/>
              </w:rPr>
            </w:pPr>
          </w:p>
        </w:tc>
        <w:tc>
          <w:tcPr>
            <w:tcW w:w="1134" w:type="dxa"/>
          </w:tcPr>
          <w:p w:rsidR="001D53AE" w:rsidRPr="00C80A55" w:rsidRDefault="001D53AE" w:rsidP="002D373D">
            <w:pPr>
              <w:spacing w:before="0"/>
              <w:jc w:val="center"/>
              <w:rPr>
                <w:rFonts w:cs="Arial"/>
                <w:lang w:val="sr-Cyrl-CS" w:eastAsia="hr-HR"/>
              </w:rPr>
            </w:pPr>
          </w:p>
        </w:tc>
      </w:tr>
      <w:tr w:rsidR="001D53AE" w:rsidRPr="00C80A55" w:rsidTr="00600624">
        <w:trPr>
          <w:trHeight w:val="409"/>
          <w:jc w:val="center"/>
        </w:trPr>
        <w:tc>
          <w:tcPr>
            <w:tcW w:w="660" w:type="dxa"/>
            <w:shd w:val="clear" w:color="auto" w:fill="auto"/>
            <w:vAlign w:val="center"/>
          </w:tcPr>
          <w:p w:rsidR="001D53AE" w:rsidRPr="003E4DCA" w:rsidRDefault="001D53AE" w:rsidP="002D373D">
            <w:pPr>
              <w:jc w:val="center"/>
              <w:rPr>
                <w:rFonts w:cs="Arial"/>
                <w:b/>
                <w:sz w:val="20"/>
                <w:szCs w:val="20"/>
                <w:lang w:val="sr-Cyrl-RS"/>
              </w:rPr>
            </w:pPr>
            <w:r w:rsidRPr="003E4DCA">
              <w:rPr>
                <w:rFonts w:cs="Arial"/>
                <w:b/>
                <w:sz w:val="20"/>
                <w:szCs w:val="20"/>
                <w:lang w:val="sr-Cyrl-RS"/>
              </w:rPr>
              <w:t>3</w:t>
            </w:r>
          </w:p>
        </w:tc>
        <w:tc>
          <w:tcPr>
            <w:tcW w:w="4205" w:type="dxa"/>
            <w:shd w:val="clear" w:color="auto" w:fill="auto"/>
          </w:tcPr>
          <w:p w:rsidR="001D53AE" w:rsidRDefault="001D53AE" w:rsidP="002D373D">
            <w:pPr>
              <w:rPr>
                <w:rFonts w:cs="Arial"/>
                <w:sz w:val="20"/>
                <w:szCs w:val="20"/>
                <w:lang w:val="sr-Cyrl-RS" w:eastAsia="hr-HR"/>
              </w:rPr>
            </w:pPr>
            <w:r>
              <w:rPr>
                <w:rFonts w:cs="Arial"/>
                <w:b/>
                <w:sz w:val="20"/>
                <w:szCs w:val="20"/>
                <w:lang w:val="sr-Cyrl-CS" w:eastAsia="hr-HR"/>
              </w:rPr>
              <w:t>Пумпа</w:t>
            </w:r>
            <w:r w:rsidRPr="002D373D">
              <w:rPr>
                <w:rFonts w:cs="Arial"/>
                <w:b/>
                <w:sz w:val="20"/>
                <w:szCs w:val="20"/>
                <w:lang w:val="sr-Cyrl-CS" w:eastAsia="hr-HR"/>
              </w:rPr>
              <w:t xml:space="preserve">  </w:t>
            </w:r>
            <w:r w:rsidRPr="002D373D">
              <w:rPr>
                <w:rFonts w:cs="Arial"/>
                <w:b/>
                <w:sz w:val="20"/>
                <w:szCs w:val="20"/>
                <w:lang w:val="sr-Latn-CS" w:eastAsia="hr-HR"/>
              </w:rPr>
              <w:t xml:space="preserve">PLOYGER 4“ </w:t>
            </w:r>
            <w:r w:rsidRPr="002D373D">
              <w:rPr>
                <w:rFonts w:cs="Arial"/>
                <w:b/>
                <w:sz w:val="20"/>
                <w:szCs w:val="20"/>
                <w:lang w:val="sr-Latn-RS" w:eastAsia="hr-HR"/>
              </w:rPr>
              <w:t xml:space="preserve"> 11KW</w:t>
            </w:r>
          </w:p>
        </w:tc>
        <w:tc>
          <w:tcPr>
            <w:tcW w:w="709" w:type="dxa"/>
            <w:shd w:val="clear" w:color="auto" w:fill="auto"/>
            <w:vAlign w:val="center"/>
          </w:tcPr>
          <w:p w:rsidR="001D53AE" w:rsidRPr="002D373D" w:rsidRDefault="001D53AE" w:rsidP="002D373D">
            <w:pPr>
              <w:rPr>
                <w:rFonts w:cs="Arial"/>
                <w:sz w:val="20"/>
                <w:szCs w:val="20"/>
                <w:lang w:val="sr-Cyrl-RS" w:eastAsia="hr-HR"/>
              </w:rPr>
            </w:pPr>
          </w:p>
        </w:tc>
        <w:tc>
          <w:tcPr>
            <w:tcW w:w="567" w:type="dxa"/>
            <w:shd w:val="clear" w:color="auto" w:fill="auto"/>
            <w:vAlign w:val="center"/>
          </w:tcPr>
          <w:p w:rsidR="001D53AE" w:rsidRPr="002D373D" w:rsidRDefault="001D53AE" w:rsidP="002D373D">
            <w:pPr>
              <w:rPr>
                <w:rFonts w:cs="Arial"/>
                <w:sz w:val="20"/>
                <w:szCs w:val="20"/>
                <w:lang w:val="sr-Cyrl-RS" w:eastAsia="hr-HR"/>
              </w:rPr>
            </w:pPr>
          </w:p>
        </w:tc>
        <w:tc>
          <w:tcPr>
            <w:tcW w:w="1276" w:type="dxa"/>
          </w:tcPr>
          <w:p w:rsidR="001D53AE" w:rsidRPr="002D373D" w:rsidRDefault="001D53AE" w:rsidP="002D373D">
            <w:pPr>
              <w:spacing w:before="0"/>
              <w:jc w:val="center"/>
              <w:rPr>
                <w:rFonts w:cs="Arial"/>
                <w:sz w:val="20"/>
                <w:szCs w:val="20"/>
                <w:lang w:val="sr-Cyrl-CS" w:eastAsia="hr-HR"/>
              </w:rPr>
            </w:pPr>
          </w:p>
        </w:tc>
        <w:tc>
          <w:tcPr>
            <w:tcW w:w="1134" w:type="dxa"/>
          </w:tcPr>
          <w:p w:rsidR="001D53AE" w:rsidRPr="002D373D" w:rsidRDefault="001D53AE" w:rsidP="002D373D">
            <w:pPr>
              <w:spacing w:before="0"/>
              <w:jc w:val="center"/>
              <w:rPr>
                <w:rFonts w:cs="Arial"/>
                <w:lang w:val="sr-Cyrl-CS" w:eastAsia="hr-HR"/>
              </w:rPr>
            </w:pPr>
          </w:p>
        </w:tc>
        <w:tc>
          <w:tcPr>
            <w:tcW w:w="1135" w:type="dxa"/>
          </w:tcPr>
          <w:p w:rsidR="001D53AE" w:rsidRPr="00C80A55" w:rsidRDefault="001D53AE" w:rsidP="002D373D">
            <w:pPr>
              <w:spacing w:before="0"/>
              <w:jc w:val="center"/>
              <w:rPr>
                <w:rFonts w:cs="Arial"/>
                <w:lang w:val="sr-Cyrl-CS" w:eastAsia="hr-HR"/>
              </w:rPr>
            </w:pPr>
          </w:p>
        </w:tc>
        <w:tc>
          <w:tcPr>
            <w:tcW w:w="1134" w:type="dxa"/>
          </w:tcPr>
          <w:p w:rsidR="001D53AE" w:rsidRPr="00C80A55" w:rsidRDefault="001D53AE" w:rsidP="002D373D">
            <w:pPr>
              <w:spacing w:before="0"/>
              <w:jc w:val="center"/>
              <w:rPr>
                <w:rFonts w:cs="Arial"/>
                <w:lang w:val="sr-Cyrl-CS" w:eastAsia="hr-HR"/>
              </w:rPr>
            </w:pPr>
          </w:p>
        </w:tc>
      </w:tr>
      <w:tr w:rsidR="001D53AE" w:rsidRPr="00C80A55" w:rsidTr="00600624">
        <w:trPr>
          <w:trHeight w:val="409"/>
          <w:jc w:val="center"/>
        </w:trPr>
        <w:tc>
          <w:tcPr>
            <w:tcW w:w="660" w:type="dxa"/>
            <w:shd w:val="clear" w:color="auto" w:fill="auto"/>
            <w:vAlign w:val="center"/>
          </w:tcPr>
          <w:p w:rsidR="001D53AE" w:rsidRPr="002D373D" w:rsidRDefault="001D53AE" w:rsidP="002D373D">
            <w:pPr>
              <w:jc w:val="center"/>
              <w:rPr>
                <w:rFonts w:cs="Arial"/>
                <w:sz w:val="20"/>
                <w:szCs w:val="20"/>
                <w:lang w:val="sr-Cyrl-RS"/>
              </w:rPr>
            </w:pPr>
            <w:r w:rsidRPr="002D373D">
              <w:rPr>
                <w:rFonts w:cs="Arial"/>
                <w:sz w:val="20"/>
                <w:szCs w:val="20"/>
                <w:lang w:val="sr-Cyrl-RS"/>
              </w:rPr>
              <w:t>3.</w:t>
            </w:r>
            <w:r>
              <w:rPr>
                <w:rFonts w:cs="Arial"/>
                <w:sz w:val="20"/>
                <w:szCs w:val="20"/>
                <w:lang w:val="sr-Cyrl-RS"/>
              </w:rPr>
              <w:t>1</w:t>
            </w:r>
          </w:p>
        </w:tc>
        <w:tc>
          <w:tcPr>
            <w:tcW w:w="4205" w:type="dxa"/>
            <w:shd w:val="clear" w:color="auto" w:fill="auto"/>
          </w:tcPr>
          <w:p w:rsidR="001D53AE" w:rsidRPr="002D373D" w:rsidRDefault="001D53AE" w:rsidP="00A17843">
            <w:pPr>
              <w:rPr>
                <w:rFonts w:cs="Arial"/>
                <w:sz w:val="20"/>
                <w:szCs w:val="20"/>
                <w:lang w:val="sr-Cyrl-RS" w:eastAsia="hr-HR"/>
              </w:rPr>
            </w:pPr>
            <w:r w:rsidRPr="002D373D">
              <w:rPr>
                <w:rFonts w:cs="Arial"/>
                <w:sz w:val="20"/>
                <w:szCs w:val="20"/>
                <w:lang w:val="sr-Cyrl-RS" w:eastAsia="hr-HR"/>
              </w:rPr>
              <w:t>Демонтажа</w:t>
            </w:r>
            <w:r>
              <w:rPr>
                <w:rFonts w:cs="Arial"/>
                <w:sz w:val="20"/>
                <w:szCs w:val="20"/>
                <w:lang w:val="sr-Cyrl-RS" w:eastAsia="hr-HR"/>
              </w:rPr>
              <w:t xml:space="preserve">, </w:t>
            </w:r>
            <w:r w:rsidRPr="002D373D">
              <w:rPr>
                <w:rFonts w:cs="Arial"/>
                <w:sz w:val="20"/>
                <w:szCs w:val="20"/>
                <w:lang w:val="sr-Cyrl-RS" w:eastAsia="hr-HR"/>
              </w:rPr>
              <w:t xml:space="preserve">дефектажа </w:t>
            </w:r>
            <w:r>
              <w:rPr>
                <w:rFonts w:cs="Arial"/>
                <w:sz w:val="20"/>
                <w:szCs w:val="20"/>
                <w:lang w:val="sr-Cyrl-RS" w:eastAsia="hr-HR"/>
              </w:rPr>
              <w:t xml:space="preserve">и монтажа </w:t>
            </w:r>
            <w:r w:rsidRPr="002D373D">
              <w:rPr>
                <w:rFonts w:cs="Arial"/>
                <w:sz w:val="20"/>
                <w:szCs w:val="20"/>
                <w:lang w:val="sr-Cyrl-RS" w:eastAsia="hr-HR"/>
              </w:rPr>
              <w:t>пумпе</w:t>
            </w:r>
            <w:r>
              <w:rPr>
                <w:rFonts w:cs="Arial"/>
                <w:sz w:val="20"/>
                <w:szCs w:val="20"/>
                <w:lang w:val="sr-Cyrl-RS" w:eastAsia="hr-HR"/>
              </w:rPr>
              <w:t xml:space="preserve"> и  мотора</w:t>
            </w:r>
            <w:r w:rsidRPr="002D373D">
              <w:rPr>
                <w:rFonts w:cs="Arial"/>
                <w:sz w:val="20"/>
                <w:szCs w:val="20"/>
                <w:lang w:val="sr-Cyrl-RS" w:eastAsia="hr-HR"/>
              </w:rPr>
              <w:t xml:space="preserve"> (електро и машинска мерења и пробе), </w:t>
            </w:r>
            <w:r w:rsidRPr="00A17843">
              <w:rPr>
                <w:rFonts w:cs="Arial"/>
                <w:sz w:val="20"/>
                <w:szCs w:val="20"/>
                <w:lang w:val="sr-Cyrl-RS" w:eastAsia="hr-HR"/>
              </w:rPr>
              <w:t xml:space="preserve">замена делова, </w:t>
            </w:r>
            <w:r w:rsidRPr="002D373D">
              <w:rPr>
                <w:rFonts w:cs="Arial"/>
                <w:sz w:val="20"/>
                <w:szCs w:val="20"/>
                <w:lang w:val="sr-Cyrl-RS" w:eastAsia="hr-HR"/>
              </w:rPr>
              <w:t xml:space="preserve"> функционална проба пумпе уз израду испитног дијаграма</w:t>
            </w:r>
          </w:p>
        </w:tc>
        <w:tc>
          <w:tcPr>
            <w:tcW w:w="709" w:type="dxa"/>
            <w:shd w:val="clear" w:color="auto" w:fill="auto"/>
            <w:vAlign w:val="center"/>
          </w:tcPr>
          <w:p w:rsidR="001D53AE" w:rsidRPr="002D373D" w:rsidRDefault="001D53AE" w:rsidP="002D373D">
            <w:pPr>
              <w:rPr>
                <w:rFonts w:cs="Arial"/>
                <w:sz w:val="20"/>
                <w:szCs w:val="20"/>
                <w:lang w:val="sr-Cyrl-RS" w:eastAsia="hr-HR"/>
              </w:rPr>
            </w:pPr>
            <w:r w:rsidRPr="002D373D">
              <w:rPr>
                <w:rFonts w:cs="Arial"/>
                <w:sz w:val="20"/>
                <w:szCs w:val="20"/>
                <w:lang w:val="sr-Cyrl-RS" w:eastAsia="hr-HR"/>
              </w:rPr>
              <w:t>ком</w:t>
            </w:r>
          </w:p>
        </w:tc>
        <w:tc>
          <w:tcPr>
            <w:tcW w:w="567" w:type="dxa"/>
            <w:shd w:val="clear" w:color="auto" w:fill="auto"/>
            <w:vAlign w:val="center"/>
          </w:tcPr>
          <w:p w:rsidR="001D53AE" w:rsidRPr="002D373D" w:rsidRDefault="001D53AE" w:rsidP="002D373D">
            <w:pPr>
              <w:rPr>
                <w:rFonts w:cs="Arial"/>
                <w:sz w:val="20"/>
                <w:szCs w:val="20"/>
                <w:lang w:val="sr-Cyrl-RS" w:eastAsia="hr-HR"/>
              </w:rPr>
            </w:pPr>
            <w:r w:rsidRPr="002D373D">
              <w:rPr>
                <w:rFonts w:cs="Arial"/>
                <w:sz w:val="20"/>
                <w:szCs w:val="20"/>
                <w:lang w:val="sr-Cyrl-RS" w:eastAsia="hr-HR"/>
              </w:rPr>
              <w:t>2</w:t>
            </w:r>
          </w:p>
        </w:tc>
        <w:tc>
          <w:tcPr>
            <w:tcW w:w="1276" w:type="dxa"/>
          </w:tcPr>
          <w:p w:rsidR="001D53AE" w:rsidRPr="002D373D" w:rsidRDefault="001D53AE" w:rsidP="002D373D">
            <w:pPr>
              <w:spacing w:before="0"/>
              <w:jc w:val="center"/>
              <w:rPr>
                <w:rFonts w:cs="Arial"/>
                <w:sz w:val="20"/>
                <w:szCs w:val="20"/>
                <w:lang w:val="sr-Cyrl-CS" w:eastAsia="hr-HR"/>
              </w:rPr>
            </w:pPr>
          </w:p>
        </w:tc>
        <w:tc>
          <w:tcPr>
            <w:tcW w:w="1134" w:type="dxa"/>
          </w:tcPr>
          <w:p w:rsidR="001D53AE" w:rsidRPr="002D373D" w:rsidRDefault="001D53AE" w:rsidP="002D373D">
            <w:pPr>
              <w:spacing w:before="0"/>
              <w:jc w:val="center"/>
              <w:rPr>
                <w:rFonts w:cs="Arial"/>
                <w:lang w:val="sr-Cyrl-CS" w:eastAsia="hr-HR"/>
              </w:rPr>
            </w:pPr>
          </w:p>
        </w:tc>
        <w:tc>
          <w:tcPr>
            <w:tcW w:w="1135" w:type="dxa"/>
          </w:tcPr>
          <w:p w:rsidR="001D53AE" w:rsidRPr="00C80A55" w:rsidRDefault="001D53AE" w:rsidP="002D373D">
            <w:pPr>
              <w:spacing w:before="0"/>
              <w:jc w:val="center"/>
              <w:rPr>
                <w:rFonts w:cs="Arial"/>
                <w:lang w:val="sr-Cyrl-CS" w:eastAsia="hr-HR"/>
              </w:rPr>
            </w:pPr>
          </w:p>
        </w:tc>
        <w:tc>
          <w:tcPr>
            <w:tcW w:w="1134" w:type="dxa"/>
          </w:tcPr>
          <w:p w:rsidR="001D53AE" w:rsidRPr="00C80A55" w:rsidRDefault="001D53AE" w:rsidP="002D373D">
            <w:pPr>
              <w:spacing w:before="0"/>
              <w:jc w:val="center"/>
              <w:rPr>
                <w:rFonts w:cs="Arial"/>
                <w:lang w:val="sr-Cyrl-CS" w:eastAsia="hr-HR"/>
              </w:rPr>
            </w:pPr>
          </w:p>
        </w:tc>
      </w:tr>
      <w:tr w:rsidR="001D53AE" w:rsidRPr="00387BAA" w:rsidTr="00600624">
        <w:trPr>
          <w:trHeight w:val="409"/>
          <w:jc w:val="center"/>
        </w:trPr>
        <w:tc>
          <w:tcPr>
            <w:tcW w:w="660" w:type="dxa"/>
            <w:shd w:val="clear" w:color="auto" w:fill="auto"/>
            <w:vAlign w:val="center"/>
          </w:tcPr>
          <w:p w:rsidR="001D53AE" w:rsidRPr="002D373D" w:rsidRDefault="001D53AE" w:rsidP="002D373D">
            <w:pPr>
              <w:jc w:val="center"/>
              <w:rPr>
                <w:rFonts w:cs="Arial"/>
                <w:sz w:val="20"/>
                <w:szCs w:val="20"/>
                <w:lang w:val="sr-Cyrl-RS"/>
              </w:rPr>
            </w:pPr>
            <w:r>
              <w:rPr>
                <w:rFonts w:cs="Arial"/>
                <w:sz w:val="20"/>
                <w:szCs w:val="20"/>
                <w:lang w:val="sr-Cyrl-RS"/>
              </w:rPr>
              <w:t>3.2</w:t>
            </w:r>
          </w:p>
        </w:tc>
        <w:tc>
          <w:tcPr>
            <w:tcW w:w="4205" w:type="dxa"/>
            <w:shd w:val="clear" w:color="auto" w:fill="auto"/>
          </w:tcPr>
          <w:p w:rsidR="001D53AE" w:rsidRPr="002D373D" w:rsidRDefault="001D53AE" w:rsidP="00A17843">
            <w:pPr>
              <w:rPr>
                <w:rFonts w:cs="Arial"/>
                <w:sz w:val="20"/>
                <w:szCs w:val="20"/>
                <w:lang w:val="sr-Cyrl-RS" w:eastAsia="hr-HR"/>
              </w:rPr>
            </w:pPr>
            <w:r>
              <w:rPr>
                <w:rFonts w:cs="Arial"/>
                <w:sz w:val="20"/>
                <w:szCs w:val="20"/>
                <w:lang w:val="sr-Cyrl-RS" w:eastAsia="hr-HR"/>
              </w:rPr>
              <w:t>П</w:t>
            </w:r>
            <w:r w:rsidRPr="00BF5281">
              <w:rPr>
                <w:rFonts w:cs="Arial"/>
                <w:sz w:val="20"/>
                <w:szCs w:val="20"/>
                <w:lang w:val="sr-Cyrl-RS" w:eastAsia="hr-HR"/>
              </w:rPr>
              <w:t>оправ</w:t>
            </w:r>
            <w:r>
              <w:rPr>
                <w:rFonts w:cs="Arial"/>
                <w:sz w:val="20"/>
                <w:szCs w:val="20"/>
                <w:lang w:val="sr-Cyrl-RS" w:eastAsia="hr-HR"/>
              </w:rPr>
              <w:t>ка</w:t>
            </w:r>
            <w:r w:rsidRPr="00BF5281">
              <w:rPr>
                <w:rFonts w:cs="Arial"/>
                <w:sz w:val="20"/>
                <w:szCs w:val="20"/>
                <w:lang w:val="sr-Cyrl-RS" w:eastAsia="hr-HR"/>
              </w:rPr>
              <w:t xml:space="preserve"> хидрауличког дела пумпе,  п</w:t>
            </w:r>
            <w:r w:rsidRPr="00BF5281">
              <w:rPr>
                <w:rFonts w:cs="Arial"/>
                <w:sz w:val="20"/>
                <w:szCs w:val="20"/>
                <w:lang w:val="sr-Cyrl-CS" w:eastAsia="hr-HR"/>
              </w:rPr>
              <w:t>оправка ротора електромотора, поправка вратила пумпе</w:t>
            </w:r>
            <w:r>
              <w:rPr>
                <w:rFonts w:cs="Arial"/>
                <w:sz w:val="20"/>
                <w:szCs w:val="20"/>
                <w:lang w:val="sr-Cyrl-CS" w:eastAsia="hr-HR"/>
              </w:rPr>
              <w:t xml:space="preserve"> и других делова по дефектажи.</w:t>
            </w:r>
          </w:p>
        </w:tc>
        <w:tc>
          <w:tcPr>
            <w:tcW w:w="709" w:type="dxa"/>
            <w:shd w:val="clear" w:color="auto" w:fill="auto"/>
            <w:vAlign w:val="center"/>
          </w:tcPr>
          <w:p w:rsidR="001D53AE" w:rsidRPr="002D373D" w:rsidRDefault="001D53AE" w:rsidP="00CD0EFE">
            <w:pPr>
              <w:rPr>
                <w:rFonts w:cs="Arial"/>
                <w:sz w:val="20"/>
                <w:szCs w:val="20"/>
                <w:lang w:val="sr-Cyrl-RS" w:eastAsia="hr-HR"/>
              </w:rPr>
            </w:pPr>
            <w:r w:rsidRPr="002D373D">
              <w:rPr>
                <w:rFonts w:cs="Arial"/>
                <w:sz w:val="20"/>
                <w:szCs w:val="20"/>
                <w:lang w:val="sr-Cyrl-RS" w:eastAsia="hr-HR"/>
              </w:rPr>
              <w:t>ком</w:t>
            </w:r>
          </w:p>
        </w:tc>
        <w:tc>
          <w:tcPr>
            <w:tcW w:w="567" w:type="dxa"/>
            <w:shd w:val="clear" w:color="auto" w:fill="auto"/>
            <w:vAlign w:val="center"/>
          </w:tcPr>
          <w:p w:rsidR="001D53AE" w:rsidRPr="002D373D" w:rsidRDefault="001D53AE" w:rsidP="00CD0EFE">
            <w:pPr>
              <w:rPr>
                <w:rFonts w:cs="Arial"/>
                <w:sz w:val="20"/>
                <w:szCs w:val="20"/>
                <w:lang w:val="sr-Cyrl-RS" w:eastAsia="hr-HR"/>
              </w:rPr>
            </w:pPr>
            <w:r w:rsidRPr="002D373D">
              <w:rPr>
                <w:rFonts w:cs="Arial"/>
                <w:sz w:val="20"/>
                <w:szCs w:val="20"/>
                <w:lang w:val="sr-Cyrl-RS" w:eastAsia="hr-HR"/>
              </w:rPr>
              <w:t>2</w:t>
            </w:r>
          </w:p>
        </w:tc>
        <w:tc>
          <w:tcPr>
            <w:tcW w:w="1276" w:type="dxa"/>
          </w:tcPr>
          <w:p w:rsidR="001D53AE" w:rsidRPr="002D373D" w:rsidRDefault="001D53AE" w:rsidP="002D373D">
            <w:pPr>
              <w:spacing w:before="0"/>
              <w:jc w:val="center"/>
              <w:rPr>
                <w:rFonts w:cs="Arial"/>
                <w:sz w:val="20"/>
                <w:szCs w:val="20"/>
                <w:lang w:val="sr-Cyrl-CS" w:eastAsia="hr-HR"/>
              </w:rPr>
            </w:pPr>
          </w:p>
        </w:tc>
        <w:tc>
          <w:tcPr>
            <w:tcW w:w="1134" w:type="dxa"/>
          </w:tcPr>
          <w:p w:rsidR="001D53AE" w:rsidRPr="002D373D" w:rsidRDefault="001D53AE" w:rsidP="002D373D">
            <w:pPr>
              <w:spacing w:before="0"/>
              <w:jc w:val="center"/>
              <w:rPr>
                <w:rFonts w:cs="Arial"/>
                <w:lang w:val="sr-Cyrl-CS" w:eastAsia="hr-HR"/>
              </w:rPr>
            </w:pPr>
          </w:p>
        </w:tc>
        <w:tc>
          <w:tcPr>
            <w:tcW w:w="1135" w:type="dxa"/>
          </w:tcPr>
          <w:p w:rsidR="001D53AE" w:rsidRPr="00C80A55" w:rsidRDefault="001D53AE" w:rsidP="002D373D">
            <w:pPr>
              <w:spacing w:before="0"/>
              <w:jc w:val="center"/>
              <w:rPr>
                <w:rFonts w:cs="Arial"/>
                <w:lang w:val="sr-Cyrl-CS" w:eastAsia="hr-HR"/>
              </w:rPr>
            </w:pPr>
          </w:p>
        </w:tc>
        <w:tc>
          <w:tcPr>
            <w:tcW w:w="1134" w:type="dxa"/>
          </w:tcPr>
          <w:p w:rsidR="001D53AE" w:rsidRPr="00C80A55" w:rsidRDefault="001D53AE" w:rsidP="002D373D">
            <w:pPr>
              <w:spacing w:before="0"/>
              <w:jc w:val="center"/>
              <w:rPr>
                <w:rFonts w:cs="Arial"/>
                <w:lang w:val="sr-Cyrl-CS" w:eastAsia="hr-HR"/>
              </w:rPr>
            </w:pPr>
          </w:p>
        </w:tc>
      </w:tr>
      <w:tr w:rsidR="001D53AE" w:rsidRPr="00321CA6" w:rsidTr="00600624">
        <w:trPr>
          <w:trHeight w:val="409"/>
          <w:jc w:val="center"/>
        </w:trPr>
        <w:tc>
          <w:tcPr>
            <w:tcW w:w="660" w:type="dxa"/>
            <w:shd w:val="clear" w:color="auto" w:fill="auto"/>
            <w:vAlign w:val="center"/>
          </w:tcPr>
          <w:p w:rsidR="001D53AE" w:rsidRDefault="001D53AE" w:rsidP="002D373D">
            <w:pPr>
              <w:jc w:val="center"/>
              <w:rPr>
                <w:rFonts w:cs="Arial"/>
                <w:sz w:val="20"/>
                <w:szCs w:val="20"/>
                <w:lang w:val="sr-Cyrl-RS"/>
              </w:rPr>
            </w:pPr>
            <w:r>
              <w:rPr>
                <w:rFonts w:cs="Arial"/>
                <w:sz w:val="20"/>
                <w:szCs w:val="20"/>
                <w:lang w:val="sr-Cyrl-RS"/>
              </w:rPr>
              <w:t>4</w:t>
            </w:r>
          </w:p>
        </w:tc>
        <w:tc>
          <w:tcPr>
            <w:tcW w:w="4205" w:type="dxa"/>
            <w:shd w:val="clear" w:color="auto" w:fill="auto"/>
          </w:tcPr>
          <w:p w:rsidR="001D53AE" w:rsidRDefault="001D53AE" w:rsidP="00A17843">
            <w:pPr>
              <w:rPr>
                <w:rFonts w:cs="Arial"/>
                <w:sz w:val="20"/>
                <w:szCs w:val="20"/>
                <w:lang w:val="sr-Cyrl-RS" w:eastAsia="hr-HR"/>
              </w:rPr>
            </w:pPr>
            <w:r w:rsidRPr="002D373D">
              <w:rPr>
                <w:rFonts w:cs="Arial"/>
                <w:b/>
                <w:sz w:val="20"/>
                <w:szCs w:val="20"/>
                <w:lang w:val="sr-Cyrl-CS" w:eastAsia="hr-HR"/>
              </w:rPr>
              <w:t>П</w:t>
            </w:r>
            <w:r>
              <w:rPr>
                <w:rFonts w:cs="Arial"/>
                <w:b/>
                <w:sz w:val="20"/>
                <w:szCs w:val="20"/>
                <w:lang w:val="sr-Cyrl-CS" w:eastAsia="hr-HR"/>
              </w:rPr>
              <w:t>умпа</w:t>
            </w:r>
            <w:r w:rsidRPr="002D373D">
              <w:rPr>
                <w:rFonts w:cs="Arial"/>
                <w:b/>
                <w:sz w:val="20"/>
                <w:szCs w:val="20"/>
                <w:lang w:val="sr-Cyrl-CS" w:eastAsia="hr-HR"/>
              </w:rPr>
              <w:t xml:space="preserve">  УПА 150С 48/20 КСБ </w:t>
            </w:r>
            <w:r w:rsidRPr="002D373D">
              <w:rPr>
                <w:rFonts w:cs="Arial"/>
                <w:b/>
                <w:sz w:val="20"/>
                <w:szCs w:val="20"/>
                <w:lang w:val="sr-Latn-RS" w:eastAsia="hr-HR"/>
              </w:rPr>
              <w:t xml:space="preserve"> 4“ </w:t>
            </w:r>
            <w:r w:rsidRPr="002D373D">
              <w:rPr>
                <w:rFonts w:cs="Arial"/>
                <w:b/>
                <w:sz w:val="20"/>
                <w:szCs w:val="20"/>
                <w:lang w:val="sr-Cyrl-CS" w:eastAsia="hr-HR"/>
              </w:rPr>
              <w:t xml:space="preserve"> </w:t>
            </w:r>
            <w:r w:rsidRPr="002D373D">
              <w:rPr>
                <w:rFonts w:cs="Arial"/>
                <w:b/>
                <w:sz w:val="20"/>
                <w:szCs w:val="20"/>
                <w:lang w:val="sr-Latn-RS" w:eastAsia="hr-HR"/>
              </w:rPr>
              <w:t xml:space="preserve"> </w:t>
            </w:r>
            <w:r w:rsidRPr="002D373D">
              <w:rPr>
                <w:rFonts w:cs="Arial"/>
                <w:b/>
                <w:sz w:val="20"/>
                <w:szCs w:val="20"/>
                <w:lang w:val="sr-Cyrl-RS" w:eastAsia="hr-HR"/>
              </w:rPr>
              <w:t>33</w:t>
            </w:r>
            <w:r w:rsidRPr="002D373D">
              <w:rPr>
                <w:rFonts w:cs="Arial"/>
                <w:b/>
                <w:sz w:val="20"/>
                <w:szCs w:val="20"/>
                <w:lang w:val="sr-Latn-RS" w:eastAsia="hr-HR"/>
              </w:rPr>
              <w:t>KW</w:t>
            </w:r>
          </w:p>
        </w:tc>
        <w:tc>
          <w:tcPr>
            <w:tcW w:w="709" w:type="dxa"/>
            <w:shd w:val="clear" w:color="auto" w:fill="auto"/>
            <w:vAlign w:val="center"/>
          </w:tcPr>
          <w:p w:rsidR="001D53AE" w:rsidRPr="002D373D" w:rsidRDefault="001D53AE" w:rsidP="002D373D">
            <w:pPr>
              <w:rPr>
                <w:rFonts w:cs="Arial"/>
                <w:sz w:val="20"/>
                <w:szCs w:val="20"/>
                <w:lang w:val="sr-Cyrl-RS" w:eastAsia="hr-HR"/>
              </w:rPr>
            </w:pPr>
          </w:p>
        </w:tc>
        <w:tc>
          <w:tcPr>
            <w:tcW w:w="567" w:type="dxa"/>
            <w:shd w:val="clear" w:color="auto" w:fill="auto"/>
            <w:vAlign w:val="center"/>
          </w:tcPr>
          <w:p w:rsidR="001D53AE" w:rsidRPr="002D373D" w:rsidRDefault="001D53AE" w:rsidP="002D373D">
            <w:pPr>
              <w:rPr>
                <w:rFonts w:cs="Arial"/>
                <w:sz w:val="20"/>
                <w:szCs w:val="20"/>
                <w:lang w:val="sr-Cyrl-RS" w:eastAsia="hr-HR"/>
              </w:rPr>
            </w:pPr>
          </w:p>
        </w:tc>
        <w:tc>
          <w:tcPr>
            <w:tcW w:w="1276" w:type="dxa"/>
          </w:tcPr>
          <w:p w:rsidR="001D53AE" w:rsidRPr="002D373D" w:rsidRDefault="001D53AE" w:rsidP="002D373D">
            <w:pPr>
              <w:spacing w:before="0"/>
              <w:jc w:val="center"/>
              <w:rPr>
                <w:rFonts w:cs="Arial"/>
                <w:sz w:val="20"/>
                <w:szCs w:val="20"/>
                <w:lang w:val="sr-Cyrl-CS" w:eastAsia="hr-HR"/>
              </w:rPr>
            </w:pPr>
          </w:p>
        </w:tc>
        <w:tc>
          <w:tcPr>
            <w:tcW w:w="1134" w:type="dxa"/>
          </w:tcPr>
          <w:p w:rsidR="001D53AE" w:rsidRPr="002D373D" w:rsidRDefault="001D53AE" w:rsidP="002D373D">
            <w:pPr>
              <w:spacing w:before="0"/>
              <w:jc w:val="center"/>
              <w:rPr>
                <w:rFonts w:cs="Arial"/>
                <w:lang w:val="sr-Cyrl-CS" w:eastAsia="hr-HR"/>
              </w:rPr>
            </w:pPr>
          </w:p>
        </w:tc>
        <w:tc>
          <w:tcPr>
            <w:tcW w:w="1135" w:type="dxa"/>
          </w:tcPr>
          <w:p w:rsidR="001D53AE" w:rsidRPr="00C80A55" w:rsidRDefault="001D53AE" w:rsidP="002D373D">
            <w:pPr>
              <w:spacing w:before="0"/>
              <w:jc w:val="center"/>
              <w:rPr>
                <w:rFonts w:cs="Arial"/>
                <w:lang w:val="sr-Cyrl-CS" w:eastAsia="hr-HR"/>
              </w:rPr>
            </w:pPr>
          </w:p>
        </w:tc>
        <w:tc>
          <w:tcPr>
            <w:tcW w:w="1134" w:type="dxa"/>
          </w:tcPr>
          <w:p w:rsidR="001D53AE" w:rsidRPr="00C80A55" w:rsidRDefault="001D53AE" w:rsidP="002D373D">
            <w:pPr>
              <w:spacing w:before="0"/>
              <w:jc w:val="center"/>
              <w:rPr>
                <w:rFonts w:cs="Arial"/>
                <w:lang w:val="sr-Cyrl-CS" w:eastAsia="hr-HR"/>
              </w:rPr>
            </w:pPr>
          </w:p>
        </w:tc>
      </w:tr>
      <w:tr w:rsidR="001D53AE" w:rsidRPr="00C80A55" w:rsidTr="00600624">
        <w:trPr>
          <w:trHeight w:val="409"/>
          <w:jc w:val="center"/>
        </w:trPr>
        <w:tc>
          <w:tcPr>
            <w:tcW w:w="660" w:type="dxa"/>
            <w:shd w:val="clear" w:color="auto" w:fill="auto"/>
            <w:vAlign w:val="center"/>
          </w:tcPr>
          <w:p w:rsidR="001D53AE" w:rsidRPr="002D373D" w:rsidRDefault="001D53AE" w:rsidP="002D373D">
            <w:pPr>
              <w:jc w:val="center"/>
              <w:rPr>
                <w:rFonts w:cs="Arial"/>
                <w:sz w:val="20"/>
                <w:szCs w:val="20"/>
                <w:lang w:val="sr-Cyrl-RS"/>
              </w:rPr>
            </w:pPr>
            <w:r w:rsidRPr="002D373D">
              <w:rPr>
                <w:rFonts w:cs="Arial"/>
                <w:sz w:val="20"/>
                <w:szCs w:val="20"/>
                <w:lang w:val="sr-Cyrl-RS"/>
              </w:rPr>
              <w:t>4.</w:t>
            </w:r>
            <w:r>
              <w:rPr>
                <w:rFonts w:cs="Arial"/>
                <w:sz w:val="20"/>
                <w:szCs w:val="20"/>
                <w:lang w:val="sr-Cyrl-RS"/>
              </w:rPr>
              <w:t>1</w:t>
            </w:r>
          </w:p>
        </w:tc>
        <w:tc>
          <w:tcPr>
            <w:tcW w:w="4205" w:type="dxa"/>
            <w:shd w:val="clear" w:color="auto" w:fill="auto"/>
          </w:tcPr>
          <w:p w:rsidR="001D53AE" w:rsidRPr="002D373D" w:rsidRDefault="001D53AE" w:rsidP="00A17843">
            <w:pPr>
              <w:rPr>
                <w:rFonts w:cs="Arial"/>
                <w:sz w:val="20"/>
                <w:szCs w:val="20"/>
                <w:lang w:val="sr-Cyrl-RS" w:eastAsia="hr-HR"/>
              </w:rPr>
            </w:pPr>
            <w:r w:rsidRPr="002D373D">
              <w:rPr>
                <w:rFonts w:cs="Arial"/>
                <w:sz w:val="20"/>
                <w:szCs w:val="20"/>
                <w:lang w:val="sr-Cyrl-RS" w:eastAsia="hr-HR"/>
              </w:rPr>
              <w:t>Демонтажа</w:t>
            </w:r>
            <w:r>
              <w:rPr>
                <w:rFonts w:cs="Arial"/>
                <w:sz w:val="20"/>
                <w:szCs w:val="20"/>
                <w:lang w:val="sr-Cyrl-RS" w:eastAsia="hr-HR"/>
              </w:rPr>
              <w:t xml:space="preserve">, </w:t>
            </w:r>
            <w:r w:rsidRPr="002D373D">
              <w:rPr>
                <w:rFonts w:cs="Arial"/>
                <w:sz w:val="20"/>
                <w:szCs w:val="20"/>
                <w:lang w:val="sr-Cyrl-RS" w:eastAsia="hr-HR"/>
              </w:rPr>
              <w:t xml:space="preserve">дефектажа </w:t>
            </w:r>
            <w:r>
              <w:rPr>
                <w:rFonts w:cs="Arial"/>
                <w:sz w:val="20"/>
                <w:szCs w:val="20"/>
                <w:lang w:val="sr-Cyrl-RS" w:eastAsia="hr-HR"/>
              </w:rPr>
              <w:t xml:space="preserve">и монтажа </w:t>
            </w:r>
            <w:r w:rsidRPr="002D373D">
              <w:rPr>
                <w:rFonts w:cs="Arial"/>
                <w:sz w:val="20"/>
                <w:szCs w:val="20"/>
                <w:lang w:val="sr-Cyrl-RS" w:eastAsia="hr-HR"/>
              </w:rPr>
              <w:t>пумпе</w:t>
            </w:r>
            <w:r>
              <w:rPr>
                <w:rFonts w:cs="Arial"/>
                <w:sz w:val="20"/>
                <w:szCs w:val="20"/>
                <w:lang w:val="sr-Cyrl-RS" w:eastAsia="hr-HR"/>
              </w:rPr>
              <w:t xml:space="preserve"> и  мотора</w:t>
            </w:r>
            <w:r w:rsidRPr="002D373D">
              <w:rPr>
                <w:rFonts w:cs="Arial"/>
                <w:sz w:val="20"/>
                <w:szCs w:val="20"/>
                <w:lang w:val="sr-Cyrl-RS" w:eastAsia="hr-HR"/>
              </w:rPr>
              <w:t xml:space="preserve"> (електро и машинска мерења и пробе), </w:t>
            </w:r>
            <w:r w:rsidRPr="00A17843">
              <w:rPr>
                <w:rFonts w:cs="Arial"/>
                <w:sz w:val="20"/>
                <w:szCs w:val="20"/>
                <w:lang w:val="sr-Cyrl-RS" w:eastAsia="hr-HR"/>
              </w:rPr>
              <w:t xml:space="preserve">замена делова, </w:t>
            </w:r>
            <w:r w:rsidRPr="002D373D">
              <w:rPr>
                <w:rFonts w:cs="Arial"/>
                <w:sz w:val="20"/>
                <w:szCs w:val="20"/>
                <w:lang w:val="sr-Cyrl-RS" w:eastAsia="hr-HR"/>
              </w:rPr>
              <w:t xml:space="preserve"> функционална проба пумпе уз израду испитног дијаграма</w:t>
            </w:r>
          </w:p>
        </w:tc>
        <w:tc>
          <w:tcPr>
            <w:tcW w:w="709" w:type="dxa"/>
            <w:shd w:val="clear" w:color="auto" w:fill="auto"/>
            <w:vAlign w:val="center"/>
          </w:tcPr>
          <w:p w:rsidR="001D53AE" w:rsidRPr="002D373D" w:rsidRDefault="001D53AE" w:rsidP="002D373D">
            <w:pPr>
              <w:rPr>
                <w:rFonts w:cs="Arial"/>
                <w:sz w:val="20"/>
                <w:szCs w:val="20"/>
                <w:lang w:val="sr-Cyrl-RS" w:eastAsia="hr-HR"/>
              </w:rPr>
            </w:pPr>
            <w:r w:rsidRPr="002D373D">
              <w:rPr>
                <w:rFonts w:cs="Arial"/>
                <w:sz w:val="20"/>
                <w:szCs w:val="20"/>
                <w:lang w:val="sr-Cyrl-RS" w:eastAsia="hr-HR"/>
              </w:rPr>
              <w:t>ком</w:t>
            </w:r>
          </w:p>
        </w:tc>
        <w:tc>
          <w:tcPr>
            <w:tcW w:w="567" w:type="dxa"/>
            <w:shd w:val="clear" w:color="auto" w:fill="auto"/>
            <w:vAlign w:val="center"/>
          </w:tcPr>
          <w:p w:rsidR="001D53AE" w:rsidRPr="002D373D" w:rsidRDefault="001D53AE" w:rsidP="002D373D">
            <w:pPr>
              <w:rPr>
                <w:rFonts w:cs="Arial"/>
                <w:sz w:val="20"/>
                <w:szCs w:val="20"/>
                <w:lang w:val="sr-Cyrl-RS" w:eastAsia="hr-HR"/>
              </w:rPr>
            </w:pPr>
            <w:r w:rsidRPr="002D373D">
              <w:rPr>
                <w:rFonts w:cs="Arial"/>
                <w:sz w:val="20"/>
                <w:szCs w:val="20"/>
                <w:lang w:val="sr-Cyrl-RS" w:eastAsia="hr-HR"/>
              </w:rPr>
              <w:t>2</w:t>
            </w:r>
          </w:p>
        </w:tc>
        <w:tc>
          <w:tcPr>
            <w:tcW w:w="1276" w:type="dxa"/>
          </w:tcPr>
          <w:p w:rsidR="001D53AE" w:rsidRPr="002D373D" w:rsidRDefault="001D53AE" w:rsidP="002D373D">
            <w:pPr>
              <w:spacing w:before="0"/>
              <w:jc w:val="center"/>
              <w:rPr>
                <w:rFonts w:cs="Arial"/>
                <w:sz w:val="20"/>
                <w:szCs w:val="20"/>
                <w:lang w:val="sr-Cyrl-CS" w:eastAsia="hr-HR"/>
              </w:rPr>
            </w:pPr>
          </w:p>
        </w:tc>
        <w:tc>
          <w:tcPr>
            <w:tcW w:w="1134" w:type="dxa"/>
          </w:tcPr>
          <w:p w:rsidR="001D53AE" w:rsidRPr="002D373D" w:rsidRDefault="001D53AE" w:rsidP="002D373D">
            <w:pPr>
              <w:spacing w:before="0"/>
              <w:jc w:val="center"/>
              <w:rPr>
                <w:rFonts w:cs="Arial"/>
                <w:lang w:val="sr-Cyrl-CS" w:eastAsia="hr-HR"/>
              </w:rPr>
            </w:pPr>
          </w:p>
        </w:tc>
        <w:tc>
          <w:tcPr>
            <w:tcW w:w="1135" w:type="dxa"/>
          </w:tcPr>
          <w:p w:rsidR="001D53AE" w:rsidRPr="00C80A55" w:rsidRDefault="001D53AE" w:rsidP="002D373D">
            <w:pPr>
              <w:spacing w:before="0"/>
              <w:jc w:val="center"/>
              <w:rPr>
                <w:rFonts w:cs="Arial"/>
                <w:lang w:val="sr-Cyrl-CS" w:eastAsia="hr-HR"/>
              </w:rPr>
            </w:pPr>
          </w:p>
        </w:tc>
        <w:tc>
          <w:tcPr>
            <w:tcW w:w="1134" w:type="dxa"/>
          </w:tcPr>
          <w:p w:rsidR="001D53AE" w:rsidRPr="00C80A55" w:rsidRDefault="001D53AE" w:rsidP="002D373D">
            <w:pPr>
              <w:spacing w:before="0"/>
              <w:jc w:val="center"/>
              <w:rPr>
                <w:rFonts w:cs="Arial"/>
                <w:lang w:val="sr-Cyrl-CS" w:eastAsia="hr-HR"/>
              </w:rPr>
            </w:pPr>
          </w:p>
        </w:tc>
      </w:tr>
      <w:tr w:rsidR="001D53AE" w:rsidRPr="00387BAA" w:rsidTr="00600624">
        <w:trPr>
          <w:trHeight w:val="409"/>
          <w:jc w:val="center"/>
        </w:trPr>
        <w:tc>
          <w:tcPr>
            <w:tcW w:w="660" w:type="dxa"/>
            <w:shd w:val="clear" w:color="auto" w:fill="auto"/>
            <w:vAlign w:val="center"/>
          </w:tcPr>
          <w:p w:rsidR="001D53AE" w:rsidRPr="002D373D" w:rsidRDefault="001D53AE" w:rsidP="002D373D">
            <w:pPr>
              <w:jc w:val="center"/>
              <w:rPr>
                <w:rFonts w:cs="Arial"/>
                <w:sz w:val="20"/>
                <w:szCs w:val="20"/>
                <w:lang w:val="sr-Cyrl-RS"/>
              </w:rPr>
            </w:pPr>
            <w:r>
              <w:rPr>
                <w:rFonts w:cs="Arial"/>
                <w:sz w:val="20"/>
                <w:szCs w:val="20"/>
                <w:lang w:val="sr-Cyrl-RS"/>
              </w:rPr>
              <w:t>4.2</w:t>
            </w:r>
          </w:p>
        </w:tc>
        <w:tc>
          <w:tcPr>
            <w:tcW w:w="4205" w:type="dxa"/>
            <w:shd w:val="clear" w:color="auto" w:fill="auto"/>
          </w:tcPr>
          <w:p w:rsidR="001D53AE" w:rsidRPr="002D373D" w:rsidRDefault="001D53AE" w:rsidP="00A17843">
            <w:pPr>
              <w:rPr>
                <w:rFonts w:cs="Arial"/>
                <w:sz w:val="20"/>
                <w:szCs w:val="20"/>
                <w:lang w:val="sr-Cyrl-RS" w:eastAsia="hr-HR"/>
              </w:rPr>
            </w:pPr>
            <w:r>
              <w:rPr>
                <w:rFonts w:cs="Arial"/>
                <w:sz w:val="20"/>
                <w:szCs w:val="20"/>
                <w:lang w:val="sr-Cyrl-RS" w:eastAsia="hr-HR"/>
              </w:rPr>
              <w:t>П</w:t>
            </w:r>
            <w:r w:rsidRPr="00BF5281">
              <w:rPr>
                <w:rFonts w:cs="Arial"/>
                <w:sz w:val="20"/>
                <w:szCs w:val="20"/>
                <w:lang w:val="sr-Cyrl-RS" w:eastAsia="hr-HR"/>
              </w:rPr>
              <w:t>оправ</w:t>
            </w:r>
            <w:r>
              <w:rPr>
                <w:rFonts w:cs="Arial"/>
                <w:sz w:val="20"/>
                <w:szCs w:val="20"/>
                <w:lang w:val="sr-Cyrl-RS" w:eastAsia="hr-HR"/>
              </w:rPr>
              <w:t>ка</w:t>
            </w:r>
            <w:r w:rsidRPr="00BF5281">
              <w:rPr>
                <w:rFonts w:cs="Arial"/>
                <w:sz w:val="20"/>
                <w:szCs w:val="20"/>
                <w:lang w:val="sr-Cyrl-RS" w:eastAsia="hr-HR"/>
              </w:rPr>
              <w:t xml:space="preserve"> хидрауличког дела пумпе,  п</w:t>
            </w:r>
            <w:r w:rsidRPr="00BF5281">
              <w:rPr>
                <w:rFonts w:cs="Arial"/>
                <w:sz w:val="20"/>
                <w:szCs w:val="20"/>
                <w:lang w:val="sr-Cyrl-CS" w:eastAsia="hr-HR"/>
              </w:rPr>
              <w:t>оправка ротора електромотора, поправка вратила пумпе</w:t>
            </w:r>
            <w:r>
              <w:rPr>
                <w:rFonts w:cs="Arial"/>
                <w:sz w:val="20"/>
                <w:szCs w:val="20"/>
                <w:lang w:val="sr-Cyrl-CS" w:eastAsia="hr-HR"/>
              </w:rPr>
              <w:t xml:space="preserve"> и других делова по дефектажи.</w:t>
            </w:r>
          </w:p>
        </w:tc>
        <w:tc>
          <w:tcPr>
            <w:tcW w:w="709" w:type="dxa"/>
            <w:shd w:val="clear" w:color="auto" w:fill="auto"/>
            <w:vAlign w:val="center"/>
          </w:tcPr>
          <w:p w:rsidR="001D53AE" w:rsidRPr="002D373D" w:rsidRDefault="001D53AE" w:rsidP="00CD0EFE">
            <w:pPr>
              <w:rPr>
                <w:rFonts w:cs="Arial"/>
                <w:sz w:val="20"/>
                <w:szCs w:val="20"/>
                <w:lang w:val="sr-Cyrl-RS" w:eastAsia="hr-HR"/>
              </w:rPr>
            </w:pPr>
            <w:r w:rsidRPr="002D373D">
              <w:rPr>
                <w:rFonts w:cs="Arial"/>
                <w:sz w:val="20"/>
                <w:szCs w:val="20"/>
                <w:lang w:val="sr-Cyrl-RS" w:eastAsia="hr-HR"/>
              </w:rPr>
              <w:t>ком</w:t>
            </w:r>
          </w:p>
        </w:tc>
        <w:tc>
          <w:tcPr>
            <w:tcW w:w="567" w:type="dxa"/>
            <w:shd w:val="clear" w:color="auto" w:fill="auto"/>
            <w:vAlign w:val="center"/>
          </w:tcPr>
          <w:p w:rsidR="001D53AE" w:rsidRPr="002D373D" w:rsidRDefault="001D53AE" w:rsidP="00CD0EFE">
            <w:pPr>
              <w:rPr>
                <w:rFonts w:cs="Arial"/>
                <w:sz w:val="20"/>
                <w:szCs w:val="20"/>
                <w:lang w:val="sr-Cyrl-RS" w:eastAsia="hr-HR"/>
              </w:rPr>
            </w:pPr>
            <w:r w:rsidRPr="002D373D">
              <w:rPr>
                <w:rFonts w:cs="Arial"/>
                <w:sz w:val="20"/>
                <w:szCs w:val="20"/>
                <w:lang w:val="sr-Cyrl-RS" w:eastAsia="hr-HR"/>
              </w:rPr>
              <w:t>2</w:t>
            </w:r>
          </w:p>
        </w:tc>
        <w:tc>
          <w:tcPr>
            <w:tcW w:w="1276" w:type="dxa"/>
          </w:tcPr>
          <w:p w:rsidR="001D53AE" w:rsidRPr="002D373D" w:rsidRDefault="001D53AE" w:rsidP="002D373D">
            <w:pPr>
              <w:spacing w:before="0"/>
              <w:jc w:val="center"/>
              <w:rPr>
                <w:rFonts w:cs="Arial"/>
                <w:sz w:val="20"/>
                <w:szCs w:val="20"/>
                <w:lang w:val="sr-Cyrl-CS" w:eastAsia="hr-HR"/>
              </w:rPr>
            </w:pPr>
          </w:p>
        </w:tc>
        <w:tc>
          <w:tcPr>
            <w:tcW w:w="1134" w:type="dxa"/>
          </w:tcPr>
          <w:p w:rsidR="001D53AE" w:rsidRPr="002D373D" w:rsidRDefault="001D53AE" w:rsidP="002D373D">
            <w:pPr>
              <w:spacing w:before="0"/>
              <w:jc w:val="center"/>
              <w:rPr>
                <w:rFonts w:cs="Arial"/>
                <w:lang w:val="sr-Cyrl-CS" w:eastAsia="hr-HR"/>
              </w:rPr>
            </w:pPr>
          </w:p>
        </w:tc>
        <w:tc>
          <w:tcPr>
            <w:tcW w:w="1135" w:type="dxa"/>
          </w:tcPr>
          <w:p w:rsidR="001D53AE" w:rsidRPr="00C80A55" w:rsidRDefault="001D53AE" w:rsidP="002D373D">
            <w:pPr>
              <w:spacing w:before="0"/>
              <w:jc w:val="center"/>
              <w:rPr>
                <w:rFonts w:cs="Arial"/>
                <w:lang w:val="sr-Cyrl-CS" w:eastAsia="hr-HR"/>
              </w:rPr>
            </w:pPr>
          </w:p>
        </w:tc>
        <w:tc>
          <w:tcPr>
            <w:tcW w:w="1134" w:type="dxa"/>
          </w:tcPr>
          <w:p w:rsidR="001D53AE" w:rsidRPr="00C80A55" w:rsidRDefault="001D53AE" w:rsidP="002D373D">
            <w:pPr>
              <w:spacing w:before="0"/>
              <w:jc w:val="center"/>
              <w:rPr>
                <w:rFonts w:cs="Arial"/>
                <w:lang w:val="sr-Cyrl-CS" w:eastAsia="hr-HR"/>
              </w:rPr>
            </w:pPr>
          </w:p>
        </w:tc>
      </w:tr>
      <w:tr w:rsidR="001D53AE" w:rsidRPr="00C80A55" w:rsidTr="00600624">
        <w:trPr>
          <w:trHeight w:val="542"/>
          <w:jc w:val="center"/>
        </w:trPr>
        <w:tc>
          <w:tcPr>
            <w:tcW w:w="660" w:type="dxa"/>
            <w:shd w:val="clear" w:color="auto" w:fill="auto"/>
            <w:vAlign w:val="center"/>
          </w:tcPr>
          <w:p w:rsidR="001D53AE" w:rsidRPr="003E4DCA" w:rsidRDefault="001D53AE" w:rsidP="002D373D">
            <w:pPr>
              <w:spacing w:before="0"/>
              <w:jc w:val="center"/>
              <w:rPr>
                <w:rFonts w:cs="Arial"/>
                <w:b/>
                <w:sz w:val="20"/>
                <w:szCs w:val="20"/>
                <w:lang w:val="sr-Cyrl-CS" w:eastAsia="hr-HR"/>
              </w:rPr>
            </w:pPr>
            <w:r w:rsidRPr="003E4DCA">
              <w:rPr>
                <w:rFonts w:cs="Arial"/>
                <w:b/>
                <w:sz w:val="20"/>
                <w:szCs w:val="20"/>
                <w:lang w:val="sr-Cyrl-CS" w:eastAsia="hr-HR"/>
              </w:rPr>
              <w:t>5.</w:t>
            </w:r>
          </w:p>
        </w:tc>
        <w:tc>
          <w:tcPr>
            <w:tcW w:w="4205" w:type="dxa"/>
            <w:shd w:val="clear" w:color="auto" w:fill="auto"/>
            <w:vAlign w:val="center"/>
          </w:tcPr>
          <w:p w:rsidR="001D53AE" w:rsidRPr="002D373D" w:rsidRDefault="001D53AE" w:rsidP="002D373D">
            <w:pPr>
              <w:spacing w:before="0" w:after="200" w:line="276" w:lineRule="auto"/>
              <w:jc w:val="left"/>
              <w:rPr>
                <w:rFonts w:eastAsia="Calibri" w:cs="Arial"/>
                <w:sz w:val="20"/>
                <w:szCs w:val="20"/>
                <w:lang w:val="sr-Cyrl-CS"/>
              </w:rPr>
            </w:pPr>
            <w:r w:rsidRPr="002D373D">
              <w:rPr>
                <w:rFonts w:cs="Arial"/>
                <w:sz w:val="20"/>
                <w:szCs w:val="20"/>
                <w:lang w:val="sr-Cyrl-CS" w:eastAsia="hr-HR"/>
              </w:rPr>
              <w:t>Делови за могућу замену (укупна цена резервних делова)</w:t>
            </w:r>
          </w:p>
        </w:tc>
        <w:tc>
          <w:tcPr>
            <w:tcW w:w="709" w:type="dxa"/>
            <w:shd w:val="clear" w:color="auto" w:fill="auto"/>
            <w:vAlign w:val="center"/>
          </w:tcPr>
          <w:p w:rsidR="001D53AE" w:rsidRPr="002D373D" w:rsidRDefault="001D53AE" w:rsidP="002D373D">
            <w:pPr>
              <w:spacing w:before="0" w:after="200" w:line="276" w:lineRule="auto"/>
              <w:rPr>
                <w:rFonts w:eastAsia="Calibri" w:cs="Arial"/>
                <w:sz w:val="20"/>
                <w:szCs w:val="20"/>
                <w:lang w:val="ru-RU"/>
              </w:rPr>
            </w:pPr>
            <w:r w:rsidRPr="002D373D">
              <w:rPr>
                <w:rFonts w:eastAsia="Calibri" w:cs="Arial"/>
                <w:sz w:val="20"/>
                <w:szCs w:val="20"/>
                <w:lang w:val="ru-RU"/>
              </w:rPr>
              <w:t xml:space="preserve">    -</w:t>
            </w:r>
          </w:p>
        </w:tc>
        <w:tc>
          <w:tcPr>
            <w:tcW w:w="567" w:type="dxa"/>
            <w:shd w:val="clear" w:color="auto" w:fill="auto"/>
            <w:vAlign w:val="center"/>
          </w:tcPr>
          <w:p w:rsidR="001D53AE" w:rsidRPr="002D373D" w:rsidRDefault="001D53AE" w:rsidP="002D373D">
            <w:pPr>
              <w:spacing w:before="0"/>
              <w:jc w:val="center"/>
              <w:rPr>
                <w:rFonts w:cs="Arial"/>
                <w:sz w:val="20"/>
                <w:szCs w:val="20"/>
                <w:lang w:val="sr-Cyrl-CS" w:eastAsia="hr-HR"/>
              </w:rPr>
            </w:pPr>
            <w:r w:rsidRPr="002D373D">
              <w:rPr>
                <w:rFonts w:cs="Arial"/>
                <w:sz w:val="20"/>
                <w:szCs w:val="20"/>
                <w:lang w:val="sr-Cyrl-CS" w:eastAsia="hr-HR"/>
              </w:rPr>
              <w:t>-</w:t>
            </w:r>
          </w:p>
        </w:tc>
        <w:tc>
          <w:tcPr>
            <w:tcW w:w="1276" w:type="dxa"/>
            <w:vAlign w:val="center"/>
          </w:tcPr>
          <w:p w:rsidR="001D53AE" w:rsidRPr="002D373D" w:rsidRDefault="001D53AE" w:rsidP="002D373D">
            <w:pPr>
              <w:spacing w:before="0"/>
              <w:jc w:val="center"/>
              <w:rPr>
                <w:rFonts w:cs="Arial"/>
                <w:sz w:val="20"/>
                <w:szCs w:val="20"/>
                <w:lang w:val="sr-Cyrl-CS" w:eastAsia="hr-HR"/>
              </w:rPr>
            </w:pPr>
            <w:r w:rsidRPr="002D373D">
              <w:rPr>
                <w:rFonts w:cs="Arial"/>
                <w:sz w:val="20"/>
                <w:szCs w:val="20"/>
                <w:lang w:val="sr-Cyrl-CS" w:eastAsia="hr-HR"/>
              </w:rPr>
              <w:t>-</w:t>
            </w:r>
          </w:p>
        </w:tc>
        <w:tc>
          <w:tcPr>
            <w:tcW w:w="1134" w:type="dxa"/>
            <w:vAlign w:val="center"/>
          </w:tcPr>
          <w:p w:rsidR="001D53AE" w:rsidRPr="002D373D" w:rsidRDefault="001D53AE" w:rsidP="002D373D">
            <w:pPr>
              <w:spacing w:before="0"/>
              <w:jc w:val="center"/>
              <w:rPr>
                <w:rFonts w:cs="Arial"/>
                <w:lang w:val="sr-Cyrl-CS" w:eastAsia="hr-HR"/>
              </w:rPr>
            </w:pPr>
            <w:r w:rsidRPr="002D373D">
              <w:rPr>
                <w:rFonts w:cs="Arial"/>
                <w:lang w:val="sr-Cyrl-CS" w:eastAsia="hr-HR"/>
              </w:rPr>
              <w:t>-</w:t>
            </w:r>
          </w:p>
        </w:tc>
        <w:tc>
          <w:tcPr>
            <w:tcW w:w="1135" w:type="dxa"/>
          </w:tcPr>
          <w:p w:rsidR="001D53AE" w:rsidRPr="00C80A55" w:rsidRDefault="001D53AE" w:rsidP="002D373D">
            <w:pPr>
              <w:spacing w:before="0"/>
              <w:jc w:val="center"/>
              <w:rPr>
                <w:rFonts w:cs="Arial"/>
                <w:lang w:val="sr-Cyrl-CS" w:eastAsia="hr-HR"/>
              </w:rPr>
            </w:pPr>
          </w:p>
        </w:tc>
        <w:tc>
          <w:tcPr>
            <w:tcW w:w="1134" w:type="dxa"/>
          </w:tcPr>
          <w:p w:rsidR="001D53AE" w:rsidRPr="00C80A55" w:rsidRDefault="001D53AE" w:rsidP="002D373D">
            <w:pPr>
              <w:spacing w:before="0"/>
              <w:jc w:val="center"/>
              <w:rPr>
                <w:rFonts w:cs="Arial"/>
                <w:lang w:val="sr-Cyrl-CS" w:eastAsia="hr-HR"/>
              </w:rPr>
            </w:pPr>
          </w:p>
        </w:tc>
      </w:tr>
      <w:tr w:rsidR="001D53AE" w:rsidRPr="00321CA6" w:rsidTr="002D373D">
        <w:trPr>
          <w:trHeight w:val="413"/>
          <w:jc w:val="center"/>
        </w:trPr>
        <w:tc>
          <w:tcPr>
            <w:tcW w:w="660" w:type="dxa"/>
            <w:shd w:val="clear" w:color="auto" w:fill="auto"/>
            <w:vAlign w:val="center"/>
          </w:tcPr>
          <w:p w:rsidR="001D53AE" w:rsidRPr="00C80A55" w:rsidRDefault="001D53AE" w:rsidP="002D373D">
            <w:pPr>
              <w:spacing w:before="0"/>
              <w:jc w:val="center"/>
              <w:rPr>
                <w:rFonts w:cs="Arial"/>
                <w:lang w:val="sr-Cyrl-CS" w:eastAsia="hr-HR"/>
              </w:rPr>
            </w:pPr>
          </w:p>
        </w:tc>
        <w:tc>
          <w:tcPr>
            <w:tcW w:w="7891" w:type="dxa"/>
            <w:gridSpan w:val="5"/>
            <w:shd w:val="clear" w:color="auto" w:fill="auto"/>
            <w:vAlign w:val="center"/>
          </w:tcPr>
          <w:p w:rsidR="001D53AE" w:rsidRPr="00600624" w:rsidRDefault="001D53AE" w:rsidP="00600624">
            <w:pPr>
              <w:spacing w:before="0"/>
              <w:jc w:val="center"/>
              <w:rPr>
                <w:rFonts w:cs="Arial"/>
                <w:b/>
                <w:lang w:val="sr-Cyrl-CS" w:eastAsia="hr-HR"/>
              </w:rPr>
            </w:pPr>
            <w:r w:rsidRPr="00C80A55">
              <w:rPr>
                <w:rFonts w:cs="Arial"/>
                <w:b/>
                <w:lang w:val="sr-Cyrl-CS" w:eastAsia="hr-HR"/>
              </w:rPr>
              <w:t>УКУПНА УПОРЕДНА ЦЕНА</w:t>
            </w:r>
            <w:r>
              <w:rPr>
                <w:rFonts w:cs="Arial"/>
                <w:b/>
                <w:lang w:val="sr-Cyrl-CS" w:eastAsia="hr-HR"/>
              </w:rPr>
              <w:t xml:space="preserve"> ЗА ПАРТИЈУ 1</w:t>
            </w:r>
            <w:r w:rsidRPr="00C80A55">
              <w:rPr>
                <w:rFonts w:cs="Arial"/>
                <w:b/>
                <w:lang w:val="sr-Cyrl-CS" w:eastAsia="hr-HR"/>
              </w:rPr>
              <w:t xml:space="preserve"> (Ценовник услуге+Ценовник резервних делова):</w:t>
            </w:r>
          </w:p>
        </w:tc>
        <w:tc>
          <w:tcPr>
            <w:tcW w:w="1135" w:type="dxa"/>
          </w:tcPr>
          <w:p w:rsidR="001D53AE" w:rsidRPr="00C80A55" w:rsidRDefault="001D53AE" w:rsidP="002D373D">
            <w:pPr>
              <w:spacing w:before="0"/>
              <w:jc w:val="center"/>
              <w:rPr>
                <w:rFonts w:cs="Arial"/>
                <w:lang w:val="sr-Cyrl-CS" w:eastAsia="hr-HR"/>
              </w:rPr>
            </w:pPr>
          </w:p>
        </w:tc>
        <w:tc>
          <w:tcPr>
            <w:tcW w:w="1134" w:type="dxa"/>
          </w:tcPr>
          <w:p w:rsidR="001D53AE" w:rsidRPr="00C80A55" w:rsidRDefault="001D53AE" w:rsidP="002D373D">
            <w:pPr>
              <w:spacing w:before="0"/>
              <w:jc w:val="center"/>
              <w:rPr>
                <w:rFonts w:cs="Arial"/>
                <w:lang w:val="sr-Cyrl-CS" w:eastAsia="hr-HR"/>
              </w:rPr>
            </w:pPr>
          </w:p>
        </w:tc>
      </w:tr>
    </w:tbl>
    <w:p w:rsidR="000E4F2C" w:rsidRDefault="000E4F2C" w:rsidP="000E4F2C">
      <w:pPr>
        <w:spacing w:before="0"/>
        <w:rPr>
          <w:rFonts w:cs="Arial"/>
          <w:b/>
          <w:lang w:val="sr-Cyrl-CS" w:eastAsia="hr-HR"/>
        </w:rPr>
      </w:pPr>
    </w:p>
    <w:p w:rsidR="000E4F2C" w:rsidRPr="002D373D" w:rsidRDefault="000E4F2C" w:rsidP="000E4F2C">
      <w:pPr>
        <w:spacing w:before="0"/>
        <w:rPr>
          <w:rFonts w:cs="Arial"/>
          <w:b/>
          <w:lang w:val="sr-Cyrl-CS" w:eastAsia="hr-HR"/>
        </w:rPr>
      </w:pPr>
      <w:r w:rsidRPr="002D373D">
        <w:rPr>
          <w:rFonts w:cs="Arial"/>
          <w:b/>
          <w:lang w:val="sr-Cyrl-CS" w:eastAsia="hr-HR"/>
        </w:rPr>
        <w:lastRenderedPageBreak/>
        <w:t>-Износ</w:t>
      </w:r>
      <w:r w:rsidR="00600624" w:rsidRPr="002D373D">
        <w:rPr>
          <w:rFonts w:cs="Arial"/>
          <w:b/>
          <w:lang w:val="sr-Cyrl-CS" w:eastAsia="hr-HR"/>
        </w:rPr>
        <w:t>и за редне</w:t>
      </w:r>
      <w:r w:rsidRPr="002D373D">
        <w:rPr>
          <w:rFonts w:cs="Arial"/>
          <w:b/>
          <w:lang w:val="sr-Cyrl-CS" w:eastAsia="hr-HR"/>
        </w:rPr>
        <w:t xml:space="preserve"> број</w:t>
      </w:r>
      <w:r w:rsidR="00600624" w:rsidRPr="002D373D">
        <w:rPr>
          <w:rFonts w:cs="Arial"/>
          <w:b/>
          <w:lang w:val="sr-Cyrl-CS" w:eastAsia="hr-HR"/>
        </w:rPr>
        <w:t>еве</w:t>
      </w:r>
      <w:r w:rsidRPr="002D373D">
        <w:rPr>
          <w:rFonts w:cs="Arial"/>
          <w:b/>
          <w:lang w:val="sr-Cyrl-CS" w:eastAsia="hr-HR"/>
        </w:rPr>
        <w:t xml:space="preserve"> од 1.</w:t>
      </w:r>
      <w:r w:rsidR="00600624" w:rsidRPr="002D373D">
        <w:rPr>
          <w:rFonts w:cs="Arial"/>
          <w:b/>
          <w:lang w:val="sr-Cyrl-CS" w:eastAsia="hr-HR"/>
        </w:rPr>
        <w:t xml:space="preserve"> до 4.</w:t>
      </w:r>
      <w:r w:rsidRPr="002D373D">
        <w:rPr>
          <w:rFonts w:cs="Arial"/>
          <w:b/>
          <w:lang w:val="sr-Cyrl-CS" w:eastAsia="hr-HR"/>
        </w:rPr>
        <w:t xml:space="preserve"> представља</w:t>
      </w:r>
      <w:r w:rsidR="00600624" w:rsidRPr="002D373D">
        <w:rPr>
          <w:rFonts w:cs="Arial"/>
          <w:b/>
          <w:lang w:val="sr-Cyrl-CS" w:eastAsia="hr-HR"/>
        </w:rPr>
        <w:t>ју</w:t>
      </w:r>
      <w:r w:rsidRPr="002D373D">
        <w:rPr>
          <w:rFonts w:cs="Arial"/>
          <w:b/>
          <w:lang w:val="sr-Cyrl-CS" w:eastAsia="hr-HR"/>
        </w:rPr>
        <w:t xml:space="preserve"> укупну цену свих услуга.</w:t>
      </w:r>
    </w:p>
    <w:p w:rsidR="000E4F2C" w:rsidRDefault="000E4F2C" w:rsidP="000E4F2C">
      <w:pPr>
        <w:spacing w:before="0"/>
        <w:rPr>
          <w:rFonts w:cs="Arial"/>
          <w:b/>
          <w:lang w:val="sr-Cyrl-CS" w:eastAsia="hr-HR"/>
        </w:rPr>
      </w:pPr>
      <w:r w:rsidRPr="002D373D">
        <w:rPr>
          <w:rFonts w:cs="Arial"/>
          <w:b/>
          <w:lang w:val="sr-Cyrl-CS" w:eastAsia="hr-HR"/>
        </w:rPr>
        <w:t xml:space="preserve">-Износ за редни број </w:t>
      </w:r>
      <w:r w:rsidR="00600624" w:rsidRPr="002D373D">
        <w:rPr>
          <w:rFonts w:cs="Arial"/>
          <w:b/>
          <w:lang w:val="sr-Cyrl-CS" w:eastAsia="hr-HR"/>
        </w:rPr>
        <w:t>5</w:t>
      </w:r>
      <w:r w:rsidRPr="002D373D">
        <w:rPr>
          <w:rFonts w:cs="Arial"/>
          <w:b/>
          <w:lang w:val="sr-Cyrl-CS" w:eastAsia="hr-HR"/>
        </w:rPr>
        <w:t>. представља укупну цену свих резервних делова из табеле 3.2.2.</w:t>
      </w:r>
    </w:p>
    <w:p w:rsidR="002D373D" w:rsidRPr="002D373D" w:rsidRDefault="002D373D" w:rsidP="000E4F2C">
      <w:pPr>
        <w:spacing w:before="0"/>
        <w:rPr>
          <w:rFonts w:cs="Arial"/>
          <w:b/>
          <w:lang w:val="sr-Cyrl-CS" w:eastAsia="hr-HR"/>
        </w:rPr>
      </w:pPr>
    </w:p>
    <w:p w:rsidR="000E4F2C" w:rsidRDefault="000E4F2C" w:rsidP="000E4F2C">
      <w:pPr>
        <w:spacing w:before="0" w:after="200" w:line="276" w:lineRule="auto"/>
        <w:contextualSpacing/>
        <w:rPr>
          <w:rFonts w:cs="Arial"/>
          <w:b/>
          <w:lang w:val="sr-Cyrl-CS" w:eastAsia="hr-HR"/>
        </w:rPr>
      </w:pPr>
      <w:r w:rsidRPr="002D373D">
        <w:rPr>
          <w:rFonts w:cs="Arial"/>
          <w:lang w:val="sr-Cyrl-CS" w:eastAsia="hr-HR"/>
        </w:rPr>
        <w:t xml:space="preserve">Напомена: </w:t>
      </w:r>
      <w:r w:rsidRPr="002D373D">
        <w:rPr>
          <w:rFonts w:cs="Arial"/>
          <w:b/>
          <w:u w:val="single"/>
          <w:lang w:val="sr-Cyrl-CS" w:eastAsia="hr-HR"/>
        </w:rPr>
        <w:t>Укупна упоредна цена не представља вредност уговора већ служи за упоређивање и рангирање понуда и чини је Ценовник услуга и Ценовник резервних делова</w:t>
      </w:r>
      <w:r w:rsidRPr="002D373D">
        <w:rPr>
          <w:rFonts w:cs="Arial"/>
          <w:u w:val="single"/>
          <w:lang w:val="sr-Cyrl-CS" w:eastAsia="hr-HR"/>
        </w:rPr>
        <w:t xml:space="preserve">. </w:t>
      </w:r>
      <w:r w:rsidRPr="002D373D">
        <w:rPr>
          <w:rFonts w:cs="Arial"/>
          <w:b/>
          <w:u w:val="single"/>
          <w:lang w:val="sr-Cyrl-CS" w:eastAsia="hr-HR"/>
        </w:rPr>
        <w:t>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2D373D">
        <w:rPr>
          <w:rFonts w:cs="Arial"/>
          <w:b/>
          <w:lang w:val="sr-Cyrl-CS" w:eastAsia="hr-HR"/>
        </w:rPr>
        <w:t>.</w:t>
      </w:r>
    </w:p>
    <w:p w:rsidR="002D373D" w:rsidRDefault="002D373D" w:rsidP="000E4F2C">
      <w:pPr>
        <w:spacing w:before="0" w:after="200" w:line="276" w:lineRule="auto"/>
        <w:contextualSpacing/>
        <w:rPr>
          <w:rFonts w:cs="Arial"/>
          <w:b/>
          <w:lang w:val="sr-Cyrl-CS" w:eastAsia="hr-HR"/>
        </w:rPr>
      </w:pPr>
    </w:p>
    <w:p w:rsidR="000E4F2C" w:rsidRDefault="000E4F2C" w:rsidP="000E4F2C">
      <w:pPr>
        <w:spacing w:before="0" w:after="200" w:line="276" w:lineRule="auto"/>
        <w:contextualSpacing/>
        <w:jc w:val="left"/>
        <w:rPr>
          <w:rFonts w:eastAsia="Calibri" w:cs="Arial"/>
          <w:b/>
          <w:u w:val="single"/>
          <w:lang w:val="sr-Cyrl-RS"/>
        </w:rPr>
      </w:pPr>
      <w:r>
        <w:rPr>
          <w:rFonts w:eastAsia="Calibri" w:cs="Arial"/>
          <w:b/>
          <w:u w:val="single"/>
          <w:lang w:val="sr-Cyrl-RS"/>
        </w:rPr>
        <w:t xml:space="preserve">3.2.2. </w:t>
      </w:r>
      <w:r w:rsidRPr="00FB5C5A">
        <w:rPr>
          <w:rFonts w:eastAsia="Calibri" w:cs="Arial"/>
          <w:b/>
          <w:u w:val="single"/>
          <w:lang w:val="sr-Cyrl-RS"/>
        </w:rPr>
        <w:t xml:space="preserve">Ценовник резервних </w:t>
      </w:r>
      <w:r w:rsidRPr="002D373D">
        <w:rPr>
          <w:rFonts w:eastAsia="Calibri" w:cs="Arial"/>
          <w:b/>
          <w:u w:val="single"/>
          <w:lang w:val="sr-Cyrl-RS"/>
        </w:rPr>
        <w:t>делова</w:t>
      </w:r>
      <w:r w:rsidR="002D373D" w:rsidRPr="002D373D">
        <w:rPr>
          <w:rFonts w:cs="Arial"/>
          <w:b/>
          <w:u w:val="single"/>
          <w:lang w:val="sr-Cyrl-RS"/>
        </w:rPr>
        <w:t xml:space="preserve"> за партију 1</w:t>
      </w:r>
    </w:p>
    <w:p w:rsidR="000E4F2C" w:rsidRPr="00F622E6" w:rsidRDefault="000E4F2C" w:rsidP="000E4F2C">
      <w:pPr>
        <w:spacing w:before="0" w:after="200" w:line="276" w:lineRule="auto"/>
        <w:ind w:left="720"/>
        <w:contextualSpacing/>
        <w:jc w:val="left"/>
        <w:rPr>
          <w:rFonts w:eastAsia="Calibri" w:cs="Arial"/>
          <w:b/>
          <w:sz w:val="16"/>
          <w:szCs w:val="16"/>
          <w:u w:val="single"/>
          <w:lang w:val="sr-Cyrl-RS"/>
        </w:rPr>
      </w:pPr>
    </w:p>
    <w:tbl>
      <w:tblPr>
        <w:tblW w:w="9504" w:type="dxa"/>
        <w:jc w:val="center"/>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82"/>
        <w:gridCol w:w="4038"/>
        <w:gridCol w:w="851"/>
        <w:gridCol w:w="992"/>
        <w:gridCol w:w="1559"/>
        <w:gridCol w:w="1282"/>
      </w:tblGrid>
      <w:tr w:rsidR="000E4F2C" w:rsidRPr="00103EE2" w:rsidTr="006B2FC4">
        <w:trPr>
          <w:jc w:val="center"/>
        </w:trPr>
        <w:tc>
          <w:tcPr>
            <w:tcW w:w="782" w:type="dxa"/>
            <w:shd w:val="clear" w:color="auto" w:fill="E0E0E0"/>
            <w:vAlign w:val="center"/>
          </w:tcPr>
          <w:p w:rsidR="000E4F2C" w:rsidRPr="00103EE2" w:rsidRDefault="000E4F2C" w:rsidP="002D373D">
            <w:pPr>
              <w:spacing w:before="0"/>
              <w:jc w:val="center"/>
              <w:rPr>
                <w:rFonts w:cs="Arial"/>
                <w:lang w:val="sr-Cyrl-CS" w:eastAsia="hr-HR"/>
              </w:rPr>
            </w:pPr>
            <w:r w:rsidRPr="00103EE2">
              <w:rPr>
                <w:rFonts w:cs="Arial"/>
                <w:lang w:val="sr-Cyrl-CS" w:eastAsia="hr-HR"/>
              </w:rPr>
              <w:t>Р. бр.</w:t>
            </w:r>
          </w:p>
        </w:tc>
        <w:tc>
          <w:tcPr>
            <w:tcW w:w="4038" w:type="dxa"/>
            <w:shd w:val="clear" w:color="auto" w:fill="E0E0E0"/>
            <w:vAlign w:val="center"/>
          </w:tcPr>
          <w:p w:rsidR="000E4F2C" w:rsidRPr="00103EE2" w:rsidRDefault="000E4F2C" w:rsidP="002D373D">
            <w:pPr>
              <w:spacing w:before="0"/>
              <w:jc w:val="left"/>
              <w:rPr>
                <w:rFonts w:eastAsia="Calibri" w:cs="Arial"/>
                <w:lang w:val="ru-RU" w:eastAsia="hr-HR"/>
              </w:rPr>
            </w:pPr>
            <w:r w:rsidRPr="00103EE2">
              <w:rPr>
                <w:rFonts w:eastAsia="Calibri" w:cs="Arial"/>
                <w:lang w:val="sr-Cyrl-CS" w:eastAsia="hr-HR"/>
              </w:rPr>
              <w:t>Предмет набавке резервних делова</w:t>
            </w:r>
          </w:p>
        </w:tc>
        <w:tc>
          <w:tcPr>
            <w:tcW w:w="851" w:type="dxa"/>
            <w:shd w:val="clear" w:color="auto" w:fill="E0E0E0"/>
            <w:vAlign w:val="center"/>
          </w:tcPr>
          <w:p w:rsidR="000E4F2C" w:rsidRPr="00103EE2" w:rsidRDefault="000E4F2C" w:rsidP="002D373D">
            <w:pPr>
              <w:spacing w:before="0"/>
              <w:jc w:val="center"/>
              <w:rPr>
                <w:rFonts w:eastAsia="Calibri" w:cs="Arial"/>
                <w:lang w:val="sr-Cyrl-CS" w:eastAsia="hr-HR"/>
              </w:rPr>
            </w:pPr>
            <w:r w:rsidRPr="00103EE2">
              <w:rPr>
                <w:rFonts w:eastAsia="Calibri" w:cs="Arial"/>
                <w:lang w:val="sr-Cyrl-CS" w:eastAsia="hr-HR"/>
              </w:rPr>
              <w:t>Јед.</w:t>
            </w:r>
          </w:p>
          <w:p w:rsidR="000E4F2C" w:rsidRPr="00103EE2" w:rsidRDefault="000E4F2C" w:rsidP="002D373D">
            <w:pPr>
              <w:spacing w:before="0"/>
              <w:jc w:val="center"/>
              <w:rPr>
                <w:rFonts w:eastAsia="Calibri" w:cs="Arial"/>
                <w:lang w:val="sr-Cyrl-CS" w:eastAsia="hr-HR"/>
              </w:rPr>
            </w:pPr>
            <w:r w:rsidRPr="00103EE2">
              <w:rPr>
                <w:rFonts w:eastAsia="Calibri" w:cs="Arial"/>
                <w:lang w:val="sr-Cyrl-CS" w:eastAsia="hr-HR"/>
              </w:rPr>
              <w:t>мере</w:t>
            </w:r>
          </w:p>
        </w:tc>
        <w:tc>
          <w:tcPr>
            <w:tcW w:w="992" w:type="dxa"/>
            <w:shd w:val="clear" w:color="auto" w:fill="E0E0E0"/>
            <w:vAlign w:val="center"/>
          </w:tcPr>
          <w:p w:rsidR="000E4F2C" w:rsidRPr="00103EE2" w:rsidRDefault="000E4F2C" w:rsidP="002D373D">
            <w:pPr>
              <w:spacing w:before="0"/>
              <w:jc w:val="center"/>
              <w:rPr>
                <w:rFonts w:cs="Arial"/>
                <w:lang w:val="sr-Cyrl-CS" w:eastAsia="hr-HR"/>
              </w:rPr>
            </w:pPr>
            <w:r w:rsidRPr="00103EE2">
              <w:rPr>
                <w:rFonts w:cs="Arial"/>
                <w:lang w:val="sr-Cyrl-CS" w:eastAsia="hr-HR"/>
              </w:rPr>
              <w:t>Кол.</w:t>
            </w:r>
          </w:p>
        </w:tc>
        <w:tc>
          <w:tcPr>
            <w:tcW w:w="1559" w:type="dxa"/>
            <w:shd w:val="clear" w:color="auto" w:fill="E0E0E0"/>
          </w:tcPr>
          <w:p w:rsidR="000E4F2C" w:rsidRPr="00103EE2" w:rsidRDefault="000E4F2C" w:rsidP="002D373D">
            <w:pPr>
              <w:spacing w:before="0"/>
              <w:jc w:val="center"/>
              <w:rPr>
                <w:rFonts w:cs="Arial"/>
                <w:lang w:eastAsia="hr-HR"/>
              </w:rPr>
            </w:pPr>
            <w:r w:rsidRPr="00103EE2">
              <w:rPr>
                <w:rFonts w:cs="Arial"/>
                <w:lang w:val="sr-Cyrl-CS" w:eastAsia="hr-HR"/>
              </w:rPr>
              <w:t>Износ</w:t>
            </w:r>
          </w:p>
          <w:p w:rsidR="000E4F2C" w:rsidRPr="00103EE2" w:rsidRDefault="000E4F2C" w:rsidP="002D373D">
            <w:pPr>
              <w:spacing w:before="0"/>
              <w:jc w:val="center"/>
              <w:rPr>
                <w:rFonts w:cs="Arial"/>
                <w:lang w:val="sr-Cyrl-CS" w:eastAsia="hr-HR"/>
              </w:rPr>
            </w:pPr>
            <w:r w:rsidRPr="00103EE2">
              <w:rPr>
                <w:rFonts w:cs="Arial"/>
                <w:lang w:eastAsia="hr-HR"/>
              </w:rPr>
              <w:t>(без ПДВ-а)</w:t>
            </w:r>
          </w:p>
        </w:tc>
        <w:tc>
          <w:tcPr>
            <w:tcW w:w="1282" w:type="dxa"/>
            <w:shd w:val="clear" w:color="auto" w:fill="E0E0E0"/>
            <w:vAlign w:val="center"/>
          </w:tcPr>
          <w:p w:rsidR="000E4F2C" w:rsidRPr="00103EE2" w:rsidRDefault="000E4F2C" w:rsidP="002D373D">
            <w:pPr>
              <w:spacing w:before="0"/>
              <w:jc w:val="center"/>
              <w:rPr>
                <w:rFonts w:cs="Arial"/>
                <w:lang w:eastAsia="hr-HR"/>
              </w:rPr>
            </w:pPr>
            <w:r w:rsidRPr="00103EE2">
              <w:rPr>
                <w:rFonts w:cs="Arial"/>
                <w:lang w:val="sr-Cyrl-CS" w:eastAsia="hr-HR"/>
              </w:rPr>
              <w:t>Износ</w:t>
            </w:r>
          </w:p>
          <w:p w:rsidR="000E4F2C" w:rsidRPr="00103EE2" w:rsidRDefault="000E4F2C" w:rsidP="002D373D">
            <w:pPr>
              <w:spacing w:before="0"/>
              <w:jc w:val="center"/>
              <w:rPr>
                <w:rFonts w:cs="Arial"/>
                <w:lang w:eastAsia="hr-HR"/>
              </w:rPr>
            </w:pPr>
            <w:r w:rsidRPr="00103EE2">
              <w:rPr>
                <w:rFonts w:cs="Arial"/>
                <w:lang w:eastAsia="hr-HR"/>
              </w:rPr>
              <w:t>(саПДВ-а)</w:t>
            </w:r>
          </w:p>
        </w:tc>
      </w:tr>
      <w:tr w:rsidR="002D373D" w:rsidRPr="00321CA6"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b/>
                <w:lang w:val="sr-Cyrl-RS" w:eastAsia="hr-HR"/>
              </w:rPr>
            </w:pPr>
            <w:r w:rsidRPr="002D373D">
              <w:rPr>
                <w:rFonts w:cs="Arial"/>
                <w:b/>
                <w:lang w:val="sr-Cyrl-RS" w:eastAsia="hr-HR"/>
              </w:rPr>
              <w:t>1.</w:t>
            </w:r>
          </w:p>
        </w:tc>
        <w:tc>
          <w:tcPr>
            <w:tcW w:w="4038" w:type="dxa"/>
            <w:shd w:val="clear" w:color="auto" w:fill="auto"/>
            <w:vAlign w:val="center"/>
          </w:tcPr>
          <w:p w:rsidR="002D373D" w:rsidRPr="002D373D" w:rsidRDefault="002D373D" w:rsidP="002D373D">
            <w:pPr>
              <w:rPr>
                <w:rFonts w:cs="Arial"/>
                <w:b/>
                <w:lang w:val="sr-Latn-RS" w:eastAsia="hr-HR"/>
              </w:rPr>
            </w:pPr>
            <w:r w:rsidRPr="002D373D">
              <w:rPr>
                <w:rFonts w:cs="Arial"/>
                <w:b/>
                <w:lang w:val="sr-Cyrl-CS" w:eastAsia="hr-HR"/>
              </w:rPr>
              <w:t>Пумпа  УПА 150С – 34/12</w:t>
            </w:r>
            <w:r w:rsidRPr="002D373D">
              <w:rPr>
                <w:rFonts w:cs="Arial"/>
                <w:b/>
                <w:lang w:val="sr-Latn-CS" w:eastAsia="hr-HR"/>
              </w:rPr>
              <w:t xml:space="preserve"> </w:t>
            </w:r>
            <w:r w:rsidRPr="002D373D">
              <w:rPr>
                <w:rFonts w:cs="Arial"/>
                <w:b/>
                <w:lang w:val="sr-Cyrl-CS" w:eastAsia="hr-HR"/>
              </w:rPr>
              <w:t>КСБ</w:t>
            </w:r>
            <w:r w:rsidRPr="002D373D">
              <w:rPr>
                <w:rFonts w:cs="Arial"/>
                <w:b/>
                <w:lang w:val="sr-Latn-RS" w:eastAsia="hr-HR"/>
              </w:rPr>
              <w:t xml:space="preserve"> 4“</w:t>
            </w:r>
            <w:r w:rsidRPr="002D373D">
              <w:rPr>
                <w:rFonts w:cs="Arial"/>
                <w:b/>
                <w:lang w:val="sr-Cyrl-CS" w:eastAsia="hr-HR"/>
              </w:rPr>
              <w:t xml:space="preserve"> 13KW</w:t>
            </w:r>
          </w:p>
        </w:tc>
        <w:tc>
          <w:tcPr>
            <w:tcW w:w="851" w:type="dxa"/>
            <w:shd w:val="clear" w:color="auto" w:fill="auto"/>
            <w:vAlign w:val="center"/>
          </w:tcPr>
          <w:p w:rsidR="002D373D" w:rsidRPr="002D373D" w:rsidRDefault="002D373D" w:rsidP="002D373D">
            <w:pPr>
              <w:jc w:val="center"/>
              <w:rPr>
                <w:rFonts w:cs="Arial"/>
                <w:b/>
                <w:bCs/>
                <w:lang w:val="sr-Latn-CS" w:eastAsia="hr-HR"/>
              </w:rPr>
            </w:pPr>
          </w:p>
        </w:tc>
        <w:tc>
          <w:tcPr>
            <w:tcW w:w="992" w:type="dxa"/>
            <w:shd w:val="clear" w:color="auto" w:fill="auto"/>
            <w:vAlign w:val="center"/>
          </w:tcPr>
          <w:p w:rsidR="002D373D" w:rsidRPr="002D373D" w:rsidRDefault="002D373D" w:rsidP="002D373D">
            <w:pPr>
              <w:ind w:right="-1149"/>
              <w:rPr>
                <w:rFonts w:cs="Arial"/>
                <w:b/>
                <w:lang w:val="sr-Latn-CS" w:eastAsia="hr-HR"/>
              </w:rPr>
            </w:pP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lang w:val="sr-Cyrl-CS" w:eastAsia="hr-HR"/>
              </w:rPr>
            </w:pPr>
            <w:r w:rsidRPr="002D373D">
              <w:rPr>
                <w:rFonts w:cs="Arial"/>
                <w:lang w:val="sr-Cyrl-CS" w:eastAsia="hr-HR"/>
              </w:rPr>
              <w:t>1.1.</w:t>
            </w:r>
          </w:p>
        </w:tc>
        <w:tc>
          <w:tcPr>
            <w:tcW w:w="4038" w:type="dxa"/>
            <w:shd w:val="clear" w:color="auto" w:fill="auto"/>
            <w:vAlign w:val="center"/>
          </w:tcPr>
          <w:p w:rsidR="002D373D" w:rsidRPr="002D373D" w:rsidRDefault="002D373D" w:rsidP="002D373D">
            <w:pPr>
              <w:rPr>
                <w:rFonts w:cs="Arial"/>
                <w:lang w:val="hr-HR" w:eastAsia="hr-HR"/>
              </w:rPr>
            </w:pPr>
            <w:r w:rsidRPr="002D373D">
              <w:rPr>
                <w:rFonts w:cs="Arial"/>
                <w:lang w:val="sr-Cyrl-CS" w:eastAsia="hr-HR"/>
              </w:rPr>
              <w:t xml:space="preserve">Радно коло </w:t>
            </w:r>
          </w:p>
        </w:tc>
        <w:tc>
          <w:tcPr>
            <w:tcW w:w="851" w:type="dxa"/>
            <w:shd w:val="clear" w:color="auto" w:fill="auto"/>
            <w:vAlign w:val="center"/>
          </w:tcPr>
          <w:p w:rsidR="002D373D" w:rsidRPr="002D373D" w:rsidRDefault="002D373D" w:rsidP="002D373D">
            <w:pPr>
              <w:ind w:right="-1149"/>
              <w:rPr>
                <w:rFonts w:cs="Arial"/>
                <w:lang w:val="sr-Cyrl-RS" w:eastAsia="hr-HR"/>
              </w:rPr>
            </w:pPr>
            <w:r w:rsidRPr="002D373D">
              <w:rPr>
                <w:rFonts w:cs="Arial"/>
                <w:lang w:val="sr-Cyrl-RS" w:eastAsia="hr-HR"/>
              </w:rPr>
              <w:t>ком.</w:t>
            </w:r>
          </w:p>
        </w:tc>
        <w:tc>
          <w:tcPr>
            <w:tcW w:w="992" w:type="dxa"/>
            <w:shd w:val="clear" w:color="auto" w:fill="auto"/>
            <w:vAlign w:val="center"/>
          </w:tcPr>
          <w:p w:rsidR="002D373D" w:rsidRPr="002D373D" w:rsidRDefault="002D373D" w:rsidP="002D373D">
            <w:pPr>
              <w:jc w:val="cente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lang w:val="sr-Cyrl-CS" w:eastAsia="hr-HR"/>
              </w:rPr>
            </w:pPr>
            <w:r w:rsidRPr="002D373D">
              <w:rPr>
                <w:rFonts w:cs="Arial"/>
                <w:lang w:val="sr-Cyrl-CS" w:eastAsia="hr-HR"/>
              </w:rPr>
              <w:t>1.2.</w:t>
            </w:r>
          </w:p>
        </w:tc>
        <w:tc>
          <w:tcPr>
            <w:tcW w:w="4038"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 xml:space="preserve">Спроводно коло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jc w:val="cente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lang w:val="sr-Cyrl-CS" w:eastAsia="hr-HR"/>
              </w:rPr>
            </w:pPr>
            <w:r w:rsidRPr="002D373D">
              <w:rPr>
                <w:rFonts w:cs="Arial"/>
                <w:lang w:val="sr-Cyrl-CS" w:eastAsia="hr-HR"/>
              </w:rPr>
              <w:t>1.3.</w:t>
            </w:r>
          </w:p>
        </w:tc>
        <w:tc>
          <w:tcPr>
            <w:tcW w:w="4038"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 xml:space="preserve">Дистантна чаура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jc w:val="cente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1.4.</w:t>
            </w:r>
          </w:p>
        </w:tc>
        <w:tc>
          <w:tcPr>
            <w:tcW w:w="4038" w:type="dxa"/>
            <w:shd w:val="clear" w:color="auto" w:fill="auto"/>
          </w:tcPr>
          <w:p w:rsidR="002D373D" w:rsidRPr="002D373D" w:rsidRDefault="002D373D" w:rsidP="002D373D">
            <w:pPr>
              <w:rPr>
                <w:rFonts w:cs="Arial"/>
                <w:lang w:val="hr-HR" w:eastAsia="hr-HR"/>
              </w:rPr>
            </w:pPr>
            <w:r w:rsidRPr="002D373D">
              <w:rPr>
                <w:rFonts w:cs="Arial"/>
                <w:lang w:val="sr-Cyrl-CS" w:eastAsia="hr-HR"/>
              </w:rPr>
              <w:t xml:space="preserve">МГЛ лежај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jc w:val="cente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1.5.</w:t>
            </w:r>
          </w:p>
        </w:tc>
        <w:tc>
          <w:tcPr>
            <w:tcW w:w="4038" w:type="dxa"/>
            <w:shd w:val="clear" w:color="auto" w:fill="auto"/>
          </w:tcPr>
          <w:p w:rsidR="002D373D" w:rsidRPr="002D373D" w:rsidRDefault="00653656" w:rsidP="002D373D">
            <w:pPr>
              <w:rPr>
                <w:rFonts w:cs="Arial"/>
                <w:lang w:val="hr-HR" w:eastAsia="hr-HR"/>
              </w:rPr>
            </w:pPr>
            <w:r>
              <w:rPr>
                <w:rFonts w:cs="Arial"/>
                <w:lang w:val="sr-Cyrl-CS" w:eastAsia="hr-HR"/>
              </w:rPr>
              <w:t>Гарнитура „О“</w:t>
            </w:r>
            <w:r w:rsidR="002D373D" w:rsidRPr="002D373D">
              <w:rPr>
                <w:rFonts w:cs="Arial"/>
                <w:lang w:val="sr-Cyrl-CS" w:eastAsia="hr-HR"/>
              </w:rPr>
              <w:t>-прстенова и заптивача</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r w:rsidRPr="002D373D">
              <w:rPr>
                <w:rFonts w:cs="Arial"/>
                <w:lang w:val="sr-Cyrl-CS" w:eastAsia="hr-HR"/>
              </w:rPr>
              <w:t>пл</w:t>
            </w:r>
            <w:r w:rsidRPr="002D373D">
              <w:rPr>
                <w:rFonts w:cs="Arial"/>
                <w:lang w:val="hr-HR" w:eastAsia="hr-HR"/>
              </w:rPr>
              <w:t>.</w:t>
            </w:r>
          </w:p>
        </w:tc>
        <w:tc>
          <w:tcPr>
            <w:tcW w:w="992" w:type="dxa"/>
            <w:shd w:val="clear" w:color="auto" w:fill="auto"/>
            <w:vAlign w:val="center"/>
          </w:tcPr>
          <w:p w:rsidR="002D373D" w:rsidRPr="002D373D" w:rsidRDefault="002D373D" w:rsidP="002D373D">
            <w:pPr>
              <w:jc w:val="cente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1.6.</w:t>
            </w:r>
          </w:p>
        </w:tc>
        <w:tc>
          <w:tcPr>
            <w:tcW w:w="4038" w:type="dxa"/>
            <w:shd w:val="clear" w:color="auto" w:fill="auto"/>
          </w:tcPr>
          <w:p w:rsidR="002D373D" w:rsidRPr="002D373D" w:rsidRDefault="002D373D" w:rsidP="002D373D">
            <w:pPr>
              <w:rPr>
                <w:rFonts w:cs="Arial"/>
                <w:lang w:val="sr-Cyrl-CS" w:eastAsia="hr-HR"/>
              </w:rPr>
            </w:pPr>
            <w:r w:rsidRPr="004578C8">
              <w:rPr>
                <w:rFonts w:cs="Arial"/>
                <w:lang w:val="sr-Cyrl-CS" w:eastAsia="hr-HR"/>
              </w:rPr>
              <w:t xml:space="preserve">Спојница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jc w:val="cente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1.7.</w:t>
            </w:r>
          </w:p>
        </w:tc>
        <w:tc>
          <w:tcPr>
            <w:tcW w:w="4038" w:type="dxa"/>
            <w:shd w:val="clear" w:color="auto" w:fill="auto"/>
          </w:tcPr>
          <w:p w:rsidR="002D373D" w:rsidRPr="002D373D" w:rsidRDefault="002D373D" w:rsidP="002D373D">
            <w:pPr>
              <w:rPr>
                <w:rFonts w:cs="Arial"/>
                <w:lang w:val="sr-Cyrl-CS" w:eastAsia="hr-HR"/>
              </w:rPr>
            </w:pPr>
            <w:r w:rsidRPr="002D373D">
              <w:rPr>
                <w:rFonts w:cs="Arial"/>
                <w:lang w:val="sr-Cyrl-CS" w:eastAsia="hr-HR"/>
              </w:rPr>
              <w:t xml:space="preserve">Вратило пумпе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jc w:val="cente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1.8.</w:t>
            </w:r>
          </w:p>
        </w:tc>
        <w:tc>
          <w:tcPr>
            <w:tcW w:w="4038" w:type="dxa"/>
            <w:shd w:val="clear" w:color="auto" w:fill="auto"/>
          </w:tcPr>
          <w:p w:rsidR="002D373D" w:rsidRPr="002D373D" w:rsidRDefault="002D373D" w:rsidP="002D373D">
            <w:pPr>
              <w:rPr>
                <w:rFonts w:cs="Arial"/>
                <w:lang w:val="sr-Cyrl-RS" w:eastAsia="hr-HR"/>
              </w:rPr>
            </w:pPr>
            <w:r w:rsidRPr="002D373D">
              <w:rPr>
                <w:rFonts w:cs="Arial"/>
                <w:lang w:val="sr-Cyrl-RS" w:eastAsia="hr-HR"/>
              </w:rPr>
              <w:t xml:space="preserve">Неповратна клапна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jc w:val="cente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1.9.</w:t>
            </w:r>
          </w:p>
        </w:tc>
        <w:tc>
          <w:tcPr>
            <w:tcW w:w="4038" w:type="dxa"/>
            <w:shd w:val="clear" w:color="auto" w:fill="auto"/>
          </w:tcPr>
          <w:p w:rsidR="002D373D" w:rsidRPr="00653656" w:rsidRDefault="002D373D" w:rsidP="002D373D">
            <w:pPr>
              <w:rPr>
                <w:rFonts w:cs="Arial"/>
                <w:lang w:val="sr-Cyrl-CS" w:eastAsia="hr-HR"/>
              </w:rPr>
            </w:pPr>
            <w:r w:rsidRPr="00653656">
              <w:rPr>
                <w:rFonts w:cs="Arial"/>
                <w:lang w:val="sr-Cyrl-CS" w:eastAsia="hr-HR"/>
              </w:rPr>
              <w:t>Викловање статора</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jc w:val="cente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1.10.</w:t>
            </w:r>
          </w:p>
        </w:tc>
        <w:tc>
          <w:tcPr>
            <w:tcW w:w="4038" w:type="dxa"/>
            <w:shd w:val="clear" w:color="auto" w:fill="auto"/>
          </w:tcPr>
          <w:p w:rsidR="002D373D" w:rsidRPr="00CD0EFE" w:rsidRDefault="002D373D" w:rsidP="002D373D">
            <w:pPr>
              <w:rPr>
                <w:rFonts w:cs="Arial"/>
                <w:lang w:val="sr-Cyrl-RS" w:eastAsia="hr-HR"/>
              </w:rPr>
            </w:pPr>
            <w:r w:rsidRPr="002D373D">
              <w:rPr>
                <w:rFonts w:cs="Arial"/>
                <w:lang w:val="sr-Cyrl-CS" w:eastAsia="hr-HR"/>
              </w:rPr>
              <w:t xml:space="preserve">Радијални лежај у квалитету СКФ или ФАГ </w:t>
            </w:r>
            <w:r w:rsidR="00CD0EFE">
              <w:rPr>
                <w:rFonts w:cs="Arial"/>
                <w:lang w:val="sr-Cyrl-RS" w:eastAsia="hr-HR"/>
              </w:rPr>
              <w:t>или одговарајући</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jc w:val="cente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1.11.</w:t>
            </w:r>
          </w:p>
        </w:tc>
        <w:tc>
          <w:tcPr>
            <w:tcW w:w="4038" w:type="dxa"/>
            <w:shd w:val="clear" w:color="auto" w:fill="auto"/>
          </w:tcPr>
          <w:p w:rsidR="002D373D" w:rsidRPr="002D373D" w:rsidRDefault="002D373D" w:rsidP="002D373D">
            <w:pPr>
              <w:rPr>
                <w:rFonts w:cs="Arial"/>
                <w:lang w:val="hr-HR" w:eastAsia="hr-HR"/>
              </w:rPr>
            </w:pPr>
            <w:r w:rsidRPr="002D373D">
              <w:rPr>
                <w:rFonts w:cs="Arial"/>
                <w:lang w:val="sr-Cyrl-CS" w:eastAsia="hr-HR"/>
              </w:rPr>
              <w:t xml:space="preserve">Аксијални лежај у квалитету СКФ или ФАГ </w:t>
            </w:r>
            <w:r w:rsidR="00CD0EFE">
              <w:rPr>
                <w:rFonts w:cs="Arial"/>
                <w:lang w:val="sr-Cyrl-RS" w:eastAsia="hr-HR"/>
              </w:rPr>
              <w:t>или одговарајући</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jc w:val="cente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1.1</w:t>
            </w:r>
            <w:r w:rsidRPr="002D373D">
              <w:rPr>
                <w:rFonts w:cs="Arial"/>
                <w:noProof/>
                <w:lang w:val="sr-Cyrl-RS" w:eastAsia="hr-HR"/>
              </w:rPr>
              <w:t>2</w:t>
            </w:r>
            <w:r w:rsidRPr="002D373D">
              <w:rPr>
                <w:rFonts w:cs="Arial"/>
                <w:noProof/>
                <w:lang w:val="sr-Cyrl-CS" w:eastAsia="hr-HR"/>
              </w:rPr>
              <w:t>.</w:t>
            </w:r>
          </w:p>
        </w:tc>
        <w:tc>
          <w:tcPr>
            <w:tcW w:w="4038" w:type="dxa"/>
            <w:shd w:val="clear" w:color="auto" w:fill="auto"/>
          </w:tcPr>
          <w:p w:rsidR="002D373D" w:rsidRPr="002D373D" w:rsidRDefault="00653656" w:rsidP="002D373D">
            <w:pPr>
              <w:rPr>
                <w:rFonts w:cs="Arial"/>
                <w:lang w:val="hr-HR" w:eastAsia="hr-HR"/>
              </w:rPr>
            </w:pPr>
            <w:r>
              <w:rPr>
                <w:rFonts w:cs="Arial"/>
                <w:lang w:val="sr-Cyrl-CS" w:eastAsia="hr-HR"/>
              </w:rPr>
              <w:t>Ч</w:t>
            </w:r>
            <w:r w:rsidR="002D373D" w:rsidRPr="002D373D">
              <w:rPr>
                <w:rFonts w:cs="Arial"/>
                <w:lang w:val="sr-Cyrl-CS" w:eastAsia="hr-HR"/>
              </w:rPr>
              <w:t>аура од бронзе</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jc w:val="cente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B20269">
            <w:pPr>
              <w:ind w:left="-5"/>
              <w:jc w:val="center"/>
              <w:rPr>
                <w:rFonts w:cs="Arial"/>
                <w:noProof/>
                <w:lang w:val="sr-Cyrl-CS" w:eastAsia="hr-HR"/>
              </w:rPr>
            </w:pPr>
            <w:r w:rsidRPr="002D373D">
              <w:rPr>
                <w:rFonts w:cs="Arial"/>
                <w:noProof/>
                <w:lang w:val="sr-Cyrl-CS" w:eastAsia="hr-HR"/>
              </w:rPr>
              <w:t>1.1</w:t>
            </w:r>
            <w:r w:rsidR="00B20269">
              <w:rPr>
                <w:rFonts w:cs="Arial"/>
                <w:noProof/>
                <w:lang w:val="sr-Cyrl-CS" w:eastAsia="hr-HR"/>
              </w:rPr>
              <w:t>3</w:t>
            </w:r>
            <w:r w:rsidRPr="002D373D">
              <w:rPr>
                <w:rFonts w:cs="Arial"/>
                <w:noProof/>
                <w:lang w:val="sr-Cyrl-CS" w:eastAsia="hr-HR"/>
              </w:rPr>
              <w:t>.</w:t>
            </w:r>
          </w:p>
        </w:tc>
        <w:tc>
          <w:tcPr>
            <w:tcW w:w="4038" w:type="dxa"/>
            <w:shd w:val="clear" w:color="auto" w:fill="auto"/>
            <w:vAlign w:val="center"/>
          </w:tcPr>
          <w:p w:rsidR="002D373D" w:rsidRPr="0044015F" w:rsidRDefault="002D373D" w:rsidP="002D373D">
            <w:pPr>
              <w:rPr>
                <w:rFonts w:cs="Arial"/>
                <w:lang w:val="sr-Cyrl-RS" w:eastAsia="hr-HR"/>
              </w:rPr>
            </w:pPr>
            <w:r w:rsidRPr="0044015F">
              <w:rPr>
                <w:rFonts w:cs="Arial"/>
                <w:lang w:val="sr-Cyrl-CS" w:eastAsia="hr-HR"/>
              </w:rPr>
              <w:t xml:space="preserve">Ротор </w:t>
            </w:r>
            <w:r w:rsidR="0044015F" w:rsidRPr="0044015F">
              <w:rPr>
                <w:rFonts w:cs="Arial"/>
                <w:lang w:val="sr-Cyrl-RS" w:eastAsia="hr-HR"/>
              </w:rPr>
              <w:t>мотора</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jc w:val="cente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321CA6"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b/>
                <w:noProof/>
                <w:lang w:val="sr-Cyrl-CS" w:eastAsia="hr-HR"/>
              </w:rPr>
            </w:pPr>
            <w:r w:rsidRPr="002D373D">
              <w:rPr>
                <w:rFonts w:cs="Arial"/>
                <w:b/>
                <w:noProof/>
                <w:lang w:val="sr-Cyrl-CS" w:eastAsia="hr-HR"/>
              </w:rPr>
              <w:t>2.</w:t>
            </w:r>
          </w:p>
        </w:tc>
        <w:tc>
          <w:tcPr>
            <w:tcW w:w="4038" w:type="dxa"/>
            <w:shd w:val="clear" w:color="auto" w:fill="auto"/>
            <w:vAlign w:val="center"/>
          </w:tcPr>
          <w:p w:rsidR="002D373D" w:rsidRPr="002D373D" w:rsidRDefault="002D373D" w:rsidP="002D373D">
            <w:pPr>
              <w:rPr>
                <w:rFonts w:cs="Arial"/>
                <w:b/>
                <w:lang w:val="sr-Latn-RS" w:eastAsia="hr-HR"/>
              </w:rPr>
            </w:pPr>
            <w:r w:rsidRPr="002D373D">
              <w:rPr>
                <w:rFonts w:cs="Arial"/>
                <w:b/>
                <w:lang w:val="sr-Cyrl-CS" w:eastAsia="hr-HR"/>
              </w:rPr>
              <w:t>Пумпа  УПА 150С – 34/1</w:t>
            </w:r>
            <w:r w:rsidRPr="002D373D">
              <w:rPr>
                <w:rFonts w:cs="Arial"/>
                <w:b/>
                <w:lang w:val="sr-Latn-CS" w:eastAsia="hr-HR"/>
              </w:rPr>
              <w:t xml:space="preserve">0 </w:t>
            </w:r>
            <w:r w:rsidRPr="002D373D">
              <w:rPr>
                <w:rFonts w:cs="Arial"/>
                <w:b/>
                <w:lang w:val="sr-Cyrl-CS" w:eastAsia="hr-HR"/>
              </w:rPr>
              <w:t>КСБ</w:t>
            </w:r>
            <w:r w:rsidRPr="002D373D">
              <w:rPr>
                <w:rFonts w:cs="Arial"/>
                <w:b/>
                <w:lang w:val="sr-Latn-RS" w:eastAsia="hr-HR"/>
              </w:rPr>
              <w:t xml:space="preserve"> 4“ 11KW</w:t>
            </w:r>
          </w:p>
        </w:tc>
        <w:tc>
          <w:tcPr>
            <w:tcW w:w="851" w:type="dxa"/>
            <w:shd w:val="clear" w:color="auto" w:fill="auto"/>
          </w:tcPr>
          <w:p w:rsidR="002D373D" w:rsidRPr="002D373D" w:rsidRDefault="002D373D" w:rsidP="002D373D">
            <w:pPr>
              <w:rPr>
                <w:rFonts w:cs="Arial"/>
                <w:lang w:val="hr-HR" w:eastAsia="hr-HR"/>
              </w:rPr>
            </w:pPr>
          </w:p>
        </w:tc>
        <w:tc>
          <w:tcPr>
            <w:tcW w:w="992" w:type="dxa"/>
            <w:shd w:val="clear" w:color="auto" w:fill="auto"/>
          </w:tcPr>
          <w:p w:rsidR="002D373D" w:rsidRPr="002D373D" w:rsidRDefault="002D373D" w:rsidP="002D373D">
            <w:pPr>
              <w:rPr>
                <w:rFonts w:cs="Arial"/>
                <w:lang w:val="hr-HR" w:eastAsia="hr-HR"/>
              </w:rPr>
            </w:pP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2.1.</w:t>
            </w:r>
          </w:p>
        </w:tc>
        <w:tc>
          <w:tcPr>
            <w:tcW w:w="4038" w:type="dxa"/>
            <w:shd w:val="clear" w:color="auto" w:fill="auto"/>
            <w:vAlign w:val="center"/>
          </w:tcPr>
          <w:p w:rsidR="002D373D" w:rsidRPr="002D373D" w:rsidRDefault="002D373D" w:rsidP="002D373D">
            <w:pPr>
              <w:rPr>
                <w:rFonts w:cs="Arial"/>
                <w:lang w:val="hr-HR" w:eastAsia="hr-HR"/>
              </w:rPr>
            </w:pPr>
            <w:r w:rsidRPr="002D373D">
              <w:rPr>
                <w:rFonts w:cs="Arial"/>
                <w:lang w:val="sr-Cyrl-CS" w:eastAsia="hr-HR"/>
              </w:rPr>
              <w:t>Радно коло</w:t>
            </w:r>
          </w:p>
        </w:tc>
        <w:tc>
          <w:tcPr>
            <w:tcW w:w="851" w:type="dxa"/>
            <w:shd w:val="clear" w:color="auto" w:fill="auto"/>
            <w:vAlign w:val="center"/>
          </w:tcPr>
          <w:p w:rsidR="002D373D" w:rsidRPr="002D373D" w:rsidRDefault="002D373D" w:rsidP="002D373D">
            <w:pPr>
              <w:ind w:right="-1149"/>
              <w:rPr>
                <w:rFonts w:cs="Arial"/>
                <w:lang w:val="sr-Cyrl-RS" w:eastAsia="hr-HR"/>
              </w:rPr>
            </w:pPr>
            <w:r w:rsidRPr="002D373D">
              <w:rPr>
                <w:rFonts w:cs="Arial"/>
                <w:lang w:val="sr-Cyrl-RS"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tcPr>
          <w:p w:rsidR="002D373D" w:rsidRPr="002D373D" w:rsidRDefault="002D373D" w:rsidP="002D373D">
            <w:pPr>
              <w:ind w:left="-5"/>
              <w:jc w:val="center"/>
              <w:rPr>
                <w:rFonts w:cs="Arial"/>
                <w:noProof/>
                <w:lang w:val="sr-Cyrl-CS" w:eastAsia="hr-HR"/>
              </w:rPr>
            </w:pPr>
            <w:r w:rsidRPr="002D373D">
              <w:rPr>
                <w:rFonts w:cs="Arial"/>
                <w:noProof/>
                <w:lang w:val="sr-Cyrl-CS" w:eastAsia="hr-HR"/>
              </w:rPr>
              <w:t>2.2.</w:t>
            </w:r>
          </w:p>
        </w:tc>
        <w:tc>
          <w:tcPr>
            <w:tcW w:w="4038" w:type="dxa"/>
            <w:shd w:val="clear" w:color="auto" w:fill="auto"/>
          </w:tcPr>
          <w:p w:rsidR="002D373D" w:rsidRPr="002D373D" w:rsidRDefault="002D373D" w:rsidP="002D373D">
            <w:pPr>
              <w:rPr>
                <w:rFonts w:cs="Arial"/>
                <w:lang w:val="sr-Cyrl-CS" w:eastAsia="hr-HR"/>
              </w:rPr>
            </w:pPr>
            <w:r w:rsidRPr="002D373D">
              <w:rPr>
                <w:rFonts w:cs="Arial"/>
                <w:lang w:val="sr-Cyrl-CS" w:eastAsia="hr-HR"/>
              </w:rPr>
              <w:t xml:space="preserve">Спроводно коло </w:t>
            </w:r>
          </w:p>
        </w:tc>
        <w:tc>
          <w:tcPr>
            <w:tcW w:w="851" w:type="dxa"/>
            <w:shd w:val="clear" w:color="auto" w:fill="auto"/>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tcPr>
          <w:p w:rsidR="002D373D" w:rsidRPr="002D373D" w:rsidRDefault="002D373D" w:rsidP="002D373D">
            <w:pPr>
              <w:ind w:left="-5"/>
              <w:jc w:val="center"/>
              <w:rPr>
                <w:rFonts w:cs="Arial"/>
                <w:noProof/>
                <w:lang w:val="sr-Cyrl-RS" w:eastAsia="hr-HR"/>
              </w:rPr>
            </w:pPr>
            <w:r w:rsidRPr="002D373D">
              <w:rPr>
                <w:rFonts w:cs="Arial"/>
                <w:noProof/>
                <w:lang w:val="sr-Cyrl-CS" w:eastAsia="hr-HR"/>
              </w:rPr>
              <w:t>2.</w:t>
            </w:r>
            <w:r w:rsidRPr="002D373D">
              <w:rPr>
                <w:rFonts w:cs="Arial"/>
                <w:noProof/>
                <w:lang w:val="sr-Cyrl-RS" w:eastAsia="hr-HR"/>
              </w:rPr>
              <w:t>3.</w:t>
            </w:r>
          </w:p>
        </w:tc>
        <w:tc>
          <w:tcPr>
            <w:tcW w:w="4038"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 xml:space="preserve">Дистантна чаура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2.4.</w:t>
            </w:r>
          </w:p>
        </w:tc>
        <w:tc>
          <w:tcPr>
            <w:tcW w:w="4038" w:type="dxa"/>
            <w:shd w:val="clear" w:color="auto" w:fill="auto"/>
          </w:tcPr>
          <w:p w:rsidR="002D373D" w:rsidRPr="002D373D" w:rsidRDefault="002D373D" w:rsidP="002D373D">
            <w:pPr>
              <w:rPr>
                <w:rFonts w:cs="Arial"/>
                <w:lang w:val="hr-HR" w:eastAsia="hr-HR"/>
              </w:rPr>
            </w:pPr>
            <w:r w:rsidRPr="002D373D">
              <w:rPr>
                <w:rFonts w:cs="Arial"/>
                <w:lang w:val="sr-Cyrl-CS" w:eastAsia="hr-HR"/>
              </w:rPr>
              <w:t xml:space="preserve">МГЛ лежај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2.5.</w:t>
            </w:r>
          </w:p>
        </w:tc>
        <w:tc>
          <w:tcPr>
            <w:tcW w:w="4038" w:type="dxa"/>
            <w:shd w:val="clear" w:color="auto" w:fill="auto"/>
          </w:tcPr>
          <w:p w:rsidR="002D373D" w:rsidRPr="002D373D" w:rsidRDefault="002D373D" w:rsidP="002D373D">
            <w:pPr>
              <w:rPr>
                <w:rFonts w:cs="Arial"/>
                <w:lang w:val="hr-HR" w:eastAsia="hr-HR"/>
              </w:rPr>
            </w:pPr>
            <w:r w:rsidRPr="002D373D">
              <w:rPr>
                <w:rFonts w:cs="Arial"/>
                <w:lang w:val="sr-Cyrl-CS" w:eastAsia="hr-HR"/>
              </w:rPr>
              <w:t xml:space="preserve">Гарнитура о-прстенова и заптивача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r w:rsidRPr="002D373D">
              <w:rPr>
                <w:rFonts w:cs="Arial"/>
                <w:lang w:val="sr-Cyrl-CS" w:eastAsia="hr-HR"/>
              </w:rPr>
              <w:t>пл</w:t>
            </w:r>
            <w:r w:rsidRPr="002D373D">
              <w:rPr>
                <w:rFonts w:cs="Arial"/>
                <w:lang w:val="hr-HR" w:eastAsia="hr-HR"/>
              </w:rPr>
              <w:t>.</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lastRenderedPageBreak/>
              <w:t>2.6.</w:t>
            </w:r>
          </w:p>
        </w:tc>
        <w:tc>
          <w:tcPr>
            <w:tcW w:w="4038" w:type="dxa"/>
            <w:shd w:val="clear" w:color="auto" w:fill="auto"/>
          </w:tcPr>
          <w:p w:rsidR="002D373D" w:rsidRPr="002D373D" w:rsidRDefault="002D373D" w:rsidP="002D373D">
            <w:pPr>
              <w:rPr>
                <w:rFonts w:cs="Arial"/>
                <w:lang w:val="sr-Cyrl-CS" w:eastAsia="hr-HR"/>
              </w:rPr>
            </w:pPr>
            <w:r w:rsidRPr="002D373D">
              <w:rPr>
                <w:rFonts w:cs="Arial"/>
                <w:lang w:val="sr-Cyrl-CS" w:eastAsia="hr-HR"/>
              </w:rPr>
              <w:t xml:space="preserve">Спојница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2.7.</w:t>
            </w:r>
          </w:p>
        </w:tc>
        <w:tc>
          <w:tcPr>
            <w:tcW w:w="4038" w:type="dxa"/>
            <w:shd w:val="clear" w:color="auto" w:fill="auto"/>
          </w:tcPr>
          <w:p w:rsidR="002D373D" w:rsidRPr="002D373D" w:rsidRDefault="002D373D" w:rsidP="002D373D">
            <w:pPr>
              <w:rPr>
                <w:rFonts w:cs="Arial"/>
                <w:lang w:val="sr-Cyrl-CS" w:eastAsia="hr-HR"/>
              </w:rPr>
            </w:pPr>
            <w:r w:rsidRPr="002D373D">
              <w:rPr>
                <w:rFonts w:cs="Arial"/>
                <w:lang w:val="sr-Cyrl-CS" w:eastAsia="hr-HR"/>
              </w:rPr>
              <w:t xml:space="preserve">Вратило пумпе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2.8.</w:t>
            </w:r>
          </w:p>
        </w:tc>
        <w:tc>
          <w:tcPr>
            <w:tcW w:w="4038" w:type="dxa"/>
            <w:shd w:val="clear" w:color="auto" w:fill="auto"/>
          </w:tcPr>
          <w:p w:rsidR="002D373D" w:rsidRPr="002D373D" w:rsidRDefault="002D373D" w:rsidP="002D373D">
            <w:pPr>
              <w:rPr>
                <w:rFonts w:cs="Arial"/>
                <w:lang w:val="sr-Cyrl-RS" w:eastAsia="hr-HR"/>
              </w:rPr>
            </w:pPr>
            <w:r w:rsidRPr="002D373D">
              <w:rPr>
                <w:rFonts w:cs="Arial"/>
                <w:lang w:val="sr-Cyrl-RS" w:eastAsia="hr-HR"/>
              </w:rPr>
              <w:t xml:space="preserve">Неповратна клапна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2.9.</w:t>
            </w:r>
          </w:p>
        </w:tc>
        <w:tc>
          <w:tcPr>
            <w:tcW w:w="4038" w:type="dxa"/>
            <w:shd w:val="clear" w:color="auto" w:fill="auto"/>
          </w:tcPr>
          <w:p w:rsidR="002D373D" w:rsidRPr="0044015F" w:rsidRDefault="002D373D" w:rsidP="002D373D">
            <w:pPr>
              <w:rPr>
                <w:rFonts w:cs="Arial"/>
                <w:lang w:val="sr-Cyrl-CS" w:eastAsia="hr-HR"/>
              </w:rPr>
            </w:pPr>
            <w:r w:rsidRPr="0044015F">
              <w:rPr>
                <w:rFonts w:cs="Arial"/>
                <w:lang w:val="sr-Cyrl-CS" w:eastAsia="hr-HR"/>
              </w:rPr>
              <w:t>Викловање статора</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2.10.</w:t>
            </w:r>
          </w:p>
        </w:tc>
        <w:tc>
          <w:tcPr>
            <w:tcW w:w="4038" w:type="dxa"/>
            <w:shd w:val="clear" w:color="auto" w:fill="auto"/>
          </w:tcPr>
          <w:p w:rsidR="002D373D" w:rsidRPr="002D373D" w:rsidRDefault="002D373D" w:rsidP="002D373D">
            <w:pPr>
              <w:rPr>
                <w:rFonts w:cs="Arial"/>
                <w:lang w:val="sr-Cyrl-CS" w:eastAsia="hr-HR"/>
              </w:rPr>
            </w:pPr>
            <w:r w:rsidRPr="002D373D">
              <w:rPr>
                <w:rFonts w:cs="Arial"/>
                <w:lang w:val="sr-Cyrl-CS" w:eastAsia="hr-HR"/>
              </w:rPr>
              <w:t xml:space="preserve">Радијални лежај у квалитету СКФ или ФАГ </w:t>
            </w:r>
            <w:r w:rsidR="00CD0EFE">
              <w:rPr>
                <w:rFonts w:cs="Arial"/>
                <w:lang w:val="sr-Cyrl-RS" w:eastAsia="hr-HR"/>
              </w:rPr>
              <w:t>или одговарајући</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Latn-CS" w:eastAsia="hr-HR"/>
              </w:rPr>
            </w:pPr>
            <w:r w:rsidRPr="002D373D">
              <w:rPr>
                <w:rFonts w:cs="Arial"/>
                <w:noProof/>
                <w:lang w:val="sr-Latn-CS" w:eastAsia="hr-HR"/>
              </w:rPr>
              <w:t>2.1</w:t>
            </w:r>
            <w:r w:rsidRPr="002D373D">
              <w:rPr>
                <w:rFonts w:cs="Arial"/>
                <w:noProof/>
                <w:lang w:val="sr-Cyrl-RS" w:eastAsia="hr-HR"/>
              </w:rPr>
              <w:t>1</w:t>
            </w:r>
            <w:r w:rsidRPr="002D373D">
              <w:rPr>
                <w:rFonts w:cs="Arial"/>
                <w:noProof/>
                <w:lang w:val="sr-Latn-CS" w:eastAsia="hr-HR"/>
              </w:rPr>
              <w:t>.</w:t>
            </w:r>
          </w:p>
        </w:tc>
        <w:tc>
          <w:tcPr>
            <w:tcW w:w="4038" w:type="dxa"/>
            <w:shd w:val="clear" w:color="auto" w:fill="auto"/>
          </w:tcPr>
          <w:p w:rsidR="002D373D" w:rsidRPr="002D373D" w:rsidRDefault="002D373D" w:rsidP="002D373D">
            <w:pPr>
              <w:rPr>
                <w:rFonts w:cs="Arial"/>
                <w:lang w:val="sr-Cyrl-RS" w:eastAsia="hr-HR"/>
              </w:rPr>
            </w:pPr>
            <w:r w:rsidRPr="002D373D">
              <w:rPr>
                <w:rFonts w:cs="Arial"/>
                <w:lang w:val="sr-Cyrl-CS" w:eastAsia="hr-HR"/>
              </w:rPr>
              <w:t>Аксијални лежај у квалитету СКФ или ФА</w:t>
            </w:r>
            <w:r w:rsidRPr="002D373D">
              <w:rPr>
                <w:rFonts w:cs="Arial"/>
                <w:lang w:val="sr-Cyrl-RS" w:eastAsia="hr-HR"/>
              </w:rPr>
              <w:t>Г</w:t>
            </w:r>
            <w:r w:rsidR="00CD0EFE">
              <w:rPr>
                <w:rFonts w:cs="Arial"/>
                <w:lang w:val="sr-Cyrl-RS" w:eastAsia="hr-HR"/>
              </w:rPr>
              <w:t xml:space="preserve"> или одговарајући</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Latn-CS" w:eastAsia="hr-HR"/>
              </w:rPr>
            </w:pPr>
            <w:r w:rsidRPr="002D373D">
              <w:rPr>
                <w:rFonts w:cs="Arial"/>
                <w:noProof/>
                <w:lang w:val="sr-Latn-CS" w:eastAsia="hr-HR"/>
              </w:rPr>
              <w:t>2.1</w:t>
            </w:r>
            <w:r w:rsidRPr="002D373D">
              <w:rPr>
                <w:rFonts w:cs="Arial"/>
                <w:noProof/>
                <w:lang w:val="sr-Cyrl-RS" w:eastAsia="hr-HR"/>
              </w:rPr>
              <w:t>2</w:t>
            </w:r>
            <w:r w:rsidRPr="002D373D">
              <w:rPr>
                <w:rFonts w:cs="Arial"/>
                <w:noProof/>
                <w:lang w:val="sr-Latn-CS" w:eastAsia="hr-HR"/>
              </w:rPr>
              <w:t>.</w:t>
            </w:r>
          </w:p>
        </w:tc>
        <w:tc>
          <w:tcPr>
            <w:tcW w:w="4038" w:type="dxa"/>
            <w:shd w:val="clear" w:color="auto" w:fill="auto"/>
          </w:tcPr>
          <w:p w:rsidR="002D373D" w:rsidRPr="002D373D" w:rsidRDefault="00947EF0" w:rsidP="002D373D">
            <w:pPr>
              <w:tabs>
                <w:tab w:val="left" w:pos="6976"/>
              </w:tabs>
              <w:ind w:left="46" w:right="108"/>
              <w:rPr>
                <w:rFonts w:cs="Arial"/>
                <w:lang w:val="hr-HR" w:eastAsia="hr-HR"/>
              </w:rPr>
            </w:pPr>
            <w:r>
              <w:rPr>
                <w:rFonts w:cs="Arial"/>
                <w:lang w:val="sr-Cyrl-CS" w:eastAsia="hr-HR"/>
              </w:rPr>
              <w:t>Ч</w:t>
            </w:r>
            <w:r w:rsidR="002D373D" w:rsidRPr="002D373D">
              <w:rPr>
                <w:rFonts w:cs="Arial"/>
                <w:lang w:val="sr-Cyrl-CS" w:eastAsia="hr-HR"/>
              </w:rPr>
              <w:t xml:space="preserve">аура од бронзе </w:t>
            </w:r>
          </w:p>
        </w:tc>
        <w:tc>
          <w:tcPr>
            <w:tcW w:w="851" w:type="dxa"/>
            <w:shd w:val="clear" w:color="auto" w:fill="auto"/>
          </w:tcPr>
          <w:p w:rsidR="002D373D" w:rsidRPr="002D373D" w:rsidRDefault="002D373D" w:rsidP="002D373D">
            <w:pPr>
              <w:rPr>
                <w:rFonts w:cs="Arial"/>
                <w:lang w:val="hr-HR" w:eastAsia="hr-HR"/>
              </w:rPr>
            </w:pPr>
            <w:r w:rsidRPr="002D373D">
              <w:rPr>
                <w:rFonts w:cs="Arial"/>
                <w:lang w:val="hr-HR" w:eastAsia="hr-HR"/>
              </w:rPr>
              <w:t>kом.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B20269">
            <w:pPr>
              <w:ind w:left="-5"/>
              <w:jc w:val="center"/>
              <w:rPr>
                <w:rFonts w:cs="Arial"/>
                <w:noProof/>
                <w:lang w:val="sr-Cyrl-RS" w:eastAsia="hr-HR"/>
              </w:rPr>
            </w:pPr>
            <w:r w:rsidRPr="002D373D">
              <w:rPr>
                <w:rFonts w:cs="Arial"/>
                <w:noProof/>
                <w:lang w:val="sr-Cyrl-RS" w:eastAsia="hr-HR"/>
              </w:rPr>
              <w:t>2.1</w:t>
            </w:r>
            <w:r w:rsidR="00B20269">
              <w:rPr>
                <w:rFonts w:cs="Arial"/>
                <w:noProof/>
                <w:lang w:val="sr-Cyrl-RS" w:eastAsia="hr-HR"/>
              </w:rPr>
              <w:t>3</w:t>
            </w:r>
            <w:r w:rsidRPr="002D373D">
              <w:rPr>
                <w:rFonts w:cs="Arial"/>
                <w:noProof/>
                <w:lang w:val="sr-Cyrl-RS" w:eastAsia="hr-HR"/>
              </w:rPr>
              <w:t>.</w:t>
            </w:r>
          </w:p>
        </w:tc>
        <w:tc>
          <w:tcPr>
            <w:tcW w:w="4038" w:type="dxa"/>
            <w:shd w:val="clear" w:color="auto" w:fill="auto"/>
            <w:vAlign w:val="center"/>
          </w:tcPr>
          <w:p w:rsidR="002D373D" w:rsidRPr="0044015F" w:rsidRDefault="002D373D" w:rsidP="0044015F">
            <w:pPr>
              <w:rPr>
                <w:rFonts w:cs="Arial"/>
                <w:lang w:val="sr-Cyrl-CS" w:eastAsia="hr-HR"/>
              </w:rPr>
            </w:pPr>
            <w:r w:rsidRPr="0044015F">
              <w:rPr>
                <w:rFonts w:cs="Arial"/>
                <w:lang w:val="sr-Cyrl-CS" w:eastAsia="hr-HR"/>
              </w:rPr>
              <w:t xml:space="preserve">Ротор </w:t>
            </w:r>
            <w:r w:rsidR="0044015F" w:rsidRPr="0044015F">
              <w:rPr>
                <w:rFonts w:cs="Arial"/>
                <w:lang w:val="sr-Cyrl-CS" w:eastAsia="hr-HR"/>
              </w:rPr>
              <w:t xml:space="preserve">мотора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b/>
                <w:noProof/>
                <w:lang w:val="sr-Cyrl-CS" w:eastAsia="hr-HR"/>
              </w:rPr>
            </w:pPr>
            <w:r w:rsidRPr="002D373D">
              <w:rPr>
                <w:rFonts w:cs="Arial"/>
                <w:b/>
                <w:noProof/>
                <w:lang w:val="sr-Cyrl-CS" w:eastAsia="hr-HR"/>
              </w:rPr>
              <w:t>3.</w:t>
            </w:r>
          </w:p>
        </w:tc>
        <w:tc>
          <w:tcPr>
            <w:tcW w:w="4038" w:type="dxa"/>
            <w:shd w:val="clear" w:color="auto" w:fill="auto"/>
            <w:vAlign w:val="center"/>
          </w:tcPr>
          <w:p w:rsidR="002D373D" w:rsidRPr="002D373D" w:rsidRDefault="002D373D" w:rsidP="002D373D">
            <w:pPr>
              <w:rPr>
                <w:rFonts w:cs="Arial"/>
                <w:b/>
                <w:lang w:val="sr-Latn-RS" w:eastAsia="hr-HR"/>
              </w:rPr>
            </w:pPr>
            <w:r w:rsidRPr="002D373D">
              <w:rPr>
                <w:rFonts w:cs="Arial"/>
                <w:b/>
                <w:lang w:val="sr-Cyrl-CS" w:eastAsia="hr-HR"/>
              </w:rPr>
              <w:t xml:space="preserve">Пумпа  </w:t>
            </w:r>
            <w:r w:rsidRPr="002D373D">
              <w:rPr>
                <w:rFonts w:cs="Arial"/>
                <w:b/>
                <w:lang w:val="sr-Latn-CS" w:eastAsia="hr-HR"/>
              </w:rPr>
              <w:t xml:space="preserve">PLOYGER 4“ </w:t>
            </w:r>
            <w:r w:rsidRPr="002D373D">
              <w:rPr>
                <w:rFonts w:cs="Arial"/>
                <w:b/>
                <w:lang w:val="sr-Latn-RS" w:eastAsia="hr-HR"/>
              </w:rPr>
              <w:t xml:space="preserve"> 11KW</w:t>
            </w:r>
          </w:p>
        </w:tc>
        <w:tc>
          <w:tcPr>
            <w:tcW w:w="851" w:type="dxa"/>
            <w:shd w:val="clear" w:color="auto" w:fill="auto"/>
            <w:vAlign w:val="center"/>
          </w:tcPr>
          <w:p w:rsidR="002D373D" w:rsidRPr="002D373D" w:rsidRDefault="002D373D" w:rsidP="002D373D">
            <w:pPr>
              <w:ind w:right="-1149"/>
              <w:rPr>
                <w:rFonts w:cs="Arial"/>
                <w:lang w:val="sr-Latn-CS" w:eastAsia="hr-HR"/>
              </w:rPr>
            </w:pPr>
          </w:p>
        </w:tc>
        <w:tc>
          <w:tcPr>
            <w:tcW w:w="992" w:type="dxa"/>
            <w:shd w:val="clear" w:color="auto" w:fill="auto"/>
            <w:vAlign w:val="center"/>
          </w:tcPr>
          <w:p w:rsidR="002D373D" w:rsidRPr="002D373D" w:rsidRDefault="002D373D" w:rsidP="002D373D">
            <w:pPr>
              <w:rPr>
                <w:rFonts w:cs="Arial"/>
                <w:lang w:val="sr-Cyrl-RS" w:eastAsia="hr-HR"/>
              </w:rPr>
            </w:pP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3.1.</w:t>
            </w:r>
          </w:p>
        </w:tc>
        <w:tc>
          <w:tcPr>
            <w:tcW w:w="4038" w:type="dxa"/>
            <w:shd w:val="clear" w:color="auto" w:fill="auto"/>
            <w:vAlign w:val="center"/>
          </w:tcPr>
          <w:p w:rsidR="002D373D" w:rsidRPr="002D373D" w:rsidRDefault="002D373D" w:rsidP="002D373D">
            <w:pPr>
              <w:rPr>
                <w:rFonts w:cs="Arial"/>
                <w:lang w:val="hr-HR" w:eastAsia="hr-HR"/>
              </w:rPr>
            </w:pPr>
            <w:r w:rsidRPr="002D373D">
              <w:rPr>
                <w:rFonts w:cs="Arial"/>
                <w:lang w:val="sr-Cyrl-CS" w:eastAsia="hr-HR"/>
              </w:rPr>
              <w:t xml:space="preserve">Радно коло </w:t>
            </w:r>
          </w:p>
        </w:tc>
        <w:tc>
          <w:tcPr>
            <w:tcW w:w="851" w:type="dxa"/>
            <w:shd w:val="clear" w:color="auto" w:fill="auto"/>
            <w:vAlign w:val="center"/>
          </w:tcPr>
          <w:p w:rsidR="002D373D" w:rsidRPr="002D373D" w:rsidRDefault="002D373D" w:rsidP="002D373D">
            <w:pPr>
              <w:ind w:right="-1149"/>
              <w:rPr>
                <w:rFonts w:cs="Arial"/>
                <w:lang w:val="sr-Cyrl-RS" w:eastAsia="hr-HR"/>
              </w:rPr>
            </w:pPr>
            <w:r w:rsidRPr="002D373D">
              <w:rPr>
                <w:rFonts w:cs="Arial"/>
                <w:lang w:val="sr-Cyrl-RS"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3.2.</w:t>
            </w:r>
          </w:p>
        </w:tc>
        <w:tc>
          <w:tcPr>
            <w:tcW w:w="4038"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Спроводно коло</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hr-HR" w:eastAsia="hr-HR"/>
              </w:rPr>
            </w:pPr>
          </w:p>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3.3.</w:t>
            </w:r>
          </w:p>
        </w:tc>
        <w:tc>
          <w:tcPr>
            <w:tcW w:w="4038"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Дистантна чаура</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3.</w:t>
            </w:r>
            <w:r w:rsidRPr="002D373D">
              <w:rPr>
                <w:rFonts w:cs="Arial"/>
                <w:noProof/>
                <w:lang w:val="sr-Cyrl-RS" w:eastAsia="hr-HR"/>
              </w:rPr>
              <w:t>4</w:t>
            </w:r>
            <w:r w:rsidRPr="002D373D">
              <w:rPr>
                <w:rFonts w:cs="Arial"/>
                <w:noProof/>
                <w:lang w:val="sr-Cyrl-CS" w:eastAsia="hr-HR"/>
              </w:rPr>
              <w:t>.</w:t>
            </w:r>
          </w:p>
        </w:tc>
        <w:tc>
          <w:tcPr>
            <w:tcW w:w="4038" w:type="dxa"/>
            <w:shd w:val="clear" w:color="auto" w:fill="auto"/>
          </w:tcPr>
          <w:p w:rsidR="002D373D" w:rsidRPr="002D373D" w:rsidRDefault="002D373D" w:rsidP="002D373D">
            <w:pPr>
              <w:rPr>
                <w:rFonts w:cs="Arial"/>
                <w:lang w:val="hr-HR" w:eastAsia="hr-HR"/>
              </w:rPr>
            </w:pPr>
            <w:r w:rsidRPr="002D373D">
              <w:rPr>
                <w:rFonts w:cs="Arial"/>
                <w:lang w:val="sr-Cyrl-CS" w:eastAsia="hr-HR"/>
              </w:rPr>
              <w:t xml:space="preserve">МГЛ лежај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3.</w:t>
            </w:r>
            <w:r w:rsidRPr="002D373D">
              <w:rPr>
                <w:rFonts w:cs="Arial"/>
                <w:noProof/>
                <w:lang w:val="sr-Cyrl-RS" w:eastAsia="hr-HR"/>
              </w:rPr>
              <w:t>5</w:t>
            </w:r>
            <w:r w:rsidRPr="002D373D">
              <w:rPr>
                <w:rFonts w:cs="Arial"/>
                <w:noProof/>
                <w:lang w:val="sr-Cyrl-CS" w:eastAsia="hr-HR"/>
              </w:rPr>
              <w:t>.</w:t>
            </w:r>
          </w:p>
        </w:tc>
        <w:tc>
          <w:tcPr>
            <w:tcW w:w="4038" w:type="dxa"/>
            <w:shd w:val="clear" w:color="auto" w:fill="auto"/>
          </w:tcPr>
          <w:p w:rsidR="002D373D" w:rsidRPr="002D373D" w:rsidRDefault="002D373D" w:rsidP="002D373D">
            <w:pPr>
              <w:rPr>
                <w:rFonts w:cs="Arial"/>
                <w:lang w:val="hr-HR" w:eastAsia="hr-HR"/>
              </w:rPr>
            </w:pPr>
            <w:r w:rsidRPr="002D373D">
              <w:rPr>
                <w:rFonts w:cs="Arial"/>
                <w:lang w:val="sr-Cyrl-CS" w:eastAsia="hr-HR"/>
              </w:rPr>
              <w:t>Гарнитура о-прстенова и заптивача</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r w:rsidRPr="002D373D">
              <w:rPr>
                <w:rFonts w:cs="Arial"/>
                <w:lang w:val="sr-Cyrl-CS" w:eastAsia="hr-HR"/>
              </w:rPr>
              <w:t>пл</w:t>
            </w:r>
            <w:r w:rsidRPr="002D373D">
              <w:rPr>
                <w:rFonts w:cs="Arial"/>
                <w:lang w:val="hr-HR" w:eastAsia="hr-HR"/>
              </w:rPr>
              <w:t>.</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RS" w:eastAsia="hr-HR"/>
              </w:rPr>
            </w:pPr>
            <w:r w:rsidRPr="002D373D">
              <w:rPr>
                <w:rFonts w:cs="Arial"/>
                <w:noProof/>
                <w:lang w:val="sr-Cyrl-CS" w:eastAsia="hr-HR"/>
              </w:rPr>
              <w:t>3.</w:t>
            </w:r>
            <w:r w:rsidRPr="002D373D">
              <w:rPr>
                <w:rFonts w:cs="Arial"/>
                <w:noProof/>
                <w:lang w:val="sr-Cyrl-RS" w:eastAsia="hr-HR"/>
              </w:rPr>
              <w:t>6.</w:t>
            </w:r>
          </w:p>
        </w:tc>
        <w:tc>
          <w:tcPr>
            <w:tcW w:w="4038" w:type="dxa"/>
            <w:shd w:val="clear" w:color="auto" w:fill="auto"/>
          </w:tcPr>
          <w:p w:rsidR="002D373D" w:rsidRPr="002D373D" w:rsidRDefault="002D373D" w:rsidP="002D373D">
            <w:pPr>
              <w:rPr>
                <w:rFonts w:cs="Arial"/>
                <w:lang w:val="sr-Cyrl-CS" w:eastAsia="hr-HR"/>
              </w:rPr>
            </w:pPr>
            <w:r w:rsidRPr="002D373D">
              <w:rPr>
                <w:rFonts w:cs="Arial"/>
                <w:lang w:val="sr-Cyrl-CS" w:eastAsia="hr-HR"/>
              </w:rPr>
              <w:t xml:space="preserve">Спојница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3.</w:t>
            </w:r>
            <w:r w:rsidRPr="002D373D">
              <w:rPr>
                <w:rFonts w:cs="Arial"/>
                <w:noProof/>
                <w:lang w:val="sr-Cyrl-RS" w:eastAsia="hr-HR"/>
              </w:rPr>
              <w:t>7</w:t>
            </w:r>
            <w:r w:rsidRPr="002D373D">
              <w:rPr>
                <w:rFonts w:cs="Arial"/>
                <w:noProof/>
                <w:lang w:val="sr-Cyrl-CS" w:eastAsia="hr-HR"/>
              </w:rPr>
              <w:t>.</w:t>
            </w:r>
          </w:p>
        </w:tc>
        <w:tc>
          <w:tcPr>
            <w:tcW w:w="4038" w:type="dxa"/>
            <w:shd w:val="clear" w:color="auto" w:fill="auto"/>
          </w:tcPr>
          <w:p w:rsidR="002D373D" w:rsidRPr="002D373D" w:rsidRDefault="002D373D" w:rsidP="002D373D">
            <w:pPr>
              <w:rPr>
                <w:rFonts w:cs="Arial"/>
                <w:lang w:val="sr-Cyrl-CS" w:eastAsia="hr-HR"/>
              </w:rPr>
            </w:pPr>
            <w:r w:rsidRPr="002D373D">
              <w:rPr>
                <w:rFonts w:cs="Arial"/>
                <w:lang w:val="sr-Cyrl-CS" w:eastAsia="hr-HR"/>
              </w:rPr>
              <w:t xml:space="preserve">Вратило пумпе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3.</w:t>
            </w:r>
            <w:r w:rsidRPr="002D373D">
              <w:rPr>
                <w:rFonts w:cs="Arial"/>
                <w:noProof/>
                <w:lang w:val="sr-Cyrl-RS" w:eastAsia="hr-HR"/>
              </w:rPr>
              <w:t>8</w:t>
            </w:r>
            <w:r w:rsidRPr="002D373D">
              <w:rPr>
                <w:rFonts w:cs="Arial"/>
                <w:noProof/>
                <w:lang w:val="sr-Cyrl-CS" w:eastAsia="hr-HR"/>
              </w:rPr>
              <w:t>.</w:t>
            </w:r>
          </w:p>
        </w:tc>
        <w:tc>
          <w:tcPr>
            <w:tcW w:w="4038" w:type="dxa"/>
            <w:shd w:val="clear" w:color="auto" w:fill="auto"/>
          </w:tcPr>
          <w:p w:rsidR="002D373D" w:rsidRPr="002D373D" w:rsidRDefault="002D373D" w:rsidP="002D373D">
            <w:pPr>
              <w:rPr>
                <w:rFonts w:cs="Arial"/>
                <w:lang w:val="sr-Cyrl-RS" w:eastAsia="hr-HR"/>
              </w:rPr>
            </w:pPr>
            <w:r w:rsidRPr="002D373D">
              <w:rPr>
                <w:rFonts w:cs="Arial"/>
                <w:lang w:val="sr-Cyrl-RS" w:eastAsia="hr-HR"/>
              </w:rPr>
              <w:t xml:space="preserve">Неповратна клапна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3.9.</w:t>
            </w:r>
          </w:p>
        </w:tc>
        <w:tc>
          <w:tcPr>
            <w:tcW w:w="4038" w:type="dxa"/>
            <w:shd w:val="clear" w:color="auto" w:fill="auto"/>
          </w:tcPr>
          <w:p w:rsidR="002D373D" w:rsidRPr="002D373D" w:rsidRDefault="002D373D" w:rsidP="002D373D">
            <w:pPr>
              <w:rPr>
                <w:rFonts w:cs="Arial"/>
                <w:lang w:val="sr-Cyrl-CS" w:eastAsia="hr-HR"/>
              </w:rPr>
            </w:pPr>
            <w:r w:rsidRPr="002D373D">
              <w:rPr>
                <w:rFonts w:cs="Arial"/>
                <w:lang w:val="sr-Cyrl-CS" w:eastAsia="hr-HR"/>
              </w:rPr>
              <w:t>Викловање статора</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CS" w:eastAsia="hr-HR"/>
              </w:rPr>
              <w:t>3.1</w:t>
            </w:r>
            <w:r w:rsidRPr="002D373D">
              <w:rPr>
                <w:rFonts w:cs="Arial"/>
                <w:noProof/>
                <w:lang w:val="sr-Cyrl-RS" w:eastAsia="hr-HR"/>
              </w:rPr>
              <w:t>0</w:t>
            </w:r>
            <w:r w:rsidRPr="002D373D">
              <w:rPr>
                <w:rFonts w:cs="Arial"/>
                <w:noProof/>
                <w:lang w:val="sr-Cyrl-CS" w:eastAsia="hr-HR"/>
              </w:rPr>
              <w:t>.</w:t>
            </w:r>
          </w:p>
        </w:tc>
        <w:tc>
          <w:tcPr>
            <w:tcW w:w="4038" w:type="dxa"/>
            <w:shd w:val="clear" w:color="auto" w:fill="auto"/>
          </w:tcPr>
          <w:p w:rsidR="002D373D" w:rsidRPr="002D373D" w:rsidRDefault="002D373D" w:rsidP="002D373D">
            <w:pPr>
              <w:rPr>
                <w:rFonts w:cs="Arial"/>
                <w:lang w:val="sr-Cyrl-CS" w:eastAsia="hr-HR"/>
              </w:rPr>
            </w:pPr>
            <w:r w:rsidRPr="002D373D">
              <w:rPr>
                <w:rFonts w:cs="Arial"/>
                <w:lang w:val="sr-Cyrl-CS" w:eastAsia="hr-HR"/>
              </w:rPr>
              <w:t xml:space="preserve">Радијални лежај у квалитету СКФ или ФАГ </w:t>
            </w:r>
            <w:r w:rsidR="00CD0EFE">
              <w:rPr>
                <w:rFonts w:cs="Arial"/>
                <w:lang w:val="sr-Cyrl-RS" w:eastAsia="hr-HR"/>
              </w:rPr>
              <w:t>или одговарајући</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Latn-CS" w:eastAsia="hr-HR"/>
              </w:rPr>
            </w:pPr>
            <w:r w:rsidRPr="002D373D">
              <w:rPr>
                <w:rFonts w:cs="Arial"/>
                <w:noProof/>
                <w:lang w:val="sr-Latn-CS" w:eastAsia="hr-HR"/>
              </w:rPr>
              <w:t>3.1</w:t>
            </w:r>
            <w:r w:rsidRPr="002D373D">
              <w:rPr>
                <w:rFonts w:cs="Arial"/>
                <w:noProof/>
                <w:lang w:val="sr-Cyrl-RS" w:eastAsia="hr-HR"/>
              </w:rPr>
              <w:t>1</w:t>
            </w:r>
            <w:r w:rsidRPr="002D373D">
              <w:rPr>
                <w:rFonts w:cs="Arial"/>
                <w:noProof/>
                <w:lang w:val="sr-Latn-CS" w:eastAsia="hr-HR"/>
              </w:rPr>
              <w:t>.</w:t>
            </w:r>
          </w:p>
        </w:tc>
        <w:tc>
          <w:tcPr>
            <w:tcW w:w="4038" w:type="dxa"/>
            <w:shd w:val="clear" w:color="auto" w:fill="auto"/>
          </w:tcPr>
          <w:p w:rsidR="002D373D" w:rsidRPr="002D373D" w:rsidRDefault="002D373D" w:rsidP="002D373D">
            <w:pPr>
              <w:rPr>
                <w:rFonts w:cs="Arial"/>
                <w:lang w:val="hr-HR" w:eastAsia="hr-HR"/>
              </w:rPr>
            </w:pPr>
            <w:r w:rsidRPr="002D373D">
              <w:rPr>
                <w:rFonts w:cs="Arial"/>
                <w:lang w:val="sr-Cyrl-CS" w:eastAsia="hr-HR"/>
              </w:rPr>
              <w:t xml:space="preserve">Аксијални лежај у квалитету СКФ или ФАГ </w:t>
            </w:r>
            <w:r w:rsidR="00CD0EFE">
              <w:rPr>
                <w:rFonts w:cs="Arial"/>
                <w:lang w:val="sr-Cyrl-RS" w:eastAsia="hr-HR"/>
              </w:rPr>
              <w:t>или одговарајући</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Latn-CS" w:eastAsia="hr-HR"/>
              </w:rPr>
            </w:pPr>
            <w:r w:rsidRPr="002D373D">
              <w:rPr>
                <w:rFonts w:cs="Arial"/>
                <w:noProof/>
                <w:lang w:val="sr-Latn-CS" w:eastAsia="hr-HR"/>
              </w:rPr>
              <w:t>3.1</w:t>
            </w:r>
            <w:r w:rsidRPr="002D373D">
              <w:rPr>
                <w:rFonts w:cs="Arial"/>
                <w:noProof/>
                <w:lang w:val="sr-Cyrl-RS" w:eastAsia="hr-HR"/>
              </w:rPr>
              <w:t>2</w:t>
            </w:r>
            <w:r w:rsidRPr="002D373D">
              <w:rPr>
                <w:rFonts w:cs="Arial"/>
                <w:noProof/>
                <w:lang w:val="sr-Latn-CS" w:eastAsia="hr-HR"/>
              </w:rPr>
              <w:t>.</w:t>
            </w:r>
          </w:p>
        </w:tc>
        <w:tc>
          <w:tcPr>
            <w:tcW w:w="4038" w:type="dxa"/>
            <w:shd w:val="clear" w:color="auto" w:fill="auto"/>
          </w:tcPr>
          <w:p w:rsidR="002D373D" w:rsidRPr="002D373D" w:rsidRDefault="002D373D" w:rsidP="002D373D">
            <w:pPr>
              <w:rPr>
                <w:rFonts w:cs="Arial"/>
                <w:lang w:val="hr-HR" w:eastAsia="hr-HR"/>
              </w:rPr>
            </w:pPr>
            <w:r w:rsidRPr="002D373D">
              <w:rPr>
                <w:rFonts w:cs="Arial"/>
                <w:lang w:val="sr-Cyrl-CS" w:eastAsia="hr-HR"/>
              </w:rPr>
              <w:t xml:space="preserve">Клизни чаура од бронзе </w:t>
            </w:r>
          </w:p>
        </w:tc>
        <w:tc>
          <w:tcPr>
            <w:tcW w:w="851" w:type="dxa"/>
            <w:shd w:val="clear" w:color="auto" w:fill="auto"/>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B20269">
            <w:pPr>
              <w:ind w:left="-5"/>
              <w:jc w:val="center"/>
              <w:rPr>
                <w:rFonts w:cs="Arial"/>
                <w:noProof/>
                <w:lang w:val="sr-Cyrl-RS" w:eastAsia="hr-HR"/>
              </w:rPr>
            </w:pPr>
            <w:r w:rsidRPr="002D373D">
              <w:rPr>
                <w:rFonts w:cs="Arial"/>
                <w:noProof/>
                <w:lang w:val="sr-Cyrl-RS" w:eastAsia="hr-HR"/>
              </w:rPr>
              <w:t>3.1</w:t>
            </w:r>
            <w:r w:rsidR="00B20269">
              <w:rPr>
                <w:rFonts w:cs="Arial"/>
                <w:noProof/>
                <w:lang w:val="sr-Cyrl-RS" w:eastAsia="hr-HR"/>
              </w:rPr>
              <w:t>3</w:t>
            </w:r>
            <w:r w:rsidRPr="002D373D">
              <w:rPr>
                <w:rFonts w:cs="Arial"/>
                <w:noProof/>
                <w:lang w:val="sr-Cyrl-RS" w:eastAsia="hr-HR"/>
              </w:rPr>
              <w:t>.</w:t>
            </w:r>
          </w:p>
        </w:tc>
        <w:tc>
          <w:tcPr>
            <w:tcW w:w="4038" w:type="dxa"/>
            <w:shd w:val="clear" w:color="auto" w:fill="auto"/>
            <w:vAlign w:val="center"/>
          </w:tcPr>
          <w:p w:rsidR="002D373D" w:rsidRPr="0044015F" w:rsidRDefault="002D373D" w:rsidP="0044015F">
            <w:pPr>
              <w:rPr>
                <w:rFonts w:cs="Arial"/>
                <w:lang w:val="sr-Cyrl-CS" w:eastAsia="hr-HR"/>
              </w:rPr>
            </w:pPr>
            <w:r w:rsidRPr="0044015F">
              <w:rPr>
                <w:rFonts w:cs="Arial"/>
                <w:lang w:val="sr-Cyrl-CS" w:eastAsia="hr-HR"/>
              </w:rPr>
              <w:t xml:space="preserve">Ротор </w:t>
            </w:r>
            <w:r w:rsidR="0044015F" w:rsidRPr="0044015F">
              <w:rPr>
                <w:rFonts w:cs="Arial"/>
                <w:lang w:val="sr-Cyrl-CS" w:eastAsia="hr-HR"/>
              </w:rPr>
              <w:t xml:space="preserve">мотора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321CA6" w:rsidTr="006B2FC4">
        <w:trPr>
          <w:trHeight w:val="409"/>
          <w:jc w:val="center"/>
        </w:trPr>
        <w:tc>
          <w:tcPr>
            <w:tcW w:w="782" w:type="dxa"/>
            <w:shd w:val="clear" w:color="auto" w:fill="auto"/>
            <w:vAlign w:val="center"/>
          </w:tcPr>
          <w:p w:rsidR="002D373D" w:rsidRPr="002D373D" w:rsidRDefault="002D373D" w:rsidP="002D373D">
            <w:pPr>
              <w:ind w:left="-5" w:firstLine="90"/>
              <w:jc w:val="center"/>
              <w:rPr>
                <w:rFonts w:cs="Arial"/>
                <w:b/>
                <w:noProof/>
                <w:lang w:val="sr-Cyrl-CS" w:eastAsia="hr-HR"/>
              </w:rPr>
            </w:pPr>
            <w:r w:rsidRPr="002D373D">
              <w:rPr>
                <w:rFonts w:cs="Arial"/>
                <w:b/>
                <w:noProof/>
                <w:lang w:val="sr-Cyrl-RS" w:eastAsia="hr-HR"/>
              </w:rPr>
              <w:t>4</w:t>
            </w:r>
            <w:r w:rsidRPr="002D373D">
              <w:rPr>
                <w:rFonts w:cs="Arial"/>
                <w:b/>
                <w:noProof/>
                <w:lang w:val="sr-Cyrl-CS" w:eastAsia="hr-HR"/>
              </w:rPr>
              <w:t>.</w:t>
            </w:r>
          </w:p>
        </w:tc>
        <w:tc>
          <w:tcPr>
            <w:tcW w:w="4038" w:type="dxa"/>
            <w:shd w:val="clear" w:color="auto" w:fill="auto"/>
            <w:vAlign w:val="center"/>
          </w:tcPr>
          <w:p w:rsidR="002D373D" w:rsidRPr="002D373D" w:rsidRDefault="002D373D" w:rsidP="002D373D">
            <w:pPr>
              <w:rPr>
                <w:rFonts w:cs="Arial"/>
                <w:b/>
                <w:lang w:val="sr-Latn-RS" w:eastAsia="hr-HR"/>
              </w:rPr>
            </w:pPr>
            <w:r w:rsidRPr="002D373D">
              <w:rPr>
                <w:rFonts w:cs="Arial"/>
                <w:b/>
                <w:lang w:val="sr-Cyrl-CS" w:eastAsia="hr-HR"/>
              </w:rPr>
              <w:t xml:space="preserve">Пумпа  УПА 150С 48/20 КСБ </w:t>
            </w:r>
            <w:r w:rsidRPr="002D373D">
              <w:rPr>
                <w:rFonts w:cs="Arial"/>
                <w:b/>
                <w:lang w:val="sr-Latn-RS" w:eastAsia="hr-HR"/>
              </w:rPr>
              <w:t xml:space="preserve"> 4“ </w:t>
            </w:r>
            <w:r w:rsidRPr="002D373D">
              <w:rPr>
                <w:rFonts w:cs="Arial"/>
                <w:b/>
                <w:lang w:val="sr-Cyrl-CS" w:eastAsia="hr-HR"/>
              </w:rPr>
              <w:t xml:space="preserve"> </w:t>
            </w:r>
            <w:r w:rsidRPr="002D373D">
              <w:rPr>
                <w:rFonts w:cs="Arial"/>
                <w:b/>
                <w:lang w:val="sr-Latn-RS" w:eastAsia="hr-HR"/>
              </w:rPr>
              <w:t xml:space="preserve"> </w:t>
            </w:r>
            <w:r w:rsidRPr="002D373D">
              <w:rPr>
                <w:rFonts w:cs="Arial"/>
                <w:b/>
                <w:lang w:val="sr-Cyrl-RS" w:eastAsia="hr-HR"/>
              </w:rPr>
              <w:t>33</w:t>
            </w:r>
            <w:r w:rsidRPr="002D373D">
              <w:rPr>
                <w:rFonts w:cs="Arial"/>
                <w:b/>
                <w:lang w:val="sr-Latn-RS" w:eastAsia="hr-HR"/>
              </w:rPr>
              <w:t>KW</w:t>
            </w:r>
          </w:p>
        </w:tc>
        <w:tc>
          <w:tcPr>
            <w:tcW w:w="851" w:type="dxa"/>
            <w:shd w:val="clear" w:color="auto" w:fill="auto"/>
          </w:tcPr>
          <w:p w:rsidR="002D373D" w:rsidRPr="002D373D" w:rsidRDefault="002D373D" w:rsidP="002D373D">
            <w:pPr>
              <w:rPr>
                <w:rFonts w:cs="Arial"/>
                <w:lang w:val="hr-HR" w:eastAsia="hr-HR"/>
              </w:rPr>
            </w:pPr>
          </w:p>
        </w:tc>
        <w:tc>
          <w:tcPr>
            <w:tcW w:w="992" w:type="dxa"/>
            <w:shd w:val="clear" w:color="auto" w:fill="auto"/>
          </w:tcPr>
          <w:p w:rsidR="002D373D" w:rsidRPr="002D373D" w:rsidRDefault="002D373D" w:rsidP="002D373D">
            <w:pPr>
              <w:rPr>
                <w:rFonts w:cs="Arial"/>
                <w:lang w:val="hr-HR" w:eastAsia="hr-HR"/>
              </w:rPr>
            </w:pP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RS" w:eastAsia="hr-HR"/>
              </w:rPr>
              <w:t>4</w:t>
            </w:r>
            <w:r w:rsidRPr="002D373D">
              <w:rPr>
                <w:rFonts w:cs="Arial"/>
                <w:noProof/>
                <w:lang w:val="sr-Cyrl-CS" w:eastAsia="hr-HR"/>
              </w:rPr>
              <w:t>.1.</w:t>
            </w:r>
          </w:p>
        </w:tc>
        <w:tc>
          <w:tcPr>
            <w:tcW w:w="4038" w:type="dxa"/>
            <w:shd w:val="clear" w:color="auto" w:fill="auto"/>
            <w:vAlign w:val="center"/>
          </w:tcPr>
          <w:p w:rsidR="002D373D" w:rsidRPr="002D373D" w:rsidRDefault="002D373D" w:rsidP="002D373D">
            <w:pPr>
              <w:rPr>
                <w:rFonts w:cs="Arial"/>
                <w:lang w:val="hr-HR" w:eastAsia="hr-HR"/>
              </w:rPr>
            </w:pPr>
            <w:r w:rsidRPr="002D373D">
              <w:rPr>
                <w:rFonts w:cs="Arial"/>
                <w:lang w:val="sr-Cyrl-CS" w:eastAsia="hr-HR"/>
              </w:rPr>
              <w:t xml:space="preserve">Радно коло </w:t>
            </w:r>
          </w:p>
        </w:tc>
        <w:tc>
          <w:tcPr>
            <w:tcW w:w="851" w:type="dxa"/>
            <w:shd w:val="clear" w:color="auto" w:fill="auto"/>
            <w:vAlign w:val="center"/>
          </w:tcPr>
          <w:p w:rsidR="002D373D" w:rsidRPr="002D373D" w:rsidRDefault="002D373D" w:rsidP="002D373D">
            <w:pPr>
              <w:ind w:right="-1149"/>
              <w:rPr>
                <w:rFonts w:cs="Arial"/>
                <w:lang w:val="sr-Latn-CS" w:eastAsia="hr-HR"/>
              </w:rPr>
            </w:pPr>
            <w:r w:rsidRPr="002D373D">
              <w:rPr>
                <w:rFonts w:cs="Arial"/>
                <w:lang w:val="sr-Latn-CS" w:eastAsia="hr-HR"/>
              </w:rPr>
              <w:t xml:space="preserve"> 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R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RS" w:eastAsia="hr-HR"/>
              </w:rPr>
              <w:t>4</w:t>
            </w:r>
            <w:r w:rsidRPr="002D373D">
              <w:rPr>
                <w:rFonts w:cs="Arial"/>
                <w:noProof/>
                <w:lang w:val="sr-Cyrl-CS" w:eastAsia="hr-HR"/>
              </w:rPr>
              <w:t>.2.</w:t>
            </w:r>
          </w:p>
        </w:tc>
        <w:tc>
          <w:tcPr>
            <w:tcW w:w="4038"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 xml:space="preserve">Спроводно коло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hr-HR" w:eastAsia="hr-HR"/>
              </w:rPr>
            </w:pPr>
          </w:p>
          <w:p w:rsidR="002D373D" w:rsidRPr="002D373D" w:rsidRDefault="002D373D" w:rsidP="002D373D">
            <w:pPr>
              <w:rPr>
                <w:rFonts w:cs="Arial"/>
                <w:lang w:val="sr-Cyrl-CS" w:eastAsia="hr-HR"/>
              </w:rPr>
            </w:pPr>
            <w:r w:rsidRPr="002D373D">
              <w:rPr>
                <w:rFonts w:cs="Arial"/>
                <w:lang w:val="sr-Cyrl-R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RS" w:eastAsia="hr-HR"/>
              </w:rPr>
              <w:t>4</w:t>
            </w:r>
            <w:r w:rsidRPr="002D373D">
              <w:rPr>
                <w:rFonts w:cs="Arial"/>
                <w:noProof/>
                <w:lang w:val="sr-Cyrl-CS" w:eastAsia="hr-HR"/>
              </w:rPr>
              <w:t>.3.</w:t>
            </w:r>
          </w:p>
        </w:tc>
        <w:tc>
          <w:tcPr>
            <w:tcW w:w="4038"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 xml:space="preserve">Дистантна чаура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RS" w:eastAsia="hr-HR"/>
              </w:rPr>
              <w:t>4</w:t>
            </w:r>
            <w:r w:rsidRPr="002D373D">
              <w:rPr>
                <w:rFonts w:cs="Arial"/>
                <w:noProof/>
                <w:lang w:val="sr-Cyrl-CS" w:eastAsia="hr-HR"/>
              </w:rPr>
              <w:t>.4.</w:t>
            </w:r>
          </w:p>
        </w:tc>
        <w:tc>
          <w:tcPr>
            <w:tcW w:w="4038" w:type="dxa"/>
            <w:shd w:val="clear" w:color="auto" w:fill="auto"/>
          </w:tcPr>
          <w:p w:rsidR="002D373D" w:rsidRPr="002D373D" w:rsidRDefault="002D373D" w:rsidP="002D373D">
            <w:pPr>
              <w:rPr>
                <w:rFonts w:cs="Arial"/>
                <w:lang w:val="hr-HR" w:eastAsia="hr-HR"/>
              </w:rPr>
            </w:pPr>
            <w:r w:rsidRPr="002D373D">
              <w:rPr>
                <w:rFonts w:cs="Arial"/>
                <w:lang w:val="sr-Cyrl-CS" w:eastAsia="hr-HR"/>
              </w:rPr>
              <w:t xml:space="preserve">МГЛ лежај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RS" w:eastAsia="hr-HR"/>
              </w:rPr>
              <w:lastRenderedPageBreak/>
              <w:t>4</w:t>
            </w:r>
            <w:r w:rsidRPr="002D373D">
              <w:rPr>
                <w:rFonts w:cs="Arial"/>
                <w:noProof/>
                <w:lang w:val="sr-Cyrl-CS" w:eastAsia="hr-HR"/>
              </w:rPr>
              <w:t>.5.</w:t>
            </w:r>
          </w:p>
        </w:tc>
        <w:tc>
          <w:tcPr>
            <w:tcW w:w="4038" w:type="dxa"/>
            <w:shd w:val="clear" w:color="auto" w:fill="auto"/>
          </w:tcPr>
          <w:p w:rsidR="002D373D" w:rsidRPr="002D373D" w:rsidRDefault="002D373D" w:rsidP="002D373D">
            <w:pPr>
              <w:rPr>
                <w:rFonts w:cs="Arial"/>
                <w:lang w:val="hr-HR" w:eastAsia="hr-HR"/>
              </w:rPr>
            </w:pPr>
            <w:r w:rsidRPr="002D373D">
              <w:rPr>
                <w:rFonts w:cs="Arial"/>
                <w:lang w:val="sr-Cyrl-CS" w:eastAsia="hr-HR"/>
              </w:rPr>
              <w:t xml:space="preserve">Гарнитура о-прстенова и заптивача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r w:rsidRPr="002D373D">
              <w:rPr>
                <w:rFonts w:cs="Arial"/>
                <w:lang w:val="sr-Cyrl-CS" w:eastAsia="hr-HR"/>
              </w:rPr>
              <w:t>пл</w:t>
            </w:r>
            <w:r w:rsidRPr="002D373D">
              <w:rPr>
                <w:rFonts w:cs="Arial"/>
                <w:lang w:val="hr-HR" w:eastAsia="hr-HR"/>
              </w:rPr>
              <w:t>.</w:t>
            </w:r>
          </w:p>
        </w:tc>
        <w:tc>
          <w:tcPr>
            <w:tcW w:w="992" w:type="dxa"/>
            <w:shd w:val="clear" w:color="auto" w:fill="auto"/>
            <w:vAlign w:val="center"/>
          </w:tcPr>
          <w:p w:rsidR="002D373D" w:rsidRPr="002D373D" w:rsidRDefault="002D373D" w:rsidP="002D373D">
            <w:pPr>
              <w:rPr>
                <w:rFonts w:cs="Arial"/>
                <w:lang w:val="sr-Cyrl-RS" w:eastAsia="hr-HR"/>
              </w:rPr>
            </w:pPr>
            <w:r w:rsidRPr="002D373D">
              <w:rPr>
                <w:rFonts w:cs="Arial"/>
                <w:lang w:val="sr-Cyrl-R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RS" w:eastAsia="hr-HR"/>
              </w:rPr>
              <w:t>4</w:t>
            </w:r>
            <w:r w:rsidRPr="002D373D">
              <w:rPr>
                <w:rFonts w:cs="Arial"/>
                <w:noProof/>
                <w:lang w:val="sr-Cyrl-CS" w:eastAsia="hr-HR"/>
              </w:rPr>
              <w:t>.6.</w:t>
            </w:r>
          </w:p>
        </w:tc>
        <w:tc>
          <w:tcPr>
            <w:tcW w:w="4038" w:type="dxa"/>
            <w:shd w:val="clear" w:color="auto" w:fill="auto"/>
          </w:tcPr>
          <w:p w:rsidR="002D373D" w:rsidRPr="002D373D" w:rsidRDefault="002D373D" w:rsidP="002D373D">
            <w:pPr>
              <w:rPr>
                <w:rFonts w:cs="Arial"/>
                <w:lang w:val="sr-Cyrl-CS" w:eastAsia="hr-HR"/>
              </w:rPr>
            </w:pPr>
            <w:r w:rsidRPr="002D373D">
              <w:rPr>
                <w:rFonts w:cs="Arial"/>
                <w:lang w:val="sr-Cyrl-CS" w:eastAsia="hr-HR"/>
              </w:rPr>
              <w:t xml:space="preserve">Спојница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RS" w:eastAsia="hr-HR"/>
              </w:rPr>
              <w:t>4</w:t>
            </w:r>
            <w:r w:rsidRPr="002D373D">
              <w:rPr>
                <w:rFonts w:cs="Arial"/>
                <w:noProof/>
                <w:lang w:val="sr-Cyrl-CS" w:eastAsia="hr-HR"/>
              </w:rPr>
              <w:t>.7.</w:t>
            </w:r>
          </w:p>
        </w:tc>
        <w:tc>
          <w:tcPr>
            <w:tcW w:w="4038" w:type="dxa"/>
            <w:shd w:val="clear" w:color="auto" w:fill="auto"/>
          </w:tcPr>
          <w:p w:rsidR="002D373D" w:rsidRPr="002D373D" w:rsidRDefault="002D373D" w:rsidP="002D373D">
            <w:pPr>
              <w:rPr>
                <w:rFonts w:cs="Arial"/>
                <w:lang w:val="sr-Cyrl-CS" w:eastAsia="hr-HR"/>
              </w:rPr>
            </w:pPr>
            <w:r w:rsidRPr="002D373D">
              <w:rPr>
                <w:rFonts w:cs="Arial"/>
                <w:lang w:val="sr-Cyrl-CS" w:eastAsia="hr-HR"/>
              </w:rPr>
              <w:t xml:space="preserve">Вратило пумпе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RS" w:eastAsia="hr-HR"/>
              </w:rPr>
              <w:t>4</w:t>
            </w:r>
            <w:r w:rsidRPr="002D373D">
              <w:rPr>
                <w:rFonts w:cs="Arial"/>
                <w:noProof/>
                <w:lang w:val="sr-Cyrl-CS" w:eastAsia="hr-HR"/>
              </w:rPr>
              <w:t>.8.</w:t>
            </w:r>
          </w:p>
        </w:tc>
        <w:tc>
          <w:tcPr>
            <w:tcW w:w="4038" w:type="dxa"/>
            <w:shd w:val="clear" w:color="auto" w:fill="auto"/>
          </w:tcPr>
          <w:p w:rsidR="002D373D" w:rsidRPr="002D373D" w:rsidRDefault="002D373D" w:rsidP="002D373D">
            <w:pPr>
              <w:rPr>
                <w:rFonts w:cs="Arial"/>
                <w:lang w:val="sr-Cyrl-RS" w:eastAsia="hr-HR"/>
              </w:rPr>
            </w:pPr>
            <w:r w:rsidRPr="002D373D">
              <w:rPr>
                <w:rFonts w:cs="Arial"/>
                <w:lang w:val="sr-Cyrl-RS" w:eastAsia="hr-HR"/>
              </w:rPr>
              <w:t xml:space="preserve">Неповратна клапна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RS" w:eastAsia="hr-HR"/>
              </w:rPr>
              <w:t>4</w:t>
            </w:r>
            <w:r w:rsidRPr="002D373D">
              <w:rPr>
                <w:rFonts w:cs="Arial"/>
                <w:noProof/>
                <w:lang w:val="sr-Cyrl-CS" w:eastAsia="hr-HR"/>
              </w:rPr>
              <w:t>.9.</w:t>
            </w:r>
          </w:p>
        </w:tc>
        <w:tc>
          <w:tcPr>
            <w:tcW w:w="4038" w:type="dxa"/>
            <w:shd w:val="clear" w:color="auto" w:fill="auto"/>
          </w:tcPr>
          <w:p w:rsidR="002D373D" w:rsidRPr="002D373D" w:rsidRDefault="002D373D" w:rsidP="002D373D">
            <w:pPr>
              <w:rPr>
                <w:rFonts w:cs="Arial"/>
                <w:lang w:val="sr-Cyrl-CS" w:eastAsia="hr-HR"/>
              </w:rPr>
            </w:pPr>
            <w:r w:rsidRPr="002D373D">
              <w:rPr>
                <w:rFonts w:cs="Arial"/>
                <w:lang w:val="sr-Cyrl-CS" w:eastAsia="hr-HR"/>
              </w:rPr>
              <w:t>Викловање статора</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RS" w:eastAsia="hr-HR"/>
              </w:rPr>
              <w:t>4</w:t>
            </w:r>
            <w:r w:rsidRPr="002D373D">
              <w:rPr>
                <w:rFonts w:cs="Arial"/>
                <w:noProof/>
                <w:lang w:val="sr-Cyrl-CS" w:eastAsia="hr-HR"/>
              </w:rPr>
              <w:t>.10.</w:t>
            </w:r>
          </w:p>
        </w:tc>
        <w:tc>
          <w:tcPr>
            <w:tcW w:w="4038" w:type="dxa"/>
            <w:shd w:val="clear" w:color="auto" w:fill="auto"/>
          </w:tcPr>
          <w:p w:rsidR="002D373D" w:rsidRPr="002D373D" w:rsidRDefault="002D373D" w:rsidP="002D373D">
            <w:pPr>
              <w:rPr>
                <w:rFonts w:cs="Arial"/>
                <w:lang w:val="sr-Cyrl-CS" w:eastAsia="hr-HR"/>
              </w:rPr>
            </w:pPr>
            <w:r w:rsidRPr="002D373D">
              <w:rPr>
                <w:rFonts w:cs="Arial"/>
                <w:lang w:val="sr-Cyrl-CS" w:eastAsia="hr-HR"/>
              </w:rPr>
              <w:t xml:space="preserve">Радијални лежај у квалитету СКФ или ФАГ </w:t>
            </w:r>
            <w:r w:rsidR="00CD0EFE">
              <w:rPr>
                <w:rFonts w:cs="Arial"/>
                <w:lang w:val="sr-Cyrl-RS" w:eastAsia="hr-HR"/>
              </w:rPr>
              <w:t>или одговарајући</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RS" w:eastAsia="hr-HR"/>
              </w:rPr>
              <w:t>4</w:t>
            </w:r>
            <w:r w:rsidRPr="002D373D">
              <w:rPr>
                <w:rFonts w:cs="Arial"/>
                <w:noProof/>
                <w:lang w:val="sr-Cyrl-CS" w:eastAsia="hr-HR"/>
              </w:rPr>
              <w:t>.11.</w:t>
            </w:r>
          </w:p>
        </w:tc>
        <w:tc>
          <w:tcPr>
            <w:tcW w:w="4038" w:type="dxa"/>
            <w:shd w:val="clear" w:color="auto" w:fill="auto"/>
          </w:tcPr>
          <w:p w:rsidR="002D373D" w:rsidRPr="002D373D" w:rsidRDefault="002D373D" w:rsidP="002D373D">
            <w:pPr>
              <w:rPr>
                <w:rFonts w:cs="Arial"/>
                <w:lang w:val="hr-HR" w:eastAsia="hr-HR"/>
              </w:rPr>
            </w:pPr>
            <w:r w:rsidRPr="002D373D">
              <w:rPr>
                <w:rFonts w:cs="Arial"/>
                <w:lang w:val="sr-Cyrl-CS" w:eastAsia="hr-HR"/>
              </w:rPr>
              <w:t xml:space="preserve">Аксијални лежај у квалитету СКФ или ФАГ </w:t>
            </w:r>
            <w:r w:rsidR="00CD0EFE">
              <w:rPr>
                <w:rFonts w:cs="Arial"/>
                <w:lang w:val="sr-Cyrl-RS" w:eastAsia="hr-HR"/>
              </w:rPr>
              <w:t>или одговарајући</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2D373D"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CS" w:eastAsia="hr-HR"/>
              </w:rPr>
            </w:pPr>
            <w:r w:rsidRPr="002D373D">
              <w:rPr>
                <w:rFonts w:cs="Arial"/>
                <w:noProof/>
                <w:lang w:val="sr-Cyrl-RS" w:eastAsia="hr-HR"/>
              </w:rPr>
              <w:t>4</w:t>
            </w:r>
            <w:r w:rsidRPr="002D373D">
              <w:rPr>
                <w:rFonts w:cs="Arial"/>
                <w:noProof/>
                <w:lang w:val="sr-Cyrl-CS" w:eastAsia="hr-HR"/>
              </w:rPr>
              <w:t>.12.</w:t>
            </w:r>
          </w:p>
        </w:tc>
        <w:tc>
          <w:tcPr>
            <w:tcW w:w="4038" w:type="dxa"/>
            <w:shd w:val="clear" w:color="auto" w:fill="auto"/>
          </w:tcPr>
          <w:p w:rsidR="002D373D" w:rsidRPr="002D373D" w:rsidRDefault="00947EF0" w:rsidP="00947EF0">
            <w:pPr>
              <w:rPr>
                <w:rFonts w:cs="Arial"/>
                <w:lang w:val="hr-HR" w:eastAsia="hr-HR"/>
              </w:rPr>
            </w:pPr>
            <w:r>
              <w:rPr>
                <w:rFonts w:cs="Arial"/>
                <w:lang w:val="sr-Cyrl-CS" w:eastAsia="hr-HR"/>
              </w:rPr>
              <w:t>Ч</w:t>
            </w:r>
            <w:r w:rsidR="002D373D" w:rsidRPr="002D373D">
              <w:rPr>
                <w:rFonts w:cs="Arial"/>
                <w:lang w:val="sr-Cyrl-CS" w:eastAsia="hr-HR"/>
              </w:rPr>
              <w:t xml:space="preserve">аура од бронзе </w:t>
            </w:r>
          </w:p>
        </w:tc>
        <w:tc>
          <w:tcPr>
            <w:tcW w:w="851" w:type="dxa"/>
            <w:shd w:val="clear" w:color="auto" w:fill="auto"/>
            <w:vAlign w:val="center"/>
          </w:tcPr>
          <w:p w:rsidR="002D373D" w:rsidRPr="002D373D" w:rsidRDefault="002D373D" w:rsidP="002D373D">
            <w:pPr>
              <w:rPr>
                <w:rFonts w:cs="Arial"/>
                <w:lang w:val="hr-HR" w:eastAsia="hr-HR"/>
              </w:rPr>
            </w:pPr>
            <w:r w:rsidRPr="002D373D">
              <w:rPr>
                <w:rFonts w:cs="Arial"/>
                <w:lang w:val="hr-HR" w:eastAsia="hr-HR"/>
              </w:rPr>
              <w:t>ком.</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color w:val="FF0000"/>
                <w:lang w:val="sr-Cyrl-RS" w:eastAsia="hr-HR"/>
              </w:rPr>
            </w:pPr>
          </w:p>
        </w:tc>
        <w:tc>
          <w:tcPr>
            <w:tcW w:w="1282" w:type="dxa"/>
            <w:shd w:val="clear" w:color="auto" w:fill="auto"/>
            <w:vAlign w:val="center"/>
          </w:tcPr>
          <w:p w:rsidR="002D373D" w:rsidRPr="002D373D" w:rsidRDefault="002D373D" w:rsidP="002D373D">
            <w:pPr>
              <w:spacing w:before="0"/>
              <w:jc w:val="center"/>
              <w:rPr>
                <w:rFonts w:cs="Arial"/>
                <w:color w:val="FF0000"/>
                <w:lang w:val="sr-Cyrl-RS" w:eastAsia="hr-HR"/>
              </w:rPr>
            </w:pPr>
          </w:p>
        </w:tc>
      </w:tr>
      <w:tr w:rsidR="00B20269" w:rsidRPr="00103EE2" w:rsidTr="006B2FC4">
        <w:trPr>
          <w:trHeight w:val="409"/>
          <w:jc w:val="center"/>
        </w:trPr>
        <w:tc>
          <w:tcPr>
            <w:tcW w:w="782" w:type="dxa"/>
            <w:shd w:val="clear" w:color="auto" w:fill="auto"/>
            <w:vAlign w:val="center"/>
          </w:tcPr>
          <w:p w:rsidR="00B20269" w:rsidRPr="002D373D" w:rsidRDefault="00B20269" w:rsidP="002D373D">
            <w:pPr>
              <w:ind w:left="-5"/>
              <w:jc w:val="center"/>
              <w:rPr>
                <w:rFonts w:cs="Arial"/>
                <w:noProof/>
                <w:lang w:val="sr-Cyrl-CS" w:eastAsia="hr-HR"/>
              </w:rPr>
            </w:pPr>
            <w:r w:rsidRPr="002D373D">
              <w:rPr>
                <w:rFonts w:cs="Arial"/>
                <w:noProof/>
                <w:lang w:val="sr-Cyrl-RS" w:eastAsia="hr-HR"/>
              </w:rPr>
              <w:t>4</w:t>
            </w:r>
            <w:r w:rsidRPr="002D373D">
              <w:rPr>
                <w:rFonts w:cs="Arial"/>
                <w:noProof/>
                <w:lang w:val="sr-Cyrl-CS" w:eastAsia="hr-HR"/>
              </w:rPr>
              <w:t>.13.</w:t>
            </w:r>
          </w:p>
        </w:tc>
        <w:tc>
          <w:tcPr>
            <w:tcW w:w="4038" w:type="dxa"/>
            <w:shd w:val="clear" w:color="auto" w:fill="auto"/>
            <w:vAlign w:val="center"/>
          </w:tcPr>
          <w:p w:rsidR="008306EA" w:rsidRPr="0044015F" w:rsidRDefault="00B20269" w:rsidP="007A1EA8">
            <w:pPr>
              <w:rPr>
                <w:rFonts w:cs="Arial"/>
                <w:lang w:val="sr-Cyrl-CS" w:eastAsia="hr-HR"/>
              </w:rPr>
            </w:pPr>
            <w:r w:rsidRPr="0044015F">
              <w:rPr>
                <w:rFonts w:cs="Arial"/>
                <w:lang w:val="sr-Cyrl-CS" w:eastAsia="hr-HR"/>
              </w:rPr>
              <w:t xml:space="preserve">Ротор </w:t>
            </w:r>
            <w:r w:rsidR="0044015F" w:rsidRPr="0044015F">
              <w:rPr>
                <w:rFonts w:cs="Arial"/>
                <w:lang w:val="sr-Cyrl-CS" w:eastAsia="hr-HR"/>
              </w:rPr>
              <w:t>мотора</w:t>
            </w:r>
          </w:p>
        </w:tc>
        <w:tc>
          <w:tcPr>
            <w:tcW w:w="851" w:type="dxa"/>
            <w:shd w:val="clear" w:color="auto" w:fill="auto"/>
            <w:vAlign w:val="center"/>
          </w:tcPr>
          <w:p w:rsidR="00B20269" w:rsidRPr="002D373D" w:rsidRDefault="00B20269" w:rsidP="007A1EA8">
            <w:pPr>
              <w:rPr>
                <w:rFonts w:cs="Arial"/>
                <w:lang w:val="hr-HR" w:eastAsia="hr-HR"/>
              </w:rPr>
            </w:pPr>
            <w:r w:rsidRPr="002D373D">
              <w:rPr>
                <w:rFonts w:cs="Arial"/>
                <w:lang w:val="hr-HR" w:eastAsia="hr-HR"/>
              </w:rPr>
              <w:t>ком.</w:t>
            </w:r>
          </w:p>
        </w:tc>
        <w:tc>
          <w:tcPr>
            <w:tcW w:w="992" w:type="dxa"/>
            <w:shd w:val="clear" w:color="auto" w:fill="auto"/>
            <w:vAlign w:val="center"/>
          </w:tcPr>
          <w:p w:rsidR="00B20269" w:rsidRPr="002D373D" w:rsidRDefault="00B20269" w:rsidP="007A1EA8">
            <w:pPr>
              <w:rPr>
                <w:rFonts w:cs="Arial"/>
                <w:lang w:val="sr-Cyrl-CS" w:eastAsia="hr-HR"/>
              </w:rPr>
            </w:pPr>
            <w:r w:rsidRPr="002D373D">
              <w:rPr>
                <w:rFonts w:cs="Arial"/>
                <w:lang w:val="sr-Cyrl-CS" w:eastAsia="hr-HR"/>
              </w:rPr>
              <w:t>1</w:t>
            </w:r>
          </w:p>
        </w:tc>
        <w:tc>
          <w:tcPr>
            <w:tcW w:w="1559" w:type="dxa"/>
            <w:vAlign w:val="center"/>
          </w:tcPr>
          <w:p w:rsidR="00B20269" w:rsidRPr="002D373D" w:rsidRDefault="00B20269" w:rsidP="002D373D">
            <w:pPr>
              <w:spacing w:before="0"/>
              <w:jc w:val="center"/>
              <w:rPr>
                <w:rFonts w:cs="Arial"/>
                <w:lang w:val="sr-Cyrl-RS" w:eastAsia="hr-HR"/>
              </w:rPr>
            </w:pPr>
          </w:p>
        </w:tc>
        <w:tc>
          <w:tcPr>
            <w:tcW w:w="1282" w:type="dxa"/>
            <w:shd w:val="clear" w:color="auto" w:fill="auto"/>
            <w:vAlign w:val="center"/>
          </w:tcPr>
          <w:p w:rsidR="00B20269" w:rsidRPr="00103EE2" w:rsidRDefault="00B20269" w:rsidP="002D373D">
            <w:pPr>
              <w:spacing w:before="0"/>
              <w:jc w:val="center"/>
              <w:rPr>
                <w:rFonts w:cs="Arial"/>
                <w:lang w:val="sr-Cyrl-RS" w:eastAsia="hr-HR"/>
              </w:rPr>
            </w:pPr>
          </w:p>
        </w:tc>
      </w:tr>
      <w:tr w:rsidR="002D373D" w:rsidRPr="00103EE2" w:rsidTr="006B2FC4">
        <w:trPr>
          <w:trHeight w:val="409"/>
          <w:jc w:val="center"/>
        </w:trPr>
        <w:tc>
          <w:tcPr>
            <w:tcW w:w="782" w:type="dxa"/>
            <w:shd w:val="clear" w:color="auto" w:fill="auto"/>
            <w:vAlign w:val="center"/>
          </w:tcPr>
          <w:p w:rsidR="002D373D" w:rsidRPr="002D373D" w:rsidRDefault="002D373D" w:rsidP="002D373D">
            <w:pPr>
              <w:ind w:left="-5"/>
              <w:jc w:val="center"/>
              <w:rPr>
                <w:rFonts w:cs="Arial"/>
                <w:noProof/>
                <w:lang w:val="sr-Cyrl-RS" w:eastAsia="hr-HR"/>
              </w:rPr>
            </w:pPr>
            <w:r w:rsidRPr="002D373D">
              <w:rPr>
                <w:rFonts w:cs="Arial"/>
                <w:noProof/>
                <w:lang w:val="sr-Cyrl-RS" w:eastAsia="hr-HR"/>
              </w:rPr>
              <w:t>4.14.</w:t>
            </w:r>
          </w:p>
        </w:tc>
        <w:tc>
          <w:tcPr>
            <w:tcW w:w="4038" w:type="dxa"/>
            <w:shd w:val="clear" w:color="auto" w:fill="auto"/>
            <w:vAlign w:val="center"/>
          </w:tcPr>
          <w:p w:rsidR="002D373D" w:rsidRPr="0044015F" w:rsidRDefault="00947EF0" w:rsidP="002D373D">
            <w:pPr>
              <w:rPr>
                <w:rFonts w:cs="Arial"/>
                <w:lang w:val="sr-Cyrl-CS" w:eastAsia="hr-HR"/>
              </w:rPr>
            </w:pPr>
            <w:r w:rsidRPr="0044015F">
              <w:rPr>
                <w:rFonts w:cs="Arial"/>
                <w:lang w:val="sr-Cyrl-CS" w:eastAsia="hr-HR"/>
              </w:rPr>
              <w:t>Уље</w:t>
            </w:r>
            <w:r w:rsidR="0044015F" w:rsidRPr="0044015F">
              <w:rPr>
                <w:rFonts w:cs="Arial"/>
                <w:lang w:val="sr-Cyrl-CS" w:eastAsia="hr-HR"/>
              </w:rPr>
              <w:t xml:space="preserve"> за прехрамбену индустрију</w:t>
            </w:r>
          </w:p>
        </w:tc>
        <w:tc>
          <w:tcPr>
            <w:tcW w:w="851" w:type="dxa"/>
            <w:shd w:val="clear" w:color="auto" w:fill="auto"/>
            <w:vAlign w:val="center"/>
          </w:tcPr>
          <w:p w:rsidR="002D373D" w:rsidRPr="002D373D" w:rsidRDefault="002D373D" w:rsidP="002D373D">
            <w:pPr>
              <w:rPr>
                <w:rFonts w:cs="Arial"/>
                <w:lang w:val="sr-Cyrl-RS" w:eastAsia="hr-HR"/>
              </w:rPr>
            </w:pPr>
            <w:r w:rsidRPr="002D373D">
              <w:rPr>
                <w:rFonts w:cs="Arial"/>
                <w:lang w:val="sr-Cyrl-RS" w:eastAsia="hr-HR"/>
              </w:rPr>
              <w:t>л</w:t>
            </w:r>
          </w:p>
        </w:tc>
        <w:tc>
          <w:tcPr>
            <w:tcW w:w="992" w:type="dxa"/>
            <w:shd w:val="clear" w:color="auto" w:fill="auto"/>
            <w:vAlign w:val="center"/>
          </w:tcPr>
          <w:p w:rsidR="002D373D" w:rsidRPr="002D373D" w:rsidRDefault="002D373D" w:rsidP="002D373D">
            <w:pPr>
              <w:rPr>
                <w:rFonts w:cs="Arial"/>
                <w:lang w:val="sr-Cyrl-CS" w:eastAsia="hr-HR"/>
              </w:rPr>
            </w:pPr>
            <w:r w:rsidRPr="002D373D">
              <w:rPr>
                <w:rFonts w:cs="Arial"/>
                <w:lang w:val="sr-Cyrl-CS" w:eastAsia="hr-HR"/>
              </w:rPr>
              <w:t>1</w:t>
            </w:r>
          </w:p>
        </w:tc>
        <w:tc>
          <w:tcPr>
            <w:tcW w:w="1559" w:type="dxa"/>
            <w:vAlign w:val="center"/>
          </w:tcPr>
          <w:p w:rsidR="002D373D" w:rsidRPr="002D373D" w:rsidRDefault="002D373D" w:rsidP="002D373D">
            <w:pPr>
              <w:spacing w:before="0"/>
              <w:jc w:val="center"/>
              <w:rPr>
                <w:rFonts w:cs="Arial"/>
                <w:lang w:val="sr-Cyrl-RS" w:eastAsia="hr-HR"/>
              </w:rPr>
            </w:pPr>
          </w:p>
        </w:tc>
        <w:tc>
          <w:tcPr>
            <w:tcW w:w="1282" w:type="dxa"/>
            <w:shd w:val="clear" w:color="auto" w:fill="auto"/>
            <w:vAlign w:val="center"/>
          </w:tcPr>
          <w:p w:rsidR="002D373D" w:rsidRPr="00103EE2" w:rsidRDefault="002D373D" w:rsidP="002D373D">
            <w:pPr>
              <w:spacing w:before="0"/>
              <w:jc w:val="center"/>
              <w:rPr>
                <w:rFonts w:cs="Arial"/>
                <w:lang w:val="sr-Cyrl-RS" w:eastAsia="hr-HR"/>
              </w:rPr>
            </w:pPr>
          </w:p>
        </w:tc>
      </w:tr>
      <w:tr w:rsidR="002D373D" w:rsidRPr="00321CA6" w:rsidTr="006B2FC4">
        <w:trPr>
          <w:trHeight w:val="369"/>
          <w:jc w:val="center"/>
        </w:trPr>
        <w:tc>
          <w:tcPr>
            <w:tcW w:w="782" w:type="dxa"/>
            <w:shd w:val="clear" w:color="auto" w:fill="auto"/>
            <w:vAlign w:val="center"/>
          </w:tcPr>
          <w:p w:rsidR="002D373D" w:rsidRPr="002D373D" w:rsidRDefault="002D373D" w:rsidP="002D373D">
            <w:pPr>
              <w:ind w:left="-5"/>
              <w:jc w:val="center"/>
              <w:rPr>
                <w:rFonts w:cs="Arial"/>
                <w:noProof/>
                <w:lang w:val="sr-Cyrl-RS" w:eastAsia="hr-HR"/>
              </w:rPr>
            </w:pPr>
          </w:p>
        </w:tc>
        <w:tc>
          <w:tcPr>
            <w:tcW w:w="5881" w:type="dxa"/>
            <w:gridSpan w:val="3"/>
            <w:shd w:val="clear" w:color="auto" w:fill="auto"/>
            <w:vAlign w:val="center"/>
          </w:tcPr>
          <w:p w:rsidR="002D373D" w:rsidRPr="002D373D" w:rsidRDefault="002D373D" w:rsidP="002D373D">
            <w:pPr>
              <w:spacing w:before="0"/>
              <w:jc w:val="left"/>
              <w:rPr>
                <w:rFonts w:cs="Arial"/>
                <w:noProof/>
                <w:lang w:val="sr-Cyrl-CS"/>
              </w:rPr>
            </w:pPr>
            <w:r w:rsidRPr="002D373D">
              <w:rPr>
                <w:rFonts w:cs="Arial"/>
                <w:noProof/>
                <w:lang w:val="sr-Cyrl-CS"/>
              </w:rPr>
              <w:t xml:space="preserve">                                     </w:t>
            </w:r>
          </w:p>
          <w:p w:rsidR="002D373D" w:rsidRPr="002D373D" w:rsidRDefault="002D373D" w:rsidP="002D373D">
            <w:pPr>
              <w:spacing w:before="0"/>
              <w:jc w:val="left"/>
              <w:rPr>
                <w:rFonts w:cs="Arial"/>
                <w:noProof/>
                <w:lang w:val="sr-Cyrl-CS"/>
              </w:rPr>
            </w:pPr>
            <w:r w:rsidRPr="002D373D">
              <w:rPr>
                <w:rFonts w:cs="Arial"/>
                <w:noProof/>
                <w:lang w:val="sr-Cyrl-CS"/>
              </w:rPr>
              <w:t>Укупна цена</w:t>
            </w:r>
            <w:r w:rsidRPr="002D373D">
              <w:rPr>
                <w:rFonts w:cs="Arial"/>
                <w:noProof/>
                <w:lang w:val="ru-RU"/>
              </w:rPr>
              <w:t xml:space="preserve"> </w:t>
            </w:r>
            <w:r w:rsidRPr="002D373D">
              <w:rPr>
                <w:rFonts w:cs="Arial"/>
                <w:noProof/>
                <w:lang w:val="sr-Cyrl-RS"/>
              </w:rPr>
              <w:t>резервних делова</w:t>
            </w:r>
            <w:r>
              <w:rPr>
                <w:rFonts w:cs="Arial"/>
                <w:noProof/>
                <w:lang w:val="sr-Cyrl-RS"/>
              </w:rPr>
              <w:t xml:space="preserve"> за партију 1</w:t>
            </w:r>
            <w:r w:rsidRPr="002D373D">
              <w:rPr>
                <w:rFonts w:cs="Arial"/>
                <w:noProof/>
                <w:lang w:val="sr-Cyrl-CS"/>
              </w:rPr>
              <w:t>:</w:t>
            </w:r>
          </w:p>
          <w:p w:rsidR="002D373D" w:rsidRPr="002D373D" w:rsidRDefault="002D373D" w:rsidP="002D373D">
            <w:pPr>
              <w:rPr>
                <w:rFonts w:cs="Arial"/>
                <w:lang w:val="sr-Cyrl-CS" w:eastAsia="hr-HR"/>
              </w:rPr>
            </w:pPr>
          </w:p>
        </w:tc>
        <w:tc>
          <w:tcPr>
            <w:tcW w:w="1559" w:type="dxa"/>
            <w:vAlign w:val="center"/>
          </w:tcPr>
          <w:p w:rsidR="002D373D" w:rsidRPr="002D373D" w:rsidRDefault="002D373D" w:rsidP="002D373D">
            <w:pPr>
              <w:rPr>
                <w:rFonts w:cs="Arial"/>
                <w:lang w:val="sr-Cyrl-RS" w:eastAsia="hr-HR"/>
              </w:rPr>
            </w:pPr>
          </w:p>
        </w:tc>
        <w:tc>
          <w:tcPr>
            <w:tcW w:w="1282" w:type="dxa"/>
            <w:shd w:val="clear" w:color="auto" w:fill="auto"/>
            <w:vAlign w:val="center"/>
          </w:tcPr>
          <w:p w:rsidR="002D373D" w:rsidRDefault="002D373D" w:rsidP="002D373D">
            <w:pPr>
              <w:rPr>
                <w:rFonts w:cs="Arial"/>
                <w:sz w:val="20"/>
                <w:szCs w:val="20"/>
                <w:lang w:val="sr-Cyrl-CS" w:eastAsia="hr-HR"/>
              </w:rPr>
            </w:pPr>
          </w:p>
        </w:tc>
      </w:tr>
    </w:tbl>
    <w:p w:rsidR="00BF7CD8" w:rsidRDefault="00BF7CD8" w:rsidP="00565480">
      <w:pPr>
        <w:spacing w:before="0" w:after="200" w:line="276" w:lineRule="auto"/>
        <w:ind w:left="720"/>
        <w:contextualSpacing/>
        <w:jc w:val="left"/>
        <w:rPr>
          <w:rFonts w:cs="Arial"/>
          <w:sz w:val="24"/>
          <w:szCs w:val="24"/>
          <w:lang w:val="ru-RU" w:eastAsia="hr-HR"/>
        </w:rPr>
      </w:pPr>
    </w:p>
    <w:p w:rsidR="00BF7CD8" w:rsidRDefault="00BF7CD8" w:rsidP="00565480">
      <w:pPr>
        <w:spacing w:before="0" w:after="200" w:line="276" w:lineRule="auto"/>
        <w:ind w:left="720"/>
        <w:contextualSpacing/>
        <w:jc w:val="left"/>
        <w:rPr>
          <w:rFonts w:cs="Arial"/>
          <w:sz w:val="24"/>
          <w:szCs w:val="24"/>
          <w:lang w:val="ru-RU" w:eastAsia="hr-HR"/>
        </w:rPr>
      </w:pPr>
    </w:p>
    <w:p w:rsidR="002D373D" w:rsidRDefault="002D373D" w:rsidP="00565480">
      <w:pPr>
        <w:spacing w:before="0" w:after="200" w:line="276" w:lineRule="auto"/>
        <w:ind w:left="720"/>
        <w:contextualSpacing/>
        <w:jc w:val="left"/>
        <w:rPr>
          <w:rFonts w:cs="Arial"/>
          <w:sz w:val="24"/>
          <w:szCs w:val="24"/>
          <w:lang w:val="ru-RU" w:eastAsia="hr-HR"/>
        </w:rPr>
      </w:pPr>
    </w:p>
    <w:p w:rsidR="002D373D" w:rsidRDefault="002D373D" w:rsidP="00565480">
      <w:pPr>
        <w:spacing w:before="0" w:after="200" w:line="276" w:lineRule="auto"/>
        <w:ind w:left="720"/>
        <w:contextualSpacing/>
        <w:jc w:val="left"/>
        <w:rPr>
          <w:rFonts w:cs="Arial"/>
          <w:sz w:val="24"/>
          <w:szCs w:val="24"/>
          <w:lang w:val="ru-RU" w:eastAsia="hr-HR"/>
        </w:rPr>
      </w:pPr>
    </w:p>
    <w:p w:rsidR="002D373D" w:rsidRDefault="002D373D" w:rsidP="00565480">
      <w:pPr>
        <w:spacing w:before="0" w:after="200" w:line="276" w:lineRule="auto"/>
        <w:ind w:left="720"/>
        <w:contextualSpacing/>
        <w:jc w:val="left"/>
        <w:rPr>
          <w:rFonts w:cs="Arial"/>
          <w:sz w:val="24"/>
          <w:szCs w:val="24"/>
          <w:lang w:val="ru-RU" w:eastAsia="hr-HR"/>
        </w:rPr>
      </w:pPr>
    </w:p>
    <w:p w:rsidR="002D373D" w:rsidRDefault="002D373D" w:rsidP="00565480">
      <w:pPr>
        <w:spacing w:before="0" w:after="200" w:line="276" w:lineRule="auto"/>
        <w:ind w:left="720"/>
        <w:contextualSpacing/>
        <w:jc w:val="left"/>
        <w:rPr>
          <w:rFonts w:cs="Arial"/>
          <w:sz w:val="24"/>
          <w:szCs w:val="24"/>
          <w:lang w:val="ru-RU" w:eastAsia="hr-HR"/>
        </w:rPr>
      </w:pPr>
    </w:p>
    <w:p w:rsidR="002D373D" w:rsidRDefault="002D373D" w:rsidP="00565480">
      <w:pPr>
        <w:spacing w:before="0" w:after="200" w:line="276" w:lineRule="auto"/>
        <w:ind w:left="720"/>
        <w:contextualSpacing/>
        <w:jc w:val="left"/>
        <w:rPr>
          <w:rFonts w:cs="Arial"/>
          <w:sz w:val="24"/>
          <w:szCs w:val="24"/>
          <w:lang w:val="ru-RU" w:eastAsia="hr-HR"/>
        </w:rPr>
      </w:pPr>
    </w:p>
    <w:p w:rsidR="002D373D" w:rsidRDefault="002D373D" w:rsidP="00565480">
      <w:pPr>
        <w:spacing w:before="0" w:after="200" w:line="276" w:lineRule="auto"/>
        <w:ind w:left="720"/>
        <w:contextualSpacing/>
        <w:jc w:val="left"/>
        <w:rPr>
          <w:rFonts w:cs="Arial"/>
          <w:sz w:val="24"/>
          <w:szCs w:val="24"/>
          <w:lang w:val="ru-RU" w:eastAsia="hr-HR"/>
        </w:rPr>
      </w:pPr>
    </w:p>
    <w:p w:rsidR="002D373D" w:rsidRDefault="002D373D" w:rsidP="00565480">
      <w:pPr>
        <w:spacing w:before="0" w:after="200" w:line="276" w:lineRule="auto"/>
        <w:ind w:left="720"/>
        <w:contextualSpacing/>
        <w:jc w:val="left"/>
        <w:rPr>
          <w:rFonts w:cs="Arial"/>
          <w:sz w:val="24"/>
          <w:szCs w:val="24"/>
          <w:lang w:val="ru-RU" w:eastAsia="hr-HR"/>
        </w:rPr>
      </w:pPr>
    </w:p>
    <w:p w:rsidR="002D373D" w:rsidRDefault="002D373D" w:rsidP="00565480">
      <w:pPr>
        <w:spacing w:before="0" w:after="200" w:line="276" w:lineRule="auto"/>
        <w:ind w:left="720"/>
        <w:contextualSpacing/>
        <w:jc w:val="left"/>
        <w:rPr>
          <w:rFonts w:cs="Arial"/>
          <w:sz w:val="24"/>
          <w:szCs w:val="24"/>
          <w:lang w:val="ru-RU" w:eastAsia="hr-HR"/>
        </w:rPr>
      </w:pPr>
    </w:p>
    <w:p w:rsidR="002D373D" w:rsidRDefault="002D373D" w:rsidP="00565480">
      <w:pPr>
        <w:spacing w:before="0" w:after="200" w:line="276" w:lineRule="auto"/>
        <w:ind w:left="720"/>
        <w:contextualSpacing/>
        <w:jc w:val="left"/>
        <w:rPr>
          <w:rFonts w:cs="Arial"/>
          <w:sz w:val="24"/>
          <w:szCs w:val="24"/>
          <w:lang w:val="ru-RU" w:eastAsia="hr-HR"/>
        </w:rPr>
      </w:pPr>
    </w:p>
    <w:p w:rsidR="002D373D" w:rsidRDefault="002D373D" w:rsidP="00565480">
      <w:pPr>
        <w:spacing w:before="0" w:after="200" w:line="276" w:lineRule="auto"/>
        <w:ind w:left="720"/>
        <w:contextualSpacing/>
        <w:jc w:val="left"/>
        <w:rPr>
          <w:rFonts w:cs="Arial"/>
          <w:sz w:val="24"/>
          <w:szCs w:val="24"/>
          <w:lang w:val="ru-RU" w:eastAsia="hr-HR"/>
        </w:rPr>
      </w:pPr>
    </w:p>
    <w:p w:rsidR="002D373D" w:rsidRDefault="002D373D" w:rsidP="00565480">
      <w:pPr>
        <w:spacing w:before="0" w:after="200" w:line="276" w:lineRule="auto"/>
        <w:ind w:left="720"/>
        <w:contextualSpacing/>
        <w:jc w:val="left"/>
        <w:rPr>
          <w:rFonts w:cs="Arial"/>
          <w:sz w:val="24"/>
          <w:szCs w:val="24"/>
          <w:lang w:val="ru-RU" w:eastAsia="hr-HR"/>
        </w:rPr>
      </w:pPr>
    </w:p>
    <w:p w:rsidR="002D373D" w:rsidRDefault="002D373D" w:rsidP="00565480">
      <w:pPr>
        <w:spacing w:before="0" w:after="200" w:line="276" w:lineRule="auto"/>
        <w:ind w:left="720"/>
        <w:contextualSpacing/>
        <w:jc w:val="left"/>
        <w:rPr>
          <w:rFonts w:cs="Arial"/>
          <w:sz w:val="24"/>
          <w:szCs w:val="24"/>
          <w:lang w:val="ru-RU" w:eastAsia="hr-HR"/>
        </w:rPr>
      </w:pPr>
    </w:p>
    <w:p w:rsidR="00B20269" w:rsidRDefault="00B20269" w:rsidP="00565480">
      <w:pPr>
        <w:spacing w:before="0" w:after="200" w:line="276" w:lineRule="auto"/>
        <w:ind w:left="720"/>
        <w:contextualSpacing/>
        <w:jc w:val="left"/>
        <w:rPr>
          <w:rFonts w:cs="Arial"/>
          <w:sz w:val="24"/>
          <w:szCs w:val="24"/>
          <w:lang w:val="ru-RU" w:eastAsia="hr-HR"/>
        </w:rPr>
      </w:pPr>
    </w:p>
    <w:p w:rsidR="00B20269" w:rsidRDefault="00B20269" w:rsidP="00565480">
      <w:pPr>
        <w:spacing w:before="0" w:after="200" w:line="276" w:lineRule="auto"/>
        <w:ind w:left="720"/>
        <w:contextualSpacing/>
        <w:jc w:val="left"/>
        <w:rPr>
          <w:rFonts w:cs="Arial"/>
          <w:sz w:val="24"/>
          <w:szCs w:val="24"/>
          <w:lang w:val="ru-RU" w:eastAsia="hr-HR"/>
        </w:rPr>
      </w:pPr>
    </w:p>
    <w:p w:rsidR="00B20269" w:rsidRDefault="00B20269" w:rsidP="00565480">
      <w:pPr>
        <w:spacing w:before="0" w:after="200" w:line="276" w:lineRule="auto"/>
        <w:ind w:left="720"/>
        <w:contextualSpacing/>
        <w:jc w:val="left"/>
        <w:rPr>
          <w:rFonts w:cs="Arial"/>
          <w:sz w:val="24"/>
          <w:szCs w:val="24"/>
          <w:lang w:val="ru-RU" w:eastAsia="hr-HR"/>
        </w:rPr>
      </w:pPr>
    </w:p>
    <w:p w:rsidR="00B20269" w:rsidRDefault="00B20269" w:rsidP="00565480">
      <w:pPr>
        <w:spacing w:before="0" w:after="200" w:line="276" w:lineRule="auto"/>
        <w:ind w:left="720"/>
        <w:contextualSpacing/>
        <w:jc w:val="left"/>
        <w:rPr>
          <w:rFonts w:cs="Arial"/>
          <w:sz w:val="24"/>
          <w:szCs w:val="24"/>
          <w:lang w:val="ru-RU" w:eastAsia="hr-HR"/>
        </w:rPr>
      </w:pPr>
    </w:p>
    <w:p w:rsidR="00B20269" w:rsidRDefault="00B20269" w:rsidP="00565480">
      <w:pPr>
        <w:spacing w:before="0" w:after="200" w:line="276" w:lineRule="auto"/>
        <w:ind w:left="720"/>
        <w:contextualSpacing/>
        <w:jc w:val="left"/>
        <w:rPr>
          <w:rFonts w:cs="Arial"/>
          <w:sz w:val="24"/>
          <w:szCs w:val="24"/>
          <w:lang w:val="ru-RU" w:eastAsia="hr-HR"/>
        </w:rPr>
      </w:pPr>
    </w:p>
    <w:p w:rsidR="00B20269" w:rsidRDefault="00B20269" w:rsidP="00565480">
      <w:pPr>
        <w:spacing w:before="0" w:after="200" w:line="276" w:lineRule="auto"/>
        <w:ind w:left="720"/>
        <w:contextualSpacing/>
        <w:jc w:val="left"/>
        <w:rPr>
          <w:rFonts w:cs="Arial"/>
          <w:sz w:val="24"/>
          <w:szCs w:val="24"/>
          <w:lang w:val="ru-RU" w:eastAsia="hr-HR"/>
        </w:rPr>
      </w:pPr>
    </w:p>
    <w:p w:rsidR="00B20269" w:rsidRDefault="00B20269" w:rsidP="00565480">
      <w:pPr>
        <w:spacing w:before="0" w:after="200" w:line="276" w:lineRule="auto"/>
        <w:ind w:left="720"/>
        <w:contextualSpacing/>
        <w:jc w:val="left"/>
        <w:rPr>
          <w:rFonts w:cs="Arial"/>
          <w:sz w:val="24"/>
          <w:szCs w:val="24"/>
          <w:lang w:val="ru-RU" w:eastAsia="hr-HR"/>
        </w:rPr>
      </w:pPr>
    </w:p>
    <w:p w:rsidR="00B20269" w:rsidRDefault="00B20269" w:rsidP="00565480">
      <w:pPr>
        <w:spacing w:before="0" w:after="200" w:line="276" w:lineRule="auto"/>
        <w:ind w:left="720"/>
        <w:contextualSpacing/>
        <w:jc w:val="left"/>
        <w:rPr>
          <w:rFonts w:cs="Arial"/>
          <w:sz w:val="24"/>
          <w:szCs w:val="24"/>
          <w:lang w:val="ru-RU" w:eastAsia="hr-HR"/>
        </w:rPr>
      </w:pPr>
    </w:p>
    <w:p w:rsidR="002D373D" w:rsidRDefault="002D373D" w:rsidP="00565480">
      <w:pPr>
        <w:spacing w:before="0" w:after="200" w:line="276" w:lineRule="auto"/>
        <w:ind w:left="720"/>
        <w:contextualSpacing/>
        <w:jc w:val="left"/>
        <w:rPr>
          <w:rFonts w:cs="Arial"/>
          <w:sz w:val="24"/>
          <w:szCs w:val="24"/>
          <w:lang w:val="ru-RU" w:eastAsia="hr-HR"/>
        </w:rPr>
      </w:pPr>
    </w:p>
    <w:p w:rsidR="002D373D" w:rsidRDefault="002D373D" w:rsidP="00565480">
      <w:pPr>
        <w:spacing w:before="0" w:after="200" w:line="276" w:lineRule="auto"/>
        <w:ind w:left="720"/>
        <w:contextualSpacing/>
        <w:jc w:val="left"/>
        <w:rPr>
          <w:rFonts w:cs="Arial"/>
          <w:sz w:val="24"/>
          <w:szCs w:val="24"/>
          <w:lang w:val="ru-RU" w:eastAsia="hr-HR"/>
        </w:rPr>
      </w:pPr>
    </w:p>
    <w:p w:rsidR="002D373D" w:rsidRDefault="002D373D" w:rsidP="00565480">
      <w:pPr>
        <w:spacing w:before="0" w:after="200" w:line="276" w:lineRule="auto"/>
        <w:ind w:left="720"/>
        <w:contextualSpacing/>
        <w:jc w:val="left"/>
        <w:rPr>
          <w:rFonts w:cs="Arial"/>
          <w:sz w:val="24"/>
          <w:szCs w:val="24"/>
          <w:lang w:val="ru-RU" w:eastAsia="hr-HR"/>
        </w:rPr>
      </w:pPr>
    </w:p>
    <w:p w:rsidR="002D373D" w:rsidRPr="008B1EC2" w:rsidRDefault="008B1EC2" w:rsidP="008B1EC2">
      <w:pPr>
        <w:spacing w:before="0" w:after="200" w:line="276" w:lineRule="auto"/>
        <w:contextualSpacing/>
        <w:jc w:val="left"/>
        <w:rPr>
          <w:rFonts w:cs="Arial"/>
          <w:b/>
          <w:sz w:val="24"/>
          <w:szCs w:val="24"/>
          <w:u w:val="single"/>
          <w:lang w:val="ru-RU" w:eastAsia="hr-HR"/>
        </w:rPr>
      </w:pPr>
      <w:r w:rsidRPr="009E4B2F">
        <w:rPr>
          <w:rFonts w:cs="Arial"/>
          <w:b/>
          <w:u w:val="single"/>
          <w:lang w:val="sr-Cyrl-RS"/>
        </w:rPr>
        <w:lastRenderedPageBreak/>
        <w:t>Партија 2 – Годишње ремонтно одржавање потисних пумпи</w:t>
      </w:r>
    </w:p>
    <w:p w:rsidR="008067B8" w:rsidRDefault="008067B8" w:rsidP="008067B8">
      <w:pPr>
        <w:spacing w:before="0"/>
        <w:rPr>
          <w:rFonts w:cs="Arial"/>
          <w:b/>
          <w:u w:val="single"/>
          <w:lang w:val="sr-Cyrl-RS"/>
        </w:rPr>
      </w:pPr>
      <w:r w:rsidRPr="002D373D">
        <w:rPr>
          <w:rFonts w:cs="Arial"/>
          <w:b/>
          <w:u w:val="single"/>
          <w:lang w:val="sr-Cyrl-RS"/>
        </w:rPr>
        <w:t xml:space="preserve">3.2.1 Ценовник услуга за партију </w:t>
      </w:r>
      <w:r>
        <w:rPr>
          <w:rFonts w:cs="Arial"/>
          <w:b/>
          <w:u w:val="single"/>
          <w:lang w:val="sr-Cyrl-RS"/>
        </w:rPr>
        <w:t>2</w:t>
      </w:r>
    </w:p>
    <w:p w:rsidR="008067B8" w:rsidRPr="002D373D" w:rsidRDefault="008067B8" w:rsidP="008067B8">
      <w:pPr>
        <w:spacing w:before="0"/>
        <w:rPr>
          <w:rFonts w:cs="Arial"/>
          <w:b/>
          <w:sz w:val="16"/>
          <w:szCs w:val="16"/>
          <w:u w:val="single"/>
          <w:lang w:val="sr-Cyrl-RS"/>
        </w:rPr>
      </w:pPr>
    </w:p>
    <w:tbl>
      <w:tblPr>
        <w:tblW w:w="10820" w:type="dxa"/>
        <w:jc w:val="center"/>
        <w:tblInd w:w="2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60"/>
        <w:gridCol w:w="4205"/>
        <w:gridCol w:w="709"/>
        <w:gridCol w:w="567"/>
        <w:gridCol w:w="1276"/>
        <w:gridCol w:w="1134"/>
        <w:gridCol w:w="1135"/>
        <w:gridCol w:w="1134"/>
      </w:tblGrid>
      <w:tr w:rsidR="008067B8" w:rsidRPr="00600624" w:rsidTr="00F27DBA">
        <w:trPr>
          <w:jc w:val="center"/>
        </w:trPr>
        <w:tc>
          <w:tcPr>
            <w:tcW w:w="660" w:type="dxa"/>
            <w:shd w:val="clear" w:color="auto" w:fill="E0E0E0"/>
            <w:vAlign w:val="center"/>
          </w:tcPr>
          <w:p w:rsidR="008067B8" w:rsidRPr="00600624" w:rsidRDefault="008067B8" w:rsidP="00F27DBA">
            <w:pPr>
              <w:spacing w:before="0"/>
              <w:jc w:val="center"/>
              <w:rPr>
                <w:rFonts w:cs="Arial"/>
                <w:sz w:val="20"/>
                <w:szCs w:val="20"/>
                <w:lang w:val="sr-Cyrl-CS" w:eastAsia="hr-HR"/>
              </w:rPr>
            </w:pPr>
            <w:r w:rsidRPr="00600624">
              <w:rPr>
                <w:rFonts w:cs="Arial"/>
                <w:sz w:val="20"/>
                <w:szCs w:val="20"/>
                <w:lang w:val="sr-Cyrl-CS" w:eastAsia="hr-HR"/>
              </w:rPr>
              <w:t>Р. бр.</w:t>
            </w:r>
          </w:p>
        </w:tc>
        <w:tc>
          <w:tcPr>
            <w:tcW w:w="4205" w:type="dxa"/>
            <w:shd w:val="clear" w:color="auto" w:fill="E0E0E0"/>
            <w:vAlign w:val="center"/>
          </w:tcPr>
          <w:p w:rsidR="008067B8" w:rsidRPr="00600624" w:rsidRDefault="008067B8" w:rsidP="00F27DBA">
            <w:pPr>
              <w:spacing w:before="0"/>
              <w:jc w:val="left"/>
              <w:rPr>
                <w:rFonts w:eastAsia="Calibri" w:cs="Arial"/>
                <w:sz w:val="20"/>
                <w:szCs w:val="20"/>
                <w:lang w:val="ru-RU" w:eastAsia="hr-HR"/>
              </w:rPr>
            </w:pPr>
            <w:r w:rsidRPr="00600624">
              <w:rPr>
                <w:rFonts w:eastAsia="Calibri" w:cs="Arial"/>
                <w:sz w:val="20"/>
                <w:szCs w:val="20"/>
                <w:lang w:val="sr-Cyrl-CS" w:eastAsia="hr-HR"/>
              </w:rPr>
              <w:t>Предмет набавке услуге</w:t>
            </w:r>
          </w:p>
        </w:tc>
        <w:tc>
          <w:tcPr>
            <w:tcW w:w="709" w:type="dxa"/>
            <w:shd w:val="clear" w:color="auto" w:fill="E0E0E0"/>
            <w:vAlign w:val="center"/>
          </w:tcPr>
          <w:p w:rsidR="008067B8" w:rsidRPr="00600624" w:rsidRDefault="008067B8" w:rsidP="00F27DBA">
            <w:pPr>
              <w:spacing w:before="0"/>
              <w:jc w:val="center"/>
              <w:rPr>
                <w:rFonts w:eastAsia="Calibri" w:cs="Arial"/>
                <w:sz w:val="20"/>
                <w:szCs w:val="20"/>
                <w:lang w:val="sr-Cyrl-CS" w:eastAsia="hr-HR"/>
              </w:rPr>
            </w:pPr>
            <w:r w:rsidRPr="00600624">
              <w:rPr>
                <w:rFonts w:eastAsia="Calibri" w:cs="Arial"/>
                <w:sz w:val="20"/>
                <w:szCs w:val="20"/>
                <w:lang w:val="sr-Cyrl-CS" w:eastAsia="hr-HR"/>
              </w:rPr>
              <w:t>Јед.</w:t>
            </w:r>
          </w:p>
          <w:p w:rsidR="008067B8" w:rsidRPr="00600624" w:rsidRDefault="008067B8" w:rsidP="00F27DBA">
            <w:pPr>
              <w:spacing w:before="0"/>
              <w:jc w:val="center"/>
              <w:rPr>
                <w:rFonts w:eastAsia="Calibri" w:cs="Arial"/>
                <w:sz w:val="20"/>
                <w:szCs w:val="20"/>
                <w:lang w:val="sr-Cyrl-CS" w:eastAsia="hr-HR"/>
              </w:rPr>
            </w:pPr>
            <w:r w:rsidRPr="00600624">
              <w:rPr>
                <w:rFonts w:eastAsia="Calibri" w:cs="Arial"/>
                <w:sz w:val="20"/>
                <w:szCs w:val="20"/>
                <w:lang w:val="sr-Cyrl-CS" w:eastAsia="hr-HR"/>
              </w:rPr>
              <w:t>мере</w:t>
            </w:r>
          </w:p>
        </w:tc>
        <w:tc>
          <w:tcPr>
            <w:tcW w:w="567" w:type="dxa"/>
            <w:shd w:val="clear" w:color="auto" w:fill="E0E0E0"/>
            <w:vAlign w:val="center"/>
          </w:tcPr>
          <w:p w:rsidR="008067B8" w:rsidRPr="00600624" w:rsidRDefault="008067B8" w:rsidP="00F27DBA">
            <w:pPr>
              <w:spacing w:before="0"/>
              <w:jc w:val="center"/>
              <w:rPr>
                <w:rFonts w:cs="Arial"/>
                <w:sz w:val="20"/>
                <w:szCs w:val="20"/>
                <w:lang w:val="sr-Cyrl-CS" w:eastAsia="hr-HR"/>
              </w:rPr>
            </w:pPr>
            <w:r>
              <w:rPr>
                <w:rFonts w:cs="Arial"/>
                <w:sz w:val="20"/>
                <w:szCs w:val="20"/>
                <w:lang w:val="sr-Cyrl-CS" w:eastAsia="hr-HR"/>
              </w:rPr>
              <w:t>Кол</w:t>
            </w:r>
          </w:p>
        </w:tc>
        <w:tc>
          <w:tcPr>
            <w:tcW w:w="1276" w:type="dxa"/>
            <w:shd w:val="clear" w:color="auto" w:fill="E0E0E0"/>
          </w:tcPr>
          <w:p w:rsidR="008067B8" w:rsidRPr="00600624" w:rsidRDefault="008067B8" w:rsidP="00F27DBA">
            <w:pPr>
              <w:spacing w:before="0"/>
              <w:jc w:val="center"/>
              <w:rPr>
                <w:rFonts w:cs="Arial"/>
                <w:sz w:val="20"/>
                <w:szCs w:val="20"/>
                <w:lang w:val="ru-RU" w:eastAsia="hr-HR"/>
              </w:rPr>
            </w:pPr>
            <w:r w:rsidRPr="00600624">
              <w:rPr>
                <w:rFonts w:cs="Arial"/>
                <w:sz w:val="20"/>
                <w:szCs w:val="20"/>
                <w:lang w:val="sr-Cyrl-CS" w:eastAsia="hr-HR"/>
              </w:rPr>
              <w:t>Цена/Ј.М.</w:t>
            </w:r>
            <w:r w:rsidRPr="00600624">
              <w:rPr>
                <w:rFonts w:cs="Arial"/>
                <w:sz w:val="20"/>
                <w:szCs w:val="20"/>
                <w:lang w:val="ru-RU" w:eastAsia="hr-HR"/>
              </w:rPr>
              <w:t>(без ПДВ)</w:t>
            </w:r>
          </w:p>
        </w:tc>
        <w:tc>
          <w:tcPr>
            <w:tcW w:w="1134" w:type="dxa"/>
            <w:shd w:val="clear" w:color="auto" w:fill="E0E0E0"/>
            <w:vAlign w:val="center"/>
          </w:tcPr>
          <w:p w:rsidR="008067B8" w:rsidRPr="00600624" w:rsidRDefault="008067B8" w:rsidP="00F27DBA">
            <w:pPr>
              <w:spacing w:before="0"/>
              <w:jc w:val="center"/>
              <w:rPr>
                <w:rFonts w:cs="Arial"/>
                <w:sz w:val="20"/>
                <w:szCs w:val="20"/>
                <w:lang w:val="ru-RU" w:eastAsia="hr-HR"/>
              </w:rPr>
            </w:pPr>
            <w:r w:rsidRPr="00600624">
              <w:rPr>
                <w:rFonts w:cs="Arial"/>
                <w:sz w:val="20"/>
                <w:szCs w:val="20"/>
                <w:lang w:val="sr-Cyrl-CS" w:eastAsia="hr-HR"/>
              </w:rPr>
              <w:t>Цена/Ј.М.</w:t>
            </w:r>
            <w:r w:rsidRPr="00600624">
              <w:rPr>
                <w:rFonts w:cs="Arial"/>
                <w:sz w:val="20"/>
                <w:szCs w:val="20"/>
                <w:lang w:val="ru-RU" w:eastAsia="hr-HR"/>
              </w:rPr>
              <w:t>(са ПДВ)</w:t>
            </w:r>
          </w:p>
        </w:tc>
        <w:tc>
          <w:tcPr>
            <w:tcW w:w="1135" w:type="dxa"/>
            <w:shd w:val="clear" w:color="auto" w:fill="E0E0E0"/>
          </w:tcPr>
          <w:p w:rsidR="008067B8" w:rsidRPr="00600624" w:rsidRDefault="008067B8" w:rsidP="00F27DBA">
            <w:pPr>
              <w:spacing w:before="0"/>
              <w:jc w:val="center"/>
              <w:rPr>
                <w:rFonts w:cs="Arial"/>
                <w:sz w:val="20"/>
                <w:szCs w:val="20"/>
                <w:lang w:eastAsia="hr-HR"/>
              </w:rPr>
            </w:pPr>
            <w:r w:rsidRPr="00600624">
              <w:rPr>
                <w:rFonts w:cs="Arial"/>
                <w:sz w:val="20"/>
                <w:szCs w:val="20"/>
                <w:lang w:val="sr-Cyrl-CS" w:eastAsia="hr-HR"/>
              </w:rPr>
              <w:t>Износ</w:t>
            </w:r>
          </w:p>
          <w:p w:rsidR="008067B8" w:rsidRPr="00600624" w:rsidRDefault="008067B8" w:rsidP="00F27DBA">
            <w:pPr>
              <w:spacing w:before="0"/>
              <w:jc w:val="center"/>
              <w:rPr>
                <w:rFonts w:cs="Arial"/>
                <w:sz w:val="20"/>
                <w:szCs w:val="20"/>
                <w:lang w:val="sr-Cyrl-CS" w:eastAsia="hr-HR"/>
              </w:rPr>
            </w:pPr>
            <w:r w:rsidRPr="00600624">
              <w:rPr>
                <w:rFonts w:cs="Arial"/>
                <w:sz w:val="20"/>
                <w:szCs w:val="20"/>
                <w:lang w:eastAsia="hr-HR"/>
              </w:rPr>
              <w:t>(без ПДВ)</w:t>
            </w:r>
          </w:p>
        </w:tc>
        <w:tc>
          <w:tcPr>
            <w:tcW w:w="1134" w:type="dxa"/>
            <w:shd w:val="clear" w:color="auto" w:fill="E0E0E0"/>
            <w:vAlign w:val="center"/>
          </w:tcPr>
          <w:p w:rsidR="008067B8" w:rsidRPr="00600624" w:rsidRDefault="008067B8" w:rsidP="00F27DBA">
            <w:pPr>
              <w:spacing w:before="0"/>
              <w:jc w:val="center"/>
              <w:rPr>
                <w:rFonts w:cs="Arial"/>
                <w:sz w:val="20"/>
                <w:szCs w:val="20"/>
                <w:lang w:eastAsia="hr-HR"/>
              </w:rPr>
            </w:pPr>
            <w:r w:rsidRPr="00600624">
              <w:rPr>
                <w:rFonts w:cs="Arial"/>
                <w:sz w:val="20"/>
                <w:szCs w:val="20"/>
                <w:lang w:val="sr-Cyrl-CS" w:eastAsia="hr-HR"/>
              </w:rPr>
              <w:t>Износ</w:t>
            </w:r>
          </w:p>
          <w:p w:rsidR="008067B8" w:rsidRPr="00600624" w:rsidRDefault="008067B8" w:rsidP="00F27DBA">
            <w:pPr>
              <w:spacing w:before="0"/>
              <w:jc w:val="center"/>
              <w:rPr>
                <w:rFonts w:cs="Arial"/>
                <w:sz w:val="20"/>
                <w:szCs w:val="20"/>
                <w:lang w:eastAsia="hr-HR"/>
              </w:rPr>
            </w:pPr>
            <w:r w:rsidRPr="00600624">
              <w:rPr>
                <w:rFonts w:cs="Arial"/>
                <w:sz w:val="20"/>
                <w:szCs w:val="20"/>
                <w:lang w:eastAsia="hr-HR"/>
              </w:rPr>
              <w:t>(са</w:t>
            </w:r>
            <w:r w:rsidRPr="00600624">
              <w:rPr>
                <w:rFonts w:cs="Arial"/>
                <w:sz w:val="20"/>
                <w:szCs w:val="20"/>
                <w:lang w:val="sr-Cyrl-RS" w:eastAsia="hr-HR"/>
              </w:rPr>
              <w:t xml:space="preserve"> </w:t>
            </w:r>
            <w:r w:rsidRPr="00600624">
              <w:rPr>
                <w:rFonts w:cs="Arial"/>
                <w:sz w:val="20"/>
                <w:szCs w:val="20"/>
                <w:lang w:eastAsia="hr-HR"/>
              </w:rPr>
              <w:t>ПДВ)</w:t>
            </w:r>
          </w:p>
        </w:tc>
      </w:tr>
      <w:tr w:rsidR="008067B8" w:rsidRPr="00600624" w:rsidTr="00F27DBA">
        <w:trPr>
          <w:trHeight w:val="409"/>
          <w:jc w:val="center"/>
        </w:trPr>
        <w:tc>
          <w:tcPr>
            <w:tcW w:w="660" w:type="dxa"/>
            <w:shd w:val="clear" w:color="auto" w:fill="auto"/>
            <w:vAlign w:val="center"/>
          </w:tcPr>
          <w:p w:rsidR="008067B8" w:rsidRPr="008B1EC2" w:rsidRDefault="008067B8" w:rsidP="00F27DBA">
            <w:pPr>
              <w:jc w:val="center"/>
              <w:rPr>
                <w:rFonts w:cs="Arial"/>
                <w:sz w:val="20"/>
                <w:szCs w:val="20"/>
                <w:lang w:val="sr-Cyrl-RS"/>
              </w:rPr>
            </w:pPr>
            <w:r w:rsidRPr="008B1EC2">
              <w:rPr>
                <w:rFonts w:cs="Arial"/>
                <w:sz w:val="20"/>
                <w:szCs w:val="20"/>
                <w:lang w:val="sr-Cyrl-RS"/>
              </w:rPr>
              <w:t>1.</w:t>
            </w:r>
          </w:p>
        </w:tc>
        <w:tc>
          <w:tcPr>
            <w:tcW w:w="4205" w:type="dxa"/>
            <w:shd w:val="clear" w:color="auto" w:fill="auto"/>
            <w:vAlign w:val="center"/>
          </w:tcPr>
          <w:p w:rsidR="008067B8" w:rsidRPr="008067B8" w:rsidRDefault="00971695" w:rsidP="007E7E6B">
            <w:pPr>
              <w:spacing w:before="0"/>
              <w:rPr>
                <w:rFonts w:cs="Arial"/>
                <w:lang w:val="ru-RU"/>
              </w:rPr>
            </w:pPr>
            <w:r>
              <w:rPr>
                <w:rFonts w:eastAsia="Calibri" w:cs="Arial"/>
                <w:b/>
                <w:lang w:val="sr-Cyrl-CS"/>
              </w:rPr>
              <w:t xml:space="preserve">Пумпа </w:t>
            </w:r>
            <w:r w:rsidR="008067B8" w:rsidRPr="008067B8">
              <w:rPr>
                <w:rFonts w:eastAsia="Calibri" w:cs="Arial"/>
                <w:b/>
                <w:lang w:val="sr-Cyrl-CS"/>
              </w:rPr>
              <w:t>„</w:t>
            </w:r>
            <w:r w:rsidR="008067B8">
              <w:rPr>
                <w:rFonts w:eastAsia="Calibri" w:cs="Arial"/>
                <w:b/>
              </w:rPr>
              <w:t>VOGEL</w:t>
            </w:r>
            <w:r w:rsidR="008067B8">
              <w:rPr>
                <w:rFonts w:eastAsia="Calibri" w:cs="Arial"/>
                <w:b/>
                <w:lang w:val="sr-Cyrl-RS"/>
              </w:rPr>
              <w:t xml:space="preserve"> </w:t>
            </w:r>
            <w:r w:rsidR="008067B8" w:rsidRPr="008067B8">
              <w:rPr>
                <w:rFonts w:eastAsia="Calibri" w:cs="Arial"/>
                <w:b/>
              </w:rPr>
              <w:t>MPB</w:t>
            </w:r>
            <w:r w:rsidR="008067B8" w:rsidRPr="008067B8">
              <w:rPr>
                <w:rFonts w:eastAsia="Calibri" w:cs="Arial"/>
                <w:b/>
                <w:lang w:val="ru-RU"/>
              </w:rPr>
              <w:t>65.2/2</w:t>
            </w:r>
            <w:r w:rsidR="008067B8" w:rsidRPr="008067B8">
              <w:rPr>
                <w:rFonts w:eastAsia="Calibri" w:cs="Arial"/>
                <w:b/>
              </w:rPr>
              <w:t>X</w:t>
            </w:r>
            <w:r w:rsidR="008067B8" w:rsidRPr="008067B8">
              <w:rPr>
                <w:rFonts w:eastAsia="Calibri" w:cs="Arial"/>
                <w:b/>
                <w:lang w:val="ru-RU"/>
              </w:rPr>
              <w:t>-</w:t>
            </w:r>
            <w:r w:rsidR="008067B8" w:rsidRPr="008067B8">
              <w:rPr>
                <w:rFonts w:eastAsia="Calibri" w:cs="Arial"/>
                <w:b/>
              </w:rPr>
              <w:t>SA</w:t>
            </w:r>
            <w:r w:rsidR="008067B8" w:rsidRPr="008067B8">
              <w:rPr>
                <w:rFonts w:eastAsia="Calibri" w:cs="Arial"/>
                <w:b/>
                <w:lang w:val="ru-RU"/>
              </w:rPr>
              <w:t>111</w:t>
            </w:r>
            <w:r w:rsidR="008067B8" w:rsidRPr="008067B8">
              <w:rPr>
                <w:rFonts w:eastAsia="Calibri" w:cs="Arial"/>
                <w:b/>
              </w:rPr>
              <w:t>A</w:t>
            </w:r>
            <w:r w:rsidR="008067B8" w:rsidRPr="008067B8">
              <w:rPr>
                <w:rFonts w:eastAsia="Calibri" w:cs="Arial"/>
                <w:b/>
                <w:lang w:val="ru-RU"/>
              </w:rPr>
              <w:t>-3002</w:t>
            </w:r>
            <w:r>
              <w:rPr>
                <w:rFonts w:cs="Arial"/>
                <w:lang w:val="sr-Cyrl-CS"/>
              </w:rPr>
              <w:t xml:space="preserve"> </w:t>
            </w:r>
            <w:r w:rsidRPr="002D373D">
              <w:rPr>
                <w:rFonts w:cs="Arial"/>
                <w:sz w:val="20"/>
                <w:szCs w:val="20"/>
                <w:lang w:val="sr-Cyrl-RS" w:eastAsia="hr-HR"/>
              </w:rPr>
              <w:t xml:space="preserve"> Демонтажа</w:t>
            </w:r>
            <w:r>
              <w:rPr>
                <w:rFonts w:cs="Arial"/>
                <w:sz w:val="20"/>
                <w:szCs w:val="20"/>
                <w:lang w:val="sr-Cyrl-RS" w:eastAsia="hr-HR"/>
              </w:rPr>
              <w:t xml:space="preserve">, </w:t>
            </w:r>
            <w:r w:rsidRPr="002D373D">
              <w:rPr>
                <w:rFonts w:cs="Arial"/>
                <w:sz w:val="20"/>
                <w:szCs w:val="20"/>
                <w:lang w:val="sr-Cyrl-RS" w:eastAsia="hr-HR"/>
              </w:rPr>
              <w:t xml:space="preserve">дефектажа </w:t>
            </w:r>
            <w:r>
              <w:rPr>
                <w:rFonts w:cs="Arial"/>
                <w:sz w:val="20"/>
                <w:szCs w:val="20"/>
                <w:lang w:val="sr-Cyrl-RS" w:eastAsia="hr-HR"/>
              </w:rPr>
              <w:t xml:space="preserve">и монтажа </w:t>
            </w:r>
            <w:r w:rsidRPr="002D373D">
              <w:rPr>
                <w:rFonts w:cs="Arial"/>
                <w:sz w:val="20"/>
                <w:szCs w:val="20"/>
                <w:lang w:val="sr-Cyrl-RS" w:eastAsia="hr-HR"/>
              </w:rPr>
              <w:t>пумпе</w:t>
            </w:r>
            <w:r>
              <w:rPr>
                <w:rFonts w:cs="Arial"/>
                <w:sz w:val="20"/>
                <w:szCs w:val="20"/>
                <w:lang w:val="sr-Cyrl-RS" w:eastAsia="hr-HR"/>
              </w:rPr>
              <w:t xml:space="preserve"> и  мотора</w:t>
            </w:r>
            <w:r w:rsidRPr="002D373D">
              <w:rPr>
                <w:rFonts w:cs="Arial"/>
                <w:sz w:val="20"/>
                <w:szCs w:val="20"/>
                <w:lang w:val="sr-Cyrl-RS" w:eastAsia="hr-HR"/>
              </w:rPr>
              <w:t xml:space="preserve"> (електро и машинска мерења и пробе), </w:t>
            </w:r>
            <w:r w:rsidRPr="00A17843">
              <w:rPr>
                <w:rFonts w:cs="Arial"/>
                <w:sz w:val="20"/>
                <w:szCs w:val="20"/>
                <w:lang w:val="sr-Cyrl-RS" w:eastAsia="hr-HR"/>
              </w:rPr>
              <w:t xml:space="preserve">замена делова, </w:t>
            </w:r>
            <w:r w:rsidRPr="002D373D">
              <w:rPr>
                <w:rFonts w:cs="Arial"/>
                <w:sz w:val="20"/>
                <w:szCs w:val="20"/>
                <w:lang w:val="sr-Cyrl-RS" w:eastAsia="hr-HR"/>
              </w:rPr>
              <w:t xml:space="preserve"> функционална проба пумпе уз израду испитног дијаграма</w:t>
            </w:r>
          </w:p>
        </w:tc>
        <w:tc>
          <w:tcPr>
            <w:tcW w:w="709" w:type="dxa"/>
            <w:shd w:val="clear" w:color="auto" w:fill="auto"/>
            <w:vAlign w:val="center"/>
          </w:tcPr>
          <w:p w:rsidR="008067B8" w:rsidRPr="008067B8" w:rsidRDefault="008067B8" w:rsidP="00F27DBA">
            <w:pPr>
              <w:jc w:val="center"/>
              <w:rPr>
                <w:rFonts w:cs="Arial"/>
                <w:bCs/>
                <w:lang w:val="sr-Cyrl-RS"/>
              </w:rPr>
            </w:pPr>
            <w:r>
              <w:rPr>
                <w:rFonts w:cs="Arial"/>
                <w:bCs/>
                <w:lang w:val="sr-Cyrl-RS"/>
              </w:rPr>
              <w:t>ком</w:t>
            </w:r>
          </w:p>
        </w:tc>
        <w:tc>
          <w:tcPr>
            <w:tcW w:w="567" w:type="dxa"/>
            <w:shd w:val="clear" w:color="auto" w:fill="auto"/>
            <w:vAlign w:val="center"/>
          </w:tcPr>
          <w:p w:rsidR="008067B8" w:rsidRPr="008067B8" w:rsidRDefault="008067B8" w:rsidP="00F27DBA">
            <w:pPr>
              <w:rPr>
                <w:rFonts w:cs="Arial"/>
                <w:lang w:val="sr-Latn-RS" w:eastAsia="hr-HR"/>
              </w:rPr>
            </w:pPr>
            <w:r w:rsidRPr="008067B8">
              <w:rPr>
                <w:rFonts w:cs="Arial"/>
                <w:lang w:val="sr-Latn-RS" w:eastAsia="hr-HR"/>
              </w:rPr>
              <w:t>3</w:t>
            </w:r>
          </w:p>
        </w:tc>
        <w:tc>
          <w:tcPr>
            <w:tcW w:w="1276" w:type="dxa"/>
          </w:tcPr>
          <w:p w:rsidR="008067B8" w:rsidRPr="002D373D" w:rsidRDefault="008067B8" w:rsidP="00F27DBA">
            <w:pPr>
              <w:spacing w:before="0"/>
              <w:jc w:val="center"/>
              <w:rPr>
                <w:rFonts w:cs="Arial"/>
                <w:sz w:val="20"/>
                <w:szCs w:val="20"/>
                <w:lang w:val="sr-Cyrl-CS" w:eastAsia="hr-HR"/>
              </w:rPr>
            </w:pPr>
          </w:p>
        </w:tc>
        <w:tc>
          <w:tcPr>
            <w:tcW w:w="1134" w:type="dxa"/>
          </w:tcPr>
          <w:p w:rsidR="008067B8" w:rsidRPr="002D373D" w:rsidRDefault="008067B8" w:rsidP="00F27DBA">
            <w:pPr>
              <w:spacing w:before="0"/>
              <w:jc w:val="center"/>
              <w:rPr>
                <w:rFonts w:cs="Arial"/>
                <w:lang w:val="sr-Cyrl-CS" w:eastAsia="hr-HR"/>
              </w:rPr>
            </w:pPr>
          </w:p>
        </w:tc>
        <w:tc>
          <w:tcPr>
            <w:tcW w:w="1135" w:type="dxa"/>
          </w:tcPr>
          <w:p w:rsidR="008067B8" w:rsidRPr="00C80A55" w:rsidRDefault="008067B8" w:rsidP="00F27DBA">
            <w:pPr>
              <w:spacing w:before="0"/>
              <w:jc w:val="center"/>
              <w:rPr>
                <w:rFonts w:cs="Arial"/>
                <w:lang w:val="sr-Cyrl-CS" w:eastAsia="hr-HR"/>
              </w:rPr>
            </w:pPr>
          </w:p>
        </w:tc>
        <w:tc>
          <w:tcPr>
            <w:tcW w:w="1134" w:type="dxa"/>
          </w:tcPr>
          <w:p w:rsidR="008067B8" w:rsidRPr="00C80A55" w:rsidRDefault="008067B8" w:rsidP="00F27DBA">
            <w:pPr>
              <w:spacing w:before="0"/>
              <w:jc w:val="center"/>
              <w:rPr>
                <w:rFonts w:cs="Arial"/>
                <w:lang w:val="sr-Cyrl-CS" w:eastAsia="hr-HR"/>
              </w:rPr>
            </w:pPr>
          </w:p>
        </w:tc>
      </w:tr>
      <w:tr w:rsidR="008B1EC2" w:rsidRPr="00600624" w:rsidTr="00F27DBA">
        <w:trPr>
          <w:trHeight w:val="409"/>
          <w:jc w:val="center"/>
        </w:trPr>
        <w:tc>
          <w:tcPr>
            <w:tcW w:w="660" w:type="dxa"/>
            <w:shd w:val="clear" w:color="auto" w:fill="auto"/>
            <w:vAlign w:val="center"/>
          </w:tcPr>
          <w:p w:rsidR="008B1EC2" w:rsidRPr="008B1EC2" w:rsidRDefault="008B1EC2" w:rsidP="00F27DBA">
            <w:pPr>
              <w:jc w:val="center"/>
              <w:rPr>
                <w:rFonts w:cs="Arial"/>
                <w:sz w:val="20"/>
                <w:szCs w:val="20"/>
                <w:lang w:val="sr-Cyrl-RS"/>
              </w:rPr>
            </w:pPr>
            <w:r w:rsidRPr="008B1EC2">
              <w:rPr>
                <w:rFonts w:cs="Arial"/>
                <w:sz w:val="20"/>
                <w:szCs w:val="20"/>
                <w:lang w:val="sr-Cyrl-RS"/>
              </w:rPr>
              <w:t>2.</w:t>
            </w:r>
          </w:p>
        </w:tc>
        <w:tc>
          <w:tcPr>
            <w:tcW w:w="4205" w:type="dxa"/>
            <w:shd w:val="clear" w:color="auto" w:fill="auto"/>
            <w:vAlign w:val="center"/>
          </w:tcPr>
          <w:p w:rsidR="008B1EC2" w:rsidRPr="008067B8" w:rsidRDefault="00971695" w:rsidP="008067B8">
            <w:pPr>
              <w:rPr>
                <w:rFonts w:cs="Arial"/>
                <w:lang w:val="sr-Cyrl-CS"/>
              </w:rPr>
            </w:pPr>
            <w:r>
              <w:rPr>
                <w:rFonts w:cs="Arial"/>
                <w:sz w:val="20"/>
                <w:szCs w:val="20"/>
                <w:lang w:val="sr-Cyrl-RS" w:eastAsia="hr-HR"/>
              </w:rPr>
              <w:t>П</w:t>
            </w:r>
            <w:r w:rsidRPr="00BF5281">
              <w:rPr>
                <w:rFonts w:cs="Arial"/>
                <w:sz w:val="20"/>
                <w:szCs w:val="20"/>
                <w:lang w:val="sr-Cyrl-RS" w:eastAsia="hr-HR"/>
              </w:rPr>
              <w:t>оправ</w:t>
            </w:r>
            <w:r>
              <w:rPr>
                <w:rFonts w:cs="Arial"/>
                <w:sz w:val="20"/>
                <w:szCs w:val="20"/>
                <w:lang w:val="sr-Cyrl-RS" w:eastAsia="hr-HR"/>
              </w:rPr>
              <w:t>ка</w:t>
            </w:r>
            <w:r w:rsidRPr="00BF5281">
              <w:rPr>
                <w:rFonts w:cs="Arial"/>
                <w:sz w:val="20"/>
                <w:szCs w:val="20"/>
                <w:lang w:val="sr-Cyrl-RS" w:eastAsia="hr-HR"/>
              </w:rPr>
              <w:t xml:space="preserve"> хидрауличког дела пумпе,  п</w:t>
            </w:r>
            <w:r w:rsidRPr="00BF5281">
              <w:rPr>
                <w:rFonts w:cs="Arial"/>
                <w:sz w:val="20"/>
                <w:szCs w:val="20"/>
                <w:lang w:val="sr-Cyrl-CS" w:eastAsia="hr-HR"/>
              </w:rPr>
              <w:t>оправка ротора електромотора, поправка вратила пумпе</w:t>
            </w:r>
            <w:r>
              <w:rPr>
                <w:rFonts w:cs="Arial"/>
                <w:sz w:val="20"/>
                <w:szCs w:val="20"/>
                <w:lang w:val="sr-Cyrl-CS" w:eastAsia="hr-HR"/>
              </w:rPr>
              <w:t xml:space="preserve"> и других делова по дефектажи.</w:t>
            </w:r>
          </w:p>
        </w:tc>
        <w:tc>
          <w:tcPr>
            <w:tcW w:w="709" w:type="dxa"/>
            <w:shd w:val="clear" w:color="auto" w:fill="auto"/>
            <w:vAlign w:val="center"/>
          </w:tcPr>
          <w:p w:rsidR="008B1EC2" w:rsidRPr="008067B8" w:rsidRDefault="008B1EC2" w:rsidP="00F27DBA">
            <w:pPr>
              <w:jc w:val="center"/>
              <w:rPr>
                <w:rFonts w:cs="Arial"/>
                <w:bCs/>
                <w:lang w:val="sr-Cyrl-RS"/>
              </w:rPr>
            </w:pPr>
            <w:r>
              <w:rPr>
                <w:rFonts w:cs="Arial"/>
                <w:bCs/>
                <w:lang w:val="sr-Cyrl-RS"/>
              </w:rPr>
              <w:t>ком</w:t>
            </w:r>
          </w:p>
        </w:tc>
        <w:tc>
          <w:tcPr>
            <w:tcW w:w="567" w:type="dxa"/>
            <w:shd w:val="clear" w:color="auto" w:fill="auto"/>
            <w:vAlign w:val="center"/>
          </w:tcPr>
          <w:p w:rsidR="008B1EC2" w:rsidRPr="008067B8" w:rsidRDefault="008B1EC2" w:rsidP="00F27DBA">
            <w:pPr>
              <w:rPr>
                <w:rFonts w:cs="Arial"/>
                <w:lang w:val="sr-Latn-RS" w:eastAsia="hr-HR"/>
              </w:rPr>
            </w:pPr>
            <w:r w:rsidRPr="008067B8">
              <w:rPr>
                <w:rFonts w:cs="Arial"/>
                <w:lang w:val="sr-Latn-RS" w:eastAsia="hr-HR"/>
              </w:rPr>
              <w:t>3</w:t>
            </w:r>
          </w:p>
        </w:tc>
        <w:tc>
          <w:tcPr>
            <w:tcW w:w="1276" w:type="dxa"/>
          </w:tcPr>
          <w:p w:rsidR="008B1EC2" w:rsidRPr="002D373D" w:rsidRDefault="008B1EC2" w:rsidP="00F27DBA">
            <w:pPr>
              <w:spacing w:before="0"/>
              <w:jc w:val="center"/>
              <w:rPr>
                <w:rFonts w:cs="Arial"/>
                <w:sz w:val="20"/>
                <w:szCs w:val="20"/>
                <w:lang w:val="sr-Cyrl-CS" w:eastAsia="hr-HR"/>
              </w:rPr>
            </w:pPr>
          </w:p>
        </w:tc>
        <w:tc>
          <w:tcPr>
            <w:tcW w:w="1134" w:type="dxa"/>
          </w:tcPr>
          <w:p w:rsidR="008B1EC2" w:rsidRPr="002D373D" w:rsidRDefault="008B1EC2" w:rsidP="00F27DBA">
            <w:pPr>
              <w:spacing w:before="0"/>
              <w:jc w:val="center"/>
              <w:rPr>
                <w:rFonts w:cs="Arial"/>
                <w:lang w:val="sr-Cyrl-CS" w:eastAsia="hr-HR"/>
              </w:rPr>
            </w:pPr>
          </w:p>
        </w:tc>
        <w:tc>
          <w:tcPr>
            <w:tcW w:w="1135" w:type="dxa"/>
          </w:tcPr>
          <w:p w:rsidR="008B1EC2" w:rsidRPr="00C80A55" w:rsidRDefault="008B1EC2" w:rsidP="00F27DBA">
            <w:pPr>
              <w:spacing w:before="0"/>
              <w:jc w:val="center"/>
              <w:rPr>
                <w:rFonts w:cs="Arial"/>
                <w:lang w:val="sr-Cyrl-CS" w:eastAsia="hr-HR"/>
              </w:rPr>
            </w:pPr>
          </w:p>
        </w:tc>
        <w:tc>
          <w:tcPr>
            <w:tcW w:w="1134" w:type="dxa"/>
          </w:tcPr>
          <w:p w:rsidR="008B1EC2" w:rsidRPr="00C80A55" w:rsidRDefault="008B1EC2" w:rsidP="00F27DBA">
            <w:pPr>
              <w:spacing w:before="0"/>
              <w:jc w:val="center"/>
              <w:rPr>
                <w:rFonts w:cs="Arial"/>
                <w:lang w:val="sr-Cyrl-CS" w:eastAsia="hr-HR"/>
              </w:rPr>
            </w:pPr>
          </w:p>
        </w:tc>
      </w:tr>
      <w:tr w:rsidR="008B1EC2" w:rsidRPr="00C80A55" w:rsidTr="00F27DBA">
        <w:trPr>
          <w:trHeight w:val="542"/>
          <w:jc w:val="center"/>
        </w:trPr>
        <w:tc>
          <w:tcPr>
            <w:tcW w:w="660" w:type="dxa"/>
            <w:shd w:val="clear" w:color="auto" w:fill="auto"/>
            <w:vAlign w:val="center"/>
          </w:tcPr>
          <w:p w:rsidR="008B1EC2" w:rsidRPr="002D373D" w:rsidRDefault="008B1EC2" w:rsidP="00F27DBA">
            <w:pPr>
              <w:spacing w:before="0"/>
              <w:jc w:val="center"/>
              <w:rPr>
                <w:rFonts w:cs="Arial"/>
                <w:sz w:val="20"/>
                <w:szCs w:val="20"/>
                <w:lang w:val="sr-Cyrl-CS" w:eastAsia="hr-HR"/>
              </w:rPr>
            </w:pPr>
            <w:r>
              <w:rPr>
                <w:rFonts w:cs="Arial"/>
                <w:sz w:val="20"/>
                <w:szCs w:val="20"/>
                <w:lang w:val="sr-Cyrl-CS" w:eastAsia="hr-HR"/>
              </w:rPr>
              <w:t>3</w:t>
            </w:r>
            <w:r w:rsidRPr="002D373D">
              <w:rPr>
                <w:rFonts w:cs="Arial"/>
                <w:sz w:val="20"/>
                <w:szCs w:val="20"/>
                <w:lang w:val="sr-Cyrl-CS" w:eastAsia="hr-HR"/>
              </w:rPr>
              <w:t>.</w:t>
            </w:r>
          </w:p>
        </w:tc>
        <w:tc>
          <w:tcPr>
            <w:tcW w:w="4205" w:type="dxa"/>
            <w:shd w:val="clear" w:color="auto" w:fill="auto"/>
            <w:vAlign w:val="center"/>
          </w:tcPr>
          <w:p w:rsidR="008B1EC2" w:rsidRPr="007E7E6B" w:rsidRDefault="008B1EC2" w:rsidP="00F27DBA">
            <w:pPr>
              <w:spacing w:before="0" w:after="200" w:line="276" w:lineRule="auto"/>
              <w:jc w:val="left"/>
              <w:rPr>
                <w:rFonts w:eastAsia="Calibri" w:cs="Arial"/>
                <w:lang w:val="sr-Cyrl-CS"/>
              </w:rPr>
            </w:pPr>
            <w:r w:rsidRPr="007E7E6B">
              <w:rPr>
                <w:rFonts w:cs="Arial"/>
                <w:lang w:val="sr-Cyrl-CS" w:eastAsia="hr-HR"/>
              </w:rPr>
              <w:t>Делови за могућу замену (укупна цена резервних делова)</w:t>
            </w:r>
          </w:p>
        </w:tc>
        <w:tc>
          <w:tcPr>
            <w:tcW w:w="709" w:type="dxa"/>
            <w:shd w:val="clear" w:color="auto" w:fill="auto"/>
            <w:vAlign w:val="center"/>
          </w:tcPr>
          <w:p w:rsidR="008B1EC2" w:rsidRPr="002D373D" w:rsidRDefault="008B1EC2" w:rsidP="00F27DBA">
            <w:pPr>
              <w:spacing w:before="0" w:after="200" w:line="276" w:lineRule="auto"/>
              <w:rPr>
                <w:rFonts w:eastAsia="Calibri" w:cs="Arial"/>
                <w:sz w:val="20"/>
                <w:szCs w:val="20"/>
                <w:lang w:val="ru-RU"/>
              </w:rPr>
            </w:pPr>
            <w:r w:rsidRPr="002D373D">
              <w:rPr>
                <w:rFonts w:eastAsia="Calibri" w:cs="Arial"/>
                <w:sz w:val="20"/>
                <w:szCs w:val="20"/>
                <w:lang w:val="ru-RU"/>
              </w:rPr>
              <w:t xml:space="preserve">    -</w:t>
            </w:r>
          </w:p>
        </w:tc>
        <w:tc>
          <w:tcPr>
            <w:tcW w:w="567" w:type="dxa"/>
            <w:shd w:val="clear" w:color="auto" w:fill="auto"/>
            <w:vAlign w:val="center"/>
          </w:tcPr>
          <w:p w:rsidR="008B1EC2" w:rsidRPr="002D373D" w:rsidRDefault="008B1EC2" w:rsidP="00F27DBA">
            <w:pPr>
              <w:spacing w:before="0"/>
              <w:jc w:val="center"/>
              <w:rPr>
                <w:rFonts w:cs="Arial"/>
                <w:sz w:val="20"/>
                <w:szCs w:val="20"/>
                <w:lang w:val="sr-Cyrl-CS" w:eastAsia="hr-HR"/>
              </w:rPr>
            </w:pPr>
            <w:r w:rsidRPr="002D373D">
              <w:rPr>
                <w:rFonts w:cs="Arial"/>
                <w:sz w:val="20"/>
                <w:szCs w:val="20"/>
                <w:lang w:val="sr-Cyrl-CS" w:eastAsia="hr-HR"/>
              </w:rPr>
              <w:t>-</w:t>
            </w:r>
          </w:p>
        </w:tc>
        <w:tc>
          <w:tcPr>
            <w:tcW w:w="1276" w:type="dxa"/>
            <w:vAlign w:val="center"/>
          </w:tcPr>
          <w:p w:rsidR="008B1EC2" w:rsidRPr="002D373D" w:rsidRDefault="008B1EC2" w:rsidP="00F27DBA">
            <w:pPr>
              <w:spacing w:before="0"/>
              <w:jc w:val="center"/>
              <w:rPr>
                <w:rFonts w:cs="Arial"/>
                <w:sz w:val="20"/>
                <w:szCs w:val="20"/>
                <w:lang w:val="sr-Cyrl-CS" w:eastAsia="hr-HR"/>
              </w:rPr>
            </w:pPr>
            <w:r w:rsidRPr="002D373D">
              <w:rPr>
                <w:rFonts w:cs="Arial"/>
                <w:sz w:val="20"/>
                <w:szCs w:val="20"/>
                <w:lang w:val="sr-Cyrl-CS" w:eastAsia="hr-HR"/>
              </w:rPr>
              <w:t>-</w:t>
            </w:r>
          </w:p>
        </w:tc>
        <w:tc>
          <w:tcPr>
            <w:tcW w:w="1134" w:type="dxa"/>
            <w:vAlign w:val="center"/>
          </w:tcPr>
          <w:p w:rsidR="008B1EC2" w:rsidRPr="002D373D" w:rsidRDefault="008B1EC2" w:rsidP="00F27DBA">
            <w:pPr>
              <w:spacing w:before="0"/>
              <w:jc w:val="center"/>
              <w:rPr>
                <w:rFonts w:cs="Arial"/>
                <w:lang w:val="sr-Cyrl-CS" w:eastAsia="hr-HR"/>
              </w:rPr>
            </w:pPr>
            <w:r w:rsidRPr="002D373D">
              <w:rPr>
                <w:rFonts w:cs="Arial"/>
                <w:lang w:val="sr-Cyrl-CS" w:eastAsia="hr-HR"/>
              </w:rPr>
              <w:t>-</w:t>
            </w:r>
          </w:p>
        </w:tc>
        <w:tc>
          <w:tcPr>
            <w:tcW w:w="1135" w:type="dxa"/>
          </w:tcPr>
          <w:p w:rsidR="008B1EC2" w:rsidRPr="00C80A55" w:rsidRDefault="008B1EC2" w:rsidP="00F27DBA">
            <w:pPr>
              <w:spacing w:before="0"/>
              <w:jc w:val="center"/>
              <w:rPr>
                <w:rFonts w:cs="Arial"/>
                <w:lang w:val="sr-Cyrl-CS" w:eastAsia="hr-HR"/>
              </w:rPr>
            </w:pPr>
          </w:p>
        </w:tc>
        <w:tc>
          <w:tcPr>
            <w:tcW w:w="1134" w:type="dxa"/>
          </w:tcPr>
          <w:p w:rsidR="008B1EC2" w:rsidRPr="00C80A55" w:rsidRDefault="008B1EC2" w:rsidP="00F27DBA">
            <w:pPr>
              <w:spacing w:before="0"/>
              <w:jc w:val="center"/>
              <w:rPr>
                <w:rFonts w:cs="Arial"/>
                <w:lang w:val="sr-Cyrl-CS" w:eastAsia="hr-HR"/>
              </w:rPr>
            </w:pPr>
          </w:p>
        </w:tc>
      </w:tr>
      <w:tr w:rsidR="008B1EC2" w:rsidRPr="00321CA6" w:rsidTr="00F27DBA">
        <w:trPr>
          <w:trHeight w:val="413"/>
          <w:jc w:val="center"/>
        </w:trPr>
        <w:tc>
          <w:tcPr>
            <w:tcW w:w="660" w:type="dxa"/>
            <w:shd w:val="clear" w:color="auto" w:fill="auto"/>
            <w:vAlign w:val="center"/>
          </w:tcPr>
          <w:p w:rsidR="008B1EC2" w:rsidRPr="00C80A55" w:rsidRDefault="008B1EC2" w:rsidP="00F27DBA">
            <w:pPr>
              <w:spacing w:before="0"/>
              <w:jc w:val="center"/>
              <w:rPr>
                <w:rFonts w:cs="Arial"/>
                <w:lang w:val="sr-Cyrl-CS" w:eastAsia="hr-HR"/>
              </w:rPr>
            </w:pPr>
          </w:p>
        </w:tc>
        <w:tc>
          <w:tcPr>
            <w:tcW w:w="7891" w:type="dxa"/>
            <w:gridSpan w:val="5"/>
            <w:shd w:val="clear" w:color="auto" w:fill="auto"/>
            <w:vAlign w:val="center"/>
          </w:tcPr>
          <w:p w:rsidR="008B1EC2" w:rsidRPr="00600624" w:rsidRDefault="008B1EC2" w:rsidP="008067B8">
            <w:pPr>
              <w:spacing w:before="0"/>
              <w:jc w:val="center"/>
              <w:rPr>
                <w:rFonts w:cs="Arial"/>
                <w:b/>
                <w:lang w:val="sr-Cyrl-CS" w:eastAsia="hr-HR"/>
              </w:rPr>
            </w:pPr>
            <w:r w:rsidRPr="00C80A55">
              <w:rPr>
                <w:rFonts w:cs="Arial"/>
                <w:b/>
                <w:lang w:val="sr-Cyrl-CS" w:eastAsia="hr-HR"/>
              </w:rPr>
              <w:t>УКУПНА УПОРЕДНА ЦЕНА</w:t>
            </w:r>
            <w:r>
              <w:rPr>
                <w:rFonts w:cs="Arial"/>
                <w:b/>
                <w:lang w:val="sr-Cyrl-CS" w:eastAsia="hr-HR"/>
              </w:rPr>
              <w:t xml:space="preserve"> ЗА ПАРТИЈУ 2</w:t>
            </w:r>
            <w:r w:rsidRPr="00C80A55">
              <w:rPr>
                <w:rFonts w:cs="Arial"/>
                <w:b/>
                <w:lang w:val="sr-Cyrl-CS" w:eastAsia="hr-HR"/>
              </w:rPr>
              <w:t xml:space="preserve"> (Ценовник услуге+Ценовник резервних делова):</w:t>
            </w:r>
          </w:p>
        </w:tc>
        <w:tc>
          <w:tcPr>
            <w:tcW w:w="1135" w:type="dxa"/>
          </w:tcPr>
          <w:p w:rsidR="008B1EC2" w:rsidRPr="00C80A55" w:rsidRDefault="008B1EC2" w:rsidP="00F27DBA">
            <w:pPr>
              <w:spacing w:before="0"/>
              <w:jc w:val="center"/>
              <w:rPr>
                <w:rFonts w:cs="Arial"/>
                <w:lang w:val="sr-Cyrl-CS" w:eastAsia="hr-HR"/>
              </w:rPr>
            </w:pPr>
          </w:p>
        </w:tc>
        <w:tc>
          <w:tcPr>
            <w:tcW w:w="1134" w:type="dxa"/>
          </w:tcPr>
          <w:p w:rsidR="008B1EC2" w:rsidRPr="00C80A55" w:rsidRDefault="008B1EC2" w:rsidP="00F27DBA">
            <w:pPr>
              <w:spacing w:before="0"/>
              <w:jc w:val="center"/>
              <w:rPr>
                <w:rFonts w:cs="Arial"/>
                <w:lang w:val="sr-Cyrl-CS" w:eastAsia="hr-HR"/>
              </w:rPr>
            </w:pPr>
          </w:p>
        </w:tc>
      </w:tr>
    </w:tbl>
    <w:p w:rsidR="008067B8" w:rsidRPr="008B1EC2" w:rsidRDefault="008067B8" w:rsidP="008067B8">
      <w:pPr>
        <w:spacing w:before="0"/>
        <w:rPr>
          <w:rFonts w:cs="Arial"/>
          <w:b/>
          <w:sz w:val="16"/>
          <w:szCs w:val="16"/>
          <w:lang w:val="sr-Cyrl-CS" w:eastAsia="hr-HR"/>
        </w:rPr>
      </w:pPr>
    </w:p>
    <w:p w:rsidR="008067B8" w:rsidRPr="002D373D" w:rsidRDefault="008067B8" w:rsidP="008067B8">
      <w:pPr>
        <w:spacing w:before="0"/>
        <w:rPr>
          <w:rFonts w:cs="Arial"/>
          <w:b/>
          <w:lang w:val="sr-Cyrl-CS" w:eastAsia="hr-HR"/>
        </w:rPr>
      </w:pPr>
      <w:r w:rsidRPr="002D373D">
        <w:rPr>
          <w:rFonts w:cs="Arial"/>
          <w:b/>
          <w:lang w:val="sr-Cyrl-CS" w:eastAsia="hr-HR"/>
        </w:rPr>
        <w:t>-</w:t>
      </w:r>
      <w:r w:rsidR="007E7E6B" w:rsidRPr="007E7E6B">
        <w:rPr>
          <w:rFonts w:cs="Arial"/>
          <w:b/>
          <w:lang w:val="sr-Cyrl-CS" w:eastAsia="hr-HR"/>
        </w:rPr>
        <w:t xml:space="preserve"> </w:t>
      </w:r>
      <w:r w:rsidR="007E7E6B" w:rsidRPr="002D373D">
        <w:rPr>
          <w:rFonts w:cs="Arial"/>
          <w:b/>
          <w:lang w:val="sr-Cyrl-CS" w:eastAsia="hr-HR"/>
        </w:rPr>
        <w:t xml:space="preserve">Износи за редне бројеве од 1. до </w:t>
      </w:r>
      <w:r w:rsidR="007E7E6B">
        <w:rPr>
          <w:rFonts w:cs="Arial"/>
          <w:b/>
          <w:lang w:val="sr-Cyrl-CS" w:eastAsia="hr-HR"/>
        </w:rPr>
        <w:t>2</w:t>
      </w:r>
      <w:r w:rsidR="007E7E6B" w:rsidRPr="002D373D">
        <w:rPr>
          <w:rFonts w:cs="Arial"/>
          <w:b/>
          <w:lang w:val="sr-Cyrl-CS" w:eastAsia="hr-HR"/>
        </w:rPr>
        <w:t>. представљају укупну цену свих услуга</w:t>
      </w:r>
      <w:r w:rsidRPr="002D373D">
        <w:rPr>
          <w:rFonts w:cs="Arial"/>
          <w:b/>
          <w:lang w:val="sr-Cyrl-CS" w:eastAsia="hr-HR"/>
        </w:rPr>
        <w:t>.</w:t>
      </w:r>
    </w:p>
    <w:p w:rsidR="008067B8" w:rsidRDefault="008067B8" w:rsidP="008067B8">
      <w:pPr>
        <w:spacing w:before="0"/>
        <w:rPr>
          <w:rFonts w:cs="Arial"/>
          <w:b/>
          <w:lang w:val="sr-Cyrl-CS" w:eastAsia="hr-HR"/>
        </w:rPr>
      </w:pPr>
      <w:r w:rsidRPr="002D373D">
        <w:rPr>
          <w:rFonts w:cs="Arial"/>
          <w:b/>
          <w:lang w:val="sr-Cyrl-CS" w:eastAsia="hr-HR"/>
        </w:rPr>
        <w:t xml:space="preserve">-Износ за редни број </w:t>
      </w:r>
      <w:r w:rsidR="007E7E6B">
        <w:rPr>
          <w:rFonts w:cs="Arial"/>
          <w:b/>
          <w:lang w:val="sr-Cyrl-CS" w:eastAsia="hr-HR"/>
        </w:rPr>
        <w:t>3</w:t>
      </w:r>
      <w:r w:rsidRPr="002D373D">
        <w:rPr>
          <w:rFonts w:cs="Arial"/>
          <w:b/>
          <w:lang w:val="sr-Cyrl-CS" w:eastAsia="hr-HR"/>
        </w:rPr>
        <w:t>. представља укупну цену свих резервних делова из табеле 3.2.2.</w:t>
      </w:r>
    </w:p>
    <w:p w:rsidR="008067B8" w:rsidRPr="008B1EC2" w:rsidRDefault="008067B8" w:rsidP="008067B8">
      <w:pPr>
        <w:spacing w:before="0"/>
        <w:rPr>
          <w:rFonts w:cs="Arial"/>
          <w:b/>
          <w:sz w:val="16"/>
          <w:szCs w:val="16"/>
          <w:lang w:val="sr-Cyrl-CS" w:eastAsia="hr-HR"/>
        </w:rPr>
      </w:pPr>
    </w:p>
    <w:p w:rsidR="008067B8" w:rsidRDefault="008067B8" w:rsidP="008067B8">
      <w:pPr>
        <w:spacing w:before="0" w:after="200" w:line="276" w:lineRule="auto"/>
        <w:contextualSpacing/>
        <w:rPr>
          <w:rFonts w:cs="Arial"/>
          <w:b/>
          <w:lang w:val="sr-Cyrl-CS" w:eastAsia="hr-HR"/>
        </w:rPr>
      </w:pPr>
      <w:r w:rsidRPr="002D373D">
        <w:rPr>
          <w:rFonts w:cs="Arial"/>
          <w:lang w:val="sr-Cyrl-CS" w:eastAsia="hr-HR"/>
        </w:rPr>
        <w:t xml:space="preserve">Напомена: </w:t>
      </w:r>
      <w:r w:rsidRPr="002D373D">
        <w:rPr>
          <w:rFonts w:cs="Arial"/>
          <w:b/>
          <w:u w:val="single"/>
          <w:lang w:val="sr-Cyrl-CS" w:eastAsia="hr-HR"/>
        </w:rPr>
        <w:t>Укупна упоредна цена не представља вредност уговора већ служи за упоређивање и рангирање понуда и чини је Ценовник услуга и Ценовник резервних делова</w:t>
      </w:r>
      <w:r w:rsidRPr="002D373D">
        <w:rPr>
          <w:rFonts w:cs="Arial"/>
          <w:u w:val="single"/>
          <w:lang w:val="sr-Cyrl-CS" w:eastAsia="hr-HR"/>
        </w:rPr>
        <w:t xml:space="preserve">. </w:t>
      </w:r>
      <w:r w:rsidRPr="002D373D">
        <w:rPr>
          <w:rFonts w:cs="Arial"/>
          <w:b/>
          <w:u w:val="single"/>
          <w:lang w:val="sr-Cyrl-CS" w:eastAsia="hr-HR"/>
        </w:rPr>
        <w:t>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2D373D">
        <w:rPr>
          <w:rFonts w:cs="Arial"/>
          <w:b/>
          <w:lang w:val="sr-Cyrl-CS" w:eastAsia="hr-HR"/>
        </w:rPr>
        <w:t>.</w:t>
      </w:r>
    </w:p>
    <w:p w:rsidR="008067B8" w:rsidRPr="008B1EC2" w:rsidRDefault="008067B8" w:rsidP="008067B8">
      <w:pPr>
        <w:spacing w:before="0" w:after="200" w:line="276" w:lineRule="auto"/>
        <w:contextualSpacing/>
        <w:rPr>
          <w:rFonts w:cs="Arial"/>
          <w:b/>
          <w:sz w:val="16"/>
          <w:szCs w:val="16"/>
          <w:lang w:val="sr-Cyrl-CS" w:eastAsia="hr-HR"/>
        </w:rPr>
      </w:pPr>
    </w:p>
    <w:p w:rsidR="008067B8" w:rsidRDefault="008067B8" w:rsidP="008067B8">
      <w:pPr>
        <w:spacing w:before="0" w:after="200" w:line="276" w:lineRule="auto"/>
        <w:contextualSpacing/>
        <w:jc w:val="left"/>
        <w:rPr>
          <w:rFonts w:eastAsia="Calibri" w:cs="Arial"/>
          <w:b/>
          <w:u w:val="single"/>
          <w:lang w:val="sr-Cyrl-RS"/>
        </w:rPr>
      </w:pPr>
      <w:r>
        <w:rPr>
          <w:rFonts w:eastAsia="Calibri" w:cs="Arial"/>
          <w:b/>
          <w:u w:val="single"/>
          <w:lang w:val="sr-Cyrl-RS"/>
        </w:rPr>
        <w:t xml:space="preserve">3.2.2. </w:t>
      </w:r>
      <w:r w:rsidRPr="00FB5C5A">
        <w:rPr>
          <w:rFonts w:eastAsia="Calibri" w:cs="Arial"/>
          <w:b/>
          <w:u w:val="single"/>
          <w:lang w:val="sr-Cyrl-RS"/>
        </w:rPr>
        <w:t xml:space="preserve">Ценовник резервних </w:t>
      </w:r>
      <w:r w:rsidRPr="002D373D">
        <w:rPr>
          <w:rFonts w:eastAsia="Calibri" w:cs="Arial"/>
          <w:b/>
          <w:u w:val="single"/>
          <w:lang w:val="sr-Cyrl-RS"/>
        </w:rPr>
        <w:t>делова</w:t>
      </w:r>
      <w:r>
        <w:rPr>
          <w:rFonts w:cs="Arial"/>
          <w:b/>
          <w:u w:val="single"/>
          <w:lang w:val="sr-Cyrl-RS"/>
        </w:rPr>
        <w:t xml:space="preserve"> за партију 2</w:t>
      </w:r>
    </w:p>
    <w:p w:rsidR="008067B8" w:rsidRPr="00F622E6" w:rsidRDefault="008067B8" w:rsidP="008067B8">
      <w:pPr>
        <w:spacing w:before="0" w:after="200" w:line="276" w:lineRule="auto"/>
        <w:ind w:left="720"/>
        <w:contextualSpacing/>
        <w:jc w:val="left"/>
        <w:rPr>
          <w:rFonts w:eastAsia="Calibri" w:cs="Arial"/>
          <w:b/>
          <w:sz w:val="16"/>
          <w:szCs w:val="16"/>
          <w:u w:val="single"/>
          <w:lang w:val="sr-Cyrl-RS"/>
        </w:rPr>
      </w:pPr>
    </w:p>
    <w:tbl>
      <w:tblPr>
        <w:tblW w:w="941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89"/>
        <w:gridCol w:w="4038"/>
        <w:gridCol w:w="993"/>
        <w:gridCol w:w="850"/>
        <w:gridCol w:w="1559"/>
        <w:gridCol w:w="1282"/>
      </w:tblGrid>
      <w:tr w:rsidR="008067B8" w:rsidRPr="008067B8" w:rsidTr="008B1EC2">
        <w:trPr>
          <w:jc w:val="center"/>
        </w:trPr>
        <w:tc>
          <w:tcPr>
            <w:tcW w:w="689" w:type="dxa"/>
            <w:shd w:val="clear" w:color="auto" w:fill="E0E0E0"/>
            <w:vAlign w:val="center"/>
          </w:tcPr>
          <w:p w:rsidR="008067B8" w:rsidRPr="008067B8" w:rsidRDefault="008067B8" w:rsidP="00F27DBA">
            <w:pPr>
              <w:spacing w:before="0"/>
              <w:jc w:val="center"/>
              <w:rPr>
                <w:rFonts w:cs="Arial"/>
                <w:lang w:val="sr-Cyrl-CS" w:eastAsia="hr-HR"/>
              </w:rPr>
            </w:pPr>
            <w:r w:rsidRPr="008067B8">
              <w:rPr>
                <w:rFonts w:cs="Arial"/>
                <w:lang w:val="sr-Cyrl-CS" w:eastAsia="hr-HR"/>
              </w:rPr>
              <w:t>Р. бр.</w:t>
            </w:r>
          </w:p>
        </w:tc>
        <w:tc>
          <w:tcPr>
            <w:tcW w:w="4038" w:type="dxa"/>
            <w:shd w:val="clear" w:color="auto" w:fill="E0E0E0"/>
            <w:vAlign w:val="center"/>
          </w:tcPr>
          <w:p w:rsidR="008067B8" w:rsidRPr="008067B8" w:rsidRDefault="008067B8" w:rsidP="00F27DBA">
            <w:pPr>
              <w:spacing w:before="0"/>
              <w:jc w:val="left"/>
              <w:rPr>
                <w:rFonts w:eastAsia="Calibri" w:cs="Arial"/>
                <w:lang w:val="ru-RU" w:eastAsia="hr-HR"/>
              </w:rPr>
            </w:pPr>
            <w:r w:rsidRPr="008067B8">
              <w:rPr>
                <w:rFonts w:eastAsia="Calibri" w:cs="Arial"/>
                <w:lang w:val="sr-Cyrl-CS" w:eastAsia="hr-HR"/>
              </w:rPr>
              <w:t>Предмет набавке резервних делова</w:t>
            </w:r>
          </w:p>
        </w:tc>
        <w:tc>
          <w:tcPr>
            <w:tcW w:w="993" w:type="dxa"/>
            <w:shd w:val="clear" w:color="auto" w:fill="E0E0E0"/>
            <w:vAlign w:val="center"/>
          </w:tcPr>
          <w:p w:rsidR="008067B8" w:rsidRPr="008067B8" w:rsidRDefault="008067B8" w:rsidP="00F27DBA">
            <w:pPr>
              <w:spacing w:before="0"/>
              <w:jc w:val="center"/>
              <w:rPr>
                <w:rFonts w:eastAsia="Calibri" w:cs="Arial"/>
                <w:lang w:val="sr-Cyrl-CS" w:eastAsia="hr-HR"/>
              </w:rPr>
            </w:pPr>
            <w:r w:rsidRPr="008067B8">
              <w:rPr>
                <w:rFonts w:eastAsia="Calibri" w:cs="Arial"/>
                <w:lang w:val="sr-Cyrl-CS" w:eastAsia="hr-HR"/>
              </w:rPr>
              <w:t>Јед.</w:t>
            </w:r>
          </w:p>
          <w:p w:rsidR="008067B8" w:rsidRPr="008067B8" w:rsidRDefault="008067B8" w:rsidP="00F27DBA">
            <w:pPr>
              <w:spacing w:before="0"/>
              <w:jc w:val="center"/>
              <w:rPr>
                <w:rFonts w:eastAsia="Calibri" w:cs="Arial"/>
                <w:lang w:val="sr-Cyrl-CS" w:eastAsia="hr-HR"/>
              </w:rPr>
            </w:pPr>
            <w:r w:rsidRPr="008067B8">
              <w:rPr>
                <w:rFonts w:eastAsia="Calibri" w:cs="Arial"/>
                <w:lang w:val="sr-Cyrl-CS" w:eastAsia="hr-HR"/>
              </w:rPr>
              <w:t>мере</w:t>
            </w:r>
          </w:p>
        </w:tc>
        <w:tc>
          <w:tcPr>
            <w:tcW w:w="850" w:type="dxa"/>
            <w:shd w:val="clear" w:color="auto" w:fill="E0E0E0"/>
            <w:vAlign w:val="center"/>
          </w:tcPr>
          <w:p w:rsidR="008067B8" w:rsidRPr="008067B8" w:rsidRDefault="008067B8" w:rsidP="00F27DBA">
            <w:pPr>
              <w:spacing w:before="0"/>
              <w:jc w:val="center"/>
              <w:rPr>
                <w:rFonts w:cs="Arial"/>
                <w:lang w:val="sr-Cyrl-CS" w:eastAsia="hr-HR"/>
              </w:rPr>
            </w:pPr>
            <w:r w:rsidRPr="008067B8">
              <w:rPr>
                <w:rFonts w:cs="Arial"/>
                <w:lang w:val="sr-Cyrl-CS" w:eastAsia="hr-HR"/>
              </w:rPr>
              <w:t>Кол.</w:t>
            </w:r>
          </w:p>
        </w:tc>
        <w:tc>
          <w:tcPr>
            <w:tcW w:w="1559" w:type="dxa"/>
            <w:shd w:val="clear" w:color="auto" w:fill="E0E0E0"/>
          </w:tcPr>
          <w:p w:rsidR="008067B8" w:rsidRPr="008067B8" w:rsidRDefault="008067B8" w:rsidP="00F27DBA">
            <w:pPr>
              <w:spacing w:before="0"/>
              <w:jc w:val="center"/>
              <w:rPr>
                <w:rFonts w:cs="Arial"/>
                <w:lang w:eastAsia="hr-HR"/>
              </w:rPr>
            </w:pPr>
            <w:r w:rsidRPr="008067B8">
              <w:rPr>
                <w:rFonts w:cs="Arial"/>
                <w:lang w:val="sr-Cyrl-CS" w:eastAsia="hr-HR"/>
              </w:rPr>
              <w:t>Износ</w:t>
            </w:r>
          </w:p>
          <w:p w:rsidR="008067B8" w:rsidRPr="008067B8" w:rsidRDefault="008067B8" w:rsidP="00F27DBA">
            <w:pPr>
              <w:spacing w:before="0"/>
              <w:jc w:val="center"/>
              <w:rPr>
                <w:rFonts w:cs="Arial"/>
                <w:lang w:val="sr-Cyrl-CS" w:eastAsia="hr-HR"/>
              </w:rPr>
            </w:pPr>
            <w:r w:rsidRPr="008067B8">
              <w:rPr>
                <w:rFonts w:cs="Arial"/>
                <w:lang w:eastAsia="hr-HR"/>
              </w:rPr>
              <w:t>(без ПДВ-а)</w:t>
            </w:r>
          </w:p>
        </w:tc>
        <w:tc>
          <w:tcPr>
            <w:tcW w:w="1282" w:type="dxa"/>
            <w:shd w:val="clear" w:color="auto" w:fill="E0E0E0"/>
            <w:vAlign w:val="center"/>
          </w:tcPr>
          <w:p w:rsidR="008067B8" w:rsidRPr="008067B8" w:rsidRDefault="008067B8" w:rsidP="00F27DBA">
            <w:pPr>
              <w:spacing w:before="0"/>
              <w:jc w:val="center"/>
              <w:rPr>
                <w:rFonts w:cs="Arial"/>
                <w:lang w:eastAsia="hr-HR"/>
              </w:rPr>
            </w:pPr>
            <w:r w:rsidRPr="008067B8">
              <w:rPr>
                <w:rFonts w:cs="Arial"/>
                <w:lang w:val="sr-Cyrl-CS" w:eastAsia="hr-HR"/>
              </w:rPr>
              <w:t>Износ</w:t>
            </w:r>
          </w:p>
          <w:p w:rsidR="008067B8" w:rsidRPr="008067B8" w:rsidRDefault="008067B8" w:rsidP="00F27DBA">
            <w:pPr>
              <w:spacing w:before="0"/>
              <w:jc w:val="center"/>
              <w:rPr>
                <w:rFonts w:cs="Arial"/>
                <w:lang w:eastAsia="hr-HR"/>
              </w:rPr>
            </w:pPr>
            <w:r w:rsidRPr="008067B8">
              <w:rPr>
                <w:rFonts w:cs="Arial"/>
                <w:lang w:eastAsia="hr-HR"/>
              </w:rPr>
              <w:t>(саПДВ-а)</w:t>
            </w:r>
          </w:p>
        </w:tc>
      </w:tr>
      <w:tr w:rsidR="008B1EC2" w:rsidRPr="008067B8" w:rsidTr="00F27DBA">
        <w:trPr>
          <w:trHeight w:val="409"/>
          <w:jc w:val="center"/>
        </w:trPr>
        <w:tc>
          <w:tcPr>
            <w:tcW w:w="689" w:type="dxa"/>
            <w:shd w:val="clear" w:color="auto" w:fill="auto"/>
            <w:vAlign w:val="center"/>
          </w:tcPr>
          <w:p w:rsidR="008B1EC2" w:rsidRPr="008067B8" w:rsidRDefault="00971695" w:rsidP="00F27DBA">
            <w:pPr>
              <w:ind w:left="-5"/>
              <w:jc w:val="center"/>
              <w:rPr>
                <w:rFonts w:cs="Arial"/>
                <w:noProof/>
                <w:lang w:val="sr-Cyrl-RS" w:eastAsia="hr-HR"/>
              </w:rPr>
            </w:pPr>
            <w:r>
              <w:rPr>
                <w:rFonts w:cs="Arial"/>
                <w:noProof/>
                <w:lang w:val="sr-Cyrl-RS" w:eastAsia="hr-HR"/>
              </w:rPr>
              <w:t>1</w:t>
            </w:r>
            <w:r w:rsidR="008B1EC2" w:rsidRPr="008067B8">
              <w:rPr>
                <w:rFonts w:cs="Arial"/>
                <w:noProof/>
                <w:lang w:val="sr-Cyrl-RS" w:eastAsia="hr-HR"/>
              </w:rPr>
              <w:t>.</w:t>
            </w:r>
          </w:p>
        </w:tc>
        <w:tc>
          <w:tcPr>
            <w:tcW w:w="4038" w:type="dxa"/>
            <w:shd w:val="clear" w:color="auto" w:fill="auto"/>
            <w:vAlign w:val="center"/>
          </w:tcPr>
          <w:p w:rsidR="008B1EC2" w:rsidRPr="008067B8" w:rsidRDefault="008B1EC2" w:rsidP="00F27DBA">
            <w:pPr>
              <w:rPr>
                <w:rFonts w:cs="Arial"/>
                <w:lang w:val="sr-Cyrl-CS" w:eastAsia="hr-HR"/>
              </w:rPr>
            </w:pPr>
            <w:r w:rsidRPr="008067B8">
              <w:rPr>
                <w:rFonts w:cs="Arial"/>
                <w:lang w:val="sr-Cyrl-CS"/>
              </w:rPr>
              <w:t>Радно коло</w:t>
            </w:r>
          </w:p>
        </w:tc>
        <w:tc>
          <w:tcPr>
            <w:tcW w:w="993" w:type="dxa"/>
            <w:shd w:val="clear" w:color="auto" w:fill="auto"/>
          </w:tcPr>
          <w:p w:rsidR="008B1EC2" w:rsidRDefault="008B1EC2">
            <w:r w:rsidRPr="0064287F">
              <w:rPr>
                <w:rFonts w:cs="Arial"/>
                <w:lang w:val="sr-Cyrl-RS" w:eastAsia="hr-HR"/>
              </w:rPr>
              <w:t>ком</w:t>
            </w:r>
          </w:p>
        </w:tc>
        <w:tc>
          <w:tcPr>
            <w:tcW w:w="850" w:type="dxa"/>
            <w:shd w:val="clear" w:color="auto" w:fill="auto"/>
            <w:vAlign w:val="center"/>
          </w:tcPr>
          <w:p w:rsidR="008B1EC2" w:rsidRPr="008067B8" w:rsidRDefault="008B1EC2" w:rsidP="008B1EC2">
            <w:pPr>
              <w:jc w:val="center"/>
              <w:rPr>
                <w:rFonts w:cs="Arial"/>
                <w:lang w:val="sr-Latn-RS" w:eastAsia="hr-HR"/>
              </w:rPr>
            </w:pPr>
            <w:r w:rsidRPr="008067B8">
              <w:rPr>
                <w:rFonts w:cs="Arial"/>
                <w:lang w:val="sr-Latn-RS" w:eastAsia="hr-HR"/>
              </w:rPr>
              <w:t>1</w:t>
            </w:r>
          </w:p>
        </w:tc>
        <w:tc>
          <w:tcPr>
            <w:tcW w:w="1559" w:type="dxa"/>
            <w:vAlign w:val="center"/>
          </w:tcPr>
          <w:p w:rsidR="008B1EC2" w:rsidRPr="008067B8" w:rsidRDefault="008B1EC2" w:rsidP="00F27DBA">
            <w:pPr>
              <w:spacing w:before="0"/>
              <w:jc w:val="center"/>
              <w:rPr>
                <w:rFonts w:cs="Arial"/>
                <w:lang w:val="sr-Cyrl-RS" w:eastAsia="hr-HR"/>
              </w:rPr>
            </w:pPr>
          </w:p>
        </w:tc>
        <w:tc>
          <w:tcPr>
            <w:tcW w:w="1282" w:type="dxa"/>
            <w:shd w:val="clear" w:color="auto" w:fill="auto"/>
            <w:vAlign w:val="center"/>
          </w:tcPr>
          <w:p w:rsidR="008B1EC2" w:rsidRPr="008067B8" w:rsidRDefault="008B1EC2" w:rsidP="00F27DBA">
            <w:pPr>
              <w:spacing w:before="0"/>
              <w:jc w:val="center"/>
              <w:rPr>
                <w:rFonts w:cs="Arial"/>
                <w:lang w:val="sr-Cyrl-RS" w:eastAsia="hr-HR"/>
              </w:rPr>
            </w:pPr>
          </w:p>
        </w:tc>
      </w:tr>
      <w:tr w:rsidR="008B1EC2" w:rsidRPr="008067B8" w:rsidTr="00F27DBA">
        <w:trPr>
          <w:trHeight w:val="409"/>
          <w:jc w:val="center"/>
        </w:trPr>
        <w:tc>
          <w:tcPr>
            <w:tcW w:w="689" w:type="dxa"/>
            <w:shd w:val="clear" w:color="auto" w:fill="auto"/>
            <w:vAlign w:val="center"/>
          </w:tcPr>
          <w:p w:rsidR="008B1EC2" w:rsidRPr="008067B8" w:rsidRDefault="0044015F" w:rsidP="00F27DBA">
            <w:pPr>
              <w:ind w:left="-5"/>
              <w:jc w:val="center"/>
              <w:rPr>
                <w:rFonts w:cs="Arial"/>
                <w:noProof/>
                <w:lang w:val="sr-Cyrl-RS" w:eastAsia="hr-HR"/>
              </w:rPr>
            </w:pPr>
            <w:r>
              <w:rPr>
                <w:rFonts w:cs="Arial"/>
                <w:noProof/>
                <w:lang w:val="sr-Cyrl-RS" w:eastAsia="hr-HR"/>
              </w:rPr>
              <w:t>2</w:t>
            </w:r>
            <w:r w:rsidR="008B1EC2" w:rsidRPr="008067B8">
              <w:rPr>
                <w:rFonts w:cs="Arial"/>
                <w:noProof/>
                <w:lang w:val="sr-Cyrl-RS" w:eastAsia="hr-HR"/>
              </w:rPr>
              <w:t>.</w:t>
            </w:r>
          </w:p>
        </w:tc>
        <w:tc>
          <w:tcPr>
            <w:tcW w:w="4038" w:type="dxa"/>
            <w:shd w:val="clear" w:color="auto" w:fill="auto"/>
            <w:vAlign w:val="center"/>
          </w:tcPr>
          <w:p w:rsidR="008B1EC2" w:rsidRPr="008067B8" w:rsidRDefault="008B1EC2" w:rsidP="00F27DBA">
            <w:pPr>
              <w:rPr>
                <w:rFonts w:cs="Arial"/>
                <w:lang w:val="sr-Cyrl-CS" w:eastAsia="hr-HR"/>
              </w:rPr>
            </w:pPr>
            <w:r w:rsidRPr="008067B8">
              <w:rPr>
                <w:rFonts w:cs="Arial"/>
                <w:lang w:val="sr-Cyrl-CS"/>
              </w:rPr>
              <w:t>Механичка заптивка ø30 и ø35</w:t>
            </w:r>
          </w:p>
        </w:tc>
        <w:tc>
          <w:tcPr>
            <w:tcW w:w="993" w:type="dxa"/>
            <w:shd w:val="clear" w:color="auto" w:fill="auto"/>
          </w:tcPr>
          <w:p w:rsidR="008B1EC2" w:rsidRDefault="008B1EC2">
            <w:r w:rsidRPr="0064287F">
              <w:rPr>
                <w:rFonts w:cs="Arial"/>
                <w:lang w:val="sr-Cyrl-RS" w:eastAsia="hr-HR"/>
              </w:rPr>
              <w:t>ком</w:t>
            </w:r>
            <w:r w:rsidR="00971695">
              <w:rPr>
                <w:rFonts w:cs="Arial"/>
                <w:lang w:val="sr-Cyrl-RS" w:eastAsia="hr-HR"/>
              </w:rPr>
              <w:t>пл</w:t>
            </w:r>
          </w:p>
        </w:tc>
        <w:tc>
          <w:tcPr>
            <w:tcW w:w="850" w:type="dxa"/>
            <w:shd w:val="clear" w:color="auto" w:fill="auto"/>
            <w:vAlign w:val="center"/>
          </w:tcPr>
          <w:p w:rsidR="008B1EC2" w:rsidRPr="008067B8" w:rsidRDefault="008B1EC2" w:rsidP="008B1EC2">
            <w:pPr>
              <w:jc w:val="center"/>
              <w:rPr>
                <w:rFonts w:cs="Arial"/>
                <w:lang w:val="sr-Latn-RS" w:eastAsia="hr-HR"/>
              </w:rPr>
            </w:pPr>
            <w:r w:rsidRPr="008067B8">
              <w:rPr>
                <w:rFonts w:cs="Arial"/>
                <w:lang w:val="sr-Latn-RS" w:eastAsia="hr-HR"/>
              </w:rPr>
              <w:t>1</w:t>
            </w:r>
          </w:p>
        </w:tc>
        <w:tc>
          <w:tcPr>
            <w:tcW w:w="1559" w:type="dxa"/>
            <w:vAlign w:val="center"/>
          </w:tcPr>
          <w:p w:rsidR="008B1EC2" w:rsidRPr="008067B8" w:rsidRDefault="008B1EC2" w:rsidP="00F27DBA">
            <w:pPr>
              <w:spacing w:before="0"/>
              <w:jc w:val="center"/>
              <w:rPr>
                <w:rFonts w:cs="Arial"/>
                <w:lang w:val="sr-Cyrl-RS" w:eastAsia="hr-HR"/>
              </w:rPr>
            </w:pPr>
          </w:p>
        </w:tc>
        <w:tc>
          <w:tcPr>
            <w:tcW w:w="1282" w:type="dxa"/>
            <w:shd w:val="clear" w:color="auto" w:fill="auto"/>
            <w:vAlign w:val="center"/>
          </w:tcPr>
          <w:p w:rsidR="008B1EC2" w:rsidRPr="008067B8" w:rsidRDefault="008B1EC2" w:rsidP="00F27DBA">
            <w:pPr>
              <w:spacing w:before="0"/>
              <w:jc w:val="center"/>
              <w:rPr>
                <w:rFonts w:cs="Arial"/>
                <w:lang w:val="sr-Cyrl-RS" w:eastAsia="hr-HR"/>
              </w:rPr>
            </w:pPr>
          </w:p>
        </w:tc>
      </w:tr>
      <w:tr w:rsidR="008067B8" w:rsidRPr="008067B8" w:rsidTr="008B1EC2">
        <w:trPr>
          <w:trHeight w:val="409"/>
          <w:jc w:val="center"/>
        </w:trPr>
        <w:tc>
          <w:tcPr>
            <w:tcW w:w="689" w:type="dxa"/>
            <w:shd w:val="clear" w:color="auto" w:fill="auto"/>
            <w:vAlign w:val="center"/>
          </w:tcPr>
          <w:p w:rsidR="008067B8" w:rsidRPr="008067B8" w:rsidRDefault="0044015F" w:rsidP="00F27DBA">
            <w:pPr>
              <w:ind w:left="-5"/>
              <w:jc w:val="center"/>
              <w:rPr>
                <w:rFonts w:cs="Arial"/>
                <w:noProof/>
                <w:lang w:val="sr-Cyrl-RS" w:eastAsia="hr-HR"/>
              </w:rPr>
            </w:pPr>
            <w:r>
              <w:rPr>
                <w:rFonts w:cs="Arial"/>
                <w:noProof/>
                <w:lang w:val="sr-Cyrl-RS" w:eastAsia="hr-HR"/>
              </w:rPr>
              <w:t>3</w:t>
            </w:r>
            <w:r w:rsidR="008067B8" w:rsidRPr="008067B8">
              <w:rPr>
                <w:rFonts w:cs="Arial"/>
                <w:noProof/>
                <w:lang w:val="sr-Cyrl-RS" w:eastAsia="hr-HR"/>
              </w:rPr>
              <w:t>.</w:t>
            </w:r>
          </w:p>
        </w:tc>
        <w:tc>
          <w:tcPr>
            <w:tcW w:w="4038" w:type="dxa"/>
            <w:shd w:val="clear" w:color="auto" w:fill="auto"/>
            <w:vAlign w:val="center"/>
          </w:tcPr>
          <w:p w:rsidR="008067B8" w:rsidRPr="008067B8" w:rsidRDefault="008067B8" w:rsidP="00F27DBA">
            <w:pPr>
              <w:rPr>
                <w:rFonts w:cs="Arial"/>
                <w:lang w:val="sr-Cyrl-CS"/>
              </w:rPr>
            </w:pPr>
            <w:r w:rsidRPr="008067B8">
              <w:rPr>
                <w:rFonts w:cs="Arial"/>
                <w:lang w:val="sr-Cyrl-CS"/>
              </w:rPr>
              <w:t>Гарнитура о-</w:t>
            </w:r>
            <w:r w:rsidRPr="008067B8">
              <w:rPr>
                <w:rFonts w:cs="Arial"/>
                <w:lang w:val="sr-Cyrl-RS"/>
              </w:rPr>
              <w:t>заптивача</w:t>
            </w:r>
          </w:p>
        </w:tc>
        <w:tc>
          <w:tcPr>
            <w:tcW w:w="993" w:type="dxa"/>
            <w:shd w:val="clear" w:color="auto" w:fill="auto"/>
            <w:vAlign w:val="center"/>
          </w:tcPr>
          <w:p w:rsidR="008067B8" w:rsidRPr="008067B8" w:rsidRDefault="008B1EC2" w:rsidP="008B1EC2">
            <w:pPr>
              <w:rPr>
                <w:rFonts w:cs="Arial"/>
                <w:lang w:val="sr-Cyrl-RS" w:eastAsia="hr-HR"/>
              </w:rPr>
            </w:pPr>
            <w:r>
              <w:rPr>
                <w:rFonts w:cs="Arial"/>
                <w:lang w:val="sr-Cyrl-RS" w:eastAsia="hr-HR"/>
              </w:rPr>
              <w:t>к</w:t>
            </w:r>
            <w:r w:rsidR="008067B8" w:rsidRPr="008067B8">
              <w:rPr>
                <w:rFonts w:cs="Arial"/>
                <w:lang w:val="sr-Cyrl-RS" w:eastAsia="hr-HR"/>
              </w:rPr>
              <w:t>омпл</w:t>
            </w:r>
          </w:p>
        </w:tc>
        <w:tc>
          <w:tcPr>
            <w:tcW w:w="850" w:type="dxa"/>
            <w:shd w:val="clear" w:color="auto" w:fill="auto"/>
            <w:vAlign w:val="center"/>
          </w:tcPr>
          <w:p w:rsidR="008067B8" w:rsidRPr="008067B8" w:rsidRDefault="008067B8" w:rsidP="008B1EC2">
            <w:pPr>
              <w:jc w:val="center"/>
              <w:rPr>
                <w:rFonts w:cs="Arial"/>
                <w:lang w:val="sr-Cyrl-CS" w:eastAsia="hr-HR"/>
              </w:rPr>
            </w:pPr>
            <w:r w:rsidRPr="008067B8">
              <w:rPr>
                <w:rFonts w:cs="Arial"/>
                <w:lang w:val="sr-Cyrl-CS" w:eastAsia="hr-HR"/>
              </w:rPr>
              <w:t>1</w:t>
            </w:r>
          </w:p>
        </w:tc>
        <w:tc>
          <w:tcPr>
            <w:tcW w:w="1559" w:type="dxa"/>
            <w:vAlign w:val="center"/>
          </w:tcPr>
          <w:p w:rsidR="008067B8" w:rsidRPr="008067B8" w:rsidRDefault="008067B8" w:rsidP="00F27DBA">
            <w:pPr>
              <w:spacing w:before="0"/>
              <w:jc w:val="center"/>
              <w:rPr>
                <w:rFonts w:cs="Arial"/>
                <w:lang w:val="sr-Cyrl-RS" w:eastAsia="hr-HR"/>
              </w:rPr>
            </w:pPr>
          </w:p>
        </w:tc>
        <w:tc>
          <w:tcPr>
            <w:tcW w:w="1282" w:type="dxa"/>
            <w:shd w:val="clear" w:color="auto" w:fill="auto"/>
            <w:vAlign w:val="center"/>
          </w:tcPr>
          <w:p w:rsidR="008067B8" w:rsidRPr="008067B8" w:rsidRDefault="008067B8" w:rsidP="00F27DBA">
            <w:pPr>
              <w:spacing w:before="0"/>
              <w:jc w:val="center"/>
              <w:rPr>
                <w:rFonts w:cs="Arial"/>
                <w:lang w:val="sr-Cyrl-RS" w:eastAsia="hr-HR"/>
              </w:rPr>
            </w:pPr>
          </w:p>
        </w:tc>
      </w:tr>
      <w:tr w:rsidR="008B1EC2" w:rsidRPr="008067B8" w:rsidTr="00F27DBA">
        <w:trPr>
          <w:trHeight w:val="409"/>
          <w:jc w:val="center"/>
        </w:trPr>
        <w:tc>
          <w:tcPr>
            <w:tcW w:w="689" w:type="dxa"/>
            <w:shd w:val="clear" w:color="auto" w:fill="auto"/>
            <w:vAlign w:val="center"/>
          </w:tcPr>
          <w:p w:rsidR="008B1EC2" w:rsidRPr="008067B8" w:rsidRDefault="0044015F" w:rsidP="00F27DBA">
            <w:pPr>
              <w:ind w:left="-5"/>
              <w:jc w:val="center"/>
              <w:rPr>
                <w:rFonts w:cs="Arial"/>
                <w:noProof/>
                <w:lang w:val="sr-Cyrl-RS" w:eastAsia="hr-HR"/>
              </w:rPr>
            </w:pPr>
            <w:r>
              <w:rPr>
                <w:rFonts w:cs="Arial"/>
                <w:noProof/>
                <w:lang w:val="sr-Cyrl-RS" w:eastAsia="hr-HR"/>
              </w:rPr>
              <w:t>5</w:t>
            </w:r>
            <w:r w:rsidR="008B1EC2" w:rsidRPr="008067B8">
              <w:rPr>
                <w:rFonts w:cs="Arial"/>
                <w:noProof/>
                <w:lang w:val="sr-Cyrl-RS" w:eastAsia="hr-HR"/>
              </w:rPr>
              <w:t>.</w:t>
            </w:r>
          </w:p>
        </w:tc>
        <w:tc>
          <w:tcPr>
            <w:tcW w:w="4038" w:type="dxa"/>
            <w:shd w:val="clear" w:color="auto" w:fill="auto"/>
            <w:vAlign w:val="center"/>
          </w:tcPr>
          <w:p w:rsidR="008B1EC2" w:rsidRPr="008067B8" w:rsidRDefault="008B1EC2" w:rsidP="00F27DBA">
            <w:pPr>
              <w:rPr>
                <w:rFonts w:cs="Arial"/>
                <w:lang w:val="sr-Cyrl-CS" w:eastAsia="hr-HR"/>
              </w:rPr>
            </w:pPr>
            <w:r w:rsidRPr="008067B8">
              <w:rPr>
                <w:rFonts w:cs="Arial"/>
                <w:lang w:val="sr-Cyrl-CS"/>
              </w:rPr>
              <w:t>Викловање статора</w:t>
            </w:r>
          </w:p>
        </w:tc>
        <w:tc>
          <w:tcPr>
            <w:tcW w:w="993" w:type="dxa"/>
            <w:shd w:val="clear" w:color="auto" w:fill="auto"/>
          </w:tcPr>
          <w:p w:rsidR="008B1EC2" w:rsidRDefault="008B1EC2">
            <w:r w:rsidRPr="00305D51">
              <w:rPr>
                <w:rFonts w:cs="Arial"/>
                <w:lang w:val="sr-Cyrl-RS" w:eastAsia="hr-HR"/>
              </w:rPr>
              <w:t>ком</w:t>
            </w:r>
          </w:p>
        </w:tc>
        <w:tc>
          <w:tcPr>
            <w:tcW w:w="850" w:type="dxa"/>
            <w:shd w:val="clear" w:color="auto" w:fill="auto"/>
            <w:vAlign w:val="center"/>
          </w:tcPr>
          <w:p w:rsidR="008B1EC2" w:rsidRPr="008067B8" w:rsidRDefault="008B1EC2" w:rsidP="008B1EC2">
            <w:pPr>
              <w:jc w:val="center"/>
              <w:rPr>
                <w:rFonts w:cs="Arial"/>
                <w:lang w:val="sr-Cyrl-CS" w:eastAsia="hr-HR"/>
              </w:rPr>
            </w:pPr>
            <w:r w:rsidRPr="008067B8">
              <w:rPr>
                <w:rFonts w:cs="Arial"/>
                <w:lang w:val="sr-Cyrl-CS" w:eastAsia="hr-HR"/>
              </w:rPr>
              <w:t>1</w:t>
            </w:r>
          </w:p>
        </w:tc>
        <w:tc>
          <w:tcPr>
            <w:tcW w:w="1559" w:type="dxa"/>
            <w:vAlign w:val="center"/>
          </w:tcPr>
          <w:p w:rsidR="008B1EC2" w:rsidRPr="008067B8" w:rsidRDefault="008B1EC2" w:rsidP="00F27DBA">
            <w:pPr>
              <w:spacing w:before="0"/>
              <w:jc w:val="center"/>
              <w:rPr>
                <w:rFonts w:cs="Arial"/>
                <w:lang w:val="sr-Cyrl-RS" w:eastAsia="hr-HR"/>
              </w:rPr>
            </w:pPr>
          </w:p>
        </w:tc>
        <w:tc>
          <w:tcPr>
            <w:tcW w:w="1282" w:type="dxa"/>
            <w:shd w:val="clear" w:color="auto" w:fill="auto"/>
            <w:vAlign w:val="center"/>
          </w:tcPr>
          <w:p w:rsidR="008B1EC2" w:rsidRPr="008067B8" w:rsidRDefault="008B1EC2" w:rsidP="00F27DBA">
            <w:pPr>
              <w:spacing w:before="0"/>
              <w:jc w:val="center"/>
              <w:rPr>
                <w:rFonts w:cs="Arial"/>
                <w:lang w:val="sr-Cyrl-RS" w:eastAsia="hr-HR"/>
              </w:rPr>
            </w:pPr>
          </w:p>
        </w:tc>
      </w:tr>
      <w:tr w:rsidR="008B1EC2" w:rsidRPr="008067B8" w:rsidTr="00F27DBA">
        <w:trPr>
          <w:trHeight w:val="409"/>
          <w:jc w:val="center"/>
        </w:trPr>
        <w:tc>
          <w:tcPr>
            <w:tcW w:w="689" w:type="dxa"/>
            <w:shd w:val="clear" w:color="auto" w:fill="auto"/>
            <w:vAlign w:val="center"/>
          </w:tcPr>
          <w:p w:rsidR="008B1EC2" w:rsidRPr="008067B8" w:rsidRDefault="0044015F" w:rsidP="00F27DBA">
            <w:pPr>
              <w:ind w:left="-5"/>
              <w:jc w:val="center"/>
              <w:rPr>
                <w:rFonts w:cs="Arial"/>
                <w:noProof/>
                <w:lang w:val="sr-Cyrl-RS" w:eastAsia="hr-HR"/>
              </w:rPr>
            </w:pPr>
            <w:r>
              <w:rPr>
                <w:rFonts w:cs="Arial"/>
                <w:noProof/>
                <w:lang w:val="sr-Cyrl-RS" w:eastAsia="hr-HR"/>
              </w:rPr>
              <w:t>5</w:t>
            </w:r>
            <w:r w:rsidR="008B1EC2" w:rsidRPr="008067B8">
              <w:rPr>
                <w:rFonts w:cs="Arial"/>
                <w:noProof/>
                <w:lang w:val="sr-Cyrl-RS" w:eastAsia="hr-HR"/>
              </w:rPr>
              <w:t>.</w:t>
            </w:r>
          </w:p>
        </w:tc>
        <w:tc>
          <w:tcPr>
            <w:tcW w:w="4038" w:type="dxa"/>
            <w:shd w:val="clear" w:color="auto" w:fill="auto"/>
          </w:tcPr>
          <w:p w:rsidR="008B1EC2" w:rsidRPr="008067B8" w:rsidRDefault="008B1EC2" w:rsidP="00F27DBA">
            <w:pPr>
              <w:rPr>
                <w:rFonts w:cs="Arial"/>
                <w:lang w:val="ru-RU"/>
              </w:rPr>
            </w:pPr>
            <w:r w:rsidRPr="008067B8">
              <w:rPr>
                <w:rFonts w:cs="Arial"/>
                <w:lang w:val="sr-Cyrl-CS"/>
              </w:rPr>
              <w:t>Лежај 6206 у квалитету СКФ или ФАГ</w:t>
            </w:r>
            <w:r w:rsidR="00CD0EFE">
              <w:rPr>
                <w:rFonts w:cs="Arial"/>
                <w:lang w:val="sr-Cyrl-RS" w:eastAsia="hr-HR"/>
              </w:rPr>
              <w:t xml:space="preserve"> или одговарајући</w:t>
            </w:r>
          </w:p>
        </w:tc>
        <w:tc>
          <w:tcPr>
            <w:tcW w:w="993" w:type="dxa"/>
            <w:shd w:val="clear" w:color="auto" w:fill="auto"/>
          </w:tcPr>
          <w:p w:rsidR="008B1EC2" w:rsidRDefault="008B1EC2">
            <w:r w:rsidRPr="00305D51">
              <w:rPr>
                <w:rFonts w:cs="Arial"/>
                <w:lang w:val="sr-Cyrl-RS" w:eastAsia="hr-HR"/>
              </w:rPr>
              <w:t>ком</w:t>
            </w:r>
          </w:p>
        </w:tc>
        <w:tc>
          <w:tcPr>
            <w:tcW w:w="850" w:type="dxa"/>
            <w:shd w:val="clear" w:color="auto" w:fill="auto"/>
            <w:vAlign w:val="center"/>
          </w:tcPr>
          <w:p w:rsidR="008B1EC2" w:rsidRPr="008067B8" w:rsidRDefault="008B1EC2" w:rsidP="008B1EC2">
            <w:pPr>
              <w:jc w:val="center"/>
              <w:rPr>
                <w:rFonts w:cs="Arial"/>
                <w:lang w:val="sr-Cyrl-CS" w:eastAsia="hr-HR"/>
              </w:rPr>
            </w:pPr>
            <w:r w:rsidRPr="008067B8">
              <w:rPr>
                <w:rFonts w:cs="Arial"/>
                <w:lang w:val="sr-Cyrl-CS" w:eastAsia="hr-HR"/>
              </w:rPr>
              <w:t>1</w:t>
            </w:r>
          </w:p>
        </w:tc>
        <w:tc>
          <w:tcPr>
            <w:tcW w:w="1559" w:type="dxa"/>
            <w:vAlign w:val="center"/>
          </w:tcPr>
          <w:p w:rsidR="008B1EC2" w:rsidRPr="008067B8" w:rsidRDefault="008B1EC2" w:rsidP="00F27DBA">
            <w:pPr>
              <w:spacing w:before="0"/>
              <w:jc w:val="center"/>
              <w:rPr>
                <w:rFonts w:cs="Arial"/>
                <w:lang w:val="sr-Cyrl-RS" w:eastAsia="hr-HR"/>
              </w:rPr>
            </w:pPr>
          </w:p>
        </w:tc>
        <w:tc>
          <w:tcPr>
            <w:tcW w:w="1282" w:type="dxa"/>
            <w:shd w:val="clear" w:color="auto" w:fill="auto"/>
            <w:vAlign w:val="center"/>
          </w:tcPr>
          <w:p w:rsidR="008B1EC2" w:rsidRPr="008067B8" w:rsidRDefault="008B1EC2" w:rsidP="00F27DBA">
            <w:pPr>
              <w:spacing w:before="0"/>
              <w:jc w:val="center"/>
              <w:rPr>
                <w:rFonts w:cs="Arial"/>
                <w:lang w:val="sr-Cyrl-RS" w:eastAsia="hr-HR"/>
              </w:rPr>
            </w:pPr>
          </w:p>
        </w:tc>
      </w:tr>
      <w:tr w:rsidR="008B1EC2" w:rsidRPr="008067B8" w:rsidTr="00F27DBA">
        <w:trPr>
          <w:trHeight w:val="409"/>
          <w:jc w:val="center"/>
        </w:trPr>
        <w:tc>
          <w:tcPr>
            <w:tcW w:w="689" w:type="dxa"/>
            <w:shd w:val="clear" w:color="auto" w:fill="auto"/>
            <w:vAlign w:val="center"/>
          </w:tcPr>
          <w:p w:rsidR="008B1EC2" w:rsidRPr="008067B8" w:rsidRDefault="0044015F" w:rsidP="00F27DBA">
            <w:pPr>
              <w:ind w:left="-5"/>
              <w:jc w:val="center"/>
              <w:rPr>
                <w:rFonts w:cs="Arial"/>
                <w:noProof/>
                <w:lang w:val="sr-Cyrl-RS" w:eastAsia="hr-HR"/>
              </w:rPr>
            </w:pPr>
            <w:r>
              <w:rPr>
                <w:rFonts w:cs="Arial"/>
                <w:noProof/>
                <w:lang w:val="sr-Cyrl-RS" w:eastAsia="hr-HR"/>
              </w:rPr>
              <w:t>6</w:t>
            </w:r>
            <w:r w:rsidR="008B1EC2" w:rsidRPr="008067B8">
              <w:rPr>
                <w:rFonts w:cs="Arial"/>
                <w:noProof/>
                <w:lang w:val="sr-Cyrl-RS" w:eastAsia="hr-HR"/>
              </w:rPr>
              <w:t>.</w:t>
            </w:r>
          </w:p>
        </w:tc>
        <w:tc>
          <w:tcPr>
            <w:tcW w:w="4038" w:type="dxa"/>
            <w:shd w:val="clear" w:color="auto" w:fill="auto"/>
          </w:tcPr>
          <w:p w:rsidR="008B1EC2" w:rsidRPr="008067B8" w:rsidRDefault="008B1EC2" w:rsidP="00F27DBA">
            <w:pPr>
              <w:rPr>
                <w:rFonts w:cs="Arial"/>
                <w:lang w:val="ru-RU"/>
              </w:rPr>
            </w:pPr>
            <w:r w:rsidRPr="008067B8">
              <w:rPr>
                <w:rFonts w:cs="Arial"/>
                <w:lang w:val="sr-Cyrl-CS"/>
              </w:rPr>
              <w:t>Лежај 3208 у квалитету СКФ или ФАГ</w:t>
            </w:r>
            <w:r w:rsidR="00CD0EFE">
              <w:rPr>
                <w:rFonts w:cs="Arial"/>
                <w:lang w:val="sr-Cyrl-RS" w:eastAsia="hr-HR"/>
              </w:rPr>
              <w:t xml:space="preserve"> или одговарајући</w:t>
            </w:r>
          </w:p>
        </w:tc>
        <w:tc>
          <w:tcPr>
            <w:tcW w:w="993" w:type="dxa"/>
            <w:shd w:val="clear" w:color="auto" w:fill="auto"/>
          </w:tcPr>
          <w:p w:rsidR="008B1EC2" w:rsidRDefault="008B1EC2">
            <w:r w:rsidRPr="00305D51">
              <w:rPr>
                <w:rFonts w:cs="Arial"/>
                <w:lang w:val="sr-Cyrl-RS" w:eastAsia="hr-HR"/>
              </w:rPr>
              <w:t>ком</w:t>
            </w:r>
          </w:p>
        </w:tc>
        <w:tc>
          <w:tcPr>
            <w:tcW w:w="850" w:type="dxa"/>
            <w:shd w:val="clear" w:color="auto" w:fill="auto"/>
            <w:vAlign w:val="center"/>
          </w:tcPr>
          <w:p w:rsidR="008B1EC2" w:rsidRPr="008067B8" w:rsidRDefault="008B1EC2" w:rsidP="008B1EC2">
            <w:pPr>
              <w:jc w:val="center"/>
              <w:rPr>
                <w:rFonts w:cs="Arial"/>
                <w:lang w:val="sr-Cyrl-CS" w:eastAsia="hr-HR"/>
              </w:rPr>
            </w:pPr>
            <w:r w:rsidRPr="008067B8">
              <w:rPr>
                <w:rFonts w:cs="Arial"/>
                <w:lang w:val="sr-Cyrl-CS" w:eastAsia="hr-HR"/>
              </w:rPr>
              <w:t>1</w:t>
            </w:r>
          </w:p>
        </w:tc>
        <w:tc>
          <w:tcPr>
            <w:tcW w:w="1559" w:type="dxa"/>
            <w:vAlign w:val="center"/>
          </w:tcPr>
          <w:p w:rsidR="008B1EC2" w:rsidRPr="008067B8" w:rsidRDefault="008B1EC2" w:rsidP="00F27DBA">
            <w:pPr>
              <w:spacing w:before="0"/>
              <w:jc w:val="center"/>
              <w:rPr>
                <w:rFonts w:cs="Arial"/>
                <w:lang w:val="sr-Cyrl-RS" w:eastAsia="hr-HR"/>
              </w:rPr>
            </w:pPr>
          </w:p>
        </w:tc>
        <w:tc>
          <w:tcPr>
            <w:tcW w:w="1282" w:type="dxa"/>
            <w:shd w:val="clear" w:color="auto" w:fill="auto"/>
            <w:vAlign w:val="center"/>
          </w:tcPr>
          <w:p w:rsidR="008B1EC2" w:rsidRPr="008067B8" w:rsidRDefault="008B1EC2" w:rsidP="00F27DBA">
            <w:pPr>
              <w:spacing w:before="0"/>
              <w:jc w:val="center"/>
              <w:rPr>
                <w:rFonts w:cs="Arial"/>
                <w:lang w:val="sr-Cyrl-RS" w:eastAsia="hr-HR"/>
              </w:rPr>
            </w:pPr>
          </w:p>
        </w:tc>
      </w:tr>
      <w:tr w:rsidR="008067B8" w:rsidRPr="00321CA6" w:rsidTr="00F27DBA">
        <w:trPr>
          <w:trHeight w:val="369"/>
          <w:jc w:val="center"/>
        </w:trPr>
        <w:tc>
          <w:tcPr>
            <w:tcW w:w="689" w:type="dxa"/>
            <w:shd w:val="clear" w:color="auto" w:fill="auto"/>
            <w:vAlign w:val="center"/>
          </w:tcPr>
          <w:p w:rsidR="008067B8" w:rsidRPr="008067B8" w:rsidRDefault="008067B8" w:rsidP="00F27DBA">
            <w:pPr>
              <w:ind w:left="-5"/>
              <w:jc w:val="center"/>
              <w:rPr>
                <w:rFonts w:cs="Arial"/>
                <w:noProof/>
                <w:lang w:val="sr-Cyrl-RS" w:eastAsia="hr-HR"/>
              </w:rPr>
            </w:pPr>
          </w:p>
        </w:tc>
        <w:tc>
          <w:tcPr>
            <w:tcW w:w="5881" w:type="dxa"/>
            <w:gridSpan w:val="3"/>
            <w:shd w:val="clear" w:color="auto" w:fill="auto"/>
            <w:vAlign w:val="center"/>
          </w:tcPr>
          <w:p w:rsidR="008067B8" w:rsidRPr="008B1EC2" w:rsidRDefault="008067B8" w:rsidP="00F27DBA">
            <w:pPr>
              <w:spacing w:before="0"/>
              <w:jc w:val="left"/>
              <w:rPr>
                <w:rFonts w:cs="Arial"/>
                <w:noProof/>
                <w:sz w:val="16"/>
                <w:szCs w:val="16"/>
                <w:lang w:val="sr-Cyrl-CS"/>
              </w:rPr>
            </w:pPr>
            <w:r w:rsidRPr="008B1EC2">
              <w:rPr>
                <w:rFonts w:cs="Arial"/>
                <w:noProof/>
                <w:sz w:val="16"/>
                <w:szCs w:val="16"/>
                <w:lang w:val="sr-Cyrl-CS"/>
              </w:rPr>
              <w:t xml:space="preserve">                                     </w:t>
            </w:r>
          </w:p>
          <w:p w:rsidR="008067B8" w:rsidRDefault="008067B8" w:rsidP="008B1EC2">
            <w:pPr>
              <w:spacing w:before="0"/>
              <w:jc w:val="left"/>
              <w:rPr>
                <w:rFonts w:cs="Arial"/>
                <w:noProof/>
                <w:lang w:val="sr-Cyrl-CS"/>
              </w:rPr>
            </w:pPr>
            <w:r w:rsidRPr="008067B8">
              <w:rPr>
                <w:rFonts w:cs="Arial"/>
                <w:noProof/>
                <w:lang w:val="sr-Cyrl-CS"/>
              </w:rPr>
              <w:t>Укупна цена</w:t>
            </w:r>
            <w:r w:rsidRPr="008067B8">
              <w:rPr>
                <w:rFonts w:cs="Arial"/>
                <w:noProof/>
                <w:lang w:val="ru-RU"/>
              </w:rPr>
              <w:t xml:space="preserve"> </w:t>
            </w:r>
            <w:r w:rsidRPr="008067B8">
              <w:rPr>
                <w:rFonts w:cs="Arial"/>
                <w:noProof/>
                <w:lang w:val="sr-Cyrl-RS"/>
              </w:rPr>
              <w:t>резервних делова за партију 2</w:t>
            </w:r>
            <w:r w:rsidRPr="008067B8">
              <w:rPr>
                <w:rFonts w:cs="Arial"/>
                <w:noProof/>
                <w:lang w:val="sr-Cyrl-CS"/>
              </w:rPr>
              <w:t>:</w:t>
            </w:r>
          </w:p>
          <w:p w:rsidR="008B1EC2" w:rsidRPr="008B1EC2" w:rsidRDefault="008B1EC2" w:rsidP="008B1EC2">
            <w:pPr>
              <w:spacing w:before="0"/>
              <w:jc w:val="left"/>
              <w:rPr>
                <w:rFonts w:cs="Arial"/>
                <w:noProof/>
                <w:sz w:val="16"/>
                <w:szCs w:val="16"/>
                <w:lang w:val="sr-Cyrl-CS"/>
              </w:rPr>
            </w:pPr>
          </w:p>
        </w:tc>
        <w:tc>
          <w:tcPr>
            <w:tcW w:w="1559" w:type="dxa"/>
            <w:vAlign w:val="center"/>
          </w:tcPr>
          <w:p w:rsidR="008067B8" w:rsidRPr="008067B8" w:rsidRDefault="008067B8" w:rsidP="00F27DBA">
            <w:pPr>
              <w:rPr>
                <w:rFonts w:cs="Arial"/>
                <w:lang w:val="sr-Cyrl-RS" w:eastAsia="hr-HR"/>
              </w:rPr>
            </w:pPr>
          </w:p>
        </w:tc>
        <w:tc>
          <w:tcPr>
            <w:tcW w:w="1282" w:type="dxa"/>
            <w:shd w:val="clear" w:color="auto" w:fill="auto"/>
            <w:vAlign w:val="center"/>
          </w:tcPr>
          <w:p w:rsidR="008067B8" w:rsidRPr="008067B8" w:rsidRDefault="008067B8" w:rsidP="00F27DBA">
            <w:pPr>
              <w:rPr>
                <w:rFonts w:cs="Arial"/>
                <w:lang w:val="sr-Cyrl-CS" w:eastAsia="hr-HR"/>
              </w:rPr>
            </w:pPr>
          </w:p>
        </w:tc>
      </w:tr>
    </w:tbl>
    <w:p w:rsidR="001D53AE" w:rsidRPr="00CD0EFE" w:rsidRDefault="001D53AE" w:rsidP="008B1EC2">
      <w:pPr>
        <w:spacing w:before="0" w:after="200" w:line="276" w:lineRule="auto"/>
        <w:contextualSpacing/>
        <w:jc w:val="left"/>
        <w:rPr>
          <w:rFonts w:cs="Arial"/>
          <w:b/>
          <w:u w:val="single"/>
          <w:lang w:val="ru-RU"/>
        </w:rPr>
      </w:pPr>
    </w:p>
    <w:p w:rsidR="001D53AE" w:rsidRPr="00CD0EFE" w:rsidRDefault="001D53AE" w:rsidP="008B1EC2">
      <w:pPr>
        <w:spacing w:before="0" w:after="200" w:line="276" w:lineRule="auto"/>
        <w:contextualSpacing/>
        <w:jc w:val="left"/>
        <w:rPr>
          <w:rFonts w:cs="Arial"/>
          <w:b/>
          <w:u w:val="single"/>
          <w:lang w:val="ru-RU"/>
        </w:rPr>
      </w:pPr>
    </w:p>
    <w:p w:rsidR="001D53AE" w:rsidRPr="00CD0EFE" w:rsidRDefault="001D53AE" w:rsidP="008B1EC2">
      <w:pPr>
        <w:spacing w:before="0" w:after="200" w:line="276" w:lineRule="auto"/>
        <w:contextualSpacing/>
        <w:jc w:val="left"/>
        <w:rPr>
          <w:rFonts w:cs="Arial"/>
          <w:b/>
          <w:u w:val="single"/>
          <w:lang w:val="ru-RU"/>
        </w:rPr>
      </w:pPr>
    </w:p>
    <w:p w:rsidR="001D53AE" w:rsidRPr="00CD0EFE" w:rsidRDefault="001D53AE" w:rsidP="008B1EC2">
      <w:pPr>
        <w:spacing w:before="0" w:after="200" w:line="276" w:lineRule="auto"/>
        <w:contextualSpacing/>
        <w:jc w:val="left"/>
        <w:rPr>
          <w:rFonts w:cs="Arial"/>
          <w:b/>
          <w:u w:val="single"/>
          <w:lang w:val="ru-RU"/>
        </w:rPr>
      </w:pPr>
    </w:p>
    <w:p w:rsidR="002D373D" w:rsidRPr="008B1EC2" w:rsidRDefault="008B1EC2" w:rsidP="008B1EC2">
      <w:pPr>
        <w:spacing w:before="0" w:after="200" w:line="276" w:lineRule="auto"/>
        <w:contextualSpacing/>
        <w:jc w:val="left"/>
        <w:rPr>
          <w:rFonts w:cs="Arial"/>
          <w:b/>
          <w:sz w:val="24"/>
          <w:szCs w:val="24"/>
          <w:u w:val="single"/>
          <w:lang w:val="ru-RU" w:eastAsia="hr-HR"/>
        </w:rPr>
      </w:pPr>
      <w:r w:rsidRPr="008B1EC2">
        <w:rPr>
          <w:rFonts w:cs="Arial"/>
          <w:b/>
          <w:u w:val="single"/>
          <w:lang w:val="sr-Cyrl-RS"/>
        </w:rPr>
        <w:lastRenderedPageBreak/>
        <w:t>Партија 3 – Годишње ремонтно одржавање муљних пумпи</w:t>
      </w:r>
    </w:p>
    <w:p w:rsidR="008B1EC2" w:rsidRDefault="008B1EC2" w:rsidP="008B1EC2">
      <w:pPr>
        <w:spacing w:before="0"/>
        <w:rPr>
          <w:rFonts w:cs="Arial"/>
          <w:b/>
          <w:u w:val="single"/>
          <w:lang w:val="sr-Cyrl-RS"/>
        </w:rPr>
      </w:pPr>
      <w:r w:rsidRPr="002D373D">
        <w:rPr>
          <w:rFonts w:cs="Arial"/>
          <w:b/>
          <w:u w:val="single"/>
          <w:lang w:val="sr-Cyrl-RS"/>
        </w:rPr>
        <w:t xml:space="preserve">3.2.1 Ценовник услуга за партију </w:t>
      </w:r>
      <w:r>
        <w:rPr>
          <w:rFonts w:cs="Arial"/>
          <w:b/>
          <w:u w:val="single"/>
          <w:lang w:val="sr-Cyrl-RS"/>
        </w:rPr>
        <w:t>3</w:t>
      </w:r>
    </w:p>
    <w:p w:rsidR="008B1EC2" w:rsidRPr="002D373D" w:rsidRDefault="008B1EC2" w:rsidP="008B1EC2">
      <w:pPr>
        <w:spacing w:before="0"/>
        <w:rPr>
          <w:rFonts w:cs="Arial"/>
          <w:b/>
          <w:sz w:val="16"/>
          <w:szCs w:val="16"/>
          <w:u w:val="single"/>
          <w:lang w:val="sr-Cyrl-RS"/>
        </w:rPr>
      </w:pPr>
    </w:p>
    <w:tbl>
      <w:tblPr>
        <w:tblW w:w="10796" w:type="dxa"/>
        <w:jc w:val="center"/>
        <w:tblInd w:w="2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60"/>
        <w:gridCol w:w="4519"/>
        <w:gridCol w:w="709"/>
        <w:gridCol w:w="567"/>
        <w:gridCol w:w="1080"/>
        <w:gridCol w:w="992"/>
        <w:gridCol w:w="1135"/>
        <w:gridCol w:w="1134"/>
      </w:tblGrid>
      <w:tr w:rsidR="008B1EC2" w:rsidRPr="00600624" w:rsidTr="00D61514">
        <w:trPr>
          <w:jc w:val="center"/>
        </w:trPr>
        <w:tc>
          <w:tcPr>
            <w:tcW w:w="660" w:type="dxa"/>
            <w:shd w:val="clear" w:color="auto" w:fill="E0E0E0"/>
            <w:vAlign w:val="center"/>
          </w:tcPr>
          <w:p w:rsidR="008B1EC2" w:rsidRPr="00600624" w:rsidRDefault="008B1EC2" w:rsidP="00F27DBA">
            <w:pPr>
              <w:spacing w:before="0"/>
              <w:jc w:val="center"/>
              <w:rPr>
                <w:rFonts w:cs="Arial"/>
                <w:sz w:val="20"/>
                <w:szCs w:val="20"/>
                <w:lang w:val="sr-Cyrl-CS" w:eastAsia="hr-HR"/>
              </w:rPr>
            </w:pPr>
            <w:r w:rsidRPr="00600624">
              <w:rPr>
                <w:rFonts w:cs="Arial"/>
                <w:sz w:val="20"/>
                <w:szCs w:val="20"/>
                <w:lang w:val="sr-Cyrl-CS" w:eastAsia="hr-HR"/>
              </w:rPr>
              <w:t>Р. бр.</w:t>
            </w:r>
          </w:p>
        </w:tc>
        <w:tc>
          <w:tcPr>
            <w:tcW w:w="4519" w:type="dxa"/>
            <w:shd w:val="clear" w:color="auto" w:fill="E0E0E0"/>
            <w:vAlign w:val="center"/>
          </w:tcPr>
          <w:p w:rsidR="008B1EC2" w:rsidRPr="00600624" w:rsidRDefault="008B1EC2" w:rsidP="00F27DBA">
            <w:pPr>
              <w:spacing w:before="0"/>
              <w:jc w:val="left"/>
              <w:rPr>
                <w:rFonts w:eastAsia="Calibri" w:cs="Arial"/>
                <w:sz w:val="20"/>
                <w:szCs w:val="20"/>
                <w:lang w:val="ru-RU" w:eastAsia="hr-HR"/>
              </w:rPr>
            </w:pPr>
            <w:r w:rsidRPr="00600624">
              <w:rPr>
                <w:rFonts w:eastAsia="Calibri" w:cs="Arial"/>
                <w:sz w:val="20"/>
                <w:szCs w:val="20"/>
                <w:lang w:val="sr-Cyrl-CS" w:eastAsia="hr-HR"/>
              </w:rPr>
              <w:t>Предмет набавке услуге</w:t>
            </w:r>
          </w:p>
        </w:tc>
        <w:tc>
          <w:tcPr>
            <w:tcW w:w="709" w:type="dxa"/>
            <w:shd w:val="clear" w:color="auto" w:fill="E0E0E0"/>
            <w:vAlign w:val="center"/>
          </w:tcPr>
          <w:p w:rsidR="008B1EC2" w:rsidRPr="00600624" w:rsidRDefault="008B1EC2" w:rsidP="00F27DBA">
            <w:pPr>
              <w:spacing w:before="0"/>
              <w:jc w:val="center"/>
              <w:rPr>
                <w:rFonts w:eastAsia="Calibri" w:cs="Arial"/>
                <w:sz w:val="20"/>
                <w:szCs w:val="20"/>
                <w:lang w:val="sr-Cyrl-CS" w:eastAsia="hr-HR"/>
              </w:rPr>
            </w:pPr>
            <w:r w:rsidRPr="00600624">
              <w:rPr>
                <w:rFonts w:eastAsia="Calibri" w:cs="Arial"/>
                <w:sz w:val="20"/>
                <w:szCs w:val="20"/>
                <w:lang w:val="sr-Cyrl-CS" w:eastAsia="hr-HR"/>
              </w:rPr>
              <w:t>Јед.</w:t>
            </w:r>
          </w:p>
          <w:p w:rsidR="008B1EC2" w:rsidRPr="00600624" w:rsidRDefault="008B1EC2" w:rsidP="00F27DBA">
            <w:pPr>
              <w:spacing w:before="0"/>
              <w:jc w:val="center"/>
              <w:rPr>
                <w:rFonts w:eastAsia="Calibri" w:cs="Arial"/>
                <w:sz w:val="20"/>
                <w:szCs w:val="20"/>
                <w:lang w:val="sr-Cyrl-CS" w:eastAsia="hr-HR"/>
              </w:rPr>
            </w:pPr>
            <w:r w:rsidRPr="00600624">
              <w:rPr>
                <w:rFonts w:eastAsia="Calibri" w:cs="Arial"/>
                <w:sz w:val="20"/>
                <w:szCs w:val="20"/>
                <w:lang w:val="sr-Cyrl-CS" w:eastAsia="hr-HR"/>
              </w:rPr>
              <w:t>мере</w:t>
            </w:r>
          </w:p>
        </w:tc>
        <w:tc>
          <w:tcPr>
            <w:tcW w:w="567" w:type="dxa"/>
            <w:shd w:val="clear" w:color="auto" w:fill="E0E0E0"/>
            <w:vAlign w:val="center"/>
          </w:tcPr>
          <w:p w:rsidR="008B1EC2" w:rsidRPr="00600624" w:rsidRDefault="008B1EC2" w:rsidP="00F27DBA">
            <w:pPr>
              <w:spacing w:before="0"/>
              <w:jc w:val="center"/>
              <w:rPr>
                <w:rFonts w:cs="Arial"/>
                <w:sz w:val="20"/>
                <w:szCs w:val="20"/>
                <w:lang w:val="sr-Cyrl-CS" w:eastAsia="hr-HR"/>
              </w:rPr>
            </w:pPr>
            <w:r w:rsidRPr="00600624">
              <w:rPr>
                <w:rFonts w:cs="Arial"/>
                <w:sz w:val="20"/>
                <w:szCs w:val="20"/>
                <w:lang w:val="sr-Cyrl-CS" w:eastAsia="hr-HR"/>
              </w:rPr>
              <w:t>Кол.</w:t>
            </w:r>
          </w:p>
        </w:tc>
        <w:tc>
          <w:tcPr>
            <w:tcW w:w="1080" w:type="dxa"/>
            <w:shd w:val="clear" w:color="auto" w:fill="E0E0E0"/>
          </w:tcPr>
          <w:p w:rsidR="008B1EC2" w:rsidRPr="00600624" w:rsidRDefault="008B1EC2" w:rsidP="00F27DBA">
            <w:pPr>
              <w:spacing w:before="0"/>
              <w:jc w:val="center"/>
              <w:rPr>
                <w:rFonts w:cs="Arial"/>
                <w:sz w:val="20"/>
                <w:szCs w:val="20"/>
                <w:lang w:val="ru-RU" w:eastAsia="hr-HR"/>
              </w:rPr>
            </w:pPr>
            <w:r w:rsidRPr="00600624">
              <w:rPr>
                <w:rFonts w:cs="Arial"/>
                <w:sz w:val="20"/>
                <w:szCs w:val="20"/>
                <w:lang w:val="sr-Cyrl-CS" w:eastAsia="hr-HR"/>
              </w:rPr>
              <w:t>Цена/Ј.М.</w:t>
            </w:r>
            <w:r w:rsidRPr="00600624">
              <w:rPr>
                <w:rFonts w:cs="Arial"/>
                <w:sz w:val="20"/>
                <w:szCs w:val="20"/>
                <w:lang w:val="ru-RU" w:eastAsia="hr-HR"/>
              </w:rPr>
              <w:t>(без ПДВ)</w:t>
            </w:r>
          </w:p>
        </w:tc>
        <w:tc>
          <w:tcPr>
            <w:tcW w:w="992" w:type="dxa"/>
            <w:shd w:val="clear" w:color="auto" w:fill="E0E0E0"/>
            <w:vAlign w:val="center"/>
          </w:tcPr>
          <w:p w:rsidR="008B1EC2" w:rsidRPr="00600624" w:rsidRDefault="008B1EC2" w:rsidP="00F27DBA">
            <w:pPr>
              <w:spacing w:before="0"/>
              <w:jc w:val="center"/>
              <w:rPr>
                <w:rFonts w:cs="Arial"/>
                <w:sz w:val="20"/>
                <w:szCs w:val="20"/>
                <w:lang w:val="ru-RU" w:eastAsia="hr-HR"/>
              </w:rPr>
            </w:pPr>
            <w:r w:rsidRPr="00600624">
              <w:rPr>
                <w:rFonts w:cs="Arial"/>
                <w:sz w:val="20"/>
                <w:szCs w:val="20"/>
                <w:lang w:val="sr-Cyrl-CS" w:eastAsia="hr-HR"/>
              </w:rPr>
              <w:t>Цена/Ј.М.</w:t>
            </w:r>
            <w:r w:rsidRPr="00600624">
              <w:rPr>
                <w:rFonts w:cs="Arial"/>
                <w:sz w:val="20"/>
                <w:szCs w:val="20"/>
                <w:lang w:val="ru-RU" w:eastAsia="hr-HR"/>
              </w:rPr>
              <w:t>(са ПДВ)</w:t>
            </w:r>
          </w:p>
        </w:tc>
        <w:tc>
          <w:tcPr>
            <w:tcW w:w="1135" w:type="dxa"/>
            <w:shd w:val="clear" w:color="auto" w:fill="E0E0E0"/>
          </w:tcPr>
          <w:p w:rsidR="008B1EC2" w:rsidRPr="00600624" w:rsidRDefault="008B1EC2" w:rsidP="00F27DBA">
            <w:pPr>
              <w:spacing w:before="0"/>
              <w:jc w:val="center"/>
              <w:rPr>
                <w:rFonts w:cs="Arial"/>
                <w:sz w:val="20"/>
                <w:szCs w:val="20"/>
                <w:lang w:eastAsia="hr-HR"/>
              </w:rPr>
            </w:pPr>
            <w:r w:rsidRPr="00600624">
              <w:rPr>
                <w:rFonts w:cs="Arial"/>
                <w:sz w:val="20"/>
                <w:szCs w:val="20"/>
                <w:lang w:val="sr-Cyrl-CS" w:eastAsia="hr-HR"/>
              </w:rPr>
              <w:t>Износ</w:t>
            </w:r>
          </w:p>
          <w:p w:rsidR="008B1EC2" w:rsidRPr="00600624" w:rsidRDefault="008B1EC2" w:rsidP="00F27DBA">
            <w:pPr>
              <w:spacing w:before="0"/>
              <w:jc w:val="center"/>
              <w:rPr>
                <w:rFonts w:cs="Arial"/>
                <w:sz w:val="20"/>
                <w:szCs w:val="20"/>
                <w:lang w:val="sr-Cyrl-CS" w:eastAsia="hr-HR"/>
              </w:rPr>
            </w:pPr>
            <w:r w:rsidRPr="00600624">
              <w:rPr>
                <w:rFonts w:cs="Arial"/>
                <w:sz w:val="20"/>
                <w:szCs w:val="20"/>
                <w:lang w:eastAsia="hr-HR"/>
              </w:rPr>
              <w:t>(без ПДВ)</w:t>
            </w:r>
          </w:p>
        </w:tc>
        <w:tc>
          <w:tcPr>
            <w:tcW w:w="1134" w:type="dxa"/>
            <w:shd w:val="clear" w:color="auto" w:fill="E0E0E0"/>
            <w:vAlign w:val="center"/>
          </w:tcPr>
          <w:p w:rsidR="008B1EC2" w:rsidRPr="00600624" w:rsidRDefault="008B1EC2" w:rsidP="00F27DBA">
            <w:pPr>
              <w:spacing w:before="0"/>
              <w:jc w:val="center"/>
              <w:rPr>
                <w:rFonts w:cs="Arial"/>
                <w:sz w:val="20"/>
                <w:szCs w:val="20"/>
                <w:lang w:eastAsia="hr-HR"/>
              </w:rPr>
            </w:pPr>
            <w:r w:rsidRPr="00600624">
              <w:rPr>
                <w:rFonts w:cs="Arial"/>
                <w:sz w:val="20"/>
                <w:szCs w:val="20"/>
                <w:lang w:val="sr-Cyrl-CS" w:eastAsia="hr-HR"/>
              </w:rPr>
              <w:t>Износ</w:t>
            </w:r>
          </w:p>
          <w:p w:rsidR="008B1EC2" w:rsidRPr="00600624" w:rsidRDefault="008B1EC2" w:rsidP="00F27DBA">
            <w:pPr>
              <w:spacing w:before="0"/>
              <w:jc w:val="center"/>
              <w:rPr>
                <w:rFonts w:cs="Arial"/>
                <w:sz w:val="20"/>
                <w:szCs w:val="20"/>
                <w:lang w:eastAsia="hr-HR"/>
              </w:rPr>
            </w:pPr>
            <w:r w:rsidRPr="00600624">
              <w:rPr>
                <w:rFonts w:cs="Arial"/>
                <w:sz w:val="20"/>
                <w:szCs w:val="20"/>
                <w:lang w:eastAsia="hr-HR"/>
              </w:rPr>
              <w:t>(са</w:t>
            </w:r>
            <w:r w:rsidRPr="00600624">
              <w:rPr>
                <w:rFonts w:cs="Arial"/>
                <w:sz w:val="20"/>
                <w:szCs w:val="20"/>
                <w:lang w:val="sr-Cyrl-RS" w:eastAsia="hr-HR"/>
              </w:rPr>
              <w:t xml:space="preserve"> </w:t>
            </w:r>
            <w:r w:rsidRPr="00600624">
              <w:rPr>
                <w:rFonts w:cs="Arial"/>
                <w:sz w:val="20"/>
                <w:szCs w:val="20"/>
                <w:lang w:eastAsia="hr-HR"/>
              </w:rPr>
              <w:t>ПДВ)</w:t>
            </w:r>
          </w:p>
        </w:tc>
      </w:tr>
      <w:tr w:rsidR="008B1EC2" w:rsidRPr="00600624" w:rsidTr="00D61514">
        <w:trPr>
          <w:trHeight w:val="409"/>
          <w:jc w:val="center"/>
        </w:trPr>
        <w:tc>
          <w:tcPr>
            <w:tcW w:w="660" w:type="dxa"/>
            <w:shd w:val="clear" w:color="auto" w:fill="auto"/>
            <w:vAlign w:val="center"/>
          </w:tcPr>
          <w:p w:rsidR="008B1EC2" w:rsidRPr="007B5E5E" w:rsidRDefault="008B1EC2" w:rsidP="00F27DBA">
            <w:pPr>
              <w:ind w:left="-5"/>
              <w:jc w:val="center"/>
              <w:rPr>
                <w:rFonts w:cs="Arial"/>
                <w:sz w:val="20"/>
                <w:szCs w:val="20"/>
                <w:lang w:eastAsia="hr-HR"/>
              </w:rPr>
            </w:pPr>
            <w:r w:rsidRPr="007B5E5E">
              <w:rPr>
                <w:rFonts w:cs="Arial"/>
                <w:sz w:val="20"/>
                <w:szCs w:val="20"/>
                <w:lang w:eastAsia="hr-HR"/>
              </w:rPr>
              <w:t>1.</w:t>
            </w:r>
          </w:p>
        </w:tc>
        <w:tc>
          <w:tcPr>
            <w:tcW w:w="4519" w:type="dxa"/>
            <w:shd w:val="clear" w:color="auto" w:fill="auto"/>
          </w:tcPr>
          <w:p w:rsidR="008B1EC2" w:rsidRPr="007B5E5E" w:rsidRDefault="0009067C" w:rsidP="008B1EC2">
            <w:pPr>
              <w:rPr>
                <w:rFonts w:cs="Arial"/>
                <w:sz w:val="20"/>
                <w:szCs w:val="20"/>
                <w:lang w:val="sr-Latn-RS" w:eastAsia="hr-HR"/>
              </w:rPr>
            </w:pPr>
            <w:r>
              <w:rPr>
                <w:rFonts w:cs="Arial"/>
                <w:b/>
                <w:sz w:val="20"/>
                <w:szCs w:val="20"/>
                <w:lang w:val="sr-Cyrl-RS" w:eastAsia="hr-HR"/>
              </w:rPr>
              <w:t>П</w:t>
            </w:r>
            <w:r w:rsidRPr="007B5E5E">
              <w:rPr>
                <w:rFonts w:cs="Arial"/>
                <w:b/>
                <w:sz w:val="20"/>
                <w:szCs w:val="20"/>
                <w:lang w:val="sr-Cyrl-RS" w:eastAsia="hr-HR"/>
              </w:rPr>
              <w:t>умп</w:t>
            </w:r>
            <w:r>
              <w:rPr>
                <w:rFonts w:cs="Arial"/>
                <w:b/>
                <w:sz w:val="20"/>
                <w:szCs w:val="20"/>
                <w:lang w:val="sr-Cyrl-RS" w:eastAsia="hr-HR"/>
              </w:rPr>
              <w:t>а</w:t>
            </w:r>
            <w:r w:rsidRPr="007B5E5E">
              <w:rPr>
                <w:rFonts w:cs="Arial"/>
                <w:sz w:val="20"/>
                <w:szCs w:val="20"/>
                <w:lang w:val="sr-Cyrl-RS" w:eastAsia="hr-HR"/>
              </w:rPr>
              <w:t xml:space="preserve"> </w:t>
            </w:r>
            <w:r w:rsidRPr="007B5E5E">
              <w:rPr>
                <w:rFonts w:cs="Arial"/>
                <w:b/>
                <w:sz w:val="20"/>
                <w:szCs w:val="20"/>
                <w:lang w:val="sr-Cyrl-RS" w:eastAsia="hr-HR"/>
              </w:rPr>
              <w:t>ФЦ1409</w:t>
            </w:r>
          </w:p>
        </w:tc>
        <w:tc>
          <w:tcPr>
            <w:tcW w:w="709" w:type="dxa"/>
            <w:shd w:val="clear" w:color="auto" w:fill="auto"/>
            <w:vAlign w:val="center"/>
          </w:tcPr>
          <w:p w:rsidR="008B1EC2" w:rsidRPr="007B5E5E" w:rsidRDefault="008B1EC2" w:rsidP="008B1EC2">
            <w:pPr>
              <w:jc w:val="center"/>
              <w:rPr>
                <w:rFonts w:cs="Arial"/>
                <w:sz w:val="20"/>
                <w:szCs w:val="20"/>
                <w:lang w:val="sr-Cyrl-CS" w:eastAsia="hr-HR"/>
              </w:rPr>
            </w:pPr>
          </w:p>
        </w:tc>
        <w:tc>
          <w:tcPr>
            <w:tcW w:w="567" w:type="dxa"/>
            <w:shd w:val="clear" w:color="auto" w:fill="auto"/>
            <w:vAlign w:val="center"/>
          </w:tcPr>
          <w:p w:rsidR="008B1EC2" w:rsidRPr="007B5E5E" w:rsidRDefault="008B1EC2" w:rsidP="00F27DBA">
            <w:pPr>
              <w:jc w:val="center"/>
              <w:rPr>
                <w:rFonts w:cs="Arial"/>
                <w:sz w:val="20"/>
                <w:szCs w:val="20"/>
                <w:lang w:val="sr-Cyrl-CS" w:eastAsia="hr-HR"/>
              </w:rPr>
            </w:pPr>
          </w:p>
        </w:tc>
        <w:tc>
          <w:tcPr>
            <w:tcW w:w="1080" w:type="dxa"/>
          </w:tcPr>
          <w:p w:rsidR="008B1EC2" w:rsidRPr="002D373D" w:rsidRDefault="008B1EC2" w:rsidP="00F27DBA">
            <w:pPr>
              <w:spacing w:before="0"/>
              <w:jc w:val="center"/>
              <w:rPr>
                <w:rFonts w:cs="Arial"/>
                <w:sz w:val="20"/>
                <w:szCs w:val="20"/>
                <w:lang w:val="sr-Cyrl-CS" w:eastAsia="hr-HR"/>
              </w:rPr>
            </w:pPr>
          </w:p>
        </w:tc>
        <w:tc>
          <w:tcPr>
            <w:tcW w:w="992" w:type="dxa"/>
          </w:tcPr>
          <w:p w:rsidR="008B1EC2" w:rsidRPr="002D373D" w:rsidRDefault="008B1EC2" w:rsidP="00F27DBA">
            <w:pPr>
              <w:spacing w:before="0"/>
              <w:jc w:val="center"/>
              <w:rPr>
                <w:rFonts w:cs="Arial"/>
                <w:lang w:val="sr-Cyrl-CS" w:eastAsia="hr-HR"/>
              </w:rPr>
            </w:pPr>
          </w:p>
        </w:tc>
        <w:tc>
          <w:tcPr>
            <w:tcW w:w="1135" w:type="dxa"/>
          </w:tcPr>
          <w:p w:rsidR="008B1EC2" w:rsidRPr="00C80A55" w:rsidRDefault="008B1EC2" w:rsidP="00F27DBA">
            <w:pPr>
              <w:spacing w:before="0"/>
              <w:jc w:val="center"/>
              <w:rPr>
                <w:rFonts w:cs="Arial"/>
                <w:lang w:val="sr-Cyrl-CS" w:eastAsia="hr-HR"/>
              </w:rPr>
            </w:pPr>
          </w:p>
        </w:tc>
        <w:tc>
          <w:tcPr>
            <w:tcW w:w="1134" w:type="dxa"/>
          </w:tcPr>
          <w:p w:rsidR="008B1EC2" w:rsidRPr="00C80A55" w:rsidRDefault="008B1EC2" w:rsidP="00F27DBA">
            <w:pPr>
              <w:spacing w:before="0"/>
              <w:jc w:val="center"/>
              <w:rPr>
                <w:rFonts w:cs="Arial"/>
                <w:lang w:val="sr-Cyrl-CS" w:eastAsia="hr-HR"/>
              </w:rPr>
            </w:pPr>
          </w:p>
        </w:tc>
      </w:tr>
      <w:tr w:rsidR="001D53AE" w:rsidRPr="00600624" w:rsidTr="001D53AE">
        <w:trPr>
          <w:trHeight w:val="409"/>
          <w:jc w:val="center"/>
        </w:trPr>
        <w:tc>
          <w:tcPr>
            <w:tcW w:w="660" w:type="dxa"/>
            <w:shd w:val="clear" w:color="auto" w:fill="auto"/>
            <w:vAlign w:val="center"/>
          </w:tcPr>
          <w:p w:rsidR="001D53AE" w:rsidRDefault="001D53AE" w:rsidP="00F27DBA">
            <w:pPr>
              <w:ind w:left="-5"/>
              <w:jc w:val="center"/>
              <w:rPr>
                <w:rFonts w:cs="Arial"/>
                <w:sz w:val="20"/>
                <w:szCs w:val="20"/>
                <w:lang w:val="sr-Cyrl-RS" w:eastAsia="hr-HR"/>
              </w:rPr>
            </w:pPr>
            <w:r>
              <w:rPr>
                <w:rFonts w:cs="Arial"/>
                <w:sz w:val="20"/>
                <w:szCs w:val="20"/>
                <w:lang w:val="sr-Cyrl-RS" w:eastAsia="hr-HR"/>
              </w:rPr>
              <w:t>1.1</w:t>
            </w:r>
          </w:p>
        </w:tc>
        <w:tc>
          <w:tcPr>
            <w:tcW w:w="4519" w:type="dxa"/>
            <w:shd w:val="clear" w:color="auto" w:fill="auto"/>
          </w:tcPr>
          <w:p w:rsidR="001D53AE" w:rsidRPr="007B5E5E" w:rsidRDefault="001D53AE" w:rsidP="0009067C">
            <w:pPr>
              <w:rPr>
                <w:rFonts w:cs="Arial"/>
                <w:sz w:val="20"/>
                <w:szCs w:val="20"/>
                <w:lang w:val="sr-Cyrl-RS" w:eastAsia="hr-HR"/>
              </w:rPr>
            </w:pPr>
            <w:r w:rsidRPr="002D373D">
              <w:rPr>
                <w:rFonts w:cs="Arial"/>
                <w:sz w:val="20"/>
                <w:szCs w:val="20"/>
                <w:lang w:val="sr-Cyrl-RS" w:eastAsia="hr-HR"/>
              </w:rPr>
              <w:t>Демонтажа</w:t>
            </w:r>
            <w:r>
              <w:rPr>
                <w:rFonts w:cs="Arial"/>
                <w:sz w:val="20"/>
                <w:szCs w:val="20"/>
                <w:lang w:val="sr-Cyrl-RS" w:eastAsia="hr-HR"/>
              </w:rPr>
              <w:t xml:space="preserve">, </w:t>
            </w:r>
            <w:r w:rsidRPr="002D373D">
              <w:rPr>
                <w:rFonts w:cs="Arial"/>
                <w:sz w:val="20"/>
                <w:szCs w:val="20"/>
                <w:lang w:val="sr-Cyrl-RS" w:eastAsia="hr-HR"/>
              </w:rPr>
              <w:t xml:space="preserve">дефектажа </w:t>
            </w:r>
            <w:r>
              <w:rPr>
                <w:rFonts w:cs="Arial"/>
                <w:sz w:val="20"/>
                <w:szCs w:val="20"/>
                <w:lang w:val="sr-Cyrl-RS" w:eastAsia="hr-HR"/>
              </w:rPr>
              <w:t xml:space="preserve">и монтажа </w:t>
            </w:r>
            <w:r w:rsidRPr="002D373D">
              <w:rPr>
                <w:rFonts w:cs="Arial"/>
                <w:sz w:val="20"/>
                <w:szCs w:val="20"/>
                <w:lang w:val="sr-Cyrl-RS" w:eastAsia="hr-HR"/>
              </w:rPr>
              <w:t>пумпе</w:t>
            </w:r>
            <w:r>
              <w:rPr>
                <w:rFonts w:cs="Arial"/>
                <w:sz w:val="20"/>
                <w:szCs w:val="20"/>
                <w:lang w:val="sr-Cyrl-RS" w:eastAsia="hr-HR"/>
              </w:rPr>
              <w:t xml:space="preserve"> и  мотора</w:t>
            </w:r>
            <w:r w:rsidRPr="002D373D">
              <w:rPr>
                <w:rFonts w:cs="Arial"/>
                <w:sz w:val="20"/>
                <w:szCs w:val="20"/>
                <w:lang w:val="sr-Cyrl-RS" w:eastAsia="hr-HR"/>
              </w:rPr>
              <w:t xml:space="preserve"> (електро и машинска мерења и пробе), </w:t>
            </w:r>
            <w:r w:rsidRPr="00A17843">
              <w:rPr>
                <w:rFonts w:cs="Arial"/>
                <w:sz w:val="20"/>
                <w:szCs w:val="20"/>
                <w:lang w:val="sr-Cyrl-RS" w:eastAsia="hr-HR"/>
              </w:rPr>
              <w:t xml:space="preserve">замена делова, </w:t>
            </w:r>
            <w:r w:rsidRPr="002D373D">
              <w:rPr>
                <w:rFonts w:cs="Arial"/>
                <w:sz w:val="20"/>
                <w:szCs w:val="20"/>
                <w:lang w:val="sr-Cyrl-RS" w:eastAsia="hr-HR"/>
              </w:rPr>
              <w:t xml:space="preserve"> функционална проба пумпе уз израду испитног дијаграма</w:t>
            </w:r>
          </w:p>
        </w:tc>
        <w:tc>
          <w:tcPr>
            <w:tcW w:w="709" w:type="dxa"/>
            <w:shd w:val="clear" w:color="auto" w:fill="auto"/>
            <w:vAlign w:val="center"/>
          </w:tcPr>
          <w:p w:rsidR="001D53AE" w:rsidRDefault="001D53AE" w:rsidP="001D53AE">
            <w:pPr>
              <w:jc w:val="center"/>
            </w:pPr>
            <w:r w:rsidRPr="00F675A8">
              <w:rPr>
                <w:rFonts w:cs="Arial"/>
                <w:sz w:val="20"/>
                <w:szCs w:val="20"/>
                <w:lang w:val="sr-Cyrl-CS" w:eastAsia="hr-HR"/>
              </w:rPr>
              <w:t>ком</w:t>
            </w:r>
          </w:p>
        </w:tc>
        <w:tc>
          <w:tcPr>
            <w:tcW w:w="567" w:type="dxa"/>
            <w:shd w:val="clear" w:color="auto" w:fill="auto"/>
            <w:vAlign w:val="center"/>
          </w:tcPr>
          <w:p w:rsidR="001D53AE" w:rsidRPr="007B5E5E" w:rsidRDefault="001D53AE" w:rsidP="00F27DBA">
            <w:pPr>
              <w:jc w:val="center"/>
              <w:rPr>
                <w:rFonts w:cs="Arial"/>
                <w:sz w:val="20"/>
                <w:szCs w:val="20"/>
                <w:lang w:val="sr-Cyrl-CS" w:eastAsia="hr-HR"/>
              </w:rPr>
            </w:pPr>
            <w:r>
              <w:rPr>
                <w:rFonts w:cs="Arial"/>
                <w:sz w:val="20"/>
                <w:szCs w:val="20"/>
                <w:lang w:val="sr-Cyrl-CS" w:eastAsia="hr-HR"/>
              </w:rPr>
              <w:t>3</w:t>
            </w:r>
          </w:p>
        </w:tc>
        <w:tc>
          <w:tcPr>
            <w:tcW w:w="1080" w:type="dxa"/>
          </w:tcPr>
          <w:p w:rsidR="001D53AE" w:rsidRPr="002D373D" w:rsidRDefault="001D53AE" w:rsidP="00F27DBA">
            <w:pPr>
              <w:spacing w:before="0"/>
              <w:jc w:val="center"/>
              <w:rPr>
                <w:rFonts w:cs="Arial"/>
                <w:sz w:val="20"/>
                <w:szCs w:val="20"/>
                <w:lang w:val="sr-Cyrl-CS" w:eastAsia="hr-HR"/>
              </w:rPr>
            </w:pPr>
          </w:p>
        </w:tc>
        <w:tc>
          <w:tcPr>
            <w:tcW w:w="992" w:type="dxa"/>
          </w:tcPr>
          <w:p w:rsidR="001D53AE" w:rsidRPr="002D373D" w:rsidRDefault="001D53AE" w:rsidP="00F27DBA">
            <w:pPr>
              <w:spacing w:before="0"/>
              <w:jc w:val="center"/>
              <w:rPr>
                <w:rFonts w:cs="Arial"/>
                <w:lang w:val="sr-Cyrl-CS" w:eastAsia="hr-HR"/>
              </w:rPr>
            </w:pPr>
          </w:p>
        </w:tc>
        <w:tc>
          <w:tcPr>
            <w:tcW w:w="1135" w:type="dxa"/>
          </w:tcPr>
          <w:p w:rsidR="001D53AE" w:rsidRPr="00C80A55" w:rsidRDefault="001D53AE" w:rsidP="00F27DBA">
            <w:pPr>
              <w:spacing w:before="0"/>
              <w:jc w:val="center"/>
              <w:rPr>
                <w:rFonts w:cs="Arial"/>
                <w:lang w:val="sr-Cyrl-CS" w:eastAsia="hr-HR"/>
              </w:rPr>
            </w:pPr>
          </w:p>
        </w:tc>
        <w:tc>
          <w:tcPr>
            <w:tcW w:w="1134" w:type="dxa"/>
          </w:tcPr>
          <w:p w:rsidR="001D53AE" w:rsidRPr="00C80A55" w:rsidRDefault="001D53AE" w:rsidP="00F27DBA">
            <w:pPr>
              <w:spacing w:before="0"/>
              <w:jc w:val="center"/>
              <w:rPr>
                <w:rFonts w:cs="Arial"/>
                <w:lang w:val="sr-Cyrl-CS" w:eastAsia="hr-HR"/>
              </w:rPr>
            </w:pPr>
          </w:p>
        </w:tc>
      </w:tr>
      <w:tr w:rsidR="001D53AE" w:rsidRPr="00600624" w:rsidTr="001D53AE">
        <w:trPr>
          <w:trHeight w:val="409"/>
          <w:jc w:val="center"/>
        </w:trPr>
        <w:tc>
          <w:tcPr>
            <w:tcW w:w="660" w:type="dxa"/>
            <w:shd w:val="clear" w:color="auto" w:fill="auto"/>
            <w:vAlign w:val="center"/>
          </w:tcPr>
          <w:p w:rsidR="001D53AE" w:rsidRDefault="001D53AE" w:rsidP="00F27DBA">
            <w:pPr>
              <w:ind w:left="-5"/>
              <w:jc w:val="center"/>
              <w:rPr>
                <w:rFonts w:cs="Arial"/>
                <w:sz w:val="20"/>
                <w:szCs w:val="20"/>
                <w:lang w:val="sr-Cyrl-RS" w:eastAsia="hr-HR"/>
              </w:rPr>
            </w:pPr>
            <w:r>
              <w:rPr>
                <w:rFonts w:cs="Arial"/>
                <w:sz w:val="20"/>
                <w:szCs w:val="20"/>
                <w:lang w:val="sr-Cyrl-RS" w:eastAsia="hr-HR"/>
              </w:rPr>
              <w:t>1.2</w:t>
            </w:r>
          </w:p>
        </w:tc>
        <w:tc>
          <w:tcPr>
            <w:tcW w:w="4519" w:type="dxa"/>
            <w:shd w:val="clear" w:color="auto" w:fill="auto"/>
          </w:tcPr>
          <w:p w:rsidR="001D53AE" w:rsidRPr="002D373D" w:rsidRDefault="001D53AE" w:rsidP="0009067C">
            <w:pPr>
              <w:rPr>
                <w:rFonts w:cs="Arial"/>
                <w:sz w:val="20"/>
                <w:szCs w:val="20"/>
                <w:lang w:val="sr-Cyrl-RS" w:eastAsia="hr-HR"/>
              </w:rPr>
            </w:pPr>
            <w:r>
              <w:rPr>
                <w:rFonts w:cs="Arial"/>
                <w:sz w:val="20"/>
                <w:szCs w:val="20"/>
                <w:lang w:val="sr-Cyrl-RS" w:eastAsia="hr-HR"/>
              </w:rPr>
              <w:t>П</w:t>
            </w:r>
            <w:r w:rsidRPr="00BF5281">
              <w:rPr>
                <w:rFonts w:cs="Arial"/>
                <w:sz w:val="20"/>
                <w:szCs w:val="20"/>
                <w:lang w:val="sr-Cyrl-RS" w:eastAsia="hr-HR"/>
              </w:rPr>
              <w:t>оправ</w:t>
            </w:r>
            <w:r>
              <w:rPr>
                <w:rFonts w:cs="Arial"/>
                <w:sz w:val="20"/>
                <w:szCs w:val="20"/>
                <w:lang w:val="sr-Cyrl-RS" w:eastAsia="hr-HR"/>
              </w:rPr>
              <w:t>ка</w:t>
            </w:r>
            <w:r w:rsidRPr="00BF5281">
              <w:rPr>
                <w:rFonts w:cs="Arial"/>
                <w:sz w:val="20"/>
                <w:szCs w:val="20"/>
                <w:lang w:val="sr-Cyrl-RS" w:eastAsia="hr-HR"/>
              </w:rPr>
              <w:t xml:space="preserve"> хидрауличког дела пумпе,  п</w:t>
            </w:r>
            <w:r w:rsidRPr="00BF5281">
              <w:rPr>
                <w:rFonts w:cs="Arial"/>
                <w:sz w:val="20"/>
                <w:szCs w:val="20"/>
                <w:lang w:val="sr-Cyrl-CS" w:eastAsia="hr-HR"/>
              </w:rPr>
              <w:t>оправка ротора елект</w:t>
            </w:r>
            <w:r>
              <w:rPr>
                <w:rFonts w:cs="Arial"/>
                <w:sz w:val="20"/>
                <w:szCs w:val="20"/>
                <w:lang w:val="sr-Cyrl-CS" w:eastAsia="hr-HR"/>
              </w:rPr>
              <w:t>ромотора и других делова по дефектажи.</w:t>
            </w:r>
          </w:p>
        </w:tc>
        <w:tc>
          <w:tcPr>
            <w:tcW w:w="709" w:type="dxa"/>
            <w:shd w:val="clear" w:color="auto" w:fill="auto"/>
            <w:vAlign w:val="center"/>
          </w:tcPr>
          <w:p w:rsidR="001D53AE" w:rsidRDefault="001D53AE" w:rsidP="001D53AE">
            <w:pPr>
              <w:jc w:val="center"/>
            </w:pPr>
            <w:r w:rsidRPr="00F675A8">
              <w:rPr>
                <w:rFonts w:cs="Arial"/>
                <w:sz w:val="20"/>
                <w:szCs w:val="20"/>
                <w:lang w:val="sr-Cyrl-CS" w:eastAsia="hr-HR"/>
              </w:rPr>
              <w:t>ком</w:t>
            </w:r>
          </w:p>
        </w:tc>
        <w:tc>
          <w:tcPr>
            <w:tcW w:w="567" w:type="dxa"/>
            <w:shd w:val="clear" w:color="auto" w:fill="auto"/>
            <w:vAlign w:val="center"/>
          </w:tcPr>
          <w:p w:rsidR="001D53AE" w:rsidRPr="007B5E5E" w:rsidRDefault="001D53AE" w:rsidP="00F27DBA">
            <w:pPr>
              <w:jc w:val="center"/>
              <w:rPr>
                <w:rFonts w:cs="Arial"/>
                <w:sz w:val="20"/>
                <w:szCs w:val="20"/>
                <w:lang w:val="sr-Cyrl-CS" w:eastAsia="hr-HR"/>
              </w:rPr>
            </w:pPr>
            <w:r>
              <w:rPr>
                <w:rFonts w:cs="Arial"/>
                <w:sz w:val="20"/>
                <w:szCs w:val="20"/>
                <w:lang w:val="sr-Cyrl-CS" w:eastAsia="hr-HR"/>
              </w:rPr>
              <w:t>3</w:t>
            </w:r>
          </w:p>
        </w:tc>
        <w:tc>
          <w:tcPr>
            <w:tcW w:w="1080" w:type="dxa"/>
          </w:tcPr>
          <w:p w:rsidR="001D53AE" w:rsidRPr="002D373D" w:rsidRDefault="001D53AE" w:rsidP="00F27DBA">
            <w:pPr>
              <w:spacing w:before="0"/>
              <w:jc w:val="center"/>
              <w:rPr>
                <w:rFonts w:cs="Arial"/>
                <w:sz w:val="20"/>
                <w:szCs w:val="20"/>
                <w:lang w:val="sr-Cyrl-CS" w:eastAsia="hr-HR"/>
              </w:rPr>
            </w:pPr>
          </w:p>
        </w:tc>
        <w:tc>
          <w:tcPr>
            <w:tcW w:w="992" w:type="dxa"/>
          </w:tcPr>
          <w:p w:rsidR="001D53AE" w:rsidRPr="002D373D" w:rsidRDefault="001D53AE" w:rsidP="00F27DBA">
            <w:pPr>
              <w:spacing w:before="0"/>
              <w:jc w:val="center"/>
              <w:rPr>
                <w:rFonts w:cs="Arial"/>
                <w:lang w:val="sr-Cyrl-CS" w:eastAsia="hr-HR"/>
              </w:rPr>
            </w:pPr>
          </w:p>
        </w:tc>
        <w:tc>
          <w:tcPr>
            <w:tcW w:w="1135" w:type="dxa"/>
          </w:tcPr>
          <w:p w:rsidR="001D53AE" w:rsidRPr="00C80A55" w:rsidRDefault="001D53AE" w:rsidP="00F27DBA">
            <w:pPr>
              <w:spacing w:before="0"/>
              <w:jc w:val="center"/>
              <w:rPr>
                <w:rFonts w:cs="Arial"/>
                <w:lang w:val="sr-Cyrl-CS" w:eastAsia="hr-HR"/>
              </w:rPr>
            </w:pPr>
          </w:p>
        </w:tc>
        <w:tc>
          <w:tcPr>
            <w:tcW w:w="1134" w:type="dxa"/>
          </w:tcPr>
          <w:p w:rsidR="001D53AE" w:rsidRPr="00C80A55" w:rsidRDefault="001D53AE" w:rsidP="00F27DBA">
            <w:pPr>
              <w:spacing w:before="0"/>
              <w:jc w:val="center"/>
              <w:rPr>
                <w:rFonts w:cs="Arial"/>
                <w:lang w:val="sr-Cyrl-CS" w:eastAsia="hr-HR"/>
              </w:rPr>
            </w:pPr>
          </w:p>
        </w:tc>
      </w:tr>
      <w:tr w:rsidR="0009067C" w:rsidRPr="00600624" w:rsidTr="00D61514">
        <w:trPr>
          <w:trHeight w:val="409"/>
          <w:jc w:val="center"/>
        </w:trPr>
        <w:tc>
          <w:tcPr>
            <w:tcW w:w="660" w:type="dxa"/>
            <w:shd w:val="clear" w:color="auto" w:fill="auto"/>
            <w:vAlign w:val="center"/>
          </w:tcPr>
          <w:p w:rsidR="0009067C" w:rsidRDefault="00B70DC7" w:rsidP="00F27DBA">
            <w:pPr>
              <w:ind w:left="-5"/>
              <w:jc w:val="center"/>
              <w:rPr>
                <w:rFonts w:cs="Arial"/>
                <w:sz w:val="20"/>
                <w:szCs w:val="20"/>
                <w:lang w:val="sr-Cyrl-RS" w:eastAsia="hr-HR"/>
              </w:rPr>
            </w:pPr>
            <w:r>
              <w:rPr>
                <w:rFonts w:cs="Arial"/>
                <w:sz w:val="20"/>
                <w:szCs w:val="20"/>
                <w:lang w:val="sr-Cyrl-RS" w:eastAsia="hr-HR"/>
              </w:rPr>
              <w:t>2</w:t>
            </w:r>
          </w:p>
        </w:tc>
        <w:tc>
          <w:tcPr>
            <w:tcW w:w="4519" w:type="dxa"/>
            <w:shd w:val="clear" w:color="auto" w:fill="auto"/>
          </w:tcPr>
          <w:p w:rsidR="0009067C" w:rsidRDefault="00B70DC7" w:rsidP="0009067C">
            <w:pPr>
              <w:rPr>
                <w:rFonts w:cs="Arial"/>
                <w:sz w:val="20"/>
                <w:szCs w:val="20"/>
                <w:lang w:val="sr-Cyrl-RS" w:eastAsia="hr-HR"/>
              </w:rPr>
            </w:pPr>
            <w:r>
              <w:rPr>
                <w:rFonts w:cs="Arial"/>
                <w:sz w:val="20"/>
                <w:szCs w:val="20"/>
                <w:lang w:val="sr-Cyrl-RS" w:eastAsia="hr-HR"/>
              </w:rPr>
              <w:t>П</w:t>
            </w:r>
            <w:r w:rsidRPr="007B5E5E">
              <w:rPr>
                <w:rFonts w:cs="Arial"/>
                <w:b/>
                <w:sz w:val="20"/>
                <w:szCs w:val="20"/>
                <w:lang w:val="sr-Cyrl-RS" w:eastAsia="hr-HR"/>
              </w:rPr>
              <w:t>умп</w:t>
            </w:r>
            <w:r>
              <w:rPr>
                <w:rFonts w:cs="Arial"/>
                <w:b/>
                <w:sz w:val="20"/>
                <w:szCs w:val="20"/>
                <w:lang w:val="sr-Cyrl-RS" w:eastAsia="hr-HR"/>
              </w:rPr>
              <w:t>а</w:t>
            </w:r>
            <w:r w:rsidRPr="007B5E5E">
              <w:rPr>
                <w:rFonts w:cs="Arial"/>
                <w:sz w:val="20"/>
                <w:szCs w:val="20"/>
                <w:lang w:val="sr-Cyrl-RS" w:eastAsia="hr-HR"/>
              </w:rPr>
              <w:t xml:space="preserve"> </w:t>
            </w:r>
            <w:r w:rsidRPr="007B5E5E">
              <w:rPr>
                <w:rFonts w:cs="Arial"/>
                <w:b/>
                <w:sz w:val="20"/>
                <w:szCs w:val="20"/>
                <w:lang w:val="sr-Cyrl-RS" w:eastAsia="hr-HR"/>
              </w:rPr>
              <w:t>ВЦГ 525.</w:t>
            </w:r>
          </w:p>
        </w:tc>
        <w:tc>
          <w:tcPr>
            <w:tcW w:w="709" w:type="dxa"/>
            <w:shd w:val="clear" w:color="auto" w:fill="auto"/>
            <w:vAlign w:val="center"/>
          </w:tcPr>
          <w:p w:rsidR="0009067C" w:rsidRDefault="0009067C" w:rsidP="008B1EC2">
            <w:pPr>
              <w:jc w:val="center"/>
              <w:rPr>
                <w:rFonts w:cs="Arial"/>
                <w:sz w:val="20"/>
                <w:szCs w:val="20"/>
                <w:lang w:val="sr-Cyrl-CS" w:eastAsia="hr-HR"/>
              </w:rPr>
            </w:pPr>
          </w:p>
        </w:tc>
        <w:tc>
          <w:tcPr>
            <w:tcW w:w="567" w:type="dxa"/>
            <w:shd w:val="clear" w:color="auto" w:fill="auto"/>
            <w:vAlign w:val="center"/>
          </w:tcPr>
          <w:p w:rsidR="0009067C" w:rsidRPr="007B5E5E" w:rsidRDefault="0009067C" w:rsidP="00F27DBA">
            <w:pPr>
              <w:jc w:val="center"/>
              <w:rPr>
                <w:rFonts w:cs="Arial"/>
                <w:sz w:val="20"/>
                <w:szCs w:val="20"/>
                <w:lang w:val="sr-Cyrl-CS" w:eastAsia="hr-HR"/>
              </w:rPr>
            </w:pPr>
          </w:p>
        </w:tc>
        <w:tc>
          <w:tcPr>
            <w:tcW w:w="1080" w:type="dxa"/>
          </w:tcPr>
          <w:p w:rsidR="0009067C" w:rsidRPr="002D373D" w:rsidRDefault="0009067C" w:rsidP="00F27DBA">
            <w:pPr>
              <w:spacing w:before="0"/>
              <w:jc w:val="center"/>
              <w:rPr>
                <w:rFonts w:cs="Arial"/>
                <w:sz w:val="20"/>
                <w:szCs w:val="20"/>
                <w:lang w:val="sr-Cyrl-CS" w:eastAsia="hr-HR"/>
              </w:rPr>
            </w:pPr>
          </w:p>
        </w:tc>
        <w:tc>
          <w:tcPr>
            <w:tcW w:w="992" w:type="dxa"/>
          </w:tcPr>
          <w:p w:rsidR="0009067C" w:rsidRPr="002D373D" w:rsidRDefault="0009067C" w:rsidP="00F27DBA">
            <w:pPr>
              <w:spacing w:before="0"/>
              <w:jc w:val="center"/>
              <w:rPr>
                <w:rFonts w:cs="Arial"/>
                <w:lang w:val="sr-Cyrl-CS" w:eastAsia="hr-HR"/>
              </w:rPr>
            </w:pPr>
          </w:p>
        </w:tc>
        <w:tc>
          <w:tcPr>
            <w:tcW w:w="1135" w:type="dxa"/>
          </w:tcPr>
          <w:p w:rsidR="0009067C" w:rsidRPr="00C80A55" w:rsidRDefault="0009067C" w:rsidP="00F27DBA">
            <w:pPr>
              <w:spacing w:before="0"/>
              <w:jc w:val="center"/>
              <w:rPr>
                <w:rFonts w:cs="Arial"/>
                <w:lang w:val="sr-Cyrl-CS" w:eastAsia="hr-HR"/>
              </w:rPr>
            </w:pPr>
          </w:p>
        </w:tc>
        <w:tc>
          <w:tcPr>
            <w:tcW w:w="1134" w:type="dxa"/>
          </w:tcPr>
          <w:p w:rsidR="0009067C" w:rsidRPr="00C80A55" w:rsidRDefault="0009067C" w:rsidP="00F27DBA">
            <w:pPr>
              <w:spacing w:before="0"/>
              <w:jc w:val="center"/>
              <w:rPr>
                <w:rFonts w:cs="Arial"/>
                <w:lang w:val="sr-Cyrl-CS" w:eastAsia="hr-HR"/>
              </w:rPr>
            </w:pPr>
          </w:p>
        </w:tc>
      </w:tr>
      <w:tr w:rsidR="0009067C" w:rsidRPr="00C80A55" w:rsidTr="00D61514">
        <w:trPr>
          <w:trHeight w:val="409"/>
          <w:jc w:val="center"/>
        </w:trPr>
        <w:tc>
          <w:tcPr>
            <w:tcW w:w="660" w:type="dxa"/>
            <w:shd w:val="clear" w:color="auto" w:fill="auto"/>
            <w:vAlign w:val="center"/>
          </w:tcPr>
          <w:p w:rsidR="0009067C" w:rsidRPr="007B5E5E" w:rsidRDefault="0009067C" w:rsidP="00F27DBA">
            <w:pPr>
              <w:ind w:left="-5"/>
              <w:jc w:val="center"/>
              <w:rPr>
                <w:rFonts w:cs="Arial"/>
                <w:sz w:val="20"/>
                <w:szCs w:val="20"/>
                <w:lang w:val="sr-Cyrl-RS" w:eastAsia="hr-HR"/>
              </w:rPr>
            </w:pPr>
            <w:r w:rsidRPr="007B5E5E">
              <w:rPr>
                <w:rFonts w:cs="Arial"/>
                <w:sz w:val="20"/>
                <w:szCs w:val="20"/>
                <w:lang w:val="sr-Cyrl-RS" w:eastAsia="hr-HR"/>
              </w:rPr>
              <w:t>2.</w:t>
            </w:r>
            <w:r w:rsidR="00B70DC7">
              <w:rPr>
                <w:rFonts w:cs="Arial"/>
                <w:sz w:val="20"/>
                <w:szCs w:val="20"/>
                <w:lang w:val="sr-Cyrl-RS" w:eastAsia="hr-HR"/>
              </w:rPr>
              <w:t>1</w:t>
            </w:r>
          </w:p>
        </w:tc>
        <w:tc>
          <w:tcPr>
            <w:tcW w:w="4519" w:type="dxa"/>
            <w:shd w:val="clear" w:color="auto" w:fill="auto"/>
          </w:tcPr>
          <w:p w:rsidR="0009067C" w:rsidRPr="007B5E5E" w:rsidRDefault="00B70DC7" w:rsidP="00B70DC7">
            <w:pPr>
              <w:rPr>
                <w:rFonts w:cs="Arial"/>
                <w:sz w:val="20"/>
                <w:szCs w:val="20"/>
                <w:lang w:val="sr-Cyrl-RS" w:eastAsia="hr-HR"/>
              </w:rPr>
            </w:pPr>
            <w:r w:rsidRPr="002D373D">
              <w:rPr>
                <w:rFonts w:cs="Arial"/>
                <w:sz w:val="20"/>
                <w:szCs w:val="20"/>
                <w:lang w:val="sr-Cyrl-RS" w:eastAsia="hr-HR"/>
              </w:rPr>
              <w:t>Демонтажа</w:t>
            </w:r>
            <w:r>
              <w:rPr>
                <w:rFonts w:cs="Arial"/>
                <w:sz w:val="20"/>
                <w:szCs w:val="20"/>
                <w:lang w:val="sr-Cyrl-RS" w:eastAsia="hr-HR"/>
              </w:rPr>
              <w:t xml:space="preserve">, </w:t>
            </w:r>
            <w:r w:rsidRPr="002D373D">
              <w:rPr>
                <w:rFonts w:cs="Arial"/>
                <w:sz w:val="20"/>
                <w:szCs w:val="20"/>
                <w:lang w:val="sr-Cyrl-RS" w:eastAsia="hr-HR"/>
              </w:rPr>
              <w:t xml:space="preserve">дефектажа </w:t>
            </w:r>
            <w:r>
              <w:rPr>
                <w:rFonts w:cs="Arial"/>
                <w:sz w:val="20"/>
                <w:szCs w:val="20"/>
                <w:lang w:val="sr-Cyrl-RS" w:eastAsia="hr-HR"/>
              </w:rPr>
              <w:t xml:space="preserve">и монтажа </w:t>
            </w:r>
            <w:r w:rsidRPr="002D373D">
              <w:rPr>
                <w:rFonts w:cs="Arial"/>
                <w:sz w:val="20"/>
                <w:szCs w:val="20"/>
                <w:lang w:val="sr-Cyrl-RS" w:eastAsia="hr-HR"/>
              </w:rPr>
              <w:t>пумпе</w:t>
            </w:r>
            <w:r>
              <w:rPr>
                <w:rFonts w:cs="Arial"/>
                <w:sz w:val="20"/>
                <w:szCs w:val="20"/>
                <w:lang w:val="sr-Cyrl-RS" w:eastAsia="hr-HR"/>
              </w:rPr>
              <w:t xml:space="preserve"> и  мотора</w:t>
            </w:r>
            <w:r w:rsidRPr="002D373D">
              <w:rPr>
                <w:rFonts w:cs="Arial"/>
                <w:sz w:val="20"/>
                <w:szCs w:val="20"/>
                <w:lang w:val="sr-Cyrl-RS" w:eastAsia="hr-HR"/>
              </w:rPr>
              <w:t xml:space="preserve"> (електро и машинска мерења и пробе), </w:t>
            </w:r>
            <w:r w:rsidRPr="00A17843">
              <w:rPr>
                <w:rFonts w:cs="Arial"/>
                <w:sz w:val="20"/>
                <w:szCs w:val="20"/>
                <w:lang w:val="sr-Cyrl-RS" w:eastAsia="hr-HR"/>
              </w:rPr>
              <w:t xml:space="preserve">замена делова, </w:t>
            </w:r>
            <w:r w:rsidRPr="002D373D">
              <w:rPr>
                <w:rFonts w:cs="Arial"/>
                <w:sz w:val="20"/>
                <w:szCs w:val="20"/>
                <w:lang w:val="sr-Cyrl-RS" w:eastAsia="hr-HR"/>
              </w:rPr>
              <w:t xml:space="preserve"> функционална проба пумпе уз израду испитног дијаграма</w:t>
            </w:r>
          </w:p>
        </w:tc>
        <w:tc>
          <w:tcPr>
            <w:tcW w:w="709" w:type="dxa"/>
            <w:shd w:val="clear" w:color="auto" w:fill="auto"/>
            <w:vAlign w:val="center"/>
          </w:tcPr>
          <w:p w:rsidR="0009067C" w:rsidRDefault="0009067C" w:rsidP="008B1EC2">
            <w:pPr>
              <w:jc w:val="center"/>
            </w:pPr>
            <w:r w:rsidRPr="00AA19BE">
              <w:rPr>
                <w:rFonts w:cs="Arial"/>
                <w:sz w:val="20"/>
                <w:szCs w:val="20"/>
                <w:lang w:val="sr-Cyrl-CS" w:eastAsia="hr-HR"/>
              </w:rPr>
              <w:t>ком</w:t>
            </w:r>
          </w:p>
        </w:tc>
        <w:tc>
          <w:tcPr>
            <w:tcW w:w="567" w:type="dxa"/>
            <w:shd w:val="clear" w:color="auto" w:fill="auto"/>
            <w:vAlign w:val="center"/>
          </w:tcPr>
          <w:p w:rsidR="0009067C" w:rsidRPr="007B5E5E" w:rsidRDefault="0009067C" w:rsidP="00F27DBA">
            <w:pPr>
              <w:jc w:val="center"/>
              <w:rPr>
                <w:rFonts w:cs="Arial"/>
                <w:sz w:val="20"/>
                <w:szCs w:val="20"/>
                <w:lang w:val="sr-Cyrl-CS" w:eastAsia="hr-HR"/>
              </w:rPr>
            </w:pPr>
            <w:r w:rsidRPr="007B5E5E">
              <w:rPr>
                <w:rFonts w:cs="Arial"/>
                <w:sz w:val="20"/>
                <w:szCs w:val="20"/>
                <w:lang w:val="sr-Cyrl-CS" w:eastAsia="hr-HR"/>
              </w:rPr>
              <w:t>2</w:t>
            </w:r>
          </w:p>
        </w:tc>
        <w:tc>
          <w:tcPr>
            <w:tcW w:w="1080" w:type="dxa"/>
          </w:tcPr>
          <w:p w:rsidR="0009067C" w:rsidRPr="002D373D" w:rsidRDefault="0009067C" w:rsidP="00F27DBA">
            <w:pPr>
              <w:spacing w:before="0"/>
              <w:jc w:val="center"/>
              <w:rPr>
                <w:rFonts w:cs="Arial"/>
                <w:sz w:val="20"/>
                <w:szCs w:val="20"/>
                <w:lang w:val="sr-Cyrl-CS" w:eastAsia="hr-HR"/>
              </w:rPr>
            </w:pPr>
          </w:p>
        </w:tc>
        <w:tc>
          <w:tcPr>
            <w:tcW w:w="992" w:type="dxa"/>
          </w:tcPr>
          <w:p w:rsidR="0009067C" w:rsidRPr="002D373D" w:rsidRDefault="0009067C" w:rsidP="00F27DBA">
            <w:pPr>
              <w:spacing w:before="0"/>
              <w:jc w:val="center"/>
              <w:rPr>
                <w:rFonts w:cs="Arial"/>
                <w:lang w:val="sr-Cyrl-CS" w:eastAsia="hr-HR"/>
              </w:rPr>
            </w:pPr>
          </w:p>
        </w:tc>
        <w:tc>
          <w:tcPr>
            <w:tcW w:w="1135" w:type="dxa"/>
          </w:tcPr>
          <w:p w:rsidR="0009067C" w:rsidRPr="00C80A55" w:rsidRDefault="0009067C" w:rsidP="00F27DBA">
            <w:pPr>
              <w:spacing w:before="0"/>
              <w:jc w:val="center"/>
              <w:rPr>
                <w:rFonts w:cs="Arial"/>
                <w:lang w:val="sr-Cyrl-CS" w:eastAsia="hr-HR"/>
              </w:rPr>
            </w:pPr>
          </w:p>
        </w:tc>
        <w:tc>
          <w:tcPr>
            <w:tcW w:w="1134" w:type="dxa"/>
          </w:tcPr>
          <w:p w:rsidR="0009067C" w:rsidRPr="00C80A55" w:rsidRDefault="0009067C" w:rsidP="00F27DBA">
            <w:pPr>
              <w:spacing w:before="0"/>
              <w:jc w:val="center"/>
              <w:rPr>
                <w:rFonts w:cs="Arial"/>
                <w:lang w:val="sr-Cyrl-CS" w:eastAsia="hr-HR"/>
              </w:rPr>
            </w:pPr>
          </w:p>
        </w:tc>
      </w:tr>
      <w:tr w:rsidR="00B70DC7" w:rsidRPr="00C80A55" w:rsidTr="00D61514">
        <w:trPr>
          <w:trHeight w:val="409"/>
          <w:jc w:val="center"/>
        </w:trPr>
        <w:tc>
          <w:tcPr>
            <w:tcW w:w="660" w:type="dxa"/>
            <w:shd w:val="clear" w:color="auto" w:fill="auto"/>
            <w:vAlign w:val="center"/>
          </w:tcPr>
          <w:p w:rsidR="00B70DC7" w:rsidRPr="007B5E5E" w:rsidRDefault="00B70DC7" w:rsidP="00F27DBA">
            <w:pPr>
              <w:ind w:left="-5"/>
              <w:jc w:val="center"/>
              <w:rPr>
                <w:rFonts w:cs="Arial"/>
                <w:sz w:val="20"/>
                <w:szCs w:val="20"/>
                <w:lang w:val="sr-Cyrl-RS" w:eastAsia="hr-HR"/>
              </w:rPr>
            </w:pPr>
            <w:r>
              <w:rPr>
                <w:rFonts w:cs="Arial"/>
                <w:sz w:val="20"/>
                <w:szCs w:val="20"/>
                <w:lang w:val="sr-Cyrl-RS" w:eastAsia="hr-HR"/>
              </w:rPr>
              <w:t>2.2</w:t>
            </w:r>
          </w:p>
        </w:tc>
        <w:tc>
          <w:tcPr>
            <w:tcW w:w="4519" w:type="dxa"/>
            <w:shd w:val="clear" w:color="auto" w:fill="auto"/>
          </w:tcPr>
          <w:p w:rsidR="00B70DC7" w:rsidRPr="002D373D" w:rsidRDefault="00B70DC7" w:rsidP="00CD0EFE">
            <w:pPr>
              <w:rPr>
                <w:rFonts w:cs="Arial"/>
                <w:sz w:val="20"/>
                <w:szCs w:val="20"/>
                <w:lang w:val="sr-Cyrl-RS" w:eastAsia="hr-HR"/>
              </w:rPr>
            </w:pPr>
            <w:r>
              <w:rPr>
                <w:rFonts w:cs="Arial"/>
                <w:sz w:val="20"/>
                <w:szCs w:val="20"/>
                <w:lang w:val="sr-Cyrl-RS" w:eastAsia="hr-HR"/>
              </w:rPr>
              <w:t>П</w:t>
            </w:r>
            <w:r w:rsidRPr="00BF5281">
              <w:rPr>
                <w:rFonts w:cs="Arial"/>
                <w:sz w:val="20"/>
                <w:szCs w:val="20"/>
                <w:lang w:val="sr-Cyrl-RS" w:eastAsia="hr-HR"/>
              </w:rPr>
              <w:t>оправ</w:t>
            </w:r>
            <w:r>
              <w:rPr>
                <w:rFonts w:cs="Arial"/>
                <w:sz w:val="20"/>
                <w:szCs w:val="20"/>
                <w:lang w:val="sr-Cyrl-RS" w:eastAsia="hr-HR"/>
              </w:rPr>
              <w:t>ка</w:t>
            </w:r>
            <w:r w:rsidRPr="00BF5281">
              <w:rPr>
                <w:rFonts w:cs="Arial"/>
                <w:sz w:val="20"/>
                <w:szCs w:val="20"/>
                <w:lang w:val="sr-Cyrl-RS" w:eastAsia="hr-HR"/>
              </w:rPr>
              <w:t xml:space="preserve"> хидрауличког дела пумпе,  п</w:t>
            </w:r>
            <w:r w:rsidRPr="00BF5281">
              <w:rPr>
                <w:rFonts w:cs="Arial"/>
                <w:sz w:val="20"/>
                <w:szCs w:val="20"/>
                <w:lang w:val="sr-Cyrl-CS" w:eastAsia="hr-HR"/>
              </w:rPr>
              <w:t>оправка ротора елект</w:t>
            </w:r>
            <w:r>
              <w:rPr>
                <w:rFonts w:cs="Arial"/>
                <w:sz w:val="20"/>
                <w:szCs w:val="20"/>
                <w:lang w:val="sr-Cyrl-CS" w:eastAsia="hr-HR"/>
              </w:rPr>
              <w:t>ромотора и других делова по дефектажи.</w:t>
            </w:r>
          </w:p>
        </w:tc>
        <w:tc>
          <w:tcPr>
            <w:tcW w:w="709" w:type="dxa"/>
            <w:shd w:val="clear" w:color="auto" w:fill="auto"/>
            <w:vAlign w:val="center"/>
          </w:tcPr>
          <w:p w:rsidR="00B70DC7" w:rsidRPr="00AA19BE" w:rsidRDefault="001D53AE" w:rsidP="008B1EC2">
            <w:pPr>
              <w:jc w:val="center"/>
              <w:rPr>
                <w:rFonts w:cs="Arial"/>
                <w:sz w:val="20"/>
                <w:szCs w:val="20"/>
                <w:lang w:val="sr-Cyrl-CS" w:eastAsia="hr-HR"/>
              </w:rPr>
            </w:pPr>
            <w:r w:rsidRPr="00AA19BE">
              <w:rPr>
                <w:rFonts w:cs="Arial"/>
                <w:sz w:val="20"/>
                <w:szCs w:val="20"/>
                <w:lang w:val="sr-Cyrl-CS" w:eastAsia="hr-HR"/>
              </w:rPr>
              <w:t>ком</w:t>
            </w:r>
          </w:p>
        </w:tc>
        <w:tc>
          <w:tcPr>
            <w:tcW w:w="567" w:type="dxa"/>
            <w:shd w:val="clear" w:color="auto" w:fill="auto"/>
            <w:vAlign w:val="center"/>
          </w:tcPr>
          <w:p w:rsidR="00B70DC7" w:rsidRPr="007B5E5E" w:rsidRDefault="00D61514" w:rsidP="00F27DBA">
            <w:pPr>
              <w:jc w:val="center"/>
              <w:rPr>
                <w:rFonts w:cs="Arial"/>
                <w:sz w:val="20"/>
                <w:szCs w:val="20"/>
                <w:lang w:val="sr-Cyrl-CS" w:eastAsia="hr-HR"/>
              </w:rPr>
            </w:pPr>
            <w:r>
              <w:rPr>
                <w:rFonts w:cs="Arial"/>
                <w:sz w:val="20"/>
                <w:szCs w:val="20"/>
                <w:lang w:val="sr-Cyrl-CS" w:eastAsia="hr-HR"/>
              </w:rPr>
              <w:t>2</w:t>
            </w:r>
          </w:p>
        </w:tc>
        <w:tc>
          <w:tcPr>
            <w:tcW w:w="1080" w:type="dxa"/>
          </w:tcPr>
          <w:p w:rsidR="00B70DC7" w:rsidRPr="002D373D" w:rsidRDefault="00B70DC7" w:rsidP="00F27DBA">
            <w:pPr>
              <w:spacing w:before="0"/>
              <w:jc w:val="center"/>
              <w:rPr>
                <w:rFonts w:cs="Arial"/>
                <w:sz w:val="20"/>
                <w:szCs w:val="20"/>
                <w:lang w:val="sr-Cyrl-CS" w:eastAsia="hr-HR"/>
              </w:rPr>
            </w:pPr>
          </w:p>
        </w:tc>
        <w:tc>
          <w:tcPr>
            <w:tcW w:w="992" w:type="dxa"/>
          </w:tcPr>
          <w:p w:rsidR="00B70DC7" w:rsidRPr="002D373D" w:rsidRDefault="00B70DC7" w:rsidP="00F27DBA">
            <w:pPr>
              <w:spacing w:before="0"/>
              <w:jc w:val="center"/>
              <w:rPr>
                <w:rFonts w:cs="Arial"/>
                <w:lang w:val="sr-Cyrl-CS" w:eastAsia="hr-HR"/>
              </w:rPr>
            </w:pPr>
          </w:p>
        </w:tc>
        <w:tc>
          <w:tcPr>
            <w:tcW w:w="1135" w:type="dxa"/>
          </w:tcPr>
          <w:p w:rsidR="00B70DC7" w:rsidRPr="00C80A55" w:rsidRDefault="00B70DC7" w:rsidP="00F27DBA">
            <w:pPr>
              <w:spacing w:before="0"/>
              <w:jc w:val="center"/>
              <w:rPr>
                <w:rFonts w:cs="Arial"/>
                <w:lang w:val="sr-Cyrl-CS" w:eastAsia="hr-HR"/>
              </w:rPr>
            </w:pPr>
          </w:p>
        </w:tc>
        <w:tc>
          <w:tcPr>
            <w:tcW w:w="1134" w:type="dxa"/>
          </w:tcPr>
          <w:p w:rsidR="00B70DC7" w:rsidRPr="00C80A55" w:rsidRDefault="00B70DC7" w:rsidP="00F27DBA">
            <w:pPr>
              <w:spacing w:before="0"/>
              <w:jc w:val="center"/>
              <w:rPr>
                <w:rFonts w:cs="Arial"/>
                <w:lang w:val="sr-Cyrl-CS" w:eastAsia="hr-HR"/>
              </w:rPr>
            </w:pPr>
          </w:p>
        </w:tc>
      </w:tr>
      <w:tr w:rsidR="00D61514" w:rsidRPr="00C80A55" w:rsidTr="00D61514">
        <w:trPr>
          <w:trHeight w:val="409"/>
          <w:jc w:val="center"/>
        </w:trPr>
        <w:tc>
          <w:tcPr>
            <w:tcW w:w="660" w:type="dxa"/>
            <w:shd w:val="clear" w:color="auto" w:fill="auto"/>
            <w:vAlign w:val="center"/>
          </w:tcPr>
          <w:p w:rsidR="00D61514" w:rsidRDefault="00D61514" w:rsidP="00F27DBA">
            <w:pPr>
              <w:ind w:left="-5"/>
              <w:jc w:val="center"/>
              <w:rPr>
                <w:rFonts w:cs="Arial"/>
                <w:sz w:val="20"/>
                <w:szCs w:val="20"/>
                <w:lang w:val="sr-Cyrl-RS" w:eastAsia="hr-HR"/>
              </w:rPr>
            </w:pPr>
            <w:r>
              <w:rPr>
                <w:rFonts w:cs="Arial"/>
                <w:sz w:val="20"/>
                <w:szCs w:val="20"/>
                <w:lang w:val="sr-Cyrl-RS" w:eastAsia="hr-HR"/>
              </w:rPr>
              <w:t>3</w:t>
            </w:r>
          </w:p>
        </w:tc>
        <w:tc>
          <w:tcPr>
            <w:tcW w:w="4519" w:type="dxa"/>
            <w:shd w:val="clear" w:color="auto" w:fill="auto"/>
          </w:tcPr>
          <w:p w:rsidR="00D61514" w:rsidRDefault="00D61514" w:rsidP="00CD0EFE">
            <w:pPr>
              <w:rPr>
                <w:rFonts w:cs="Arial"/>
                <w:sz w:val="20"/>
                <w:szCs w:val="20"/>
                <w:lang w:val="sr-Cyrl-RS" w:eastAsia="hr-HR"/>
              </w:rPr>
            </w:pPr>
            <w:r>
              <w:rPr>
                <w:rFonts w:cs="Arial"/>
                <w:sz w:val="20"/>
                <w:szCs w:val="20"/>
                <w:lang w:val="sr-Cyrl-RS" w:eastAsia="hr-HR"/>
              </w:rPr>
              <w:t>П</w:t>
            </w:r>
            <w:r>
              <w:rPr>
                <w:rFonts w:cs="Arial"/>
                <w:b/>
                <w:sz w:val="20"/>
                <w:szCs w:val="20"/>
                <w:lang w:val="sr-Cyrl-RS" w:eastAsia="hr-HR"/>
              </w:rPr>
              <w:t>умпа</w:t>
            </w:r>
            <w:r w:rsidRPr="007B5E5E">
              <w:rPr>
                <w:rFonts w:cs="Arial"/>
                <w:b/>
                <w:sz w:val="20"/>
                <w:szCs w:val="20"/>
                <w:lang w:val="sr-Cyrl-RS" w:eastAsia="hr-HR"/>
              </w:rPr>
              <w:t xml:space="preserve"> МУП 80</w:t>
            </w:r>
          </w:p>
        </w:tc>
        <w:tc>
          <w:tcPr>
            <w:tcW w:w="709" w:type="dxa"/>
            <w:shd w:val="clear" w:color="auto" w:fill="auto"/>
            <w:vAlign w:val="center"/>
          </w:tcPr>
          <w:p w:rsidR="00D61514" w:rsidRDefault="00D61514" w:rsidP="008B1EC2">
            <w:pPr>
              <w:jc w:val="center"/>
              <w:rPr>
                <w:rFonts w:cs="Arial"/>
                <w:sz w:val="20"/>
                <w:szCs w:val="20"/>
                <w:lang w:val="sr-Cyrl-CS" w:eastAsia="hr-HR"/>
              </w:rPr>
            </w:pPr>
          </w:p>
        </w:tc>
        <w:tc>
          <w:tcPr>
            <w:tcW w:w="567" w:type="dxa"/>
            <w:shd w:val="clear" w:color="auto" w:fill="auto"/>
            <w:vAlign w:val="center"/>
          </w:tcPr>
          <w:p w:rsidR="00D61514" w:rsidRDefault="00D61514" w:rsidP="00F27DBA">
            <w:pPr>
              <w:jc w:val="center"/>
              <w:rPr>
                <w:rFonts w:cs="Arial"/>
                <w:sz w:val="20"/>
                <w:szCs w:val="20"/>
                <w:lang w:val="sr-Cyrl-CS" w:eastAsia="hr-HR"/>
              </w:rPr>
            </w:pPr>
          </w:p>
        </w:tc>
        <w:tc>
          <w:tcPr>
            <w:tcW w:w="1080" w:type="dxa"/>
          </w:tcPr>
          <w:p w:rsidR="00D61514" w:rsidRPr="002D373D" w:rsidRDefault="00D61514" w:rsidP="00F27DBA">
            <w:pPr>
              <w:spacing w:before="0"/>
              <w:jc w:val="center"/>
              <w:rPr>
                <w:rFonts w:cs="Arial"/>
                <w:sz w:val="20"/>
                <w:szCs w:val="20"/>
                <w:lang w:val="sr-Cyrl-CS" w:eastAsia="hr-HR"/>
              </w:rPr>
            </w:pPr>
          </w:p>
        </w:tc>
        <w:tc>
          <w:tcPr>
            <w:tcW w:w="992" w:type="dxa"/>
          </w:tcPr>
          <w:p w:rsidR="00D61514" w:rsidRPr="002D373D" w:rsidRDefault="00D61514" w:rsidP="00F27DBA">
            <w:pPr>
              <w:spacing w:before="0"/>
              <w:jc w:val="center"/>
              <w:rPr>
                <w:rFonts w:cs="Arial"/>
                <w:lang w:val="sr-Cyrl-CS" w:eastAsia="hr-HR"/>
              </w:rPr>
            </w:pPr>
          </w:p>
        </w:tc>
        <w:tc>
          <w:tcPr>
            <w:tcW w:w="1135" w:type="dxa"/>
          </w:tcPr>
          <w:p w:rsidR="00D61514" w:rsidRPr="00C80A55" w:rsidRDefault="00D61514" w:rsidP="00F27DBA">
            <w:pPr>
              <w:spacing w:before="0"/>
              <w:jc w:val="center"/>
              <w:rPr>
                <w:rFonts w:cs="Arial"/>
                <w:lang w:val="sr-Cyrl-CS" w:eastAsia="hr-HR"/>
              </w:rPr>
            </w:pPr>
          </w:p>
        </w:tc>
        <w:tc>
          <w:tcPr>
            <w:tcW w:w="1134" w:type="dxa"/>
          </w:tcPr>
          <w:p w:rsidR="00D61514" w:rsidRPr="00C80A55" w:rsidRDefault="00D61514" w:rsidP="00F27DBA">
            <w:pPr>
              <w:spacing w:before="0"/>
              <w:jc w:val="center"/>
              <w:rPr>
                <w:rFonts w:cs="Arial"/>
                <w:lang w:val="sr-Cyrl-CS" w:eastAsia="hr-HR"/>
              </w:rPr>
            </w:pPr>
          </w:p>
        </w:tc>
      </w:tr>
      <w:tr w:rsidR="00D61514" w:rsidRPr="00C80A55" w:rsidTr="00D61514">
        <w:trPr>
          <w:trHeight w:val="409"/>
          <w:jc w:val="center"/>
        </w:trPr>
        <w:tc>
          <w:tcPr>
            <w:tcW w:w="660" w:type="dxa"/>
            <w:shd w:val="clear" w:color="auto" w:fill="auto"/>
            <w:vAlign w:val="center"/>
          </w:tcPr>
          <w:p w:rsidR="00D61514" w:rsidRPr="007B5E5E" w:rsidRDefault="00D61514" w:rsidP="00F27DBA">
            <w:pPr>
              <w:ind w:left="-5"/>
              <w:jc w:val="center"/>
              <w:rPr>
                <w:rFonts w:cs="Arial"/>
                <w:sz w:val="20"/>
                <w:szCs w:val="20"/>
                <w:lang w:val="sr-Cyrl-RS" w:eastAsia="hr-HR"/>
              </w:rPr>
            </w:pPr>
            <w:r>
              <w:rPr>
                <w:rFonts w:cs="Arial"/>
                <w:sz w:val="20"/>
                <w:szCs w:val="20"/>
                <w:lang w:val="sr-Cyrl-RS" w:eastAsia="hr-HR"/>
              </w:rPr>
              <w:t>3.1</w:t>
            </w:r>
          </w:p>
        </w:tc>
        <w:tc>
          <w:tcPr>
            <w:tcW w:w="4519" w:type="dxa"/>
            <w:shd w:val="clear" w:color="auto" w:fill="auto"/>
          </w:tcPr>
          <w:p w:rsidR="00D61514" w:rsidRPr="007B5E5E" w:rsidRDefault="00D61514" w:rsidP="00CD0EFE">
            <w:pPr>
              <w:rPr>
                <w:rFonts w:cs="Arial"/>
                <w:sz w:val="20"/>
                <w:szCs w:val="20"/>
                <w:lang w:val="sr-Cyrl-RS" w:eastAsia="hr-HR"/>
              </w:rPr>
            </w:pPr>
            <w:r w:rsidRPr="002D373D">
              <w:rPr>
                <w:rFonts w:cs="Arial"/>
                <w:sz w:val="20"/>
                <w:szCs w:val="20"/>
                <w:lang w:val="sr-Cyrl-RS" w:eastAsia="hr-HR"/>
              </w:rPr>
              <w:t>Демонтажа</w:t>
            </w:r>
            <w:r>
              <w:rPr>
                <w:rFonts w:cs="Arial"/>
                <w:sz w:val="20"/>
                <w:szCs w:val="20"/>
                <w:lang w:val="sr-Cyrl-RS" w:eastAsia="hr-HR"/>
              </w:rPr>
              <w:t xml:space="preserve">, </w:t>
            </w:r>
            <w:r w:rsidRPr="002D373D">
              <w:rPr>
                <w:rFonts w:cs="Arial"/>
                <w:sz w:val="20"/>
                <w:szCs w:val="20"/>
                <w:lang w:val="sr-Cyrl-RS" w:eastAsia="hr-HR"/>
              </w:rPr>
              <w:t xml:space="preserve">дефектажа </w:t>
            </w:r>
            <w:r>
              <w:rPr>
                <w:rFonts w:cs="Arial"/>
                <w:sz w:val="20"/>
                <w:szCs w:val="20"/>
                <w:lang w:val="sr-Cyrl-RS" w:eastAsia="hr-HR"/>
              </w:rPr>
              <w:t xml:space="preserve">и монтажа </w:t>
            </w:r>
            <w:r w:rsidRPr="002D373D">
              <w:rPr>
                <w:rFonts w:cs="Arial"/>
                <w:sz w:val="20"/>
                <w:szCs w:val="20"/>
                <w:lang w:val="sr-Cyrl-RS" w:eastAsia="hr-HR"/>
              </w:rPr>
              <w:t>пумпе</w:t>
            </w:r>
            <w:r>
              <w:rPr>
                <w:rFonts w:cs="Arial"/>
                <w:sz w:val="20"/>
                <w:szCs w:val="20"/>
                <w:lang w:val="sr-Cyrl-RS" w:eastAsia="hr-HR"/>
              </w:rPr>
              <w:t xml:space="preserve"> и  мотора</w:t>
            </w:r>
            <w:r w:rsidRPr="002D373D">
              <w:rPr>
                <w:rFonts w:cs="Arial"/>
                <w:sz w:val="20"/>
                <w:szCs w:val="20"/>
                <w:lang w:val="sr-Cyrl-RS" w:eastAsia="hr-HR"/>
              </w:rPr>
              <w:t xml:space="preserve"> (електро и машинска мерења и пробе), </w:t>
            </w:r>
            <w:r w:rsidRPr="00A17843">
              <w:rPr>
                <w:rFonts w:cs="Arial"/>
                <w:sz w:val="20"/>
                <w:szCs w:val="20"/>
                <w:lang w:val="sr-Cyrl-RS" w:eastAsia="hr-HR"/>
              </w:rPr>
              <w:t xml:space="preserve">замена делова, </w:t>
            </w:r>
            <w:r w:rsidRPr="002D373D">
              <w:rPr>
                <w:rFonts w:cs="Arial"/>
                <w:sz w:val="20"/>
                <w:szCs w:val="20"/>
                <w:lang w:val="sr-Cyrl-RS" w:eastAsia="hr-HR"/>
              </w:rPr>
              <w:t xml:space="preserve"> функционална проба пумпе уз израду испитног дијаграма</w:t>
            </w:r>
          </w:p>
        </w:tc>
        <w:tc>
          <w:tcPr>
            <w:tcW w:w="709" w:type="dxa"/>
            <w:shd w:val="clear" w:color="auto" w:fill="auto"/>
            <w:vAlign w:val="center"/>
          </w:tcPr>
          <w:p w:rsidR="00D61514" w:rsidRDefault="00D61514" w:rsidP="008B1EC2">
            <w:pPr>
              <w:jc w:val="center"/>
            </w:pPr>
            <w:r w:rsidRPr="00AA19BE">
              <w:rPr>
                <w:rFonts w:cs="Arial"/>
                <w:sz w:val="20"/>
                <w:szCs w:val="20"/>
                <w:lang w:val="sr-Cyrl-CS" w:eastAsia="hr-HR"/>
              </w:rPr>
              <w:t>ком</w:t>
            </w:r>
          </w:p>
        </w:tc>
        <w:tc>
          <w:tcPr>
            <w:tcW w:w="567" w:type="dxa"/>
            <w:shd w:val="clear" w:color="auto" w:fill="auto"/>
            <w:vAlign w:val="center"/>
          </w:tcPr>
          <w:p w:rsidR="00D61514" w:rsidRPr="007B5E5E" w:rsidRDefault="00D61514" w:rsidP="00F27DBA">
            <w:pPr>
              <w:jc w:val="center"/>
              <w:rPr>
                <w:rFonts w:cs="Arial"/>
                <w:sz w:val="20"/>
                <w:szCs w:val="20"/>
                <w:lang w:val="sr-Cyrl-CS" w:eastAsia="hr-HR"/>
              </w:rPr>
            </w:pPr>
            <w:r w:rsidRPr="007B5E5E">
              <w:rPr>
                <w:rFonts w:cs="Arial"/>
                <w:sz w:val="20"/>
                <w:szCs w:val="20"/>
                <w:lang w:val="sr-Cyrl-CS" w:eastAsia="hr-HR"/>
              </w:rPr>
              <w:t>1</w:t>
            </w:r>
          </w:p>
        </w:tc>
        <w:tc>
          <w:tcPr>
            <w:tcW w:w="1080" w:type="dxa"/>
          </w:tcPr>
          <w:p w:rsidR="00D61514" w:rsidRPr="002D373D" w:rsidRDefault="00D61514" w:rsidP="00F27DBA">
            <w:pPr>
              <w:spacing w:before="0"/>
              <w:jc w:val="center"/>
              <w:rPr>
                <w:rFonts w:cs="Arial"/>
                <w:sz w:val="20"/>
                <w:szCs w:val="20"/>
                <w:lang w:val="sr-Cyrl-CS" w:eastAsia="hr-HR"/>
              </w:rPr>
            </w:pPr>
          </w:p>
        </w:tc>
        <w:tc>
          <w:tcPr>
            <w:tcW w:w="992" w:type="dxa"/>
          </w:tcPr>
          <w:p w:rsidR="00D61514" w:rsidRPr="002D373D" w:rsidRDefault="00D61514" w:rsidP="00F27DBA">
            <w:pPr>
              <w:spacing w:before="0"/>
              <w:jc w:val="center"/>
              <w:rPr>
                <w:rFonts w:cs="Arial"/>
                <w:lang w:val="sr-Cyrl-CS" w:eastAsia="hr-HR"/>
              </w:rPr>
            </w:pPr>
          </w:p>
        </w:tc>
        <w:tc>
          <w:tcPr>
            <w:tcW w:w="1135" w:type="dxa"/>
          </w:tcPr>
          <w:p w:rsidR="00D61514" w:rsidRPr="00C80A55" w:rsidRDefault="00D61514" w:rsidP="00F27DBA">
            <w:pPr>
              <w:spacing w:before="0"/>
              <w:jc w:val="center"/>
              <w:rPr>
                <w:rFonts w:cs="Arial"/>
                <w:lang w:val="sr-Cyrl-CS" w:eastAsia="hr-HR"/>
              </w:rPr>
            </w:pPr>
          </w:p>
        </w:tc>
        <w:tc>
          <w:tcPr>
            <w:tcW w:w="1134" w:type="dxa"/>
          </w:tcPr>
          <w:p w:rsidR="00D61514" w:rsidRPr="00C80A55" w:rsidRDefault="00D61514" w:rsidP="00F27DBA">
            <w:pPr>
              <w:spacing w:before="0"/>
              <w:jc w:val="center"/>
              <w:rPr>
                <w:rFonts w:cs="Arial"/>
                <w:lang w:val="sr-Cyrl-CS" w:eastAsia="hr-HR"/>
              </w:rPr>
            </w:pPr>
          </w:p>
        </w:tc>
      </w:tr>
      <w:tr w:rsidR="001D53AE" w:rsidRPr="00387BAA" w:rsidTr="00D61514">
        <w:trPr>
          <w:trHeight w:val="409"/>
          <w:jc w:val="center"/>
        </w:trPr>
        <w:tc>
          <w:tcPr>
            <w:tcW w:w="660" w:type="dxa"/>
            <w:shd w:val="clear" w:color="auto" w:fill="auto"/>
            <w:vAlign w:val="center"/>
          </w:tcPr>
          <w:p w:rsidR="001D53AE" w:rsidRDefault="001D53AE" w:rsidP="00F27DBA">
            <w:pPr>
              <w:ind w:left="-5"/>
              <w:jc w:val="center"/>
              <w:rPr>
                <w:rFonts w:cs="Arial"/>
                <w:sz w:val="20"/>
                <w:szCs w:val="20"/>
                <w:lang w:val="sr-Cyrl-RS" w:eastAsia="hr-HR"/>
              </w:rPr>
            </w:pPr>
            <w:r>
              <w:rPr>
                <w:rFonts w:cs="Arial"/>
                <w:sz w:val="20"/>
                <w:szCs w:val="20"/>
                <w:lang w:val="sr-Cyrl-RS" w:eastAsia="hr-HR"/>
              </w:rPr>
              <w:t>3.2</w:t>
            </w:r>
          </w:p>
        </w:tc>
        <w:tc>
          <w:tcPr>
            <w:tcW w:w="4519" w:type="dxa"/>
            <w:shd w:val="clear" w:color="auto" w:fill="auto"/>
          </w:tcPr>
          <w:p w:rsidR="001D53AE" w:rsidRPr="002D373D" w:rsidRDefault="001D53AE" w:rsidP="00CD0EFE">
            <w:pPr>
              <w:rPr>
                <w:rFonts w:cs="Arial"/>
                <w:sz w:val="20"/>
                <w:szCs w:val="20"/>
                <w:lang w:val="sr-Cyrl-RS" w:eastAsia="hr-HR"/>
              </w:rPr>
            </w:pPr>
            <w:r>
              <w:rPr>
                <w:rFonts w:cs="Arial"/>
                <w:sz w:val="20"/>
                <w:szCs w:val="20"/>
                <w:lang w:val="sr-Cyrl-RS" w:eastAsia="hr-HR"/>
              </w:rPr>
              <w:t>П</w:t>
            </w:r>
            <w:r w:rsidRPr="00BF5281">
              <w:rPr>
                <w:rFonts w:cs="Arial"/>
                <w:sz w:val="20"/>
                <w:szCs w:val="20"/>
                <w:lang w:val="sr-Cyrl-RS" w:eastAsia="hr-HR"/>
              </w:rPr>
              <w:t>оправ</w:t>
            </w:r>
            <w:r>
              <w:rPr>
                <w:rFonts w:cs="Arial"/>
                <w:sz w:val="20"/>
                <w:szCs w:val="20"/>
                <w:lang w:val="sr-Cyrl-RS" w:eastAsia="hr-HR"/>
              </w:rPr>
              <w:t>ка</w:t>
            </w:r>
            <w:r w:rsidRPr="00BF5281">
              <w:rPr>
                <w:rFonts w:cs="Arial"/>
                <w:sz w:val="20"/>
                <w:szCs w:val="20"/>
                <w:lang w:val="sr-Cyrl-RS" w:eastAsia="hr-HR"/>
              </w:rPr>
              <w:t xml:space="preserve"> хидрауличког дела пумпе,  п</w:t>
            </w:r>
            <w:r w:rsidRPr="00BF5281">
              <w:rPr>
                <w:rFonts w:cs="Arial"/>
                <w:sz w:val="20"/>
                <w:szCs w:val="20"/>
                <w:lang w:val="sr-Cyrl-CS" w:eastAsia="hr-HR"/>
              </w:rPr>
              <w:t>оправка ротора елект</w:t>
            </w:r>
            <w:r>
              <w:rPr>
                <w:rFonts w:cs="Arial"/>
                <w:sz w:val="20"/>
                <w:szCs w:val="20"/>
                <w:lang w:val="sr-Cyrl-CS" w:eastAsia="hr-HR"/>
              </w:rPr>
              <w:t>ромотора и других делова по дефектажи.</w:t>
            </w:r>
          </w:p>
        </w:tc>
        <w:tc>
          <w:tcPr>
            <w:tcW w:w="709" w:type="dxa"/>
            <w:shd w:val="clear" w:color="auto" w:fill="auto"/>
            <w:vAlign w:val="center"/>
          </w:tcPr>
          <w:p w:rsidR="001D53AE" w:rsidRDefault="001D53AE" w:rsidP="00CD0EFE">
            <w:pPr>
              <w:jc w:val="center"/>
            </w:pPr>
            <w:r w:rsidRPr="00AA19BE">
              <w:rPr>
                <w:rFonts w:cs="Arial"/>
                <w:sz w:val="20"/>
                <w:szCs w:val="20"/>
                <w:lang w:val="sr-Cyrl-CS" w:eastAsia="hr-HR"/>
              </w:rPr>
              <w:t>ком</w:t>
            </w:r>
          </w:p>
        </w:tc>
        <w:tc>
          <w:tcPr>
            <w:tcW w:w="567" w:type="dxa"/>
            <w:shd w:val="clear" w:color="auto" w:fill="auto"/>
            <w:vAlign w:val="center"/>
          </w:tcPr>
          <w:p w:rsidR="001D53AE" w:rsidRPr="007B5E5E" w:rsidRDefault="001D53AE" w:rsidP="00CD0EFE">
            <w:pPr>
              <w:jc w:val="center"/>
              <w:rPr>
                <w:rFonts w:cs="Arial"/>
                <w:sz w:val="20"/>
                <w:szCs w:val="20"/>
                <w:lang w:val="sr-Cyrl-CS" w:eastAsia="hr-HR"/>
              </w:rPr>
            </w:pPr>
            <w:r w:rsidRPr="007B5E5E">
              <w:rPr>
                <w:rFonts w:cs="Arial"/>
                <w:sz w:val="20"/>
                <w:szCs w:val="20"/>
                <w:lang w:val="sr-Cyrl-CS" w:eastAsia="hr-HR"/>
              </w:rPr>
              <w:t>1</w:t>
            </w:r>
          </w:p>
        </w:tc>
        <w:tc>
          <w:tcPr>
            <w:tcW w:w="1080" w:type="dxa"/>
          </w:tcPr>
          <w:p w:rsidR="001D53AE" w:rsidRPr="002D373D" w:rsidRDefault="001D53AE" w:rsidP="00F27DBA">
            <w:pPr>
              <w:spacing w:before="0"/>
              <w:jc w:val="center"/>
              <w:rPr>
                <w:rFonts w:cs="Arial"/>
                <w:sz w:val="20"/>
                <w:szCs w:val="20"/>
                <w:lang w:val="sr-Cyrl-CS" w:eastAsia="hr-HR"/>
              </w:rPr>
            </w:pPr>
          </w:p>
        </w:tc>
        <w:tc>
          <w:tcPr>
            <w:tcW w:w="992" w:type="dxa"/>
          </w:tcPr>
          <w:p w:rsidR="001D53AE" w:rsidRPr="002D373D" w:rsidRDefault="001D53AE" w:rsidP="00F27DBA">
            <w:pPr>
              <w:spacing w:before="0"/>
              <w:jc w:val="center"/>
              <w:rPr>
                <w:rFonts w:cs="Arial"/>
                <w:lang w:val="sr-Cyrl-CS" w:eastAsia="hr-HR"/>
              </w:rPr>
            </w:pPr>
          </w:p>
        </w:tc>
        <w:tc>
          <w:tcPr>
            <w:tcW w:w="1135" w:type="dxa"/>
          </w:tcPr>
          <w:p w:rsidR="001D53AE" w:rsidRPr="00C80A55" w:rsidRDefault="001D53AE" w:rsidP="00F27DBA">
            <w:pPr>
              <w:spacing w:before="0"/>
              <w:jc w:val="center"/>
              <w:rPr>
                <w:rFonts w:cs="Arial"/>
                <w:lang w:val="sr-Cyrl-CS" w:eastAsia="hr-HR"/>
              </w:rPr>
            </w:pPr>
          </w:p>
        </w:tc>
        <w:tc>
          <w:tcPr>
            <w:tcW w:w="1134" w:type="dxa"/>
          </w:tcPr>
          <w:p w:rsidR="001D53AE" w:rsidRPr="00C80A55" w:rsidRDefault="001D53AE" w:rsidP="00F27DBA">
            <w:pPr>
              <w:spacing w:before="0"/>
              <w:jc w:val="center"/>
              <w:rPr>
                <w:rFonts w:cs="Arial"/>
                <w:lang w:val="sr-Cyrl-CS" w:eastAsia="hr-HR"/>
              </w:rPr>
            </w:pPr>
          </w:p>
        </w:tc>
      </w:tr>
      <w:tr w:rsidR="001D53AE" w:rsidRPr="00C80A55" w:rsidTr="00D61514">
        <w:trPr>
          <w:trHeight w:val="409"/>
          <w:jc w:val="center"/>
        </w:trPr>
        <w:tc>
          <w:tcPr>
            <w:tcW w:w="660" w:type="dxa"/>
            <w:shd w:val="clear" w:color="auto" w:fill="auto"/>
            <w:vAlign w:val="center"/>
          </w:tcPr>
          <w:p w:rsidR="001D53AE" w:rsidRDefault="001D53AE" w:rsidP="00F27DBA">
            <w:pPr>
              <w:ind w:left="-5"/>
              <w:jc w:val="center"/>
              <w:rPr>
                <w:rFonts w:cs="Arial"/>
                <w:sz w:val="20"/>
                <w:szCs w:val="20"/>
                <w:lang w:val="sr-Cyrl-RS" w:eastAsia="hr-HR"/>
              </w:rPr>
            </w:pPr>
            <w:r>
              <w:rPr>
                <w:rFonts w:cs="Arial"/>
                <w:sz w:val="20"/>
                <w:szCs w:val="20"/>
                <w:lang w:val="sr-Cyrl-RS" w:eastAsia="hr-HR"/>
              </w:rPr>
              <w:t>4</w:t>
            </w:r>
          </w:p>
        </w:tc>
        <w:tc>
          <w:tcPr>
            <w:tcW w:w="4519" w:type="dxa"/>
            <w:shd w:val="clear" w:color="auto" w:fill="auto"/>
          </w:tcPr>
          <w:p w:rsidR="001D53AE" w:rsidRPr="007B5E5E" w:rsidRDefault="001D53AE" w:rsidP="00D61514">
            <w:pPr>
              <w:rPr>
                <w:rFonts w:cs="Arial"/>
                <w:sz w:val="20"/>
                <w:szCs w:val="20"/>
                <w:lang w:val="sr-Cyrl-RS" w:eastAsia="hr-HR"/>
              </w:rPr>
            </w:pPr>
            <w:r>
              <w:rPr>
                <w:rFonts w:cs="Arial"/>
                <w:sz w:val="20"/>
                <w:szCs w:val="20"/>
                <w:lang w:val="sr-Cyrl-RS" w:eastAsia="hr-HR"/>
              </w:rPr>
              <w:t>П</w:t>
            </w:r>
            <w:r w:rsidRPr="007B5E5E">
              <w:rPr>
                <w:rFonts w:cs="Arial"/>
                <w:b/>
                <w:sz w:val="20"/>
                <w:szCs w:val="20"/>
                <w:lang w:val="sr-Cyrl-RS" w:eastAsia="hr-HR"/>
              </w:rPr>
              <w:t>умп</w:t>
            </w:r>
            <w:r>
              <w:rPr>
                <w:rFonts w:cs="Arial"/>
                <w:b/>
                <w:sz w:val="20"/>
                <w:szCs w:val="20"/>
                <w:lang w:val="sr-Cyrl-RS" w:eastAsia="hr-HR"/>
              </w:rPr>
              <w:t>а</w:t>
            </w:r>
            <w:r w:rsidRPr="007B5E5E">
              <w:rPr>
                <w:rFonts w:cs="Arial"/>
                <w:sz w:val="20"/>
                <w:szCs w:val="20"/>
                <w:lang w:val="sr-Cyrl-RS" w:eastAsia="hr-HR"/>
              </w:rPr>
              <w:t xml:space="preserve"> </w:t>
            </w:r>
            <w:r w:rsidRPr="008B1EC2">
              <w:rPr>
                <w:rFonts w:cs="Arial"/>
                <w:b/>
                <w:sz w:val="20"/>
                <w:szCs w:val="20"/>
                <w:lang w:val="ru-RU"/>
              </w:rPr>
              <w:t xml:space="preserve"> „ВЦГ 510 Р1“  </w:t>
            </w:r>
            <w:r w:rsidRPr="007B5E5E">
              <w:rPr>
                <w:rFonts w:cs="Arial"/>
                <w:b/>
                <w:sz w:val="20"/>
                <w:szCs w:val="20"/>
                <w:lang w:val="sr-Cyrl-RS"/>
              </w:rPr>
              <w:t>2.2</w:t>
            </w:r>
            <w:r w:rsidRPr="007B5E5E">
              <w:rPr>
                <w:rFonts w:cs="Arial"/>
                <w:b/>
                <w:sz w:val="20"/>
                <w:szCs w:val="20"/>
                <w:lang w:val="sr-Latn-RS"/>
              </w:rPr>
              <w:t>KW</w:t>
            </w:r>
          </w:p>
        </w:tc>
        <w:tc>
          <w:tcPr>
            <w:tcW w:w="709" w:type="dxa"/>
            <w:shd w:val="clear" w:color="auto" w:fill="auto"/>
            <w:vAlign w:val="center"/>
          </w:tcPr>
          <w:p w:rsidR="001D53AE" w:rsidRPr="00AA19BE" w:rsidRDefault="001D53AE" w:rsidP="008B1EC2">
            <w:pPr>
              <w:jc w:val="center"/>
              <w:rPr>
                <w:rFonts w:cs="Arial"/>
                <w:sz w:val="20"/>
                <w:szCs w:val="20"/>
                <w:lang w:val="sr-Cyrl-CS" w:eastAsia="hr-HR"/>
              </w:rPr>
            </w:pPr>
          </w:p>
        </w:tc>
        <w:tc>
          <w:tcPr>
            <w:tcW w:w="567" w:type="dxa"/>
            <w:shd w:val="clear" w:color="auto" w:fill="auto"/>
            <w:vAlign w:val="center"/>
          </w:tcPr>
          <w:p w:rsidR="001D53AE" w:rsidRPr="007B5E5E" w:rsidRDefault="001D53AE" w:rsidP="00F27DBA">
            <w:pPr>
              <w:jc w:val="center"/>
              <w:rPr>
                <w:rFonts w:cs="Arial"/>
                <w:sz w:val="20"/>
                <w:szCs w:val="20"/>
                <w:lang w:val="sr-Cyrl-CS" w:eastAsia="hr-HR"/>
              </w:rPr>
            </w:pPr>
          </w:p>
        </w:tc>
        <w:tc>
          <w:tcPr>
            <w:tcW w:w="1080" w:type="dxa"/>
          </w:tcPr>
          <w:p w:rsidR="001D53AE" w:rsidRPr="002D373D" w:rsidRDefault="001D53AE" w:rsidP="00F27DBA">
            <w:pPr>
              <w:spacing w:before="0"/>
              <w:jc w:val="center"/>
              <w:rPr>
                <w:rFonts w:cs="Arial"/>
                <w:sz w:val="20"/>
                <w:szCs w:val="20"/>
                <w:lang w:val="sr-Cyrl-CS" w:eastAsia="hr-HR"/>
              </w:rPr>
            </w:pPr>
          </w:p>
        </w:tc>
        <w:tc>
          <w:tcPr>
            <w:tcW w:w="992" w:type="dxa"/>
          </w:tcPr>
          <w:p w:rsidR="001D53AE" w:rsidRPr="002D373D" w:rsidRDefault="001D53AE" w:rsidP="00F27DBA">
            <w:pPr>
              <w:spacing w:before="0"/>
              <w:jc w:val="center"/>
              <w:rPr>
                <w:rFonts w:cs="Arial"/>
                <w:lang w:val="sr-Cyrl-CS" w:eastAsia="hr-HR"/>
              </w:rPr>
            </w:pPr>
          </w:p>
        </w:tc>
        <w:tc>
          <w:tcPr>
            <w:tcW w:w="1135" w:type="dxa"/>
          </w:tcPr>
          <w:p w:rsidR="001D53AE" w:rsidRPr="00C80A55" w:rsidRDefault="001D53AE" w:rsidP="00F27DBA">
            <w:pPr>
              <w:spacing w:before="0"/>
              <w:jc w:val="center"/>
              <w:rPr>
                <w:rFonts w:cs="Arial"/>
                <w:lang w:val="sr-Cyrl-CS" w:eastAsia="hr-HR"/>
              </w:rPr>
            </w:pPr>
          </w:p>
        </w:tc>
        <w:tc>
          <w:tcPr>
            <w:tcW w:w="1134" w:type="dxa"/>
          </w:tcPr>
          <w:p w:rsidR="001D53AE" w:rsidRPr="00C80A55" w:rsidRDefault="001D53AE" w:rsidP="00F27DBA">
            <w:pPr>
              <w:spacing w:before="0"/>
              <w:jc w:val="center"/>
              <w:rPr>
                <w:rFonts w:cs="Arial"/>
                <w:lang w:val="sr-Cyrl-CS" w:eastAsia="hr-HR"/>
              </w:rPr>
            </w:pPr>
          </w:p>
        </w:tc>
      </w:tr>
      <w:tr w:rsidR="001D53AE" w:rsidRPr="00387BAA" w:rsidTr="00D61514">
        <w:trPr>
          <w:trHeight w:val="409"/>
          <w:jc w:val="center"/>
        </w:trPr>
        <w:tc>
          <w:tcPr>
            <w:tcW w:w="660" w:type="dxa"/>
            <w:shd w:val="clear" w:color="auto" w:fill="auto"/>
            <w:vAlign w:val="center"/>
          </w:tcPr>
          <w:p w:rsidR="001D53AE" w:rsidRPr="007B5E5E" w:rsidRDefault="001D53AE" w:rsidP="00F27DBA">
            <w:pPr>
              <w:ind w:left="-5"/>
              <w:jc w:val="center"/>
              <w:rPr>
                <w:rFonts w:cs="Arial"/>
                <w:sz w:val="20"/>
                <w:szCs w:val="20"/>
                <w:lang w:val="sr-Cyrl-RS" w:eastAsia="hr-HR"/>
              </w:rPr>
            </w:pPr>
            <w:r>
              <w:rPr>
                <w:rFonts w:cs="Arial"/>
                <w:sz w:val="20"/>
                <w:szCs w:val="20"/>
                <w:lang w:val="sr-Cyrl-RS" w:eastAsia="hr-HR"/>
              </w:rPr>
              <w:t>4.1</w:t>
            </w:r>
          </w:p>
        </w:tc>
        <w:tc>
          <w:tcPr>
            <w:tcW w:w="4519" w:type="dxa"/>
            <w:shd w:val="clear" w:color="auto" w:fill="auto"/>
          </w:tcPr>
          <w:p w:rsidR="001D53AE" w:rsidRPr="007B5E5E" w:rsidRDefault="001D53AE" w:rsidP="00D61514">
            <w:pPr>
              <w:rPr>
                <w:rFonts w:cs="Arial"/>
                <w:sz w:val="20"/>
                <w:szCs w:val="20"/>
                <w:lang w:val="sr-Cyrl-RS" w:eastAsia="hr-HR"/>
              </w:rPr>
            </w:pPr>
            <w:r w:rsidRPr="00D61514">
              <w:rPr>
                <w:rFonts w:cs="Arial"/>
                <w:sz w:val="20"/>
                <w:szCs w:val="20"/>
                <w:lang w:val="sr-Cyrl-RS" w:eastAsia="hr-HR"/>
              </w:rPr>
              <w:t>Демонтажа, дефектажа и монтажа пумпе и  мотора (електро и машинска мерења и пробе), замена делова,  функционална проба пумпе уз израду испитног дијаграма</w:t>
            </w:r>
          </w:p>
        </w:tc>
        <w:tc>
          <w:tcPr>
            <w:tcW w:w="709" w:type="dxa"/>
            <w:shd w:val="clear" w:color="auto" w:fill="auto"/>
            <w:vAlign w:val="center"/>
          </w:tcPr>
          <w:p w:rsidR="001D53AE" w:rsidRDefault="001D53AE" w:rsidP="00CD0EFE">
            <w:pPr>
              <w:jc w:val="center"/>
            </w:pPr>
            <w:r w:rsidRPr="00AA19BE">
              <w:rPr>
                <w:rFonts w:cs="Arial"/>
                <w:sz w:val="20"/>
                <w:szCs w:val="20"/>
                <w:lang w:val="sr-Cyrl-CS" w:eastAsia="hr-HR"/>
              </w:rPr>
              <w:t>ком</w:t>
            </w:r>
          </w:p>
        </w:tc>
        <w:tc>
          <w:tcPr>
            <w:tcW w:w="567" w:type="dxa"/>
            <w:shd w:val="clear" w:color="auto" w:fill="auto"/>
            <w:vAlign w:val="center"/>
          </w:tcPr>
          <w:p w:rsidR="001D53AE" w:rsidRPr="007B5E5E" w:rsidRDefault="001D53AE" w:rsidP="00CD0EFE">
            <w:pPr>
              <w:jc w:val="center"/>
              <w:rPr>
                <w:rFonts w:cs="Arial"/>
                <w:sz w:val="20"/>
                <w:szCs w:val="20"/>
                <w:lang w:val="sr-Cyrl-CS" w:eastAsia="hr-HR"/>
              </w:rPr>
            </w:pPr>
            <w:r w:rsidRPr="007B5E5E">
              <w:rPr>
                <w:rFonts w:cs="Arial"/>
                <w:sz w:val="20"/>
                <w:szCs w:val="20"/>
                <w:lang w:val="sr-Cyrl-CS" w:eastAsia="hr-HR"/>
              </w:rPr>
              <w:t>1</w:t>
            </w:r>
          </w:p>
        </w:tc>
        <w:tc>
          <w:tcPr>
            <w:tcW w:w="1080" w:type="dxa"/>
          </w:tcPr>
          <w:p w:rsidR="001D53AE" w:rsidRPr="002D373D" w:rsidRDefault="001D53AE" w:rsidP="00F27DBA">
            <w:pPr>
              <w:spacing w:before="0"/>
              <w:jc w:val="center"/>
              <w:rPr>
                <w:rFonts w:cs="Arial"/>
                <w:sz w:val="20"/>
                <w:szCs w:val="20"/>
                <w:lang w:val="sr-Cyrl-CS" w:eastAsia="hr-HR"/>
              </w:rPr>
            </w:pPr>
          </w:p>
        </w:tc>
        <w:tc>
          <w:tcPr>
            <w:tcW w:w="992" w:type="dxa"/>
          </w:tcPr>
          <w:p w:rsidR="001D53AE" w:rsidRPr="002D373D" w:rsidRDefault="001D53AE" w:rsidP="00F27DBA">
            <w:pPr>
              <w:spacing w:before="0"/>
              <w:jc w:val="center"/>
              <w:rPr>
                <w:rFonts w:cs="Arial"/>
                <w:lang w:val="sr-Cyrl-CS" w:eastAsia="hr-HR"/>
              </w:rPr>
            </w:pPr>
          </w:p>
        </w:tc>
        <w:tc>
          <w:tcPr>
            <w:tcW w:w="1135" w:type="dxa"/>
          </w:tcPr>
          <w:p w:rsidR="001D53AE" w:rsidRPr="00C80A55" w:rsidRDefault="001D53AE" w:rsidP="00F27DBA">
            <w:pPr>
              <w:spacing w:before="0"/>
              <w:jc w:val="center"/>
              <w:rPr>
                <w:rFonts w:cs="Arial"/>
                <w:lang w:val="sr-Cyrl-CS" w:eastAsia="hr-HR"/>
              </w:rPr>
            </w:pPr>
          </w:p>
        </w:tc>
        <w:tc>
          <w:tcPr>
            <w:tcW w:w="1134" w:type="dxa"/>
          </w:tcPr>
          <w:p w:rsidR="001D53AE" w:rsidRPr="00C80A55" w:rsidRDefault="001D53AE" w:rsidP="00F27DBA">
            <w:pPr>
              <w:spacing w:before="0"/>
              <w:jc w:val="center"/>
              <w:rPr>
                <w:rFonts w:cs="Arial"/>
                <w:lang w:val="sr-Cyrl-CS" w:eastAsia="hr-HR"/>
              </w:rPr>
            </w:pPr>
          </w:p>
        </w:tc>
      </w:tr>
      <w:tr w:rsidR="001D53AE" w:rsidRPr="00387BAA" w:rsidTr="00D61514">
        <w:trPr>
          <w:trHeight w:val="409"/>
          <w:jc w:val="center"/>
        </w:trPr>
        <w:tc>
          <w:tcPr>
            <w:tcW w:w="660" w:type="dxa"/>
            <w:shd w:val="clear" w:color="auto" w:fill="auto"/>
            <w:vAlign w:val="center"/>
          </w:tcPr>
          <w:p w:rsidR="001D53AE" w:rsidRPr="007B5E5E" w:rsidRDefault="001D53AE" w:rsidP="00F27DBA">
            <w:pPr>
              <w:ind w:left="-5"/>
              <w:jc w:val="center"/>
              <w:rPr>
                <w:rFonts w:cs="Arial"/>
                <w:sz w:val="20"/>
                <w:szCs w:val="20"/>
                <w:lang w:val="sr-Cyrl-RS" w:eastAsia="hr-HR"/>
              </w:rPr>
            </w:pPr>
            <w:r>
              <w:rPr>
                <w:rFonts w:cs="Arial"/>
                <w:sz w:val="20"/>
                <w:szCs w:val="20"/>
                <w:lang w:val="sr-Cyrl-RS" w:eastAsia="hr-HR"/>
              </w:rPr>
              <w:t>4.2</w:t>
            </w:r>
          </w:p>
        </w:tc>
        <w:tc>
          <w:tcPr>
            <w:tcW w:w="4519" w:type="dxa"/>
            <w:shd w:val="clear" w:color="auto" w:fill="auto"/>
          </w:tcPr>
          <w:p w:rsidR="001D53AE" w:rsidRPr="00D61514" w:rsidRDefault="001D53AE" w:rsidP="00D61514">
            <w:pPr>
              <w:rPr>
                <w:rFonts w:cs="Arial"/>
                <w:sz w:val="20"/>
                <w:szCs w:val="20"/>
                <w:lang w:val="sr-Cyrl-RS" w:eastAsia="hr-HR"/>
              </w:rPr>
            </w:pPr>
            <w:r>
              <w:rPr>
                <w:rFonts w:cs="Arial"/>
                <w:sz w:val="20"/>
                <w:szCs w:val="20"/>
                <w:lang w:val="sr-Cyrl-RS" w:eastAsia="hr-HR"/>
              </w:rPr>
              <w:t>П</w:t>
            </w:r>
            <w:r w:rsidRPr="00BF5281">
              <w:rPr>
                <w:rFonts w:cs="Arial"/>
                <w:sz w:val="20"/>
                <w:szCs w:val="20"/>
                <w:lang w:val="sr-Cyrl-RS" w:eastAsia="hr-HR"/>
              </w:rPr>
              <w:t>оправ</w:t>
            </w:r>
            <w:r>
              <w:rPr>
                <w:rFonts w:cs="Arial"/>
                <w:sz w:val="20"/>
                <w:szCs w:val="20"/>
                <w:lang w:val="sr-Cyrl-RS" w:eastAsia="hr-HR"/>
              </w:rPr>
              <w:t>ка</w:t>
            </w:r>
            <w:r w:rsidRPr="00BF5281">
              <w:rPr>
                <w:rFonts w:cs="Arial"/>
                <w:sz w:val="20"/>
                <w:szCs w:val="20"/>
                <w:lang w:val="sr-Cyrl-RS" w:eastAsia="hr-HR"/>
              </w:rPr>
              <w:t xml:space="preserve"> хидрауличког дела пумпе,  п</w:t>
            </w:r>
            <w:r w:rsidRPr="00BF5281">
              <w:rPr>
                <w:rFonts w:cs="Arial"/>
                <w:sz w:val="20"/>
                <w:szCs w:val="20"/>
                <w:lang w:val="sr-Cyrl-CS" w:eastAsia="hr-HR"/>
              </w:rPr>
              <w:t>оправка ротора елект</w:t>
            </w:r>
            <w:r>
              <w:rPr>
                <w:rFonts w:cs="Arial"/>
                <w:sz w:val="20"/>
                <w:szCs w:val="20"/>
                <w:lang w:val="sr-Cyrl-CS" w:eastAsia="hr-HR"/>
              </w:rPr>
              <w:t>ромотора и других делова по дефектажи.</w:t>
            </w:r>
          </w:p>
        </w:tc>
        <w:tc>
          <w:tcPr>
            <w:tcW w:w="709" w:type="dxa"/>
            <w:shd w:val="clear" w:color="auto" w:fill="auto"/>
            <w:vAlign w:val="center"/>
          </w:tcPr>
          <w:p w:rsidR="001D53AE" w:rsidRDefault="001D53AE" w:rsidP="00CD0EFE">
            <w:pPr>
              <w:jc w:val="center"/>
            </w:pPr>
            <w:r w:rsidRPr="00AA19BE">
              <w:rPr>
                <w:rFonts w:cs="Arial"/>
                <w:sz w:val="20"/>
                <w:szCs w:val="20"/>
                <w:lang w:val="sr-Cyrl-CS" w:eastAsia="hr-HR"/>
              </w:rPr>
              <w:t>ком</w:t>
            </w:r>
          </w:p>
        </w:tc>
        <w:tc>
          <w:tcPr>
            <w:tcW w:w="567" w:type="dxa"/>
            <w:shd w:val="clear" w:color="auto" w:fill="auto"/>
            <w:vAlign w:val="center"/>
          </w:tcPr>
          <w:p w:rsidR="001D53AE" w:rsidRPr="007B5E5E" w:rsidRDefault="001D53AE" w:rsidP="00CD0EFE">
            <w:pPr>
              <w:jc w:val="center"/>
              <w:rPr>
                <w:rFonts w:cs="Arial"/>
                <w:sz w:val="20"/>
                <w:szCs w:val="20"/>
                <w:lang w:val="sr-Cyrl-CS" w:eastAsia="hr-HR"/>
              </w:rPr>
            </w:pPr>
            <w:r w:rsidRPr="007B5E5E">
              <w:rPr>
                <w:rFonts w:cs="Arial"/>
                <w:sz w:val="20"/>
                <w:szCs w:val="20"/>
                <w:lang w:val="sr-Cyrl-CS" w:eastAsia="hr-HR"/>
              </w:rPr>
              <w:t>1</w:t>
            </w:r>
          </w:p>
        </w:tc>
        <w:tc>
          <w:tcPr>
            <w:tcW w:w="1080" w:type="dxa"/>
          </w:tcPr>
          <w:p w:rsidR="001D53AE" w:rsidRPr="002D373D" w:rsidRDefault="001D53AE" w:rsidP="00F27DBA">
            <w:pPr>
              <w:spacing w:before="0"/>
              <w:jc w:val="center"/>
              <w:rPr>
                <w:rFonts w:cs="Arial"/>
                <w:sz w:val="20"/>
                <w:szCs w:val="20"/>
                <w:lang w:val="sr-Cyrl-CS" w:eastAsia="hr-HR"/>
              </w:rPr>
            </w:pPr>
          </w:p>
        </w:tc>
        <w:tc>
          <w:tcPr>
            <w:tcW w:w="992" w:type="dxa"/>
          </w:tcPr>
          <w:p w:rsidR="001D53AE" w:rsidRPr="002D373D" w:rsidRDefault="001D53AE" w:rsidP="00F27DBA">
            <w:pPr>
              <w:spacing w:before="0"/>
              <w:jc w:val="center"/>
              <w:rPr>
                <w:rFonts w:cs="Arial"/>
                <w:lang w:val="sr-Cyrl-CS" w:eastAsia="hr-HR"/>
              </w:rPr>
            </w:pPr>
          </w:p>
        </w:tc>
        <w:tc>
          <w:tcPr>
            <w:tcW w:w="1135" w:type="dxa"/>
          </w:tcPr>
          <w:p w:rsidR="001D53AE" w:rsidRPr="00C80A55" w:rsidRDefault="001D53AE" w:rsidP="00F27DBA">
            <w:pPr>
              <w:spacing w:before="0"/>
              <w:jc w:val="center"/>
              <w:rPr>
                <w:rFonts w:cs="Arial"/>
                <w:lang w:val="sr-Cyrl-CS" w:eastAsia="hr-HR"/>
              </w:rPr>
            </w:pPr>
          </w:p>
        </w:tc>
        <w:tc>
          <w:tcPr>
            <w:tcW w:w="1134" w:type="dxa"/>
          </w:tcPr>
          <w:p w:rsidR="001D53AE" w:rsidRPr="00C80A55" w:rsidRDefault="001D53AE" w:rsidP="00F27DBA">
            <w:pPr>
              <w:spacing w:before="0"/>
              <w:jc w:val="center"/>
              <w:rPr>
                <w:rFonts w:cs="Arial"/>
                <w:lang w:val="sr-Cyrl-CS" w:eastAsia="hr-HR"/>
              </w:rPr>
            </w:pPr>
          </w:p>
        </w:tc>
      </w:tr>
      <w:tr w:rsidR="001D53AE" w:rsidRPr="00C80A55" w:rsidTr="00D61514">
        <w:trPr>
          <w:trHeight w:val="409"/>
          <w:jc w:val="center"/>
        </w:trPr>
        <w:tc>
          <w:tcPr>
            <w:tcW w:w="660" w:type="dxa"/>
            <w:shd w:val="clear" w:color="auto" w:fill="auto"/>
            <w:vAlign w:val="center"/>
          </w:tcPr>
          <w:p w:rsidR="001D53AE" w:rsidRPr="007B5E5E" w:rsidRDefault="001D53AE" w:rsidP="00F27DBA">
            <w:pPr>
              <w:ind w:left="-5"/>
              <w:jc w:val="center"/>
              <w:rPr>
                <w:rFonts w:cs="Arial"/>
                <w:sz w:val="20"/>
                <w:szCs w:val="20"/>
                <w:lang w:val="sr-Cyrl-RS" w:eastAsia="hr-HR"/>
              </w:rPr>
            </w:pPr>
            <w:r>
              <w:rPr>
                <w:rFonts w:cs="Arial"/>
                <w:sz w:val="20"/>
                <w:szCs w:val="20"/>
                <w:lang w:val="sr-Cyrl-RS" w:eastAsia="hr-HR"/>
              </w:rPr>
              <w:t>5</w:t>
            </w:r>
          </w:p>
        </w:tc>
        <w:tc>
          <w:tcPr>
            <w:tcW w:w="4519" w:type="dxa"/>
            <w:shd w:val="clear" w:color="auto" w:fill="auto"/>
          </w:tcPr>
          <w:p w:rsidR="001D53AE" w:rsidRPr="007B5E5E" w:rsidRDefault="001D53AE" w:rsidP="00D61514">
            <w:pPr>
              <w:rPr>
                <w:rFonts w:cs="Arial"/>
                <w:sz w:val="20"/>
                <w:szCs w:val="20"/>
                <w:lang w:val="sr-Cyrl-RS" w:eastAsia="hr-HR"/>
              </w:rPr>
            </w:pPr>
            <w:r>
              <w:rPr>
                <w:rFonts w:cs="Arial"/>
                <w:sz w:val="20"/>
                <w:szCs w:val="20"/>
                <w:lang w:val="sr-Cyrl-RS" w:eastAsia="hr-HR"/>
              </w:rPr>
              <w:t>П</w:t>
            </w:r>
            <w:r w:rsidRPr="008B1EC2">
              <w:rPr>
                <w:rFonts w:cs="Arial"/>
                <w:b/>
                <w:sz w:val="20"/>
                <w:szCs w:val="20"/>
                <w:lang w:val="ru-RU"/>
              </w:rPr>
              <w:t>умп</w:t>
            </w:r>
            <w:r>
              <w:rPr>
                <w:rFonts w:cs="Arial"/>
                <w:b/>
                <w:sz w:val="20"/>
                <w:szCs w:val="20"/>
                <w:lang w:val="sr-Cyrl-RS"/>
              </w:rPr>
              <w:t>а</w:t>
            </w:r>
            <w:r w:rsidRPr="008B1EC2">
              <w:rPr>
                <w:rFonts w:cs="Arial"/>
                <w:sz w:val="20"/>
                <w:szCs w:val="20"/>
                <w:lang w:val="ru-RU"/>
              </w:rPr>
              <w:t xml:space="preserve"> </w:t>
            </w:r>
            <w:r w:rsidRPr="008B1EC2">
              <w:rPr>
                <w:rFonts w:cs="Arial"/>
                <w:b/>
                <w:sz w:val="20"/>
                <w:szCs w:val="20"/>
                <w:lang w:val="ru-RU"/>
              </w:rPr>
              <w:t>„</w:t>
            </w:r>
            <w:r>
              <w:rPr>
                <w:rFonts w:cs="Arial"/>
                <w:b/>
                <w:sz w:val="20"/>
                <w:szCs w:val="20"/>
                <w:lang w:val="ru-RU"/>
              </w:rPr>
              <w:t>ФЦ 2012</w:t>
            </w:r>
            <w:r w:rsidRPr="007B5E5E">
              <w:rPr>
                <w:rFonts w:cs="Arial"/>
                <w:b/>
                <w:sz w:val="20"/>
                <w:szCs w:val="20"/>
                <w:lang w:val="sr-Latn-CS"/>
              </w:rPr>
              <w:t>„</w:t>
            </w:r>
          </w:p>
        </w:tc>
        <w:tc>
          <w:tcPr>
            <w:tcW w:w="709" w:type="dxa"/>
            <w:shd w:val="clear" w:color="auto" w:fill="auto"/>
            <w:vAlign w:val="center"/>
          </w:tcPr>
          <w:p w:rsidR="001D53AE" w:rsidRPr="00AA19BE" w:rsidRDefault="001D53AE" w:rsidP="008B1EC2">
            <w:pPr>
              <w:jc w:val="center"/>
              <w:rPr>
                <w:rFonts w:cs="Arial"/>
                <w:sz w:val="20"/>
                <w:szCs w:val="20"/>
                <w:lang w:val="sr-Cyrl-CS" w:eastAsia="hr-HR"/>
              </w:rPr>
            </w:pPr>
          </w:p>
        </w:tc>
        <w:tc>
          <w:tcPr>
            <w:tcW w:w="567" w:type="dxa"/>
            <w:shd w:val="clear" w:color="auto" w:fill="auto"/>
            <w:vAlign w:val="center"/>
          </w:tcPr>
          <w:p w:rsidR="001D53AE" w:rsidRPr="007B5E5E" w:rsidRDefault="001D53AE" w:rsidP="00F27DBA">
            <w:pPr>
              <w:jc w:val="center"/>
              <w:rPr>
                <w:rFonts w:cs="Arial"/>
                <w:sz w:val="20"/>
                <w:szCs w:val="20"/>
                <w:lang w:val="sr-Cyrl-CS" w:eastAsia="hr-HR"/>
              </w:rPr>
            </w:pPr>
          </w:p>
        </w:tc>
        <w:tc>
          <w:tcPr>
            <w:tcW w:w="1080" w:type="dxa"/>
          </w:tcPr>
          <w:p w:rsidR="001D53AE" w:rsidRPr="002D373D" w:rsidRDefault="001D53AE" w:rsidP="00F27DBA">
            <w:pPr>
              <w:spacing w:before="0"/>
              <w:jc w:val="center"/>
              <w:rPr>
                <w:rFonts w:cs="Arial"/>
                <w:sz w:val="20"/>
                <w:szCs w:val="20"/>
                <w:lang w:val="sr-Cyrl-CS" w:eastAsia="hr-HR"/>
              </w:rPr>
            </w:pPr>
          </w:p>
        </w:tc>
        <w:tc>
          <w:tcPr>
            <w:tcW w:w="992" w:type="dxa"/>
          </w:tcPr>
          <w:p w:rsidR="001D53AE" w:rsidRPr="002D373D" w:rsidRDefault="001D53AE" w:rsidP="00F27DBA">
            <w:pPr>
              <w:spacing w:before="0"/>
              <w:jc w:val="center"/>
              <w:rPr>
                <w:rFonts w:cs="Arial"/>
                <w:lang w:val="sr-Cyrl-CS" w:eastAsia="hr-HR"/>
              </w:rPr>
            </w:pPr>
          </w:p>
        </w:tc>
        <w:tc>
          <w:tcPr>
            <w:tcW w:w="1135" w:type="dxa"/>
          </w:tcPr>
          <w:p w:rsidR="001D53AE" w:rsidRPr="00C80A55" w:rsidRDefault="001D53AE" w:rsidP="00F27DBA">
            <w:pPr>
              <w:spacing w:before="0"/>
              <w:jc w:val="center"/>
              <w:rPr>
                <w:rFonts w:cs="Arial"/>
                <w:lang w:val="sr-Cyrl-CS" w:eastAsia="hr-HR"/>
              </w:rPr>
            </w:pPr>
          </w:p>
        </w:tc>
        <w:tc>
          <w:tcPr>
            <w:tcW w:w="1134" w:type="dxa"/>
          </w:tcPr>
          <w:p w:rsidR="001D53AE" w:rsidRPr="00C80A55" w:rsidRDefault="001D53AE" w:rsidP="00F27DBA">
            <w:pPr>
              <w:spacing w:before="0"/>
              <w:jc w:val="center"/>
              <w:rPr>
                <w:rFonts w:cs="Arial"/>
                <w:lang w:val="sr-Cyrl-CS" w:eastAsia="hr-HR"/>
              </w:rPr>
            </w:pPr>
          </w:p>
        </w:tc>
      </w:tr>
      <w:tr w:rsidR="001D53AE" w:rsidRPr="00C80A55" w:rsidTr="00D61514">
        <w:trPr>
          <w:trHeight w:val="409"/>
          <w:jc w:val="center"/>
        </w:trPr>
        <w:tc>
          <w:tcPr>
            <w:tcW w:w="660" w:type="dxa"/>
            <w:shd w:val="clear" w:color="auto" w:fill="auto"/>
            <w:vAlign w:val="center"/>
          </w:tcPr>
          <w:p w:rsidR="001D53AE" w:rsidRPr="007B5E5E" w:rsidRDefault="001D53AE" w:rsidP="00F27DBA">
            <w:pPr>
              <w:ind w:left="-5"/>
              <w:jc w:val="center"/>
              <w:rPr>
                <w:rFonts w:cs="Arial"/>
                <w:sz w:val="20"/>
                <w:szCs w:val="20"/>
                <w:lang w:val="sr-Cyrl-RS" w:eastAsia="hr-HR"/>
              </w:rPr>
            </w:pPr>
            <w:r w:rsidRPr="007B5E5E">
              <w:rPr>
                <w:rFonts w:cs="Arial"/>
                <w:sz w:val="20"/>
                <w:szCs w:val="20"/>
                <w:lang w:val="sr-Cyrl-RS" w:eastAsia="hr-HR"/>
              </w:rPr>
              <w:t>5.</w:t>
            </w:r>
            <w:r>
              <w:rPr>
                <w:rFonts w:cs="Arial"/>
                <w:sz w:val="20"/>
                <w:szCs w:val="20"/>
                <w:lang w:val="sr-Cyrl-RS" w:eastAsia="hr-HR"/>
              </w:rPr>
              <w:t>1</w:t>
            </w:r>
          </w:p>
        </w:tc>
        <w:tc>
          <w:tcPr>
            <w:tcW w:w="4519" w:type="dxa"/>
            <w:shd w:val="clear" w:color="auto" w:fill="auto"/>
          </w:tcPr>
          <w:p w:rsidR="001D53AE" w:rsidRPr="007B5E5E" w:rsidRDefault="001D53AE" w:rsidP="00D61514">
            <w:pPr>
              <w:rPr>
                <w:rFonts w:cs="Arial"/>
                <w:sz w:val="20"/>
                <w:szCs w:val="20"/>
                <w:lang w:val="sr-Cyrl-RS" w:eastAsia="hr-HR"/>
              </w:rPr>
            </w:pPr>
            <w:r w:rsidRPr="00D61514">
              <w:rPr>
                <w:rFonts w:cs="Arial"/>
                <w:sz w:val="20"/>
                <w:szCs w:val="20"/>
                <w:lang w:val="sr-Cyrl-RS" w:eastAsia="hr-HR"/>
              </w:rPr>
              <w:t>Демонтажа, дефектажа и монтажа пумпе и  мотора (електро и машинска мерења и пробе), замена делова,  функционална проба пумпе уз израду испитног дијаграма</w:t>
            </w:r>
          </w:p>
        </w:tc>
        <w:tc>
          <w:tcPr>
            <w:tcW w:w="709" w:type="dxa"/>
            <w:shd w:val="clear" w:color="auto" w:fill="auto"/>
            <w:vAlign w:val="center"/>
          </w:tcPr>
          <w:p w:rsidR="001D53AE" w:rsidRDefault="001D53AE" w:rsidP="008B1EC2">
            <w:pPr>
              <w:jc w:val="center"/>
            </w:pPr>
            <w:r w:rsidRPr="00AA19BE">
              <w:rPr>
                <w:rFonts w:cs="Arial"/>
                <w:sz w:val="20"/>
                <w:szCs w:val="20"/>
                <w:lang w:val="sr-Cyrl-CS" w:eastAsia="hr-HR"/>
              </w:rPr>
              <w:t>ком</w:t>
            </w:r>
          </w:p>
        </w:tc>
        <w:tc>
          <w:tcPr>
            <w:tcW w:w="567" w:type="dxa"/>
            <w:shd w:val="clear" w:color="auto" w:fill="auto"/>
            <w:vAlign w:val="center"/>
          </w:tcPr>
          <w:p w:rsidR="001D53AE" w:rsidRPr="007B5E5E" w:rsidRDefault="001D53AE" w:rsidP="00F27DBA">
            <w:pPr>
              <w:jc w:val="center"/>
              <w:rPr>
                <w:rFonts w:cs="Arial"/>
                <w:sz w:val="20"/>
                <w:szCs w:val="20"/>
                <w:lang w:val="sr-Cyrl-CS" w:eastAsia="hr-HR"/>
              </w:rPr>
            </w:pPr>
            <w:r w:rsidRPr="007B5E5E">
              <w:rPr>
                <w:rFonts w:cs="Arial"/>
                <w:sz w:val="20"/>
                <w:szCs w:val="20"/>
                <w:lang w:val="sr-Cyrl-CS" w:eastAsia="hr-HR"/>
              </w:rPr>
              <w:t>2</w:t>
            </w:r>
          </w:p>
        </w:tc>
        <w:tc>
          <w:tcPr>
            <w:tcW w:w="1080" w:type="dxa"/>
          </w:tcPr>
          <w:p w:rsidR="001D53AE" w:rsidRPr="002D373D" w:rsidRDefault="001D53AE" w:rsidP="00F27DBA">
            <w:pPr>
              <w:spacing w:before="0"/>
              <w:jc w:val="center"/>
              <w:rPr>
                <w:rFonts w:cs="Arial"/>
                <w:sz w:val="20"/>
                <w:szCs w:val="20"/>
                <w:lang w:val="sr-Cyrl-CS" w:eastAsia="hr-HR"/>
              </w:rPr>
            </w:pPr>
          </w:p>
        </w:tc>
        <w:tc>
          <w:tcPr>
            <w:tcW w:w="992" w:type="dxa"/>
          </w:tcPr>
          <w:p w:rsidR="001D53AE" w:rsidRPr="002D373D" w:rsidRDefault="001D53AE" w:rsidP="00F27DBA">
            <w:pPr>
              <w:spacing w:before="0"/>
              <w:jc w:val="center"/>
              <w:rPr>
                <w:rFonts w:cs="Arial"/>
                <w:lang w:val="sr-Cyrl-CS" w:eastAsia="hr-HR"/>
              </w:rPr>
            </w:pPr>
          </w:p>
        </w:tc>
        <w:tc>
          <w:tcPr>
            <w:tcW w:w="1135" w:type="dxa"/>
          </w:tcPr>
          <w:p w:rsidR="001D53AE" w:rsidRPr="00C80A55" w:rsidRDefault="001D53AE" w:rsidP="00F27DBA">
            <w:pPr>
              <w:spacing w:before="0"/>
              <w:jc w:val="center"/>
              <w:rPr>
                <w:rFonts w:cs="Arial"/>
                <w:lang w:val="sr-Cyrl-CS" w:eastAsia="hr-HR"/>
              </w:rPr>
            </w:pPr>
          </w:p>
        </w:tc>
        <w:tc>
          <w:tcPr>
            <w:tcW w:w="1134" w:type="dxa"/>
          </w:tcPr>
          <w:p w:rsidR="001D53AE" w:rsidRPr="00C80A55" w:rsidRDefault="001D53AE" w:rsidP="00F27DBA">
            <w:pPr>
              <w:spacing w:before="0"/>
              <w:jc w:val="center"/>
              <w:rPr>
                <w:rFonts w:cs="Arial"/>
                <w:lang w:val="sr-Cyrl-CS" w:eastAsia="hr-HR"/>
              </w:rPr>
            </w:pPr>
          </w:p>
        </w:tc>
      </w:tr>
      <w:tr w:rsidR="001D53AE" w:rsidRPr="00387BAA" w:rsidTr="00D61514">
        <w:trPr>
          <w:trHeight w:val="409"/>
          <w:jc w:val="center"/>
        </w:trPr>
        <w:tc>
          <w:tcPr>
            <w:tcW w:w="660" w:type="dxa"/>
            <w:shd w:val="clear" w:color="auto" w:fill="auto"/>
            <w:vAlign w:val="center"/>
          </w:tcPr>
          <w:p w:rsidR="001D53AE" w:rsidRPr="007B5E5E" w:rsidRDefault="001D53AE" w:rsidP="00F27DBA">
            <w:pPr>
              <w:ind w:left="-5"/>
              <w:jc w:val="center"/>
              <w:rPr>
                <w:rFonts w:cs="Arial"/>
                <w:sz w:val="20"/>
                <w:szCs w:val="20"/>
                <w:lang w:val="sr-Cyrl-RS" w:eastAsia="hr-HR"/>
              </w:rPr>
            </w:pPr>
            <w:r>
              <w:rPr>
                <w:rFonts w:cs="Arial"/>
                <w:sz w:val="20"/>
                <w:szCs w:val="20"/>
                <w:lang w:val="sr-Cyrl-RS" w:eastAsia="hr-HR"/>
              </w:rPr>
              <w:t>5.2</w:t>
            </w:r>
          </w:p>
        </w:tc>
        <w:tc>
          <w:tcPr>
            <w:tcW w:w="4519" w:type="dxa"/>
            <w:shd w:val="clear" w:color="auto" w:fill="auto"/>
          </w:tcPr>
          <w:p w:rsidR="001D53AE" w:rsidRPr="007B5E5E" w:rsidRDefault="001D53AE" w:rsidP="00D61514">
            <w:pPr>
              <w:rPr>
                <w:rFonts w:cs="Arial"/>
                <w:sz w:val="20"/>
                <w:szCs w:val="20"/>
                <w:lang w:val="sr-Cyrl-RS" w:eastAsia="hr-HR"/>
              </w:rPr>
            </w:pPr>
            <w:r w:rsidRPr="00D61514">
              <w:rPr>
                <w:rFonts w:cs="Arial"/>
                <w:sz w:val="20"/>
                <w:szCs w:val="20"/>
                <w:lang w:val="sr-Cyrl-RS" w:eastAsia="hr-HR"/>
              </w:rPr>
              <w:t>Поправка хидрауличког дела пумпе,  поправка ротора електромотора и других делова по дефектажи.</w:t>
            </w:r>
          </w:p>
        </w:tc>
        <w:tc>
          <w:tcPr>
            <w:tcW w:w="709" w:type="dxa"/>
            <w:shd w:val="clear" w:color="auto" w:fill="auto"/>
            <w:vAlign w:val="center"/>
          </w:tcPr>
          <w:p w:rsidR="001D53AE" w:rsidRDefault="001D53AE" w:rsidP="00CD0EFE">
            <w:pPr>
              <w:jc w:val="center"/>
            </w:pPr>
            <w:r w:rsidRPr="00AA19BE">
              <w:rPr>
                <w:rFonts w:cs="Arial"/>
                <w:sz w:val="20"/>
                <w:szCs w:val="20"/>
                <w:lang w:val="sr-Cyrl-CS" w:eastAsia="hr-HR"/>
              </w:rPr>
              <w:t>ком</w:t>
            </w:r>
          </w:p>
        </w:tc>
        <w:tc>
          <w:tcPr>
            <w:tcW w:w="567" w:type="dxa"/>
            <w:shd w:val="clear" w:color="auto" w:fill="auto"/>
            <w:vAlign w:val="center"/>
          </w:tcPr>
          <w:p w:rsidR="001D53AE" w:rsidRPr="007B5E5E" w:rsidRDefault="001D53AE" w:rsidP="00CD0EFE">
            <w:pPr>
              <w:jc w:val="center"/>
              <w:rPr>
                <w:rFonts w:cs="Arial"/>
                <w:sz w:val="20"/>
                <w:szCs w:val="20"/>
                <w:lang w:val="sr-Cyrl-CS" w:eastAsia="hr-HR"/>
              </w:rPr>
            </w:pPr>
            <w:r w:rsidRPr="007B5E5E">
              <w:rPr>
                <w:rFonts w:cs="Arial"/>
                <w:sz w:val="20"/>
                <w:szCs w:val="20"/>
                <w:lang w:val="sr-Cyrl-CS" w:eastAsia="hr-HR"/>
              </w:rPr>
              <w:t>2</w:t>
            </w:r>
          </w:p>
        </w:tc>
        <w:tc>
          <w:tcPr>
            <w:tcW w:w="1080" w:type="dxa"/>
          </w:tcPr>
          <w:p w:rsidR="001D53AE" w:rsidRPr="002D373D" w:rsidRDefault="001D53AE" w:rsidP="00F27DBA">
            <w:pPr>
              <w:spacing w:before="0"/>
              <w:jc w:val="center"/>
              <w:rPr>
                <w:rFonts w:cs="Arial"/>
                <w:sz w:val="20"/>
                <w:szCs w:val="20"/>
                <w:lang w:val="sr-Cyrl-CS" w:eastAsia="hr-HR"/>
              </w:rPr>
            </w:pPr>
          </w:p>
        </w:tc>
        <w:tc>
          <w:tcPr>
            <w:tcW w:w="992" w:type="dxa"/>
          </w:tcPr>
          <w:p w:rsidR="001D53AE" w:rsidRPr="002D373D" w:rsidRDefault="001D53AE" w:rsidP="00F27DBA">
            <w:pPr>
              <w:spacing w:before="0"/>
              <w:jc w:val="center"/>
              <w:rPr>
                <w:rFonts w:cs="Arial"/>
                <w:lang w:val="sr-Cyrl-CS" w:eastAsia="hr-HR"/>
              </w:rPr>
            </w:pPr>
          </w:p>
        </w:tc>
        <w:tc>
          <w:tcPr>
            <w:tcW w:w="1135" w:type="dxa"/>
          </w:tcPr>
          <w:p w:rsidR="001D53AE" w:rsidRPr="00C80A55" w:rsidRDefault="001D53AE" w:rsidP="00F27DBA">
            <w:pPr>
              <w:spacing w:before="0"/>
              <w:jc w:val="center"/>
              <w:rPr>
                <w:rFonts w:cs="Arial"/>
                <w:lang w:val="sr-Cyrl-CS" w:eastAsia="hr-HR"/>
              </w:rPr>
            </w:pPr>
          </w:p>
        </w:tc>
        <w:tc>
          <w:tcPr>
            <w:tcW w:w="1134" w:type="dxa"/>
          </w:tcPr>
          <w:p w:rsidR="001D53AE" w:rsidRPr="00C80A55" w:rsidRDefault="001D53AE" w:rsidP="00F27DBA">
            <w:pPr>
              <w:spacing w:before="0"/>
              <w:jc w:val="center"/>
              <w:rPr>
                <w:rFonts w:cs="Arial"/>
                <w:lang w:val="sr-Cyrl-CS" w:eastAsia="hr-HR"/>
              </w:rPr>
            </w:pPr>
          </w:p>
        </w:tc>
      </w:tr>
      <w:tr w:rsidR="001D53AE" w:rsidRPr="00C80A55" w:rsidTr="00D61514">
        <w:trPr>
          <w:trHeight w:val="409"/>
          <w:jc w:val="center"/>
        </w:trPr>
        <w:tc>
          <w:tcPr>
            <w:tcW w:w="660" w:type="dxa"/>
            <w:shd w:val="clear" w:color="auto" w:fill="auto"/>
            <w:vAlign w:val="center"/>
          </w:tcPr>
          <w:p w:rsidR="001D53AE" w:rsidRPr="007B5E5E" w:rsidRDefault="001D53AE" w:rsidP="00F27DBA">
            <w:pPr>
              <w:ind w:left="-5"/>
              <w:jc w:val="center"/>
              <w:rPr>
                <w:rFonts w:cs="Arial"/>
                <w:sz w:val="20"/>
                <w:szCs w:val="20"/>
                <w:lang w:val="sr-Cyrl-RS" w:eastAsia="hr-HR"/>
              </w:rPr>
            </w:pPr>
            <w:r>
              <w:rPr>
                <w:rFonts w:cs="Arial"/>
                <w:sz w:val="20"/>
                <w:szCs w:val="20"/>
                <w:lang w:val="sr-Cyrl-RS" w:eastAsia="hr-HR"/>
              </w:rPr>
              <w:t>6</w:t>
            </w:r>
          </w:p>
        </w:tc>
        <w:tc>
          <w:tcPr>
            <w:tcW w:w="4519" w:type="dxa"/>
            <w:shd w:val="clear" w:color="auto" w:fill="auto"/>
          </w:tcPr>
          <w:p w:rsidR="001D53AE" w:rsidRPr="007B5E5E" w:rsidRDefault="001D53AE" w:rsidP="00D61514">
            <w:pPr>
              <w:rPr>
                <w:rFonts w:cs="Arial"/>
                <w:sz w:val="20"/>
                <w:szCs w:val="20"/>
                <w:lang w:val="sr-Cyrl-RS" w:eastAsia="hr-HR"/>
              </w:rPr>
            </w:pPr>
            <w:r>
              <w:rPr>
                <w:rFonts w:cs="Arial"/>
                <w:sz w:val="20"/>
                <w:szCs w:val="20"/>
                <w:lang w:val="sr-Cyrl-RS" w:eastAsia="hr-HR"/>
              </w:rPr>
              <w:t>П</w:t>
            </w:r>
            <w:r>
              <w:rPr>
                <w:rFonts w:cs="Arial"/>
                <w:b/>
                <w:sz w:val="20"/>
                <w:szCs w:val="20"/>
                <w:lang w:val="sr-Cyrl-RS" w:eastAsia="hr-HR"/>
              </w:rPr>
              <w:t>умпа</w:t>
            </w:r>
            <w:r w:rsidRPr="007B5E5E">
              <w:rPr>
                <w:rFonts w:cs="Arial"/>
                <w:b/>
                <w:sz w:val="20"/>
                <w:szCs w:val="20"/>
                <w:lang w:val="sr-Cyrl-RS" w:eastAsia="hr-HR"/>
              </w:rPr>
              <w:t xml:space="preserve"> </w:t>
            </w:r>
            <w:r w:rsidRPr="008B1EC2">
              <w:rPr>
                <w:rFonts w:cs="Arial"/>
                <w:b/>
                <w:sz w:val="20"/>
                <w:szCs w:val="20"/>
                <w:lang w:val="ru-RU"/>
              </w:rPr>
              <w:t>„</w:t>
            </w:r>
            <w:r w:rsidRPr="007B5E5E">
              <w:rPr>
                <w:rFonts w:cs="Arial"/>
                <w:b/>
                <w:sz w:val="20"/>
                <w:szCs w:val="20"/>
                <w:lang w:val="sr-Latn-CS"/>
              </w:rPr>
              <w:t xml:space="preserve"> </w:t>
            </w:r>
            <w:r w:rsidRPr="008B1EC2">
              <w:rPr>
                <w:rFonts w:cs="Arial"/>
                <w:b/>
                <w:sz w:val="20"/>
                <w:szCs w:val="20"/>
                <w:lang w:val="ru-RU"/>
              </w:rPr>
              <w:t>ФУП 1.100-180/4</w:t>
            </w:r>
          </w:p>
        </w:tc>
        <w:tc>
          <w:tcPr>
            <w:tcW w:w="709" w:type="dxa"/>
            <w:shd w:val="clear" w:color="auto" w:fill="auto"/>
            <w:vAlign w:val="center"/>
          </w:tcPr>
          <w:p w:rsidR="001D53AE" w:rsidRPr="00AA19BE" w:rsidRDefault="001D53AE" w:rsidP="008B1EC2">
            <w:pPr>
              <w:jc w:val="center"/>
              <w:rPr>
                <w:rFonts w:cs="Arial"/>
                <w:sz w:val="20"/>
                <w:szCs w:val="20"/>
                <w:lang w:val="sr-Cyrl-CS" w:eastAsia="hr-HR"/>
              </w:rPr>
            </w:pPr>
          </w:p>
        </w:tc>
        <w:tc>
          <w:tcPr>
            <w:tcW w:w="567" w:type="dxa"/>
            <w:shd w:val="clear" w:color="auto" w:fill="auto"/>
            <w:vAlign w:val="center"/>
          </w:tcPr>
          <w:p w:rsidR="001D53AE" w:rsidRPr="007B5E5E" w:rsidRDefault="001D53AE" w:rsidP="00F27DBA">
            <w:pPr>
              <w:jc w:val="center"/>
              <w:rPr>
                <w:rFonts w:cs="Arial"/>
                <w:sz w:val="20"/>
                <w:szCs w:val="20"/>
                <w:lang w:val="sr-Cyrl-CS" w:eastAsia="hr-HR"/>
              </w:rPr>
            </w:pPr>
          </w:p>
        </w:tc>
        <w:tc>
          <w:tcPr>
            <w:tcW w:w="1080" w:type="dxa"/>
          </w:tcPr>
          <w:p w:rsidR="001D53AE" w:rsidRPr="002D373D" w:rsidRDefault="001D53AE" w:rsidP="00F27DBA">
            <w:pPr>
              <w:spacing w:before="0"/>
              <w:jc w:val="center"/>
              <w:rPr>
                <w:rFonts w:cs="Arial"/>
                <w:sz w:val="20"/>
                <w:szCs w:val="20"/>
                <w:lang w:val="sr-Cyrl-CS" w:eastAsia="hr-HR"/>
              </w:rPr>
            </w:pPr>
          </w:p>
        </w:tc>
        <w:tc>
          <w:tcPr>
            <w:tcW w:w="992" w:type="dxa"/>
          </w:tcPr>
          <w:p w:rsidR="001D53AE" w:rsidRPr="002D373D" w:rsidRDefault="001D53AE" w:rsidP="00F27DBA">
            <w:pPr>
              <w:spacing w:before="0"/>
              <w:jc w:val="center"/>
              <w:rPr>
                <w:rFonts w:cs="Arial"/>
                <w:lang w:val="sr-Cyrl-CS" w:eastAsia="hr-HR"/>
              </w:rPr>
            </w:pPr>
          </w:p>
        </w:tc>
        <w:tc>
          <w:tcPr>
            <w:tcW w:w="1135" w:type="dxa"/>
          </w:tcPr>
          <w:p w:rsidR="001D53AE" w:rsidRPr="00C80A55" w:rsidRDefault="001D53AE" w:rsidP="00F27DBA">
            <w:pPr>
              <w:spacing w:before="0"/>
              <w:jc w:val="center"/>
              <w:rPr>
                <w:rFonts w:cs="Arial"/>
                <w:lang w:val="sr-Cyrl-CS" w:eastAsia="hr-HR"/>
              </w:rPr>
            </w:pPr>
          </w:p>
        </w:tc>
        <w:tc>
          <w:tcPr>
            <w:tcW w:w="1134" w:type="dxa"/>
          </w:tcPr>
          <w:p w:rsidR="001D53AE" w:rsidRPr="00C80A55" w:rsidRDefault="001D53AE" w:rsidP="00F27DBA">
            <w:pPr>
              <w:spacing w:before="0"/>
              <w:jc w:val="center"/>
              <w:rPr>
                <w:rFonts w:cs="Arial"/>
                <w:lang w:val="sr-Cyrl-CS" w:eastAsia="hr-HR"/>
              </w:rPr>
            </w:pPr>
          </w:p>
        </w:tc>
      </w:tr>
      <w:tr w:rsidR="001D53AE" w:rsidRPr="00387BAA" w:rsidTr="00D61514">
        <w:trPr>
          <w:trHeight w:val="409"/>
          <w:jc w:val="center"/>
        </w:trPr>
        <w:tc>
          <w:tcPr>
            <w:tcW w:w="660" w:type="dxa"/>
            <w:shd w:val="clear" w:color="auto" w:fill="auto"/>
            <w:vAlign w:val="center"/>
          </w:tcPr>
          <w:p w:rsidR="001D53AE" w:rsidRPr="007B5E5E" w:rsidRDefault="001D53AE" w:rsidP="00F27DBA">
            <w:pPr>
              <w:ind w:left="-5"/>
              <w:jc w:val="center"/>
              <w:rPr>
                <w:rFonts w:cs="Arial"/>
                <w:sz w:val="20"/>
                <w:szCs w:val="20"/>
                <w:lang w:val="sr-Cyrl-RS" w:eastAsia="hr-HR"/>
              </w:rPr>
            </w:pPr>
            <w:r>
              <w:rPr>
                <w:rFonts w:cs="Arial"/>
                <w:sz w:val="20"/>
                <w:szCs w:val="20"/>
                <w:lang w:val="sr-Cyrl-RS" w:eastAsia="hr-HR"/>
              </w:rPr>
              <w:lastRenderedPageBreak/>
              <w:t>6.1</w:t>
            </w:r>
          </w:p>
        </w:tc>
        <w:tc>
          <w:tcPr>
            <w:tcW w:w="4519" w:type="dxa"/>
            <w:shd w:val="clear" w:color="auto" w:fill="auto"/>
          </w:tcPr>
          <w:p w:rsidR="001D53AE" w:rsidRDefault="001D53AE" w:rsidP="00D61514">
            <w:pPr>
              <w:rPr>
                <w:rFonts w:cs="Arial"/>
                <w:sz w:val="20"/>
                <w:szCs w:val="20"/>
                <w:lang w:val="sr-Cyrl-RS" w:eastAsia="hr-HR"/>
              </w:rPr>
            </w:pPr>
            <w:r w:rsidRPr="00D61514">
              <w:rPr>
                <w:rFonts w:cs="Arial"/>
                <w:sz w:val="20"/>
                <w:szCs w:val="20"/>
                <w:lang w:val="sr-Cyrl-RS" w:eastAsia="hr-HR"/>
              </w:rPr>
              <w:t>Демонтажа, дефектажа и монтажа пумпе и  мотора (електро и машинска мерења и пробе), замена делова,  функционална проба пумпе уз израду испитног дијаграма</w:t>
            </w:r>
          </w:p>
        </w:tc>
        <w:tc>
          <w:tcPr>
            <w:tcW w:w="709" w:type="dxa"/>
            <w:shd w:val="clear" w:color="auto" w:fill="auto"/>
            <w:vAlign w:val="center"/>
          </w:tcPr>
          <w:p w:rsidR="001D53AE" w:rsidRDefault="001D53AE" w:rsidP="00CD0EFE">
            <w:pPr>
              <w:jc w:val="center"/>
            </w:pPr>
            <w:r w:rsidRPr="00AA19BE">
              <w:rPr>
                <w:rFonts w:cs="Arial"/>
                <w:sz w:val="20"/>
                <w:szCs w:val="20"/>
                <w:lang w:val="sr-Cyrl-CS" w:eastAsia="hr-HR"/>
              </w:rPr>
              <w:t>ком</w:t>
            </w:r>
          </w:p>
        </w:tc>
        <w:tc>
          <w:tcPr>
            <w:tcW w:w="567" w:type="dxa"/>
            <w:shd w:val="clear" w:color="auto" w:fill="auto"/>
            <w:vAlign w:val="center"/>
          </w:tcPr>
          <w:p w:rsidR="001D53AE" w:rsidRPr="007B5E5E" w:rsidRDefault="001D53AE" w:rsidP="00CD0EFE">
            <w:pPr>
              <w:jc w:val="center"/>
              <w:rPr>
                <w:rFonts w:cs="Arial"/>
                <w:sz w:val="20"/>
                <w:szCs w:val="20"/>
                <w:lang w:val="sr-Cyrl-CS" w:eastAsia="hr-HR"/>
              </w:rPr>
            </w:pPr>
            <w:r w:rsidRPr="007B5E5E">
              <w:rPr>
                <w:rFonts w:cs="Arial"/>
                <w:sz w:val="20"/>
                <w:szCs w:val="20"/>
                <w:lang w:val="sr-Cyrl-CS" w:eastAsia="hr-HR"/>
              </w:rPr>
              <w:t>1</w:t>
            </w:r>
          </w:p>
        </w:tc>
        <w:tc>
          <w:tcPr>
            <w:tcW w:w="1080" w:type="dxa"/>
          </w:tcPr>
          <w:p w:rsidR="001D53AE" w:rsidRPr="002D373D" w:rsidRDefault="001D53AE" w:rsidP="00F27DBA">
            <w:pPr>
              <w:spacing w:before="0"/>
              <w:jc w:val="center"/>
              <w:rPr>
                <w:rFonts w:cs="Arial"/>
                <w:sz w:val="20"/>
                <w:szCs w:val="20"/>
                <w:lang w:val="sr-Cyrl-CS" w:eastAsia="hr-HR"/>
              </w:rPr>
            </w:pPr>
          </w:p>
        </w:tc>
        <w:tc>
          <w:tcPr>
            <w:tcW w:w="992" w:type="dxa"/>
          </w:tcPr>
          <w:p w:rsidR="001D53AE" w:rsidRPr="002D373D" w:rsidRDefault="001D53AE" w:rsidP="00F27DBA">
            <w:pPr>
              <w:spacing w:before="0"/>
              <w:jc w:val="center"/>
              <w:rPr>
                <w:rFonts w:cs="Arial"/>
                <w:lang w:val="sr-Cyrl-CS" w:eastAsia="hr-HR"/>
              </w:rPr>
            </w:pPr>
          </w:p>
        </w:tc>
        <w:tc>
          <w:tcPr>
            <w:tcW w:w="1135" w:type="dxa"/>
          </w:tcPr>
          <w:p w:rsidR="001D53AE" w:rsidRPr="00C80A55" w:rsidRDefault="001D53AE" w:rsidP="00F27DBA">
            <w:pPr>
              <w:spacing w:before="0"/>
              <w:jc w:val="center"/>
              <w:rPr>
                <w:rFonts w:cs="Arial"/>
                <w:lang w:val="sr-Cyrl-CS" w:eastAsia="hr-HR"/>
              </w:rPr>
            </w:pPr>
          </w:p>
        </w:tc>
        <w:tc>
          <w:tcPr>
            <w:tcW w:w="1134" w:type="dxa"/>
          </w:tcPr>
          <w:p w:rsidR="001D53AE" w:rsidRPr="00C80A55" w:rsidRDefault="001D53AE" w:rsidP="00F27DBA">
            <w:pPr>
              <w:spacing w:before="0"/>
              <w:jc w:val="center"/>
              <w:rPr>
                <w:rFonts w:cs="Arial"/>
                <w:lang w:val="sr-Cyrl-CS" w:eastAsia="hr-HR"/>
              </w:rPr>
            </w:pPr>
          </w:p>
        </w:tc>
      </w:tr>
      <w:tr w:rsidR="001D53AE" w:rsidRPr="00387BAA" w:rsidTr="00D61514">
        <w:trPr>
          <w:trHeight w:val="409"/>
          <w:jc w:val="center"/>
        </w:trPr>
        <w:tc>
          <w:tcPr>
            <w:tcW w:w="660" w:type="dxa"/>
            <w:shd w:val="clear" w:color="auto" w:fill="auto"/>
            <w:vAlign w:val="center"/>
          </w:tcPr>
          <w:p w:rsidR="001D53AE" w:rsidRPr="007B5E5E" w:rsidRDefault="001D53AE" w:rsidP="00F27DBA">
            <w:pPr>
              <w:ind w:left="-5"/>
              <w:jc w:val="center"/>
              <w:rPr>
                <w:rFonts w:cs="Arial"/>
                <w:sz w:val="20"/>
                <w:szCs w:val="20"/>
                <w:lang w:val="sr-Cyrl-RS" w:eastAsia="hr-HR"/>
              </w:rPr>
            </w:pPr>
            <w:r>
              <w:rPr>
                <w:rFonts w:cs="Arial"/>
                <w:sz w:val="20"/>
                <w:szCs w:val="20"/>
                <w:lang w:val="sr-Cyrl-RS" w:eastAsia="hr-HR"/>
              </w:rPr>
              <w:t>6.2</w:t>
            </w:r>
          </w:p>
        </w:tc>
        <w:tc>
          <w:tcPr>
            <w:tcW w:w="4519" w:type="dxa"/>
            <w:shd w:val="clear" w:color="auto" w:fill="auto"/>
          </w:tcPr>
          <w:p w:rsidR="001D53AE" w:rsidRDefault="001D53AE" w:rsidP="00D61514">
            <w:pPr>
              <w:rPr>
                <w:rFonts w:cs="Arial"/>
                <w:sz w:val="20"/>
                <w:szCs w:val="20"/>
                <w:lang w:val="sr-Cyrl-RS" w:eastAsia="hr-HR"/>
              </w:rPr>
            </w:pPr>
            <w:r w:rsidRPr="00D61514">
              <w:rPr>
                <w:rFonts w:cs="Arial"/>
                <w:sz w:val="20"/>
                <w:szCs w:val="20"/>
                <w:lang w:val="sr-Cyrl-RS" w:eastAsia="hr-HR"/>
              </w:rPr>
              <w:t>Поправка хидрауличког дела пумпе,  поправка ротора електромотора и других делова по дефектажи.</w:t>
            </w:r>
          </w:p>
        </w:tc>
        <w:tc>
          <w:tcPr>
            <w:tcW w:w="709" w:type="dxa"/>
            <w:shd w:val="clear" w:color="auto" w:fill="auto"/>
            <w:vAlign w:val="center"/>
          </w:tcPr>
          <w:p w:rsidR="001D53AE" w:rsidRDefault="001D53AE" w:rsidP="00CD0EFE">
            <w:pPr>
              <w:jc w:val="center"/>
            </w:pPr>
            <w:r w:rsidRPr="00AA19BE">
              <w:rPr>
                <w:rFonts w:cs="Arial"/>
                <w:sz w:val="20"/>
                <w:szCs w:val="20"/>
                <w:lang w:val="sr-Cyrl-CS" w:eastAsia="hr-HR"/>
              </w:rPr>
              <w:t>ком</w:t>
            </w:r>
          </w:p>
        </w:tc>
        <w:tc>
          <w:tcPr>
            <w:tcW w:w="567" w:type="dxa"/>
            <w:shd w:val="clear" w:color="auto" w:fill="auto"/>
            <w:vAlign w:val="center"/>
          </w:tcPr>
          <w:p w:rsidR="001D53AE" w:rsidRPr="007B5E5E" w:rsidRDefault="001D53AE" w:rsidP="00CD0EFE">
            <w:pPr>
              <w:jc w:val="center"/>
              <w:rPr>
                <w:rFonts w:cs="Arial"/>
                <w:sz w:val="20"/>
                <w:szCs w:val="20"/>
                <w:lang w:val="sr-Cyrl-CS" w:eastAsia="hr-HR"/>
              </w:rPr>
            </w:pPr>
            <w:r w:rsidRPr="007B5E5E">
              <w:rPr>
                <w:rFonts w:cs="Arial"/>
                <w:sz w:val="20"/>
                <w:szCs w:val="20"/>
                <w:lang w:val="sr-Cyrl-CS" w:eastAsia="hr-HR"/>
              </w:rPr>
              <w:t>1</w:t>
            </w:r>
          </w:p>
        </w:tc>
        <w:tc>
          <w:tcPr>
            <w:tcW w:w="1080" w:type="dxa"/>
          </w:tcPr>
          <w:p w:rsidR="001D53AE" w:rsidRPr="002D373D" w:rsidRDefault="001D53AE" w:rsidP="00F27DBA">
            <w:pPr>
              <w:spacing w:before="0"/>
              <w:jc w:val="center"/>
              <w:rPr>
                <w:rFonts w:cs="Arial"/>
                <w:sz w:val="20"/>
                <w:szCs w:val="20"/>
                <w:lang w:val="sr-Cyrl-CS" w:eastAsia="hr-HR"/>
              </w:rPr>
            </w:pPr>
          </w:p>
        </w:tc>
        <w:tc>
          <w:tcPr>
            <w:tcW w:w="992" w:type="dxa"/>
          </w:tcPr>
          <w:p w:rsidR="001D53AE" w:rsidRPr="002D373D" w:rsidRDefault="001D53AE" w:rsidP="00F27DBA">
            <w:pPr>
              <w:spacing w:before="0"/>
              <w:jc w:val="center"/>
              <w:rPr>
                <w:rFonts w:cs="Arial"/>
                <w:lang w:val="sr-Cyrl-CS" w:eastAsia="hr-HR"/>
              </w:rPr>
            </w:pPr>
          </w:p>
        </w:tc>
        <w:tc>
          <w:tcPr>
            <w:tcW w:w="1135" w:type="dxa"/>
          </w:tcPr>
          <w:p w:rsidR="001D53AE" w:rsidRPr="00C80A55" w:rsidRDefault="001D53AE" w:rsidP="00F27DBA">
            <w:pPr>
              <w:spacing w:before="0"/>
              <w:jc w:val="center"/>
              <w:rPr>
                <w:rFonts w:cs="Arial"/>
                <w:lang w:val="sr-Cyrl-CS" w:eastAsia="hr-HR"/>
              </w:rPr>
            </w:pPr>
          </w:p>
        </w:tc>
        <w:tc>
          <w:tcPr>
            <w:tcW w:w="1134" w:type="dxa"/>
          </w:tcPr>
          <w:p w:rsidR="001D53AE" w:rsidRPr="00C80A55" w:rsidRDefault="001D53AE" w:rsidP="00F27DBA">
            <w:pPr>
              <w:spacing w:before="0"/>
              <w:jc w:val="center"/>
              <w:rPr>
                <w:rFonts w:cs="Arial"/>
                <w:lang w:val="sr-Cyrl-CS" w:eastAsia="hr-HR"/>
              </w:rPr>
            </w:pPr>
          </w:p>
        </w:tc>
      </w:tr>
      <w:tr w:rsidR="001D53AE" w:rsidRPr="00C80A55" w:rsidTr="00D61514">
        <w:trPr>
          <w:trHeight w:val="542"/>
          <w:jc w:val="center"/>
        </w:trPr>
        <w:tc>
          <w:tcPr>
            <w:tcW w:w="660" w:type="dxa"/>
            <w:shd w:val="clear" w:color="auto" w:fill="auto"/>
            <w:vAlign w:val="center"/>
          </w:tcPr>
          <w:p w:rsidR="001D53AE" w:rsidRPr="002D373D" w:rsidRDefault="001D53AE" w:rsidP="00F27DBA">
            <w:pPr>
              <w:spacing w:before="0"/>
              <w:jc w:val="center"/>
              <w:rPr>
                <w:rFonts w:cs="Arial"/>
                <w:sz w:val="20"/>
                <w:szCs w:val="20"/>
                <w:lang w:val="sr-Cyrl-CS" w:eastAsia="hr-HR"/>
              </w:rPr>
            </w:pPr>
            <w:r>
              <w:rPr>
                <w:rFonts w:cs="Arial"/>
                <w:sz w:val="20"/>
                <w:szCs w:val="20"/>
                <w:lang w:val="sr-Cyrl-CS" w:eastAsia="hr-HR"/>
              </w:rPr>
              <w:t>7</w:t>
            </w:r>
            <w:r w:rsidRPr="002D373D">
              <w:rPr>
                <w:rFonts w:cs="Arial"/>
                <w:sz w:val="20"/>
                <w:szCs w:val="20"/>
                <w:lang w:val="sr-Cyrl-CS" w:eastAsia="hr-HR"/>
              </w:rPr>
              <w:t>.</w:t>
            </w:r>
          </w:p>
        </w:tc>
        <w:tc>
          <w:tcPr>
            <w:tcW w:w="4519" w:type="dxa"/>
            <w:shd w:val="clear" w:color="auto" w:fill="auto"/>
            <w:vAlign w:val="center"/>
          </w:tcPr>
          <w:p w:rsidR="001D53AE" w:rsidRPr="002D373D" w:rsidRDefault="001D53AE" w:rsidP="00F27DBA">
            <w:pPr>
              <w:spacing w:before="0" w:after="200" w:line="276" w:lineRule="auto"/>
              <w:jc w:val="left"/>
              <w:rPr>
                <w:rFonts w:eastAsia="Calibri" w:cs="Arial"/>
                <w:sz w:val="20"/>
                <w:szCs w:val="20"/>
                <w:lang w:val="sr-Cyrl-CS"/>
              </w:rPr>
            </w:pPr>
            <w:r w:rsidRPr="002D373D">
              <w:rPr>
                <w:rFonts w:cs="Arial"/>
                <w:sz w:val="20"/>
                <w:szCs w:val="20"/>
                <w:lang w:val="sr-Cyrl-CS" w:eastAsia="hr-HR"/>
              </w:rPr>
              <w:t>Делови за могућу замену (укупна цена резервних делова)</w:t>
            </w:r>
          </w:p>
        </w:tc>
        <w:tc>
          <w:tcPr>
            <w:tcW w:w="709" w:type="dxa"/>
            <w:shd w:val="clear" w:color="auto" w:fill="auto"/>
            <w:vAlign w:val="center"/>
          </w:tcPr>
          <w:p w:rsidR="001D53AE" w:rsidRPr="002D373D" w:rsidRDefault="001D53AE" w:rsidP="00F27DBA">
            <w:pPr>
              <w:spacing w:before="0" w:after="200" w:line="276" w:lineRule="auto"/>
              <w:rPr>
                <w:rFonts w:eastAsia="Calibri" w:cs="Arial"/>
                <w:sz w:val="20"/>
                <w:szCs w:val="20"/>
                <w:lang w:val="ru-RU"/>
              </w:rPr>
            </w:pPr>
            <w:r w:rsidRPr="002D373D">
              <w:rPr>
                <w:rFonts w:eastAsia="Calibri" w:cs="Arial"/>
                <w:sz w:val="20"/>
                <w:szCs w:val="20"/>
                <w:lang w:val="ru-RU"/>
              </w:rPr>
              <w:t xml:space="preserve">    -</w:t>
            </w:r>
          </w:p>
        </w:tc>
        <w:tc>
          <w:tcPr>
            <w:tcW w:w="567" w:type="dxa"/>
            <w:shd w:val="clear" w:color="auto" w:fill="auto"/>
            <w:vAlign w:val="center"/>
          </w:tcPr>
          <w:p w:rsidR="001D53AE" w:rsidRPr="002D373D" w:rsidRDefault="001D53AE" w:rsidP="00F27DBA">
            <w:pPr>
              <w:spacing w:before="0"/>
              <w:jc w:val="center"/>
              <w:rPr>
                <w:rFonts w:cs="Arial"/>
                <w:sz w:val="20"/>
                <w:szCs w:val="20"/>
                <w:lang w:val="sr-Cyrl-CS" w:eastAsia="hr-HR"/>
              </w:rPr>
            </w:pPr>
            <w:r w:rsidRPr="002D373D">
              <w:rPr>
                <w:rFonts w:cs="Arial"/>
                <w:sz w:val="20"/>
                <w:szCs w:val="20"/>
                <w:lang w:val="sr-Cyrl-CS" w:eastAsia="hr-HR"/>
              </w:rPr>
              <w:t>-</w:t>
            </w:r>
          </w:p>
        </w:tc>
        <w:tc>
          <w:tcPr>
            <w:tcW w:w="1080" w:type="dxa"/>
            <w:vAlign w:val="center"/>
          </w:tcPr>
          <w:p w:rsidR="001D53AE" w:rsidRPr="002D373D" w:rsidRDefault="001D53AE" w:rsidP="00F27DBA">
            <w:pPr>
              <w:spacing w:before="0"/>
              <w:jc w:val="center"/>
              <w:rPr>
                <w:rFonts w:cs="Arial"/>
                <w:sz w:val="20"/>
                <w:szCs w:val="20"/>
                <w:lang w:val="sr-Cyrl-CS" w:eastAsia="hr-HR"/>
              </w:rPr>
            </w:pPr>
            <w:r w:rsidRPr="002D373D">
              <w:rPr>
                <w:rFonts w:cs="Arial"/>
                <w:sz w:val="20"/>
                <w:szCs w:val="20"/>
                <w:lang w:val="sr-Cyrl-CS" w:eastAsia="hr-HR"/>
              </w:rPr>
              <w:t>-</w:t>
            </w:r>
          </w:p>
        </w:tc>
        <w:tc>
          <w:tcPr>
            <w:tcW w:w="992" w:type="dxa"/>
            <w:vAlign w:val="center"/>
          </w:tcPr>
          <w:p w:rsidR="001D53AE" w:rsidRPr="002D373D" w:rsidRDefault="001D53AE" w:rsidP="00F27DBA">
            <w:pPr>
              <w:spacing w:before="0"/>
              <w:jc w:val="center"/>
              <w:rPr>
                <w:rFonts w:cs="Arial"/>
                <w:lang w:val="sr-Cyrl-CS" w:eastAsia="hr-HR"/>
              </w:rPr>
            </w:pPr>
            <w:r w:rsidRPr="002D373D">
              <w:rPr>
                <w:rFonts w:cs="Arial"/>
                <w:lang w:val="sr-Cyrl-CS" w:eastAsia="hr-HR"/>
              </w:rPr>
              <w:t>-</w:t>
            </w:r>
          </w:p>
        </w:tc>
        <w:tc>
          <w:tcPr>
            <w:tcW w:w="1135" w:type="dxa"/>
          </w:tcPr>
          <w:p w:rsidR="001D53AE" w:rsidRPr="00C80A55" w:rsidRDefault="001D53AE" w:rsidP="00F27DBA">
            <w:pPr>
              <w:spacing w:before="0"/>
              <w:jc w:val="center"/>
              <w:rPr>
                <w:rFonts w:cs="Arial"/>
                <w:lang w:val="sr-Cyrl-CS" w:eastAsia="hr-HR"/>
              </w:rPr>
            </w:pPr>
          </w:p>
        </w:tc>
        <w:tc>
          <w:tcPr>
            <w:tcW w:w="1134" w:type="dxa"/>
          </w:tcPr>
          <w:p w:rsidR="001D53AE" w:rsidRPr="00C80A55" w:rsidRDefault="001D53AE" w:rsidP="00F27DBA">
            <w:pPr>
              <w:spacing w:before="0"/>
              <w:jc w:val="center"/>
              <w:rPr>
                <w:rFonts w:cs="Arial"/>
                <w:lang w:val="sr-Cyrl-CS" w:eastAsia="hr-HR"/>
              </w:rPr>
            </w:pPr>
          </w:p>
        </w:tc>
      </w:tr>
      <w:tr w:rsidR="001D53AE" w:rsidRPr="00321CA6" w:rsidTr="00D61514">
        <w:trPr>
          <w:trHeight w:val="413"/>
          <w:jc w:val="center"/>
        </w:trPr>
        <w:tc>
          <w:tcPr>
            <w:tcW w:w="660" w:type="dxa"/>
            <w:shd w:val="clear" w:color="auto" w:fill="auto"/>
            <w:vAlign w:val="center"/>
          </w:tcPr>
          <w:p w:rsidR="001D53AE" w:rsidRPr="00C80A55" w:rsidRDefault="001D53AE" w:rsidP="00F27DBA">
            <w:pPr>
              <w:spacing w:before="0"/>
              <w:jc w:val="center"/>
              <w:rPr>
                <w:rFonts w:cs="Arial"/>
                <w:lang w:val="sr-Cyrl-CS" w:eastAsia="hr-HR"/>
              </w:rPr>
            </w:pPr>
          </w:p>
        </w:tc>
        <w:tc>
          <w:tcPr>
            <w:tcW w:w="7867" w:type="dxa"/>
            <w:gridSpan w:val="5"/>
            <w:shd w:val="clear" w:color="auto" w:fill="auto"/>
            <w:vAlign w:val="center"/>
          </w:tcPr>
          <w:p w:rsidR="001D53AE" w:rsidRDefault="001D53AE" w:rsidP="008B1EC2">
            <w:pPr>
              <w:spacing w:before="0"/>
              <w:jc w:val="center"/>
              <w:rPr>
                <w:rFonts w:cs="Arial"/>
                <w:b/>
                <w:lang w:val="sr-Cyrl-CS" w:eastAsia="hr-HR"/>
              </w:rPr>
            </w:pPr>
          </w:p>
          <w:p w:rsidR="001D53AE" w:rsidRDefault="001D53AE" w:rsidP="008B1EC2">
            <w:pPr>
              <w:spacing w:before="0"/>
              <w:jc w:val="center"/>
              <w:rPr>
                <w:rFonts w:cs="Arial"/>
                <w:b/>
                <w:lang w:val="sr-Cyrl-CS" w:eastAsia="hr-HR"/>
              </w:rPr>
            </w:pPr>
            <w:r w:rsidRPr="00C80A55">
              <w:rPr>
                <w:rFonts w:cs="Arial"/>
                <w:b/>
                <w:lang w:val="sr-Cyrl-CS" w:eastAsia="hr-HR"/>
              </w:rPr>
              <w:t>УКУПНА УПОРЕДНА ЦЕНА</w:t>
            </w:r>
            <w:r>
              <w:rPr>
                <w:rFonts w:cs="Arial"/>
                <w:b/>
                <w:lang w:val="sr-Cyrl-CS" w:eastAsia="hr-HR"/>
              </w:rPr>
              <w:t xml:space="preserve"> ЗА ПАРТИЈУ 3</w:t>
            </w:r>
            <w:r w:rsidRPr="00C80A55">
              <w:rPr>
                <w:rFonts w:cs="Arial"/>
                <w:b/>
                <w:lang w:val="sr-Cyrl-CS" w:eastAsia="hr-HR"/>
              </w:rPr>
              <w:t xml:space="preserve"> (Ценовник услуге+Ценовник резервних делова):</w:t>
            </w:r>
            <w:r>
              <w:rPr>
                <w:rFonts w:cs="Arial"/>
                <w:b/>
                <w:lang w:val="sr-Cyrl-CS" w:eastAsia="hr-HR"/>
              </w:rPr>
              <w:t xml:space="preserve"> </w:t>
            </w:r>
          </w:p>
          <w:p w:rsidR="001D53AE" w:rsidRPr="00600624" w:rsidRDefault="001D53AE" w:rsidP="008B1EC2">
            <w:pPr>
              <w:spacing w:before="0"/>
              <w:jc w:val="center"/>
              <w:rPr>
                <w:rFonts w:cs="Arial"/>
                <w:b/>
                <w:lang w:val="sr-Cyrl-CS" w:eastAsia="hr-HR"/>
              </w:rPr>
            </w:pPr>
          </w:p>
        </w:tc>
        <w:tc>
          <w:tcPr>
            <w:tcW w:w="1135" w:type="dxa"/>
          </w:tcPr>
          <w:p w:rsidR="001D53AE" w:rsidRPr="00C80A55" w:rsidRDefault="001D53AE" w:rsidP="00F27DBA">
            <w:pPr>
              <w:spacing w:before="0"/>
              <w:jc w:val="center"/>
              <w:rPr>
                <w:rFonts w:cs="Arial"/>
                <w:lang w:val="sr-Cyrl-CS" w:eastAsia="hr-HR"/>
              </w:rPr>
            </w:pPr>
          </w:p>
        </w:tc>
        <w:tc>
          <w:tcPr>
            <w:tcW w:w="1134" w:type="dxa"/>
          </w:tcPr>
          <w:p w:rsidR="001D53AE" w:rsidRPr="00C80A55" w:rsidRDefault="001D53AE" w:rsidP="00F27DBA">
            <w:pPr>
              <w:spacing w:before="0"/>
              <w:jc w:val="center"/>
              <w:rPr>
                <w:rFonts w:cs="Arial"/>
                <w:lang w:val="sr-Cyrl-CS" w:eastAsia="hr-HR"/>
              </w:rPr>
            </w:pPr>
          </w:p>
        </w:tc>
      </w:tr>
    </w:tbl>
    <w:p w:rsidR="008B1EC2" w:rsidRDefault="008B1EC2" w:rsidP="008B1EC2">
      <w:pPr>
        <w:spacing w:before="0"/>
        <w:rPr>
          <w:rFonts w:cs="Arial"/>
          <w:b/>
          <w:lang w:val="sr-Cyrl-CS" w:eastAsia="hr-HR"/>
        </w:rPr>
      </w:pPr>
    </w:p>
    <w:p w:rsidR="008B1EC2" w:rsidRPr="002D373D" w:rsidRDefault="008B1EC2" w:rsidP="008B1EC2">
      <w:pPr>
        <w:spacing w:before="0"/>
        <w:rPr>
          <w:rFonts w:cs="Arial"/>
          <w:b/>
          <w:lang w:val="sr-Cyrl-CS" w:eastAsia="hr-HR"/>
        </w:rPr>
      </w:pPr>
      <w:r w:rsidRPr="002D373D">
        <w:rPr>
          <w:rFonts w:cs="Arial"/>
          <w:b/>
          <w:lang w:val="sr-Cyrl-CS" w:eastAsia="hr-HR"/>
        </w:rPr>
        <w:t xml:space="preserve">-Износи за редне бројеве од 1. до </w:t>
      </w:r>
      <w:r w:rsidR="007E7E6B">
        <w:rPr>
          <w:rFonts w:cs="Arial"/>
          <w:b/>
          <w:lang w:val="sr-Cyrl-CS" w:eastAsia="hr-HR"/>
        </w:rPr>
        <w:t>6</w:t>
      </w:r>
      <w:r w:rsidRPr="002D373D">
        <w:rPr>
          <w:rFonts w:cs="Arial"/>
          <w:b/>
          <w:lang w:val="sr-Cyrl-CS" w:eastAsia="hr-HR"/>
        </w:rPr>
        <w:t>. представљају укупну цену свих услуга.</w:t>
      </w:r>
    </w:p>
    <w:p w:rsidR="008B1EC2" w:rsidRDefault="008B1EC2" w:rsidP="008B1EC2">
      <w:pPr>
        <w:spacing w:before="0"/>
        <w:rPr>
          <w:rFonts w:cs="Arial"/>
          <w:b/>
          <w:lang w:val="sr-Cyrl-CS" w:eastAsia="hr-HR"/>
        </w:rPr>
      </w:pPr>
      <w:r w:rsidRPr="002D373D">
        <w:rPr>
          <w:rFonts w:cs="Arial"/>
          <w:b/>
          <w:lang w:val="sr-Cyrl-CS" w:eastAsia="hr-HR"/>
        </w:rPr>
        <w:t xml:space="preserve">-Износ за редни број </w:t>
      </w:r>
      <w:r w:rsidR="007E7E6B">
        <w:rPr>
          <w:rFonts w:cs="Arial"/>
          <w:b/>
          <w:lang w:val="sr-Cyrl-CS" w:eastAsia="hr-HR"/>
        </w:rPr>
        <w:t>7</w:t>
      </w:r>
      <w:r w:rsidRPr="002D373D">
        <w:rPr>
          <w:rFonts w:cs="Arial"/>
          <w:b/>
          <w:lang w:val="sr-Cyrl-CS" w:eastAsia="hr-HR"/>
        </w:rPr>
        <w:t>. представља укупну цену свих резервних делова из табеле 3.2.2.</w:t>
      </w:r>
    </w:p>
    <w:p w:rsidR="008B1EC2" w:rsidRDefault="008B1EC2" w:rsidP="008B1EC2">
      <w:pPr>
        <w:spacing w:before="0"/>
        <w:rPr>
          <w:rFonts w:cs="Arial"/>
          <w:b/>
          <w:lang w:val="sr-Cyrl-CS" w:eastAsia="hr-HR"/>
        </w:rPr>
      </w:pPr>
    </w:p>
    <w:p w:rsidR="008B1EC2" w:rsidRDefault="008B1EC2" w:rsidP="008B1EC2">
      <w:pPr>
        <w:spacing w:before="0" w:after="200" w:line="276" w:lineRule="auto"/>
        <w:contextualSpacing/>
        <w:rPr>
          <w:rFonts w:cs="Arial"/>
          <w:b/>
          <w:lang w:val="sr-Cyrl-CS" w:eastAsia="hr-HR"/>
        </w:rPr>
      </w:pPr>
      <w:r w:rsidRPr="002D373D">
        <w:rPr>
          <w:rFonts w:cs="Arial"/>
          <w:lang w:val="sr-Cyrl-CS" w:eastAsia="hr-HR"/>
        </w:rPr>
        <w:t xml:space="preserve">Напомена: </w:t>
      </w:r>
      <w:r w:rsidRPr="002D373D">
        <w:rPr>
          <w:rFonts w:cs="Arial"/>
          <w:b/>
          <w:u w:val="single"/>
          <w:lang w:val="sr-Cyrl-CS" w:eastAsia="hr-HR"/>
        </w:rPr>
        <w:t>Укупна упоредна цена не представља вредност уговора већ служи за упоређивање и рангирање понуда и чини је Ценовник услуга и Ценовник резервних делова</w:t>
      </w:r>
      <w:r w:rsidRPr="002D373D">
        <w:rPr>
          <w:rFonts w:cs="Arial"/>
          <w:u w:val="single"/>
          <w:lang w:val="sr-Cyrl-CS" w:eastAsia="hr-HR"/>
        </w:rPr>
        <w:t xml:space="preserve">. </w:t>
      </w:r>
      <w:r w:rsidRPr="002D373D">
        <w:rPr>
          <w:rFonts w:cs="Arial"/>
          <w:b/>
          <w:u w:val="single"/>
          <w:lang w:val="sr-Cyrl-CS" w:eastAsia="hr-HR"/>
        </w:rPr>
        <w:t>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2D373D">
        <w:rPr>
          <w:rFonts w:cs="Arial"/>
          <w:b/>
          <w:lang w:val="sr-Cyrl-CS" w:eastAsia="hr-HR"/>
        </w:rPr>
        <w:t>.</w:t>
      </w:r>
    </w:p>
    <w:p w:rsidR="008B1EC2" w:rsidRDefault="008B1EC2" w:rsidP="008B1EC2">
      <w:pPr>
        <w:spacing w:before="0" w:after="200" w:line="276" w:lineRule="auto"/>
        <w:contextualSpacing/>
        <w:rPr>
          <w:rFonts w:cs="Arial"/>
          <w:b/>
          <w:lang w:val="sr-Cyrl-CS" w:eastAsia="hr-HR"/>
        </w:rPr>
      </w:pPr>
    </w:p>
    <w:p w:rsidR="003B4689" w:rsidRDefault="003B4689" w:rsidP="008B1EC2">
      <w:pPr>
        <w:spacing w:before="0" w:after="200" w:line="276" w:lineRule="auto"/>
        <w:contextualSpacing/>
        <w:rPr>
          <w:rFonts w:cs="Arial"/>
          <w:b/>
          <w:lang w:val="sr-Cyrl-CS" w:eastAsia="hr-HR"/>
        </w:rPr>
      </w:pPr>
    </w:p>
    <w:p w:rsidR="00CD0EFE" w:rsidRDefault="00CD0EFE" w:rsidP="008B1EC2">
      <w:pPr>
        <w:spacing w:before="0" w:after="200" w:line="276" w:lineRule="auto"/>
        <w:contextualSpacing/>
        <w:rPr>
          <w:rFonts w:cs="Arial"/>
          <w:b/>
          <w:lang w:val="sr-Cyrl-CS" w:eastAsia="hr-HR"/>
        </w:rPr>
      </w:pPr>
    </w:p>
    <w:p w:rsidR="008B1EC2" w:rsidRDefault="008B1EC2" w:rsidP="008B1EC2">
      <w:pPr>
        <w:spacing w:before="0" w:after="200" w:line="276" w:lineRule="auto"/>
        <w:contextualSpacing/>
        <w:jc w:val="left"/>
        <w:rPr>
          <w:rFonts w:eastAsia="Calibri" w:cs="Arial"/>
          <w:b/>
          <w:u w:val="single"/>
          <w:lang w:val="sr-Cyrl-RS"/>
        </w:rPr>
      </w:pPr>
      <w:r>
        <w:rPr>
          <w:rFonts w:eastAsia="Calibri" w:cs="Arial"/>
          <w:b/>
          <w:u w:val="single"/>
          <w:lang w:val="sr-Cyrl-RS"/>
        </w:rPr>
        <w:t xml:space="preserve">3.2.2. </w:t>
      </w:r>
      <w:r w:rsidRPr="00FB5C5A">
        <w:rPr>
          <w:rFonts w:eastAsia="Calibri" w:cs="Arial"/>
          <w:b/>
          <w:u w:val="single"/>
          <w:lang w:val="sr-Cyrl-RS"/>
        </w:rPr>
        <w:t xml:space="preserve">Ценовник резервних </w:t>
      </w:r>
      <w:r w:rsidRPr="002D373D">
        <w:rPr>
          <w:rFonts w:eastAsia="Calibri" w:cs="Arial"/>
          <w:b/>
          <w:u w:val="single"/>
          <w:lang w:val="sr-Cyrl-RS"/>
        </w:rPr>
        <w:t>делова</w:t>
      </w:r>
      <w:r w:rsidRPr="002D373D">
        <w:rPr>
          <w:rFonts w:cs="Arial"/>
          <w:b/>
          <w:u w:val="single"/>
          <w:lang w:val="sr-Cyrl-RS"/>
        </w:rPr>
        <w:t xml:space="preserve"> за партију </w:t>
      </w:r>
      <w:r>
        <w:rPr>
          <w:rFonts w:cs="Arial"/>
          <w:b/>
          <w:u w:val="single"/>
          <w:lang w:val="sr-Cyrl-RS"/>
        </w:rPr>
        <w:t>3</w:t>
      </w:r>
    </w:p>
    <w:p w:rsidR="008B1EC2" w:rsidRPr="00F622E6" w:rsidRDefault="008B1EC2" w:rsidP="008B1EC2">
      <w:pPr>
        <w:spacing w:before="0" w:after="200" w:line="276" w:lineRule="auto"/>
        <w:ind w:left="720"/>
        <w:contextualSpacing/>
        <w:jc w:val="left"/>
        <w:rPr>
          <w:rFonts w:eastAsia="Calibri" w:cs="Arial"/>
          <w:b/>
          <w:sz w:val="16"/>
          <w:szCs w:val="16"/>
          <w:u w:val="single"/>
          <w:lang w:val="sr-Cyrl-RS"/>
        </w:rPr>
      </w:pPr>
    </w:p>
    <w:tbl>
      <w:tblPr>
        <w:tblW w:w="9504" w:type="dxa"/>
        <w:jc w:val="center"/>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82"/>
        <w:gridCol w:w="4038"/>
        <w:gridCol w:w="851"/>
        <w:gridCol w:w="992"/>
        <w:gridCol w:w="1559"/>
        <w:gridCol w:w="1282"/>
      </w:tblGrid>
      <w:tr w:rsidR="008B1EC2" w:rsidRPr="002F5597" w:rsidTr="003B4689">
        <w:trPr>
          <w:jc w:val="center"/>
        </w:trPr>
        <w:tc>
          <w:tcPr>
            <w:tcW w:w="782" w:type="dxa"/>
            <w:shd w:val="clear" w:color="auto" w:fill="E0E0E0"/>
            <w:vAlign w:val="center"/>
          </w:tcPr>
          <w:p w:rsidR="008B1EC2" w:rsidRPr="002F5597" w:rsidRDefault="008B1EC2" w:rsidP="00117D1F">
            <w:pPr>
              <w:spacing w:before="0"/>
              <w:jc w:val="left"/>
              <w:rPr>
                <w:rFonts w:cs="Arial"/>
                <w:lang w:val="sr-Cyrl-CS" w:eastAsia="hr-HR"/>
              </w:rPr>
            </w:pPr>
            <w:r w:rsidRPr="002F5597">
              <w:rPr>
                <w:rFonts w:cs="Arial"/>
                <w:lang w:val="sr-Cyrl-CS" w:eastAsia="hr-HR"/>
              </w:rPr>
              <w:t>Р. бр.</w:t>
            </w:r>
          </w:p>
        </w:tc>
        <w:tc>
          <w:tcPr>
            <w:tcW w:w="4038" w:type="dxa"/>
            <w:shd w:val="clear" w:color="auto" w:fill="E0E0E0"/>
            <w:vAlign w:val="center"/>
          </w:tcPr>
          <w:p w:rsidR="008B1EC2" w:rsidRPr="002F5597" w:rsidRDefault="008B1EC2" w:rsidP="00F27DBA">
            <w:pPr>
              <w:spacing w:before="0"/>
              <w:jc w:val="left"/>
              <w:rPr>
                <w:rFonts w:eastAsia="Calibri" w:cs="Arial"/>
                <w:lang w:val="ru-RU" w:eastAsia="hr-HR"/>
              </w:rPr>
            </w:pPr>
            <w:r w:rsidRPr="002F5597">
              <w:rPr>
                <w:rFonts w:eastAsia="Calibri" w:cs="Arial"/>
                <w:lang w:val="sr-Cyrl-CS" w:eastAsia="hr-HR"/>
              </w:rPr>
              <w:t>Предмет набавке резервних делова</w:t>
            </w:r>
          </w:p>
        </w:tc>
        <w:tc>
          <w:tcPr>
            <w:tcW w:w="851" w:type="dxa"/>
            <w:shd w:val="clear" w:color="auto" w:fill="E0E0E0"/>
            <w:vAlign w:val="center"/>
          </w:tcPr>
          <w:p w:rsidR="008B1EC2" w:rsidRPr="002F5597" w:rsidRDefault="008B1EC2" w:rsidP="00F27DBA">
            <w:pPr>
              <w:spacing w:before="0"/>
              <w:jc w:val="center"/>
              <w:rPr>
                <w:rFonts w:eastAsia="Calibri" w:cs="Arial"/>
                <w:lang w:val="sr-Cyrl-CS" w:eastAsia="hr-HR"/>
              </w:rPr>
            </w:pPr>
            <w:r w:rsidRPr="002F5597">
              <w:rPr>
                <w:rFonts w:eastAsia="Calibri" w:cs="Arial"/>
                <w:lang w:val="sr-Cyrl-CS" w:eastAsia="hr-HR"/>
              </w:rPr>
              <w:t>Јед.</w:t>
            </w:r>
          </w:p>
          <w:p w:rsidR="008B1EC2" w:rsidRPr="002F5597" w:rsidRDefault="008B1EC2" w:rsidP="00F27DBA">
            <w:pPr>
              <w:spacing w:before="0"/>
              <w:jc w:val="center"/>
              <w:rPr>
                <w:rFonts w:eastAsia="Calibri" w:cs="Arial"/>
                <w:lang w:val="sr-Cyrl-CS" w:eastAsia="hr-HR"/>
              </w:rPr>
            </w:pPr>
            <w:r w:rsidRPr="002F5597">
              <w:rPr>
                <w:rFonts w:eastAsia="Calibri" w:cs="Arial"/>
                <w:lang w:val="sr-Cyrl-CS" w:eastAsia="hr-HR"/>
              </w:rPr>
              <w:t>мере</w:t>
            </w:r>
          </w:p>
        </w:tc>
        <w:tc>
          <w:tcPr>
            <w:tcW w:w="992" w:type="dxa"/>
            <w:shd w:val="clear" w:color="auto" w:fill="E0E0E0"/>
            <w:vAlign w:val="center"/>
          </w:tcPr>
          <w:p w:rsidR="008B1EC2" w:rsidRPr="002F5597" w:rsidRDefault="008B1EC2" w:rsidP="00F27DBA">
            <w:pPr>
              <w:spacing w:before="0"/>
              <w:jc w:val="center"/>
              <w:rPr>
                <w:rFonts w:cs="Arial"/>
                <w:lang w:val="sr-Cyrl-CS" w:eastAsia="hr-HR"/>
              </w:rPr>
            </w:pPr>
            <w:r w:rsidRPr="002F5597">
              <w:rPr>
                <w:rFonts w:cs="Arial"/>
                <w:lang w:val="sr-Cyrl-CS" w:eastAsia="hr-HR"/>
              </w:rPr>
              <w:t>Кол.</w:t>
            </w:r>
          </w:p>
        </w:tc>
        <w:tc>
          <w:tcPr>
            <w:tcW w:w="1559" w:type="dxa"/>
            <w:shd w:val="clear" w:color="auto" w:fill="E0E0E0"/>
          </w:tcPr>
          <w:p w:rsidR="008B1EC2" w:rsidRPr="002F5597" w:rsidRDefault="008B1EC2" w:rsidP="00F27DBA">
            <w:pPr>
              <w:spacing w:before="0"/>
              <w:jc w:val="center"/>
              <w:rPr>
                <w:rFonts w:cs="Arial"/>
                <w:lang w:eastAsia="hr-HR"/>
              </w:rPr>
            </w:pPr>
            <w:r w:rsidRPr="002F5597">
              <w:rPr>
                <w:rFonts w:cs="Arial"/>
                <w:lang w:val="sr-Cyrl-CS" w:eastAsia="hr-HR"/>
              </w:rPr>
              <w:t>Износ</w:t>
            </w:r>
          </w:p>
          <w:p w:rsidR="008B1EC2" w:rsidRPr="002F5597" w:rsidRDefault="008B1EC2" w:rsidP="00F27DBA">
            <w:pPr>
              <w:spacing w:before="0"/>
              <w:jc w:val="center"/>
              <w:rPr>
                <w:rFonts w:cs="Arial"/>
                <w:lang w:val="sr-Cyrl-CS" w:eastAsia="hr-HR"/>
              </w:rPr>
            </w:pPr>
            <w:r w:rsidRPr="002F5597">
              <w:rPr>
                <w:rFonts w:cs="Arial"/>
                <w:lang w:eastAsia="hr-HR"/>
              </w:rPr>
              <w:t>(без ПДВ-а)</w:t>
            </w:r>
          </w:p>
        </w:tc>
        <w:tc>
          <w:tcPr>
            <w:tcW w:w="1282" w:type="dxa"/>
            <w:shd w:val="clear" w:color="auto" w:fill="E0E0E0"/>
            <w:vAlign w:val="center"/>
          </w:tcPr>
          <w:p w:rsidR="008B1EC2" w:rsidRPr="002F5597" w:rsidRDefault="008B1EC2" w:rsidP="00F27DBA">
            <w:pPr>
              <w:spacing w:before="0"/>
              <w:jc w:val="center"/>
              <w:rPr>
                <w:rFonts w:cs="Arial"/>
                <w:lang w:eastAsia="hr-HR"/>
              </w:rPr>
            </w:pPr>
            <w:r w:rsidRPr="002F5597">
              <w:rPr>
                <w:rFonts w:cs="Arial"/>
                <w:lang w:val="sr-Cyrl-CS" w:eastAsia="hr-HR"/>
              </w:rPr>
              <w:t>Износ</w:t>
            </w:r>
          </w:p>
          <w:p w:rsidR="008B1EC2" w:rsidRPr="002F5597" w:rsidRDefault="008B1EC2" w:rsidP="00F27DBA">
            <w:pPr>
              <w:spacing w:before="0"/>
              <w:jc w:val="center"/>
              <w:rPr>
                <w:rFonts w:cs="Arial"/>
                <w:lang w:eastAsia="hr-HR"/>
              </w:rPr>
            </w:pPr>
            <w:r w:rsidRPr="002F5597">
              <w:rPr>
                <w:rFonts w:cs="Arial"/>
                <w:lang w:eastAsia="hr-HR"/>
              </w:rPr>
              <w:t>(саПДВ-а)</w:t>
            </w:r>
          </w:p>
        </w:tc>
      </w:tr>
      <w:tr w:rsidR="00117D1F" w:rsidRPr="002F5597" w:rsidTr="003B4689">
        <w:trPr>
          <w:trHeight w:val="409"/>
          <w:jc w:val="center"/>
        </w:trPr>
        <w:tc>
          <w:tcPr>
            <w:tcW w:w="782" w:type="dxa"/>
            <w:shd w:val="clear" w:color="auto" w:fill="auto"/>
            <w:vAlign w:val="center"/>
          </w:tcPr>
          <w:p w:rsidR="00117D1F" w:rsidRPr="002F5597" w:rsidRDefault="00117D1F" w:rsidP="00117D1F">
            <w:pPr>
              <w:numPr>
                <w:ilvl w:val="0"/>
                <w:numId w:val="37"/>
              </w:numPr>
              <w:spacing w:before="0"/>
              <w:jc w:val="left"/>
              <w:rPr>
                <w:rFonts w:cs="Arial"/>
                <w:b/>
                <w:lang w:val="sr-Latn-BA"/>
              </w:rPr>
            </w:pPr>
          </w:p>
        </w:tc>
        <w:tc>
          <w:tcPr>
            <w:tcW w:w="4038" w:type="dxa"/>
            <w:shd w:val="clear" w:color="auto" w:fill="auto"/>
            <w:vAlign w:val="center"/>
          </w:tcPr>
          <w:p w:rsidR="00117D1F" w:rsidRPr="002F5597" w:rsidRDefault="00117D1F" w:rsidP="00F27DBA">
            <w:pPr>
              <w:rPr>
                <w:rFonts w:cs="Arial"/>
                <w:b/>
              </w:rPr>
            </w:pPr>
            <w:r w:rsidRPr="002F5597">
              <w:rPr>
                <w:rFonts w:cs="Arial"/>
                <w:b/>
              </w:rPr>
              <w:t>Пумпа „</w:t>
            </w:r>
            <w:r w:rsidRPr="002F5597">
              <w:rPr>
                <w:rFonts w:cs="Arial"/>
                <w:b/>
                <w:lang w:val="sr-Latn-CS"/>
              </w:rPr>
              <w:t xml:space="preserve"> </w:t>
            </w:r>
            <w:r w:rsidRPr="002F5597">
              <w:rPr>
                <w:rFonts w:cs="Arial"/>
                <w:b/>
              </w:rPr>
              <w:t xml:space="preserve">ФЦ 1409 </w:t>
            </w:r>
            <w:r w:rsidRPr="002F5597">
              <w:rPr>
                <w:rFonts w:cs="Arial"/>
                <w:b/>
                <w:lang w:val="sr-Latn-CS"/>
              </w:rPr>
              <w:t>„</w:t>
            </w:r>
          </w:p>
        </w:tc>
        <w:tc>
          <w:tcPr>
            <w:tcW w:w="851" w:type="dxa"/>
            <w:shd w:val="clear" w:color="auto" w:fill="auto"/>
            <w:vAlign w:val="center"/>
          </w:tcPr>
          <w:p w:rsidR="00117D1F" w:rsidRPr="002F5597" w:rsidRDefault="00117D1F" w:rsidP="00F27DBA">
            <w:pPr>
              <w:ind w:right="-1149"/>
              <w:rPr>
                <w:rFonts w:cs="Arial"/>
                <w:b/>
                <w:lang w:val="sr-Latn-CS"/>
              </w:rPr>
            </w:pPr>
          </w:p>
        </w:tc>
        <w:tc>
          <w:tcPr>
            <w:tcW w:w="992" w:type="dxa"/>
            <w:shd w:val="clear" w:color="auto" w:fill="auto"/>
            <w:vAlign w:val="center"/>
          </w:tcPr>
          <w:p w:rsidR="00117D1F" w:rsidRPr="002F5597" w:rsidRDefault="00117D1F" w:rsidP="00F27DBA">
            <w:pPr>
              <w:jc w:val="center"/>
              <w:rPr>
                <w:rFonts w:cs="Arial"/>
                <w:b/>
              </w:rPr>
            </w:pPr>
          </w:p>
        </w:tc>
        <w:tc>
          <w:tcPr>
            <w:tcW w:w="1559" w:type="dxa"/>
            <w:vAlign w:val="center"/>
          </w:tcPr>
          <w:p w:rsidR="00117D1F" w:rsidRPr="002F5597" w:rsidRDefault="00117D1F" w:rsidP="00F27DBA">
            <w:pPr>
              <w:spacing w:before="0"/>
              <w:jc w:val="center"/>
              <w:rPr>
                <w:rFonts w:cs="Arial"/>
                <w:b/>
                <w:lang w:val="sr-Cyrl-RS" w:eastAsia="hr-HR"/>
              </w:rPr>
            </w:pPr>
          </w:p>
        </w:tc>
        <w:tc>
          <w:tcPr>
            <w:tcW w:w="1282" w:type="dxa"/>
            <w:shd w:val="clear" w:color="auto" w:fill="auto"/>
            <w:vAlign w:val="center"/>
          </w:tcPr>
          <w:p w:rsidR="00117D1F" w:rsidRPr="002F5597" w:rsidRDefault="00117D1F" w:rsidP="00F27DBA">
            <w:pPr>
              <w:spacing w:before="0"/>
              <w:jc w:val="center"/>
              <w:rPr>
                <w:rFonts w:cs="Arial"/>
                <w:b/>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lang w:val="sr-Cyrl-RS"/>
              </w:rPr>
            </w:pPr>
            <w:r w:rsidRPr="002F5597">
              <w:rPr>
                <w:rFonts w:cs="Arial"/>
              </w:rPr>
              <w:t>1.</w:t>
            </w:r>
            <w:r w:rsidRPr="002F5597">
              <w:rPr>
                <w:rFonts w:cs="Arial"/>
                <w:lang w:val="sr-Cyrl-RS"/>
              </w:rPr>
              <w:t>1</w:t>
            </w:r>
          </w:p>
        </w:tc>
        <w:tc>
          <w:tcPr>
            <w:tcW w:w="4038" w:type="dxa"/>
            <w:shd w:val="clear" w:color="auto" w:fill="auto"/>
            <w:vAlign w:val="center"/>
          </w:tcPr>
          <w:p w:rsidR="00117D1F" w:rsidRPr="002F5597" w:rsidRDefault="00117D1F" w:rsidP="00F27DBA">
            <w:pPr>
              <w:rPr>
                <w:rFonts w:cs="Arial"/>
              </w:rPr>
            </w:pPr>
            <w:r w:rsidRPr="002F5597">
              <w:rPr>
                <w:rFonts w:cs="Arial"/>
              </w:rPr>
              <w:t>Радно коло</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rPr>
            </w:pPr>
            <w:r w:rsidRPr="002F5597">
              <w:rPr>
                <w:rFonts w:cs="Arial"/>
              </w:rPr>
              <w:t>1.</w:t>
            </w:r>
            <w:r w:rsidRPr="002F5597">
              <w:rPr>
                <w:rFonts w:cs="Arial"/>
                <w:lang w:val="sr-Cyrl-RS"/>
              </w:rPr>
              <w:t>2</w:t>
            </w:r>
            <w:r w:rsidRPr="002F5597">
              <w:rPr>
                <w:rFonts w:cs="Arial"/>
              </w:rPr>
              <w:t>.</w:t>
            </w:r>
          </w:p>
        </w:tc>
        <w:tc>
          <w:tcPr>
            <w:tcW w:w="4038" w:type="dxa"/>
            <w:shd w:val="clear" w:color="auto" w:fill="auto"/>
            <w:vAlign w:val="center"/>
          </w:tcPr>
          <w:p w:rsidR="00117D1F" w:rsidRPr="002F5597" w:rsidRDefault="00117D1F" w:rsidP="00F27DBA">
            <w:pPr>
              <w:rPr>
                <w:rFonts w:cs="Arial"/>
              </w:rPr>
            </w:pPr>
            <w:r w:rsidRPr="002F5597">
              <w:rPr>
                <w:rFonts w:cs="Arial"/>
                <w:lang w:val="sr-Latn-CS"/>
              </w:rPr>
              <w:t>Кућиште пумпе</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1.</w:t>
            </w:r>
            <w:r w:rsidRPr="002F5597">
              <w:rPr>
                <w:rFonts w:cs="Arial"/>
                <w:noProof/>
                <w:lang w:val="sr-Cyrl-RS"/>
              </w:rPr>
              <w:t>3</w:t>
            </w:r>
            <w:r w:rsidRPr="002F5597">
              <w:rPr>
                <w:rFonts w:cs="Arial"/>
                <w:noProof/>
              </w:rPr>
              <w:t>.</w:t>
            </w:r>
          </w:p>
        </w:tc>
        <w:tc>
          <w:tcPr>
            <w:tcW w:w="4038" w:type="dxa"/>
            <w:shd w:val="clear" w:color="auto" w:fill="auto"/>
          </w:tcPr>
          <w:p w:rsidR="00117D1F" w:rsidRPr="002F5597" w:rsidRDefault="00117D1F" w:rsidP="00F27DBA">
            <w:pPr>
              <w:rPr>
                <w:rFonts w:cs="Arial"/>
                <w:lang w:val="hr-HR"/>
              </w:rPr>
            </w:pPr>
            <w:r w:rsidRPr="002F5597">
              <w:rPr>
                <w:rFonts w:cs="Arial"/>
                <w:lang w:val="ru-RU"/>
              </w:rPr>
              <w:t>Механичка заптивка ø30 и ø35</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lang w:val="sr-Cyrl-RS"/>
              </w:rPr>
            </w:pPr>
            <w:r w:rsidRPr="002F5597">
              <w:rPr>
                <w:rFonts w:cs="Arial"/>
                <w:noProof/>
              </w:rPr>
              <w:t>1.</w:t>
            </w:r>
            <w:r w:rsidRPr="002F5597">
              <w:rPr>
                <w:rFonts w:cs="Arial"/>
                <w:noProof/>
                <w:lang w:val="sr-Cyrl-RS"/>
              </w:rPr>
              <w:t>4</w:t>
            </w:r>
          </w:p>
        </w:tc>
        <w:tc>
          <w:tcPr>
            <w:tcW w:w="4038" w:type="dxa"/>
            <w:shd w:val="clear" w:color="auto" w:fill="auto"/>
          </w:tcPr>
          <w:p w:rsidR="00117D1F" w:rsidRPr="002F5597" w:rsidRDefault="00117D1F" w:rsidP="00F27DBA">
            <w:pPr>
              <w:rPr>
                <w:rFonts w:cs="Arial"/>
                <w:lang w:val="hr-HR"/>
              </w:rPr>
            </w:pPr>
            <w:r w:rsidRPr="002F5597">
              <w:rPr>
                <w:rFonts w:cs="Arial"/>
              </w:rPr>
              <w:t>Гарнитура о-прстенова</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r w:rsidRPr="002F5597">
              <w:rPr>
                <w:rFonts w:cs="Arial"/>
              </w:rPr>
              <w:t>пл</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1.</w:t>
            </w:r>
            <w:r w:rsidRPr="002F5597">
              <w:rPr>
                <w:rFonts w:cs="Arial"/>
                <w:noProof/>
                <w:lang w:val="sr-Cyrl-RS"/>
              </w:rPr>
              <w:t>5</w:t>
            </w:r>
            <w:r w:rsidRPr="002F5597">
              <w:rPr>
                <w:rFonts w:cs="Arial"/>
                <w:noProof/>
              </w:rPr>
              <w:t>.</w:t>
            </w:r>
          </w:p>
        </w:tc>
        <w:tc>
          <w:tcPr>
            <w:tcW w:w="4038" w:type="dxa"/>
            <w:shd w:val="clear" w:color="auto" w:fill="auto"/>
          </w:tcPr>
          <w:p w:rsidR="00117D1F" w:rsidRPr="002F5597" w:rsidRDefault="00117D1F" w:rsidP="00F27DBA">
            <w:pPr>
              <w:rPr>
                <w:rFonts w:cs="Arial"/>
                <w:lang w:val="sr-Latn-CS"/>
              </w:rPr>
            </w:pPr>
            <w:r w:rsidRPr="002F5597">
              <w:rPr>
                <w:rFonts w:cs="Arial"/>
              </w:rPr>
              <w:t>Викловање статора</w:t>
            </w:r>
            <w:r w:rsidRPr="002F5597">
              <w:rPr>
                <w:rFonts w:cs="Arial"/>
                <w:lang w:val="sr-Latn-CS"/>
              </w:rPr>
              <w:t xml:space="preserve"> 5.5 KW</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1.</w:t>
            </w:r>
            <w:r w:rsidRPr="002F5597">
              <w:rPr>
                <w:rFonts w:cs="Arial"/>
                <w:noProof/>
                <w:lang w:val="sr-Cyrl-RS"/>
              </w:rPr>
              <w:t>6</w:t>
            </w:r>
            <w:r w:rsidRPr="002F5597">
              <w:rPr>
                <w:rFonts w:cs="Arial"/>
                <w:noProof/>
              </w:rPr>
              <w:t>.</w:t>
            </w:r>
          </w:p>
        </w:tc>
        <w:tc>
          <w:tcPr>
            <w:tcW w:w="4038" w:type="dxa"/>
            <w:shd w:val="clear" w:color="auto" w:fill="auto"/>
          </w:tcPr>
          <w:p w:rsidR="00117D1F" w:rsidRPr="002F5597" w:rsidRDefault="00117D1F" w:rsidP="00F27DBA">
            <w:pPr>
              <w:rPr>
                <w:rFonts w:cs="Arial"/>
                <w:lang w:val="hr-HR"/>
              </w:rPr>
            </w:pPr>
            <w:r w:rsidRPr="002F5597">
              <w:rPr>
                <w:rFonts w:cs="Arial"/>
                <w:lang w:val="ru-RU"/>
              </w:rPr>
              <w:t>Лежај 6206 у квалитету СКФ или ФАГ</w:t>
            </w:r>
            <w:r w:rsidR="00CD0EFE">
              <w:rPr>
                <w:rFonts w:cs="Arial"/>
                <w:lang w:val="sr-Cyrl-RS" w:eastAsia="hr-HR"/>
              </w:rPr>
              <w:t xml:space="preserve"> или одговарајући</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1.</w:t>
            </w:r>
            <w:r w:rsidRPr="002F5597">
              <w:rPr>
                <w:rFonts w:cs="Arial"/>
                <w:noProof/>
                <w:lang w:val="sr-Cyrl-RS"/>
              </w:rPr>
              <w:t>7</w:t>
            </w:r>
            <w:r w:rsidRPr="002F5597">
              <w:rPr>
                <w:rFonts w:cs="Arial"/>
                <w:noProof/>
              </w:rPr>
              <w:t>.</w:t>
            </w:r>
          </w:p>
        </w:tc>
        <w:tc>
          <w:tcPr>
            <w:tcW w:w="4038" w:type="dxa"/>
            <w:shd w:val="clear" w:color="auto" w:fill="auto"/>
          </w:tcPr>
          <w:p w:rsidR="00117D1F" w:rsidRPr="002F5597" w:rsidRDefault="00117D1F" w:rsidP="00F27DBA">
            <w:pPr>
              <w:rPr>
                <w:rFonts w:cs="Arial"/>
                <w:lang w:val="hr-HR"/>
              </w:rPr>
            </w:pPr>
            <w:r w:rsidRPr="002F5597">
              <w:rPr>
                <w:rFonts w:cs="Arial"/>
                <w:lang w:val="ru-RU"/>
              </w:rPr>
              <w:t>Лежај 3208 у квалитету СКФ или ФАГ</w:t>
            </w:r>
            <w:r w:rsidR="00CD0EFE">
              <w:rPr>
                <w:rFonts w:cs="Arial"/>
                <w:lang w:val="sr-Cyrl-RS" w:eastAsia="hr-HR"/>
              </w:rPr>
              <w:t xml:space="preserve"> или одговарајући</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lang w:val="sr-Latn-CS"/>
              </w:rPr>
            </w:pPr>
            <w:r w:rsidRPr="002F5597">
              <w:rPr>
                <w:rFonts w:cs="Arial"/>
                <w:noProof/>
                <w:lang w:val="sr-Latn-CS"/>
              </w:rPr>
              <w:t>1.</w:t>
            </w:r>
            <w:r w:rsidRPr="002F5597">
              <w:rPr>
                <w:rFonts w:cs="Arial"/>
                <w:noProof/>
                <w:lang w:val="sr-Cyrl-RS"/>
              </w:rPr>
              <w:t>8</w:t>
            </w:r>
            <w:r w:rsidRPr="002F5597">
              <w:rPr>
                <w:rFonts w:cs="Arial"/>
                <w:noProof/>
                <w:lang w:val="sr-Latn-CS"/>
              </w:rPr>
              <w:t>.</w:t>
            </w:r>
          </w:p>
        </w:tc>
        <w:tc>
          <w:tcPr>
            <w:tcW w:w="4038" w:type="dxa"/>
            <w:shd w:val="clear" w:color="auto" w:fill="auto"/>
            <w:vAlign w:val="center"/>
          </w:tcPr>
          <w:p w:rsidR="00117D1F" w:rsidRPr="002F5597" w:rsidRDefault="0044015F" w:rsidP="0044015F">
            <w:pPr>
              <w:rPr>
                <w:rFonts w:cs="Arial"/>
                <w:lang w:val="ru-RU"/>
              </w:rPr>
            </w:pPr>
            <w:r>
              <w:rPr>
                <w:rFonts w:cs="Arial"/>
                <w:lang w:val="ru-RU"/>
              </w:rPr>
              <w:t>Уводница</w:t>
            </w:r>
            <w:r w:rsidR="00117D1F" w:rsidRPr="002F5597">
              <w:rPr>
                <w:rFonts w:cs="Arial"/>
                <w:lang w:val="ru-RU"/>
              </w:rPr>
              <w:t xml:space="preserve"> кабла</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44015F" w:rsidRPr="002F5597" w:rsidTr="0044015F">
        <w:trPr>
          <w:trHeight w:val="409"/>
          <w:jc w:val="center"/>
        </w:trPr>
        <w:tc>
          <w:tcPr>
            <w:tcW w:w="782" w:type="dxa"/>
            <w:tcBorders>
              <w:top w:val="single" w:sz="4" w:space="0" w:color="auto"/>
              <w:left w:val="double" w:sz="4" w:space="0" w:color="auto"/>
              <w:bottom w:val="single" w:sz="4" w:space="0" w:color="auto"/>
              <w:right w:val="single" w:sz="4" w:space="0" w:color="auto"/>
            </w:tcBorders>
            <w:shd w:val="clear" w:color="auto" w:fill="auto"/>
            <w:vAlign w:val="center"/>
          </w:tcPr>
          <w:p w:rsidR="0044015F" w:rsidRPr="002F5597" w:rsidRDefault="00DA48F7" w:rsidP="0044015F">
            <w:pPr>
              <w:jc w:val="left"/>
              <w:rPr>
                <w:rFonts w:cs="Arial"/>
                <w:noProof/>
                <w:lang w:val="sr-Latn-CS"/>
              </w:rPr>
            </w:pPr>
            <w:r>
              <w:rPr>
                <w:rFonts w:cs="Arial"/>
                <w:noProof/>
                <w:lang w:val="sr-Cyrl-RS"/>
              </w:rPr>
              <w:t>1</w:t>
            </w:r>
            <w:r w:rsidR="0044015F" w:rsidRPr="002F5597">
              <w:rPr>
                <w:rFonts w:cs="Arial"/>
                <w:noProof/>
                <w:lang w:val="sr-Latn-CS"/>
              </w:rPr>
              <w:t>.</w:t>
            </w:r>
            <w:r>
              <w:rPr>
                <w:rFonts w:cs="Arial"/>
                <w:noProof/>
                <w:lang w:val="sr-Cyrl-RS"/>
              </w:rPr>
              <w:t>9</w:t>
            </w:r>
            <w:r w:rsidR="0044015F" w:rsidRPr="002F5597">
              <w:rPr>
                <w:rFonts w:cs="Arial"/>
                <w:noProof/>
                <w:lang w:val="sr-Latn-CS"/>
              </w:rPr>
              <w:t>.</w:t>
            </w:r>
          </w:p>
        </w:tc>
        <w:tc>
          <w:tcPr>
            <w:tcW w:w="4038" w:type="dxa"/>
            <w:tcBorders>
              <w:top w:val="single" w:sz="4" w:space="0" w:color="auto"/>
              <w:left w:val="single" w:sz="4" w:space="0" w:color="auto"/>
              <w:bottom w:val="single" w:sz="4" w:space="0" w:color="auto"/>
              <w:right w:val="single" w:sz="4" w:space="0" w:color="auto"/>
            </w:tcBorders>
            <w:shd w:val="clear" w:color="auto" w:fill="auto"/>
            <w:vAlign w:val="center"/>
          </w:tcPr>
          <w:p w:rsidR="0044015F" w:rsidRPr="0044015F" w:rsidRDefault="00DA48F7" w:rsidP="00DA48F7">
            <w:pPr>
              <w:rPr>
                <w:rFonts w:cs="Arial"/>
                <w:lang w:val="ru-RU"/>
              </w:rPr>
            </w:pPr>
            <w:r>
              <w:rPr>
                <w:rFonts w:cs="Arial"/>
                <w:lang w:val="ru-RU"/>
              </w:rPr>
              <w:t>К</w:t>
            </w:r>
            <w:r w:rsidR="0044015F" w:rsidRPr="0044015F">
              <w:rPr>
                <w:rFonts w:cs="Arial"/>
                <w:lang w:val="ru-RU"/>
              </w:rPr>
              <w:t>омплет</w:t>
            </w:r>
            <w:r>
              <w:rPr>
                <w:rFonts w:cs="Arial"/>
                <w:lang w:val="ru-RU"/>
              </w:rPr>
              <w:t xml:space="preserve">ан </w:t>
            </w:r>
            <w:r w:rsidR="0044015F" w:rsidRPr="0044015F">
              <w:rPr>
                <w:rFonts w:cs="Arial"/>
                <w:lang w:val="ru-RU"/>
              </w:rPr>
              <w:t>статор 5.5 KW</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4015F" w:rsidRPr="0044015F" w:rsidRDefault="0044015F" w:rsidP="0044015F">
            <w:pPr>
              <w:jc w:val="center"/>
              <w:rPr>
                <w:rFonts w:cs="Arial"/>
                <w:lang w:val="hr-HR"/>
              </w:rPr>
            </w:pPr>
            <w:r w:rsidRPr="002F5597">
              <w:rPr>
                <w:rFonts w:cs="Arial"/>
                <w:lang w:val="hr-HR"/>
              </w:rPr>
              <w:t>ком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4015F" w:rsidRPr="0044015F" w:rsidRDefault="0044015F" w:rsidP="0044015F">
            <w:pPr>
              <w:jc w:val="center"/>
              <w:rPr>
                <w:rFonts w:cs="Arial"/>
                <w:lang w:val="sr-Cyrl-RS"/>
              </w:rPr>
            </w:pPr>
            <w:r w:rsidRPr="0044015F">
              <w:rPr>
                <w:rFonts w:cs="Arial"/>
                <w:lang w:val="sr-Cyrl-RS"/>
              </w:rPr>
              <w:t>1</w:t>
            </w:r>
          </w:p>
        </w:tc>
        <w:tc>
          <w:tcPr>
            <w:tcW w:w="1559" w:type="dxa"/>
            <w:tcBorders>
              <w:top w:val="single" w:sz="4" w:space="0" w:color="auto"/>
              <w:left w:val="single" w:sz="4" w:space="0" w:color="auto"/>
              <w:bottom w:val="single" w:sz="4" w:space="0" w:color="auto"/>
              <w:right w:val="single" w:sz="4" w:space="0" w:color="auto"/>
            </w:tcBorders>
            <w:vAlign w:val="center"/>
          </w:tcPr>
          <w:p w:rsidR="0044015F" w:rsidRPr="002F5597" w:rsidRDefault="0044015F" w:rsidP="0044015F">
            <w:pPr>
              <w:spacing w:before="0"/>
              <w:jc w:val="center"/>
              <w:rPr>
                <w:rFonts w:cs="Arial"/>
                <w:lang w:val="sr-Cyrl-RS" w:eastAsia="hr-HR"/>
              </w:rPr>
            </w:pPr>
          </w:p>
        </w:tc>
        <w:tc>
          <w:tcPr>
            <w:tcW w:w="1282" w:type="dxa"/>
            <w:tcBorders>
              <w:top w:val="single" w:sz="4" w:space="0" w:color="auto"/>
              <w:left w:val="single" w:sz="4" w:space="0" w:color="auto"/>
              <w:bottom w:val="single" w:sz="4" w:space="0" w:color="auto"/>
              <w:right w:val="double" w:sz="4" w:space="0" w:color="auto"/>
            </w:tcBorders>
            <w:shd w:val="clear" w:color="auto" w:fill="auto"/>
            <w:vAlign w:val="center"/>
          </w:tcPr>
          <w:p w:rsidR="0044015F" w:rsidRPr="002F5597" w:rsidRDefault="0044015F" w:rsidP="0044015F">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b/>
                <w:noProof/>
              </w:rPr>
            </w:pPr>
            <w:r w:rsidRPr="002F5597">
              <w:rPr>
                <w:rFonts w:cs="Arial"/>
                <w:b/>
                <w:noProof/>
              </w:rPr>
              <w:t>2.</w:t>
            </w:r>
          </w:p>
        </w:tc>
        <w:tc>
          <w:tcPr>
            <w:tcW w:w="4038" w:type="dxa"/>
            <w:shd w:val="clear" w:color="auto" w:fill="auto"/>
            <w:vAlign w:val="center"/>
          </w:tcPr>
          <w:p w:rsidR="00117D1F" w:rsidRPr="002F5597" w:rsidRDefault="00117D1F" w:rsidP="00F27DBA">
            <w:pPr>
              <w:rPr>
                <w:rFonts w:cs="Arial"/>
                <w:b/>
              </w:rPr>
            </w:pPr>
            <w:r w:rsidRPr="002F5597">
              <w:rPr>
                <w:rFonts w:cs="Arial"/>
                <w:b/>
              </w:rPr>
              <w:t>Пумпа „ВЦГ 525</w:t>
            </w:r>
            <w:r w:rsidRPr="002F5597">
              <w:rPr>
                <w:rFonts w:cs="Arial"/>
                <w:b/>
                <w:lang w:val="sr-Latn-CS"/>
              </w:rPr>
              <w:t xml:space="preserve"> „</w:t>
            </w:r>
          </w:p>
        </w:tc>
        <w:tc>
          <w:tcPr>
            <w:tcW w:w="851" w:type="dxa"/>
            <w:shd w:val="clear" w:color="auto" w:fill="auto"/>
            <w:vAlign w:val="center"/>
          </w:tcPr>
          <w:p w:rsidR="00117D1F" w:rsidRPr="002F5597" w:rsidRDefault="00117D1F" w:rsidP="00F27DBA">
            <w:pPr>
              <w:ind w:right="-1149"/>
              <w:rPr>
                <w:rFonts w:cs="Arial"/>
                <w:b/>
                <w:lang w:val="sr-Latn-CS"/>
              </w:rPr>
            </w:pPr>
          </w:p>
        </w:tc>
        <w:tc>
          <w:tcPr>
            <w:tcW w:w="992" w:type="dxa"/>
            <w:shd w:val="clear" w:color="auto" w:fill="auto"/>
            <w:vAlign w:val="center"/>
          </w:tcPr>
          <w:p w:rsidR="00117D1F" w:rsidRPr="002F5597" w:rsidRDefault="00117D1F" w:rsidP="00F27DBA">
            <w:pPr>
              <w:jc w:val="center"/>
              <w:rPr>
                <w:rFonts w:cs="Arial"/>
                <w:b/>
              </w:rPr>
            </w:pPr>
          </w:p>
        </w:tc>
        <w:tc>
          <w:tcPr>
            <w:tcW w:w="1559" w:type="dxa"/>
            <w:vAlign w:val="center"/>
          </w:tcPr>
          <w:p w:rsidR="00117D1F" w:rsidRPr="002F5597" w:rsidRDefault="00117D1F" w:rsidP="00F27DBA">
            <w:pPr>
              <w:spacing w:before="0"/>
              <w:jc w:val="center"/>
              <w:rPr>
                <w:rFonts w:cs="Arial"/>
                <w:b/>
                <w:lang w:val="sr-Cyrl-RS" w:eastAsia="hr-HR"/>
              </w:rPr>
            </w:pPr>
          </w:p>
        </w:tc>
        <w:tc>
          <w:tcPr>
            <w:tcW w:w="1282" w:type="dxa"/>
            <w:shd w:val="clear" w:color="auto" w:fill="auto"/>
            <w:vAlign w:val="center"/>
          </w:tcPr>
          <w:p w:rsidR="00117D1F" w:rsidRPr="002F5597" w:rsidRDefault="00117D1F" w:rsidP="00F27DBA">
            <w:pPr>
              <w:spacing w:before="0"/>
              <w:jc w:val="center"/>
              <w:rPr>
                <w:rFonts w:cs="Arial"/>
                <w:b/>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lastRenderedPageBreak/>
              <w:t>2.</w:t>
            </w:r>
            <w:r w:rsidRPr="002F5597">
              <w:rPr>
                <w:rFonts w:cs="Arial"/>
                <w:noProof/>
                <w:lang w:val="sr-Cyrl-RS"/>
              </w:rPr>
              <w:t>1</w:t>
            </w:r>
            <w:r w:rsidRPr="002F5597">
              <w:rPr>
                <w:rFonts w:cs="Arial"/>
                <w:noProof/>
              </w:rPr>
              <w:t>.</w:t>
            </w:r>
          </w:p>
        </w:tc>
        <w:tc>
          <w:tcPr>
            <w:tcW w:w="4038" w:type="dxa"/>
            <w:shd w:val="clear" w:color="auto" w:fill="auto"/>
            <w:vAlign w:val="center"/>
          </w:tcPr>
          <w:p w:rsidR="00117D1F" w:rsidRPr="002F5597" w:rsidRDefault="00117D1F" w:rsidP="00F27DBA">
            <w:pPr>
              <w:rPr>
                <w:rFonts w:cs="Arial"/>
              </w:rPr>
            </w:pPr>
            <w:r w:rsidRPr="002F5597">
              <w:rPr>
                <w:rFonts w:cs="Arial"/>
              </w:rPr>
              <w:t>Радно коло</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tcPr>
          <w:p w:rsidR="00117D1F" w:rsidRPr="002F5597" w:rsidRDefault="00117D1F" w:rsidP="00F27DBA">
            <w:pPr>
              <w:jc w:val="center"/>
              <w:rPr>
                <w:rFonts w:cs="Arial"/>
                <w:lang w:val="sr-Latn-RS"/>
              </w:rPr>
            </w:pPr>
            <w:r w:rsidRPr="002F5597">
              <w:rPr>
                <w:rFonts w:cs="Arial"/>
                <w:lang w:val="sr-Latn-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2.</w:t>
            </w:r>
            <w:r w:rsidRPr="002F5597">
              <w:rPr>
                <w:rFonts w:cs="Arial"/>
                <w:noProof/>
                <w:lang w:val="sr-Cyrl-RS"/>
              </w:rPr>
              <w:t>2</w:t>
            </w:r>
            <w:r w:rsidRPr="002F5597">
              <w:rPr>
                <w:rFonts w:cs="Arial"/>
                <w:noProof/>
              </w:rPr>
              <w:t>.</w:t>
            </w:r>
          </w:p>
        </w:tc>
        <w:tc>
          <w:tcPr>
            <w:tcW w:w="4038" w:type="dxa"/>
            <w:shd w:val="clear" w:color="auto" w:fill="auto"/>
          </w:tcPr>
          <w:p w:rsidR="00117D1F" w:rsidRPr="002F5597" w:rsidRDefault="00117D1F" w:rsidP="00F27DBA">
            <w:pPr>
              <w:rPr>
                <w:rFonts w:cs="Arial"/>
                <w:lang w:val="hr-HR"/>
              </w:rPr>
            </w:pPr>
            <w:r w:rsidRPr="002F5597">
              <w:rPr>
                <w:rFonts w:cs="Arial"/>
                <w:lang w:val="ru-RU"/>
              </w:rPr>
              <w:t>Механичка заптивка ø30 и ø35</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компл</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2.</w:t>
            </w:r>
            <w:r w:rsidRPr="002F5597">
              <w:rPr>
                <w:rFonts w:cs="Arial"/>
                <w:noProof/>
                <w:lang w:val="sr-Cyrl-RS"/>
              </w:rPr>
              <w:t>3</w:t>
            </w:r>
            <w:r w:rsidRPr="002F5597">
              <w:rPr>
                <w:rFonts w:cs="Arial"/>
                <w:noProof/>
              </w:rPr>
              <w:t>.</w:t>
            </w:r>
          </w:p>
        </w:tc>
        <w:tc>
          <w:tcPr>
            <w:tcW w:w="4038" w:type="dxa"/>
            <w:shd w:val="clear" w:color="auto" w:fill="auto"/>
          </w:tcPr>
          <w:p w:rsidR="00117D1F" w:rsidRPr="002F5597" w:rsidRDefault="00117D1F" w:rsidP="00F27DBA">
            <w:pPr>
              <w:rPr>
                <w:rFonts w:cs="Arial"/>
                <w:lang w:val="hr-HR"/>
              </w:rPr>
            </w:pPr>
            <w:r w:rsidRPr="002F5597">
              <w:rPr>
                <w:rFonts w:cs="Arial"/>
              </w:rPr>
              <w:t>Гарнитура о-прстенова</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r w:rsidRPr="002F5597">
              <w:rPr>
                <w:rFonts w:cs="Arial"/>
              </w:rPr>
              <w:t>пл</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2.</w:t>
            </w:r>
            <w:r w:rsidRPr="002F5597">
              <w:rPr>
                <w:rFonts w:cs="Arial"/>
                <w:noProof/>
                <w:lang w:val="sr-Cyrl-RS"/>
              </w:rPr>
              <w:t>4</w:t>
            </w:r>
            <w:r w:rsidRPr="002F5597">
              <w:rPr>
                <w:rFonts w:cs="Arial"/>
                <w:noProof/>
              </w:rPr>
              <w:t>.</w:t>
            </w:r>
          </w:p>
        </w:tc>
        <w:tc>
          <w:tcPr>
            <w:tcW w:w="4038" w:type="dxa"/>
            <w:shd w:val="clear" w:color="auto" w:fill="auto"/>
          </w:tcPr>
          <w:p w:rsidR="00117D1F" w:rsidRPr="002F5597" w:rsidRDefault="00117D1F" w:rsidP="00F27DBA">
            <w:pPr>
              <w:rPr>
                <w:rFonts w:cs="Arial"/>
                <w:lang w:val="sr-Latn-CS"/>
              </w:rPr>
            </w:pPr>
            <w:r w:rsidRPr="002F5597">
              <w:rPr>
                <w:rFonts w:cs="Arial"/>
              </w:rPr>
              <w:t>Викловање статора</w:t>
            </w:r>
            <w:r w:rsidRPr="002F5597">
              <w:rPr>
                <w:rFonts w:cs="Arial"/>
                <w:lang w:val="sr-Latn-CS"/>
              </w:rPr>
              <w:t xml:space="preserve"> 5.5 KW</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Latn-CS"/>
              </w:rPr>
            </w:pPr>
            <w:r w:rsidRPr="002F5597">
              <w:rPr>
                <w:rFonts w:cs="Arial"/>
                <w:lang w:val="sr-Latn-C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2.</w:t>
            </w:r>
            <w:r w:rsidRPr="002F5597">
              <w:rPr>
                <w:rFonts w:cs="Arial"/>
                <w:noProof/>
                <w:lang w:val="sr-Cyrl-RS"/>
              </w:rPr>
              <w:t>5</w:t>
            </w:r>
            <w:r w:rsidRPr="002F5597">
              <w:rPr>
                <w:rFonts w:cs="Arial"/>
                <w:noProof/>
              </w:rPr>
              <w:t>.</w:t>
            </w:r>
          </w:p>
        </w:tc>
        <w:tc>
          <w:tcPr>
            <w:tcW w:w="4038" w:type="dxa"/>
            <w:shd w:val="clear" w:color="auto" w:fill="auto"/>
          </w:tcPr>
          <w:p w:rsidR="00117D1F" w:rsidRPr="002F5597" w:rsidRDefault="00117D1F" w:rsidP="00F27DBA">
            <w:pPr>
              <w:rPr>
                <w:rFonts w:cs="Arial"/>
                <w:lang w:val="hr-HR"/>
              </w:rPr>
            </w:pPr>
            <w:r w:rsidRPr="002F5597">
              <w:rPr>
                <w:rFonts w:cs="Arial"/>
                <w:lang w:val="ru-RU"/>
              </w:rPr>
              <w:t>Лежај 6206 у квалитету СКФ или</w:t>
            </w:r>
            <w:r w:rsidRPr="002F5597">
              <w:rPr>
                <w:rFonts w:cs="Arial"/>
                <w:lang w:val="sr-Cyrl-RS"/>
              </w:rPr>
              <w:t xml:space="preserve"> </w:t>
            </w:r>
            <w:r w:rsidRPr="002F5597">
              <w:rPr>
                <w:rFonts w:cs="Arial"/>
                <w:lang w:val="ru-RU"/>
              </w:rPr>
              <w:t xml:space="preserve"> ФАГ</w:t>
            </w:r>
            <w:r w:rsidR="00CD0EFE">
              <w:rPr>
                <w:rFonts w:cs="Arial"/>
                <w:lang w:val="sr-Cyrl-RS" w:eastAsia="hr-HR"/>
              </w:rPr>
              <w:t xml:space="preserve"> или одговарајући</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2.</w:t>
            </w:r>
            <w:r w:rsidRPr="002F5597">
              <w:rPr>
                <w:rFonts w:cs="Arial"/>
                <w:noProof/>
                <w:lang w:val="sr-Cyrl-RS"/>
              </w:rPr>
              <w:t>6</w:t>
            </w:r>
            <w:r w:rsidRPr="002F5597">
              <w:rPr>
                <w:rFonts w:cs="Arial"/>
                <w:noProof/>
              </w:rPr>
              <w:t>.</w:t>
            </w:r>
          </w:p>
        </w:tc>
        <w:tc>
          <w:tcPr>
            <w:tcW w:w="4038" w:type="dxa"/>
            <w:shd w:val="clear" w:color="auto" w:fill="auto"/>
          </w:tcPr>
          <w:p w:rsidR="00117D1F" w:rsidRPr="002F5597" w:rsidRDefault="00117D1F" w:rsidP="00F27DBA">
            <w:pPr>
              <w:rPr>
                <w:rFonts w:cs="Arial"/>
                <w:lang w:val="hr-HR"/>
              </w:rPr>
            </w:pPr>
            <w:r w:rsidRPr="002F5597">
              <w:rPr>
                <w:rFonts w:cs="Arial"/>
                <w:lang w:val="ru-RU"/>
              </w:rPr>
              <w:t>Лежај 3206 у квалитету СКФ или ФАГ</w:t>
            </w:r>
            <w:r w:rsidR="00CD0EFE">
              <w:rPr>
                <w:rFonts w:cs="Arial"/>
                <w:lang w:val="sr-Cyrl-RS" w:eastAsia="hr-HR"/>
              </w:rPr>
              <w:t xml:space="preserve"> или одговарајући</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lang w:val="sr-Latn-CS"/>
              </w:rPr>
            </w:pPr>
            <w:r w:rsidRPr="002F5597">
              <w:rPr>
                <w:rFonts w:cs="Arial"/>
                <w:noProof/>
                <w:lang w:val="sr-Latn-CS"/>
              </w:rPr>
              <w:t>2.</w:t>
            </w:r>
            <w:r w:rsidRPr="002F5597">
              <w:rPr>
                <w:rFonts w:cs="Arial"/>
                <w:noProof/>
                <w:lang w:val="sr-Cyrl-RS"/>
              </w:rPr>
              <w:t>8</w:t>
            </w:r>
            <w:r w:rsidRPr="002F5597">
              <w:rPr>
                <w:rFonts w:cs="Arial"/>
                <w:noProof/>
                <w:lang w:val="sr-Latn-CS"/>
              </w:rPr>
              <w:t>.</w:t>
            </w:r>
          </w:p>
        </w:tc>
        <w:tc>
          <w:tcPr>
            <w:tcW w:w="4038" w:type="dxa"/>
            <w:shd w:val="clear" w:color="auto" w:fill="auto"/>
            <w:vAlign w:val="center"/>
          </w:tcPr>
          <w:p w:rsidR="00117D1F" w:rsidRPr="002F5597" w:rsidRDefault="00DA48F7" w:rsidP="00DA48F7">
            <w:pPr>
              <w:rPr>
                <w:rFonts w:cs="Arial"/>
                <w:lang w:val="sr-Latn-CS"/>
              </w:rPr>
            </w:pPr>
            <w:r>
              <w:rPr>
                <w:rFonts w:cs="Arial"/>
                <w:lang w:val="sr-Cyrl-RS"/>
              </w:rPr>
              <w:t>К</w:t>
            </w:r>
            <w:r w:rsidR="00117D1F" w:rsidRPr="002F5597">
              <w:rPr>
                <w:rFonts w:cs="Arial"/>
                <w:lang w:val="sr-Latn-CS"/>
              </w:rPr>
              <w:t>омплет</w:t>
            </w:r>
            <w:r>
              <w:rPr>
                <w:rFonts w:cs="Arial"/>
                <w:lang w:val="sr-Cyrl-RS"/>
              </w:rPr>
              <w:t xml:space="preserve">ан </w:t>
            </w:r>
            <w:r w:rsidR="00117D1F" w:rsidRPr="002F5597">
              <w:rPr>
                <w:rFonts w:cs="Arial"/>
                <w:lang w:val="sr-Latn-CS"/>
              </w:rPr>
              <w:t>статор 5.5 KW</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Latn-CS"/>
              </w:rPr>
            </w:pPr>
            <w:r w:rsidRPr="002F5597">
              <w:rPr>
                <w:rFonts w:cs="Arial"/>
                <w:lang w:val="sr-Latn-C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lang w:val="sr-Latn-CS"/>
              </w:rPr>
            </w:pPr>
            <w:r w:rsidRPr="002F5597">
              <w:rPr>
                <w:rFonts w:cs="Arial"/>
                <w:noProof/>
                <w:lang w:val="sr-Latn-CS"/>
              </w:rPr>
              <w:t>2.9.</w:t>
            </w:r>
          </w:p>
        </w:tc>
        <w:tc>
          <w:tcPr>
            <w:tcW w:w="4038" w:type="dxa"/>
            <w:shd w:val="clear" w:color="auto" w:fill="auto"/>
            <w:vAlign w:val="center"/>
          </w:tcPr>
          <w:p w:rsidR="00117D1F" w:rsidRPr="002F5597" w:rsidRDefault="00DA48F7" w:rsidP="00DA48F7">
            <w:pPr>
              <w:rPr>
                <w:rFonts w:cs="Arial"/>
                <w:lang w:val="sr-Latn-CS"/>
              </w:rPr>
            </w:pPr>
            <w:r>
              <w:rPr>
                <w:rFonts w:cs="Arial"/>
                <w:lang w:val="sr-Cyrl-RS"/>
              </w:rPr>
              <w:t>Г</w:t>
            </w:r>
            <w:r>
              <w:rPr>
                <w:rFonts w:cs="Arial"/>
                <w:lang w:val="sr-Latn-CS"/>
              </w:rPr>
              <w:t>орњ</w:t>
            </w:r>
            <w:r>
              <w:rPr>
                <w:rFonts w:cs="Arial"/>
                <w:lang w:val="sr-Cyrl-RS"/>
              </w:rPr>
              <w:t xml:space="preserve">и </w:t>
            </w:r>
            <w:r>
              <w:rPr>
                <w:rFonts w:cs="Arial"/>
                <w:lang w:val="sr-Latn-CS"/>
              </w:rPr>
              <w:t>носач</w:t>
            </w:r>
            <w:r w:rsidR="00117D1F" w:rsidRPr="002F5597">
              <w:rPr>
                <w:rFonts w:cs="Arial"/>
                <w:lang w:val="sr-Latn-CS"/>
              </w:rPr>
              <w:t xml:space="preserve"> лежаја</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Latn-CS"/>
              </w:rPr>
            </w:pPr>
            <w:r w:rsidRPr="002F5597">
              <w:rPr>
                <w:rFonts w:cs="Arial"/>
                <w:lang w:val="sr-Latn-C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lang w:val="sr-Latn-CS"/>
              </w:rPr>
            </w:pPr>
            <w:r w:rsidRPr="002F5597">
              <w:rPr>
                <w:rFonts w:cs="Arial"/>
                <w:noProof/>
                <w:lang w:val="sr-Latn-CS"/>
              </w:rPr>
              <w:t>2.10.</w:t>
            </w:r>
          </w:p>
        </w:tc>
        <w:tc>
          <w:tcPr>
            <w:tcW w:w="4038" w:type="dxa"/>
            <w:shd w:val="clear" w:color="auto" w:fill="auto"/>
            <w:vAlign w:val="center"/>
          </w:tcPr>
          <w:p w:rsidR="00117D1F" w:rsidRPr="002F5597" w:rsidRDefault="00DA48F7" w:rsidP="00DA48F7">
            <w:pPr>
              <w:rPr>
                <w:rFonts w:cs="Arial"/>
                <w:lang w:val="sr-Latn-CS"/>
              </w:rPr>
            </w:pPr>
            <w:r>
              <w:rPr>
                <w:rFonts w:cs="Arial"/>
                <w:lang w:val="sr-Cyrl-RS"/>
              </w:rPr>
              <w:t>Г</w:t>
            </w:r>
            <w:r w:rsidR="00117D1F" w:rsidRPr="002F5597">
              <w:rPr>
                <w:rFonts w:cs="Arial"/>
                <w:lang w:val="sr-Latn-CS"/>
              </w:rPr>
              <w:t>умен</w:t>
            </w:r>
            <w:r>
              <w:rPr>
                <w:rFonts w:cs="Arial"/>
                <w:lang w:val="sr-Cyrl-RS"/>
              </w:rPr>
              <w:t xml:space="preserve">и </w:t>
            </w:r>
            <w:r w:rsidR="00117D1F" w:rsidRPr="002F5597">
              <w:rPr>
                <w:rFonts w:cs="Arial"/>
                <w:lang w:val="sr-Latn-CS"/>
              </w:rPr>
              <w:t>елемент усисног дела пумпе</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Latn-CS"/>
              </w:rPr>
            </w:pPr>
            <w:r w:rsidRPr="002F5597">
              <w:rPr>
                <w:rFonts w:cs="Arial"/>
                <w:lang w:val="sr-Latn-C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lang w:val="sr-Latn-CS"/>
              </w:rPr>
            </w:pPr>
            <w:r w:rsidRPr="002F5597">
              <w:rPr>
                <w:rFonts w:cs="Arial"/>
                <w:noProof/>
                <w:lang w:val="sr-Latn-CS"/>
              </w:rPr>
              <w:t>2.11.</w:t>
            </w:r>
          </w:p>
        </w:tc>
        <w:tc>
          <w:tcPr>
            <w:tcW w:w="4038" w:type="dxa"/>
            <w:shd w:val="clear" w:color="auto" w:fill="auto"/>
            <w:vAlign w:val="center"/>
          </w:tcPr>
          <w:p w:rsidR="00117D1F" w:rsidRPr="002F5597" w:rsidRDefault="00DA48F7" w:rsidP="00DA48F7">
            <w:pPr>
              <w:rPr>
                <w:rFonts w:cs="Arial"/>
                <w:lang w:val="sr-Latn-CS"/>
              </w:rPr>
            </w:pPr>
            <w:r>
              <w:rPr>
                <w:rFonts w:cs="Arial"/>
                <w:lang w:val="sr-Cyrl-RS"/>
              </w:rPr>
              <w:t>А</w:t>
            </w:r>
            <w:r w:rsidR="00117D1F" w:rsidRPr="002F5597">
              <w:rPr>
                <w:rFonts w:cs="Arial"/>
                <w:lang w:val="sr-Latn-CS"/>
              </w:rPr>
              <w:t>мортизер поклопца усисног дела пумпе</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Latn-CS"/>
              </w:rPr>
            </w:pPr>
            <w:r w:rsidRPr="002F5597">
              <w:rPr>
                <w:rFonts w:cs="Arial"/>
                <w:lang w:val="sr-Latn-C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lang w:val="sr-Latn-CS"/>
              </w:rPr>
            </w:pPr>
            <w:r w:rsidRPr="002F5597">
              <w:rPr>
                <w:rFonts w:cs="Arial"/>
                <w:noProof/>
                <w:lang w:val="sr-Latn-CS"/>
              </w:rPr>
              <w:t>2.12.</w:t>
            </w:r>
          </w:p>
        </w:tc>
        <w:tc>
          <w:tcPr>
            <w:tcW w:w="4038" w:type="dxa"/>
            <w:shd w:val="clear" w:color="auto" w:fill="auto"/>
            <w:vAlign w:val="center"/>
          </w:tcPr>
          <w:p w:rsidR="00117D1F" w:rsidRPr="002F5597" w:rsidRDefault="00DA48F7" w:rsidP="00F27DBA">
            <w:pPr>
              <w:rPr>
                <w:rFonts w:cs="Arial"/>
                <w:lang w:val="ru-RU"/>
              </w:rPr>
            </w:pPr>
            <w:r>
              <w:rPr>
                <w:rFonts w:cs="Arial"/>
                <w:lang w:val="ru-RU"/>
              </w:rPr>
              <w:t>Уводница</w:t>
            </w:r>
            <w:r w:rsidR="00117D1F" w:rsidRPr="002F5597">
              <w:rPr>
                <w:rFonts w:cs="Arial"/>
                <w:lang w:val="ru-RU"/>
              </w:rPr>
              <w:t xml:space="preserve"> кабла</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Latn-CS"/>
              </w:rPr>
            </w:pPr>
            <w:r w:rsidRPr="002F5597">
              <w:rPr>
                <w:rFonts w:cs="Arial"/>
                <w:lang w:val="sr-Latn-C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b/>
                <w:noProof/>
              </w:rPr>
            </w:pPr>
            <w:r w:rsidRPr="002F5597">
              <w:rPr>
                <w:rFonts w:cs="Arial"/>
                <w:b/>
                <w:noProof/>
              </w:rPr>
              <w:t>3.</w:t>
            </w:r>
          </w:p>
        </w:tc>
        <w:tc>
          <w:tcPr>
            <w:tcW w:w="4038" w:type="dxa"/>
            <w:shd w:val="clear" w:color="auto" w:fill="auto"/>
            <w:vAlign w:val="center"/>
          </w:tcPr>
          <w:p w:rsidR="00117D1F" w:rsidRPr="002F5597" w:rsidRDefault="00117D1F" w:rsidP="00F27DBA">
            <w:pPr>
              <w:rPr>
                <w:rFonts w:cs="Arial"/>
                <w:b/>
              </w:rPr>
            </w:pPr>
            <w:r w:rsidRPr="002F5597">
              <w:rPr>
                <w:rFonts w:cs="Arial"/>
                <w:b/>
              </w:rPr>
              <w:t>Пумпа „МУП 80“</w:t>
            </w:r>
          </w:p>
        </w:tc>
        <w:tc>
          <w:tcPr>
            <w:tcW w:w="851" w:type="dxa"/>
            <w:shd w:val="clear" w:color="auto" w:fill="auto"/>
            <w:vAlign w:val="center"/>
          </w:tcPr>
          <w:p w:rsidR="00117D1F" w:rsidRPr="002F5597" w:rsidRDefault="00117D1F" w:rsidP="00F27DBA">
            <w:pPr>
              <w:jc w:val="center"/>
              <w:rPr>
                <w:rFonts w:cs="Arial"/>
                <w:b/>
                <w:lang w:val="hr-HR"/>
              </w:rPr>
            </w:pPr>
          </w:p>
        </w:tc>
        <w:tc>
          <w:tcPr>
            <w:tcW w:w="992" w:type="dxa"/>
            <w:shd w:val="clear" w:color="auto" w:fill="auto"/>
            <w:vAlign w:val="center"/>
          </w:tcPr>
          <w:p w:rsidR="00117D1F" w:rsidRPr="002F5597" w:rsidRDefault="00117D1F" w:rsidP="00F27DBA">
            <w:pPr>
              <w:jc w:val="center"/>
              <w:rPr>
                <w:rFonts w:cs="Arial"/>
                <w:b/>
              </w:rPr>
            </w:pPr>
          </w:p>
        </w:tc>
        <w:tc>
          <w:tcPr>
            <w:tcW w:w="1559" w:type="dxa"/>
            <w:vAlign w:val="center"/>
          </w:tcPr>
          <w:p w:rsidR="00117D1F" w:rsidRPr="002F5597" w:rsidRDefault="00117D1F" w:rsidP="00F27DBA">
            <w:pPr>
              <w:spacing w:before="0"/>
              <w:jc w:val="center"/>
              <w:rPr>
                <w:rFonts w:cs="Arial"/>
                <w:b/>
                <w:lang w:val="sr-Cyrl-RS" w:eastAsia="hr-HR"/>
              </w:rPr>
            </w:pPr>
          </w:p>
        </w:tc>
        <w:tc>
          <w:tcPr>
            <w:tcW w:w="1282" w:type="dxa"/>
            <w:shd w:val="clear" w:color="auto" w:fill="auto"/>
            <w:vAlign w:val="center"/>
          </w:tcPr>
          <w:p w:rsidR="00117D1F" w:rsidRPr="002F5597" w:rsidRDefault="00117D1F" w:rsidP="00F27DBA">
            <w:pPr>
              <w:spacing w:before="0"/>
              <w:jc w:val="center"/>
              <w:rPr>
                <w:rFonts w:cs="Arial"/>
                <w:b/>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3.1.</w:t>
            </w:r>
          </w:p>
        </w:tc>
        <w:tc>
          <w:tcPr>
            <w:tcW w:w="4038" w:type="dxa"/>
            <w:shd w:val="clear" w:color="auto" w:fill="auto"/>
            <w:vAlign w:val="center"/>
          </w:tcPr>
          <w:p w:rsidR="00117D1F" w:rsidRPr="002F5597" w:rsidRDefault="00117D1F" w:rsidP="00F27DBA">
            <w:pPr>
              <w:rPr>
                <w:rFonts w:cs="Arial"/>
              </w:rPr>
            </w:pPr>
            <w:r w:rsidRPr="002F5597">
              <w:rPr>
                <w:rFonts w:cs="Arial"/>
              </w:rPr>
              <w:t>Радно коло</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rPr>
            </w:pPr>
            <w:r w:rsidRPr="002F5597">
              <w:rPr>
                <w:rFonts w:cs="Arial"/>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3.2.</w:t>
            </w:r>
          </w:p>
        </w:tc>
        <w:tc>
          <w:tcPr>
            <w:tcW w:w="4038" w:type="dxa"/>
            <w:shd w:val="clear" w:color="auto" w:fill="auto"/>
          </w:tcPr>
          <w:p w:rsidR="00117D1F" w:rsidRPr="002F5597" w:rsidRDefault="00117D1F" w:rsidP="00F27DBA">
            <w:pPr>
              <w:rPr>
                <w:rFonts w:cs="Arial"/>
                <w:lang w:val="hr-HR"/>
              </w:rPr>
            </w:pPr>
            <w:r w:rsidRPr="002F5597">
              <w:rPr>
                <w:rFonts w:cs="Arial"/>
              </w:rPr>
              <w:t>Механичка заптивка ø20</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rPr>
            </w:pPr>
            <w:r w:rsidRPr="002F5597">
              <w:rPr>
                <w:rFonts w:cs="Arial"/>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3.3.</w:t>
            </w:r>
          </w:p>
        </w:tc>
        <w:tc>
          <w:tcPr>
            <w:tcW w:w="4038" w:type="dxa"/>
            <w:shd w:val="clear" w:color="auto" w:fill="auto"/>
          </w:tcPr>
          <w:p w:rsidR="00117D1F" w:rsidRPr="002F5597" w:rsidRDefault="00117D1F" w:rsidP="00F27DBA">
            <w:pPr>
              <w:rPr>
                <w:rFonts w:cs="Arial"/>
                <w:lang w:val="hr-HR"/>
              </w:rPr>
            </w:pPr>
            <w:r w:rsidRPr="002F5597">
              <w:rPr>
                <w:rFonts w:cs="Arial"/>
              </w:rPr>
              <w:t>Гарнитура о-прстенова</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r w:rsidRPr="002F5597">
              <w:rPr>
                <w:rFonts w:cs="Arial"/>
              </w:rPr>
              <w:t>пл</w:t>
            </w:r>
          </w:p>
        </w:tc>
        <w:tc>
          <w:tcPr>
            <w:tcW w:w="992" w:type="dxa"/>
            <w:shd w:val="clear" w:color="auto" w:fill="auto"/>
            <w:vAlign w:val="center"/>
          </w:tcPr>
          <w:p w:rsidR="00117D1F" w:rsidRPr="002F5597" w:rsidRDefault="00117D1F" w:rsidP="00F27DBA">
            <w:pPr>
              <w:jc w:val="center"/>
              <w:rPr>
                <w:rFonts w:cs="Arial"/>
              </w:rPr>
            </w:pPr>
            <w:r w:rsidRPr="002F5597">
              <w:rPr>
                <w:rFonts w:cs="Arial"/>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3.4.</w:t>
            </w:r>
          </w:p>
        </w:tc>
        <w:tc>
          <w:tcPr>
            <w:tcW w:w="4038" w:type="dxa"/>
            <w:shd w:val="clear" w:color="auto" w:fill="auto"/>
          </w:tcPr>
          <w:p w:rsidR="00117D1F" w:rsidRPr="002F5597" w:rsidRDefault="00117D1F" w:rsidP="00F27DBA">
            <w:pPr>
              <w:rPr>
                <w:rFonts w:cs="Arial"/>
                <w:lang w:val="sr-Latn-CS"/>
              </w:rPr>
            </w:pPr>
            <w:r w:rsidRPr="002F5597">
              <w:rPr>
                <w:rFonts w:cs="Arial"/>
              </w:rPr>
              <w:t>Викловање статора</w:t>
            </w:r>
            <w:r w:rsidRPr="002F5597">
              <w:rPr>
                <w:rFonts w:cs="Arial"/>
                <w:lang w:val="sr-Latn-CS"/>
              </w:rPr>
              <w:t xml:space="preserve"> 3 KW</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rPr>
            </w:pPr>
            <w:r w:rsidRPr="002F5597">
              <w:rPr>
                <w:rFonts w:cs="Arial"/>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3.5.</w:t>
            </w:r>
          </w:p>
        </w:tc>
        <w:tc>
          <w:tcPr>
            <w:tcW w:w="4038" w:type="dxa"/>
            <w:shd w:val="clear" w:color="auto" w:fill="auto"/>
          </w:tcPr>
          <w:p w:rsidR="00117D1F" w:rsidRPr="002F5597" w:rsidRDefault="00117D1F" w:rsidP="00F27DBA">
            <w:pPr>
              <w:rPr>
                <w:rFonts w:cs="Arial"/>
                <w:lang w:val="hr-HR"/>
              </w:rPr>
            </w:pPr>
            <w:r w:rsidRPr="002F5597">
              <w:rPr>
                <w:rFonts w:cs="Arial"/>
                <w:lang w:val="ru-RU"/>
              </w:rPr>
              <w:t>Лежај 6206 у квалитету СКФ или ФАГ</w:t>
            </w:r>
            <w:r w:rsidR="00CD0EFE">
              <w:rPr>
                <w:rFonts w:cs="Arial"/>
                <w:lang w:val="sr-Cyrl-RS" w:eastAsia="hr-HR"/>
              </w:rPr>
              <w:t xml:space="preserve"> или одговарајући</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3.6.</w:t>
            </w:r>
          </w:p>
        </w:tc>
        <w:tc>
          <w:tcPr>
            <w:tcW w:w="4038" w:type="dxa"/>
            <w:shd w:val="clear" w:color="auto" w:fill="auto"/>
          </w:tcPr>
          <w:p w:rsidR="00117D1F" w:rsidRPr="002F5597" w:rsidRDefault="00117D1F" w:rsidP="00F27DBA">
            <w:pPr>
              <w:rPr>
                <w:rFonts w:cs="Arial"/>
                <w:lang w:val="hr-HR"/>
              </w:rPr>
            </w:pPr>
            <w:r w:rsidRPr="002F5597">
              <w:rPr>
                <w:rFonts w:cs="Arial"/>
              </w:rPr>
              <w:t>Семеринг ø25/ ø37х7</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rPr>
            </w:pPr>
            <w:r w:rsidRPr="002F5597">
              <w:rPr>
                <w:rFonts w:cs="Arial"/>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lang w:val="sr-Latn-CS"/>
              </w:rPr>
            </w:pPr>
            <w:r w:rsidRPr="002F5597">
              <w:rPr>
                <w:rFonts w:cs="Arial"/>
                <w:noProof/>
                <w:lang w:val="sr-Latn-CS"/>
              </w:rPr>
              <w:t>3.7.</w:t>
            </w:r>
          </w:p>
        </w:tc>
        <w:tc>
          <w:tcPr>
            <w:tcW w:w="4038" w:type="dxa"/>
            <w:shd w:val="clear" w:color="auto" w:fill="auto"/>
            <w:vAlign w:val="center"/>
          </w:tcPr>
          <w:p w:rsidR="00117D1F" w:rsidRPr="002F5597" w:rsidRDefault="00DA48F7" w:rsidP="00F27DBA">
            <w:pPr>
              <w:rPr>
                <w:rFonts w:cs="Arial"/>
                <w:lang w:val="ru-RU"/>
              </w:rPr>
            </w:pPr>
            <w:r>
              <w:rPr>
                <w:rFonts w:cs="Arial"/>
                <w:lang w:val="ru-RU"/>
              </w:rPr>
              <w:t>Уводница</w:t>
            </w:r>
            <w:r w:rsidR="00117D1F" w:rsidRPr="002F5597">
              <w:rPr>
                <w:rFonts w:cs="Arial"/>
                <w:lang w:val="ru-RU"/>
              </w:rPr>
              <w:t xml:space="preserve"> кабла</w:t>
            </w:r>
          </w:p>
        </w:tc>
        <w:tc>
          <w:tcPr>
            <w:tcW w:w="851" w:type="dxa"/>
            <w:shd w:val="clear" w:color="auto" w:fill="auto"/>
            <w:vAlign w:val="center"/>
          </w:tcPr>
          <w:p w:rsidR="00117D1F" w:rsidRPr="002F5597" w:rsidRDefault="00117D1F" w:rsidP="00F27DBA">
            <w:pPr>
              <w:jc w:val="center"/>
              <w:rPr>
                <w:rFonts w:cs="Arial"/>
                <w:lang w:val="hr-HR"/>
              </w:rPr>
            </w:pPr>
          </w:p>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Latn-CS"/>
              </w:rPr>
            </w:pPr>
            <w:r w:rsidRPr="002F5597">
              <w:rPr>
                <w:rFonts w:cs="Arial"/>
                <w:lang w:val="sr-Latn-C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b/>
                <w:noProof/>
              </w:rPr>
            </w:pPr>
            <w:r w:rsidRPr="002F5597">
              <w:rPr>
                <w:rFonts w:cs="Arial"/>
                <w:b/>
                <w:noProof/>
              </w:rPr>
              <w:t>4.</w:t>
            </w:r>
          </w:p>
        </w:tc>
        <w:tc>
          <w:tcPr>
            <w:tcW w:w="4038" w:type="dxa"/>
            <w:shd w:val="clear" w:color="auto" w:fill="auto"/>
            <w:vAlign w:val="center"/>
          </w:tcPr>
          <w:p w:rsidR="00117D1F" w:rsidRPr="002F5597" w:rsidRDefault="00117D1F" w:rsidP="00F27DBA">
            <w:pPr>
              <w:rPr>
                <w:rFonts w:cs="Arial"/>
                <w:b/>
                <w:lang w:val="sr-Latn-RS"/>
              </w:rPr>
            </w:pPr>
            <w:r w:rsidRPr="002F5597">
              <w:rPr>
                <w:rFonts w:cs="Arial"/>
                <w:b/>
              </w:rPr>
              <w:t xml:space="preserve">Пумпа „ВЦГ 510 Р1“  </w:t>
            </w:r>
            <w:r w:rsidRPr="002F5597">
              <w:rPr>
                <w:rFonts w:cs="Arial"/>
                <w:b/>
                <w:lang w:val="sr-Cyrl-RS"/>
              </w:rPr>
              <w:t>2.2</w:t>
            </w:r>
            <w:r w:rsidRPr="002F5597">
              <w:rPr>
                <w:rFonts w:cs="Arial"/>
                <w:b/>
                <w:lang w:val="sr-Latn-RS"/>
              </w:rPr>
              <w:t>KW</w:t>
            </w:r>
          </w:p>
        </w:tc>
        <w:tc>
          <w:tcPr>
            <w:tcW w:w="851" w:type="dxa"/>
            <w:shd w:val="clear" w:color="auto" w:fill="auto"/>
          </w:tcPr>
          <w:p w:rsidR="00117D1F" w:rsidRPr="002F5597" w:rsidRDefault="00117D1F" w:rsidP="00F27DBA">
            <w:pPr>
              <w:rPr>
                <w:rFonts w:cs="Arial"/>
                <w:lang w:val="hr-HR"/>
              </w:rPr>
            </w:pPr>
          </w:p>
        </w:tc>
        <w:tc>
          <w:tcPr>
            <w:tcW w:w="992" w:type="dxa"/>
            <w:shd w:val="clear" w:color="auto" w:fill="auto"/>
          </w:tcPr>
          <w:p w:rsidR="00117D1F" w:rsidRPr="002F5597" w:rsidRDefault="00117D1F" w:rsidP="00F27DBA">
            <w:pPr>
              <w:rPr>
                <w:rFonts w:cs="Arial"/>
                <w:lang w:val="hr-HR"/>
              </w:rPr>
            </w:pP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4.1.</w:t>
            </w:r>
          </w:p>
        </w:tc>
        <w:tc>
          <w:tcPr>
            <w:tcW w:w="4038" w:type="dxa"/>
            <w:shd w:val="clear" w:color="auto" w:fill="auto"/>
            <w:vAlign w:val="center"/>
          </w:tcPr>
          <w:p w:rsidR="00117D1F" w:rsidRPr="002F5597" w:rsidRDefault="00117D1F" w:rsidP="00F27DBA">
            <w:pPr>
              <w:rPr>
                <w:rFonts w:cs="Arial"/>
                <w:lang w:val="sr-Cyrl-RS"/>
              </w:rPr>
            </w:pPr>
            <w:r w:rsidRPr="002F5597">
              <w:rPr>
                <w:rFonts w:cs="Arial"/>
              </w:rPr>
              <w:t xml:space="preserve">Радно коло </w:t>
            </w:r>
          </w:p>
        </w:tc>
        <w:tc>
          <w:tcPr>
            <w:tcW w:w="851" w:type="dxa"/>
            <w:shd w:val="clear" w:color="auto" w:fill="auto"/>
            <w:vAlign w:val="center"/>
          </w:tcPr>
          <w:p w:rsidR="00117D1F" w:rsidRPr="002F5597" w:rsidRDefault="00117D1F" w:rsidP="00F27DBA">
            <w:pPr>
              <w:ind w:right="-1149"/>
              <w:rPr>
                <w:rFonts w:cs="Arial"/>
                <w:lang w:val="sr-Latn-CS"/>
              </w:rPr>
            </w:pPr>
            <w:r w:rsidRPr="002F5597">
              <w:rPr>
                <w:rFonts w:cs="Arial"/>
                <w:lang w:val="sr-Cyrl-RS"/>
              </w:rPr>
              <w:t xml:space="preserve">   </w:t>
            </w:r>
            <w:r w:rsidRPr="002F5597">
              <w:rPr>
                <w:rFonts w:cs="Arial"/>
                <w:lang w:val="sr-Latn-CS"/>
              </w:rPr>
              <w:t xml:space="preserve"> ком</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4.2.</w:t>
            </w:r>
          </w:p>
        </w:tc>
        <w:tc>
          <w:tcPr>
            <w:tcW w:w="4038" w:type="dxa"/>
            <w:shd w:val="clear" w:color="auto" w:fill="auto"/>
          </w:tcPr>
          <w:p w:rsidR="00117D1F" w:rsidRPr="002F5597" w:rsidRDefault="00117D1F" w:rsidP="00F27DBA">
            <w:pPr>
              <w:rPr>
                <w:rFonts w:cs="Arial"/>
                <w:lang w:val="sr-Cyrl-RS"/>
              </w:rPr>
            </w:pPr>
            <w:r w:rsidRPr="002F5597">
              <w:rPr>
                <w:rFonts w:cs="Arial"/>
                <w:lang w:val="sr-Latn-CS"/>
              </w:rPr>
              <w:t>Кућиште пумпе</w:t>
            </w:r>
            <w:r w:rsidRPr="002F5597">
              <w:rPr>
                <w:rFonts w:cs="Arial"/>
              </w:rPr>
              <w:t xml:space="preserve"> </w:t>
            </w:r>
          </w:p>
        </w:tc>
        <w:tc>
          <w:tcPr>
            <w:tcW w:w="851" w:type="dxa"/>
            <w:shd w:val="clear" w:color="auto" w:fill="auto"/>
          </w:tcPr>
          <w:p w:rsidR="00117D1F" w:rsidRPr="002F5597" w:rsidRDefault="00117D1F" w:rsidP="00F27DBA">
            <w:pPr>
              <w:jc w:val="center"/>
              <w:rPr>
                <w:rFonts w:cs="Arial"/>
                <w:lang w:val="hr-HR"/>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4.3.</w:t>
            </w:r>
          </w:p>
        </w:tc>
        <w:tc>
          <w:tcPr>
            <w:tcW w:w="4038" w:type="dxa"/>
            <w:shd w:val="clear" w:color="auto" w:fill="auto"/>
          </w:tcPr>
          <w:p w:rsidR="00117D1F" w:rsidRPr="002F5597" w:rsidRDefault="00117D1F" w:rsidP="00F27DBA">
            <w:pPr>
              <w:rPr>
                <w:rFonts w:cs="Arial"/>
                <w:lang w:val="sr-Cyrl-RS"/>
              </w:rPr>
            </w:pPr>
            <w:r w:rsidRPr="002F5597">
              <w:rPr>
                <w:rFonts w:cs="Arial"/>
              </w:rPr>
              <w:t>Механичка заптивка</w:t>
            </w:r>
          </w:p>
        </w:tc>
        <w:tc>
          <w:tcPr>
            <w:tcW w:w="851" w:type="dxa"/>
            <w:shd w:val="clear" w:color="auto" w:fill="auto"/>
            <w:vAlign w:val="center"/>
          </w:tcPr>
          <w:p w:rsidR="00117D1F" w:rsidRPr="002F5597" w:rsidRDefault="00117D1F" w:rsidP="00F27DBA">
            <w:pPr>
              <w:jc w:val="center"/>
              <w:rPr>
                <w:rFonts w:cs="Arial"/>
                <w:lang w:val="sr-Cyrl-RS"/>
              </w:rPr>
            </w:pPr>
            <w:r w:rsidRPr="002F5597">
              <w:rPr>
                <w:rFonts w:cs="Arial"/>
                <w:lang w:val="hr-HR"/>
              </w:rPr>
              <w:t>ком</w:t>
            </w:r>
            <w:r w:rsidRPr="002F5597">
              <w:rPr>
                <w:rFonts w:cs="Arial"/>
                <w:lang w:val="sr-Cyrl-RS"/>
              </w:rPr>
              <w:t>пл</w:t>
            </w:r>
          </w:p>
        </w:tc>
        <w:tc>
          <w:tcPr>
            <w:tcW w:w="992" w:type="dxa"/>
            <w:shd w:val="clear" w:color="auto" w:fill="auto"/>
            <w:vAlign w:val="center"/>
          </w:tcPr>
          <w:p w:rsidR="00117D1F" w:rsidRPr="002F5597" w:rsidRDefault="00117D1F" w:rsidP="00F27DBA">
            <w:pPr>
              <w:jc w:val="center"/>
              <w:rPr>
                <w:rFonts w:cs="Arial"/>
              </w:rPr>
            </w:pPr>
            <w:r w:rsidRPr="002F5597">
              <w:rPr>
                <w:rFonts w:cs="Arial"/>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4.4.</w:t>
            </w:r>
          </w:p>
        </w:tc>
        <w:tc>
          <w:tcPr>
            <w:tcW w:w="4038" w:type="dxa"/>
            <w:shd w:val="clear" w:color="auto" w:fill="auto"/>
            <w:vAlign w:val="center"/>
          </w:tcPr>
          <w:p w:rsidR="00117D1F" w:rsidRPr="002F5597" w:rsidRDefault="00117D1F" w:rsidP="00F27DBA">
            <w:pPr>
              <w:rPr>
                <w:rFonts w:cs="Arial"/>
                <w:lang w:val="sr-Latn-CS"/>
              </w:rPr>
            </w:pPr>
            <w:r w:rsidRPr="002F5597">
              <w:rPr>
                <w:rFonts w:cs="Arial"/>
              </w:rPr>
              <w:t>Викловање статора</w:t>
            </w:r>
            <w:r w:rsidRPr="002F5597">
              <w:rPr>
                <w:rFonts w:cs="Arial"/>
                <w:lang w:val="sr-Latn-CS"/>
              </w:rPr>
              <w:t xml:space="preserve"> 2.2 KW</w:t>
            </w:r>
          </w:p>
        </w:tc>
        <w:tc>
          <w:tcPr>
            <w:tcW w:w="851" w:type="dxa"/>
            <w:shd w:val="clear" w:color="auto" w:fill="auto"/>
            <w:vAlign w:val="center"/>
          </w:tcPr>
          <w:p w:rsidR="00117D1F" w:rsidRPr="002F5597" w:rsidRDefault="00117D1F" w:rsidP="00F27DBA">
            <w:pPr>
              <w:jc w:val="center"/>
              <w:rPr>
                <w:rFonts w:cs="Arial"/>
                <w:lang w:val="hr-HR"/>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rPr>
            </w:pPr>
            <w:r w:rsidRPr="002F5597">
              <w:rPr>
                <w:rFonts w:cs="Arial"/>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4.5.</w:t>
            </w:r>
          </w:p>
        </w:tc>
        <w:tc>
          <w:tcPr>
            <w:tcW w:w="4038" w:type="dxa"/>
            <w:shd w:val="clear" w:color="auto" w:fill="auto"/>
          </w:tcPr>
          <w:p w:rsidR="00117D1F" w:rsidRPr="002F5597" w:rsidRDefault="00117D1F" w:rsidP="00F27DBA">
            <w:pPr>
              <w:rPr>
                <w:rFonts w:cs="Arial"/>
                <w:lang w:val="hr-HR"/>
              </w:rPr>
            </w:pPr>
            <w:r w:rsidRPr="002F5597">
              <w:rPr>
                <w:rFonts w:cs="Arial"/>
                <w:lang w:val="ru-RU"/>
              </w:rPr>
              <w:t>Гарнитура о-прстенова и заптивача - испорука</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r w:rsidRPr="002F5597">
              <w:rPr>
                <w:rFonts w:cs="Arial"/>
              </w:rPr>
              <w:t>пл</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4.6.</w:t>
            </w:r>
          </w:p>
        </w:tc>
        <w:tc>
          <w:tcPr>
            <w:tcW w:w="4038" w:type="dxa"/>
            <w:shd w:val="clear" w:color="auto" w:fill="auto"/>
          </w:tcPr>
          <w:p w:rsidR="00117D1F" w:rsidRPr="002F5597" w:rsidRDefault="00117D1F" w:rsidP="00F27DBA">
            <w:pPr>
              <w:rPr>
                <w:rFonts w:cs="Arial"/>
                <w:lang w:val="ru-RU"/>
              </w:rPr>
            </w:pPr>
            <w:r w:rsidRPr="002F5597">
              <w:rPr>
                <w:rFonts w:cs="Arial"/>
                <w:lang w:val="ru-RU"/>
              </w:rPr>
              <w:t>Котрљајни лежаји у квалитету СКФ или ФАГ</w:t>
            </w:r>
            <w:r w:rsidR="00CD0EFE">
              <w:rPr>
                <w:rFonts w:cs="Arial"/>
                <w:lang w:val="sr-Cyrl-RS" w:eastAsia="hr-HR"/>
              </w:rPr>
              <w:t xml:space="preserve"> или одговарајући</w:t>
            </w:r>
            <w:r w:rsidRPr="002F5597">
              <w:rPr>
                <w:rFonts w:cs="Arial"/>
                <w:lang w:val="ru-RU"/>
              </w:rPr>
              <w:t xml:space="preserve"> - испорука</w:t>
            </w:r>
          </w:p>
        </w:tc>
        <w:tc>
          <w:tcPr>
            <w:tcW w:w="851" w:type="dxa"/>
            <w:shd w:val="clear" w:color="auto" w:fill="auto"/>
            <w:vAlign w:val="center"/>
          </w:tcPr>
          <w:p w:rsidR="00117D1F" w:rsidRPr="002F5597" w:rsidRDefault="00117D1F" w:rsidP="00F27DBA">
            <w:pPr>
              <w:jc w:val="center"/>
              <w:rPr>
                <w:rFonts w:cs="Arial"/>
                <w:lang w:val="hr-HR"/>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Latn-RS"/>
              </w:rPr>
            </w:pPr>
            <w:r w:rsidRPr="002F5597">
              <w:rPr>
                <w:rFonts w:cs="Arial"/>
                <w:lang w:val="sr-Latn-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4.7.</w:t>
            </w:r>
          </w:p>
        </w:tc>
        <w:tc>
          <w:tcPr>
            <w:tcW w:w="4038" w:type="dxa"/>
            <w:shd w:val="clear" w:color="auto" w:fill="auto"/>
            <w:vAlign w:val="center"/>
          </w:tcPr>
          <w:p w:rsidR="00117D1F" w:rsidRPr="00B2107D" w:rsidRDefault="00117D1F" w:rsidP="00F27DBA">
            <w:pPr>
              <w:rPr>
                <w:rFonts w:cs="Arial"/>
                <w:lang w:val="sr-Cyrl-RS"/>
              </w:rPr>
            </w:pPr>
            <w:r w:rsidRPr="002F5597">
              <w:rPr>
                <w:rFonts w:cs="Arial"/>
              </w:rPr>
              <w:t xml:space="preserve">Ротор </w:t>
            </w:r>
            <w:r w:rsidR="00B2107D">
              <w:rPr>
                <w:rFonts w:cs="Arial"/>
                <w:lang w:val="sr-Cyrl-RS"/>
              </w:rPr>
              <w:t>мотора</w:t>
            </w:r>
          </w:p>
        </w:tc>
        <w:tc>
          <w:tcPr>
            <w:tcW w:w="851" w:type="dxa"/>
            <w:shd w:val="clear" w:color="auto" w:fill="auto"/>
            <w:vAlign w:val="center"/>
          </w:tcPr>
          <w:p w:rsidR="00117D1F" w:rsidRPr="002F5597" w:rsidRDefault="00117D1F" w:rsidP="00F27DBA">
            <w:pPr>
              <w:jc w:val="center"/>
              <w:rPr>
                <w:rFonts w:cs="Arial"/>
                <w:lang w:val="hr-HR"/>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rPr>
            </w:pPr>
            <w:r w:rsidRPr="002F5597">
              <w:rPr>
                <w:rFonts w:cs="Arial"/>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rPr>
            </w:pPr>
            <w:r w:rsidRPr="002F5597">
              <w:rPr>
                <w:rFonts w:cs="Arial"/>
                <w:noProof/>
              </w:rPr>
              <w:t>4.8.</w:t>
            </w:r>
          </w:p>
        </w:tc>
        <w:tc>
          <w:tcPr>
            <w:tcW w:w="4038" w:type="dxa"/>
            <w:shd w:val="clear" w:color="auto" w:fill="auto"/>
            <w:vAlign w:val="center"/>
          </w:tcPr>
          <w:p w:rsidR="00117D1F" w:rsidRPr="00B2107D" w:rsidRDefault="00117D1F" w:rsidP="00F27DBA">
            <w:pPr>
              <w:rPr>
                <w:rFonts w:cs="Arial"/>
                <w:lang w:val="sr-Cyrl-RS"/>
              </w:rPr>
            </w:pPr>
            <w:r w:rsidRPr="002F5597">
              <w:rPr>
                <w:rFonts w:cs="Arial"/>
              </w:rPr>
              <w:t xml:space="preserve">Уводница кабла </w:t>
            </w:r>
          </w:p>
        </w:tc>
        <w:tc>
          <w:tcPr>
            <w:tcW w:w="851"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ком</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b/>
                <w:noProof/>
                <w:lang w:val="sr-Latn-RS"/>
              </w:rPr>
            </w:pPr>
            <w:r w:rsidRPr="002F5597">
              <w:rPr>
                <w:rFonts w:cs="Arial"/>
                <w:b/>
                <w:noProof/>
                <w:lang w:val="sr-Latn-RS"/>
              </w:rPr>
              <w:lastRenderedPageBreak/>
              <w:t>5.</w:t>
            </w:r>
          </w:p>
        </w:tc>
        <w:tc>
          <w:tcPr>
            <w:tcW w:w="4038" w:type="dxa"/>
            <w:shd w:val="clear" w:color="auto" w:fill="auto"/>
            <w:vAlign w:val="center"/>
          </w:tcPr>
          <w:p w:rsidR="00117D1F" w:rsidRPr="002F5597" w:rsidRDefault="00117D1F" w:rsidP="00F27DBA">
            <w:pPr>
              <w:rPr>
                <w:rFonts w:cs="Arial"/>
                <w:b/>
              </w:rPr>
            </w:pPr>
            <w:r w:rsidRPr="002F5597">
              <w:rPr>
                <w:rFonts w:cs="Arial"/>
                <w:b/>
              </w:rPr>
              <w:t>Пумпа „</w:t>
            </w:r>
            <w:r w:rsidRPr="002F5597">
              <w:rPr>
                <w:rFonts w:cs="Arial"/>
                <w:b/>
                <w:lang w:val="sr-Latn-CS"/>
              </w:rPr>
              <w:t xml:space="preserve"> </w:t>
            </w:r>
            <w:r w:rsidRPr="002F5597">
              <w:rPr>
                <w:rFonts w:cs="Arial"/>
                <w:b/>
              </w:rPr>
              <w:t xml:space="preserve">ФЦ 2012 </w:t>
            </w:r>
            <w:r w:rsidRPr="002F5597">
              <w:rPr>
                <w:rFonts w:cs="Arial"/>
                <w:b/>
                <w:lang w:val="sr-Latn-CS"/>
              </w:rPr>
              <w:t>„</w:t>
            </w:r>
          </w:p>
        </w:tc>
        <w:tc>
          <w:tcPr>
            <w:tcW w:w="851" w:type="dxa"/>
            <w:shd w:val="clear" w:color="auto" w:fill="auto"/>
            <w:vAlign w:val="center"/>
          </w:tcPr>
          <w:p w:rsidR="00117D1F" w:rsidRPr="002F5597" w:rsidRDefault="00117D1F" w:rsidP="00F27DBA">
            <w:pPr>
              <w:ind w:right="-1149"/>
              <w:rPr>
                <w:rFonts w:cs="Arial"/>
                <w:b/>
                <w:lang w:val="sr-Latn-CS"/>
              </w:rPr>
            </w:pPr>
          </w:p>
        </w:tc>
        <w:tc>
          <w:tcPr>
            <w:tcW w:w="992" w:type="dxa"/>
            <w:shd w:val="clear" w:color="auto" w:fill="auto"/>
            <w:vAlign w:val="center"/>
          </w:tcPr>
          <w:p w:rsidR="00117D1F" w:rsidRPr="002F5597" w:rsidRDefault="00117D1F" w:rsidP="00F27DBA">
            <w:pPr>
              <w:jc w:val="center"/>
              <w:rPr>
                <w:rFonts w:cs="Arial"/>
                <w:b/>
              </w:rPr>
            </w:pPr>
          </w:p>
        </w:tc>
        <w:tc>
          <w:tcPr>
            <w:tcW w:w="1559" w:type="dxa"/>
            <w:vAlign w:val="center"/>
          </w:tcPr>
          <w:p w:rsidR="00117D1F" w:rsidRPr="002F5597" w:rsidRDefault="00117D1F" w:rsidP="00F27DBA">
            <w:pPr>
              <w:spacing w:before="0"/>
              <w:jc w:val="center"/>
              <w:rPr>
                <w:rFonts w:cs="Arial"/>
                <w:b/>
                <w:lang w:val="sr-Cyrl-RS" w:eastAsia="hr-HR"/>
              </w:rPr>
            </w:pPr>
          </w:p>
        </w:tc>
        <w:tc>
          <w:tcPr>
            <w:tcW w:w="1282" w:type="dxa"/>
            <w:shd w:val="clear" w:color="auto" w:fill="auto"/>
            <w:vAlign w:val="center"/>
          </w:tcPr>
          <w:p w:rsidR="00117D1F" w:rsidRPr="002F5597" w:rsidRDefault="00117D1F" w:rsidP="00F27DBA">
            <w:pPr>
              <w:spacing w:before="0"/>
              <w:jc w:val="center"/>
              <w:rPr>
                <w:rFonts w:cs="Arial"/>
                <w:b/>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lang w:val="sr-Latn-RS"/>
              </w:rPr>
            </w:pPr>
            <w:r w:rsidRPr="002F5597">
              <w:rPr>
                <w:rFonts w:cs="Arial"/>
                <w:noProof/>
                <w:lang w:val="sr-Latn-RS"/>
              </w:rPr>
              <w:t>5.1</w:t>
            </w:r>
          </w:p>
        </w:tc>
        <w:tc>
          <w:tcPr>
            <w:tcW w:w="4038" w:type="dxa"/>
            <w:shd w:val="clear" w:color="auto" w:fill="auto"/>
            <w:vAlign w:val="center"/>
          </w:tcPr>
          <w:p w:rsidR="00117D1F" w:rsidRPr="002F5597" w:rsidRDefault="00117D1F" w:rsidP="00F27DBA">
            <w:pPr>
              <w:rPr>
                <w:rFonts w:cs="Arial"/>
              </w:rPr>
            </w:pPr>
            <w:r w:rsidRPr="002F5597">
              <w:rPr>
                <w:rFonts w:cs="Arial"/>
              </w:rPr>
              <w:t>Радно коло</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lang w:val="sr-Latn-RS"/>
              </w:rPr>
            </w:pPr>
            <w:r w:rsidRPr="002F5597">
              <w:rPr>
                <w:rFonts w:cs="Arial"/>
                <w:noProof/>
                <w:lang w:val="sr-Latn-RS"/>
              </w:rPr>
              <w:t>5.2.</w:t>
            </w:r>
          </w:p>
        </w:tc>
        <w:tc>
          <w:tcPr>
            <w:tcW w:w="4038" w:type="dxa"/>
            <w:shd w:val="clear" w:color="auto" w:fill="auto"/>
            <w:vAlign w:val="center"/>
          </w:tcPr>
          <w:p w:rsidR="00117D1F" w:rsidRPr="002F5597" w:rsidRDefault="00117D1F" w:rsidP="00F27DBA">
            <w:pPr>
              <w:rPr>
                <w:rFonts w:cs="Arial"/>
              </w:rPr>
            </w:pPr>
            <w:r w:rsidRPr="002F5597">
              <w:rPr>
                <w:rFonts w:cs="Arial"/>
                <w:lang w:val="sr-Latn-CS"/>
              </w:rPr>
              <w:t>Кућиште пумпе</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lang w:val="sr-Latn-RS"/>
              </w:rPr>
            </w:pPr>
            <w:r w:rsidRPr="002F5597">
              <w:rPr>
                <w:rFonts w:cs="Arial"/>
                <w:noProof/>
                <w:lang w:val="sr-Latn-RS"/>
              </w:rPr>
              <w:t>5.3.</w:t>
            </w:r>
          </w:p>
        </w:tc>
        <w:tc>
          <w:tcPr>
            <w:tcW w:w="4038" w:type="dxa"/>
            <w:shd w:val="clear" w:color="auto" w:fill="auto"/>
          </w:tcPr>
          <w:p w:rsidR="00117D1F" w:rsidRPr="002F5597" w:rsidRDefault="00117D1F" w:rsidP="00F27DBA">
            <w:pPr>
              <w:rPr>
                <w:rFonts w:cs="Arial"/>
                <w:lang w:val="hr-HR"/>
              </w:rPr>
            </w:pPr>
            <w:r w:rsidRPr="002F5597">
              <w:rPr>
                <w:rFonts w:cs="Arial"/>
                <w:lang w:val="ru-RU"/>
              </w:rPr>
              <w:t>Механичка заптивка ø30 и ø35</w:t>
            </w:r>
          </w:p>
        </w:tc>
        <w:tc>
          <w:tcPr>
            <w:tcW w:w="851" w:type="dxa"/>
            <w:shd w:val="clear" w:color="auto" w:fill="auto"/>
            <w:vAlign w:val="center"/>
          </w:tcPr>
          <w:p w:rsidR="00117D1F" w:rsidRPr="00B2107D" w:rsidRDefault="00117D1F" w:rsidP="00F27DBA">
            <w:pPr>
              <w:jc w:val="center"/>
              <w:rPr>
                <w:rFonts w:cs="Arial"/>
                <w:lang w:val="sr-Cyrl-RS"/>
              </w:rPr>
            </w:pPr>
            <w:r w:rsidRPr="002F5597">
              <w:rPr>
                <w:rFonts w:cs="Arial"/>
                <w:lang w:val="hr-HR"/>
              </w:rPr>
              <w:t>ком</w:t>
            </w:r>
            <w:r w:rsidR="00B2107D">
              <w:rPr>
                <w:rFonts w:cs="Arial"/>
                <w:lang w:val="sr-Cyrl-RS"/>
              </w:rPr>
              <w:t>пл</w:t>
            </w:r>
          </w:p>
        </w:tc>
        <w:tc>
          <w:tcPr>
            <w:tcW w:w="992" w:type="dxa"/>
            <w:shd w:val="clear" w:color="auto" w:fill="auto"/>
            <w:vAlign w:val="center"/>
          </w:tcPr>
          <w:p w:rsidR="00117D1F" w:rsidRPr="002F5597" w:rsidRDefault="00117D1F" w:rsidP="00F27DBA">
            <w:pPr>
              <w:jc w:val="center"/>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lang w:val="sr-Latn-RS"/>
              </w:rPr>
            </w:pPr>
            <w:r w:rsidRPr="002F5597">
              <w:rPr>
                <w:rFonts w:cs="Arial"/>
                <w:noProof/>
                <w:lang w:val="sr-Latn-RS"/>
              </w:rPr>
              <w:t>5.4.</w:t>
            </w:r>
          </w:p>
        </w:tc>
        <w:tc>
          <w:tcPr>
            <w:tcW w:w="4038" w:type="dxa"/>
            <w:shd w:val="clear" w:color="auto" w:fill="auto"/>
          </w:tcPr>
          <w:p w:rsidR="00117D1F" w:rsidRPr="002F5597" w:rsidRDefault="00117D1F" w:rsidP="00F27DBA">
            <w:pPr>
              <w:rPr>
                <w:rFonts w:cs="Arial"/>
                <w:lang w:val="hr-HR"/>
              </w:rPr>
            </w:pPr>
            <w:r w:rsidRPr="002F5597">
              <w:rPr>
                <w:rFonts w:cs="Arial"/>
              </w:rPr>
              <w:t>Гарнитура о-прстенова</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r w:rsidRPr="002F5597">
              <w:rPr>
                <w:rFonts w:cs="Arial"/>
              </w:rPr>
              <w:t>пл</w:t>
            </w:r>
          </w:p>
        </w:tc>
        <w:tc>
          <w:tcPr>
            <w:tcW w:w="992" w:type="dxa"/>
            <w:shd w:val="clear" w:color="auto" w:fill="auto"/>
            <w:vAlign w:val="center"/>
          </w:tcPr>
          <w:p w:rsidR="00117D1F" w:rsidRPr="002F5597" w:rsidRDefault="00117D1F" w:rsidP="00F27DBA">
            <w:pPr>
              <w:jc w:val="center"/>
              <w:rPr>
                <w:rFonts w:cs="Arial"/>
                <w:lang w:val="sr-Latn-CS"/>
              </w:rPr>
            </w:pPr>
            <w:r w:rsidRPr="002F5597">
              <w:rPr>
                <w:rFonts w:cs="Arial"/>
                <w:lang w:val="sr-Latn-C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lang w:val="sr-Latn-RS"/>
              </w:rPr>
            </w:pPr>
            <w:r w:rsidRPr="002F5597">
              <w:rPr>
                <w:rFonts w:cs="Arial"/>
                <w:noProof/>
                <w:lang w:val="sr-Latn-RS"/>
              </w:rPr>
              <w:t>5.5.</w:t>
            </w:r>
          </w:p>
        </w:tc>
        <w:tc>
          <w:tcPr>
            <w:tcW w:w="4038" w:type="dxa"/>
            <w:shd w:val="clear" w:color="auto" w:fill="auto"/>
          </w:tcPr>
          <w:p w:rsidR="00117D1F" w:rsidRPr="002F5597" w:rsidRDefault="00117D1F" w:rsidP="00F27DBA">
            <w:pPr>
              <w:rPr>
                <w:rFonts w:cs="Arial"/>
                <w:lang w:val="sr-Latn-CS"/>
              </w:rPr>
            </w:pPr>
            <w:r w:rsidRPr="002F5597">
              <w:rPr>
                <w:rFonts w:cs="Arial"/>
              </w:rPr>
              <w:t>Викловање статора</w:t>
            </w:r>
            <w:r w:rsidRPr="002F5597">
              <w:rPr>
                <w:rFonts w:cs="Arial"/>
                <w:lang w:val="sr-Latn-CS"/>
              </w:rPr>
              <w:t xml:space="preserve"> 7.5 KW</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Latn-CS"/>
              </w:rPr>
            </w:pPr>
            <w:r w:rsidRPr="002F5597">
              <w:rPr>
                <w:rFonts w:cs="Arial"/>
                <w:lang w:val="sr-Latn-C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lang w:val="sr-Latn-RS"/>
              </w:rPr>
            </w:pPr>
            <w:r w:rsidRPr="002F5597">
              <w:rPr>
                <w:rFonts w:cs="Arial"/>
                <w:noProof/>
                <w:lang w:val="sr-Latn-RS"/>
              </w:rPr>
              <w:t>5.6.</w:t>
            </w:r>
          </w:p>
        </w:tc>
        <w:tc>
          <w:tcPr>
            <w:tcW w:w="4038" w:type="dxa"/>
            <w:shd w:val="clear" w:color="auto" w:fill="auto"/>
          </w:tcPr>
          <w:p w:rsidR="00117D1F" w:rsidRPr="002F5597" w:rsidRDefault="00117D1F" w:rsidP="00F27DBA">
            <w:pPr>
              <w:rPr>
                <w:rFonts w:cs="Arial"/>
                <w:lang w:val="hr-HR"/>
              </w:rPr>
            </w:pPr>
            <w:r w:rsidRPr="002F5597">
              <w:rPr>
                <w:rFonts w:cs="Arial"/>
                <w:lang w:val="ru-RU"/>
              </w:rPr>
              <w:t xml:space="preserve">Лежај горњи у квалитету СКФ </w:t>
            </w:r>
            <w:r w:rsidRPr="002F5597">
              <w:rPr>
                <w:rFonts w:cs="Arial"/>
              </w:rPr>
              <w:t>i</w:t>
            </w:r>
            <w:r w:rsidRPr="002F5597">
              <w:rPr>
                <w:rFonts w:cs="Arial"/>
                <w:lang w:val="ru-RU"/>
              </w:rPr>
              <w:t>или ФАГ</w:t>
            </w:r>
            <w:r w:rsidR="00CD0EFE">
              <w:rPr>
                <w:rFonts w:cs="Arial"/>
                <w:lang w:val="sr-Cyrl-RS" w:eastAsia="hr-HR"/>
              </w:rPr>
              <w:t xml:space="preserve"> или одговарајући</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Latn-CS"/>
              </w:rPr>
            </w:pPr>
            <w:r w:rsidRPr="002F5597">
              <w:rPr>
                <w:rFonts w:cs="Arial"/>
                <w:lang w:val="sr-Latn-C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lang w:val="sr-Latn-RS"/>
              </w:rPr>
            </w:pPr>
            <w:r w:rsidRPr="002F5597">
              <w:rPr>
                <w:rFonts w:cs="Arial"/>
                <w:noProof/>
                <w:lang w:val="sr-Latn-RS"/>
              </w:rPr>
              <w:t>5.7.</w:t>
            </w:r>
          </w:p>
        </w:tc>
        <w:tc>
          <w:tcPr>
            <w:tcW w:w="4038" w:type="dxa"/>
            <w:shd w:val="clear" w:color="auto" w:fill="auto"/>
          </w:tcPr>
          <w:p w:rsidR="00117D1F" w:rsidRPr="002F5597" w:rsidRDefault="00117D1F" w:rsidP="00F27DBA">
            <w:pPr>
              <w:rPr>
                <w:rFonts w:cs="Arial"/>
                <w:lang w:val="hr-HR"/>
              </w:rPr>
            </w:pPr>
            <w:r w:rsidRPr="002F5597">
              <w:rPr>
                <w:rFonts w:cs="Arial"/>
                <w:lang w:val="ru-RU"/>
              </w:rPr>
              <w:t>Лежај доњи у квалитету СКФ или ФАГ</w:t>
            </w:r>
            <w:r w:rsidR="00CD0EFE">
              <w:rPr>
                <w:rFonts w:cs="Arial"/>
                <w:lang w:val="sr-Cyrl-RS" w:eastAsia="hr-HR"/>
              </w:rPr>
              <w:t xml:space="preserve"> или одговарајући</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F27DBA">
            <w:pPr>
              <w:jc w:val="center"/>
              <w:rPr>
                <w:rFonts w:cs="Arial"/>
                <w:lang w:val="sr-Latn-CS"/>
              </w:rPr>
            </w:pPr>
            <w:r w:rsidRPr="002F5597">
              <w:rPr>
                <w:rFonts w:cs="Arial"/>
                <w:lang w:val="sr-Latn-C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noProof/>
                <w:lang w:val="sr-Latn-RS"/>
              </w:rPr>
            </w:pPr>
            <w:r w:rsidRPr="002F5597">
              <w:rPr>
                <w:rFonts w:cs="Arial"/>
                <w:noProof/>
                <w:lang w:val="sr-Latn-RS"/>
              </w:rPr>
              <w:t>5.8.</w:t>
            </w:r>
          </w:p>
        </w:tc>
        <w:tc>
          <w:tcPr>
            <w:tcW w:w="4038" w:type="dxa"/>
            <w:shd w:val="clear" w:color="auto" w:fill="auto"/>
            <w:vAlign w:val="center"/>
          </w:tcPr>
          <w:p w:rsidR="00117D1F" w:rsidRPr="002F5597" w:rsidRDefault="00B2107D" w:rsidP="00F27DBA">
            <w:pPr>
              <w:rPr>
                <w:rFonts w:cs="Arial"/>
                <w:lang w:val="ru-RU"/>
              </w:rPr>
            </w:pPr>
            <w:r>
              <w:rPr>
                <w:rFonts w:cs="Arial"/>
                <w:lang w:val="ru-RU"/>
              </w:rPr>
              <w:t>Уводница</w:t>
            </w:r>
            <w:r w:rsidR="00117D1F" w:rsidRPr="002F5597">
              <w:rPr>
                <w:rFonts w:cs="Arial"/>
                <w:lang w:val="ru-RU"/>
              </w:rPr>
              <w:t xml:space="preserve"> кабла</w:t>
            </w:r>
          </w:p>
        </w:tc>
        <w:tc>
          <w:tcPr>
            <w:tcW w:w="851" w:type="dxa"/>
            <w:shd w:val="clear" w:color="auto" w:fill="auto"/>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tcPr>
          <w:p w:rsidR="00117D1F" w:rsidRPr="002F5597" w:rsidRDefault="00117D1F" w:rsidP="00F27DBA">
            <w:pPr>
              <w:jc w:val="center"/>
              <w:rPr>
                <w:rFonts w:cs="Arial"/>
                <w:lang w:val="sr-Latn-CS"/>
              </w:rPr>
            </w:pPr>
            <w:r w:rsidRPr="002F5597">
              <w:rPr>
                <w:rFonts w:cs="Arial"/>
                <w:lang w:val="sr-Latn-C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3B4689">
        <w:trPr>
          <w:trHeight w:val="409"/>
          <w:jc w:val="center"/>
        </w:trPr>
        <w:tc>
          <w:tcPr>
            <w:tcW w:w="782" w:type="dxa"/>
            <w:shd w:val="clear" w:color="auto" w:fill="auto"/>
            <w:vAlign w:val="center"/>
          </w:tcPr>
          <w:p w:rsidR="00117D1F" w:rsidRPr="002F5597" w:rsidRDefault="00117D1F" w:rsidP="00117D1F">
            <w:pPr>
              <w:jc w:val="left"/>
              <w:rPr>
                <w:rFonts w:cs="Arial"/>
                <w:b/>
                <w:noProof/>
                <w:lang w:val="sr-Latn-RS"/>
              </w:rPr>
            </w:pPr>
            <w:r w:rsidRPr="002F5597">
              <w:rPr>
                <w:rFonts w:cs="Arial"/>
                <w:b/>
                <w:noProof/>
                <w:lang w:val="sr-Latn-RS"/>
              </w:rPr>
              <w:t>6.</w:t>
            </w:r>
          </w:p>
        </w:tc>
        <w:tc>
          <w:tcPr>
            <w:tcW w:w="4038" w:type="dxa"/>
            <w:shd w:val="clear" w:color="auto" w:fill="auto"/>
            <w:vAlign w:val="center"/>
          </w:tcPr>
          <w:p w:rsidR="00117D1F" w:rsidRPr="002F5597" w:rsidRDefault="00117D1F" w:rsidP="00F27DBA">
            <w:pPr>
              <w:rPr>
                <w:rFonts w:cs="Arial"/>
                <w:b/>
              </w:rPr>
            </w:pPr>
            <w:r w:rsidRPr="002F5597">
              <w:rPr>
                <w:rFonts w:cs="Arial"/>
                <w:b/>
              </w:rPr>
              <w:t>Пумпа „</w:t>
            </w:r>
            <w:r w:rsidRPr="002F5597">
              <w:rPr>
                <w:rFonts w:cs="Arial"/>
                <w:b/>
                <w:lang w:val="sr-Latn-CS"/>
              </w:rPr>
              <w:t xml:space="preserve"> </w:t>
            </w:r>
            <w:r w:rsidRPr="002F5597">
              <w:rPr>
                <w:rFonts w:cs="Arial"/>
                <w:b/>
              </w:rPr>
              <w:t xml:space="preserve">ФУП 1.100-180/4 </w:t>
            </w:r>
            <w:r w:rsidRPr="002F5597">
              <w:rPr>
                <w:rFonts w:cs="Arial"/>
                <w:b/>
                <w:lang w:val="sr-Latn-CS"/>
              </w:rPr>
              <w:t>„</w:t>
            </w:r>
          </w:p>
        </w:tc>
        <w:tc>
          <w:tcPr>
            <w:tcW w:w="851" w:type="dxa"/>
            <w:shd w:val="clear" w:color="auto" w:fill="auto"/>
            <w:vAlign w:val="center"/>
          </w:tcPr>
          <w:p w:rsidR="00117D1F" w:rsidRPr="002F5597" w:rsidRDefault="00117D1F" w:rsidP="00F27DBA">
            <w:pPr>
              <w:jc w:val="center"/>
              <w:rPr>
                <w:rFonts w:cs="Arial"/>
                <w:b/>
                <w:lang w:val="hr-HR"/>
              </w:rPr>
            </w:pPr>
          </w:p>
        </w:tc>
        <w:tc>
          <w:tcPr>
            <w:tcW w:w="992" w:type="dxa"/>
            <w:shd w:val="clear" w:color="auto" w:fill="auto"/>
            <w:vAlign w:val="center"/>
          </w:tcPr>
          <w:p w:rsidR="00117D1F" w:rsidRPr="002F5597" w:rsidRDefault="00117D1F" w:rsidP="00F27DBA">
            <w:pPr>
              <w:jc w:val="center"/>
              <w:rPr>
                <w:rFonts w:cs="Arial"/>
                <w:b/>
                <w:lang w:val="sr-Latn-CS"/>
              </w:rPr>
            </w:pPr>
          </w:p>
        </w:tc>
        <w:tc>
          <w:tcPr>
            <w:tcW w:w="1559" w:type="dxa"/>
            <w:vAlign w:val="center"/>
          </w:tcPr>
          <w:p w:rsidR="00117D1F" w:rsidRPr="002F5597" w:rsidRDefault="00117D1F" w:rsidP="00F27DBA">
            <w:pPr>
              <w:spacing w:before="0"/>
              <w:jc w:val="center"/>
              <w:rPr>
                <w:rFonts w:cs="Arial"/>
                <w:b/>
                <w:lang w:val="sr-Cyrl-RS" w:eastAsia="hr-HR"/>
              </w:rPr>
            </w:pPr>
          </w:p>
        </w:tc>
        <w:tc>
          <w:tcPr>
            <w:tcW w:w="1282" w:type="dxa"/>
            <w:shd w:val="clear" w:color="auto" w:fill="auto"/>
            <w:vAlign w:val="center"/>
          </w:tcPr>
          <w:p w:rsidR="00117D1F" w:rsidRPr="002F5597" w:rsidRDefault="00117D1F" w:rsidP="00F27DBA">
            <w:pPr>
              <w:spacing w:before="0"/>
              <w:jc w:val="center"/>
              <w:rPr>
                <w:rFonts w:cs="Arial"/>
                <w:b/>
                <w:lang w:val="sr-Cyrl-RS" w:eastAsia="hr-HR"/>
              </w:rPr>
            </w:pPr>
          </w:p>
        </w:tc>
      </w:tr>
      <w:tr w:rsidR="00117D1F" w:rsidRPr="002F5597" w:rsidTr="00CD0EFE">
        <w:trPr>
          <w:trHeight w:val="409"/>
          <w:jc w:val="center"/>
        </w:trPr>
        <w:tc>
          <w:tcPr>
            <w:tcW w:w="782" w:type="dxa"/>
            <w:shd w:val="clear" w:color="auto" w:fill="auto"/>
            <w:vAlign w:val="center"/>
          </w:tcPr>
          <w:p w:rsidR="00117D1F" w:rsidRPr="002F5597" w:rsidRDefault="00117D1F" w:rsidP="00117D1F">
            <w:pPr>
              <w:jc w:val="left"/>
              <w:rPr>
                <w:rFonts w:cs="Arial"/>
                <w:noProof/>
                <w:lang w:val="sr-Latn-RS"/>
              </w:rPr>
            </w:pPr>
            <w:r w:rsidRPr="002F5597">
              <w:rPr>
                <w:rFonts w:cs="Arial"/>
                <w:noProof/>
                <w:lang w:val="sr-Latn-RS"/>
              </w:rPr>
              <w:t>6.1.</w:t>
            </w:r>
          </w:p>
        </w:tc>
        <w:tc>
          <w:tcPr>
            <w:tcW w:w="4038" w:type="dxa"/>
            <w:shd w:val="clear" w:color="auto" w:fill="auto"/>
          </w:tcPr>
          <w:p w:rsidR="00117D1F" w:rsidRPr="002F5597" w:rsidRDefault="00117D1F" w:rsidP="00F27DBA">
            <w:pPr>
              <w:rPr>
                <w:rFonts w:cs="Arial"/>
              </w:rPr>
            </w:pPr>
            <w:r w:rsidRPr="002F5597">
              <w:rPr>
                <w:rFonts w:cs="Arial"/>
              </w:rPr>
              <w:t>Радно коло</w:t>
            </w:r>
          </w:p>
        </w:tc>
        <w:tc>
          <w:tcPr>
            <w:tcW w:w="851" w:type="dxa"/>
            <w:shd w:val="clear" w:color="auto" w:fill="auto"/>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CD0EFE">
            <w:pPr>
              <w:ind w:right="-1149"/>
              <w:jc w:val="left"/>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CD0EFE">
        <w:trPr>
          <w:trHeight w:val="409"/>
          <w:jc w:val="center"/>
        </w:trPr>
        <w:tc>
          <w:tcPr>
            <w:tcW w:w="782" w:type="dxa"/>
            <w:shd w:val="clear" w:color="auto" w:fill="auto"/>
            <w:vAlign w:val="center"/>
          </w:tcPr>
          <w:p w:rsidR="00117D1F" w:rsidRPr="002F5597" w:rsidRDefault="00117D1F" w:rsidP="00117D1F">
            <w:pPr>
              <w:jc w:val="left"/>
              <w:rPr>
                <w:rFonts w:cs="Arial"/>
                <w:noProof/>
                <w:lang w:val="sr-Latn-RS"/>
              </w:rPr>
            </w:pPr>
            <w:r w:rsidRPr="002F5597">
              <w:rPr>
                <w:rFonts w:cs="Arial"/>
                <w:noProof/>
                <w:lang w:val="sr-Latn-RS"/>
              </w:rPr>
              <w:t>6.2.</w:t>
            </w:r>
          </w:p>
        </w:tc>
        <w:tc>
          <w:tcPr>
            <w:tcW w:w="4038" w:type="dxa"/>
            <w:shd w:val="clear" w:color="auto" w:fill="auto"/>
            <w:vAlign w:val="center"/>
          </w:tcPr>
          <w:p w:rsidR="00117D1F" w:rsidRPr="002F5597" w:rsidRDefault="00117D1F" w:rsidP="00F27DBA">
            <w:pPr>
              <w:rPr>
                <w:rFonts w:cs="Arial"/>
              </w:rPr>
            </w:pPr>
            <w:r w:rsidRPr="002F5597">
              <w:rPr>
                <w:rFonts w:cs="Arial"/>
                <w:lang w:val="sr-Latn-CS"/>
              </w:rPr>
              <w:t>Кућиште пумпе</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CD0EFE">
            <w:pPr>
              <w:ind w:right="-1149"/>
              <w:jc w:val="left"/>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CD0EFE">
        <w:trPr>
          <w:trHeight w:val="409"/>
          <w:jc w:val="center"/>
        </w:trPr>
        <w:tc>
          <w:tcPr>
            <w:tcW w:w="782" w:type="dxa"/>
            <w:shd w:val="clear" w:color="auto" w:fill="auto"/>
            <w:vAlign w:val="center"/>
          </w:tcPr>
          <w:p w:rsidR="00117D1F" w:rsidRPr="002F5597" w:rsidRDefault="00117D1F" w:rsidP="00117D1F">
            <w:pPr>
              <w:jc w:val="left"/>
              <w:rPr>
                <w:rFonts w:cs="Arial"/>
                <w:noProof/>
                <w:lang w:val="sr-Latn-RS"/>
              </w:rPr>
            </w:pPr>
            <w:r w:rsidRPr="002F5597">
              <w:rPr>
                <w:rFonts w:cs="Arial"/>
                <w:noProof/>
                <w:lang w:val="sr-Latn-RS"/>
              </w:rPr>
              <w:t>6.3.</w:t>
            </w:r>
          </w:p>
        </w:tc>
        <w:tc>
          <w:tcPr>
            <w:tcW w:w="4038" w:type="dxa"/>
            <w:shd w:val="clear" w:color="auto" w:fill="auto"/>
          </w:tcPr>
          <w:p w:rsidR="00117D1F" w:rsidRPr="002F5597" w:rsidRDefault="00117D1F" w:rsidP="00F27DBA">
            <w:pPr>
              <w:rPr>
                <w:rFonts w:cs="Arial"/>
                <w:lang w:val="hr-HR"/>
              </w:rPr>
            </w:pPr>
            <w:r w:rsidRPr="002F5597">
              <w:rPr>
                <w:rFonts w:cs="Arial"/>
                <w:lang w:val="ru-RU"/>
              </w:rPr>
              <w:t>Механичка заптивка ø30 и ø35</w:t>
            </w:r>
          </w:p>
        </w:tc>
        <w:tc>
          <w:tcPr>
            <w:tcW w:w="851" w:type="dxa"/>
            <w:shd w:val="clear" w:color="auto" w:fill="auto"/>
            <w:vAlign w:val="center"/>
          </w:tcPr>
          <w:p w:rsidR="00117D1F" w:rsidRPr="00B2107D" w:rsidRDefault="00117D1F" w:rsidP="00F27DBA">
            <w:pPr>
              <w:jc w:val="center"/>
              <w:rPr>
                <w:rFonts w:cs="Arial"/>
                <w:lang w:val="sr-Cyrl-RS"/>
              </w:rPr>
            </w:pPr>
            <w:r w:rsidRPr="002F5597">
              <w:rPr>
                <w:rFonts w:cs="Arial"/>
                <w:lang w:val="hr-HR"/>
              </w:rPr>
              <w:t>ком</w:t>
            </w:r>
            <w:r w:rsidR="00B2107D">
              <w:rPr>
                <w:rFonts w:cs="Arial"/>
                <w:lang w:val="sr-Cyrl-RS"/>
              </w:rPr>
              <w:t>пл</w:t>
            </w:r>
          </w:p>
        </w:tc>
        <w:tc>
          <w:tcPr>
            <w:tcW w:w="992" w:type="dxa"/>
            <w:shd w:val="clear" w:color="auto" w:fill="auto"/>
            <w:vAlign w:val="center"/>
          </w:tcPr>
          <w:p w:rsidR="00117D1F" w:rsidRPr="002F5597" w:rsidRDefault="00117D1F" w:rsidP="00CD0EFE">
            <w:pPr>
              <w:ind w:right="-1149"/>
              <w:jc w:val="left"/>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CD0EFE">
        <w:trPr>
          <w:trHeight w:val="409"/>
          <w:jc w:val="center"/>
        </w:trPr>
        <w:tc>
          <w:tcPr>
            <w:tcW w:w="782" w:type="dxa"/>
            <w:shd w:val="clear" w:color="auto" w:fill="auto"/>
            <w:vAlign w:val="center"/>
          </w:tcPr>
          <w:p w:rsidR="00117D1F" w:rsidRPr="002F5597" w:rsidRDefault="00117D1F" w:rsidP="00117D1F">
            <w:pPr>
              <w:jc w:val="left"/>
              <w:rPr>
                <w:rFonts w:cs="Arial"/>
                <w:noProof/>
                <w:lang w:val="sr-Latn-RS"/>
              </w:rPr>
            </w:pPr>
            <w:r w:rsidRPr="002F5597">
              <w:rPr>
                <w:rFonts w:cs="Arial"/>
                <w:noProof/>
                <w:lang w:val="sr-Latn-RS"/>
              </w:rPr>
              <w:t>6.4.</w:t>
            </w:r>
          </w:p>
        </w:tc>
        <w:tc>
          <w:tcPr>
            <w:tcW w:w="4038" w:type="dxa"/>
            <w:shd w:val="clear" w:color="auto" w:fill="auto"/>
          </w:tcPr>
          <w:p w:rsidR="00117D1F" w:rsidRPr="002F5597" w:rsidRDefault="00117D1F" w:rsidP="00F27DBA">
            <w:pPr>
              <w:rPr>
                <w:rFonts w:cs="Arial"/>
                <w:lang w:val="hr-HR"/>
              </w:rPr>
            </w:pPr>
            <w:r w:rsidRPr="002F5597">
              <w:rPr>
                <w:rFonts w:cs="Arial"/>
              </w:rPr>
              <w:t>Гарнитура о-прстенова</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r w:rsidRPr="002F5597">
              <w:rPr>
                <w:rFonts w:cs="Arial"/>
              </w:rPr>
              <w:t>пл</w:t>
            </w:r>
          </w:p>
        </w:tc>
        <w:tc>
          <w:tcPr>
            <w:tcW w:w="992" w:type="dxa"/>
            <w:shd w:val="clear" w:color="auto" w:fill="auto"/>
            <w:vAlign w:val="center"/>
          </w:tcPr>
          <w:p w:rsidR="00117D1F" w:rsidRPr="002F5597" w:rsidRDefault="00117D1F" w:rsidP="00CD0EFE">
            <w:pPr>
              <w:ind w:right="-1149"/>
              <w:jc w:val="left"/>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CD0EFE">
        <w:trPr>
          <w:trHeight w:val="409"/>
          <w:jc w:val="center"/>
        </w:trPr>
        <w:tc>
          <w:tcPr>
            <w:tcW w:w="782" w:type="dxa"/>
            <w:shd w:val="clear" w:color="auto" w:fill="auto"/>
            <w:vAlign w:val="center"/>
          </w:tcPr>
          <w:p w:rsidR="00117D1F" w:rsidRPr="002F5597" w:rsidRDefault="00117D1F" w:rsidP="00117D1F">
            <w:pPr>
              <w:jc w:val="left"/>
              <w:rPr>
                <w:rFonts w:cs="Arial"/>
                <w:noProof/>
                <w:lang w:val="sr-Latn-RS"/>
              </w:rPr>
            </w:pPr>
            <w:r w:rsidRPr="002F5597">
              <w:rPr>
                <w:rFonts w:cs="Arial"/>
                <w:noProof/>
                <w:lang w:val="sr-Latn-RS"/>
              </w:rPr>
              <w:t>6.7.</w:t>
            </w:r>
          </w:p>
        </w:tc>
        <w:tc>
          <w:tcPr>
            <w:tcW w:w="4038" w:type="dxa"/>
            <w:shd w:val="clear" w:color="auto" w:fill="auto"/>
          </w:tcPr>
          <w:p w:rsidR="00117D1F" w:rsidRPr="002F5597" w:rsidRDefault="00117D1F" w:rsidP="00F27DBA">
            <w:pPr>
              <w:rPr>
                <w:rFonts w:cs="Arial"/>
              </w:rPr>
            </w:pPr>
            <w:r w:rsidRPr="002F5597">
              <w:rPr>
                <w:rFonts w:cs="Arial"/>
              </w:rPr>
              <w:t xml:space="preserve">Викловање статора </w:t>
            </w:r>
            <w:r w:rsidRPr="002F5597">
              <w:rPr>
                <w:rFonts w:cs="Arial"/>
                <w:lang w:val="sr-Cyrl-RS"/>
              </w:rPr>
              <w:t>3</w:t>
            </w:r>
            <w:r w:rsidRPr="002F5597">
              <w:rPr>
                <w:rFonts w:cs="Arial"/>
                <w:lang w:val="sr-Latn-CS"/>
              </w:rPr>
              <w:t xml:space="preserve"> KW</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CD0EFE">
            <w:pPr>
              <w:ind w:right="-1149"/>
              <w:jc w:val="left"/>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CD0EFE">
        <w:trPr>
          <w:trHeight w:val="409"/>
          <w:jc w:val="center"/>
        </w:trPr>
        <w:tc>
          <w:tcPr>
            <w:tcW w:w="782" w:type="dxa"/>
            <w:shd w:val="clear" w:color="auto" w:fill="auto"/>
            <w:vAlign w:val="center"/>
          </w:tcPr>
          <w:p w:rsidR="00117D1F" w:rsidRPr="002F5597" w:rsidRDefault="00117D1F" w:rsidP="00117D1F">
            <w:pPr>
              <w:jc w:val="left"/>
              <w:rPr>
                <w:rFonts w:cs="Arial"/>
                <w:noProof/>
                <w:lang w:val="sr-Latn-RS"/>
              </w:rPr>
            </w:pPr>
            <w:r w:rsidRPr="002F5597">
              <w:rPr>
                <w:rFonts w:cs="Arial"/>
                <w:noProof/>
                <w:lang w:val="sr-Latn-RS"/>
              </w:rPr>
              <w:t>6.8.</w:t>
            </w:r>
          </w:p>
        </w:tc>
        <w:tc>
          <w:tcPr>
            <w:tcW w:w="4038" w:type="dxa"/>
            <w:shd w:val="clear" w:color="auto" w:fill="auto"/>
          </w:tcPr>
          <w:p w:rsidR="00117D1F" w:rsidRPr="002F5597" w:rsidRDefault="00117D1F" w:rsidP="00F27DBA">
            <w:pPr>
              <w:rPr>
                <w:rFonts w:cs="Arial"/>
                <w:lang w:val="hr-HR"/>
              </w:rPr>
            </w:pPr>
            <w:r w:rsidRPr="002F5597">
              <w:rPr>
                <w:rFonts w:cs="Arial"/>
                <w:lang w:val="ru-RU"/>
              </w:rPr>
              <w:t>Лежај 6206 у квалитету СКФ или ФАГ</w:t>
            </w:r>
            <w:r w:rsidR="00CD0EFE">
              <w:rPr>
                <w:rFonts w:cs="Arial"/>
                <w:lang w:val="sr-Cyrl-RS" w:eastAsia="hr-HR"/>
              </w:rPr>
              <w:t xml:space="preserve"> или одговарајући</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CD0EFE">
            <w:pPr>
              <w:ind w:right="-1149"/>
              <w:jc w:val="left"/>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CD0EFE">
        <w:trPr>
          <w:trHeight w:val="409"/>
          <w:jc w:val="center"/>
        </w:trPr>
        <w:tc>
          <w:tcPr>
            <w:tcW w:w="782" w:type="dxa"/>
            <w:shd w:val="clear" w:color="auto" w:fill="auto"/>
            <w:vAlign w:val="center"/>
          </w:tcPr>
          <w:p w:rsidR="00117D1F" w:rsidRPr="002F5597" w:rsidRDefault="00117D1F" w:rsidP="00117D1F">
            <w:pPr>
              <w:jc w:val="left"/>
              <w:rPr>
                <w:rFonts w:cs="Arial"/>
                <w:noProof/>
                <w:lang w:val="sr-Latn-RS"/>
              </w:rPr>
            </w:pPr>
            <w:r w:rsidRPr="002F5597">
              <w:rPr>
                <w:rFonts w:cs="Arial"/>
                <w:noProof/>
                <w:lang w:val="sr-Latn-RS"/>
              </w:rPr>
              <w:t>6.9.</w:t>
            </w:r>
          </w:p>
        </w:tc>
        <w:tc>
          <w:tcPr>
            <w:tcW w:w="4038" w:type="dxa"/>
            <w:shd w:val="clear" w:color="auto" w:fill="auto"/>
          </w:tcPr>
          <w:p w:rsidR="00117D1F" w:rsidRPr="002F5597" w:rsidRDefault="00117D1F" w:rsidP="00F27DBA">
            <w:pPr>
              <w:rPr>
                <w:rFonts w:cs="Arial"/>
                <w:lang w:val="hr-HR"/>
              </w:rPr>
            </w:pPr>
            <w:r w:rsidRPr="002F5597">
              <w:rPr>
                <w:rFonts w:cs="Arial"/>
                <w:lang w:val="ru-RU"/>
              </w:rPr>
              <w:t>Лежај 3208 у квалитету СКФ или ФАГ</w:t>
            </w:r>
            <w:r w:rsidR="00CD0EFE">
              <w:rPr>
                <w:rFonts w:cs="Arial"/>
                <w:lang w:val="sr-Cyrl-RS" w:eastAsia="hr-HR"/>
              </w:rPr>
              <w:t xml:space="preserve"> или одговарајући</w:t>
            </w:r>
          </w:p>
        </w:tc>
        <w:tc>
          <w:tcPr>
            <w:tcW w:w="851" w:type="dxa"/>
            <w:shd w:val="clear" w:color="auto" w:fill="auto"/>
            <w:vAlign w:val="center"/>
          </w:tcPr>
          <w:p w:rsidR="00117D1F" w:rsidRPr="003B4689" w:rsidRDefault="00117D1F" w:rsidP="00F27DBA">
            <w:pPr>
              <w:jc w:val="cente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CD0EFE">
            <w:pPr>
              <w:ind w:right="-1149"/>
              <w:jc w:val="left"/>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2F5597" w:rsidTr="00CD0EFE">
        <w:trPr>
          <w:trHeight w:val="409"/>
          <w:jc w:val="center"/>
        </w:trPr>
        <w:tc>
          <w:tcPr>
            <w:tcW w:w="782" w:type="dxa"/>
            <w:shd w:val="clear" w:color="auto" w:fill="auto"/>
            <w:vAlign w:val="center"/>
          </w:tcPr>
          <w:p w:rsidR="00117D1F" w:rsidRPr="002F5597" w:rsidRDefault="00117D1F" w:rsidP="00117D1F">
            <w:pPr>
              <w:jc w:val="left"/>
              <w:rPr>
                <w:rFonts w:cs="Arial"/>
                <w:noProof/>
                <w:lang w:val="sr-Latn-RS"/>
              </w:rPr>
            </w:pPr>
            <w:r w:rsidRPr="002F5597">
              <w:rPr>
                <w:rFonts w:cs="Arial"/>
                <w:noProof/>
                <w:lang w:val="sr-Latn-RS"/>
              </w:rPr>
              <w:t>6.10.</w:t>
            </w:r>
          </w:p>
        </w:tc>
        <w:tc>
          <w:tcPr>
            <w:tcW w:w="4038" w:type="dxa"/>
            <w:shd w:val="clear" w:color="auto" w:fill="auto"/>
            <w:vAlign w:val="center"/>
          </w:tcPr>
          <w:p w:rsidR="00117D1F" w:rsidRPr="002F5597" w:rsidRDefault="00B2107D" w:rsidP="00B2107D">
            <w:pPr>
              <w:rPr>
                <w:rFonts w:cs="Arial"/>
                <w:lang w:val="ru-RU"/>
              </w:rPr>
            </w:pPr>
            <w:r>
              <w:rPr>
                <w:rFonts w:cs="Arial"/>
                <w:lang w:val="ru-RU"/>
              </w:rPr>
              <w:t>Уводница</w:t>
            </w:r>
            <w:r w:rsidR="00117D1F" w:rsidRPr="002F5597">
              <w:rPr>
                <w:rFonts w:cs="Arial"/>
                <w:lang w:val="ru-RU"/>
              </w:rPr>
              <w:t xml:space="preserve"> кабла </w:t>
            </w:r>
          </w:p>
        </w:tc>
        <w:tc>
          <w:tcPr>
            <w:tcW w:w="851" w:type="dxa"/>
            <w:shd w:val="clear" w:color="auto" w:fill="auto"/>
            <w:vAlign w:val="center"/>
          </w:tcPr>
          <w:p w:rsidR="00117D1F" w:rsidRPr="00B2107D" w:rsidRDefault="00117D1F" w:rsidP="00F27DBA">
            <w:pPr>
              <w:rPr>
                <w:rFonts w:cs="Arial"/>
                <w:lang w:val="sr-Cyrl-RS"/>
              </w:rPr>
            </w:pPr>
            <w:r w:rsidRPr="002F5597">
              <w:rPr>
                <w:rFonts w:cs="Arial"/>
                <w:lang w:val="hr-HR"/>
              </w:rPr>
              <w:t>ком</w:t>
            </w:r>
          </w:p>
        </w:tc>
        <w:tc>
          <w:tcPr>
            <w:tcW w:w="992" w:type="dxa"/>
            <w:shd w:val="clear" w:color="auto" w:fill="auto"/>
            <w:vAlign w:val="center"/>
          </w:tcPr>
          <w:p w:rsidR="00117D1F" w:rsidRPr="002F5597" w:rsidRDefault="00117D1F" w:rsidP="00CD0EFE">
            <w:pPr>
              <w:ind w:right="-1149"/>
              <w:jc w:val="left"/>
              <w:rPr>
                <w:rFonts w:cs="Arial"/>
                <w:lang w:val="sr-Cyrl-RS"/>
              </w:rPr>
            </w:pPr>
            <w:r w:rsidRPr="002F5597">
              <w:rPr>
                <w:rFonts w:cs="Arial"/>
                <w:lang w:val="sr-Cyrl-RS"/>
              </w:rPr>
              <w:t>1</w:t>
            </w:r>
          </w:p>
        </w:tc>
        <w:tc>
          <w:tcPr>
            <w:tcW w:w="1559" w:type="dxa"/>
            <w:vAlign w:val="center"/>
          </w:tcPr>
          <w:p w:rsidR="00117D1F" w:rsidRPr="002F5597" w:rsidRDefault="00117D1F" w:rsidP="00F27DBA">
            <w:pPr>
              <w:spacing w:before="0"/>
              <w:jc w:val="center"/>
              <w:rPr>
                <w:rFonts w:cs="Arial"/>
                <w:lang w:val="sr-Cyrl-RS" w:eastAsia="hr-HR"/>
              </w:rPr>
            </w:pPr>
          </w:p>
        </w:tc>
        <w:tc>
          <w:tcPr>
            <w:tcW w:w="1282" w:type="dxa"/>
            <w:shd w:val="clear" w:color="auto" w:fill="auto"/>
            <w:vAlign w:val="center"/>
          </w:tcPr>
          <w:p w:rsidR="00117D1F" w:rsidRPr="002F5597" w:rsidRDefault="00117D1F" w:rsidP="00F27DBA">
            <w:pPr>
              <w:spacing w:before="0"/>
              <w:jc w:val="center"/>
              <w:rPr>
                <w:rFonts w:cs="Arial"/>
                <w:lang w:val="sr-Cyrl-RS" w:eastAsia="hr-HR"/>
              </w:rPr>
            </w:pPr>
          </w:p>
        </w:tc>
      </w:tr>
      <w:tr w:rsidR="00117D1F" w:rsidRPr="00321CA6" w:rsidTr="003B4689">
        <w:trPr>
          <w:trHeight w:val="369"/>
          <w:jc w:val="center"/>
        </w:trPr>
        <w:tc>
          <w:tcPr>
            <w:tcW w:w="782" w:type="dxa"/>
            <w:shd w:val="clear" w:color="auto" w:fill="auto"/>
            <w:vAlign w:val="center"/>
          </w:tcPr>
          <w:p w:rsidR="00117D1F" w:rsidRPr="002F5597" w:rsidRDefault="00117D1F" w:rsidP="00117D1F">
            <w:pPr>
              <w:ind w:left="-5"/>
              <w:jc w:val="left"/>
              <w:rPr>
                <w:rFonts w:cs="Arial"/>
                <w:noProof/>
                <w:lang w:val="sr-Cyrl-RS" w:eastAsia="hr-HR"/>
              </w:rPr>
            </w:pPr>
          </w:p>
        </w:tc>
        <w:tc>
          <w:tcPr>
            <w:tcW w:w="5881" w:type="dxa"/>
            <w:gridSpan w:val="3"/>
            <w:shd w:val="clear" w:color="auto" w:fill="auto"/>
            <w:vAlign w:val="center"/>
          </w:tcPr>
          <w:p w:rsidR="00117D1F" w:rsidRPr="002F5597" w:rsidRDefault="00117D1F" w:rsidP="00F27DBA">
            <w:pPr>
              <w:spacing w:before="0"/>
              <w:jc w:val="left"/>
              <w:rPr>
                <w:rFonts w:cs="Arial"/>
                <w:noProof/>
                <w:lang w:val="sr-Cyrl-CS"/>
              </w:rPr>
            </w:pPr>
            <w:r w:rsidRPr="002F5597">
              <w:rPr>
                <w:rFonts w:cs="Arial"/>
                <w:noProof/>
                <w:lang w:val="sr-Cyrl-CS"/>
              </w:rPr>
              <w:t xml:space="preserve">                                     </w:t>
            </w:r>
          </w:p>
          <w:p w:rsidR="00117D1F" w:rsidRPr="002F5597" w:rsidRDefault="00117D1F" w:rsidP="00F27DBA">
            <w:pPr>
              <w:spacing w:before="0"/>
              <w:jc w:val="left"/>
              <w:rPr>
                <w:rFonts w:cs="Arial"/>
                <w:noProof/>
                <w:lang w:val="sr-Cyrl-CS"/>
              </w:rPr>
            </w:pPr>
            <w:r w:rsidRPr="002F5597">
              <w:rPr>
                <w:rFonts w:cs="Arial"/>
                <w:noProof/>
                <w:lang w:val="sr-Cyrl-CS"/>
              </w:rPr>
              <w:t>Укупна цена</w:t>
            </w:r>
            <w:r w:rsidRPr="002F5597">
              <w:rPr>
                <w:rFonts w:cs="Arial"/>
                <w:noProof/>
                <w:lang w:val="ru-RU"/>
              </w:rPr>
              <w:t xml:space="preserve"> </w:t>
            </w:r>
            <w:r w:rsidRPr="002F5597">
              <w:rPr>
                <w:rFonts w:cs="Arial"/>
                <w:noProof/>
                <w:lang w:val="sr-Cyrl-RS"/>
              </w:rPr>
              <w:t>резервних делова за партију 3</w:t>
            </w:r>
            <w:r w:rsidRPr="002F5597">
              <w:rPr>
                <w:rFonts w:cs="Arial"/>
                <w:noProof/>
                <w:lang w:val="sr-Cyrl-CS"/>
              </w:rPr>
              <w:t>:</w:t>
            </w:r>
          </w:p>
          <w:p w:rsidR="00117D1F" w:rsidRPr="002F5597" w:rsidRDefault="00117D1F" w:rsidP="00F27DBA">
            <w:pPr>
              <w:rPr>
                <w:rFonts w:cs="Arial"/>
                <w:lang w:val="sr-Cyrl-CS" w:eastAsia="hr-HR"/>
              </w:rPr>
            </w:pPr>
          </w:p>
        </w:tc>
        <w:tc>
          <w:tcPr>
            <w:tcW w:w="1559" w:type="dxa"/>
            <w:vAlign w:val="center"/>
          </w:tcPr>
          <w:p w:rsidR="00117D1F" w:rsidRPr="002F5597" w:rsidRDefault="00117D1F" w:rsidP="00F27DBA">
            <w:pPr>
              <w:rPr>
                <w:rFonts w:cs="Arial"/>
                <w:lang w:val="sr-Cyrl-RS" w:eastAsia="hr-HR"/>
              </w:rPr>
            </w:pPr>
          </w:p>
        </w:tc>
        <w:tc>
          <w:tcPr>
            <w:tcW w:w="1282" w:type="dxa"/>
            <w:shd w:val="clear" w:color="auto" w:fill="auto"/>
            <w:vAlign w:val="center"/>
          </w:tcPr>
          <w:p w:rsidR="00117D1F" w:rsidRPr="002F5597" w:rsidRDefault="00117D1F" w:rsidP="00F27DBA">
            <w:pPr>
              <w:rPr>
                <w:rFonts w:cs="Arial"/>
                <w:lang w:val="sr-Cyrl-CS" w:eastAsia="hr-HR"/>
              </w:rPr>
            </w:pPr>
          </w:p>
        </w:tc>
      </w:tr>
    </w:tbl>
    <w:p w:rsidR="002D373D" w:rsidRDefault="002D373D" w:rsidP="00565480">
      <w:pPr>
        <w:spacing w:before="0" w:after="200" w:line="276" w:lineRule="auto"/>
        <w:ind w:left="720"/>
        <w:contextualSpacing/>
        <w:jc w:val="left"/>
        <w:rPr>
          <w:rFonts w:cs="Arial"/>
          <w:sz w:val="24"/>
          <w:szCs w:val="24"/>
          <w:lang w:val="ru-RU" w:eastAsia="hr-HR"/>
        </w:rPr>
      </w:pPr>
    </w:p>
    <w:p w:rsidR="002D373D" w:rsidRDefault="002D373D" w:rsidP="00565480">
      <w:pPr>
        <w:spacing w:before="0" w:after="200" w:line="276" w:lineRule="auto"/>
        <w:ind w:left="720"/>
        <w:contextualSpacing/>
        <w:jc w:val="left"/>
        <w:rPr>
          <w:rFonts w:cs="Arial"/>
          <w:sz w:val="24"/>
          <w:szCs w:val="24"/>
          <w:lang w:val="ru-RU" w:eastAsia="hr-HR"/>
        </w:rPr>
      </w:pPr>
    </w:p>
    <w:p w:rsidR="003B4689" w:rsidRDefault="003B4689" w:rsidP="00565480">
      <w:pPr>
        <w:spacing w:before="0" w:after="200" w:line="276" w:lineRule="auto"/>
        <w:ind w:left="720"/>
        <w:contextualSpacing/>
        <w:jc w:val="left"/>
        <w:rPr>
          <w:rFonts w:cs="Arial"/>
          <w:sz w:val="24"/>
          <w:szCs w:val="24"/>
          <w:lang w:val="ru-RU" w:eastAsia="hr-HR"/>
        </w:rPr>
      </w:pPr>
    </w:p>
    <w:p w:rsidR="003B4689" w:rsidRDefault="003B4689" w:rsidP="00565480">
      <w:pPr>
        <w:spacing w:before="0" w:after="200" w:line="276" w:lineRule="auto"/>
        <w:ind w:left="720"/>
        <w:contextualSpacing/>
        <w:jc w:val="left"/>
        <w:rPr>
          <w:rFonts w:cs="Arial"/>
          <w:sz w:val="24"/>
          <w:szCs w:val="24"/>
          <w:lang w:val="ru-RU" w:eastAsia="hr-HR"/>
        </w:rPr>
      </w:pPr>
    </w:p>
    <w:p w:rsidR="003B4689" w:rsidRDefault="003B4689" w:rsidP="00565480">
      <w:pPr>
        <w:spacing w:before="0" w:after="200" w:line="276" w:lineRule="auto"/>
        <w:ind w:left="720"/>
        <w:contextualSpacing/>
        <w:jc w:val="left"/>
        <w:rPr>
          <w:rFonts w:cs="Arial"/>
          <w:sz w:val="24"/>
          <w:szCs w:val="24"/>
          <w:lang w:val="ru-RU" w:eastAsia="hr-HR"/>
        </w:rPr>
      </w:pPr>
    </w:p>
    <w:p w:rsidR="003B4689" w:rsidRPr="00CD0EFE" w:rsidRDefault="003B4689" w:rsidP="00565480">
      <w:pPr>
        <w:spacing w:before="0" w:after="200" w:line="276" w:lineRule="auto"/>
        <w:ind w:left="720"/>
        <w:contextualSpacing/>
        <w:jc w:val="left"/>
        <w:rPr>
          <w:rFonts w:cs="Arial"/>
          <w:sz w:val="24"/>
          <w:szCs w:val="24"/>
          <w:lang w:val="ru-RU" w:eastAsia="hr-HR"/>
        </w:rPr>
      </w:pPr>
    </w:p>
    <w:p w:rsidR="00AF5B6C" w:rsidRPr="00CD0EFE" w:rsidRDefault="00AF5B6C" w:rsidP="00565480">
      <w:pPr>
        <w:spacing w:before="0" w:after="200" w:line="276" w:lineRule="auto"/>
        <w:ind w:left="720"/>
        <w:contextualSpacing/>
        <w:jc w:val="left"/>
        <w:rPr>
          <w:rFonts w:cs="Arial"/>
          <w:sz w:val="24"/>
          <w:szCs w:val="24"/>
          <w:lang w:val="ru-RU" w:eastAsia="hr-HR"/>
        </w:rPr>
      </w:pPr>
    </w:p>
    <w:p w:rsidR="003B4689" w:rsidRDefault="003B4689" w:rsidP="00565480">
      <w:pPr>
        <w:spacing w:before="0" w:after="200" w:line="276" w:lineRule="auto"/>
        <w:ind w:left="720"/>
        <w:contextualSpacing/>
        <w:jc w:val="left"/>
        <w:rPr>
          <w:rFonts w:cs="Arial"/>
          <w:sz w:val="24"/>
          <w:szCs w:val="24"/>
          <w:lang w:val="ru-RU" w:eastAsia="hr-HR"/>
        </w:rPr>
      </w:pPr>
    </w:p>
    <w:p w:rsidR="003B4689" w:rsidRDefault="003B4689" w:rsidP="00DA48F7">
      <w:pPr>
        <w:spacing w:before="0" w:after="200" w:line="276" w:lineRule="auto"/>
        <w:contextualSpacing/>
        <w:jc w:val="left"/>
        <w:rPr>
          <w:rFonts w:cs="Arial"/>
          <w:sz w:val="24"/>
          <w:szCs w:val="24"/>
          <w:lang w:val="ru-RU" w:eastAsia="hr-HR"/>
        </w:rPr>
      </w:pPr>
    </w:p>
    <w:p w:rsidR="003B4689" w:rsidRDefault="003B4689" w:rsidP="00565480">
      <w:pPr>
        <w:spacing w:before="0" w:after="200" w:line="276" w:lineRule="auto"/>
        <w:ind w:left="720"/>
        <w:contextualSpacing/>
        <w:jc w:val="left"/>
        <w:rPr>
          <w:rFonts w:cs="Arial"/>
          <w:sz w:val="24"/>
          <w:szCs w:val="24"/>
          <w:lang w:val="ru-RU" w:eastAsia="hr-HR"/>
        </w:rPr>
      </w:pPr>
    </w:p>
    <w:p w:rsidR="00B2107D" w:rsidRDefault="00B2107D" w:rsidP="00565480">
      <w:pPr>
        <w:spacing w:before="0" w:after="200" w:line="276" w:lineRule="auto"/>
        <w:ind w:left="720"/>
        <w:contextualSpacing/>
        <w:jc w:val="left"/>
        <w:rPr>
          <w:rFonts w:cs="Arial"/>
          <w:sz w:val="24"/>
          <w:szCs w:val="24"/>
          <w:lang w:val="ru-RU" w:eastAsia="hr-HR"/>
        </w:rPr>
      </w:pPr>
    </w:p>
    <w:p w:rsidR="00B2107D" w:rsidRDefault="00B2107D" w:rsidP="00565480">
      <w:pPr>
        <w:spacing w:before="0" w:after="200" w:line="276" w:lineRule="auto"/>
        <w:ind w:left="720"/>
        <w:contextualSpacing/>
        <w:jc w:val="left"/>
        <w:rPr>
          <w:rFonts w:cs="Arial"/>
          <w:sz w:val="24"/>
          <w:szCs w:val="24"/>
          <w:lang w:val="ru-RU" w:eastAsia="hr-HR"/>
        </w:rPr>
      </w:pPr>
    </w:p>
    <w:p w:rsidR="00CD0EFE" w:rsidRDefault="00CD0EFE" w:rsidP="002F5597">
      <w:pPr>
        <w:spacing w:before="0" w:after="200" w:line="276" w:lineRule="auto"/>
        <w:contextualSpacing/>
        <w:jc w:val="left"/>
        <w:rPr>
          <w:rFonts w:eastAsia="Calibri" w:cs="Arial"/>
          <w:b/>
          <w:u w:val="single"/>
          <w:lang w:val="ru-RU"/>
        </w:rPr>
      </w:pPr>
    </w:p>
    <w:p w:rsidR="00CD0EFE" w:rsidRDefault="00CD0EFE" w:rsidP="002F5597">
      <w:pPr>
        <w:spacing w:before="0" w:after="200" w:line="276" w:lineRule="auto"/>
        <w:contextualSpacing/>
        <w:jc w:val="left"/>
        <w:rPr>
          <w:rFonts w:eastAsia="Calibri" w:cs="Arial"/>
          <w:b/>
          <w:u w:val="single"/>
          <w:lang w:val="ru-RU"/>
        </w:rPr>
      </w:pPr>
    </w:p>
    <w:p w:rsidR="002F5597" w:rsidRDefault="002F5597" w:rsidP="002F5597">
      <w:pPr>
        <w:spacing w:before="0" w:after="200" w:line="276" w:lineRule="auto"/>
        <w:contextualSpacing/>
        <w:jc w:val="left"/>
        <w:rPr>
          <w:rFonts w:eastAsia="Calibri" w:cs="Arial"/>
          <w:lang w:val="ru-RU"/>
        </w:rPr>
      </w:pPr>
      <w:r w:rsidRPr="002F5597">
        <w:rPr>
          <w:rFonts w:eastAsia="Calibri" w:cs="Arial"/>
          <w:b/>
          <w:u w:val="single"/>
          <w:lang w:val="ru-RU"/>
        </w:rPr>
        <w:lastRenderedPageBreak/>
        <w:t xml:space="preserve">Напомена за све </w:t>
      </w:r>
      <w:r w:rsidRPr="002F5597">
        <w:rPr>
          <w:rFonts w:cs="Arial"/>
          <w:b/>
          <w:u w:val="single"/>
          <w:lang w:val="sr-Cyrl-RS"/>
        </w:rPr>
        <w:t>3 (три) партије</w:t>
      </w:r>
      <w:r w:rsidRPr="002F5597">
        <w:rPr>
          <w:rFonts w:eastAsia="Calibri" w:cs="Arial"/>
          <w:lang w:val="ru-RU"/>
        </w:rPr>
        <w:t xml:space="preserve">: </w:t>
      </w:r>
    </w:p>
    <w:p w:rsidR="002F5597" w:rsidRDefault="002F5597" w:rsidP="002C3667">
      <w:pPr>
        <w:spacing w:before="0" w:after="200" w:line="276" w:lineRule="auto"/>
        <w:contextualSpacing/>
        <w:rPr>
          <w:rFonts w:eastAsia="Calibri" w:cs="Arial"/>
          <w:lang w:val="ru-RU"/>
        </w:rPr>
      </w:pPr>
      <w:r>
        <w:rPr>
          <w:rFonts w:eastAsia="Calibri" w:cs="Arial"/>
          <w:lang w:val="ru-RU"/>
        </w:rPr>
        <w:t xml:space="preserve">- </w:t>
      </w:r>
      <w:r w:rsidRPr="002F5597">
        <w:rPr>
          <w:rFonts w:eastAsia="Calibri" w:cs="Arial"/>
          <w:lang w:val="ru-RU"/>
        </w:rPr>
        <w:t xml:space="preserve">Спецификација </w:t>
      </w:r>
      <w:r>
        <w:rPr>
          <w:rFonts w:eastAsia="Calibri" w:cs="Arial"/>
          <w:lang w:val="ru-RU"/>
        </w:rPr>
        <w:t>услуга</w:t>
      </w:r>
      <w:r w:rsidRPr="002F5597">
        <w:rPr>
          <w:rFonts w:eastAsia="Calibri" w:cs="Arial"/>
          <w:lang w:val="ru-RU"/>
        </w:rPr>
        <w:t xml:space="preserve"> и делова је претпостављени обим посла. Стварни обим радова биће д</w:t>
      </w:r>
      <w:r w:rsidR="002C3667">
        <w:rPr>
          <w:rFonts w:eastAsia="Calibri" w:cs="Arial"/>
          <w:lang w:val="ru-RU"/>
        </w:rPr>
        <w:t>ефинисан дефектажним записником</w:t>
      </w:r>
    </w:p>
    <w:p w:rsidR="002F5597" w:rsidRDefault="002F5597" w:rsidP="002C3667">
      <w:pPr>
        <w:spacing w:before="0" w:after="200" w:line="276" w:lineRule="auto"/>
        <w:contextualSpacing/>
        <w:rPr>
          <w:rFonts w:cs="Arial"/>
          <w:sz w:val="24"/>
          <w:szCs w:val="24"/>
          <w:lang w:val="ru-RU" w:eastAsia="hr-HR"/>
        </w:rPr>
      </w:pPr>
      <w:r>
        <w:rPr>
          <w:rFonts w:eastAsia="Calibri" w:cs="Arial"/>
          <w:lang w:val="ru-RU"/>
        </w:rPr>
        <w:t xml:space="preserve">- </w:t>
      </w:r>
      <w:r w:rsidRPr="002F5597">
        <w:rPr>
          <w:rFonts w:cs="Arial"/>
          <w:lang w:val="sr-Cyrl-RS"/>
        </w:rPr>
        <w:t>Ремонт пумпи ради се појединачно једна по једна</w:t>
      </w:r>
      <w:r w:rsidR="002C3667">
        <w:rPr>
          <w:rFonts w:cs="Arial"/>
          <w:lang w:val="sr-Cyrl-RS"/>
        </w:rPr>
        <w:t>.</w:t>
      </w:r>
    </w:p>
    <w:p w:rsidR="002D373D" w:rsidRDefault="002D373D" w:rsidP="00565480">
      <w:pPr>
        <w:spacing w:before="0" w:after="200" w:line="276" w:lineRule="auto"/>
        <w:ind w:left="720"/>
        <w:contextualSpacing/>
        <w:jc w:val="left"/>
        <w:rPr>
          <w:rFonts w:cs="Arial"/>
          <w:sz w:val="24"/>
          <w:szCs w:val="24"/>
          <w:lang w:val="ru-RU" w:eastAsia="hr-HR"/>
        </w:rPr>
      </w:pPr>
    </w:p>
    <w:p w:rsidR="001A76C5" w:rsidRPr="0033298C" w:rsidRDefault="001A76C5" w:rsidP="00E13FFC">
      <w:pPr>
        <w:spacing w:before="0"/>
        <w:rPr>
          <w:rFonts w:cs="Arial"/>
          <w:b/>
          <w:sz w:val="4"/>
          <w:szCs w:val="4"/>
          <w:lang w:val="sr-Cyrl-RS"/>
        </w:rPr>
      </w:pPr>
    </w:p>
    <w:p w:rsidR="007F3B54" w:rsidRPr="00E47C2E" w:rsidRDefault="00AA5ED7" w:rsidP="007F3B54">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 xml:space="preserve">Рок </w:t>
      </w:r>
      <w:r w:rsidR="005238C6" w:rsidRPr="00E47C2E">
        <w:rPr>
          <w:rFonts w:cs="Arial"/>
        </w:rPr>
        <w:t>извршења услуга</w:t>
      </w:r>
      <w:r w:rsidR="000E4F2C" w:rsidRPr="000E4F2C">
        <w:rPr>
          <w:rFonts w:cs="Arial"/>
          <w:b w:val="0"/>
          <w:lang w:val="sr-Cyrl-RS"/>
        </w:rPr>
        <w:t xml:space="preserve"> </w:t>
      </w:r>
      <w:r w:rsidR="000E4F2C" w:rsidRPr="000E4F2C">
        <w:rPr>
          <w:rFonts w:cs="Arial"/>
          <w:lang w:val="sr-Cyrl-RS"/>
        </w:rPr>
        <w:t>за све 3 (три) партије</w:t>
      </w:r>
    </w:p>
    <w:p w:rsidR="00CE6801" w:rsidRPr="00A44E02" w:rsidRDefault="007F3B54" w:rsidP="007F3B54">
      <w:pPr>
        <w:pStyle w:val="Heading10"/>
        <w:spacing w:before="0"/>
        <w:ind w:left="0" w:firstLine="0"/>
        <w:jc w:val="both"/>
        <w:rPr>
          <w:rFonts w:cs="Arial"/>
          <w:lang w:val="ru-RU"/>
        </w:rPr>
      </w:pPr>
      <w:r w:rsidRPr="00687051">
        <w:rPr>
          <w:rFonts w:cs="Arial"/>
          <w:b w:val="0"/>
          <w:color w:val="000000" w:themeColor="text1"/>
          <w:lang w:val="sr-Cyrl-RS"/>
        </w:rPr>
        <w:t xml:space="preserve">Рок </w:t>
      </w:r>
      <w:r w:rsidRPr="00687051">
        <w:rPr>
          <w:rFonts w:cs="Arial"/>
          <w:b w:val="0"/>
          <w:lang w:val="sr-Cyrl-RS"/>
        </w:rPr>
        <w:t xml:space="preserve">за извршење услуге </w:t>
      </w:r>
      <w:r w:rsidR="000E4F2C">
        <w:rPr>
          <w:rFonts w:cs="Arial"/>
          <w:b w:val="0"/>
          <w:lang w:val="sr-Cyrl-RS"/>
        </w:rPr>
        <w:t>је</w:t>
      </w:r>
      <w:r w:rsidR="007760C3">
        <w:rPr>
          <w:rFonts w:cs="Arial"/>
          <w:b w:val="0"/>
          <w:lang w:val="sr-Cyrl-RS"/>
        </w:rPr>
        <w:t xml:space="preserve"> </w:t>
      </w:r>
      <w:r w:rsidR="004156FD">
        <w:rPr>
          <w:rFonts w:cs="Arial"/>
          <w:b w:val="0"/>
          <w:color w:val="000000" w:themeColor="text1"/>
          <w:lang w:val="sr-Cyrl-RS"/>
        </w:rPr>
        <w:t>2</w:t>
      </w:r>
      <w:r w:rsidR="004156FD" w:rsidRPr="004156FD">
        <w:rPr>
          <w:rFonts w:cs="Arial"/>
          <w:b w:val="0"/>
          <w:color w:val="000000" w:themeColor="text1"/>
          <w:lang w:val="sr-Cyrl-RS"/>
        </w:rPr>
        <w:t xml:space="preserve">0 дана </w:t>
      </w:r>
      <w:r w:rsidR="004156FD">
        <w:rPr>
          <w:rFonts w:cs="Arial"/>
          <w:b w:val="0"/>
          <w:color w:val="000000" w:themeColor="text1"/>
          <w:lang w:val="sr-Cyrl-RS"/>
        </w:rPr>
        <w:t xml:space="preserve">од </w:t>
      </w:r>
      <w:r w:rsidR="00452ED1">
        <w:rPr>
          <w:rFonts w:cs="Arial"/>
          <w:b w:val="0"/>
          <w:color w:val="000000" w:themeColor="text1"/>
          <w:lang w:val="sr-Cyrl-RS"/>
        </w:rPr>
        <w:t>преузимања пумпе</w:t>
      </w:r>
      <w:r w:rsidR="004156FD" w:rsidRPr="004156FD">
        <w:rPr>
          <w:rFonts w:cs="Arial"/>
          <w:b w:val="0"/>
          <w:lang w:val="sr-Cyrl-RS"/>
        </w:rPr>
        <w:t xml:space="preserve"> а у периоду од</w:t>
      </w:r>
      <w:r w:rsidR="004156FD">
        <w:rPr>
          <w:rFonts w:cs="Arial"/>
          <w:lang w:val="sr-Cyrl-RS"/>
        </w:rPr>
        <w:t xml:space="preserve"> </w:t>
      </w:r>
      <w:r w:rsidR="007760C3">
        <w:rPr>
          <w:rFonts w:cs="Arial"/>
          <w:b w:val="0"/>
          <w:lang w:val="sr-Cyrl-RS"/>
        </w:rPr>
        <w:t xml:space="preserve">12 месеци </w:t>
      </w:r>
      <w:r w:rsidR="007760C3" w:rsidRPr="00687051">
        <w:rPr>
          <w:rFonts w:cs="Arial"/>
          <w:b w:val="0"/>
          <w:lang w:val="sr-Cyrl-RS"/>
        </w:rPr>
        <w:t xml:space="preserve">од </w:t>
      </w:r>
      <w:r w:rsidR="007760C3" w:rsidRPr="00687051">
        <w:rPr>
          <w:rFonts w:cs="Arial"/>
          <w:b w:val="0"/>
          <w:color w:val="000000" w:themeColor="text1"/>
          <w:lang w:val="sr-Cyrl-RS"/>
        </w:rPr>
        <w:t>дана ступања уговора на снагу</w:t>
      </w:r>
      <w:r w:rsidRPr="00687051">
        <w:rPr>
          <w:rFonts w:cs="Arial"/>
          <w:b w:val="0"/>
          <w:lang w:val="sr-Cyrl-RS"/>
        </w:rPr>
        <w:t xml:space="preserve">. </w:t>
      </w:r>
    </w:p>
    <w:p w:rsidR="00935BC9" w:rsidRPr="00935BC9" w:rsidRDefault="00935BC9"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r w:rsidR="000E4F2C" w:rsidRPr="000E4F2C">
        <w:rPr>
          <w:rFonts w:cs="Arial"/>
          <w:lang w:val="sr-Cyrl-RS"/>
        </w:rPr>
        <w:t xml:space="preserve"> за све 3 (три) партије</w:t>
      </w:r>
    </w:p>
    <w:p w:rsidR="00AA5ED7" w:rsidRPr="00C74257" w:rsidRDefault="000820CE" w:rsidP="004B24A0">
      <w:pPr>
        <w:spacing w:before="0"/>
        <w:rPr>
          <w:rFonts w:cs="Arial"/>
          <w:b/>
          <w:color w:val="000000" w:themeColor="text1"/>
          <w:lang w:val="sr-Cyrl-RS" w:eastAsia="zh-CN"/>
        </w:rPr>
      </w:pPr>
      <w:r w:rsidRPr="004B24A0">
        <w:rPr>
          <w:rFonts w:cs="Arial"/>
          <w:color w:val="000000" w:themeColor="text1"/>
          <w:lang w:val="ru-RU" w:eastAsia="zh-CN"/>
        </w:rPr>
        <w:t>Место извршења</w:t>
      </w:r>
      <w:r w:rsidR="003B36F5">
        <w:rPr>
          <w:rFonts w:cs="Arial"/>
          <w:color w:val="000000" w:themeColor="text1"/>
          <w:lang w:val="ru-RU" w:eastAsia="zh-CN"/>
        </w:rPr>
        <w:t>:</w:t>
      </w:r>
      <w:r w:rsidR="004B24A0">
        <w:rPr>
          <w:rFonts w:cs="Arial"/>
          <w:color w:val="000000" w:themeColor="text1"/>
          <w:lang w:val="ru-RU" w:eastAsia="zh-CN"/>
        </w:rPr>
        <w:t xml:space="preserve"> </w:t>
      </w:r>
      <w:r w:rsidR="003B36F5" w:rsidRPr="00801035">
        <w:rPr>
          <w:rFonts w:cs="Arial"/>
          <w:color w:val="000000" w:themeColor="text1"/>
          <w:lang w:val="sr-Cyrl-RS" w:eastAsia="zh-CN"/>
        </w:rPr>
        <w:t>Огранак ТЕНТ, локација ТЕ Колубара, 3.октобар 146, Велики Црљени</w:t>
      </w:r>
      <w:r w:rsidR="003B36F5">
        <w:rPr>
          <w:rFonts w:cs="Arial"/>
          <w:color w:val="000000" w:themeColor="text1"/>
          <w:lang w:val="sr-Cyrl-RS" w:eastAsia="zh-CN"/>
        </w:rPr>
        <w:t xml:space="preserve"> и</w:t>
      </w:r>
      <w:r w:rsidR="003B36F5" w:rsidRPr="000820CE">
        <w:rPr>
          <w:rFonts w:cs="Arial"/>
          <w:color w:val="000000" w:themeColor="text1"/>
          <w:lang w:val="sr-Cyrl-RS" w:eastAsia="zh-CN"/>
        </w:rPr>
        <w:t xml:space="preserve"> </w:t>
      </w:r>
      <w:r w:rsidR="003B36F5" w:rsidRPr="000D05C9">
        <w:rPr>
          <w:rFonts w:cs="Arial"/>
          <w:color w:val="000000" w:themeColor="text1"/>
          <w:lang w:val="sr-Cyrl-RS" w:eastAsia="zh-CN"/>
        </w:rPr>
        <w:t>друге локације Наручиоца</w:t>
      </w:r>
      <w:r w:rsidR="003B36F5">
        <w:rPr>
          <w:rFonts w:cs="Arial"/>
          <w:color w:val="000000" w:themeColor="text1"/>
          <w:lang w:val="sr-Cyrl-RS" w:eastAsia="zh-CN"/>
        </w:rPr>
        <w:t>, на захтев Наручиоца и уз сагласност изабраног Понуђача.</w:t>
      </w:r>
      <w:r w:rsidR="00B31060" w:rsidRPr="00B31060">
        <w:rPr>
          <w:rFonts w:cs="Arial"/>
          <w:color w:val="000000" w:themeColor="text1"/>
          <w:lang w:val="sr-Cyrl-RS" w:eastAsia="zh-CN"/>
        </w:rPr>
        <w:t xml:space="preserve"> </w:t>
      </w:r>
      <w:r w:rsidR="00B31060" w:rsidRPr="004B24A0">
        <w:rPr>
          <w:rFonts w:cs="Arial"/>
          <w:color w:val="000000" w:themeColor="text1"/>
          <w:lang w:val="sr-Cyrl-RS" w:eastAsia="zh-CN"/>
        </w:rPr>
        <w:t xml:space="preserve">Превоз </w:t>
      </w:r>
      <w:r w:rsidR="00B31060">
        <w:rPr>
          <w:rFonts w:cs="Arial"/>
          <w:color w:val="000000" w:themeColor="text1"/>
          <w:lang w:val="sr-Cyrl-RS" w:eastAsia="zh-CN"/>
        </w:rPr>
        <w:t>пумпи</w:t>
      </w:r>
      <w:r w:rsidR="00B31060" w:rsidRPr="004B24A0">
        <w:rPr>
          <w:rFonts w:cs="Arial"/>
          <w:color w:val="000000" w:themeColor="text1"/>
          <w:lang w:val="sr-Cyrl-RS" w:eastAsia="zh-CN"/>
        </w:rPr>
        <w:t xml:space="preserve"> у оба смера је обавеза </w:t>
      </w:r>
      <w:r w:rsidR="00B31060" w:rsidRPr="004B24A0">
        <w:rPr>
          <w:lang w:val="ru-RU"/>
        </w:rPr>
        <w:t>изабраног Понуђача</w:t>
      </w:r>
      <w:r w:rsidR="00B31060">
        <w:rPr>
          <w:rFonts w:cs="Arial"/>
          <w:b/>
          <w:color w:val="000000" w:themeColor="text1"/>
          <w:lang w:val="sr-Cyrl-RS" w:eastAsia="zh-CN"/>
        </w:rPr>
        <w:t>.</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r w:rsidR="000E4F2C" w:rsidRPr="000E4F2C">
        <w:rPr>
          <w:rFonts w:cs="Arial"/>
          <w:lang w:val="sr-Cyrl-RS"/>
        </w:rPr>
        <w:t xml:space="preserve"> за све 3 (три) партије</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7760C3" w:rsidRDefault="007760C3" w:rsidP="00C62254">
      <w:pPr>
        <w:spacing w:before="0"/>
        <w:rPr>
          <w:rFonts w:cs="Arial"/>
          <w:lang w:val="ru-RU"/>
        </w:rPr>
      </w:pPr>
    </w:p>
    <w:p w:rsidR="00855FC3" w:rsidRPr="00A178E9" w:rsidRDefault="00855FC3" w:rsidP="00855FC3">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r w:rsidR="000E4F2C" w:rsidRPr="000E4F2C">
        <w:rPr>
          <w:rFonts w:cs="Arial"/>
          <w:lang w:val="sr-Cyrl-RS"/>
        </w:rPr>
        <w:t xml:space="preserve"> </w:t>
      </w:r>
      <w:r w:rsidR="000E4F2C" w:rsidRPr="000E4F2C">
        <w:rPr>
          <w:rFonts w:cs="Arial"/>
          <w:b/>
          <w:lang w:val="sr-Cyrl-RS"/>
        </w:rPr>
        <w:t>за све 3 (три) партије</w:t>
      </w:r>
    </w:p>
    <w:p w:rsidR="00CE6801" w:rsidRDefault="00855FC3" w:rsidP="00855FC3">
      <w:pPr>
        <w:spacing w:before="0"/>
        <w:rPr>
          <w:rFonts w:cs="Arial"/>
          <w:lang w:val="ru-RU" w:eastAsia="zh-CN"/>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w:t>
      </w:r>
      <w:r w:rsidR="00776E5C" w:rsidRPr="00E57C3F">
        <w:rPr>
          <w:rFonts w:cs="Arial"/>
          <w:lang w:val="ru-RU" w:eastAsia="zh-CN"/>
        </w:rPr>
        <w:t xml:space="preserve">предмет набавке је минимум </w:t>
      </w:r>
      <w:r w:rsidR="007760C3">
        <w:rPr>
          <w:rFonts w:cs="Arial"/>
          <w:lang w:val="ru-RU" w:eastAsia="zh-CN"/>
        </w:rPr>
        <w:t xml:space="preserve">12 месеци </w:t>
      </w:r>
      <w:r w:rsidR="00776E5C" w:rsidRPr="00E57C3F">
        <w:rPr>
          <w:rFonts w:cs="Arial"/>
          <w:lang w:val="ru-RU" w:eastAsia="zh-CN"/>
        </w:rPr>
        <w:t xml:space="preserve">од </w:t>
      </w:r>
      <w:r w:rsidR="00776E5C" w:rsidRPr="00C86762">
        <w:rPr>
          <w:rFonts w:cs="Arial"/>
          <w:color w:val="000000" w:themeColor="text1"/>
          <w:lang w:val="ru-RU" w:eastAsia="zh-CN"/>
        </w:rPr>
        <w:t xml:space="preserve">дана </w:t>
      </w:r>
      <w:r w:rsidR="00776E5C" w:rsidRPr="00020752">
        <w:rPr>
          <w:rFonts w:cs="Arial"/>
          <w:lang w:val="ru-RU"/>
        </w:rPr>
        <w:t>сачи</w:t>
      </w:r>
      <w:r w:rsidR="00776E5C">
        <w:rPr>
          <w:rFonts w:cs="Arial"/>
          <w:lang w:val="sr-Cyrl-RS"/>
        </w:rPr>
        <w:t>њавања</w:t>
      </w:r>
      <w:r w:rsidR="00776E5C" w:rsidRPr="00020752">
        <w:rPr>
          <w:rFonts w:cs="Arial"/>
          <w:lang w:val="ru-RU"/>
        </w:rPr>
        <w:t>, потписи</w:t>
      </w:r>
      <w:r w:rsidR="00776E5C">
        <w:rPr>
          <w:rFonts w:cs="Arial"/>
          <w:lang w:val="ru-RU"/>
        </w:rPr>
        <w:t>вања</w:t>
      </w:r>
      <w:r w:rsidR="00776E5C" w:rsidRPr="00020752">
        <w:rPr>
          <w:rFonts w:cs="Arial"/>
          <w:lang w:val="ru-RU"/>
        </w:rPr>
        <w:t xml:space="preserve"> и верификова</w:t>
      </w:r>
      <w:r w:rsidR="00776E5C">
        <w:rPr>
          <w:rFonts w:cs="Arial"/>
          <w:lang w:val="ru-RU"/>
        </w:rPr>
        <w:t>ња</w:t>
      </w:r>
      <w:r w:rsidR="00776E5C" w:rsidRPr="00020752">
        <w:rPr>
          <w:rFonts w:cs="Arial"/>
          <w:lang w:val="ru-RU"/>
        </w:rPr>
        <w:t xml:space="preserve"> Записник</w:t>
      </w:r>
      <w:r w:rsidR="00776E5C">
        <w:rPr>
          <w:rFonts w:cs="Arial"/>
          <w:lang w:val="ru-RU"/>
        </w:rPr>
        <w:t>а</w:t>
      </w:r>
      <w:r w:rsidR="00776E5C" w:rsidRPr="00020752">
        <w:rPr>
          <w:rFonts w:cs="Arial"/>
          <w:lang w:val="ru-RU"/>
        </w:rPr>
        <w:t xml:space="preserve"> о квалитативном и квантитативном пријему услуга (без примедби)</w:t>
      </w:r>
      <w:r w:rsidR="00FF353C">
        <w:rPr>
          <w:rFonts w:cs="Arial"/>
          <w:color w:val="000000" w:themeColor="text1"/>
          <w:lang w:val="sr-Cyrl-RS" w:eastAsia="zh-CN"/>
        </w:rPr>
        <w:t>.</w:t>
      </w:r>
    </w:p>
    <w:p w:rsidR="00580EB0" w:rsidRDefault="00580EB0" w:rsidP="00855FC3">
      <w:pPr>
        <w:spacing w:before="0"/>
        <w:rPr>
          <w:rFonts w:cs="Arial"/>
          <w:lang w:val="ru-RU" w:eastAsia="zh-CN"/>
        </w:rPr>
      </w:pPr>
    </w:p>
    <w:p w:rsidR="00580EB0" w:rsidRDefault="00580EB0"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321CA6"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B96B65">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B96B65">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321CA6" w:rsidTr="00C47A50">
        <w:trPr>
          <w:trHeight w:val="3706"/>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w:t>
            </w:r>
            <w:r w:rsidRPr="00E47C2E">
              <w:rPr>
                <w:rFonts w:cs="Arial"/>
                <w:lang w:val="sr-Latn-CS" w:eastAsia="sr-Latn-CS"/>
              </w:rPr>
              <w:lastRenderedPageBreak/>
              <w:t xml:space="preserve">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96B65">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321CA6"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96B65">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B96B65">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321CA6"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lastRenderedPageBreak/>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96B65">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96B65">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96B65">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321CA6" w:rsidTr="00C47A50">
        <w:trPr>
          <w:jc w:val="center"/>
        </w:trPr>
        <w:tc>
          <w:tcPr>
            <w:tcW w:w="686"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385" w:type="dxa"/>
          </w:tcPr>
          <w:p w:rsidR="00431065" w:rsidRPr="00431065" w:rsidRDefault="00431065" w:rsidP="00FF353C">
            <w:pPr>
              <w:autoSpaceDE w:val="0"/>
              <w:autoSpaceDN w:val="0"/>
              <w:adjustRightInd w:val="0"/>
              <w:rPr>
                <w:rFonts w:cs="Arial"/>
                <w:b/>
                <w:u w:val="single"/>
                <w:lang w:val="sr-Cyrl-CS" w:eastAsia="sr-Latn-CS"/>
              </w:rPr>
            </w:pPr>
            <w:r w:rsidRPr="00431065">
              <w:rPr>
                <w:rFonts w:cs="Arial"/>
                <w:b/>
                <w:u w:val="single"/>
                <w:lang w:val="sr-Cyrl-CS" w:eastAsia="sr-Latn-CS"/>
              </w:rPr>
              <w:t>Услов</w:t>
            </w:r>
            <w:r w:rsidR="00F27DBA" w:rsidRPr="00276F3B">
              <w:rPr>
                <w:rFonts w:cs="Arial"/>
                <w:b/>
                <w:u w:val="single"/>
                <w:lang w:val="sr-Latn-CS" w:eastAsia="sr-Latn-CS"/>
              </w:rPr>
              <w:t xml:space="preserve"> </w:t>
            </w:r>
            <w:r w:rsidR="00F27DBA" w:rsidRPr="00276F3B">
              <w:rPr>
                <w:rFonts w:cs="Arial"/>
                <w:b/>
                <w:u w:val="single"/>
                <w:lang w:val="sr-Cyrl-RS" w:eastAsia="sr-Latn-CS"/>
              </w:rPr>
              <w:t>за ПАРТИЈУ 1</w:t>
            </w:r>
            <w:r w:rsidR="00F27DBA" w:rsidRPr="00276F3B">
              <w:rPr>
                <w:rFonts w:cs="Arial"/>
                <w:b/>
                <w:u w:val="single"/>
                <w:lang w:val="sr-Latn-CS" w:eastAsia="sr-Latn-CS"/>
              </w:rPr>
              <w:t>:</w:t>
            </w:r>
          </w:p>
          <w:p w:rsidR="00431065" w:rsidRPr="00431065" w:rsidRDefault="00FF353C" w:rsidP="00FF353C">
            <w:pPr>
              <w:autoSpaceDE w:val="0"/>
              <w:autoSpaceDN w:val="0"/>
              <w:adjustRightInd w:val="0"/>
              <w:rPr>
                <w:rFonts w:cs="Arial"/>
                <w:lang w:val="sr-Cyrl-CS" w:eastAsia="sr-Latn-CS"/>
              </w:rPr>
            </w:pPr>
            <w:r w:rsidRPr="00526FDE">
              <w:rPr>
                <w:rFonts w:cs="Arial"/>
                <w:lang w:val="sr-Latn-CS" w:eastAsia="sr-Latn-CS"/>
              </w:rPr>
              <w:t xml:space="preserve">Пословни капацитет </w:t>
            </w:r>
          </w:p>
          <w:p w:rsidR="00FF353C" w:rsidRPr="00526FDE" w:rsidRDefault="00FF353C" w:rsidP="00FF353C">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FF353C" w:rsidRDefault="00FF353C" w:rsidP="00FF353C">
            <w:pPr>
              <w:autoSpaceDE w:val="0"/>
              <w:autoSpaceDN w:val="0"/>
              <w:adjustRightInd w:val="0"/>
              <w:rPr>
                <w:rFonts w:cs="Arial"/>
                <w:lang w:val="ru-RU"/>
              </w:rPr>
            </w:pPr>
            <w:r w:rsidRPr="00526FDE">
              <w:rPr>
                <w:rFonts w:cs="Arial"/>
                <w:lang w:val="sr-Latn-CS" w:eastAsia="sr-Latn-CS"/>
              </w:rPr>
              <w:t>-</w:t>
            </w:r>
            <w:r w:rsidRPr="001F3FF5">
              <w:rPr>
                <w:rFonts w:cs="Arial"/>
                <w:lang w:val="sr-Latn-CS" w:eastAsia="sr-Latn-CS"/>
              </w:rPr>
              <w:t xml:space="preserve"> је у </w:t>
            </w:r>
            <w:r w:rsidR="002C3667">
              <w:rPr>
                <w:rFonts w:cs="Arial"/>
                <w:lang w:val="sr-Cyrl-CS" w:eastAsia="sr-Latn-CS"/>
              </w:rPr>
              <w:t>претходне</w:t>
            </w:r>
            <w:r w:rsidRPr="001F3FF5">
              <w:rPr>
                <w:rFonts w:cs="Arial"/>
                <w:lang w:val="sr-Latn-CS" w:eastAsia="sr-Latn-CS"/>
              </w:rPr>
              <w:t xml:space="preserve"> </w:t>
            </w:r>
            <w:r w:rsidR="00F27DBA">
              <w:rPr>
                <w:rFonts w:cs="Arial"/>
                <w:lang w:val="sr-Cyrl-RS" w:eastAsia="sr-Latn-CS"/>
              </w:rPr>
              <w:t>3</w:t>
            </w:r>
            <w:r w:rsidRPr="004B78FB">
              <w:rPr>
                <w:rFonts w:cs="Arial"/>
                <w:lang w:val="sr-Cyrl-RS"/>
              </w:rPr>
              <w:t xml:space="preserve"> годин</w:t>
            </w:r>
            <w:r w:rsidR="002C3667">
              <w:rPr>
                <w:rFonts w:cs="Arial"/>
                <w:lang w:val="sr-Cyrl-RS"/>
              </w:rPr>
              <w:t>е</w:t>
            </w:r>
            <w:r w:rsidRPr="004B78FB">
              <w:rPr>
                <w:rFonts w:cs="Arial"/>
                <w:lang w:val="sr-Cyrl-RS"/>
              </w:rPr>
              <w:t xml:space="preserve"> (201</w:t>
            </w:r>
            <w:r>
              <w:rPr>
                <w:rFonts w:cs="Arial"/>
                <w:lang w:val="sr-Cyrl-RS"/>
              </w:rPr>
              <w:t>5</w:t>
            </w:r>
            <w:r w:rsidRPr="004B78FB">
              <w:rPr>
                <w:rFonts w:cs="Arial"/>
                <w:lang w:val="sr-Cyrl-RS"/>
              </w:rPr>
              <w:t>., 201</w:t>
            </w:r>
            <w:r>
              <w:rPr>
                <w:rFonts w:cs="Arial"/>
                <w:lang w:val="sr-Cyrl-RS"/>
              </w:rPr>
              <w:t>6</w:t>
            </w:r>
            <w:r w:rsidRPr="004B78FB">
              <w:rPr>
                <w:rFonts w:cs="Arial"/>
                <w:lang w:val="sr-Cyrl-RS"/>
              </w:rPr>
              <w:t>. и 201</w:t>
            </w:r>
            <w:r>
              <w:rPr>
                <w:rFonts w:cs="Arial"/>
                <w:lang w:val="sr-Cyrl-RS"/>
              </w:rPr>
              <w:t>7</w:t>
            </w:r>
            <w:r w:rsidRPr="004B78FB">
              <w:rPr>
                <w:rFonts w:cs="Arial"/>
                <w:lang w:val="sr-Cyrl-RS"/>
              </w:rPr>
              <w:t xml:space="preserve">.) успешно </w:t>
            </w:r>
            <w:r w:rsidRPr="001F3FF5">
              <w:rPr>
                <w:rFonts w:cs="Arial"/>
              </w:rPr>
              <w:t>o</w:t>
            </w:r>
            <w:r w:rsidRPr="004B78FB">
              <w:rPr>
                <w:rFonts w:cs="Arial"/>
                <w:lang w:val="sr-Cyrl-RS"/>
              </w:rPr>
              <w:t>б</w:t>
            </w:r>
            <w:r w:rsidRPr="001F3FF5">
              <w:rPr>
                <w:rFonts w:cs="Arial"/>
              </w:rPr>
              <w:t>a</w:t>
            </w:r>
            <w:r w:rsidRPr="004B78FB">
              <w:rPr>
                <w:rFonts w:cs="Arial"/>
                <w:lang w:val="sr-Cyrl-RS"/>
              </w:rPr>
              <w:t>в</w:t>
            </w:r>
            <w:r w:rsidRPr="001F3FF5">
              <w:rPr>
                <w:rFonts w:cs="Arial"/>
                <w:lang w:val="sr-Cyrl-RS"/>
              </w:rPr>
              <w:t>љ</w:t>
            </w:r>
            <w:r w:rsidRPr="001F3FF5">
              <w:rPr>
                <w:rFonts w:cs="Arial"/>
              </w:rPr>
              <w:t>ao</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sidR="00776E5C">
              <w:rPr>
                <w:rFonts w:cs="Arial"/>
                <w:lang w:val="sr-Cyrl-RS"/>
              </w:rPr>
              <w:t xml:space="preserve"> </w:t>
            </w:r>
            <w:r w:rsidRPr="004B78FB">
              <w:rPr>
                <w:rFonts w:cs="Arial"/>
                <w:lang w:val="sr-Cyrl-RS"/>
              </w:rPr>
              <w:t>минималн</w:t>
            </w:r>
            <w:r>
              <w:rPr>
                <w:rFonts w:cs="Arial"/>
                <w:lang w:val="sr-Cyrl-RS"/>
              </w:rPr>
              <w:t>е укупне вредности</w:t>
            </w:r>
            <w:r w:rsidRPr="004B78FB">
              <w:rPr>
                <w:rFonts w:cs="Arial"/>
                <w:lang w:val="sr-Cyrl-RS"/>
              </w:rPr>
              <w:t xml:space="preserve"> од </w:t>
            </w:r>
            <w:r w:rsidR="00472C71" w:rsidRPr="002C3667">
              <w:rPr>
                <w:rFonts w:cs="Arial"/>
                <w:b/>
                <w:lang w:val="sr-Cyrl-RS"/>
              </w:rPr>
              <w:t>1</w:t>
            </w:r>
            <w:r w:rsidR="00776E5C" w:rsidRPr="002C3667">
              <w:rPr>
                <w:rFonts w:cs="Arial"/>
                <w:b/>
                <w:lang w:val="sr-Cyrl-RS"/>
              </w:rPr>
              <w:t>.</w:t>
            </w:r>
            <w:r w:rsidR="002C3667" w:rsidRPr="002C3667">
              <w:rPr>
                <w:rFonts w:cs="Arial"/>
                <w:b/>
                <w:lang w:val="sr-Cyrl-RS"/>
              </w:rPr>
              <w:t>0</w:t>
            </w:r>
            <w:r w:rsidRPr="002C3667">
              <w:rPr>
                <w:rFonts w:cs="Arial"/>
                <w:b/>
                <w:lang w:val="sr-Cyrl-RS"/>
              </w:rPr>
              <w:t>00.000,00</w:t>
            </w:r>
            <w:r>
              <w:rPr>
                <w:rFonts w:cs="Arial"/>
                <w:lang w:val="sr-Cyrl-RS"/>
              </w:rPr>
              <w:t xml:space="preserve"> динара без ПДВ-а, за наведени период</w:t>
            </w:r>
            <w:r w:rsidR="00F057CC" w:rsidRPr="00BE37A6">
              <w:rPr>
                <w:rFonts w:cs="Arial"/>
                <w:lang w:val="ru-RU"/>
              </w:rPr>
              <w:t xml:space="preserve"> у уговореном року, обиму и квалитету и да </w:t>
            </w:r>
            <w:r w:rsidR="00837D53" w:rsidRPr="001E0B0E">
              <w:rPr>
                <w:rFonts w:cs="Arial"/>
                <w:lang w:val="ru-RU"/>
              </w:rPr>
              <w:t xml:space="preserve">до дана издавања потврде није прекршио </w:t>
            </w:r>
            <w:r w:rsidR="00721B06">
              <w:rPr>
                <w:rFonts w:cs="Arial"/>
                <w:lang w:val="ru-RU"/>
              </w:rPr>
              <w:t>своје обавезе из гарантног рока</w:t>
            </w:r>
            <w:r w:rsidR="002C3667">
              <w:rPr>
                <w:rFonts w:cs="Arial"/>
                <w:lang w:val="ru-RU"/>
              </w:rPr>
              <w:t>.</w:t>
            </w:r>
          </w:p>
          <w:p w:rsidR="00FF353C" w:rsidRPr="001F3FF5" w:rsidRDefault="00FF353C" w:rsidP="00FF353C">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FF353C" w:rsidRPr="00FF353C" w:rsidRDefault="00FF353C" w:rsidP="00FF353C">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0F3B03" w:rsidRPr="002C3667" w:rsidRDefault="00FF353C" w:rsidP="00FF353C">
            <w:pPr>
              <w:numPr>
                <w:ilvl w:val="0"/>
                <w:numId w:val="30"/>
              </w:numPr>
              <w:autoSpaceDE w:val="0"/>
              <w:autoSpaceDN w:val="0"/>
              <w:adjustRightInd w:val="0"/>
              <w:spacing w:before="0" w:after="200" w:line="276" w:lineRule="auto"/>
              <w:contextualSpacing/>
              <w:rPr>
                <w:rFonts w:eastAsia="Calibri" w:cs="Arial"/>
                <w:lang w:val="sr-Latn-CS" w:eastAsia="sr-Latn-CS"/>
              </w:rPr>
            </w:pPr>
            <w:r w:rsidRPr="00FF353C">
              <w:rPr>
                <w:rFonts w:eastAsia="Calibri" w:cs="Arial"/>
                <w:lang w:val="sr-Latn-CS" w:eastAsia="sr-Latn-CS"/>
              </w:rPr>
              <w:t xml:space="preserve">Потписане и оверене потврде о референтним набавкама </w:t>
            </w:r>
            <w:r w:rsidRPr="00FF353C">
              <w:rPr>
                <w:rFonts w:eastAsia="Calibri" w:cs="Arial"/>
                <w:lang w:val="sr-Cyrl-RS"/>
              </w:rPr>
              <w:t>(Образац бр.</w:t>
            </w:r>
            <w:r w:rsidRPr="00FF353C">
              <w:rPr>
                <w:rFonts w:eastAsia="Calibri" w:cs="Arial"/>
                <w:lang w:val="ru-RU"/>
              </w:rPr>
              <w:t>6</w:t>
            </w:r>
            <w:r w:rsidRPr="00FF353C">
              <w:rPr>
                <w:rFonts w:eastAsia="Calibri" w:cs="Arial"/>
                <w:lang w:val="sr-Cyrl-RS"/>
              </w:rPr>
              <w:t>)</w:t>
            </w:r>
          </w:p>
          <w:p w:rsidR="002C3667" w:rsidRDefault="002C3667" w:rsidP="002C3667">
            <w:pPr>
              <w:autoSpaceDE w:val="0"/>
              <w:autoSpaceDN w:val="0"/>
              <w:adjustRightInd w:val="0"/>
              <w:spacing w:before="0" w:after="200" w:line="276" w:lineRule="auto"/>
              <w:ind w:left="312"/>
              <w:contextualSpacing/>
              <w:rPr>
                <w:rFonts w:eastAsia="Calibri" w:cs="Arial"/>
                <w:lang w:val="sr-Cyrl-RS"/>
              </w:rPr>
            </w:pPr>
          </w:p>
          <w:p w:rsidR="002C3667" w:rsidRPr="00431065" w:rsidRDefault="002C3667" w:rsidP="002C3667">
            <w:pPr>
              <w:autoSpaceDE w:val="0"/>
              <w:autoSpaceDN w:val="0"/>
              <w:adjustRightInd w:val="0"/>
              <w:rPr>
                <w:rFonts w:cs="Arial"/>
                <w:b/>
                <w:u w:val="single"/>
                <w:lang w:val="sr-Cyrl-CS" w:eastAsia="sr-Latn-CS"/>
              </w:rPr>
            </w:pPr>
            <w:r w:rsidRPr="00431065">
              <w:rPr>
                <w:rFonts w:cs="Arial"/>
                <w:b/>
                <w:u w:val="single"/>
                <w:lang w:val="sr-Cyrl-CS" w:eastAsia="sr-Latn-CS"/>
              </w:rPr>
              <w:t>Услов</w:t>
            </w:r>
            <w:r w:rsidRPr="00276F3B">
              <w:rPr>
                <w:rFonts w:cs="Arial"/>
                <w:b/>
                <w:u w:val="single"/>
                <w:lang w:val="sr-Latn-CS" w:eastAsia="sr-Latn-CS"/>
              </w:rPr>
              <w:t xml:space="preserve"> </w:t>
            </w:r>
            <w:r w:rsidRPr="00276F3B">
              <w:rPr>
                <w:rFonts w:cs="Arial"/>
                <w:b/>
                <w:u w:val="single"/>
                <w:lang w:val="sr-Cyrl-RS" w:eastAsia="sr-Latn-CS"/>
              </w:rPr>
              <w:t xml:space="preserve">за ПАРТИЈУ </w:t>
            </w:r>
            <w:r>
              <w:rPr>
                <w:rFonts w:cs="Arial"/>
                <w:b/>
                <w:u w:val="single"/>
                <w:lang w:val="sr-Cyrl-RS" w:eastAsia="sr-Latn-CS"/>
              </w:rPr>
              <w:t>2</w:t>
            </w:r>
            <w:r w:rsidRPr="00276F3B">
              <w:rPr>
                <w:rFonts w:cs="Arial"/>
                <w:b/>
                <w:u w:val="single"/>
                <w:lang w:val="sr-Latn-CS" w:eastAsia="sr-Latn-CS"/>
              </w:rPr>
              <w:t>:</w:t>
            </w:r>
          </w:p>
          <w:p w:rsidR="002C3667" w:rsidRPr="00431065" w:rsidRDefault="002C3667" w:rsidP="002C3667">
            <w:pPr>
              <w:autoSpaceDE w:val="0"/>
              <w:autoSpaceDN w:val="0"/>
              <w:adjustRightInd w:val="0"/>
              <w:rPr>
                <w:rFonts w:cs="Arial"/>
                <w:lang w:val="sr-Cyrl-CS" w:eastAsia="sr-Latn-CS"/>
              </w:rPr>
            </w:pPr>
            <w:r w:rsidRPr="00526FDE">
              <w:rPr>
                <w:rFonts w:cs="Arial"/>
                <w:lang w:val="sr-Latn-CS" w:eastAsia="sr-Latn-CS"/>
              </w:rPr>
              <w:t xml:space="preserve">Пословни капацитет </w:t>
            </w:r>
          </w:p>
          <w:p w:rsidR="002C3667" w:rsidRPr="00526FDE" w:rsidRDefault="002C3667" w:rsidP="002C3667">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2C3667" w:rsidRPr="006B2FC4" w:rsidRDefault="002C3667" w:rsidP="002C3667">
            <w:pPr>
              <w:autoSpaceDE w:val="0"/>
              <w:autoSpaceDN w:val="0"/>
              <w:adjustRightInd w:val="0"/>
              <w:rPr>
                <w:rFonts w:cs="Arial"/>
                <w:lang w:val="ru-RU"/>
              </w:rPr>
            </w:pPr>
            <w:r w:rsidRPr="00526FDE">
              <w:rPr>
                <w:rFonts w:cs="Arial"/>
                <w:lang w:val="sr-Latn-CS" w:eastAsia="sr-Latn-CS"/>
              </w:rPr>
              <w:t>-</w:t>
            </w:r>
            <w:r w:rsidRPr="001F3FF5">
              <w:rPr>
                <w:rFonts w:cs="Arial"/>
                <w:lang w:val="sr-Latn-CS" w:eastAsia="sr-Latn-CS"/>
              </w:rPr>
              <w:t xml:space="preserve"> је у </w:t>
            </w:r>
            <w:r>
              <w:rPr>
                <w:rFonts w:cs="Arial"/>
                <w:lang w:val="sr-Cyrl-CS" w:eastAsia="sr-Latn-CS"/>
              </w:rPr>
              <w:t>претходне</w:t>
            </w:r>
            <w:r w:rsidRPr="001F3FF5">
              <w:rPr>
                <w:rFonts w:cs="Arial"/>
                <w:lang w:val="sr-Latn-CS" w:eastAsia="sr-Latn-CS"/>
              </w:rPr>
              <w:t xml:space="preserve"> </w:t>
            </w:r>
            <w:r>
              <w:rPr>
                <w:rFonts w:cs="Arial"/>
                <w:lang w:val="sr-Cyrl-RS" w:eastAsia="sr-Latn-CS"/>
              </w:rPr>
              <w:t>3</w:t>
            </w:r>
            <w:r w:rsidRPr="004B78FB">
              <w:rPr>
                <w:rFonts w:cs="Arial"/>
                <w:lang w:val="sr-Cyrl-RS"/>
              </w:rPr>
              <w:t xml:space="preserve"> годин</w:t>
            </w:r>
            <w:r>
              <w:rPr>
                <w:rFonts w:cs="Arial"/>
                <w:lang w:val="sr-Cyrl-RS"/>
              </w:rPr>
              <w:t>е</w:t>
            </w:r>
            <w:r w:rsidRPr="004B78FB">
              <w:rPr>
                <w:rFonts w:cs="Arial"/>
                <w:lang w:val="sr-Cyrl-RS"/>
              </w:rPr>
              <w:t xml:space="preserve"> (201</w:t>
            </w:r>
            <w:r>
              <w:rPr>
                <w:rFonts w:cs="Arial"/>
                <w:lang w:val="sr-Cyrl-RS"/>
              </w:rPr>
              <w:t>5</w:t>
            </w:r>
            <w:r w:rsidRPr="004B78FB">
              <w:rPr>
                <w:rFonts w:cs="Arial"/>
                <w:lang w:val="sr-Cyrl-RS"/>
              </w:rPr>
              <w:t>., 201</w:t>
            </w:r>
            <w:r>
              <w:rPr>
                <w:rFonts w:cs="Arial"/>
                <w:lang w:val="sr-Cyrl-RS"/>
              </w:rPr>
              <w:t>6</w:t>
            </w:r>
            <w:r w:rsidRPr="004B78FB">
              <w:rPr>
                <w:rFonts w:cs="Arial"/>
                <w:lang w:val="sr-Cyrl-RS"/>
              </w:rPr>
              <w:t>. и 201</w:t>
            </w:r>
            <w:r>
              <w:rPr>
                <w:rFonts w:cs="Arial"/>
                <w:lang w:val="sr-Cyrl-RS"/>
              </w:rPr>
              <w:t>7</w:t>
            </w:r>
            <w:r w:rsidRPr="004B78FB">
              <w:rPr>
                <w:rFonts w:cs="Arial"/>
                <w:lang w:val="sr-Cyrl-RS"/>
              </w:rPr>
              <w:t xml:space="preserve">.) успешно </w:t>
            </w:r>
            <w:r w:rsidRPr="001F3FF5">
              <w:rPr>
                <w:rFonts w:cs="Arial"/>
              </w:rPr>
              <w:t>o</w:t>
            </w:r>
            <w:r w:rsidRPr="004B78FB">
              <w:rPr>
                <w:rFonts w:cs="Arial"/>
                <w:lang w:val="sr-Cyrl-RS"/>
              </w:rPr>
              <w:t>б</w:t>
            </w:r>
            <w:r w:rsidRPr="001F3FF5">
              <w:rPr>
                <w:rFonts w:cs="Arial"/>
              </w:rPr>
              <w:t>a</w:t>
            </w:r>
            <w:r w:rsidRPr="004B78FB">
              <w:rPr>
                <w:rFonts w:cs="Arial"/>
                <w:lang w:val="sr-Cyrl-RS"/>
              </w:rPr>
              <w:t>в</w:t>
            </w:r>
            <w:r w:rsidRPr="001F3FF5">
              <w:rPr>
                <w:rFonts w:cs="Arial"/>
                <w:lang w:val="sr-Cyrl-RS"/>
              </w:rPr>
              <w:t>љ</w:t>
            </w:r>
            <w:r w:rsidRPr="001F3FF5">
              <w:rPr>
                <w:rFonts w:cs="Arial"/>
              </w:rPr>
              <w:t>ao</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Pr>
                <w:rFonts w:cs="Arial"/>
                <w:lang w:val="sr-Cyrl-RS"/>
              </w:rPr>
              <w:t xml:space="preserve"> </w:t>
            </w:r>
            <w:r w:rsidRPr="004B78FB">
              <w:rPr>
                <w:rFonts w:cs="Arial"/>
                <w:lang w:val="sr-Cyrl-RS"/>
              </w:rPr>
              <w:t>минималн</w:t>
            </w:r>
            <w:r>
              <w:rPr>
                <w:rFonts w:cs="Arial"/>
                <w:lang w:val="sr-Cyrl-RS"/>
              </w:rPr>
              <w:t>е укупне вредности</w:t>
            </w:r>
            <w:r w:rsidRPr="004B78FB">
              <w:rPr>
                <w:rFonts w:cs="Arial"/>
                <w:lang w:val="sr-Cyrl-RS"/>
              </w:rPr>
              <w:t xml:space="preserve"> од </w:t>
            </w:r>
            <w:r w:rsidRPr="002C3667">
              <w:rPr>
                <w:rFonts w:cs="Arial"/>
                <w:b/>
                <w:lang w:val="sr-Cyrl-RS"/>
              </w:rPr>
              <w:t>800.000,00</w:t>
            </w:r>
            <w:r>
              <w:rPr>
                <w:rFonts w:cs="Arial"/>
                <w:lang w:val="sr-Cyrl-RS"/>
              </w:rPr>
              <w:t xml:space="preserve"> динара без ПДВ-а, за наведени период</w:t>
            </w:r>
            <w:r w:rsidRPr="00BE37A6">
              <w:rPr>
                <w:rFonts w:cs="Arial"/>
                <w:lang w:val="ru-RU"/>
              </w:rPr>
              <w:t xml:space="preserve"> у уговореном року, обиму и квалитету и да </w:t>
            </w:r>
            <w:r w:rsidRPr="001E0B0E">
              <w:rPr>
                <w:rFonts w:cs="Arial"/>
                <w:lang w:val="ru-RU"/>
              </w:rPr>
              <w:t xml:space="preserve">до дана издавања потврде није прекршио </w:t>
            </w:r>
            <w:r>
              <w:rPr>
                <w:rFonts w:cs="Arial"/>
                <w:lang w:val="ru-RU"/>
              </w:rPr>
              <w:t>своје обавезе из гарантног рока.</w:t>
            </w:r>
          </w:p>
          <w:p w:rsidR="00B42D7A" w:rsidRPr="00B42D7A" w:rsidRDefault="00B42D7A" w:rsidP="002C3667">
            <w:pPr>
              <w:autoSpaceDE w:val="0"/>
              <w:autoSpaceDN w:val="0"/>
              <w:adjustRightInd w:val="0"/>
              <w:rPr>
                <w:rFonts w:cs="Arial"/>
                <w:lang w:val="ru-RU"/>
              </w:rPr>
            </w:pPr>
            <w:r w:rsidRPr="00B42D7A">
              <w:rPr>
                <w:rFonts w:cs="Arial"/>
                <w:lang w:val="ru-RU"/>
              </w:rPr>
              <w:t xml:space="preserve">- </w:t>
            </w:r>
            <w:r w:rsidRPr="001F3FF5">
              <w:rPr>
                <w:rFonts w:cs="Arial"/>
                <w:lang w:val="sr-Latn-CS" w:eastAsia="sr-Latn-CS"/>
              </w:rPr>
              <w:t xml:space="preserve">је </w:t>
            </w:r>
            <w:r>
              <w:rPr>
                <w:rFonts w:cs="Arial"/>
                <w:lang w:val="sr-Cyrl-RS" w:eastAsia="sr-Latn-CS"/>
              </w:rPr>
              <w:t>овлашћени сервисер и дистрибутер оригиналних резервних делова за предметну набавку</w:t>
            </w:r>
            <w:r>
              <w:rPr>
                <w:rFonts w:cs="Arial"/>
                <w:lang w:val="sr-Cyrl-RS"/>
              </w:rPr>
              <w:t>.</w:t>
            </w:r>
          </w:p>
          <w:p w:rsidR="002C3667" w:rsidRPr="001F3FF5" w:rsidRDefault="002C3667" w:rsidP="002C3667">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2C3667" w:rsidRPr="00B42D7A" w:rsidRDefault="002C3667" w:rsidP="002C3667">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2C3667" w:rsidRPr="00B42D7A" w:rsidRDefault="002C3667" w:rsidP="00B42D7A">
            <w:pPr>
              <w:numPr>
                <w:ilvl w:val="0"/>
                <w:numId w:val="30"/>
              </w:numPr>
              <w:autoSpaceDE w:val="0"/>
              <w:autoSpaceDN w:val="0"/>
              <w:adjustRightInd w:val="0"/>
              <w:spacing w:before="0" w:after="200" w:line="276" w:lineRule="auto"/>
              <w:contextualSpacing/>
              <w:rPr>
                <w:rFonts w:eastAsia="Calibri" w:cs="Arial"/>
                <w:lang w:val="sr-Latn-CS" w:eastAsia="sr-Latn-CS"/>
              </w:rPr>
            </w:pPr>
            <w:r w:rsidRPr="00B42D7A">
              <w:rPr>
                <w:rFonts w:eastAsia="Calibri" w:cs="Arial"/>
                <w:lang w:val="sr-Latn-CS" w:eastAsia="sr-Latn-CS"/>
              </w:rPr>
              <w:t xml:space="preserve">Потписане и оверене потврде о референтним набавкама </w:t>
            </w:r>
            <w:r w:rsidRPr="00B42D7A">
              <w:rPr>
                <w:rFonts w:eastAsia="Calibri" w:cs="Arial"/>
                <w:lang w:val="sr-Cyrl-RS"/>
              </w:rPr>
              <w:t>(Образац бр.</w:t>
            </w:r>
            <w:r w:rsidRPr="00B42D7A">
              <w:rPr>
                <w:rFonts w:eastAsia="Calibri" w:cs="Arial"/>
                <w:lang w:val="ru-RU"/>
              </w:rPr>
              <w:t>6</w:t>
            </w:r>
            <w:r w:rsidRPr="00B42D7A">
              <w:rPr>
                <w:rFonts w:eastAsia="Calibri" w:cs="Arial"/>
                <w:lang w:val="sr-Cyrl-RS"/>
              </w:rPr>
              <w:t>)</w:t>
            </w:r>
          </w:p>
          <w:p w:rsidR="00B42D7A" w:rsidRPr="00B42D7A" w:rsidRDefault="00B42D7A" w:rsidP="00B42D7A">
            <w:pPr>
              <w:numPr>
                <w:ilvl w:val="0"/>
                <w:numId w:val="30"/>
              </w:numPr>
              <w:autoSpaceDE w:val="0"/>
              <w:autoSpaceDN w:val="0"/>
              <w:adjustRightInd w:val="0"/>
              <w:spacing w:before="0" w:after="200" w:line="276" w:lineRule="auto"/>
              <w:contextualSpacing/>
              <w:rPr>
                <w:rFonts w:eastAsia="Calibri" w:cs="Arial"/>
                <w:lang w:val="sr-Latn-CS" w:eastAsia="sr-Latn-CS"/>
              </w:rPr>
            </w:pPr>
            <w:r w:rsidRPr="00B42D7A">
              <w:rPr>
                <w:rFonts w:eastAsia="Calibri" w:cs="Arial"/>
                <w:lang w:val="sr-Latn-CS" w:eastAsia="sr-Latn-CS"/>
              </w:rPr>
              <w:t>С</w:t>
            </w:r>
            <w:r w:rsidRPr="00B42D7A">
              <w:rPr>
                <w:rFonts w:eastAsia="Calibri" w:cs="Arial"/>
                <w:lang w:val="sr-Cyrl-RS" w:eastAsia="sr-Latn-CS"/>
              </w:rPr>
              <w:t>ертификат или потврда (уверење) од произвођача предметних пумпи, да је Понуђач овлашћени сервисер и</w:t>
            </w:r>
            <w:r w:rsidRPr="00B42D7A">
              <w:rPr>
                <w:rFonts w:cs="Arial"/>
                <w:lang w:val="sr-Cyrl-RS" w:eastAsia="sr-Latn-CS"/>
              </w:rPr>
              <w:t xml:space="preserve"> дистрибутер оригиналних резервних делова</w:t>
            </w:r>
            <w:r w:rsidRPr="00B42D7A">
              <w:rPr>
                <w:rFonts w:eastAsia="Calibri" w:cs="Arial"/>
                <w:lang w:val="sr-Cyrl-RS" w:eastAsia="sr-Latn-CS"/>
              </w:rPr>
              <w:t xml:space="preserve"> </w:t>
            </w:r>
            <w:r>
              <w:rPr>
                <w:rFonts w:cs="Arial"/>
                <w:lang w:val="sr-Latn-RS" w:eastAsia="sr-Latn-CS"/>
              </w:rPr>
              <w:t>„</w:t>
            </w:r>
            <w:r>
              <w:rPr>
                <w:rFonts w:cs="Arial"/>
              </w:rPr>
              <w:t>VOGEL</w:t>
            </w:r>
            <w:r w:rsidRPr="00B42D7A">
              <w:rPr>
                <w:rFonts w:cs="Arial"/>
                <w:lang w:val="ru-RU"/>
              </w:rPr>
              <w:t>”</w:t>
            </w:r>
            <w:r w:rsidRPr="00B42D7A">
              <w:rPr>
                <w:rFonts w:cs="Arial"/>
                <w:lang w:val="sr-Cyrl-RS" w:eastAsia="sr-Latn-CS"/>
              </w:rPr>
              <w:t>пумпи</w:t>
            </w:r>
            <w:r w:rsidRPr="00B42D7A">
              <w:rPr>
                <w:rFonts w:cs="Arial"/>
                <w:lang w:val="sr-Cyrl-RS"/>
              </w:rPr>
              <w:t>.</w:t>
            </w:r>
          </w:p>
          <w:p w:rsidR="00B42D7A" w:rsidRPr="00B42D7A" w:rsidRDefault="00B42D7A" w:rsidP="00B42D7A">
            <w:pPr>
              <w:autoSpaceDE w:val="0"/>
              <w:autoSpaceDN w:val="0"/>
              <w:adjustRightInd w:val="0"/>
              <w:spacing w:before="0" w:after="200" w:line="276" w:lineRule="auto"/>
              <w:ind w:left="-48"/>
              <w:contextualSpacing/>
              <w:rPr>
                <w:rFonts w:eastAsia="Calibri" w:cs="Arial"/>
                <w:lang w:val="sr-Latn-CS" w:eastAsia="sr-Latn-CS"/>
              </w:rPr>
            </w:pPr>
            <w:r w:rsidRPr="00E6582A">
              <w:rPr>
                <w:rFonts w:cs="Arial"/>
                <w:lang w:val="sr-Cyrl-RS" w:eastAsia="sr-Latn-CS"/>
              </w:rPr>
              <w:t>Да би се задржали називни-пројектовани радни параметри неопходно је да ремонте раде фирме које су овлашћене од стране произвођача и које ће уграђивати оригиналне резервне делове.</w:t>
            </w:r>
          </w:p>
          <w:p w:rsidR="002C3667" w:rsidRPr="006B2FC4" w:rsidRDefault="002C3667" w:rsidP="002C3667">
            <w:pPr>
              <w:autoSpaceDE w:val="0"/>
              <w:autoSpaceDN w:val="0"/>
              <w:adjustRightInd w:val="0"/>
              <w:spacing w:before="0" w:after="200" w:line="276" w:lineRule="auto"/>
              <w:ind w:left="312"/>
              <w:contextualSpacing/>
              <w:rPr>
                <w:rFonts w:eastAsia="Calibri" w:cs="Arial"/>
                <w:lang w:val="ru-RU"/>
              </w:rPr>
            </w:pPr>
          </w:p>
          <w:p w:rsidR="00B42D7A" w:rsidRPr="006B2FC4" w:rsidRDefault="00B42D7A" w:rsidP="002C3667">
            <w:pPr>
              <w:autoSpaceDE w:val="0"/>
              <w:autoSpaceDN w:val="0"/>
              <w:adjustRightInd w:val="0"/>
              <w:spacing w:before="0" w:after="200" w:line="276" w:lineRule="auto"/>
              <w:ind w:left="312"/>
              <w:contextualSpacing/>
              <w:rPr>
                <w:rFonts w:eastAsia="Calibri" w:cs="Arial"/>
                <w:lang w:val="ru-RU"/>
              </w:rPr>
            </w:pPr>
          </w:p>
          <w:p w:rsidR="00B42D7A" w:rsidRPr="006B2FC4" w:rsidRDefault="00B42D7A" w:rsidP="002C3667">
            <w:pPr>
              <w:autoSpaceDE w:val="0"/>
              <w:autoSpaceDN w:val="0"/>
              <w:adjustRightInd w:val="0"/>
              <w:spacing w:before="0" w:after="200" w:line="276" w:lineRule="auto"/>
              <w:ind w:left="312"/>
              <w:contextualSpacing/>
              <w:rPr>
                <w:rFonts w:eastAsia="Calibri" w:cs="Arial"/>
                <w:lang w:val="ru-RU"/>
              </w:rPr>
            </w:pPr>
          </w:p>
          <w:p w:rsidR="002C3667" w:rsidRPr="00431065" w:rsidRDefault="002C3667" w:rsidP="002C3667">
            <w:pPr>
              <w:autoSpaceDE w:val="0"/>
              <w:autoSpaceDN w:val="0"/>
              <w:adjustRightInd w:val="0"/>
              <w:rPr>
                <w:rFonts w:cs="Arial"/>
                <w:b/>
                <w:u w:val="single"/>
                <w:lang w:val="sr-Cyrl-CS" w:eastAsia="sr-Latn-CS"/>
              </w:rPr>
            </w:pPr>
            <w:r w:rsidRPr="00431065">
              <w:rPr>
                <w:rFonts w:cs="Arial"/>
                <w:b/>
                <w:u w:val="single"/>
                <w:lang w:val="sr-Cyrl-CS" w:eastAsia="sr-Latn-CS"/>
              </w:rPr>
              <w:lastRenderedPageBreak/>
              <w:t>Услов</w:t>
            </w:r>
            <w:r w:rsidRPr="00276F3B">
              <w:rPr>
                <w:rFonts w:cs="Arial"/>
                <w:b/>
                <w:u w:val="single"/>
                <w:lang w:val="sr-Latn-CS" w:eastAsia="sr-Latn-CS"/>
              </w:rPr>
              <w:t xml:space="preserve"> </w:t>
            </w:r>
            <w:r w:rsidRPr="00276F3B">
              <w:rPr>
                <w:rFonts w:cs="Arial"/>
                <w:b/>
                <w:u w:val="single"/>
                <w:lang w:val="sr-Cyrl-RS" w:eastAsia="sr-Latn-CS"/>
              </w:rPr>
              <w:t xml:space="preserve">за ПАРТИЈУ </w:t>
            </w:r>
            <w:r>
              <w:rPr>
                <w:rFonts w:cs="Arial"/>
                <w:b/>
                <w:u w:val="single"/>
                <w:lang w:val="sr-Cyrl-RS" w:eastAsia="sr-Latn-CS"/>
              </w:rPr>
              <w:t>3</w:t>
            </w:r>
            <w:r w:rsidRPr="00276F3B">
              <w:rPr>
                <w:rFonts w:cs="Arial"/>
                <w:b/>
                <w:u w:val="single"/>
                <w:lang w:val="sr-Latn-CS" w:eastAsia="sr-Latn-CS"/>
              </w:rPr>
              <w:t>:</w:t>
            </w:r>
          </w:p>
          <w:p w:rsidR="002C3667" w:rsidRPr="00431065" w:rsidRDefault="002C3667" w:rsidP="002C3667">
            <w:pPr>
              <w:autoSpaceDE w:val="0"/>
              <w:autoSpaceDN w:val="0"/>
              <w:adjustRightInd w:val="0"/>
              <w:rPr>
                <w:rFonts w:cs="Arial"/>
                <w:lang w:val="sr-Cyrl-CS" w:eastAsia="sr-Latn-CS"/>
              </w:rPr>
            </w:pPr>
            <w:r w:rsidRPr="00526FDE">
              <w:rPr>
                <w:rFonts w:cs="Arial"/>
                <w:lang w:val="sr-Latn-CS" w:eastAsia="sr-Latn-CS"/>
              </w:rPr>
              <w:t xml:space="preserve">Пословни капацитет </w:t>
            </w:r>
          </w:p>
          <w:p w:rsidR="002C3667" w:rsidRPr="00526FDE" w:rsidRDefault="002C3667" w:rsidP="002C3667">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2C3667" w:rsidRDefault="002C3667" w:rsidP="002C3667">
            <w:pPr>
              <w:autoSpaceDE w:val="0"/>
              <w:autoSpaceDN w:val="0"/>
              <w:adjustRightInd w:val="0"/>
              <w:spacing w:before="0" w:after="200" w:line="276" w:lineRule="auto"/>
              <w:contextualSpacing/>
              <w:rPr>
                <w:rFonts w:eastAsia="Calibri" w:cs="Arial"/>
                <w:lang w:val="sr-Cyrl-RS"/>
              </w:rPr>
            </w:pPr>
            <w:r w:rsidRPr="00526FDE">
              <w:rPr>
                <w:rFonts w:cs="Arial"/>
                <w:lang w:val="sr-Latn-CS" w:eastAsia="sr-Latn-CS"/>
              </w:rPr>
              <w:t>-</w:t>
            </w:r>
            <w:r w:rsidRPr="001F3FF5">
              <w:rPr>
                <w:rFonts w:cs="Arial"/>
                <w:lang w:val="sr-Latn-CS" w:eastAsia="sr-Latn-CS"/>
              </w:rPr>
              <w:t xml:space="preserve"> је у </w:t>
            </w:r>
            <w:r>
              <w:rPr>
                <w:rFonts w:cs="Arial"/>
                <w:lang w:val="sr-Cyrl-CS" w:eastAsia="sr-Latn-CS"/>
              </w:rPr>
              <w:t>претходне</w:t>
            </w:r>
            <w:r w:rsidRPr="001F3FF5">
              <w:rPr>
                <w:rFonts w:cs="Arial"/>
                <w:lang w:val="sr-Latn-CS" w:eastAsia="sr-Latn-CS"/>
              </w:rPr>
              <w:t xml:space="preserve"> </w:t>
            </w:r>
            <w:r>
              <w:rPr>
                <w:rFonts w:cs="Arial"/>
                <w:lang w:val="sr-Cyrl-RS" w:eastAsia="sr-Latn-CS"/>
              </w:rPr>
              <w:t>3</w:t>
            </w:r>
            <w:r w:rsidRPr="004B78FB">
              <w:rPr>
                <w:rFonts w:cs="Arial"/>
                <w:lang w:val="sr-Cyrl-RS"/>
              </w:rPr>
              <w:t xml:space="preserve"> годин</w:t>
            </w:r>
            <w:r>
              <w:rPr>
                <w:rFonts w:cs="Arial"/>
                <w:lang w:val="sr-Cyrl-RS"/>
              </w:rPr>
              <w:t>е</w:t>
            </w:r>
            <w:r w:rsidRPr="004B78FB">
              <w:rPr>
                <w:rFonts w:cs="Arial"/>
                <w:lang w:val="sr-Cyrl-RS"/>
              </w:rPr>
              <w:t xml:space="preserve"> (201</w:t>
            </w:r>
            <w:r>
              <w:rPr>
                <w:rFonts w:cs="Arial"/>
                <w:lang w:val="sr-Cyrl-RS"/>
              </w:rPr>
              <w:t>5</w:t>
            </w:r>
            <w:r w:rsidRPr="004B78FB">
              <w:rPr>
                <w:rFonts w:cs="Arial"/>
                <w:lang w:val="sr-Cyrl-RS"/>
              </w:rPr>
              <w:t>., 201</w:t>
            </w:r>
            <w:r>
              <w:rPr>
                <w:rFonts w:cs="Arial"/>
                <w:lang w:val="sr-Cyrl-RS"/>
              </w:rPr>
              <w:t>6</w:t>
            </w:r>
            <w:r w:rsidRPr="004B78FB">
              <w:rPr>
                <w:rFonts w:cs="Arial"/>
                <w:lang w:val="sr-Cyrl-RS"/>
              </w:rPr>
              <w:t>. и 201</w:t>
            </w:r>
            <w:r>
              <w:rPr>
                <w:rFonts w:cs="Arial"/>
                <w:lang w:val="sr-Cyrl-RS"/>
              </w:rPr>
              <w:t>7</w:t>
            </w:r>
            <w:r w:rsidRPr="004B78FB">
              <w:rPr>
                <w:rFonts w:cs="Arial"/>
                <w:lang w:val="sr-Cyrl-RS"/>
              </w:rPr>
              <w:t xml:space="preserve">.) успешно </w:t>
            </w:r>
            <w:r w:rsidRPr="001F3FF5">
              <w:rPr>
                <w:rFonts w:cs="Arial"/>
              </w:rPr>
              <w:t>o</w:t>
            </w:r>
            <w:r w:rsidRPr="004B78FB">
              <w:rPr>
                <w:rFonts w:cs="Arial"/>
                <w:lang w:val="sr-Cyrl-RS"/>
              </w:rPr>
              <w:t>б</w:t>
            </w:r>
            <w:r w:rsidRPr="001F3FF5">
              <w:rPr>
                <w:rFonts w:cs="Arial"/>
              </w:rPr>
              <w:t>a</w:t>
            </w:r>
            <w:r w:rsidRPr="004B78FB">
              <w:rPr>
                <w:rFonts w:cs="Arial"/>
                <w:lang w:val="sr-Cyrl-RS"/>
              </w:rPr>
              <w:t>в</w:t>
            </w:r>
            <w:r w:rsidRPr="001F3FF5">
              <w:rPr>
                <w:rFonts w:cs="Arial"/>
                <w:lang w:val="sr-Cyrl-RS"/>
              </w:rPr>
              <w:t>љ</w:t>
            </w:r>
            <w:r w:rsidRPr="001F3FF5">
              <w:rPr>
                <w:rFonts w:cs="Arial"/>
              </w:rPr>
              <w:t>ao</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Pr>
                <w:rFonts w:cs="Arial"/>
                <w:lang w:val="sr-Cyrl-RS"/>
              </w:rPr>
              <w:t xml:space="preserve"> </w:t>
            </w:r>
            <w:r w:rsidRPr="004B78FB">
              <w:rPr>
                <w:rFonts w:cs="Arial"/>
                <w:lang w:val="sr-Cyrl-RS"/>
              </w:rPr>
              <w:t>минималн</w:t>
            </w:r>
            <w:r>
              <w:rPr>
                <w:rFonts w:cs="Arial"/>
                <w:lang w:val="sr-Cyrl-RS"/>
              </w:rPr>
              <w:t>е укупне вредности</w:t>
            </w:r>
            <w:r w:rsidRPr="004B78FB">
              <w:rPr>
                <w:rFonts w:cs="Arial"/>
                <w:lang w:val="sr-Cyrl-RS"/>
              </w:rPr>
              <w:t xml:space="preserve"> од </w:t>
            </w:r>
            <w:r w:rsidRPr="002C3667">
              <w:rPr>
                <w:rFonts w:cs="Arial"/>
                <w:b/>
                <w:lang w:val="sr-Cyrl-RS"/>
              </w:rPr>
              <w:t>500.000,00</w:t>
            </w:r>
            <w:r>
              <w:rPr>
                <w:rFonts w:cs="Arial"/>
                <w:lang w:val="sr-Cyrl-RS"/>
              </w:rPr>
              <w:t xml:space="preserve"> динара без ПДВ-а, за наведени период</w:t>
            </w:r>
            <w:r w:rsidRPr="00BE37A6">
              <w:rPr>
                <w:rFonts w:cs="Arial"/>
                <w:lang w:val="ru-RU"/>
              </w:rPr>
              <w:t xml:space="preserve"> у уговореном року, обиму и квалитету и да </w:t>
            </w:r>
            <w:r w:rsidRPr="001E0B0E">
              <w:rPr>
                <w:rFonts w:cs="Arial"/>
                <w:lang w:val="ru-RU"/>
              </w:rPr>
              <w:t xml:space="preserve">до дана издавања потврде није прекршио </w:t>
            </w:r>
            <w:r>
              <w:rPr>
                <w:rFonts w:cs="Arial"/>
                <w:lang w:val="ru-RU"/>
              </w:rPr>
              <w:t>своје обавезе из гарантног рока</w:t>
            </w:r>
            <w:r w:rsidR="00137587">
              <w:rPr>
                <w:rFonts w:cs="Arial"/>
                <w:lang w:val="ru-RU"/>
              </w:rPr>
              <w:t>.</w:t>
            </w:r>
          </w:p>
          <w:p w:rsidR="002C3667" w:rsidRPr="001F3FF5" w:rsidRDefault="002C3667" w:rsidP="002C3667">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2C3667" w:rsidRPr="00FF353C" w:rsidRDefault="002C3667" w:rsidP="002C3667">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2C3667" w:rsidRPr="00721B06" w:rsidRDefault="002C3667" w:rsidP="002C3667">
            <w:pPr>
              <w:autoSpaceDE w:val="0"/>
              <w:autoSpaceDN w:val="0"/>
              <w:adjustRightInd w:val="0"/>
              <w:spacing w:before="0" w:after="200" w:line="276" w:lineRule="auto"/>
              <w:ind w:left="312"/>
              <w:contextualSpacing/>
              <w:rPr>
                <w:rFonts w:eastAsia="Calibri" w:cs="Arial"/>
                <w:lang w:val="sr-Latn-CS" w:eastAsia="sr-Latn-CS"/>
              </w:rPr>
            </w:pPr>
            <w:r w:rsidRPr="00FF353C">
              <w:rPr>
                <w:rFonts w:eastAsia="Calibri" w:cs="Arial"/>
                <w:lang w:val="sr-Latn-CS" w:eastAsia="sr-Latn-CS"/>
              </w:rPr>
              <w:t xml:space="preserve">Потписане и оверене потврде о референтним набавкама </w:t>
            </w:r>
            <w:r w:rsidRPr="00FF353C">
              <w:rPr>
                <w:rFonts w:eastAsia="Calibri" w:cs="Arial"/>
                <w:lang w:val="sr-Cyrl-RS"/>
              </w:rPr>
              <w:t>(Образац бр.</w:t>
            </w:r>
            <w:r w:rsidRPr="00FF353C">
              <w:rPr>
                <w:rFonts w:eastAsia="Calibri" w:cs="Arial"/>
                <w:lang w:val="ru-RU"/>
              </w:rPr>
              <w:t>6</w:t>
            </w:r>
            <w:r w:rsidRPr="00FF353C">
              <w:rPr>
                <w:rFonts w:eastAsia="Calibri" w:cs="Arial"/>
                <w:lang w:val="sr-Cyrl-RS"/>
              </w:rPr>
              <w:t>)</w:t>
            </w:r>
          </w:p>
          <w:p w:rsidR="00431065" w:rsidRPr="007368AC" w:rsidRDefault="00721B06" w:rsidP="00472C71">
            <w:pPr>
              <w:autoSpaceDE w:val="0"/>
              <w:autoSpaceDN w:val="0"/>
              <w:adjustRightInd w:val="0"/>
              <w:spacing w:before="0" w:after="200" w:line="276" w:lineRule="auto"/>
              <w:ind w:left="312"/>
              <w:contextualSpacing/>
              <w:rPr>
                <w:rFonts w:eastAsia="Calibri" w:cs="Arial"/>
                <w:sz w:val="16"/>
                <w:szCs w:val="16"/>
                <w:lang w:val="ru-RU" w:eastAsia="sr-Latn-CS"/>
              </w:rPr>
            </w:pPr>
            <w:r>
              <w:rPr>
                <w:rFonts w:cs="Arial"/>
                <w:lang w:val="sr-Cyrl-RS" w:eastAsia="sr-Latn-CS"/>
              </w:rPr>
              <w:t xml:space="preserve"> </w:t>
            </w:r>
          </w:p>
          <w:p w:rsidR="000F3B03" w:rsidRPr="000F3B03" w:rsidRDefault="000F3B03" w:rsidP="000F3B03">
            <w:pPr>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B96B65">
            <w:pPr>
              <w:numPr>
                <w:ilvl w:val="0"/>
                <w:numId w:val="28"/>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7760C3">
            <w:pPr>
              <w:numPr>
                <w:ilvl w:val="0"/>
                <w:numId w:val="28"/>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F27DBA">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472C71" w:rsidRDefault="00472C71" w:rsidP="00BE2596">
      <w:pPr>
        <w:spacing w:before="0"/>
        <w:rPr>
          <w:rFonts w:cs="Arial"/>
          <w:lang w:val="ru-RU" w:eastAsia="zh-CN"/>
        </w:rPr>
      </w:pP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Default="00BE2596" w:rsidP="00BE2596">
      <w:pPr>
        <w:spacing w:before="0"/>
        <w:rPr>
          <w:rFonts w:cs="Arial"/>
          <w:lang w:val="sr-Latn-RS"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42D7A" w:rsidRPr="00B42D7A" w:rsidRDefault="00B42D7A" w:rsidP="00BE2596">
      <w:pPr>
        <w:spacing w:before="0"/>
        <w:rPr>
          <w:rFonts w:cs="Arial"/>
          <w:lang w:val="sr-Latn-RS" w:eastAsia="zh-CN"/>
        </w:rPr>
      </w:pPr>
    </w:p>
    <w:p w:rsidR="00BE2596" w:rsidRPr="00B56DB6" w:rsidRDefault="00BE2596" w:rsidP="00BE2596">
      <w:pPr>
        <w:spacing w:before="0"/>
        <w:ind w:firstLine="720"/>
        <w:rPr>
          <w:rFonts w:cs="Arial"/>
          <w:lang w:val="ru-RU" w:eastAsia="zh-CN"/>
        </w:rPr>
      </w:pPr>
      <w:r w:rsidRPr="00B56DB6">
        <w:rPr>
          <w:rFonts w:cs="Arial"/>
          <w:lang w:val="ru-RU" w:eastAsia="zh-CN"/>
        </w:rPr>
        <w:lastRenderedPageBreak/>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B1014" w:rsidRDefault="001B1014"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387BAA" w:rsidRPr="00CD0EFE" w:rsidRDefault="00387BAA" w:rsidP="00387BAA">
      <w:pPr>
        <w:pStyle w:val="KDKomentar"/>
        <w:spacing w:before="0"/>
        <w:rPr>
          <w:rFonts w:cs="Arial"/>
          <w:i w:val="0"/>
          <w:color w:val="auto"/>
          <w:sz w:val="22"/>
          <w:szCs w:val="22"/>
        </w:rPr>
      </w:pPr>
      <w:r w:rsidRPr="00387BAA">
        <w:rPr>
          <w:rFonts w:cs="Arial"/>
          <w:i w:val="0"/>
          <w:color w:val="auto"/>
          <w:sz w:val="22"/>
          <w:szCs w:val="22"/>
        </w:rPr>
        <w:t>Избор најповољније понуде ће се извршити применом критеријума „Најнижа понуђена цена а коју представља најнижа укупна упоредна цена.</w:t>
      </w:r>
    </w:p>
    <w:p w:rsidR="00387BAA" w:rsidRPr="00CD0EFE" w:rsidRDefault="00387BAA" w:rsidP="00387BAA">
      <w:pPr>
        <w:pStyle w:val="KDKomentar"/>
        <w:spacing w:before="0"/>
        <w:rPr>
          <w:rFonts w:cs="Arial"/>
          <w:i w:val="0"/>
          <w:color w:val="auto"/>
          <w:sz w:val="16"/>
          <w:szCs w:val="16"/>
        </w:rPr>
      </w:pPr>
    </w:p>
    <w:p w:rsidR="00BE2596" w:rsidRPr="00CD0EFE" w:rsidRDefault="00387BAA" w:rsidP="00387BAA">
      <w:pPr>
        <w:pStyle w:val="KDKomentar"/>
        <w:spacing w:before="0"/>
        <w:rPr>
          <w:rFonts w:cs="Arial"/>
          <w:b/>
          <w:i w:val="0"/>
          <w:color w:val="auto"/>
          <w:sz w:val="22"/>
          <w:szCs w:val="22"/>
        </w:rPr>
      </w:pPr>
      <w:r w:rsidRPr="00387BAA">
        <w:rPr>
          <w:rFonts w:cs="Arial"/>
          <w:b/>
          <w:i w:val="0"/>
          <w:color w:val="auto"/>
          <w:sz w:val="22"/>
          <w:szCs w:val="22"/>
        </w:rPr>
        <w:t>Укупна упоредна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p>
    <w:p w:rsidR="00387BAA" w:rsidRPr="00CD0EFE" w:rsidRDefault="00387BAA" w:rsidP="00387BAA">
      <w:pPr>
        <w:pStyle w:val="KDKomentar"/>
        <w:spacing w:before="0"/>
        <w:rPr>
          <w:rFonts w:cs="Arial"/>
          <w:i w:val="0"/>
          <w:color w:val="000000" w:themeColor="text1"/>
          <w:sz w:val="16"/>
          <w:szCs w:val="16"/>
        </w:rPr>
      </w:pP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1B1014">
      <w:pPr>
        <w:spacing w:before="0"/>
        <w:rPr>
          <w:rFonts w:cs="Arial"/>
          <w:lang w:val="ru-RU"/>
        </w:rPr>
      </w:pPr>
      <w:r w:rsidRPr="00B56DB6">
        <w:rPr>
          <w:rFonts w:cs="Arial"/>
          <w:lang w:val="ru-RU"/>
        </w:rPr>
        <w:lastRenderedPageBreak/>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472C71" w:rsidRDefault="00E10E6C" w:rsidP="000E623C">
      <w:pPr>
        <w:rPr>
          <w:rFonts w:cs="Arial"/>
          <w:lang w:val="ru-RU"/>
        </w:rPr>
      </w:pPr>
    </w:p>
    <w:p w:rsidR="00472C71" w:rsidRPr="00472C71" w:rsidRDefault="00472C71" w:rsidP="000E623C">
      <w:pPr>
        <w:rPr>
          <w:rFonts w:cs="Arial"/>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3E2B54" w:rsidRPr="00A34EC4" w:rsidRDefault="003E2B54" w:rsidP="003E2B54">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00B42D7A" w:rsidRPr="00B42D7A">
        <w:rPr>
          <w:rFonts w:cs="Arial"/>
          <w:lang w:val="ru-RU" w:eastAsia="zh-CN"/>
        </w:rPr>
        <w:t xml:space="preserve"> </w:t>
      </w:r>
      <w:r w:rsidR="00B42D7A" w:rsidRPr="00E57C3F">
        <w:rPr>
          <w:rFonts w:cs="Arial"/>
          <w:lang w:val="ru-RU" w:eastAsia="zh-CN"/>
        </w:rPr>
        <w:t xml:space="preserve">од </w:t>
      </w:r>
      <w:r w:rsidR="00B42D7A" w:rsidRPr="00C86762">
        <w:rPr>
          <w:rFonts w:cs="Arial"/>
          <w:color w:val="000000" w:themeColor="text1"/>
          <w:lang w:val="ru-RU" w:eastAsia="zh-CN"/>
        </w:rPr>
        <w:t xml:space="preserve">дана </w:t>
      </w:r>
      <w:r w:rsidR="00B42D7A" w:rsidRPr="00020752">
        <w:rPr>
          <w:rFonts w:cs="Arial"/>
          <w:lang w:val="ru-RU"/>
        </w:rPr>
        <w:t>сачи</w:t>
      </w:r>
      <w:r w:rsidR="00B42D7A">
        <w:rPr>
          <w:rFonts w:cs="Arial"/>
          <w:lang w:val="sr-Cyrl-RS"/>
        </w:rPr>
        <w:t>њавања</w:t>
      </w:r>
      <w:r w:rsidR="00B42D7A" w:rsidRPr="00020752">
        <w:rPr>
          <w:rFonts w:cs="Arial"/>
          <w:lang w:val="ru-RU"/>
        </w:rPr>
        <w:t>, потписи</w:t>
      </w:r>
      <w:r w:rsidR="00B42D7A">
        <w:rPr>
          <w:rFonts w:cs="Arial"/>
          <w:lang w:val="ru-RU"/>
        </w:rPr>
        <w:t>вања</w:t>
      </w:r>
      <w:r w:rsidR="00B42D7A" w:rsidRPr="00020752">
        <w:rPr>
          <w:rFonts w:cs="Arial"/>
          <w:lang w:val="ru-RU"/>
        </w:rPr>
        <w:t xml:space="preserve"> и верификова</w:t>
      </w:r>
      <w:r w:rsidR="00B42D7A">
        <w:rPr>
          <w:rFonts w:cs="Arial"/>
          <w:lang w:val="ru-RU"/>
        </w:rPr>
        <w:t>ња</w:t>
      </w:r>
      <w:r w:rsidR="00B42D7A" w:rsidRPr="00020752">
        <w:rPr>
          <w:rFonts w:cs="Arial"/>
          <w:lang w:val="ru-RU"/>
        </w:rPr>
        <w:t xml:space="preserve"> Записник</w:t>
      </w:r>
      <w:r w:rsidR="00B42D7A">
        <w:rPr>
          <w:rFonts w:cs="Arial"/>
          <w:lang w:val="ru-RU"/>
        </w:rPr>
        <w:t>а</w:t>
      </w:r>
      <w:r w:rsidR="00B42D7A" w:rsidRPr="00020752">
        <w:rPr>
          <w:rFonts w:cs="Arial"/>
          <w:lang w:val="ru-RU"/>
        </w:rPr>
        <w:t xml:space="preserve"> о квалитативном и квантитативном пријему услуга (без примедби)</w:t>
      </w:r>
      <w:r w:rsidRPr="00A34EC4">
        <w:rPr>
          <w:rFonts w:cs="Arial"/>
          <w:color w:val="000000" w:themeColor="text1"/>
          <w:lang w:val="ru-RU"/>
        </w:rPr>
        <w:t>.</w:t>
      </w:r>
      <w:r w:rsidRPr="00A34EC4">
        <w:rPr>
          <w:rFonts w:cs="Arial"/>
          <w:color w:val="00B0F0"/>
          <w:lang w:val="ru-RU"/>
        </w:rPr>
        <w:t xml:space="preserve"> </w:t>
      </w:r>
    </w:p>
    <w:p w:rsidR="00E10E6C" w:rsidRPr="00E10E6C" w:rsidRDefault="003E2B54" w:rsidP="003E2B54">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2C3667" w:rsidRDefault="002C3667" w:rsidP="00E10E6C">
      <w:pPr>
        <w:spacing w:before="0"/>
        <w:rPr>
          <w:rFonts w:eastAsia="Calibri" w:cs="Arial"/>
          <w:lang w:val="sr-Cyrl-RS"/>
        </w:rPr>
      </w:pPr>
    </w:p>
    <w:p w:rsidR="002C3667" w:rsidRDefault="002C3667" w:rsidP="00E10E6C">
      <w:pPr>
        <w:spacing w:before="0"/>
        <w:rPr>
          <w:rFonts w:eastAsia="Calibri" w:cs="Arial"/>
          <w:lang w:val="sr-Cyrl-RS"/>
        </w:rPr>
      </w:pPr>
    </w:p>
    <w:p w:rsidR="002C3667" w:rsidRDefault="002C3667" w:rsidP="00E10E6C">
      <w:pPr>
        <w:spacing w:before="0"/>
        <w:rPr>
          <w:rFonts w:eastAsia="Calibri" w:cs="Arial"/>
          <w:lang w:val="sr-Cyrl-RS"/>
        </w:rPr>
      </w:pPr>
    </w:p>
    <w:p w:rsidR="002C3667" w:rsidRDefault="002C3667" w:rsidP="00E10E6C">
      <w:pPr>
        <w:spacing w:before="0"/>
        <w:rPr>
          <w:rFonts w:eastAsia="Calibri" w:cs="Arial"/>
          <w:lang w:val="sr-Cyrl-RS"/>
        </w:rPr>
      </w:pPr>
    </w:p>
    <w:p w:rsidR="002C3667" w:rsidRDefault="002C3667" w:rsidP="00E10E6C">
      <w:pPr>
        <w:spacing w:before="0"/>
        <w:rPr>
          <w:rFonts w:eastAsia="Calibri" w:cs="Arial"/>
          <w:lang w:val="sr-Cyrl-RS"/>
        </w:rPr>
      </w:pPr>
    </w:p>
    <w:p w:rsidR="002C3667" w:rsidRDefault="002C3667" w:rsidP="00E10E6C">
      <w:pPr>
        <w:spacing w:before="0"/>
        <w:rPr>
          <w:rFonts w:eastAsia="Calibri" w:cs="Arial"/>
          <w:lang w:val="sr-Cyrl-RS"/>
        </w:rPr>
      </w:pPr>
    </w:p>
    <w:p w:rsidR="002C3667" w:rsidRDefault="002C3667" w:rsidP="00E10E6C">
      <w:pPr>
        <w:spacing w:before="0"/>
        <w:rPr>
          <w:rFonts w:eastAsia="Calibri" w:cs="Arial"/>
          <w:lang w:val="sr-Cyrl-RS"/>
        </w:rPr>
      </w:pPr>
    </w:p>
    <w:p w:rsidR="002C3667" w:rsidRDefault="002C3667" w:rsidP="00E10E6C">
      <w:pPr>
        <w:spacing w:before="0"/>
        <w:rPr>
          <w:rFonts w:eastAsia="Calibri" w:cs="Arial"/>
          <w:lang w:val="sr-Cyrl-RS"/>
        </w:rPr>
      </w:pPr>
    </w:p>
    <w:p w:rsidR="002C3667" w:rsidRDefault="002C3667"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530C9D">
        <w:rPr>
          <w:rFonts w:cs="Arial"/>
          <w:sz w:val="22"/>
          <w:szCs w:val="22"/>
          <w:lang w:val="ru-RU"/>
        </w:rPr>
        <w:t>Годишње ремонтно одржавање бунарских и потисних пумпи у погону питке воде и муљних пумпи</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530C9D">
        <w:rPr>
          <w:rFonts w:cs="Arial"/>
          <w:sz w:val="22"/>
          <w:szCs w:val="22"/>
          <w:lang w:val="sr-Cyrl-RS"/>
        </w:rPr>
        <w:t>379/2018 - 3000/0781/2018</w:t>
      </w:r>
      <w:r w:rsidRPr="002F32AB">
        <w:rPr>
          <w:rFonts w:cs="Arial"/>
          <w:sz w:val="22"/>
          <w:szCs w:val="22"/>
          <w:lang w:val="ru-RU"/>
        </w:rPr>
        <w:t xml:space="preserve"> - НЕ ОТВАРАТИ</w:t>
      </w:r>
      <w:r w:rsidR="003E2B54">
        <w:rPr>
          <w:rFonts w:cs="Arial"/>
          <w:sz w:val="22"/>
          <w:szCs w:val="22"/>
          <w:lang w:val="ru-RU"/>
        </w:rPr>
        <w:t xml:space="preserve"> – уручити Зорици Стојановић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r w:rsidRPr="00B56DB6">
        <w:rPr>
          <w:rFonts w:cs="Arial"/>
          <w:lang w:val="ru-RU"/>
        </w:rPr>
        <w:lastRenderedPageBreak/>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B56DB6">
        <w:rPr>
          <w:rFonts w:cs="Arial"/>
          <w:lang w:val="ru-RU"/>
        </w:rPr>
        <w:lastRenderedPageBreak/>
        <w:t>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530C9D">
        <w:rPr>
          <w:rFonts w:cs="Arial"/>
          <w:lang w:val="sr-Cyrl-RS"/>
        </w:rPr>
        <w:t>Годишње ремонтно одржавање бунарских и потисних пумпи у погону питке воде и муљних пумпи</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530C9D">
        <w:rPr>
          <w:rFonts w:cs="Arial"/>
          <w:lang w:val="sr-Cyrl-RS"/>
        </w:rPr>
        <w:t>379/2018 - 3000/0781/2018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530C9D">
        <w:rPr>
          <w:rFonts w:cs="Arial"/>
          <w:lang w:val="sr-Cyrl-RS"/>
        </w:rPr>
        <w:t>Годишње ремонтно одржавање бунарских и потисних пумпи у погону питке воде и муљних пумпи</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530C9D">
        <w:rPr>
          <w:rFonts w:cs="Arial"/>
          <w:lang w:val="sr-Cyrl-RS"/>
        </w:rPr>
        <w:t>379/2018 - 3000/0781/2018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lastRenderedPageBreak/>
        <w:t>П</w:t>
      </w:r>
      <w:r w:rsidRPr="00E47C2E">
        <w:rPr>
          <w:rFonts w:cs="Arial"/>
        </w:rPr>
        <w:t>артије</w:t>
      </w:r>
      <w:bookmarkEnd w:id="213"/>
      <w:bookmarkEnd w:id="214"/>
    </w:p>
    <w:p w:rsidR="006C148C" w:rsidRPr="00563C8A" w:rsidRDefault="006C148C" w:rsidP="006C148C">
      <w:pPr>
        <w:tabs>
          <w:tab w:val="left" w:pos="567"/>
        </w:tabs>
        <w:spacing w:before="0"/>
        <w:rPr>
          <w:rFonts w:cs="Arial"/>
          <w:b/>
          <w:color w:val="000000" w:themeColor="text1"/>
          <w:lang w:val="ru-RU"/>
        </w:rPr>
      </w:pPr>
      <w:r w:rsidRPr="00563C8A">
        <w:rPr>
          <w:rFonts w:cs="Arial"/>
          <w:b/>
          <w:color w:val="000000" w:themeColor="text1"/>
          <w:lang w:val="ru-RU"/>
        </w:rPr>
        <w:t xml:space="preserve">Набавка </w:t>
      </w:r>
      <w:r>
        <w:rPr>
          <w:rFonts w:cs="Arial"/>
          <w:b/>
          <w:color w:val="000000" w:themeColor="text1"/>
          <w:lang w:val="ru-RU"/>
        </w:rPr>
        <w:t>је обликована у 3</w:t>
      </w:r>
      <w:r w:rsidRPr="00563C8A">
        <w:rPr>
          <w:rFonts w:cs="Arial"/>
          <w:b/>
          <w:color w:val="000000" w:themeColor="text1"/>
          <w:lang w:val="ru-RU"/>
        </w:rPr>
        <w:t xml:space="preserve"> </w:t>
      </w:r>
      <w:r>
        <w:rPr>
          <w:rFonts w:cs="Arial"/>
          <w:b/>
          <w:color w:val="000000" w:themeColor="text1"/>
          <w:lang w:val="ru-RU"/>
        </w:rPr>
        <w:t>(три)</w:t>
      </w:r>
      <w:r w:rsidRPr="00563C8A">
        <w:rPr>
          <w:rFonts w:cs="Arial"/>
          <w:b/>
          <w:color w:val="000000" w:themeColor="text1"/>
          <w:lang w:val="ru-RU"/>
        </w:rPr>
        <w:t xml:space="preserve"> партије</w:t>
      </w:r>
    </w:p>
    <w:p w:rsidR="006C148C" w:rsidRPr="009E4B2F" w:rsidRDefault="006C148C" w:rsidP="006C148C">
      <w:pPr>
        <w:spacing w:before="0"/>
        <w:ind w:right="-14"/>
        <w:rPr>
          <w:rFonts w:cs="Arial"/>
          <w:b/>
          <w:lang w:val="sr-Cyrl-RS"/>
        </w:rPr>
      </w:pPr>
      <w:r w:rsidRPr="009E4B2F">
        <w:rPr>
          <w:rFonts w:cs="Arial"/>
          <w:b/>
          <w:lang w:val="sr-Cyrl-RS"/>
        </w:rPr>
        <w:t>Партија 1 – Годишње ремонтно одржавање бунарских пумпи</w:t>
      </w:r>
      <w:r>
        <w:rPr>
          <w:rFonts w:cs="Arial"/>
          <w:b/>
          <w:lang w:val="sr-Cyrl-RS"/>
        </w:rPr>
        <w:t>,</w:t>
      </w:r>
    </w:p>
    <w:p w:rsidR="006C148C" w:rsidRPr="00530C9D" w:rsidRDefault="006C148C" w:rsidP="006C148C">
      <w:pPr>
        <w:spacing w:before="0"/>
        <w:ind w:right="-14"/>
        <w:rPr>
          <w:rFonts w:cs="Arial"/>
          <w:b/>
          <w:lang w:val="sr-Cyrl-RS"/>
        </w:rPr>
      </w:pPr>
      <w:r w:rsidRPr="00530C9D">
        <w:rPr>
          <w:rFonts w:cs="Arial"/>
          <w:b/>
          <w:lang w:val="sr-Cyrl-RS"/>
        </w:rPr>
        <w:t>Партија 2 – Годишње ремонтно одржавање потисних пумпи</w:t>
      </w:r>
      <w:r>
        <w:rPr>
          <w:rFonts w:cs="Arial"/>
          <w:b/>
          <w:lang w:val="sr-Cyrl-RS"/>
        </w:rPr>
        <w:t>,</w:t>
      </w:r>
    </w:p>
    <w:p w:rsidR="006C148C" w:rsidRDefault="006C148C" w:rsidP="006C148C">
      <w:pPr>
        <w:tabs>
          <w:tab w:val="left" w:pos="567"/>
        </w:tabs>
        <w:spacing w:before="0"/>
        <w:rPr>
          <w:rFonts w:cs="Arial"/>
          <w:color w:val="000000" w:themeColor="text1"/>
          <w:lang w:val="ru-RU"/>
        </w:rPr>
      </w:pPr>
      <w:r w:rsidRPr="00530C9D">
        <w:rPr>
          <w:rFonts w:cs="Arial"/>
          <w:b/>
          <w:lang w:val="sr-Cyrl-RS"/>
        </w:rPr>
        <w:t>Партија 3 – Годишње ремонтно одржавање муљних пумпи</w:t>
      </w:r>
      <w:r>
        <w:rPr>
          <w:rFonts w:cs="Arial"/>
          <w:b/>
          <w:lang w:val="sr-Cyrl-RS"/>
        </w:rPr>
        <w:t xml:space="preserve">.   </w:t>
      </w:r>
    </w:p>
    <w:p w:rsidR="006C148C" w:rsidRPr="009B486C" w:rsidRDefault="006C148C" w:rsidP="006C148C">
      <w:pPr>
        <w:pStyle w:val="KDParagraf"/>
        <w:spacing w:before="0"/>
        <w:rPr>
          <w:rFonts w:cs="Arial"/>
          <w:lang w:val="ru-RU"/>
        </w:rPr>
      </w:pPr>
      <w:r w:rsidRPr="009B486C">
        <w:rPr>
          <w:rFonts w:cs="Arial"/>
          <w:lang w:val="ru-RU"/>
        </w:rPr>
        <w:t>Понуђач може да поднесе понуду за једну или више партија.</w:t>
      </w:r>
      <w:r>
        <w:rPr>
          <w:rFonts w:cs="Arial"/>
          <w:lang w:val="sr-Cyrl-RS"/>
        </w:rPr>
        <w:t xml:space="preserve"> </w:t>
      </w:r>
      <w:r w:rsidRPr="009B486C">
        <w:rPr>
          <w:rFonts w:cs="Arial"/>
          <w:lang w:val="ru-RU"/>
        </w:rPr>
        <w:t>Понуда мора да обухвати најмање једну целокупну партију.</w:t>
      </w:r>
    </w:p>
    <w:p w:rsidR="006C148C" w:rsidRPr="009B486C" w:rsidRDefault="006C148C" w:rsidP="006C148C">
      <w:pPr>
        <w:pStyle w:val="KDParagraf"/>
        <w:spacing w:before="0"/>
        <w:rPr>
          <w:rFonts w:cs="Arial"/>
          <w:lang w:val="ru-RU"/>
        </w:rPr>
      </w:pPr>
      <w:r w:rsidRPr="009B486C">
        <w:rPr>
          <w:rFonts w:cs="Arial"/>
          <w:lang w:val="ru-RU"/>
        </w:rPr>
        <w:t>Понуђач је дужан да у понуди наведе да ли се понуда односи на целокупну набавку или само на одређен</w:t>
      </w:r>
      <w:r>
        <w:rPr>
          <w:rFonts w:cs="Arial"/>
          <w:lang w:val="sr-Cyrl-RS"/>
        </w:rPr>
        <w:t>у</w:t>
      </w:r>
      <w:r w:rsidRPr="009B486C">
        <w:rPr>
          <w:rFonts w:cs="Arial"/>
          <w:lang w:val="ru-RU"/>
        </w:rPr>
        <w:t xml:space="preserve"> партиј</w:t>
      </w:r>
      <w:r>
        <w:rPr>
          <w:rFonts w:cs="Arial"/>
          <w:lang w:val="sr-Cyrl-RS"/>
        </w:rPr>
        <w:t>у</w:t>
      </w:r>
      <w:r w:rsidRPr="009B486C">
        <w:rPr>
          <w:rFonts w:cs="Arial"/>
          <w:lang w:val="ru-RU"/>
        </w:rPr>
        <w:t>.</w:t>
      </w:r>
    </w:p>
    <w:p w:rsidR="006C148C" w:rsidRPr="009B486C" w:rsidRDefault="006C148C" w:rsidP="006C148C">
      <w:pPr>
        <w:pStyle w:val="KDParagraf"/>
        <w:spacing w:before="0"/>
        <w:rPr>
          <w:rFonts w:cs="Arial"/>
          <w:lang w:val="ru-RU"/>
        </w:rPr>
      </w:pPr>
      <w:r w:rsidRPr="009B486C">
        <w:rPr>
          <w:rFonts w:cs="Arial"/>
          <w:lang w:val="ru-RU"/>
        </w:rPr>
        <w:t xml:space="preserve">У случају да понуђач поднесе понуду за </w:t>
      </w:r>
      <w:r>
        <w:rPr>
          <w:rFonts w:cs="Arial"/>
          <w:lang w:val="sr-Cyrl-RS"/>
        </w:rPr>
        <w:t>више партије</w:t>
      </w:r>
      <w:r w:rsidRPr="009B486C">
        <w:rPr>
          <w:rFonts w:cs="Arial"/>
          <w:lang w:val="ru-RU"/>
        </w:rPr>
        <w:t>, она мора бити поднета тако да се може оцењивати за сваку партију посебно.</w:t>
      </w:r>
    </w:p>
    <w:p w:rsidR="006C148C" w:rsidRPr="009B486C" w:rsidRDefault="006C148C" w:rsidP="006C148C">
      <w:pPr>
        <w:pStyle w:val="KDParagraf"/>
        <w:spacing w:before="0"/>
        <w:rPr>
          <w:rFonts w:eastAsia="TimesNewRomanPSMT" w:cs="Arial"/>
          <w:bCs/>
          <w:lang w:val="ru-RU"/>
        </w:rPr>
      </w:pPr>
      <w:r w:rsidRPr="009B486C">
        <w:rPr>
          <w:rFonts w:eastAsia="TimesNewRomanPSMT" w:cs="Arial"/>
          <w:bCs/>
          <w:lang w:val="ru-RU"/>
        </w:rPr>
        <w:t>Докази из чл. 75.</w:t>
      </w:r>
      <w:r>
        <w:rPr>
          <w:rFonts w:eastAsia="TimesNewRomanPSMT" w:cs="Arial"/>
          <w:bCs/>
          <w:lang w:val="ru-RU"/>
        </w:rPr>
        <w:t xml:space="preserve"> и 76.</w:t>
      </w:r>
      <w:r w:rsidRPr="009B486C">
        <w:rPr>
          <w:rFonts w:eastAsia="TimesNewRomanPSMT" w:cs="Arial"/>
          <w:bCs/>
          <w:lang w:val="ru-RU"/>
        </w:rPr>
        <w:t xml:space="preserve"> ЗЈН, у случају да понуђач поднесе понуду за </w:t>
      </w:r>
      <w:r>
        <w:rPr>
          <w:rFonts w:eastAsia="TimesNewRomanPSMT" w:cs="Arial"/>
          <w:bCs/>
          <w:lang w:val="sr-Cyrl-RS"/>
        </w:rPr>
        <w:t>више</w:t>
      </w:r>
      <w:r w:rsidRPr="009B486C">
        <w:rPr>
          <w:rFonts w:eastAsia="TimesNewRomanPSMT" w:cs="Arial"/>
          <w:bCs/>
          <w:lang w:val="ru-RU"/>
        </w:rPr>
        <w:t xml:space="preserve"> партија, не морају бити достављени за сваку партију посебно, односно могу бити достављени у једном примерку за </w:t>
      </w:r>
      <w:r>
        <w:rPr>
          <w:rFonts w:eastAsia="TimesNewRomanPSMT" w:cs="Arial"/>
          <w:bCs/>
          <w:lang w:val="sr-Cyrl-RS"/>
        </w:rPr>
        <w:t>све</w:t>
      </w:r>
      <w:r w:rsidRPr="009B486C">
        <w:rPr>
          <w:rFonts w:eastAsia="TimesNewRomanPSMT" w:cs="Arial"/>
          <w:bCs/>
          <w:lang w:val="ru-RU"/>
        </w:rPr>
        <w:t xml:space="preserve"> партије.</w:t>
      </w:r>
    </w:p>
    <w:p w:rsidR="0066644E" w:rsidRDefault="006C148C" w:rsidP="006C148C">
      <w:pPr>
        <w:pStyle w:val="KDParagraf"/>
        <w:spacing w:before="0"/>
        <w:rPr>
          <w:rFonts w:cs="Arial"/>
          <w:color w:val="000000" w:themeColor="text1"/>
          <w:lang w:val="ru-RU"/>
        </w:rPr>
      </w:pPr>
      <w:r w:rsidRPr="009B486C">
        <w:rPr>
          <w:rFonts w:cs="Arial"/>
          <w:lang w:val="ru-RU"/>
        </w:rPr>
        <w:t>Уколико понуђач подноси понуду за више партија, уз понуду може да приложи једну меницу за озбиљност понуде за све наведене пријављене партије, а може да поднесе и меницу</w:t>
      </w:r>
      <w:r w:rsidRPr="001410E4">
        <w:rPr>
          <w:rFonts w:cs="Arial"/>
          <w:lang w:val="sr-Cyrl-RS"/>
        </w:rPr>
        <w:t xml:space="preserve"> </w:t>
      </w:r>
      <w:r w:rsidRPr="009B486C">
        <w:rPr>
          <w:rFonts w:cs="Arial"/>
          <w:lang w:val="ru-RU"/>
        </w:rPr>
        <w:t>за сваку партију посебно.</w:t>
      </w:r>
      <w:r w:rsidR="0052437E">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6C148C" w:rsidRDefault="006C148C" w:rsidP="008D2B23">
      <w:pPr>
        <w:tabs>
          <w:tab w:val="num" w:pos="993"/>
        </w:tabs>
        <w:spacing w:before="0"/>
        <w:rPr>
          <w:rFonts w:cs="Arial"/>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w:t>
      </w:r>
      <w:r w:rsidR="0066644E" w:rsidRPr="00B56DB6">
        <w:rPr>
          <w:rFonts w:cs="Arial"/>
          <w:lang w:val="ru-RU"/>
        </w:rPr>
        <w:lastRenderedPageBreak/>
        <w:t>поступка јавне набавке, односно за извршење уговорних обавеза, без обзира на број подизвођача.</w:t>
      </w: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C47A50"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C47A50" w:rsidRPr="00C47A50" w:rsidRDefault="00C47A50" w:rsidP="00C47A50">
      <w:pPr>
        <w:pStyle w:val="KDNabrajanje"/>
        <w:numPr>
          <w:ilvl w:val="0"/>
          <w:numId w:val="0"/>
        </w:numPr>
        <w:ind w:left="720"/>
        <w:rPr>
          <w:sz w:val="4"/>
          <w:szCs w:val="4"/>
          <w:lang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C47A50" w:rsidRPr="00C47A50" w:rsidRDefault="00C47A50" w:rsidP="002E2F11">
      <w:pPr>
        <w:pStyle w:val="KDParagraf"/>
        <w:spacing w:before="0"/>
        <w:rPr>
          <w:rFonts w:cs="Arial"/>
          <w:sz w:val="4"/>
          <w:szCs w:val="4"/>
          <w:lang w:val="sr-Cyrl-RS"/>
        </w:rPr>
      </w:pPr>
    </w:p>
    <w:p w:rsidR="0056571E" w:rsidRPr="008C5F05" w:rsidRDefault="002E2F11" w:rsidP="00B96B65">
      <w:pPr>
        <w:pStyle w:val="KDPodnaslov2"/>
        <w:numPr>
          <w:ilvl w:val="1"/>
          <w:numId w:val="16"/>
        </w:numPr>
        <w:spacing w:before="0"/>
        <w:jc w:val="both"/>
        <w:rPr>
          <w:rFonts w:cs="Arial"/>
          <w:lang w:val="ru-RU"/>
        </w:rPr>
      </w:pPr>
      <w:r w:rsidRPr="008C5F05">
        <w:rPr>
          <w:rFonts w:cs="Arial"/>
          <w:lang w:val="ru-RU"/>
        </w:rPr>
        <w:t>Корекција цене</w:t>
      </w:r>
      <w:r w:rsidR="008C5F05" w:rsidRPr="008C5F05">
        <w:rPr>
          <w:rFonts w:cs="Arial"/>
          <w:lang w:val="sr-Cyrl-RS"/>
        </w:rPr>
        <w:t xml:space="preserve"> </w:t>
      </w:r>
    </w:p>
    <w:p w:rsidR="00D56F71"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r w:rsidR="008C5F05" w:rsidRPr="008C5F05">
        <w:rPr>
          <w:rFonts w:cs="Arial"/>
          <w:lang w:val="sr-Cyrl-RS"/>
        </w:rPr>
        <w:t xml:space="preserve"> </w:t>
      </w:r>
    </w:p>
    <w:p w:rsidR="006C148C" w:rsidRDefault="00F96898" w:rsidP="00C74257">
      <w:pPr>
        <w:tabs>
          <w:tab w:val="right" w:pos="10255"/>
        </w:tabs>
        <w:spacing w:before="0"/>
        <w:rPr>
          <w:rFonts w:cs="Arial"/>
          <w:lang w:val="sr-Cyrl-RS"/>
        </w:rPr>
      </w:pPr>
      <w:r w:rsidRPr="00F96898">
        <w:rPr>
          <w:rFonts w:cs="Arial"/>
          <w:color w:val="000000" w:themeColor="text1"/>
          <w:lang w:val="sr-Cyrl-RS"/>
        </w:rPr>
        <w:t xml:space="preserve">Рок </w:t>
      </w:r>
      <w:r w:rsidRPr="00F96898">
        <w:rPr>
          <w:rFonts w:cs="Arial"/>
          <w:lang w:val="sr-Cyrl-RS"/>
        </w:rPr>
        <w:t xml:space="preserve">за извршење услуге </w:t>
      </w:r>
      <w:r w:rsidR="002C3667">
        <w:rPr>
          <w:rFonts w:cs="Arial"/>
          <w:lang w:val="sr-Cyrl-RS"/>
        </w:rPr>
        <w:t xml:space="preserve">је </w:t>
      </w:r>
      <w:r w:rsidR="00452ED1" w:rsidRPr="00452ED1">
        <w:rPr>
          <w:rFonts w:cs="Arial"/>
          <w:color w:val="000000" w:themeColor="text1"/>
          <w:lang w:val="sr-Cyrl-RS"/>
        </w:rPr>
        <w:t>20 дана од преузимања пумпе</w:t>
      </w:r>
      <w:r w:rsidR="00452ED1" w:rsidRPr="00452ED1">
        <w:rPr>
          <w:rFonts w:cs="Arial"/>
          <w:lang w:val="sr-Cyrl-RS"/>
        </w:rPr>
        <w:t xml:space="preserve"> а у периоду од 12 месеци од </w:t>
      </w:r>
      <w:r w:rsidR="00452ED1" w:rsidRPr="00452ED1">
        <w:rPr>
          <w:rFonts w:cs="Arial"/>
          <w:color w:val="000000" w:themeColor="text1"/>
          <w:lang w:val="sr-Cyrl-RS"/>
        </w:rPr>
        <w:t>дана ступања уговора на снагу</w:t>
      </w:r>
      <w:r w:rsidRPr="00F96898">
        <w:rPr>
          <w:rFonts w:cs="Arial"/>
          <w:lang w:val="sr-Cyrl-RS"/>
        </w:rPr>
        <w:t>.</w:t>
      </w:r>
    </w:p>
    <w:p w:rsidR="005C0BBF" w:rsidRPr="005C0BBF" w:rsidRDefault="005C0BBF" w:rsidP="00B96B65">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5C0BBF" w:rsidRDefault="005C0BBF" w:rsidP="005C0BBF">
      <w:pPr>
        <w:pStyle w:val="KDPodnaslov2"/>
        <w:spacing w:before="0"/>
        <w:jc w:val="both"/>
        <w:rPr>
          <w:rFonts w:cs="Arial"/>
          <w:b w:val="0"/>
          <w:color w:val="000000" w:themeColor="text1"/>
          <w:lang w:val="sr-Cyrl-RS" w:eastAsia="zh-CN"/>
        </w:rPr>
      </w:pPr>
      <w:r w:rsidRPr="005C0BBF">
        <w:rPr>
          <w:rFonts w:cs="Arial"/>
          <w:b w:val="0"/>
          <w:lang w:val="sr-Cyrl-RS"/>
        </w:rPr>
        <w:t xml:space="preserve">Гарантни рок </w:t>
      </w:r>
      <w:r w:rsidR="00C74257">
        <w:rPr>
          <w:rFonts w:cs="Arial"/>
          <w:b w:val="0"/>
          <w:lang w:val="sr-Cyrl-RS"/>
        </w:rPr>
        <w:t xml:space="preserve">је </w:t>
      </w:r>
      <w:r w:rsidR="00C74257" w:rsidRPr="00C74257">
        <w:rPr>
          <w:rFonts w:cs="Arial"/>
          <w:b w:val="0"/>
          <w:lang w:val="ru-RU" w:eastAsia="zh-CN"/>
        </w:rPr>
        <w:t xml:space="preserve">минимум </w:t>
      </w:r>
      <w:r w:rsidR="00F96898" w:rsidRPr="00F96898">
        <w:rPr>
          <w:rFonts w:cs="Arial"/>
          <w:b w:val="0"/>
          <w:lang w:val="ru-RU" w:eastAsia="zh-CN"/>
        </w:rPr>
        <w:t>12</w:t>
      </w:r>
      <w:r w:rsidR="00F96898" w:rsidRPr="00F96898">
        <w:rPr>
          <w:rFonts w:cs="Arial"/>
          <w:b w:val="0"/>
          <w:lang w:val="sr-Cyrl-RS" w:eastAsia="zh-CN"/>
        </w:rPr>
        <w:t xml:space="preserve"> месеци</w:t>
      </w:r>
      <w:r w:rsidR="00F96898" w:rsidRPr="00F96898">
        <w:rPr>
          <w:rFonts w:cs="Arial"/>
          <w:b w:val="0"/>
          <w:lang w:val="ru-RU" w:eastAsia="zh-CN"/>
        </w:rPr>
        <w:t xml:space="preserve"> од </w:t>
      </w:r>
      <w:r w:rsidR="00F96898" w:rsidRPr="00F96898">
        <w:rPr>
          <w:rFonts w:cs="Arial"/>
          <w:b w:val="0"/>
          <w:color w:val="000000" w:themeColor="text1"/>
          <w:lang w:val="ru-RU" w:eastAsia="zh-CN"/>
        </w:rPr>
        <w:t xml:space="preserve">дана </w:t>
      </w:r>
      <w:r w:rsidR="00F96898" w:rsidRPr="00F96898">
        <w:rPr>
          <w:rFonts w:cs="Arial"/>
          <w:b w:val="0"/>
          <w:lang w:val="ru-RU"/>
        </w:rPr>
        <w:t>сачи</w:t>
      </w:r>
      <w:r w:rsidR="00F96898" w:rsidRPr="00F96898">
        <w:rPr>
          <w:rFonts w:cs="Arial"/>
          <w:b w:val="0"/>
          <w:lang w:val="sr-Cyrl-RS"/>
        </w:rPr>
        <w:t>њавања</w:t>
      </w:r>
      <w:r w:rsidR="00F96898" w:rsidRPr="00F96898">
        <w:rPr>
          <w:rFonts w:cs="Arial"/>
          <w:b w:val="0"/>
          <w:lang w:val="ru-RU"/>
        </w:rPr>
        <w:t>, потписивања и верификовања Записника о квалитативном и квантитативном пријему услуга (без примедби)</w:t>
      </w:r>
      <w:r w:rsidR="00F96898" w:rsidRPr="00F96898">
        <w:rPr>
          <w:rFonts w:cs="Arial"/>
          <w:b w:val="0"/>
          <w:color w:val="000000" w:themeColor="text1"/>
          <w:lang w:val="sr-Cyrl-RS" w:eastAsia="zh-CN"/>
        </w:rPr>
        <w:t>.</w:t>
      </w:r>
    </w:p>
    <w:p w:rsidR="008D2B23" w:rsidRDefault="008D2B23" w:rsidP="00B96B65">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lastRenderedPageBreak/>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B96B65">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6C676E">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lastRenderedPageBreak/>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4B24A0" w:rsidRPr="004B24A0" w:rsidRDefault="004B24A0" w:rsidP="004B24A0">
      <w:pPr>
        <w:jc w:val="center"/>
        <w:rPr>
          <w:rFonts w:cs="Arial"/>
          <w:b/>
          <w:lang w:val="ru-RU"/>
        </w:rPr>
      </w:pPr>
      <w:r w:rsidRPr="004B24A0">
        <w:rPr>
          <w:rFonts w:cs="Arial"/>
          <w:b/>
          <w:lang w:val="ru-RU"/>
        </w:rPr>
        <w:t>6.17.3. СФО за отклањање недостатака у гарантном року</w:t>
      </w:r>
    </w:p>
    <w:p w:rsidR="004B24A0" w:rsidRPr="004B24A0" w:rsidRDefault="004B24A0" w:rsidP="004B24A0">
      <w:pPr>
        <w:rPr>
          <w:rFonts w:cs="Arial"/>
          <w:lang w:val="ru-RU"/>
        </w:rPr>
      </w:pPr>
      <w:r w:rsidRPr="004B24A0">
        <w:rPr>
          <w:rFonts w:cs="Arial"/>
          <w:lang w:val="ru-RU"/>
        </w:rPr>
        <w:t>Рок важења СФО за отклањање недостатака у гарантном року мора да буде 30 календарских дана дужи од гарантног рока.</w:t>
      </w:r>
    </w:p>
    <w:p w:rsidR="004B24A0" w:rsidRPr="004B24A0" w:rsidRDefault="004B24A0" w:rsidP="004B24A0">
      <w:pPr>
        <w:rPr>
          <w:rFonts w:cs="Arial"/>
          <w:lang w:val="ru-RU"/>
        </w:rPr>
      </w:pPr>
      <w:r w:rsidRPr="004B24A0">
        <w:rPr>
          <w:rFonts w:cs="Arial"/>
          <w:lang w:val="ru-RU"/>
        </w:rPr>
        <w:t>Износ СФО за за отклањање недостатака у гарантном року је 5% од укупно уговорене вредности без ПДВ.</w:t>
      </w:r>
    </w:p>
    <w:p w:rsidR="004B24A0" w:rsidRPr="004B24A0" w:rsidRDefault="004B24A0" w:rsidP="004B24A0">
      <w:pPr>
        <w:rPr>
          <w:rFonts w:cs="Arial"/>
          <w:lang w:val="ru-RU"/>
        </w:rPr>
      </w:pPr>
      <w:r w:rsidRPr="004B24A0">
        <w:rPr>
          <w:rFonts w:cs="Arial"/>
          <w:lang w:val="ru-RU"/>
        </w:rPr>
        <w:t>Основ за наплату СФО за отклањање недостатака у гарантном року је:</w:t>
      </w:r>
    </w:p>
    <w:p w:rsidR="007368AC" w:rsidRPr="00A75CC0" w:rsidRDefault="004B24A0" w:rsidP="004B24A0">
      <w:pPr>
        <w:rPr>
          <w:rFonts w:cs="Arial"/>
          <w:color w:val="FF0000"/>
          <w:lang w:val="sr-Cyrl-RS"/>
        </w:rPr>
      </w:pPr>
      <w:r w:rsidRPr="004B24A0">
        <w:rPr>
          <w:rFonts w:cs="Arial"/>
          <w:lang w:val="ru-RU"/>
        </w:rPr>
        <w:t>- случај да друга уговорна страна не отклони недостатке у гарантном року.</w:t>
      </w: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4B24A0" w:rsidRDefault="004B24A0"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6C676E">
      <w:pPr>
        <w:tabs>
          <w:tab w:val="left" w:pos="1786"/>
        </w:tabs>
        <w:spacing w:before="0"/>
        <w:ind w:left="1418" w:right="-6" w:hanging="567"/>
        <w:rPr>
          <w:rFonts w:cs="Arial"/>
          <w:lang w:val="ru-RU"/>
        </w:rPr>
      </w:pP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B96B65">
      <w:pPr>
        <w:numPr>
          <w:ilvl w:val="0"/>
          <w:numId w:val="11"/>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B96B65">
      <w:pPr>
        <w:numPr>
          <w:ilvl w:val="0"/>
          <w:numId w:val="11"/>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B96B65">
      <w:pPr>
        <w:numPr>
          <w:ilvl w:val="0"/>
          <w:numId w:val="11"/>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B96B65">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6C676E">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lastRenderedPageBreak/>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6C676E">
      <w:pPr>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6C676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B24A0" w:rsidRPr="004B24A0" w:rsidRDefault="004B24A0" w:rsidP="004B24A0">
      <w:pPr>
        <w:jc w:val="center"/>
        <w:rPr>
          <w:rFonts w:cs="Arial"/>
          <w:b/>
          <w:u w:val="single"/>
          <w:lang w:val="ru-RU"/>
        </w:rPr>
      </w:pPr>
      <w:r w:rsidRPr="004B24A0">
        <w:rPr>
          <w:rFonts w:cs="Arial"/>
          <w:b/>
          <w:u w:val="single"/>
          <w:lang w:val="ru-RU"/>
        </w:rPr>
        <w:t>По потписивању Записника о квалитативно-квантитативном пријему</w:t>
      </w:r>
    </w:p>
    <w:p w:rsidR="004B24A0" w:rsidRPr="004B24A0" w:rsidRDefault="004B24A0" w:rsidP="00F96898">
      <w:pPr>
        <w:tabs>
          <w:tab w:val="left" w:pos="0"/>
          <w:tab w:val="left" w:pos="567"/>
        </w:tabs>
        <w:spacing w:before="0"/>
        <w:jc w:val="center"/>
        <w:outlineLvl w:val="2"/>
        <w:rPr>
          <w:rFonts w:eastAsia="TimesNewRomanPSMT" w:cs="Arial"/>
          <w:b/>
          <w:bCs/>
          <w:iCs/>
          <w:lang w:val="ru-RU"/>
        </w:rPr>
      </w:pPr>
      <w:r w:rsidRPr="004B24A0">
        <w:rPr>
          <w:rFonts w:eastAsia="TimesNewRomanPSMT" w:cs="Arial"/>
          <w:b/>
          <w:bCs/>
          <w:iCs/>
          <w:lang w:val="ru-RU"/>
        </w:rPr>
        <w:t>Меница као гаранција за  отклањање грешака у гарантном року</w:t>
      </w:r>
    </w:p>
    <w:p w:rsidR="004B24A0" w:rsidRPr="004B24A0" w:rsidRDefault="004B24A0" w:rsidP="004B24A0">
      <w:pPr>
        <w:tabs>
          <w:tab w:val="left" w:pos="0"/>
        </w:tabs>
        <w:rPr>
          <w:rFonts w:cs="Arial"/>
          <w:lang w:val="ru-RU"/>
        </w:rPr>
      </w:pPr>
      <w:r w:rsidRPr="004B24A0">
        <w:rPr>
          <w:rFonts w:cs="Arial"/>
          <w:lang w:val="ru-RU"/>
        </w:rPr>
        <w:t>Изабрани 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w:t>
      </w:r>
      <w:r w:rsidRPr="004B24A0">
        <w:rPr>
          <w:rFonts w:cs="Arial"/>
          <w:lang w:val="ru-RU"/>
        </w:rPr>
        <w:lastRenderedPageBreak/>
        <w:t xml:space="preserve">рока важења уговора има за последицу и продужење рока важења менице и меничног овлашћења, </w:t>
      </w:r>
    </w:p>
    <w:p w:rsidR="004B24A0" w:rsidRPr="004B24A0" w:rsidRDefault="004B24A0" w:rsidP="00B96B65">
      <w:pPr>
        <w:numPr>
          <w:ilvl w:val="0"/>
          <w:numId w:val="11"/>
        </w:numPr>
        <w:spacing w:before="0"/>
        <w:ind w:left="0" w:firstLine="0"/>
        <w:rPr>
          <w:rFonts w:cs="Arial"/>
          <w:lang w:val="ru-RU"/>
        </w:rPr>
      </w:pPr>
      <w:r w:rsidRPr="004B24A0">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4B24A0" w:rsidRDefault="004B24A0" w:rsidP="00B96B65">
      <w:pPr>
        <w:numPr>
          <w:ilvl w:val="0"/>
          <w:numId w:val="11"/>
        </w:numPr>
        <w:spacing w:before="0"/>
        <w:ind w:left="0" w:firstLine="0"/>
        <w:rPr>
          <w:rFonts w:cs="Arial"/>
        </w:rPr>
      </w:pPr>
      <w:r w:rsidRPr="004B24A0">
        <w:rPr>
          <w:rFonts w:cs="Arial"/>
        </w:rPr>
        <w:t>фотокопију ОП обрасца,</w:t>
      </w:r>
    </w:p>
    <w:p w:rsidR="004B24A0" w:rsidRPr="004B24A0" w:rsidRDefault="004B24A0" w:rsidP="00B96B65">
      <w:pPr>
        <w:numPr>
          <w:ilvl w:val="0"/>
          <w:numId w:val="11"/>
        </w:numPr>
        <w:spacing w:before="0"/>
        <w:ind w:left="0" w:firstLine="0"/>
        <w:rPr>
          <w:rFonts w:cs="Arial"/>
          <w:lang w:val="ru-RU"/>
        </w:rPr>
      </w:pPr>
      <w:r w:rsidRPr="004B24A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24A0" w:rsidRPr="004B24A0" w:rsidRDefault="004B24A0" w:rsidP="004B24A0">
      <w:pPr>
        <w:rPr>
          <w:rFonts w:cs="Arial"/>
          <w:lang w:val="ru-RU"/>
        </w:rPr>
      </w:pPr>
      <w:r w:rsidRPr="004B24A0">
        <w:rPr>
          <w:rFonts w:cs="Arial"/>
          <w:lang w:val="ru-RU"/>
        </w:rPr>
        <w:t xml:space="preserve">Меница може бити наплаћена у случају да изабрани понуђач не отклони недостатке у гарантном року. </w:t>
      </w:r>
    </w:p>
    <w:p w:rsidR="004B24A0" w:rsidRPr="004B24A0" w:rsidRDefault="004B24A0" w:rsidP="004B24A0">
      <w:pPr>
        <w:tabs>
          <w:tab w:val="left" w:pos="567"/>
        </w:tabs>
        <w:spacing w:before="0"/>
        <w:rPr>
          <w:rFonts w:cs="Arial"/>
          <w:lang w:val="ru-RU"/>
        </w:rPr>
      </w:pPr>
      <w:r w:rsidRPr="004B24A0">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4B24A0" w:rsidRDefault="004B24A0" w:rsidP="004B24A0">
      <w:pPr>
        <w:pStyle w:val="KDParagraf"/>
        <w:spacing w:before="0"/>
        <w:rPr>
          <w:rFonts w:cs="Arial"/>
          <w:lang w:val="ru-RU"/>
        </w:rPr>
      </w:pPr>
      <w:r w:rsidRPr="004B24A0">
        <w:rPr>
          <w:rFonts w:cs="Arial"/>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4B24A0" w:rsidRPr="006C148C" w:rsidRDefault="004B24A0" w:rsidP="00C01A4A">
      <w:pPr>
        <w:pStyle w:val="KDParagraf"/>
        <w:spacing w:before="0"/>
        <w:rPr>
          <w:rFonts w:cs="Arial"/>
          <w:sz w:val="16"/>
          <w:szCs w:val="16"/>
          <w:lang w:val="ru-RU"/>
        </w:rPr>
      </w:pP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4B24A0">
      <w:pPr>
        <w:suppressAutoHyphens/>
        <w:spacing w:before="0"/>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530C9D" w:rsidP="004B24A0">
      <w:pPr>
        <w:spacing w:before="0"/>
        <w:ind w:left="-360" w:right="-19"/>
        <w:jc w:val="center"/>
        <w:outlineLvl w:val="0"/>
        <w:rPr>
          <w:rFonts w:cs="Arial"/>
          <w:b/>
          <w:lang w:val="sr-Latn-RS"/>
        </w:rPr>
      </w:pPr>
      <w:r>
        <w:rPr>
          <w:rFonts w:cs="Arial"/>
          <w:b/>
          <w:lang w:val="sr-Cyrl-RS"/>
        </w:rPr>
        <w:t>379/2018 - 3000/0781/2018</w:t>
      </w:r>
    </w:p>
    <w:p w:rsidR="004B24A0" w:rsidRPr="004B24A0" w:rsidRDefault="004B24A0" w:rsidP="004B24A0">
      <w:pPr>
        <w:tabs>
          <w:tab w:val="left" w:pos="567"/>
          <w:tab w:val="left" w:pos="709"/>
        </w:tabs>
        <w:spacing w:after="120"/>
        <w:rPr>
          <w:rFonts w:cs="Arial"/>
          <w:b/>
          <w:color w:val="00B0F0"/>
          <w:lang w:val="ru-RU"/>
        </w:rPr>
      </w:pPr>
      <w:r w:rsidRPr="004B24A0">
        <w:rPr>
          <w:rFonts w:eastAsia="TimesNewRomanPSMT" w:cs="Arial"/>
          <w:bCs/>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sidR="000C12A0">
        <w:rPr>
          <w:rFonts w:eastAsia="TimesNewRomanPSMT" w:cs="Arial"/>
          <w:bCs/>
          <w:lang w:val="ru-RU"/>
        </w:rPr>
        <w:t>Балканска 13</w:t>
      </w:r>
      <w:r w:rsidRPr="004B24A0">
        <w:rPr>
          <w:rFonts w:eastAsia="TimesNewRomanPSMT" w:cs="Arial"/>
          <w:bCs/>
          <w:lang w:val="ru-RU"/>
        </w:rPr>
        <w:t>, 11000 Београд/</w:t>
      </w:r>
      <w:r w:rsidRPr="004B24A0">
        <w:rPr>
          <w:rFonts w:cs="Arial"/>
          <w:lang w:val="ru-RU"/>
        </w:rPr>
        <w:t xml:space="preserve"> Огранак ТЕНТ, </w:t>
      </w:r>
      <w:r w:rsidRPr="004B24A0">
        <w:rPr>
          <w:rFonts w:cs="Arial"/>
          <w:b/>
          <w:color w:val="000000" w:themeColor="text1"/>
          <w:lang w:val="ru-RU"/>
        </w:rPr>
        <w:t xml:space="preserve">- </w:t>
      </w:r>
      <w:r w:rsidRPr="004B24A0">
        <w:rPr>
          <w:rFonts w:cs="Arial"/>
          <w:color w:val="000000" w:themeColor="text1"/>
          <w:lang w:val="ru-RU"/>
        </w:rPr>
        <w:t>ТЕ Колубара, 3. Октобар 146, 11563 Велики Црљени</w:t>
      </w:r>
      <w:r w:rsidRPr="004B24A0">
        <w:rPr>
          <w:rFonts w:cs="Arial"/>
          <w:lang w:val="ru-RU"/>
        </w:rPr>
        <w:t xml:space="preserve"> и доставља се приликом примопредаје предмета уговора или поштом на адресу:</w:t>
      </w:r>
    </w:p>
    <w:p w:rsidR="004B24A0" w:rsidRPr="004B24A0" w:rsidRDefault="004B24A0" w:rsidP="004B24A0">
      <w:pPr>
        <w:tabs>
          <w:tab w:val="left" w:pos="8640"/>
        </w:tabs>
        <w:spacing w:before="0"/>
        <w:ind w:left="-360" w:right="-19"/>
        <w:jc w:val="center"/>
        <w:rPr>
          <w:rFonts w:cs="Arial"/>
          <w:lang w:val="sr-Cyrl-RS"/>
        </w:rPr>
      </w:pPr>
      <w:r w:rsidRPr="004B24A0">
        <w:rPr>
          <w:rFonts w:cs="Arial"/>
          <w:color w:val="000000" w:themeColor="text1"/>
          <w:lang w:val="ru-RU"/>
        </w:rPr>
        <w:t>ТЕ Колубара, 3. Октобар 146, 11563 Велики Црљени</w:t>
      </w:r>
      <w:r w:rsidRPr="004B24A0">
        <w:rPr>
          <w:rFonts w:eastAsia="TimesNewRomanPSMT" w:cs="Arial"/>
          <w:bCs/>
          <w:color w:val="00B0F0"/>
          <w:lang w:val="ru-RU"/>
        </w:rPr>
        <w:t xml:space="preserve"> </w:t>
      </w:r>
      <w:r w:rsidRPr="004B24A0">
        <w:rPr>
          <w:rFonts w:cs="Arial"/>
          <w:lang w:val="sr-Cyrl-RS"/>
        </w:rPr>
        <w:t>-</w:t>
      </w:r>
    </w:p>
    <w:p w:rsidR="004B24A0" w:rsidRPr="004B24A0" w:rsidRDefault="004B24A0" w:rsidP="004B24A0">
      <w:pPr>
        <w:suppressAutoHyphens/>
        <w:jc w:val="center"/>
        <w:rPr>
          <w:rFonts w:eastAsia="Arial Unicode MS" w:cs="Arial"/>
          <w:b/>
          <w:color w:val="FF0000"/>
          <w:kern w:val="1"/>
          <w:highlight w:val="yellow"/>
          <w:lang w:val="ru-RU" w:eastAsia="ar-SA"/>
        </w:rPr>
      </w:pPr>
      <w:r w:rsidRPr="004B24A0">
        <w:rPr>
          <w:rFonts w:cs="Arial"/>
          <w:lang w:val="ru-RU"/>
        </w:rPr>
        <w:t>са назнаком:</w:t>
      </w:r>
      <w:r w:rsidRPr="004B24A0">
        <w:rPr>
          <w:rFonts w:cs="Arial"/>
          <w:b/>
          <w:lang w:val="ru-RU"/>
        </w:rPr>
        <w:t xml:space="preserve"> Средство финансијског обезбеђења за ЈН бр</w:t>
      </w:r>
    </w:p>
    <w:p w:rsidR="003C3C96" w:rsidRPr="004B24A0" w:rsidRDefault="00530C9D" w:rsidP="004B24A0">
      <w:pPr>
        <w:pStyle w:val="ListParagraph"/>
        <w:spacing w:before="0"/>
        <w:ind w:left="0"/>
        <w:jc w:val="center"/>
        <w:rPr>
          <w:rFonts w:ascii="Arial" w:hAnsi="Arial" w:cs="Arial"/>
          <w:b/>
          <w:lang w:val="ru-RU"/>
        </w:rPr>
      </w:pPr>
      <w:r>
        <w:rPr>
          <w:rFonts w:ascii="Arial" w:hAnsi="Arial" w:cs="Arial"/>
          <w:b/>
          <w:lang w:val="sr-Cyrl-RS"/>
        </w:rPr>
        <w:t>379/2018 - 3000/0781/2018</w:t>
      </w: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lastRenderedPageBreak/>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30C9D">
        <w:rPr>
          <w:rFonts w:cs="Arial"/>
          <w:color w:val="000000"/>
          <w:lang w:val="ru-RU"/>
        </w:rPr>
        <w:t>379/2018 - 3000/0781/2018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B96B65">
      <w:pPr>
        <w:pStyle w:val="KDPodnaslov2"/>
        <w:numPr>
          <w:ilvl w:val="1"/>
          <w:numId w:val="2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r w:rsidR="006C148C">
        <w:rPr>
          <w:rFonts w:eastAsia="TimesNewRomanPSMT" w:cs="Arial"/>
          <w:bCs/>
          <w:iCs/>
          <w:lang w:val="sr-Cyrl-RS"/>
        </w:rPr>
        <w:t>;</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lastRenderedPageBreak/>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lastRenderedPageBreak/>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530C9D">
        <w:rPr>
          <w:rFonts w:cs="Arial"/>
          <w:b w:val="0"/>
          <w:sz w:val="22"/>
          <w:szCs w:val="22"/>
          <w:lang w:val="sr-Cyrl-RS"/>
        </w:rPr>
        <w:t>Годишње ремонтно одржавање бунарских и потисних пумпи у погону питке воде и муљних пумпи</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530C9D">
        <w:rPr>
          <w:rFonts w:cs="Arial"/>
          <w:b w:val="0"/>
          <w:sz w:val="22"/>
          <w:szCs w:val="22"/>
          <w:lang w:val="sr-Cyrl-RS"/>
        </w:rPr>
        <w:t>379/2018 - 3000/0781/2018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30C9D">
        <w:rPr>
          <w:rFonts w:cs="Arial"/>
          <w:lang w:val="sr-Cyrl-RS"/>
        </w:rPr>
        <w:t>379/2018 - 3000/0781/2018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530C9D">
        <w:rPr>
          <w:rFonts w:cs="Arial"/>
          <w:lang w:val="sr-Cyrl-RS"/>
        </w:rPr>
        <w:t>379/2018 - 3000/0781/2018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lastRenderedPageBreak/>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8796C" w:rsidRDefault="00526637" w:rsidP="00B043D1">
      <w:pPr>
        <w:pStyle w:val="KDObrazac"/>
        <w:spacing w:before="0"/>
        <w:rPr>
          <w:noProof/>
          <w:lang w:val="ru-RU"/>
        </w:rPr>
      </w:pPr>
      <w:bookmarkStart w:id="247" w:name="_Toc442559924"/>
      <w:r w:rsidRPr="00E8796C">
        <w:rPr>
          <w:lang w:val="ru-RU"/>
        </w:rPr>
        <w:lastRenderedPageBreak/>
        <w:t>ОБРАЗАЦ  1</w:t>
      </w:r>
      <w:r w:rsidR="00B043D1" w:rsidRPr="00E8796C">
        <w:rPr>
          <w:noProof/>
          <w:lang w:val="ru-RU"/>
        </w:rPr>
        <w:t>.</w:t>
      </w:r>
      <w:bookmarkEnd w:id="247"/>
    </w:p>
    <w:p w:rsidR="00343A18" w:rsidRPr="00E8796C" w:rsidRDefault="00343A18" w:rsidP="00343A18">
      <w:pPr>
        <w:spacing w:before="0"/>
        <w:jc w:val="center"/>
        <w:rPr>
          <w:rStyle w:val="BookTitle"/>
          <w:rFonts w:cs="Arial"/>
          <w:lang w:val="ru-RU"/>
        </w:rPr>
      </w:pPr>
      <w:r w:rsidRPr="00E8796C">
        <w:rPr>
          <w:rStyle w:val="BookTitle"/>
          <w:rFonts w:cs="Arial"/>
          <w:lang w:val="ru-RU"/>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530C9D">
        <w:rPr>
          <w:rFonts w:cs="Arial"/>
          <w:lang w:val="sr-Cyrl-RS"/>
        </w:rPr>
        <w:t>Годишње ремонтно одржавање бунарских и потисних пумпи у погону питке воде и муљних пумпи</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530C9D">
        <w:rPr>
          <w:rFonts w:eastAsia="TimesNewRomanPS-BoldMT" w:cs="Arial"/>
          <w:bCs/>
          <w:color w:val="000000" w:themeColor="text1"/>
          <w:lang w:val="sr-Cyrl-RS"/>
        </w:rPr>
        <w:t>379/2018 - 3000/0781/2018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321CA6"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321CA6"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321C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321C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8C5F05" w:rsidP="008C5F05">
            <w:pPr>
              <w:spacing w:before="0"/>
              <w:jc w:val="center"/>
              <w:rPr>
                <w:rFonts w:eastAsia="TimesNewRomanPSMT" w:cs="Arial"/>
                <w:b/>
                <w:bCs/>
                <w:lang w:val="sr-Cyrl-RS"/>
              </w:rPr>
            </w:pPr>
            <w:r>
              <w:rPr>
                <w:rFonts w:eastAsia="TimesNewRomanPSMT" w:cs="Arial"/>
                <w:b/>
                <w:bCs/>
                <w:lang w:val="sr-Cyrl-RS"/>
              </w:rPr>
              <w:t>За партију                 1                   2                 3</w:t>
            </w:r>
            <w:r w:rsidR="00BB54C2">
              <w:rPr>
                <w:rFonts w:eastAsia="TimesNewRomanPSMT" w:cs="Arial"/>
                <w:b/>
                <w:bCs/>
                <w:lang w:val="sr-Cyrl-RS"/>
              </w:rPr>
              <w:t xml:space="preserve">         </w:t>
            </w:r>
          </w:p>
        </w:tc>
      </w:tr>
      <w:tr w:rsidR="00BB54C2" w:rsidRPr="00321CA6"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r w:rsidR="008C5F05">
              <w:rPr>
                <w:rFonts w:eastAsia="TimesNewRomanPSMT" w:cs="Arial"/>
                <w:b/>
                <w:bCs/>
                <w:lang w:val="sr-Cyrl-RS"/>
              </w:rPr>
              <w:t>За партију                 1                   2                 3</w:t>
            </w:r>
            <w:r>
              <w:rPr>
                <w:rFonts w:eastAsia="TimesNewRomanPSMT" w:cs="Arial"/>
                <w:b/>
                <w:bCs/>
                <w:lang w:val="sr-Cyrl-RS"/>
              </w:rPr>
              <w:t xml:space="preserve">              </w:t>
            </w:r>
          </w:p>
        </w:tc>
      </w:tr>
      <w:tr w:rsidR="00BB54C2" w:rsidRPr="00321CA6"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r w:rsidR="008C5F05">
              <w:rPr>
                <w:rFonts w:eastAsia="TimesNewRomanPSMT" w:cs="Arial"/>
                <w:b/>
                <w:bCs/>
                <w:lang w:val="sr-Cyrl-RS"/>
              </w:rPr>
              <w:t>За партију                 1                   2                 3</w:t>
            </w: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321CA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321CA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321CA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321CA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C47A50" w:rsidRDefault="00C47A50" w:rsidP="00343A18">
      <w:pPr>
        <w:spacing w:before="0"/>
        <w:rPr>
          <w:rFonts w:cs="Arial"/>
          <w:iCs/>
          <w:lang w:val="ru-RU"/>
        </w:rPr>
      </w:pPr>
    </w:p>
    <w:p w:rsidR="004C559D" w:rsidRDefault="004C559D"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B624C" w:rsidRDefault="00BB624C" w:rsidP="00BB54C2">
      <w:pPr>
        <w:spacing w:before="0"/>
        <w:rPr>
          <w:rFonts w:eastAsia="TimesNewRomanPSMT" w:cs="Arial"/>
          <w:b/>
          <w:bCs/>
          <w:lang w:val="sr-Cyrl-CS"/>
        </w:rPr>
      </w:pPr>
    </w:p>
    <w:p w:rsidR="00BB54C2" w:rsidRPr="00C74257" w:rsidRDefault="00BB624C" w:rsidP="00BB54C2">
      <w:pPr>
        <w:spacing w:before="0"/>
        <w:rPr>
          <w:rFonts w:eastAsia="TimesNewRomanPSMT" w:cs="Arial"/>
          <w:b/>
          <w:bCs/>
          <w:sz w:val="16"/>
          <w:szCs w:val="16"/>
          <w:lang w:val="sr-Cyrl-CS"/>
        </w:rPr>
      </w:pPr>
      <w:r w:rsidRPr="00A41647">
        <w:rPr>
          <w:rFonts w:eastAsia="TimesNewRomanPSMT" w:cs="Arial"/>
          <w:b/>
          <w:bCs/>
          <w:lang w:val="sr-Cyrl-CS"/>
        </w:rPr>
        <w:t xml:space="preserve">5.1) </w:t>
      </w:r>
      <w:r w:rsidRPr="00A41647">
        <w:rPr>
          <w:rFonts w:eastAsia="TimesNewRomanPSMT" w:cs="Arial"/>
          <w:b/>
          <w:bCs/>
          <w:lang w:val="sr-Cyrl-RS"/>
        </w:rPr>
        <w:t>ЗА ПАРТИЈУ 1</w:t>
      </w:r>
    </w:p>
    <w:p w:rsidR="00BB54C2" w:rsidRDefault="000E75A0" w:rsidP="000D754F">
      <w:pPr>
        <w:spacing w:before="0"/>
        <w:jc w:val="center"/>
        <w:rPr>
          <w:rFonts w:cs="Arial"/>
          <w:b/>
          <w:bCs/>
          <w:iCs/>
          <w:u w:val="single"/>
          <w:lang w:val="sr-Cyrl-CS"/>
        </w:rPr>
      </w:pPr>
      <w:r w:rsidRPr="00E47C2E">
        <w:rPr>
          <w:rFonts w:cs="Arial"/>
          <w:b/>
          <w:bCs/>
          <w:iCs/>
          <w:u w:val="single"/>
          <w:lang w:val="sr-Cyrl-CS"/>
        </w:rPr>
        <w:t>ЦЕНА</w:t>
      </w:r>
    </w:p>
    <w:p w:rsidR="00BB624C" w:rsidRPr="00E47C2E" w:rsidRDefault="00BB624C" w:rsidP="000D754F">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321CA6"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0F4720" w:rsidTr="00AF3AF8">
        <w:trPr>
          <w:trHeight w:val="440"/>
        </w:trPr>
        <w:tc>
          <w:tcPr>
            <w:tcW w:w="5920" w:type="dxa"/>
            <w:vAlign w:val="center"/>
          </w:tcPr>
          <w:p w:rsidR="00BB624C" w:rsidRDefault="00530C9D" w:rsidP="000E1E44">
            <w:pPr>
              <w:spacing w:before="0"/>
              <w:ind w:left="284"/>
              <w:jc w:val="left"/>
              <w:rPr>
                <w:rFonts w:cs="Arial"/>
                <w:b/>
                <w:lang w:val="sr-Cyrl-RS"/>
              </w:rPr>
            </w:pPr>
            <w:r>
              <w:rPr>
                <w:rFonts w:cs="Arial"/>
                <w:b/>
                <w:lang w:val="sr-Cyrl-RS"/>
              </w:rPr>
              <w:t xml:space="preserve">Годишње ремонтно одржавање бунарских </w:t>
            </w:r>
          </w:p>
          <w:p w:rsidR="00BB624C" w:rsidRPr="0022080A" w:rsidRDefault="00530C9D" w:rsidP="00BB624C">
            <w:pPr>
              <w:spacing w:before="0"/>
              <w:ind w:left="284"/>
              <w:jc w:val="left"/>
              <w:rPr>
                <w:rFonts w:cs="Arial"/>
                <w:b/>
                <w:lang w:val="sr-Cyrl-RS"/>
              </w:rPr>
            </w:pPr>
            <w:r>
              <w:rPr>
                <w:rFonts w:cs="Arial"/>
                <w:b/>
                <w:lang w:val="sr-Cyrl-RS"/>
              </w:rPr>
              <w:t xml:space="preserve">у погону питке воде </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530C9D">
              <w:rPr>
                <w:rFonts w:cs="Arial"/>
                <w:lang w:val="sr-Cyrl-RS"/>
              </w:rPr>
              <w:t>379/2018 - 3000/0781/2018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431065" w:rsidRDefault="00B043D1" w:rsidP="000E75A0">
      <w:pPr>
        <w:spacing w:before="0"/>
        <w:jc w:val="center"/>
        <w:rPr>
          <w:rFonts w:cs="Arial"/>
          <w:b/>
          <w:bCs/>
          <w:iCs/>
          <w:u w:val="single"/>
          <w:lang w:val="ru-RU"/>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321CA6" w:rsidTr="00C74257">
        <w:trPr>
          <w:trHeight w:val="1614"/>
        </w:trPr>
        <w:tc>
          <w:tcPr>
            <w:tcW w:w="5282" w:type="dxa"/>
            <w:vAlign w:val="center"/>
          </w:tcPr>
          <w:p w:rsidR="00BB624C" w:rsidRDefault="00BB624C" w:rsidP="004C4F07">
            <w:pPr>
              <w:spacing w:before="0"/>
              <w:jc w:val="center"/>
              <w:rPr>
                <w:rFonts w:cs="Arial"/>
                <w:b/>
                <w:bCs/>
                <w:iCs/>
                <w:lang w:val="sr-Cyrl-CS"/>
              </w:rPr>
            </w:pPr>
          </w:p>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321CA6"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C47A50" w:rsidRDefault="00F96898" w:rsidP="00BB624C">
            <w:pPr>
              <w:spacing w:before="0"/>
              <w:jc w:val="center"/>
              <w:rPr>
                <w:rFonts w:cs="Arial"/>
                <w:lang w:val="sr-Cyrl-RS"/>
              </w:rPr>
            </w:pPr>
            <w:r w:rsidRPr="00F96898">
              <w:rPr>
                <w:rFonts w:cs="Arial"/>
                <w:color w:val="000000" w:themeColor="text1"/>
                <w:lang w:val="sr-Cyrl-RS"/>
              </w:rPr>
              <w:t xml:space="preserve">Рок </w:t>
            </w:r>
            <w:r w:rsidRPr="00F96898">
              <w:rPr>
                <w:rFonts w:cs="Arial"/>
                <w:lang w:val="sr-Cyrl-RS"/>
              </w:rPr>
              <w:t xml:space="preserve">за извршење услуге </w:t>
            </w:r>
            <w:r w:rsidR="00BB624C">
              <w:rPr>
                <w:rFonts w:cs="Arial"/>
                <w:lang w:val="sr-Cyrl-RS"/>
              </w:rPr>
              <w:t xml:space="preserve">је </w:t>
            </w:r>
            <w:r w:rsidR="00452ED1" w:rsidRPr="00452ED1">
              <w:rPr>
                <w:rFonts w:cs="Arial"/>
                <w:color w:val="000000" w:themeColor="text1"/>
                <w:lang w:val="sr-Cyrl-RS"/>
              </w:rPr>
              <w:t>20 дана од преузимања пумпе</w:t>
            </w:r>
            <w:r w:rsidR="00452ED1" w:rsidRPr="00452ED1">
              <w:rPr>
                <w:rFonts w:cs="Arial"/>
                <w:lang w:val="sr-Cyrl-RS"/>
              </w:rPr>
              <w:t xml:space="preserve"> а у периоду од 12 месеци од </w:t>
            </w:r>
            <w:r w:rsidR="00452ED1" w:rsidRPr="00452ED1">
              <w:rPr>
                <w:rFonts w:cs="Arial"/>
                <w:color w:val="000000" w:themeColor="text1"/>
                <w:lang w:val="sr-Cyrl-RS"/>
              </w:rPr>
              <w:t>дана ступања уговора на снагу</w:t>
            </w:r>
          </w:p>
          <w:p w:rsidR="00BB624C" w:rsidRPr="000D754F" w:rsidRDefault="00BB624C" w:rsidP="00BB624C">
            <w:pPr>
              <w:spacing w:before="0"/>
              <w:jc w:val="center"/>
              <w:rPr>
                <w:rFonts w:cs="Arial"/>
                <w:color w:val="000000" w:themeColor="text1"/>
                <w:lang w:val="ru-RU"/>
              </w:rPr>
            </w:pP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321CA6" w:rsidTr="000D754F">
        <w:trPr>
          <w:trHeight w:val="1842"/>
        </w:trPr>
        <w:tc>
          <w:tcPr>
            <w:tcW w:w="5282" w:type="dxa"/>
            <w:vAlign w:val="center"/>
          </w:tcPr>
          <w:p w:rsidR="004B24A0" w:rsidRDefault="004B24A0" w:rsidP="00B1768C">
            <w:pPr>
              <w:spacing w:before="0"/>
              <w:jc w:val="center"/>
              <w:rPr>
                <w:rFonts w:cs="Arial"/>
                <w:b/>
                <w:bCs/>
                <w:iCs/>
                <w:lang w:val="sr-Cyrl-CS"/>
              </w:rPr>
            </w:pPr>
            <w:r w:rsidRPr="00E47C2E">
              <w:rPr>
                <w:rFonts w:cs="Arial"/>
                <w:b/>
                <w:bCs/>
                <w:iCs/>
                <w:lang w:val="sr-Cyrl-CS"/>
              </w:rPr>
              <w:t>ГАРАНТНИ РОК:</w:t>
            </w:r>
          </w:p>
          <w:p w:rsidR="00C47A50" w:rsidRPr="000D754F" w:rsidRDefault="001E0B0E" w:rsidP="00BB624C">
            <w:pPr>
              <w:spacing w:before="0"/>
              <w:jc w:val="center"/>
              <w:rPr>
                <w:rFonts w:cs="Arial"/>
                <w:lang w:val="ru-RU"/>
              </w:rPr>
            </w:pPr>
            <w:r w:rsidRPr="004A1F18">
              <w:rPr>
                <w:rFonts w:cs="Arial"/>
                <w:color w:val="000000" w:themeColor="text1"/>
                <w:lang w:val="ru-RU" w:eastAsia="zh-CN"/>
              </w:rPr>
              <w:t xml:space="preserve">Гарантни рок је минимум </w:t>
            </w:r>
            <w:r w:rsidR="00F96898">
              <w:rPr>
                <w:rFonts w:cs="Arial"/>
                <w:color w:val="000000" w:themeColor="text1"/>
                <w:lang w:val="ru-RU" w:eastAsia="zh-CN"/>
              </w:rPr>
              <w:t xml:space="preserve">12 месеци од 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c>
          <w:tcPr>
            <w:tcW w:w="3963" w:type="dxa"/>
            <w:vAlign w:val="center"/>
          </w:tcPr>
          <w:p w:rsidR="00A47667" w:rsidRPr="00E47C2E" w:rsidRDefault="004B24A0" w:rsidP="00C74257">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00C74257" w:rsidRPr="00C74257">
              <w:rPr>
                <w:rFonts w:cs="Arial"/>
                <w:lang w:val="ru-RU" w:eastAsia="zh-CN"/>
              </w:rPr>
              <w:t xml:space="preserve">од </w:t>
            </w:r>
            <w:r w:rsidR="00C74257" w:rsidRPr="00C74257">
              <w:rPr>
                <w:rFonts w:cs="Arial"/>
                <w:color w:val="000000" w:themeColor="text1"/>
                <w:lang w:val="ru-RU" w:eastAsia="zh-CN"/>
              </w:rPr>
              <w:t xml:space="preserve">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r>
      <w:tr w:rsidR="004B24A0" w:rsidRPr="00321CA6" w:rsidTr="00F21426">
        <w:trPr>
          <w:trHeight w:val="818"/>
        </w:trPr>
        <w:tc>
          <w:tcPr>
            <w:tcW w:w="5282" w:type="dxa"/>
            <w:vAlign w:val="center"/>
          </w:tcPr>
          <w:p w:rsidR="00BB624C" w:rsidRDefault="00BB624C"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BB624C" w:rsidRPr="00C74257" w:rsidRDefault="00C74257" w:rsidP="00980728">
            <w:pPr>
              <w:spacing w:before="0"/>
              <w:jc w:val="center"/>
              <w:rPr>
                <w:rFonts w:cs="Arial"/>
                <w:color w:val="000000" w:themeColor="text1"/>
                <w:lang w:val="sr-Cyrl-RS" w:eastAsia="zh-CN"/>
              </w:rPr>
            </w:pP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r w:rsidR="00B31060">
              <w:rPr>
                <w:rFonts w:cs="Arial"/>
                <w:color w:val="000000" w:themeColor="text1"/>
                <w:lang w:val="sr-Cyrl-RS" w:eastAsia="zh-CN"/>
              </w:rPr>
              <w:t xml:space="preserve">. </w:t>
            </w:r>
            <w:r w:rsidR="00B31060" w:rsidRPr="004B24A0">
              <w:rPr>
                <w:rFonts w:cs="Arial"/>
                <w:color w:val="000000" w:themeColor="text1"/>
                <w:lang w:val="sr-Cyrl-RS" w:eastAsia="zh-CN"/>
              </w:rPr>
              <w:t xml:space="preserve">Превоз </w:t>
            </w:r>
            <w:r w:rsidR="00B31060">
              <w:rPr>
                <w:rFonts w:cs="Arial"/>
                <w:color w:val="000000" w:themeColor="text1"/>
                <w:lang w:val="sr-Cyrl-RS" w:eastAsia="zh-CN"/>
              </w:rPr>
              <w:t>пумпи</w:t>
            </w:r>
            <w:r w:rsidR="00B31060" w:rsidRPr="004B24A0">
              <w:rPr>
                <w:rFonts w:cs="Arial"/>
                <w:color w:val="000000" w:themeColor="text1"/>
                <w:lang w:val="sr-Cyrl-RS" w:eastAsia="zh-CN"/>
              </w:rPr>
              <w:t xml:space="preserve"> у оба смера је обавеза </w:t>
            </w:r>
            <w:r w:rsidR="00B31060" w:rsidRPr="004B24A0">
              <w:rPr>
                <w:lang w:val="ru-RU"/>
              </w:rPr>
              <w:t>изабраног Понуђача</w:t>
            </w:r>
            <w:r w:rsidR="00B31060">
              <w:rPr>
                <w:rFonts w:cs="Arial"/>
                <w:b/>
                <w:color w:val="000000" w:themeColor="text1"/>
                <w:lang w:val="sr-Cyrl-RS" w:eastAsia="zh-CN"/>
              </w:rPr>
              <w:t>.</w:t>
            </w: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321CA6" w:rsidTr="00F21426">
        <w:trPr>
          <w:trHeight w:val="800"/>
        </w:trPr>
        <w:tc>
          <w:tcPr>
            <w:tcW w:w="5282" w:type="dxa"/>
            <w:vAlign w:val="center"/>
          </w:tcPr>
          <w:p w:rsidR="00BB624C" w:rsidRDefault="00BB624C"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C47A50" w:rsidRDefault="004B24A0" w:rsidP="000D754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BB624C" w:rsidRPr="000D754F" w:rsidRDefault="00BB624C" w:rsidP="000D754F">
            <w:pPr>
              <w:spacing w:before="0"/>
              <w:jc w:val="center"/>
              <w:rPr>
                <w:rFonts w:cs="Arial"/>
                <w:bCs/>
                <w:iCs/>
                <w:lang w:val="sr-Cyrl-CS"/>
              </w:rPr>
            </w:pP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321CA6" w:rsidTr="00F21426">
        <w:tc>
          <w:tcPr>
            <w:tcW w:w="9245" w:type="dxa"/>
            <w:gridSpan w:val="2"/>
          </w:tcPr>
          <w:p w:rsidR="004B24A0" w:rsidRPr="00020752" w:rsidRDefault="003E2B54"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20752" w:rsidRDefault="00020752"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C47A50" w:rsidRDefault="00C47A5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74257" w:rsidRDefault="00C7425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Pr="00C74257" w:rsidRDefault="00BB624C" w:rsidP="00BB624C">
      <w:pPr>
        <w:spacing w:before="0"/>
        <w:rPr>
          <w:rFonts w:eastAsia="TimesNewRomanPSMT" w:cs="Arial"/>
          <w:b/>
          <w:bCs/>
          <w:sz w:val="16"/>
          <w:szCs w:val="16"/>
          <w:lang w:val="sr-Cyrl-CS"/>
        </w:rPr>
      </w:pPr>
      <w:r w:rsidRPr="00A41647">
        <w:rPr>
          <w:rFonts w:eastAsia="TimesNewRomanPSMT" w:cs="Arial"/>
          <w:b/>
          <w:bCs/>
          <w:lang w:val="sr-Cyrl-CS"/>
        </w:rPr>
        <w:lastRenderedPageBreak/>
        <w:t>5.</w:t>
      </w:r>
      <w:r>
        <w:rPr>
          <w:rFonts w:eastAsia="TimesNewRomanPSMT" w:cs="Arial"/>
          <w:b/>
          <w:bCs/>
          <w:lang w:val="sr-Cyrl-CS"/>
        </w:rPr>
        <w:t>2</w:t>
      </w:r>
      <w:r w:rsidRPr="00A41647">
        <w:rPr>
          <w:rFonts w:eastAsia="TimesNewRomanPSMT" w:cs="Arial"/>
          <w:b/>
          <w:bCs/>
          <w:lang w:val="sr-Cyrl-CS"/>
        </w:rPr>
        <w:t xml:space="preserve">) </w:t>
      </w:r>
      <w:r w:rsidRPr="00A41647">
        <w:rPr>
          <w:rFonts w:eastAsia="TimesNewRomanPSMT" w:cs="Arial"/>
          <w:b/>
          <w:bCs/>
          <w:lang w:val="sr-Cyrl-RS"/>
        </w:rPr>
        <w:t xml:space="preserve">ЗА ПАРТИЈУ </w:t>
      </w:r>
      <w:r>
        <w:rPr>
          <w:rFonts w:eastAsia="TimesNewRomanPSMT" w:cs="Arial"/>
          <w:b/>
          <w:bCs/>
          <w:lang w:val="sr-Cyrl-RS"/>
        </w:rPr>
        <w:t>2</w:t>
      </w:r>
    </w:p>
    <w:p w:rsidR="00BB624C" w:rsidRDefault="00BB624C" w:rsidP="00BB624C">
      <w:pPr>
        <w:spacing w:before="0"/>
        <w:jc w:val="center"/>
        <w:rPr>
          <w:rFonts w:cs="Arial"/>
          <w:b/>
          <w:bCs/>
          <w:iCs/>
          <w:u w:val="single"/>
          <w:lang w:val="sr-Cyrl-CS"/>
        </w:rPr>
      </w:pPr>
      <w:r w:rsidRPr="00E47C2E">
        <w:rPr>
          <w:rFonts w:cs="Arial"/>
          <w:b/>
          <w:bCs/>
          <w:iCs/>
          <w:u w:val="single"/>
          <w:lang w:val="sr-Cyrl-CS"/>
        </w:rPr>
        <w:t>ЦЕНА</w:t>
      </w:r>
    </w:p>
    <w:p w:rsidR="00BB624C" w:rsidRPr="00E47C2E" w:rsidRDefault="00BB624C" w:rsidP="00BB624C">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BB624C" w:rsidRPr="00321CA6" w:rsidTr="007A1EA8">
        <w:trPr>
          <w:trHeight w:val="485"/>
        </w:trPr>
        <w:tc>
          <w:tcPr>
            <w:tcW w:w="5920" w:type="dxa"/>
            <w:shd w:val="clear" w:color="auto" w:fill="C6D9F1" w:themeFill="text2" w:themeFillTint="33"/>
            <w:vAlign w:val="center"/>
          </w:tcPr>
          <w:p w:rsidR="00BB624C" w:rsidRPr="00E47C2E" w:rsidRDefault="00BB624C" w:rsidP="007A1EA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BB624C" w:rsidRPr="00E47C2E" w:rsidRDefault="00BB624C" w:rsidP="007A1EA8">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BB624C" w:rsidRPr="000F4720" w:rsidTr="007A1EA8">
        <w:trPr>
          <w:trHeight w:val="440"/>
        </w:trPr>
        <w:tc>
          <w:tcPr>
            <w:tcW w:w="5920" w:type="dxa"/>
            <w:vAlign w:val="center"/>
          </w:tcPr>
          <w:p w:rsidR="00BB624C" w:rsidRPr="0022080A" w:rsidRDefault="00BB624C" w:rsidP="007A1EA8">
            <w:pPr>
              <w:spacing w:before="0"/>
              <w:ind w:left="284"/>
              <w:jc w:val="left"/>
              <w:rPr>
                <w:rFonts w:cs="Arial"/>
                <w:b/>
                <w:lang w:val="sr-Cyrl-RS"/>
              </w:rPr>
            </w:pPr>
            <w:r w:rsidRPr="00B77DD4">
              <w:rPr>
                <w:rFonts w:cs="Arial"/>
                <w:b/>
                <w:lang w:val="sr-Cyrl-RS"/>
              </w:rPr>
              <w:t>Годишње ремонтно одржавање потисних пумпи</w:t>
            </w:r>
            <w:r>
              <w:rPr>
                <w:rFonts w:cs="Arial"/>
                <w:b/>
                <w:lang w:val="sr-Cyrl-RS"/>
              </w:rPr>
              <w:t xml:space="preserve"> у погону питке воде </w:t>
            </w:r>
          </w:p>
          <w:p w:rsidR="00BB624C" w:rsidRPr="00E47C2E" w:rsidRDefault="00BB624C" w:rsidP="007A1EA8">
            <w:pPr>
              <w:spacing w:before="0"/>
              <w:ind w:left="284"/>
              <w:jc w:val="left"/>
              <w:rPr>
                <w:rFonts w:cs="Arial"/>
                <w:b/>
                <w:lang w:val="sr-Cyrl-CS"/>
              </w:rPr>
            </w:pPr>
            <w:r>
              <w:rPr>
                <w:rFonts w:cs="Arial"/>
                <w:lang w:val="sr-Cyrl-RS"/>
              </w:rPr>
              <w:t>ЈН бр. 379/2018 - 3000/0781/2018</w:t>
            </w:r>
          </w:p>
        </w:tc>
        <w:tc>
          <w:tcPr>
            <w:tcW w:w="4394" w:type="dxa"/>
          </w:tcPr>
          <w:p w:rsidR="00BB624C" w:rsidRPr="00E47C2E" w:rsidRDefault="00BB624C" w:rsidP="007A1EA8">
            <w:pPr>
              <w:spacing w:before="0"/>
              <w:jc w:val="center"/>
              <w:rPr>
                <w:rFonts w:cs="Arial"/>
                <w:b/>
                <w:bCs/>
                <w:iCs/>
                <w:lang w:val="sr-Cyrl-CS"/>
              </w:rPr>
            </w:pPr>
          </w:p>
          <w:p w:rsidR="00BB624C" w:rsidRPr="00E47C2E" w:rsidRDefault="00BB624C" w:rsidP="007A1EA8">
            <w:pPr>
              <w:spacing w:before="0"/>
              <w:jc w:val="center"/>
              <w:rPr>
                <w:rFonts w:cs="Arial"/>
                <w:b/>
                <w:bCs/>
                <w:iCs/>
                <w:lang w:val="sr-Cyrl-CS"/>
              </w:rPr>
            </w:pPr>
          </w:p>
        </w:tc>
      </w:tr>
    </w:tbl>
    <w:p w:rsidR="00BB624C" w:rsidRPr="00431065" w:rsidRDefault="00BB624C" w:rsidP="00BB624C">
      <w:pPr>
        <w:spacing w:before="0"/>
        <w:jc w:val="center"/>
        <w:rPr>
          <w:rFonts w:cs="Arial"/>
          <w:b/>
          <w:bCs/>
          <w:iCs/>
          <w:u w:val="single"/>
          <w:lang w:val="ru-RU"/>
        </w:rPr>
      </w:pPr>
    </w:p>
    <w:p w:rsidR="00BB624C" w:rsidRDefault="00BB624C" w:rsidP="00BB624C">
      <w:pPr>
        <w:spacing w:before="0"/>
        <w:jc w:val="center"/>
        <w:rPr>
          <w:rFonts w:cs="Arial"/>
          <w:b/>
          <w:bCs/>
          <w:iCs/>
          <w:u w:val="single"/>
          <w:lang w:val="sr-Cyrl-CS"/>
        </w:rPr>
      </w:pPr>
      <w:r w:rsidRPr="00E47C2E">
        <w:rPr>
          <w:rFonts w:cs="Arial"/>
          <w:b/>
          <w:bCs/>
          <w:iCs/>
          <w:u w:val="single"/>
          <w:lang w:val="sr-Cyrl-CS"/>
        </w:rPr>
        <w:t>КОМЕРЦИЈАЛНИ УСЛОВИ</w:t>
      </w:r>
    </w:p>
    <w:p w:rsidR="00BB624C" w:rsidRPr="00E47C2E" w:rsidRDefault="00BB624C" w:rsidP="00BB624C">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BB624C" w:rsidRPr="00E47C2E" w:rsidTr="007A1EA8">
        <w:trPr>
          <w:trHeight w:val="647"/>
        </w:trPr>
        <w:tc>
          <w:tcPr>
            <w:tcW w:w="5282" w:type="dxa"/>
            <w:shd w:val="clear" w:color="auto" w:fill="C6D9F1" w:themeFill="text2" w:themeFillTint="33"/>
            <w:vAlign w:val="center"/>
          </w:tcPr>
          <w:p w:rsidR="00BB624C" w:rsidRPr="00E47C2E" w:rsidRDefault="00BB624C" w:rsidP="007A1EA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BB624C" w:rsidRPr="00E47C2E" w:rsidRDefault="00BB624C" w:rsidP="007A1EA8">
            <w:pPr>
              <w:spacing w:before="0"/>
              <w:jc w:val="center"/>
              <w:rPr>
                <w:rFonts w:cs="Arial"/>
                <w:b/>
                <w:bCs/>
                <w:iCs/>
                <w:lang w:val="sr-Cyrl-CS"/>
              </w:rPr>
            </w:pPr>
            <w:r w:rsidRPr="00E47C2E">
              <w:rPr>
                <w:rFonts w:cs="Arial"/>
                <w:b/>
                <w:bCs/>
                <w:iCs/>
                <w:lang w:val="sr-Cyrl-CS"/>
              </w:rPr>
              <w:t>ПОНУДА ПОНУЂАЧА</w:t>
            </w:r>
          </w:p>
        </w:tc>
      </w:tr>
      <w:tr w:rsidR="00BB624C" w:rsidRPr="00321CA6" w:rsidTr="007A1EA8">
        <w:trPr>
          <w:trHeight w:val="1614"/>
        </w:trPr>
        <w:tc>
          <w:tcPr>
            <w:tcW w:w="5282" w:type="dxa"/>
            <w:vAlign w:val="center"/>
          </w:tcPr>
          <w:p w:rsidR="00BB624C" w:rsidRDefault="00BB624C" w:rsidP="007A1EA8">
            <w:pPr>
              <w:spacing w:before="0"/>
              <w:jc w:val="center"/>
              <w:rPr>
                <w:rFonts w:cs="Arial"/>
                <w:b/>
                <w:bCs/>
                <w:iCs/>
                <w:lang w:val="sr-Cyrl-CS"/>
              </w:rPr>
            </w:pPr>
          </w:p>
          <w:p w:rsidR="00BB624C" w:rsidRDefault="00BB624C" w:rsidP="007A1EA8">
            <w:pPr>
              <w:spacing w:before="0"/>
              <w:jc w:val="center"/>
              <w:rPr>
                <w:rFonts w:cs="Arial"/>
                <w:b/>
                <w:bCs/>
                <w:iCs/>
                <w:lang w:val="sr-Cyrl-CS"/>
              </w:rPr>
            </w:pPr>
            <w:r w:rsidRPr="00E47C2E">
              <w:rPr>
                <w:rFonts w:cs="Arial"/>
                <w:b/>
                <w:bCs/>
                <w:iCs/>
                <w:lang w:val="sr-Cyrl-CS"/>
              </w:rPr>
              <w:t>РОК И НАЧИН ПЛАЋАЊА:</w:t>
            </w:r>
          </w:p>
          <w:p w:rsidR="00BB624C" w:rsidRPr="004C4F07" w:rsidRDefault="00BB624C" w:rsidP="007A1EA8">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BB624C" w:rsidRPr="00E47C2E" w:rsidRDefault="00BB624C" w:rsidP="007A1EA8">
            <w:pPr>
              <w:spacing w:before="0"/>
              <w:jc w:val="center"/>
              <w:rPr>
                <w:rFonts w:cs="Arial"/>
                <w:bCs/>
                <w:iCs/>
                <w:color w:val="00B0F0"/>
                <w:lang w:val="sr-Cyrl-CS"/>
              </w:rPr>
            </w:pPr>
          </w:p>
          <w:p w:rsidR="00BB624C" w:rsidRPr="00693E79" w:rsidRDefault="00BB624C" w:rsidP="007A1EA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BB624C" w:rsidRPr="00E47C2E" w:rsidRDefault="00BB624C" w:rsidP="007A1EA8">
            <w:pPr>
              <w:spacing w:before="0"/>
              <w:jc w:val="center"/>
              <w:rPr>
                <w:rFonts w:cs="Arial"/>
                <w:b/>
                <w:bCs/>
                <w:iCs/>
                <w:lang w:val="sr-Cyrl-CS"/>
              </w:rPr>
            </w:pPr>
            <w:r w:rsidRPr="00693E79">
              <w:rPr>
                <w:rFonts w:cs="Arial"/>
                <w:bCs/>
                <w:iCs/>
                <w:color w:val="000000" w:themeColor="text1"/>
                <w:lang w:val="sr-Cyrl-CS"/>
              </w:rPr>
              <w:t>ДА/НЕ (заокружити)</w:t>
            </w:r>
          </w:p>
        </w:tc>
      </w:tr>
      <w:tr w:rsidR="00BB624C" w:rsidRPr="00321CA6" w:rsidTr="007A1EA8">
        <w:tc>
          <w:tcPr>
            <w:tcW w:w="5282" w:type="dxa"/>
            <w:vAlign w:val="center"/>
          </w:tcPr>
          <w:p w:rsidR="00BB624C" w:rsidRPr="00C74257" w:rsidRDefault="00BB624C" w:rsidP="007A1EA8">
            <w:pPr>
              <w:spacing w:before="0"/>
              <w:jc w:val="center"/>
              <w:rPr>
                <w:rFonts w:cs="Arial"/>
                <w:b/>
                <w:bCs/>
                <w:iCs/>
                <w:sz w:val="10"/>
                <w:szCs w:val="10"/>
                <w:lang w:val="sr-Cyrl-CS"/>
              </w:rPr>
            </w:pPr>
          </w:p>
          <w:p w:rsidR="00BB624C" w:rsidRDefault="00BB624C" w:rsidP="007A1EA8">
            <w:pPr>
              <w:spacing w:before="0"/>
              <w:jc w:val="center"/>
              <w:rPr>
                <w:rFonts w:cs="Arial"/>
                <w:b/>
                <w:bCs/>
                <w:iCs/>
                <w:lang w:val="sr-Cyrl-CS"/>
              </w:rPr>
            </w:pPr>
          </w:p>
          <w:p w:rsidR="00BB624C" w:rsidRDefault="00BB624C" w:rsidP="007A1EA8">
            <w:pPr>
              <w:spacing w:before="0"/>
              <w:jc w:val="center"/>
              <w:rPr>
                <w:rFonts w:cs="Arial"/>
                <w:b/>
                <w:bCs/>
                <w:iCs/>
                <w:lang w:val="sr-Cyrl-CS"/>
              </w:rPr>
            </w:pPr>
            <w:r w:rsidRPr="00E47C2E">
              <w:rPr>
                <w:rFonts w:cs="Arial"/>
                <w:b/>
                <w:bCs/>
                <w:iCs/>
                <w:lang w:val="sr-Cyrl-CS"/>
              </w:rPr>
              <w:t>РОК ИЗВРШЕЊА:</w:t>
            </w:r>
          </w:p>
          <w:p w:rsidR="00BB624C" w:rsidRPr="000D754F" w:rsidRDefault="00BB624C" w:rsidP="00452ED1">
            <w:pPr>
              <w:spacing w:before="0"/>
              <w:jc w:val="center"/>
              <w:rPr>
                <w:rFonts w:cs="Arial"/>
                <w:color w:val="000000" w:themeColor="text1"/>
                <w:lang w:val="ru-RU"/>
              </w:rPr>
            </w:pPr>
            <w:r w:rsidRPr="00F96898">
              <w:rPr>
                <w:rFonts w:cs="Arial"/>
                <w:color w:val="000000" w:themeColor="text1"/>
                <w:lang w:val="sr-Cyrl-RS"/>
              </w:rPr>
              <w:t xml:space="preserve">Рок </w:t>
            </w:r>
            <w:r w:rsidRPr="00F96898">
              <w:rPr>
                <w:rFonts w:cs="Arial"/>
                <w:lang w:val="sr-Cyrl-RS"/>
              </w:rPr>
              <w:t xml:space="preserve">за извршење услуге </w:t>
            </w:r>
            <w:r>
              <w:rPr>
                <w:rFonts w:cs="Arial"/>
                <w:lang w:val="sr-Cyrl-RS"/>
              </w:rPr>
              <w:t xml:space="preserve">је </w:t>
            </w:r>
            <w:r w:rsidR="00452ED1" w:rsidRPr="00452ED1">
              <w:rPr>
                <w:rFonts w:cs="Arial"/>
                <w:color w:val="000000" w:themeColor="text1"/>
                <w:lang w:val="sr-Cyrl-RS"/>
              </w:rPr>
              <w:t>20 дана од преузимања пумпе</w:t>
            </w:r>
            <w:r w:rsidR="00452ED1" w:rsidRPr="00452ED1">
              <w:rPr>
                <w:rFonts w:cs="Arial"/>
                <w:lang w:val="sr-Cyrl-RS"/>
              </w:rPr>
              <w:t xml:space="preserve"> а у периоду од 12 месеци од </w:t>
            </w:r>
            <w:r w:rsidR="00452ED1" w:rsidRPr="00452ED1">
              <w:rPr>
                <w:rFonts w:cs="Arial"/>
                <w:color w:val="000000" w:themeColor="text1"/>
                <w:lang w:val="sr-Cyrl-RS"/>
              </w:rPr>
              <w:t>дана ступања уговора на снагу</w:t>
            </w:r>
          </w:p>
        </w:tc>
        <w:tc>
          <w:tcPr>
            <w:tcW w:w="3963" w:type="dxa"/>
            <w:vAlign w:val="center"/>
          </w:tcPr>
          <w:p w:rsidR="00BB624C" w:rsidRPr="00E47C2E" w:rsidRDefault="00BB624C" w:rsidP="007A1EA8">
            <w:pPr>
              <w:spacing w:before="0"/>
              <w:jc w:val="center"/>
              <w:rPr>
                <w:rFonts w:cs="Arial"/>
                <w:b/>
                <w:bCs/>
                <w:iCs/>
                <w:lang w:val="sr-Cyrl-CS"/>
              </w:rPr>
            </w:pPr>
          </w:p>
          <w:p w:rsidR="00BB624C" w:rsidRPr="00693E79" w:rsidRDefault="00BB624C" w:rsidP="007A1EA8">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BB624C" w:rsidRPr="00B56DB6" w:rsidRDefault="00BB624C" w:rsidP="007A1EA8">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BB624C" w:rsidRPr="00321CA6" w:rsidTr="007A1EA8">
        <w:trPr>
          <w:trHeight w:val="1842"/>
        </w:trPr>
        <w:tc>
          <w:tcPr>
            <w:tcW w:w="5282" w:type="dxa"/>
            <w:vAlign w:val="center"/>
          </w:tcPr>
          <w:p w:rsidR="00BB624C" w:rsidRDefault="00BB624C" w:rsidP="007A1EA8">
            <w:pPr>
              <w:spacing w:before="0"/>
              <w:jc w:val="center"/>
              <w:rPr>
                <w:rFonts w:cs="Arial"/>
                <w:b/>
                <w:bCs/>
                <w:iCs/>
                <w:lang w:val="sr-Cyrl-CS"/>
              </w:rPr>
            </w:pPr>
            <w:r w:rsidRPr="00E47C2E">
              <w:rPr>
                <w:rFonts w:cs="Arial"/>
                <w:b/>
                <w:bCs/>
                <w:iCs/>
                <w:lang w:val="sr-Cyrl-CS"/>
              </w:rPr>
              <w:t>ГАРАНТНИ РОК:</w:t>
            </w:r>
          </w:p>
          <w:p w:rsidR="00BB624C" w:rsidRPr="000D754F" w:rsidRDefault="00BB624C" w:rsidP="007A1EA8">
            <w:pPr>
              <w:spacing w:before="0"/>
              <w:jc w:val="center"/>
              <w:rPr>
                <w:rFonts w:cs="Arial"/>
                <w:lang w:val="ru-RU"/>
              </w:rPr>
            </w:pPr>
            <w:r w:rsidRPr="004A1F18">
              <w:rPr>
                <w:rFonts w:cs="Arial"/>
                <w:color w:val="000000" w:themeColor="text1"/>
                <w:lang w:val="ru-RU" w:eastAsia="zh-CN"/>
              </w:rPr>
              <w:t xml:space="preserve">Гарантни рок је минимум </w:t>
            </w:r>
            <w:r>
              <w:rPr>
                <w:rFonts w:cs="Arial"/>
                <w:color w:val="000000" w:themeColor="text1"/>
                <w:lang w:val="ru-RU" w:eastAsia="zh-CN"/>
              </w:rPr>
              <w:t xml:space="preserve">12 месеци од дана </w:t>
            </w:r>
            <w:r w:rsidRPr="00C74257">
              <w:rPr>
                <w:rFonts w:cs="Arial"/>
                <w:lang w:val="ru-RU"/>
              </w:rPr>
              <w:t>сачи</w:t>
            </w:r>
            <w:r w:rsidRPr="00C74257">
              <w:rPr>
                <w:rFonts w:cs="Arial"/>
                <w:lang w:val="sr-Cyrl-RS"/>
              </w:rPr>
              <w:t>њавања</w:t>
            </w:r>
            <w:r w:rsidRPr="00C74257">
              <w:rPr>
                <w:rFonts w:cs="Arial"/>
                <w:lang w:val="ru-RU"/>
              </w:rPr>
              <w:t>, потписивања и верификовања Записника о квалитативном и квантитативном пријему услуга (без примедби)</w:t>
            </w:r>
          </w:p>
        </w:tc>
        <w:tc>
          <w:tcPr>
            <w:tcW w:w="3963" w:type="dxa"/>
            <w:vAlign w:val="center"/>
          </w:tcPr>
          <w:p w:rsidR="00BB624C" w:rsidRPr="00E47C2E" w:rsidRDefault="00BB624C" w:rsidP="007A1EA8">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C74257">
              <w:rPr>
                <w:rFonts w:cs="Arial"/>
                <w:lang w:val="ru-RU" w:eastAsia="zh-CN"/>
              </w:rPr>
              <w:t xml:space="preserve">од </w:t>
            </w:r>
            <w:r w:rsidRPr="00C74257">
              <w:rPr>
                <w:rFonts w:cs="Arial"/>
                <w:color w:val="000000" w:themeColor="text1"/>
                <w:lang w:val="ru-RU" w:eastAsia="zh-CN"/>
              </w:rPr>
              <w:t xml:space="preserve">дана </w:t>
            </w:r>
            <w:r w:rsidRPr="00C74257">
              <w:rPr>
                <w:rFonts w:cs="Arial"/>
                <w:lang w:val="ru-RU"/>
              </w:rPr>
              <w:t>сачи</w:t>
            </w:r>
            <w:r w:rsidRPr="00C74257">
              <w:rPr>
                <w:rFonts w:cs="Arial"/>
                <w:lang w:val="sr-Cyrl-RS"/>
              </w:rPr>
              <w:t>њавања</w:t>
            </w:r>
            <w:r w:rsidRPr="00C74257">
              <w:rPr>
                <w:rFonts w:cs="Arial"/>
                <w:lang w:val="ru-RU"/>
              </w:rPr>
              <w:t>, потписивања и верификовања Записника о квалитативном и квантитативном пријему услуга (без примедби)</w:t>
            </w:r>
          </w:p>
        </w:tc>
      </w:tr>
      <w:tr w:rsidR="00BB624C" w:rsidRPr="00321CA6" w:rsidTr="007A1EA8">
        <w:trPr>
          <w:trHeight w:val="818"/>
        </w:trPr>
        <w:tc>
          <w:tcPr>
            <w:tcW w:w="5282" w:type="dxa"/>
            <w:vAlign w:val="center"/>
          </w:tcPr>
          <w:p w:rsidR="00BB624C" w:rsidRDefault="00BB624C" w:rsidP="007A1EA8">
            <w:pPr>
              <w:spacing w:before="0"/>
              <w:jc w:val="center"/>
              <w:rPr>
                <w:rFonts w:cs="Arial"/>
                <w:b/>
                <w:bCs/>
                <w:iCs/>
                <w:lang w:val="sr-Cyrl-CS"/>
              </w:rPr>
            </w:pPr>
          </w:p>
          <w:p w:rsidR="00BB624C" w:rsidRDefault="00BB624C" w:rsidP="007A1EA8">
            <w:pPr>
              <w:spacing w:before="0"/>
              <w:jc w:val="center"/>
              <w:rPr>
                <w:rFonts w:cs="Arial"/>
                <w:b/>
                <w:bCs/>
                <w:iCs/>
                <w:lang w:val="sr-Cyrl-CS"/>
              </w:rPr>
            </w:pPr>
            <w:r w:rsidRPr="00E47C2E">
              <w:rPr>
                <w:rFonts w:cs="Arial"/>
                <w:b/>
                <w:bCs/>
                <w:iCs/>
                <w:lang w:val="sr-Cyrl-CS"/>
              </w:rPr>
              <w:t>МЕСТО ИЗВРШЕЊА:</w:t>
            </w:r>
          </w:p>
          <w:p w:rsidR="00BB624C" w:rsidRPr="00C74257" w:rsidRDefault="00BB624C" w:rsidP="00980728">
            <w:pPr>
              <w:spacing w:before="0"/>
              <w:jc w:val="center"/>
              <w:rPr>
                <w:rFonts w:cs="Arial"/>
                <w:color w:val="000000" w:themeColor="text1"/>
                <w:lang w:val="sr-Cyrl-RS" w:eastAsia="zh-CN"/>
              </w:rPr>
            </w:pP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r w:rsidR="00980728">
              <w:rPr>
                <w:rFonts w:cs="Arial"/>
                <w:color w:val="000000" w:themeColor="text1"/>
                <w:lang w:val="sr-Cyrl-RS" w:eastAsia="zh-CN"/>
              </w:rPr>
              <w:t>.</w:t>
            </w:r>
            <w:r w:rsidR="00980728" w:rsidRPr="004B24A0">
              <w:rPr>
                <w:rFonts w:cs="Arial"/>
                <w:color w:val="000000" w:themeColor="text1"/>
                <w:lang w:val="sr-Cyrl-RS" w:eastAsia="zh-CN"/>
              </w:rPr>
              <w:t xml:space="preserve"> Превоз </w:t>
            </w:r>
            <w:r w:rsidR="00980728">
              <w:rPr>
                <w:rFonts w:cs="Arial"/>
                <w:color w:val="000000" w:themeColor="text1"/>
                <w:lang w:val="sr-Cyrl-RS" w:eastAsia="zh-CN"/>
              </w:rPr>
              <w:t>пумпи</w:t>
            </w:r>
            <w:r w:rsidR="00980728" w:rsidRPr="004B24A0">
              <w:rPr>
                <w:rFonts w:cs="Arial"/>
                <w:color w:val="000000" w:themeColor="text1"/>
                <w:lang w:val="sr-Cyrl-RS" w:eastAsia="zh-CN"/>
              </w:rPr>
              <w:t xml:space="preserve"> у оба смера је обавеза </w:t>
            </w:r>
            <w:r w:rsidR="00980728" w:rsidRPr="004B24A0">
              <w:rPr>
                <w:lang w:val="ru-RU"/>
              </w:rPr>
              <w:t>изабраног Понуђача</w:t>
            </w:r>
            <w:r w:rsidR="00980728">
              <w:rPr>
                <w:rFonts w:cs="Arial"/>
                <w:b/>
                <w:color w:val="000000" w:themeColor="text1"/>
                <w:lang w:val="sr-Cyrl-RS" w:eastAsia="zh-CN"/>
              </w:rPr>
              <w:t>.</w:t>
            </w:r>
          </w:p>
        </w:tc>
        <w:tc>
          <w:tcPr>
            <w:tcW w:w="3963" w:type="dxa"/>
            <w:vAlign w:val="center"/>
          </w:tcPr>
          <w:p w:rsidR="00BB624C" w:rsidRPr="00693E79" w:rsidRDefault="00BB624C" w:rsidP="007A1EA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BB624C" w:rsidRPr="00E47C2E" w:rsidRDefault="00BB624C" w:rsidP="007A1EA8">
            <w:pPr>
              <w:spacing w:before="0"/>
              <w:jc w:val="center"/>
              <w:rPr>
                <w:rFonts w:cs="Arial"/>
                <w:b/>
                <w:bCs/>
                <w:iCs/>
                <w:lang w:val="sr-Cyrl-CS"/>
              </w:rPr>
            </w:pPr>
            <w:r w:rsidRPr="00693E79">
              <w:rPr>
                <w:rFonts w:cs="Arial"/>
                <w:bCs/>
                <w:iCs/>
                <w:color w:val="000000" w:themeColor="text1"/>
                <w:lang w:val="sr-Cyrl-CS"/>
              </w:rPr>
              <w:t>ДА/НЕ (заокружити)</w:t>
            </w:r>
          </w:p>
        </w:tc>
      </w:tr>
      <w:tr w:rsidR="00BB624C" w:rsidRPr="00321CA6" w:rsidTr="007A1EA8">
        <w:trPr>
          <w:trHeight w:val="800"/>
        </w:trPr>
        <w:tc>
          <w:tcPr>
            <w:tcW w:w="5282" w:type="dxa"/>
            <w:vAlign w:val="center"/>
          </w:tcPr>
          <w:p w:rsidR="00BB624C" w:rsidRDefault="00BB624C" w:rsidP="007A1EA8">
            <w:pPr>
              <w:spacing w:before="0"/>
              <w:jc w:val="center"/>
              <w:rPr>
                <w:rFonts w:cs="Arial"/>
                <w:b/>
                <w:bCs/>
                <w:iCs/>
                <w:lang w:val="sr-Cyrl-CS"/>
              </w:rPr>
            </w:pPr>
          </w:p>
          <w:p w:rsidR="00BB624C" w:rsidRDefault="00BB624C" w:rsidP="007A1EA8">
            <w:pPr>
              <w:spacing w:before="0"/>
              <w:jc w:val="center"/>
              <w:rPr>
                <w:rFonts w:cs="Arial"/>
                <w:b/>
                <w:bCs/>
                <w:iCs/>
                <w:lang w:val="sr-Cyrl-CS"/>
              </w:rPr>
            </w:pPr>
            <w:r w:rsidRPr="00E47C2E">
              <w:rPr>
                <w:rFonts w:cs="Arial"/>
                <w:b/>
                <w:bCs/>
                <w:iCs/>
                <w:lang w:val="sr-Cyrl-CS"/>
              </w:rPr>
              <w:t>РОК ВАЖЕЊА ПОНУДЕ:</w:t>
            </w:r>
          </w:p>
          <w:p w:rsidR="00BB624C" w:rsidRDefault="00BB624C" w:rsidP="007A1EA8">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BB624C" w:rsidRPr="000D754F" w:rsidRDefault="00BB624C" w:rsidP="007A1EA8">
            <w:pPr>
              <w:spacing w:before="0"/>
              <w:jc w:val="center"/>
              <w:rPr>
                <w:rFonts w:cs="Arial"/>
                <w:bCs/>
                <w:iCs/>
                <w:lang w:val="sr-Cyrl-CS"/>
              </w:rPr>
            </w:pPr>
          </w:p>
        </w:tc>
        <w:tc>
          <w:tcPr>
            <w:tcW w:w="3963" w:type="dxa"/>
            <w:vAlign w:val="center"/>
          </w:tcPr>
          <w:p w:rsidR="00BB624C" w:rsidRPr="00E47C2E" w:rsidRDefault="00BB624C" w:rsidP="007A1EA8">
            <w:pPr>
              <w:spacing w:before="0"/>
              <w:jc w:val="center"/>
              <w:rPr>
                <w:rFonts w:cs="Arial"/>
                <w:b/>
                <w:bCs/>
                <w:iCs/>
                <w:lang w:val="sr-Cyrl-CS"/>
              </w:rPr>
            </w:pPr>
          </w:p>
          <w:p w:rsidR="00BB624C" w:rsidRPr="00E47C2E" w:rsidRDefault="00BB624C" w:rsidP="007A1EA8">
            <w:pPr>
              <w:spacing w:before="0"/>
              <w:jc w:val="center"/>
              <w:rPr>
                <w:rFonts w:cs="Arial"/>
                <w:b/>
                <w:bCs/>
                <w:iCs/>
                <w:lang w:val="sr-Cyrl-CS"/>
              </w:rPr>
            </w:pPr>
            <w:r w:rsidRPr="00E47C2E">
              <w:rPr>
                <w:rFonts w:cs="Arial"/>
                <w:bCs/>
                <w:iCs/>
                <w:lang w:val="sr-Cyrl-CS"/>
              </w:rPr>
              <w:t>_____ дана од дана отварања понуда</w:t>
            </w:r>
          </w:p>
        </w:tc>
      </w:tr>
      <w:tr w:rsidR="00BB624C" w:rsidRPr="00321CA6" w:rsidTr="007A1EA8">
        <w:tc>
          <w:tcPr>
            <w:tcW w:w="9245" w:type="dxa"/>
            <w:gridSpan w:val="2"/>
          </w:tcPr>
          <w:p w:rsidR="00BB624C" w:rsidRPr="00020752" w:rsidRDefault="00BB624C" w:rsidP="007A1EA8">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B624C" w:rsidRDefault="00BB624C" w:rsidP="00BB624C">
      <w:pPr>
        <w:spacing w:before="0"/>
        <w:rPr>
          <w:rFonts w:cs="Arial"/>
          <w:b/>
          <w:bCs/>
          <w:iCs/>
          <w:lang w:val="ru-RU"/>
        </w:rPr>
      </w:pPr>
    </w:p>
    <w:p w:rsidR="00BB624C" w:rsidRPr="00E47C2E" w:rsidRDefault="00BB624C" w:rsidP="00BB624C">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w:t>
      </w:r>
      <w:r w:rsidRPr="00B56DB6">
        <w:rPr>
          <w:rFonts w:eastAsia="TimesNewRomanPSMT" w:cs="Arial"/>
          <w:bCs/>
          <w:lang w:val="ru-RU"/>
        </w:rPr>
        <w:t>Понуђач</w:t>
      </w:r>
    </w:p>
    <w:p w:rsidR="00BB624C" w:rsidRPr="00E47C2E" w:rsidRDefault="00BB624C" w:rsidP="00BB624C">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BB624C" w:rsidRPr="00B56DB6" w:rsidRDefault="00BB624C" w:rsidP="00BB624C">
      <w:pPr>
        <w:spacing w:before="0"/>
        <w:rPr>
          <w:rFonts w:cs="Arial"/>
          <w:b/>
          <w:bCs/>
          <w:iCs/>
          <w:u w:val="single"/>
          <w:lang w:val="ru-RU"/>
        </w:rPr>
      </w:pPr>
    </w:p>
    <w:p w:rsidR="00BB624C" w:rsidRDefault="00BB624C" w:rsidP="00BB624C">
      <w:pPr>
        <w:spacing w:before="0"/>
        <w:rPr>
          <w:rFonts w:cs="Arial"/>
          <w:bCs/>
          <w:iCs/>
          <w:lang w:val="sr-Cyrl-RS"/>
        </w:rPr>
      </w:pPr>
    </w:p>
    <w:p w:rsidR="00BB624C" w:rsidRDefault="00BB624C" w:rsidP="00BB624C">
      <w:pPr>
        <w:spacing w:before="0"/>
        <w:rPr>
          <w:rFonts w:cs="Arial"/>
          <w:bCs/>
          <w:iCs/>
          <w:lang w:val="sr-Cyrl-RS"/>
        </w:rPr>
      </w:pPr>
      <w:r>
        <w:rPr>
          <w:rFonts w:cs="Arial"/>
          <w:bCs/>
          <w:iCs/>
          <w:lang w:val="sr-Cyrl-RS"/>
        </w:rPr>
        <w:lastRenderedPageBreak/>
        <w:t>У случају подношења заједничке понуде:</w:t>
      </w:r>
    </w:p>
    <w:p w:rsidR="00BB624C" w:rsidRDefault="00BB624C" w:rsidP="00BB624C">
      <w:pPr>
        <w:spacing w:before="0"/>
        <w:rPr>
          <w:rFonts w:cs="Arial"/>
          <w:bCs/>
          <w:iCs/>
          <w:lang w:val="sr-Cyrl-RS"/>
        </w:rPr>
      </w:pPr>
    </w:p>
    <w:p w:rsidR="00BB624C" w:rsidRPr="00693E79" w:rsidRDefault="00BB624C" w:rsidP="00BB624C">
      <w:pPr>
        <w:spacing w:before="0"/>
        <w:rPr>
          <w:rFonts w:cs="Arial"/>
          <w:bCs/>
          <w:iCs/>
          <w:lang w:val="sr-Cyrl-RS"/>
        </w:rPr>
      </w:pPr>
    </w:p>
    <w:p w:rsidR="00BB624C" w:rsidRPr="00693E79" w:rsidRDefault="00BB624C" w:rsidP="00BB624C">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BB624C" w:rsidRDefault="00BB624C" w:rsidP="00BB624C">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624C" w:rsidRDefault="00BB624C" w:rsidP="00BB624C">
      <w:pPr>
        <w:spacing w:before="0"/>
        <w:rPr>
          <w:rFonts w:eastAsia="TimesNewRomanPS-BoldMT" w:cs="Arial"/>
          <w:b/>
          <w:bCs/>
          <w:iCs/>
          <w:lang w:val="sr-Cyrl-CS"/>
        </w:rPr>
      </w:pPr>
    </w:p>
    <w:p w:rsidR="00BB624C" w:rsidRPr="00E47C2E" w:rsidRDefault="00BB624C" w:rsidP="00BB624C">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BB624C" w:rsidRPr="00B56DB6" w:rsidRDefault="00BB624C" w:rsidP="00BB624C">
      <w:pPr>
        <w:spacing w:before="0"/>
        <w:rPr>
          <w:rFonts w:cs="Arial"/>
          <w:b/>
          <w:bCs/>
          <w:iCs/>
          <w:u w:val="single"/>
          <w:lang w:val="ru-RU"/>
        </w:rPr>
      </w:pPr>
    </w:p>
    <w:p w:rsidR="00BB624C" w:rsidRPr="00693E79" w:rsidRDefault="00BB624C" w:rsidP="00BB624C">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BB624C" w:rsidRDefault="00BB624C" w:rsidP="00BB624C">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624C" w:rsidRDefault="00BB624C" w:rsidP="00BB624C">
      <w:pPr>
        <w:spacing w:before="0"/>
        <w:rPr>
          <w:rFonts w:eastAsia="TimesNewRomanPS-BoldMT" w:cs="Arial"/>
          <w:b/>
          <w:bCs/>
          <w:iCs/>
          <w:lang w:val="sr-Cyrl-CS"/>
        </w:rPr>
      </w:pPr>
    </w:p>
    <w:p w:rsidR="00BB624C" w:rsidRPr="00693E79" w:rsidRDefault="00BB624C" w:rsidP="00BB624C">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BB624C" w:rsidRDefault="00BB624C" w:rsidP="00BB624C">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624C" w:rsidRDefault="00BB624C" w:rsidP="00BB624C">
      <w:pPr>
        <w:spacing w:before="0"/>
        <w:rPr>
          <w:rFonts w:eastAsia="TimesNewRomanPS-BoldMT" w:cs="Arial"/>
          <w:b/>
          <w:bCs/>
          <w:iCs/>
          <w:lang w:val="sr-Cyrl-CS"/>
        </w:rPr>
      </w:pPr>
    </w:p>
    <w:p w:rsidR="00BB624C" w:rsidRPr="00B56DB6" w:rsidRDefault="00BB624C" w:rsidP="00BB624C">
      <w:pPr>
        <w:spacing w:before="0"/>
        <w:rPr>
          <w:rFonts w:cs="Arial"/>
          <w:b/>
          <w:bCs/>
          <w:iCs/>
          <w:u w:val="single"/>
          <w:lang w:val="ru-RU"/>
        </w:rPr>
      </w:pPr>
    </w:p>
    <w:p w:rsidR="00BB624C" w:rsidRPr="00B56DB6" w:rsidRDefault="00BB624C" w:rsidP="00BB624C">
      <w:pPr>
        <w:spacing w:before="0"/>
        <w:rPr>
          <w:rFonts w:cs="Arial"/>
          <w:b/>
          <w:bCs/>
          <w:iCs/>
          <w:u w:val="single"/>
          <w:lang w:val="ru-RU"/>
        </w:rPr>
      </w:pPr>
    </w:p>
    <w:p w:rsidR="00BB624C" w:rsidRPr="00D86823" w:rsidRDefault="00BB624C" w:rsidP="00BB624C">
      <w:pPr>
        <w:spacing w:before="0"/>
        <w:rPr>
          <w:rFonts w:cs="Arial"/>
          <w:b/>
          <w:bCs/>
          <w:iCs/>
          <w:u w:val="single"/>
          <w:lang w:val="ru-RU"/>
        </w:rPr>
      </w:pPr>
      <w:r w:rsidRPr="00D86823">
        <w:rPr>
          <w:rFonts w:cs="Arial"/>
          <w:b/>
          <w:bCs/>
          <w:iCs/>
          <w:u w:val="single"/>
          <w:lang w:val="ru-RU"/>
        </w:rPr>
        <w:t>Напомене:</w:t>
      </w:r>
    </w:p>
    <w:p w:rsidR="00BB624C" w:rsidRPr="00B56DB6" w:rsidRDefault="00BB624C" w:rsidP="00BB624C">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B54C2" w:rsidRDefault="00BB624C" w:rsidP="00BB624C">
      <w:pPr>
        <w:tabs>
          <w:tab w:val="left" w:pos="360"/>
        </w:tabs>
        <w:autoSpaceDE w:val="0"/>
        <w:autoSpaceDN w:val="0"/>
        <w:adjustRightInd w:val="0"/>
        <w:spacing w:after="200" w:line="276" w:lineRule="auto"/>
        <w:contextualSpacing/>
        <w:rPr>
          <w:rFonts w:eastAsia="TimesNewRomanPS-BoldMT" w:cs="Arial"/>
          <w:bCs/>
          <w:iCs/>
          <w:lang w:val="sr-Cyrl-RS"/>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Pr="00C74257" w:rsidRDefault="00BB624C" w:rsidP="00BB624C">
      <w:pPr>
        <w:spacing w:before="0"/>
        <w:rPr>
          <w:rFonts w:eastAsia="TimesNewRomanPSMT" w:cs="Arial"/>
          <w:b/>
          <w:bCs/>
          <w:sz w:val="16"/>
          <w:szCs w:val="16"/>
          <w:lang w:val="sr-Cyrl-CS"/>
        </w:rPr>
      </w:pPr>
      <w:r w:rsidRPr="00A41647">
        <w:rPr>
          <w:rFonts w:eastAsia="TimesNewRomanPSMT" w:cs="Arial"/>
          <w:b/>
          <w:bCs/>
          <w:lang w:val="sr-Cyrl-CS"/>
        </w:rPr>
        <w:lastRenderedPageBreak/>
        <w:t>5.</w:t>
      </w:r>
      <w:r>
        <w:rPr>
          <w:rFonts w:eastAsia="TimesNewRomanPSMT" w:cs="Arial"/>
          <w:b/>
          <w:bCs/>
          <w:lang w:val="sr-Cyrl-CS"/>
        </w:rPr>
        <w:t>3</w:t>
      </w:r>
      <w:r w:rsidRPr="00A41647">
        <w:rPr>
          <w:rFonts w:eastAsia="TimesNewRomanPSMT" w:cs="Arial"/>
          <w:b/>
          <w:bCs/>
          <w:lang w:val="sr-Cyrl-CS"/>
        </w:rPr>
        <w:t xml:space="preserve">) </w:t>
      </w:r>
      <w:r w:rsidRPr="00A41647">
        <w:rPr>
          <w:rFonts w:eastAsia="TimesNewRomanPSMT" w:cs="Arial"/>
          <w:b/>
          <w:bCs/>
          <w:lang w:val="sr-Cyrl-RS"/>
        </w:rPr>
        <w:t xml:space="preserve">ЗА ПАРТИЈУ </w:t>
      </w:r>
      <w:r>
        <w:rPr>
          <w:rFonts w:eastAsia="TimesNewRomanPSMT" w:cs="Arial"/>
          <w:b/>
          <w:bCs/>
          <w:lang w:val="sr-Cyrl-RS"/>
        </w:rPr>
        <w:t>3</w:t>
      </w:r>
    </w:p>
    <w:p w:rsidR="00BB624C" w:rsidRDefault="00BB624C" w:rsidP="00BB624C">
      <w:pPr>
        <w:spacing w:before="0"/>
        <w:jc w:val="center"/>
        <w:rPr>
          <w:rFonts w:cs="Arial"/>
          <w:b/>
          <w:bCs/>
          <w:iCs/>
          <w:u w:val="single"/>
          <w:lang w:val="sr-Cyrl-CS"/>
        </w:rPr>
      </w:pPr>
      <w:r w:rsidRPr="00E47C2E">
        <w:rPr>
          <w:rFonts w:cs="Arial"/>
          <w:b/>
          <w:bCs/>
          <w:iCs/>
          <w:u w:val="single"/>
          <w:lang w:val="sr-Cyrl-CS"/>
        </w:rPr>
        <w:t>ЦЕНА</w:t>
      </w:r>
    </w:p>
    <w:p w:rsidR="00BB624C" w:rsidRPr="00E47C2E" w:rsidRDefault="00BB624C" w:rsidP="00BB624C">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BB624C" w:rsidRPr="00321CA6" w:rsidTr="007A1EA8">
        <w:trPr>
          <w:trHeight w:val="485"/>
        </w:trPr>
        <w:tc>
          <w:tcPr>
            <w:tcW w:w="5920" w:type="dxa"/>
            <w:shd w:val="clear" w:color="auto" w:fill="C6D9F1" w:themeFill="text2" w:themeFillTint="33"/>
            <w:vAlign w:val="center"/>
          </w:tcPr>
          <w:p w:rsidR="00BB624C" w:rsidRPr="00E47C2E" w:rsidRDefault="00BB624C" w:rsidP="007A1EA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BB624C" w:rsidRPr="00E47C2E" w:rsidRDefault="00BB624C" w:rsidP="007A1EA8">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BB624C" w:rsidRPr="00321CA6" w:rsidTr="007A1EA8">
        <w:trPr>
          <w:trHeight w:val="440"/>
        </w:trPr>
        <w:tc>
          <w:tcPr>
            <w:tcW w:w="5920" w:type="dxa"/>
            <w:vAlign w:val="center"/>
          </w:tcPr>
          <w:p w:rsidR="00BB624C" w:rsidRPr="0022080A" w:rsidRDefault="00BB624C" w:rsidP="007A1EA8">
            <w:pPr>
              <w:spacing w:before="0"/>
              <w:ind w:left="284"/>
              <w:jc w:val="left"/>
              <w:rPr>
                <w:rFonts w:cs="Arial"/>
                <w:b/>
                <w:lang w:val="sr-Cyrl-RS"/>
              </w:rPr>
            </w:pPr>
            <w:r w:rsidRPr="00B77DD4">
              <w:rPr>
                <w:rFonts w:cs="Arial"/>
                <w:b/>
                <w:lang w:val="sr-Cyrl-RS"/>
              </w:rPr>
              <w:t>Годишње ремонтно одржавање муљних пумпи</w:t>
            </w:r>
          </w:p>
          <w:p w:rsidR="00BB624C" w:rsidRPr="00E47C2E" w:rsidRDefault="00BB624C" w:rsidP="007A1EA8">
            <w:pPr>
              <w:spacing w:before="0"/>
              <w:ind w:left="284"/>
              <w:jc w:val="left"/>
              <w:rPr>
                <w:rFonts w:cs="Arial"/>
                <w:b/>
                <w:lang w:val="sr-Cyrl-CS"/>
              </w:rPr>
            </w:pPr>
            <w:r>
              <w:rPr>
                <w:rFonts w:cs="Arial"/>
                <w:lang w:val="sr-Cyrl-RS"/>
              </w:rPr>
              <w:t>ЈН бр. 379/2018 - 3000/0781/2018</w:t>
            </w:r>
          </w:p>
        </w:tc>
        <w:tc>
          <w:tcPr>
            <w:tcW w:w="4394" w:type="dxa"/>
          </w:tcPr>
          <w:p w:rsidR="00BB624C" w:rsidRPr="00E47C2E" w:rsidRDefault="00BB624C" w:rsidP="007A1EA8">
            <w:pPr>
              <w:spacing w:before="0"/>
              <w:jc w:val="center"/>
              <w:rPr>
                <w:rFonts w:cs="Arial"/>
                <w:b/>
                <w:bCs/>
                <w:iCs/>
                <w:lang w:val="sr-Cyrl-CS"/>
              </w:rPr>
            </w:pPr>
          </w:p>
          <w:p w:rsidR="00BB624C" w:rsidRPr="00E47C2E" w:rsidRDefault="00BB624C" w:rsidP="007A1EA8">
            <w:pPr>
              <w:spacing w:before="0"/>
              <w:jc w:val="center"/>
              <w:rPr>
                <w:rFonts w:cs="Arial"/>
                <w:b/>
                <w:bCs/>
                <w:iCs/>
                <w:lang w:val="sr-Cyrl-CS"/>
              </w:rPr>
            </w:pPr>
          </w:p>
        </w:tc>
      </w:tr>
    </w:tbl>
    <w:p w:rsidR="00BB624C" w:rsidRPr="00431065" w:rsidRDefault="00BB624C" w:rsidP="00BB624C">
      <w:pPr>
        <w:spacing w:before="0"/>
        <w:jc w:val="center"/>
        <w:rPr>
          <w:rFonts w:cs="Arial"/>
          <w:b/>
          <w:bCs/>
          <w:iCs/>
          <w:u w:val="single"/>
          <w:lang w:val="ru-RU"/>
        </w:rPr>
      </w:pPr>
    </w:p>
    <w:p w:rsidR="00BB624C" w:rsidRDefault="00BB624C" w:rsidP="00BB624C">
      <w:pPr>
        <w:spacing w:before="0"/>
        <w:jc w:val="center"/>
        <w:rPr>
          <w:rFonts w:cs="Arial"/>
          <w:b/>
          <w:bCs/>
          <w:iCs/>
          <w:u w:val="single"/>
          <w:lang w:val="sr-Cyrl-CS"/>
        </w:rPr>
      </w:pPr>
      <w:r w:rsidRPr="00E47C2E">
        <w:rPr>
          <w:rFonts w:cs="Arial"/>
          <w:b/>
          <w:bCs/>
          <w:iCs/>
          <w:u w:val="single"/>
          <w:lang w:val="sr-Cyrl-CS"/>
        </w:rPr>
        <w:t>КОМЕРЦИЈАЛНИ УСЛОВИ</w:t>
      </w:r>
    </w:p>
    <w:p w:rsidR="00BB624C" w:rsidRPr="00E47C2E" w:rsidRDefault="00BB624C" w:rsidP="00BB624C">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BB624C" w:rsidRPr="00E47C2E" w:rsidTr="007A1EA8">
        <w:trPr>
          <w:trHeight w:val="647"/>
        </w:trPr>
        <w:tc>
          <w:tcPr>
            <w:tcW w:w="5282" w:type="dxa"/>
            <w:shd w:val="clear" w:color="auto" w:fill="C6D9F1" w:themeFill="text2" w:themeFillTint="33"/>
            <w:vAlign w:val="center"/>
          </w:tcPr>
          <w:p w:rsidR="00BB624C" w:rsidRPr="00E47C2E" w:rsidRDefault="00BB624C" w:rsidP="007A1EA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BB624C" w:rsidRPr="00E47C2E" w:rsidRDefault="00BB624C" w:rsidP="007A1EA8">
            <w:pPr>
              <w:spacing w:before="0"/>
              <w:jc w:val="center"/>
              <w:rPr>
                <w:rFonts w:cs="Arial"/>
                <w:b/>
                <w:bCs/>
                <w:iCs/>
                <w:lang w:val="sr-Cyrl-CS"/>
              </w:rPr>
            </w:pPr>
            <w:r w:rsidRPr="00E47C2E">
              <w:rPr>
                <w:rFonts w:cs="Arial"/>
                <w:b/>
                <w:bCs/>
                <w:iCs/>
                <w:lang w:val="sr-Cyrl-CS"/>
              </w:rPr>
              <w:t>ПОНУДА ПОНУЂАЧА</w:t>
            </w:r>
          </w:p>
        </w:tc>
      </w:tr>
      <w:tr w:rsidR="00BB624C" w:rsidRPr="00321CA6" w:rsidTr="007A1EA8">
        <w:trPr>
          <w:trHeight w:val="1614"/>
        </w:trPr>
        <w:tc>
          <w:tcPr>
            <w:tcW w:w="5282" w:type="dxa"/>
            <w:vAlign w:val="center"/>
          </w:tcPr>
          <w:p w:rsidR="00BB624C" w:rsidRDefault="00BB624C" w:rsidP="007A1EA8">
            <w:pPr>
              <w:spacing w:before="0"/>
              <w:jc w:val="center"/>
              <w:rPr>
                <w:rFonts w:cs="Arial"/>
                <w:b/>
                <w:bCs/>
                <w:iCs/>
                <w:lang w:val="sr-Cyrl-CS"/>
              </w:rPr>
            </w:pPr>
          </w:p>
          <w:p w:rsidR="00BB624C" w:rsidRDefault="00BB624C" w:rsidP="007A1EA8">
            <w:pPr>
              <w:spacing w:before="0"/>
              <w:jc w:val="center"/>
              <w:rPr>
                <w:rFonts w:cs="Arial"/>
                <w:b/>
                <w:bCs/>
                <w:iCs/>
                <w:lang w:val="sr-Cyrl-CS"/>
              </w:rPr>
            </w:pPr>
            <w:r w:rsidRPr="00E47C2E">
              <w:rPr>
                <w:rFonts w:cs="Arial"/>
                <w:b/>
                <w:bCs/>
                <w:iCs/>
                <w:lang w:val="sr-Cyrl-CS"/>
              </w:rPr>
              <w:t>РОК И НАЧИН ПЛАЋАЊА:</w:t>
            </w:r>
          </w:p>
          <w:p w:rsidR="00BB624C" w:rsidRPr="004C4F07" w:rsidRDefault="00BB624C" w:rsidP="007A1EA8">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BB624C" w:rsidRPr="00E47C2E" w:rsidRDefault="00BB624C" w:rsidP="007A1EA8">
            <w:pPr>
              <w:spacing w:before="0"/>
              <w:jc w:val="center"/>
              <w:rPr>
                <w:rFonts w:cs="Arial"/>
                <w:bCs/>
                <w:iCs/>
                <w:color w:val="00B0F0"/>
                <w:lang w:val="sr-Cyrl-CS"/>
              </w:rPr>
            </w:pPr>
          </w:p>
          <w:p w:rsidR="00BB624C" w:rsidRPr="00693E79" w:rsidRDefault="00BB624C" w:rsidP="007A1EA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BB624C" w:rsidRPr="00E47C2E" w:rsidRDefault="00BB624C" w:rsidP="007A1EA8">
            <w:pPr>
              <w:spacing w:before="0"/>
              <w:jc w:val="center"/>
              <w:rPr>
                <w:rFonts w:cs="Arial"/>
                <w:b/>
                <w:bCs/>
                <w:iCs/>
                <w:lang w:val="sr-Cyrl-CS"/>
              </w:rPr>
            </w:pPr>
            <w:r w:rsidRPr="00693E79">
              <w:rPr>
                <w:rFonts w:cs="Arial"/>
                <w:bCs/>
                <w:iCs/>
                <w:color w:val="000000" w:themeColor="text1"/>
                <w:lang w:val="sr-Cyrl-CS"/>
              </w:rPr>
              <w:t>ДА/НЕ (заокружити)</w:t>
            </w:r>
          </w:p>
        </w:tc>
      </w:tr>
      <w:tr w:rsidR="00BB624C" w:rsidRPr="00321CA6" w:rsidTr="007A1EA8">
        <w:tc>
          <w:tcPr>
            <w:tcW w:w="5282" w:type="dxa"/>
            <w:vAlign w:val="center"/>
          </w:tcPr>
          <w:p w:rsidR="00BB624C" w:rsidRPr="00C74257" w:rsidRDefault="00BB624C" w:rsidP="007A1EA8">
            <w:pPr>
              <w:spacing w:before="0"/>
              <w:jc w:val="center"/>
              <w:rPr>
                <w:rFonts w:cs="Arial"/>
                <w:b/>
                <w:bCs/>
                <w:iCs/>
                <w:sz w:val="10"/>
                <w:szCs w:val="10"/>
                <w:lang w:val="sr-Cyrl-CS"/>
              </w:rPr>
            </w:pPr>
          </w:p>
          <w:p w:rsidR="00BB624C" w:rsidRDefault="00BB624C" w:rsidP="007A1EA8">
            <w:pPr>
              <w:spacing w:before="0"/>
              <w:jc w:val="center"/>
              <w:rPr>
                <w:rFonts w:cs="Arial"/>
                <w:b/>
                <w:bCs/>
                <w:iCs/>
                <w:lang w:val="sr-Cyrl-CS"/>
              </w:rPr>
            </w:pPr>
          </w:p>
          <w:p w:rsidR="00BB624C" w:rsidRDefault="00BB624C" w:rsidP="007A1EA8">
            <w:pPr>
              <w:spacing w:before="0"/>
              <w:jc w:val="center"/>
              <w:rPr>
                <w:rFonts w:cs="Arial"/>
                <w:b/>
                <w:bCs/>
                <w:iCs/>
                <w:lang w:val="sr-Cyrl-CS"/>
              </w:rPr>
            </w:pPr>
            <w:r w:rsidRPr="00E47C2E">
              <w:rPr>
                <w:rFonts w:cs="Arial"/>
                <w:b/>
                <w:bCs/>
                <w:iCs/>
                <w:lang w:val="sr-Cyrl-CS"/>
              </w:rPr>
              <w:t>РОК ИЗВРШЕЊА:</w:t>
            </w:r>
          </w:p>
          <w:p w:rsidR="00BB624C" w:rsidRPr="000D754F" w:rsidRDefault="00BB624C" w:rsidP="00452ED1">
            <w:pPr>
              <w:spacing w:before="0"/>
              <w:jc w:val="center"/>
              <w:rPr>
                <w:rFonts w:cs="Arial"/>
                <w:color w:val="000000" w:themeColor="text1"/>
                <w:lang w:val="ru-RU"/>
              </w:rPr>
            </w:pPr>
            <w:r w:rsidRPr="00F96898">
              <w:rPr>
                <w:rFonts w:cs="Arial"/>
                <w:color w:val="000000" w:themeColor="text1"/>
                <w:lang w:val="sr-Cyrl-RS"/>
              </w:rPr>
              <w:t xml:space="preserve">Рок </w:t>
            </w:r>
            <w:r w:rsidRPr="00F96898">
              <w:rPr>
                <w:rFonts w:cs="Arial"/>
                <w:lang w:val="sr-Cyrl-RS"/>
              </w:rPr>
              <w:t xml:space="preserve">за извршење услуге </w:t>
            </w:r>
            <w:r>
              <w:rPr>
                <w:rFonts w:cs="Arial"/>
                <w:lang w:val="sr-Cyrl-RS"/>
              </w:rPr>
              <w:t xml:space="preserve">је </w:t>
            </w:r>
            <w:r w:rsidR="00452ED1" w:rsidRPr="00452ED1">
              <w:rPr>
                <w:rFonts w:cs="Arial"/>
                <w:color w:val="000000" w:themeColor="text1"/>
                <w:lang w:val="sr-Cyrl-RS"/>
              </w:rPr>
              <w:t>20 дана од преузимања пумпе</w:t>
            </w:r>
            <w:r w:rsidR="00452ED1" w:rsidRPr="00452ED1">
              <w:rPr>
                <w:rFonts w:cs="Arial"/>
                <w:lang w:val="sr-Cyrl-RS"/>
              </w:rPr>
              <w:t xml:space="preserve"> а у периоду од 12 месеци од </w:t>
            </w:r>
            <w:r w:rsidR="00452ED1" w:rsidRPr="00452ED1">
              <w:rPr>
                <w:rFonts w:cs="Arial"/>
                <w:color w:val="000000" w:themeColor="text1"/>
                <w:lang w:val="sr-Cyrl-RS"/>
              </w:rPr>
              <w:t>дана ступања уговора на снагу</w:t>
            </w:r>
          </w:p>
        </w:tc>
        <w:tc>
          <w:tcPr>
            <w:tcW w:w="3963" w:type="dxa"/>
            <w:vAlign w:val="center"/>
          </w:tcPr>
          <w:p w:rsidR="00BB624C" w:rsidRPr="00E47C2E" w:rsidRDefault="00BB624C" w:rsidP="007A1EA8">
            <w:pPr>
              <w:spacing w:before="0"/>
              <w:jc w:val="center"/>
              <w:rPr>
                <w:rFonts w:cs="Arial"/>
                <w:b/>
                <w:bCs/>
                <w:iCs/>
                <w:lang w:val="sr-Cyrl-CS"/>
              </w:rPr>
            </w:pPr>
          </w:p>
          <w:p w:rsidR="00BB624C" w:rsidRPr="00693E79" w:rsidRDefault="00BB624C" w:rsidP="007A1EA8">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BB624C" w:rsidRPr="00B56DB6" w:rsidRDefault="00BB624C" w:rsidP="007A1EA8">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BB624C" w:rsidRPr="00321CA6" w:rsidTr="007A1EA8">
        <w:trPr>
          <w:trHeight w:val="1842"/>
        </w:trPr>
        <w:tc>
          <w:tcPr>
            <w:tcW w:w="5282" w:type="dxa"/>
            <w:vAlign w:val="center"/>
          </w:tcPr>
          <w:p w:rsidR="00BB624C" w:rsidRDefault="00BB624C" w:rsidP="007A1EA8">
            <w:pPr>
              <w:spacing w:before="0"/>
              <w:jc w:val="center"/>
              <w:rPr>
                <w:rFonts w:cs="Arial"/>
                <w:b/>
                <w:bCs/>
                <w:iCs/>
                <w:lang w:val="sr-Cyrl-CS"/>
              </w:rPr>
            </w:pPr>
            <w:r w:rsidRPr="00E47C2E">
              <w:rPr>
                <w:rFonts w:cs="Arial"/>
                <w:b/>
                <w:bCs/>
                <w:iCs/>
                <w:lang w:val="sr-Cyrl-CS"/>
              </w:rPr>
              <w:t>ГАРАНТНИ РОК:</w:t>
            </w:r>
          </w:p>
          <w:p w:rsidR="00BB624C" w:rsidRPr="000D754F" w:rsidRDefault="00BB624C" w:rsidP="007A1EA8">
            <w:pPr>
              <w:spacing w:before="0"/>
              <w:jc w:val="center"/>
              <w:rPr>
                <w:rFonts w:cs="Arial"/>
                <w:lang w:val="ru-RU"/>
              </w:rPr>
            </w:pPr>
            <w:r w:rsidRPr="004A1F18">
              <w:rPr>
                <w:rFonts w:cs="Arial"/>
                <w:color w:val="000000" w:themeColor="text1"/>
                <w:lang w:val="ru-RU" w:eastAsia="zh-CN"/>
              </w:rPr>
              <w:t xml:space="preserve">Гарантни рок је минимум </w:t>
            </w:r>
            <w:r>
              <w:rPr>
                <w:rFonts w:cs="Arial"/>
                <w:color w:val="000000" w:themeColor="text1"/>
                <w:lang w:val="ru-RU" w:eastAsia="zh-CN"/>
              </w:rPr>
              <w:t xml:space="preserve">12 месеци од дана </w:t>
            </w:r>
            <w:r w:rsidRPr="00C74257">
              <w:rPr>
                <w:rFonts w:cs="Arial"/>
                <w:lang w:val="ru-RU"/>
              </w:rPr>
              <w:t>сачи</w:t>
            </w:r>
            <w:r w:rsidRPr="00C74257">
              <w:rPr>
                <w:rFonts w:cs="Arial"/>
                <w:lang w:val="sr-Cyrl-RS"/>
              </w:rPr>
              <w:t>њавања</w:t>
            </w:r>
            <w:r w:rsidRPr="00C74257">
              <w:rPr>
                <w:rFonts w:cs="Arial"/>
                <w:lang w:val="ru-RU"/>
              </w:rPr>
              <w:t>, потписивања и верификовања Записника о квалитативном и квантитативном пријему услуга (без примедби)</w:t>
            </w:r>
          </w:p>
        </w:tc>
        <w:tc>
          <w:tcPr>
            <w:tcW w:w="3963" w:type="dxa"/>
            <w:vAlign w:val="center"/>
          </w:tcPr>
          <w:p w:rsidR="00BB624C" w:rsidRPr="00E47C2E" w:rsidRDefault="00BB624C" w:rsidP="007A1EA8">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C74257">
              <w:rPr>
                <w:rFonts w:cs="Arial"/>
                <w:lang w:val="ru-RU" w:eastAsia="zh-CN"/>
              </w:rPr>
              <w:t xml:space="preserve">од </w:t>
            </w:r>
            <w:r w:rsidRPr="00C74257">
              <w:rPr>
                <w:rFonts w:cs="Arial"/>
                <w:color w:val="000000" w:themeColor="text1"/>
                <w:lang w:val="ru-RU" w:eastAsia="zh-CN"/>
              </w:rPr>
              <w:t xml:space="preserve">дана </w:t>
            </w:r>
            <w:r w:rsidRPr="00C74257">
              <w:rPr>
                <w:rFonts w:cs="Arial"/>
                <w:lang w:val="ru-RU"/>
              </w:rPr>
              <w:t>сачи</w:t>
            </w:r>
            <w:r w:rsidRPr="00C74257">
              <w:rPr>
                <w:rFonts w:cs="Arial"/>
                <w:lang w:val="sr-Cyrl-RS"/>
              </w:rPr>
              <w:t>њавања</w:t>
            </w:r>
            <w:r w:rsidRPr="00C74257">
              <w:rPr>
                <w:rFonts w:cs="Arial"/>
                <w:lang w:val="ru-RU"/>
              </w:rPr>
              <w:t>, потписивања и верификовања Записника о квалитативном и квантитативном пријему услуга (без примедби)</w:t>
            </w:r>
          </w:p>
        </w:tc>
      </w:tr>
      <w:tr w:rsidR="00BB624C" w:rsidRPr="00321CA6" w:rsidTr="007A1EA8">
        <w:trPr>
          <w:trHeight w:val="818"/>
        </w:trPr>
        <w:tc>
          <w:tcPr>
            <w:tcW w:w="5282" w:type="dxa"/>
            <w:vAlign w:val="center"/>
          </w:tcPr>
          <w:p w:rsidR="00BB624C" w:rsidRDefault="00BB624C" w:rsidP="007A1EA8">
            <w:pPr>
              <w:spacing w:before="0"/>
              <w:jc w:val="center"/>
              <w:rPr>
                <w:rFonts w:cs="Arial"/>
                <w:b/>
                <w:bCs/>
                <w:iCs/>
                <w:lang w:val="sr-Cyrl-CS"/>
              </w:rPr>
            </w:pPr>
          </w:p>
          <w:p w:rsidR="00BB624C" w:rsidRDefault="00BB624C" w:rsidP="007A1EA8">
            <w:pPr>
              <w:spacing w:before="0"/>
              <w:jc w:val="center"/>
              <w:rPr>
                <w:rFonts w:cs="Arial"/>
                <w:b/>
                <w:bCs/>
                <w:iCs/>
                <w:lang w:val="sr-Cyrl-CS"/>
              </w:rPr>
            </w:pPr>
            <w:r w:rsidRPr="00E47C2E">
              <w:rPr>
                <w:rFonts w:cs="Arial"/>
                <w:b/>
                <w:bCs/>
                <w:iCs/>
                <w:lang w:val="sr-Cyrl-CS"/>
              </w:rPr>
              <w:t>МЕСТО ИЗВРШЕЊА:</w:t>
            </w:r>
          </w:p>
          <w:p w:rsidR="00BB624C" w:rsidRPr="00C74257" w:rsidRDefault="00BB624C" w:rsidP="00980728">
            <w:pPr>
              <w:spacing w:before="0"/>
              <w:jc w:val="center"/>
              <w:rPr>
                <w:rFonts w:cs="Arial"/>
                <w:color w:val="000000" w:themeColor="text1"/>
                <w:lang w:val="sr-Cyrl-RS" w:eastAsia="zh-CN"/>
              </w:rPr>
            </w:pP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r w:rsidR="00980728">
              <w:rPr>
                <w:rFonts w:cs="Arial"/>
                <w:color w:val="000000" w:themeColor="text1"/>
                <w:lang w:val="sr-Cyrl-RS" w:eastAsia="zh-CN"/>
              </w:rPr>
              <w:t>.</w:t>
            </w:r>
            <w:r w:rsidR="00980728" w:rsidRPr="004B24A0">
              <w:rPr>
                <w:rFonts w:cs="Arial"/>
                <w:color w:val="000000" w:themeColor="text1"/>
                <w:lang w:val="sr-Cyrl-RS" w:eastAsia="zh-CN"/>
              </w:rPr>
              <w:t xml:space="preserve"> Превоз </w:t>
            </w:r>
            <w:r w:rsidR="00980728">
              <w:rPr>
                <w:rFonts w:cs="Arial"/>
                <w:color w:val="000000" w:themeColor="text1"/>
                <w:lang w:val="sr-Cyrl-RS" w:eastAsia="zh-CN"/>
              </w:rPr>
              <w:t>пумпи</w:t>
            </w:r>
            <w:r w:rsidR="00980728" w:rsidRPr="004B24A0">
              <w:rPr>
                <w:rFonts w:cs="Arial"/>
                <w:color w:val="000000" w:themeColor="text1"/>
                <w:lang w:val="sr-Cyrl-RS" w:eastAsia="zh-CN"/>
              </w:rPr>
              <w:t xml:space="preserve"> у оба смера је обавеза </w:t>
            </w:r>
            <w:r w:rsidR="00980728" w:rsidRPr="004B24A0">
              <w:rPr>
                <w:lang w:val="ru-RU"/>
              </w:rPr>
              <w:t>изабраног Понуђача</w:t>
            </w:r>
            <w:r w:rsidR="00980728">
              <w:rPr>
                <w:rFonts w:cs="Arial"/>
                <w:b/>
                <w:color w:val="000000" w:themeColor="text1"/>
                <w:lang w:val="sr-Cyrl-RS" w:eastAsia="zh-CN"/>
              </w:rPr>
              <w:t>.</w:t>
            </w:r>
          </w:p>
        </w:tc>
        <w:tc>
          <w:tcPr>
            <w:tcW w:w="3963" w:type="dxa"/>
            <w:vAlign w:val="center"/>
          </w:tcPr>
          <w:p w:rsidR="00BB624C" w:rsidRPr="00693E79" w:rsidRDefault="00BB624C" w:rsidP="007A1EA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BB624C" w:rsidRPr="00E47C2E" w:rsidRDefault="00BB624C" w:rsidP="007A1EA8">
            <w:pPr>
              <w:spacing w:before="0"/>
              <w:jc w:val="center"/>
              <w:rPr>
                <w:rFonts w:cs="Arial"/>
                <w:b/>
                <w:bCs/>
                <w:iCs/>
                <w:lang w:val="sr-Cyrl-CS"/>
              </w:rPr>
            </w:pPr>
            <w:r w:rsidRPr="00693E79">
              <w:rPr>
                <w:rFonts w:cs="Arial"/>
                <w:bCs/>
                <w:iCs/>
                <w:color w:val="000000" w:themeColor="text1"/>
                <w:lang w:val="sr-Cyrl-CS"/>
              </w:rPr>
              <w:t>ДА/НЕ (заокружити)</w:t>
            </w:r>
          </w:p>
        </w:tc>
      </w:tr>
      <w:tr w:rsidR="00BB624C" w:rsidRPr="00321CA6" w:rsidTr="007A1EA8">
        <w:trPr>
          <w:trHeight w:val="800"/>
        </w:trPr>
        <w:tc>
          <w:tcPr>
            <w:tcW w:w="5282" w:type="dxa"/>
            <w:vAlign w:val="center"/>
          </w:tcPr>
          <w:p w:rsidR="00BB624C" w:rsidRDefault="00BB624C" w:rsidP="007A1EA8">
            <w:pPr>
              <w:spacing w:before="0"/>
              <w:jc w:val="center"/>
              <w:rPr>
                <w:rFonts w:cs="Arial"/>
                <w:b/>
                <w:bCs/>
                <w:iCs/>
                <w:lang w:val="sr-Cyrl-CS"/>
              </w:rPr>
            </w:pPr>
          </w:p>
          <w:p w:rsidR="00BB624C" w:rsidRDefault="00BB624C" w:rsidP="007A1EA8">
            <w:pPr>
              <w:spacing w:before="0"/>
              <w:jc w:val="center"/>
              <w:rPr>
                <w:rFonts w:cs="Arial"/>
                <w:b/>
                <w:bCs/>
                <w:iCs/>
                <w:lang w:val="sr-Cyrl-CS"/>
              </w:rPr>
            </w:pPr>
            <w:r w:rsidRPr="00E47C2E">
              <w:rPr>
                <w:rFonts w:cs="Arial"/>
                <w:b/>
                <w:bCs/>
                <w:iCs/>
                <w:lang w:val="sr-Cyrl-CS"/>
              </w:rPr>
              <w:t>РОК ВАЖЕЊА ПОНУДЕ:</w:t>
            </w:r>
          </w:p>
          <w:p w:rsidR="00BB624C" w:rsidRDefault="00BB624C" w:rsidP="007A1EA8">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BB624C" w:rsidRPr="000D754F" w:rsidRDefault="00BB624C" w:rsidP="007A1EA8">
            <w:pPr>
              <w:spacing w:before="0"/>
              <w:jc w:val="center"/>
              <w:rPr>
                <w:rFonts w:cs="Arial"/>
                <w:bCs/>
                <w:iCs/>
                <w:lang w:val="sr-Cyrl-CS"/>
              </w:rPr>
            </w:pPr>
          </w:p>
        </w:tc>
        <w:tc>
          <w:tcPr>
            <w:tcW w:w="3963" w:type="dxa"/>
            <w:vAlign w:val="center"/>
          </w:tcPr>
          <w:p w:rsidR="00BB624C" w:rsidRPr="00E47C2E" w:rsidRDefault="00BB624C" w:rsidP="007A1EA8">
            <w:pPr>
              <w:spacing w:before="0"/>
              <w:jc w:val="center"/>
              <w:rPr>
                <w:rFonts w:cs="Arial"/>
                <w:b/>
                <w:bCs/>
                <w:iCs/>
                <w:lang w:val="sr-Cyrl-CS"/>
              </w:rPr>
            </w:pPr>
          </w:p>
          <w:p w:rsidR="00BB624C" w:rsidRPr="00E47C2E" w:rsidRDefault="00BB624C" w:rsidP="007A1EA8">
            <w:pPr>
              <w:spacing w:before="0"/>
              <w:jc w:val="center"/>
              <w:rPr>
                <w:rFonts w:cs="Arial"/>
                <w:b/>
                <w:bCs/>
                <w:iCs/>
                <w:lang w:val="sr-Cyrl-CS"/>
              </w:rPr>
            </w:pPr>
            <w:r w:rsidRPr="00E47C2E">
              <w:rPr>
                <w:rFonts w:cs="Arial"/>
                <w:bCs/>
                <w:iCs/>
                <w:lang w:val="sr-Cyrl-CS"/>
              </w:rPr>
              <w:t>_____ дана од дана отварања понуда</w:t>
            </w:r>
          </w:p>
        </w:tc>
      </w:tr>
      <w:tr w:rsidR="00BB624C" w:rsidRPr="00321CA6" w:rsidTr="007A1EA8">
        <w:tc>
          <w:tcPr>
            <w:tcW w:w="9245" w:type="dxa"/>
            <w:gridSpan w:val="2"/>
          </w:tcPr>
          <w:p w:rsidR="00BB624C" w:rsidRPr="00020752" w:rsidRDefault="00BB624C" w:rsidP="007A1EA8">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B624C" w:rsidRDefault="00BB624C" w:rsidP="00BB624C">
      <w:pPr>
        <w:spacing w:before="0"/>
        <w:rPr>
          <w:rFonts w:cs="Arial"/>
          <w:b/>
          <w:bCs/>
          <w:iCs/>
          <w:lang w:val="ru-RU"/>
        </w:rPr>
      </w:pPr>
    </w:p>
    <w:p w:rsidR="00BB624C" w:rsidRPr="00E47C2E" w:rsidRDefault="00BB624C" w:rsidP="00BB624C">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w:t>
      </w:r>
      <w:r w:rsidRPr="00B56DB6">
        <w:rPr>
          <w:rFonts w:eastAsia="TimesNewRomanPSMT" w:cs="Arial"/>
          <w:bCs/>
          <w:lang w:val="ru-RU"/>
        </w:rPr>
        <w:t>Понуђач</w:t>
      </w:r>
    </w:p>
    <w:p w:rsidR="00BB624C" w:rsidRPr="00E47C2E" w:rsidRDefault="00BB624C" w:rsidP="00BB624C">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BB624C" w:rsidRPr="00B56DB6" w:rsidRDefault="00BB624C" w:rsidP="00BB624C">
      <w:pPr>
        <w:spacing w:before="0"/>
        <w:rPr>
          <w:rFonts w:cs="Arial"/>
          <w:b/>
          <w:bCs/>
          <w:iCs/>
          <w:u w:val="single"/>
          <w:lang w:val="ru-RU"/>
        </w:rPr>
      </w:pPr>
    </w:p>
    <w:p w:rsidR="00BB624C" w:rsidRDefault="00BB624C" w:rsidP="00BB624C">
      <w:pPr>
        <w:spacing w:before="0"/>
        <w:rPr>
          <w:rFonts w:cs="Arial"/>
          <w:bCs/>
          <w:iCs/>
          <w:lang w:val="sr-Cyrl-RS"/>
        </w:rPr>
      </w:pPr>
    </w:p>
    <w:p w:rsidR="00BB624C" w:rsidRDefault="00BB624C" w:rsidP="00BB624C">
      <w:pPr>
        <w:spacing w:before="0"/>
        <w:rPr>
          <w:rFonts w:cs="Arial"/>
          <w:bCs/>
          <w:iCs/>
          <w:lang w:val="sr-Cyrl-RS"/>
        </w:rPr>
      </w:pPr>
      <w:r>
        <w:rPr>
          <w:rFonts w:cs="Arial"/>
          <w:bCs/>
          <w:iCs/>
          <w:lang w:val="sr-Cyrl-RS"/>
        </w:rPr>
        <w:lastRenderedPageBreak/>
        <w:t>У случају подношења заједничке понуде:</w:t>
      </w:r>
    </w:p>
    <w:p w:rsidR="00BB624C" w:rsidRDefault="00BB624C" w:rsidP="00BB624C">
      <w:pPr>
        <w:spacing w:before="0"/>
        <w:rPr>
          <w:rFonts w:cs="Arial"/>
          <w:bCs/>
          <w:iCs/>
          <w:lang w:val="sr-Cyrl-RS"/>
        </w:rPr>
      </w:pPr>
    </w:p>
    <w:p w:rsidR="00BB624C" w:rsidRPr="00693E79" w:rsidRDefault="00BB624C" w:rsidP="00BB624C">
      <w:pPr>
        <w:spacing w:before="0"/>
        <w:rPr>
          <w:rFonts w:cs="Arial"/>
          <w:bCs/>
          <w:iCs/>
          <w:lang w:val="sr-Cyrl-RS"/>
        </w:rPr>
      </w:pPr>
    </w:p>
    <w:p w:rsidR="00BB624C" w:rsidRPr="00693E79" w:rsidRDefault="00BB624C" w:rsidP="00BB624C">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BB624C" w:rsidRDefault="00BB624C" w:rsidP="00BB624C">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624C" w:rsidRDefault="00BB624C" w:rsidP="00BB624C">
      <w:pPr>
        <w:spacing w:before="0"/>
        <w:rPr>
          <w:rFonts w:eastAsia="TimesNewRomanPS-BoldMT" w:cs="Arial"/>
          <w:b/>
          <w:bCs/>
          <w:iCs/>
          <w:lang w:val="sr-Cyrl-CS"/>
        </w:rPr>
      </w:pPr>
    </w:p>
    <w:p w:rsidR="00BB624C" w:rsidRPr="00E47C2E" w:rsidRDefault="00BB624C" w:rsidP="00BB624C">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BB624C" w:rsidRPr="00B56DB6" w:rsidRDefault="00BB624C" w:rsidP="00BB624C">
      <w:pPr>
        <w:spacing w:before="0"/>
        <w:rPr>
          <w:rFonts w:cs="Arial"/>
          <w:b/>
          <w:bCs/>
          <w:iCs/>
          <w:u w:val="single"/>
          <w:lang w:val="ru-RU"/>
        </w:rPr>
      </w:pPr>
    </w:p>
    <w:p w:rsidR="00BB624C" w:rsidRPr="00693E79" w:rsidRDefault="00BB624C" w:rsidP="00BB624C">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BB624C" w:rsidRDefault="00BB624C" w:rsidP="00BB624C">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624C" w:rsidRDefault="00BB624C" w:rsidP="00BB624C">
      <w:pPr>
        <w:spacing w:before="0"/>
        <w:rPr>
          <w:rFonts w:eastAsia="TimesNewRomanPS-BoldMT" w:cs="Arial"/>
          <w:b/>
          <w:bCs/>
          <w:iCs/>
          <w:lang w:val="sr-Cyrl-CS"/>
        </w:rPr>
      </w:pPr>
    </w:p>
    <w:p w:rsidR="00BB624C" w:rsidRPr="00693E79" w:rsidRDefault="00BB624C" w:rsidP="00BB624C">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BB624C" w:rsidRDefault="00BB624C" w:rsidP="00BB624C">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624C" w:rsidRDefault="00BB624C" w:rsidP="00BB624C">
      <w:pPr>
        <w:spacing w:before="0"/>
        <w:rPr>
          <w:rFonts w:eastAsia="TimesNewRomanPS-BoldMT" w:cs="Arial"/>
          <w:b/>
          <w:bCs/>
          <w:iCs/>
          <w:lang w:val="sr-Cyrl-CS"/>
        </w:rPr>
      </w:pPr>
    </w:p>
    <w:p w:rsidR="00BB624C" w:rsidRPr="00B56DB6" w:rsidRDefault="00BB624C" w:rsidP="00BB624C">
      <w:pPr>
        <w:spacing w:before="0"/>
        <w:rPr>
          <w:rFonts w:cs="Arial"/>
          <w:b/>
          <w:bCs/>
          <w:iCs/>
          <w:u w:val="single"/>
          <w:lang w:val="ru-RU"/>
        </w:rPr>
      </w:pPr>
    </w:p>
    <w:p w:rsidR="00BB624C" w:rsidRPr="00B56DB6" w:rsidRDefault="00BB624C" w:rsidP="00BB624C">
      <w:pPr>
        <w:spacing w:before="0"/>
        <w:rPr>
          <w:rFonts w:cs="Arial"/>
          <w:b/>
          <w:bCs/>
          <w:iCs/>
          <w:u w:val="single"/>
          <w:lang w:val="ru-RU"/>
        </w:rPr>
      </w:pPr>
    </w:p>
    <w:p w:rsidR="00BB624C" w:rsidRPr="00D86823" w:rsidRDefault="00BB624C" w:rsidP="00BB624C">
      <w:pPr>
        <w:spacing w:before="0"/>
        <w:rPr>
          <w:rFonts w:cs="Arial"/>
          <w:b/>
          <w:bCs/>
          <w:iCs/>
          <w:u w:val="single"/>
          <w:lang w:val="ru-RU"/>
        </w:rPr>
      </w:pPr>
      <w:r w:rsidRPr="00D86823">
        <w:rPr>
          <w:rFonts w:cs="Arial"/>
          <w:b/>
          <w:bCs/>
          <w:iCs/>
          <w:u w:val="single"/>
          <w:lang w:val="ru-RU"/>
        </w:rPr>
        <w:t>Напомене:</w:t>
      </w:r>
    </w:p>
    <w:p w:rsidR="00BB624C" w:rsidRDefault="00BB624C" w:rsidP="00BB624C">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B624C" w:rsidRDefault="00BB624C" w:rsidP="00BB624C">
      <w:pPr>
        <w:tabs>
          <w:tab w:val="left" w:pos="360"/>
        </w:tabs>
        <w:autoSpaceDE w:val="0"/>
        <w:autoSpaceDN w:val="0"/>
        <w:adjustRightInd w:val="0"/>
        <w:spacing w:after="200" w:line="276" w:lineRule="auto"/>
        <w:contextualSpacing/>
        <w:rPr>
          <w:rFonts w:eastAsia="TimesNewRomanPS-BoldMT" w:cs="Arial"/>
          <w:bCs/>
          <w:iCs/>
          <w:lang w:val="sr-Cyrl-RS"/>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r w:rsidR="00BB624C">
        <w:rPr>
          <w:rFonts w:cs="Arial"/>
          <w:b/>
          <w:lang w:val="ru-RU"/>
        </w:rPr>
        <w:t xml:space="preserve"> ЗА ПАРТИЈУ 1</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828"/>
        <w:gridCol w:w="849"/>
        <w:gridCol w:w="713"/>
        <w:gridCol w:w="989"/>
        <w:gridCol w:w="849"/>
        <w:gridCol w:w="1418"/>
        <w:gridCol w:w="1418"/>
      </w:tblGrid>
      <w:tr w:rsidR="000D754F" w:rsidRPr="00321CA6" w:rsidTr="00AF5B6C">
        <w:tc>
          <w:tcPr>
            <w:tcW w:w="329" w:type="pct"/>
            <w:shd w:val="clear" w:color="auto" w:fill="C6D9F1" w:themeFill="text2" w:themeFillTint="33"/>
            <w:vAlign w:val="center"/>
          </w:tcPr>
          <w:p w:rsidR="002D5D85" w:rsidRPr="008A487F" w:rsidRDefault="002D5D85" w:rsidP="000D754F">
            <w:pPr>
              <w:spacing w:before="0"/>
              <w:jc w:val="center"/>
              <w:rPr>
                <w:rFonts w:cs="Arial"/>
                <w:bCs/>
                <w:iCs/>
                <w:lang w:val="sr-Cyrl-CS"/>
              </w:rPr>
            </w:pPr>
            <w:r w:rsidRPr="008A487F">
              <w:rPr>
                <w:rFonts w:cs="Arial"/>
                <w:bCs/>
                <w:iCs/>
                <w:lang w:val="sr-Cyrl-CS"/>
              </w:rPr>
              <w:t>Рбр</w:t>
            </w:r>
          </w:p>
        </w:tc>
        <w:tc>
          <w:tcPr>
            <w:tcW w:w="1776"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9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мере</w:t>
            </w:r>
          </w:p>
        </w:tc>
        <w:tc>
          <w:tcPr>
            <w:tcW w:w="331"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lang w:val="sr-Cyrl-CS"/>
              </w:rPr>
              <w:t>Обим (количина)</w:t>
            </w:r>
          </w:p>
        </w:tc>
        <w:tc>
          <w:tcPr>
            <w:tcW w:w="459"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39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r>
      <w:tr w:rsidR="000D754F" w:rsidRPr="008A487F" w:rsidTr="00AF5B6C">
        <w:tc>
          <w:tcPr>
            <w:tcW w:w="32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(1)</w:t>
            </w:r>
          </w:p>
        </w:tc>
        <w:tc>
          <w:tcPr>
            <w:tcW w:w="1776"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(2)</w:t>
            </w:r>
          </w:p>
        </w:tc>
        <w:tc>
          <w:tcPr>
            <w:tcW w:w="39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(3)</w:t>
            </w:r>
          </w:p>
        </w:tc>
        <w:tc>
          <w:tcPr>
            <w:tcW w:w="331"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(4)</w:t>
            </w:r>
          </w:p>
        </w:tc>
        <w:tc>
          <w:tcPr>
            <w:tcW w:w="45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(5)</w:t>
            </w:r>
          </w:p>
        </w:tc>
        <w:tc>
          <w:tcPr>
            <w:tcW w:w="39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(7)</w:t>
            </w:r>
          </w:p>
        </w:tc>
        <w:tc>
          <w:tcPr>
            <w:tcW w:w="658"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(8)</w:t>
            </w:r>
          </w:p>
        </w:tc>
      </w:tr>
      <w:tr w:rsidR="00AF5B6C" w:rsidRPr="00233402" w:rsidTr="00AF5B6C">
        <w:trPr>
          <w:trHeight w:val="500"/>
        </w:trPr>
        <w:tc>
          <w:tcPr>
            <w:tcW w:w="329" w:type="pct"/>
            <w:shd w:val="clear" w:color="auto" w:fill="auto"/>
            <w:vAlign w:val="center"/>
          </w:tcPr>
          <w:p w:rsidR="00AF5B6C" w:rsidRPr="002D373D" w:rsidRDefault="00AF5B6C" w:rsidP="00CD0EFE">
            <w:pPr>
              <w:jc w:val="center"/>
              <w:rPr>
                <w:rFonts w:cs="Arial"/>
                <w:sz w:val="20"/>
                <w:szCs w:val="20"/>
                <w:lang w:val="sr-Cyrl-RS"/>
              </w:rPr>
            </w:pPr>
            <w:r>
              <w:rPr>
                <w:rFonts w:cs="Arial"/>
                <w:sz w:val="20"/>
                <w:szCs w:val="20"/>
                <w:lang w:val="sr-Cyrl-RS"/>
              </w:rPr>
              <w:t>1.1</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 xml:space="preserve">Демонтажа, дефектажа и монтажа пумпе и  мотора (електро и машинска мерења и пробе), замена делова,  функционална проба пумпе уз израду испитног дијаграма </w:t>
            </w:r>
          </w:p>
        </w:tc>
        <w:tc>
          <w:tcPr>
            <w:tcW w:w="394" w:type="pct"/>
            <w:shd w:val="clear" w:color="auto" w:fill="auto"/>
            <w:vAlign w:val="center"/>
          </w:tcPr>
          <w:p w:rsidR="00AF5B6C" w:rsidRPr="002D373D" w:rsidRDefault="00AF5B6C" w:rsidP="00CD0EFE">
            <w:pPr>
              <w:rPr>
                <w:rFonts w:cs="Arial"/>
                <w:sz w:val="20"/>
                <w:szCs w:val="20"/>
                <w:lang w:val="sr-Cyrl-RS" w:eastAsia="hr-HR"/>
              </w:rPr>
            </w:pPr>
            <w:r w:rsidRPr="002D373D">
              <w:rPr>
                <w:rFonts w:cs="Arial"/>
                <w:sz w:val="20"/>
                <w:szCs w:val="20"/>
                <w:lang w:val="sr-Cyrl-RS" w:eastAsia="hr-HR"/>
              </w:rPr>
              <w:t>ком</w:t>
            </w:r>
          </w:p>
        </w:tc>
        <w:tc>
          <w:tcPr>
            <w:tcW w:w="331" w:type="pct"/>
            <w:shd w:val="clear" w:color="auto" w:fill="auto"/>
            <w:vAlign w:val="center"/>
          </w:tcPr>
          <w:p w:rsidR="00AF5B6C" w:rsidRPr="002D373D" w:rsidRDefault="00AF5B6C" w:rsidP="00CD0EFE">
            <w:pPr>
              <w:rPr>
                <w:rFonts w:cs="Arial"/>
                <w:sz w:val="20"/>
                <w:szCs w:val="20"/>
                <w:lang w:val="sr-Cyrl-RS" w:eastAsia="hr-HR"/>
              </w:rPr>
            </w:pPr>
            <w:r w:rsidRPr="002D373D">
              <w:rPr>
                <w:rFonts w:cs="Arial"/>
                <w:sz w:val="20"/>
                <w:szCs w:val="20"/>
                <w:lang w:val="sr-Cyrl-RS" w:eastAsia="hr-HR"/>
              </w:rPr>
              <w:t>2</w:t>
            </w:r>
          </w:p>
        </w:tc>
        <w:tc>
          <w:tcPr>
            <w:tcW w:w="459" w:type="pct"/>
            <w:shd w:val="clear" w:color="auto" w:fill="auto"/>
            <w:vAlign w:val="center"/>
          </w:tcPr>
          <w:p w:rsidR="00AF5B6C" w:rsidRPr="00233402" w:rsidRDefault="00AF5B6C" w:rsidP="000D754F">
            <w:pPr>
              <w:spacing w:before="0"/>
              <w:jc w:val="center"/>
              <w:rPr>
                <w:rFonts w:cs="Arial"/>
                <w:b/>
                <w:bCs/>
                <w:iCs/>
              </w:rPr>
            </w:pPr>
          </w:p>
        </w:tc>
        <w:tc>
          <w:tcPr>
            <w:tcW w:w="394" w:type="pct"/>
            <w:shd w:val="clear" w:color="auto" w:fill="auto"/>
            <w:vAlign w:val="center"/>
          </w:tcPr>
          <w:p w:rsidR="00AF5B6C" w:rsidRPr="00233402" w:rsidRDefault="00AF5B6C" w:rsidP="000D754F">
            <w:pPr>
              <w:spacing w:before="0"/>
              <w:jc w:val="center"/>
              <w:rPr>
                <w:rFonts w:cs="Arial"/>
                <w:b/>
                <w:bCs/>
                <w:iCs/>
              </w:rPr>
            </w:pPr>
          </w:p>
        </w:tc>
        <w:tc>
          <w:tcPr>
            <w:tcW w:w="658" w:type="pct"/>
            <w:shd w:val="clear" w:color="auto" w:fill="auto"/>
            <w:vAlign w:val="center"/>
          </w:tcPr>
          <w:p w:rsidR="00AF5B6C" w:rsidRPr="00233402" w:rsidRDefault="00AF5B6C" w:rsidP="000D754F">
            <w:pPr>
              <w:spacing w:before="0"/>
              <w:jc w:val="center"/>
              <w:rPr>
                <w:rFonts w:cs="Arial"/>
                <w:b/>
                <w:bCs/>
                <w:iCs/>
              </w:rPr>
            </w:pPr>
          </w:p>
        </w:tc>
        <w:tc>
          <w:tcPr>
            <w:tcW w:w="658" w:type="pct"/>
            <w:shd w:val="clear" w:color="auto" w:fill="auto"/>
            <w:vAlign w:val="center"/>
          </w:tcPr>
          <w:p w:rsidR="00AF5B6C" w:rsidRPr="00233402" w:rsidRDefault="00AF5B6C" w:rsidP="000D754F">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2D373D" w:rsidRDefault="00AF5B6C" w:rsidP="00CD0EFE">
            <w:pPr>
              <w:jc w:val="center"/>
              <w:rPr>
                <w:rFonts w:cs="Arial"/>
                <w:sz w:val="20"/>
                <w:szCs w:val="20"/>
                <w:lang w:val="sr-Cyrl-RS"/>
              </w:rPr>
            </w:pPr>
            <w:r>
              <w:rPr>
                <w:rFonts w:cs="Arial"/>
                <w:sz w:val="20"/>
                <w:szCs w:val="20"/>
                <w:lang w:val="sr-Cyrl-RS"/>
              </w:rPr>
              <w:t>1.2</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Поправка хидрауличког дела пумпе,  п</w:t>
            </w:r>
            <w:r w:rsidRPr="00AF5B6C">
              <w:rPr>
                <w:rFonts w:cs="Arial"/>
                <w:sz w:val="20"/>
                <w:szCs w:val="20"/>
                <w:lang w:val="sr-Cyrl-CS" w:eastAsia="hr-HR"/>
              </w:rPr>
              <w:t xml:space="preserve">оправка ротора електромотора, поправка вратила пумпе и других делова по дефектажи.  </w:t>
            </w:r>
          </w:p>
        </w:tc>
        <w:tc>
          <w:tcPr>
            <w:tcW w:w="394" w:type="pct"/>
            <w:shd w:val="clear" w:color="auto" w:fill="auto"/>
            <w:vAlign w:val="center"/>
          </w:tcPr>
          <w:p w:rsidR="00AF5B6C" w:rsidRPr="002D373D" w:rsidRDefault="00AF5B6C" w:rsidP="00CD0EFE">
            <w:pPr>
              <w:rPr>
                <w:rFonts w:cs="Arial"/>
                <w:sz w:val="20"/>
                <w:szCs w:val="20"/>
                <w:lang w:val="sr-Cyrl-RS" w:eastAsia="hr-HR"/>
              </w:rPr>
            </w:pPr>
            <w:r w:rsidRPr="002D373D">
              <w:rPr>
                <w:rFonts w:cs="Arial"/>
                <w:sz w:val="20"/>
                <w:szCs w:val="20"/>
                <w:lang w:val="sr-Cyrl-RS" w:eastAsia="hr-HR"/>
              </w:rPr>
              <w:t>ком</w:t>
            </w:r>
          </w:p>
        </w:tc>
        <w:tc>
          <w:tcPr>
            <w:tcW w:w="331" w:type="pct"/>
            <w:shd w:val="clear" w:color="auto" w:fill="auto"/>
            <w:vAlign w:val="center"/>
          </w:tcPr>
          <w:p w:rsidR="00AF5B6C" w:rsidRPr="002D373D" w:rsidRDefault="00AF5B6C" w:rsidP="00CD0EFE">
            <w:pPr>
              <w:rPr>
                <w:rFonts w:cs="Arial"/>
                <w:sz w:val="20"/>
                <w:szCs w:val="20"/>
                <w:lang w:val="sr-Cyrl-RS" w:eastAsia="hr-HR"/>
              </w:rPr>
            </w:pPr>
            <w:r w:rsidRPr="002D373D">
              <w:rPr>
                <w:rFonts w:cs="Arial"/>
                <w:sz w:val="20"/>
                <w:szCs w:val="20"/>
                <w:lang w:val="sr-Cyrl-RS" w:eastAsia="hr-HR"/>
              </w:rPr>
              <w:t>2</w:t>
            </w:r>
          </w:p>
        </w:tc>
        <w:tc>
          <w:tcPr>
            <w:tcW w:w="459" w:type="pct"/>
            <w:shd w:val="clear" w:color="auto" w:fill="auto"/>
            <w:vAlign w:val="center"/>
          </w:tcPr>
          <w:p w:rsidR="00AF5B6C" w:rsidRPr="00233402" w:rsidRDefault="00AF5B6C" w:rsidP="000D754F">
            <w:pPr>
              <w:spacing w:before="0"/>
              <w:jc w:val="center"/>
              <w:rPr>
                <w:rFonts w:cs="Arial"/>
                <w:b/>
                <w:bCs/>
                <w:iCs/>
              </w:rPr>
            </w:pPr>
          </w:p>
        </w:tc>
        <w:tc>
          <w:tcPr>
            <w:tcW w:w="394" w:type="pct"/>
            <w:shd w:val="clear" w:color="auto" w:fill="auto"/>
            <w:vAlign w:val="center"/>
          </w:tcPr>
          <w:p w:rsidR="00AF5B6C" w:rsidRPr="00233402" w:rsidRDefault="00AF5B6C" w:rsidP="000D754F">
            <w:pPr>
              <w:spacing w:before="0"/>
              <w:jc w:val="center"/>
              <w:rPr>
                <w:rFonts w:cs="Arial"/>
                <w:b/>
                <w:bCs/>
                <w:iCs/>
              </w:rPr>
            </w:pPr>
          </w:p>
        </w:tc>
        <w:tc>
          <w:tcPr>
            <w:tcW w:w="658" w:type="pct"/>
            <w:shd w:val="clear" w:color="auto" w:fill="auto"/>
            <w:vAlign w:val="center"/>
          </w:tcPr>
          <w:p w:rsidR="00AF5B6C" w:rsidRPr="00233402" w:rsidRDefault="00AF5B6C" w:rsidP="000D754F">
            <w:pPr>
              <w:spacing w:before="0"/>
              <w:jc w:val="center"/>
              <w:rPr>
                <w:rFonts w:cs="Arial"/>
                <w:b/>
                <w:bCs/>
                <w:iCs/>
              </w:rPr>
            </w:pPr>
          </w:p>
        </w:tc>
        <w:tc>
          <w:tcPr>
            <w:tcW w:w="658" w:type="pct"/>
            <w:shd w:val="clear" w:color="auto" w:fill="auto"/>
            <w:vAlign w:val="center"/>
          </w:tcPr>
          <w:p w:rsidR="00AF5B6C" w:rsidRPr="00233402" w:rsidRDefault="00AF5B6C" w:rsidP="000D754F">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2D373D" w:rsidRDefault="00AF5B6C" w:rsidP="00CD0EFE">
            <w:pPr>
              <w:jc w:val="center"/>
              <w:rPr>
                <w:rFonts w:cs="Arial"/>
                <w:sz w:val="20"/>
                <w:szCs w:val="20"/>
                <w:lang w:val="sr-Cyrl-RS"/>
              </w:rPr>
            </w:pPr>
            <w:r w:rsidRPr="002D373D">
              <w:rPr>
                <w:rFonts w:cs="Arial"/>
                <w:sz w:val="20"/>
                <w:szCs w:val="20"/>
                <w:lang w:val="sr-Cyrl-RS"/>
              </w:rPr>
              <w:t>2.</w:t>
            </w:r>
            <w:r>
              <w:rPr>
                <w:rFonts w:cs="Arial"/>
                <w:sz w:val="20"/>
                <w:szCs w:val="20"/>
                <w:lang w:val="sr-Cyrl-RS"/>
              </w:rPr>
              <w:t>1</w:t>
            </w:r>
          </w:p>
        </w:tc>
        <w:tc>
          <w:tcPr>
            <w:tcW w:w="1776" w:type="pct"/>
            <w:shd w:val="clear" w:color="auto" w:fill="auto"/>
          </w:tcPr>
          <w:p w:rsidR="00AF5B6C" w:rsidRPr="00AF5B6C" w:rsidRDefault="00AF5B6C" w:rsidP="00AF5B6C">
            <w:pPr>
              <w:jc w:val="left"/>
              <w:rPr>
                <w:rFonts w:cs="Arial"/>
                <w:sz w:val="20"/>
                <w:szCs w:val="20"/>
                <w:lang w:val="ru-RU" w:eastAsia="hr-HR"/>
              </w:rPr>
            </w:pPr>
            <w:r w:rsidRPr="00AF5B6C">
              <w:rPr>
                <w:rFonts w:cs="Arial"/>
                <w:sz w:val="20"/>
                <w:szCs w:val="20"/>
                <w:lang w:val="sr-Cyrl-RS" w:eastAsia="hr-HR"/>
              </w:rPr>
              <w:t>Демонтажа, дефектажа и монтажа пумпе и  мотора (електро и машинска мерења и пробе), замена делова,  функционална проба пумпе уз израду испитног дијаграма</w:t>
            </w:r>
          </w:p>
        </w:tc>
        <w:tc>
          <w:tcPr>
            <w:tcW w:w="394" w:type="pct"/>
            <w:shd w:val="clear" w:color="auto" w:fill="auto"/>
            <w:vAlign w:val="center"/>
          </w:tcPr>
          <w:p w:rsidR="00AF5B6C" w:rsidRPr="002D373D" w:rsidRDefault="00AF5B6C" w:rsidP="00CD0EFE">
            <w:pPr>
              <w:rPr>
                <w:rFonts w:cs="Arial"/>
                <w:sz w:val="20"/>
                <w:szCs w:val="20"/>
                <w:lang w:val="sr-Cyrl-RS" w:eastAsia="hr-HR"/>
              </w:rPr>
            </w:pPr>
            <w:r w:rsidRPr="002D373D">
              <w:rPr>
                <w:rFonts w:cs="Arial"/>
                <w:sz w:val="20"/>
                <w:szCs w:val="20"/>
                <w:lang w:val="sr-Cyrl-RS" w:eastAsia="hr-HR"/>
              </w:rPr>
              <w:t>ком</w:t>
            </w:r>
          </w:p>
        </w:tc>
        <w:tc>
          <w:tcPr>
            <w:tcW w:w="331" w:type="pct"/>
            <w:shd w:val="clear" w:color="auto" w:fill="auto"/>
            <w:vAlign w:val="center"/>
          </w:tcPr>
          <w:p w:rsidR="00AF5B6C" w:rsidRPr="002D373D" w:rsidRDefault="00AF5B6C" w:rsidP="00CD0EFE">
            <w:pPr>
              <w:rPr>
                <w:rFonts w:cs="Arial"/>
                <w:sz w:val="20"/>
                <w:szCs w:val="20"/>
                <w:lang w:val="sr-Cyrl-RS" w:eastAsia="hr-HR"/>
              </w:rPr>
            </w:pPr>
            <w:r w:rsidRPr="002D373D">
              <w:rPr>
                <w:rFonts w:cs="Arial"/>
                <w:sz w:val="20"/>
                <w:szCs w:val="20"/>
                <w:lang w:val="sr-Cyrl-RS" w:eastAsia="hr-HR"/>
              </w:rPr>
              <w:t>4</w:t>
            </w:r>
          </w:p>
        </w:tc>
        <w:tc>
          <w:tcPr>
            <w:tcW w:w="459" w:type="pct"/>
            <w:shd w:val="clear" w:color="auto" w:fill="auto"/>
            <w:vAlign w:val="center"/>
          </w:tcPr>
          <w:p w:rsidR="00AF5B6C" w:rsidRPr="00233402" w:rsidRDefault="00AF5B6C" w:rsidP="000D754F">
            <w:pPr>
              <w:spacing w:before="0"/>
              <w:jc w:val="center"/>
              <w:rPr>
                <w:rFonts w:cs="Arial"/>
                <w:b/>
                <w:bCs/>
                <w:iCs/>
              </w:rPr>
            </w:pPr>
          </w:p>
        </w:tc>
        <w:tc>
          <w:tcPr>
            <w:tcW w:w="394" w:type="pct"/>
            <w:shd w:val="clear" w:color="auto" w:fill="auto"/>
            <w:vAlign w:val="center"/>
          </w:tcPr>
          <w:p w:rsidR="00AF5B6C" w:rsidRPr="00233402" w:rsidRDefault="00AF5B6C" w:rsidP="000D754F">
            <w:pPr>
              <w:spacing w:before="0"/>
              <w:jc w:val="center"/>
              <w:rPr>
                <w:rFonts w:cs="Arial"/>
                <w:b/>
                <w:bCs/>
                <w:iCs/>
              </w:rPr>
            </w:pPr>
          </w:p>
        </w:tc>
        <w:tc>
          <w:tcPr>
            <w:tcW w:w="658" w:type="pct"/>
            <w:shd w:val="clear" w:color="auto" w:fill="auto"/>
            <w:vAlign w:val="center"/>
          </w:tcPr>
          <w:p w:rsidR="00AF5B6C" w:rsidRPr="00233402" w:rsidRDefault="00AF5B6C" w:rsidP="000D754F">
            <w:pPr>
              <w:spacing w:before="0"/>
              <w:jc w:val="center"/>
              <w:rPr>
                <w:rFonts w:cs="Arial"/>
                <w:b/>
                <w:bCs/>
                <w:iCs/>
              </w:rPr>
            </w:pPr>
          </w:p>
        </w:tc>
        <w:tc>
          <w:tcPr>
            <w:tcW w:w="658" w:type="pct"/>
            <w:shd w:val="clear" w:color="auto" w:fill="auto"/>
            <w:vAlign w:val="center"/>
          </w:tcPr>
          <w:p w:rsidR="00AF5B6C" w:rsidRPr="00233402" w:rsidRDefault="00AF5B6C" w:rsidP="000D754F">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2D373D" w:rsidRDefault="00AF5B6C" w:rsidP="00CD0EFE">
            <w:pPr>
              <w:jc w:val="center"/>
              <w:rPr>
                <w:rFonts w:cs="Arial"/>
                <w:sz w:val="20"/>
                <w:szCs w:val="20"/>
                <w:lang w:val="sr-Cyrl-RS"/>
              </w:rPr>
            </w:pPr>
            <w:r>
              <w:rPr>
                <w:rFonts w:cs="Arial"/>
                <w:sz w:val="20"/>
                <w:szCs w:val="20"/>
                <w:lang w:val="sr-Cyrl-RS"/>
              </w:rPr>
              <w:t>2.2</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Поправка хидрауличког дела пумпе,  п</w:t>
            </w:r>
            <w:r w:rsidRPr="00AF5B6C">
              <w:rPr>
                <w:rFonts w:cs="Arial"/>
                <w:sz w:val="20"/>
                <w:szCs w:val="20"/>
                <w:lang w:val="sr-Cyrl-CS" w:eastAsia="hr-HR"/>
              </w:rPr>
              <w:t xml:space="preserve">оправка ротора електромотора, поправка вратила пумпе и других делова по дефектажи..  </w:t>
            </w:r>
          </w:p>
        </w:tc>
        <w:tc>
          <w:tcPr>
            <w:tcW w:w="394" w:type="pct"/>
            <w:shd w:val="clear" w:color="auto" w:fill="auto"/>
            <w:vAlign w:val="center"/>
          </w:tcPr>
          <w:p w:rsidR="00AF5B6C" w:rsidRPr="002D373D" w:rsidRDefault="00AF5B6C" w:rsidP="00CD0EFE">
            <w:pPr>
              <w:rPr>
                <w:rFonts w:cs="Arial"/>
                <w:sz w:val="20"/>
                <w:szCs w:val="20"/>
                <w:lang w:val="sr-Cyrl-RS" w:eastAsia="hr-HR"/>
              </w:rPr>
            </w:pPr>
            <w:r w:rsidRPr="002D373D">
              <w:rPr>
                <w:rFonts w:cs="Arial"/>
                <w:sz w:val="20"/>
                <w:szCs w:val="20"/>
                <w:lang w:val="sr-Cyrl-RS" w:eastAsia="hr-HR"/>
              </w:rPr>
              <w:t>ком</w:t>
            </w:r>
          </w:p>
        </w:tc>
        <w:tc>
          <w:tcPr>
            <w:tcW w:w="331" w:type="pct"/>
            <w:shd w:val="clear" w:color="auto" w:fill="auto"/>
            <w:vAlign w:val="center"/>
          </w:tcPr>
          <w:p w:rsidR="00AF5B6C" w:rsidRPr="002D373D" w:rsidRDefault="00AF5B6C" w:rsidP="00CD0EFE">
            <w:pPr>
              <w:rPr>
                <w:rFonts w:cs="Arial"/>
                <w:sz w:val="20"/>
                <w:szCs w:val="20"/>
                <w:lang w:val="sr-Cyrl-RS" w:eastAsia="hr-HR"/>
              </w:rPr>
            </w:pPr>
            <w:r w:rsidRPr="002D373D">
              <w:rPr>
                <w:rFonts w:cs="Arial"/>
                <w:sz w:val="20"/>
                <w:szCs w:val="20"/>
                <w:lang w:val="sr-Cyrl-RS" w:eastAsia="hr-HR"/>
              </w:rPr>
              <w:t>4</w:t>
            </w:r>
          </w:p>
        </w:tc>
        <w:tc>
          <w:tcPr>
            <w:tcW w:w="459" w:type="pct"/>
            <w:shd w:val="clear" w:color="auto" w:fill="auto"/>
            <w:vAlign w:val="center"/>
          </w:tcPr>
          <w:p w:rsidR="00AF5B6C" w:rsidRPr="00233402" w:rsidRDefault="00AF5B6C" w:rsidP="000D754F">
            <w:pPr>
              <w:spacing w:before="0"/>
              <w:jc w:val="center"/>
              <w:rPr>
                <w:rFonts w:cs="Arial"/>
                <w:b/>
                <w:bCs/>
                <w:iCs/>
              </w:rPr>
            </w:pPr>
          </w:p>
        </w:tc>
        <w:tc>
          <w:tcPr>
            <w:tcW w:w="394" w:type="pct"/>
            <w:shd w:val="clear" w:color="auto" w:fill="auto"/>
            <w:vAlign w:val="center"/>
          </w:tcPr>
          <w:p w:rsidR="00AF5B6C" w:rsidRPr="00233402" w:rsidRDefault="00AF5B6C" w:rsidP="000D754F">
            <w:pPr>
              <w:spacing w:before="0"/>
              <w:jc w:val="center"/>
              <w:rPr>
                <w:rFonts w:cs="Arial"/>
                <w:b/>
                <w:bCs/>
                <w:iCs/>
              </w:rPr>
            </w:pPr>
          </w:p>
        </w:tc>
        <w:tc>
          <w:tcPr>
            <w:tcW w:w="658" w:type="pct"/>
            <w:shd w:val="clear" w:color="auto" w:fill="auto"/>
            <w:vAlign w:val="center"/>
          </w:tcPr>
          <w:p w:rsidR="00AF5B6C" w:rsidRPr="00233402" w:rsidRDefault="00AF5B6C" w:rsidP="000D754F">
            <w:pPr>
              <w:spacing w:before="0"/>
              <w:jc w:val="center"/>
              <w:rPr>
                <w:rFonts w:cs="Arial"/>
                <w:b/>
                <w:bCs/>
                <w:iCs/>
              </w:rPr>
            </w:pPr>
          </w:p>
        </w:tc>
        <w:tc>
          <w:tcPr>
            <w:tcW w:w="658" w:type="pct"/>
            <w:shd w:val="clear" w:color="auto" w:fill="auto"/>
            <w:vAlign w:val="center"/>
          </w:tcPr>
          <w:p w:rsidR="00AF5B6C" w:rsidRPr="00233402" w:rsidRDefault="00AF5B6C" w:rsidP="000D754F">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2D373D" w:rsidRDefault="00AF5B6C" w:rsidP="00CD0EFE">
            <w:pPr>
              <w:jc w:val="center"/>
              <w:rPr>
                <w:rFonts w:cs="Arial"/>
                <w:sz w:val="20"/>
                <w:szCs w:val="20"/>
                <w:lang w:val="sr-Cyrl-RS"/>
              </w:rPr>
            </w:pPr>
            <w:r w:rsidRPr="002D373D">
              <w:rPr>
                <w:rFonts w:cs="Arial"/>
                <w:sz w:val="20"/>
                <w:szCs w:val="20"/>
                <w:lang w:val="sr-Cyrl-RS"/>
              </w:rPr>
              <w:t>3.</w:t>
            </w:r>
            <w:r>
              <w:rPr>
                <w:rFonts w:cs="Arial"/>
                <w:sz w:val="20"/>
                <w:szCs w:val="20"/>
                <w:lang w:val="sr-Cyrl-RS"/>
              </w:rPr>
              <w:t>1</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Демонтажа, дефектажа и монтажа пумпе и  мотора (електро и машинска мерења и пробе), замена делова,  функционална проба пумпе уз израду испитног дијаграма</w:t>
            </w:r>
          </w:p>
        </w:tc>
        <w:tc>
          <w:tcPr>
            <w:tcW w:w="394" w:type="pct"/>
            <w:shd w:val="clear" w:color="auto" w:fill="auto"/>
            <w:vAlign w:val="center"/>
          </w:tcPr>
          <w:p w:rsidR="00AF5B6C" w:rsidRPr="002D373D" w:rsidRDefault="00AF5B6C" w:rsidP="00CD0EFE">
            <w:pPr>
              <w:rPr>
                <w:rFonts w:cs="Arial"/>
                <w:sz w:val="20"/>
                <w:szCs w:val="20"/>
                <w:lang w:val="sr-Cyrl-RS" w:eastAsia="hr-HR"/>
              </w:rPr>
            </w:pPr>
            <w:r w:rsidRPr="002D373D">
              <w:rPr>
                <w:rFonts w:cs="Arial"/>
                <w:sz w:val="20"/>
                <w:szCs w:val="20"/>
                <w:lang w:val="sr-Cyrl-RS" w:eastAsia="hr-HR"/>
              </w:rPr>
              <w:t>ком</w:t>
            </w:r>
          </w:p>
        </w:tc>
        <w:tc>
          <w:tcPr>
            <w:tcW w:w="331" w:type="pct"/>
            <w:shd w:val="clear" w:color="auto" w:fill="auto"/>
            <w:vAlign w:val="center"/>
          </w:tcPr>
          <w:p w:rsidR="00AF5B6C" w:rsidRPr="002D373D" w:rsidRDefault="00AF5B6C" w:rsidP="00CD0EFE">
            <w:pPr>
              <w:rPr>
                <w:rFonts w:cs="Arial"/>
                <w:sz w:val="20"/>
                <w:szCs w:val="20"/>
                <w:lang w:val="sr-Cyrl-RS" w:eastAsia="hr-HR"/>
              </w:rPr>
            </w:pPr>
            <w:r w:rsidRPr="002D373D">
              <w:rPr>
                <w:rFonts w:cs="Arial"/>
                <w:sz w:val="20"/>
                <w:szCs w:val="20"/>
                <w:lang w:val="sr-Cyrl-RS" w:eastAsia="hr-HR"/>
              </w:rPr>
              <w:t>2</w:t>
            </w:r>
          </w:p>
        </w:tc>
        <w:tc>
          <w:tcPr>
            <w:tcW w:w="459" w:type="pct"/>
            <w:shd w:val="clear" w:color="auto" w:fill="auto"/>
            <w:vAlign w:val="center"/>
          </w:tcPr>
          <w:p w:rsidR="00AF5B6C" w:rsidRPr="00233402" w:rsidRDefault="00AF5B6C" w:rsidP="000D754F">
            <w:pPr>
              <w:spacing w:before="0"/>
              <w:jc w:val="center"/>
              <w:rPr>
                <w:rFonts w:cs="Arial"/>
                <w:b/>
                <w:bCs/>
                <w:iCs/>
              </w:rPr>
            </w:pPr>
          </w:p>
        </w:tc>
        <w:tc>
          <w:tcPr>
            <w:tcW w:w="394" w:type="pct"/>
            <w:shd w:val="clear" w:color="auto" w:fill="auto"/>
            <w:vAlign w:val="center"/>
          </w:tcPr>
          <w:p w:rsidR="00AF5B6C" w:rsidRPr="00233402" w:rsidRDefault="00AF5B6C" w:rsidP="000D754F">
            <w:pPr>
              <w:spacing w:before="0"/>
              <w:jc w:val="center"/>
              <w:rPr>
                <w:rFonts w:cs="Arial"/>
                <w:b/>
                <w:bCs/>
                <w:iCs/>
              </w:rPr>
            </w:pPr>
          </w:p>
        </w:tc>
        <w:tc>
          <w:tcPr>
            <w:tcW w:w="658" w:type="pct"/>
            <w:shd w:val="clear" w:color="auto" w:fill="auto"/>
            <w:vAlign w:val="center"/>
          </w:tcPr>
          <w:p w:rsidR="00AF5B6C" w:rsidRPr="00233402" w:rsidRDefault="00AF5B6C" w:rsidP="000D754F">
            <w:pPr>
              <w:spacing w:before="0"/>
              <w:jc w:val="center"/>
              <w:rPr>
                <w:rFonts w:cs="Arial"/>
                <w:b/>
                <w:bCs/>
                <w:iCs/>
              </w:rPr>
            </w:pPr>
          </w:p>
        </w:tc>
        <w:tc>
          <w:tcPr>
            <w:tcW w:w="658" w:type="pct"/>
            <w:shd w:val="clear" w:color="auto" w:fill="auto"/>
            <w:vAlign w:val="center"/>
          </w:tcPr>
          <w:p w:rsidR="00AF5B6C" w:rsidRPr="00233402" w:rsidRDefault="00AF5B6C" w:rsidP="000D754F">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2D373D" w:rsidRDefault="00AF5B6C" w:rsidP="00CD0EFE">
            <w:pPr>
              <w:jc w:val="center"/>
              <w:rPr>
                <w:rFonts w:cs="Arial"/>
                <w:sz w:val="20"/>
                <w:szCs w:val="20"/>
                <w:lang w:val="sr-Cyrl-RS"/>
              </w:rPr>
            </w:pPr>
            <w:r>
              <w:rPr>
                <w:rFonts w:cs="Arial"/>
                <w:sz w:val="20"/>
                <w:szCs w:val="20"/>
                <w:lang w:val="sr-Cyrl-RS"/>
              </w:rPr>
              <w:t>3.2</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Поправка хидрауличког дела пумпе,  п</w:t>
            </w:r>
            <w:r w:rsidRPr="00AF5B6C">
              <w:rPr>
                <w:rFonts w:cs="Arial"/>
                <w:sz w:val="20"/>
                <w:szCs w:val="20"/>
                <w:lang w:val="sr-Cyrl-CS" w:eastAsia="hr-HR"/>
              </w:rPr>
              <w:t>оправка ротора електромотора, поправка вратила пумпе и других делова по дефектажи.</w:t>
            </w:r>
          </w:p>
        </w:tc>
        <w:tc>
          <w:tcPr>
            <w:tcW w:w="394" w:type="pct"/>
            <w:shd w:val="clear" w:color="auto" w:fill="auto"/>
            <w:vAlign w:val="center"/>
          </w:tcPr>
          <w:p w:rsidR="00AF5B6C" w:rsidRPr="002D373D" w:rsidRDefault="00AF5B6C" w:rsidP="00CD0EFE">
            <w:pPr>
              <w:rPr>
                <w:rFonts w:cs="Arial"/>
                <w:sz w:val="20"/>
                <w:szCs w:val="20"/>
                <w:lang w:val="sr-Cyrl-RS" w:eastAsia="hr-HR"/>
              </w:rPr>
            </w:pPr>
            <w:r w:rsidRPr="002D373D">
              <w:rPr>
                <w:rFonts w:cs="Arial"/>
                <w:sz w:val="20"/>
                <w:szCs w:val="20"/>
                <w:lang w:val="sr-Cyrl-RS" w:eastAsia="hr-HR"/>
              </w:rPr>
              <w:t>ком</w:t>
            </w:r>
          </w:p>
        </w:tc>
        <w:tc>
          <w:tcPr>
            <w:tcW w:w="331" w:type="pct"/>
            <w:shd w:val="clear" w:color="auto" w:fill="auto"/>
            <w:vAlign w:val="center"/>
          </w:tcPr>
          <w:p w:rsidR="00AF5B6C" w:rsidRPr="002D373D" w:rsidRDefault="00AF5B6C" w:rsidP="00CD0EFE">
            <w:pPr>
              <w:rPr>
                <w:rFonts w:cs="Arial"/>
                <w:sz w:val="20"/>
                <w:szCs w:val="20"/>
                <w:lang w:val="sr-Cyrl-RS" w:eastAsia="hr-HR"/>
              </w:rPr>
            </w:pPr>
            <w:r w:rsidRPr="002D373D">
              <w:rPr>
                <w:rFonts w:cs="Arial"/>
                <w:sz w:val="20"/>
                <w:szCs w:val="20"/>
                <w:lang w:val="sr-Cyrl-RS" w:eastAsia="hr-HR"/>
              </w:rPr>
              <w:t>2</w:t>
            </w:r>
          </w:p>
        </w:tc>
        <w:tc>
          <w:tcPr>
            <w:tcW w:w="459" w:type="pct"/>
            <w:shd w:val="clear" w:color="auto" w:fill="auto"/>
            <w:vAlign w:val="center"/>
          </w:tcPr>
          <w:p w:rsidR="00AF5B6C" w:rsidRPr="00233402" w:rsidRDefault="00AF5B6C" w:rsidP="000D754F">
            <w:pPr>
              <w:spacing w:before="0"/>
              <w:jc w:val="center"/>
              <w:rPr>
                <w:rFonts w:cs="Arial"/>
                <w:b/>
                <w:bCs/>
                <w:iCs/>
              </w:rPr>
            </w:pPr>
          </w:p>
        </w:tc>
        <w:tc>
          <w:tcPr>
            <w:tcW w:w="394" w:type="pct"/>
            <w:shd w:val="clear" w:color="auto" w:fill="auto"/>
            <w:vAlign w:val="center"/>
          </w:tcPr>
          <w:p w:rsidR="00AF5B6C" w:rsidRPr="00233402" w:rsidRDefault="00AF5B6C" w:rsidP="000D754F">
            <w:pPr>
              <w:spacing w:before="0"/>
              <w:jc w:val="center"/>
              <w:rPr>
                <w:rFonts w:cs="Arial"/>
                <w:b/>
                <w:bCs/>
                <w:iCs/>
              </w:rPr>
            </w:pPr>
          </w:p>
        </w:tc>
        <w:tc>
          <w:tcPr>
            <w:tcW w:w="658" w:type="pct"/>
            <w:shd w:val="clear" w:color="auto" w:fill="auto"/>
            <w:vAlign w:val="center"/>
          </w:tcPr>
          <w:p w:rsidR="00AF5B6C" w:rsidRPr="00233402" w:rsidRDefault="00AF5B6C" w:rsidP="000D754F">
            <w:pPr>
              <w:spacing w:before="0"/>
              <w:jc w:val="center"/>
              <w:rPr>
                <w:rFonts w:cs="Arial"/>
                <w:b/>
                <w:bCs/>
                <w:iCs/>
              </w:rPr>
            </w:pPr>
          </w:p>
        </w:tc>
        <w:tc>
          <w:tcPr>
            <w:tcW w:w="658" w:type="pct"/>
            <w:shd w:val="clear" w:color="auto" w:fill="auto"/>
            <w:vAlign w:val="center"/>
          </w:tcPr>
          <w:p w:rsidR="00AF5B6C" w:rsidRPr="00233402" w:rsidRDefault="00AF5B6C" w:rsidP="000D754F">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2D373D" w:rsidRDefault="00AF5B6C" w:rsidP="00CD0EFE">
            <w:pPr>
              <w:jc w:val="center"/>
              <w:rPr>
                <w:rFonts w:cs="Arial"/>
                <w:sz w:val="20"/>
                <w:szCs w:val="20"/>
                <w:lang w:val="sr-Cyrl-RS"/>
              </w:rPr>
            </w:pPr>
            <w:r w:rsidRPr="002D373D">
              <w:rPr>
                <w:rFonts w:cs="Arial"/>
                <w:sz w:val="20"/>
                <w:szCs w:val="20"/>
                <w:lang w:val="sr-Cyrl-RS"/>
              </w:rPr>
              <w:t>4.</w:t>
            </w:r>
            <w:r>
              <w:rPr>
                <w:rFonts w:cs="Arial"/>
                <w:sz w:val="20"/>
                <w:szCs w:val="20"/>
                <w:lang w:val="sr-Cyrl-RS"/>
              </w:rPr>
              <w:t>1</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Демонтажа, дефектажа и монтажа пумпе и  мотора (електро и машинска мерења и пробе), замена делова,  функционална проба пумпе уз израду испитног дијаграма</w:t>
            </w:r>
          </w:p>
        </w:tc>
        <w:tc>
          <w:tcPr>
            <w:tcW w:w="394" w:type="pct"/>
            <w:shd w:val="clear" w:color="auto" w:fill="auto"/>
            <w:vAlign w:val="center"/>
          </w:tcPr>
          <w:p w:rsidR="00AF5B6C" w:rsidRPr="002D373D" w:rsidRDefault="00AF5B6C" w:rsidP="00CD0EFE">
            <w:pPr>
              <w:rPr>
                <w:rFonts w:cs="Arial"/>
                <w:sz w:val="20"/>
                <w:szCs w:val="20"/>
                <w:lang w:val="sr-Cyrl-RS" w:eastAsia="hr-HR"/>
              </w:rPr>
            </w:pPr>
            <w:r w:rsidRPr="002D373D">
              <w:rPr>
                <w:rFonts w:cs="Arial"/>
                <w:sz w:val="20"/>
                <w:szCs w:val="20"/>
                <w:lang w:val="sr-Cyrl-RS" w:eastAsia="hr-HR"/>
              </w:rPr>
              <w:t>ком</w:t>
            </w:r>
          </w:p>
        </w:tc>
        <w:tc>
          <w:tcPr>
            <w:tcW w:w="331" w:type="pct"/>
            <w:shd w:val="clear" w:color="auto" w:fill="auto"/>
            <w:vAlign w:val="center"/>
          </w:tcPr>
          <w:p w:rsidR="00AF5B6C" w:rsidRPr="002D373D" w:rsidRDefault="00AF5B6C" w:rsidP="00CD0EFE">
            <w:pPr>
              <w:rPr>
                <w:rFonts w:cs="Arial"/>
                <w:sz w:val="20"/>
                <w:szCs w:val="20"/>
                <w:lang w:val="sr-Cyrl-RS" w:eastAsia="hr-HR"/>
              </w:rPr>
            </w:pPr>
            <w:r w:rsidRPr="002D373D">
              <w:rPr>
                <w:rFonts w:cs="Arial"/>
                <w:sz w:val="20"/>
                <w:szCs w:val="20"/>
                <w:lang w:val="sr-Cyrl-RS" w:eastAsia="hr-HR"/>
              </w:rPr>
              <w:t>2</w:t>
            </w:r>
          </w:p>
        </w:tc>
        <w:tc>
          <w:tcPr>
            <w:tcW w:w="459" w:type="pct"/>
            <w:shd w:val="clear" w:color="auto" w:fill="auto"/>
            <w:vAlign w:val="center"/>
          </w:tcPr>
          <w:p w:rsidR="00AF5B6C" w:rsidRPr="00233402" w:rsidRDefault="00AF5B6C" w:rsidP="000D754F">
            <w:pPr>
              <w:spacing w:before="0"/>
              <w:jc w:val="center"/>
              <w:rPr>
                <w:rFonts w:cs="Arial"/>
                <w:b/>
                <w:bCs/>
                <w:iCs/>
              </w:rPr>
            </w:pPr>
          </w:p>
        </w:tc>
        <w:tc>
          <w:tcPr>
            <w:tcW w:w="394" w:type="pct"/>
            <w:shd w:val="clear" w:color="auto" w:fill="auto"/>
            <w:vAlign w:val="center"/>
          </w:tcPr>
          <w:p w:rsidR="00AF5B6C" w:rsidRPr="00233402" w:rsidRDefault="00AF5B6C" w:rsidP="000D754F">
            <w:pPr>
              <w:spacing w:before="0"/>
              <w:jc w:val="center"/>
              <w:rPr>
                <w:rFonts w:cs="Arial"/>
                <w:b/>
                <w:bCs/>
                <w:iCs/>
              </w:rPr>
            </w:pPr>
          </w:p>
        </w:tc>
        <w:tc>
          <w:tcPr>
            <w:tcW w:w="658" w:type="pct"/>
            <w:shd w:val="clear" w:color="auto" w:fill="auto"/>
            <w:vAlign w:val="center"/>
          </w:tcPr>
          <w:p w:rsidR="00AF5B6C" w:rsidRPr="00233402" w:rsidRDefault="00AF5B6C" w:rsidP="000D754F">
            <w:pPr>
              <w:spacing w:before="0"/>
              <w:jc w:val="center"/>
              <w:rPr>
                <w:rFonts w:cs="Arial"/>
                <w:b/>
                <w:bCs/>
                <w:iCs/>
              </w:rPr>
            </w:pPr>
          </w:p>
        </w:tc>
        <w:tc>
          <w:tcPr>
            <w:tcW w:w="658" w:type="pct"/>
            <w:shd w:val="clear" w:color="auto" w:fill="auto"/>
            <w:vAlign w:val="center"/>
          </w:tcPr>
          <w:p w:rsidR="00AF5B6C" w:rsidRPr="00233402" w:rsidRDefault="00AF5B6C" w:rsidP="000D754F">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2D373D" w:rsidRDefault="00AF5B6C" w:rsidP="00CD0EFE">
            <w:pPr>
              <w:jc w:val="center"/>
              <w:rPr>
                <w:rFonts w:cs="Arial"/>
                <w:sz w:val="20"/>
                <w:szCs w:val="20"/>
                <w:lang w:val="sr-Cyrl-RS"/>
              </w:rPr>
            </w:pPr>
            <w:r>
              <w:rPr>
                <w:rFonts w:cs="Arial"/>
                <w:sz w:val="20"/>
                <w:szCs w:val="20"/>
                <w:lang w:val="sr-Cyrl-RS"/>
              </w:rPr>
              <w:t>4.2</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Поправка хидрауличког дела пумпе,  п</w:t>
            </w:r>
            <w:r w:rsidRPr="00AF5B6C">
              <w:rPr>
                <w:rFonts w:cs="Arial"/>
                <w:sz w:val="20"/>
                <w:szCs w:val="20"/>
                <w:lang w:val="sr-Cyrl-CS" w:eastAsia="hr-HR"/>
              </w:rPr>
              <w:t>оправка ротора електромотора, поправка вратила пумпе и других делова по дефектажи.</w:t>
            </w:r>
          </w:p>
        </w:tc>
        <w:tc>
          <w:tcPr>
            <w:tcW w:w="394" w:type="pct"/>
            <w:shd w:val="clear" w:color="auto" w:fill="auto"/>
            <w:vAlign w:val="center"/>
          </w:tcPr>
          <w:p w:rsidR="00AF5B6C" w:rsidRPr="002D373D" w:rsidRDefault="00AF5B6C" w:rsidP="00CD0EFE">
            <w:pPr>
              <w:rPr>
                <w:rFonts w:cs="Arial"/>
                <w:sz w:val="20"/>
                <w:szCs w:val="20"/>
                <w:lang w:val="sr-Cyrl-RS" w:eastAsia="hr-HR"/>
              </w:rPr>
            </w:pPr>
            <w:r w:rsidRPr="002D373D">
              <w:rPr>
                <w:rFonts w:cs="Arial"/>
                <w:sz w:val="20"/>
                <w:szCs w:val="20"/>
                <w:lang w:val="sr-Cyrl-RS" w:eastAsia="hr-HR"/>
              </w:rPr>
              <w:t>ком</w:t>
            </w:r>
          </w:p>
        </w:tc>
        <w:tc>
          <w:tcPr>
            <w:tcW w:w="331" w:type="pct"/>
            <w:shd w:val="clear" w:color="auto" w:fill="auto"/>
            <w:vAlign w:val="center"/>
          </w:tcPr>
          <w:p w:rsidR="00AF5B6C" w:rsidRPr="002D373D" w:rsidRDefault="00AF5B6C" w:rsidP="00CD0EFE">
            <w:pPr>
              <w:rPr>
                <w:rFonts w:cs="Arial"/>
                <w:sz w:val="20"/>
                <w:szCs w:val="20"/>
                <w:lang w:val="sr-Cyrl-RS" w:eastAsia="hr-HR"/>
              </w:rPr>
            </w:pPr>
            <w:r w:rsidRPr="002D373D">
              <w:rPr>
                <w:rFonts w:cs="Arial"/>
                <w:sz w:val="20"/>
                <w:szCs w:val="20"/>
                <w:lang w:val="sr-Cyrl-RS" w:eastAsia="hr-HR"/>
              </w:rPr>
              <w:t>2</w:t>
            </w:r>
          </w:p>
        </w:tc>
        <w:tc>
          <w:tcPr>
            <w:tcW w:w="459" w:type="pct"/>
            <w:shd w:val="clear" w:color="auto" w:fill="auto"/>
            <w:vAlign w:val="center"/>
          </w:tcPr>
          <w:p w:rsidR="00AF5B6C" w:rsidRPr="00233402" w:rsidRDefault="00AF5B6C" w:rsidP="000D754F">
            <w:pPr>
              <w:spacing w:before="0"/>
              <w:jc w:val="center"/>
              <w:rPr>
                <w:rFonts w:cs="Arial"/>
                <w:b/>
                <w:bCs/>
                <w:iCs/>
              </w:rPr>
            </w:pPr>
          </w:p>
        </w:tc>
        <w:tc>
          <w:tcPr>
            <w:tcW w:w="394" w:type="pct"/>
            <w:shd w:val="clear" w:color="auto" w:fill="auto"/>
            <w:vAlign w:val="center"/>
          </w:tcPr>
          <w:p w:rsidR="00AF5B6C" w:rsidRPr="00233402" w:rsidRDefault="00AF5B6C" w:rsidP="000D754F">
            <w:pPr>
              <w:spacing w:before="0"/>
              <w:jc w:val="center"/>
              <w:rPr>
                <w:rFonts w:cs="Arial"/>
                <w:b/>
                <w:bCs/>
                <w:iCs/>
              </w:rPr>
            </w:pPr>
          </w:p>
        </w:tc>
        <w:tc>
          <w:tcPr>
            <w:tcW w:w="658" w:type="pct"/>
            <w:shd w:val="clear" w:color="auto" w:fill="auto"/>
            <w:vAlign w:val="center"/>
          </w:tcPr>
          <w:p w:rsidR="00AF5B6C" w:rsidRPr="00233402" w:rsidRDefault="00AF5B6C" w:rsidP="000D754F">
            <w:pPr>
              <w:spacing w:before="0"/>
              <w:jc w:val="center"/>
              <w:rPr>
                <w:rFonts w:cs="Arial"/>
                <w:b/>
                <w:bCs/>
                <w:iCs/>
              </w:rPr>
            </w:pPr>
          </w:p>
        </w:tc>
        <w:tc>
          <w:tcPr>
            <w:tcW w:w="658" w:type="pct"/>
            <w:shd w:val="clear" w:color="auto" w:fill="auto"/>
            <w:vAlign w:val="center"/>
          </w:tcPr>
          <w:p w:rsidR="00AF5B6C" w:rsidRPr="00233402" w:rsidRDefault="00AF5B6C" w:rsidP="000D754F">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233402" w:rsidRDefault="00AF5B6C" w:rsidP="000D754F">
            <w:pPr>
              <w:spacing w:before="0" w:after="200" w:line="276" w:lineRule="auto"/>
              <w:jc w:val="center"/>
              <w:rPr>
                <w:rFonts w:eastAsia="Calibri" w:cs="Arial"/>
                <w:lang w:val="sr-Cyrl-RS"/>
              </w:rPr>
            </w:pPr>
            <w:r w:rsidRPr="00233402">
              <w:rPr>
                <w:rFonts w:eastAsia="Calibri" w:cs="Arial"/>
                <w:lang w:val="sr-Cyrl-RS"/>
              </w:rPr>
              <w:t>5.</w:t>
            </w:r>
          </w:p>
        </w:tc>
        <w:tc>
          <w:tcPr>
            <w:tcW w:w="1776" w:type="pct"/>
            <w:shd w:val="clear" w:color="auto" w:fill="auto"/>
            <w:vAlign w:val="center"/>
          </w:tcPr>
          <w:p w:rsidR="00AF5B6C" w:rsidRPr="00AF5B6C" w:rsidRDefault="00AF5B6C" w:rsidP="00AF5B6C">
            <w:pPr>
              <w:spacing w:before="0" w:after="200" w:line="276" w:lineRule="auto"/>
              <w:jc w:val="left"/>
              <w:rPr>
                <w:rFonts w:eastAsia="Calibri" w:cs="Arial"/>
                <w:sz w:val="20"/>
                <w:szCs w:val="20"/>
                <w:lang w:val="sr-Cyrl-CS"/>
              </w:rPr>
            </w:pPr>
            <w:r w:rsidRPr="00AF5B6C">
              <w:rPr>
                <w:rFonts w:eastAsia="Calibri" w:cs="Arial"/>
                <w:sz w:val="20"/>
                <w:szCs w:val="20"/>
                <w:lang w:val="sr-Cyrl-RS"/>
              </w:rPr>
              <w:t xml:space="preserve">Резервисана средства за </w:t>
            </w:r>
            <w:r w:rsidRPr="00AF5B6C">
              <w:rPr>
                <w:rFonts w:eastAsia="Calibri" w:cs="Arial"/>
                <w:sz w:val="20"/>
                <w:szCs w:val="20"/>
                <w:lang w:val="sr-Latn-CS"/>
              </w:rPr>
              <w:t>резервн</w:t>
            </w:r>
            <w:r w:rsidRPr="00AF5B6C">
              <w:rPr>
                <w:rFonts w:eastAsia="Calibri" w:cs="Arial"/>
                <w:sz w:val="20"/>
                <w:szCs w:val="20"/>
                <w:lang w:val="sr-Cyrl-RS"/>
              </w:rPr>
              <w:t>е</w:t>
            </w:r>
            <w:r w:rsidRPr="00AF5B6C">
              <w:rPr>
                <w:rFonts w:eastAsia="Calibri" w:cs="Arial"/>
                <w:sz w:val="20"/>
                <w:szCs w:val="20"/>
                <w:lang w:val="sr-Latn-CS"/>
              </w:rPr>
              <w:t xml:space="preserve"> делов</w:t>
            </w:r>
            <w:r w:rsidRPr="00AF5B6C">
              <w:rPr>
                <w:rFonts w:eastAsia="Calibri" w:cs="Arial"/>
                <w:sz w:val="20"/>
                <w:szCs w:val="20"/>
                <w:lang w:val="sr-Cyrl-RS"/>
              </w:rPr>
              <w:t>е</w:t>
            </w:r>
          </w:p>
        </w:tc>
        <w:tc>
          <w:tcPr>
            <w:tcW w:w="394" w:type="pct"/>
            <w:shd w:val="clear" w:color="auto" w:fill="auto"/>
            <w:vAlign w:val="center"/>
          </w:tcPr>
          <w:p w:rsidR="00AF5B6C" w:rsidRPr="00233402" w:rsidRDefault="00AF5B6C" w:rsidP="007A1EA8">
            <w:pPr>
              <w:spacing w:before="0" w:after="200" w:line="276" w:lineRule="auto"/>
              <w:jc w:val="center"/>
              <w:rPr>
                <w:rFonts w:eastAsia="Calibri" w:cs="Arial"/>
                <w:lang w:val="ru-RU"/>
              </w:rPr>
            </w:pPr>
            <w:r w:rsidRPr="00233402">
              <w:rPr>
                <w:rFonts w:eastAsia="Calibri" w:cs="Arial"/>
                <w:lang w:val="ru-RU"/>
              </w:rPr>
              <w:t>-</w:t>
            </w:r>
          </w:p>
        </w:tc>
        <w:tc>
          <w:tcPr>
            <w:tcW w:w="331" w:type="pct"/>
            <w:shd w:val="clear" w:color="auto" w:fill="auto"/>
            <w:vAlign w:val="center"/>
          </w:tcPr>
          <w:p w:rsidR="00AF5B6C" w:rsidRPr="00233402" w:rsidRDefault="00AF5B6C" w:rsidP="007A1EA8">
            <w:pPr>
              <w:spacing w:before="0"/>
              <w:jc w:val="center"/>
              <w:rPr>
                <w:rFonts w:cs="Arial"/>
                <w:lang w:val="sr-Cyrl-CS" w:eastAsia="hr-HR"/>
              </w:rPr>
            </w:pPr>
            <w:r w:rsidRPr="00233402">
              <w:rPr>
                <w:rFonts w:cs="Arial"/>
                <w:lang w:val="sr-Cyrl-CS" w:eastAsia="hr-HR"/>
              </w:rPr>
              <w:t>-</w:t>
            </w:r>
          </w:p>
        </w:tc>
        <w:tc>
          <w:tcPr>
            <w:tcW w:w="459" w:type="pct"/>
            <w:shd w:val="clear" w:color="auto" w:fill="auto"/>
            <w:vAlign w:val="center"/>
          </w:tcPr>
          <w:p w:rsidR="00AF5B6C" w:rsidRPr="00233402" w:rsidRDefault="00AF5B6C" w:rsidP="007A1EA8">
            <w:pPr>
              <w:spacing w:before="0"/>
              <w:jc w:val="center"/>
              <w:rPr>
                <w:rFonts w:cs="Arial"/>
                <w:b/>
                <w:bCs/>
                <w:iCs/>
                <w:lang w:val="sr-Cyrl-RS"/>
              </w:rPr>
            </w:pPr>
            <w:r w:rsidRPr="00233402">
              <w:rPr>
                <w:rFonts w:cs="Arial"/>
                <w:b/>
                <w:bCs/>
                <w:iCs/>
                <w:lang w:val="sr-Cyrl-RS"/>
              </w:rPr>
              <w:t>-</w:t>
            </w:r>
          </w:p>
        </w:tc>
        <w:tc>
          <w:tcPr>
            <w:tcW w:w="394" w:type="pct"/>
            <w:shd w:val="clear" w:color="auto" w:fill="auto"/>
            <w:vAlign w:val="center"/>
          </w:tcPr>
          <w:p w:rsidR="00AF5B6C" w:rsidRPr="00233402" w:rsidRDefault="00AF5B6C" w:rsidP="007A1EA8">
            <w:pPr>
              <w:spacing w:before="0"/>
              <w:jc w:val="center"/>
              <w:rPr>
                <w:rFonts w:cs="Arial"/>
                <w:b/>
                <w:bCs/>
                <w:iCs/>
                <w:lang w:val="sr-Cyrl-RS"/>
              </w:rPr>
            </w:pPr>
            <w:r w:rsidRPr="00233402">
              <w:rPr>
                <w:rFonts w:cs="Arial"/>
                <w:b/>
                <w:bCs/>
                <w:iCs/>
                <w:lang w:val="sr-Cyrl-RS"/>
              </w:rPr>
              <w:t>-</w:t>
            </w:r>
          </w:p>
        </w:tc>
        <w:tc>
          <w:tcPr>
            <w:tcW w:w="658" w:type="pct"/>
            <w:shd w:val="clear" w:color="auto" w:fill="auto"/>
            <w:vAlign w:val="center"/>
          </w:tcPr>
          <w:p w:rsidR="00AF5B6C" w:rsidRPr="00233402" w:rsidRDefault="00E8796C" w:rsidP="00E8796C">
            <w:pPr>
              <w:spacing w:before="0"/>
              <w:jc w:val="center"/>
              <w:rPr>
                <w:rFonts w:cs="Arial"/>
                <w:b/>
                <w:bCs/>
                <w:iCs/>
                <w:lang w:val="sr-Cyrl-RS"/>
              </w:rPr>
            </w:pPr>
            <w:r>
              <w:rPr>
                <w:rFonts w:cs="Arial"/>
                <w:b/>
                <w:bCs/>
                <w:iCs/>
              </w:rPr>
              <w:t>49</w:t>
            </w:r>
            <w:r w:rsidR="00AF5B6C" w:rsidRPr="00233402">
              <w:rPr>
                <w:rFonts w:cs="Arial"/>
                <w:b/>
                <w:bCs/>
                <w:iCs/>
                <w:lang w:val="sr-Cyrl-RS"/>
              </w:rPr>
              <w:t>0.000,00</w:t>
            </w:r>
          </w:p>
        </w:tc>
        <w:tc>
          <w:tcPr>
            <w:tcW w:w="658" w:type="pct"/>
            <w:shd w:val="clear" w:color="auto" w:fill="auto"/>
            <w:vAlign w:val="center"/>
          </w:tcPr>
          <w:p w:rsidR="00AF5B6C" w:rsidRPr="00233402" w:rsidRDefault="00E8796C" w:rsidP="00E8796C">
            <w:pPr>
              <w:spacing w:before="0"/>
              <w:jc w:val="center"/>
              <w:rPr>
                <w:rFonts w:cs="Arial"/>
                <w:b/>
                <w:bCs/>
                <w:iCs/>
                <w:lang w:val="sr-Cyrl-RS"/>
              </w:rPr>
            </w:pPr>
            <w:r>
              <w:rPr>
                <w:rFonts w:cs="Arial"/>
                <w:b/>
                <w:bCs/>
                <w:iCs/>
              </w:rPr>
              <w:t>588</w:t>
            </w:r>
            <w:r w:rsidR="00AF5B6C" w:rsidRPr="00233402">
              <w:rPr>
                <w:rFonts w:cs="Arial"/>
                <w:b/>
                <w:bCs/>
                <w:iCs/>
                <w:lang w:val="sr-Cyrl-RS"/>
              </w:rPr>
              <w:t>.000,00</w:t>
            </w:r>
          </w:p>
        </w:tc>
      </w:tr>
    </w:tbl>
    <w:p w:rsidR="00B8020A" w:rsidRPr="00233402" w:rsidRDefault="00B8020A" w:rsidP="00343A18">
      <w:pPr>
        <w:spacing w:before="0"/>
        <w:rPr>
          <w:rFonts w:cs="Arial"/>
          <w:lang w:val="sr-Cyrl-RS"/>
        </w:rPr>
      </w:pPr>
    </w:p>
    <w:p w:rsidR="000D754F" w:rsidRDefault="000D754F" w:rsidP="00343A18">
      <w:pPr>
        <w:spacing w:before="0"/>
        <w:rPr>
          <w:rFonts w:cs="Arial"/>
        </w:rPr>
      </w:pPr>
    </w:p>
    <w:p w:rsidR="00AF5B6C" w:rsidRDefault="00AF5B6C" w:rsidP="00343A18">
      <w:pPr>
        <w:spacing w:before="0"/>
        <w:rPr>
          <w:rFonts w:cs="Arial"/>
        </w:rPr>
      </w:pPr>
    </w:p>
    <w:p w:rsidR="00AF5B6C" w:rsidRPr="00AF5B6C" w:rsidRDefault="00AF5B6C" w:rsidP="00343A18">
      <w:pPr>
        <w:spacing w:before="0"/>
        <w:rPr>
          <w:rFonts w:cs="Arial"/>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321CA6"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lastRenderedPageBreak/>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w:t>
            </w:r>
            <w:r w:rsidR="00BB624C">
              <w:rPr>
                <w:rFonts w:cs="Arial"/>
                <w:b/>
                <w:lang w:val="sr-Cyrl-RS"/>
              </w:rPr>
              <w:t xml:space="preserve"> и</w:t>
            </w:r>
            <w:r w:rsidRPr="00E8192D">
              <w:rPr>
                <w:rFonts w:cs="Arial"/>
                <w:b/>
                <w:lang w:val="sr-Cyrl-RS"/>
              </w:rPr>
              <w:t xml:space="preserve">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321CA6"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sz w:val="10"/>
          <w:szCs w:val="10"/>
          <w:lang w:val="sr-Cyrl-RS"/>
        </w:rPr>
      </w:pPr>
    </w:p>
    <w:p w:rsidR="000D754F" w:rsidRDefault="000D754F" w:rsidP="00343A18">
      <w:pPr>
        <w:widowControl w:val="0"/>
        <w:spacing w:before="0"/>
        <w:rPr>
          <w:rFonts w:eastAsia="Arial Unicode MS" w:cs="Arial"/>
          <w:sz w:val="10"/>
          <w:szCs w:val="10"/>
          <w:lang w:val="sr-Cyrl-RS"/>
        </w:rPr>
      </w:pPr>
    </w:p>
    <w:p w:rsidR="00233402" w:rsidRPr="00C74257" w:rsidRDefault="00233402"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FA4C14" w:rsidRDefault="00FA4C14" w:rsidP="00343A18">
      <w:pPr>
        <w:widowControl w:val="0"/>
        <w:spacing w:before="0"/>
        <w:rPr>
          <w:rFonts w:eastAsia="Arial Unicode MS" w:cs="Arial"/>
          <w:lang w:val="sr-Cyrl-RS"/>
        </w:rPr>
      </w:pPr>
    </w:p>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0D754F" w:rsidRDefault="000D754F" w:rsidP="00343A18">
      <w:pPr>
        <w:spacing w:before="0"/>
        <w:rPr>
          <w:rFonts w:cs="Arial"/>
          <w:b/>
          <w:lang w:val="sr-Cyrl-RS"/>
        </w:rPr>
      </w:pPr>
    </w:p>
    <w:p w:rsidR="000D754F" w:rsidRDefault="000D754F" w:rsidP="00343A18">
      <w:pPr>
        <w:spacing w:before="0"/>
        <w:rPr>
          <w:rFonts w:cs="Arial"/>
          <w:b/>
          <w:lang w:val="sr-Cyrl-RS"/>
        </w:rPr>
      </w:pPr>
    </w:p>
    <w:p w:rsidR="000D754F" w:rsidRDefault="000D754F" w:rsidP="00343A18">
      <w:pPr>
        <w:spacing w:before="0"/>
        <w:rPr>
          <w:rFonts w:cs="Arial"/>
          <w:b/>
          <w:lang w:val="sr-Cyrl-RS"/>
        </w:rPr>
      </w:pPr>
    </w:p>
    <w:p w:rsidR="000D754F" w:rsidRDefault="000D754F"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Pr="00CD0EFE" w:rsidRDefault="00233402" w:rsidP="00343A18">
      <w:pPr>
        <w:spacing w:before="0"/>
        <w:rPr>
          <w:rFonts w:cs="Arial"/>
          <w:b/>
          <w:lang w:val="ru-RU"/>
        </w:rPr>
      </w:pPr>
    </w:p>
    <w:p w:rsidR="00AF5B6C" w:rsidRPr="00CD0EFE" w:rsidRDefault="00AF5B6C" w:rsidP="00343A18">
      <w:pPr>
        <w:spacing w:before="0"/>
        <w:rPr>
          <w:rFonts w:cs="Arial"/>
          <w:b/>
          <w:lang w:val="ru-RU"/>
        </w:rPr>
      </w:pPr>
    </w:p>
    <w:p w:rsidR="00AF5B6C" w:rsidRPr="00CD0EFE" w:rsidRDefault="00AF5B6C" w:rsidP="00343A18">
      <w:pPr>
        <w:spacing w:before="0"/>
        <w:rPr>
          <w:rFonts w:cs="Arial"/>
          <w:b/>
          <w:lang w:val="ru-RU"/>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233402">
      <w:pPr>
        <w:spacing w:before="0"/>
        <w:jc w:val="center"/>
        <w:rPr>
          <w:rFonts w:cs="Arial"/>
          <w:b/>
          <w:lang w:val="ru-RU"/>
        </w:rPr>
      </w:pPr>
      <w:r w:rsidRPr="00B56DB6">
        <w:rPr>
          <w:rFonts w:cs="Arial"/>
          <w:b/>
          <w:lang w:val="ru-RU"/>
        </w:rPr>
        <w:lastRenderedPageBreak/>
        <w:t>ОБРАЗАЦ СТРУКУТРЕ ЦЕНЕ</w:t>
      </w:r>
      <w:r>
        <w:rPr>
          <w:rFonts w:cs="Arial"/>
          <w:b/>
          <w:lang w:val="ru-RU"/>
        </w:rPr>
        <w:t xml:space="preserve"> ЗА ПАРТИЈУ 2</w:t>
      </w:r>
    </w:p>
    <w:p w:rsidR="00233402" w:rsidRDefault="00233402" w:rsidP="00233402">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5"/>
        <w:gridCol w:w="1133"/>
        <w:gridCol w:w="713"/>
        <w:gridCol w:w="989"/>
        <w:gridCol w:w="849"/>
        <w:gridCol w:w="1418"/>
        <w:gridCol w:w="1418"/>
      </w:tblGrid>
      <w:tr w:rsidR="00233402" w:rsidRPr="00321CA6" w:rsidTr="007A1EA8">
        <w:tc>
          <w:tcPr>
            <w:tcW w:w="329" w:type="pct"/>
            <w:shd w:val="clear" w:color="auto" w:fill="C6D9F1" w:themeFill="text2" w:themeFillTint="33"/>
            <w:vAlign w:val="center"/>
          </w:tcPr>
          <w:p w:rsidR="00233402" w:rsidRPr="008A487F" w:rsidRDefault="00233402" w:rsidP="007A1EA8">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233402" w:rsidRPr="008A487F" w:rsidRDefault="00233402" w:rsidP="007A1EA8">
            <w:pPr>
              <w:spacing w:before="0"/>
              <w:jc w:val="center"/>
              <w:rPr>
                <w:rFonts w:cs="Arial"/>
                <w:b/>
                <w:bCs/>
                <w:iCs/>
                <w:lang w:val="sr-Cyrl-CS"/>
              </w:rPr>
            </w:pPr>
            <w:r w:rsidRPr="008A487F">
              <w:rPr>
                <w:rFonts w:cs="Arial"/>
                <w:b/>
                <w:bCs/>
                <w:iCs/>
              </w:rPr>
              <w:t>Врста</w:t>
            </w:r>
            <w:r w:rsidRPr="008A487F">
              <w:rPr>
                <w:rFonts w:cs="Arial"/>
                <w:b/>
                <w:bCs/>
                <w:iCs/>
                <w:lang w:val="sr-Cyrl-CS"/>
              </w:rPr>
              <w:t xml:space="preserve"> услуге</w:t>
            </w:r>
          </w:p>
        </w:tc>
        <w:tc>
          <w:tcPr>
            <w:tcW w:w="526" w:type="pct"/>
            <w:shd w:val="clear" w:color="auto" w:fill="C6D9F1" w:themeFill="text2" w:themeFillTint="33"/>
            <w:vAlign w:val="center"/>
          </w:tcPr>
          <w:p w:rsidR="00233402" w:rsidRPr="008A487F" w:rsidRDefault="00233402" w:rsidP="007A1EA8">
            <w:pPr>
              <w:spacing w:before="0"/>
              <w:jc w:val="center"/>
              <w:rPr>
                <w:rFonts w:cs="Arial"/>
                <w:b/>
                <w:bCs/>
                <w:iCs/>
                <w:lang w:val="sr-Cyrl-CS"/>
              </w:rPr>
            </w:pPr>
            <w:r w:rsidRPr="008A487F">
              <w:rPr>
                <w:rFonts w:cs="Arial"/>
                <w:b/>
                <w:bCs/>
                <w:iCs/>
                <w:lang w:val="sr-Cyrl-CS"/>
              </w:rPr>
              <w:t>Јед.</w:t>
            </w:r>
          </w:p>
          <w:p w:rsidR="00233402" w:rsidRPr="008A487F" w:rsidRDefault="00233402" w:rsidP="007A1EA8">
            <w:pPr>
              <w:spacing w:before="0"/>
              <w:jc w:val="center"/>
              <w:rPr>
                <w:rFonts w:cs="Arial"/>
                <w:b/>
                <w:bCs/>
                <w:iCs/>
                <w:lang w:val="sr-Cyrl-CS"/>
              </w:rPr>
            </w:pPr>
            <w:r w:rsidRPr="008A487F">
              <w:rPr>
                <w:rFonts w:cs="Arial"/>
                <w:b/>
                <w:bCs/>
                <w:iCs/>
                <w:lang w:val="sr-Cyrl-CS"/>
              </w:rPr>
              <w:t>мере</w:t>
            </w:r>
          </w:p>
        </w:tc>
        <w:tc>
          <w:tcPr>
            <w:tcW w:w="331" w:type="pct"/>
            <w:shd w:val="clear" w:color="auto" w:fill="C6D9F1" w:themeFill="text2" w:themeFillTint="33"/>
            <w:vAlign w:val="center"/>
          </w:tcPr>
          <w:p w:rsidR="00233402" w:rsidRPr="008A487F" w:rsidRDefault="00233402" w:rsidP="007A1EA8">
            <w:pPr>
              <w:spacing w:before="0"/>
              <w:jc w:val="center"/>
              <w:rPr>
                <w:rFonts w:cs="Arial"/>
                <w:b/>
                <w:bCs/>
                <w:iCs/>
                <w:lang w:val="sr-Cyrl-CS"/>
              </w:rPr>
            </w:pPr>
            <w:r w:rsidRPr="008A487F">
              <w:rPr>
                <w:rFonts w:cs="Arial"/>
                <w:b/>
                <w:bCs/>
                <w:iCs/>
                <w:lang w:val="sr-Cyrl-CS"/>
              </w:rPr>
              <w:t>Обим (количина)</w:t>
            </w:r>
          </w:p>
        </w:tc>
        <w:tc>
          <w:tcPr>
            <w:tcW w:w="459" w:type="pct"/>
            <w:shd w:val="clear" w:color="auto" w:fill="C6D9F1" w:themeFill="text2" w:themeFillTint="33"/>
            <w:vAlign w:val="center"/>
          </w:tcPr>
          <w:p w:rsidR="00233402" w:rsidRPr="008A487F" w:rsidRDefault="00233402" w:rsidP="007A1EA8">
            <w:pPr>
              <w:spacing w:before="0"/>
              <w:jc w:val="center"/>
              <w:rPr>
                <w:rFonts w:cs="Arial"/>
                <w:b/>
                <w:bCs/>
                <w:iCs/>
                <w:lang w:val="sr-Cyrl-CS"/>
              </w:rPr>
            </w:pPr>
            <w:r w:rsidRPr="008A487F">
              <w:rPr>
                <w:rFonts w:cs="Arial"/>
                <w:b/>
                <w:bCs/>
                <w:iCs/>
                <w:lang w:val="sr-Cyrl-CS"/>
              </w:rPr>
              <w:t>Јед.</w:t>
            </w:r>
          </w:p>
          <w:p w:rsidR="00233402" w:rsidRPr="008A487F" w:rsidRDefault="00233402" w:rsidP="007A1EA8">
            <w:pPr>
              <w:spacing w:before="0"/>
              <w:jc w:val="center"/>
              <w:rPr>
                <w:rFonts w:cs="Arial"/>
                <w:b/>
                <w:bCs/>
                <w:iCs/>
                <w:lang w:val="sr-Cyrl-CS"/>
              </w:rPr>
            </w:pPr>
            <w:r w:rsidRPr="008A487F">
              <w:rPr>
                <w:rFonts w:cs="Arial"/>
                <w:b/>
                <w:bCs/>
                <w:iCs/>
                <w:lang w:val="sr-Cyrl-CS"/>
              </w:rPr>
              <w:t>цена без ПДВ</w:t>
            </w:r>
          </w:p>
          <w:p w:rsidR="00233402" w:rsidRPr="008A487F" w:rsidRDefault="00233402" w:rsidP="007A1EA8">
            <w:pPr>
              <w:spacing w:before="0"/>
              <w:jc w:val="center"/>
              <w:rPr>
                <w:rFonts w:cs="Arial"/>
                <w:b/>
                <w:bCs/>
                <w:iCs/>
                <w:lang w:val="sr-Cyrl-RS"/>
              </w:rPr>
            </w:pPr>
            <w:r w:rsidRPr="008A487F">
              <w:rPr>
                <w:rFonts w:cs="Arial"/>
                <w:b/>
                <w:bCs/>
                <w:iCs/>
                <w:lang w:val="sr-Cyrl-CS"/>
              </w:rPr>
              <w:t xml:space="preserve">дин. </w:t>
            </w:r>
          </w:p>
        </w:tc>
        <w:tc>
          <w:tcPr>
            <w:tcW w:w="394" w:type="pct"/>
            <w:shd w:val="clear" w:color="auto" w:fill="C6D9F1" w:themeFill="text2" w:themeFillTint="33"/>
            <w:vAlign w:val="center"/>
          </w:tcPr>
          <w:p w:rsidR="00233402" w:rsidRPr="008A487F" w:rsidRDefault="00233402" w:rsidP="007A1EA8">
            <w:pPr>
              <w:spacing w:before="0"/>
              <w:jc w:val="center"/>
              <w:rPr>
                <w:rFonts w:cs="Arial"/>
                <w:b/>
                <w:bCs/>
                <w:iCs/>
                <w:lang w:val="sr-Cyrl-CS"/>
              </w:rPr>
            </w:pPr>
            <w:r w:rsidRPr="008A487F">
              <w:rPr>
                <w:rFonts w:cs="Arial"/>
                <w:b/>
                <w:bCs/>
                <w:iCs/>
                <w:lang w:val="sr-Cyrl-CS"/>
              </w:rPr>
              <w:t>Јед.</w:t>
            </w:r>
          </w:p>
          <w:p w:rsidR="00233402" w:rsidRPr="008A487F" w:rsidRDefault="00233402" w:rsidP="007A1EA8">
            <w:pPr>
              <w:spacing w:before="0"/>
              <w:jc w:val="center"/>
              <w:rPr>
                <w:rFonts w:cs="Arial"/>
                <w:b/>
                <w:bCs/>
                <w:iCs/>
                <w:lang w:val="sr-Cyrl-CS"/>
              </w:rPr>
            </w:pPr>
            <w:r w:rsidRPr="008A487F">
              <w:rPr>
                <w:rFonts w:cs="Arial"/>
                <w:b/>
                <w:bCs/>
                <w:iCs/>
                <w:lang w:val="sr-Cyrl-CS"/>
              </w:rPr>
              <w:t>цена са ПДВ</w:t>
            </w:r>
          </w:p>
          <w:p w:rsidR="00233402" w:rsidRPr="008A487F" w:rsidRDefault="00233402" w:rsidP="007A1EA8">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33402" w:rsidRPr="008A487F" w:rsidRDefault="00233402" w:rsidP="007A1EA8">
            <w:pPr>
              <w:spacing w:before="0"/>
              <w:jc w:val="center"/>
              <w:rPr>
                <w:rFonts w:cs="Arial"/>
                <w:b/>
                <w:bCs/>
                <w:iCs/>
                <w:lang w:val="sr-Cyrl-CS"/>
              </w:rPr>
            </w:pPr>
            <w:r w:rsidRPr="008A487F">
              <w:rPr>
                <w:rFonts w:cs="Arial"/>
                <w:b/>
                <w:bCs/>
                <w:iCs/>
                <w:lang w:val="sr-Cyrl-CS"/>
              </w:rPr>
              <w:t>Укупна цена без ПДВ</w:t>
            </w:r>
          </w:p>
          <w:p w:rsidR="00233402" w:rsidRPr="008A487F" w:rsidRDefault="00233402" w:rsidP="007A1EA8">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33402" w:rsidRPr="008A487F" w:rsidRDefault="00233402" w:rsidP="007A1EA8">
            <w:pPr>
              <w:spacing w:before="0"/>
              <w:jc w:val="center"/>
              <w:rPr>
                <w:rFonts w:cs="Arial"/>
                <w:b/>
                <w:bCs/>
                <w:iCs/>
                <w:lang w:val="sr-Cyrl-CS"/>
              </w:rPr>
            </w:pPr>
            <w:r w:rsidRPr="008A487F">
              <w:rPr>
                <w:rFonts w:cs="Arial"/>
                <w:b/>
                <w:bCs/>
                <w:iCs/>
                <w:lang w:val="sr-Cyrl-CS"/>
              </w:rPr>
              <w:t>Укупна цена са ПДВ</w:t>
            </w:r>
          </w:p>
          <w:p w:rsidR="00233402" w:rsidRPr="008A487F" w:rsidRDefault="00233402" w:rsidP="007A1EA8">
            <w:pPr>
              <w:spacing w:before="0"/>
              <w:jc w:val="center"/>
              <w:rPr>
                <w:rFonts w:cs="Arial"/>
                <w:b/>
                <w:bCs/>
                <w:iCs/>
                <w:lang w:val="sr-Cyrl-RS"/>
              </w:rPr>
            </w:pPr>
            <w:r w:rsidRPr="008A487F">
              <w:rPr>
                <w:rFonts w:cs="Arial"/>
                <w:b/>
                <w:bCs/>
                <w:iCs/>
                <w:lang w:val="sr-Cyrl-CS"/>
              </w:rPr>
              <w:t xml:space="preserve">дин. </w:t>
            </w:r>
          </w:p>
        </w:tc>
      </w:tr>
      <w:tr w:rsidR="00233402" w:rsidRPr="008A487F" w:rsidTr="007A1EA8">
        <w:tc>
          <w:tcPr>
            <w:tcW w:w="329" w:type="pct"/>
            <w:shd w:val="clear" w:color="auto" w:fill="auto"/>
          </w:tcPr>
          <w:p w:rsidR="00233402" w:rsidRPr="008A487F" w:rsidRDefault="00233402" w:rsidP="007A1EA8">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233402" w:rsidRPr="008A487F" w:rsidRDefault="00233402" w:rsidP="007A1EA8">
            <w:pPr>
              <w:spacing w:before="0"/>
              <w:jc w:val="center"/>
              <w:rPr>
                <w:rFonts w:cs="Arial"/>
                <w:b/>
                <w:bCs/>
                <w:iCs/>
                <w:lang w:val="sr-Cyrl-CS"/>
              </w:rPr>
            </w:pPr>
            <w:r w:rsidRPr="008A487F">
              <w:rPr>
                <w:rFonts w:cs="Arial"/>
                <w:b/>
                <w:bCs/>
                <w:iCs/>
                <w:lang w:val="sr-Cyrl-CS"/>
              </w:rPr>
              <w:t>(2)</w:t>
            </w:r>
          </w:p>
        </w:tc>
        <w:tc>
          <w:tcPr>
            <w:tcW w:w="526" w:type="pct"/>
            <w:shd w:val="clear" w:color="auto" w:fill="auto"/>
          </w:tcPr>
          <w:p w:rsidR="00233402" w:rsidRPr="008A487F" w:rsidRDefault="00233402" w:rsidP="007A1EA8">
            <w:pPr>
              <w:spacing w:before="0"/>
              <w:jc w:val="center"/>
              <w:rPr>
                <w:rFonts w:cs="Arial"/>
                <w:b/>
                <w:bCs/>
                <w:iCs/>
                <w:lang w:val="sr-Cyrl-CS"/>
              </w:rPr>
            </w:pPr>
            <w:r w:rsidRPr="008A487F">
              <w:rPr>
                <w:rFonts w:cs="Arial"/>
                <w:b/>
                <w:bCs/>
                <w:iCs/>
                <w:lang w:val="sr-Cyrl-CS"/>
              </w:rPr>
              <w:t>(3)</w:t>
            </w:r>
          </w:p>
        </w:tc>
        <w:tc>
          <w:tcPr>
            <w:tcW w:w="331" w:type="pct"/>
            <w:shd w:val="clear" w:color="auto" w:fill="auto"/>
          </w:tcPr>
          <w:p w:rsidR="00233402" w:rsidRPr="008A487F" w:rsidRDefault="00233402" w:rsidP="007A1EA8">
            <w:pPr>
              <w:spacing w:before="0"/>
              <w:jc w:val="center"/>
              <w:rPr>
                <w:rFonts w:cs="Arial"/>
                <w:b/>
                <w:bCs/>
                <w:iCs/>
                <w:lang w:val="sr-Cyrl-CS"/>
              </w:rPr>
            </w:pPr>
            <w:r w:rsidRPr="008A487F">
              <w:rPr>
                <w:rFonts w:cs="Arial"/>
                <w:b/>
                <w:bCs/>
                <w:iCs/>
                <w:lang w:val="sr-Cyrl-CS"/>
              </w:rPr>
              <w:t>(4)</w:t>
            </w:r>
          </w:p>
        </w:tc>
        <w:tc>
          <w:tcPr>
            <w:tcW w:w="459" w:type="pct"/>
            <w:shd w:val="clear" w:color="auto" w:fill="auto"/>
          </w:tcPr>
          <w:p w:rsidR="00233402" w:rsidRPr="008A487F" w:rsidRDefault="00233402" w:rsidP="007A1EA8">
            <w:pPr>
              <w:spacing w:before="0"/>
              <w:jc w:val="center"/>
              <w:rPr>
                <w:rFonts w:cs="Arial"/>
                <w:b/>
                <w:bCs/>
                <w:iCs/>
                <w:lang w:val="sr-Cyrl-CS"/>
              </w:rPr>
            </w:pPr>
            <w:r w:rsidRPr="008A487F">
              <w:rPr>
                <w:rFonts w:cs="Arial"/>
                <w:b/>
                <w:bCs/>
                <w:iCs/>
                <w:lang w:val="sr-Cyrl-CS"/>
              </w:rPr>
              <w:t>(5)</w:t>
            </w:r>
          </w:p>
        </w:tc>
        <w:tc>
          <w:tcPr>
            <w:tcW w:w="394" w:type="pct"/>
            <w:shd w:val="clear" w:color="auto" w:fill="auto"/>
          </w:tcPr>
          <w:p w:rsidR="00233402" w:rsidRPr="008A487F" w:rsidRDefault="00233402" w:rsidP="007A1EA8">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33402" w:rsidRPr="008A487F" w:rsidRDefault="00233402" w:rsidP="007A1EA8">
            <w:pPr>
              <w:spacing w:before="0"/>
              <w:jc w:val="center"/>
              <w:rPr>
                <w:rFonts w:cs="Arial"/>
                <w:b/>
                <w:bCs/>
                <w:iCs/>
                <w:lang w:val="sr-Cyrl-CS"/>
              </w:rPr>
            </w:pPr>
            <w:r w:rsidRPr="008A487F">
              <w:rPr>
                <w:rFonts w:cs="Arial"/>
                <w:b/>
                <w:bCs/>
                <w:iCs/>
                <w:lang w:val="sr-Cyrl-CS"/>
              </w:rPr>
              <w:t>(7)</w:t>
            </w:r>
          </w:p>
        </w:tc>
        <w:tc>
          <w:tcPr>
            <w:tcW w:w="658" w:type="pct"/>
            <w:shd w:val="clear" w:color="auto" w:fill="auto"/>
          </w:tcPr>
          <w:p w:rsidR="00233402" w:rsidRPr="008A487F" w:rsidRDefault="00233402" w:rsidP="007A1EA8">
            <w:pPr>
              <w:spacing w:before="0"/>
              <w:jc w:val="center"/>
              <w:rPr>
                <w:rFonts w:cs="Arial"/>
                <w:b/>
                <w:bCs/>
                <w:iCs/>
                <w:lang w:val="sr-Cyrl-CS"/>
              </w:rPr>
            </w:pPr>
            <w:r w:rsidRPr="008A487F">
              <w:rPr>
                <w:rFonts w:cs="Arial"/>
                <w:b/>
                <w:bCs/>
                <w:iCs/>
                <w:lang w:val="sr-Cyrl-CS"/>
              </w:rPr>
              <w:t>(8)</w:t>
            </w:r>
          </w:p>
        </w:tc>
      </w:tr>
      <w:tr w:rsidR="00233402" w:rsidRPr="00233402" w:rsidTr="007A1EA8">
        <w:trPr>
          <w:trHeight w:val="500"/>
        </w:trPr>
        <w:tc>
          <w:tcPr>
            <w:tcW w:w="329" w:type="pct"/>
            <w:shd w:val="clear" w:color="auto" w:fill="auto"/>
            <w:vAlign w:val="center"/>
          </w:tcPr>
          <w:p w:rsidR="00233402" w:rsidRPr="00233402" w:rsidRDefault="00233402" w:rsidP="007A1EA8">
            <w:pPr>
              <w:jc w:val="center"/>
              <w:rPr>
                <w:rFonts w:cs="Arial"/>
                <w:lang w:val="sr-Cyrl-RS"/>
              </w:rPr>
            </w:pPr>
            <w:r>
              <w:rPr>
                <w:rFonts w:cs="Arial"/>
                <w:lang w:val="sr-Cyrl-RS"/>
              </w:rPr>
              <w:t>1.</w:t>
            </w:r>
          </w:p>
        </w:tc>
        <w:tc>
          <w:tcPr>
            <w:tcW w:w="1645" w:type="pct"/>
            <w:shd w:val="clear" w:color="auto" w:fill="auto"/>
            <w:vAlign w:val="center"/>
          </w:tcPr>
          <w:p w:rsidR="00233402" w:rsidRDefault="00233402" w:rsidP="007A1EA8">
            <w:pPr>
              <w:spacing w:before="0"/>
              <w:rPr>
                <w:rFonts w:cs="Arial"/>
                <w:lang w:val="sr-Cyrl-CS"/>
              </w:rPr>
            </w:pPr>
            <w:r w:rsidRPr="008067B8">
              <w:rPr>
                <w:rFonts w:cs="Arial"/>
                <w:lang w:val="sr-Cyrl-CS"/>
              </w:rPr>
              <w:t>Демонтажа и дефектажа пумпе</w:t>
            </w:r>
            <w:r>
              <w:rPr>
                <w:rFonts w:cs="Arial"/>
                <w:lang w:val="sr-Cyrl-CS"/>
              </w:rPr>
              <w:t xml:space="preserve"> </w:t>
            </w:r>
          </w:p>
          <w:p w:rsidR="00233402" w:rsidRPr="008067B8" w:rsidRDefault="00233402" w:rsidP="007A1EA8">
            <w:pPr>
              <w:spacing w:before="0"/>
              <w:rPr>
                <w:rFonts w:cs="Arial"/>
                <w:lang w:val="ru-RU"/>
              </w:rPr>
            </w:pPr>
            <w:r w:rsidRPr="008067B8">
              <w:rPr>
                <w:rFonts w:eastAsia="Calibri" w:cs="Arial"/>
                <w:b/>
                <w:lang w:val="sr-Cyrl-CS"/>
              </w:rPr>
              <w:t>„</w:t>
            </w:r>
            <w:r>
              <w:rPr>
                <w:rFonts w:eastAsia="Calibri" w:cs="Arial"/>
                <w:b/>
              </w:rPr>
              <w:t>VOGEL</w:t>
            </w:r>
            <w:r>
              <w:rPr>
                <w:rFonts w:eastAsia="Calibri" w:cs="Arial"/>
                <w:b/>
                <w:lang w:val="sr-Cyrl-RS"/>
              </w:rPr>
              <w:t xml:space="preserve"> </w:t>
            </w:r>
            <w:r w:rsidRPr="008067B8">
              <w:rPr>
                <w:rFonts w:eastAsia="Calibri" w:cs="Arial"/>
                <w:b/>
              </w:rPr>
              <w:t>MPB</w:t>
            </w:r>
            <w:r w:rsidRPr="008067B8">
              <w:rPr>
                <w:rFonts w:eastAsia="Calibri" w:cs="Arial"/>
                <w:b/>
                <w:lang w:val="ru-RU"/>
              </w:rPr>
              <w:t>65.2/2</w:t>
            </w:r>
            <w:r w:rsidRPr="008067B8">
              <w:rPr>
                <w:rFonts w:eastAsia="Calibri" w:cs="Arial"/>
                <w:b/>
              </w:rPr>
              <w:t>X</w:t>
            </w:r>
            <w:r w:rsidRPr="008067B8">
              <w:rPr>
                <w:rFonts w:eastAsia="Calibri" w:cs="Arial"/>
                <w:b/>
                <w:lang w:val="ru-RU"/>
              </w:rPr>
              <w:t>-</w:t>
            </w:r>
            <w:r w:rsidRPr="008067B8">
              <w:rPr>
                <w:rFonts w:eastAsia="Calibri" w:cs="Arial"/>
                <w:b/>
              </w:rPr>
              <w:t>SA</w:t>
            </w:r>
            <w:r w:rsidRPr="008067B8">
              <w:rPr>
                <w:rFonts w:eastAsia="Calibri" w:cs="Arial"/>
                <w:b/>
                <w:lang w:val="ru-RU"/>
              </w:rPr>
              <w:t>111</w:t>
            </w:r>
            <w:r w:rsidRPr="008067B8">
              <w:rPr>
                <w:rFonts w:eastAsia="Calibri" w:cs="Arial"/>
                <w:b/>
              </w:rPr>
              <w:t>A</w:t>
            </w:r>
            <w:r w:rsidRPr="008067B8">
              <w:rPr>
                <w:rFonts w:eastAsia="Calibri" w:cs="Arial"/>
                <w:b/>
                <w:lang w:val="ru-RU"/>
              </w:rPr>
              <w:t>-3002</w:t>
            </w:r>
            <w:r w:rsidRPr="008067B8">
              <w:rPr>
                <w:rFonts w:cs="Arial"/>
                <w:lang w:val="sr-Cyrl-CS"/>
              </w:rPr>
              <w:t xml:space="preserve"> (електро и машинска </w:t>
            </w:r>
            <w:r>
              <w:rPr>
                <w:rFonts w:cs="Arial"/>
                <w:lang w:val="sr-Cyrl-CS"/>
              </w:rPr>
              <w:t>мерења и пробе</w:t>
            </w:r>
            <w:r w:rsidRPr="008067B8">
              <w:rPr>
                <w:rFonts w:cs="Arial"/>
                <w:lang w:val="sr-Cyrl-CS"/>
              </w:rPr>
              <w:t>)</w:t>
            </w:r>
          </w:p>
        </w:tc>
        <w:tc>
          <w:tcPr>
            <w:tcW w:w="526" w:type="pct"/>
            <w:shd w:val="clear" w:color="auto" w:fill="auto"/>
            <w:vAlign w:val="center"/>
          </w:tcPr>
          <w:p w:rsidR="00233402" w:rsidRPr="008067B8" w:rsidRDefault="00233402" w:rsidP="007A1EA8">
            <w:pPr>
              <w:jc w:val="center"/>
              <w:rPr>
                <w:rFonts w:cs="Arial"/>
                <w:bCs/>
                <w:lang w:val="sr-Cyrl-RS"/>
              </w:rPr>
            </w:pPr>
            <w:r>
              <w:rPr>
                <w:rFonts w:cs="Arial"/>
                <w:bCs/>
                <w:lang w:val="sr-Cyrl-RS"/>
              </w:rPr>
              <w:t>ком</w:t>
            </w:r>
          </w:p>
        </w:tc>
        <w:tc>
          <w:tcPr>
            <w:tcW w:w="331" w:type="pct"/>
            <w:shd w:val="clear" w:color="auto" w:fill="auto"/>
            <w:vAlign w:val="center"/>
          </w:tcPr>
          <w:p w:rsidR="00233402" w:rsidRPr="008067B8" w:rsidRDefault="00233402" w:rsidP="007A1EA8">
            <w:pPr>
              <w:rPr>
                <w:rFonts w:cs="Arial"/>
                <w:lang w:val="sr-Latn-RS" w:eastAsia="hr-HR"/>
              </w:rPr>
            </w:pPr>
            <w:r w:rsidRPr="008067B8">
              <w:rPr>
                <w:rFonts w:cs="Arial"/>
                <w:lang w:val="sr-Latn-RS" w:eastAsia="hr-HR"/>
              </w:rPr>
              <w:t>3</w:t>
            </w:r>
          </w:p>
        </w:tc>
        <w:tc>
          <w:tcPr>
            <w:tcW w:w="459" w:type="pct"/>
            <w:shd w:val="clear" w:color="auto" w:fill="auto"/>
            <w:vAlign w:val="center"/>
          </w:tcPr>
          <w:p w:rsidR="00233402" w:rsidRPr="00233402" w:rsidRDefault="00233402" w:rsidP="007A1EA8">
            <w:pPr>
              <w:spacing w:before="0"/>
              <w:jc w:val="center"/>
              <w:rPr>
                <w:rFonts w:cs="Arial"/>
                <w:b/>
                <w:bCs/>
                <w:iCs/>
              </w:rPr>
            </w:pPr>
          </w:p>
        </w:tc>
        <w:tc>
          <w:tcPr>
            <w:tcW w:w="394" w:type="pct"/>
            <w:shd w:val="clear" w:color="auto" w:fill="auto"/>
            <w:vAlign w:val="center"/>
          </w:tcPr>
          <w:p w:rsidR="00233402" w:rsidRPr="00233402" w:rsidRDefault="00233402" w:rsidP="007A1EA8">
            <w:pPr>
              <w:spacing w:before="0"/>
              <w:jc w:val="center"/>
              <w:rPr>
                <w:rFonts w:cs="Arial"/>
                <w:b/>
                <w:bCs/>
                <w:iCs/>
              </w:rPr>
            </w:pPr>
          </w:p>
        </w:tc>
        <w:tc>
          <w:tcPr>
            <w:tcW w:w="658" w:type="pct"/>
            <w:shd w:val="clear" w:color="auto" w:fill="auto"/>
            <w:vAlign w:val="center"/>
          </w:tcPr>
          <w:p w:rsidR="00233402" w:rsidRPr="00233402" w:rsidRDefault="00233402" w:rsidP="007A1EA8">
            <w:pPr>
              <w:spacing w:before="0"/>
              <w:jc w:val="center"/>
              <w:rPr>
                <w:rFonts w:cs="Arial"/>
                <w:b/>
                <w:bCs/>
                <w:iCs/>
              </w:rPr>
            </w:pPr>
          </w:p>
        </w:tc>
        <w:tc>
          <w:tcPr>
            <w:tcW w:w="658" w:type="pct"/>
            <w:shd w:val="clear" w:color="auto" w:fill="auto"/>
            <w:vAlign w:val="center"/>
          </w:tcPr>
          <w:p w:rsidR="00233402" w:rsidRPr="00233402" w:rsidRDefault="00233402" w:rsidP="007A1EA8">
            <w:pPr>
              <w:spacing w:before="0"/>
              <w:jc w:val="center"/>
              <w:rPr>
                <w:rFonts w:cs="Arial"/>
                <w:b/>
                <w:bCs/>
                <w:iCs/>
              </w:rPr>
            </w:pPr>
          </w:p>
        </w:tc>
      </w:tr>
      <w:tr w:rsidR="00233402" w:rsidRPr="00233402" w:rsidTr="007A1EA8">
        <w:trPr>
          <w:trHeight w:val="500"/>
        </w:trPr>
        <w:tc>
          <w:tcPr>
            <w:tcW w:w="329" w:type="pct"/>
            <w:shd w:val="clear" w:color="auto" w:fill="auto"/>
            <w:vAlign w:val="center"/>
          </w:tcPr>
          <w:p w:rsidR="00233402" w:rsidRPr="00233402" w:rsidRDefault="00233402" w:rsidP="007A1EA8">
            <w:pPr>
              <w:jc w:val="center"/>
              <w:rPr>
                <w:rFonts w:cs="Arial"/>
                <w:lang w:val="sr-Cyrl-RS"/>
              </w:rPr>
            </w:pPr>
            <w:r>
              <w:rPr>
                <w:rFonts w:cs="Arial"/>
                <w:lang w:val="sr-Cyrl-RS"/>
              </w:rPr>
              <w:t>2.</w:t>
            </w:r>
          </w:p>
        </w:tc>
        <w:tc>
          <w:tcPr>
            <w:tcW w:w="1645" w:type="pct"/>
            <w:shd w:val="clear" w:color="auto" w:fill="auto"/>
            <w:vAlign w:val="center"/>
          </w:tcPr>
          <w:p w:rsidR="00233402" w:rsidRPr="008067B8" w:rsidRDefault="00233402" w:rsidP="007A1EA8">
            <w:pPr>
              <w:rPr>
                <w:rFonts w:cs="Arial"/>
                <w:lang w:val="sr-Cyrl-CS"/>
              </w:rPr>
            </w:pPr>
            <w:r w:rsidRPr="008067B8">
              <w:rPr>
                <w:rFonts w:cs="Arial"/>
                <w:lang w:val="sr-Cyrl-CS"/>
              </w:rPr>
              <w:t>Поправка ротора и евентуална репаратура вратила пумпе</w:t>
            </w:r>
            <w:r>
              <w:rPr>
                <w:rFonts w:cs="Arial"/>
                <w:lang w:val="sr-Cyrl-CS"/>
              </w:rPr>
              <w:t xml:space="preserve"> (</w:t>
            </w:r>
            <w:r w:rsidRPr="008067B8">
              <w:rPr>
                <w:rFonts w:cs="Arial"/>
                <w:lang w:val="sr-Cyrl-CS"/>
              </w:rPr>
              <w:t>рукавца осовине ротора)</w:t>
            </w:r>
          </w:p>
        </w:tc>
        <w:tc>
          <w:tcPr>
            <w:tcW w:w="526" w:type="pct"/>
            <w:shd w:val="clear" w:color="auto" w:fill="auto"/>
            <w:vAlign w:val="center"/>
          </w:tcPr>
          <w:p w:rsidR="00233402" w:rsidRPr="008067B8" w:rsidRDefault="00233402" w:rsidP="007A1EA8">
            <w:pPr>
              <w:jc w:val="center"/>
              <w:rPr>
                <w:rFonts w:cs="Arial"/>
                <w:bCs/>
                <w:lang w:val="sr-Cyrl-RS"/>
              </w:rPr>
            </w:pPr>
            <w:r>
              <w:rPr>
                <w:rFonts w:cs="Arial"/>
                <w:bCs/>
                <w:lang w:val="sr-Cyrl-RS"/>
              </w:rPr>
              <w:t>ком</w:t>
            </w:r>
          </w:p>
        </w:tc>
        <w:tc>
          <w:tcPr>
            <w:tcW w:w="331" w:type="pct"/>
            <w:shd w:val="clear" w:color="auto" w:fill="auto"/>
            <w:vAlign w:val="center"/>
          </w:tcPr>
          <w:p w:rsidR="00233402" w:rsidRPr="008067B8" w:rsidRDefault="00233402" w:rsidP="007A1EA8">
            <w:pPr>
              <w:rPr>
                <w:rFonts w:cs="Arial"/>
                <w:lang w:val="sr-Latn-RS" w:eastAsia="hr-HR"/>
              </w:rPr>
            </w:pPr>
            <w:r w:rsidRPr="008067B8">
              <w:rPr>
                <w:rFonts w:cs="Arial"/>
                <w:lang w:val="sr-Latn-RS" w:eastAsia="hr-HR"/>
              </w:rPr>
              <w:t>3</w:t>
            </w:r>
          </w:p>
        </w:tc>
        <w:tc>
          <w:tcPr>
            <w:tcW w:w="459" w:type="pct"/>
            <w:shd w:val="clear" w:color="auto" w:fill="auto"/>
            <w:vAlign w:val="center"/>
          </w:tcPr>
          <w:p w:rsidR="00233402" w:rsidRPr="00233402" w:rsidRDefault="00233402" w:rsidP="007A1EA8">
            <w:pPr>
              <w:spacing w:before="0"/>
              <w:jc w:val="center"/>
              <w:rPr>
                <w:rFonts w:cs="Arial"/>
                <w:b/>
                <w:bCs/>
                <w:iCs/>
              </w:rPr>
            </w:pPr>
          </w:p>
        </w:tc>
        <w:tc>
          <w:tcPr>
            <w:tcW w:w="394" w:type="pct"/>
            <w:shd w:val="clear" w:color="auto" w:fill="auto"/>
            <w:vAlign w:val="center"/>
          </w:tcPr>
          <w:p w:rsidR="00233402" w:rsidRPr="00233402" w:rsidRDefault="00233402" w:rsidP="007A1EA8">
            <w:pPr>
              <w:spacing w:before="0"/>
              <w:jc w:val="center"/>
              <w:rPr>
                <w:rFonts w:cs="Arial"/>
                <w:b/>
                <w:bCs/>
                <w:iCs/>
              </w:rPr>
            </w:pPr>
          </w:p>
        </w:tc>
        <w:tc>
          <w:tcPr>
            <w:tcW w:w="658" w:type="pct"/>
            <w:shd w:val="clear" w:color="auto" w:fill="auto"/>
            <w:vAlign w:val="center"/>
          </w:tcPr>
          <w:p w:rsidR="00233402" w:rsidRPr="00233402" w:rsidRDefault="00233402" w:rsidP="007A1EA8">
            <w:pPr>
              <w:spacing w:before="0"/>
              <w:jc w:val="center"/>
              <w:rPr>
                <w:rFonts w:cs="Arial"/>
                <w:b/>
                <w:bCs/>
                <w:iCs/>
              </w:rPr>
            </w:pPr>
          </w:p>
        </w:tc>
        <w:tc>
          <w:tcPr>
            <w:tcW w:w="658" w:type="pct"/>
            <w:shd w:val="clear" w:color="auto" w:fill="auto"/>
            <w:vAlign w:val="center"/>
          </w:tcPr>
          <w:p w:rsidR="00233402" w:rsidRPr="00233402" w:rsidRDefault="00233402" w:rsidP="007A1EA8">
            <w:pPr>
              <w:spacing w:before="0"/>
              <w:jc w:val="center"/>
              <w:rPr>
                <w:rFonts w:cs="Arial"/>
                <w:b/>
                <w:bCs/>
                <w:iCs/>
              </w:rPr>
            </w:pPr>
          </w:p>
        </w:tc>
      </w:tr>
      <w:tr w:rsidR="00233402" w:rsidRPr="00233402" w:rsidTr="007A1EA8">
        <w:trPr>
          <w:trHeight w:val="500"/>
        </w:trPr>
        <w:tc>
          <w:tcPr>
            <w:tcW w:w="329" w:type="pct"/>
            <w:shd w:val="clear" w:color="auto" w:fill="auto"/>
            <w:vAlign w:val="center"/>
          </w:tcPr>
          <w:p w:rsidR="00233402" w:rsidRPr="00233402" w:rsidRDefault="00233402" w:rsidP="007A1EA8">
            <w:pPr>
              <w:spacing w:before="0" w:after="200" w:line="276" w:lineRule="auto"/>
              <w:jc w:val="center"/>
              <w:rPr>
                <w:rFonts w:eastAsia="Calibri" w:cs="Arial"/>
                <w:lang w:val="sr-Cyrl-RS"/>
              </w:rPr>
            </w:pPr>
            <w:r>
              <w:rPr>
                <w:rFonts w:eastAsia="Calibri" w:cs="Arial"/>
                <w:lang w:val="sr-Cyrl-RS"/>
              </w:rPr>
              <w:t>3</w:t>
            </w:r>
            <w:r w:rsidRPr="00233402">
              <w:rPr>
                <w:rFonts w:eastAsia="Calibri" w:cs="Arial"/>
                <w:lang w:val="sr-Cyrl-RS"/>
              </w:rPr>
              <w:t>.</w:t>
            </w:r>
          </w:p>
        </w:tc>
        <w:tc>
          <w:tcPr>
            <w:tcW w:w="1645" w:type="pct"/>
            <w:shd w:val="clear" w:color="auto" w:fill="auto"/>
            <w:vAlign w:val="center"/>
          </w:tcPr>
          <w:p w:rsidR="00233402" w:rsidRPr="00233402" w:rsidRDefault="00233402" w:rsidP="007A1EA8">
            <w:pPr>
              <w:spacing w:before="0" w:after="200" w:line="276" w:lineRule="auto"/>
              <w:jc w:val="left"/>
              <w:rPr>
                <w:rFonts w:eastAsia="Calibri" w:cs="Arial"/>
                <w:lang w:val="sr-Cyrl-CS"/>
              </w:rPr>
            </w:pPr>
            <w:r w:rsidRPr="00233402">
              <w:rPr>
                <w:rFonts w:eastAsia="Calibri" w:cs="Arial"/>
                <w:lang w:val="sr-Cyrl-RS"/>
              </w:rPr>
              <w:t xml:space="preserve">Резервисана средства за </w:t>
            </w:r>
            <w:r w:rsidRPr="00233402">
              <w:rPr>
                <w:rFonts w:eastAsia="Calibri" w:cs="Arial"/>
                <w:lang w:val="sr-Latn-CS"/>
              </w:rPr>
              <w:t>резервн</w:t>
            </w:r>
            <w:r w:rsidRPr="00233402">
              <w:rPr>
                <w:rFonts w:eastAsia="Calibri" w:cs="Arial"/>
                <w:lang w:val="sr-Cyrl-RS"/>
              </w:rPr>
              <w:t>е</w:t>
            </w:r>
            <w:r w:rsidRPr="00233402">
              <w:rPr>
                <w:rFonts w:eastAsia="Calibri" w:cs="Arial"/>
                <w:lang w:val="sr-Latn-CS"/>
              </w:rPr>
              <w:t xml:space="preserve"> делов</w:t>
            </w:r>
            <w:r w:rsidRPr="00233402">
              <w:rPr>
                <w:rFonts w:eastAsia="Calibri" w:cs="Arial"/>
                <w:lang w:val="sr-Cyrl-RS"/>
              </w:rPr>
              <w:t>е</w:t>
            </w:r>
          </w:p>
        </w:tc>
        <w:tc>
          <w:tcPr>
            <w:tcW w:w="526" w:type="pct"/>
            <w:shd w:val="clear" w:color="auto" w:fill="auto"/>
            <w:vAlign w:val="center"/>
          </w:tcPr>
          <w:p w:rsidR="00233402" w:rsidRPr="00233402" w:rsidRDefault="00233402" w:rsidP="007A1EA8">
            <w:pPr>
              <w:spacing w:before="0" w:after="200" w:line="276" w:lineRule="auto"/>
              <w:jc w:val="center"/>
              <w:rPr>
                <w:rFonts w:eastAsia="Calibri" w:cs="Arial"/>
                <w:lang w:val="ru-RU"/>
              </w:rPr>
            </w:pPr>
            <w:r w:rsidRPr="00233402">
              <w:rPr>
                <w:rFonts w:eastAsia="Calibri" w:cs="Arial"/>
                <w:lang w:val="ru-RU"/>
              </w:rPr>
              <w:t>-</w:t>
            </w:r>
          </w:p>
        </w:tc>
        <w:tc>
          <w:tcPr>
            <w:tcW w:w="331" w:type="pct"/>
            <w:shd w:val="clear" w:color="auto" w:fill="auto"/>
            <w:vAlign w:val="center"/>
          </w:tcPr>
          <w:p w:rsidR="00233402" w:rsidRPr="00233402" w:rsidRDefault="00233402" w:rsidP="007A1EA8">
            <w:pPr>
              <w:spacing w:before="0"/>
              <w:jc w:val="center"/>
              <w:rPr>
                <w:rFonts w:cs="Arial"/>
                <w:lang w:val="sr-Cyrl-CS" w:eastAsia="hr-HR"/>
              </w:rPr>
            </w:pPr>
            <w:r w:rsidRPr="00233402">
              <w:rPr>
                <w:rFonts w:cs="Arial"/>
                <w:lang w:val="sr-Cyrl-CS" w:eastAsia="hr-HR"/>
              </w:rPr>
              <w:t>-</w:t>
            </w:r>
          </w:p>
        </w:tc>
        <w:tc>
          <w:tcPr>
            <w:tcW w:w="459" w:type="pct"/>
            <w:shd w:val="clear" w:color="auto" w:fill="auto"/>
            <w:vAlign w:val="center"/>
          </w:tcPr>
          <w:p w:rsidR="00233402" w:rsidRPr="00233402" w:rsidRDefault="00233402" w:rsidP="007A1EA8">
            <w:pPr>
              <w:spacing w:before="0"/>
              <w:jc w:val="center"/>
              <w:rPr>
                <w:rFonts w:cs="Arial"/>
                <w:b/>
                <w:bCs/>
                <w:iCs/>
                <w:lang w:val="sr-Cyrl-RS"/>
              </w:rPr>
            </w:pPr>
            <w:r w:rsidRPr="00233402">
              <w:rPr>
                <w:rFonts w:cs="Arial"/>
                <w:b/>
                <w:bCs/>
                <w:iCs/>
                <w:lang w:val="sr-Cyrl-RS"/>
              </w:rPr>
              <w:t>-</w:t>
            </w:r>
          </w:p>
        </w:tc>
        <w:tc>
          <w:tcPr>
            <w:tcW w:w="394" w:type="pct"/>
            <w:shd w:val="clear" w:color="auto" w:fill="auto"/>
            <w:vAlign w:val="center"/>
          </w:tcPr>
          <w:p w:rsidR="00233402" w:rsidRPr="00233402" w:rsidRDefault="00233402" w:rsidP="007A1EA8">
            <w:pPr>
              <w:spacing w:before="0"/>
              <w:jc w:val="center"/>
              <w:rPr>
                <w:rFonts w:cs="Arial"/>
                <w:b/>
                <w:bCs/>
                <w:iCs/>
                <w:lang w:val="sr-Cyrl-RS"/>
              </w:rPr>
            </w:pPr>
            <w:r w:rsidRPr="00233402">
              <w:rPr>
                <w:rFonts w:cs="Arial"/>
                <w:b/>
                <w:bCs/>
                <w:iCs/>
                <w:lang w:val="sr-Cyrl-RS"/>
              </w:rPr>
              <w:t>-</w:t>
            </w:r>
          </w:p>
        </w:tc>
        <w:tc>
          <w:tcPr>
            <w:tcW w:w="658" w:type="pct"/>
            <w:shd w:val="clear" w:color="auto" w:fill="auto"/>
            <w:vAlign w:val="center"/>
          </w:tcPr>
          <w:p w:rsidR="00233402" w:rsidRPr="00233402" w:rsidRDefault="00E8796C" w:rsidP="007A1EA8">
            <w:pPr>
              <w:spacing w:before="0"/>
              <w:jc w:val="center"/>
              <w:rPr>
                <w:rFonts w:cs="Arial"/>
                <w:b/>
                <w:bCs/>
                <w:iCs/>
                <w:lang w:val="sr-Cyrl-RS"/>
              </w:rPr>
            </w:pPr>
            <w:r>
              <w:rPr>
                <w:rFonts w:cs="Arial"/>
                <w:b/>
                <w:bCs/>
                <w:iCs/>
              </w:rPr>
              <w:t>39</w:t>
            </w:r>
            <w:r w:rsidR="00233402" w:rsidRPr="00233402">
              <w:rPr>
                <w:rFonts w:cs="Arial"/>
                <w:b/>
                <w:bCs/>
                <w:iCs/>
                <w:lang w:val="sr-Cyrl-RS"/>
              </w:rPr>
              <w:t>0.000,00</w:t>
            </w:r>
          </w:p>
        </w:tc>
        <w:tc>
          <w:tcPr>
            <w:tcW w:w="658" w:type="pct"/>
            <w:shd w:val="clear" w:color="auto" w:fill="auto"/>
            <w:vAlign w:val="center"/>
          </w:tcPr>
          <w:p w:rsidR="00233402" w:rsidRPr="00233402" w:rsidRDefault="00E8796C" w:rsidP="00E8796C">
            <w:pPr>
              <w:spacing w:before="0"/>
              <w:jc w:val="center"/>
              <w:rPr>
                <w:rFonts w:cs="Arial"/>
                <w:b/>
                <w:bCs/>
                <w:iCs/>
                <w:lang w:val="sr-Cyrl-RS"/>
              </w:rPr>
            </w:pPr>
            <w:r>
              <w:rPr>
                <w:rFonts w:cs="Arial"/>
                <w:b/>
                <w:bCs/>
                <w:iCs/>
              </w:rPr>
              <w:t>468</w:t>
            </w:r>
            <w:r w:rsidR="00233402" w:rsidRPr="00233402">
              <w:rPr>
                <w:rFonts w:cs="Arial"/>
                <w:b/>
                <w:bCs/>
                <w:iCs/>
                <w:lang w:val="sr-Cyrl-RS"/>
              </w:rPr>
              <w:t>.000,00</w:t>
            </w:r>
          </w:p>
        </w:tc>
      </w:tr>
    </w:tbl>
    <w:p w:rsidR="00233402" w:rsidRPr="00233402" w:rsidRDefault="00233402" w:rsidP="00233402">
      <w:pPr>
        <w:spacing w:before="0"/>
        <w:rPr>
          <w:rFonts w:cs="Arial"/>
          <w:lang w:val="sr-Cyrl-RS"/>
        </w:rPr>
      </w:pPr>
    </w:p>
    <w:p w:rsidR="00233402" w:rsidRPr="00233402" w:rsidRDefault="00233402" w:rsidP="00233402">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33402" w:rsidRPr="00321CA6" w:rsidTr="007A1EA8">
        <w:trPr>
          <w:trHeight w:val="418"/>
        </w:trPr>
        <w:tc>
          <w:tcPr>
            <w:tcW w:w="568" w:type="dxa"/>
            <w:vAlign w:val="center"/>
          </w:tcPr>
          <w:p w:rsidR="00233402" w:rsidRPr="00E47C2E" w:rsidRDefault="00233402" w:rsidP="007A1EA8">
            <w:pPr>
              <w:spacing w:before="0"/>
              <w:jc w:val="center"/>
              <w:rPr>
                <w:rFonts w:cs="Arial"/>
                <w:b/>
                <w:lang w:val="sr-Latn-CS"/>
              </w:rPr>
            </w:pPr>
            <w:r w:rsidRPr="00E47C2E">
              <w:rPr>
                <w:rFonts w:cs="Arial"/>
                <w:b/>
              </w:rPr>
              <w:t>I</w:t>
            </w:r>
          </w:p>
        </w:tc>
        <w:tc>
          <w:tcPr>
            <w:tcW w:w="6740" w:type="dxa"/>
          </w:tcPr>
          <w:p w:rsidR="00233402" w:rsidRDefault="00233402" w:rsidP="007A1EA8">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233402" w:rsidRPr="00405D3F" w:rsidRDefault="00233402" w:rsidP="007A1EA8">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w:t>
            </w:r>
            <w:r>
              <w:rPr>
                <w:rFonts w:cs="Arial"/>
                <w:b/>
                <w:lang w:val="sr-Cyrl-RS"/>
              </w:rPr>
              <w:t xml:space="preserve"> и</w:t>
            </w:r>
            <w:r w:rsidRPr="00E8192D">
              <w:rPr>
                <w:rFonts w:cs="Arial"/>
                <w:b/>
                <w:lang w:val="sr-Cyrl-RS"/>
              </w:rPr>
              <w:t xml:space="preserve"> у образац понуде)</w:t>
            </w:r>
          </w:p>
        </w:tc>
        <w:tc>
          <w:tcPr>
            <w:tcW w:w="2610" w:type="dxa"/>
          </w:tcPr>
          <w:p w:rsidR="00233402" w:rsidRPr="00B56DB6" w:rsidRDefault="00233402" w:rsidP="007A1EA8">
            <w:pPr>
              <w:spacing w:before="0"/>
              <w:rPr>
                <w:rFonts w:cs="Arial"/>
                <w:color w:val="FF0000"/>
                <w:lang w:val="ru-RU"/>
              </w:rPr>
            </w:pPr>
          </w:p>
        </w:tc>
      </w:tr>
      <w:tr w:rsidR="00233402" w:rsidRPr="00E47C2E" w:rsidTr="007A1EA8">
        <w:trPr>
          <w:trHeight w:val="424"/>
        </w:trPr>
        <w:tc>
          <w:tcPr>
            <w:tcW w:w="568" w:type="dxa"/>
            <w:tcBorders>
              <w:bottom w:val="single" w:sz="4" w:space="0" w:color="auto"/>
            </w:tcBorders>
            <w:vAlign w:val="center"/>
          </w:tcPr>
          <w:p w:rsidR="00233402" w:rsidRPr="00E47C2E" w:rsidRDefault="00233402" w:rsidP="007A1EA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33402" w:rsidRPr="004E25B6" w:rsidRDefault="00233402" w:rsidP="007A1EA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233402" w:rsidRPr="00E47C2E" w:rsidRDefault="00233402" w:rsidP="007A1EA8">
            <w:pPr>
              <w:spacing w:before="0"/>
              <w:rPr>
                <w:rFonts w:cs="Arial"/>
                <w:color w:val="FF0000"/>
              </w:rPr>
            </w:pPr>
          </w:p>
        </w:tc>
      </w:tr>
      <w:tr w:rsidR="00233402" w:rsidRPr="00321CA6" w:rsidTr="007A1EA8">
        <w:trPr>
          <w:trHeight w:val="562"/>
        </w:trPr>
        <w:tc>
          <w:tcPr>
            <w:tcW w:w="568" w:type="dxa"/>
            <w:tcBorders>
              <w:bottom w:val="single" w:sz="4" w:space="0" w:color="auto"/>
            </w:tcBorders>
            <w:vAlign w:val="center"/>
          </w:tcPr>
          <w:p w:rsidR="00233402" w:rsidRPr="00E47C2E" w:rsidRDefault="00233402" w:rsidP="007A1EA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33402" w:rsidRPr="00B56DB6" w:rsidRDefault="00233402" w:rsidP="007A1EA8">
            <w:pPr>
              <w:spacing w:before="0"/>
              <w:jc w:val="center"/>
              <w:rPr>
                <w:rFonts w:cs="Arial"/>
                <w:b/>
                <w:lang w:val="ru-RU"/>
              </w:rPr>
            </w:pPr>
            <w:r w:rsidRPr="00B56DB6">
              <w:rPr>
                <w:rFonts w:cs="Arial"/>
                <w:b/>
                <w:lang w:val="ru-RU"/>
              </w:rPr>
              <w:t>УКУПНО ПОНУЂЕНА ЦЕНА  са ПДВ</w:t>
            </w:r>
          </w:p>
          <w:p w:rsidR="00233402" w:rsidRPr="00BF41C9" w:rsidRDefault="00233402" w:rsidP="007A1EA8">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233402" w:rsidRPr="00B56DB6" w:rsidRDefault="00233402" w:rsidP="007A1EA8">
            <w:pPr>
              <w:spacing w:before="0"/>
              <w:rPr>
                <w:rFonts w:cs="Arial"/>
                <w:color w:val="FF0000"/>
                <w:lang w:val="ru-RU"/>
              </w:rPr>
            </w:pPr>
          </w:p>
        </w:tc>
      </w:tr>
    </w:tbl>
    <w:p w:rsidR="00233402" w:rsidRDefault="00233402" w:rsidP="00233402">
      <w:pPr>
        <w:widowControl w:val="0"/>
        <w:spacing w:before="0"/>
        <w:rPr>
          <w:rFonts w:eastAsia="Arial Unicode MS" w:cs="Arial"/>
          <w:sz w:val="10"/>
          <w:szCs w:val="10"/>
          <w:lang w:val="sr-Cyrl-RS"/>
        </w:rPr>
      </w:pPr>
    </w:p>
    <w:p w:rsidR="00233402" w:rsidRDefault="00233402" w:rsidP="00233402">
      <w:pPr>
        <w:widowControl w:val="0"/>
        <w:spacing w:before="0"/>
        <w:rPr>
          <w:rFonts w:eastAsia="Arial Unicode MS" w:cs="Arial"/>
          <w:sz w:val="10"/>
          <w:szCs w:val="10"/>
          <w:lang w:val="sr-Cyrl-RS"/>
        </w:rPr>
      </w:pPr>
    </w:p>
    <w:p w:rsidR="00233402" w:rsidRPr="00C74257" w:rsidRDefault="00233402" w:rsidP="00233402">
      <w:pPr>
        <w:widowControl w:val="0"/>
        <w:spacing w:before="0"/>
        <w:rPr>
          <w:rFonts w:eastAsia="Arial Unicode MS" w:cs="Arial"/>
          <w:sz w:val="10"/>
          <w:szCs w:val="10"/>
          <w:lang w:val="sr-Cyrl-RS"/>
        </w:rPr>
      </w:pPr>
    </w:p>
    <w:p w:rsidR="00233402" w:rsidRPr="00E47C2E" w:rsidRDefault="00233402" w:rsidP="00233402">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33402" w:rsidTr="007A1EA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33402" w:rsidRPr="00405D3F" w:rsidRDefault="00233402" w:rsidP="007A1EA8">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233402" w:rsidRDefault="00233402" w:rsidP="007A1EA8">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33402" w:rsidRDefault="00233402" w:rsidP="007A1EA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33402" w:rsidRDefault="00233402" w:rsidP="007A1EA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233402" w:rsidTr="007A1EA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3402" w:rsidRDefault="00233402" w:rsidP="007A1EA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33402" w:rsidRDefault="00233402" w:rsidP="007A1EA8">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33402" w:rsidRDefault="00233402" w:rsidP="007A1EA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233402" w:rsidRPr="00405D3F" w:rsidTr="007A1EA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3402" w:rsidRDefault="00233402" w:rsidP="007A1EA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233402" w:rsidRDefault="00233402" w:rsidP="007A1EA8">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233402" w:rsidRPr="00405D3F" w:rsidRDefault="00233402" w:rsidP="007A1EA8">
            <w:pPr>
              <w:spacing w:before="0"/>
              <w:jc w:val="center"/>
              <w:rPr>
                <w:rFonts w:cs="Arial"/>
                <w:color w:val="000000" w:themeColor="text1"/>
                <w:lang w:val="sr-Latn-CS" w:eastAsia="sr-Latn-CS"/>
              </w:rPr>
            </w:pPr>
          </w:p>
        </w:tc>
      </w:tr>
    </w:tbl>
    <w:p w:rsidR="00233402" w:rsidRDefault="00233402" w:rsidP="00233402">
      <w:pPr>
        <w:widowControl w:val="0"/>
        <w:spacing w:before="0"/>
        <w:rPr>
          <w:rFonts w:eastAsia="Arial Unicode MS" w:cs="Arial"/>
          <w:lang w:val="sr-Cyrl-RS"/>
        </w:rPr>
      </w:pPr>
    </w:p>
    <w:p w:rsidR="00233402" w:rsidRPr="004D23E7" w:rsidRDefault="00233402" w:rsidP="00233402">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33402" w:rsidRPr="00E47C2E" w:rsidTr="007A1EA8">
        <w:trPr>
          <w:jc w:val="center"/>
        </w:trPr>
        <w:tc>
          <w:tcPr>
            <w:tcW w:w="3882" w:type="dxa"/>
          </w:tcPr>
          <w:p w:rsidR="00233402" w:rsidRPr="00E47C2E" w:rsidRDefault="00233402" w:rsidP="007A1EA8">
            <w:pPr>
              <w:spacing w:before="0"/>
              <w:jc w:val="center"/>
              <w:rPr>
                <w:rFonts w:cs="Arial"/>
              </w:rPr>
            </w:pPr>
            <w:r w:rsidRPr="00E47C2E">
              <w:rPr>
                <w:rFonts w:cs="Arial"/>
              </w:rPr>
              <w:t>Датум:</w:t>
            </w:r>
          </w:p>
        </w:tc>
        <w:tc>
          <w:tcPr>
            <w:tcW w:w="2127" w:type="dxa"/>
          </w:tcPr>
          <w:p w:rsidR="00233402" w:rsidRPr="00E47C2E" w:rsidRDefault="00233402" w:rsidP="007A1EA8">
            <w:pPr>
              <w:spacing w:before="0"/>
              <w:jc w:val="center"/>
              <w:rPr>
                <w:rFonts w:cs="Arial"/>
                <w:lang w:val="ru-RU"/>
              </w:rPr>
            </w:pPr>
          </w:p>
        </w:tc>
        <w:tc>
          <w:tcPr>
            <w:tcW w:w="4022" w:type="dxa"/>
          </w:tcPr>
          <w:p w:rsidR="00233402" w:rsidRPr="00E47C2E" w:rsidRDefault="00233402" w:rsidP="007A1EA8">
            <w:pPr>
              <w:spacing w:before="0"/>
              <w:jc w:val="center"/>
              <w:rPr>
                <w:rFonts w:cs="Arial"/>
                <w:lang w:val="sr-Cyrl-CS"/>
              </w:rPr>
            </w:pPr>
            <w:r w:rsidRPr="00E47C2E">
              <w:rPr>
                <w:rFonts w:cs="Arial"/>
                <w:lang w:val="sr-Cyrl-CS"/>
              </w:rPr>
              <w:t>П</w:t>
            </w:r>
            <w:r w:rsidRPr="00E47C2E">
              <w:rPr>
                <w:rFonts w:cs="Arial"/>
              </w:rPr>
              <w:t>онуђач</w:t>
            </w:r>
          </w:p>
        </w:tc>
      </w:tr>
      <w:tr w:rsidR="00233402" w:rsidRPr="00C74257" w:rsidTr="007A1EA8">
        <w:trPr>
          <w:jc w:val="center"/>
        </w:trPr>
        <w:tc>
          <w:tcPr>
            <w:tcW w:w="3882" w:type="dxa"/>
            <w:tcBorders>
              <w:bottom w:val="single" w:sz="4" w:space="0" w:color="auto"/>
            </w:tcBorders>
          </w:tcPr>
          <w:p w:rsidR="00233402" w:rsidRPr="00C74257" w:rsidRDefault="00233402" w:rsidP="007A1EA8">
            <w:pPr>
              <w:spacing w:before="0"/>
              <w:jc w:val="center"/>
              <w:rPr>
                <w:rFonts w:cs="Arial"/>
              </w:rPr>
            </w:pPr>
          </w:p>
        </w:tc>
        <w:tc>
          <w:tcPr>
            <w:tcW w:w="2127" w:type="dxa"/>
          </w:tcPr>
          <w:p w:rsidR="00233402" w:rsidRPr="00C74257" w:rsidRDefault="00233402" w:rsidP="007A1EA8">
            <w:pPr>
              <w:spacing w:before="0"/>
              <w:jc w:val="center"/>
              <w:rPr>
                <w:rFonts w:cs="Arial"/>
                <w:lang w:val="ru-RU"/>
              </w:rPr>
            </w:pPr>
            <w:r w:rsidRPr="00E47C2E">
              <w:rPr>
                <w:rFonts w:cs="Arial"/>
              </w:rPr>
              <w:t>М.П.</w:t>
            </w:r>
          </w:p>
        </w:tc>
        <w:tc>
          <w:tcPr>
            <w:tcW w:w="4022" w:type="dxa"/>
            <w:tcBorders>
              <w:bottom w:val="single" w:sz="4" w:space="0" w:color="auto"/>
            </w:tcBorders>
          </w:tcPr>
          <w:p w:rsidR="00233402" w:rsidRPr="00C74257" w:rsidRDefault="00233402" w:rsidP="007A1EA8">
            <w:pPr>
              <w:spacing w:before="0"/>
              <w:jc w:val="center"/>
              <w:rPr>
                <w:rFonts w:cs="Arial"/>
                <w:lang w:val="ru-RU"/>
              </w:rPr>
            </w:pPr>
          </w:p>
        </w:tc>
      </w:tr>
    </w:tbl>
    <w:p w:rsidR="00233402" w:rsidRDefault="00233402" w:rsidP="00233402">
      <w:pPr>
        <w:spacing w:before="0"/>
        <w:rPr>
          <w:rFonts w:cs="Arial"/>
          <w:b/>
          <w:lang w:val="sr-Cyrl-RS"/>
        </w:rPr>
      </w:pPr>
    </w:p>
    <w:p w:rsidR="00233402" w:rsidRDefault="00233402" w:rsidP="00233402">
      <w:pPr>
        <w:spacing w:before="0"/>
        <w:rPr>
          <w:rFonts w:cs="Arial"/>
          <w:b/>
          <w:lang w:val="sr-Cyrl-RS"/>
        </w:rPr>
      </w:pPr>
    </w:p>
    <w:p w:rsidR="00233402" w:rsidRPr="00E47C2E" w:rsidRDefault="00233402" w:rsidP="00233402">
      <w:pPr>
        <w:spacing w:before="0"/>
        <w:rPr>
          <w:rFonts w:cs="Arial"/>
          <w:b/>
          <w:lang w:val="sr-Cyrl-CS"/>
        </w:rPr>
      </w:pPr>
      <w:r w:rsidRPr="00E47C2E">
        <w:rPr>
          <w:rFonts w:cs="Arial"/>
          <w:b/>
          <w:lang w:val="sr-Cyrl-CS"/>
        </w:rPr>
        <w:t>Напомена:</w:t>
      </w:r>
    </w:p>
    <w:p w:rsidR="00233402" w:rsidRPr="00E47C2E" w:rsidRDefault="00233402" w:rsidP="0023340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33402" w:rsidRPr="00233402" w:rsidRDefault="00233402" w:rsidP="00233402">
      <w:pPr>
        <w:spacing w:before="0"/>
        <w:rPr>
          <w:rFonts w:cs="Arial"/>
          <w:b/>
          <w:lang w:val="ru-RU"/>
        </w:rPr>
      </w:pPr>
      <w:r w:rsidRPr="00233402">
        <w:rPr>
          <w:rFonts w:eastAsia="TimesNewRomanPS-BoldMT" w:cs="Arial"/>
          <w:lang w:val="sr-Cyrl-CS"/>
        </w:rPr>
        <w:t xml:space="preserve">- </w:t>
      </w:r>
      <w:r w:rsidRPr="00233402">
        <w:rPr>
          <w:rFonts w:eastAsia="TimesNewRomanPS-BoldMT" w:cs="Arial"/>
          <w:lang w:val="ru-RU"/>
        </w:rPr>
        <w:t>Уколико понуђач подноси понуду са подизвођачем овај образац потписује и оверава печатом понуђач</w:t>
      </w:r>
      <w:r w:rsidRPr="00233402">
        <w:rPr>
          <w:rFonts w:eastAsia="TimesNewRomanPS-BoldMT" w:cs="Arial"/>
          <w:i/>
          <w:lang w:val="ru-RU"/>
        </w:rPr>
        <w:t>.</w:t>
      </w:r>
    </w:p>
    <w:p w:rsidR="000D754F" w:rsidRDefault="000D754F" w:rsidP="00343A18">
      <w:pPr>
        <w:spacing w:before="0"/>
        <w:rPr>
          <w:rFonts w:cs="Arial"/>
          <w:b/>
          <w:lang w:val="sr-Cyrl-RS"/>
        </w:rPr>
      </w:pPr>
    </w:p>
    <w:p w:rsidR="000D754F" w:rsidRDefault="000D754F"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233402">
      <w:pPr>
        <w:spacing w:before="0"/>
        <w:jc w:val="center"/>
        <w:rPr>
          <w:rFonts w:cs="Arial"/>
          <w:b/>
          <w:lang w:val="ru-RU"/>
        </w:rPr>
      </w:pPr>
      <w:r w:rsidRPr="00B56DB6">
        <w:rPr>
          <w:rFonts w:cs="Arial"/>
          <w:b/>
          <w:lang w:val="ru-RU"/>
        </w:rPr>
        <w:t>ОБРАЗАЦ СТРУКУТРЕ ЦЕНЕ</w:t>
      </w:r>
      <w:r>
        <w:rPr>
          <w:rFonts w:cs="Arial"/>
          <w:b/>
          <w:lang w:val="ru-RU"/>
        </w:rPr>
        <w:t xml:space="preserve"> ЗА ПАРТИЈУ 3</w:t>
      </w:r>
    </w:p>
    <w:p w:rsidR="00AF5B6C" w:rsidRPr="00CD0EFE" w:rsidRDefault="00AF5B6C" w:rsidP="00233402">
      <w:pPr>
        <w:spacing w:before="0"/>
        <w:rPr>
          <w:rFonts w:cs="Arial"/>
          <w:lang w:val="ru-RU"/>
        </w:rPr>
      </w:pPr>
    </w:p>
    <w:p w:rsidR="00233402" w:rsidRDefault="00233402" w:rsidP="00233402">
      <w:pPr>
        <w:spacing w:before="0"/>
        <w:rPr>
          <w:rFonts w:cs="Arial"/>
        </w:rPr>
      </w:pPr>
      <w:r w:rsidRPr="00B56DB6">
        <w:rPr>
          <w:rFonts w:cs="Arial"/>
          <w:lang w:val="ru-RU"/>
        </w:rPr>
        <w:t>Табела 1.</w:t>
      </w:r>
    </w:p>
    <w:p w:rsidR="00AF5B6C" w:rsidRPr="00AF5B6C" w:rsidRDefault="00AF5B6C" w:rsidP="00233402">
      <w:pPr>
        <w:spacing w:before="0"/>
        <w:rPr>
          <w:rFonts w:cs="Arial"/>
        </w:rPr>
      </w:pP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828"/>
        <w:gridCol w:w="849"/>
        <w:gridCol w:w="713"/>
        <w:gridCol w:w="989"/>
        <w:gridCol w:w="849"/>
        <w:gridCol w:w="1418"/>
        <w:gridCol w:w="1418"/>
      </w:tblGrid>
      <w:tr w:rsidR="00233402" w:rsidRPr="00321CA6" w:rsidTr="00AF5B6C">
        <w:tc>
          <w:tcPr>
            <w:tcW w:w="329" w:type="pct"/>
            <w:shd w:val="clear" w:color="auto" w:fill="C6D9F1" w:themeFill="text2" w:themeFillTint="33"/>
            <w:vAlign w:val="center"/>
          </w:tcPr>
          <w:p w:rsidR="00233402" w:rsidRPr="008A487F" w:rsidRDefault="00233402" w:rsidP="007A1EA8">
            <w:pPr>
              <w:spacing w:before="0"/>
              <w:jc w:val="center"/>
              <w:rPr>
                <w:rFonts w:cs="Arial"/>
                <w:bCs/>
                <w:iCs/>
                <w:lang w:val="sr-Cyrl-CS"/>
              </w:rPr>
            </w:pPr>
            <w:r w:rsidRPr="008A487F">
              <w:rPr>
                <w:rFonts w:cs="Arial"/>
                <w:bCs/>
                <w:iCs/>
                <w:lang w:val="sr-Cyrl-CS"/>
              </w:rPr>
              <w:t>Рбр</w:t>
            </w:r>
          </w:p>
        </w:tc>
        <w:tc>
          <w:tcPr>
            <w:tcW w:w="1776" w:type="pct"/>
            <w:shd w:val="clear" w:color="auto" w:fill="C6D9F1" w:themeFill="text2" w:themeFillTint="33"/>
            <w:vAlign w:val="center"/>
          </w:tcPr>
          <w:p w:rsidR="00233402" w:rsidRPr="008A487F" w:rsidRDefault="00233402" w:rsidP="007A1EA8">
            <w:pPr>
              <w:spacing w:before="0"/>
              <w:jc w:val="center"/>
              <w:rPr>
                <w:rFonts w:cs="Arial"/>
                <w:b/>
                <w:bCs/>
                <w:iCs/>
                <w:lang w:val="sr-Cyrl-CS"/>
              </w:rPr>
            </w:pPr>
            <w:r w:rsidRPr="008A487F">
              <w:rPr>
                <w:rFonts w:cs="Arial"/>
                <w:b/>
                <w:bCs/>
                <w:iCs/>
              </w:rPr>
              <w:t>Врста</w:t>
            </w:r>
            <w:r w:rsidRPr="008A487F">
              <w:rPr>
                <w:rFonts w:cs="Arial"/>
                <w:b/>
                <w:bCs/>
                <w:iCs/>
                <w:lang w:val="sr-Cyrl-CS"/>
              </w:rPr>
              <w:t xml:space="preserve"> услуге</w:t>
            </w:r>
          </w:p>
        </w:tc>
        <w:tc>
          <w:tcPr>
            <w:tcW w:w="394" w:type="pct"/>
            <w:shd w:val="clear" w:color="auto" w:fill="C6D9F1" w:themeFill="text2" w:themeFillTint="33"/>
            <w:vAlign w:val="center"/>
          </w:tcPr>
          <w:p w:rsidR="00233402" w:rsidRPr="008A487F" w:rsidRDefault="00233402" w:rsidP="007A1EA8">
            <w:pPr>
              <w:spacing w:before="0"/>
              <w:jc w:val="center"/>
              <w:rPr>
                <w:rFonts w:cs="Arial"/>
                <w:b/>
                <w:bCs/>
                <w:iCs/>
                <w:lang w:val="sr-Cyrl-CS"/>
              </w:rPr>
            </w:pPr>
            <w:r w:rsidRPr="008A487F">
              <w:rPr>
                <w:rFonts w:cs="Arial"/>
                <w:b/>
                <w:bCs/>
                <w:iCs/>
                <w:lang w:val="sr-Cyrl-CS"/>
              </w:rPr>
              <w:t>Јед.</w:t>
            </w:r>
          </w:p>
          <w:p w:rsidR="00233402" w:rsidRPr="008A487F" w:rsidRDefault="00233402" w:rsidP="007A1EA8">
            <w:pPr>
              <w:spacing w:before="0"/>
              <w:jc w:val="center"/>
              <w:rPr>
                <w:rFonts w:cs="Arial"/>
                <w:b/>
                <w:bCs/>
                <w:iCs/>
                <w:lang w:val="sr-Cyrl-CS"/>
              </w:rPr>
            </w:pPr>
            <w:r w:rsidRPr="008A487F">
              <w:rPr>
                <w:rFonts w:cs="Arial"/>
                <w:b/>
                <w:bCs/>
                <w:iCs/>
                <w:lang w:val="sr-Cyrl-CS"/>
              </w:rPr>
              <w:t>мере</w:t>
            </w:r>
          </w:p>
        </w:tc>
        <w:tc>
          <w:tcPr>
            <w:tcW w:w="331" w:type="pct"/>
            <w:shd w:val="clear" w:color="auto" w:fill="C6D9F1" w:themeFill="text2" w:themeFillTint="33"/>
            <w:vAlign w:val="center"/>
          </w:tcPr>
          <w:p w:rsidR="00233402" w:rsidRPr="008A487F" w:rsidRDefault="00233402" w:rsidP="007A1EA8">
            <w:pPr>
              <w:spacing w:before="0"/>
              <w:jc w:val="center"/>
              <w:rPr>
                <w:rFonts w:cs="Arial"/>
                <w:b/>
                <w:bCs/>
                <w:iCs/>
                <w:lang w:val="sr-Cyrl-CS"/>
              </w:rPr>
            </w:pPr>
            <w:r w:rsidRPr="008A487F">
              <w:rPr>
                <w:rFonts w:cs="Arial"/>
                <w:b/>
                <w:bCs/>
                <w:iCs/>
                <w:lang w:val="sr-Cyrl-CS"/>
              </w:rPr>
              <w:t>Обим (количина)</w:t>
            </w:r>
          </w:p>
        </w:tc>
        <w:tc>
          <w:tcPr>
            <w:tcW w:w="459" w:type="pct"/>
            <w:shd w:val="clear" w:color="auto" w:fill="C6D9F1" w:themeFill="text2" w:themeFillTint="33"/>
            <w:vAlign w:val="center"/>
          </w:tcPr>
          <w:p w:rsidR="00233402" w:rsidRPr="008A487F" w:rsidRDefault="00233402" w:rsidP="007A1EA8">
            <w:pPr>
              <w:spacing w:before="0"/>
              <w:jc w:val="center"/>
              <w:rPr>
                <w:rFonts w:cs="Arial"/>
                <w:b/>
                <w:bCs/>
                <w:iCs/>
                <w:lang w:val="sr-Cyrl-CS"/>
              </w:rPr>
            </w:pPr>
            <w:r w:rsidRPr="008A487F">
              <w:rPr>
                <w:rFonts w:cs="Arial"/>
                <w:b/>
                <w:bCs/>
                <w:iCs/>
                <w:lang w:val="sr-Cyrl-CS"/>
              </w:rPr>
              <w:t>Јед.</w:t>
            </w:r>
          </w:p>
          <w:p w:rsidR="00233402" w:rsidRPr="008A487F" w:rsidRDefault="00233402" w:rsidP="007A1EA8">
            <w:pPr>
              <w:spacing w:before="0"/>
              <w:jc w:val="center"/>
              <w:rPr>
                <w:rFonts w:cs="Arial"/>
                <w:b/>
                <w:bCs/>
                <w:iCs/>
                <w:lang w:val="sr-Cyrl-CS"/>
              </w:rPr>
            </w:pPr>
            <w:r w:rsidRPr="008A487F">
              <w:rPr>
                <w:rFonts w:cs="Arial"/>
                <w:b/>
                <w:bCs/>
                <w:iCs/>
                <w:lang w:val="sr-Cyrl-CS"/>
              </w:rPr>
              <w:t>цена без ПДВ</w:t>
            </w:r>
          </w:p>
          <w:p w:rsidR="00233402" w:rsidRPr="008A487F" w:rsidRDefault="00233402" w:rsidP="007A1EA8">
            <w:pPr>
              <w:spacing w:before="0"/>
              <w:jc w:val="center"/>
              <w:rPr>
                <w:rFonts w:cs="Arial"/>
                <w:b/>
                <w:bCs/>
                <w:iCs/>
                <w:lang w:val="sr-Cyrl-RS"/>
              </w:rPr>
            </w:pPr>
            <w:r w:rsidRPr="008A487F">
              <w:rPr>
                <w:rFonts w:cs="Arial"/>
                <w:b/>
                <w:bCs/>
                <w:iCs/>
                <w:lang w:val="sr-Cyrl-CS"/>
              </w:rPr>
              <w:t xml:space="preserve">дин. </w:t>
            </w:r>
          </w:p>
        </w:tc>
        <w:tc>
          <w:tcPr>
            <w:tcW w:w="394" w:type="pct"/>
            <w:shd w:val="clear" w:color="auto" w:fill="C6D9F1" w:themeFill="text2" w:themeFillTint="33"/>
            <w:vAlign w:val="center"/>
          </w:tcPr>
          <w:p w:rsidR="00233402" w:rsidRPr="008A487F" w:rsidRDefault="00233402" w:rsidP="007A1EA8">
            <w:pPr>
              <w:spacing w:before="0"/>
              <w:jc w:val="center"/>
              <w:rPr>
                <w:rFonts w:cs="Arial"/>
                <w:b/>
                <w:bCs/>
                <w:iCs/>
                <w:lang w:val="sr-Cyrl-CS"/>
              </w:rPr>
            </w:pPr>
            <w:r w:rsidRPr="008A487F">
              <w:rPr>
                <w:rFonts w:cs="Arial"/>
                <w:b/>
                <w:bCs/>
                <w:iCs/>
                <w:lang w:val="sr-Cyrl-CS"/>
              </w:rPr>
              <w:t>Јед.</w:t>
            </w:r>
          </w:p>
          <w:p w:rsidR="00233402" w:rsidRPr="008A487F" w:rsidRDefault="00233402" w:rsidP="007A1EA8">
            <w:pPr>
              <w:spacing w:before="0"/>
              <w:jc w:val="center"/>
              <w:rPr>
                <w:rFonts w:cs="Arial"/>
                <w:b/>
                <w:bCs/>
                <w:iCs/>
                <w:lang w:val="sr-Cyrl-CS"/>
              </w:rPr>
            </w:pPr>
            <w:r w:rsidRPr="008A487F">
              <w:rPr>
                <w:rFonts w:cs="Arial"/>
                <w:b/>
                <w:bCs/>
                <w:iCs/>
                <w:lang w:val="sr-Cyrl-CS"/>
              </w:rPr>
              <w:t>цена са ПДВ</w:t>
            </w:r>
          </w:p>
          <w:p w:rsidR="00233402" w:rsidRPr="008A487F" w:rsidRDefault="00233402" w:rsidP="007A1EA8">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33402" w:rsidRPr="008A487F" w:rsidRDefault="00233402" w:rsidP="007A1EA8">
            <w:pPr>
              <w:spacing w:before="0"/>
              <w:jc w:val="center"/>
              <w:rPr>
                <w:rFonts w:cs="Arial"/>
                <w:b/>
                <w:bCs/>
                <w:iCs/>
                <w:lang w:val="sr-Cyrl-CS"/>
              </w:rPr>
            </w:pPr>
            <w:r w:rsidRPr="008A487F">
              <w:rPr>
                <w:rFonts w:cs="Arial"/>
                <w:b/>
                <w:bCs/>
                <w:iCs/>
                <w:lang w:val="sr-Cyrl-CS"/>
              </w:rPr>
              <w:t>Укупна цена без ПДВ</w:t>
            </w:r>
          </w:p>
          <w:p w:rsidR="00233402" w:rsidRPr="008A487F" w:rsidRDefault="00233402" w:rsidP="007A1EA8">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33402" w:rsidRPr="008A487F" w:rsidRDefault="00233402" w:rsidP="007A1EA8">
            <w:pPr>
              <w:spacing w:before="0"/>
              <w:jc w:val="center"/>
              <w:rPr>
                <w:rFonts w:cs="Arial"/>
                <w:b/>
                <w:bCs/>
                <w:iCs/>
                <w:lang w:val="sr-Cyrl-CS"/>
              </w:rPr>
            </w:pPr>
            <w:r w:rsidRPr="008A487F">
              <w:rPr>
                <w:rFonts w:cs="Arial"/>
                <w:b/>
                <w:bCs/>
                <w:iCs/>
                <w:lang w:val="sr-Cyrl-CS"/>
              </w:rPr>
              <w:t>Укупна цена са ПДВ</w:t>
            </w:r>
          </w:p>
          <w:p w:rsidR="00233402" w:rsidRPr="008A487F" w:rsidRDefault="00233402" w:rsidP="007A1EA8">
            <w:pPr>
              <w:spacing w:before="0"/>
              <w:jc w:val="center"/>
              <w:rPr>
                <w:rFonts w:cs="Arial"/>
                <w:b/>
                <w:bCs/>
                <w:iCs/>
                <w:lang w:val="sr-Cyrl-RS"/>
              </w:rPr>
            </w:pPr>
            <w:r w:rsidRPr="008A487F">
              <w:rPr>
                <w:rFonts w:cs="Arial"/>
                <w:b/>
                <w:bCs/>
                <w:iCs/>
                <w:lang w:val="sr-Cyrl-CS"/>
              </w:rPr>
              <w:t xml:space="preserve">дин. </w:t>
            </w:r>
          </w:p>
        </w:tc>
      </w:tr>
      <w:tr w:rsidR="00233402" w:rsidRPr="008A487F" w:rsidTr="00AF5B6C">
        <w:tc>
          <w:tcPr>
            <w:tcW w:w="329" w:type="pct"/>
            <w:shd w:val="clear" w:color="auto" w:fill="auto"/>
          </w:tcPr>
          <w:p w:rsidR="00233402" w:rsidRPr="008A487F" w:rsidRDefault="00233402" w:rsidP="007A1EA8">
            <w:pPr>
              <w:spacing w:before="0"/>
              <w:jc w:val="center"/>
              <w:rPr>
                <w:rFonts w:cs="Arial"/>
                <w:b/>
                <w:bCs/>
                <w:iCs/>
                <w:lang w:val="sr-Cyrl-CS"/>
              </w:rPr>
            </w:pPr>
            <w:r w:rsidRPr="008A487F">
              <w:rPr>
                <w:rFonts w:cs="Arial"/>
                <w:b/>
                <w:bCs/>
                <w:iCs/>
                <w:lang w:val="sr-Cyrl-CS"/>
              </w:rPr>
              <w:t>(1)</w:t>
            </w:r>
          </w:p>
        </w:tc>
        <w:tc>
          <w:tcPr>
            <w:tcW w:w="1776" w:type="pct"/>
            <w:shd w:val="clear" w:color="auto" w:fill="auto"/>
          </w:tcPr>
          <w:p w:rsidR="00233402" w:rsidRPr="008A487F" w:rsidRDefault="00233402" w:rsidP="007A1EA8">
            <w:pPr>
              <w:spacing w:before="0"/>
              <w:jc w:val="center"/>
              <w:rPr>
                <w:rFonts w:cs="Arial"/>
                <w:b/>
                <w:bCs/>
                <w:iCs/>
                <w:lang w:val="sr-Cyrl-CS"/>
              </w:rPr>
            </w:pPr>
            <w:r w:rsidRPr="008A487F">
              <w:rPr>
                <w:rFonts w:cs="Arial"/>
                <w:b/>
                <w:bCs/>
                <w:iCs/>
                <w:lang w:val="sr-Cyrl-CS"/>
              </w:rPr>
              <w:t>(2)</w:t>
            </w:r>
          </w:p>
        </w:tc>
        <w:tc>
          <w:tcPr>
            <w:tcW w:w="394" w:type="pct"/>
            <w:shd w:val="clear" w:color="auto" w:fill="auto"/>
          </w:tcPr>
          <w:p w:rsidR="00233402" w:rsidRPr="008A487F" w:rsidRDefault="00233402" w:rsidP="007A1EA8">
            <w:pPr>
              <w:spacing w:before="0"/>
              <w:jc w:val="center"/>
              <w:rPr>
                <w:rFonts w:cs="Arial"/>
                <w:b/>
                <w:bCs/>
                <w:iCs/>
                <w:lang w:val="sr-Cyrl-CS"/>
              </w:rPr>
            </w:pPr>
            <w:r w:rsidRPr="008A487F">
              <w:rPr>
                <w:rFonts w:cs="Arial"/>
                <w:b/>
                <w:bCs/>
                <w:iCs/>
                <w:lang w:val="sr-Cyrl-CS"/>
              </w:rPr>
              <w:t>(3)</w:t>
            </w:r>
          </w:p>
        </w:tc>
        <w:tc>
          <w:tcPr>
            <w:tcW w:w="331" w:type="pct"/>
            <w:shd w:val="clear" w:color="auto" w:fill="auto"/>
          </w:tcPr>
          <w:p w:rsidR="00233402" w:rsidRPr="008A487F" w:rsidRDefault="00233402" w:rsidP="007A1EA8">
            <w:pPr>
              <w:spacing w:before="0"/>
              <w:jc w:val="center"/>
              <w:rPr>
                <w:rFonts w:cs="Arial"/>
                <w:b/>
                <w:bCs/>
                <w:iCs/>
                <w:lang w:val="sr-Cyrl-CS"/>
              </w:rPr>
            </w:pPr>
            <w:r w:rsidRPr="008A487F">
              <w:rPr>
                <w:rFonts w:cs="Arial"/>
                <w:b/>
                <w:bCs/>
                <w:iCs/>
                <w:lang w:val="sr-Cyrl-CS"/>
              </w:rPr>
              <w:t>(4)</w:t>
            </w:r>
          </w:p>
        </w:tc>
        <w:tc>
          <w:tcPr>
            <w:tcW w:w="459" w:type="pct"/>
            <w:shd w:val="clear" w:color="auto" w:fill="auto"/>
          </w:tcPr>
          <w:p w:rsidR="00233402" w:rsidRPr="008A487F" w:rsidRDefault="00233402" w:rsidP="007A1EA8">
            <w:pPr>
              <w:spacing w:before="0"/>
              <w:jc w:val="center"/>
              <w:rPr>
                <w:rFonts w:cs="Arial"/>
                <w:b/>
                <w:bCs/>
                <w:iCs/>
                <w:lang w:val="sr-Cyrl-CS"/>
              </w:rPr>
            </w:pPr>
            <w:r w:rsidRPr="008A487F">
              <w:rPr>
                <w:rFonts w:cs="Arial"/>
                <w:b/>
                <w:bCs/>
                <w:iCs/>
                <w:lang w:val="sr-Cyrl-CS"/>
              </w:rPr>
              <w:t>(5)</w:t>
            </w:r>
          </w:p>
        </w:tc>
        <w:tc>
          <w:tcPr>
            <w:tcW w:w="394" w:type="pct"/>
            <w:shd w:val="clear" w:color="auto" w:fill="auto"/>
          </w:tcPr>
          <w:p w:rsidR="00233402" w:rsidRPr="008A487F" w:rsidRDefault="00233402" w:rsidP="007A1EA8">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33402" w:rsidRPr="008A487F" w:rsidRDefault="00233402" w:rsidP="007A1EA8">
            <w:pPr>
              <w:spacing w:before="0"/>
              <w:jc w:val="center"/>
              <w:rPr>
                <w:rFonts w:cs="Arial"/>
                <w:b/>
                <w:bCs/>
                <w:iCs/>
                <w:lang w:val="sr-Cyrl-CS"/>
              </w:rPr>
            </w:pPr>
            <w:r w:rsidRPr="008A487F">
              <w:rPr>
                <w:rFonts w:cs="Arial"/>
                <w:b/>
                <w:bCs/>
                <w:iCs/>
                <w:lang w:val="sr-Cyrl-CS"/>
              </w:rPr>
              <w:t>(7)</w:t>
            </w:r>
          </w:p>
        </w:tc>
        <w:tc>
          <w:tcPr>
            <w:tcW w:w="658" w:type="pct"/>
            <w:shd w:val="clear" w:color="auto" w:fill="auto"/>
          </w:tcPr>
          <w:p w:rsidR="00233402" w:rsidRPr="008A487F" w:rsidRDefault="00233402" w:rsidP="007A1EA8">
            <w:pPr>
              <w:spacing w:before="0"/>
              <w:jc w:val="center"/>
              <w:rPr>
                <w:rFonts w:cs="Arial"/>
                <w:b/>
                <w:bCs/>
                <w:iCs/>
                <w:lang w:val="sr-Cyrl-CS"/>
              </w:rPr>
            </w:pPr>
            <w:r w:rsidRPr="008A487F">
              <w:rPr>
                <w:rFonts w:cs="Arial"/>
                <w:b/>
                <w:bCs/>
                <w:iCs/>
                <w:lang w:val="sr-Cyrl-CS"/>
              </w:rPr>
              <w:t>(8)</w:t>
            </w:r>
          </w:p>
        </w:tc>
      </w:tr>
      <w:tr w:rsidR="00AF5B6C" w:rsidRPr="00233402" w:rsidTr="00AF5B6C">
        <w:trPr>
          <w:trHeight w:val="500"/>
        </w:trPr>
        <w:tc>
          <w:tcPr>
            <w:tcW w:w="329" w:type="pct"/>
            <w:shd w:val="clear" w:color="auto" w:fill="auto"/>
            <w:vAlign w:val="center"/>
          </w:tcPr>
          <w:p w:rsidR="00AF5B6C" w:rsidRPr="00AF5B6C" w:rsidRDefault="00AF5B6C" w:rsidP="00CD0EFE">
            <w:pPr>
              <w:ind w:left="-5"/>
              <w:jc w:val="center"/>
              <w:rPr>
                <w:rFonts w:cs="Arial"/>
                <w:sz w:val="20"/>
                <w:szCs w:val="20"/>
                <w:lang w:val="sr-Cyrl-RS" w:eastAsia="hr-HR"/>
              </w:rPr>
            </w:pPr>
            <w:r w:rsidRPr="00AF5B6C">
              <w:rPr>
                <w:rFonts w:cs="Arial"/>
                <w:sz w:val="20"/>
                <w:szCs w:val="20"/>
                <w:lang w:val="sr-Cyrl-RS" w:eastAsia="hr-HR"/>
              </w:rPr>
              <w:t>1.1</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Демонтажа, дефектажа и монтажа пумпе и  мотора (електро и машинска мерења и пробе), замена делова,  функционална проба пумпе уз израду испитног дијаграма</w:t>
            </w:r>
          </w:p>
        </w:tc>
        <w:tc>
          <w:tcPr>
            <w:tcW w:w="394" w:type="pct"/>
            <w:shd w:val="clear" w:color="auto" w:fill="auto"/>
            <w:vAlign w:val="center"/>
          </w:tcPr>
          <w:p w:rsidR="00AF5B6C" w:rsidRPr="00AF5B6C" w:rsidRDefault="00AF5B6C" w:rsidP="00CD0EFE">
            <w:pPr>
              <w:jc w:val="center"/>
              <w:rPr>
                <w:rFonts w:cs="Arial"/>
                <w:sz w:val="20"/>
                <w:szCs w:val="20"/>
              </w:rPr>
            </w:pPr>
            <w:r w:rsidRPr="00AF5B6C">
              <w:rPr>
                <w:rFonts w:cs="Arial"/>
                <w:sz w:val="20"/>
                <w:szCs w:val="20"/>
                <w:lang w:val="sr-Cyrl-CS" w:eastAsia="hr-HR"/>
              </w:rPr>
              <w:t>ком</w:t>
            </w:r>
          </w:p>
        </w:tc>
        <w:tc>
          <w:tcPr>
            <w:tcW w:w="331" w:type="pct"/>
            <w:shd w:val="clear" w:color="auto" w:fill="auto"/>
            <w:vAlign w:val="center"/>
          </w:tcPr>
          <w:p w:rsidR="00AF5B6C" w:rsidRPr="00AF5B6C" w:rsidRDefault="00AF5B6C" w:rsidP="00CD0EFE">
            <w:pPr>
              <w:jc w:val="center"/>
              <w:rPr>
                <w:rFonts w:cs="Arial"/>
                <w:sz w:val="20"/>
                <w:szCs w:val="20"/>
                <w:lang w:val="sr-Cyrl-CS" w:eastAsia="hr-HR"/>
              </w:rPr>
            </w:pPr>
            <w:r w:rsidRPr="00AF5B6C">
              <w:rPr>
                <w:rFonts w:cs="Arial"/>
                <w:sz w:val="20"/>
                <w:szCs w:val="20"/>
                <w:lang w:val="sr-Cyrl-CS" w:eastAsia="hr-HR"/>
              </w:rPr>
              <w:t>3</w:t>
            </w:r>
          </w:p>
        </w:tc>
        <w:tc>
          <w:tcPr>
            <w:tcW w:w="459" w:type="pct"/>
            <w:shd w:val="clear" w:color="auto" w:fill="auto"/>
            <w:vAlign w:val="center"/>
          </w:tcPr>
          <w:p w:rsidR="00AF5B6C" w:rsidRPr="00233402" w:rsidRDefault="00AF5B6C" w:rsidP="007A1EA8">
            <w:pPr>
              <w:spacing w:before="0"/>
              <w:jc w:val="center"/>
              <w:rPr>
                <w:rFonts w:cs="Arial"/>
                <w:b/>
                <w:bCs/>
                <w:iCs/>
              </w:rPr>
            </w:pPr>
          </w:p>
        </w:tc>
        <w:tc>
          <w:tcPr>
            <w:tcW w:w="394"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AF5B6C" w:rsidRDefault="00AF5B6C" w:rsidP="00CD0EFE">
            <w:pPr>
              <w:ind w:left="-5"/>
              <w:jc w:val="center"/>
              <w:rPr>
                <w:rFonts w:cs="Arial"/>
                <w:sz w:val="20"/>
                <w:szCs w:val="20"/>
                <w:lang w:val="sr-Cyrl-RS" w:eastAsia="hr-HR"/>
              </w:rPr>
            </w:pPr>
            <w:r w:rsidRPr="00AF5B6C">
              <w:rPr>
                <w:rFonts w:cs="Arial"/>
                <w:sz w:val="20"/>
                <w:szCs w:val="20"/>
                <w:lang w:val="sr-Cyrl-RS" w:eastAsia="hr-HR"/>
              </w:rPr>
              <w:t>1.2</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Поправка хидрауличког дела пумпе,  п</w:t>
            </w:r>
            <w:r w:rsidRPr="00AF5B6C">
              <w:rPr>
                <w:rFonts w:cs="Arial"/>
                <w:sz w:val="20"/>
                <w:szCs w:val="20"/>
                <w:lang w:val="sr-Cyrl-CS" w:eastAsia="hr-HR"/>
              </w:rPr>
              <w:t>оправка ротора електромотора и других делова по дефектажи.</w:t>
            </w:r>
          </w:p>
        </w:tc>
        <w:tc>
          <w:tcPr>
            <w:tcW w:w="394" w:type="pct"/>
            <w:shd w:val="clear" w:color="auto" w:fill="auto"/>
            <w:vAlign w:val="center"/>
          </w:tcPr>
          <w:p w:rsidR="00AF5B6C" w:rsidRPr="00AF5B6C" w:rsidRDefault="00AF5B6C" w:rsidP="00CD0EFE">
            <w:pPr>
              <w:jc w:val="center"/>
              <w:rPr>
                <w:rFonts w:cs="Arial"/>
                <w:sz w:val="20"/>
                <w:szCs w:val="20"/>
              </w:rPr>
            </w:pPr>
            <w:r w:rsidRPr="00AF5B6C">
              <w:rPr>
                <w:rFonts w:cs="Arial"/>
                <w:sz w:val="20"/>
                <w:szCs w:val="20"/>
                <w:lang w:val="sr-Cyrl-CS" w:eastAsia="hr-HR"/>
              </w:rPr>
              <w:t>ком</w:t>
            </w:r>
          </w:p>
        </w:tc>
        <w:tc>
          <w:tcPr>
            <w:tcW w:w="331" w:type="pct"/>
            <w:shd w:val="clear" w:color="auto" w:fill="auto"/>
            <w:vAlign w:val="center"/>
          </w:tcPr>
          <w:p w:rsidR="00AF5B6C" w:rsidRPr="00AF5B6C" w:rsidRDefault="00AF5B6C" w:rsidP="00CD0EFE">
            <w:pPr>
              <w:jc w:val="center"/>
              <w:rPr>
                <w:rFonts w:cs="Arial"/>
                <w:sz w:val="20"/>
                <w:szCs w:val="20"/>
                <w:lang w:val="sr-Cyrl-CS" w:eastAsia="hr-HR"/>
              </w:rPr>
            </w:pPr>
            <w:r w:rsidRPr="00AF5B6C">
              <w:rPr>
                <w:rFonts w:cs="Arial"/>
                <w:sz w:val="20"/>
                <w:szCs w:val="20"/>
                <w:lang w:val="sr-Cyrl-CS" w:eastAsia="hr-HR"/>
              </w:rPr>
              <w:t>3</w:t>
            </w:r>
          </w:p>
        </w:tc>
        <w:tc>
          <w:tcPr>
            <w:tcW w:w="459" w:type="pct"/>
            <w:shd w:val="clear" w:color="auto" w:fill="auto"/>
            <w:vAlign w:val="center"/>
          </w:tcPr>
          <w:p w:rsidR="00AF5B6C" w:rsidRPr="00233402" w:rsidRDefault="00AF5B6C" w:rsidP="007A1EA8">
            <w:pPr>
              <w:spacing w:before="0"/>
              <w:jc w:val="center"/>
              <w:rPr>
                <w:rFonts w:cs="Arial"/>
                <w:b/>
                <w:bCs/>
                <w:iCs/>
              </w:rPr>
            </w:pPr>
          </w:p>
        </w:tc>
        <w:tc>
          <w:tcPr>
            <w:tcW w:w="394"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AF5B6C" w:rsidRDefault="00AF5B6C" w:rsidP="00CD0EFE">
            <w:pPr>
              <w:ind w:left="-5"/>
              <w:jc w:val="center"/>
              <w:rPr>
                <w:rFonts w:cs="Arial"/>
                <w:sz w:val="20"/>
                <w:szCs w:val="20"/>
                <w:lang w:val="sr-Cyrl-RS" w:eastAsia="hr-HR"/>
              </w:rPr>
            </w:pPr>
            <w:r w:rsidRPr="00AF5B6C">
              <w:rPr>
                <w:rFonts w:cs="Arial"/>
                <w:sz w:val="20"/>
                <w:szCs w:val="20"/>
                <w:lang w:val="sr-Cyrl-RS" w:eastAsia="hr-HR"/>
              </w:rPr>
              <w:t>2.1</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Демонтажа, дефектажа и монтажа пумпе и  мотора (електро и машинска мерења и пробе), замена делова,  функционална проба пумпе уз израду испитног дијаграма</w:t>
            </w:r>
          </w:p>
        </w:tc>
        <w:tc>
          <w:tcPr>
            <w:tcW w:w="394" w:type="pct"/>
            <w:shd w:val="clear" w:color="auto" w:fill="auto"/>
            <w:vAlign w:val="center"/>
          </w:tcPr>
          <w:p w:rsidR="00AF5B6C" w:rsidRPr="00AF5B6C" w:rsidRDefault="00AF5B6C" w:rsidP="00CD0EFE">
            <w:pPr>
              <w:jc w:val="center"/>
              <w:rPr>
                <w:rFonts w:cs="Arial"/>
                <w:sz w:val="20"/>
                <w:szCs w:val="20"/>
              </w:rPr>
            </w:pPr>
            <w:r w:rsidRPr="00AF5B6C">
              <w:rPr>
                <w:rFonts w:cs="Arial"/>
                <w:sz w:val="20"/>
                <w:szCs w:val="20"/>
                <w:lang w:val="sr-Cyrl-CS" w:eastAsia="hr-HR"/>
              </w:rPr>
              <w:t>ком</w:t>
            </w:r>
          </w:p>
        </w:tc>
        <w:tc>
          <w:tcPr>
            <w:tcW w:w="331" w:type="pct"/>
            <w:shd w:val="clear" w:color="auto" w:fill="auto"/>
            <w:vAlign w:val="center"/>
          </w:tcPr>
          <w:p w:rsidR="00AF5B6C" w:rsidRPr="00AF5B6C" w:rsidRDefault="00AF5B6C" w:rsidP="00CD0EFE">
            <w:pPr>
              <w:jc w:val="center"/>
              <w:rPr>
                <w:rFonts w:cs="Arial"/>
                <w:sz w:val="20"/>
                <w:szCs w:val="20"/>
                <w:lang w:val="sr-Cyrl-CS" w:eastAsia="hr-HR"/>
              </w:rPr>
            </w:pPr>
            <w:r w:rsidRPr="00AF5B6C">
              <w:rPr>
                <w:rFonts w:cs="Arial"/>
                <w:sz w:val="20"/>
                <w:szCs w:val="20"/>
                <w:lang w:val="sr-Cyrl-CS" w:eastAsia="hr-HR"/>
              </w:rPr>
              <w:t>2</w:t>
            </w:r>
          </w:p>
        </w:tc>
        <w:tc>
          <w:tcPr>
            <w:tcW w:w="459" w:type="pct"/>
            <w:shd w:val="clear" w:color="auto" w:fill="auto"/>
            <w:vAlign w:val="center"/>
          </w:tcPr>
          <w:p w:rsidR="00AF5B6C" w:rsidRPr="00233402" w:rsidRDefault="00AF5B6C" w:rsidP="007A1EA8">
            <w:pPr>
              <w:spacing w:before="0"/>
              <w:jc w:val="center"/>
              <w:rPr>
                <w:rFonts w:cs="Arial"/>
                <w:b/>
                <w:bCs/>
                <w:iCs/>
              </w:rPr>
            </w:pPr>
          </w:p>
        </w:tc>
        <w:tc>
          <w:tcPr>
            <w:tcW w:w="394"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AF5B6C" w:rsidRDefault="00AF5B6C" w:rsidP="00CD0EFE">
            <w:pPr>
              <w:ind w:left="-5"/>
              <w:jc w:val="center"/>
              <w:rPr>
                <w:rFonts w:cs="Arial"/>
                <w:sz w:val="20"/>
                <w:szCs w:val="20"/>
                <w:lang w:val="sr-Cyrl-RS" w:eastAsia="hr-HR"/>
              </w:rPr>
            </w:pPr>
            <w:r w:rsidRPr="00AF5B6C">
              <w:rPr>
                <w:rFonts w:cs="Arial"/>
                <w:sz w:val="20"/>
                <w:szCs w:val="20"/>
                <w:lang w:val="sr-Cyrl-RS" w:eastAsia="hr-HR"/>
              </w:rPr>
              <w:t>2.2</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Поправка хидрауличког дела пумпе,  п</w:t>
            </w:r>
            <w:r w:rsidRPr="00AF5B6C">
              <w:rPr>
                <w:rFonts w:cs="Arial"/>
                <w:sz w:val="20"/>
                <w:szCs w:val="20"/>
                <w:lang w:val="sr-Cyrl-CS" w:eastAsia="hr-HR"/>
              </w:rPr>
              <w:t>оправка ротора електромотора и других делова по дефектажи.</w:t>
            </w:r>
          </w:p>
        </w:tc>
        <w:tc>
          <w:tcPr>
            <w:tcW w:w="394" w:type="pct"/>
            <w:shd w:val="clear" w:color="auto" w:fill="auto"/>
            <w:vAlign w:val="center"/>
          </w:tcPr>
          <w:p w:rsidR="00AF5B6C" w:rsidRPr="00AF5B6C" w:rsidRDefault="00AF5B6C" w:rsidP="00CD0EFE">
            <w:pPr>
              <w:jc w:val="center"/>
              <w:rPr>
                <w:rFonts w:cs="Arial"/>
                <w:sz w:val="20"/>
                <w:szCs w:val="20"/>
                <w:lang w:val="sr-Cyrl-CS" w:eastAsia="hr-HR"/>
              </w:rPr>
            </w:pPr>
            <w:r w:rsidRPr="00AF5B6C">
              <w:rPr>
                <w:rFonts w:cs="Arial"/>
                <w:sz w:val="20"/>
                <w:szCs w:val="20"/>
                <w:lang w:val="sr-Cyrl-CS" w:eastAsia="hr-HR"/>
              </w:rPr>
              <w:t>ком</w:t>
            </w:r>
          </w:p>
        </w:tc>
        <w:tc>
          <w:tcPr>
            <w:tcW w:w="331" w:type="pct"/>
            <w:shd w:val="clear" w:color="auto" w:fill="auto"/>
            <w:vAlign w:val="center"/>
          </w:tcPr>
          <w:p w:rsidR="00AF5B6C" w:rsidRPr="00AF5B6C" w:rsidRDefault="00AF5B6C" w:rsidP="00CD0EFE">
            <w:pPr>
              <w:jc w:val="center"/>
              <w:rPr>
                <w:rFonts w:cs="Arial"/>
                <w:sz w:val="20"/>
                <w:szCs w:val="20"/>
                <w:lang w:val="sr-Cyrl-CS" w:eastAsia="hr-HR"/>
              </w:rPr>
            </w:pPr>
            <w:r w:rsidRPr="00AF5B6C">
              <w:rPr>
                <w:rFonts w:cs="Arial"/>
                <w:sz w:val="20"/>
                <w:szCs w:val="20"/>
                <w:lang w:val="sr-Cyrl-CS" w:eastAsia="hr-HR"/>
              </w:rPr>
              <w:t>2</w:t>
            </w:r>
          </w:p>
        </w:tc>
        <w:tc>
          <w:tcPr>
            <w:tcW w:w="459" w:type="pct"/>
            <w:shd w:val="clear" w:color="auto" w:fill="auto"/>
            <w:vAlign w:val="center"/>
          </w:tcPr>
          <w:p w:rsidR="00AF5B6C" w:rsidRPr="00233402" w:rsidRDefault="00AF5B6C" w:rsidP="007A1EA8">
            <w:pPr>
              <w:spacing w:before="0"/>
              <w:jc w:val="center"/>
              <w:rPr>
                <w:rFonts w:cs="Arial"/>
                <w:b/>
                <w:bCs/>
                <w:iCs/>
              </w:rPr>
            </w:pPr>
          </w:p>
        </w:tc>
        <w:tc>
          <w:tcPr>
            <w:tcW w:w="394"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AF5B6C" w:rsidRDefault="00AF5B6C" w:rsidP="00CD0EFE">
            <w:pPr>
              <w:ind w:left="-5"/>
              <w:jc w:val="center"/>
              <w:rPr>
                <w:rFonts w:cs="Arial"/>
                <w:sz w:val="20"/>
                <w:szCs w:val="20"/>
                <w:lang w:val="sr-Cyrl-RS" w:eastAsia="hr-HR"/>
              </w:rPr>
            </w:pPr>
            <w:r w:rsidRPr="00AF5B6C">
              <w:rPr>
                <w:rFonts w:cs="Arial"/>
                <w:sz w:val="20"/>
                <w:szCs w:val="20"/>
                <w:lang w:val="sr-Cyrl-RS" w:eastAsia="hr-HR"/>
              </w:rPr>
              <w:t>3.1</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Демонтажа, дефектажа и монтажа пумпе и  мотора (електро и машинска мерења и пробе), замена делова,  функционална проба пумпе уз израду испитног дијаграма</w:t>
            </w:r>
          </w:p>
        </w:tc>
        <w:tc>
          <w:tcPr>
            <w:tcW w:w="394" w:type="pct"/>
            <w:shd w:val="clear" w:color="auto" w:fill="auto"/>
            <w:vAlign w:val="center"/>
          </w:tcPr>
          <w:p w:rsidR="00AF5B6C" w:rsidRPr="00AF5B6C" w:rsidRDefault="00AF5B6C" w:rsidP="00CD0EFE">
            <w:pPr>
              <w:jc w:val="center"/>
              <w:rPr>
                <w:rFonts w:cs="Arial"/>
                <w:sz w:val="20"/>
                <w:szCs w:val="20"/>
              </w:rPr>
            </w:pPr>
            <w:r w:rsidRPr="00AF5B6C">
              <w:rPr>
                <w:rFonts w:cs="Arial"/>
                <w:sz w:val="20"/>
                <w:szCs w:val="20"/>
                <w:lang w:val="sr-Cyrl-CS" w:eastAsia="hr-HR"/>
              </w:rPr>
              <w:t>ком</w:t>
            </w:r>
          </w:p>
        </w:tc>
        <w:tc>
          <w:tcPr>
            <w:tcW w:w="331" w:type="pct"/>
            <w:shd w:val="clear" w:color="auto" w:fill="auto"/>
            <w:vAlign w:val="center"/>
          </w:tcPr>
          <w:p w:rsidR="00AF5B6C" w:rsidRPr="00AF5B6C" w:rsidRDefault="00AF5B6C" w:rsidP="00CD0EFE">
            <w:pPr>
              <w:jc w:val="center"/>
              <w:rPr>
                <w:rFonts w:cs="Arial"/>
                <w:sz w:val="20"/>
                <w:szCs w:val="20"/>
                <w:lang w:val="sr-Cyrl-CS" w:eastAsia="hr-HR"/>
              </w:rPr>
            </w:pPr>
            <w:r w:rsidRPr="00AF5B6C">
              <w:rPr>
                <w:rFonts w:cs="Arial"/>
                <w:sz w:val="20"/>
                <w:szCs w:val="20"/>
                <w:lang w:val="sr-Cyrl-CS" w:eastAsia="hr-HR"/>
              </w:rPr>
              <w:t>1</w:t>
            </w:r>
          </w:p>
        </w:tc>
        <w:tc>
          <w:tcPr>
            <w:tcW w:w="459" w:type="pct"/>
            <w:shd w:val="clear" w:color="auto" w:fill="auto"/>
            <w:vAlign w:val="center"/>
          </w:tcPr>
          <w:p w:rsidR="00AF5B6C" w:rsidRPr="00233402" w:rsidRDefault="00AF5B6C" w:rsidP="007A1EA8">
            <w:pPr>
              <w:spacing w:before="0"/>
              <w:jc w:val="center"/>
              <w:rPr>
                <w:rFonts w:cs="Arial"/>
                <w:b/>
                <w:bCs/>
                <w:iCs/>
              </w:rPr>
            </w:pPr>
          </w:p>
        </w:tc>
        <w:tc>
          <w:tcPr>
            <w:tcW w:w="394"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AF5B6C" w:rsidRDefault="00AF5B6C" w:rsidP="00CD0EFE">
            <w:pPr>
              <w:ind w:left="-5"/>
              <w:jc w:val="center"/>
              <w:rPr>
                <w:rFonts w:cs="Arial"/>
                <w:sz w:val="20"/>
                <w:szCs w:val="20"/>
                <w:lang w:val="sr-Cyrl-RS" w:eastAsia="hr-HR"/>
              </w:rPr>
            </w:pPr>
            <w:r w:rsidRPr="00AF5B6C">
              <w:rPr>
                <w:rFonts w:cs="Arial"/>
                <w:sz w:val="20"/>
                <w:szCs w:val="20"/>
                <w:lang w:val="sr-Cyrl-RS" w:eastAsia="hr-HR"/>
              </w:rPr>
              <w:t>3.2</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Поправка хидрауличког дела пумпе,  п</w:t>
            </w:r>
            <w:r w:rsidRPr="00AF5B6C">
              <w:rPr>
                <w:rFonts w:cs="Arial"/>
                <w:sz w:val="20"/>
                <w:szCs w:val="20"/>
                <w:lang w:val="sr-Cyrl-CS" w:eastAsia="hr-HR"/>
              </w:rPr>
              <w:t>оправка ротора електромотора и других делова по дефектажи.</w:t>
            </w:r>
          </w:p>
        </w:tc>
        <w:tc>
          <w:tcPr>
            <w:tcW w:w="394" w:type="pct"/>
            <w:shd w:val="clear" w:color="auto" w:fill="auto"/>
            <w:vAlign w:val="center"/>
          </w:tcPr>
          <w:p w:rsidR="00AF5B6C" w:rsidRPr="00AF5B6C" w:rsidRDefault="00AF5B6C" w:rsidP="00CD0EFE">
            <w:pPr>
              <w:jc w:val="center"/>
              <w:rPr>
                <w:rFonts w:cs="Arial"/>
                <w:sz w:val="20"/>
                <w:szCs w:val="20"/>
              </w:rPr>
            </w:pPr>
            <w:r w:rsidRPr="00AF5B6C">
              <w:rPr>
                <w:rFonts w:cs="Arial"/>
                <w:sz w:val="20"/>
                <w:szCs w:val="20"/>
                <w:lang w:val="sr-Cyrl-CS" w:eastAsia="hr-HR"/>
              </w:rPr>
              <w:t>ком</w:t>
            </w:r>
          </w:p>
        </w:tc>
        <w:tc>
          <w:tcPr>
            <w:tcW w:w="331" w:type="pct"/>
            <w:shd w:val="clear" w:color="auto" w:fill="auto"/>
            <w:vAlign w:val="center"/>
          </w:tcPr>
          <w:p w:rsidR="00AF5B6C" w:rsidRPr="00AF5B6C" w:rsidRDefault="00AF5B6C" w:rsidP="00CD0EFE">
            <w:pPr>
              <w:jc w:val="center"/>
              <w:rPr>
                <w:rFonts w:cs="Arial"/>
                <w:sz w:val="20"/>
                <w:szCs w:val="20"/>
                <w:lang w:val="sr-Cyrl-CS" w:eastAsia="hr-HR"/>
              </w:rPr>
            </w:pPr>
            <w:r w:rsidRPr="00AF5B6C">
              <w:rPr>
                <w:rFonts w:cs="Arial"/>
                <w:sz w:val="20"/>
                <w:szCs w:val="20"/>
                <w:lang w:val="sr-Cyrl-CS" w:eastAsia="hr-HR"/>
              </w:rPr>
              <w:t>1</w:t>
            </w:r>
          </w:p>
        </w:tc>
        <w:tc>
          <w:tcPr>
            <w:tcW w:w="459" w:type="pct"/>
            <w:shd w:val="clear" w:color="auto" w:fill="auto"/>
            <w:vAlign w:val="center"/>
          </w:tcPr>
          <w:p w:rsidR="00AF5B6C" w:rsidRPr="00233402" w:rsidRDefault="00AF5B6C" w:rsidP="007A1EA8">
            <w:pPr>
              <w:spacing w:before="0"/>
              <w:jc w:val="center"/>
              <w:rPr>
                <w:rFonts w:cs="Arial"/>
                <w:b/>
                <w:bCs/>
                <w:iCs/>
              </w:rPr>
            </w:pPr>
          </w:p>
        </w:tc>
        <w:tc>
          <w:tcPr>
            <w:tcW w:w="394"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AF5B6C" w:rsidRDefault="00AF5B6C" w:rsidP="00CD0EFE">
            <w:pPr>
              <w:ind w:left="-5"/>
              <w:jc w:val="center"/>
              <w:rPr>
                <w:rFonts w:cs="Arial"/>
                <w:sz w:val="20"/>
                <w:szCs w:val="20"/>
                <w:lang w:val="sr-Cyrl-RS" w:eastAsia="hr-HR"/>
              </w:rPr>
            </w:pPr>
            <w:r w:rsidRPr="00AF5B6C">
              <w:rPr>
                <w:rFonts w:cs="Arial"/>
                <w:sz w:val="20"/>
                <w:szCs w:val="20"/>
                <w:lang w:val="sr-Cyrl-RS" w:eastAsia="hr-HR"/>
              </w:rPr>
              <w:t>4.1</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Демонтажа, дефектажа и монтажа пумпе и  мотора (електро и машинска мерења и пробе), замена делова,  функционална проба пумпе уз израду испитног дијаграма</w:t>
            </w:r>
          </w:p>
        </w:tc>
        <w:tc>
          <w:tcPr>
            <w:tcW w:w="394" w:type="pct"/>
            <w:shd w:val="clear" w:color="auto" w:fill="auto"/>
            <w:vAlign w:val="center"/>
          </w:tcPr>
          <w:p w:rsidR="00AF5B6C" w:rsidRPr="00AF5B6C" w:rsidRDefault="00AF5B6C" w:rsidP="00CD0EFE">
            <w:pPr>
              <w:jc w:val="center"/>
              <w:rPr>
                <w:rFonts w:cs="Arial"/>
                <w:sz w:val="20"/>
                <w:szCs w:val="20"/>
              </w:rPr>
            </w:pPr>
            <w:r w:rsidRPr="00AF5B6C">
              <w:rPr>
                <w:rFonts w:cs="Arial"/>
                <w:sz w:val="20"/>
                <w:szCs w:val="20"/>
                <w:lang w:val="sr-Cyrl-CS" w:eastAsia="hr-HR"/>
              </w:rPr>
              <w:t>ком</w:t>
            </w:r>
          </w:p>
        </w:tc>
        <w:tc>
          <w:tcPr>
            <w:tcW w:w="331" w:type="pct"/>
            <w:shd w:val="clear" w:color="auto" w:fill="auto"/>
            <w:vAlign w:val="center"/>
          </w:tcPr>
          <w:p w:rsidR="00AF5B6C" w:rsidRPr="00AF5B6C" w:rsidRDefault="00AF5B6C" w:rsidP="00CD0EFE">
            <w:pPr>
              <w:jc w:val="center"/>
              <w:rPr>
                <w:rFonts w:cs="Arial"/>
                <w:sz w:val="20"/>
                <w:szCs w:val="20"/>
                <w:lang w:val="sr-Cyrl-CS" w:eastAsia="hr-HR"/>
              </w:rPr>
            </w:pPr>
            <w:r w:rsidRPr="00AF5B6C">
              <w:rPr>
                <w:rFonts w:cs="Arial"/>
                <w:sz w:val="20"/>
                <w:szCs w:val="20"/>
                <w:lang w:val="sr-Cyrl-CS" w:eastAsia="hr-HR"/>
              </w:rPr>
              <w:t>1</w:t>
            </w:r>
          </w:p>
        </w:tc>
        <w:tc>
          <w:tcPr>
            <w:tcW w:w="459" w:type="pct"/>
            <w:shd w:val="clear" w:color="auto" w:fill="auto"/>
            <w:vAlign w:val="center"/>
          </w:tcPr>
          <w:p w:rsidR="00AF5B6C" w:rsidRPr="00233402" w:rsidRDefault="00AF5B6C" w:rsidP="007A1EA8">
            <w:pPr>
              <w:spacing w:before="0"/>
              <w:jc w:val="center"/>
              <w:rPr>
                <w:rFonts w:cs="Arial"/>
                <w:b/>
                <w:bCs/>
                <w:iCs/>
              </w:rPr>
            </w:pPr>
          </w:p>
        </w:tc>
        <w:tc>
          <w:tcPr>
            <w:tcW w:w="394"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AF5B6C" w:rsidRDefault="00AF5B6C" w:rsidP="00CD0EFE">
            <w:pPr>
              <w:ind w:left="-5"/>
              <w:jc w:val="center"/>
              <w:rPr>
                <w:rFonts w:cs="Arial"/>
                <w:sz w:val="20"/>
                <w:szCs w:val="20"/>
                <w:lang w:val="sr-Cyrl-RS" w:eastAsia="hr-HR"/>
              </w:rPr>
            </w:pPr>
            <w:r w:rsidRPr="00AF5B6C">
              <w:rPr>
                <w:rFonts w:cs="Arial"/>
                <w:sz w:val="20"/>
                <w:szCs w:val="20"/>
                <w:lang w:val="sr-Cyrl-RS" w:eastAsia="hr-HR"/>
              </w:rPr>
              <w:t>4.2</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Поправка хидрауличког дела пумпе,  п</w:t>
            </w:r>
            <w:r w:rsidRPr="00AF5B6C">
              <w:rPr>
                <w:rFonts w:cs="Arial"/>
                <w:sz w:val="20"/>
                <w:szCs w:val="20"/>
                <w:lang w:val="sr-Cyrl-CS" w:eastAsia="hr-HR"/>
              </w:rPr>
              <w:t>оправка ротора електромотора и других делова по дефектажи.</w:t>
            </w:r>
          </w:p>
        </w:tc>
        <w:tc>
          <w:tcPr>
            <w:tcW w:w="394" w:type="pct"/>
            <w:shd w:val="clear" w:color="auto" w:fill="auto"/>
            <w:vAlign w:val="center"/>
          </w:tcPr>
          <w:p w:rsidR="00AF5B6C" w:rsidRPr="00AF5B6C" w:rsidRDefault="00AF5B6C" w:rsidP="00CD0EFE">
            <w:pPr>
              <w:jc w:val="center"/>
              <w:rPr>
                <w:rFonts w:cs="Arial"/>
                <w:sz w:val="20"/>
                <w:szCs w:val="20"/>
              </w:rPr>
            </w:pPr>
            <w:r w:rsidRPr="00AF5B6C">
              <w:rPr>
                <w:rFonts w:cs="Arial"/>
                <w:sz w:val="20"/>
                <w:szCs w:val="20"/>
                <w:lang w:val="sr-Cyrl-CS" w:eastAsia="hr-HR"/>
              </w:rPr>
              <w:t>ком</w:t>
            </w:r>
          </w:p>
        </w:tc>
        <w:tc>
          <w:tcPr>
            <w:tcW w:w="331" w:type="pct"/>
            <w:shd w:val="clear" w:color="auto" w:fill="auto"/>
            <w:vAlign w:val="center"/>
          </w:tcPr>
          <w:p w:rsidR="00AF5B6C" w:rsidRPr="00AF5B6C" w:rsidRDefault="00AF5B6C" w:rsidP="00CD0EFE">
            <w:pPr>
              <w:jc w:val="center"/>
              <w:rPr>
                <w:rFonts w:cs="Arial"/>
                <w:sz w:val="20"/>
                <w:szCs w:val="20"/>
                <w:lang w:val="sr-Cyrl-CS" w:eastAsia="hr-HR"/>
              </w:rPr>
            </w:pPr>
            <w:r w:rsidRPr="00AF5B6C">
              <w:rPr>
                <w:rFonts w:cs="Arial"/>
                <w:sz w:val="20"/>
                <w:szCs w:val="20"/>
                <w:lang w:val="sr-Cyrl-CS" w:eastAsia="hr-HR"/>
              </w:rPr>
              <w:t>1</w:t>
            </w:r>
          </w:p>
        </w:tc>
        <w:tc>
          <w:tcPr>
            <w:tcW w:w="459" w:type="pct"/>
            <w:shd w:val="clear" w:color="auto" w:fill="auto"/>
            <w:vAlign w:val="center"/>
          </w:tcPr>
          <w:p w:rsidR="00AF5B6C" w:rsidRPr="00233402" w:rsidRDefault="00AF5B6C" w:rsidP="007A1EA8">
            <w:pPr>
              <w:spacing w:before="0"/>
              <w:jc w:val="center"/>
              <w:rPr>
                <w:rFonts w:cs="Arial"/>
                <w:b/>
                <w:bCs/>
                <w:iCs/>
              </w:rPr>
            </w:pPr>
          </w:p>
        </w:tc>
        <w:tc>
          <w:tcPr>
            <w:tcW w:w="394"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AF5B6C" w:rsidRDefault="00AF5B6C" w:rsidP="00CD0EFE">
            <w:pPr>
              <w:ind w:left="-5"/>
              <w:jc w:val="center"/>
              <w:rPr>
                <w:rFonts w:cs="Arial"/>
                <w:sz w:val="20"/>
                <w:szCs w:val="20"/>
                <w:lang w:val="sr-Cyrl-RS" w:eastAsia="hr-HR"/>
              </w:rPr>
            </w:pPr>
            <w:r w:rsidRPr="00AF5B6C">
              <w:rPr>
                <w:rFonts w:cs="Arial"/>
                <w:sz w:val="20"/>
                <w:szCs w:val="20"/>
                <w:lang w:val="sr-Cyrl-RS" w:eastAsia="hr-HR"/>
              </w:rPr>
              <w:t>5.1</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Демонтажа, дефектажа и монтажа пумпе и  мотора (електро и машинска мерења и пробе), замена делова,  функционална проба пумпе уз израду испитног дијаграма</w:t>
            </w:r>
          </w:p>
        </w:tc>
        <w:tc>
          <w:tcPr>
            <w:tcW w:w="394" w:type="pct"/>
            <w:shd w:val="clear" w:color="auto" w:fill="auto"/>
            <w:vAlign w:val="center"/>
          </w:tcPr>
          <w:p w:rsidR="00AF5B6C" w:rsidRPr="00AF5B6C" w:rsidRDefault="00AF5B6C" w:rsidP="00CD0EFE">
            <w:pPr>
              <w:jc w:val="center"/>
              <w:rPr>
                <w:rFonts w:cs="Arial"/>
                <w:sz w:val="20"/>
                <w:szCs w:val="20"/>
              </w:rPr>
            </w:pPr>
            <w:r w:rsidRPr="00AF5B6C">
              <w:rPr>
                <w:rFonts w:cs="Arial"/>
                <w:sz w:val="20"/>
                <w:szCs w:val="20"/>
                <w:lang w:val="sr-Cyrl-CS" w:eastAsia="hr-HR"/>
              </w:rPr>
              <w:t>ком</w:t>
            </w:r>
          </w:p>
        </w:tc>
        <w:tc>
          <w:tcPr>
            <w:tcW w:w="331" w:type="pct"/>
            <w:shd w:val="clear" w:color="auto" w:fill="auto"/>
            <w:vAlign w:val="center"/>
          </w:tcPr>
          <w:p w:rsidR="00AF5B6C" w:rsidRPr="00AF5B6C" w:rsidRDefault="00AF5B6C" w:rsidP="00CD0EFE">
            <w:pPr>
              <w:jc w:val="center"/>
              <w:rPr>
                <w:rFonts w:cs="Arial"/>
                <w:sz w:val="20"/>
                <w:szCs w:val="20"/>
                <w:lang w:val="sr-Cyrl-CS" w:eastAsia="hr-HR"/>
              </w:rPr>
            </w:pPr>
            <w:r w:rsidRPr="00AF5B6C">
              <w:rPr>
                <w:rFonts w:cs="Arial"/>
                <w:sz w:val="20"/>
                <w:szCs w:val="20"/>
                <w:lang w:val="sr-Cyrl-CS" w:eastAsia="hr-HR"/>
              </w:rPr>
              <w:t>2</w:t>
            </w:r>
          </w:p>
        </w:tc>
        <w:tc>
          <w:tcPr>
            <w:tcW w:w="459" w:type="pct"/>
            <w:shd w:val="clear" w:color="auto" w:fill="auto"/>
            <w:vAlign w:val="center"/>
          </w:tcPr>
          <w:p w:rsidR="00AF5B6C" w:rsidRPr="00233402" w:rsidRDefault="00AF5B6C" w:rsidP="007A1EA8">
            <w:pPr>
              <w:spacing w:before="0"/>
              <w:jc w:val="center"/>
              <w:rPr>
                <w:rFonts w:cs="Arial"/>
                <w:b/>
                <w:bCs/>
                <w:iCs/>
              </w:rPr>
            </w:pPr>
          </w:p>
        </w:tc>
        <w:tc>
          <w:tcPr>
            <w:tcW w:w="394"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AF5B6C" w:rsidRDefault="00AF5B6C" w:rsidP="00CD0EFE">
            <w:pPr>
              <w:ind w:left="-5"/>
              <w:jc w:val="center"/>
              <w:rPr>
                <w:rFonts w:cs="Arial"/>
                <w:sz w:val="20"/>
                <w:szCs w:val="20"/>
                <w:lang w:val="sr-Cyrl-RS" w:eastAsia="hr-HR"/>
              </w:rPr>
            </w:pPr>
            <w:r w:rsidRPr="00AF5B6C">
              <w:rPr>
                <w:rFonts w:cs="Arial"/>
                <w:sz w:val="20"/>
                <w:szCs w:val="20"/>
                <w:lang w:val="sr-Cyrl-RS" w:eastAsia="hr-HR"/>
              </w:rPr>
              <w:t>5.2</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Поправка хидрауличког дела пумпе,  поправка ротора електромотора и других делова по дефектажи.</w:t>
            </w:r>
          </w:p>
        </w:tc>
        <w:tc>
          <w:tcPr>
            <w:tcW w:w="394" w:type="pct"/>
            <w:shd w:val="clear" w:color="auto" w:fill="auto"/>
            <w:vAlign w:val="center"/>
          </w:tcPr>
          <w:p w:rsidR="00AF5B6C" w:rsidRPr="00AF5B6C" w:rsidRDefault="00AF5B6C" w:rsidP="00CD0EFE">
            <w:pPr>
              <w:jc w:val="center"/>
              <w:rPr>
                <w:rFonts w:cs="Arial"/>
                <w:sz w:val="20"/>
                <w:szCs w:val="20"/>
              </w:rPr>
            </w:pPr>
            <w:r w:rsidRPr="00AF5B6C">
              <w:rPr>
                <w:rFonts w:cs="Arial"/>
                <w:sz w:val="20"/>
                <w:szCs w:val="20"/>
                <w:lang w:val="sr-Cyrl-CS" w:eastAsia="hr-HR"/>
              </w:rPr>
              <w:t>ком</w:t>
            </w:r>
          </w:p>
        </w:tc>
        <w:tc>
          <w:tcPr>
            <w:tcW w:w="331" w:type="pct"/>
            <w:shd w:val="clear" w:color="auto" w:fill="auto"/>
            <w:vAlign w:val="center"/>
          </w:tcPr>
          <w:p w:rsidR="00AF5B6C" w:rsidRPr="00AF5B6C" w:rsidRDefault="00AF5B6C" w:rsidP="00CD0EFE">
            <w:pPr>
              <w:jc w:val="center"/>
              <w:rPr>
                <w:rFonts w:cs="Arial"/>
                <w:sz w:val="20"/>
                <w:szCs w:val="20"/>
                <w:lang w:val="sr-Cyrl-CS" w:eastAsia="hr-HR"/>
              </w:rPr>
            </w:pPr>
            <w:r w:rsidRPr="00AF5B6C">
              <w:rPr>
                <w:rFonts w:cs="Arial"/>
                <w:sz w:val="20"/>
                <w:szCs w:val="20"/>
                <w:lang w:val="sr-Cyrl-CS" w:eastAsia="hr-HR"/>
              </w:rPr>
              <w:t>2</w:t>
            </w:r>
          </w:p>
        </w:tc>
        <w:tc>
          <w:tcPr>
            <w:tcW w:w="459" w:type="pct"/>
            <w:shd w:val="clear" w:color="auto" w:fill="auto"/>
            <w:vAlign w:val="center"/>
          </w:tcPr>
          <w:p w:rsidR="00AF5B6C" w:rsidRPr="00233402" w:rsidRDefault="00AF5B6C" w:rsidP="007A1EA8">
            <w:pPr>
              <w:spacing w:before="0"/>
              <w:jc w:val="center"/>
              <w:rPr>
                <w:rFonts w:cs="Arial"/>
                <w:b/>
                <w:bCs/>
                <w:iCs/>
              </w:rPr>
            </w:pPr>
          </w:p>
        </w:tc>
        <w:tc>
          <w:tcPr>
            <w:tcW w:w="394"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AF5B6C" w:rsidRDefault="00AF5B6C" w:rsidP="00CD0EFE">
            <w:pPr>
              <w:ind w:left="-5"/>
              <w:jc w:val="center"/>
              <w:rPr>
                <w:rFonts w:cs="Arial"/>
                <w:sz w:val="20"/>
                <w:szCs w:val="20"/>
                <w:lang w:val="sr-Cyrl-RS" w:eastAsia="hr-HR"/>
              </w:rPr>
            </w:pPr>
            <w:r w:rsidRPr="00AF5B6C">
              <w:rPr>
                <w:rFonts w:cs="Arial"/>
                <w:sz w:val="20"/>
                <w:szCs w:val="20"/>
                <w:lang w:val="sr-Cyrl-RS" w:eastAsia="hr-HR"/>
              </w:rPr>
              <w:lastRenderedPageBreak/>
              <w:t>6.1</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Демонтажа, дефектажа и монтажа пумпе и  мотора (електро и машинска мерења и пробе), замена делова,  функционална проба пумпе уз израду испитног дијаграма</w:t>
            </w:r>
          </w:p>
        </w:tc>
        <w:tc>
          <w:tcPr>
            <w:tcW w:w="394" w:type="pct"/>
            <w:shd w:val="clear" w:color="auto" w:fill="auto"/>
            <w:vAlign w:val="center"/>
          </w:tcPr>
          <w:p w:rsidR="00AF5B6C" w:rsidRPr="00AF5B6C" w:rsidRDefault="00AF5B6C" w:rsidP="00CD0EFE">
            <w:pPr>
              <w:jc w:val="center"/>
              <w:rPr>
                <w:rFonts w:cs="Arial"/>
                <w:sz w:val="20"/>
                <w:szCs w:val="20"/>
              </w:rPr>
            </w:pPr>
            <w:r w:rsidRPr="00AF5B6C">
              <w:rPr>
                <w:rFonts w:cs="Arial"/>
                <w:sz w:val="20"/>
                <w:szCs w:val="20"/>
                <w:lang w:val="sr-Cyrl-CS" w:eastAsia="hr-HR"/>
              </w:rPr>
              <w:t>ком</w:t>
            </w:r>
          </w:p>
        </w:tc>
        <w:tc>
          <w:tcPr>
            <w:tcW w:w="331" w:type="pct"/>
            <w:shd w:val="clear" w:color="auto" w:fill="auto"/>
            <w:vAlign w:val="center"/>
          </w:tcPr>
          <w:p w:rsidR="00AF5B6C" w:rsidRPr="00AF5B6C" w:rsidRDefault="00AF5B6C" w:rsidP="00CD0EFE">
            <w:pPr>
              <w:jc w:val="center"/>
              <w:rPr>
                <w:rFonts w:cs="Arial"/>
                <w:sz w:val="20"/>
                <w:szCs w:val="20"/>
                <w:lang w:val="sr-Cyrl-CS" w:eastAsia="hr-HR"/>
              </w:rPr>
            </w:pPr>
            <w:r w:rsidRPr="00AF5B6C">
              <w:rPr>
                <w:rFonts w:cs="Arial"/>
                <w:sz w:val="20"/>
                <w:szCs w:val="20"/>
                <w:lang w:val="sr-Cyrl-CS" w:eastAsia="hr-HR"/>
              </w:rPr>
              <w:t>1</w:t>
            </w:r>
          </w:p>
        </w:tc>
        <w:tc>
          <w:tcPr>
            <w:tcW w:w="459" w:type="pct"/>
            <w:shd w:val="clear" w:color="auto" w:fill="auto"/>
            <w:vAlign w:val="center"/>
          </w:tcPr>
          <w:p w:rsidR="00AF5B6C" w:rsidRPr="00233402" w:rsidRDefault="00AF5B6C" w:rsidP="007A1EA8">
            <w:pPr>
              <w:spacing w:before="0"/>
              <w:jc w:val="center"/>
              <w:rPr>
                <w:rFonts w:cs="Arial"/>
                <w:b/>
                <w:bCs/>
                <w:iCs/>
              </w:rPr>
            </w:pPr>
          </w:p>
        </w:tc>
        <w:tc>
          <w:tcPr>
            <w:tcW w:w="394"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AF5B6C" w:rsidRDefault="00AF5B6C" w:rsidP="00CD0EFE">
            <w:pPr>
              <w:ind w:left="-5"/>
              <w:jc w:val="center"/>
              <w:rPr>
                <w:rFonts w:cs="Arial"/>
                <w:sz w:val="20"/>
                <w:szCs w:val="20"/>
                <w:lang w:val="sr-Cyrl-RS" w:eastAsia="hr-HR"/>
              </w:rPr>
            </w:pPr>
            <w:r w:rsidRPr="00AF5B6C">
              <w:rPr>
                <w:rFonts w:cs="Arial"/>
                <w:sz w:val="20"/>
                <w:szCs w:val="20"/>
                <w:lang w:val="sr-Cyrl-RS" w:eastAsia="hr-HR"/>
              </w:rPr>
              <w:t>6.2</w:t>
            </w:r>
          </w:p>
        </w:tc>
        <w:tc>
          <w:tcPr>
            <w:tcW w:w="1776" w:type="pct"/>
            <w:shd w:val="clear" w:color="auto" w:fill="auto"/>
          </w:tcPr>
          <w:p w:rsidR="00AF5B6C" w:rsidRPr="00AF5B6C" w:rsidRDefault="00AF5B6C" w:rsidP="00AF5B6C">
            <w:pPr>
              <w:jc w:val="left"/>
              <w:rPr>
                <w:rFonts w:cs="Arial"/>
                <w:sz w:val="20"/>
                <w:szCs w:val="20"/>
                <w:lang w:val="sr-Cyrl-RS" w:eastAsia="hr-HR"/>
              </w:rPr>
            </w:pPr>
            <w:r w:rsidRPr="00AF5B6C">
              <w:rPr>
                <w:rFonts w:cs="Arial"/>
                <w:sz w:val="20"/>
                <w:szCs w:val="20"/>
                <w:lang w:val="sr-Cyrl-RS" w:eastAsia="hr-HR"/>
              </w:rPr>
              <w:t>Поправка хидрауличког дела пумпе,  поправка ротора електромотора и других делова по дефектажи.</w:t>
            </w:r>
          </w:p>
        </w:tc>
        <w:tc>
          <w:tcPr>
            <w:tcW w:w="394" w:type="pct"/>
            <w:shd w:val="clear" w:color="auto" w:fill="auto"/>
            <w:vAlign w:val="center"/>
          </w:tcPr>
          <w:p w:rsidR="00AF5B6C" w:rsidRPr="00AF5B6C" w:rsidRDefault="00AF5B6C" w:rsidP="00CD0EFE">
            <w:pPr>
              <w:jc w:val="center"/>
              <w:rPr>
                <w:rFonts w:cs="Arial"/>
                <w:sz w:val="20"/>
                <w:szCs w:val="20"/>
              </w:rPr>
            </w:pPr>
            <w:r w:rsidRPr="00AF5B6C">
              <w:rPr>
                <w:rFonts w:cs="Arial"/>
                <w:sz w:val="20"/>
                <w:szCs w:val="20"/>
                <w:lang w:val="sr-Cyrl-CS" w:eastAsia="hr-HR"/>
              </w:rPr>
              <w:t>ком</w:t>
            </w:r>
          </w:p>
        </w:tc>
        <w:tc>
          <w:tcPr>
            <w:tcW w:w="331" w:type="pct"/>
            <w:shd w:val="clear" w:color="auto" w:fill="auto"/>
            <w:vAlign w:val="center"/>
          </w:tcPr>
          <w:p w:rsidR="00AF5B6C" w:rsidRPr="00AF5B6C" w:rsidRDefault="00AF5B6C" w:rsidP="00CD0EFE">
            <w:pPr>
              <w:jc w:val="center"/>
              <w:rPr>
                <w:rFonts w:cs="Arial"/>
                <w:sz w:val="20"/>
                <w:szCs w:val="20"/>
                <w:lang w:val="sr-Cyrl-CS" w:eastAsia="hr-HR"/>
              </w:rPr>
            </w:pPr>
            <w:r w:rsidRPr="00AF5B6C">
              <w:rPr>
                <w:rFonts w:cs="Arial"/>
                <w:sz w:val="20"/>
                <w:szCs w:val="20"/>
                <w:lang w:val="sr-Cyrl-CS" w:eastAsia="hr-HR"/>
              </w:rPr>
              <w:t>1</w:t>
            </w:r>
          </w:p>
        </w:tc>
        <w:tc>
          <w:tcPr>
            <w:tcW w:w="459" w:type="pct"/>
            <w:shd w:val="clear" w:color="auto" w:fill="auto"/>
            <w:vAlign w:val="center"/>
          </w:tcPr>
          <w:p w:rsidR="00AF5B6C" w:rsidRPr="00233402" w:rsidRDefault="00AF5B6C" w:rsidP="007A1EA8">
            <w:pPr>
              <w:spacing w:before="0"/>
              <w:jc w:val="center"/>
              <w:rPr>
                <w:rFonts w:cs="Arial"/>
                <w:b/>
                <w:bCs/>
                <w:iCs/>
              </w:rPr>
            </w:pPr>
          </w:p>
        </w:tc>
        <w:tc>
          <w:tcPr>
            <w:tcW w:w="394"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c>
          <w:tcPr>
            <w:tcW w:w="658" w:type="pct"/>
            <w:shd w:val="clear" w:color="auto" w:fill="auto"/>
            <w:vAlign w:val="center"/>
          </w:tcPr>
          <w:p w:rsidR="00AF5B6C" w:rsidRPr="00233402" w:rsidRDefault="00AF5B6C" w:rsidP="007A1EA8">
            <w:pPr>
              <w:spacing w:before="0"/>
              <w:jc w:val="center"/>
              <w:rPr>
                <w:rFonts w:cs="Arial"/>
                <w:b/>
                <w:bCs/>
                <w:iCs/>
              </w:rPr>
            </w:pPr>
          </w:p>
        </w:tc>
      </w:tr>
      <w:tr w:rsidR="00AF5B6C" w:rsidRPr="00233402" w:rsidTr="00AF5B6C">
        <w:trPr>
          <w:trHeight w:val="500"/>
        </w:trPr>
        <w:tc>
          <w:tcPr>
            <w:tcW w:w="329" w:type="pct"/>
            <w:shd w:val="clear" w:color="auto" w:fill="auto"/>
            <w:vAlign w:val="center"/>
          </w:tcPr>
          <w:p w:rsidR="00AF5B6C" w:rsidRPr="00AF5B6C" w:rsidRDefault="00AF5B6C" w:rsidP="007A1EA8">
            <w:pPr>
              <w:spacing w:before="0" w:after="200" w:line="276" w:lineRule="auto"/>
              <w:jc w:val="center"/>
              <w:rPr>
                <w:rFonts w:eastAsia="Calibri" w:cs="Arial"/>
                <w:sz w:val="20"/>
                <w:szCs w:val="20"/>
                <w:lang w:val="sr-Cyrl-RS"/>
              </w:rPr>
            </w:pPr>
            <w:r w:rsidRPr="00AF5B6C">
              <w:rPr>
                <w:rFonts w:eastAsia="Calibri" w:cs="Arial"/>
                <w:sz w:val="20"/>
                <w:szCs w:val="20"/>
                <w:lang w:val="sr-Cyrl-RS"/>
              </w:rPr>
              <w:t>5.</w:t>
            </w:r>
          </w:p>
        </w:tc>
        <w:tc>
          <w:tcPr>
            <w:tcW w:w="1776" w:type="pct"/>
            <w:shd w:val="clear" w:color="auto" w:fill="auto"/>
            <w:vAlign w:val="center"/>
          </w:tcPr>
          <w:p w:rsidR="00AF5B6C" w:rsidRPr="00AF5B6C" w:rsidRDefault="00AF5B6C" w:rsidP="007A1EA8">
            <w:pPr>
              <w:spacing w:before="0" w:after="200" w:line="276" w:lineRule="auto"/>
              <w:jc w:val="left"/>
              <w:rPr>
                <w:rFonts w:eastAsia="Calibri" w:cs="Arial"/>
                <w:sz w:val="20"/>
                <w:szCs w:val="20"/>
                <w:lang w:val="sr-Cyrl-CS"/>
              </w:rPr>
            </w:pPr>
            <w:r w:rsidRPr="00AF5B6C">
              <w:rPr>
                <w:rFonts w:eastAsia="Calibri" w:cs="Arial"/>
                <w:sz w:val="20"/>
                <w:szCs w:val="20"/>
                <w:lang w:val="sr-Cyrl-RS"/>
              </w:rPr>
              <w:t xml:space="preserve">Резервисана средства за </w:t>
            </w:r>
            <w:r w:rsidRPr="00AF5B6C">
              <w:rPr>
                <w:rFonts w:eastAsia="Calibri" w:cs="Arial"/>
                <w:sz w:val="20"/>
                <w:szCs w:val="20"/>
                <w:lang w:val="sr-Latn-CS"/>
              </w:rPr>
              <w:t>резервн</w:t>
            </w:r>
            <w:r w:rsidRPr="00AF5B6C">
              <w:rPr>
                <w:rFonts w:eastAsia="Calibri" w:cs="Arial"/>
                <w:sz w:val="20"/>
                <w:szCs w:val="20"/>
                <w:lang w:val="sr-Cyrl-RS"/>
              </w:rPr>
              <w:t>е</w:t>
            </w:r>
            <w:r w:rsidRPr="00AF5B6C">
              <w:rPr>
                <w:rFonts w:eastAsia="Calibri" w:cs="Arial"/>
                <w:sz w:val="20"/>
                <w:szCs w:val="20"/>
                <w:lang w:val="sr-Latn-CS"/>
              </w:rPr>
              <w:t xml:space="preserve"> делов</w:t>
            </w:r>
            <w:r w:rsidRPr="00AF5B6C">
              <w:rPr>
                <w:rFonts w:eastAsia="Calibri" w:cs="Arial"/>
                <w:sz w:val="20"/>
                <w:szCs w:val="20"/>
                <w:lang w:val="sr-Cyrl-RS"/>
              </w:rPr>
              <w:t>е</w:t>
            </w:r>
          </w:p>
        </w:tc>
        <w:tc>
          <w:tcPr>
            <w:tcW w:w="394" w:type="pct"/>
            <w:shd w:val="clear" w:color="auto" w:fill="auto"/>
            <w:vAlign w:val="center"/>
          </w:tcPr>
          <w:p w:rsidR="00AF5B6C" w:rsidRPr="00AF5B6C" w:rsidRDefault="00AF5B6C" w:rsidP="007A1EA8">
            <w:pPr>
              <w:spacing w:before="0" w:after="200" w:line="276" w:lineRule="auto"/>
              <w:jc w:val="center"/>
              <w:rPr>
                <w:rFonts w:eastAsia="Calibri" w:cs="Arial"/>
                <w:sz w:val="20"/>
                <w:szCs w:val="20"/>
                <w:lang w:val="ru-RU"/>
              </w:rPr>
            </w:pPr>
            <w:r w:rsidRPr="00AF5B6C">
              <w:rPr>
                <w:rFonts w:eastAsia="Calibri" w:cs="Arial"/>
                <w:sz w:val="20"/>
                <w:szCs w:val="20"/>
                <w:lang w:val="ru-RU"/>
              </w:rPr>
              <w:t>-</w:t>
            </w:r>
          </w:p>
        </w:tc>
        <w:tc>
          <w:tcPr>
            <w:tcW w:w="331" w:type="pct"/>
            <w:shd w:val="clear" w:color="auto" w:fill="auto"/>
            <w:vAlign w:val="center"/>
          </w:tcPr>
          <w:p w:rsidR="00AF5B6C" w:rsidRPr="00AF5B6C" w:rsidRDefault="00AF5B6C" w:rsidP="007A1EA8">
            <w:pPr>
              <w:spacing w:before="0"/>
              <w:jc w:val="center"/>
              <w:rPr>
                <w:rFonts w:cs="Arial"/>
                <w:sz w:val="20"/>
                <w:szCs w:val="20"/>
                <w:lang w:val="sr-Cyrl-CS" w:eastAsia="hr-HR"/>
              </w:rPr>
            </w:pPr>
            <w:r w:rsidRPr="00AF5B6C">
              <w:rPr>
                <w:rFonts w:cs="Arial"/>
                <w:sz w:val="20"/>
                <w:szCs w:val="20"/>
                <w:lang w:val="sr-Cyrl-CS" w:eastAsia="hr-HR"/>
              </w:rPr>
              <w:t>-</w:t>
            </w:r>
          </w:p>
        </w:tc>
        <w:tc>
          <w:tcPr>
            <w:tcW w:w="459" w:type="pct"/>
            <w:shd w:val="clear" w:color="auto" w:fill="auto"/>
            <w:vAlign w:val="center"/>
          </w:tcPr>
          <w:p w:rsidR="00AF5B6C" w:rsidRPr="00233402" w:rsidRDefault="00AF5B6C" w:rsidP="007A1EA8">
            <w:pPr>
              <w:spacing w:before="0"/>
              <w:jc w:val="center"/>
              <w:rPr>
                <w:rFonts w:cs="Arial"/>
                <w:b/>
                <w:bCs/>
                <w:iCs/>
                <w:lang w:val="sr-Cyrl-RS"/>
              </w:rPr>
            </w:pPr>
            <w:r w:rsidRPr="00233402">
              <w:rPr>
                <w:rFonts w:cs="Arial"/>
                <w:b/>
                <w:bCs/>
                <w:iCs/>
                <w:lang w:val="sr-Cyrl-RS"/>
              </w:rPr>
              <w:t>-</w:t>
            </w:r>
          </w:p>
        </w:tc>
        <w:tc>
          <w:tcPr>
            <w:tcW w:w="394" w:type="pct"/>
            <w:shd w:val="clear" w:color="auto" w:fill="auto"/>
            <w:vAlign w:val="center"/>
          </w:tcPr>
          <w:p w:rsidR="00AF5B6C" w:rsidRPr="00233402" w:rsidRDefault="00AF5B6C" w:rsidP="007A1EA8">
            <w:pPr>
              <w:spacing w:before="0"/>
              <w:jc w:val="center"/>
              <w:rPr>
                <w:rFonts w:cs="Arial"/>
                <w:b/>
                <w:bCs/>
                <w:iCs/>
                <w:lang w:val="sr-Cyrl-RS"/>
              </w:rPr>
            </w:pPr>
            <w:r w:rsidRPr="00233402">
              <w:rPr>
                <w:rFonts w:cs="Arial"/>
                <w:b/>
                <w:bCs/>
                <w:iCs/>
                <w:lang w:val="sr-Cyrl-RS"/>
              </w:rPr>
              <w:t>-</w:t>
            </w:r>
          </w:p>
        </w:tc>
        <w:tc>
          <w:tcPr>
            <w:tcW w:w="658" w:type="pct"/>
            <w:shd w:val="clear" w:color="auto" w:fill="auto"/>
            <w:vAlign w:val="center"/>
          </w:tcPr>
          <w:p w:rsidR="00AF5B6C" w:rsidRPr="00233402" w:rsidRDefault="00E8796C" w:rsidP="00E8796C">
            <w:pPr>
              <w:spacing w:before="0"/>
              <w:jc w:val="center"/>
              <w:rPr>
                <w:rFonts w:cs="Arial"/>
                <w:b/>
                <w:bCs/>
                <w:iCs/>
                <w:lang w:val="sr-Cyrl-RS"/>
              </w:rPr>
            </w:pPr>
            <w:r>
              <w:rPr>
                <w:rFonts w:cs="Arial"/>
                <w:b/>
                <w:bCs/>
                <w:iCs/>
              </w:rPr>
              <w:t>24</w:t>
            </w:r>
            <w:r w:rsidR="00AF5B6C" w:rsidRPr="00233402">
              <w:rPr>
                <w:rFonts w:cs="Arial"/>
                <w:b/>
                <w:bCs/>
                <w:iCs/>
                <w:lang w:val="sr-Cyrl-RS"/>
              </w:rPr>
              <w:t>0.000,00</w:t>
            </w:r>
          </w:p>
        </w:tc>
        <w:tc>
          <w:tcPr>
            <w:tcW w:w="658" w:type="pct"/>
            <w:shd w:val="clear" w:color="auto" w:fill="auto"/>
            <w:vAlign w:val="center"/>
          </w:tcPr>
          <w:p w:rsidR="00AF5B6C" w:rsidRPr="00233402" w:rsidRDefault="00E8796C" w:rsidP="00E8796C">
            <w:pPr>
              <w:spacing w:before="0"/>
              <w:jc w:val="center"/>
              <w:rPr>
                <w:rFonts w:cs="Arial"/>
                <w:b/>
                <w:bCs/>
                <w:iCs/>
                <w:lang w:val="sr-Cyrl-RS"/>
              </w:rPr>
            </w:pPr>
            <w:r>
              <w:rPr>
                <w:rFonts w:cs="Arial"/>
                <w:b/>
                <w:bCs/>
                <w:iCs/>
              </w:rPr>
              <w:t>288</w:t>
            </w:r>
            <w:r w:rsidR="00AF5B6C" w:rsidRPr="00233402">
              <w:rPr>
                <w:rFonts w:cs="Arial"/>
                <w:b/>
                <w:bCs/>
                <w:iCs/>
                <w:lang w:val="sr-Cyrl-RS"/>
              </w:rPr>
              <w:t>.000,00</w:t>
            </w:r>
          </w:p>
        </w:tc>
      </w:tr>
    </w:tbl>
    <w:p w:rsidR="00233402" w:rsidRPr="00233402" w:rsidRDefault="00233402" w:rsidP="00233402">
      <w:pPr>
        <w:spacing w:before="0"/>
        <w:rPr>
          <w:rFonts w:cs="Arial"/>
          <w:lang w:val="sr-Cyrl-RS"/>
        </w:rPr>
      </w:pPr>
    </w:p>
    <w:p w:rsidR="00233402" w:rsidRPr="00233402" w:rsidRDefault="00233402" w:rsidP="00233402">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33402" w:rsidRPr="00321CA6" w:rsidTr="007A1EA8">
        <w:trPr>
          <w:trHeight w:val="418"/>
        </w:trPr>
        <w:tc>
          <w:tcPr>
            <w:tcW w:w="568" w:type="dxa"/>
            <w:vAlign w:val="center"/>
          </w:tcPr>
          <w:p w:rsidR="00233402" w:rsidRPr="00E47C2E" w:rsidRDefault="00233402" w:rsidP="007A1EA8">
            <w:pPr>
              <w:spacing w:before="0"/>
              <w:jc w:val="center"/>
              <w:rPr>
                <w:rFonts w:cs="Arial"/>
                <w:b/>
                <w:lang w:val="sr-Latn-CS"/>
              </w:rPr>
            </w:pPr>
            <w:r w:rsidRPr="00E47C2E">
              <w:rPr>
                <w:rFonts w:cs="Arial"/>
                <w:b/>
              </w:rPr>
              <w:t>I</w:t>
            </w:r>
          </w:p>
        </w:tc>
        <w:tc>
          <w:tcPr>
            <w:tcW w:w="6740" w:type="dxa"/>
          </w:tcPr>
          <w:p w:rsidR="00233402" w:rsidRDefault="00233402" w:rsidP="007A1EA8">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233402" w:rsidRPr="00405D3F" w:rsidRDefault="00233402" w:rsidP="007A1EA8">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w:t>
            </w:r>
            <w:r>
              <w:rPr>
                <w:rFonts w:cs="Arial"/>
                <w:b/>
                <w:lang w:val="sr-Cyrl-RS"/>
              </w:rPr>
              <w:t xml:space="preserve"> и</w:t>
            </w:r>
            <w:r w:rsidRPr="00E8192D">
              <w:rPr>
                <w:rFonts w:cs="Arial"/>
                <w:b/>
                <w:lang w:val="sr-Cyrl-RS"/>
              </w:rPr>
              <w:t xml:space="preserve"> у образац понуде)</w:t>
            </w:r>
          </w:p>
        </w:tc>
        <w:tc>
          <w:tcPr>
            <w:tcW w:w="2610" w:type="dxa"/>
          </w:tcPr>
          <w:p w:rsidR="00233402" w:rsidRPr="00B56DB6" w:rsidRDefault="00233402" w:rsidP="007A1EA8">
            <w:pPr>
              <w:spacing w:before="0"/>
              <w:rPr>
                <w:rFonts w:cs="Arial"/>
                <w:color w:val="FF0000"/>
                <w:lang w:val="ru-RU"/>
              </w:rPr>
            </w:pPr>
          </w:p>
        </w:tc>
      </w:tr>
      <w:tr w:rsidR="00233402" w:rsidRPr="00E47C2E" w:rsidTr="007A1EA8">
        <w:trPr>
          <w:trHeight w:val="424"/>
        </w:trPr>
        <w:tc>
          <w:tcPr>
            <w:tcW w:w="568" w:type="dxa"/>
            <w:tcBorders>
              <w:bottom w:val="single" w:sz="4" w:space="0" w:color="auto"/>
            </w:tcBorders>
            <w:vAlign w:val="center"/>
          </w:tcPr>
          <w:p w:rsidR="00233402" w:rsidRPr="00E47C2E" w:rsidRDefault="00233402" w:rsidP="007A1EA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33402" w:rsidRPr="004E25B6" w:rsidRDefault="00233402" w:rsidP="007A1EA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233402" w:rsidRPr="00E47C2E" w:rsidRDefault="00233402" w:rsidP="007A1EA8">
            <w:pPr>
              <w:spacing w:before="0"/>
              <w:rPr>
                <w:rFonts w:cs="Arial"/>
                <w:color w:val="FF0000"/>
              </w:rPr>
            </w:pPr>
          </w:p>
        </w:tc>
      </w:tr>
      <w:tr w:rsidR="00233402" w:rsidRPr="00321CA6" w:rsidTr="007A1EA8">
        <w:trPr>
          <w:trHeight w:val="562"/>
        </w:trPr>
        <w:tc>
          <w:tcPr>
            <w:tcW w:w="568" w:type="dxa"/>
            <w:tcBorders>
              <w:bottom w:val="single" w:sz="4" w:space="0" w:color="auto"/>
            </w:tcBorders>
            <w:vAlign w:val="center"/>
          </w:tcPr>
          <w:p w:rsidR="00233402" w:rsidRPr="00E47C2E" w:rsidRDefault="00233402" w:rsidP="007A1EA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33402" w:rsidRPr="00B56DB6" w:rsidRDefault="00233402" w:rsidP="007A1EA8">
            <w:pPr>
              <w:spacing w:before="0"/>
              <w:jc w:val="center"/>
              <w:rPr>
                <w:rFonts w:cs="Arial"/>
                <w:b/>
                <w:lang w:val="ru-RU"/>
              </w:rPr>
            </w:pPr>
            <w:r w:rsidRPr="00B56DB6">
              <w:rPr>
                <w:rFonts w:cs="Arial"/>
                <w:b/>
                <w:lang w:val="ru-RU"/>
              </w:rPr>
              <w:t>УКУПНО ПОНУЂЕНА ЦЕНА  са ПДВ</w:t>
            </w:r>
          </w:p>
          <w:p w:rsidR="00233402" w:rsidRPr="00BF41C9" w:rsidRDefault="00233402" w:rsidP="007A1EA8">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233402" w:rsidRPr="00B56DB6" w:rsidRDefault="00233402" w:rsidP="007A1EA8">
            <w:pPr>
              <w:spacing w:before="0"/>
              <w:rPr>
                <w:rFonts w:cs="Arial"/>
                <w:color w:val="FF0000"/>
                <w:lang w:val="ru-RU"/>
              </w:rPr>
            </w:pPr>
          </w:p>
        </w:tc>
      </w:tr>
    </w:tbl>
    <w:p w:rsidR="00233402" w:rsidRDefault="00233402" w:rsidP="00233402">
      <w:pPr>
        <w:widowControl w:val="0"/>
        <w:spacing w:before="0"/>
        <w:rPr>
          <w:rFonts w:eastAsia="Arial Unicode MS" w:cs="Arial"/>
          <w:sz w:val="10"/>
          <w:szCs w:val="10"/>
          <w:lang w:val="sr-Cyrl-RS"/>
        </w:rPr>
      </w:pPr>
    </w:p>
    <w:p w:rsidR="00233402" w:rsidRDefault="00233402" w:rsidP="00233402">
      <w:pPr>
        <w:widowControl w:val="0"/>
        <w:spacing w:before="0"/>
        <w:rPr>
          <w:rFonts w:eastAsia="Arial Unicode MS" w:cs="Arial"/>
          <w:sz w:val="10"/>
          <w:szCs w:val="10"/>
          <w:lang w:val="sr-Cyrl-RS"/>
        </w:rPr>
      </w:pPr>
    </w:p>
    <w:p w:rsidR="00233402" w:rsidRPr="00C74257" w:rsidRDefault="00233402" w:rsidP="00233402">
      <w:pPr>
        <w:widowControl w:val="0"/>
        <w:spacing w:before="0"/>
        <w:rPr>
          <w:rFonts w:eastAsia="Arial Unicode MS" w:cs="Arial"/>
          <w:sz w:val="10"/>
          <w:szCs w:val="10"/>
          <w:lang w:val="sr-Cyrl-RS"/>
        </w:rPr>
      </w:pPr>
    </w:p>
    <w:p w:rsidR="00233402" w:rsidRPr="00E47C2E" w:rsidRDefault="00233402" w:rsidP="00233402">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33402" w:rsidTr="007A1EA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33402" w:rsidRPr="00405D3F" w:rsidRDefault="00233402" w:rsidP="007A1EA8">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233402" w:rsidRDefault="00233402" w:rsidP="007A1EA8">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33402" w:rsidRDefault="00233402" w:rsidP="007A1EA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33402" w:rsidRDefault="00233402" w:rsidP="007A1EA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233402" w:rsidTr="007A1EA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3402" w:rsidRDefault="00233402" w:rsidP="007A1EA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33402" w:rsidRDefault="00233402" w:rsidP="007A1EA8">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33402" w:rsidRDefault="00233402" w:rsidP="007A1EA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233402" w:rsidRPr="00405D3F" w:rsidTr="007A1EA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3402" w:rsidRDefault="00233402" w:rsidP="007A1EA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233402" w:rsidRDefault="00233402" w:rsidP="007A1EA8">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233402" w:rsidRPr="00405D3F" w:rsidRDefault="00233402" w:rsidP="007A1EA8">
            <w:pPr>
              <w:spacing w:before="0"/>
              <w:jc w:val="center"/>
              <w:rPr>
                <w:rFonts w:cs="Arial"/>
                <w:color w:val="000000" w:themeColor="text1"/>
                <w:lang w:val="sr-Latn-CS" w:eastAsia="sr-Latn-CS"/>
              </w:rPr>
            </w:pPr>
          </w:p>
        </w:tc>
      </w:tr>
    </w:tbl>
    <w:p w:rsidR="00233402" w:rsidRDefault="00233402" w:rsidP="00233402">
      <w:pPr>
        <w:widowControl w:val="0"/>
        <w:spacing w:before="0"/>
        <w:rPr>
          <w:rFonts w:eastAsia="Arial Unicode MS" w:cs="Arial"/>
          <w:lang w:val="sr-Cyrl-RS"/>
        </w:rPr>
      </w:pPr>
    </w:p>
    <w:p w:rsidR="00233402" w:rsidRPr="004D23E7" w:rsidRDefault="00233402" w:rsidP="00233402">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33402" w:rsidRPr="00E47C2E" w:rsidTr="007A1EA8">
        <w:trPr>
          <w:jc w:val="center"/>
        </w:trPr>
        <w:tc>
          <w:tcPr>
            <w:tcW w:w="3882" w:type="dxa"/>
          </w:tcPr>
          <w:p w:rsidR="00233402" w:rsidRPr="00E47C2E" w:rsidRDefault="00233402" w:rsidP="007A1EA8">
            <w:pPr>
              <w:spacing w:before="0"/>
              <w:jc w:val="center"/>
              <w:rPr>
                <w:rFonts w:cs="Arial"/>
              </w:rPr>
            </w:pPr>
            <w:r w:rsidRPr="00E47C2E">
              <w:rPr>
                <w:rFonts w:cs="Arial"/>
              </w:rPr>
              <w:t>Датум:</w:t>
            </w:r>
          </w:p>
        </w:tc>
        <w:tc>
          <w:tcPr>
            <w:tcW w:w="2127" w:type="dxa"/>
          </w:tcPr>
          <w:p w:rsidR="00233402" w:rsidRPr="00E47C2E" w:rsidRDefault="00233402" w:rsidP="007A1EA8">
            <w:pPr>
              <w:spacing w:before="0"/>
              <w:jc w:val="center"/>
              <w:rPr>
                <w:rFonts w:cs="Arial"/>
                <w:lang w:val="ru-RU"/>
              </w:rPr>
            </w:pPr>
          </w:p>
        </w:tc>
        <w:tc>
          <w:tcPr>
            <w:tcW w:w="4022" w:type="dxa"/>
          </w:tcPr>
          <w:p w:rsidR="00233402" w:rsidRPr="00E47C2E" w:rsidRDefault="00233402" w:rsidP="007A1EA8">
            <w:pPr>
              <w:spacing w:before="0"/>
              <w:jc w:val="center"/>
              <w:rPr>
                <w:rFonts w:cs="Arial"/>
                <w:lang w:val="sr-Cyrl-CS"/>
              </w:rPr>
            </w:pPr>
            <w:r w:rsidRPr="00E47C2E">
              <w:rPr>
                <w:rFonts w:cs="Arial"/>
                <w:lang w:val="sr-Cyrl-CS"/>
              </w:rPr>
              <w:t>П</w:t>
            </w:r>
            <w:r w:rsidRPr="00E47C2E">
              <w:rPr>
                <w:rFonts w:cs="Arial"/>
              </w:rPr>
              <w:t>онуђач</w:t>
            </w:r>
          </w:p>
        </w:tc>
      </w:tr>
      <w:tr w:rsidR="00233402" w:rsidRPr="00C74257" w:rsidTr="007A1EA8">
        <w:trPr>
          <w:jc w:val="center"/>
        </w:trPr>
        <w:tc>
          <w:tcPr>
            <w:tcW w:w="3882" w:type="dxa"/>
            <w:tcBorders>
              <w:bottom w:val="single" w:sz="4" w:space="0" w:color="auto"/>
            </w:tcBorders>
          </w:tcPr>
          <w:p w:rsidR="00233402" w:rsidRPr="00C74257" w:rsidRDefault="00233402" w:rsidP="007A1EA8">
            <w:pPr>
              <w:spacing w:before="0"/>
              <w:jc w:val="center"/>
              <w:rPr>
                <w:rFonts w:cs="Arial"/>
              </w:rPr>
            </w:pPr>
          </w:p>
        </w:tc>
        <w:tc>
          <w:tcPr>
            <w:tcW w:w="2127" w:type="dxa"/>
          </w:tcPr>
          <w:p w:rsidR="00233402" w:rsidRPr="00C74257" w:rsidRDefault="00233402" w:rsidP="007A1EA8">
            <w:pPr>
              <w:spacing w:before="0"/>
              <w:jc w:val="center"/>
              <w:rPr>
                <w:rFonts w:cs="Arial"/>
                <w:lang w:val="ru-RU"/>
              </w:rPr>
            </w:pPr>
            <w:r w:rsidRPr="00E47C2E">
              <w:rPr>
                <w:rFonts w:cs="Arial"/>
              </w:rPr>
              <w:t>М.П.</w:t>
            </w:r>
          </w:p>
        </w:tc>
        <w:tc>
          <w:tcPr>
            <w:tcW w:w="4022" w:type="dxa"/>
            <w:tcBorders>
              <w:bottom w:val="single" w:sz="4" w:space="0" w:color="auto"/>
            </w:tcBorders>
          </w:tcPr>
          <w:p w:rsidR="00233402" w:rsidRPr="00C74257" w:rsidRDefault="00233402" w:rsidP="007A1EA8">
            <w:pPr>
              <w:spacing w:before="0"/>
              <w:jc w:val="center"/>
              <w:rPr>
                <w:rFonts w:cs="Arial"/>
                <w:lang w:val="ru-RU"/>
              </w:rPr>
            </w:pPr>
          </w:p>
        </w:tc>
      </w:tr>
    </w:tbl>
    <w:p w:rsidR="00233402" w:rsidRDefault="00233402" w:rsidP="00233402">
      <w:pPr>
        <w:spacing w:before="0"/>
        <w:rPr>
          <w:rFonts w:cs="Arial"/>
          <w:b/>
          <w:lang w:val="sr-Cyrl-RS"/>
        </w:rPr>
      </w:pPr>
    </w:p>
    <w:p w:rsidR="00233402" w:rsidRDefault="00233402" w:rsidP="00233402">
      <w:pPr>
        <w:spacing w:before="0"/>
        <w:rPr>
          <w:rFonts w:cs="Arial"/>
          <w:b/>
          <w:lang w:val="sr-Cyrl-RS"/>
        </w:rPr>
      </w:pPr>
    </w:p>
    <w:p w:rsidR="00233402" w:rsidRPr="00E47C2E" w:rsidRDefault="00233402" w:rsidP="00233402">
      <w:pPr>
        <w:spacing w:before="0"/>
        <w:rPr>
          <w:rFonts w:cs="Arial"/>
          <w:b/>
          <w:lang w:val="sr-Cyrl-CS"/>
        </w:rPr>
      </w:pPr>
      <w:r w:rsidRPr="00E47C2E">
        <w:rPr>
          <w:rFonts w:cs="Arial"/>
          <w:b/>
          <w:lang w:val="sr-Cyrl-CS"/>
        </w:rPr>
        <w:t>Напомена:</w:t>
      </w:r>
    </w:p>
    <w:p w:rsidR="00233402" w:rsidRPr="00E47C2E" w:rsidRDefault="00233402" w:rsidP="0023340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33402" w:rsidRPr="00233402" w:rsidRDefault="00233402" w:rsidP="00233402">
      <w:pPr>
        <w:spacing w:before="0"/>
        <w:rPr>
          <w:rFonts w:cs="Arial"/>
          <w:b/>
          <w:lang w:val="ru-RU"/>
        </w:rPr>
      </w:pPr>
      <w:r w:rsidRPr="00233402">
        <w:rPr>
          <w:rFonts w:eastAsia="TimesNewRomanPS-BoldMT" w:cs="Arial"/>
          <w:lang w:val="sr-Cyrl-CS"/>
        </w:rPr>
        <w:t xml:space="preserve">- </w:t>
      </w:r>
      <w:r w:rsidRPr="00233402">
        <w:rPr>
          <w:rFonts w:eastAsia="TimesNewRomanPS-BoldMT" w:cs="Arial"/>
          <w:lang w:val="ru-RU"/>
        </w:rPr>
        <w:t>Уколико понуђач подноси понуду са подизвођачем овај образац потписује и оверава печатом понуђач.</w:t>
      </w: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Pr="00CD0EFE" w:rsidRDefault="00233402" w:rsidP="00343A18">
      <w:pPr>
        <w:spacing w:before="0"/>
        <w:rPr>
          <w:rFonts w:cs="Arial"/>
          <w:b/>
          <w:lang w:val="ru-RU"/>
        </w:rPr>
      </w:pPr>
    </w:p>
    <w:p w:rsidR="00AF5B6C" w:rsidRPr="00CD0EFE" w:rsidRDefault="00AF5B6C" w:rsidP="00343A18">
      <w:pPr>
        <w:spacing w:before="0"/>
        <w:rPr>
          <w:rFonts w:cs="Arial"/>
          <w:b/>
          <w:lang w:val="ru-RU"/>
        </w:rPr>
      </w:pPr>
    </w:p>
    <w:p w:rsidR="00AF5B6C" w:rsidRPr="00CD0EFE" w:rsidRDefault="00AF5B6C" w:rsidP="00343A18">
      <w:pPr>
        <w:spacing w:before="0"/>
        <w:rPr>
          <w:rFonts w:cs="Arial"/>
          <w:b/>
          <w:lang w:val="ru-RU"/>
        </w:rPr>
      </w:pPr>
    </w:p>
    <w:p w:rsidR="00AF5B6C" w:rsidRPr="00CD0EFE" w:rsidRDefault="00AF5B6C" w:rsidP="00343A18">
      <w:pPr>
        <w:spacing w:before="0"/>
        <w:rPr>
          <w:rFonts w:cs="Arial"/>
          <w:b/>
          <w:lang w:val="ru-RU"/>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lastRenderedPageBreak/>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4D23E7" w:rsidRDefault="004D23E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233402" w:rsidRDefault="00233402"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lastRenderedPageBreak/>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530C9D">
        <w:rPr>
          <w:rFonts w:cs="Arial"/>
          <w:lang w:val="sr-Cyrl-RS"/>
        </w:rPr>
        <w:t>Годишње ремонтно одржавање бунарских и потисних пумпи у погону питке воде и муљних пумпи</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530C9D">
        <w:rPr>
          <w:rFonts w:cs="Arial"/>
          <w:lang w:val="ru-RU"/>
        </w:rPr>
        <w:t>379/2018 - 3000/0781/2018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530C9D">
        <w:rPr>
          <w:rFonts w:cs="Arial"/>
          <w:lang w:val="sr-Cyrl-RS"/>
        </w:rPr>
        <w:t>Годишње ремонтно одржавање бунарских и потисних пумпи у погону питке воде и муљних пумпи</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530C9D">
        <w:rPr>
          <w:rFonts w:cs="Arial"/>
          <w:lang w:val="ru-RU"/>
        </w:rPr>
        <w:t>379/2018 - 3000/0781/2018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321CA6"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Pr="001E0B0E" w:rsidRDefault="001E0B0E" w:rsidP="001E0B0E">
      <w:pPr>
        <w:spacing w:before="0"/>
        <w:jc w:val="center"/>
        <w:rPr>
          <w:rFonts w:cs="Arial"/>
          <w:b/>
          <w:lang w:val="ru-RU"/>
        </w:rPr>
      </w:pPr>
      <w:r w:rsidRPr="001E0B0E">
        <w:rPr>
          <w:rFonts w:cs="Arial"/>
          <w:b/>
          <w:lang w:val="ru-RU"/>
        </w:rPr>
        <w:t>СПИСАК ИЗВРШЕНИХ УСЛУГА– СТРУЧНЕ РЕФЕРЕНЦЕ</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E0B0E" w:rsidRPr="00321CA6"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Pr="001E0B0E" w:rsidRDefault="001E0B0E" w:rsidP="001E0B0E">
      <w:pPr>
        <w:rPr>
          <w:rFonts w:cs="Arial"/>
          <w:lang w:val="sr-Cyrl-RS"/>
        </w:rPr>
      </w:pPr>
    </w:p>
    <w:p w:rsidR="001E0B0E" w:rsidRDefault="001E0B0E" w:rsidP="001E0B0E">
      <w:pPr>
        <w:rPr>
          <w:rFonts w:cs="Arial"/>
          <w:lang w:val="sr-Cyrl-RS"/>
        </w:rPr>
      </w:pPr>
    </w:p>
    <w:p w:rsidR="00C74257" w:rsidRDefault="00C74257"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t xml:space="preserve">ОБРАЗАЦ </w:t>
      </w:r>
      <w:bookmarkEnd w:id="252"/>
      <w:r w:rsidRPr="001E0B0E">
        <w:rPr>
          <w:rFonts w:cs="Arial"/>
          <w:b/>
          <w:lang w:val="sr-Cyrl-RS"/>
        </w:rPr>
        <w:t>6.</w:t>
      </w:r>
    </w:p>
    <w:p w:rsidR="001E0B0E" w:rsidRPr="001E0B0E" w:rsidRDefault="001E0B0E" w:rsidP="001E0B0E">
      <w:pPr>
        <w:jc w:val="center"/>
        <w:rPr>
          <w:rFonts w:cs="Arial"/>
          <w:b/>
          <w:lang w:val="ru-RU"/>
        </w:rPr>
      </w:pPr>
      <w:r w:rsidRPr="001E0B0E">
        <w:rPr>
          <w:rFonts w:cs="Arial"/>
          <w:b/>
          <w:lang w:val="ru-RU"/>
        </w:rPr>
        <w:t>ПОТВРДА О РЕФЕРЕНТНИМ НАБАВКАМА</w:t>
      </w:r>
    </w:p>
    <w:p w:rsidR="001E0B0E" w:rsidRPr="001E0B0E" w:rsidRDefault="001E0B0E" w:rsidP="001E0B0E">
      <w:pPr>
        <w:jc w:val="center"/>
        <w:rPr>
          <w:rFonts w:cs="Arial"/>
          <w:lang w:val="ru-RU"/>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E0B0E" w:rsidRPr="00321CA6"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321CA6"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321CA6"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321CA6"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321CA6"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1E0B0E">
      <w:pPr>
        <w:jc w:val="left"/>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1E0B0E">
      <w:pPr>
        <w:spacing w:before="0"/>
        <w:jc w:val="left"/>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1E0B0E" w:rsidRPr="001E0B0E" w:rsidRDefault="001E0B0E" w:rsidP="001E0B0E">
      <w:pPr>
        <w:spacing w:before="0"/>
        <w:jc w:val="left"/>
        <w:rPr>
          <w:rFonts w:cs="Arial"/>
          <w:lang w:val="ru-RU"/>
        </w:rPr>
      </w:pPr>
    </w:p>
    <w:p w:rsidR="006522BB" w:rsidRDefault="001E0B0E" w:rsidP="001E0B0E">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530C9D">
        <w:rPr>
          <w:rFonts w:cs="Arial"/>
          <w:lang w:val="sr-Cyrl-RS"/>
        </w:rPr>
        <w:t>Годишње ремонтно одржавање бунарских и потисних пумпи у погону питке воде и муљних пумпи</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530C9D">
        <w:rPr>
          <w:rFonts w:cs="Arial"/>
          <w:lang w:val="ru-RU"/>
        </w:rPr>
        <w:t>379/2018 - 3000/0781/2018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321C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321C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321C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w:t>
      </w:r>
      <w:r w:rsidRPr="00B56DB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Pr="004B24A0" w:rsidRDefault="004B24A0" w:rsidP="004B24A0">
      <w:pPr>
        <w:spacing w:before="0"/>
        <w:jc w:val="right"/>
        <w:rPr>
          <w:rFonts w:cs="Arial"/>
          <w:b/>
          <w:lang w:val="ru-RU"/>
        </w:rPr>
      </w:pPr>
      <w:r w:rsidRPr="004B24A0">
        <w:rPr>
          <w:rFonts w:cs="Arial"/>
          <w:b/>
          <w:lang w:val="ru-RU"/>
        </w:rPr>
        <w:lastRenderedPageBreak/>
        <w:t>ПРИЛОГ 4.</w:t>
      </w:r>
    </w:p>
    <w:p w:rsidR="004B24A0" w:rsidRPr="004B24A0" w:rsidRDefault="004B24A0" w:rsidP="004B24A0">
      <w:pPr>
        <w:spacing w:before="0"/>
        <w:jc w:val="right"/>
        <w:rPr>
          <w:rFonts w:cs="Arial"/>
          <w:b/>
          <w:lang w:val="ru-RU"/>
        </w:rPr>
      </w:pPr>
      <w:r w:rsidRPr="004B24A0">
        <w:rPr>
          <w:rFonts w:cs="Arial"/>
          <w:b/>
          <w:lang w:val="ru-RU"/>
        </w:rPr>
        <w:t>*менице за отклањање недостатака у гарантном периоду</w:t>
      </w:r>
    </w:p>
    <w:p w:rsidR="004B24A0" w:rsidRPr="004B24A0" w:rsidRDefault="004B24A0" w:rsidP="004B24A0">
      <w:pPr>
        <w:spacing w:before="0"/>
        <w:jc w:val="right"/>
        <w:rPr>
          <w:rFonts w:cs="Arial"/>
          <w:b/>
          <w:lang w:val="ru-RU"/>
        </w:rPr>
      </w:pPr>
    </w:p>
    <w:p w:rsidR="004B24A0" w:rsidRPr="004B24A0" w:rsidRDefault="004B24A0" w:rsidP="004B24A0">
      <w:pPr>
        <w:spacing w:before="0"/>
        <w:rPr>
          <w:rFonts w:cs="Arial"/>
          <w:lang w:val="ru-RU"/>
        </w:rPr>
      </w:pP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сн</w:t>
      </w:r>
      <w:r w:rsidRPr="004B24A0">
        <w:rPr>
          <w:rFonts w:cs="Arial"/>
        </w:rPr>
        <w:t>o</w:t>
      </w:r>
      <w:r w:rsidRPr="004B24A0">
        <w:rPr>
          <w:rFonts w:cs="Arial"/>
          <w:lang w:val="ru-RU"/>
        </w:rPr>
        <w:t xml:space="preserve">ву </w:t>
      </w:r>
      <w:r w:rsidRPr="004B24A0">
        <w:rPr>
          <w:rFonts w:cs="Arial"/>
        </w:rPr>
        <w:t>o</w:t>
      </w:r>
      <w:r w:rsidRPr="004B24A0">
        <w:rPr>
          <w:rFonts w:cs="Arial"/>
          <w:lang w:val="ru-RU"/>
        </w:rPr>
        <w:t>др</w:t>
      </w:r>
      <w:r w:rsidRPr="004B24A0">
        <w:rPr>
          <w:rFonts w:cs="Arial"/>
        </w:rPr>
        <w:t>e</w:t>
      </w:r>
      <w:r w:rsidRPr="004B24A0">
        <w:rPr>
          <w:rFonts w:cs="Arial"/>
          <w:lang w:val="ru-RU"/>
        </w:rPr>
        <w:t>дби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м</w:t>
      </w:r>
      <w:r w:rsidRPr="004B24A0">
        <w:rPr>
          <w:rFonts w:cs="Arial"/>
        </w:rPr>
        <w:t>e</w:t>
      </w:r>
      <w:r w:rsidRPr="004B24A0">
        <w:rPr>
          <w:rFonts w:cs="Arial"/>
          <w:lang w:val="ru-RU"/>
        </w:rPr>
        <w:t>ници (Сл. лист ФНР</w:t>
      </w:r>
      <w:r w:rsidRPr="004B24A0">
        <w:rPr>
          <w:rFonts w:cs="Arial"/>
        </w:rPr>
        <w:t>J</w:t>
      </w:r>
      <w:r w:rsidRPr="004B24A0">
        <w:rPr>
          <w:rFonts w:cs="Arial"/>
          <w:lang w:val="ru-RU"/>
        </w:rPr>
        <w:t xml:space="preserve"> бр. 104/46 и 18/58; Сл. лист СФР</w:t>
      </w:r>
      <w:r w:rsidRPr="004B24A0">
        <w:rPr>
          <w:rFonts w:cs="Arial"/>
        </w:rPr>
        <w:t>J</w:t>
      </w:r>
      <w:r w:rsidRPr="004B24A0">
        <w:rPr>
          <w:rFonts w:cs="Arial"/>
          <w:lang w:val="ru-RU"/>
        </w:rPr>
        <w:t xml:space="preserve"> бр. 16/65, 54/70 и 57/89; Сл. лист СР</w:t>
      </w:r>
      <w:r w:rsidRPr="004B24A0">
        <w:rPr>
          <w:rFonts w:cs="Arial"/>
        </w:rPr>
        <w:t>J</w:t>
      </w:r>
      <w:r w:rsidRPr="004B24A0">
        <w:rPr>
          <w:rFonts w:cs="Arial"/>
          <w:lang w:val="ru-RU"/>
        </w:rPr>
        <w:t xml:space="preserve"> бр. 46/96, Сл. лист СЦГ бр. 01/03 Уст. Повеља, Сл.лист РС 80/15) 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(напомена: не доставља се у понуди)</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w:t>
      </w:r>
    </w:p>
    <w:p w:rsidR="004B24A0" w:rsidRPr="004B24A0" w:rsidRDefault="004B24A0" w:rsidP="004B24A0">
      <w:pPr>
        <w:spacing w:before="0"/>
        <w:rPr>
          <w:rFonts w:cs="Arial"/>
          <w:lang w:val="ru-RU"/>
        </w:rPr>
      </w:pPr>
      <w:r w:rsidRPr="004B24A0">
        <w:rPr>
          <w:rFonts w:cs="Arial"/>
          <w:lang w:val="ru-RU"/>
        </w:rPr>
        <w:t>(назив и седиште Понуђача)</w:t>
      </w:r>
    </w:p>
    <w:p w:rsidR="004B24A0" w:rsidRPr="004B24A0" w:rsidRDefault="004B24A0" w:rsidP="004B24A0">
      <w:pPr>
        <w:spacing w:before="0"/>
        <w:rPr>
          <w:rFonts w:cs="Arial"/>
          <w:lang w:val="ru-RU"/>
        </w:rPr>
      </w:pPr>
      <w:r w:rsidRPr="004B24A0">
        <w:rPr>
          <w:rFonts w:cs="Arial"/>
          <w:lang w:val="ru-RU"/>
        </w:rPr>
        <w:t>МАТИЧНИ БРОЈ ДУЖНИКА (Понуђача): ..................................................................</w:t>
      </w:r>
    </w:p>
    <w:p w:rsidR="004B24A0" w:rsidRPr="004B24A0" w:rsidRDefault="004B24A0" w:rsidP="004B24A0">
      <w:pPr>
        <w:spacing w:before="0"/>
        <w:rPr>
          <w:rFonts w:cs="Arial"/>
          <w:lang w:val="ru-RU"/>
        </w:rPr>
      </w:pPr>
      <w:r w:rsidRPr="004B24A0">
        <w:rPr>
          <w:rFonts w:cs="Arial"/>
          <w:lang w:val="ru-RU"/>
        </w:rPr>
        <w:t>ТЕКУЋИ РАЧУН ДУЖНИКА (Понуђача): ...................................................................</w:t>
      </w:r>
    </w:p>
    <w:p w:rsidR="004B24A0" w:rsidRPr="004B24A0" w:rsidRDefault="004B24A0" w:rsidP="004B24A0">
      <w:pPr>
        <w:spacing w:before="0"/>
        <w:rPr>
          <w:rFonts w:cs="Arial"/>
          <w:lang w:val="ru-RU"/>
        </w:rPr>
      </w:pPr>
      <w:r w:rsidRPr="004B24A0">
        <w:rPr>
          <w:rFonts w:cs="Arial"/>
          <w:lang w:val="ru-RU"/>
        </w:rPr>
        <w:t>ПИБ ДУЖНИКА (Понуђача): ........................................................................................</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 з д а ј е  д а н а ............................ године</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p>
    <w:p w:rsidR="004B24A0" w:rsidRPr="004B24A0" w:rsidRDefault="004B24A0" w:rsidP="004B24A0">
      <w:pPr>
        <w:spacing w:before="0"/>
        <w:jc w:val="center"/>
        <w:rPr>
          <w:rFonts w:cs="Arial"/>
          <w:b/>
          <w:lang w:val="ru-RU"/>
        </w:rPr>
      </w:pPr>
      <w:r w:rsidRPr="004B24A0">
        <w:rPr>
          <w:rFonts w:cs="Arial"/>
          <w:b/>
          <w:lang w:val="ru-RU"/>
        </w:rPr>
        <w:t>МЕНИЧНО ПИСМО – ОВЛАШЋЕЊЕ ЗА КОРИСНИКА  БЛАНКО СОПСТВЕНЕ МЕНИЦЕ</w:t>
      </w:r>
    </w:p>
    <w:p w:rsidR="004B24A0" w:rsidRPr="004B24A0" w:rsidRDefault="004B24A0" w:rsidP="004B24A0">
      <w:pPr>
        <w:spacing w:before="0"/>
        <w:rPr>
          <w:rFonts w:cs="Arial"/>
          <w:lang w:val="ru-RU"/>
        </w:rPr>
      </w:pPr>
    </w:p>
    <w:p w:rsidR="004B24A0" w:rsidRPr="004B24A0" w:rsidRDefault="004B24A0" w:rsidP="004B24A0">
      <w:pPr>
        <w:widowControl w:val="0"/>
        <w:tabs>
          <w:tab w:val="left" w:pos="1418"/>
          <w:tab w:val="left" w:leader="underscore" w:pos="9244"/>
        </w:tabs>
        <w:spacing w:before="0"/>
        <w:ind w:left="1440" w:hanging="1440"/>
        <w:rPr>
          <w:rFonts w:cs="Arial"/>
          <w:bCs/>
          <w:lang w:val="ru-RU"/>
        </w:rPr>
      </w:pPr>
      <w:r w:rsidRPr="004B24A0">
        <w:rPr>
          <w:rFonts w:cs="Arial"/>
          <w:bCs/>
          <w:lang w:val="ru-RU"/>
        </w:rPr>
        <w:t xml:space="preserve">КОРИСНИК - </w:t>
      </w:r>
      <w:r w:rsidRPr="004B24A0">
        <w:rPr>
          <w:rFonts w:cs="Arial"/>
          <w:bCs/>
          <w:sz w:val="21"/>
          <w:szCs w:val="21"/>
          <w:lang w:val="ru-RU"/>
        </w:rPr>
        <w:t xml:space="preserve">ПОВЕРИЛАЦ:Јавно предузеће „Електроприведа Србије“ Београд, </w:t>
      </w:r>
      <w:r w:rsidR="00BE5E77">
        <w:rPr>
          <w:rFonts w:cs="Arial"/>
          <w:bCs/>
          <w:sz w:val="21"/>
          <w:szCs w:val="21"/>
          <w:lang w:val="ru-RU"/>
        </w:rPr>
        <w:t>Балканска 13</w:t>
      </w:r>
      <w:r w:rsidRPr="004B24A0">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4B24A0">
        <w:rPr>
          <w:rFonts w:cs="Arial"/>
          <w:bCs/>
          <w:sz w:val="21"/>
          <w:szCs w:val="21"/>
        </w:rPr>
        <w:t>Ban</w:t>
      </w:r>
      <w:r w:rsidR="001E0B0E">
        <w:rPr>
          <w:rFonts w:cs="Arial"/>
          <w:bCs/>
          <w:sz w:val="21"/>
          <w:szCs w:val="21"/>
        </w:rPr>
        <w:t>c</w:t>
      </w:r>
      <w:r w:rsidRPr="004B24A0">
        <w:rPr>
          <w:rFonts w:cs="Arial"/>
          <w:bCs/>
          <w:sz w:val="21"/>
          <w:szCs w:val="21"/>
        </w:rPr>
        <w:t>a</w:t>
      </w:r>
      <w:r w:rsidRPr="004B24A0">
        <w:rPr>
          <w:rFonts w:cs="Arial"/>
          <w:bCs/>
          <w:sz w:val="21"/>
          <w:szCs w:val="21"/>
          <w:lang w:val="ru-RU"/>
        </w:rPr>
        <w:t xml:space="preserve"> </w:t>
      </w:r>
      <w:r w:rsidRPr="004B24A0">
        <w:rPr>
          <w:rFonts w:cs="Arial"/>
          <w:bCs/>
          <w:sz w:val="21"/>
          <w:szCs w:val="21"/>
        </w:rPr>
        <w:t>Intesa</w:t>
      </w:r>
      <w:r w:rsidRPr="004B24A0">
        <w:rPr>
          <w:rFonts w:cs="Arial"/>
          <w:bCs/>
          <w:sz w:val="21"/>
          <w:szCs w:val="21"/>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0C12A0">
        <w:rPr>
          <w:rFonts w:cs="Arial"/>
          <w:lang w:val="ru-RU"/>
        </w:rPr>
        <w:t>Б</w:t>
      </w:r>
      <w:r w:rsidR="00BE5E77">
        <w:rPr>
          <w:rFonts w:cs="Arial"/>
          <w:lang w:val="ru-RU"/>
        </w:rPr>
        <w:t>алканска 13</w:t>
      </w:r>
      <w:r w:rsidRPr="004B24A0">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4B24A0">
        <w:rPr>
          <w:rFonts w:cs="Arial"/>
        </w:rPr>
        <w:t>o</w:t>
      </w:r>
      <w:r w:rsidRPr="004B24A0">
        <w:rPr>
          <w:rFonts w:cs="Arial"/>
          <w:lang w:val="ru-RU"/>
        </w:rPr>
        <w:t>тклањање недостатака у гарантном року у вредности од 5% од укупно уговорене вредности без ПДВ уколико ________________________ (назив дужника), као дужник не отклони недостатке у гарантном року.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Издата Бланко соло меница серијски број</w:t>
      </w:r>
      <w:r w:rsidRPr="004B24A0">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B24A0">
        <w:rPr>
          <w:rFonts w:cs="Arial"/>
        </w:rPr>
        <w:t>e</w:t>
      </w:r>
      <w:r w:rsidRPr="004B24A0">
        <w:rPr>
          <w:rFonts w:cs="Arial"/>
          <w:lang w:val="ru-RU"/>
        </w:rPr>
        <w:t xml:space="preserve">опозиво, без протеста и трошкова. вансудски ИНИЦИРА наплату - издавањем налога за </w:t>
      </w:r>
      <w:r w:rsidRPr="004B24A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4B24A0">
        <w:rPr>
          <w:rFonts w:cs="Arial"/>
        </w:rPr>
        <w:t>Ban</w:t>
      </w:r>
      <w:r w:rsidR="00236431">
        <w:rPr>
          <w:rFonts w:cs="Arial"/>
        </w:rPr>
        <w:t>c</w:t>
      </w:r>
      <w:r w:rsidRPr="004B24A0">
        <w:rPr>
          <w:rFonts w:cs="Arial"/>
        </w:rPr>
        <w:t>a</w:t>
      </w:r>
      <w:r w:rsidRPr="004B24A0">
        <w:rPr>
          <w:rFonts w:cs="Arial"/>
          <w:lang w:val="ru-RU"/>
        </w:rPr>
        <w:t xml:space="preserve"> </w:t>
      </w:r>
      <w:r w:rsidRPr="004B24A0">
        <w:rPr>
          <w:rFonts w:cs="Arial"/>
        </w:rPr>
        <w:t>Intesa</w:t>
      </w:r>
      <w:r w:rsidRPr="004B24A0">
        <w:rPr>
          <w:rFonts w:cs="Arial"/>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потписана од стране овлашћеног лица за заступање Дужника _____________________(унети име и презиме овлашћеног лица).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B24A0" w:rsidRPr="004B24A0" w:rsidRDefault="004B24A0" w:rsidP="004B24A0">
      <w:pPr>
        <w:spacing w:before="0"/>
        <w:rPr>
          <w:rFonts w:cs="Arial"/>
        </w:rPr>
      </w:pPr>
      <w:r w:rsidRPr="004B24A0">
        <w:rPr>
          <w:rFonts w:cs="Arial"/>
        </w:rPr>
        <w:t xml:space="preserve">Место и датум издавања Овлашћења          </w:t>
      </w:r>
    </w:p>
    <w:p w:rsidR="004B24A0" w:rsidRPr="004B24A0" w:rsidRDefault="004B24A0" w:rsidP="004B24A0">
      <w:pPr>
        <w:spacing w:before="0"/>
        <w:rPr>
          <w:rFonts w:cs="Arial"/>
        </w:rPr>
      </w:pPr>
    </w:p>
    <w:p w:rsidR="004B24A0" w:rsidRPr="004B24A0" w:rsidRDefault="004B24A0" w:rsidP="004B24A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B24A0" w:rsidRPr="004B24A0" w:rsidTr="00B1768C">
        <w:trPr>
          <w:jc w:val="center"/>
        </w:trPr>
        <w:tc>
          <w:tcPr>
            <w:tcW w:w="3882" w:type="dxa"/>
          </w:tcPr>
          <w:p w:rsidR="004B24A0" w:rsidRPr="004B24A0" w:rsidRDefault="004B24A0" w:rsidP="004B24A0">
            <w:pPr>
              <w:spacing w:before="0"/>
              <w:jc w:val="center"/>
              <w:rPr>
                <w:rFonts w:cs="Arial"/>
              </w:rPr>
            </w:pPr>
            <w:r w:rsidRPr="004B24A0">
              <w:rPr>
                <w:rFonts w:cs="Arial"/>
              </w:rPr>
              <w:t>Датум:</w:t>
            </w:r>
          </w:p>
        </w:tc>
        <w:tc>
          <w:tcPr>
            <w:tcW w:w="2127" w:type="dxa"/>
          </w:tcPr>
          <w:p w:rsidR="004B24A0" w:rsidRPr="004B24A0" w:rsidRDefault="004B24A0" w:rsidP="004B24A0">
            <w:pPr>
              <w:spacing w:before="0"/>
              <w:jc w:val="center"/>
              <w:rPr>
                <w:rFonts w:cs="Arial"/>
                <w:lang w:val="ru-RU"/>
              </w:rPr>
            </w:pPr>
          </w:p>
        </w:tc>
        <w:tc>
          <w:tcPr>
            <w:tcW w:w="4022" w:type="dxa"/>
          </w:tcPr>
          <w:p w:rsidR="004B24A0" w:rsidRPr="004B24A0" w:rsidRDefault="004B24A0" w:rsidP="004B24A0">
            <w:pPr>
              <w:spacing w:before="0"/>
              <w:jc w:val="center"/>
              <w:rPr>
                <w:rFonts w:cs="Arial"/>
                <w:lang w:val="ru-RU"/>
              </w:rPr>
            </w:pPr>
            <w:r w:rsidRPr="004B24A0">
              <w:rPr>
                <w:rFonts w:cs="Arial"/>
              </w:rPr>
              <w:t>Понуђач</w:t>
            </w:r>
            <w:r w:rsidRPr="004B24A0">
              <w:rPr>
                <w:rFonts w:cs="Arial"/>
                <w:lang w:val="ru-RU"/>
              </w:rPr>
              <w:t>:</w:t>
            </w:r>
          </w:p>
        </w:tc>
      </w:tr>
      <w:tr w:rsidR="004B24A0" w:rsidRPr="004B24A0" w:rsidTr="00B1768C">
        <w:trPr>
          <w:jc w:val="center"/>
        </w:trPr>
        <w:tc>
          <w:tcPr>
            <w:tcW w:w="3882" w:type="dxa"/>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rPr>
            </w:pPr>
            <w:r w:rsidRPr="004B24A0">
              <w:rPr>
                <w:rFonts w:cs="Arial"/>
              </w:rPr>
              <w:t>М.П.</w:t>
            </w:r>
          </w:p>
        </w:tc>
        <w:tc>
          <w:tcPr>
            <w:tcW w:w="4022" w:type="dxa"/>
          </w:tcPr>
          <w:p w:rsidR="004B24A0" w:rsidRPr="004B24A0" w:rsidRDefault="004B24A0" w:rsidP="004B24A0">
            <w:pPr>
              <w:spacing w:before="0"/>
              <w:jc w:val="center"/>
              <w:rPr>
                <w:rFonts w:cs="Arial"/>
                <w:lang w:val="ru-RU"/>
              </w:rPr>
            </w:pPr>
          </w:p>
        </w:tc>
      </w:tr>
      <w:tr w:rsidR="004B24A0" w:rsidRPr="004B24A0" w:rsidTr="00B1768C">
        <w:trPr>
          <w:jc w:val="center"/>
        </w:trPr>
        <w:tc>
          <w:tcPr>
            <w:tcW w:w="3882" w:type="dxa"/>
            <w:tcBorders>
              <w:bottom w:val="single" w:sz="4" w:space="0" w:color="auto"/>
            </w:tcBorders>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lang w:val="ru-RU"/>
              </w:rPr>
            </w:pPr>
          </w:p>
        </w:tc>
        <w:tc>
          <w:tcPr>
            <w:tcW w:w="4022" w:type="dxa"/>
            <w:tcBorders>
              <w:bottom w:val="single" w:sz="4" w:space="0" w:color="auto"/>
            </w:tcBorders>
          </w:tcPr>
          <w:p w:rsidR="004B24A0" w:rsidRPr="004B24A0" w:rsidRDefault="004B24A0" w:rsidP="004B24A0">
            <w:pPr>
              <w:spacing w:before="0"/>
              <w:jc w:val="center"/>
              <w:rPr>
                <w:rFonts w:cs="Arial"/>
                <w:lang w:val="ru-RU"/>
              </w:rPr>
            </w:pPr>
          </w:p>
        </w:tc>
      </w:tr>
    </w:tbl>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 xml:space="preserve">                                                                                                 Потпис овлашћеног лица</w:t>
      </w:r>
    </w:p>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Прилог:</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1E0B0E" w:rsidRDefault="004B24A0" w:rsidP="00B96B65">
      <w:pPr>
        <w:numPr>
          <w:ilvl w:val="0"/>
          <w:numId w:val="24"/>
        </w:numPr>
        <w:spacing w:before="0"/>
        <w:contextualSpacing/>
        <w:rPr>
          <w:rFonts w:eastAsia="Calibri" w:cs="Arial"/>
        </w:rPr>
      </w:pPr>
      <w:r w:rsidRPr="004B24A0">
        <w:rPr>
          <w:rFonts w:eastAsia="Calibri" w:cs="Arial"/>
        </w:rPr>
        <w:t xml:space="preserve">фотокопија ОП обрасца </w:t>
      </w:r>
    </w:p>
    <w:p w:rsidR="004B24A0" w:rsidRPr="001E0B0E" w:rsidRDefault="004B24A0" w:rsidP="004B24A0">
      <w:pPr>
        <w:numPr>
          <w:ilvl w:val="0"/>
          <w:numId w:val="24"/>
        </w:numPr>
        <w:spacing w:before="0"/>
        <w:contextualSpacing/>
        <w:rPr>
          <w:rFonts w:eastAsia="Calibri" w:cs="Arial"/>
          <w:lang w:val="ru-RU"/>
        </w:rPr>
      </w:pPr>
      <w:r w:rsidRPr="001E0B0E">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4B24A0">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C0727" w:rsidRPr="00B56DB6" w:rsidRDefault="003C0727" w:rsidP="00343A18">
      <w:pPr>
        <w:pStyle w:val="KDParagraf"/>
        <w:spacing w:before="0"/>
        <w:rPr>
          <w:rFonts w:cs="Arial"/>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Default="00B16DCF" w:rsidP="00B96B65">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530C9D">
        <w:rPr>
          <w:rFonts w:cs="Arial"/>
          <w:lang w:val="ru-RU"/>
        </w:rPr>
        <w:t>379/2018 - 3000/0781/2018</w:t>
      </w:r>
      <w:r w:rsidR="00425EC6" w:rsidRPr="00B56DB6">
        <w:rPr>
          <w:rFonts w:cs="Arial"/>
          <w:lang w:val="ru-RU"/>
        </w:rPr>
        <w:t xml:space="preserve"> -</w:t>
      </w:r>
      <w:r w:rsidR="00425EC6" w:rsidRPr="00425EC6">
        <w:rPr>
          <w:rFonts w:cs="Arial"/>
          <w:lang w:val="sr-Cyrl-RS"/>
        </w:rPr>
        <w:t xml:space="preserve"> </w:t>
      </w:r>
      <w:r w:rsidR="00530C9D">
        <w:rPr>
          <w:rFonts w:cs="Arial"/>
          <w:lang w:val="sr-Cyrl-RS"/>
        </w:rPr>
        <w:t>Годишње ремонтно одржавање бунарских и потисних пумпи у погону питке воде и муљних пумпи</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r w:rsidR="003C0727">
        <w:rPr>
          <w:rFonts w:cs="Arial"/>
          <w:lang w:val="ru-RU"/>
        </w:rPr>
        <w:t xml:space="preserve"> по партијама:</w:t>
      </w:r>
    </w:p>
    <w:p w:rsidR="003C0727" w:rsidRPr="003C0727" w:rsidRDefault="003C0727" w:rsidP="003C0727">
      <w:pPr>
        <w:pStyle w:val="ListParagraph"/>
        <w:spacing w:after="0"/>
        <w:ind w:left="-360" w:right="-14" w:firstLine="1080"/>
        <w:rPr>
          <w:rFonts w:ascii="Arial" w:hAnsi="Arial" w:cs="Arial"/>
          <w:lang w:val="sr-Cyrl-RS"/>
        </w:rPr>
      </w:pPr>
      <w:r w:rsidRPr="003C0727">
        <w:rPr>
          <w:rFonts w:ascii="Arial" w:hAnsi="Arial" w:cs="Arial"/>
          <w:lang w:val="sr-Cyrl-RS"/>
        </w:rPr>
        <w:t xml:space="preserve">Партија 1 – Годишње ремонтно одржавање бунарских пумпи </w:t>
      </w:r>
    </w:p>
    <w:p w:rsidR="003C0727" w:rsidRPr="003C0727" w:rsidRDefault="003C0727" w:rsidP="003C0727">
      <w:pPr>
        <w:pStyle w:val="ListParagraph"/>
        <w:spacing w:after="0"/>
        <w:ind w:left="-360" w:right="-14" w:firstLine="1080"/>
        <w:rPr>
          <w:rFonts w:ascii="Arial" w:hAnsi="Arial" w:cs="Arial"/>
          <w:lang w:val="sr-Cyrl-RS"/>
        </w:rPr>
      </w:pPr>
      <w:r w:rsidRPr="003C0727">
        <w:rPr>
          <w:rFonts w:ascii="Arial" w:hAnsi="Arial" w:cs="Arial"/>
          <w:lang w:val="sr-Cyrl-RS"/>
        </w:rPr>
        <w:t xml:space="preserve">Партија 2 – Годишње ремонтно одржавање потисних пумпи </w:t>
      </w:r>
    </w:p>
    <w:p w:rsidR="003C0727" w:rsidRPr="00B56DB6" w:rsidRDefault="003C0727" w:rsidP="003C0727">
      <w:pPr>
        <w:pStyle w:val="KDParagraf"/>
        <w:spacing w:before="0"/>
        <w:ind w:left="720"/>
        <w:rPr>
          <w:rFonts w:cs="Arial"/>
          <w:lang w:val="ru-RU"/>
        </w:rPr>
      </w:pPr>
      <w:r w:rsidRPr="003C0727">
        <w:rPr>
          <w:rFonts w:cs="Arial"/>
          <w:lang w:val="sr-Cyrl-RS"/>
        </w:rPr>
        <w:t>Партија 3 – Годишње ремонтно одржавање муљних пумпи.</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530C9D">
        <w:rPr>
          <w:rFonts w:cs="Arial"/>
        </w:rPr>
        <w:t>379/2018 - 3000/0781/2018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B31060"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530C9D">
        <w:rPr>
          <w:rFonts w:cs="Arial"/>
          <w:lang w:val="sr-Cyrl-RS"/>
        </w:rPr>
        <w:t>Годишње ремонтно одржавање бунарских и потисних пумпи у погону питке воде и муљних пумпи</w:t>
      </w:r>
    </w:p>
    <w:p w:rsidR="00B31060" w:rsidRPr="00B31060" w:rsidRDefault="00B31060" w:rsidP="00B31060">
      <w:pPr>
        <w:spacing w:before="0"/>
        <w:ind w:left="-360" w:right="-14" w:firstLine="360"/>
        <w:rPr>
          <w:rFonts w:cs="Arial"/>
          <w:b/>
          <w:lang w:val="sr-Cyrl-RS"/>
        </w:rPr>
      </w:pPr>
      <w:r w:rsidRPr="00B31060">
        <w:rPr>
          <w:rFonts w:cs="Arial"/>
          <w:b/>
          <w:lang w:val="sr-Cyrl-RS"/>
        </w:rPr>
        <w:t xml:space="preserve">Партија 1 – Годишње ремонтно одржавање бунарских пумпи </w:t>
      </w:r>
    </w:p>
    <w:p w:rsidR="00B31060" w:rsidRPr="00B31060" w:rsidRDefault="00B31060" w:rsidP="00B31060">
      <w:pPr>
        <w:spacing w:before="0"/>
        <w:ind w:left="-360" w:right="-14" w:firstLine="360"/>
        <w:rPr>
          <w:rFonts w:cs="Arial"/>
          <w:b/>
          <w:lang w:val="sr-Cyrl-RS"/>
        </w:rPr>
      </w:pPr>
      <w:r w:rsidRPr="00B31060">
        <w:rPr>
          <w:rFonts w:cs="Arial"/>
          <w:b/>
          <w:lang w:val="sr-Cyrl-RS"/>
        </w:rPr>
        <w:t xml:space="preserve">Партија 2 – Годишње ремонтно одржавање потисних пумпи </w:t>
      </w:r>
    </w:p>
    <w:p w:rsidR="00B31060" w:rsidRDefault="00B31060" w:rsidP="00B31060">
      <w:pPr>
        <w:pStyle w:val="KDParagraf"/>
        <w:spacing w:before="0"/>
        <w:rPr>
          <w:rFonts w:cs="Arial"/>
          <w:lang w:val="sr-Cyrl-RS"/>
        </w:rPr>
      </w:pPr>
      <w:r w:rsidRPr="00B31060">
        <w:rPr>
          <w:rFonts w:cs="Arial"/>
          <w:b/>
          <w:lang w:val="sr-Cyrl-RS"/>
        </w:rPr>
        <w:t>Партија 3 – Годишње ремонтно одржавање муљних пумпи</w:t>
      </w:r>
      <w:r w:rsidR="004626C4" w:rsidRPr="00D91F3A">
        <w:rPr>
          <w:rFonts w:cs="Arial"/>
          <w:lang w:val="sr-Cyrl-RS"/>
        </w:rPr>
        <w:t>,</w:t>
      </w:r>
      <w:r w:rsidR="004626C4" w:rsidRPr="000F7D62">
        <w:rPr>
          <w:rFonts w:cs="Arial"/>
          <w:lang w:val="sr-Cyrl-RS"/>
        </w:rPr>
        <w:t xml:space="preserve"> </w:t>
      </w:r>
    </w:p>
    <w:p w:rsidR="00EE793E" w:rsidRDefault="004626C4" w:rsidP="00B31060">
      <w:pPr>
        <w:pStyle w:val="KDParagraf"/>
        <w:spacing w:before="0"/>
        <w:rPr>
          <w:rFonts w:cs="Arial"/>
          <w:lang w:val="sr-Cyrl-RS"/>
        </w:rPr>
      </w:pPr>
      <w:r w:rsidRPr="000F7D62">
        <w:rPr>
          <w:rFonts w:cs="Arial"/>
          <w:lang w:val="sr-Cyrl-RS"/>
        </w:rPr>
        <w:t>п</w:t>
      </w:r>
      <w:r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B31060" w:rsidRPr="0036133A" w:rsidRDefault="00B31060" w:rsidP="00B31060">
      <w:pPr>
        <w:pStyle w:val="KDParagraf"/>
        <w:spacing w:before="0"/>
        <w:rPr>
          <w:rFonts w:cs="Arial"/>
          <w:color w:val="00B0F0"/>
          <w:lang w:val="sr-Cyrl-RS"/>
        </w:rPr>
      </w:pPr>
      <w:r w:rsidRPr="00456FB8">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1.овог Уговора</w:t>
      </w:r>
      <w:r>
        <w:rPr>
          <w:rFonts w:cs="Arial"/>
          <w:lang w:val="sr-Cyrl-RS"/>
        </w:rPr>
        <w:t xml:space="preserve"> </w:t>
      </w:r>
      <w:r w:rsidRPr="0036133A">
        <w:rPr>
          <w:rFonts w:cs="Arial"/>
          <w:b/>
          <w:lang w:val="sr-Cyrl-RS"/>
        </w:rPr>
        <w:t>ЗА ПАРТИЈУ 1</w:t>
      </w:r>
      <w:r w:rsidRPr="009B486C">
        <w:rPr>
          <w:rFonts w:cs="Arial"/>
          <w:lang w:val="ru-RU"/>
        </w:rPr>
        <w:t xml:space="preserve"> износи _____________ (словима:______________) РСД без пореза на додату вредност</w:t>
      </w:r>
      <w:r>
        <w:rPr>
          <w:rFonts w:cs="Arial"/>
          <w:lang w:val="ru-RU"/>
        </w:rPr>
        <w:t>.</w:t>
      </w:r>
    </w:p>
    <w:p w:rsidR="00B31060" w:rsidRDefault="00B31060" w:rsidP="00B31060">
      <w:pPr>
        <w:pStyle w:val="KDParagraf"/>
        <w:spacing w:before="0"/>
        <w:rPr>
          <w:rFonts w:cs="Arial"/>
          <w:lang w:val="ru-RU"/>
        </w:rPr>
      </w:pPr>
      <w:r>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1.овог Уговора</w:t>
      </w:r>
      <w:r w:rsidRPr="0036133A">
        <w:rPr>
          <w:rFonts w:cs="Arial"/>
          <w:lang w:val="sr-Cyrl-RS"/>
        </w:rPr>
        <w:t xml:space="preserve"> </w:t>
      </w:r>
      <w:r w:rsidRPr="0036133A">
        <w:rPr>
          <w:rFonts w:cs="Arial"/>
          <w:b/>
          <w:lang w:val="sr-Cyrl-RS"/>
        </w:rPr>
        <w:t>ЗА ПАРТИЈУ 2</w:t>
      </w:r>
      <w:r w:rsidRPr="009B486C">
        <w:rPr>
          <w:rFonts w:cs="Arial"/>
          <w:lang w:val="ru-RU"/>
        </w:rPr>
        <w:t xml:space="preserve"> износи _____________ (словима:______________) РСД, без пореза на додату вредност</w:t>
      </w:r>
      <w:r>
        <w:rPr>
          <w:rFonts w:cs="Arial"/>
          <w:lang w:val="ru-RU"/>
        </w:rPr>
        <w:t>.</w:t>
      </w:r>
    </w:p>
    <w:p w:rsidR="00B31060" w:rsidRDefault="00B31060" w:rsidP="00B31060">
      <w:pPr>
        <w:pStyle w:val="KDParagraf"/>
        <w:spacing w:before="0"/>
        <w:rPr>
          <w:rFonts w:cs="Arial"/>
          <w:lang w:val="ru-RU"/>
        </w:rPr>
      </w:pPr>
      <w:r>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1.овог Уговора</w:t>
      </w:r>
      <w:r w:rsidRPr="0036133A">
        <w:rPr>
          <w:rFonts w:cs="Arial"/>
          <w:lang w:val="sr-Cyrl-RS"/>
        </w:rPr>
        <w:t xml:space="preserve"> </w:t>
      </w:r>
      <w:r w:rsidRPr="0036133A">
        <w:rPr>
          <w:rFonts w:cs="Arial"/>
          <w:b/>
          <w:lang w:val="sr-Cyrl-RS"/>
        </w:rPr>
        <w:t xml:space="preserve">ЗА ПАРТИЈУ </w:t>
      </w:r>
      <w:r>
        <w:rPr>
          <w:rFonts w:cs="Arial"/>
          <w:b/>
          <w:lang w:val="sr-Cyrl-RS"/>
        </w:rPr>
        <w:t>3</w:t>
      </w:r>
      <w:r w:rsidRPr="009B486C">
        <w:rPr>
          <w:rFonts w:cs="Arial"/>
          <w:lang w:val="ru-RU"/>
        </w:rPr>
        <w:t xml:space="preserve"> износи _____________ (словима:______________) РСД, без пореза на додату вредност</w:t>
      </w:r>
      <w:r>
        <w:rPr>
          <w:rFonts w:cs="Arial"/>
          <w:lang w:val="ru-RU"/>
        </w:rPr>
        <w:t>.</w:t>
      </w:r>
    </w:p>
    <w:p w:rsidR="00B31060" w:rsidRDefault="00B31060" w:rsidP="00B31060">
      <w:pPr>
        <w:pStyle w:val="KDParagraf"/>
        <w:spacing w:before="0"/>
        <w:rPr>
          <w:rFonts w:cs="Arial"/>
          <w:lang w:val="sr-Cyrl-RS"/>
        </w:rPr>
      </w:pPr>
    </w:p>
    <w:p w:rsidR="00D91F3A" w:rsidRDefault="00B31060" w:rsidP="00B31060">
      <w:pPr>
        <w:pStyle w:val="KDParagraf"/>
        <w:spacing w:before="0"/>
        <w:rPr>
          <w:rFonts w:cs="Arial"/>
          <w:lang w:val="ru-RU"/>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B31060" w:rsidRPr="00456FB8" w:rsidRDefault="00B31060" w:rsidP="00B31060">
      <w:pPr>
        <w:pStyle w:val="KDParagraf"/>
        <w:spacing w:before="0"/>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w:t>
      </w:r>
      <w:r w:rsidRPr="00B56DB6">
        <w:rPr>
          <w:rFonts w:cs="Arial"/>
          <w:lang w:val="ru-RU"/>
        </w:rPr>
        <w:lastRenderedPageBreak/>
        <w:t xml:space="preserve">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Default="008D2514"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980728"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w:t>
      </w:r>
      <w:r w:rsidRPr="00B56DB6">
        <w:rPr>
          <w:rFonts w:cs="Arial"/>
          <w:color w:val="000000" w:themeColor="text1"/>
          <w:lang w:val="ru-RU"/>
        </w:rPr>
        <w:lastRenderedPageBreak/>
        <w:t>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98099A" w:rsidRPr="00980728" w:rsidRDefault="0098099A" w:rsidP="00FB5C5A">
      <w:pPr>
        <w:spacing w:before="0"/>
        <w:rPr>
          <w:rFonts w:cs="Arial"/>
          <w:color w:val="000000" w:themeColor="text1"/>
          <w:sz w:val="16"/>
          <w:szCs w:val="16"/>
          <w:lang w:val="ru-RU"/>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FD3299" w:rsidRDefault="00FD3299" w:rsidP="00FD3299">
      <w:pPr>
        <w:spacing w:before="0"/>
        <w:ind w:left="284"/>
        <w:rPr>
          <w:rFonts w:cs="Arial"/>
          <w:sz w:val="16"/>
          <w:szCs w:val="16"/>
          <w:lang w:val="ru-RU"/>
        </w:rPr>
      </w:pPr>
      <w:r w:rsidRPr="00FD3299">
        <w:rPr>
          <w:rFonts w:cs="Arial"/>
          <w:sz w:val="16"/>
          <w:szCs w:val="16"/>
          <w:lang w:val="ru-RU"/>
        </w:rPr>
        <w:t xml:space="preserve"> </w:t>
      </w: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FD3299" w:rsidRPr="00980728" w:rsidRDefault="00FD3299" w:rsidP="00EE793E">
      <w:pPr>
        <w:pStyle w:val="KDParagraf"/>
        <w:spacing w:before="0"/>
        <w:rPr>
          <w:rFonts w:cs="Arial"/>
          <w:color w:val="000000" w:themeColor="text1"/>
          <w:sz w:val="16"/>
          <w:szCs w:val="16"/>
          <w:lang w:val="ru-RU"/>
        </w:rPr>
      </w:pPr>
    </w:p>
    <w:p w:rsidR="00FD3299" w:rsidRDefault="00FD3299" w:rsidP="00EE793E">
      <w:pPr>
        <w:pStyle w:val="KDParagraf"/>
        <w:spacing w:before="0"/>
        <w:rPr>
          <w:rFonts w:cs="Arial"/>
          <w:b/>
          <w:color w:val="000000" w:themeColor="text1"/>
          <w:u w:val="single"/>
          <w:lang w:val="ru-RU"/>
        </w:rPr>
      </w:pPr>
      <w:r w:rsidRPr="00FD3299">
        <w:rPr>
          <w:rFonts w:cs="Arial"/>
          <w:b/>
          <w:color w:val="000000" w:themeColor="text1"/>
          <w:u w:val="single"/>
          <w:lang w:val="ru-RU"/>
        </w:rPr>
        <w:t xml:space="preserve">Обавезе пружаоца услуге су: </w:t>
      </w:r>
    </w:p>
    <w:p w:rsidR="00B31060" w:rsidRPr="00B31060" w:rsidRDefault="00B31060" w:rsidP="00980728">
      <w:pPr>
        <w:numPr>
          <w:ilvl w:val="0"/>
          <w:numId w:val="38"/>
        </w:numPr>
        <w:spacing w:before="0"/>
        <w:rPr>
          <w:rFonts w:eastAsia="Calibri" w:cs="Arial"/>
          <w:lang w:val="ru-RU"/>
        </w:rPr>
      </w:pPr>
      <w:r w:rsidRPr="00B31060">
        <w:rPr>
          <w:rFonts w:eastAsia="Calibri" w:cs="Arial"/>
          <w:lang w:val="ru-RU"/>
        </w:rPr>
        <w:t>Преузимање пумпи у ТЕ Колубара у Великим Црљенима</w:t>
      </w:r>
    </w:p>
    <w:p w:rsidR="00B31060" w:rsidRPr="00B31060" w:rsidRDefault="00B31060" w:rsidP="00980728">
      <w:pPr>
        <w:numPr>
          <w:ilvl w:val="0"/>
          <w:numId w:val="38"/>
        </w:numPr>
        <w:spacing w:before="0"/>
        <w:rPr>
          <w:rFonts w:eastAsia="Calibri" w:cs="Arial"/>
          <w:lang w:val="ru-RU"/>
        </w:rPr>
      </w:pPr>
      <w:r w:rsidRPr="00B31060">
        <w:rPr>
          <w:rFonts w:eastAsia="Calibri" w:cs="Arial"/>
          <w:lang w:val="ru-RU"/>
        </w:rPr>
        <w:t xml:space="preserve">Дефектажа пумпи уз обавезно присуство представника </w:t>
      </w:r>
      <w:r w:rsidRPr="00B56DB6">
        <w:rPr>
          <w:rFonts w:cs="Arial"/>
          <w:color w:val="000000" w:themeColor="text1"/>
          <w:lang w:val="ru-RU"/>
        </w:rPr>
        <w:t>Корисника услуге</w:t>
      </w:r>
      <w:r w:rsidRPr="00B31060">
        <w:rPr>
          <w:rFonts w:eastAsia="Calibri" w:cs="Arial"/>
          <w:lang w:val="ru-RU"/>
        </w:rPr>
        <w:t xml:space="preserve"> који о термину дефектаже морају бити благовремено обавештени,</w:t>
      </w:r>
    </w:p>
    <w:p w:rsidR="00B31060" w:rsidRPr="00B31060" w:rsidRDefault="00B31060" w:rsidP="00980728">
      <w:pPr>
        <w:numPr>
          <w:ilvl w:val="0"/>
          <w:numId w:val="38"/>
        </w:numPr>
        <w:spacing w:before="0"/>
        <w:rPr>
          <w:rFonts w:eastAsia="Calibri" w:cs="Arial"/>
          <w:lang w:val="ru-RU"/>
        </w:rPr>
      </w:pPr>
      <w:r w:rsidRPr="00B31060">
        <w:rPr>
          <w:rFonts w:eastAsia="Calibri" w:cs="Arial"/>
          <w:lang w:val="ru-RU"/>
        </w:rPr>
        <w:t>Поправка пумпи на основу дефектажног записника израђеног приликом дефектаже,</w:t>
      </w:r>
    </w:p>
    <w:p w:rsidR="00980728" w:rsidRPr="00B31060" w:rsidRDefault="00B31060" w:rsidP="00980728">
      <w:pPr>
        <w:numPr>
          <w:ilvl w:val="0"/>
          <w:numId w:val="38"/>
        </w:numPr>
        <w:spacing w:before="0"/>
        <w:rPr>
          <w:rFonts w:eastAsia="Calibri" w:cs="Arial"/>
          <w:lang w:val="ru-RU"/>
        </w:rPr>
      </w:pPr>
      <w:r w:rsidRPr="00B31060">
        <w:rPr>
          <w:rFonts w:eastAsia="Calibri" w:cs="Arial"/>
          <w:lang w:val="ru-RU"/>
        </w:rPr>
        <w:t xml:space="preserve">Функционална проба пумпи уз обавезно присуство представника </w:t>
      </w:r>
      <w:r w:rsidRPr="00B56DB6">
        <w:rPr>
          <w:rFonts w:cs="Arial"/>
          <w:color w:val="000000" w:themeColor="text1"/>
          <w:lang w:val="ru-RU"/>
        </w:rPr>
        <w:t>Корисника услуге</w:t>
      </w:r>
      <w:r w:rsidR="00980728">
        <w:rPr>
          <w:rFonts w:eastAsia="Calibri" w:cs="Arial"/>
          <w:lang w:val="ru-RU"/>
        </w:rPr>
        <w:t>.</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98099A" w:rsidRPr="00442A47" w:rsidRDefault="0098099A" w:rsidP="00EE793E">
      <w:pPr>
        <w:pStyle w:val="KDParagraf"/>
        <w:spacing w:before="0"/>
        <w:rPr>
          <w:rFonts w:cs="Arial"/>
          <w:sz w:val="16"/>
          <w:szCs w:val="16"/>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B31060" w:rsidRDefault="00664B2D" w:rsidP="00A44E02">
      <w:pPr>
        <w:tabs>
          <w:tab w:val="right" w:pos="10255"/>
        </w:tabs>
        <w:spacing w:before="0"/>
        <w:rPr>
          <w:rFonts w:cs="Arial"/>
          <w:lang w:val="sr-Cyrl-RS"/>
        </w:rPr>
      </w:pPr>
      <w:r w:rsidRPr="00F96898">
        <w:rPr>
          <w:rFonts w:cs="Arial"/>
          <w:color w:val="000000" w:themeColor="text1"/>
          <w:lang w:val="sr-Cyrl-RS"/>
        </w:rPr>
        <w:t xml:space="preserve">Рок </w:t>
      </w:r>
      <w:r w:rsidRPr="00F96898">
        <w:rPr>
          <w:rFonts w:cs="Arial"/>
          <w:lang w:val="sr-Cyrl-RS"/>
        </w:rPr>
        <w:t xml:space="preserve">за извршење услуге </w:t>
      </w:r>
      <w:r w:rsidR="00B31060">
        <w:rPr>
          <w:rFonts w:cs="Arial"/>
          <w:lang w:val="sr-Cyrl-RS"/>
        </w:rPr>
        <w:t xml:space="preserve">је </w:t>
      </w:r>
      <w:r w:rsidR="00452ED1" w:rsidRPr="00452ED1">
        <w:rPr>
          <w:rFonts w:cs="Arial"/>
          <w:color w:val="000000" w:themeColor="text1"/>
          <w:lang w:val="sr-Cyrl-RS"/>
        </w:rPr>
        <w:t>20 дана од преузимања пумпе</w:t>
      </w:r>
      <w:r w:rsidR="00452ED1" w:rsidRPr="00452ED1">
        <w:rPr>
          <w:rFonts w:cs="Arial"/>
          <w:lang w:val="sr-Cyrl-RS"/>
        </w:rPr>
        <w:t xml:space="preserve"> а у периоду од 12 месеци од </w:t>
      </w:r>
      <w:r w:rsidR="00452ED1" w:rsidRPr="00452ED1">
        <w:rPr>
          <w:rFonts w:cs="Arial"/>
          <w:color w:val="000000" w:themeColor="text1"/>
          <w:lang w:val="sr-Cyrl-RS"/>
        </w:rPr>
        <w:t>дана ступања уговора на снагу</w:t>
      </w:r>
      <w:r w:rsidRPr="00F96898">
        <w:rPr>
          <w:rFonts w:cs="Arial"/>
          <w:lang w:val="sr-Cyrl-RS"/>
        </w:rPr>
        <w:t xml:space="preserve">. </w:t>
      </w:r>
    </w:p>
    <w:p w:rsidR="00BA0412" w:rsidRDefault="00B31060" w:rsidP="00A44E02">
      <w:pPr>
        <w:tabs>
          <w:tab w:val="right" w:pos="10255"/>
        </w:tabs>
        <w:spacing w:before="0"/>
        <w:rPr>
          <w:rFonts w:cs="Arial"/>
          <w:sz w:val="24"/>
          <w:szCs w:val="24"/>
          <w:lang w:val="sr-Cyrl-CS"/>
        </w:rPr>
      </w:pPr>
      <w:r w:rsidRPr="00B31060">
        <w:rPr>
          <w:rFonts w:eastAsia="Calibri" w:cs="Arial"/>
          <w:lang w:val="ru-RU"/>
        </w:rPr>
        <w:t xml:space="preserve">Динамику </w:t>
      </w:r>
      <w:r>
        <w:rPr>
          <w:rFonts w:eastAsia="Calibri" w:cs="Arial"/>
          <w:lang w:val="ru-RU"/>
        </w:rPr>
        <w:t>извршења услуге</w:t>
      </w:r>
      <w:r w:rsidRPr="00B31060">
        <w:rPr>
          <w:rFonts w:eastAsia="Calibri" w:cs="Arial"/>
          <w:lang w:val="ru-RU"/>
        </w:rPr>
        <w:t xml:space="preserve"> одређује </w:t>
      </w:r>
      <w:r>
        <w:rPr>
          <w:rFonts w:eastAsia="Calibri" w:cs="Arial"/>
          <w:lang w:val="ru-RU"/>
        </w:rPr>
        <w:t>Корисник услуге.</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664B2D">
        <w:rPr>
          <w:rFonts w:cs="Arial"/>
          <w:lang w:val="sr-Cyrl-RS"/>
        </w:rPr>
        <w:t xml:space="preserve">су просторије </w:t>
      </w:r>
      <w:r w:rsidR="00664B2D" w:rsidRPr="00B56DB6">
        <w:rPr>
          <w:rFonts w:cs="Arial"/>
          <w:lang w:val="ru-RU"/>
        </w:rPr>
        <w:t>Пружаоца услуге</w:t>
      </w:r>
      <w:r w:rsidR="00664B2D">
        <w:rPr>
          <w:rFonts w:cs="Arial"/>
          <w:lang w:val="ru-RU"/>
        </w:rPr>
        <w:t xml:space="preserve"> и</w:t>
      </w:r>
      <w:r w:rsidR="009F1F36">
        <w:rPr>
          <w:rFonts w:cs="Arial"/>
          <w:lang w:val="sr-Cyrl-RS"/>
        </w:rPr>
        <w:t xml:space="preserve"> </w:t>
      </w:r>
      <w:r w:rsidR="009F1F36" w:rsidRPr="00801035">
        <w:rPr>
          <w:rFonts w:cs="Arial"/>
          <w:color w:val="000000" w:themeColor="text1"/>
          <w:lang w:val="sr-Cyrl-RS" w:eastAsia="zh-CN"/>
        </w:rPr>
        <w:t>Огранак ТЕНТ, локација ТЕ Колубара, 3.октобар 146, Велики Црљени</w:t>
      </w:r>
      <w:r w:rsidR="009F1F36">
        <w:rPr>
          <w:rFonts w:cs="Arial"/>
          <w:color w:val="000000" w:themeColor="text1"/>
          <w:lang w:val="sr-Cyrl-RS" w:eastAsia="zh-CN"/>
        </w:rPr>
        <w:t xml:space="preserve"> и</w:t>
      </w:r>
      <w:r w:rsidR="009F1F36" w:rsidRPr="000820CE">
        <w:rPr>
          <w:rFonts w:cs="Arial"/>
          <w:color w:val="000000" w:themeColor="text1"/>
          <w:lang w:val="sr-Cyrl-RS" w:eastAsia="zh-CN"/>
        </w:rPr>
        <w:t xml:space="preserve"> </w:t>
      </w:r>
      <w:r w:rsidR="009F1F36" w:rsidRPr="000D05C9">
        <w:rPr>
          <w:rFonts w:cs="Arial"/>
          <w:color w:val="000000" w:themeColor="text1"/>
          <w:lang w:val="sr-Cyrl-RS" w:eastAsia="zh-CN"/>
        </w:rPr>
        <w:t xml:space="preserve">друге локације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на захтев </w:t>
      </w:r>
      <w:r w:rsidR="009F1F36" w:rsidRPr="00B56DB6">
        <w:rPr>
          <w:rFonts w:cs="Arial"/>
          <w:color w:val="000000" w:themeColor="text1"/>
          <w:lang w:val="ru-RU"/>
        </w:rPr>
        <w:lastRenderedPageBreak/>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и уз сагласност </w:t>
      </w:r>
      <w:r w:rsidR="009F1F36" w:rsidRPr="00B56DB6">
        <w:rPr>
          <w:rFonts w:cs="Arial"/>
          <w:lang w:val="ru-RU"/>
        </w:rPr>
        <w:t>Пружа</w:t>
      </w:r>
      <w:r w:rsidR="009F1F36">
        <w:rPr>
          <w:rFonts w:cs="Arial"/>
          <w:lang w:val="ru-RU"/>
        </w:rPr>
        <w:t>оца</w:t>
      </w:r>
      <w:r w:rsidR="009F1F36" w:rsidRPr="00B56DB6">
        <w:rPr>
          <w:rFonts w:cs="Arial"/>
          <w:lang w:val="ru-RU"/>
        </w:rPr>
        <w:t xml:space="preserve"> услуге</w:t>
      </w:r>
      <w:r w:rsidR="001D0752" w:rsidRPr="001D0752">
        <w:rPr>
          <w:rFonts w:cs="Arial"/>
          <w:color w:val="000000" w:themeColor="text1"/>
          <w:lang w:val="sr-Cyrl-RS" w:eastAsia="zh-CN"/>
        </w:rPr>
        <w:t>.</w:t>
      </w:r>
      <w:r w:rsidR="00980728" w:rsidRPr="00980728">
        <w:rPr>
          <w:rFonts w:cs="Arial"/>
          <w:color w:val="000000" w:themeColor="text1"/>
          <w:lang w:val="sr-Cyrl-RS" w:eastAsia="zh-CN"/>
        </w:rPr>
        <w:t xml:space="preserve"> </w:t>
      </w:r>
      <w:r w:rsidR="00980728" w:rsidRPr="004B24A0">
        <w:rPr>
          <w:rFonts w:cs="Arial"/>
          <w:color w:val="000000" w:themeColor="text1"/>
          <w:lang w:val="sr-Cyrl-RS" w:eastAsia="zh-CN"/>
        </w:rPr>
        <w:t xml:space="preserve">Превоз </w:t>
      </w:r>
      <w:r w:rsidR="00980728">
        <w:rPr>
          <w:rFonts w:cs="Arial"/>
          <w:color w:val="000000" w:themeColor="text1"/>
          <w:lang w:val="sr-Cyrl-RS" w:eastAsia="zh-CN"/>
        </w:rPr>
        <w:t>пумпи</w:t>
      </w:r>
      <w:r w:rsidR="00980728" w:rsidRPr="004B24A0">
        <w:rPr>
          <w:rFonts w:cs="Arial"/>
          <w:color w:val="000000" w:themeColor="text1"/>
          <w:lang w:val="sr-Cyrl-RS" w:eastAsia="zh-CN"/>
        </w:rPr>
        <w:t xml:space="preserve"> у оба смера је обавеза </w:t>
      </w:r>
      <w:r w:rsidR="00980728" w:rsidRPr="00B56DB6">
        <w:rPr>
          <w:rFonts w:cs="Arial"/>
          <w:lang w:val="ru-RU"/>
        </w:rPr>
        <w:t>Пружаоца услуге</w:t>
      </w:r>
      <w:r w:rsidR="00980728">
        <w:rPr>
          <w:rFonts w:cs="Arial"/>
          <w:b/>
          <w:color w:val="000000" w:themeColor="text1"/>
          <w:lang w:val="sr-Cyrl-RS" w:eastAsia="zh-CN"/>
        </w:rPr>
        <w:t>.</w:t>
      </w:r>
    </w:p>
    <w:p w:rsidR="006E554E" w:rsidRPr="00980728" w:rsidRDefault="006E554E" w:rsidP="00442A47">
      <w:pPr>
        <w:pStyle w:val="KDParagraf"/>
        <w:spacing w:before="0"/>
        <w:rPr>
          <w:rFonts w:cs="Arial"/>
          <w:color w:val="000000" w:themeColor="text1"/>
          <w:sz w:val="16"/>
          <w:szCs w:val="16"/>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C86762" w:rsidRPr="00C86762" w:rsidRDefault="00C86762" w:rsidP="00C86762">
      <w:pPr>
        <w:tabs>
          <w:tab w:val="left" w:pos="567"/>
        </w:tabs>
        <w:spacing w:before="0"/>
        <w:jc w:val="center"/>
        <w:rPr>
          <w:rFonts w:cs="Arial"/>
          <w:lang w:val="ru-RU"/>
        </w:rPr>
      </w:pPr>
      <w:r w:rsidRPr="00C86762">
        <w:rPr>
          <w:rFonts w:cs="Arial"/>
          <w:b/>
          <w:lang w:val="ru-RU"/>
        </w:rPr>
        <w:t>Члан 13</w:t>
      </w:r>
      <w:r w:rsidRPr="00C86762">
        <w:rPr>
          <w:rFonts w:cs="Arial"/>
          <w:lang w:val="ru-RU"/>
        </w:rPr>
        <w:t>.</w:t>
      </w:r>
    </w:p>
    <w:p w:rsidR="00C86762" w:rsidRPr="00C86762" w:rsidRDefault="00C86762" w:rsidP="00C86762">
      <w:pPr>
        <w:tabs>
          <w:tab w:val="left" w:pos="567"/>
        </w:tabs>
        <w:spacing w:before="0"/>
        <w:jc w:val="left"/>
        <w:rPr>
          <w:rFonts w:cs="Arial"/>
          <w:lang w:val="ru-RU"/>
        </w:rPr>
      </w:pPr>
      <w:r w:rsidRPr="00C86762">
        <w:rPr>
          <w:rFonts w:cs="Arial"/>
          <w:b/>
          <w:lang w:val="sr-Cyrl-RS"/>
        </w:rPr>
        <w:t>Меница за</w:t>
      </w:r>
      <w:r w:rsidRPr="00C86762">
        <w:rPr>
          <w:rFonts w:eastAsia="Arial Unicode MS" w:cs="Arial"/>
          <w:lang w:val="ru-RU"/>
        </w:rPr>
        <w:t xml:space="preserve"> </w:t>
      </w:r>
      <w:r w:rsidRPr="00C86762">
        <w:rPr>
          <w:rFonts w:eastAsia="Arial Unicode MS" w:cs="Arial"/>
          <w:b/>
          <w:lang w:val="ru-RU"/>
        </w:rPr>
        <w:t>отклањање недостатака у гарантном року</w:t>
      </w:r>
    </w:p>
    <w:p w:rsidR="00C86762" w:rsidRPr="00C86762" w:rsidRDefault="00C86762" w:rsidP="00C86762">
      <w:pPr>
        <w:rPr>
          <w:rFonts w:eastAsia="Arial Unicode MS"/>
          <w:lang w:val="ru-RU"/>
        </w:rPr>
      </w:pPr>
      <w:r w:rsidRPr="00C86762">
        <w:rPr>
          <w:rFonts w:cs="Arial"/>
          <w:lang w:val="ru-RU"/>
        </w:rPr>
        <w:t xml:space="preserve">Пружалац услуге </w:t>
      </w:r>
      <w:r w:rsidRPr="00C86762">
        <w:rPr>
          <w:rFonts w:eastAsia="Arial Unicode MS"/>
          <w:lang w:val="ru-RU"/>
        </w:rPr>
        <w:t xml:space="preserve">се обавезује да </w:t>
      </w:r>
      <w:r w:rsidRPr="00C86762">
        <w:rPr>
          <w:rFonts w:cs="Arial"/>
          <w:lang w:val="ru-RU"/>
        </w:rPr>
        <w:t>Кориснику услуге</w:t>
      </w:r>
      <w:r w:rsidRPr="00C86762">
        <w:rPr>
          <w:rFonts w:eastAsia="Arial Unicode MS"/>
          <w:lang w:val="ru-RU"/>
        </w:rPr>
        <w:t xml:space="preserve"> у тренутку примопредаје предмета уговора или најкасније 5 дана пре истека средства финансијског обезбеђења за добро извршење посла, достави:</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6762" w:rsidRPr="00C86762" w:rsidRDefault="00C86762" w:rsidP="00B96B65">
      <w:pPr>
        <w:numPr>
          <w:ilvl w:val="0"/>
          <w:numId w:val="27"/>
        </w:numPr>
        <w:spacing w:before="0"/>
        <w:ind w:left="0" w:firstLine="0"/>
        <w:rPr>
          <w:rFonts w:eastAsia="Arial Unicode MS"/>
        </w:rPr>
      </w:pPr>
      <w:r w:rsidRPr="00C86762">
        <w:rPr>
          <w:rFonts w:eastAsia="Arial Unicode MS"/>
        </w:rPr>
        <w:t>фотокопију ОП обрасца,</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6762" w:rsidRPr="00C86762" w:rsidRDefault="00C86762" w:rsidP="00C86762">
      <w:pPr>
        <w:tabs>
          <w:tab w:val="left" w:pos="567"/>
        </w:tabs>
        <w:spacing w:before="0"/>
        <w:rPr>
          <w:rFonts w:cs="Arial"/>
          <w:b/>
          <w:lang w:val="ru-RU"/>
        </w:rPr>
      </w:pPr>
      <w:r w:rsidRPr="00C86762">
        <w:rPr>
          <w:rFonts w:eastAsia="Arial Unicode MS"/>
          <w:lang w:val="ru-RU"/>
        </w:rPr>
        <w:t xml:space="preserve">Меница може бити наплаћена у случају да </w:t>
      </w:r>
      <w:r w:rsidRPr="00C86762">
        <w:rPr>
          <w:rFonts w:cs="Arial"/>
          <w:lang w:val="ru-RU"/>
        </w:rPr>
        <w:t xml:space="preserve">Пружалац услуге </w:t>
      </w:r>
      <w:r w:rsidRPr="00C86762">
        <w:rPr>
          <w:rFonts w:eastAsia="Arial Unicode MS"/>
          <w:lang w:val="ru-RU"/>
        </w:rPr>
        <w:t>не отклони недостатке у гарантном року.</w:t>
      </w:r>
    </w:p>
    <w:p w:rsidR="00C86762" w:rsidRPr="00C86762" w:rsidRDefault="00C86762" w:rsidP="00C86762">
      <w:pPr>
        <w:tabs>
          <w:tab w:val="left" w:pos="567"/>
        </w:tabs>
        <w:spacing w:before="0"/>
        <w:rPr>
          <w:rFonts w:cs="Arial"/>
          <w:lang w:val="ru-RU"/>
        </w:rPr>
      </w:pPr>
      <w:r w:rsidRPr="00C86762">
        <w:rPr>
          <w:rFonts w:cs="Arial"/>
          <w:lang w:val="ru-RU"/>
        </w:rPr>
        <w:lastRenderedPageBreak/>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rsidR="00C86762" w:rsidRDefault="00C86762" w:rsidP="00C86762">
      <w:pPr>
        <w:pStyle w:val="KDParagraf"/>
        <w:spacing w:before="0"/>
        <w:rPr>
          <w:rFonts w:cs="Arial"/>
          <w:lang w:val="ru-RU"/>
        </w:rPr>
      </w:pPr>
      <w:r w:rsidRPr="00C86762">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C86762" w:rsidRPr="00980728" w:rsidRDefault="00C86762" w:rsidP="00C86762">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C86762">
        <w:rPr>
          <w:rFonts w:cs="Arial"/>
          <w:b/>
          <w:lang w:val="sr-Cyrl-RS"/>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9F2" w:rsidRPr="00980728" w:rsidRDefault="007279F2" w:rsidP="00EE793E">
      <w:pPr>
        <w:pStyle w:val="KDParagraf"/>
        <w:spacing w:before="0"/>
        <w:rPr>
          <w:rFonts w:cs="Arial"/>
          <w:b/>
          <w:sz w:val="10"/>
          <w:szCs w:val="10"/>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980728"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980728" w:rsidRPr="00980728" w:rsidRDefault="00980728" w:rsidP="00EE793E">
      <w:pPr>
        <w:pStyle w:val="KDParagraf"/>
        <w:spacing w:before="0"/>
        <w:rPr>
          <w:rFonts w:cs="Arial"/>
          <w:sz w:val="10"/>
          <w:szCs w:val="10"/>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C8676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980728" w:rsidRDefault="007C5A40"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C86762">
        <w:rPr>
          <w:rFonts w:cs="Arial"/>
          <w:b/>
          <w:lang w:val="ru-RU"/>
        </w:rPr>
        <w:t>20</w:t>
      </w:r>
      <w:r w:rsidRPr="00B56DB6">
        <w:rPr>
          <w:rFonts w:cs="Arial"/>
          <w:lang w:val="ru-RU"/>
        </w:rPr>
        <w:t>.</w:t>
      </w:r>
    </w:p>
    <w:p w:rsidR="00EE793E" w:rsidRDefault="00EE793E" w:rsidP="00EE793E">
      <w:pPr>
        <w:pStyle w:val="KDParagraf"/>
        <w:spacing w:before="0"/>
        <w:rPr>
          <w:rFonts w:cs="Arial"/>
          <w:lang w:val="sr-Cyrl-RS"/>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C86762">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r w:rsidR="00980728">
        <w:rPr>
          <w:rFonts w:cs="Arial"/>
          <w:lang w:val="ru-RU"/>
        </w:rPr>
        <w:t xml:space="preserve"> </w:t>
      </w:r>
      <w:r w:rsidRPr="00B56DB6">
        <w:rPr>
          <w:rFonts w:cs="Arial"/>
          <w:lang w:val="ru-RU"/>
        </w:rPr>
        <w:t xml:space="preserve">У случају спора меродавно право је право Републике Србије, а поступак се води на српском језику. </w:t>
      </w:r>
    </w:p>
    <w:p w:rsidR="00EE793E" w:rsidRDefault="00EE793E" w:rsidP="00EE793E">
      <w:pPr>
        <w:pStyle w:val="KDParagraf"/>
        <w:spacing w:before="0"/>
        <w:rPr>
          <w:rFonts w:cs="Arial"/>
          <w:b/>
          <w:lang w:val="sr-Cyrl-RS"/>
        </w:rPr>
      </w:pPr>
      <w:r w:rsidRPr="00384019">
        <w:rPr>
          <w:rFonts w:cs="Arial"/>
          <w:b/>
          <w:lang w:val="ru-RU"/>
        </w:rPr>
        <w:lastRenderedPageBreak/>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C86762">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Pr="00C86762">
        <w:rPr>
          <w:rFonts w:cs="Arial"/>
          <w:b/>
          <w:lang w:val="ru-RU"/>
        </w:rPr>
        <w:t>3</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w:t>
      </w:r>
      <w:r w:rsidR="009F1F36" w:rsidRPr="00C86762">
        <w:rPr>
          <w:rFonts w:cs="Arial"/>
          <w:color w:val="000000" w:themeColor="text1"/>
          <w:lang w:val="ru-RU" w:eastAsia="zh-CN"/>
        </w:rPr>
        <w:t xml:space="preserve">је </w:t>
      </w:r>
      <w:r w:rsidR="007279F2" w:rsidRPr="00C86762">
        <w:rPr>
          <w:rFonts w:cs="Arial"/>
          <w:color w:val="000000" w:themeColor="text1"/>
          <w:lang w:val="sr-Cyrl-CS" w:eastAsia="zh-CN"/>
        </w:rPr>
        <w:t>____ месеца</w:t>
      </w:r>
      <w:r w:rsidR="007279F2" w:rsidRPr="00C86762">
        <w:rPr>
          <w:rFonts w:cs="Arial"/>
          <w:color w:val="000000" w:themeColor="text1"/>
          <w:lang w:val="ru-RU" w:eastAsia="zh-CN"/>
        </w:rPr>
        <w:t xml:space="preserve"> </w:t>
      </w:r>
      <w:r w:rsidR="009F1F36" w:rsidRPr="00C86762">
        <w:rPr>
          <w:rFonts w:cs="Arial"/>
          <w:color w:val="000000" w:themeColor="text1"/>
          <w:lang w:val="ru-RU" w:eastAsia="zh-CN"/>
        </w:rPr>
        <w:t xml:space="preserve">од дана </w:t>
      </w:r>
      <w:r w:rsidR="009F1F36"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9F1F36" w:rsidRPr="00C86762">
        <w:rPr>
          <w:rFonts w:cs="Arial"/>
          <w:lang w:val="ru-RU"/>
        </w:rPr>
        <w:t xml:space="preserve"> из члана 22. овог Уговора</w:t>
      </w:r>
      <w:r w:rsidR="009F1F36"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980728" w:rsidRPr="00980728" w:rsidRDefault="00980728"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C86762">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C86762">
        <w:rPr>
          <w:rFonts w:cs="Arial"/>
          <w:lang w:val="ru-RU"/>
        </w:rPr>
        <w:t>7</w:t>
      </w:r>
      <w:r w:rsidRPr="00B56DB6">
        <w:rPr>
          <w:rFonts w:cs="Arial"/>
          <w:lang w:val="ru-RU"/>
        </w:rPr>
        <w:t>. овог Уговора.</w:t>
      </w:r>
    </w:p>
    <w:p w:rsidR="00980728" w:rsidRPr="00980728" w:rsidRDefault="00980728" w:rsidP="00EE793E">
      <w:pPr>
        <w:pStyle w:val="KDParagraf"/>
        <w:spacing w:before="0"/>
        <w:rPr>
          <w:rFonts w:cs="Arial"/>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980728" w:rsidRPr="00980728" w:rsidRDefault="00980728"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762">
        <w:rPr>
          <w:rFonts w:cs="Arial"/>
          <w:lang w:val="ru-RU"/>
        </w:rPr>
        <w:t>6</w:t>
      </w:r>
      <w:r w:rsidRPr="00B56DB6">
        <w:rPr>
          <w:rFonts w:cs="Arial"/>
          <w:lang w:val="ru-RU"/>
        </w:rPr>
        <w:t xml:space="preserve">. овог Уговора, у висини од </w:t>
      </w:r>
      <w:r w:rsidRPr="00B56DB6">
        <w:rPr>
          <w:rFonts w:cs="Arial"/>
          <w:lang w:val="ru-RU"/>
        </w:rPr>
        <w:lastRenderedPageBreak/>
        <w:t>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80728" w:rsidRDefault="00C86762" w:rsidP="00EE793E">
      <w:pPr>
        <w:pStyle w:val="KDParagraf"/>
        <w:spacing w:before="0"/>
        <w:rPr>
          <w:rFonts w:cs="Arial"/>
          <w:b/>
          <w:sz w:val="16"/>
          <w:szCs w:val="16"/>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C86762">
        <w:rPr>
          <w:rFonts w:cs="Arial"/>
          <w:b/>
          <w:lang w:val="ru-RU"/>
        </w:rPr>
        <w:t>8</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980728" w:rsidRDefault="00C86762" w:rsidP="009F1F36">
      <w:pPr>
        <w:pStyle w:val="KDParagraf"/>
        <w:spacing w:before="0"/>
        <w:jc w:val="center"/>
        <w:rPr>
          <w:rFonts w:cs="Arial"/>
          <w:sz w:val="16"/>
          <w:szCs w:val="16"/>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C86762">
        <w:rPr>
          <w:rFonts w:cs="Arial"/>
          <w:b/>
          <w:lang w:val="sr-Cyrl-RS"/>
        </w:rPr>
        <w:t>9</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Pr="00980728" w:rsidRDefault="00EE793E" w:rsidP="008B1F89">
      <w:pPr>
        <w:pStyle w:val="KDParagraf"/>
        <w:spacing w:before="0"/>
        <w:rPr>
          <w:rFonts w:cs="Arial"/>
          <w:sz w:val="16"/>
          <w:szCs w:val="16"/>
          <w:lang w:val="ru-RU"/>
        </w:rPr>
      </w:pPr>
      <w:r w:rsidRPr="00980728">
        <w:rPr>
          <w:rFonts w:cs="Arial"/>
          <w:sz w:val="16"/>
          <w:szCs w:val="16"/>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C86762">
        <w:rPr>
          <w:rFonts w:cs="Arial"/>
          <w:b/>
          <w:lang w:val="ru-RU"/>
        </w:rPr>
        <w:t>30</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C86762">
        <w:rPr>
          <w:rFonts w:cs="Arial"/>
          <w:b/>
          <w:lang w:val="ru-RU"/>
        </w:rPr>
        <w:t>31</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9F1F36" w:rsidRDefault="009F1F36"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3</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9F1F36">
      <w:pPr>
        <w:spacing w:before="40"/>
        <w:rPr>
          <w:noProof/>
          <w:szCs w:val="20"/>
          <w:lang w:val="sr-Cyrl-RS"/>
        </w:rPr>
      </w:pPr>
      <w:r w:rsidRPr="00CC1CE1">
        <w:rPr>
          <w:noProof/>
        </w:rPr>
        <w:drawing>
          <wp:inline distT="0" distB="0" distL="0" distR="0" wp14:anchorId="7BF910BF" wp14:editId="1D046181">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F1F36" w:rsidRPr="0077261C" w:rsidRDefault="009F1F36" w:rsidP="009F1F36">
      <w:pPr>
        <w:spacing w:before="40"/>
        <w:rPr>
          <w:szCs w:val="20"/>
          <w:lang w:val="sr-Cyrl-RS"/>
        </w:rPr>
      </w:pPr>
    </w:p>
    <w:p w:rsidR="009F1F36" w:rsidRPr="0077261C" w:rsidRDefault="009F1F36" w:rsidP="009F1F36">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9F1F36" w:rsidRPr="0077261C" w:rsidRDefault="009F1F36" w:rsidP="009F1F36">
      <w:pPr>
        <w:spacing w:before="0" w:after="20" w:line="216" w:lineRule="auto"/>
        <w:rPr>
          <w:b/>
          <w:sz w:val="20"/>
          <w:szCs w:val="20"/>
          <w:lang w:val="sr-Cyrl-CS"/>
        </w:rPr>
      </w:pPr>
      <w:r w:rsidRPr="0077261C">
        <w:rPr>
          <w:b/>
          <w:sz w:val="20"/>
          <w:szCs w:val="20"/>
          <w:lang w:val="sr-Cyrl-CS"/>
        </w:rPr>
        <w:t>Сектор за управљање ризицима</w:t>
      </w:r>
    </w:p>
    <w:p w:rsidR="009F1F36" w:rsidRPr="0077261C" w:rsidRDefault="009F1F36" w:rsidP="009F1F36">
      <w:pPr>
        <w:spacing w:before="0" w:after="80" w:line="216" w:lineRule="auto"/>
        <w:rPr>
          <w:b/>
          <w:sz w:val="20"/>
          <w:szCs w:val="20"/>
          <w:lang w:val="sr-Cyrl-RS"/>
        </w:rPr>
      </w:pPr>
      <w:r w:rsidRPr="0077261C">
        <w:rPr>
          <w:b/>
          <w:sz w:val="20"/>
          <w:szCs w:val="20"/>
          <w:lang w:val="sr-Cyrl-RS"/>
        </w:rPr>
        <w:t>Датум ________________</w:t>
      </w:r>
    </w:p>
    <w:p w:rsidR="009F1F36" w:rsidRPr="0077261C" w:rsidRDefault="009F1F36" w:rsidP="009F1F36">
      <w:pPr>
        <w:spacing w:before="0" w:after="80" w:line="216" w:lineRule="auto"/>
        <w:ind w:firstLine="567"/>
        <w:jc w:val="center"/>
        <w:rPr>
          <w:b/>
          <w:sz w:val="32"/>
          <w:szCs w:val="32"/>
          <w:lang w:val="ru-RU"/>
        </w:rPr>
      </w:pP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ПРАВИЛА</w:t>
      </w: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9F1F36" w:rsidRPr="0077261C" w:rsidRDefault="009F1F36" w:rsidP="009F1F36">
      <w:pPr>
        <w:spacing w:before="0" w:after="80" w:line="216" w:lineRule="auto"/>
        <w:ind w:firstLine="567"/>
        <w:rPr>
          <w:szCs w:val="20"/>
          <w:lang w:val="sr-Latn-CS"/>
        </w:rPr>
      </w:pPr>
    </w:p>
    <w:p w:rsidR="009F1F36" w:rsidRPr="0077261C" w:rsidRDefault="009F1F36" w:rsidP="009F1F36">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F1F36" w:rsidRPr="0077261C" w:rsidRDefault="009F1F36" w:rsidP="009F1F36">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9F1F36" w:rsidRPr="0077261C" w:rsidRDefault="009F1F36" w:rsidP="009F1F36">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9F1F36" w:rsidRPr="0077261C" w:rsidRDefault="009F1F36" w:rsidP="009F1F36">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F1F36" w:rsidRPr="0077261C" w:rsidRDefault="009F1F36" w:rsidP="009F1F36">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F1F36" w:rsidRPr="0077261C" w:rsidRDefault="009F1F36" w:rsidP="009F1F36">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9F1F36" w:rsidRPr="0077261C" w:rsidRDefault="009F1F36" w:rsidP="009F1F36">
      <w:pPr>
        <w:spacing w:before="0" w:after="80" w:line="216" w:lineRule="auto"/>
        <w:rPr>
          <w:lang w:val="sr-Cyrl-RS"/>
        </w:rPr>
      </w:pPr>
    </w:p>
    <w:p w:rsidR="009F1F36" w:rsidRPr="0077261C" w:rsidRDefault="009F1F36" w:rsidP="009F1F36">
      <w:pPr>
        <w:spacing w:before="0" w:after="40" w:line="216" w:lineRule="auto"/>
        <w:ind w:firstLine="567"/>
        <w:rPr>
          <w:b/>
          <w:u w:val="single"/>
          <w:lang w:val="sr-Cyrl-RS"/>
        </w:rPr>
      </w:pPr>
      <w:r w:rsidRPr="0077261C">
        <w:rPr>
          <w:b/>
          <w:u w:val="single"/>
          <w:lang w:val="sr-Latn-CS"/>
        </w:rPr>
        <w:t xml:space="preserve">I  ОБАВЕЗЕ ИЗВОЂАЧА РАДОВА </w:t>
      </w:r>
    </w:p>
    <w:p w:rsidR="009F1F36" w:rsidRPr="0077261C" w:rsidRDefault="009F1F36" w:rsidP="009F1F36">
      <w:pPr>
        <w:spacing w:before="0" w:after="80" w:line="216" w:lineRule="auto"/>
        <w:ind w:firstLine="567"/>
        <w:rPr>
          <w:b/>
          <w:u w:val="single"/>
          <w:lang w:val="sr-Cyrl-RS"/>
        </w:rPr>
      </w:pP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F1F36" w:rsidRPr="0077261C" w:rsidRDefault="009F1F36" w:rsidP="009F1F36">
      <w:pPr>
        <w:spacing w:before="0" w:after="80" w:line="216" w:lineRule="auto"/>
        <w:ind w:firstLine="567"/>
        <w:rPr>
          <w:szCs w:val="20"/>
          <w:lang w:val="sr-Cyrl-CS"/>
        </w:rPr>
      </w:pPr>
      <w:r w:rsidRPr="0077261C">
        <w:rPr>
          <w:szCs w:val="20"/>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F1F36" w:rsidRPr="0077261C" w:rsidRDefault="009F1F36" w:rsidP="009F1F36">
      <w:pPr>
        <w:numPr>
          <w:ilvl w:val="0"/>
          <w:numId w:val="3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9F1F36" w:rsidRPr="0077261C" w:rsidRDefault="009F1F36" w:rsidP="009F1F36">
      <w:pPr>
        <w:numPr>
          <w:ilvl w:val="0"/>
          <w:numId w:val="3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9F1F36" w:rsidRPr="0077261C" w:rsidRDefault="009F1F36" w:rsidP="009F1F36">
      <w:pPr>
        <w:spacing w:before="0" w:after="80" w:line="216" w:lineRule="auto"/>
        <w:ind w:left="720"/>
        <w:rPr>
          <w:lang w:val="sr-Cyrl-RS"/>
        </w:rPr>
      </w:pPr>
    </w:p>
    <w:p w:rsidR="009F1F36" w:rsidRPr="0077261C" w:rsidRDefault="009F1F36" w:rsidP="009F1F36">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F1F36" w:rsidRPr="0077261C" w:rsidRDefault="009F1F36" w:rsidP="009F1F36">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F1F36" w:rsidRPr="0077261C" w:rsidRDefault="009F1F36" w:rsidP="009F1F36">
      <w:pPr>
        <w:numPr>
          <w:ilvl w:val="0"/>
          <w:numId w:val="3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9F1F36" w:rsidRPr="0077261C" w:rsidRDefault="009F1F36" w:rsidP="009F1F36">
      <w:pPr>
        <w:numPr>
          <w:ilvl w:val="0"/>
          <w:numId w:val="3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w:t>
      </w:r>
      <w:r w:rsidRPr="0077261C">
        <w:rPr>
          <w:lang w:val="ru-RU"/>
        </w:rPr>
        <w:lastRenderedPageBreak/>
        <w:t>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9F1F36" w:rsidRPr="0077261C" w:rsidRDefault="009F1F36" w:rsidP="009F1F36">
      <w:pPr>
        <w:numPr>
          <w:ilvl w:val="0"/>
          <w:numId w:val="3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w:t>
      </w:r>
      <w:r w:rsidRPr="0077261C">
        <w:rPr>
          <w:szCs w:val="20"/>
          <w:lang w:val="sr-Cyrl-RS"/>
        </w:rPr>
        <w:lastRenderedPageBreak/>
        <w:t>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F1F36" w:rsidRPr="0077261C" w:rsidRDefault="009F1F36" w:rsidP="009F1F36">
      <w:pPr>
        <w:numPr>
          <w:ilvl w:val="0"/>
          <w:numId w:val="3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9F1F36" w:rsidRPr="0077261C" w:rsidRDefault="009F1F36" w:rsidP="009F1F36">
      <w:pPr>
        <w:numPr>
          <w:ilvl w:val="0"/>
          <w:numId w:val="3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9F1F36" w:rsidRPr="0077261C" w:rsidRDefault="009F1F36" w:rsidP="009F1F36">
      <w:pPr>
        <w:numPr>
          <w:ilvl w:val="0"/>
          <w:numId w:val="3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F1F36" w:rsidRPr="0077261C" w:rsidRDefault="009F1F36" w:rsidP="009F1F36">
      <w:pPr>
        <w:numPr>
          <w:ilvl w:val="0"/>
          <w:numId w:val="3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9F1F36" w:rsidRPr="0077261C" w:rsidRDefault="009F1F36" w:rsidP="009F1F36">
      <w:pPr>
        <w:numPr>
          <w:ilvl w:val="0"/>
          <w:numId w:val="3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9F1F36" w:rsidRPr="0077261C" w:rsidRDefault="009F1F36" w:rsidP="009F1F36">
      <w:pPr>
        <w:numPr>
          <w:ilvl w:val="0"/>
          <w:numId w:val="3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9F1F36" w:rsidRPr="0077261C" w:rsidRDefault="009F1F36" w:rsidP="009F1F36">
      <w:pPr>
        <w:numPr>
          <w:ilvl w:val="0"/>
          <w:numId w:val="3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9F1F36" w:rsidRPr="0077261C" w:rsidRDefault="009F1F36" w:rsidP="009F1F36">
      <w:pPr>
        <w:numPr>
          <w:ilvl w:val="0"/>
          <w:numId w:val="3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F1F36" w:rsidRPr="0077261C" w:rsidRDefault="009F1F36" w:rsidP="009F1F36">
      <w:pPr>
        <w:numPr>
          <w:ilvl w:val="0"/>
          <w:numId w:val="33"/>
        </w:numPr>
        <w:spacing w:before="0" w:after="80" w:line="216" w:lineRule="auto"/>
        <w:rPr>
          <w:lang w:val="ru-RU"/>
        </w:rPr>
      </w:pPr>
      <w:r w:rsidRPr="0077261C">
        <w:rPr>
          <w:lang w:val="ru-RU"/>
        </w:rPr>
        <w:lastRenderedPageBreak/>
        <w:t>О</w:t>
      </w:r>
      <w:r w:rsidRPr="0077261C">
        <w:rPr>
          <w:lang w:val="sr-Latn-CS"/>
        </w:rPr>
        <w:t>безбеди сопствени надзор над спровођењем мера безбедности на раду и обезбеди прву  помоћ.</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F1F36" w:rsidRPr="0077261C" w:rsidRDefault="009F1F36" w:rsidP="009F1F36">
      <w:pPr>
        <w:numPr>
          <w:ilvl w:val="0"/>
          <w:numId w:val="33"/>
        </w:numPr>
        <w:spacing w:before="0" w:after="80" w:line="216" w:lineRule="auto"/>
        <w:rPr>
          <w:lang w:val="ru-RU"/>
        </w:rPr>
      </w:pPr>
      <w:r w:rsidRPr="0077261C">
        <w:rPr>
          <w:lang w:val="ru-RU"/>
        </w:rPr>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9F1F36" w:rsidRPr="0077261C" w:rsidRDefault="009F1F36" w:rsidP="009F1F36">
      <w:pPr>
        <w:numPr>
          <w:ilvl w:val="0"/>
          <w:numId w:val="3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F1F36" w:rsidRPr="0077261C" w:rsidRDefault="009F1F36" w:rsidP="009F1F36">
      <w:pPr>
        <w:numPr>
          <w:ilvl w:val="0"/>
          <w:numId w:val="3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9F1F36" w:rsidRPr="0077261C" w:rsidRDefault="009F1F36" w:rsidP="009F1F36">
      <w:pPr>
        <w:numPr>
          <w:ilvl w:val="0"/>
          <w:numId w:val="3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F1F36" w:rsidRPr="0077261C" w:rsidRDefault="009F1F36" w:rsidP="009F1F36">
      <w:pPr>
        <w:numPr>
          <w:ilvl w:val="0"/>
          <w:numId w:val="3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F1F36" w:rsidRPr="0077261C" w:rsidRDefault="009F1F36" w:rsidP="009F1F36">
      <w:pPr>
        <w:numPr>
          <w:ilvl w:val="0"/>
          <w:numId w:val="3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9F1F36" w:rsidRPr="0077261C" w:rsidRDefault="009F1F36" w:rsidP="009F1F36">
      <w:pPr>
        <w:numPr>
          <w:ilvl w:val="0"/>
          <w:numId w:val="3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9F1F36" w:rsidRPr="0077261C" w:rsidRDefault="009F1F36" w:rsidP="009F1F36">
      <w:pPr>
        <w:numPr>
          <w:ilvl w:val="0"/>
          <w:numId w:val="3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9F1F36" w:rsidRPr="0077261C" w:rsidRDefault="009F1F36" w:rsidP="009F1F36">
      <w:pPr>
        <w:numPr>
          <w:ilvl w:val="0"/>
          <w:numId w:val="3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9F1F36" w:rsidRPr="0077261C" w:rsidRDefault="009F1F36" w:rsidP="009F1F36">
      <w:pPr>
        <w:numPr>
          <w:ilvl w:val="0"/>
          <w:numId w:val="3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F1F36" w:rsidRPr="0077261C" w:rsidRDefault="009F1F36" w:rsidP="009F1F36">
      <w:pPr>
        <w:numPr>
          <w:ilvl w:val="0"/>
          <w:numId w:val="3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F1F36" w:rsidRPr="0077261C" w:rsidRDefault="009F1F36" w:rsidP="009F1F36">
      <w:pPr>
        <w:numPr>
          <w:ilvl w:val="0"/>
          <w:numId w:val="3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9F1F36" w:rsidRPr="0077261C" w:rsidRDefault="009F1F36" w:rsidP="009F1F36">
      <w:pPr>
        <w:numPr>
          <w:ilvl w:val="0"/>
          <w:numId w:val="3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9F1F36" w:rsidRPr="0077261C" w:rsidRDefault="009F1F36" w:rsidP="009F1F36">
      <w:pPr>
        <w:numPr>
          <w:ilvl w:val="0"/>
          <w:numId w:val="3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F1F36" w:rsidRPr="0077261C" w:rsidRDefault="009F1F36" w:rsidP="009F1F36">
      <w:pPr>
        <w:spacing w:before="0" w:after="80" w:line="216" w:lineRule="auto"/>
        <w:ind w:left="360"/>
        <w:rPr>
          <w:lang w:val="ru-RU"/>
        </w:rPr>
      </w:pP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ПО „НОРМА ЧАС“</w:t>
      </w:r>
    </w:p>
    <w:p w:rsidR="009F1F36" w:rsidRPr="0077261C" w:rsidRDefault="009F1F36" w:rsidP="009F1F36">
      <w:pPr>
        <w:spacing w:before="0" w:after="80" w:line="216" w:lineRule="auto"/>
        <w:ind w:firstLine="567"/>
        <w:jc w:val="left"/>
        <w:rPr>
          <w:b/>
          <w:u w:val="single"/>
          <w:lang w:val="sr-Cyrl-CS"/>
        </w:rPr>
      </w:pPr>
    </w:p>
    <w:p w:rsidR="009F1F36" w:rsidRPr="0077261C" w:rsidRDefault="009F1F36" w:rsidP="009F1F36">
      <w:pPr>
        <w:autoSpaceDE w:val="0"/>
        <w:autoSpaceDN w:val="0"/>
        <w:adjustRightInd w:val="0"/>
        <w:spacing w:before="0"/>
        <w:jc w:val="left"/>
        <w:rPr>
          <w:rFonts w:cs="Arial"/>
          <w:lang w:val="sr-Cyrl-RS"/>
        </w:rPr>
      </w:pPr>
      <w:r w:rsidRPr="0077261C">
        <w:rPr>
          <w:rFonts w:cs="Arial"/>
          <w:color w:val="000000"/>
          <w:lang w:val="sr-Cyrl-RS"/>
        </w:rPr>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9F1F36" w:rsidRPr="0077261C" w:rsidRDefault="009F1F36" w:rsidP="009F1F36">
      <w:pPr>
        <w:autoSpaceDE w:val="0"/>
        <w:autoSpaceDN w:val="0"/>
        <w:adjustRightInd w:val="0"/>
        <w:spacing w:before="0"/>
        <w:jc w:val="left"/>
        <w:rPr>
          <w:rFonts w:ascii="Times New Roman" w:hAnsi="Times New Roman"/>
          <w:sz w:val="24"/>
          <w:szCs w:val="24"/>
          <w:lang w:val="ru-RU"/>
        </w:rPr>
      </w:pP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F1F36" w:rsidRPr="0077261C" w:rsidRDefault="009F1F36" w:rsidP="009F1F36">
      <w:pPr>
        <w:numPr>
          <w:ilvl w:val="0"/>
          <w:numId w:val="3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F1F36" w:rsidRPr="0077261C" w:rsidRDefault="009F1F36" w:rsidP="009F1F36">
      <w:pPr>
        <w:numPr>
          <w:ilvl w:val="0"/>
          <w:numId w:val="3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F1F36" w:rsidRPr="0077261C" w:rsidRDefault="009F1F36" w:rsidP="009F1F36">
      <w:pPr>
        <w:numPr>
          <w:ilvl w:val="0"/>
          <w:numId w:val="3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F1F36" w:rsidRPr="0077261C" w:rsidRDefault="009F1F36" w:rsidP="009F1F36">
      <w:pPr>
        <w:numPr>
          <w:ilvl w:val="0"/>
          <w:numId w:val="3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F1F36" w:rsidRPr="0077261C" w:rsidRDefault="009F1F36" w:rsidP="009F1F36">
      <w:pPr>
        <w:numPr>
          <w:ilvl w:val="0"/>
          <w:numId w:val="3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F1F36" w:rsidRPr="0077261C" w:rsidRDefault="009F1F36" w:rsidP="009F1F36">
      <w:pPr>
        <w:numPr>
          <w:ilvl w:val="0"/>
          <w:numId w:val="3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F1F36" w:rsidRPr="0077261C" w:rsidRDefault="009F1F36" w:rsidP="009F1F36">
      <w:pPr>
        <w:numPr>
          <w:ilvl w:val="0"/>
          <w:numId w:val="3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9F1F36" w:rsidRPr="0077261C" w:rsidRDefault="009F1F36" w:rsidP="009F1F36">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9F1F36" w:rsidRPr="0077261C" w:rsidRDefault="009F1F36" w:rsidP="009F1F36">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F1F36" w:rsidRPr="0077261C" w:rsidRDefault="009F1F36" w:rsidP="009F1F36">
      <w:pPr>
        <w:spacing w:before="360" w:after="360" w:line="216" w:lineRule="auto"/>
        <w:ind w:firstLine="567"/>
        <w:rPr>
          <w:b/>
          <w:u w:val="single"/>
          <w:lang w:val="sr-Cyrl-RS"/>
        </w:rPr>
      </w:pPr>
      <w:r w:rsidRPr="0077261C">
        <w:rPr>
          <w:b/>
          <w:u w:val="single"/>
          <w:lang w:val="sr-Cyrl-RS"/>
        </w:rPr>
        <w:t>IV НЕПОШТОВАЊЕ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F1F36" w:rsidRPr="0077261C" w:rsidRDefault="009F1F36" w:rsidP="009F1F36">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F1F36" w:rsidRPr="0077261C" w:rsidRDefault="009F1F36" w:rsidP="009F1F36">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9F1F36" w:rsidRPr="0077261C" w:rsidRDefault="009F1F36" w:rsidP="009F1F36">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lastRenderedPageBreak/>
        <w:t>надзорни орган,</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9F1F36" w:rsidRPr="0077261C" w:rsidRDefault="009F1F36" w:rsidP="009F1F36">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ru-RU"/>
        </w:rPr>
        <w:t>План заједничких мера</w:t>
      </w:r>
    </w:p>
    <w:p w:rsidR="009F1F36" w:rsidRPr="0077261C" w:rsidRDefault="009F1F36" w:rsidP="009F1F36">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9F1F36" w:rsidRPr="0077261C" w:rsidRDefault="009F1F36" w:rsidP="009F1F36">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9F1F36" w:rsidRPr="0077261C" w:rsidRDefault="009F1F36" w:rsidP="009F1F36">
      <w:pPr>
        <w:numPr>
          <w:ilvl w:val="1"/>
          <w:numId w:val="36"/>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9F1F36" w:rsidRPr="009F1F36" w:rsidRDefault="009F1F36" w:rsidP="00444918">
      <w:pPr>
        <w:tabs>
          <w:tab w:val="left" w:pos="567"/>
        </w:tabs>
        <w:spacing w:before="0"/>
        <w:rPr>
          <w:rFonts w:cs="Arial"/>
          <w:b/>
          <w:lang w:val="sr-Latn-CS"/>
        </w:rPr>
      </w:pPr>
    </w:p>
    <w:sectPr w:rsidR="009F1F36" w:rsidRPr="009F1F36"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EAD" w:rsidRDefault="00684EAD">
      <w:r>
        <w:separator/>
      </w:r>
    </w:p>
    <w:p w:rsidR="00684EAD" w:rsidRDefault="00684EAD"/>
  </w:endnote>
  <w:endnote w:type="continuationSeparator" w:id="0">
    <w:p w:rsidR="00684EAD" w:rsidRDefault="00684EAD">
      <w:r>
        <w:continuationSeparator/>
      </w:r>
    </w:p>
    <w:p w:rsidR="00684EAD" w:rsidRDefault="00684E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EFE" w:rsidRDefault="00CD0EF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D0EFE" w:rsidRDefault="00CD0EFE" w:rsidP="00841BE7">
    <w:pPr>
      <w:pStyle w:val="Footer"/>
      <w:ind w:right="360"/>
    </w:pPr>
  </w:p>
  <w:p w:rsidR="00CD0EFE" w:rsidRDefault="00CD0EF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EFE" w:rsidRPr="00EC5BB4" w:rsidRDefault="00CD0EF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21CA6">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21CA6">
      <w:rPr>
        <w:rStyle w:val="PageNumber"/>
        <w:rFonts w:cs="Arial"/>
        <w:b/>
        <w:noProof/>
        <w:szCs w:val="24"/>
      </w:rPr>
      <w:t>81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EFE" w:rsidRPr="00EC5BB4" w:rsidRDefault="00CD0EF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21CA6">
      <w:rPr>
        <w:rStyle w:val="PageNumber"/>
        <w:rFonts w:cs="Arial"/>
        <w:b/>
        <w:noProof/>
        <w:szCs w:val="24"/>
      </w:rPr>
      <w:t>65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21CA6">
      <w:rPr>
        <w:rStyle w:val="PageNumber"/>
        <w:rFonts w:cs="Arial"/>
        <w:b/>
        <w:noProof/>
        <w:szCs w:val="24"/>
      </w:rPr>
      <w:t>65</w:t>
    </w:r>
    <w:r w:rsidRPr="00EC5BB4">
      <w:rPr>
        <w:rStyle w:val="PageNumber"/>
        <w:rFonts w:cs="Arial"/>
        <w:b/>
        <w:szCs w:val="24"/>
      </w:rPr>
      <w:fldChar w:fldCharType="end"/>
    </w:r>
  </w:p>
  <w:p w:rsidR="00CD0EFE" w:rsidRDefault="00CD0E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EAD" w:rsidRDefault="00684EAD">
      <w:r>
        <w:separator/>
      </w:r>
    </w:p>
    <w:p w:rsidR="00684EAD" w:rsidRDefault="00684EAD"/>
  </w:footnote>
  <w:footnote w:type="continuationSeparator" w:id="0">
    <w:p w:rsidR="00684EAD" w:rsidRDefault="00684EAD">
      <w:r>
        <w:continuationSeparator/>
      </w:r>
    </w:p>
    <w:p w:rsidR="00684EAD" w:rsidRDefault="00684E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EFE" w:rsidRDefault="00CD0EFE" w:rsidP="004276AD">
    <w:pPr>
      <w:pStyle w:val="Header"/>
      <w:rPr>
        <w:sz w:val="20"/>
      </w:rPr>
    </w:pPr>
  </w:p>
  <w:p w:rsidR="00CD0EFE" w:rsidRDefault="00CD0EFE"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CD0EFE" w:rsidRPr="00F01878" w:rsidRDefault="00CD0EFE"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379/2018 - 3000/0781/2018</w:t>
    </w:r>
  </w:p>
  <w:p w:rsidR="00CD0EFE" w:rsidRPr="004276AD" w:rsidRDefault="00CD0EF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EFE" w:rsidRDefault="00CD0EFE" w:rsidP="004276AD">
    <w:pPr>
      <w:pStyle w:val="Header"/>
    </w:pPr>
  </w:p>
  <w:p w:rsidR="00CD0EFE" w:rsidRPr="00FF086B" w:rsidRDefault="00CD0EFE"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CD0EFE" w:rsidRPr="00210557" w:rsidRDefault="00CD0EFE" w:rsidP="00210557">
    <w:pPr>
      <w:pStyle w:val="Header"/>
      <w:jc w:val="center"/>
    </w:pPr>
    <w:r>
      <w:rPr>
        <w:szCs w:val="24"/>
        <w:lang w:val="sr-Cyrl-RS"/>
      </w:rPr>
      <w:t xml:space="preserve">                                                           </w:t>
    </w:r>
    <w:r w:rsidRPr="00F01878">
      <w:rPr>
        <w:szCs w:val="24"/>
      </w:rPr>
      <w:t xml:space="preserve">бр. </w:t>
    </w:r>
    <w:r>
      <w:rPr>
        <w:szCs w:val="24"/>
        <w:lang w:val="sr-Cyrl-RS"/>
      </w:rPr>
      <w:t>379/2018 - 3000/0781/2018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983144"/>
    <w:multiLevelType w:val="hybridMultilevel"/>
    <w:tmpl w:val="631CB9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4">
    <w:nsid w:val="67237AB8"/>
    <w:multiLevelType w:val="hybridMultilevel"/>
    <w:tmpl w:val="74462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5"/>
  </w:num>
  <w:num w:numId="3">
    <w:abstractNumId w:val="82"/>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96"/>
  </w:num>
  <w:num w:numId="8">
    <w:abstractNumId w:val="73"/>
  </w:num>
  <w:num w:numId="9">
    <w:abstractNumId w:val="68"/>
  </w:num>
  <w:num w:numId="10">
    <w:abstractNumId w:val="59"/>
  </w:num>
  <w:num w:numId="11">
    <w:abstractNumId w:val="56"/>
  </w:num>
  <w:num w:numId="12">
    <w:abstractNumId w:val="64"/>
  </w:num>
  <w:num w:numId="13">
    <w:abstractNumId w:val="85"/>
  </w:num>
  <w:num w:numId="14">
    <w:abstractNumId w:val="77"/>
  </w:num>
  <w:num w:numId="15">
    <w:abstractNumId w:val="88"/>
  </w:num>
  <w:num w:numId="16">
    <w:abstractNumId w:val="67"/>
  </w:num>
  <w:num w:numId="1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num>
  <w:num w:numId="23">
    <w:abstractNumId w:val="61"/>
  </w:num>
  <w:num w:numId="24">
    <w:abstractNumId w:val="94"/>
  </w:num>
  <w:num w:numId="25">
    <w:abstractNumId w:val="95"/>
  </w:num>
  <w:num w:numId="26">
    <w:abstractNumId w:val="66"/>
  </w:num>
  <w:num w:numId="27">
    <w:abstractNumId w:val="87"/>
  </w:num>
  <w:num w:numId="28">
    <w:abstractNumId w:val="49"/>
  </w:num>
  <w:num w:numId="29">
    <w:abstractNumId w:val="78"/>
  </w:num>
  <w:num w:numId="30">
    <w:abstractNumId w:val="83"/>
  </w:num>
  <w:num w:numId="31">
    <w:abstractNumId w:val="69"/>
  </w:num>
  <w:num w:numId="32">
    <w:abstractNumId w:val="51"/>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0"/>
  </w:num>
  <w:num w:numId="3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6B5"/>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17F4E"/>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67C"/>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67D"/>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2C"/>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5F87"/>
    <w:rsid w:val="001161AD"/>
    <w:rsid w:val="001161CF"/>
    <w:rsid w:val="001162D0"/>
    <w:rsid w:val="00116570"/>
    <w:rsid w:val="001168C1"/>
    <w:rsid w:val="00116C7A"/>
    <w:rsid w:val="00117C4F"/>
    <w:rsid w:val="00117C72"/>
    <w:rsid w:val="00117D1F"/>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587"/>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876"/>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3AE"/>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5AB"/>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118"/>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02"/>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992"/>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2F15"/>
    <w:rsid w:val="002C3141"/>
    <w:rsid w:val="002C3274"/>
    <w:rsid w:val="002C3283"/>
    <w:rsid w:val="002C342F"/>
    <w:rsid w:val="002C34EE"/>
    <w:rsid w:val="002C35E1"/>
    <w:rsid w:val="002C3667"/>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73D"/>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2F5597"/>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318"/>
    <w:rsid w:val="00320751"/>
    <w:rsid w:val="00320884"/>
    <w:rsid w:val="00320A32"/>
    <w:rsid w:val="00320CA0"/>
    <w:rsid w:val="00320E0F"/>
    <w:rsid w:val="00320EAB"/>
    <w:rsid w:val="003210C1"/>
    <w:rsid w:val="0032122C"/>
    <w:rsid w:val="0032163C"/>
    <w:rsid w:val="0032186E"/>
    <w:rsid w:val="003218F2"/>
    <w:rsid w:val="00321C7B"/>
    <w:rsid w:val="00321CA6"/>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02D"/>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BAA"/>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689"/>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607"/>
    <w:rsid w:val="003C06AF"/>
    <w:rsid w:val="003C06CE"/>
    <w:rsid w:val="003C0727"/>
    <w:rsid w:val="003C0822"/>
    <w:rsid w:val="003C0B94"/>
    <w:rsid w:val="003C0C70"/>
    <w:rsid w:val="003C132B"/>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4DCA"/>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56FD"/>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15F"/>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2ED1"/>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8C8"/>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16B"/>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0986"/>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0C9D"/>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54"/>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2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7193"/>
    <w:rsid w:val="00647A26"/>
    <w:rsid w:val="00647B12"/>
    <w:rsid w:val="00650121"/>
    <w:rsid w:val="00650243"/>
    <w:rsid w:val="006506C2"/>
    <w:rsid w:val="00651550"/>
    <w:rsid w:val="006518CA"/>
    <w:rsid w:val="0065197C"/>
    <w:rsid w:val="00651AA8"/>
    <w:rsid w:val="00651E34"/>
    <w:rsid w:val="00651EBA"/>
    <w:rsid w:val="006522BB"/>
    <w:rsid w:val="00652A26"/>
    <w:rsid w:val="00652D53"/>
    <w:rsid w:val="00652D55"/>
    <w:rsid w:val="00653656"/>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4EAD"/>
    <w:rsid w:val="00685A19"/>
    <w:rsid w:val="00685B9E"/>
    <w:rsid w:val="00685BAF"/>
    <w:rsid w:val="006865CB"/>
    <w:rsid w:val="00686711"/>
    <w:rsid w:val="00686DE8"/>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2FC4"/>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48C"/>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9F2"/>
    <w:rsid w:val="00727A2E"/>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A8"/>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E7E6B"/>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7B8"/>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6EA"/>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EC2"/>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5F05"/>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30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DD4"/>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47EF0"/>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695"/>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728"/>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43"/>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1BF"/>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B13"/>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9EF"/>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B6C"/>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269"/>
    <w:rsid w:val="00B20506"/>
    <w:rsid w:val="00B20520"/>
    <w:rsid w:val="00B20556"/>
    <w:rsid w:val="00B205ED"/>
    <w:rsid w:val="00B20844"/>
    <w:rsid w:val="00B20A6C"/>
    <w:rsid w:val="00B20C4F"/>
    <w:rsid w:val="00B2107D"/>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06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A"/>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8A7"/>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89A"/>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DC7"/>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8C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4FB"/>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4C"/>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281"/>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12C"/>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EFE"/>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14"/>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1B2E"/>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C1F"/>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8F7"/>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25"/>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1AE"/>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74B"/>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704"/>
    <w:rsid w:val="00E84F16"/>
    <w:rsid w:val="00E8519B"/>
    <w:rsid w:val="00E85281"/>
    <w:rsid w:val="00E85A88"/>
    <w:rsid w:val="00E85EB6"/>
    <w:rsid w:val="00E860EB"/>
    <w:rsid w:val="00E86317"/>
    <w:rsid w:val="00E86603"/>
    <w:rsid w:val="00E868E7"/>
    <w:rsid w:val="00E876B2"/>
    <w:rsid w:val="00E8796C"/>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4DE2"/>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DBA"/>
    <w:rsid w:val="00F30179"/>
    <w:rsid w:val="00F30606"/>
    <w:rsid w:val="00F30651"/>
    <w:rsid w:val="00F3076E"/>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30E"/>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B44"/>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1993145-2E03-41A7-B879-18860507E2F2}">
  <ds:schemaRefs>
    <ds:schemaRef ds:uri="http://schemas.openxmlformats.org/officeDocument/2006/bibliography"/>
  </ds:schemaRefs>
</ds:datastoreItem>
</file>

<file path=customXml/itemProps100.xml><?xml version="1.0" encoding="utf-8"?>
<ds:datastoreItem xmlns:ds="http://schemas.openxmlformats.org/officeDocument/2006/customXml" ds:itemID="{F29EECA0-CF99-4F4D-AA3C-910CCE4589F6}">
  <ds:schemaRefs>
    <ds:schemaRef ds:uri="http://schemas.openxmlformats.org/officeDocument/2006/bibliography"/>
  </ds:schemaRefs>
</ds:datastoreItem>
</file>

<file path=customXml/itemProps101.xml><?xml version="1.0" encoding="utf-8"?>
<ds:datastoreItem xmlns:ds="http://schemas.openxmlformats.org/officeDocument/2006/customXml" ds:itemID="{956D1622-D5A2-4E17-AB88-F789B70F7854}">
  <ds:schemaRefs>
    <ds:schemaRef ds:uri="http://schemas.openxmlformats.org/officeDocument/2006/bibliography"/>
  </ds:schemaRefs>
</ds:datastoreItem>
</file>

<file path=customXml/itemProps102.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103.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104.xml><?xml version="1.0" encoding="utf-8"?>
<ds:datastoreItem xmlns:ds="http://schemas.openxmlformats.org/officeDocument/2006/customXml" ds:itemID="{1B1E9C2D-F44B-4D6C-A67B-7FDD297257F7}">
  <ds:schemaRefs>
    <ds:schemaRef ds:uri="http://schemas.openxmlformats.org/officeDocument/2006/bibliography"/>
  </ds:schemaRefs>
</ds:datastoreItem>
</file>

<file path=customXml/itemProps105.xml><?xml version="1.0" encoding="utf-8"?>
<ds:datastoreItem xmlns:ds="http://schemas.openxmlformats.org/officeDocument/2006/customXml" ds:itemID="{EBBAC3A3-704F-42AC-BDB8-FA6981AEB582}">
  <ds:schemaRefs>
    <ds:schemaRef ds:uri="http://schemas.openxmlformats.org/officeDocument/2006/bibliography"/>
  </ds:schemaRefs>
</ds:datastoreItem>
</file>

<file path=customXml/itemProps106.xml><?xml version="1.0" encoding="utf-8"?>
<ds:datastoreItem xmlns:ds="http://schemas.openxmlformats.org/officeDocument/2006/customXml" ds:itemID="{43600225-B601-44C1-A8A0-0FB9EC7B6A17}">
  <ds:schemaRefs>
    <ds:schemaRef ds:uri="http://schemas.openxmlformats.org/officeDocument/2006/bibliography"/>
  </ds:schemaRefs>
</ds:datastoreItem>
</file>

<file path=customXml/itemProps107.xml><?xml version="1.0" encoding="utf-8"?>
<ds:datastoreItem xmlns:ds="http://schemas.openxmlformats.org/officeDocument/2006/customXml" ds:itemID="{2F79BA06-B59C-4D8C-9DF1-22C3139CBFB0}">
  <ds:schemaRefs>
    <ds:schemaRef ds:uri="http://schemas.openxmlformats.org/officeDocument/2006/bibliography"/>
  </ds:schemaRefs>
</ds:datastoreItem>
</file>

<file path=customXml/itemProps108.xml><?xml version="1.0" encoding="utf-8"?>
<ds:datastoreItem xmlns:ds="http://schemas.openxmlformats.org/officeDocument/2006/customXml" ds:itemID="{67E0BC3C-03D4-476F-8508-8D645B5B3A1E}">
  <ds:schemaRefs>
    <ds:schemaRef ds:uri="http://schemas.openxmlformats.org/officeDocument/2006/bibliography"/>
  </ds:schemaRefs>
</ds:datastoreItem>
</file>

<file path=customXml/itemProps109.xml><?xml version="1.0" encoding="utf-8"?>
<ds:datastoreItem xmlns:ds="http://schemas.openxmlformats.org/officeDocument/2006/customXml" ds:itemID="{965404F9-2C91-4158-84E1-EEE71C73D735}">
  <ds:schemaRefs>
    <ds:schemaRef ds:uri="http://schemas.openxmlformats.org/officeDocument/2006/bibliography"/>
  </ds:schemaRefs>
</ds:datastoreItem>
</file>

<file path=customXml/itemProps11.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110.xml><?xml version="1.0" encoding="utf-8"?>
<ds:datastoreItem xmlns:ds="http://schemas.openxmlformats.org/officeDocument/2006/customXml" ds:itemID="{87DF868B-6CBA-435C-BD46-A8EB72B7A3AF}">
  <ds:schemaRefs>
    <ds:schemaRef ds:uri="http://schemas.openxmlformats.org/officeDocument/2006/bibliography"/>
  </ds:schemaRefs>
</ds:datastoreItem>
</file>

<file path=customXml/itemProps111.xml><?xml version="1.0" encoding="utf-8"?>
<ds:datastoreItem xmlns:ds="http://schemas.openxmlformats.org/officeDocument/2006/customXml" ds:itemID="{439E39B8-01D4-4119-8AD2-CE313E4B1EA6}">
  <ds:schemaRefs>
    <ds:schemaRef ds:uri="http://schemas.openxmlformats.org/officeDocument/2006/bibliography"/>
  </ds:schemaRefs>
</ds:datastoreItem>
</file>

<file path=customXml/itemProps112.xml><?xml version="1.0" encoding="utf-8"?>
<ds:datastoreItem xmlns:ds="http://schemas.openxmlformats.org/officeDocument/2006/customXml" ds:itemID="{F379FAF1-7D14-4171-9332-FCF231FE3955}">
  <ds:schemaRefs>
    <ds:schemaRef ds:uri="http://schemas.openxmlformats.org/officeDocument/2006/bibliography"/>
  </ds:schemaRefs>
</ds:datastoreItem>
</file>

<file path=customXml/itemProps113.xml><?xml version="1.0" encoding="utf-8"?>
<ds:datastoreItem xmlns:ds="http://schemas.openxmlformats.org/officeDocument/2006/customXml" ds:itemID="{59AE23B2-0280-499F-8DB0-34CB1D6A2F85}">
  <ds:schemaRefs>
    <ds:schemaRef ds:uri="http://schemas.openxmlformats.org/officeDocument/2006/bibliography"/>
  </ds:schemaRefs>
</ds:datastoreItem>
</file>

<file path=customXml/itemProps114.xml><?xml version="1.0" encoding="utf-8"?>
<ds:datastoreItem xmlns:ds="http://schemas.openxmlformats.org/officeDocument/2006/customXml" ds:itemID="{BB538FF2-A985-4D65-AEAD-E5CEFF762ED1}">
  <ds:schemaRefs>
    <ds:schemaRef ds:uri="http://schemas.openxmlformats.org/officeDocument/2006/bibliography"/>
  </ds:schemaRefs>
</ds:datastoreItem>
</file>

<file path=customXml/itemProps115.xml><?xml version="1.0" encoding="utf-8"?>
<ds:datastoreItem xmlns:ds="http://schemas.openxmlformats.org/officeDocument/2006/customXml" ds:itemID="{43EFA3BD-B26A-4D05-817A-241464F5C45C}">
  <ds:schemaRefs>
    <ds:schemaRef ds:uri="http://schemas.openxmlformats.org/officeDocument/2006/bibliography"/>
  </ds:schemaRefs>
</ds:datastoreItem>
</file>

<file path=customXml/itemProps116.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117.xml><?xml version="1.0" encoding="utf-8"?>
<ds:datastoreItem xmlns:ds="http://schemas.openxmlformats.org/officeDocument/2006/customXml" ds:itemID="{A4FFB54C-9E34-47AD-B182-65EE3995BE0F}">
  <ds:schemaRefs>
    <ds:schemaRef ds:uri="http://schemas.openxmlformats.org/officeDocument/2006/bibliography"/>
  </ds:schemaRefs>
</ds:datastoreItem>
</file>

<file path=customXml/itemProps118.xml><?xml version="1.0" encoding="utf-8"?>
<ds:datastoreItem xmlns:ds="http://schemas.openxmlformats.org/officeDocument/2006/customXml" ds:itemID="{866F9AD0-2921-4C45-9474-9170D572AF23}">
  <ds:schemaRefs>
    <ds:schemaRef ds:uri="http://schemas.openxmlformats.org/officeDocument/2006/bibliography"/>
  </ds:schemaRefs>
</ds:datastoreItem>
</file>

<file path=customXml/itemProps119.xml><?xml version="1.0" encoding="utf-8"?>
<ds:datastoreItem xmlns:ds="http://schemas.openxmlformats.org/officeDocument/2006/customXml" ds:itemID="{F99B1F47-BE43-485F-BD1F-5013BAC7B05D}">
  <ds:schemaRefs>
    <ds:schemaRef ds:uri="http://schemas.openxmlformats.org/officeDocument/2006/bibliography"/>
  </ds:schemaRefs>
</ds:datastoreItem>
</file>

<file path=customXml/itemProps12.xml><?xml version="1.0" encoding="utf-8"?>
<ds:datastoreItem xmlns:ds="http://schemas.openxmlformats.org/officeDocument/2006/customXml" ds:itemID="{47FDB451-C15D-4D7A-B0AB-B33F70428F3A}">
  <ds:schemaRefs>
    <ds:schemaRef ds:uri="http://schemas.openxmlformats.org/officeDocument/2006/bibliography"/>
  </ds:schemaRefs>
</ds:datastoreItem>
</file>

<file path=customXml/itemProps120.xml><?xml version="1.0" encoding="utf-8"?>
<ds:datastoreItem xmlns:ds="http://schemas.openxmlformats.org/officeDocument/2006/customXml" ds:itemID="{A4A09C55-D45E-48C2-8404-FC3E61FD6A15}">
  <ds:schemaRefs>
    <ds:schemaRef ds:uri="http://schemas.openxmlformats.org/officeDocument/2006/bibliography"/>
  </ds:schemaRefs>
</ds:datastoreItem>
</file>

<file path=customXml/itemProps121.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122.xml><?xml version="1.0" encoding="utf-8"?>
<ds:datastoreItem xmlns:ds="http://schemas.openxmlformats.org/officeDocument/2006/customXml" ds:itemID="{51E3581E-AF1D-493E-BEA6-CE28FC9A7B40}">
  <ds:schemaRefs>
    <ds:schemaRef ds:uri="http://schemas.openxmlformats.org/officeDocument/2006/bibliography"/>
  </ds:schemaRefs>
</ds:datastoreItem>
</file>

<file path=customXml/itemProps123.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124.xml><?xml version="1.0" encoding="utf-8"?>
<ds:datastoreItem xmlns:ds="http://schemas.openxmlformats.org/officeDocument/2006/customXml" ds:itemID="{9386F9A1-6FBF-48A0-A30A-5177CD877B32}">
  <ds:schemaRefs>
    <ds:schemaRef ds:uri="http://schemas.openxmlformats.org/officeDocument/2006/bibliography"/>
  </ds:schemaRefs>
</ds:datastoreItem>
</file>

<file path=customXml/itemProps125.xml><?xml version="1.0" encoding="utf-8"?>
<ds:datastoreItem xmlns:ds="http://schemas.openxmlformats.org/officeDocument/2006/customXml" ds:itemID="{820BD6C4-B2DE-4EB5-87E8-970A8698C338}">
  <ds:schemaRefs>
    <ds:schemaRef ds:uri="http://schemas.openxmlformats.org/officeDocument/2006/bibliography"/>
  </ds:schemaRefs>
</ds:datastoreItem>
</file>

<file path=customXml/itemProps126.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127.xml><?xml version="1.0" encoding="utf-8"?>
<ds:datastoreItem xmlns:ds="http://schemas.openxmlformats.org/officeDocument/2006/customXml" ds:itemID="{AD39B9D1-3830-45FB-9BF7-8B751E78DFE4}">
  <ds:schemaRefs>
    <ds:schemaRef ds:uri="http://schemas.openxmlformats.org/officeDocument/2006/bibliography"/>
  </ds:schemaRefs>
</ds:datastoreItem>
</file>

<file path=customXml/itemProps128.xml><?xml version="1.0" encoding="utf-8"?>
<ds:datastoreItem xmlns:ds="http://schemas.openxmlformats.org/officeDocument/2006/customXml" ds:itemID="{11CF71E2-DE3D-49AD-9DA8-899C94664F0C}">
  <ds:schemaRefs>
    <ds:schemaRef ds:uri="http://schemas.openxmlformats.org/officeDocument/2006/bibliography"/>
  </ds:schemaRefs>
</ds:datastoreItem>
</file>

<file path=customXml/itemProps129.xml><?xml version="1.0" encoding="utf-8"?>
<ds:datastoreItem xmlns:ds="http://schemas.openxmlformats.org/officeDocument/2006/customXml" ds:itemID="{3E8BF110-A5F5-4FAC-9BAE-3B4E40F1FA94}">
  <ds:schemaRefs>
    <ds:schemaRef ds:uri="http://schemas.openxmlformats.org/officeDocument/2006/bibliography"/>
  </ds:schemaRefs>
</ds:datastoreItem>
</file>

<file path=customXml/itemProps13.xml><?xml version="1.0" encoding="utf-8"?>
<ds:datastoreItem xmlns:ds="http://schemas.openxmlformats.org/officeDocument/2006/customXml" ds:itemID="{B1F1154C-3702-4B52-A74B-1F7B5CD4F767}">
  <ds:schemaRefs>
    <ds:schemaRef ds:uri="http://schemas.openxmlformats.org/officeDocument/2006/bibliography"/>
  </ds:schemaRefs>
</ds:datastoreItem>
</file>

<file path=customXml/itemProps130.xml><?xml version="1.0" encoding="utf-8"?>
<ds:datastoreItem xmlns:ds="http://schemas.openxmlformats.org/officeDocument/2006/customXml" ds:itemID="{C0D51C13-6366-4855-A532-C7E406D8B9A9}">
  <ds:schemaRefs>
    <ds:schemaRef ds:uri="http://schemas.openxmlformats.org/officeDocument/2006/bibliography"/>
  </ds:schemaRefs>
</ds:datastoreItem>
</file>

<file path=customXml/itemProps131.xml><?xml version="1.0" encoding="utf-8"?>
<ds:datastoreItem xmlns:ds="http://schemas.openxmlformats.org/officeDocument/2006/customXml" ds:itemID="{2B6841DA-BC81-4B36-A2AE-21A89385CC51}">
  <ds:schemaRefs>
    <ds:schemaRef ds:uri="http://schemas.openxmlformats.org/officeDocument/2006/bibliography"/>
  </ds:schemaRefs>
</ds:datastoreItem>
</file>

<file path=customXml/itemProps132.xml><?xml version="1.0" encoding="utf-8"?>
<ds:datastoreItem xmlns:ds="http://schemas.openxmlformats.org/officeDocument/2006/customXml" ds:itemID="{434F5802-BA90-4E0B-9272-C86D7B500787}">
  <ds:schemaRefs>
    <ds:schemaRef ds:uri="http://schemas.openxmlformats.org/officeDocument/2006/bibliography"/>
  </ds:schemaRefs>
</ds:datastoreItem>
</file>

<file path=customXml/itemProps133.xml><?xml version="1.0" encoding="utf-8"?>
<ds:datastoreItem xmlns:ds="http://schemas.openxmlformats.org/officeDocument/2006/customXml" ds:itemID="{55C1A7AE-205C-4B8B-8CF2-777F47FC7706}">
  <ds:schemaRefs>
    <ds:schemaRef ds:uri="http://schemas.openxmlformats.org/officeDocument/2006/bibliography"/>
  </ds:schemaRefs>
</ds:datastoreItem>
</file>

<file path=customXml/itemProps134.xml><?xml version="1.0" encoding="utf-8"?>
<ds:datastoreItem xmlns:ds="http://schemas.openxmlformats.org/officeDocument/2006/customXml" ds:itemID="{027405DC-8570-42C7-A703-FD5E9B77F7A4}">
  <ds:schemaRefs>
    <ds:schemaRef ds:uri="http://schemas.openxmlformats.org/officeDocument/2006/bibliography"/>
  </ds:schemaRefs>
</ds:datastoreItem>
</file>

<file path=customXml/itemProps135.xml><?xml version="1.0" encoding="utf-8"?>
<ds:datastoreItem xmlns:ds="http://schemas.openxmlformats.org/officeDocument/2006/customXml" ds:itemID="{4E5FA771-2D80-4DC8-A04C-7D4DB12245DE}">
  <ds:schemaRefs>
    <ds:schemaRef ds:uri="http://schemas.openxmlformats.org/officeDocument/2006/bibliography"/>
  </ds:schemaRefs>
</ds:datastoreItem>
</file>

<file path=customXml/itemProps136.xml><?xml version="1.0" encoding="utf-8"?>
<ds:datastoreItem xmlns:ds="http://schemas.openxmlformats.org/officeDocument/2006/customXml" ds:itemID="{F488111D-8E73-49C9-944E-9C2122804DA3}">
  <ds:schemaRefs>
    <ds:schemaRef ds:uri="http://schemas.openxmlformats.org/officeDocument/2006/bibliography"/>
  </ds:schemaRefs>
</ds:datastoreItem>
</file>

<file path=customXml/itemProps137.xml><?xml version="1.0" encoding="utf-8"?>
<ds:datastoreItem xmlns:ds="http://schemas.openxmlformats.org/officeDocument/2006/customXml" ds:itemID="{AA4A1D3D-78EA-4969-8E2B-5B32620F591D}">
  <ds:schemaRefs>
    <ds:schemaRef ds:uri="http://schemas.openxmlformats.org/officeDocument/2006/bibliography"/>
  </ds:schemaRefs>
</ds:datastoreItem>
</file>

<file path=customXml/itemProps138.xml><?xml version="1.0" encoding="utf-8"?>
<ds:datastoreItem xmlns:ds="http://schemas.openxmlformats.org/officeDocument/2006/customXml" ds:itemID="{C05FBE28-3C01-4270-9FE5-10A5620084C1}">
  <ds:schemaRefs>
    <ds:schemaRef ds:uri="http://schemas.openxmlformats.org/officeDocument/2006/bibliography"/>
  </ds:schemaRefs>
</ds:datastoreItem>
</file>

<file path=customXml/itemProps139.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14.xml><?xml version="1.0" encoding="utf-8"?>
<ds:datastoreItem xmlns:ds="http://schemas.openxmlformats.org/officeDocument/2006/customXml" ds:itemID="{5D225C3E-B3BA-4DD8-BF46-3E8D02872571}">
  <ds:schemaRefs>
    <ds:schemaRef ds:uri="http://schemas.openxmlformats.org/officeDocument/2006/bibliography"/>
  </ds:schemaRefs>
</ds:datastoreItem>
</file>

<file path=customXml/itemProps140.xml><?xml version="1.0" encoding="utf-8"?>
<ds:datastoreItem xmlns:ds="http://schemas.openxmlformats.org/officeDocument/2006/customXml" ds:itemID="{FAAC8636-48AC-4181-8382-C02B2BE63D83}">
  <ds:schemaRefs>
    <ds:schemaRef ds:uri="http://schemas.openxmlformats.org/officeDocument/2006/bibliography"/>
  </ds:schemaRefs>
</ds:datastoreItem>
</file>

<file path=customXml/itemProps141.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142.xml><?xml version="1.0" encoding="utf-8"?>
<ds:datastoreItem xmlns:ds="http://schemas.openxmlformats.org/officeDocument/2006/customXml" ds:itemID="{99FAD778-AAD6-4187-8B12-2875E72B9E9B}">
  <ds:schemaRefs>
    <ds:schemaRef ds:uri="http://schemas.openxmlformats.org/officeDocument/2006/bibliography"/>
  </ds:schemaRefs>
</ds:datastoreItem>
</file>

<file path=customXml/itemProps143.xml><?xml version="1.0" encoding="utf-8"?>
<ds:datastoreItem xmlns:ds="http://schemas.openxmlformats.org/officeDocument/2006/customXml" ds:itemID="{72D4B881-93DF-4472-8D07-A91948FEEB32}">
  <ds:schemaRefs>
    <ds:schemaRef ds:uri="http://schemas.openxmlformats.org/officeDocument/2006/bibliography"/>
  </ds:schemaRefs>
</ds:datastoreItem>
</file>

<file path=customXml/itemProps144.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45.xml><?xml version="1.0" encoding="utf-8"?>
<ds:datastoreItem xmlns:ds="http://schemas.openxmlformats.org/officeDocument/2006/customXml" ds:itemID="{97E3F62F-BA93-4DE8-A794-C9C1BD34B702}">
  <ds:schemaRefs>
    <ds:schemaRef ds:uri="http://schemas.openxmlformats.org/officeDocument/2006/bibliography"/>
  </ds:schemaRefs>
</ds:datastoreItem>
</file>

<file path=customXml/itemProps146.xml><?xml version="1.0" encoding="utf-8"?>
<ds:datastoreItem xmlns:ds="http://schemas.openxmlformats.org/officeDocument/2006/customXml" ds:itemID="{00DEC396-3B7A-4936-B641-923812A9539B}">
  <ds:schemaRefs>
    <ds:schemaRef ds:uri="http://schemas.openxmlformats.org/officeDocument/2006/bibliography"/>
  </ds:schemaRefs>
</ds:datastoreItem>
</file>

<file path=customXml/itemProps147.xml><?xml version="1.0" encoding="utf-8"?>
<ds:datastoreItem xmlns:ds="http://schemas.openxmlformats.org/officeDocument/2006/customXml" ds:itemID="{5761E9FD-F951-45AC-911C-5290FF2810B6}">
  <ds:schemaRefs>
    <ds:schemaRef ds:uri="http://schemas.openxmlformats.org/officeDocument/2006/bibliography"/>
  </ds:schemaRefs>
</ds:datastoreItem>
</file>

<file path=customXml/itemProps148.xml><?xml version="1.0" encoding="utf-8"?>
<ds:datastoreItem xmlns:ds="http://schemas.openxmlformats.org/officeDocument/2006/customXml" ds:itemID="{AFECFFA3-1BB3-447D-8351-F6DF86EBFAA7}">
  <ds:schemaRefs>
    <ds:schemaRef ds:uri="http://schemas.openxmlformats.org/officeDocument/2006/bibliography"/>
  </ds:schemaRefs>
</ds:datastoreItem>
</file>

<file path=customXml/itemProps149.xml><?xml version="1.0" encoding="utf-8"?>
<ds:datastoreItem xmlns:ds="http://schemas.openxmlformats.org/officeDocument/2006/customXml" ds:itemID="{CB1DDE0E-5ADD-4B0C-B223-1ACD839371E6}">
  <ds:schemaRefs>
    <ds:schemaRef ds:uri="http://schemas.openxmlformats.org/officeDocument/2006/bibliography"/>
  </ds:schemaRefs>
</ds:datastoreItem>
</file>

<file path=customXml/itemProps15.xml><?xml version="1.0" encoding="utf-8"?>
<ds:datastoreItem xmlns:ds="http://schemas.openxmlformats.org/officeDocument/2006/customXml" ds:itemID="{12D8004C-4147-46C4-B1D2-C9D9B87120AF}">
  <ds:schemaRefs>
    <ds:schemaRef ds:uri="http://schemas.openxmlformats.org/officeDocument/2006/bibliography"/>
  </ds:schemaRefs>
</ds:datastoreItem>
</file>

<file path=customXml/itemProps150.xml><?xml version="1.0" encoding="utf-8"?>
<ds:datastoreItem xmlns:ds="http://schemas.openxmlformats.org/officeDocument/2006/customXml" ds:itemID="{B13F3179-9412-4FA0-818F-33E363C3EF0A}">
  <ds:schemaRefs>
    <ds:schemaRef ds:uri="http://schemas.openxmlformats.org/officeDocument/2006/bibliography"/>
  </ds:schemaRefs>
</ds:datastoreItem>
</file>

<file path=customXml/itemProps151.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52.xml><?xml version="1.0" encoding="utf-8"?>
<ds:datastoreItem xmlns:ds="http://schemas.openxmlformats.org/officeDocument/2006/customXml" ds:itemID="{C9F139A0-4A3A-4C1A-AEDF-15CF91DD5AC3}">
  <ds:schemaRefs>
    <ds:schemaRef ds:uri="http://schemas.openxmlformats.org/officeDocument/2006/bibliography"/>
  </ds:schemaRefs>
</ds:datastoreItem>
</file>

<file path=customXml/itemProps153.xml><?xml version="1.0" encoding="utf-8"?>
<ds:datastoreItem xmlns:ds="http://schemas.openxmlformats.org/officeDocument/2006/customXml" ds:itemID="{4BDEADE4-926B-458C-A1BE-BED98A7E24D2}">
  <ds:schemaRefs>
    <ds:schemaRef ds:uri="http://schemas.openxmlformats.org/officeDocument/2006/bibliography"/>
  </ds:schemaRefs>
</ds:datastoreItem>
</file>

<file path=customXml/itemProps154.xml><?xml version="1.0" encoding="utf-8"?>
<ds:datastoreItem xmlns:ds="http://schemas.openxmlformats.org/officeDocument/2006/customXml" ds:itemID="{6CCF9A84-994A-4A02-ABCC-3B2D4AB0F7CE}">
  <ds:schemaRefs>
    <ds:schemaRef ds:uri="http://schemas.openxmlformats.org/officeDocument/2006/bibliography"/>
  </ds:schemaRefs>
</ds:datastoreItem>
</file>

<file path=customXml/itemProps155.xml><?xml version="1.0" encoding="utf-8"?>
<ds:datastoreItem xmlns:ds="http://schemas.openxmlformats.org/officeDocument/2006/customXml" ds:itemID="{2A808976-BF05-407D-8070-338EB7C36AF0}">
  <ds:schemaRefs>
    <ds:schemaRef ds:uri="http://schemas.openxmlformats.org/officeDocument/2006/bibliography"/>
  </ds:schemaRefs>
</ds:datastoreItem>
</file>

<file path=customXml/itemProps156.xml><?xml version="1.0" encoding="utf-8"?>
<ds:datastoreItem xmlns:ds="http://schemas.openxmlformats.org/officeDocument/2006/customXml" ds:itemID="{D7629E9E-2B68-4700-8415-A265BE19EA70}">
  <ds:schemaRefs>
    <ds:schemaRef ds:uri="http://schemas.openxmlformats.org/officeDocument/2006/bibliography"/>
  </ds:schemaRefs>
</ds:datastoreItem>
</file>

<file path=customXml/itemProps157.xml><?xml version="1.0" encoding="utf-8"?>
<ds:datastoreItem xmlns:ds="http://schemas.openxmlformats.org/officeDocument/2006/customXml" ds:itemID="{44AF0CD6-61BD-43C3-A352-75ACCD405FC4}">
  <ds:schemaRefs>
    <ds:schemaRef ds:uri="http://schemas.openxmlformats.org/officeDocument/2006/bibliography"/>
  </ds:schemaRefs>
</ds:datastoreItem>
</file>

<file path=customXml/itemProps16.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17.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18.xml><?xml version="1.0" encoding="utf-8"?>
<ds:datastoreItem xmlns:ds="http://schemas.openxmlformats.org/officeDocument/2006/customXml" ds:itemID="{7C32674F-413C-464A-99B0-A4A4BDA998C5}">
  <ds:schemaRefs>
    <ds:schemaRef ds:uri="http://schemas.openxmlformats.org/officeDocument/2006/bibliography"/>
  </ds:schemaRefs>
</ds:datastoreItem>
</file>

<file path=customXml/itemProps19.xml><?xml version="1.0" encoding="utf-8"?>
<ds:datastoreItem xmlns:ds="http://schemas.openxmlformats.org/officeDocument/2006/customXml" ds:itemID="{34F59B87-5EE7-4ECB-9470-B6D00DB04B22}">
  <ds:schemaRefs>
    <ds:schemaRef ds:uri="http://schemas.openxmlformats.org/officeDocument/2006/bibliography"/>
  </ds:schemaRefs>
</ds:datastoreItem>
</file>

<file path=customXml/itemProps2.xml><?xml version="1.0" encoding="utf-8"?>
<ds:datastoreItem xmlns:ds="http://schemas.openxmlformats.org/officeDocument/2006/customXml" ds:itemID="{157627F1-67F5-4691-9B65-AC91B26518CB}">
  <ds:schemaRefs>
    <ds:schemaRef ds:uri="http://schemas.openxmlformats.org/officeDocument/2006/bibliography"/>
  </ds:schemaRefs>
</ds:datastoreItem>
</file>

<file path=customXml/itemProps20.xml><?xml version="1.0" encoding="utf-8"?>
<ds:datastoreItem xmlns:ds="http://schemas.openxmlformats.org/officeDocument/2006/customXml" ds:itemID="{06864500-E3C9-485B-A465-856D77096601}">
  <ds:schemaRefs>
    <ds:schemaRef ds:uri="http://schemas.openxmlformats.org/officeDocument/2006/bibliography"/>
  </ds:schemaRefs>
</ds:datastoreItem>
</file>

<file path=customXml/itemProps21.xml><?xml version="1.0" encoding="utf-8"?>
<ds:datastoreItem xmlns:ds="http://schemas.openxmlformats.org/officeDocument/2006/customXml" ds:itemID="{26BF001B-5E2C-4107-AFF0-4F2AB976B364}">
  <ds:schemaRefs>
    <ds:schemaRef ds:uri="http://schemas.openxmlformats.org/officeDocument/2006/bibliography"/>
  </ds:schemaRefs>
</ds:datastoreItem>
</file>

<file path=customXml/itemProps22.xml><?xml version="1.0" encoding="utf-8"?>
<ds:datastoreItem xmlns:ds="http://schemas.openxmlformats.org/officeDocument/2006/customXml" ds:itemID="{BA75D165-0655-4CA4-B1AE-ADBBFF5E6E62}">
  <ds:schemaRefs>
    <ds:schemaRef ds:uri="http://schemas.openxmlformats.org/officeDocument/2006/bibliography"/>
  </ds:schemaRefs>
</ds:datastoreItem>
</file>

<file path=customXml/itemProps23.xml><?xml version="1.0" encoding="utf-8"?>
<ds:datastoreItem xmlns:ds="http://schemas.openxmlformats.org/officeDocument/2006/customXml" ds:itemID="{388D390E-A2DF-48ED-89A3-8227339FF0B3}">
  <ds:schemaRefs>
    <ds:schemaRef ds:uri="http://schemas.openxmlformats.org/officeDocument/2006/bibliography"/>
  </ds:schemaRefs>
</ds:datastoreItem>
</file>

<file path=customXml/itemProps24.xml><?xml version="1.0" encoding="utf-8"?>
<ds:datastoreItem xmlns:ds="http://schemas.openxmlformats.org/officeDocument/2006/customXml" ds:itemID="{6D2EE9FD-66E2-42DC-B841-6B7913D2C1E6}">
  <ds:schemaRefs>
    <ds:schemaRef ds:uri="http://schemas.openxmlformats.org/officeDocument/2006/bibliography"/>
  </ds:schemaRefs>
</ds:datastoreItem>
</file>

<file path=customXml/itemProps25.xml><?xml version="1.0" encoding="utf-8"?>
<ds:datastoreItem xmlns:ds="http://schemas.openxmlformats.org/officeDocument/2006/customXml" ds:itemID="{E9EE86D2-4FB3-4B9E-8C2A-48CB3499FCCF}">
  <ds:schemaRefs>
    <ds:schemaRef ds:uri="http://schemas.openxmlformats.org/officeDocument/2006/bibliography"/>
  </ds:schemaRefs>
</ds:datastoreItem>
</file>

<file path=customXml/itemProps26.xml><?xml version="1.0" encoding="utf-8"?>
<ds:datastoreItem xmlns:ds="http://schemas.openxmlformats.org/officeDocument/2006/customXml" ds:itemID="{F7690D9F-56EE-43FE-AC0A-9393340AFB10}">
  <ds:schemaRefs>
    <ds:schemaRef ds:uri="http://schemas.openxmlformats.org/officeDocument/2006/bibliography"/>
  </ds:schemaRefs>
</ds:datastoreItem>
</file>

<file path=customXml/itemProps27.xml><?xml version="1.0" encoding="utf-8"?>
<ds:datastoreItem xmlns:ds="http://schemas.openxmlformats.org/officeDocument/2006/customXml" ds:itemID="{FA294815-D8D8-403F-9741-1697FA1459D1}">
  <ds:schemaRefs>
    <ds:schemaRef ds:uri="http://schemas.openxmlformats.org/officeDocument/2006/bibliography"/>
  </ds:schemaRefs>
</ds:datastoreItem>
</file>

<file path=customXml/itemProps28.xml><?xml version="1.0" encoding="utf-8"?>
<ds:datastoreItem xmlns:ds="http://schemas.openxmlformats.org/officeDocument/2006/customXml" ds:itemID="{FF4505D1-63F4-4F40-B94F-1F727DA043B5}">
  <ds:schemaRefs>
    <ds:schemaRef ds:uri="http://schemas.openxmlformats.org/officeDocument/2006/bibliography"/>
  </ds:schemaRefs>
</ds:datastoreItem>
</file>

<file path=customXml/itemProps29.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3.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30.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31.xml><?xml version="1.0" encoding="utf-8"?>
<ds:datastoreItem xmlns:ds="http://schemas.openxmlformats.org/officeDocument/2006/customXml" ds:itemID="{39AE8CA7-9EAC-4877-9D5D-1B2E8885DE36}">
  <ds:schemaRefs>
    <ds:schemaRef ds:uri="http://schemas.openxmlformats.org/officeDocument/2006/bibliography"/>
  </ds:schemaRefs>
</ds:datastoreItem>
</file>

<file path=customXml/itemProps32.xml><?xml version="1.0" encoding="utf-8"?>
<ds:datastoreItem xmlns:ds="http://schemas.openxmlformats.org/officeDocument/2006/customXml" ds:itemID="{C2FEB056-4625-4FD9-882B-D1AE91F10A79}">
  <ds:schemaRefs>
    <ds:schemaRef ds:uri="http://schemas.openxmlformats.org/officeDocument/2006/bibliography"/>
  </ds:schemaRefs>
</ds:datastoreItem>
</file>

<file path=customXml/itemProps33.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34.xml><?xml version="1.0" encoding="utf-8"?>
<ds:datastoreItem xmlns:ds="http://schemas.openxmlformats.org/officeDocument/2006/customXml" ds:itemID="{9BB7A50A-F6C2-42E7-BE3B-542C74A21625}">
  <ds:schemaRefs>
    <ds:schemaRef ds:uri="http://schemas.openxmlformats.org/officeDocument/2006/bibliography"/>
  </ds:schemaRefs>
</ds:datastoreItem>
</file>

<file path=customXml/itemProps35.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36.xml><?xml version="1.0" encoding="utf-8"?>
<ds:datastoreItem xmlns:ds="http://schemas.openxmlformats.org/officeDocument/2006/customXml" ds:itemID="{1FCA8F7E-E940-4AE2-86DE-BDEC175E9088}">
  <ds:schemaRefs>
    <ds:schemaRef ds:uri="http://schemas.openxmlformats.org/officeDocument/2006/bibliography"/>
  </ds:schemaRefs>
</ds:datastoreItem>
</file>

<file path=customXml/itemProps37.xml><?xml version="1.0" encoding="utf-8"?>
<ds:datastoreItem xmlns:ds="http://schemas.openxmlformats.org/officeDocument/2006/customXml" ds:itemID="{051CA7E6-0230-4DB5-BC5A-D157F38FA69A}">
  <ds:schemaRefs>
    <ds:schemaRef ds:uri="http://schemas.openxmlformats.org/officeDocument/2006/bibliography"/>
  </ds:schemaRefs>
</ds:datastoreItem>
</file>

<file path=customXml/itemProps38.xml><?xml version="1.0" encoding="utf-8"?>
<ds:datastoreItem xmlns:ds="http://schemas.openxmlformats.org/officeDocument/2006/customXml" ds:itemID="{900B0510-AB5A-4FF0-BFB1-E5D85FA22436}">
  <ds:schemaRefs>
    <ds:schemaRef ds:uri="http://schemas.openxmlformats.org/officeDocument/2006/bibliography"/>
  </ds:schemaRefs>
</ds:datastoreItem>
</file>

<file path=customXml/itemProps39.xml><?xml version="1.0" encoding="utf-8"?>
<ds:datastoreItem xmlns:ds="http://schemas.openxmlformats.org/officeDocument/2006/customXml" ds:itemID="{9DD353BC-2713-4B74-9130-BD524A91FD5D}">
  <ds:schemaRefs>
    <ds:schemaRef ds:uri="http://schemas.openxmlformats.org/officeDocument/2006/bibliography"/>
  </ds:schemaRefs>
</ds:datastoreItem>
</file>

<file path=customXml/itemProps4.xml><?xml version="1.0" encoding="utf-8"?>
<ds:datastoreItem xmlns:ds="http://schemas.openxmlformats.org/officeDocument/2006/customXml" ds:itemID="{0259BD6C-A48F-438A-A97C-2B3D61CB0345}">
  <ds:schemaRefs>
    <ds:schemaRef ds:uri="http://schemas.openxmlformats.org/officeDocument/2006/bibliography"/>
  </ds:schemaRefs>
</ds:datastoreItem>
</file>

<file path=customXml/itemProps40.xml><?xml version="1.0" encoding="utf-8"?>
<ds:datastoreItem xmlns:ds="http://schemas.openxmlformats.org/officeDocument/2006/customXml" ds:itemID="{E4EB14FC-83CF-4C4B-9C2A-5AC7BB37413A}">
  <ds:schemaRefs>
    <ds:schemaRef ds:uri="http://schemas.openxmlformats.org/officeDocument/2006/bibliography"/>
  </ds:schemaRefs>
</ds:datastoreItem>
</file>

<file path=customXml/itemProps41.xml><?xml version="1.0" encoding="utf-8"?>
<ds:datastoreItem xmlns:ds="http://schemas.openxmlformats.org/officeDocument/2006/customXml" ds:itemID="{EC621D48-43D8-4420-8929-7F8650432F31}">
  <ds:schemaRefs>
    <ds:schemaRef ds:uri="http://schemas.openxmlformats.org/officeDocument/2006/bibliography"/>
  </ds:schemaRefs>
</ds:datastoreItem>
</file>

<file path=customXml/itemProps42.xml><?xml version="1.0" encoding="utf-8"?>
<ds:datastoreItem xmlns:ds="http://schemas.openxmlformats.org/officeDocument/2006/customXml" ds:itemID="{453D21BD-298C-4E98-810E-E5B6ECD88FAF}">
  <ds:schemaRefs>
    <ds:schemaRef ds:uri="http://schemas.openxmlformats.org/officeDocument/2006/bibliography"/>
  </ds:schemaRefs>
</ds:datastoreItem>
</file>

<file path=customXml/itemProps43.xml><?xml version="1.0" encoding="utf-8"?>
<ds:datastoreItem xmlns:ds="http://schemas.openxmlformats.org/officeDocument/2006/customXml" ds:itemID="{3A49EB50-F517-4C6D-871D-46E70451CBBB}">
  <ds:schemaRefs>
    <ds:schemaRef ds:uri="http://schemas.openxmlformats.org/officeDocument/2006/bibliography"/>
  </ds:schemaRefs>
</ds:datastoreItem>
</file>

<file path=customXml/itemProps44.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45.xml><?xml version="1.0" encoding="utf-8"?>
<ds:datastoreItem xmlns:ds="http://schemas.openxmlformats.org/officeDocument/2006/customXml" ds:itemID="{175C46B3-16FC-476D-92F5-4F7B1B16F567}">
  <ds:schemaRefs>
    <ds:schemaRef ds:uri="http://schemas.openxmlformats.org/officeDocument/2006/bibliography"/>
  </ds:schemaRefs>
</ds:datastoreItem>
</file>

<file path=customXml/itemProps46.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47.xml><?xml version="1.0" encoding="utf-8"?>
<ds:datastoreItem xmlns:ds="http://schemas.openxmlformats.org/officeDocument/2006/customXml" ds:itemID="{EC4CB663-8BBA-42B2-A3E5-14CF02A6FA47}">
  <ds:schemaRefs>
    <ds:schemaRef ds:uri="http://schemas.openxmlformats.org/officeDocument/2006/bibliography"/>
  </ds:schemaRefs>
</ds:datastoreItem>
</file>

<file path=customXml/itemProps48.xml><?xml version="1.0" encoding="utf-8"?>
<ds:datastoreItem xmlns:ds="http://schemas.openxmlformats.org/officeDocument/2006/customXml" ds:itemID="{036829BC-F12F-4730-B13F-EC9A13C24183}">
  <ds:schemaRefs>
    <ds:schemaRef ds:uri="http://schemas.openxmlformats.org/officeDocument/2006/bibliography"/>
  </ds:schemaRefs>
</ds:datastoreItem>
</file>

<file path=customXml/itemProps49.xml><?xml version="1.0" encoding="utf-8"?>
<ds:datastoreItem xmlns:ds="http://schemas.openxmlformats.org/officeDocument/2006/customXml" ds:itemID="{12B24766-100F-464B-A41C-4FCD88F9C921}">
  <ds:schemaRefs>
    <ds:schemaRef ds:uri="http://schemas.openxmlformats.org/officeDocument/2006/bibliography"/>
  </ds:schemaRefs>
</ds:datastoreItem>
</file>

<file path=customXml/itemProps5.xml><?xml version="1.0" encoding="utf-8"?>
<ds:datastoreItem xmlns:ds="http://schemas.openxmlformats.org/officeDocument/2006/customXml" ds:itemID="{5E62B0B7-91B0-4591-8B84-B7066D53D235}">
  <ds:schemaRefs>
    <ds:schemaRef ds:uri="http://schemas.openxmlformats.org/officeDocument/2006/bibliography"/>
  </ds:schemaRefs>
</ds:datastoreItem>
</file>

<file path=customXml/itemProps50.xml><?xml version="1.0" encoding="utf-8"?>
<ds:datastoreItem xmlns:ds="http://schemas.openxmlformats.org/officeDocument/2006/customXml" ds:itemID="{E9FF4C87-76A6-4C84-A1AE-CED9D3501D19}">
  <ds:schemaRefs>
    <ds:schemaRef ds:uri="http://schemas.openxmlformats.org/officeDocument/2006/bibliography"/>
  </ds:schemaRefs>
</ds:datastoreItem>
</file>

<file path=customXml/itemProps51.xml><?xml version="1.0" encoding="utf-8"?>
<ds:datastoreItem xmlns:ds="http://schemas.openxmlformats.org/officeDocument/2006/customXml" ds:itemID="{BC967EFA-21DF-48AD-9054-BC59EB3E323B}">
  <ds:schemaRefs>
    <ds:schemaRef ds:uri="http://schemas.openxmlformats.org/officeDocument/2006/bibliography"/>
  </ds:schemaRefs>
</ds:datastoreItem>
</file>

<file path=customXml/itemProps52.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53.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54.xml><?xml version="1.0" encoding="utf-8"?>
<ds:datastoreItem xmlns:ds="http://schemas.openxmlformats.org/officeDocument/2006/customXml" ds:itemID="{D06E7F87-D903-44CE-898A-8748DC268B6F}">
  <ds:schemaRefs>
    <ds:schemaRef ds:uri="http://schemas.openxmlformats.org/officeDocument/2006/bibliography"/>
  </ds:schemaRefs>
</ds:datastoreItem>
</file>

<file path=customXml/itemProps55.xml><?xml version="1.0" encoding="utf-8"?>
<ds:datastoreItem xmlns:ds="http://schemas.openxmlformats.org/officeDocument/2006/customXml" ds:itemID="{E4904DEF-6464-43B8-8F7B-D07D619433BD}">
  <ds:schemaRefs>
    <ds:schemaRef ds:uri="http://schemas.openxmlformats.org/officeDocument/2006/bibliography"/>
  </ds:schemaRefs>
</ds:datastoreItem>
</file>

<file path=customXml/itemProps56.xml><?xml version="1.0" encoding="utf-8"?>
<ds:datastoreItem xmlns:ds="http://schemas.openxmlformats.org/officeDocument/2006/customXml" ds:itemID="{BD22AB9C-C9F1-47B8-8899-ADB43641BA61}">
  <ds:schemaRefs>
    <ds:schemaRef ds:uri="http://schemas.openxmlformats.org/officeDocument/2006/bibliography"/>
  </ds:schemaRefs>
</ds:datastoreItem>
</file>

<file path=customXml/itemProps57.xml><?xml version="1.0" encoding="utf-8"?>
<ds:datastoreItem xmlns:ds="http://schemas.openxmlformats.org/officeDocument/2006/customXml" ds:itemID="{52E5C35B-15C0-4982-9C9D-F6BCFFBBFDCE}">
  <ds:schemaRefs>
    <ds:schemaRef ds:uri="http://schemas.openxmlformats.org/officeDocument/2006/bibliography"/>
  </ds:schemaRefs>
</ds:datastoreItem>
</file>

<file path=customXml/itemProps58.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59.xml><?xml version="1.0" encoding="utf-8"?>
<ds:datastoreItem xmlns:ds="http://schemas.openxmlformats.org/officeDocument/2006/customXml" ds:itemID="{8D90CA8F-8CE1-4E50-89C8-72FE44301B6B}">
  <ds:schemaRefs>
    <ds:schemaRef ds:uri="http://schemas.openxmlformats.org/officeDocument/2006/bibliography"/>
  </ds:schemaRefs>
</ds:datastoreItem>
</file>

<file path=customXml/itemProps6.xml><?xml version="1.0" encoding="utf-8"?>
<ds:datastoreItem xmlns:ds="http://schemas.openxmlformats.org/officeDocument/2006/customXml" ds:itemID="{6F04A800-1915-48EB-9275-F52E8CD634BB}">
  <ds:schemaRefs>
    <ds:schemaRef ds:uri="http://schemas.openxmlformats.org/officeDocument/2006/bibliography"/>
  </ds:schemaRefs>
</ds:datastoreItem>
</file>

<file path=customXml/itemProps60.xml><?xml version="1.0" encoding="utf-8"?>
<ds:datastoreItem xmlns:ds="http://schemas.openxmlformats.org/officeDocument/2006/customXml" ds:itemID="{5B633AA9-BE8E-4A58-88CD-E3DFC7DA2396}">
  <ds:schemaRefs>
    <ds:schemaRef ds:uri="http://schemas.openxmlformats.org/officeDocument/2006/bibliography"/>
  </ds:schemaRefs>
</ds:datastoreItem>
</file>

<file path=customXml/itemProps61.xml><?xml version="1.0" encoding="utf-8"?>
<ds:datastoreItem xmlns:ds="http://schemas.openxmlformats.org/officeDocument/2006/customXml" ds:itemID="{1FDAD37F-324B-45E7-A5F5-8E39E1F0BABF}">
  <ds:schemaRefs>
    <ds:schemaRef ds:uri="http://schemas.openxmlformats.org/officeDocument/2006/bibliography"/>
  </ds:schemaRefs>
</ds:datastoreItem>
</file>

<file path=customXml/itemProps62.xml><?xml version="1.0" encoding="utf-8"?>
<ds:datastoreItem xmlns:ds="http://schemas.openxmlformats.org/officeDocument/2006/customXml" ds:itemID="{6969E6F1-DAAA-4586-97DA-8675E650C625}">
  <ds:schemaRefs>
    <ds:schemaRef ds:uri="http://schemas.openxmlformats.org/officeDocument/2006/bibliography"/>
  </ds:schemaRefs>
</ds:datastoreItem>
</file>

<file path=customXml/itemProps63.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64.xml><?xml version="1.0" encoding="utf-8"?>
<ds:datastoreItem xmlns:ds="http://schemas.openxmlformats.org/officeDocument/2006/customXml" ds:itemID="{226E1AF6-1B86-4244-8BBD-21A6B4F9CCF6}">
  <ds:schemaRefs>
    <ds:schemaRef ds:uri="http://schemas.openxmlformats.org/officeDocument/2006/bibliography"/>
  </ds:schemaRefs>
</ds:datastoreItem>
</file>

<file path=customXml/itemProps65.xml><?xml version="1.0" encoding="utf-8"?>
<ds:datastoreItem xmlns:ds="http://schemas.openxmlformats.org/officeDocument/2006/customXml" ds:itemID="{63298DE9-B344-47C9-BFA2-71ACD0C19DFD}">
  <ds:schemaRefs>
    <ds:schemaRef ds:uri="http://schemas.openxmlformats.org/officeDocument/2006/bibliography"/>
  </ds:schemaRefs>
</ds:datastoreItem>
</file>

<file path=customXml/itemProps66.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67.xml><?xml version="1.0" encoding="utf-8"?>
<ds:datastoreItem xmlns:ds="http://schemas.openxmlformats.org/officeDocument/2006/customXml" ds:itemID="{C98EDB8F-48CA-415D-B83C-6151281A4337}">
  <ds:schemaRefs>
    <ds:schemaRef ds:uri="http://schemas.openxmlformats.org/officeDocument/2006/bibliography"/>
  </ds:schemaRefs>
</ds:datastoreItem>
</file>

<file path=customXml/itemProps68.xml><?xml version="1.0" encoding="utf-8"?>
<ds:datastoreItem xmlns:ds="http://schemas.openxmlformats.org/officeDocument/2006/customXml" ds:itemID="{F2A65D7C-6A88-4244-8C91-5BB65B403B7E}">
  <ds:schemaRefs>
    <ds:schemaRef ds:uri="http://schemas.openxmlformats.org/officeDocument/2006/bibliography"/>
  </ds:schemaRefs>
</ds:datastoreItem>
</file>

<file path=customXml/itemProps69.xml><?xml version="1.0" encoding="utf-8"?>
<ds:datastoreItem xmlns:ds="http://schemas.openxmlformats.org/officeDocument/2006/customXml" ds:itemID="{3DCBA60E-F346-44E9-8FD9-35461A60A7AA}">
  <ds:schemaRefs>
    <ds:schemaRef ds:uri="http://schemas.openxmlformats.org/officeDocument/2006/bibliography"/>
  </ds:schemaRefs>
</ds:datastoreItem>
</file>

<file path=customXml/itemProps7.xml><?xml version="1.0" encoding="utf-8"?>
<ds:datastoreItem xmlns:ds="http://schemas.openxmlformats.org/officeDocument/2006/customXml" ds:itemID="{F52E70C5-326D-4500-8163-961235F5DEDA}">
  <ds:schemaRefs>
    <ds:schemaRef ds:uri="http://schemas.openxmlformats.org/officeDocument/2006/bibliography"/>
  </ds:schemaRefs>
</ds:datastoreItem>
</file>

<file path=customXml/itemProps70.xml><?xml version="1.0" encoding="utf-8"?>
<ds:datastoreItem xmlns:ds="http://schemas.openxmlformats.org/officeDocument/2006/customXml" ds:itemID="{29E952BC-5F06-40BB-B63C-E4AE1E5B159F}">
  <ds:schemaRefs>
    <ds:schemaRef ds:uri="http://schemas.openxmlformats.org/officeDocument/2006/bibliography"/>
  </ds:schemaRefs>
</ds:datastoreItem>
</file>

<file path=customXml/itemProps71.xml><?xml version="1.0" encoding="utf-8"?>
<ds:datastoreItem xmlns:ds="http://schemas.openxmlformats.org/officeDocument/2006/customXml" ds:itemID="{E2C30DEF-F293-4C3B-BBDE-4497FCD6AF2C}">
  <ds:schemaRefs>
    <ds:schemaRef ds:uri="http://schemas.openxmlformats.org/officeDocument/2006/bibliography"/>
  </ds:schemaRefs>
</ds:datastoreItem>
</file>

<file path=customXml/itemProps72.xml><?xml version="1.0" encoding="utf-8"?>
<ds:datastoreItem xmlns:ds="http://schemas.openxmlformats.org/officeDocument/2006/customXml" ds:itemID="{808D51CB-D6FF-455D-A3A4-D7C65C524524}">
  <ds:schemaRefs>
    <ds:schemaRef ds:uri="http://schemas.openxmlformats.org/officeDocument/2006/bibliography"/>
  </ds:schemaRefs>
</ds:datastoreItem>
</file>

<file path=customXml/itemProps73.xml><?xml version="1.0" encoding="utf-8"?>
<ds:datastoreItem xmlns:ds="http://schemas.openxmlformats.org/officeDocument/2006/customXml" ds:itemID="{75D288B7-E31B-4A1E-9A58-975F55703A4A}">
  <ds:schemaRefs>
    <ds:schemaRef ds:uri="http://schemas.openxmlformats.org/officeDocument/2006/bibliography"/>
  </ds:schemaRefs>
</ds:datastoreItem>
</file>

<file path=customXml/itemProps74.xml><?xml version="1.0" encoding="utf-8"?>
<ds:datastoreItem xmlns:ds="http://schemas.openxmlformats.org/officeDocument/2006/customXml" ds:itemID="{3CB3F737-37CB-4846-8527-2375020A41DD}">
  <ds:schemaRefs>
    <ds:schemaRef ds:uri="http://schemas.openxmlformats.org/officeDocument/2006/bibliography"/>
  </ds:schemaRefs>
</ds:datastoreItem>
</file>

<file path=customXml/itemProps75.xml><?xml version="1.0" encoding="utf-8"?>
<ds:datastoreItem xmlns:ds="http://schemas.openxmlformats.org/officeDocument/2006/customXml" ds:itemID="{09C50388-BACF-4FA8-BDB6-6A57EB28EEEA}">
  <ds:schemaRefs>
    <ds:schemaRef ds:uri="http://schemas.openxmlformats.org/officeDocument/2006/bibliography"/>
  </ds:schemaRefs>
</ds:datastoreItem>
</file>

<file path=customXml/itemProps76.xml><?xml version="1.0" encoding="utf-8"?>
<ds:datastoreItem xmlns:ds="http://schemas.openxmlformats.org/officeDocument/2006/customXml" ds:itemID="{01133E19-38A8-475E-B2CA-9C60E8C97ED9}">
  <ds:schemaRefs>
    <ds:schemaRef ds:uri="http://schemas.openxmlformats.org/officeDocument/2006/bibliography"/>
  </ds:schemaRefs>
</ds:datastoreItem>
</file>

<file path=customXml/itemProps77.xml><?xml version="1.0" encoding="utf-8"?>
<ds:datastoreItem xmlns:ds="http://schemas.openxmlformats.org/officeDocument/2006/customXml" ds:itemID="{686E826F-CFC9-4348-9D84-1EC77096CF03}">
  <ds:schemaRefs>
    <ds:schemaRef ds:uri="http://schemas.openxmlformats.org/officeDocument/2006/bibliography"/>
  </ds:schemaRefs>
</ds:datastoreItem>
</file>

<file path=customXml/itemProps78.xml><?xml version="1.0" encoding="utf-8"?>
<ds:datastoreItem xmlns:ds="http://schemas.openxmlformats.org/officeDocument/2006/customXml" ds:itemID="{8CB2708E-463E-4741-876B-8F9C8E8213CA}">
  <ds:schemaRefs>
    <ds:schemaRef ds:uri="http://schemas.openxmlformats.org/officeDocument/2006/bibliography"/>
  </ds:schemaRefs>
</ds:datastoreItem>
</file>

<file path=customXml/itemProps79.xml><?xml version="1.0" encoding="utf-8"?>
<ds:datastoreItem xmlns:ds="http://schemas.openxmlformats.org/officeDocument/2006/customXml" ds:itemID="{40F98791-A870-4C1D-9E8D-75678C09D26B}">
  <ds:schemaRefs>
    <ds:schemaRef ds:uri="http://schemas.openxmlformats.org/officeDocument/2006/bibliography"/>
  </ds:schemaRefs>
</ds:datastoreItem>
</file>

<file path=customXml/itemProps8.xml><?xml version="1.0" encoding="utf-8"?>
<ds:datastoreItem xmlns:ds="http://schemas.openxmlformats.org/officeDocument/2006/customXml" ds:itemID="{64ADFD61-ECCC-492A-AEE2-7ED44EE6DAF8}">
  <ds:schemaRefs>
    <ds:schemaRef ds:uri="http://schemas.openxmlformats.org/officeDocument/2006/bibliography"/>
  </ds:schemaRefs>
</ds:datastoreItem>
</file>

<file path=customXml/itemProps80.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81.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82.xml><?xml version="1.0" encoding="utf-8"?>
<ds:datastoreItem xmlns:ds="http://schemas.openxmlformats.org/officeDocument/2006/customXml" ds:itemID="{65C447F8-76CE-4417-BE2C-148474D9C5DB}">
  <ds:schemaRefs>
    <ds:schemaRef ds:uri="http://schemas.openxmlformats.org/officeDocument/2006/bibliography"/>
  </ds:schemaRefs>
</ds:datastoreItem>
</file>

<file path=customXml/itemProps83.xml><?xml version="1.0" encoding="utf-8"?>
<ds:datastoreItem xmlns:ds="http://schemas.openxmlformats.org/officeDocument/2006/customXml" ds:itemID="{380C4265-39CF-48B8-9A69-BD7D32020F20}">
  <ds:schemaRefs>
    <ds:schemaRef ds:uri="http://schemas.openxmlformats.org/officeDocument/2006/bibliography"/>
  </ds:schemaRefs>
</ds:datastoreItem>
</file>

<file path=customXml/itemProps84.xml><?xml version="1.0" encoding="utf-8"?>
<ds:datastoreItem xmlns:ds="http://schemas.openxmlformats.org/officeDocument/2006/customXml" ds:itemID="{595A8FB5-3CA8-492E-AA24-861332579195}">
  <ds:schemaRefs>
    <ds:schemaRef ds:uri="http://schemas.openxmlformats.org/officeDocument/2006/bibliography"/>
  </ds:schemaRefs>
</ds:datastoreItem>
</file>

<file path=customXml/itemProps85.xml><?xml version="1.0" encoding="utf-8"?>
<ds:datastoreItem xmlns:ds="http://schemas.openxmlformats.org/officeDocument/2006/customXml" ds:itemID="{87E7479D-57FF-481B-9F75-842B2CEF915E}">
  <ds:schemaRefs>
    <ds:schemaRef ds:uri="http://schemas.openxmlformats.org/officeDocument/2006/bibliography"/>
  </ds:schemaRefs>
</ds:datastoreItem>
</file>

<file path=customXml/itemProps86.xml><?xml version="1.0" encoding="utf-8"?>
<ds:datastoreItem xmlns:ds="http://schemas.openxmlformats.org/officeDocument/2006/customXml" ds:itemID="{4D45C207-4E7A-4F86-8DDD-9CDC8A9316AA}">
  <ds:schemaRefs>
    <ds:schemaRef ds:uri="http://schemas.openxmlformats.org/officeDocument/2006/bibliography"/>
  </ds:schemaRefs>
</ds:datastoreItem>
</file>

<file path=customXml/itemProps87.xml><?xml version="1.0" encoding="utf-8"?>
<ds:datastoreItem xmlns:ds="http://schemas.openxmlformats.org/officeDocument/2006/customXml" ds:itemID="{158AB78D-B5C3-4D59-B555-5CCAB9B26793}">
  <ds:schemaRefs>
    <ds:schemaRef ds:uri="http://schemas.openxmlformats.org/officeDocument/2006/bibliography"/>
  </ds:schemaRefs>
</ds:datastoreItem>
</file>

<file path=customXml/itemProps88.xml><?xml version="1.0" encoding="utf-8"?>
<ds:datastoreItem xmlns:ds="http://schemas.openxmlformats.org/officeDocument/2006/customXml" ds:itemID="{327AE64D-BDA1-454B-BC3B-BD5352F4145D}">
  <ds:schemaRefs>
    <ds:schemaRef ds:uri="http://schemas.openxmlformats.org/officeDocument/2006/bibliography"/>
  </ds:schemaRefs>
</ds:datastoreItem>
</file>

<file path=customXml/itemProps89.xml><?xml version="1.0" encoding="utf-8"?>
<ds:datastoreItem xmlns:ds="http://schemas.openxmlformats.org/officeDocument/2006/customXml" ds:itemID="{FA0C05E6-23E9-486B-A422-C36EE47DCA61}">
  <ds:schemaRefs>
    <ds:schemaRef ds:uri="http://schemas.openxmlformats.org/officeDocument/2006/bibliography"/>
  </ds:schemaRefs>
</ds:datastoreItem>
</file>

<file path=customXml/itemProps9.xml><?xml version="1.0" encoding="utf-8"?>
<ds:datastoreItem xmlns:ds="http://schemas.openxmlformats.org/officeDocument/2006/customXml" ds:itemID="{6CD29504-C864-497A-ABEF-88E72DEB0CB2}">
  <ds:schemaRefs>
    <ds:schemaRef ds:uri="http://schemas.openxmlformats.org/officeDocument/2006/bibliography"/>
  </ds:schemaRefs>
</ds:datastoreItem>
</file>

<file path=customXml/itemProps90.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91.xml><?xml version="1.0" encoding="utf-8"?>
<ds:datastoreItem xmlns:ds="http://schemas.openxmlformats.org/officeDocument/2006/customXml" ds:itemID="{BE7DF930-C54B-4CEC-B97B-4A4B9B9C26C3}">
  <ds:schemaRefs>
    <ds:schemaRef ds:uri="http://schemas.openxmlformats.org/officeDocument/2006/bibliography"/>
  </ds:schemaRefs>
</ds:datastoreItem>
</file>

<file path=customXml/itemProps92.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93.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94.xml><?xml version="1.0" encoding="utf-8"?>
<ds:datastoreItem xmlns:ds="http://schemas.openxmlformats.org/officeDocument/2006/customXml" ds:itemID="{751680C8-9A83-4444-8CD1-4FECBCC7B1F3}">
  <ds:schemaRefs>
    <ds:schemaRef ds:uri="http://schemas.openxmlformats.org/officeDocument/2006/bibliography"/>
  </ds:schemaRefs>
</ds:datastoreItem>
</file>

<file path=customXml/itemProps95.xml><?xml version="1.0" encoding="utf-8"?>
<ds:datastoreItem xmlns:ds="http://schemas.openxmlformats.org/officeDocument/2006/customXml" ds:itemID="{D0ED1737-C2E7-4A1A-8FAD-207184486678}">
  <ds:schemaRefs>
    <ds:schemaRef ds:uri="http://schemas.openxmlformats.org/officeDocument/2006/bibliography"/>
  </ds:schemaRefs>
</ds:datastoreItem>
</file>

<file path=customXml/itemProps96.xml><?xml version="1.0" encoding="utf-8"?>
<ds:datastoreItem xmlns:ds="http://schemas.openxmlformats.org/officeDocument/2006/customXml" ds:itemID="{612F56C1-9CE9-4A2B-8DBE-8F3BC7EA4E7A}">
  <ds:schemaRefs>
    <ds:schemaRef ds:uri="http://schemas.openxmlformats.org/officeDocument/2006/bibliography"/>
  </ds:schemaRefs>
</ds:datastoreItem>
</file>

<file path=customXml/itemProps97.xml><?xml version="1.0" encoding="utf-8"?>
<ds:datastoreItem xmlns:ds="http://schemas.openxmlformats.org/officeDocument/2006/customXml" ds:itemID="{A2AA9348-3E3C-47AD-93AE-E40EFE775D0C}">
  <ds:schemaRefs>
    <ds:schemaRef ds:uri="http://schemas.openxmlformats.org/officeDocument/2006/bibliography"/>
  </ds:schemaRefs>
</ds:datastoreItem>
</file>

<file path=customXml/itemProps98.xml><?xml version="1.0" encoding="utf-8"?>
<ds:datastoreItem xmlns:ds="http://schemas.openxmlformats.org/officeDocument/2006/customXml" ds:itemID="{7FB98E02-D221-4D8C-8D94-FCBB3A8D6904}">
  <ds:schemaRefs>
    <ds:schemaRef ds:uri="http://schemas.openxmlformats.org/officeDocument/2006/bibliography"/>
  </ds:schemaRefs>
</ds:datastoreItem>
</file>

<file path=customXml/itemProps99.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25510</Words>
  <Characters>145407</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170576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2018-06-05T11:27:00Z</cp:lastPrinted>
  <dcterms:created xsi:type="dcterms:W3CDTF">2018-06-12T05:55:00Z</dcterms:created>
  <dcterms:modified xsi:type="dcterms:W3CDTF">2018-06-12T05:55:00Z</dcterms:modified>
</cp:coreProperties>
</file>