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E40B4D">
      <w:pPr>
        <w:suppressAutoHyphens/>
        <w:ind w:right="240"/>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7F0766" w:rsidRPr="00824346" w:rsidRDefault="00210557" w:rsidP="007F0766">
      <w:pPr>
        <w:ind w:left="-360" w:right="-19"/>
        <w:jc w:val="center"/>
        <w:outlineLvl w:val="0"/>
        <w:rPr>
          <w:rFonts w:cs="Arial"/>
          <w:b/>
          <w:lang w:val="sr-Latn-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7F0766">
        <w:rPr>
          <w:rFonts w:cs="Arial"/>
        </w:rPr>
        <w:t>.</w:t>
      </w:r>
      <w:r w:rsidR="007F0766" w:rsidRPr="007F0766">
        <w:rPr>
          <w:rFonts w:cs="Arial"/>
          <w:b/>
          <w:lang w:val="sr-Latn-RS"/>
        </w:rPr>
        <w:t xml:space="preserve"> </w:t>
      </w:r>
      <w:r w:rsidR="007E5B4D">
        <w:rPr>
          <w:rFonts w:cs="Arial"/>
          <w:b/>
          <w:lang w:val="sr-Latn-RS"/>
        </w:rPr>
        <w:t>3000/0880/2018</w:t>
      </w:r>
      <w:r w:rsidR="007F0766">
        <w:rPr>
          <w:rFonts w:cs="Arial"/>
          <w:b/>
          <w:lang w:val="sr-Latn-RS"/>
        </w:rPr>
        <w:t xml:space="preserve"> </w:t>
      </w:r>
      <w:r w:rsidR="007E5B4D">
        <w:rPr>
          <w:rFonts w:cs="Arial"/>
          <w:b/>
          <w:lang w:val="sr-Latn-RS"/>
        </w:rPr>
        <w:t>(304/2018</w:t>
      </w:r>
      <w:r w:rsidR="007F0766">
        <w:rPr>
          <w:rFonts w:cs="Arial"/>
          <w:b/>
          <w:lang w:val="sr-Latn-RS"/>
        </w:rPr>
        <w:t>)</w:t>
      </w:r>
    </w:p>
    <w:p w:rsidR="00210557" w:rsidRPr="007F0766" w:rsidRDefault="00210557" w:rsidP="00781B02">
      <w:pPr>
        <w:jc w:val="center"/>
        <w:rPr>
          <w:rFonts w:cs="Arial"/>
          <w:lang w:val="sr-Cyrl-RS"/>
        </w:rPr>
      </w:pPr>
    </w:p>
    <w:p w:rsidR="00210557" w:rsidRPr="00E47C2E" w:rsidRDefault="00210557" w:rsidP="00781B02">
      <w:pPr>
        <w:rPr>
          <w:rFonts w:cs="Arial"/>
        </w:rPr>
      </w:pPr>
    </w:p>
    <w:p w:rsidR="00210557" w:rsidRPr="00E47C2E" w:rsidRDefault="00F53BCE" w:rsidP="00210557">
      <w:pPr>
        <w:pStyle w:val="Title"/>
        <w:spacing w:before="0"/>
        <w:rPr>
          <w:rFonts w:cs="Arial"/>
          <w:sz w:val="22"/>
          <w:szCs w:val="22"/>
        </w:rPr>
      </w:pPr>
      <w:r>
        <w:rPr>
          <w:rFonts w:cs="Arial"/>
          <w:sz w:val="22"/>
          <w:szCs w:val="22"/>
          <w:lang w:val="sr-Cyrl-RS"/>
        </w:rPr>
        <w:t>Годишње одржавање и ремонт МРУ – ДЦС система ИМП „</w:t>
      </w:r>
      <w:r>
        <w:rPr>
          <w:rFonts w:cs="Arial"/>
          <w:sz w:val="22"/>
          <w:szCs w:val="22"/>
          <w:lang w:val="sr-Latn-RS"/>
        </w:rPr>
        <w:t xml:space="preserve">Atlas View“ </w:t>
      </w:r>
      <w:r>
        <w:rPr>
          <w:rFonts w:cs="Arial"/>
          <w:sz w:val="22"/>
          <w:szCs w:val="22"/>
          <w:lang w:val="ru-RU"/>
        </w:rPr>
        <w:t>ТЕНТ</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150FCE" w:rsidRPr="00F53BCE" w:rsidRDefault="00150FCE" w:rsidP="00F53BCE">
      <w:pPr>
        <w:pStyle w:val="BodyText"/>
        <w:spacing w:before="0"/>
        <w:rPr>
          <w:rFonts w:cs="Arial"/>
          <w:sz w:val="22"/>
          <w:szCs w:val="22"/>
          <w:lang w:val="sr-Latn-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70134">
        <w:rPr>
          <w:rFonts w:eastAsia="Arial Unicode MS" w:cs="Arial"/>
          <w:kern w:val="2"/>
          <w:lang w:val="ru-RU"/>
        </w:rPr>
        <w:t xml:space="preserve">едено у ЈП ЕПС број </w:t>
      </w:r>
      <w:r w:rsidR="0031221E">
        <w:rPr>
          <w:rFonts w:eastAsia="Arial Unicode MS" w:cs="Arial"/>
          <w:kern w:val="2"/>
          <w:lang w:val="sr-Latn-RS"/>
        </w:rPr>
        <w:t>105-E.03.01-203599/</w:t>
      </w:r>
      <w:r w:rsidR="00755E9F">
        <w:rPr>
          <w:rFonts w:eastAsia="Arial Unicode MS" w:cs="Arial"/>
          <w:kern w:val="2"/>
          <w:lang w:val="sr-Latn-RS"/>
        </w:rPr>
        <w:t>5</w:t>
      </w:r>
      <w:r w:rsidR="0031221E">
        <w:rPr>
          <w:rFonts w:eastAsia="Arial Unicode MS" w:cs="Arial"/>
          <w:kern w:val="2"/>
          <w:lang w:val="sr-Latn-RS"/>
        </w:rPr>
        <w:t xml:space="preserve"> </w:t>
      </w:r>
      <w:r w:rsidR="00D03076">
        <w:rPr>
          <w:rFonts w:eastAsia="Arial Unicode MS" w:cs="Arial"/>
          <w:kern w:val="2"/>
          <w:lang w:val="ru-RU"/>
        </w:rPr>
        <w:t>-</w:t>
      </w:r>
      <w:r w:rsidR="00070134">
        <w:rPr>
          <w:rFonts w:eastAsia="Arial Unicode MS" w:cs="Arial"/>
          <w:kern w:val="2"/>
          <w:lang w:val="sr-Latn-RS"/>
        </w:rPr>
        <w:t>20</w:t>
      </w:r>
      <w:r w:rsidR="00D03076">
        <w:rPr>
          <w:rFonts w:eastAsia="Arial Unicode MS" w:cs="Arial"/>
          <w:kern w:val="2"/>
          <w:lang w:val="ru-RU"/>
        </w:rPr>
        <w:t>1</w:t>
      </w:r>
      <w:r w:rsidR="0031221E">
        <w:rPr>
          <w:rFonts w:eastAsia="Arial Unicode MS" w:cs="Arial"/>
          <w:kern w:val="2"/>
          <w:lang w:val="sr-Latn-RS"/>
        </w:rPr>
        <w:t>8</w:t>
      </w:r>
      <w:r w:rsidR="00070134">
        <w:rPr>
          <w:rFonts w:eastAsia="Arial Unicode MS" w:cs="Arial"/>
          <w:kern w:val="2"/>
          <w:lang w:val="ru-RU"/>
        </w:rPr>
        <w:t xml:space="preserve"> од </w:t>
      </w:r>
      <w:r w:rsidR="00755E9F">
        <w:rPr>
          <w:rFonts w:eastAsia="Arial Unicode MS" w:cs="Arial"/>
          <w:kern w:val="2"/>
          <w:lang w:val="sr-Latn-RS"/>
        </w:rPr>
        <w:t>12.06.</w:t>
      </w:r>
      <w:r w:rsidR="00D03076">
        <w:rPr>
          <w:rFonts w:eastAsia="Arial Unicode MS" w:cs="Arial"/>
          <w:kern w:val="2"/>
          <w:lang w:val="ru-RU"/>
        </w:rPr>
        <w:t>201</w:t>
      </w:r>
      <w:r w:rsidR="0031221E">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Default="00755E9F" w:rsidP="00E13FFC">
      <w:pPr>
        <w:spacing w:before="0"/>
        <w:jc w:val="center"/>
        <w:rPr>
          <w:rFonts w:eastAsia="Arial Unicode MS" w:cs="Arial"/>
          <w:kern w:val="2"/>
          <w:lang w:val="sr-Latn-RS"/>
        </w:rPr>
      </w:pPr>
    </w:p>
    <w:p w:rsidR="00755E9F" w:rsidRPr="00755E9F" w:rsidRDefault="00755E9F" w:rsidP="00E13FFC">
      <w:pPr>
        <w:spacing w:before="0"/>
        <w:jc w:val="center"/>
        <w:rPr>
          <w:rFonts w:eastAsia="Arial Unicode MS" w:cs="Arial"/>
          <w:kern w:val="2"/>
          <w:lang w:val="sr-Latn-RS"/>
        </w:rPr>
      </w:pPr>
    </w:p>
    <w:p w:rsidR="00E13FFC" w:rsidRPr="00E47C2E" w:rsidRDefault="00D03076" w:rsidP="00E13FFC">
      <w:pPr>
        <w:spacing w:before="0"/>
        <w:jc w:val="center"/>
        <w:rPr>
          <w:rFonts w:cs="Arial"/>
          <w:lang w:val="ru-RU"/>
        </w:rPr>
      </w:pPr>
      <w:r>
        <w:rPr>
          <w:rFonts w:cs="Arial"/>
          <w:lang w:val="ru-RU"/>
        </w:rPr>
        <w:t>Обреновац,</w:t>
      </w:r>
      <w:r w:rsidR="00684F25">
        <w:rPr>
          <w:rFonts w:cs="Arial"/>
          <w:lang w:val="ru-RU"/>
        </w:rPr>
        <w:t xml:space="preserve"> </w:t>
      </w:r>
      <w:r>
        <w:rPr>
          <w:rFonts w:cs="Arial"/>
          <w:lang w:val="ru-RU"/>
        </w:rPr>
        <w:t>201</w:t>
      </w:r>
      <w:r w:rsidR="0031221E">
        <w:rPr>
          <w:rFonts w:cs="Arial"/>
          <w:lang w:val="sr-Latn-RS"/>
        </w:rPr>
        <w:t>8</w:t>
      </w:r>
      <w:r w:rsidR="00E13FFC" w:rsidRPr="00E47C2E">
        <w:rPr>
          <w:rFonts w:cs="Arial"/>
          <w:lang w:val="ru-RU"/>
        </w:rPr>
        <w:t>. године</w:t>
      </w:r>
    </w:p>
    <w:p w:rsidR="00E13FFC" w:rsidRPr="00684F25" w:rsidRDefault="00E13FFC" w:rsidP="00E13FFC">
      <w:pPr>
        <w:pStyle w:val="Title"/>
        <w:spacing w:before="0"/>
        <w:rPr>
          <w:rFonts w:cs="Arial"/>
          <w:b w:val="0"/>
          <w:color w:val="FF0000"/>
          <w:sz w:val="22"/>
          <w:szCs w:val="22"/>
          <w:lang w:val="sr-Cyrl-RS"/>
        </w:rPr>
      </w:pPr>
    </w:p>
    <w:p w:rsidR="00E13FFC" w:rsidRDefault="00E13FFC" w:rsidP="00E13FFC">
      <w:pPr>
        <w:spacing w:before="0"/>
        <w:jc w:val="center"/>
        <w:rPr>
          <w:rFonts w:cs="Arial"/>
          <w:b/>
          <w:lang w:val="sr-Latn-RS"/>
        </w:rPr>
      </w:pPr>
    </w:p>
    <w:p w:rsidR="00755E9F" w:rsidRPr="00755E9F" w:rsidRDefault="00755E9F" w:rsidP="00755E9F">
      <w:pPr>
        <w:spacing w:before="0"/>
        <w:rPr>
          <w:rFonts w:cs="Arial"/>
          <w:b/>
          <w:lang w:val="sr-Latn-RS"/>
        </w:rPr>
      </w:pPr>
      <w:bookmarkStart w:id="6" w:name="_GoBack"/>
      <w:bookmarkEnd w:id="6"/>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F20D52">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20D52">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B64027">
        <w:rPr>
          <w:rFonts w:eastAsia="Arial Unicode MS" w:cs="Arial"/>
          <w:color w:val="000000"/>
          <w:kern w:val="2"/>
          <w:lang w:val="ru-RU"/>
        </w:rPr>
        <w:t>105</w:t>
      </w:r>
      <w:r w:rsidR="00B64027">
        <w:rPr>
          <w:rFonts w:eastAsia="Arial Unicode MS" w:cs="Arial"/>
          <w:color w:val="000000"/>
          <w:kern w:val="2"/>
          <w:lang w:val="sr-Latn-RS"/>
        </w:rPr>
        <w:t>.</w:t>
      </w:r>
      <w:r w:rsidR="00B64027">
        <w:rPr>
          <w:rFonts w:eastAsia="Arial Unicode MS" w:cs="Arial"/>
          <w:color w:val="000000"/>
          <w:kern w:val="2"/>
          <w:lang w:val="ru-RU"/>
        </w:rPr>
        <w:t>E</w:t>
      </w:r>
      <w:r w:rsidR="00B64027">
        <w:rPr>
          <w:rFonts w:eastAsia="Arial Unicode MS" w:cs="Arial"/>
          <w:color w:val="000000"/>
          <w:kern w:val="2"/>
          <w:lang w:val="sr-Latn-RS"/>
        </w:rPr>
        <w:t>.</w:t>
      </w:r>
      <w:r w:rsidR="00B64027">
        <w:rPr>
          <w:rFonts w:eastAsia="Arial Unicode MS" w:cs="Arial"/>
          <w:color w:val="000000"/>
          <w:kern w:val="2"/>
          <w:lang w:val="ru-RU"/>
        </w:rPr>
        <w:t>03</w:t>
      </w:r>
      <w:r w:rsidR="0031221E">
        <w:rPr>
          <w:rFonts w:eastAsia="Arial Unicode MS" w:cs="Arial"/>
          <w:color w:val="000000"/>
          <w:kern w:val="2"/>
          <w:lang w:val="sr-Latn-RS"/>
        </w:rPr>
        <w:t>.01-203599/2 /2018</w:t>
      </w:r>
      <w:r w:rsidR="00B64027">
        <w:rPr>
          <w:rFonts w:eastAsia="Arial Unicode MS" w:cs="Arial"/>
          <w:color w:val="000000"/>
          <w:kern w:val="2"/>
          <w:lang w:val="sr-Latn-RS"/>
        </w:rPr>
        <w:t xml:space="preserve"> </w:t>
      </w:r>
      <w:r w:rsidR="0031221E">
        <w:rPr>
          <w:rFonts w:eastAsia="Arial Unicode MS" w:cs="Arial"/>
          <w:color w:val="000000"/>
          <w:kern w:val="2"/>
          <w:lang w:val="sr-Cyrl-RS"/>
        </w:rPr>
        <w:t xml:space="preserve">од </w:t>
      </w:r>
      <w:r w:rsidR="0031221E">
        <w:rPr>
          <w:rFonts w:eastAsia="Arial Unicode MS" w:cs="Arial"/>
          <w:color w:val="000000"/>
          <w:kern w:val="2"/>
          <w:lang w:val="sr-Latn-RS"/>
        </w:rPr>
        <w:t>16</w:t>
      </w:r>
      <w:r w:rsidR="0031221E">
        <w:rPr>
          <w:rFonts w:eastAsia="Arial Unicode MS" w:cs="Arial"/>
          <w:color w:val="000000"/>
          <w:kern w:val="2"/>
          <w:lang w:val="sr-Cyrl-RS"/>
        </w:rPr>
        <w:t>.05.201</w:t>
      </w:r>
      <w:r w:rsidR="0031221E">
        <w:rPr>
          <w:rFonts w:eastAsia="Arial Unicode MS" w:cs="Arial"/>
          <w:color w:val="000000"/>
          <w:kern w:val="2"/>
          <w:lang w:val="sr-Latn-RS"/>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B64027">
        <w:rPr>
          <w:rFonts w:eastAsia="Arial Unicode MS" w:cs="Arial"/>
          <w:color w:val="000000"/>
          <w:kern w:val="2"/>
          <w:lang w:val="ru-RU"/>
        </w:rPr>
        <w:t>105</w:t>
      </w:r>
      <w:r w:rsidR="00B64027">
        <w:rPr>
          <w:rFonts w:eastAsia="Arial Unicode MS" w:cs="Arial"/>
          <w:color w:val="000000"/>
          <w:kern w:val="2"/>
          <w:lang w:val="sr-Latn-RS"/>
        </w:rPr>
        <w:t>.</w:t>
      </w:r>
      <w:r w:rsidR="00B64027">
        <w:rPr>
          <w:rFonts w:eastAsia="Arial Unicode MS" w:cs="Arial"/>
          <w:color w:val="000000"/>
          <w:kern w:val="2"/>
          <w:lang w:val="ru-RU"/>
        </w:rPr>
        <w:t>E</w:t>
      </w:r>
      <w:r w:rsidR="00B64027">
        <w:rPr>
          <w:rFonts w:eastAsia="Arial Unicode MS" w:cs="Arial"/>
          <w:color w:val="000000"/>
          <w:kern w:val="2"/>
          <w:lang w:val="sr-Latn-RS"/>
        </w:rPr>
        <w:t>.</w:t>
      </w:r>
      <w:r w:rsidR="00B64027">
        <w:rPr>
          <w:rFonts w:eastAsia="Arial Unicode MS" w:cs="Arial"/>
          <w:color w:val="000000"/>
          <w:kern w:val="2"/>
          <w:lang w:val="ru-RU"/>
        </w:rPr>
        <w:t>03</w:t>
      </w:r>
      <w:r w:rsidR="0031221E">
        <w:rPr>
          <w:rFonts w:eastAsia="Arial Unicode MS" w:cs="Arial"/>
          <w:color w:val="000000"/>
          <w:kern w:val="2"/>
          <w:lang w:val="sr-Latn-RS"/>
        </w:rPr>
        <w:t>.01-203599</w:t>
      </w:r>
      <w:r w:rsidR="00B64027">
        <w:rPr>
          <w:rFonts w:eastAsia="Arial Unicode MS" w:cs="Arial"/>
          <w:color w:val="000000"/>
          <w:kern w:val="2"/>
          <w:lang w:val="sr-Latn-RS"/>
        </w:rPr>
        <w:t>/</w:t>
      </w:r>
      <w:r w:rsidR="00B64027">
        <w:rPr>
          <w:rFonts w:eastAsia="Arial Unicode MS" w:cs="Arial"/>
          <w:color w:val="000000"/>
          <w:kern w:val="2"/>
          <w:lang w:val="sr-Cyrl-RS"/>
        </w:rPr>
        <w:t>3</w:t>
      </w:r>
      <w:r w:rsidR="0031221E">
        <w:rPr>
          <w:rFonts w:eastAsia="Arial Unicode MS" w:cs="Arial"/>
          <w:color w:val="000000"/>
          <w:kern w:val="2"/>
          <w:lang w:val="sr-Latn-RS"/>
        </w:rPr>
        <w:t>/2018</w:t>
      </w:r>
      <w:r w:rsidR="00B64027">
        <w:rPr>
          <w:rFonts w:eastAsia="Arial Unicode MS" w:cs="Arial"/>
          <w:color w:val="000000"/>
          <w:kern w:val="2"/>
          <w:lang w:val="sr-Latn-RS"/>
        </w:rPr>
        <w:t xml:space="preserve"> </w:t>
      </w:r>
      <w:r w:rsidR="0031221E">
        <w:rPr>
          <w:rFonts w:eastAsia="Arial Unicode MS" w:cs="Arial"/>
          <w:color w:val="000000"/>
          <w:kern w:val="2"/>
          <w:lang w:val="sr-Cyrl-RS"/>
        </w:rPr>
        <w:t xml:space="preserve">од </w:t>
      </w:r>
      <w:r w:rsidR="0031221E">
        <w:rPr>
          <w:rFonts w:eastAsia="Arial Unicode MS" w:cs="Arial"/>
          <w:color w:val="000000"/>
          <w:kern w:val="2"/>
          <w:lang w:val="sr-Latn-RS"/>
        </w:rPr>
        <w:t>16</w:t>
      </w:r>
      <w:r w:rsidR="0031221E">
        <w:rPr>
          <w:rFonts w:eastAsia="Arial Unicode MS" w:cs="Arial"/>
          <w:color w:val="000000"/>
          <w:kern w:val="2"/>
          <w:lang w:val="sr-Cyrl-RS"/>
        </w:rPr>
        <w:t>.05.201</w:t>
      </w:r>
      <w:r w:rsidR="0031221E">
        <w:rPr>
          <w:rFonts w:eastAsia="Arial Unicode MS" w:cs="Arial"/>
          <w:color w:val="000000"/>
          <w:kern w:val="2"/>
          <w:lang w:val="sr-Latn-RS"/>
        </w:rPr>
        <w:t>8</w:t>
      </w:r>
      <w:r w:rsidR="00B64027" w:rsidRPr="00E47C2E">
        <w:rPr>
          <w:rFonts w:eastAsia="Arial Unicode MS" w:cs="Arial"/>
          <w:color w:val="000000"/>
          <w:kern w:val="2"/>
          <w:lang w:val="ru-RU"/>
        </w:rPr>
        <w:t xml:space="preserve"> </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7F0766" w:rsidRPr="00824346" w:rsidRDefault="00210557" w:rsidP="007F0766">
      <w:pPr>
        <w:ind w:left="-360" w:right="-19"/>
        <w:jc w:val="center"/>
        <w:outlineLvl w:val="0"/>
        <w:rPr>
          <w:rFonts w:cs="Arial"/>
          <w:b/>
          <w:lang w:val="sr-Latn-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F0766" w:rsidRPr="007F0766">
        <w:rPr>
          <w:rFonts w:cs="Arial"/>
          <w:b/>
          <w:lang w:val="sr-Latn-RS"/>
        </w:rPr>
        <w:t xml:space="preserve"> </w:t>
      </w:r>
      <w:r w:rsidR="00BC0834">
        <w:rPr>
          <w:rFonts w:cs="Arial"/>
          <w:b/>
          <w:lang w:val="sr-Latn-RS"/>
        </w:rPr>
        <w:t>3000/0880/2018 (304/2018</w:t>
      </w:r>
      <w:r w:rsidR="007F0766">
        <w:rPr>
          <w:rFonts w:cs="Arial"/>
          <w:b/>
          <w:lang w:val="sr-Latn-RS"/>
        </w:rPr>
        <w:t>)</w:t>
      </w:r>
    </w:p>
    <w:p w:rsidR="00210557" w:rsidRPr="007F0766"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r w:rsidR="00504A17">
              <w:rPr>
                <w:rFonts w:cs="Arial"/>
                <w:lang w:val="sr-Cyrl-RS"/>
              </w:rPr>
              <w:t>-</w:t>
            </w:r>
            <w:r w:rsidR="0031458D">
              <w:rPr>
                <w:rFonts w:cs="Arial"/>
                <w:lang w:val="sr-Cyrl-RS"/>
              </w:rPr>
              <w:t>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10E19" w:rsidRDefault="0031458D" w:rsidP="0031458D">
            <w:pPr>
              <w:tabs>
                <w:tab w:val="left" w:pos="360"/>
                <w:tab w:val="left" w:pos="567"/>
                <w:tab w:val="right" w:leader="dot" w:pos="9639"/>
              </w:tabs>
              <w:rPr>
                <w:rFonts w:cs="Arial"/>
                <w:lang w:val="sr-Cyrl-RS"/>
              </w:rPr>
            </w:pPr>
            <w:r>
              <w:rPr>
                <w:rFonts w:cs="Arial"/>
                <w:lang w:val="sr-Cyrl-RS"/>
              </w:rPr>
              <w:t>21</w:t>
            </w:r>
            <w:r w:rsidR="00504A17">
              <w:rPr>
                <w:rFonts w:cs="Arial"/>
                <w:lang w:val="sr-Cyrl-RS"/>
              </w:rPr>
              <w:t>-</w:t>
            </w:r>
            <w:r w:rsidR="00F61E47">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10E19" w:rsidRDefault="00F61E47" w:rsidP="00C10E19">
            <w:pPr>
              <w:tabs>
                <w:tab w:val="left" w:pos="360"/>
                <w:tab w:val="left" w:pos="567"/>
                <w:tab w:val="right" w:leader="dot" w:pos="9639"/>
              </w:tabs>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04A17" w:rsidRDefault="00F61E47" w:rsidP="004C3B38">
            <w:pPr>
              <w:tabs>
                <w:tab w:val="left" w:pos="360"/>
                <w:tab w:val="left" w:pos="567"/>
                <w:tab w:val="right" w:leader="dot" w:pos="9639"/>
              </w:tabs>
              <w:jc w:val="center"/>
              <w:rPr>
                <w:rFonts w:cs="Arial"/>
                <w:lang w:val="sr-Cyrl-RS"/>
              </w:rPr>
            </w:pPr>
            <w:r>
              <w:rPr>
                <w:rFonts w:cs="Arial"/>
                <w:lang w:val="sr-Cyrl-RS"/>
              </w:rPr>
              <w:t>28</w:t>
            </w:r>
            <w:r w:rsidR="00504A17">
              <w:rPr>
                <w:rFonts w:cs="Arial"/>
                <w:lang w:val="sr-Cyrl-RS"/>
              </w:rPr>
              <w:t>-</w:t>
            </w:r>
            <w:r>
              <w:rPr>
                <w:rFonts w:cs="Arial"/>
                <w:lang w:val="sr-Cyrl-RS"/>
              </w:rPr>
              <w:t>42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10E19"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C10E19" w:rsidRDefault="00F61E47" w:rsidP="00C10E19">
            <w:pPr>
              <w:tabs>
                <w:tab w:val="left" w:pos="360"/>
                <w:tab w:val="left" w:pos="567"/>
                <w:tab w:val="right" w:leader="dot" w:pos="9639"/>
              </w:tabs>
              <w:jc w:val="center"/>
              <w:rPr>
                <w:rFonts w:cs="Arial"/>
                <w:lang w:val="sr-Cyrl-RS"/>
              </w:rPr>
            </w:pPr>
            <w:r>
              <w:rPr>
                <w:rFonts w:cs="Arial"/>
                <w:lang w:val="sr-Cyrl-RS"/>
              </w:rPr>
              <w:t>43</w:t>
            </w:r>
            <w:r w:rsidR="00504A17">
              <w:rPr>
                <w:rFonts w:cs="Arial"/>
                <w:lang w:val="sr-Cyrl-RS"/>
              </w:rPr>
              <w:t>-</w:t>
            </w:r>
            <w:r>
              <w:rPr>
                <w:rFonts w:cs="Arial"/>
                <w:lang w:val="sr-Cyrl-RS"/>
              </w:rPr>
              <w:t>58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E190F" w:rsidRDefault="00F61E47" w:rsidP="004C3B38">
            <w:pPr>
              <w:tabs>
                <w:tab w:val="left" w:pos="360"/>
                <w:tab w:val="left" w:pos="567"/>
                <w:tab w:val="right" w:leader="dot" w:pos="9639"/>
              </w:tabs>
              <w:jc w:val="center"/>
              <w:rPr>
                <w:rFonts w:cs="Arial"/>
                <w:lang w:val="sr-Cyrl-RS"/>
              </w:rPr>
            </w:pPr>
            <w:r>
              <w:rPr>
                <w:rFonts w:cs="Arial"/>
                <w:lang w:val="sr-Cyrl-RS"/>
              </w:rPr>
              <w:t>59</w:t>
            </w:r>
            <w:r w:rsidR="00504A17">
              <w:rPr>
                <w:rFonts w:cs="Arial"/>
                <w:lang w:val="sr-Cyrl-RS"/>
              </w:rPr>
              <w:t>-</w:t>
            </w:r>
            <w:r w:rsidR="00975A49">
              <w:rPr>
                <w:rFonts w:cs="Arial"/>
                <w:lang w:val="sr-Cyrl-RS"/>
              </w:rPr>
              <w:t>73</w:t>
            </w:r>
          </w:p>
        </w:tc>
      </w:tr>
    </w:tbl>
    <w:p w:rsidR="009D3699" w:rsidRPr="00E47C2E" w:rsidRDefault="009D3699" w:rsidP="000C50A0">
      <w:pPr>
        <w:pStyle w:val="BodyText"/>
        <w:spacing w:before="0"/>
        <w:rPr>
          <w:rFonts w:cs="Arial"/>
          <w:b/>
          <w:spacing w:val="80"/>
          <w:sz w:val="22"/>
          <w:szCs w:val="22"/>
          <w:highlight w:val="yellow"/>
        </w:rPr>
      </w:pPr>
    </w:p>
    <w:p w:rsidR="00F5264D" w:rsidRPr="00B30432" w:rsidRDefault="00C53AC6" w:rsidP="00C53AC6">
      <w:pPr>
        <w:jc w:val="right"/>
        <w:rPr>
          <w:rFonts w:cs="Arial"/>
          <w:color w:val="548DD4" w:themeColor="text2" w:themeTint="99"/>
          <w:lang w:val="sr-Latn-RS"/>
        </w:rPr>
      </w:pPr>
      <w:r w:rsidRPr="00E47C2E">
        <w:rPr>
          <w:rFonts w:cs="Arial"/>
          <w:bCs/>
          <w:noProof/>
          <w:lang w:val="sr-Cyrl-CS"/>
        </w:rPr>
        <w:t>Укупа</w:t>
      </w:r>
      <w:r w:rsidR="0030351D">
        <w:rPr>
          <w:rFonts w:cs="Arial"/>
          <w:bCs/>
          <w:noProof/>
          <w:lang w:val="sr-Cyrl-CS"/>
        </w:rPr>
        <w:t xml:space="preserve">н број страна </w:t>
      </w:r>
      <w:r w:rsidR="00975A49">
        <w:rPr>
          <w:rFonts w:cs="Arial"/>
          <w:bCs/>
          <w:noProof/>
          <w:lang w:val="sr-Cyrl-CS"/>
        </w:rPr>
        <w:t>документације: 73</w:t>
      </w:r>
    </w:p>
    <w:p w:rsidR="001853E1" w:rsidRPr="00E47C2E" w:rsidRDefault="001853E1" w:rsidP="000C50A0">
      <w:pPr>
        <w:pStyle w:val="BodyText"/>
        <w:spacing w:before="0"/>
        <w:rPr>
          <w:rFonts w:cs="Arial"/>
          <w:sz w:val="22"/>
          <w:szCs w:val="22"/>
        </w:rPr>
      </w:pPr>
    </w:p>
    <w:p w:rsidR="00FA0E61" w:rsidRPr="00E47C2E" w:rsidRDefault="00473AD5" w:rsidP="00A92761">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E25E02"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63EC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53BCE" w:rsidRDefault="004276AD" w:rsidP="002E12CC">
            <w:pPr>
              <w:pStyle w:val="Heading10"/>
              <w:jc w:val="center"/>
              <w:rPr>
                <w:rFonts w:cs="Arial"/>
                <w:b w:val="0"/>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53BCE" w:rsidRPr="00F53BCE">
              <w:rPr>
                <w:rFonts w:cs="Arial"/>
                <w:b w:val="0"/>
                <w:lang w:val="sr-Cyrl-RS"/>
              </w:rPr>
              <w:t>Годишње одржавање и ремонт МРУ – ДЦС система ИМП „</w:t>
            </w:r>
            <w:r w:rsidR="00F53BCE" w:rsidRPr="00F53BCE">
              <w:rPr>
                <w:rFonts w:cs="Arial"/>
                <w:b w:val="0"/>
                <w:lang w:val="sr-Latn-RS"/>
              </w:rPr>
              <w:t xml:space="preserve">Atlas View“ </w:t>
            </w:r>
            <w:r w:rsidR="00F53BCE" w:rsidRPr="00F53BCE">
              <w:rPr>
                <w:rFonts w:cs="Arial"/>
                <w:b w:val="0"/>
                <w:lang w:val="ru-RU"/>
              </w:rPr>
              <w:t>ТЕНТ</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20D7C" w:rsidRDefault="002E12CC" w:rsidP="002E12CC">
            <w:pPr>
              <w:pStyle w:val="ListParagraph"/>
              <w:widowControl w:val="0"/>
              <w:ind w:left="0"/>
              <w:jc w:val="center"/>
              <w:rPr>
                <w:rFonts w:ascii="Arial" w:hAnsi="Arial" w:cs="Arial"/>
              </w:rPr>
            </w:pPr>
            <w:r w:rsidRPr="00B20D7C">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8659D" w:rsidRDefault="00D03076" w:rsidP="00E13FFC">
            <w:pPr>
              <w:jc w:val="center"/>
              <w:rPr>
                <w:rFonts w:cs="Arial"/>
                <w:color w:val="00B0F0"/>
              </w:rPr>
            </w:pPr>
            <w:r>
              <w:rPr>
                <w:rFonts w:cs="Arial"/>
                <w:lang w:val="sr-Cyrl-RS"/>
              </w:rPr>
              <w:t>Зоран Тодоровић</w:t>
            </w:r>
            <w:r w:rsidR="0018659D">
              <w:rPr>
                <w:rFonts w:cs="Arial"/>
                <w:lang w:val="sr-Cyrl-RS"/>
              </w:rPr>
              <w:t xml:space="preserve"> </w:t>
            </w:r>
          </w:p>
          <w:p w:rsidR="00E13FFC" w:rsidRPr="00F53BCE" w:rsidRDefault="00E13FFC" w:rsidP="00E13FFC">
            <w:pPr>
              <w:jc w:val="center"/>
              <w:rPr>
                <w:rFonts w:cs="Arial"/>
              </w:rPr>
            </w:pPr>
            <w:r w:rsidRPr="00E47C2E">
              <w:rPr>
                <w:rFonts w:cs="Arial"/>
              </w:rPr>
              <w:t xml:space="preserve">e-mail: </w:t>
            </w:r>
            <w:hyperlink r:id="rId167" w:history="1">
              <w:r w:rsidR="00D03076" w:rsidRPr="00F53BCE">
                <w:rPr>
                  <w:rStyle w:val="Hyperlink"/>
                  <w:rFonts w:cs="Arial"/>
                  <w:color w:val="auto"/>
                  <w:lang w:val="sr-Latn-RS"/>
                </w:rPr>
                <w:t>zoran.todorovic</w:t>
              </w:r>
              <w:r w:rsidR="00D03076" w:rsidRPr="00F53BCE">
                <w:rPr>
                  <w:rStyle w:val="Hyperlink"/>
                  <w:rFonts w:cs="Arial"/>
                  <w:color w:val="auto"/>
                </w:rPr>
                <w:t>@</w:t>
              </w:r>
            </w:hyperlink>
            <w:r w:rsidRPr="00F53BCE">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92761">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F53BCE" w:rsidRPr="00F53BCE" w:rsidRDefault="002E12CC" w:rsidP="00F53BCE">
      <w:pPr>
        <w:pStyle w:val="Heading10"/>
        <w:jc w:val="center"/>
        <w:rPr>
          <w:rFonts w:cs="Arial"/>
          <w:b w:val="0"/>
          <w:lang w:val="sr-Latn-RS"/>
        </w:rPr>
      </w:pPr>
      <w:r w:rsidRPr="00E47C2E">
        <w:rPr>
          <w:rFonts w:cs="Arial"/>
          <w:lang w:eastAsia="zh-CN"/>
        </w:rPr>
        <w:t xml:space="preserve">Опис предмета јавне набавке: </w:t>
      </w:r>
      <w:r w:rsidR="00F53BCE" w:rsidRPr="00F53BCE">
        <w:rPr>
          <w:rFonts w:cs="Arial"/>
          <w:b w:val="0"/>
          <w:lang w:val="sr-Cyrl-RS"/>
        </w:rPr>
        <w:t>Годишње одржавање и ремонт МРУ – ДЦС система ИМП „</w:t>
      </w:r>
      <w:r w:rsidR="00F53BCE" w:rsidRPr="00F53BCE">
        <w:rPr>
          <w:rFonts w:cs="Arial"/>
          <w:b w:val="0"/>
          <w:lang w:val="sr-Latn-RS"/>
        </w:rPr>
        <w:t xml:space="preserve">Atlas View“ </w:t>
      </w:r>
      <w:r w:rsidR="00F53BCE" w:rsidRPr="00F53BCE">
        <w:rPr>
          <w:rFonts w:cs="Arial"/>
          <w:b w:val="0"/>
          <w:lang w:val="ru-RU"/>
        </w:rPr>
        <w:t>ТЕНТ</w:t>
      </w:r>
    </w:p>
    <w:p w:rsidR="002E12CC" w:rsidRPr="00B20D7C" w:rsidRDefault="002E12CC" w:rsidP="0032186E">
      <w:pPr>
        <w:spacing w:before="0"/>
        <w:rPr>
          <w:rFonts w:cs="Arial"/>
          <w:lang w:val="sr-Cyrl-RS" w:eastAsia="zh-CN"/>
        </w:rPr>
      </w:pPr>
    </w:p>
    <w:p w:rsidR="002E12CC" w:rsidRPr="00B20D7C" w:rsidRDefault="002E12CC" w:rsidP="00B20D7C">
      <w:pPr>
        <w:pStyle w:val="ListParagraph"/>
        <w:ind w:left="0" w:right="-14"/>
        <w:rPr>
          <w:rFonts w:ascii="Arial" w:hAnsi="Arial" w:cs="Arial"/>
          <w:lang w:val="ru-RU"/>
        </w:rPr>
      </w:pPr>
      <w:r w:rsidRPr="00B20D7C">
        <w:rPr>
          <w:rFonts w:ascii="Arial" w:hAnsi="Arial" w:cs="Arial"/>
          <w:lang w:eastAsia="zh-CN"/>
        </w:rPr>
        <w:t>Назив из општег речника набавке:</w:t>
      </w:r>
      <w:r w:rsidR="00B20D7C" w:rsidRPr="00B20D7C">
        <w:rPr>
          <w:rFonts w:ascii="Arial" w:hAnsi="Arial" w:cs="Arial"/>
          <w:lang w:val="sr-Cyrl-RS" w:eastAsia="zh-CN"/>
        </w:rPr>
        <w:t xml:space="preserve"> </w:t>
      </w:r>
      <w:r w:rsidR="00B20D7C" w:rsidRPr="00B20D7C">
        <w:rPr>
          <w:rFonts w:ascii="Arial" w:hAnsi="Arial" w:cs="Arial"/>
          <w:lang w:val="ru-RU"/>
        </w:rPr>
        <w:t>Одржавање и поправка опреме за информационе технологије</w:t>
      </w:r>
    </w:p>
    <w:p w:rsidR="002E12CC" w:rsidRPr="00B20D7C"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20D7C" w:rsidRPr="00824346">
        <w:rPr>
          <w:rFonts w:cs="Arial"/>
          <w:lang w:val="ru-RU"/>
        </w:rPr>
        <w:t>50312600.</w:t>
      </w:r>
    </w:p>
    <w:p w:rsidR="0032186E" w:rsidRPr="00E47C2E" w:rsidRDefault="0032186E" w:rsidP="0032186E">
      <w:pPr>
        <w:spacing w:before="0"/>
        <w:rPr>
          <w:rFonts w:cs="Arial"/>
          <w:lang w:eastAsia="zh-CN"/>
        </w:rPr>
      </w:pPr>
    </w:p>
    <w:p w:rsidR="00D445B5" w:rsidRDefault="002E12CC" w:rsidP="005B7A5F">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5B7A5F" w:rsidRPr="005B7A5F" w:rsidRDefault="005B7A5F" w:rsidP="005B7A5F">
      <w:pPr>
        <w:spacing w:before="0"/>
        <w:rPr>
          <w:rFonts w:cs="Arial"/>
          <w:lang w:val="sr-Cyrl-RS" w:eastAsia="zh-CN"/>
        </w:rPr>
      </w:pPr>
    </w:p>
    <w:p w:rsidR="0032186E" w:rsidRPr="00E47C2E" w:rsidRDefault="00DB369C" w:rsidP="00A92761">
      <w:pPr>
        <w:pStyle w:val="Heading10"/>
        <w:numPr>
          <w:ilvl w:val="0"/>
          <w:numId w:val="17"/>
        </w:numPr>
        <w:jc w:val="both"/>
        <w:rPr>
          <w:rFonts w:cs="Arial"/>
        </w:rPr>
      </w:pPr>
      <w:r w:rsidRPr="00E47C2E">
        <w:rPr>
          <w:rFonts w:cs="Arial"/>
        </w:rPr>
        <w:t>ТЕХНИЧК</w:t>
      </w:r>
      <w:r w:rsidR="0032186E" w:rsidRPr="00E47C2E">
        <w:rPr>
          <w:rFonts w:cs="Arial"/>
        </w:rPr>
        <w:t>А</w:t>
      </w:r>
      <w:r w:rsidR="00AA3347">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B3694" w:rsidRPr="0068030E" w:rsidRDefault="005B3694" w:rsidP="005B3694">
      <w:pPr>
        <w:pStyle w:val="Default"/>
        <w:jc w:val="center"/>
        <w:rPr>
          <w:sz w:val="23"/>
          <w:szCs w:val="23"/>
          <w:lang w:val="sr-Cyrl-RS"/>
        </w:rPr>
      </w:pPr>
      <w:r w:rsidRPr="0068030E">
        <w:rPr>
          <w:b/>
          <w:bCs/>
          <w:sz w:val="23"/>
          <w:szCs w:val="23"/>
          <w:lang w:val="sr-Cyrl-RS"/>
        </w:rPr>
        <w:t>Годишње одржавање МРУ система "Atlas View T-Power"</w:t>
      </w:r>
    </w:p>
    <w:p w:rsidR="005B3694" w:rsidRPr="0068030E" w:rsidRDefault="005B3694" w:rsidP="005B3694">
      <w:pPr>
        <w:pStyle w:val="Default"/>
        <w:rPr>
          <w:b/>
          <w:bCs/>
          <w:sz w:val="20"/>
          <w:szCs w:val="20"/>
          <w:lang w:val="sr-Cyrl-RS"/>
        </w:rPr>
      </w:pPr>
    </w:p>
    <w:p w:rsidR="005B3694" w:rsidRPr="008516D4" w:rsidRDefault="00567FC3" w:rsidP="005B3694">
      <w:pPr>
        <w:pStyle w:val="Default"/>
        <w:rPr>
          <w:rFonts w:asciiTheme="minorHAnsi" w:hAnsiTheme="minorHAnsi"/>
          <w:b/>
          <w:bCs/>
          <w:lang w:val="sr-Cyrl-RS"/>
        </w:rPr>
      </w:pPr>
      <w:r>
        <w:rPr>
          <w:b/>
          <w:bCs/>
          <w:sz w:val="20"/>
          <w:szCs w:val="20"/>
          <w:lang w:val="sr-Cyrl-RS"/>
        </w:rPr>
        <w:t xml:space="preserve">ОБИМ </w:t>
      </w:r>
      <w:r w:rsidR="008516D4" w:rsidRPr="008516D4">
        <w:rPr>
          <w:rFonts w:asciiTheme="minorHAnsi" w:hAnsiTheme="minorHAnsi"/>
          <w:b/>
          <w:bCs/>
          <w:lang w:val="sr-Cyrl-RS"/>
        </w:rPr>
        <w:t>УСЛУГА</w:t>
      </w:r>
    </w:p>
    <w:p w:rsidR="005B7A5F" w:rsidRPr="005B7A5F" w:rsidRDefault="0054222E" w:rsidP="005B7A5F">
      <w:pPr>
        <w:pStyle w:val="Default"/>
        <w:rPr>
          <w:sz w:val="22"/>
          <w:szCs w:val="22"/>
          <w:lang w:val="sr-Cyrl-RS"/>
        </w:rPr>
      </w:pPr>
      <w:r>
        <w:rPr>
          <w:sz w:val="22"/>
          <w:szCs w:val="22"/>
          <w:lang w:val="sr-Cyrl-RS"/>
        </w:rPr>
        <w:t xml:space="preserve">Предмет </w:t>
      </w:r>
      <w:r w:rsidRPr="00E25E02">
        <w:rPr>
          <w:rFonts w:asciiTheme="minorHAnsi" w:hAnsiTheme="minorHAnsi"/>
          <w:lang w:val="sr-Cyrl-RS"/>
        </w:rPr>
        <w:t>услуге</w:t>
      </w:r>
      <w:r w:rsidR="005B7A5F" w:rsidRPr="005B7A5F">
        <w:rPr>
          <w:sz w:val="22"/>
          <w:szCs w:val="22"/>
          <w:lang w:val="sr-Cyrl-RS"/>
        </w:rPr>
        <w:t xml:space="preserve"> су „Atlas View T-Power“ МРУ системи:</w:t>
      </w:r>
    </w:p>
    <w:p w:rsidR="005B7A5F" w:rsidRPr="005B7A5F" w:rsidRDefault="005B7A5F" w:rsidP="005B7A5F">
      <w:pPr>
        <w:pStyle w:val="Default"/>
        <w:rPr>
          <w:sz w:val="22"/>
          <w:szCs w:val="22"/>
          <w:lang w:val="sr-Cyrl-RS"/>
        </w:rPr>
      </w:pPr>
      <w:r w:rsidRPr="005B7A5F">
        <w:rPr>
          <w:sz w:val="22"/>
          <w:szCs w:val="22"/>
          <w:lang w:val="sr-Cyrl-RS"/>
        </w:rPr>
        <w:tab/>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Блокови А1, А2, А4 и А6</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Општа група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Диспечинг</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Топлификација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Турбински регулатори на блоковима А1 и А2 као и интерфејсни систем типа Atlas RTL на блоковима А4 и А6.</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PLANT IPC</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TSU систем</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Интерфејсни систем типа Atlas RTL на блоку А3, комуникационо спрегнут са електрофилтерима, електричним заштитама и системом заптивања ЛУВА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Црпна станица ( блокови А1, А2 и А3)</w:t>
      </w:r>
    </w:p>
    <w:p w:rsidR="005B7A5F" w:rsidRPr="005B7A5F" w:rsidRDefault="005B7A5F" w:rsidP="005B7A5F">
      <w:pPr>
        <w:pStyle w:val="Default"/>
        <w:rPr>
          <w:sz w:val="22"/>
          <w:szCs w:val="22"/>
          <w:lang w:val="sr-Cyrl-RS"/>
        </w:rPr>
      </w:pPr>
    </w:p>
    <w:p w:rsidR="005B7A5F" w:rsidRPr="005B7A5F" w:rsidRDefault="008516D4" w:rsidP="005B7A5F">
      <w:pPr>
        <w:pStyle w:val="Default"/>
        <w:rPr>
          <w:sz w:val="22"/>
          <w:szCs w:val="22"/>
          <w:lang w:val="sr-Cyrl-RS"/>
        </w:rPr>
      </w:pPr>
      <w:r>
        <w:rPr>
          <w:sz w:val="22"/>
          <w:szCs w:val="22"/>
          <w:lang w:val="sr-Cyrl-RS"/>
        </w:rPr>
        <w:t>Изабрани Понуђач</w:t>
      </w:r>
      <w:r w:rsidR="005B7A5F" w:rsidRPr="005B7A5F">
        <w:rPr>
          <w:sz w:val="22"/>
          <w:szCs w:val="22"/>
          <w:lang w:val="sr-Cyrl-RS"/>
        </w:rPr>
        <w:t xml:space="preserve"> даје следеће услуге на систему одржавање DCS-a:</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1.</w:t>
      </w:r>
      <w:r w:rsidRPr="005B7A5F">
        <w:rPr>
          <w:sz w:val="22"/>
          <w:szCs w:val="22"/>
          <w:lang w:val="sr-Cyrl-RS"/>
        </w:rPr>
        <w:tab/>
        <w:t>Сервисна подршка путем даљинског експертског центра уз вођење евиденције</w:t>
      </w:r>
    </w:p>
    <w:p w:rsidR="005B7A5F" w:rsidRPr="005B7A5F" w:rsidRDefault="005B7A5F" w:rsidP="005B7A5F">
      <w:pPr>
        <w:pStyle w:val="Default"/>
        <w:rPr>
          <w:sz w:val="22"/>
          <w:szCs w:val="22"/>
          <w:lang w:val="sr-Cyrl-RS"/>
        </w:rPr>
      </w:pPr>
      <w:r w:rsidRPr="005B7A5F">
        <w:rPr>
          <w:sz w:val="22"/>
          <w:szCs w:val="22"/>
          <w:lang w:val="sr-Cyrl-RS"/>
        </w:rPr>
        <w:t>2.</w:t>
      </w:r>
      <w:r w:rsidRPr="005B7A5F">
        <w:rPr>
          <w:sz w:val="22"/>
          <w:szCs w:val="22"/>
          <w:lang w:val="sr-Cyrl-RS"/>
        </w:rPr>
        <w:tab/>
        <w:t>Сервисна подршка путем сталног присуства једног експерта за „Atlas View T-Power“ МРУ систем уз вођење евиденције</w:t>
      </w:r>
    </w:p>
    <w:p w:rsidR="005B7A5F" w:rsidRPr="005B7A5F" w:rsidRDefault="005B7A5F" w:rsidP="005B7A5F">
      <w:pPr>
        <w:pStyle w:val="Default"/>
        <w:rPr>
          <w:sz w:val="22"/>
          <w:szCs w:val="22"/>
          <w:lang w:val="sr-Cyrl-RS"/>
        </w:rPr>
      </w:pPr>
      <w:r w:rsidRPr="005B7A5F">
        <w:rPr>
          <w:sz w:val="22"/>
          <w:szCs w:val="22"/>
          <w:lang w:val="sr-Cyrl-RS"/>
        </w:rPr>
        <w:t>3.</w:t>
      </w:r>
      <w:r w:rsidRPr="005B7A5F">
        <w:rPr>
          <w:sz w:val="22"/>
          <w:szCs w:val="22"/>
          <w:lang w:val="sr-Cyrl-RS"/>
        </w:rPr>
        <w:tab/>
        <w:t>Администрација система</w:t>
      </w:r>
    </w:p>
    <w:p w:rsidR="005B7A5F" w:rsidRPr="005B7A5F" w:rsidRDefault="005B7A5F" w:rsidP="005B7A5F">
      <w:pPr>
        <w:pStyle w:val="Default"/>
        <w:rPr>
          <w:sz w:val="22"/>
          <w:szCs w:val="22"/>
          <w:lang w:val="sr-Cyrl-RS"/>
        </w:rPr>
      </w:pPr>
      <w:r w:rsidRPr="005B7A5F">
        <w:rPr>
          <w:sz w:val="22"/>
          <w:szCs w:val="22"/>
          <w:lang w:val="sr-Cyrl-RS"/>
        </w:rPr>
        <w:t>4.</w:t>
      </w:r>
      <w:r w:rsidRPr="005B7A5F">
        <w:rPr>
          <w:sz w:val="22"/>
          <w:szCs w:val="22"/>
          <w:lang w:val="sr-Cyrl-RS"/>
        </w:rPr>
        <w:tab/>
        <w:t xml:space="preserve">Ажурирање и унапређивање система, имплементација софтверских унапређења и исправки. </w:t>
      </w:r>
    </w:p>
    <w:p w:rsidR="005B7A5F" w:rsidRPr="005B7A5F" w:rsidRDefault="005B7A5F" w:rsidP="005B7A5F">
      <w:pPr>
        <w:pStyle w:val="Default"/>
        <w:rPr>
          <w:sz w:val="22"/>
          <w:szCs w:val="22"/>
          <w:lang w:val="sr-Cyrl-RS"/>
        </w:rPr>
      </w:pPr>
      <w:r w:rsidRPr="005B7A5F">
        <w:rPr>
          <w:sz w:val="22"/>
          <w:szCs w:val="22"/>
          <w:lang w:val="sr-Cyrl-RS"/>
        </w:rPr>
        <w:t>5.</w:t>
      </w:r>
      <w:r w:rsidRPr="005B7A5F">
        <w:rPr>
          <w:sz w:val="22"/>
          <w:szCs w:val="22"/>
          <w:lang w:val="sr-Cyrl-RS"/>
        </w:rPr>
        <w:tab/>
        <w:t>Логистика система и испорука резервних делова по посебним процедурама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1.</w:t>
      </w:r>
      <w:r w:rsidRPr="005B7A5F">
        <w:rPr>
          <w:sz w:val="22"/>
          <w:szCs w:val="22"/>
          <w:lang w:val="sr-Cyrl-RS"/>
        </w:rPr>
        <w:tab/>
        <w:t xml:space="preserve">Даљински експертски центар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Даљински експерстки центар подржава дијагностику и елиминацију грешака за време радова на одржавању„Atlas View T-Power“ МРУ система без обзира да ли је до грешке дошло због:</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системских проблема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руковања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радова при одржавању</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других разлога.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 xml:space="preserve">Сервис мора бити на располагању 24 часа / 7дана у недељи, са минималним </w:t>
      </w:r>
      <w:r w:rsidRPr="005B7A5F">
        <w:rPr>
          <w:sz w:val="22"/>
          <w:szCs w:val="22"/>
          <w:lang w:val="sr-Cyrl-RS"/>
        </w:rPr>
        <w:lastRenderedPageBreak/>
        <w:t>процесирањем приоритета: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одзива 2 сата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почетка 4 сата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Услуга не треба да има ограничења у погледу фреквенције и трајања употребе даљинског експертског центра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2.</w:t>
      </w:r>
      <w:r w:rsidRPr="005B7A5F">
        <w:rPr>
          <w:sz w:val="22"/>
          <w:szCs w:val="22"/>
          <w:lang w:val="sr-Cyrl-RS"/>
        </w:rPr>
        <w:tab/>
        <w:t>Сервисна подршка путем сталног присуства једног експерта за „Atlas View T-Power“ МРУ система без обзира да ли је до грешке дошло због:</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системских проблема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руковања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радова при одржавању</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других разлога.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Сервис мора бити на располагању 24 часа / 7дана у недељи, са минималним процесирањем приоритета: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одзива 4 сата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почетка 12 сати</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Овим се  поразумева  да експерт буде стално присутан у току редовног радног времена, а да ван радног времена и током нерадних дана одзив буде у дефинисаном временском року.</w:t>
      </w:r>
    </w:p>
    <w:p w:rsidR="005B7A5F" w:rsidRPr="005B7A5F" w:rsidRDefault="005B7A5F" w:rsidP="005B7A5F">
      <w:pPr>
        <w:pStyle w:val="Default"/>
        <w:rPr>
          <w:sz w:val="22"/>
          <w:szCs w:val="22"/>
          <w:lang w:val="sr-Cyrl-RS"/>
        </w:rPr>
      </w:pPr>
      <w:r w:rsidRPr="005B7A5F">
        <w:rPr>
          <w:sz w:val="22"/>
          <w:szCs w:val="22"/>
          <w:lang w:val="sr-Cyrl-RS"/>
        </w:rPr>
        <w:t xml:space="preserve">Услуга не треба да има ограничења у погледу фреквенције и трајања употребе.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3.</w:t>
      </w:r>
      <w:r w:rsidRPr="005B7A5F">
        <w:rPr>
          <w:sz w:val="22"/>
          <w:szCs w:val="22"/>
          <w:lang w:val="sr-Cyrl-RS"/>
        </w:rPr>
        <w:tab/>
        <w:t>Администрација система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Администрација “Atlas View T-Power“ МРУ система служи као превентивно одржавање и проверава расположивост постројења. Зато је неопходно да се изврши анализа лог фајлова компоненти система и изврши следећа услуга: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хардверских и софтверских ресурса (нпр. капацитет меморије, попуњеност и појава бед сектора на хард дисковима, оптерећење ПЛЦ-ова, статус улазно/излазних модула...). По потреби заменити све хардверске компоненте које могу изазвати несигурност система у целини.</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Анализа, оптимизација и према потреби елиминација слабих тачака у системској средини и апликативном софтверу.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лог фајлова апликативног и системског софтвера.</w:t>
      </w:r>
    </w:p>
    <w:p w:rsidR="005B7A5F" w:rsidRPr="005B7A5F" w:rsidRDefault="005B7A5F" w:rsidP="005B7A5F">
      <w:pPr>
        <w:pStyle w:val="Default"/>
        <w:rPr>
          <w:sz w:val="22"/>
          <w:szCs w:val="22"/>
          <w:lang w:val="sr-Cyrl-RS"/>
        </w:rPr>
      </w:pPr>
      <w:r w:rsidRPr="005B7A5F">
        <w:rPr>
          <w:sz w:val="22"/>
          <w:szCs w:val="22"/>
          <w:lang w:val="sr-Cyrl-RS"/>
        </w:rPr>
        <w:lastRenderedPageBreak/>
        <w:t>-</w:t>
      </w:r>
      <w:r w:rsidRPr="005B7A5F">
        <w:rPr>
          <w:sz w:val="22"/>
          <w:szCs w:val="22"/>
          <w:lang w:val="sr-Cyrl-RS"/>
        </w:rPr>
        <w:tab/>
        <w:t>Анализа редундантности и оптерећења система.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базе података.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ледера.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базе ХМИ слика.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поузданости и одзива рачунарске мреже.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Коментари о инжењерским грешкама.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фреквенције и тачности бекапа (резервне заштите).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Контрола стања система аутоматизације.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Планирање, координација и документовање обезбеђених услуга.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Прављење бекапа свих рачунара и ПЛЦ-ова.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По захтеву:</w:t>
      </w:r>
    </w:p>
    <w:p w:rsidR="005B7A5F" w:rsidRPr="005B7A5F" w:rsidRDefault="005B7A5F" w:rsidP="005B7A5F">
      <w:pPr>
        <w:pStyle w:val="Default"/>
        <w:rPr>
          <w:sz w:val="22"/>
          <w:szCs w:val="22"/>
          <w:lang w:val="sr-Cyrl-RS"/>
        </w:rPr>
      </w:pPr>
      <w:r w:rsidRPr="005B7A5F">
        <w:rPr>
          <w:sz w:val="22"/>
          <w:szCs w:val="22"/>
          <w:lang w:val="sr-Cyrl-RS"/>
        </w:rPr>
        <w:t xml:space="preserve">Промена или ажурирање корисничких овлашћења према потреби.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Захтевани циклус услуге администрације је једном годишње, током ремонта. По завршетку, поднети извештај у електронској форми, као и у писаној форми уз први наредни месечни обрачун. Бекапе испоручити на посебном преносивом хард диску.</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4.</w:t>
      </w:r>
      <w:r w:rsidRPr="005B7A5F">
        <w:rPr>
          <w:sz w:val="22"/>
          <w:szCs w:val="22"/>
          <w:lang w:val="sr-Cyrl-RS"/>
        </w:rPr>
        <w:tab/>
        <w:t>Ажурирање и унапређивање система и имплементација софтверских унапређења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Испоручилац радова је дужан да изврши преглед свих компоненти система, направи извештај о томе и предложи унапређивање и исправке, и то:</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Обезбеђење компатибилности компоненти система за будућа проширења и могућност дугорочног одржавања;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Ажурирање информација специфичних за постројење два пута годишње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Обавештавање о свим новим правцима развоја система, опцијама, додацима и другим функционалностима који би могли да побољшају имплементирани “Atlas View T-Power“ МРУ систем.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Препоруке скројене посебно према потребама  постројења;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Информације о проширењима (побољшањима) функција за хардвер и софтвер;</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Концептуалне препоруке за средњорочна и дугорочна решења у случајевима престанка производње неког елемента;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Пакет за имплементацију софтверских исправки и унапређења. Овај пакет за ажурирање обухвата сервисни пакет за ажурирање информација и услуге потребне за инсталацију свих одговарајућих исправки и унапређења. Инсталацију исправки као и актуализацију и измене базе података постројења, актуелизацију и измене ХМИ слика и актуелизацију и измене ледера, које су настале као последица исправки, треба да изврши квалификовани специјалиста</w:t>
      </w:r>
    </w:p>
    <w:p w:rsidR="005B7A5F" w:rsidRPr="005B7A5F" w:rsidRDefault="005B7A5F" w:rsidP="005B7A5F">
      <w:pPr>
        <w:pStyle w:val="Default"/>
        <w:rPr>
          <w:sz w:val="22"/>
          <w:szCs w:val="22"/>
          <w:lang w:val="sr-Cyrl-RS"/>
        </w:rPr>
      </w:pPr>
      <w:r w:rsidRPr="005B7A5F">
        <w:rPr>
          <w:sz w:val="22"/>
          <w:szCs w:val="22"/>
          <w:lang w:val="sr-Cyrl-RS"/>
        </w:rPr>
        <w:lastRenderedPageBreak/>
        <w:t>-</w:t>
      </w:r>
      <w:r w:rsidRPr="005B7A5F">
        <w:rPr>
          <w:sz w:val="22"/>
          <w:szCs w:val="22"/>
          <w:lang w:val="sr-Cyrl-RS"/>
        </w:rPr>
        <w:tab/>
        <w:t>Подршка током инсталације и конфигурације нових уређаја, који су део “Atlas View T-Power“ МРУ система, у циљу њиховог пуштања у рад.</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Подршка при анализи догађаја и отклањање евентуалних кварова на свим деловима “Atlas View T-Power“ МРУ система.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5.</w:t>
      </w:r>
      <w:r w:rsidRPr="005B7A5F">
        <w:rPr>
          <w:sz w:val="22"/>
          <w:szCs w:val="22"/>
          <w:lang w:val="sr-Cyrl-RS"/>
        </w:rPr>
        <w:tab/>
        <w:t>Логистика система и испорука резервних делова по посебним процедурама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Испоручилац система треба да води евиденцију о употребљеним компонентама система и да на стању има потребне резервне делове.</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Резервни делови се могу поделити у три категорије: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Категорија 1: производи који директно утичу на рад постројења и/или производњу струје.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Категорија 2: производи чији се квар може толерисати на ограничено време, нпр. услед редундантности</w:t>
      </w:r>
    </w:p>
    <w:p w:rsidR="005B7A5F" w:rsidRPr="005034A5" w:rsidRDefault="005B7A5F" w:rsidP="005B7A5F">
      <w:pPr>
        <w:pStyle w:val="Default"/>
        <w:rPr>
          <w:rFonts w:asciiTheme="minorHAnsi" w:hAnsiTheme="minorHAnsi"/>
          <w:sz w:val="22"/>
          <w:szCs w:val="22"/>
          <w:lang w:val="sr-Cyrl-RS"/>
        </w:rPr>
      </w:pPr>
      <w:r w:rsidRPr="005B7A5F">
        <w:rPr>
          <w:sz w:val="22"/>
          <w:szCs w:val="22"/>
          <w:lang w:val="sr-Cyrl-RS"/>
        </w:rPr>
        <w:t>-</w:t>
      </w:r>
      <w:r w:rsidRPr="005B7A5F">
        <w:rPr>
          <w:sz w:val="22"/>
          <w:szCs w:val="22"/>
          <w:lang w:val="sr-Cyrl-RS"/>
        </w:rPr>
        <w:tab/>
        <w:t xml:space="preserve">Категорија 3: производи чији квар не утиче директно на погонску расположивост система. </w:t>
      </w:r>
    </w:p>
    <w:p w:rsidR="005B7A5F" w:rsidRPr="005034A5" w:rsidRDefault="005B7A5F" w:rsidP="005B7A5F">
      <w:pPr>
        <w:pStyle w:val="Default"/>
        <w:rPr>
          <w:rFonts w:asciiTheme="minorHAnsi" w:hAnsiTheme="minorHAnsi"/>
          <w:sz w:val="22"/>
          <w:szCs w:val="22"/>
          <w:lang w:val="sr-Cyrl-RS"/>
        </w:rPr>
      </w:pPr>
      <w:r w:rsidRPr="005B7A5F">
        <w:rPr>
          <w:sz w:val="22"/>
          <w:szCs w:val="22"/>
          <w:lang w:val="sr-Cyrl-RS"/>
        </w:rPr>
        <w:t>Испорука резервних делова треба да прати следеће препоруке: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Испорука резервних делова и недељом и у дане празника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Експресне испоруке (категорија 1 и 2):</w:t>
      </w:r>
    </w:p>
    <w:p w:rsidR="005B7A5F" w:rsidRPr="005B7A5F" w:rsidRDefault="005B7A5F" w:rsidP="005B7A5F">
      <w:pPr>
        <w:pStyle w:val="Default"/>
        <w:rPr>
          <w:sz w:val="22"/>
          <w:szCs w:val="22"/>
          <w:lang w:val="sr-Cyrl-RS"/>
        </w:rPr>
      </w:pPr>
      <w:r w:rsidRPr="005B7A5F">
        <w:rPr>
          <w:sz w:val="22"/>
          <w:szCs w:val="22"/>
          <w:lang w:val="sr-Cyrl-RS"/>
        </w:rPr>
        <w:t xml:space="preserve">Резервни делови чији квар доводи до производног губитка се испоручују на градилиште (предају на капији) до „следећег радног дана” од дана добијања првог захтева за испоруку резервних делова.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Испорука резервних делова чији квар не утиче директно на рад постројења ће се извршити као стандардна испорука (5 до 30 дана).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Сваки пут ће се испоручивати актуелни резервни делови. То могу бити нови делови, делови који су у једнако добром стању као и нови делови или делови „еквивалентни новим деловима”, што значи поправљени делови и делови за замену који су побољшани према последњој верзији или компатибилни производи за замену.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Ажурирања софтвера су саставни део испоруке резервних делова пошто су неопходна за инсталацију функционално компатибилних резервних делова.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Неисправни уређаји се могу вратити испоручиоцу услуге у року од 2 недеље. Накнада за уређаје ће бити према тренутној вредности.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У случају да постоје дефекти на резервним деловима који се јављају 6 месеци након испоруке клијенту, услед околности присутних пре него што су делови испоручени (нпр. грешке пројекта или материјала, грешке обезбеђених карактеристика), испоручилац гарантује нову испоруку резервних делова. </w:t>
      </w:r>
    </w:p>
    <w:p w:rsidR="005B7A5F" w:rsidRPr="00A90CC5" w:rsidRDefault="005B7A5F" w:rsidP="005B7A5F">
      <w:pPr>
        <w:pStyle w:val="Default"/>
        <w:rPr>
          <w:rFonts w:asciiTheme="minorHAnsi" w:hAnsiTheme="minorHAnsi"/>
          <w:sz w:val="22"/>
          <w:szCs w:val="22"/>
          <w:lang w:val="sr-Cyrl-RS"/>
        </w:rPr>
      </w:pPr>
      <w:r w:rsidRPr="005B7A5F">
        <w:rPr>
          <w:sz w:val="22"/>
          <w:szCs w:val="22"/>
          <w:lang w:val="sr-Cyrl-RS"/>
        </w:rPr>
        <w:t>-</w:t>
      </w:r>
      <w:r w:rsidRPr="005B7A5F">
        <w:rPr>
          <w:sz w:val="22"/>
          <w:szCs w:val="22"/>
          <w:lang w:val="sr-Cyrl-RS"/>
        </w:rPr>
        <w:tab/>
        <w:t xml:space="preserve">За испоруку функционално неисправних компоненти које нису подложне неком договореном временском року, неисправних из разлога за које је одговоран извођач, испоручилац ће убрзати поступак да би се обезбедила њихова замена. </w:t>
      </w:r>
    </w:p>
    <w:p w:rsidR="001222D9" w:rsidRPr="000F1ED6" w:rsidRDefault="005B7A5F" w:rsidP="000F1ED6">
      <w:pPr>
        <w:pStyle w:val="Default"/>
        <w:rPr>
          <w:rFonts w:asciiTheme="minorHAnsi" w:hAnsiTheme="minorHAnsi"/>
          <w:sz w:val="22"/>
          <w:szCs w:val="22"/>
          <w:lang w:val="sr-Cyrl-RS"/>
        </w:rPr>
      </w:pPr>
      <w:r w:rsidRPr="005B7A5F">
        <w:rPr>
          <w:sz w:val="22"/>
          <w:szCs w:val="22"/>
          <w:lang w:val="sr-Cyrl-RS"/>
        </w:rPr>
        <w:t>На крају месеца уз месечни обрачун достави</w:t>
      </w:r>
      <w:r w:rsidR="004131B2">
        <w:rPr>
          <w:sz w:val="22"/>
          <w:szCs w:val="22"/>
          <w:lang w:val="sr-Cyrl-RS"/>
        </w:rPr>
        <w:t xml:space="preserve">ти извештај о извршеним </w:t>
      </w:r>
      <w:r w:rsidR="004131B2" w:rsidRPr="004131B2">
        <w:rPr>
          <w:rFonts w:asciiTheme="minorHAnsi" w:hAnsiTheme="minorHAnsi"/>
          <w:lang w:val="sr-Cyrl-RS"/>
        </w:rPr>
        <w:t>услугама</w:t>
      </w:r>
      <w:r w:rsidRPr="005B7A5F">
        <w:rPr>
          <w:sz w:val="22"/>
          <w:szCs w:val="22"/>
          <w:lang w:val="sr-Cyrl-RS"/>
        </w:rPr>
        <w:t xml:space="preserve"> и евентуално уграђеним компонентама.</w:t>
      </w:r>
    </w:p>
    <w:p w:rsidR="00DB369C" w:rsidRPr="00E47C2E" w:rsidRDefault="000F1ED6" w:rsidP="000628D0">
      <w:pPr>
        <w:pStyle w:val="Heading10"/>
        <w:ind w:left="0" w:firstLine="0"/>
        <w:jc w:val="both"/>
        <w:rPr>
          <w:rFonts w:cs="Arial"/>
        </w:rPr>
      </w:pPr>
      <w:r>
        <w:rPr>
          <w:rFonts w:cs="Arial"/>
        </w:rPr>
        <w:lastRenderedPageBreak/>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A90CC5" w:rsidRDefault="005B3694"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82D6A">
        <w:rPr>
          <w:rFonts w:ascii="Arial" w:hAnsi="Arial" w:cs="Arial"/>
        </w:rPr>
        <w:t xml:space="preserve">Изабрани понуђач је обавезан да услугу изврши у року од </w:t>
      </w:r>
      <w:r w:rsidRPr="00082D6A">
        <w:rPr>
          <w:rFonts w:ascii="Arial" w:hAnsi="Arial" w:cs="Arial"/>
          <w:lang w:val="sr-Cyrl-RS"/>
        </w:rPr>
        <w:t>12</w:t>
      </w:r>
      <w:r w:rsidRPr="00082D6A">
        <w:rPr>
          <w:rFonts w:ascii="Arial" w:hAnsi="Arial" w:cs="Arial"/>
        </w:rPr>
        <w:t xml:space="preserve"> месеци од дана ступања Уговора на снаг</w:t>
      </w:r>
      <w:r w:rsidRPr="00082D6A">
        <w:rPr>
          <w:rFonts w:ascii="Arial" w:hAnsi="Arial" w:cs="Arial"/>
          <w:lang w:val="sr-Cyrl-RS"/>
        </w:rPr>
        <w:t>у.</w:t>
      </w:r>
    </w:p>
    <w:p w:rsidR="00DB369C" w:rsidRPr="00E47C2E" w:rsidRDefault="000F1ED6"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21"/>
      <w:bookmarkEnd w:id="22"/>
      <w:r w:rsidR="00A63575" w:rsidRPr="00E47C2E">
        <w:rPr>
          <w:rFonts w:cs="Arial"/>
        </w:rPr>
        <w:t>извршења услуга</w:t>
      </w:r>
    </w:p>
    <w:p w:rsidR="00E13FFC" w:rsidRPr="00E47C2E" w:rsidRDefault="005B3694" w:rsidP="004559F1">
      <w:pPr>
        <w:spacing w:before="0"/>
        <w:rPr>
          <w:rFonts w:cs="Arial"/>
          <w:color w:val="00B0F0"/>
          <w:lang w:eastAsia="zh-CN"/>
        </w:rPr>
      </w:pPr>
      <w:r w:rsidRPr="00D25D49">
        <w:rPr>
          <w:rFonts w:cs="Arial"/>
          <w:lang w:val="sr-Cyrl-CS" w:eastAsia="zh-CN"/>
        </w:rPr>
        <w:t>М</w:t>
      </w:r>
      <w:r w:rsidRPr="00D25D49">
        <w:rPr>
          <w:rFonts w:cs="Arial"/>
          <w:lang w:eastAsia="zh-CN"/>
        </w:rPr>
        <w:t xml:space="preserve">есто извршења </w:t>
      </w:r>
      <w:r>
        <w:rPr>
          <w:rFonts w:cs="Arial"/>
          <w:lang w:val="sr-Cyrl-RS" w:eastAsia="zh-CN"/>
        </w:rPr>
        <w:t>је ТЕНТ А</w:t>
      </w:r>
      <w:r w:rsidRPr="00D25D49">
        <w:rPr>
          <w:rFonts w:cs="Arial"/>
          <w:lang w:val="sr-Cyrl-RS" w:eastAsia="zh-CN"/>
        </w:rPr>
        <w:t xml:space="preserve">, </w:t>
      </w:r>
      <w:r w:rsidRPr="00D25D49">
        <w:rPr>
          <w:rFonts w:cs="Arial"/>
        </w:rPr>
        <w:t>Богољуба Урошевића Црног бр.44., 11500 Обреновац</w:t>
      </w:r>
    </w:p>
    <w:p w:rsidR="008112A2" w:rsidRPr="00E47C2E" w:rsidRDefault="000F1ED6"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E13FFC" w:rsidRPr="000F1ED6" w:rsidRDefault="005B3694" w:rsidP="000F1ED6">
      <w:pPr>
        <w:spacing w:before="0"/>
        <w:rPr>
          <w:lang w:val="sr-Cyrl-RS"/>
        </w:rPr>
      </w:pPr>
      <w:r>
        <w:t xml:space="preserve">На крају сваког месеца, односно по обављеном послу, </w:t>
      </w:r>
      <w:r w:rsidR="007867EB">
        <w:rPr>
          <w:lang w:val="sr-Cyrl-RS"/>
        </w:rPr>
        <w:t>Изабрани Понуђач</w:t>
      </w:r>
      <w:r>
        <w:t xml:space="preserve"> доставља Збирни обрачун услуга у месецу</w:t>
      </w:r>
      <w:r>
        <w:rPr>
          <w:lang w:val="sr-Cyrl-RS"/>
        </w:rPr>
        <w:t>.</w:t>
      </w:r>
      <w:r>
        <w:t xml:space="preserve"> </w:t>
      </w:r>
      <w:r>
        <w:rPr>
          <w:lang w:val="sr-Cyrl-RS"/>
        </w:rPr>
        <w:t>Збирни обрачун услуга се доставља лицу задуженом за праћење уговора који доста</w:t>
      </w:r>
      <w:r>
        <w:t xml:space="preserve">вља шефу Службе, главном инжењеру сектора и директору огранка ТЕНТ на оверу. Након овере, узима један примерак, а остале враћа </w:t>
      </w:r>
      <w:r>
        <w:rPr>
          <w:lang w:val="sr-Cyrl-RS"/>
        </w:rPr>
        <w:t>пружаоцу услуга.</w:t>
      </w:r>
    </w:p>
    <w:p w:rsidR="004D14FC" w:rsidRPr="004100A0" w:rsidRDefault="000F1ED6"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4100A0">
        <w:rPr>
          <w:rFonts w:cs="Arial"/>
          <w:lang w:val="en-US"/>
        </w:rPr>
        <w:t xml:space="preserve">. </w:t>
      </w:r>
      <w:r w:rsidR="004D14FC" w:rsidRPr="004100A0">
        <w:rPr>
          <w:rFonts w:cs="Arial"/>
        </w:rPr>
        <w:t>Гарантни рок</w:t>
      </w:r>
      <w:bookmarkEnd w:id="23"/>
      <w:bookmarkEnd w:id="24"/>
    </w:p>
    <w:p w:rsidR="004D14FC" w:rsidRPr="004100A0" w:rsidRDefault="004D14FC" w:rsidP="00280127">
      <w:pPr>
        <w:spacing w:before="0"/>
        <w:rPr>
          <w:rFonts w:cs="Arial"/>
          <w:lang w:eastAsia="zh-CN"/>
        </w:rPr>
      </w:pPr>
      <w:r w:rsidRPr="004100A0">
        <w:rPr>
          <w:rFonts w:cs="Arial"/>
          <w:lang w:eastAsia="zh-CN"/>
        </w:rPr>
        <w:t xml:space="preserve">Гарантни рок за предмет набавке је </w:t>
      </w:r>
      <w:r w:rsidR="00BF39C7" w:rsidRPr="004100A0">
        <w:rPr>
          <w:rFonts w:cs="Arial"/>
          <w:lang w:eastAsia="zh-CN"/>
        </w:rPr>
        <w:t xml:space="preserve">минимум </w:t>
      </w:r>
      <w:r w:rsidR="004100A0" w:rsidRPr="004100A0">
        <w:rPr>
          <w:rFonts w:cs="Arial"/>
          <w:lang w:val="sr-Latn-RS" w:eastAsia="zh-CN"/>
        </w:rPr>
        <w:t>12</w:t>
      </w:r>
      <w:r w:rsidRPr="004100A0">
        <w:rPr>
          <w:rFonts w:cs="Arial"/>
          <w:lang w:val="sr-Cyrl-CS" w:eastAsia="zh-CN"/>
        </w:rPr>
        <w:t xml:space="preserve"> месеци</w:t>
      </w:r>
      <w:r w:rsidR="00F2064D" w:rsidRPr="004100A0">
        <w:rPr>
          <w:rFonts w:cs="Arial"/>
          <w:lang w:eastAsia="zh-CN"/>
        </w:rPr>
        <w:t xml:space="preserve"> од</w:t>
      </w:r>
      <w:r w:rsidR="001C7972" w:rsidRPr="004100A0">
        <w:rPr>
          <w:rFonts w:cs="Arial"/>
          <w:lang w:eastAsia="zh-CN"/>
        </w:rPr>
        <w:t xml:space="preserve"> дана </w:t>
      </w:r>
      <w:r w:rsidR="00776191" w:rsidRPr="004100A0">
        <w:rPr>
          <w:rFonts w:cs="Arial"/>
          <w:lang w:eastAsia="zh-CN"/>
        </w:rPr>
        <w:t>извршења услуге</w:t>
      </w:r>
      <w:r w:rsidR="00F2064D" w:rsidRPr="004100A0">
        <w:rPr>
          <w:rFonts w:cs="Arial"/>
          <w:lang w:eastAsia="zh-CN"/>
        </w:rPr>
        <w:t>.</w:t>
      </w:r>
    </w:p>
    <w:p w:rsidR="004D14FC" w:rsidRPr="004100A0" w:rsidRDefault="004D14FC" w:rsidP="00280127">
      <w:pPr>
        <w:spacing w:before="0"/>
        <w:rPr>
          <w:rFonts w:cs="Arial"/>
          <w:lang w:eastAsia="zh-CN"/>
        </w:rPr>
      </w:pPr>
      <w:r w:rsidRPr="004100A0">
        <w:rPr>
          <w:rFonts w:cs="Arial"/>
          <w:lang w:val="sr-Cyrl-CS" w:eastAsia="zh-CN"/>
        </w:rPr>
        <w:t xml:space="preserve">Изабрани </w:t>
      </w:r>
      <w:r w:rsidRPr="004100A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4100A0" w:rsidRDefault="00E13FFC" w:rsidP="00280127">
      <w:pPr>
        <w:spacing w:before="0"/>
        <w:rPr>
          <w:rFonts w:cs="Arial"/>
          <w:lang w:eastAsia="zh-CN"/>
        </w:rPr>
      </w:pPr>
    </w:p>
    <w:p w:rsidR="00A6332B" w:rsidRPr="000F1ED6" w:rsidRDefault="000F1ED6" w:rsidP="008112A2">
      <w:pPr>
        <w:spacing w:before="0"/>
        <w:rPr>
          <w:rFonts w:cs="Arial"/>
          <w:b/>
          <w:lang w:val="sr-Cyrl-RS" w:eastAsia="zh-CN"/>
        </w:rPr>
      </w:pPr>
      <w:r w:rsidRPr="000F1ED6">
        <w:rPr>
          <w:rFonts w:cs="Arial"/>
          <w:b/>
          <w:lang w:val="sr-Cyrl-RS" w:eastAsia="zh-CN"/>
        </w:rPr>
        <w:t>Ценовник:</w:t>
      </w:r>
    </w:p>
    <w:p w:rsidR="00A6332B" w:rsidRDefault="00A6332B" w:rsidP="008112A2">
      <w:pPr>
        <w:spacing w:before="0"/>
        <w:rPr>
          <w:rFonts w:cs="Arial"/>
          <w:lang w:val="sr-Latn-RS" w:eastAsia="zh-CN"/>
        </w:rPr>
      </w:pP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704"/>
        <w:gridCol w:w="849"/>
        <w:gridCol w:w="992"/>
        <w:gridCol w:w="2552"/>
      </w:tblGrid>
      <w:tr w:rsidR="00D03AC0" w:rsidRPr="00AD30D5" w:rsidTr="00D03AC0">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AC0" w:rsidRPr="00F6605D" w:rsidRDefault="00D03AC0" w:rsidP="00FE5BB4">
            <w:pPr>
              <w:spacing w:before="0"/>
              <w:jc w:val="center"/>
              <w:rPr>
                <w:rFonts w:cs="Arial"/>
                <w:b/>
                <w:bCs/>
                <w:iCs/>
              </w:rPr>
            </w:pPr>
            <w:r w:rsidRPr="00F6605D">
              <w:rPr>
                <w:rFonts w:cs="Arial"/>
                <w:b/>
                <w:bCs/>
                <w:iCs/>
              </w:rPr>
              <w:t>Рбр</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D03AC0" w:rsidRDefault="00D03AC0" w:rsidP="00F6605D">
            <w:pPr>
              <w:spacing w:before="0"/>
              <w:jc w:val="left"/>
              <w:rPr>
                <w:rFonts w:cs="Arial"/>
                <w:b/>
                <w:bCs/>
                <w:lang w:val="sr-Cyrl-RS"/>
              </w:rPr>
            </w:pPr>
          </w:p>
          <w:p w:rsidR="00D03AC0" w:rsidRPr="00F6605D" w:rsidRDefault="00D03AC0" w:rsidP="00F6605D">
            <w:pPr>
              <w:spacing w:before="0"/>
              <w:jc w:val="left"/>
              <w:rPr>
                <w:rFonts w:cs="Arial"/>
                <w:b/>
                <w:bCs/>
                <w:lang w:val="sr-Cyrl-RS"/>
              </w:rPr>
            </w:pPr>
            <w:r w:rsidRPr="00F6605D">
              <w:rPr>
                <w:rFonts w:cs="Arial"/>
                <w:b/>
                <w:bCs/>
                <w:lang w:val="sr-Cyrl-RS"/>
              </w:rPr>
              <w:t>Врста услуге</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D03AC0" w:rsidRPr="00D03AC0" w:rsidRDefault="00D03AC0" w:rsidP="00FE5BB4">
            <w:pPr>
              <w:spacing w:before="0"/>
              <w:jc w:val="center"/>
              <w:rPr>
                <w:rFonts w:cs="Arial"/>
                <w:b/>
                <w:bCs/>
                <w:iCs/>
                <w:lang w:val="sr-Cyrl-CS"/>
              </w:rPr>
            </w:pPr>
            <w:r w:rsidRPr="00D03AC0">
              <w:rPr>
                <w:rFonts w:cs="Arial"/>
                <w:b/>
                <w:bCs/>
                <w:iCs/>
                <w:lang w:val="sr-Cyrl-CS"/>
              </w:rPr>
              <w:t>Јед.</w:t>
            </w:r>
          </w:p>
          <w:p w:rsidR="00D03AC0" w:rsidRPr="00F6605D" w:rsidRDefault="00D03AC0" w:rsidP="00FE5BB4">
            <w:pPr>
              <w:spacing w:before="0"/>
              <w:jc w:val="center"/>
              <w:rPr>
                <w:rFonts w:cs="Arial"/>
                <w:bCs/>
                <w:iCs/>
                <w:lang w:val="sr-Cyrl-CS"/>
              </w:rPr>
            </w:pPr>
            <w:r w:rsidRPr="00D03AC0">
              <w:rPr>
                <w:rFonts w:cs="Arial"/>
                <w:b/>
                <w:bCs/>
                <w:iCs/>
                <w:lang w:val="sr-Cyrl-CS"/>
              </w:rPr>
              <w:t>мере</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D03AC0" w:rsidRPr="00D03AC0" w:rsidRDefault="00D03AC0" w:rsidP="00FE5BB4">
            <w:pPr>
              <w:spacing w:before="0"/>
              <w:jc w:val="center"/>
              <w:rPr>
                <w:rFonts w:cs="Arial"/>
                <w:b/>
                <w:bCs/>
                <w:iCs/>
                <w:lang w:val="sr-Cyrl-CS"/>
              </w:rPr>
            </w:pPr>
            <w:r w:rsidRPr="00D03AC0">
              <w:rPr>
                <w:rFonts w:cs="Arial"/>
                <w:b/>
                <w:bCs/>
                <w:iCs/>
                <w:lang w:val="sr-Cyrl-CS"/>
              </w:rPr>
              <w:t>Обим (колич-ина)</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rsidR="00D03AC0" w:rsidRPr="00F6605D" w:rsidRDefault="00D03AC0" w:rsidP="00FE5BB4">
            <w:pPr>
              <w:spacing w:before="0"/>
              <w:jc w:val="center"/>
              <w:rPr>
                <w:rFonts w:cs="Arial"/>
                <w:b/>
                <w:bCs/>
                <w:iCs/>
              </w:rPr>
            </w:pPr>
            <w:r w:rsidRPr="00F6605D">
              <w:rPr>
                <w:rFonts w:cs="Arial"/>
                <w:b/>
                <w:bCs/>
                <w:iCs/>
              </w:rPr>
              <w:t>Јед.</w:t>
            </w:r>
          </w:p>
          <w:p w:rsidR="00D03AC0" w:rsidRPr="00D03AC0" w:rsidRDefault="00D03AC0" w:rsidP="00FE5BB4">
            <w:pPr>
              <w:spacing w:before="0"/>
              <w:jc w:val="center"/>
              <w:rPr>
                <w:rFonts w:cs="Arial"/>
                <w:b/>
                <w:bCs/>
                <w:iCs/>
                <w:lang w:val="sr-Cyrl-RS"/>
              </w:rPr>
            </w:pPr>
            <w:r w:rsidRPr="00F6605D">
              <w:rPr>
                <w:rFonts w:cs="Arial"/>
                <w:b/>
                <w:bCs/>
                <w:iCs/>
              </w:rPr>
              <w:t>цена без ПДВ</w:t>
            </w:r>
            <w:r>
              <w:rPr>
                <w:rFonts w:cs="Arial"/>
                <w:b/>
                <w:bCs/>
                <w:iCs/>
                <w:lang w:val="sr-Cyrl-RS"/>
              </w:rPr>
              <w:t>-а</w:t>
            </w:r>
          </w:p>
          <w:p w:rsidR="00D03AC0" w:rsidRPr="00F6605D" w:rsidRDefault="00D03AC0" w:rsidP="00FE5BB4">
            <w:pPr>
              <w:spacing w:before="0"/>
              <w:jc w:val="center"/>
              <w:rPr>
                <w:rFonts w:cs="Arial"/>
                <w:b/>
                <w:bCs/>
                <w:iCs/>
              </w:rPr>
            </w:pPr>
            <w:r w:rsidRPr="00F6605D">
              <w:rPr>
                <w:rFonts w:cs="Arial"/>
                <w:b/>
                <w:bCs/>
                <w:iCs/>
              </w:rPr>
              <w:t xml:space="preserve">дин. </w:t>
            </w: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w:t>
            </w:r>
          </w:p>
        </w:tc>
        <w:tc>
          <w:tcPr>
            <w:tcW w:w="1742" w:type="pct"/>
            <w:shd w:val="clear" w:color="auto" w:fill="auto"/>
          </w:tcPr>
          <w:p w:rsidR="00D03AC0" w:rsidRPr="00E47C2E" w:rsidRDefault="00D03AC0" w:rsidP="00FE5BB4">
            <w:pPr>
              <w:spacing w:before="0"/>
              <w:jc w:val="left"/>
              <w:rPr>
                <w:rFonts w:cs="Arial"/>
                <w:bCs/>
                <w:iCs/>
                <w:lang w:val="sr-Cyrl-CS"/>
              </w:rPr>
            </w:pPr>
            <w:r w:rsidRPr="00A63022">
              <w:rPr>
                <w:rFonts w:cs="Arial"/>
                <w:b/>
                <w:bCs/>
                <w:lang w:val="sr-Cyrl-RS"/>
              </w:rPr>
              <w:t>Даљинска станица ATLAS-MAX/RTL PLC</w:t>
            </w:r>
          </w:p>
        </w:tc>
        <w:tc>
          <w:tcPr>
            <w:tcW w:w="547" w:type="pct"/>
            <w:shd w:val="clear" w:color="auto" w:fill="auto"/>
            <w:vAlign w:val="center"/>
          </w:tcPr>
          <w:p w:rsidR="00D03AC0" w:rsidRPr="00E47C2E" w:rsidRDefault="00D03AC0" w:rsidP="00FE5BB4">
            <w:pPr>
              <w:spacing w:before="0"/>
              <w:jc w:val="center"/>
              <w:rPr>
                <w:rFonts w:cs="Arial"/>
                <w:bCs/>
                <w:iCs/>
                <w:lang w:val="sr-Cyrl-CS"/>
              </w:rPr>
            </w:pPr>
          </w:p>
        </w:tc>
        <w:tc>
          <w:tcPr>
            <w:tcW w:w="639" w:type="pct"/>
            <w:shd w:val="clear" w:color="auto" w:fill="auto"/>
            <w:vAlign w:val="center"/>
          </w:tcPr>
          <w:p w:rsidR="00D03AC0" w:rsidRPr="00E47C2E" w:rsidRDefault="00D03AC0" w:rsidP="00FE5BB4">
            <w:pPr>
              <w:spacing w:before="0"/>
              <w:jc w:val="center"/>
              <w:rPr>
                <w:rFonts w:cs="Arial"/>
                <w:bCs/>
                <w:iCs/>
                <w:lang w:val="sr-Cyrl-CS"/>
              </w:rPr>
            </w:pP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Централна јединица (CPU) за </w:t>
            </w:r>
            <w:r w:rsidRPr="00C23FC1">
              <w:rPr>
                <w:rFonts w:cs="Arial"/>
                <w:b/>
                <w:bCs/>
                <w:color w:val="000000"/>
                <w:lang w:val="sr-Cyrl-RS"/>
              </w:rPr>
              <w:t xml:space="preserve"> ATLAS-MAX</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Централна јединица (CPU) за </w:t>
            </w:r>
            <w:r w:rsidRPr="00C23FC1">
              <w:rPr>
                <w:rFonts w:cs="Arial"/>
                <w:b/>
                <w:bCs/>
                <w:color w:val="000000"/>
                <w:lang w:val="sr-Cyrl-RS"/>
              </w:rPr>
              <w:t>ATLAS-MAX/RTL</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2.3</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Центр јединица (CPU) за </w:t>
            </w:r>
            <w:r w:rsidRPr="00C23FC1">
              <w:rPr>
                <w:rFonts w:cs="Arial"/>
                <w:b/>
                <w:bCs/>
                <w:color w:val="000000"/>
                <w:lang w:val="sr-Cyrl-RS"/>
              </w:rPr>
              <w:t>ATLAS-MAX/RTL XP2</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2.4</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Јединица за напајање (NAP)</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2.5</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Јединица за помоћно напајање 12V</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2.6</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Јединица за помоћно напајање 48V</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2.7</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Модул BBRAM меморија</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2.8</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Централни процесорски модул IOWA GX466</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2.9</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Memorijska kartica CompactFlash</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2.10</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PTA модул</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2.11</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ATP модул</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lastRenderedPageBreak/>
              <w:t>2.12</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Спрежни модул за дигиталне улазе BIS32 </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2.13</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Спрежни модул за дигиталне улазе BIP16 </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2.14</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Спрежни модул за бројачке  улазе DBS32 </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2.15</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Спрежни модул за аналогне  улазе AIR16 </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2.16</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модул за аналогне  улазе BI16</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2.17</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модул за командне излазе DDR16</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2.18</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модул за командне излазе BOF32</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2.19</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модул за аналогне излазе BAO08</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2.20</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модул за брзе бројачке улазе (BPC)</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2.21</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Multiport serijska kartica 8xRS232</w:t>
            </w:r>
          </w:p>
        </w:tc>
        <w:tc>
          <w:tcPr>
            <w:tcW w:w="547" w:type="pct"/>
            <w:shd w:val="clear" w:color="auto" w:fill="auto"/>
            <w:vAlign w:val="center"/>
          </w:tcPr>
          <w:p w:rsidR="00D03AC0" w:rsidRPr="006D41A9" w:rsidRDefault="00D03AC0" w:rsidP="00FE5BB4">
            <w:pPr>
              <w:rPr>
                <w:rFonts w:cs="Arial"/>
                <w:sz w:val="20"/>
                <w:szCs w:val="20"/>
                <w:lang w:val="sr-Cyrl-RS"/>
              </w:rPr>
            </w:pPr>
            <w:r w:rsidRPr="006D41A9">
              <w:rPr>
                <w:rFonts w:cs="Arial"/>
                <w:sz w:val="20"/>
                <w:szCs w:val="20"/>
                <w:lang w:val="sr-Cyrl-RS"/>
              </w:rPr>
              <w:t>ком</w:t>
            </w:r>
          </w:p>
        </w:tc>
        <w:tc>
          <w:tcPr>
            <w:tcW w:w="639" w:type="pct"/>
            <w:shd w:val="clear" w:color="auto" w:fill="auto"/>
            <w:vAlign w:val="center"/>
          </w:tcPr>
          <w:p w:rsidR="00D03AC0" w:rsidRPr="00E47C2E"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2.22</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ATP-PTA кабл</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2.23</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ATP-ATP кабл</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2.24</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Спрежни кабл</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2.25</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 xml:space="preserve">Кућиште за модуле 19` - рек са backplane </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2.26</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Вентилатор за CPU</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2.27</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Memorijska kartica SO-DIMM 2 GB</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2.28</w:t>
            </w:r>
          </w:p>
        </w:tc>
        <w:tc>
          <w:tcPr>
            <w:tcW w:w="1742" w:type="pct"/>
            <w:shd w:val="clear" w:color="auto" w:fill="auto"/>
          </w:tcPr>
          <w:p w:rsidR="00D03AC0" w:rsidRPr="00C23FC1" w:rsidRDefault="00D03AC0" w:rsidP="00FE5BB4">
            <w:pPr>
              <w:rPr>
                <w:rFonts w:cs="Arial"/>
                <w:color w:val="000000"/>
                <w:lang w:val="sr-Cyrl-RS"/>
              </w:rPr>
            </w:pPr>
            <w:r w:rsidRPr="00C23FC1">
              <w:rPr>
                <w:rFonts w:cs="Arial"/>
                <w:color w:val="000000"/>
                <w:lang w:val="sr-Cyrl-RS"/>
              </w:rPr>
              <w:t>Memorijska kartica SO-DIMM 4 GB</w:t>
            </w:r>
          </w:p>
        </w:tc>
        <w:tc>
          <w:tcPr>
            <w:tcW w:w="547" w:type="pct"/>
            <w:shd w:val="clear" w:color="auto" w:fill="auto"/>
          </w:tcPr>
          <w:p w:rsidR="00D03AC0" w:rsidRDefault="00D03AC0" w:rsidP="00FE5BB4">
            <w:r w:rsidRPr="00CB38BD">
              <w:rPr>
                <w:rFonts w:cs="Arial"/>
                <w:sz w:val="20"/>
                <w:szCs w:val="20"/>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w:t>
            </w:r>
          </w:p>
        </w:tc>
        <w:tc>
          <w:tcPr>
            <w:tcW w:w="1742" w:type="pct"/>
            <w:shd w:val="clear" w:color="auto" w:fill="auto"/>
            <w:vAlign w:val="center"/>
          </w:tcPr>
          <w:p w:rsidR="00D03AC0" w:rsidRDefault="00D03AC0" w:rsidP="00FE5BB4">
            <w:pPr>
              <w:rPr>
                <w:rFonts w:cs="Arial"/>
                <w:lang w:val="sr-Cyrl-RS"/>
              </w:rPr>
            </w:pPr>
            <w:r w:rsidRPr="00A63022">
              <w:rPr>
                <w:rFonts w:cs="Arial"/>
                <w:b/>
                <w:bCs/>
                <w:lang w:val="sr-Cyrl-RS"/>
              </w:rPr>
              <w:t>Рачунарска опрема</w:t>
            </w:r>
          </w:p>
        </w:tc>
        <w:tc>
          <w:tcPr>
            <w:tcW w:w="547" w:type="pct"/>
            <w:shd w:val="clear" w:color="auto" w:fill="auto"/>
            <w:vAlign w:val="center"/>
          </w:tcPr>
          <w:p w:rsidR="00D03AC0" w:rsidRPr="006D41A9" w:rsidRDefault="00D03AC0" w:rsidP="00FE5BB4">
            <w:pPr>
              <w:rPr>
                <w:rFonts w:cs="Arial"/>
                <w:sz w:val="20"/>
                <w:szCs w:val="20"/>
                <w:lang w:val="sr-Cyrl-RS"/>
              </w:rPr>
            </w:pPr>
          </w:p>
        </w:tc>
        <w:tc>
          <w:tcPr>
            <w:tcW w:w="639" w:type="pct"/>
            <w:shd w:val="clear" w:color="auto" w:fill="auto"/>
            <w:vAlign w:val="center"/>
          </w:tcPr>
          <w:p w:rsidR="00D03AC0" w:rsidRDefault="00D03AC0" w:rsidP="00FE5BB4">
            <w:pPr>
              <w:spacing w:before="0"/>
              <w:jc w:val="center"/>
              <w:rPr>
                <w:rFonts w:cs="Arial"/>
                <w:bCs/>
                <w:iCs/>
                <w:lang w:val="sr-Cyrl-CS"/>
              </w:rPr>
            </w:pP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SCADA  сервер VIEW 6000 хардверски комплет</w:t>
            </w:r>
          </w:p>
        </w:tc>
        <w:tc>
          <w:tcPr>
            <w:tcW w:w="547" w:type="pct"/>
            <w:shd w:val="clear" w:color="auto" w:fill="auto"/>
            <w:vAlign w:val="center"/>
          </w:tcPr>
          <w:p w:rsidR="00D03AC0" w:rsidRPr="00A63022" w:rsidRDefault="00D03AC0" w:rsidP="00FE5BB4">
            <w:pPr>
              <w:rPr>
                <w:rFonts w:cs="Arial"/>
                <w:sz w:val="20"/>
                <w:szCs w:val="20"/>
                <w:lang w:val="sr-Cyrl-RS"/>
              </w:rPr>
            </w:pP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w:t>
            </w:r>
          </w:p>
        </w:tc>
        <w:tc>
          <w:tcPr>
            <w:tcW w:w="1742" w:type="pct"/>
            <w:shd w:val="clear" w:color="auto" w:fill="auto"/>
            <w:vAlign w:val="bottom"/>
          </w:tcPr>
          <w:p w:rsidR="00D03AC0" w:rsidRPr="00C23FC1" w:rsidRDefault="00D03AC0" w:rsidP="00FE5BB4">
            <w:pPr>
              <w:rPr>
                <w:rFonts w:cs="Arial"/>
                <w:color w:val="000000"/>
                <w:lang w:val="sr-Cyrl-RS"/>
              </w:rPr>
            </w:pPr>
            <w:r w:rsidRPr="00C23FC1">
              <w:rPr>
                <w:rFonts w:cs="Arial"/>
                <w:color w:val="000000"/>
                <w:lang w:val="sr-Cyrl-RS"/>
              </w:rPr>
              <w:t>SCADA  HMI радна станица VIEW 6000 хардверски комплет</w:t>
            </w:r>
          </w:p>
        </w:tc>
        <w:tc>
          <w:tcPr>
            <w:tcW w:w="547" w:type="pct"/>
            <w:shd w:val="clear" w:color="auto" w:fill="auto"/>
            <w:vAlign w:val="center"/>
          </w:tcPr>
          <w:p w:rsidR="00D03AC0" w:rsidRPr="00A63022" w:rsidRDefault="00D03AC0" w:rsidP="00FE5BB4">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w:t>
            </w:r>
          </w:p>
        </w:tc>
        <w:tc>
          <w:tcPr>
            <w:tcW w:w="1742" w:type="pct"/>
            <w:shd w:val="clear" w:color="auto" w:fill="auto"/>
            <w:vAlign w:val="bottom"/>
          </w:tcPr>
          <w:p w:rsidR="00D03AC0" w:rsidRPr="00C23FC1" w:rsidRDefault="00D03AC0" w:rsidP="00FE5BB4">
            <w:pPr>
              <w:rPr>
                <w:rFonts w:cs="Arial"/>
                <w:color w:val="000000"/>
                <w:lang w:val="sr-Cyrl-RS"/>
              </w:rPr>
            </w:pPr>
            <w:r w:rsidRPr="00C23FC1">
              <w:rPr>
                <w:rFonts w:cs="Arial"/>
                <w:color w:val="000000"/>
                <w:lang w:val="sr-Cyrl-RS"/>
              </w:rPr>
              <w:t>SCADA  HMI сервер хардверски комплет</w:t>
            </w:r>
          </w:p>
        </w:tc>
        <w:tc>
          <w:tcPr>
            <w:tcW w:w="547" w:type="pct"/>
            <w:shd w:val="clear" w:color="auto" w:fill="auto"/>
            <w:vAlign w:val="center"/>
          </w:tcPr>
          <w:p w:rsidR="00D03AC0" w:rsidRPr="00A63022" w:rsidRDefault="00D03AC0" w:rsidP="00FE5BB4">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lastRenderedPageBreak/>
              <w:t>3.4</w:t>
            </w:r>
          </w:p>
        </w:tc>
        <w:tc>
          <w:tcPr>
            <w:tcW w:w="1742" w:type="pct"/>
            <w:shd w:val="clear" w:color="auto" w:fill="auto"/>
            <w:vAlign w:val="bottom"/>
          </w:tcPr>
          <w:p w:rsidR="00D03AC0" w:rsidRPr="00C23FC1" w:rsidRDefault="00D03AC0" w:rsidP="00FE5BB4">
            <w:pPr>
              <w:rPr>
                <w:rFonts w:cs="Arial"/>
                <w:color w:val="000000"/>
                <w:lang w:val="sr-Cyrl-RS"/>
              </w:rPr>
            </w:pPr>
            <w:r w:rsidRPr="00C23FC1">
              <w:rPr>
                <w:rFonts w:cs="Arial"/>
                <w:color w:val="000000"/>
                <w:lang w:val="sr-Cyrl-RS"/>
              </w:rPr>
              <w:t>SCADA  SYS станица хардверски комплет</w:t>
            </w:r>
          </w:p>
        </w:tc>
        <w:tc>
          <w:tcPr>
            <w:tcW w:w="547" w:type="pct"/>
            <w:shd w:val="clear" w:color="auto" w:fill="auto"/>
            <w:vAlign w:val="center"/>
          </w:tcPr>
          <w:p w:rsidR="00D03AC0" w:rsidRPr="00A63022" w:rsidRDefault="00D03AC0" w:rsidP="00FE5BB4">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3.5</w:t>
            </w:r>
          </w:p>
        </w:tc>
        <w:tc>
          <w:tcPr>
            <w:tcW w:w="1742" w:type="pct"/>
            <w:shd w:val="clear" w:color="auto" w:fill="auto"/>
            <w:vAlign w:val="bottom"/>
          </w:tcPr>
          <w:p w:rsidR="00D03AC0" w:rsidRPr="00C23FC1" w:rsidRDefault="00D03AC0" w:rsidP="00FE5BB4">
            <w:pPr>
              <w:rPr>
                <w:rFonts w:cs="Arial"/>
                <w:color w:val="000000"/>
                <w:lang w:val="sr-Cyrl-RS"/>
              </w:rPr>
            </w:pPr>
            <w:r w:rsidRPr="00C23FC1">
              <w:rPr>
                <w:rFonts w:cs="Arial"/>
                <w:color w:val="000000"/>
                <w:lang w:val="sr-Cyrl-RS"/>
              </w:rPr>
              <w:t>SCADA  архивски сервер хардверски комплет</w:t>
            </w:r>
          </w:p>
        </w:tc>
        <w:tc>
          <w:tcPr>
            <w:tcW w:w="547" w:type="pct"/>
            <w:shd w:val="clear" w:color="auto" w:fill="auto"/>
            <w:vAlign w:val="center"/>
          </w:tcPr>
          <w:p w:rsidR="00D03AC0" w:rsidRPr="00A63022" w:rsidRDefault="00D03AC0" w:rsidP="00FE5BB4">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3.6</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матична плоча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3.7</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 xml:space="preserve">процесор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3.8</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меморија 2 GB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3.9</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меморија 4 GB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3.10</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меморија  8 GB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3.11</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RAID диск контролер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3.12</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напојна јединица 650W</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3.13</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диск 500 GB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3.14</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диск 1 TB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3.15</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Батерија за матичну плочу</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3.16</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графичка карта за 1 монитор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3.17</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графичка карта за 2 монитор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3.18</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графичка карта за 4 монитор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3.19</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DVD RW јединица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3.20</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мултипорт адаптер за 16 канала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3.21</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звучници</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3.22</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тастатура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3.23</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оптички миш</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3.24</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24" TFT монитор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3.25</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21" TFT монитор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3.26</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Штампач  Laser А3</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3.27</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Штампач  Laser А4</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3.28</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Ethernet карта 10/100Мb</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3.29</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Индустријско кућиште са напајањем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3.30</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Звучна карта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lastRenderedPageBreak/>
              <w:t>3.31</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Хладњак за процесор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3.32</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Хладњак за диск</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3.33</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USB спољашње кућиште за диск Win/Linux</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3.34</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USB спољашње кућиште типа pasport</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3.35</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Вентилатори</w:t>
            </w:r>
          </w:p>
        </w:tc>
        <w:tc>
          <w:tcPr>
            <w:tcW w:w="547" w:type="pct"/>
            <w:shd w:val="clear" w:color="auto" w:fill="auto"/>
          </w:tcPr>
          <w:p w:rsidR="00D03AC0" w:rsidRDefault="00D03AC0" w:rsidP="00FE5BB4">
            <w:r w:rsidRPr="00E450EC">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3.36</w:t>
            </w:r>
          </w:p>
        </w:tc>
        <w:tc>
          <w:tcPr>
            <w:tcW w:w="1742" w:type="pct"/>
            <w:shd w:val="clear" w:color="auto" w:fill="auto"/>
            <w:vAlign w:val="center"/>
          </w:tcPr>
          <w:p w:rsidR="00D03AC0" w:rsidRPr="00C23FC1" w:rsidRDefault="00D03AC0" w:rsidP="00FE5BB4">
            <w:pPr>
              <w:rPr>
                <w:rFonts w:cs="Arial"/>
                <w:color w:val="000000"/>
                <w:lang w:val="sr-Cyrl-RS"/>
              </w:rPr>
            </w:pPr>
            <w:r w:rsidRPr="00C23FC1">
              <w:rPr>
                <w:rFonts w:cs="Arial"/>
                <w:color w:val="000000"/>
                <w:lang w:val="sr-Cyrl-RS"/>
              </w:rPr>
              <w:t>gateway "RTL" sa 4x Ethernet</w:t>
            </w:r>
          </w:p>
        </w:tc>
        <w:tc>
          <w:tcPr>
            <w:tcW w:w="547" w:type="pct"/>
            <w:shd w:val="clear" w:color="auto" w:fill="auto"/>
          </w:tcPr>
          <w:p w:rsidR="00D03AC0" w:rsidRDefault="00D03AC0" w:rsidP="00FE5BB4">
            <w:r w:rsidRPr="00E450EC">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EE375E" w:rsidRDefault="00D03AC0" w:rsidP="00FE5BB4">
            <w:pPr>
              <w:spacing w:before="0"/>
              <w:jc w:val="center"/>
              <w:rPr>
                <w:rFonts w:cs="Arial"/>
                <w:b/>
                <w:bCs/>
                <w:iCs/>
              </w:rPr>
            </w:pPr>
            <w:r>
              <w:rPr>
                <w:rFonts w:cs="Arial"/>
                <w:b/>
                <w:bCs/>
                <w:iCs/>
              </w:rPr>
              <w:t>4</w:t>
            </w:r>
          </w:p>
        </w:tc>
        <w:tc>
          <w:tcPr>
            <w:tcW w:w="1742" w:type="pct"/>
            <w:shd w:val="clear" w:color="auto" w:fill="auto"/>
            <w:vAlign w:val="center"/>
          </w:tcPr>
          <w:p w:rsidR="00D03AC0" w:rsidRPr="00D32221" w:rsidRDefault="00D03AC0" w:rsidP="00FE5BB4">
            <w:pPr>
              <w:rPr>
                <w:rFonts w:cs="Arial"/>
                <w:b/>
                <w:lang w:val="sr-Cyrl-RS"/>
              </w:rPr>
            </w:pPr>
            <w:r w:rsidRPr="00A63022">
              <w:rPr>
                <w:rFonts w:cs="Arial"/>
                <w:b/>
                <w:bCs/>
                <w:lang w:val="sr-Cyrl-RS"/>
              </w:rPr>
              <w:t>Комуникациона опрема и опрема за ПЛЦ ормане</w:t>
            </w:r>
          </w:p>
        </w:tc>
        <w:tc>
          <w:tcPr>
            <w:tcW w:w="547" w:type="pct"/>
            <w:shd w:val="clear" w:color="auto" w:fill="auto"/>
            <w:vAlign w:val="center"/>
          </w:tcPr>
          <w:p w:rsidR="00D03AC0" w:rsidRPr="00A63022" w:rsidRDefault="00D03AC0" w:rsidP="00FE5BB4">
            <w:pPr>
              <w:rPr>
                <w:rFonts w:cs="Arial"/>
                <w:sz w:val="20"/>
                <w:szCs w:val="20"/>
                <w:lang w:val="sr-Cyrl-RS"/>
              </w:rPr>
            </w:pPr>
          </w:p>
        </w:tc>
        <w:tc>
          <w:tcPr>
            <w:tcW w:w="639" w:type="pct"/>
            <w:shd w:val="clear" w:color="auto" w:fill="auto"/>
            <w:vAlign w:val="center"/>
          </w:tcPr>
          <w:p w:rsidR="00D03AC0" w:rsidRDefault="00D03AC0" w:rsidP="00FE5BB4">
            <w:pPr>
              <w:spacing w:before="0"/>
              <w:jc w:val="center"/>
              <w:rPr>
                <w:rFonts w:cs="Arial"/>
                <w:bCs/>
                <w:iCs/>
                <w:lang w:val="sr-Cyrl-CS"/>
              </w:rPr>
            </w:pP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Teрминал сервер са 8 портова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Teрминал сервер са 16 портова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switch 16 ports</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switch 24 ports</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switch 24 ports brzine 1G</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Оптички медиа конвертори ethernet 10/100Mb MM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Оптички медиа конвертори ethernet 10/100Mb SM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Оптички медиа конвертори ethernet 1Gb MM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Оптички медиа конвертори ethernet 1Gb SM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Мултипорт серијски уређај са 16 портова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Мултипорт серијски уређај са 8 портова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Мултипорт серијски уређај са 4 порта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Мултипорт серијски уређај са 2 порта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4.14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KVM switch 4 порт кабл дужине 5m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KVM екстендер</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KVM фиока са монитором за монтажу у орман</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Акумулатор за УПС</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V24/28 interface (KNV)</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4.19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модул модем АМS</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patch kабл дужинe 1м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patch kабл дужинe 2м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patch kабл дужинe 5м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patch kабл дужинe 10м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LAN patch kабл дужинe 15м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Комуникациони конвертор RS232/485 P485F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Комуникациони конвертор RS232/485 FW-485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RS232/422</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USB/RS232</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4.29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Медија конвертори  IMP OM19K</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ATLAS LINK</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Мини  ATLAS LINK</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Е485/Е232</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GPS конвертор NMEA на IRIG за временску сихн. заштита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Комуникациони конвертор RS232(RS422/RS485) - </w:t>
            </w:r>
            <w:r w:rsidRPr="00C23FC1">
              <w:rPr>
                <w:rFonts w:cs="Arial"/>
                <w:lang w:val="sr-Cyrl-RS"/>
              </w:rPr>
              <w:lastRenderedPageBreak/>
              <w:t>мултимодна оптика FOHUB - 3(3 FO пorta)</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4.35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RS232(RS422/RS485) - мултимодна оптика FO HUB-1 (1 FO port)</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Ethernet-RS422/RS485-RS232 ETH-FO</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Диодни модул MDM 120A (керамички диодни модулl)</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Диодни модул MDM 1N5408G  0-5A, 0-250VDC</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4.39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Диодни модул MDM SB12100, 0-10A, 0-60V DC</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Полупроводнички реле PRL2 24V</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FO patch каблови дужина 1м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FO patch каблови дужина 2м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FO patch каблови дужина 5м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FO patch каблови дужина 10м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FO patch каблови дужина 20м</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Комуникациони конвертор RS422/FO MMO422</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4.47</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Комплет за ожичење cпрежнog модулa за дигиталне улазе BIS32</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4.48</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Комплет за ожичење cпрежнog модулa за дигиталне улазе BIP32</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4.49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Комплет за ожичење спрежног модула за аналогне  улазе AIR16</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4.50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Комплет за ожичење спрежног модула за аналогне  улазе BI16</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Комплет за ожичење спрежног модула за бројачке  улазе DBS32</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Комплет за ожичење спрежног модула за командне излазе DDR16</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Комплет за ожичење спрежног модула за командне излазе BOF32</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4.54</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Комплет за ожичење спрежног модула за аналогне излазе BAO08</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4.55</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Комплет за ожичење срежног модула за брзе бројачке улазе BPC</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4.56</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Комплет за ожичење напајања (220V,110V,48V,24V,12V,5V)</w:t>
            </w:r>
          </w:p>
        </w:tc>
        <w:tc>
          <w:tcPr>
            <w:tcW w:w="547" w:type="pct"/>
            <w:shd w:val="clear" w:color="auto" w:fill="auto"/>
          </w:tcPr>
          <w:p w:rsidR="00D03AC0" w:rsidRDefault="00D03AC0" w:rsidP="00FE5BB4">
            <w:r w:rsidRPr="00B90A80">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rPr>
          <w:trHeight w:val="558"/>
        </w:trPr>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4.57</w:t>
            </w:r>
          </w:p>
        </w:tc>
        <w:tc>
          <w:tcPr>
            <w:tcW w:w="1742" w:type="pct"/>
            <w:shd w:val="clear" w:color="auto" w:fill="auto"/>
            <w:vAlign w:val="center"/>
          </w:tcPr>
          <w:p w:rsidR="00D03AC0" w:rsidRPr="008952AA" w:rsidRDefault="00D03AC0" w:rsidP="00FE5BB4">
            <w:pPr>
              <w:rPr>
                <w:rFonts w:cs="Arial"/>
                <w:b/>
                <w:sz w:val="20"/>
                <w:szCs w:val="20"/>
                <w:lang w:val="sr-Cyrl-RS"/>
              </w:rPr>
            </w:pPr>
            <w:r w:rsidRPr="008952AA">
              <w:rPr>
                <w:rFonts w:cs="Arial"/>
                <w:sz w:val="20"/>
                <w:szCs w:val="20"/>
                <w:lang w:val="sr-Cyrl-RS"/>
              </w:rPr>
              <w:t>Koмплет за мрежно ожичење серверског и PLC ормана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Latn-R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w:t>
            </w:r>
          </w:p>
        </w:tc>
        <w:tc>
          <w:tcPr>
            <w:tcW w:w="1742" w:type="pct"/>
            <w:shd w:val="clear" w:color="auto" w:fill="auto"/>
            <w:vAlign w:val="center"/>
          </w:tcPr>
          <w:p w:rsidR="00D03AC0" w:rsidRPr="00A63022" w:rsidRDefault="00D03AC0" w:rsidP="00FE5BB4">
            <w:pPr>
              <w:rPr>
                <w:rFonts w:cs="Arial"/>
                <w:lang w:val="sr-Cyrl-RS"/>
              </w:rPr>
            </w:pPr>
            <w:r w:rsidRPr="00A63022">
              <w:rPr>
                <w:rFonts w:cs="Arial"/>
                <w:b/>
                <w:bCs/>
                <w:lang w:val="sr-Cyrl-RS"/>
              </w:rPr>
              <w:t>Остало</w:t>
            </w:r>
          </w:p>
        </w:tc>
        <w:tc>
          <w:tcPr>
            <w:tcW w:w="547" w:type="pct"/>
            <w:shd w:val="clear" w:color="auto" w:fill="auto"/>
            <w:vAlign w:val="center"/>
          </w:tcPr>
          <w:p w:rsidR="00D03AC0" w:rsidRPr="00A63022" w:rsidRDefault="00D03AC0" w:rsidP="00FE5BB4">
            <w:pPr>
              <w:jc w:val="center"/>
              <w:rPr>
                <w:rFonts w:cs="Arial"/>
                <w:sz w:val="24"/>
                <w:szCs w:val="24"/>
                <w:lang w:val="sr-Cyrl-RS"/>
              </w:rPr>
            </w:pPr>
          </w:p>
        </w:tc>
        <w:tc>
          <w:tcPr>
            <w:tcW w:w="639" w:type="pct"/>
            <w:shd w:val="clear" w:color="auto" w:fill="auto"/>
            <w:vAlign w:val="center"/>
          </w:tcPr>
          <w:p w:rsidR="00D03AC0" w:rsidRDefault="00D03AC0" w:rsidP="00FE5BB4">
            <w:pPr>
              <w:spacing w:before="0"/>
              <w:jc w:val="center"/>
              <w:rPr>
                <w:rFonts w:cs="Arial"/>
                <w:bCs/>
                <w:iCs/>
                <w:lang w:val="sr-Cyrl-CS"/>
              </w:rPr>
            </w:pP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GPS  пријемник тачног времена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 xml:space="preserve">AC/DC напонска јединица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5.3</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 xml:space="preserve">Ethernet 10Mb контролер за AT32/АТЛАС-МАХ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5.4</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 xml:space="preserve">Брзи полупроводнички бистабилни реле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5.5</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 xml:space="preserve">Брзи искључни реле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5.6</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Галванска изолација RS232/RS232 (KNV)</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5.7</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Ethernet 10Mb контролер за AT32/ ATЛАС-МАХ sa programskom podrškom</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5.8</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 xml:space="preserve">Интерни GPS пријемник </w:t>
            </w:r>
            <w:r w:rsidRPr="00A63022">
              <w:rPr>
                <w:rFonts w:cs="Arial"/>
                <w:lang w:val="sr-Cyrl-RS"/>
              </w:rPr>
              <w:lastRenderedPageBreak/>
              <w:t xml:space="preserve">за AT32/АТЛАС-МАХ </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5.9</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Појачавач импулса за прилагођење излаза са бројила 12V / 48V / 100V</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5.10</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Дисплеј за време</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5.11</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Орман за смештај рачунарске опреме</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5.12</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I</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5.13</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U</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Pr="00C84725" w:rsidRDefault="00D03AC0" w:rsidP="00FE5BB4">
            <w:pPr>
              <w:spacing w:before="0"/>
              <w:jc w:val="center"/>
              <w:rPr>
                <w:rFonts w:cs="Arial"/>
                <w:bCs/>
                <w:iCs/>
                <w:lang w:val="sr-Latn-R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5.14</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P</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5.15</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Q</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5.16</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I, U, P, Q</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5.17</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Ситан монтажерски материјал</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0"/>
                <w:szCs w:val="20"/>
                <w:lang w:val="sr-Cyrl-RS"/>
              </w:rPr>
              <w:t>компл</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5.18</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f</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5.19</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температуре</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5.20</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Мерни претварач положаја регулационе склопке</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5.21</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Контролер једносмерног напона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5.22</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DC напајање за AtlasMAX</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5.23</w:t>
            </w:r>
          </w:p>
        </w:tc>
        <w:tc>
          <w:tcPr>
            <w:tcW w:w="1742" w:type="pct"/>
            <w:shd w:val="clear" w:color="auto" w:fill="auto"/>
            <w:vAlign w:val="center"/>
          </w:tcPr>
          <w:p w:rsidR="00D03AC0" w:rsidRPr="00A63022" w:rsidRDefault="00D03AC0" w:rsidP="00FE5BB4">
            <w:pPr>
              <w:rPr>
                <w:rFonts w:cs="Arial"/>
                <w:lang w:val="sr-Cyrl-RS"/>
              </w:rPr>
            </w:pPr>
            <w:r w:rsidRPr="00A63022">
              <w:rPr>
                <w:rFonts w:cs="Arial"/>
                <w:color w:val="000000"/>
                <w:lang w:val="sr-Cyrl-RS"/>
              </w:rPr>
              <w:t>Пoлупрoвoднички упуштaч мoтoрa – MOTCON3fDK</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5.24</w:t>
            </w:r>
          </w:p>
        </w:tc>
        <w:tc>
          <w:tcPr>
            <w:tcW w:w="1742" w:type="pct"/>
            <w:shd w:val="clear" w:color="auto" w:fill="auto"/>
            <w:vAlign w:val="center"/>
          </w:tcPr>
          <w:p w:rsidR="00D03AC0" w:rsidRPr="00A63022" w:rsidRDefault="00D03AC0" w:rsidP="00FE5BB4">
            <w:pPr>
              <w:rPr>
                <w:rFonts w:cs="Arial"/>
                <w:lang w:val="sr-Cyrl-RS"/>
              </w:rPr>
            </w:pPr>
            <w:r w:rsidRPr="00A63022">
              <w:rPr>
                <w:rFonts w:cs="Arial"/>
                <w:lang w:val="sr-Cyrl-RS"/>
              </w:rPr>
              <w:t>заштита од пренапона код GPS уређаја</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5.25</w:t>
            </w:r>
          </w:p>
        </w:tc>
        <w:tc>
          <w:tcPr>
            <w:tcW w:w="1742" w:type="pct"/>
            <w:shd w:val="clear" w:color="auto" w:fill="auto"/>
            <w:vAlign w:val="bottom"/>
          </w:tcPr>
          <w:p w:rsidR="00D03AC0" w:rsidRPr="00A63022" w:rsidRDefault="00D03AC0" w:rsidP="00FE5BB4">
            <w:pPr>
              <w:rPr>
                <w:rFonts w:cs="Arial"/>
                <w:color w:val="000000"/>
                <w:lang w:val="sr-Cyrl-RS"/>
              </w:rPr>
            </w:pPr>
            <w:r w:rsidRPr="00A63022">
              <w:rPr>
                <w:rFonts w:cs="Arial"/>
                <w:color w:val="000000"/>
                <w:lang w:val="sr-Cyrl-RS"/>
              </w:rPr>
              <w:t>Пoлупрoвoднички упуштaч мoтoрa - MOTCON1fDK</w:t>
            </w:r>
          </w:p>
        </w:tc>
        <w:tc>
          <w:tcPr>
            <w:tcW w:w="547" w:type="pct"/>
            <w:shd w:val="clear" w:color="auto" w:fill="auto"/>
            <w:vAlign w:val="center"/>
          </w:tcPr>
          <w:p w:rsidR="00D03AC0" w:rsidRPr="00A63022" w:rsidRDefault="00D03AC0" w:rsidP="00FE5BB4">
            <w:pPr>
              <w:jc w:val="center"/>
              <w:rPr>
                <w:rFonts w:cs="Arial"/>
                <w:sz w:val="24"/>
                <w:szCs w:val="24"/>
                <w:lang w:val="sr-Cyrl-RS"/>
              </w:rPr>
            </w:pPr>
            <w:r w:rsidRPr="00A63022">
              <w:rPr>
                <w:rFonts w:cs="Arial"/>
                <w:sz w:val="24"/>
                <w:szCs w:val="24"/>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w:t>
            </w:r>
          </w:p>
        </w:tc>
        <w:tc>
          <w:tcPr>
            <w:tcW w:w="1742" w:type="pct"/>
            <w:shd w:val="clear" w:color="auto" w:fill="auto"/>
            <w:vAlign w:val="center"/>
          </w:tcPr>
          <w:p w:rsidR="00D03AC0" w:rsidRPr="00A63022" w:rsidRDefault="00D03AC0" w:rsidP="00FE5BB4">
            <w:pPr>
              <w:rPr>
                <w:rFonts w:cs="Arial"/>
                <w:lang w:val="sr-Cyrl-RS"/>
              </w:rPr>
            </w:pPr>
            <w:r w:rsidRPr="00A63022">
              <w:rPr>
                <w:rFonts w:cs="Arial"/>
                <w:b/>
                <w:bCs/>
                <w:lang w:val="sr-Cyrl-RS"/>
              </w:rPr>
              <w:t>МОДИФИКАЦИЈА - ПРОГРАМСКА ПОДРШКА</w:t>
            </w:r>
          </w:p>
        </w:tc>
        <w:tc>
          <w:tcPr>
            <w:tcW w:w="547" w:type="pct"/>
            <w:shd w:val="clear" w:color="auto" w:fill="auto"/>
            <w:vAlign w:val="center"/>
          </w:tcPr>
          <w:p w:rsidR="00D03AC0" w:rsidRPr="00A63022" w:rsidRDefault="00D03AC0" w:rsidP="00FE5BB4">
            <w:pPr>
              <w:jc w:val="center"/>
              <w:rPr>
                <w:rFonts w:cs="Arial"/>
                <w:sz w:val="24"/>
                <w:szCs w:val="24"/>
                <w:lang w:val="sr-Cyrl-RS"/>
              </w:rPr>
            </w:pPr>
          </w:p>
        </w:tc>
        <w:tc>
          <w:tcPr>
            <w:tcW w:w="639" w:type="pct"/>
            <w:shd w:val="clear" w:color="auto" w:fill="auto"/>
            <w:vAlign w:val="center"/>
          </w:tcPr>
          <w:p w:rsidR="00D03AC0" w:rsidRDefault="00D03AC0" w:rsidP="00FE5BB4">
            <w:pPr>
              <w:spacing w:before="0"/>
              <w:jc w:val="center"/>
              <w:rPr>
                <w:rFonts w:cs="Arial"/>
                <w:bCs/>
                <w:iCs/>
                <w:lang w:val="sr-Cyrl-CS"/>
              </w:rPr>
            </w:pP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Лиценца SW у РТУ-у ATLAS MAX за комуникацију по IEC870-5-101 протоколу са два надређена </w:t>
            </w:r>
            <w:r w:rsidRPr="00C23FC1">
              <w:rPr>
                <w:rFonts w:cs="Arial"/>
                <w:lang w:val="sr-Cyrl-RS"/>
              </w:rPr>
              <w:lastRenderedPageBreak/>
              <w:t>центра</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6.2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Унапређење софтвера OS  VIEW 6000 нa CENTOS 5.x. (у цену нису урачунати трошкови инсталације и тестирања на објекту) </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Надградња SCADA апликације VIEW6000 на VIEW4</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Унапређење софтвера OS VIEW 4 нa Centos 6.x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Лиценца за POWER WEB aplikaciju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Инсталација POWER WEB сервера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Надградња SCADA апликације VIEW2 на VIEW4</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Унапређење верзије софтвера SCADA VIEW6000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Унапређење верзије софтвера SCADA VIEW2 </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Унапређење верзије софтвера SCADA VIEW4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Унапређење програмског пакета Image Editor(у цену нису урачунати </w:t>
            </w:r>
            <w:r w:rsidRPr="00C23FC1">
              <w:rPr>
                <w:rFonts w:cs="Arial"/>
                <w:lang w:val="sr-Cyrl-RS"/>
              </w:rPr>
              <w:lastRenderedPageBreak/>
              <w:t>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6.12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Унапређење програмског пакета FBD(у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Унапређење програмског пакета UNES(у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6.14</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Лиценца за VNC за SCADA VIEW4 и VIEW6000</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6.15</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Дорада софтвера за оn-line ажурирање базе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6.16</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Лиценца за HMI сервер </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6.17</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Инсталација POWER WEB апликација на радним станицама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6.18</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Инсталација softwera TASE.2 , SCADA системи VIEW2, VIEW4, VIEW6</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6.19</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 xml:space="preserve">Дорада RTU gateway протокола која би у оквиру SCADA-SCADA везе између Центара управљања обезбедила и пренос података аквизираних у центре путем MODBUS </w:t>
            </w:r>
            <w:r>
              <w:rPr>
                <w:rFonts w:cs="Arial"/>
                <w:lang w:val="sr-Cyrl-RS"/>
              </w:rPr>
              <w:t>проток.</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Функционално испитивање преноса података по TASE.2 протоколу на објектима, SCADA системи VIEW2, VIEW4, VIEW6</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6.21</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Дорада RTU gateway протокола која би у оквиру SCADA-SCADA везе између Центара управљања обезбедила и пренос података аквизираних у центре путем IEC870-5-101</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6.22</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Лиценца за SCADA сервер View6000</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1B36AE" w:rsidRDefault="00D03AC0" w:rsidP="00FE5BB4">
            <w:pPr>
              <w:spacing w:before="0"/>
              <w:jc w:val="center"/>
              <w:rPr>
                <w:rFonts w:cs="Arial"/>
                <w:b/>
                <w:bCs/>
                <w:iCs/>
              </w:rPr>
            </w:pPr>
            <w:r>
              <w:rPr>
                <w:rFonts w:cs="Arial"/>
                <w:b/>
                <w:bCs/>
                <w:iCs/>
              </w:rPr>
              <w:t>6.23</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Лиценца за SCADA сервер View4</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6.24</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Прилагођење SCADA мреже промени топологије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6.25</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Надградња AtlasMAX MEM1 на AtlasMAX Geode</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6.26</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Надградња 100Mb мреже на 1Gb мрежу у центрима управљања</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6.27</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Надградња 100Mb/1Gb мреже на дуалну мрежу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6.28</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Лиценца за SCADA радну станицу View6000</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6.29</w:t>
            </w:r>
          </w:p>
        </w:tc>
        <w:tc>
          <w:tcPr>
            <w:tcW w:w="1742" w:type="pct"/>
            <w:shd w:val="clear" w:color="auto" w:fill="auto"/>
            <w:vAlign w:val="center"/>
          </w:tcPr>
          <w:p w:rsidR="00D03AC0" w:rsidRPr="008952AA" w:rsidRDefault="00D03AC0" w:rsidP="00FE5BB4">
            <w:pPr>
              <w:rPr>
                <w:rFonts w:cs="Arial"/>
                <w:sz w:val="20"/>
                <w:szCs w:val="20"/>
                <w:lang w:val="sr-Cyrl-RS"/>
              </w:rPr>
            </w:pPr>
            <w:r w:rsidRPr="008952AA">
              <w:rPr>
                <w:rFonts w:cs="Arial"/>
                <w:sz w:val="20"/>
                <w:szCs w:val="20"/>
                <w:lang w:val="sr-Cyrl-RS"/>
              </w:rPr>
              <w:t>Протокол IEC870-5-101 slave 2 порта за AtlasRTL</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6.30</w:t>
            </w:r>
          </w:p>
        </w:tc>
        <w:tc>
          <w:tcPr>
            <w:tcW w:w="1742" w:type="pct"/>
            <w:shd w:val="clear" w:color="auto" w:fill="auto"/>
            <w:vAlign w:val="center"/>
          </w:tcPr>
          <w:p w:rsidR="00D03AC0" w:rsidRPr="00C23FC1" w:rsidRDefault="00D03AC0" w:rsidP="00FE5BB4">
            <w:pPr>
              <w:rPr>
                <w:rFonts w:cs="Arial"/>
                <w:lang w:val="sr-Cyrl-RS"/>
              </w:rPr>
            </w:pPr>
            <w:r w:rsidRPr="00C23FC1">
              <w:rPr>
                <w:rFonts w:cs="Arial"/>
                <w:lang w:val="sr-Cyrl-RS"/>
              </w:rPr>
              <w:t>Протокол IEC870-5-104 slave 2 ethernet порта за AtlasRTL</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6.31</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Лиценца за SCADA радну станицу View4</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6.32</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Додавање нових интеркомуникационих сигнала између различитих система преко посебно дизајнираних PLC-GATEWAY који поседују више мрежних картица</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6.33</w:t>
            </w:r>
          </w:p>
        </w:tc>
        <w:tc>
          <w:tcPr>
            <w:tcW w:w="1742" w:type="pct"/>
            <w:shd w:val="clear" w:color="auto" w:fill="auto"/>
            <w:vAlign w:val="center"/>
          </w:tcPr>
          <w:p w:rsidR="00D03AC0" w:rsidRPr="002C6C82" w:rsidRDefault="00D03AC0" w:rsidP="00D03AC0">
            <w:pPr>
              <w:jc w:val="left"/>
              <w:rPr>
                <w:rFonts w:cs="Arial"/>
                <w:lang w:val="sr-Cyrl-RS"/>
              </w:rPr>
            </w:pPr>
            <w:r w:rsidRPr="002C6C82">
              <w:rPr>
                <w:rFonts w:cs="Arial"/>
                <w:lang w:val="sr-Cyrl-RS"/>
              </w:rPr>
              <w:t>Тестирање брзине одзива појединих делова мреже</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6.34</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 xml:space="preserve">Повезивање два </w:t>
            </w:r>
            <w:r w:rsidRPr="00C23FC1">
              <w:rPr>
                <w:rFonts w:cs="Arial"/>
                <w:lang w:val="sr-Cyrl-RS"/>
              </w:rPr>
              <w:lastRenderedPageBreak/>
              <w:t>одвојена система посебно дизајнираним PLC - GATEWAY уређајима ради размене сигнала у алгоритмима управљања</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6.35</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Иновирање и редизајнирање слика на HMI рачунарима</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6.36</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Дораде на софтверским пакетима на основу функционалних захтева (у цену 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6.37</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Licenca za protokol IEC61850 server зa AtlasRTL - цeнa пo jeднoм PLC-u</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6.38</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Лицeнцa зa aрхивски сeрвeр</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6.39</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Лицeнцa зa SYS станицу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6.40</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Унaпрeђeњe вeрзиje сoфтвeрa aрхивскoг сeрвeрa</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6.41</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Унaпрeђeњe вeрзиje сoфтвeрa SYS станице</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6.42</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Лицeнцa зa IPS - инстaлaциja нa aрхивски сeрвeр - цeнa пo рaчунaру (у цeну нису урaчунaти трoшкoви инстaлaциje и тeстирaњa нa oбjeкту кao ни прaвљeњe извeштaja)</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6.43</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Лицeнцa зa IPS - инстaлaциja нa рaдну стaницу - цeнa пo рaчунaру (у цeну нису урaчунaти трoшкoви инстaлaциje и тeстирaњa нa oбjeкту)</w:t>
            </w:r>
          </w:p>
        </w:tc>
        <w:tc>
          <w:tcPr>
            <w:tcW w:w="547" w:type="pct"/>
            <w:shd w:val="clear" w:color="auto" w:fill="auto"/>
            <w:vAlign w:val="center"/>
          </w:tcPr>
          <w:p w:rsidR="00D03AC0" w:rsidRPr="00B36F83" w:rsidRDefault="00D03AC0" w:rsidP="00FE5BB4">
            <w:pPr>
              <w:rPr>
                <w:rFonts w:cs="Arial"/>
                <w:lang w:val="sr-Cyrl-RS"/>
              </w:rPr>
            </w:pPr>
            <w:r w:rsidRPr="00B36F83">
              <w:rPr>
                <w:rFonts w:cs="Arial"/>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t>6.44</w:t>
            </w:r>
          </w:p>
        </w:tc>
        <w:tc>
          <w:tcPr>
            <w:tcW w:w="1742" w:type="pct"/>
            <w:shd w:val="clear" w:color="auto" w:fill="auto"/>
            <w:vAlign w:val="center"/>
          </w:tcPr>
          <w:p w:rsidR="00D03AC0" w:rsidRPr="00C23FC1" w:rsidRDefault="00D03AC0" w:rsidP="00FE5BB4">
            <w:pPr>
              <w:jc w:val="left"/>
              <w:rPr>
                <w:rFonts w:cs="Arial"/>
                <w:lang w:val="sr-Cyrl-RS"/>
              </w:rPr>
            </w:pPr>
            <w:r w:rsidRPr="00C23FC1">
              <w:rPr>
                <w:rFonts w:cs="Arial"/>
                <w:lang w:val="sr-Cyrl-RS"/>
              </w:rPr>
              <w:t xml:space="preserve">Лиценца за POWER WEB aplikaciju  (у цену </w:t>
            </w:r>
            <w:r w:rsidRPr="00C23FC1">
              <w:rPr>
                <w:rFonts w:cs="Arial"/>
                <w:lang w:val="sr-Cyrl-RS"/>
              </w:rPr>
              <w:lastRenderedPageBreak/>
              <w:t>нису урачунати трошкови инсталације и тестирања на објекту)</w:t>
            </w:r>
          </w:p>
        </w:tc>
        <w:tc>
          <w:tcPr>
            <w:tcW w:w="547" w:type="pct"/>
            <w:shd w:val="clear" w:color="auto" w:fill="auto"/>
            <w:vAlign w:val="center"/>
          </w:tcPr>
          <w:p w:rsidR="00D03AC0" w:rsidRPr="00B36F83" w:rsidRDefault="00D03AC0" w:rsidP="00FE5BB4">
            <w:pPr>
              <w:rPr>
                <w:rFonts w:cs="Arial"/>
                <w:color w:val="000000"/>
                <w:lang w:val="sr-Cyrl-RS"/>
              </w:rPr>
            </w:pPr>
            <w:r w:rsidRPr="00B36F83">
              <w:rPr>
                <w:rFonts w:cs="Arial"/>
                <w:color w:val="000000"/>
                <w:lang w:val="sr-Cyrl-RS"/>
              </w:rPr>
              <w:lastRenderedPageBreak/>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r w:rsidR="00D03AC0" w:rsidRPr="00E47C2E" w:rsidTr="00D03AC0">
        <w:tc>
          <w:tcPr>
            <w:tcW w:w="428" w:type="pct"/>
            <w:shd w:val="clear" w:color="auto" w:fill="auto"/>
            <w:vAlign w:val="center"/>
          </w:tcPr>
          <w:p w:rsidR="00D03AC0" w:rsidRPr="00A725FE" w:rsidRDefault="00D03AC0" w:rsidP="00FE5BB4">
            <w:pPr>
              <w:spacing w:before="0"/>
              <w:jc w:val="center"/>
              <w:rPr>
                <w:rFonts w:cs="Arial"/>
                <w:b/>
                <w:bCs/>
                <w:iCs/>
              </w:rPr>
            </w:pPr>
            <w:r>
              <w:rPr>
                <w:rFonts w:cs="Arial"/>
                <w:b/>
                <w:bCs/>
                <w:iCs/>
              </w:rPr>
              <w:lastRenderedPageBreak/>
              <w:t>6.45</w:t>
            </w:r>
          </w:p>
        </w:tc>
        <w:tc>
          <w:tcPr>
            <w:tcW w:w="1742" w:type="pct"/>
            <w:shd w:val="clear" w:color="auto" w:fill="auto"/>
            <w:vAlign w:val="center"/>
          </w:tcPr>
          <w:p w:rsidR="00D03AC0" w:rsidRPr="00C23FC1" w:rsidRDefault="00D03AC0" w:rsidP="00FE5BB4">
            <w:pPr>
              <w:jc w:val="left"/>
              <w:rPr>
                <w:rFonts w:cs="Arial"/>
                <w:lang w:val="sr-Cyrl-RS"/>
              </w:rPr>
            </w:pPr>
            <w:r>
              <w:rPr>
                <w:rFonts w:cs="Arial"/>
                <w:lang w:val="sr-Cyrl-RS"/>
              </w:rPr>
              <w:t>Сплајсовање оптичких каблова (по сплајсу)</w:t>
            </w:r>
          </w:p>
        </w:tc>
        <w:tc>
          <w:tcPr>
            <w:tcW w:w="547" w:type="pct"/>
            <w:shd w:val="clear" w:color="auto" w:fill="auto"/>
            <w:vAlign w:val="center"/>
          </w:tcPr>
          <w:p w:rsidR="00D03AC0" w:rsidRPr="00B36F83" w:rsidRDefault="00D03AC0" w:rsidP="00FE5BB4">
            <w:pPr>
              <w:rPr>
                <w:rFonts w:cs="Arial"/>
                <w:color w:val="000000"/>
                <w:lang w:val="sr-Cyrl-RS"/>
              </w:rPr>
            </w:pPr>
            <w:r w:rsidRPr="00B36F83">
              <w:rPr>
                <w:rFonts w:cs="Arial"/>
                <w:color w:val="000000"/>
                <w:lang w:val="sr-Cyrl-RS"/>
              </w:rPr>
              <w:t>ком</w:t>
            </w:r>
          </w:p>
        </w:tc>
        <w:tc>
          <w:tcPr>
            <w:tcW w:w="639" w:type="pct"/>
            <w:shd w:val="clear" w:color="auto" w:fill="auto"/>
            <w:vAlign w:val="center"/>
          </w:tcPr>
          <w:p w:rsidR="00D03AC0" w:rsidRDefault="00D03AC0" w:rsidP="00FE5BB4">
            <w:pPr>
              <w:spacing w:before="0"/>
              <w:jc w:val="center"/>
              <w:rPr>
                <w:rFonts w:cs="Arial"/>
                <w:bCs/>
                <w:iCs/>
                <w:lang w:val="sr-Cyrl-CS"/>
              </w:rPr>
            </w:pPr>
            <w:r>
              <w:rPr>
                <w:rFonts w:cs="Arial"/>
                <w:bCs/>
                <w:iCs/>
                <w:lang w:val="sr-Cyrl-CS"/>
              </w:rPr>
              <w:t>1</w:t>
            </w:r>
          </w:p>
        </w:tc>
        <w:tc>
          <w:tcPr>
            <w:tcW w:w="1644" w:type="pct"/>
            <w:shd w:val="clear" w:color="auto" w:fill="auto"/>
            <w:vAlign w:val="center"/>
          </w:tcPr>
          <w:p w:rsidR="00D03AC0" w:rsidRPr="00E47C2E" w:rsidRDefault="00D03AC0" w:rsidP="00FE5BB4">
            <w:pPr>
              <w:spacing w:before="0"/>
              <w:jc w:val="center"/>
              <w:rPr>
                <w:rFonts w:cs="Arial"/>
                <w:b/>
                <w:bCs/>
                <w:iCs/>
              </w:rPr>
            </w:pPr>
          </w:p>
        </w:tc>
      </w:tr>
    </w:tbl>
    <w:p w:rsidR="00A6332B" w:rsidRDefault="00A6332B" w:rsidP="008112A2">
      <w:pPr>
        <w:spacing w:before="0"/>
        <w:rPr>
          <w:rFonts w:cs="Arial"/>
          <w:lang w:val="sr-Latn-RS" w:eastAsia="zh-CN"/>
        </w:rPr>
      </w:pPr>
    </w:p>
    <w:p w:rsidR="00A6332B" w:rsidRDefault="00A6332B" w:rsidP="008112A2">
      <w:pPr>
        <w:spacing w:before="0"/>
        <w:rPr>
          <w:rFonts w:cs="Arial"/>
          <w:lang w:val="sr-Latn-RS" w:eastAsia="zh-CN"/>
        </w:rPr>
      </w:pPr>
    </w:p>
    <w:p w:rsidR="00A6332B" w:rsidRDefault="00A6332B" w:rsidP="008112A2">
      <w:pPr>
        <w:spacing w:before="0"/>
        <w:rPr>
          <w:rFonts w:cs="Arial"/>
          <w:lang w:val="sr-Latn-RS" w:eastAsia="zh-CN"/>
        </w:rPr>
      </w:pPr>
    </w:p>
    <w:p w:rsidR="00A6332B" w:rsidRDefault="00A6332B" w:rsidP="008112A2">
      <w:pPr>
        <w:spacing w:before="0"/>
        <w:rPr>
          <w:rFonts w:cs="Arial"/>
          <w:lang w:val="sr-Latn-RS" w:eastAsia="zh-CN"/>
        </w:rPr>
      </w:pPr>
    </w:p>
    <w:p w:rsidR="00A6332B" w:rsidRDefault="00A6332B" w:rsidP="008112A2">
      <w:pPr>
        <w:spacing w:before="0"/>
        <w:rPr>
          <w:rFonts w:cs="Arial"/>
          <w:lang w:val="sr-Latn-RS" w:eastAsia="zh-CN"/>
        </w:rPr>
      </w:pPr>
    </w:p>
    <w:p w:rsidR="00A6332B" w:rsidRDefault="00A6332B"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Default="000F1ED6" w:rsidP="008112A2">
      <w:pPr>
        <w:spacing w:before="0"/>
        <w:rPr>
          <w:rFonts w:cs="Arial"/>
          <w:lang w:val="sr-Cyrl-RS" w:eastAsia="zh-CN"/>
        </w:rPr>
      </w:pPr>
    </w:p>
    <w:p w:rsidR="000F1ED6" w:rsidRPr="000F1ED6" w:rsidRDefault="000F1ED6" w:rsidP="008112A2">
      <w:pPr>
        <w:spacing w:before="0"/>
        <w:rPr>
          <w:rFonts w:cs="Arial"/>
          <w:lang w:val="sr-Cyrl-RS" w:eastAsia="zh-CN"/>
        </w:rPr>
      </w:pPr>
    </w:p>
    <w:p w:rsidR="00A6332B" w:rsidRDefault="00A6332B" w:rsidP="008112A2">
      <w:pPr>
        <w:spacing w:before="0"/>
        <w:rPr>
          <w:rFonts w:cs="Arial"/>
          <w:lang w:val="sr-Latn-RS" w:eastAsia="zh-CN"/>
        </w:rPr>
      </w:pPr>
    </w:p>
    <w:p w:rsidR="00A6332B" w:rsidRDefault="00A6332B" w:rsidP="008112A2">
      <w:pPr>
        <w:spacing w:before="0"/>
        <w:rPr>
          <w:rFonts w:cs="Arial"/>
          <w:lang w:val="sr-Cyrl-RS" w:eastAsia="zh-CN"/>
        </w:rPr>
      </w:pPr>
    </w:p>
    <w:p w:rsidR="00F6605D" w:rsidRDefault="00F6605D" w:rsidP="008112A2">
      <w:pPr>
        <w:spacing w:before="0"/>
        <w:rPr>
          <w:rFonts w:cs="Arial"/>
          <w:lang w:val="sr-Cyrl-RS" w:eastAsia="zh-CN"/>
        </w:rPr>
      </w:pPr>
    </w:p>
    <w:p w:rsidR="00F6605D" w:rsidRDefault="00F6605D" w:rsidP="008112A2">
      <w:pPr>
        <w:spacing w:before="0"/>
        <w:rPr>
          <w:rFonts w:cs="Arial"/>
          <w:lang w:val="sr-Cyrl-RS" w:eastAsia="zh-CN"/>
        </w:rPr>
      </w:pPr>
    </w:p>
    <w:p w:rsidR="00F6605D" w:rsidRPr="00F6605D" w:rsidRDefault="00F6605D" w:rsidP="008112A2">
      <w:pPr>
        <w:spacing w:before="0"/>
        <w:rPr>
          <w:rFonts w:cs="Arial"/>
          <w:lang w:val="sr-Cyrl-RS" w:eastAsia="zh-CN"/>
        </w:rPr>
      </w:pPr>
    </w:p>
    <w:p w:rsidR="00A6332B" w:rsidRDefault="00A6332B"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Default="00D03AC0" w:rsidP="008112A2">
      <w:pPr>
        <w:spacing w:before="0"/>
        <w:rPr>
          <w:rFonts w:cs="Arial"/>
          <w:lang w:val="sr-Cyrl-RS" w:eastAsia="zh-CN"/>
        </w:rPr>
      </w:pPr>
    </w:p>
    <w:p w:rsidR="00D03AC0" w:rsidRPr="00D03AC0" w:rsidRDefault="00D03AC0" w:rsidP="008112A2">
      <w:pPr>
        <w:spacing w:before="0"/>
        <w:rPr>
          <w:rFonts w:cs="Arial"/>
          <w:lang w:val="sr-Cyrl-RS" w:eastAsia="zh-CN"/>
        </w:rPr>
      </w:pPr>
    </w:p>
    <w:p w:rsidR="00756A02" w:rsidRPr="00E47C2E" w:rsidRDefault="00756A02" w:rsidP="00A92761">
      <w:pPr>
        <w:pStyle w:val="Heading10"/>
        <w:numPr>
          <w:ilvl w:val="0"/>
          <w:numId w:val="17"/>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2761">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2761">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B7A5F">
        <w:trPr>
          <w:trHeight w:val="165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2761">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2761">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2761">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2761">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2761">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627AD">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92761">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2761">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2761">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B3694" w:rsidRDefault="00562AED" w:rsidP="00562AED">
            <w:pPr>
              <w:ind w:right="-180"/>
              <w:jc w:val="center"/>
              <w:rPr>
                <w:rFonts w:cs="Arial"/>
                <w:b/>
                <w:lang w:val="sr-Latn-CS" w:eastAsia="sr-Latn-CS"/>
              </w:rPr>
            </w:pPr>
            <w:r w:rsidRPr="005B3694">
              <w:rPr>
                <w:rFonts w:cs="Arial"/>
                <w:b/>
                <w:lang w:val="sr-Latn-CS" w:eastAsia="sr-Latn-CS"/>
              </w:rPr>
              <w:t xml:space="preserve">4.2  ДОДАТНИ УСЛОВИ </w:t>
            </w:r>
          </w:p>
          <w:p w:rsidR="00562AED" w:rsidRPr="005B3694" w:rsidRDefault="00562AED" w:rsidP="00562AED">
            <w:pPr>
              <w:snapToGrid w:val="0"/>
              <w:jc w:val="center"/>
              <w:rPr>
                <w:rFonts w:cs="Arial"/>
                <w:b/>
                <w:lang w:val="sr-Latn-CS" w:eastAsia="sr-Latn-CS"/>
              </w:rPr>
            </w:pPr>
            <w:r w:rsidRPr="005B3694">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5B3694" w:rsidRDefault="005B3694" w:rsidP="003A4822">
            <w:pPr>
              <w:jc w:val="center"/>
              <w:rPr>
                <w:rFonts w:cs="Arial"/>
              </w:rPr>
            </w:pPr>
            <w:r w:rsidRPr="005B3694">
              <w:rPr>
                <w:rFonts w:cs="Arial"/>
                <w:lang w:val="sr-Cyrl-RS"/>
              </w:rPr>
              <w:t>5</w:t>
            </w:r>
            <w:r w:rsidR="00175774" w:rsidRPr="005B3694">
              <w:rPr>
                <w:rFonts w:cs="Arial"/>
              </w:rPr>
              <w:t>.</w:t>
            </w:r>
          </w:p>
        </w:tc>
        <w:tc>
          <w:tcPr>
            <w:tcW w:w="8430" w:type="dxa"/>
          </w:tcPr>
          <w:p w:rsidR="00926B08" w:rsidRPr="005B3694" w:rsidRDefault="00926B08" w:rsidP="00926B08">
            <w:pPr>
              <w:autoSpaceDE w:val="0"/>
              <w:autoSpaceDN w:val="0"/>
              <w:adjustRightInd w:val="0"/>
              <w:rPr>
                <w:rFonts w:cs="Arial"/>
                <w:b/>
                <w:lang w:val="sr-Latn-CS" w:eastAsia="sr-Latn-CS"/>
              </w:rPr>
            </w:pPr>
            <w:r w:rsidRPr="005B3694">
              <w:rPr>
                <w:rFonts w:cs="Arial"/>
                <w:b/>
                <w:u w:val="single"/>
                <w:lang w:val="sr-Latn-CS" w:eastAsia="sr-Latn-CS"/>
              </w:rPr>
              <w:t>Услов:</w:t>
            </w:r>
          </w:p>
          <w:p w:rsidR="00926B08" w:rsidRPr="005B3694" w:rsidRDefault="00926B08" w:rsidP="00926B08">
            <w:pPr>
              <w:autoSpaceDE w:val="0"/>
              <w:autoSpaceDN w:val="0"/>
              <w:adjustRightInd w:val="0"/>
              <w:rPr>
                <w:rFonts w:cs="Arial"/>
                <w:lang w:val="sr-Latn-CS" w:eastAsia="sr-Latn-CS"/>
              </w:rPr>
            </w:pPr>
            <w:r w:rsidRPr="005B3694">
              <w:rPr>
                <w:rFonts w:cs="Arial"/>
                <w:lang w:val="sr-Latn-CS" w:eastAsia="sr-Latn-CS"/>
              </w:rPr>
              <w:t xml:space="preserve">Пословни капацитет </w:t>
            </w:r>
          </w:p>
          <w:p w:rsidR="00926B08" w:rsidRPr="005B3694" w:rsidRDefault="00926B08" w:rsidP="00926B08">
            <w:pPr>
              <w:autoSpaceDE w:val="0"/>
              <w:autoSpaceDN w:val="0"/>
              <w:adjustRightInd w:val="0"/>
              <w:spacing w:before="0"/>
              <w:rPr>
                <w:rFonts w:cs="Arial"/>
                <w:lang w:val="sr-Latn-CS" w:eastAsia="sr-Latn-CS"/>
              </w:rPr>
            </w:pPr>
            <w:r w:rsidRPr="005B3694">
              <w:rPr>
                <w:rFonts w:cs="Arial"/>
                <w:lang w:val="sr-Latn-CS" w:eastAsia="sr-Latn-CS"/>
              </w:rPr>
              <w:t xml:space="preserve">Понуђач располаже неопходним </w:t>
            </w:r>
            <w:r w:rsidRPr="005B3694">
              <w:rPr>
                <w:rFonts w:cs="Arial"/>
                <w:b/>
                <w:lang w:val="sr-Latn-CS" w:eastAsia="sr-Latn-CS"/>
              </w:rPr>
              <w:t>пословним капацитетом</w:t>
            </w:r>
            <w:r w:rsidRPr="005B3694">
              <w:rPr>
                <w:rFonts w:cs="Arial"/>
                <w:lang w:val="sr-Latn-CS" w:eastAsia="sr-Latn-CS"/>
              </w:rPr>
              <w:t xml:space="preserve"> ако:</w:t>
            </w:r>
          </w:p>
          <w:p w:rsidR="00926B08" w:rsidRPr="005B3694"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r w:rsidRPr="005B3694">
              <w:rPr>
                <w:rFonts w:ascii="Arial" w:hAnsi="Arial" w:cs="Arial"/>
                <w:lang w:val="sr-Latn-CS" w:eastAsia="sr-Latn-CS"/>
              </w:rPr>
              <w:t xml:space="preserve">-је у </w:t>
            </w:r>
            <w:r w:rsidRPr="005B3694">
              <w:rPr>
                <w:rFonts w:ascii="Arial" w:hAnsi="Arial" w:cs="Arial"/>
                <w:lang w:val="sr-Cyrl-CS" w:eastAsia="sr-Latn-CS"/>
              </w:rPr>
              <w:t>претходне</w:t>
            </w:r>
            <w:r w:rsidRPr="005B3694">
              <w:rPr>
                <w:rFonts w:ascii="Arial" w:hAnsi="Arial" w:cs="Arial"/>
                <w:lang w:val="sr-Latn-CS" w:eastAsia="sr-Latn-CS"/>
              </w:rPr>
              <w:t xml:space="preserve"> три </w:t>
            </w:r>
            <w:r w:rsidR="005B3694" w:rsidRPr="005B3694">
              <w:rPr>
                <w:rFonts w:ascii="Arial" w:hAnsi="Arial" w:cs="Arial"/>
                <w:lang w:val="sr-Latn-CS" w:eastAsia="sr-Latn-CS"/>
              </w:rPr>
              <w:t>(</w:t>
            </w:r>
            <w:r w:rsidR="00D03076">
              <w:rPr>
                <w:rFonts w:ascii="Arial" w:hAnsi="Arial" w:cs="Arial"/>
                <w:lang w:val="sr-Cyrl-RS" w:eastAsia="sr-Latn-CS"/>
              </w:rPr>
              <w:t>201</w:t>
            </w:r>
            <w:r w:rsidR="00302756">
              <w:rPr>
                <w:rFonts w:ascii="Arial" w:hAnsi="Arial" w:cs="Arial"/>
                <w:lang w:val="sr-Cyrl-RS" w:eastAsia="sr-Latn-CS"/>
              </w:rPr>
              <w:t>5</w:t>
            </w:r>
            <w:r w:rsidR="00D03076">
              <w:rPr>
                <w:rFonts w:ascii="Arial" w:hAnsi="Arial" w:cs="Arial"/>
                <w:lang w:val="sr-Cyrl-RS" w:eastAsia="sr-Latn-CS"/>
              </w:rPr>
              <w:t>,201</w:t>
            </w:r>
            <w:r w:rsidR="00302756">
              <w:rPr>
                <w:rFonts w:ascii="Arial" w:hAnsi="Arial" w:cs="Arial"/>
                <w:lang w:val="sr-Cyrl-RS" w:eastAsia="sr-Latn-CS"/>
              </w:rPr>
              <w:t>6</w:t>
            </w:r>
            <w:r w:rsidR="005B3694" w:rsidRPr="005B3694">
              <w:rPr>
                <w:rFonts w:ascii="Arial" w:hAnsi="Arial" w:cs="Arial"/>
                <w:lang w:val="sr-Cyrl-RS" w:eastAsia="sr-Latn-CS"/>
              </w:rPr>
              <w:t>, и</w:t>
            </w:r>
            <w:r w:rsidR="00D03076">
              <w:rPr>
                <w:rFonts w:ascii="Arial" w:hAnsi="Arial" w:cs="Arial"/>
                <w:lang w:val="sr-Cyrl-RS" w:eastAsia="sr-Latn-CS"/>
              </w:rPr>
              <w:t xml:space="preserve"> 201</w:t>
            </w:r>
            <w:r w:rsidR="00302756">
              <w:rPr>
                <w:rFonts w:ascii="Arial" w:hAnsi="Arial" w:cs="Arial"/>
                <w:lang w:val="sr-Cyrl-RS" w:eastAsia="sr-Latn-CS"/>
              </w:rPr>
              <w:t>7</w:t>
            </w:r>
            <w:r w:rsidR="005B3694" w:rsidRPr="005B3694">
              <w:rPr>
                <w:rFonts w:ascii="Arial" w:hAnsi="Arial" w:cs="Arial"/>
                <w:lang w:val="sr-Cyrl-RS" w:eastAsia="sr-Latn-CS"/>
              </w:rPr>
              <w:t>.год.</w:t>
            </w:r>
            <w:r w:rsidRPr="005B3694">
              <w:rPr>
                <w:rFonts w:ascii="Arial" w:hAnsi="Arial" w:cs="Arial"/>
                <w:lang w:val="sr-Latn-CS" w:eastAsia="sr-Latn-CS"/>
              </w:rPr>
              <w:t xml:space="preserve">) године извршио </w:t>
            </w:r>
            <w:r w:rsidR="00302756">
              <w:rPr>
                <w:rFonts w:ascii="Arial" w:hAnsi="Arial" w:cs="Arial"/>
                <w:sz w:val="24"/>
                <w:szCs w:val="24"/>
                <w:lang w:val="sr-Cyrl-CS"/>
              </w:rPr>
              <w:t>услуг</w:t>
            </w:r>
            <w:r w:rsidR="005B3694" w:rsidRPr="005B3694">
              <w:rPr>
                <w:rFonts w:ascii="Arial" w:hAnsi="Arial" w:cs="Arial"/>
                <w:sz w:val="24"/>
                <w:szCs w:val="24"/>
                <w:lang w:val="sr-Cyrl-CS"/>
              </w:rPr>
              <w:t>е које су пред</w:t>
            </w:r>
            <w:r w:rsidR="006C68C2">
              <w:rPr>
                <w:rFonts w:ascii="Arial" w:hAnsi="Arial" w:cs="Arial"/>
                <w:sz w:val="24"/>
                <w:szCs w:val="24"/>
                <w:lang w:val="sr-Cyrl-CS"/>
              </w:rPr>
              <w:t>мет јавне набавке на термоенергетским блоковима снаге 200 или више мегавата,</w:t>
            </w:r>
            <w:r w:rsidR="005B3694" w:rsidRPr="005B3694">
              <w:rPr>
                <w:rFonts w:ascii="Arial" w:hAnsi="Arial" w:cs="Arial"/>
                <w:sz w:val="24"/>
                <w:szCs w:val="24"/>
                <w:lang w:val="sr-Cyrl-CS"/>
              </w:rPr>
              <w:t xml:space="preserve">  минималне укупне вредности од 10.000.000,00 динара</w:t>
            </w:r>
            <w:r w:rsidR="00DE5D47">
              <w:rPr>
                <w:rFonts w:ascii="Arial" w:hAnsi="Arial" w:cs="Arial"/>
                <w:sz w:val="24"/>
                <w:szCs w:val="24"/>
                <w:lang w:val="sr-Cyrl-CS"/>
              </w:rPr>
              <w:t>, у уговореном обиму, року и квалитету и да до дана издавања ове потврде није било рекламација у гарантном року.</w:t>
            </w:r>
          </w:p>
          <w:p w:rsidR="00926B08" w:rsidRPr="005B3694" w:rsidRDefault="00926B08" w:rsidP="00A92761">
            <w:pPr>
              <w:pStyle w:val="ListParagraph"/>
              <w:numPr>
                <w:ilvl w:val="0"/>
                <w:numId w:val="27"/>
              </w:numPr>
              <w:autoSpaceDE w:val="0"/>
              <w:autoSpaceDN w:val="0"/>
              <w:adjustRightInd w:val="0"/>
              <w:spacing w:before="0" w:after="0" w:line="240" w:lineRule="auto"/>
              <w:ind w:left="-108" w:firstLine="0"/>
              <w:rPr>
                <w:rFonts w:ascii="Arial" w:hAnsi="Arial" w:cs="Arial"/>
                <w:lang w:val="sr-Latn-CS" w:eastAsia="sr-Latn-CS"/>
              </w:rPr>
            </w:pPr>
            <w:r w:rsidRPr="005B3694">
              <w:rPr>
                <w:rFonts w:ascii="Arial" w:hAnsi="Arial" w:cs="Arial"/>
                <w:lang w:val="sr-Latn-CS" w:eastAsia="sr-Latn-CS"/>
              </w:rPr>
              <w:t>има уведен систем управљања квалитетом у складу са захтевима стандарда  ISO 9001:2008</w:t>
            </w:r>
          </w:p>
          <w:p w:rsidR="00926B08" w:rsidRPr="005B3694" w:rsidRDefault="00926B08" w:rsidP="00926B08">
            <w:pPr>
              <w:autoSpaceDE w:val="0"/>
              <w:autoSpaceDN w:val="0"/>
              <w:adjustRightInd w:val="0"/>
              <w:rPr>
                <w:rFonts w:cs="Arial"/>
                <w:b/>
                <w:u w:val="single"/>
                <w:lang w:val="sr-Latn-CS" w:eastAsia="sr-Latn-CS"/>
              </w:rPr>
            </w:pPr>
            <w:r w:rsidRPr="005B3694">
              <w:rPr>
                <w:rFonts w:cs="Arial"/>
                <w:b/>
                <w:u w:val="single"/>
                <w:lang w:val="sr-Latn-CS" w:eastAsia="sr-Latn-CS"/>
              </w:rPr>
              <w:t xml:space="preserve">Доказ: </w:t>
            </w:r>
          </w:p>
          <w:p w:rsidR="00926B08" w:rsidRPr="005B3694" w:rsidRDefault="005B3694" w:rsidP="00926B08">
            <w:pPr>
              <w:autoSpaceDE w:val="0"/>
              <w:autoSpaceDN w:val="0"/>
              <w:adjustRightInd w:val="0"/>
              <w:spacing w:before="0"/>
              <w:ind w:left="279" w:hanging="220"/>
              <w:rPr>
                <w:rFonts w:cs="Arial"/>
                <w:lang w:val="sr-Cyrl-RS" w:eastAsia="sr-Latn-CS"/>
              </w:rPr>
            </w:pPr>
            <w:r w:rsidRPr="005B3694">
              <w:rPr>
                <w:rFonts w:cs="Arial"/>
                <w:lang w:val="sr-Latn-CS" w:eastAsia="sr-Latn-CS"/>
              </w:rPr>
              <w:t xml:space="preserve">- </w:t>
            </w:r>
            <w:r w:rsidRPr="005B3694">
              <w:rPr>
                <w:rFonts w:cs="Arial"/>
                <w:lang w:val="sr-Cyrl-RS" w:eastAsia="sr-Latn-CS"/>
              </w:rPr>
              <w:t>Списак референтних набавки</w:t>
            </w:r>
          </w:p>
          <w:p w:rsidR="00926B08" w:rsidRPr="005B3694" w:rsidRDefault="00926B08" w:rsidP="00926B08">
            <w:pPr>
              <w:autoSpaceDE w:val="0"/>
              <w:autoSpaceDN w:val="0"/>
              <w:adjustRightInd w:val="0"/>
              <w:spacing w:before="0"/>
              <w:ind w:left="279" w:hanging="220"/>
              <w:rPr>
                <w:rFonts w:cs="Arial"/>
                <w:lang w:val="sr-Latn-CS" w:eastAsia="sr-Latn-CS"/>
              </w:rPr>
            </w:pPr>
            <w:r w:rsidRPr="005B3694">
              <w:rPr>
                <w:rFonts w:cs="Arial"/>
                <w:lang w:val="sr-Latn-CS" w:eastAsia="sr-Latn-CS"/>
              </w:rPr>
              <w:t>-Потписане и оверене потврде купаца</w:t>
            </w:r>
          </w:p>
          <w:p w:rsidR="00926B08" w:rsidRPr="005B3694" w:rsidRDefault="00926B08" w:rsidP="00926B08">
            <w:pPr>
              <w:autoSpaceDE w:val="0"/>
              <w:autoSpaceDN w:val="0"/>
              <w:adjustRightInd w:val="0"/>
              <w:spacing w:before="0"/>
              <w:ind w:left="279" w:hanging="220"/>
              <w:rPr>
                <w:rFonts w:cs="Arial"/>
                <w:lang w:val="sr-Latn-CS" w:eastAsia="sr-Latn-CS"/>
              </w:rPr>
            </w:pPr>
            <w:r w:rsidRPr="005B3694">
              <w:rPr>
                <w:rFonts w:cs="Arial"/>
                <w:lang w:val="sr-Latn-CS" w:eastAsia="sr-Latn-CS"/>
              </w:rPr>
              <w:t>- Копија важећег сертификата  ISO 9001:2008</w:t>
            </w:r>
          </w:p>
          <w:p w:rsidR="00926B08" w:rsidRPr="005B3694" w:rsidRDefault="00926B08" w:rsidP="00926B08">
            <w:pPr>
              <w:rPr>
                <w:rFonts w:cs="Arial"/>
                <w:b/>
                <w:u w:val="single"/>
                <w:lang w:val="sr-Latn-CS" w:eastAsia="sr-Latn-CS"/>
              </w:rPr>
            </w:pPr>
            <w:r w:rsidRPr="005B3694">
              <w:rPr>
                <w:rFonts w:cs="Arial"/>
                <w:b/>
                <w:u w:val="single"/>
                <w:lang w:val="sr-Latn-CS" w:eastAsia="sr-Latn-CS"/>
              </w:rPr>
              <w:t>Напомена:</w:t>
            </w:r>
          </w:p>
          <w:p w:rsidR="00926B08" w:rsidRPr="005B3694" w:rsidRDefault="00926B08" w:rsidP="00A92761">
            <w:pPr>
              <w:numPr>
                <w:ilvl w:val="0"/>
                <w:numId w:val="26"/>
              </w:numPr>
              <w:snapToGrid w:val="0"/>
              <w:rPr>
                <w:rFonts w:cs="Arial"/>
                <w:lang w:val="sr-Latn-CS" w:eastAsia="sr-Latn-CS"/>
              </w:rPr>
            </w:pPr>
            <w:r w:rsidRPr="005B3694">
              <w:rPr>
                <w:rFonts w:cs="Arial"/>
                <w:lang w:val="sr-Latn-CS" w:eastAsia="sr-Latn-CS"/>
              </w:rPr>
              <w:t>У случају да понуду подноси г</w:t>
            </w:r>
            <w:r w:rsidR="005B3694" w:rsidRPr="005B3694">
              <w:rPr>
                <w:rFonts w:cs="Arial"/>
                <w:lang w:val="sr-Latn-CS" w:eastAsia="sr-Latn-CS"/>
              </w:rPr>
              <w:t xml:space="preserve">рупа понуђача, доказ из тачке </w:t>
            </w:r>
            <w:r w:rsidR="005B3694" w:rsidRPr="005B3694">
              <w:rPr>
                <w:rFonts w:cs="Arial"/>
                <w:lang w:val="sr-Cyrl-RS" w:eastAsia="sr-Latn-CS"/>
              </w:rPr>
              <w:t>5</w:t>
            </w:r>
            <w:r w:rsidRPr="005B3694">
              <w:rPr>
                <w:rFonts w:cs="Arial"/>
                <w:lang w:val="sr-Latn-CS" w:eastAsia="sr-Latn-CS"/>
              </w:rPr>
              <w:t xml:space="preserve"> доставити за оног члана групе који испуњава тражени услов (довољно је да 1 члан групе достав</w:t>
            </w:r>
            <w:r w:rsidR="005B3694" w:rsidRPr="005B3694">
              <w:rPr>
                <w:rFonts w:cs="Arial"/>
                <w:lang w:val="sr-Latn-CS" w:eastAsia="sr-Latn-CS"/>
              </w:rPr>
              <w:t xml:space="preserve">и </w:t>
            </w:r>
            <w:r w:rsidR="005B3694" w:rsidRPr="005B3694">
              <w:rPr>
                <w:rFonts w:cs="Arial"/>
                <w:lang w:val="sr-Cyrl-RS" w:eastAsia="sr-Latn-CS"/>
              </w:rPr>
              <w:t>тражени доказ</w:t>
            </w:r>
            <w:r w:rsidRPr="005B3694">
              <w:rPr>
                <w:rFonts w:cs="Arial"/>
                <w:lang w:val="sr-Latn-CS" w:eastAsia="sr-Latn-CS"/>
              </w:rPr>
              <w:t>, а уколико више њих заједно испуњав</w:t>
            </w:r>
            <w:r w:rsidR="005B3694" w:rsidRPr="005B3694">
              <w:rPr>
                <w:rFonts w:cs="Arial"/>
                <w:lang w:val="sr-Latn-CS" w:eastAsia="sr-Latn-CS"/>
              </w:rPr>
              <w:t xml:space="preserve">ају услов из тачке </w:t>
            </w:r>
            <w:r w:rsidR="005B3694" w:rsidRPr="005B3694">
              <w:rPr>
                <w:rFonts w:cs="Arial"/>
                <w:lang w:val="sr-Cyrl-RS" w:eastAsia="sr-Latn-CS"/>
              </w:rPr>
              <w:t>5</w:t>
            </w:r>
            <w:r w:rsidRPr="005B3694">
              <w:rPr>
                <w:rFonts w:cs="Arial"/>
                <w:lang w:val="sr-Latn-CS" w:eastAsia="sr-Latn-CS"/>
              </w:rPr>
              <w:t>- овај доказ доставити за те чланове.</w:t>
            </w:r>
          </w:p>
          <w:p w:rsidR="00175774" w:rsidRPr="005B3694" w:rsidRDefault="00926B08" w:rsidP="00A92761">
            <w:pPr>
              <w:numPr>
                <w:ilvl w:val="0"/>
                <w:numId w:val="26"/>
              </w:numPr>
              <w:snapToGrid w:val="0"/>
              <w:rPr>
                <w:rFonts w:cs="Arial"/>
                <w:lang w:val="sr-Latn-CS" w:eastAsia="sr-Latn-CS"/>
              </w:rPr>
            </w:pPr>
            <w:r w:rsidRPr="005B36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A92761" w:rsidRDefault="00A92761" w:rsidP="003A4822">
            <w:pPr>
              <w:jc w:val="center"/>
              <w:rPr>
                <w:rFonts w:cs="Arial"/>
              </w:rPr>
            </w:pPr>
            <w:r w:rsidRPr="00A92761">
              <w:rPr>
                <w:rFonts w:cs="Arial"/>
                <w:lang w:val="sr-Cyrl-RS"/>
              </w:rPr>
              <w:t>6</w:t>
            </w:r>
            <w:r w:rsidR="00175774" w:rsidRPr="00A92761">
              <w:rPr>
                <w:rFonts w:cs="Arial"/>
              </w:rPr>
              <w:t>.</w:t>
            </w:r>
          </w:p>
        </w:tc>
        <w:tc>
          <w:tcPr>
            <w:tcW w:w="8430" w:type="dxa"/>
          </w:tcPr>
          <w:p w:rsidR="005B7A5F" w:rsidRDefault="005B7A5F" w:rsidP="00926B08">
            <w:pPr>
              <w:autoSpaceDE w:val="0"/>
              <w:autoSpaceDN w:val="0"/>
              <w:adjustRightInd w:val="0"/>
              <w:rPr>
                <w:rFonts w:cs="Arial"/>
                <w:b/>
                <w:u w:val="single"/>
                <w:lang w:val="sr-Cyrl-RS" w:eastAsia="sr-Latn-CS"/>
              </w:rPr>
            </w:pP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lastRenderedPageBreak/>
              <w:t>Услов:</w:t>
            </w:r>
          </w:p>
          <w:p w:rsidR="00926B08" w:rsidRPr="00B63B56" w:rsidRDefault="00926B08" w:rsidP="00926B08">
            <w:pPr>
              <w:autoSpaceDE w:val="0"/>
              <w:autoSpaceDN w:val="0"/>
              <w:adjustRightInd w:val="0"/>
              <w:rPr>
                <w:rFonts w:cs="Arial"/>
                <w:lang w:val="sr-Latn-CS" w:eastAsia="sr-Latn-CS"/>
              </w:rPr>
            </w:pPr>
            <w:r w:rsidRPr="00B63B56">
              <w:rPr>
                <w:rFonts w:cs="Arial"/>
                <w:lang w:val="sr-Latn-CS" w:eastAsia="sr-Latn-CS"/>
              </w:rPr>
              <w:t>Технички капацитет</w:t>
            </w:r>
          </w:p>
          <w:p w:rsidR="00FF2578" w:rsidRDefault="004957B5" w:rsidP="00FF2578">
            <w:pPr>
              <w:spacing w:before="0"/>
              <w:rPr>
                <w:rFonts w:cs="Arial"/>
                <w:lang w:val="sr-Latn-CS" w:eastAsia="sr-Latn-CS"/>
              </w:rPr>
            </w:pPr>
            <w:r>
              <w:rPr>
                <w:rFonts w:cs="Arial"/>
                <w:lang w:val="ru-RU" w:eastAsia="sr-Latn-CS"/>
              </w:rPr>
              <w:t>Да Понуђач</w:t>
            </w:r>
            <w:r w:rsidR="00926B08" w:rsidRPr="00B63B56">
              <w:rPr>
                <w:rFonts w:cs="Arial"/>
                <w:lang w:val="sr-Latn-CS" w:eastAsia="sr-Latn-CS"/>
              </w:rPr>
              <w:t xml:space="preserve"> поседује</w:t>
            </w:r>
            <w:r>
              <w:rPr>
                <w:rFonts w:cs="Arial"/>
                <w:lang w:val="sr-Cyrl-RS" w:eastAsia="sr-Latn-CS"/>
              </w:rPr>
              <w:t xml:space="preserve"> у власништву/закупу/лизингу</w:t>
            </w:r>
            <w:r w:rsidR="00FF2578">
              <w:rPr>
                <w:rFonts w:cs="Arial"/>
                <w:lang w:val="sr-Latn-CS" w:eastAsia="sr-Latn-CS"/>
              </w:rPr>
              <w:t>:</w:t>
            </w:r>
            <w:r w:rsidR="00926B08" w:rsidRPr="00B63B56">
              <w:rPr>
                <w:rFonts w:cs="Arial"/>
                <w:lang w:val="sr-Latn-CS" w:eastAsia="sr-Latn-CS"/>
              </w:rPr>
              <w:t xml:space="preserve"> </w:t>
            </w:r>
          </w:p>
          <w:p w:rsidR="00A92761" w:rsidRPr="00B63B56" w:rsidRDefault="00FF2578" w:rsidP="00FF2578">
            <w:pPr>
              <w:spacing w:before="0"/>
              <w:rPr>
                <w:rFonts w:cs="Arial"/>
                <w:lang w:val="sr-Cyrl-RS" w:eastAsia="sr-Latn-CS"/>
              </w:rPr>
            </w:pPr>
            <w:r>
              <w:rPr>
                <w:rFonts w:cs="Arial"/>
                <w:lang w:val="sr-Latn-CS" w:eastAsia="sr-Latn-CS"/>
              </w:rPr>
              <w:t xml:space="preserve">       - </w:t>
            </w:r>
            <w:r w:rsidR="00A92761" w:rsidRPr="00B63B56">
              <w:rPr>
                <w:rFonts w:cs="Arial"/>
                <w:lang w:val="sr-Cyrl-CS"/>
              </w:rPr>
              <w:t>Уређај за проверу исправности рачунарских и комуникационих каблова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Алат за повезивање рачунарских и комуникационих каблова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Опрему за испитивање и поправку улазно-излазних модула за обраду дигиталних величина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Опрему за испитивање, поправку и калибрацију улазно-излазних модула за обраду аналогних  величина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Електричарски ручни алат</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Мерне и испитне уређаје за електро послове опште намене</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Преносни рачунар са инсталираним софтвером за дијагностику и поправку рачунарске опреме везане за предмет јавне набавке</w:t>
            </w: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 xml:space="preserve">Доказ: </w:t>
            </w:r>
          </w:p>
          <w:p w:rsidR="00A92761" w:rsidRPr="00B63B56" w:rsidRDefault="00A92761" w:rsidP="00A92761">
            <w:pPr>
              <w:pStyle w:val="ListParagraph"/>
              <w:numPr>
                <w:ilvl w:val="0"/>
                <w:numId w:val="27"/>
              </w:numPr>
              <w:rPr>
                <w:rFonts w:ascii="Arial" w:hAnsi="Arial" w:cs="Arial"/>
                <w:b/>
                <w:u w:val="single"/>
                <w:lang w:val="sr-Latn-CS" w:eastAsia="sr-Latn-CS"/>
              </w:rPr>
            </w:pPr>
            <w:r w:rsidRPr="00B63B56">
              <w:rPr>
                <w:rFonts w:ascii="Arial" w:hAnsi="Arial" w:cs="Arial"/>
                <w:lang w:val="sr-Cyrl-CS"/>
              </w:rPr>
              <w:t>Списак алата и опреме, оверен од стране по</w:t>
            </w:r>
            <w:r w:rsidR="00C54106">
              <w:rPr>
                <w:rFonts w:ascii="Arial" w:hAnsi="Arial" w:cs="Arial"/>
                <w:lang w:val="sr-Cyrl-CS"/>
              </w:rPr>
              <w:t>нуђача</w:t>
            </w:r>
          </w:p>
          <w:p w:rsidR="00A92761" w:rsidRPr="00B63B56" w:rsidRDefault="00A92761" w:rsidP="00A92761">
            <w:pPr>
              <w:pStyle w:val="ListParagraph"/>
              <w:numPr>
                <w:ilvl w:val="0"/>
                <w:numId w:val="27"/>
              </w:numPr>
              <w:rPr>
                <w:rFonts w:ascii="Arial" w:hAnsi="Arial" w:cs="Arial"/>
                <w:b/>
                <w:u w:val="single"/>
                <w:lang w:val="sr-Latn-CS" w:eastAsia="sr-Latn-CS"/>
              </w:rPr>
            </w:pPr>
            <w:r w:rsidRPr="00B63B56">
              <w:rPr>
                <w:rFonts w:ascii="Arial" w:hAnsi="Arial" w:cs="Arial"/>
                <w:lang w:val="sr-Cyrl-CS"/>
              </w:rPr>
              <w:t xml:space="preserve">За преносни рачунар са </w:t>
            </w:r>
            <w:r w:rsidR="00C54106" w:rsidRPr="00B63B56">
              <w:rPr>
                <w:rFonts w:ascii="Arial" w:hAnsi="Arial" w:cs="Arial"/>
                <w:lang w:val="sr-Cyrl-CS"/>
              </w:rPr>
              <w:t xml:space="preserve">инсталираним софтвером </w:t>
            </w:r>
            <w:r w:rsidR="00C54106">
              <w:rPr>
                <w:rFonts w:ascii="Arial" w:hAnsi="Arial" w:cs="Arial"/>
                <w:lang w:val="sr-Cyrl-CS"/>
              </w:rPr>
              <w:t>Понуђач прилаже</w:t>
            </w:r>
            <w:r w:rsidRPr="00B63B56">
              <w:rPr>
                <w:rFonts w:ascii="Arial" w:hAnsi="Arial" w:cs="Arial"/>
                <w:lang w:val="sr-Cyrl-CS"/>
              </w:rPr>
              <w:t xml:space="preserve"> списак лиценцираног софтвера са инсталираним софтвером за дијагностику и поправку рачунарске опреме који поседује а који је намењен за обављање наведене услуге оверен од стране по</w:t>
            </w:r>
            <w:r w:rsidR="00C54106">
              <w:rPr>
                <w:rFonts w:ascii="Arial" w:hAnsi="Arial" w:cs="Arial"/>
                <w:lang w:val="sr-Cyrl-CS"/>
              </w:rPr>
              <w:t>нуђача.</w:t>
            </w:r>
          </w:p>
          <w:p w:rsidR="00926B08" w:rsidRPr="00B63B56" w:rsidRDefault="00A92761" w:rsidP="00A92761">
            <w:pPr>
              <w:pStyle w:val="ListParagraph"/>
              <w:rPr>
                <w:rFonts w:ascii="Arial" w:hAnsi="Arial" w:cs="Arial"/>
                <w:b/>
                <w:u w:val="single"/>
                <w:lang w:val="sr-Latn-CS" w:eastAsia="sr-Latn-CS"/>
              </w:rPr>
            </w:pPr>
            <w:r w:rsidRPr="00B63B56">
              <w:rPr>
                <w:rFonts w:ascii="Arial" w:hAnsi="Arial" w:cs="Arial"/>
                <w:b/>
                <w:u w:val="single"/>
                <w:lang w:val="sr-Latn-CS" w:eastAsia="sr-Latn-CS"/>
              </w:rPr>
              <w:t xml:space="preserve"> </w:t>
            </w:r>
            <w:r w:rsidR="00926B08" w:rsidRPr="00B63B56">
              <w:rPr>
                <w:rFonts w:ascii="Arial" w:hAnsi="Arial" w:cs="Arial"/>
                <w:b/>
                <w:u w:val="single"/>
                <w:lang w:val="sr-Latn-CS" w:eastAsia="sr-Latn-CS"/>
              </w:rPr>
              <w:t>Напомена:</w:t>
            </w:r>
          </w:p>
          <w:p w:rsidR="00926B08" w:rsidRPr="00A92761" w:rsidRDefault="00926B08" w:rsidP="00A92761">
            <w:pPr>
              <w:numPr>
                <w:ilvl w:val="0"/>
                <w:numId w:val="26"/>
              </w:numPr>
              <w:snapToGrid w:val="0"/>
              <w:rPr>
                <w:rFonts w:cs="Arial"/>
                <w:lang w:val="sr-Latn-CS" w:eastAsia="sr-Latn-CS"/>
              </w:rPr>
            </w:pPr>
            <w:r w:rsidRPr="00B63B56">
              <w:rPr>
                <w:rFonts w:cs="Arial"/>
                <w:lang w:val="sr-Latn-CS" w:eastAsia="sr-Latn-CS"/>
              </w:rPr>
              <w:t>У случају да понуду</w:t>
            </w:r>
            <w:r w:rsidRPr="00A92761">
              <w:rPr>
                <w:rFonts w:cs="Arial"/>
                <w:lang w:val="sr-Latn-CS" w:eastAsia="sr-Latn-CS"/>
              </w:rPr>
              <w:t xml:space="preserve"> подноси група по</w:t>
            </w:r>
            <w:r w:rsidR="00A92761" w:rsidRPr="00A92761">
              <w:rPr>
                <w:rFonts w:cs="Arial"/>
                <w:lang w:val="sr-Latn-CS" w:eastAsia="sr-Latn-CS"/>
              </w:rPr>
              <w:t xml:space="preserve">нуђача, доказ из тачке </w:t>
            </w:r>
            <w:r w:rsidR="00A92761" w:rsidRPr="00A92761">
              <w:rPr>
                <w:rFonts w:cs="Arial"/>
                <w:lang w:val="sr-Cyrl-RS" w:eastAsia="sr-Latn-CS"/>
              </w:rPr>
              <w:t>6</w:t>
            </w:r>
            <w:r w:rsidRPr="00A92761">
              <w:rPr>
                <w:rFonts w:cs="Arial"/>
                <w:lang w:val="sr-Latn-CS" w:eastAsia="sr-Latn-CS"/>
              </w:rPr>
              <w:t xml:space="preserve"> доставити за оног члана групе који испуњава тражени услов (довољно </w:t>
            </w:r>
            <w:r w:rsidR="00A92761" w:rsidRPr="00A92761">
              <w:rPr>
                <w:rFonts w:cs="Arial"/>
                <w:lang w:val="sr-Latn-CS" w:eastAsia="sr-Latn-CS"/>
              </w:rPr>
              <w:t xml:space="preserve">је да 1 члан групе достави </w:t>
            </w:r>
            <w:r w:rsidR="00A92761" w:rsidRPr="00A92761">
              <w:rPr>
                <w:rFonts w:cs="Arial"/>
                <w:lang w:val="sr-Cyrl-RS" w:eastAsia="sr-Latn-CS"/>
              </w:rPr>
              <w:t>тражени доказ</w:t>
            </w:r>
            <w:r w:rsidRPr="00A92761">
              <w:rPr>
                <w:rFonts w:cs="Arial"/>
                <w:lang w:val="sr-Latn-CS" w:eastAsia="sr-Latn-CS"/>
              </w:rPr>
              <w:t>), а уколико више њих заједно испуњав</w:t>
            </w:r>
            <w:r w:rsidR="00A92761" w:rsidRPr="00A92761">
              <w:rPr>
                <w:rFonts w:cs="Arial"/>
                <w:lang w:val="sr-Latn-CS" w:eastAsia="sr-Latn-CS"/>
              </w:rPr>
              <w:t xml:space="preserve">ају услов из тачке </w:t>
            </w:r>
            <w:r w:rsidR="00A92761" w:rsidRPr="00A92761">
              <w:rPr>
                <w:rFonts w:cs="Arial"/>
                <w:lang w:val="sr-Cyrl-RS" w:eastAsia="sr-Latn-CS"/>
              </w:rPr>
              <w:t>6</w:t>
            </w:r>
            <w:r w:rsidRPr="00A92761">
              <w:rPr>
                <w:rFonts w:cs="Arial"/>
                <w:lang w:val="sr-Latn-CS" w:eastAsia="sr-Latn-CS"/>
              </w:rPr>
              <w:t>- овај доказ доставити за те чланове.</w:t>
            </w:r>
          </w:p>
          <w:p w:rsidR="00175774" w:rsidRPr="00A92761" w:rsidRDefault="00926B08" w:rsidP="00A92761">
            <w:pPr>
              <w:numPr>
                <w:ilvl w:val="0"/>
                <w:numId w:val="26"/>
              </w:numPr>
              <w:snapToGrid w:val="0"/>
              <w:rPr>
                <w:rFonts w:eastAsia="Calibri" w:cs="Arial"/>
                <w:lang w:val="sr-Latn-CS" w:eastAsia="sr-Latn-CS"/>
              </w:rPr>
            </w:pPr>
            <w:r w:rsidRPr="00A9276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B63B56" w:rsidP="003A4822">
            <w:pPr>
              <w:jc w:val="center"/>
              <w:rPr>
                <w:rFonts w:cs="Arial"/>
                <w:color w:val="00B0F0"/>
              </w:rPr>
            </w:pPr>
            <w:r w:rsidRPr="00E3518E">
              <w:rPr>
                <w:rFonts w:cs="Arial"/>
                <w:lang w:val="sr-Cyrl-RS"/>
              </w:rPr>
              <w:lastRenderedPageBreak/>
              <w:t>7</w:t>
            </w:r>
            <w:r w:rsidR="00175774" w:rsidRPr="00E3518E">
              <w:rPr>
                <w:rFonts w:cs="Arial"/>
              </w:rPr>
              <w:t>.</w:t>
            </w:r>
          </w:p>
        </w:tc>
        <w:tc>
          <w:tcPr>
            <w:tcW w:w="8430" w:type="dxa"/>
          </w:tcPr>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Услов:</w:t>
            </w:r>
          </w:p>
          <w:p w:rsidR="00926B08" w:rsidRPr="00B63B56" w:rsidRDefault="00926B08" w:rsidP="00926B08">
            <w:pPr>
              <w:autoSpaceDE w:val="0"/>
              <w:autoSpaceDN w:val="0"/>
              <w:adjustRightInd w:val="0"/>
              <w:rPr>
                <w:rFonts w:cs="Arial"/>
                <w:lang w:val="sr-Latn-CS" w:eastAsia="sr-Latn-CS"/>
              </w:rPr>
            </w:pPr>
            <w:r w:rsidRPr="00B63B56">
              <w:rPr>
                <w:rFonts w:cs="Arial"/>
                <w:lang w:val="sr-Latn-CS" w:eastAsia="sr-Latn-CS"/>
              </w:rPr>
              <w:t>Кадровски капацитет</w:t>
            </w:r>
          </w:p>
          <w:p w:rsidR="00926B08" w:rsidRPr="00B63B56" w:rsidRDefault="00926B08" w:rsidP="00926B08">
            <w:pPr>
              <w:autoSpaceDE w:val="0"/>
              <w:autoSpaceDN w:val="0"/>
              <w:adjustRightInd w:val="0"/>
              <w:spacing w:before="0"/>
              <w:rPr>
                <w:rFonts w:cs="Arial"/>
                <w:lang w:val="sr-Cyrl-CS" w:eastAsia="sr-Latn-CS"/>
              </w:rPr>
            </w:pPr>
            <w:r w:rsidRPr="00B63B56">
              <w:rPr>
                <w:rFonts w:cs="Arial"/>
                <w:lang w:val="sr-Latn-CS" w:eastAsia="sr-Latn-CS"/>
              </w:rPr>
              <w:t xml:space="preserve">Понуђач располаже довољним кадровским капацитетом ако има најмање  </w:t>
            </w:r>
            <w:r w:rsidR="00B63B56" w:rsidRPr="00B63B56">
              <w:rPr>
                <w:rFonts w:cs="Arial"/>
                <w:lang w:val="sr-Cyrl-CS" w:eastAsia="sr-Latn-CS"/>
              </w:rPr>
              <w:t>7</w:t>
            </w:r>
            <w:r w:rsidRPr="00B63B56">
              <w:rPr>
                <w:rFonts w:cs="Arial"/>
                <w:lang w:val="sr-Latn-CS" w:eastAsia="sr-Latn-CS"/>
              </w:rPr>
              <w:t xml:space="preserve"> запослених </w:t>
            </w:r>
            <w:r w:rsidRPr="00B63B56">
              <w:rPr>
                <w:rFonts w:cs="Arial"/>
                <w:lang w:val="sr-Cyrl-CS" w:eastAsia="sr-Latn-CS"/>
              </w:rPr>
              <w:t xml:space="preserve">извршилаца </w:t>
            </w:r>
            <w:r w:rsidR="00B63B56" w:rsidRPr="00B63B56">
              <w:rPr>
                <w:rFonts w:cs="Arial"/>
                <w:lang w:val="sr-Cyrl-CS" w:eastAsia="sr-Latn-CS"/>
              </w:rPr>
              <w:t>и то:</w:t>
            </w:r>
          </w:p>
          <w:p w:rsidR="00B63B56" w:rsidRPr="00B63B56" w:rsidRDefault="00B63B56" w:rsidP="00B63B56">
            <w:pPr>
              <w:pStyle w:val="ListParagraph"/>
              <w:numPr>
                <w:ilvl w:val="0"/>
                <w:numId w:val="27"/>
              </w:numPr>
              <w:autoSpaceDE w:val="0"/>
              <w:autoSpaceDN w:val="0"/>
              <w:adjustRightInd w:val="0"/>
              <w:spacing w:before="0"/>
              <w:rPr>
                <w:rFonts w:cs="Arial"/>
                <w:lang w:val="sr-Cyrl-RS" w:eastAsia="sr-Latn-CS"/>
              </w:rPr>
            </w:pPr>
            <w:r w:rsidRPr="00B63B56">
              <w:rPr>
                <w:rFonts w:ascii="Arial" w:hAnsi="Arial" w:cs="Arial"/>
                <w:lang w:val="sr-Cyrl-CS"/>
              </w:rPr>
              <w:t>Два дипломирана инжењера електротехнике или рачунарског смера са важећом лиценцом за изв</w:t>
            </w:r>
            <w:r w:rsidR="00C54106">
              <w:rPr>
                <w:rFonts w:ascii="Arial" w:hAnsi="Arial" w:cs="Arial"/>
                <w:lang w:val="sr-Cyrl-CS"/>
              </w:rPr>
              <w:t>ршење услуга, са лиценцом 450 и 453</w:t>
            </w:r>
          </w:p>
          <w:p w:rsidR="00B63B56" w:rsidRPr="00EE563B" w:rsidRDefault="00B63B56" w:rsidP="00B63B56">
            <w:pPr>
              <w:pStyle w:val="ListParagraph"/>
              <w:numPr>
                <w:ilvl w:val="0"/>
                <w:numId w:val="27"/>
              </w:numPr>
              <w:autoSpaceDE w:val="0"/>
              <w:autoSpaceDN w:val="0"/>
              <w:adjustRightInd w:val="0"/>
              <w:spacing w:before="0"/>
              <w:rPr>
                <w:rFonts w:cs="Arial"/>
                <w:lang w:val="sr-Cyrl-RS" w:eastAsia="sr-Latn-CS"/>
              </w:rPr>
            </w:pPr>
            <w:r w:rsidRPr="00B63B56">
              <w:rPr>
                <w:rFonts w:ascii="Arial" w:hAnsi="Arial" w:cs="Arial"/>
                <w:lang w:val="sr-Cyrl-CS"/>
              </w:rPr>
              <w:t>Пет радника са IV или V или VI степеном стручне спреме електро или рачунарског смера</w:t>
            </w:r>
          </w:p>
          <w:p w:rsidR="00EE563B" w:rsidRPr="00B63B56" w:rsidRDefault="00EE563B" w:rsidP="00EE563B">
            <w:pPr>
              <w:pStyle w:val="ListParagraph"/>
              <w:autoSpaceDE w:val="0"/>
              <w:autoSpaceDN w:val="0"/>
              <w:adjustRightInd w:val="0"/>
              <w:spacing w:before="0"/>
              <w:rPr>
                <w:rFonts w:cs="Arial"/>
                <w:lang w:val="sr-Cyrl-RS" w:eastAsia="sr-Latn-CS"/>
              </w:rPr>
            </w:pPr>
          </w:p>
          <w:p w:rsidR="00926B08" w:rsidRPr="00B63B56" w:rsidRDefault="00926B08" w:rsidP="00926B08">
            <w:pPr>
              <w:spacing w:before="0"/>
              <w:rPr>
                <w:rFonts w:cs="Arial"/>
                <w:lang w:val="sr-Latn-CS" w:eastAsia="sr-Latn-CS"/>
              </w:rPr>
            </w:pPr>
            <w:r w:rsidRPr="00B63B56">
              <w:rPr>
                <w:rFonts w:cs="Arial"/>
                <w:lang w:val="sr-Latn-CS" w:eastAsia="sr-Latn-CS"/>
              </w:rPr>
              <w:t xml:space="preserve">односно </w:t>
            </w:r>
            <w:r w:rsidRPr="00B63B56">
              <w:rPr>
                <w:rFonts w:cs="Arial"/>
                <w:lang w:val="sr-Cyrl-CS" w:eastAsia="sr-Latn-CS"/>
              </w:rPr>
              <w:t>има радно ангажоване наведене извршиоце</w:t>
            </w:r>
            <w:r w:rsidRPr="00B63B56">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 xml:space="preserve">Доказ: </w:t>
            </w:r>
          </w:p>
          <w:p w:rsidR="00926B08" w:rsidRPr="00B63B56" w:rsidRDefault="00926B08" w:rsidP="00A92761">
            <w:pPr>
              <w:numPr>
                <w:ilvl w:val="0"/>
                <w:numId w:val="28"/>
              </w:numPr>
              <w:autoSpaceDE w:val="0"/>
              <w:autoSpaceDN w:val="0"/>
              <w:adjustRightInd w:val="0"/>
              <w:spacing w:before="0"/>
              <w:rPr>
                <w:rFonts w:cs="Arial"/>
                <w:lang w:val="sr-Latn-CS" w:eastAsia="sr-Latn-CS"/>
              </w:rPr>
            </w:pPr>
            <w:r w:rsidRPr="00B63B56">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w:t>
            </w:r>
            <w:r w:rsidR="00B63B56">
              <w:rPr>
                <w:rFonts w:cs="Arial"/>
                <w:lang w:val="sr-Latn-CS" w:eastAsia="sr-Latn-CS"/>
              </w:rPr>
              <w:t xml:space="preserve">и, </w:t>
            </w:r>
            <w:r w:rsidRPr="00B63B56">
              <w:rPr>
                <w:rFonts w:cs="Arial"/>
                <w:lang w:val="sr-Latn-CS" w:eastAsia="sr-Latn-CS"/>
              </w:rPr>
              <w:t xml:space="preserve"> запослени код понуђача - </w:t>
            </w:r>
            <w:r w:rsidRPr="00B63B56">
              <w:rPr>
                <w:rFonts w:eastAsia="Calibri" w:cs="Arial"/>
                <w:lang w:val="sr-Latn-CS" w:eastAsia="sr-Latn-CS"/>
              </w:rPr>
              <w:t>за лица у радном односу</w:t>
            </w:r>
          </w:p>
          <w:p w:rsidR="00926B08" w:rsidRPr="00B63B56" w:rsidRDefault="00926B08" w:rsidP="00A92761">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B63B56">
              <w:rPr>
                <w:rFonts w:ascii="Arial" w:hAnsi="Arial" w:cs="Arial"/>
                <w:lang w:val="sr-Latn-CS" w:eastAsia="sr-Latn-CS"/>
              </w:rPr>
              <w:t xml:space="preserve">Фотокопија </w:t>
            </w:r>
            <w:r w:rsidRPr="00B63B56">
              <w:rPr>
                <w:rFonts w:ascii="Arial" w:hAnsi="Arial" w:cs="Arial"/>
                <w:lang w:val="sr-Cyrl-CS" w:eastAsia="sr-Latn-CS"/>
              </w:rPr>
              <w:t xml:space="preserve">важећег </w:t>
            </w:r>
            <w:r w:rsidRPr="00B63B56">
              <w:rPr>
                <w:rFonts w:ascii="Arial" w:hAnsi="Arial" w:cs="Arial"/>
                <w:lang w:val="sr-Latn-CS" w:eastAsia="sr-Latn-CS"/>
              </w:rPr>
              <w:t xml:space="preserve">уговора о ангажовању (за лица ангажована ван </w:t>
            </w:r>
            <w:r w:rsidRPr="00B63B56">
              <w:rPr>
                <w:rFonts w:ascii="Arial" w:hAnsi="Arial" w:cs="Arial"/>
                <w:lang w:val="sr-Latn-CS" w:eastAsia="sr-Latn-CS"/>
              </w:rPr>
              <w:lastRenderedPageBreak/>
              <w:t>радног односа)</w:t>
            </w:r>
          </w:p>
          <w:p w:rsidR="00926B08" w:rsidRPr="00B63B56" w:rsidRDefault="00926B08" w:rsidP="009C35A1">
            <w:pPr>
              <w:numPr>
                <w:ilvl w:val="0"/>
                <w:numId w:val="28"/>
              </w:numPr>
              <w:autoSpaceDE w:val="0"/>
              <w:autoSpaceDN w:val="0"/>
              <w:adjustRightInd w:val="0"/>
              <w:spacing w:before="0"/>
              <w:jc w:val="left"/>
              <w:rPr>
                <w:rFonts w:cs="Arial"/>
                <w:lang w:val="sr-Latn-CS" w:eastAsia="sr-Latn-CS"/>
              </w:rPr>
            </w:pPr>
            <w:r w:rsidRPr="00B63B56">
              <w:rPr>
                <w:rFonts w:eastAsia="Calibri" w:cs="Arial"/>
                <w:lang w:val="sr-Latn-CS" w:eastAsia="sr-Latn-CS"/>
              </w:rPr>
              <w:t xml:space="preserve">Фотокопија важеће лиценце </w:t>
            </w:r>
            <w:r w:rsidRPr="00B63B56">
              <w:rPr>
                <w:rFonts w:eastAsia="Calibri" w:cs="Arial"/>
                <w:lang w:val="sr-Cyrl-CS" w:eastAsia="sr-Latn-CS"/>
              </w:rPr>
              <w:t xml:space="preserve">број </w:t>
            </w:r>
            <w:r w:rsidR="00B63B56" w:rsidRPr="00B63B56">
              <w:rPr>
                <w:rFonts w:eastAsia="Calibri" w:cs="Arial"/>
                <w:lang w:val="sr-Cyrl-RS" w:eastAsia="sr-Latn-CS"/>
              </w:rPr>
              <w:t>450</w:t>
            </w:r>
            <w:r w:rsidR="004131B2">
              <w:rPr>
                <w:rFonts w:eastAsia="Calibri" w:cs="Arial"/>
                <w:lang w:val="sr-Cyrl-RS" w:eastAsia="sr-Latn-CS"/>
              </w:rPr>
              <w:t xml:space="preserve"> и</w:t>
            </w:r>
            <w:r w:rsidR="009C35A1">
              <w:rPr>
                <w:rFonts w:eastAsia="Calibri" w:cs="Arial"/>
                <w:lang w:val="sr-Cyrl-RS" w:eastAsia="sr-Latn-CS"/>
              </w:rPr>
              <w:t xml:space="preserve"> 453</w:t>
            </w:r>
            <w:r w:rsidRPr="00B63B56">
              <w:rPr>
                <w:rFonts w:eastAsia="Calibri" w:cs="Arial"/>
                <w:lang w:val="sr-Latn-CS" w:eastAsia="sr-Latn-CS"/>
              </w:rPr>
              <w:t xml:space="preserve"> са потврдом Инжењерске коморе о важењу исте</w:t>
            </w:r>
            <w:r w:rsidR="00B63B56" w:rsidRPr="00B63B56">
              <w:rPr>
                <w:rFonts w:eastAsia="Calibri" w:cs="Arial"/>
                <w:lang w:val="sr-Cyrl-RS" w:eastAsia="sr-Latn-CS"/>
              </w:rPr>
              <w:t xml:space="preserve"> (за инжењере)</w:t>
            </w:r>
          </w:p>
          <w:p w:rsidR="00926B08" w:rsidRPr="00B63B56" w:rsidRDefault="00926B08" w:rsidP="00926B08">
            <w:pPr>
              <w:rPr>
                <w:rFonts w:cs="Arial"/>
                <w:b/>
                <w:u w:val="single"/>
                <w:lang w:val="sr-Latn-CS" w:eastAsia="sr-Latn-CS"/>
              </w:rPr>
            </w:pPr>
            <w:r w:rsidRPr="00B63B56">
              <w:rPr>
                <w:rFonts w:cs="Arial"/>
                <w:b/>
                <w:u w:val="single"/>
                <w:lang w:val="sr-Latn-CS" w:eastAsia="sr-Latn-CS"/>
              </w:rPr>
              <w:t>Напомена:</w:t>
            </w:r>
          </w:p>
          <w:p w:rsidR="00926B08" w:rsidRPr="00E3518E" w:rsidRDefault="00926B08" w:rsidP="00A92761">
            <w:pPr>
              <w:numPr>
                <w:ilvl w:val="0"/>
                <w:numId w:val="26"/>
              </w:numPr>
              <w:snapToGrid w:val="0"/>
              <w:rPr>
                <w:rFonts w:cs="Arial"/>
                <w:lang w:val="sr-Latn-CS" w:eastAsia="sr-Latn-CS"/>
              </w:rPr>
            </w:pPr>
            <w:r w:rsidRPr="00E3518E">
              <w:rPr>
                <w:rFonts w:cs="Arial"/>
                <w:lang w:val="sr-Latn-CS" w:eastAsia="sr-Latn-CS"/>
              </w:rPr>
              <w:t>У случају да понуду подноси г</w:t>
            </w:r>
            <w:r w:rsidR="00B63B56" w:rsidRPr="00E3518E">
              <w:rPr>
                <w:rFonts w:cs="Arial"/>
                <w:lang w:val="sr-Latn-CS" w:eastAsia="sr-Latn-CS"/>
              </w:rPr>
              <w:t xml:space="preserve">рупа понуђача, доказ из тачке </w:t>
            </w:r>
            <w:r w:rsidR="00B63B56" w:rsidRPr="00E3518E">
              <w:rPr>
                <w:rFonts w:cs="Arial"/>
                <w:lang w:val="sr-Cyrl-RS" w:eastAsia="sr-Latn-CS"/>
              </w:rPr>
              <w:t>7</w:t>
            </w:r>
            <w:r w:rsidRPr="00E3518E">
              <w:rPr>
                <w:rFonts w:cs="Arial"/>
                <w:lang w:val="sr-Latn-CS" w:eastAsia="sr-Latn-CS"/>
              </w:rPr>
              <w:t xml:space="preserve"> доставити за оног члана групе који испуњава тражени услов (довољно ј</w:t>
            </w:r>
            <w:r w:rsidR="00B63B56" w:rsidRPr="00E3518E">
              <w:rPr>
                <w:rFonts w:cs="Arial"/>
                <w:lang w:val="sr-Latn-CS" w:eastAsia="sr-Latn-CS"/>
              </w:rPr>
              <w:t>е да 1 члан групе достави</w:t>
            </w:r>
            <w:r w:rsidR="00B63B56" w:rsidRPr="00E3518E">
              <w:rPr>
                <w:rFonts w:cs="Arial"/>
                <w:lang w:val="sr-Cyrl-RS" w:eastAsia="sr-Latn-CS"/>
              </w:rPr>
              <w:t xml:space="preserve"> тражени доказ</w:t>
            </w:r>
            <w:r w:rsidRPr="00E3518E">
              <w:rPr>
                <w:rFonts w:cs="Arial"/>
                <w:lang w:val="sr-Latn-CS" w:eastAsia="sr-Latn-CS"/>
              </w:rPr>
              <w:t xml:space="preserve">, а уколико више њих заједно испуњавају услов из </w:t>
            </w:r>
            <w:r w:rsidR="00B63B56" w:rsidRPr="00E3518E">
              <w:rPr>
                <w:rFonts w:cs="Arial"/>
                <w:lang w:val="sr-Latn-CS" w:eastAsia="sr-Latn-CS"/>
              </w:rPr>
              <w:t xml:space="preserve">тачке </w:t>
            </w:r>
            <w:r w:rsidR="00B63B56" w:rsidRPr="00E3518E">
              <w:rPr>
                <w:rFonts w:cs="Arial"/>
                <w:lang w:val="sr-Cyrl-RS" w:eastAsia="sr-Latn-CS"/>
              </w:rPr>
              <w:t xml:space="preserve">7 </w:t>
            </w:r>
            <w:r w:rsidRPr="00E3518E">
              <w:rPr>
                <w:rFonts w:cs="Arial"/>
                <w:lang w:val="sr-Latn-CS" w:eastAsia="sr-Latn-CS"/>
              </w:rPr>
              <w:t>- овај доказ доставити за те чланове.</w:t>
            </w:r>
          </w:p>
          <w:p w:rsidR="00175774" w:rsidRPr="00E47C2E" w:rsidRDefault="00926B08" w:rsidP="00A92761">
            <w:pPr>
              <w:numPr>
                <w:ilvl w:val="0"/>
                <w:numId w:val="26"/>
              </w:numPr>
              <w:snapToGrid w:val="0"/>
              <w:rPr>
                <w:rFonts w:cs="Arial"/>
                <w:color w:val="00B0F0"/>
                <w:lang w:val="sr-Latn-CS" w:eastAsia="sr-Latn-CS"/>
              </w:rPr>
            </w:pPr>
            <w:r w:rsidRPr="00E3518E">
              <w:rPr>
                <w:rFonts w:cs="Arial"/>
                <w:lang w:val="sr-Latn-CS" w:eastAsia="sr-Latn-CS"/>
              </w:rPr>
              <w:t xml:space="preserve">У случају да понуђач подноси понуду са подизвођачем, а како се додатни </w:t>
            </w:r>
            <w:r w:rsidRPr="00B63B56">
              <w:rPr>
                <w:rFonts w:cs="Arial"/>
                <w:lang w:val="sr-Latn-CS" w:eastAsia="sr-Latn-CS"/>
              </w:rPr>
              <w:t>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3518E">
        <w:rPr>
          <w:rFonts w:cs="Arial"/>
          <w:lang w:eastAsia="zh-CN"/>
        </w:rPr>
        <w:t>датне услове из тачака 1.до 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302756"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302756">
          <w:rPr>
            <w:rStyle w:val="Hyperlink"/>
            <w:rFonts w:cs="Arial"/>
            <w:color w:val="auto"/>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302756" w:rsidRDefault="00BE2596" w:rsidP="00BE2596">
      <w:pPr>
        <w:spacing w:before="0"/>
        <w:ind w:firstLine="720"/>
      </w:pPr>
      <w:r w:rsidRPr="00E47C2E">
        <w:rPr>
          <w:rFonts w:cs="Arial"/>
          <w:lang w:eastAsia="zh-CN"/>
        </w:rPr>
        <w:t xml:space="preserve">-регистар понуђача: </w:t>
      </w:r>
      <w:hyperlink r:id="rId170" w:history="1">
        <w:r w:rsidRPr="00302756">
          <w:rPr>
            <w:rStyle w:val="Hyperlink"/>
            <w:rFonts w:cs="Arial"/>
            <w:color w:val="auto"/>
            <w:lang w:eastAsia="zh-CN"/>
          </w:rPr>
          <w:t>www.apr.gov.rs</w:t>
        </w:r>
      </w:hyperlink>
    </w:p>
    <w:p w:rsidR="00BE2596" w:rsidRPr="00302756"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Default="00A6332B" w:rsidP="00BE2596">
      <w:pPr>
        <w:spacing w:before="0"/>
        <w:rPr>
          <w:rFonts w:cs="Arial"/>
          <w:lang w:eastAsia="zh-CN"/>
        </w:rPr>
      </w:pPr>
    </w:p>
    <w:p w:rsidR="00A6332B" w:rsidRPr="00E47C2E" w:rsidRDefault="00A6332B" w:rsidP="00BE2596">
      <w:pPr>
        <w:spacing w:before="0"/>
        <w:rPr>
          <w:rFonts w:cs="Arial"/>
          <w:lang w:eastAsia="zh-CN"/>
        </w:rPr>
      </w:pPr>
    </w:p>
    <w:p w:rsidR="00BE2596" w:rsidRPr="00E47C2E" w:rsidRDefault="00BE2596" w:rsidP="00BE2596">
      <w:pPr>
        <w:spacing w:before="0"/>
        <w:rPr>
          <w:rFonts w:cs="Arial"/>
          <w:lang w:eastAsia="zh-CN"/>
        </w:rPr>
      </w:pPr>
    </w:p>
    <w:p w:rsidR="00C073B4" w:rsidRPr="00F93960" w:rsidRDefault="00C073B4" w:rsidP="00C073B4">
      <w:pPr>
        <w:pStyle w:val="KDPodnaslov1"/>
        <w:spacing w:before="0"/>
        <w:rPr>
          <w:rFonts w:cs="Arial"/>
        </w:rPr>
      </w:pPr>
      <w:r w:rsidRPr="00F93960">
        <w:rPr>
          <w:rFonts w:cs="Arial"/>
        </w:rPr>
        <w:lastRenderedPageBreak/>
        <w:t>5. КРИТЕРИЈУМ ЗА ДОДЕЛУ УГОВОРА</w:t>
      </w:r>
    </w:p>
    <w:p w:rsidR="00C073B4" w:rsidRPr="00F93960" w:rsidRDefault="00C073B4" w:rsidP="00C073B4">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C073B4" w:rsidRPr="00F93960" w:rsidRDefault="00C073B4" w:rsidP="00C073B4">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C073B4" w:rsidRPr="00F93960" w:rsidRDefault="00C073B4" w:rsidP="00C073B4">
      <w:pPr>
        <w:pStyle w:val="KDParagraf"/>
        <w:spacing w:before="0"/>
        <w:rPr>
          <w:rFonts w:cs="Arial"/>
          <w:color w:val="00B0F0"/>
          <w:lang w:val="sr-Latn-RS"/>
        </w:rPr>
      </w:pPr>
    </w:p>
    <w:p w:rsidR="00C073B4" w:rsidRPr="00F93960" w:rsidRDefault="00C073B4" w:rsidP="00C073B4">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073B4" w:rsidRPr="00F93960" w:rsidRDefault="00C073B4" w:rsidP="00C073B4">
      <w:pPr>
        <w:pStyle w:val="KDParagraf"/>
        <w:rPr>
          <w:rFonts w:cs="Arial"/>
        </w:rPr>
      </w:pPr>
      <w:r w:rsidRPr="00F93960">
        <w:rPr>
          <w:rFonts w:cs="Arial"/>
        </w:rPr>
        <w:t>У понуђену цену страног понуђача урачунавају се и царинске дажбине.</w:t>
      </w:r>
    </w:p>
    <w:p w:rsidR="00C073B4" w:rsidRPr="00F93960" w:rsidRDefault="00C073B4" w:rsidP="00C073B4">
      <w:pPr>
        <w:pStyle w:val="KDParagraf"/>
        <w:spacing w:before="0"/>
        <w:rPr>
          <w:rFonts w:cs="Arial"/>
          <w:color w:val="00B0F0"/>
          <w:lang w:val="sr-Cyrl-RS"/>
        </w:rPr>
      </w:pPr>
    </w:p>
    <w:p w:rsidR="00C073B4" w:rsidRPr="00F93960" w:rsidRDefault="00C073B4" w:rsidP="00C073B4">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073B4" w:rsidRPr="00F93960" w:rsidRDefault="00C073B4" w:rsidP="00C073B4">
      <w:pPr>
        <w:pStyle w:val="KDParagraf"/>
        <w:spacing w:before="0"/>
        <w:rPr>
          <w:rFonts w:cs="Arial"/>
        </w:rPr>
      </w:pPr>
    </w:p>
    <w:p w:rsidR="00C073B4" w:rsidRPr="00F93960" w:rsidRDefault="00C073B4" w:rsidP="00C073B4">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073B4" w:rsidRPr="00F93960" w:rsidRDefault="00C073B4" w:rsidP="00C073B4">
      <w:pPr>
        <w:pStyle w:val="KDParagraf"/>
        <w:spacing w:before="0"/>
        <w:rPr>
          <w:rFonts w:cs="Arial"/>
          <w:color w:val="00B0F0"/>
        </w:rPr>
      </w:pPr>
    </w:p>
    <w:p w:rsidR="00C073B4" w:rsidRPr="00F93960" w:rsidRDefault="00C073B4" w:rsidP="00C073B4">
      <w:pPr>
        <w:pStyle w:val="KDPodnaslov2"/>
        <w:numPr>
          <w:ilvl w:val="1"/>
          <w:numId w:val="21"/>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C073B4" w:rsidRPr="00F93960" w:rsidRDefault="00C073B4" w:rsidP="00C073B4">
      <w:pPr>
        <w:spacing w:before="0"/>
        <w:rPr>
          <w:rFonts w:cs="Arial"/>
        </w:rPr>
      </w:pPr>
      <w:r w:rsidRPr="00F93960">
        <w:rPr>
          <w:rFonts w:cs="Arial"/>
        </w:rPr>
        <w:t>Уколико две или више понуда имају исту понуђену цену, повољнија понуда биће изабрана путем жреба.</w:t>
      </w:r>
    </w:p>
    <w:p w:rsidR="00C073B4" w:rsidRPr="00F93960" w:rsidRDefault="00C073B4" w:rsidP="00C073B4">
      <w:pPr>
        <w:spacing w:before="0"/>
        <w:rPr>
          <w:rFonts w:eastAsia="TimesNewRomanPSMT" w:cs="Arial"/>
          <w:bCs/>
          <w:lang w:val="sr-Cyrl-RS"/>
        </w:rPr>
      </w:pPr>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C073B4" w:rsidRPr="00F93960" w:rsidRDefault="00C073B4" w:rsidP="00C073B4">
      <w:pPr>
        <w:spacing w:before="0"/>
        <w:rPr>
          <w:rFonts w:eastAsia="TimesNewRomanPSMT" w:cs="Arial"/>
          <w:bCs/>
          <w:lang w:val="sr-Cyrl-RS"/>
        </w:rPr>
      </w:pPr>
    </w:p>
    <w:p w:rsidR="00C073B4" w:rsidRPr="00F93960" w:rsidRDefault="00C073B4" w:rsidP="00C073B4">
      <w:pPr>
        <w:spacing w:before="0"/>
        <w:rPr>
          <w:rFonts w:eastAsia="TimesNewRomanPSMT" w:cs="Arial"/>
          <w:bCs/>
          <w:lang w:val="sr-Cyrl-RS"/>
        </w:rPr>
      </w:pPr>
    </w:p>
    <w:p w:rsidR="00C073B4" w:rsidRDefault="00C073B4" w:rsidP="00C073B4">
      <w:pPr>
        <w:spacing w:before="0"/>
        <w:rPr>
          <w:rFonts w:eastAsia="TimesNewRomanPSMT" w:cs="Arial"/>
          <w:bCs/>
          <w:lang w:val="sr-Cyrl-RS"/>
        </w:rPr>
      </w:pPr>
    </w:p>
    <w:p w:rsidR="00C073B4" w:rsidRDefault="00C073B4" w:rsidP="00C073B4">
      <w:pPr>
        <w:spacing w:before="0"/>
        <w:rPr>
          <w:rFonts w:eastAsia="TimesNewRomanPSMT" w:cs="Arial"/>
          <w:bCs/>
          <w:lang w:val="sr-Cyrl-RS"/>
        </w:rPr>
      </w:pPr>
    </w:p>
    <w:p w:rsidR="00C073B4" w:rsidRDefault="00C073B4" w:rsidP="00C073B4">
      <w:pPr>
        <w:spacing w:before="0"/>
        <w:rPr>
          <w:rFonts w:eastAsia="TimesNewRomanPSMT" w:cs="Arial"/>
          <w:bCs/>
          <w:lang w:val="sr-Cyrl-RS"/>
        </w:rPr>
      </w:pPr>
    </w:p>
    <w:p w:rsidR="00BE2596" w:rsidRPr="00E3518E" w:rsidRDefault="00BE2596" w:rsidP="00E3518E">
      <w:pPr>
        <w:spacing w:before="0"/>
        <w:rPr>
          <w:rFonts w:cs="Arial"/>
          <w:color w:val="00B0F0"/>
          <w:lang w:val="sr-Cyrl-RS" w:eastAsia="zh-CN"/>
        </w:rPr>
      </w:pPr>
    </w:p>
    <w:p w:rsidR="00BE7496" w:rsidRPr="00E47C2E" w:rsidRDefault="008512C6" w:rsidP="0069089B">
      <w:pPr>
        <w:autoSpaceDE w:val="0"/>
        <w:autoSpaceDN w:val="0"/>
        <w:adjustRightInd w:val="0"/>
        <w:spacing w:before="0"/>
        <w:rPr>
          <w:rFonts w:eastAsia="TimesNewRomanPSMT" w:cs="Arial"/>
          <w:bCs/>
          <w:color w:val="FF0000"/>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eastAsia="TimesNewRomanPSMT" w:cs="Arial"/>
          <w:bCs/>
          <w:color w:val="FF0000"/>
        </w:rPr>
        <w:br w:type="page"/>
      </w:r>
    </w:p>
    <w:p w:rsidR="008D2B23" w:rsidRPr="00E47C2E" w:rsidRDefault="008D2B23" w:rsidP="00EB654F">
      <w:pPr>
        <w:pStyle w:val="KDPodnaslov1"/>
        <w:numPr>
          <w:ilvl w:val="0"/>
          <w:numId w:val="38"/>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B20D7C" w:rsidRDefault="008D2B23" w:rsidP="008D2B23">
      <w:pPr>
        <w:pStyle w:val="KDKomentar"/>
        <w:spacing w:before="0"/>
        <w:rPr>
          <w:rFonts w:cs="Arial"/>
          <w:i w:val="0"/>
          <w:color w:val="auto"/>
          <w:sz w:val="22"/>
          <w:szCs w:val="22"/>
        </w:rPr>
      </w:pPr>
      <w:r w:rsidRPr="00B20D7C">
        <w:rPr>
          <w:rFonts w:cs="Arial"/>
          <w:i w:val="0"/>
          <w:color w:val="auto"/>
          <w:sz w:val="22"/>
          <w:szCs w:val="22"/>
        </w:rPr>
        <w:t>Понуда са свим прилозима мора бити сачињена на српском језику.</w:t>
      </w:r>
    </w:p>
    <w:p w:rsidR="008D2B23" w:rsidRPr="00B20D7C" w:rsidRDefault="008D2B23" w:rsidP="008D2B23">
      <w:pPr>
        <w:pStyle w:val="KDKomentar"/>
        <w:spacing w:before="0"/>
        <w:rPr>
          <w:rStyle w:val="StyleArial"/>
          <w:rFonts w:cs="Arial"/>
          <w:i w:val="0"/>
          <w:color w:val="auto"/>
          <w:sz w:val="22"/>
          <w:szCs w:val="22"/>
        </w:rPr>
      </w:pPr>
      <w:r w:rsidRPr="00B20D7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92761">
      <w:pPr>
        <w:pStyle w:val="KDPodnaslov2"/>
        <w:numPr>
          <w:ilvl w:val="1"/>
          <w:numId w:val="22"/>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0D7C" w:rsidRDefault="008D2B23" w:rsidP="008D2B23">
      <w:pPr>
        <w:pStyle w:val="KDKomentar"/>
        <w:spacing w:before="0"/>
        <w:rPr>
          <w:rFonts w:cs="Arial"/>
          <w:i w:val="0"/>
          <w:color w:val="auto"/>
          <w:sz w:val="22"/>
          <w:szCs w:val="22"/>
        </w:rPr>
      </w:pPr>
      <w:r w:rsidRPr="00B20D7C">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B20D7C" w:rsidRPr="00B20D7C">
        <w:rPr>
          <w:rFonts w:cs="Arial"/>
          <w:i w:val="0"/>
          <w:color w:val="auto"/>
          <w:sz w:val="22"/>
          <w:szCs w:val="22"/>
        </w:rPr>
        <w:t>ени бројем (</w:t>
      </w:r>
      <w:r w:rsidRPr="00B20D7C">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F0766" w:rsidRDefault="008D2B23" w:rsidP="007F0766">
      <w:pPr>
        <w:ind w:right="-19"/>
        <w:jc w:val="left"/>
        <w:outlineLvl w:val="0"/>
        <w:rPr>
          <w:rFonts w:cs="Arial"/>
          <w:b/>
          <w:lang w:val="sr-Latn-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2A4077" w:rsidRPr="00E47C2E">
        <w:rPr>
          <w:rFonts w:cs="Arial"/>
          <w:color w:val="00B0F0"/>
          <w:lang w:val="ru-RU"/>
        </w:rPr>
        <w:t xml:space="preserve">, </w:t>
      </w:r>
      <w:r w:rsidR="002A4077" w:rsidRPr="00E47C2E">
        <w:rPr>
          <w:rFonts w:cs="Arial"/>
          <w:lang w:val="ru-RU"/>
        </w:rPr>
        <w:t xml:space="preserve">ПАК </w:t>
      </w:r>
      <w:r w:rsidR="007F0766">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B20D7C">
        <w:rPr>
          <w:rFonts w:cs="Arial"/>
          <w:lang w:val="ru-RU"/>
        </w:rPr>
        <w:t>ом: „Понуда за јавну набавку</w:t>
      </w:r>
      <w:r w:rsidR="009533D4">
        <w:rPr>
          <w:rFonts w:cs="Arial"/>
          <w:lang w:val="ru-RU"/>
        </w:rPr>
        <w:t>:</w:t>
      </w:r>
      <w:r w:rsidR="009533D4" w:rsidRPr="009533D4">
        <w:rPr>
          <w:b/>
          <w:bCs/>
          <w:sz w:val="23"/>
          <w:szCs w:val="23"/>
          <w:lang w:val="sr-Cyrl-RS"/>
        </w:rPr>
        <w:t xml:space="preserve"> </w:t>
      </w:r>
      <w:r w:rsidR="009533D4" w:rsidRPr="009533D4">
        <w:rPr>
          <w:bCs/>
          <w:sz w:val="23"/>
          <w:szCs w:val="23"/>
          <w:lang w:val="sr-Cyrl-RS"/>
        </w:rPr>
        <w:t>Годишње одржавање МРУ система "Atlas View T-Power</w:t>
      </w:r>
      <w:r w:rsidR="00B20D7C" w:rsidRPr="009533D4">
        <w:rPr>
          <w:rFonts w:cs="Arial"/>
          <w:lang w:val="ru-RU"/>
        </w:rPr>
        <w:t xml:space="preserve"> </w:t>
      </w:r>
      <w:r w:rsidRPr="00E47C2E">
        <w:rPr>
          <w:rFonts w:cs="Arial"/>
          <w:lang w:val="ru-RU"/>
        </w:rPr>
        <w:t xml:space="preserve">- Јавна набавка број </w:t>
      </w:r>
      <w:r w:rsidR="00181578">
        <w:rPr>
          <w:rFonts w:cs="Arial"/>
          <w:b/>
          <w:lang w:val="sr-Latn-RS"/>
        </w:rPr>
        <w:t>3000/</w:t>
      </w:r>
      <w:r w:rsidR="00A6332B">
        <w:rPr>
          <w:rFonts w:cs="Arial"/>
          <w:b/>
          <w:lang w:val="sr-Latn-RS"/>
        </w:rPr>
        <w:t>0880</w:t>
      </w:r>
      <w:r w:rsidR="00181578">
        <w:rPr>
          <w:rFonts w:cs="Arial"/>
          <w:b/>
          <w:lang w:val="sr-Latn-RS"/>
        </w:rPr>
        <w:t>/201</w:t>
      </w:r>
      <w:r w:rsidR="00A6332B">
        <w:rPr>
          <w:rFonts w:cs="Arial"/>
          <w:b/>
          <w:lang w:val="sr-Latn-RS"/>
        </w:rPr>
        <w:t>8</w:t>
      </w:r>
      <w:r w:rsidR="00181578">
        <w:rPr>
          <w:rFonts w:cs="Arial"/>
          <w:b/>
          <w:lang w:val="sr-Latn-RS"/>
        </w:rPr>
        <w:t xml:space="preserve"> (</w:t>
      </w:r>
      <w:r w:rsidR="00A6332B">
        <w:rPr>
          <w:rFonts w:cs="Arial"/>
          <w:b/>
          <w:lang w:val="sr-Cyrl-RS"/>
        </w:rPr>
        <w:t>30</w:t>
      </w:r>
      <w:r w:rsidR="00A6332B">
        <w:rPr>
          <w:rFonts w:cs="Arial"/>
          <w:b/>
          <w:lang w:val="sr-Latn-RS"/>
        </w:rPr>
        <w:t>4</w:t>
      </w:r>
      <w:r w:rsidR="00181578">
        <w:rPr>
          <w:rFonts w:cs="Arial"/>
          <w:b/>
          <w:lang w:val="sr-Latn-RS"/>
        </w:rPr>
        <w:t>/201</w:t>
      </w:r>
      <w:r w:rsidR="00A6332B">
        <w:rPr>
          <w:rFonts w:cs="Arial"/>
          <w:b/>
          <w:lang w:val="sr-Latn-RS"/>
        </w:rPr>
        <w:t>8</w:t>
      </w:r>
      <w:r w:rsidR="007F0766">
        <w:rPr>
          <w:rFonts w:cs="Arial"/>
          <w:b/>
          <w:lang w:val="sr-Latn-RS"/>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772FF" w:rsidRDefault="00613B13" w:rsidP="00E772FF">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A92761">
      <w:pPr>
        <w:pStyle w:val="KDPodnaslov2"/>
        <w:numPr>
          <w:ilvl w:val="1"/>
          <w:numId w:val="22"/>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7F0766">
        <w:rPr>
          <w:rFonts w:cs="Arial"/>
          <w:lang w:val="ru-RU" w:bidi="en-US"/>
        </w:rPr>
        <w:t>онуде, чине и сви остали докази</w:t>
      </w:r>
      <w:r w:rsidRPr="00E47C2E">
        <w:rPr>
          <w:rFonts w:cs="Arial"/>
          <w:lang w:val="ru-RU" w:bidi="en-US"/>
        </w:rPr>
        <w:t xml:space="preserve"> из чл. 75.</w:t>
      </w:r>
      <w:r w:rsidRPr="00E47C2E">
        <w:rPr>
          <w:rFonts w:cs="Arial"/>
          <w:color w:val="00B0F0"/>
          <w:lang w:val="ru-RU" w:bidi="en-US"/>
        </w:rPr>
        <w:t>и 76.</w:t>
      </w:r>
      <w:r w:rsidR="00B20D7C">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4100A0" w:rsidRDefault="009B6CFC" w:rsidP="008D2B23">
      <w:pPr>
        <w:pStyle w:val="KDNabrajanje"/>
        <w:spacing w:before="0"/>
        <w:rPr>
          <w:rFonts w:cs="Arial"/>
        </w:rPr>
      </w:pPr>
      <w:r w:rsidRPr="004100A0">
        <w:rPr>
          <w:rFonts w:cs="Arial"/>
          <w:lang w:val="sr-Cyrl-CS"/>
        </w:rPr>
        <w:t>Овлашћење из тачке 6.2 Конкурсне документације</w:t>
      </w:r>
    </w:p>
    <w:p w:rsidR="00645F72" w:rsidRPr="004100A0" w:rsidRDefault="00F76D54" w:rsidP="00645F72">
      <w:pPr>
        <w:pStyle w:val="KDNabrajanje"/>
        <w:spacing w:before="0"/>
        <w:rPr>
          <w:rFonts w:cs="Arial"/>
        </w:rPr>
      </w:pPr>
      <w:r w:rsidRPr="004100A0">
        <w:rPr>
          <w:rFonts w:cs="Arial"/>
        </w:rPr>
        <w:t>С</w:t>
      </w:r>
      <w:r w:rsidR="00645F72" w:rsidRPr="004100A0">
        <w:rPr>
          <w:rFonts w:cs="Arial"/>
        </w:rPr>
        <w:t xml:space="preserve">редства финансијског обезбеђења </w:t>
      </w:r>
      <w:r w:rsidRPr="004100A0">
        <w:rPr>
          <w:rFonts w:cs="Arial"/>
        </w:rPr>
        <w:t>за озбиљност понуде</w:t>
      </w:r>
    </w:p>
    <w:p w:rsidR="0056571E" w:rsidRPr="004100A0" w:rsidRDefault="007267FC" w:rsidP="00645F72">
      <w:pPr>
        <w:pStyle w:val="KDNabrajanje"/>
        <w:spacing w:before="0"/>
        <w:rPr>
          <w:rFonts w:cs="Arial"/>
        </w:rPr>
      </w:pPr>
      <w:r w:rsidRPr="004100A0">
        <w:rPr>
          <w:rFonts w:cs="Arial"/>
          <w:lang w:val="sr-Cyrl-CS"/>
        </w:rPr>
        <w:t xml:space="preserve">Списак </w:t>
      </w:r>
      <w:r w:rsidR="00AE4A05" w:rsidRPr="004100A0">
        <w:rPr>
          <w:rFonts w:cs="Arial"/>
          <w:lang w:val="sr-Cyrl-CS"/>
        </w:rPr>
        <w:t>извршених услуга</w:t>
      </w:r>
    </w:p>
    <w:p w:rsidR="0056571E" w:rsidRPr="004100A0" w:rsidRDefault="007267FC" w:rsidP="00645F72">
      <w:pPr>
        <w:pStyle w:val="KDNabrajanje"/>
        <w:spacing w:before="0"/>
        <w:rPr>
          <w:rFonts w:cs="Arial"/>
        </w:rPr>
      </w:pPr>
      <w:r w:rsidRPr="004100A0">
        <w:rPr>
          <w:rFonts w:cs="Arial"/>
          <w:lang w:val="sr-Cyrl-CS"/>
        </w:rPr>
        <w:t>Потврда о референтним набавкама</w:t>
      </w:r>
    </w:p>
    <w:p w:rsidR="00EA6178" w:rsidRPr="004100A0" w:rsidRDefault="002A4077" w:rsidP="00EA6178">
      <w:pPr>
        <w:pStyle w:val="KDNabrajanje"/>
        <w:spacing w:before="0"/>
        <w:rPr>
          <w:rFonts w:cs="Arial"/>
        </w:rPr>
      </w:pPr>
      <w:r w:rsidRPr="004100A0">
        <w:rPr>
          <w:rFonts w:cs="Arial"/>
        </w:rPr>
        <w:t>О</w:t>
      </w:r>
      <w:r w:rsidR="007267FC" w:rsidRPr="004100A0">
        <w:rPr>
          <w:rFonts w:cs="Arial"/>
        </w:rPr>
        <w:t>брасц</w:t>
      </w:r>
      <w:r w:rsidR="007267FC" w:rsidRPr="004100A0">
        <w:rPr>
          <w:rFonts w:cs="Arial"/>
          <w:lang w:val="sr-Cyrl-CS"/>
        </w:rPr>
        <w:t>и</w:t>
      </w:r>
      <w:r w:rsidR="00EA6178" w:rsidRPr="004100A0">
        <w:rPr>
          <w:rFonts w:cs="Arial"/>
        </w:rPr>
        <w:t>, изјаве и доказ</w:t>
      </w:r>
      <w:r w:rsidR="007267FC" w:rsidRPr="004100A0">
        <w:rPr>
          <w:rFonts w:cs="Arial"/>
          <w:lang w:val="sr-Cyrl-CS"/>
        </w:rPr>
        <w:t>и</w:t>
      </w:r>
      <w:r w:rsidR="007267FC" w:rsidRPr="004100A0">
        <w:rPr>
          <w:rFonts w:cs="Arial"/>
        </w:rPr>
        <w:t xml:space="preserve"> одређене тачком </w:t>
      </w:r>
      <w:r w:rsidR="003C4E60" w:rsidRPr="004100A0">
        <w:rPr>
          <w:rFonts w:cs="Arial"/>
        </w:rPr>
        <w:t>6</w:t>
      </w:r>
      <w:r w:rsidR="007267FC" w:rsidRPr="004100A0">
        <w:rPr>
          <w:rFonts w:cs="Arial"/>
        </w:rPr>
        <w:t>.</w:t>
      </w:r>
      <w:r w:rsidR="007267FC" w:rsidRPr="004100A0">
        <w:rPr>
          <w:rFonts w:cs="Arial"/>
          <w:lang w:val="sr-Cyrl-CS"/>
        </w:rPr>
        <w:t>9</w:t>
      </w:r>
      <w:r w:rsidR="007267FC" w:rsidRPr="004100A0">
        <w:rPr>
          <w:rFonts w:cs="Arial"/>
        </w:rPr>
        <w:t xml:space="preserve"> или </w:t>
      </w:r>
      <w:r w:rsidR="003C4E60" w:rsidRPr="004100A0">
        <w:rPr>
          <w:rFonts w:cs="Arial"/>
        </w:rPr>
        <w:t>6</w:t>
      </w:r>
      <w:r w:rsidR="007267FC" w:rsidRPr="004100A0">
        <w:rPr>
          <w:rFonts w:cs="Arial"/>
        </w:rPr>
        <w:t>.1</w:t>
      </w:r>
      <w:r w:rsidR="007267FC" w:rsidRPr="004100A0">
        <w:rPr>
          <w:rFonts w:cs="Arial"/>
          <w:lang w:val="sr-Cyrl-CS"/>
        </w:rPr>
        <w:t>0</w:t>
      </w:r>
      <w:r w:rsidR="00EA6178" w:rsidRPr="004100A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4100A0">
        <w:rPr>
          <w:rFonts w:cs="Arial"/>
        </w:rPr>
        <w:t xml:space="preserve">потписан и печатом оверен образац „Модел уговора“ </w:t>
      </w:r>
      <w:r w:rsidR="003C4E60" w:rsidRPr="004100A0">
        <w:rPr>
          <w:rFonts w:cs="Arial"/>
        </w:rPr>
        <w:t xml:space="preserve">(пожељно је да буде </w:t>
      </w:r>
      <w:r w:rsidR="003C4E60" w:rsidRPr="00E47C2E">
        <w:rPr>
          <w:rFonts w:cs="Arial"/>
        </w:rPr>
        <w:t>попуњен)</w:t>
      </w:r>
    </w:p>
    <w:p w:rsidR="002A4077" w:rsidRPr="004100A0" w:rsidRDefault="002A4077" w:rsidP="002A4077">
      <w:pPr>
        <w:pStyle w:val="KDNabrajanje"/>
      </w:pPr>
      <w:r w:rsidRPr="004100A0">
        <w:t xml:space="preserve">докази о испуњености услова </w:t>
      </w:r>
      <w:r w:rsidRPr="004100A0">
        <w:rPr>
          <w:lang w:bidi="en-US"/>
        </w:rPr>
        <w:t>из чл. 75. и 76.</w:t>
      </w:r>
      <w:r w:rsidRPr="004100A0">
        <w:t xml:space="preserve"> Закона у складу са чланом 77. Закона и Одељком 4. конкурсне документације</w:t>
      </w:r>
    </w:p>
    <w:p w:rsidR="002A4077" w:rsidRPr="00E772FF" w:rsidRDefault="002A4077" w:rsidP="002A4077">
      <w:pPr>
        <w:pStyle w:val="KDNabrajanje"/>
      </w:pPr>
      <w:r w:rsidRPr="00E47C2E">
        <w:t>Овлашћење за потписника (ако не потписује заступник)</w:t>
      </w:r>
    </w:p>
    <w:p w:rsidR="00E772FF" w:rsidRPr="005919C3" w:rsidRDefault="00E772FF" w:rsidP="002A4077">
      <w:pPr>
        <w:pStyle w:val="KDNabrajanje"/>
      </w:pPr>
      <w:r>
        <w:rPr>
          <w:lang w:val="sr-Cyrl-RS"/>
        </w:rPr>
        <w:t>Споразум о заједничком извршењу (уколико понуду подноси група понуђача)</w:t>
      </w:r>
    </w:p>
    <w:p w:rsidR="005919C3" w:rsidRPr="00E47C2E" w:rsidRDefault="005919C3" w:rsidP="002A4077">
      <w:pPr>
        <w:pStyle w:val="KDNabrajanje"/>
      </w:pPr>
      <w:r>
        <w:rPr>
          <w:lang w:val="sr-Cyrl-RS"/>
        </w:rPr>
        <w:t>Ценовник резервних делова</w:t>
      </w:r>
      <w:r w:rsidR="00D24669">
        <w:rPr>
          <w:lang w:val="sr-Cyrl-RS"/>
        </w:rPr>
        <w:t xml:space="preserve"> (попуњен, потписан)</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92761">
      <w:pPr>
        <w:pStyle w:val="KDPodnaslov2"/>
        <w:numPr>
          <w:ilvl w:val="1"/>
          <w:numId w:val="22"/>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EB654F">
        <w:rPr>
          <w:rFonts w:cs="Arial"/>
          <w:lang w:val="ru-RU"/>
        </w:rPr>
        <w:t>ул.</w:t>
      </w:r>
      <w:r w:rsidR="00EB654F" w:rsidRPr="00EB654F">
        <w:rPr>
          <w:rFonts w:cs="Arial"/>
          <w:lang w:val="ru-RU"/>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EB654F">
        <w:rPr>
          <w:rFonts w:cs="Arial"/>
        </w:rPr>
        <w:t xml:space="preserve">, </w:t>
      </w:r>
      <w:r w:rsidR="00EB654F">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B30432">
        <w:rPr>
          <w:rFonts w:cs="Arial"/>
          <w:lang w:val="ru-RU"/>
        </w:rPr>
        <w:t>НА - Понуде за јавну набавку</w:t>
      </w:r>
      <w:r w:rsidR="00B30432">
        <w:rPr>
          <w:rFonts w:cs="Arial"/>
          <w:lang w:val="sr-Cyrl-RS"/>
        </w:rPr>
        <w:t>:</w:t>
      </w:r>
      <w:r w:rsidR="00B30432">
        <w:rPr>
          <w:rFonts w:cs="Arial"/>
          <w:lang w:val="ru-RU"/>
        </w:rPr>
        <w:t xml:space="preserve"> </w:t>
      </w:r>
      <w:r w:rsidR="009533D4" w:rsidRPr="009533D4">
        <w:rPr>
          <w:bCs/>
          <w:sz w:val="23"/>
          <w:szCs w:val="23"/>
          <w:lang w:val="sr-Cyrl-RS"/>
        </w:rPr>
        <w:t>Годишње одржавање МРУ система "Atlas View T-Power</w:t>
      </w:r>
      <w:r w:rsidRPr="00E47C2E">
        <w:rPr>
          <w:rFonts w:cs="Arial"/>
          <w:lang w:val="ru-RU"/>
        </w:rPr>
        <w:t xml:space="preserve"> -</w:t>
      </w:r>
      <w:r w:rsidR="007A67D0">
        <w:rPr>
          <w:rFonts w:cs="Arial"/>
          <w:lang w:val="ru-RU"/>
        </w:rPr>
        <w:t xml:space="preserve"> Јавна набавка број </w:t>
      </w:r>
      <w:r w:rsidR="00181578">
        <w:rPr>
          <w:rFonts w:cs="Arial"/>
          <w:b/>
          <w:lang w:val="sr-Latn-RS"/>
        </w:rPr>
        <w:t>3000/</w:t>
      </w:r>
      <w:r w:rsidR="00C024B1">
        <w:rPr>
          <w:rFonts w:cs="Arial"/>
          <w:b/>
          <w:lang w:val="sr-Latn-RS"/>
        </w:rPr>
        <w:t>0880</w:t>
      </w:r>
      <w:r w:rsidR="00181578">
        <w:rPr>
          <w:rFonts w:cs="Arial"/>
          <w:b/>
          <w:lang w:val="sr-Latn-RS"/>
        </w:rPr>
        <w:t>/201</w:t>
      </w:r>
      <w:r w:rsidR="00C024B1">
        <w:rPr>
          <w:rFonts w:cs="Arial"/>
          <w:b/>
          <w:lang w:val="sr-Latn-RS"/>
        </w:rPr>
        <w:t>8</w:t>
      </w:r>
      <w:r w:rsidR="00181578">
        <w:rPr>
          <w:rFonts w:cs="Arial"/>
          <w:b/>
          <w:lang w:val="sr-Latn-RS"/>
        </w:rPr>
        <w:t xml:space="preserve"> (</w:t>
      </w:r>
      <w:r w:rsidR="00C024B1">
        <w:rPr>
          <w:rFonts w:cs="Arial"/>
          <w:b/>
          <w:lang w:val="sr-Cyrl-RS"/>
        </w:rPr>
        <w:t>30</w:t>
      </w:r>
      <w:r w:rsidR="00C024B1">
        <w:rPr>
          <w:rFonts w:cs="Arial"/>
          <w:b/>
          <w:lang w:val="sr-Latn-RS"/>
        </w:rPr>
        <w:t>4</w:t>
      </w:r>
      <w:r w:rsidR="00181578">
        <w:rPr>
          <w:rFonts w:cs="Arial"/>
          <w:b/>
          <w:lang w:val="sr-Latn-RS"/>
        </w:rPr>
        <w:t>/201</w:t>
      </w:r>
      <w:r w:rsidR="00C024B1">
        <w:rPr>
          <w:rFonts w:cs="Arial"/>
          <w:b/>
          <w:lang w:val="sr-Latn-RS"/>
        </w:rPr>
        <w:t>8</w:t>
      </w:r>
      <w:r w:rsidR="007A67D0">
        <w:rPr>
          <w:rFonts w:cs="Arial"/>
          <w:b/>
          <w:lang w:val="sr-Latn-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B20D7C">
        <w:rPr>
          <w:rFonts w:cs="Arial"/>
        </w:rPr>
        <w:t>ИВ - Понуде за јавну набавку</w:t>
      </w:r>
      <w:r w:rsidR="009533D4">
        <w:rPr>
          <w:rFonts w:cs="Arial"/>
          <w:lang w:val="sr-Cyrl-RS"/>
        </w:rPr>
        <w:t>:</w:t>
      </w:r>
      <w:r w:rsidR="00B20D7C">
        <w:rPr>
          <w:rFonts w:cs="Arial"/>
        </w:rPr>
        <w:t xml:space="preserve"> </w:t>
      </w:r>
      <w:r w:rsidR="009533D4" w:rsidRPr="009533D4">
        <w:rPr>
          <w:bCs/>
          <w:sz w:val="23"/>
          <w:szCs w:val="23"/>
          <w:lang w:val="sr-Cyrl-RS"/>
        </w:rPr>
        <w:t>Годишње одржавање МРУ система "Atlas View T-Power</w:t>
      </w:r>
      <w:r w:rsidRPr="009533D4">
        <w:rPr>
          <w:rFonts w:cs="Arial"/>
        </w:rPr>
        <w:t xml:space="preserve"> </w:t>
      </w:r>
      <w:r w:rsidRPr="00E47C2E">
        <w:rPr>
          <w:rFonts w:cs="Arial"/>
        </w:rPr>
        <w:t>-</w:t>
      </w:r>
      <w:r w:rsidR="007A67D0">
        <w:rPr>
          <w:rFonts w:cs="Arial"/>
        </w:rPr>
        <w:t xml:space="preserve"> Јавна набавка број </w:t>
      </w:r>
      <w:r w:rsidR="00181578">
        <w:rPr>
          <w:rFonts w:cs="Arial"/>
          <w:b/>
          <w:lang w:val="sr-Latn-RS"/>
        </w:rPr>
        <w:t>3000/</w:t>
      </w:r>
      <w:r w:rsidR="00C024B1">
        <w:rPr>
          <w:rFonts w:cs="Arial"/>
          <w:b/>
          <w:lang w:val="sr-Latn-RS"/>
        </w:rPr>
        <w:t>0880</w:t>
      </w:r>
      <w:r w:rsidR="00181578">
        <w:rPr>
          <w:rFonts w:cs="Arial"/>
          <w:b/>
          <w:lang w:val="sr-Latn-RS"/>
        </w:rPr>
        <w:t>/201</w:t>
      </w:r>
      <w:r w:rsidR="00C024B1">
        <w:rPr>
          <w:rFonts w:cs="Arial"/>
          <w:b/>
          <w:lang w:val="sr-Latn-RS"/>
        </w:rPr>
        <w:t>8</w:t>
      </w:r>
      <w:r w:rsidR="00181578">
        <w:rPr>
          <w:rFonts w:cs="Arial"/>
          <w:b/>
          <w:lang w:val="sr-Latn-RS"/>
        </w:rPr>
        <w:t xml:space="preserve"> (</w:t>
      </w:r>
      <w:r w:rsidR="00C024B1">
        <w:rPr>
          <w:rFonts w:cs="Arial"/>
          <w:b/>
          <w:lang w:val="sr-Cyrl-RS"/>
        </w:rPr>
        <w:t>30</w:t>
      </w:r>
      <w:r w:rsidR="00C024B1">
        <w:rPr>
          <w:rFonts w:cs="Arial"/>
          <w:b/>
          <w:lang w:val="sr-Latn-RS"/>
        </w:rPr>
        <w:t>4</w:t>
      </w:r>
      <w:r w:rsidR="00181578">
        <w:rPr>
          <w:rFonts w:cs="Arial"/>
          <w:b/>
          <w:lang w:val="sr-Latn-RS"/>
        </w:rPr>
        <w:t>/201</w:t>
      </w:r>
      <w:r w:rsidR="00C024B1">
        <w:rPr>
          <w:rFonts w:cs="Arial"/>
          <w:b/>
          <w:lang w:val="sr-Latn-RS"/>
        </w:rPr>
        <w:t>8</w:t>
      </w:r>
      <w:r w:rsidR="007A67D0">
        <w:rPr>
          <w:rFonts w:cs="Arial"/>
          <w:b/>
          <w:lang w:val="sr-Latn-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B654F" w:rsidRDefault="008D2B23" w:rsidP="008D2B23">
      <w:pPr>
        <w:pStyle w:val="KDKomentar"/>
        <w:spacing w:before="0"/>
        <w:rPr>
          <w:rFonts w:cs="Arial"/>
          <w:i w:val="0"/>
          <w:color w:val="auto"/>
          <w:sz w:val="22"/>
          <w:szCs w:val="22"/>
          <w:lang w:val="sr-Cyrl-RS"/>
        </w:rPr>
      </w:pPr>
      <w:r w:rsidRPr="00EB654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EB654F" w:rsidRPr="00EB654F">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92761">
      <w:pPr>
        <w:pStyle w:val="KDPodnaslov2"/>
        <w:numPr>
          <w:ilvl w:val="1"/>
          <w:numId w:val="22"/>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7A67D0" w:rsidRDefault="0066644E" w:rsidP="0066644E">
      <w:pPr>
        <w:pStyle w:val="KDParagraf"/>
        <w:spacing w:before="0"/>
        <w:ind w:left="360"/>
        <w:rPr>
          <w:rFonts w:cs="Arial"/>
        </w:rPr>
      </w:pPr>
      <w:r w:rsidRPr="007A67D0">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A92761">
      <w:pPr>
        <w:pStyle w:val="KDPodnaslov2"/>
        <w:numPr>
          <w:ilvl w:val="1"/>
          <w:numId w:val="22"/>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2761">
      <w:pPr>
        <w:pStyle w:val="KDPodnaslov2"/>
        <w:numPr>
          <w:ilvl w:val="1"/>
          <w:numId w:val="22"/>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EB654F">
        <w:rPr>
          <w:rFonts w:cs="Arial"/>
          <w:lang w:val="sr-Cyrl-RS"/>
        </w:rPr>
        <w:t>.</w:t>
      </w:r>
      <w:r w:rsidRPr="00E47C2E">
        <w:rPr>
          <w:rFonts w:cs="Arial"/>
          <w:color w:val="00B0F0"/>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A92761">
      <w:pPr>
        <w:pStyle w:val="KDPodnaslov2"/>
        <w:numPr>
          <w:ilvl w:val="1"/>
          <w:numId w:val="22"/>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B654F"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w:t>
      </w:r>
      <w:r w:rsidRPr="00EB654F">
        <w:rPr>
          <w:rFonts w:cs="Arial"/>
        </w:rPr>
        <w:t xml:space="preserve">податке прописане члан 81. став 4. и 5.Закона о јавним набавкама и то: </w:t>
      </w:r>
    </w:p>
    <w:p w:rsidR="008D2B23" w:rsidRPr="00EB654F" w:rsidRDefault="008D2B23" w:rsidP="008D2B23">
      <w:pPr>
        <w:pStyle w:val="KDNabrajanje"/>
        <w:spacing w:before="0"/>
        <w:rPr>
          <w:rFonts w:cs="Arial"/>
        </w:rPr>
      </w:pPr>
      <w:r w:rsidRPr="00EB654F">
        <w:rPr>
          <w:rFonts w:cs="Arial"/>
          <w:lang w:val="sr-Cyrl-CS"/>
        </w:rPr>
        <w:t xml:space="preserve">податке о </w:t>
      </w:r>
      <w:r w:rsidRPr="00EB654F">
        <w:rPr>
          <w:rFonts w:cs="Arial"/>
        </w:rPr>
        <w:t xml:space="preserve">члану групе који ће бити </w:t>
      </w:r>
      <w:r w:rsidRPr="00EB654F">
        <w:rPr>
          <w:rFonts w:cs="Arial"/>
          <w:lang w:val="sr-Cyrl-CS"/>
        </w:rPr>
        <w:t>Н</w:t>
      </w:r>
      <w:r w:rsidRPr="00EB654F">
        <w:rPr>
          <w:rFonts w:cs="Arial"/>
        </w:rPr>
        <w:t xml:space="preserve">осилац посла, односно који ће поднети понуду и који ће заступати групу понуђача пред </w:t>
      </w:r>
      <w:r w:rsidRPr="00EB654F">
        <w:rPr>
          <w:rFonts w:cs="Arial"/>
          <w:lang w:val="sr-Cyrl-CS"/>
        </w:rPr>
        <w:t>Н</w:t>
      </w:r>
      <w:r w:rsidRPr="00EB654F">
        <w:rPr>
          <w:rFonts w:cs="Arial"/>
        </w:rPr>
        <w:t>аручиоцем;</w:t>
      </w:r>
    </w:p>
    <w:p w:rsidR="008D2B23" w:rsidRPr="00EB654F" w:rsidRDefault="008D2B23" w:rsidP="008D2B23">
      <w:pPr>
        <w:pStyle w:val="KDNabrajanje"/>
        <w:spacing w:before="0"/>
        <w:rPr>
          <w:rFonts w:cs="Arial"/>
        </w:rPr>
      </w:pPr>
      <w:r w:rsidRPr="00EB654F">
        <w:rPr>
          <w:rFonts w:cs="Arial"/>
        </w:rPr>
        <w:t>опис послова сваког од понуђача из групе понуђача у извршењу уговора.</w:t>
      </w:r>
    </w:p>
    <w:p w:rsidR="0066644E" w:rsidRPr="00EB654F" w:rsidRDefault="0066644E" w:rsidP="0066644E">
      <w:pPr>
        <w:pStyle w:val="KDNabrajanje"/>
      </w:pPr>
      <w:bookmarkStart w:id="226" w:name="_Toc441651587"/>
      <w:bookmarkStart w:id="227" w:name="_Toc442559898"/>
      <w:r w:rsidRPr="00EB654F">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w:t>
      </w:r>
      <w:r w:rsidR="00EB654F" w:rsidRPr="00EB654F">
        <w:t>тих услов</w:t>
      </w:r>
      <w:r w:rsidR="00EB654F" w:rsidRPr="00EB654F">
        <w:rPr>
          <w:lang w:val="sr-Cyrl-RS"/>
        </w:rPr>
        <w:t>а</w:t>
      </w:r>
      <w:r w:rsidRPr="00EB654F">
        <w:t xml:space="preserve">. Услове у вези са </w:t>
      </w:r>
      <w:r w:rsidRPr="00EB654F">
        <w:lastRenderedPageBreak/>
        <w:t>капацитетима, у складу са чланом 76.Закона, понуђачи из групе испуњавају заједно, на основу достављених доказа дефинисанихко</w:t>
      </w:r>
      <w:r w:rsidR="00EB654F" w:rsidRPr="00EB654F">
        <w:t>нкурсном документацијом</w:t>
      </w:r>
      <w:r w:rsidR="00EB654F" w:rsidRPr="00EB654F">
        <w:rPr>
          <w:lang w:val="sr-Cyrl-RS"/>
        </w:rPr>
        <w:t>.</w:t>
      </w:r>
    </w:p>
    <w:p w:rsidR="0066644E" w:rsidRPr="00E47C2E" w:rsidRDefault="0066644E" w:rsidP="0066644E">
      <w:pPr>
        <w:pStyle w:val="KDNabrajanje"/>
        <w:rPr>
          <w:color w:val="00B0F0"/>
          <w:lang w:bidi="en-US"/>
        </w:rPr>
      </w:pPr>
      <w:r w:rsidRPr="00EB654F">
        <w:rPr>
          <w:lang w:bidi="en-US"/>
        </w:rPr>
        <w:t xml:space="preserve">У случају заједничке понуде групе понуђача </w:t>
      </w:r>
      <w:r w:rsidRPr="00EB654F">
        <w:rPr>
          <w:lang w:val="sr-Cyrl-CS" w:bidi="en-US"/>
        </w:rPr>
        <w:t xml:space="preserve">обрасце под пуном материјалном и кривичном одговорношћу </w:t>
      </w:r>
      <w:r w:rsidRPr="00EB654F">
        <w:rPr>
          <w:lang w:bidi="en-US"/>
        </w:rPr>
        <w:t xml:space="preserve">попуњава, потписује и оверава сваки члан групе понуђача у своје име.( Образац Изјаве о независној понуди и Образац изјаве у </w:t>
      </w:r>
      <w:r w:rsidRPr="00E47C2E">
        <w:rPr>
          <w:lang w:bidi="en-US"/>
        </w:rPr>
        <w:t>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B654F" w:rsidRDefault="008D2B23" w:rsidP="00A92761">
      <w:pPr>
        <w:pStyle w:val="KDPodnaslov2"/>
        <w:numPr>
          <w:ilvl w:val="1"/>
          <w:numId w:val="22"/>
        </w:numPr>
        <w:spacing w:before="0"/>
        <w:jc w:val="both"/>
        <w:rPr>
          <w:rFonts w:cs="Arial"/>
        </w:rPr>
      </w:pPr>
      <w:r w:rsidRPr="00EB654F">
        <w:rPr>
          <w:rFonts w:cs="Arial"/>
        </w:rPr>
        <w:t>Понуђена цена</w:t>
      </w:r>
      <w:bookmarkEnd w:id="226"/>
      <w:bookmarkEnd w:id="227"/>
    </w:p>
    <w:p w:rsidR="008D2B23" w:rsidRPr="00EB654F" w:rsidRDefault="008D2B23" w:rsidP="008D2B23">
      <w:pPr>
        <w:pStyle w:val="KDParagraf"/>
        <w:spacing w:before="0"/>
        <w:rPr>
          <w:rFonts w:cs="Arial"/>
        </w:rPr>
      </w:pPr>
      <w:r w:rsidRPr="00EB654F">
        <w:rPr>
          <w:rFonts w:cs="Arial"/>
        </w:rPr>
        <w:t>Цена се исказује у динарима, без пореза на додату вредност.</w:t>
      </w:r>
    </w:p>
    <w:p w:rsidR="008D2B23" w:rsidRPr="00EB654F" w:rsidRDefault="008D2B23" w:rsidP="008D2B23">
      <w:pPr>
        <w:pStyle w:val="KDParagraf"/>
        <w:spacing w:before="0"/>
        <w:rPr>
          <w:rFonts w:cs="Arial"/>
        </w:rPr>
      </w:pPr>
      <w:r w:rsidRPr="00EB654F">
        <w:rPr>
          <w:rFonts w:cs="Arial"/>
        </w:rPr>
        <w:t>У случају да у достављеној понуди није назначено да ли је понуђена цена са или без пореза</w:t>
      </w:r>
      <w:r w:rsidR="00250031" w:rsidRPr="00EB654F">
        <w:rPr>
          <w:rFonts w:cs="Arial"/>
        </w:rPr>
        <w:t xml:space="preserve"> на додату вредност</w:t>
      </w:r>
      <w:r w:rsidRPr="00EB654F">
        <w:rPr>
          <w:rFonts w:cs="Arial"/>
        </w:rPr>
        <w:t>, сматраће се сагласно Закону, да је иста без пореза</w:t>
      </w:r>
      <w:r w:rsidR="00250031" w:rsidRPr="00EB654F">
        <w:rPr>
          <w:rFonts w:cs="Arial"/>
        </w:rPr>
        <w:t xml:space="preserve"> на додату вредност</w:t>
      </w:r>
      <w:r w:rsidRPr="00EB654F">
        <w:rPr>
          <w:rFonts w:cs="Arial"/>
        </w:rPr>
        <w:t xml:space="preserve">. </w:t>
      </w:r>
    </w:p>
    <w:p w:rsidR="00011DCA" w:rsidRPr="00E47C2E" w:rsidRDefault="00011DCA" w:rsidP="00011DCA">
      <w:pPr>
        <w:pStyle w:val="KDParagraf"/>
        <w:spacing w:before="0"/>
        <w:rPr>
          <w:rFonts w:cs="Arial"/>
        </w:rPr>
      </w:pPr>
      <w:r w:rsidRPr="00EB654F">
        <w:rPr>
          <w:rFonts w:cs="Arial"/>
        </w:rPr>
        <w:t xml:space="preserve">Јединичне цене и укупно понуђена цена морају бити изражене са две децимале у </w:t>
      </w:r>
      <w:r w:rsidRPr="00E47C2E">
        <w:rPr>
          <w:rFonts w:cs="Arial"/>
        </w:rPr>
        <w:t>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92761">
      <w:pPr>
        <w:pStyle w:val="KDPodnaslov2"/>
        <w:numPr>
          <w:ilvl w:val="1"/>
          <w:numId w:val="22"/>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684F25" w:rsidRPr="00E47C2E" w:rsidRDefault="001C7EB7" w:rsidP="00684F25">
      <w:pPr>
        <w:pStyle w:val="KDParagraf"/>
        <w:spacing w:before="0"/>
        <w:ind w:left="360"/>
        <w:rPr>
          <w:rFonts w:eastAsia="Calibri" w:cs="Arial"/>
        </w:rPr>
      </w:pPr>
      <w:r>
        <w:rPr>
          <w:rFonts w:eastAsia="Calibri" w:cs="Arial"/>
          <w:lang w:val="sr-Cyrl-RS"/>
        </w:rPr>
        <w:t>Наручилац</w:t>
      </w:r>
      <w:r w:rsidR="005964AA">
        <w:rPr>
          <w:rFonts w:eastAsia="Calibri" w:cs="Arial"/>
        </w:rPr>
        <w:t xml:space="preserve"> се обавезује да </w:t>
      </w:r>
      <w:r w:rsidR="005964AA">
        <w:rPr>
          <w:rFonts w:eastAsia="Calibri" w:cs="Arial"/>
          <w:lang w:val="sr-Cyrl-RS"/>
        </w:rPr>
        <w:t>Изабраном Понуђачу</w:t>
      </w:r>
      <w:r w:rsidR="00684F25" w:rsidRPr="00E47C2E">
        <w:rPr>
          <w:rFonts w:eastAsia="Calibri" w:cs="Arial"/>
        </w:rPr>
        <w:t xml:space="preserve"> плати из</w:t>
      </w:r>
      <w:r>
        <w:rPr>
          <w:rFonts w:eastAsia="Calibri" w:cs="Arial"/>
        </w:rPr>
        <w:t xml:space="preserve">вршену </w:t>
      </w:r>
      <w:r>
        <w:rPr>
          <w:rFonts w:eastAsia="Calibri" w:cs="Arial"/>
          <w:lang w:val="sr-Cyrl-RS"/>
        </w:rPr>
        <w:t>у</w:t>
      </w:r>
      <w:r w:rsidR="00684F25">
        <w:rPr>
          <w:rFonts w:eastAsia="Calibri" w:cs="Arial"/>
        </w:rPr>
        <w:t>слугу динарском</w:t>
      </w:r>
      <w:r w:rsidR="00122F71">
        <w:rPr>
          <w:rFonts w:eastAsia="Calibri" w:cs="Arial"/>
        </w:rPr>
        <w:t xml:space="preserve"> дознаком</w:t>
      </w:r>
      <w:r w:rsidR="00684F25" w:rsidRPr="00E47C2E">
        <w:rPr>
          <w:rFonts w:eastAsia="Calibri" w:cs="Arial"/>
        </w:rPr>
        <w:t>, на следећи начин:</w:t>
      </w:r>
    </w:p>
    <w:p w:rsidR="00684F25" w:rsidRPr="001A7F84" w:rsidRDefault="00684F25" w:rsidP="00684F25">
      <w:pPr>
        <w:pStyle w:val="KDParagraf"/>
        <w:spacing w:before="0"/>
        <w:ind w:left="360"/>
        <w:rPr>
          <w:rFonts w:eastAsia="Calibri" w:cs="Arial"/>
        </w:rPr>
      </w:pPr>
    </w:p>
    <w:p w:rsidR="00684F25" w:rsidRPr="001A7F84" w:rsidRDefault="00D86DDB" w:rsidP="00684F25">
      <w:pPr>
        <w:pStyle w:val="KDParagraf"/>
        <w:spacing w:before="0"/>
        <w:ind w:left="360"/>
        <w:rPr>
          <w:rFonts w:eastAsia="Calibri" w:cs="Arial"/>
        </w:rPr>
      </w:pPr>
      <w:r>
        <w:rPr>
          <w:rFonts w:eastAsia="Calibri" w:cs="Arial"/>
          <w:lang w:val="sr-Cyrl-RS"/>
        </w:rPr>
        <w:t>-</w:t>
      </w:r>
      <w:r w:rsidR="00684F25" w:rsidRPr="001A7F84">
        <w:rPr>
          <w:rFonts w:eastAsia="Calibri" w:cs="Arial"/>
        </w:rPr>
        <w:t xml:space="preserve">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w:t>
      </w:r>
      <w:r w:rsidR="00684F25">
        <w:rPr>
          <w:rFonts w:eastAsia="Calibri" w:cs="Arial"/>
        </w:rPr>
        <w:t xml:space="preserve">ћених и одобрених месечних </w:t>
      </w:r>
      <w:r w:rsidR="00684F25">
        <w:rPr>
          <w:rFonts w:eastAsia="Calibri" w:cs="Arial"/>
          <w:lang w:val="sr-Cyrl-RS"/>
        </w:rPr>
        <w:t>Збирних обрачуна</w:t>
      </w:r>
      <w:r w:rsidR="00684F25" w:rsidRPr="001A7F84">
        <w:rPr>
          <w:rFonts w:eastAsia="Calibri" w:cs="Arial"/>
        </w:rPr>
        <w:t>.</w:t>
      </w:r>
    </w:p>
    <w:p w:rsidR="00684F25" w:rsidRPr="00E47C2E" w:rsidRDefault="00684F25" w:rsidP="00684F25">
      <w:pPr>
        <w:pStyle w:val="KDParagraf"/>
        <w:spacing w:before="0"/>
        <w:ind w:left="360"/>
        <w:rPr>
          <w:rFonts w:eastAsia="Calibri" w:cs="Arial"/>
          <w:color w:val="00B0F0"/>
        </w:rPr>
      </w:pPr>
    </w:p>
    <w:p w:rsidR="00684F25" w:rsidRPr="00E47C2E" w:rsidRDefault="00684F25" w:rsidP="00684F25">
      <w:pPr>
        <w:pStyle w:val="KDParagraf"/>
        <w:spacing w:before="0"/>
        <w:ind w:left="360"/>
        <w:rPr>
          <w:rFonts w:eastAsia="Calibri" w:cs="Arial"/>
          <w:color w:val="00B0F0"/>
          <w:lang w:val="sr-Cyrl-CS"/>
        </w:rPr>
      </w:pPr>
    </w:p>
    <w:p w:rsidR="00684F25" w:rsidRDefault="00684F25" w:rsidP="00684F25">
      <w:pPr>
        <w:pStyle w:val="KDParagraf"/>
        <w:spacing w:before="0"/>
        <w:ind w:left="36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DB01B8" w:rsidRDefault="00DB01B8" w:rsidP="00684F25">
      <w:pPr>
        <w:pStyle w:val="KDParagraf"/>
        <w:spacing w:before="0"/>
        <w:ind w:left="360"/>
        <w:rPr>
          <w:rFonts w:cs="Arial"/>
          <w:b/>
        </w:rPr>
      </w:pPr>
    </w:p>
    <w:p w:rsidR="00DB01B8" w:rsidRDefault="00DB01B8" w:rsidP="00684F25">
      <w:pPr>
        <w:pStyle w:val="KDParagraf"/>
        <w:spacing w:before="0"/>
        <w:ind w:left="360"/>
        <w:rPr>
          <w:rFonts w:cs="Arial"/>
          <w:b/>
        </w:rPr>
      </w:pPr>
    </w:p>
    <w:p w:rsidR="00DB01B8" w:rsidRPr="007C4882" w:rsidRDefault="00DB01B8" w:rsidP="00684F25">
      <w:pPr>
        <w:pStyle w:val="KDParagraf"/>
        <w:spacing w:before="0"/>
        <w:ind w:left="360"/>
        <w:rPr>
          <w:rFonts w:cs="Arial"/>
          <w:b/>
        </w:rPr>
      </w:pPr>
    </w:p>
    <w:p w:rsidR="00684F25" w:rsidRPr="00E47C2E" w:rsidRDefault="00684F25" w:rsidP="00684F25">
      <w:pPr>
        <w:pStyle w:val="KDParagraf"/>
        <w:spacing w:before="0"/>
        <w:ind w:left="360"/>
        <w:rPr>
          <w:rFonts w:cs="Arial"/>
          <w:color w:val="FF0000"/>
        </w:rPr>
      </w:pPr>
    </w:p>
    <w:p w:rsidR="00684F25" w:rsidRPr="00E47C2E" w:rsidRDefault="00684F25" w:rsidP="00684F25">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A81058">
        <w:rPr>
          <w:rFonts w:cs="Arial"/>
        </w:rPr>
        <w:t>, због коришћења различитих шиф</w:t>
      </w:r>
      <w:r w:rsidRPr="00E47C2E">
        <w:rPr>
          <w:rFonts w:cs="Arial"/>
        </w:rPr>
        <w:t xml:space="preserve">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w:t>
      </w:r>
      <w:r w:rsidRPr="00E47C2E">
        <w:rPr>
          <w:rFonts w:cs="Arial"/>
        </w:rPr>
        <w:lastRenderedPageBreak/>
        <w:t>прегледом назива из рачуна са захтеваним називима из конкурсне документације и прихваћене понуде.</w:t>
      </w:r>
    </w:p>
    <w:p w:rsidR="00684F25" w:rsidRPr="007C4882" w:rsidRDefault="00684F25" w:rsidP="00684F25">
      <w:pPr>
        <w:pStyle w:val="KDParagraf"/>
        <w:spacing w:before="0"/>
        <w:ind w:left="360"/>
        <w:rPr>
          <w:rFonts w:cs="Arial"/>
          <w:b/>
        </w:rPr>
      </w:pPr>
      <w:r w:rsidRPr="005A4FD7">
        <w:rPr>
          <w:rFonts w:cs="Arial"/>
          <w:b/>
        </w:rPr>
        <w:t>Рачун који није издат у складу са уговреним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92761">
      <w:pPr>
        <w:pStyle w:val="KDPodnaslov2"/>
        <w:numPr>
          <w:ilvl w:val="1"/>
          <w:numId w:val="22"/>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B654F" w:rsidRDefault="0066644E" w:rsidP="0066644E">
      <w:pPr>
        <w:pStyle w:val="ListParagraph"/>
        <w:spacing w:before="0"/>
        <w:ind w:left="360"/>
        <w:rPr>
          <w:rFonts w:ascii="Arial" w:hAnsi="Arial" w:cs="Arial"/>
          <w:lang w:val="ru-RU"/>
        </w:rPr>
      </w:pPr>
      <w:r w:rsidRPr="00EB654F">
        <w:rPr>
          <w:rFonts w:ascii="Arial" w:hAnsi="Arial" w:cs="Arial"/>
          <w:lang w:val="ru-RU"/>
        </w:rPr>
        <w:t xml:space="preserve">Понуда мора да важи најмање </w:t>
      </w:r>
      <w:r w:rsidR="00B87A7A">
        <w:rPr>
          <w:rFonts w:ascii="Arial" w:hAnsi="Arial" w:cs="Arial"/>
          <w:lang w:val="sr-Cyrl-RS"/>
        </w:rPr>
        <w:t>60</w:t>
      </w:r>
      <w:r w:rsidRPr="00EB654F">
        <w:rPr>
          <w:rFonts w:ascii="Arial" w:hAnsi="Arial" w:cs="Arial"/>
          <w:lang w:val="ru-RU"/>
        </w:rPr>
        <w:t xml:space="preserve"> (словима:</w:t>
      </w:r>
      <w:r w:rsidR="00B87A7A">
        <w:rPr>
          <w:rFonts w:ascii="Arial" w:hAnsi="Arial" w:cs="Arial"/>
          <w:lang w:val="sr-Cyrl-RS"/>
        </w:rPr>
        <w:t>шездесе</w:t>
      </w:r>
      <w:r w:rsidRPr="00EB654F">
        <w:rPr>
          <w:rFonts w:ascii="Arial" w:hAnsi="Arial" w:cs="Arial"/>
        </w:rPr>
        <w:t xml:space="preserve"> дана</w:t>
      </w:r>
      <w:r w:rsidRPr="00EB654F">
        <w:rPr>
          <w:rFonts w:ascii="Arial" w:hAnsi="Arial" w:cs="Arial"/>
          <w:lang w:val="ru-RU"/>
        </w:rPr>
        <w:t xml:space="preserve">) дана од дана отварања понуда. </w:t>
      </w:r>
    </w:p>
    <w:p w:rsidR="00BF2860" w:rsidRPr="008221CA" w:rsidRDefault="0066644E" w:rsidP="00BF2860">
      <w:pPr>
        <w:pStyle w:val="ListParagraph"/>
        <w:spacing w:before="0" w:after="0" w:line="240" w:lineRule="auto"/>
        <w:ind w:left="0"/>
        <w:rPr>
          <w:rFonts w:ascii="Arial" w:hAnsi="Arial" w:cs="Arial"/>
          <w:b/>
          <w:u w:val="single"/>
          <w:lang w:val="sr-Cyrl-RS"/>
        </w:rPr>
      </w:pPr>
      <w:r w:rsidRPr="00EB654F">
        <w:rPr>
          <w:rFonts w:ascii="Arial" w:hAnsi="Arial" w:cs="Arial"/>
        </w:rPr>
        <w:t xml:space="preserve">У случају да понуђач наведе краћи рок важења понуде, понуда ће бити одбијена, као неприхватљива. </w:t>
      </w:r>
    </w:p>
    <w:p w:rsidR="00B009B0" w:rsidRPr="00B009B0" w:rsidRDefault="00B009B0" w:rsidP="00BF2860">
      <w:pPr>
        <w:pStyle w:val="ListParagraph"/>
        <w:spacing w:before="0" w:after="0" w:line="240" w:lineRule="auto"/>
        <w:ind w:left="0"/>
        <w:rPr>
          <w:rFonts w:ascii="Arial" w:hAnsi="Arial" w:cs="Arial"/>
          <w:b/>
          <w:u w:val="single"/>
          <w:lang w:val="sr-Cyrl-RS"/>
        </w:rPr>
      </w:pPr>
    </w:p>
    <w:p w:rsidR="00370D95" w:rsidRDefault="00370D95" w:rsidP="00B009B0">
      <w:pPr>
        <w:pStyle w:val="KDPodnaslov2"/>
        <w:numPr>
          <w:ilvl w:val="1"/>
          <w:numId w:val="22"/>
        </w:numPr>
        <w:spacing w:before="0"/>
        <w:jc w:val="both"/>
        <w:rPr>
          <w:rFonts w:cs="Arial"/>
          <w:lang w:val="sr-Cyrl-RS"/>
        </w:rPr>
      </w:pPr>
      <w:bookmarkStart w:id="232" w:name="_Toc441651593"/>
      <w:bookmarkStart w:id="233" w:name="_Toc442559904"/>
      <w:r w:rsidRPr="00681D45">
        <w:rPr>
          <w:rFonts w:cs="Arial"/>
        </w:rPr>
        <w:t>Средства финансијског обезбеђења</w:t>
      </w:r>
      <w:bookmarkEnd w:id="232"/>
      <w:bookmarkEnd w:id="233"/>
    </w:p>
    <w:p w:rsidR="008221CA" w:rsidRPr="008221CA" w:rsidRDefault="008221CA" w:rsidP="008221CA">
      <w:pPr>
        <w:rPr>
          <w:lang w:val="sr-Cyrl-RS"/>
        </w:rPr>
      </w:pPr>
      <w:r w:rsidRPr="00681D45">
        <w:rPr>
          <w:rFonts w:cs="Arial"/>
          <w:b/>
          <w:u w:val="single"/>
        </w:rPr>
        <w:t>У понуди:</w:t>
      </w:r>
    </w:p>
    <w:p w:rsidR="00BF2860" w:rsidRPr="00681D45" w:rsidRDefault="00BF2860" w:rsidP="00BF2860">
      <w:pPr>
        <w:pStyle w:val="ListParagraph"/>
        <w:spacing w:before="0" w:after="0" w:line="240" w:lineRule="auto"/>
        <w:ind w:left="0"/>
        <w:rPr>
          <w:rFonts w:ascii="Arial" w:hAnsi="Arial" w:cs="Arial"/>
          <w:b/>
          <w:u w:val="single"/>
        </w:rPr>
      </w:pPr>
    </w:p>
    <w:p w:rsidR="00BF2860" w:rsidRPr="00681D45" w:rsidRDefault="00BF2860" w:rsidP="00BF2860">
      <w:pPr>
        <w:pStyle w:val="KDPodnaslov3"/>
        <w:keepNext w:val="0"/>
        <w:spacing w:before="0"/>
        <w:ind w:left="851"/>
        <w:rPr>
          <w:rFonts w:cs="Arial"/>
          <w:b/>
        </w:rPr>
      </w:pPr>
      <w:bookmarkStart w:id="234" w:name="_Toc441651594"/>
      <w:bookmarkStart w:id="235" w:name="_Toc442559905"/>
      <w:r w:rsidRPr="00681D45">
        <w:rPr>
          <w:rFonts w:cs="Arial"/>
          <w:b/>
        </w:rPr>
        <w:t>Банкарска гаранција за озбиљност понуде</w:t>
      </w:r>
      <w:bookmarkEnd w:id="234"/>
      <w:bookmarkEnd w:id="235"/>
    </w:p>
    <w:p w:rsidR="00BF2860" w:rsidRPr="00681D45" w:rsidRDefault="00BF2860" w:rsidP="00BF2860">
      <w:pPr>
        <w:rPr>
          <w:rFonts w:cs="Arial"/>
        </w:rPr>
      </w:pPr>
      <w:r w:rsidRPr="00681D45">
        <w:rPr>
          <w:rFonts w:cs="Arial"/>
        </w:rPr>
        <w:t xml:space="preserve">Понуђач доставља оригинал банкарску гаранцију за озбиљност понуде у висини од </w:t>
      </w:r>
      <w:r>
        <w:rPr>
          <w:rFonts w:cs="Arial"/>
          <w:lang w:val="sr-Cyrl-RS"/>
        </w:rPr>
        <w:t>2</w:t>
      </w:r>
      <w:r w:rsidRPr="00681D45">
        <w:rPr>
          <w:rFonts w:cs="Arial"/>
        </w:rPr>
        <w:t>% вредности понудe, без ПДВ.</w:t>
      </w:r>
    </w:p>
    <w:p w:rsidR="00BF2860" w:rsidRPr="00681D45" w:rsidRDefault="00BF2860" w:rsidP="00BF2860">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F2860" w:rsidRPr="00681D45" w:rsidRDefault="00BF2860" w:rsidP="00BF2860">
      <w:pPr>
        <w:rPr>
          <w:rFonts w:cs="Arial"/>
        </w:rPr>
      </w:pPr>
      <w:r w:rsidRPr="00681D45">
        <w:rPr>
          <w:rFonts w:cs="Arial"/>
        </w:rPr>
        <w:t xml:space="preserve">Наручилац ће уновчити гаранцију за озбиљност понуде дату уз понуду уколико: </w:t>
      </w:r>
    </w:p>
    <w:p w:rsidR="00BF2860" w:rsidRPr="00681D45" w:rsidRDefault="00BF2860" w:rsidP="00BF2860">
      <w:pPr>
        <w:numPr>
          <w:ilvl w:val="0"/>
          <w:numId w:val="14"/>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BF2860" w:rsidRPr="00681D45" w:rsidRDefault="00BF2860" w:rsidP="00BF2860">
      <w:pPr>
        <w:numPr>
          <w:ilvl w:val="0"/>
          <w:numId w:val="14"/>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BF2860" w:rsidRPr="00681D45" w:rsidRDefault="00BF2860" w:rsidP="00BF2860">
      <w:pPr>
        <w:numPr>
          <w:ilvl w:val="0"/>
          <w:numId w:val="14"/>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F2860" w:rsidRPr="00681D45" w:rsidRDefault="00BF2860" w:rsidP="00BF2860">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F2860" w:rsidRPr="00681D45" w:rsidRDefault="00BF2860" w:rsidP="00BF2860">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F2860" w:rsidRPr="00681D45" w:rsidRDefault="00BF2860" w:rsidP="00BF2860">
      <w:pPr>
        <w:rPr>
          <w:rFonts w:cs="Arial"/>
        </w:rPr>
      </w:pPr>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F2860" w:rsidRDefault="00BF2860" w:rsidP="00BF2860">
      <w:pPr>
        <w:rPr>
          <w:rFonts w:cs="Arial"/>
          <w:lang w:val="sr-Cyrl-RS"/>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533D4" w:rsidRDefault="009533D4" w:rsidP="00BF2860">
      <w:pPr>
        <w:rPr>
          <w:rFonts w:cs="Arial"/>
          <w:lang w:val="sr-Cyrl-RS"/>
        </w:rPr>
      </w:pPr>
    </w:p>
    <w:p w:rsidR="009533D4" w:rsidRDefault="009533D4" w:rsidP="00BF2860">
      <w:pPr>
        <w:rPr>
          <w:rFonts w:cs="Arial"/>
          <w:lang w:val="sr-Cyrl-RS"/>
        </w:rPr>
      </w:pPr>
    </w:p>
    <w:p w:rsidR="009533D4" w:rsidRPr="009533D4" w:rsidRDefault="009533D4" w:rsidP="00BF2860">
      <w:pPr>
        <w:rPr>
          <w:rFonts w:cs="Arial"/>
          <w:lang w:val="sr-Cyrl-RS"/>
        </w:rPr>
      </w:pPr>
    </w:p>
    <w:p w:rsidR="00BF2860" w:rsidRPr="00681D45" w:rsidRDefault="00BF2860" w:rsidP="00BF2860">
      <w:pPr>
        <w:tabs>
          <w:tab w:val="left" w:pos="1786"/>
        </w:tabs>
        <w:spacing w:before="0"/>
        <w:ind w:left="1418" w:right="-6" w:hanging="567"/>
        <w:rPr>
          <w:rFonts w:cs="Arial"/>
        </w:rPr>
      </w:pPr>
    </w:p>
    <w:p w:rsidR="00BF2860" w:rsidRPr="00681D45" w:rsidRDefault="00BF2860" w:rsidP="00BF2860">
      <w:pPr>
        <w:tabs>
          <w:tab w:val="left" w:pos="1786"/>
        </w:tabs>
        <w:spacing w:before="0"/>
        <w:ind w:left="1418" w:right="-6" w:hanging="567"/>
        <w:rPr>
          <w:rFonts w:cs="Arial"/>
        </w:rPr>
      </w:pPr>
    </w:p>
    <w:p w:rsidR="00BF2860" w:rsidRDefault="00BF2860" w:rsidP="00BF2860">
      <w:pPr>
        <w:pStyle w:val="ListParagraph"/>
        <w:spacing w:before="0" w:after="0" w:line="240" w:lineRule="auto"/>
        <w:ind w:left="0"/>
        <w:rPr>
          <w:rFonts w:ascii="Arial" w:hAnsi="Arial" w:cs="Arial"/>
          <w:b/>
          <w:u w:val="single"/>
          <w:lang w:val="sr-Cyrl-RS"/>
        </w:rPr>
      </w:pPr>
    </w:p>
    <w:p w:rsidR="00BF2860" w:rsidRDefault="00BF2860" w:rsidP="00BF2860">
      <w:pPr>
        <w:pStyle w:val="ListParagraph"/>
        <w:spacing w:before="0" w:after="0" w:line="240" w:lineRule="auto"/>
        <w:ind w:left="0"/>
        <w:rPr>
          <w:rFonts w:ascii="Arial" w:hAnsi="Arial" w:cs="Arial"/>
          <w:b/>
          <w:u w:val="single"/>
          <w:lang w:val="sr-Cyrl-RS"/>
        </w:rPr>
      </w:pPr>
    </w:p>
    <w:p w:rsidR="00BF2860" w:rsidRPr="00681D45" w:rsidRDefault="00BF2860" w:rsidP="00BF2860">
      <w:pPr>
        <w:pStyle w:val="ListParagraph"/>
        <w:spacing w:before="0" w:after="0" w:line="240" w:lineRule="auto"/>
        <w:ind w:left="0"/>
        <w:rPr>
          <w:rFonts w:ascii="Arial" w:hAnsi="Arial" w:cs="Arial"/>
          <w:b/>
          <w:u w:val="single"/>
        </w:rPr>
      </w:pPr>
      <w:r w:rsidRPr="00681D45">
        <w:rPr>
          <w:rFonts w:ascii="Arial" w:hAnsi="Arial" w:cs="Arial"/>
          <w:b/>
          <w:u w:val="single"/>
        </w:rPr>
        <w:t>У</w:t>
      </w:r>
      <w:r>
        <w:rPr>
          <w:rFonts w:ascii="Arial" w:hAnsi="Arial" w:cs="Arial"/>
          <w:b/>
          <w:u w:val="single"/>
          <w:lang w:val="sr-Cyrl-RS"/>
        </w:rPr>
        <w:t>з потписан уговор</w:t>
      </w:r>
      <w:r w:rsidRPr="00681D45">
        <w:rPr>
          <w:rFonts w:ascii="Arial" w:hAnsi="Arial" w:cs="Arial"/>
          <w:b/>
          <w:u w:val="single"/>
        </w:rPr>
        <w:t xml:space="preserve"> </w:t>
      </w:r>
    </w:p>
    <w:p w:rsidR="00BF2860" w:rsidRPr="00681D45" w:rsidRDefault="00BF2860" w:rsidP="00BF2860">
      <w:pPr>
        <w:pStyle w:val="ListParagraph"/>
        <w:spacing w:before="0" w:after="0" w:line="240" w:lineRule="auto"/>
        <w:ind w:left="0"/>
        <w:rPr>
          <w:rFonts w:ascii="Arial" w:hAnsi="Arial" w:cs="Arial"/>
          <w:b/>
          <w:u w:val="single"/>
        </w:rPr>
      </w:pPr>
    </w:p>
    <w:p w:rsidR="00BF2860" w:rsidRDefault="00BF2860" w:rsidP="00BF2860">
      <w:pPr>
        <w:rPr>
          <w:rFonts w:cs="Arial"/>
          <w:b/>
          <w:lang w:val="sr-Cyrl-RS"/>
        </w:rPr>
      </w:pPr>
    </w:p>
    <w:p w:rsidR="00BF2860" w:rsidRPr="00681D45" w:rsidRDefault="00BF2860" w:rsidP="00BF2860">
      <w:pPr>
        <w:rPr>
          <w:rFonts w:cs="Arial"/>
          <w:b/>
        </w:rPr>
      </w:pPr>
      <w:r w:rsidRPr="00681D45">
        <w:rPr>
          <w:rFonts w:cs="Arial"/>
          <w:b/>
        </w:rPr>
        <w:t>Банкарску гаранцију за добро извршење посла</w:t>
      </w:r>
    </w:p>
    <w:p w:rsidR="00BF2860" w:rsidRDefault="00BF2860" w:rsidP="00BF2860">
      <w:pPr>
        <w:rPr>
          <w:rFonts w:cs="Arial"/>
          <w:lang w:val="sr-Cyrl-RS"/>
        </w:rPr>
      </w:pPr>
    </w:p>
    <w:p w:rsidR="00BF2860" w:rsidRPr="00681D45" w:rsidRDefault="00BF2860" w:rsidP="00BF2860">
      <w:pPr>
        <w:rPr>
          <w:rFonts w:cs="Arial"/>
        </w:rPr>
      </w:pPr>
      <w:r w:rsidRPr="00681D45">
        <w:rPr>
          <w:rFonts w:cs="Arial"/>
        </w:rPr>
        <w:t>Изабрани понуђач је дужан да Наручиоцу</w:t>
      </w:r>
      <w:r w:rsidRPr="001D336B">
        <w:rPr>
          <w:rFonts w:cs="Arial"/>
        </w:rPr>
        <w:t xml:space="preserve"> у тренутку закључења Уговора</w:t>
      </w:r>
      <w:r w:rsidRPr="00681D45">
        <w:rPr>
          <w:rFonts w:cs="Arial"/>
        </w:rPr>
        <w:t xml:space="preserve">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BF2860" w:rsidRPr="00681D45" w:rsidRDefault="00BF2860" w:rsidP="00BF2860">
      <w:pPr>
        <w:rPr>
          <w:rFonts w:cs="Arial"/>
        </w:rPr>
      </w:pPr>
      <w:r w:rsidRPr="00681D4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BF2860" w:rsidRPr="00681D45" w:rsidRDefault="00BF2860" w:rsidP="00BF2860">
      <w:pPr>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F2860" w:rsidRPr="00681D45" w:rsidRDefault="00BF2860" w:rsidP="00BF2860">
      <w:pPr>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F2860" w:rsidRPr="00681D45" w:rsidRDefault="00BF2860" w:rsidP="00BF2860">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F2860" w:rsidRPr="00681D45" w:rsidRDefault="00BF2860" w:rsidP="00BF2860">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F2860" w:rsidRDefault="00BF2860" w:rsidP="00BF2860">
      <w:pPr>
        <w:rPr>
          <w:rFonts w:cs="Arial"/>
          <w:lang w:val="sr-Cyrl-RS"/>
        </w:rPr>
      </w:pPr>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936C0" w:rsidRPr="00E936C0" w:rsidRDefault="00E936C0" w:rsidP="00BF2860">
      <w:pPr>
        <w:rPr>
          <w:rFonts w:cs="Arial"/>
          <w:lang w:val="sr-Cyrl-RS"/>
        </w:rPr>
      </w:pPr>
    </w:p>
    <w:p w:rsidR="00E936C0" w:rsidRPr="00180FE4" w:rsidRDefault="00E936C0" w:rsidP="00E936C0">
      <w:pPr>
        <w:spacing w:before="0"/>
        <w:rPr>
          <w:rFonts w:ascii="Arial Cirilica" w:eastAsia="Calibri" w:hAnsi="Arial Cirilica" w:cs="Arial"/>
          <w:b/>
          <w:bCs/>
          <w:u w:val="single"/>
        </w:rPr>
      </w:pPr>
      <w:r w:rsidRPr="00180FE4">
        <w:rPr>
          <w:rFonts w:ascii="Arial Cirilica" w:eastAsia="Calibri" w:hAnsi="Arial Cirilica" w:cs="Arial"/>
          <w:b/>
          <w:bCs/>
          <w:u w:val="single"/>
        </w:rPr>
        <w:t xml:space="preserve">  </w:t>
      </w:r>
      <w:r w:rsidRPr="00180FE4">
        <w:rPr>
          <w:rFonts w:eastAsia="Calibri" w:cs="Arial"/>
          <w:b/>
          <w:bCs/>
          <w:u w:val="single"/>
        </w:rPr>
        <w:t>По</w:t>
      </w:r>
      <w:r w:rsidRPr="00180FE4">
        <w:rPr>
          <w:rFonts w:ascii="Arial Cirilica" w:eastAsia="Calibri" w:hAnsi="Arial Cirilica" w:cs="Arial"/>
          <w:b/>
          <w:bCs/>
          <w:u w:val="single"/>
        </w:rPr>
        <w:t xml:space="preserve"> </w:t>
      </w:r>
      <w:r w:rsidRPr="00180FE4">
        <w:rPr>
          <w:rFonts w:eastAsia="Calibri" w:cs="Arial"/>
          <w:b/>
          <w:bCs/>
          <w:u w:val="single"/>
        </w:rPr>
        <w:t>потписивању</w:t>
      </w:r>
      <w:r w:rsidRPr="00180FE4">
        <w:rPr>
          <w:rFonts w:ascii="Arial Cirilica" w:eastAsia="Calibri" w:hAnsi="Arial Cirilica" w:cs="Arial"/>
          <w:b/>
          <w:bCs/>
          <w:u w:val="single"/>
        </w:rPr>
        <w:t xml:space="preserve"> </w:t>
      </w:r>
      <w:r w:rsidRPr="00180FE4">
        <w:rPr>
          <w:rFonts w:eastAsia="Calibri" w:cs="Arial"/>
          <w:b/>
          <w:bCs/>
          <w:u w:val="single"/>
        </w:rPr>
        <w:t>записника</w:t>
      </w:r>
      <w:r w:rsidRPr="00180FE4">
        <w:rPr>
          <w:rFonts w:ascii="Arial Cirilica" w:eastAsia="Calibri" w:hAnsi="Arial Cirilica" w:cs="Arial"/>
          <w:b/>
          <w:bCs/>
          <w:u w:val="single"/>
        </w:rPr>
        <w:t xml:space="preserve"> </w:t>
      </w:r>
      <w:r w:rsidRPr="00180FE4">
        <w:rPr>
          <w:rFonts w:eastAsia="Calibri" w:cs="Arial"/>
          <w:b/>
          <w:bCs/>
          <w:u w:val="single"/>
        </w:rPr>
        <w:t>о</w:t>
      </w:r>
      <w:r w:rsidRPr="00180FE4">
        <w:rPr>
          <w:rFonts w:ascii="Arial Cirilica" w:eastAsia="Calibri" w:hAnsi="Arial Cirilica" w:cs="Arial"/>
          <w:b/>
          <w:bCs/>
          <w:u w:val="single"/>
        </w:rPr>
        <w:t xml:space="preserve"> </w:t>
      </w:r>
      <w:r w:rsidRPr="00180FE4">
        <w:rPr>
          <w:rFonts w:eastAsia="Calibri" w:cs="Arial"/>
          <w:b/>
          <w:bCs/>
          <w:u w:val="single"/>
        </w:rPr>
        <w:t>примопредаји</w:t>
      </w:r>
      <w:r w:rsidRPr="00180FE4">
        <w:rPr>
          <w:rFonts w:ascii="Arial Cirilica" w:eastAsia="Calibri" w:hAnsi="Arial Cirilica" w:cs="Arial"/>
          <w:b/>
          <w:bCs/>
          <w:u w:val="single"/>
        </w:rPr>
        <w:t xml:space="preserve"> </w:t>
      </w:r>
      <w:r w:rsidRPr="00180FE4">
        <w:rPr>
          <w:rFonts w:eastAsia="Calibri" w:cs="Arial"/>
          <w:b/>
          <w:bCs/>
          <w:u w:val="single"/>
        </w:rPr>
        <w:t>предмета</w:t>
      </w:r>
      <w:r w:rsidRPr="00180FE4">
        <w:rPr>
          <w:rFonts w:ascii="Arial Cirilica" w:eastAsia="Calibri" w:hAnsi="Arial Cirilica" w:cs="Arial"/>
          <w:b/>
          <w:bCs/>
          <w:u w:val="single"/>
        </w:rPr>
        <w:t xml:space="preserve"> </w:t>
      </w:r>
      <w:r w:rsidRPr="00180FE4">
        <w:rPr>
          <w:rFonts w:eastAsia="Calibri" w:cs="Arial"/>
          <w:b/>
          <w:bCs/>
          <w:u w:val="single"/>
        </w:rPr>
        <w:t>Уговора</w:t>
      </w:r>
    </w:p>
    <w:p w:rsidR="00E936C0" w:rsidRPr="00180FE4" w:rsidRDefault="00E936C0" w:rsidP="00E936C0">
      <w:pPr>
        <w:spacing w:before="0"/>
        <w:ind w:left="851"/>
        <w:rPr>
          <w:rFonts w:ascii="Arial Cirilica" w:eastAsia="Calibri" w:hAnsi="Arial Cirilica" w:cs="Arial"/>
        </w:rPr>
      </w:pPr>
    </w:p>
    <w:p w:rsidR="00E936C0" w:rsidRPr="00180FE4" w:rsidRDefault="00E936C0" w:rsidP="00E936C0">
      <w:pPr>
        <w:spacing w:before="0"/>
        <w:ind w:left="851"/>
        <w:rPr>
          <w:rFonts w:ascii="Arial Cirilica" w:eastAsia="Calibri" w:hAnsi="Arial Cirilica"/>
          <w:b/>
          <w:bCs/>
        </w:rPr>
      </w:pPr>
      <w:bookmarkStart w:id="236" w:name="_Toc442559911"/>
      <w:bookmarkStart w:id="237" w:name="_Toc441651600"/>
      <w:r w:rsidRPr="00180FE4">
        <w:rPr>
          <w:rFonts w:eastAsia="Calibri" w:cs="Arial"/>
          <w:b/>
          <w:bCs/>
        </w:rPr>
        <w:t>Банкарску</w:t>
      </w:r>
      <w:r w:rsidRPr="00180FE4">
        <w:rPr>
          <w:rFonts w:ascii="Arial Cirilica" w:eastAsia="Calibri" w:hAnsi="Arial Cirilica"/>
          <w:b/>
          <w:bCs/>
        </w:rPr>
        <w:t xml:space="preserve"> </w:t>
      </w:r>
      <w:r w:rsidRPr="00180FE4">
        <w:rPr>
          <w:rFonts w:eastAsia="Calibri" w:cs="Arial"/>
          <w:b/>
          <w:bCs/>
        </w:rPr>
        <w:t>гаранцију</w:t>
      </w:r>
      <w:r w:rsidRPr="00180FE4">
        <w:rPr>
          <w:rFonts w:ascii="Arial Cirilica" w:eastAsia="Calibri" w:hAnsi="Arial Cirilica"/>
          <w:b/>
          <w:bCs/>
        </w:rPr>
        <w:t xml:space="preserve"> </w:t>
      </w:r>
      <w:r w:rsidRPr="00180FE4">
        <w:rPr>
          <w:rFonts w:eastAsia="Calibri" w:cs="Arial"/>
          <w:b/>
          <w:bCs/>
        </w:rPr>
        <w:t>за</w:t>
      </w:r>
      <w:r w:rsidRPr="00180FE4">
        <w:rPr>
          <w:rFonts w:ascii="Arial Cirilica" w:eastAsia="Calibri" w:hAnsi="Arial Cirilica"/>
          <w:b/>
          <w:bCs/>
        </w:rPr>
        <w:t xml:space="preserve"> </w:t>
      </w:r>
      <w:r w:rsidRPr="00180FE4">
        <w:rPr>
          <w:rFonts w:eastAsia="Calibri" w:cs="Arial"/>
          <w:b/>
          <w:bCs/>
        </w:rPr>
        <w:t>отклањање</w:t>
      </w:r>
      <w:r w:rsidRPr="00180FE4">
        <w:rPr>
          <w:rFonts w:ascii="Arial Cirilica" w:eastAsia="Calibri" w:hAnsi="Arial Cirilica"/>
          <w:b/>
          <w:bCs/>
        </w:rPr>
        <w:t xml:space="preserve"> </w:t>
      </w:r>
      <w:r w:rsidRPr="00180FE4">
        <w:rPr>
          <w:rFonts w:eastAsia="Calibri" w:cs="Arial"/>
          <w:b/>
          <w:bCs/>
        </w:rPr>
        <w:t>грешака</w:t>
      </w:r>
      <w:r w:rsidRPr="00180FE4">
        <w:rPr>
          <w:rFonts w:ascii="Arial Cirilica" w:eastAsia="Calibri" w:hAnsi="Arial Cirilica"/>
          <w:b/>
          <w:bCs/>
        </w:rPr>
        <w:t xml:space="preserve"> </w:t>
      </w:r>
      <w:r w:rsidRPr="00180FE4">
        <w:rPr>
          <w:rFonts w:eastAsia="Calibri" w:cs="Arial"/>
          <w:b/>
          <w:bCs/>
        </w:rPr>
        <w:t>у</w:t>
      </w:r>
      <w:r w:rsidRPr="00180FE4">
        <w:rPr>
          <w:rFonts w:ascii="Arial Cirilica" w:eastAsia="Calibri" w:hAnsi="Arial Cirilica"/>
          <w:b/>
          <w:bCs/>
        </w:rPr>
        <w:t xml:space="preserve"> </w:t>
      </w:r>
      <w:r w:rsidRPr="00180FE4">
        <w:rPr>
          <w:rFonts w:eastAsia="Calibri" w:cs="Arial"/>
          <w:b/>
          <w:bCs/>
        </w:rPr>
        <w:t>гарантном</w:t>
      </w:r>
      <w:r w:rsidRPr="00180FE4">
        <w:rPr>
          <w:rFonts w:ascii="Arial Cirilica" w:eastAsia="Calibri" w:hAnsi="Arial Cirilica"/>
          <w:b/>
          <w:bCs/>
        </w:rPr>
        <w:t xml:space="preserve"> </w:t>
      </w:r>
      <w:r w:rsidRPr="00180FE4">
        <w:rPr>
          <w:rFonts w:eastAsia="Calibri" w:cs="Arial"/>
          <w:b/>
          <w:bCs/>
        </w:rPr>
        <w:t>року</w:t>
      </w:r>
      <w:bookmarkEnd w:id="236"/>
      <w:bookmarkEnd w:id="237"/>
    </w:p>
    <w:p w:rsidR="00E936C0" w:rsidRPr="00180FE4" w:rsidRDefault="00E936C0" w:rsidP="00E936C0">
      <w:pPr>
        <w:rPr>
          <w:rFonts w:eastAsia="Calibri" w:cs="Arial"/>
        </w:rPr>
      </w:pPr>
      <w:r w:rsidRPr="00180FE4">
        <w:rPr>
          <w:rFonts w:eastAsia="Calibri"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E936C0" w:rsidRPr="00180FE4" w:rsidRDefault="00E936C0" w:rsidP="00E936C0">
      <w:pPr>
        <w:rPr>
          <w:rFonts w:eastAsia="Calibri" w:cs="Arial"/>
        </w:rPr>
      </w:pPr>
      <w:r w:rsidRPr="00180FE4">
        <w:rPr>
          <w:rFonts w:eastAsia="Calibri"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936C0" w:rsidRPr="00180FE4" w:rsidRDefault="00E936C0" w:rsidP="00E936C0">
      <w:pPr>
        <w:rPr>
          <w:rFonts w:eastAsia="Calibri" w:cs="Arial"/>
        </w:rPr>
      </w:pPr>
      <w:r w:rsidRPr="00180FE4">
        <w:rPr>
          <w:rFonts w:eastAsia="Calibri" w:cs="Arial"/>
        </w:rPr>
        <w:t>Ако се за време трајања уговора промене рокови за извршење уговорне обавезе, важност банкарске гаранције мора да се продужи.</w:t>
      </w:r>
    </w:p>
    <w:p w:rsidR="00E936C0" w:rsidRPr="00180FE4" w:rsidRDefault="00E936C0" w:rsidP="00E936C0">
      <w:pPr>
        <w:rPr>
          <w:rFonts w:eastAsia="Calibri" w:cs="Arial"/>
        </w:rPr>
      </w:pPr>
      <w:r w:rsidRPr="00180FE4">
        <w:rPr>
          <w:rFonts w:eastAsia="Calibri" w:cs="Arial"/>
        </w:rPr>
        <w:lastRenderedPageBreak/>
        <w:t>Достављена банкарска гаранција  не може да садржи додатне услове за исплату, краћи рок и мањи износ.</w:t>
      </w:r>
    </w:p>
    <w:p w:rsidR="00E936C0" w:rsidRPr="00180FE4" w:rsidRDefault="00E936C0" w:rsidP="00E936C0">
      <w:pPr>
        <w:rPr>
          <w:rFonts w:eastAsia="Calibri" w:cs="Arial"/>
          <w:lang w:val="sr-Cyrl-RS"/>
        </w:rPr>
      </w:pPr>
      <w:r w:rsidRPr="00180FE4">
        <w:rPr>
          <w:rFonts w:eastAsia="Calibri"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936C0" w:rsidRPr="004D3137" w:rsidRDefault="00E936C0" w:rsidP="00E936C0">
      <w:pPr>
        <w:pStyle w:val="KDParagraf"/>
        <w:spacing w:before="0"/>
        <w:rPr>
          <w:rFonts w:cs="Arial"/>
          <w:color w:val="000000" w:themeColor="text1"/>
          <w:lang w:val="sr-Cyrl-RS"/>
        </w:rPr>
      </w:pPr>
    </w:p>
    <w:p w:rsidR="00BF2860" w:rsidRPr="00681D45" w:rsidRDefault="00BF2860" w:rsidP="00BF2860">
      <w:pPr>
        <w:tabs>
          <w:tab w:val="left" w:pos="1786"/>
        </w:tabs>
        <w:spacing w:before="0"/>
        <w:ind w:left="1418" w:right="-6" w:hanging="567"/>
        <w:jc w:val="center"/>
        <w:rPr>
          <w:rFonts w:cs="Arial"/>
        </w:rPr>
      </w:pPr>
    </w:p>
    <w:p w:rsidR="004C3B38" w:rsidRPr="00EB654F" w:rsidRDefault="004C3B38" w:rsidP="004C3B38">
      <w:pPr>
        <w:pStyle w:val="KDPodnaslov3"/>
        <w:keepNext w:val="0"/>
        <w:spacing w:before="0"/>
        <w:ind w:left="851"/>
        <w:rPr>
          <w:rFonts w:eastAsia="TimesNewRomanPSMT" w:cs="Arial"/>
          <w:b/>
          <w:bCs/>
          <w:iCs/>
        </w:rPr>
      </w:pPr>
      <w:r w:rsidRPr="00EB654F">
        <w:rPr>
          <w:rFonts w:eastAsia="TimesNewRomanPSMT" w:cs="Arial"/>
          <w:b/>
          <w:bCs/>
          <w:iCs/>
        </w:rPr>
        <w:t>Достављање средстава финансијског обезбеђења</w:t>
      </w:r>
    </w:p>
    <w:p w:rsidR="00F066DE" w:rsidRPr="00EB654F" w:rsidRDefault="00F066DE" w:rsidP="00F066DE">
      <w:pPr>
        <w:tabs>
          <w:tab w:val="left" w:pos="567"/>
          <w:tab w:val="left" w:pos="709"/>
        </w:tabs>
        <w:spacing w:after="120"/>
        <w:rPr>
          <w:rFonts w:eastAsia="TimesNewRomanPSMT" w:cs="Arial"/>
          <w:bCs/>
        </w:rPr>
      </w:pPr>
      <w:r w:rsidRPr="00EB65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w:t>
      </w:r>
      <w:r w:rsidR="00EB654F" w:rsidRPr="00EB654F">
        <w:rPr>
          <w:rFonts w:eastAsia="TimesNewRomanPSMT" w:cs="Arial"/>
          <w:bCs/>
        </w:rPr>
        <w:t>опривреда Србије“ Београд</w:t>
      </w:r>
      <w:r w:rsidR="00A44AA6" w:rsidRPr="00EB654F">
        <w:rPr>
          <w:rFonts w:eastAsia="TimesNewRomanPSMT" w:cs="Arial"/>
          <w:bCs/>
        </w:rPr>
        <w:t>, 11000</w:t>
      </w:r>
      <w:r w:rsidRPr="00EB654F">
        <w:rPr>
          <w:rFonts w:eastAsia="TimesNewRomanPSMT" w:cs="Arial"/>
          <w:bCs/>
        </w:rPr>
        <w:t xml:space="preserve"> Београд/</w:t>
      </w:r>
      <w:r w:rsidR="00A44AA6" w:rsidRPr="00EB654F">
        <w:rPr>
          <w:rFonts w:cs="Arial"/>
        </w:rPr>
        <w:t xml:space="preserve"> Огранак ТЕНТ, Богољуба Урошевића Црног бр.44., 11500 Обреновац</w:t>
      </w:r>
    </w:p>
    <w:p w:rsidR="00F066DE" w:rsidRPr="00EB654F" w:rsidRDefault="00F066DE" w:rsidP="00F066DE">
      <w:pPr>
        <w:tabs>
          <w:tab w:val="left" w:pos="567"/>
          <w:tab w:val="left" w:pos="709"/>
        </w:tabs>
        <w:spacing w:after="120"/>
        <w:rPr>
          <w:rFonts w:cs="Arial"/>
          <w:b/>
        </w:rPr>
      </w:pPr>
      <w:r w:rsidRPr="00EB654F">
        <w:rPr>
          <w:rFonts w:eastAsia="TimesNewRomanPSMT" w:cs="Arial"/>
          <w:bCs/>
        </w:rPr>
        <w:t xml:space="preserve">Средство финансијског обезбеђења за добро извршење посла  гласи на </w:t>
      </w:r>
      <w:r w:rsidR="00A44AA6" w:rsidRPr="00EB654F">
        <w:rPr>
          <w:rFonts w:eastAsia="TimesNewRomanPSMT" w:cs="Arial"/>
          <w:bCs/>
        </w:rPr>
        <w:t>Јавно предузеће „Електропривреда Србије</w:t>
      </w:r>
      <w:r w:rsidR="00EB654F" w:rsidRPr="00EB654F">
        <w:rPr>
          <w:rFonts w:eastAsia="TimesNewRomanPSMT" w:cs="Arial"/>
          <w:bCs/>
        </w:rPr>
        <w:t>“ Београд</w:t>
      </w:r>
      <w:r w:rsidR="00A44AA6" w:rsidRPr="00EB654F">
        <w:rPr>
          <w:rFonts w:eastAsia="TimesNewRomanPSMT" w:cs="Arial"/>
          <w:bCs/>
        </w:rPr>
        <w:t>, 11000 Београд/</w:t>
      </w:r>
      <w:r w:rsidR="00A44AA6" w:rsidRPr="00EB654F">
        <w:rPr>
          <w:rFonts w:cs="Arial"/>
        </w:rPr>
        <w:t xml:space="preserve"> Огранак ТЕНТ, Богољуба Урошевића Црног бр.44., 11500 Обреновац </w:t>
      </w:r>
      <w:r w:rsidRPr="00EB654F">
        <w:rPr>
          <w:rFonts w:cs="Arial"/>
          <w:b/>
        </w:rPr>
        <w:t>и доставља се</w:t>
      </w:r>
      <w:r w:rsidR="00581164">
        <w:rPr>
          <w:rFonts w:cs="Arial"/>
          <w:b/>
        </w:rPr>
        <w:t xml:space="preserve"> </w:t>
      </w:r>
      <w:r w:rsidR="00581164">
        <w:rPr>
          <w:rFonts w:cs="Arial"/>
          <w:b/>
          <w:lang w:val="sr-Cyrl-RS"/>
        </w:rPr>
        <w:t>уз потписан уговор,</w:t>
      </w:r>
      <w:r w:rsidRPr="00EB654F">
        <w:rPr>
          <w:rFonts w:cs="Arial"/>
          <w:b/>
        </w:rPr>
        <w:t xml:space="preserve"> лично или поштом на адресу: </w:t>
      </w:r>
    </w:p>
    <w:p w:rsidR="00FD4A4E" w:rsidRPr="00EB654F" w:rsidRDefault="00F066DE" w:rsidP="00FD4A4E">
      <w:pPr>
        <w:suppressAutoHyphens/>
        <w:spacing w:line="100" w:lineRule="atLeast"/>
        <w:jc w:val="center"/>
        <w:rPr>
          <w:rFonts w:eastAsia="Arial Unicode MS" w:cs="Arial"/>
          <w:b/>
          <w:kern w:val="2"/>
          <w:highlight w:val="yellow"/>
          <w:lang w:eastAsia="ar-SA"/>
        </w:rPr>
      </w:pPr>
      <w:r w:rsidRPr="00EB654F">
        <w:rPr>
          <w:rFonts w:cs="Arial"/>
          <w:b/>
        </w:rPr>
        <w:t xml:space="preserve"> </w:t>
      </w:r>
      <w:r w:rsidR="00EB654F" w:rsidRPr="00EB654F">
        <w:rPr>
          <w:rFonts w:cs="Arial"/>
          <w:lang w:val="ru-RU"/>
        </w:rPr>
        <w:t>Богољуба Урошевића Црног 44</w:t>
      </w:r>
      <w:r w:rsidR="00EB654F" w:rsidRPr="00EB654F">
        <w:rPr>
          <w:rFonts w:cs="Arial"/>
          <w:lang w:val="sr-Latn-RS"/>
        </w:rPr>
        <w:t>, 11500 O</w:t>
      </w:r>
      <w:r w:rsidR="00EB654F" w:rsidRPr="00EB654F">
        <w:rPr>
          <w:rFonts w:cs="Arial"/>
          <w:lang w:val="sr-Cyrl-RS"/>
        </w:rPr>
        <w:t>бреновац</w:t>
      </w:r>
    </w:p>
    <w:p w:rsidR="00F066DE" w:rsidRPr="007A67D0" w:rsidRDefault="00F066DE" w:rsidP="00F066DE">
      <w:pPr>
        <w:tabs>
          <w:tab w:val="left" w:pos="1134"/>
        </w:tabs>
        <w:jc w:val="center"/>
        <w:rPr>
          <w:rFonts w:cs="Arial"/>
          <w:b/>
          <w:color w:val="00B0F0"/>
          <w:lang w:val="sr-Cyrl-RS"/>
        </w:rPr>
      </w:pPr>
      <w:r w:rsidRPr="00EB654F">
        <w:rPr>
          <w:rFonts w:cs="Arial"/>
        </w:rPr>
        <w:t>са назнаком:</w:t>
      </w:r>
      <w:r w:rsidRPr="00EB654F">
        <w:rPr>
          <w:rFonts w:cs="Arial"/>
          <w:b/>
        </w:rPr>
        <w:t xml:space="preserve"> Средство финанс</w:t>
      </w:r>
      <w:r w:rsidR="007A67D0" w:rsidRPr="00EB654F">
        <w:rPr>
          <w:rFonts w:cs="Arial"/>
          <w:b/>
        </w:rPr>
        <w:t>ијског обезбеђења за ЈН бр.</w:t>
      </w:r>
      <w:r w:rsidR="006A52BF">
        <w:rPr>
          <w:rFonts w:cs="Arial"/>
          <w:b/>
          <w:lang w:val="sr-Latn-RS"/>
        </w:rPr>
        <w:t xml:space="preserve"> 3000/</w:t>
      </w:r>
      <w:r w:rsidR="00C024B1">
        <w:rPr>
          <w:rFonts w:cs="Arial"/>
          <w:b/>
          <w:lang w:val="sr-Latn-RS"/>
        </w:rPr>
        <w:t>0880</w:t>
      </w:r>
      <w:r w:rsidR="006A52BF">
        <w:rPr>
          <w:rFonts w:cs="Arial"/>
          <w:b/>
          <w:lang w:val="sr-Latn-RS"/>
        </w:rPr>
        <w:t>/201</w:t>
      </w:r>
      <w:r w:rsidR="00C024B1">
        <w:rPr>
          <w:rFonts w:cs="Arial"/>
          <w:b/>
          <w:lang w:val="sr-Latn-RS"/>
        </w:rPr>
        <w:t>8</w:t>
      </w:r>
      <w:r w:rsidR="007A67D0" w:rsidRPr="00EB654F">
        <w:rPr>
          <w:rFonts w:cs="Arial"/>
          <w:b/>
          <w:lang w:val="sr-Latn-RS"/>
        </w:rPr>
        <w:t xml:space="preserve"> </w:t>
      </w:r>
      <w:r w:rsidR="006A52BF">
        <w:rPr>
          <w:rFonts w:cs="Arial"/>
          <w:b/>
          <w:lang w:val="sr-Latn-RS"/>
        </w:rPr>
        <w:t>(</w:t>
      </w:r>
      <w:r w:rsidR="00C024B1">
        <w:rPr>
          <w:rFonts w:cs="Arial"/>
          <w:b/>
          <w:lang w:val="sr-Cyrl-RS"/>
        </w:rPr>
        <w:t>30</w:t>
      </w:r>
      <w:r w:rsidR="00C024B1">
        <w:rPr>
          <w:rFonts w:cs="Arial"/>
          <w:b/>
          <w:lang w:val="sr-Latn-RS"/>
        </w:rPr>
        <w:t>4</w:t>
      </w:r>
      <w:r w:rsidR="006A52BF">
        <w:rPr>
          <w:rFonts w:cs="Arial"/>
          <w:b/>
          <w:lang w:val="sr-Latn-RS"/>
        </w:rPr>
        <w:t>/201</w:t>
      </w:r>
      <w:r w:rsidR="00C024B1">
        <w:rPr>
          <w:rFonts w:cs="Arial"/>
          <w:b/>
          <w:lang w:val="sr-Latn-RS"/>
        </w:rPr>
        <w:t>8</w:t>
      </w:r>
      <w:r w:rsidR="007A67D0">
        <w:rPr>
          <w:rFonts w:cs="Arial"/>
          <w:b/>
          <w:lang w:val="sr-Latn-RS"/>
        </w:rPr>
        <w:t>)</w:t>
      </w:r>
    </w:p>
    <w:p w:rsidR="0085348E" w:rsidRPr="00E47C2E" w:rsidRDefault="0085348E" w:rsidP="00B009B0">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7A67D0">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009B0">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C3025">
        <w:rPr>
          <w:rFonts w:cs="Arial"/>
          <w:lang w:val="sr-Latn-RS"/>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009B0">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009B0">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009B0">
      <w:pPr>
        <w:pStyle w:val="KDPodnaslov2"/>
        <w:numPr>
          <w:ilvl w:val="1"/>
          <w:numId w:val="22"/>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A52BF">
        <w:rPr>
          <w:rFonts w:cs="Arial"/>
          <w:b/>
          <w:lang w:val="sr-Latn-RS"/>
        </w:rPr>
        <w:t>3000/</w:t>
      </w:r>
      <w:r w:rsidR="00C024B1">
        <w:rPr>
          <w:rFonts w:cs="Arial"/>
          <w:b/>
          <w:lang w:val="sr-Latn-RS"/>
        </w:rPr>
        <w:t>0880</w:t>
      </w:r>
      <w:r w:rsidR="006A52BF">
        <w:rPr>
          <w:rFonts w:cs="Arial"/>
          <w:b/>
          <w:lang w:val="sr-Latn-RS"/>
        </w:rPr>
        <w:t>/201</w:t>
      </w:r>
      <w:r w:rsidR="00C024B1">
        <w:rPr>
          <w:rFonts w:cs="Arial"/>
          <w:b/>
          <w:lang w:val="sr-Latn-RS"/>
        </w:rPr>
        <w:t>8</w:t>
      </w:r>
      <w:r w:rsidR="006A52BF">
        <w:rPr>
          <w:rFonts w:cs="Arial"/>
          <w:b/>
          <w:lang w:val="sr-Latn-RS"/>
        </w:rPr>
        <w:t xml:space="preserve"> (</w:t>
      </w:r>
      <w:r w:rsidR="00C024B1">
        <w:rPr>
          <w:rFonts w:cs="Arial"/>
          <w:b/>
          <w:lang w:val="sr-Cyrl-RS"/>
        </w:rPr>
        <w:t>30</w:t>
      </w:r>
      <w:r w:rsidR="00C024B1">
        <w:rPr>
          <w:rFonts w:cs="Arial"/>
          <w:b/>
          <w:lang w:val="sr-Latn-RS"/>
        </w:rPr>
        <w:t>4</w:t>
      </w:r>
      <w:r w:rsidR="006A52BF">
        <w:rPr>
          <w:rFonts w:cs="Arial"/>
          <w:b/>
          <w:lang w:val="sr-Latn-RS"/>
        </w:rPr>
        <w:t>/201</w:t>
      </w:r>
      <w:r w:rsidR="00C024B1">
        <w:rPr>
          <w:rFonts w:cs="Arial"/>
          <w:b/>
          <w:lang w:val="sr-Latn-RS"/>
        </w:rPr>
        <w:t>8</w:t>
      </w:r>
      <w:r w:rsidR="007A67D0">
        <w:rPr>
          <w:rFonts w:cs="Arial"/>
          <w:b/>
          <w:lang w:val="sr-Latn-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6A52BF" w:rsidRPr="005E40AA">
          <w:rPr>
            <w:rStyle w:val="Hyperlink"/>
            <w:rFonts w:cs="Arial"/>
            <w:lang w:val="sr-Latn-RS"/>
          </w:rPr>
          <w:t>zoran.todorovic</w:t>
        </w:r>
        <w:r w:rsidR="006A52BF" w:rsidRPr="005E40AA">
          <w:rPr>
            <w:rStyle w:val="Hyperlink"/>
            <w:rFonts w:cs="Arial"/>
            <w:lang w:val="ru-RU"/>
          </w:rPr>
          <w:t>@</w:t>
        </w:r>
      </w:hyperlink>
      <w:r w:rsidR="008F4979">
        <w:rPr>
          <w:rStyle w:val="Hyperlink"/>
          <w:rFonts w:cs="Arial"/>
        </w:rPr>
        <w:t>eps.rs</w:t>
      </w:r>
      <w:r w:rsidRPr="00E47C2E">
        <w:rPr>
          <w:rFonts w:cs="Arial"/>
          <w:lang w:val="ru-RU"/>
        </w:rPr>
        <w:t xml:space="preserve">,радним данима (понедељак – петак) у времену </w:t>
      </w:r>
      <w:r w:rsidRPr="00CF3617">
        <w:rPr>
          <w:rFonts w:cs="Arial"/>
          <w:lang w:val="ru-RU"/>
        </w:rPr>
        <w:t>од 0</w:t>
      </w:r>
      <w:r w:rsidR="00FD4A4E" w:rsidRPr="00CF3617">
        <w:rPr>
          <w:rFonts w:cs="Arial"/>
          <w:lang w:val="ru-RU"/>
        </w:rPr>
        <w:t>7,00</w:t>
      </w:r>
      <w:r w:rsidRPr="00CF3617">
        <w:rPr>
          <w:rFonts w:cs="Arial"/>
          <w:lang w:val="ru-RU"/>
        </w:rPr>
        <w:t xml:space="preserve"> до 1</w:t>
      </w:r>
      <w:r w:rsidR="00FD4A4E" w:rsidRPr="00CF3617">
        <w:rPr>
          <w:rFonts w:cs="Arial"/>
          <w:lang w:val="ru-RU"/>
        </w:rPr>
        <w:t>4,00</w:t>
      </w:r>
      <w:r w:rsidRPr="00CF3617">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8B13FD" w:rsidRDefault="00D31828" w:rsidP="008B13FD">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B009B0">
      <w:pPr>
        <w:pStyle w:val="KDPodnaslov2"/>
        <w:numPr>
          <w:ilvl w:val="1"/>
          <w:numId w:val="22"/>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009B0">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009B0">
      <w:pPr>
        <w:pStyle w:val="KDPodnaslov2"/>
        <w:numPr>
          <w:ilvl w:val="1"/>
          <w:numId w:val="22"/>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92761">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8B13FD" w:rsidRDefault="00B20A6C" w:rsidP="00A92761">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8B13FD" w:rsidRPr="00E47C2E" w:rsidRDefault="008B13FD" w:rsidP="00A92761">
      <w:pPr>
        <w:pStyle w:val="KDNabrajanje"/>
        <w:numPr>
          <w:ilvl w:val="0"/>
          <w:numId w:val="20"/>
        </w:numPr>
        <w:spacing w:before="0"/>
        <w:ind w:left="714" w:hanging="357"/>
        <w:rPr>
          <w:rFonts w:eastAsia="TimesNewRomanPSMT" w:cs="Arial"/>
        </w:rPr>
      </w:pPr>
      <w:r>
        <w:rPr>
          <w:rFonts w:eastAsia="TimesNewRomanPSMT" w:cs="Arial"/>
          <w:lang w:val="sr-Cyrl-RS"/>
        </w:rPr>
        <w:t>ценовник резервних делова</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009B0">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009B0">
      <w:pPr>
        <w:pStyle w:val="KDPodnaslov2"/>
        <w:numPr>
          <w:ilvl w:val="1"/>
          <w:numId w:val="22"/>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6A52BF">
        <w:rPr>
          <w:rFonts w:cs="Arial"/>
          <w:lang w:val="sr-Latn-RS"/>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009B0">
      <w:pPr>
        <w:pStyle w:val="KDPodnaslov2"/>
        <w:numPr>
          <w:ilvl w:val="1"/>
          <w:numId w:val="22"/>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009B0">
      <w:pPr>
        <w:pStyle w:val="KDPodnaslov2"/>
        <w:numPr>
          <w:ilvl w:val="1"/>
          <w:numId w:val="22"/>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B20D7C">
        <w:rPr>
          <w:rFonts w:cs="Arial"/>
          <w:lang w:val="sr-Cyrl-RS"/>
        </w:rPr>
        <w:t xml:space="preserve"> „</w:t>
      </w:r>
      <w:r w:rsidR="009533D4" w:rsidRPr="009533D4">
        <w:rPr>
          <w:bCs/>
          <w:sz w:val="23"/>
          <w:szCs w:val="23"/>
          <w:lang w:val="sr-Cyrl-RS"/>
        </w:rPr>
        <w:t>Годишње одржавање МРУ система "Atlas View T-Power</w:t>
      </w:r>
      <w:r w:rsidR="007A67D0">
        <w:rPr>
          <w:rFonts w:cs="Arial"/>
        </w:rPr>
        <w:t xml:space="preserve"> бр.ЈН</w:t>
      </w:r>
      <w:r w:rsidR="007A67D0">
        <w:rPr>
          <w:rFonts w:cs="Arial"/>
          <w:lang w:val="sr-Cyrl-RS"/>
        </w:rPr>
        <w:t xml:space="preserve"> </w:t>
      </w:r>
      <w:r w:rsidR="00E5385D">
        <w:rPr>
          <w:rFonts w:cs="Arial"/>
          <w:b/>
          <w:lang w:val="sr-Latn-RS"/>
        </w:rPr>
        <w:t>3000/0880/2018 (304/2018</w:t>
      </w:r>
      <w:r w:rsidR="007A67D0">
        <w:rPr>
          <w:rFonts w:cs="Arial"/>
          <w:b/>
          <w:lang w:val="sr-Latn-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73F39" w:rsidRPr="00973F39">
        <w:t xml:space="preserve"> </w:t>
      </w:r>
      <w:r w:rsidR="006A52BF">
        <w:rPr>
          <w:rFonts w:cs="Arial"/>
        </w:rPr>
        <w:t>zoran.todorovic</w:t>
      </w:r>
      <w:r w:rsidR="00973F39" w:rsidRPr="00973F39">
        <w:rPr>
          <w:rFonts w:cs="Arial"/>
        </w:rPr>
        <w:t>@eps.rs</w:t>
      </w:r>
      <w:r w:rsidRPr="00E47C2E">
        <w:rPr>
          <w:rFonts w:cs="Arial"/>
        </w:rPr>
        <w:t xml:space="preserve">. радним данима (понедељак-петак) </w:t>
      </w:r>
      <w:r w:rsidRPr="007A67D0">
        <w:rPr>
          <w:rFonts w:cs="Arial"/>
        </w:rPr>
        <w:t xml:space="preserve">од </w:t>
      </w:r>
      <w:r w:rsidR="00643389" w:rsidRPr="007A67D0">
        <w:rPr>
          <w:rFonts w:cs="Arial"/>
        </w:rPr>
        <w:t>7</w:t>
      </w:r>
      <w:r w:rsidRPr="007A67D0">
        <w:rPr>
          <w:rFonts w:cs="Arial"/>
        </w:rPr>
        <w:t>,00 до 1</w:t>
      </w:r>
      <w:r w:rsidR="00643389" w:rsidRPr="007A67D0">
        <w:rPr>
          <w:rFonts w:cs="Arial"/>
        </w:rPr>
        <w:t>4</w:t>
      </w:r>
      <w:r w:rsidRPr="007A67D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7A67D0"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7A67D0">
        <w:rPr>
          <w:rFonts w:cs="Arial"/>
        </w:rPr>
        <w:t xml:space="preserve"> 253, позив на број </w:t>
      </w:r>
      <w:r w:rsidR="007A67D0">
        <w:rPr>
          <w:rFonts w:cs="Arial"/>
          <w:b/>
          <w:lang w:val="sr-Latn-RS"/>
        </w:rPr>
        <w:t>3000</w:t>
      </w:r>
      <w:r w:rsidR="007A67D0">
        <w:rPr>
          <w:rFonts w:cs="Arial"/>
          <w:b/>
          <w:lang w:val="sr-Cyrl-RS"/>
        </w:rPr>
        <w:t xml:space="preserve"> </w:t>
      </w:r>
      <w:r w:rsidR="00E5385D">
        <w:rPr>
          <w:rFonts w:cs="Arial"/>
          <w:b/>
          <w:lang w:val="sr-Latn-RS"/>
        </w:rPr>
        <w:t>0880</w:t>
      </w:r>
      <w:r w:rsidR="007A67D0">
        <w:rPr>
          <w:rFonts w:cs="Arial"/>
          <w:b/>
          <w:lang w:val="sr-Cyrl-RS"/>
        </w:rPr>
        <w:t xml:space="preserve"> </w:t>
      </w:r>
      <w:r w:rsidR="00E5385D">
        <w:rPr>
          <w:rFonts w:cs="Arial"/>
          <w:b/>
          <w:lang w:val="sr-Latn-RS"/>
        </w:rPr>
        <w:t>2018 304</w:t>
      </w:r>
      <w:r w:rsidR="007A67D0">
        <w:rPr>
          <w:rFonts w:cs="Arial"/>
          <w:b/>
          <w:lang w:val="sr-Cyrl-RS"/>
        </w:rPr>
        <w:t xml:space="preserve"> </w:t>
      </w:r>
      <w:r w:rsidR="007A67D0">
        <w:rPr>
          <w:rFonts w:cs="Arial"/>
          <w:b/>
          <w:lang w:val="sr-Latn-RS"/>
        </w:rPr>
        <w:t>201</w:t>
      </w:r>
      <w:r w:rsidR="00E5385D">
        <w:rPr>
          <w:rFonts w:cs="Arial"/>
          <w:b/>
          <w:lang w:val="sr-Latn-RS"/>
        </w:rPr>
        <w:t>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7A67D0">
        <w:rPr>
          <w:rFonts w:cs="Arial"/>
        </w:rPr>
        <w:t>, јн. бр.</w:t>
      </w:r>
      <w:r w:rsidR="007A67D0" w:rsidRPr="007A67D0">
        <w:rPr>
          <w:rFonts w:cs="Arial"/>
          <w:b/>
          <w:lang w:val="sr-Latn-RS"/>
        </w:rPr>
        <w:t xml:space="preserve"> </w:t>
      </w:r>
      <w:r w:rsidR="00E5385D">
        <w:rPr>
          <w:rFonts w:cs="Arial"/>
          <w:b/>
          <w:lang w:val="sr-Latn-RS"/>
        </w:rPr>
        <w:t>3000/0880/2018 (304/2018</w:t>
      </w:r>
      <w:r w:rsidR="007A67D0">
        <w:rPr>
          <w:rFonts w:cs="Arial"/>
          <w:b/>
          <w:lang w:val="sr-Latn-RS"/>
        </w:rPr>
        <w:t>)</w:t>
      </w:r>
      <w:r w:rsidRPr="00E47C2E">
        <w:rPr>
          <w:rFonts w:cs="Arial"/>
        </w:rPr>
        <w:t xml:space="preserve">, прималац уплате: буџет Републике Србије) уплати таксу </w:t>
      </w:r>
      <w:r w:rsidRPr="007A67D0">
        <w:rPr>
          <w:rFonts w:cs="Arial"/>
        </w:rPr>
        <w:t xml:space="preserve">од: </w:t>
      </w:r>
    </w:p>
    <w:p w:rsidR="0031435B" w:rsidRPr="007A67D0" w:rsidRDefault="0031435B" w:rsidP="00377FE7">
      <w:pPr>
        <w:spacing w:before="0"/>
        <w:rPr>
          <w:rFonts w:cs="Arial"/>
        </w:rPr>
      </w:pPr>
      <w:r w:rsidRPr="007A67D0">
        <w:rPr>
          <w:rFonts w:cs="Arial"/>
        </w:rPr>
        <w:t>1) 120.000</w:t>
      </w:r>
      <w:r w:rsidR="00873133" w:rsidRPr="007A67D0">
        <w:rPr>
          <w:rFonts w:cs="Arial"/>
        </w:rPr>
        <w:t>,00</w:t>
      </w:r>
      <w:r w:rsidRPr="007A67D0">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7A67D0">
        <w:rPr>
          <w:rFonts w:cs="Arial"/>
        </w:rPr>
        <w:t>,00</w:t>
      </w:r>
      <w:r w:rsidRPr="007A67D0">
        <w:rPr>
          <w:rFonts w:cs="Arial"/>
        </w:rPr>
        <w:t xml:space="preserve"> динара </w:t>
      </w:r>
    </w:p>
    <w:p w:rsidR="0031435B" w:rsidRPr="007A67D0" w:rsidRDefault="007A67D0" w:rsidP="00377FE7">
      <w:pPr>
        <w:spacing w:before="0"/>
        <w:rPr>
          <w:rFonts w:cs="Arial"/>
        </w:rPr>
      </w:pPr>
      <w:r w:rsidRPr="007A67D0">
        <w:rPr>
          <w:rFonts w:cs="Arial"/>
          <w:lang w:val="sr-Cyrl-RS"/>
        </w:rPr>
        <w:t>2</w:t>
      </w:r>
      <w:r w:rsidR="0031435B" w:rsidRPr="007A67D0">
        <w:rPr>
          <w:rFonts w:cs="Arial"/>
        </w:rPr>
        <w:t>) 120.000</w:t>
      </w:r>
      <w:r w:rsidR="00873133" w:rsidRPr="007A67D0">
        <w:rPr>
          <w:rFonts w:cs="Arial"/>
        </w:rPr>
        <w:t>,00</w:t>
      </w:r>
      <w:r w:rsidR="0031435B" w:rsidRPr="007A67D0">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7A67D0">
        <w:rPr>
          <w:rFonts w:cs="Arial"/>
        </w:rPr>
        <w:t>,00</w:t>
      </w:r>
      <w:r w:rsidR="0031435B" w:rsidRPr="007A67D0">
        <w:rPr>
          <w:rFonts w:cs="Arial"/>
        </w:rPr>
        <w:t xml:space="preserve"> динара </w:t>
      </w:r>
    </w:p>
    <w:p w:rsidR="0031435B" w:rsidRPr="007A67D0" w:rsidRDefault="0031435B" w:rsidP="00377FE7">
      <w:pPr>
        <w:spacing w:before="0"/>
        <w:rPr>
          <w:rFonts w:cs="Arial"/>
        </w:rPr>
      </w:pPr>
    </w:p>
    <w:p w:rsidR="0031435B" w:rsidRPr="007A67D0" w:rsidRDefault="0031435B" w:rsidP="00377FE7">
      <w:pPr>
        <w:spacing w:before="0"/>
        <w:rPr>
          <w:rFonts w:cs="Arial"/>
        </w:rPr>
      </w:pPr>
      <w:r w:rsidRPr="007A67D0">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B009B0">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025A18" w:rsidRPr="00025A18" w:rsidRDefault="00025A18" w:rsidP="00025A18">
      <w:pPr>
        <w:spacing w:before="0"/>
        <w:rPr>
          <w:rFonts w:cs="Arial"/>
          <w:lang w:val="ru-RU"/>
        </w:rPr>
      </w:pPr>
      <w:r w:rsidRPr="00025A18">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5A18" w:rsidRPr="00025A18" w:rsidRDefault="00025A18" w:rsidP="00025A18">
      <w:pPr>
        <w:spacing w:before="0"/>
        <w:rPr>
          <w:rFonts w:cs="Arial"/>
          <w:lang w:val="ru-RU"/>
        </w:rPr>
      </w:pPr>
      <w:r w:rsidRPr="00025A18">
        <w:rPr>
          <w:rFonts w:cs="Arial"/>
          <w:lang w:val="ru-RU"/>
        </w:rPr>
        <w:t xml:space="preserve">Понуђач којем буде додељен уговор, обавезан је да уз уговор, достави  банкарску гаранцију за добро извршење посла. </w:t>
      </w:r>
    </w:p>
    <w:p w:rsidR="00025A18" w:rsidRPr="00025A18" w:rsidRDefault="00025A18" w:rsidP="00025A18">
      <w:pPr>
        <w:spacing w:before="0"/>
        <w:rPr>
          <w:rFonts w:cs="Arial"/>
          <w:lang w:val="ru-RU"/>
        </w:rPr>
      </w:pPr>
    </w:p>
    <w:p w:rsidR="00025A18" w:rsidRPr="00025A18" w:rsidRDefault="00025A18" w:rsidP="00025A18">
      <w:pPr>
        <w:spacing w:before="0"/>
        <w:rPr>
          <w:rFonts w:cs="Arial"/>
          <w:lang w:val="ru-RU"/>
        </w:rPr>
      </w:pPr>
      <w:r w:rsidRPr="00025A18">
        <w:rPr>
          <w:rFonts w:cs="Arial"/>
          <w:lang w:val="ru-RU"/>
        </w:rPr>
        <w:t>Ако понуђач којем је додељен уговор одбије да потпише уговор, или уговор не потпише у року од 8(осам) дана, Наручилац може закључити са првим следећим најповољнијим понуђачем.</w:t>
      </w:r>
    </w:p>
    <w:p w:rsidR="007E3AF6" w:rsidRDefault="00025A18" w:rsidP="00025A18">
      <w:pPr>
        <w:spacing w:before="0"/>
        <w:rPr>
          <w:rFonts w:cs="Arial"/>
          <w:lang w:val="sr-Latn-RS"/>
        </w:rPr>
      </w:pPr>
      <w:r w:rsidRPr="00025A18">
        <w:rPr>
          <w:rFonts w:cs="Arial"/>
          <w:lang w:val="ru-RU"/>
        </w:rPr>
        <w:lastRenderedPageBreak/>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025A18" w:rsidRPr="00025A18" w:rsidRDefault="00025A18" w:rsidP="00025A18">
      <w:pPr>
        <w:spacing w:before="0"/>
        <w:rPr>
          <w:rFonts w:cs="Arial"/>
          <w:lang w:val="sr-Latn-RS"/>
        </w:rPr>
      </w:pPr>
    </w:p>
    <w:p w:rsidR="008D2B23" w:rsidRPr="00E47C2E" w:rsidRDefault="008D2B23" w:rsidP="00B009B0">
      <w:pPr>
        <w:pStyle w:val="KDPodnaslov2"/>
        <w:numPr>
          <w:ilvl w:val="1"/>
          <w:numId w:val="22"/>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6E6F46" w:rsidRPr="00E47C2E" w:rsidRDefault="008D2B23" w:rsidP="00207006">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207006" w:rsidRDefault="00207006" w:rsidP="00207006">
      <w:pPr>
        <w:spacing w:before="0"/>
        <w:rPr>
          <w:rFonts w:cs="Arial"/>
          <w:lang w:val="sr-Cyrl-RS" w:eastAsia="sr-Latn-CS"/>
        </w:rPr>
      </w:pPr>
      <w:r>
        <w:rPr>
          <w:rFonts w:cs="Arial"/>
          <w:lang w:val="sr-Cyrl-RS" w:eastAsia="sr-Latn-CS"/>
        </w:rPr>
        <w:t>Уговорене стране током трајања овог Уговора због промењених околности ближе одређених члану 115. Закона, могу у писменој форми путем Анекса извршити измене и допуне овог Уговора.</w:t>
      </w:r>
    </w:p>
    <w:p w:rsidR="00207006" w:rsidRPr="005530F5" w:rsidRDefault="00207006" w:rsidP="00207006">
      <w:pPr>
        <w:spacing w:before="0"/>
        <w:rPr>
          <w:rFonts w:cs="Arial"/>
          <w:lang w:val="sr-Cyrl-RS" w:eastAsia="sr-Latn-CS"/>
        </w:rPr>
      </w:pPr>
      <w:r>
        <w:rPr>
          <w:rFonts w:cs="Arial"/>
          <w:lang w:val="sr-Cyrl-RS" w:eastAsia="sr-Latn-CS"/>
        </w:rPr>
        <w:t>У свим нав</w:t>
      </w:r>
      <w:r w:rsidR="00EC5C53">
        <w:rPr>
          <w:rFonts w:cs="Arial"/>
          <w:lang w:val="sr-Cyrl-RS" w:eastAsia="sr-Latn-CS"/>
        </w:rPr>
        <w:t>еденим случајевима, Наручилац може</w:t>
      </w:r>
      <w:r>
        <w:rPr>
          <w:rFonts w:cs="Arial"/>
          <w:lang w:val="sr-Cyrl-RS" w:eastAsia="sr-Latn-CS"/>
        </w:rPr>
        <w:t xml:space="preserve"> донети Одлуку о измени Уговора која садржи податке у складу са Прилогом 3Л Закона и у року од 3(три)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207006" w:rsidRPr="00516318" w:rsidRDefault="00207006" w:rsidP="00207006">
      <w:pPr>
        <w:spacing w:before="0"/>
        <w:rPr>
          <w:rFonts w:cs="Arial"/>
          <w:color w:val="000000" w:themeColor="text1"/>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377FE7" w:rsidRPr="00B87A7A"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E772FF">
      <w:pPr>
        <w:pStyle w:val="KDPodnaslov1"/>
        <w:spacing w:before="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009B0">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9533D4" w:rsidRDefault="00B043D1" w:rsidP="009533D4">
      <w:pPr>
        <w:pStyle w:val="KDPodnaslov1"/>
        <w:spacing w:before="0"/>
        <w:rPr>
          <w:rFonts w:cs="Arial"/>
          <w:lang w:val="sr-Cyrl-RS"/>
        </w:rPr>
      </w:pPr>
    </w:p>
    <w:p w:rsidR="00B043D1" w:rsidRDefault="00B043D1" w:rsidP="00B043D1">
      <w:pPr>
        <w:pStyle w:val="KDPodnaslov1"/>
        <w:spacing w:before="0"/>
        <w:jc w:val="center"/>
        <w:rPr>
          <w:rFonts w:cs="Arial"/>
        </w:rPr>
      </w:pPr>
    </w:p>
    <w:p w:rsidR="00025A18" w:rsidRDefault="00025A18" w:rsidP="00B043D1">
      <w:pPr>
        <w:pStyle w:val="KDPodnaslov1"/>
        <w:spacing w:before="0"/>
        <w:jc w:val="center"/>
        <w:rPr>
          <w:rFonts w:cs="Arial"/>
        </w:rPr>
      </w:pPr>
    </w:p>
    <w:p w:rsidR="00025A18" w:rsidRDefault="00025A18" w:rsidP="00B043D1">
      <w:pPr>
        <w:pStyle w:val="KDPodnaslov1"/>
        <w:spacing w:before="0"/>
        <w:jc w:val="center"/>
        <w:rPr>
          <w:rFonts w:cs="Arial"/>
        </w:rPr>
      </w:pPr>
    </w:p>
    <w:p w:rsidR="00E772FF" w:rsidRDefault="00E772FF" w:rsidP="00B043D1">
      <w:pPr>
        <w:pStyle w:val="KDPodnaslov1"/>
        <w:spacing w:before="0"/>
        <w:jc w:val="center"/>
        <w:rPr>
          <w:rFonts w:cs="Arial"/>
        </w:rPr>
      </w:pPr>
    </w:p>
    <w:p w:rsidR="00E772FF" w:rsidRDefault="00E772FF" w:rsidP="00B043D1">
      <w:pPr>
        <w:pStyle w:val="KDPodnaslov1"/>
        <w:spacing w:before="0"/>
        <w:jc w:val="center"/>
        <w:rPr>
          <w:rFonts w:cs="Arial"/>
        </w:rPr>
      </w:pPr>
    </w:p>
    <w:p w:rsidR="00E772FF" w:rsidRDefault="00E772FF" w:rsidP="00B043D1">
      <w:pPr>
        <w:pStyle w:val="KDPodnaslov1"/>
        <w:spacing w:before="0"/>
        <w:jc w:val="center"/>
        <w:rPr>
          <w:rFonts w:cs="Arial"/>
        </w:rPr>
      </w:pPr>
    </w:p>
    <w:p w:rsidR="00025A18" w:rsidRPr="00E47C2E" w:rsidRDefault="00025A18" w:rsidP="00B043D1">
      <w:pPr>
        <w:pStyle w:val="KDPodnaslov1"/>
        <w:spacing w:before="0"/>
        <w:jc w:val="center"/>
        <w:rPr>
          <w:rFonts w:cs="Arial"/>
        </w:rPr>
      </w:pPr>
    </w:p>
    <w:p w:rsidR="00B043D1" w:rsidRPr="00E47C2E" w:rsidRDefault="00770023" w:rsidP="00B043D1">
      <w:pPr>
        <w:pStyle w:val="KDObrazac"/>
        <w:spacing w:before="0"/>
        <w:rPr>
          <w:noProof/>
        </w:rPr>
      </w:pPr>
      <w:bookmarkStart w:id="254" w:name="_Toc442559924"/>
      <w:r>
        <w:lastRenderedPageBreak/>
        <w:t xml:space="preserve">ОБРАЗАЦ </w:t>
      </w:r>
      <w:r>
        <w:rPr>
          <w:lang w:val="sr-Cyrl-RS"/>
        </w:rPr>
        <w:t>1</w:t>
      </w:r>
      <w:r w:rsidR="00B043D1"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7A67D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B20D7C">
        <w:rPr>
          <w:rFonts w:eastAsia="TimesNewRomanPS-BoldMT" w:cs="Arial"/>
          <w:bCs/>
          <w:color w:val="000000" w:themeColor="text1"/>
        </w:rPr>
        <w:t xml:space="preserve"> </w:t>
      </w:r>
      <w:r w:rsidR="009533D4" w:rsidRPr="009533D4">
        <w:rPr>
          <w:bCs/>
          <w:sz w:val="23"/>
          <w:szCs w:val="23"/>
          <w:lang w:val="sr-Cyrl-RS"/>
        </w:rPr>
        <w:t>Годишње одржавање МРУ система "Atlas View T-Power</w:t>
      </w:r>
      <w:r w:rsidR="009533D4">
        <w:rPr>
          <w:rFonts w:eastAsia="TimesNewRomanPS-BoldMT" w:cs="Arial"/>
          <w:bCs/>
          <w:color w:val="000000" w:themeColor="text1"/>
        </w:rPr>
        <w:t xml:space="preserve"> </w:t>
      </w:r>
      <w:r w:rsidR="007A67D0">
        <w:rPr>
          <w:rFonts w:eastAsia="TimesNewRomanPS-BoldMT" w:cs="Arial"/>
          <w:bCs/>
          <w:color w:val="000000" w:themeColor="text1"/>
        </w:rPr>
        <w:t xml:space="preserve">ЈН бр. </w:t>
      </w:r>
      <w:r w:rsidR="00025A18">
        <w:rPr>
          <w:rFonts w:cs="Arial"/>
          <w:b/>
          <w:lang w:val="sr-Latn-RS"/>
        </w:rPr>
        <w:t>3000/0880/2018 (304/2018</w:t>
      </w:r>
      <w:r w:rsidR="007A67D0">
        <w:rPr>
          <w:rFonts w:cs="Arial"/>
          <w:b/>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9533D4" w:rsidRDefault="009533D4" w:rsidP="00343A18">
      <w:pPr>
        <w:spacing w:before="0"/>
        <w:rPr>
          <w:rFonts w:eastAsia="TimesNewRomanPSMT" w:cs="Arial"/>
          <w:b/>
          <w:bCs/>
          <w:lang w:val="ru-RU"/>
        </w:rPr>
      </w:pPr>
    </w:p>
    <w:p w:rsidR="009533D4" w:rsidRPr="00E47C2E" w:rsidRDefault="009533D4"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9533D4" w:rsidRDefault="009533D4" w:rsidP="00343A18">
      <w:pPr>
        <w:spacing w:before="0"/>
        <w:rPr>
          <w:rFonts w:cs="Arial"/>
          <w:iCs/>
          <w:lang w:val="ru-RU"/>
        </w:rPr>
      </w:pPr>
    </w:p>
    <w:p w:rsidR="009533D4" w:rsidRPr="00E47C2E" w:rsidRDefault="009533D4"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B20D7C">
              <w:rPr>
                <w:rFonts w:eastAsia="Arial Unicode MS" w:cs="Arial"/>
                <w:b/>
                <w:bCs/>
                <w:iCs/>
                <w:kern w:val="1"/>
                <w:lang w:val="sr-Cyrl-CS" w:eastAsia="ar-SA"/>
              </w:rPr>
              <w:t xml:space="preserve">дин. </w:t>
            </w:r>
            <w:r w:rsidRPr="00B20D7C">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E47C2E" w:rsidRDefault="009533D4" w:rsidP="000211A1">
            <w:pPr>
              <w:spacing w:before="0"/>
              <w:jc w:val="left"/>
              <w:rPr>
                <w:rFonts w:cs="Arial"/>
                <w:b/>
                <w:lang w:val="sr-Cyrl-CS"/>
              </w:rPr>
            </w:pPr>
            <w:r w:rsidRPr="009533D4">
              <w:rPr>
                <w:bCs/>
                <w:sz w:val="23"/>
                <w:szCs w:val="23"/>
                <w:lang w:val="sr-Cyrl-RS"/>
              </w:rPr>
              <w:t>Годишње одржавање МРУ система "Atlas View T-Power</w:t>
            </w:r>
            <w:r w:rsidR="00B20D7C" w:rsidRPr="009533D4">
              <w:rPr>
                <w:rFonts w:cs="Arial"/>
                <w:lang w:val="sr-Latn-RS"/>
              </w:rPr>
              <w:t xml:space="preserve"> </w:t>
            </w:r>
            <w:r w:rsidR="005A628C">
              <w:rPr>
                <w:rFonts w:cs="Arial"/>
                <w:b/>
                <w:lang w:val="sr-Latn-RS"/>
              </w:rPr>
              <w:t>3000/</w:t>
            </w:r>
            <w:r w:rsidR="00025A18">
              <w:rPr>
                <w:rFonts w:cs="Arial"/>
                <w:b/>
                <w:lang w:val="sr-Latn-RS"/>
              </w:rPr>
              <w:t>0880</w:t>
            </w:r>
            <w:r w:rsidR="005A628C">
              <w:rPr>
                <w:rFonts w:cs="Arial"/>
                <w:b/>
                <w:lang w:val="sr-Latn-RS"/>
              </w:rPr>
              <w:t>/201</w:t>
            </w:r>
            <w:r w:rsidR="00025A18">
              <w:rPr>
                <w:rFonts w:cs="Arial"/>
                <w:b/>
                <w:lang w:val="sr-Latn-RS"/>
              </w:rPr>
              <w:t>8</w:t>
            </w:r>
            <w:r w:rsidR="005A628C">
              <w:rPr>
                <w:rFonts w:cs="Arial"/>
                <w:b/>
                <w:lang w:val="sr-Latn-RS"/>
              </w:rPr>
              <w:t xml:space="preserve"> (</w:t>
            </w:r>
            <w:r w:rsidR="00025A18">
              <w:rPr>
                <w:rFonts w:cs="Arial"/>
                <w:b/>
                <w:lang w:val="sr-Cyrl-RS"/>
              </w:rPr>
              <w:t>30</w:t>
            </w:r>
            <w:r w:rsidR="00025A18">
              <w:rPr>
                <w:rFonts w:cs="Arial"/>
                <w:b/>
                <w:lang w:val="sr-Latn-RS"/>
              </w:rPr>
              <w:t>4</w:t>
            </w:r>
            <w:r w:rsidR="005A628C">
              <w:rPr>
                <w:rFonts w:cs="Arial"/>
                <w:b/>
                <w:lang w:val="sr-Latn-RS"/>
              </w:rPr>
              <w:t>/201</w:t>
            </w:r>
            <w:r w:rsidR="00025A18">
              <w:rPr>
                <w:rFonts w:cs="Arial"/>
                <w:b/>
                <w:lang w:val="sr-Latn-RS"/>
              </w:rPr>
              <w:t>8</w:t>
            </w:r>
            <w:r w:rsidR="007A67D0">
              <w:rPr>
                <w:rFonts w:cs="Arial"/>
                <w:b/>
                <w:lang w:val="sr-Latn-RS"/>
              </w:rPr>
              <w:t>)</w:t>
            </w:r>
            <w:r w:rsidR="000211A1">
              <w:rPr>
                <w:rFonts w:cs="Arial"/>
                <w:lang w:val="sr-Cyrl-RS"/>
              </w:rPr>
              <w:t xml:space="preserve"> </w:t>
            </w:r>
            <w:r w:rsidR="000211A1" w:rsidRPr="000211A1">
              <w:rPr>
                <w:rFonts w:cs="Arial"/>
                <w:b/>
                <w:lang w:val="sr-Cyrl-RS"/>
              </w:rPr>
              <w:t>у складу са Обрасцем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F3617">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F3617" w:rsidRPr="00E47C2E" w:rsidTr="00CF3617">
        <w:tc>
          <w:tcPr>
            <w:tcW w:w="5242" w:type="dxa"/>
            <w:vAlign w:val="center"/>
          </w:tcPr>
          <w:p w:rsidR="00CF3617" w:rsidRPr="00E07C61" w:rsidRDefault="00CF3617" w:rsidP="0018436E">
            <w:pPr>
              <w:spacing w:before="0"/>
              <w:jc w:val="center"/>
              <w:rPr>
                <w:rFonts w:cs="Arial"/>
                <w:b/>
                <w:bCs/>
                <w:iCs/>
                <w:lang w:val="sr-Cyrl-CS"/>
              </w:rPr>
            </w:pPr>
            <w:r w:rsidRPr="00E07C61">
              <w:rPr>
                <w:rFonts w:cs="Arial"/>
                <w:b/>
                <w:bCs/>
                <w:iCs/>
                <w:lang w:val="sr-Cyrl-CS"/>
              </w:rPr>
              <w:t>РОК И НАЧИН ПЛАЋАЊА:</w:t>
            </w:r>
          </w:p>
          <w:p w:rsidR="00CF3617" w:rsidRPr="00E07C61" w:rsidRDefault="00CF3617" w:rsidP="0018436E">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F3617" w:rsidRPr="00E07C61" w:rsidRDefault="00CF3617" w:rsidP="0018436E">
            <w:pPr>
              <w:spacing w:before="0"/>
              <w:jc w:val="center"/>
              <w:rPr>
                <w:rFonts w:cs="Arial"/>
                <w:b/>
                <w:bCs/>
                <w:iCs/>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
                <w:bCs/>
                <w:iCs/>
                <w:lang w:val="sr-Cyrl-CS"/>
              </w:rPr>
            </w:pPr>
            <w:r w:rsidRPr="00E07C61">
              <w:rPr>
                <w:rFonts w:cs="Arial"/>
                <w:b/>
                <w:bCs/>
                <w:iCs/>
                <w:lang w:val="sr-Cyrl-CS"/>
              </w:rPr>
              <w:t>Прихвата ДА / НЕ</w:t>
            </w: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
                <w:bCs/>
                <w:iCs/>
                <w:strike/>
              </w:rPr>
            </w:pPr>
          </w:p>
        </w:tc>
      </w:tr>
      <w:tr w:rsidR="000E75A0" w:rsidRPr="00E47C2E" w:rsidTr="00CF3617">
        <w:tc>
          <w:tcPr>
            <w:tcW w:w="5242" w:type="dxa"/>
            <w:vAlign w:val="center"/>
          </w:tcPr>
          <w:p w:rsidR="000E75A0" w:rsidRPr="00C84725" w:rsidRDefault="000E75A0" w:rsidP="00AF3AF8">
            <w:pPr>
              <w:spacing w:before="0"/>
              <w:jc w:val="center"/>
              <w:rPr>
                <w:rFonts w:cs="Arial"/>
                <w:b/>
                <w:bCs/>
                <w:iCs/>
                <w:lang w:val="sr-Cyrl-CS"/>
              </w:rPr>
            </w:pPr>
            <w:r w:rsidRPr="00C84725">
              <w:rPr>
                <w:rFonts w:cs="Arial"/>
                <w:b/>
                <w:bCs/>
                <w:iCs/>
                <w:lang w:val="sr-Cyrl-CS"/>
              </w:rPr>
              <w:t>РОК И</w:t>
            </w:r>
            <w:r w:rsidR="00DF169D" w:rsidRPr="00C84725">
              <w:rPr>
                <w:rFonts w:cs="Arial"/>
                <w:b/>
                <w:bCs/>
                <w:iCs/>
                <w:lang w:val="sr-Cyrl-CS"/>
              </w:rPr>
              <w:t>ЗВРШЕЊА</w:t>
            </w:r>
            <w:r w:rsidRPr="00C84725">
              <w:rPr>
                <w:rFonts w:cs="Arial"/>
                <w:b/>
                <w:bCs/>
                <w:iCs/>
                <w:lang w:val="sr-Cyrl-CS"/>
              </w:rPr>
              <w:t>:</w:t>
            </w:r>
          </w:p>
          <w:p w:rsidR="000E75A0" w:rsidRPr="00C84725" w:rsidRDefault="00CF3617" w:rsidP="00CF3617">
            <w:pPr>
              <w:spacing w:before="0"/>
              <w:rPr>
                <w:rFonts w:cs="Arial"/>
                <w:bCs/>
                <w:iCs/>
                <w:lang w:val="sr-Latn-RS"/>
              </w:rPr>
            </w:pPr>
            <w:r w:rsidRPr="00C84725">
              <w:rPr>
                <w:rFonts w:cs="Arial"/>
                <w:spacing w:val="4"/>
                <w:lang w:val="sr-Cyrl-CS"/>
              </w:rPr>
              <w:t>12 месеци</w:t>
            </w:r>
            <w:r w:rsidR="0012418C" w:rsidRPr="00C84725">
              <w:rPr>
                <w:rFonts w:cs="Arial"/>
                <w:bCs/>
                <w:iCs/>
                <w:lang w:val="sr-Cyrl-CS"/>
              </w:rPr>
              <w:t xml:space="preserve"> </w:t>
            </w:r>
            <w:r w:rsidR="000E75A0" w:rsidRPr="00C84725">
              <w:rPr>
                <w:rFonts w:cs="Arial"/>
                <w:bCs/>
                <w:iCs/>
                <w:lang w:val="sr-Cyrl-CS"/>
              </w:rPr>
              <w:t>од дана ступања уговора на снагу</w:t>
            </w:r>
          </w:p>
        </w:tc>
        <w:tc>
          <w:tcPr>
            <w:tcW w:w="4003" w:type="dxa"/>
            <w:vAlign w:val="center"/>
          </w:tcPr>
          <w:p w:rsidR="000E75A0" w:rsidRPr="00C84725" w:rsidRDefault="000E75A0" w:rsidP="00AF3AF8">
            <w:pPr>
              <w:spacing w:before="0"/>
              <w:jc w:val="center"/>
              <w:rPr>
                <w:rFonts w:cs="Arial"/>
                <w:b/>
                <w:bCs/>
                <w:iCs/>
                <w:lang w:val="sr-Cyrl-CS"/>
              </w:rPr>
            </w:pPr>
          </w:p>
          <w:p w:rsidR="000E75A0" w:rsidRPr="00C84725" w:rsidRDefault="000E75A0" w:rsidP="00AF3AF8">
            <w:pPr>
              <w:spacing w:before="0"/>
              <w:jc w:val="center"/>
              <w:rPr>
                <w:rFonts w:cs="Arial"/>
                <w:bCs/>
                <w:iCs/>
              </w:rPr>
            </w:pPr>
            <w:r w:rsidRPr="00C84725">
              <w:rPr>
                <w:rFonts w:cs="Arial"/>
                <w:bCs/>
                <w:iCs/>
                <w:lang w:val="sr-Cyrl-CS"/>
              </w:rPr>
              <w:t>__</w:t>
            </w:r>
            <w:r w:rsidR="00CF3617" w:rsidRPr="00C84725">
              <w:rPr>
                <w:rFonts w:cs="Arial"/>
                <w:bCs/>
                <w:iCs/>
                <w:lang w:val="sr-Cyrl-CS"/>
              </w:rPr>
              <w:t xml:space="preserve">__ месеци од дана ступања уговора </w:t>
            </w:r>
            <w:r w:rsidRPr="00C84725">
              <w:rPr>
                <w:rFonts w:cs="Arial"/>
                <w:bCs/>
                <w:iCs/>
                <w:lang w:val="sr-Cyrl-CS"/>
              </w:rPr>
              <w:t>на снагу</w:t>
            </w:r>
          </w:p>
        </w:tc>
      </w:tr>
      <w:tr w:rsidR="000E75A0" w:rsidRPr="00E47C2E" w:rsidTr="00CF3617">
        <w:tc>
          <w:tcPr>
            <w:tcW w:w="5242" w:type="dxa"/>
            <w:vAlign w:val="center"/>
          </w:tcPr>
          <w:p w:rsidR="000E75A0" w:rsidRPr="00CF3617" w:rsidRDefault="000E75A0" w:rsidP="00AF3AF8">
            <w:pPr>
              <w:spacing w:before="0"/>
              <w:jc w:val="center"/>
              <w:rPr>
                <w:rFonts w:cs="Arial"/>
                <w:b/>
                <w:bCs/>
                <w:iCs/>
                <w:lang w:val="sr-Cyrl-CS"/>
              </w:rPr>
            </w:pPr>
            <w:r w:rsidRPr="00CF3617">
              <w:rPr>
                <w:rFonts w:cs="Arial"/>
                <w:b/>
                <w:bCs/>
                <w:iCs/>
                <w:lang w:val="sr-Cyrl-CS"/>
              </w:rPr>
              <w:t>ГАРАНТНИ РОК:</w:t>
            </w:r>
          </w:p>
          <w:p w:rsidR="000E75A0" w:rsidRPr="00CF3617" w:rsidRDefault="000E75A0" w:rsidP="00FA439F">
            <w:pPr>
              <w:spacing w:before="0"/>
              <w:jc w:val="center"/>
              <w:rPr>
                <w:rFonts w:cs="Arial"/>
                <w:b/>
                <w:bCs/>
                <w:iCs/>
                <w:lang w:val="sr-Cyrl-CS"/>
              </w:rPr>
            </w:pPr>
            <w:r w:rsidRPr="00CF3617">
              <w:rPr>
                <w:rFonts w:cs="Arial"/>
                <w:bCs/>
                <w:iCs/>
                <w:lang w:val="sr-Cyrl-CS"/>
              </w:rPr>
              <w:t>не може бити краћи од 12</w:t>
            </w:r>
            <w:r w:rsidR="00CF3617">
              <w:rPr>
                <w:rFonts w:cs="Arial"/>
                <w:bCs/>
                <w:iCs/>
                <w:lang w:val="sr-Cyrl-CS"/>
              </w:rPr>
              <w:t xml:space="preserve"> </w:t>
            </w:r>
            <w:r w:rsidRPr="00CF3617">
              <w:rPr>
                <w:rFonts w:cs="Arial"/>
                <w:bCs/>
                <w:iCs/>
                <w:lang w:val="sr-Cyrl-CS"/>
              </w:rPr>
              <w:t xml:space="preserve"> месеци од дана </w:t>
            </w:r>
            <w:r w:rsidR="005105BA">
              <w:rPr>
                <w:rFonts w:cs="Arial"/>
                <w:bCs/>
                <w:iCs/>
                <w:lang w:val="sr-Cyrl-CS"/>
              </w:rPr>
              <w:t xml:space="preserve">извршења  </w:t>
            </w:r>
            <w:r w:rsidR="00FA439F" w:rsidRPr="00CF3617">
              <w:rPr>
                <w:rFonts w:cs="Arial"/>
                <w:bCs/>
                <w:iCs/>
                <w:lang w:val="sr-Cyrl-CS"/>
              </w:rPr>
              <w:t>услуга</w:t>
            </w:r>
          </w:p>
        </w:tc>
        <w:tc>
          <w:tcPr>
            <w:tcW w:w="4003" w:type="dxa"/>
            <w:vAlign w:val="center"/>
          </w:tcPr>
          <w:p w:rsidR="000E75A0" w:rsidRPr="00CF3617" w:rsidRDefault="000E75A0" w:rsidP="00AF3AF8">
            <w:pPr>
              <w:spacing w:before="0"/>
              <w:jc w:val="center"/>
              <w:rPr>
                <w:rFonts w:cs="Arial"/>
                <w:b/>
                <w:bCs/>
                <w:iCs/>
                <w:lang w:val="sr-Cyrl-CS"/>
              </w:rPr>
            </w:pPr>
          </w:p>
          <w:p w:rsidR="000E75A0" w:rsidRPr="00CF3617" w:rsidRDefault="000E75A0" w:rsidP="009E2FA8">
            <w:pPr>
              <w:spacing w:before="0"/>
              <w:jc w:val="center"/>
              <w:rPr>
                <w:rFonts w:cs="Arial"/>
                <w:b/>
                <w:bCs/>
                <w:iCs/>
                <w:lang w:val="sr-Cyrl-CS"/>
              </w:rPr>
            </w:pPr>
            <w:r w:rsidRPr="00CF3617">
              <w:rPr>
                <w:rFonts w:cs="Arial"/>
                <w:bCs/>
                <w:iCs/>
                <w:lang w:val="sr-Cyrl-CS"/>
              </w:rPr>
              <w:t xml:space="preserve">____ месеци од дана </w:t>
            </w:r>
            <w:r w:rsidR="005105BA">
              <w:rPr>
                <w:rFonts w:cs="Arial"/>
                <w:bCs/>
                <w:iCs/>
                <w:lang w:val="sr-Cyrl-CS"/>
              </w:rPr>
              <w:t>извршења</w:t>
            </w:r>
            <w:r w:rsidRPr="00CF3617">
              <w:rPr>
                <w:rFonts w:cs="Arial"/>
                <w:bCs/>
                <w:iCs/>
                <w:lang w:val="sr-Cyrl-CS"/>
              </w:rPr>
              <w:t xml:space="preserve"> </w:t>
            </w:r>
            <w:r w:rsidR="00FA439F" w:rsidRPr="00CF3617">
              <w:rPr>
                <w:rFonts w:cs="Arial"/>
                <w:bCs/>
                <w:iCs/>
                <w:lang w:val="sr-Cyrl-CS"/>
              </w:rPr>
              <w:t>услуга</w:t>
            </w:r>
          </w:p>
        </w:tc>
      </w:tr>
      <w:tr w:rsidR="000E75A0" w:rsidRPr="00E47C2E" w:rsidTr="00CF3617">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CF3617" w:rsidRPr="00D25D49">
              <w:rPr>
                <w:rFonts w:cs="Arial"/>
                <w:lang w:val="sr-Cyrl-CS" w:eastAsia="zh-CN"/>
              </w:rPr>
              <w:t>М</w:t>
            </w:r>
            <w:r w:rsidR="00CF3617" w:rsidRPr="00D25D49">
              <w:rPr>
                <w:rFonts w:cs="Arial"/>
                <w:lang w:eastAsia="zh-CN"/>
              </w:rPr>
              <w:t xml:space="preserve">есто извршења </w:t>
            </w:r>
            <w:r w:rsidR="00CF3617">
              <w:rPr>
                <w:rFonts w:cs="Arial"/>
                <w:lang w:val="sr-Cyrl-RS" w:eastAsia="zh-CN"/>
              </w:rPr>
              <w:t>је ТЕНТ А</w:t>
            </w:r>
            <w:r w:rsidR="00CF3617" w:rsidRPr="00D25D49">
              <w:rPr>
                <w:rFonts w:cs="Arial"/>
                <w:lang w:val="sr-Cyrl-RS" w:eastAsia="zh-CN"/>
              </w:rPr>
              <w:t xml:space="preserve">, </w:t>
            </w:r>
            <w:r w:rsidR="00CF3617" w:rsidRPr="00D25D49">
              <w:rPr>
                <w:rFonts w:cs="Arial"/>
              </w:rPr>
              <w:t>Богољуба Урошевића Црног бр.44., 11500 Обреновац</w:t>
            </w:r>
          </w:p>
        </w:tc>
        <w:tc>
          <w:tcPr>
            <w:tcW w:w="4003" w:type="dxa"/>
            <w:vAlign w:val="center"/>
          </w:tcPr>
          <w:p w:rsidR="000E75A0" w:rsidRPr="00CF3617" w:rsidRDefault="000E75A0" w:rsidP="00AF3AF8">
            <w:pPr>
              <w:spacing w:before="0"/>
              <w:jc w:val="center"/>
              <w:rPr>
                <w:rFonts w:cs="Arial"/>
                <w:bCs/>
                <w:iCs/>
                <w:lang w:val="sr-Cyrl-CS"/>
              </w:rPr>
            </w:pPr>
            <w:r w:rsidRPr="00CF36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CF3617">
              <w:rPr>
                <w:rFonts w:cs="Arial"/>
                <w:bCs/>
                <w:iCs/>
                <w:lang w:val="sr-Cyrl-CS"/>
              </w:rPr>
              <w:t>ДА/НЕ (заокружити</w:t>
            </w:r>
            <w:r w:rsidRPr="00E47C2E">
              <w:rPr>
                <w:rFonts w:cs="Arial"/>
                <w:bCs/>
                <w:iCs/>
                <w:color w:val="00B0F0"/>
                <w:lang w:val="sr-Cyrl-CS"/>
              </w:rPr>
              <w:t>)</w:t>
            </w:r>
          </w:p>
        </w:tc>
      </w:tr>
      <w:tr w:rsidR="000E75A0" w:rsidRPr="00E47C2E" w:rsidTr="00CF3617">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CF3617">
              <w:rPr>
                <w:rFonts w:cs="Arial"/>
                <w:bCs/>
                <w:iCs/>
                <w:lang w:val="sr-Cyrl-CS"/>
              </w:rPr>
              <w:t xml:space="preserve">од </w:t>
            </w:r>
            <w:r w:rsidR="00B87A7A">
              <w:rPr>
                <w:rFonts w:cs="Arial"/>
                <w:bCs/>
                <w:iCs/>
                <w:lang w:val="sr-Cyrl-CS"/>
              </w:rPr>
              <w:t>60</w:t>
            </w:r>
            <w:r w:rsidRPr="00CF3617">
              <w:rPr>
                <w:rFonts w:cs="Arial"/>
                <w:bCs/>
                <w:iCs/>
                <w:lang w:val="sr-Cyrl-CS"/>
              </w:rPr>
              <w:t xml:space="preserve"> дана </w:t>
            </w:r>
            <w:r w:rsidRPr="00E47C2E">
              <w:rPr>
                <w:rFonts w:cs="Arial"/>
                <w:bCs/>
                <w:iCs/>
                <w:lang w:val="sr-Cyrl-CS"/>
              </w:rPr>
              <w:t>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F361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9701D1" w:rsidRPr="009533D4" w:rsidRDefault="009701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9533D4" w:rsidRDefault="00BA2C2D" w:rsidP="009533D4">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Default="0042687E" w:rsidP="00781B02">
      <w:pPr>
        <w:rPr>
          <w:rFonts w:cs="Arial"/>
          <w:lang w:val="sr-Cyrl-RS"/>
        </w:rPr>
      </w:pPr>
      <w:bookmarkStart w:id="255" w:name="_Toc442559925"/>
    </w:p>
    <w:p w:rsidR="00FE5BB4" w:rsidRDefault="00FE5BB4" w:rsidP="00781B02">
      <w:pPr>
        <w:rPr>
          <w:rFonts w:cs="Arial"/>
          <w:lang w:val="sr-Cyrl-RS"/>
        </w:rPr>
      </w:pPr>
    </w:p>
    <w:p w:rsidR="00FE5BB4" w:rsidRPr="009701D1" w:rsidRDefault="00FE5BB4" w:rsidP="00781B02">
      <w:pPr>
        <w:rPr>
          <w:rFonts w:cs="Arial"/>
          <w:lang w:val="sr-Cyrl-RS"/>
        </w:rPr>
      </w:pPr>
    </w:p>
    <w:p w:rsidR="00343A18" w:rsidRPr="00E47C2E" w:rsidRDefault="00343A18" w:rsidP="00343A18">
      <w:pPr>
        <w:pStyle w:val="KDObrazac"/>
        <w:spacing w:before="0"/>
      </w:pPr>
      <w:r w:rsidRPr="00E47C2E">
        <w:t xml:space="preserve">ОБРАЗАЦ </w:t>
      </w:r>
      <w:r w:rsidR="00770023">
        <w:rPr>
          <w:lang w:val="sr-Cyrl-RS"/>
        </w:rPr>
        <w:t>2</w:t>
      </w:r>
      <w:r w:rsidRPr="00E47C2E">
        <w:t>.</w:t>
      </w:r>
      <w:bookmarkEnd w:id="255"/>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279"/>
        <w:gridCol w:w="851"/>
        <w:gridCol w:w="709"/>
        <w:gridCol w:w="1009"/>
        <w:gridCol w:w="1118"/>
        <w:gridCol w:w="1416"/>
        <w:gridCol w:w="1560"/>
      </w:tblGrid>
      <w:tr w:rsidR="002D5D85" w:rsidRPr="00E47C2E" w:rsidTr="00170FAA">
        <w:tc>
          <w:tcPr>
            <w:tcW w:w="34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8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6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25"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Јед.</w:t>
            </w:r>
          </w:p>
          <w:p w:rsidR="002D5D85" w:rsidRPr="00AD30D5" w:rsidRDefault="002D5D85" w:rsidP="00BC01DC">
            <w:pPr>
              <w:spacing w:before="0"/>
              <w:jc w:val="center"/>
              <w:rPr>
                <w:rFonts w:cs="Arial"/>
                <w:b/>
                <w:bCs/>
                <w:iCs/>
                <w:lang w:val="sr-Cyrl-CS"/>
              </w:rPr>
            </w:pPr>
            <w:r w:rsidRPr="00AD30D5">
              <w:rPr>
                <w:rFonts w:cs="Arial"/>
                <w:b/>
                <w:bCs/>
                <w:iCs/>
                <w:lang w:val="sr-Cyrl-CS"/>
              </w:rPr>
              <w:t>цена без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582"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Јед.</w:t>
            </w:r>
          </w:p>
          <w:p w:rsidR="002D5D85" w:rsidRPr="00AD30D5" w:rsidRDefault="002D5D85" w:rsidP="00BC01DC">
            <w:pPr>
              <w:spacing w:before="0"/>
              <w:jc w:val="center"/>
              <w:rPr>
                <w:rFonts w:cs="Arial"/>
                <w:b/>
                <w:bCs/>
                <w:iCs/>
                <w:lang w:val="sr-Cyrl-CS"/>
              </w:rPr>
            </w:pPr>
            <w:r w:rsidRPr="00AD30D5">
              <w:rPr>
                <w:rFonts w:cs="Arial"/>
                <w:b/>
                <w:bCs/>
                <w:iCs/>
                <w:lang w:val="sr-Cyrl-CS"/>
              </w:rPr>
              <w:t>цена са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737"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Укупна цена без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812"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Укупна цена са ПДВ</w:t>
            </w:r>
          </w:p>
          <w:p w:rsidR="002D5D85" w:rsidRPr="00AD30D5" w:rsidRDefault="002D5D85" w:rsidP="00BC01DC">
            <w:pPr>
              <w:spacing w:before="0"/>
              <w:jc w:val="center"/>
              <w:rPr>
                <w:rFonts w:cs="Arial"/>
                <w:b/>
                <w:bCs/>
                <w:iCs/>
                <w:lang w:val="sr-Cyrl-RS"/>
              </w:rPr>
            </w:pPr>
            <w:r w:rsidRPr="00AD30D5">
              <w:rPr>
                <w:rFonts w:cs="Arial"/>
                <w:b/>
                <w:bCs/>
                <w:iCs/>
                <w:lang w:val="sr-Cyrl-CS"/>
              </w:rPr>
              <w:t>дин.</w:t>
            </w:r>
          </w:p>
        </w:tc>
      </w:tr>
      <w:tr w:rsidR="002D5D85" w:rsidRPr="00E47C2E" w:rsidTr="00170FAA">
        <w:tc>
          <w:tcPr>
            <w:tcW w:w="3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6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8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81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AD30D5" w:rsidRPr="00E47C2E" w:rsidTr="00170FAA">
        <w:tc>
          <w:tcPr>
            <w:tcW w:w="346" w:type="pct"/>
            <w:shd w:val="clear" w:color="auto" w:fill="auto"/>
            <w:vAlign w:val="center"/>
          </w:tcPr>
          <w:p w:rsidR="00AD30D5" w:rsidRPr="000F1ED6" w:rsidRDefault="00AD30D5" w:rsidP="00BC01DC">
            <w:pPr>
              <w:spacing w:before="0"/>
              <w:jc w:val="center"/>
              <w:rPr>
                <w:rFonts w:cs="Arial"/>
                <w:b/>
                <w:bCs/>
                <w:iCs/>
                <w:lang w:val="sr-Cyrl-RS"/>
              </w:rPr>
            </w:pPr>
            <w:r w:rsidRPr="00E47C2E">
              <w:rPr>
                <w:rFonts w:cs="Arial"/>
                <w:b/>
                <w:bCs/>
                <w:iCs/>
                <w:lang w:val="sr-Cyrl-CS"/>
              </w:rPr>
              <w:t>1.</w:t>
            </w:r>
          </w:p>
        </w:tc>
        <w:tc>
          <w:tcPr>
            <w:tcW w:w="1186" w:type="pct"/>
            <w:shd w:val="clear" w:color="auto" w:fill="auto"/>
            <w:vAlign w:val="center"/>
          </w:tcPr>
          <w:p w:rsidR="008952AA" w:rsidRPr="008952AA" w:rsidRDefault="008952AA" w:rsidP="008952AA">
            <w:pPr>
              <w:jc w:val="left"/>
              <w:rPr>
                <w:rFonts w:cs="Arial"/>
                <w:bCs/>
                <w:lang w:val="sr-Cyrl-RS"/>
              </w:rPr>
            </w:pPr>
            <w:r w:rsidRPr="008952AA">
              <w:rPr>
                <w:rFonts w:cs="Arial"/>
                <w:bCs/>
                <w:lang w:val="sr-Cyrl-RS"/>
              </w:rPr>
              <w:t>-</w:t>
            </w:r>
            <w:r>
              <w:rPr>
                <w:rFonts w:cs="Arial"/>
                <w:bCs/>
                <w:lang w:val="sr-Cyrl-RS"/>
              </w:rPr>
              <w:t xml:space="preserve"> </w:t>
            </w:r>
            <w:r w:rsidRPr="008952AA">
              <w:rPr>
                <w:rFonts w:cs="Arial"/>
                <w:bCs/>
                <w:lang w:val="sr-Cyrl-RS"/>
              </w:rPr>
              <w:t>Сервисна подршка путем даљинског експертског центра уз вођење евиденције</w:t>
            </w:r>
          </w:p>
          <w:p w:rsidR="008952AA" w:rsidRPr="008952AA" w:rsidRDefault="008952AA" w:rsidP="008952AA">
            <w:pPr>
              <w:jc w:val="left"/>
              <w:rPr>
                <w:rFonts w:cs="Arial"/>
                <w:bCs/>
                <w:lang w:val="sr-Cyrl-RS"/>
              </w:rPr>
            </w:pPr>
            <w:r w:rsidRPr="008952AA">
              <w:rPr>
                <w:rFonts w:cs="Arial"/>
                <w:bCs/>
                <w:lang w:val="sr-Cyrl-RS"/>
              </w:rPr>
              <w:t>-</w:t>
            </w:r>
            <w:r>
              <w:rPr>
                <w:rFonts w:cs="Arial"/>
                <w:bCs/>
                <w:lang w:val="sr-Cyrl-RS"/>
              </w:rPr>
              <w:t xml:space="preserve"> </w:t>
            </w:r>
            <w:r w:rsidRPr="008952AA">
              <w:rPr>
                <w:rFonts w:cs="Arial"/>
                <w:bCs/>
                <w:lang w:val="sr-Cyrl-RS"/>
              </w:rPr>
              <w:t>Сервисна подршка путем сталног присуства једног експерта за „Atlas View T-Power“ МРУ систем уз вођење евиденције</w:t>
            </w:r>
          </w:p>
          <w:p w:rsidR="00AD30D5" w:rsidRPr="00AD30D5" w:rsidRDefault="008952AA" w:rsidP="008952AA">
            <w:pPr>
              <w:jc w:val="left"/>
              <w:rPr>
                <w:rFonts w:cs="Arial"/>
                <w:bCs/>
                <w:lang w:val="sr-Cyrl-RS"/>
              </w:rPr>
            </w:pPr>
            <w:r>
              <w:rPr>
                <w:rFonts w:cs="Arial"/>
                <w:bCs/>
                <w:lang w:val="sr-Cyrl-RS"/>
              </w:rPr>
              <w:t xml:space="preserve">- </w:t>
            </w:r>
            <w:r w:rsidRPr="008952AA">
              <w:rPr>
                <w:rFonts w:cs="Arial"/>
                <w:bCs/>
                <w:lang w:val="sr-Cyrl-RS"/>
              </w:rPr>
              <w:t>Администрација система</w:t>
            </w:r>
          </w:p>
        </w:tc>
        <w:tc>
          <w:tcPr>
            <w:tcW w:w="443" w:type="pct"/>
            <w:shd w:val="clear" w:color="auto" w:fill="auto"/>
            <w:vAlign w:val="center"/>
          </w:tcPr>
          <w:p w:rsidR="00AD30D5" w:rsidRPr="008952AA" w:rsidRDefault="00AD30D5" w:rsidP="00BC01DC">
            <w:pPr>
              <w:spacing w:before="0"/>
              <w:jc w:val="center"/>
              <w:rPr>
                <w:rFonts w:cs="Arial"/>
                <w:bCs/>
                <w:iCs/>
                <w:sz w:val="20"/>
                <w:szCs w:val="20"/>
                <w:lang w:val="sr-Cyrl-CS"/>
              </w:rPr>
            </w:pPr>
            <w:r w:rsidRPr="008952AA">
              <w:rPr>
                <w:rFonts w:cs="Arial"/>
                <w:bCs/>
                <w:iCs/>
                <w:sz w:val="20"/>
                <w:szCs w:val="20"/>
                <w:lang w:val="sr-Cyrl-CS"/>
              </w:rPr>
              <w:t>Месец</w:t>
            </w:r>
          </w:p>
        </w:tc>
        <w:tc>
          <w:tcPr>
            <w:tcW w:w="369" w:type="pct"/>
            <w:shd w:val="clear" w:color="auto" w:fill="auto"/>
            <w:vAlign w:val="center"/>
          </w:tcPr>
          <w:p w:rsidR="00AD30D5" w:rsidRPr="00E47C2E" w:rsidRDefault="00AD30D5" w:rsidP="00BC01DC">
            <w:pPr>
              <w:spacing w:before="0"/>
              <w:jc w:val="center"/>
              <w:rPr>
                <w:rFonts w:cs="Arial"/>
                <w:bCs/>
                <w:iCs/>
                <w:lang w:val="sr-Cyrl-CS"/>
              </w:rPr>
            </w:pPr>
            <w:r>
              <w:rPr>
                <w:rFonts w:cs="Arial"/>
                <w:bCs/>
                <w:iCs/>
                <w:lang w:val="sr-Cyrl-CS"/>
              </w:rPr>
              <w:t>12</w:t>
            </w:r>
          </w:p>
        </w:tc>
        <w:tc>
          <w:tcPr>
            <w:tcW w:w="525" w:type="pct"/>
            <w:shd w:val="clear" w:color="auto" w:fill="auto"/>
            <w:vAlign w:val="center"/>
          </w:tcPr>
          <w:p w:rsidR="00AD30D5" w:rsidRPr="00E47C2E" w:rsidRDefault="00AD30D5" w:rsidP="00BC01DC">
            <w:pPr>
              <w:spacing w:before="0"/>
              <w:jc w:val="center"/>
              <w:rPr>
                <w:rFonts w:cs="Arial"/>
                <w:b/>
                <w:bCs/>
                <w:iCs/>
              </w:rPr>
            </w:pPr>
          </w:p>
        </w:tc>
        <w:tc>
          <w:tcPr>
            <w:tcW w:w="582" w:type="pct"/>
            <w:shd w:val="clear" w:color="auto" w:fill="auto"/>
            <w:vAlign w:val="center"/>
          </w:tcPr>
          <w:p w:rsidR="00AD30D5" w:rsidRPr="00E47C2E" w:rsidRDefault="00AD30D5" w:rsidP="00BC01DC">
            <w:pPr>
              <w:spacing w:before="0"/>
              <w:jc w:val="center"/>
              <w:rPr>
                <w:rFonts w:cs="Arial"/>
                <w:b/>
                <w:bCs/>
                <w:iCs/>
              </w:rPr>
            </w:pPr>
          </w:p>
        </w:tc>
        <w:tc>
          <w:tcPr>
            <w:tcW w:w="737" w:type="pct"/>
            <w:shd w:val="clear" w:color="auto" w:fill="auto"/>
            <w:vAlign w:val="center"/>
          </w:tcPr>
          <w:p w:rsidR="00AD30D5" w:rsidRPr="00E47C2E" w:rsidRDefault="00AD30D5" w:rsidP="00BC01DC">
            <w:pPr>
              <w:spacing w:before="0"/>
              <w:jc w:val="center"/>
              <w:rPr>
                <w:rFonts w:cs="Arial"/>
                <w:b/>
                <w:bCs/>
                <w:iCs/>
              </w:rPr>
            </w:pPr>
          </w:p>
        </w:tc>
        <w:tc>
          <w:tcPr>
            <w:tcW w:w="812" w:type="pct"/>
            <w:shd w:val="clear" w:color="auto" w:fill="auto"/>
            <w:vAlign w:val="center"/>
          </w:tcPr>
          <w:p w:rsidR="00AD30D5" w:rsidRPr="009430A3" w:rsidRDefault="00AD30D5" w:rsidP="00BC01DC">
            <w:pPr>
              <w:spacing w:before="0"/>
              <w:jc w:val="center"/>
              <w:rPr>
                <w:rFonts w:cs="Arial"/>
                <w:b/>
                <w:bCs/>
                <w:iCs/>
                <w:sz w:val="20"/>
                <w:szCs w:val="20"/>
              </w:rPr>
            </w:pPr>
          </w:p>
        </w:tc>
      </w:tr>
      <w:tr w:rsidR="00AD30D5" w:rsidRPr="00E47C2E" w:rsidTr="00170FAA">
        <w:tc>
          <w:tcPr>
            <w:tcW w:w="346" w:type="pct"/>
            <w:shd w:val="clear" w:color="auto" w:fill="auto"/>
            <w:vAlign w:val="center"/>
          </w:tcPr>
          <w:p w:rsidR="00AD30D5" w:rsidRPr="000F1ED6" w:rsidRDefault="000F1ED6" w:rsidP="00BC01DC">
            <w:pPr>
              <w:spacing w:before="0"/>
              <w:jc w:val="center"/>
              <w:rPr>
                <w:rFonts w:cs="Arial"/>
                <w:b/>
                <w:bCs/>
                <w:iCs/>
                <w:lang w:val="sr-Cyrl-RS"/>
              </w:rPr>
            </w:pPr>
            <w:r>
              <w:rPr>
                <w:rFonts w:cs="Arial"/>
                <w:b/>
                <w:bCs/>
                <w:iCs/>
                <w:lang w:val="sr-Cyrl-RS"/>
              </w:rPr>
              <w:t>2</w:t>
            </w:r>
            <w:r w:rsidR="00770023">
              <w:rPr>
                <w:rFonts w:cs="Arial"/>
                <w:b/>
                <w:bCs/>
                <w:iCs/>
                <w:lang w:val="sr-Cyrl-CS"/>
              </w:rPr>
              <w:t>.</w:t>
            </w:r>
          </w:p>
        </w:tc>
        <w:tc>
          <w:tcPr>
            <w:tcW w:w="1186" w:type="pct"/>
            <w:shd w:val="clear" w:color="auto" w:fill="auto"/>
            <w:vAlign w:val="center"/>
          </w:tcPr>
          <w:p w:rsidR="008952AA" w:rsidRPr="008952AA" w:rsidRDefault="008952AA" w:rsidP="008952AA">
            <w:pPr>
              <w:jc w:val="left"/>
              <w:rPr>
                <w:rFonts w:cs="Arial"/>
                <w:lang w:val="sr-Cyrl-RS"/>
              </w:rPr>
            </w:pPr>
            <w:r w:rsidRPr="008952AA">
              <w:rPr>
                <w:rFonts w:cs="Arial"/>
                <w:lang w:val="sr-Cyrl-RS"/>
              </w:rPr>
              <w:t>-</w:t>
            </w:r>
            <w:r>
              <w:rPr>
                <w:rFonts w:cs="Arial"/>
                <w:lang w:val="sr-Cyrl-RS"/>
              </w:rPr>
              <w:t xml:space="preserve"> </w:t>
            </w:r>
            <w:r w:rsidRPr="008952AA">
              <w:rPr>
                <w:rFonts w:cs="Arial"/>
                <w:lang w:val="sr-Cyrl-RS"/>
              </w:rPr>
              <w:t xml:space="preserve">Ажурирање и унапређивање система, имплементација софтверских унапређења и закрпа </w:t>
            </w:r>
          </w:p>
          <w:p w:rsidR="00AD30D5" w:rsidRPr="008952AA" w:rsidRDefault="008952AA" w:rsidP="008952AA">
            <w:pPr>
              <w:jc w:val="left"/>
              <w:rPr>
                <w:rFonts w:cs="Arial"/>
                <w:sz w:val="20"/>
                <w:szCs w:val="20"/>
                <w:lang w:val="sr-Cyrl-RS"/>
              </w:rPr>
            </w:pPr>
            <w:r w:rsidRPr="008952AA">
              <w:rPr>
                <w:rFonts w:cs="Arial"/>
                <w:lang w:val="sr-Cyrl-RS"/>
              </w:rPr>
              <w:t>-</w:t>
            </w:r>
            <w:r>
              <w:rPr>
                <w:rFonts w:cs="Arial"/>
                <w:lang w:val="sr-Cyrl-RS"/>
              </w:rPr>
              <w:t xml:space="preserve"> </w:t>
            </w:r>
            <w:r w:rsidRPr="008952AA">
              <w:rPr>
                <w:rFonts w:cs="Arial"/>
                <w:lang w:val="sr-Cyrl-RS"/>
              </w:rPr>
              <w:t>Логистика система и испорука резервних делова по посебним процедурама</w:t>
            </w:r>
          </w:p>
        </w:tc>
        <w:tc>
          <w:tcPr>
            <w:tcW w:w="443" w:type="pct"/>
            <w:shd w:val="clear" w:color="auto" w:fill="auto"/>
            <w:vAlign w:val="center"/>
          </w:tcPr>
          <w:p w:rsidR="00AD30D5" w:rsidRPr="008952AA" w:rsidRDefault="00170FAA" w:rsidP="00BC01DC">
            <w:pPr>
              <w:spacing w:before="0"/>
              <w:jc w:val="center"/>
              <w:rPr>
                <w:rFonts w:cs="Arial"/>
                <w:bCs/>
                <w:iCs/>
                <w:sz w:val="20"/>
                <w:szCs w:val="20"/>
                <w:lang w:val="sr-Cyrl-CS"/>
              </w:rPr>
            </w:pPr>
            <w:r w:rsidRPr="008952AA">
              <w:rPr>
                <w:rFonts w:cs="Arial"/>
                <w:bCs/>
                <w:iCs/>
                <w:sz w:val="20"/>
                <w:szCs w:val="20"/>
                <w:lang w:val="sr-Cyrl-CS"/>
              </w:rPr>
              <w:t>Месец</w:t>
            </w:r>
          </w:p>
        </w:tc>
        <w:tc>
          <w:tcPr>
            <w:tcW w:w="369" w:type="pct"/>
            <w:shd w:val="clear" w:color="auto" w:fill="auto"/>
            <w:vAlign w:val="center"/>
          </w:tcPr>
          <w:p w:rsidR="00AD30D5" w:rsidRPr="00A63022" w:rsidRDefault="00170FAA" w:rsidP="00EB654F">
            <w:pPr>
              <w:jc w:val="center"/>
              <w:rPr>
                <w:rFonts w:cs="Arial"/>
                <w:sz w:val="24"/>
                <w:szCs w:val="24"/>
                <w:lang w:val="sr-Cyrl-RS"/>
              </w:rPr>
            </w:pPr>
            <w:r>
              <w:rPr>
                <w:rFonts w:cs="Arial"/>
                <w:sz w:val="24"/>
                <w:szCs w:val="24"/>
                <w:lang w:val="sr-Cyrl-RS"/>
              </w:rPr>
              <w:t>12</w:t>
            </w:r>
          </w:p>
        </w:tc>
        <w:tc>
          <w:tcPr>
            <w:tcW w:w="525" w:type="pct"/>
            <w:shd w:val="clear" w:color="auto" w:fill="auto"/>
            <w:vAlign w:val="center"/>
          </w:tcPr>
          <w:p w:rsidR="00AD30D5" w:rsidRPr="00E47C2E" w:rsidRDefault="00AD30D5" w:rsidP="00BC01DC">
            <w:pPr>
              <w:spacing w:before="0"/>
              <w:jc w:val="center"/>
              <w:rPr>
                <w:rFonts w:cs="Arial"/>
                <w:b/>
                <w:bCs/>
                <w:iCs/>
              </w:rPr>
            </w:pPr>
          </w:p>
        </w:tc>
        <w:tc>
          <w:tcPr>
            <w:tcW w:w="582" w:type="pct"/>
            <w:shd w:val="clear" w:color="auto" w:fill="auto"/>
            <w:vAlign w:val="center"/>
          </w:tcPr>
          <w:p w:rsidR="00AD30D5" w:rsidRPr="00E47C2E" w:rsidRDefault="00AD30D5" w:rsidP="00BC01DC">
            <w:pPr>
              <w:spacing w:before="0"/>
              <w:jc w:val="center"/>
              <w:rPr>
                <w:rFonts w:cs="Arial"/>
                <w:b/>
                <w:bCs/>
                <w:iCs/>
              </w:rPr>
            </w:pPr>
          </w:p>
        </w:tc>
        <w:tc>
          <w:tcPr>
            <w:tcW w:w="737" w:type="pct"/>
            <w:shd w:val="clear" w:color="auto" w:fill="auto"/>
            <w:vAlign w:val="center"/>
          </w:tcPr>
          <w:p w:rsidR="00AD30D5" w:rsidRPr="00E47C2E" w:rsidRDefault="00AD30D5" w:rsidP="00BC01DC">
            <w:pPr>
              <w:spacing w:before="0"/>
              <w:jc w:val="center"/>
              <w:rPr>
                <w:rFonts w:cs="Arial"/>
                <w:b/>
                <w:bCs/>
                <w:iCs/>
              </w:rPr>
            </w:pPr>
          </w:p>
        </w:tc>
        <w:tc>
          <w:tcPr>
            <w:tcW w:w="812" w:type="pct"/>
            <w:shd w:val="clear" w:color="auto" w:fill="auto"/>
            <w:vAlign w:val="center"/>
          </w:tcPr>
          <w:p w:rsidR="00AD30D5" w:rsidRPr="00E47C2E" w:rsidRDefault="00AD30D5" w:rsidP="00BC01DC">
            <w:pPr>
              <w:spacing w:before="0"/>
              <w:jc w:val="center"/>
              <w:rPr>
                <w:rFonts w:cs="Arial"/>
                <w:b/>
                <w:bCs/>
                <w:iCs/>
              </w:rPr>
            </w:pPr>
          </w:p>
        </w:tc>
      </w:tr>
      <w:tr w:rsidR="0047394A" w:rsidRPr="00E47C2E" w:rsidTr="00170FAA">
        <w:tc>
          <w:tcPr>
            <w:tcW w:w="346" w:type="pct"/>
            <w:shd w:val="clear" w:color="auto" w:fill="auto"/>
            <w:vAlign w:val="center"/>
          </w:tcPr>
          <w:p w:rsidR="0047394A" w:rsidRPr="00E47C2E" w:rsidRDefault="000F1ED6" w:rsidP="00BC01DC">
            <w:pPr>
              <w:spacing w:before="0"/>
              <w:jc w:val="center"/>
              <w:rPr>
                <w:rFonts w:cs="Arial"/>
                <w:b/>
                <w:bCs/>
                <w:iCs/>
                <w:lang w:val="sr-Cyrl-CS"/>
              </w:rPr>
            </w:pPr>
            <w:r>
              <w:rPr>
                <w:rFonts w:cs="Arial"/>
                <w:b/>
                <w:bCs/>
                <w:iCs/>
                <w:lang w:val="sr-Cyrl-CS"/>
              </w:rPr>
              <w:t>3.</w:t>
            </w:r>
          </w:p>
        </w:tc>
        <w:tc>
          <w:tcPr>
            <w:tcW w:w="1186" w:type="pct"/>
            <w:shd w:val="clear" w:color="auto" w:fill="auto"/>
          </w:tcPr>
          <w:p w:rsidR="0047394A" w:rsidRDefault="000F1ED6" w:rsidP="006D41A9">
            <w:pPr>
              <w:spacing w:before="0"/>
              <w:jc w:val="left"/>
              <w:rPr>
                <w:rFonts w:cs="Arial"/>
                <w:bCs/>
                <w:iCs/>
                <w:lang w:val="sr-Cyrl-CS"/>
              </w:rPr>
            </w:pPr>
            <w:r>
              <w:rPr>
                <w:rFonts w:cs="Arial"/>
                <w:bCs/>
                <w:iCs/>
                <w:lang w:val="sr-Cyrl-CS"/>
              </w:rPr>
              <w:t>Резервни делови</w:t>
            </w:r>
          </w:p>
        </w:tc>
        <w:tc>
          <w:tcPr>
            <w:tcW w:w="443" w:type="pct"/>
            <w:shd w:val="clear" w:color="auto" w:fill="auto"/>
            <w:vAlign w:val="center"/>
          </w:tcPr>
          <w:p w:rsidR="0047394A" w:rsidRPr="00E47C2E" w:rsidRDefault="0047394A" w:rsidP="00BC01DC">
            <w:pPr>
              <w:spacing w:before="0"/>
              <w:jc w:val="center"/>
              <w:rPr>
                <w:rFonts w:cs="Arial"/>
                <w:bCs/>
                <w:iCs/>
                <w:lang w:val="sr-Cyrl-CS"/>
              </w:rPr>
            </w:pPr>
          </w:p>
        </w:tc>
        <w:tc>
          <w:tcPr>
            <w:tcW w:w="369" w:type="pct"/>
            <w:shd w:val="clear" w:color="auto" w:fill="auto"/>
            <w:vAlign w:val="center"/>
          </w:tcPr>
          <w:p w:rsidR="0047394A" w:rsidRPr="00E47C2E" w:rsidRDefault="0047394A" w:rsidP="00BC01DC">
            <w:pPr>
              <w:spacing w:before="0"/>
              <w:jc w:val="center"/>
              <w:rPr>
                <w:rFonts w:cs="Arial"/>
                <w:bCs/>
                <w:iCs/>
                <w:lang w:val="sr-Cyrl-CS"/>
              </w:rPr>
            </w:pPr>
          </w:p>
        </w:tc>
        <w:tc>
          <w:tcPr>
            <w:tcW w:w="525" w:type="pct"/>
            <w:shd w:val="clear" w:color="auto" w:fill="auto"/>
            <w:vAlign w:val="center"/>
          </w:tcPr>
          <w:p w:rsidR="0047394A" w:rsidRPr="00E47C2E" w:rsidRDefault="0047394A" w:rsidP="00BC01DC">
            <w:pPr>
              <w:spacing w:before="0"/>
              <w:jc w:val="center"/>
              <w:rPr>
                <w:rFonts w:cs="Arial"/>
                <w:b/>
                <w:bCs/>
                <w:iCs/>
              </w:rPr>
            </w:pPr>
          </w:p>
        </w:tc>
        <w:tc>
          <w:tcPr>
            <w:tcW w:w="582" w:type="pct"/>
            <w:shd w:val="clear" w:color="auto" w:fill="auto"/>
            <w:vAlign w:val="center"/>
          </w:tcPr>
          <w:p w:rsidR="0047394A" w:rsidRPr="00E47C2E" w:rsidRDefault="0047394A" w:rsidP="00BC01DC">
            <w:pPr>
              <w:spacing w:before="0"/>
              <w:jc w:val="center"/>
              <w:rPr>
                <w:rFonts w:cs="Arial"/>
                <w:b/>
                <w:bCs/>
                <w:iCs/>
              </w:rPr>
            </w:pPr>
          </w:p>
        </w:tc>
        <w:tc>
          <w:tcPr>
            <w:tcW w:w="737" w:type="pct"/>
            <w:shd w:val="clear" w:color="auto" w:fill="auto"/>
            <w:vAlign w:val="center"/>
          </w:tcPr>
          <w:p w:rsidR="0047394A" w:rsidRPr="009430A3" w:rsidRDefault="000F1ED6" w:rsidP="00BC01DC">
            <w:pPr>
              <w:spacing w:before="0"/>
              <w:jc w:val="center"/>
              <w:rPr>
                <w:rFonts w:cs="Arial"/>
                <w:bCs/>
                <w:iCs/>
                <w:sz w:val="20"/>
                <w:szCs w:val="20"/>
                <w:lang w:val="sr-Cyrl-RS"/>
              </w:rPr>
            </w:pPr>
            <w:r w:rsidRPr="009430A3">
              <w:rPr>
                <w:rFonts w:cs="Arial"/>
                <w:bCs/>
                <w:iCs/>
                <w:sz w:val="20"/>
                <w:szCs w:val="20"/>
                <w:lang w:val="sr-Cyrl-RS"/>
              </w:rPr>
              <w:t>3.000.000,00</w:t>
            </w:r>
          </w:p>
        </w:tc>
        <w:tc>
          <w:tcPr>
            <w:tcW w:w="812" w:type="pct"/>
            <w:shd w:val="clear" w:color="auto" w:fill="auto"/>
            <w:vAlign w:val="center"/>
          </w:tcPr>
          <w:p w:rsidR="0047394A" w:rsidRPr="00E47C2E" w:rsidRDefault="0047394A" w:rsidP="00BC01DC">
            <w:pPr>
              <w:spacing w:before="0"/>
              <w:jc w:val="center"/>
              <w:rPr>
                <w:rFonts w:cs="Arial"/>
                <w:b/>
                <w:bCs/>
                <w:iCs/>
              </w:rPr>
            </w:pPr>
          </w:p>
        </w:tc>
      </w:tr>
    </w:tbl>
    <w:p w:rsidR="000211A1" w:rsidRDefault="000211A1" w:rsidP="003F13F4">
      <w:pPr>
        <w:rPr>
          <w:rFonts w:cs="Arial"/>
          <w:lang w:val="sr-Latn-RS"/>
        </w:rPr>
      </w:pPr>
    </w:p>
    <w:tbl>
      <w:tblPr>
        <w:tblStyle w:val="TableGrid"/>
        <w:tblW w:w="0" w:type="auto"/>
        <w:tblLook w:val="04A0" w:firstRow="1" w:lastRow="0" w:firstColumn="1" w:lastColumn="0" w:noHBand="0" w:noVBand="1"/>
      </w:tblPr>
      <w:tblGrid>
        <w:gridCol w:w="959"/>
        <w:gridCol w:w="5204"/>
        <w:gridCol w:w="3082"/>
      </w:tblGrid>
      <w:tr w:rsidR="0060382C" w:rsidTr="0054222E">
        <w:tc>
          <w:tcPr>
            <w:tcW w:w="959" w:type="dxa"/>
            <w:vAlign w:val="center"/>
          </w:tcPr>
          <w:p w:rsidR="0060382C" w:rsidRPr="00770023" w:rsidRDefault="0060382C" w:rsidP="0060382C">
            <w:pPr>
              <w:spacing w:before="0"/>
              <w:jc w:val="center"/>
              <w:rPr>
                <w:rFonts w:cs="Arial"/>
                <w:b/>
                <w:lang w:val="sr-Latn-CS"/>
              </w:rPr>
            </w:pPr>
            <w:r w:rsidRPr="00770023">
              <w:rPr>
                <w:rFonts w:cs="Arial"/>
                <w:b/>
              </w:rPr>
              <w:t>I</w:t>
            </w:r>
          </w:p>
        </w:tc>
        <w:tc>
          <w:tcPr>
            <w:tcW w:w="5204" w:type="dxa"/>
          </w:tcPr>
          <w:p w:rsidR="0060382C" w:rsidRPr="00770023" w:rsidRDefault="0060382C" w:rsidP="0060382C">
            <w:pPr>
              <w:spacing w:before="0"/>
              <w:jc w:val="center"/>
              <w:rPr>
                <w:rFonts w:cs="Arial"/>
                <w:b/>
                <w:lang w:val="sr-Cyrl-RS"/>
              </w:rPr>
            </w:pPr>
            <w:r w:rsidRPr="00770023">
              <w:rPr>
                <w:rFonts w:cs="Arial"/>
                <w:b/>
              </w:rPr>
              <w:t>УКУПНО ПОНУЂЕНА ЦЕНА  без ПДВ динара</w:t>
            </w:r>
          </w:p>
          <w:p w:rsidR="0060382C" w:rsidRPr="0060382C" w:rsidRDefault="0060382C" w:rsidP="002479B6">
            <w:pPr>
              <w:rPr>
                <w:rFonts w:cs="Arial"/>
                <w:b/>
                <w:lang w:val="sr-Cyrl-RS"/>
              </w:rPr>
            </w:pPr>
          </w:p>
        </w:tc>
        <w:tc>
          <w:tcPr>
            <w:tcW w:w="3082" w:type="dxa"/>
          </w:tcPr>
          <w:p w:rsidR="0060382C" w:rsidRDefault="0060382C" w:rsidP="0060382C">
            <w:pPr>
              <w:rPr>
                <w:rFonts w:cs="Arial"/>
                <w:lang w:val="sr-Latn-RS"/>
              </w:rPr>
            </w:pPr>
          </w:p>
        </w:tc>
      </w:tr>
      <w:tr w:rsidR="0060382C" w:rsidTr="0054222E">
        <w:tc>
          <w:tcPr>
            <w:tcW w:w="959" w:type="dxa"/>
            <w:vAlign w:val="center"/>
          </w:tcPr>
          <w:p w:rsidR="0060382C" w:rsidRPr="00770023" w:rsidRDefault="0060382C" w:rsidP="0060382C">
            <w:pPr>
              <w:spacing w:before="0"/>
              <w:jc w:val="center"/>
              <w:rPr>
                <w:rFonts w:cs="Arial"/>
                <w:b/>
                <w:lang w:val="sr-Latn-CS"/>
              </w:rPr>
            </w:pPr>
            <w:r w:rsidRPr="00770023">
              <w:rPr>
                <w:rFonts w:cs="Arial"/>
                <w:b/>
                <w:lang w:val="sr-Latn-CS"/>
              </w:rPr>
              <w:t>II</w:t>
            </w:r>
          </w:p>
        </w:tc>
        <w:tc>
          <w:tcPr>
            <w:tcW w:w="5204" w:type="dxa"/>
          </w:tcPr>
          <w:p w:rsidR="0060382C" w:rsidRPr="00770023" w:rsidRDefault="0060382C" w:rsidP="0060382C">
            <w:pPr>
              <w:spacing w:before="0"/>
              <w:jc w:val="center"/>
              <w:rPr>
                <w:rFonts w:cs="Arial"/>
                <w:b/>
                <w:lang w:val="sr-Cyrl-RS"/>
              </w:rPr>
            </w:pPr>
            <w:r w:rsidRPr="00770023">
              <w:rPr>
                <w:rFonts w:cs="Arial"/>
                <w:b/>
              </w:rPr>
              <w:t>УКУПАН ИЗНОС  ПДВ динара</w:t>
            </w:r>
          </w:p>
        </w:tc>
        <w:tc>
          <w:tcPr>
            <w:tcW w:w="3082" w:type="dxa"/>
          </w:tcPr>
          <w:p w:rsidR="0060382C" w:rsidRDefault="0060382C" w:rsidP="0060382C">
            <w:pPr>
              <w:rPr>
                <w:rFonts w:cs="Arial"/>
                <w:lang w:val="sr-Latn-RS"/>
              </w:rPr>
            </w:pPr>
          </w:p>
        </w:tc>
      </w:tr>
      <w:tr w:rsidR="0060382C" w:rsidTr="0054222E">
        <w:tc>
          <w:tcPr>
            <w:tcW w:w="959" w:type="dxa"/>
            <w:vAlign w:val="center"/>
          </w:tcPr>
          <w:p w:rsidR="0060382C" w:rsidRPr="00770023" w:rsidRDefault="0060382C" w:rsidP="0060382C">
            <w:pPr>
              <w:spacing w:before="0"/>
              <w:jc w:val="center"/>
              <w:rPr>
                <w:rFonts w:cs="Arial"/>
                <w:b/>
                <w:lang w:val="sr-Latn-CS"/>
              </w:rPr>
            </w:pPr>
            <w:r w:rsidRPr="00770023">
              <w:rPr>
                <w:rFonts w:cs="Arial"/>
                <w:b/>
                <w:lang w:val="sr-Latn-CS"/>
              </w:rPr>
              <w:t>III</w:t>
            </w:r>
          </w:p>
        </w:tc>
        <w:tc>
          <w:tcPr>
            <w:tcW w:w="5204" w:type="dxa"/>
          </w:tcPr>
          <w:p w:rsidR="0060382C" w:rsidRPr="00770023" w:rsidRDefault="0060382C" w:rsidP="0060382C">
            <w:pPr>
              <w:spacing w:before="0"/>
              <w:jc w:val="center"/>
              <w:rPr>
                <w:rFonts w:cs="Arial"/>
                <w:b/>
              </w:rPr>
            </w:pPr>
            <w:r w:rsidRPr="00770023">
              <w:rPr>
                <w:rFonts w:cs="Arial"/>
                <w:b/>
              </w:rPr>
              <w:t>УКУПНО ПОНУЂЕНА ЦЕНА  са ПДВ</w:t>
            </w:r>
          </w:p>
          <w:p w:rsidR="0060382C" w:rsidRPr="00770023" w:rsidRDefault="0060382C" w:rsidP="0060382C">
            <w:pPr>
              <w:spacing w:before="0"/>
              <w:jc w:val="center"/>
              <w:rPr>
                <w:rFonts w:cs="Arial"/>
                <w:b/>
                <w:lang w:val="sr-Cyrl-RS"/>
              </w:rPr>
            </w:pPr>
            <w:r w:rsidRPr="00770023">
              <w:rPr>
                <w:rFonts w:cs="Arial"/>
                <w:b/>
              </w:rPr>
              <w:t xml:space="preserve"> динара</w:t>
            </w:r>
          </w:p>
        </w:tc>
        <w:tc>
          <w:tcPr>
            <w:tcW w:w="3082" w:type="dxa"/>
          </w:tcPr>
          <w:p w:rsidR="0060382C" w:rsidRDefault="0060382C" w:rsidP="0060382C">
            <w:pPr>
              <w:rPr>
                <w:rFonts w:cs="Arial"/>
                <w:lang w:val="sr-Latn-RS"/>
              </w:rPr>
            </w:pPr>
          </w:p>
        </w:tc>
      </w:tr>
      <w:tr w:rsidR="0060382C" w:rsidTr="0054222E">
        <w:tc>
          <w:tcPr>
            <w:tcW w:w="959" w:type="dxa"/>
            <w:vAlign w:val="center"/>
          </w:tcPr>
          <w:p w:rsidR="0060382C" w:rsidRPr="00770023" w:rsidRDefault="0060382C" w:rsidP="0060382C">
            <w:pPr>
              <w:spacing w:before="0"/>
              <w:jc w:val="center"/>
              <w:rPr>
                <w:rFonts w:cs="Arial"/>
                <w:b/>
                <w:lang w:val="sr-Latn-CS"/>
              </w:rPr>
            </w:pPr>
            <w:r w:rsidRPr="00770023">
              <w:rPr>
                <w:rFonts w:cs="Arial"/>
                <w:b/>
              </w:rPr>
              <w:t>I</w:t>
            </w:r>
          </w:p>
        </w:tc>
        <w:tc>
          <w:tcPr>
            <w:tcW w:w="5204" w:type="dxa"/>
          </w:tcPr>
          <w:p w:rsidR="0060382C" w:rsidRPr="00770023" w:rsidRDefault="0060382C" w:rsidP="0060382C">
            <w:pPr>
              <w:spacing w:before="0"/>
              <w:jc w:val="center"/>
              <w:rPr>
                <w:rFonts w:cs="Arial"/>
                <w:b/>
                <w:lang w:val="sr-Cyrl-RS"/>
              </w:rPr>
            </w:pPr>
            <w:r w:rsidRPr="00770023">
              <w:rPr>
                <w:rFonts w:cs="Arial"/>
                <w:b/>
              </w:rPr>
              <w:t>УКУПНО ПОНУЂЕНА ЦЕНА  без ПДВ динара</w:t>
            </w:r>
          </w:p>
          <w:p w:rsidR="0060382C" w:rsidRPr="002479B6" w:rsidRDefault="0060382C" w:rsidP="0060382C">
            <w:pPr>
              <w:spacing w:before="0"/>
              <w:jc w:val="center"/>
              <w:rPr>
                <w:rFonts w:cs="Arial"/>
                <w:b/>
                <w:lang w:val="sr-Cyrl-RS"/>
              </w:rPr>
            </w:pPr>
          </w:p>
        </w:tc>
        <w:tc>
          <w:tcPr>
            <w:tcW w:w="3082" w:type="dxa"/>
          </w:tcPr>
          <w:p w:rsidR="0060382C" w:rsidRDefault="0060382C" w:rsidP="0060382C">
            <w:pPr>
              <w:rPr>
                <w:rFonts w:cs="Arial"/>
                <w:lang w:val="sr-Latn-RS"/>
              </w:rPr>
            </w:pPr>
          </w:p>
        </w:tc>
      </w:tr>
    </w:tbl>
    <w:p w:rsidR="00343A18" w:rsidRPr="009533D4" w:rsidRDefault="00343A18" w:rsidP="00343A18">
      <w:pPr>
        <w:widowControl w:val="0"/>
        <w:spacing w:before="0"/>
        <w:rPr>
          <w:rFonts w:eastAsia="Arial Unicode MS" w:cs="Arial"/>
          <w:lang w:val="sr-Cyrl-RS"/>
        </w:rPr>
      </w:pPr>
    </w:p>
    <w:p w:rsidR="00343A18" w:rsidRPr="00770023" w:rsidRDefault="00343A18" w:rsidP="00343A18">
      <w:pPr>
        <w:widowControl w:val="0"/>
        <w:spacing w:before="0"/>
        <w:rPr>
          <w:rFonts w:eastAsia="Arial Unicode MS" w:cs="Arial"/>
        </w:rPr>
      </w:pPr>
      <w:r w:rsidRPr="00770023">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0023" w:rsidRPr="007700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rsidP="00B85E72">
            <w:pPr>
              <w:spacing w:before="0"/>
              <w:jc w:val="left"/>
              <w:rPr>
                <w:rFonts w:cs="Arial"/>
                <w:lang w:val="sr-Latn-CS" w:eastAsia="sr-Latn-CS"/>
              </w:rPr>
            </w:pPr>
            <w:r w:rsidRPr="00770023">
              <w:rPr>
                <w:rFonts w:cs="Arial"/>
                <w:lang w:val="sr-Latn-CS" w:eastAsia="sr-Latn-CS"/>
              </w:rPr>
              <w:t>Посеб</w:t>
            </w:r>
            <w:r w:rsidR="00770023" w:rsidRPr="00770023">
              <w:rPr>
                <w:rFonts w:cs="Arial"/>
                <w:lang w:val="sr-Latn-CS" w:eastAsia="sr-Latn-CS"/>
              </w:rPr>
              <w:t xml:space="preserve">но исказани трошкови у дин/ </w:t>
            </w:r>
            <w:r w:rsidRPr="00770023">
              <w:rPr>
                <w:rFonts w:cs="Arial"/>
                <w:lang w:val="sr-Latn-CS" w:eastAsia="sr-Latn-CS"/>
              </w:rPr>
              <w:t>процентима који су укључени у укупно понуђену цену без ПДВ-а</w:t>
            </w:r>
          </w:p>
          <w:p w:rsidR="00E47C2E" w:rsidRPr="00770023" w:rsidRDefault="00E47C2E" w:rsidP="00B85E72">
            <w:pPr>
              <w:spacing w:before="0"/>
              <w:jc w:val="left"/>
              <w:rPr>
                <w:rFonts w:cs="Arial"/>
                <w:lang w:val="sr-Latn-CS" w:eastAsia="sr-Latn-CS"/>
              </w:rPr>
            </w:pPr>
            <w:r w:rsidRPr="007700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Latn-CS" w:eastAsia="sr-Latn-CS"/>
              </w:rPr>
            </w:pPr>
            <w:r w:rsidRPr="007700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00E47C2E" w:rsidRPr="00770023">
              <w:rPr>
                <w:rFonts w:cs="Arial"/>
                <w:lang w:val="sr-Latn-CS" w:eastAsia="sr-Latn-CS"/>
              </w:rPr>
              <w:t xml:space="preserve"> односно ____%</w:t>
            </w:r>
          </w:p>
        </w:tc>
      </w:tr>
      <w:tr w:rsidR="00770023" w:rsidRPr="007700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Latn-CS" w:eastAsia="sr-Latn-CS"/>
              </w:rPr>
            </w:pPr>
            <w:r w:rsidRPr="007700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00E47C2E" w:rsidRPr="00770023">
              <w:rPr>
                <w:rFonts w:cs="Arial"/>
                <w:lang w:val="sr-Latn-CS" w:eastAsia="sr-Latn-CS"/>
              </w:rPr>
              <w:t xml:space="preserve"> односно ____%</w:t>
            </w:r>
          </w:p>
        </w:tc>
      </w:tr>
      <w:tr w:rsidR="00770023" w:rsidRPr="007700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Cyrl-CS" w:eastAsia="sr-Latn-CS"/>
              </w:rPr>
            </w:pPr>
            <w:r w:rsidRPr="00770023">
              <w:rPr>
                <w:rFonts w:cs="Arial"/>
                <w:lang w:val="sr-Latn-CS" w:eastAsia="sr-Latn-CS"/>
              </w:rPr>
              <w:t>Остали трошкови</w:t>
            </w:r>
            <w:r w:rsidRPr="007700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Pr="00770023">
              <w:rPr>
                <w:rFonts w:cs="Arial"/>
                <w:lang w:val="sr-Cyrl-RS" w:eastAsia="sr-Latn-CS"/>
              </w:rPr>
              <w:t xml:space="preserve"> </w:t>
            </w:r>
            <w:r w:rsidR="00E47C2E" w:rsidRPr="00770023">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770023"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770023" w:rsidRDefault="00E47C2E" w:rsidP="00E47C2E">
      <w:pPr>
        <w:tabs>
          <w:tab w:val="left" w:pos="992"/>
        </w:tabs>
        <w:spacing w:before="0"/>
        <w:rPr>
          <w:rFonts w:cs="Arial"/>
        </w:rPr>
      </w:pPr>
      <w:r w:rsidRPr="00770023">
        <w:rPr>
          <w:rFonts w:cs="Arial"/>
        </w:rPr>
        <w:t>- у Табелу 2. уписују се посе</w:t>
      </w:r>
      <w:r w:rsidR="00770023" w:rsidRPr="00770023">
        <w:rPr>
          <w:rFonts w:cs="Arial"/>
        </w:rPr>
        <w:t>бно исказани трошкови у дин</w:t>
      </w:r>
      <w:r w:rsidRPr="0077002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770023"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B125AF" w:rsidRDefault="00B125AF" w:rsidP="00781B02">
      <w:pPr>
        <w:rPr>
          <w:rFonts w:eastAsia="TimesNewRomanPS-BoldMT" w:cs="Arial"/>
          <w:lang w:val="sr-Cyrl-RS"/>
        </w:rPr>
      </w:pPr>
    </w:p>
    <w:p w:rsidR="00B125AF" w:rsidRDefault="00B125AF" w:rsidP="00781B02">
      <w:pPr>
        <w:rPr>
          <w:rFonts w:eastAsia="TimesNewRomanPS-BoldMT" w:cs="Arial"/>
          <w:lang w:val="sr-Cyrl-RS"/>
        </w:rPr>
      </w:pPr>
    </w:p>
    <w:p w:rsidR="00B125AF" w:rsidRDefault="00B125AF" w:rsidP="00781B02">
      <w:pPr>
        <w:rPr>
          <w:rFonts w:eastAsia="TimesNewRomanPS-BoldMT" w:cs="Arial"/>
          <w:lang w:val="sr-Cyrl-RS"/>
        </w:rPr>
      </w:pPr>
    </w:p>
    <w:p w:rsidR="00B125AF" w:rsidRDefault="00B125AF" w:rsidP="00781B02">
      <w:pPr>
        <w:rPr>
          <w:rFonts w:eastAsia="TimesNewRomanPS-BoldMT" w:cs="Arial"/>
          <w:lang w:val="sr-Cyrl-RS"/>
        </w:rPr>
      </w:pPr>
    </w:p>
    <w:p w:rsidR="00770023" w:rsidRDefault="00770023" w:rsidP="00781B02">
      <w:pPr>
        <w:rPr>
          <w:rFonts w:eastAsia="TimesNewRomanPS-BoldMT" w:cs="Arial"/>
          <w:lang w:val="sr-Cyrl-RS"/>
        </w:rPr>
      </w:pPr>
    </w:p>
    <w:p w:rsidR="00770023" w:rsidRPr="00770023" w:rsidRDefault="00770023" w:rsidP="00781B02">
      <w:pPr>
        <w:rPr>
          <w:rFonts w:eastAsia="TimesNewRomanPS-BoldMT" w:cs="Arial"/>
          <w:lang w:val="sr-Cyrl-RS"/>
        </w:rPr>
      </w:pPr>
    </w:p>
    <w:p w:rsidR="00343A18" w:rsidRPr="00E47C2E" w:rsidRDefault="00770023" w:rsidP="00343A18">
      <w:pPr>
        <w:pStyle w:val="KDObrazac"/>
        <w:spacing w:before="0"/>
      </w:pPr>
      <w:bookmarkStart w:id="256" w:name="_Toc442559926"/>
      <w:r>
        <w:t>ОБРАЗАЦ</w:t>
      </w:r>
      <w:r>
        <w:rPr>
          <w:lang w:val="sr-Cyrl-RS"/>
        </w:rPr>
        <w:t xml:space="preserve"> 3</w:t>
      </w:r>
      <w:r w:rsidR="00343A18"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8B4A3C">
        <w:rPr>
          <w:rFonts w:cs="Arial"/>
          <w:lang w:val="ru-RU"/>
        </w:rPr>
        <w:t xml:space="preserve">24/2012, 14/15 и 68/15), члана </w:t>
      </w:r>
      <w:r w:rsidR="008B4A3C">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7F0621" w:rsidRDefault="00343A18" w:rsidP="007F0621">
      <w:pPr>
        <w:pStyle w:val="Title"/>
        <w:spacing w:before="0"/>
        <w:jc w:val="left"/>
        <w:rPr>
          <w:rFonts w:cs="Arial"/>
          <w:b w:val="0"/>
          <w:sz w:val="22"/>
          <w:szCs w:val="22"/>
        </w:rPr>
      </w:pPr>
      <w:r w:rsidRPr="007F0621">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7F0621">
        <w:rPr>
          <w:rFonts w:cs="Arial"/>
          <w:b w:val="0"/>
          <w:lang w:val="ru-RU"/>
        </w:rPr>
        <w:t>услуга</w:t>
      </w:r>
      <w:r w:rsidR="007F0621" w:rsidRPr="007F0621">
        <w:rPr>
          <w:rFonts w:cs="Arial"/>
          <w:b w:val="0"/>
          <w:lang w:val="ru-RU"/>
        </w:rPr>
        <w:t xml:space="preserve"> </w:t>
      </w:r>
      <w:r w:rsidR="007F0621" w:rsidRPr="007F0621">
        <w:rPr>
          <w:rFonts w:cs="Arial"/>
          <w:b w:val="0"/>
          <w:sz w:val="22"/>
          <w:szCs w:val="22"/>
          <w:lang w:val="sr-Cyrl-RS"/>
        </w:rPr>
        <w:t>Годишње одржавање и ремонт МРУ – ДЦС система ИМП „</w:t>
      </w:r>
      <w:r w:rsidR="007F0621" w:rsidRPr="007F0621">
        <w:rPr>
          <w:rFonts w:cs="Arial"/>
          <w:b w:val="0"/>
          <w:sz w:val="22"/>
          <w:szCs w:val="22"/>
          <w:lang w:val="sr-Latn-RS"/>
        </w:rPr>
        <w:t xml:space="preserve">Atlas View“ </w:t>
      </w:r>
      <w:r w:rsidR="007F0621" w:rsidRPr="007F0621">
        <w:rPr>
          <w:rFonts w:cs="Arial"/>
          <w:b w:val="0"/>
          <w:sz w:val="22"/>
          <w:szCs w:val="22"/>
          <w:lang w:val="ru-RU"/>
        </w:rPr>
        <w:t xml:space="preserve">ТЕНТ </w:t>
      </w:r>
      <w:r w:rsidR="00873133" w:rsidRPr="007F0621">
        <w:rPr>
          <w:rFonts w:cs="Arial"/>
          <w:b w:val="0"/>
          <w:lang w:val="ru-RU"/>
        </w:rPr>
        <w:t xml:space="preserve">у отвореном поступку јавне набавке </w:t>
      </w:r>
      <w:r w:rsidR="002D6B31" w:rsidRPr="007F0621">
        <w:rPr>
          <w:rFonts w:cs="Arial"/>
          <w:b w:val="0"/>
          <w:lang w:val="ru-RU"/>
        </w:rPr>
        <w:t>ЈН</w:t>
      </w:r>
      <w:r w:rsidRPr="007F0621">
        <w:rPr>
          <w:rFonts w:cs="Arial"/>
          <w:b w:val="0"/>
          <w:lang w:val="ru-RU"/>
        </w:rPr>
        <w:t xml:space="preserve"> бр.</w:t>
      </w:r>
      <w:r w:rsidR="007F0621" w:rsidRPr="007F0621">
        <w:rPr>
          <w:rFonts w:cs="Arial"/>
          <w:lang w:val="sr-Latn-RS"/>
        </w:rPr>
        <w:t xml:space="preserve"> </w:t>
      </w:r>
      <w:r w:rsidR="007F0621" w:rsidRPr="007F0621">
        <w:rPr>
          <w:rFonts w:cs="Arial"/>
          <w:b w:val="0"/>
          <w:lang w:val="sr-Latn-RS"/>
        </w:rPr>
        <w:t>3000/0880/2018 (304/2018)</w:t>
      </w:r>
      <w:r w:rsidR="007F0621">
        <w:rPr>
          <w:rFonts w:cs="Arial"/>
          <w:b w:val="0"/>
          <w:lang w:val="ru-RU"/>
        </w:rPr>
        <w:t xml:space="preserve"> </w:t>
      </w:r>
      <w:r w:rsidRPr="007F0621">
        <w:rPr>
          <w:rFonts w:cs="Arial"/>
          <w:b w:val="0"/>
          <w:lang w:val="ru-RU"/>
        </w:rPr>
        <w:t xml:space="preserve">Наручиоца </w:t>
      </w:r>
      <w:r w:rsidRPr="007F0621">
        <w:rPr>
          <w:rFonts w:eastAsia="Arial Unicode MS" w:cs="Arial"/>
          <w:b w:val="0"/>
          <w:color w:val="000000"/>
          <w:kern w:val="1"/>
        </w:rPr>
        <w:t>Јавно предузеће „Електропривреда Србије“ Београд</w:t>
      </w:r>
      <w:r w:rsidR="007F0621">
        <w:rPr>
          <w:rFonts w:eastAsia="Arial Unicode MS" w:cs="Arial"/>
          <w:b w:val="0"/>
          <w:color w:val="000000"/>
          <w:kern w:val="1"/>
          <w:lang w:val="sr-Cyrl-RS"/>
        </w:rPr>
        <w:t xml:space="preserve"> </w:t>
      </w:r>
      <w:r w:rsidRPr="007F0621">
        <w:rPr>
          <w:rFonts w:cs="Arial"/>
          <w:b w:val="0"/>
          <w:lang w:val="ru-RU"/>
        </w:rPr>
        <w:t>по Позиву за подношење понуда објављеном на</w:t>
      </w:r>
      <w:r w:rsidR="007F0621">
        <w:rPr>
          <w:rFonts w:cs="Arial"/>
          <w:b w:val="0"/>
          <w:lang w:val="ru-RU"/>
        </w:rPr>
        <w:t xml:space="preserve"> </w:t>
      </w:r>
      <w:r w:rsidRPr="007F0621">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7F0621">
      <w:pPr>
        <w:tabs>
          <w:tab w:val="left" w:pos="0"/>
        </w:tabs>
        <w:jc w:val="left"/>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B125AF" w:rsidRDefault="00343A18" w:rsidP="00343A18">
      <w:pPr>
        <w:rPr>
          <w:rFonts w:cs="Arial"/>
          <w:lang w:val="sr-Cyrl-RS"/>
        </w:rPr>
      </w:pPr>
    </w:p>
    <w:p w:rsidR="009533D4" w:rsidRPr="009533D4" w:rsidRDefault="009533D4" w:rsidP="00343A18">
      <w:pPr>
        <w:rPr>
          <w:rFonts w:cs="Arial"/>
          <w:lang w:val="sr-Cyrl-RS"/>
        </w:rPr>
      </w:pPr>
    </w:p>
    <w:p w:rsidR="00343A18" w:rsidRPr="00E47C2E" w:rsidRDefault="00343A18" w:rsidP="00343A18">
      <w:pPr>
        <w:pStyle w:val="KDObrazac"/>
        <w:spacing w:before="0"/>
      </w:pPr>
      <w:bookmarkStart w:id="257" w:name="_Toc442559928"/>
      <w:r w:rsidRPr="00E47C2E">
        <w:lastRenderedPageBreak/>
        <w:t xml:space="preserve">ОБРАЗАЦ </w:t>
      </w:r>
      <w:r w:rsidR="00770023">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F0621">
        <w:rPr>
          <w:rFonts w:cs="Arial"/>
          <w:lang w:val="ru-RU"/>
        </w:rPr>
        <w:t>:</w:t>
      </w:r>
      <w:r w:rsidR="007F0621">
        <w:rPr>
          <w:rFonts w:cs="Arial"/>
          <w:lang w:val="sr-Cyrl-RS"/>
        </w:rPr>
        <w:t xml:space="preserve"> </w:t>
      </w:r>
      <w:r w:rsidR="007F0621" w:rsidRPr="007F0621">
        <w:rPr>
          <w:rFonts w:cs="Arial"/>
          <w:lang w:val="sr-Cyrl-RS"/>
        </w:rPr>
        <w:t>Годишње одржавање и ремонт МРУ – ДЦС система ИМП „</w:t>
      </w:r>
      <w:r w:rsidR="007F0621" w:rsidRPr="007F0621">
        <w:rPr>
          <w:rFonts w:cs="Arial"/>
          <w:lang w:val="sr-Latn-RS"/>
        </w:rPr>
        <w:t xml:space="preserve">Atlas View“ </w:t>
      </w:r>
      <w:r w:rsidR="007F0621" w:rsidRPr="007F0621">
        <w:rPr>
          <w:rFonts w:cs="Arial"/>
          <w:lang w:val="ru-RU"/>
        </w:rPr>
        <w:t>ТЕНТ</w:t>
      </w:r>
      <w:r w:rsidRPr="007F0621">
        <w:rPr>
          <w:rFonts w:cs="Arial"/>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F0621">
        <w:rPr>
          <w:rFonts w:cs="Arial"/>
          <w:lang w:val="ru-RU"/>
        </w:rPr>
        <w:t>:</w:t>
      </w:r>
      <w:r w:rsidRPr="00E47C2E">
        <w:rPr>
          <w:rFonts w:cs="Arial"/>
          <w:lang w:val="ru-RU"/>
        </w:rPr>
        <w:t xml:space="preserve"> </w:t>
      </w:r>
      <w:r w:rsidR="007F0621" w:rsidRPr="007F0621">
        <w:rPr>
          <w:rFonts w:cs="Arial"/>
          <w:lang w:val="sr-Latn-RS"/>
        </w:rPr>
        <w:t>3000/0880/2018 (304/2018)</w:t>
      </w:r>
      <w:r w:rsidR="007F0621">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C920F7" w:rsidRDefault="00C920F7" w:rsidP="00343A18">
      <w:pPr>
        <w:rPr>
          <w:rFonts w:cs="Arial"/>
          <w:lang w:val="sr-Cyrl-RS"/>
        </w:rPr>
      </w:pPr>
    </w:p>
    <w:p w:rsidR="003F3331" w:rsidRDefault="003F3331" w:rsidP="00343A18">
      <w:pPr>
        <w:rPr>
          <w:rFonts w:cs="Arial"/>
          <w:lang w:val="sr-Cyrl-RS"/>
        </w:rPr>
      </w:pPr>
    </w:p>
    <w:p w:rsidR="003F3331" w:rsidRDefault="003F3331" w:rsidP="00343A18">
      <w:pPr>
        <w:rPr>
          <w:rFonts w:cs="Arial"/>
          <w:lang w:val="sr-Cyrl-RS"/>
        </w:rPr>
      </w:pPr>
    </w:p>
    <w:p w:rsidR="003F3331" w:rsidRDefault="003F3331" w:rsidP="00343A18">
      <w:pPr>
        <w:rPr>
          <w:rFonts w:cs="Arial"/>
          <w:lang w:val="sr-Cyrl-RS"/>
        </w:rPr>
      </w:pPr>
    </w:p>
    <w:p w:rsidR="003F3331" w:rsidRPr="00C920F7" w:rsidRDefault="003F3331" w:rsidP="00343A18">
      <w:pPr>
        <w:rPr>
          <w:rFonts w:cs="Arial"/>
          <w:lang w:val="sr-Cyrl-RS"/>
        </w:rPr>
      </w:pPr>
    </w:p>
    <w:p w:rsidR="00343A18" w:rsidRPr="00770023" w:rsidRDefault="00343A18" w:rsidP="00343A18">
      <w:pPr>
        <w:pStyle w:val="KDObrazac"/>
        <w:rPr>
          <w:lang w:val="sr-Cyrl-RS"/>
        </w:rPr>
      </w:pPr>
      <w:bookmarkStart w:id="259" w:name="_Toc442559940"/>
      <w:r w:rsidRPr="00770023">
        <w:t xml:space="preserve">ОБРАЗАЦ </w:t>
      </w:r>
      <w:bookmarkEnd w:id="259"/>
      <w:r w:rsidR="00770023" w:rsidRPr="00770023">
        <w:rPr>
          <w:lang w:val="sr-Cyrl-RS"/>
        </w:rPr>
        <w:t>5</w:t>
      </w:r>
    </w:p>
    <w:p w:rsidR="00343A18" w:rsidRPr="00770023" w:rsidRDefault="00343A18" w:rsidP="00343A18">
      <w:pPr>
        <w:spacing w:before="0"/>
        <w:rPr>
          <w:rFonts w:cs="Arial"/>
        </w:rPr>
      </w:pPr>
    </w:p>
    <w:p w:rsidR="00343A18" w:rsidRPr="00770023" w:rsidRDefault="00343A18" w:rsidP="00343A18">
      <w:pPr>
        <w:spacing w:before="0"/>
        <w:jc w:val="center"/>
        <w:rPr>
          <w:rFonts w:cs="Arial"/>
          <w:b/>
        </w:rPr>
      </w:pPr>
    </w:p>
    <w:p w:rsidR="00343A18" w:rsidRPr="00770023" w:rsidRDefault="00343A18" w:rsidP="00343A18">
      <w:pPr>
        <w:spacing w:before="0"/>
        <w:jc w:val="center"/>
        <w:rPr>
          <w:rFonts w:cs="Arial"/>
          <w:b/>
        </w:rPr>
      </w:pPr>
      <w:r w:rsidRPr="00770023">
        <w:rPr>
          <w:rFonts w:cs="Arial"/>
          <w:b/>
        </w:rPr>
        <w:t xml:space="preserve">СПИСАК </w:t>
      </w:r>
      <w:r w:rsidR="00FD6BCE" w:rsidRPr="00770023">
        <w:rPr>
          <w:rFonts w:cs="Arial"/>
          <w:b/>
        </w:rPr>
        <w:t>ИЗВРШЕНИХ УСЛУГА</w:t>
      </w:r>
      <w:r w:rsidRPr="00770023">
        <w:rPr>
          <w:rFonts w:cs="Arial"/>
          <w:b/>
        </w:rPr>
        <w:t>– СТРУЧНЕ РЕФЕРЕНЦЕ</w:t>
      </w:r>
    </w:p>
    <w:p w:rsidR="00343A18" w:rsidRPr="007700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70023" w:rsidRPr="00770023" w:rsidTr="00BC01DC">
        <w:tc>
          <w:tcPr>
            <w:tcW w:w="213" w:type="pct"/>
            <w:shd w:val="clear" w:color="auto" w:fill="auto"/>
          </w:tcPr>
          <w:p w:rsidR="00343A18" w:rsidRPr="00770023" w:rsidRDefault="00343A18" w:rsidP="00BC01DC">
            <w:pPr>
              <w:spacing w:before="0"/>
              <w:jc w:val="center"/>
              <w:rPr>
                <w:rFonts w:eastAsia="Calibri" w:cs="Arial"/>
                <w:b/>
                <w:bCs/>
                <w:iCs/>
              </w:rPr>
            </w:pPr>
          </w:p>
        </w:tc>
        <w:tc>
          <w:tcPr>
            <w:tcW w:w="951"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FD6BCE">
            <w:pPr>
              <w:spacing w:before="0"/>
              <w:jc w:val="center"/>
              <w:rPr>
                <w:rFonts w:eastAsia="Calibri" w:cs="Arial"/>
                <w:bCs/>
                <w:iCs/>
              </w:rPr>
            </w:pPr>
            <w:r w:rsidRPr="00770023">
              <w:rPr>
                <w:rFonts w:eastAsia="Calibri" w:cs="Arial"/>
                <w:bCs/>
                <w:iCs/>
              </w:rPr>
              <w:t>Референтни наручилац</w:t>
            </w:r>
            <w:r w:rsidR="000C67B2" w:rsidRPr="00770023">
              <w:rPr>
                <w:rFonts w:eastAsia="Calibri" w:cs="Arial"/>
                <w:bCs/>
                <w:iCs/>
              </w:rPr>
              <w:t xml:space="preserve"> односно </w:t>
            </w:r>
            <w:r w:rsidR="00FD6BCE" w:rsidRPr="00770023">
              <w:rPr>
                <w:rFonts w:eastAsia="Calibri" w:cs="Arial"/>
                <w:bCs/>
                <w:iCs/>
              </w:rPr>
              <w:t>корисник услуга</w:t>
            </w:r>
          </w:p>
        </w:tc>
        <w:tc>
          <w:tcPr>
            <w:tcW w:w="908"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
                <w:bCs/>
                <w:iCs/>
              </w:rPr>
            </w:pPr>
            <w:r w:rsidRPr="00770023">
              <w:rPr>
                <w:rFonts w:eastAsia="Calibri" w:cs="Arial"/>
                <w:bCs/>
                <w:iCs/>
                <w:lang w:val="ru-RU"/>
              </w:rPr>
              <w:t>Лице за контакт</w:t>
            </w:r>
            <w:r w:rsidRPr="00770023">
              <w:rPr>
                <w:rFonts w:eastAsia="Calibri" w:cs="Arial"/>
                <w:bCs/>
                <w:iCs/>
              </w:rPr>
              <w:t xml:space="preserve"> и број телефона</w:t>
            </w:r>
          </w:p>
        </w:tc>
        <w:tc>
          <w:tcPr>
            <w:tcW w:w="92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
                <w:bCs/>
                <w:iCs/>
              </w:rPr>
            </w:pPr>
            <w:r w:rsidRPr="00770023">
              <w:rPr>
                <w:rFonts w:eastAsia="Calibri" w:cs="Arial"/>
                <w:bCs/>
                <w:iCs/>
              </w:rPr>
              <w:t>Број и датум закључења уговора</w:t>
            </w:r>
          </w:p>
        </w:tc>
        <w:tc>
          <w:tcPr>
            <w:tcW w:w="859" w:type="pct"/>
            <w:shd w:val="clear" w:color="auto" w:fill="auto"/>
            <w:vAlign w:val="center"/>
          </w:tcPr>
          <w:p w:rsidR="00343A18" w:rsidRPr="00770023" w:rsidRDefault="00343A18" w:rsidP="00BC01DC">
            <w:pPr>
              <w:spacing w:before="0"/>
              <w:jc w:val="center"/>
              <w:rPr>
                <w:rFonts w:eastAsia="Calibri" w:cs="Arial"/>
                <w:bCs/>
                <w:iCs/>
                <w:lang w:val="sr-Cyrl-CS"/>
              </w:rPr>
            </w:pPr>
          </w:p>
          <w:p w:rsidR="00343A18" w:rsidRPr="00770023" w:rsidRDefault="00343A18" w:rsidP="00BC01DC">
            <w:pPr>
              <w:spacing w:before="0"/>
              <w:jc w:val="center"/>
              <w:rPr>
                <w:rFonts w:eastAsia="Calibri" w:cs="Arial"/>
                <w:bCs/>
                <w:iCs/>
              </w:rPr>
            </w:pPr>
            <w:r w:rsidRPr="00770023">
              <w:rPr>
                <w:rFonts w:eastAsia="Calibri" w:cs="Arial"/>
                <w:bCs/>
                <w:iCs/>
                <w:lang w:val="sr-Cyrl-CS"/>
              </w:rPr>
              <w:t xml:space="preserve">Датум </w:t>
            </w:r>
            <w:r w:rsidRPr="00770023">
              <w:rPr>
                <w:rFonts w:eastAsia="Calibri" w:cs="Arial"/>
                <w:bCs/>
                <w:iCs/>
              </w:rPr>
              <w:t>реализације уговора</w:t>
            </w:r>
          </w:p>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 xml:space="preserve">Вредност </w:t>
            </w:r>
            <w:r w:rsidR="00FD6BCE" w:rsidRPr="00770023">
              <w:rPr>
                <w:rFonts w:eastAsia="Calibri" w:cs="Arial"/>
                <w:bCs/>
                <w:iCs/>
              </w:rPr>
              <w:t>извршених услуга</w:t>
            </w:r>
            <w:r w:rsidRPr="00770023">
              <w:rPr>
                <w:rFonts w:eastAsia="Calibri" w:cs="Arial"/>
                <w:bCs/>
                <w:iCs/>
              </w:rPr>
              <w:t xml:space="preserve"> без ПДВ</w:t>
            </w:r>
          </w:p>
          <w:p w:rsidR="00657291" w:rsidRPr="00770023" w:rsidRDefault="00657291" w:rsidP="000C67B2">
            <w:pPr>
              <w:spacing w:before="0"/>
              <w:jc w:val="center"/>
              <w:rPr>
                <w:rFonts w:eastAsia="Calibri" w:cs="Arial"/>
                <w:bCs/>
                <w:iCs/>
              </w:rPr>
            </w:pPr>
            <w:r w:rsidRPr="00770023">
              <w:rPr>
                <w:rFonts w:eastAsia="Calibri" w:cs="Arial"/>
                <w:bCs/>
                <w:iCs/>
              </w:rPr>
              <w:t>Дин/</w:t>
            </w:r>
            <w:r w:rsidR="000C67B2" w:rsidRPr="00770023">
              <w:rPr>
                <w:rFonts w:eastAsia="Calibri" w:cs="Arial"/>
                <w:bCs/>
                <w:iCs/>
              </w:rPr>
              <w:t>ЕUR</w:t>
            </w: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1.</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2.</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3.</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4.</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5.</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343A18" w:rsidRPr="007700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0C67B2">
            <w:pPr>
              <w:spacing w:before="0"/>
              <w:jc w:val="center"/>
              <w:rPr>
                <w:rFonts w:eastAsia="Calibri" w:cs="Arial"/>
                <w:b/>
                <w:bCs/>
                <w:iCs/>
              </w:rPr>
            </w:pPr>
          </w:p>
          <w:p w:rsidR="00343A18" w:rsidRPr="00770023" w:rsidRDefault="00343A18" w:rsidP="000C67B2">
            <w:pPr>
              <w:spacing w:before="0"/>
              <w:jc w:val="center"/>
              <w:rPr>
                <w:rFonts w:eastAsia="Calibri" w:cs="Arial"/>
                <w:b/>
                <w:bCs/>
                <w:iCs/>
              </w:rPr>
            </w:pPr>
            <w:r w:rsidRPr="00770023">
              <w:rPr>
                <w:rFonts w:eastAsia="Calibri" w:cs="Arial"/>
                <w:b/>
                <w:bCs/>
                <w:iCs/>
              </w:rPr>
              <w:t>Укупна вредност</w:t>
            </w:r>
          </w:p>
          <w:p w:rsidR="00343A18" w:rsidRPr="00770023" w:rsidRDefault="00FD6BCE" w:rsidP="000C67B2">
            <w:pPr>
              <w:spacing w:before="0"/>
              <w:jc w:val="center"/>
              <w:rPr>
                <w:rFonts w:eastAsia="Calibri" w:cs="Arial"/>
                <w:b/>
                <w:bCs/>
                <w:iCs/>
              </w:rPr>
            </w:pPr>
            <w:r w:rsidRPr="00770023">
              <w:rPr>
                <w:rFonts w:eastAsia="Calibri" w:cs="Arial"/>
                <w:b/>
                <w:bCs/>
                <w:iCs/>
              </w:rPr>
              <w:t>извршених услуга</w:t>
            </w:r>
            <w:r w:rsidR="00343A18" w:rsidRPr="00770023">
              <w:rPr>
                <w:rFonts w:eastAsia="Calibri" w:cs="Arial"/>
                <w:b/>
                <w:bCs/>
                <w:iCs/>
              </w:rPr>
              <w:t xml:space="preserve"> без</w:t>
            </w:r>
          </w:p>
          <w:p w:rsidR="00343A18" w:rsidRPr="00770023" w:rsidRDefault="00343A18" w:rsidP="000C67B2">
            <w:pPr>
              <w:spacing w:before="0"/>
              <w:jc w:val="center"/>
              <w:rPr>
                <w:rFonts w:eastAsia="Calibri" w:cs="Arial"/>
                <w:b/>
                <w:bCs/>
                <w:iCs/>
              </w:rPr>
            </w:pPr>
            <w:r w:rsidRPr="00770023">
              <w:rPr>
                <w:rFonts w:eastAsia="Calibri" w:cs="Arial"/>
                <w:b/>
                <w:bCs/>
                <w:iCs/>
              </w:rPr>
              <w:t>ПДВ</w:t>
            </w:r>
          </w:p>
          <w:p w:rsidR="00343A18" w:rsidRPr="00770023" w:rsidRDefault="000C67B2" w:rsidP="000C67B2">
            <w:pPr>
              <w:spacing w:before="0"/>
              <w:rPr>
                <w:rFonts w:eastAsia="Calibri" w:cs="Arial"/>
                <w:b/>
                <w:bCs/>
                <w:iCs/>
              </w:rPr>
            </w:pPr>
            <w:r w:rsidRPr="00770023">
              <w:rPr>
                <w:rFonts w:eastAsia="Calibri" w:cs="Arial"/>
                <w:b/>
                <w:bCs/>
                <w:iCs/>
              </w:rPr>
              <w:t xml:space="preserve">     Дин/ЕUR</w:t>
            </w:r>
          </w:p>
        </w:tc>
        <w:tc>
          <w:tcPr>
            <w:tcW w:w="1145" w:type="pct"/>
          </w:tcPr>
          <w:p w:rsidR="00343A18" w:rsidRPr="00770023" w:rsidRDefault="00343A18" w:rsidP="000C67B2">
            <w:pPr>
              <w:spacing w:before="0"/>
              <w:ind w:left="720"/>
              <w:jc w:val="center"/>
              <w:rPr>
                <w:rFonts w:eastAsia="Calibri" w:cs="Arial"/>
                <w:b/>
                <w:bCs/>
                <w:iCs/>
              </w:rPr>
            </w:pPr>
          </w:p>
        </w:tc>
      </w:tr>
    </w:tbl>
    <w:p w:rsidR="00343A18" w:rsidRPr="007700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70023" w:rsidRPr="00770023" w:rsidTr="00BC01DC">
        <w:trPr>
          <w:jc w:val="center"/>
        </w:trPr>
        <w:tc>
          <w:tcPr>
            <w:tcW w:w="3882" w:type="dxa"/>
          </w:tcPr>
          <w:p w:rsidR="00343A18" w:rsidRPr="00770023" w:rsidRDefault="00343A18" w:rsidP="00BC01DC">
            <w:pPr>
              <w:spacing w:before="0"/>
              <w:jc w:val="center"/>
              <w:rPr>
                <w:rFonts w:cs="Arial"/>
              </w:rPr>
            </w:pPr>
            <w:r w:rsidRPr="00770023">
              <w:rPr>
                <w:rFonts w:cs="Arial"/>
              </w:rPr>
              <w:t>Датум:</w:t>
            </w:r>
          </w:p>
        </w:tc>
        <w:tc>
          <w:tcPr>
            <w:tcW w:w="2127" w:type="dxa"/>
          </w:tcPr>
          <w:p w:rsidR="00343A18" w:rsidRPr="00770023" w:rsidRDefault="00343A18" w:rsidP="00BC01DC">
            <w:pPr>
              <w:spacing w:before="0"/>
              <w:jc w:val="center"/>
              <w:rPr>
                <w:rFonts w:cs="Arial"/>
                <w:lang w:val="ru-RU"/>
              </w:rPr>
            </w:pPr>
          </w:p>
        </w:tc>
        <w:tc>
          <w:tcPr>
            <w:tcW w:w="4022" w:type="dxa"/>
          </w:tcPr>
          <w:p w:rsidR="00343A18" w:rsidRPr="00770023" w:rsidRDefault="00343A18" w:rsidP="00BC01DC">
            <w:pPr>
              <w:spacing w:before="0"/>
              <w:jc w:val="center"/>
              <w:rPr>
                <w:rFonts w:cs="Arial"/>
                <w:lang w:val="ru-RU"/>
              </w:rPr>
            </w:pPr>
            <w:r w:rsidRPr="00770023">
              <w:rPr>
                <w:rFonts w:cs="Arial"/>
                <w:lang w:val="sr-Cyrl-CS"/>
              </w:rPr>
              <w:t>П</w:t>
            </w:r>
            <w:r w:rsidRPr="00770023">
              <w:rPr>
                <w:rFonts w:cs="Arial"/>
              </w:rPr>
              <w:t>онуђач</w:t>
            </w:r>
            <w:r w:rsidRPr="00770023">
              <w:rPr>
                <w:rFonts w:cs="Arial"/>
                <w:lang w:val="ru-RU"/>
              </w:rPr>
              <w:t>:</w:t>
            </w:r>
          </w:p>
        </w:tc>
      </w:tr>
      <w:tr w:rsidR="00770023" w:rsidRPr="00770023" w:rsidTr="00BC01DC">
        <w:trPr>
          <w:jc w:val="center"/>
        </w:trPr>
        <w:tc>
          <w:tcPr>
            <w:tcW w:w="3882" w:type="dxa"/>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rPr>
            </w:pPr>
            <w:r w:rsidRPr="00770023">
              <w:rPr>
                <w:rFonts w:cs="Arial"/>
              </w:rPr>
              <w:t>М.П.</w:t>
            </w:r>
          </w:p>
        </w:tc>
        <w:tc>
          <w:tcPr>
            <w:tcW w:w="4022" w:type="dxa"/>
          </w:tcPr>
          <w:p w:rsidR="00343A18" w:rsidRPr="00770023" w:rsidRDefault="00343A18" w:rsidP="00BC01DC">
            <w:pPr>
              <w:spacing w:before="0"/>
              <w:jc w:val="center"/>
              <w:rPr>
                <w:rFonts w:cs="Arial"/>
                <w:lang w:val="ru-RU"/>
              </w:rPr>
            </w:pPr>
          </w:p>
        </w:tc>
      </w:tr>
      <w:tr w:rsidR="00770023" w:rsidRPr="00770023" w:rsidTr="00BC01DC">
        <w:trPr>
          <w:jc w:val="center"/>
        </w:trPr>
        <w:tc>
          <w:tcPr>
            <w:tcW w:w="3882" w:type="dxa"/>
            <w:tcBorders>
              <w:bottom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bottom w:val="single" w:sz="4" w:space="0" w:color="auto"/>
            </w:tcBorders>
          </w:tcPr>
          <w:p w:rsidR="00343A18" w:rsidRPr="00770023" w:rsidRDefault="00343A18" w:rsidP="00BC01DC">
            <w:pPr>
              <w:spacing w:before="0"/>
              <w:jc w:val="center"/>
              <w:rPr>
                <w:rFonts w:cs="Arial"/>
                <w:lang w:val="ru-RU"/>
              </w:rPr>
            </w:pPr>
          </w:p>
        </w:tc>
      </w:tr>
      <w:tr w:rsidR="00770023" w:rsidRPr="00770023" w:rsidTr="00BC01DC">
        <w:trPr>
          <w:trHeight w:val="389"/>
          <w:jc w:val="center"/>
        </w:trPr>
        <w:tc>
          <w:tcPr>
            <w:tcW w:w="3882" w:type="dxa"/>
            <w:tcBorders>
              <w:top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top w:val="single" w:sz="4" w:space="0" w:color="auto"/>
            </w:tcBorders>
          </w:tcPr>
          <w:p w:rsidR="00343A18" w:rsidRPr="00770023" w:rsidRDefault="00343A18" w:rsidP="00BC01DC">
            <w:pPr>
              <w:spacing w:before="0"/>
              <w:jc w:val="center"/>
              <w:rPr>
                <w:rFonts w:cs="Arial"/>
                <w:lang w:val="ru-RU"/>
              </w:rPr>
            </w:pPr>
          </w:p>
        </w:tc>
      </w:tr>
    </w:tbl>
    <w:p w:rsidR="00343A18" w:rsidRPr="00770023" w:rsidRDefault="00343A18" w:rsidP="00343A18">
      <w:pPr>
        <w:rPr>
          <w:rFonts w:eastAsia="Symbol" w:cs="Arial"/>
          <w:b/>
          <w:bCs/>
          <w:kern w:val="28"/>
        </w:rPr>
      </w:pPr>
      <w:r w:rsidRPr="00770023">
        <w:rPr>
          <w:rFonts w:eastAsia="Symbol" w:cs="Arial"/>
          <w:b/>
          <w:bCs/>
          <w:kern w:val="28"/>
        </w:rPr>
        <w:t xml:space="preserve">Напомена: </w:t>
      </w:r>
    </w:p>
    <w:p w:rsidR="00343A18" w:rsidRPr="00770023" w:rsidRDefault="00343A18" w:rsidP="00343A18">
      <w:pPr>
        <w:rPr>
          <w:rFonts w:eastAsia="TimesNewRomanPS-BoldMT" w:cs="Arial"/>
          <w:lang w:val="sr-Cyrl-CS"/>
        </w:rPr>
      </w:pPr>
      <w:r w:rsidRPr="00770023">
        <w:rPr>
          <w:rFonts w:eastAsia="TimesNewRomanPS-BoldMT" w:cs="Arial"/>
        </w:rPr>
        <w:t xml:space="preserve">Уколико </w:t>
      </w:r>
      <w:r w:rsidRPr="007700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0023">
        <w:rPr>
          <w:rFonts w:eastAsia="TimesNewRomanPS-BoldMT" w:cs="Arial"/>
        </w:rPr>
        <w:t>.</w:t>
      </w:r>
    </w:p>
    <w:p w:rsidR="00657291" w:rsidRPr="00770023" w:rsidRDefault="00657291" w:rsidP="00657291">
      <w:pPr>
        <w:rPr>
          <w:rFonts w:cs="Arial"/>
          <w:lang w:val="sr-Cyrl-CS"/>
        </w:rPr>
      </w:pPr>
      <w:bookmarkStart w:id="260" w:name="_Toc442559941"/>
      <w:r w:rsidRPr="00770023">
        <w:rPr>
          <w:rFonts w:cs="Arial"/>
        </w:rPr>
        <w:t>Приликом подношења понуде овај образац копирати у потребном броју примерака.</w:t>
      </w:r>
    </w:p>
    <w:p w:rsidR="009533D4" w:rsidRPr="00F906B9" w:rsidRDefault="00657291" w:rsidP="00781B02">
      <w:pPr>
        <w:rPr>
          <w:rFonts w:cs="Arial"/>
          <w:b/>
          <w:bCs/>
          <w:kern w:val="28"/>
          <w:lang w:val="sr-Latn-RS" w:eastAsia="ar-SA"/>
        </w:rPr>
      </w:pPr>
      <w:r w:rsidRPr="0077002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33D4" w:rsidRPr="009533D4" w:rsidRDefault="009533D4" w:rsidP="00781B02">
      <w:pPr>
        <w:rPr>
          <w:rFonts w:cs="Arial"/>
          <w:lang w:val="sr-Cyrl-RS"/>
        </w:rPr>
      </w:pPr>
    </w:p>
    <w:p w:rsidR="00343A18" w:rsidRPr="00770023" w:rsidRDefault="00343A18" w:rsidP="000F683D">
      <w:pPr>
        <w:pStyle w:val="KDObrazac"/>
        <w:rPr>
          <w:lang w:val="sr-Cyrl-RS"/>
        </w:rPr>
      </w:pPr>
      <w:r w:rsidRPr="00770023">
        <w:t xml:space="preserve">ОБРАЗАЦ </w:t>
      </w:r>
      <w:bookmarkEnd w:id="260"/>
      <w:r w:rsidR="00770023" w:rsidRPr="00770023">
        <w:rPr>
          <w:lang w:val="sr-Cyrl-RS"/>
        </w:rPr>
        <w:t>6</w:t>
      </w:r>
    </w:p>
    <w:p w:rsidR="00343A18" w:rsidRPr="00770023" w:rsidRDefault="00343A18" w:rsidP="000F683D">
      <w:pPr>
        <w:jc w:val="center"/>
        <w:rPr>
          <w:rFonts w:cs="Arial"/>
          <w:b/>
        </w:rPr>
      </w:pPr>
      <w:r w:rsidRPr="00770023">
        <w:rPr>
          <w:rFonts w:cs="Arial"/>
          <w:b/>
        </w:rPr>
        <w:t>ПОТВРДА О РЕФЕРЕНТНИМ НАБАВКАМА</w:t>
      </w:r>
    </w:p>
    <w:p w:rsidR="0042687E" w:rsidRPr="00770023" w:rsidRDefault="0042687E" w:rsidP="000F683D">
      <w:pPr>
        <w:jc w:val="center"/>
        <w:rPr>
          <w:rFonts w:cs="Arial"/>
        </w:rPr>
      </w:pPr>
    </w:p>
    <w:p w:rsidR="00343A18" w:rsidRPr="00770023" w:rsidRDefault="00343A18" w:rsidP="00343A18">
      <w:pPr>
        <w:tabs>
          <w:tab w:val="left" w:pos="0"/>
          <w:tab w:val="left" w:pos="330"/>
          <w:tab w:val="left" w:pos="540"/>
        </w:tabs>
        <w:spacing w:before="0"/>
        <w:jc w:val="left"/>
        <w:rPr>
          <w:rFonts w:eastAsia="Calibri" w:cs="Arial"/>
        </w:rPr>
      </w:pPr>
      <w:r w:rsidRPr="00770023">
        <w:rPr>
          <w:rFonts w:eastAsia="Calibri" w:cs="Arial"/>
          <w:lang w:val="ru-RU"/>
        </w:rPr>
        <w:t>Наручилац</w:t>
      </w:r>
      <w:r w:rsidR="000C67B2" w:rsidRPr="00770023">
        <w:rPr>
          <w:rFonts w:eastAsia="Calibri" w:cs="Arial"/>
          <w:lang w:val="ru-RU"/>
        </w:rPr>
        <w:t xml:space="preserve"> односно </w:t>
      </w:r>
      <w:r w:rsidR="00FD6BCE" w:rsidRPr="00770023">
        <w:rPr>
          <w:rFonts w:eastAsia="Calibri" w:cs="Arial"/>
          <w:lang w:val="ru-RU"/>
        </w:rPr>
        <w:t>корисник</w:t>
      </w:r>
      <w:r w:rsidRPr="00770023">
        <w:rPr>
          <w:rFonts w:eastAsia="Calibri" w:cs="Arial"/>
          <w:lang w:val="ru-RU"/>
        </w:rPr>
        <w:t xml:space="preserve"> предметних </w:t>
      </w:r>
      <w:r w:rsidR="00FD6BCE" w:rsidRPr="00770023">
        <w:rPr>
          <w:rFonts w:eastAsia="Calibri" w:cs="Arial"/>
          <w:lang w:val="ru-RU"/>
        </w:rPr>
        <w:t>услуга</w:t>
      </w:r>
      <w:r w:rsidRPr="00770023">
        <w:rPr>
          <w:rFonts w:eastAsia="Calibri" w:cs="Arial"/>
          <w:lang w:val="ru-RU"/>
        </w:rPr>
        <w:t xml:space="preserve">: </w:t>
      </w:r>
    </w:p>
    <w:p w:rsidR="00343A18" w:rsidRPr="00770023" w:rsidRDefault="00343A18" w:rsidP="00343A18">
      <w:pPr>
        <w:tabs>
          <w:tab w:val="left" w:pos="0"/>
          <w:tab w:val="left" w:pos="330"/>
          <w:tab w:val="left" w:pos="540"/>
        </w:tabs>
        <w:spacing w:before="0"/>
        <w:ind w:left="6"/>
        <w:rPr>
          <w:rFonts w:eastAsia="Calibri" w:cs="Arial"/>
        </w:rPr>
      </w:pPr>
      <w:r w:rsidRPr="00770023">
        <w:rPr>
          <w:rFonts w:eastAsia="Calibri" w:cs="Arial"/>
        </w:rPr>
        <w:t xml:space="preserve">                                                  _________________________________________</w:t>
      </w:r>
      <w:r w:rsidR="000F683D" w:rsidRPr="00770023">
        <w:rPr>
          <w:rFonts w:eastAsia="Calibri" w:cs="Arial"/>
        </w:rPr>
        <w:t>_________________________</w:t>
      </w:r>
    </w:p>
    <w:p w:rsidR="00343A18" w:rsidRPr="00770023" w:rsidRDefault="00343A18" w:rsidP="00343A18">
      <w:pPr>
        <w:tabs>
          <w:tab w:val="left" w:pos="0"/>
          <w:tab w:val="left" w:pos="330"/>
          <w:tab w:val="left" w:pos="540"/>
        </w:tabs>
        <w:spacing w:before="0"/>
        <w:ind w:left="6"/>
        <w:jc w:val="center"/>
        <w:rPr>
          <w:rFonts w:eastAsia="Calibri" w:cs="Arial"/>
        </w:rPr>
      </w:pPr>
      <w:r w:rsidRPr="00770023">
        <w:rPr>
          <w:rFonts w:cs="Arial"/>
          <w:bCs/>
          <w:kern w:val="28"/>
        </w:rPr>
        <w:t>(назив и седиште наручиоца)</w:t>
      </w:r>
    </w:p>
    <w:p w:rsidR="00343A18" w:rsidRPr="00770023" w:rsidRDefault="00343A18" w:rsidP="00343A18">
      <w:pPr>
        <w:jc w:val="left"/>
        <w:rPr>
          <w:rFonts w:cs="Arial"/>
        </w:rPr>
      </w:pPr>
      <w:r w:rsidRPr="00770023">
        <w:rPr>
          <w:rFonts w:cs="Arial"/>
        </w:rPr>
        <w:t>Лице за контакт:      _________________________________________</w:t>
      </w:r>
      <w:r w:rsidR="000F683D" w:rsidRPr="00770023">
        <w:rPr>
          <w:rFonts w:cs="Arial"/>
        </w:rPr>
        <w:t>__________________________</w:t>
      </w:r>
    </w:p>
    <w:p w:rsidR="00343A18" w:rsidRPr="00770023" w:rsidRDefault="00343A18" w:rsidP="00343A18">
      <w:pPr>
        <w:jc w:val="center"/>
        <w:rPr>
          <w:rFonts w:cs="Arial"/>
        </w:rPr>
      </w:pPr>
      <w:r w:rsidRPr="00770023">
        <w:rPr>
          <w:rFonts w:cs="Arial"/>
        </w:rPr>
        <w:t>(име, презиме,  контакт телефон)</w:t>
      </w:r>
    </w:p>
    <w:p w:rsidR="00343A18" w:rsidRPr="00770023" w:rsidRDefault="00343A18" w:rsidP="00343A18">
      <w:pPr>
        <w:jc w:val="left"/>
        <w:rPr>
          <w:rFonts w:cs="Arial"/>
        </w:rPr>
      </w:pPr>
      <w:r w:rsidRPr="00770023">
        <w:rPr>
          <w:rFonts w:cs="Arial"/>
        </w:rPr>
        <w:t>Овим путем потврђујем да је _________________________________________</w:t>
      </w:r>
      <w:r w:rsidR="000F683D" w:rsidRPr="00770023">
        <w:rPr>
          <w:rFonts w:cs="Arial"/>
        </w:rPr>
        <w:t>_________________________</w:t>
      </w:r>
    </w:p>
    <w:p w:rsidR="00343A18" w:rsidRPr="00770023" w:rsidRDefault="00343A18" w:rsidP="00343A18">
      <w:pPr>
        <w:jc w:val="center"/>
        <w:rPr>
          <w:rFonts w:cs="Arial"/>
        </w:rPr>
      </w:pPr>
      <w:r w:rsidRPr="00770023">
        <w:rPr>
          <w:rFonts w:cs="Arial"/>
        </w:rPr>
        <w:t>(навести назив седиште  понуђача)</w:t>
      </w:r>
    </w:p>
    <w:p w:rsidR="00343A18" w:rsidRPr="00770023" w:rsidRDefault="00343A18" w:rsidP="00343A18">
      <w:pPr>
        <w:rPr>
          <w:rFonts w:cs="Arial"/>
        </w:rPr>
      </w:pPr>
      <w:r w:rsidRPr="00770023">
        <w:rPr>
          <w:rFonts w:cs="Arial"/>
        </w:rPr>
        <w:t xml:space="preserve">за наше потребе извршио: </w:t>
      </w:r>
    </w:p>
    <w:p w:rsidR="00343A18" w:rsidRPr="00770023" w:rsidRDefault="00343A18" w:rsidP="00343A18">
      <w:pPr>
        <w:rPr>
          <w:rFonts w:cs="Arial"/>
        </w:rPr>
      </w:pPr>
      <w:r w:rsidRPr="00770023">
        <w:rPr>
          <w:rFonts w:cs="Arial"/>
        </w:rPr>
        <w:t>_________________________________________</w:t>
      </w:r>
      <w:r w:rsidR="000F683D" w:rsidRPr="00770023">
        <w:rPr>
          <w:rFonts w:cs="Arial"/>
        </w:rPr>
        <w:t>_________________________</w:t>
      </w:r>
    </w:p>
    <w:p w:rsidR="00343A18" w:rsidRPr="00770023" w:rsidRDefault="00343A18" w:rsidP="00343A18">
      <w:pPr>
        <w:rPr>
          <w:rFonts w:cs="Arial"/>
        </w:rPr>
      </w:pPr>
      <w:r w:rsidRPr="00770023">
        <w:rPr>
          <w:rFonts w:cs="Arial"/>
        </w:rPr>
        <w:t xml:space="preserve">                                                  (навести) </w:t>
      </w:r>
    </w:p>
    <w:p w:rsidR="00343A18" w:rsidRPr="00770023" w:rsidRDefault="00343A18" w:rsidP="00343A18">
      <w:pPr>
        <w:rPr>
          <w:rFonts w:cs="Arial"/>
        </w:rPr>
      </w:pPr>
      <w:r w:rsidRPr="00770023">
        <w:rPr>
          <w:rFonts w:cs="Arial"/>
        </w:rPr>
        <w:t xml:space="preserve">у уговореном року, обиму и квалитету и да </w:t>
      </w:r>
      <w:r w:rsidR="004C0776" w:rsidRPr="00770023">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70023" w:rsidRPr="0077002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0023" w:rsidRDefault="00343A18" w:rsidP="00BC01DC">
            <w:pPr>
              <w:jc w:val="center"/>
              <w:rPr>
                <w:rFonts w:eastAsia="Calibri" w:cs="Arial"/>
              </w:rPr>
            </w:pPr>
            <w:r w:rsidRPr="0077002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 xml:space="preserve">Вредност </w:t>
            </w:r>
            <w:r w:rsidR="00FD6BCE" w:rsidRPr="00770023">
              <w:rPr>
                <w:rFonts w:eastAsia="Calibri" w:cs="Arial"/>
              </w:rPr>
              <w:t>извршених услуга</w:t>
            </w:r>
            <w:r w:rsidRPr="00770023">
              <w:rPr>
                <w:rFonts w:eastAsia="Calibri" w:cs="Arial"/>
              </w:rPr>
              <w:t xml:space="preserve"> без ПДВ</w:t>
            </w:r>
          </w:p>
          <w:p w:rsidR="00657291" w:rsidRPr="00770023" w:rsidRDefault="00657291" w:rsidP="000C67B2">
            <w:pPr>
              <w:jc w:val="center"/>
              <w:rPr>
                <w:rFonts w:eastAsia="Calibri" w:cs="Arial"/>
              </w:rPr>
            </w:pPr>
            <w:r w:rsidRPr="00770023">
              <w:rPr>
                <w:rFonts w:eastAsia="Calibri" w:cs="Arial"/>
              </w:rPr>
              <w:t>Дин/</w:t>
            </w:r>
            <w:r w:rsidR="000C67B2" w:rsidRPr="00770023">
              <w:rPr>
                <w:rFonts w:eastAsia="Calibri" w:cs="Arial"/>
              </w:rPr>
              <w:t>EUR</w:t>
            </w: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bl>
    <w:p w:rsidR="00343A18" w:rsidRPr="00770023" w:rsidRDefault="00343A18" w:rsidP="000F683D">
      <w:pPr>
        <w:rPr>
          <w:rFonts w:eastAsia="TimesNewRomanPS-BoldMT" w:cs="Arial"/>
          <w:b/>
          <w:bCs/>
          <w:iCs/>
        </w:rPr>
      </w:pPr>
      <w:r w:rsidRPr="007700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70023" w:rsidRPr="00770023" w:rsidTr="00BC01DC">
        <w:trPr>
          <w:jc w:val="center"/>
        </w:trPr>
        <w:tc>
          <w:tcPr>
            <w:tcW w:w="3882" w:type="dxa"/>
          </w:tcPr>
          <w:p w:rsidR="00343A18" w:rsidRPr="00770023" w:rsidRDefault="00343A18" w:rsidP="00BC01DC">
            <w:pPr>
              <w:spacing w:before="0"/>
              <w:jc w:val="center"/>
              <w:rPr>
                <w:rFonts w:cs="Arial"/>
              </w:rPr>
            </w:pPr>
            <w:r w:rsidRPr="00770023">
              <w:rPr>
                <w:rFonts w:cs="Arial"/>
              </w:rPr>
              <w:t>Датум:</w:t>
            </w:r>
          </w:p>
        </w:tc>
        <w:tc>
          <w:tcPr>
            <w:tcW w:w="2127" w:type="dxa"/>
          </w:tcPr>
          <w:p w:rsidR="00343A18" w:rsidRPr="00770023" w:rsidRDefault="00343A18" w:rsidP="00BC01DC">
            <w:pPr>
              <w:spacing w:before="0"/>
              <w:jc w:val="center"/>
              <w:rPr>
                <w:rFonts w:cs="Arial"/>
                <w:lang w:val="ru-RU"/>
              </w:rPr>
            </w:pPr>
          </w:p>
        </w:tc>
        <w:tc>
          <w:tcPr>
            <w:tcW w:w="4022" w:type="dxa"/>
          </w:tcPr>
          <w:p w:rsidR="00343A18" w:rsidRPr="00770023" w:rsidRDefault="00343A18" w:rsidP="00FD6BCE">
            <w:pPr>
              <w:spacing w:before="0"/>
              <w:jc w:val="center"/>
              <w:rPr>
                <w:rFonts w:cs="Arial"/>
                <w:lang w:val="ru-RU"/>
              </w:rPr>
            </w:pPr>
            <w:r w:rsidRPr="00770023">
              <w:rPr>
                <w:rFonts w:cs="Arial"/>
                <w:lang w:val="sr-Cyrl-CS"/>
              </w:rPr>
              <w:t>Наручилац</w:t>
            </w:r>
            <w:r w:rsidR="000C67B2" w:rsidRPr="00770023">
              <w:rPr>
                <w:rFonts w:cs="Arial"/>
                <w:lang w:val="sr-Cyrl-CS"/>
              </w:rPr>
              <w:t>/</w:t>
            </w:r>
            <w:r w:rsidR="00FD6BCE" w:rsidRPr="00770023">
              <w:rPr>
                <w:rFonts w:cs="Arial"/>
                <w:lang w:val="sr-Cyrl-CS"/>
              </w:rPr>
              <w:t>корисник услуга</w:t>
            </w:r>
            <w:r w:rsidRPr="00770023">
              <w:rPr>
                <w:rFonts w:cs="Arial"/>
                <w:lang w:val="sr-Cyrl-CS"/>
              </w:rPr>
              <w:t>:</w:t>
            </w:r>
          </w:p>
        </w:tc>
      </w:tr>
      <w:tr w:rsidR="00770023" w:rsidRPr="00770023" w:rsidTr="00BC01DC">
        <w:trPr>
          <w:jc w:val="center"/>
        </w:trPr>
        <w:tc>
          <w:tcPr>
            <w:tcW w:w="3882" w:type="dxa"/>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rPr>
            </w:pPr>
            <w:r w:rsidRPr="00770023">
              <w:rPr>
                <w:rFonts w:cs="Arial"/>
              </w:rPr>
              <w:t>М.П.</w:t>
            </w:r>
          </w:p>
        </w:tc>
        <w:tc>
          <w:tcPr>
            <w:tcW w:w="4022" w:type="dxa"/>
          </w:tcPr>
          <w:p w:rsidR="00343A18" w:rsidRPr="00770023" w:rsidRDefault="00343A18" w:rsidP="00BC01DC">
            <w:pPr>
              <w:spacing w:before="0"/>
              <w:jc w:val="center"/>
              <w:rPr>
                <w:rFonts w:cs="Arial"/>
                <w:lang w:val="ru-RU"/>
              </w:rPr>
            </w:pPr>
          </w:p>
        </w:tc>
      </w:tr>
      <w:tr w:rsidR="00770023" w:rsidRPr="00770023" w:rsidTr="00BC01DC">
        <w:trPr>
          <w:jc w:val="center"/>
        </w:trPr>
        <w:tc>
          <w:tcPr>
            <w:tcW w:w="3882" w:type="dxa"/>
            <w:tcBorders>
              <w:bottom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bottom w:val="single" w:sz="4" w:space="0" w:color="auto"/>
            </w:tcBorders>
          </w:tcPr>
          <w:p w:rsidR="00343A18" w:rsidRPr="00770023" w:rsidRDefault="00343A18" w:rsidP="00BC01DC">
            <w:pPr>
              <w:spacing w:before="0"/>
              <w:jc w:val="center"/>
              <w:rPr>
                <w:rFonts w:cs="Arial"/>
                <w:lang w:val="ru-RU"/>
              </w:rPr>
            </w:pPr>
          </w:p>
        </w:tc>
      </w:tr>
      <w:tr w:rsidR="00343A18" w:rsidRPr="00770023" w:rsidTr="00BC01DC">
        <w:trPr>
          <w:trHeight w:val="389"/>
          <w:jc w:val="center"/>
        </w:trPr>
        <w:tc>
          <w:tcPr>
            <w:tcW w:w="3882" w:type="dxa"/>
            <w:tcBorders>
              <w:top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top w:val="single" w:sz="4" w:space="0" w:color="auto"/>
            </w:tcBorders>
          </w:tcPr>
          <w:p w:rsidR="00343A18" w:rsidRPr="00770023" w:rsidRDefault="00343A18" w:rsidP="00BC01DC">
            <w:pPr>
              <w:spacing w:before="0"/>
              <w:jc w:val="center"/>
              <w:rPr>
                <w:rFonts w:cs="Arial"/>
                <w:lang w:val="ru-RU"/>
              </w:rPr>
            </w:pPr>
          </w:p>
        </w:tc>
      </w:tr>
    </w:tbl>
    <w:p w:rsidR="00343A18" w:rsidRPr="00770023" w:rsidRDefault="00343A18" w:rsidP="00343A18">
      <w:pPr>
        <w:tabs>
          <w:tab w:val="left" w:pos="4999"/>
        </w:tabs>
        <w:spacing w:before="0"/>
        <w:rPr>
          <w:rFonts w:eastAsia="TimesNewRomanPS-BoldMT" w:cs="Arial"/>
          <w:b/>
          <w:bCs/>
          <w:iCs/>
        </w:rPr>
      </w:pPr>
    </w:p>
    <w:p w:rsidR="00343A18" w:rsidRPr="00770023" w:rsidRDefault="00343A18" w:rsidP="00343A18">
      <w:pPr>
        <w:rPr>
          <w:rFonts w:cs="Arial"/>
          <w:b/>
        </w:rPr>
      </w:pPr>
      <w:r w:rsidRPr="00770023">
        <w:rPr>
          <w:rFonts w:cs="Arial"/>
          <w:b/>
        </w:rPr>
        <w:t>НАПОМЕНА:</w:t>
      </w:r>
    </w:p>
    <w:p w:rsidR="00343A18" w:rsidRPr="00770023" w:rsidRDefault="00343A18" w:rsidP="00343A18">
      <w:pPr>
        <w:rPr>
          <w:rFonts w:cs="Arial"/>
        </w:rPr>
      </w:pPr>
      <w:r w:rsidRPr="00770023">
        <w:rPr>
          <w:rFonts w:cs="Arial"/>
        </w:rPr>
        <w:t>Приликом подношења понуде овај образац копирати у потребном броју примерака.</w:t>
      </w:r>
    </w:p>
    <w:p w:rsidR="00657291" w:rsidRPr="00770023" w:rsidRDefault="00657291" w:rsidP="00657291">
      <w:pPr>
        <w:spacing w:before="0"/>
        <w:rPr>
          <w:rFonts w:cs="Arial"/>
        </w:rPr>
      </w:pPr>
      <w:r w:rsidRPr="007700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770023" w:rsidRDefault="00657291" w:rsidP="00343A18">
      <w:pPr>
        <w:rPr>
          <w:rFonts w:cs="Arial"/>
          <w:lang w:val="sr-Cyrl-CS"/>
        </w:rPr>
      </w:pPr>
    </w:p>
    <w:p w:rsidR="00316C50" w:rsidRPr="0018436E" w:rsidRDefault="00316C50" w:rsidP="0018436E">
      <w:pPr>
        <w:rPr>
          <w:rFonts w:cs="Arial"/>
          <w:lang w:val="sr-Cyrl-RS"/>
        </w:rPr>
      </w:pPr>
      <w:r w:rsidRPr="00770023">
        <w:rPr>
          <w:rFonts w:cs="Arial"/>
        </w:rPr>
        <w:t>Уколико је референтни уговор закључен у страној валути, у поступку стручне оцене понуда наручилац ће извршити прерачун (</w:t>
      </w:r>
      <w:r w:rsidR="00F906B9">
        <w:rPr>
          <w:rFonts w:eastAsia="Calibri" w:cs="Arial"/>
        </w:rPr>
        <w:t>вредности и</w:t>
      </w:r>
      <w:r w:rsidR="00F906B9">
        <w:rPr>
          <w:rFonts w:eastAsia="Calibri" w:cs="Arial"/>
          <w:lang w:val="sr-Cyrl-RS"/>
        </w:rPr>
        <w:t>звршених услуга</w:t>
      </w:r>
      <w:r w:rsidRPr="00770023">
        <w:rPr>
          <w:rFonts w:eastAsia="Calibri" w:cs="Arial"/>
        </w:rPr>
        <w:t>)</w:t>
      </w:r>
      <w:r w:rsidRPr="00770023">
        <w:rPr>
          <w:rFonts w:cs="Arial"/>
        </w:rPr>
        <w:t xml:space="preserve"> у динаре по средњем курсу Народне Банке Србије на да</w:t>
      </w:r>
      <w:r w:rsidR="00770023">
        <w:rPr>
          <w:rFonts w:cs="Arial"/>
        </w:rPr>
        <w:t>н закључења референт</w:t>
      </w:r>
    </w:p>
    <w:p w:rsidR="00316C50" w:rsidRPr="00316C50" w:rsidRDefault="00316C50" w:rsidP="00D0694C">
      <w:pPr>
        <w:pStyle w:val="KDObrazac"/>
        <w:rPr>
          <w:color w:val="00B0F0"/>
        </w:rPr>
      </w:pPr>
    </w:p>
    <w:p w:rsidR="007E7BB8" w:rsidRPr="0018436E" w:rsidRDefault="007E7BB8" w:rsidP="0018436E">
      <w:pPr>
        <w:pStyle w:val="KDObrazac"/>
        <w:jc w:val="center"/>
      </w:pPr>
      <w:r w:rsidRPr="00E47C2E">
        <w:t>ОБРАЗАЦ ТРОШКОВА ПРИПРЕМЕ ПОНУДЕ</w:t>
      </w:r>
    </w:p>
    <w:p w:rsidR="007E7BB8" w:rsidRPr="00C1070B"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C1070B">
        <w:rPr>
          <w:rFonts w:cs="Arial"/>
        </w:rPr>
        <w:t>:</w:t>
      </w:r>
      <w:r w:rsidR="00C1070B" w:rsidRPr="00C1070B">
        <w:rPr>
          <w:rFonts w:cs="Arial"/>
          <w:lang w:val="sr-Cyrl-RS"/>
        </w:rPr>
        <w:t xml:space="preserve"> </w:t>
      </w:r>
      <w:r w:rsidR="00C1070B" w:rsidRPr="007F0621">
        <w:rPr>
          <w:rFonts w:cs="Arial"/>
          <w:lang w:val="sr-Cyrl-RS"/>
        </w:rPr>
        <w:t>Годишње одржавање и ремонт МРУ – ДЦС система ИМП „</w:t>
      </w:r>
      <w:r w:rsidR="00C1070B" w:rsidRPr="007F0621">
        <w:rPr>
          <w:rFonts w:cs="Arial"/>
          <w:lang w:val="sr-Latn-RS"/>
        </w:rPr>
        <w:t xml:space="preserve">Atlas View“ </w:t>
      </w:r>
      <w:r w:rsidR="00C1070B" w:rsidRPr="007F0621">
        <w:rPr>
          <w:rFonts w:cs="Arial"/>
          <w:lang w:val="ru-RU"/>
        </w:rPr>
        <w:t>ТЕНТ</w:t>
      </w:r>
      <w:r w:rsidR="00C1070B">
        <w:rPr>
          <w:rFonts w:cs="Arial"/>
          <w:lang w:val="sr-Cyrl-RS"/>
        </w:rPr>
        <w:t xml:space="preserve"> </w:t>
      </w:r>
    </w:p>
    <w:p w:rsidR="007E7BB8" w:rsidRPr="00C1070B" w:rsidRDefault="006825F2" w:rsidP="007E7BB8">
      <w:pPr>
        <w:spacing w:after="120"/>
        <w:jc w:val="center"/>
        <w:rPr>
          <w:rFonts w:cs="Arial"/>
          <w:lang w:val="sr-Cyrl-RS"/>
        </w:rPr>
      </w:pPr>
      <w:r w:rsidRPr="00E47C2E">
        <w:rPr>
          <w:rFonts w:cs="Arial"/>
        </w:rPr>
        <w:t>ЈН</w:t>
      </w:r>
      <w:r w:rsidR="00C1070B">
        <w:rPr>
          <w:rFonts w:cs="Arial"/>
        </w:rPr>
        <w:t xml:space="preserve"> бр.</w:t>
      </w:r>
      <w:r w:rsidR="00C1070B">
        <w:rPr>
          <w:rFonts w:cs="Arial"/>
          <w:lang w:val="sr-Cyrl-RS"/>
        </w:rPr>
        <w:t xml:space="preserve">: </w:t>
      </w:r>
      <w:r w:rsidR="00C1070B" w:rsidRPr="007F0621">
        <w:rPr>
          <w:rFonts w:cs="Arial"/>
          <w:lang w:val="sr-Latn-RS"/>
        </w:rPr>
        <w:t>3000/0880/2018 (304/2018)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007593">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770023">
              <w:rPr>
                <w:rFonts w:cs="Arial"/>
              </w:rPr>
              <w:t>трошкови прибављања средстава обезбеђења</w:t>
            </w:r>
            <w:r w:rsidR="00316C50" w:rsidRPr="00770023">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18436E" w:rsidRDefault="007E7BB8" w:rsidP="00925E05">
      <w:pPr>
        <w:pStyle w:val="KDObrazac"/>
        <w:spacing w:before="0"/>
        <w:rPr>
          <w:lang w:val="sr-Cyrl-RS"/>
        </w:rPr>
      </w:pPr>
      <w:r w:rsidRPr="00E47C2E">
        <w:rPr>
          <w:lang w:val="sr-Latn-CS"/>
        </w:rPr>
        <w:br w:type="page"/>
      </w:r>
      <w:r w:rsidR="0018436E">
        <w:lastRenderedPageBreak/>
        <w:t xml:space="preserve">ПРИЛОГ </w:t>
      </w:r>
      <w:r w:rsidR="0018436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3F3331"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3F3331" w:rsidRDefault="00414CFF" w:rsidP="00AD1279">
      <w:pPr>
        <w:spacing w:before="0"/>
        <w:rPr>
          <w:rFonts w:cs="Arial"/>
          <w:b/>
          <w:lang w:val="sr-Cyrl-RS"/>
        </w:rPr>
      </w:pPr>
      <w:r>
        <w:rPr>
          <w:rFonts w:cs="Arial"/>
          <w:color w:val="00B0F0"/>
        </w:rPr>
        <w:t xml:space="preserve">                                                                   </w:t>
      </w:r>
      <w:r w:rsidR="00AD1279" w:rsidRPr="003F3331">
        <w:rPr>
          <w:rFonts w:cs="Arial"/>
          <w:b/>
        </w:rPr>
        <w:t>ПРИЛОГ бр.</w:t>
      </w:r>
      <w:r w:rsidR="003F3331" w:rsidRPr="003F3331">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8436E" w:rsidRDefault="00212A5F" w:rsidP="00AD1279">
      <w:pPr>
        <w:spacing w:before="0"/>
        <w:rPr>
          <w:rFonts w:cs="Arial"/>
        </w:rPr>
      </w:pPr>
      <w:r w:rsidRPr="0018436E">
        <w:rPr>
          <w:rFonts w:cs="Arial"/>
        </w:rPr>
        <w:t>_________________________</w:t>
      </w:r>
      <w:r w:rsidRPr="0018436E">
        <w:rPr>
          <w:rFonts w:cs="Arial"/>
        </w:rPr>
        <w:tab/>
      </w:r>
      <w:r w:rsidRPr="0018436E">
        <w:rPr>
          <w:rFonts w:cs="Arial"/>
        </w:rPr>
        <w:tab/>
      </w:r>
      <w:r w:rsidR="00414CFF" w:rsidRPr="0018436E">
        <w:rPr>
          <w:rFonts w:cs="Arial"/>
        </w:rPr>
        <w:t xml:space="preserve">     </w:t>
      </w:r>
      <w:r w:rsidRPr="0018436E">
        <w:rPr>
          <w:rFonts w:cs="Arial"/>
        </w:rPr>
        <w:t>___________________________</w:t>
      </w:r>
    </w:p>
    <w:p w:rsidR="00AD1279" w:rsidRPr="0018436E" w:rsidRDefault="00AD1279" w:rsidP="00AD1279">
      <w:pPr>
        <w:spacing w:before="0"/>
        <w:rPr>
          <w:rFonts w:cs="Arial"/>
        </w:rPr>
      </w:pPr>
      <w:r w:rsidRPr="0018436E">
        <w:rPr>
          <w:rFonts w:cs="Arial"/>
        </w:rPr>
        <w:t xml:space="preserve">    (Назив пра</w:t>
      </w:r>
      <w:r w:rsidR="00212A5F" w:rsidRPr="0018436E">
        <w:rPr>
          <w:rFonts w:cs="Arial"/>
        </w:rPr>
        <w:t xml:space="preserve">вног  лица) </w:t>
      </w:r>
      <w:r w:rsidR="00212A5F" w:rsidRPr="0018436E">
        <w:rPr>
          <w:rFonts w:cs="Arial"/>
        </w:rPr>
        <w:tab/>
      </w:r>
      <w:r w:rsidR="00212A5F" w:rsidRPr="0018436E">
        <w:rPr>
          <w:rFonts w:cs="Arial"/>
        </w:rPr>
        <w:tab/>
      </w:r>
      <w:r w:rsidR="00212A5F" w:rsidRPr="0018436E">
        <w:rPr>
          <w:rFonts w:cs="Arial"/>
        </w:rPr>
        <w:tab/>
        <w:t xml:space="preserve">(Назив организационог дела ЈП </w:t>
      </w:r>
      <w:r w:rsidRPr="0018436E">
        <w:rPr>
          <w:rFonts w:cs="Arial"/>
        </w:rPr>
        <w:t>ЕПС)</w:t>
      </w:r>
    </w:p>
    <w:p w:rsidR="00212A5F" w:rsidRPr="0018436E" w:rsidRDefault="00212A5F" w:rsidP="00AD1279">
      <w:pPr>
        <w:spacing w:before="0"/>
        <w:rPr>
          <w:rFonts w:cs="Arial"/>
        </w:rPr>
      </w:pPr>
    </w:p>
    <w:p w:rsidR="00212A5F" w:rsidRPr="0018436E" w:rsidRDefault="00212A5F" w:rsidP="00AD1279">
      <w:pPr>
        <w:spacing w:before="0"/>
        <w:rPr>
          <w:rFonts w:cs="Arial"/>
        </w:rPr>
      </w:pPr>
    </w:p>
    <w:p w:rsidR="00212A5F" w:rsidRPr="0018436E" w:rsidRDefault="00212A5F" w:rsidP="00212A5F">
      <w:pPr>
        <w:tabs>
          <w:tab w:val="center" w:pos="4514"/>
        </w:tabs>
        <w:spacing w:before="0"/>
        <w:rPr>
          <w:rFonts w:cs="Arial"/>
        </w:rPr>
      </w:pPr>
      <w:r w:rsidRPr="0018436E">
        <w:rPr>
          <w:rFonts w:cs="Arial"/>
        </w:rPr>
        <w:t>__________________________</w:t>
      </w:r>
      <w:r w:rsidRPr="0018436E">
        <w:rPr>
          <w:rFonts w:cs="Arial"/>
        </w:rPr>
        <w:tab/>
        <w:t xml:space="preserve">                      ______________________________</w:t>
      </w:r>
    </w:p>
    <w:p w:rsidR="00AD1279" w:rsidRPr="0018436E" w:rsidRDefault="00AD1279" w:rsidP="00AD1279">
      <w:pPr>
        <w:spacing w:before="0"/>
        <w:rPr>
          <w:rFonts w:cs="Arial"/>
        </w:rPr>
      </w:pPr>
      <w:r w:rsidRPr="0018436E">
        <w:rPr>
          <w:rFonts w:cs="Arial"/>
        </w:rPr>
        <w:t>(</w:t>
      </w:r>
      <w:r w:rsidR="00212A5F" w:rsidRPr="0018436E">
        <w:rPr>
          <w:rFonts w:cs="Arial"/>
        </w:rPr>
        <w:t xml:space="preserve">Адреса правног  лица) </w:t>
      </w:r>
      <w:r w:rsidR="00212A5F" w:rsidRPr="0018436E">
        <w:rPr>
          <w:rFonts w:cs="Arial"/>
        </w:rPr>
        <w:tab/>
      </w:r>
      <w:r w:rsidR="00212A5F" w:rsidRPr="0018436E">
        <w:rPr>
          <w:rFonts w:cs="Arial"/>
        </w:rPr>
        <w:tab/>
      </w:r>
      <w:r w:rsidR="00212A5F" w:rsidRPr="0018436E">
        <w:rPr>
          <w:rFonts w:cs="Arial"/>
        </w:rPr>
        <w:tab/>
      </w:r>
      <w:r w:rsidRPr="0018436E">
        <w:rPr>
          <w:rFonts w:cs="Arial"/>
        </w:rPr>
        <w:t>(Адреса организационог дела ЈП ЕПС)</w:t>
      </w:r>
    </w:p>
    <w:p w:rsidR="00AD1279" w:rsidRPr="0018436E" w:rsidRDefault="00AD1279" w:rsidP="00AD1279">
      <w:pPr>
        <w:spacing w:before="0"/>
        <w:rPr>
          <w:rFonts w:cs="Arial"/>
        </w:rPr>
      </w:pP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Број Уговора/Датум:      __________________________________________</w:t>
      </w:r>
    </w:p>
    <w:p w:rsidR="00AD1279" w:rsidRPr="0018436E" w:rsidRDefault="00AD1279" w:rsidP="00AD1279">
      <w:pPr>
        <w:spacing w:before="0"/>
        <w:rPr>
          <w:rFonts w:cs="Arial"/>
        </w:rPr>
      </w:pPr>
      <w:r w:rsidRPr="0018436E">
        <w:rPr>
          <w:rFonts w:cs="Arial"/>
        </w:rPr>
        <w:t>Број налога за набавку (НЗН):  ________________________</w:t>
      </w:r>
    </w:p>
    <w:p w:rsidR="00AD1279" w:rsidRPr="0018436E" w:rsidRDefault="00AD1279" w:rsidP="00AD1279">
      <w:pPr>
        <w:spacing w:before="0"/>
        <w:rPr>
          <w:rFonts w:cs="Arial"/>
        </w:rPr>
      </w:pPr>
      <w:r w:rsidRPr="0018436E">
        <w:rPr>
          <w:rFonts w:cs="Arial"/>
        </w:rPr>
        <w:t>Место извршене услуге</w:t>
      </w:r>
      <w:r w:rsidR="00414CFF" w:rsidRPr="0018436E">
        <w:rPr>
          <w:rFonts w:cs="Arial"/>
          <w:vertAlign w:val="superscript"/>
          <w:lang w:val="ru-RU"/>
        </w:rPr>
        <w:t xml:space="preserve"> 1</w:t>
      </w:r>
      <w:r w:rsidRPr="0018436E">
        <w:rPr>
          <w:rFonts w:cs="Arial"/>
        </w:rPr>
        <w:t>:  __________________________</w:t>
      </w:r>
    </w:p>
    <w:p w:rsidR="00AD1279" w:rsidRPr="0018436E" w:rsidRDefault="00AD1279" w:rsidP="00AD1279">
      <w:pPr>
        <w:spacing w:before="0"/>
        <w:rPr>
          <w:rFonts w:cs="Arial"/>
        </w:rPr>
      </w:pPr>
      <w:r w:rsidRPr="0018436E">
        <w:rPr>
          <w:rFonts w:cs="Arial"/>
        </w:rPr>
        <w:t>Објекат: ______________________________________________________</w:t>
      </w:r>
    </w:p>
    <w:p w:rsidR="00AD1279" w:rsidRPr="0018436E" w:rsidRDefault="00AD1279" w:rsidP="00AD1279">
      <w:pPr>
        <w:spacing w:before="0"/>
        <w:rPr>
          <w:rFonts w:cs="Arial"/>
        </w:rPr>
      </w:pP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 xml:space="preserve">А) ДЕТАЉНА СПЕЦИФИКАЦИЈА УСЛУГЕ: </w:t>
      </w: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 xml:space="preserve">Укупна вредност извршених услуга по спецификацији (без ПДВ) </w:t>
      </w:r>
    </w:p>
    <w:p w:rsidR="00AD1279" w:rsidRPr="0018436E"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E3518E">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1"/>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58D9" w:rsidRDefault="00B16DCF" w:rsidP="00EE793E">
      <w:pPr>
        <w:pStyle w:val="KDParagraf"/>
        <w:spacing w:before="0"/>
        <w:rPr>
          <w:rFonts w:cs="Arial"/>
        </w:rPr>
      </w:pPr>
      <w:r>
        <w:rPr>
          <w:rFonts w:cs="Arial"/>
        </w:rPr>
        <w:t>Јавно предузеће „Електропривреда Србије“ из Беог</w:t>
      </w:r>
      <w:r w:rsidR="00B8445F">
        <w:rPr>
          <w:rFonts w:cs="Arial"/>
        </w:rPr>
        <w:t xml:space="preserve">рада, Улица </w:t>
      </w:r>
      <w:r w:rsidR="00B8445F">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B8445F">
        <w:rPr>
          <w:rFonts w:cs="Arial"/>
        </w:rPr>
        <w:t>о пуномоћју бр. 12.01.</w:t>
      </w:r>
      <w:r w:rsidR="00B8445F">
        <w:rPr>
          <w:rFonts w:cs="Arial"/>
          <w:lang w:val="sr-Cyrl-RS"/>
        </w:rPr>
        <w:t>296992/1-17</w:t>
      </w:r>
      <w:r w:rsidR="00B8445F">
        <w:rPr>
          <w:rFonts w:cs="Arial"/>
        </w:rPr>
        <w:t xml:space="preserve"> од </w:t>
      </w:r>
      <w:r w:rsidR="00B8445F">
        <w:rPr>
          <w:rFonts w:cs="Arial"/>
          <w:lang w:val="sr-Cyrl-RS"/>
        </w:rPr>
        <w:t>15</w:t>
      </w:r>
      <w:r w:rsidR="00B8445F">
        <w:rPr>
          <w:rFonts w:cs="Arial"/>
        </w:rPr>
        <w:t>.0</w:t>
      </w:r>
      <w:r w:rsidR="00B8445F">
        <w:rPr>
          <w:rFonts w:cs="Arial"/>
          <w:lang w:val="sr-Cyrl-RS"/>
        </w:rPr>
        <w:t>6</w:t>
      </w:r>
      <w:r w:rsidR="00B8445F">
        <w:rPr>
          <w:rFonts w:cs="Arial"/>
        </w:rPr>
        <w:t>.201</w:t>
      </w:r>
      <w:r w:rsidR="00B8445F">
        <w:rPr>
          <w:rFonts w:cs="Arial"/>
          <w:lang w:val="sr-Cyrl-RS"/>
        </w:rPr>
        <w:t>8</w:t>
      </w:r>
      <w:r>
        <w:rPr>
          <w:rFonts w:cs="Arial"/>
        </w:rPr>
        <w:t xml:space="preserve">.године, заступа </w:t>
      </w:r>
      <w:r w:rsidRPr="006D41A9">
        <w:rPr>
          <w:rFonts w:cs="Arial"/>
        </w:rPr>
        <w:t>финансијски директор</w:t>
      </w:r>
      <w:r w:rsidR="00B8445F">
        <w:rPr>
          <w:rFonts w:cs="Arial"/>
        </w:rPr>
        <w:t xml:space="preserve"> ТЕНТ </w:t>
      </w:r>
      <w:r w:rsidR="00B8445F">
        <w:rPr>
          <w:rFonts w:cs="Arial"/>
          <w:lang w:val="sr-Cyrl-RS"/>
        </w:rPr>
        <w:t>Жељко Вујиновић</w:t>
      </w:r>
      <w:r w:rsidRPr="006D41A9">
        <w:rPr>
          <w:rFonts w:cs="Arial"/>
        </w:rPr>
        <w:t xml:space="preserve"> </w:t>
      </w:r>
      <w:r w:rsidR="00EE793E" w:rsidRPr="006D41A9">
        <w:rPr>
          <w:rFonts w:cs="Arial"/>
        </w:rPr>
        <w:t xml:space="preserve">(у </w:t>
      </w:r>
      <w:r w:rsidR="00EE793E" w:rsidRPr="00E458D9">
        <w:rPr>
          <w:rFonts w:cs="Arial"/>
        </w:rPr>
        <w:t xml:space="preserve">даљем тексту: Корисник услуге)  </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r w:rsidRPr="00E458D9">
        <w:rPr>
          <w:rFonts w:cs="Arial"/>
        </w:rPr>
        <w:t>и</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r w:rsidRPr="00E458D9">
        <w:rPr>
          <w:rFonts w:cs="Arial"/>
          <w:b/>
        </w:rPr>
        <w:t>ПРУЖАЛАЦ УСЛУГЕ</w:t>
      </w:r>
      <w:r w:rsidRPr="00E458D9">
        <w:rPr>
          <w:rFonts w:cs="Arial"/>
        </w:rPr>
        <w:t xml:space="preserve">:  </w:t>
      </w:r>
    </w:p>
    <w:p w:rsidR="00EE793E" w:rsidRPr="00E458D9" w:rsidRDefault="00EE793E" w:rsidP="00EE793E">
      <w:pPr>
        <w:pStyle w:val="KDParagraf"/>
        <w:spacing w:before="0"/>
        <w:rPr>
          <w:rFonts w:cs="Arial"/>
        </w:rPr>
      </w:pPr>
    </w:p>
    <w:p w:rsidR="00B16DCF" w:rsidRPr="00E458D9" w:rsidRDefault="00B16DCF" w:rsidP="00B16DCF">
      <w:pPr>
        <w:pStyle w:val="ListParagraph"/>
        <w:numPr>
          <w:ilvl w:val="0"/>
          <w:numId w:val="9"/>
        </w:numPr>
        <w:spacing w:before="0" w:after="0" w:line="240" w:lineRule="auto"/>
        <w:ind w:left="0" w:firstLine="0"/>
        <w:rPr>
          <w:rFonts w:ascii="Arial" w:hAnsi="Arial" w:cs="Arial"/>
        </w:rPr>
      </w:pPr>
      <w:r w:rsidRPr="00E458D9">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458D9" w:rsidRDefault="00B16DCF" w:rsidP="00B16DCF">
      <w:pPr>
        <w:spacing w:before="0"/>
        <w:ind w:left="360"/>
        <w:rPr>
          <w:rFonts w:cs="Arial"/>
        </w:rPr>
      </w:pPr>
    </w:p>
    <w:p w:rsidR="00B16DCF" w:rsidRPr="00E458D9" w:rsidRDefault="00B16DCF" w:rsidP="00B16DCF">
      <w:pPr>
        <w:spacing w:before="0"/>
        <w:rPr>
          <w:rFonts w:eastAsia="Calibri" w:cs="Arial"/>
          <w:lang w:val="sr-Cyrl-BA"/>
        </w:rPr>
      </w:pPr>
      <w:r w:rsidRPr="00E458D9">
        <w:rPr>
          <w:rFonts w:eastAsia="Calibri" w:cs="Arial"/>
        </w:rPr>
        <w:t>2а)________________________________________из</w:t>
      </w:r>
      <w:r w:rsidRPr="00E458D9">
        <w:rPr>
          <w:rFonts w:eastAsia="Calibri" w:cs="Arial"/>
        </w:rPr>
        <w:tab/>
        <w:t>_____________, улица</w:t>
      </w:r>
    </w:p>
    <w:p w:rsidR="00F84689" w:rsidRPr="00E458D9" w:rsidRDefault="00B16DCF" w:rsidP="00F84689">
      <w:pPr>
        <w:pStyle w:val="KDParagraf"/>
        <w:spacing w:before="0"/>
        <w:rPr>
          <w:rFonts w:cs="Arial"/>
        </w:rPr>
      </w:pPr>
      <w:r w:rsidRPr="00E458D9">
        <w:rPr>
          <w:rFonts w:eastAsia="Calibri" w:cs="Arial"/>
        </w:rPr>
        <w:t xml:space="preserve"> ___________________ бр. ___, ПИБ: _____________, матични број _____________, </w:t>
      </w:r>
      <w:r w:rsidRPr="00E458D9">
        <w:rPr>
          <w:rFonts w:cs="Arial"/>
        </w:rPr>
        <w:t>текући рачун ____________,банка ______________ ,</w:t>
      </w:r>
      <w:r w:rsidRPr="00E458D9">
        <w:rPr>
          <w:rFonts w:eastAsia="Calibri" w:cs="Arial"/>
        </w:rPr>
        <w:t>кога заступа __________________________, (члан групе понуђача или подизвођач)</w:t>
      </w:r>
      <w:r w:rsidR="00F84689" w:rsidRPr="00E458D9">
        <w:rPr>
          <w:rFonts w:cs="Arial"/>
        </w:rPr>
        <w:t xml:space="preserve"> </w:t>
      </w:r>
    </w:p>
    <w:p w:rsidR="00F84689" w:rsidRPr="00E458D9" w:rsidRDefault="00F84689" w:rsidP="00F84689">
      <w:pPr>
        <w:pStyle w:val="KDParagraf"/>
        <w:spacing w:before="0"/>
        <w:rPr>
          <w:rFonts w:cs="Arial"/>
        </w:rPr>
      </w:pPr>
      <w:r w:rsidRPr="00E458D9">
        <w:rPr>
          <w:rFonts w:cs="Arial"/>
        </w:rPr>
        <w:t>(у даљем тексту заједно: Уговорне стране)</w:t>
      </w:r>
    </w:p>
    <w:p w:rsidR="00B16DCF" w:rsidRPr="00E458D9" w:rsidRDefault="00B16DCF" w:rsidP="00B16DCF">
      <w:pPr>
        <w:spacing w:before="0"/>
        <w:rPr>
          <w:rFonts w:eastAsia="Calibri" w:cs="Arial"/>
        </w:rPr>
      </w:pPr>
    </w:p>
    <w:p w:rsidR="00B16DCF" w:rsidRPr="00E458D9" w:rsidRDefault="00B16DCF" w:rsidP="00B16DCF">
      <w:pPr>
        <w:spacing w:before="0"/>
        <w:rPr>
          <w:rFonts w:eastAsia="Calibri" w:cs="Arial"/>
          <w:lang w:val="sr-Cyrl-BA"/>
        </w:rPr>
      </w:pPr>
      <w:r w:rsidRPr="00E458D9">
        <w:rPr>
          <w:rFonts w:eastAsia="Calibri" w:cs="Arial"/>
        </w:rPr>
        <w:t>2б)_______________________________________из</w:t>
      </w:r>
      <w:r w:rsidRPr="00E458D9">
        <w:rPr>
          <w:rFonts w:eastAsia="Calibri" w:cs="Arial"/>
        </w:rPr>
        <w:tab/>
        <w:t>_____________, улица</w:t>
      </w:r>
    </w:p>
    <w:p w:rsidR="00B16DCF" w:rsidRPr="00E458D9" w:rsidRDefault="00B16DCF" w:rsidP="00B16DCF">
      <w:pPr>
        <w:spacing w:before="0"/>
        <w:rPr>
          <w:rFonts w:eastAsia="Calibri" w:cs="Arial"/>
        </w:rPr>
      </w:pPr>
      <w:r w:rsidRPr="00E458D9">
        <w:rPr>
          <w:rFonts w:eastAsia="Calibri" w:cs="Arial"/>
        </w:rPr>
        <w:t xml:space="preserve"> ___________________ бр. ___, ПИБ: _____________, матични број _____________, </w:t>
      </w:r>
    </w:p>
    <w:p w:rsidR="00B16DCF" w:rsidRPr="00E458D9" w:rsidRDefault="00B16DCF" w:rsidP="00B16DCF">
      <w:pPr>
        <w:spacing w:before="0"/>
        <w:rPr>
          <w:rFonts w:eastAsia="Calibri" w:cs="Arial"/>
        </w:rPr>
      </w:pPr>
      <w:r w:rsidRPr="00E458D9">
        <w:rPr>
          <w:rFonts w:cs="Arial"/>
        </w:rPr>
        <w:t>текући рачун ____________,банка ______________ ,</w:t>
      </w:r>
      <w:r w:rsidRPr="00E458D9">
        <w:rPr>
          <w:rFonts w:eastAsia="Calibri" w:cs="Arial"/>
        </w:rPr>
        <w:t>кога  заступа _______________________, (члан групе понуђача или подизвођач),</w:t>
      </w:r>
    </w:p>
    <w:p w:rsidR="00EE793E" w:rsidRPr="00E458D9" w:rsidRDefault="00EE793E" w:rsidP="00B16DCF">
      <w:pPr>
        <w:spacing w:before="0"/>
        <w:rPr>
          <w:rFonts w:eastAsia="Calibri" w:cs="Arial"/>
        </w:rPr>
      </w:pPr>
      <w:r w:rsidRPr="00E458D9">
        <w:rPr>
          <w:rFonts w:cs="Arial"/>
        </w:rPr>
        <w:t xml:space="preserve"> (у даљем тексту: Пружалац услуге) </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p>
    <w:p w:rsidR="00343A18" w:rsidRPr="00E458D9" w:rsidRDefault="00EE793E" w:rsidP="00EE793E">
      <w:pPr>
        <w:pStyle w:val="KDParagraf"/>
        <w:spacing w:before="0"/>
        <w:rPr>
          <w:rFonts w:cs="Arial"/>
        </w:rPr>
      </w:pPr>
      <w:r w:rsidRPr="00E458D9">
        <w:rPr>
          <w:rFonts w:cs="Arial"/>
        </w:rPr>
        <w:t xml:space="preserve">закључиле су у </w:t>
      </w:r>
      <w:r w:rsidR="00B16DCF" w:rsidRPr="00E458D9">
        <w:rPr>
          <w:rFonts w:cs="Arial"/>
        </w:rPr>
        <w:t>Обреновцу</w:t>
      </w:r>
      <w:r w:rsidRPr="00E458D9">
        <w:rPr>
          <w:rFonts w:cs="Arial"/>
        </w:rPr>
        <w:t>,</w:t>
      </w:r>
      <w:r w:rsidR="00D920E5" w:rsidRPr="00E458D9">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EE793E" w:rsidRDefault="00EE793E" w:rsidP="00EE793E">
      <w:pPr>
        <w:pStyle w:val="KDParagraf"/>
        <w:spacing w:before="0"/>
        <w:rPr>
          <w:rFonts w:cs="Arial"/>
          <w:b/>
          <w:lang w:val="sr-Cyrl-RS"/>
        </w:rPr>
      </w:pPr>
    </w:p>
    <w:p w:rsidR="00C85A0D" w:rsidRDefault="00C85A0D" w:rsidP="007C646E">
      <w:pPr>
        <w:pStyle w:val="KDParagraf"/>
        <w:spacing w:before="0"/>
        <w:jc w:val="center"/>
        <w:rPr>
          <w:rFonts w:cs="Arial"/>
          <w:lang w:val="sr-Cyrl-RS"/>
        </w:rPr>
      </w:pPr>
    </w:p>
    <w:p w:rsidR="00EE793E" w:rsidRPr="00C1032C" w:rsidRDefault="00EE793E" w:rsidP="007C646E">
      <w:pPr>
        <w:pStyle w:val="KDParagraf"/>
        <w:spacing w:before="0"/>
        <w:jc w:val="center"/>
        <w:rPr>
          <w:rFonts w:cs="Arial"/>
          <w:b/>
          <w:sz w:val="20"/>
          <w:szCs w:val="20"/>
        </w:rPr>
      </w:pPr>
      <w:r w:rsidRPr="00C1032C">
        <w:rPr>
          <w:rFonts w:cs="Arial"/>
          <w:b/>
          <w:sz w:val="20"/>
          <w:szCs w:val="20"/>
        </w:rPr>
        <w:lastRenderedPageBreak/>
        <w:t>УГОВОР</w:t>
      </w:r>
      <w:r w:rsidR="007C646E" w:rsidRPr="00C1032C">
        <w:rPr>
          <w:rFonts w:cs="Arial"/>
          <w:b/>
          <w:sz w:val="20"/>
          <w:szCs w:val="20"/>
        </w:rPr>
        <w:t xml:space="preserve"> </w:t>
      </w:r>
      <w:r w:rsidRPr="00C1032C">
        <w:rPr>
          <w:rFonts w:cs="Arial"/>
          <w:b/>
          <w:sz w:val="20"/>
          <w:szCs w:val="20"/>
        </w:rPr>
        <w:t>О ПРУЖАЊУ УСЛУГЕ</w:t>
      </w:r>
    </w:p>
    <w:p w:rsidR="00EE793E" w:rsidRPr="00C1032C" w:rsidRDefault="00EE793E" w:rsidP="00EE793E">
      <w:pPr>
        <w:pStyle w:val="KDParagraf"/>
        <w:spacing w:before="0"/>
        <w:rPr>
          <w:rFonts w:cs="Arial"/>
          <w:sz w:val="20"/>
          <w:szCs w:val="20"/>
          <w:lang w:val="sr-Cyrl-RS"/>
        </w:rPr>
      </w:pPr>
    </w:p>
    <w:p w:rsidR="00EE793E" w:rsidRPr="00C1032C" w:rsidRDefault="00EE793E" w:rsidP="000350BD">
      <w:pPr>
        <w:pStyle w:val="KDParagraf"/>
        <w:spacing w:before="0"/>
        <w:jc w:val="center"/>
        <w:rPr>
          <w:rFonts w:cs="Arial"/>
          <w:b/>
          <w:sz w:val="20"/>
          <w:szCs w:val="20"/>
        </w:rPr>
      </w:pPr>
      <w:r w:rsidRPr="00C1032C">
        <w:rPr>
          <w:rFonts w:cs="Arial"/>
          <w:b/>
          <w:sz w:val="20"/>
          <w:szCs w:val="20"/>
        </w:rPr>
        <w:t>УВОДНЕ ОДРЕДБЕ</w:t>
      </w:r>
    </w:p>
    <w:p w:rsidR="00EE793E" w:rsidRPr="00C1032C" w:rsidRDefault="00EE793E" w:rsidP="00EE793E">
      <w:pPr>
        <w:pStyle w:val="KDParagraf"/>
        <w:spacing w:before="0"/>
        <w:rPr>
          <w:rFonts w:cs="Arial"/>
          <w:sz w:val="20"/>
          <w:szCs w:val="20"/>
        </w:rPr>
      </w:pPr>
    </w:p>
    <w:p w:rsidR="00B16DCF" w:rsidRPr="00C1032C" w:rsidRDefault="00B16DCF" w:rsidP="00B16DCF">
      <w:pPr>
        <w:pStyle w:val="KDParagraf"/>
        <w:spacing w:before="0"/>
        <w:rPr>
          <w:rFonts w:cs="Arial"/>
          <w:sz w:val="20"/>
          <w:szCs w:val="20"/>
        </w:rPr>
      </w:pPr>
      <w:r w:rsidRPr="00C1032C">
        <w:rPr>
          <w:rFonts w:cs="Arial"/>
          <w:sz w:val="20"/>
          <w:szCs w:val="20"/>
        </w:rPr>
        <w:t>Уговорне стране констатују:</w:t>
      </w:r>
    </w:p>
    <w:p w:rsidR="0070708D" w:rsidRPr="00C1032C" w:rsidRDefault="00B16DCF" w:rsidP="0070708D">
      <w:pPr>
        <w:pStyle w:val="Title"/>
        <w:spacing w:before="0"/>
        <w:jc w:val="left"/>
        <w:rPr>
          <w:rFonts w:cs="Arial"/>
          <w:b w:val="0"/>
          <w:sz w:val="20"/>
        </w:rPr>
      </w:pPr>
      <w:r w:rsidRPr="00C1032C">
        <w:rPr>
          <w:rFonts w:cs="Arial"/>
          <w:b w:val="0"/>
          <w:sz w:val="20"/>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C1032C">
        <w:rPr>
          <w:rFonts w:cs="Arial"/>
          <w:b w:val="0"/>
          <w:sz w:val="20"/>
        </w:rPr>
        <w:t xml:space="preserve"> за јавну набавку услуге</w:t>
      </w:r>
      <w:r w:rsidR="000025F8" w:rsidRPr="00C1032C">
        <w:rPr>
          <w:b w:val="0"/>
          <w:sz w:val="20"/>
        </w:rPr>
        <w:t xml:space="preserve"> </w:t>
      </w:r>
      <w:r w:rsidR="0070708D" w:rsidRPr="00C1032C">
        <w:rPr>
          <w:rFonts w:cs="Arial"/>
          <w:b w:val="0"/>
          <w:sz w:val="20"/>
          <w:lang w:val="sr-Cyrl-RS"/>
        </w:rPr>
        <w:t>Годишњеодржавање и ремонт МРУ – ДЦС система ИМП „</w:t>
      </w:r>
      <w:r w:rsidR="0070708D" w:rsidRPr="00C1032C">
        <w:rPr>
          <w:rFonts w:cs="Arial"/>
          <w:b w:val="0"/>
          <w:sz w:val="20"/>
          <w:lang w:val="sr-Latn-RS"/>
        </w:rPr>
        <w:t xml:space="preserve">Atlas View“ </w:t>
      </w:r>
      <w:r w:rsidR="0070708D" w:rsidRPr="00C1032C">
        <w:rPr>
          <w:rFonts w:cs="Arial"/>
          <w:b w:val="0"/>
          <w:sz w:val="20"/>
          <w:lang w:val="ru-RU"/>
        </w:rPr>
        <w:t>ТЕНТ</w:t>
      </w:r>
    </w:p>
    <w:p w:rsidR="00B16DCF" w:rsidRPr="00C1032C" w:rsidRDefault="00B16DCF" w:rsidP="000025F8">
      <w:pPr>
        <w:pStyle w:val="KDParagraf"/>
        <w:numPr>
          <w:ilvl w:val="0"/>
          <w:numId w:val="30"/>
        </w:numPr>
        <w:spacing w:before="0"/>
        <w:rPr>
          <w:rFonts w:cs="Arial"/>
          <w:sz w:val="20"/>
          <w:szCs w:val="20"/>
        </w:rPr>
      </w:pPr>
      <w:r w:rsidRPr="00C1032C">
        <w:rPr>
          <w:rFonts w:cs="Arial"/>
          <w:sz w:val="20"/>
          <w:szCs w:val="20"/>
        </w:rPr>
        <w:t xml:space="preserve"> </w:t>
      </w:r>
      <w:r w:rsidR="00EE793E" w:rsidRPr="00C1032C">
        <w:rPr>
          <w:rFonts w:cs="Arial"/>
          <w:sz w:val="20"/>
          <w:szCs w:val="20"/>
        </w:rPr>
        <w:t xml:space="preserve">(у даљем тексту: Услуга), </w:t>
      </w:r>
      <w:r w:rsidRPr="00C1032C">
        <w:rPr>
          <w:rFonts w:cs="Arial"/>
          <w:sz w:val="20"/>
          <w:szCs w:val="20"/>
        </w:rPr>
        <w:t>бр.</w:t>
      </w:r>
      <w:r w:rsidR="00C1070B" w:rsidRPr="00C1032C">
        <w:rPr>
          <w:rFonts w:cs="Arial"/>
          <w:sz w:val="20"/>
          <w:szCs w:val="20"/>
          <w:lang w:val="sr-Cyrl-RS"/>
        </w:rPr>
        <w:t xml:space="preserve"> </w:t>
      </w:r>
      <w:r w:rsidRPr="00C1032C">
        <w:rPr>
          <w:rFonts w:cs="Arial"/>
          <w:sz w:val="20"/>
          <w:szCs w:val="20"/>
        </w:rPr>
        <w:t>ЈН</w:t>
      </w:r>
      <w:r w:rsidR="005A628C" w:rsidRPr="00C1032C">
        <w:rPr>
          <w:rFonts w:cs="Arial"/>
          <w:sz w:val="20"/>
          <w:szCs w:val="20"/>
        </w:rPr>
        <w:t>3000/</w:t>
      </w:r>
      <w:r w:rsidR="00C1070B" w:rsidRPr="00C1032C">
        <w:rPr>
          <w:rFonts w:cs="Arial"/>
          <w:sz w:val="20"/>
          <w:szCs w:val="20"/>
          <w:lang w:val="sr-Cyrl-RS"/>
        </w:rPr>
        <w:t>0880</w:t>
      </w:r>
      <w:r w:rsidR="005A628C" w:rsidRPr="00C1032C">
        <w:rPr>
          <w:rFonts w:cs="Arial"/>
          <w:sz w:val="20"/>
          <w:szCs w:val="20"/>
        </w:rPr>
        <w:t>/201</w:t>
      </w:r>
      <w:r w:rsidR="00C1070B" w:rsidRPr="00C1032C">
        <w:rPr>
          <w:rFonts w:cs="Arial"/>
          <w:sz w:val="20"/>
          <w:szCs w:val="20"/>
          <w:lang w:val="sr-Cyrl-RS"/>
        </w:rPr>
        <w:t>8</w:t>
      </w:r>
      <w:r w:rsidR="005A628C" w:rsidRPr="00C1032C">
        <w:rPr>
          <w:rFonts w:cs="Arial"/>
          <w:sz w:val="20"/>
          <w:szCs w:val="20"/>
        </w:rPr>
        <w:t xml:space="preserve"> (</w:t>
      </w:r>
      <w:r w:rsidR="00C1070B" w:rsidRPr="00C1032C">
        <w:rPr>
          <w:rFonts w:cs="Arial"/>
          <w:sz w:val="20"/>
          <w:szCs w:val="20"/>
          <w:lang w:val="sr-Cyrl-RS"/>
        </w:rPr>
        <w:t>304</w:t>
      </w:r>
      <w:r w:rsidR="005A628C" w:rsidRPr="00C1032C">
        <w:rPr>
          <w:rFonts w:cs="Arial"/>
          <w:sz w:val="20"/>
          <w:szCs w:val="20"/>
        </w:rPr>
        <w:t>/201</w:t>
      </w:r>
      <w:r w:rsidR="00C1070B" w:rsidRPr="00C1032C">
        <w:rPr>
          <w:rFonts w:cs="Arial"/>
          <w:sz w:val="20"/>
          <w:szCs w:val="20"/>
          <w:lang w:val="sr-Cyrl-RS"/>
        </w:rPr>
        <w:t>8</w:t>
      </w:r>
      <w:r w:rsidR="000025F8" w:rsidRPr="00C1032C">
        <w:rPr>
          <w:rFonts w:cs="Arial"/>
          <w:sz w:val="20"/>
          <w:szCs w:val="20"/>
        </w:rPr>
        <w:t>)</w:t>
      </w:r>
    </w:p>
    <w:p w:rsidR="00B16DCF" w:rsidRPr="00C1032C" w:rsidRDefault="00EE793E" w:rsidP="00A92761">
      <w:pPr>
        <w:pStyle w:val="KDNabrajanje"/>
        <w:numPr>
          <w:ilvl w:val="0"/>
          <w:numId w:val="29"/>
        </w:numPr>
        <w:tabs>
          <w:tab w:val="num" w:pos="567"/>
        </w:tabs>
        <w:spacing w:before="0"/>
        <w:ind w:left="568" w:hanging="284"/>
        <w:rPr>
          <w:rFonts w:cs="Arial"/>
          <w:sz w:val="20"/>
          <w:szCs w:val="20"/>
        </w:rPr>
      </w:pPr>
      <w:r w:rsidRPr="00C1032C">
        <w:rPr>
          <w:rFonts w:cs="Arial"/>
          <w:sz w:val="20"/>
          <w:szCs w:val="20"/>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C1032C">
        <w:rPr>
          <w:rFonts w:cs="Arial"/>
          <w:sz w:val="20"/>
          <w:szCs w:val="20"/>
        </w:rPr>
        <w:t xml:space="preserve"> и на Порталу Службених гласила и база прописа</w:t>
      </w:r>
      <w:r w:rsidR="00B16DCF" w:rsidRPr="00C1032C">
        <w:rPr>
          <w:rFonts w:cs="Arial"/>
          <w:color w:val="00B0F0"/>
          <w:sz w:val="20"/>
          <w:szCs w:val="20"/>
        </w:rPr>
        <w:t>.</w:t>
      </w:r>
    </w:p>
    <w:p w:rsidR="00EE793E" w:rsidRPr="00C1032C" w:rsidRDefault="00EE793E" w:rsidP="00A92761">
      <w:pPr>
        <w:pStyle w:val="KDNabrajanje"/>
        <w:numPr>
          <w:ilvl w:val="0"/>
          <w:numId w:val="29"/>
        </w:numPr>
        <w:tabs>
          <w:tab w:val="num" w:pos="567"/>
        </w:tabs>
        <w:spacing w:before="0"/>
        <w:ind w:left="568" w:hanging="284"/>
        <w:rPr>
          <w:rFonts w:cs="Arial"/>
          <w:sz w:val="20"/>
          <w:szCs w:val="20"/>
        </w:rPr>
      </w:pPr>
      <w:r w:rsidRPr="00C1032C">
        <w:rPr>
          <w:rFonts w:cs="Arial"/>
          <w:sz w:val="20"/>
          <w:szCs w:val="20"/>
        </w:rPr>
        <w:tab/>
        <w:t>да Понуда Понуђача (у даљем тексту: Пружалац услуге) у _________</w:t>
      </w:r>
      <w:r w:rsidR="00FD5422" w:rsidRPr="00C1032C">
        <w:rPr>
          <w:rFonts w:cs="Arial"/>
          <w:sz w:val="20"/>
          <w:szCs w:val="20"/>
        </w:rPr>
        <w:t>отвореном</w:t>
      </w:r>
      <w:r w:rsidRPr="00C1032C">
        <w:rPr>
          <w:rFonts w:cs="Arial"/>
          <w:sz w:val="20"/>
          <w:szCs w:val="20"/>
        </w:rPr>
        <w:t xml:space="preserve"> поступку за </w:t>
      </w:r>
      <w:r w:rsidR="00FD5422" w:rsidRPr="00C1032C">
        <w:rPr>
          <w:rFonts w:cs="Arial"/>
          <w:sz w:val="20"/>
          <w:szCs w:val="20"/>
        </w:rPr>
        <w:t>ЈН</w:t>
      </w:r>
      <w:r w:rsidRPr="00C1032C">
        <w:rPr>
          <w:rFonts w:cs="Arial"/>
          <w:sz w:val="20"/>
          <w:szCs w:val="20"/>
        </w:rPr>
        <w:t xml:space="preserve"> број ___________, која је заведена код Корисника услуге под   бројем ______</w:t>
      </w:r>
      <w:r w:rsidR="005A628C" w:rsidRPr="00C1032C">
        <w:rPr>
          <w:rFonts w:cs="Arial"/>
          <w:sz w:val="20"/>
          <w:szCs w:val="20"/>
        </w:rPr>
        <w:t xml:space="preserve"> од _____.201</w:t>
      </w:r>
      <w:r w:rsidR="0070708D" w:rsidRPr="00C1032C">
        <w:rPr>
          <w:rFonts w:cs="Arial"/>
          <w:sz w:val="20"/>
          <w:szCs w:val="20"/>
          <w:lang w:val="sr-Cyrl-RS"/>
        </w:rPr>
        <w:t>8</w:t>
      </w:r>
      <w:r w:rsidRPr="00C1032C">
        <w:rPr>
          <w:rFonts w:cs="Arial"/>
          <w:sz w:val="20"/>
          <w:szCs w:val="20"/>
        </w:rPr>
        <w:t xml:space="preserve">. године у потпуности одговара захтеву Корисника услуге из позива за подношење понуда и Конкурсној документацији ; </w:t>
      </w:r>
    </w:p>
    <w:p w:rsidR="00EE793E" w:rsidRPr="00C1032C" w:rsidRDefault="00EE793E" w:rsidP="00EE793E">
      <w:pPr>
        <w:pStyle w:val="KDParagraf"/>
        <w:spacing w:before="0"/>
        <w:rPr>
          <w:rFonts w:cs="Arial"/>
          <w:sz w:val="20"/>
          <w:szCs w:val="20"/>
        </w:rPr>
      </w:pPr>
      <w:r w:rsidRPr="00C1032C">
        <w:rPr>
          <w:rFonts w:cs="Arial"/>
          <w:sz w:val="20"/>
          <w:szCs w:val="20"/>
        </w:rPr>
        <w:t>•</w:t>
      </w:r>
      <w:r w:rsidRPr="00C1032C">
        <w:rPr>
          <w:rFonts w:cs="Arial"/>
          <w:sz w:val="20"/>
          <w:szCs w:val="20"/>
        </w:rPr>
        <w:tab/>
        <w:t>да је Корисник услуге, на основу Понуде Пружаоца услуге  и Одлуке о додели Уговора, изабрао Пружао</w:t>
      </w:r>
      <w:r w:rsidR="000350BD" w:rsidRPr="00C1032C">
        <w:rPr>
          <w:rFonts w:cs="Arial"/>
          <w:sz w:val="20"/>
          <w:szCs w:val="20"/>
        </w:rPr>
        <w:t>ца услуге за реализацију услуге</w:t>
      </w:r>
      <w:r w:rsidRPr="00C1032C">
        <w:rPr>
          <w:rFonts w:cs="Arial"/>
          <w:sz w:val="20"/>
          <w:szCs w:val="20"/>
        </w:rPr>
        <w:t xml:space="preserve"> </w:t>
      </w:r>
    </w:p>
    <w:p w:rsidR="000350BD" w:rsidRPr="00C1032C" w:rsidRDefault="000350BD" w:rsidP="00EE793E">
      <w:pPr>
        <w:pStyle w:val="KDParagraf"/>
        <w:spacing w:before="0"/>
        <w:rPr>
          <w:rFonts w:cs="Arial"/>
          <w:sz w:val="20"/>
          <w:szCs w:val="20"/>
        </w:rPr>
      </w:pPr>
    </w:p>
    <w:p w:rsidR="00EE793E" w:rsidRPr="00C1032C" w:rsidRDefault="00EE793E" w:rsidP="000350BD">
      <w:pPr>
        <w:pStyle w:val="KDParagraf"/>
        <w:spacing w:before="0"/>
        <w:jc w:val="left"/>
        <w:rPr>
          <w:rFonts w:cs="Arial"/>
          <w:b/>
          <w:sz w:val="20"/>
          <w:szCs w:val="20"/>
        </w:rPr>
      </w:pPr>
      <w:r w:rsidRPr="00C1032C">
        <w:rPr>
          <w:rFonts w:cs="Arial"/>
          <w:b/>
          <w:sz w:val="20"/>
          <w:szCs w:val="20"/>
        </w:rPr>
        <w:t>ПРЕДМЕТ УГОВОРА</w:t>
      </w:r>
    </w:p>
    <w:p w:rsidR="00EE793E" w:rsidRPr="00C1032C" w:rsidRDefault="00EE793E" w:rsidP="000350BD">
      <w:pPr>
        <w:pStyle w:val="KDParagraf"/>
        <w:spacing w:before="0"/>
        <w:jc w:val="center"/>
        <w:rPr>
          <w:rFonts w:cs="Arial"/>
          <w:sz w:val="20"/>
          <w:szCs w:val="20"/>
        </w:rPr>
      </w:pPr>
      <w:r w:rsidRPr="00C1032C">
        <w:rPr>
          <w:rFonts w:cs="Arial"/>
          <w:b/>
          <w:sz w:val="20"/>
          <w:szCs w:val="20"/>
        </w:rPr>
        <w:t>Члан 1</w:t>
      </w:r>
      <w:r w:rsidRPr="00C1032C">
        <w:rPr>
          <w:rFonts w:cs="Arial"/>
          <w:sz w:val="20"/>
          <w:szCs w:val="20"/>
        </w:rPr>
        <w:t>.</w:t>
      </w:r>
    </w:p>
    <w:p w:rsidR="0070708D" w:rsidRPr="00C1032C" w:rsidRDefault="00EE793E" w:rsidP="0070708D">
      <w:pPr>
        <w:pStyle w:val="Title"/>
        <w:spacing w:before="0"/>
        <w:jc w:val="left"/>
        <w:rPr>
          <w:rFonts w:cs="Arial"/>
          <w:sz w:val="20"/>
        </w:rPr>
      </w:pPr>
      <w:r w:rsidRPr="00C1032C">
        <w:rPr>
          <w:rFonts w:cs="Arial"/>
          <w:b w:val="0"/>
          <w:sz w:val="20"/>
        </w:rPr>
        <w:t>Овим Уговором о пружању услуге (у даљем тексту: Уговор) Пружалац услуге се обавезује да за потребе Корисника услуге и</w:t>
      </w:r>
      <w:r w:rsidR="00B30432" w:rsidRPr="00C1032C">
        <w:rPr>
          <w:rFonts w:cs="Arial"/>
          <w:b w:val="0"/>
          <w:sz w:val="20"/>
        </w:rPr>
        <w:t>зврши и пружи услугу: „</w:t>
      </w:r>
      <w:r w:rsidR="00B30432" w:rsidRPr="00C1032C">
        <w:rPr>
          <w:rFonts w:cs="Arial"/>
          <w:b w:val="0"/>
          <w:sz w:val="20"/>
          <w:lang w:val="sr-Cyrl-RS"/>
        </w:rPr>
        <w:t xml:space="preserve"> </w:t>
      </w:r>
      <w:r w:rsidR="0070708D" w:rsidRPr="00C1032C">
        <w:rPr>
          <w:rFonts w:cs="Arial"/>
          <w:b w:val="0"/>
          <w:sz w:val="20"/>
          <w:lang w:val="sr-Cyrl-RS"/>
        </w:rPr>
        <w:t>Годишње одржавање и ремонт МРУ – ДЦС система ИМП „</w:t>
      </w:r>
      <w:r w:rsidR="0070708D" w:rsidRPr="00C1032C">
        <w:rPr>
          <w:rFonts w:cs="Arial"/>
          <w:b w:val="0"/>
          <w:sz w:val="20"/>
          <w:lang w:val="sr-Latn-RS"/>
        </w:rPr>
        <w:t>Atlas View“</w:t>
      </w:r>
      <w:r w:rsidR="0070708D" w:rsidRPr="00C1032C">
        <w:rPr>
          <w:rFonts w:cs="Arial"/>
          <w:sz w:val="20"/>
          <w:lang w:val="sr-Latn-RS"/>
        </w:rPr>
        <w:t xml:space="preserve"> </w:t>
      </w:r>
      <w:r w:rsidR="0070708D" w:rsidRPr="00C1032C">
        <w:rPr>
          <w:rFonts w:cs="Arial"/>
          <w:b w:val="0"/>
          <w:sz w:val="20"/>
          <w:lang w:val="ru-RU"/>
        </w:rPr>
        <w:t>ТЕНТ</w:t>
      </w:r>
    </w:p>
    <w:p w:rsidR="00EE793E" w:rsidRPr="00C1032C" w:rsidRDefault="00EE793E" w:rsidP="00EE793E">
      <w:pPr>
        <w:pStyle w:val="KDParagraf"/>
        <w:spacing w:before="0"/>
        <w:rPr>
          <w:rFonts w:cs="Arial"/>
          <w:sz w:val="20"/>
          <w:szCs w:val="20"/>
        </w:rPr>
      </w:pPr>
      <w:r w:rsidRPr="00C1032C">
        <w:rPr>
          <w:rFonts w:cs="Arial"/>
          <w:sz w:val="20"/>
          <w:szCs w:val="20"/>
        </w:rPr>
        <w:t xml:space="preserve"> (у даљем те</w:t>
      </w:r>
      <w:r w:rsidR="003F3331" w:rsidRPr="00C1032C">
        <w:rPr>
          <w:rFonts w:cs="Arial"/>
          <w:sz w:val="20"/>
          <w:szCs w:val="20"/>
        </w:rPr>
        <w:t>ксту: Услуга)</w:t>
      </w:r>
      <w:r w:rsidRPr="00C1032C">
        <w:rPr>
          <w:rFonts w:cs="Arial"/>
          <w:sz w:val="20"/>
          <w:szCs w:val="20"/>
        </w:rPr>
        <w:t>:</w:t>
      </w:r>
    </w:p>
    <w:p w:rsidR="00EE793E" w:rsidRPr="00C1032C" w:rsidRDefault="00EE793E" w:rsidP="000350BD">
      <w:pPr>
        <w:pStyle w:val="KDParagraf"/>
        <w:spacing w:before="0"/>
        <w:jc w:val="left"/>
        <w:rPr>
          <w:rFonts w:cs="Arial"/>
          <w:b/>
          <w:sz w:val="20"/>
          <w:szCs w:val="20"/>
        </w:rPr>
      </w:pPr>
      <w:r w:rsidRPr="00C1032C">
        <w:rPr>
          <w:rFonts w:cs="Arial"/>
          <w:b/>
          <w:sz w:val="20"/>
          <w:szCs w:val="20"/>
        </w:rPr>
        <w:t>ЦЕНА</w:t>
      </w:r>
    </w:p>
    <w:p w:rsidR="00EE793E" w:rsidRPr="00C1032C" w:rsidRDefault="00EE793E" w:rsidP="000350BD">
      <w:pPr>
        <w:pStyle w:val="KDParagraf"/>
        <w:spacing w:before="0"/>
        <w:jc w:val="center"/>
        <w:rPr>
          <w:rFonts w:cs="Arial"/>
          <w:sz w:val="20"/>
          <w:szCs w:val="20"/>
        </w:rPr>
      </w:pPr>
      <w:r w:rsidRPr="00C1032C">
        <w:rPr>
          <w:rFonts w:cs="Arial"/>
          <w:b/>
          <w:sz w:val="20"/>
          <w:szCs w:val="20"/>
        </w:rPr>
        <w:t>Члан 2</w:t>
      </w:r>
      <w:r w:rsidRPr="00C1032C">
        <w:rPr>
          <w:rFonts w:cs="Arial"/>
          <w:sz w:val="20"/>
          <w:szCs w:val="20"/>
        </w:rPr>
        <w:t>.</w:t>
      </w:r>
    </w:p>
    <w:p w:rsidR="00EE793E" w:rsidRPr="00C1032C" w:rsidRDefault="00EE793E" w:rsidP="00EE793E">
      <w:pPr>
        <w:pStyle w:val="KDParagraf"/>
        <w:spacing w:before="0"/>
        <w:rPr>
          <w:rFonts w:cs="Arial"/>
          <w:sz w:val="20"/>
          <w:szCs w:val="20"/>
        </w:rPr>
      </w:pPr>
      <w:r w:rsidRPr="00C1032C">
        <w:rPr>
          <w:rFonts w:cs="Arial"/>
          <w:sz w:val="20"/>
          <w:szCs w:val="20"/>
        </w:rPr>
        <w:t xml:space="preserve"> Цена Услуге из члана 1. овог Уговора износи __________________ (словима: ________________________) RSD, без пореза на додату вредност.</w:t>
      </w:r>
    </w:p>
    <w:p w:rsidR="00EE793E" w:rsidRPr="00C1032C" w:rsidRDefault="00EE793E" w:rsidP="00EE793E">
      <w:pPr>
        <w:pStyle w:val="KDParagraf"/>
        <w:spacing w:before="0"/>
        <w:rPr>
          <w:rFonts w:cs="Arial"/>
          <w:sz w:val="20"/>
          <w:szCs w:val="20"/>
        </w:rPr>
      </w:pPr>
    </w:p>
    <w:p w:rsidR="00EE793E" w:rsidRPr="00C1032C" w:rsidRDefault="00EE793E" w:rsidP="00EE793E">
      <w:pPr>
        <w:pStyle w:val="KDParagraf"/>
        <w:spacing w:before="0"/>
        <w:rPr>
          <w:rFonts w:cs="Arial"/>
          <w:sz w:val="20"/>
          <w:szCs w:val="20"/>
        </w:rPr>
      </w:pPr>
      <w:r w:rsidRPr="00C1032C">
        <w:rPr>
          <w:rFonts w:cs="Arial"/>
          <w:sz w:val="20"/>
          <w:szCs w:val="20"/>
        </w:rPr>
        <w:t>На  цену Услуге из става 1. овог члана обрачунава се припадајући порез на додату вредност у складу са прописима Републике Србије.</w:t>
      </w:r>
    </w:p>
    <w:p w:rsidR="00EE793E" w:rsidRPr="00C1032C" w:rsidRDefault="00EE793E" w:rsidP="00EE793E">
      <w:pPr>
        <w:pStyle w:val="KDParagraf"/>
        <w:spacing w:before="0"/>
        <w:rPr>
          <w:rFonts w:cs="Arial"/>
          <w:sz w:val="20"/>
          <w:szCs w:val="20"/>
        </w:rPr>
      </w:pPr>
      <w:r w:rsidRPr="00C1032C">
        <w:rPr>
          <w:rFonts w:cs="Arial"/>
          <w:sz w:val="20"/>
          <w:szCs w:val="20"/>
        </w:rPr>
        <w:t>У цену су урачунати сви трошкови везани за реализацију Услуге.</w:t>
      </w:r>
    </w:p>
    <w:p w:rsidR="00EE793E" w:rsidRPr="00C1032C" w:rsidRDefault="00EE793E" w:rsidP="009B79B6">
      <w:pPr>
        <w:pStyle w:val="KDParagraf"/>
        <w:spacing w:before="0"/>
        <w:rPr>
          <w:rFonts w:cs="Arial"/>
          <w:sz w:val="20"/>
          <w:szCs w:val="20"/>
        </w:rPr>
      </w:pPr>
      <w:r w:rsidRPr="00C1032C">
        <w:rPr>
          <w:rFonts w:cs="Arial"/>
          <w:sz w:val="20"/>
          <w:szCs w:val="20"/>
        </w:rPr>
        <w:t xml:space="preserve">Цена је фиксна односно не може се мењати за све време извршења Услуге. </w:t>
      </w:r>
    </w:p>
    <w:p w:rsidR="00EE793E" w:rsidRPr="00C1032C" w:rsidRDefault="00EE793E" w:rsidP="00EE793E">
      <w:pPr>
        <w:pStyle w:val="KDParagraf"/>
        <w:spacing w:before="0"/>
        <w:rPr>
          <w:rFonts w:cs="Arial"/>
          <w:b/>
          <w:sz w:val="20"/>
          <w:szCs w:val="20"/>
        </w:rPr>
      </w:pPr>
      <w:r w:rsidRPr="00C1032C">
        <w:rPr>
          <w:rFonts w:cs="Arial"/>
          <w:b/>
          <w:sz w:val="20"/>
          <w:szCs w:val="20"/>
        </w:rPr>
        <w:t>НАЧИН ПЛАЋАЊА</w:t>
      </w:r>
    </w:p>
    <w:p w:rsidR="00EE793E" w:rsidRPr="00C1032C" w:rsidRDefault="00EE793E" w:rsidP="000350BD">
      <w:pPr>
        <w:pStyle w:val="KDParagraf"/>
        <w:spacing w:before="0"/>
        <w:jc w:val="center"/>
        <w:rPr>
          <w:rFonts w:cs="Arial"/>
          <w:sz w:val="20"/>
          <w:szCs w:val="20"/>
        </w:rPr>
      </w:pPr>
      <w:r w:rsidRPr="00C1032C">
        <w:rPr>
          <w:rFonts w:cs="Arial"/>
          <w:b/>
          <w:sz w:val="20"/>
          <w:szCs w:val="20"/>
        </w:rPr>
        <w:t>Члан 3</w:t>
      </w:r>
      <w:r w:rsidRPr="00C1032C">
        <w:rPr>
          <w:rFonts w:cs="Arial"/>
          <w:sz w:val="20"/>
          <w:szCs w:val="20"/>
        </w:rPr>
        <w:t>.</w:t>
      </w:r>
    </w:p>
    <w:p w:rsidR="00EE793E" w:rsidRPr="00C1032C" w:rsidRDefault="00EE793E" w:rsidP="00EE793E">
      <w:pPr>
        <w:pStyle w:val="KDParagraf"/>
        <w:spacing w:before="0"/>
        <w:rPr>
          <w:rFonts w:cs="Arial"/>
          <w:sz w:val="20"/>
          <w:szCs w:val="20"/>
        </w:rPr>
      </w:pPr>
      <w:r w:rsidRPr="00C1032C">
        <w:rPr>
          <w:rFonts w:cs="Arial"/>
          <w:sz w:val="20"/>
          <w:szCs w:val="20"/>
        </w:rPr>
        <w:t>Корисник услуге се обавезује да Пружаоцу услуга плати извршену Услугу динарском дознаком , на следећи начин:</w:t>
      </w:r>
    </w:p>
    <w:p w:rsidR="00EE793E" w:rsidRPr="00C1032C" w:rsidRDefault="00EE793E" w:rsidP="00EE793E">
      <w:pPr>
        <w:pStyle w:val="KDParagraf"/>
        <w:spacing w:before="0"/>
        <w:rPr>
          <w:rFonts w:cs="Arial"/>
          <w:sz w:val="20"/>
          <w:szCs w:val="20"/>
        </w:rPr>
      </w:pPr>
    </w:p>
    <w:p w:rsidR="00E458D9" w:rsidRPr="00C1032C" w:rsidRDefault="00E458D9" w:rsidP="00E458D9">
      <w:pPr>
        <w:pStyle w:val="KDParagraf"/>
        <w:spacing w:before="0"/>
        <w:rPr>
          <w:rFonts w:eastAsia="Calibri" w:cs="Arial"/>
          <w:sz w:val="20"/>
          <w:szCs w:val="20"/>
        </w:rPr>
      </w:pPr>
      <w:r w:rsidRPr="00C1032C">
        <w:rPr>
          <w:rFonts w:cs="Arial"/>
          <w:sz w:val="20"/>
          <w:szCs w:val="20"/>
        </w:rPr>
        <w:t>•</w:t>
      </w:r>
      <w:r w:rsidRPr="00C1032C">
        <w:rPr>
          <w:rFonts w:cs="Arial"/>
          <w:sz w:val="20"/>
          <w:szCs w:val="20"/>
        </w:rPr>
        <w:tab/>
      </w:r>
      <w:r w:rsidRPr="00C1032C">
        <w:rPr>
          <w:rFonts w:eastAsia="Calibri" w:cs="Arial"/>
          <w:sz w:val="20"/>
          <w:szCs w:val="20"/>
        </w:rPr>
        <w:t xml:space="preserve">Сукцесивно  у зависности од извршења уговорених услуга, у року до 45 (словима: четрдесетпет) дана од дана пријема </w:t>
      </w:r>
      <w:r w:rsidRPr="00C1032C">
        <w:rPr>
          <w:rFonts w:eastAsia="Calibri" w:cs="Arial"/>
          <w:b/>
          <w:sz w:val="20"/>
          <w:szCs w:val="20"/>
        </w:rPr>
        <w:t>исправно</w:t>
      </w:r>
      <w:r w:rsidRPr="00C1032C">
        <w:rPr>
          <w:rFonts w:eastAsia="Calibri" w:cs="Arial"/>
          <w:sz w:val="20"/>
          <w:szCs w:val="20"/>
        </w:rPr>
        <w:t>г рачуна, издатог на основу прихваћених и одобрених  Извештаја</w:t>
      </w:r>
      <w:r w:rsidRPr="00C1032C">
        <w:rPr>
          <w:rFonts w:eastAsia="Calibri" w:cs="Arial"/>
          <w:b/>
          <w:sz w:val="20"/>
          <w:szCs w:val="20"/>
        </w:rPr>
        <w:t xml:space="preserve"> Записника, који је саставни део рачуна</w:t>
      </w:r>
      <w:r w:rsidRPr="00C1032C">
        <w:rPr>
          <w:rFonts w:eastAsia="Calibri" w:cs="Arial"/>
          <w:sz w:val="20"/>
          <w:szCs w:val="20"/>
        </w:rPr>
        <w:t>).</w:t>
      </w:r>
    </w:p>
    <w:p w:rsidR="00E458D9" w:rsidRPr="00C1032C" w:rsidRDefault="00E458D9" w:rsidP="00E458D9">
      <w:pPr>
        <w:pStyle w:val="KDParagraf"/>
        <w:spacing w:before="0"/>
        <w:rPr>
          <w:rFonts w:cs="Arial"/>
          <w:b/>
          <w:sz w:val="20"/>
          <w:szCs w:val="20"/>
        </w:rPr>
      </w:pPr>
      <w:r w:rsidRPr="00C1032C">
        <w:rPr>
          <w:rFonts w:cs="Arial"/>
          <w:sz w:val="20"/>
          <w:szCs w:val="20"/>
        </w:rPr>
        <w:t xml:space="preserve">Рачун мора </w:t>
      </w:r>
      <w:r w:rsidRPr="00C1032C">
        <w:rPr>
          <w:rFonts w:cs="Arial"/>
          <w:b/>
          <w:sz w:val="20"/>
          <w:szCs w:val="20"/>
        </w:rPr>
        <w:t xml:space="preserve">гласити на: Јавно предузеће „Електропривреда Србије“ Београд, огранак ТЕНТ, </w:t>
      </w:r>
      <w:r w:rsidRPr="00C1032C">
        <w:rPr>
          <w:rFonts w:cs="Arial"/>
          <w:b/>
          <w:sz w:val="20"/>
          <w:szCs w:val="20"/>
          <w:lang w:val="ru-RU"/>
        </w:rPr>
        <w:t>Богољуба Урошевића Црног 44</w:t>
      </w:r>
      <w:r w:rsidRPr="00C1032C">
        <w:rPr>
          <w:rFonts w:cs="Arial"/>
          <w:b/>
          <w:sz w:val="20"/>
          <w:szCs w:val="20"/>
        </w:rPr>
        <w:t xml:space="preserve">, 11500 Oбреновац, ПИБ </w:t>
      </w:r>
      <w:r w:rsidRPr="00C1032C">
        <w:rPr>
          <w:rFonts w:cs="Arial"/>
          <w:b/>
          <w:sz w:val="20"/>
          <w:szCs w:val="20"/>
          <w:lang w:val="sr-Cyrl-BA"/>
        </w:rPr>
        <w:t>(103920327)</w:t>
      </w:r>
      <w:r w:rsidRPr="00C1032C">
        <w:rPr>
          <w:rFonts w:cs="Arial"/>
          <w:sz w:val="20"/>
          <w:szCs w:val="20"/>
        </w:rPr>
        <w:t xml:space="preserve"> и бити достављен на адресу Корисника: Јавно предузеће „Електропривреда Србије“ Београд, огранак ТЕНТ, </w:t>
      </w:r>
      <w:r w:rsidRPr="00C1032C">
        <w:rPr>
          <w:rFonts w:cs="Arial"/>
          <w:sz w:val="20"/>
          <w:szCs w:val="20"/>
          <w:lang w:val="ru-RU"/>
        </w:rPr>
        <w:t>Богољуба Урошевића Црног 44</w:t>
      </w:r>
      <w:r w:rsidRPr="00C1032C">
        <w:rPr>
          <w:rFonts w:cs="Arial"/>
          <w:sz w:val="20"/>
          <w:szCs w:val="20"/>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1032C">
        <w:rPr>
          <w:rFonts w:cs="Arial"/>
          <w:b/>
          <w:sz w:val="20"/>
          <w:szCs w:val="20"/>
        </w:rPr>
        <w:t>Пружаоц услуге је обавезан да на рачуну/рачунима наведе угов</w:t>
      </w:r>
      <w:r w:rsidR="00FF4D7C" w:rsidRPr="00C1032C">
        <w:rPr>
          <w:rFonts w:cs="Arial"/>
          <w:b/>
          <w:sz w:val="20"/>
          <w:szCs w:val="20"/>
          <w:lang w:val="sr-Cyrl-RS"/>
        </w:rPr>
        <w:t>о</w:t>
      </w:r>
      <w:r w:rsidRPr="00C1032C">
        <w:rPr>
          <w:rFonts w:cs="Arial"/>
          <w:b/>
          <w:sz w:val="20"/>
          <w:szCs w:val="20"/>
        </w:rPr>
        <w:t>р на основу којег се рачун издаје (број и датум).</w:t>
      </w:r>
    </w:p>
    <w:p w:rsidR="00E458D9" w:rsidRPr="00C1032C" w:rsidRDefault="00E458D9" w:rsidP="00E458D9">
      <w:pPr>
        <w:pStyle w:val="KDParagraf"/>
        <w:spacing w:before="0"/>
        <w:rPr>
          <w:rFonts w:cs="Arial"/>
          <w:color w:val="FF0000"/>
          <w:sz w:val="20"/>
          <w:szCs w:val="20"/>
        </w:rPr>
      </w:pPr>
    </w:p>
    <w:p w:rsidR="00E458D9" w:rsidRPr="00C1032C" w:rsidRDefault="00E458D9" w:rsidP="00E458D9">
      <w:pPr>
        <w:pStyle w:val="KDParagraf"/>
        <w:spacing w:before="0"/>
        <w:rPr>
          <w:rFonts w:cs="Arial"/>
          <w:sz w:val="20"/>
          <w:szCs w:val="20"/>
        </w:rPr>
      </w:pPr>
      <w:r w:rsidRPr="00C1032C">
        <w:rPr>
          <w:rFonts w:cs="Arial"/>
          <w:sz w:val="20"/>
          <w:szCs w:val="20"/>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458D9" w:rsidRPr="00C1032C" w:rsidRDefault="00E458D9" w:rsidP="00E458D9">
      <w:pPr>
        <w:pStyle w:val="KDParagraf"/>
        <w:spacing w:before="0"/>
        <w:rPr>
          <w:rFonts w:cs="Arial"/>
          <w:b/>
          <w:sz w:val="20"/>
          <w:szCs w:val="20"/>
        </w:rPr>
      </w:pPr>
      <w:r w:rsidRPr="00C1032C">
        <w:rPr>
          <w:rFonts w:cs="Arial"/>
          <w:b/>
          <w:sz w:val="20"/>
          <w:szCs w:val="20"/>
        </w:rPr>
        <w:lastRenderedPageBreak/>
        <w:t>Рачун који није издат у складу са уговреним условима, неће бити исправан и биће враћен Пружаоцу услуге.</w:t>
      </w:r>
    </w:p>
    <w:p w:rsidR="009C48ED" w:rsidRPr="00C1032C" w:rsidRDefault="006006EE" w:rsidP="006006EE">
      <w:pPr>
        <w:pStyle w:val="KDParagraf"/>
        <w:spacing w:before="0"/>
        <w:rPr>
          <w:rFonts w:cs="Arial"/>
          <w:b/>
          <w:sz w:val="20"/>
          <w:szCs w:val="20"/>
          <w:lang w:val="sr-Cyrl-RS"/>
        </w:rPr>
      </w:pPr>
      <w:r w:rsidRPr="00C1032C">
        <w:rPr>
          <w:rFonts w:cs="Arial"/>
          <w:b/>
          <w:sz w:val="20"/>
          <w:szCs w:val="20"/>
        </w:rPr>
        <w:t>РОК  И ДИНАМКА ПРУЖАЊА УСЛУГЕ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00C85A0D" w:rsidRPr="00C1032C">
        <w:rPr>
          <w:rFonts w:cs="Arial"/>
          <w:b/>
          <w:sz w:val="20"/>
          <w:szCs w:val="20"/>
          <w:lang w:val="sr-Cyrl-RS"/>
        </w:rPr>
        <w:t>4</w:t>
      </w:r>
      <w:r w:rsidRPr="00C1032C">
        <w:rPr>
          <w:rFonts w:cs="Arial"/>
          <w:sz w:val="20"/>
          <w:szCs w:val="20"/>
        </w:rPr>
        <w:t>.</w:t>
      </w:r>
    </w:p>
    <w:p w:rsidR="006006EE" w:rsidRPr="00C1032C" w:rsidRDefault="006006EE" w:rsidP="006006EE">
      <w:pPr>
        <w:pStyle w:val="KDParagraf"/>
        <w:spacing w:before="0"/>
        <w:rPr>
          <w:rFonts w:cs="Arial"/>
          <w:b/>
          <w:sz w:val="20"/>
          <w:szCs w:val="20"/>
          <w:lang w:val="sr-Cyrl-RS"/>
        </w:rPr>
      </w:pPr>
      <w:r w:rsidRPr="00C1032C">
        <w:rPr>
          <w:rFonts w:cs="Arial"/>
          <w:sz w:val="20"/>
          <w:szCs w:val="20"/>
        </w:rPr>
        <w:t>Рок за извршење Услуге из члана 1. овог Уговора износи ___ (словима:___) месеци почев од дана ступања на снагу овог Уговора, а прем</w:t>
      </w:r>
      <w:r w:rsidR="009B503F" w:rsidRPr="00C1032C">
        <w:rPr>
          <w:rFonts w:cs="Arial"/>
          <w:sz w:val="20"/>
          <w:szCs w:val="20"/>
        </w:rPr>
        <w:t>а динамици Наручиоца.</w:t>
      </w:r>
    </w:p>
    <w:p w:rsidR="009C48ED" w:rsidRPr="00C1032C" w:rsidRDefault="009C48ED" w:rsidP="009C48ED">
      <w:pPr>
        <w:pStyle w:val="KDParagraf"/>
        <w:spacing w:before="0"/>
        <w:rPr>
          <w:rFonts w:cs="Arial"/>
          <w:b/>
          <w:sz w:val="20"/>
          <w:szCs w:val="20"/>
          <w:lang w:val="sr-Cyrl-RS"/>
        </w:rPr>
      </w:pPr>
      <w:r w:rsidRPr="00C1032C">
        <w:rPr>
          <w:rFonts w:cs="Arial"/>
          <w:b/>
          <w:sz w:val="20"/>
          <w:szCs w:val="20"/>
        </w:rPr>
        <w:t xml:space="preserve">СРЕДСТВА ФИНАНСИЈСКОГ ОБЕЗБЕЂЕЊА </w:t>
      </w:r>
    </w:p>
    <w:p w:rsidR="009C48ED" w:rsidRPr="00C1032C" w:rsidRDefault="009C48ED" w:rsidP="009C48ED">
      <w:pPr>
        <w:pStyle w:val="KDParagraf"/>
        <w:spacing w:before="0"/>
        <w:jc w:val="center"/>
        <w:rPr>
          <w:rFonts w:cs="Arial"/>
          <w:sz w:val="20"/>
          <w:szCs w:val="20"/>
          <w:lang w:val="sr-Cyrl-RS"/>
        </w:rPr>
      </w:pPr>
      <w:r w:rsidRPr="00C1032C">
        <w:rPr>
          <w:rFonts w:cs="Arial"/>
          <w:b/>
          <w:sz w:val="20"/>
          <w:szCs w:val="20"/>
        </w:rPr>
        <w:t xml:space="preserve">Члан </w:t>
      </w:r>
      <w:r w:rsidR="00C85A0D" w:rsidRPr="00C1032C">
        <w:rPr>
          <w:rFonts w:cs="Arial"/>
          <w:b/>
          <w:sz w:val="20"/>
          <w:szCs w:val="20"/>
          <w:lang w:val="sr-Cyrl-RS"/>
        </w:rPr>
        <w:t>5</w:t>
      </w:r>
      <w:r w:rsidRPr="00C1032C">
        <w:rPr>
          <w:rFonts w:cs="Arial"/>
          <w:sz w:val="20"/>
          <w:szCs w:val="20"/>
        </w:rPr>
        <w:t>.</w:t>
      </w:r>
    </w:p>
    <w:p w:rsidR="009C48ED" w:rsidRPr="00C1032C" w:rsidRDefault="009C48ED" w:rsidP="009C48ED">
      <w:pPr>
        <w:pStyle w:val="KDParagraf"/>
        <w:spacing w:before="0"/>
        <w:rPr>
          <w:rFonts w:cs="Arial"/>
          <w:sz w:val="20"/>
          <w:szCs w:val="20"/>
        </w:rPr>
      </w:pPr>
      <w:r w:rsidRPr="00C1032C">
        <w:rPr>
          <w:rFonts w:eastAsia="Calibri" w:cs="Arial"/>
          <w:i/>
          <w:iCs/>
          <w:color w:val="4F81BD"/>
          <w:sz w:val="20"/>
          <w:szCs w:val="20"/>
          <w:lang w:val="sr-Cyrl-CS" w:eastAsia="hr-HR"/>
        </w:rPr>
        <w:t xml:space="preserve">  </w:t>
      </w:r>
      <w:r w:rsidRPr="00C1032C">
        <w:rPr>
          <w:rFonts w:eastAsia="Calibri" w:cs="Arial"/>
          <w:b/>
          <w:bCs/>
          <w:sz w:val="20"/>
          <w:szCs w:val="20"/>
          <w:lang w:val="sr-Cyrl-CS" w:eastAsia="hr-HR"/>
        </w:rPr>
        <w:t xml:space="preserve">Средства финансијског обезбеђења за добро извршење посла </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CS" w:eastAsia="hr-HR"/>
        </w:rPr>
        <w:t>Банкарска гаранција за добро извршење посла</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RS" w:eastAsia="hr-HR"/>
        </w:rPr>
        <w:t>Пружалац услуге</w:t>
      </w:r>
      <w:r w:rsidRPr="00C1032C">
        <w:rPr>
          <w:rFonts w:eastAsia="Calibri" w:cs="Arial"/>
          <w:sz w:val="20"/>
          <w:szCs w:val="20"/>
          <w:lang w:val="sr-Cyrl-CS" w:eastAsia="hr-HR"/>
        </w:rPr>
        <w:t xml:space="preserve"> је дужан да у тренутку закључења Уговора, као средство финансијског обезбеђења за добро извршење посла преда </w:t>
      </w:r>
      <w:r w:rsidRPr="00C1032C">
        <w:rPr>
          <w:rFonts w:eastAsia="Calibri" w:cs="Arial"/>
          <w:sz w:val="20"/>
          <w:szCs w:val="20"/>
          <w:lang w:val="sr-Cyrl-RS" w:eastAsia="hr-HR"/>
        </w:rPr>
        <w:t>Кориснику услуге</w:t>
      </w:r>
      <w:r w:rsidRPr="00C1032C">
        <w:rPr>
          <w:rFonts w:eastAsia="Calibri" w:cs="Arial"/>
          <w:sz w:val="20"/>
          <w:szCs w:val="20"/>
          <w:lang w:val="sr-Cyrl-CS" w:eastAsia="hr-HR"/>
        </w:rPr>
        <w:t xml:space="preserve"> банкарску гаранцију за добро извршење посла.</w:t>
      </w:r>
    </w:p>
    <w:p w:rsidR="009C48ED" w:rsidRPr="00C1032C" w:rsidRDefault="009C48ED" w:rsidP="009C48ED">
      <w:pPr>
        <w:spacing w:before="0"/>
        <w:jc w:val="left"/>
        <w:rPr>
          <w:rFonts w:eastAsia="Calibri" w:cs="Arial"/>
          <w:sz w:val="20"/>
          <w:szCs w:val="20"/>
          <w:lang w:val="sr-Cyrl-RS" w:eastAsia="hr-HR"/>
        </w:rPr>
      </w:pPr>
      <w:r w:rsidRPr="00C1032C">
        <w:rPr>
          <w:rFonts w:eastAsia="Calibri" w:cs="Arial"/>
          <w:sz w:val="20"/>
          <w:szCs w:val="20"/>
          <w:lang w:val="sr-Cyrl-RS" w:eastAsia="hr-HR"/>
        </w:rPr>
        <w:t>Пружалац услуге</w:t>
      </w:r>
      <w:r w:rsidRPr="00C1032C">
        <w:rPr>
          <w:rFonts w:eastAsia="Calibri" w:cs="Arial"/>
          <w:sz w:val="20"/>
          <w:szCs w:val="20"/>
          <w:lang w:val="sr-Cyrl-CS" w:eastAsia="hr-HR"/>
        </w:rPr>
        <w:t xml:space="preserve"> је дужан да </w:t>
      </w:r>
      <w:r w:rsidRPr="00C1032C">
        <w:rPr>
          <w:rFonts w:eastAsia="Calibri" w:cs="Arial"/>
          <w:sz w:val="20"/>
          <w:szCs w:val="20"/>
          <w:lang w:val="sr-Cyrl-RS" w:eastAsia="hr-HR"/>
        </w:rPr>
        <w:t>Кориснику услуге</w:t>
      </w:r>
      <w:r w:rsidRPr="00C1032C">
        <w:rPr>
          <w:rFonts w:eastAsia="Calibri" w:cs="Arial"/>
          <w:sz w:val="20"/>
          <w:szCs w:val="20"/>
          <w:lang w:val="sr-Cyrl-CS" w:eastAsia="hr-HR"/>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CS" w:eastAsia="hr-HR"/>
        </w:rPr>
        <w:t>Банкарска гаранција мора трајати најмање 30 (словима:тридесет) календарских дана дуже од рока одређеног за коначно извршење посла.</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CS" w:eastAsia="hr-HR"/>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RS" w:eastAsia="hr-HR"/>
        </w:rPr>
        <w:t>Корисник услуге</w:t>
      </w:r>
      <w:r w:rsidRPr="00C1032C">
        <w:rPr>
          <w:rFonts w:eastAsia="Calibri" w:cs="Arial"/>
          <w:sz w:val="20"/>
          <w:szCs w:val="20"/>
          <w:lang w:val="sr-Cyrl-CS" w:eastAsia="hr-HR"/>
        </w:rPr>
        <w:t xml:space="preserve"> ће уновчити дату банкарску гаранцију за добро извршење посла у случају да </w:t>
      </w:r>
      <w:r w:rsidRPr="00C1032C">
        <w:rPr>
          <w:rFonts w:eastAsia="Calibri" w:cs="Arial"/>
          <w:sz w:val="20"/>
          <w:szCs w:val="20"/>
          <w:lang w:val="sr-Cyrl-RS" w:eastAsia="hr-HR"/>
        </w:rPr>
        <w:t>Пружалац услуге</w:t>
      </w:r>
      <w:r w:rsidRPr="00C1032C">
        <w:rPr>
          <w:rFonts w:eastAsia="Calibri" w:cs="Arial"/>
          <w:sz w:val="20"/>
          <w:szCs w:val="20"/>
          <w:lang w:val="sr-Cyrl-CS" w:eastAsia="hr-HR"/>
        </w:rPr>
        <w:t xml:space="preserve"> не буде извршавао своје уговорне обавезе у роковима и на начин предвиђен уговором. </w:t>
      </w:r>
    </w:p>
    <w:p w:rsidR="009C48ED" w:rsidRPr="00C1032C" w:rsidRDefault="009C48ED" w:rsidP="009C48ED">
      <w:pPr>
        <w:spacing w:before="0"/>
        <w:jc w:val="left"/>
        <w:rPr>
          <w:rFonts w:eastAsia="Calibri" w:cs="Arial"/>
          <w:sz w:val="20"/>
          <w:szCs w:val="20"/>
          <w:lang w:val="sr-Cyrl-CS" w:eastAsia="hr-HR"/>
        </w:rPr>
      </w:pPr>
      <w:r w:rsidRPr="00C1032C">
        <w:rPr>
          <w:rFonts w:eastAsia="Calibri" w:cs="Arial"/>
          <w:sz w:val="20"/>
          <w:szCs w:val="20"/>
          <w:lang w:val="sr-Cyrl-CS" w:eastAsia="hr-HR"/>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C48ED" w:rsidRPr="00C1032C" w:rsidRDefault="009C48ED" w:rsidP="009C48ED">
      <w:pPr>
        <w:spacing w:before="0"/>
        <w:jc w:val="left"/>
        <w:rPr>
          <w:rFonts w:eastAsia="Calibri" w:cs="Arial"/>
          <w:sz w:val="20"/>
          <w:szCs w:val="20"/>
          <w:lang w:val="sr-Cyrl-RS" w:eastAsia="hr-HR"/>
        </w:rPr>
      </w:pPr>
      <w:r w:rsidRPr="00C1032C">
        <w:rPr>
          <w:rFonts w:eastAsia="Calibri" w:cs="Arial"/>
          <w:sz w:val="20"/>
          <w:szCs w:val="20"/>
          <w:lang w:val="sr-Cyrl-CS" w:eastAsia="hr-HR"/>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C48ED" w:rsidRPr="00C1032C" w:rsidRDefault="009C48ED" w:rsidP="009C48ED">
      <w:pPr>
        <w:spacing w:before="0"/>
        <w:rPr>
          <w:rFonts w:eastAsia="Calibri" w:cs="Arial"/>
          <w:b/>
          <w:bCs/>
          <w:sz w:val="20"/>
          <w:szCs w:val="20"/>
          <w:lang w:val="sr-Cyrl-RS"/>
        </w:rPr>
      </w:pPr>
      <w:r w:rsidRPr="00C1032C">
        <w:rPr>
          <w:rFonts w:eastAsia="Calibri" w:cs="Arial"/>
          <w:b/>
          <w:bCs/>
          <w:sz w:val="20"/>
          <w:szCs w:val="20"/>
        </w:rPr>
        <w:t>Банкарска гаранција за отклањање недостатака у гарантном року</w:t>
      </w:r>
    </w:p>
    <w:p w:rsidR="009C48ED" w:rsidRPr="00C1032C" w:rsidRDefault="009C48ED" w:rsidP="009C48ED">
      <w:pPr>
        <w:spacing w:before="0"/>
        <w:rPr>
          <w:rFonts w:eastAsia="Calibri" w:cs="Arial"/>
          <w:sz w:val="20"/>
          <w:szCs w:val="20"/>
        </w:rPr>
      </w:pPr>
      <w:r w:rsidRPr="00C1032C">
        <w:rPr>
          <w:rFonts w:eastAsia="Calibri" w:cs="Arial"/>
          <w:sz w:val="20"/>
          <w:szCs w:val="20"/>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9C48ED" w:rsidRPr="00C1032C" w:rsidRDefault="009C48ED" w:rsidP="009C48ED">
      <w:pPr>
        <w:spacing w:before="0"/>
        <w:rPr>
          <w:rFonts w:eastAsia="Calibri" w:cs="Arial"/>
          <w:sz w:val="20"/>
          <w:szCs w:val="20"/>
        </w:rPr>
      </w:pPr>
      <w:r w:rsidRPr="00C1032C">
        <w:rPr>
          <w:rFonts w:eastAsia="Calibri" w:cs="Arial"/>
          <w:sz w:val="20"/>
          <w:szCs w:val="20"/>
        </w:rPr>
        <w:t>Банкарска гаранција за отклањање недостатака у гарантном року, доставља се  у тренутку испоруке последње транше предмета јавне набавке .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9C48ED" w:rsidRPr="00C1032C" w:rsidRDefault="009C48ED" w:rsidP="009C48ED">
      <w:pPr>
        <w:spacing w:before="0"/>
        <w:rPr>
          <w:rFonts w:eastAsia="Calibri" w:cs="Arial"/>
          <w:sz w:val="20"/>
          <w:szCs w:val="20"/>
        </w:rPr>
      </w:pPr>
      <w:r w:rsidRPr="00C1032C">
        <w:rPr>
          <w:rFonts w:eastAsia="Calibri" w:cs="Arial"/>
          <w:sz w:val="20"/>
          <w:szCs w:val="20"/>
        </w:rPr>
        <w:t>Достављена банкарска гаранција  не може да садржи додатне услове за исплату, краћи рок и мањи износ.</w:t>
      </w:r>
    </w:p>
    <w:p w:rsidR="009C48ED" w:rsidRPr="00C1032C" w:rsidRDefault="009C48ED" w:rsidP="009C48ED">
      <w:pPr>
        <w:spacing w:before="0"/>
        <w:rPr>
          <w:rFonts w:eastAsia="Calibri" w:cs="Arial"/>
          <w:sz w:val="20"/>
          <w:szCs w:val="20"/>
        </w:rPr>
      </w:pPr>
      <w:r w:rsidRPr="00C1032C">
        <w:rPr>
          <w:rFonts w:eastAsia="Calibri" w:cs="Arial"/>
          <w:sz w:val="20"/>
          <w:szCs w:val="20"/>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9B503F" w:rsidRPr="00C1032C" w:rsidRDefault="009B503F" w:rsidP="00C85A0D">
      <w:pPr>
        <w:pStyle w:val="KDParagraf"/>
        <w:spacing w:before="0"/>
        <w:rPr>
          <w:rFonts w:cs="Arial"/>
          <w:sz w:val="20"/>
          <w:szCs w:val="20"/>
          <w:lang w:val="sr-Cyrl-RS"/>
        </w:rPr>
      </w:pPr>
    </w:p>
    <w:p w:rsidR="006006EE" w:rsidRPr="00C1032C" w:rsidRDefault="006006EE" w:rsidP="006006EE">
      <w:pPr>
        <w:pStyle w:val="KDParagraf"/>
        <w:spacing w:before="0"/>
        <w:rPr>
          <w:rFonts w:cs="Arial"/>
          <w:b/>
          <w:sz w:val="20"/>
          <w:szCs w:val="20"/>
        </w:rPr>
      </w:pPr>
      <w:r w:rsidRPr="00C1032C">
        <w:rPr>
          <w:rFonts w:cs="Arial"/>
          <w:b/>
          <w:sz w:val="20"/>
          <w:szCs w:val="20"/>
        </w:rPr>
        <w:t>ИЗВРШИОЦИ</w:t>
      </w:r>
      <w:r w:rsidRPr="00C1032C">
        <w:rPr>
          <w:rFonts w:cs="Arial"/>
          <w:b/>
          <w:sz w:val="20"/>
          <w:szCs w:val="20"/>
        </w:rPr>
        <w:tab/>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00C85A0D" w:rsidRPr="00C1032C">
        <w:rPr>
          <w:rFonts w:cs="Arial"/>
          <w:b/>
          <w:sz w:val="20"/>
          <w:szCs w:val="20"/>
          <w:lang w:val="sr-Cyrl-RS"/>
        </w:rPr>
        <w:t>6</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Извршиоци су ангажована лица од стране Пружаоца услуге.</w:t>
      </w:r>
    </w:p>
    <w:p w:rsidR="006006EE" w:rsidRPr="00C1032C" w:rsidRDefault="006006EE" w:rsidP="006006EE">
      <w:pPr>
        <w:pStyle w:val="KDParagraf"/>
        <w:spacing w:before="0"/>
        <w:rPr>
          <w:rFonts w:cs="Arial"/>
          <w:sz w:val="20"/>
          <w:szCs w:val="20"/>
        </w:rPr>
      </w:pPr>
      <w:r w:rsidRPr="00C1032C">
        <w:rPr>
          <w:rFonts w:cs="Arial"/>
          <w:sz w:val="20"/>
          <w:szCs w:val="20"/>
        </w:rPr>
        <w:t>Пружалац услуге доставља Кориснику услуге:</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6006EE" w:rsidRPr="00C1032C" w:rsidRDefault="006006EE" w:rsidP="006006EE">
      <w:pPr>
        <w:pStyle w:val="KDParagraf"/>
        <w:spacing w:before="0"/>
        <w:rPr>
          <w:rFonts w:cs="Arial"/>
          <w:sz w:val="20"/>
          <w:szCs w:val="20"/>
        </w:rPr>
      </w:pPr>
      <w:r w:rsidRPr="00C1032C">
        <w:rPr>
          <w:rFonts w:cs="Arial"/>
          <w:sz w:val="20"/>
          <w:szCs w:val="20"/>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006EE" w:rsidRPr="00C1032C" w:rsidRDefault="006006EE" w:rsidP="006006EE">
      <w:pPr>
        <w:pStyle w:val="KDParagraf"/>
        <w:spacing w:before="0"/>
        <w:rPr>
          <w:rFonts w:cs="Arial"/>
          <w:sz w:val="20"/>
          <w:szCs w:val="20"/>
          <w:lang w:val="sr-Cyrl-RS"/>
        </w:rPr>
      </w:pPr>
      <w:r w:rsidRPr="00C1032C">
        <w:rPr>
          <w:rFonts w:cs="Arial"/>
          <w:sz w:val="20"/>
          <w:szCs w:val="20"/>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00C85A0D" w:rsidRPr="00C1032C">
        <w:rPr>
          <w:rFonts w:cs="Arial"/>
          <w:b/>
          <w:sz w:val="20"/>
          <w:szCs w:val="20"/>
          <w:lang w:val="sr-Cyrl-RS"/>
        </w:rPr>
        <w:t>7</w:t>
      </w:r>
      <w:r w:rsidRPr="00C1032C">
        <w:rPr>
          <w:rFonts w:cs="Arial"/>
          <w:sz w:val="20"/>
          <w:szCs w:val="20"/>
        </w:rPr>
        <w:t>.</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00C85A0D" w:rsidRPr="00C1032C">
        <w:rPr>
          <w:rFonts w:cs="Arial"/>
          <w:b/>
          <w:sz w:val="20"/>
          <w:szCs w:val="20"/>
          <w:lang w:val="sr-Cyrl-RS"/>
        </w:rPr>
        <w:t>8</w:t>
      </w:r>
      <w:r w:rsidRPr="00C1032C">
        <w:rPr>
          <w:rFonts w:cs="Arial"/>
          <w:sz w:val="20"/>
          <w:szCs w:val="20"/>
        </w:rPr>
        <w:t>.</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 xml:space="preserve">Пружалац услуге је дужан да поседује полису осигурања од одговорности из делатности за штете причињене трећим лицима . </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Осигурања из става 1. овог члана, трајаће до завршетка пружања и/или извршења Услуга које су предмет овог Уговора.</w:t>
      </w:r>
    </w:p>
    <w:p w:rsidR="006006EE" w:rsidRPr="00C1032C" w:rsidRDefault="006006EE" w:rsidP="006006EE">
      <w:pPr>
        <w:pStyle w:val="KDParagraf"/>
        <w:spacing w:before="0"/>
        <w:rPr>
          <w:rFonts w:cs="Arial"/>
          <w:b/>
          <w:sz w:val="20"/>
          <w:szCs w:val="20"/>
        </w:rPr>
      </w:pPr>
      <w:r w:rsidRPr="00C1032C">
        <w:rPr>
          <w:rFonts w:cs="Arial"/>
          <w:b/>
          <w:sz w:val="20"/>
          <w:szCs w:val="20"/>
        </w:rPr>
        <w:t xml:space="preserve">ЗАКЉУЧИВАЊЕ И СТУПАЊЕ НА СНАГУ </w:t>
      </w:r>
    </w:p>
    <w:p w:rsidR="00C85A0D" w:rsidRPr="00C1032C" w:rsidRDefault="006006EE" w:rsidP="00C85A0D">
      <w:pPr>
        <w:pStyle w:val="KDParagraf"/>
        <w:spacing w:before="0"/>
        <w:jc w:val="center"/>
        <w:rPr>
          <w:rFonts w:cs="Arial"/>
          <w:sz w:val="20"/>
          <w:szCs w:val="20"/>
          <w:lang w:val="sr-Cyrl-RS"/>
        </w:rPr>
      </w:pPr>
      <w:r w:rsidRPr="00C1032C">
        <w:rPr>
          <w:rFonts w:cs="Arial"/>
          <w:b/>
          <w:sz w:val="20"/>
          <w:szCs w:val="20"/>
        </w:rPr>
        <w:t xml:space="preserve">Члан </w:t>
      </w:r>
      <w:r w:rsidR="00C85A0D" w:rsidRPr="00C1032C">
        <w:rPr>
          <w:rFonts w:cs="Arial"/>
          <w:b/>
          <w:sz w:val="20"/>
          <w:szCs w:val="20"/>
          <w:lang w:val="sr-Cyrl-RS"/>
        </w:rPr>
        <w:t>9</w:t>
      </w:r>
      <w:r w:rsidRPr="00C1032C">
        <w:rPr>
          <w:rFonts w:cs="Arial"/>
          <w:sz w:val="20"/>
          <w:szCs w:val="20"/>
        </w:rPr>
        <w:t>.</w:t>
      </w:r>
    </w:p>
    <w:p w:rsidR="006006EE" w:rsidRPr="00C1032C" w:rsidRDefault="006006EE" w:rsidP="006006EE">
      <w:pPr>
        <w:pStyle w:val="KDParagraf"/>
        <w:spacing w:before="0"/>
        <w:rPr>
          <w:rFonts w:cs="Arial"/>
          <w:sz w:val="20"/>
          <w:szCs w:val="20"/>
          <w:lang w:val="sr-Cyrl-RS"/>
        </w:rPr>
      </w:pPr>
      <w:r w:rsidRPr="00C1032C">
        <w:rPr>
          <w:rFonts w:cs="Arial"/>
          <w:sz w:val="20"/>
          <w:szCs w:val="20"/>
        </w:rPr>
        <w:t>Овај Уговор сматра се закљученим када га потпишу овлашћен</w:t>
      </w:r>
      <w:r w:rsidR="009C48ED" w:rsidRPr="00C1032C">
        <w:rPr>
          <w:rFonts w:cs="Arial"/>
          <w:sz w:val="20"/>
          <w:szCs w:val="20"/>
        </w:rPr>
        <w:t>и представници Уговорних страна</w:t>
      </w:r>
      <w:r w:rsidR="009C48ED" w:rsidRPr="00C1032C">
        <w:rPr>
          <w:rFonts w:cs="Arial"/>
          <w:sz w:val="20"/>
          <w:szCs w:val="20"/>
          <w:lang w:val="sr-Cyrl-RS"/>
        </w:rPr>
        <w:t>, а ступа на снагу достављањем СФО за добро извршење посла.</w:t>
      </w:r>
    </w:p>
    <w:p w:rsidR="006006EE" w:rsidRPr="00C1032C" w:rsidRDefault="006006EE" w:rsidP="006006EE">
      <w:pPr>
        <w:pStyle w:val="KDParagraf"/>
        <w:spacing w:before="0"/>
        <w:jc w:val="center"/>
        <w:rPr>
          <w:rFonts w:cs="Arial"/>
          <w:sz w:val="20"/>
          <w:szCs w:val="20"/>
          <w:lang w:val="sr-Cyrl-RS"/>
        </w:rPr>
      </w:pPr>
      <w:r w:rsidRPr="00C1032C">
        <w:rPr>
          <w:rFonts w:cs="Arial"/>
          <w:b/>
          <w:sz w:val="20"/>
          <w:szCs w:val="20"/>
        </w:rPr>
        <w:t>Члан 1</w:t>
      </w:r>
      <w:r w:rsidR="00C85A0D" w:rsidRPr="00C1032C">
        <w:rPr>
          <w:rFonts w:cs="Arial"/>
          <w:b/>
          <w:sz w:val="20"/>
          <w:szCs w:val="20"/>
          <w:lang w:val="sr-Cyrl-RS"/>
        </w:rPr>
        <w:t>0</w:t>
      </w:r>
      <w:r w:rsidRPr="00C1032C">
        <w:rPr>
          <w:rFonts w:cs="Arial"/>
          <w:sz w:val="20"/>
          <w:szCs w:val="20"/>
        </w:rPr>
        <w:t>.</w:t>
      </w:r>
    </w:p>
    <w:p w:rsidR="00584535" w:rsidRPr="00C1032C" w:rsidRDefault="00584535" w:rsidP="00584535">
      <w:pPr>
        <w:pStyle w:val="KDParagraf"/>
        <w:spacing w:before="0"/>
        <w:rPr>
          <w:rFonts w:cs="Arial"/>
          <w:sz w:val="20"/>
          <w:szCs w:val="20"/>
          <w:lang w:val="sr-Cyrl-RS"/>
        </w:rPr>
      </w:pPr>
      <w:r w:rsidRPr="00C1032C">
        <w:rPr>
          <w:rFonts w:cs="Arial"/>
          <w:sz w:val="20"/>
          <w:szCs w:val="20"/>
          <w:lang w:val="sr-Cyrl-RS"/>
        </w:rPr>
        <w:t>Уговор се закључује до испуњења свих уговорних обавеза.</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1</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Овај Уговор и његови Прилози  од 1 до </w:t>
      </w:r>
      <w:r w:rsidRPr="00C1032C">
        <w:rPr>
          <w:rFonts w:cs="Arial"/>
          <w:sz w:val="20"/>
          <w:szCs w:val="20"/>
          <w:lang w:val="sr-Cyrl-RS"/>
        </w:rPr>
        <w:t xml:space="preserve">6 </w:t>
      </w:r>
      <w:r w:rsidRPr="00C1032C">
        <w:rPr>
          <w:rFonts w:cs="Arial"/>
          <w:sz w:val="20"/>
          <w:szCs w:val="20"/>
        </w:rPr>
        <w:t xml:space="preserve">из члана </w:t>
      </w:r>
      <w:r w:rsidR="007D5BBD">
        <w:rPr>
          <w:rFonts w:cs="Arial"/>
          <w:sz w:val="20"/>
          <w:szCs w:val="20"/>
          <w:lang w:val="sr-Cyrl-RS"/>
        </w:rPr>
        <w:t>2</w:t>
      </w:r>
      <w:r w:rsidR="007D5BBD">
        <w:rPr>
          <w:rFonts w:cs="Arial"/>
          <w:sz w:val="20"/>
          <w:szCs w:val="20"/>
          <w:lang w:val="sr-Latn-RS"/>
        </w:rPr>
        <w:t>3</w:t>
      </w:r>
      <w:r w:rsidRPr="00C1032C">
        <w:rPr>
          <w:rFonts w:cs="Arial"/>
          <w:sz w:val="20"/>
          <w:szCs w:val="20"/>
        </w:rPr>
        <w:t xml:space="preserve">. овог Уговора, сачињени су на српском језику. </w:t>
      </w:r>
    </w:p>
    <w:p w:rsidR="006006EE" w:rsidRPr="00C1032C" w:rsidRDefault="006006EE" w:rsidP="006006EE">
      <w:pPr>
        <w:pStyle w:val="KDParagraf"/>
        <w:spacing w:before="0"/>
        <w:rPr>
          <w:rFonts w:cs="Arial"/>
          <w:sz w:val="20"/>
          <w:szCs w:val="20"/>
        </w:rPr>
      </w:pPr>
      <w:r w:rsidRPr="00C1032C">
        <w:rPr>
          <w:rFonts w:cs="Arial"/>
          <w:sz w:val="20"/>
          <w:szCs w:val="20"/>
        </w:rPr>
        <w:t>На овај Уговор примењују се закони Републике Србије.</w:t>
      </w:r>
    </w:p>
    <w:p w:rsidR="00C85A0D" w:rsidRPr="00C1032C" w:rsidRDefault="006006EE" w:rsidP="006006EE">
      <w:pPr>
        <w:pStyle w:val="KDParagraf"/>
        <w:spacing w:before="0"/>
        <w:rPr>
          <w:rFonts w:cs="Arial"/>
          <w:sz w:val="20"/>
          <w:szCs w:val="20"/>
          <w:lang w:val="sr-Cyrl-RS"/>
        </w:rPr>
      </w:pPr>
      <w:r w:rsidRPr="00C1032C">
        <w:rPr>
          <w:rFonts w:cs="Arial"/>
          <w:sz w:val="20"/>
          <w:szCs w:val="20"/>
        </w:rPr>
        <w:t>У случају спора меродавно право је право Републике Србије, а поступак се води на српском језику.</w:t>
      </w:r>
    </w:p>
    <w:p w:rsidR="006006EE" w:rsidRPr="00C1032C" w:rsidRDefault="006006EE" w:rsidP="006006EE">
      <w:pPr>
        <w:pStyle w:val="KDParagraf"/>
        <w:spacing w:before="0"/>
        <w:rPr>
          <w:rFonts w:cs="Arial"/>
          <w:sz w:val="20"/>
          <w:szCs w:val="20"/>
          <w:lang w:val="sr-Cyrl-RS"/>
        </w:rPr>
      </w:pPr>
      <w:r w:rsidRPr="00C1032C">
        <w:rPr>
          <w:rFonts w:cs="Arial"/>
          <w:sz w:val="20"/>
          <w:szCs w:val="20"/>
        </w:rPr>
        <w:t xml:space="preserve"> </w:t>
      </w:r>
    </w:p>
    <w:p w:rsidR="006006EE" w:rsidRPr="00C1032C" w:rsidRDefault="006006EE" w:rsidP="006006EE">
      <w:pPr>
        <w:pStyle w:val="KDParagraf"/>
        <w:spacing w:before="0"/>
        <w:rPr>
          <w:rFonts w:cs="Arial"/>
          <w:b/>
          <w:sz w:val="20"/>
          <w:szCs w:val="20"/>
        </w:rPr>
      </w:pPr>
      <w:r w:rsidRPr="00C1032C">
        <w:rPr>
          <w:rFonts w:cs="Arial"/>
          <w:b/>
          <w:sz w:val="20"/>
          <w:szCs w:val="20"/>
        </w:rPr>
        <w:t>ОВЛАШЋЕНИ ПРЕДСТАВНИЦИ ЗА ПРАЋЕЊЕ УГОВОРА</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2</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Овлашћени представници за праћење реализације Услуге из члана 1. овог Уговора су: </w:t>
      </w:r>
    </w:p>
    <w:p w:rsidR="006006EE" w:rsidRPr="00C1032C" w:rsidRDefault="00C85A0D" w:rsidP="006006EE">
      <w:pPr>
        <w:pStyle w:val="KDParagraf"/>
        <w:spacing w:before="0"/>
        <w:rPr>
          <w:rFonts w:cs="Arial"/>
          <w:sz w:val="20"/>
          <w:szCs w:val="20"/>
        </w:rPr>
      </w:pPr>
      <w:r w:rsidRPr="00C1032C">
        <w:rPr>
          <w:rFonts w:cs="Arial"/>
          <w:sz w:val="20"/>
          <w:szCs w:val="20"/>
        </w:rPr>
        <w:tab/>
        <w:t xml:space="preserve">- за Корисника услуге: </w:t>
      </w:r>
      <w:r w:rsidR="006006EE" w:rsidRPr="00C1032C">
        <w:rPr>
          <w:rFonts w:cs="Arial"/>
          <w:sz w:val="20"/>
          <w:szCs w:val="20"/>
        </w:rPr>
        <w:t xml:space="preserve">________________________________           </w:t>
      </w:r>
      <w:r w:rsidRPr="00C1032C">
        <w:rPr>
          <w:rFonts w:cs="Arial"/>
          <w:sz w:val="20"/>
          <w:szCs w:val="20"/>
        </w:rPr>
        <w:t xml:space="preserve">                         </w:t>
      </w:r>
    </w:p>
    <w:p w:rsidR="006006EE" w:rsidRPr="00C1032C" w:rsidRDefault="006006EE" w:rsidP="006006EE">
      <w:pPr>
        <w:pStyle w:val="KDParagraf"/>
        <w:spacing w:before="0"/>
        <w:rPr>
          <w:rFonts w:cs="Arial"/>
          <w:sz w:val="20"/>
          <w:szCs w:val="20"/>
        </w:rPr>
      </w:pPr>
      <w:r w:rsidRPr="00C1032C">
        <w:rPr>
          <w:rFonts w:cs="Arial"/>
          <w:sz w:val="20"/>
          <w:szCs w:val="20"/>
        </w:rPr>
        <w:tab/>
        <w:t xml:space="preserve">- за Пружаоца услуге: </w:t>
      </w:r>
      <w:r w:rsidRPr="00C1032C">
        <w:rPr>
          <w:rFonts w:cs="Arial"/>
          <w:sz w:val="20"/>
          <w:szCs w:val="20"/>
        </w:rPr>
        <w:tab/>
        <w:t>________________________________</w:t>
      </w:r>
    </w:p>
    <w:p w:rsidR="006006EE" w:rsidRPr="00C1032C" w:rsidRDefault="006006EE" w:rsidP="006006EE">
      <w:pPr>
        <w:pStyle w:val="KDParagraf"/>
        <w:spacing w:before="0"/>
        <w:rPr>
          <w:rFonts w:cs="Arial"/>
          <w:sz w:val="20"/>
          <w:szCs w:val="20"/>
        </w:rPr>
      </w:pPr>
      <w:r w:rsidRPr="00C1032C">
        <w:rPr>
          <w:rFonts w:cs="Arial"/>
          <w:sz w:val="20"/>
          <w:szCs w:val="20"/>
        </w:rPr>
        <w:t>Овлашћења и дужности овлашћених представника  за праћење реализације овог Уговора су да:</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примају месечне Записнике  и изјашњавају се поводом истих ( сагласност односно примедбе на извештај );</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 xml:space="preserve">исти доставе другој Уговорној страни и да прате поступање по примедбама; </w:t>
      </w:r>
    </w:p>
    <w:p w:rsidR="006006EE" w:rsidRPr="00C1032C" w:rsidRDefault="006006EE" w:rsidP="006006EE">
      <w:pPr>
        <w:pStyle w:val="KDParagraf"/>
        <w:spacing w:before="0"/>
        <w:rPr>
          <w:rFonts w:cs="Arial"/>
          <w:sz w:val="20"/>
          <w:szCs w:val="20"/>
        </w:rPr>
      </w:pPr>
      <w:r w:rsidRPr="00C1032C">
        <w:rPr>
          <w:rFonts w:cs="Arial"/>
          <w:sz w:val="20"/>
          <w:szCs w:val="20"/>
        </w:rPr>
        <w:t>-           Да сачине, потпишу и верификују Записник о квалитативном пријему услуга (без примедби);</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благовремено приме Коначан Записник  о извршеној услузи и изјасне се поводом истог у писменој форми;</w:t>
      </w:r>
    </w:p>
    <w:p w:rsidR="006006EE" w:rsidRPr="00C1032C" w:rsidRDefault="006006EE" w:rsidP="006006EE">
      <w:pPr>
        <w:pStyle w:val="KDParagraf"/>
        <w:spacing w:before="0"/>
        <w:rPr>
          <w:rFonts w:cs="Arial"/>
          <w:sz w:val="20"/>
          <w:szCs w:val="20"/>
        </w:rPr>
      </w:pPr>
      <w:r w:rsidRPr="00C1032C">
        <w:rPr>
          <w:rFonts w:cs="Arial"/>
          <w:sz w:val="20"/>
          <w:szCs w:val="20"/>
        </w:rPr>
        <w:t>-</w:t>
      </w:r>
      <w:r w:rsidRPr="00C1032C">
        <w:rPr>
          <w:rFonts w:cs="Arial"/>
          <w:sz w:val="20"/>
          <w:szCs w:val="20"/>
        </w:rPr>
        <w:tab/>
        <w:t>извршавају и друге дужности везане за реализацију предмета овог Уговора, по потреби.</w:t>
      </w:r>
    </w:p>
    <w:p w:rsidR="006006EE" w:rsidRPr="00C1032C" w:rsidRDefault="006006EE" w:rsidP="006006EE">
      <w:pPr>
        <w:pStyle w:val="KDParagraf"/>
        <w:spacing w:before="0"/>
        <w:rPr>
          <w:rFonts w:cs="Arial"/>
          <w:b/>
          <w:sz w:val="20"/>
          <w:szCs w:val="20"/>
        </w:rPr>
      </w:pPr>
      <w:r w:rsidRPr="00C1032C">
        <w:rPr>
          <w:rFonts w:cs="Arial"/>
          <w:sz w:val="20"/>
          <w:szCs w:val="20"/>
        </w:rPr>
        <w:t>Уговорне стране, могу да извршен допуне и промене овлашћених представника, званичним писаним путем.</w:t>
      </w:r>
    </w:p>
    <w:p w:rsidR="006006EE" w:rsidRPr="00C1032C" w:rsidRDefault="006006EE" w:rsidP="006006EE">
      <w:pPr>
        <w:pStyle w:val="KDParagraf"/>
        <w:spacing w:before="0"/>
        <w:rPr>
          <w:rFonts w:cs="Arial"/>
          <w:b/>
          <w:sz w:val="20"/>
          <w:szCs w:val="20"/>
        </w:rPr>
      </w:pPr>
      <w:r w:rsidRPr="00C1032C">
        <w:rPr>
          <w:rFonts w:cs="Arial"/>
          <w:b/>
          <w:sz w:val="20"/>
          <w:szCs w:val="20"/>
        </w:rPr>
        <w:t xml:space="preserve">КВАЛИТАТИВНИ И КВАНТИТАТИВНИ ПРИЈЕМ </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3</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006EE" w:rsidRPr="00C1032C" w:rsidRDefault="006006EE" w:rsidP="006006EE">
      <w:pPr>
        <w:pStyle w:val="KDParagraf"/>
        <w:spacing w:before="0"/>
        <w:rPr>
          <w:rFonts w:cs="Arial"/>
          <w:sz w:val="20"/>
          <w:szCs w:val="20"/>
        </w:rPr>
      </w:pPr>
      <w:r w:rsidRPr="00C1032C">
        <w:rPr>
          <w:rFonts w:cs="Arial"/>
          <w:sz w:val="20"/>
          <w:szCs w:val="20"/>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5A628C" w:rsidRPr="00C1032C" w:rsidRDefault="006006EE" w:rsidP="006006EE">
      <w:pPr>
        <w:pStyle w:val="KDParagraf"/>
        <w:spacing w:before="0"/>
        <w:rPr>
          <w:rFonts w:cs="Arial"/>
          <w:sz w:val="20"/>
          <w:szCs w:val="20"/>
          <w:lang w:val="sr-Cyrl-RS"/>
        </w:rPr>
      </w:pPr>
      <w:r w:rsidRPr="00C1032C">
        <w:rPr>
          <w:rFonts w:cs="Arial"/>
          <w:sz w:val="20"/>
          <w:szCs w:val="20"/>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6006EE" w:rsidRPr="00C1032C" w:rsidRDefault="006006EE" w:rsidP="006006EE">
      <w:pPr>
        <w:pStyle w:val="KDParagraf"/>
        <w:spacing w:before="0"/>
        <w:rPr>
          <w:rFonts w:cs="Arial"/>
          <w:b/>
          <w:color w:val="000000" w:themeColor="text1"/>
          <w:sz w:val="20"/>
          <w:szCs w:val="20"/>
        </w:rPr>
      </w:pPr>
      <w:r w:rsidRPr="00C1032C">
        <w:rPr>
          <w:rFonts w:cs="Arial"/>
          <w:b/>
          <w:color w:val="000000" w:themeColor="text1"/>
          <w:sz w:val="20"/>
          <w:szCs w:val="20"/>
        </w:rPr>
        <w:t xml:space="preserve">ГАРАНТНИ РОК </w:t>
      </w:r>
    </w:p>
    <w:p w:rsidR="006006EE" w:rsidRPr="00C1032C" w:rsidRDefault="006006EE" w:rsidP="006006EE">
      <w:pPr>
        <w:pStyle w:val="KDParagraf"/>
        <w:spacing w:before="0"/>
        <w:jc w:val="center"/>
        <w:rPr>
          <w:rFonts w:cs="Arial"/>
          <w:color w:val="000000" w:themeColor="text1"/>
          <w:sz w:val="20"/>
          <w:szCs w:val="20"/>
        </w:rPr>
      </w:pPr>
      <w:r w:rsidRPr="00C1032C">
        <w:rPr>
          <w:rFonts w:cs="Arial"/>
          <w:b/>
          <w:color w:val="000000" w:themeColor="text1"/>
          <w:sz w:val="20"/>
          <w:szCs w:val="20"/>
        </w:rPr>
        <w:t xml:space="preserve">Члан </w:t>
      </w:r>
      <w:r w:rsidRPr="00C1032C">
        <w:rPr>
          <w:rFonts w:cs="Arial"/>
          <w:b/>
          <w:color w:val="000000" w:themeColor="text1"/>
          <w:sz w:val="20"/>
          <w:szCs w:val="20"/>
          <w:lang w:val="sr-Cyrl-RS"/>
        </w:rPr>
        <w:t>1</w:t>
      </w:r>
      <w:r w:rsidR="00C85A0D" w:rsidRPr="00C1032C">
        <w:rPr>
          <w:rFonts w:cs="Arial"/>
          <w:b/>
          <w:color w:val="000000" w:themeColor="text1"/>
          <w:sz w:val="20"/>
          <w:szCs w:val="20"/>
          <w:lang w:val="sr-Cyrl-RS"/>
        </w:rPr>
        <w:t>4</w:t>
      </w:r>
      <w:r w:rsidRPr="00C1032C">
        <w:rPr>
          <w:rFonts w:cs="Arial"/>
          <w:color w:val="000000" w:themeColor="text1"/>
          <w:sz w:val="20"/>
          <w:szCs w:val="20"/>
        </w:rPr>
        <w:t>.</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 xml:space="preserve">Гарантни рок не може бити краћи од 12 (словима:дванаест) </w:t>
      </w:r>
      <w:r w:rsidR="005E2E00" w:rsidRPr="00C1032C">
        <w:rPr>
          <w:rFonts w:cs="Arial"/>
          <w:color w:val="000000" w:themeColor="text1"/>
          <w:sz w:val="20"/>
          <w:szCs w:val="20"/>
        </w:rPr>
        <w:t xml:space="preserve">месеци, од дана </w:t>
      </w:r>
      <w:r w:rsidR="005E2E00" w:rsidRPr="00C1032C">
        <w:rPr>
          <w:rFonts w:cs="Arial"/>
          <w:color w:val="000000" w:themeColor="text1"/>
          <w:sz w:val="20"/>
          <w:szCs w:val="20"/>
          <w:lang w:val="sr-Cyrl-RS"/>
        </w:rPr>
        <w:t>извршења услуге.</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6006EE"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6006EE" w:rsidRPr="00C1032C" w:rsidRDefault="006006EE" w:rsidP="006006EE">
      <w:pPr>
        <w:pStyle w:val="KDParagraf"/>
        <w:spacing w:before="0"/>
        <w:rPr>
          <w:rFonts w:cs="Arial"/>
          <w:b/>
          <w:sz w:val="20"/>
          <w:szCs w:val="20"/>
        </w:rPr>
      </w:pPr>
      <w:r w:rsidRPr="00C1032C">
        <w:rPr>
          <w:rFonts w:cs="Arial"/>
          <w:b/>
          <w:sz w:val="20"/>
          <w:szCs w:val="20"/>
        </w:rPr>
        <w:t>ВИША СИЛА</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5</w:t>
      </w:r>
      <w:r w:rsidRPr="00C1032C">
        <w:rPr>
          <w:rFonts w:cs="Arial"/>
          <w:sz w:val="20"/>
          <w:szCs w:val="20"/>
        </w:rPr>
        <w:t>.</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6006EE" w:rsidRPr="00C1032C" w:rsidRDefault="006006EE" w:rsidP="006006EE">
      <w:pPr>
        <w:pStyle w:val="KDParagraf"/>
        <w:spacing w:before="0"/>
        <w:rPr>
          <w:rFonts w:cs="Arial"/>
          <w:color w:val="000000" w:themeColor="text1"/>
          <w:sz w:val="20"/>
          <w:szCs w:val="20"/>
        </w:rPr>
      </w:pPr>
      <w:r w:rsidRPr="00C1032C">
        <w:rPr>
          <w:rFonts w:cs="Arial"/>
          <w:color w:val="000000" w:themeColor="text1"/>
          <w:sz w:val="20"/>
          <w:szCs w:val="2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8547F"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06EE" w:rsidRPr="00C1032C" w:rsidRDefault="006006EE" w:rsidP="006006EE">
      <w:pPr>
        <w:pStyle w:val="KDParagraf"/>
        <w:spacing w:before="0"/>
        <w:rPr>
          <w:rFonts w:cs="Arial"/>
          <w:b/>
          <w:sz w:val="20"/>
          <w:szCs w:val="20"/>
        </w:rPr>
      </w:pPr>
      <w:r w:rsidRPr="00C1032C">
        <w:rPr>
          <w:rFonts w:cs="Arial"/>
          <w:b/>
          <w:sz w:val="20"/>
          <w:szCs w:val="20"/>
        </w:rPr>
        <w:t>НАКНАДА ШТЕТЕ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6</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006EE" w:rsidRPr="00C1032C" w:rsidRDefault="006006EE" w:rsidP="006006EE">
      <w:pPr>
        <w:pStyle w:val="KDParagraf"/>
        <w:spacing w:before="0"/>
        <w:rPr>
          <w:rFonts w:cs="Arial"/>
          <w:sz w:val="20"/>
          <w:szCs w:val="20"/>
        </w:rPr>
      </w:pPr>
      <w:r w:rsidRPr="00C1032C">
        <w:rPr>
          <w:rFonts w:cs="Arial"/>
          <w:sz w:val="20"/>
          <w:szCs w:val="20"/>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006EE" w:rsidRPr="00C1032C" w:rsidRDefault="006006EE" w:rsidP="006006EE">
      <w:pPr>
        <w:pStyle w:val="KDParagraf"/>
        <w:spacing w:before="0"/>
        <w:rPr>
          <w:rFonts w:cs="Arial"/>
          <w:sz w:val="20"/>
          <w:szCs w:val="20"/>
        </w:rPr>
      </w:pPr>
      <w:r w:rsidRPr="00C1032C">
        <w:rPr>
          <w:rFonts w:cs="Arial"/>
          <w:sz w:val="20"/>
          <w:szCs w:val="20"/>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006EE" w:rsidRPr="00C1032C" w:rsidRDefault="006006EE" w:rsidP="006006EE">
      <w:pPr>
        <w:pStyle w:val="KDParagraf"/>
        <w:spacing w:before="0"/>
        <w:rPr>
          <w:rFonts w:cs="Arial"/>
          <w:sz w:val="20"/>
          <w:szCs w:val="20"/>
          <w:lang w:val="sr-Cyrl-RS"/>
        </w:rPr>
      </w:pPr>
      <w:r w:rsidRPr="00C1032C">
        <w:rPr>
          <w:rFonts w:cs="Arial"/>
          <w:sz w:val="20"/>
          <w:szCs w:val="20"/>
        </w:rPr>
        <w:t>Наведена ограничавања/искључивања одговорности се не односе на одговорност било које Уговорне стране када се ради о кршењу обавеза у вези</w:t>
      </w:r>
      <w:r w:rsidR="00955098" w:rsidRPr="00C1032C">
        <w:rPr>
          <w:rFonts w:cs="Arial"/>
          <w:sz w:val="20"/>
          <w:szCs w:val="20"/>
        </w:rPr>
        <w:t xml:space="preserve"> са чувањем пословних тајни</w:t>
      </w:r>
      <w:r w:rsidR="00955098" w:rsidRPr="00C1032C">
        <w:rPr>
          <w:rFonts w:cs="Arial"/>
          <w:sz w:val="20"/>
          <w:szCs w:val="20"/>
          <w:lang w:val="sr-Cyrl-RS"/>
        </w:rPr>
        <w:t>.</w:t>
      </w:r>
    </w:p>
    <w:p w:rsidR="006006EE" w:rsidRPr="00C1032C" w:rsidRDefault="006006EE" w:rsidP="006006EE">
      <w:pPr>
        <w:pStyle w:val="KDParagraf"/>
        <w:spacing w:before="0"/>
        <w:rPr>
          <w:rFonts w:cs="Arial"/>
          <w:b/>
          <w:sz w:val="20"/>
          <w:szCs w:val="20"/>
        </w:rPr>
      </w:pPr>
      <w:r w:rsidRPr="00C1032C">
        <w:rPr>
          <w:rFonts w:cs="Arial"/>
          <w:b/>
          <w:sz w:val="20"/>
          <w:szCs w:val="20"/>
        </w:rPr>
        <w:t>УГОВОРНА КАЗНА</w:t>
      </w:r>
    </w:p>
    <w:p w:rsidR="006006EE" w:rsidRPr="00C1032C" w:rsidRDefault="006006EE" w:rsidP="006006EE">
      <w:pPr>
        <w:pStyle w:val="KDParagraf"/>
        <w:spacing w:before="0"/>
        <w:jc w:val="center"/>
        <w:rPr>
          <w:rFonts w:cs="Arial"/>
          <w:sz w:val="20"/>
          <w:szCs w:val="20"/>
          <w:lang w:val="sr-Cyrl-RS"/>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7</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6006EE" w:rsidRPr="00C1032C" w:rsidRDefault="006006EE" w:rsidP="006006EE">
      <w:pPr>
        <w:pStyle w:val="KDParagraf"/>
        <w:spacing w:before="0"/>
        <w:rPr>
          <w:rFonts w:cs="Arial"/>
          <w:sz w:val="20"/>
          <w:szCs w:val="20"/>
        </w:rPr>
      </w:pPr>
      <w:r w:rsidRPr="00C1032C">
        <w:rPr>
          <w:rFonts w:cs="Arial"/>
          <w:sz w:val="20"/>
          <w:szCs w:val="20"/>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6006EE" w:rsidRPr="00C1032C" w:rsidRDefault="006006EE" w:rsidP="006006EE">
      <w:pPr>
        <w:pStyle w:val="KDParagraf"/>
        <w:spacing w:before="0"/>
        <w:rPr>
          <w:rFonts w:cs="Arial"/>
          <w:sz w:val="20"/>
          <w:szCs w:val="20"/>
        </w:rPr>
      </w:pPr>
      <w:r w:rsidRPr="00C1032C">
        <w:rPr>
          <w:rFonts w:cs="Arial"/>
          <w:sz w:val="20"/>
          <w:szCs w:val="20"/>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8547F" w:rsidRPr="00C1032C" w:rsidRDefault="006006EE" w:rsidP="00C85A0D">
      <w:pPr>
        <w:pStyle w:val="KDParagraf"/>
        <w:spacing w:before="0"/>
        <w:rPr>
          <w:rFonts w:cs="Arial"/>
          <w:b/>
          <w:sz w:val="20"/>
          <w:szCs w:val="20"/>
          <w:lang w:val="sr-Cyrl-RS"/>
        </w:rPr>
      </w:pPr>
      <w:r w:rsidRPr="00C1032C">
        <w:rPr>
          <w:rFonts w:cs="Arial"/>
          <w:b/>
          <w:sz w:val="20"/>
          <w:szCs w:val="20"/>
        </w:rPr>
        <w:t>РАСКИД УГОВОРА</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1</w:t>
      </w:r>
      <w:r w:rsidR="00C85A0D" w:rsidRPr="00C1032C">
        <w:rPr>
          <w:rFonts w:cs="Arial"/>
          <w:b/>
          <w:sz w:val="20"/>
          <w:szCs w:val="20"/>
          <w:lang w:val="sr-Cyrl-RS"/>
        </w:rPr>
        <w:t>8</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06EE" w:rsidRPr="00C1032C" w:rsidRDefault="006006EE" w:rsidP="006006EE">
      <w:pPr>
        <w:pStyle w:val="KDParagraf"/>
        <w:spacing w:before="0"/>
        <w:rPr>
          <w:rFonts w:cs="Arial"/>
          <w:sz w:val="20"/>
          <w:szCs w:val="20"/>
        </w:rPr>
      </w:pPr>
      <w:r w:rsidRPr="00C1032C">
        <w:rPr>
          <w:rFonts w:cs="Arial"/>
          <w:sz w:val="20"/>
          <w:szCs w:val="20"/>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A0B46" w:rsidRPr="00C1032C" w:rsidRDefault="006006EE" w:rsidP="00C85A0D">
      <w:pPr>
        <w:pStyle w:val="KDParagraf"/>
        <w:spacing w:before="0"/>
        <w:rPr>
          <w:rFonts w:cs="Arial"/>
          <w:sz w:val="20"/>
          <w:szCs w:val="20"/>
          <w:lang w:val="sr-Cyrl-RS"/>
        </w:rPr>
      </w:pPr>
      <w:r w:rsidRPr="00C1032C">
        <w:rPr>
          <w:rFonts w:cs="Arial"/>
          <w:sz w:val="20"/>
          <w:szCs w:val="20"/>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A0B46" w:rsidRPr="00C1032C">
        <w:rPr>
          <w:rFonts w:cs="Arial"/>
          <w:sz w:val="20"/>
          <w:szCs w:val="20"/>
          <w:lang w:val="sr-Cyrl-RS"/>
        </w:rPr>
        <w:t>18</w:t>
      </w:r>
      <w:r w:rsidRPr="00C1032C">
        <w:rPr>
          <w:rFonts w:cs="Arial"/>
          <w:sz w:val="20"/>
          <w:szCs w:val="20"/>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00C85A0D" w:rsidRPr="00C1032C">
        <w:rPr>
          <w:rFonts w:cs="Arial"/>
          <w:b/>
          <w:sz w:val="20"/>
          <w:szCs w:val="20"/>
          <w:lang w:val="sr-Cyrl-RS"/>
        </w:rPr>
        <w:t>19</w:t>
      </w:r>
      <w:r w:rsidRPr="00C1032C">
        <w:rPr>
          <w:rFonts w:cs="Arial"/>
          <w:sz w:val="20"/>
          <w:szCs w:val="20"/>
        </w:rPr>
        <w:t>.</w:t>
      </w:r>
    </w:p>
    <w:p w:rsidR="006006EE" w:rsidRPr="00C1032C" w:rsidRDefault="006006EE" w:rsidP="006006EE">
      <w:pPr>
        <w:pStyle w:val="KDParagraf"/>
        <w:spacing w:before="0"/>
        <w:rPr>
          <w:rFonts w:cs="Arial"/>
          <w:sz w:val="20"/>
          <w:szCs w:val="20"/>
          <w:lang w:val="sr-Cyrl-RS"/>
        </w:rPr>
      </w:pPr>
      <w:r w:rsidRPr="00C1032C">
        <w:rPr>
          <w:rFonts w:cs="Arial"/>
          <w:sz w:val="20"/>
          <w:szCs w:val="20"/>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2</w:t>
      </w:r>
      <w:r w:rsidR="00C85A0D" w:rsidRPr="00C1032C">
        <w:rPr>
          <w:rFonts w:cs="Arial"/>
          <w:b/>
          <w:sz w:val="20"/>
          <w:szCs w:val="20"/>
          <w:lang w:val="sr-Cyrl-RS"/>
        </w:rPr>
        <w:t>0</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006EE" w:rsidRPr="00C1032C" w:rsidRDefault="006006EE" w:rsidP="00C85A0D">
      <w:pPr>
        <w:spacing w:before="0"/>
        <w:rPr>
          <w:rFonts w:cs="Arial"/>
          <w:b/>
          <w:color w:val="FF0000"/>
          <w:sz w:val="20"/>
          <w:szCs w:val="20"/>
          <w:lang w:val="sr-Cyrl-RS" w:eastAsia="sr-Latn-CS"/>
        </w:rPr>
      </w:pPr>
      <w:r w:rsidRPr="00C1032C">
        <w:rPr>
          <w:rFonts w:cs="Arial"/>
          <w:color w:val="000000" w:themeColor="text1"/>
          <w:sz w:val="20"/>
          <w:szCs w:val="20"/>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2</w:t>
      </w:r>
      <w:r w:rsidR="00C85A0D" w:rsidRPr="00C1032C">
        <w:rPr>
          <w:rFonts w:cs="Arial"/>
          <w:b/>
          <w:sz w:val="20"/>
          <w:szCs w:val="20"/>
          <w:lang w:val="sr-Cyrl-RS"/>
        </w:rPr>
        <w:t>1</w:t>
      </w:r>
      <w:r w:rsidRPr="00C1032C">
        <w:rPr>
          <w:rFonts w:cs="Arial"/>
          <w:sz w:val="20"/>
          <w:szCs w:val="20"/>
        </w:rPr>
        <w:t>.</w:t>
      </w:r>
    </w:p>
    <w:p w:rsidR="005A628C" w:rsidRPr="00C1032C" w:rsidRDefault="006006EE" w:rsidP="006006EE">
      <w:pPr>
        <w:pStyle w:val="KDParagraf"/>
        <w:spacing w:before="0"/>
        <w:rPr>
          <w:rFonts w:cs="Arial"/>
          <w:color w:val="000000" w:themeColor="text1"/>
          <w:sz w:val="20"/>
          <w:szCs w:val="20"/>
          <w:lang w:val="sr-Cyrl-RS"/>
        </w:rPr>
      </w:pPr>
      <w:r w:rsidRPr="00C1032C">
        <w:rPr>
          <w:rFonts w:cs="Arial"/>
          <w:color w:val="000000" w:themeColor="text1"/>
          <w:sz w:val="20"/>
          <w:szCs w:val="2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w:t>
      </w:r>
      <w:r w:rsidR="00C85A0D" w:rsidRPr="00C1032C">
        <w:rPr>
          <w:rFonts w:cs="Arial"/>
          <w:color w:val="000000" w:themeColor="text1"/>
          <w:sz w:val="20"/>
          <w:szCs w:val="20"/>
        </w:rPr>
        <w:t>варно надлежног суда у Београду</w:t>
      </w:r>
      <w:r w:rsidR="00C85A0D" w:rsidRPr="00C1032C">
        <w:rPr>
          <w:rFonts w:cs="Arial"/>
          <w:color w:val="000000" w:themeColor="text1"/>
          <w:sz w:val="20"/>
          <w:szCs w:val="20"/>
          <w:lang w:val="sr-Cyrl-RS"/>
        </w:rPr>
        <w:t>.</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2</w:t>
      </w:r>
      <w:r w:rsidR="00C85A0D" w:rsidRPr="00C1032C">
        <w:rPr>
          <w:rFonts w:cs="Arial"/>
          <w:b/>
          <w:sz w:val="20"/>
          <w:szCs w:val="20"/>
          <w:lang w:val="sr-Cyrl-RS"/>
        </w:rPr>
        <w:t>2</w:t>
      </w:r>
      <w:r w:rsidRPr="00C1032C">
        <w:rPr>
          <w:rFonts w:cs="Arial"/>
          <w:sz w:val="20"/>
          <w:szCs w:val="20"/>
        </w:rPr>
        <w:t>.</w:t>
      </w:r>
    </w:p>
    <w:p w:rsidR="006006EE" w:rsidRPr="00C1032C" w:rsidRDefault="006006EE" w:rsidP="006006EE">
      <w:pPr>
        <w:pStyle w:val="KDParagraf"/>
        <w:spacing w:before="0"/>
        <w:rPr>
          <w:rFonts w:cs="Arial"/>
          <w:sz w:val="20"/>
          <w:szCs w:val="20"/>
          <w:lang w:val="sr-Cyrl-RS"/>
        </w:rPr>
      </w:pPr>
      <w:r w:rsidRPr="00C1032C">
        <w:rPr>
          <w:rFonts w:cs="Arial"/>
          <w:sz w:val="20"/>
          <w:szCs w:val="20"/>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2</w:t>
      </w:r>
      <w:r w:rsidR="00C85A0D" w:rsidRPr="00C1032C">
        <w:rPr>
          <w:rFonts w:cs="Arial"/>
          <w:b/>
          <w:sz w:val="20"/>
          <w:szCs w:val="20"/>
          <w:lang w:val="sr-Cyrl-RS"/>
        </w:rPr>
        <w:t>3</w:t>
      </w:r>
      <w:r w:rsidRPr="00C1032C">
        <w:rPr>
          <w:rFonts w:cs="Arial"/>
          <w:sz w:val="20"/>
          <w:szCs w:val="20"/>
        </w:rPr>
        <w:t>.</w:t>
      </w:r>
    </w:p>
    <w:p w:rsidR="006006EE" w:rsidRPr="00C1032C" w:rsidRDefault="006006EE" w:rsidP="006006EE">
      <w:pPr>
        <w:pStyle w:val="KDParagraf"/>
        <w:spacing w:before="0"/>
        <w:rPr>
          <w:rFonts w:cs="Arial"/>
          <w:sz w:val="20"/>
          <w:szCs w:val="20"/>
        </w:rPr>
      </w:pPr>
      <w:r w:rsidRPr="00C1032C">
        <w:rPr>
          <w:rFonts w:cs="Arial"/>
          <w:sz w:val="20"/>
          <w:szCs w:val="20"/>
        </w:rPr>
        <w:t>Саставни део овог Уговора чине:</w:t>
      </w:r>
    </w:p>
    <w:p w:rsidR="006006EE" w:rsidRPr="00C1032C" w:rsidRDefault="006006EE" w:rsidP="006006EE">
      <w:pPr>
        <w:pStyle w:val="KDParagraf"/>
        <w:spacing w:before="0"/>
        <w:rPr>
          <w:rFonts w:cs="Arial"/>
          <w:sz w:val="20"/>
          <w:szCs w:val="20"/>
        </w:rPr>
      </w:pPr>
      <w:r w:rsidRPr="00C1032C">
        <w:rPr>
          <w:rFonts w:cs="Arial"/>
          <w:sz w:val="20"/>
          <w:szCs w:val="20"/>
        </w:rPr>
        <w:t xml:space="preserve">Прилог број </w:t>
      </w:r>
      <w:r w:rsidRPr="00C1032C">
        <w:rPr>
          <w:rFonts w:cs="Arial"/>
          <w:sz w:val="20"/>
          <w:szCs w:val="20"/>
          <w:lang w:val="sr-Cyrl-RS"/>
        </w:rPr>
        <w:t>1</w:t>
      </w:r>
      <w:r w:rsidRPr="00C1032C">
        <w:rPr>
          <w:rFonts w:cs="Arial"/>
          <w:sz w:val="20"/>
          <w:szCs w:val="20"/>
        </w:rPr>
        <w:tab/>
        <w:t>Понуда;</w:t>
      </w:r>
      <w:r w:rsidRPr="00C1032C">
        <w:rPr>
          <w:rFonts w:cs="Arial"/>
          <w:sz w:val="20"/>
          <w:szCs w:val="20"/>
        </w:rPr>
        <w:tab/>
      </w:r>
    </w:p>
    <w:p w:rsidR="006006EE" w:rsidRPr="00C1032C" w:rsidRDefault="006006EE" w:rsidP="006006EE">
      <w:pPr>
        <w:pStyle w:val="KDParagraf"/>
        <w:spacing w:before="0"/>
        <w:rPr>
          <w:rFonts w:cs="Arial"/>
          <w:sz w:val="20"/>
          <w:szCs w:val="20"/>
          <w:lang w:val="sr-Cyrl-RS"/>
        </w:rPr>
      </w:pPr>
      <w:r w:rsidRPr="00C1032C">
        <w:rPr>
          <w:rFonts w:cs="Arial"/>
          <w:sz w:val="20"/>
          <w:szCs w:val="20"/>
        </w:rPr>
        <w:t xml:space="preserve">Прилог број </w:t>
      </w:r>
      <w:r w:rsidRPr="00C1032C">
        <w:rPr>
          <w:rFonts w:cs="Arial"/>
          <w:sz w:val="20"/>
          <w:szCs w:val="20"/>
          <w:lang w:val="sr-Cyrl-RS"/>
        </w:rPr>
        <w:t>2</w:t>
      </w:r>
      <w:r w:rsidRPr="00C1032C">
        <w:rPr>
          <w:rFonts w:cs="Arial"/>
          <w:sz w:val="20"/>
          <w:szCs w:val="20"/>
        </w:rPr>
        <w:tab/>
        <w:t>Опис и врста услуге ;</w:t>
      </w:r>
    </w:p>
    <w:p w:rsidR="006006EE" w:rsidRPr="00C1032C" w:rsidRDefault="006006EE" w:rsidP="006006EE">
      <w:pPr>
        <w:pStyle w:val="KDParagraf"/>
        <w:spacing w:before="0"/>
        <w:rPr>
          <w:rFonts w:cs="Arial"/>
          <w:sz w:val="20"/>
          <w:szCs w:val="20"/>
          <w:lang w:val="sr-Cyrl-RS"/>
        </w:rPr>
      </w:pPr>
      <w:r w:rsidRPr="00C1032C">
        <w:rPr>
          <w:rFonts w:cs="Arial"/>
          <w:sz w:val="20"/>
          <w:szCs w:val="20"/>
        </w:rPr>
        <w:t xml:space="preserve">Прилог број </w:t>
      </w:r>
      <w:r w:rsidRPr="00C1032C">
        <w:rPr>
          <w:rFonts w:cs="Arial"/>
          <w:sz w:val="20"/>
          <w:szCs w:val="20"/>
          <w:lang w:val="sr-Cyrl-RS"/>
        </w:rPr>
        <w:t>3</w:t>
      </w:r>
      <w:r w:rsidRPr="00C1032C">
        <w:rPr>
          <w:rFonts w:cs="Arial"/>
          <w:sz w:val="20"/>
          <w:szCs w:val="20"/>
        </w:rPr>
        <w:tab/>
        <w:t>Структура цене из Понуде;</w:t>
      </w:r>
    </w:p>
    <w:p w:rsidR="00D8547F" w:rsidRPr="00C1032C" w:rsidRDefault="00D8547F" w:rsidP="006006EE">
      <w:pPr>
        <w:pStyle w:val="KDParagraf"/>
        <w:spacing w:before="0"/>
        <w:rPr>
          <w:rFonts w:cs="Arial"/>
          <w:sz w:val="20"/>
          <w:szCs w:val="20"/>
          <w:lang w:val="sr-Cyrl-RS"/>
        </w:rPr>
      </w:pPr>
      <w:r w:rsidRPr="00C1032C">
        <w:rPr>
          <w:rFonts w:cs="Arial"/>
          <w:sz w:val="20"/>
          <w:szCs w:val="20"/>
          <w:lang w:val="sr-Cyrl-RS"/>
        </w:rPr>
        <w:t>Прилог број 4 Средство финансијског обезбеђења(банкарска гаранција)</w:t>
      </w:r>
    </w:p>
    <w:p w:rsidR="006006EE" w:rsidRPr="00C1032C" w:rsidRDefault="006006EE" w:rsidP="006006EE">
      <w:pPr>
        <w:pStyle w:val="KDParagraf"/>
        <w:spacing w:before="0"/>
        <w:rPr>
          <w:rFonts w:cs="Arial"/>
          <w:sz w:val="20"/>
          <w:szCs w:val="20"/>
        </w:rPr>
      </w:pPr>
      <w:r w:rsidRPr="00C1032C">
        <w:rPr>
          <w:rFonts w:cs="Arial"/>
          <w:sz w:val="20"/>
          <w:szCs w:val="20"/>
        </w:rPr>
        <w:t xml:space="preserve">Прилог број </w:t>
      </w:r>
      <w:r w:rsidR="001E190F" w:rsidRPr="00C1032C">
        <w:rPr>
          <w:rFonts w:cs="Arial"/>
          <w:sz w:val="20"/>
          <w:szCs w:val="20"/>
          <w:lang w:val="sr-Cyrl-RS"/>
        </w:rPr>
        <w:t>5</w:t>
      </w:r>
      <w:r w:rsidRPr="00C1032C">
        <w:rPr>
          <w:rFonts w:cs="Arial"/>
          <w:sz w:val="20"/>
          <w:szCs w:val="20"/>
        </w:rPr>
        <w:tab/>
        <w:t xml:space="preserve">Безбедност и здравље на раду; </w:t>
      </w:r>
    </w:p>
    <w:p w:rsidR="006006EE" w:rsidRPr="00C1032C" w:rsidRDefault="006006EE" w:rsidP="006006EE">
      <w:pPr>
        <w:pStyle w:val="KDParagraf"/>
        <w:spacing w:before="0"/>
        <w:rPr>
          <w:rFonts w:cs="Arial"/>
          <w:color w:val="00B0F0"/>
          <w:sz w:val="20"/>
          <w:szCs w:val="20"/>
          <w:lang w:val="sr-Cyrl-RS"/>
        </w:rPr>
      </w:pPr>
      <w:r w:rsidRPr="00C1032C">
        <w:rPr>
          <w:rFonts w:cs="Arial"/>
          <w:sz w:val="20"/>
          <w:szCs w:val="20"/>
        </w:rPr>
        <w:t xml:space="preserve">Прилог број </w:t>
      </w:r>
      <w:r w:rsidR="001E190F" w:rsidRPr="00C1032C">
        <w:rPr>
          <w:rFonts w:cs="Arial"/>
          <w:sz w:val="20"/>
          <w:szCs w:val="20"/>
          <w:lang w:val="sr-Cyrl-RS"/>
        </w:rPr>
        <w:t>6</w:t>
      </w:r>
      <w:r w:rsidRPr="00C1032C">
        <w:rPr>
          <w:rFonts w:cs="Arial"/>
          <w:sz w:val="20"/>
          <w:szCs w:val="20"/>
          <w:lang w:val="sr-Cyrl-RS"/>
        </w:rPr>
        <w:t xml:space="preserve"> </w:t>
      </w:r>
      <w:r w:rsidRPr="00C1032C">
        <w:rPr>
          <w:rFonts w:cs="Arial"/>
          <w:sz w:val="20"/>
          <w:szCs w:val="20"/>
        </w:rPr>
        <w:t>Споразум о заједничком извршењу услуге</w:t>
      </w:r>
    </w:p>
    <w:p w:rsidR="006006EE" w:rsidRPr="00C1032C" w:rsidRDefault="006006EE" w:rsidP="006006EE">
      <w:pPr>
        <w:pStyle w:val="KDParagraf"/>
        <w:spacing w:before="0"/>
        <w:jc w:val="center"/>
        <w:rPr>
          <w:rFonts w:cs="Arial"/>
          <w:sz w:val="20"/>
          <w:szCs w:val="20"/>
        </w:rPr>
      </w:pPr>
      <w:r w:rsidRPr="00C1032C">
        <w:rPr>
          <w:rFonts w:cs="Arial"/>
          <w:b/>
          <w:sz w:val="20"/>
          <w:szCs w:val="20"/>
        </w:rPr>
        <w:t xml:space="preserve">Члан </w:t>
      </w:r>
      <w:r w:rsidRPr="00C1032C">
        <w:rPr>
          <w:rFonts w:cs="Arial"/>
          <w:b/>
          <w:sz w:val="20"/>
          <w:szCs w:val="20"/>
          <w:lang w:val="sr-Cyrl-RS"/>
        </w:rPr>
        <w:t>2</w:t>
      </w:r>
      <w:r w:rsidR="00C85A0D" w:rsidRPr="00C1032C">
        <w:rPr>
          <w:rFonts w:cs="Arial"/>
          <w:b/>
          <w:sz w:val="20"/>
          <w:szCs w:val="20"/>
          <w:lang w:val="sr-Cyrl-RS"/>
        </w:rPr>
        <w:t>4</w:t>
      </w:r>
      <w:r w:rsidRPr="00C1032C">
        <w:rPr>
          <w:rFonts w:cs="Arial"/>
          <w:sz w:val="20"/>
          <w:szCs w:val="20"/>
        </w:rPr>
        <w:t>.</w:t>
      </w:r>
    </w:p>
    <w:p w:rsidR="006006EE" w:rsidRPr="00C1032C" w:rsidRDefault="006006EE" w:rsidP="006006EE">
      <w:pPr>
        <w:pStyle w:val="KDParagraf"/>
        <w:spacing w:before="0"/>
        <w:rPr>
          <w:rFonts w:eastAsia="Calibri" w:cs="Arial"/>
          <w:noProof/>
          <w:color w:val="000000" w:themeColor="text1"/>
          <w:sz w:val="20"/>
          <w:szCs w:val="20"/>
        </w:rPr>
      </w:pPr>
      <w:r w:rsidRPr="00C1032C">
        <w:rPr>
          <w:rFonts w:eastAsia="Calibri" w:cs="Arial"/>
          <w:noProof/>
          <w:color w:val="000000" w:themeColor="text1"/>
          <w:sz w:val="20"/>
          <w:szCs w:val="20"/>
        </w:rPr>
        <w:t>Овај Уговор је потписан у 6 (шест) истоветних примерака од којих 2 (два) примерка за Пружаоца услуге а 4(четири) примерка за Корисника услуге.</w:t>
      </w:r>
    </w:p>
    <w:p w:rsidR="006006EE" w:rsidRPr="00C1032C" w:rsidRDefault="006006EE" w:rsidP="006006EE">
      <w:pPr>
        <w:pStyle w:val="KDParagraf"/>
        <w:spacing w:before="0"/>
        <w:rPr>
          <w:rFonts w:eastAsia="Calibri" w:cs="Arial"/>
          <w:noProof/>
          <w:color w:val="000000" w:themeColor="text1"/>
          <w:sz w:val="20"/>
          <w:szCs w:val="20"/>
          <w:lang w:val="sr-Cyrl-RS"/>
        </w:rPr>
      </w:pPr>
      <w:r w:rsidRPr="00C1032C">
        <w:rPr>
          <w:rFonts w:eastAsia="Calibri" w:cs="Arial"/>
          <w:noProof/>
          <w:color w:val="000000" w:themeColor="text1"/>
          <w:sz w:val="20"/>
          <w:szCs w:val="2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006EE" w:rsidRPr="00C1032C" w:rsidRDefault="006006EE" w:rsidP="006006EE">
      <w:pPr>
        <w:pStyle w:val="KDParagraf"/>
        <w:spacing w:before="0"/>
        <w:rPr>
          <w:rFonts w:cs="Arial"/>
          <w:sz w:val="20"/>
          <w:szCs w:val="20"/>
        </w:rPr>
      </w:pPr>
    </w:p>
    <w:p w:rsidR="006006EE" w:rsidRPr="00C1032C" w:rsidRDefault="006006EE" w:rsidP="006006EE">
      <w:pPr>
        <w:pStyle w:val="KDParagraf"/>
        <w:spacing w:before="0"/>
        <w:rPr>
          <w:rFonts w:cs="Arial"/>
          <w:b/>
          <w:sz w:val="20"/>
          <w:szCs w:val="20"/>
        </w:rPr>
      </w:pPr>
      <w:r w:rsidRPr="00C1032C">
        <w:rPr>
          <w:rFonts w:cs="Arial"/>
          <w:b/>
          <w:sz w:val="20"/>
          <w:szCs w:val="20"/>
        </w:rPr>
        <w:t>КОРИСНИК УСЛУГА</w:t>
      </w:r>
      <w:r w:rsidR="005A628C" w:rsidRPr="00C1032C">
        <w:rPr>
          <w:rFonts w:cs="Arial"/>
          <w:b/>
          <w:sz w:val="20"/>
          <w:szCs w:val="20"/>
          <w:lang w:val="sr-Cyrl-RS"/>
        </w:rPr>
        <w:t xml:space="preserve">                                                                   </w:t>
      </w:r>
      <w:r w:rsidRPr="00C1032C">
        <w:rPr>
          <w:rFonts w:cs="Arial"/>
          <w:b/>
          <w:sz w:val="20"/>
          <w:szCs w:val="20"/>
        </w:rPr>
        <w:t>ПРУЖАЛАЦ УСЛУГА</w:t>
      </w:r>
    </w:p>
    <w:p w:rsidR="006006EE" w:rsidRPr="00C1032C" w:rsidRDefault="006006EE" w:rsidP="006006EE">
      <w:pPr>
        <w:spacing w:before="0"/>
        <w:rPr>
          <w:rFonts w:cs="Arial"/>
          <w:b/>
          <w:sz w:val="20"/>
          <w:szCs w:val="20"/>
        </w:rPr>
      </w:pPr>
      <w:r w:rsidRPr="00C1032C">
        <w:rPr>
          <w:rFonts w:cs="Arial"/>
          <w:b/>
          <w:sz w:val="20"/>
          <w:szCs w:val="20"/>
        </w:rPr>
        <w:t>ЈП „Електропривреда Србије“Београд                                                Назив</w:t>
      </w:r>
    </w:p>
    <w:p w:rsidR="006006EE" w:rsidRPr="00C1032C" w:rsidRDefault="006006EE" w:rsidP="006006EE">
      <w:pPr>
        <w:pStyle w:val="KDParagraf"/>
        <w:spacing w:before="0"/>
        <w:rPr>
          <w:rFonts w:cs="Arial"/>
          <w:b/>
          <w:sz w:val="20"/>
          <w:szCs w:val="20"/>
        </w:rPr>
      </w:pPr>
      <w:r w:rsidRPr="00C1032C">
        <w:rPr>
          <w:rFonts w:cs="Arial"/>
          <w:b/>
          <w:sz w:val="20"/>
          <w:szCs w:val="20"/>
        </w:rPr>
        <w:t>Огранак ТЕНТ Београд-Обреновац</w:t>
      </w:r>
    </w:p>
    <w:p w:rsidR="006006EE" w:rsidRPr="00C1032C" w:rsidRDefault="006006EE" w:rsidP="006006EE">
      <w:pPr>
        <w:pStyle w:val="KDParagraf"/>
        <w:spacing w:before="0"/>
        <w:rPr>
          <w:rFonts w:cs="Arial"/>
          <w:sz w:val="20"/>
          <w:szCs w:val="20"/>
        </w:rPr>
      </w:pPr>
      <w:r w:rsidRPr="00C1032C">
        <w:rPr>
          <w:rFonts w:cs="Arial"/>
          <w:sz w:val="20"/>
          <w:szCs w:val="20"/>
        </w:rPr>
        <w:t>___________________________________                             ________________________</w:t>
      </w:r>
    </w:p>
    <w:p w:rsidR="006006EE" w:rsidRPr="00C1032C" w:rsidRDefault="0070708D" w:rsidP="006006EE">
      <w:pPr>
        <w:pStyle w:val="KDParagraf"/>
        <w:spacing w:before="0"/>
        <w:rPr>
          <w:rFonts w:cs="Arial"/>
          <w:b/>
          <w:sz w:val="20"/>
          <w:szCs w:val="20"/>
        </w:rPr>
      </w:pPr>
      <w:r w:rsidRPr="00C1032C">
        <w:rPr>
          <w:rFonts w:cs="Arial"/>
          <w:b/>
          <w:sz w:val="20"/>
          <w:szCs w:val="20"/>
          <w:lang w:val="sr-Cyrl-RS"/>
        </w:rPr>
        <w:t xml:space="preserve">                                                                                  </w:t>
      </w:r>
      <w:r w:rsidR="006006EE" w:rsidRPr="00C1032C">
        <w:rPr>
          <w:rFonts w:cs="Arial"/>
          <w:b/>
          <w:sz w:val="20"/>
          <w:szCs w:val="20"/>
        </w:rPr>
        <w:t>М.П.</w:t>
      </w:r>
    </w:p>
    <w:p w:rsidR="006006EE" w:rsidRPr="00C1032C" w:rsidRDefault="005A628C" w:rsidP="006006EE">
      <w:pPr>
        <w:spacing w:before="0"/>
        <w:rPr>
          <w:rFonts w:cs="Arial"/>
          <w:sz w:val="20"/>
          <w:szCs w:val="20"/>
        </w:rPr>
      </w:pPr>
      <w:r w:rsidRPr="00C1032C">
        <w:rPr>
          <w:rFonts w:cs="Arial"/>
          <w:sz w:val="20"/>
          <w:szCs w:val="20"/>
        </w:rPr>
        <w:t>Финансијски</w:t>
      </w:r>
      <w:r w:rsidRPr="00C1032C">
        <w:rPr>
          <w:rFonts w:cs="Arial"/>
          <w:sz w:val="20"/>
          <w:szCs w:val="20"/>
          <w:lang w:val="sr-Cyrl-RS"/>
        </w:rPr>
        <w:t xml:space="preserve"> </w:t>
      </w:r>
      <w:r w:rsidR="006006EE" w:rsidRPr="00C1032C">
        <w:rPr>
          <w:rFonts w:cs="Arial"/>
          <w:sz w:val="20"/>
          <w:szCs w:val="20"/>
        </w:rPr>
        <w:t xml:space="preserve">директор ТЕНТ, </w:t>
      </w:r>
      <w:r w:rsidRPr="00C1032C">
        <w:rPr>
          <w:rFonts w:cs="Arial"/>
          <w:sz w:val="20"/>
          <w:szCs w:val="20"/>
          <w:lang w:val="sr-Cyrl-RS"/>
        </w:rPr>
        <w:t xml:space="preserve">                              </w:t>
      </w:r>
      <w:r w:rsidR="0070708D" w:rsidRPr="00C1032C">
        <w:rPr>
          <w:rFonts w:cs="Arial"/>
          <w:sz w:val="20"/>
          <w:szCs w:val="20"/>
          <w:lang w:val="sr-Cyrl-RS"/>
        </w:rPr>
        <w:t xml:space="preserve">                          </w:t>
      </w:r>
      <w:r w:rsidR="006006EE" w:rsidRPr="00C1032C">
        <w:rPr>
          <w:rFonts w:cs="Arial"/>
          <w:sz w:val="20"/>
          <w:szCs w:val="20"/>
        </w:rPr>
        <w:t xml:space="preserve">име и презиме,функција                                     </w:t>
      </w:r>
      <w:r w:rsidR="0070708D" w:rsidRPr="00C1032C">
        <w:rPr>
          <w:rFonts w:cs="Arial"/>
          <w:sz w:val="20"/>
          <w:szCs w:val="20"/>
        </w:rPr>
        <w:t xml:space="preserve">       </w:t>
      </w:r>
      <w:r w:rsidR="006006EE" w:rsidRPr="00C1032C">
        <w:rPr>
          <w:rFonts w:cs="Arial"/>
          <w:sz w:val="20"/>
          <w:szCs w:val="20"/>
        </w:rPr>
        <w:t xml:space="preserve">                                             </w:t>
      </w:r>
    </w:p>
    <w:p w:rsidR="00C85A0D" w:rsidRPr="00C1032C" w:rsidRDefault="005E2E00" w:rsidP="006006EE">
      <w:pPr>
        <w:pStyle w:val="KDParagraf"/>
        <w:spacing w:before="0"/>
        <w:rPr>
          <w:rFonts w:cs="Arial"/>
          <w:sz w:val="20"/>
          <w:szCs w:val="20"/>
          <w:lang w:val="sr-Cyrl-RS"/>
        </w:rPr>
      </w:pPr>
      <w:r w:rsidRPr="00C1032C">
        <w:rPr>
          <w:rFonts w:cs="Arial"/>
          <w:sz w:val="20"/>
          <w:szCs w:val="20"/>
          <w:lang w:val="sr-Cyrl-RS"/>
        </w:rPr>
        <w:t>Жељко Вујиновић</w:t>
      </w:r>
    </w:p>
    <w:p w:rsidR="00C85A0D" w:rsidRPr="00192BD4" w:rsidRDefault="00C85A0D" w:rsidP="006006EE">
      <w:pPr>
        <w:pStyle w:val="KDParagraf"/>
        <w:spacing w:before="0"/>
        <w:rPr>
          <w:rFonts w:cs="Arial"/>
          <w:lang w:val="sr-Cyrl-RS"/>
        </w:rPr>
      </w:pPr>
    </w:p>
    <w:p w:rsidR="00FF4D7C" w:rsidRPr="00862FAD" w:rsidRDefault="00FF4D7C" w:rsidP="00FF4D7C">
      <w:pPr>
        <w:spacing w:before="40"/>
        <w:rPr>
          <w:lang w:val="sr-Cyrl-CS"/>
        </w:rPr>
      </w:pPr>
      <w:r>
        <w:rPr>
          <w:noProof/>
          <w:lang w:val="sr-Latn-RS" w:eastAsia="sr-Latn-RS"/>
        </w:rPr>
        <w:drawing>
          <wp:inline distT="0" distB="0" distL="0" distR="0" wp14:anchorId="61F3A4EB" wp14:editId="5B0AC7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F4D7C" w:rsidRPr="00862FAD" w:rsidRDefault="00FF4D7C" w:rsidP="00FF4D7C">
      <w:pPr>
        <w:spacing w:after="40"/>
        <w:rPr>
          <w:b/>
          <w:sz w:val="20"/>
          <w:lang w:val="sr-Latn-CS"/>
        </w:rPr>
      </w:pPr>
      <w:r w:rsidRPr="00862FAD">
        <w:rPr>
          <w:b/>
          <w:sz w:val="20"/>
        </w:rPr>
        <w:t xml:space="preserve">Огранак </w:t>
      </w:r>
      <w:r w:rsidRPr="00862FAD">
        <w:rPr>
          <w:b/>
          <w:sz w:val="20"/>
          <w:lang w:val="sr-Latn-CS"/>
        </w:rPr>
        <w:t>ТЕНТ</w:t>
      </w:r>
    </w:p>
    <w:p w:rsidR="00FF4D7C" w:rsidRPr="00862FAD" w:rsidRDefault="00FF4D7C" w:rsidP="00FF4D7C">
      <w:pPr>
        <w:spacing w:after="20"/>
        <w:rPr>
          <w:b/>
          <w:sz w:val="20"/>
          <w:lang w:val="sr-Cyrl-CS"/>
        </w:rPr>
      </w:pPr>
      <w:r w:rsidRPr="00862FAD">
        <w:rPr>
          <w:b/>
          <w:sz w:val="20"/>
          <w:lang w:val="sr-Cyrl-CS"/>
        </w:rPr>
        <w:t>Сектор за управљање ризицима</w:t>
      </w:r>
    </w:p>
    <w:p w:rsidR="00FF4D7C" w:rsidRPr="00862FAD" w:rsidRDefault="00FF4D7C" w:rsidP="00FF4D7C">
      <w:pPr>
        <w:rPr>
          <w:b/>
          <w:sz w:val="20"/>
        </w:rPr>
      </w:pPr>
      <w:r w:rsidRPr="00862FAD">
        <w:rPr>
          <w:b/>
          <w:sz w:val="20"/>
        </w:rPr>
        <w:t>Датум ________________</w:t>
      </w:r>
    </w:p>
    <w:p w:rsidR="00FF4D7C" w:rsidRPr="00862FAD" w:rsidRDefault="00FF4D7C" w:rsidP="00FF4D7C">
      <w:pPr>
        <w:jc w:val="center"/>
        <w:rPr>
          <w:b/>
          <w:sz w:val="32"/>
          <w:szCs w:val="32"/>
          <w:lang w:val="ru-RU"/>
        </w:rPr>
      </w:pPr>
    </w:p>
    <w:p w:rsidR="00FF4D7C" w:rsidRPr="00862FAD" w:rsidRDefault="00FF4D7C" w:rsidP="00FF4D7C">
      <w:pPr>
        <w:jc w:val="center"/>
        <w:rPr>
          <w:b/>
          <w:sz w:val="32"/>
          <w:szCs w:val="32"/>
          <w:lang w:val="ru-RU"/>
        </w:rPr>
      </w:pPr>
      <w:r w:rsidRPr="00862FAD">
        <w:rPr>
          <w:b/>
          <w:sz w:val="32"/>
          <w:szCs w:val="32"/>
          <w:lang w:val="ru-RU"/>
        </w:rPr>
        <w:t>ПРАВИЛА</w:t>
      </w:r>
    </w:p>
    <w:p w:rsidR="00FF4D7C" w:rsidRPr="00862FAD" w:rsidRDefault="00FF4D7C" w:rsidP="00FF4D7C">
      <w:pPr>
        <w:jc w:val="center"/>
        <w:rPr>
          <w:b/>
          <w:sz w:val="32"/>
          <w:szCs w:val="32"/>
          <w:lang w:val="ru-RU"/>
        </w:rPr>
      </w:pPr>
      <w:r w:rsidRPr="00862FAD">
        <w:rPr>
          <w:b/>
          <w:sz w:val="32"/>
          <w:szCs w:val="32"/>
          <w:lang w:val="ru-RU"/>
        </w:rPr>
        <w:t>БЕЗБЕДНОСТИ НА РАДУ У ТЕНТ</w:t>
      </w:r>
    </w:p>
    <w:p w:rsidR="00FF4D7C" w:rsidRPr="00862FAD" w:rsidRDefault="00FF4D7C" w:rsidP="00FF4D7C">
      <w:pPr>
        <w:rPr>
          <w:lang w:val="sr-Latn-CS"/>
        </w:rPr>
      </w:pPr>
    </w:p>
    <w:p w:rsidR="00FF4D7C" w:rsidRPr="00862FAD" w:rsidRDefault="00FF4D7C" w:rsidP="00FF4D7C">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F4D7C" w:rsidRPr="00862FAD" w:rsidRDefault="00FF4D7C" w:rsidP="00FF4D7C">
      <w:pPr>
        <w:rPr>
          <w:lang w:val="sr-Cyrl-CS"/>
        </w:rPr>
      </w:pPr>
      <w:r w:rsidRPr="00862FAD">
        <w:rPr>
          <w:lang w:val="sr-Cyrl-CS"/>
        </w:rPr>
        <w:t>У зависности од врсте и обима радова/услуга примењују се одређене тачке ових правила.</w:t>
      </w:r>
    </w:p>
    <w:p w:rsidR="00FF4D7C" w:rsidRPr="00862FAD" w:rsidRDefault="00FF4D7C" w:rsidP="00FF4D7C">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F4D7C" w:rsidRPr="00862FAD" w:rsidRDefault="00FF4D7C" w:rsidP="00FF4D7C">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F4D7C" w:rsidRPr="00862FAD" w:rsidRDefault="00FF4D7C" w:rsidP="00FF4D7C">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F4D7C" w:rsidRPr="00862FAD" w:rsidRDefault="00FF4D7C" w:rsidP="00FF4D7C">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4D7C" w:rsidRPr="00862FAD" w:rsidRDefault="00FF4D7C" w:rsidP="00FF4D7C">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F4D7C" w:rsidRPr="00862FAD" w:rsidRDefault="00FF4D7C" w:rsidP="00FF4D7C">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F4D7C" w:rsidRPr="00862FAD" w:rsidRDefault="00FF4D7C" w:rsidP="00FF4D7C"/>
    <w:p w:rsidR="00FF4D7C" w:rsidRPr="00862FAD" w:rsidRDefault="00FF4D7C" w:rsidP="00FF4D7C">
      <w:pPr>
        <w:spacing w:after="40"/>
        <w:rPr>
          <w:b/>
          <w:u w:val="single"/>
        </w:rPr>
      </w:pPr>
      <w:r w:rsidRPr="00862FAD">
        <w:rPr>
          <w:b/>
          <w:u w:val="single"/>
          <w:lang w:val="sr-Latn-CS"/>
        </w:rPr>
        <w:t xml:space="preserve">I  ОБАВЕЗЕ ИЗВОЂАЧА РАДОВА </w:t>
      </w:r>
    </w:p>
    <w:p w:rsidR="00FF4D7C" w:rsidRPr="00862FAD" w:rsidRDefault="00FF4D7C" w:rsidP="00FF4D7C">
      <w:pPr>
        <w:rPr>
          <w:b/>
          <w:u w:val="single"/>
        </w:rPr>
      </w:pPr>
    </w:p>
    <w:p w:rsidR="00FF4D7C" w:rsidRPr="00862FAD" w:rsidRDefault="00FF4D7C" w:rsidP="00FF4D7C">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FF4D7C" w:rsidRPr="00862FAD" w:rsidRDefault="00FF4D7C" w:rsidP="00FF4D7C">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4D7C" w:rsidRPr="00862FAD" w:rsidRDefault="00FF4D7C" w:rsidP="00FF4D7C">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4D7C" w:rsidRPr="00862FAD" w:rsidRDefault="00FF4D7C" w:rsidP="00FF4D7C">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4D7C" w:rsidRPr="00862FAD" w:rsidRDefault="00FF4D7C" w:rsidP="00FF4D7C">
      <w:pPr>
        <w:numPr>
          <w:ilvl w:val="0"/>
          <w:numId w:val="3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F4D7C" w:rsidRPr="00862FAD" w:rsidRDefault="00FF4D7C" w:rsidP="00FF4D7C">
      <w:pPr>
        <w:numPr>
          <w:ilvl w:val="0"/>
          <w:numId w:val="3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F4D7C" w:rsidRPr="00862FAD" w:rsidRDefault="00FF4D7C" w:rsidP="00FF4D7C">
      <w:pPr>
        <w:ind w:left="720"/>
      </w:pPr>
    </w:p>
    <w:p w:rsidR="00FF4D7C" w:rsidRPr="00862FAD" w:rsidRDefault="00FF4D7C" w:rsidP="00FF4D7C">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4D7C" w:rsidRPr="00862FAD" w:rsidRDefault="00FF4D7C" w:rsidP="00FF4D7C">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F4D7C" w:rsidRPr="00862FAD" w:rsidRDefault="00FF4D7C" w:rsidP="00FF4D7C">
      <w:pPr>
        <w:numPr>
          <w:ilvl w:val="0"/>
          <w:numId w:val="3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F4D7C" w:rsidRPr="00862FAD" w:rsidRDefault="00FF4D7C" w:rsidP="00FF4D7C">
      <w:pPr>
        <w:numPr>
          <w:ilvl w:val="0"/>
          <w:numId w:val="39"/>
        </w:numPr>
        <w:spacing w:before="0" w:after="80" w:line="216" w:lineRule="auto"/>
        <w:rPr>
          <w:lang w:val="ru-RU"/>
        </w:rPr>
      </w:pPr>
      <w:r w:rsidRPr="00862FAD">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F4D7C" w:rsidRPr="00862FAD" w:rsidRDefault="00FF4D7C" w:rsidP="00FF4D7C">
      <w:pPr>
        <w:numPr>
          <w:ilvl w:val="0"/>
          <w:numId w:val="3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4D7C" w:rsidRPr="00862FAD" w:rsidRDefault="00FF4D7C" w:rsidP="00FF4D7C">
      <w:pPr>
        <w:numPr>
          <w:ilvl w:val="0"/>
          <w:numId w:val="3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w:t>
      </w:r>
      <w:r w:rsidRPr="00862FAD">
        <w:rPr>
          <w:lang w:val="sr-Cyrl-CS"/>
        </w:rPr>
        <w:lastRenderedPageBreak/>
        <w:t xml:space="preserve">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4D7C" w:rsidRPr="00862FAD" w:rsidRDefault="00FF4D7C" w:rsidP="00FF4D7C">
      <w:pPr>
        <w:numPr>
          <w:ilvl w:val="0"/>
          <w:numId w:val="3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F4D7C" w:rsidRPr="00862FAD" w:rsidRDefault="00FF4D7C" w:rsidP="00FF4D7C">
      <w:pPr>
        <w:numPr>
          <w:ilvl w:val="0"/>
          <w:numId w:val="3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F4D7C" w:rsidRPr="00862FAD" w:rsidRDefault="00FF4D7C" w:rsidP="00FF4D7C">
      <w:pPr>
        <w:numPr>
          <w:ilvl w:val="0"/>
          <w:numId w:val="3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4D7C" w:rsidRPr="00862FAD" w:rsidRDefault="00FF4D7C" w:rsidP="00FF4D7C">
      <w:pPr>
        <w:numPr>
          <w:ilvl w:val="0"/>
          <w:numId w:val="3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4D7C" w:rsidRPr="00862FAD" w:rsidRDefault="00FF4D7C" w:rsidP="00FF4D7C">
      <w:pPr>
        <w:numPr>
          <w:ilvl w:val="0"/>
          <w:numId w:val="3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F4D7C" w:rsidRPr="00862FAD" w:rsidRDefault="00FF4D7C" w:rsidP="00FF4D7C">
      <w:pPr>
        <w:numPr>
          <w:ilvl w:val="0"/>
          <w:numId w:val="3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4D7C" w:rsidRPr="00862FAD" w:rsidRDefault="00FF4D7C" w:rsidP="00FF4D7C">
      <w:pPr>
        <w:numPr>
          <w:ilvl w:val="0"/>
          <w:numId w:val="3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F4D7C" w:rsidRPr="00862FAD" w:rsidRDefault="00FF4D7C" w:rsidP="00FF4D7C">
      <w:pPr>
        <w:numPr>
          <w:ilvl w:val="0"/>
          <w:numId w:val="3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F4D7C" w:rsidRPr="00862FAD" w:rsidRDefault="00FF4D7C" w:rsidP="00FF4D7C">
      <w:pPr>
        <w:numPr>
          <w:ilvl w:val="0"/>
          <w:numId w:val="3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F4D7C" w:rsidRPr="00862FAD" w:rsidRDefault="00FF4D7C" w:rsidP="00FF4D7C">
      <w:pPr>
        <w:numPr>
          <w:ilvl w:val="0"/>
          <w:numId w:val="3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F4D7C" w:rsidRPr="00862FAD" w:rsidRDefault="00FF4D7C" w:rsidP="00FF4D7C">
      <w:pPr>
        <w:numPr>
          <w:ilvl w:val="0"/>
          <w:numId w:val="39"/>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4D7C" w:rsidRPr="00862FAD" w:rsidRDefault="00FF4D7C" w:rsidP="00FF4D7C">
      <w:pPr>
        <w:numPr>
          <w:ilvl w:val="0"/>
          <w:numId w:val="3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F4D7C" w:rsidRPr="00862FAD" w:rsidRDefault="00FF4D7C" w:rsidP="00FF4D7C">
      <w:pPr>
        <w:numPr>
          <w:ilvl w:val="0"/>
          <w:numId w:val="3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4D7C" w:rsidRPr="00862FAD" w:rsidRDefault="00FF4D7C" w:rsidP="00FF4D7C">
      <w:pPr>
        <w:numPr>
          <w:ilvl w:val="0"/>
          <w:numId w:val="39"/>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F4D7C" w:rsidRPr="00862FAD" w:rsidRDefault="00FF4D7C" w:rsidP="00FF4D7C">
      <w:pPr>
        <w:numPr>
          <w:ilvl w:val="0"/>
          <w:numId w:val="3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F4D7C" w:rsidRPr="00862FAD" w:rsidRDefault="00FF4D7C" w:rsidP="00FF4D7C">
      <w:pPr>
        <w:numPr>
          <w:ilvl w:val="0"/>
          <w:numId w:val="3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4D7C" w:rsidRPr="00862FAD" w:rsidRDefault="00FF4D7C" w:rsidP="00FF4D7C">
      <w:pPr>
        <w:numPr>
          <w:ilvl w:val="0"/>
          <w:numId w:val="3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F4D7C" w:rsidRPr="00862FAD" w:rsidRDefault="00FF4D7C" w:rsidP="00FF4D7C">
      <w:pPr>
        <w:numPr>
          <w:ilvl w:val="0"/>
          <w:numId w:val="3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4D7C" w:rsidRPr="00862FAD" w:rsidRDefault="00FF4D7C" w:rsidP="00FF4D7C">
      <w:pPr>
        <w:numPr>
          <w:ilvl w:val="0"/>
          <w:numId w:val="3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4D7C" w:rsidRPr="00862FAD" w:rsidRDefault="00FF4D7C" w:rsidP="00FF4D7C">
      <w:pPr>
        <w:numPr>
          <w:ilvl w:val="0"/>
          <w:numId w:val="3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F4D7C" w:rsidRPr="00862FAD" w:rsidRDefault="00FF4D7C" w:rsidP="00FF4D7C">
      <w:pPr>
        <w:numPr>
          <w:ilvl w:val="0"/>
          <w:numId w:val="3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F4D7C" w:rsidRPr="00862FAD" w:rsidRDefault="00FF4D7C" w:rsidP="00FF4D7C">
      <w:pPr>
        <w:numPr>
          <w:ilvl w:val="0"/>
          <w:numId w:val="3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F4D7C" w:rsidRPr="00862FAD" w:rsidRDefault="00FF4D7C" w:rsidP="00FF4D7C">
      <w:pPr>
        <w:numPr>
          <w:ilvl w:val="0"/>
          <w:numId w:val="3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F4D7C" w:rsidRPr="00862FAD" w:rsidRDefault="00FF4D7C" w:rsidP="00FF4D7C">
      <w:pPr>
        <w:numPr>
          <w:ilvl w:val="0"/>
          <w:numId w:val="3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4D7C" w:rsidRPr="00862FAD" w:rsidRDefault="00FF4D7C" w:rsidP="00FF4D7C">
      <w:pPr>
        <w:numPr>
          <w:ilvl w:val="0"/>
          <w:numId w:val="3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4D7C" w:rsidRPr="00862FAD" w:rsidRDefault="00FF4D7C" w:rsidP="00FF4D7C">
      <w:pPr>
        <w:numPr>
          <w:ilvl w:val="0"/>
          <w:numId w:val="3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F4D7C" w:rsidRPr="00862FAD" w:rsidRDefault="00FF4D7C" w:rsidP="00FF4D7C">
      <w:pPr>
        <w:numPr>
          <w:ilvl w:val="0"/>
          <w:numId w:val="3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F4D7C" w:rsidRPr="00862FAD" w:rsidRDefault="00FF4D7C" w:rsidP="00FF4D7C">
      <w:pPr>
        <w:numPr>
          <w:ilvl w:val="0"/>
          <w:numId w:val="3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F4D7C" w:rsidRPr="00862FAD" w:rsidRDefault="00FF4D7C" w:rsidP="00FF4D7C">
      <w:pPr>
        <w:numPr>
          <w:ilvl w:val="0"/>
          <w:numId w:val="3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5A628C" w:rsidRPr="002A131B" w:rsidRDefault="00FF4D7C" w:rsidP="002A131B">
      <w:pPr>
        <w:numPr>
          <w:ilvl w:val="0"/>
          <w:numId w:val="3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4D7C" w:rsidRPr="00862FAD" w:rsidRDefault="00FF4D7C" w:rsidP="00FF4D7C">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FF4D7C" w:rsidRPr="00862FAD" w:rsidRDefault="00FF4D7C" w:rsidP="00FF4D7C">
      <w:pPr>
        <w:jc w:val="left"/>
        <w:rPr>
          <w:b/>
          <w:u w:val="single"/>
          <w:lang w:val="sr-Cyrl-CS"/>
        </w:rPr>
      </w:pPr>
      <w:r w:rsidRPr="00862FAD">
        <w:rPr>
          <w:b/>
          <w:u w:val="single"/>
          <w:lang w:val="sr-Cyrl-CS"/>
        </w:rPr>
        <w:t>ПО „НОРМА ЧАС“</w:t>
      </w:r>
    </w:p>
    <w:p w:rsidR="00FF4D7C" w:rsidRPr="00862FAD" w:rsidRDefault="00FF4D7C" w:rsidP="00FF4D7C">
      <w:pPr>
        <w:jc w:val="left"/>
        <w:rPr>
          <w:b/>
          <w:u w:val="single"/>
          <w:lang w:val="sr-Cyrl-CS"/>
        </w:rPr>
      </w:pPr>
    </w:p>
    <w:p w:rsidR="00FF4D7C" w:rsidRPr="00862FAD" w:rsidRDefault="00FF4D7C" w:rsidP="00FF4D7C">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F4D7C" w:rsidRPr="00862FAD" w:rsidRDefault="00FF4D7C" w:rsidP="00FF4D7C">
      <w:pPr>
        <w:autoSpaceDE w:val="0"/>
        <w:autoSpaceDN w:val="0"/>
        <w:adjustRightInd w:val="0"/>
        <w:jc w:val="left"/>
        <w:rPr>
          <w:sz w:val="24"/>
          <w:szCs w:val="24"/>
        </w:rPr>
      </w:pP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4D7C" w:rsidRPr="00862FAD" w:rsidRDefault="00FF4D7C" w:rsidP="00FF4D7C">
      <w:pPr>
        <w:numPr>
          <w:ilvl w:val="0"/>
          <w:numId w:val="4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4D7C" w:rsidRPr="00862FAD" w:rsidRDefault="00FF4D7C" w:rsidP="00FF4D7C">
      <w:pPr>
        <w:numPr>
          <w:ilvl w:val="0"/>
          <w:numId w:val="4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4D7C" w:rsidRPr="00862FAD" w:rsidRDefault="00FF4D7C" w:rsidP="00FF4D7C">
      <w:pPr>
        <w:numPr>
          <w:ilvl w:val="0"/>
          <w:numId w:val="4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4D7C" w:rsidRPr="00862FAD" w:rsidRDefault="00FF4D7C" w:rsidP="00FF4D7C">
      <w:pPr>
        <w:numPr>
          <w:ilvl w:val="0"/>
          <w:numId w:val="4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4D7C" w:rsidRPr="00862FAD" w:rsidRDefault="00FF4D7C" w:rsidP="00FF4D7C">
      <w:pPr>
        <w:numPr>
          <w:ilvl w:val="0"/>
          <w:numId w:val="4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4D7C" w:rsidRPr="00862FAD" w:rsidRDefault="00FF4D7C" w:rsidP="00FF4D7C">
      <w:pPr>
        <w:numPr>
          <w:ilvl w:val="0"/>
          <w:numId w:val="4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4D7C" w:rsidRPr="00862FAD" w:rsidRDefault="00FF4D7C" w:rsidP="00FF4D7C">
      <w:pPr>
        <w:numPr>
          <w:ilvl w:val="0"/>
          <w:numId w:val="4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4D7C" w:rsidRPr="00862FAD" w:rsidRDefault="00FF4D7C" w:rsidP="00FF4D7C">
      <w:pPr>
        <w:numPr>
          <w:ilvl w:val="0"/>
          <w:numId w:val="4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4D7C" w:rsidRPr="00862FAD" w:rsidRDefault="00FF4D7C" w:rsidP="00FF4D7C">
      <w:pPr>
        <w:numPr>
          <w:ilvl w:val="0"/>
          <w:numId w:val="4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F4D7C" w:rsidRPr="00862FAD" w:rsidRDefault="00FF4D7C" w:rsidP="00FF4D7C">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F4D7C" w:rsidRPr="00862FAD" w:rsidRDefault="00FF4D7C" w:rsidP="00FF4D7C">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4D7C" w:rsidRPr="00862FAD" w:rsidRDefault="00FF4D7C" w:rsidP="00FF4D7C">
      <w:pPr>
        <w:spacing w:before="280" w:after="360"/>
        <w:rPr>
          <w:b/>
          <w:u w:val="single"/>
        </w:rPr>
      </w:pPr>
      <w:r w:rsidRPr="00862FAD">
        <w:rPr>
          <w:b/>
          <w:u w:val="single"/>
        </w:rPr>
        <w:t>IV НЕПОШТОВАЊЕ ПРАВИЛА</w:t>
      </w:r>
    </w:p>
    <w:p w:rsidR="00FF4D7C" w:rsidRPr="00862FAD" w:rsidRDefault="00FF4D7C" w:rsidP="00FF4D7C">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F4D7C" w:rsidRPr="00862FAD" w:rsidRDefault="00FF4D7C" w:rsidP="00FF4D7C">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4D7C" w:rsidRPr="00862FAD" w:rsidRDefault="00FF4D7C" w:rsidP="00FF4D7C">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4D7C" w:rsidRPr="00862FAD" w:rsidRDefault="00FF4D7C" w:rsidP="00FF4D7C">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4D7C" w:rsidRPr="00862FAD" w:rsidRDefault="00FF4D7C" w:rsidP="00FF4D7C">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4D7C" w:rsidRPr="00862FAD" w:rsidRDefault="00FF4D7C" w:rsidP="00FF4D7C">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4D7C" w:rsidRPr="00862FAD" w:rsidRDefault="00FF4D7C" w:rsidP="00FF4D7C">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F4D7C" w:rsidRPr="00862FAD" w:rsidRDefault="00FF4D7C" w:rsidP="00FF4D7C">
      <w:pPr>
        <w:spacing w:before="280" w:after="160"/>
        <w:rPr>
          <w:b/>
          <w:u w:val="single"/>
        </w:rPr>
      </w:pPr>
      <w:r w:rsidRPr="00862FAD">
        <w:rPr>
          <w:b/>
          <w:u w:val="single"/>
          <w:lang w:val="sr-Latn-CS"/>
        </w:rPr>
        <w:t>V  САСТАНЦИ У ВЕЗИ БЕЗБЕДНОСТИ И ЗДРАВЉА НА РАДУ</w:t>
      </w:r>
    </w:p>
    <w:p w:rsidR="00FF4D7C" w:rsidRPr="00862FAD" w:rsidRDefault="00FF4D7C" w:rsidP="00FF4D7C">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лице за безбедност и здравље у ТЕНТ,</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надзорни орган,</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F4D7C" w:rsidRPr="00862FAD" w:rsidRDefault="00FF4D7C" w:rsidP="00FF4D7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F4D7C" w:rsidRPr="00862FAD" w:rsidRDefault="00FF4D7C" w:rsidP="00FF4D7C">
      <w:pPr>
        <w:numPr>
          <w:ilvl w:val="1"/>
          <w:numId w:val="41"/>
        </w:numPr>
        <w:tabs>
          <w:tab w:val="num" w:pos="1134"/>
        </w:tabs>
        <w:spacing w:before="0" w:after="80" w:line="216" w:lineRule="auto"/>
        <w:ind w:left="1134"/>
        <w:rPr>
          <w:lang w:val="sr-Latn-CS"/>
        </w:rPr>
      </w:pPr>
      <w:r w:rsidRPr="00862FAD">
        <w:rPr>
          <w:lang w:val="ru-RU"/>
        </w:rPr>
        <w:t>План заједничких мера</w:t>
      </w:r>
    </w:p>
    <w:p w:rsidR="00FF4D7C" w:rsidRPr="00862FAD" w:rsidRDefault="00FF4D7C" w:rsidP="00FF4D7C">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F4D7C" w:rsidRPr="00862FAD" w:rsidRDefault="00FF4D7C" w:rsidP="00FF4D7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F4D7C" w:rsidRPr="00862FAD" w:rsidRDefault="00FF4D7C" w:rsidP="00FF4D7C">
      <w:pPr>
        <w:numPr>
          <w:ilvl w:val="1"/>
          <w:numId w:val="4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F4D7C" w:rsidRPr="00E47C2E" w:rsidRDefault="00FF4D7C" w:rsidP="00FF4D7C">
      <w:pPr>
        <w:pStyle w:val="KDParagraf"/>
        <w:spacing w:before="0"/>
        <w:jc w:val="center"/>
        <w:rPr>
          <w:rFonts w:cs="Arial"/>
        </w:rPr>
      </w:pPr>
    </w:p>
    <w:p w:rsidR="00EE793E" w:rsidRPr="00E47C2E" w:rsidRDefault="00EE793E" w:rsidP="00FF4D7C">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EC9" w:rsidRDefault="00863EC9">
      <w:r>
        <w:separator/>
      </w:r>
    </w:p>
    <w:p w:rsidR="00863EC9" w:rsidRDefault="00863EC9"/>
  </w:endnote>
  <w:endnote w:type="continuationSeparator" w:id="0">
    <w:p w:rsidR="00863EC9" w:rsidRDefault="00863EC9">
      <w:r>
        <w:continuationSeparator/>
      </w:r>
    </w:p>
    <w:p w:rsidR="00863EC9" w:rsidRDefault="00863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ED" w:rsidRDefault="009C48E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48ED" w:rsidRDefault="009C48ED" w:rsidP="00841BE7">
    <w:pPr>
      <w:pStyle w:val="Footer"/>
      <w:ind w:right="360"/>
    </w:pPr>
  </w:p>
  <w:p w:rsidR="009C48ED" w:rsidRDefault="009C48E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ED" w:rsidRPr="00EC5BB4" w:rsidRDefault="009C48E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E9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E9F">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ED" w:rsidRPr="00EC5BB4" w:rsidRDefault="009C48E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E9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E9F">
      <w:rPr>
        <w:rStyle w:val="PageNumber"/>
        <w:rFonts w:cs="Arial"/>
        <w:b/>
        <w:noProof/>
        <w:szCs w:val="24"/>
      </w:rPr>
      <w:t>73</w:t>
    </w:r>
    <w:r w:rsidRPr="00EC5BB4">
      <w:rPr>
        <w:rStyle w:val="PageNumber"/>
        <w:rFonts w:cs="Arial"/>
        <w:b/>
        <w:szCs w:val="24"/>
      </w:rPr>
      <w:fldChar w:fldCharType="end"/>
    </w:r>
  </w:p>
  <w:p w:rsidR="009C48ED" w:rsidRDefault="009C4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EC9" w:rsidRDefault="00863EC9">
      <w:r>
        <w:separator/>
      </w:r>
    </w:p>
    <w:p w:rsidR="00863EC9" w:rsidRDefault="00863EC9"/>
  </w:footnote>
  <w:footnote w:type="continuationSeparator" w:id="0">
    <w:p w:rsidR="00863EC9" w:rsidRDefault="00863EC9">
      <w:r>
        <w:continuationSeparator/>
      </w:r>
    </w:p>
    <w:p w:rsidR="00863EC9" w:rsidRDefault="00863E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ED" w:rsidRDefault="009C48ED" w:rsidP="004276AD">
    <w:pPr>
      <w:pStyle w:val="Header"/>
      <w:rPr>
        <w:sz w:val="20"/>
      </w:rPr>
    </w:pPr>
  </w:p>
  <w:p w:rsidR="009C48ED" w:rsidRPr="00824346" w:rsidRDefault="009C48ED" w:rsidP="007F0766">
    <w:pPr>
      <w:ind w:left="-360" w:right="-19"/>
      <w:jc w:val="center"/>
      <w:outlineLvl w:val="0"/>
      <w:rPr>
        <w:rFonts w:cs="Arial"/>
        <w:b/>
        <w:lang w:val="sr-Latn-RS"/>
      </w:rPr>
    </w:pPr>
    <w:r w:rsidRPr="00EC5BB4">
      <w:rPr>
        <w:szCs w:val="24"/>
      </w:rPr>
      <w:t>ЈП „Електропривреда Србије“ Београд          Конкурсна документација ЈН</w:t>
    </w:r>
    <w:r>
      <w:rPr>
        <w:b/>
        <w:szCs w:val="24"/>
        <w:lang w:val="sr-Cyrl-RS"/>
      </w:rPr>
      <w:t xml:space="preserve"> </w:t>
    </w:r>
    <w:r>
      <w:rPr>
        <w:rFonts w:cs="Arial"/>
        <w:b/>
        <w:lang w:val="sr-Latn-RS"/>
      </w:rPr>
      <w:t>3000/0880/2018 (304/2018)</w:t>
    </w:r>
  </w:p>
  <w:p w:rsidR="009C48ED" w:rsidRPr="007F0766" w:rsidRDefault="009C48ED" w:rsidP="004276AD">
    <w:pPr>
      <w:pStyle w:val="Header"/>
      <w:rPr>
        <w:szCs w:val="24"/>
        <w:lang w:val="sr-Cyrl-RS"/>
      </w:rPr>
    </w:pPr>
  </w:p>
  <w:p w:rsidR="009C48ED" w:rsidRPr="004276AD" w:rsidRDefault="009C48E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ED" w:rsidRDefault="009C48ED" w:rsidP="004276AD">
    <w:pPr>
      <w:pStyle w:val="Header"/>
    </w:pPr>
  </w:p>
  <w:p w:rsidR="009C48ED" w:rsidRPr="00824346" w:rsidRDefault="009C48ED" w:rsidP="007F0766">
    <w:pPr>
      <w:ind w:left="-360" w:right="-19"/>
      <w:jc w:val="center"/>
      <w:outlineLvl w:val="0"/>
      <w:rPr>
        <w:rFonts w:cs="Arial"/>
        <w:b/>
        <w:lang w:val="sr-Latn-RS"/>
      </w:rPr>
    </w:pPr>
    <w:r w:rsidRPr="00113B84">
      <w:rPr>
        <w:szCs w:val="24"/>
      </w:rPr>
      <w:t xml:space="preserve">ЈП „Електропривреда Србије“ Београд  </w:t>
    </w:r>
    <w:r>
      <w:rPr>
        <w:szCs w:val="24"/>
      </w:rPr>
      <w:t xml:space="preserve">        Конкурсна документација ЈН</w:t>
    </w:r>
    <w:r>
      <w:rPr>
        <w:b/>
        <w:szCs w:val="24"/>
        <w:lang w:val="sr-Cyrl-RS"/>
      </w:rPr>
      <w:t xml:space="preserve"> </w:t>
    </w:r>
    <w:r>
      <w:rPr>
        <w:rFonts w:cs="Arial"/>
        <w:b/>
        <w:lang w:val="sr-Latn-RS"/>
      </w:rPr>
      <w:t>3000/0880/2018 (304/2018)</w:t>
    </w:r>
  </w:p>
  <w:p w:rsidR="009C48ED" w:rsidRPr="007F0766" w:rsidRDefault="009C48ED" w:rsidP="004276AD">
    <w:pPr>
      <w:pStyle w:val="Header"/>
      <w:rPr>
        <w:szCs w:val="24"/>
        <w:lang w:val="sr-Cyrl-RS"/>
      </w:rPr>
    </w:pPr>
  </w:p>
  <w:p w:rsidR="009C48ED" w:rsidRPr="00210557" w:rsidRDefault="009C48E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06843"/>
    <w:multiLevelType w:val="hybridMultilevel"/>
    <w:tmpl w:val="09E62260"/>
    <w:lvl w:ilvl="0" w:tplc="241A0001">
      <w:start w:val="1"/>
      <w:numFmt w:val="bullet"/>
      <w:lvlText w:val=""/>
      <w:lvlJc w:val="left"/>
      <w:pPr>
        <w:ind w:left="720" w:hanging="360"/>
      </w:pPr>
      <w:rPr>
        <w:rFonts w:ascii="Symbol" w:hAnsi="Symbol" w:hint="default"/>
      </w:rPr>
    </w:lvl>
    <w:lvl w:ilvl="1" w:tplc="DE46B11A">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7917F5"/>
    <w:multiLevelType w:val="hybridMultilevel"/>
    <w:tmpl w:val="96EA00F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534AE0"/>
    <w:multiLevelType w:val="hybridMultilevel"/>
    <w:tmpl w:val="752C8074"/>
    <w:lvl w:ilvl="0" w:tplc="DE46B11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7D12B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FA429A"/>
    <w:multiLevelType w:val="hybridMultilevel"/>
    <w:tmpl w:val="2044228E"/>
    <w:lvl w:ilvl="0" w:tplc="241A0001">
      <w:start w:val="1"/>
      <w:numFmt w:val="bullet"/>
      <w:lvlText w:val=""/>
      <w:lvlJc w:val="left"/>
      <w:pPr>
        <w:ind w:left="720" w:hanging="360"/>
      </w:pPr>
      <w:rPr>
        <w:rFonts w:ascii="Symbol" w:hAnsi="Symbol" w:hint="default"/>
      </w:rPr>
    </w:lvl>
    <w:lvl w:ilvl="1" w:tplc="DE46B11A">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186CE7"/>
    <w:multiLevelType w:val="hybridMultilevel"/>
    <w:tmpl w:val="5DD053F0"/>
    <w:lvl w:ilvl="0" w:tplc="DE46B11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68843C4"/>
    <w:multiLevelType w:val="hybridMultilevel"/>
    <w:tmpl w:val="6C323C32"/>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E7371A6"/>
    <w:multiLevelType w:val="hybridMultilevel"/>
    <w:tmpl w:val="723AB5E2"/>
    <w:lvl w:ilvl="0" w:tplc="DE46B11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6"/>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5"/>
  </w:num>
  <w:num w:numId="12">
    <w:abstractNumId w:val="68"/>
  </w:num>
  <w:num w:numId="13">
    <w:abstractNumId w:val="61"/>
  </w:num>
  <w:num w:numId="14">
    <w:abstractNumId w:val="57"/>
  </w:num>
  <w:num w:numId="15">
    <w:abstractNumId w:val="69"/>
  </w:num>
  <w:num w:numId="16">
    <w:abstractNumId w:val="70"/>
  </w:num>
  <w:num w:numId="17">
    <w:abstractNumId w:val="65"/>
  </w:num>
  <w:num w:numId="18">
    <w:abstractNumId w:val="90"/>
  </w:num>
  <w:num w:numId="19">
    <w:abstractNumId w:val="58"/>
  </w:num>
  <w:num w:numId="20">
    <w:abstractNumId w:val="81"/>
  </w:num>
  <w:num w:numId="21">
    <w:abstractNumId w:val="93"/>
  </w:num>
  <w:num w:numId="22">
    <w:abstractNumId w:val="67"/>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num>
  <w:num w:numId="28">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num>
  <w:num w:numId="31">
    <w:abstractNumId w:val="79"/>
  </w:num>
  <w:num w:numId="32">
    <w:abstractNumId w:val="52"/>
  </w:num>
  <w:num w:numId="33">
    <w:abstractNumId w:val="49"/>
  </w:num>
  <w:num w:numId="34">
    <w:abstractNumId w:val="82"/>
  </w:num>
  <w:num w:numId="35">
    <w:abstractNumId w:val="87"/>
  </w:num>
  <w:num w:numId="36">
    <w:abstractNumId w:val="92"/>
  </w:num>
  <w:num w:numId="37">
    <w:abstractNumId w:val="71"/>
  </w:num>
  <w:num w:numId="38">
    <w:abstractNumId w:val="89"/>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7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FA9"/>
    <w:rsid w:val="00001095"/>
    <w:rsid w:val="00001727"/>
    <w:rsid w:val="000024F4"/>
    <w:rsid w:val="000025F8"/>
    <w:rsid w:val="00002690"/>
    <w:rsid w:val="00003023"/>
    <w:rsid w:val="000035F7"/>
    <w:rsid w:val="000042FE"/>
    <w:rsid w:val="0000496D"/>
    <w:rsid w:val="00005800"/>
    <w:rsid w:val="00005C53"/>
    <w:rsid w:val="00005D85"/>
    <w:rsid w:val="00006E35"/>
    <w:rsid w:val="00007593"/>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1A1"/>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18"/>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5F7"/>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7DB"/>
    <w:rsid w:val="00065849"/>
    <w:rsid w:val="00065DE7"/>
    <w:rsid w:val="000663EE"/>
    <w:rsid w:val="000666B4"/>
    <w:rsid w:val="00066E57"/>
    <w:rsid w:val="0006783E"/>
    <w:rsid w:val="00067DF5"/>
    <w:rsid w:val="00070134"/>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76"/>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B46"/>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AE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89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A36"/>
    <w:rsid w:val="000F0256"/>
    <w:rsid w:val="000F071C"/>
    <w:rsid w:val="000F0C38"/>
    <w:rsid w:val="000F162B"/>
    <w:rsid w:val="000F1885"/>
    <w:rsid w:val="000F1D3E"/>
    <w:rsid w:val="000F1D75"/>
    <w:rsid w:val="000F1ED6"/>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1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D5A"/>
    <w:rsid w:val="001161CF"/>
    <w:rsid w:val="001162D0"/>
    <w:rsid w:val="00116570"/>
    <w:rsid w:val="001168C1"/>
    <w:rsid w:val="00116C7A"/>
    <w:rsid w:val="00117C4F"/>
    <w:rsid w:val="00117C72"/>
    <w:rsid w:val="00120CEF"/>
    <w:rsid w:val="00120FCC"/>
    <w:rsid w:val="0012159F"/>
    <w:rsid w:val="00121732"/>
    <w:rsid w:val="00121A3B"/>
    <w:rsid w:val="00121B92"/>
    <w:rsid w:val="00121BA9"/>
    <w:rsid w:val="00121F0A"/>
    <w:rsid w:val="001220FA"/>
    <w:rsid w:val="0012222E"/>
    <w:rsid w:val="001222D9"/>
    <w:rsid w:val="001224E7"/>
    <w:rsid w:val="001227A3"/>
    <w:rsid w:val="00122CAF"/>
    <w:rsid w:val="00122D69"/>
    <w:rsid w:val="00122F20"/>
    <w:rsid w:val="00122F71"/>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A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578"/>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36E"/>
    <w:rsid w:val="00184BBB"/>
    <w:rsid w:val="00184C9D"/>
    <w:rsid w:val="0018523E"/>
    <w:rsid w:val="001853E1"/>
    <w:rsid w:val="00185747"/>
    <w:rsid w:val="0018582C"/>
    <w:rsid w:val="0018612E"/>
    <w:rsid w:val="00186174"/>
    <w:rsid w:val="001861CC"/>
    <w:rsid w:val="0018655D"/>
    <w:rsid w:val="0018659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037"/>
    <w:rsid w:val="001B1C0A"/>
    <w:rsid w:val="001B1E90"/>
    <w:rsid w:val="001B1EB4"/>
    <w:rsid w:val="001B218F"/>
    <w:rsid w:val="001B219D"/>
    <w:rsid w:val="001B2C5C"/>
    <w:rsid w:val="001B3133"/>
    <w:rsid w:val="001B367E"/>
    <w:rsid w:val="001B36A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E0"/>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EB7"/>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936"/>
    <w:rsid w:val="001E0260"/>
    <w:rsid w:val="001E06AD"/>
    <w:rsid w:val="001E12BC"/>
    <w:rsid w:val="001E1402"/>
    <w:rsid w:val="001E1691"/>
    <w:rsid w:val="001E190F"/>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DB6"/>
    <w:rsid w:val="001E4E74"/>
    <w:rsid w:val="001E5197"/>
    <w:rsid w:val="001E5228"/>
    <w:rsid w:val="001E5384"/>
    <w:rsid w:val="001E577C"/>
    <w:rsid w:val="001E6997"/>
    <w:rsid w:val="001E6C8B"/>
    <w:rsid w:val="001E6DC5"/>
    <w:rsid w:val="001E6E32"/>
    <w:rsid w:val="001E70CB"/>
    <w:rsid w:val="001E77A5"/>
    <w:rsid w:val="001F05D3"/>
    <w:rsid w:val="001F10C6"/>
    <w:rsid w:val="001F124C"/>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502"/>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006"/>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3E9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D21"/>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B6"/>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D1A"/>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31B"/>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3C1"/>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D2D"/>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756"/>
    <w:rsid w:val="0030297F"/>
    <w:rsid w:val="00302ACB"/>
    <w:rsid w:val="00302C6B"/>
    <w:rsid w:val="00302DC0"/>
    <w:rsid w:val="00303262"/>
    <w:rsid w:val="00303467"/>
    <w:rsid w:val="0030351D"/>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21E"/>
    <w:rsid w:val="00312650"/>
    <w:rsid w:val="00312B44"/>
    <w:rsid w:val="0031310F"/>
    <w:rsid w:val="0031324D"/>
    <w:rsid w:val="0031435B"/>
    <w:rsid w:val="00314378"/>
    <w:rsid w:val="003144E0"/>
    <w:rsid w:val="00314573"/>
    <w:rsid w:val="0031458D"/>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E31"/>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9A"/>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D95"/>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C8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4FD8"/>
    <w:rsid w:val="003C504C"/>
    <w:rsid w:val="003C528E"/>
    <w:rsid w:val="003C53F5"/>
    <w:rsid w:val="003C5563"/>
    <w:rsid w:val="003C5ADB"/>
    <w:rsid w:val="003C5B52"/>
    <w:rsid w:val="003C5E34"/>
    <w:rsid w:val="003C5F9C"/>
    <w:rsid w:val="003C6934"/>
    <w:rsid w:val="003C6A93"/>
    <w:rsid w:val="003C6C52"/>
    <w:rsid w:val="003C6CD3"/>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39A"/>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3F4"/>
    <w:rsid w:val="003F14D2"/>
    <w:rsid w:val="003F2182"/>
    <w:rsid w:val="003F21FF"/>
    <w:rsid w:val="003F2910"/>
    <w:rsid w:val="003F2EF6"/>
    <w:rsid w:val="003F3107"/>
    <w:rsid w:val="003F3331"/>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F7"/>
    <w:rsid w:val="00402F89"/>
    <w:rsid w:val="00403B69"/>
    <w:rsid w:val="00403BD9"/>
    <w:rsid w:val="00403C47"/>
    <w:rsid w:val="00404DD4"/>
    <w:rsid w:val="00405684"/>
    <w:rsid w:val="00405E5E"/>
    <w:rsid w:val="004062E7"/>
    <w:rsid w:val="004065AE"/>
    <w:rsid w:val="00406F7D"/>
    <w:rsid w:val="0040775A"/>
    <w:rsid w:val="004077E5"/>
    <w:rsid w:val="004100A0"/>
    <w:rsid w:val="00410307"/>
    <w:rsid w:val="004107FE"/>
    <w:rsid w:val="00411041"/>
    <w:rsid w:val="0041123A"/>
    <w:rsid w:val="00411871"/>
    <w:rsid w:val="004118CB"/>
    <w:rsid w:val="00411DC3"/>
    <w:rsid w:val="004120AE"/>
    <w:rsid w:val="004125D6"/>
    <w:rsid w:val="00412AC4"/>
    <w:rsid w:val="00412FFF"/>
    <w:rsid w:val="004131B2"/>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A8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DF"/>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0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94A"/>
    <w:rsid w:val="00473AD5"/>
    <w:rsid w:val="00473CD4"/>
    <w:rsid w:val="004740BE"/>
    <w:rsid w:val="00474153"/>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7B5"/>
    <w:rsid w:val="00495801"/>
    <w:rsid w:val="00495BD3"/>
    <w:rsid w:val="00495CA8"/>
    <w:rsid w:val="00495D9E"/>
    <w:rsid w:val="00495FCF"/>
    <w:rsid w:val="00495FF1"/>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0C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A5"/>
    <w:rsid w:val="0050381D"/>
    <w:rsid w:val="00503CAC"/>
    <w:rsid w:val="005040B8"/>
    <w:rsid w:val="00504358"/>
    <w:rsid w:val="005046A9"/>
    <w:rsid w:val="005047AE"/>
    <w:rsid w:val="00504863"/>
    <w:rsid w:val="005048EC"/>
    <w:rsid w:val="00504A17"/>
    <w:rsid w:val="00505287"/>
    <w:rsid w:val="00506033"/>
    <w:rsid w:val="005060FD"/>
    <w:rsid w:val="0050629D"/>
    <w:rsid w:val="00506AFC"/>
    <w:rsid w:val="00506EA2"/>
    <w:rsid w:val="00507883"/>
    <w:rsid w:val="00507896"/>
    <w:rsid w:val="00507C51"/>
    <w:rsid w:val="00507C67"/>
    <w:rsid w:val="005102CB"/>
    <w:rsid w:val="005105BA"/>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2E"/>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384"/>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0D"/>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FC3"/>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64"/>
    <w:rsid w:val="005811DF"/>
    <w:rsid w:val="00581333"/>
    <w:rsid w:val="00581406"/>
    <w:rsid w:val="00581443"/>
    <w:rsid w:val="005816EB"/>
    <w:rsid w:val="00582431"/>
    <w:rsid w:val="005829C3"/>
    <w:rsid w:val="0058323D"/>
    <w:rsid w:val="005832AA"/>
    <w:rsid w:val="00583667"/>
    <w:rsid w:val="00583A40"/>
    <w:rsid w:val="00584509"/>
    <w:rsid w:val="00584535"/>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9C3"/>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4AA"/>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28C"/>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694"/>
    <w:rsid w:val="005B382A"/>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A5F"/>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3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00"/>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6EE"/>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2C"/>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A4"/>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03"/>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A8E"/>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6FC"/>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C97"/>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F2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1B"/>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CC9"/>
    <w:rsid w:val="00696EC6"/>
    <w:rsid w:val="0069705A"/>
    <w:rsid w:val="00697194"/>
    <w:rsid w:val="00697A9B"/>
    <w:rsid w:val="00697EB8"/>
    <w:rsid w:val="006A0A56"/>
    <w:rsid w:val="006A0D89"/>
    <w:rsid w:val="006A0F23"/>
    <w:rsid w:val="006A0F2F"/>
    <w:rsid w:val="006A10D1"/>
    <w:rsid w:val="006A1120"/>
    <w:rsid w:val="006A17A2"/>
    <w:rsid w:val="006A1C93"/>
    <w:rsid w:val="006A1CD1"/>
    <w:rsid w:val="006A296F"/>
    <w:rsid w:val="006A2F54"/>
    <w:rsid w:val="006A3059"/>
    <w:rsid w:val="006A3139"/>
    <w:rsid w:val="006A3550"/>
    <w:rsid w:val="006A4169"/>
    <w:rsid w:val="006A443F"/>
    <w:rsid w:val="006A4727"/>
    <w:rsid w:val="006A48CE"/>
    <w:rsid w:val="006A49E0"/>
    <w:rsid w:val="006A4C93"/>
    <w:rsid w:val="006A500A"/>
    <w:rsid w:val="006A52BF"/>
    <w:rsid w:val="006A59FC"/>
    <w:rsid w:val="006A5E41"/>
    <w:rsid w:val="006A6575"/>
    <w:rsid w:val="006A671E"/>
    <w:rsid w:val="006A6C3D"/>
    <w:rsid w:val="006A6CFF"/>
    <w:rsid w:val="006A6D02"/>
    <w:rsid w:val="006A6EFD"/>
    <w:rsid w:val="006A759D"/>
    <w:rsid w:val="006A79B9"/>
    <w:rsid w:val="006A7BDE"/>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7E4"/>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10A"/>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8C2"/>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1A9"/>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1A3"/>
    <w:rsid w:val="006E13B0"/>
    <w:rsid w:val="006E13C8"/>
    <w:rsid w:val="006E143E"/>
    <w:rsid w:val="006E17BF"/>
    <w:rsid w:val="006E1932"/>
    <w:rsid w:val="006E21F3"/>
    <w:rsid w:val="006E228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8D"/>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072"/>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338"/>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52"/>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DB"/>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E9F"/>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023"/>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7EB"/>
    <w:rsid w:val="00786904"/>
    <w:rsid w:val="00786A21"/>
    <w:rsid w:val="007878F9"/>
    <w:rsid w:val="00787BD1"/>
    <w:rsid w:val="007903CB"/>
    <w:rsid w:val="007904A5"/>
    <w:rsid w:val="007904D8"/>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7D0"/>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5BB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B4D"/>
    <w:rsid w:val="007E6390"/>
    <w:rsid w:val="007E6425"/>
    <w:rsid w:val="007E64D4"/>
    <w:rsid w:val="007E64F4"/>
    <w:rsid w:val="007E6544"/>
    <w:rsid w:val="007E6C69"/>
    <w:rsid w:val="007E72C6"/>
    <w:rsid w:val="007E76FF"/>
    <w:rsid w:val="007E7976"/>
    <w:rsid w:val="007E7BB8"/>
    <w:rsid w:val="007F04D6"/>
    <w:rsid w:val="007F0621"/>
    <w:rsid w:val="007F06BC"/>
    <w:rsid w:val="007F0766"/>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1CA"/>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6D4"/>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3EC9"/>
    <w:rsid w:val="00864009"/>
    <w:rsid w:val="0086416E"/>
    <w:rsid w:val="00864634"/>
    <w:rsid w:val="008650CF"/>
    <w:rsid w:val="00865ADC"/>
    <w:rsid w:val="00865C03"/>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8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3E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AA"/>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3FD"/>
    <w:rsid w:val="008B1947"/>
    <w:rsid w:val="008B2582"/>
    <w:rsid w:val="008B2821"/>
    <w:rsid w:val="008B2B03"/>
    <w:rsid w:val="008B2E0A"/>
    <w:rsid w:val="008B3434"/>
    <w:rsid w:val="008B35FE"/>
    <w:rsid w:val="008B36B1"/>
    <w:rsid w:val="008B4192"/>
    <w:rsid w:val="008B4533"/>
    <w:rsid w:val="008B46D9"/>
    <w:rsid w:val="008B48B6"/>
    <w:rsid w:val="008B4A3C"/>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E58"/>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47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979"/>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660"/>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3C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A3"/>
    <w:rsid w:val="009435FF"/>
    <w:rsid w:val="009440B1"/>
    <w:rsid w:val="00944391"/>
    <w:rsid w:val="00944830"/>
    <w:rsid w:val="009449E5"/>
    <w:rsid w:val="00944DED"/>
    <w:rsid w:val="009458D3"/>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AF"/>
    <w:rsid w:val="00952CFD"/>
    <w:rsid w:val="00952F9E"/>
    <w:rsid w:val="009533D4"/>
    <w:rsid w:val="0095421C"/>
    <w:rsid w:val="009542BF"/>
    <w:rsid w:val="00954467"/>
    <w:rsid w:val="009547A5"/>
    <w:rsid w:val="00955098"/>
    <w:rsid w:val="00955364"/>
    <w:rsid w:val="009558CB"/>
    <w:rsid w:val="00955B08"/>
    <w:rsid w:val="00955EB0"/>
    <w:rsid w:val="00956051"/>
    <w:rsid w:val="009565CC"/>
    <w:rsid w:val="00956DB4"/>
    <w:rsid w:val="009574C2"/>
    <w:rsid w:val="009577E3"/>
    <w:rsid w:val="00957820"/>
    <w:rsid w:val="00957C05"/>
    <w:rsid w:val="00957C91"/>
    <w:rsid w:val="00957EA5"/>
    <w:rsid w:val="0096024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1D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F39"/>
    <w:rsid w:val="00974148"/>
    <w:rsid w:val="00974649"/>
    <w:rsid w:val="009747C4"/>
    <w:rsid w:val="00974BB4"/>
    <w:rsid w:val="00974DAE"/>
    <w:rsid w:val="00975822"/>
    <w:rsid w:val="00975A4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10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5D"/>
    <w:rsid w:val="009B4AE7"/>
    <w:rsid w:val="009B4DE6"/>
    <w:rsid w:val="009B4E38"/>
    <w:rsid w:val="009B4E99"/>
    <w:rsid w:val="009B503F"/>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93"/>
    <w:rsid w:val="009C0DB9"/>
    <w:rsid w:val="009C104B"/>
    <w:rsid w:val="009C1091"/>
    <w:rsid w:val="009C18C6"/>
    <w:rsid w:val="009C2690"/>
    <w:rsid w:val="009C2E94"/>
    <w:rsid w:val="009C35A1"/>
    <w:rsid w:val="009C3715"/>
    <w:rsid w:val="009C37D9"/>
    <w:rsid w:val="009C3D6D"/>
    <w:rsid w:val="009C41B8"/>
    <w:rsid w:val="009C478F"/>
    <w:rsid w:val="009C48ED"/>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1A6"/>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15"/>
    <w:rsid w:val="009F5F2C"/>
    <w:rsid w:val="009F6DCE"/>
    <w:rsid w:val="009F71A8"/>
    <w:rsid w:val="009F7913"/>
    <w:rsid w:val="009F7C52"/>
    <w:rsid w:val="009F7E8E"/>
    <w:rsid w:val="00A004AB"/>
    <w:rsid w:val="00A00D64"/>
    <w:rsid w:val="00A01126"/>
    <w:rsid w:val="00A01169"/>
    <w:rsid w:val="00A01890"/>
    <w:rsid w:val="00A01AC8"/>
    <w:rsid w:val="00A01FD7"/>
    <w:rsid w:val="00A0242E"/>
    <w:rsid w:val="00A025A0"/>
    <w:rsid w:val="00A035DF"/>
    <w:rsid w:val="00A04B1D"/>
    <w:rsid w:val="00A04BDE"/>
    <w:rsid w:val="00A05273"/>
    <w:rsid w:val="00A05499"/>
    <w:rsid w:val="00A058CB"/>
    <w:rsid w:val="00A05D7D"/>
    <w:rsid w:val="00A05EC4"/>
    <w:rsid w:val="00A0624F"/>
    <w:rsid w:val="00A062D2"/>
    <w:rsid w:val="00A0694D"/>
    <w:rsid w:val="00A06F0F"/>
    <w:rsid w:val="00A07052"/>
    <w:rsid w:val="00A072C8"/>
    <w:rsid w:val="00A074BF"/>
    <w:rsid w:val="00A0751E"/>
    <w:rsid w:val="00A102AD"/>
    <w:rsid w:val="00A107D3"/>
    <w:rsid w:val="00A1104B"/>
    <w:rsid w:val="00A11094"/>
    <w:rsid w:val="00A112B9"/>
    <w:rsid w:val="00A118E0"/>
    <w:rsid w:val="00A1203E"/>
    <w:rsid w:val="00A120B9"/>
    <w:rsid w:val="00A128FE"/>
    <w:rsid w:val="00A1319D"/>
    <w:rsid w:val="00A13254"/>
    <w:rsid w:val="00A13398"/>
    <w:rsid w:val="00A133B9"/>
    <w:rsid w:val="00A13B02"/>
    <w:rsid w:val="00A13C87"/>
    <w:rsid w:val="00A13CDA"/>
    <w:rsid w:val="00A14432"/>
    <w:rsid w:val="00A1452A"/>
    <w:rsid w:val="00A1486A"/>
    <w:rsid w:val="00A14BBE"/>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3BF"/>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32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5FE"/>
    <w:rsid w:val="00A726D1"/>
    <w:rsid w:val="00A72C8B"/>
    <w:rsid w:val="00A72F79"/>
    <w:rsid w:val="00A73048"/>
    <w:rsid w:val="00A73374"/>
    <w:rsid w:val="00A733E5"/>
    <w:rsid w:val="00A739DD"/>
    <w:rsid w:val="00A73C54"/>
    <w:rsid w:val="00A73F56"/>
    <w:rsid w:val="00A74997"/>
    <w:rsid w:val="00A74A1E"/>
    <w:rsid w:val="00A74C49"/>
    <w:rsid w:val="00A7548E"/>
    <w:rsid w:val="00A75640"/>
    <w:rsid w:val="00A75718"/>
    <w:rsid w:val="00A75E1A"/>
    <w:rsid w:val="00A75FA3"/>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058"/>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CF"/>
    <w:rsid w:val="00A86E74"/>
    <w:rsid w:val="00A870A7"/>
    <w:rsid w:val="00A8737E"/>
    <w:rsid w:val="00A873F5"/>
    <w:rsid w:val="00A8741E"/>
    <w:rsid w:val="00A87B9F"/>
    <w:rsid w:val="00A9077E"/>
    <w:rsid w:val="00A907E7"/>
    <w:rsid w:val="00A90CC5"/>
    <w:rsid w:val="00A9142E"/>
    <w:rsid w:val="00A91B4A"/>
    <w:rsid w:val="00A91DF5"/>
    <w:rsid w:val="00A91F68"/>
    <w:rsid w:val="00A921E7"/>
    <w:rsid w:val="00A9243C"/>
    <w:rsid w:val="00A92688"/>
    <w:rsid w:val="00A92761"/>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347"/>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0D5"/>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817"/>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9B0"/>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5A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D7C"/>
    <w:rsid w:val="00B2131F"/>
    <w:rsid w:val="00B21790"/>
    <w:rsid w:val="00B21A4B"/>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432"/>
    <w:rsid w:val="00B3068E"/>
    <w:rsid w:val="00B3082B"/>
    <w:rsid w:val="00B308CE"/>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58B"/>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B56"/>
    <w:rsid w:val="00B63C0C"/>
    <w:rsid w:val="00B6402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45F"/>
    <w:rsid w:val="00B84B07"/>
    <w:rsid w:val="00B84CA1"/>
    <w:rsid w:val="00B85291"/>
    <w:rsid w:val="00B853B6"/>
    <w:rsid w:val="00B85769"/>
    <w:rsid w:val="00B85E72"/>
    <w:rsid w:val="00B85FDC"/>
    <w:rsid w:val="00B85FFD"/>
    <w:rsid w:val="00B861E8"/>
    <w:rsid w:val="00B8655D"/>
    <w:rsid w:val="00B865AA"/>
    <w:rsid w:val="00B8691A"/>
    <w:rsid w:val="00B86A60"/>
    <w:rsid w:val="00B86E5B"/>
    <w:rsid w:val="00B8736D"/>
    <w:rsid w:val="00B87501"/>
    <w:rsid w:val="00B87A7A"/>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834"/>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02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1D"/>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86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4B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B4"/>
    <w:rsid w:val="00C07A89"/>
    <w:rsid w:val="00C07E6D"/>
    <w:rsid w:val="00C1032C"/>
    <w:rsid w:val="00C10575"/>
    <w:rsid w:val="00C1070B"/>
    <w:rsid w:val="00C109DD"/>
    <w:rsid w:val="00C10BB5"/>
    <w:rsid w:val="00C10E19"/>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0D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19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06"/>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5F2E"/>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725"/>
    <w:rsid w:val="00C849D5"/>
    <w:rsid w:val="00C84F89"/>
    <w:rsid w:val="00C8533F"/>
    <w:rsid w:val="00C85479"/>
    <w:rsid w:val="00C85817"/>
    <w:rsid w:val="00C8595C"/>
    <w:rsid w:val="00C85A0D"/>
    <w:rsid w:val="00C85CF3"/>
    <w:rsid w:val="00C85E66"/>
    <w:rsid w:val="00C8639F"/>
    <w:rsid w:val="00C86927"/>
    <w:rsid w:val="00C86EFD"/>
    <w:rsid w:val="00C87184"/>
    <w:rsid w:val="00C872C3"/>
    <w:rsid w:val="00C87876"/>
    <w:rsid w:val="00C87E6D"/>
    <w:rsid w:val="00C90867"/>
    <w:rsid w:val="00C90E1F"/>
    <w:rsid w:val="00C91673"/>
    <w:rsid w:val="00C91D6C"/>
    <w:rsid w:val="00C920F7"/>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617"/>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076"/>
    <w:rsid w:val="00D0388F"/>
    <w:rsid w:val="00D039E8"/>
    <w:rsid w:val="00D03AC0"/>
    <w:rsid w:val="00D03D5E"/>
    <w:rsid w:val="00D03E01"/>
    <w:rsid w:val="00D041E0"/>
    <w:rsid w:val="00D04306"/>
    <w:rsid w:val="00D048CA"/>
    <w:rsid w:val="00D049AB"/>
    <w:rsid w:val="00D05387"/>
    <w:rsid w:val="00D053E4"/>
    <w:rsid w:val="00D0551F"/>
    <w:rsid w:val="00D0569F"/>
    <w:rsid w:val="00D056E1"/>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E7F"/>
    <w:rsid w:val="00D220A6"/>
    <w:rsid w:val="00D22615"/>
    <w:rsid w:val="00D227C7"/>
    <w:rsid w:val="00D23169"/>
    <w:rsid w:val="00D231F7"/>
    <w:rsid w:val="00D23882"/>
    <w:rsid w:val="00D238F7"/>
    <w:rsid w:val="00D23942"/>
    <w:rsid w:val="00D23C9B"/>
    <w:rsid w:val="00D24669"/>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221"/>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04"/>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47F"/>
    <w:rsid w:val="00D85BDE"/>
    <w:rsid w:val="00D86811"/>
    <w:rsid w:val="00D8686F"/>
    <w:rsid w:val="00D86CCA"/>
    <w:rsid w:val="00D86DDB"/>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60F"/>
    <w:rsid w:val="00D95747"/>
    <w:rsid w:val="00D95F02"/>
    <w:rsid w:val="00D964CE"/>
    <w:rsid w:val="00D96616"/>
    <w:rsid w:val="00D96ED3"/>
    <w:rsid w:val="00D9736F"/>
    <w:rsid w:val="00D97437"/>
    <w:rsid w:val="00D976FA"/>
    <w:rsid w:val="00D97B1F"/>
    <w:rsid w:val="00DA07EB"/>
    <w:rsid w:val="00DA0CFC"/>
    <w:rsid w:val="00DA1661"/>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1B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D47"/>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506"/>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7E"/>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DA"/>
    <w:rsid w:val="00E25A27"/>
    <w:rsid w:val="00E25DC7"/>
    <w:rsid w:val="00E25E02"/>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E4E"/>
    <w:rsid w:val="00E34279"/>
    <w:rsid w:val="00E3438F"/>
    <w:rsid w:val="00E34AF4"/>
    <w:rsid w:val="00E34C2A"/>
    <w:rsid w:val="00E34CA3"/>
    <w:rsid w:val="00E34E3E"/>
    <w:rsid w:val="00E3518E"/>
    <w:rsid w:val="00E35470"/>
    <w:rsid w:val="00E354A4"/>
    <w:rsid w:val="00E359A5"/>
    <w:rsid w:val="00E35C75"/>
    <w:rsid w:val="00E35EFD"/>
    <w:rsid w:val="00E3624A"/>
    <w:rsid w:val="00E364D4"/>
    <w:rsid w:val="00E36E58"/>
    <w:rsid w:val="00E36F01"/>
    <w:rsid w:val="00E37122"/>
    <w:rsid w:val="00E37D73"/>
    <w:rsid w:val="00E406E7"/>
    <w:rsid w:val="00E40B4D"/>
    <w:rsid w:val="00E40BE1"/>
    <w:rsid w:val="00E40C3A"/>
    <w:rsid w:val="00E40D62"/>
    <w:rsid w:val="00E41377"/>
    <w:rsid w:val="00E4169C"/>
    <w:rsid w:val="00E4179A"/>
    <w:rsid w:val="00E41C23"/>
    <w:rsid w:val="00E41C50"/>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8D9"/>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85D"/>
    <w:rsid w:val="00E5439A"/>
    <w:rsid w:val="00E54496"/>
    <w:rsid w:val="00E54716"/>
    <w:rsid w:val="00E54F1C"/>
    <w:rsid w:val="00E54F2B"/>
    <w:rsid w:val="00E54F6D"/>
    <w:rsid w:val="00E5548B"/>
    <w:rsid w:val="00E557CB"/>
    <w:rsid w:val="00E55B8F"/>
    <w:rsid w:val="00E55C0C"/>
    <w:rsid w:val="00E562D1"/>
    <w:rsid w:val="00E56365"/>
    <w:rsid w:val="00E56368"/>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7AD"/>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650"/>
    <w:rsid w:val="00E72822"/>
    <w:rsid w:val="00E72D4C"/>
    <w:rsid w:val="00E72E52"/>
    <w:rsid w:val="00E72F1E"/>
    <w:rsid w:val="00E72F29"/>
    <w:rsid w:val="00E73A01"/>
    <w:rsid w:val="00E73C1B"/>
    <w:rsid w:val="00E73C9B"/>
    <w:rsid w:val="00E74071"/>
    <w:rsid w:val="00E74343"/>
    <w:rsid w:val="00E74563"/>
    <w:rsid w:val="00E7501D"/>
    <w:rsid w:val="00E75381"/>
    <w:rsid w:val="00E75615"/>
    <w:rsid w:val="00E7573E"/>
    <w:rsid w:val="00E757AB"/>
    <w:rsid w:val="00E75C4F"/>
    <w:rsid w:val="00E75D41"/>
    <w:rsid w:val="00E762E3"/>
    <w:rsid w:val="00E7639B"/>
    <w:rsid w:val="00E7725B"/>
    <w:rsid w:val="00E772D6"/>
    <w:rsid w:val="00E772E4"/>
    <w:rsid w:val="00E772FF"/>
    <w:rsid w:val="00E774F8"/>
    <w:rsid w:val="00E77811"/>
    <w:rsid w:val="00E77FBB"/>
    <w:rsid w:val="00E8008A"/>
    <w:rsid w:val="00E80566"/>
    <w:rsid w:val="00E80990"/>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6C0"/>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54F"/>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53"/>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5E"/>
    <w:rsid w:val="00EE3EA2"/>
    <w:rsid w:val="00EE3F24"/>
    <w:rsid w:val="00EE435F"/>
    <w:rsid w:val="00EE4556"/>
    <w:rsid w:val="00EE4A6F"/>
    <w:rsid w:val="00EE4E68"/>
    <w:rsid w:val="00EE563B"/>
    <w:rsid w:val="00EE5AA0"/>
    <w:rsid w:val="00EE5C00"/>
    <w:rsid w:val="00EE61F7"/>
    <w:rsid w:val="00EE648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A2"/>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B3"/>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84B"/>
    <w:rsid w:val="00F2004F"/>
    <w:rsid w:val="00F2027D"/>
    <w:rsid w:val="00F2028B"/>
    <w:rsid w:val="00F2032A"/>
    <w:rsid w:val="00F2064D"/>
    <w:rsid w:val="00F20C03"/>
    <w:rsid w:val="00F20D52"/>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0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BCE"/>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E47"/>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5D"/>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6B9"/>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BB4"/>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57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D7C"/>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4141763">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BAD001D-1D6B-4167-945B-A58C8E40113C}">
  <ds:schemaRefs>
    <ds:schemaRef ds:uri="http://schemas.openxmlformats.org/officeDocument/2006/bibliography"/>
  </ds:schemaRefs>
</ds:datastoreItem>
</file>

<file path=customXml/itemProps100.xml><?xml version="1.0" encoding="utf-8"?>
<ds:datastoreItem xmlns:ds="http://schemas.openxmlformats.org/officeDocument/2006/customXml" ds:itemID="{CFA3C9E2-146D-4643-82C0-29BBCC2689AB}">
  <ds:schemaRefs>
    <ds:schemaRef ds:uri="http://schemas.openxmlformats.org/officeDocument/2006/bibliography"/>
  </ds:schemaRefs>
</ds:datastoreItem>
</file>

<file path=customXml/itemProps101.xml><?xml version="1.0" encoding="utf-8"?>
<ds:datastoreItem xmlns:ds="http://schemas.openxmlformats.org/officeDocument/2006/customXml" ds:itemID="{0DB4927F-B40B-4D4E-B8B2-B0B951ACBAAB}">
  <ds:schemaRefs>
    <ds:schemaRef ds:uri="http://schemas.openxmlformats.org/officeDocument/2006/bibliography"/>
  </ds:schemaRefs>
</ds:datastoreItem>
</file>

<file path=customXml/itemProps102.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3.xml><?xml version="1.0" encoding="utf-8"?>
<ds:datastoreItem xmlns:ds="http://schemas.openxmlformats.org/officeDocument/2006/customXml" ds:itemID="{2DB26E9A-963C-42BD-9ADA-E064286ED515}">
  <ds:schemaRefs>
    <ds:schemaRef ds:uri="http://schemas.openxmlformats.org/officeDocument/2006/bibliography"/>
  </ds:schemaRefs>
</ds:datastoreItem>
</file>

<file path=customXml/itemProps10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05.xml><?xml version="1.0" encoding="utf-8"?>
<ds:datastoreItem xmlns:ds="http://schemas.openxmlformats.org/officeDocument/2006/customXml" ds:itemID="{F2BA23CF-0BCC-45A2-9316-5840B11FD754}">
  <ds:schemaRefs>
    <ds:schemaRef ds:uri="http://schemas.openxmlformats.org/officeDocument/2006/bibliography"/>
  </ds:schemaRefs>
</ds:datastoreItem>
</file>

<file path=customXml/itemProps106.xml><?xml version="1.0" encoding="utf-8"?>
<ds:datastoreItem xmlns:ds="http://schemas.openxmlformats.org/officeDocument/2006/customXml" ds:itemID="{123A19E7-C24C-4873-A341-E7003D3F2E6D}">
  <ds:schemaRefs>
    <ds:schemaRef ds:uri="http://schemas.openxmlformats.org/officeDocument/2006/bibliography"/>
  </ds:schemaRefs>
</ds:datastoreItem>
</file>

<file path=customXml/itemProps107.xml><?xml version="1.0" encoding="utf-8"?>
<ds:datastoreItem xmlns:ds="http://schemas.openxmlformats.org/officeDocument/2006/customXml" ds:itemID="{7094D429-1C1F-4F60-9234-3A148E0E11BC}">
  <ds:schemaRefs>
    <ds:schemaRef ds:uri="http://schemas.openxmlformats.org/officeDocument/2006/bibliography"/>
  </ds:schemaRefs>
</ds:datastoreItem>
</file>

<file path=customXml/itemProps108.xml><?xml version="1.0" encoding="utf-8"?>
<ds:datastoreItem xmlns:ds="http://schemas.openxmlformats.org/officeDocument/2006/customXml" ds:itemID="{FE3D91F9-76D7-4B95-B9ED-D408185F8597}">
  <ds:schemaRefs>
    <ds:schemaRef ds:uri="http://schemas.openxmlformats.org/officeDocument/2006/bibliography"/>
  </ds:schemaRefs>
</ds:datastoreItem>
</file>

<file path=customXml/itemProps109.xml><?xml version="1.0" encoding="utf-8"?>
<ds:datastoreItem xmlns:ds="http://schemas.openxmlformats.org/officeDocument/2006/customXml" ds:itemID="{78FCE58A-E9AC-4097-B043-26FC642EE516}">
  <ds:schemaRefs>
    <ds:schemaRef ds:uri="http://schemas.openxmlformats.org/officeDocument/2006/bibliography"/>
  </ds:schemaRefs>
</ds:datastoreItem>
</file>

<file path=customXml/itemProps11.xml><?xml version="1.0" encoding="utf-8"?>
<ds:datastoreItem xmlns:ds="http://schemas.openxmlformats.org/officeDocument/2006/customXml" ds:itemID="{219DB496-DD20-46F0-848E-92E584A89495}">
  <ds:schemaRefs>
    <ds:schemaRef ds:uri="http://schemas.openxmlformats.org/officeDocument/2006/bibliography"/>
  </ds:schemaRefs>
</ds:datastoreItem>
</file>

<file path=customXml/itemProps110.xml><?xml version="1.0" encoding="utf-8"?>
<ds:datastoreItem xmlns:ds="http://schemas.openxmlformats.org/officeDocument/2006/customXml" ds:itemID="{5E309D68-A22D-4A7C-B677-5B9EC00F5E3A}">
  <ds:schemaRefs>
    <ds:schemaRef ds:uri="http://schemas.openxmlformats.org/officeDocument/2006/bibliography"/>
  </ds:schemaRefs>
</ds:datastoreItem>
</file>

<file path=customXml/itemProps111.xml><?xml version="1.0" encoding="utf-8"?>
<ds:datastoreItem xmlns:ds="http://schemas.openxmlformats.org/officeDocument/2006/customXml" ds:itemID="{01F49C8E-9E48-48DF-A7A0-258E84DB402D}">
  <ds:schemaRefs>
    <ds:schemaRef ds:uri="http://schemas.openxmlformats.org/officeDocument/2006/bibliography"/>
  </ds:schemaRefs>
</ds:datastoreItem>
</file>

<file path=customXml/itemProps112.xml><?xml version="1.0" encoding="utf-8"?>
<ds:datastoreItem xmlns:ds="http://schemas.openxmlformats.org/officeDocument/2006/customXml" ds:itemID="{BFF712AF-2AE5-47FD-A305-6D0EE6CA84AC}">
  <ds:schemaRefs>
    <ds:schemaRef ds:uri="http://schemas.openxmlformats.org/officeDocument/2006/bibliography"/>
  </ds:schemaRefs>
</ds:datastoreItem>
</file>

<file path=customXml/itemProps113.xml><?xml version="1.0" encoding="utf-8"?>
<ds:datastoreItem xmlns:ds="http://schemas.openxmlformats.org/officeDocument/2006/customXml" ds:itemID="{533A2542-7857-4034-9328-A1F37C4240E5}">
  <ds:schemaRefs>
    <ds:schemaRef ds:uri="http://schemas.openxmlformats.org/officeDocument/2006/bibliography"/>
  </ds:schemaRefs>
</ds:datastoreItem>
</file>

<file path=customXml/itemProps114.xml><?xml version="1.0" encoding="utf-8"?>
<ds:datastoreItem xmlns:ds="http://schemas.openxmlformats.org/officeDocument/2006/customXml" ds:itemID="{E87F1300-FBC6-43A2-BE8E-3478461E63F8}">
  <ds:schemaRefs>
    <ds:schemaRef ds:uri="http://schemas.openxmlformats.org/officeDocument/2006/bibliography"/>
  </ds:schemaRefs>
</ds:datastoreItem>
</file>

<file path=customXml/itemProps115.xml><?xml version="1.0" encoding="utf-8"?>
<ds:datastoreItem xmlns:ds="http://schemas.openxmlformats.org/officeDocument/2006/customXml" ds:itemID="{672091D7-2D61-4A52-AFD6-B17484810B35}">
  <ds:schemaRefs>
    <ds:schemaRef ds:uri="http://schemas.openxmlformats.org/officeDocument/2006/bibliography"/>
  </ds:schemaRefs>
</ds:datastoreItem>
</file>

<file path=customXml/itemProps11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17.xml><?xml version="1.0" encoding="utf-8"?>
<ds:datastoreItem xmlns:ds="http://schemas.openxmlformats.org/officeDocument/2006/customXml" ds:itemID="{43D7DF7B-C55D-402B-B617-E861A176BA8E}">
  <ds:schemaRefs>
    <ds:schemaRef ds:uri="http://schemas.openxmlformats.org/officeDocument/2006/bibliography"/>
  </ds:schemaRefs>
</ds:datastoreItem>
</file>

<file path=customXml/itemProps118.xml><?xml version="1.0" encoding="utf-8"?>
<ds:datastoreItem xmlns:ds="http://schemas.openxmlformats.org/officeDocument/2006/customXml" ds:itemID="{B7AECF83-5307-41C2-937E-8C6F23ED4F27}">
  <ds:schemaRefs>
    <ds:schemaRef ds:uri="http://schemas.openxmlformats.org/officeDocument/2006/bibliography"/>
  </ds:schemaRefs>
</ds:datastoreItem>
</file>

<file path=customXml/itemProps119.xml><?xml version="1.0" encoding="utf-8"?>
<ds:datastoreItem xmlns:ds="http://schemas.openxmlformats.org/officeDocument/2006/customXml" ds:itemID="{B512D3A3-C1DF-4629-B7A2-2A0C47A26A8A}">
  <ds:schemaRefs>
    <ds:schemaRef ds:uri="http://schemas.openxmlformats.org/officeDocument/2006/bibliography"/>
  </ds:schemaRefs>
</ds:datastoreItem>
</file>

<file path=customXml/itemProps12.xml><?xml version="1.0" encoding="utf-8"?>
<ds:datastoreItem xmlns:ds="http://schemas.openxmlformats.org/officeDocument/2006/customXml" ds:itemID="{8294BDA0-663E-48E4-AE93-7F9A267A182C}">
  <ds:schemaRefs>
    <ds:schemaRef ds:uri="http://schemas.openxmlformats.org/officeDocument/2006/bibliography"/>
  </ds:schemaRefs>
</ds:datastoreItem>
</file>

<file path=customXml/itemProps120.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21.xml><?xml version="1.0" encoding="utf-8"?>
<ds:datastoreItem xmlns:ds="http://schemas.openxmlformats.org/officeDocument/2006/customXml" ds:itemID="{307E5B89-CF6F-4E92-B3C5-6CB69C68980F}">
  <ds:schemaRefs>
    <ds:schemaRef ds:uri="http://schemas.openxmlformats.org/officeDocument/2006/bibliography"/>
  </ds:schemaRefs>
</ds:datastoreItem>
</file>

<file path=customXml/itemProps122.xml><?xml version="1.0" encoding="utf-8"?>
<ds:datastoreItem xmlns:ds="http://schemas.openxmlformats.org/officeDocument/2006/customXml" ds:itemID="{3F950654-8D53-44C7-AC07-ECA3E9FDFB91}">
  <ds:schemaRefs>
    <ds:schemaRef ds:uri="http://schemas.openxmlformats.org/officeDocument/2006/bibliography"/>
  </ds:schemaRefs>
</ds:datastoreItem>
</file>

<file path=customXml/itemProps123.xml><?xml version="1.0" encoding="utf-8"?>
<ds:datastoreItem xmlns:ds="http://schemas.openxmlformats.org/officeDocument/2006/customXml" ds:itemID="{680ADAB4-027A-4E5D-B58D-5CFF874E07FC}">
  <ds:schemaRefs>
    <ds:schemaRef ds:uri="http://schemas.openxmlformats.org/officeDocument/2006/bibliography"/>
  </ds:schemaRefs>
</ds:datastoreItem>
</file>

<file path=customXml/itemProps124.xml><?xml version="1.0" encoding="utf-8"?>
<ds:datastoreItem xmlns:ds="http://schemas.openxmlformats.org/officeDocument/2006/customXml" ds:itemID="{F5DC4D1F-9CFA-4BE9-88AE-6CD50A0C7E0F}">
  <ds:schemaRefs>
    <ds:schemaRef ds:uri="http://schemas.openxmlformats.org/officeDocument/2006/bibliography"/>
  </ds:schemaRefs>
</ds:datastoreItem>
</file>

<file path=customXml/itemProps125.xml><?xml version="1.0" encoding="utf-8"?>
<ds:datastoreItem xmlns:ds="http://schemas.openxmlformats.org/officeDocument/2006/customXml" ds:itemID="{31E4B8D8-8876-4A08-BF1E-EE0AF66E598F}">
  <ds:schemaRefs>
    <ds:schemaRef ds:uri="http://schemas.openxmlformats.org/officeDocument/2006/bibliography"/>
  </ds:schemaRefs>
</ds:datastoreItem>
</file>

<file path=customXml/itemProps126.xml><?xml version="1.0" encoding="utf-8"?>
<ds:datastoreItem xmlns:ds="http://schemas.openxmlformats.org/officeDocument/2006/customXml" ds:itemID="{22341125-10F4-4C4C-9EA2-52354E8920D0}">
  <ds:schemaRefs>
    <ds:schemaRef ds:uri="http://schemas.openxmlformats.org/officeDocument/2006/bibliography"/>
  </ds:schemaRefs>
</ds:datastoreItem>
</file>

<file path=customXml/itemProps127.xml><?xml version="1.0" encoding="utf-8"?>
<ds:datastoreItem xmlns:ds="http://schemas.openxmlformats.org/officeDocument/2006/customXml" ds:itemID="{01B75312-986B-4F8D-A9A7-6DDDC0B60E81}">
  <ds:schemaRefs>
    <ds:schemaRef ds:uri="http://schemas.openxmlformats.org/officeDocument/2006/bibliography"/>
  </ds:schemaRefs>
</ds:datastoreItem>
</file>

<file path=customXml/itemProps128.xml><?xml version="1.0" encoding="utf-8"?>
<ds:datastoreItem xmlns:ds="http://schemas.openxmlformats.org/officeDocument/2006/customXml" ds:itemID="{36E3F8E5-3B53-4464-912C-7BE9BFECDA5A}">
  <ds:schemaRefs>
    <ds:schemaRef ds:uri="http://schemas.openxmlformats.org/officeDocument/2006/bibliography"/>
  </ds:schemaRefs>
</ds:datastoreItem>
</file>

<file path=customXml/itemProps129.xml><?xml version="1.0" encoding="utf-8"?>
<ds:datastoreItem xmlns:ds="http://schemas.openxmlformats.org/officeDocument/2006/customXml" ds:itemID="{4A870492-7362-4328-AA97-C6F923ADBA63}">
  <ds:schemaRefs>
    <ds:schemaRef ds:uri="http://schemas.openxmlformats.org/officeDocument/2006/bibliography"/>
  </ds:schemaRefs>
</ds:datastoreItem>
</file>

<file path=customXml/itemProps13.xml><?xml version="1.0" encoding="utf-8"?>
<ds:datastoreItem xmlns:ds="http://schemas.openxmlformats.org/officeDocument/2006/customXml" ds:itemID="{7425BD90-8873-4996-8878-BD9838A6096B}">
  <ds:schemaRefs>
    <ds:schemaRef ds:uri="http://schemas.openxmlformats.org/officeDocument/2006/bibliography"/>
  </ds:schemaRefs>
</ds:datastoreItem>
</file>

<file path=customXml/itemProps130.xml><?xml version="1.0" encoding="utf-8"?>
<ds:datastoreItem xmlns:ds="http://schemas.openxmlformats.org/officeDocument/2006/customXml" ds:itemID="{8E852033-D902-4CCE-84AF-2FA1295A1D44}">
  <ds:schemaRefs>
    <ds:schemaRef ds:uri="http://schemas.openxmlformats.org/officeDocument/2006/bibliography"/>
  </ds:schemaRefs>
</ds:datastoreItem>
</file>

<file path=customXml/itemProps13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32.xml><?xml version="1.0" encoding="utf-8"?>
<ds:datastoreItem xmlns:ds="http://schemas.openxmlformats.org/officeDocument/2006/customXml" ds:itemID="{200E9957-C003-4A68-AE76-468B14D2BFB9}">
  <ds:schemaRefs>
    <ds:schemaRef ds:uri="http://schemas.openxmlformats.org/officeDocument/2006/bibliography"/>
  </ds:schemaRefs>
</ds:datastoreItem>
</file>

<file path=customXml/itemProps133.xml><?xml version="1.0" encoding="utf-8"?>
<ds:datastoreItem xmlns:ds="http://schemas.openxmlformats.org/officeDocument/2006/customXml" ds:itemID="{0761083B-15E8-4181-A877-26EB315BEEDB}">
  <ds:schemaRefs>
    <ds:schemaRef ds:uri="http://schemas.openxmlformats.org/officeDocument/2006/bibliography"/>
  </ds:schemaRefs>
</ds:datastoreItem>
</file>

<file path=customXml/itemProps134.xml><?xml version="1.0" encoding="utf-8"?>
<ds:datastoreItem xmlns:ds="http://schemas.openxmlformats.org/officeDocument/2006/customXml" ds:itemID="{3A465BA9-6BCB-4345-B434-55205B7DED48}">
  <ds:schemaRefs>
    <ds:schemaRef ds:uri="http://schemas.openxmlformats.org/officeDocument/2006/bibliography"/>
  </ds:schemaRefs>
</ds:datastoreItem>
</file>

<file path=customXml/itemProps135.xml><?xml version="1.0" encoding="utf-8"?>
<ds:datastoreItem xmlns:ds="http://schemas.openxmlformats.org/officeDocument/2006/customXml" ds:itemID="{0D0CD9B5-0FFC-402B-99B8-F1EA56ACCF55}">
  <ds:schemaRefs>
    <ds:schemaRef ds:uri="http://schemas.openxmlformats.org/officeDocument/2006/bibliography"/>
  </ds:schemaRefs>
</ds:datastoreItem>
</file>

<file path=customXml/itemProps136.xml><?xml version="1.0" encoding="utf-8"?>
<ds:datastoreItem xmlns:ds="http://schemas.openxmlformats.org/officeDocument/2006/customXml" ds:itemID="{FE768EC9-9DA3-4169-AFDA-489337F8DF1B}">
  <ds:schemaRefs>
    <ds:schemaRef ds:uri="http://schemas.openxmlformats.org/officeDocument/2006/bibliography"/>
  </ds:schemaRefs>
</ds:datastoreItem>
</file>

<file path=customXml/itemProps137.xml><?xml version="1.0" encoding="utf-8"?>
<ds:datastoreItem xmlns:ds="http://schemas.openxmlformats.org/officeDocument/2006/customXml" ds:itemID="{1A5CA2C3-19B4-4A2A-BF7E-13653F098489}">
  <ds:schemaRefs>
    <ds:schemaRef ds:uri="http://schemas.openxmlformats.org/officeDocument/2006/bibliography"/>
  </ds:schemaRefs>
</ds:datastoreItem>
</file>

<file path=customXml/itemProps138.xml><?xml version="1.0" encoding="utf-8"?>
<ds:datastoreItem xmlns:ds="http://schemas.openxmlformats.org/officeDocument/2006/customXml" ds:itemID="{E550A702-5819-447C-8EB6-C68B5CA9AF8D}">
  <ds:schemaRefs>
    <ds:schemaRef ds:uri="http://schemas.openxmlformats.org/officeDocument/2006/bibliography"/>
  </ds:schemaRefs>
</ds:datastoreItem>
</file>

<file path=customXml/itemProps139.xml><?xml version="1.0" encoding="utf-8"?>
<ds:datastoreItem xmlns:ds="http://schemas.openxmlformats.org/officeDocument/2006/customXml" ds:itemID="{DD4E1F13-E484-4EAE-9117-406C6E992041}">
  <ds:schemaRefs>
    <ds:schemaRef ds:uri="http://schemas.openxmlformats.org/officeDocument/2006/bibliography"/>
  </ds:schemaRefs>
</ds:datastoreItem>
</file>

<file path=customXml/itemProps14.xml><?xml version="1.0" encoding="utf-8"?>
<ds:datastoreItem xmlns:ds="http://schemas.openxmlformats.org/officeDocument/2006/customXml" ds:itemID="{2E81E17A-0283-4318-8AAE-9A06F305A75D}">
  <ds:schemaRefs>
    <ds:schemaRef ds:uri="http://schemas.openxmlformats.org/officeDocument/2006/bibliography"/>
  </ds:schemaRefs>
</ds:datastoreItem>
</file>

<file path=customXml/itemProps140.xml><?xml version="1.0" encoding="utf-8"?>
<ds:datastoreItem xmlns:ds="http://schemas.openxmlformats.org/officeDocument/2006/customXml" ds:itemID="{A5FFF47E-7AA6-4FF2-9F90-ED709AB132E2}">
  <ds:schemaRefs>
    <ds:schemaRef ds:uri="http://schemas.openxmlformats.org/officeDocument/2006/bibliography"/>
  </ds:schemaRefs>
</ds:datastoreItem>
</file>

<file path=customXml/itemProps141.xml><?xml version="1.0" encoding="utf-8"?>
<ds:datastoreItem xmlns:ds="http://schemas.openxmlformats.org/officeDocument/2006/customXml" ds:itemID="{88C7CA38-1782-4C09-B25C-23E6384936ED}">
  <ds:schemaRefs>
    <ds:schemaRef ds:uri="http://schemas.openxmlformats.org/officeDocument/2006/bibliography"/>
  </ds:schemaRefs>
</ds:datastoreItem>
</file>

<file path=customXml/itemProps14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3.xml><?xml version="1.0" encoding="utf-8"?>
<ds:datastoreItem xmlns:ds="http://schemas.openxmlformats.org/officeDocument/2006/customXml" ds:itemID="{30892ADA-AADF-4F82-BD04-1703B7036EA6}">
  <ds:schemaRefs>
    <ds:schemaRef ds:uri="http://schemas.openxmlformats.org/officeDocument/2006/bibliography"/>
  </ds:schemaRefs>
</ds:datastoreItem>
</file>

<file path=customXml/itemProps144.xml><?xml version="1.0" encoding="utf-8"?>
<ds:datastoreItem xmlns:ds="http://schemas.openxmlformats.org/officeDocument/2006/customXml" ds:itemID="{5CE04E7D-F0AD-4DE3-B7EC-FE8E7B46D2CC}">
  <ds:schemaRefs>
    <ds:schemaRef ds:uri="http://schemas.openxmlformats.org/officeDocument/2006/bibliography"/>
  </ds:schemaRefs>
</ds:datastoreItem>
</file>

<file path=customXml/itemProps145.xml><?xml version="1.0" encoding="utf-8"?>
<ds:datastoreItem xmlns:ds="http://schemas.openxmlformats.org/officeDocument/2006/customXml" ds:itemID="{5233BA37-2B79-4BFE-A32F-ED2B824B56F0}">
  <ds:schemaRefs>
    <ds:schemaRef ds:uri="http://schemas.openxmlformats.org/officeDocument/2006/bibliography"/>
  </ds:schemaRefs>
</ds:datastoreItem>
</file>

<file path=customXml/itemProps146.xml><?xml version="1.0" encoding="utf-8"?>
<ds:datastoreItem xmlns:ds="http://schemas.openxmlformats.org/officeDocument/2006/customXml" ds:itemID="{290F2A2C-63DB-456D-9206-697018C365E7}">
  <ds:schemaRefs>
    <ds:schemaRef ds:uri="http://schemas.openxmlformats.org/officeDocument/2006/bibliography"/>
  </ds:schemaRefs>
</ds:datastoreItem>
</file>

<file path=customXml/itemProps147.xml><?xml version="1.0" encoding="utf-8"?>
<ds:datastoreItem xmlns:ds="http://schemas.openxmlformats.org/officeDocument/2006/customXml" ds:itemID="{65A920C7-36FD-4378-A7EF-0352472292F8}">
  <ds:schemaRefs>
    <ds:schemaRef ds:uri="http://schemas.openxmlformats.org/officeDocument/2006/bibliography"/>
  </ds:schemaRefs>
</ds:datastoreItem>
</file>

<file path=customXml/itemProps148.xml><?xml version="1.0" encoding="utf-8"?>
<ds:datastoreItem xmlns:ds="http://schemas.openxmlformats.org/officeDocument/2006/customXml" ds:itemID="{10B66609-2611-4605-AFB5-64D6884544D8}">
  <ds:schemaRefs>
    <ds:schemaRef ds:uri="http://schemas.openxmlformats.org/officeDocument/2006/bibliography"/>
  </ds:schemaRefs>
</ds:datastoreItem>
</file>

<file path=customXml/itemProps149.xml><?xml version="1.0" encoding="utf-8"?>
<ds:datastoreItem xmlns:ds="http://schemas.openxmlformats.org/officeDocument/2006/customXml" ds:itemID="{E5747696-2B7A-4978-92F8-36F8CEC1D68F}">
  <ds:schemaRefs>
    <ds:schemaRef ds:uri="http://schemas.openxmlformats.org/officeDocument/2006/bibliography"/>
  </ds:schemaRefs>
</ds:datastoreItem>
</file>

<file path=customXml/itemProps15.xml><?xml version="1.0" encoding="utf-8"?>
<ds:datastoreItem xmlns:ds="http://schemas.openxmlformats.org/officeDocument/2006/customXml" ds:itemID="{2845BFA1-3746-4FB3-A449-D95C29BB36E5}">
  <ds:schemaRefs>
    <ds:schemaRef ds:uri="http://schemas.openxmlformats.org/officeDocument/2006/bibliography"/>
  </ds:schemaRefs>
</ds:datastoreItem>
</file>

<file path=customXml/itemProps150.xml><?xml version="1.0" encoding="utf-8"?>
<ds:datastoreItem xmlns:ds="http://schemas.openxmlformats.org/officeDocument/2006/customXml" ds:itemID="{79B0335B-1C6B-4800-8116-ACA58064ACE8}">
  <ds:schemaRefs>
    <ds:schemaRef ds:uri="http://schemas.openxmlformats.org/officeDocument/2006/bibliography"/>
  </ds:schemaRefs>
</ds:datastoreItem>
</file>

<file path=customXml/itemProps151.xml><?xml version="1.0" encoding="utf-8"?>
<ds:datastoreItem xmlns:ds="http://schemas.openxmlformats.org/officeDocument/2006/customXml" ds:itemID="{67513C0E-9A14-4B15-BEBD-40F5937AB9C7}">
  <ds:schemaRefs>
    <ds:schemaRef ds:uri="http://schemas.openxmlformats.org/officeDocument/2006/bibliography"/>
  </ds:schemaRefs>
</ds:datastoreItem>
</file>

<file path=customXml/itemProps152.xml><?xml version="1.0" encoding="utf-8"?>
<ds:datastoreItem xmlns:ds="http://schemas.openxmlformats.org/officeDocument/2006/customXml" ds:itemID="{FF922A30-0945-437A-BEE0-3C2537EC35DC}">
  <ds:schemaRefs>
    <ds:schemaRef ds:uri="http://schemas.openxmlformats.org/officeDocument/2006/bibliography"/>
  </ds:schemaRefs>
</ds:datastoreItem>
</file>

<file path=customXml/itemProps153.xml><?xml version="1.0" encoding="utf-8"?>
<ds:datastoreItem xmlns:ds="http://schemas.openxmlformats.org/officeDocument/2006/customXml" ds:itemID="{CCBB6BEF-2F73-4080-AD97-A14392DF0EFA}">
  <ds:schemaRefs>
    <ds:schemaRef ds:uri="http://schemas.openxmlformats.org/officeDocument/2006/bibliography"/>
  </ds:schemaRefs>
</ds:datastoreItem>
</file>

<file path=customXml/itemProps154.xml><?xml version="1.0" encoding="utf-8"?>
<ds:datastoreItem xmlns:ds="http://schemas.openxmlformats.org/officeDocument/2006/customXml" ds:itemID="{7E234F3E-D6F0-43EE-9D50-3BD86D10288C}">
  <ds:schemaRefs>
    <ds:schemaRef ds:uri="http://schemas.openxmlformats.org/officeDocument/2006/bibliography"/>
  </ds:schemaRefs>
</ds:datastoreItem>
</file>

<file path=customXml/itemProps155.xml><?xml version="1.0" encoding="utf-8"?>
<ds:datastoreItem xmlns:ds="http://schemas.openxmlformats.org/officeDocument/2006/customXml" ds:itemID="{EF33D3DE-885F-4EB5-9322-E53C99F4DEE5}">
  <ds:schemaRefs>
    <ds:schemaRef ds:uri="http://schemas.openxmlformats.org/officeDocument/2006/bibliography"/>
  </ds:schemaRefs>
</ds:datastoreItem>
</file>

<file path=customXml/itemProps156.xml><?xml version="1.0" encoding="utf-8"?>
<ds:datastoreItem xmlns:ds="http://schemas.openxmlformats.org/officeDocument/2006/customXml" ds:itemID="{79A5C976-50A9-4C1A-9E1D-8FD92D59D3B8}">
  <ds:schemaRefs>
    <ds:schemaRef ds:uri="http://schemas.openxmlformats.org/officeDocument/2006/bibliography"/>
  </ds:schemaRefs>
</ds:datastoreItem>
</file>

<file path=customXml/itemProps157.xml><?xml version="1.0" encoding="utf-8"?>
<ds:datastoreItem xmlns:ds="http://schemas.openxmlformats.org/officeDocument/2006/customXml" ds:itemID="{89B34364-03EF-4829-A9E6-189EC575EDA7}">
  <ds:schemaRefs>
    <ds:schemaRef ds:uri="http://schemas.openxmlformats.org/officeDocument/2006/bibliography"/>
  </ds:schemaRefs>
</ds:datastoreItem>
</file>

<file path=customXml/itemProps16.xml><?xml version="1.0" encoding="utf-8"?>
<ds:datastoreItem xmlns:ds="http://schemas.openxmlformats.org/officeDocument/2006/customXml" ds:itemID="{E507B55F-5713-4730-BA7D-C31104A97F2A}">
  <ds:schemaRefs>
    <ds:schemaRef ds:uri="http://schemas.openxmlformats.org/officeDocument/2006/bibliography"/>
  </ds:schemaRefs>
</ds:datastoreItem>
</file>

<file path=customXml/itemProps17.xml><?xml version="1.0" encoding="utf-8"?>
<ds:datastoreItem xmlns:ds="http://schemas.openxmlformats.org/officeDocument/2006/customXml" ds:itemID="{34B73004-E162-4E00-B058-62FF33019169}">
  <ds:schemaRefs>
    <ds:schemaRef ds:uri="http://schemas.openxmlformats.org/officeDocument/2006/bibliography"/>
  </ds:schemaRefs>
</ds:datastoreItem>
</file>

<file path=customXml/itemProps18.xml><?xml version="1.0" encoding="utf-8"?>
<ds:datastoreItem xmlns:ds="http://schemas.openxmlformats.org/officeDocument/2006/customXml" ds:itemID="{609054B4-51E4-49BE-B737-08AFCF78A62C}">
  <ds:schemaRefs>
    <ds:schemaRef ds:uri="http://schemas.openxmlformats.org/officeDocument/2006/bibliography"/>
  </ds:schemaRefs>
</ds:datastoreItem>
</file>

<file path=customXml/itemProps19.xml><?xml version="1.0" encoding="utf-8"?>
<ds:datastoreItem xmlns:ds="http://schemas.openxmlformats.org/officeDocument/2006/customXml" ds:itemID="{E964105E-F762-48FE-B280-C13B6295818F}">
  <ds:schemaRefs>
    <ds:schemaRef ds:uri="http://schemas.openxmlformats.org/officeDocument/2006/bibliography"/>
  </ds:schemaRefs>
</ds:datastoreItem>
</file>

<file path=customXml/itemProps2.xml><?xml version="1.0" encoding="utf-8"?>
<ds:datastoreItem xmlns:ds="http://schemas.openxmlformats.org/officeDocument/2006/customXml" ds:itemID="{1F0850AD-4F25-443B-882A-C2DF89472EFB}">
  <ds:schemaRefs>
    <ds:schemaRef ds:uri="http://schemas.openxmlformats.org/officeDocument/2006/bibliography"/>
  </ds:schemaRefs>
</ds:datastoreItem>
</file>

<file path=customXml/itemProps20.xml><?xml version="1.0" encoding="utf-8"?>
<ds:datastoreItem xmlns:ds="http://schemas.openxmlformats.org/officeDocument/2006/customXml" ds:itemID="{6EFB5BCA-3F40-4240-B935-48E2AA3D964B}">
  <ds:schemaRefs>
    <ds:schemaRef ds:uri="http://schemas.openxmlformats.org/officeDocument/2006/bibliography"/>
  </ds:schemaRefs>
</ds:datastoreItem>
</file>

<file path=customXml/itemProps2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22.xml><?xml version="1.0" encoding="utf-8"?>
<ds:datastoreItem xmlns:ds="http://schemas.openxmlformats.org/officeDocument/2006/customXml" ds:itemID="{94B9F6BA-EAC1-4300-8C56-BDE624134BDD}">
  <ds:schemaRefs>
    <ds:schemaRef ds:uri="http://schemas.openxmlformats.org/officeDocument/2006/bibliography"/>
  </ds:schemaRefs>
</ds:datastoreItem>
</file>

<file path=customXml/itemProps23.xml><?xml version="1.0" encoding="utf-8"?>
<ds:datastoreItem xmlns:ds="http://schemas.openxmlformats.org/officeDocument/2006/customXml" ds:itemID="{384ED939-67C2-406A-B629-FECCE1A48FEB}">
  <ds:schemaRefs>
    <ds:schemaRef ds:uri="http://schemas.openxmlformats.org/officeDocument/2006/bibliography"/>
  </ds:schemaRefs>
</ds:datastoreItem>
</file>

<file path=customXml/itemProps24.xml><?xml version="1.0" encoding="utf-8"?>
<ds:datastoreItem xmlns:ds="http://schemas.openxmlformats.org/officeDocument/2006/customXml" ds:itemID="{2C7A546D-8390-4B6A-9107-6AD4A4614AE1}">
  <ds:schemaRefs>
    <ds:schemaRef ds:uri="http://schemas.openxmlformats.org/officeDocument/2006/bibliography"/>
  </ds:schemaRefs>
</ds:datastoreItem>
</file>

<file path=customXml/itemProps25.xml><?xml version="1.0" encoding="utf-8"?>
<ds:datastoreItem xmlns:ds="http://schemas.openxmlformats.org/officeDocument/2006/customXml" ds:itemID="{2080F85D-4356-4F76-88CF-74149C06D87B}">
  <ds:schemaRefs>
    <ds:schemaRef ds:uri="http://schemas.openxmlformats.org/officeDocument/2006/bibliography"/>
  </ds:schemaRefs>
</ds:datastoreItem>
</file>

<file path=customXml/itemProps26.xml><?xml version="1.0" encoding="utf-8"?>
<ds:datastoreItem xmlns:ds="http://schemas.openxmlformats.org/officeDocument/2006/customXml" ds:itemID="{76A9FAFC-4582-48DC-BB8D-2992DD0ABE12}">
  <ds:schemaRefs>
    <ds:schemaRef ds:uri="http://schemas.openxmlformats.org/officeDocument/2006/bibliography"/>
  </ds:schemaRefs>
</ds:datastoreItem>
</file>

<file path=customXml/itemProps27.xml><?xml version="1.0" encoding="utf-8"?>
<ds:datastoreItem xmlns:ds="http://schemas.openxmlformats.org/officeDocument/2006/customXml" ds:itemID="{E6E1D52A-4651-4AB9-815C-9DB03AC3372B}">
  <ds:schemaRefs>
    <ds:schemaRef ds:uri="http://schemas.openxmlformats.org/officeDocument/2006/bibliography"/>
  </ds:schemaRefs>
</ds:datastoreItem>
</file>

<file path=customXml/itemProps28.xml><?xml version="1.0" encoding="utf-8"?>
<ds:datastoreItem xmlns:ds="http://schemas.openxmlformats.org/officeDocument/2006/customXml" ds:itemID="{285652BC-64A1-4308-A325-AC042A3B6788}">
  <ds:schemaRefs>
    <ds:schemaRef ds:uri="http://schemas.openxmlformats.org/officeDocument/2006/bibliography"/>
  </ds:schemaRefs>
</ds:datastoreItem>
</file>

<file path=customXml/itemProps29.xml><?xml version="1.0" encoding="utf-8"?>
<ds:datastoreItem xmlns:ds="http://schemas.openxmlformats.org/officeDocument/2006/customXml" ds:itemID="{78E70D6F-06CD-4AD9-BAC2-C8DAD6C75F78}">
  <ds:schemaRefs>
    <ds:schemaRef ds:uri="http://schemas.openxmlformats.org/officeDocument/2006/bibliography"/>
  </ds:schemaRefs>
</ds:datastoreItem>
</file>

<file path=customXml/itemProps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0.xml><?xml version="1.0" encoding="utf-8"?>
<ds:datastoreItem xmlns:ds="http://schemas.openxmlformats.org/officeDocument/2006/customXml" ds:itemID="{D35FF536-689F-40F8-9BF3-255A42C2B91A}">
  <ds:schemaRefs>
    <ds:schemaRef ds:uri="http://schemas.openxmlformats.org/officeDocument/2006/bibliography"/>
  </ds:schemaRefs>
</ds:datastoreItem>
</file>

<file path=customXml/itemProps31.xml><?xml version="1.0" encoding="utf-8"?>
<ds:datastoreItem xmlns:ds="http://schemas.openxmlformats.org/officeDocument/2006/customXml" ds:itemID="{26968476-B6C7-45C6-A6B1-61813711CB7E}">
  <ds:schemaRefs>
    <ds:schemaRef ds:uri="http://schemas.openxmlformats.org/officeDocument/2006/bibliography"/>
  </ds:schemaRefs>
</ds:datastoreItem>
</file>

<file path=customXml/itemProps3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33.xml><?xml version="1.0" encoding="utf-8"?>
<ds:datastoreItem xmlns:ds="http://schemas.openxmlformats.org/officeDocument/2006/customXml" ds:itemID="{77009A0C-3BDE-4850-9361-B9B883B12E29}">
  <ds:schemaRefs>
    <ds:schemaRef ds:uri="http://schemas.openxmlformats.org/officeDocument/2006/bibliography"/>
  </ds:schemaRefs>
</ds:datastoreItem>
</file>

<file path=customXml/itemProps3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35.xml><?xml version="1.0" encoding="utf-8"?>
<ds:datastoreItem xmlns:ds="http://schemas.openxmlformats.org/officeDocument/2006/customXml" ds:itemID="{A4781F15-4BC4-408F-827C-4F4887451472}">
  <ds:schemaRefs>
    <ds:schemaRef ds:uri="http://schemas.openxmlformats.org/officeDocument/2006/bibliography"/>
  </ds:schemaRefs>
</ds:datastoreItem>
</file>

<file path=customXml/itemProps36.xml><?xml version="1.0" encoding="utf-8"?>
<ds:datastoreItem xmlns:ds="http://schemas.openxmlformats.org/officeDocument/2006/customXml" ds:itemID="{6F8534FF-7705-4277-B2EA-3B2064BD52C0}">
  <ds:schemaRefs>
    <ds:schemaRef ds:uri="http://schemas.openxmlformats.org/officeDocument/2006/bibliography"/>
  </ds:schemaRefs>
</ds:datastoreItem>
</file>

<file path=customXml/itemProps37.xml><?xml version="1.0" encoding="utf-8"?>
<ds:datastoreItem xmlns:ds="http://schemas.openxmlformats.org/officeDocument/2006/customXml" ds:itemID="{58CDF1D1-C586-45E2-AF45-52127C292747}">
  <ds:schemaRefs>
    <ds:schemaRef ds:uri="http://schemas.openxmlformats.org/officeDocument/2006/bibliography"/>
  </ds:schemaRefs>
</ds:datastoreItem>
</file>

<file path=customXml/itemProps38.xml><?xml version="1.0" encoding="utf-8"?>
<ds:datastoreItem xmlns:ds="http://schemas.openxmlformats.org/officeDocument/2006/customXml" ds:itemID="{075045B6-AC89-477F-AFDF-E12599B851F1}">
  <ds:schemaRefs>
    <ds:schemaRef ds:uri="http://schemas.openxmlformats.org/officeDocument/2006/bibliography"/>
  </ds:schemaRefs>
</ds:datastoreItem>
</file>

<file path=customXml/itemProps39.xml><?xml version="1.0" encoding="utf-8"?>
<ds:datastoreItem xmlns:ds="http://schemas.openxmlformats.org/officeDocument/2006/customXml" ds:itemID="{C1F22D1E-36E3-461A-BD07-6B001E206823}">
  <ds:schemaRefs>
    <ds:schemaRef ds:uri="http://schemas.openxmlformats.org/officeDocument/2006/bibliography"/>
  </ds:schemaRefs>
</ds:datastoreItem>
</file>

<file path=customXml/itemProps4.xml><?xml version="1.0" encoding="utf-8"?>
<ds:datastoreItem xmlns:ds="http://schemas.openxmlformats.org/officeDocument/2006/customXml" ds:itemID="{AF1E31C2-E608-40AD-B5D7-C5AD1FAB17F0}">
  <ds:schemaRefs>
    <ds:schemaRef ds:uri="http://schemas.openxmlformats.org/officeDocument/2006/bibliography"/>
  </ds:schemaRefs>
</ds:datastoreItem>
</file>

<file path=customXml/itemProps40.xml><?xml version="1.0" encoding="utf-8"?>
<ds:datastoreItem xmlns:ds="http://schemas.openxmlformats.org/officeDocument/2006/customXml" ds:itemID="{8C9CDBE8-7455-42A1-8555-AD52BCA557AE}">
  <ds:schemaRefs>
    <ds:schemaRef ds:uri="http://schemas.openxmlformats.org/officeDocument/2006/bibliography"/>
  </ds:schemaRefs>
</ds:datastoreItem>
</file>

<file path=customXml/itemProps4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2.xml><?xml version="1.0" encoding="utf-8"?>
<ds:datastoreItem xmlns:ds="http://schemas.openxmlformats.org/officeDocument/2006/customXml" ds:itemID="{4AA25659-624C-4B61-B5BA-4D2CA3F18EC8}">
  <ds:schemaRefs>
    <ds:schemaRef ds:uri="http://schemas.openxmlformats.org/officeDocument/2006/bibliography"/>
  </ds:schemaRefs>
</ds:datastoreItem>
</file>

<file path=customXml/itemProps43.xml><?xml version="1.0" encoding="utf-8"?>
<ds:datastoreItem xmlns:ds="http://schemas.openxmlformats.org/officeDocument/2006/customXml" ds:itemID="{85C9526C-DBF8-42FE-BFC5-C155D382C271}">
  <ds:schemaRefs>
    <ds:schemaRef ds:uri="http://schemas.openxmlformats.org/officeDocument/2006/bibliography"/>
  </ds:schemaRefs>
</ds:datastoreItem>
</file>

<file path=customXml/itemProps4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5.xml><?xml version="1.0" encoding="utf-8"?>
<ds:datastoreItem xmlns:ds="http://schemas.openxmlformats.org/officeDocument/2006/customXml" ds:itemID="{225AA8B6-B245-46C8-8559-81B44BD04D57}">
  <ds:schemaRefs>
    <ds:schemaRef ds:uri="http://schemas.openxmlformats.org/officeDocument/2006/bibliography"/>
  </ds:schemaRefs>
</ds:datastoreItem>
</file>

<file path=customXml/itemProps46.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47.xml><?xml version="1.0" encoding="utf-8"?>
<ds:datastoreItem xmlns:ds="http://schemas.openxmlformats.org/officeDocument/2006/customXml" ds:itemID="{39FF389D-70F8-4209-B824-D230F1C60611}">
  <ds:schemaRefs>
    <ds:schemaRef ds:uri="http://schemas.openxmlformats.org/officeDocument/2006/bibliography"/>
  </ds:schemaRefs>
</ds:datastoreItem>
</file>

<file path=customXml/itemProps48.xml><?xml version="1.0" encoding="utf-8"?>
<ds:datastoreItem xmlns:ds="http://schemas.openxmlformats.org/officeDocument/2006/customXml" ds:itemID="{A0AC5C62-A549-4B1C-A6F5-9B521FBA042A}">
  <ds:schemaRefs>
    <ds:schemaRef ds:uri="http://schemas.openxmlformats.org/officeDocument/2006/bibliography"/>
  </ds:schemaRefs>
</ds:datastoreItem>
</file>

<file path=customXml/itemProps49.xml><?xml version="1.0" encoding="utf-8"?>
<ds:datastoreItem xmlns:ds="http://schemas.openxmlformats.org/officeDocument/2006/customXml" ds:itemID="{11952442-A949-4B9A-96A2-F75B213157E2}">
  <ds:schemaRefs>
    <ds:schemaRef ds:uri="http://schemas.openxmlformats.org/officeDocument/2006/bibliography"/>
  </ds:schemaRefs>
</ds:datastoreItem>
</file>

<file path=customXml/itemProps5.xml><?xml version="1.0" encoding="utf-8"?>
<ds:datastoreItem xmlns:ds="http://schemas.openxmlformats.org/officeDocument/2006/customXml" ds:itemID="{017A9B95-27CB-4699-A58E-4B9A1940D628}">
  <ds:schemaRefs>
    <ds:schemaRef ds:uri="http://schemas.openxmlformats.org/officeDocument/2006/bibliography"/>
  </ds:schemaRefs>
</ds:datastoreItem>
</file>

<file path=customXml/itemProps50.xml><?xml version="1.0" encoding="utf-8"?>
<ds:datastoreItem xmlns:ds="http://schemas.openxmlformats.org/officeDocument/2006/customXml" ds:itemID="{DD49134E-1A7B-4989-B48F-F8059C1745C3}">
  <ds:schemaRefs>
    <ds:schemaRef ds:uri="http://schemas.openxmlformats.org/officeDocument/2006/bibliography"/>
  </ds:schemaRefs>
</ds:datastoreItem>
</file>

<file path=customXml/itemProps51.xml><?xml version="1.0" encoding="utf-8"?>
<ds:datastoreItem xmlns:ds="http://schemas.openxmlformats.org/officeDocument/2006/customXml" ds:itemID="{E034C77D-AB0D-4D6C-B910-4A10A46AA552}">
  <ds:schemaRefs>
    <ds:schemaRef ds:uri="http://schemas.openxmlformats.org/officeDocument/2006/bibliography"/>
  </ds:schemaRefs>
</ds:datastoreItem>
</file>

<file path=customXml/itemProps52.xml><?xml version="1.0" encoding="utf-8"?>
<ds:datastoreItem xmlns:ds="http://schemas.openxmlformats.org/officeDocument/2006/customXml" ds:itemID="{C0C40415-6B93-4263-974D-1DAA975A8BB2}">
  <ds:schemaRefs>
    <ds:schemaRef ds:uri="http://schemas.openxmlformats.org/officeDocument/2006/bibliography"/>
  </ds:schemaRefs>
</ds:datastoreItem>
</file>

<file path=customXml/itemProps53.xml><?xml version="1.0" encoding="utf-8"?>
<ds:datastoreItem xmlns:ds="http://schemas.openxmlformats.org/officeDocument/2006/customXml" ds:itemID="{D447003B-A6F2-4C17-8511-4748131AAA71}">
  <ds:schemaRefs>
    <ds:schemaRef ds:uri="http://schemas.openxmlformats.org/officeDocument/2006/bibliography"/>
  </ds:schemaRefs>
</ds:datastoreItem>
</file>

<file path=customXml/itemProps5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5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8.xml><?xml version="1.0" encoding="utf-8"?>
<ds:datastoreItem xmlns:ds="http://schemas.openxmlformats.org/officeDocument/2006/customXml" ds:itemID="{A7D4FA64-65D4-4A6D-A8FA-C03B5E485030}">
  <ds:schemaRefs>
    <ds:schemaRef ds:uri="http://schemas.openxmlformats.org/officeDocument/2006/bibliography"/>
  </ds:schemaRefs>
</ds:datastoreItem>
</file>

<file path=customXml/itemProps59.xml><?xml version="1.0" encoding="utf-8"?>
<ds:datastoreItem xmlns:ds="http://schemas.openxmlformats.org/officeDocument/2006/customXml" ds:itemID="{BDA2C634-464F-4DBF-A064-F24E9EB3FAB6}">
  <ds:schemaRefs>
    <ds:schemaRef ds:uri="http://schemas.openxmlformats.org/officeDocument/2006/bibliography"/>
  </ds:schemaRefs>
</ds:datastoreItem>
</file>

<file path=customXml/itemProps6.xml><?xml version="1.0" encoding="utf-8"?>
<ds:datastoreItem xmlns:ds="http://schemas.openxmlformats.org/officeDocument/2006/customXml" ds:itemID="{CA27EA8E-A7DE-43EE-B642-717F684EC3F4}">
  <ds:schemaRefs>
    <ds:schemaRef ds:uri="http://schemas.openxmlformats.org/officeDocument/2006/bibliography"/>
  </ds:schemaRefs>
</ds:datastoreItem>
</file>

<file path=customXml/itemProps6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62.xml><?xml version="1.0" encoding="utf-8"?>
<ds:datastoreItem xmlns:ds="http://schemas.openxmlformats.org/officeDocument/2006/customXml" ds:itemID="{8ACAD7A9-8820-40AE-909F-B0CD1E237903}">
  <ds:schemaRefs>
    <ds:schemaRef ds:uri="http://schemas.openxmlformats.org/officeDocument/2006/bibliography"/>
  </ds:schemaRefs>
</ds:datastoreItem>
</file>

<file path=customXml/itemProps63.xml><?xml version="1.0" encoding="utf-8"?>
<ds:datastoreItem xmlns:ds="http://schemas.openxmlformats.org/officeDocument/2006/customXml" ds:itemID="{7B8F540A-AC6D-4098-8D37-05544F370416}">
  <ds:schemaRefs>
    <ds:schemaRef ds:uri="http://schemas.openxmlformats.org/officeDocument/2006/bibliography"/>
  </ds:schemaRefs>
</ds:datastoreItem>
</file>

<file path=customXml/itemProps64.xml><?xml version="1.0" encoding="utf-8"?>
<ds:datastoreItem xmlns:ds="http://schemas.openxmlformats.org/officeDocument/2006/customXml" ds:itemID="{9E85ED7B-ED39-4AAD-B370-C2BA39455AA4}">
  <ds:schemaRefs>
    <ds:schemaRef ds:uri="http://schemas.openxmlformats.org/officeDocument/2006/bibliography"/>
  </ds:schemaRefs>
</ds:datastoreItem>
</file>

<file path=customXml/itemProps65.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66.xml><?xml version="1.0" encoding="utf-8"?>
<ds:datastoreItem xmlns:ds="http://schemas.openxmlformats.org/officeDocument/2006/customXml" ds:itemID="{CF0CB9C2-5138-441B-A58F-E718991AC59B}">
  <ds:schemaRefs>
    <ds:schemaRef ds:uri="http://schemas.openxmlformats.org/officeDocument/2006/bibliography"/>
  </ds:schemaRefs>
</ds:datastoreItem>
</file>

<file path=customXml/itemProps67.xml><?xml version="1.0" encoding="utf-8"?>
<ds:datastoreItem xmlns:ds="http://schemas.openxmlformats.org/officeDocument/2006/customXml" ds:itemID="{12BAAB90-AD46-43BB-B8E8-24C9D8EA3E75}">
  <ds:schemaRefs>
    <ds:schemaRef ds:uri="http://schemas.openxmlformats.org/officeDocument/2006/bibliography"/>
  </ds:schemaRefs>
</ds:datastoreItem>
</file>

<file path=customXml/itemProps68.xml><?xml version="1.0" encoding="utf-8"?>
<ds:datastoreItem xmlns:ds="http://schemas.openxmlformats.org/officeDocument/2006/customXml" ds:itemID="{E14AE70F-88EC-493E-B57C-16CECF8654B7}">
  <ds:schemaRefs>
    <ds:schemaRef ds:uri="http://schemas.openxmlformats.org/officeDocument/2006/bibliography"/>
  </ds:schemaRefs>
</ds:datastoreItem>
</file>

<file path=customXml/itemProps69.xml><?xml version="1.0" encoding="utf-8"?>
<ds:datastoreItem xmlns:ds="http://schemas.openxmlformats.org/officeDocument/2006/customXml" ds:itemID="{D325C71F-DBE1-4525-827D-486BE144D88A}">
  <ds:schemaRefs>
    <ds:schemaRef ds:uri="http://schemas.openxmlformats.org/officeDocument/2006/bibliography"/>
  </ds:schemaRefs>
</ds:datastoreItem>
</file>

<file path=customXml/itemProps7.xml><?xml version="1.0" encoding="utf-8"?>
<ds:datastoreItem xmlns:ds="http://schemas.openxmlformats.org/officeDocument/2006/customXml" ds:itemID="{2C6997AA-A58F-4162-9460-33E73726FC12}">
  <ds:schemaRefs>
    <ds:schemaRef ds:uri="http://schemas.openxmlformats.org/officeDocument/2006/bibliography"/>
  </ds:schemaRefs>
</ds:datastoreItem>
</file>

<file path=customXml/itemProps70.xml><?xml version="1.0" encoding="utf-8"?>
<ds:datastoreItem xmlns:ds="http://schemas.openxmlformats.org/officeDocument/2006/customXml" ds:itemID="{4F30CA2A-3E45-45B2-9DF9-348AA43A2649}">
  <ds:schemaRefs>
    <ds:schemaRef ds:uri="http://schemas.openxmlformats.org/officeDocument/2006/bibliography"/>
  </ds:schemaRefs>
</ds:datastoreItem>
</file>

<file path=customXml/itemProps71.xml><?xml version="1.0" encoding="utf-8"?>
<ds:datastoreItem xmlns:ds="http://schemas.openxmlformats.org/officeDocument/2006/customXml" ds:itemID="{772EE21D-DBCB-4BE0-B379-C3F0EC8AE6D4}">
  <ds:schemaRefs>
    <ds:schemaRef ds:uri="http://schemas.openxmlformats.org/officeDocument/2006/bibliography"/>
  </ds:schemaRefs>
</ds:datastoreItem>
</file>

<file path=customXml/itemProps7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4.xml><?xml version="1.0" encoding="utf-8"?>
<ds:datastoreItem xmlns:ds="http://schemas.openxmlformats.org/officeDocument/2006/customXml" ds:itemID="{B7E598E7-9786-44B4-BE96-5DCABF054791}">
  <ds:schemaRefs>
    <ds:schemaRef ds:uri="http://schemas.openxmlformats.org/officeDocument/2006/bibliography"/>
  </ds:schemaRefs>
</ds:datastoreItem>
</file>

<file path=customXml/itemProps7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76.xml><?xml version="1.0" encoding="utf-8"?>
<ds:datastoreItem xmlns:ds="http://schemas.openxmlformats.org/officeDocument/2006/customXml" ds:itemID="{D1D8BE10-03E4-4F4E-8748-CC57E3C842D4}">
  <ds:schemaRefs>
    <ds:schemaRef ds:uri="http://schemas.openxmlformats.org/officeDocument/2006/bibliography"/>
  </ds:schemaRefs>
</ds:datastoreItem>
</file>

<file path=customXml/itemProps77.xml><?xml version="1.0" encoding="utf-8"?>
<ds:datastoreItem xmlns:ds="http://schemas.openxmlformats.org/officeDocument/2006/customXml" ds:itemID="{FBCE1343-2D70-4606-9F26-A2771771649A}">
  <ds:schemaRefs>
    <ds:schemaRef ds:uri="http://schemas.openxmlformats.org/officeDocument/2006/bibliography"/>
  </ds:schemaRefs>
</ds:datastoreItem>
</file>

<file path=customXml/itemProps78.xml><?xml version="1.0" encoding="utf-8"?>
<ds:datastoreItem xmlns:ds="http://schemas.openxmlformats.org/officeDocument/2006/customXml" ds:itemID="{42894CFE-5909-4446-B269-C6815350C8F2}">
  <ds:schemaRefs>
    <ds:schemaRef ds:uri="http://schemas.openxmlformats.org/officeDocument/2006/bibliography"/>
  </ds:schemaRefs>
</ds:datastoreItem>
</file>

<file path=customXml/itemProps79.xml><?xml version="1.0" encoding="utf-8"?>
<ds:datastoreItem xmlns:ds="http://schemas.openxmlformats.org/officeDocument/2006/customXml" ds:itemID="{43B6726A-9D15-43EE-844E-916871EB9E01}">
  <ds:schemaRefs>
    <ds:schemaRef ds:uri="http://schemas.openxmlformats.org/officeDocument/2006/bibliography"/>
  </ds:schemaRefs>
</ds:datastoreItem>
</file>

<file path=customXml/itemProps8.xml><?xml version="1.0" encoding="utf-8"?>
<ds:datastoreItem xmlns:ds="http://schemas.openxmlformats.org/officeDocument/2006/customXml" ds:itemID="{D9D5604C-3AA4-497D-BED2-CCFEF6874270}">
  <ds:schemaRefs>
    <ds:schemaRef ds:uri="http://schemas.openxmlformats.org/officeDocument/2006/bibliography"/>
  </ds:schemaRefs>
</ds:datastoreItem>
</file>

<file path=customXml/itemProps80.xml><?xml version="1.0" encoding="utf-8"?>
<ds:datastoreItem xmlns:ds="http://schemas.openxmlformats.org/officeDocument/2006/customXml" ds:itemID="{4F0027D7-8653-466A-94B9-1D73E1908B4A}">
  <ds:schemaRefs>
    <ds:schemaRef ds:uri="http://schemas.openxmlformats.org/officeDocument/2006/bibliography"/>
  </ds:schemaRefs>
</ds:datastoreItem>
</file>

<file path=customXml/itemProps81.xml><?xml version="1.0" encoding="utf-8"?>
<ds:datastoreItem xmlns:ds="http://schemas.openxmlformats.org/officeDocument/2006/customXml" ds:itemID="{CEC4B966-1066-4AF5-BB9F-7748D6F7C9B4}">
  <ds:schemaRefs>
    <ds:schemaRef ds:uri="http://schemas.openxmlformats.org/officeDocument/2006/bibliography"/>
  </ds:schemaRefs>
</ds:datastoreItem>
</file>

<file path=customXml/itemProps82.xml><?xml version="1.0" encoding="utf-8"?>
<ds:datastoreItem xmlns:ds="http://schemas.openxmlformats.org/officeDocument/2006/customXml" ds:itemID="{EBFBD3CA-F2BA-4E5F-988B-83E9D17E2043}">
  <ds:schemaRefs>
    <ds:schemaRef ds:uri="http://schemas.openxmlformats.org/officeDocument/2006/bibliography"/>
  </ds:schemaRefs>
</ds:datastoreItem>
</file>

<file path=customXml/itemProps8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4.xml><?xml version="1.0" encoding="utf-8"?>
<ds:datastoreItem xmlns:ds="http://schemas.openxmlformats.org/officeDocument/2006/customXml" ds:itemID="{B54245DE-BB3F-428A-B819-3D9CFA94FEA7}">
  <ds:schemaRefs>
    <ds:schemaRef ds:uri="http://schemas.openxmlformats.org/officeDocument/2006/bibliography"/>
  </ds:schemaRefs>
</ds:datastoreItem>
</file>

<file path=customXml/itemProps8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6.xml><?xml version="1.0" encoding="utf-8"?>
<ds:datastoreItem xmlns:ds="http://schemas.openxmlformats.org/officeDocument/2006/customXml" ds:itemID="{8C9D6294-9B38-4160-8E65-F6AC9D5BE010}">
  <ds:schemaRefs>
    <ds:schemaRef ds:uri="http://schemas.openxmlformats.org/officeDocument/2006/bibliography"/>
  </ds:schemaRefs>
</ds:datastoreItem>
</file>

<file path=customXml/itemProps87.xml><?xml version="1.0" encoding="utf-8"?>
<ds:datastoreItem xmlns:ds="http://schemas.openxmlformats.org/officeDocument/2006/customXml" ds:itemID="{96B2F5E3-1F65-4551-B507-6668495C5D6D}">
  <ds:schemaRefs>
    <ds:schemaRef ds:uri="http://schemas.openxmlformats.org/officeDocument/2006/bibliography"/>
  </ds:schemaRefs>
</ds:datastoreItem>
</file>

<file path=customXml/itemProps88.xml><?xml version="1.0" encoding="utf-8"?>
<ds:datastoreItem xmlns:ds="http://schemas.openxmlformats.org/officeDocument/2006/customXml" ds:itemID="{9FB0846D-7D78-4989-B4BB-63FEF30680B6}">
  <ds:schemaRefs>
    <ds:schemaRef ds:uri="http://schemas.openxmlformats.org/officeDocument/2006/bibliography"/>
  </ds:schemaRefs>
</ds:datastoreItem>
</file>

<file path=customXml/itemProps89.xml><?xml version="1.0" encoding="utf-8"?>
<ds:datastoreItem xmlns:ds="http://schemas.openxmlformats.org/officeDocument/2006/customXml" ds:itemID="{AAB5A2AD-A1CF-4059-AA33-070C1F692E9B}">
  <ds:schemaRefs>
    <ds:schemaRef ds:uri="http://schemas.openxmlformats.org/officeDocument/2006/bibliography"/>
  </ds:schemaRefs>
</ds:datastoreItem>
</file>

<file path=customXml/itemProps9.xml><?xml version="1.0" encoding="utf-8"?>
<ds:datastoreItem xmlns:ds="http://schemas.openxmlformats.org/officeDocument/2006/customXml" ds:itemID="{661104E3-2946-4199-B7D4-C56BD0784D8D}">
  <ds:schemaRefs>
    <ds:schemaRef ds:uri="http://schemas.openxmlformats.org/officeDocument/2006/bibliography"/>
  </ds:schemaRefs>
</ds:datastoreItem>
</file>

<file path=customXml/itemProps90.xml><?xml version="1.0" encoding="utf-8"?>
<ds:datastoreItem xmlns:ds="http://schemas.openxmlformats.org/officeDocument/2006/customXml" ds:itemID="{2F03CC0D-8FB7-40DF-A6E9-95953462D532}">
  <ds:schemaRefs>
    <ds:schemaRef ds:uri="http://schemas.openxmlformats.org/officeDocument/2006/bibliography"/>
  </ds:schemaRefs>
</ds:datastoreItem>
</file>

<file path=customXml/itemProps91.xml><?xml version="1.0" encoding="utf-8"?>
<ds:datastoreItem xmlns:ds="http://schemas.openxmlformats.org/officeDocument/2006/customXml" ds:itemID="{3C348DD8-56F4-4BCD-A322-A4DB17C03465}">
  <ds:schemaRefs>
    <ds:schemaRef ds:uri="http://schemas.openxmlformats.org/officeDocument/2006/bibliography"/>
  </ds:schemaRefs>
</ds:datastoreItem>
</file>

<file path=customXml/itemProps92.xml><?xml version="1.0" encoding="utf-8"?>
<ds:datastoreItem xmlns:ds="http://schemas.openxmlformats.org/officeDocument/2006/customXml" ds:itemID="{6BF6420E-8D6E-4F81-AFA8-56528B24A0B8}">
  <ds:schemaRefs>
    <ds:schemaRef ds:uri="http://schemas.openxmlformats.org/officeDocument/2006/bibliography"/>
  </ds:schemaRefs>
</ds:datastoreItem>
</file>

<file path=customXml/itemProps93.xml><?xml version="1.0" encoding="utf-8"?>
<ds:datastoreItem xmlns:ds="http://schemas.openxmlformats.org/officeDocument/2006/customXml" ds:itemID="{72357391-2501-4136-BF03-E8F81371A7A2}">
  <ds:schemaRefs>
    <ds:schemaRef ds:uri="http://schemas.openxmlformats.org/officeDocument/2006/bibliography"/>
  </ds:schemaRefs>
</ds:datastoreItem>
</file>

<file path=customXml/itemProps94.xml><?xml version="1.0" encoding="utf-8"?>
<ds:datastoreItem xmlns:ds="http://schemas.openxmlformats.org/officeDocument/2006/customXml" ds:itemID="{E721197B-F487-4C7C-9DB4-27CDA110B8A9}">
  <ds:schemaRefs>
    <ds:schemaRef ds:uri="http://schemas.openxmlformats.org/officeDocument/2006/bibliography"/>
  </ds:schemaRefs>
</ds:datastoreItem>
</file>

<file path=customXml/itemProps95.xml><?xml version="1.0" encoding="utf-8"?>
<ds:datastoreItem xmlns:ds="http://schemas.openxmlformats.org/officeDocument/2006/customXml" ds:itemID="{C8C22382-6D68-444B-933A-FA0855CA7D87}">
  <ds:schemaRefs>
    <ds:schemaRef ds:uri="http://schemas.openxmlformats.org/officeDocument/2006/bibliography"/>
  </ds:schemaRefs>
</ds:datastoreItem>
</file>

<file path=customXml/itemProps96.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97.xml><?xml version="1.0" encoding="utf-8"?>
<ds:datastoreItem xmlns:ds="http://schemas.openxmlformats.org/officeDocument/2006/customXml" ds:itemID="{AFBBEC7E-1C34-4DD6-AE88-2F39D6AAE19A}">
  <ds:schemaRefs>
    <ds:schemaRef ds:uri="http://schemas.openxmlformats.org/officeDocument/2006/bibliography"/>
  </ds:schemaRefs>
</ds:datastoreItem>
</file>

<file path=customXml/itemProps98.xml><?xml version="1.0" encoding="utf-8"?>
<ds:datastoreItem xmlns:ds="http://schemas.openxmlformats.org/officeDocument/2006/customXml" ds:itemID="{34BDFAB8-FF42-43E4-8BDF-02A63E36DF1A}">
  <ds:schemaRefs>
    <ds:schemaRef ds:uri="http://schemas.openxmlformats.org/officeDocument/2006/bibliography"/>
  </ds:schemaRefs>
</ds:datastoreItem>
</file>

<file path=customXml/itemProps99.xml><?xml version="1.0" encoding="utf-8"?>
<ds:datastoreItem xmlns:ds="http://schemas.openxmlformats.org/officeDocument/2006/customXml" ds:itemID="{05D1FDC9-0556-4BF9-B832-EEFE7CA7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73</Pages>
  <Words>20402</Words>
  <Characters>116295</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136425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107</cp:revision>
  <cp:lastPrinted>2018-06-06T07:56:00Z</cp:lastPrinted>
  <dcterms:created xsi:type="dcterms:W3CDTF">2017-05-12T08:17:00Z</dcterms:created>
  <dcterms:modified xsi:type="dcterms:W3CDTF">2018-06-12T09:03:00Z</dcterms:modified>
</cp:coreProperties>
</file>