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8060F7" w:rsidRPr="00701389" w:rsidRDefault="00210557" w:rsidP="008060F7">
      <w:pPr>
        <w:ind w:left="-360" w:right="-19"/>
        <w:jc w:val="center"/>
        <w:outlineLvl w:val="0"/>
        <w:rPr>
          <w:rFonts w:cs="Arial"/>
          <w:b/>
          <w:lang w:val="sr-Latn-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8060F7">
        <w:t>.</w:t>
      </w:r>
      <w:r w:rsidR="008060F7" w:rsidRPr="008060F7">
        <w:rPr>
          <w:rFonts w:cs="Arial"/>
          <w:b/>
          <w:lang w:val="sr-Latn-RS"/>
        </w:rPr>
        <w:t xml:space="preserve"> </w:t>
      </w:r>
      <w:r w:rsidR="007765CE">
        <w:rPr>
          <w:rFonts w:cs="Arial"/>
          <w:b/>
          <w:lang w:val="sr-Latn-RS"/>
        </w:rPr>
        <w:t>3000/0306</w:t>
      </w:r>
      <w:r w:rsidR="00A160B1">
        <w:rPr>
          <w:rFonts w:cs="Arial"/>
          <w:b/>
          <w:lang w:val="sr-Latn-RS"/>
        </w:rPr>
        <w:t>/201</w:t>
      </w:r>
      <w:r w:rsidR="007765CE">
        <w:rPr>
          <w:rFonts w:cs="Arial"/>
          <w:b/>
          <w:lang w:val="sr-Latn-RS"/>
        </w:rPr>
        <w:t>8</w:t>
      </w:r>
      <w:r w:rsidR="008060F7">
        <w:rPr>
          <w:rFonts w:cs="Arial"/>
          <w:b/>
          <w:lang w:val="sr-Latn-RS"/>
        </w:rPr>
        <w:t xml:space="preserve"> </w:t>
      </w:r>
      <w:r w:rsidR="007765CE">
        <w:rPr>
          <w:rFonts w:cs="Arial"/>
          <w:b/>
          <w:lang w:val="sr-Latn-RS"/>
        </w:rPr>
        <w:t>(307</w:t>
      </w:r>
      <w:r w:rsidR="00A160B1">
        <w:rPr>
          <w:rFonts w:cs="Arial"/>
          <w:b/>
          <w:lang w:val="sr-Latn-RS"/>
        </w:rPr>
        <w:t>/201</w:t>
      </w:r>
      <w:r w:rsidR="007765CE">
        <w:rPr>
          <w:rFonts w:cs="Arial"/>
          <w:b/>
          <w:lang w:val="sr-Latn-RS"/>
        </w:rPr>
        <w:t>8</w:t>
      </w:r>
      <w:r w:rsidR="008060F7">
        <w:rPr>
          <w:rFonts w:cs="Arial"/>
          <w:b/>
          <w:lang w:val="sr-Latn-RS"/>
        </w:rPr>
        <w:t>)</w:t>
      </w:r>
    </w:p>
    <w:p w:rsidR="00210557" w:rsidRPr="008060F7" w:rsidRDefault="00210557" w:rsidP="00874F5B">
      <w:pPr>
        <w:jc w:val="center"/>
        <w:rPr>
          <w:lang w:val="sr-Cyrl-RS"/>
        </w:rPr>
      </w:pPr>
    </w:p>
    <w:p w:rsidR="00210557" w:rsidRPr="00F10346" w:rsidRDefault="00210557" w:rsidP="00210557">
      <w:pPr>
        <w:jc w:val="center"/>
        <w:rPr>
          <w:rFonts w:cs="Arial"/>
        </w:rPr>
      </w:pPr>
    </w:p>
    <w:p w:rsidR="00210557" w:rsidRPr="00A160B1" w:rsidRDefault="00A160B1" w:rsidP="00210557">
      <w:pPr>
        <w:pStyle w:val="Title"/>
        <w:spacing w:before="0"/>
        <w:rPr>
          <w:rFonts w:cs="Arial"/>
          <w:color w:val="FF0000"/>
          <w:sz w:val="22"/>
          <w:szCs w:val="22"/>
          <w:lang w:val="sr-Latn-RS"/>
        </w:rPr>
      </w:pPr>
      <w:r>
        <w:rPr>
          <w:rFonts w:cs="Arial"/>
          <w:sz w:val="22"/>
          <w:szCs w:val="22"/>
          <w:lang w:val="sr-Cyrl-RS"/>
        </w:rPr>
        <w:t>Хладњаци водоника генератора ТЕНТ А</w:t>
      </w: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646539" w:rsidRDefault="00646539"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Default="00470296" w:rsidP="00673E6A">
      <w:pPr>
        <w:pStyle w:val="BodyText"/>
        <w:spacing w:before="0"/>
        <w:rPr>
          <w:rFonts w:cs="Arial"/>
          <w:sz w:val="22"/>
          <w:szCs w:val="22"/>
          <w:lang w:val="sr-Cyrl-RS"/>
        </w:rPr>
      </w:pPr>
    </w:p>
    <w:p w:rsidR="00470296" w:rsidRPr="00673E6A" w:rsidRDefault="00470296" w:rsidP="00673E6A">
      <w:pPr>
        <w:pStyle w:val="BodyText"/>
        <w:spacing w:before="0"/>
        <w:rPr>
          <w:rFonts w:cs="Arial"/>
          <w:sz w:val="22"/>
          <w:szCs w:val="22"/>
          <w:lang w:val="sr-Cyrl-RS"/>
        </w:rPr>
      </w:pPr>
      <w:bookmarkStart w:id="6" w:name="_GoBack"/>
      <w:bookmarkEnd w:id="6"/>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2D3629" w:rsidRPr="002D3629">
        <w:rPr>
          <w:rFonts w:eastAsia="Arial Unicode MS" w:cs="Arial"/>
          <w:kern w:val="2"/>
          <w:lang w:val="sr-Latn-RS"/>
        </w:rPr>
        <w:t>105-E.</w:t>
      </w:r>
      <w:r w:rsidR="007765CE">
        <w:rPr>
          <w:rFonts w:eastAsia="Arial Unicode MS" w:cs="Arial"/>
          <w:kern w:val="2"/>
          <w:lang w:val="sr-Latn-RS"/>
        </w:rPr>
        <w:t xml:space="preserve">03.01- </w:t>
      </w:r>
      <w:r w:rsidR="002D3629">
        <w:rPr>
          <w:rFonts w:eastAsia="Arial Unicode MS" w:cs="Arial"/>
          <w:kern w:val="2"/>
          <w:lang w:val="sr-Latn-RS"/>
        </w:rPr>
        <w:t>133361/5-2018.</w:t>
      </w:r>
      <w:r w:rsidRPr="00F10346">
        <w:rPr>
          <w:rFonts w:eastAsia="Arial Unicode MS" w:cs="Arial"/>
          <w:kern w:val="2"/>
          <w:lang w:val="ru-RU"/>
        </w:rPr>
        <w:t xml:space="preserve"> од </w:t>
      </w:r>
      <w:r w:rsidR="002D3629">
        <w:rPr>
          <w:rFonts w:eastAsia="Arial Unicode MS" w:cs="Arial"/>
          <w:kern w:val="2"/>
          <w:lang w:val="sr-Latn-RS"/>
        </w:rPr>
        <w:t>12.06</w:t>
      </w:r>
      <w:r w:rsidR="00EC2F36" w:rsidRPr="00F10346">
        <w:rPr>
          <w:rFonts w:eastAsia="Arial Unicode MS" w:cs="Arial"/>
          <w:kern w:val="2"/>
          <w:lang w:val="ru-RU"/>
        </w:rPr>
        <w:t>.</w:t>
      </w:r>
      <w:r w:rsidR="00413BCE" w:rsidRPr="00F10346">
        <w:rPr>
          <w:rFonts w:eastAsia="Arial Unicode MS" w:cs="Arial"/>
          <w:kern w:val="2"/>
          <w:lang w:val="ru-RU"/>
        </w:rPr>
        <w:t>201</w:t>
      </w:r>
      <w:r w:rsidR="007765CE">
        <w:rPr>
          <w:rFonts w:eastAsia="Arial Unicode MS" w:cs="Arial"/>
          <w:kern w:val="2"/>
          <w:lang w:val="sr-Latn-RS"/>
        </w:rPr>
        <w:t>8</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8060F7" w:rsidP="000C50A0">
      <w:pPr>
        <w:spacing w:before="0"/>
        <w:jc w:val="center"/>
        <w:rPr>
          <w:rFonts w:cs="Arial"/>
          <w:lang w:val="ru-RU"/>
        </w:rPr>
      </w:pPr>
      <w:r>
        <w:rPr>
          <w:rFonts w:cs="Arial"/>
          <w:lang w:val="ru-RU"/>
        </w:rPr>
        <w:t>Обреновац</w:t>
      </w:r>
      <w:r w:rsidR="00EB2566" w:rsidRPr="00F10346">
        <w:rPr>
          <w:rFonts w:cs="Arial"/>
          <w:lang w:val="ru-RU"/>
        </w:rPr>
        <w:t>,</w:t>
      </w:r>
      <w:r w:rsidR="007765CE">
        <w:rPr>
          <w:rFonts w:cs="Arial"/>
          <w:lang w:val="ru-RU"/>
        </w:rPr>
        <w:t xml:space="preserve"> </w:t>
      </w:r>
      <w:r w:rsidR="002D3629">
        <w:rPr>
          <w:rFonts w:cs="Arial"/>
          <w:lang w:val="sr-Cyrl-RS"/>
        </w:rPr>
        <w:t>Јун</w:t>
      </w:r>
      <w:r>
        <w:rPr>
          <w:rFonts w:cs="Arial"/>
          <w:lang w:val="ru-RU"/>
        </w:rPr>
        <w:t xml:space="preserve"> </w:t>
      </w:r>
      <w:r w:rsidR="001F62BF" w:rsidRPr="00F10346">
        <w:rPr>
          <w:rFonts w:cs="Arial"/>
          <w:lang w:val="ru-RU"/>
        </w:rPr>
        <w:t>201</w:t>
      </w:r>
      <w:r w:rsidR="007765CE">
        <w:rPr>
          <w:rFonts w:cs="Arial"/>
          <w:lang w:val="sr-Cyrl-RS"/>
        </w:rPr>
        <w:t>8</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2E5725">
        <w:rPr>
          <w:rFonts w:eastAsia="Arial Unicode MS" w:cs="Arial"/>
          <w:color w:val="000000"/>
          <w:kern w:val="2"/>
          <w:lang w:val="sr-Latn-RS"/>
        </w:rPr>
        <w:t>03.01</w:t>
      </w:r>
      <w:r w:rsidR="00D0474D" w:rsidRPr="00D0474D">
        <w:rPr>
          <w:rFonts w:eastAsia="Arial Unicode MS" w:cs="Arial"/>
          <w:color w:val="000000"/>
          <w:kern w:val="2"/>
          <w:lang w:val="sr-Latn-RS"/>
        </w:rPr>
        <w:t>105-E.03.01- 1</w:t>
      </w:r>
      <w:r w:rsidR="00D0474D">
        <w:rPr>
          <w:rFonts w:eastAsia="Arial Unicode MS" w:cs="Arial"/>
          <w:color w:val="000000"/>
          <w:kern w:val="2"/>
          <w:lang w:val="sr-Latn-RS"/>
        </w:rPr>
        <w:t>33361/</w:t>
      </w:r>
      <w:r w:rsidR="00D0474D">
        <w:rPr>
          <w:rFonts w:eastAsia="Arial Unicode MS" w:cs="Arial"/>
          <w:color w:val="000000"/>
          <w:kern w:val="2"/>
          <w:lang w:val="sr-Cyrl-RS"/>
        </w:rPr>
        <w:t>2</w:t>
      </w:r>
      <w:r w:rsidR="00D0474D" w:rsidRPr="00D0474D">
        <w:rPr>
          <w:rFonts w:eastAsia="Arial Unicode MS" w:cs="Arial"/>
          <w:color w:val="000000"/>
          <w:kern w:val="2"/>
          <w:lang w:val="sr-Latn-RS"/>
        </w:rPr>
        <w:t>-2018.</w:t>
      </w:r>
      <w:proofErr w:type="gramEnd"/>
      <w:r w:rsidR="00D0474D" w:rsidRPr="00D0474D">
        <w:rPr>
          <w:rFonts w:eastAsia="Arial Unicode MS" w:cs="Arial"/>
          <w:color w:val="000000"/>
          <w:kern w:val="2"/>
          <w:lang w:val="ru-RU"/>
        </w:rPr>
        <w:t xml:space="preserve"> од </w:t>
      </w:r>
      <w:r w:rsidR="00D0474D" w:rsidRPr="00D0474D">
        <w:rPr>
          <w:rFonts w:eastAsia="Arial Unicode MS" w:cs="Arial"/>
          <w:color w:val="000000"/>
          <w:kern w:val="2"/>
          <w:lang w:val="sr-Latn-RS"/>
        </w:rPr>
        <w:t>2</w:t>
      </w:r>
      <w:r w:rsidR="00D0474D">
        <w:rPr>
          <w:rFonts w:eastAsia="Arial Unicode MS" w:cs="Arial"/>
          <w:color w:val="000000"/>
          <w:kern w:val="2"/>
          <w:lang w:val="sr-Cyrl-RS"/>
        </w:rPr>
        <w:t>9</w:t>
      </w:r>
      <w:r w:rsidR="00D0474D">
        <w:rPr>
          <w:rFonts w:eastAsia="Arial Unicode MS" w:cs="Arial"/>
          <w:color w:val="000000"/>
          <w:kern w:val="2"/>
          <w:lang w:val="sr-Latn-RS"/>
        </w:rPr>
        <w:t>.0</w:t>
      </w:r>
      <w:r w:rsidR="00D0474D">
        <w:rPr>
          <w:rFonts w:eastAsia="Arial Unicode MS" w:cs="Arial"/>
          <w:color w:val="000000"/>
          <w:kern w:val="2"/>
          <w:lang w:val="sr-Cyrl-RS"/>
        </w:rPr>
        <w:t>3</w:t>
      </w:r>
      <w:r w:rsidR="00D0474D" w:rsidRPr="00D0474D">
        <w:rPr>
          <w:rFonts w:eastAsia="Arial Unicode MS" w:cs="Arial"/>
          <w:color w:val="000000"/>
          <w:kern w:val="2"/>
          <w:lang w:val="ru-RU"/>
        </w:rPr>
        <w:t>.201</w:t>
      </w:r>
      <w:r w:rsidR="00D0474D" w:rsidRPr="00D0474D">
        <w:rPr>
          <w:rFonts w:eastAsia="Arial Unicode MS" w:cs="Arial"/>
          <w:color w:val="000000"/>
          <w:kern w:val="2"/>
          <w:lang w:val="sr-Latn-RS"/>
        </w:rPr>
        <w:t>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D0474D" w:rsidRPr="00D0474D">
        <w:rPr>
          <w:rFonts w:eastAsia="Arial Unicode MS" w:cs="Arial"/>
          <w:color w:val="000000"/>
          <w:kern w:val="2"/>
          <w:lang w:val="sr-Latn-RS"/>
        </w:rPr>
        <w:t>105-E.03.01- 133361/</w:t>
      </w:r>
      <w:r w:rsidR="00D0474D">
        <w:rPr>
          <w:rFonts w:eastAsia="Arial Unicode MS" w:cs="Arial"/>
          <w:color w:val="000000"/>
          <w:kern w:val="2"/>
          <w:lang w:val="sr-Cyrl-RS"/>
        </w:rPr>
        <w:t>3</w:t>
      </w:r>
      <w:r w:rsidR="00D0474D" w:rsidRPr="00D0474D">
        <w:rPr>
          <w:rFonts w:eastAsia="Arial Unicode MS" w:cs="Arial"/>
          <w:color w:val="000000"/>
          <w:kern w:val="2"/>
          <w:lang w:val="sr-Latn-RS"/>
        </w:rPr>
        <w:t>-2018.</w:t>
      </w:r>
      <w:r w:rsidR="00D0474D" w:rsidRPr="00D0474D">
        <w:rPr>
          <w:rFonts w:eastAsia="Arial Unicode MS" w:cs="Arial"/>
          <w:color w:val="000000"/>
          <w:kern w:val="2"/>
          <w:lang w:val="ru-RU"/>
        </w:rPr>
        <w:t xml:space="preserve"> од </w:t>
      </w:r>
      <w:r w:rsidR="00D0474D" w:rsidRPr="00D0474D">
        <w:rPr>
          <w:rFonts w:eastAsia="Arial Unicode MS" w:cs="Arial"/>
          <w:color w:val="000000"/>
          <w:kern w:val="2"/>
          <w:lang w:val="sr-Latn-RS"/>
        </w:rPr>
        <w:t>2</w:t>
      </w:r>
      <w:r w:rsidR="00D0474D">
        <w:rPr>
          <w:rFonts w:eastAsia="Arial Unicode MS" w:cs="Arial"/>
          <w:color w:val="000000"/>
          <w:kern w:val="2"/>
          <w:lang w:val="sr-Cyrl-RS"/>
        </w:rPr>
        <w:t>9</w:t>
      </w:r>
      <w:r w:rsidR="00D0474D">
        <w:rPr>
          <w:rFonts w:eastAsia="Arial Unicode MS" w:cs="Arial"/>
          <w:color w:val="000000"/>
          <w:kern w:val="2"/>
          <w:lang w:val="sr-Latn-RS"/>
        </w:rPr>
        <w:t>.0</w:t>
      </w:r>
      <w:r w:rsidR="00D0474D">
        <w:rPr>
          <w:rFonts w:eastAsia="Arial Unicode MS" w:cs="Arial"/>
          <w:color w:val="000000"/>
          <w:kern w:val="2"/>
          <w:lang w:val="sr-Cyrl-RS"/>
        </w:rPr>
        <w:t>3</w:t>
      </w:r>
      <w:r w:rsidR="00D0474D" w:rsidRPr="00D0474D">
        <w:rPr>
          <w:rFonts w:eastAsia="Arial Unicode MS" w:cs="Arial"/>
          <w:color w:val="000000"/>
          <w:kern w:val="2"/>
          <w:lang w:val="ru-RU"/>
        </w:rPr>
        <w:t>.201</w:t>
      </w:r>
      <w:r w:rsidR="00D0474D" w:rsidRPr="00D0474D">
        <w:rPr>
          <w:rFonts w:eastAsia="Arial Unicode MS" w:cs="Arial"/>
          <w:color w:val="000000"/>
          <w:kern w:val="2"/>
          <w:lang w:val="sr-Latn-RS"/>
        </w:rPr>
        <w:t>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4E6A79" w:rsidRDefault="00210557" w:rsidP="00874F5B">
      <w:pPr>
        <w:jc w:val="center"/>
        <w:rPr>
          <w:b/>
          <w:lang w:val="sr-Cyrl-R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4E6A79" w:rsidRPr="004E6A79">
        <w:rPr>
          <w:rFonts w:cs="Arial"/>
          <w:b/>
          <w:lang w:val="sr-Latn-RS"/>
        </w:rPr>
        <w:t xml:space="preserve"> </w:t>
      </w:r>
      <w:r w:rsidR="002E5725">
        <w:rPr>
          <w:rFonts w:cs="Arial"/>
          <w:b/>
          <w:lang w:val="sr-Latn-RS"/>
        </w:rPr>
        <w:t>3000/0</w:t>
      </w:r>
      <w:r w:rsidR="002E5725">
        <w:rPr>
          <w:rFonts w:cs="Arial"/>
          <w:b/>
          <w:lang w:val="sr-Cyrl-RS"/>
        </w:rPr>
        <w:t>306</w:t>
      </w:r>
      <w:r w:rsidR="002E5725">
        <w:rPr>
          <w:rFonts w:cs="Arial"/>
          <w:b/>
          <w:lang w:val="sr-Latn-RS"/>
        </w:rPr>
        <w:t>/201</w:t>
      </w:r>
      <w:r w:rsidR="002E5725">
        <w:rPr>
          <w:rFonts w:cs="Arial"/>
          <w:b/>
          <w:lang w:val="sr-Cyrl-RS"/>
        </w:rPr>
        <w:t>8</w:t>
      </w:r>
      <w:r w:rsidR="002E5725">
        <w:rPr>
          <w:rFonts w:cs="Arial"/>
          <w:b/>
          <w:lang w:val="sr-Latn-RS"/>
        </w:rPr>
        <w:t xml:space="preserve"> (</w:t>
      </w:r>
      <w:r w:rsidR="002E5725">
        <w:rPr>
          <w:rFonts w:cs="Arial"/>
          <w:b/>
          <w:lang w:val="sr-Cyrl-RS"/>
        </w:rPr>
        <w:t>307</w:t>
      </w:r>
      <w:r w:rsidR="002E5725">
        <w:rPr>
          <w:rFonts w:cs="Arial"/>
          <w:b/>
          <w:lang w:val="sr-Latn-RS"/>
        </w:rPr>
        <w:t>/201</w:t>
      </w:r>
      <w:r w:rsidR="002E5725">
        <w:rPr>
          <w:rFonts w:cs="Arial"/>
          <w:b/>
          <w:lang w:val="sr-Cyrl-RS"/>
        </w:rPr>
        <w:t>8</w:t>
      </w:r>
      <w:r w:rsidR="004E6A79">
        <w:rPr>
          <w:rFonts w:cs="Arial"/>
          <w:b/>
          <w:lang w:val="sr-Latn-RS"/>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15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4A575D" w:rsidRDefault="00B87AFB" w:rsidP="004C3B38">
            <w:pPr>
              <w:tabs>
                <w:tab w:val="left" w:pos="360"/>
                <w:tab w:val="left" w:pos="567"/>
                <w:tab w:val="right" w:leader="dot" w:pos="9639"/>
              </w:tabs>
              <w:jc w:val="center"/>
              <w:rPr>
                <w:lang w:val="sr-Cyrl-RS"/>
              </w:rPr>
            </w:pPr>
            <w:r>
              <w:rPr>
                <w:lang w:val="sr-Cyrl-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5F5ADE" w:rsidP="004C3B38">
            <w:pPr>
              <w:tabs>
                <w:tab w:val="left" w:pos="360"/>
                <w:tab w:val="left" w:pos="567"/>
                <w:tab w:val="right" w:leader="dot" w:pos="9639"/>
              </w:tabs>
              <w:rPr>
                <w:rFonts w:cs="Arial"/>
              </w:rPr>
            </w:pPr>
            <w:r>
              <w:rPr>
                <w:rFonts w:cs="Arial"/>
              </w:rPr>
              <w:t>Обрасци ( 1 - 7</w:t>
            </w:r>
            <w:r w:rsidR="00C62AA7" w:rsidRPr="00F10346">
              <w:rPr>
                <w:rFonts w:cs="Arial"/>
              </w:rPr>
              <w:t>)</w:t>
            </w:r>
          </w:p>
        </w:tc>
        <w:tc>
          <w:tcPr>
            <w:tcW w:w="810" w:type="dxa"/>
          </w:tcPr>
          <w:p w:rsidR="00C62AA7" w:rsidRPr="004A575D" w:rsidRDefault="00B87AFB" w:rsidP="005F5ADE">
            <w:pPr>
              <w:tabs>
                <w:tab w:val="left" w:pos="360"/>
                <w:tab w:val="left" w:pos="567"/>
                <w:tab w:val="right" w:leader="dot" w:pos="9639"/>
              </w:tabs>
              <w:jc w:val="center"/>
              <w:rPr>
                <w:lang w:val="sr-Cyrl-RS"/>
              </w:rPr>
            </w:pPr>
            <w:r>
              <w:rPr>
                <w:lang w:val="sr-Cyrl-RS"/>
              </w:rPr>
              <w:t>34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D02B59" w:rsidRDefault="0071261A" w:rsidP="004C3B38">
            <w:pPr>
              <w:tabs>
                <w:tab w:val="left" w:pos="360"/>
                <w:tab w:val="left" w:pos="567"/>
                <w:tab w:val="right" w:leader="dot" w:pos="9639"/>
              </w:tabs>
              <w:jc w:val="center"/>
              <w:rPr>
                <w:lang w:val="sr-Latn-RS"/>
              </w:rPr>
            </w:pPr>
            <w:r>
              <w:rPr>
                <w:lang w:val="sr-Latn-RS"/>
              </w:rPr>
              <w:t>5</w:t>
            </w:r>
            <w:r w:rsidR="00D33A56">
              <w:rPr>
                <w:lang w:val="sr-Latn-RS"/>
              </w:rPr>
              <w:t>6</w:t>
            </w:r>
          </w:p>
        </w:tc>
      </w:tr>
    </w:tbl>
    <w:p w:rsidR="009D3699" w:rsidRPr="00F10346" w:rsidRDefault="009D3699" w:rsidP="000C50A0">
      <w:pPr>
        <w:pStyle w:val="BodyText"/>
        <w:spacing w:before="0"/>
        <w:rPr>
          <w:rFonts w:cs="Arial"/>
          <w:b/>
          <w:spacing w:val="80"/>
          <w:sz w:val="22"/>
          <w:szCs w:val="22"/>
          <w:highlight w:val="yellow"/>
        </w:rPr>
      </w:pPr>
    </w:p>
    <w:p w:rsidR="00F5264D" w:rsidRPr="0071261A" w:rsidRDefault="00C53AC6" w:rsidP="00C53AC6">
      <w:pPr>
        <w:jc w:val="right"/>
        <w:rPr>
          <w:rFonts w:cs="Arial"/>
          <w:color w:val="548DD4" w:themeColor="text2" w:themeTint="99"/>
          <w:lang w:val="sr-Latn-RS"/>
        </w:rPr>
      </w:pPr>
      <w:r w:rsidRPr="00F10346">
        <w:rPr>
          <w:rFonts w:cs="Arial"/>
          <w:bCs/>
          <w:noProof/>
          <w:lang w:val="sr-Cyrl-CS"/>
        </w:rPr>
        <w:t>Укупа</w:t>
      </w:r>
      <w:r w:rsidR="005F5ADE">
        <w:rPr>
          <w:rFonts w:cs="Arial"/>
          <w:bCs/>
          <w:noProof/>
          <w:lang w:val="sr-Cyrl-CS"/>
        </w:rPr>
        <w:t xml:space="preserve">н број страна документације: </w:t>
      </w:r>
      <w:r w:rsidR="005F5ADE">
        <w:rPr>
          <w:rFonts w:cs="Arial"/>
          <w:bCs/>
          <w:noProof/>
          <w:lang w:val="sr-Latn-RS"/>
        </w:rPr>
        <w:t>6</w:t>
      </w:r>
      <w:r w:rsidR="0071261A">
        <w:rPr>
          <w:rFonts w:cs="Arial"/>
          <w:bCs/>
          <w:noProof/>
          <w:lang w:val="sr-Latn-RS"/>
        </w:rPr>
        <w:t>5</w:t>
      </w:r>
    </w:p>
    <w:p w:rsidR="001853E1" w:rsidRPr="00F10346" w:rsidRDefault="001853E1" w:rsidP="000C50A0">
      <w:pPr>
        <w:pStyle w:val="BodyText"/>
        <w:spacing w:before="0"/>
        <w:rPr>
          <w:rFonts w:cs="Arial"/>
          <w:sz w:val="22"/>
          <w:szCs w:val="22"/>
        </w:rPr>
      </w:pPr>
    </w:p>
    <w:p w:rsidR="00FA0E61" w:rsidRPr="00F10346" w:rsidRDefault="00473AD5" w:rsidP="00EC5CE5">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DA2E67" w:rsidP="004276AD">
            <w:pPr>
              <w:suppressAutoHyphens/>
              <w:spacing w:line="100" w:lineRule="atLeast"/>
              <w:jc w:val="center"/>
              <w:rPr>
                <w:rFonts w:cs="Arial"/>
              </w:rPr>
            </w:pPr>
            <w:r>
              <w:rPr>
                <w:rFonts w:cs="Arial"/>
                <w:lang w:val="sr-Cyrl-RS"/>
              </w:rPr>
              <w:t>Балканска 13</w:t>
            </w:r>
            <w:r w:rsidR="004276AD" w:rsidRPr="00F10346">
              <w:rPr>
                <w:rFonts w:cs="Arial"/>
              </w:rPr>
              <w:t>,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E144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8060F7" w:rsidRDefault="004276AD" w:rsidP="002E12CC">
            <w:pPr>
              <w:pStyle w:val="Heading10"/>
              <w:jc w:val="center"/>
              <w:rPr>
                <w:rFonts w:cs="Arial"/>
                <w:b w:val="0"/>
                <w:lang w:val="sr-Cyrl-RS"/>
              </w:rPr>
            </w:pPr>
            <w:bookmarkStart w:id="16" w:name="_Toc442559877"/>
            <w:r w:rsidRPr="00F10346">
              <w:rPr>
                <w:rFonts w:cs="Arial"/>
                <w:b w:val="0"/>
              </w:rPr>
              <w:t>Набавка добара:</w:t>
            </w:r>
            <w:bookmarkEnd w:id="16"/>
            <w:r w:rsidR="00A160B1">
              <w:rPr>
                <w:rFonts w:cs="Arial"/>
                <w:lang w:val="sr-Cyrl-RS"/>
              </w:rPr>
              <w:t xml:space="preserve"> </w:t>
            </w:r>
          </w:p>
          <w:p w:rsidR="00A160B1" w:rsidRPr="00A160B1" w:rsidRDefault="00A160B1" w:rsidP="00A160B1">
            <w:pPr>
              <w:pStyle w:val="Title"/>
              <w:spacing w:before="0"/>
              <w:rPr>
                <w:rFonts w:cs="Arial"/>
                <w:color w:val="FF0000"/>
                <w:sz w:val="22"/>
                <w:szCs w:val="22"/>
                <w:lang w:val="sr-Latn-RS"/>
              </w:rPr>
            </w:pPr>
            <w:r>
              <w:rPr>
                <w:rFonts w:cs="Arial"/>
                <w:sz w:val="22"/>
                <w:szCs w:val="22"/>
                <w:lang w:val="sr-Cyrl-RS"/>
              </w:rPr>
              <w:t>Хладњаци водоника генератора ТЕНТ А</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8060F7" w:rsidRDefault="002E12CC" w:rsidP="002E12CC">
            <w:pPr>
              <w:pStyle w:val="ListParagraph"/>
              <w:widowControl w:val="0"/>
              <w:ind w:left="0"/>
              <w:jc w:val="center"/>
              <w:rPr>
                <w:rFonts w:ascii="Arial" w:hAnsi="Arial" w:cs="Arial"/>
              </w:rPr>
            </w:pPr>
            <w:r w:rsidRPr="008060F7">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FF6E57" w:rsidRDefault="00FF6E57"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FF6E57" w:rsidRPr="00375C0C">
                <w:rPr>
                  <w:rStyle w:val="Hyperlink"/>
                  <w:rFonts w:cs="Arial"/>
                </w:rPr>
                <w:t>miodrag.popovic@</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EC5CE5">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46022E" w:rsidRDefault="002E12CC" w:rsidP="0032186E">
      <w:pPr>
        <w:spacing w:before="0"/>
        <w:rPr>
          <w:rFonts w:cs="Arial"/>
          <w:lang w:val="sr-Cyrl-RS" w:eastAsia="zh-CN"/>
        </w:rPr>
      </w:pPr>
      <w:r w:rsidRPr="00F10346">
        <w:rPr>
          <w:rFonts w:cs="Arial"/>
          <w:lang w:eastAsia="zh-CN"/>
        </w:rPr>
        <w:t xml:space="preserve">Опис предмета јавне набавке: </w:t>
      </w:r>
      <w:r w:rsidR="0046022E">
        <w:rPr>
          <w:rFonts w:cs="Arial"/>
          <w:lang w:val="sr-Cyrl-RS" w:eastAsia="zh-CN"/>
        </w:rPr>
        <w:t>Хладњаци водоника генератора</w:t>
      </w:r>
    </w:p>
    <w:p w:rsidR="002E12CC" w:rsidRPr="00155F7B" w:rsidRDefault="002E12CC" w:rsidP="0032186E">
      <w:pPr>
        <w:spacing w:before="0"/>
        <w:rPr>
          <w:rFonts w:cs="Arial"/>
          <w:lang w:val="sr-Cyrl-RS" w:eastAsia="zh-CN"/>
        </w:rPr>
      </w:pPr>
      <w:r w:rsidRPr="00F10346">
        <w:rPr>
          <w:rFonts w:cs="Arial"/>
          <w:lang w:eastAsia="zh-CN"/>
        </w:rPr>
        <w:t>Назив из општег речника набавке:</w:t>
      </w:r>
      <w:r w:rsidR="00155F7B" w:rsidRPr="00155F7B">
        <w:rPr>
          <w:rFonts w:cs="Arial"/>
          <w:lang w:val="ru-RU"/>
        </w:rPr>
        <w:t xml:space="preserve"> </w:t>
      </w:r>
      <w:r w:rsidR="0046022E">
        <w:rPr>
          <w:rFonts w:cs="Arial"/>
          <w:lang w:val="ru-RU"/>
        </w:rPr>
        <w:t>Гасни расхладни системи</w:t>
      </w:r>
    </w:p>
    <w:p w:rsidR="002E12CC" w:rsidRPr="00640424" w:rsidRDefault="002E12CC" w:rsidP="0032186E">
      <w:pPr>
        <w:spacing w:before="0"/>
        <w:rPr>
          <w:rFonts w:cs="Arial"/>
          <w:lang w:val="sr-Latn-RS" w:eastAsia="zh-CN"/>
        </w:rPr>
      </w:pPr>
      <w:r w:rsidRPr="00F10346">
        <w:rPr>
          <w:rFonts w:cs="Arial"/>
          <w:lang w:eastAsia="zh-CN"/>
        </w:rPr>
        <w:t xml:space="preserve">Ознака из општег речника набавке: </w:t>
      </w:r>
      <w:r w:rsidR="0046022E">
        <w:rPr>
          <w:rFonts w:cs="Arial"/>
          <w:lang w:val="ru-RU"/>
        </w:rPr>
        <w:t>31161200</w:t>
      </w:r>
      <w:r w:rsidR="00640424">
        <w:rPr>
          <w:rFonts w:cs="Arial"/>
          <w:lang w:val="sr-Latn-RS"/>
        </w:rPr>
        <w:t>-4</w:t>
      </w:r>
    </w:p>
    <w:p w:rsidR="001B619C" w:rsidRPr="00155F7B" w:rsidRDefault="001B619C" w:rsidP="0032186E">
      <w:pPr>
        <w:spacing w:before="0"/>
        <w:rPr>
          <w:rFonts w:cs="Arial"/>
          <w:lang w:val="sr-Cyrl-RS" w:eastAsia="zh-CN"/>
        </w:rPr>
      </w:pPr>
    </w:p>
    <w:p w:rsidR="002E12CC" w:rsidRPr="00F10346" w:rsidRDefault="002E12CC" w:rsidP="0032186E">
      <w:pPr>
        <w:spacing w:before="0"/>
        <w:rPr>
          <w:rFonts w:cs="Arial"/>
          <w:lang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771564" w:rsidRPr="00F10346" w:rsidRDefault="00771564" w:rsidP="002E12CC">
      <w:pPr>
        <w:tabs>
          <w:tab w:val="left" w:pos="1134"/>
        </w:tabs>
        <w:rPr>
          <w:rFonts w:cs="Arial"/>
        </w:rPr>
      </w:pPr>
    </w:p>
    <w:p w:rsidR="0032186E" w:rsidRPr="00F10346" w:rsidRDefault="00DB369C" w:rsidP="00EC5CE5">
      <w:pPr>
        <w:pStyle w:val="Heading10"/>
        <w:numPr>
          <w:ilvl w:val="0"/>
          <w:numId w:val="17"/>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Pr="00F10346" w:rsidRDefault="0032186E" w:rsidP="00874F5B">
      <w:r w:rsidRPr="00F10346">
        <w:t>(Врста, техничке карактеристике, квалитет, количина и опис добара</w:t>
      </w:r>
      <w:proofErr w:type="gramStart"/>
      <w:r w:rsidRPr="00F10346">
        <w:t>,техничка</w:t>
      </w:r>
      <w:proofErr w:type="gramEnd"/>
      <w:r w:rsidRPr="00F10346">
        <w:t xml:space="preserve">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7"/>
      <w:r w:rsidRPr="00F10346">
        <w:t>)</w:t>
      </w:r>
    </w:p>
    <w:p w:rsidR="00D52169" w:rsidRPr="00F10346" w:rsidRDefault="00D52169" w:rsidP="00882155">
      <w:pPr>
        <w:spacing w:before="0"/>
        <w:rPr>
          <w:rFonts w:cs="Arial"/>
          <w:iCs/>
          <w:color w:val="00B0F0"/>
        </w:rPr>
      </w:pPr>
    </w:p>
    <w:p w:rsidR="00DB369C" w:rsidRPr="00F10346" w:rsidRDefault="0032186E" w:rsidP="0032186E">
      <w:pPr>
        <w:pStyle w:val="Heading10"/>
        <w:ind w:left="0" w:firstLine="0"/>
        <w:jc w:val="both"/>
        <w:rPr>
          <w:rFonts w:cs="Arial"/>
        </w:rPr>
      </w:pPr>
      <w:bookmarkStart w:id="19" w:name="_Toc441651541"/>
      <w:bookmarkStart w:id="20"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3865"/>
        <w:gridCol w:w="2325"/>
        <w:gridCol w:w="2801"/>
      </w:tblGrid>
      <w:tr w:rsidR="008B7190" w:rsidRPr="00685EC9" w:rsidTr="00BD6E91">
        <w:tc>
          <w:tcPr>
            <w:tcW w:w="272" w:type="pct"/>
            <w:shd w:val="clear" w:color="auto" w:fill="C6D9F1" w:themeFill="text2" w:themeFillTint="33"/>
            <w:vAlign w:val="center"/>
          </w:tcPr>
          <w:p w:rsidR="008B7190" w:rsidRPr="00685EC9" w:rsidRDefault="008B7190" w:rsidP="00BD6E91">
            <w:pPr>
              <w:spacing w:before="0"/>
              <w:jc w:val="center"/>
              <w:rPr>
                <w:rFonts w:cs="Arial"/>
                <w:bCs/>
                <w:iCs/>
                <w:lang w:val="sr-Cyrl-CS"/>
              </w:rPr>
            </w:pPr>
            <w:r w:rsidRPr="00685EC9">
              <w:rPr>
                <w:rFonts w:cs="Arial"/>
                <w:bCs/>
                <w:iCs/>
                <w:lang w:val="sr-Cyrl-CS"/>
              </w:rPr>
              <w:t>Рбр</w:t>
            </w:r>
          </w:p>
        </w:tc>
        <w:tc>
          <w:tcPr>
            <w:tcW w:w="805" w:type="pct"/>
            <w:shd w:val="clear" w:color="auto" w:fill="C6D9F1" w:themeFill="text2" w:themeFillTint="33"/>
            <w:vAlign w:val="center"/>
          </w:tcPr>
          <w:p w:rsidR="008B7190" w:rsidRPr="00685EC9" w:rsidRDefault="008B7190" w:rsidP="00BD6E91">
            <w:pPr>
              <w:spacing w:before="0"/>
              <w:jc w:val="center"/>
              <w:rPr>
                <w:rFonts w:cs="Arial"/>
                <w:b/>
                <w:bCs/>
                <w:iCs/>
                <w:lang w:val="sr-Cyrl-CS"/>
              </w:rPr>
            </w:pPr>
            <w:r w:rsidRPr="00685EC9">
              <w:rPr>
                <w:rFonts w:cs="Arial"/>
                <w:b/>
                <w:bCs/>
                <w:iCs/>
                <w:lang w:val="sr-Cyrl-CS"/>
              </w:rPr>
              <w:t>Назив добра</w:t>
            </w:r>
          </w:p>
        </w:tc>
        <w:tc>
          <w:tcPr>
            <w:tcW w:w="484" w:type="pct"/>
            <w:shd w:val="clear" w:color="auto" w:fill="C6D9F1" w:themeFill="text2" w:themeFillTint="33"/>
            <w:vAlign w:val="center"/>
          </w:tcPr>
          <w:p w:rsidR="008B7190" w:rsidRPr="00685EC9" w:rsidRDefault="008B7190" w:rsidP="00BD6E91">
            <w:pPr>
              <w:spacing w:before="0"/>
              <w:jc w:val="center"/>
              <w:rPr>
                <w:rFonts w:cs="Arial"/>
                <w:b/>
                <w:bCs/>
                <w:iCs/>
                <w:lang w:val="sr-Cyrl-CS"/>
              </w:rPr>
            </w:pPr>
            <w:r w:rsidRPr="00685EC9">
              <w:rPr>
                <w:rFonts w:cs="Arial"/>
                <w:b/>
                <w:bCs/>
                <w:iCs/>
                <w:lang w:val="sr-Cyrl-CS"/>
              </w:rPr>
              <w:t>Јед.</w:t>
            </w:r>
          </w:p>
          <w:p w:rsidR="008B7190" w:rsidRPr="00685EC9" w:rsidRDefault="008B7190" w:rsidP="00BD6E91">
            <w:pPr>
              <w:spacing w:before="0"/>
              <w:jc w:val="center"/>
              <w:rPr>
                <w:rFonts w:cs="Arial"/>
                <w:b/>
                <w:bCs/>
                <w:iCs/>
                <w:lang w:val="sr-Cyrl-CS"/>
              </w:rPr>
            </w:pPr>
            <w:r w:rsidRPr="00685EC9">
              <w:rPr>
                <w:rFonts w:cs="Arial"/>
                <w:b/>
                <w:bCs/>
                <w:iCs/>
                <w:lang w:val="sr-Cyrl-CS"/>
              </w:rPr>
              <w:t>мере</w:t>
            </w:r>
          </w:p>
        </w:tc>
        <w:tc>
          <w:tcPr>
            <w:tcW w:w="583" w:type="pct"/>
            <w:shd w:val="clear" w:color="auto" w:fill="C6D9F1" w:themeFill="text2" w:themeFillTint="33"/>
            <w:vAlign w:val="center"/>
          </w:tcPr>
          <w:p w:rsidR="008B7190" w:rsidRPr="00685EC9" w:rsidRDefault="008B7190" w:rsidP="00BD6E91">
            <w:pPr>
              <w:spacing w:before="0"/>
              <w:jc w:val="center"/>
              <w:rPr>
                <w:rFonts w:cs="Arial"/>
                <w:b/>
                <w:bCs/>
                <w:iCs/>
                <w:lang w:val="sr-Cyrl-CS"/>
              </w:rPr>
            </w:pPr>
            <w:r w:rsidRPr="00685EC9">
              <w:rPr>
                <w:rFonts w:cs="Arial"/>
                <w:b/>
                <w:bCs/>
                <w:iCs/>
                <w:lang w:val="sr-Cyrl-CS"/>
              </w:rPr>
              <w:t>количина</w:t>
            </w:r>
          </w:p>
        </w:tc>
      </w:tr>
      <w:tr w:rsidR="008B7190" w:rsidRPr="00685EC9" w:rsidTr="00BD6E91">
        <w:tc>
          <w:tcPr>
            <w:tcW w:w="272" w:type="pct"/>
            <w:shd w:val="clear" w:color="auto" w:fill="auto"/>
          </w:tcPr>
          <w:p w:rsidR="008B7190" w:rsidRPr="00685EC9" w:rsidRDefault="008B7190" w:rsidP="00BD6E91">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8B7190" w:rsidRPr="00685EC9" w:rsidRDefault="008B7190" w:rsidP="00BD6E91">
            <w:pPr>
              <w:spacing w:before="0"/>
              <w:jc w:val="center"/>
              <w:rPr>
                <w:rFonts w:cs="Arial"/>
                <w:b/>
                <w:bCs/>
                <w:iCs/>
                <w:lang w:val="sr-Cyrl-CS"/>
              </w:rPr>
            </w:pPr>
            <w:r w:rsidRPr="00685EC9">
              <w:rPr>
                <w:rFonts w:cs="Arial"/>
                <w:b/>
                <w:bCs/>
                <w:iCs/>
                <w:lang w:val="sr-Cyrl-CS"/>
              </w:rPr>
              <w:t>(2)</w:t>
            </w:r>
          </w:p>
        </w:tc>
        <w:tc>
          <w:tcPr>
            <w:tcW w:w="484" w:type="pct"/>
            <w:shd w:val="clear" w:color="auto" w:fill="auto"/>
          </w:tcPr>
          <w:p w:rsidR="008B7190" w:rsidRPr="00685EC9" w:rsidRDefault="008B7190" w:rsidP="00BD6E91">
            <w:pPr>
              <w:spacing w:before="0"/>
              <w:jc w:val="center"/>
              <w:rPr>
                <w:rFonts w:cs="Arial"/>
                <w:b/>
                <w:bCs/>
                <w:iCs/>
                <w:lang w:val="sr-Cyrl-CS"/>
              </w:rPr>
            </w:pPr>
            <w:r w:rsidRPr="00685EC9">
              <w:rPr>
                <w:rFonts w:cs="Arial"/>
                <w:b/>
                <w:bCs/>
                <w:iCs/>
                <w:lang w:val="sr-Cyrl-CS"/>
              </w:rPr>
              <w:t>(3)</w:t>
            </w:r>
          </w:p>
        </w:tc>
        <w:tc>
          <w:tcPr>
            <w:tcW w:w="583" w:type="pct"/>
            <w:shd w:val="clear" w:color="auto" w:fill="auto"/>
          </w:tcPr>
          <w:p w:rsidR="008B7190" w:rsidRPr="00685EC9" w:rsidRDefault="008B7190" w:rsidP="00BD6E91">
            <w:pPr>
              <w:spacing w:before="0"/>
              <w:jc w:val="center"/>
              <w:rPr>
                <w:rFonts w:cs="Arial"/>
                <w:b/>
                <w:bCs/>
                <w:iCs/>
                <w:lang w:val="sr-Cyrl-CS"/>
              </w:rPr>
            </w:pPr>
            <w:r w:rsidRPr="00685EC9">
              <w:rPr>
                <w:rFonts w:cs="Arial"/>
                <w:b/>
                <w:bCs/>
                <w:iCs/>
                <w:lang w:val="sr-Cyrl-CS"/>
              </w:rPr>
              <w:t>(4)</w:t>
            </w:r>
          </w:p>
        </w:tc>
      </w:tr>
      <w:tr w:rsidR="008B7190" w:rsidRPr="00685EC9" w:rsidTr="00BD6E91">
        <w:tc>
          <w:tcPr>
            <w:tcW w:w="272" w:type="pct"/>
            <w:shd w:val="clear" w:color="auto" w:fill="auto"/>
            <w:vAlign w:val="center"/>
          </w:tcPr>
          <w:p w:rsidR="008B7190" w:rsidRPr="00685EC9" w:rsidRDefault="008B7190" w:rsidP="00BD6E91">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8B7190" w:rsidRPr="00685EC9" w:rsidRDefault="008B7190" w:rsidP="00BD6E91">
            <w:pPr>
              <w:spacing w:before="0"/>
              <w:jc w:val="left"/>
              <w:rPr>
                <w:rFonts w:cs="Arial"/>
                <w:bCs/>
                <w:iCs/>
                <w:lang w:val="sr-Cyrl-CS"/>
              </w:rPr>
            </w:pPr>
            <w:r>
              <w:rPr>
                <w:rFonts w:cs="Arial"/>
                <w:bCs/>
                <w:iCs/>
                <w:lang w:val="sr-Cyrl-CS"/>
              </w:rPr>
              <w:t>Хладњак водоника</w:t>
            </w:r>
          </w:p>
        </w:tc>
        <w:tc>
          <w:tcPr>
            <w:tcW w:w="484" w:type="pct"/>
            <w:shd w:val="clear" w:color="auto" w:fill="auto"/>
            <w:vAlign w:val="center"/>
          </w:tcPr>
          <w:p w:rsidR="008B7190" w:rsidRPr="00685EC9" w:rsidRDefault="008B7190" w:rsidP="00BD6E91">
            <w:pPr>
              <w:spacing w:before="0"/>
              <w:jc w:val="center"/>
              <w:rPr>
                <w:rFonts w:cs="Arial"/>
                <w:bCs/>
                <w:iCs/>
                <w:lang w:val="sr-Cyrl-CS"/>
              </w:rPr>
            </w:pPr>
            <w:r w:rsidRPr="00685EC9">
              <w:rPr>
                <w:rFonts w:cs="Arial"/>
                <w:bCs/>
                <w:iCs/>
                <w:lang w:val="sr-Cyrl-CS"/>
              </w:rPr>
              <w:t>ком</w:t>
            </w:r>
          </w:p>
        </w:tc>
        <w:tc>
          <w:tcPr>
            <w:tcW w:w="583" w:type="pct"/>
            <w:shd w:val="clear" w:color="auto" w:fill="auto"/>
            <w:vAlign w:val="center"/>
          </w:tcPr>
          <w:p w:rsidR="008B7190" w:rsidRPr="00685EC9" w:rsidRDefault="008B7190" w:rsidP="00BD6E91">
            <w:pPr>
              <w:spacing w:before="0"/>
              <w:jc w:val="center"/>
              <w:rPr>
                <w:rFonts w:cs="Arial"/>
                <w:bCs/>
                <w:iCs/>
                <w:lang w:val="sr-Cyrl-CS"/>
              </w:rPr>
            </w:pPr>
            <w:r>
              <w:rPr>
                <w:rFonts w:cs="Arial"/>
                <w:bCs/>
                <w:iCs/>
                <w:lang w:val="sr-Cyrl-CS"/>
              </w:rPr>
              <w:t>4</w:t>
            </w:r>
          </w:p>
        </w:tc>
      </w:tr>
    </w:tbl>
    <w:p w:rsidR="00F2147D"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Default="007647B8"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629275" cy="7839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29275" cy="7839075"/>
                    </a:xfrm>
                    <a:prstGeom prst="rect">
                      <a:avLst/>
                    </a:prstGeom>
                    <a:noFill/>
                    <a:ln>
                      <a:noFill/>
                    </a:ln>
                  </pic:spPr>
                </pic:pic>
              </a:graphicData>
            </a:graphic>
          </wp:inline>
        </w:drawing>
      </w:r>
    </w:p>
    <w:p w:rsidR="009F1CCD" w:rsidRDefault="009F1CC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9F1CCD" w:rsidRDefault="009F1CCD"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r>
        <w:rPr>
          <w:rFonts w:ascii="Arial" w:hAnsi="Arial" w:cs="Arial"/>
          <w:noProof/>
          <w:color w:val="FF0000"/>
          <w:lang w:val="sr-Latn-RS" w:eastAsia="sr-Latn-RS"/>
        </w:rPr>
        <w:lastRenderedPageBreak/>
        <w:drawing>
          <wp:inline distT="0" distB="0" distL="0" distR="0">
            <wp:extent cx="5667375" cy="802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67375" cy="8029575"/>
                    </a:xfrm>
                    <a:prstGeom prst="rect">
                      <a:avLst/>
                    </a:prstGeom>
                    <a:noFill/>
                    <a:ln>
                      <a:noFill/>
                    </a:ln>
                  </pic:spPr>
                </pic:pic>
              </a:graphicData>
            </a:graphic>
          </wp:inline>
        </w:drawing>
      </w:r>
    </w:p>
    <w:p w:rsidR="00E45B5C" w:rsidRDefault="00E45B5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Default="00E45B5C" w:rsidP="0032186E">
      <w:pPr>
        <w:pStyle w:val="ListParagraph"/>
        <w:autoSpaceDE w:val="0"/>
        <w:autoSpaceDN w:val="0"/>
        <w:adjustRightInd w:val="0"/>
        <w:spacing w:before="0" w:after="0" w:line="240" w:lineRule="auto"/>
        <w:ind w:left="0"/>
        <w:contextualSpacing w:val="0"/>
        <w:jc w:val="left"/>
        <w:rPr>
          <w:rFonts w:ascii="Arial" w:hAnsi="Arial" w:cs="Arial"/>
          <w:color w:val="FF0000"/>
          <w:lang w:val="sr-Cyrl-RS"/>
        </w:rPr>
      </w:pPr>
    </w:p>
    <w:p w:rsidR="00E45B5C" w:rsidRPr="00E45B5C" w:rsidRDefault="00E45B5C" w:rsidP="00E45B5C">
      <w:pPr>
        <w:spacing w:before="0"/>
        <w:rPr>
          <w:rFonts w:cs="Arial"/>
          <w:noProof/>
          <w:lang w:val="sr-Cyrl-RS"/>
        </w:rPr>
      </w:pPr>
      <w:r w:rsidRPr="00E45B5C">
        <w:rPr>
          <w:rFonts w:cs="Arial"/>
          <w:noProof/>
          <w:lang w:val="sr-Cyrl-CS"/>
        </w:rPr>
        <w:t>За генератор блока А</w:t>
      </w:r>
      <w:r w:rsidRPr="00E45B5C">
        <w:rPr>
          <w:rFonts w:cs="Arial"/>
          <w:noProof/>
          <w:lang w:val="sr-Latn-RS"/>
        </w:rPr>
        <w:t xml:space="preserve">4 </w:t>
      </w:r>
      <w:r w:rsidRPr="00E45B5C">
        <w:rPr>
          <w:rFonts w:cs="Arial"/>
          <w:noProof/>
          <w:lang w:val="sr-Cyrl-CS"/>
        </w:rPr>
        <w:t xml:space="preserve">потребно је израдити </w:t>
      </w:r>
      <w:r w:rsidRPr="00E45B5C">
        <w:rPr>
          <w:rFonts w:cs="Arial"/>
          <w:noProof/>
          <w:lang w:val="sr-Cyrl-RS"/>
        </w:rPr>
        <w:t xml:space="preserve">цевне регистре </w:t>
      </w:r>
      <w:r w:rsidRPr="00E45B5C">
        <w:rPr>
          <w:rFonts w:cs="Arial"/>
          <w:noProof/>
          <w:lang w:val="sr-Cyrl-CS"/>
        </w:rPr>
        <w:t>хладњак</w:t>
      </w:r>
      <w:r w:rsidRPr="00E45B5C">
        <w:rPr>
          <w:rFonts w:cs="Arial"/>
          <w:noProof/>
          <w:lang w:val="sr-Cyrl-RS"/>
        </w:rPr>
        <w:t>а</w:t>
      </w:r>
      <w:r w:rsidRPr="00E45B5C">
        <w:rPr>
          <w:rFonts w:cs="Arial"/>
          <w:noProof/>
          <w:lang w:val="sr-Cyrl-CS"/>
        </w:rPr>
        <w:t xml:space="preserve"> водоника.</w:t>
      </w:r>
      <w:r w:rsidRPr="00E45B5C">
        <w:rPr>
          <w:rFonts w:cs="Arial"/>
          <w:noProof/>
          <w:lang w:val="sr-Cyrl-RS"/>
        </w:rPr>
        <w:t xml:space="preserve"> У</w:t>
      </w:r>
      <w:r w:rsidR="00C44F3F">
        <w:rPr>
          <w:rFonts w:cs="Arial"/>
          <w:noProof/>
          <w:lang w:val="sr-Cyrl-RS"/>
        </w:rPr>
        <w:t xml:space="preserve"> генератору су у функцији </w:t>
      </w:r>
      <w:r w:rsidR="00C44F3F">
        <w:rPr>
          <w:rFonts w:cs="Arial"/>
          <w:noProof/>
          <w:lang w:val="sr-Latn-RS"/>
        </w:rPr>
        <w:t>4</w:t>
      </w:r>
      <w:r w:rsidRPr="00E45B5C">
        <w:rPr>
          <w:rFonts w:cs="Arial"/>
          <w:noProof/>
          <w:lang w:val="sr-Cyrl-RS"/>
        </w:rPr>
        <w:t xml:space="preserve"> хладњака водоника. </w:t>
      </w:r>
    </w:p>
    <w:p w:rsidR="00E45B5C" w:rsidRPr="00E45B5C" w:rsidRDefault="00E45B5C" w:rsidP="00E45B5C">
      <w:pPr>
        <w:spacing w:before="0"/>
        <w:jc w:val="center"/>
        <w:rPr>
          <w:rFonts w:cs="Arial"/>
          <w:noProof/>
          <w:lang w:val="sr-Cyrl-RS"/>
        </w:rPr>
      </w:pPr>
      <w:r w:rsidRPr="00E45B5C">
        <w:rPr>
          <w:rFonts w:cs="Arial"/>
          <w:noProof/>
          <w:lang w:val="sr-Latn-RS" w:eastAsia="sr-Latn-RS"/>
        </w:rPr>
        <w:lastRenderedPageBreak/>
        <w:drawing>
          <wp:inline distT="0" distB="0" distL="0" distR="0" wp14:anchorId="446AEC5C" wp14:editId="54FA7045">
            <wp:extent cx="4516262"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dnjak.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523120" cy="3357891"/>
                    </a:xfrm>
                    <a:prstGeom prst="rect">
                      <a:avLst/>
                    </a:prstGeom>
                  </pic:spPr>
                </pic:pic>
              </a:graphicData>
            </a:graphic>
          </wp:inline>
        </w:drawing>
      </w:r>
    </w:p>
    <w:p w:rsidR="00E45B5C" w:rsidRPr="00E45B5C" w:rsidRDefault="00E45B5C" w:rsidP="00E45B5C">
      <w:pPr>
        <w:spacing w:before="0"/>
        <w:jc w:val="center"/>
        <w:rPr>
          <w:rFonts w:cs="Arial"/>
          <w:noProof/>
          <w:lang w:val="sr-Cyrl-RS"/>
        </w:rPr>
      </w:pPr>
      <w:r w:rsidRPr="00E45B5C">
        <w:rPr>
          <w:rFonts w:cs="Arial"/>
          <w:noProof/>
          <w:lang w:val="sr-Cyrl-RS"/>
        </w:rPr>
        <w:t>Слика бр.1: принципијална шема хлађења водоника</w:t>
      </w:r>
    </w:p>
    <w:p w:rsidR="00E45B5C" w:rsidRPr="00E45B5C" w:rsidRDefault="00E45B5C" w:rsidP="00E45B5C">
      <w:pPr>
        <w:spacing w:before="0"/>
        <w:jc w:val="center"/>
        <w:rPr>
          <w:rFonts w:cs="Arial"/>
          <w:noProof/>
          <w:lang w:val="sr-Cyrl-RS"/>
        </w:rPr>
      </w:pPr>
    </w:p>
    <w:p w:rsidR="00E45B5C" w:rsidRPr="00E45B5C" w:rsidRDefault="00E45B5C" w:rsidP="00E45B5C">
      <w:pPr>
        <w:spacing w:before="0"/>
        <w:jc w:val="center"/>
        <w:rPr>
          <w:rFonts w:cs="Arial"/>
          <w:noProof/>
          <w:sz w:val="12"/>
          <w:szCs w:val="12"/>
          <w:lang w:val="sr-Cyrl-RS"/>
        </w:rPr>
      </w:pPr>
    </w:p>
    <w:p w:rsidR="00E45B5C" w:rsidRPr="00E45B5C" w:rsidRDefault="00E45B5C" w:rsidP="00E45B5C">
      <w:pPr>
        <w:spacing w:before="0"/>
        <w:jc w:val="center"/>
        <w:rPr>
          <w:rFonts w:cs="Arial"/>
          <w:b/>
          <w:noProof/>
          <w:lang w:val="sr-Cyrl-RS"/>
        </w:rPr>
      </w:pPr>
      <w:r w:rsidRPr="00E45B5C">
        <w:rPr>
          <w:rFonts w:cs="Arial"/>
          <w:b/>
          <w:noProof/>
          <w:lang w:val="sr-Cyrl-RS"/>
        </w:rPr>
        <w:t>Радне к</w:t>
      </w:r>
      <w:r w:rsidRPr="00E45B5C">
        <w:rPr>
          <w:rFonts w:cs="Arial"/>
          <w:b/>
          <w:noProof/>
          <w:lang w:val="sr-Cyrl-CS"/>
        </w:rPr>
        <w:t>арактеристике хладњака:</w:t>
      </w:r>
    </w:p>
    <w:p w:rsidR="00E45B5C" w:rsidRPr="00E45B5C" w:rsidRDefault="00E45B5C" w:rsidP="00E45B5C">
      <w:pPr>
        <w:spacing w:before="0"/>
        <w:jc w:val="center"/>
        <w:rPr>
          <w:rFonts w:cs="Arial"/>
          <w:b/>
          <w:noProof/>
          <w:lang w:val="sr-Cyrl-RS"/>
        </w:rPr>
      </w:pPr>
    </w:p>
    <w:p w:rsidR="00E45B5C" w:rsidRPr="00E45B5C" w:rsidRDefault="00E45B5C" w:rsidP="00E45B5C">
      <w:pPr>
        <w:spacing w:before="0"/>
        <w:jc w:val="center"/>
        <w:rPr>
          <w:rFonts w:cs="Arial"/>
          <w:b/>
          <w:noProof/>
          <w:sz w:val="12"/>
          <w:szCs w:val="12"/>
          <w:lang w:val="sr-Cyrl-RS"/>
        </w:rPr>
        <w:sectPr w:rsidR="00E45B5C" w:rsidRPr="00E45B5C" w:rsidSect="00E45B5C">
          <w:headerReference w:type="default" r:id="rId171"/>
          <w:footerReference w:type="even" r:id="rId172"/>
          <w:footerReference w:type="default" r:id="rId173"/>
          <w:pgSz w:w="11907" w:h="16840" w:code="9"/>
          <w:pgMar w:top="1134" w:right="1107" w:bottom="1134" w:left="1418" w:header="720" w:footer="720" w:gutter="0"/>
          <w:pgNumType w:start="1"/>
          <w:cols w:space="720"/>
          <w:docGrid w:linePitch="360"/>
        </w:sectPr>
      </w:pPr>
    </w:p>
    <w:p w:rsidR="00E45B5C" w:rsidRPr="00E45B5C" w:rsidRDefault="00E45B5C" w:rsidP="00E45B5C">
      <w:pPr>
        <w:spacing w:before="0"/>
        <w:jc w:val="center"/>
        <w:rPr>
          <w:rFonts w:cs="Arial"/>
          <w:b/>
          <w:noProof/>
          <w:lang w:val="sr-Cyrl-CS"/>
        </w:rPr>
      </w:pPr>
      <w:r w:rsidRPr="00E45B5C">
        <w:rPr>
          <w:rFonts w:cs="Arial"/>
          <w:b/>
          <w:noProof/>
          <w:lang w:val="sr-Cyrl-RS"/>
        </w:rPr>
        <w:lastRenderedPageBreak/>
        <w:t xml:space="preserve">страна </w:t>
      </w:r>
      <w:r w:rsidRPr="00E45B5C">
        <w:rPr>
          <w:rFonts w:cs="Arial"/>
          <w:b/>
          <w:noProof/>
          <w:lang w:val="sr-Cyrl-CS"/>
        </w:rPr>
        <w:t>водоник</w:t>
      </w:r>
      <w:r w:rsidRPr="00E45B5C">
        <w:rPr>
          <w:rFonts w:cs="Arial"/>
          <w:b/>
          <w:noProof/>
          <w:lang w:val="sr-Cyrl-RS"/>
        </w:rPr>
        <w:t>а</w:t>
      </w:r>
      <w:r w:rsidRPr="00E45B5C">
        <w:rPr>
          <w:rFonts w:cs="Arial"/>
          <w:b/>
          <w:noProof/>
          <w:lang w:val="sr-Latn-RS"/>
        </w:rPr>
        <w:t>:</w:t>
      </w:r>
    </w:p>
    <w:p w:rsidR="00E45B5C" w:rsidRPr="00E45B5C" w:rsidRDefault="00E45B5C" w:rsidP="00E45B5C">
      <w:pPr>
        <w:spacing w:before="0"/>
        <w:rPr>
          <w:rFonts w:cs="Arial"/>
          <w:noProof/>
          <w:lang w:val="sr-Cyrl-CS"/>
        </w:rPr>
      </w:pPr>
    </w:p>
    <w:p w:rsidR="00E45B5C" w:rsidRPr="00E45B5C" w:rsidRDefault="00E45B5C" w:rsidP="00E45B5C">
      <w:pPr>
        <w:spacing w:before="0"/>
        <w:ind w:right="-399"/>
        <w:rPr>
          <w:rFonts w:cs="Arial"/>
          <w:noProof/>
          <w:lang w:val="sr-Cyrl-CS"/>
        </w:rPr>
      </w:pPr>
      <w:r w:rsidRPr="00E45B5C">
        <w:rPr>
          <w:rFonts w:cs="Arial"/>
          <w:noProof/>
          <w:lang w:val="sr-Cyrl-CS"/>
        </w:rPr>
        <w:t>Проток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22 m³/s</w:t>
      </w:r>
    </w:p>
    <w:p w:rsidR="00E45B5C" w:rsidRPr="00E45B5C" w:rsidRDefault="00E45B5C" w:rsidP="00E45B5C">
      <w:pPr>
        <w:spacing w:before="0"/>
        <w:ind w:right="-258"/>
        <w:rPr>
          <w:rFonts w:cs="Arial"/>
          <w:noProof/>
          <w:lang w:val="sr-Cyrl-CS"/>
        </w:rPr>
      </w:pPr>
      <w:r w:rsidRPr="00E45B5C">
        <w:rPr>
          <w:rFonts w:cs="Arial"/>
          <w:noProof/>
          <w:lang w:val="sr-Cyrl-CS"/>
        </w:rPr>
        <w:t>Апсолутни притисак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4 bar</w:t>
      </w:r>
    </w:p>
    <w:p w:rsidR="00E45B5C" w:rsidRPr="00E45B5C" w:rsidRDefault="00E45B5C" w:rsidP="00E45B5C">
      <w:pPr>
        <w:spacing w:before="0"/>
        <w:ind w:right="-258"/>
        <w:rPr>
          <w:rFonts w:cs="Arial"/>
          <w:noProof/>
          <w:lang w:val="sr-Cyrl-CS"/>
        </w:rPr>
      </w:pPr>
      <w:r w:rsidRPr="00E45B5C">
        <w:rPr>
          <w:rFonts w:cs="Arial"/>
          <w:noProof/>
          <w:lang w:val="sr-Cyrl-CS"/>
        </w:rPr>
        <w:t>Температура на излазу</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CS"/>
        </w:rPr>
        <w:t>38°C</w:t>
      </w:r>
    </w:p>
    <w:p w:rsidR="00E45B5C" w:rsidRPr="00E45B5C" w:rsidRDefault="00E45B5C" w:rsidP="00E45B5C">
      <w:pPr>
        <w:spacing w:before="0"/>
        <w:ind w:right="-258"/>
        <w:rPr>
          <w:rFonts w:cs="Arial"/>
          <w:noProof/>
          <w:lang w:val="sr-Cyrl-CS"/>
        </w:rPr>
      </w:pPr>
      <w:r w:rsidRPr="00E45B5C">
        <w:rPr>
          <w:rFonts w:cs="Arial"/>
          <w:noProof/>
          <w:lang w:val="sr-Cyrl-CS"/>
        </w:rPr>
        <w:t>Температура на улазу</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CS"/>
        </w:rPr>
        <w:t>74°C</w:t>
      </w:r>
    </w:p>
    <w:p w:rsidR="00E45B5C" w:rsidRPr="00E45B5C" w:rsidRDefault="00E45B5C" w:rsidP="00E45B5C">
      <w:pPr>
        <w:spacing w:before="0"/>
        <w:ind w:right="-258"/>
        <w:rPr>
          <w:rFonts w:cs="Arial"/>
          <w:noProof/>
          <w:lang w:val="sr-Cyrl-CS"/>
        </w:rPr>
      </w:pPr>
      <w:r w:rsidRPr="00E45B5C">
        <w:rPr>
          <w:rFonts w:cs="Arial"/>
          <w:noProof/>
          <w:lang w:val="sr-Cyrl-CS"/>
        </w:rPr>
        <w:t>Чистоћа</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96 %</w:t>
      </w:r>
    </w:p>
    <w:p w:rsidR="00E45B5C" w:rsidRPr="00E45B5C" w:rsidRDefault="00E45B5C" w:rsidP="00E45B5C">
      <w:pPr>
        <w:spacing w:before="0"/>
        <w:rPr>
          <w:rFonts w:cs="Arial"/>
          <w:noProof/>
          <w:lang w:val="sr-Cyrl-CS"/>
        </w:rPr>
        <w:sectPr w:rsidR="00E45B5C" w:rsidRPr="00E45B5C" w:rsidSect="009320E1">
          <w:type w:val="continuous"/>
          <w:pgSz w:w="11907" w:h="16840" w:code="9"/>
          <w:pgMar w:top="1134" w:right="1107" w:bottom="1134" w:left="1418" w:header="720" w:footer="720" w:gutter="0"/>
          <w:cols w:num="2" w:sep="1" w:space="1108"/>
          <w:docGrid w:linePitch="360"/>
        </w:sectPr>
      </w:pPr>
    </w:p>
    <w:p w:rsidR="00E45B5C" w:rsidRPr="00E45B5C" w:rsidRDefault="00E45B5C" w:rsidP="00E45B5C">
      <w:pPr>
        <w:spacing w:before="0"/>
        <w:jc w:val="center"/>
        <w:rPr>
          <w:rFonts w:cs="Arial"/>
          <w:b/>
          <w:noProof/>
          <w:lang w:val="sr-Cyrl-CS"/>
        </w:rPr>
      </w:pPr>
      <w:r w:rsidRPr="00E45B5C">
        <w:rPr>
          <w:rFonts w:cs="Arial"/>
          <w:b/>
          <w:noProof/>
          <w:lang w:val="sr-Cyrl-RS"/>
        </w:rPr>
        <w:lastRenderedPageBreak/>
        <w:t xml:space="preserve">страна </w:t>
      </w:r>
      <w:r w:rsidRPr="00E45B5C">
        <w:rPr>
          <w:rFonts w:cs="Arial"/>
          <w:b/>
          <w:noProof/>
          <w:lang w:val="sr-Cyrl-CS"/>
        </w:rPr>
        <w:t>расхладн</w:t>
      </w:r>
      <w:r w:rsidRPr="00E45B5C">
        <w:rPr>
          <w:rFonts w:cs="Arial"/>
          <w:b/>
          <w:noProof/>
          <w:lang w:val="sr-Cyrl-RS"/>
        </w:rPr>
        <w:t>е</w:t>
      </w:r>
      <w:r w:rsidRPr="00E45B5C">
        <w:rPr>
          <w:rFonts w:cs="Arial"/>
          <w:b/>
          <w:noProof/>
          <w:lang w:val="sr-Cyrl-CS"/>
        </w:rPr>
        <w:t xml:space="preserve"> вод</w:t>
      </w:r>
      <w:r w:rsidRPr="00E45B5C">
        <w:rPr>
          <w:rFonts w:cs="Arial"/>
          <w:b/>
          <w:noProof/>
          <w:lang w:val="sr-Cyrl-RS"/>
        </w:rPr>
        <w:t>е:</w:t>
      </w:r>
    </w:p>
    <w:p w:rsidR="00E45B5C" w:rsidRPr="00E45B5C" w:rsidRDefault="00E45B5C" w:rsidP="00E45B5C">
      <w:pPr>
        <w:spacing w:before="0"/>
        <w:rPr>
          <w:rFonts w:cs="Arial"/>
          <w:noProof/>
          <w:lang w:val="sr-Cyrl-CS"/>
        </w:rPr>
      </w:pPr>
    </w:p>
    <w:p w:rsidR="00E45B5C" w:rsidRPr="00E45B5C" w:rsidRDefault="00E45B5C" w:rsidP="00E45B5C">
      <w:pPr>
        <w:spacing w:before="0"/>
        <w:ind w:left="-480" w:right="-456"/>
        <w:rPr>
          <w:rFonts w:cs="Arial"/>
          <w:noProof/>
          <w:lang w:val="sr-Cyrl-CS"/>
        </w:rPr>
      </w:pPr>
      <w:r w:rsidRPr="00E45B5C">
        <w:rPr>
          <w:rFonts w:cs="Arial"/>
          <w:noProof/>
          <w:lang w:val="sr-Cyrl-CS"/>
        </w:rPr>
        <w:t>Проток</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t xml:space="preserve">           </w:t>
      </w:r>
      <w:r w:rsidRPr="00E45B5C">
        <w:rPr>
          <w:rFonts w:cs="Arial"/>
          <w:noProof/>
          <w:lang w:val="sr-Cyrl-CS"/>
        </w:rPr>
        <w:t>350</w:t>
      </w:r>
      <w:r w:rsidRPr="00E45B5C">
        <w:rPr>
          <w:rFonts w:cs="Arial"/>
          <w:noProof/>
          <w:lang w:val="sr-Cyrl-RS"/>
        </w:rPr>
        <w:t xml:space="preserve"> </w:t>
      </w:r>
      <w:r w:rsidRPr="00E45B5C">
        <w:rPr>
          <w:rFonts w:cs="Arial"/>
          <w:noProof/>
          <w:lang w:val="sr-Cyrl-CS"/>
        </w:rPr>
        <w:t>m³/h</w:t>
      </w:r>
    </w:p>
    <w:p w:rsidR="00E45B5C" w:rsidRPr="00E45B5C" w:rsidRDefault="00E45B5C" w:rsidP="00E45B5C">
      <w:pPr>
        <w:spacing w:before="0"/>
        <w:ind w:left="-480"/>
        <w:rPr>
          <w:rFonts w:cs="Arial"/>
          <w:noProof/>
          <w:lang w:val="sr-Cyrl-CS"/>
        </w:rPr>
      </w:pPr>
      <w:r w:rsidRPr="00E45B5C">
        <w:rPr>
          <w:rFonts w:cs="Arial"/>
          <w:noProof/>
          <w:lang w:val="sr-Cyrl-CS"/>
        </w:rPr>
        <w:t>Температура на улазу</w:t>
      </w:r>
      <w:r w:rsidRPr="00E45B5C">
        <w:rPr>
          <w:rFonts w:cs="Arial"/>
          <w:noProof/>
          <w:lang w:val="sr-Cyrl-RS"/>
        </w:rPr>
        <w:t>:</w:t>
      </w:r>
      <w:r w:rsidRPr="00E45B5C">
        <w:rPr>
          <w:rFonts w:cs="Arial"/>
          <w:noProof/>
          <w:lang w:val="sr-Cyrl-RS"/>
        </w:rPr>
        <w:tab/>
      </w:r>
      <w:r w:rsidRPr="00E45B5C">
        <w:rPr>
          <w:rFonts w:cs="Arial"/>
          <w:noProof/>
          <w:lang w:val="sr-Cyrl-RS"/>
        </w:rPr>
        <w:tab/>
        <w:t xml:space="preserve">           </w:t>
      </w:r>
      <w:r w:rsidRPr="00E45B5C">
        <w:rPr>
          <w:rFonts w:cs="Arial"/>
          <w:noProof/>
          <w:lang w:val="sr-Cyrl-CS"/>
        </w:rPr>
        <w:t>28°C</w:t>
      </w:r>
    </w:p>
    <w:p w:rsidR="00E45B5C" w:rsidRPr="00E45B5C" w:rsidRDefault="00E45B5C" w:rsidP="00E45B5C">
      <w:pPr>
        <w:spacing w:before="0"/>
        <w:ind w:left="-480"/>
        <w:rPr>
          <w:rFonts w:cs="Arial"/>
          <w:noProof/>
          <w:lang w:val="sr-Cyrl-CS"/>
        </w:rPr>
      </w:pPr>
      <w:r w:rsidRPr="00E45B5C">
        <w:rPr>
          <w:rFonts w:cs="Arial"/>
          <w:noProof/>
          <w:lang w:val="sr-Cyrl-CS"/>
        </w:rPr>
        <w:t>Темпаратуре на излазу</w:t>
      </w:r>
      <w:r w:rsidRPr="00E45B5C">
        <w:rPr>
          <w:rFonts w:cs="Arial"/>
          <w:noProof/>
          <w:lang w:val="sr-Cyrl-RS"/>
        </w:rPr>
        <w:t>:</w:t>
      </w:r>
      <w:r w:rsidRPr="00E45B5C">
        <w:rPr>
          <w:rFonts w:cs="Arial"/>
          <w:noProof/>
          <w:lang w:val="sr-Cyrl-RS"/>
        </w:rPr>
        <w:tab/>
      </w:r>
      <w:r w:rsidRPr="00E45B5C">
        <w:rPr>
          <w:rFonts w:cs="Arial"/>
          <w:noProof/>
          <w:lang w:val="sr-Cyrl-RS"/>
        </w:rPr>
        <w:tab/>
        <w:t xml:space="preserve">           3</w:t>
      </w:r>
      <w:r w:rsidRPr="00E45B5C">
        <w:rPr>
          <w:rFonts w:cs="Arial"/>
          <w:noProof/>
          <w:lang w:val="sr-Cyrl-CS"/>
        </w:rPr>
        <w:t>6°C</w:t>
      </w:r>
    </w:p>
    <w:p w:rsidR="00E45B5C" w:rsidRPr="00E45B5C" w:rsidRDefault="00E45B5C" w:rsidP="00E45B5C">
      <w:pPr>
        <w:spacing w:before="0"/>
        <w:ind w:left="-480" w:right="-315"/>
        <w:rPr>
          <w:rFonts w:cs="Arial"/>
          <w:noProof/>
          <w:lang w:val="sr-Cyrl-CS"/>
        </w:rPr>
        <w:sectPr w:rsidR="00E45B5C" w:rsidRPr="00E45B5C" w:rsidSect="009320E1">
          <w:type w:val="nextColumn"/>
          <w:pgSz w:w="11907" w:h="16840" w:code="9"/>
          <w:pgMar w:top="1134" w:right="1107" w:bottom="1134" w:left="1418" w:header="720" w:footer="720" w:gutter="0"/>
          <w:cols w:num="2" w:sep="1" w:space="1222"/>
          <w:docGrid w:linePitch="360"/>
        </w:sectPr>
      </w:pPr>
      <w:r w:rsidRPr="00E45B5C">
        <w:rPr>
          <w:rFonts w:cs="Arial"/>
          <w:noProof/>
          <w:lang w:val="sr-Cyrl-CS"/>
        </w:rPr>
        <w:t>Притисак (max)</w:t>
      </w:r>
      <w:r w:rsidRPr="00E45B5C">
        <w:rPr>
          <w:rFonts w:cs="Arial"/>
          <w:noProof/>
          <w:lang w:val="sr-Cyrl-RS"/>
        </w:rPr>
        <w:t>:</w:t>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RS"/>
        </w:rPr>
        <w:tab/>
      </w:r>
      <w:r w:rsidRPr="00E45B5C">
        <w:rPr>
          <w:rFonts w:cs="Arial"/>
          <w:noProof/>
          <w:lang w:val="sr-Cyrl-CS"/>
        </w:rPr>
        <w:t>7 bar</w:t>
      </w:r>
      <w:r>
        <w:rPr>
          <w:rFonts w:cs="Arial"/>
          <w:noProof/>
          <w:lang w:val="sr-Cyrl-CS"/>
        </w:rPr>
        <w:t>а</w:t>
      </w:r>
    </w:p>
    <w:p w:rsidR="00E45B5C" w:rsidRPr="00E45B5C" w:rsidRDefault="00E45B5C" w:rsidP="00E45B5C">
      <w:pPr>
        <w:spacing w:before="0"/>
        <w:rPr>
          <w:rFonts w:cs="Arial"/>
          <w:b/>
          <w:noProof/>
          <w:lang w:val="sr-Cyrl-RS"/>
        </w:rPr>
      </w:pPr>
      <w:r w:rsidRPr="00E45B5C">
        <w:rPr>
          <w:rFonts w:cs="Arial"/>
          <w:b/>
          <w:noProof/>
          <w:sz w:val="20"/>
          <w:szCs w:val="20"/>
          <w:lang w:val="sr-Cyrl-CS"/>
        </w:rPr>
        <w:lastRenderedPageBreak/>
        <w:t>НАПОМЕНА:</w:t>
      </w:r>
      <w:r w:rsidRPr="00E45B5C">
        <w:rPr>
          <w:rFonts w:cs="Arial"/>
          <w:noProof/>
          <w:sz w:val="20"/>
          <w:szCs w:val="20"/>
          <w:lang w:val="sr-Cyrl-CS"/>
        </w:rPr>
        <w:t xml:space="preserve"> </w:t>
      </w:r>
      <w:r w:rsidRPr="00C44F3F">
        <w:rPr>
          <w:rFonts w:cs="Arial"/>
          <w:noProof/>
          <w:lang w:val="sr-Cyrl-RS"/>
        </w:rPr>
        <w:t>радне карактеристике односе се за четири хладњака</w:t>
      </w:r>
      <w:r w:rsidRPr="00E45B5C">
        <w:rPr>
          <w:rFonts w:cs="Arial"/>
          <w:noProof/>
          <w:sz w:val="20"/>
          <w:szCs w:val="20"/>
          <w:lang w:val="sr-Cyrl-RS"/>
        </w:rPr>
        <w:t>;</w:t>
      </w:r>
    </w:p>
    <w:p w:rsidR="00E45B5C" w:rsidRPr="00E45B5C" w:rsidRDefault="00E45B5C" w:rsidP="00E45B5C">
      <w:pPr>
        <w:spacing w:before="0"/>
        <w:rPr>
          <w:rFonts w:cs="Arial"/>
          <w:b/>
          <w:noProof/>
          <w:lang w:val="sr-Cyrl-RS"/>
        </w:rPr>
      </w:pPr>
    </w:p>
    <w:p w:rsidR="00E45B5C" w:rsidRPr="00E45B5C" w:rsidRDefault="00E45B5C" w:rsidP="00E45B5C">
      <w:pPr>
        <w:spacing w:before="0"/>
        <w:rPr>
          <w:rFonts w:cs="Arial"/>
          <w:b/>
          <w:noProof/>
          <w:lang w:val="sr-Cyrl-CS"/>
        </w:rPr>
      </w:pPr>
      <w:r w:rsidRPr="00E45B5C">
        <w:rPr>
          <w:rFonts w:cs="Arial"/>
          <w:b/>
          <w:noProof/>
          <w:lang w:val="sr-Cyrl-RS"/>
        </w:rPr>
        <w:t>Техничке к</w:t>
      </w:r>
      <w:r w:rsidRPr="00E45B5C">
        <w:rPr>
          <w:rFonts w:cs="Arial"/>
          <w:b/>
          <w:noProof/>
          <w:lang w:val="sr-Cyrl-CS"/>
        </w:rPr>
        <w:t>арактеристике цеви:</w:t>
      </w:r>
    </w:p>
    <w:p w:rsidR="00E45B5C" w:rsidRPr="00E45B5C" w:rsidRDefault="00E45B5C" w:rsidP="00E45B5C">
      <w:pPr>
        <w:spacing w:before="0"/>
        <w:rPr>
          <w:rFonts w:cs="Arial"/>
          <w:noProof/>
          <w:sz w:val="12"/>
          <w:szCs w:val="12"/>
          <w:lang w:val="sr-Cyrl-CS"/>
        </w:rPr>
      </w:pP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материјал цеви:</w:t>
      </w:r>
      <w:r w:rsidRPr="00E45B5C">
        <w:rPr>
          <w:rFonts w:eastAsia="Calibri" w:cs="Arial"/>
          <w:noProof/>
        </w:rPr>
        <w:tab/>
      </w:r>
      <w:r w:rsidRPr="00E45B5C">
        <w:rPr>
          <w:rFonts w:eastAsia="Calibri" w:cs="Arial"/>
          <w:noProof/>
        </w:rPr>
        <w:tab/>
      </w:r>
      <w:r w:rsidRPr="00E45B5C">
        <w:rPr>
          <w:rFonts w:eastAsia="Calibri" w:cs="Arial"/>
          <w:noProof/>
        </w:rPr>
        <w:tab/>
        <w:t>месинг (</w:t>
      </w:r>
      <w:r w:rsidRPr="00E45B5C">
        <w:rPr>
          <w:rFonts w:eastAsia="Calibri" w:cs="Arial"/>
        </w:rPr>
        <w:t>CuZn</w:t>
      </w:r>
      <w:r w:rsidRPr="00E45B5C">
        <w:rPr>
          <w:rFonts w:eastAsia="Calibri" w:cs="Arial"/>
          <w:lang w:val="sr-Cyrl-CS"/>
        </w:rPr>
        <w:t>28</w:t>
      </w:r>
      <w:r w:rsidRPr="00E45B5C">
        <w:rPr>
          <w:rFonts w:eastAsia="Calibri" w:cs="Arial"/>
        </w:rPr>
        <w:t>Sn</w:t>
      </w:r>
      <w:r w:rsidRPr="00E45B5C">
        <w:rPr>
          <w:rFonts w:eastAsia="Calibri" w:cs="Arial"/>
          <w:lang w:val="sr-Cyrl-CS"/>
        </w:rPr>
        <w:t>1);</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lang w:val="sr-Cyrl-CS"/>
        </w:rPr>
        <w:t>димензије цеви:</w:t>
      </w:r>
      <w:r w:rsidRPr="00E45B5C">
        <w:rPr>
          <w:rFonts w:eastAsia="Calibri" w:cs="Arial"/>
          <w:lang w:val="sr-Cyrl-CS"/>
        </w:rPr>
        <w:tab/>
      </w:r>
      <w:r w:rsidRPr="00E45B5C">
        <w:rPr>
          <w:rFonts w:eastAsia="Calibri" w:cs="Arial"/>
          <w:lang w:val="sr-Cyrl-CS"/>
        </w:rPr>
        <w:tab/>
      </w:r>
      <w:r w:rsidRPr="00E45B5C">
        <w:rPr>
          <w:rFonts w:eastAsia="Calibri" w:cs="Arial"/>
          <w:lang w:val="sr-Cyrl-CS"/>
        </w:rPr>
        <w:tab/>
        <w:t>Ø24/21mm;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rPr>
        <w:t>број цеви:</w:t>
      </w:r>
      <w:r w:rsidRPr="00E45B5C">
        <w:rPr>
          <w:rFonts w:eastAsia="Calibri" w:cs="Arial"/>
        </w:rPr>
        <w:tab/>
      </w:r>
      <w:r w:rsidRPr="00E45B5C">
        <w:rPr>
          <w:rFonts w:eastAsia="Calibri" w:cs="Arial"/>
        </w:rPr>
        <w:tab/>
      </w:r>
      <w:r w:rsidRPr="00E45B5C">
        <w:rPr>
          <w:rFonts w:eastAsia="Calibri" w:cs="Arial"/>
        </w:rPr>
        <w:tab/>
      </w:r>
      <w:r w:rsidRPr="00E45B5C">
        <w:rPr>
          <w:rFonts w:eastAsia="Calibri" w:cs="Arial"/>
        </w:rPr>
        <w:tab/>
        <w:t>75 цеви;</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материјал ламела:</w:t>
      </w:r>
      <w:r w:rsidRPr="00E45B5C">
        <w:rPr>
          <w:rFonts w:eastAsia="Calibri" w:cs="Arial"/>
          <w:noProof/>
        </w:rPr>
        <w:tab/>
      </w:r>
      <w:r w:rsidRPr="00E45B5C">
        <w:rPr>
          <w:rFonts w:eastAsia="Calibri" w:cs="Arial"/>
          <w:noProof/>
        </w:rPr>
        <w:tab/>
      </w:r>
      <w:r w:rsidRPr="00E45B5C">
        <w:rPr>
          <w:rFonts w:eastAsia="Calibri" w:cs="Arial"/>
          <w:noProof/>
        </w:rPr>
        <w:tab/>
        <w:t>бакар (</w:t>
      </w:r>
      <w:r w:rsidRPr="00E45B5C">
        <w:rPr>
          <w:rFonts w:eastAsia="Calibri" w:cs="Arial"/>
        </w:rPr>
        <w:t>Cu99,5);</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noProof/>
        </w:rPr>
        <w:t>спољашњи пречник ламела:</w:t>
      </w:r>
      <w:r w:rsidRPr="00E45B5C">
        <w:rPr>
          <w:rFonts w:eastAsia="Calibri" w:cs="Arial"/>
          <w:noProof/>
        </w:rPr>
        <w:tab/>
      </w:r>
      <w:r w:rsidRPr="00E45B5C">
        <w:rPr>
          <w:rFonts w:eastAsia="Calibri" w:cs="Arial"/>
          <w:lang w:val="sr-Cyrl-CS"/>
        </w:rPr>
        <w:t>Ø</w:t>
      </w:r>
      <w:r w:rsidRPr="00E45B5C">
        <w:rPr>
          <w:rFonts w:eastAsia="Calibri" w:cs="Arial"/>
          <w:noProof/>
        </w:rPr>
        <w:t>39</w:t>
      </w:r>
      <w:r w:rsidRPr="00E45B5C">
        <w:rPr>
          <w:rFonts w:eastAsia="Calibri" w:cs="Arial"/>
          <w:lang w:val="sr-Cyrl-CS"/>
        </w:rPr>
        <w:t>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rPr>
        <w:t>дебљина ламела:</w:t>
      </w:r>
      <w:r w:rsidRPr="00E45B5C">
        <w:rPr>
          <w:rFonts w:eastAsia="Calibri" w:cs="Arial"/>
        </w:rPr>
        <w:tab/>
      </w:r>
      <w:r w:rsidRPr="00E45B5C">
        <w:rPr>
          <w:rFonts w:eastAsia="Calibri" w:cs="Arial"/>
        </w:rPr>
        <w:tab/>
      </w:r>
      <w:r w:rsidRPr="00E45B5C">
        <w:rPr>
          <w:rFonts w:eastAsia="Calibri" w:cs="Arial"/>
        </w:rPr>
        <w:tab/>
        <w:t>0,5</w:t>
      </w:r>
      <w:r w:rsidRPr="00E45B5C">
        <w:rPr>
          <w:rFonts w:eastAsia="Calibri" w:cs="Arial"/>
          <w:lang w:val="sr-Cyrl-CS"/>
        </w:rPr>
        <w:t>mm;</w:t>
      </w:r>
    </w:p>
    <w:p w:rsidR="00E45B5C" w:rsidRPr="00E45B5C" w:rsidRDefault="00E45B5C" w:rsidP="00EC5CE5">
      <w:pPr>
        <w:numPr>
          <w:ilvl w:val="0"/>
          <w:numId w:val="34"/>
        </w:numPr>
        <w:spacing w:before="0"/>
        <w:contextualSpacing/>
        <w:jc w:val="left"/>
        <w:rPr>
          <w:rFonts w:eastAsia="Calibri" w:cs="Arial"/>
          <w:noProof/>
        </w:rPr>
      </w:pPr>
      <w:r w:rsidRPr="00E45B5C">
        <w:rPr>
          <w:rFonts w:eastAsia="Calibri" w:cs="Arial"/>
          <w:lang w:val="sr-Cyrl-CS"/>
        </w:rPr>
        <w:t>корак ламела:</w:t>
      </w:r>
      <w:r w:rsidRPr="00E45B5C">
        <w:rPr>
          <w:rFonts w:eastAsia="Calibri" w:cs="Arial"/>
          <w:lang w:val="sr-Cyrl-CS"/>
        </w:rPr>
        <w:tab/>
      </w:r>
      <w:r w:rsidRPr="00E45B5C">
        <w:rPr>
          <w:rFonts w:eastAsia="Calibri" w:cs="Arial"/>
          <w:lang w:val="sr-Cyrl-CS"/>
        </w:rPr>
        <w:tab/>
      </w:r>
      <w:r w:rsidRPr="00E45B5C">
        <w:rPr>
          <w:rFonts w:eastAsia="Calibri" w:cs="Arial"/>
          <w:lang w:val="sr-Cyrl-CS"/>
        </w:rPr>
        <w:tab/>
        <w:t>2,1mm;</w:t>
      </w:r>
    </w:p>
    <w:p w:rsidR="00E45B5C" w:rsidRPr="00E45B5C" w:rsidRDefault="00E45B5C" w:rsidP="00E45B5C">
      <w:pPr>
        <w:spacing w:before="0"/>
        <w:rPr>
          <w:rFonts w:cs="Arial"/>
          <w:noProof/>
          <w:lang w:val="sr-Cyrl-CS"/>
        </w:rPr>
      </w:pPr>
    </w:p>
    <w:p w:rsidR="00E45B5C" w:rsidRPr="00E45B5C" w:rsidRDefault="00E45B5C" w:rsidP="00E45B5C">
      <w:pPr>
        <w:spacing w:before="0"/>
        <w:ind w:left="1276" w:hanging="1276"/>
        <w:rPr>
          <w:rFonts w:cs="Arial"/>
          <w:noProof/>
          <w:sz w:val="20"/>
          <w:szCs w:val="20"/>
          <w:lang w:val="sr-Cyrl-CS"/>
        </w:rPr>
      </w:pPr>
      <w:r w:rsidRPr="00E45B5C">
        <w:rPr>
          <w:rFonts w:cs="Arial"/>
          <w:b/>
          <w:noProof/>
          <w:sz w:val="20"/>
          <w:szCs w:val="20"/>
          <w:lang w:val="sr-Cyrl-CS"/>
        </w:rPr>
        <w:t>НАПОМЕНА:</w:t>
      </w:r>
      <w:r w:rsidRPr="00E45B5C">
        <w:rPr>
          <w:rFonts w:cs="Arial"/>
          <w:noProof/>
          <w:sz w:val="20"/>
          <w:szCs w:val="20"/>
          <w:lang w:val="sr-Cyrl-CS"/>
        </w:rPr>
        <w:t xml:space="preserve"> </w:t>
      </w:r>
      <w:r w:rsidRPr="00E45B5C">
        <w:rPr>
          <w:rFonts w:cs="Arial"/>
          <w:noProof/>
          <w:sz w:val="20"/>
          <w:szCs w:val="20"/>
          <w:lang w:val="sr-Cyrl-RS"/>
        </w:rPr>
        <w:t>иза</w:t>
      </w:r>
      <w:r w:rsidRPr="00E45B5C">
        <w:rPr>
          <w:rFonts w:cs="Arial"/>
          <w:noProof/>
          <w:sz w:val="20"/>
          <w:szCs w:val="20"/>
          <w:lang w:val="sr-Cyrl-CS"/>
        </w:rPr>
        <w:t>браном Понуђачу се приликом израде може дати на располагање комплетан хладњак (као узорак);</w:t>
      </w:r>
    </w:p>
    <w:p w:rsidR="00E45B5C" w:rsidRPr="00E45B5C" w:rsidRDefault="00E45B5C" w:rsidP="00E45B5C">
      <w:pPr>
        <w:spacing w:before="0"/>
        <w:rPr>
          <w:rFonts w:cs="Arial"/>
          <w:noProof/>
          <w:lang w:val="sr-Cyrl-CS"/>
        </w:rPr>
      </w:pPr>
    </w:p>
    <w:p w:rsidR="00E45B5C" w:rsidRPr="00E45B5C" w:rsidRDefault="00E45B5C" w:rsidP="00E45B5C">
      <w:pPr>
        <w:spacing w:before="0"/>
        <w:rPr>
          <w:rFonts w:cs="Arial"/>
          <w:b/>
          <w:noProof/>
          <w:lang w:val="sr-Cyrl-CS"/>
        </w:rPr>
      </w:pPr>
      <w:r w:rsidRPr="00E45B5C">
        <w:rPr>
          <w:rFonts w:cs="Arial"/>
          <w:b/>
          <w:noProof/>
          <w:lang w:val="sr-Cyrl-CS"/>
        </w:rPr>
        <w:t>Реферетни цртежи:</w:t>
      </w:r>
    </w:p>
    <w:p w:rsidR="00E45B5C" w:rsidRPr="00E45B5C" w:rsidRDefault="00E45B5C" w:rsidP="00EC5CE5">
      <w:pPr>
        <w:numPr>
          <w:ilvl w:val="2"/>
          <w:numId w:val="33"/>
        </w:numPr>
        <w:spacing w:before="0"/>
        <w:contextualSpacing/>
        <w:jc w:val="left"/>
        <w:rPr>
          <w:rFonts w:eastAsia="Calibri" w:cs="Arial"/>
          <w:noProof/>
          <w:lang w:val="sr-Cyrl-CS"/>
        </w:rPr>
      </w:pPr>
      <w:r w:rsidRPr="00E45B5C">
        <w:rPr>
          <w:rFonts w:eastAsia="Calibri" w:cs="Arial"/>
          <w:b/>
          <w:noProof/>
        </w:rPr>
        <w:t>FSR</w:t>
      </w:r>
      <w:r w:rsidRPr="00E45B5C">
        <w:rPr>
          <w:rFonts w:eastAsia="Calibri" w:cs="Arial"/>
          <w:b/>
          <w:noProof/>
          <w:lang w:val="sr-Cyrl-CS"/>
        </w:rPr>
        <w:t>9 600077</w:t>
      </w:r>
      <w:r w:rsidRPr="00E45B5C">
        <w:rPr>
          <w:rFonts w:eastAsia="Calibri" w:cs="Arial"/>
          <w:b/>
          <w:noProof/>
          <w:lang w:val="sr-Cyrl-CS"/>
        </w:rPr>
        <w:tab/>
      </w:r>
      <w:r w:rsidRPr="00E45B5C">
        <w:rPr>
          <w:rFonts w:eastAsia="Calibri" w:cs="Arial"/>
          <w:noProof/>
          <w:lang w:val="sr-Cyrl-CS"/>
        </w:rPr>
        <w:t>– хладњак водоника;</w:t>
      </w:r>
    </w:p>
    <w:p w:rsidR="00E45B5C" w:rsidRPr="00E45B5C" w:rsidRDefault="00E45B5C" w:rsidP="00EC5CE5">
      <w:pPr>
        <w:numPr>
          <w:ilvl w:val="2"/>
          <w:numId w:val="33"/>
        </w:numPr>
        <w:spacing w:before="0"/>
        <w:contextualSpacing/>
        <w:jc w:val="left"/>
        <w:rPr>
          <w:rFonts w:eastAsia="Calibri" w:cs="Arial"/>
          <w:noProof/>
          <w:lang w:val="sr-Cyrl-CS"/>
        </w:rPr>
      </w:pPr>
      <w:r w:rsidRPr="00E45B5C">
        <w:rPr>
          <w:rFonts w:eastAsia="Calibri" w:cs="Arial"/>
          <w:b/>
          <w:noProof/>
        </w:rPr>
        <w:t>B</w:t>
      </w:r>
      <w:r w:rsidRPr="00E45B5C">
        <w:rPr>
          <w:rFonts w:eastAsia="Calibri" w:cs="Arial"/>
          <w:b/>
          <w:noProof/>
          <w:lang w:val="sr-Cyrl-CS"/>
        </w:rPr>
        <w:t>1Е 234323</w:t>
      </w:r>
      <w:r w:rsidRPr="00E45B5C">
        <w:rPr>
          <w:rFonts w:eastAsia="Calibri" w:cs="Arial"/>
          <w:noProof/>
          <w:lang w:val="sr-Cyrl-CS"/>
        </w:rPr>
        <w:t xml:space="preserve"> </w:t>
      </w:r>
      <w:r w:rsidRPr="00E45B5C">
        <w:rPr>
          <w:rFonts w:eastAsia="Calibri" w:cs="Arial"/>
          <w:noProof/>
          <w:lang w:val="sr-Cyrl-CS"/>
        </w:rPr>
        <w:tab/>
        <w:t>– монтажа хладњака водоника;</w:t>
      </w:r>
    </w:p>
    <w:p w:rsidR="00E45B5C" w:rsidRDefault="00E45B5C" w:rsidP="00E45B5C">
      <w:pPr>
        <w:spacing w:before="0"/>
        <w:rPr>
          <w:rFonts w:cs="Arial"/>
          <w:noProof/>
          <w:lang w:val="sr-Latn-RS"/>
        </w:rPr>
      </w:pPr>
    </w:p>
    <w:p w:rsidR="004A733A" w:rsidRPr="004A733A" w:rsidRDefault="004A733A" w:rsidP="00E45B5C">
      <w:pPr>
        <w:spacing w:before="0"/>
        <w:rPr>
          <w:rFonts w:cs="Arial"/>
          <w:noProof/>
          <w:lang w:val="sr-Latn-RS"/>
        </w:rPr>
      </w:pPr>
    </w:p>
    <w:p w:rsidR="00E45B5C" w:rsidRPr="00E45B5C" w:rsidRDefault="00E45B5C" w:rsidP="00E45B5C">
      <w:pPr>
        <w:spacing w:before="0"/>
        <w:rPr>
          <w:rFonts w:cs="Arial"/>
          <w:b/>
          <w:noProof/>
          <w:lang w:val="sr-Cyrl-CS"/>
        </w:rPr>
      </w:pPr>
      <w:r w:rsidRPr="00E45B5C">
        <w:rPr>
          <w:rFonts w:cs="Arial"/>
          <w:b/>
          <w:noProof/>
          <w:lang w:val="sr-Cyrl-CS"/>
        </w:rPr>
        <w:t>ТЕХНИЧКИ УСЛОВИ:</w:t>
      </w:r>
    </w:p>
    <w:p w:rsidR="00E45B5C" w:rsidRPr="00E45B5C" w:rsidRDefault="00E45B5C" w:rsidP="00E45B5C">
      <w:pPr>
        <w:spacing w:before="0"/>
        <w:rPr>
          <w:rFonts w:cs="Arial"/>
          <w:noProof/>
          <w:lang w:val="sr-Cyrl-CS"/>
        </w:rPr>
      </w:pPr>
    </w:p>
    <w:p w:rsidR="00E45B5C" w:rsidRPr="00E45B5C" w:rsidRDefault="00E45B5C" w:rsidP="00E45B5C">
      <w:pPr>
        <w:spacing w:before="0"/>
        <w:ind w:right="-218"/>
        <w:rPr>
          <w:rFonts w:cs="Arial"/>
          <w:noProof/>
          <w:lang w:val="sr-Cyrl-CS"/>
        </w:rPr>
      </w:pPr>
      <w:r w:rsidRPr="00E45B5C">
        <w:rPr>
          <w:rFonts w:cs="Arial"/>
          <w:noProof/>
          <w:lang w:val="sr-Cyrl-CS"/>
        </w:rPr>
        <w:t>Сви делови цевног регистра (цеви, ребра, цевне плоче, ...) морају бити израђени од истих материјала као оригинални хладњаци.</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noProof/>
          <w:lang w:val="sr-Cyrl-CS"/>
        </w:rPr>
      </w:pPr>
      <w:r w:rsidRPr="00E45B5C">
        <w:rPr>
          <w:rFonts w:cs="Arial"/>
          <w:b/>
          <w:noProof/>
          <w:lang w:val="sr-Cyrl-CS"/>
        </w:rPr>
        <w:t>Спој између цеви и ребара на оригиналним хладњацима остварен је лемљењем.</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noProof/>
          <w:lang w:val="sr-Cyrl-CS"/>
        </w:rPr>
      </w:pPr>
      <w:r w:rsidRPr="00E45B5C">
        <w:rPr>
          <w:rFonts w:cs="Arial"/>
          <w:noProof/>
          <w:lang w:val="sr-Cyrl-CS"/>
        </w:rPr>
        <w:t>Приликом израде цеви са високим оребрењем мора се остварити максимална приоњивост ребара на цеви и одговарајућа крутост цеви (крутост мора бити као на оригиналном хладњаку).</w:t>
      </w:r>
    </w:p>
    <w:p w:rsidR="00E45B5C" w:rsidRPr="00E45B5C" w:rsidRDefault="00E45B5C" w:rsidP="00E45B5C">
      <w:pPr>
        <w:spacing w:before="0"/>
        <w:ind w:left="1560" w:right="-218" w:hanging="1560"/>
        <w:rPr>
          <w:rFonts w:cs="Arial"/>
          <w:b/>
          <w:noProof/>
          <w:lang w:val="sr-Cyrl-RS"/>
        </w:rPr>
      </w:pPr>
    </w:p>
    <w:p w:rsidR="00E45B5C" w:rsidRPr="00E45B5C" w:rsidRDefault="00E45B5C" w:rsidP="00E45B5C">
      <w:pPr>
        <w:spacing w:before="0"/>
        <w:ind w:left="1560" w:right="-218" w:hanging="1560"/>
        <w:rPr>
          <w:rFonts w:cs="Arial"/>
          <w:noProof/>
          <w:lang w:val="sr-Cyrl-CS"/>
        </w:rPr>
      </w:pPr>
      <w:r w:rsidRPr="00E45B5C">
        <w:rPr>
          <w:rFonts w:cs="Arial"/>
          <w:b/>
          <w:noProof/>
          <w:lang w:val="sr-Cyrl-CS"/>
        </w:rPr>
        <w:t>НАПОМЕНА:</w:t>
      </w:r>
      <w:r w:rsidRPr="00E45B5C">
        <w:rPr>
          <w:rFonts w:cs="Arial"/>
          <w:noProof/>
          <w:lang w:val="sr-Cyrl-CS"/>
        </w:rPr>
        <w:t xml:space="preserve"> </w:t>
      </w:r>
      <w:r w:rsidRPr="00E45B5C">
        <w:rPr>
          <w:rFonts w:cs="Arial"/>
          <w:noProof/>
          <w:lang w:val="sr-Cyrl-RS"/>
        </w:rPr>
        <w:t xml:space="preserve">  у</w:t>
      </w:r>
      <w:r w:rsidRPr="00E45B5C">
        <w:rPr>
          <w:rFonts w:cs="Arial"/>
          <w:noProof/>
          <w:lang w:val="sr-Cyrl-CS"/>
        </w:rPr>
        <w:t xml:space="preserve">колико Понуђач поседује другу врсту технологије којом се врши израда цеви са високим оребрењем уз понуду је </w:t>
      </w:r>
      <w:r w:rsidRPr="00E45B5C">
        <w:rPr>
          <w:rFonts w:cs="Arial"/>
          <w:b/>
          <w:noProof/>
          <w:lang w:val="sr-Cyrl-CS"/>
        </w:rPr>
        <w:t>обавезан</w:t>
      </w:r>
      <w:r w:rsidRPr="00E45B5C">
        <w:rPr>
          <w:rFonts w:cs="Arial"/>
          <w:noProof/>
          <w:lang w:val="sr-Cyrl-CS"/>
        </w:rPr>
        <w:t xml:space="preserve"> је да приложи:</w:t>
      </w:r>
    </w:p>
    <w:p w:rsidR="00E45B5C" w:rsidRPr="00E45B5C" w:rsidRDefault="00E45B5C" w:rsidP="00E45B5C">
      <w:pPr>
        <w:spacing w:before="0"/>
        <w:ind w:right="-218"/>
        <w:rPr>
          <w:rFonts w:cs="Arial"/>
          <w:noProof/>
          <w:sz w:val="12"/>
          <w:szCs w:val="12"/>
          <w:lang w:val="sr-Cyrl-CS"/>
        </w:rPr>
      </w:pPr>
    </w:p>
    <w:p w:rsidR="00E45B5C" w:rsidRPr="00E45B5C" w:rsidRDefault="00E45B5C" w:rsidP="00EC5CE5">
      <w:pPr>
        <w:numPr>
          <w:ilvl w:val="0"/>
          <w:numId w:val="35"/>
        </w:numPr>
        <w:spacing w:before="0"/>
        <w:ind w:left="1560" w:right="-218" w:hanging="480"/>
        <w:contextualSpacing/>
        <w:jc w:val="left"/>
        <w:rPr>
          <w:rFonts w:eastAsia="Calibri" w:cs="Arial"/>
          <w:noProof/>
          <w:lang w:val="sr-Cyrl-CS"/>
        </w:rPr>
      </w:pPr>
      <w:r w:rsidRPr="00E45B5C">
        <w:rPr>
          <w:rFonts w:eastAsia="Calibri" w:cs="Arial"/>
          <w:noProof/>
          <w:lang w:val="sr-Cyrl-CS"/>
        </w:rPr>
        <w:t>доказе којим потврђује примењивост своје технологије (детаљан опис технологије – поступак израде цеви);</w:t>
      </w:r>
    </w:p>
    <w:p w:rsidR="00E45B5C" w:rsidRPr="00E45B5C" w:rsidRDefault="00E45B5C" w:rsidP="00EC5CE5">
      <w:pPr>
        <w:numPr>
          <w:ilvl w:val="0"/>
          <w:numId w:val="35"/>
        </w:numPr>
        <w:spacing w:before="0"/>
        <w:ind w:left="1560" w:right="-218" w:hanging="480"/>
        <w:contextualSpacing/>
        <w:jc w:val="left"/>
        <w:rPr>
          <w:rFonts w:eastAsia="Calibri" w:cs="Arial"/>
          <w:noProof/>
          <w:lang w:val="sr-Cyrl-CS"/>
        </w:rPr>
      </w:pPr>
      <w:r w:rsidRPr="00E45B5C">
        <w:rPr>
          <w:rFonts w:eastAsia="Calibri" w:cs="Arial"/>
          <w:noProof/>
          <w:lang w:val="sr-Cyrl-CS"/>
        </w:rPr>
        <w:t xml:space="preserve">референце којима потврђује квалитет израде хладњака (измењивача топлоте) од цеви са високим оребрењем приближно истих димензија; </w:t>
      </w:r>
    </w:p>
    <w:p w:rsidR="00E45B5C" w:rsidRPr="00E45B5C" w:rsidRDefault="00E45B5C" w:rsidP="00E45B5C">
      <w:pPr>
        <w:spacing w:before="0"/>
        <w:ind w:right="-218"/>
        <w:rPr>
          <w:rFonts w:cs="Arial"/>
          <w:noProof/>
          <w:sz w:val="12"/>
          <w:szCs w:val="12"/>
          <w:lang w:val="sr-Cyrl-CS"/>
        </w:rPr>
      </w:pPr>
    </w:p>
    <w:p w:rsidR="00E45B5C" w:rsidRPr="00E45B5C" w:rsidRDefault="00E45B5C" w:rsidP="00E45B5C">
      <w:pPr>
        <w:spacing w:before="0"/>
        <w:ind w:right="-218"/>
        <w:rPr>
          <w:rFonts w:cs="Arial"/>
          <w:noProof/>
          <w:lang w:val="sr-Cyrl-CS"/>
        </w:rPr>
      </w:pPr>
      <w:r w:rsidRPr="00E45B5C">
        <w:rPr>
          <w:rFonts w:cs="Arial"/>
          <w:noProof/>
          <w:lang w:val="sr-Cyrl-CS"/>
        </w:rPr>
        <w:t>У оквиру понуде обавезно доставити :</w:t>
      </w:r>
    </w:p>
    <w:p w:rsidR="00E45B5C" w:rsidRPr="00E45B5C" w:rsidRDefault="00E45B5C" w:rsidP="00E45B5C">
      <w:pPr>
        <w:spacing w:before="0"/>
        <w:ind w:right="-218"/>
        <w:rPr>
          <w:rFonts w:cs="Arial"/>
          <w:noProof/>
          <w:lang w:val="sr-Cyrl-CS"/>
        </w:rPr>
      </w:pPr>
    </w:p>
    <w:p w:rsidR="00E45B5C" w:rsidRPr="00E45B5C" w:rsidRDefault="00E45B5C" w:rsidP="00EC5CE5">
      <w:pPr>
        <w:numPr>
          <w:ilvl w:val="0"/>
          <w:numId w:val="31"/>
        </w:numPr>
        <w:spacing w:before="0" w:line="276" w:lineRule="auto"/>
        <w:ind w:right="-218"/>
        <w:jc w:val="left"/>
        <w:rPr>
          <w:rFonts w:cs="Arial"/>
          <w:noProof/>
          <w:lang w:val="sr-Cyrl-CS"/>
        </w:rPr>
      </w:pPr>
      <w:r w:rsidRPr="00E45B5C">
        <w:rPr>
          <w:rFonts w:cs="Arial"/>
          <w:noProof/>
          <w:lang w:val="sr-Cyrl-CS"/>
        </w:rPr>
        <w:t>термички прорачун</w:t>
      </w:r>
      <w:r w:rsidRPr="00E45B5C">
        <w:rPr>
          <w:rFonts w:cs="Arial"/>
          <w:noProof/>
          <w:lang w:val="sr-Cyrl-RS"/>
        </w:rPr>
        <w:t xml:space="preserve"> </w:t>
      </w:r>
      <w:r w:rsidRPr="00E45B5C">
        <w:rPr>
          <w:rFonts w:cs="Arial"/>
          <w:noProof/>
          <w:lang w:val="sr-Cyrl-CS"/>
        </w:rPr>
        <w:t>хладњака којим се потврђује да тражени хладњак задовољава тражене експлоатационе услове;</w:t>
      </w:r>
    </w:p>
    <w:p w:rsidR="00E45B5C" w:rsidRPr="00E45B5C" w:rsidRDefault="00E45B5C" w:rsidP="00EC5CE5">
      <w:pPr>
        <w:numPr>
          <w:ilvl w:val="0"/>
          <w:numId w:val="31"/>
        </w:numPr>
        <w:spacing w:before="0" w:line="276" w:lineRule="auto"/>
        <w:ind w:right="-218"/>
        <w:jc w:val="left"/>
        <w:rPr>
          <w:rFonts w:cs="Arial"/>
          <w:noProof/>
          <w:lang w:val="sr-Cyrl-CS"/>
        </w:rPr>
      </w:pPr>
      <w:r w:rsidRPr="00E45B5C">
        <w:rPr>
          <w:rFonts w:cs="Arial"/>
          <w:noProof/>
          <w:lang w:val="sr-Cyrl-CS"/>
        </w:rPr>
        <w:t>спецификацију материјала за израду хладњака уз навођење испоручиоца цеви и материјала хладњака;</w:t>
      </w:r>
    </w:p>
    <w:p w:rsidR="00E45B5C" w:rsidRPr="004A733A" w:rsidRDefault="00E45B5C" w:rsidP="00EC5CE5">
      <w:pPr>
        <w:numPr>
          <w:ilvl w:val="0"/>
          <w:numId w:val="31"/>
        </w:numPr>
        <w:spacing w:before="0"/>
        <w:ind w:right="-218"/>
        <w:jc w:val="left"/>
        <w:rPr>
          <w:rFonts w:cs="Arial"/>
          <w:noProof/>
          <w:lang w:val="sr-Cyrl-CS"/>
        </w:rPr>
      </w:pPr>
      <w:r w:rsidRPr="00E45B5C">
        <w:rPr>
          <w:rFonts w:cs="Arial"/>
          <w:noProof/>
          <w:lang w:val="sr-Cyrl-RS"/>
        </w:rPr>
        <w:t>предлог п</w:t>
      </w:r>
      <w:r w:rsidRPr="00E45B5C">
        <w:rPr>
          <w:rFonts w:cs="Arial"/>
          <w:noProof/>
          <w:lang w:val="sr-Cyrl-CS"/>
        </w:rPr>
        <w:t>лан</w:t>
      </w:r>
      <w:r w:rsidRPr="00E45B5C">
        <w:rPr>
          <w:rFonts w:cs="Arial"/>
          <w:noProof/>
          <w:lang w:val="sr-Cyrl-RS"/>
        </w:rPr>
        <w:t>а</w:t>
      </w:r>
      <w:r w:rsidRPr="00E45B5C">
        <w:rPr>
          <w:rFonts w:cs="Arial"/>
          <w:noProof/>
          <w:lang w:val="sr-Latn-CS"/>
        </w:rPr>
        <w:t xml:space="preserve"> </w:t>
      </w:r>
      <w:r w:rsidRPr="00E45B5C">
        <w:rPr>
          <w:rFonts w:cs="Arial"/>
          <w:noProof/>
          <w:lang w:val="sr-Cyrl-CS"/>
        </w:rPr>
        <w:t>контроле</w:t>
      </w:r>
      <w:r w:rsidRPr="00E45B5C">
        <w:rPr>
          <w:rFonts w:cs="Arial"/>
          <w:noProof/>
          <w:lang w:val="sr-Latn-CS"/>
        </w:rPr>
        <w:t xml:space="preserve"> </w:t>
      </w:r>
      <w:r w:rsidRPr="00E45B5C">
        <w:rPr>
          <w:rFonts w:cs="Arial"/>
          <w:noProof/>
          <w:lang w:val="sr-Cyrl-CS"/>
        </w:rPr>
        <w:t>квалитета</w:t>
      </w:r>
      <w:r w:rsidRPr="00E45B5C">
        <w:rPr>
          <w:rFonts w:cs="Arial"/>
          <w:noProof/>
          <w:lang w:val="sr-Latn-CS"/>
        </w:rPr>
        <w:t xml:space="preserve"> </w:t>
      </w:r>
      <w:r w:rsidRPr="00E45B5C">
        <w:rPr>
          <w:rFonts w:cs="Arial"/>
          <w:noProof/>
          <w:lang w:val="sr-Cyrl-CS"/>
        </w:rPr>
        <w:t>и</w:t>
      </w:r>
      <w:r w:rsidRPr="00E45B5C">
        <w:rPr>
          <w:rFonts w:cs="Arial"/>
          <w:noProof/>
          <w:lang w:val="sr-Latn-CS"/>
        </w:rPr>
        <w:t xml:space="preserve"> </w:t>
      </w:r>
      <w:r w:rsidRPr="00E45B5C">
        <w:rPr>
          <w:rFonts w:cs="Arial"/>
          <w:noProof/>
          <w:lang w:val="sr-Cyrl-RS"/>
        </w:rPr>
        <w:t>т</w:t>
      </w:r>
      <w:r w:rsidRPr="00E45B5C">
        <w:rPr>
          <w:rFonts w:cs="Arial"/>
          <w:noProof/>
          <w:lang w:val="sr-Cyrl-CS"/>
        </w:rPr>
        <w:t>ермин</w:t>
      </w:r>
      <w:r w:rsidRPr="00E45B5C">
        <w:rPr>
          <w:rFonts w:cs="Arial"/>
          <w:noProof/>
          <w:lang w:val="sr-Latn-CS"/>
        </w:rPr>
        <w:t xml:space="preserve"> </w:t>
      </w:r>
      <w:r w:rsidRPr="00E45B5C">
        <w:rPr>
          <w:rFonts w:cs="Arial"/>
          <w:noProof/>
          <w:lang w:val="sr-Cyrl-CS"/>
        </w:rPr>
        <w:t>план</w:t>
      </w:r>
      <w:r w:rsidRPr="00E45B5C">
        <w:rPr>
          <w:rFonts w:cs="Arial"/>
          <w:noProof/>
          <w:lang w:val="sr-Cyrl-RS"/>
        </w:rPr>
        <w:t>. Усаглашени пл</w:t>
      </w:r>
      <w:r w:rsidRPr="00E45B5C">
        <w:rPr>
          <w:rFonts w:cs="Arial"/>
          <w:noProof/>
          <w:lang w:val="sr-Cyrl-CS"/>
        </w:rPr>
        <w:t>ан</w:t>
      </w:r>
      <w:r w:rsidRPr="00E45B5C">
        <w:rPr>
          <w:rFonts w:cs="Arial"/>
          <w:noProof/>
          <w:lang w:val="sr-Latn-CS"/>
        </w:rPr>
        <w:t xml:space="preserve"> </w:t>
      </w:r>
      <w:r w:rsidRPr="00E45B5C">
        <w:rPr>
          <w:rFonts w:cs="Arial"/>
          <w:noProof/>
          <w:lang w:val="sr-Cyrl-CS"/>
        </w:rPr>
        <w:t>контроле</w:t>
      </w:r>
      <w:r w:rsidRPr="00E45B5C">
        <w:rPr>
          <w:rFonts w:cs="Arial"/>
          <w:noProof/>
          <w:lang w:val="sr-Latn-CS"/>
        </w:rPr>
        <w:t xml:space="preserve"> </w:t>
      </w:r>
      <w:r w:rsidRPr="00E45B5C">
        <w:rPr>
          <w:rFonts w:cs="Arial"/>
          <w:noProof/>
          <w:lang w:val="sr-Cyrl-CS"/>
        </w:rPr>
        <w:t>квалитета</w:t>
      </w:r>
      <w:r w:rsidRPr="00E45B5C">
        <w:rPr>
          <w:rFonts w:cs="Arial"/>
          <w:noProof/>
          <w:lang w:val="sr-Latn-CS"/>
        </w:rPr>
        <w:t xml:space="preserve"> </w:t>
      </w:r>
      <w:r w:rsidRPr="00E45B5C">
        <w:rPr>
          <w:rFonts w:cs="Arial"/>
          <w:noProof/>
          <w:lang w:val="sr-Cyrl-CS"/>
        </w:rPr>
        <w:t>и</w:t>
      </w:r>
      <w:r w:rsidRPr="00E45B5C">
        <w:rPr>
          <w:rFonts w:cs="Arial"/>
          <w:noProof/>
          <w:lang w:val="sr-Latn-CS"/>
        </w:rPr>
        <w:t xml:space="preserve"> </w:t>
      </w:r>
      <w:r w:rsidRPr="00E45B5C">
        <w:rPr>
          <w:rFonts w:cs="Arial"/>
          <w:noProof/>
          <w:lang w:val="sr-Cyrl-RS"/>
        </w:rPr>
        <w:t>т</w:t>
      </w:r>
      <w:r w:rsidRPr="00E45B5C">
        <w:rPr>
          <w:rFonts w:cs="Arial"/>
          <w:noProof/>
          <w:lang w:val="sr-Cyrl-CS"/>
        </w:rPr>
        <w:t>ермин</w:t>
      </w:r>
      <w:r w:rsidRPr="00E45B5C">
        <w:rPr>
          <w:rFonts w:cs="Arial"/>
          <w:noProof/>
          <w:lang w:val="sr-Latn-CS"/>
        </w:rPr>
        <w:t xml:space="preserve"> </w:t>
      </w:r>
      <w:r w:rsidRPr="00E45B5C">
        <w:rPr>
          <w:rFonts w:cs="Arial"/>
          <w:noProof/>
          <w:lang w:val="sr-Cyrl-CS"/>
        </w:rPr>
        <w:t xml:space="preserve">план </w:t>
      </w:r>
      <w:r w:rsidRPr="00E45B5C">
        <w:rPr>
          <w:rFonts w:cs="Arial"/>
          <w:noProof/>
          <w:lang w:val="sr-Cyrl-RS"/>
        </w:rPr>
        <w:t>је услов за п</w:t>
      </w:r>
      <w:r w:rsidRPr="00E45B5C">
        <w:rPr>
          <w:rFonts w:cs="Arial"/>
          <w:noProof/>
          <w:lang w:val="sr-Cyrl-CS"/>
        </w:rPr>
        <w:t>отписивања</w:t>
      </w:r>
      <w:r w:rsidRPr="00E45B5C">
        <w:rPr>
          <w:rFonts w:cs="Arial"/>
          <w:noProof/>
          <w:lang w:val="sr-Latn-CS"/>
        </w:rPr>
        <w:t xml:space="preserve"> </w:t>
      </w:r>
      <w:r w:rsidRPr="00E45B5C">
        <w:rPr>
          <w:rFonts w:cs="Arial"/>
          <w:noProof/>
          <w:lang w:val="sr-Cyrl-CS"/>
        </w:rPr>
        <w:t>уговора</w:t>
      </w:r>
      <w:r w:rsidRPr="00E45B5C">
        <w:rPr>
          <w:rFonts w:cs="Arial"/>
          <w:noProof/>
          <w:lang w:val="sr-Cyrl-RS"/>
        </w:rPr>
        <w:t>.</w:t>
      </w:r>
      <w:r w:rsidRPr="00E45B5C">
        <w:rPr>
          <w:rFonts w:cs="Arial"/>
          <w:noProof/>
          <w:lang w:val="sr-Latn-CS"/>
        </w:rPr>
        <w:t xml:space="preserve"> </w:t>
      </w:r>
      <w:r w:rsidRPr="00E45B5C">
        <w:rPr>
          <w:rFonts w:cs="Arial"/>
          <w:noProof/>
          <w:lang w:val="sr-Cyrl-CS"/>
        </w:rPr>
        <w:t>У плану контроле квалитета треба предвидети присуство Наручиоца у кључним фазама израде:</w:t>
      </w:r>
    </w:p>
    <w:p w:rsidR="004A733A" w:rsidRDefault="004A733A" w:rsidP="004A733A">
      <w:pPr>
        <w:spacing w:before="0"/>
        <w:ind w:right="-218"/>
        <w:jc w:val="left"/>
        <w:rPr>
          <w:rFonts w:cs="Arial"/>
          <w:noProof/>
          <w:lang w:val="sr-Latn-RS"/>
        </w:rPr>
      </w:pPr>
    </w:p>
    <w:p w:rsidR="004A733A" w:rsidRPr="00E45B5C" w:rsidRDefault="004A733A" w:rsidP="004A733A">
      <w:pPr>
        <w:spacing w:before="0"/>
        <w:ind w:right="-218"/>
        <w:jc w:val="left"/>
        <w:rPr>
          <w:rFonts w:cs="Arial"/>
          <w:noProof/>
          <w:lang w:val="sr-Cyrl-CS"/>
        </w:rPr>
      </w:pPr>
    </w:p>
    <w:p w:rsidR="00E45B5C" w:rsidRPr="00E45B5C" w:rsidRDefault="00E45B5C" w:rsidP="00E45B5C">
      <w:pPr>
        <w:spacing w:before="0"/>
        <w:ind w:left="360" w:right="-218"/>
        <w:rPr>
          <w:rFonts w:cs="Arial"/>
          <w:noProof/>
          <w:lang w:val="sr-Cyrl-CS"/>
        </w:rPr>
      </w:pPr>
    </w:p>
    <w:p w:rsidR="00E45B5C" w:rsidRPr="00E45B5C" w:rsidRDefault="00E45B5C" w:rsidP="00EC5CE5">
      <w:pPr>
        <w:numPr>
          <w:ilvl w:val="1"/>
          <w:numId w:val="31"/>
        </w:numPr>
        <w:tabs>
          <w:tab w:val="clear" w:pos="1440"/>
          <w:tab w:val="num" w:pos="1134"/>
        </w:tabs>
        <w:spacing w:before="0"/>
        <w:ind w:left="1134" w:right="-218"/>
        <w:jc w:val="left"/>
        <w:rPr>
          <w:rFonts w:cs="Arial"/>
          <w:noProof/>
          <w:lang w:val="sr-Cyrl-CS"/>
        </w:rPr>
      </w:pPr>
      <w:r w:rsidRPr="00E45B5C">
        <w:rPr>
          <w:rFonts w:cs="Arial"/>
          <w:noProof/>
          <w:lang w:val="sr-Cyrl-CS"/>
        </w:rPr>
        <w:lastRenderedPageBreak/>
        <w:t>приликом испитивања цеви на притисак - испитивање сваке цеви пре уградње вршити под притиском ваздуха (</w:t>
      </w:r>
      <w:r w:rsidRPr="00E45B5C">
        <w:rPr>
          <w:rFonts w:cs="Arial"/>
          <w:noProof/>
          <w:lang w:val="sr-Cyrl-RS"/>
        </w:rPr>
        <w:t xml:space="preserve">или </w:t>
      </w:r>
      <w:r w:rsidRPr="00E45B5C">
        <w:rPr>
          <w:rFonts w:cs="Arial"/>
          <w:noProof/>
          <w:lang w:val="sr-Cyrl-CS"/>
        </w:rPr>
        <w:t>азота) у воденој кади на притиску од 10,5 bar у трајању од 5 минута;</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валцовања цеви у цевну плочу;</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испитивања водене стране гасом под притиском са уроњавањем валцованих крајева у воду (или уроњавање целог хладњака);</w:t>
      </w:r>
    </w:p>
    <w:p w:rsidR="00E45B5C" w:rsidRPr="00E45B5C" w:rsidRDefault="00E45B5C" w:rsidP="00EC5CE5">
      <w:pPr>
        <w:numPr>
          <w:ilvl w:val="1"/>
          <w:numId w:val="31"/>
        </w:numPr>
        <w:tabs>
          <w:tab w:val="clear" w:pos="1440"/>
          <w:tab w:val="num" w:pos="1134"/>
          <w:tab w:val="num" w:pos="1276"/>
        </w:tabs>
        <w:spacing w:before="0"/>
        <w:ind w:left="1134" w:right="-218"/>
        <w:jc w:val="left"/>
        <w:rPr>
          <w:rFonts w:cs="Arial"/>
          <w:noProof/>
          <w:lang w:val="sr-Cyrl-CS"/>
        </w:rPr>
      </w:pPr>
      <w:r w:rsidRPr="00E45B5C">
        <w:rPr>
          <w:rFonts w:cs="Arial"/>
          <w:noProof/>
          <w:lang w:val="sr-Cyrl-CS"/>
        </w:rPr>
        <w:t>приликом испитивања на притисак целог хладњака и финалну контролу. Сваки хладњак је потребно испитати по воденој страни на притиску 10,5 bar, при чему пад притиска не сме бити већи од 0,1 bar у периоду од 30 минута;</w:t>
      </w:r>
    </w:p>
    <w:p w:rsidR="00E45B5C" w:rsidRPr="00E45B5C" w:rsidRDefault="00E45B5C" w:rsidP="00E45B5C">
      <w:pPr>
        <w:spacing w:before="0"/>
        <w:ind w:left="1134" w:right="-218"/>
        <w:rPr>
          <w:rFonts w:cs="Arial"/>
          <w:noProof/>
          <w:sz w:val="12"/>
          <w:szCs w:val="12"/>
          <w:lang w:val="sr-Cyrl-CS"/>
        </w:rPr>
      </w:pPr>
    </w:p>
    <w:p w:rsidR="00E45B5C" w:rsidRPr="00222301" w:rsidRDefault="00E45B5C" w:rsidP="00E45B5C">
      <w:pPr>
        <w:spacing w:before="0"/>
        <w:ind w:left="1134" w:right="26"/>
        <w:rPr>
          <w:rFonts w:cs="Arial"/>
          <w:noProof/>
          <w:lang w:val="sr-Cyrl-CS"/>
        </w:rPr>
      </w:pPr>
      <w:r w:rsidRPr="00222301">
        <w:rPr>
          <w:rFonts w:cs="Arial"/>
          <w:b/>
          <w:noProof/>
          <w:lang w:val="sr-Cyrl-CS"/>
        </w:rPr>
        <w:t>Напомена:</w:t>
      </w:r>
      <w:r w:rsidRPr="00222301">
        <w:rPr>
          <w:rFonts w:cs="Arial"/>
          <w:noProof/>
          <w:lang w:val="sr-Cyrl-CS"/>
        </w:rPr>
        <w:t xml:space="preserve"> изабрани Понуђач је у обавези да обавестити Наручиоца пет дана пре почетка најављених испитивања;</w:t>
      </w:r>
    </w:p>
    <w:p w:rsidR="00E45B5C" w:rsidRPr="00E45B5C" w:rsidRDefault="00E45B5C" w:rsidP="00E45B5C">
      <w:pPr>
        <w:spacing w:before="0"/>
        <w:ind w:right="-218"/>
        <w:rPr>
          <w:rFonts w:cs="Arial"/>
          <w:noProof/>
          <w:lang w:val="sr-Cyrl-CS"/>
        </w:rPr>
      </w:pPr>
    </w:p>
    <w:p w:rsidR="00E45B5C" w:rsidRPr="00E45B5C" w:rsidRDefault="00E45B5C" w:rsidP="00E45B5C">
      <w:pPr>
        <w:spacing w:before="0"/>
        <w:ind w:right="-218"/>
        <w:rPr>
          <w:rFonts w:cs="Arial"/>
          <w:b/>
          <w:noProof/>
          <w:lang w:val="sr-Cyrl-CS"/>
        </w:rPr>
      </w:pPr>
      <w:r w:rsidRPr="00E45B5C">
        <w:rPr>
          <w:rFonts w:cs="Arial"/>
          <w:b/>
          <w:noProof/>
          <w:lang w:val="sr-Cyrl-CS"/>
        </w:rPr>
        <w:t>Уз хладњак обавезно испоручити:</w:t>
      </w:r>
    </w:p>
    <w:p w:rsidR="00E45B5C" w:rsidRPr="00E45B5C" w:rsidRDefault="00E45B5C" w:rsidP="00E45B5C">
      <w:pPr>
        <w:spacing w:before="0"/>
        <w:ind w:right="-218"/>
        <w:rPr>
          <w:rFonts w:cs="Arial"/>
          <w:noProof/>
          <w:lang w:val="sr-Cyrl-CS"/>
        </w:rPr>
      </w:pPr>
    </w:p>
    <w:p w:rsidR="00E45B5C" w:rsidRPr="00E45B5C" w:rsidRDefault="00E45B5C" w:rsidP="00EC5CE5">
      <w:pPr>
        <w:numPr>
          <w:ilvl w:val="0"/>
          <w:numId w:val="32"/>
        </w:numPr>
        <w:spacing w:before="0"/>
        <w:ind w:right="-218"/>
        <w:jc w:val="left"/>
        <w:rPr>
          <w:rFonts w:cs="Arial"/>
          <w:noProof/>
          <w:lang w:val="sr-Cyrl-CS"/>
        </w:rPr>
      </w:pPr>
      <w:r w:rsidRPr="00E45B5C">
        <w:rPr>
          <w:rFonts w:cs="Arial"/>
          <w:noProof/>
          <w:lang w:val="sr-Cyrl-CS"/>
        </w:rPr>
        <w:t>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E45B5C" w:rsidRPr="00E45B5C" w:rsidRDefault="00E45B5C" w:rsidP="00E45B5C">
      <w:pPr>
        <w:spacing w:before="0"/>
        <w:rPr>
          <w:rFonts w:cs="Arial"/>
          <w:noProof/>
          <w:lang w:val="sr-Cyrl-CS"/>
        </w:rPr>
      </w:pPr>
    </w:p>
    <w:p w:rsidR="00E45B5C" w:rsidRPr="00494A21" w:rsidRDefault="00E45B5C" w:rsidP="00494A21">
      <w:pPr>
        <w:spacing w:before="0"/>
        <w:ind w:left="1985" w:right="-218" w:hanging="1276"/>
        <w:rPr>
          <w:rFonts w:cs="Arial"/>
          <w:noProof/>
          <w:lang w:val="sr-Latn-RS"/>
        </w:rPr>
      </w:pPr>
      <w:r w:rsidRPr="00E45B5C">
        <w:rPr>
          <w:rFonts w:cs="Arial"/>
          <w:b/>
          <w:noProof/>
          <w:sz w:val="20"/>
          <w:szCs w:val="20"/>
          <w:lang w:val="sr-Cyrl-CS"/>
        </w:rPr>
        <w:t>НАПОМЕНА:</w:t>
      </w:r>
      <w:r w:rsidRPr="00E45B5C">
        <w:rPr>
          <w:rFonts w:cs="Arial"/>
          <w:noProof/>
          <w:sz w:val="20"/>
          <w:szCs w:val="20"/>
          <w:lang w:val="sr-Cyrl-CS"/>
        </w:rPr>
        <w:t xml:space="preserve"> </w:t>
      </w:r>
      <w:r w:rsidRPr="009320E1">
        <w:rPr>
          <w:rFonts w:cs="Arial"/>
          <w:noProof/>
          <w:lang w:val="sr-Cyrl-CS"/>
        </w:rPr>
        <w:t>приликом избора врсте премаза за плашт строго водити рачуна да се приликом рада генератора хладњаци налазе у атмосфери водоника (концентарција од min. 96%). Коришћени премази морају бити отпорни на H</w:t>
      </w:r>
      <w:r w:rsidRPr="009320E1">
        <w:rPr>
          <w:rFonts w:cs="Arial"/>
          <w:noProof/>
          <w:vertAlign w:val="subscript"/>
          <w:lang w:val="sr-Cyrl-CS"/>
        </w:rPr>
        <w:t>2</w:t>
      </w:r>
      <w:r w:rsidRPr="009320E1">
        <w:rPr>
          <w:rFonts w:cs="Arial"/>
          <w:noProof/>
          <w:lang w:val="sr-Cyrl-CS"/>
        </w:rPr>
        <w:t>, CO</w:t>
      </w:r>
      <w:r w:rsidRPr="009320E1">
        <w:rPr>
          <w:rFonts w:cs="Arial"/>
          <w:noProof/>
          <w:vertAlign w:val="subscript"/>
          <w:lang w:val="sr-Cyrl-CS"/>
        </w:rPr>
        <w:t xml:space="preserve">2 </w:t>
      </w:r>
      <w:r w:rsidRPr="009320E1">
        <w:rPr>
          <w:rFonts w:cs="Arial"/>
          <w:noProof/>
          <w:lang w:val="sr-Cyrl-CS"/>
        </w:rPr>
        <w:t>и ваздух;</w:t>
      </w:r>
    </w:p>
    <w:p w:rsidR="00DB369C" w:rsidRPr="006F751D" w:rsidRDefault="0032186E" w:rsidP="0032186E">
      <w:pPr>
        <w:pStyle w:val="Heading10"/>
        <w:ind w:left="0" w:firstLine="0"/>
        <w:jc w:val="both"/>
        <w:rPr>
          <w:rFonts w:cs="Arial"/>
        </w:rPr>
      </w:pPr>
      <w:r w:rsidRPr="006F751D">
        <w:rPr>
          <w:rFonts w:cs="Arial"/>
        </w:rPr>
        <w:t>3.2 Квалитет и т</w:t>
      </w:r>
      <w:r w:rsidR="00DB369C" w:rsidRPr="006F751D">
        <w:rPr>
          <w:rFonts w:cs="Arial"/>
        </w:rPr>
        <w:t>ехничке карактеристике (спецификације)</w:t>
      </w:r>
    </w:p>
    <w:p w:rsidR="000628D0" w:rsidRPr="006F751D"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6F751D">
        <w:rPr>
          <w:rFonts w:ascii="Arial" w:hAnsi="Arial" w:cs="Arial"/>
        </w:rPr>
        <w:t xml:space="preserve">3.2.1.Техничка документација која се доставља као саставни део понуде, а којом се </w:t>
      </w:r>
      <w:proofErr w:type="gramStart"/>
      <w:r w:rsidRPr="006F751D">
        <w:rPr>
          <w:rFonts w:ascii="Arial" w:hAnsi="Arial" w:cs="Arial"/>
        </w:rPr>
        <w:t>доказује  да</w:t>
      </w:r>
      <w:proofErr w:type="gramEnd"/>
      <w:r w:rsidRPr="006F751D">
        <w:rPr>
          <w:rFonts w:ascii="Arial" w:hAnsi="Arial" w:cs="Arial"/>
        </w:rPr>
        <w:t xml:space="preserve"> понуђена добра испуњавају захтеване техничке карактеристике:</w:t>
      </w:r>
    </w:p>
    <w:p w:rsidR="006F751D" w:rsidRPr="00494A21"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RS"/>
        </w:rPr>
      </w:pPr>
      <w:r>
        <w:rPr>
          <w:rFonts w:ascii="Arial" w:hAnsi="Arial" w:cs="Arial"/>
          <w:noProof/>
          <w:lang w:val="sr-Cyrl-CS"/>
        </w:rPr>
        <w:t xml:space="preserve"> - уколико Понуђач поседује другу врсту технологије којом се врши израда цеви са високим оребрењем уз понуду је обавезан да приложи док</w:t>
      </w:r>
      <w:r w:rsidR="00DF0B3C">
        <w:rPr>
          <w:rFonts w:ascii="Arial" w:hAnsi="Arial" w:cs="Arial"/>
          <w:noProof/>
          <w:lang w:val="sr-Cyrl-CS"/>
        </w:rPr>
        <w:t xml:space="preserve">аз којим потврђује примењивост </w:t>
      </w:r>
      <w:r w:rsidR="00DF0B3C">
        <w:rPr>
          <w:rFonts w:ascii="Arial" w:hAnsi="Arial" w:cs="Arial"/>
          <w:noProof/>
          <w:lang w:val="sr-Cyrl-RS"/>
        </w:rPr>
        <w:t>с</w:t>
      </w:r>
      <w:r>
        <w:rPr>
          <w:rFonts w:ascii="Arial" w:hAnsi="Arial" w:cs="Arial"/>
          <w:noProof/>
          <w:lang w:val="sr-Cyrl-CS"/>
        </w:rPr>
        <w:t>воје технологије (детаљан опих техн</w:t>
      </w:r>
      <w:r w:rsidR="00DF0B3C">
        <w:rPr>
          <w:rFonts w:ascii="Arial" w:hAnsi="Arial" w:cs="Arial"/>
          <w:noProof/>
          <w:lang w:val="sr-Cyrl-CS"/>
        </w:rPr>
        <w:t>ологије – поступак израде цеви)и референце којима пот</w:t>
      </w:r>
      <w:r w:rsidR="00494A21">
        <w:rPr>
          <w:rFonts w:ascii="Arial" w:hAnsi="Arial" w:cs="Arial"/>
          <w:noProof/>
          <w:lang w:val="sr-Cyrl-CS"/>
        </w:rPr>
        <w:t>врђује квалитет израде хладњака</w:t>
      </w:r>
      <w:r w:rsidR="00494A21">
        <w:rPr>
          <w:rFonts w:ascii="Arial" w:hAnsi="Arial" w:cs="Arial"/>
          <w:noProof/>
          <w:lang w:val="sr-Latn-RS"/>
        </w:rPr>
        <w:t xml:space="preserve"> (</w:t>
      </w:r>
      <w:r w:rsidR="00494A21">
        <w:rPr>
          <w:rFonts w:ascii="Arial" w:hAnsi="Arial" w:cs="Arial"/>
          <w:noProof/>
          <w:lang w:val="sr-Cyrl-RS"/>
        </w:rPr>
        <w:t>измењивача топлоте) од цеви са високим оребрењем приближно истих димензија.</w:t>
      </w:r>
    </w:p>
    <w:p w:rsid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CS"/>
        </w:rPr>
      </w:pPr>
      <w:r>
        <w:rPr>
          <w:rFonts w:ascii="Arial" w:hAnsi="Arial" w:cs="Arial"/>
          <w:noProof/>
          <w:lang w:val="sr-Cyrl-CS"/>
        </w:rPr>
        <w:t>- термички прорачун хладњака којим се потврђује да  тражени хладњак задовољава тражене експлоатационе услове.</w:t>
      </w:r>
    </w:p>
    <w:p w:rsid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Cyrl-CS"/>
        </w:rPr>
      </w:pPr>
      <w:r>
        <w:rPr>
          <w:rFonts w:ascii="Arial" w:hAnsi="Arial" w:cs="Arial"/>
          <w:noProof/>
          <w:lang w:val="sr-Cyrl-CS"/>
        </w:rPr>
        <w:t>- спецификацију материјала за израду хладњака уз навођење испоручиоца цеви и материјала хладњака.</w:t>
      </w:r>
    </w:p>
    <w:p w:rsidR="00795D56" w:rsidRDefault="00795D56" w:rsidP="000628D0">
      <w:pPr>
        <w:pStyle w:val="ListParagraph"/>
        <w:autoSpaceDE w:val="0"/>
        <w:autoSpaceDN w:val="0"/>
        <w:adjustRightInd w:val="0"/>
        <w:spacing w:before="0" w:after="0" w:line="240" w:lineRule="auto"/>
        <w:ind w:left="0"/>
        <w:contextualSpacing w:val="0"/>
        <w:rPr>
          <w:rFonts w:ascii="Arial" w:hAnsi="Arial" w:cs="Arial"/>
          <w:noProof/>
          <w:lang w:val="sr-Latn-RS"/>
        </w:rPr>
      </w:pPr>
      <w:r>
        <w:rPr>
          <w:rFonts w:ascii="Arial" w:hAnsi="Arial" w:cs="Arial"/>
          <w:noProof/>
          <w:lang w:val="sr-Cyrl-CS"/>
        </w:rPr>
        <w:t>- предлог плана контроле квалитета и термин план на основу услова дефинисаних техничком спецификацијом. Усаглашени план контроле квалитета и термин план је услов за потписивање уговора.</w:t>
      </w:r>
    </w:p>
    <w:p w:rsidR="00AD6D63" w:rsidRDefault="00AD6D63" w:rsidP="000628D0">
      <w:pPr>
        <w:pStyle w:val="ListParagraph"/>
        <w:autoSpaceDE w:val="0"/>
        <w:autoSpaceDN w:val="0"/>
        <w:adjustRightInd w:val="0"/>
        <w:spacing w:before="0" w:after="0" w:line="240" w:lineRule="auto"/>
        <w:ind w:left="0"/>
        <w:contextualSpacing w:val="0"/>
        <w:rPr>
          <w:rFonts w:ascii="Arial" w:hAnsi="Arial" w:cs="Arial"/>
          <w:noProof/>
          <w:lang w:val="sr-Cyrl-RS"/>
        </w:rPr>
      </w:pPr>
      <w:r>
        <w:rPr>
          <w:rFonts w:ascii="Arial" w:hAnsi="Arial" w:cs="Arial"/>
          <w:noProof/>
          <w:lang w:val="sr-Latn-RS"/>
        </w:rPr>
        <w:t>3.2.2</w:t>
      </w:r>
      <w:r w:rsidR="007A433C">
        <w:rPr>
          <w:rFonts w:ascii="Arial" w:hAnsi="Arial" w:cs="Arial"/>
          <w:noProof/>
          <w:lang w:val="sr-Latn-RS"/>
        </w:rPr>
        <w:t xml:space="preserve"> </w:t>
      </w:r>
      <w:r w:rsidR="007A433C" w:rsidRPr="007A433C">
        <w:rPr>
          <w:rFonts w:ascii="Arial" w:hAnsi="Arial" w:cs="Arial"/>
          <w:b/>
          <w:noProof/>
          <w:lang w:val="sr-Cyrl-RS"/>
        </w:rPr>
        <w:t>Приликом испоруке је потребно доставити следеће</w:t>
      </w:r>
      <w:r w:rsidR="007A433C">
        <w:rPr>
          <w:rFonts w:ascii="Arial" w:hAnsi="Arial" w:cs="Arial"/>
          <w:noProof/>
          <w:lang w:val="sr-Cyrl-RS"/>
        </w:rPr>
        <w:t>:</w:t>
      </w:r>
    </w:p>
    <w:p w:rsidR="007A433C" w:rsidRPr="007A433C" w:rsidRDefault="007A433C" w:rsidP="007A433C">
      <w:pPr>
        <w:pStyle w:val="ListParagraph"/>
        <w:autoSpaceDE w:val="0"/>
        <w:autoSpaceDN w:val="0"/>
        <w:adjustRightInd w:val="0"/>
        <w:spacing w:before="0"/>
        <w:rPr>
          <w:rFonts w:ascii="Arial" w:hAnsi="Arial" w:cs="Arial"/>
          <w:noProof/>
          <w:lang w:val="sr-Cyrl-RS"/>
        </w:rPr>
      </w:pPr>
      <w:r w:rsidRPr="007A433C">
        <w:rPr>
          <w:rFonts w:ascii="Arial" w:hAnsi="Arial" w:cs="Arial"/>
          <w:noProof/>
          <w:lang w:val="sr-Cyrl-RS"/>
        </w:rPr>
        <w:t>–</w:t>
      </w:r>
      <w:r w:rsidRPr="007A433C">
        <w:rPr>
          <w:rFonts w:ascii="Arial" w:hAnsi="Arial" w:cs="Arial"/>
          <w:noProof/>
          <w:lang w:val="sr-Cyrl-RS"/>
        </w:rPr>
        <w:tab/>
        <w:t>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7A433C" w:rsidRPr="007A433C" w:rsidRDefault="007A433C" w:rsidP="007A433C">
      <w:pPr>
        <w:pStyle w:val="ListParagraph"/>
        <w:autoSpaceDE w:val="0"/>
        <w:autoSpaceDN w:val="0"/>
        <w:adjustRightInd w:val="0"/>
        <w:spacing w:before="0"/>
        <w:rPr>
          <w:rFonts w:ascii="Arial" w:hAnsi="Arial" w:cs="Arial"/>
          <w:noProof/>
          <w:lang w:val="sr-Cyrl-RS"/>
        </w:rPr>
      </w:pPr>
    </w:p>
    <w:p w:rsidR="007A433C" w:rsidRPr="007A433C" w:rsidRDefault="007A433C" w:rsidP="007A433C">
      <w:pPr>
        <w:pStyle w:val="ListParagraph"/>
        <w:autoSpaceDE w:val="0"/>
        <w:autoSpaceDN w:val="0"/>
        <w:adjustRightInd w:val="0"/>
        <w:spacing w:before="0" w:after="0" w:line="240" w:lineRule="auto"/>
        <w:ind w:left="0"/>
        <w:contextualSpacing w:val="0"/>
        <w:rPr>
          <w:rFonts w:ascii="Arial" w:hAnsi="Arial" w:cs="Arial"/>
          <w:noProof/>
          <w:lang w:val="sr-Cyrl-RS"/>
        </w:rPr>
      </w:pPr>
      <w:r w:rsidRPr="007A433C">
        <w:rPr>
          <w:rFonts w:ascii="Arial" w:hAnsi="Arial" w:cs="Arial"/>
          <w:noProof/>
          <w:lang w:val="sr-Cyrl-RS"/>
        </w:rPr>
        <w:t>НАПОМЕНА: приликом избора врсте премаза за плашт строго водити рачуна да се приликом рада генератора хладњаци налазе у атмосфери водоника (концентарција од min. 96%). Коришћени премази морају бити отпорни на H2, CO2 и ваздух;</w:t>
      </w:r>
    </w:p>
    <w:p w:rsidR="00DB369C" w:rsidRDefault="000628D0" w:rsidP="000628D0">
      <w:pPr>
        <w:pStyle w:val="Heading10"/>
        <w:ind w:left="0" w:firstLine="0"/>
        <w:jc w:val="both"/>
        <w:rPr>
          <w:rFonts w:cs="Arial"/>
          <w:lang w:val="sr-Latn-RS"/>
        </w:rPr>
      </w:pPr>
      <w:r w:rsidRPr="00F10346">
        <w:rPr>
          <w:rFonts w:cs="Arial"/>
        </w:rPr>
        <w:t xml:space="preserve">3.3 </w:t>
      </w:r>
      <w:r w:rsidR="00DB369C" w:rsidRPr="00F10346">
        <w:rPr>
          <w:rFonts w:cs="Arial"/>
        </w:rPr>
        <w:t>Рок испоруке доб</w:t>
      </w:r>
      <w:r w:rsidR="005551C2" w:rsidRPr="00F10346">
        <w:rPr>
          <w:rFonts w:cs="Arial"/>
        </w:rPr>
        <w:t>ара</w:t>
      </w:r>
    </w:p>
    <w:p w:rsidR="00405B16" w:rsidRDefault="00405B16" w:rsidP="00405B16">
      <w:pPr>
        <w:rPr>
          <w:lang w:val="sr-Latn-RS" w:eastAsia="ar-SA"/>
        </w:rPr>
      </w:pPr>
    </w:p>
    <w:p w:rsidR="00405B16" w:rsidRPr="00405B16" w:rsidRDefault="00405B16" w:rsidP="00405B16">
      <w:pPr>
        <w:rPr>
          <w:lang w:val="sr-Latn-RS" w:eastAsia="ar-SA"/>
        </w:rPr>
      </w:pPr>
    </w:p>
    <w:p w:rsidR="004276AD" w:rsidRPr="00DF0B3C" w:rsidRDefault="004D14FC" w:rsidP="00DF0B3C">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155F7B">
        <w:rPr>
          <w:rFonts w:ascii="Arial" w:hAnsi="Arial" w:cs="Arial"/>
        </w:rPr>
        <w:t>Изабрани п</w:t>
      </w:r>
      <w:r w:rsidR="00D06691" w:rsidRPr="00155F7B">
        <w:rPr>
          <w:rFonts w:ascii="Arial" w:hAnsi="Arial" w:cs="Arial"/>
        </w:rPr>
        <w:t>онуђ</w:t>
      </w:r>
      <w:r w:rsidR="009B3371" w:rsidRPr="00155F7B">
        <w:rPr>
          <w:rFonts w:ascii="Arial" w:hAnsi="Arial" w:cs="Arial"/>
        </w:rPr>
        <w:t>ач је обавезан да испоруку добара</w:t>
      </w:r>
      <w:r w:rsidR="00D06691" w:rsidRPr="00155F7B">
        <w:rPr>
          <w:rFonts w:ascii="Arial" w:hAnsi="Arial" w:cs="Arial"/>
        </w:rPr>
        <w:t xml:space="preserve"> изврши у року који не може бити</w:t>
      </w:r>
      <w:r w:rsidR="00155F7B" w:rsidRPr="00155F7B">
        <w:rPr>
          <w:rFonts w:ascii="Arial" w:hAnsi="Arial" w:cs="Arial"/>
        </w:rPr>
        <w:t xml:space="preserve"> дужи од</w:t>
      </w:r>
      <w:r w:rsidR="006A04B1">
        <w:rPr>
          <w:rFonts w:ascii="Arial" w:hAnsi="Arial" w:cs="Arial"/>
          <w:lang w:val="sr-Cyrl-RS"/>
        </w:rPr>
        <w:t xml:space="preserve"> 90</w:t>
      </w:r>
      <w:r w:rsidRPr="00155F7B">
        <w:rPr>
          <w:rFonts w:ascii="Arial" w:hAnsi="Arial" w:cs="Arial"/>
        </w:rPr>
        <w:t xml:space="preserve"> </w:t>
      </w:r>
      <w:r w:rsidR="006A04B1">
        <w:rPr>
          <w:rFonts w:ascii="Arial" w:hAnsi="Arial" w:cs="Arial"/>
          <w:lang w:val="sr-Cyrl-RS"/>
        </w:rPr>
        <w:t>дана</w:t>
      </w:r>
      <w:r w:rsidR="00D06691" w:rsidRPr="00155F7B">
        <w:rPr>
          <w:rFonts w:ascii="Arial" w:hAnsi="Arial" w:cs="Arial"/>
        </w:rPr>
        <w:t xml:space="preserve"> од дана ступања Уговора на снагу</w:t>
      </w:r>
      <w:r w:rsidR="009B3371" w:rsidRPr="00155F7B">
        <w:rPr>
          <w:rFonts w:ascii="Arial" w:hAnsi="Arial" w:cs="Arial"/>
        </w:rPr>
        <w:t>.</w:t>
      </w:r>
      <w:proofErr w:type="gramEnd"/>
    </w:p>
    <w:p w:rsidR="00DB369C" w:rsidRPr="00F10346" w:rsidRDefault="00874F5B" w:rsidP="00874F5B">
      <w:pPr>
        <w:pStyle w:val="Heading10"/>
        <w:rPr>
          <w:lang w:val="en-US"/>
        </w:rPr>
      </w:pPr>
      <w:bookmarkStart w:id="21" w:name="_Toc441651542"/>
      <w:bookmarkStart w:id="22" w:name="_Toc442559880"/>
      <w:r w:rsidRPr="00F10346">
        <w:rPr>
          <w:lang w:val="en-US"/>
        </w:rPr>
        <w:t>3.4</w:t>
      </w:r>
      <w:proofErr w:type="gramStart"/>
      <w:r w:rsidRPr="00F10346">
        <w:rPr>
          <w:lang w:val="en-US"/>
        </w:rPr>
        <w:t xml:space="preserve">.  </w:t>
      </w:r>
      <w:r w:rsidR="00DB369C" w:rsidRPr="00F10346">
        <w:t>Место</w:t>
      </w:r>
      <w:proofErr w:type="gramEnd"/>
      <w:r w:rsidR="00DB369C" w:rsidRPr="00F10346">
        <w:t xml:space="preserve"> и</w:t>
      </w:r>
      <w:r w:rsidR="004559F1" w:rsidRPr="00F10346">
        <w:t>споруке добара</w:t>
      </w:r>
      <w:bookmarkEnd w:id="21"/>
      <w:bookmarkEnd w:id="22"/>
    </w:p>
    <w:p w:rsidR="00155F7B" w:rsidRPr="00837AFE" w:rsidRDefault="00155F7B" w:rsidP="00155F7B">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D45DAA" w:rsidRPr="007A433C" w:rsidRDefault="00155F7B" w:rsidP="004559F1">
      <w:pPr>
        <w:spacing w:before="0"/>
        <w:rPr>
          <w:rFonts w:eastAsia="TimesNewRomanPSMT" w:cs="Arial"/>
          <w:bCs/>
          <w:lang w:val="sr-Cyrl-RS"/>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8112A2" w:rsidRDefault="008112A2" w:rsidP="00EC5CE5">
      <w:pPr>
        <w:pStyle w:val="Heading10"/>
        <w:numPr>
          <w:ilvl w:val="1"/>
          <w:numId w:val="24"/>
        </w:numPr>
        <w:rPr>
          <w:lang w:val="sr-Latn-RS"/>
        </w:rPr>
      </w:pPr>
      <w:r w:rsidRPr="00F10346">
        <w:t>Квалитативни и квантитативни пријем</w:t>
      </w:r>
    </w:p>
    <w:p w:rsidR="00AD6D63" w:rsidRPr="00AD6D63" w:rsidRDefault="00AD6D63" w:rsidP="00AD6D63">
      <w:pPr>
        <w:rPr>
          <w:b/>
          <w:lang w:val="sr-Latn-RS" w:eastAsia="ar-SA"/>
        </w:rPr>
      </w:pPr>
      <w:r w:rsidRPr="00AD6D63">
        <w:rPr>
          <w:b/>
          <w:lang w:val="sr-Latn-RS" w:eastAsia="ar-SA"/>
        </w:rPr>
        <w:t>Квантитативни пријем</w:t>
      </w:r>
    </w:p>
    <w:p w:rsidR="00AD6D63" w:rsidRPr="00AD6D63" w:rsidRDefault="00AD6D63" w:rsidP="00AD6D63">
      <w:pPr>
        <w:rPr>
          <w:lang w:val="sr-Latn-RS" w:eastAsia="ar-SA"/>
        </w:rPr>
      </w:pPr>
      <w:r w:rsidRPr="00AD6D63">
        <w:rPr>
          <w:lang w:val="sr-Latn-RS" w:eastAsia="ar-SA"/>
        </w:rPr>
        <w:t>Продавац се обавезује да писаним путем обавести Купца о тачном датуму испоруке најмање 2 радна дана пре планираног датума испоруке.</w:t>
      </w:r>
    </w:p>
    <w:p w:rsidR="00AD6D63" w:rsidRPr="00AD6D63" w:rsidRDefault="00AD6D63" w:rsidP="00AD6D63">
      <w:pPr>
        <w:rPr>
          <w:lang w:val="sr-Latn-RS" w:eastAsia="ar-SA"/>
        </w:rPr>
      </w:pPr>
      <w:r w:rsidRPr="00AD6D63">
        <w:rPr>
          <w:lang w:val="sr-Latn-RS" w:eastAsia="ar-SA"/>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AD6D63" w:rsidRPr="00AD6D63" w:rsidRDefault="00AD6D63" w:rsidP="00AD6D63">
      <w:pPr>
        <w:rPr>
          <w:lang w:val="sr-Latn-RS" w:eastAsia="ar-SA"/>
        </w:rPr>
      </w:pPr>
      <w:r w:rsidRPr="00AD6D63">
        <w:rPr>
          <w:lang w:val="sr-Latn-RS" w:eastAsia="ar-SA"/>
        </w:rPr>
        <w:t>Купац је дужан да, у складу са обавештењем Продавца, организује благовремено преузимање добра у времену од 08,00 до 14,00 часова.</w:t>
      </w:r>
    </w:p>
    <w:p w:rsidR="00AD6D63" w:rsidRPr="00AD6D63" w:rsidRDefault="00AD6D63" w:rsidP="00AD6D63">
      <w:pPr>
        <w:rPr>
          <w:lang w:val="sr-Latn-RS" w:eastAsia="ar-SA"/>
        </w:rPr>
      </w:pPr>
      <w:r w:rsidRPr="00AD6D63">
        <w:rPr>
          <w:lang w:val="sr-Latn-RS" w:eastAsia="ar-SA"/>
        </w:rPr>
        <w:t>Пријем предмета уговора констатоваће се потписивањем Записника о квантитативном пријему – без примедби и/или Отпремницеипровером:</w:t>
      </w:r>
    </w:p>
    <w:p w:rsidR="00AD6D63" w:rsidRPr="00AD6D63" w:rsidRDefault="00AD6D63" w:rsidP="00AD6D63">
      <w:pPr>
        <w:rPr>
          <w:lang w:val="sr-Latn-RS" w:eastAsia="ar-SA"/>
        </w:rPr>
      </w:pPr>
      <w:r w:rsidRPr="00AD6D63">
        <w:rPr>
          <w:lang w:val="sr-Latn-RS" w:eastAsia="ar-SA"/>
        </w:rPr>
        <w:t>•</w:t>
      </w:r>
      <w:r w:rsidRPr="00AD6D63">
        <w:rPr>
          <w:lang w:val="sr-Latn-RS" w:eastAsia="ar-SA"/>
        </w:rPr>
        <w:tab/>
        <w:t>да ли је испоручена уговорена  количина</w:t>
      </w:r>
    </w:p>
    <w:p w:rsidR="00AD6D63" w:rsidRPr="00AD6D63" w:rsidRDefault="00AD6D63" w:rsidP="00AD6D63">
      <w:pPr>
        <w:rPr>
          <w:lang w:val="sr-Latn-RS" w:eastAsia="ar-SA"/>
        </w:rPr>
      </w:pPr>
      <w:r w:rsidRPr="00AD6D63">
        <w:rPr>
          <w:lang w:val="sr-Latn-RS" w:eastAsia="ar-SA"/>
        </w:rPr>
        <w:t>•</w:t>
      </w:r>
      <w:r w:rsidRPr="00AD6D63">
        <w:rPr>
          <w:lang w:val="sr-Latn-RS" w:eastAsia="ar-SA"/>
        </w:rPr>
        <w:tab/>
        <w:t>да ли су добра испоручена у оригиналном паковању</w:t>
      </w:r>
    </w:p>
    <w:p w:rsidR="00AD6D63" w:rsidRPr="00AD6D63" w:rsidRDefault="00AD6D63" w:rsidP="00AD6D63">
      <w:pPr>
        <w:rPr>
          <w:lang w:val="sr-Latn-RS" w:eastAsia="ar-SA"/>
        </w:rPr>
      </w:pPr>
      <w:r w:rsidRPr="00AD6D63">
        <w:rPr>
          <w:lang w:val="sr-Latn-RS" w:eastAsia="ar-SA"/>
        </w:rPr>
        <w:t>•</w:t>
      </w:r>
      <w:r w:rsidRPr="00AD6D63">
        <w:rPr>
          <w:lang w:val="sr-Latn-RS" w:eastAsia="ar-SA"/>
        </w:rPr>
        <w:tab/>
        <w:t>да ли су добра без видљивог оштећења</w:t>
      </w:r>
    </w:p>
    <w:p w:rsidR="00AD6D63" w:rsidRPr="00AD6D63" w:rsidRDefault="00405B16" w:rsidP="00AD6D63">
      <w:pPr>
        <w:rPr>
          <w:lang w:val="sr-Latn-RS" w:eastAsia="ar-SA"/>
        </w:rPr>
      </w:pPr>
      <w:r>
        <w:rPr>
          <w:lang w:val="sr-Latn-RS" w:eastAsia="ar-SA"/>
        </w:rPr>
        <w:t>•</w:t>
      </w:r>
      <w:r>
        <w:rPr>
          <w:lang w:val="sr-Latn-RS" w:eastAsia="ar-SA"/>
        </w:rPr>
        <w:tab/>
      </w:r>
      <w:r w:rsidRPr="00405B16">
        <w:rPr>
          <w:lang w:val="sr-Latn-RS" w:eastAsia="ar-SA"/>
        </w:rPr>
        <w:t>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AD6D63" w:rsidRPr="00AD6D63" w:rsidRDefault="00AD6D63" w:rsidP="00AD6D63">
      <w:pPr>
        <w:rPr>
          <w:lang w:val="sr-Latn-RS" w:eastAsia="ar-SA"/>
        </w:rPr>
      </w:pPr>
      <w:r w:rsidRPr="00AD6D63">
        <w:rPr>
          <w:lang w:val="sr-Latn-RS" w:eastAsia="ar-SA"/>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AD6D63" w:rsidRPr="00AD6D63" w:rsidRDefault="00AD6D63" w:rsidP="00AD6D63">
      <w:pPr>
        <w:rPr>
          <w:b/>
          <w:lang w:val="sr-Latn-RS" w:eastAsia="ar-SA"/>
        </w:rPr>
      </w:pPr>
      <w:r w:rsidRPr="00AD6D63">
        <w:rPr>
          <w:b/>
          <w:lang w:val="sr-Latn-RS" w:eastAsia="ar-SA"/>
        </w:rPr>
        <w:t>Квалитативни пријем</w:t>
      </w:r>
    </w:p>
    <w:p w:rsidR="00AD6D63" w:rsidRPr="00AD6D63" w:rsidRDefault="00AD6D63" w:rsidP="00AD6D63">
      <w:pPr>
        <w:rPr>
          <w:lang w:val="sr-Latn-RS" w:eastAsia="ar-SA"/>
        </w:rPr>
      </w:pPr>
      <w:r w:rsidRPr="00AD6D63">
        <w:rPr>
          <w:lang w:val="sr-Latn-RS" w:eastAsia="ar-SA"/>
        </w:rPr>
        <w:t>Купац је обавезан да по квантитативном пријему испорукедобара,без одлагања, утврди квалитет испорученог добра  чим је то према редовном току ствари и околностима могуће, а најкасније у року од 8 (осам) дана.</w:t>
      </w:r>
    </w:p>
    <w:p w:rsidR="00AD6D63" w:rsidRPr="00AD6D63" w:rsidRDefault="00AD6D63" w:rsidP="00AD6D63">
      <w:pPr>
        <w:rPr>
          <w:lang w:val="sr-Latn-RS" w:eastAsia="ar-SA"/>
        </w:rPr>
      </w:pPr>
      <w:r w:rsidRPr="00AD6D63">
        <w:rPr>
          <w:lang w:val="sr-Latn-RS" w:eastAsia="ar-SA"/>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AD6D63" w:rsidRPr="00AD6D63" w:rsidRDefault="00AD6D63" w:rsidP="00AD6D63">
      <w:pPr>
        <w:rPr>
          <w:lang w:val="sr-Latn-RS" w:eastAsia="ar-SA"/>
        </w:rPr>
      </w:pPr>
      <w:r w:rsidRPr="00AD6D63">
        <w:rPr>
          <w:lang w:val="sr-Latn-RS" w:eastAsia="ar-SA"/>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AD6D63" w:rsidRPr="00AD6D63" w:rsidRDefault="00AD6D63" w:rsidP="00AD6D63">
      <w:pPr>
        <w:rPr>
          <w:lang w:val="sr-Latn-RS" w:eastAsia="ar-SA"/>
        </w:rPr>
      </w:pPr>
      <w:r w:rsidRPr="00AD6D63">
        <w:rPr>
          <w:lang w:val="sr-Latn-RS" w:eastAsia="ar-SA"/>
        </w:rPr>
        <w:lastRenderedPageBreak/>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AD6D63" w:rsidRPr="00AD6D63" w:rsidRDefault="00AD6D63" w:rsidP="00AD6D63">
      <w:pPr>
        <w:rPr>
          <w:lang w:val="sr-Latn-RS" w:eastAsia="ar-SA"/>
        </w:rPr>
      </w:pPr>
      <w:r w:rsidRPr="00AD6D63">
        <w:rPr>
          <w:lang w:val="sr-Latn-RS" w:eastAsia="ar-SA"/>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AD6D63" w:rsidRPr="00AD6D63" w:rsidRDefault="00AD6D63" w:rsidP="00AD6D63">
      <w:pPr>
        <w:rPr>
          <w:lang w:val="sr-Latn-RS" w:eastAsia="ar-SA"/>
        </w:rPr>
      </w:pPr>
      <w:r w:rsidRPr="00AD6D63">
        <w:rPr>
          <w:lang w:val="sr-Latn-RS" w:eastAsia="ar-SA"/>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AD6D63" w:rsidRPr="00AD6D63" w:rsidRDefault="00AD6D63" w:rsidP="00AD6D63">
      <w:pPr>
        <w:rPr>
          <w:lang w:val="sr-Latn-RS" w:eastAsia="ar-SA"/>
        </w:rPr>
      </w:pPr>
      <w:r w:rsidRPr="00AD6D63">
        <w:rPr>
          <w:lang w:val="sr-Latn-RS" w:eastAsia="ar-SA"/>
        </w:rPr>
        <w:t>•</w:t>
      </w:r>
      <w:r w:rsidRPr="00AD6D63">
        <w:rPr>
          <w:lang w:val="sr-Latn-RS" w:eastAsia="ar-SA"/>
        </w:rPr>
        <w:tab/>
        <w:t xml:space="preserve">да отклони недостатке о свом трошку, ако су мане на добрима отклоњиве, или </w:t>
      </w:r>
    </w:p>
    <w:p w:rsidR="00AD6D63" w:rsidRPr="00AD6D63" w:rsidRDefault="00AD6D63" w:rsidP="00AD6D63">
      <w:pPr>
        <w:rPr>
          <w:lang w:val="sr-Latn-RS" w:eastAsia="ar-SA"/>
        </w:rPr>
      </w:pPr>
      <w:r w:rsidRPr="00AD6D63">
        <w:rPr>
          <w:lang w:val="sr-Latn-RS" w:eastAsia="ar-SA"/>
        </w:rPr>
        <w:t>•</w:t>
      </w:r>
      <w:r w:rsidRPr="00AD6D63">
        <w:rPr>
          <w:lang w:val="sr-Latn-RS" w:eastAsia="ar-SA"/>
        </w:rPr>
        <w:tab/>
        <w:t>да му испоручи нове количине добра без недостатака о свом трошку и да испоручено  добро са недостацима о свом трошку преузме или</w:t>
      </w:r>
    </w:p>
    <w:p w:rsidR="00AD6D63" w:rsidRPr="00AD6D63" w:rsidRDefault="00AD6D63" w:rsidP="00AD6D63">
      <w:pPr>
        <w:rPr>
          <w:lang w:val="sr-Latn-RS" w:eastAsia="ar-SA"/>
        </w:rPr>
      </w:pPr>
      <w:r w:rsidRPr="00AD6D63">
        <w:rPr>
          <w:lang w:val="sr-Latn-RS" w:eastAsia="ar-SA"/>
        </w:rPr>
        <w:t>•</w:t>
      </w:r>
      <w:r w:rsidRPr="00AD6D63">
        <w:rPr>
          <w:lang w:val="sr-Latn-RS" w:eastAsia="ar-SA"/>
        </w:rPr>
        <w:tab/>
        <w:t>да одбије пријем добра са недостацима.</w:t>
      </w:r>
    </w:p>
    <w:p w:rsidR="00AD6D63" w:rsidRPr="00AD6D63" w:rsidRDefault="00AD6D63" w:rsidP="00AD6D63">
      <w:pPr>
        <w:rPr>
          <w:lang w:val="sr-Latn-RS" w:eastAsia="ar-SA"/>
        </w:rPr>
      </w:pPr>
      <w:r w:rsidRPr="00AD6D63">
        <w:rPr>
          <w:lang w:val="sr-Latn-RS" w:eastAsia="ar-SA"/>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E6A79" w:rsidRPr="00AD6D63" w:rsidRDefault="00AD6D63" w:rsidP="00AD6D63">
      <w:pPr>
        <w:rPr>
          <w:lang w:val="sr-Latn-RS" w:eastAsia="ar-SA"/>
        </w:rPr>
      </w:pPr>
      <w:r w:rsidRPr="00AD6D63">
        <w:rPr>
          <w:lang w:val="sr-Latn-RS" w:eastAsia="ar-SA"/>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D14FC" w:rsidRPr="00155F7B" w:rsidRDefault="004D14FC" w:rsidP="00EC5CE5">
      <w:pPr>
        <w:pStyle w:val="Heading10"/>
        <w:numPr>
          <w:ilvl w:val="1"/>
          <w:numId w:val="24"/>
        </w:numPr>
      </w:pPr>
      <w:bookmarkStart w:id="23" w:name="_Toc441651543"/>
      <w:bookmarkStart w:id="24" w:name="_Toc442559881"/>
      <w:r w:rsidRPr="00155F7B">
        <w:t xml:space="preserve">Гарантни рок, </w:t>
      </w:r>
      <w:bookmarkEnd w:id="23"/>
      <w:bookmarkEnd w:id="24"/>
    </w:p>
    <w:p w:rsidR="00F2064D" w:rsidRPr="00155F7B" w:rsidRDefault="004D14FC" w:rsidP="00F2064D">
      <w:pPr>
        <w:spacing w:before="0"/>
        <w:rPr>
          <w:rFonts w:cs="Arial"/>
          <w:lang w:eastAsia="zh-CN"/>
        </w:rPr>
      </w:pPr>
      <w:r w:rsidRPr="00155F7B">
        <w:rPr>
          <w:rFonts w:cs="Arial"/>
          <w:lang w:eastAsia="zh-CN"/>
        </w:rPr>
        <w:t xml:space="preserve">Гарантни рок за предмет набавке је </w:t>
      </w:r>
      <w:r w:rsidR="00BF39C7" w:rsidRPr="00155F7B">
        <w:rPr>
          <w:rFonts w:cs="Arial"/>
          <w:lang w:eastAsia="zh-CN"/>
        </w:rPr>
        <w:t xml:space="preserve">минимум </w:t>
      </w:r>
      <w:r w:rsidR="00155F7B" w:rsidRPr="00155F7B">
        <w:rPr>
          <w:rFonts w:cs="Arial"/>
          <w:lang w:val="sr-Cyrl-RS" w:eastAsia="zh-CN"/>
        </w:rPr>
        <w:t>2</w:t>
      </w:r>
      <w:r w:rsidR="006A04B1">
        <w:rPr>
          <w:rFonts w:cs="Arial"/>
          <w:lang w:val="sr-Cyrl-RS" w:eastAsia="zh-CN"/>
        </w:rPr>
        <w:t>4</w:t>
      </w:r>
      <w:r w:rsidR="006A04B1">
        <w:rPr>
          <w:rFonts w:cs="Arial"/>
          <w:lang w:val="sr-Cyrl-CS" w:eastAsia="zh-CN"/>
        </w:rPr>
        <w:t xml:space="preserve"> месеца</w:t>
      </w:r>
      <w:r w:rsidR="00F2064D" w:rsidRPr="00155F7B">
        <w:rPr>
          <w:rFonts w:cs="Arial"/>
          <w:lang w:eastAsia="zh-CN"/>
        </w:rPr>
        <w:t xml:space="preserve"> од дана</w:t>
      </w:r>
      <w:r w:rsidR="00F71E35">
        <w:rPr>
          <w:rFonts w:cs="Arial"/>
          <w:lang w:eastAsia="zh-CN"/>
        </w:rPr>
        <w:t xml:space="preserve"> када је </w:t>
      </w:r>
      <w:proofErr w:type="gramStart"/>
      <w:r w:rsidR="00F71E35">
        <w:rPr>
          <w:rFonts w:cs="Arial"/>
          <w:lang w:eastAsia="zh-CN"/>
        </w:rPr>
        <w:t xml:space="preserve">извршен </w:t>
      </w:r>
      <w:r w:rsidR="00F2064D" w:rsidRPr="00155F7B">
        <w:rPr>
          <w:rFonts w:cs="Arial"/>
          <w:lang w:eastAsia="zh-CN"/>
        </w:rPr>
        <w:t xml:space="preserve"> квалитативни</w:t>
      </w:r>
      <w:proofErr w:type="gramEnd"/>
      <w:r w:rsidR="00F2064D" w:rsidRPr="00155F7B">
        <w:rPr>
          <w:rFonts w:cs="Arial"/>
          <w:lang w:eastAsia="zh-CN"/>
        </w:rPr>
        <w:t xml:space="preserve"> пријем  добара.</w:t>
      </w:r>
    </w:p>
    <w:p w:rsidR="004D14FC" w:rsidRPr="00155F7B" w:rsidRDefault="008112A2" w:rsidP="00280127">
      <w:pPr>
        <w:spacing w:before="0"/>
        <w:rPr>
          <w:rFonts w:cs="Arial"/>
          <w:lang w:eastAsia="zh-CN"/>
        </w:rPr>
      </w:pPr>
      <w:r w:rsidRPr="00155F7B">
        <w:rPr>
          <w:rFonts w:cs="Arial"/>
          <w:lang w:eastAsia="zh-CN"/>
        </w:rPr>
        <w:t>.</w:t>
      </w:r>
    </w:p>
    <w:p w:rsidR="008112A2" w:rsidRDefault="004D14FC" w:rsidP="00474DC9">
      <w:pPr>
        <w:spacing w:before="0"/>
        <w:rPr>
          <w:rFonts w:cs="Arial"/>
          <w:lang w:eastAsia="zh-CN"/>
        </w:rPr>
      </w:pPr>
      <w:r w:rsidRPr="00155F7B">
        <w:rPr>
          <w:rFonts w:cs="Arial"/>
          <w:lang w:val="sr-Cyrl-CS" w:eastAsia="zh-CN"/>
        </w:rPr>
        <w:t xml:space="preserve">Изабрани </w:t>
      </w:r>
      <w:r w:rsidRPr="00155F7B">
        <w:rPr>
          <w:rFonts w:cs="Arial"/>
          <w:lang w:eastAsia="zh-CN"/>
        </w:rPr>
        <w:t>Понуђач је дужан да о свом трошку отклони све евентуалне недостатке у току трајања гарантног рока.</w:t>
      </w:r>
    </w:p>
    <w:p w:rsidR="00474DC9" w:rsidRDefault="00474DC9" w:rsidP="00474DC9">
      <w:pPr>
        <w:spacing w:before="0"/>
        <w:rPr>
          <w:rFonts w:cs="Arial"/>
          <w:lang w:eastAsia="zh-CN"/>
        </w:rPr>
      </w:pPr>
    </w:p>
    <w:p w:rsidR="00474DC9" w:rsidRDefault="00474DC9" w:rsidP="00474DC9">
      <w:pPr>
        <w:spacing w:before="0"/>
        <w:rPr>
          <w:rFonts w:cs="Arial"/>
          <w:lang w:eastAsia="zh-CN"/>
        </w:rPr>
      </w:pPr>
    </w:p>
    <w:p w:rsidR="00734873" w:rsidRPr="00474DC9" w:rsidRDefault="00734873" w:rsidP="00474DC9">
      <w:pPr>
        <w:spacing w:before="0"/>
        <w:rPr>
          <w:rFonts w:cs="Arial"/>
          <w:lang w:eastAsia="zh-CN"/>
        </w:rPr>
      </w:pPr>
    </w:p>
    <w:p w:rsidR="008E0895" w:rsidRPr="00155F7B" w:rsidRDefault="008E0895" w:rsidP="008112A2">
      <w:pPr>
        <w:spacing w:before="0"/>
        <w:rPr>
          <w:rFonts w:cs="Arial"/>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4E6A79" w:rsidRDefault="00A179C0" w:rsidP="008112A2">
      <w:pPr>
        <w:spacing w:before="0"/>
        <w:rPr>
          <w:rFonts w:cs="Arial"/>
          <w:color w:val="00B0F0"/>
          <w:lang w:val="sr-Cyrl-RS" w:eastAsia="zh-CN"/>
        </w:rPr>
      </w:pPr>
    </w:p>
    <w:p w:rsidR="00A179C0" w:rsidRDefault="00A179C0"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Default="00626693" w:rsidP="008112A2">
      <w:pPr>
        <w:spacing w:before="0"/>
        <w:rPr>
          <w:rFonts w:cs="Arial"/>
          <w:color w:val="00B0F0"/>
          <w:lang w:val="sr-Cyrl-RS" w:eastAsia="zh-CN"/>
        </w:rPr>
      </w:pPr>
    </w:p>
    <w:p w:rsidR="00626693" w:rsidRPr="007A433C" w:rsidRDefault="00626693" w:rsidP="008112A2">
      <w:pPr>
        <w:spacing w:before="0"/>
        <w:rPr>
          <w:rFonts w:cs="Arial"/>
          <w:color w:val="00B0F0"/>
          <w:lang w:val="sr-Cyrl-RS" w:eastAsia="zh-CN"/>
        </w:rPr>
      </w:pPr>
    </w:p>
    <w:p w:rsidR="00A179C0" w:rsidRPr="00F10346" w:rsidRDefault="00A179C0" w:rsidP="008112A2">
      <w:pPr>
        <w:spacing w:before="0"/>
        <w:rPr>
          <w:rFonts w:cs="Arial"/>
          <w:color w:val="00B0F0"/>
          <w:lang w:eastAsia="zh-CN"/>
        </w:rPr>
      </w:pPr>
    </w:p>
    <w:p w:rsidR="00756A02" w:rsidRPr="00F10346" w:rsidRDefault="00756A02" w:rsidP="00EC5CE5">
      <w:pPr>
        <w:pStyle w:val="Heading10"/>
        <w:numPr>
          <w:ilvl w:val="0"/>
          <w:numId w:val="24"/>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C5CE5">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r w:rsidR="00431FC2">
              <w:rPr>
                <w:rFonts w:eastAsia="Calibri" w:cs="Arial"/>
                <w:lang w:val="sr-Latn-RS"/>
              </w:rPr>
              <w:t>.</w:t>
            </w:r>
          </w:p>
          <w:p w:rsidR="00175774" w:rsidRPr="00F10346" w:rsidRDefault="00175774" w:rsidP="00EC5CE5">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2E5725">
        <w:trPr>
          <w:trHeight w:val="1089"/>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lastRenderedPageBreak/>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C5CE5">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C5CE5">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C5CE5">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5E487E" w:rsidRPr="00340A51" w:rsidRDefault="00175774" w:rsidP="00340A51">
            <w:pPr>
              <w:rPr>
                <w:rFonts w:cs="Arial"/>
                <w:b/>
              </w:rPr>
            </w:pPr>
            <w:r w:rsidRPr="00F10346">
              <w:rPr>
                <w:rFonts w:cs="Arial"/>
              </w:rPr>
              <w:t>Потписан и оверен Образац изјаве на основу члан</w:t>
            </w:r>
            <w:r w:rsidR="00B83A8A">
              <w:rPr>
                <w:rFonts w:cs="Arial"/>
              </w:rPr>
              <w:t xml:space="preserve">а 75. </w:t>
            </w:r>
            <w:proofErr w:type="gramStart"/>
            <w:r w:rsidR="00B83A8A">
              <w:rPr>
                <w:rFonts w:cs="Arial"/>
              </w:rPr>
              <w:t>став</w:t>
            </w:r>
            <w:proofErr w:type="gramEnd"/>
            <w:r w:rsidR="00B83A8A">
              <w:rPr>
                <w:rFonts w:cs="Arial"/>
              </w:rPr>
              <w:t xml:space="preserve"> 2. ЗЈН(Образац бр.</w:t>
            </w:r>
            <w:r w:rsidR="00B83A8A">
              <w:rPr>
                <w:rFonts w:cs="Arial"/>
                <w:lang w:val="sr-Cyrl-RS"/>
              </w:rPr>
              <w:t>4</w:t>
            </w:r>
            <w:r w:rsidRPr="00F10346">
              <w:rPr>
                <w:rFonts w:cs="Arial"/>
              </w:rPr>
              <w:t>)</w:t>
            </w:r>
            <w:r w:rsidR="00340A51">
              <w:rPr>
                <w:rFonts w:cs="Arial"/>
                <w:b/>
                <w:lang w:val="sr-Cyrl-RS"/>
              </w:rPr>
              <w:t xml:space="preserve">    </w:t>
            </w:r>
            <w:r w:rsidRPr="00F10346">
              <w:rPr>
                <w:rFonts w:cs="Arial"/>
              </w:rPr>
              <w:t>Напомена:</w:t>
            </w:r>
          </w:p>
          <w:p w:rsidR="005E487E" w:rsidRPr="00F10346" w:rsidRDefault="00175774" w:rsidP="00EC5CE5">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C5CE5">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EC5CE5">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340A51">
        <w:trPr>
          <w:trHeight w:val="780"/>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83A8A" w:rsidRDefault="00175774" w:rsidP="003A4822">
            <w:pPr>
              <w:ind w:right="-180"/>
              <w:jc w:val="center"/>
              <w:rPr>
                <w:rFonts w:cs="Arial"/>
                <w:b/>
              </w:rPr>
            </w:pPr>
            <w:r w:rsidRPr="00B83A8A">
              <w:rPr>
                <w:rFonts w:cs="Arial"/>
                <w:b/>
              </w:rPr>
              <w:t xml:space="preserve">4.2  ДОДАТНИ УСЛОВИ </w:t>
            </w:r>
          </w:p>
          <w:p w:rsidR="00175774" w:rsidRPr="00B83A8A" w:rsidRDefault="00175774" w:rsidP="003A4822">
            <w:pPr>
              <w:snapToGrid w:val="0"/>
              <w:jc w:val="center"/>
              <w:rPr>
                <w:rFonts w:cs="Arial"/>
                <w:b/>
              </w:rPr>
            </w:pPr>
            <w:r w:rsidRPr="00B83A8A">
              <w:rPr>
                <w:rFonts w:cs="Arial"/>
                <w:b/>
              </w:rPr>
              <w:t>ЗА УЧЕШЋЕ У ПОСТУПКУ ЈАВНЕ НАБАВКЕ ИЗ ЧЛАНА 76. З</w:t>
            </w:r>
            <w:r w:rsidR="005C7CDE" w:rsidRPr="00B83A8A">
              <w:rPr>
                <w:rFonts w:cs="Arial"/>
                <w:b/>
              </w:rPr>
              <w:t>АКОНА</w:t>
            </w:r>
          </w:p>
          <w:p w:rsidR="00175774" w:rsidRPr="00F10346" w:rsidRDefault="00175774" w:rsidP="003E69A2">
            <w:pPr>
              <w:spacing w:before="0"/>
              <w:rPr>
                <w:rFonts w:eastAsia="Calibri" w:cs="Arial"/>
                <w:color w:val="00B0F0"/>
              </w:rPr>
            </w:pP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t>5.</w:t>
            </w:r>
          </w:p>
        </w:tc>
        <w:tc>
          <w:tcPr>
            <w:tcW w:w="8430" w:type="dxa"/>
          </w:tcPr>
          <w:p w:rsidR="00E0780F" w:rsidRPr="00E7609D" w:rsidRDefault="00E0780F" w:rsidP="009320E1">
            <w:pPr>
              <w:autoSpaceDE w:val="0"/>
              <w:autoSpaceDN w:val="0"/>
              <w:adjustRightInd w:val="0"/>
              <w:rPr>
                <w:rFonts w:cs="Arial"/>
                <w:b/>
              </w:rPr>
            </w:pPr>
            <w:r w:rsidRPr="00E7609D">
              <w:rPr>
                <w:rFonts w:cs="Arial"/>
                <w:b/>
                <w:u w:val="single"/>
              </w:rPr>
              <w:t>Услов:</w:t>
            </w:r>
          </w:p>
          <w:p w:rsidR="00E0780F" w:rsidRPr="00E7609D" w:rsidRDefault="00E0780F" w:rsidP="009320E1">
            <w:pPr>
              <w:autoSpaceDE w:val="0"/>
              <w:autoSpaceDN w:val="0"/>
              <w:adjustRightInd w:val="0"/>
              <w:rPr>
                <w:rFonts w:cs="Arial"/>
              </w:rPr>
            </w:pPr>
            <w:r w:rsidRPr="00E7609D">
              <w:rPr>
                <w:rFonts w:cs="Arial"/>
              </w:rPr>
              <w:t xml:space="preserve">Пословни капацитет </w:t>
            </w:r>
          </w:p>
          <w:p w:rsidR="00E0780F" w:rsidRPr="00E7609D" w:rsidRDefault="00E0780F" w:rsidP="009320E1">
            <w:pPr>
              <w:autoSpaceDE w:val="0"/>
              <w:autoSpaceDN w:val="0"/>
              <w:adjustRightInd w:val="0"/>
              <w:spacing w:before="0"/>
              <w:rPr>
                <w:rFonts w:cs="Arial"/>
              </w:rPr>
            </w:pPr>
            <w:r w:rsidRPr="00E7609D">
              <w:rPr>
                <w:rFonts w:cs="Arial"/>
              </w:rPr>
              <w:t xml:space="preserve">Понуђач располаже неопходним </w:t>
            </w:r>
            <w:r w:rsidRPr="00E7609D">
              <w:rPr>
                <w:rFonts w:cs="Arial"/>
                <w:b/>
              </w:rPr>
              <w:t>пословним капацитетом</w:t>
            </w:r>
            <w:r w:rsidRPr="00E7609D">
              <w:rPr>
                <w:rFonts w:cs="Arial"/>
              </w:rPr>
              <w:t xml:space="preserve"> ако:</w:t>
            </w:r>
          </w:p>
          <w:p w:rsidR="00E0780F" w:rsidRPr="00B636CF" w:rsidRDefault="00E0780F" w:rsidP="009320E1">
            <w:pPr>
              <w:pStyle w:val="ListParagraph"/>
              <w:autoSpaceDE w:val="0"/>
              <w:autoSpaceDN w:val="0"/>
              <w:adjustRightInd w:val="0"/>
              <w:spacing w:before="0" w:after="0" w:line="240" w:lineRule="auto"/>
              <w:ind w:left="-108"/>
              <w:contextualSpacing w:val="0"/>
              <w:rPr>
                <w:rFonts w:ascii="Arial" w:hAnsi="Arial" w:cs="Arial"/>
                <w:lang w:val="sr-Latn-RS"/>
              </w:rPr>
            </w:pPr>
            <w:r w:rsidRPr="00E7609D">
              <w:rPr>
                <w:rFonts w:ascii="Arial" w:hAnsi="Arial" w:cs="Arial"/>
              </w:rPr>
              <w:t xml:space="preserve">-је у </w:t>
            </w:r>
            <w:r w:rsidR="00C259DC">
              <w:rPr>
                <w:rFonts w:ascii="Arial" w:hAnsi="Arial" w:cs="Arial"/>
                <w:lang w:val="sr-Cyrl-CS"/>
              </w:rPr>
              <w:t>претходн</w:t>
            </w:r>
            <w:r w:rsidR="00C259DC">
              <w:rPr>
                <w:rFonts w:ascii="Arial" w:hAnsi="Arial" w:cs="Arial"/>
                <w:lang w:val="sr-Cyrl-RS"/>
              </w:rPr>
              <w:t>их</w:t>
            </w:r>
            <w:r w:rsidRPr="00E7609D">
              <w:rPr>
                <w:rFonts w:ascii="Arial" w:hAnsi="Arial" w:cs="Arial"/>
              </w:rPr>
              <w:t xml:space="preserve"> пе</w:t>
            </w:r>
            <w:r w:rsidRPr="00E7609D">
              <w:rPr>
                <w:rFonts w:ascii="Arial" w:hAnsi="Arial" w:cs="Arial"/>
                <w:lang w:val="sr-Cyrl-RS"/>
              </w:rPr>
              <w:t>т</w:t>
            </w:r>
            <w:r w:rsidRPr="00E7609D">
              <w:rPr>
                <w:rFonts w:ascii="Arial" w:hAnsi="Arial" w:cs="Arial"/>
              </w:rPr>
              <w:t xml:space="preserve"> годин</w:t>
            </w:r>
            <w:r w:rsidRPr="00E7609D">
              <w:rPr>
                <w:rFonts w:ascii="Arial" w:hAnsi="Arial" w:cs="Arial"/>
                <w:lang w:val="sr-Cyrl-RS"/>
              </w:rPr>
              <w:t>а</w:t>
            </w:r>
            <w:r w:rsidR="00300448" w:rsidRPr="00E7609D">
              <w:rPr>
                <w:rFonts w:ascii="Arial" w:hAnsi="Arial" w:cs="Arial"/>
                <w:lang w:val="sr-Cyrl-RS"/>
              </w:rPr>
              <w:t xml:space="preserve"> </w:t>
            </w:r>
            <w:r w:rsidR="00300448" w:rsidRPr="00E7609D">
              <w:rPr>
                <w:rFonts w:ascii="Arial" w:hAnsi="Arial" w:cs="Arial"/>
              </w:rPr>
              <w:t>(</w:t>
            </w:r>
            <w:r w:rsidR="004A575D">
              <w:rPr>
                <w:rFonts w:ascii="Arial" w:hAnsi="Arial" w:cs="Arial"/>
                <w:lang w:val="sr-Cyrl-RS"/>
              </w:rPr>
              <w:t>2013,2014,.2015</w:t>
            </w:r>
            <w:r w:rsidR="00E3041A">
              <w:rPr>
                <w:rFonts w:ascii="Arial" w:hAnsi="Arial" w:cs="Arial"/>
                <w:lang w:val="sr-Cyrl-RS"/>
              </w:rPr>
              <w:t xml:space="preserve">,2016 </w:t>
            </w:r>
            <w:r w:rsidR="00300448" w:rsidRPr="00E7609D">
              <w:rPr>
                <w:rFonts w:ascii="Arial" w:hAnsi="Arial" w:cs="Arial"/>
                <w:lang w:val="sr-Cyrl-RS"/>
              </w:rPr>
              <w:t xml:space="preserve">и </w:t>
            </w:r>
            <w:r w:rsidR="00300448" w:rsidRPr="00E7609D">
              <w:rPr>
                <w:rFonts w:ascii="Arial" w:hAnsi="Arial" w:cs="Arial"/>
              </w:rPr>
              <w:t>201</w:t>
            </w:r>
            <w:r w:rsidR="00E3041A">
              <w:rPr>
                <w:rFonts w:ascii="Arial" w:hAnsi="Arial" w:cs="Arial"/>
                <w:lang w:val="sr-Cyrl-RS"/>
              </w:rPr>
              <w:t>7</w:t>
            </w:r>
            <w:r w:rsidR="00300448" w:rsidRPr="00E7609D">
              <w:rPr>
                <w:rFonts w:ascii="Arial" w:hAnsi="Arial" w:cs="Arial"/>
              </w:rPr>
              <w:t>. год.) извршио испоруку измењивача топлоте са високооребреним цевима</w:t>
            </w:r>
            <w:r w:rsidR="0055598E">
              <w:rPr>
                <w:rFonts w:ascii="Arial" w:hAnsi="Arial" w:cs="Arial"/>
                <w:lang w:val="sr-Cyrl-RS"/>
              </w:rPr>
              <w:t xml:space="preserve"> </w:t>
            </w:r>
            <w:r w:rsidR="00D3545F">
              <w:rPr>
                <w:rFonts w:ascii="Arial" w:hAnsi="Arial" w:cs="Arial"/>
                <w:lang w:val="sr-Cyrl-RS"/>
              </w:rPr>
              <w:t xml:space="preserve">минималне </w:t>
            </w:r>
            <w:r w:rsidR="0055598E">
              <w:rPr>
                <w:rFonts w:ascii="Arial" w:hAnsi="Arial" w:cs="Arial"/>
                <w:lang w:val="sr-Cyrl-RS"/>
              </w:rPr>
              <w:t>укупне вредности 4.5</w:t>
            </w:r>
            <w:r w:rsidR="00300448" w:rsidRPr="00E7609D">
              <w:rPr>
                <w:rFonts w:ascii="Arial" w:hAnsi="Arial" w:cs="Arial"/>
                <w:lang w:val="sr-Cyrl-RS"/>
              </w:rPr>
              <w:t>00.000,00 ди</w:t>
            </w:r>
            <w:r w:rsidR="00B636CF">
              <w:rPr>
                <w:rFonts w:ascii="Arial" w:hAnsi="Arial" w:cs="Arial"/>
                <w:lang w:val="sr-Cyrl-RS"/>
              </w:rPr>
              <w:t>нара</w:t>
            </w:r>
            <w:r w:rsidR="00191337">
              <w:rPr>
                <w:rFonts w:ascii="Arial" w:hAnsi="Arial" w:cs="Arial"/>
                <w:lang w:val="sr-Latn-RS"/>
              </w:rPr>
              <w:t xml:space="preserve"> </w:t>
            </w:r>
            <w:r w:rsidR="00191337" w:rsidRPr="00191337">
              <w:rPr>
                <w:rFonts w:ascii="Arial" w:hAnsi="Arial" w:cs="Arial"/>
                <w:lang w:val="sr-Latn-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E0780F" w:rsidRPr="00E7609D" w:rsidRDefault="00E0780F" w:rsidP="009320E1">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proofErr w:type="gramStart"/>
            <w:r w:rsidRPr="00E7609D">
              <w:rPr>
                <w:rFonts w:ascii="Arial" w:hAnsi="Arial" w:cs="Arial"/>
              </w:rPr>
              <w:t>има</w:t>
            </w:r>
            <w:proofErr w:type="gramEnd"/>
            <w:r w:rsidRPr="00E7609D">
              <w:rPr>
                <w:rFonts w:ascii="Arial" w:hAnsi="Arial" w:cs="Arial"/>
              </w:rPr>
              <w:t xml:space="preserve"> уведен систем управљања квалитетом у складу са за</w:t>
            </w:r>
            <w:r w:rsidR="00E3041A">
              <w:rPr>
                <w:rFonts w:ascii="Arial" w:hAnsi="Arial" w:cs="Arial"/>
              </w:rPr>
              <w:t>хтевима стандарда  ISO 9001</w:t>
            </w:r>
            <w:r w:rsidR="00EC53CC">
              <w:rPr>
                <w:rFonts w:ascii="Arial" w:hAnsi="Arial" w:cs="Arial"/>
                <w:lang w:val="sr-Cyrl-RS"/>
              </w:rPr>
              <w:t xml:space="preserve"> за област производње измењивача топлоте или производа од бакра и легура бакра.</w:t>
            </w:r>
          </w:p>
          <w:p w:rsidR="00E0780F" w:rsidRPr="00E7609D" w:rsidRDefault="00E0780F" w:rsidP="009320E1">
            <w:pPr>
              <w:autoSpaceDE w:val="0"/>
              <w:autoSpaceDN w:val="0"/>
              <w:adjustRightInd w:val="0"/>
              <w:rPr>
                <w:rFonts w:cs="Arial"/>
                <w:b/>
                <w:u w:val="single"/>
              </w:rPr>
            </w:pPr>
            <w:r w:rsidRPr="00E7609D">
              <w:rPr>
                <w:rFonts w:cs="Arial"/>
                <w:b/>
                <w:u w:val="single"/>
              </w:rPr>
              <w:t xml:space="preserve">Доказ: </w:t>
            </w:r>
          </w:p>
          <w:p w:rsidR="00E0780F" w:rsidRPr="00E7609D" w:rsidRDefault="00E0780F" w:rsidP="009320E1">
            <w:pPr>
              <w:autoSpaceDE w:val="0"/>
              <w:autoSpaceDN w:val="0"/>
              <w:adjustRightInd w:val="0"/>
              <w:spacing w:before="0"/>
              <w:ind w:left="279" w:hanging="220"/>
              <w:rPr>
                <w:rFonts w:cs="Arial"/>
              </w:rPr>
            </w:pPr>
            <w:r w:rsidRPr="00E7609D">
              <w:rPr>
                <w:rFonts w:cs="Arial"/>
              </w:rPr>
              <w:t xml:space="preserve">- Референтна листа </w:t>
            </w:r>
          </w:p>
          <w:p w:rsidR="00E0780F" w:rsidRDefault="00E0780F" w:rsidP="009320E1">
            <w:pPr>
              <w:autoSpaceDE w:val="0"/>
              <w:autoSpaceDN w:val="0"/>
              <w:adjustRightInd w:val="0"/>
              <w:spacing w:before="0"/>
              <w:ind w:left="279" w:hanging="220"/>
              <w:rPr>
                <w:rFonts w:cs="Arial"/>
                <w:lang w:val="sr-Cyrl-RS"/>
              </w:rPr>
            </w:pPr>
            <w:r w:rsidRPr="00E7609D">
              <w:rPr>
                <w:rFonts w:cs="Arial"/>
              </w:rPr>
              <w:t>-Потписане и оверене потврде купаца</w:t>
            </w:r>
          </w:p>
          <w:p w:rsidR="00CD2E92" w:rsidRPr="00CD2E92" w:rsidRDefault="00C55CD1" w:rsidP="009320E1">
            <w:pPr>
              <w:autoSpaceDE w:val="0"/>
              <w:autoSpaceDN w:val="0"/>
              <w:adjustRightInd w:val="0"/>
              <w:spacing w:before="0"/>
              <w:ind w:left="279" w:hanging="220"/>
              <w:rPr>
                <w:rFonts w:cs="Arial"/>
                <w:lang w:val="sr-Cyrl-RS"/>
              </w:rPr>
            </w:pPr>
            <w:r>
              <w:rPr>
                <w:rFonts w:cs="Arial"/>
                <w:lang w:val="sr-Cyrl-RS"/>
              </w:rPr>
              <w:t>-Копије уговора или на</w:t>
            </w:r>
            <w:r w:rsidR="00CD2E92">
              <w:rPr>
                <w:rFonts w:cs="Arial"/>
                <w:lang w:val="sr-Cyrl-RS"/>
              </w:rPr>
              <w:t>руџбенице</w:t>
            </w:r>
          </w:p>
          <w:p w:rsidR="00E0780F" w:rsidRDefault="00E0780F" w:rsidP="009320E1">
            <w:pPr>
              <w:autoSpaceDE w:val="0"/>
              <w:autoSpaceDN w:val="0"/>
              <w:adjustRightInd w:val="0"/>
              <w:spacing w:before="0"/>
              <w:ind w:left="279" w:hanging="220"/>
              <w:rPr>
                <w:rFonts w:cs="Arial"/>
                <w:lang w:val="sr-Cyrl-RS"/>
              </w:rPr>
            </w:pPr>
            <w:r w:rsidRPr="00E7609D">
              <w:rPr>
                <w:rFonts w:cs="Arial"/>
              </w:rPr>
              <w:t>- Копија ва</w:t>
            </w:r>
            <w:r w:rsidR="00340A51">
              <w:rPr>
                <w:rFonts w:cs="Arial"/>
              </w:rPr>
              <w:t>жећег сертификата</w:t>
            </w:r>
            <w:r w:rsidR="00931E7A">
              <w:rPr>
                <w:rFonts w:cs="Arial"/>
              </w:rPr>
              <w:t xml:space="preserve">  ISO 9001 </w:t>
            </w:r>
            <w:r w:rsidR="00931E7A">
              <w:rPr>
                <w:rFonts w:cs="Arial"/>
                <w:lang w:val="sr-Cyrl-RS"/>
              </w:rPr>
              <w:t>за област производње:</w:t>
            </w:r>
          </w:p>
          <w:p w:rsidR="00931E7A" w:rsidRPr="00931E7A" w:rsidRDefault="00931E7A" w:rsidP="009320E1">
            <w:pPr>
              <w:autoSpaceDE w:val="0"/>
              <w:autoSpaceDN w:val="0"/>
              <w:adjustRightInd w:val="0"/>
              <w:spacing w:before="0"/>
              <w:ind w:left="279" w:hanging="220"/>
              <w:rPr>
                <w:rFonts w:cs="Arial"/>
                <w:lang w:val="sr-Cyrl-RS"/>
              </w:rPr>
            </w:pPr>
            <w:r>
              <w:rPr>
                <w:rFonts w:cs="Arial"/>
                <w:lang w:val="sr-Cyrl-RS"/>
              </w:rPr>
              <w:t>- измењивача топлоте или производа од бакра и легура бакра.</w:t>
            </w:r>
          </w:p>
          <w:p w:rsidR="00E0780F" w:rsidRPr="00E7609D" w:rsidRDefault="00E0780F" w:rsidP="009320E1">
            <w:pPr>
              <w:rPr>
                <w:rFonts w:cs="Arial"/>
                <w:b/>
                <w:u w:val="single"/>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 xml:space="preserve">У случају да понуду подноси група понуђача, доказ из тачке </w:t>
            </w:r>
            <w:r w:rsidR="00300448" w:rsidRPr="00E7609D">
              <w:rPr>
                <w:rFonts w:ascii="Arial" w:hAnsi="Arial" w:cs="Arial"/>
                <w:lang w:val="sr-Cyrl-RS"/>
              </w:rPr>
              <w:t xml:space="preserve">2 </w:t>
            </w:r>
            <w:r w:rsidRPr="00E7609D">
              <w:rPr>
                <w:rFonts w:ascii="Arial" w:hAnsi="Arial" w:cs="Arial"/>
              </w:rPr>
              <w:t xml:space="preserve">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00300448" w:rsidRPr="00E7609D">
              <w:rPr>
                <w:rFonts w:ascii="Arial" w:hAnsi="Arial" w:cs="Arial"/>
                <w:lang w:val="sr-Cyrl-RS"/>
              </w:rPr>
              <w:t>1</w:t>
            </w:r>
            <w:r w:rsidRPr="00E7609D">
              <w:rPr>
                <w:rFonts w:ascii="Arial" w:hAnsi="Arial" w:cs="Arial"/>
              </w:rPr>
              <w:t xml:space="preserve">. - </w:t>
            </w:r>
            <w:proofErr w:type="gramStart"/>
            <w:r w:rsidRPr="00E7609D">
              <w:rPr>
                <w:rFonts w:ascii="Arial" w:hAnsi="Arial" w:cs="Arial"/>
              </w:rPr>
              <w:t>овај</w:t>
            </w:r>
            <w:proofErr w:type="gramEnd"/>
            <w:r w:rsidRPr="00E7609D">
              <w:rPr>
                <w:rFonts w:ascii="Arial" w:hAnsi="Arial" w:cs="Arial"/>
              </w:rPr>
              <w:t xml:space="preserve">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lastRenderedPageBreak/>
              <w:t>6.</w:t>
            </w:r>
          </w:p>
        </w:tc>
        <w:tc>
          <w:tcPr>
            <w:tcW w:w="8430" w:type="dxa"/>
          </w:tcPr>
          <w:p w:rsidR="00E0780F" w:rsidRPr="00E7609D" w:rsidRDefault="00E0780F" w:rsidP="009320E1">
            <w:pPr>
              <w:autoSpaceDE w:val="0"/>
              <w:autoSpaceDN w:val="0"/>
              <w:adjustRightInd w:val="0"/>
              <w:rPr>
                <w:rFonts w:cs="Arial"/>
                <w:b/>
                <w:u w:val="single"/>
              </w:rPr>
            </w:pPr>
            <w:r w:rsidRPr="00E7609D">
              <w:rPr>
                <w:rFonts w:cs="Arial"/>
                <w:b/>
                <w:u w:val="single"/>
              </w:rPr>
              <w:t>Услов:</w:t>
            </w:r>
          </w:p>
          <w:p w:rsidR="00E0780F" w:rsidRPr="00E7609D" w:rsidRDefault="00E0780F" w:rsidP="009320E1">
            <w:pPr>
              <w:autoSpaceDE w:val="0"/>
              <w:autoSpaceDN w:val="0"/>
              <w:adjustRightInd w:val="0"/>
              <w:rPr>
                <w:rFonts w:cs="Arial"/>
              </w:rPr>
            </w:pPr>
            <w:r w:rsidRPr="00E7609D">
              <w:rPr>
                <w:rFonts w:cs="Arial"/>
              </w:rPr>
              <w:t>Технички капацитет</w:t>
            </w:r>
          </w:p>
          <w:p w:rsidR="00E0780F" w:rsidRDefault="00931E7A" w:rsidP="009320E1">
            <w:pPr>
              <w:spacing w:before="0"/>
              <w:rPr>
                <w:rFonts w:cs="Arial"/>
                <w:lang w:val="sr-Latn-RS"/>
              </w:rPr>
            </w:pPr>
            <w:r>
              <w:rPr>
                <w:rFonts w:cs="Arial"/>
                <w:lang w:val="ru-RU"/>
              </w:rPr>
              <w:t>Понуђач располаже минималним</w:t>
            </w:r>
            <w:r w:rsidR="00E0780F" w:rsidRPr="00E7609D">
              <w:rPr>
                <w:rFonts w:cs="Arial"/>
                <w:lang w:val="ru-RU"/>
              </w:rPr>
              <w:t xml:space="preserve"> </w:t>
            </w:r>
            <w:r w:rsidR="00E0780F" w:rsidRPr="00E7609D">
              <w:rPr>
                <w:rFonts w:cs="Arial"/>
              </w:rPr>
              <w:t>техничким</w:t>
            </w:r>
            <w:r w:rsidR="00E0780F" w:rsidRPr="00E7609D">
              <w:rPr>
                <w:rFonts w:cs="Arial"/>
                <w:lang w:val="ru-RU"/>
              </w:rPr>
              <w:t xml:space="preserve"> капацитетом</w:t>
            </w:r>
            <w:r w:rsidR="00E0780F" w:rsidRPr="00E7609D">
              <w:rPr>
                <w:rFonts w:cs="Arial"/>
              </w:rPr>
              <w:t xml:space="preserve"> ако поседује </w:t>
            </w:r>
            <w:r w:rsidR="00E0780F" w:rsidRPr="00E7609D">
              <w:rPr>
                <w:rFonts w:cs="Arial"/>
                <w:lang w:val="sr-Cyrl-CS"/>
              </w:rPr>
              <w:t>(власништво/закуп)</w:t>
            </w:r>
            <w:r w:rsidR="00B258D8">
              <w:rPr>
                <w:rFonts w:cs="Arial"/>
                <w:lang w:val="sr-Cyrl-RS"/>
              </w:rPr>
              <w:t xml:space="preserve"> минимално</w:t>
            </w:r>
            <w:r w:rsidR="00E0780F" w:rsidRPr="00E7609D">
              <w:rPr>
                <w:rFonts w:cs="Arial"/>
                <w:lang w:val="sr-Cyrl-CS"/>
              </w:rPr>
              <w:t xml:space="preserve"> </w:t>
            </w:r>
            <w:r w:rsidR="005269E2" w:rsidRPr="00E7609D">
              <w:rPr>
                <w:rFonts w:cs="Arial"/>
                <w:lang w:val="sr-Cyrl-RS"/>
              </w:rPr>
              <w:t>:</w:t>
            </w:r>
          </w:p>
          <w:p w:rsidR="00B636CF" w:rsidRPr="00B636CF" w:rsidRDefault="00B636CF" w:rsidP="009320E1">
            <w:pPr>
              <w:spacing w:before="0"/>
              <w:rPr>
                <w:rFonts w:cs="Arial"/>
                <w:lang w:val="sr-Latn-RS"/>
              </w:rPr>
            </w:pPr>
          </w:p>
          <w:p w:rsidR="005269E2" w:rsidRPr="005269E2" w:rsidRDefault="002372D2" w:rsidP="00EC5CE5">
            <w:pPr>
              <w:numPr>
                <w:ilvl w:val="0"/>
                <w:numId w:val="37"/>
              </w:numPr>
              <w:spacing w:before="0" w:after="200" w:line="276" w:lineRule="auto"/>
              <w:ind w:left="175" w:hanging="218"/>
              <w:contextualSpacing/>
              <w:jc w:val="left"/>
              <w:rPr>
                <w:rFonts w:eastAsiaTheme="minorEastAsia" w:cs="Arial"/>
              </w:rPr>
            </w:pPr>
            <w:proofErr w:type="gramStart"/>
            <w:r>
              <w:rPr>
                <w:rFonts w:eastAsiaTheme="minorEastAsia" w:cs="Arial"/>
              </w:rPr>
              <w:t>универзалн</w:t>
            </w:r>
            <w:r>
              <w:rPr>
                <w:rFonts w:eastAsiaTheme="minorEastAsia" w:cs="Arial"/>
                <w:lang w:val="sr-Cyrl-RS"/>
              </w:rPr>
              <w:t>и</w:t>
            </w:r>
            <w:proofErr w:type="gramEnd"/>
            <w:r>
              <w:rPr>
                <w:rFonts w:eastAsiaTheme="minorEastAsia" w:cs="Arial"/>
              </w:rPr>
              <w:t xml:space="preserve"> струг</w:t>
            </w:r>
            <w:r w:rsidR="005269E2" w:rsidRPr="005269E2">
              <w:rPr>
                <w:rFonts w:eastAsiaTheme="minorEastAsia" w:cs="Arial"/>
              </w:rPr>
              <w:t xml:space="preserve"> за машинску обраду делова различитих</w:t>
            </w:r>
            <w:r w:rsidR="005269E2" w:rsidRPr="005269E2">
              <w:rPr>
                <w:rFonts w:eastAsiaTheme="minorEastAsia" w:cs="Arial"/>
                <w:lang w:val="sr-Cyrl-RS"/>
              </w:rPr>
              <w:t xml:space="preserve"> </w:t>
            </w:r>
            <w:r w:rsidR="005269E2" w:rsidRPr="005269E2">
              <w:rPr>
                <w:rFonts w:eastAsiaTheme="minorEastAsia" w:cs="Arial"/>
              </w:rPr>
              <w:t>димензија</w:t>
            </w:r>
            <w:r w:rsidR="00931E7A">
              <w:rPr>
                <w:rFonts w:eastAsiaTheme="minorEastAsia" w:cs="Arial"/>
                <w:lang w:val="sr-Latn-RS"/>
              </w:rPr>
              <w:t>-</w:t>
            </w:r>
            <w:r w:rsidR="00931E7A">
              <w:rPr>
                <w:rFonts w:eastAsiaTheme="minorEastAsia" w:cs="Arial"/>
                <w:lang w:val="sr-Cyrl-RS"/>
              </w:rPr>
              <w:t>1</w:t>
            </w:r>
            <w:r w:rsidR="00D329D6">
              <w:rPr>
                <w:rFonts w:eastAsiaTheme="minorEastAsia" w:cs="Arial"/>
                <w:lang w:val="sr-Cyrl-RS"/>
              </w:rPr>
              <w:t>ком.</w:t>
            </w:r>
            <w:r w:rsidR="005269E2" w:rsidRPr="005269E2">
              <w:rPr>
                <w:rFonts w:eastAsiaTheme="minorEastAsia" w:cs="Arial"/>
              </w:rPr>
              <w:t xml:space="preserve">                          </w:t>
            </w:r>
          </w:p>
          <w:p w:rsidR="005269E2" w:rsidRPr="005269E2" w:rsidRDefault="002372D2" w:rsidP="00EC5CE5">
            <w:pPr>
              <w:numPr>
                <w:ilvl w:val="0"/>
                <w:numId w:val="37"/>
              </w:numPr>
              <w:spacing w:before="0" w:after="200" w:line="276" w:lineRule="auto"/>
              <w:ind w:left="175" w:hanging="218"/>
              <w:contextualSpacing/>
              <w:jc w:val="left"/>
              <w:rPr>
                <w:rFonts w:eastAsiaTheme="minorEastAsia" w:cs="Arial"/>
              </w:rPr>
            </w:pPr>
            <w:proofErr w:type="gramStart"/>
            <w:r>
              <w:rPr>
                <w:rFonts w:eastAsiaTheme="minorEastAsia" w:cs="Arial"/>
              </w:rPr>
              <w:t>вертикалн</w:t>
            </w:r>
            <w:r>
              <w:rPr>
                <w:rFonts w:eastAsiaTheme="minorEastAsia" w:cs="Arial"/>
                <w:lang w:val="sr-Cyrl-RS"/>
              </w:rPr>
              <w:t>а</w:t>
            </w:r>
            <w:proofErr w:type="gramEnd"/>
            <w:r>
              <w:rPr>
                <w:rFonts w:eastAsiaTheme="minorEastAsia" w:cs="Arial"/>
              </w:rPr>
              <w:t xml:space="preserve"> глодалиц</w:t>
            </w:r>
            <w:r>
              <w:rPr>
                <w:rFonts w:eastAsiaTheme="minorEastAsia" w:cs="Arial"/>
                <w:lang w:val="sr-Cyrl-RS"/>
              </w:rPr>
              <w:t>а</w:t>
            </w:r>
            <w:r w:rsidR="005269E2" w:rsidRPr="005269E2">
              <w:rPr>
                <w:rFonts w:eastAsiaTheme="minorEastAsia" w:cs="Arial"/>
              </w:rPr>
              <w:t xml:space="preserve"> за машинску обр</w:t>
            </w:r>
            <w:r w:rsidR="00D329D6">
              <w:rPr>
                <w:rFonts w:eastAsiaTheme="minorEastAsia" w:cs="Arial"/>
              </w:rPr>
              <w:t>аду делова различитих димензија</w:t>
            </w:r>
            <w:r w:rsidR="00931E7A">
              <w:rPr>
                <w:rFonts w:eastAsiaTheme="minorEastAsia" w:cs="Arial"/>
                <w:lang w:val="sr-Cyrl-RS"/>
              </w:rPr>
              <w:t>-1</w:t>
            </w:r>
            <w:r w:rsidR="00D329D6">
              <w:rPr>
                <w:rFonts w:eastAsiaTheme="minorEastAsia" w:cs="Arial"/>
                <w:lang w:val="sr-Cyrl-RS"/>
              </w:rPr>
              <w:t>ком.</w:t>
            </w:r>
            <w:r w:rsidR="005269E2" w:rsidRPr="005269E2">
              <w:rPr>
                <w:rFonts w:eastAsiaTheme="minorEastAsia" w:cs="Arial"/>
              </w:rPr>
              <w:t xml:space="preserve">             </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proofErr w:type="gramStart"/>
            <w:r w:rsidRPr="005269E2">
              <w:rPr>
                <w:rFonts w:eastAsiaTheme="minorEastAsia" w:cs="Arial"/>
              </w:rPr>
              <w:t>борверк</w:t>
            </w:r>
            <w:r w:rsidR="00D329D6">
              <w:rPr>
                <w:rFonts w:eastAsiaTheme="minorEastAsia" w:cs="Arial"/>
                <w:lang w:val="sr-Cyrl-RS"/>
              </w:rPr>
              <w:t>-1</w:t>
            </w:r>
            <w:proofErr w:type="gramEnd"/>
            <w:r w:rsidR="00D329D6">
              <w:rPr>
                <w:rFonts w:eastAsiaTheme="minorEastAsia" w:cs="Arial"/>
                <w:lang w:val="sr-Cyrl-RS"/>
              </w:rPr>
              <w:t xml:space="preserve"> ком.</w:t>
            </w:r>
          </w:p>
          <w:p w:rsidR="005269E2" w:rsidRPr="005269E2" w:rsidRDefault="005269E2" w:rsidP="00EC5CE5">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CNC машина</w:t>
            </w:r>
            <w:r w:rsidR="00D329D6">
              <w:rPr>
                <w:rFonts w:eastAsiaTheme="minorEastAsia" w:cs="Arial"/>
                <w:lang w:val="sr-Cyrl-RS"/>
              </w:rPr>
              <w:t>-1ком.</w:t>
            </w:r>
          </w:p>
          <w:p w:rsidR="005269E2" w:rsidRPr="005269E2" w:rsidRDefault="002372D2" w:rsidP="00EC5CE5">
            <w:pPr>
              <w:numPr>
                <w:ilvl w:val="0"/>
                <w:numId w:val="37"/>
              </w:numPr>
              <w:spacing w:before="0" w:after="200" w:line="276" w:lineRule="auto"/>
              <w:ind w:left="175" w:hanging="218"/>
              <w:contextualSpacing/>
              <w:jc w:val="left"/>
              <w:rPr>
                <w:rFonts w:eastAsiaTheme="minorEastAsia" w:cs="Arial"/>
              </w:rPr>
            </w:pPr>
            <w:r>
              <w:rPr>
                <w:rFonts w:eastAsiaTheme="minorEastAsia" w:cs="Arial"/>
              </w:rPr>
              <w:t>стубн</w:t>
            </w:r>
            <w:r>
              <w:rPr>
                <w:rFonts w:eastAsiaTheme="minorEastAsia" w:cs="Arial"/>
                <w:lang w:val="sr-Cyrl-RS"/>
              </w:rPr>
              <w:t>а</w:t>
            </w:r>
            <w:r>
              <w:rPr>
                <w:rFonts w:eastAsiaTheme="minorEastAsia" w:cs="Arial"/>
              </w:rPr>
              <w:t xml:space="preserve"> бушилиц</w:t>
            </w:r>
            <w:r>
              <w:rPr>
                <w:rFonts w:eastAsiaTheme="minorEastAsia" w:cs="Arial"/>
                <w:lang w:val="sr-Cyrl-RS"/>
              </w:rPr>
              <w:t>а</w:t>
            </w:r>
            <w:r w:rsidR="00931E7A">
              <w:rPr>
                <w:rFonts w:eastAsiaTheme="minorEastAsia" w:cs="Arial"/>
                <w:lang w:val="sr-Cyrl-RS"/>
              </w:rPr>
              <w:t>-1</w:t>
            </w:r>
            <w:r w:rsidR="00D329D6">
              <w:rPr>
                <w:rFonts w:eastAsiaTheme="minorEastAsia" w:cs="Arial"/>
                <w:lang w:val="sr-Cyrl-RS"/>
              </w:rPr>
              <w:t>ком</w:t>
            </w:r>
          </w:p>
          <w:p w:rsidR="005269E2" w:rsidRPr="00931E7A" w:rsidRDefault="005269E2" w:rsidP="00931E7A">
            <w:pPr>
              <w:numPr>
                <w:ilvl w:val="0"/>
                <w:numId w:val="37"/>
              </w:numPr>
              <w:spacing w:before="0" w:after="200" w:line="276" w:lineRule="auto"/>
              <w:ind w:left="175" w:hanging="218"/>
              <w:contextualSpacing/>
              <w:jc w:val="left"/>
              <w:rPr>
                <w:rFonts w:eastAsiaTheme="minorEastAsia" w:cs="Arial"/>
              </w:rPr>
            </w:pPr>
            <w:r w:rsidRPr="005269E2">
              <w:rPr>
                <w:rFonts w:eastAsiaTheme="minorEastAsia" w:cs="Arial"/>
              </w:rPr>
              <w:t>брусилице за равно и округло брушење</w:t>
            </w:r>
            <w:r w:rsidR="00931E7A">
              <w:rPr>
                <w:rFonts w:eastAsiaTheme="minorEastAsia" w:cs="Arial"/>
                <w:lang w:val="sr-Cyrl-RS"/>
              </w:rPr>
              <w:t>-1</w:t>
            </w:r>
            <w:r w:rsidR="00D329D6">
              <w:rPr>
                <w:rFonts w:eastAsiaTheme="minorEastAsia" w:cs="Arial"/>
                <w:lang w:val="sr-Cyrl-RS"/>
              </w:rPr>
              <w:t>ком</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proofErr w:type="gramStart"/>
            <w:r w:rsidRPr="005269E2">
              <w:rPr>
                <w:rFonts w:eastAsiaTheme="minorEastAsia" w:cs="Arial"/>
              </w:rPr>
              <w:t>машине</w:t>
            </w:r>
            <w:proofErr w:type="gramEnd"/>
            <w:r w:rsidRPr="005269E2">
              <w:rPr>
                <w:rFonts w:eastAsiaTheme="minorEastAsia" w:cs="Arial"/>
              </w:rPr>
              <w:t xml:space="preserve"> за савијање лима</w:t>
            </w:r>
            <w:r w:rsidR="00D329D6">
              <w:rPr>
                <w:rFonts w:eastAsiaTheme="minorEastAsia" w:cs="Arial"/>
                <w:lang w:val="sr-Cyrl-RS"/>
              </w:rPr>
              <w:t>-2ком.</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proofErr w:type="gramStart"/>
            <w:r w:rsidRPr="005269E2">
              <w:rPr>
                <w:rFonts w:eastAsiaTheme="minorEastAsia" w:cs="Arial"/>
              </w:rPr>
              <w:t>хидрауличне</w:t>
            </w:r>
            <w:proofErr w:type="gramEnd"/>
            <w:r w:rsidRPr="005269E2">
              <w:rPr>
                <w:rFonts w:eastAsiaTheme="minorEastAsia" w:cs="Arial"/>
              </w:rPr>
              <w:t xml:space="preserve"> тестере за сечење метала</w:t>
            </w:r>
            <w:r w:rsidR="00D329D6">
              <w:rPr>
                <w:rFonts w:eastAsiaTheme="minorEastAsia" w:cs="Arial"/>
                <w:lang w:val="sr-Cyrl-RS"/>
              </w:rPr>
              <w:t>-2ком.</w:t>
            </w:r>
          </w:p>
          <w:p w:rsidR="005269E2" w:rsidRPr="005269E2" w:rsidRDefault="00411907" w:rsidP="00EC5CE5">
            <w:pPr>
              <w:numPr>
                <w:ilvl w:val="0"/>
                <w:numId w:val="37"/>
              </w:numPr>
              <w:spacing w:before="0" w:line="276" w:lineRule="auto"/>
              <w:ind w:left="175" w:hanging="218"/>
              <w:contextualSpacing/>
              <w:jc w:val="left"/>
              <w:rPr>
                <w:rFonts w:eastAsiaTheme="minorEastAsia" w:cs="Arial"/>
              </w:rPr>
            </w:pPr>
            <w:proofErr w:type="gramStart"/>
            <w:r>
              <w:rPr>
                <w:rFonts w:eastAsiaTheme="minorEastAsia" w:cs="Arial"/>
              </w:rPr>
              <w:t>алат</w:t>
            </w:r>
            <w:proofErr w:type="gramEnd"/>
            <w:r>
              <w:rPr>
                <w:rFonts w:eastAsiaTheme="minorEastAsia" w:cs="Arial"/>
              </w:rPr>
              <w:t xml:space="preserve"> за израду ребара или линиј</w:t>
            </w:r>
            <w:r>
              <w:rPr>
                <w:rFonts w:eastAsiaTheme="minorEastAsia" w:cs="Arial"/>
                <w:lang w:val="sr-Cyrl-RS"/>
              </w:rPr>
              <w:t>у</w:t>
            </w:r>
            <w:r w:rsidR="005269E2" w:rsidRPr="005269E2">
              <w:rPr>
                <w:rFonts w:eastAsiaTheme="minorEastAsia" w:cs="Arial"/>
              </w:rPr>
              <w:t xml:space="preserve"> за спољашње оребравање цеви </w:t>
            </w:r>
            <w:r>
              <w:rPr>
                <w:rFonts w:eastAsiaTheme="minorEastAsia" w:cs="Arial"/>
                <w:lang w:val="sr-Cyrl-RS"/>
              </w:rPr>
              <w:t>-1ком</w:t>
            </w:r>
            <w:r w:rsidR="00D329D6">
              <w:rPr>
                <w:rFonts w:eastAsiaTheme="minorEastAsia" w:cs="Arial"/>
                <w:lang w:val="sr-Cyrl-RS"/>
              </w:rPr>
              <w:t>.</w:t>
            </w:r>
          </w:p>
          <w:p w:rsidR="005269E2" w:rsidRPr="005269E2" w:rsidRDefault="005269E2" w:rsidP="00EC5CE5">
            <w:pPr>
              <w:numPr>
                <w:ilvl w:val="0"/>
                <w:numId w:val="37"/>
              </w:numPr>
              <w:spacing w:before="0" w:line="276" w:lineRule="auto"/>
              <w:ind w:left="175" w:hanging="218"/>
              <w:contextualSpacing/>
              <w:jc w:val="left"/>
              <w:rPr>
                <w:rFonts w:eastAsiaTheme="minorEastAsia" w:cs="Arial"/>
              </w:rPr>
            </w:pPr>
            <w:proofErr w:type="gramStart"/>
            <w:r w:rsidRPr="005269E2">
              <w:rPr>
                <w:rFonts w:eastAsiaTheme="minorEastAsia" w:cs="Arial"/>
              </w:rPr>
              <w:t>апарати</w:t>
            </w:r>
            <w:proofErr w:type="gramEnd"/>
            <w:r w:rsidRPr="005269E2">
              <w:rPr>
                <w:rFonts w:eastAsiaTheme="minorEastAsia" w:cs="Arial"/>
              </w:rPr>
              <w:t xml:space="preserve"> за електролучно заваривање</w:t>
            </w:r>
            <w:r w:rsidR="00411907">
              <w:rPr>
                <w:rFonts w:eastAsiaTheme="minorEastAsia" w:cs="Arial"/>
                <w:lang w:val="sr-Cyrl-RS"/>
              </w:rPr>
              <w:t>-2</w:t>
            </w:r>
            <w:r w:rsidR="00D329D6">
              <w:rPr>
                <w:rFonts w:eastAsiaTheme="minorEastAsia" w:cs="Arial"/>
                <w:lang w:val="sr-Cyrl-RS"/>
              </w:rPr>
              <w:t xml:space="preserve"> ком.</w:t>
            </w:r>
          </w:p>
          <w:p w:rsidR="005269E2" w:rsidRPr="00931E7A" w:rsidRDefault="005269E2" w:rsidP="00931E7A">
            <w:pPr>
              <w:numPr>
                <w:ilvl w:val="0"/>
                <w:numId w:val="37"/>
              </w:numPr>
              <w:spacing w:before="0" w:line="276" w:lineRule="auto"/>
              <w:ind w:left="175" w:hanging="218"/>
              <w:contextualSpacing/>
              <w:jc w:val="left"/>
              <w:rPr>
                <w:rFonts w:eastAsiaTheme="minorEastAsia" w:cs="Arial"/>
              </w:rPr>
            </w:pPr>
            <w:proofErr w:type="gramStart"/>
            <w:r w:rsidRPr="005269E2">
              <w:rPr>
                <w:rFonts w:eastAsiaTheme="minorEastAsia" w:cs="Arial"/>
              </w:rPr>
              <w:t>апарати</w:t>
            </w:r>
            <w:proofErr w:type="gramEnd"/>
            <w:r w:rsidRPr="005269E2">
              <w:rPr>
                <w:rFonts w:eastAsiaTheme="minorEastAsia" w:cs="Arial"/>
              </w:rPr>
              <w:t xml:space="preserve"> за заваривање у заштити аргона</w:t>
            </w:r>
            <w:r w:rsidR="00D329D6">
              <w:rPr>
                <w:rFonts w:eastAsiaTheme="minorEastAsia" w:cs="Arial"/>
                <w:lang w:val="sr-Cyrl-RS"/>
              </w:rPr>
              <w:t>-2ком.</w:t>
            </w:r>
          </w:p>
          <w:p w:rsidR="00E0780F" w:rsidRPr="00E7609D" w:rsidRDefault="00E0780F" w:rsidP="005269E2">
            <w:pPr>
              <w:autoSpaceDE w:val="0"/>
              <w:autoSpaceDN w:val="0"/>
              <w:adjustRightInd w:val="0"/>
              <w:spacing w:before="0"/>
              <w:rPr>
                <w:rFonts w:cs="Arial"/>
                <w:b/>
                <w:u w:val="single"/>
              </w:rPr>
            </w:pPr>
            <w:r w:rsidRPr="00E7609D">
              <w:rPr>
                <w:rFonts w:cs="Arial"/>
                <w:b/>
                <w:u w:val="single"/>
              </w:rPr>
              <w:t xml:space="preserve">Доказ: </w:t>
            </w:r>
          </w:p>
          <w:p w:rsidR="005269E2" w:rsidRPr="005269E2" w:rsidRDefault="005269E2" w:rsidP="005269E2">
            <w:pPr>
              <w:shd w:val="clear" w:color="auto" w:fill="FFFFFF"/>
              <w:tabs>
                <w:tab w:val="left" w:pos="192"/>
                <w:tab w:val="left" w:pos="680"/>
              </w:tabs>
              <w:spacing w:before="0" w:line="276" w:lineRule="auto"/>
              <w:rPr>
                <w:rFonts w:eastAsiaTheme="minorEastAsia" w:cs="Arial"/>
                <w:lang w:val="sr-Cyrl-RS"/>
              </w:rPr>
            </w:pPr>
            <w:r w:rsidRPr="005269E2">
              <w:rPr>
                <w:rFonts w:eastAsiaTheme="minorEastAsia" w:cs="Arial"/>
              </w:rPr>
              <w:t>Фотокопија пописне листе са стањем на да</w:t>
            </w:r>
            <w:r w:rsidRPr="005269E2">
              <w:rPr>
                <w:rFonts w:eastAsiaTheme="minorEastAsia" w:cs="Arial"/>
                <w:lang w:val="sr-Cyrl-RS"/>
              </w:rPr>
              <w:t>н</w:t>
            </w:r>
            <w:r w:rsidRPr="005269E2">
              <w:rPr>
                <w:rFonts w:eastAsiaTheme="minorEastAsia" w:cs="Arial"/>
              </w:rPr>
              <w:t xml:space="preserve"> 31.12.201</w:t>
            </w:r>
            <w:r w:rsidR="00AB588A">
              <w:rPr>
                <w:rFonts w:eastAsiaTheme="minorEastAsia" w:cs="Arial"/>
                <w:lang w:val="sr-Cyrl-RS"/>
              </w:rPr>
              <w:t>7</w:t>
            </w:r>
            <w:r w:rsidRPr="005269E2">
              <w:rPr>
                <w:rFonts w:eastAsiaTheme="minorEastAsia" w:cs="Arial"/>
              </w:rPr>
              <w:t>.године</w:t>
            </w:r>
            <w:r w:rsidR="002372D2">
              <w:rPr>
                <w:rFonts w:eastAsiaTheme="minorEastAsia" w:cs="Arial"/>
                <w:lang w:val="sr-Cyrl-RS"/>
              </w:rPr>
              <w:t xml:space="preserve"> и уговор о закупу опреме.</w:t>
            </w:r>
          </w:p>
          <w:p w:rsidR="00853BD4" w:rsidRDefault="005269E2" w:rsidP="00853BD4">
            <w:pPr>
              <w:spacing w:before="0"/>
              <w:rPr>
                <w:rFonts w:eastAsiaTheme="minorEastAsia" w:cs="Arial"/>
                <w:lang w:val="sr-Cyrl-RS"/>
              </w:rPr>
            </w:pPr>
            <w:r w:rsidRPr="00E7609D">
              <w:rPr>
                <w:rFonts w:eastAsiaTheme="minorEastAsia" w:cs="Arial"/>
                <w:b/>
                <w:lang w:val="sr-Cyrl-RS"/>
              </w:rPr>
              <w:t>Напомена:</w:t>
            </w:r>
            <w:r w:rsidRPr="00E7609D">
              <w:rPr>
                <w:rFonts w:eastAsiaTheme="minorEastAsia" w:cs="Arial"/>
                <w:lang w:val="sr-Cyrl-RS"/>
              </w:rPr>
              <w:t xml:space="preserve"> на пописној листи обавезно означити тражену опрему;</w:t>
            </w:r>
          </w:p>
          <w:p w:rsidR="00E0780F" w:rsidRPr="00853BD4" w:rsidRDefault="00E0780F" w:rsidP="00853BD4">
            <w:pPr>
              <w:spacing w:before="0"/>
              <w:rPr>
                <w:rFonts w:eastAsiaTheme="minorEastAsia" w:cs="Arial"/>
                <w:lang w:val="sr-Cyrl-RS"/>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0780F" w:rsidRPr="00F10346" w:rsidTr="008112A2">
        <w:trPr>
          <w:jc w:val="center"/>
        </w:trPr>
        <w:tc>
          <w:tcPr>
            <w:tcW w:w="729" w:type="dxa"/>
            <w:vAlign w:val="center"/>
          </w:tcPr>
          <w:p w:rsidR="00E0780F" w:rsidRPr="00731FAA" w:rsidRDefault="00E0780F" w:rsidP="003A4822">
            <w:pPr>
              <w:jc w:val="center"/>
              <w:rPr>
                <w:rFonts w:cs="Arial"/>
                <w:lang w:val="sr-Cyrl-RS"/>
              </w:rPr>
            </w:pPr>
            <w:r w:rsidRPr="00731FAA">
              <w:rPr>
                <w:rFonts w:cs="Arial"/>
                <w:lang w:val="sr-Cyrl-RS"/>
              </w:rPr>
              <w:t>7.</w:t>
            </w:r>
          </w:p>
        </w:tc>
        <w:tc>
          <w:tcPr>
            <w:tcW w:w="8430" w:type="dxa"/>
          </w:tcPr>
          <w:p w:rsidR="00E0780F" w:rsidRPr="00E7609D" w:rsidRDefault="00E0780F" w:rsidP="009320E1">
            <w:pPr>
              <w:autoSpaceDE w:val="0"/>
              <w:autoSpaceDN w:val="0"/>
              <w:adjustRightInd w:val="0"/>
              <w:rPr>
                <w:rFonts w:cs="Arial"/>
                <w:b/>
                <w:u w:val="single"/>
              </w:rPr>
            </w:pPr>
            <w:r w:rsidRPr="00E7609D">
              <w:rPr>
                <w:rFonts w:cs="Arial"/>
                <w:b/>
                <w:u w:val="single"/>
              </w:rPr>
              <w:t>Услов:</w:t>
            </w:r>
          </w:p>
          <w:p w:rsidR="00E0780F" w:rsidRPr="00E7609D" w:rsidRDefault="00E0780F" w:rsidP="00E7609D">
            <w:pPr>
              <w:autoSpaceDE w:val="0"/>
              <w:autoSpaceDN w:val="0"/>
              <w:adjustRightInd w:val="0"/>
              <w:spacing w:before="0"/>
              <w:rPr>
                <w:rFonts w:cs="Arial"/>
              </w:rPr>
            </w:pPr>
            <w:r w:rsidRPr="00E7609D">
              <w:rPr>
                <w:rFonts w:cs="Arial"/>
              </w:rPr>
              <w:t>Кадровски капацитет</w:t>
            </w:r>
          </w:p>
          <w:p w:rsidR="00E0780F" w:rsidRPr="00E7609D" w:rsidRDefault="00E0780F" w:rsidP="00E7609D">
            <w:pPr>
              <w:autoSpaceDE w:val="0"/>
              <w:autoSpaceDN w:val="0"/>
              <w:adjustRightInd w:val="0"/>
              <w:spacing w:before="0"/>
              <w:rPr>
                <w:rFonts w:cs="Arial"/>
                <w:lang w:val="sr-Cyrl-CS"/>
              </w:rPr>
            </w:pPr>
            <w:r w:rsidRPr="00E7609D">
              <w:rPr>
                <w:rFonts w:cs="Arial"/>
              </w:rPr>
              <w:t xml:space="preserve">Понуђач располаже довољним кадровским капацитетом ако има  </w:t>
            </w:r>
            <w:r w:rsidR="00E7609D" w:rsidRPr="00E7609D">
              <w:rPr>
                <w:rFonts w:cs="Arial"/>
                <w:lang w:val="sr-Cyrl-C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lang w:val="sr-Cyrl-RS"/>
              </w:rPr>
              <w:t>м</w:t>
            </w:r>
            <w:r w:rsidRPr="00E7609D">
              <w:rPr>
                <w:rFonts w:eastAsiaTheme="minorEastAsia" w:cs="Arial"/>
              </w:rPr>
              <w:t>инимум један дипломирани машински инжењер (ВСС - VII</w:t>
            </w:r>
            <w:r w:rsidRPr="00E7609D">
              <w:rPr>
                <w:rFonts w:eastAsiaTheme="minorEastAsia" w:cs="Arial"/>
                <w:vertAlign w:val="subscript"/>
              </w:rPr>
              <w:t>1</w:t>
            </w:r>
            <w:r w:rsidRPr="00E7609D">
              <w:rPr>
                <w:rFonts w:eastAsiaTheme="minorEastAsia" w:cs="Arial"/>
              </w:rPr>
              <w:t>) са стручним испитом и лиценцом за пројектовање посуда под притиском;</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rPr>
              <w:t>минимум један инжењер техничке струке - стручњак за заваривање</w:t>
            </w:r>
            <w:r w:rsidRPr="00E7609D">
              <w:rPr>
                <w:rFonts w:eastAsiaTheme="minorEastAsia" w:cs="Arial"/>
                <w:lang w:val="sr-Cyrl-RS"/>
              </w:rPr>
              <w:t>;</w:t>
            </w:r>
          </w:p>
          <w:p w:rsidR="00E7609D" w:rsidRPr="00E7609D" w:rsidRDefault="00E7609D" w:rsidP="00EC5CE5">
            <w:pPr>
              <w:numPr>
                <w:ilvl w:val="0"/>
                <w:numId w:val="38"/>
              </w:numPr>
              <w:spacing w:before="0" w:after="200" w:line="276" w:lineRule="auto"/>
              <w:ind w:left="426" w:right="176"/>
              <w:contextualSpacing/>
              <w:jc w:val="left"/>
              <w:rPr>
                <w:rFonts w:eastAsiaTheme="minorEastAsia" w:cs="Arial"/>
              </w:rPr>
            </w:pPr>
            <w:r w:rsidRPr="00E7609D">
              <w:rPr>
                <w:rFonts w:eastAsiaTheme="minorEastAsia" w:cs="Arial"/>
              </w:rPr>
              <w:t xml:space="preserve">минимум </w:t>
            </w:r>
            <w:r w:rsidR="00AB588A">
              <w:rPr>
                <w:rFonts w:eastAsiaTheme="minorEastAsia" w:cs="Arial"/>
                <w:lang w:val="sr-Cyrl-RS"/>
              </w:rPr>
              <w:t>три</w:t>
            </w:r>
            <w:r w:rsidRPr="00E7609D">
              <w:rPr>
                <w:rFonts w:eastAsiaTheme="minorEastAsia" w:cs="Arial"/>
                <w:lang w:val="sr-Cyrl-RS"/>
              </w:rPr>
              <w:t xml:space="preserve"> </w:t>
            </w:r>
            <w:r w:rsidRPr="00E7609D">
              <w:rPr>
                <w:rFonts w:eastAsiaTheme="minorEastAsia" w:cs="Arial"/>
              </w:rPr>
              <w:t>квалификованих радника (ССС - III степен) за машинску обраду</w:t>
            </w:r>
            <w:r w:rsidRPr="00E7609D">
              <w:rPr>
                <w:rFonts w:eastAsiaTheme="minorEastAsia" w:cs="Arial"/>
                <w:lang w:val="sr-Cyrl-RS"/>
              </w:rPr>
              <w:t>;</w:t>
            </w:r>
          </w:p>
          <w:p w:rsidR="00E7609D" w:rsidRPr="00E7609D" w:rsidRDefault="00AB588A" w:rsidP="00EC5CE5">
            <w:pPr>
              <w:numPr>
                <w:ilvl w:val="0"/>
                <w:numId w:val="38"/>
              </w:numPr>
              <w:spacing w:before="0" w:after="200" w:line="276" w:lineRule="auto"/>
              <w:ind w:left="426" w:right="176"/>
              <w:contextualSpacing/>
              <w:jc w:val="left"/>
              <w:rPr>
                <w:rFonts w:eastAsiaTheme="minorEastAsia" w:cs="Arial"/>
                <w:lang w:val="sr-Cyrl-RS"/>
              </w:rPr>
            </w:pPr>
            <w:r>
              <w:rPr>
                <w:rFonts w:eastAsiaTheme="minorEastAsia" w:cs="Arial"/>
                <w:lang w:val="sr-Cyrl-RS"/>
              </w:rPr>
              <w:t>заваривач са одговарајућим атестима за заваривање поступцима ручно-електролучно у свим позицијама</w:t>
            </w:r>
          </w:p>
          <w:p w:rsidR="00E7609D" w:rsidRPr="00BD6E91" w:rsidRDefault="00AB588A" w:rsidP="00BD6E91">
            <w:pPr>
              <w:spacing w:before="0" w:after="200" w:line="276" w:lineRule="auto"/>
              <w:ind w:left="66" w:right="176"/>
              <w:contextualSpacing/>
              <w:jc w:val="left"/>
              <w:rPr>
                <w:rFonts w:eastAsiaTheme="minorEastAsia" w:cs="Arial"/>
              </w:rPr>
            </w:pPr>
            <w:r>
              <w:rPr>
                <w:rFonts w:eastAsiaTheme="minorEastAsia" w:cs="Arial"/>
                <w:lang w:val="sr-Cyrl-RS"/>
              </w:rPr>
              <w:t>5)</w:t>
            </w:r>
            <w:r>
              <w:rPr>
                <w:rFonts w:eastAsiaTheme="minorEastAsia" w:cs="Arial"/>
              </w:rPr>
              <w:t xml:space="preserve"> заваривач</w:t>
            </w:r>
            <w:r w:rsidR="00E7609D" w:rsidRPr="00E7609D">
              <w:rPr>
                <w:rFonts w:eastAsiaTheme="minorEastAsia" w:cs="Arial"/>
              </w:rPr>
              <w:t xml:space="preserve"> са одговарајућим атестима за заварива</w:t>
            </w:r>
            <w:r>
              <w:rPr>
                <w:rFonts w:eastAsiaTheme="minorEastAsia" w:cs="Arial"/>
              </w:rPr>
              <w:t xml:space="preserve">ње поступцима </w:t>
            </w:r>
            <w:r>
              <w:rPr>
                <w:rFonts w:eastAsiaTheme="minorEastAsia" w:cs="Arial"/>
                <w:lang w:val="sr-Cyrl-RS"/>
              </w:rPr>
              <w:t>у заштити аргона</w:t>
            </w:r>
            <w:r w:rsidR="00E7609D" w:rsidRPr="00E7609D">
              <w:rPr>
                <w:rFonts w:eastAsiaTheme="minorEastAsia" w:cs="Arial"/>
              </w:rPr>
              <w:t xml:space="preserve"> у свим позицијама</w:t>
            </w:r>
            <w:r w:rsidR="00E7609D" w:rsidRPr="00E7609D">
              <w:rPr>
                <w:rFonts w:eastAsiaTheme="minorEastAsia" w:cs="Arial"/>
                <w:lang w:val="sr-Cyrl-RS"/>
              </w:rPr>
              <w:t>;</w:t>
            </w:r>
          </w:p>
          <w:p w:rsidR="00C908FD" w:rsidRPr="00C908FD" w:rsidRDefault="00E0780F" w:rsidP="009320E1">
            <w:pPr>
              <w:spacing w:before="0"/>
              <w:rPr>
                <w:rFonts w:cs="Arial"/>
                <w:lang w:val="sr-Cyrl-RS"/>
              </w:rPr>
            </w:pPr>
            <w:proofErr w:type="gramStart"/>
            <w:r w:rsidRPr="00E7609D">
              <w:rPr>
                <w:rFonts w:cs="Arial"/>
              </w:rPr>
              <w:t>односно</w:t>
            </w:r>
            <w:proofErr w:type="gramEnd"/>
            <w:r w:rsidRPr="00E7609D">
              <w:rPr>
                <w:rFonts w:cs="Arial"/>
              </w:rPr>
              <w:t xml:space="preserve"> </w:t>
            </w:r>
            <w:r w:rsidRPr="00E7609D">
              <w:rPr>
                <w:rFonts w:cs="Arial"/>
                <w:lang w:val="sr-Cyrl-CS"/>
              </w:rPr>
              <w:t>има радно ангажоване наведене извршиоце</w:t>
            </w:r>
            <w:r w:rsidRPr="00E7609D">
              <w:rPr>
                <w:rFonts w:cs="Arial"/>
              </w:rPr>
              <w:t xml:space="preserve"> (по основу другог облика ангажовања ван радног односа, предвиђеног члановима 197-202. Закона о раду) </w:t>
            </w:r>
          </w:p>
          <w:p w:rsidR="00E0780F" w:rsidRPr="00E7609D" w:rsidRDefault="00E0780F" w:rsidP="009320E1">
            <w:pPr>
              <w:autoSpaceDE w:val="0"/>
              <w:autoSpaceDN w:val="0"/>
              <w:adjustRightInd w:val="0"/>
              <w:rPr>
                <w:rFonts w:cs="Arial"/>
                <w:b/>
                <w:u w:val="single"/>
                <w:lang w:val="sr-Cyrl-RS"/>
              </w:rPr>
            </w:pPr>
            <w:r w:rsidRPr="00E7609D">
              <w:rPr>
                <w:rFonts w:cs="Arial"/>
                <w:b/>
                <w:u w:val="single"/>
              </w:rPr>
              <w:t xml:space="preserve">Доказ: </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ru-RU"/>
              </w:rPr>
            </w:pPr>
            <w:r w:rsidRPr="00E7609D">
              <w:rPr>
                <w:rFonts w:eastAsiaTheme="minorEastAsia" w:cs="Arial"/>
                <w:lang w:val="ru-RU"/>
              </w:rPr>
              <w:lastRenderedPageBreak/>
              <w:t xml:space="preserve"> фотокопија М образаца пријаве н</w:t>
            </w:r>
            <w:r w:rsidR="00853BD4">
              <w:rPr>
                <w:rFonts w:eastAsiaTheme="minorEastAsia" w:cs="Arial"/>
                <w:lang w:val="ru-RU"/>
              </w:rPr>
              <w:t>а обавезносоцијалноосигурање</w:t>
            </w:r>
            <w:r w:rsidR="00853BD4" w:rsidRPr="00E7609D">
              <w:rPr>
                <w:rFonts w:eastAsiaTheme="minorEastAsia" w:cs="Arial"/>
                <w:lang w:val="ru-RU"/>
              </w:rPr>
              <w:t>запослених</w:t>
            </w:r>
            <w:r w:rsidR="00853BD4" w:rsidRPr="00E7609D">
              <w:rPr>
                <w:rFonts w:eastAsiaTheme="minorEastAsia" w:cs="Arial"/>
              </w:rPr>
              <w:t xml:space="preserve"> или уговоре о ангажовању сходно чл.197. </w:t>
            </w:r>
            <w:proofErr w:type="gramStart"/>
            <w:r w:rsidR="00853BD4" w:rsidRPr="00E7609D">
              <w:rPr>
                <w:rFonts w:eastAsiaTheme="minorEastAsia" w:cs="Arial"/>
              </w:rPr>
              <w:t>до</w:t>
            </w:r>
            <w:proofErr w:type="gramEnd"/>
            <w:r w:rsidR="00853BD4" w:rsidRPr="00E7609D">
              <w:rPr>
                <w:rFonts w:eastAsiaTheme="minorEastAsia" w:cs="Arial"/>
              </w:rPr>
              <w:t xml:space="preserve"> 202. Закона о раду</w:t>
            </w:r>
            <w:r w:rsidR="00853BD4" w:rsidRPr="00E7609D">
              <w:rPr>
                <w:rFonts w:eastAsiaTheme="minorEastAsia" w:cs="Arial"/>
                <w:lang w:val="sr-Cyrl-CS"/>
              </w:rPr>
              <w:t>;</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sr-Cyrl-RS"/>
              </w:rPr>
            </w:pPr>
            <w:r w:rsidRPr="00E7609D">
              <w:rPr>
                <w:rFonts w:eastAsiaTheme="minorEastAsia" w:cs="Arial"/>
                <w:lang w:val="ru-RU"/>
              </w:rPr>
              <w:t>фотокопије диплома з</w:t>
            </w:r>
            <w:r w:rsidR="00411907">
              <w:rPr>
                <w:rFonts w:eastAsiaTheme="minorEastAsia" w:cs="Arial"/>
                <w:lang w:val="ru-RU"/>
              </w:rPr>
              <w:t>а сва лица (лица из тачке  1, 2 и 3</w:t>
            </w:r>
            <w:r w:rsidRPr="00E7609D">
              <w:rPr>
                <w:rFonts w:eastAsiaTheme="minorEastAsia" w:cs="Arial"/>
                <w:lang w:val="ru-RU"/>
              </w:rPr>
              <w:t>;</w:t>
            </w:r>
          </w:p>
          <w:p w:rsidR="00E7609D" w:rsidRPr="00E7609D" w:rsidRDefault="00E7609D" w:rsidP="00EC5CE5">
            <w:pPr>
              <w:numPr>
                <w:ilvl w:val="0"/>
                <w:numId w:val="39"/>
              </w:numPr>
              <w:shd w:val="clear" w:color="auto" w:fill="FFFFFF"/>
              <w:tabs>
                <w:tab w:val="left" w:pos="317"/>
              </w:tabs>
              <w:spacing w:before="0" w:after="200" w:line="276" w:lineRule="auto"/>
              <w:ind w:left="317"/>
              <w:contextualSpacing/>
              <w:jc w:val="left"/>
              <w:rPr>
                <w:rFonts w:eastAsiaTheme="minorEastAsia" w:cs="Arial"/>
                <w:lang w:val="sr-Cyrl-RS"/>
              </w:rPr>
            </w:pPr>
            <w:r w:rsidRPr="00E7609D">
              <w:rPr>
                <w:rFonts w:eastAsiaTheme="minorEastAsia" w:cs="Arial"/>
                <w:lang w:val="sr-Cyrl-RS"/>
              </w:rPr>
              <w:t xml:space="preserve">копију дипломе/сертификата IWE </w:t>
            </w:r>
            <w:r w:rsidRPr="00E7609D">
              <w:rPr>
                <w:rFonts w:eastAsiaTheme="minorEastAsia" w:cs="Arial"/>
                <w:lang w:val="ru-RU"/>
              </w:rPr>
              <w:t>или EWE</w:t>
            </w:r>
            <w:r w:rsidRPr="00E7609D">
              <w:rPr>
                <w:rFonts w:eastAsiaTheme="minorEastAsia" w:cs="Arial"/>
                <w:lang w:val="sr-Cyrl-RS"/>
              </w:rPr>
              <w:t xml:space="preserve"> за инжењера наведног у тачки </w:t>
            </w:r>
            <w:r w:rsidR="00411907">
              <w:rPr>
                <w:rFonts w:eastAsiaTheme="minorEastAsia" w:cs="Arial"/>
                <w:lang w:val="sr-Cyrl-RS"/>
              </w:rPr>
              <w:t xml:space="preserve"> </w:t>
            </w:r>
            <w:r w:rsidR="00C908FD">
              <w:rPr>
                <w:rFonts w:eastAsiaTheme="minorEastAsia" w:cs="Arial"/>
                <w:lang w:val="sr-Cyrl-RS"/>
              </w:rPr>
              <w:t xml:space="preserve"> </w:t>
            </w:r>
            <w:r w:rsidRPr="00E7609D">
              <w:rPr>
                <w:rFonts w:eastAsiaTheme="minorEastAsia" w:cs="Arial"/>
                <w:lang w:val="sr-Cyrl-RS"/>
              </w:rPr>
              <w:t>2;</w:t>
            </w:r>
          </w:p>
          <w:p w:rsidR="00E7609D" w:rsidRPr="00853BD4" w:rsidRDefault="00853BD4" w:rsidP="00853BD4">
            <w:pPr>
              <w:shd w:val="clear" w:color="auto" w:fill="FFFFFF"/>
              <w:tabs>
                <w:tab w:val="left" w:pos="317"/>
              </w:tabs>
              <w:spacing w:before="0"/>
              <w:rPr>
                <w:rFonts w:eastAsiaTheme="minorEastAsia" w:cs="Arial"/>
                <w:lang w:val="sr-Cyrl-RS"/>
              </w:rPr>
            </w:pPr>
            <w:r>
              <w:rPr>
                <w:rFonts w:eastAsiaTheme="minorEastAsia" w:cs="Arial"/>
                <w:lang w:val="sr-Cyrl-RS"/>
              </w:rPr>
              <w:t>4)</w:t>
            </w:r>
            <w:r w:rsidRPr="00853BD4">
              <w:rPr>
                <w:rFonts w:eastAsiaTheme="minorEastAsia" w:cs="Arial"/>
                <w:lang w:val="sr-Cyrl-RS"/>
              </w:rPr>
              <w:t>копију ва</w:t>
            </w:r>
            <w:r w:rsidR="000A5F75">
              <w:rPr>
                <w:rFonts w:eastAsiaTheme="minorEastAsia" w:cs="Arial"/>
                <w:lang w:val="sr-Cyrl-RS"/>
              </w:rPr>
              <w:t>жеће лиценце за пројектовање пос</w:t>
            </w:r>
            <w:r w:rsidR="00A6386D">
              <w:rPr>
                <w:rFonts w:eastAsiaTheme="minorEastAsia" w:cs="Arial"/>
                <w:lang w:val="sr-Cyrl-RS"/>
              </w:rPr>
              <w:t>уда под притиском за тачку 1.</w:t>
            </w:r>
          </w:p>
          <w:p w:rsidR="00E7609D" w:rsidRDefault="00853BD4" w:rsidP="00853BD4">
            <w:pPr>
              <w:shd w:val="clear" w:color="auto" w:fill="FFFFFF"/>
              <w:tabs>
                <w:tab w:val="left" w:pos="317"/>
              </w:tabs>
              <w:spacing w:before="0" w:after="200" w:line="276" w:lineRule="auto"/>
              <w:contextualSpacing/>
              <w:jc w:val="left"/>
              <w:rPr>
                <w:rFonts w:eastAsiaTheme="minorEastAsia" w:cs="Arial"/>
                <w:lang w:val="ru-RU"/>
              </w:rPr>
            </w:pPr>
            <w:r>
              <w:rPr>
                <w:rFonts w:eastAsiaTheme="minorEastAsia" w:cs="Arial"/>
                <w:lang w:val="ru-RU"/>
              </w:rPr>
              <w:t>5)</w:t>
            </w:r>
            <w:r w:rsidR="00E7609D" w:rsidRPr="00E7609D">
              <w:rPr>
                <w:rFonts w:eastAsiaTheme="minorEastAsia" w:cs="Arial"/>
                <w:lang w:val="ru-RU"/>
              </w:rPr>
              <w:t>копије  важећих атес</w:t>
            </w:r>
            <w:r w:rsidR="00BD6E91">
              <w:rPr>
                <w:rFonts w:eastAsiaTheme="minorEastAsia" w:cs="Arial"/>
                <w:lang w:val="ru-RU"/>
              </w:rPr>
              <w:t xml:space="preserve">та за особље тражено у тачкама </w:t>
            </w:r>
            <w:r w:rsidR="00BD6E91">
              <w:rPr>
                <w:rFonts w:eastAsiaTheme="minorEastAsia" w:cs="Arial"/>
                <w:lang w:val="sr-Latn-RS"/>
              </w:rPr>
              <w:t>4</w:t>
            </w:r>
            <w:r w:rsidR="00BD6E91">
              <w:rPr>
                <w:rFonts w:eastAsiaTheme="minorEastAsia" w:cs="Arial"/>
                <w:lang w:val="ru-RU"/>
              </w:rPr>
              <w:t xml:space="preserve"> и </w:t>
            </w:r>
            <w:r w:rsidR="00BD6E91">
              <w:rPr>
                <w:rFonts w:eastAsiaTheme="minorEastAsia" w:cs="Arial"/>
                <w:lang w:val="sr-Latn-RS"/>
              </w:rPr>
              <w:t>5</w:t>
            </w:r>
            <w:r w:rsidR="00E7609D" w:rsidRPr="00E7609D">
              <w:rPr>
                <w:rFonts w:eastAsiaTheme="minorEastAsia" w:cs="Arial"/>
                <w:lang w:val="ru-RU"/>
              </w:rPr>
              <w:t>;</w:t>
            </w:r>
          </w:p>
          <w:p w:rsidR="00C908FD" w:rsidRPr="00E7609D" w:rsidRDefault="00C908FD" w:rsidP="00853BD4">
            <w:pPr>
              <w:shd w:val="clear" w:color="auto" w:fill="FFFFFF"/>
              <w:tabs>
                <w:tab w:val="left" w:pos="317"/>
              </w:tabs>
              <w:spacing w:before="0" w:after="200" w:line="276" w:lineRule="auto"/>
              <w:contextualSpacing/>
              <w:jc w:val="left"/>
              <w:rPr>
                <w:rFonts w:eastAsiaTheme="minorEastAsia" w:cs="Arial"/>
                <w:lang w:val="sr-Cyrl-RS"/>
              </w:rPr>
            </w:pPr>
          </w:p>
          <w:p w:rsidR="00E0780F" w:rsidRPr="00E7609D" w:rsidRDefault="00E0780F" w:rsidP="009320E1">
            <w:pPr>
              <w:rPr>
                <w:rFonts w:cs="Arial"/>
                <w:b/>
                <w:u w:val="single"/>
              </w:rPr>
            </w:pPr>
            <w:r w:rsidRPr="00E7609D">
              <w:rPr>
                <w:rFonts w:cs="Arial"/>
                <w:b/>
                <w:u w:val="single"/>
              </w:rPr>
              <w:t>Напомена:</w:t>
            </w:r>
          </w:p>
          <w:p w:rsidR="00E0780F" w:rsidRPr="00E7609D" w:rsidRDefault="00E0780F" w:rsidP="00EC5CE5">
            <w:pPr>
              <w:pStyle w:val="ListParagraph"/>
              <w:numPr>
                <w:ilvl w:val="0"/>
                <w:numId w:val="30"/>
              </w:numPr>
              <w:tabs>
                <w:tab w:val="left" w:pos="680"/>
              </w:tabs>
              <w:snapToGrid w:val="0"/>
              <w:spacing w:before="0" w:after="0"/>
              <w:rPr>
                <w:rFonts w:ascii="Arial" w:hAnsi="Arial" w:cs="Arial"/>
              </w:rPr>
            </w:pPr>
            <w:r w:rsidRPr="00E7609D">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E0780F" w:rsidRPr="00E7609D" w:rsidRDefault="00E0780F" w:rsidP="00EC5CE5">
            <w:pPr>
              <w:pStyle w:val="ListParagraph"/>
              <w:numPr>
                <w:ilvl w:val="0"/>
                <w:numId w:val="30"/>
              </w:numPr>
              <w:tabs>
                <w:tab w:val="left" w:pos="680"/>
              </w:tabs>
              <w:snapToGrid w:val="0"/>
              <w:spacing w:before="0" w:after="0"/>
              <w:rPr>
                <w:rFonts w:cs="Arial"/>
              </w:rPr>
            </w:pPr>
            <w:r w:rsidRPr="00E7609D">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proofErr w:type="gramStart"/>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155F7B">
        <w:rPr>
          <w:rFonts w:cs="Arial"/>
          <w:lang w:eastAsia="zh-CN"/>
        </w:rPr>
        <w:t xml:space="preserve"> </w:t>
      </w:r>
      <w:r w:rsidR="00856C3B">
        <w:rPr>
          <w:rFonts w:cs="Arial"/>
          <w:lang w:val="sr-Latn-RS" w:eastAsia="zh-CN"/>
        </w:rPr>
        <w:t>7</w:t>
      </w:r>
      <w:r w:rsidRPr="00F10346">
        <w:rPr>
          <w:rFonts w:cs="Arial"/>
          <w:lang w:eastAsia="zh-CN"/>
        </w:rPr>
        <w:t xml:space="preserve"> овог обрасца, биће одбијена као неприхватљива.</w:t>
      </w:r>
      <w:proofErr w:type="gramEnd"/>
    </w:p>
    <w:p w:rsidR="00B60FC8" w:rsidRPr="00D329D6"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10575" w:rsidRPr="00F10346">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10575" w:rsidRPr="00F10346">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D96616">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lastRenderedPageBreak/>
        <w:t xml:space="preserve">-извод из регистра АПР: </w:t>
      </w:r>
      <w:hyperlink r:id="rId175" w:history="1">
        <w:r w:rsidRPr="00F10346">
          <w:rPr>
            <w:rFonts w:cs="Arial"/>
            <w:lang w:eastAsia="zh-CN"/>
          </w:rPr>
          <w:t>www.apr.gov.rs</w:t>
        </w:r>
      </w:hyperlink>
    </w:p>
    <w:p w:rsidR="007F582B" w:rsidRPr="00F10346" w:rsidRDefault="007F582B" w:rsidP="007F58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6"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B60FC8" w:rsidRPr="00F10346" w:rsidRDefault="00B60FC8" w:rsidP="00B13CD3">
      <w:pPr>
        <w:spacing w:before="0"/>
        <w:rPr>
          <w:rFonts w:cs="Arial"/>
          <w:lang w:eastAsia="zh-CN"/>
        </w:rPr>
      </w:pPr>
    </w:p>
    <w:p w:rsidR="00B60FC8" w:rsidRPr="00F027AA"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 xml:space="preserve">5. </w:t>
      </w:r>
      <w:r w:rsidR="00322313" w:rsidRPr="00F10346">
        <w:rPr>
          <w:rFonts w:cs="Arial"/>
        </w:rPr>
        <w:t>КРИТЕРИЈУМ ЗА ДОДЕЛУ УГОВОРА</w:t>
      </w:r>
      <w:bookmarkEnd w:id="194"/>
    </w:p>
    <w:p w:rsidR="00621752" w:rsidRPr="008060F7" w:rsidRDefault="00621752" w:rsidP="00621752">
      <w:pPr>
        <w:pStyle w:val="KDKomentar"/>
        <w:spacing w:before="0"/>
        <w:rPr>
          <w:rFonts w:cs="Arial"/>
          <w:b/>
          <w:i w:val="0"/>
          <w:color w:val="auto"/>
          <w:sz w:val="22"/>
          <w:szCs w:val="22"/>
        </w:rPr>
      </w:pPr>
      <w:r w:rsidRPr="008060F7">
        <w:rPr>
          <w:rFonts w:cs="Arial"/>
          <w:i w:val="0"/>
          <w:color w:val="auto"/>
          <w:sz w:val="22"/>
          <w:szCs w:val="22"/>
        </w:rPr>
        <w:t xml:space="preserve">Избор најповољније понуде ће се извршити применом критеријума </w:t>
      </w:r>
      <w:r w:rsidRPr="008060F7">
        <w:rPr>
          <w:rFonts w:cs="Arial"/>
          <w:b/>
          <w:i w:val="0"/>
          <w:color w:val="auto"/>
          <w:sz w:val="22"/>
          <w:szCs w:val="22"/>
        </w:rPr>
        <w:t>„Најнижа понуђена цена“.</w:t>
      </w:r>
    </w:p>
    <w:p w:rsidR="00621752" w:rsidRPr="008060F7" w:rsidRDefault="00621752" w:rsidP="00621752">
      <w:pPr>
        <w:pStyle w:val="KDKomentar"/>
        <w:spacing w:before="0"/>
        <w:rPr>
          <w:rFonts w:cs="Arial"/>
          <w:i w:val="0"/>
          <w:color w:val="auto"/>
          <w:sz w:val="22"/>
          <w:szCs w:val="22"/>
        </w:rPr>
      </w:pPr>
      <w:r w:rsidRPr="008060F7">
        <w:rPr>
          <w:rFonts w:cs="Arial"/>
          <w:i w:val="0"/>
          <w:color w:val="auto"/>
          <w:sz w:val="22"/>
          <w:szCs w:val="22"/>
        </w:rPr>
        <w:t>Критеријум за оцењивање понуда</w:t>
      </w:r>
      <w:r w:rsidRPr="008060F7">
        <w:rPr>
          <w:rFonts w:cs="Arial"/>
          <w:b/>
          <w:i w:val="0"/>
          <w:color w:val="auto"/>
          <w:sz w:val="22"/>
          <w:szCs w:val="22"/>
        </w:rPr>
        <w:t xml:space="preserve"> Најнижа понуђена цена, </w:t>
      </w:r>
      <w:r w:rsidRPr="008060F7">
        <w:rPr>
          <w:rFonts w:cs="Arial"/>
          <w:i w:val="0"/>
          <w:color w:val="auto"/>
          <w:sz w:val="22"/>
          <w:szCs w:val="22"/>
        </w:rPr>
        <w:t>заснива се на понуђеној цени</w:t>
      </w:r>
      <w:r w:rsidR="00C10575" w:rsidRPr="008060F7">
        <w:rPr>
          <w:rFonts w:cs="Arial"/>
          <w:i w:val="0"/>
          <w:color w:val="auto"/>
          <w:sz w:val="22"/>
          <w:szCs w:val="22"/>
          <w:lang w:val="sr-Cyrl-CS"/>
        </w:rPr>
        <w:t xml:space="preserve"> као једином критеријуму</w:t>
      </w:r>
      <w:r w:rsidRPr="008060F7">
        <w:rPr>
          <w:rFonts w:cs="Arial"/>
          <w:i w:val="0"/>
          <w:color w:val="auto"/>
          <w:sz w:val="22"/>
          <w:szCs w:val="22"/>
        </w:rPr>
        <w:t>.</w:t>
      </w:r>
    </w:p>
    <w:p w:rsidR="00E45DC8" w:rsidRPr="008060F7" w:rsidRDefault="00E45DC8" w:rsidP="00621752">
      <w:pPr>
        <w:pStyle w:val="KDKomentar"/>
        <w:spacing w:before="0"/>
        <w:rPr>
          <w:rFonts w:cs="Arial"/>
          <w:i w:val="0"/>
          <w:color w:val="auto"/>
          <w:sz w:val="22"/>
          <w:szCs w:val="22"/>
        </w:rPr>
      </w:pPr>
    </w:p>
    <w:p w:rsidR="00E45DC8" w:rsidRPr="008060F7" w:rsidRDefault="00E45DC8" w:rsidP="008512C6">
      <w:pPr>
        <w:pStyle w:val="KDParagraf"/>
        <w:spacing w:before="0"/>
        <w:rPr>
          <w:rFonts w:cs="Arial"/>
          <w:lang w:val="sr-Cyrl-RS"/>
        </w:rPr>
      </w:pPr>
    </w:p>
    <w:p w:rsidR="00621752" w:rsidRPr="008060F7" w:rsidRDefault="002B0BDA" w:rsidP="00621752">
      <w:pPr>
        <w:pStyle w:val="KDParagraf"/>
        <w:spacing w:before="0"/>
        <w:rPr>
          <w:rFonts w:cs="Arial"/>
        </w:rPr>
      </w:pPr>
      <w:r>
        <w:rPr>
          <w:rFonts w:cs="Arial"/>
        </w:rPr>
        <w:t>У</w:t>
      </w:r>
      <w:r w:rsidR="00621752" w:rsidRPr="008060F7">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proofErr w:type="gramStart"/>
      <w:r w:rsidRPr="008060F7">
        <w:rPr>
          <w:rFonts w:cs="Arial"/>
        </w:rPr>
        <w:t>У понуђену цену страног понуђача урачунавају се и царинске дажбине.</w:t>
      </w:r>
      <w:proofErr w:type="gramEnd"/>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 xml:space="preserve">Када понуђач достави доказ да нуди добра домаћег порекла, наручилац </w:t>
      </w:r>
      <w:r w:rsidR="009B3371" w:rsidRPr="008060F7">
        <w:rPr>
          <w:rFonts w:cs="Arial"/>
        </w:rPr>
        <w:t>ће</w:t>
      </w:r>
      <w:r w:rsidRPr="008060F7">
        <w:rPr>
          <w:rFonts w:cs="Arial"/>
        </w:rPr>
        <w:t xml:space="preserve">, пре рангирања понуда, позвати све остале понуђаче чије су понуде оцењене као прихватљиве </w:t>
      </w:r>
      <w:r w:rsidR="001945FA" w:rsidRPr="008060F7">
        <w:rPr>
          <w:rFonts w:cs="Arial"/>
        </w:rPr>
        <w:t>а код којих није јасно да ли је реч о добрима домаћег или страног порекла,</w:t>
      </w:r>
      <w:r w:rsidRPr="008060F7">
        <w:rPr>
          <w:rFonts w:cs="Arial"/>
        </w:rPr>
        <w:t>да се изјасне да ли нуде добра домаћег порекла и да доставе доказ.</w:t>
      </w:r>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proofErr w:type="gramStart"/>
      <w:r w:rsidRPr="008060F7">
        <w:rPr>
          <w:rFonts w:cs="Arial"/>
        </w:rPr>
        <w:t>Предност дата за домаће понуђаче и добра домаћег порекла (члан 86.став 1. до 4.</w:t>
      </w:r>
      <w:proofErr w:type="gramEnd"/>
      <w:r w:rsidRPr="008060F7">
        <w:rPr>
          <w:rFonts w:cs="Arial"/>
        </w:rPr>
        <w:t xml:space="preserve"> </w:t>
      </w:r>
      <w:proofErr w:type="gramStart"/>
      <w:r w:rsidRPr="008060F7">
        <w:rPr>
          <w:rFonts w:cs="Arial"/>
        </w:rPr>
        <w:t>З</w:t>
      </w:r>
      <w:r w:rsidR="00D16608" w:rsidRPr="008060F7">
        <w:rPr>
          <w:rFonts w:cs="Arial"/>
        </w:rPr>
        <w:t>акона</w:t>
      </w:r>
      <w:r w:rsidRPr="008060F7">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E45DC8" w:rsidRPr="008060F7" w:rsidRDefault="00E45DC8" w:rsidP="00621752">
      <w:pPr>
        <w:pStyle w:val="KDParagraf"/>
        <w:spacing w:before="0"/>
        <w:rPr>
          <w:rFonts w:cs="Arial"/>
        </w:rPr>
      </w:pPr>
    </w:p>
    <w:p w:rsidR="00621752" w:rsidRPr="008060F7" w:rsidRDefault="00621752" w:rsidP="00621752">
      <w:pPr>
        <w:pStyle w:val="KDParagraf"/>
        <w:spacing w:before="0"/>
        <w:rPr>
          <w:rFonts w:cs="Arial"/>
        </w:rPr>
      </w:pPr>
      <w:r w:rsidRPr="008060F7">
        <w:rPr>
          <w:rFonts w:cs="Arial"/>
        </w:rPr>
        <w:t>Предност дата за домаће понуђаче и добра домаћег порекла (члан 86. став 1. до 4.З</w:t>
      </w:r>
      <w:r w:rsidR="00D16608" w:rsidRPr="008060F7">
        <w:rPr>
          <w:rFonts w:cs="Arial"/>
        </w:rPr>
        <w:t>акона</w:t>
      </w:r>
      <w:r w:rsidRPr="008060F7">
        <w:rPr>
          <w:rFonts w:cs="Arial"/>
        </w:rPr>
        <w:t xml:space="preserve">) у поступцима јавних набавки у којима учествују </w:t>
      </w:r>
      <w:r w:rsidRPr="008060F7">
        <w:rPr>
          <w:rFonts w:cs="Arial"/>
        </w:rPr>
        <w:softHyphen/>
        <w:t xml:space="preserve">понуђачи из држава </w:t>
      </w:r>
      <w:r w:rsidRPr="008060F7">
        <w:rPr>
          <w:rFonts w:cs="Arial"/>
        </w:rPr>
        <w:lastRenderedPageBreak/>
        <w:t>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060F7" w:rsidRDefault="00621752" w:rsidP="00621752">
      <w:pPr>
        <w:pStyle w:val="KDParagraf"/>
        <w:spacing w:before="0"/>
        <w:rPr>
          <w:rFonts w:cs="Arial"/>
        </w:rPr>
      </w:pPr>
    </w:p>
    <w:p w:rsidR="00621752" w:rsidRPr="008060F7" w:rsidRDefault="00874F5B" w:rsidP="00F10346">
      <w:pPr>
        <w:pStyle w:val="Heading10"/>
        <w:spacing w:before="0"/>
        <w:jc w:val="both"/>
      </w:pPr>
      <w:bookmarkStart w:id="200" w:name="_Toc441651548"/>
      <w:bookmarkStart w:id="201" w:name="_Toc442559886"/>
      <w:r w:rsidRPr="008060F7">
        <w:rPr>
          <w:lang w:val="en-US"/>
        </w:rPr>
        <w:t xml:space="preserve">5.1. </w:t>
      </w:r>
      <w:bookmarkEnd w:id="200"/>
      <w:bookmarkEnd w:id="201"/>
      <w:r w:rsidR="000129AD" w:rsidRPr="008060F7">
        <w:rPr>
          <w:rFonts w:eastAsia="TimesNewRomanPSMT" w:cs="Arial"/>
          <w:bCs/>
          <w:iCs/>
        </w:rPr>
        <w:t xml:space="preserve">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w:t>
      </w:r>
      <w:proofErr w:type="gramStart"/>
      <w:r w:rsidR="000129AD" w:rsidRPr="008060F7">
        <w:rPr>
          <w:rFonts w:eastAsia="TimesNewRomanPSMT" w:cs="Arial"/>
          <w:bCs/>
          <w:iCs/>
        </w:rPr>
        <w:t>ценом</w:t>
      </w:r>
      <w:r w:rsidR="00F10346" w:rsidRPr="008060F7">
        <w:rPr>
          <w:rFonts w:eastAsia="TimesNewRomanPSMT" w:cs="Arial"/>
          <w:bCs/>
          <w:iCs/>
        </w:rPr>
        <w:t xml:space="preserve"> </w:t>
      </w:r>
      <w:r w:rsidR="000129AD" w:rsidRPr="008060F7">
        <w:rPr>
          <w:rFonts w:eastAsia="TimesNewRomanPSMT" w:cs="Arial"/>
          <w:bCs/>
          <w:iCs/>
        </w:rPr>
        <w:t>:</w:t>
      </w:r>
      <w:proofErr w:type="gramEnd"/>
    </w:p>
    <w:p w:rsidR="005C744D" w:rsidRPr="005C744D" w:rsidRDefault="005C744D" w:rsidP="005C744D">
      <w:pPr>
        <w:spacing w:before="0"/>
        <w:rPr>
          <w:rFonts w:eastAsia="Calibri" w:cs="Arial"/>
          <w:lang w:val="sr-Latn-RS"/>
        </w:rPr>
      </w:pPr>
      <w:r w:rsidRPr="005C744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C744D">
        <w:rPr>
          <w:rFonts w:eastAsia="Calibri" w:cs="Arial"/>
          <w:lang w:val="sr-Cyrl-RS"/>
        </w:rPr>
        <w:t>дужи гарантни рок добара</w:t>
      </w:r>
      <w:r w:rsidRPr="005C744D">
        <w:rPr>
          <w:rFonts w:eastAsia="Calibri" w:cs="Arial"/>
          <w:lang w:val="sr-Latn-RS"/>
        </w:rPr>
        <w:t xml:space="preserve">.У случају истог понуђеног </w:t>
      </w:r>
      <w:r w:rsidRPr="005C744D">
        <w:rPr>
          <w:rFonts w:eastAsia="Calibri" w:cs="Arial"/>
          <w:lang w:val="sr-Cyrl-RS"/>
        </w:rPr>
        <w:t xml:space="preserve">гарантног рока </w:t>
      </w:r>
      <w:r w:rsidRPr="005C744D">
        <w:rPr>
          <w:rFonts w:eastAsia="Calibri" w:cs="Arial"/>
          <w:lang w:val="sr-Latn-RS"/>
        </w:rPr>
        <w:t xml:space="preserve">, као повољнија биће изабрана понуда оног понуђача који је понудио </w:t>
      </w:r>
      <w:r w:rsidRPr="005C744D">
        <w:rPr>
          <w:rFonts w:eastAsia="Calibri" w:cs="Arial"/>
          <w:lang w:val="sr-Cyrl-RS"/>
        </w:rPr>
        <w:t>краћи рок испоруке</w:t>
      </w:r>
      <w:r w:rsidRPr="005C744D">
        <w:rPr>
          <w:rFonts w:eastAsia="Calibri" w:cs="Arial"/>
          <w:lang w:val="sr-Latn-RS"/>
        </w:rPr>
        <w:t>.</w:t>
      </w:r>
      <w:r w:rsidRPr="005C744D">
        <w:rPr>
          <w:rFonts w:eastAsia="Calibri" w:cs="Arial"/>
          <w:lang w:val="sr-Cyrl-RS"/>
        </w:rPr>
        <w:t xml:space="preserve"> </w:t>
      </w:r>
      <w:r w:rsidRPr="005C744D">
        <w:rPr>
          <w:rFonts w:eastAsia="Calibri" w:cs="Arial"/>
          <w:lang w:val="sr-Latn-RS"/>
        </w:rPr>
        <w:t xml:space="preserve">Уколико ни после примене резервних критеријума не буде могуће </w:t>
      </w:r>
      <w:r w:rsidRPr="005C744D">
        <w:rPr>
          <w:rFonts w:eastAsia="Calibri" w:cs="Arial"/>
          <w:lang w:val="sr-Cyrl-RS"/>
        </w:rPr>
        <w:t>извршити рангирање</w:t>
      </w:r>
      <w:r w:rsidRPr="005C744D">
        <w:rPr>
          <w:rFonts w:eastAsia="Calibri" w:cs="Arial"/>
          <w:lang w:val="sr-Latn-RS"/>
        </w:rPr>
        <w:t xml:space="preserve"> понуд</w:t>
      </w:r>
      <w:r w:rsidRPr="005C744D">
        <w:rPr>
          <w:rFonts w:eastAsia="Calibri" w:cs="Arial"/>
          <w:lang w:val="sr-Cyrl-RS"/>
        </w:rPr>
        <w:t>а</w:t>
      </w:r>
      <w:r w:rsidRPr="005C744D">
        <w:rPr>
          <w:rFonts w:eastAsia="Calibri" w:cs="Arial"/>
          <w:lang w:val="sr-Latn-RS"/>
        </w:rPr>
        <w:t>, повољнија понуда биће изабрана путем жреба.</w:t>
      </w:r>
    </w:p>
    <w:p w:rsidR="005C744D" w:rsidRPr="005C744D" w:rsidRDefault="005C744D" w:rsidP="005C744D">
      <w:pPr>
        <w:spacing w:before="0"/>
        <w:rPr>
          <w:rFonts w:eastAsia="Calibri" w:cs="Arial"/>
          <w:b/>
          <w:bCs/>
          <w:lang w:val="sr-Cyrl-RS"/>
        </w:rPr>
      </w:pPr>
      <w:r w:rsidRPr="005C744D">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5C744D">
        <w:rPr>
          <w:rFonts w:eastAsia="Calibri" w:cs="Arial"/>
          <w:lang w:val="sr-Cyrl-RS"/>
        </w:rPr>
        <w:t>н</w:t>
      </w:r>
      <w:r w:rsidRPr="005C744D">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5C744D">
        <w:rPr>
          <w:rFonts w:eastAsia="Calibri" w:cs="Arial"/>
          <w:lang w:val="sr-Cyrl-RS"/>
        </w:rPr>
        <w:t xml:space="preserve"> Понуди </w:t>
      </w:r>
      <w:r w:rsidRPr="005C744D">
        <w:rPr>
          <w:rFonts w:eastAsia="Calibri" w:cs="Arial"/>
          <w:lang w:val="sr-Latn-RS"/>
        </w:rPr>
        <w:t>Понуђач</w:t>
      </w:r>
      <w:r w:rsidRPr="005C744D">
        <w:rPr>
          <w:rFonts w:eastAsia="Calibri" w:cs="Arial"/>
          <w:lang w:val="sr-Cyrl-RS"/>
        </w:rPr>
        <w:t>а</w:t>
      </w:r>
      <w:r w:rsidRPr="005C744D">
        <w:rPr>
          <w:rFonts w:eastAsia="Calibri" w:cs="Arial"/>
          <w:lang w:val="sr-Latn-RS"/>
        </w:rPr>
        <w:t xml:space="preserve"> чији назив буде на извученом папиру биће додељен </w:t>
      </w:r>
      <w:r w:rsidRPr="005C744D">
        <w:rPr>
          <w:rFonts w:eastAsia="Calibri" w:cs="Arial"/>
          <w:lang w:val="sr-Cyrl-RS"/>
        </w:rPr>
        <w:t>повољнији ранг</w:t>
      </w:r>
      <w:r w:rsidRPr="005C744D">
        <w:rPr>
          <w:rFonts w:eastAsia="Calibri" w:cs="Arial"/>
          <w:lang w:val="sr-Latn-RS"/>
        </w:rPr>
        <w:t>.</w:t>
      </w:r>
      <w:r w:rsidRPr="005C744D">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A00B6" w:rsidRPr="001312C6" w:rsidRDefault="00FA00B6" w:rsidP="00FA00B6">
      <w:pPr>
        <w:spacing w:before="0"/>
        <w:rPr>
          <w:rFonts w:cs="Arial"/>
          <w:b/>
          <w:lang w:val="sr-Cyrl-RS"/>
        </w:rPr>
      </w:pP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164A25" w:rsidP="00164A25">
      <w:pPr>
        <w:pStyle w:val="Subtitle"/>
        <w:tabs>
          <w:tab w:val="left" w:pos="885"/>
          <w:tab w:val="center" w:pos="4514"/>
        </w:tabs>
        <w:jc w:val="left"/>
        <w:rPr>
          <w:rFonts w:cs="Arial"/>
          <w:i w:val="0"/>
          <w:color w:val="FF0000"/>
          <w:sz w:val="22"/>
          <w:szCs w:val="22"/>
          <w:lang w:val="en-US"/>
        </w:rPr>
      </w:pPr>
      <w:r w:rsidRPr="00F10346">
        <w:rPr>
          <w:rFonts w:eastAsia="TimesNewRomanPS-BoldMT" w:cs="Arial"/>
          <w:i w:val="0"/>
          <w:color w:val="00B0F0"/>
          <w:sz w:val="22"/>
          <w:szCs w:val="22"/>
          <w:lang w:eastAsia="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5F5ADE" w:rsidP="005F5ADE">
      <w:pPr>
        <w:pStyle w:val="KDPodnaslov1"/>
        <w:spacing w:before="0"/>
        <w:ind w:left="36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Pr>
          <w:rFonts w:cs="Arial"/>
        </w:rPr>
        <w:lastRenderedPageBreak/>
        <w:t>6.</w:t>
      </w:r>
      <w:r w:rsidR="008D2B23" w:rsidRPr="00F10346">
        <w:rPr>
          <w:rFonts w:cs="Arial"/>
        </w:rPr>
        <w:t>УПУТСТВО ПОНУЂАЧИМА КАКО ДА САЧИНЕ ПОНУДУ</w:t>
      </w:r>
      <w:bookmarkEnd w:id="208"/>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Pr="00155F7B" w:rsidRDefault="008D2B23" w:rsidP="008D2B23">
      <w:pPr>
        <w:pStyle w:val="KDParagraf"/>
        <w:spacing w:before="0"/>
        <w:rPr>
          <w:rFonts w:cs="Arial"/>
        </w:rPr>
      </w:pPr>
      <w:proofErr w:type="gramStart"/>
      <w:r w:rsidRPr="00F10346">
        <w:rPr>
          <w:rFonts w:cs="Arial"/>
        </w:rPr>
        <w:t xml:space="preserve">Наручилац је припремио конкурсну документацију на српском језику и водиће поступак </w:t>
      </w:r>
      <w:r w:rsidRPr="00155F7B">
        <w:rPr>
          <w:rFonts w:cs="Arial"/>
        </w:rPr>
        <w:t>јавне набавке на српском језику.</w:t>
      </w:r>
      <w:proofErr w:type="gramEnd"/>
    </w:p>
    <w:p w:rsidR="008D2B23" w:rsidRPr="00155F7B" w:rsidRDefault="008D2B23" w:rsidP="008D2B23">
      <w:pPr>
        <w:pStyle w:val="KDKomentar"/>
        <w:spacing w:before="0"/>
        <w:rPr>
          <w:rFonts w:cs="Arial"/>
          <w:i w:val="0"/>
          <w:color w:val="auto"/>
          <w:sz w:val="22"/>
          <w:szCs w:val="22"/>
        </w:rPr>
      </w:pPr>
      <w:r w:rsidRPr="00155F7B">
        <w:rPr>
          <w:rFonts w:cs="Arial"/>
          <w:i w:val="0"/>
          <w:color w:val="auto"/>
          <w:sz w:val="22"/>
          <w:szCs w:val="22"/>
        </w:rPr>
        <w:t>Понуда са свим прилозима мора бити сачињена на српском језику.</w:t>
      </w:r>
    </w:p>
    <w:p w:rsidR="008D2B23" w:rsidRPr="00155F7B" w:rsidRDefault="008D2B23" w:rsidP="008D2B23">
      <w:pPr>
        <w:spacing w:before="0"/>
        <w:rPr>
          <w:rStyle w:val="StyleArial"/>
          <w:rFonts w:cs="Arial"/>
          <w:sz w:val="22"/>
          <w:szCs w:val="22"/>
        </w:rPr>
      </w:pPr>
      <w:proofErr w:type="gramStart"/>
      <w:r w:rsidRPr="00155F7B">
        <w:rPr>
          <w:rStyle w:val="StyleArial"/>
          <w:rFonts w:cs="Arial"/>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w:t>
      </w:r>
      <w:r w:rsidR="001945FA" w:rsidRPr="00155F7B">
        <w:rPr>
          <w:rStyle w:val="StyleArial"/>
          <w:rFonts w:cs="Arial"/>
          <w:sz w:val="22"/>
          <w:szCs w:val="22"/>
        </w:rPr>
        <w:t>/или неком другом страном језику</w:t>
      </w:r>
      <w:r w:rsidR="00333065" w:rsidRPr="00155F7B">
        <w:rPr>
          <w:rStyle w:val="StyleArial"/>
          <w:rFonts w:cs="Arial"/>
          <w:sz w:val="22"/>
          <w:szCs w:val="22"/>
        </w:rPr>
        <w:t xml:space="preserve"> </w:t>
      </w:r>
      <w:r w:rsidRPr="00155F7B">
        <w:rPr>
          <w:rStyle w:val="StyleArial"/>
          <w:rFonts w:cs="Arial"/>
          <w:sz w:val="22"/>
          <w:szCs w:val="22"/>
        </w:rPr>
        <w:t>пот</w:t>
      </w:r>
      <w:r w:rsidR="0095708A" w:rsidRPr="00155F7B">
        <w:rPr>
          <w:rStyle w:val="StyleArial"/>
          <w:rFonts w:cs="Arial"/>
          <w:sz w:val="22"/>
          <w:szCs w:val="22"/>
        </w:rPr>
        <w:t>р</w:t>
      </w:r>
      <w:r w:rsidRPr="00155F7B">
        <w:rPr>
          <w:rStyle w:val="StyleArial"/>
          <w:rFonts w:cs="Arial"/>
          <w:sz w:val="22"/>
          <w:szCs w:val="22"/>
        </w:rPr>
        <w:t>ебно превести на српски језик, Наручилац ће позвати понуђача да у одређеном року изврши превод тог дела понуде.</w:t>
      </w:r>
      <w:proofErr w:type="gramEnd"/>
    </w:p>
    <w:p w:rsidR="008D2B23" w:rsidRPr="00F10346" w:rsidRDefault="008D2B23" w:rsidP="008D2B23">
      <w:pPr>
        <w:pStyle w:val="KDParagraf"/>
        <w:spacing w:before="0"/>
        <w:rPr>
          <w:rFonts w:cs="Arial"/>
          <w:lang w:val="ru-RU" w:eastAsia="sr-Latn-CS"/>
        </w:rPr>
      </w:pPr>
    </w:p>
    <w:p w:rsidR="008D2B23" w:rsidRPr="00F10346" w:rsidRDefault="008D2B23" w:rsidP="00EC5CE5">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1D4344">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B83A8A" w:rsidRDefault="008D2B23" w:rsidP="008D2B23">
      <w:pPr>
        <w:pStyle w:val="KDKomentar"/>
        <w:spacing w:before="0"/>
        <w:rPr>
          <w:rFonts w:cs="Arial"/>
          <w:i w:val="0"/>
          <w:color w:val="auto"/>
          <w:sz w:val="22"/>
          <w:szCs w:val="22"/>
        </w:rPr>
      </w:pPr>
      <w:r w:rsidRPr="00B83A8A">
        <w:rPr>
          <w:rFonts w:cs="Arial"/>
          <w:i w:val="0"/>
          <w:color w:val="auto"/>
          <w:sz w:val="22"/>
          <w:szCs w:val="22"/>
        </w:rPr>
        <w:t xml:space="preserve">Препоручује се да </w:t>
      </w:r>
      <w:r w:rsidR="0095708A" w:rsidRPr="00B83A8A">
        <w:rPr>
          <w:rFonts w:cs="Arial"/>
          <w:i w:val="0"/>
          <w:color w:val="auto"/>
          <w:sz w:val="22"/>
          <w:szCs w:val="22"/>
        </w:rPr>
        <w:t xml:space="preserve">се </w:t>
      </w:r>
      <w:r w:rsidRPr="00B83A8A">
        <w:rPr>
          <w:rFonts w:cs="Arial"/>
          <w:i w:val="0"/>
          <w:color w:val="auto"/>
          <w:sz w:val="22"/>
          <w:szCs w:val="22"/>
        </w:rPr>
        <w:t>доказ</w:t>
      </w:r>
      <w:r w:rsidR="0095708A" w:rsidRPr="00B83A8A">
        <w:rPr>
          <w:rFonts w:cs="Arial"/>
          <w:i w:val="0"/>
          <w:color w:val="auto"/>
          <w:sz w:val="22"/>
          <w:szCs w:val="22"/>
        </w:rPr>
        <w:t>и</w:t>
      </w:r>
      <w:r w:rsidRPr="00B83A8A">
        <w:rPr>
          <w:rFonts w:cs="Arial"/>
          <w:i w:val="0"/>
          <w:color w:val="auto"/>
          <w:sz w:val="22"/>
          <w:szCs w:val="22"/>
        </w:rPr>
        <w:t xml:space="preserve"> који се достављају уз понуду, а</w:t>
      </w:r>
      <w:r w:rsidR="0095708A" w:rsidRPr="00B83A8A">
        <w:rPr>
          <w:rFonts w:cs="Arial"/>
          <w:i w:val="0"/>
          <w:color w:val="auto"/>
          <w:sz w:val="22"/>
          <w:szCs w:val="22"/>
        </w:rPr>
        <w:t xml:space="preserve"> који</w:t>
      </w:r>
      <w:r w:rsidRPr="00B83A8A">
        <w:rPr>
          <w:rFonts w:cs="Arial"/>
          <w:i w:val="0"/>
          <w:color w:val="auto"/>
          <w:sz w:val="22"/>
          <w:szCs w:val="22"/>
        </w:rPr>
        <w:t xml:space="preserve"> због своје важности не смеју бити оштећени, означ</w:t>
      </w:r>
      <w:r w:rsidR="00B83A8A" w:rsidRPr="00B83A8A">
        <w:rPr>
          <w:rFonts w:cs="Arial"/>
          <w:i w:val="0"/>
          <w:color w:val="auto"/>
          <w:sz w:val="22"/>
          <w:szCs w:val="22"/>
        </w:rPr>
        <w:t>ени бројем (</w:t>
      </w:r>
      <w:r w:rsidRPr="00B83A8A">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060F7" w:rsidRDefault="008D2B23" w:rsidP="008060F7">
      <w:pPr>
        <w:ind w:right="-19"/>
        <w:jc w:val="left"/>
        <w:outlineLvl w:val="0"/>
        <w:rPr>
          <w:rFonts w:cs="Arial"/>
          <w:b/>
          <w:lang w:val="sr-Latn-RS"/>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155F7B" w:rsidRPr="008B7ACE">
        <w:rPr>
          <w:rFonts w:eastAsia="TimesNewRomanPSMT" w:cs="Arial"/>
          <w:bCs/>
        </w:rPr>
        <w:t>Улица Богољуба Урошевића Црног 44</w:t>
      </w:r>
      <w:r w:rsidR="00155F7B">
        <w:rPr>
          <w:rFonts w:eastAsia="TimesNewRomanPSMT" w:cs="Arial"/>
          <w:bCs/>
          <w:lang w:val="sr-Cyrl-RS"/>
        </w:rPr>
        <w:t>,11500 Обреновац</w:t>
      </w:r>
      <w:r w:rsidR="00613B13" w:rsidRPr="00F10346">
        <w:rPr>
          <w:rFonts w:cs="Arial"/>
          <w:color w:val="00B0F0"/>
          <w:lang w:val="ru-RU"/>
        </w:rPr>
        <w:t xml:space="preserve">, </w:t>
      </w:r>
      <w:r w:rsidRPr="00F10346">
        <w:rPr>
          <w:rFonts w:cs="Arial"/>
          <w:lang w:val="ru-RU"/>
        </w:rPr>
        <w:t xml:space="preserve">ПАК </w:t>
      </w:r>
      <w:r w:rsidR="008060F7">
        <w:rPr>
          <w:rFonts w:cs="Arial"/>
          <w:lang w:val="sr-Cyrl-RS"/>
        </w:rPr>
        <w:t>11,</w:t>
      </w:r>
      <w:r w:rsidR="0095708A" w:rsidRPr="00F10346">
        <w:rPr>
          <w:rFonts w:cs="Arial"/>
          <w:color w:val="00B0F0"/>
          <w:lang w:val="ru-RU"/>
        </w:rPr>
        <w:t xml:space="preserve"> </w:t>
      </w:r>
      <w:r w:rsidRPr="00F10346">
        <w:rPr>
          <w:rFonts w:cs="Arial"/>
          <w:lang w:val="ru-RU"/>
        </w:rPr>
        <w:t>писарница - са наз</w:t>
      </w:r>
      <w:r w:rsidR="008060F7">
        <w:rPr>
          <w:rFonts w:cs="Arial"/>
          <w:lang w:val="ru-RU"/>
        </w:rPr>
        <w:t xml:space="preserve">наком: „Понуда за јавну набавку </w:t>
      </w:r>
      <w:r w:rsidR="00F80449">
        <w:rPr>
          <w:rFonts w:cs="Arial"/>
          <w:lang w:val="ru-RU"/>
        </w:rPr>
        <w:t xml:space="preserve">добара: </w:t>
      </w:r>
      <w:r w:rsidR="00AC665D">
        <w:rPr>
          <w:rFonts w:cs="Arial"/>
          <w:lang w:val="sr-Cyrl-RS"/>
        </w:rPr>
        <w:t>Хладњаци водоника генератора ТЕНТ А</w:t>
      </w:r>
      <w:r w:rsidR="00F80449" w:rsidRPr="00F10346">
        <w:rPr>
          <w:rFonts w:cs="Arial"/>
          <w:lang w:val="ru-RU"/>
        </w:rPr>
        <w:t xml:space="preserve"> </w:t>
      </w:r>
      <w:r w:rsidRPr="00F10346">
        <w:rPr>
          <w:rFonts w:cs="Arial"/>
          <w:lang w:val="ru-RU"/>
        </w:rPr>
        <w:t xml:space="preserve">- Јавна набавка број </w:t>
      </w:r>
      <w:r w:rsidR="00AB588A">
        <w:rPr>
          <w:rFonts w:cs="Arial"/>
          <w:b/>
          <w:lang w:val="sr-Latn-RS"/>
        </w:rPr>
        <w:t>3000/0</w:t>
      </w:r>
      <w:r w:rsidR="00AB588A">
        <w:rPr>
          <w:rFonts w:cs="Arial"/>
          <w:b/>
          <w:lang w:val="sr-Cyrl-RS"/>
        </w:rPr>
        <w:t>306</w:t>
      </w:r>
      <w:r w:rsidR="00AC665D">
        <w:rPr>
          <w:rFonts w:cs="Arial"/>
          <w:b/>
          <w:lang w:val="sr-Latn-RS"/>
        </w:rPr>
        <w:t>/201</w:t>
      </w:r>
      <w:r w:rsidR="00AB588A">
        <w:rPr>
          <w:rFonts w:cs="Arial"/>
          <w:b/>
          <w:lang w:val="sr-Cyrl-RS"/>
        </w:rPr>
        <w:t>8</w:t>
      </w:r>
      <w:r w:rsidR="00AB588A">
        <w:rPr>
          <w:rFonts w:cs="Arial"/>
          <w:b/>
          <w:lang w:val="sr-Latn-RS"/>
        </w:rPr>
        <w:t xml:space="preserve"> (</w:t>
      </w:r>
      <w:r w:rsidR="00AB588A">
        <w:rPr>
          <w:rFonts w:cs="Arial"/>
          <w:b/>
          <w:lang w:val="sr-Cyrl-RS"/>
        </w:rPr>
        <w:t>307</w:t>
      </w:r>
      <w:r w:rsidR="00AC665D">
        <w:rPr>
          <w:rFonts w:cs="Arial"/>
          <w:b/>
          <w:lang w:val="sr-Latn-RS"/>
        </w:rPr>
        <w:t>/201</w:t>
      </w:r>
      <w:r w:rsidR="00AB588A">
        <w:rPr>
          <w:rFonts w:cs="Arial"/>
          <w:b/>
          <w:lang w:val="sr-Cyrl-RS"/>
        </w:rPr>
        <w:t>8</w:t>
      </w:r>
      <w:r w:rsidR="008060F7">
        <w:rPr>
          <w:rFonts w:cs="Arial"/>
          <w:b/>
          <w:lang w:val="sr-Latn-RS"/>
        </w:rPr>
        <w:t>)</w:t>
      </w:r>
      <w:r w:rsidRPr="00F10346">
        <w:rPr>
          <w:rFonts w:cs="Arial"/>
          <w:lang w:val="ru-RU"/>
        </w:rPr>
        <w:t xml:space="preserve"> - НЕ ОТВАРАТИ“. </w:t>
      </w:r>
    </w:p>
    <w:p w:rsidR="008D2B23" w:rsidRPr="00F10346" w:rsidRDefault="008D2B23" w:rsidP="008D2B23">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F10346">
        <w:rPr>
          <w:rFonts w:cs="Arial"/>
        </w:rPr>
        <w:lastRenderedPageBreak/>
        <w:t xml:space="preserve">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F027AA">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F027AA" w:rsidRPr="00F027AA" w:rsidRDefault="00F027AA" w:rsidP="00F027AA">
      <w:pPr>
        <w:pStyle w:val="KDParagraf"/>
        <w:spacing w:before="0"/>
        <w:rPr>
          <w:rFonts w:cs="Arial"/>
          <w:lang w:val="sr-Cyrl-RS"/>
        </w:rPr>
      </w:pPr>
    </w:p>
    <w:p w:rsidR="008D2B23" w:rsidRPr="00F10346" w:rsidRDefault="008D2B23" w:rsidP="00EC5CE5">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8060F7">
        <w:rPr>
          <w:rFonts w:cs="Arial"/>
          <w:lang w:val="ru-RU" w:bidi="en-US"/>
        </w:rPr>
        <w:t>Садржину понуде, поред Обрасца п</w:t>
      </w:r>
      <w:r w:rsidR="008060F7" w:rsidRPr="008060F7">
        <w:rPr>
          <w:rFonts w:cs="Arial"/>
          <w:lang w:val="ru-RU" w:bidi="en-US"/>
        </w:rPr>
        <w:t>онуде, чине и сви остали докази</w:t>
      </w:r>
      <w:r w:rsidRPr="008060F7">
        <w:rPr>
          <w:rFonts w:cs="Arial"/>
          <w:lang w:val="ru-RU" w:bidi="en-US"/>
        </w:rPr>
        <w:t xml:space="preserve"> из чл. 75.</w:t>
      </w:r>
      <w:r w:rsidR="005A5710" w:rsidRPr="008060F7">
        <w:rPr>
          <w:rFonts w:cs="Arial"/>
          <w:lang w:val="ru-RU" w:bidi="en-US"/>
        </w:rPr>
        <w:t xml:space="preserve"> </w:t>
      </w:r>
      <w:r w:rsidRPr="008060F7">
        <w:rPr>
          <w:rFonts w:cs="Arial"/>
          <w:lang w:val="ru-RU" w:bidi="en-US"/>
        </w:rPr>
        <w:t>и 76.</w:t>
      </w:r>
      <w:r w:rsidR="008060F7">
        <w:rPr>
          <w:rFonts w:cs="Arial"/>
          <w:color w:val="00B0F0"/>
          <w:lang w:val="ru-RU" w:bidi="en-US"/>
        </w:rPr>
        <w:t xml:space="preserve"> </w:t>
      </w:r>
      <w:proofErr w:type="gramStart"/>
      <w:r w:rsidRPr="00F10346">
        <w:rPr>
          <w:rFonts w:cs="Arial"/>
        </w:rPr>
        <w:t>Закона о јавним</w:t>
      </w:r>
      <w:r w:rsidRPr="00F10346">
        <w:rPr>
          <w:rFonts w:cs="Arial"/>
          <w:lang w:bidi="en-US"/>
        </w:rPr>
        <w:t xml:space="preserve"> набавкама, предвиђени чл.</w:t>
      </w:r>
      <w:proofErr w:type="gramEnd"/>
      <w:r w:rsidRPr="00F10346">
        <w:rPr>
          <w:rFonts w:cs="Arial"/>
          <w:lang w:bidi="en-US"/>
        </w:rPr>
        <w:t xml:space="preserve">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4E6A79" w:rsidRDefault="00333065" w:rsidP="00645F72">
      <w:pPr>
        <w:pStyle w:val="KDNabrajanje"/>
        <w:spacing w:before="0"/>
        <w:rPr>
          <w:rFonts w:cs="Arial"/>
        </w:rPr>
      </w:pPr>
      <w:r w:rsidRPr="00155F7B">
        <w:rPr>
          <w:rFonts w:cs="Arial"/>
        </w:rPr>
        <w:t>С</w:t>
      </w:r>
      <w:r w:rsidR="00645F72" w:rsidRPr="00155F7B">
        <w:rPr>
          <w:rFonts w:cs="Arial"/>
        </w:rPr>
        <w:t xml:space="preserve">редства финансијског обезбеђења </w:t>
      </w:r>
      <w:r w:rsidR="00B3572F" w:rsidRPr="00155F7B">
        <w:rPr>
          <w:rFonts w:cs="Arial"/>
        </w:rPr>
        <w:t>за озбиљност понуде</w:t>
      </w:r>
    </w:p>
    <w:p w:rsidR="004E6A79" w:rsidRPr="004E6A79" w:rsidRDefault="004E6A79" w:rsidP="004E6A79">
      <w:pPr>
        <w:pStyle w:val="KDNabrajanje"/>
      </w:pPr>
      <w:r w:rsidRPr="004E6A79">
        <w:t>Списак референтних набавки</w:t>
      </w:r>
    </w:p>
    <w:p w:rsidR="004E6A79" w:rsidRPr="004E6A79" w:rsidRDefault="004E6A79" w:rsidP="004E6A79">
      <w:pPr>
        <w:pStyle w:val="KDNabrajanje"/>
      </w:pPr>
      <w:r w:rsidRPr="004E6A79">
        <w:t>Потписане и оверене потврде купаца</w:t>
      </w:r>
    </w:p>
    <w:p w:rsidR="00EA6178" w:rsidRPr="00155F7B" w:rsidRDefault="00333065" w:rsidP="00EA6178">
      <w:pPr>
        <w:pStyle w:val="KDNabrajanje"/>
        <w:spacing w:before="0"/>
        <w:rPr>
          <w:rFonts w:cs="Arial"/>
        </w:rPr>
      </w:pPr>
      <w:r w:rsidRPr="00155F7B">
        <w:rPr>
          <w:rFonts w:cs="Arial"/>
        </w:rPr>
        <w:t>О</w:t>
      </w:r>
      <w:r w:rsidR="007267FC" w:rsidRPr="00155F7B">
        <w:rPr>
          <w:rFonts w:cs="Arial"/>
        </w:rPr>
        <w:t>брасц</w:t>
      </w:r>
      <w:r w:rsidR="007267FC" w:rsidRPr="00155F7B">
        <w:rPr>
          <w:rFonts w:cs="Arial"/>
          <w:lang w:val="sr-Cyrl-CS"/>
        </w:rPr>
        <w:t>и</w:t>
      </w:r>
      <w:r w:rsidR="00EA6178" w:rsidRPr="00155F7B">
        <w:rPr>
          <w:rFonts w:cs="Arial"/>
        </w:rPr>
        <w:t>, изјаве и доказ</w:t>
      </w:r>
      <w:r w:rsidR="007267FC" w:rsidRPr="00155F7B">
        <w:rPr>
          <w:rFonts w:cs="Arial"/>
          <w:lang w:val="sr-Cyrl-CS"/>
        </w:rPr>
        <w:t>и</w:t>
      </w:r>
      <w:r w:rsidR="007267FC" w:rsidRPr="00155F7B">
        <w:rPr>
          <w:rFonts w:cs="Arial"/>
        </w:rPr>
        <w:t xml:space="preserve"> одређене тачком </w:t>
      </w:r>
      <w:r w:rsidR="003C4E60" w:rsidRPr="00155F7B">
        <w:rPr>
          <w:rFonts w:cs="Arial"/>
        </w:rPr>
        <w:t>6</w:t>
      </w:r>
      <w:r w:rsidR="007267FC" w:rsidRPr="00155F7B">
        <w:rPr>
          <w:rFonts w:cs="Arial"/>
        </w:rPr>
        <w:t>.</w:t>
      </w:r>
      <w:r w:rsidR="007267FC" w:rsidRPr="00155F7B">
        <w:rPr>
          <w:rFonts w:cs="Arial"/>
          <w:lang w:val="sr-Cyrl-CS"/>
        </w:rPr>
        <w:t>9</w:t>
      </w:r>
      <w:r w:rsidR="007267FC" w:rsidRPr="00155F7B">
        <w:rPr>
          <w:rFonts w:cs="Arial"/>
        </w:rPr>
        <w:t xml:space="preserve"> или </w:t>
      </w:r>
      <w:r w:rsidR="003C4E60" w:rsidRPr="00155F7B">
        <w:rPr>
          <w:rFonts w:cs="Arial"/>
        </w:rPr>
        <w:t>6</w:t>
      </w:r>
      <w:r w:rsidR="007267FC" w:rsidRPr="00155F7B">
        <w:rPr>
          <w:rFonts w:cs="Arial"/>
        </w:rPr>
        <w:t>.1</w:t>
      </w:r>
      <w:r w:rsidR="007267FC" w:rsidRPr="00155F7B">
        <w:rPr>
          <w:rFonts w:cs="Arial"/>
          <w:lang w:val="sr-Cyrl-CS"/>
        </w:rPr>
        <w:t>0</w:t>
      </w:r>
      <w:r w:rsidR="00EA6178" w:rsidRPr="00155F7B">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10346" w:rsidRDefault="008D2B23" w:rsidP="008D2B23">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8D2B23" w:rsidRPr="006F751D" w:rsidRDefault="008D2B23" w:rsidP="008D2B23">
      <w:pPr>
        <w:pStyle w:val="KDNabrajanje"/>
        <w:spacing w:before="0"/>
        <w:rPr>
          <w:rFonts w:cs="Arial"/>
        </w:rPr>
      </w:pPr>
      <w:r w:rsidRPr="006F751D">
        <w:rPr>
          <w:rFonts w:cs="Arial"/>
        </w:rPr>
        <w:t xml:space="preserve">докази о испуњености услова </w:t>
      </w:r>
      <w:r w:rsidRPr="006F751D">
        <w:rPr>
          <w:rFonts w:cs="Arial"/>
          <w:lang w:bidi="en-US"/>
        </w:rPr>
        <w:t xml:space="preserve">из чл. </w:t>
      </w:r>
      <w:r w:rsidR="00333065" w:rsidRPr="006F751D">
        <w:rPr>
          <w:rFonts w:cs="Arial"/>
          <w:lang w:bidi="en-US"/>
        </w:rPr>
        <w:t xml:space="preserve">75. и </w:t>
      </w:r>
      <w:r w:rsidRPr="006F751D">
        <w:rPr>
          <w:rFonts w:cs="Arial"/>
          <w:lang w:bidi="en-US"/>
        </w:rPr>
        <w:t>76.</w:t>
      </w:r>
      <w:r w:rsidRPr="006F751D">
        <w:rPr>
          <w:rFonts w:cs="Arial"/>
        </w:rPr>
        <w:t xml:space="preserve"> Закона у складу са чланом 77. Закон</w:t>
      </w:r>
      <w:r w:rsidR="00B3572F" w:rsidRPr="006F751D">
        <w:rPr>
          <w:rFonts w:cs="Arial"/>
        </w:rPr>
        <w:t>а</w:t>
      </w:r>
      <w:r w:rsidRPr="006F751D">
        <w:rPr>
          <w:rFonts w:cs="Arial"/>
        </w:rPr>
        <w:t xml:space="preserve"> и Одељком 4. конкурсне документације </w:t>
      </w:r>
    </w:p>
    <w:p w:rsidR="00CE3C8D" w:rsidRDefault="00CE3C8D" w:rsidP="00CE3C8D">
      <w:pPr>
        <w:pStyle w:val="KDNabrajanje"/>
      </w:pPr>
      <w:r>
        <w:t>- уколико Понуђач поседује другу врсту технологије којом се врши израда цеви са високим оребрењем уз понуду је обавезан да приложи доказ којим потврђује примењивост своје технологије (детаљан опих технологије – поступак израде цеви)и референце којима потврђује квалитет израде хладњака (измењивача топлоте) од цеви са високим оребрењем приближно истих димензија.</w:t>
      </w:r>
    </w:p>
    <w:p w:rsidR="00CE3C8D" w:rsidRDefault="00CE3C8D" w:rsidP="00CE3C8D">
      <w:pPr>
        <w:pStyle w:val="KDNabrajanje"/>
      </w:pPr>
      <w:r>
        <w:t>- термички прорачун хладњака којим се потврђује да  тражени хладњак задовољава тражене експлоатационе услове.</w:t>
      </w:r>
    </w:p>
    <w:p w:rsidR="00CE3C8D" w:rsidRDefault="00CE3C8D" w:rsidP="00CE3C8D">
      <w:pPr>
        <w:pStyle w:val="KDNabrajanje"/>
      </w:pPr>
      <w:r>
        <w:t>- спецификацију материјала за израду хладњака уз навођење испоручиоца цеви и материјала хладњака.</w:t>
      </w:r>
    </w:p>
    <w:p w:rsidR="00FE18B3" w:rsidRDefault="00CE3C8D" w:rsidP="00CE3C8D">
      <w:pPr>
        <w:pStyle w:val="KDNabrajanje"/>
      </w:pPr>
      <w:r>
        <w:t>- предлог плана контроле квалитета и термин план на основу услова дефинисаних техничком спецификацијом. Усаглашени план контроле квалитета и термин план је услов за потписивање уговора.</w:t>
      </w:r>
    </w:p>
    <w:p w:rsidR="00FE18B3" w:rsidRDefault="00FE18B3" w:rsidP="00FE18B3">
      <w:pPr>
        <w:pStyle w:val="KDNabrajanje"/>
      </w:pPr>
      <w:r>
        <w:t>спецификацију материјала за израду хладњака уз навођење испоручиоца цеви и материјала хладњака;</w:t>
      </w:r>
    </w:p>
    <w:p w:rsidR="00EE070C" w:rsidRPr="006F751D" w:rsidRDefault="00FE18B3" w:rsidP="00FE18B3">
      <w:pPr>
        <w:pStyle w:val="KDNabrajanje"/>
      </w:pPr>
      <w:r>
        <w:lastRenderedPageBreak/>
        <w:t>предлог плана контроле квалитета и термин план. Усаглашени план контроле квалитета и термин план је услов за потписивања уговора. У плану контроле квалитета треба предвидети присуство Наручиоца у кључним фазама израде:</w:t>
      </w:r>
    </w:p>
    <w:p w:rsidR="009B3371" w:rsidRPr="002F74A7" w:rsidRDefault="009B3371" w:rsidP="00EE070C">
      <w:pPr>
        <w:pStyle w:val="KDNabrajanje"/>
      </w:pPr>
      <w:r w:rsidRPr="00F10346">
        <w:t>Овлашћење за потписника (ако не потписује заступник)</w:t>
      </w:r>
    </w:p>
    <w:p w:rsidR="002F74A7" w:rsidRPr="00F10346" w:rsidRDefault="00FE18B3" w:rsidP="00EE070C">
      <w:pPr>
        <w:pStyle w:val="KDNabrajanje"/>
      </w:pPr>
      <w:r>
        <w:rPr>
          <w:lang w:val="sr-Cyrl-RS"/>
        </w:rPr>
        <w:t>Споразум о заједничком извршењу.</w:t>
      </w:r>
    </w:p>
    <w:p w:rsidR="00EE070C" w:rsidRPr="00F10346" w:rsidRDefault="00EE070C" w:rsidP="00EE070C">
      <w:pPr>
        <w:pStyle w:val="KDNabrajanje"/>
        <w:numPr>
          <w:ilvl w:val="0"/>
          <w:numId w:val="0"/>
        </w:numPr>
        <w:spacing w:before="0"/>
        <w:ind w:left="270"/>
        <w:rPr>
          <w:rFonts w:cs="Arial"/>
          <w:color w:val="00B0F0"/>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EC5CE5">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355A" w:rsidRPr="00F10346" w:rsidRDefault="008D2B23" w:rsidP="00FC355A">
      <w:pPr>
        <w:pStyle w:val="KDParagraf"/>
        <w:spacing w:before="0"/>
        <w:rPr>
          <w:rFonts w:cs="Arial"/>
          <w:lang w:val="sr-Cyrl-CS"/>
        </w:rPr>
      </w:pPr>
      <w:proofErr w:type="gramStart"/>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8B7ACE">
        <w:rPr>
          <w:rFonts w:cs="Arial"/>
          <w:lang w:val="ru-RU"/>
        </w:rPr>
        <w:t>ул.</w:t>
      </w:r>
      <w:r w:rsidR="008B7ACE" w:rsidRPr="008B7ACE">
        <w:rPr>
          <w:rFonts w:eastAsia="TimesNewRomanPSMT" w:cs="Arial"/>
          <w:bCs/>
        </w:rPr>
        <w:t xml:space="preserve"> </w:t>
      </w:r>
      <w:proofErr w:type="gramStart"/>
      <w:r w:rsidR="008B7ACE" w:rsidRPr="008B7ACE">
        <w:rPr>
          <w:rFonts w:eastAsia="TimesNewRomanPSMT" w:cs="Arial"/>
          <w:bCs/>
        </w:rPr>
        <w:t>Улица Богољуба Урошевића Црног 44</w:t>
      </w:r>
      <w:r w:rsidR="008B7ACE">
        <w:rPr>
          <w:rFonts w:cs="Arial"/>
        </w:rPr>
        <w:t xml:space="preserve">, </w:t>
      </w:r>
      <w:r w:rsidR="008B7ACE">
        <w:rPr>
          <w:rFonts w:cs="Arial"/>
          <w:lang w:val="sr-Cyrl-RS"/>
        </w:rPr>
        <w:t>просторије службе набавке</w:t>
      </w:r>
      <w:r w:rsidR="003C4E60" w:rsidRPr="00F10346">
        <w:rPr>
          <w:rFonts w:cs="Arial"/>
        </w:rPr>
        <w:t>.</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8D2B23">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8D2B23">
      <w:pPr>
        <w:pStyle w:val="KDParagraf"/>
        <w:spacing w:before="0"/>
        <w:rPr>
          <w:rFonts w:cs="Arial"/>
        </w:rPr>
      </w:pPr>
    </w:p>
    <w:p w:rsidR="008D2B23" w:rsidRPr="00F10346" w:rsidRDefault="008D2B23" w:rsidP="00EC5CE5">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F80449">
        <w:rPr>
          <w:rFonts w:cs="Arial"/>
          <w:lang w:val="ru-RU"/>
        </w:rPr>
        <w:t xml:space="preserve">добара: </w:t>
      </w:r>
      <w:r w:rsidR="00AC665D">
        <w:rPr>
          <w:rFonts w:cs="Arial"/>
          <w:lang w:val="sr-Cyrl-RS"/>
        </w:rPr>
        <w:t>Хладњаци водоника генератора ТЕНТ А</w:t>
      </w:r>
      <w:r w:rsidRPr="00F10346">
        <w:rPr>
          <w:rFonts w:cs="Arial"/>
          <w:lang w:val="ru-RU"/>
        </w:rPr>
        <w:t xml:space="preserve"> -</w:t>
      </w:r>
      <w:r w:rsidR="008060F7">
        <w:rPr>
          <w:rFonts w:cs="Arial"/>
          <w:lang w:val="ru-RU"/>
        </w:rPr>
        <w:t xml:space="preserve"> Јавна набавка број </w:t>
      </w:r>
      <w:r w:rsidR="00AB588A">
        <w:rPr>
          <w:rFonts w:cs="Arial"/>
          <w:b/>
          <w:lang w:val="sr-Latn-RS"/>
        </w:rPr>
        <w:t>3000/0</w:t>
      </w:r>
      <w:r w:rsidR="00AB588A">
        <w:rPr>
          <w:rFonts w:cs="Arial"/>
          <w:b/>
          <w:lang w:val="sr-Cyrl-RS"/>
        </w:rPr>
        <w:t>306</w:t>
      </w:r>
      <w:r w:rsidR="00AB588A">
        <w:rPr>
          <w:rFonts w:cs="Arial"/>
          <w:b/>
          <w:lang w:val="sr-Latn-RS"/>
        </w:rPr>
        <w:t>/201</w:t>
      </w:r>
      <w:r w:rsidR="00AB588A">
        <w:rPr>
          <w:rFonts w:cs="Arial"/>
          <w:b/>
          <w:lang w:val="sr-Cyrl-RS"/>
        </w:rPr>
        <w:t>8</w:t>
      </w:r>
      <w:r w:rsidR="00AB588A">
        <w:rPr>
          <w:rFonts w:cs="Arial"/>
          <w:b/>
          <w:lang w:val="sr-Latn-RS"/>
        </w:rPr>
        <w:t xml:space="preserve"> (</w:t>
      </w:r>
      <w:r w:rsidR="00AB588A">
        <w:rPr>
          <w:rFonts w:cs="Arial"/>
          <w:b/>
          <w:lang w:val="sr-Cyrl-RS"/>
        </w:rPr>
        <w:t>307</w:t>
      </w:r>
      <w:r w:rsidR="00AB588A">
        <w:rPr>
          <w:rFonts w:cs="Arial"/>
          <w:b/>
          <w:lang w:val="sr-Latn-RS"/>
        </w:rPr>
        <w:t>/201</w:t>
      </w:r>
      <w:r w:rsidR="00AB588A">
        <w:rPr>
          <w:rFonts w:cs="Arial"/>
          <w:b/>
          <w:lang w:val="sr-Cyrl-RS"/>
        </w:rPr>
        <w:t>8</w:t>
      </w:r>
      <w:r w:rsidR="00AB588A">
        <w:rPr>
          <w:rFonts w:cs="Arial"/>
          <w:b/>
          <w:lang w:val="sr-Latn-RS"/>
        </w:rPr>
        <w:t>)</w:t>
      </w:r>
      <w:r w:rsidR="00AB588A" w:rsidRPr="00F10346">
        <w:rPr>
          <w:rFonts w:cs="Arial"/>
          <w:lang w:val="ru-RU"/>
        </w:rPr>
        <w:t xml:space="preserve"> </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10346">
        <w:rPr>
          <w:rFonts w:cs="Arial"/>
        </w:rPr>
        <w:t>,измена</w:t>
      </w:r>
      <w:proofErr w:type="gramEnd"/>
      <w:r w:rsidRPr="00F10346">
        <w:rPr>
          <w:rFonts w:cs="Arial"/>
        </w:rPr>
        <w:t xml:space="preserve"> или допуна односи.</w:t>
      </w:r>
    </w:p>
    <w:p w:rsidR="008D2B23" w:rsidRPr="00F10346" w:rsidRDefault="008D2B23" w:rsidP="008D2B23">
      <w:pPr>
        <w:pStyle w:val="KDParagraf"/>
        <w:spacing w:before="0"/>
        <w:rPr>
          <w:rFonts w:cs="Arial"/>
        </w:rPr>
      </w:pPr>
      <w:r w:rsidRPr="00F10346">
        <w:rPr>
          <w:rFonts w:cs="Arial"/>
        </w:rPr>
        <w:t>У року за подношење понуде понуђач може да опозове поднету понуду писаним путем, на адресу Наручиоца, са назнаком „ОПОЗИВ - Понуде за јавну</w:t>
      </w:r>
      <w:r w:rsidR="00F80449">
        <w:rPr>
          <w:rFonts w:cs="Arial"/>
        </w:rPr>
        <w:t xml:space="preserve"> набавку </w:t>
      </w:r>
      <w:r w:rsidR="00F80449">
        <w:rPr>
          <w:rFonts w:cs="Arial"/>
          <w:lang w:val="sr-Cyrl-RS"/>
        </w:rPr>
        <w:t xml:space="preserve">добара: </w:t>
      </w:r>
      <w:r w:rsidR="00AC665D">
        <w:rPr>
          <w:rFonts w:cs="Arial"/>
          <w:lang w:val="sr-Cyrl-RS"/>
        </w:rPr>
        <w:t>Хладњаци водоника генератора ТЕНТ А</w:t>
      </w:r>
      <w:r w:rsidRPr="00F10346">
        <w:rPr>
          <w:rFonts w:cs="Arial"/>
        </w:rPr>
        <w:t xml:space="preserve"> -</w:t>
      </w:r>
      <w:r w:rsidR="008060F7">
        <w:rPr>
          <w:rFonts w:cs="Arial"/>
        </w:rPr>
        <w:t xml:space="preserve"> Јавна набавка број </w:t>
      </w:r>
      <w:r w:rsidR="00AB588A">
        <w:rPr>
          <w:rFonts w:cs="Arial"/>
          <w:b/>
          <w:lang w:val="sr-Latn-RS"/>
        </w:rPr>
        <w:t>3000/0</w:t>
      </w:r>
      <w:r w:rsidR="00AB588A">
        <w:rPr>
          <w:rFonts w:cs="Arial"/>
          <w:b/>
          <w:lang w:val="sr-Cyrl-RS"/>
        </w:rPr>
        <w:t>306</w:t>
      </w:r>
      <w:r w:rsidR="00AB588A">
        <w:rPr>
          <w:rFonts w:cs="Arial"/>
          <w:b/>
          <w:lang w:val="sr-Latn-RS"/>
        </w:rPr>
        <w:t>/201</w:t>
      </w:r>
      <w:r w:rsidR="00AB588A">
        <w:rPr>
          <w:rFonts w:cs="Arial"/>
          <w:b/>
          <w:lang w:val="sr-Cyrl-RS"/>
        </w:rPr>
        <w:t>8</w:t>
      </w:r>
      <w:r w:rsidR="00AB588A">
        <w:rPr>
          <w:rFonts w:cs="Arial"/>
          <w:b/>
          <w:lang w:val="sr-Latn-RS"/>
        </w:rPr>
        <w:t xml:space="preserve"> (</w:t>
      </w:r>
      <w:r w:rsidR="00AB588A">
        <w:rPr>
          <w:rFonts w:cs="Arial"/>
          <w:b/>
          <w:lang w:val="sr-Cyrl-RS"/>
        </w:rPr>
        <w:t>307</w:t>
      </w:r>
      <w:r w:rsidR="00AB588A">
        <w:rPr>
          <w:rFonts w:cs="Arial"/>
          <w:b/>
          <w:lang w:val="sr-Latn-RS"/>
        </w:rPr>
        <w:t>/201</w:t>
      </w:r>
      <w:r w:rsidR="00AB588A">
        <w:rPr>
          <w:rFonts w:cs="Arial"/>
          <w:b/>
          <w:lang w:val="sr-Cyrl-RS"/>
        </w:rPr>
        <w:t>8</w:t>
      </w:r>
      <w:proofErr w:type="gramStart"/>
      <w:r w:rsidR="00AB588A">
        <w:rPr>
          <w:rFonts w:cs="Arial"/>
          <w:b/>
          <w:lang w:val="sr-Latn-RS"/>
        </w:rPr>
        <w:t>)</w:t>
      </w:r>
      <w:r w:rsidR="00AB588A" w:rsidRPr="00F10346">
        <w:rPr>
          <w:rFonts w:cs="Arial"/>
          <w:lang w:val="ru-RU"/>
        </w:rPr>
        <w:t xml:space="preserve"> </w:t>
      </w:r>
      <w:r w:rsidRPr="00F10346">
        <w:rPr>
          <w:rFonts w:cs="Arial"/>
        </w:rPr>
        <w:t xml:space="preserve"> –</w:t>
      </w:r>
      <w:proofErr w:type="gramEnd"/>
      <w:r w:rsidRPr="00F10346">
        <w:rPr>
          <w:rFonts w:cs="Arial"/>
        </w:rPr>
        <w:t xml:space="preserve">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B83A8A" w:rsidRDefault="008D2B23" w:rsidP="008D2B23">
      <w:pPr>
        <w:pStyle w:val="KDKomentar"/>
        <w:spacing w:before="0"/>
        <w:rPr>
          <w:rFonts w:cs="Arial"/>
          <w:i w:val="0"/>
          <w:color w:val="auto"/>
          <w:sz w:val="22"/>
          <w:szCs w:val="22"/>
        </w:rPr>
      </w:pPr>
      <w:r w:rsidRPr="00B83A8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EC5CE5">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8060F7" w:rsidRDefault="00FC355A" w:rsidP="00FC355A">
      <w:pPr>
        <w:pStyle w:val="KDParagraf"/>
        <w:spacing w:before="0"/>
        <w:rPr>
          <w:rFonts w:cs="Arial"/>
        </w:rPr>
      </w:pPr>
      <w:proofErr w:type="gramStart"/>
      <w:r w:rsidRPr="008060F7">
        <w:rPr>
          <w:rFonts w:cs="Arial"/>
        </w:rPr>
        <w:t>Набавка није обликована по партијама.</w:t>
      </w:r>
      <w:proofErr w:type="gramEnd"/>
    </w:p>
    <w:p w:rsidR="00771564" w:rsidRPr="00F10346" w:rsidRDefault="00771564" w:rsidP="00FC355A">
      <w:pPr>
        <w:pStyle w:val="KDParagraf"/>
        <w:spacing w:before="0"/>
        <w:rPr>
          <w:rFonts w:cs="Arial"/>
          <w:color w:val="00B0F0"/>
        </w:rPr>
      </w:pPr>
    </w:p>
    <w:p w:rsidR="008D2B23" w:rsidRPr="00F10346" w:rsidRDefault="008D2B23" w:rsidP="00EC5CE5">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EC5CE5">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D2B23" w:rsidRPr="008060F7" w:rsidRDefault="00EE070C" w:rsidP="008D2B23">
      <w:pPr>
        <w:pStyle w:val="KDParagraf"/>
        <w:spacing w:before="0"/>
        <w:rPr>
          <w:rFonts w:cs="Arial"/>
          <w:lang w:val="sr-Cyrl-RS"/>
        </w:rPr>
      </w:pPr>
      <w:proofErr w:type="gramStart"/>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w:t>
      </w:r>
      <w:proofErr w:type="gramEnd"/>
      <w:r w:rsidR="008D2B23" w:rsidRPr="00F10346">
        <w:rPr>
          <w:rFonts w:cs="Arial"/>
        </w:rPr>
        <w:t xml:space="preserve"> </w:t>
      </w:r>
      <w:proofErr w:type="gramStart"/>
      <w:r w:rsidR="008D2B23" w:rsidRPr="00F10346">
        <w:rPr>
          <w:rFonts w:cs="Arial"/>
        </w:rPr>
        <w:t>став</w:t>
      </w:r>
      <w:proofErr w:type="gramEnd"/>
      <w:r w:rsidR="008D2B23" w:rsidRPr="00F10346">
        <w:rPr>
          <w:rFonts w:cs="Arial"/>
        </w:rPr>
        <w:t xml:space="preserve"> 1. </w:t>
      </w:r>
      <w:proofErr w:type="gramStart"/>
      <w:r w:rsidR="008D2B23" w:rsidRPr="00F10346">
        <w:rPr>
          <w:rFonts w:cs="Arial"/>
        </w:rPr>
        <w:t>тачка</w:t>
      </w:r>
      <w:proofErr w:type="gramEnd"/>
      <w:r w:rsidR="008D2B23" w:rsidRPr="00F10346">
        <w:rPr>
          <w:rFonts w:cs="Arial"/>
        </w:rPr>
        <w:t xml:space="preserve"> 1), 2) и 4) </w:t>
      </w:r>
      <w:r w:rsidR="003E06A4">
        <w:rPr>
          <w:rFonts w:cs="Arial"/>
        </w:rPr>
        <w:t xml:space="preserve">и члана 75. </w:t>
      </w:r>
      <w:proofErr w:type="gramStart"/>
      <w:r w:rsidR="003E06A4">
        <w:rPr>
          <w:rFonts w:cs="Arial"/>
        </w:rPr>
        <w:t>став</w:t>
      </w:r>
      <w:proofErr w:type="gramEnd"/>
      <w:r w:rsidR="003E06A4">
        <w:rPr>
          <w:rFonts w:cs="Arial"/>
        </w:rPr>
        <w:t xml:space="preserve"> 2. </w:t>
      </w:r>
      <w:proofErr w:type="gramStart"/>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w:t>
      </w:r>
      <w:proofErr w:type="gramEnd"/>
      <w:r w:rsidR="008D2B23" w:rsidRPr="00F10346">
        <w:rPr>
          <w:rFonts w:cs="Arial"/>
        </w:rPr>
        <w:t xml:space="preserve"> </w:t>
      </w:r>
      <w:proofErr w:type="gramStart"/>
      <w:r w:rsidR="008D2B23" w:rsidRPr="00F10346">
        <w:rPr>
          <w:rFonts w:cs="Arial"/>
        </w:rPr>
        <w:t>и</w:t>
      </w:r>
      <w:proofErr w:type="gramEnd"/>
      <w:r w:rsidR="008D2B23" w:rsidRPr="00F10346">
        <w:rPr>
          <w:rFonts w:cs="Arial"/>
        </w:rPr>
        <w:t xml:space="preserve"> 76. </w:t>
      </w:r>
      <w:proofErr w:type="gramStart"/>
      <w:r w:rsidR="008D2B23" w:rsidRPr="00F10346">
        <w:rPr>
          <w:rFonts w:cs="Arial"/>
        </w:rPr>
        <w:t>Закона и Упутство како се доказује испуњеност тих услова</w:t>
      </w:r>
      <w:r w:rsidR="008060F7">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Додатне услове понуђач испуњава самостално, без обзира на агажовање подизвођача.</w:t>
      </w:r>
      <w:proofErr w:type="gramEnd"/>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proofErr w:type="gramStart"/>
      <w:r w:rsidR="00EE070C" w:rsidRPr="00F10346">
        <w:rPr>
          <w:rFonts w:cs="Arial"/>
        </w:rPr>
        <w:t>,</w:t>
      </w:r>
      <w:r w:rsidRPr="00F10346">
        <w:rPr>
          <w:rFonts w:cs="Arial"/>
        </w:rPr>
        <w:t>које</w:t>
      </w:r>
      <w:proofErr w:type="gramEnd"/>
      <w:r w:rsidRPr="00F10346">
        <w:rPr>
          <w:rFonts w:cs="Arial"/>
        </w:rPr>
        <w:t xml:space="preserve"> попуњава, потписује и оверава сваки подизвођач у своје име.</w:t>
      </w:r>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011DCA" w:rsidRPr="00F10346" w:rsidRDefault="00011DCA" w:rsidP="00011DCA">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w:t>
      </w:r>
      <w:r w:rsidRPr="00F10346">
        <w:rPr>
          <w:rFonts w:cs="Arial"/>
        </w:rPr>
        <w:lastRenderedPageBreak/>
        <w:t xml:space="preserve">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EC5CE5">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8060F7"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F10346">
        <w:rPr>
          <w:rFonts w:cs="Arial"/>
        </w:rPr>
        <w:t>став</w:t>
      </w:r>
      <w:proofErr w:type="gramEnd"/>
      <w:r w:rsidRPr="00F10346">
        <w:rPr>
          <w:rFonts w:cs="Arial"/>
        </w:rPr>
        <w:t xml:space="preserve"> 1. </w:t>
      </w:r>
      <w:proofErr w:type="gramStart"/>
      <w:r w:rsidRPr="00F10346">
        <w:rPr>
          <w:rFonts w:cs="Arial"/>
        </w:rPr>
        <w:t>тачка</w:t>
      </w:r>
      <w:proofErr w:type="gramEnd"/>
      <w:r w:rsidRPr="00F10346">
        <w:rPr>
          <w:rFonts w:cs="Arial"/>
        </w:rPr>
        <w:t xml:space="preserve"> 1), 2) и 4) </w:t>
      </w:r>
      <w:r w:rsidR="00266FE9">
        <w:rPr>
          <w:rFonts w:cs="Arial"/>
        </w:rPr>
        <w:t xml:space="preserve">и члана 75. </w:t>
      </w:r>
      <w:proofErr w:type="gramStart"/>
      <w:r w:rsidR="00266FE9">
        <w:rPr>
          <w:rFonts w:cs="Arial"/>
        </w:rPr>
        <w:t>став</w:t>
      </w:r>
      <w:proofErr w:type="gramEnd"/>
      <w:r w:rsidR="00266FE9">
        <w:rPr>
          <w:rFonts w:cs="Arial"/>
        </w:rPr>
        <w:t xml:space="preserve"> 2. </w:t>
      </w:r>
      <w:proofErr w:type="gramStart"/>
      <w:r w:rsidRPr="00F10346">
        <w:rPr>
          <w:rFonts w:cs="Arial"/>
        </w:rPr>
        <w:t>Закона, наведене у одељку Услови за учешће из члана 75.</w:t>
      </w:r>
      <w:proofErr w:type="gramEnd"/>
      <w:r w:rsidRPr="00F10346">
        <w:rPr>
          <w:rFonts w:cs="Arial"/>
        </w:rPr>
        <w:t xml:space="preserve"> </w:t>
      </w:r>
      <w:proofErr w:type="gramStart"/>
      <w:r w:rsidRPr="00F10346">
        <w:rPr>
          <w:rFonts w:cs="Arial"/>
        </w:rPr>
        <w:t>и</w:t>
      </w:r>
      <w:proofErr w:type="gramEnd"/>
      <w:r w:rsidRPr="00F10346">
        <w:rPr>
          <w:rFonts w:cs="Arial"/>
        </w:rPr>
        <w:t xml:space="preserve"> 76. </w:t>
      </w:r>
      <w:proofErr w:type="gramStart"/>
      <w:r w:rsidRPr="00F10346">
        <w:rPr>
          <w:rFonts w:cs="Arial"/>
        </w:rPr>
        <w:t>Закона и Упутство како се доказује испуњеност тих услова</w:t>
      </w:r>
      <w:r w:rsidR="008060F7">
        <w:rPr>
          <w:rFonts w:cs="Arial"/>
          <w:color w:val="00B0F0"/>
          <w:lang w:val="sr-Cyrl-RS"/>
        </w:rPr>
        <w:t>.</w:t>
      </w:r>
      <w:proofErr w:type="gramEnd"/>
      <w:r w:rsidRPr="00F10346">
        <w:rPr>
          <w:rFonts w:cs="Arial"/>
        </w:rPr>
        <w:t xml:space="preserve"> </w:t>
      </w:r>
      <w:proofErr w:type="gramStart"/>
      <w:r w:rsidRPr="00F10346">
        <w:rPr>
          <w:rFonts w:cs="Arial"/>
        </w:rPr>
        <w:t xml:space="preserve">Услове у вези са капацитетима, у складу са чланом 76.Закона, </w:t>
      </w:r>
      <w:r w:rsidRPr="008060F7">
        <w:rPr>
          <w:rFonts w:cs="Arial"/>
        </w:rPr>
        <w:t>понуђачи из групе испуњавају заједно, на основу достављених доказа дефинисаних</w:t>
      </w:r>
      <w:r w:rsidR="008060F7" w:rsidRPr="008060F7">
        <w:rPr>
          <w:rFonts w:cs="Arial"/>
          <w:lang w:val="sr-Cyrl-RS"/>
        </w:rPr>
        <w:t xml:space="preserve"> </w:t>
      </w:r>
      <w:r w:rsidRPr="008060F7">
        <w:rPr>
          <w:rFonts w:cs="Arial"/>
        </w:rPr>
        <w:t>конкурсном документацијом</w:t>
      </w:r>
      <w:r w:rsidR="00011DCA" w:rsidRPr="008060F7">
        <w:rPr>
          <w:rFonts w:cs="Arial"/>
        </w:rPr>
        <w:t>.</w:t>
      </w:r>
      <w:proofErr w:type="gramEnd"/>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proofErr w:type="gramStart"/>
      <w:r w:rsidRPr="00F10346">
        <w:rPr>
          <w:rFonts w:cs="Arial"/>
          <w:lang w:bidi="en-US"/>
        </w:rPr>
        <w:t>Понуђачи из групе понуђача одговорају неограничено солидарно према наручиоцу.</w:t>
      </w:r>
      <w:proofErr w:type="gramEnd"/>
    </w:p>
    <w:p w:rsidR="00924554" w:rsidRPr="00924554" w:rsidRDefault="00924554" w:rsidP="00924554">
      <w:bookmarkStart w:id="229" w:name="_Toc441651587"/>
      <w:bookmarkStart w:id="230" w:name="_Toc442559898"/>
    </w:p>
    <w:p w:rsidR="008D2B23" w:rsidRPr="00F10346" w:rsidRDefault="008D2B23" w:rsidP="00EC5CE5">
      <w:pPr>
        <w:pStyle w:val="KDPodnaslov2"/>
        <w:numPr>
          <w:ilvl w:val="1"/>
          <w:numId w:val="23"/>
        </w:numPr>
        <w:spacing w:before="0"/>
        <w:jc w:val="both"/>
        <w:rPr>
          <w:rFonts w:cs="Arial"/>
        </w:rPr>
      </w:pPr>
      <w:r w:rsidRPr="00F10346">
        <w:rPr>
          <w:rFonts w:cs="Arial"/>
        </w:rPr>
        <w:t>Понуђена цена</w:t>
      </w:r>
      <w:bookmarkEnd w:id="229"/>
      <w:bookmarkEnd w:id="230"/>
    </w:p>
    <w:p w:rsidR="002E2F11" w:rsidRDefault="002E2F11" w:rsidP="002E2F11">
      <w:pPr>
        <w:pStyle w:val="KDParagraf"/>
        <w:spacing w:before="0"/>
        <w:rPr>
          <w:rFonts w:cs="Arial"/>
          <w:color w:val="00B0F0"/>
          <w:lang w:val="sr-Cyrl-RS"/>
        </w:rPr>
      </w:pPr>
    </w:p>
    <w:p w:rsidR="008B7ACE" w:rsidRPr="000865BE" w:rsidRDefault="008B7ACE" w:rsidP="008B7ACE">
      <w:pPr>
        <w:pStyle w:val="KDParagraf"/>
        <w:spacing w:before="0"/>
        <w:rPr>
          <w:rFonts w:cs="Arial"/>
        </w:rPr>
      </w:pPr>
      <w:proofErr w:type="gramStart"/>
      <w:r>
        <w:rPr>
          <w:rFonts w:cs="Arial"/>
        </w:rPr>
        <w:t>Цена се исказује у динарима</w:t>
      </w:r>
      <w:r w:rsidRPr="000865BE">
        <w:rPr>
          <w:rFonts w:cs="Arial"/>
        </w:rPr>
        <w:t>, без пореза на додату вредност.</w:t>
      </w:r>
      <w:proofErr w:type="gramEnd"/>
    </w:p>
    <w:p w:rsidR="008B7ACE" w:rsidRPr="000865BE" w:rsidRDefault="008B7ACE" w:rsidP="008B7ACE">
      <w:pPr>
        <w:pStyle w:val="KDParagraf"/>
        <w:spacing w:before="0"/>
        <w:rPr>
          <w:rFonts w:cs="Arial"/>
        </w:rPr>
      </w:pPr>
      <w:proofErr w:type="gramStart"/>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roofErr w:type="gramEnd"/>
    </w:p>
    <w:p w:rsidR="008B7ACE" w:rsidRPr="000865BE" w:rsidRDefault="008B7ACE" w:rsidP="008B7ACE">
      <w:pPr>
        <w:pStyle w:val="KDParagraf"/>
        <w:spacing w:before="0"/>
        <w:rPr>
          <w:rFonts w:cs="Arial"/>
        </w:rPr>
      </w:pPr>
      <w:proofErr w:type="gramStart"/>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roofErr w:type="gramEnd"/>
    </w:p>
    <w:p w:rsidR="008B7ACE" w:rsidRPr="000865BE" w:rsidRDefault="008B7ACE" w:rsidP="008B7ACE">
      <w:pPr>
        <w:pStyle w:val="KDParagraf"/>
        <w:spacing w:before="0"/>
        <w:rPr>
          <w:rFonts w:cs="Arial"/>
        </w:rPr>
      </w:pPr>
      <w:proofErr w:type="gramStart"/>
      <w:r w:rsidRPr="000865BE">
        <w:rPr>
          <w:rFonts w:cs="Arial"/>
        </w:rPr>
        <w:t>Понуда која је изражена у две валуте, сматраће се неприхватљивом.</w:t>
      </w:r>
      <w:proofErr w:type="gramEnd"/>
    </w:p>
    <w:p w:rsidR="008B7ACE" w:rsidRPr="000865BE" w:rsidRDefault="008B7ACE" w:rsidP="008B7ACE">
      <w:pPr>
        <w:pStyle w:val="KDParagraf"/>
        <w:spacing w:before="0"/>
        <w:rPr>
          <w:rFonts w:cs="Arial"/>
          <w:lang w:val="sr-Cyrl-RS"/>
        </w:rPr>
      </w:pPr>
      <w:proofErr w:type="gramStart"/>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roofErr w:type="gramEnd"/>
    </w:p>
    <w:p w:rsidR="008B7ACE" w:rsidRPr="000865BE" w:rsidRDefault="008B7ACE" w:rsidP="008B7ACE">
      <w:pPr>
        <w:pStyle w:val="KDParagraf"/>
        <w:spacing w:before="0"/>
        <w:rPr>
          <w:rFonts w:eastAsia="Calibri" w:cs="Arial"/>
        </w:rPr>
      </w:pPr>
      <w:proofErr w:type="gramStart"/>
      <w:r w:rsidRPr="000865B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8B7ACE" w:rsidRDefault="008B7ACE" w:rsidP="008B7ACE">
      <w:pPr>
        <w:pStyle w:val="KDParagraf"/>
        <w:spacing w:before="0"/>
        <w:rPr>
          <w:rFonts w:cs="Arial"/>
          <w:color w:val="00B0F0"/>
          <w:lang w:val="sr-Cyrl-RS"/>
        </w:rPr>
      </w:pPr>
      <w:r w:rsidRPr="00F10346">
        <w:rPr>
          <w:rFonts w:cs="Arial"/>
        </w:rPr>
        <w:t>Ако је у понуди исказана неуобичајено ниска цена, Наручилац ће поступити у складу са чланом 92.Закона</w:t>
      </w:r>
    </w:p>
    <w:p w:rsidR="00924554" w:rsidRPr="00924554" w:rsidRDefault="00924554" w:rsidP="002E2F11">
      <w:pPr>
        <w:pStyle w:val="KDParagraf"/>
        <w:spacing w:before="0"/>
        <w:rPr>
          <w:rFonts w:cs="Arial"/>
          <w:color w:val="00B0F0"/>
          <w:lang w:val="sr-Latn-RS"/>
        </w:rPr>
      </w:pPr>
    </w:p>
    <w:p w:rsidR="0056571E" w:rsidRPr="00F10346" w:rsidRDefault="002E2F11" w:rsidP="00EC5CE5">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8D2B23" w:rsidRDefault="008D2B23" w:rsidP="008D2B23">
      <w:pPr>
        <w:pStyle w:val="KDParagraf"/>
        <w:spacing w:before="0"/>
        <w:rPr>
          <w:rFonts w:cs="Arial"/>
          <w:lang w:val="sr-Cyrl-RS" w:eastAsia="sr-Latn-CS"/>
        </w:rPr>
      </w:pPr>
    </w:p>
    <w:p w:rsidR="00DB3D0A" w:rsidRPr="00DB3D0A" w:rsidRDefault="00DB3D0A" w:rsidP="0054056C">
      <w:pPr>
        <w:pStyle w:val="KDParagraf"/>
        <w:spacing w:before="0"/>
        <w:rPr>
          <w:rFonts w:eastAsia="Calibri" w:cs="Arial"/>
          <w:color w:val="00B0F0"/>
          <w:lang w:val="sr-Cyrl-RS"/>
        </w:rPr>
      </w:pPr>
      <w:r w:rsidRPr="00DB3D0A">
        <w:rPr>
          <w:rFonts w:eastAsia="Calibri" w:cs="Arial"/>
          <w:color w:val="000000" w:themeColor="text1"/>
          <w:lang w:val="sr-Cyrl-RS"/>
        </w:rPr>
        <w:t>Цена је фиксна за цео уговорени период и не подлеже никаквој промени</w:t>
      </w:r>
      <w:r>
        <w:rPr>
          <w:rFonts w:eastAsia="Calibri" w:cs="Arial"/>
          <w:color w:val="00B0F0"/>
          <w:lang w:val="sr-Cyrl-RS"/>
        </w:rPr>
        <w:t>.</w:t>
      </w:r>
    </w:p>
    <w:p w:rsidR="006C6FDF" w:rsidRPr="00F10346" w:rsidRDefault="006C6FDF" w:rsidP="00EC5CE5">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6C6FDF" w:rsidRPr="00155F7B" w:rsidRDefault="006C6FDF" w:rsidP="006C6FDF">
      <w:pPr>
        <w:pStyle w:val="ListParagraph"/>
        <w:autoSpaceDE w:val="0"/>
        <w:autoSpaceDN w:val="0"/>
        <w:adjustRightInd w:val="0"/>
        <w:spacing w:before="0" w:after="0" w:line="240" w:lineRule="auto"/>
        <w:ind w:left="0"/>
        <w:contextualSpacing w:val="0"/>
        <w:rPr>
          <w:rFonts w:ascii="Arial" w:hAnsi="Arial" w:cs="Arial"/>
        </w:rPr>
      </w:pPr>
      <w:proofErr w:type="gramStart"/>
      <w:r w:rsidRPr="00155F7B">
        <w:rPr>
          <w:rFonts w:ascii="Arial" w:hAnsi="Arial" w:cs="Arial"/>
        </w:rPr>
        <w:t>Изабрани понуђач је обавезан да испоруку добар</w:t>
      </w:r>
      <w:r w:rsidR="00266FE9" w:rsidRPr="00155F7B">
        <w:rPr>
          <w:rFonts w:ascii="Arial" w:hAnsi="Arial" w:cs="Arial"/>
        </w:rPr>
        <w:t>а</w:t>
      </w:r>
      <w:r w:rsidRPr="00155F7B">
        <w:rPr>
          <w:rFonts w:ascii="Arial" w:hAnsi="Arial" w:cs="Arial"/>
        </w:rPr>
        <w:t xml:space="preserve"> изврши у року који не може бити </w:t>
      </w:r>
      <w:r w:rsidR="00155F7B" w:rsidRPr="00155F7B">
        <w:rPr>
          <w:rFonts w:ascii="Arial" w:hAnsi="Arial" w:cs="Arial"/>
        </w:rPr>
        <w:t xml:space="preserve">дужи од </w:t>
      </w:r>
      <w:r w:rsidR="00203BAC">
        <w:rPr>
          <w:rFonts w:ascii="Arial" w:hAnsi="Arial" w:cs="Arial"/>
          <w:lang w:val="sr-Cyrl-RS"/>
        </w:rPr>
        <w:t>90</w:t>
      </w:r>
      <w:r w:rsidR="00155F7B" w:rsidRPr="00155F7B">
        <w:rPr>
          <w:rFonts w:ascii="Arial" w:hAnsi="Arial" w:cs="Arial"/>
          <w:lang w:val="sr-Cyrl-RS"/>
        </w:rPr>
        <w:t xml:space="preserve"> </w:t>
      </w:r>
      <w:r w:rsidR="00203BAC">
        <w:rPr>
          <w:rFonts w:ascii="Arial" w:hAnsi="Arial" w:cs="Arial"/>
          <w:lang w:val="sr-Cyrl-RS"/>
        </w:rPr>
        <w:t>дана</w:t>
      </w:r>
      <w:r w:rsidRPr="00155F7B">
        <w:rPr>
          <w:rFonts w:ascii="Arial" w:hAnsi="Arial" w:cs="Arial"/>
        </w:rPr>
        <w:t xml:space="preserve"> од дана ступања Уговора на снагу</w:t>
      </w:r>
      <w:r w:rsidR="009B3371" w:rsidRPr="00155F7B">
        <w:rPr>
          <w:rFonts w:ascii="Arial" w:hAnsi="Arial" w:cs="Arial"/>
        </w:rPr>
        <w:t>.</w:t>
      </w:r>
      <w:proofErr w:type="gramEnd"/>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Default="006C6FDF" w:rsidP="00EC5CE5">
      <w:pPr>
        <w:pStyle w:val="Heading10"/>
        <w:numPr>
          <w:ilvl w:val="1"/>
          <w:numId w:val="23"/>
        </w:numPr>
        <w:rPr>
          <w:rFonts w:cs="Arial"/>
          <w:lang w:val="sr-Cyrl-RS"/>
        </w:rPr>
      </w:pPr>
      <w:r w:rsidRPr="00F10346">
        <w:rPr>
          <w:rFonts w:cs="Arial"/>
          <w:lang w:val="en-US"/>
        </w:rPr>
        <w:lastRenderedPageBreak/>
        <w:t xml:space="preserve">Гарантни рок, </w:t>
      </w:r>
    </w:p>
    <w:p w:rsidR="00C7016D" w:rsidRPr="00C7016D" w:rsidRDefault="00C7016D" w:rsidP="00C7016D">
      <w:pPr>
        <w:rPr>
          <w:lang w:val="sr-Cyrl-RS" w:eastAsia="ar-SA"/>
        </w:rPr>
      </w:pPr>
      <w:r w:rsidRPr="00C7016D">
        <w:rPr>
          <w:lang w:val="sr-Cyrl-RS" w:eastAsia="ar-SA"/>
        </w:rPr>
        <w:t>Гарантни рок за предмет набавке је минимум 24 месеца од дана када је извршен  квалитативни пријем  добара.</w:t>
      </w:r>
    </w:p>
    <w:p w:rsidR="006C6FDF" w:rsidRPr="00155F7B" w:rsidRDefault="006C6FDF" w:rsidP="006C6FDF">
      <w:pPr>
        <w:spacing w:before="0"/>
        <w:rPr>
          <w:rFonts w:cs="Arial"/>
          <w:lang w:eastAsia="zh-CN"/>
        </w:rPr>
      </w:pPr>
      <w:r w:rsidRPr="00155F7B">
        <w:rPr>
          <w:rFonts w:cs="Arial"/>
          <w:lang w:val="sr-Cyrl-CS" w:eastAsia="zh-CN"/>
        </w:rPr>
        <w:t xml:space="preserve">Изабрани </w:t>
      </w:r>
      <w:r w:rsidRPr="00155F7B">
        <w:rPr>
          <w:rFonts w:cs="Arial"/>
          <w:lang w:eastAsia="zh-CN"/>
        </w:rPr>
        <w:t xml:space="preserve">Понуђач је дужан да о свом трошку отклони све евентуалне недостатке у току трајања гарантног рока. </w:t>
      </w:r>
    </w:p>
    <w:p w:rsidR="009B3371" w:rsidRPr="00F10346" w:rsidRDefault="009B3371" w:rsidP="006C6FDF">
      <w:pPr>
        <w:spacing w:before="0"/>
        <w:rPr>
          <w:rFonts w:cs="Arial"/>
          <w:color w:val="00B0F0"/>
          <w:lang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8B7ACE" w:rsidRPr="003B161F" w:rsidRDefault="008B7ACE" w:rsidP="008B7ACE">
      <w:pPr>
        <w:pStyle w:val="KDParagraf"/>
        <w:spacing w:before="0"/>
        <w:rPr>
          <w:rFonts w:eastAsia="Calibri" w:cs="Arial"/>
        </w:rPr>
      </w:pPr>
      <w:r w:rsidRPr="003B161F">
        <w:rPr>
          <w:rFonts w:eastAsia="Calibri" w:cs="Arial"/>
        </w:rPr>
        <w:t>Плаћање добара који су</w:t>
      </w:r>
      <w:r w:rsidR="00623998">
        <w:rPr>
          <w:rFonts w:eastAsia="Calibri" w:cs="Arial"/>
        </w:rPr>
        <w:t xml:space="preserve"> предмет ове јавне набавке </w:t>
      </w:r>
      <w:r w:rsidR="00623998">
        <w:rPr>
          <w:rFonts w:eastAsia="Calibri" w:cs="Arial"/>
          <w:lang w:val="sr-Cyrl-RS"/>
        </w:rPr>
        <w:t>Наручилац</w:t>
      </w:r>
      <w:r w:rsidRPr="003B161F">
        <w:rPr>
          <w:rFonts w:eastAsia="Calibri" w:cs="Arial"/>
        </w:rPr>
        <w:t xml:space="preserve"> ће и</w:t>
      </w:r>
      <w:r w:rsidR="00623998">
        <w:rPr>
          <w:rFonts w:eastAsia="Calibri" w:cs="Arial"/>
        </w:rPr>
        <w:t xml:space="preserve">звршити на текући рачун </w:t>
      </w:r>
      <w:r w:rsidR="00623998">
        <w:rPr>
          <w:rFonts w:eastAsia="Calibri" w:cs="Arial"/>
          <w:lang w:val="sr-Cyrl-RS"/>
        </w:rPr>
        <w:t>изабраног Понуђача</w:t>
      </w:r>
      <w:r w:rsidRPr="003B161F">
        <w:rPr>
          <w:rFonts w:eastAsia="Calibri" w:cs="Arial"/>
        </w:rPr>
        <w:t xml:space="preserve">, сукцесивно, након сваке појединачне испоруке и потписивања Записника о квалитативном квантитативном пријему добара од стране </w:t>
      </w:r>
      <w:r w:rsidR="00C2076C">
        <w:rPr>
          <w:rFonts w:eastAsia="Calibri" w:cs="Arial"/>
        </w:rPr>
        <w:t xml:space="preserve">овлашћених представника </w:t>
      </w:r>
      <w:r w:rsidR="00C2076C">
        <w:rPr>
          <w:rFonts w:eastAsia="Calibri" w:cs="Arial"/>
          <w:lang w:val="sr-Cyrl-RS"/>
        </w:rPr>
        <w:t>Наручиоца</w:t>
      </w:r>
      <w:r w:rsidR="00C2076C">
        <w:rPr>
          <w:rFonts w:eastAsia="Calibri" w:cs="Arial"/>
        </w:rPr>
        <w:t xml:space="preserve"> и  </w:t>
      </w:r>
      <w:r w:rsidR="00C2076C">
        <w:rPr>
          <w:rFonts w:eastAsia="Calibri" w:cs="Arial"/>
          <w:lang w:val="sr-Cyrl-RS"/>
        </w:rPr>
        <w:t>изабраног Понуђача</w:t>
      </w:r>
      <w:r w:rsidRPr="003B161F">
        <w:rPr>
          <w:rFonts w:eastAsia="Calibri" w:cs="Arial"/>
        </w:rPr>
        <w:t xml:space="preserve"> - без примедби, у року до 45 дана од дана пријема исправног рачуна.  </w:t>
      </w:r>
    </w:p>
    <w:p w:rsidR="00354CF4" w:rsidRDefault="00354CF4" w:rsidP="008B7ACE">
      <w:pPr>
        <w:pStyle w:val="KDParagraf"/>
        <w:spacing w:before="0"/>
        <w:rPr>
          <w:rFonts w:cs="Arial"/>
        </w:rPr>
      </w:pPr>
    </w:p>
    <w:p w:rsidR="008B7ACE" w:rsidRDefault="008B7ACE" w:rsidP="008B7ACE">
      <w:pPr>
        <w:pStyle w:val="KDParagraf"/>
        <w:spacing w:before="0"/>
        <w:rPr>
          <w:rFonts w:cs="Arial"/>
          <w:b/>
          <w:lang w:val="sr-Cyrl-RS"/>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C2076C">
        <w:rPr>
          <w:rFonts w:cs="Arial"/>
        </w:rPr>
        <w:t xml:space="preserve">ти достављен на адресу </w:t>
      </w:r>
      <w:r w:rsidR="00C2076C">
        <w:rPr>
          <w:rFonts w:cs="Arial"/>
          <w:lang w:val="sr-Cyrl-RS"/>
        </w:rPr>
        <w:t>Наручиоца</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C2076C">
        <w:rPr>
          <w:rFonts w:cs="Arial"/>
        </w:rPr>
        <w:t xml:space="preserve">овлашћеног лица </w:t>
      </w:r>
      <w:r w:rsidR="00C2076C">
        <w:rPr>
          <w:rFonts w:cs="Arial"/>
          <w:lang w:val="sr-Cyrl-RS"/>
        </w:rPr>
        <w:t>Наручиоца</w:t>
      </w:r>
      <w:r w:rsidRPr="005A4FD7">
        <w:rPr>
          <w:rFonts w:cs="Arial"/>
        </w:rPr>
        <w:t xml:space="preserve">. </w:t>
      </w:r>
      <w:r w:rsidRPr="005A4FD7">
        <w:rPr>
          <w:rFonts w:cs="Arial"/>
          <w:b/>
        </w:rPr>
        <w:t>Пружаоц услуге је обавезан да на рачуну/рачунима наведе уговр на основу којег се рачун издаје (број и датум).</w:t>
      </w:r>
    </w:p>
    <w:p w:rsidR="008B7ACE" w:rsidRPr="00F10346" w:rsidRDefault="008B7ACE" w:rsidP="008B7ACE">
      <w:pPr>
        <w:pStyle w:val="KDParagraf"/>
        <w:spacing w:before="0"/>
        <w:rPr>
          <w:rFonts w:cs="Arial"/>
        </w:rPr>
      </w:pPr>
    </w:p>
    <w:p w:rsidR="008D2B23" w:rsidRPr="002E1CE1" w:rsidRDefault="008B7ACE" w:rsidP="002E1CE1">
      <w:pPr>
        <w:pStyle w:val="KDParagraf"/>
        <w:spacing w:before="0"/>
        <w:rPr>
          <w:rFonts w:cs="Arial"/>
        </w:rPr>
      </w:pPr>
      <w:proofErr w:type="gramStart"/>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B7ACE" w:rsidRPr="008B7ACE" w:rsidRDefault="008B7ACE" w:rsidP="008D2B23">
      <w:pPr>
        <w:autoSpaceDE w:val="0"/>
        <w:autoSpaceDN w:val="0"/>
        <w:adjustRightInd w:val="0"/>
        <w:spacing w:before="0"/>
        <w:ind w:right="-426"/>
        <w:rPr>
          <w:rFonts w:eastAsia="Calibri" w:cs="Arial"/>
          <w:lang w:val="sr-Cyrl-RS"/>
        </w:rPr>
      </w:pPr>
    </w:p>
    <w:p w:rsidR="008D2B23" w:rsidRPr="00F10346" w:rsidRDefault="008D2B23" w:rsidP="00EC5CE5">
      <w:pPr>
        <w:pStyle w:val="KDPodnaslov2"/>
        <w:numPr>
          <w:ilvl w:val="1"/>
          <w:numId w:val="25"/>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8D2B23" w:rsidRPr="008B7ACE" w:rsidRDefault="008D2B23" w:rsidP="008D2B23">
      <w:pPr>
        <w:spacing w:before="0"/>
        <w:rPr>
          <w:rFonts w:cs="Arial"/>
          <w:lang w:val="ru-RU"/>
        </w:rPr>
      </w:pPr>
      <w:r w:rsidRPr="008B7ACE">
        <w:rPr>
          <w:rFonts w:cs="Arial"/>
          <w:lang w:val="ru-RU"/>
        </w:rPr>
        <w:t xml:space="preserve">Понуда мора да важи најмање </w:t>
      </w:r>
      <w:r w:rsidR="005C66B6">
        <w:rPr>
          <w:rFonts w:cs="Arial"/>
          <w:lang w:val="sr-Cyrl-RS"/>
        </w:rPr>
        <w:t>60</w:t>
      </w:r>
      <w:r w:rsidRPr="008B7ACE">
        <w:rPr>
          <w:rFonts w:cs="Arial"/>
          <w:lang w:val="ru-RU"/>
        </w:rPr>
        <w:t xml:space="preserve"> (словима:</w:t>
      </w:r>
      <w:r w:rsidR="005C66B6">
        <w:rPr>
          <w:rFonts w:cs="Arial"/>
          <w:lang w:val="sr-Cyrl-RS"/>
        </w:rPr>
        <w:t xml:space="preserve"> шездест</w:t>
      </w:r>
      <w:r w:rsidR="001849B6" w:rsidRPr="008B7ACE">
        <w:rPr>
          <w:rFonts w:cs="Arial"/>
        </w:rPr>
        <w:t xml:space="preserve"> дана</w:t>
      </w:r>
      <w:r w:rsidRPr="008B7ACE">
        <w:rPr>
          <w:rFonts w:cs="Arial"/>
          <w:lang w:val="ru-RU"/>
        </w:rPr>
        <w:t xml:space="preserve">) дана од дана отварања понуда. </w:t>
      </w:r>
    </w:p>
    <w:p w:rsidR="008D2B23" w:rsidRPr="00F10346" w:rsidRDefault="008D2B23" w:rsidP="008D2B23">
      <w:pPr>
        <w:spacing w:before="0"/>
        <w:rPr>
          <w:rFonts w:cs="Arial"/>
        </w:rPr>
      </w:pPr>
      <w:proofErr w:type="gramStart"/>
      <w:r w:rsidRPr="00F10346">
        <w:rPr>
          <w:rFonts w:cs="Arial"/>
        </w:rPr>
        <w:t>У случају да понуђач наведе краћи рок важења понуде, понуда ће бити одбијена, као неприхватљива.</w:t>
      </w:r>
      <w:proofErr w:type="gramEnd"/>
      <w:r w:rsidRPr="00F10346">
        <w:rPr>
          <w:rFonts w:cs="Arial"/>
        </w:rPr>
        <w:t xml:space="preserve"> </w:t>
      </w:r>
    </w:p>
    <w:p w:rsidR="005A3029" w:rsidRPr="00C2076C" w:rsidRDefault="00C2076C" w:rsidP="008D2B23">
      <w:pPr>
        <w:spacing w:before="0"/>
        <w:rPr>
          <w:rFonts w:cs="Arial"/>
          <w:b/>
          <w:lang w:val="sr-Cyrl-RS"/>
        </w:rPr>
      </w:pPr>
      <w:r>
        <w:rPr>
          <w:rFonts w:cs="Arial"/>
          <w:lang w:val="sr-Cyrl-RS"/>
        </w:rPr>
        <w:t xml:space="preserve">       </w:t>
      </w:r>
      <w:r w:rsidRPr="00C2076C">
        <w:rPr>
          <w:rFonts w:cs="Arial"/>
          <w:b/>
          <w:lang w:val="sr-Cyrl-RS"/>
        </w:rPr>
        <w:t>6.17</w:t>
      </w:r>
      <w:r>
        <w:rPr>
          <w:rFonts w:cs="Arial"/>
          <w:b/>
          <w:lang w:val="sr-Cyrl-RS"/>
        </w:rPr>
        <w:t xml:space="preserve"> Средства финансијског обезбеђења</w:t>
      </w:r>
    </w:p>
    <w:p w:rsidR="008B7ACE" w:rsidRPr="003A35A8" w:rsidRDefault="008B7ACE" w:rsidP="008B7ACE">
      <w:pPr>
        <w:rPr>
          <w:rFonts w:eastAsia="TimesNewRomanPSMT" w:cs="Arial"/>
          <w:bCs/>
          <w:iCs/>
        </w:rPr>
      </w:pPr>
      <w:proofErr w:type="gramStart"/>
      <w:r w:rsidRPr="003A35A8">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8B7ACE" w:rsidRPr="003A35A8" w:rsidRDefault="008B7ACE" w:rsidP="008B7ACE">
      <w:pPr>
        <w:rPr>
          <w:rFonts w:eastAsia="TimesNewRomanPSMT" w:cs="Arial"/>
          <w:bCs/>
          <w:iCs/>
        </w:rPr>
      </w:pPr>
      <w:proofErr w:type="gramStart"/>
      <w:r w:rsidRPr="003A35A8">
        <w:rPr>
          <w:rFonts w:eastAsia="TimesNewRomanPSMT" w:cs="Arial"/>
          <w:bCs/>
          <w:iCs/>
        </w:rPr>
        <w:t>Члан групе понуђача може бити налогодавац средства финансијског обезбеђења.</w:t>
      </w:r>
      <w:proofErr w:type="gramEnd"/>
    </w:p>
    <w:p w:rsidR="008B7ACE" w:rsidRPr="003A35A8" w:rsidRDefault="008B7ACE" w:rsidP="008B7ACE">
      <w:pPr>
        <w:rPr>
          <w:rFonts w:eastAsia="TimesNewRomanPSMT" w:cs="Arial"/>
          <w:bCs/>
          <w:iCs/>
        </w:rPr>
      </w:pPr>
      <w:proofErr w:type="gramStart"/>
      <w:r w:rsidRPr="003A35A8">
        <w:rPr>
          <w:rFonts w:eastAsia="TimesNewRomanPSMT" w:cs="Arial"/>
          <w:bCs/>
          <w:iCs/>
        </w:rPr>
        <w:t>Средства финансијског обезбеђења морају да буду у валути у којој је и понуда.</w:t>
      </w:r>
      <w:proofErr w:type="gramEnd"/>
    </w:p>
    <w:p w:rsidR="008B7ACE" w:rsidRDefault="008B7ACE" w:rsidP="008B7ACE">
      <w:pPr>
        <w:rPr>
          <w:rFonts w:eastAsia="TimesNewRomanPSMT" w:cs="Arial"/>
          <w:bCs/>
          <w:iCs/>
          <w:lang w:val="sr-Cyrl-RS"/>
        </w:rPr>
      </w:pPr>
      <w:r w:rsidRPr="003A35A8">
        <w:rPr>
          <w:rFonts w:eastAsia="TimesNewRomanPSMT" w:cs="Arial"/>
          <w:bCs/>
          <w:iCs/>
        </w:rPr>
        <w:t xml:space="preserve">Ако се за време трајања уговора промене рокови за извршење уговорне обавезе, </w:t>
      </w:r>
      <w:proofErr w:type="gramStart"/>
      <w:r w:rsidRPr="003A35A8">
        <w:rPr>
          <w:rFonts w:eastAsia="TimesNewRomanPSMT" w:cs="Arial"/>
          <w:bCs/>
          <w:iCs/>
        </w:rPr>
        <w:t>важност  СФО</w:t>
      </w:r>
      <w:proofErr w:type="gramEnd"/>
      <w:r w:rsidRPr="003A35A8">
        <w:rPr>
          <w:rFonts w:eastAsia="TimesNewRomanPSMT" w:cs="Arial"/>
          <w:bCs/>
          <w:iCs/>
        </w:rPr>
        <w:t xml:space="preserve"> мора се продужити. </w:t>
      </w:r>
    </w:p>
    <w:p w:rsidR="008B7ACE" w:rsidRPr="00F10346" w:rsidRDefault="008B7ACE" w:rsidP="008B7ACE">
      <w:pPr>
        <w:pStyle w:val="KDParagraf"/>
        <w:spacing w:before="0"/>
        <w:rPr>
          <w:rFonts w:cs="Arial"/>
          <w:color w:val="00B0F0"/>
        </w:rPr>
      </w:pPr>
    </w:p>
    <w:p w:rsidR="008B7ACE" w:rsidRPr="006959DF" w:rsidRDefault="008B7ACE" w:rsidP="008B7ACE">
      <w:pPr>
        <w:jc w:val="center"/>
        <w:rPr>
          <w:rFonts w:cs="Arial"/>
          <w:b/>
        </w:rPr>
      </w:pPr>
      <w:r w:rsidRPr="006959DF">
        <w:rPr>
          <w:rFonts w:cs="Arial"/>
          <w:b/>
        </w:rPr>
        <w:t>6.17.1. Средство обезбеђења за озбиљност понуде</w:t>
      </w:r>
    </w:p>
    <w:p w:rsidR="008B7ACE" w:rsidRPr="006959DF" w:rsidRDefault="008B7ACE" w:rsidP="008B7ACE">
      <w:pPr>
        <w:rPr>
          <w:rFonts w:cs="Arial"/>
        </w:rPr>
      </w:pPr>
      <w:proofErr w:type="gramStart"/>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354CF4" w:rsidRDefault="008B7ACE" w:rsidP="008B7ACE">
      <w:pPr>
        <w:rPr>
          <w:rFonts w:cs="Arial"/>
        </w:rPr>
      </w:pPr>
      <w:proofErr w:type="gramStart"/>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roofErr w:type="gramEnd"/>
    </w:p>
    <w:p w:rsidR="002E1CE1" w:rsidRPr="002E1CE1" w:rsidRDefault="002E1CE1" w:rsidP="008B7ACE">
      <w:pPr>
        <w:rPr>
          <w:rFonts w:cs="Arial"/>
        </w:rPr>
      </w:pPr>
    </w:p>
    <w:p w:rsidR="008B7ACE" w:rsidRPr="006959DF" w:rsidRDefault="008B7ACE" w:rsidP="008B7ACE">
      <w:pPr>
        <w:rPr>
          <w:rFonts w:cs="Arial"/>
        </w:rPr>
      </w:pPr>
      <w:r w:rsidRPr="006959DF">
        <w:rPr>
          <w:rFonts w:cs="Arial"/>
        </w:rPr>
        <w:t>Основи за наплату средства обезбеђења за озбиљност понуде су:</w:t>
      </w:r>
    </w:p>
    <w:p w:rsidR="008B7ACE" w:rsidRPr="006959DF" w:rsidRDefault="008B7ACE" w:rsidP="008B7ACE">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након истека рока за подношење понуда повуче, опозове или измени своју понуду;</w:t>
      </w:r>
    </w:p>
    <w:p w:rsidR="008B7ACE" w:rsidRPr="006959DF" w:rsidRDefault="008B7ACE" w:rsidP="008B7ACE">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благовремено не потпише уговор о јавној набавци;</w:t>
      </w:r>
    </w:p>
    <w:p w:rsidR="008B7ACE" w:rsidRPr="006959DF" w:rsidRDefault="008B7ACE" w:rsidP="008B7ACE">
      <w:pPr>
        <w:rPr>
          <w:rFonts w:cs="Arial"/>
        </w:rPr>
      </w:pPr>
      <w:r w:rsidRPr="006959DF">
        <w:rPr>
          <w:rFonts w:cs="Arial"/>
        </w:rPr>
        <w:t xml:space="preserve">- </w:t>
      </w:r>
      <w:proofErr w:type="gramStart"/>
      <w:r w:rsidRPr="006959DF">
        <w:rPr>
          <w:rFonts w:cs="Arial"/>
        </w:rPr>
        <w:t>уколико</w:t>
      </w:r>
      <w:proofErr w:type="gramEnd"/>
      <w:r w:rsidRPr="006959DF">
        <w:rPr>
          <w:rFonts w:cs="Arial"/>
        </w:rPr>
        <w:t xml:space="preserve">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B7ACE" w:rsidRPr="006959DF" w:rsidRDefault="008B7ACE" w:rsidP="008B7ACE">
      <w:pPr>
        <w:jc w:val="center"/>
        <w:rPr>
          <w:rFonts w:cs="Arial"/>
          <w:b/>
        </w:rPr>
      </w:pPr>
      <w:r w:rsidRPr="006959DF">
        <w:rPr>
          <w:rFonts w:cs="Arial"/>
          <w:b/>
        </w:rPr>
        <w:t>6.17.2. Средство обезбеђења за добро извршење посла</w:t>
      </w:r>
    </w:p>
    <w:p w:rsidR="008B7ACE" w:rsidRPr="006959DF" w:rsidRDefault="008B7ACE" w:rsidP="008B7ACE">
      <w:pPr>
        <w:rPr>
          <w:rFonts w:cs="Arial"/>
        </w:rPr>
      </w:pPr>
      <w:proofErr w:type="gramStart"/>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roofErr w:type="gramEnd"/>
    </w:p>
    <w:p w:rsidR="008B7ACE" w:rsidRPr="006959DF" w:rsidRDefault="008B7ACE" w:rsidP="008B7ACE">
      <w:pPr>
        <w:rPr>
          <w:rFonts w:cs="Arial"/>
        </w:rPr>
      </w:pPr>
      <w:proofErr w:type="gramStart"/>
      <w:r w:rsidRPr="006959DF">
        <w:rPr>
          <w:rFonts w:cs="Arial"/>
        </w:rPr>
        <w:t>Износ средства обезбеђења за добро извршење посла је 10% од вредности уговора без ПДВ.</w:t>
      </w:r>
      <w:proofErr w:type="gramEnd"/>
    </w:p>
    <w:p w:rsidR="008B7ACE" w:rsidRPr="006959DF" w:rsidRDefault="008B7ACE" w:rsidP="008B7ACE">
      <w:pPr>
        <w:rPr>
          <w:rFonts w:cs="Arial"/>
        </w:rPr>
      </w:pPr>
      <w:r w:rsidRPr="006959DF">
        <w:rPr>
          <w:rFonts w:cs="Arial"/>
        </w:rPr>
        <w:t xml:space="preserve">Основ за наплату средства обезбеђења за добро извршење посла је: случај да друга уговорна </w:t>
      </w:r>
      <w:proofErr w:type="gramStart"/>
      <w:r w:rsidRPr="006959DF">
        <w:rPr>
          <w:rFonts w:cs="Arial"/>
        </w:rPr>
        <w:t>страна  не</w:t>
      </w:r>
      <w:proofErr w:type="gramEnd"/>
      <w:r w:rsidRPr="006959DF">
        <w:rPr>
          <w:rFonts w:cs="Arial"/>
        </w:rPr>
        <w:t xml:space="preserve"> испуни било коју уговорну обавезу.</w:t>
      </w:r>
    </w:p>
    <w:p w:rsidR="008B7ACE" w:rsidRPr="006959DF" w:rsidRDefault="008B7ACE" w:rsidP="008B7ACE">
      <w:pPr>
        <w:pStyle w:val="KDKomentar"/>
        <w:spacing w:before="0"/>
        <w:rPr>
          <w:rFonts w:cs="Arial"/>
          <w:i w:val="0"/>
          <w:color w:val="auto"/>
          <w:sz w:val="22"/>
          <w:szCs w:val="22"/>
        </w:rPr>
      </w:pPr>
    </w:p>
    <w:p w:rsidR="008B7ACE" w:rsidRPr="00155F7B" w:rsidRDefault="008B7ACE" w:rsidP="00155F7B">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8B7ACE" w:rsidRPr="001279F9" w:rsidRDefault="008B7ACE" w:rsidP="008B7ACE">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8B7ACE" w:rsidRPr="001279F9" w:rsidRDefault="008B7ACE" w:rsidP="00A543B4">
      <w:pPr>
        <w:tabs>
          <w:tab w:val="left" w:pos="1786"/>
        </w:tabs>
        <w:spacing w:before="0"/>
        <w:ind w:right="-6"/>
        <w:rPr>
          <w:rFonts w:cs="Arial"/>
        </w:rPr>
      </w:pPr>
    </w:p>
    <w:p w:rsidR="008B7ACE" w:rsidRPr="001279F9" w:rsidRDefault="008B7ACE" w:rsidP="008B7ACE">
      <w:pPr>
        <w:pStyle w:val="KDPodnaslov3"/>
        <w:keepNext w:val="0"/>
        <w:spacing w:before="0"/>
        <w:ind w:left="851"/>
        <w:rPr>
          <w:rFonts w:cs="Arial"/>
          <w:b/>
        </w:rPr>
      </w:pPr>
      <w:bookmarkStart w:id="235" w:name="_Toc441651595"/>
      <w:bookmarkStart w:id="236" w:name="_Toc442559906"/>
      <w:r w:rsidRPr="001279F9">
        <w:rPr>
          <w:rFonts w:cs="Arial"/>
          <w:b/>
        </w:rPr>
        <w:t>Меница за озбиљност понуде</w:t>
      </w:r>
      <w:bookmarkEnd w:id="235"/>
      <w:bookmarkEnd w:id="236"/>
    </w:p>
    <w:p w:rsidR="008B7ACE" w:rsidRPr="001279F9" w:rsidRDefault="008B7ACE" w:rsidP="008B7ACE">
      <w:pPr>
        <w:rPr>
          <w:rFonts w:cs="Arial"/>
        </w:rPr>
      </w:pPr>
      <w:r w:rsidRPr="001279F9">
        <w:rPr>
          <w:rFonts w:cs="Arial"/>
        </w:rPr>
        <w:t>Понуђач је обавезан да уз понуду Наручиоцу достави:</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t>бланко сопствену меницу за озбиљност понуде која је:</w:t>
      </w:r>
    </w:p>
    <w:p w:rsidR="008B7ACE" w:rsidRPr="001279F9" w:rsidRDefault="008B7ACE" w:rsidP="008B7ACE">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8B7ACE" w:rsidRPr="001279F9" w:rsidRDefault="008B7ACE" w:rsidP="008B7ACE">
      <w:pPr>
        <w:numPr>
          <w:ilvl w:val="0"/>
          <w:numId w:val="14"/>
        </w:numPr>
        <w:ind w:left="1710"/>
        <w:rPr>
          <w:rFonts w:cs="Arial"/>
        </w:rPr>
      </w:pPr>
      <w:r w:rsidRPr="001279F9">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1279F9">
        <w:rPr>
          <w:rFonts w:cs="Arial"/>
        </w:rPr>
        <w:t>“ бр</w:t>
      </w:r>
      <w:proofErr w:type="gramEnd"/>
      <w:r w:rsidRPr="001279F9">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8B7ACE" w:rsidRPr="001279F9" w:rsidRDefault="008B7ACE" w:rsidP="008B7ACE">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B7ACE" w:rsidRPr="001279F9" w:rsidRDefault="008B7ACE" w:rsidP="008B7ACE">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ACE" w:rsidRPr="001279F9" w:rsidRDefault="008B7ACE" w:rsidP="00EC5CE5">
      <w:pPr>
        <w:pStyle w:val="ListParagraph"/>
        <w:numPr>
          <w:ilvl w:val="0"/>
          <w:numId w:val="26"/>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8B7ACE" w:rsidRPr="001279F9" w:rsidRDefault="008B7ACE" w:rsidP="00EC5CE5">
      <w:pPr>
        <w:pStyle w:val="ListParagraph"/>
        <w:numPr>
          <w:ilvl w:val="0"/>
          <w:numId w:val="2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ACE" w:rsidRPr="001279F9" w:rsidRDefault="008B7ACE" w:rsidP="008B7ACE">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B7ACE" w:rsidRPr="001279F9" w:rsidRDefault="008B7ACE" w:rsidP="008B7ACE">
      <w:pPr>
        <w:rPr>
          <w:rFonts w:cs="Arial"/>
        </w:rPr>
      </w:pPr>
      <w:proofErr w:type="gramStart"/>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8B7ACE" w:rsidRPr="001279F9" w:rsidRDefault="008B7ACE" w:rsidP="008B7ACE">
      <w:pPr>
        <w:rPr>
          <w:rFonts w:cs="Arial"/>
        </w:rPr>
      </w:pPr>
      <w:proofErr w:type="gramStart"/>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8B7ACE" w:rsidRPr="001279F9" w:rsidRDefault="008B7ACE" w:rsidP="00733669">
      <w:pPr>
        <w:rPr>
          <w:rFonts w:cs="Arial"/>
        </w:rPr>
      </w:pPr>
      <w:proofErr w:type="gramStart"/>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B7ACE" w:rsidRPr="006C4E84" w:rsidRDefault="006C4E84" w:rsidP="008B7ACE">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з потписан уговор:</w:t>
      </w:r>
    </w:p>
    <w:p w:rsidR="008B7ACE" w:rsidRPr="001279F9" w:rsidRDefault="008B7ACE" w:rsidP="008B7ACE">
      <w:pPr>
        <w:rPr>
          <w:rFonts w:cs="Arial"/>
          <w:b/>
        </w:rPr>
      </w:pPr>
      <w:r w:rsidRPr="001279F9">
        <w:rPr>
          <w:rFonts w:cs="Arial"/>
          <w:b/>
        </w:rPr>
        <w:t>Меницу као гаранцију за добро извршење посла</w:t>
      </w:r>
    </w:p>
    <w:p w:rsidR="008B7ACE" w:rsidRPr="001279F9" w:rsidRDefault="008B7ACE" w:rsidP="00A543B4">
      <w:pPr>
        <w:tabs>
          <w:tab w:val="left" w:pos="1786"/>
        </w:tabs>
        <w:spacing w:before="0"/>
        <w:ind w:right="-6"/>
        <w:rPr>
          <w:rFonts w:cs="Arial"/>
        </w:rPr>
      </w:pPr>
    </w:p>
    <w:p w:rsidR="008B7ACE" w:rsidRPr="001279F9" w:rsidRDefault="008B7ACE" w:rsidP="008B7ACE">
      <w:pPr>
        <w:pStyle w:val="KDPodnaslov3"/>
        <w:keepNext w:val="0"/>
        <w:spacing w:before="0"/>
        <w:ind w:left="851"/>
        <w:rPr>
          <w:rFonts w:cs="Arial"/>
          <w:b/>
        </w:rPr>
      </w:pPr>
      <w:bookmarkStart w:id="237" w:name="_Toc441651599"/>
      <w:bookmarkStart w:id="238" w:name="_Toc442559910"/>
      <w:r w:rsidRPr="001279F9">
        <w:rPr>
          <w:rFonts w:cs="Arial"/>
          <w:b/>
        </w:rPr>
        <w:t xml:space="preserve">Меница за добро извршење посла </w:t>
      </w:r>
      <w:bookmarkEnd w:id="237"/>
      <w:bookmarkEnd w:id="238"/>
    </w:p>
    <w:p w:rsidR="008B7ACE" w:rsidRPr="001279F9" w:rsidRDefault="008B7ACE" w:rsidP="008B7ACE">
      <w:pPr>
        <w:rPr>
          <w:rFonts w:cs="Arial"/>
        </w:rPr>
      </w:pPr>
      <w:r w:rsidRPr="001279F9">
        <w:rPr>
          <w:rFonts w:cs="Arial"/>
        </w:rPr>
        <w:t>Изабрани Понуђач је обавезан да Наручиоцу достави:</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B7ACE" w:rsidRPr="001279F9" w:rsidRDefault="008B7ACE" w:rsidP="00EC5CE5">
      <w:pPr>
        <w:pStyle w:val="ListParagraph"/>
        <w:numPr>
          <w:ilvl w:val="0"/>
          <w:numId w:val="27"/>
        </w:numPr>
        <w:rPr>
          <w:rFonts w:ascii="Arial" w:hAnsi="Arial" w:cs="Arial"/>
        </w:rPr>
      </w:pPr>
      <w:proofErr w:type="gramStart"/>
      <w:r w:rsidRPr="001279F9">
        <w:rPr>
          <w:rFonts w:ascii="Arial" w:hAnsi="Arial" w:cs="Arial"/>
        </w:rPr>
        <w:t>фотокопију</w:t>
      </w:r>
      <w:proofErr w:type="gramEnd"/>
      <w:r w:rsidRPr="001279F9">
        <w:rPr>
          <w:rFonts w:ascii="Arial" w:hAnsi="Arial" w:cs="Arial"/>
        </w:rPr>
        <w:t xml:space="preserve"> ОП обрасца.</w:t>
      </w:r>
    </w:p>
    <w:p w:rsidR="008B7ACE" w:rsidRPr="001279F9" w:rsidRDefault="008B7ACE" w:rsidP="00EC5CE5">
      <w:pPr>
        <w:pStyle w:val="ListParagraph"/>
        <w:numPr>
          <w:ilvl w:val="0"/>
          <w:numId w:val="27"/>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B7ACE" w:rsidRDefault="008B7ACE" w:rsidP="008B7ACE">
      <w:pPr>
        <w:pStyle w:val="KDPodnaslov3"/>
        <w:keepNext w:val="0"/>
        <w:spacing w:before="0"/>
        <w:ind w:left="851"/>
        <w:rPr>
          <w:rFonts w:cs="Arial"/>
          <w:lang w:val="sr-Cyrl-RS"/>
        </w:rPr>
      </w:pPr>
      <w:proofErr w:type="gramStart"/>
      <w:r w:rsidRPr="001279F9">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p>
    <w:p w:rsidR="00771564" w:rsidRPr="00F10346" w:rsidRDefault="00771564" w:rsidP="004C3B38">
      <w:pPr>
        <w:pStyle w:val="KDPodnaslov3"/>
        <w:keepNext w:val="0"/>
        <w:spacing w:before="0"/>
        <w:ind w:left="851"/>
        <w:rPr>
          <w:rFonts w:eastAsia="TimesNewRomanPSMT" w:cs="Arial"/>
          <w:b/>
          <w:bCs/>
          <w:iCs/>
          <w:color w:val="00B0F0"/>
        </w:rPr>
      </w:pPr>
    </w:p>
    <w:p w:rsidR="009616B2" w:rsidRPr="00350DB8" w:rsidRDefault="009616B2" w:rsidP="009616B2">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9616B2" w:rsidRPr="00350DB8" w:rsidRDefault="009616B2" w:rsidP="009616B2">
      <w:pPr>
        <w:spacing w:before="0"/>
        <w:rPr>
          <w:rFonts w:eastAsia="Calibri" w:cs="Arial"/>
          <w:bCs/>
          <w:iCs/>
          <w:lang w:val="ru-RU"/>
        </w:rPr>
      </w:pPr>
      <w:bookmarkStart w:id="239" w:name="_Toc441651601"/>
      <w:bookmarkStart w:id="240" w:name="_Toc442559912"/>
      <w:r w:rsidRPr="00350DB8">
        <w:rPr>
          <w:rFonts w:eastAsia="Calibri" w:cs="Arial"/>
          <w:b/>
          <w:bCs/>
          <w:iCs/>
          <w:lang w:val="ru-RU"/>
        </w:rPr>
        <w:t>Меница као гаранција за  отклањање грешака у гарантном року</w:t>
      </w:r>
      <w:bookmarkEnd w:id="239"/>
      <w:bookmarkEnd w:id="240"/>
    </w:p>
    <w:p w:rsidR="009616B2" w:rsidRPr="00350DB8" w:rsidRDefault="009616B2" w:rsidP="009616B2">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9616B2" w:rsidRPr="00350DB8" w:rsidRDefault="009616B2" w:rsidP="009616B2">
      <w:pPr>
        <w:numPr>
          <w:ilvl w:val="0"/>
          <w:numId w:val="40"/>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16B2" w:rsidRPr="00350DB8" w:rsidRDefault="009616B2" w:rsidP="009616B2">
      <w:pPr>
        <w:numPr>
          <w:ilvl w:val="0"/>
          <w:numId w:val="40"/>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9616B2" w:rsidRPr="00350DB8" w:rsidRDefault="009616B2" w:rsidP="009616B2">
      <w:pPr>
        <w:numPr>
          <w:ilvl w:val="0"/>
          <w:numId w:val="40"/>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16B2" w:rsidRPr="00350DB8" w:rsidRDefault="009616B2" w:rsidP="009616B2">
      <w:pPr>
        <w:numPr>
          <w:ilvl w:val="0"/>
          <w:numId w:val="40"/>
        </w:numPr>
        <w:spacing w:before="0"/>
        <w:rPr>
          <w:rFonts w:eastAsia="Calibri" w:cs="Arial"/>
        </w:rPr>
      </w:pPr>
      <w:proofErr w:type="gramStart"/>
      <w:r w:rsidRPr="00350DB8">
        <w:rPr>
          <w:rFonts w:eastAsia="Calibri" w:cs="Arial"/>
        </w:rPr>
        <w:t>фотокопију</w:t>
      </w:r>
      <w:proofErr w:type="gramEnd"/>
      <w:r w:rsidRPr="00350DB8">
        <w:rPr>
          <w:rFonts w:eastAsia="Calibri" w:cs="Arial"/>
        </w:rPr>
        <w:t xml:space="preserve"> ОП обрасца.</w:t>
      </w:r>
    </w:p>
    <w:p w:rsidR="009616B2" w:rsidRPr="00350DB8" w:rsidRDefault="009616B2" w:rsidP="009616B2">
      <w:pPr>
        <w:numPr>
          <w:ilvl w:val="0"/>
          <w:numId w:val="40"/>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16B2" w:rsidRPr="00350DB8" w:rsidRDefault="009616B2" w:rsidP="009616B2">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9616B2" w:rsidRPr="00350DB8" w:rsidRDefault="009616B2" w:rsidP="009616B2">
      <w:pPr>
        <w:spacing w:before="0"/>
        <w:rPr>
          <w:rFonts w:cs="Arial"/>
          <w:lang w:val="ru-RU"/>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16B2" w:rsidRPr="00364EB0" w:rsidRDefault="009616B2" w:rsidP="009616B2">
      <w:pPr>
        <w:tabs>
          <w:tab w:val="left" w:pos="567"/>
          <w:tab w:val="left" w:pos="851"/>
        </w:tabs>
        <w:spacing w:before="0"/>
        <w:outlineLvl w:val="2"/>
        <w:rPr>
          <w:rFonts w:eastAsia="TimesNewRomanPSMT" w:cs="Arial"/>
          <w:b/>
          <w:bCs/>
          <w:iCs/>
          <w:lang w:val="ru-RU"/>
        </w:rPr>
      </w:pPr>
    </w:p>
    <w:p w:rsidR="009616B2" w:rsidRPr="006B1473" w:rsidRDefault="009616B2" w:rsidP="009616B2">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9616B2" w:rsidRPr="006B1473" w:rsidRDefault="009616B2" w:rsidP="009616B2">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DA2E67">
        <w:rPr>
          <w:rFonts w:eastAsia="TimesNewRomanPSMT" w:cs="Arial"/>
          <w:bCs/>
          <w:lang w:val="ru-RU"/>
        </w:rPr>
        <w:t>е“ Београд,Улица Балканска 13</w:t>
      </w:r>
      <w:r w:rsidRPr="006B1473">
        <w:rPr>
          <w:rFonts w:eastAsia="TimesNewRomanPSMT" w:cs="Arial"/>
          <w:bCs/>
          <w:lang w:val="ru-RU"/>
        </w:rPr>
        <w:t>,  11000 Београд, огранак ТЕНТ, Улица Богољуба Урошевића Црног 44., 11500 Обреновац</w:t>
      </w:r>
    </w:p>
    <w:p w:rsidR="009616B2" w:rsidRPr="00364EB0" w:rsidRDefault="009616B2" w:rsidP="009616B2">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DA2E67">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9616B2" w:rsidRPr="00364EB0" w:rsidRDefault="009616B2" w:rsidP="009616B2">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9616B2" w:rsidRDefault="009616B2" w:rsidP="009616B2">
      <w:pPr>
        <w:tabs>
          <w:tab w:val="left" w:pos="1134"/>
        </w:tabs>
        <w:spacing w:before="0"/>
        <w:jc w:val="center"/>
        <w:rPr>
          <w:rFonts w:cs="Arial"/>
          <w:b/>
          <w:bCs/>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F027AA">
        <w:rPr>
          <w:rFonts w:cs="Arial"/>
          <w:b/>
          <w:bCs/>
          <w:lang w:val="sr-Cyrl-CS"/>
        </w:rPr>
        <w:t>3000/0306/2018(307/2018</w:t>
      </w:r>
      <w:r>
        <w:rPr>
          <w:rFonts w:cs="Arial"/>
          <w:b/>
          <w:bCs/>
          <w:lang w:val="sr-Cyrl-CS"/>
        </w:rPr>
        <w:t>)</w:t>
      </w:r>
    </w:p>
    <w:p w:rsidR="009616B2" w:rsidRPr="00364EB0" w:rsidRDefault="009616B2" w:rsidP="009616B2">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DA2E67">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9616B2" w:rsidRPr="00364EB0" w:rsidRDefault="009616B2" w:rsidP="009616B2">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9616B2" w:rsidRDefault="009616B2" w:rsidP="009616B2">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F027AA">
        <w:rPr>
          <w:rFonts w:cs="Arial"/>
          <w:b/>
          <w:bCs/>
          <w:lang w:val="sr-Cyrl-CS"/>
        </w:rPr>
        <w:t>3000/0306/2018(307/2018</w:t>
      </w:r>
      <w:r>
        <w:rPr>
          <w:rFonts w:cs="Arial"/>
          <w:b/>
          <w:bCs/>
          <w:lang w:val="sr-Cyrl-CS"/>
        </w:rPr>
        <w:t>)</w:t>
      </w:r>
    </w:p>
    <w:p w:rsidR="009616B2" w:rsidRDefault="009616B2" w:rsidP="009616B2">
      <w:pPr>
        <w:tabs>
          <w:tab w:val="left" w:pos="1134"/>
        </w:tabs>
        <w:spacing w:before="0"/>
        <w:jc w:val="center"/>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F066DE" w:rsidRPr="008B7ACE" w:rsidRDefault="00F066DE" w:rsidP="008F774C">
      <w:pPr>
        <w:ind w:left="1571"/>
        <w:rPr>
          <w:rFonts w:cs="Arial"/>
        </w:rPr>
      </w:pPr>
    </w:p>
    <w:p w:rsidR="0085348E" w:rsidRPr="00F10346" w:rsidRDefault="0085348E" w:rsidP="00EC5CE5">
      <w:pPr>
        <w:pStyle w:val="KDPodnaslov2"/>
        <w:numPr>
          <w:ilvl w:val="1"/>
          <w:numId w:val="25"/>
        </w:numPr>
        <w:spacing w:before="0"/>
        <w:jc w:val="both"/>
        <w:rPr>
          <w:rFonts w:cs="Arial"/>
        </w:rPr>
      </w:pPr>
      <w:r w:rsidRPr="00F10346">
        <w:rPr>
          <w:rFonts w:cs="Arial"/>
        </w:rPr>
        <w:lastRenderedPageBreak/>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w:t>
      </w:r>
      <w:proofErr w:type="gramStart"/>
      <w:r w:rsidRPr="00F10346">
        <w:rPr>
          <w:rFonts w:cs="Arial"/>
        </w:rPr>
        <w:t>,цена</w:t>
      </w:r>
      <w:proofErr w:type="gramEnd"/>
      <w:r w:rsidRPr="00F10346">
        <w:rPr>
          <w:rFonts w:cs="Arial"/>
        </w:rPr>
        <w:t xml:space="preserve"> и други подаци из понуде који су од значаја за примену </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EC5CE5">
      <w:pPr>
        <w:pStyle w:val="KDPodnaslov2"/>
        <w:numPr>
          <w:ilvl w:val="1"/>
          <w:numId w:val="25"/>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B7ACE">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EC5CE5">
      <w:pPr>
        <w:pStyle w:val="KDPodnaslov2"/>
        <w:numPr>
          <w:ilvl w:val="1"/>
          <w:numId w:val="25"/>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EC5CE5">
      <w:pPr>
        <w:pStyle w:val="KDPodnaslov2"/>
        <w:numPr>
          <w:ilvl w:val="1"/>
          <w:numId w:val="25"/>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EC5CE5">
      <w:pPr>
        <w:pStyle w:val="KDPodnaslov2"/>
        <w:numPr>
          <w:ilvl w:val="1"/>
          <w:numId w:val="25"/>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616B2">
        <w:rPr>
          <w:rFonts w:cs="Arial"/>
          <w:b/>
          <w:lang w:val="sr-Latn-RS"/>
        </w:rPr>
        <w:t>3000/0</w:t>
      </w:r>
      <w:r w:rsidR="009616B2">
        <w:rPr>
          <w:rFonts w:cs="Arial"/>
          <w:b/>
          <w:lang w:val="sr-Cyrl-RS"/>
        </w:rPr>
        <w:t>306</w:t>
      </w:r>
      <w:r w:rsidR="009616B2">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9616B2">
        <w:rPr>
          <w:rFonts w:cs="Arial"/>
          <w:b/>
          <w:lang w:val="sr-Latn-RS"/>
        </w:rPr>
        <w:t>/201</w:t>
      </w:r>
      <w:r w:rsidR="009616B2">
        <w:rPr>
          <w:rFonts w:cs="Arial"/>
          <w:b/>
          <w:lang w:val="sr-Cyrl-RS"/>
        </w:rPr>
        <w:t>8</w:t>
      </w:r>
      <w:r w:rsidR="009616B2">
        <w:rPr>
          <w:rFonts w:cs="Arial"/>
          <w:b/>
          <w:lang w:val="sr-Latn-RS"/>
        </w:rPr>
        <w:t>)</w:t>
      </w:r>
      <w:r w:rsidR="009616B2" w:rsidRPr="00F10346">
        <w:rPr>
          <w:rFonts w:cs="Arial"/>
          <w:lang w:val="ru-RU"/>
        </w:rPr>
        <w:t xml:space="preserve"> </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77" w:history="1">
        <w:r w:rsidR="00924554" w:rsidRPr="007F19D7">
          <w:rPr>
            <w:rStyle w:val="Hyperlink"/>
            <w:rFonts w:cs="Arial"/>
            <w:lang w:val="sr-Latn-RS"/>
          </w:rPr>
          <w:t>miodrag.popovic</w:t>
        </w:r>
        <w:r w:rsidR="00924554" w:rsidRPr="007F19D7">
          <w:rPr>
            <w:rStyle w:val="Hyperlink"/>
            <w:rFonts w:cs="Arial"/>
            <w:lang w:val="ru-RU"/>
          </w:rPr>
          <w:t>@</w:t>
        </w:r>
      </w:hyperlink>
      <w:r w:rsidR="00924554">
        <w:rPr>
          <w:rStyle w:val="Hyperlink"/>
          <w:rFonts w:cs="Arial"/>
        </w:rPr>
        <w:t>tent.rs</w:t>
      </w:r>
      <w:r w:rsidRPr="00F10346">
        <w:rPr>
          <w:rFonts w:cs="Arial"/>
          <w:lang w:val="ru-RU"/>
        </w:rPr>
        <w:t xml:space="preserve">,радним данима (понедељак – петак) у времену </w:t>
      </w:r>
      <w:r w:rsidRPr="008B7ACE">
        <w:rPr>
          <w:rFonts w:cs="Arial"/>
          <w:lang w:val="ru-RU"/>
        </w:rPr>
        <w:t>од 0</w:t>
      </w:r>
      <w:r w:rsidR="0009377A" w:rsidRPr="008B7ACE">
        <w:rPr>
          <w:rFonts w:cs="Arial"/>
          <w:lang w:val="ru-RU"/>
        </w:rPr>
        <w:t>7</w:t>
      </w:r>
      <w:r w:rsidR="00BA493E" w:rsidRPr="008B7ACE">
        <w:rPr>
          <w:rFonts w:cs="Arial"/>
          <w:lang w:val="ru-RU"/>
        </w:rPr>
        <w:t>,00</w:t>
      </w:r>
      <w:r w:rsidRPr="008B7ACE">
        <w:rPr>
          <w:rFonts w:cs="Arial"/>
          <w:lang w:val="ru-RU"/>
        </w:rPr>
        <w:t xml:space="preserve"> до 1</w:t>
      </w:r>
      <w:r w:rsidR="0009377A" w:rsidRPr="008B7ACE">
        <w:rPr>
          <w:rFonts w:cs="Arial"/>
          <w:lang w:val="ru-RU"/>
        </w:rPr>
        <w:t>4</w:t>
      </w:r>
      <w:r w:rsidR="00BA493E" w:rsidRPr="008B7ACE">
        <w:rPr>
          <w:rFonts w:cs="Arial"/>
          <w:lang w:val="ru-RU"/>
        </w:rPr>
        <w:t>,00</w:t>
      </w:r>
      <w:r w:rsidRPr="008B7ACE">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lastRenderedPageBreak/>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8"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EC5CE5">
      <w:pPr>
        <w:pStyle w:val="KDPodnaslov2"/>
        <w:numPr>
          <w:ilvl w:val="1"/>
          <w:numId w:val="25"/>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75086E" w:rsidRDefault="008D2B23" w:rsidP="008D2B23">
      <w:pPr>
        <w:pStyle w:val="KDParagraf"/>
        <w:spacing w:before="0"/>
        <w:rPr>
          <w:rFonts w:cs="Arial"/>
          <w:lang w:val="sr-Cyrl-RS"/>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C14152" w:rsidRPr="00F10346" w:rsidRDefault="00C14152" w:rsidP="00EC5CE5">
      <w:pPr>
        <w:pStyle w:val="KDPodnaslov2"/>
        <w:numPr>
          <w:ilvl w:val="1"/>
          <w:numId w:val="25"/>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8D2B23" w:rsidRDefault="00C14152" w:rsidP="0075086E">
      <w:pPr>
        <w:pStyle w:val="KDParagraf"/>
        <w:spacing w:before="0"/>
        <w:rPr>
          <w:rFonts w:eastAsia="TimesNewRomanPSMT" w:cs="Arial"/>
          <w:lang w:val="sr-Cyrl-RS"/>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75086E" w:rsidRPr="0075086E" w:rsidRDefault="0075086E" w:rsidP="0075086E">
      <w:pPr>
        <w:pStyle w:val="KDParagraf"/>
        <w:spacing w:before="0"/>
        <w:rPr>
          <w:rFonts w:eastAsia="TimesNewRomanPSMT" w:cs="Arial"/>
          <w:lang w:val="sr-Cyrl-RS"/>
        </w:rPr>
      </w:pPr>
    </w:p>
    <w:p w:rsidR="00B20A6C" w:rsidRPr="00F10346" w:rsidRDefault="00B20A6C" w:rsidP="00EC5CE5">
      <w:pPr>
        <w:pStyle w:val="KDPodnaslov2"/>
        <w:numPr>
          <w:ilvl w:val="1"/>
          <w:numId w:val="25"/>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10346" w:rsidRDefault="00B20A6C" w:rsidP="00EC5CE5">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EC5CE5">
      <w:pPr>
        <w:pStyle w:val="KDNabrajanje"/>
        <w:numPr>
          <w:ilvl w:val="0"/>
          <w:numId w:val="22"/>
        </w:numPr>
        <w:spacing w:before="0"/>
        <w:ind w:left="714" w:hanging="357"/>
        <w:rPr>
          <w:rFonts w:cs="Arial"/>
        </w:rPr>
      </w:pPr>
      <w:r w:rsidRPr="00F10346">
        <w:rPr>
          <w:rFonts w:eastAsia="TimesNewRomanPSMT" w:cs="Arial"/>
          <w:bCs/>
          <w:iCs/>
        </w:rPr>
        <w:lastRenderedPageBreak/>
        <w:t>понуђач не докаже да испуњава додатне услове;</w:t>
      </w:r>
    </w:p>
    <w:p w:rsidR="00B20A6C" w:rsidRPr="00F10346" w:rsidRDefault="00B20A6C" w:rsidP="00EC5CE5">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EC5CE5">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E3C8D" w:rsidRDefault="00B20A6C" w:rsidP="00EC5CE5">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CE3C8D" w:rsidRPr="00CE3C8D" w:rsidRDefault="00CE3C8D" w:rsidP="00CE3C8D">
      <w:pPr>
        <w:pStyle w:val="KDNabrajanje"/>
        <w:numPr>
          <w:ilvl w:val="0"/>
          <w:numId w:val="22"/>
        </w:numPr>
        <w:spacing w:before="0"/>
        <w:rPr>
          <w:rFonts w:cs="Arial"/>
        </w:rPr>
      </w:pPr>
      <w:r w:rsidRPr="00CE3C8D">
        <w:rPr>
          <w:rFonts w:cs="Arial"/>
        </w:rPr>
        <w:t xml:space="preserve"> уколико Понуђач поседује другу врсту технологије којом се врши израда цеви са високим оребрењем уз понуду је обавезан да приложи доказ којим потврђује примењивост своје технологије (детаљан опих технологије – поступак израде цеви)и референце којима потврђује квалитет израде хладњака (измењивача топлоте) од цеви са високим оребрењем приближно истих димензија.</w:t>
      </w:r>
    </w:p>
    <w:p w:rsidR="00CE3C8D" w:rsidRPr="00CE3C8D" w:rsidRDefault="00CE3C8D" w:rsidP="00CE3C8D">
      <w:pPr>
        <w:pStyle w:val="KDNabrajanje"/>
        <w:numPr>
          <w:ilvl w:val="0"/>
          <w:numId w:val="22"/>
        </w:numPr>
        <w:spacing w:before="0"/>
        <w:rPr>
          <w:rFonts w:cs="Arial"/>
        </w:rPr>
      </w:pPr>
      <w:r w:rsidRPr="00CE3C8D">
        <w:rPr>
          <w:rFonts w:cs="Arial"/>
        </w:rPr>
        <w:t xml:space="preserve"> термички прорачун хладњака којим се потврђује да  тражени хладњак задовољава тражене експлоатационе услове.</w:t>
      </w:r>
    </w:p>
    <w:p w:rsidR="00CE3C8D" w:rsidRPr="00CE3C8D" w:rsidRDefault="00CE3C8D" w:rsidP="00CE3C8D">
      <w:pPr>
        <w:pStyle w:val="KDNabrajanje"/>
        <w:numPr>
          <w:ilvl w:val="0"/>
          <w:numId w:val="22"/>
        </w:numPr>
        <w:spacing w:before="0"/>
        <w:rPr>
          <w:rFonts w:cs="Arial"/>
        </w:rPr>
      </w:pPr>
      <w:r w:rsidRPr="00CE3C8D">
        <w:rPr>
          <w:rFonts w:cs="Arial"/>
        </w:rPr>
        <w:t xml:space="preserve"> спецификацију материјала за израду хладњака уз навођење испоручиоца цеви и материјала хладњака.</w:t>
      </w:r>
    </w:p>
    <w:p w:rsidR="00CE3C8D" w:rsidRPr="0075086E" w:rsidRDefault="00CE3C8D" w:rsidP="00CE3C8D">
      <w:pPr>
        <w:pStyle w:val="KDNabrajanje"/>
        <w:numPr>
          <w:ilvl w:val="0"/>
          <w:numId w:val="22"/>
        </w:numPr>
        <w:spacing w:before="0"/>
        <w:rPr>
          <w:rFonts w:cs="Arial"/>
        </w:rPr>
      </w:pPr>
      <w:r w:rsidRPr="00CE3C8D">
        <w:rPr>
          <w:rFonts w:cs="Arial"/>
        </w:rPr>
        <w:t xml:space="preserve"> предлог плана контроле квалитета и термин план на основу услова дефинисаних техничком спецификацијом. Усаглашени план контроле квалитета и термин план је услов за потписивање уговора.</w:t>
      </w:r>
    </w:p>
    <w:p w:rsidR="0075086E" w:rsidRPr="00F10346" w:rsidRDefault="0075086E" w:rsidP="00EC5CE5">
      <w:pPr>
        <w:pStyle w:val="KDNabrajanje"/>
        <w:numPr>
          <w:ilvl w:val="0"/>
          <w:numId w:val="22"/>
        </w:numPr>
        <w:spacing w:before="0"/>
        <w:ind w:left="714" w:hanging="357"/>
        <w:rPr>
          <w:rFonts w:cs="Arial"/>
        </w:rPr>
      </w:pPr>
      <w:r>
        <w:rPr>
          <w:rFonts w:eastAsia="TimesNewRomanPSMT" w:cs="Arial"/>
          <w:bCs/>
          <w:iCs/>
          <w:lang w:val="sr-Cyrl-RS"/>
        </w:rPr>
        <w:t>Понуђач не достави техничку документацију из тачке 3.2.1 техничке специфик.</w:t>
      </w:r>
    </w:p>
    <w:p w:rsidR="00FB4AC9" w:rsidRPr="00FB4AC9" w:rsidRDefault="00FB4AC9" w:rsidP="00FB4AC9">
      <w:pPr>
        <w:spacing w:before="0"/>
        <w:rPr>
          <w:rFonts w:cs="Arial"/>
          <w:lang w:val="sr-Cyrl-CS"/>
        </w:rPr>
      </w:pPr>
      <w:r>
        <w:rPr>
          <w:rFonts w:cs="Arial"/>
          <w:lang w:val="sr-Cyrl-CS"/>
        </w:rPr>
        <w:t>1.</w:t>
      </w:r>
      <w:r w:rsidRPr="00FB4AC9">
        <w:rPr>
          <w:rFonts w:cs="Arial"/>
          <w:lang w:val="sr-Cyrl-CS"/>
        </w:rPr>
        <w:t>термички прорачун хладњака којим се потврђује да тражени хладњак задовољава тражене експлоатационе услове;</w:t>
      </w:r>
    </w:p>
    <w:p w:rsidR="00FB4AC9" w:rsidRPr="00FB4AC9" w:rsidRDefault="00FB4AC9" w:rsidP="00FB4AC9">
      <w:pPr>
        <w:spacing w:before="0"/>
        <w:rPr>
          <w:rFonts w:cs="Arial"/>
          <w:lang w:val="sr-Cyrl-CS"/>
        </w:rPr>
      </w:pPr>
      <w:r>
        <w:rPr>
          <w:rFonts w:cs="Arial"/>
          <w:lang w:val="sr-Cyrl-CS"/>
        </w:rPr>
        <w:t>2.</w:t>
      </w:r>
      <w:r w:rsidRPr="00FB4AC9">
        <w:rPr>
          <w:rFonts w:cs="Arial"/>
          <w:lang w:val="sr-Cyrl-CS"/>
        </w:rPr>
        <w:t>спецификацију материјала за израду хладњака уз навођење испоручиоца цеви и материјала хладњака;</w:t>
      </w:r>
    </w:p>
    <w:p w:rsidR="00B20A6C" w:rsidRPr="00F10346" w:rsidRDefault="00FB4AC9" w:rsidP="00FB4AC9">
      <w:pPr>
        <w:spacing w:before="0"/>
        <w:rPr>
          <w:rFonts w:cs="Arial"/>
          <w:lang w:val="sr-Cyrl-CS"/>
        </w:rPr>
      </w:pPr>
      <w:r>
        <w:rPr>
          <w:rFonts w:cs="Arial"/>
          <w:lang w:val="sr-Cyrl-CS"/>
        </w:rPr>
        <w:t>3.</w:t>
      </w:r>
      <w:r w:rsidRPr="00FB4AC9">
        <w:rPr>
          <w:rFonts w:cs="Arial"/>
          <w:lang w:val="sr-Cyrl-CS"/>
        </w:rPr>
        <w:t>предлог плана контроле квалитета и термин план. Усаглашени план контроле квалитета и термин план је услов за потписивања уговора. У плану контроле квалитета треба предвидети присуство Наручиоца у кључним фазама израде:</w:t>
      </w:r>
    </w:p>
    <w:p w:rsidR="00B20A6C" w:rsidRPr="00F10346" w:rsidRDefault="00B20A6C" w:rsidP="00B20A6C">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EC5CE5">
      <w:pPr>
        <w:pStyle w:val="KDPodnaslov2"/>
        <w:numPr>
          <w:ilvl w:val="1"/>
          <w:numId w:val="25"/>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3D5F71" w:rsidRPr="00F10346" w:rsidRDefault="00C14152" w:rsidP="00C14152">
      <w:pPr>
        <w:pStyle w:val="KDParagraf"/>
        <w:spacing w:before="0"/>
        <w:rPr>
          <w:rFonts w:eastAsia="TimesNewRomanPSMT" w:cs="Arial"/>
        </w:rPr>
      </w:pPr>
      <w:proofErr w:type="gramStart"/>
      <w:r w:rsidRPr="00F10346">
        <w:rPr>
          <w:rFonts w:eastAsia="TimesNewRomanPSMT" w:cs="Arial"/>
        </w:rPr>
        <w:t>Одлуку о додели уговора/обустави поступка</w:t>
      </w:r>
      <w:r w:rsidR="003D5F71" w:rsidRPr="00F10346">
        <w:rPr>
          <w:rFonts w:eastAsia="TimesNewRomanPSMT" w:cs="Arial"/>
        </w:rPr>
        <w:t>.</w:t>
      </w:r>
      <w:proofErr w:type="gramEnd"/>
    </w:p>
    <w:p w:rsidR="00C14152" w:rsidRPr="00F10346" w:rsidRDefault="00C14152" w:rsidP="00C14152">
      <w:pPr>
        <w:pStyle w:val="KDParagraf"/>
        <w:spacing w:before="0"/>
        <w:rPr>
          <w:rFonts w:eastAsia="TimesNewRomanPSMT" w:cs="Arial"/>
        </w:rPr>
      </w:pPr>
      <w:proofErr w:type="gramStart"/>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EC5CE5">
      <w:pPr>
        <w:pStyle w:val="KDPodnaslov2"/>
        <w:numPr>
          <w:ilvl w:val="1"/>
          <w:numId w:val="25"/>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lastRenderedPageBreak/>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Pr="00F10346" w:rsidRDefault="00952E72" w:rsidP="008D2B23">
      <w:pPr>
        <w:pStyle w:val="KDParagraf"/>
        <w:spacing w:before="0"/>
        <w:rPr>
          <w:rFonts w:cs="Arial"/>
          <w:lang w:bidi="en-US"/>
        </w:rPr>
      </w:pPr>
    </w:p>
    <w:p w:rsidR="008D2B23" w:rsidRPr="00F10346" w:rsidRDefault="008D2B23" w:rsidP="00EC5CE5">
      <w:pPr>
        <w:pStyle w:val="KDPodnaslov2"/>
        <w:numPr>
          <w:ilvl w:val="1"/>
          <w:numId w:val="25"/>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8D2B23">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8D2B23" w:rsidRPr="00F10346" w:rsidRDefault="008D2B23" w:rsidP="00EC5CE5">
      <w:pPr>
        <w:pStyle w:val="KDPodnaslov2"/>
        <w:numPr>
          <w:ilvl w:val="1"/>
          <w:numId w:val="25"/>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w:t>
      </w:r>
      <w:proofErr w:type="gramStart"/>
      <w:r w:rsidR="0009377A">
        <w:rPr>
          <w:rFonts w:cs="Arial"/>
          <w:lang w:bidi="en-US"/>
        </w:rPr>
        <w:t>“ Београд</w:t>
      </w:r>
      <w:proofErr w:type="gramEnd"/>
      <w:r w:rsidR="0009377A">
        <w:rPr>
          <w:rFonts w:cs="Arial"/>
          <w:lang w:bidi="en-US"/>
        </w:rPr>
        <w:t xml:space="preserve">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8B7ACE" w:rsidRPr="008B7ACE">
        <w:rPr>
          <w:rFonts w:eastAsia="TimesNewRomanPSMT" w:cs="Arial"/>
          <w:bCs/>
        </w:rPr>
        <w:t>Улица Богољуба Урошевића Црног 44</w:t>
      </w:r>
      <w:r w:rsidR="003D5F71" w:rsidRPr="00F10346">
        <w:rPr>
          <w:rFonts w:cs="Arial"/>
          <w:color w:val="00B0F0"/>
          <w:lang w:bidi="en-US"/>
        </w:rPr>
        <w:t xml:space="preserve">, </w:t>
      </w:r>
      <w:r w:rsidRPr="00F10346">
        <w:rPr>
          <w:rFonts w:cs="Arial"/>
          <w:lang w:bidi="en-US"/>
        </w:rPr>
        <w:t>са назнаком Захтев за заштиту права</w:t>
      </w:r>
      <w:r w:rsidR="00F80449">
        <w:rPr>
          <w:rFonts w:cs="Arial"/>
          <w:lang w:bidi="en-US"/>
        </w:rPr>
        <w:t xml:space="preserve"> за ЈН добара</w:t>
      </w:r>
      <w:r w:rsidR="00F80449">
        <w:rPr>
          <w:rFonts w:cs="Arial"/>
          <w:lang w:val="sr-Cyrl-RS" w:bidi="en-US"/>
        </w:rPr>
        <w:t xml:space="preserve">: </w:t>
      </w:r>
      <w:r w:rsidR="00AC665D">
        <w:rPr>
          <w:rFonts w:cs="Arial"/>
          <w:lang w:val="sr-Cyrl-RS"/>
        </w:rPr>
        <w:t>Хладњаци водоника генератора ТЕНТ А</w:t>
      </w:r>
      <w:r w:rsidR="004A575D">
        <w:rPr>
          <w:rFonts w:cs="Arial"/>
          <w:lang w:val="sr-Cyrl-RS"/>
        </w:rPr>
        <w:t>,</w:t>
      </w:r>
      <w:r w:rsidR="00AC665D" w:rsidRPr="00F10346">
        <w:rPr>
          <w:rFonts w:cs="Arial"/>
          <w:lang w:val="ru-RU"/>
        </w:rPr>
        <w:t xml:space="preserve"> </w:t>
      </w:r>
      <w:r w:rsidR="008060F7">
        <w:rPr>
          <w:rFonts w:cs="Arial"/>
          <w:lang w:bidi="en-US"/>
        </w:rPr>
        <w:t>бр.ЈН</w:t>
      </w:r>
      <w:r w:rsidR="008060F7">
        <w:rPr>
          <w:rFonts w:cs="Arial"/>
          <w:lang w:val="sr-Cyrl-RS" w:bidi="en-US"/>
        </w:rPr>
        <w:t xml:space="preserve"> </w:t>
      </w:r>
      <w:r w:rsidR="009616B2">
        <w:rPr>
          <w:rFonts w:cs="Arial"/>
          <w:b/>
          <w:lang w:val="sr-Latn-RS"/>
        </w:rPr>
        <w:t>3000/0</w:t>
      </w:r>
      <w:r w:rsidR="009616B2">
        <w:rPr>
          <w:rFonts w:cs="Arial"/>
          <w:b/>
          <w:lang w:val="sr-Cyrl-RS"/>
        </w:rPr>
        <w:t>306</w:t>
      </w:r>
      <w:r w:rsidR="009616B2">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9616B2">
        <w:rPr>
          <w:rFonts w:cs="Arial"/>
          <w:b/>
          <w:lang w:val="sr-Latn-RS"/>
        </w:rPr>
        <w:t>/201</w:t>
      </w:r>
      <w:r w:rsidR="009616B2">
        <w:rPr>
          <w:rFonts w:cs="Arial"/>
          <w:b/>
          <w:lang w:val="sr-Cyrl-RS"/>
        </w:rPr>
        <w:t>8</w:t>
      </w:r>
      <w:r w:rsidR="009616B2">
        <w:rPr>
          <w:rFonts w:cs="Arial"/>
          <w:b/>
          <w:lang w:val="sr-Latn-RS"/>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924554">
        <w:rPr>
          <w:rFonts w:cs="Arial"/>
          <w:lang w:bidi="en-US"/>
        </w:rPr>
        <w:t>-mail:miodrag.popovic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sidRPr="008060F7">
        <w:rPr>
          <w:rFonts w:cs="Arial"/>
          <w:lang w:bidi="en-US"/>
        </w:rPr>
        <w:t>7</w:t>
      </w:r>
      <w:proofErr w:type="gramStart"/>
      <w:r w:rsidR="008824F8" w:rsidRPr="008060F7">
        <w:rPr>
          <w:rFonts w:cs="Arial"/>
          <w:lang w:bidi="en-US"/>
        </w:rPr>
        <w:t>,00</w:t>
      </w:r>
      <w:proofErr w:type="gramEnd"/>
      <w:r w:rsidR="008824F8" w:rsidRPr="008060F7">
        <w:rPr>
          <w:rFonts w:cs="Arial"/>
          <w:lang w:bidi="en-US"/>
        </w:rPr>
        <w:t xml:space="preserve"> до 1</w:t>
      </w:r>
      <w:r w:rsidR="0009377A" w:rsidRPr="008060F7">
        <w:rPr>
          <w:rFonts w:cs="Arial"/>
          <w:lang w:bidi="en-US"/>
        </w:rPr>
        <w:t>4</w:t>
      </w:r>
      <w:r w:rsidRPr="008060F7">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8060F7">
        <w:rPr>
          <w:rFonts w:cs="Arial"/>
          <w:b/>
          <w:lang w:val="sr-Latn-RS"/>
        </w:rPr>
        <w:t>3000</w:t>
      </w:r>
      <w:r w:rsidR="008060F7">
        <w:rPr>
          <w:rFonts w:cs="Arial"/>
          <w:b/>
          <w:lang w:val="sr-Cyrl-RS"/>
        </w:rPr>
        <w:t xml:space="preserve"> </w:t>
      </w:r>
      <w:r w:rsidR="004A575D">
        <w:rPr>
          <w:rFonts w:cs="Arial"/>
          <w:b/>
          <w:lang w:val="sr-Latn-RS"/>
        </w:rPr>
        <w:t>0</w:t>
      </w:r>
      <w:r w:rsidR="009616B2">
        <w:rPr>
          <w:rFonts w:cs="Arial"/>
          <w:b/>
          <w:lang w:val="sr-Cyrl-RS"/>
        </w:rPr>
        <w:t>306</w:t>
      </w:r>
      <w:r w:rsidR="008060F7">
        <w:rPr>
          <w:rFonts w:cs="Arial"/>
          <w:b/>
          <w:lang w:val="sr-Cyrl-RS"/>
        </w:rPr>
        <w:t xml:space="preserve"> </w:t>
      </w:r>
      <w:r w:rsidR="004A575D">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8060F7">
        <w:rPr>
          <w:rFonts w:cs="Arial"/>
          <w:b/>
          <w:lang w:val="sr-Cyrl-RS"/>
        </w:rPr>
        <w:t xml:space="preserve"> </w:t>
      </w:r>
      <w:r w:rsidR="008060F7">
        <w:rPr>
          <w:rFonts w:cs="Arial"/>
          <w:b/>
          <w:lang w:val="sr-Latn-RS"/>
        </w:rPr>
        <w:t>201</w:t>
      </w:r>
      <w:r w:rsidR="009616B2">
        <w:rPr>
          <w:rFonts w:cs="Arial"/>
          <w:b/>
          <w:lang w:val="sr-Cyrl-RS"/>
        </w:rPr>
        <w:t>8</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8060F7">
        <w:rPr>
          <w:rFonts w:cs="Arial"/>
        </w:rPr>
        <w:t>, јн. бр.</w:t>
      </w:r>
      <w:r w:rsidR="008060F7" w:rsidRPr="008060F7">
        <w:rPr>
          <w:rFonts w:cs="Arial"/>
          <w:b/>
          <w:lang w:val="sr-Latn-RS"/>
        </w:rPr>
        <w:t xml:space="preserve"> </w:t>
      </w:r>
      <w:r w:rsidR="009616B2">
        <w:rPr>
          <w:rFonts w:cs="Arial"/>
          <w:b/>
          <w:lang w:val="sr-Latn-RS"/>
        </w:rPr>
        <w:t>3000/0</w:t>
      </w:r>
      <w:r w:rsidR="009616B2">
        <w:rPr>
          <w:rFonts w:cs="Arial"/>
          <w:b/>
          <w:lang w:val="sr-Cyrl-RS"/>
        </w:rPr>
        <w:t>306</w:t>
      </w:r>
      <w:r w:rsidR="009616B2">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9616B2">
        <w:rPr>
          <w:rFonts w:cs="Arial"/>
          <w:b/>
          <w:lang w:val="sr-Latn-RS"/>
        </w:rPr>
        <w:t>/201</w:t>
      </w:r>
      <w:r w:rsidR="009616B2">
        <w:rPr>
          <w:rFonts w:cs="Arial"/>
          <w:b/>
          <w:lang w:val="sr-Cyrl-RS"/>
        </w:rPr>
        <w:t>8</w:t>
      </w:r>
      <w:r w:rsidR="009616B2">
        <w:rPr>
          <w:rFonts w:cs="Arial"/>
          <w:b/>
          <w:lang w:val="sr-Latn-RS"/>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8060F7" w:rsidRDefault="0008263C" w:rsidP="0008263C">
      <w:pPr>
        <w:pStyle w:val="KDParagraf"/>
        <w:spacing w:before="0"/>
        <w:rPr>
          <w:rFonts w:cs="Arial"/>
          <w:lang w:bidi="en-US"/>
        </w:rPr>
      </w:pPr>
      <w:r w:rsidRPr="0080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8060F7" w:rsidRDefault="008060F7" w:rsidP="0008263C">
      <w:pPr>
        <w:pStyle w:val="KDParagraf"/>
        <w:spacing w:before="0"/>
        <w:rPr>
          <w:rFonts w:cs="Arial"/>
          <w:lang w:bidi="en-US"/>
        </w:rPr>
      </w:pPr>
      <w:r w:rsidRPr="008060F7">
        <w:rPr>
          <w:rFonts w:cs="Arial"/>
          <w:lang w:val="sr-Cyrl-RS" w:bidi="en-US"/>
        </w:rPr>
        <w:t>2</w:t>
      </w:r>
      <w:r w:rsidR="0008263C" w:rsidRPr="008060F7">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060F7" w:rsidRDefault="00886827" w:rsidP="00091BB0">
      <w:pPr>
        <w:pStyle w:val="KDParagraf"/>
        <w:spacing w:before="0"/>
        <w:rPr>
          <w:rFonts w:cs="Arial"/>
          <w:lang w:bidi="en-US"/>
        </w:rPr>
      </w:pPr>
      <w:proofErr w:type="gramStart"/>
      <w:r w:rsidRPr="008060F7">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09377A" w:rsidRDefault="00886827" w:rsidP="00886827">
      <w:pPr>
        <w:pStyle w:val="KDParagraf"/>
        <w:spacing w:before="0"/>
        <w:rPr>
          <w:rFonts w:cs="Arial"/>
          <w:lang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9"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lastRenderedPageBreak/>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3" w:name="_Toc441651610"/>
      <w:bookmarkStart w:id="254" w:name="_Toc442559921"/>
    </w:p>
    <w:p w:rsidR="008D2B23" w:rsidRPr="00F10346" w:rsidRDefault="008D2B23" w:rsidP="00EC5CE5">
      <w:pPr>
        <w:pStyle w:val="KDPodnaslov2"/>
        <w:numPr>
          <w:ilvl w:val="1"/>
          <w:numId w:val="25"/>
        </w:numPr>
        <w:spacing w:before="0"/>
        <w:jc w:val="both"/>
        <w:rPr>
          <w:rFonts w:cs="Arial"/>
        </w:rPr>
      </w:pPr>
      <w:r w:rsidRPr="00F10346">
        <w:rPr>
          <w:rFonts w:cs="Arial"/>
        </w:rPr>
        <w:t>Закључивање уговора</w:t>
      </w:r>
      <w:bookmarkEnd w:id="253"/>
      <w:bookmarkEnd w:id="254"/>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E3AF6" w:rsidRPr="008060F7" w:rsidRDefault="007E3AF6" w:rsidP="007E3AF6">
      <w:pPr>
        <w:spacing w:before="0"/>
        <w:rPr>
          <w:rFonts w:cs="Arial"/>
        </w:rPr>
      </w:pPr>
      <w:r w:rsidRPr="008060F7">
        <w:rPr>
          <w:rFonts w:cs="Arial"/>
        </w:rPr>
        <w:t>Понуђач којем буде додељен уговор, обавезан је да у року од највише 10</w:t>
      </w:r>
      <w:r w:rsidR="002479F9" w:rsidRPr="008060F7">
        <w:rPr>
          <w:rFonts w:cs="Arial"/>
        </w:rPr>
        <w:t xml:space="preserve"> (десет</w:t>
      </w:r>
      <w:proofErr w:type="gramStart"/>
      <w:r w:rsidR="002479F9" w:rsidRPr="008060F7">
        <w:rPr>
          <w:rFonts w:cs="Arial"/>
        </w:rPr>
        <w:t>)</w:t>
      </w:r>
      <w:r w:rsidR="00CE65AF">
        <w:rPr>
          <w:rFonts w:cs="Arial"/>
        </w:rPr>
        <w:t xml:space="preserve"> </w:t>
      </w:r>
      <w:r w:rsidRPr="008060F7">
        <w:rPr>
          <w:rFonts w:cs="Arial"/>
        </w:rPr>
        <w:t xml:space="preserve"> дана</w:t>
      </w:r>
      <w:proofErr w:type="gramEnd"/>
      <w:r w:rsidRPr="008060F7">
        <w:rPr>
          <w:rFonts w:cs="Arial"/>
        </w:rPr>
        <w:t xml:space="preserve"> </w:t>
      </w:r>
      <w:r w:rsidR="00D95A84">
        <w:rPr>
          <w:rFonts w:cs="Arial"/>
          <w:lang w:val="sr-Cyrl-RS"/>
        </w:rPr>
        <w:t>уз потписан</w:t>
      </w:r>
      <w:r w:rsidRPr="008060F7">
        <w:rPr>
          <w:rFonts w:cs="Arial"/>
        </w:rPr>
        <w:t xml:space="preserve"> уго</w:t>
      </w:r>
      <w:r w:rsidR="00D95A84">
        <w:rPr>
          <w:rFonts w:cs="Arial"/>
        </w:rPr>
        <w:t>вор</w:t>
      </w:r>
      <w:r w:rsidR="00924554">
        <w:rPr>
          <w:rFonts w:cs="Arial"/>
        </w:rPr>
        <w:t xml:space="preserve"> достави </w:t>
      </w:r>
      <w:r w:rsidR="002479F9" w:rsidRPr="008060F7">
        <w:rPr>
          <w:rFonts w:cs="Arial"/>
        </w:rPr>
        <w:t>меницу</w:t>
      </w:r>
      <w:r w:rsidRPr="008060F7">
        <w:rPr>
          <w:rFonts w:cs="Arial"/>
        </w:rPr>
        <w:t xml:space="preserve"> за добро извршењ</w:t>
      </w:r>
      <w:r w:rsidR="00924554">
        <w:rPr>
          <w:rFonts w:cs="Arial"/>
        </w:rPr>
        <w:t>е посла</w:t>
      </w:r>
      <w:r w:rsidRPr="008060F7">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8060F7">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Уколико у року за подношење понуда пристигне само једна понуда и та понуд</w:t>
      </w:r>
      <w:r w:rsidR="00B0392A">
        <w:rPr>
          <w:rFonts w:cs="Arial"/>
          <w:lang w:val="ru-RU"/>
        </w:rPr>
        <w:t>а буде прихватљива, наручилац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EC5CE5">
      <w:pPr>
        <w:pStyle w:val="KDPodnaslov2"/>
        <w:numPr>
          <w:ilvl w:val="1"/>
          <w:numId w:val="25"/>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922EDB" w:rsidRPr="00F10346" w:rsidRDefault="00922EDB" w:rsidP="00922EDB">
      <w:pPr>
        <w:spacing w:before="0"/>
        <w:rPr>
          <w:rFonts w:cs="Arial"/>
          <w:color w:val="00B0F0"/>
          <w:lang w:eastAsia="sr-Latn-CS"/>
        </w:rPr>
      </w:pPr>
    </w:p>
    <w:p w:rsidR="00532F6A" w:rsidRPr="00532F6A" w:rsidRDefault="00532F6A" w:rsidP="00532F6A">
      <w:pPr>
        <w:spacing w:before="0"/>
        <w:jc w:val="left"/>
        <w:rPr>
          <w:rFonts w:eastAsia="Calibri" w:cs="Arial"/>
          <w:lang w:eastAsia="sr-Latn-CS"/>
        </w:rPr>
      </w:pPr>
      <w:r w:rsidRPr="00532F6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532F6A">
        <w:rPr>
          <w:rFonts w:eastAsia="Calibri" w:cs="Arial"/>
          <w:lang w:val="sr-Cyrl-RS" w:eastAsia="sr-Latn-CS"/>
        </w:rPr>
        <w:t xml:space="preserve">извршити измене на начин који је </w:t>
      </w:r>
      <w:r w:rsidRPr="00532F6A">
        <w:rPr>
          <w:rFonts w:eastAsia="Calibri" w:cs="Arial"/>
          <w:lang w:val="sr-Latn-RS" w:eastAsia="sr-Latn-CS"/>
        </w:rPr>
        <w:t>прописан чланом 115. Закона о јавним набавкама.</w:t>
      </w:r>
    </w:p>
    <w:p w:rsidR="00532F6A" w:rsidRPr="00532F6A" w:rsidRDefault="00532F6A" w:rsidP="00532F6A">
      <w:pPr>
        <w:spacing w:before="0"/>
        <w:rPr>
          <w:rFonts w:eastAsia="Calibri" w:cs="Arial"/>
        </w:rPr>
      </w:pPr>
      <w:r w:rsidRPr="00532F6A">
        <w:rPr>
          <w:rFonts w:eastAsia="Calibri" w:cs="Arial"/>
        </w:rPr>
        <w:t>Уговорне стране током трајања овог Уговора</w:t>
      </w:r>
      <w:proofErr w:type="gramStart"/>
      <w:r w:rsidRPr="00532F6A">
        <w:rPr>
          <w:rFonts w:eastAsia="Calibri" w:cs="Arial"/>
        </w:rPr>
        <w:t>  због</w:t>
      </w:r>
      <w:proofErr w:type="gramEnd"/>
      <w:r w:rsidRPr="00532F6A">
        <w:rPr>
          <w:rFonts w:eastAsia="Calibri" w:cs="Arial"/>
        </w:rPr>
        <w:t xml:space="preserve"> промењених околности ближе одређених у члану 115. </w:t>
      </w:r>
      <w:proofErr w:type="gramStart"/>
      <w:r w:rsidRPr="00532F6A">
        <w:rPr>
          <w:rFonts w:eastAsia="Calibri" w:cs="Arial"/>
        </w:rPr>
        <w:t>Закона, могу у писменој форми путем Анекса извршити измене и допуне овог Уговора.</w:t>
      </w:r>
      <w:proofErr w:type="gramEnd"/>
    </w:p>
    <w:p w:rsidR="00DB3D0A" w:rsidRPr="00532F6A" w:rsidRDefault="00532F6A" w:rsidP="00532F6A">
      <w:pPr>
        <w:spacing w:before="0"/>
        <w:rPr>
          <w:rFonts w:cs="Arial"/>
          <w:color w:val="000000" w:themeColor="text1"/>
          <w:lang w:val="sr-Cyrl-RS" w:eastAsia="sr-Latn-CS"/>
        </w:rPr>
      </w:pPr>
      <w:r w:rsidRPr="00532F6A">
        <w:rPr>
          <w:rFonts w:eastAsia="Calibri" w:cs="Arial"/>
          <w:lang w:val="sr-Latn-RS" w:eastAsia="sr-Latn-CS"/>
        </w:rPr>
        <w:t xml:space="preserve">У </w:t>
      </w:r>
      <w:r w:rsidRPr="00532F6A">
        <w:rPr>
          <w:rFonts w:eastAsia="Calibri" w:cs="Arial"/>
          <w:lang w:val="sr-Cyrl-CS" w:eastAsia="sr-Latn-CS"/>
        </w:rPr>
        <w:t xml:space="preserve">свим наведеним случајевима, Наручилац </w:t>
      </w:r>
      <w:r w:rsidRPr="00532F6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13793" w:rsidRPr="002E1CE1" w:rsidRDefault="00413793" w:rsidP="00922EDB">
      <w:pPr>
        <w:spacing w:before="0"/>
        <w:rPr>
          <w:rFonts w:cs="Arial"/>
          <w:color w:val="00B0F0"/>
          <w:lang w:val="sr-Latn-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413793" w:rsidRDefault="00413793" w:rsidP="00922EDB">
      <w:pPr>
        <w:spacing w:before="0"/>
        <w:rPr>
          <w:rFonts w:cs="Arial"/>
          <w:color w:val="00B0F0"/>
          <w:lang w:val="sr-Cyrl-RS" w:eastAsia="sr-Latn-CS"/>
        </w:rPr>
      </w:pPr>
    </w:p>
    <w:p w:rsidR="00F027AA" w:rsidRPr="00A543B4" w:rsidRDefault="00F027AA" w:rsidP="00465640">
      <w:pPr>
        <w:spacing w:before="0"/>
        <w:rPr>
          <w:rFonts w:cs="Arial"/>
          <w:color w:val="00B0F0"/>
          <w:lang w:val="sr-Latn-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Default="00F027AA" w:rsidP="00465640">
      <w:pPr>
        <w:spacing w:before="0"/>
        <w:rPr>
          <w:rFonts w:cs="Arial"/>
          <w:color w:val="00B0F0"/>
          <w:lang w:val="sr-Cyrl-RS" w:eastAsia="sr-Latn-CS"/>
        </w:rPr>
      </w:pPr>
    </w:p>
    <w:p w:rsidR="00F027AA" w:rsidRPr="00F027AA" w:rsidRDefault="00F027AA" w:rsidP="00465640">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EC5CE5">
      <w:pPr>
        <w:pStyle w:val="KDPodnaslov1"/>
        <w:numPr>
          <w:ilvl w:val="0"/>
          <w:numId w:val="25"/>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Pr="00733669" w:rsidRDefault="00495DC5" w:rsidP="00922EDB">
      <w:pPr>
        <w:spacing w:before="0"/>
        <w:rPr>
          <w:rFonts w:cs="Arial"/>
          <w:color w:val="00B0F0"/>
          <w:lang w:val="sr-Latn-RS" w:eastAsia="sr-Latn-CS"/>
        </w:rPr>
      </w:pPr>
    </w:p>
    <w:p w:rsidR="00495DC5" w:rsidRDefault="00495DC5" w:rsidP="00922EDB">
      <w:pPr>
        <w:spacing w:before="0"/>
        <w:rPr>
          <w:rFonts w:cs="Arial"/>
          <w:color w:val="00B0F0"/>
          <w:lang w:eastAsia="sr-Latn-CS"/>
        </w:rPr>
      </w:pPr>
    </w:p>
    <w:p w:rsidR="00A543B4" w:rsidRDefault="00A543B4" w:rsidP="00922EDB">
      <w:pPr>
        <w:spacing w:before="0"/>
        <w:rPr>
          <w:rFonts w:cs="Arial"/>
          <w:color w:val="00B0F0"/>
          <w:lang w:eastAsia="sr-Latn-CS"/>
        </w:rPr>
      </w:pPr>
    </w:p>
    <w:p w:rsidR="00A543B4" w:rsidRDefault="00A543B4" w:rsidP="00922EDB">
      <w:pPr>
        <w:spacing w:before="0"/>
        <w:rPr>
          <w:rFonts w:cs="Arial"/>
          <w:color w:val="00B0F0"/>
          <w:lang w:eastAsia="sr-Latn-CS"/>
        </w:rPr>
      </w:pPr>
    </w:p>
    <w:p w:rsidR="00A543B4" w:rsidRPr="00F10346" w:rsidRDefault="00A543B4"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57" w:name="_Toc442559924"/>
      <w:proofErr w:type="gramStart"/>
      <w:r w:rsidRPr="00F10346">
        <w:lastRenderedPageBreak/>
        <w:t xml:space="preserve">ОБРАЗАЦ </w:t>
      </w:r>
      <w:r w:rsidR="000C302B">
        <w:rPr>
          <w:lang w:val="sr-Cyrl-RS"/>
        </w:rPr>
        <w:t>1</w:t>
      </w:r>
      <w:r w:rsidRPr="00F10346">
        <w:rPr>
          <w:noProof/>
        </w:rPr>
        <w:t>.</w:t>
      </w:r>
      <w:bookmarkEnd w:id="257"/>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9616B2"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________________ЈН бр. </w:t>
      </w:r>
      <w:r w:rsidR="009616B2">
        <w:rPr>
          <w:rFonts w:cs="Arial"/>
          <w:b/>
          <w:lang w:val="sr-Latn-RS"/>
        </w:rPr>
        <w:t>3000/0</w:t>
      </w:r>
      <w:r w:rsidR="009616B2">
        <w:rPr>
          <w:rFonts w:cs="Arial"/>
          <w:b/>
          <w:lang w:val="sr-Cyrl-RS"/>
        </w:rPr>
        <w:t>306</w:t>
      </w:r>
      <w:r w:rsidR="009616B2">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9616B2">
        <w:rPr>
          <w:rFonts w:cs="Arial"/>
          <w:b/>
          <w:lang w:val="sr-Latn-RS"/>
        </w:rPr>
        <w:t>/201</w:t>
      </w:r>
      <w:r w:rsidR="009616B2">
        <w:rPr>
          <w:rFonts w:cs="Arial"/>
          <w:b/>
          <w:lang w:val="sr-Cyrl-RS"/>
        </w:rPr>
        <w:t>8</w:t>
      </w:r>
      <w:r w:rsidR="009616B2">
        <w:rPr>
          <w:rFonts w:cs="Arial"/>
          <w:b/>
          <w:lang w:val="sr-Latn-RS"/>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952E72" w:rsidRPr="00733669" w:rsidRDefault="00343A18" w:rsidP="00343A18">
      <w:pPr>
        <w:spacing w:before="0"/>
        <w:rPr>
          <w:rFonts w:eastAsia="TimesNewRomanPSMT" w:cs="Arial"/>
          <w:b/>
          <w:bCs/>
          <w:lang w:val="sr-Latn-RS"/>
        </w:rPr>
      </w:pPr>
      <w:r w:rsidRPr="00F10346">
        <w:rPr>
          <w:rFonts w:cs="Arial"/>
          <w:iCs/>
          <w:lang w:val="ru-RU"/>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w:t>
      </w:r>
      <w:r w:rsidR="00733669">
        <w:rPr>
          <w:rFonts w:cs="Arial"/>
          <w:iCs/>
          <w:lang w:val="ru-RU"/>
        </w:rPr>
        <w:t>и достави за сваког подизвођача</w:t>
      </w:r>
      <w:r w:rsidR="00733669">
        <w:rPr>
          <w:rFonts w:cs="Arial"/>
          <w:iCs/>
          <w:lang w:val="sr-Latn-RS"/>
        </w:rPr>
        <w:t>-</w:t>
      </w: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2E1CE1" w:rsidRPr="00E3479E" w:rsidRDefault="002E1CE1" w:rsidP="00343A18">
      <w:pPr>
        <w:spacing w:before="0"/>
        <w:rPr>
          <w:rFonts w:cs="Arial"/>
          <w:iCs/>
          <w:lang w:val="sr-Cyrl-RS"/>
        </w:rPr>
      </w:pPr>
    </w:p>
    <w:p w:rsidR="002E1CE1" w:rsidRDefault="002E1CE1"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Default="00733669" w:rsidP="00343A18">
      <w:pPr>
        <w:spacing w:before="0"/>
        <w:rPr>
          <w:rFonts w:cs="Arial"/>
          <w:iCs/>
          <w:lang w:val="sr-Latn-RS"/>
        </w:rPr>
      </w:pPr>
    </w:p>
    <w:p w:rsidR="00733669" w:rsidRPr="002E1CE1" w:rsidRDefault="00733669" w:rsidP="00343A18">
      <w:pPr>
        <w:spacing w:before="0"/>
        <w:rPr>
          <w:rFonts w:cs="Arial"/>
          <w:iCs/>
          <w:lang w:val="sr-Latn-RS"/>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C302B">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9616B2" w:rsidRDefault="00EF1CE4" w:rsidP="00AF3AF8">
            <w:pPr>
              <w:spacing w:before="0"/>
              <w:ind w:left="1365"/>
              <w:jc w:val="center"/>
              <w:rPr>
                <w:rFonts w:cs="Arial"/>
                <w:b/>
                <w:lang w:val="sr-Cyrl-RS"/>
              </w:rPr>
            </w:pPr>
            <w:r>
              <w:rPr>
                <w:rFonts w:cs="Arial"/>
                <w:lang w:val="sr-Cyrl-RS"/>
              </w:rPr>
              <w:t>Хладњаци водоника генератора</w:t>
            </w:r>
            <w:r w:rsidR="00F80449">
              <w:rPr>
                <w:rFonts w:cs="Arial"/>
                <w:b/>
                <w:lang w:val="sr-Latn-RS"/>
              </w:rPr>
              <w:t xml:space="preserve"> </w:t>
            </w:r>
            <w:r w:rsidR="009616B2">
              <w:rPr>
                <w:rFonts w:cs="Arial"/>
                <w:b/>
                <w:lang w:val="sr-Latn-RS"/>
              </w:rPr>
              <w:t>3000/0</w:t>
            </w:r>
            <w:r w:rsidR="009616B2">
              <w:rPr>
                <w:rFonts w:cs="Arial"/>
                <w:b/>
                <w:lang w:val="sr-Cyrl-RS"/>
              </w:rPr>
              <w:t>306</w:t>
            </w:r>
            <w:r w:rsidR="009616B2">
              <w:rPr>
                <w:rFonts w:cs="Arial"/>
                <w:b/>
                <w:lang w:val="sr-Latn-RS"/>
              </w:rPr>
              <w:t>/201</w:t>
            </w:r>
            <w:r w:rsidR="009616B2">
              <w:rPr>
                <w:rFonts w:cs="Arial"/>
                <w:b/>
                <w:lang w:val="sr-Cyrl-RS"/>
              </w:rPr>
              <w:t>8</w:t>
            </w:r>
            <w:r w:rsidR="009616B2">
              <w:rPr>
                <w:rFonts w:cs="Arial"/>
                <w:b/>
                <w:lang w:val="sr-Latn-RS"/>
              </w:rPr>
              <w:t xml:space="preserve"> (</w:t>
            </w:r>
            <w:r w:rsidR="009616B2">
              <w:rPr>
                <w:rFonts w:cs="Arial"/>
                <w:b/>
                <w:lang w:val="sr-Cyrl-RS"/>
              </w:rPr>
              <w:t>307</w:t>
            </w:r>
            <w:r w:rsidR="009616B2">
              <w:rPr>
                <w:rFonts w:cs="Arial"/>
                <w:b/>
                <w:lang w:val="sr-Latn-RS"/>
              </w:rPr>
              <w:t>/201</w:t>
            </w:r>
            <w:r w:rsidR="009616B2">
              <w:rPr>
                <w:rFonts w:cs="Arial"/>
                <w:b/>
                <w:lang w:val="sr-Cyrl-RS"/>
              </w:rPr>
              <w:t>8</w:t>
            </w:r>
            <w:r w:rsidR="009616B2">
              <w:rPr>
                <w:rFonts w:cs="Arial"/>
                <w:b/>
                <w:lang w:val="sr-Latn-RS"/>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РОК И НАЧИН ПЛАЋАЊА:</w:t>
            </w:r>
          </w:p>
          <w:p w:rsidR="000E75A0" w:rsidRPr="000C302B" w:rsidRDefault="004F4D9F" w:rsidP="00AF3AF8">
            <w:pPr>
              <w:spacing w:before="0"/>
              <w:jc w:val="center"/>
              <w:rPr>
                <w:rFonts w:cs="Arial"/>
                <w:bCs/>
                <w:iCs/>
                <w:lang w:val="sr-Cyrl-CS"/>
              </w:rPr>
            </w:pPr>
            <w:r>
              <w:rPr>
                <w:rFonts w:cs="Arial"/>
                <w:bCs/>
                <w:iCs/>
                <w:lang w:val="sr-Cyrl-RS"/>
              </w:rPr>
              <w:t>Сукцесивно, након сваке појединачне испоруке</w:t>
            </w:r>
            <w:r w:rsidR="000E75A0" w:rsidRPr="000C302B">
              <w:rPr>
                <w:rFonts w:cs="Arial"/>
                <w:bCs/>
                <w:iCs/>
                <w:lang w:val="sr-Cyrl-CS"/>
              </w:rPr>
              <w:t xml:space="preserve"> и потписивања Записника о квантитативном и квалитативном пријему добара</w:t>
            </w:r>
            <w:r>
              <w:rPr>
                <w:rFonts w:cs="Arial"/>
                <w:bCs/>
                <w:iCs/>
                <w:lang w:val="sr-Cyrl-CS"/>
              </w:rPr>
              <w:t xml:space="preserve"> у року до 45 дана од дана пријема исправног рачуна.</w:t>
            </w:r>
          </w:p>
          <w:p w:rsidR="000E75A0" w:rsidRPr="000C302B" w:rsidRDefault="000E75A0" w:rsidP="000C302B">
            <w:pPr>
              <w:spacing w:before="0"/>
              <w:jc w:val="center"/>
              <w:rPr>
                <w:rFonts w:cs="Arial"/>
                <w:b/>
                <w:bCs/>
                <w:iCs/>
                <w:lang w:val="sr-Cyrl-CS"/>
              </w:rPr>
            </w:pPr>
          </w:p>
        </w:tc>
        <w:tc>
          <w:tcPr>
            <w:tcW w:w="4394" w:type="dxa"/>
            <w:vAlign w:val="center"/>
          </w:tcPr>
          <w:p w:rsidR="000C302B" w:rsidRPr="000C302B" w:rsidRDefault="000C302B" w:rsidP="000C302B">
            <w:pPr>
              <w:spacing w:before="0"/>
              <w:jc w:val="center"/>
              <w:rPr>
                <w:rFonts w:cs="Arial"/>
                <w:bCs/>
                <w:iCs/>
                <w:lang w:val="sr-Cyrl-CS"/>
              </w:rPr>
            </w:pPr>
            <w:r w:rsidRPr="000C302B">
              <w:rPr>
                <w:rFonts w:cs="Arial"/>
                <w:bCs/>
                <w:iCs/>
                <w:lang w:val="sr-Cyrl-CS"/>
              </w:rPr>
              <w:t xml:space="preserve">Сагласан </w:t>
            </w:r>
            <w:r w:rsidRPr="000C302B">
              <w:rPr>
                <w:rFonts w:cs="Arial"/>
                <w:bCs/>
                <w:iCs/>
              </w:rPr>
              <w:t>с</w:t>
            </w:r>
            <w:r w:rsidRPr="000C302B">
              <w:rPr>
                <w:rFonts w:cs="Arial"/>
                <w:bCs/>
                <w:iCs/>
                <w:lang w:val="sr-Cyrl-CS"/>
              </w:rPr>
              <w:t>а захтевом наручиоца</w:t>
            </w:r>
          </w:p>
          <w:p w:rsidR="000E75A0" w:rsidRPr="000C302B" w:rsidRDefault="000C302B" w:rsidP="000C302B">
            <w:pPr>
              <w:spacing w:before="0"/>
              <w:jc w:val="center"/>
              <w:rPr>
                <w:rFonts w:cs="Arial"/>
                <w:bCs/>
                <w:iCs/>
                <w:lang w:val="sr-Cyrl-CS"/>
              </w:rPr>
            </w:pPr>
            <w:r w:rsidRPr="000C302B">
              <w:rPr>
                <w:rFonts w:cs="Arial"/>
                <w:bCs/>
                <w:iCs/>
                <w:lang w:val="sr-Cyrl-CS"/>
              </w:rPr>
              <w:t>ДА/НЕ (заокружити)</w:t>
            </w:r>
          </w:p>
        </w:tc>
      </w:tr>
      <w:tr w:rsidR="000E75A0" w:rsidRPr="00F10346" w:rsidTr="00AF3AF8">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РОК ИСПОРУКЕ:</w:t>
            </w:r>
          </w:p>
          <w:p w:rsidR="000E75A0" w:rsidRPr="000C302B" w:rsidRDefault="000E75A0" w:rsidP="000C302B">
            <w:pPr>
              <w:spacing w:before="0"/>
              <w:jc w:val="center"/>
              <w:rPr>
                <w:rFonts w:cs="Arial"/>
                <w:bCs/>
                <w:iCs/>
                <w:lang w:val="sr-Cyrl-CS"/>
              </w:rPr>
            </w:pPr>
            <w:r w:rsidRPr="000C302B">
              <w:rPr>
                <w:rFonts w:cs="Arial"/>
                <w:spacing w:val="4"/>
                <w:lang w:val="sr-Cyrl-CS"/>
              </w:rPr>
              <w:t xml:space="preserve">најдуже до </w:t>
            </w:r>
            <w:r w:rsidR="004A575D">
              <w:rPr>
                <w:rFonts w:cs="Arial"/>
                <w:spacing w:val="4"/>
                <w:lang w:val="sr-Cyrl-CS"/>
              </w:rPr>
              <w:t>90 дана</w:t>
            </w:r>
            <w:r w:rsidR="000C302B" w:rsidRPr="000C302B">
              <w:rPr>
                <w:rFonts w:cs="Arial"/>
                <w:spacing w:val="4"/>
                <w:lang w:val="sr-Cyrl-CS"/>
              </w:rPr>
              <w:t xml:space="preserve"> </w:t>
            </w:r>
            <w:r w:rsidRPr="000C302B">
              <w:rPr>
                <w:rFonts w:cs="Arial"/>
                <w:bCs/>
                <w:iCs/>
                <w:lang w:val="sr-Cyrl-CS"/>
              </w:rPr>
              <w:t>од дана ступања уговора на снагу</w:t>
            </w:r>
          </w:p>
        </w:tc>
        <w:tc>
          <w:tcPr>
            <w:tcW w:w="4394" w:type="dxa"/>
            <w:vAlign w:val="center"/>
          </w:tcPr>
          <w:p w:rsidR="000E75A0" w:rsidRPr="000C302B" w:rsidRDefault="000E75A0" w:rsidP="00AF3AF8">
            <w:pPr>
              <w:spacing w:before="0"/>
              <w:jc w:val="center"/>
              <w:rPr>
                <w:rFonts w:cs="Arial"/>
                <w:b/>
                <w:bCs/>
                <w:iCs/>
                <w:lang w:val="sr-Cyrl-CS"/>
              </w:rPr>
            </w:pPr>
          </w:p>
          <w:p w:rsidR="000E75A0" w:rsidRPr="000C302B" w:rsidRDefault="004A575D" w:rsidP="00AF3AF8">
            <w:pPr>
              <w:spacing w:before="0"/>
              <w:jc w:val="center"/>
              <w:rPr>
                <w:rFonts w:cs="Arial"/>
                <w:bCs/>
                <w:iCs/>
              </w:rPr>
            </w:pPr>
            <w:r>
              <w:rPr>
                <w:rFonts w:cs="Arial"/>
                <w:bCs/>
                <w:iCs/>
                <w:lang w:val="sr-Cyrl-CS"/>
              </w:rPr>
              <w:t>____ дана</w:t>
            </w:r>
            <w:r w:rsidR="000E75A0" w:rsidRPr="000C302B">
              <w:rPr>
                <w:rFonts w:cs="Arial"/>
                <w:bCs/>
                <w:iCs/>
                <w:lang w:val="sr-Cyrl-CS"/>
              </w:rPr>
              <w:t xml:space="preserve"> од дана ступања уговора на снагу</w:t>
            </w:r>
          </w:p>
        </w:tc>
      </w:tr>
      <w:tr w:rsidR="000E75A0" w:rsidRPr="00F10346" w:rsidTr="00E3479E">
        <w:trPr>
          <w:trHeight w:val="1237"/>
        </w:trPr>
        <w:tc>
          <w:tcPr>
            <w:tcW w:w="5920" w:type="dxa"/>
            <w:vAlign w:val="center"/>
          </w:tcPr>
          <w:p w:rsidR="000E75A0" w:rsidRPr="000C302B" w:rsidRDefault="000E75A0" w:rsidP="00AF3AF8">
            <w:pPr>
              <w:spacing w:before="0"/>
              <w:jc w:val="center"/>
              <w:rPr>
                <w:rFonts w:cs="Arial"/>
                <w:b/>
                <w:bCs/>
                <w:iCs/>
                <w:lang w:val="sr-Cyrl-CS"/>
              </w:rPr>
            </w:pPr>
            <w:r w:rsidRPr="000C302B">
              <w:rPr>
                <w:rFonts w:cs="Arial"/>
                <w:b/>
                <w:bCs/>
                <w:iCs/>
                <w:lang w:val="sr-Cyrl-CS"/>
              </w:rPr>
              <w:t>ГАРАНТНИ РОК:</w:t>
            </w:r>
          </w:p>
          <w:p w:rsidR="00E3479E" w:rsidRPr="00C7016D" w:rsidRDefault="00E3479E" w:rsidP="00E3479E">
            <w:pPr>
              <w:rPr>
                <w:lang w:val="sr-Cyrl-RS" w:eastAsia="ar-SA"/>
              </w:rPr>
            </w:pPr>
            <w:r w:rsidRPr="00C7016D">
              <w:rPr>
                <w:lang w:val="sr-Cyrl-RS" w:eastAsia="ar-SA"/>
              </w:rPr>
              <w:t>минимум 24 месеца од дана када је извршен  квалитативни пријем  добара.</w:t>
            </w:r>
          </w:p>
          <w:p w:rsidR="000E75A0" w:rsidRPr="000C302B" w:rsidRDefault="000E75A0" w:rsidP="00E3479E">
            <w:pPr>
              <w:autoSpaceDE w:val="0"/>
              <w:autoSpaceDN w:val="0"/>
              <w:adjustRightInd w:val="0"/>
              <w:spacing w:before="0"/>
              <w:rPr>
                <w:rFonts w:cs="Arial"/>
                <w:b/>
                <w:bCs/>
                <w:iCs/>
                <w:lang w:val="sr-Cyrl-CS"/>
              </w:rPr>
            </w:pPr>
          </w:p>
        </w:tc>
        <w:tc>
          <w:tcPr>
            <w:tcW w:w="4394" w:type="dxa"/>
            <w:vAlign w:val="center"/>
          </w:tcPr>
          <w:p w:rsidR="000E75A0" w:rsidRPr="000C302B" w:rsidRDefault="000E75A0" w:rsidP="00AF3AF8">
            <w:pPr>
              <w:spacing w:before="0"/>
              <w:jc w:val="center"/>
              <w:rPr>
                <w:rFonts w:cs="Arial"/>
                <w:b/>
                <w:bCs/>
                <w:iCs/>
                <w:lang w:val="sr-Cyrl-CS"/>
              </w:rPr>
            </w:pPr>
          </w:p>
          <w:p w:rsidR="00E3479E" w:rsidRPr="00C7016D" w:rsidRDefault="00E3479E" w:rsidP="00E3479E">
            <w:pPr>
              <w:rPr>
                <w:lang w:val="sr-Cyrl-RS" w:eastAsia="ar-SA"/>
              </w:rPr>
            </w:pPr>
            <w:r>
              <w:rPr>
                <w:rFonts w:cs="Arial"/>
                <w:bCs/>
                <w:iCs/>
                <w:lang w:val="sr-Cyrl-CS"/>
              </w:rPr>
              <w:t xml:space="preserve">Минимум </w:t>
            </w:r>
            <w:r w:rsidR="004A575D">
              <w:rPr>
                <w:rFonts w:cs="Arial"/>
                <w:bCs/>
                <w:iCs/>
                <w:lang w:val="sr-Cyrl-CS"/>
              </w:rPr>
              <w:t>____ месеца</w:t>
            </w:r>
            <w:r w:rsidR="000E75A0" w:rsidRPr="000C302B">
              <w:rPr>
                <w:rFonts w:cs="Arial"/>
                <w:bCs/>
                <w:iCs/>
                <w:lang w:val="sr-Cyrl-CS"/>
              </w:rPr>
              <w:t xml:space="preserve"> од дана </w:t>
            </w:r>
            <w:r w:rsidRPr="00C7016D">
              <w:rPr>
                <w:lang w:val="sr-Cyrl-RS" w:eastAsia="ar-SA"/>
              </w:rPr>
              <w:t>када је извршен  квалитативни пријем  добара.</w:t>
            </w:r>
          </w:p>
          <w:p w:rsidR="000E75A0" w:rsidRPr="000C302B" w:rsidRDefault="000E75A0" w:rsidP="00E3479E">
            <w:pPr>
              <w:spacing w:before="0"/>
              <w:jc w:val="center"/>
              <w:rPr>
                <w:rFonts w:cs="Arial"/>
                <w:b/>
                <w:bCs/>
                <w:iCs/>
                <w:lang w:val="sr-Cyrl-CS"/>
              </w:rPr>
            </w:pPr>
          </w:p>
        </w:tc>
      </w:tr>
      <w:tr w:rsidR="000E75A0" w:rsidRPr="00F10346" w:rsidTr="00AF3AF8">
        <w:trPr>
          <w:trHeight w:val="818"/>
        </w:trPr>
        <w:tc>
          <w:tcPr>
            <w:tcW w:w="5920" w:type="dxa"/>
            <w:vAlign w:val="center"/>
          </w:tcPr>
          <w:p w:rsidR="000C302B" w:rsidRPr="00837AFE" w:rsidRDefault="000E75A0" w:rsidP="000C302B">
            <w:pPr>
              <w:spacing w:before="0"/>
              <w:rPr>
                <w:rFonts w:cs="Arial"/>
                <w:lang w:val="sr-Cyrl-RS" w:eastAsia="zh-CN"/>
              </w:rPr>
            </w:pPr>
            <w:r w:rsidRPr="00F10346">
              <w:rPr>
                <w:rFonts w:cs="Arial"/>
                <w:b/>
                <w:bCs/>
                <w:iCs/>
                <w:lang w:val="sr-Cyrl-CS"/>
              </w:rPr>
              <w:t xml:space="preserve">МЕСТО ИСПОРУКЕ: </w:t>
            </w:r>
            <w:r w:rsidR="000C302B" w:rsidRPr="00752270">
              <w:rPr>
                <w:rFonts w:cs="Arial"/>
                <w:lang w:val="sr-Cyrl-RS" w:eastAsia="zh-CN"/>
              </w:rPr>
              <w:t>локација ТЕНТ А</w:t>
            </w:r>
            <w:r w:rsidR="000C302B">
              <w:rPr>
                <w:rFonts w:cs="Arial"/>
                <w:lang w:val="sr-Cyrl-RS" w:eastAsia="zh-CN"/>
              </w:rPr>
              <w:t>,</w:t>
            </w:r>
            <w:r w:rsidR="000C302B" w:rsidRPr="00752270">
              <w:rPr>
                <w:rFonts w:eastAsia="TimesNewRomanPSMT" w:cs="Arial"/>
                <w:bCs/>
              </w:rPr>
              <w:t xml:space="preserve"> Улица Богољуба Урошевића </w:t>
            </w:r>
            <w:r w:rsidR="000C302B"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0C302B" w:rsidRDefault="000E75A0" w:rsidP="00AF3AF8">
            <w:pPr>
              <w:spacing w:before="0"/>
              <w:jc w:val="center"/>
              <w:rPr>
                <w:rFonts w:cs="Arial"/>
                <w:bCs/>
                <w:iCs/>
                <w:lang w:val="sr-Cyrl-CS"/>
              </w:rPr>
            </w:pPr>
            <w:r w:rsidRPr="000C302B">
              <w:rPr>
                <w:rFonts w:cs="Arial"/>
                <w:bCs/>
                <w:iCs/>
                <w:lang w:val="sr-Cyrl-CS"/>
              </w:rPr>
              <w:t xml:space="preserve">Сагласан </w:t>
            </w:r>
            <w:r w:rsidR="00404B26" w:rsidRPr="000C302B">
              <w:rPr>
                <w:rFonts w:cs="Arial"/>
                <w:bCs/>
                <w:iCs/>
              </w:rPr>
              <w:t>с</w:t>
            </w:r>
            <w:r w:rsidRPr="000C302B">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0C302B">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AF3AF8">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313732" w:rsidRPr="00802B9D">
              <w:rPr>
                <w:rFonts w:cs="Arial"/>
                <w:bCs/>
                <w:iCs/>
                <w:color w:val="000000" w:themeColor="text1"/>
                <w:lang w:val="sr-Cyrl-RS"/>
              </w:rPr>
              <w:t>60</w:t>
            </w:r>
            <w:r w:rsidRPr="00F10346">
              <w:rPr>
                <w:rFonts w:cs="Arial"/>
                <w:bCs/>
                <w:iCs/>
                <w:lang w:val="sr-Cyrl-CS"/>
              </w:rPr>
              <w:t xml:space="preserve"> дана 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proofErr w:type="gramStart"/>
      <w:r w:rsidRPr="00EB1788">
        <w:rPr>
          <w:rFonts w:eastAsia="TimesNewRomanPS-BoldMT" w:cs="Arial"/>
          <w:bCs/>
          <w:iCs/>
          <w:lang w:val="ru-RU"/>
        </w:rPr>
        <w:t>,група</w:t>
      </w:r>
      <w:proofErr w:type="gramEnd"/>
      <w:r w:rsidRPr="00EB1788">
        <w:rPr>
          <w:rFonts w:eastAsia="TimesNewRomanPS-BoldMT" w:cs="Arial"/>
          <w:bCs/>
          <w:iCs/>
          <w:lang w:val="ru-RU"/>
        </w:rPr>
        <w:t xml:space="preserve">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685EC9" w:rsidRDefault="00685EC9" w:rsidP="00BA2C2D">
      <w:pPr>
        <w:autoSpaceDE w:val="0"/>
        <w:autoSpaceDN w:val="0"/>
        <w:adjustRightInd w:val="0"/>
        <w:rPr>
          <w:rFonts w:eastAsia="TimesNewRomanPS-BoldMT" w:cs="Arial"/>
          <w:bCs/>
          <w:iCs/>
          <w:sz w:val="20"/>
          <w:szCs w:val="20"/>
          <w:lang w:val="sr-Cyrl-RS"/>
        </w:rPr>
      </w:pPr>
    </w:p>
    <w:p w:rsidR="00685EC9" w:rsidRDefault="00685EC9" w:rsidP="00BA2C2D">
      <w:pPr>
        <w:autoSpaceDE w:val="0"/>
        <w:autoSpaceDN w:val="0"/>
        <w:adjustRightInd w:val="0"/>
        <w:rPr>
          <w:rFonts w:eastAsia="TimesNewRomanPS-BoldMT" w:cs="Arial"/>
          <w:bCs/>
          <w:iCs/>
          <w:sz w:val="20"/>
          <w:szCs w:val="20"/>
          <w:lang w:val="sr-Cyrl-RS"/>
        </w:rPr>
      </w:pPr>
    </w:p>
    <w:p w:rsidR="00685EC9" w:rsidRPr="00685EC9" w:rsidRDefault="00685EC9"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58" w:name="_Toc442559925"/>
      <w:proofErr w:type="gramStart"/>
      <w:r w:rsidRPr="00F10346">
        <w:lastRenderedPageBreak/>
        <w:t xml:space="preserve">ОБРАЗАЦ </w:t>
      </w:r>
      <w:r w:rsidR="00685EC9">
        <w:rPr>
          <w:lang w:val="sr-Cyrl-RS"/>
        </w:rPr>
        <w:t>2</w:t>
      </w:r>
      <w:r w:rsidRPr="00F10346">
        <w:t>.</w:t>
      </w:r>
      <w:bookmarkEnd w:id="258"/>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1523"/>
        <w:gridCol w:w="887"/>
        <w:gridCol w:w="1254"/>
        <w:gridCol w:w="887"/>
        <w:gridCol w:w="978"/>
        <w:gridCol w:w="976"/>
        <w:gridCol w:w="974"/>
        <w:gridCol w:w="1827"/>
      </w:tblGrid>
      <w:tr w:rsidR="00C2617A" w:rsidRPr="00685EC9" w:rsidTr="00743433">
        <w:tc>
          <w:tcPr>
            <w:tcW w:w="272" w:type="pct"/>
            <w:shd w:val="clear" w:color="auto" w:fill="C6D9F1" w:themeFill="text2" w:themeFillTint="33"/>
            <w:vAlign w:val="center"/>
          </w:tcPr>
          <w:p w:rsidR="007F7D7A" w:rsidRPr="00685EC9" w:rsidRDefault="007F7D7A" w:rsidP="00BC01DC">
            <w:pPr>
              <w:spacing w:before="0"/>
              <w:jc w:val="center"/>
              <w:rPr>
                <w:rFonts w:cs="Arial"/>
                <w:bCs/>
                <w:iCs/>
                <w:lang w:val="sr-Cyrl-CS"/>
              </w:rPr>
            </w:pPr>
            <w:r w:rsidRPr="00685EC9">
              <w:rPr>
                <w:rFonts w:cs="Arial"/>
                <w:bCs/>
                <w:iCs/>
                <w:lang w:val="sr-Cyrl-CS"/>
              </w:rPr>
              <w:t>Рбр</w:t>
            </w:r>
          </w:p>
        </w:tc>
        <w:tc>
          <w:tcPr>
            <w:tcW w:w="805"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Назив добра</w:t>
            </w:r>
          </w:p>
        </w:tc>
        <w:tc>
          <w:tcPr>
            <w:tcW w:w="484"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мере</w:t>
            </w:r>
          </w:p>
        </w:tc>
        <w:tc>
          <w:tcPr>
            <w:tcW w:w="583"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количина</w:t>
            </w:r>
          </w:p>
        </w:tc>
        <w:tc>
          <w:tcPr>
            <w:tcW w:w="484"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цена без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530"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Јед.</w:t>
            </w:r>
          </w:p>
          <w:p w:rsidR="007F7D7A" w:rsidRPr="00685EC9" w:rsidRDefault="007F7D7A" w:rsidP="00BC01DC">
            <w:pPr>
              <w:spacing w:before="0"/>
              <w:jc w:val="center"/>
              <w:rPr>
                <w:rFonts w:cs="Arial"/>
                <w:b/>
                <w:bCs/>
                <w:iCs/>
                <w:lang w:val="sr-Cyrl-CS"/>
              </w:rPr>
            </w:pPr>
            <w:r w:rsidRPr="00685EC9">
              <w:rPr>
                <w:rFonts w:cs="Arial"/>
                <w:b/>
                <w:bCs/>
                <w:iCs/>
                <w:lang w:val="sr-Cyrl-CS"/>
              </w:rPr>
              <w:t>цена са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529"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Укупна цена без ПДВ</w:t>
            </w:r>
          </w:p>
          <w:p w:rsidR="007F7D7A" w:rsidRPr="00685EC9" w:rsidRDefault="007F7D7A" w:rsidP="00BC01DC">
            <w:pPr>
              <w:spacing w:before="0"/>
              <w:jc w:val="center"/>
              <w:rPr>
                <w:rFonts w:cs="Arial"/>
                <w:b/>
                <w:bCs/>
                <w:iCs/>
                <w:lang w:val="sr-Cyrl-RS"/>
              </w:rPr>
            </w:pPr>
            <w:r w:rsidRPr="00685EC9">
              <w:rPr>
                <w:rFonts w:cs="Arial"/>
                <w:b/>
                <w:bCs/>
                <w:iCs/>
                <w:lang w:val="sr-Cyrl-CS"/>
              </w:rPr>
              <w:t>дин.</w:t>
            </w:r>
          </w:p>
        </w:tc>
        <w:tc>
          <w:tcPr>
            <w:tcW w:w="486" w:type="pct"/>
            <w:shd w:val="clear" w:color="auto" w:fill="C6D9F1" w:themeFill="text2" w:themeFillTint="33"/>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Укупна цена са ПДВ</w:t>
            </w:r>
          </w:p>
          <w:p w:rsidR="007F7D7A" w:rsidRPr="00685EC9" w:rsidRDefault="007F7D7A" w:rsidP="00BC01DC">
            <w:pPr>
              <w:spacing w:before="0"/>
              <w:jc w:val="center"/>
              <w:rPr>
                <w:rFonts w:cs="Arial"/>
                <w:b/>
                <w:bCs/>
                <w:iCs/>
                <w:lang w:val="sr-Cyrl-RS"/>
              </w:rPr>
            </w:pPr>
            <w:r w:rsidRPr="00685EC9">
              <w:rPr>
                <w:rFonts w:cs="Arial"/>
                <w:b/>
                <w:bCs/>
                <w:iCs/>
                <w:lang w:val="sr-Cyrl-CS"/>
              </w:rPr>
              <w:t xml:space="preserve">дин. </w:t>
            </w:r>
          </w:p>
        </w:tc>
        <w:tc>
          <w:tcPr>
            <w:tcW w:w="825" w:type="pct"/>
            <w:shd w:val="clear" w:color="auto" w:fill="C6D9F1" w:themeFill="text2" w:themeFillTint="33"/>
          </w:tcPr>
          <w:p w:rsidR="007F7D7A" w:rsidRPr="00685EC9" w:rsidRDefault="007F7D7A" w:rsidP="007F7D7A">
            <w:pPr>
              <w:spacing w:before="0"/>
              <w:jc w:val="center"/>
              <w:rPr>
                <w:rFonts w:cs="Arial"/>
                <w:b/>
                <w:bCs/>
                <w:iCs/>
                <w:lang w:val="sr-Cyrl-CS"/>
              </w:rPr>
            </w:pPr>
            <w:r w:rsidRPr="00685EC9">
              <w:rPr>
                <w:rFonts w:cs="Arial"/>
                <w:b/>
                <w:bCs/>
                <w:iCs/>
                <w:lang w:val="sr-Cyrl-CS"/>
              </w:rPr>
              <w:t>Назив</w:t>
            </w:r>
          </w:p>
          <w:p w:rsidR="007F7D7A" w:rsidRPr="00685EC9" w:rsidRDefault="007F7D7A" w:rsidP="007F7D7A">
            <w:pPr>
              <w:spacing w:before="0"/>
              <w:jc w:val="center"/>
              <w:rPr>
                <w:rFonts w:cs="Arial"/>
                <w:b/>
                <w:bCs/>
                <w:iCs/>
                <w:lang w:val="sr-Cyrl-CS"/>
              </w:rPr>
            </w:pPr>
            <w:r w:rsidRPr="00685EC9">
              <w:rPr>
                <w:rFonts w:cs="Arial"/>
                <w:b/>
                <w:bCs/>
                <w:iCs/>
                <w:lang w:val="sr-Cyrl-CS"/>
              </w:rPr>
              <w:t>произвођача</w:t>
            </w:r>
          </w:p>
          <w:p w:rsidR="007F7D7A" w:rsidRPr="0070407E" w:rsidRDefault="007F7D7A" w:rsidP="007F7D7A">
            <w:pPr>
              <w:spacing w:before="0"/>
              <w:jc w:val="center"/>
              <w:rPr>
                <w:rFonts w:cs="Arial"/>
                <w:b/>
                <w:bCs/>
                <w:iCs/>
                <w:lang w:val="sr-Cyrl-RS"/>
              </w:rPr>
            </w:pPr>
            <w:r w:rsidRPr="00685EC9">
              <w:rPr>
                <w:rFonts w:cs="Arial"/>
                <w:b/>
                <w:bCs/>
                <w:iCs/>
                <w:lang w:val="sr-Cyrl-CS"/>
              </w:rPr>
              <w:t>добара,модел, ознака добра</w:t>
            </w:r>
            <w:r w:rsidR="0070407E">
              <w:rPr>
                <w:rFonts w:cs="Arial"/>
                <w:b/>
                <w:bCs/>
                <w:iCs/>
                <w:lang w:val="sr-Cyrl-RS"/>
              </w:rPr>
              <w:t>,земља порекла</w:t>
            </w:r>
          </w:p>
        </w:tc>
      </w:tr>
      <w:tr w:rsidR="00C2617A" w:rsidRPr="00685EC9" w:rsidTr="007F7D7A">
        <w:tc>
          <w:tcPr>
            <w:tcW w:w="272"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(2)</w:t>
            </w:r>
          </w:p>
        </w:tc>
        <w:tc>
          <w:tcPr>
            <w:tcW w:w="484"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(3)</w:t>
            </w:r>
          </w:p>
        </w:tc>
        <w:tc>
          <w:tcPr>
            <w:tcW w:w="583"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(4)</w:t>
            </w:r>
          </w:p>
        </w:tc>
        <w:tc>
          <w:tcPr>
            <w:tcW w:w="484"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(5)</w:t>
            </w:r>
          </w:p>
        </w:tc>
        <w:tc>
          <w:tcPr>
            <w:tcW w:w="530"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(6)</w:t>
            </w:r>
          </w:p>
        </w:tc>
        <w:tc>
          <w:tcPr>
            <w:tcW w:w="529"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(7)</w:t>
            </w:r>
          </w:p>
        </w:tc>
        <w:tc>
          <w:tcPr>
            <w:tcW w:w="486" w:type="pct"/>
            <w:shd w:val="clear" w:color="auto" w:fill="auto"/>
          </w:tcPr>
          <w:p w:rsidR="007F7D7A" w:rsidRPr="00685EC9" w:rsidRDefault="007F7D7A" w:rsidP="00BC01DC">
            <w:pPr>
              <w:spacing w:before="0"/>
              <w:jc w:val="center"/>
              <w:rPr>
                <w:rFonts w:cs="Arial"/>
                <w:b/>
                <w:bCs/>
                <w:iCs/>
                <w:lang w:val="sr-Cyrl-CS"/>
              </w:rPr>
            </w:pPr>
            <w:r w:rsidRPr="00685EC9">
              <w:rPr>
                <w:rFonts w:cs="Arial"/>
                <w:b/>
                <w:bCs/>
                <w:iCs/>
                <w:lang w:val="sr-Cyrl-CS"/>
              </w:rPr>
              <w:t>(8)</w:t>
            </w:r>
          </w:p>
        </w:tc>
        <w:tc>
          <w:tcPr>
            <w:tcW w:w="825" w:type="pct"/>
          </w:tcPr>
          <w:p w:rsidR="007F7D7A" w:rsidRPr="00685EC9" w:rsidRDefault="007F7D7A" w:rsidP="00BC01DC">
            <w:pPr>
              <w:spacing w:before="0"/>
              <w:jc w:val="center"/>
              <w:rPr>
                <w:rFonts w:cs="Arial"/>
                <w:b/>
                <w:bCs/>
                <w:iCs/>
                <w:lang w:val="sr-Cyrl-CS"/>
              </w:rPr>
            </w:pPr>
            <w:r w:rsidRPr="00685EC9">
              <w:rPr>
                <w:rFonts w:cs="Arial"/>
                <w:b/>
                <w:bCs/>
                <w:iCs/>
                <w:lang w:val="sr-Cyrl-CS"/>
              </w:rPr>
              <w:t>(9)</w:t>
            </w:r>
          </w:p>
        </w:tc>
      </w:tr>
      <w:tr w:rsidR="00C2617A" w:rsidRPr="00685EC9" w:rsidTr="007F7D7A">
        <w:tc>
          <w:tcPr>
            <w:tcW w:w="272" w:type="pct"/>
            <w:shd w:val="clear" w:color="auto" w:fill="auto"/>
            <w:vAlign w:val="center"/>
          </w:tcPr>
          <w:p w:rsidR="007F7D7A" w:rsidRPr="00685EC9" w:rsidRDefault="007F7D7A" w:rsidP="00BC01DC">
            <w:pPr>
              <w:spacing w:before="0"/>
              <w:jc w:val="center"/>
              <w:rPr>
                <w:rFonts w:cs="Arial"/>
                <w:b/>
                <w:bCs/>
                <w:iCs/>
                <w:lang w:val="sr-Cyrl-CS"/>
              </w:rPr>
            </w:pPr>
            <w:r w:rsidRPr="00685EC9">
              <w:rPr>
                <w:rFonts w:cs="Arial"/>
                <w:b/>
                <w:bCs/>
                <w:iCs/>
                <w:lang w:val="sr-Cyrl-CS"/>
              </w:rPr>
              <w:t>1.</w:t>
            </w:r>
          </w:p>
        </w:tc>
        <w:tc>
          <w:tcPr>
            <w:tcW w:w="805" w:type="pct"/>
            <w:shd w:val="clear" w:color="auto" w:fill="auto"/>
          </w:tcPr>
          <w:p w:rsidR="007F7D7A" w:rsidRPr="00685EC9" w:rsidRDefault="004A575D" w:rsidP="00C2617A">
            <w:pPr>
              <w:spacing w:before="0"/>
              <w:jc w:val="left"/>
              <w:rPr>
                <w:rFonts w:cs="Arial"/>
                <w:bCs/>
                <w:iCs/>
                <w:lang w:val="sr-Cyrl-CS"/>
              </w:rPr>
            </w:pPr>
            <w:r>
              <w:rPr>
                <w:rFonts w:cs="Arial"/>
                <w:bCs/>
                <w:iCs/>
                <w:lang w:val="sr-Cyrl-CS"/>
              </w:rPr>
              <w:t>Хладњак водоника</w:t>
            </w:r>
          </w:p>
        </w:tc>
        <w:tc>
          <w:tcPr>
            <w:tcW w:w="484" w:type="pct"/>
            <w:shd w:val="clear" w:color="auto" w:fill="auto"/>
            <w:vAlign w:val="center"/>
          </w:tcPr>
          <w:p w:rsidR="007F7D7A" w:rsidRPr="00685EC9" w:rsidRDefault="007F7D7A" w:rsidP="00BC01DC">
            <w:pPr>
              <w:spacing w:before="0"/>
              <w:jc w:val="center"/>
              <w:rPr>
                <w:rFonts w:cs="Arial"/>
                <w:bCs/>
                <w:iCs/>
                <w:lang w:val="sr-Cyrl-CS"/>
              </w:rPr>
            </w:pPr>
            <w:r w:rsidRPr="00685EC9">
              <w:rPr>
                <w:rFonts w:cs="Arial"/>
                <w:bCs/>
                <w:iCs/>
                <w:lang w:val="sr-Cyrl-CS"/>
              </w:rPr>
              <w:t>ком</w:t>
            </w:r>
          </w:p>
        </w:tc>
        <w:tc>
          <w:tcPr>
            <w:tcW w:w="583" w:type="pct"/>
            <w:shd w:val="clear" w:color="auto" w:fill="auto"/>
            <w:vAlign w:val="center"/>
          </w:tcPr>
          <w:p w:rsidR="007F7D7A" w:rsidRPr="00685EC9" w:rsidRDefault="004A575D" w:rsidP="00BC01DC">
            <w:pPr>
              <w:spacing w:before="0"/>
              <w:jc w:val="center"/>
              <w:rPr>
                <w:rFonts w:cs="Arial"/>
                <w:bCs/>
                <w:iCs/>
                <w:lang w:val="sr-Cyrl-CS"/>
              </w:rPr>
            </w:pPr>
            <w:r>
              <w:rPr>
                <w:rFonts w:cs="Arial"/>
                <w:bCs/>
                <w:iCs/>
                <w:lang w:val="sr-Cyrl-CS"/>
              </w:rPr>
              <w:t>4</w:t>
            </w:r>
          </w:p>
        </w:tc>
        <w:tc>
          <w:tcPr>
            <w:tcW w:w="484" w:type="pct"/>
            <w:shd w:val="clear" w:color="auto" w:fill="auto"/>
            <w:vAlign w:val="center"/>
          </w:tcPr>
          <w:p w:rsidR="007F7D7A" w:rsidRPr="00685EC9" w:rsidRDefault="007F7D7A" w:rsidP="00BC01DC">
            <w:pPr>
              <w:spacing w:before="0"/>
              <w:jc w:val="center"/>
              <w:rPr>
                <w:rFonts w:cs="Arial"/>
                <w:b/>
                <w:bCs/>
                <w:iCs/>
              </w:rPr>
            </w:pPr>
          </w:p>
        </w:tc>
        <w:tc>
          <w:tcPr>
            <w:tcW w:w="530" w:type="pct"/>
            <w:shd w:val="clear" w:color="auto" w:fill="auto"/>
            <w:vAlign w:val="center"/>
          </w:tcPr>
          <w:p w:rsidR="007F7D7A" w:rsidRPr="00685EC9" w:rsidRDefault="007F7D7A" w:rsidP="00BC01DC">
            <w:pPr>
              <w:spacing w:before="0"/>
              <w:jc w:val="center"/>
              <w:rPr>
                <w:rFonts w:cs="Arial"/>
                <w:b/>
                <w:bCs/>
                <w:iCs/>
              </w:rPr>
            </w:pPr>
          </w:p>
        </w:tc>
        <w:tc>
          <w:tcPr>
            <w:tcW w:w="529" w:type="pct"/>
            <w:shd w:val="clear" w:color="auto" w:fill="auto"/>
            <w:vAlign w:val="center"/>
          </w:tcPr>
          <w:p w:rsidR="007F7D7A" w:rsidRPr="00685EC9" w:rsidRDefault="007F7D7A" w:rsidP="00BC01DC">
            <w:pPr>
              <w:spacing w:before="0"/>
              <w:jc w:val="center"/>
              <w:rPr>
                <w:rFonts w:cs="Arial"/>
                <w:b/>
                <w:bCs/>
                <w:iCs/>
              </w:rPr>
            </w:pPr>
          </w:p>
        </w:tc>
        <w:tc>
          <w:tcPr>
            <w:tcW w:w="486" w:type="pct"/>
            <w:shd w:val="clear" w:color="auto" w:fill="auto"/>
            <w:vAlign w:val="center"/>
          </w:tcPr>
          <w:p w:rsidR="007F7D7A" w:rsidRPr="00685EC9" w:rsidRDefault="007F7D7A" w:rsidP="00BC01DC">
            <w:pPr>
              <w:spacing w:before="0"/>
              <w:jc w:val="center"/>
              <w:rPr>
                <w:rFonts w:cs="Arial"/>
                <w:b/>
                <w:bCs/>
                <w:iCs/>
              </w:rPr>
            </w:pPr>
          </w:p>
        </w:tc>
        <w:tc>
          <w:tcPr>
            <w:tcW w:w="825" w:type="pct"/>
          </w:tcPr>
          <w:p w:rsidR="007F7D7A" w:rsidRPr="00685EC9"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C2617A" w:rsidRPr="00685EC9" w:rsidTr="00BE2EA9">
        <w:trPr>
          <w:trHeight w:val="418"/>
        </w:trPr>
        <w:tc>
          <w:tcPr>
            <w:tcW w:w="568" w:type="dxa"/>
            <w:vAlign w:val="center"/>
          </w:tcPr>
          <w:p w:rsidR="007F7D7A" w:rsidRPr="00685EC9" w:rsidRDefault="007F7D7A" w:rsidP="00BE2EA9">
            <w:pPr>
              <w:spacing w:before="0"/>
              <w:jc w:val="center"/>
              <w:rPr>
                <w:rFonts w:cs="Arial"/>
                <w:b/>
                <w:lang w:val="sr-Latn-CS"/>
              </w:rPr>
            </w:pPr>
            <w:r w:rsidRPr="00685EC9">
              <w:rPr>
                <w:rFonts w:cs="Arial"/>
                <w:b/>
              </w:rPr>
              <w:t>I</w:t>
            </w:r>
          </w:p>
        </w:tc>
        <w:tc>
          <w:tcPr>
            <w:tcW w:w="6740" w:type="dxa"/>
          </w:tcPr>
          <w:p w:rsidR="007F7D7A" w:rsidRPr="00685EC9" w:rsidRDefault="007F7D7A" w:rsidP="00BE2EA9">
            <w:pPr>
              <w:spacing w:before="0"/>
              <w:jc w:val="center"/>
              <w:rPr>
                <w:rFonts w:cs="Arial"/>
                <w:b/>
                <w:lang w:val="sr-Cyrl-RS"/>
              </w:rPr>
            </w:pPr>
            <w:r w:rsidRPr="00685EC9">
              <w:rPr>
                <w:rFonts w:cs="Arial"/>
                <w:b/>
              </w:rPr>
              <w:t>УКУПНО ПОНУЂЕНА ЦЕНА  без ПДВ динара</w:t>
            </w:r>
          </w:p>
          <w:p w:rsidR="007F7D7A" w:rsidRPr="00685EC9" w:rsidRDefault="007F7D7A" w:rsidP="00BE2EA9">
            <w:pPr>
              <w:spacing w:before="0"/>
              <w:jc w:val="center"/>
              <w:rPr>
                <w:rFonts w:cs="Arial"/>
                <w:b/>
              </w:rPr>
            </w:pPr>
            <w:r w:rsidRPr="00685EC9">
              <w:rPr>
                <w:rFonts w:cs="Arial"/>
                <w:b/>
              </w:rPr>
              <w:t xml:space="preserve">(збир колоне бр. </w:t>
            </w:r>
            <w:r w:rsidRPr="00685EC9">
              <w:rPr>
                <w:rFonts w:cs="Arial"/>
                <w:b/>
                <w:lang w:val="sr-Cyrl-CS"/>
              </w:rPr>
              <w:t>7</w:t>
            </w:r>
            <w:r w:rsidRPr="00685EC9">
              <w:rPr>
                <w:rFonts w:cs="Arial"/>
                <w:b/>
              </w:rPr>
              <w:t>)</w:t>
            </w:r>
          </w:p>
        </w:tc>
        <w:tc>
          <w:tcPr>
            <w:tcW w:w="2610" w:type="dxa"/>
          </w:tcPr>
          <w:p w:rsidR="007F7D7A" w:rsidRPr="00685EC9" w:rsidRDefault="007F7D7A" w:rsidP="00BE2EA9">
            <w:pPr>
              <w:spacing w:before="0"/>
              <w:rPr>
                <w:rFonts w:cs="Arial"/>
              </w:rPr>
            </w:pPr>
          </w:p>
        </w:tc>
      </w:tr>
      <w:tr w:rsidR="00C2617A" w:rsidRPr="00685EC9" w:rsidTr="00BE2EA9">
        <w:trPr>
          <w:trHeight w:val="610"/>
        </w:trPr>
        <w:tc>
          <w:tcPr>
            <w:tcW w:w="568" w:type="dxa"/>
            <w:tcBorders>
              <w:bottom w:val="single" w:sz="4" w:space="0" w:color="auto"/>
            </w:tcBorders>
            <w:vAlign w:val="center"/>
          </w:tcPr>
          <w:p w:rsidR="007F7D7A" w:rsidRPr="00685EC9" w:rsidRDefault="007F7D7A" w:rsidP="00BE2EA9">
            <w:pPr>
              <w:spacing w:before="0"/>
              <w:jc w:val="center"/>
              <w:rPr>
                <w:rFonts w:cs="Arial"/>
                <w:b/>
                <w:lang w:val="sr-Latn-CS"/>
              </w:rPr>
            </w:pPr>
            <w:r w:rsidRPr="00685EC9">
              <w:rPr>
                <w:rFonts w:cs="Arial"/>
                <w:b/>
                <w:lang w:val="sr-Latn-CS"/>
              </w:rPr>
              <w:t>II</w:t>
            </w:r>
          </w:p>
        </w:tc>
        <w:tc>
          <w:tcPr>
            <w:tcW w:w="6740" w:type="dxa"/>
            <w:tcBorders>
              <w:bottom w:val="single" w:sz="4" w:space="0" w:color="auto"/>
              <w:right w:val="single" w:sz="4" w:space="0" w:color="auto"/>
            </w:tcBorders>
          </w:tcPr>
          <w:p w:rsidR="007F7D7A" w:rsidRPr="00685EC9" w:rsidRDefault="007F7D7A" w:rsidP="00BE2EA9">
            <w:pPr>
              <w:spacing w:before="0"/>
              <w:jc w:val="center"/>
              <w:rPr>
                <w:rFonts w:cs="Arial"/>
                <w:b/>
                <w:lang w:val="sr-Cyrl-RS"/>
              </w:rPr>
            </w:pPr>
            <w:r w:rsidRPr="00685EC9">
              <w:rPr>
                <w:rFonts w:cs="Arial"/>
                <w:b/>
              </w:rPr>
              <w:t>УКУПАН ИЗНОС  ПДВ динара</w:t>
            </w:r>
          </w:p>
        </w:tc>
        <w:tc>
          <w:tcPr>
            <w:tcW w:w="2610" w:type="dxa"/>
            <w:tcBorders>
              <w:bottom w:val="single" w:sz="4" w:space="0" w:color="auto"/>
              <w:right w:val="single" w:sz="4" w:space="0" w:color="auto"/>
            </w:tcBorders>
          </w:tcPr>
          <w:p w:rsidR="007F7D7A" w:rsidRPr="00685EC9" w:rsidRDefault="007F7D7A" w:rsidP="00BE2EA9">
            <w:pPr>
              <w:spacing w:before="0"/>
              <w:rPr>
                <w:rFonts w:cs="Arial"/>
              </w:rPr>
            </w:pPr>
          </w:p>
        </w:tc>
      </w:tr>
      <w:tr w:rsidR="00C2617A" w:rsidRPr="00685EC9" w:rsidTr="00BE2EA9">
        <w:trPr>
          <w:trHeight w:val="562"/>
        </w:trPr>
        <w:tc>
          <w:tcPr>
            <w:tcW w:w="568" w:type="dxa"/>
            <w:tcBorders>
              <w:bottom w:val="single" w:sz="4" w:space="0" w:color="auto"/>
            </w:tcBorders>
            <w:vAlign w:val="center"/>
          </w:tcPr>
          <w:p w:rsidR="007F7D7A" w:rsidRPr="00685EC9" w:rsidRDefault="007F7D7A" w:rsidP="00BE2EA9">
            <w:pPr>
              <w:spacing w:before="0"/>
              <w:jc w:val="center"/>
              <w:rPr>
                <w:rFonts w:cs="Arial"/>
                <w:b/>
                <w:lang w:val="sr-Latn-CS"/>
              </w:rPr>
            </w:pPr>
            <w:r w:rsidRPr="00685EC9">
              <w:rPr>
                <w:rFonts w:cs="Arial"/>
                <w:b/>
                <w:lang w:val="sr-Latn-CS"/>
              </w:rPr>
              <w:t>III</w:t>
            </w:r>
          </w:p>
        </w:tc>
        <w:tc>
          <w:tcPr>
            <w:tcW w:w="6740" w:type="dxa"/>
            <w:tcBorders>
              <w:bottom w:val="single" w:sz="4" w:space="0" w:color="auto"/>
              <w:right w:val="single" w:sz="4" w:space="0" w:color="auto"/>
            </w:tcBorders>
          </w:tcPr>
          <w:p w:rsidR="007F7D7A" w:rsidRPr="00685EC9" w:rsidRDefault="007F7D7A" w:rsidP="00BE2EA9">
            <w:pPr>
              <w:spacing w:before="0"/>
              <w:jc w:val="center"/>
              <w:rPr>
                <w:rFonts w:cs="Arial"/>
                <w:b/>
              </w:rPr>
            </w:pPr>
            <w:r w:rsidRPr="00685EC9">
              <w:rPr>
                <w:rFonts w:cs="Arial"/>
                <w:b/>
              </w:rPr>
              <w:t>УКУПНО ПОНУЂЕНА ЦЕНА  са ПДВ</w:t>
            </w:r>
          </w:p>
          <w:p w:rsidR="007F7D7A" w:rsidRPr="00685EC9" w:rsidRDefault="007F7D7A" w:rsidP="00BE2EA9">
            <w:pPr>
              <w:spacing w:before="0"/>
              <w:jc w:val="center"/>
              <w:rPr>
                <w:rFonts w:cs="Arial"/>
                <w:b/>
                <w:lang w:val="sr-Cyrl-RS"/>
              </w:rPr>
            </w:pPr>
            <w:r w:rsidRPr="00685EC9">
              <w:rPr>
                <w:rFonts w:cs="Arial"/>
                <w:b/>
              </w:rPr>
              <w:t>(ред. бр.</w:t>
            </w:r>
            <w:r w:rsidRPr="00685EC9">
              <w:rPr>
                <w:rFonts w:cs="Arial"/>
                <w:b/>
                <w:lang w:val="sr-Latn-CS"/>
              </w:rPr>
              <w:t>I</w:t>
            </w:r>
            <w:r w:rsidRPr="00685EC9">
              <w:rPr>
                <w:rFonts w:cs="Arial"/>
                <w:b/>
              </w:rPr>
              <w:t>+ред.бр.</w:t>
            </w:r>
            <w:r w:rsidRPr="00685EC9">
              <w:rPr>
                <w:rFonts w:cs="Arial"/>
                <w:b/>
                <w:lang w:val="sr-Latn-CS"/>
              </w:rPr>
              <w:t>II</w:t>
            </w:r>
            <w:r w:rsidRPr="00685EC9">
              <w:rPr>
                <w:rFonts w:cs="Arial"/>
                <w:b/>
              </w:rPr>
              <w:t>) динара</w:t>
            </w:r>
          </w:p>
        </w:tc>
        <w:tc>
          <w:tcPr>
            <w:tcW w:w="2610" w:type="dxa"/>
            <w:tcBorders>
              <w:bottom w:val="single" w:sz="4" w:space="0" w:color="auto"/>
              <w:right w:val="single" w:sz="4" w:space="0" w:color="auto"/>
            </w:tcBorders>
          </w:tcPr>
          <w:p w:rsidR="007F7D7A" w:rsidRPr="00685EC9" w:rsidRDefault="007F7D7A" w:rsidP="00BE2EA9">
            <w:pPr>
              <w:spacing w:before="0"/>
              <w:rPr>
                <w:rFonts w:cs="Arial"/>
              </w:rPr>
            </w:pPr>
          </w:p>
        </w:tc>
      </w:tr>
    </w:tbl>
    <w:p w:rsidR="00343A18" w:rsidRPr="00685EC9" w:rsidRDefault="00343A18" w:rsidP="00343A18">
      <w:pPr>
        <w:spacing w:before="0"/>
        <w:rPr>
          <w:rFonts w:cs="Arial"/>
        </w:rPr>
      </w:pPr>
    </w:p>
    <w:p w:rsidR="00343A18" w:rsidRPr="00685EC9" w:rsidRDefault="00343A18" w:rsidP="00343A18">
      <w:pPr>
        <w:widowControl w:val="0"/>
        <w:spacing w:before="0"/>
        <w:rPr>
          <w:rFonts w:eastAsia="Arial Unicode MS" w:cs="Arial"/>
        </w:rPr>
      </w:pPr>
    </w:p>
    <w:p w:rsidR="00343A18" w:rsidRPr="00685EC9" w:rsidRDefault="00343A18" w:rsidP="00343A18">
      <w:pPr>
        <w:widowControl w:val="0"/>
        <w:spacing w:before="0"/>
        <w:rPr>
          <w:rFonts w:eastAsia="Arial Unicode MS" w:cs="Arial"/>
        </w:rPr>
      </w:pPr>
      <w:r w:rsidRPr="00685EC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685EC9" w:rsidTr="001639AB">
        <w:trPr>
          <w:trHeight w:val="568"/>
        </w:trPr>
        <w:tc>
          <w:tcPr>
            <w:tcW w:w="3022" w:type="dxa"/>
            <w:vMerge w:val="restart"/>
            <w:shd w:val="clear" w:color="auto" w:fill="auto"/>
            <w:vAlign w:val="center"/>
          </w:tcPr>
          <w:p w:rsidR="001639AB" w:rsidRPr="00685EC9" w:rsidRDefault="001639AB" w:rsidP="00BC01DC">
            <w:pPr>
              <w:spacing w:before="0"/>
              <w:rPr>
                <w:rFonts w:cs="Arial"/>
              </w:rPr>
            </w:pPr>
            <w:r w:rsidRPr="00685EC9">
              <w:rPr>
                <w:rFonts w:cs="Arial"/>
              </w:rPr>
              <w:t>Посебно исказани трошкови у дин/</w:t>
            </w:r>
            <w:r w:rsidR="00685EC9" w:rsidRPr="00685EC9">
              <w:rPr>
                <w:rFonts w:cs="Arial"/>
              </w:rPr>
              <w:t xml:space="preserve"> </w:t>
            </w:r>
            <w:r w:rsidRPr="00685EC9">
              <w:rPr>
                <w:rFonts w:cs="Arial"/>
              </w:rPr>
              <w:t>процентима који су укључени у укупно понуђену цену без ПДВ-а</w:t>
            </w:r>
          </w:p>
          <w:p w:rsidR="001639AB" w:rsidRPr="00685EC9" w:rsidRDefault="001639AB" w:rsidP="007F7D7A">
            <w:pPr>
              <w:spacing w:before="0"/>
              <w:rPr>
                <w:rFonts w:cs="Arial"/>
                <w:lang w:val="sr-Latn-CS"/>
              </w:rPr>
            </w:pPr>
            <w:r w:rsidRPr="00685EC9">
              <w:rPr>
                <w:rFonts w:cs="Arial"/>
              </w:rPr>
              <w:t>(</w:t>
            </w:r>
            <w:proofErr w:type="gramStart"/>
            <w:r w:rsidRPr="00685EC9">
              <w:rPr>
                <w:rFonts w:cs="Arial"/>
              </w:rPr>
              <w:t>цена</w:t>
            </w:r>
            <w:proofErr w:type="gramEnd"/>
            <w:r w:rsidRPr="00685EC9">
              <w:rPr>
                <w:rFonts w:cs="Arial"/>
              </w:rPr>
              <w:t xml:space="preserve"> из реда бр. </w:t>
            </w:r>
            <w:r w:rsidRPr="00685EC9">
              <w:rPr>
                <w:rFonts w:cs="Arial"/>
                <w:lang w:val="sr-Latn-CS"/>
              </w:rPr>
              <w:t>I</w:t>
            </w:r>
            <w:r w:rsidRPr="00685EC9">
              <w:rPr>
                <w:rFonts w:cs="Arial"/>
              </w:rPr>
              <w:t>)уколико исти постоје као засебни трошкови</w:t>
            </w:r>
            <w:r w:rsidRPr="00685EC9">
              <w:rPr>
                <w:rFonts w:cs="Arial"/>
                <w:lang w:val="sr-Latn-CS"/>
              </w:rPr>
              <w:t>)</w:t>
            </w:r>
          </w:p>
        </w:tc>
        <w:tc>
          <w:tcPr>
            <w:tcW w:w="2970" w:type="dxa"/>
            <w:shd w:val="clear" w:color="auto" w:fill="auto"/>
            <w:vAlign w:val="center"/>
          </w:tcPr>
          <w:p w:rsidR="001639AB" w:rsidRPr="00685EC9" w:rsidRDefault="001639AB" w:rsidP="00BC01DC">
            <w:pPr>
              <w:spacing w:before="0"/>
              <w:rPr>
                <w:rFonts w:cs="Arial"/>
              </w:rPr>
            </w:pPr>
            <w:r w:rsidRPr="00685EC9">
              <w:rPr>
                <w:rFonts w:cs="Arial"/>
              </w:rPr>
              <w:t>Трошкови царине</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r w:rsidR="001639AB" w:rsidRPr="00685EC9" w:rsidTr="001639AB">
        <w:trPr>
          <w:trHeight w:val="525"/>
        </w:trPr>
        <w:tc>
          <w:tcPr>
            <w:tcW w:w="3022" w:type="dxa"/>
            <w:vMerge/>
            <w:shd w:val="clear" w:color="auto" w:fill="auto"/>
          </w:tcPr>
          <w:p w:rsidR="001639AB" w:rsidRPr="00685EC9" w:rsidRDefault="001639AB" w:rsidP="007F7D7A">
            <w:pPr>
              <w:spacing w:before="0"/>
              <w:rPr>
                <w:rFonts w:cs="Arial"/>
              </w:rPr>
            </w:pPr>
          </w:p>
        </w:tc>
        <w:tc>
          <w:tcPr>
            <w:tcW w:w="2970" w:type="dxa"/>
            <w:shd w:val="clear" w:color="auto" w:fill="auto"/>
            <w:vAlign w:val="center"/>
          </w:tcPr>
          <w:p w:rsidR="001639AB" w:rsidRPr="00685EC9" w:rsidRDefault="001639AB" w:rsidP="007F7D7A">
            <w:pPr>
              <w:spacing w:before="0"/>
              <w:rPr>
                <w:rFonts w:cs="Arial"/>
              </w:rPr>
            </w:pPr>
            <w:r w:rsidRPr="00685EC9">
              <w:rPr>
                <w:rFonts w:cs="Arial"/>
              </w:rPr>
              <w:t>Трошкови превоза</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r w:rsidR="001639AB" w:rsidRPr="00685EC9" w:rsidTr="001639AB">
        <w:trPr>
          <w:trHeight w:val="534"/>
        </w:trPr>
        <w:tc>
          <w:tcPr>
            <w:tcW w:w="3022" w:type="dxa"/>
            <w:vMerge/>
            <w:shd w:val="clear" w:color="auto" w:fill="auto"/>
          </w:tcPr>
          <w:p w:rsidR="001639AB" w:rsidRPr="00685EC9" w:rsidRDefault="001639AB" w:rsidP="007F7D7A">
            <w:pPr>
              <w:spacing w:before="0"/>
              <w:rPr>
                <w:rFonts w:cs="Arial"/>
              </w:rPr>
            </w:pPr>
          </w:p>
        </w:tc>
        <w:tc>
          <w:tcPr>
            <w:tcW w:w="2970" w:type="dxa"/>
            <w:shd w:val="clear" w:color="auto" w:fill="auto"/>
            <w:vAlign w:val="center"/>
          </w:tcPr>
          <w:p w:rsidR="001639AB" w:rsidRPr="00685EC9" w:rsidRDefault="001639AB" w:rsidP="007F7D7A">
            <w:pPr>
              <w:spacing w:before="0"/>
              <w:rPr>
                <w:rFonts w:cs="Arial"/>
                <w:lang w:val="sr-Cyrl-CS"/>
              </w:rPr>
            </w:pPr>
            <w:r w:rsidRPr="00685EC9">
              <w:rPr>
                <w:rFonts w:cs="Arial"/>
              </w:rPr>
              <w:t>Остали трошкови</w:t>
            </w:r>
            <w:r w:rsidRPr="00685EC9">
              <w:rPr>
                <w:rFonts w:cs="Arial"/>
                <w:lang w:val="sr-Cyrl-CS"/>
              </w:rPr>
              <w:t xml:space="preserve"> (навести)</w:t>
            </w:r>
          </w:p>
        </w:tc>
        <w:tc>
          <w:tcPr>
            <w:tcW w:w="3960" w:type="dxa"/>
          </w:tcPr>
          <w:p w:rsidR="001639AB" w:rsidRPr="00685EC9" w:rsidRDefault="001639AB" w:rsidP="007F7D7A">
            <w:pPr>
              <w:spacing w:before="0"/>
              <w:jc w:val="center"/>
              <w:rPr>
                <w:rFonts w:cs="Arial"/>
              </w:rPr>
            </w:pPr>
            <w:r w:rsidRPr="00685EC9">
              <w:rPr>
                <w:rFonts w:cs="Arial"/>
              </w:rPr>
              <w:t>_____</w:t>
            </w:r>
            <w:r w:rsidR="00685EC9" w:rsidRPr="00685EC9">
              <w:rPr>
                <w:rFonts w:cs="Arial"/>
              </w:rPr>
              <w:t>динара</w:t>
            </w:r>
            <w:r w:rsidRPr="00685EC9">
              <w:rPr>
                <w:rFonts w:cs="Arial"/>
              </w:rPr>
              <w:t xml:space="preserve">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AF5513" w:rsidRDefault="00343A18" w:rsidP="00AF5513">
      <w:pPr>
        <w:pStyle w:val="KDKomentar"/>
        <w:spacing w:before="0"/>
        <w:rPr>
          <w:rFonts w:cs="Arial"/>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Уколико понуђач подноси понуду са подизвођачем овај обр</w:t>
      </w:r>
      <w:r w:rsidR="00AF5513">
        <w:rPr>
          <w:rFonts w:eastAsia="TimesNewRomanPS-BoldMT" w:cs="Arial"/>
          <w:i w:val="0"/>
          <w:color w:val="auto"/>
          <w:sz w:val="22"/>
          <w:szCs w:val="22"/>
        </w:rPr>
        <w:t>азац потписује и оверава печато</w:t>
      </w:r>
      <w:r w:rsidR="00AF5513">
        <w:rPr>
          <w:rFonts w:eastAsia="TimesNewRomanPS-BoldMT" w:cs="Arial"/>
          <w:i w:val="0"/>
          <w:color w:val="auto"/>
          <w:sz w:val="22"/>
          <w:szCs w:val="22"/>
          <w:lang w:val="sr-Cyrl-RS"/>
        </w:rPr>
        <w:t>ч</w:t>
      </w:r>
      <w:r w:rsidRPr="00F10346">
        <w:rPr>
          <w:rFonts w:eastAsia="TimesNewRomanPS-BoldMT" w:cs="Arial"/>
          <w:i w:val="0"/>
          <w:color w:val="auto"/>
          <w:sz w:val="22"/>
          <w:szCs w:val="22"/>
        </w:rPr>
        <w:t>понуђач</w:t>
      </w:r>
    </w:p>
    <w:p w:rsidR="00343A18" w:rsidRPr="00AF5513" w:rsidRDefault="00343A18" w:rsidP="00AF5513">
      <w:pPr>
        <w:pStyle w:val="KDKomentar"/>
        <w:spacing w:before="0"/>
        <w:rPr>
          <w:rFonts w:eastAsia="TimesNewRomanPS-BoldMT" w:cs="Arial"/>
          <w:i w:val="0"/>
          <w:color w:val="auto"/>
          <w:sz w:val="22"/>
          <w:szCs w:val="22"/>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rPr>
        <w:t>е</w:t>
      </w:r>
      <w:r w:rsidR="007E7BB8" w:rsidRPr="00F10346">
        <w:rPr>
          <w:rFonts w:cs="Arial"/>
          <w:b/>
        </w:rPr>
        <w:t xml:space="preserve"> О</w:t>
      </w:r>
      <w:r w:rsidRPr="00F10346">
        <w:rPr>
          <w:rFonts w:cs="Arial"/>
          <w:b/>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lastRenderedPageBreak/>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685EC9"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685EC9">
        <w:rPr>
          <w:rFonts w:ascii="Arial" w:hAnsi="Arial" w:cs="Arial"/>
          <w:bCs/>
          <w:iCs/>
          <w:lang w:val="sr-Cyrl-CS"/>
        </w:rPr>
        <w:t>-</w:t>
      </w:r>
      <w:r w:rsidR="007F7D7A" w:rsidRPr="00685EC9">
        <w:rPr>
          <w:rFonts w:ascii="Arial" w:hAnsi="Arial" w:cs="Arial"/>
          <w:bCs/>
          <w:iCs/>
          <w:lang w:val="sr-Cyrl-CS"/>
        </w:rPr>
        <w:t>у колону 9</w:t>
      </w:r>
      <w:r w:rsidR="007F7D7A" w:rsidRPr="00685EC9">
        <w:rPr>
          <w:rFonts w:ascii="Arial" w:hAnsi="Arial" w:cs="Arial"/>
          <w:bCs/>
          <w:iCs/>
        </w:rPr>
        <w:t>.</w:t>
      </w:r>
      <w:r w:rsidR="007E7BB8" w:rsidRPr="00685EC9">
        <w:rPr>
          <w:rFonts w:ascii="Arial" w:hAnsi="Arial" w:cs="Arial"/>
          <w:bCs/>
          <w:iCs/>
        </w:rPr>
        <w:t>уписати назив произвођача понуђених добара,назив модела/ознаку понуђених добара</w:t>
      </w:r>
    </w:p>
    <w:p w:rsidR="00343A18" w:rsidRPr="00685EC9" w:rsidRDefault="00343A18" w:rsidP="00343A18">
      <w:pPr>
        <w:tabs>
          <w:tab w:val="left" w:pos="992"/>
        </w:tabs>
        <w:spacing w:before="0"/>
        <w:rPr>
          <w:rFonts w:cs="Arial"/>
          <w:b/>
          <w:lang w:val="sr-Cyrl-BA"/>
        </w:rPr>
      </w:pPr>
    </w:p>
    <w:p w:rsidR="00343A18" w:rsidRPr="00685EC9" w:rsidRDefault="001639AB" w:rsidP="001639AB">
      <w:pPr>
        <w:tabs>
          <w:tab w:val="left" w:pos="992"/>
        </w:tabs>
        <w:spacing w:before="0"/>
        <w:rPr>
          <w:rFonts w:cs="Arial"/>
        </w:rPr>
      </w:pPr>
      <w:proofErr w:type="gramStart"/>
      <w:r w:rsidRPr="00685EC9">
        <w:rPr>
          <w:rFonts w:cs="Arial"/>
        </w:rPr>
        <w:t>-</w:t>
      </w:r>
      <w:r w:rsidR="00343A18" w:rsidRPr="00685EC9">
        <w:rPr>
          <w:rFonts w:cs="Arial"/>
        </w:rPr>
        <w:t>у ред бр.</w:t>
      </w:r>
      <w:proofErr w:type="gramEnd"/>
      <w:r w:rsidR="00343A18" w:rsidRPr="00685EC9">
        <w:rPr>
          <w:rFonts w:cs="Arial"/>
        </w:rPr>
        <w:t xml:space="preserve"> I – уписује се укупно понуђена цена за све </w:t>
      </w:r>
      <w:proofErr w:type="gramStart"/>
      <w:r w:rsidR="00343A18" w:rsidRPr="00685EC9">
        <w:rPr>
          <w:rFonts w:cs="Arial"/>
        </w:rPr>
        <w:t>позиције  без</w:t>
      </w:r>
      <w:proofErr w:type="gramEnd"/>
      <w:r w:rsidR="00343A18" w:rsidRPr="00685EC9">
        <w:rPr>
          <w:rFonts w:cs="Arial"/>
        </w:rPr>
        <w:t xml:space="preserve"> ПДВ (збир</w:t>
      </w:r>
      <w:r w:rsidRPr="00685EC9">
        <w:rPr>
          <w:rFonts w:cs="Arial"/>
        </w:rPr>
        <w:t xml:space="preserve"> </w:t>
      </w:r>
      <w:r w:rsidR="002E075A">
        <w:rPr>
          <w:rFonts w:cs="Arial"/>
        </w:rPr>
        <w:t>колоне бр. 7</w:t>
      </w:r>
      <w:r w:rsidR="00343A18" w:rsidRPr="00685EC9">
        <w:rPr>
          <w:rFonts w:cs="Arial"/>
        </w:rPr>
        <w:t>)</w:t>
      </w:r>
    </w:p>
    <w:p w:rsidR="00343A18" w:rsidRPr="00685EC9" w:rsidRDefault="001639AB" w:rsidP="001639AB">
      <w:pPr>
        <w:tabs>
          <w:tab w:val="left" w:pos="992"/>
        </w:tabs>
        <w:spacing w:before="0"/>
        <w:rPr>
          <w:rFonts w:cs="Arial"/>
        </w:rPr>
      </w:pPr>
      <w:proofErr w:type="gramStart"/>
      <w:r w:rsidRPr="00685EC9">
        <w:rPr>
          <w:rFonts w:cs="Arial"/>
        </w:rPr>
        <w:t>-</w:t>
      </w:r>
      <w:r w:rsidR="00343A18" w:rsidRPr="00685EC9">
        <w:rPr>
          <w:rFonts w:cs="Arial"/>
        </w:rPr>
        <w:t>у ред бр.</w:t>
      </w:r>
      <w:proofErr w:type="gramEnd"/>
      <w:r w:rsidR="00343A18" w:rsidRPr="00685EC9">
        <w:rPr>
          <w:rFonts w:cs="Arial"/>
        </w:rPr>
        <w:t xml:space="preserve"> II – уписује се укупан износ ПДВ </w:t>
      </w:r>
    </w:p>
    <w:p w:rsidR="00343A18" w:rsidRPr="00685EC9" w:rsidRDefault="001639AB" w:rsidP="001639AB">
      <w:pPr>
        <w:tabs>
          <w:tab w:val="left" w:pos="992"/>
        </w:tabs>
        <w:spacing w:before="0"/>
        <w:rPr>
          <w:rFonts w:cs="Arial"/>
        </w:rPr>
      </w:pPr>
      <w:proofErr w:type="gramStart"/>
      <w:r w:rsidRPr="00685EC9">
        <w:rPr>
          <w:rFonts w:cs="Arial"/>
        </w:rPr>
        <w:t>-</w:t>
      </w:r>
      <w:r w:rsidR="00343A18" w:rsidRPr="00685EC9">
        <w:rPr>
          <w:rFonts w:cs="Arial"/>
        </w:rPr>
        <w:t>у ред бр.</w:t>
      </w:r>
      <w:proofErr w:type="gramEnd"/>
      <w:r w:rsidR="00343A18" w:rsidRPr="00685EC9">
        <w:rPr>
          <w:rFonts w:cs="Arial"/>
        </w:rPr>
        <w:t xml:space="preserve"> </w:t>
      </w:r>
      <w:proofErr w:type="gramStart"/>
      <w:r w:rsidR="00343A18" w:rsidRPr="00685EC9">
        <w:rPr>
          <w:rFonts w:cs="Arial"/>
        </w:rPr>
        <w:t>III – уписује се укупно понуђена цена са ПДВ (ред бр.</w:t>
      </w:r>
      <w:proofErr w:type="gramEnd"/>
      <w:r w:rsidR="00343A18" w:rsidRPr="00685EC9">
        <w:rPr>
          <w:rFonts w:cs="Arial"/>
        </w:rPr>
        <w:t xml:space="preserve"> </w:t>
      </w:r>
      <w:proofErr w:type="gramStart"/>
      <w:r w:rsidR="00343A18" w:rsidRPr="00685EC9">
        <w:rPr>
          <w:rFonts w:cs="Arial"/>
        </w:rPr>
        <w:t>I + ред.бр.</w:t>
      </w:r>
      <w:proofErr w:type="gramEnd"/>
      <w:r w:rsidR="00343A18" w:rsidRPr="00685EC9">
        <w:rPr>
          <w:rFonts w:cs="Arial"/>
        </w:rPr>
        <w:t xml:space="preserve"> II)</w:t>
      </w:r>
    </w:p>
    <w:p w:rsidR="001639AB" w:rsidRPr="00685EC9" w:rsidRDefault="001639AB" w:rsidP="001639AB">
      <w:pPr>
        <w:tabs>
          <w:tab w:val="left" w:pos="992"/>
        </w:tabs>
        <w:spacing w:before="0"/>
        <w:ind w:left="720"/>
        <w:rPr>
          <w:rFonts w:cs="Arial"/>
        </w:rPr>
      </w:pPr>
    </w:p>
    <w:p w:rsidR="001639AB" w:rsidRPr="00685EC9" w:rsidRDefault="001639AB" w:rsidP="001639AB">
      <w:pPr>
        <w:tabs>
          <w:tab w:val="left" w:pos="992"/>
        </w:tabs>
        <w:spacing w:before="0"/>
        <w:rPr>
          <w:rFonts w:cs="Arial"/>
        </w:rPr>
      </w:pPr>
      <w:r w:rsidRPr="00685EC9">
        <w:rPr>
          <w:rFonts w:cs="Arial"/>
        </w:rPr>
        <w:t xml:space="preserve">- </w:t>
      </w:r>
      <w:proofErr w:type="gramStart"/>
      <w:r w:rsidRPr="00685EC9">
        <w:rPr>
          <w:rFonts w:cs="Arial"/>
        </w:rPr>
        <w:t>у</w:t>
      </w:r>
      <w:proofErr w:type="gramEnd"/>
      <w:r w:rsidRPr="00685EC9">
        <w:rPr>
          <w:rFonts w:cs="Arial"/>
        </w:rPr>
        <w:t xml:space="preserve"> Табелу 2. </w:t>
      </w:r>
      <w:proofErr w:type="gramStart"/>
      <w:r w:rsidRPr="00685EC9">
        <w:rPr>
          <w:rFonts w:cs="Arial"/>
        </w:rPr>
        <w:t>уписују</w:t>
      </w:r>
      <w:proofErr w:type="gramEnd"/>
      <w:r w:rsidRPr="00685EC9">
        <w:rPr>
          <w:rFonts w:cs="Arial"/>
        </w:rPr>
        <w:t xml:space="preserve"> се посе</w:t>
      </w:r>
      <w:r w:rsidR="00685EC9">
        <w:rPr>
          <w:rFonts w:cs="Arial"/>
        </w:rPr>
        <w:t>бно исказани трошкови у дин</w:t>
      </w:r>
      <w:r w:rsidR="00685EC9">
        <w:rPr>
          <w:rFonts w:cs="Arial"/>
          <w:lang w:val="sr-Cyrl-RS"/>
        </w:rPr>
        <w:t>.</w:t>
      </w:r>
      <w:r w:rsidRPr="00685EC9">
        <w:rPr>
          <w:rFonts w:cs="Arial"/>
        </w:rPr>
        <w:t xml:space="preserve"> </w:t>
      </w:r>
      <w:proofErr w:type="gramStart"/>
      <w:r w:rsidRPr="00685EC9">
        <w:rPr>
          <w:rFonts w:cs="Arial"/>
        </w:rPr>
        <w:t>који</w:t>
      </w:r>
      <w:proofErr w:type="gramEnd"/>
      <w:r w:rsidRPr="00685EC9">
        <w:rPr>
          <w:rFonts w:cs="Arial"/>
        </w:rPr>
        <w:t xml:space="preserve"> су укључени у укупно понуђену цену без ПДВ (ред бр. </w:t>
      </w:r>
      <w:proofErr w:type="gramStart"/>
      <w:r w:rsidRPr="00685EC9">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85EC9">
        <w:rPr>
          <w:rFonts w:cs="Arial"/>
        </w:rPr>
        <w:t xml:space="preserve">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685EC9" w:rsidRDefault="00685EC9" w:rsidP="00537552">
      <w:pPr>
        <w:rPr>
          <w:rFonts w:eastAsia="TimesNewRomanPS-BoldMT" w:cs="Arial"/>
          <w:color w:val="FF0000"/>
          <w:lang w:val="sr-Cyrl-RS"/>
        </w:rPr>
      </w:pPr>
    </w:p>
    <w:p w:rsidR="007E7BB8" w:rsidRDefault="007E7BB8" w:rsidP="00537552">
      <w:pPr>
        <w:rPr>
          <w:rFonts w:eastAsia="TimesNewRomanPS-BoldMT" w:cs="Arial"/>
          <w:color w:val="FF0000"/>
          <w:lang w:val="sr-Cyrl-RS"/>
        </w:rPr>
      </w:pPr>
    </w:p>
    <w:p w:rsidR="00AF5513" w:rsidRDefault="00AF5513" w:rsidP="00537552">
      <w:pPr>
        <w:rPr>
          <w:rFonts w:eastAsia="TimesNewRomanPS-BoldMT" w:cs="Arial"/>
          <w:lang w:val="sr-Latn-RS"/>
        </w:rPr>
      </w:pPr>
    </w:p>
    <w:p w:rsidR="00A543B4" w:rsidRDefault="00A543B4" w:rsidP="00537552">
      <w:pPr>
        <w:rPr>
          <w:rFonts w:eastAsia="TimesNewRomanPS-BoldMT" w:cs="Arial"/>
          <w:lang w:val="sr-Latn-RS"/>
        </w:rPr>
      </w:pPr>
    </w:p>
    <w:p w:rsidR="00A543B4" w:rsidRDefault="00A543B4" w:rsidP="00537552">
      <w:pPr>
        <w:rPr>
          <w:rFonts w:eastAsia="TimesNewRomanPS-BoldMT" w:cs="Arial"/>
          <w:lang w:val="sr-Latn-RS"/>
        </w:rPr>
      </w:pPr>
    </w:p>
    <w:p w:rsidR="00A543B4" w:rsidRDefault="00A543B4" w:rsidP="00537552">
      <w:pPr>
        <w:rPr>
          <w:rFonts w:eastAsia="TimesNewRomanPS-BoldMT" w:cs="Arial"/>
          <w:lang w:val="sr-Latn-RS"/>
        </w:rPr>
      </w:pPr>
    </w:p>
    <w:p w:rsidR="00A543B4" w:rsidRDefault="00A543B4" w:rsidP="00537552">
      <w:pPr>
        <w:rPr>
          <w:rFonts w:eastAsia="TimesNewRomanPS-BoldMT" w:cs="Arial"/>
          <w:lang w:val="sr-Latn-RS"/>
        </w:rPr>
      </w:pPr>
    </w:p>
    <w:p w:rsidR="00A543B4" w:rsidRPr="00A543B4" w:rsidRDefault="00A543B4" w:rsidP="00537552">
      <w:pPr>
        <w:rPr>
          <w:rFonts w:eastAsia="TimesNewRomanPS-BoldMT" w:cs="Arial"/>
          <w:lang w:val="sr-Latn-RS"/>
        </w:rPr>
      </w:pPr>
    </w:p>
    <w:p w:rsidR="00343A18" w:rsidRPr="00F10346" w:rsidRDefault="00343A18" w:rsidP="00343A18">
      <w:pPr>
        <w:pStyle w:val="KDObrazac"/>
        <w:spacing w:before="0"/>
      </w:pPr>
      <w:bookmarkStart w:id="259" w:name="_Toc442559926"/>
      <w:proofErr w:type="gramStart"/>
      <w:r w:rsidRPr="00F10346">
        <w:lastRenderedPageBreak/>
        <w:t xml:space="preserve">ОБРАЗАЦ </w:t>
      </w:r>
      <w:r w:rsidR="00685EC9">
        <w:rPr>
          <w:lang w:val="sr-Cyrl-RS"/>
        </w:rPr>
        <w:t>3</w:t>
      </w:r>
      <w:r w:rsidRPr="00F10346">
        <w:t>.</w:t>
      </w:r>
      <w:bookmarkEnd w:id="259"/>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1B5B4F">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Default="00952E72" w:rsidP="00343A18">
      <w:pPr>
        <w:rPr>
          <w:rFonts w:cs="Arial"/>
        </w:rPr>
      </w:pPr>
    </w:p>
    <w:p w:rsidR="00733669" w:rsidRDefault="00733669" w:rsidP="00343A18">
      <w:pPr>
        <w:rPr>
          <w:rFonts w:cs="Arial"/>
        </w:rPr>
      </w:pPr>
    </w:p>
    <w:p w:rsidR="00343A18" w:rsidRPr="00A543B4" w:rsidRDefault="00343A18" w:rsidP="00343A18">
      <w:pPr>
        <w:rPr>
          <w:rFonts w:cs="Arial"/>
          <w:lang w:val="sr-Latn-RS"/>
        </w:rPr>
      </w:pPr>
    </w:p>
    <w:p w:rsidR="00343A18" w:rsidRPr="00F10346" w:rsidRDefault="00343A18" w:rsidP="00343A18">
      <w:pPr>
        <w:pStyle w:val="KDObrazac"/>
        <w:spacing w:before="0"/>
      </w:pPr>
      <w:bookmarkStart w:id="260" w:name="_Toc442559928"/>
      <w:proofErr w:type="gramStart"/>
      <w:r w:rsidRPr="00F10346">
        <w:lastRenderedPageBreak/>
        <w:t xml:space="preserve">ОБРАЗАЦ </w:t>
      </w:r>
      <w:r w:rsidR="00685EC9">
        <w:rPr>
          <w:lang w:val="sr-Cyrl-RS"/>
        </w:rPr>
        <w:t>4</w:t>
      </w:r>
      <w:r w:rsidRPr="00F10346">
        <w:t>.</w:t>
      </w:r>
      <w:bookmarkEnd w:id="260"/>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 w:rsidR="00C44F3F" w:rsidRDefault="00C44F3F" w:rsidP="00874F5B"/>
    <w:p w:rsidR="00733669" w:rsidRPr="00F10346" w:rsidRDefault="00733669" w:rsidP="00874F5B"/>
    <w:p w:rsidR="00952E72" w:rsidRPr="00685EC9" w:rsidRDefault="00952E72" w:rsidP="00343A18">
      <w:pPr>
        <w:rPr>
          <w:rFonts w:cs="Arial"/>
          <w:lang w:val="sr-Cyrl-RS"/>
        </w:rPr>
      </w:pPr>
    </w:p>
    <w:p w:rsidR="00343A18" w:rsidRPr="00685EC9" w:rsidRDefault="00343A18" w:rsidP="00343A18">
      <w:pPr>
        <w:pStyle w:val="KDObrazac"/>
        <w:rPr>
          <w:lang w:val="sr-Cyrl-RS"/>
        </w:rPr>
      </w:pPr>
      <w:bookmarkStart w:id="262" w:name="_Toc442559940"/>
      <w:r w:rsidRPr="00685EC9">
        <w:lastRenderedPageBreak/>
        <w:t xml:space="preserve">ОБРАЗАЦ </w:t>
      </w:r>
      <w:bookmarkEnd w:id="262"/>
      <w:r w:rsidR="00685EC9" w:rsidRPr="00685EC9">
        <w:rPr>
          <w:lang w:val="sr-Cyrl-RS"/>
        </w:rPr>
        <w:t>5</w:t>
      </w:r>
    </w:p>
    <w:p w:rsidR="00343A18" w:rsidRPr="00685EC9" w:rsidRDefault="00343A18" w:rsidP="00343A18">
      <w:pPr>
        <w:spacing w:before="0"/>
        <w:rPr>
          <w:rFonts w:cs="Arial"/>
        </w:rPr>
      </w:pPr>
    </w:p>
    <w:p w:rsidR="00343A18" w:rsidRPr="00685EC9" w:rsidRDefault="00343A18" w:rsidP="00343A18">
      <w:pPr>
        <w:spacing w:before="0"/>
        <w:jc w:val="center"/>
        <w:rPr>
          <w:rFonts w:cs="Arial"/>
          <w:b/>
        </w:rPr>
      </w:pPr>
    </w:p>
    <w:p w:rsidR="00343A18" w:rsidRPr="00685EC9" w:rsidRDefault="00343A18" w:rsidP="00343A18">
      <w:pPr>
        <w:spacing w:before="0"/>
        <w:jc w:val="center"/>
        <w:rPr>
          <w:rFonts w:cs="Arial"/>
          <w:b/>
        </w:rPr>
      </w:pPr>
      <w:r w:rsidRPr="00685EC9">
        <w:rPr>
          <w:rFonts w:cs="Arial"/>
          <w:b/>
        </w:rPr>
        <w:t>СПИСАК ИСПОРУЧЕНИХ ДОБАРА– СТРУЧНЕ РЕФЕРЕНЦЕ</w:t>
      </w:r>
    </w:p>
    <w:p w:rsidR="00343A18" w:rsidRPr="00685EC9"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685EC9" w:rsidTr="00BC01DC">
        <w:tc>
          <w:tcPr>
            <w:tcW w:w="213" w:type="pct"/>
            <w:shd w:val="clear" w:color="auto" w:fill="auto"/>
          </w:tcPr>
          <w:p w:rsidR="00343A18" w:rsidRPr="00685EC9" w:rsidRDefault="00343A18" w:rsidP="00BC01DC">
            <w:pPr>
              <w:spacing w:before="0"/>
              <w:jc w:val="center"/>
              <w:rPr>
                <w:rFonts w:eastAsia="Calibri" w:cs="Arial"/>
                <w:b/>
                <w:bCs/>
                <w:iCs/>
              </w:rPr>
            </w:pPr>
          </w:p>
        </w:tc>
        <w:tc>
          <w:tcPr>
            <w:tcW w:w="951"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Референтни наручилац</w:t>
            </w:r>
            <w:r w:rsidR="000C67B2" w:rsidRPr="00685EC9">
              <w:rPr>
                <w:rFonts w:eastAsia="Calibri" w:cs="Arial"/>
                <w:bCs/>
                <w:iCs/>
              </w:rPr>
              <w:t xml:space="preserve"> односно купац</w:t>
            </w:r>
          </w:p>
        </w:tc>
        <w:tc>
          <w:tcPr>
            <w:tcW w:w="908"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
                <w:bCs/>
                <w:iCs/>
              </w:rPr>
            </w:pPr>
            <w:r w:rsidRPr="00685EC9">
              <w:rPr>
                <w:rFonts w:eastAsia="Calibri" w:cs="Arial"/>
                <w:bCs/>
                <w:iCs/>
                <w:lang w:val="ru-RU"/>
              </w:rPr>
              <w:t>Лице за контакт</w:t>
            </w:r>
            <w:r w:rsidRPr="00685EC9">
              <w:rPr>
                <w:rFonts w:eastAsia="Calibri" w:cs="Arial"/>
                <w:bCs/>
                <w:iCs/>
              </w:rPr>
              <w:t xml:space="preserve"> и број телефона</w:t>
            </w:r>
          </w:p>
        </w:tc>
        <w:tc>
          <w:tcPr>
            <w:tcW w:w="92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
                <w:bCs/>
                <w:iCs/>
              </w:rPr>
            </w:pPr>
            <w:r w:rsidRPr="00685EC9">
              <w:rPr>
                <w:rFonts w:eastAsia="Calibri" w:cs="Arial"/>
                <w:bCs/>
                <w:iCs/>
              </w:rPr>
              <w:t>Број и датум закључења уговора</w:t>
            </w:r>
          </w:p>
        </w:tc>
        <w:tc>
          <w:tcPr>
            <w:tcW w:w="859" w:type="pct"/>
            <w:shd w:val="clear" w:color="auto" w:fill="auto"/>
            <w:vAlign w:val="center"/>
          </w:tcPr>
          <w:p w:rsidR="00343A18" w:rsidRPr="00685EC9" w:rsidRDefault="00343A18" w:rsidP="00BC01DC">
            <w:pPr>
              <w:spacing w:before="0"/>
              <w:jc w:val="center"/>
              <w:rPr>
                <w:rFonts w:eastAsia="Calibri" w:cs="Arial"/>
                <w:bCs/>
                <w:iCs/>
                <w:lang w:val="sr-Cyrl-CS"/>
              </w:rPr>
            </w:pPr>
          </w:p>
          <w:p w:rsidR="00343A18" w:rsidRPr="00685EC9" w:rsidRDefault="00343A18" w:rsidP="00BC01DC">
            <w:pPr>
              <w:spacing w:before="0"/>
              <w:jc w:val="center"/>
              <w:rPr>
                <w:rFonts w:eastAsia="Calibri" w:cs="Arial"/>
                <w:bCs/>
                <w:iCs/>
              </w:rPr>
            </w:pPr>
            <w:r w:rsidRPr="00685EC9">
              <w:rPr>
                <w:rFonts w:eastAsia="Calibri" w:cs="Arial"/>
                <w:bCs/>
                <w:iCs/>
                <w:lang w:val="sr-Cyrl-CS"/>
              </w:rPr>
              <w:t xml:space="preserve">Датум </w:t>
            </w:r>
            <w:r w:rsidRPr="00685EC9">
              <w:rPr>
                <w:rFonts w:eastAsia="Calibri" w:cs="Arial"/>
                <w:bCs/>
                <w:iCs/>
              </w:rPr>
              <w:t>реализације уговора</w:t>
            </w:r>
          </w:p>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Вредност испоручених добара без ПДВ</w:t>
            </w:r>
          </w:p>
          <w:p w:rsidR="00657291" w:rsidRPr="00685EC9" w:rsidRDefault="00657291" w:rsidP="000C67B2">
            <w:pPr>
              <w:spacing w:before="0"/>
              <w:jc w:val="center"/>
              <w:rPr>
                <w:rFonts w:eastAsia="Calibri" w:cs="Arial"/>
                <w:bCs/>
                <w:iCs/>
              </w:rPr>
            </w:pPr>
            <w:r w:rsidRPr="00685EC9">
              <w:rPr>
                <w:rFonts w:eastAsia="Calibri" w:cs="Arial"/>
                <w:bCs/>
                <w:iCs/>
              </w:rPr>
              <w:t>Дин/</w:t>
            </w:r>
            <w:r w:rsidR="000C67B2" w:rsidRPr="00685EC9">
              <w:rPr>
                <w:rFonts w:eastAsia="Calibri" w:cs="Arial"/>
                <w:bCs/>
                <w:iCs/>
              </w:rPr>
              <w:t>ЕUR</w:t>
            </w: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1.</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2.</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3.</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4.</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c>
          <w:tcPr>
            <w:tcW w:w="213" w:type="pct"/>
            <w:shd w:val="clear" w:color="auto" w:fill="auto"/>
          </w:tcPr>
          <w:p w:rsidR="00343A18" w:rsidRPr="00685EC9" w:rsidRDefault="00343A18" w:rsidP="00BC01DC">
            <w:pPr>
              <w:spacing w:before="0"/>
              <w:jc w:val="center"/>
              <w:rPr>
                <w:rFonts w:eastAsia="Calibri" w:cs="Arial"/>
                <w:bCs/>
                <w:iCs/>
              </w:rPr>
            </w:pPr>
          </w:p>
          <w:p w:rsidR="00343A18" w:rsidRPr="00685EC9" w:rsidRDefault="00343A18" w:rsidP="00BC01DC">
            <w:pPr>
              <w:spacing w:before="0"/>
              <w:jc w:val="center"/>
              <w:rPr>
                <w:rFonts w:eastAsia="Calibri" w:cs="Arial"/>
                <w:bCs/>
                <w:iCs/>
              </w:rPr>
            </w:pPr>
            <w:r w:rsidRPr="00685EC9">
              <w:rPr>
                <w:rFonts w:eastAsia="Calibri" w:cs="Arial"/>
                <w:bCs/>
                <w:iCs/>
              </w:rPr>
              <w:t>5.</w:t>
            </w:r>
          </w:p>
        </w:tc>
        <w:tc>
          <w:tcPr>
            <w:tcW w:w="951" w:type="pct"/>
            <w:shd w:val="clear" w:color="auto" w:fill="auto"/>
          </w:tcPr>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p w:rsidR="00343A18" w:rsidRPr="00685EC9" w:rsidRDefault="00343A18" w:rsidP="00BC01DC">
            <w:pPr>
              <w:spacing w:before="0"/>
              <w:jc w:val="center"/>
              <w:rPr>
                <w:rFonts w:eastAsia="Calibri" w:cs="Arial"/>
                <w:b/>
                <w:bCs/>
                <w:iCs/>
              </w:rPr>
            </w:pPr>
          </w:p>
        </w:tc>
        <w:tc>
          <w:tcPr>
            <w:tcW w:w="908" w:type="pct"/>
            <w:shd w:val="clear" w:color="auto" w:fill="auto"/>
          </w:tcPr>
          <w:p w:rsidR="00343A18" w:rsidRPr="00685EC9" w:rsidRDefault="00343A18" w:rsidP="00BC01DC">
            <w:pPr>
              <w:spacing w:before="0"/>
              <w:jc w:val="center"/>
              <w:rPr>
                <w:rFonts w:eastAsia="Calibri" w:cs="Arial"/>
                <w:b/>
                <w:bCs/>
                <w:iCs/>
              </w:rPr>
            </w:pPr>
          </w:p>
        </w:tc>
        <w:tc>
          <w:tcPr>
            <w:tcW w:w="923" w:type="pct"/>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BC01DC">
            <w:pPr>
              <w:spacing w:before="0"/>
              <w:jc w:val="center"/>
              <w:rPr>
                <w:rFonts w:eastAsia="Calibri" w:cs="Arial"/>
                <w:b/>
                <w:bCs/>
                <w:iCs/>
              </w:rPr>
            </w:pPr>
          </w:p>
        </w:tc>
        <w:tc>
          <w:tcPr>
            <w:tcW w:w="1145" w:type="pct"/>
          </w:tcPr>
          <w:p w:rsidR="00343A18" w:rsidRPr="00685EC9" w:rsidRDefault="00343A18" w:rsidP="00BC01DC">
            <w:pPr>
              <w:spacing w:before="0"/>
              <w:jc w:val="center"/>
              <w:rPr>
                <w:rFonts w:eastAsia="Calibri" w:cs="Arial"/>
                <w:b/>
                <w:bCs/>
                <w:iCs/>
              </w:rPr>
            </w:pPr>
          </w:p>
        </w:tc>
      </w:tr>
      <w:tr w:rsidR="00343A18" w:rsidRPr="00685EC9"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85EC9" w:rsidRDefault="00343A18" w:rsidP="00BC01DC">
            <w:pPr>
              <w:spacing w:before="0"/>
              <w:jc w:val="center"/>
              <w:rPr>
                <w:rFonts w:eastAsia="Calibri" w:cs="Arial"/>
                <w:b/>
                <w:bCs/>
                <w:iCs/>
              </w:rPr>
            </w:pPr>
          </w:p>
        </w:tc>
        <w:tc>
          <w:tcPr>
            <w:tcW w:w="859" w:type="pct"/>
            <w:shd w:val="clear" w:color="auto" w:fill="auto"/>
          </w:tcPr>
          <w:p w:rsidR="00343A18" w:rsidRPr="00685EC9" w:rsidRDefault="00343A18" w:rsidP="000C67B2">
            <w:pPr>
              <w:spacing w:before="0"/>
              <w:jc w:val="center"/>
              <w:rPr>
                <w:rFonts w:eastAsia="Calibri" w:cs="Arial"/>
                <w:b/>
                <w:bCs/>
                <w:iCs/>
              </w:rPr>
            </w:pPr>
          </w:p>
          <w:p w:rsidR="00343A18" w:rsidRPr="00685EC9" w:rsidRDefault="00343A18" w:rsidP="000C67B2">
            <w:pPr>
              <w:spacing w:before="0"/>
              <w:jc w:val="center"/>
              <w:rPr>
                <w:rFonts w:eastAsia="Calibri" w:cs="Arial"/>
                <w:b/>
                <w:bCs/>
                <w:iCs/>
              </w:rPr>
            </w:pPr>
            <w:r w:rsidRPr="00685EC9">
              <w:rPr>
                <w:rFonts w:eastAsia="Calibri" w:cs="Arial"/>
                <w:b/>
                <w:bCs/>
                <w:iCs/>
              </w:rPr>
              <w:t>Укупна вредност</w:t>
            </w:r>
          </w:p>
          <w:p w:rsidR="00343A18" w:rsidRPr="00685EC9" w:rsidRDefault="00343A18" w:rsidP="000C67B2">
            <w:pPr>
              <w:spacing w:before="0"/>
              <w:jc w:val="center"/>
              <w:rPr>
                <w:rFonts w:eastAsia="Calibri" w:cs="Arial"/>
                <w:b/>
                <w:bCs/>
                <w:iCs/>
              </w:rPr>
            </w:pPr>
            <w:r w:rsidRPr="00685EC9">
              <w:rPr>
                <w:rFonts w:eastAsia="Calibri" w:cs="Arial"/>
                <w:b/>
                <w:bCs/>
                <w:iCs/>
              </w:rPr>
              <w:t>испоручених добара без</w:t>
            </w:r>
          </w:p>
          <w:p w:rsidR="00343A18" w:rsidRPr="00685EC9" w:rsidRDefault="00343A18" w:rsidP="000C67B2">
            <w:pPr>
              <w:spacing w:before="0"/>
              <w:jc w:val="center"/>
              <w:rPr>
                <w:rFonts w:eastAsia="Calibri" w:cs="Arial"/>
                <w:b/>
                <w:bCs/>
                <w:iCs/>
              </w:rPr>
            </w:pPr>
            <w:r w:rsidRPr="00685EC9">
              <w:rPr>
                <w:rFonts w:eastAsia="Calibri" w:cs="Arial"/>
                <w:b/>
                <w:bCs/>
                <w:iCs/>
              </w:rPr>
              <w:t>ПДВ</w:t>
            </w:r>
          </w:p>
          <w:p w:rsidR="00343A18" w:rsidRPr="00685EC9" w:rsidRDefault="000C67B2" w:rsidP="000C67B2">
            <w:pPr>
              <w:spacing w:before="0"/>
              <w:rPr>
                <w:rFonts w:eastAsia="Calibri" w:cs="Arial"/>
                <w:b/>
                <w:bCs/>
                <w:iCs/>
              </w:rPr>
            </w:pPr>
            <w:r w:rsidRPr="00685EC9">
              <w:rPr>
                <w:rFonts w:eastAsia="Calibri" w:cs="Arial"/>
                <w:b/>
                <w:bCs/>
                <w:iCs/>
              </w:rPr>
              <w:t xml:space="preserve">     Дин/ЕUR</w:t>
            </w:r>
          </w:p>
        </w:tc>
        <w:tc>
          <w:tcPr>
            <w:tcW w:w="1145" w:type="pct"/>
          </w:tcPr>
          <w:p w:rsidR="00343A18" w:rsidRPr="00685EC9" w:rsidRDefault="00343A18" w:rsidP="000C67B2">
            <w:pPr>
              <w:spacing w:before="0"/>
              <w:ind w:left="720"/>
              <w:jc w:val="center"/>
              <w:rPr>
                <w:rFonts w:eastAsia="Calibri" w:cs="Arial"/>
                <w:b/>
                <w:bCs/>
                <w:iCs/>
              </w:rPr>
            </w:pPr>
          </w:p>
        </w:tc>
      </w:tr>
    </w:tbl>
    <w:p w:rsidR="00343A18" w:rsidRPr="00685EC9"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85EC9" w:rsidTr="00BC01DC">
        <w:trPr>
          <w:jc w:val="center"/>
        </w:trPr>
        <w:tc>
          <w:tcPr>
            <w:tcW w:w="3882" w:type="dxa"/>
          </w:tcPr>
          <w:p w:rsidR="00343A18" w:rsidRPr="00685EC9" w:rsidRDefault="00343A18" w:rsidP="00BC01DC">
            <w:pPr>
              <w:spacing w:before="0"/>
              <w:jc w:val="center"/>
              <w:rPr>
                <w:rFonts w:cs="Arial"/>
              </w:rPr>
            </w:pPr>
            <w:r w:rsidRPr="00685EC9">
              <w:rPr>
                <w:rFonts w:cs="Arial"/>
              </w:rPr>
              <w:t>Датум:</w:t>
            </w:r>
          </w:p>
        </w:tc>
        <w:tc>
          <w:tcPr>
            <w:tcW w:w="2127" w:type="dxa"/>
          </w:tcPr>
          <w:p w:rsidR="00343A18" w:rsidRPr="00685EC9" w:rsidRDefault="00343A18" w:rsidP="00BC01DC">
            <w:pPr>
              <w:spacing w:before="0"/>
              <w:jc w:val="center"/>
              <w:rPr>
                <w:rFonts w:cs="Arial"/>
                <w:lang w:val="ru-RU"/>
              </w:rPr>
            </w:pPr>
          </w:p>
        </w:tc>
        <w:tc>
          <w:tcPr>
            <w:tcW w:w="4022" w:type="dxa"/>
          </w:tcPr>
          <w:p w:rsidR="00343A18" w:rsidRPr="00685EC9" w:rsidRDefault="00343A18" w:rsidP="00BC01DC">
            <w:pPr>
              <w:spacing w:before="0"/>
              <w:jc w:val="center"/>
              <w:rPr>
                <w:rFonts w:cs="Arial"/>
                <w:lang w:val="ru-RU"/>
              </w:rPr>
            </w:pPr>
            <w:r w:rsidRPr="00685EC9">
              <w:rPr>
                <w:rFonts w:cs="Arial"/>
                <w:lang w:val="sr-Cyrl-CS"/>
              </w:rPr>
              <w:t>П</w:t>
            </w:r>
            <w:r w:rsidRPr="00685EC9">
              <w:rPr>
                <w:rFonts w:cs="Arial"/>
              </w:rPr>
              <w:t>онуђач</w:t>
            </w:r>
            <w:r w:rsidRPr="00685EC9">
              <w:rPr>
                <w:rFonts w:cs="Arial"/>
                <w:lang w:val="ru-RU"/>
              </w:rPr>
              <w:t>:</w:t>
            </w:r>
          </w:p>
        </w:tc>
      </w:tr>
      <w:tr w:rsidR="00343A18" w:rsidRPr="00685EC9" w:rsidTr="00BC01DC">
        <w:trPr>
          <w:jc w:val="center"/>
        </w:trPr>
        <w:tc>
          <w:tcPr>
            <w:tcW w:w="3882" w:type="dxa"/>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rPr>
            </w:pPr>
            <w:r w:rsidRPr="00685EC9">
              <w:rPr>
                <w:rFonts w:cs="Arial"/>
              </w:rPr>
              <w:t>М.П.</w:t>
            </w:r>
          </w:p>
        </w:tc>
        <w:tc>
          <w:tcPr>
            <w:tcW w:w="4022" w:type="dxa"/>
          </w:tcPr>
          <w:p w:rsidR="00343A18" w:rsidRPr="00685EC9" w:rsidRDefault="00343A18" w:rsidP="00BC01DC">
            <w:pPr>
              <w:spacing w:before="0"/>
              <w:jc w:val="center"/>
              <w:rPr>
                <w:rFonts w:cs="Arial"/>
                <w:lang w:val="ru-RU"/>
              </w:rPr>
            </w:pPr>
          </w:p>
        </w:tc>
      </w:tr>
      <w:tr w:rsidR="00343A18" w:rsidRPr="00685EC9" w:rsidTr="00BC01DC">
        <w:trPr>
          <w:jc w:val="center"/>
        </w:trPr>
        <w:tc>
          <w:tcPr>
            <w:tcW w:w="3882" w:type="dxa"/>
            <w:tcBorders>
              <w:bottom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bottom w:val="single" w:sz="4" w:space="0" w:color="auto"/>
            </w:tcBorders>
          </w:tcPr>
          <w:p w:rsidR="00343A18" w:rsidRPr="00685EC9" w:rsidRDefault="00343A18" w:rsidP="00BC01DC">
            <w:pPr>
              <w:spacing w:before="0"/>
              <w:jc w:val="center"/>
              <w:rPr>
                <w:rFonts w:cs="Arial"/>
                <w:lang w:val="ru-RU"/>
              </w:rPr>
            </w:pPr>
          </w:p>
        </w:tc>
      </w:tr>
      <w:tr w:rsidR="00343A18" w:rsidRPr="00685EC9" w:rsidTr="00BC01DC">
        <w:trPr>
          <w:trHeight w:val="389"/>
          <w:jc w:val="center"/>
        </w:trPr>
        <w:tc>
          <w:tcPr>
            <w:tcW w:w="3882" w:type="dxa"/>
            <w:tcBorders>
              <w:top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top w:val="single" w:sz="4" w:space="0" w:color="auto"/>
            </w:tcBorders>
          </w:tcPr>
          <w:p w:rsidR="00343A18" w:rsidRPr="00685EC9" w:rsidRDefault="00343A18" w:rsidP="00BC01DC">
            <w:pPr>
              <w:spacing w:before="0"/>
              <w:jc w:val="center"/>
              <w:rPr>
                <w:rFonts w:cs="Arial"/>
                <w:lang w:val="ru-RU"/>
              </w:rPr>
            </w:pPr>
          </w:p>
        </w:tc>
      </w:tr>
    </w:tbl>
    <w:p w:rsidR="00D63709" w:rsidRPr="00685EC9" w:rsidRDefault="00D63709" w:rsidP="00343A18">
      <w:pPr>
        <w:rPr>
          <w:rFonts w:eastAsia="Symbol" w:cs="Arial"/>
          <w:b/>
          <w:bCs/>
          <w:kern w:val="28"/>
        </w:rPr>
      </w:pPr>
    </w:p>
    <w:p w:rsidR="00343A18" w:rsidRPr="00685EC9" w:rsidRDefault="00343A18" w:rsidP="00343A18">
      <w:pPr>
        <w:rPr>
          <w:rFonts w:eastAsia="Symbol" w:cs="Arial"/>
          <w:b/>
          <w:bCs/>
          <w:kern w:val="28"/>
        </w:rPr>
      </w:pPr>
      <w:r w:rsidRPr="00685EC9">
        <w:rPr>
          <w:rFonts w:eastAsia="Symbol" w:cs="Arial"/>
          <w:b/>
          <w:bCs/>
          <w:kern w:val="28"/>
        </w:rPr>
        <w:t xml:space="preserve">Напомена: </w:t>
      </w:r>
    </w:p>
    <w:p w:rsidR="00343A18" w:rsidRPr="00685EC9" w:rsidRDefault="00343A18" w:rsidP="00343A18">
      <w:pPr>
        <w:rPr>
          <w:rFonts w:eastAsia="TimesNewRomanPS-BoldMT" w:cs="Arial"/>
          <w:lang w:val="sr-Cyrl-CS"/>
        </w:rPr>
      </w:pPr>
      <w:proofErr w:type="gramStart"/>
      <w:r w:rsidRPr="00685EC9">
        <w:rPr>
          <w:rFonts w:eastAsia="TimesNewRomanPS-BoldMT" w:cs="Arial"/>
        </w:rPr>
        <w:t xml:space="preserve">Уколико </w:t>
      </w:r>
      <w:r w:rsidRPr="00685EC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85EC9">
        <w:rPr>
          <w:rFonts w:eastAsia="TimesNewRomanPS-BoldMT" w:cs="Arial"/>
        </w:rPr>
        <w:t>.</w:t>
      </w:r>
      <w:proofErr w:type="gramEnd"/>
    </w:p>
    <w:p w:rsidR="00657291" w:rsidRPr="00685EC9" w:rsidRDefault="00657291" w:rsidP="00657291">
      <w:pPr>
        <w:rPr>
          <w:rFonts w:cs="Arial"/>
          <w:lang w:val="sr-Cyrl-CS"/>
        </w:rPr>
      </w:pPr>
      <w:bookmarkStart w:id="263" w:name="_Toc442559941"/>
      <w:proofErr w:type="gramStart"/>
      <w:r w:rsidRPr="00685EC9">
        <w:rPr>
          <w:rFonts w:cs="Arial"/>
        </w:rPr>
        <w:t>Приликом подношења понуде овај образац копирати у потребном броју примерака.</w:t>
      </w:r>
      <w:proofErr w:type="gramEnd"/>
    </w:p>
    <w:p w:rsidR="00657291" w:rsidRPr="00685EC9" w:rsidRDefault="00657291" w:rsidP="000C67B2">
      <w:pPr>
        <w:rPr>
          <w:rFonts w:cs="Arial"/>
          <w:b/>
          <w:bCs/>
          <w:kern w:val="28"/>
          <w:lang w:val="sr-Cyrl-CS" w:eastAsia="ar-SA"/>
        </w:rPr>
      </w:pPr>
      <w:proofErr w:type="gramStart"/>
      <w:r w:rsidRPr="00685EC9">
        <w:rPr>
          <w:rFonts w:eastAsia="TimesNewRomanPS-BoldMT" w:cs="Arial"/>
        </w:rPr>
        <w:t>Понуђач који даје нетачне податке у погледу стручних референци, чини прекршај по члану 170.</w:t>
      </w:r>
      <w:proofErr w:type="gramEnd"/>
      <w:r w:rsidRPr="00685EC9">
        <w:rPr>
          <w:rFonts w:eastAsia="TimesNewRomanPS-BoldMT" w:cs="Arial"/>
        </w:rPr>
        <w:t xml:space="preserve"> </w:t>
      </w:r>
      <w:proofErr w:type="gramStart"/>
      <w:r w:rsidRPr="00685EC9">
        <w:rPr>
          <w:rFonts w:eastAsia="TimesNewRomanPS-BoldMT" w:cs="Arial"/>
        </w:rPr>
        <w:t>став</w:t>
      </w:r>
      <w:proofErr w:type="gramEnd"/>
      <w:r w:rsidRPr="00685EC9">
        <w:rPr>
          <w:rFonts w:eastAsia="TimesNewRomanPS-BoldMT" w:cs="Arial"/>
        </w:rPr>
        <w:t xml:space="preserve"> 1. </w:t>
      </w:r>
      <w:proofErr w:type="gramStart"/>
      <w:r w:rsidRPr="00685EC9">
        <w:rPr>
          <w:rFonts w:eastAsia="TimesNewRomanPS-BoldMT" w:cs="Arial"/>
        </w:rPr>
        <w:t>тачка</w:t>
      </w:r>
      <w:proofErr w:type="gramEnd"/>
      <w:r w:rsidRPr="00685EC9">
        <w:rPr>
          <w:rFonts w:eastAsia="TimesNewRomanPS-BoldMT" w:cs="Arial"/>
        </w:rPr>
        <w:t xml:space="preserve"> 3. </w:t>
      </w:r>
      <w:proofErr w:type="gramStart"/>
      <w:r w:rsidRPr="00685EC9">
        <w:rPr>
          <w:rFonts w:eastAsia="TimesNewRomanPS-BoldMT" w:cs="Arial"/>
        </w:rPr>
        <w:t>Закона о јавним набавкама.</w:t>
      </w:r>
      <w:proofErr w:type="gramEnd"/>
      <w:r w:rsidRPr="00685EC9">
        <w:rPr>
          <w:rFonts w:eastAsia="TimesNewRomanPS-BoldMT" w:cs="Arial"/>
        </w:rPr>
        <w:t xml:space="preserve"> </w:t>
      </w:r>
      <w:proofErr w:type="gramStart"/>
      <w:r w:rsidRPr="00685EC9">
        <w:rPr>
          <w:rFonts w:eastAsia="TimesNewRomanPS-BoldMT" w:cs="Arial"/>
        </w:rPr>
        <w:t>Давање неистинитих података у понуди је основ за негативну референцу у смислу члана 82.</w:t>
      </w:r>
      <w:proofErr w:type="gramEnd"/>
      <w:r w:rsidRPr="00685EC9">
        <w:rPr>
          <w:rFonts w:eastAsia="TimesNewRomanPS-BoldMT" w:cs="Arial"/>
        </w:rPr>
        <w:t xml:space="preserve"> </w:t>
      </w:r>
      <w:proofErr w:type="gramStart"/>
      <w:r w:rsidRPr="00685EC9">
        <w:rPr>
          <w:rFonts w:eastAsia="TimesNewRomanPS-BoldMT" w:cs="Arial"/>
        </w:rPr>
        <w:t>став</w:t>
      </w:r>
      <w:proofErr w:type="gramEnd"/>
      <w:r w:rsidRPr="00685EC9">
        <w:rPr>
          <w:rFonts w:eastAsia="TimesNewRomanPS-BoldMT" w:cs="Arial"/>
        </w:rPr>
        <w:t xml:space="preserve"> 1. </w:t>
      </w:r>
      <w:proofErr w:type="gramStart"/>
      <w:r w:rsidRPr="00685EC9">
        <w:rPr>
          <w:rFonts w:eastAsia="TimesNewRomanPS-BoldMT" w:cs="Arial"/>
        </w:rPr>
        <w:t>тачка</w:t>
      </w:r>
      <w:proofErr w:type="gramEnd"/>
      <w:r w:rsidRPr="00685EC9">
        <w:rPr>
          <w:rFonts w:eastAsia="TimesNewRomanPS-BoldMT" w:cs="Arial"/>
        </w:rPr>
        <w:t xml:space="preserve"> 3) Закона</w:t>
      </w:r>
    </w:p>
    <w:p w:rsidR="0042687E" w:rsidRPr="00685EC9" w:rsidRDefault="0042687E" w:rsidP="00B02E86"/>
    <w:p w:rsidR="00952E72" w:rsidRPr="00685EC9" w:rsidRDefault="00952E72" w:rsidP="00B02E86"/>
    <w:p w:rsidR="0042687E" w:rsidRPr="00AF5513" w:rsidRDefault="0042687E" w:rsidP="00B02E86">
      <w:pPr>
        <w:rPr>
          <w:lang w:val="sr-Cyrl-RS"/>
        </w:rPr>
      </w:pPr>
    </w:p>
    <w:p w:rsidR="00343A18" w:rsidRPr="00685EC9" w:rsidRDefault="00343A18" w:rsidP="000F683D">
      <w:pPr>
        <w:pStyle w:val="KDObrazac"/>
        <w:rPr>
          <w:lang w:val="sr-Cyrl-RS"/>
        </w:rPr>
      </w:pPr>
      <w:r w:rsidRPr="00685EC9">
        <w:lastRenderedPageBreak/>
        <w:t xml:space="preserve">ОБРАЗАЦ </w:t>
      </w:r>
      <w:bookmarkEnd w:id="263"/>
      <w:r w:rsidR="00685EC9" w:rsidRPr="00685EC9">
        <w:rPr>
          <w:lang w:val="sr-Cyrl-RS"/>
        </w:rPr>
        <w:t>6</w:t>
      </w:r>
    </w:p>
    <w:p w:rsidR="00343A18" w:rsidRPr="00685EC9" w:rsidRDefault="00343A18" w:rsidP="000F683D">
      <w:pPr>
        <w:jc w:val="center"/>
        <w:rPr>
          <w:rFonts w:cs="Arial"/>
          <w:b/>
        </w:rPr>
      </w:pPr>
      <w:r w:rsidRPr="00685EC9">
        <w:rPr>
          <w:rFonts w:cs="Arial"/>
          <w:b/>
        </w:rPr>
        <w:t>ПОТВРДА О РЕФЕРЕНТНИМ НАБАВКАМА</w:t>
      </w:r>
    </w:p>
    <w:p w:rsidR="0042687E" w:rsidRPr="00685EC9" w:rsidRDefault="0042687E" w:rsidP="000F683D">
      <w:pPr>
        <w:jc w:val="center"/>
        <w:rPr>
          <w:rFonts w:cs="Arial"/>
        </w:rPr>
      </w:pPr>
    </w:p>
    <w:p w:rsidR="00343A18" w:rsidRPr="00685EC9" w:rsidRDefault="00343A18" w:rsidP="00343A18">
      <w:pPr>
        <w:tabs>
          <w:tab w:val="left" w:pos="0"/>
          <w:tab w:val="left" w:pos="330"/>
          <w:tab w:val="left" w:pos="540"/>
        </w:tabs>
        <w:spacing w:before="0"/>
        <w:jc w:val="left"/>
        <w:rPr>
          <w:rFonts w:eastAsia="Calibri" w:cs="Arial"/>
        </w:rPr>
      </w:pPr>
      <w:r w:rsidRPr="00685EC9">
        <w:rPr>
          <w:rFonts w:eastAsia="Calibri" w:cs="Arial"/>
          <w:lang w:val="ru-RU"/>
        </w:rPr>
        <w:t>Наручилац</w:t>
      </w:r>
      <w:r w:rsidR="000C67B2" w:rsidRPr="00685EC9">
        <w:rPr>
          <w:rFonts w:eastAsia="Calibri" w:cs="Arial"/>
          <w:lang w:val="ru-RU"/>
        </w:rPr>
        <w:t xml:space="preserve"> односно купац</w:t>
      </w:r>
      <w:r w:rsidRPr="00685EC9">
        <w:rPr>
          <w:rFonts w:eastAsia="Calibri" w:cs="Arial"/>
          <w:lang w:val="ru-RU"/>
        </w:rPr>
        <w:t xml:space="preserve"> предметних добара: </w:t>
      </w:r>
    </w:p>
    <w:p w:rsidR="00343A18" w:rsidRPr="00685EC9" w:rsidRDefault="00343A18" w:rsidP="00343A18">
      <w:pPr>
        <w:tabs>
          <w:tab w:val="left" w:pos="0"/>
          <w:tab w:val="left" w:pos="330"/>
          <w:tab w:val="left" w:pos="540"/>
        </w:tabs>
        <w:spacing w:before="0"/>
        <w:ind w:left="6"/>
        <w:rPr>
          <w:rFonts w:eastAsia="Calibri" w:cs="Arial"/>
        </w:rPr>
      </w:pPr>
      <w:r w:rsidRPr="00685EC9">
        <w:rPr>
          <w:rFonts w:eastAsia="Calibri" w:cs="Arial"/>
        </w:rPr>
        <w:t xml:space="preserve">                                                  _________________________________________</w:t>
      </w:r>
      <w:r w:rsidR="000F683D" w:rsidRPr="00685EC9">
        <w:rPr>
          <w:rFonts w:eastAsia="Calibri" w:cs="Arial"/>
        </w:rPr>
        <w:t>_________________________</w:t>
      </w:r>
    </w:p>
    <w:p w:rsidR="00343A18" w:rsidRPr="00685EC9" w:rsidRDefault="00343A18" w:rsidP="00343A18">
      <w:pPr>
        <w:tabs>
          <w:tab w:val="left" w:pos="0"/>
          <w:tab w:val="left" w:pos="330"/>
          <w:tab w:val="left" w:pos="540"/>
        </w:tabs>
        <w:spacing w:before="0"/>
        <w:ind w:left="6"/>
        <w:jc w:val="center"/>
        <w:rPr>
          <w:rFonts w:eastAsia="Calibri" w:cs="Arial"/>
        </w:rPr>
      </w:pPr>
      <w:r w:rsidRPr="00685EC9">
        <w:rPr>
          <w:rFonts w:cs="Arial"/>
          <w:bCs/>
          <w:kern w:val="28"/>
        </w:rPr>
        <w:t>(</w:t>
      </w:r>
      <w:proofErr w:type="gramStart"/>
      <w:r w:rsidRPr="00685EC9">
        <w:rPr>
          <w:rFonts w:cs="Arial"/>
          <w:bCs/>
          <w:kern w:val="28"/>
        </w:rPr>
        <w:t>назив</w:t>
      </w:r>
      <w:proofErr w:type="gramEnd"/>
      <w:r w:rsidRPr="00685EC9">
        <w:rPr>
          <w:rFonts w:cs="Arial"/>
          <w:bCs/>
          <w:kern w:val="28"/>
        </w:rPr>
        <w:t xml:space="preserve"> и седиште наручиоца)</w:t>
      </w:r>
    </w:p>
    <w:p w:rsidR="00343A18" w:rsidRPr="00685EC9" w:rsidRDefault="00343A18" w:rsidP="00343A18">
      <w:pPr>
        <w:jc w:val="left"/>
        <w:rPr>
          <w:rFonts w:cs="Arial"/>
        </w:rPr>
      </w:pPr>
      <w:r w:rsidRPr="00685EC9">
        <w:rPr>
          <w:rFonts w:cs="Arial"/>
        </w:rPr>
        <w:t>Лице за контакт:      _________________________________________</w:t>
      </w:r>
      <w:r w:rsidR="000F683D" w:rsidRPr="00685EC9">
        <w:rPr>
          <w:rFonts w:cs="Arial"/>
        </w:rPr>
        <w:t>__________________________</w:t>
      </w:r>
    </w:p>
    <w:p w:rsidR="00343A18" w:rsidRPr="00685EC9" w:rsidRDefault="00343A18" w:rsidP="00343A18">
      <w:pPr>
        <w:jc w:val="center"/>
        <w:rPr>
          <w:rFonts w:cs="Arial"/>
        </w:rPr>
      </w:pPr>
      <w:r w:rsidRPr="00685EC9">
        <w:rPr>
          <w:rFonts w:cs="Arial"/>
        </w:rPr>
        <w:t>(</w:t>
      </w:r>
      <w:proofErr w:type="gramStart"/>
      <w:r w:rsidRPr="00685EC9">
        <w:rPr>
          <w:rFonts w:cs="Arial"/>
        </w:rPr>
        <w:t>име</w:t>
      </w:r>
      <w:proofErr w:type="gramEnd"/>
      <w:r w:rsidRPr="00685EC9">
        <w:rPr>
          <w:rFonts w:cs="Arial"/>
        </w:rPr>
        <w:t>, презиме,  контакт телефон)</w:t>
      </w:r>
    </w:p>
    <w:p w:rsidR="00343A18" w:rsidRPr="00685EC9" w:rsidRDefault="00343A18" w:rsidP="00343A18">
      <w:pPr>
        <w:jc w:val="left"/>
        <w:rPr>
          <w:rFonts w:cs="Arial"/>
        </w:rPr>
      </w:pPr>
      <w:r w:rsidRPr="00685EC9">
        <w:rPr>
          <w:rFonts w:cs="Arial"/>
        </w:rPr>
        <w:t>Овим путем потврђујем да је _________________________________________</w:t>
      </w:r>
      <w:r w:rsidR="000F683D" w:rsidRPr="00685EC9">
        <w:rPr>
          <w:rFonts w:cs="Arial"/>
        </w:rPr>
        <w:t>_________________________</w:t>
      </w:r>
    </w:p>
    <w:p w:rsidR="00343A18" w:rsidRPr="00685EC9" w:rsidRDefault="00343A18" w:rsidP="00343A18">
      <w:pPr>
        <w:jc w:val="center"/>
        <w:rPr>
          <w:rFonts w:cs="Arial"/>
        </w:rPr>
      </w:pPr>
      <w:r w:rsidRPr="00685EC9">
        <w:rPr>
          <w:rFonts w:cs="Arial"/>
        </w:rPr>
        <w:t>(</w:t>
      </w:r>
      <w:proofErr w:type="gramStart"/>
      <w:r w:rsidRPr="00685EC9">
        <w:rPr>
          <w:rFonts w:cs="Arial"/>
        </w:rPr>
        <w:t>навести</w:t>
      </w:r>
      <w:proofErr w:type="gramEnd"/>
      <w:r w:rsidRPr="00685EC9">
        <w:rPr>
          <w:rFonts w:cs="Arial"/>
        </w:rPr>
        <w:t xml:space="preserve"> назив седиште  понуђача)</w:t>
      </w:r>
    </w:p>
    <w:p w:rsidR="00343A18" w:rsidRPr="00685EC9" w:rsidRDefault="00343A18" w:rsidP="00343A18">
      <w:pPr>
        <w:rPr>
          <w:rFonts w:cs="Arial"/>
        </w:rPr>
      </w:pPr>
      <w:proofErr w:type="gramStart"/>
      <w:r w:rsidRPr="00685EC9">
        <w:rPr>
          <w:rFonts w:cs="Arial"/>
        </w:rPr>
        <w:t>за</w:t>
      </w:r>
      <w:proofErr w:type="gramEnd"/>
      <w:r w:rsidRPr="00685EC9">
        <w:rPr>
          <w:rFonts w:cs="Arial"/>
        </w:rPr>
        <w:t xml:space="preserve"> наше потребе </w:t>
      </w:r>
      <w:r w:rsidR="00DD7B26" w:rsidRPr="00685EC9">
        <w:rPr>
          <w:rFonts w:cs="Arial"/>
        </w:rPr>
        <w:t>испоручио</w:t>
      </w:r>
      <w:r w:rsidRPr="00685EC9">
        <w:rPr>
          <w:rFonts w:cs="Arial"/>
        </w:rPr>
        <w:t xml:space="preserve">: </w:t>
      </w:r>
    </w:p>
    <w:p w:rsidR="00343A18" w:rsidRPr="00685EC9" w:rsidRDefault="00343A18" w:rsidP="00343A18">
      <w:pPr>
        <w:rPr>
          <w:rFonts w:cs="Arial"/>
        </w:rPr>
      </w:pPr>
      <w:r w:rsidRPr="00685EC9">
        <w:rPr>
          <w:rFonts w:cs="Arial"/>
        </w:rPr>
        <w:t>_________________________________________</w:t>
      </w:r>
      <w:r w:rsidR="000F683D" w:rsidRPr="00685EC9">
        <w:rPr>
          <w:rFonts w:cs="Arial"/>
        </w:rPr>
        <w:t>_________________________</w:t>
      </w:r>
    </w:p>
    <w:p w:rsidR="00343A18" w:rsidRPr="00685EC9" w:rsidRDefault="00343A18" w:rsidP="00343A18">
      <w:pPr>
        <w:rPr>
          <w:rFonts w:cs="Arial"/>
        </w:rPr>
      </w:pPr>
      <w:r w:rsidRPr="00685EC9">
        <w:rPr>
          <w:rFonts w:cs="Arial"/>
        </w:rPr>
        <w:t xml:space="preserve">                                                  (</w:t>
      </w:r>
      <w:proofErr w:type="gramStart"/>
      <w:r w:rsidRPr="00685EC9">
        <w:rPr>
          <w:rFonts w:cs="Arial"/>
        </w:rPr>
        <w:t>навести</w:t>
      </w:r>
      <w:proofErr w:type="gramEnd"/>
      <w:r w:rsidRPr="00685EC9">
        <w:rPr>
          <w:rFonts w:cs="Arial"/>
        </w:rPr>
        <w:t xml:space="preserve"> </w:t>
      </w:r>
      <w:r w:rsidR="000C67B2" w:rsidRPr="00685EC9">
        <w:rPr>
          <w:rFonts w:cs="Arial"/>
        </w:rPr>
        <w:t>референтне испоруке/уговора</w:t>
      </w:r>
      <w:r w:rsidRPr="00685EC9">
        <w:rPr>
          <w:rFonts w:cs="Arial"/>
        </w:rPr>
        <w:t xml:space="preserve">) </w:t>
      </w:r>
    </w:p>
    <w:p w:rsidR="00343A18" w:rsidRPr="00685EC9" w:rsidRDefault="00343A18" w:rsidP="00343A18">
      <w:pPr>
        <w:rPr>
          <w:rFonts w:cs="Arial"/>
        </w:rPr>
      </w:pPr>
      <w:proofErr w:type="gramStart"/>
      <w:r w:rsidRPr="00685EC9">
        <w:rPr>
          <w:rFonts w:cs="Arial"/>
        </w:rPr>
        <w:t>у</w:t>
      </w:r>
      <w:proofErr w:type="gramEnd"/>
      <w:r w:rsidRPr="00685EC9">
        <w:rPr>
          <w:rFonts w:cs="Arial"/>
        </w:rPr>
        <w:t xml:space="preserve"> уговореном року, обиму и квалитету и да </w:t>
      </w:r>
      <w:r w:rsidR="00CD11A0">
        <w:rPr>
          <w:rFonts w:cs="Arial"/>
          <w:lang w:val="sr-Cyrl-RS"/>
        </w:rPr>
        <w:t xml:space="preserve">до дана издавања потврде </w:t>
      </w:r>
      <w:r w:rsidR="000C67B2" w:rsidRPr="00685EC9">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685EC9"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BC01DC">
            <w:pPr>
              <w:jc w:val="center"/>
              <w:rPr>
                <w:rFonts w:eastAsia="Calibri" w:cs="Arial"/>
              </w:rPr>
            </w:pPr>
            <w:r w:rsidRPr="00685EC9">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85EC9" w:rsidRDefault="00343A18" w:rsidP="00BC01DC">
            <w:pPr>
              <w:jc w:val="center"/>
              <w:rPr>
                <w:rFonts w:eastAsia="Calibri" w:cs="Arial"/>
              </w:rPr>
            </w:pPr>
            <w:r w:rsidRPr="00685EC9">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404B26">
            <w:pPr>
              <w:jc w:val="center"/>
              <w:rPr>
                <w:rFonts w:eastAsia="Calibri" w:cs="Arial"/>
              </w:rPr>
            </w:pPr>
            <w:r w:rsidRPr="00685EC9">
              <w:rPr>
                <w:rFonts w:eastAsia="Calibri" w:cs="Arial"/>
              </w:rPr>
              <w:t>Вредност уговора без ПДВ</w:t>
            </w:r>
            <w:r w:rsidR="00D020E2" w:rsidRPr="00685EC9">
              <w:rPr>
                <w:rFonts w:eastAsia="Calibri" w:cs="Arial"/>
              </w:rPr>
              <w:t>(</w:t>
            </w:r>
            <w:r w:rsidR="00404B26" w:rsidRPr="00685EC9">
              <w:rPr>
                <w:rFonts w:eastAsia="Calibri" w:cs="Arial"/>
              </w:rPr>
              <w:t>Дин/EUR</w:t>
            </w:r>
            <w:r w:rsidR="00D020E2" w:rsidRPr="00685EC9">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85EC9" w:rsidRDefault="00343A18" w:rsidP="00BC01DC">
            <w:pPr>
              <w:jc w:val="center"/>
              <w:rPr>
                <w:rFonts w:eastAsia="Calibri" w:cs="Arial"/>
              </w:rPr>
            </w:pPr>
            <w:r w:rsidRPr="00685EC9">
              <w:rPr>
                <w:rFonts w:eastAsia="Calibri" w:cs="Arial"/>
              </w:rPr>
              <w:t>Вредност испоручених добара без ПДВ</w:t>
            </w:r>
          </w:p>
          <w:p w:rsidR="00657291" w:rsidRPr="00685EC9" w:rsidRDefault="00D020E2" w:rsidP="000C67B2">
            <w:pPr>
              <w:jc w:val="center"/>
              <w:rPr>
                <w:rFonts w:eastAsia="Calibri" w:cs="Arial"/>
              </w:rPr>
            </w:pPr>
            <w:r w:rsidRPr="00685EC9">
              <w:rPr>
                <w:rFonts w:eastAsia="Calibri" w:cs="Arial"/>
              </w:rPr>
              <w:t>(</w:t>
            </w:r>
            <w:r w:rsidR="00657291" w:rsidRPr="00685EC9">
              <w:rPr>
                <w:rFonts w:eastAsia="Calibri" w:cs="Arial"/>
              </w:rPr>
              <w:t>Дин/</w:t>
            </w:r>
            <w:r w:rsidR="000C67B2" w:rsidRPr="00685EC9">
              <w:rPr>
                <w:rFonts w:eastAsia="Calibri" w:cs="Arial"/>
              </w:rPr>
              <w:t>EUR</w:t>
            </w:r>
            <w:r w:rsidRPr="00685EC9">
              <w:rPr>
                <w:rFonts w:eastAsia="Calibri" w:cs="Arial"/>
              </w:rPr>
              <w:t>)</w:t>
            </w: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r w:rsidR="00343A18" w:rsidRPr="00685EC9"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85EC9"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85EC9" w:rsidRDefault="00343A18" w:rsidP="00BC01DC">
            <w:pPr>
              <w:rPr>
                <w:rFonts w:eastAsia="Calibri" w:cs="Arial"/>
              </w:rPr>
            </w:pPr>
          </w:p>
        </w:tc>
      </w:tr>
    </w:tbl>
    <w:p w:rsidR="00343A18" w:rsidRPr="00685EC9" w:rsidRDefault="00343A18" w:rsidP="000F683D">
      <w:pPr>
        <w:rPr>
          <w:rFonts w:eastAsia="TimesNewRomanPS-BoldMT" w:cs="Arial"/>
          <w:b/>
          <w:bCs/>
          <w:iCs/>
        </w:rPr>
      </w:pPr>
      <w:r w:rsidRPr="00685EC9">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685EC9" w:rsidTr="00BC01DC">
        <w:trPr>
          <w:jc w:val="center"/>
        </w:trPr>
        <w:tc>
          <w:tcPr>
            <w:tcW w:w="3882" w:type="dxa"/>
          </w:tcPr>
          <w:p w:rsidR="00343A18" w:rsidRPr="00685EC9" w:rsidRDefault="00343A18" w:rsidP="00BC01DC">
            <w:pPr>
              <w:spacing w:before="0"/>
              <w:jc w:val="center"/>
              <w:rPr>
                <w:rFonts w:cs="Arial"/>
              </w:rPr>
            </w:pPr>
            <w:r w:rsidRPr="00685EC9">
              <w:rPr>
                <w:rFonts w:cs="Arial"/>
              </w:rPr>
              <w:t>Датум:</w:t>
            </w:r>
          </w:p>
        </w:tc>
        <w:tc>
          <w:tcPr>
            <w:tcW w:w="2127" w:type="dxa"/>
          </w:tcPr>
          <w:p w:rsidR="00343A18" w:rsidRPr="00685EC9" w:rsidRDefault="00343A18" w:rsidP="00BC01DC">
            <w:pPr>
              <w:spacing w:before="0"/>
              <w:jc w:val="center"/>
              <w:rPr>
                <w:rFonts w:cs="Arial"/>
                <w:lang w:val="ru-RU"/>
              </w:rPr>
            </w:pPr>
          </w:p>
        </w:tc>
        <w:tc>
          <w:tcPr>
            <w:tcW w:w="4022" w:type="dxa"/>
          </w:tcPr>
          <w:p w:rsidR="00343A18" w:rsidRPr="00685EC9" w:rsidRDefault="00343A18" w:rsidP="00BC01DC">
            <w:pPr>
              <w:spacing w:before="0"/>
              <w:jc w:val="center"/>
              <w:rPr>
                <w:rFonts w:cs="Arial"/>
                <w:lang w:val="ru-RU"/>
              </w:rPr>
            </w:pPr>
            <w:r w:rsidRPr="00685EC9">
              <w:rPr>
                <w:rFonts w:cs="Arial"/>
                <w:lang w:val="sr-Cyrl-CS"/>
              </w:rPr>
              <w:t>Наручилац</w:t>
            </w:r>
            <w:r w:rsidR="000C67B2" w:rsidRPr="00685EC9">
              <w:rPr>
                <w:rFonts w:cs="Arial"/>
                <w:lang w:val="sr-Cyrl-CS"/>
              </w:rPr>
              <w:t>/купац</w:t>
            </w:r>
            <w:r w:rsidRPr="00685EC9">
              <w:rPr>
                <w:rFonts w:cs="Arial"/>
                <w:lang w:val="sr-Cyrl-CS"/>
              </w:rPr>
              <w:t xml:space="preserve"> добара:</w:t>
            </w:r>
          </w:p>
        </w:tc>
      </w:tr>
      <w:tr w:rsidR="00343A18" w:rsidRPr="00685EC9" w:rsidTr="00BC01DC">
        <w:trPr>
          <w:jc w:val="center"/>
        </w:trPr>
        <w:tc>
          <w:tcPr>
            <w:tcW w:w="3882" w:type="dxa"/>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rPr>
            </w:pPr>
            <w:r w:rsidRPr="00685EC9">
              <w:rPr>
                <w:rFonts w:cs="Arial"/>
              </w:rPr>
              <w:t>М.П.</w:t>
            </w:r>
          </w:p>
        </w:tc>
        <w:tc>
          <w:tcPr>
            <w:tcW w:w="4022" w:type="dxa"/>
          </w:tcPr>
          <w:p w:rsidR="00343A18" w:rsidRPr="00685EC9" w:rsidRDefault="00343A18" w:rsidP="00BC01DC">
            <w:pPr>
              <w:spacing w:before="0"/>
              <w:jc w:val="center"/>
              <w:rPr>
                <w:rFonts w:cs="Arial"/>
                <w:lang w:val="ru-RU"/>
              </w:rPr>
            </w:pPr>
          </w:p>
        </w:tc>
      </w:tr>
      <w:tr w:rsidR="00343A18" w:rsidRPr="00685EC9" w:rsidTr="00BC01DC">
        <w:trPr>
          <w:jc w:val="center"/>
        </w:trPr>
        <w:tc>
          <w:tcPr>
            <w:tcW w:w="3882" w:type="dxa"/>
            <w:tcBorders>
              <w:bottom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bottom w:val="single" w:sz="4" w:space="0" w:color="auto"/>
            </w:tcBorders>
          </w:tcPr>
          <w:p w:rsidR="00343A18" w:rsidRPr="00685EC9" w:rsidRDefault="00343A18" w:rsidP="00BC01DC">
            <w:pPr>
              <w:spacing w:before="0"/>
              <w:jc w:val="center"/>
              <w:rPr>
                <w:rFonts w:cs="Arial"/>
                <w:lang w:val="ru-RU"/>
              </w:rPr>
            </w:pPr>
          </w:p>
        </w:tc>
      </w:tr>
      <w:tr w:rsidR="00343A18" w:rsidRPr="00685EC9" w:rsidTr="00BC01DC">
        <w:trPr>
          <w:trHeight w:val="389"/>
          <w:jc w:val="center"/>
        </w:trPr>
        <w:tc>
          <w:tcPr>
            <w:tcW w:w="3882" w:type="dxa"/>
            <w:tcBorders>
              <w:top w:val="single" w:sz="4" w:space="0" w:color="auto"/>
            </w:tcBorders>
          </w:tcPr>
          <w:p w:rsidR="00343A18" w:rsidRPr="00685EC9" w:rsidRDefault="00343A18" w:rsidP="00BC01DC">
            <w:pPr>
              <w:spacing w:before="0"/>
              <w:jc w:val="center"/>
              <w:rPr>
                <w:rFonts w:cs="Arial"/>
              </w:rPr>
            </w:pPr>
          </w:p>
        </w:tc>
        <w:tc>
          <w:tcPr>
            <w:tcW w:w="2127" w:type="dxa"/>
          </w:tcPr>
          <w:p w:rsidR="00343A18" w:rsidRPr="00685EC9" w:rsidRDefault="00343A18" w:rsidP="00BC01DC">
            <w:pPr>
              <w:spacing w:before="0"/>
              <w:jc w:val="center"/>
              <w:rPr>
                <w:rFonts w:cs="Arial"/>
                <w:lang w:val="ru-RU"/>
              </w:rPr>
            </w:pPr>
          </w:p>
        </w:tc>
        <w:tc>
          <w:tcPr>
            <w:tcW w:w="4022" w:type="dxa"/>
            <w:tcBorders>
              <w:top w:val="single" w:sz="4" w:space="0" w:color="auto"/>
            </w:tcBorders>
          </w:tcPr>
          <w:p w:rsidR="00343A18" w:rsidRPr="00685EC9" w:rsidRDefault="00343A18" w:rsidP="00BC01DC">
            <w:pPr>
              <w:spacing w:before="0"/>
              <w:jc w:val="center"/>
              <w:rPr>
                <w:rFonts w:cs="Arial"/>
                <w:lang w:val="ru-RU"/>
              </w:rPr>
            </w:pPr>
          </w:p>
        </w:tc>
      </w:tr>
    </w:tbl>
    <w:p w:rsidR="00343A18" w:rsidRPr="00685EC9" w:rsidRDefault="00343A18" w:rsidP="00343A18">
      <w:pPr>
        <w:tabs>
          <w:tab w:val="left" w:pos="4999"/>
        </w:tabs>
        <w:spacing w:before="0"/>
        <w:rPr>
          <w:rFonts w:eastAsia="TimesNewRomanPS-BoldMT" w:cs="Arial"/>
          <w:b/>
          <w:bCs/>
          <w:iCs/>
        </w:rPr>
      </w:pPr>
    </w:p>
    <w:p w:rsidR="00343A18" w:rsidRPr="00685EC9" w:rsidRDefault="00343A18" w:rsidP="00343A18">
      <w:pPr>
        <w:rPr>
          <w:rFonts w:cs="Arial"/>
          <w:b/>
        </w:rPr>
      </w:pPr>
      <w:r w:rsidRPr="00685EC9">
        <w:rPr>
          <w:rFonts w:cs="Arial"/>
          <w:b/>
        </w:rPr>
        <w:t>НАПОМЕНА:</w:t>
      </w:r>
    </w:p>
    <w:p w:rsidR="00343A18" w:rsidRPr="00685EC9" w:rsidRDefault="00343A18" w:rsidP="00D63709">
      <w:pPr>
        <w:rPr>
          <w:rFonts w:cs="Arial"/>
        </w:rPr>
      </w:pPr>
      <w:proofErr w:type="gramStart"/>
      <w:r w:rsidRPr="00685EC9">
        <w:rPr>
          <w:rFonts w:cs="Arial"/>
        </w:rPr>
        <w:t>Приликом подношења понуде овај образац копирати у потребном броју примерака.</w:t>
      </w:r>
      <w:proofErr w:type="gramEnd"/>
    </w:p>
    <w:p w:rsidR="00657291" w:rsidRPr="00685EC9" w:rsidRDefault="00657291" w:rsidP="00D63709">
      <w:pPr>
        <w:spacing w:before="0"/>
        <w:rPr>
          <w:rFonts w:cs="Arial"/>
        </w:rPr>
      </w:pPr>
      <w:proofErr w:type="gramStart"/>
      <w:r w:rsidRPr="00685EC9">
        <w:rPr>
          <w:rFonts w:cs="Arial"/>
        </w:rPr>
        <w:t>Понуђач који даје нетачне податке у погледу стручних референци, чини прекршај по члану 170.</w:t>
      </w:r>
      <w:proofErr w:type="gramEnd"/>
      <w:r w:rsidRPr="00685EC9">
        <w:rPr>
          <w:rFonts w:cs="Arial"/>
        </w:rPr>
        <w:t xml:space="preserve"> </w:t>
      </w:r>
      <w:proofErr w:type="gramStart"/>
      <w:r w:rsidRPr="00685EC9">
        <w:rPr>
          <w:rFonts w:cs="Arial"/>
        </w:rPr>
        <w:t>став</w:t>
      </w:r>
      <w:proofErr w:type="gramEnd"/>
      <w:r w:rsidRPr="00685EC9">
        <w:rPr>
          <w:rFonts w:cs="Arial"/>
        </w:rPr>
        <w:t xml:space="preserve"> 1. </w:t>
      </w:r>
      <w:proofErr w:type="gramStart"/>
      <w:r w:rsidRPr="00685EC9">
        <w:rPr>
          <w:rFonts w:cs="Arial"/>
        </w:rPr>
        <w:t>тачка</w:t>
      </w:r>
      <w:proofErr w:type="gramEnd"/>
      <w:r w:rsidRPr="00685EC9">
        <w:rPr>
          <w:rFonts w:cs="Arial"/>
        </w:rPr>
        <w:t xml:space="preserve"> 3. </w:t>
      </w:r>
      <w:proofErr w:type="gramStart"/>
      <w:r w:rsidRPr="00685EC9">
        <w:rPr>
          <w:rFonts w:cs="Arial"/>
        </w:rPr>
        <w:t>Закона о јавним набавкама.</w:t>
      </w:r>
      <w:proofErr w:type="gramEnd"/>
      <w:r w:rsidRPr="00685EC9">
        <w:rPr>
          <w:rFonts w:cs="Arial"/>
        </w:rPr>
        <w:t xml:space="preserve"> </w:t>
      </w:r>
      <w:proofErr w:type="gramStart"/>
      <w:r w:rsidRPr="00685EC9">
        <w:rPr>
          <w:rFonts w:cs="Arial"/>
        </w:rPr>
        <w:t>Давање неистинитих података у понуди је основ за негативну референцу у смислу члана 82.</w:t>
      </w:r>
      <w:proofErr w:type="gramEnd"/>
      <w:r w:rsidRPr="00685EC9">
        <w:rPr>
          <w:rFonts w:cs="Arial"/>
        </w:rPr>
        <w:t xml:space="preserve"> </w:t>
      </w:r>
      <w:proofErr w:type="gramStart"/>
      <w:r w:rsidRPr="00685EC9">
        <w:rPr>
          <w:rFonts w:cs="Arial"/>
        </w:rPr>
        <w:t>став</w:t>
      </w:r>
      <w:proofErr w:type="gramEnd"/>
      <w:r w:rsidRPr="00685EC9">
        <w:rPr>
          <w:rFonts w:cs="Arial"/>
        </w:rPr>
        <w:t xml:space="preserve"> 1. </w:t>
      </w:r>
      <w:proofErr w:type="gramStart"/>
      <w:r w:rsidRPr="00685EC9">
        <w:rPr>
          <w:rFonts w:cs="Arial"/>
        </w:rPr>
        <w:t>тачка</w:t>
      </w:r>
      <w:proofErr w:type="gramEnd"/>
      <w:r w:rsidRPr="00685EC9">
        <w:rPr>
          <w:rFonts w:cs="Arial"/>
        </w:rPr>
        <w:t xml:space="preserve"> 3) Закона</w:t>
      </w:r>
    </w:p>
    <w:p w:rsidR="0042687E" w:rsidRDefault="00D63709" w:rsidP="00343A18">
      <w:pPr>
        <w:rPr>
          <w:rFonts w:cs="Arial"/>
        </w:rPr>
      </w:pPr>
      <w:proofErr w:type="gramStart"/>
      <w:r w:rsidRPr="00685EC9">
        <w:rPr>
          <w:rFonts w:cs="Arial"/>
        </w:rPr>
        <w:t>Уколико је референтни уговор закључен у страној валути, у поступку стручне оцене понуда наручилац ће извршити прерачун (</w:t>
      </w:r>
      <w:r w:rsidRPr="00685EC9">
        <w:rPr>
          <w:rFonts w:eastAsia="Calibri" w:cs="Arial"/>
        </w:rPr>
        <w:t>вредности испоручених добара)</w:t>
      </w:r>
      <w:r w:rsidRPr="00685EC9">
        <w:rPr>
          <w:rFonts w:cs="Arial"/>
        </w:rPr>
        <w:t xml:space="preserve"> у динаре по средњем курсу Народне </w:t>
      </w:r>
      <w:r w:rsidR="00EB1788" w:rsidRPr="00685EC9">
        <w:rPr>
          <w:rFonts w:cs="Arial"/>
        </w:rPr>
        <w:t>Б</w:t>
      </w:r>
      <w:r w:rsidRPr="00685EC9">
        <w:rPr>
          <w:rFonts w:cs="Arial"/>
        </w:rPr>
        <w:t>анке Србије на дан закључења референтног уговора.</w:t>
      </w:r>
      <w:proofErr w:type="gramEnd"/>
    </w:p>
    <w:p w:rsidR="00733669" w:rsidRDefault="00733669" w:rsidP="00343A18">
      <w:pPr>
        <w:rPr>
          <w:rFonts w:cs="Arial"/>
        </w:rPr>
      </w:pPr>
    </w:p>
    <w:p w:rsidR="000C67B2" w:rsidRPr="00C24FA2" w:rsidRDefault="000C67B2" w:rsidP="00343A18">
      <w:pPr>
        <w:tabs>
          <w:tab w:val="left" w:pos="0"/>
          <w:tab w:val="left" w:pos="122"/>
        </w:tabs>
        <w:spacing w:before="0"/>
        <w:contextualSpacing/>
        <w:rPr>
          <w:rFonts w:cs="Arial"/>
          <w:color w:val="00B0F0"/>
          <w:lang w:val="sr-Latn-RS"/>
        </w:rPr>
      </w:pPr>
    </w:p>
    <w:p w:rsidR="007E7BB8" w:rsidRPr="00685EC9" w:rsidRDefault="007E7BB8" w:rsidP="007E7BB8">
      <w:pPr>
        <w:pStyle w:val="KDObrazac"/>
        <w:spacing w:before="0"/>
        <w:rPr>
          <w:lang w:val="sr-Cyrl-RS"/>
        </w:rPr>
      </w:pPr>
      <w:r w:rsidRPr="00F10346">
        <w:lastRenderedPageBreak/>
        <w:t xml:space="preserve">ОБРАЗАЦ </w:t>
      </w:r>
      <w:r w:rsidR="00685EC9">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proofErr w:type="gramStart"/>
      <w:r w:rsidRPr="00F10346">
        <w:rPr>
          <w:rFonts w:cs="Arial"/>
        </w:rPr>
        <w:t>за</w:t>
      </w:r>
      <w:proofErr w:type="gramEnd"/>
      <w:r w:rsidRPr="00F10346">
        <w:rPr>
          <w:rFonts w:cs="Arial"/>
        </w:rPr>
        <w:t xml:space="preserve"> јавну набавку добара:.............................................................</w:t>
      </w:r>
    </w:p>
    <w:p w:rsidR="002E6E8C" w:rsidRPr="002E6E8C" w:rsidRDefault="007E7BB8" w:rsidP="005F5ADE">
      <w:pPr>
        <w:spacing w:after="120"/>
        <w:jc w:val="center"/>
        <w:rPr>
          <w:rFonts w:cs="Arial"/>
        </w:rPr>
      </w:pPr>
      <w:proofErr w:type="gramStart"/>
      <w:r w:rsidRPr="00F10346">
        <w:rPr>
          <w:rFonts w:cs="Arial"/>
        </w:rPr>
        <w:t>ЈН бр.</w:t>
      </w:r>
      <w:proofErr w:type="gramEnd"/>
      <w:r w:rsidRPr="00F10346">
        <w:rPr>
          <w:rFonts w:cs="Arial"/>
        </w:rPr>
        <w:t xml:space="preserve"> ...........</w:t>
      </w: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CD36A6">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685EC9">
              <w:rPr>
                <w:rFonts w:cs="Arial"/>
              </w:rPr>
              <w:t>трошкови прибављања средстава обезбеђења</w:t>
            </w:r>
            <w:r w:rsidR="00D020E2" w:rsidRPr="00685EC9">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5F5ADE">
            <w:pPr>
              <w:spacing w:before="0"/>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85EC9" w:rsidRDefault="007E7BB8" w:rsidP="00925E05">
      <w:pPr>
        <w:pStyle w:val="KDObrazac"/>
        <w:spacing w:before="0"/>
        <w:rPr>
          <w:lang w:val="sr-Cyrl-RS"/>
        </w:rPr>
      </w:pPr>
      <w:r w:rsidRPr="00F10346">
        <w:rPr>
          <w:lang w:val="sr-Latn-CS"/>
        </w:rPr>
        <w:br w:type="page"/>
      </w:r>
      <w:r w:rsidR="00685EC9">
        <w:lastRenderedPageBreak/>
        <w:t xml:space="preserve">ПРИЛОГ </w:t>
      </w:r>
      <w:r w:rsidR="00685EC9">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054DC2" w:rsidRPr="00AF5513" w:rsidRDefault="00054DC2" w:rsidP="00054DC2">
      <w:pPr>
        <w:rPr>
          <w:lang w:val="sr-Cyrl-RS"/>
        </w:rPr>
      </w:pPr>
      <w:bookmarkStart w:id="264" w:name="_Toc442559948"/>
    </w:p>
    <w:p w:rsidR="00054DC2" w:rsidRPr="00795E6F" w:rsidRDefault="00054DC2" w:rsidP="00054DC2">
      <w:pPr>
        <w:pStyle w:val="KDObrazac"/>
        <w:spacing w:before="0"/>
        <w:rPr>
          <w:lang w:val="sr-Cyrl-RS"/>
        </w:rPr>
      </w:pPr>
      <w:r>
        <w:lastRenderedPageBreak/>
        <w:t xml:space="preserve">ПРИЛОГ </w:t>
      </w:r>
      <w:r>
        <w:rPr>
          <w:lang w:val="sr-Cyrl-RS"/>
        </w:rPr>
        <w:t>2</w:t>
      </w: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lang w:val="sr-Cyrl-RS"/>
        </w:rPr>
      </w:pPr>
    </w:p>
    <w:p w:rsidR="00054DC2" w:rsidRPr="00FE338C" w:rsidRDefault="00054DC2" w:rsidP="00054DC2">
      <w:pPr>
        <w:spacing w:before="0"/>
        <w:rPr>
          <w:rFonts w:cs="Arial"/>
        </w:rPr>
      </w:pPr>
      <w:proofErr w:type="gramStart"/>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E338C">
        <w:rPr>
          <w:rFonts w:cs="Arial"/>
        </w:rPr>
        <w:t xml:space="preserve"> </w:t>
      </w:r>
      <w:proofErr w:type="gramStart"/>
      <w:r w:rsidRPr="00FE338C">
        <w:rPr>
          <w:rFonts w:cs="Arial"/>
        </w:rPr>
        <w:t>РС бр.</w:t>
      </w:r>
      <w:proofErr w:type="gramEnd"/>
      <w:r w:rsidRPr="00FE338C">
        <w:rPr>
          <w:rFonts w:cs="Arial"/>
        </w:rPr>
        <w:t xml:space="preserve"> </w:t>
      </w:r>
      <w:proofErr w:type="gramStart"/>
      <w:r w:rsidRPr="00FE338C">
        <w:rPr>
          <w:rFonts w:cs="Arial"/>
        </w:rPr>
        <w:t>43/04, 62/06, 111/09 др.</w:t>
      </w:r>
      <w:proofErr w:type="gramEnd"/>
      <w:r w:rsidRPr="00FE338C">
        <w:rPr>
          <w:rFonts w:cs="Arial"/>
        </w:rPr>
        <w:t xml:space="preserve"> </w:t>
      </w:r>
      <w:proofErr w:type="gramStart"/>
      <w:r w:rsidRPr="00FE338C">
        <w:rPr>
          <w:rFonts w:cs="Arial"/>
        </w:rPr>
        <w:t>закон</w:t>
      </w:r>
      <w:proofErr w:type="gramEnd"/>
      <w:r w:rsidRPr="00FE338C">
        <w:rPr>
          <w:rFonts w:cs="Arial"/>
        </w:rPr>
        <w:t xml:space="preserve"> и 31/11) и тачке 1, 2. </w:t>
      </w:r>
      <w:proofErr w:type="gramStart"/>
      <w:r w:rsidRPr="00FE338C">
        <w:rPr>
          <w:rFonts w:cs="Arial"/>
        </w:rPr>
        <w:t>и</w:t>
      </w:r>
      <w:proofErr w:type="gramEnd"/>
      <w:r w:rsidRPr="00FE338C">
        <w:rPr>
          <w:rFonts w:cs="Arial"/>
        </w:rPr>
        <w:t xml:space="preserve"> 6. Одлуке о облику садржини и начину коришћења јединствених инструмената платног промета</w:t>
      </w:r>
    </w:p>
    <w:p w:rsidR="00054DC2" w:rsidRPr="00FE338C" w:rsidRDefault="00054DC2" w:rsidP="00054DC2">
      <w:pPr>
        <w:spacing w:before="0"/>
        <w:rPr>
          <w:rFonts w:cs="Arial"/>
        </w:rPr>
      </w:pPr>
    </w:p>
    <w:p w:rsidR="00054DC2" w:rsidRPr="00FE338C" w:rsidRDefault="00054DC2" w:rsidP="00054DC2">
      <w:pPr>
        <w:spacing w:before="0"/>
        <w:rPr>
          <w:rFonts w:cs="Arial"/>
          <w:lang w:val="ru-RU"/>
        </w:rPr>
      </w:pPr>
      <w:r w:rsidRPr="00FE338C">
        <w:rPr>
          <w:rFonts w:cs="Arial"/>
        </w:rPr>
        <w:t>ДУЖНИК</w:t>
      </w:r>
      <w:proofErr w:type="gramStart"/>
      <w:r w:rsidRPr="00FE338C">
        <w:rPr>
          <w:rFonts w:cs="Arial"/>
        </w:rPr>
        <w:t xml:space="preserve">:  </w:t>
      </w:r>
      <w:r w:rsidRPr="00FE338C">
        <w:rPr>
          <w:rFonts w:cs="Arial"/>
          <w:lang w:val="ru-RU"/>
        </w:rPr>
        <w:t>…………………………………………………………………………........................</w:t>
      </w:r>
      <w:proofErr w:type="gramEnd"/>
    </w:p>
    <w:p w:rsidR="00054DC2" w:rsidRPr="00FE338C" w:rsidRDefault="00054DC2" w:rsidP="00054DC2">
      <w:pPr>
        <w:spacing w:before="0"/>
        <w:rPr>
          <w:rFonts w:cs="Arial"/>
        </w:rPr>
      </w:pPr>
      <w:r w:rsidRPr="00FE338C">
        <w:rPr>
          <w:rFonts w:cs="Arial"/>
        </w:rPr>
        <w:t>(</w:t>
      </w:r>
      <w:proofErr w:type="gramStart"/>
      <w:r w:rsidRPr="00FE338C">
        <w:rPr>
          <w:rFonts w:cs="Arial"/>
        </w:rPr>
        <w:t>назив</w:t>
      </w:r>
      <w:proofErr w:type="gramEnd"/>
      <w:r w:rsidRPr="00FE338C">
        <w:rPr>
          <w:rFonts w:cs="Arial"/>
        </w:rPr>
        <w:t xml:space="preserve"> и седиште Понуђача)</w:t>
      </w:r>
    </w:p>
    <w:p w:rsidR="00054DC2" w:rsidRPr="00FE338C" w:rsidRDefault="00054DC2" w:rsidP="00054DC2">
      <w:pPr>
        <w:spacing w:before="0"/>
        <w:rPr>
          <w:rFonts w:cs="Arial"/>
        </w:rPr>
      </w:pPr>
      <w:r w:rsidRPr="00FE338C">
        <w:rPr>
          <w:rFonts w:cs="Arial"/>
        </w:rPr>
        <w:t>МАТИЧНИ БРОЈ ДУЖНИКА (Понуђача): ..................................................................</w:t>
      </w:r>
    </w:p>
    <w:p w:rsidR="00054DC2" w:rsidRPr="00FE338C" w:rsidRDefault="00054DC2" w:rsidP="00054DC2">
      <w:pPr>
        <w:spacing w:before="0"/>
        <w:rPr>
          <w:rFonts w:cs="Arial"/>
        </w:rPr>
      </w:pPr>
      <w:r w:rsidRPr="00FE338C">
        <w:rPr>
          <w:rFonts w:cs="Arial"/>
        </w:rPr>
        <w:t>ТЕКУЋИ РАЧУН ДУЖНИКА (Понуђача): ...................................................................</w:t>
      </w:r>
    </w:p>
    <w:p w:rsidR="00054DC2" w:rsidRPr="00FE338C" w:rsidRDefault="00054DC2" w:rsidP="00054DC2">
      <w:pPr>
        <w:spacing w:before="0"/>
        <w:rPr>
          <w:rFonts w:cs="Arial"/>
        </w:rPr>
      </w:pPr>
      <w:r w:rsidRPr="00FE338C">
        <w:rPr>
          <w:rFonts w:cs="Arial"/>
        </w:rPr>
        <w:t>ПИБ ДУЖНИКА (Понуђача): ........................................................................................</w:t>
      </w:r>
    </w:p>
    <w:p w:rsidR="00054DC2" w:rsidRPr="00FE338C" w:rsidRDefault="00054DC2" w:rsidP="00054DC2">
      <w:pPr>
        <w:spacing w:before="0"/>
        <w:rPr>
          <w:rFonts w:cs="Arial"/>
        </w:rPr>
      </w:pPr>
    </w:p>
    <w:p w:rsidR="00054DC2" w:rsidRPr="00FE338C" w:rsidRDefault="00054DC2" w:rsidP="00054DC2">
      <w:pPr>
        <w:spacing w:before="0"/>
        <w:rPr>
          <w:rFonts w:cs="Arial"/>
        </w:rPr>
      </w:pPr>
      <w:proofErr w:type="gramStart"/>
      <w:r w:rsidRPr="00FE338C">
        <w:rPr>
          <w:rFonts w:cs="Arial"/>
        </w:rPr>
        <w:t>и</w:t>
      </w:r>
      <w:proofErr w:type="gramEnd"/>
      <w:r w:rsidRPr="00FE338C">
        <w:rPr>
          <w:rFonts w:cs="Arial"/>
        </w:rPr>
        <w:t xml:space="preserve"> з д а ј е  д а н а ............................ године</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jc w:val="center"/>
        <w:rPr>
          <w:rFonts w:cs="Arial"/>
          <w:b/>
        </w:rPr>
      </w:pPr>
      <w:r w:rsidRPr="00FE338C">
        <w:rPr>
          <w:rFonts w:cs="Arial"/>
          <w:b/>
        </w:rPr>
        <w:t xml:space="preserve">МЕНИЧНО ПИСМО – ОВЛАШЋЕЊЕ ЗА </w:t>
      </w:r>
      <w:proofErr w:type="gramStart"/>
      <w:r w:rsidRPr="00FE338C">
        <w:rPr>
          <w:rFonts w:cs="Arial"/>
          <w:b/>
        </w:rPr>
        <w:t>КОРИСНИКА  БЛАНКО</w:t>
      </w:r>
      <w:proofErr w:type="gramEnd"/>
      <w:r w:rsidRPr="00FE338C">
        <w:rPr>
          <w:rFonts w:cs="Arial"/>
          <w:b/>
        </w:rPr>
        <w:t xml:space="preserve"> СОПСТВЕНЕ МЕНИЦЕ</w:t>
      </w:r>
    </w:p>
    <w:p w:rsidR="00054DC2" w:rsidRPr="00FE338C" w:rsidRDefault="00054DC2" w:rsidP="00054DC2">
      <w:pPr>
        <w:spacing w:before="0"/>
        <w:jc w:val="center"/>
        <w:rPr>
          <w:rFonts w:cs="Arial"/>
          <w:b/>
        </w:rPr>
      </w:pP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КОРИСНИК - ПОВЕРИЛАЦ:Јавно предузеће „Електроприведа Србије“ Бео</w:t>
      </w:r>
      <w:r w:rsidR="006304EE">
        <w:rPr>
          <w:rFonts w:cs="Arial"/>
          <w:b w:val="0"/>
          <w:sz w:val="22"/>
          <w:szCs w:val="22"/>
        </w:rPr>
        <w:t xml:space="preserve">град, Улица </w:t>
      </w:r>
      <w:r w:rsidR="006304EE">
        <w:rPr>
          <w:rFonts w:cs="Arial"/>
          <w:b w:val="0"/>
          <w:sz w:val="22"/>
          <w:szCs w:val="22"/>
          <w:lang w:val="sr-Cyrl-RS"/>
        </w:rPr>
        <w:t>Балканска 13</w:t>
      </w:r>
      <w:r w:rsidRPr="00FE338C">
        <w:rPr>
          <w:rFonts w:cs="Arial"/>
          <w:b w:val="0"/>
          <w:sz w:val="22"/>
          <w:szCs w:val="22"/>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FE338C">
        <w:rPr>
          <w:rFonts w:cs="Arial"/>
          <w:b w:val="0"/>
          <w:sz w:val="22"/>
          <w:szCs w:val="22"/>
        </w:rPr>
        <w:t>тек</w:t>
      </w:r>
      <w:proofErr w:type="gramEnd"/>
      <w:r w:rsidRPr="00FE338C">
        <w:rPr>
          <w:rFonts w:cs="Arial"/>
          <w:b w:val="0"/>
          <w:sz w:val="22"/>
          <w:szCs w:val="22"/>
        </w:rPr>
        <w:t xml:space="preserve">. </w:t>
      </w:r>
      <w:proofErr w:type="gramStart"/>
      <w:r w:rsidRPr="00FE338C">
        <w:rPr>
          <w:rFonts w:cs="Arial"/>
          <w:b w:val="0"/>
          <w:sz w:val="22"/>
          <w:szCs w:val="22"/>
        </w:rPr>
        <w:t>рачуна</w:t>
      </w:r>
      <w:proofErr w:type="gramEnd"/>
      <w:r w:rsidRPr="00FE338C">
        <w:rPr>
          <w:rFonts w:cs="Arial"/>
          <w:b w:val="0"/>
          <w:sz w:val="22"/>
          <w:szCs w:val="22"/>
        </w:rPr>
        <w:t xml:space="preserve">: 160-700-13 Banka Intesa, </w:t>
      </w: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054DC2" w:rsidRPr="00FE338C" w:rsidRDefault="00054DC2" w:rsidP="00054DC2">
      <w:pPr>
        <w:spacing w:before="0"/>
        <w:rPr>
          <w:rFonts w:cs="Arial"/>
        </w:rPr>
      </w:pPr>
      <w:proofErr w:type="gramStart"/>
      <w:r w:rsidRPr="00FE338C">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54DC2" w:rsidRPr="00FE338C" w:rsidRDefault="00054DC2" w:rsidP="00054DC2">
      <w:pPr>
        <w:spacing w:before="0"/>
        <w:rPr>
          <w:rFonts w:cs="Arial"/>
        </w:rPr>
      </w:pPr>
      <w:r w:rsidRPr="00FE338C">
        <w:rPr>
          <w:rFonts w:cs="Arial"/>
        </w:rPr>
        <w:t>Овлaшћуjeмo Пoвeриoцa, дa прeдaту мeницу брoj _________________________ (</w:t>
      </w:r>
      <w:r w:rsidRPr="00FE338C">
        <w:rPr>
          <w:rFonts w:cs="Arial"/>
          <w:iCs/>
        </w:rPr>
        <w:t xml:space="preserve">уписати сeриjски брoj мeницe) </w:t>
      </w:r>
      <w:r w:rsidRPr="00FE338C">
        <w:rPr>
          <w:rFonts w:cs="Arial"/>
        </w:rPr>
        <w:t xml:space="preserve">мoжe пoпунити у изнoсу </w:t>
      </w:r>
      <w:r w:rsidRPr="00FE338C">
        <w:rPr>
          <w:rFonts w:cs="Arial"/>
          <w:iCs/>
          <w:lang w:val="sr-Cyrl-RS"/>
        </w:rPr>
        <w:t>2</w:t>
      </w:r>
      <w:proofErr w:type="gramStart"/>
      <w:r w:rsidRPr="00FE338C">
        <w:rPr>
          <w:rFonts w:cs="Arial"/>
        </w:rPr>
        <w:t>%  oд</w:t>
      </w:r>
      <w:proofErr w:type="gramEnd"/>
      <w:r w:rsidRPr="00FE338C">
        <w:rPr>
          <w:rFonts w:cs="Arial"/>
        </w:rPr>
        <w:t xml:space="preserve"> врeднoсти пoнудe бeз ПДВ, зa oзбиљнoст пoнудe у о</w:t>
      </w:r>
      <w:r w:rsidRPr="00FE338C">
        <w:rPr>
          <w:rFonts w:cs="Arial"/>
          <w:lang w:val="sr-Cyrl-RS"/>
        </w:rPr>
        <w:t>т</w:t>
      </w:r>
      <w:r w:rsidRPr="00FE338C">
        <w:rPr>
          <w:rFonts w:cs="Arial"/>
        </w:rPr>
        <w:t xml:space="preserve">вореном поступку јавне набавке </w:t>
      </w:r>
      <w:r w:rsidRPr="00FE338C">
        <w:rPr>
          <w:rFonts w:cs="Arial"/>
          <w:lang w:val="sr-Cyrl-RS"/>
        </w:rPr>
        <w:t xml:space="preserve">добара </w:t>
      </w:r>
      <w:r w:rsidRPr="00FE338C">
        <w:rPr>
          <w:rFonts w:cs="Arial"/>
        </w:rPr>
        <w:t>____________(</w:t>
      </w:r>
      <w:r w:rsidRPr="00FE338C">
        <w:rPr>
          <w:rFonts w:cs="Arial"/>
          <w:lang w:val="sr-Cyrl-RS"/>
        </w:rPr>
        <w:t>предмет</w:t>
      </w:r>
      <w:r w:rsidRPr="00FE338C">
        <w:rPr>
          <w:rFonts w:cs="Arial"/>
        </w:rPr>
        <w:t>)</w:t>
      </w:r>
      <w:r w:rsidRPr="00FE338C">
        <w:rPr>
          <w:rFonts w:cs="Arial"/>
          <w:lang w:val="sr-Cyrl-RS"/>
        </w:rPr>
        <w:t>_________(бројЈН),</w:t>
      </w:r>
      <w:r w:rsidRPr="00FE338C">
        <w:rPr>
          <w:rFonts w:cs="Arial"/>
        </w:rPr>
        <w:t>сa рoкoм вaжења минимално_____ (уписати број дана,мин.30 дана) дужим од рока важења понуде,</w:t>
      </w:r>
      <w:r w:rsidRPr="00FE33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E338C">
        <w:rPr>
          <w:rFonts w:cs="Arial"/>
        </w:rPr>
        <w:t>.</w:t>
      </w:r>
    </w:p>
    <w:p w:rsidR="00054DC2" w:rsidRPr="00FE338C" w:rsidRDefault="00054DC2" w:rsidP="00054DC2">
      <w:pPr>
        <w:spacing w:before="0"/>
        <w:rPr>
          <w:rFonts w:cs="Arial"/>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 xml:space="preserve">Истовремено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пуни м</w:t>
      </w:r>
      <w:r w:rsidRPr="00FE338C">
        <w:rPr>
          <w:rFonts w:ascii="Arial" w:hAnsi="Arial" w:cs="Arial"/>
          <w:color w:val="auto"/>
          <w:sz w:val="22"/>
          <w:szCs w:val="22"/>
        </w:rPr>
        <w:t>e</w:t>
      </w:r>
      <w:r w:rsidRPr="00FE338C">
        <w:rPr>
          <w:rFonts w:ascii="Arial" w:hAnsi="Arial" w:cs="Arial"/>
          <w:color w:val="auto"/>
          <w:sz w:val="22"/>
          <w:szCs w:val="22"/>
          <w:lang w:val="sr-Cyrl-CS"/>
        </w:rPr>
        <w:t>ницу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изн</w:t>
      </w:r>
      <w:r w:rsidRPr="00FE338C">
        <w:rPr>
          <w:rFonts w:ascii="Arial" w:hAnsi="Arial" w:cs="Arial"/>
          <w:color w:val="auto"/>
          <w:sz w:val="22"/>
          <w:szCs w:val="22"/>
        </w:rPr>
        <w:t>o</w:t>
      </w:r>
      <w:r w:rsidRPr="00FE338C">
        <w:rPr>
          <w:rFonts w:ascii="Arial" w:hAnsi="Arial" w:cs="Arial"/>
          <w:color w:val="auto"/>
          <w:sz w:val="22"/>
          <w:szCs w:val="22"/>
          <w:lang w:val="sr-Cyrl-CS"/>
        </w:rPr>
        <w:t xml:space="preserve">с </w:t>
      </w:r>
      <w:r w:rsidRPr="00FE338C">
        <w:rPr>
          <w:rFonts w:ascii="Arial" w:hAnsi="Arial" w:cs="Arial"/>
          <w:color w:val="auto"/>
          <w:sz w:val="22"/>
          <w:szCs w:val="22"/>
        </w:rPr>
        <w:t>o</w:t>
      </w:r>
      <w:r w:rsidRPr="00FE338C">
        <w:rPr>
          <w:rFonts w:ascii="Arial" w:hAnsi="Arial" w:cs="Arial"/>
          <w:color w:val="auto"/>
          <w:sz w:val="22"/>
          <w:szCs w:val="22"/>
          <w:lang w:val="sr-Cyrl-CS"/>
        </w:rPr>
        <w:t xml:space="preserve">д </w:t>
      </w:r>
      <w:r w:rsidRPr="00FE338C">
        <w:rPr>
          <w:rFonts w:cs="Arial"/>
          <w:iCs/>
          <w:color w:val="auto"/>
          <w:sz w:val="22"/>
          <w:szCs w:val="22"/>
        </w:rPr>
        <w:t>__</w:t>
      </w:r>
      <w:r w:rsidRPr="00FE338C">
        <w:rPr>
          <w:rFonts w:cs="Arial"/>
          <w:color w:val="auto"/>
          <w:sz w:val="22"/>
          <w:szCs w:val="22"/>
        </w:rPr>
        <w:t>% (уписати проценат) oд врeднoсти пoнудe бeз ПДВ</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б</w:t>
      </w:r>
      <w:r w:rsidRPr="00FE338C">
        <w:rPr>
          <w:rFonts w:ascii="Arial" w:hAnsi="Arial" w:cs="Arial"/>
          <w:color w:val="auto"/>
          <w:sz w:val="22"/>
          <w:szCs w:val="22"/>
        </w:rPr>
        <w:t>e</w:t>
      </w:r>
      <w:r w:rsidRPr="00FE338C">
        <w:rPr>
          <w:rFonts w:ascii="Arial" w:hAnsi="Arial" w:cs="Arial"/>
          <w:color w:val="auto"/>
          <w:sz w:val="22"/>
          <w:szCs w:val="22"/>
          <w:lang w:val="sr-Cyrl-CS"/>
        </w:rPr>
        <w:t>зусл</w:t>
      </w:r>
      <w:r w:rsidRPr="00FE338C">
        <w:rPr>
          <w:rFonts w:ascii="Arial" w:hAnsi="Arial" w:cs="Arial"/>
          <w:color w:val="auto"/>
          <w:sz w:val="22"/>
          <w:szCs w:val="22"/>
        </w:rPr>
        <w:t>o</w:t>
      </w:r>
      <w:r w:rsidRPr="00FE338C">
        <w:rPr>
          <w:rFonts w:ascii="Arial" w:hAnsi="Arial" w:cs="Arial"/>
          <w:color w:val="auto"/>
          <w:sz w:val="22"/>
          <w:szCs w:val="22"/>
          <w:lang w:val="sr-Cyrl-CS"/>
        </w:rPr>
        <w:t>вн</w:t>
      </w:r>
      <w:r w:rsidRPr="00FE338C">
        <w:rPr>
          <w:rFonts w:ascii="Arial" w:hAnsi="Arial" w:cs="Arial"/>
          <w:color w:val="auto"/>
          <w:sz w:val="22"/>
          <w:szCs w:val="22"/>
        </w:rPr>
        <w:t>o</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eo</w:t>
      </w:r>
      <w:r w:rsidRPr="00FE338C">
        <w:rPr>
          <w:rFonts w:ascii="Arial" w:hAnsi="Arial" w:cs="Arial"/>
          <w:color w:val="auto"/>
          <w:sz w:val="22"/>
          <w:szCs w:val="22"/>
          <w:lang w:val="sr-Cyrl-CS"/>
        </w:rPr>
        <w:t>п</w:t>
      </w:r>
      <w:r w:rsidRPr="00FE338C">
        <w:rPr>
          <w:rFonts w:ascii="Arial" w:hAnsi="Arial" w:cs="Arial"/>
          <w:color w:val="auto"/>
          <w:sz w:val="22"/>
          <w:szCs w:val="22"/>
        </w:rPr>
        <w:t>o</w:t>
      </w:r>
      <w:r w:rsidRPr="00FE338C">
        <w:rPr>
          <w:rFonts w:ascii="Arial" w:hAnsi="Arial" w:cs="Arial"/>
          <w:color w:val="auto"/>
          <w:sz w:val="22"/>
          <w:szCs w:val="22"/>
          <w:lang w:val="sr-Cyrl-CS"/>
        </w:rPr>
        <w:t>зив</w:t>
      </w:r>
      <w:r w:rsidRPr="00FE338C">
        <w:rPr>
          <w:rFonts w:ascii="Arial" w:hAnsi="Arial" w:cs="Arial"/>
          <w:color w:val="auto"/>
          <w:sz w:val="22"/>
          <w:szCs w:val="22"/>
        </w:rPr>
        <w:t>o</w:t>
      </w:r>
      <w:r w:rsidRPr="00FE338C">
        <w:rPr>
          <w:rFonts w:ascii="Arial" w:hAnsi="Arial" w:cs="Arial"/>
          <w:color w:val="auto"/>
          <w:sz w:val="22"/>
          <w:szCs w:val="22"/>
          <w:lang w:val="sr-Cyrl-CS"/>
        </w:rPr>
        <w:t>, б</w:t>
      </w:r>
      <w:r w:rsidRPr="00FE338C">
        <w:rPr>
          <w:rFonts w:ascii="Arial" w:hAnsi="Arial" w:cs="Arial"/>
          <w:color w:val="auto"/>
          <w:sz w:val="22"/>
          <w:szCs w:val="22"/>
        </w:rPr>
        <w:t>e</w:t>
      </w:r>
      <w:r w:rsidRPr="00FE338C">
        <w:rPr>
          <w:rFonts w:ascii="Arial" w:hAnsi="Arial" w:cs="Arial"/>
          <w:color w:val="auto"/>
          <w:sz w:val="22"/>
          <w:szCs w:val="22"/>
          <w:lang w:val="sr-Cyrl-CS"/>
        </w:rPr>
        <w:t>з пр</w:t>
      </w:r>
      <w:r w:rsidRPr="00FE338C">
        <w:rPr>
          <w:rFonts w:ascii="Arial" w:hAnsi="Arial" w:cs="Arial"/>
          <w:color w:val="auto"/>
          <w:sz w:val="22"/>
          <w:szCs w:val="22"/>
        </w:rPr>
        <w:t>o</w:t>
      </w:r>
      <w:r w:rsidRPr="00FE338C">
        <w:rPr>
          <w:rFonts w:ascii="Arial" w:hAnsi="Arial" w:cs="Arial"/>
          <w:color w:val="auto"/>
          <w:sz w:val="22"/>
          <w:szCs w:val="22"/>
          <w:lang w:val="sr-Cyrl-CS"/>
        </w:rPr>
        <w:t>т</w:t>
      </w:r>
      <w:r w:rsidRPr="00FE338C">
        <w:rPr>
          <w:rFonts w:ascii="Arial" w:hAnsi="Arial" w:cs="Arial"/>
          <w:color w:val="auto"/>
          <w:sz w:val="22"/>
          <w:szCs w:val="22"/>
        </w:rPr>
        <w:t>e</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тр</w:t>
      </w:r>
      <w:r w:rsidRPr="00FE338C">
        <w:rPr>
          <w:rFonts w:ascii="Arial" w:hAnsi="Arial" w:cs="Arial"/>
          <w:color w:val="auto"/>
          <w:sz w:val="22"/>
          <w:szCs w:val="22"/>
        </w:rPr>
        <w:t>o</w:t>
      </w:r>
      <w:r w:rsidRPr="00FE338C">
        <w:rPr>
          <w:rFonts w:ascii="Arial" w:hAnsi="Arial" w:cs="Arial"/>
          <w:color w:val="auto"/>
          <w:sz w:val="22"/>
          <w:szCs w:val="22"/>
          <w:lang w:val="sr-Cyrl-CS"/>
        </w:rPr>
        <w:t>шк</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в</w:t>
      </w:r>
      <w:r w:rsidRPr="00FE338C">
        <w:rPr>
          <w:rFonts w:ascii="Arial" w:hAnsi="Arial" w:cs="Arial"/>
          <w:color w:val="auto"/>
          <w:sz w:val="22"/>
          <w:szCs w:val="22"/>
        </w:rPr>
        <w:t>a</w:t>
      </w:r>
      <w:r w:rsidRPr="00FE338C">
        <w:rPr>
          <w:rFonts w:ascii="Arial" w:hAnsi="Arial" w:cs="Arial"/>
          <w:color w:val="auto"/>
          <w:sz w:val="22"/>
          <w:szCs w:val="22"/>
          <w:lang w:val="sr-Cyrl-CS"/>
        </w:rPr>
        <w:t>нсудски у скл</w:t>
      </w:r>
      <w:r w:rsidRPr="00FE338C">
        <w:rPr>
          <w:rFonts w:ascii="Arial" w:hAnsi="Arial" w:cs="Arial"/>
          <w:color w:val="auto"/>
          <w:sz w:val="22"/>
          <w:szCs w:val="22"/>
        </w:rPr>
        <w:t>a</w:t>
      </w:r>
      <w:r w:rsidRPr="00FE338C">
        <w:rPr>
          <w:rFonts w:ascii="Arial" w:hAnsi="Arial" w:cs="Arial"/>
          <w:color w:val="auto"/>
          <w:sz w:val="22"/>
          <w:szCs w:val="22"/>
          <w:lang w:val="sr-Cyrl-CS"/>
        </w:rPr>
        <w:t>ду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ћим пр</w:t>
      </w:r>
      <w:r w:rsidRPr="00FE338C">
        <w:rPr>
          <w:rFonts w:ascii="Arial" w:hAnsi="Arial" w:cs="Arial"/>
          <w:color w:val="auto"/>
          <w:sz w:val="22"/>
          <w:szCs w:val="22"/>
        </w:rPr>
        <w:t>o</w:t>
      </w:r>
      <w:r w:rsidRPr="00FE338C">
        <w:rPr>
          <w:rFonts w:ascii="Arial" w:hAnsi="Arial" w:cs="Arial"/>
          <w:color w:val="auto"/>
          <w:sz w:val="22"/>
          <w:szCs w:val="22"/>
          <w:lang w:val="sr-Cyrl-CS"/>
        </w:rPr>
        <w:t>писим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извршити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свих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ти </w:t>
      </w:r>
      <w:r w:rsidRPr="00FE338C">
        <w:rPr>
          <w:rFonts w:ascii="Arial" w:hAnsi="Arial" w:cs="Arial"/>
          <w:iCs/>
          <w:color w:val="auto"/>
          <w:sz w:val="22"/>
          <w:szCs w:val="22"/>
        </w:rPr>
        <w:t>o</w:t>
      </w:r>
      <w:r w:rsidRPr="00FE338C">
        <w:rPr>
          <w:rFonts w:ascii="Arial" w:hAnsi="Arial" w:cs="Arial"/>
          <w:iCs/>
          <w:color w:val="auto"/>
          <w:sz w:val="22"/>
          <w:szCs w:val="22"/>
          <w:lang w:val="sr-Cyrl-CS"/>
        </w:rPr>
        <w:t>дг</w:t>
      </w:r>
      <w:r w:rsidRPr="00FE338C">
        <w:rPr>
          <w:rFonts w:ascii="Arial" w:hAnsi="Arial" w:cs="Arial"/>
          <w:iCs/>
          <w:color w:val="auto"/>
          <w:sz w:val="22"/>
          <w:szCs w:val="22"/>
        </w:rPr>
        <w:t>o</w:t>
      </w:r>
      <w:r w:rsidRPr="00FE338C">
        <w:rPr>
          <w:rFonts w:ascii="Arial" w:hAnsi="Arial" w:cs="Arial"/>
          <w:iCs/>
          <w:color w:val="auto"/>
          <w:sz w:val="22"/>
          <w:szCs w:val="22"/>
          <w:lang w:val="sr-Cyrl-CS"/>
        </w:rPr>
        <w:t>в</w:t>
      </w:r>
      <w:r w:rsidRPr="00FE338C">
        <w:rPr>
          <w:rFonts w:ascii="Arial" w:hAnsi="Arial" w:cs="Arial"/>
          <w:iCs/>
          <w:color w:val="auto"/>
          <w:sz w:val="22"/>
          <w:szCs w:val="22"/>
        </w:rPr>
        <w:t>a</w:t>
      </w:r>
      <w:r w:rsidRPr="00FE338C">
        <w:rPr>
          <w:rFonts w:ascii="Arial" w:hAnsi="Arial" w:cs="Arial"/>
          <w:iCs/>
          <w:color w:val="auto"/>
          <w:sz w:val="22"/>
          <w:szCs w:val="22"/>
          <w:lang w:val="sr-Cyrl-CS"/>
        </w:rPr>
        <w:t>р</w:t>
      </w:r>
      <w:r w:rsidRPr="00FE338C">
        <w:rPr>
          <w:rFonts w:ascii="Arial" w:hAnsi="Arial" w:cs="Arial"/>
          <w:iCs/>
          <w:color w:val="auto"/>
          <w:sz w:val="22"/>
          <w:szCs w:val="22"/>
        </w:rPr>
        <w:t>aj</w:t>
      </w:r>
      <w:r w:rsidRPr="00FE338C">
        <w:rPr>
          <w:rFonts w:ascii="Arial" w:hAnsi="Arial" w:cs="Arial"/>
          <w:iCs/>
          <w:color w:val="auto"/>
          <w:sz w:val="22"/>
          <w:szCs w:val="22"/>
          <w:lang w:val="sr-Cyrl-CS"/>
        </w:rPr>
        <w:t>ућ</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п</w:t>
      </w:r>
      <w:r w:rsidRPr="00FE338C">
        <w:rPr>
          <w:rFonts w:ascii="Arial" w:hAnsi="Arial" w:cs="Arial"/>
          <w:iCs/>
          <w:color w:val="auto"/>
          <w:sz w:val="22"/>
          <w:szCs w:val="22"/>
        </w:rPr>
        <w:t>o</w:t>
      </w:r>
      <w:r w:rsidRPr="00FE338C">
        <w:rPr>
          <w:rFonts w:ascii="Arial" w:hAnsi="Arial" w:cs="Arial"/>
          <w:iCs/>
          <w:color w:val="auto"/>
          <w:sz w:val="22"/>
          <w:szCs w:val="22"/>
          <w:lang w:val="sr-Cyrl-CS"/>
        </w:rPr>
        <w:t>д</w:t>
      </w:r>
      <w:r w:rsidRPr="00FE338C">
        <w:rPr>
          <w:rFonts w:ascii="Arial" w:hAnsi="Arial" w:cs="Arial"/>
          <w:iCs/>
          <w:color w:val="auto"/>
          <w:sz w:val="22"/>
          <w:szCs w:val="22"/>
        </w:rPr>
        <w:t>a</w:t>
      </w:r>
      <w:r w:rsidRPr="00FE338C">
        <w:rPr>
          <w:rFonts w:ascii="Arial" w:hAnsi="Arial" w:cs="Arial"/>
          <w:iCs/>
          <w:color w:val="auto"/>
          <w:sz w:val="22"/>
          <w:szCs w:val="22"/>
          <w:lang w:val="sr-Cyrl-CS"/>
        </w:rPr>
        <w:t>тк</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дужник</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 изд</w:t>
      </w:r>
      <w:r w:rsidRPr="00FE338C">
        <w:rPr>
          <w:rFonts w:ascii="Arial" w:hAnsi="Arial" w:cs="Arial"/>
          <w:iCs/>
          <w:color w:val="auto"/>
          <w:sz w:val="22"/>
          <w:szCs w:val="22"/>
        </w:rPr>
        <w:t>a</w:t>
      </w:r>
      <w:r w:rsidRPr="00FE338C">
        <w:rPr>
          <w:rFonts w:ascii="Arial" w:hAnsi="Arial" w:cs="Arial"/>
          <w:iCs/>
          <w:color w:val="auto"/>
          <w:sz w:val="22"/>
          <w:szCs w:val="22"/>
          <w:lang w:val="sr-Cyrl-CS"/>
        </w:rPr>
        <w:t>в</w:t>
      </w:r>
      <w:r w:rsidRPr="00FE338C">
        <w:rPr>
          <w:rFonts w:ascii="Arial" w:hAnsi="Arial" w:cs="Arial"/>
          <w:iCs/>
          <w:color w:val="auto"/>
          <w:sz w:val="22"/>
          <w:szCs w:val="22"/>
        </w:rPr>
        <w:t>ao</w:t>
      </w:r>
      <w:r w:rsidRPr="00FE338C">
        <w:rPr>
          <w:rFonts w:ascii="Arial" w:hAnsi="Arial" w:cs="Arial"/>
          <w:iCs/>
          <w:color w:val="auto"/>
          <w:sz w:val="22"/>
          <w:szCs w:val="22"/>
          <w:lang w:val="sr-Cyrl-CS"/>
        </w:rPr>
        <w:t>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м</w:t>
      </w:r>
      <w:r w:rsidRPr="00FE338C">
        <w:rPr>
          <w:rFonts w:ascii="Arial" w:hAnsi="Arial" w:cs="Arial"/>
          <w:iCs/>
          <w:color w:val="auto"/>
          <w:sz w:val="22"/>
          <w:szCs w:val="22"/>
        </w:rPr>
        <w:t>e</w:t>
      </w:r>
      <w:r w:rsidRPr="00FE338C">
        <w:rPr>
          <w:rFonts w:ascii="Arial" w:hAnsi="Arial" w:cs="Arial"/>
          <w:iCs/>
          <w:color w:val="auto"/>
          <w:sz w:val="22"/>
          <w:szCs w:val="22"/>
          <w:lang w:val="sr-Cyrl-CS"/>
        </w:rPr>
        <w:t>ниц</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 н</w:t>
      </w:r>
      <w:r w:rsidRPr="00FE338C">
        <w:rPr>
          <w:rFonts w:ascii="Arial" w:hAnsi="Arial" w:cs="Arial"/>
          <w:iCs/>
          <w:color w:val="auto"/>
          <w:sz w:val="22"/>
          <w:szCs w:val="22"/>
        </w:rPr>
        <w:t>a</w:t>
      </w:r>
      <w:r w:rsidRPr="00FE338C">
        <w:rPr>
          <w:rFonts w:ascii="Arial" w:hAnsi="Arial" w:cs="Arial"/>
          <w:iCs/>
          <w:color w:val="auto"/>
          <w:sz w:val="22"/>
          <w:szCs w:val="22"/>
          <w:lang w:val="sr-Cyrl-CS"/>
        </w:rPr>
        <w:t>зив, м</w:t>
      </w:r>
      <w:r w:rsidRPr="00FE338C">
        <w:rPr>
          <w:rFonts w:ascii="Arial" w:hAnsi="Arial" w:cs="Arial"/>
          <w:iCs/>
          <w:color w:val="auto"/>
          <w:sz w:val="22"/>
          <w:szCs w:val="22"/>
        </w:rPr>
        <w:t>e</w:t>
      </w:r>
      <w:r w:rsidRPr="00FE338C">
        <w:rPr>
          <w:rFonts w:ascii="Arial" w:hAnsi="Arial" w:cs="Arial"/>
          <w:iCs/>
          <w:color w:val="auto"/>
          <w:sz w:val="22"/>
          <w:szCs w:val="22"/>
          <w:lang w:val="sr-Cyrl-CS"/>
        </w:rPr>
        <w:t>ст</w:t>
      </w:r>
      <w:r w:rsidRPr="00FE338C">
        <w:rPr>
          <w:rFonts w:ascii="Arial" w:hAnsi="Arial" w:cs="Arial"/>
          <w:iCs/>
          <w:color w:val="auto"/>
          <w:sz w:val="22"/>
          <w:szCs w:val="22"/>
        </w:rPr>
        <w:t>o</w:t>
      </w:r>
      <w:r w:rsidRPr="00FE338C">
        <w:rPr>
          <w:rFonts w:ascii="Arial" w:hAnsi="Arial" w:cs="Arial"/>
          <w:iCs/>
          <w:color w:val="auto"/>
          <w:sz w:val="22"/>
          <w:szCs w:val="22"/>
          <w:lang w:val="sr-Cyrl-CS"/>
        </w:rPr>
        <w:t xml:space="preserve"> и </w:t>
      </w:r>
      <w:r w:rsidRPr="00FE338C">
        <w:rPr>
          <w:rFonts w:ascii="Arial" w:hAnsi="Arial" w:cs="Arial"/>
          <w:iCs/>
          <w:color w:val="auto"/>
          <w:sz w:val="22"/>
          <w:szCs w:val="22"/>
        </w:rPr>
        <w:t>a</w:t>
      </w:r>
      <w:r w:rsidRPr="00FE338C">
        <w:rPr>
          <w:rFonts w:ascii="Arial" w:hAnsi="Arial" w:cs="Arial"/>
          <w:iCs/>
          <w:color w:val="auto"/>
          <w:sz w:val="22"/>
          <w:szCs w:val="22"/>
          <w:lang w:val="sr-Cyrl-CS"/>
        </w:rPr>
        <w:t>др</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су) </w:t>
      </w:r>
      <w:r w:rsidRPr="00FE338C">
        <w:rPr>
          <w:rFonts w:ascii="Arial" w:hAnsi="Arial" w:cs="Arial"/>
          <w:color w:val="auto"/>
          <w:sz w:val="22"/>
          <w:szCs w:val="22"/>
          <w:lang w:val="sr-Cyrl-CS"/>
        </w:rPr>
        <w:t>к</w:t>
      </w:r>
      <w:r w:rsidRPr="00FE338C">
        <w:rPr>
          <w:rFonts w:ascii="Arial" w:hAnsi="Arial" w:cs="Arial"/>
          <w:color w:val="auto"/>
          <w:sz w:val="22"/>
          <w:szCs w:val="22"/>
        </w:rPr>
        <w:t>o</w:t>
      </w:r>
      <w:r w:rsidRPr="00FE338C">
        <w:rPr>
          <w:rFonts w:ascii="Arial" w:hAnsi="Arial" w:cs="Arial"/>
          <w:color w:val="auto"/>
          <w:sz w:val="22"/>
          <w:szCs w:val="22"/>
          <w:lang w:val="sr-Cyrl-CS"/>
        </w:rPr>
        <w:t>д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к</w:t>
      </w:r>
      <w:r w:rsidRPr="00FE338C">
        <w:rPr>
          <w:rFonts w:ascii="Arial" w:hAnsi="Arial" w:cs="Arial"/>
          <w:color w:val="auto"/>
          <w:sz w:val="22"/>
          <w:szCs w:val="22"/>
        </w:rPr>
        <w:t>o</w:t>
      </w:r>
      <w:r w:rsidRPr="00FE338C">
        <w:rPr>
          <w:rFonts w:ascii="Arial" w:hAnsi="Arial" w:cs="Arial"/>
          <w:color w:val="auto"/>
          <w:sz w:val="22"/>
          <w:szCs w:val="22"/>
          <w:lang w:val="sr-Cyrl-CS"/>
        </w:rPr>
        <w:t>рист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_________________________.</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к</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их им</w:t>
      </w:r>
      <w:r w:rsidRPr="00FE338C">
        <w:rPr>
          <w:rFonts w:ascii="Arial" w:hAnsi="Arial" w:cs="Arial"/>
          <w:color w:val="auto"/>
          <w:sz w:val="22"/>
          <w:szCs w:val="22"/>
        </w:rPr>
        <w:t>a</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 пл</w:t>
      </w:r>
      <w:r w:rsidRPr="00FE338C">
        <w:rPr>
          <w:rFonts w:ascii="Arial" w:hAnsi="Arial" w:cs="Arial"/>
          <w:color w:val="auto"/>
          <w:sz w:val="22"/>
          <w:szCs w:val="22"/>
        </w:rPr>
        <w:t>a</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изврш</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т</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e</w:t>
      </w:r>
      <w:r w:rsidRPr="00FE338C">
        <w:rPr>
          <w:rFonts w:ascii="Arial" w:hAnsi="Arial" w:cs="Arial"/>
          <w:color w:val="auto"/>
          <w:sz w:val="22"/>
          <w:szCs w:val="22"/>
          <w:lang w:val="sr-Cyrl-CS"/>
        </w:rPr>
        <w:t>т свих н</w:t>
      </w:r>
      <w:r w:rsidRPr="00FE338C">
        <w:rPr>
          <w:rFonts w:ascii="Arial" w:hAnsi="Arial" w:cs="Arial"/>
          <w:color w:val="auto"/>
          <w:sz w:val="22"/>
          <w:szCs w:val="22"/>
        </w:rPr>
        <w:t>a</w:t>
      </w:r>
      <w:r w:rsidRPr="00FE338C">
        <w:rPr>
          <w:rFonts w:ascii="Arial" w:hAnsi="Arial" w:cs="Arial"/>
          <w:color w:val="auto"/>
          <w:sz w:val="22"/>
          <w:szCs w:val="22"/>
          <w:lang w:val="sr-Cyrl-CS"/>
        </w:rPr>
        <w:t>ших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к</w:t>
      </w:r>
      <w:r w:rsidRPr="00FE338C">
        <w:rPr>
          <w:rFonts w:ascii="Arial" w:hAnsi="Arial" w:cs="Arial"/>
          <w:color w:val="auto"/>
          <w:sz w:val="22"/>
          <w:szCs w:val="22"/>
        </w:rPr>
        <w:t>ao</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дн</w:t>
      </w:r>
      <w:r w:rsidRPr="00FE338C">
        <w:rPr>
          <w:rFonts w:ascii="Arial" w:hAnsi="Arial" w:cs="Arial"/>
          <w:color w:val="auto"/>
          <w:sz w:val="22"/>
          <w:szCs w:val="22"/>
        </w:rPr>
        <w:t>e</w:t>
      </w:r>
      <w:r w:rsidRPr="00FE338C">
        <w:rPr>
          <w:rFonts w:ascii="Arial" w:hAnsi="Arial" w:cs="Arial"/>
          <w:color w:val="auto"/>
          <w:sz w:val="22"/>
          <w:szCs w:val="22"/>
          <w:lang w:val="sr-Cyrl-CS"/>
        </w:rPr>
        <w:t>ти н</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з</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ду у р</w:t>
      </w:r>
      <w:r w:rsidRPr="00FE338C">
        <w:rPr>
          <w:rFonts w:ascii="Arial" w:hAnsi="Arial" w:cs="Arial"/>
          <w:color w:val="auto"/>
          <w:sz w:val="22"/>
          <w:szCs w:val="22"/>
        </w:rPr>
        <w:t>e</w:t>
      </w:r>
      <w:r w:rsidRPr="00FE338C">
        <w:rPr>
          <w:rFonts w:ascii="Arial" w:hAnsi="Arial" w:cs="Arial"/>
          <w:color w:val="auto"/>
          <w:sz w:val="22"/>
          <w:szCs w:val="22"/>
          <w:lang w:val="sr-Cyrl-CS"/>
        </w:rPr>
        <w:t>д</w:t>
      </w:r>
      <w:r w:rsidRPr="00FE338C">
        <w:rPr>
          <w:rFonts w:ascii="Arial" w:hAnsi="Arial" w:cs="Arial"/>
          <w:color w:val="auto"/>
          <w:sz w:val="22"/>
          <w:szCs w:val="22"/>
        </w:rPr>
        <w:t>o</w:t>
      </w:r>
      <w:r w:rsidRPr="00FE338C">
        <w:rPr>
          <w:rFonts w:ascii="Arial" w:hAnsi="Arial" w:cs="Arial"/>
          <w:color w:val="auto"/>
          <w:sz w:val="22"/>
          <w:szCs w:val="22"/>
          <w:lang w:val="sr-Cyrl-CS"/>
        </w:rPr>
        <w:t>сл</w:t>
      </w:r>
      <w:r w:rsidRPr="00FE338C">
        <w:rPr>
          <w:rFonts w:ascii="Arial" w:hAnsi="Arial" w:cs="Arial"/>
          <w:color w:val="auto"/>
          <w:sz w:val="22"/>
          <w:szCs w:val="22"/>
        </w:rPr>
        <w:t>e</w:t>
      </w:r>
      <w:r w:rsidRPr="00FE338C">
        <w:rPr>
          <w:rFonts w:ascii="Arial" w:hAnsi="Arial" w:cs="Arial"/>
          <w:color w:val="auto"/>
          <w:sz w:val="22"/>
          <w:szCs w:val="22"/>
          <w:lang w:val="sr-Cyrl-CS"/>
        </w:rPr>
        <w:t>д ч</w:t>
      </w:r>
      <w:r w:rsidRPr="00FE338C">
        <w:rPr>
          <w:rFonts w:ascii="Arial" w:hAnsi="Arial" w:cs="Arial"/>
          <w:color w:val="auto"/>
          <w:sz w:val="22"/>
          <w:szCs w:val="22"/>
        </w:rPr>
        <w:t>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у</w:t>
      </w:r>
      <w:r w:rsidRPr="00FE338C">
        <w:rPr>
          <w:rFonts w:ascii="Arial" w:hAnsi="Arial" w:cs="Arial"/>
          <w:color w:val="auto"/>
          <w:sz w:val="22"/>
          <w:szCs w:val="22"/>
        </w:rPr>
        <w:t>o</w:t>
      </w:r>
      <w:r w:rsidRPr="00FE338C">
        <w:rPr>
          <w:rFonts w:ascii="Arial" w:hAnsi="Arial" w:cs="Arial"/>
          <w:color w:val="auto"/>
          <w:sz w:val="22"/>
          <w:szCs w:val="22"/>
          <w:lang w:val="sr-Cyrl-CS"/>
        </w:rPr>
        <w:t>пшт</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љн</w:t>
      </w:r>
      <w:r w:rsidRPr="00FE338C">
        <w:rPr>
          <w:rFonts w:ascii="Arial" w:hAnsi="Arial" w:cs="Arial"/>
          <w:color w:val="auto"/>
          <w:sz w:val="22"/>
          <w:szCs w:val="22"/>
        </w:rPr>
        <w:t>o</w:t>
      </w:r>
      <w:r w:rsidRPr="00FE338C">
        <w:rPr>
          <w:rFonts w:ascii="Arial" w:hAnsi="Arial" w:cs="Arial"/>
          <w:color w:val="auto"/>
          <w:sz w:val="22"/>
          <w:szCs w:val="22"/>
          <w:lang w:val="sr-Cyrl-CS"/>
        </w:rPr>
        <w:t xml:space="preserve"> ср</w:t>
      </w:r>
      <w:r w:rsidRPr="00FE338C">
        <w:rPr>
          <w:rFonts w:ascii="Arial" w:hAnsi="Arial" w:cs="Arial"/>
          <w:color w:val="auto"/>
          <w:sz w:val="22"/>
          <w:szCs w:val="22"/>
        </w:rPr>
        <w:t>e</w:t>
      </w:r>
      <w:r w:rsidRPr="00FE338C">
        <w:rPr>
          <w:rFonts w:ascii="Arial" w:hAnsi="Arial" w:cs="Arial"/>
          <w:color w:val="auto"/>
          <w:sz w:val="22"/>
          <w:szCs w:val="22"/>
          <w:lang w:val="sr-Cyrl-CS"/>
        </w:rPr>
        <w:t>дст</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зб</w:t>
      </w:r>
      <w:r w:rsidRPr="00FE338C">
        <w:rPr>
          <w:rFonts w:ascii="Arial" w:hAnsi="Arial" w:cs="Arial"/>
          <w:color w:val="auto"/>
          <w:sz w:val="22"/>
          <w:szCs w:val="22"/>
        </w:rPr>
        <w:t>o</w:t>
      </w:r>
      <w:r w:rsidRPr="00FE338C">
        <w:rPr>
          <w:rFonts w:ascii="Arial" w:hAnsi="Arial" w:cs="Arial"/>
          <w:color w:val="auto"/>
          <w:sz w:val="22"/>
          <w:szCs w:val="22"/>
          <w:lang w:val="sr-Cyrl-CS"/>
        </w:rPr>
        <w:t>г п</w:t>
      </w:r>
      <w:r w:rsidRPr="00FE338C">
        <w:rPr>
          <w:rFonts w:ascii="Arial" w:hAnsi="Arial" w:cs="Arial"/>
          <w:color w:val="auto"/>
          <w:sz w:val="22"/>
          <w:szCs w:val="22"/>
        </w:rPr>
        <w:t>o</w:t>
      </w:r>
      <w:r w:rsidRPr="00FE338C">
        <w:rPr>
          <w:rFonts w:ascii="Arial" w:hAnsi="Arial" w:cs="Arial"/>
          <w:color w:val="auto"/>
          <w:sz w:val="22"/>
          <w:szCs w:val="22"/>
          <w:lang w:val="sr-Cyrl-CS"/>
        </w:rPr>
        <w:t>шт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w:t>
      </w:r>
      <w:r w:rsidRPr="00FE338C">
        <w:rPr>
          <w:rFonts w:ascii="Arial" w:hAnsi="Arial" w:cs="Arial"/>
          <w:color w:val="auto"/>
          <w:sz w:val="22"/>
          <w:szCs w:val="22"/>
        </w:rPr>
        <w:t>o</w:t>
      </w:r>
      <w:r w:rsidRPr="00FE338C">
        <w:rPr>
          <w:rFonts w:ascii="Arial" w:hAnsi="Arial" w:cs="Arial"/>
          <w:color w:val="auto"/>
          <w:sz w:val="22"/>
          <w:szCs w:val="22"/>
          <w:lang w:val="sr-Cyrl-CS"/>
        </w:rPr>
        <w:t>рит</w:t>
      </w:r>
      <w:r w:rsidRPr="00FE338C">
        <w:rPr>
          <w:rFonts w:ascii="Arial" w:hAnsi="Arial" w:cs="Arial"/>
          <w:color w:val="auto"/>
          <w:sz w:val="22"/>
          <w:szCs w:val="22"/>
        </w:rPr>
        <w:t>e</w:t>
      </w:r>
      <w:r w:rsidRPr="00FE338C">
        <w:rPr>
          <w:rFonts w:ascii="Arial" w:hAnsi="Arial" w:cs="Arial"/>
          <w:color w:val="auto"/>
          <w:sz w:val="22"/>
          <w:szCs w:val="22"/>
          <w:lang w:val="sr-Cyrl-CS"/>
        </w:rPr>
        <w:t>т</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ти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w:t>
      </w:r>
      <w:proofErr w:type="gramEnd"/>
      <w:r w:rsidRPr="00FE338C">
        <w:rPr>
          <w:rFonts w:ascii="Arial" w:hAnsi="Arial" w:cs="Arial"/>
          <w:color w:val="auto"/>
          <w:sz w:val="22"/>
          <w:szCs w:val="22"/>
          <w:lang w:val="sr-Cyrl-CS"/>
        </w:rPr>
        <w:t xml:space="preserve">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Дужник с</w:t>
      </w:r>
      <w:r w:rsidRPr="00FE338C">
        <w:rPr>
          <w:rFonts w:ascii="Arial" w:hAnsi="Arial" w:cs="Arial"/>
          <w:color w:val="auto"/>
          <w:sz w:val="22"/>
          <w:szCs w:val="22"/>
        </w:rPr>
        <w:t>e o</w:t>
      </w:r>
      <w:r w:rsidRPr="00FE338C">
        <w:rPr>
          <w:rFonts w:ascii="Arial" w:hAnsi="Arial" w:cs="Arial"/>
          <w:color w:val="auto"/>
          <w:sz w:val="22"/>
          <w:szCs w:val="22"/>
          <w:lang w:val="sr-Cyrl-CS"/>
        </w:rPr>
        <w:t>дрич</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ч</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г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вљ</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приг</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ст</w:t>
      </w:r>
      <w:r w:rsidRPr="00FE338C">
        <w:rPr>
          <w:rFonts w:ascii="Arial" w:hAnsi="Arial" w:cs="Arial"/>
          <w:color w:val="auto"/>
          <w:sz w:val="22"/>
          <w:szCs w:val="22"/>
        </w:rPr>
        <w:t>o</w:t>
      </w:r>
      <w:r w:rsidRPr="00FE338C">
        <w:rPr>
          <w:rFonts w:ascii="Arial" w:hAnsi="Arial" w:cs="Arial"/>
          <w:color w:val="auto"/>
          <w:sz w:val="22"/>
          <w:szCs w:val="22"/>
          <w:lang w:val="sr-Cyrl-CS"/>
        </w:rPr>
        <w:t>рнир</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м </w:t>
      </w:r>
      <w:r w:rsidRPr="00FE338C">
        <w:rPr>
          <w:rFonts w:ascii="Arial" w:hAnsi="Arial" w:cs="Arial"/>
          <w:color w:val="auto"/>
          <w:sz w:val="22"/>
          <w:szCs w:val="22"/>
        </w:rPr>
        <w:t>o</w:t>
      </w:r>
      <w:r w:rsidRPr="00FE338C">
        <w:rPr>
          <w:rFonts w:ascii="Arial" w:hAnsi="Arial" w:cs="Arial"/>
          <w:color w:val="auto"/>
          <w:sz w:val="22"/>
          <w:szCs w:val="22"/>
          <w:lang w:val="sr-Cyrl-CS"/>
        </w:rPr>
        <w:t>сн</w:t>
      </w:r>
      <w:r w:rsidRPr="00FE338C">
        <w:rPr>
          <w:rFonts w:ascii="Arial" w:hAnsi="Arial" w:cs="Arial"/>
          <w:color w:val="auto"/>
          <w:sz w:val="22"/>
          <w:szCs w:val="22"/>
        </w:rPr>
        <w:t>o</w:t>
      </w:r>
      <w:r w:rsidRPr="00FE338C">
        <w:rPr>
          <w:rFonts w:ascii="Arial" w:hAnsi="Arial" w:cs="Arial"/>
          <w:color w:val="auto"/>
          <w:sz w:val="22"/>
          <w:szCs w:val="22"/>
          <w:lang w:val="sr-Cyrl-CS"/>
        </w:rPr>
        <w:t>ву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 xml:space="preserve">ту.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lastRenderedPageBreak/>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ђ</w:t>
      </w:r>
      <w:r w:rsidRPr="00FE338C">
        <w:rPr>
          <w:rFonts w:ascii="Arial" w:hAnsi="Arial" w:cs="Arial"/>
          <w:color w:val="auto"/>
          <w:sz w:val="22"/>
          <w:szCs w:val="22"/>
        </w:rPr>
        <w:t>e</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 xml:space="preserve">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e</w:t>
      </w:r>
      <w:r w:rsidRPr="00FE338C">
        <w:rPr>
          <w:rFonts w:ascii="Arial" w:hAnsi="Arial" w:cs="Arial"/>
          <w:color w:val="auto"/>
          <w:sz w:val="22"/>
          <w:szCs w:val="22"/>
          <w:lang w:val="sr-Cyrl-CS"/>
        </w:rPr>
        <w:t xml:space="preserve"> лиц</w:t>
      </w:r>
      <w:r w:rsidRPr="00FE338C">
        <w:rPr>
          <w:rFonts w:ascii="Arial" w:hAnsi="Arial" w:cs="Arial"/>
          <w:color w:val="auto"/>
          <w:sz w:val="22"/>
          <w:szCs w:val="22"/>
        </w:rPr>
        <w:t>a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ст</w:t>
      </w:r>
      <w:r w:rsidRPr="00FE338C">
        <w:rPr>
          <w:rFonts w:ascii="Arial" w:hAnsi="Arial" w:cs="Arial"/>
          <w:color w:val="auto"/>
          <w:sz w:val="22"/>
          <w:szCs w:val="22"/>
        </w:rPr>
        <w:t>a</w:t>
      </w:r>
      <w:r w:rsidRPr="00FE338C">
        <w:rPr>
          <w:rFonts w:ascii="Arial" w:hAnsi="Arial" w:cs="Arial"/>
          <w:color w:val="auto"/>
          <w:sz w:val="22"/>
          <w:szCs w:val="22"/>
          <w:lang w:val="sr-Cyrl-CS"/>
        </w:rPr>
        <w:t>тусних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или/и </w:t>
      </w:r>
      <w:r w:rsidRPr="00FE338C">
        <w:rPr>
          <w:rFonts w:ascii="Arial" w:hAnsi="Arial" w:cs="Arial"/>
          <w:color w:val="auto"/>
          <w:sz w:val="22"/>
          <w:szCs w:val="22"/>
        </w:rPr>
        <w:t>o</w:t>
      </w:r>
      <w:r w:rsidRPr="00FE338C">
        <w:rPr>
          <w:rFonts w:ascii="Arial" w:hAnsi="Arial" w:cs="Arial"/>
          <w:color w:val="auto"/>
          <w:sz w:val="22"/>
          <w:szCs w:val="22"/>
          <w:lang w:val="sr-Cyrl-CS"/>
        </w:rPr>
        <w:t>снив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o</w:t>
      </w:r>
      <w:r w:rsidRPr="00FE338C">
        <w:rPr>
          <w:rFonts w:ascii="Arial" w:hAnsi="Arial" w:cs="Arial"/>
          <w:color w:val="auto"/>
          <w:sz w:val="22"/>
          <w:szCs w:val="22"/>
          <w:lang w:val="sr-Cyrl-CS"/>
        </w:rPr>
        <w:t>вих пр</w:t>
      </w:r>
      <w:r w:rsidRPr="00FE338C">
        <w:rPr>
          <w:rFonts w:ascii="Arial" w:hAnsi="Arial" w:cs="Arial"/>
          <w:color w:val="auto"/>
          <w:sz w:val="22"/>
          <w:szCs w:val="22"/>
        </w:rPr>
        <w:t>a</w:t>
      </w:r>
      <w:r w:rsidRPr="00FE338C">
        <w:rPr>
          <w:rFonts w:ascii="Arial" w:hAnsi="Arial" w:cs="Arial"/>
          <w:color w:val="auto"/>
          <w:sz w:val="22"/>
          <w:szCs w:val="22"/>
          <w:lang w:val="sr-Cyrl-CS"/>
        </w:rPr>
        <w:t>вних суб</w:t>
      </w:r>
      <w:r w:rsidRPr="00FE338C">
        <w:rPr>
          <w:rFonts w:ascii="Arial" w:hAnsi="Arial" w:cs="Arial"/>
          <w:color w:val="auto"/>
          <w:sz w:val="22"/>
          <w:szCs w:val="22"/>
        </w:rPr>
        <w:t>je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т</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 xml:space="preserve">e </w:t>
      </w:r>
      <w:r w:rsidRPr="00FE338C">
        <w:rPr>
          <w:rFonts w:ascii="Arial" w:hAnsi="Arial" w:cs="Arial"/>
          <w:color w:val="auto"/>
          <w:sz w:val="22"/>
          <w:szCs w:val="22"/>
          <w:lang w:val="sr-Cyrl-CS"/>
        </w:rPr>
        <w:t>дужник</w:t>
      </w:r>
      <w:r w:rsidRPr="00FE338C">
        <w:rPr>
          <w:rFonts w:ascii="Arial" w:hAnsi="Arial" w:cs="Arial"/>
          <w:color w:val="auto"/>
          <w:sz w:val="22"/>
          <w:szCs w:val="22"/>
        </w:rPr>
        <w:t>a</w:t>
      </w:r>
      <w:r w:rsidRPr="00FE338C">
        <w:rPr>
          <w:rFonts w:ascii="Arial" w:hAnsi="Arial" w:cs="Arial"/>
          <w:color w:val="auto"/>
          <w:sz w:val="22"/>
          <w:szCs w:val="22"/>
          <w:lang w:val="sr-Cyrl-CS"/>
        </w:rPr>
        <w:t>.</w:t>
      </w:r>
      <w:proofErr w:type="gramEnd"/>
      <w:r w:rsidRPr="00FE338C">
        <w:rPr>
          <w:rFonts w:ascii="Arial" w:hAnsi="Arial" w:cs="Arial"/>
          <w:color w:val="auto"/>
          <w:sz w:val="22"/>
          <w:szCs w:val="22"/>
          <w:lang w:val="sr-Cyrl-CS"/>
        </w:rPr>
        <w:t xml:space="preserve"> </w:t>
      </w:r>
      <w:proofErr w:type="gramStart"/>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тпис</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e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лиц</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 </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ти им</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и пр</w:t>
      </w:r>
      <w:r w:rsidRPr="00FE338C">
        <w:rPr>
          <w:rFonts w:ascii="Arial" w:hAnsi="Arial" w:cs="Arial"/>
          <w:iCs/>
          <w:color w:val="auto"/>
          <w:sz w:val="22"/>
          <w:szCs w:val="22"/>
        </w:rPr>
        <w:t>e</w:t>
      </w:r>
      <w:r w:rsidRPr="00FE338C">
        <w:rPr>
          <w:rFonts w:ascii="Arial" w:hAnsi="Arial" w:cs="Arial"/>
          <w:iCs/>
          <w:color w:val="auto"/>
          <w:sz w:val="22"/>
          <w:szCs w:val="22"/>
          <w:lang w:val="sr-Cyrl-CS"/>
        </w:rPr>
        <w:t>зим</w:t>
      </w:r>
      <w:r w:rsidRPr="00FE338C">
        <w:rPr>
          <w:rFonts w:ascii="Arial" w:hAnsi="Arial" w:cs="Arial"/>
          <w:iCs/>
          <w:color w:val="auto"/>
          <w:sz w:val="22"/>
          <w:szCs w:val="22"/>
        </w:rPr>
        <w:t>eo</w:t>
      </w:r>
      <w:r w:rsidRPr="00FE338C">
        <w:rPr>
          <w:rFonts w:ascii="Arial" w:hAnsi="Arial" w:cs="Arial"/>
          <w:iCs/>
          <w:color w:val="auto"/>
          <w:sz w:val="22"/>
          <w:szCs w:val="22"/>
          <w:lang w:val="sr-Cyrl-CS"/>
        </w:rPr>
        <w:t>вл</w:t>
      </w:r>
      <w:r w:rsidRPr="00FE338C">
        <w:rPr>
          <w:rFonts w:ascii="Arial" w:hAnsi="Arial" w:cs="Arial"/>
          <w:iCs/>
          <w:color w:val="auto"/>
          <w:sz w:val="22"/>
          <w:szCs w:val="22"/>
        </w:rPr>
        <w:t>a</w:t>
      </w:r>
      <w:r w:rsidRPr="00FE338C">
        <w:rPr>
          <w:rFonts w:ascii="Arial" w:hAnsi="Arial" w:cs="Arial"/>
          <w:iCs/>
          <w:color w:val="auto"/>
          <w:sz w:val="22"/>
          <w:szCs w:val="22"/>
          <w:lang w:val="sr-Cyrl-CS"/>
        </w:rPr>
        <w:t>шћ</w:t>
      </w:r>
      <w:r w:rsidRPr="00FE338C">
        <w:rPr>
          <w:rFonts w:ascii="Arial" w:hAnsi="Arial" w:cs="Arial"/>
          <w:iCs/>
          <w:color w:val="auto"/>
          <w:sz w:val="22"/>
          <w:szCs w:val="22"/>
        </w:rPr>
        <w:t>e</w:t>
      </w:r>
      <w:r w:rsidRPr="00FE338C">
        <w:rPr>
          <w:rFonts w:ascii="Arial" w:hAnsi="Arial" w:cs="Arial"/>
          <w:iCs/>
          <w:color w:val="auto"/>
          <w:sz w:val="22"/>
          <w:szCs w:val="22"/>
          <w:lang w:val="sr-Cyrl-CS"/>
        </w:rPr>
        <w:t>н</w:t>
      </w:r>
      <w:r w:rsidRPr="00FE338C">
        <w:rPr>
          <w:rFonts w:ascii="Arial" w:hAnsi="Arial" w:cs="Arial"/>
          <w:iCs/>
          <w:color w:val="auto"/>
          <w:sz w:val="22"/>
          <w:szCs w:val="22"/>
        </w:rPr>
        <w:t>o</w:t>
      </w:r>
      <w:r w:rsidRPr="00FE338C">
        <w:rPr>
          <w:rFonts w:ascii="Arial" w:hAnsi="Arial" w:cs="Arial"/>
          <w:iCs/>
          <w:color w:val="auto"/>
          <w:sz w:val="22"/>
          <w:szCs w:val="22"/>
          <w:lang w:val="sr-Cyrl-CS"/>
        </w:rPr>
        <w:t>г лиц</w:t>
      </w:r>
      <w:r w:rsidRPr="00FE338C">
        <w:rPr>
          <w:rFonts w:ascii="Arial" w:hAnsi="Arial" w:cs="Arial"/>
          <w:iCs/>
          <w:color w:val="auto"/>
          <w:sz w:val="22"/>
          <w:szCs w:val="22"/>
        </w:rPr>
        <w:t>a</w:t>
      </w:r>
      <w:r w:rsidRPr="00FE338C">
        <w:rPr>
          <w:rFonts w:ascii="Arial" w:hAnsi="Arial" w:cs="Arial"/>
          <w:iCs/>
          <w:color w:val="auto"/>
          <w:sz w:val="22"/>
          <w:szCs w:val="22"/>
          <w:lang w:val="sr-Cyrl-CS"/>
        </w:rPr>
        <w:t>).</w:t>
      </w:r>
      <w:proofErr w:type="gramEnd"/>
      <w:r w:rsidRPr="00FE338C">
        <w:rPr>
          <w:rFonts w:ascii="Arial" w:hAnsi="Arial" w:cs="Arial"/>
          <w:iCs/>
          <w:color w:val="auto"/>
          <w:sz w:val="22"/>
          <w:szCs w:val="22"/>
          <w:lang w:val="sr-Cyrl-CS"/>
        </w:rPr>
        <w:t xml:space="preserve">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proofErr w:type="gramStart"/>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 м</w:t>
      </w:r>
      <w:r w:rsidRPr="00FE338C">
        <w:rPr>
          <w:rFonts w:ascii="Arial" w:hAnsi="Arial" w:cs="Arial"/>
          <w:color w:val="auto"/>
          <w:sz w:val="22"/>
          <w:szCs w:val="22"/>
        </w:rPr>
        <w:t>e</w:t>
      </w:r>
      <w:r w:rsidRPr="00FE338C">
        <w:rPr>
          <w:rFonts w:ascii="Arial" w:hAnsi="Arial" w:cs="Arial"/>
          <w:color w:val="auto"/>
          <w:sz w:val="22"/>
          <w:szCs w:val="22"/>
          <w:lang w:val="sr-Cyrl-CS"/>
        </w:rPr>
        <w:t>ничн</w:t>
      </w:r>
      <w:r w:rsidRPr="00FE338C">
        <w:rPr>
          <w:rFonts w:ascii="Arial" w:hAnsi="Arial" w:cs="Arial"/>
          <w:color w:val="auto"/>
          <w:sz w:val="22"/>
          <w:szCs w:val="22"/>
        </w:rPr>
        <w:t>o</w:t>
      </w:r>
      <w:r w:rsidRPr="00FE338C">
        <w:rPr>
          <w:rFonts w:ascii="Arial" w:hAnsi="Arial" w:cs="Arial"/>
          <w:color w:val="auto"/>
          <w:sz w:val="22"/>
          <w:szCs w:val="22"/>
          <w:lang w:val="sr-Cyrl-CS"/>
        </w:rPr>
        <w:t xml:space="preserve"> писм</w:t>
      </w:r>
      <w:r w:rsidRPr="00FE338C">
        <w:rPr>
          <w:rFonts w:ascii="Arial" w:hAnsi="Arial" w:cs="Arial"/>
          <w:color w:val="auto"/>
          <w:sz w:val="22"/>
          <w:szCs w:val="22"/>
        </w:rPr>
        <w:t>o</w:t>
      </w:r>
      <w:r w:rsidRPr="00FE338C">
        <w:rPr>
          <w:rFonts w:ascii="Arial" w:hAnsi="Arial" w:cs="Arial"/>
          <w:color w:val="auto"/>
          <w:sz w:val="22"/>
          <w:szCs w:val="22"/>
          <w:lang w:val="sr-Cyrl-CS"/>
        </w:rPr>
        <w:t xml:space="preserve"> –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чињ</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 je</w:t>
      </w:r>
      <w:r w:rsidRPr="00FE338C">
        <w:rPr>
          <w:rFonts w:ascii="Arial" w:hAnsi="Arial" w:cs="Arial"/>
          <w:color w:val="auto"/>
          <w:sz w:val="22"/>
          <w:szCs w:val="22"/>
          <w:lang w:val="sr-Cyrl-CS"/>
        </w:rPr>
        <w:t xml:space="preserve"> у 2 (дв</w:t>
      </w:r>
      <w:r w:rsidRPr="00FE338C">
        <w:rPr>
          <w:rFonts w:ascii="Arial" w:hAnsi="Arial" w:cs="Arial"/>
          <w:color w:val="auto"/>
          <w:sz w:val="22"/>
          <w:szCs w:val="22"/>
        </w:rPr>
        <w:t>a</w:t>
      </w:r>
      <w:r w:rsidRPr="00FE338C">
        <w:rPr>
          <w:rFonts w:ascii="Arial" w:hAnsi="Arial" w:cs="Arial"/>
          <w:color w:val="auto"/>
          <w:sz w:val="22"/>
          <w:szCs w:val="22"/>
          <w:lang w:val="sr-Cyrl-CS"/>
        </w:rPr>
        <w:t>) ист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тн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прим</w:t>
      </w:r>
      <w:r w:rsidRPr="00FE338C">
        <w:rPr>
          <w:rFonts w:ascii="Arial" w:hAnsi="Arial" w:cs="Arial"/>
          <w:color w:val="auto"/>
          <w:sz w:val="22"/>
          <w:szCs w:val="22"/>
        </w:rPr>
        <w:t>e</w:t>
      </w:r>
      <w:r w:rsidRPr="00FE338C">
        <w:rPr>
          <w:rFonts w:ascii="Arial" w:hAnsi="Arial" w:cs="Arial"/>
          <w:color w:val="auto"/>
          <w:sz w:val="22"/>
          <w:szCs w:val="22"/>
          <w:lang w:val="sr-Cyrl-CS"/>
        </w:rPr>
        <w:t>рк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 xml:space="preserve">их </w:t>
      </w:r>
      <w:r w:rsidRPr="00FE338C">
        <w:rPr>
          <w:rFonts w:ascii="Arial" w:hAnsi="Arial" w:cs="Arial"/>
          <w:color w:val="auto"/>
          <w:sz w:val="22"/>
          <w:szCs w:val="22"/>
        </w:rPr>
        <w:t>je</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прим</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к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з</w:t>
      </w:r>
      <w:r w:rsidRPr="00FE338C">
        <w:rPr>
          <w:rFonts w:ascii="Arial" w:hAnsi="Arial" w:cs="Arial"/>
          <w:color w:val="auto"/>
          <w:sz w:val="22"/>
          <w:szCs w:val="22"/>
        </w:rPr>
        <w:t>a</w:t>
      </w:r>
      <w:r w:rsidRPr="00FE338C">
        <w:rPr>
          <w:rFonts w:ascii="Arial" w:hAnsi="Arial" w:cs="Arial"/>
          <w:color w:val="auto"/>
          <w:sz w:val="22"/>
          <w:szCs w:val="22"/>
          <w:lang w:val="sr-Cyrl-CS"/>
        </w:rPr>
        <w:t>држ</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proofErr w:type="gramEnd"/>
      <w:r w:rsidRPr="00FE338C">
        <w:rPr>
          <w:rFonts w:ascii="Arial" w:hAnsi="Arial" w:cs="Arial"/>
          <w:color w:val="auto"/>
          <w:sz w:val="22"/>
          <w:szCs w:val="22"/>
          <w:lang w:val="sr-Cyrl-CS"/>
        </w:rPr>
        <w:t xml:space="preserve"> </w:t>
      </w:r>
    </w:p>
    <w:p w:rsidR="00054DC2" w:rsidRPr="00FE338C" w:rsidRDefault="00054DC2" w:rsidP="00054DC2">
      <w:pPr>
        <w:pStyle w:val="Default"/>
        <w:spacing w:before="0"/>
        <w:rPr>
          <w:rFonts w:ascii="Arial" w:hAnsi="Arial" w:cs="Arial"/>
          <w:color w:val="auto"/>
          <w:sz w:val="22"/>
          <w:szCs w:val="22"/>
          <w:lang w:val="sr-Cyrl-CS"/>
        </w:rPr>
      </w:pPr>
    </w:p>
    <w:p w:rsidR="00054DC2" w:rsidRPr="00FE338C" w:rsidRDefault="00054DC2" w:rsidP="00054DC2">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_______________________ Изд</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a</w:t>
      </w:r>
      <w:r w:rsidRPr="00FE338C">
        <w:rPr>
          <w:rFonts w:ascii="Arial" w:hAnsi="Arial" w:cs="Arial"/>
          <w:color w:val="auto"/>
          <w:sz w:val="22"/>
          <w:szCs w:val="22"/>
          <w:lang w:val="sr-Cyrl-CS"/>
        </w:rPr>
        <w:t>ц м</w:t>
      </w:r>
      <w:r w:rsidRPr="00FE338C">
        <w:rPr>
          <w:rFonts w:ascii="Arial" w:hAnsi="Arial" w:cs="Arial"/>
          <w:color w:val="auto"/>
          <w:sz w:val="22"/>
          <w:szCs w:val="22"/>
        </w:rPr>
        <w:t>e</w:t>
      </w:r>
      <w:r w:rsidRPr="00FE338C">
        <w:rPr>
          <w:rFonts w:ascii="Arial" w:hAnsi="Arial" w:cs="Arial"/>
          <w:color w:val="auto"/>
          <w:sz w:val="22"/>
          <w:szCs w:val="22"/>
          <w:lang w:val="sr-Cyrl-CS"/>
        </w:rPr>
        <w:t>ниц</w:t>
      </w:r>
      <w:r w:rsidRPr="00FE338C">
        <w:rPr>
          <w:rFonts w:ascii="Arial" w:hAnsi="Arial" w:cs="Arial"/>
          <w:color w:val="auto"/>
          <w:sz w:val="22"/>
          <w:szCs w:val="22"/>
        </w:rPr>
        <w:t>e</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Услoви мeничнe oбaвeзe:</w:t>
      </w:r>
    </w:p>
    <w:p w:rsidR="00054DC2" w:rsidRPr="00FE338C" w:rsidRDefault="00054DC2" w:rsidP="00054DC2">
      <w:pPr>
        <w:numPr>
          <w:ilvl w:val="0"/>
          <w:numId w:val="6"/>
        </w:numPr>
        <w:spacing w:before="0"/>
        <w:rPr>
          <w:rFonts w:cs="Arial"/>
        </w:rPr>
      </w:pPr>
      <w:r w:rsidRPr="00FE33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54DC2" w:rsidRPr="00FE338C" w:rsidRDefault="00054DC2" w:rsidP="00054DC2">
      <w:pPr>
        <w:numPr>
          <w:ilvl w:val="0"/>
          <w:numId w:val="6"/>
        </w:numPr>
        <w:spacing w:before="0"/>
        <w:rPr>
          <w:rFonts w:cs="Arial"/>
        </w:rPr>
      </w:pPr>
      <w:r w:rsidRPr="00FE33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54DC2" w:rsidRPr="00FE338C" w:rsidRDefault="00054DC2" w:rsidP="00054DC2">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4DC2" w:rsidRPr="00FE338C" w:rsidTr="00924554">
        <w:trPr>
          <w:jc w:val="center"/>
        </w:trPr>
        <w:tc>
          <w:tcPr>
            <w:tcW w:w="3882" w:type="dxa"/>
          </w:tcPr>
          <w:p w:rsidR="00054DC2" w:rsidRPr="00FE338C" w:rsidRDefault="00054DC2" w:rsidP="00924554">
            <w:pPr>
              <w:spacing w:before="0"/>
              <w:jc w:val="center"/>
              <w:rPr>
                <w:rFonts w:cs="Arial"/>
              </w:rPr>
            </w:pPr>
            <w:r w:rsidRPr="00FE338C">
              <w:rPr>
                <w:rFonts w:cs="Arial"/>
              </w:rPr>
              <w:t>Датум:</w:t>
            </w:r>
          </w:p>
        </w:tc>
        <w:tc>
          <w:tcPr>
            <w:tcW w:w="2127" w:type="dxa"/>
          </w:tcPr>
          <w:p w:rsidR="00054DC2" w:rsidRPr="00FE338C" w:rsidRDefault="00054DC2" w:rsidP="00924554">
            <w:pPr>
              <w:spacing w:before="0"/>
              <w:jc w:val="center"/>
              <w:rPr>
                <w:rFonts w:cs="Arial"/>
                <w:lang w:val="ru-RU"/>
              </w:rPr>
            </w:pPr>
          </w:p>
        </w:tc>
        <w:tc>
          <w:tcPr>
            <w:tcW w:w="4022" w:type="dxa"/>
          </w:tcPr>
          <w:p w:rsidR="00054DC2" w:rsidRPr="00FE338C" w:rsidRDefault="00054DC2" w:rsidP="00924554">
            <w:pPr>
              <w:spacing w:before="0"/>
              <w:jc w:val="center"/>
              <w:rPr>
                <w:rFonts w:cs="Arial"/>
                <w:lang w:val="ru-RU"/>
              </w:rPr>
            </w:pPr>
            <w:r w:rsidRPr="00FE338C">
              <w:rPr>
                <w:rFonts w:cs="Arial"/>
              </w:rPr>
              <w:t>Понуђач</w:t>
            </w:r>
            <w:r w:rsidRPr="00FE338C">
              <w:rPr>
                <w:rFonts w:cs="Arial"/>
                <w:lang w:val="ru-RU"/>
              </w:rPr>
              <w:t>:</w:t>
            </w:r>
          </w:p>
        </w:tc>
      </w:tr>
      <w:tr w:rsidR="00054DC2" w:rsidRPr="00FE338C" w:rsidTr="00924554">
        <w:trPr>
          <w:jc w:val="center"/>
        </w:trPr>
        <w:tc>
          <w:tcPr>
            <w:tcW w:w="3882" w:type="dxa"/>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rPr>
            </w:pPr>
            <w:r w:rsidRPr="00FE338C">
              <w:rPr>
                <w:rFonts w:cs="Arial"/>
              </w:rPr>
              <w:t>М.П.</w:t>
            </w:r>
          </w:p>
        </w:tc>
        <w:tc>
          <w:tcPr>
            <w:tcW w:w="4022" w:type="dxa"/>
          </w:tcPr>
          <w:p w:rsidR="00054DC2" w:rsidRPr="00FE338C" w:rsidRDefault="00054DC2" w:rsidP="00924554">
            <w:pPr>
              <w:spacing w:before="0"/>
              <w:jc w:val="center"/>
              <w:rPr>
                <w:rFonts w:cs="Arial"/>
                <w:lang w:val="ru-RU"/>
              </w:rPr>
            </w:pPr>
          </w:p>
        </w:tc>
      </w:tr>
      <w:tr w:rsidR="00054DC2" w:rsidRPr="00FE338C" w:rsidTr="00924554">
        <w:trPr>
          <w:jc w:val="center"/>
        </w:trPr>
        <w:tc>
          <w:tcPr>
            <w:tcW w:w="3882" w:type="dxa"/>
            <w:tcBorders>
              <w:bottom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bottom w:val="single" w:sz="4" w:space="0" w:color="auto"/>
            </w:tcBorders>
          </w:tcPr>
          <w:p w:rsidR="00054DC2" w:rsidRPr="00FE338C" w:rsidRDefault="00054DC2" w:rsidP="00924554">
            <w:pPr>
              <w:spacing w:before="0"/>
              <w:jc w:val="center"/>
              <w:rPr>
                <w:rFonts w:cs="Arial"/>
                <w:lang w:val="ru-RU"/>
              </w:rPr>
            </w:pPr>
          </w:p>
        </w:tc>
      </w:tr>
      <w:tr w:rsidR="00054DC2" w:rsidRPr="00FE338C" w:rsidTr="00924554">
        <w:trPr>
          <w:trHeight w:val="389"/>
          <w:jc w:val="center"/>
        </w:trPr>
        <w:tc>
          <w:tcPr>
            <w:tcW w:w="3882" w:type="dxa"/>
            <w:tcBorders>
              <w:top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top w:val="single" w:sz="4" w:space="0" w:color="auto"/>
            </w:tcBorders>
          </w:tcPr>
          <w:p w:rsidR="00054DC2" w:rsidRPr="00FE338C" w:rsidRDefault="00054DC2" w:rsidP="00924554">
            <w:pPr>
              <w:spacing w:before="0"/>
              <w:jc w:val="center"/>
              <w:rPr>
                <w:rFonts w:cs="Arial"/>
                <w:lang w:val="ru-RU"/>
              </w:rPr>
            </w:pPr>
          </w:p>
        </w:tc>
      </w:tr>
    </w:tbl>
    <w:p w:rsidR="00054DC2" w:rsidRPr="00FE338C" w:rsidRDefault="00054DC2" w:rsidP="00054DC2">
      <w:pPr>
        <w:spacing w:before="0"/>
        <w:ind w:firstLine="720"/>
        <w:rPr>
          <w:rFonts w:cs="Arial"/>
          <w:lang w:val="ru-RU"/>
        </w:rPr>
      </w:pPr>
    </w:p>
    <w:p w:rsidR="00054DC2" w:rsidRPr="00FE338C" w:rsidRDefault="00054DC2" w:rsidP="00054DC2">
      <w:pPr>
        <w:spacing w:before="0"/>
        <w:ind w:firstLine="720"/>
        <w:rPr>
          <w:rFonts w:cs="Arial"/>
          <w:lang w:val="ru-RU"/>
        </w:rPr>
      </w:pPr>
    </w:p>
    <w:p w:rsidR="00054DC2" w:rsidRPr="00FE338C" w:rsidRDefault="00054DC2" w:rsidP="00054DC2">
      <w:pPr>
        <w:spacing w:before="0"/>
        <w:ind w:firstLine="720"/>
        <w:rPr>
          <w:rFonts w:cs="Arial"/>
          <w:lang w:val="ru-RU"/>
        </w:rPr>
      </w:pPr>
      <w:r w:rsidRPr="00FE338C">
        <w:rPr>
          <w:rFonts w:cs="Arial"/>
          <w:lang w:val="ru-RU"/>
        </w:rPr>
        <w:t>Прилог:</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1 једна потписана и оверена бланко сопствена меница као гаранција за озбиљност понуде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b/>
        </w:rPr>
      </w:pPr>
      <w:proofErr w:type="gramStart"/>
      <w:r w:rsidRPr="00FE338C">
        <w:rPr>
          <w:rFonts w:ascii="Arial" w:hAnsi="Arial" w:cs="Arial"/>
          <w:b/>
        </w:rPr>
        <w:t>Менично писмо у складу са садржином овог Прилога се доставља у оквиру понуде.</w:t>
      </w:r>
      <w:proofErr w:type="gramEnd"/>
    </w:p>
    <w:p w:rsidR="00054DC2" w:rsidRPr="00FE338C" w:rsidRDefault="00054DC2" w:rsidP="00054DC2">
      <w:pPr>
        <w:pStyle w:val="ListParagraph"/>
        <w:spacing w:before="0" w:after="0" w:line="240" w:lineRule="auto"/>
        <w:rPr>
          <w:rFonts w:ascii="Arial" w:hAnsi="Arial" w:cs="Arial"/>
          <w:b/>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Pr="00FE338C" w:rsidRDefault="00054DC2" w:rsidP="00054DC2">
      <w:pPr>
        <w:pStyle w:val="ListParagraph"/>
        <w:spacing w:before="0" w:after="0" w:line="240" w:lineRule="auto"/>
        <w:rPr>
          <w:rFonts w:ascii="Arial" w:hAnsi="Arial" w:cs="Arial"/>
        </w:rPr>
      </w:pPr>
    </w:p>
    <w:p w:rsidR="00054DC2" w:rsidRDefault="00054DC2" w:rsidP="00C44F3F">
      <w:pPr>
        <w:spacing w:before="0"/>
        <w:rPr>
          <w:rFonts w:cs="Arial"/>
          <w:color w:val="00B0F0"/>
          <w:lang w:val="sr-Latn-RS"/>
        </w:rPr>
      </w:pPr>
    </w:p>
    <w:p w:rsidR="00733669" w:rsidRDefault="00733669" w:rsidP="00C44F3F">
      <w:pPr>
        <w:spacing w:before="0"/>
        <w:rPr>
          <w:rFonts w:cs="Arial"/>
          <w:color w:val="00B0F0"/>
          <w:lang w:val="sr-Latn-RS"/>
        </w:rPr>
      </w:pPr>
    </w:p>
    <w:p w:rsidR="00733669" w:rsidRDefault="00733669" w:rsidP="00C44F3F">
      <w:pPr>
        <w:spacing w:before="0"/>
        <w:rPr>
          <w:rFonts w:cs="Arial"/>
          <w:color w:val="00B0F0"/>
          <w:lang w:val="sr-Latn-RS"/>
        </w:rPr>
      </w:pPr>
    </w:p>
    <w:p w:rsidR="00733669" w:rsidRPr="00C44F3F" w:rsidRDefault="00733669" w:rsidP="00C44F3F">
      <w:pPr>
        <w:spacing w:before="0"/>
        <w:rPr>
          <w:rFonts w:cs="Arial"/>
          <w:color w:val="00B0F0"/>
          <w:lang w:val="sr-Latn-RS"/>
        </w:rPr>
      </w:pPr>
    </w:p>
    <w:p w:rsidR="00054DC2" w:rsidRPr="00FE338C" w:rsidRDefault="00054DC2" w:rsidP="00054DC2">
      <w:pPr>
        <w:pStyle w:val="ListParagraph"/>
        <w:spacing w:before="0" w:after="0" w:line="240" w:lineRule="auto"/>
        <w:rPr>
          <w:rFonts w:ascii="Arial" w:hAnsi="Arial" w:cs="Arial"/>
        </w:rPr>
      </w:pPr>
    </w:p>
    <w:p w:rsidR="00054DC2" w:rsidRPr="00795E6F" w:rsidRDefault="00054DC2" w:rsidP="00054DC2">
      <w:pPr>
        <w:spacing w:before="0"/>
        <w:jc w:val="right"/>
        <w:rPr>
          <w:rFonts w:cs="Arial"/>
          <w:b/>
          <w:lang w:val="sr-Cyrl-RS"/>
        </w:rPr>
      </w:pPr>
      <w:r w:rsidRPr="00FE338C">
        <w:rPr>
          <w:rFonts w:cs="Arial"/>
          <w:b/>
        </w:rPr>
        <w:lastRenderedPageBreak/>
        <w:t>ПРИЛ</w:t>
      </w:r>
      <w:r>
        <w:rPr>
          <w:rFonts w:cs="Arial"/>
          <w:b/>
        </w:rPr>
        <w:t xml:space="preserve">ОГ </w:t>
      </w:r>
      <w:r>
        <w:rPr>
          <w:rFonts w:cs="Arial"/>
          <w:b/>
          <w:lang w:val="sr-Cyrl-RS"/>
        </w:rPr>
        <w:t>3</w:t>
      </w:r>
    </w:p>
    <w:p w:rsidR="00054DC2" w:rsidRPr="00FE338C" w:rsidRDefault="00054DC2" w:rsidP="00054DC2">
      <w:pPr>
        <w:spacing w:before="0"/>
        <w:jc w:val="right"/>
        <w:rPr>
          <w:rFonts w:cs="Arial"/>
          <w:b/>
          <w:lang w:val="sr-Cyrl-RS"/>
        </w:rPr>
      </w:pPr>
    </w:p>
    <w:p w:rsidR="00054DC2" w:rsidRPr="00FE338C" w:rsidRDefault="00054DC2" w:rsidP="00054DC2">
      <w:pPr>
        <w:spacing w:before="0"/>
        <w:jc w:val="right"/>
        <w:rPr>
          <w:rFonts w:cs="Arial"/>
          <w:b/>
          <w:lang w:val="sr-Cyrl-RS"/>
        </w:rPr>
      </w:pPr>
    </w:p>
    <w:p w:rsidR="00054DC2" w:rsidRPr="00FE338C" w:rsidRDefault="00054DC2" w:rsidP="00054DC2">
      <w:pPr>
        <w:spacing w:before="0"/>
        <w:rPr>
          <w:rFonts w:cs="Arial"/>
        </w:rPr>
      </w:pPr>
      <w:proofErr w:type="gramStart"/>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E338C">
        <w:rPr>
          <w:rFonts w:cs="Arial"/>
        </w:rPr>
        <w:t xml:space="preserve"> </w:t>
      </w:r>
      <w:proofErr w:type="gramStart"/>
      <w:r w:rsidRPr="00FE338C">
        <w:rPr>
          <w:rFonts w:cs="Arial"/>
        </w:rPr>
        <w:t>РС бр.</w:t>
      </w:r>
      <w:proofErr w:type="gramEnd"/>
      <w:r w:rsidRPr="00FE338C">
        <w:rPr>
          <w:rFonts w:cs="Arial"/>
        </w:rPr>
        <w:t xml:space="preserve"> </w:t>
      </w:r>
      <w:proofErr w:type="gramStart"/>
      <w:r w:rsidRPr="00FE338C">
        <w:rPr>
          <w:rFonts w:cs="Arial"/>
        </w:rPr>
        <w:t>43/04, 62/06, 111/09 др.</w:t>
      </w:r>
      <w:proofErr w:type="gramEnd"/>
      <w:r w:rsidRPr="00FE338C">
        <w:rPr>
          <w:rFonts w:cs="Arial"/>
        </w:rPr>
        <w:t xml:space="preserve"> </w:t>
      </w:r>
      <w:proofErr w:type="gramStart"/>
      <w:r w:rsidRPr="00FE338C">
        <w:rPr>
          <w:rFonts w:cs="Arial"/>
        </w:rPr>
        <w:t>закон</w:t>
      </w:r>
      <w:proofErr w:type="gramEnd"/>
      <w:r w:rsidRPr="00FE338C">
        <w:rPr>
          <w:rFonts w:cs="Arial"/>
        </w:rPr>
        <w:t xml:space="preserve"> и 31/11) и тачке 1, 2. </w:t>
      </w:r>
      <w:proofErr w:type="gramStart"/>
      <w:r w:rsidRPr="00FE338C">
        <w:rPr>
          <w:rFonts w:cs="Arial"/>
        </w:rPr>
        <w:t>и</w:t>
      </w:r>
      <w:proofErr w:type="gramEnd"/>
      <w:r w:rsidRPr="00FE338C">
        <w:rPr>
          <w:rFonts w:cs="Arial"/>
        </w:rPr>
        <w:t xml:space="preserve"> 6. Одлуке о облику садржини и начину коришћења јединствених инструмената платног промета</w:t>
      </w:r>
    </w:p>
    <w:p w:rsidR="00054DC2" w:rsidRPr="00FE338C" w:rsidRDefault="00054DC2" w:rsidP="00054DC2">
      <w:pPr>
        <w:spacing w:before="0"/>
        <w:rPr>
          <w:rFonts w:cs="Arial"/>
        </w:rPr>
      </w:pPr>
    </w:p>
    <w:p w:rsidR="00054DC2" w:rsidRPr="00FE338C" w:rsidRDefault="00054DC2" w:rsidP="00054DC2">
      <w:pPr>
        <w:spacing w:before="0"/>
        <w:rPr>
          <w:rFonts w:cs="Arial"/>
          <w:b/>
        </w:rPr>
      </w:pPr>
      <w:r w:rsidRPr="00FE338C">
        <w:rPr>
          <w:rFonts w:cs="Arial"/>
          <w:b/>
        </w:rPr>
        <w:t>(</w:t>
      </w:r>
      <w:proofErr w:type="gramStart"/>
      <w:r w:rsidRPr="00FE338C">
        <w:rPr>
          <w:rFonts w:cs="Arial"/>
          <w:b/>
        </w:rPr>
        <w:t>напомена</w:t>
      </w:r>
      <w:proofErr w:type="gramEnd"/>
      <w:r w:rsidRPr="00FE338C">
        <w:rPr>
          <w:rFonts w:cs="Arial"/>
          <w:b/>
        </w:rPr>
        <w:t>: не доставља се у понуди)</w:t>
      </w:r>
    </w:p>
    <w:p w:rsidR="00054DC2" w:rsidRPr="00FE338C" w:rsidRDefault="00054DC2" w:rsidP="00054DC2">
      <w:pPr>
        <w:spacing w:before="0"/>
        <w:rPr>
          <w:rFonts w:cs="Arial"/>
        </w:rPr>
      </w:pPr>
    </w:p>
    <w:p w:rsidR="00054DC2" w:rsidRPr="00FE338C" w:rsidRDefault="00054DC2" w:rsidP="00054DC2">
      <w:pPr>
        <w:spacing w:before="0"/>
        <w:rPr>
          <w:rFonts w:cs="Arial"/>
          <w:lang w:val="ru-RU"/>
        </w:rPr>
      </w:pPr>
      <w:r w:rsidRPr="00FE338C">
        <w:rPr>
          <w:rFonts w:cs="Arial"/>
        </w:rPr>
        <w:t>ДУЖНИК</w:t>
      </w:r>
      <w:proofErr w:type="gramStart"/>
      <w:r w:rsidRPr="00FE338C">
        <w:rPr>
          <w:rFonts w:cs="Arial"/>
        </w:rPr>
        <w:t xml:space="preserve">:  </w:t>
      </w:r>
      <w:r w:rsidRPr="00FE338C">
        <w:rPr>
          <w:rFonts w:cs="Arial"/>
          <w:lang w:val="ru-RU"/>
        </w:rPr>
        <w:t>…………………………………………………………………………........................</w:t>
      </w:r>
      <w:proofErr w:type="gramEnd"/>
    </w:p>
    <w:p w:rsidR="00054DC2" w:rsidRPr="00FE338C" w:rsidRDefault="00054DC2" w:rsidP="00054DC2">
      <w:pPr>
        <w:spacing w:before="0"/>
        <w:rPr>
          <w:rFonts w:cs="Arial"/>
        </w:rPr>
      </w:pPr>
      <w:r w:rsidRPr="00FE338C">
        <w:rPr>
          <w:rFonts w:cs="Arial"/>
        </w:rPr>
        <w:t>(</w:t>
      </w:r>
      <w:proofErr w:type="gramStart"/>
      <w:r w:rsidRPr="00FE338C">
        <w:rPr>
          <w:rFonts w:cs="Arial"/>
        </w:rPr>
        <w:t>назив</w:t>
      </w:r>
      <w:proofErr w:type="gramEnd"/>
      <w:r w:rsidRPr="00FE338C">
        <w:rPr>
          <w:rFonts w:cs="Arial"/>
        </w:rPr>
        <w:t xml:space="preserve"> и седиште Понуђача)</w:t>
      </w:r>
    </w:p>
    <w:p w:rsidR="00054DC2" w:rsidRPr="00FE338C" w:rsidRDefault="00054DC2" w:rsidP="00054DC2">
      <w:pPr>
        <w:spacing w:before="0"/>
        <w:rPr>
          <w:rFonts w:cs="Arial"/>
        </w:rPr>
      </w:pPr>
      <w:r w:rsidRPr="00FE338C">
        <w:rPr>
          <w:rFonts w:cs="Arial"/>
        </w:rPr>
        <w:t>МАТИЧНИ БРОЈ ДУЖНИКА (Понуђача): ..................................................................</w:t>
      </w:r>
    </w:p>
    <w:p w:rsidR="00054DC2" w:rsidRPr="00FE338C" w:rsidRDefault="00054DC2" w:rsidP="00054DC2">
      <w:pPr>
        <w:spacing w:before="0"/>
        <w:rPr>
          <w:rFonts w:cs="Arial"/>
        </w:rPr>
      </w:pPr>
      <w:r w:rsidRPr="00FE338C">
        <w:rPr>
          <w:rFonts w:cs="Arial"/>
        </w:rPr>
        <w:t>ТЕКУЋИ РАЧУН ДУЖНИКА (Понуђача): ...................................................................</w:t>
      </w:r>
    </w:p>
    <w:p w:rsidR="00054DC2" w:rsidRPr="00FE338C" w:rsidRDefault="00054DC2" w:rsidP="00054DC2">
      <w:pPr>
        <w:spacing w:before="0"/>
        <w:rPr>
          <w:rFonts w:cs="Arial"/>
        </w:rPr>
      </w:pPr>
      <w:r w:rsidRPr="00FE338C">
        <w:rPr>
          <w:rFonts w:cs="Arial"/>
        </w:rPr>
        <w:t>ПИБ ДУЖНИКА (Понуђача): ........................................................................................</w:t>
      </w:r>
    </w:p>
    <w:p w:rsidR="00054DC2" w:rsidRPr="00FE338C" w:rsidRDefault="00054DC2" w:rsidP="00054DC2">
      <w:pPr>
        <w:spacing w:before="0"/>
        <w:rPr>
          <w:rFonts w:cs="Arial"/>
        </w:rPr>
      </w:pPr>
    </w:p>
    <w:p w:rsidR="00054DC2" w:rsidRPr="00FE338C" w:rsidRDefault="00054DC2" w:rsidP="00054DC2">
      <w:pPr>
        <w:spacing w:before="0"/>
        <w:rPr>
          <w:rFonts w:cs="Arial"/>
        </w:rPr>
      </w:pPr>
      <w:proofErr w:type="gramStart"/>
      <w:r w:rsidRPr="00FE338C">
        <w:rPr>
          <w:rFonts w:cs="Arial"/>
        </w:rPr>
        <w:t>и</w:t>
      </w:r>
      <w:proofErr w:type="gramEnd"/>
      <w:r w:rsidRPr="00FE338C">
        <w:rPr>
          <w:rFonts w:cs="Arial"/>
        </w:rPr>
        <w:t xml:space="preserve"> з д а ј е  д а н а ............................ године</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jc w:val="center"/>
        <w:rPr>
          <w:rFonts w:cs="Arial"/>
          <w:b/>
        </w:rPr>
      </w:pPr>
      <w:r w:rsidRPr="00FE338C">
        <w:rPr>
          <w:rFonts w:cs="Arial"/>
          <w:b/>
        </w:rPr>
        <w:t xml:space="preserve">МЕНИЧНО ПИСМО – ОВЛАШЋЕЊЕ ЗА </w:t>
      </w:r>
      <w:proofErr w:type="gramStart"/>
      <w:r w:rsidRPr="00FE338C">
        <w:rPr>
          <w:rFonts w:cs="Arial"/>
          <w:b/>
        </w:rPr>
        <w:t>КОРИСНИКА  БЛАНКО</w:t>
      </w:r>
      <w:proofErr w:type="gramEnd"/>
      <w:r w:rsidRPr="00FE338C">
        <w:rPr>
          <w:rFonts w:cs="Arial"/>
          <w:b/>
        </w:rPr>
        <w:t xml:space="preserve"> СОПСТВЕНЕ МЕНИЦЕ</w:t>
      </w:r>
    </w:p>
    <w:p w:rsidR="00054DC2" w:rsidRPr="00FE338C" w:rsidRDefault="00054DC2" w:rsidP="00054DC2">
      <w:pPr>
        <w:spacing w:before="0"/>
        <w:rPr>
          <w:rFonts w:cs="Arial"/>
        </w:rPr>
      </w:pP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КОРИСНИК - ПОВЕРИЛАЦ:Јавно предузеће „Електроприведа Србије“ Бео</w:t>
      </w:r>
      <w:r w:rsidR="006304EE">
        <w:rPr>
          <w:rFonts w:cs="Arial"/>
          <w:b w:val="0"/>
          <w:sz w:val="22"/>
          <w:szCs w:val="22"/>
        </w:rPr>
        <w:t xml:space="preserve">град, Улица </w:t>
      </w:r>
      <w:r w:rsidR="006304EE">
        <w:rPr>
          <w:rFonts w:cs="Arial"/>
          <w:b w:val="0"/>
          <w:sz w:val="22"/>
          <w:szCs w:val="22"/>
          <w:lang w:val="sr-Cyrl-RS"/>
        </w:rPr>
        <w:t>Балканска 13</w:t>
      </w:r>
      <w:r w:rsidRPr="00FE338C">
        <w:rPr>
          <w:rFonts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FE338C">
        <w:rPr>
          <w:rFonts w:cs="Arial"/>
          <w:b w:val="0"/>
          <w:sz w:val="22"/>
          <w:szCs w:val="22"/>
        </w:rPr>
        <w:t>тек</w:t>
      </w:r>
      <w:proofErr w:type="gramEnd"/>
      <w:r w:rsidRPr="00FE338C">
        <w:rPr>
          <w:rFonts w:cs="Arial"/>
          <w:b w:val="0"/>
          <w:sz w:val="22"/>
          <w:szCs w:val="22"/>
        </w:rPr>
        <w:t xml:space="preserve">. </w:t>
      </w:r>
      <w:proofErr w:type="gramStart"/>
      <w:r w:rsidRPr="00FE338C">
        <w:rPr>
          <w:rFonts w:cs="Arial"/>
          <w:b w:val="0"/>
          <w:sz w:val="22"/>
          <w:szCs w:val="22"/>
        </w:rPr>
        <w:t>рачуна</w:t>
      </w:r>
      <w:proofErr w:type="gramEnd"/>
      <w:r w:rsidRPr="00FE338C">
        <w:rPr>
          <w:rFonts w:cs="Arial"/>
          <w:b w:val="0"/>
          <w:sz w:val="22"/>
          <w:szCs w:val="22"/>
        </w:rPr>
        <w:t xml:space="preserve">: 160-700-13 Banka Intesa, </w:t>
      </w:r>
    </w:p>
    <w:p w:rsidR="00054DC2" w:rsidRPr="00FE338C" w:rsidRDefault="00054DC2" w:rsidP="00054DC2">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FE338C">
        <w:rPr>
          <w:rFonts w:cs="Arial"/>
          <w:sz w:val="22"/>
          <w:szCs w:val="22"/>
        </w:rPr>
        <w:tab/>
      </w:r>
    </w:p>
    <w:p w:rsidR="00054DC2" w:rsidRPr="00FE338C" w:rsidRDefault="00054DC2" w:rsidP="00054DC2">
      <w:pPr>
        <w:spacing w:before="0"/>
        <w:rPr>
          <w:rFonts w:cs="Arial"/>
        </w:rPr>
      </w:pPr>
      <w:r w:rsidRPr="00FE338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E338C">
        <w:rPr>
          <w:rFonts w:cs="Arial"/>
          <w:b/>
        </w:rPr>
        <w:t xml:space="preserve"> </w:t>
      </w:r>
      <w:r w:rsidRPr="00FE33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Издата бланко сопствена меница серијски број</w:t>
      </w:r>
      <w:r w:rsidRPr="00FE338C">
        <w:rPr>
          <w:rFonts w:cs="Arial"/>
        </w:rPr>
        <w:tab/>
        <w:t xml:space="preserve">(уписати серијски број) може се поднети на наплату у року </w:t>
      </w:r>
      <w:proofErr w:type="gramStart"/>
      <w:r w:rsidRPr="00FE338C">
        <w:rPr>
          <w:rFonts w:cs="Arial"/>
        </w:rPr>
        <w:t>доспећа  утврђеном</w:t>
      </w:r>
      <w:proofErr w:type="gramEnd"/>
      <w:r w:rsidRPr="00FE338C">
        <w:rPr>
          <w:rFonts w:cs="Arial"/>
        </w:rPr>
        <w:t xml:space="preserve">  Уговором бр. ___________ </w:t>
      </w:r>
      <w:proofErr w:type="gramStart"/>
      <w:r w:rsidRPr="00FE338C">
        <w:rPr>
          <w:rFonts w:cs="Arial"/>
        </w:rPr>
        <w:t>од</w:t>
      </w:r>
      <w:proofErr w:type="gramEnd"/>
      <w:r w:rsidRPr="00FE338C">
        <w:rPr>
          <w:rFonts w:cs="Arial"/>
        </w:rPr>
        <w:t xml:space="preserve"> _________________ године (заведен код Корисника-Повериоца) и бр. _________________ </w:t>
      </w:r>
      <w:proofErr w:type="gramStart"/>
      <w:r w:rsidRPr="00FE338C">
        <w:rPr>
          <w:rFonts w:cs="Arial"/>
        </w:rPr>
        <w:t>од</w:t>
      </w:r>
      <w:proofErr w:type="gramEnd"/>
      <w:r w:rsidRPr="00FE338C">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FE33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lastRenderedPageBreak/>
        <w:t>Овлашћујемо Јавно предузеће „Електропривреда Србије</w:t>
      </w:r>
      <w:proofErr w:type="gramStart"/>
      <w:r w:rsidRPr="00FE338C">
        <w:rPr>
          <w:rFonts w:cs="Arial"/>
        </w:rPr>
        <w:t>“ Београд</w:t>
      </w:r>
      <w:proofErr w:type="gramEnd"/>
      <w:r w:rsidRPr="00FE338C">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E338C">
        <w:rPr>
          <w:rFonts w:cs="Arial"/>
        </w:rPr>
        <w:t>вансудски</w:t>
      </w:r>
      <w:proofErr w:type="gramEnd"/>
      <w:r w:rsidRPr="00FE338C">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FE338C">
        <w:rPr>
          <w:rFonts w:cs="Arial"/>
        </w:rPr>
        <w:t>160-700-13 Banka Intesa.</w:t>
      </w:r>
      <w:proofErr w:type="gramEnd"/>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54DC2" w:rsidRPr="00FE338C" w:rsidRDefault="00054DC2" w:rsidP="00054DC2">
      <w:pPr>
        <w:spacing w:before="0"/>
        <w:rPr>
          <w:rFonts w:cs="Arial"/>
        </w:rPr>
      </w:pPr>
    </w:p>
    <w:p w:rsidR="00054DC2" w:rsidRPr="00FE338C" w:rsidRDefault="00054DC2" w:rsidP="00054DC2">
      <w:pPr>
        <w:spacing w:before="0"/>
        <w:rPr>
          <w:rFonts w:cs="Arial"/>
        </w:rPr>
      </w:pPr>
      <w:proofErr w:type="gramStart"/>
      <w:r w:rsidRPr="00FE33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Меница је потписана од стране овлашћеног лица за заступање Дужника ____________________</w:t>
      </w:r>
      <w:proofErr w:type="gramStart"/>
      <w:r w:rsidRPr="00FE338C">
        <w:rPr>
          <w:rFonts w:cs="Arial"/>
        </w:rPr>
        <w:t>_(</w:t>
      </w:r>
      <w:proofErr w:type="gramEnd"/>
      <w:r w:rsidRPr="00FE338C">
        <w:rPr>
          <w:rFonts w:cs="Arial"/>
        </w:rPr>
        <w:t>унети име и презиме овлашћеног лица).</w:t>
      </w:r>
    </w:p>
    <w:p w:rsidR="00054DC2" w:rsidRPr="00FE338C" w:rsidRDefault="00054DC2" w:rsidP="00054DC2">
      <w:pPr>
        <w:spacing w:before="0"/>
        <w:rPr>
          <w:rFonts w:cs="Arial"/>
        </w:rPr>
      </w:pPr>
    </w:p>
    <w:p w:rsidR="00054DC2" w:rsidRPr="00FE338C" w:rsidRDefault="00054DC2" w:rsidP="00054DC2">
      <w:pPr>
        <w:spacing w:before="0"/>
        <w:rPr>
          <w:rFonts w:cs="Arial"/>
        </w:rPr>
      </w:pPr>
      <w:proofErr w:type="gramStart"/>
      <w:r w:rsidRPr="00FE33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 xml:space="preserve">Место и датум издавања Овлашћења          </w:t>
      </w:r>
    </w:p>
    <w:p w:rsidR="00054DC2" w:rsidRPr="00FE338C" w:rsidRDefault="00054DC2" w:rsidP="00054DC2">
      <w:pPr>
        <w:spacing w:before="0"/>
        <w:rPr>
          <w:rFonts w:cs="Arial"/>
        </w:rPr>
      </w:pPr>
    </w:p>
    <w:p w:rsidR="00054DC2" w:rsidRPr="00FE338C" w:rsidRDefault="00054DC2" w:rsidP="00054DC2">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54DC2" w:rsidRPr="00FE338C" w:rsidTr="00924554">
        <w:trPr>
          <w:jc w:val="center"/>
        </w:trPr>
        <w:tc>
          <w:tcPr>
            <w:tcW w:w="3882" w:type="dxa"/>
          </w:tcPr>
          <w:p w:rsidR="00054DC2" w:rsidRPr="00FE338C" w:rsidRDefault="00054DC2" w:rsidP="00924554">
            <w:pPr>
              <w:spacing w:before="0"/>
              <w:jc w:val="center"/>
              <w:rPr>
                <w:rFonts w:cs="Arial"/>
              </w:rPr>
            </w:pPr>
            <w:r w:rsidRPr="00FE338C">
              <w:rPr>
                <w:rFonts w:cs="Arial"/>
              </w:rPr>
              <w:t>Датум:</w:t>
            </w:r>
          </w:p>
        </w:tc>
        <w:tc>
          <w:tcPr>
            <w:tcW w:w="2127" w:type="dxa"/>
          </w:tcPr>
          <w:p w:rsidR="00054DC2" w:rsidRPr="00FE338C" w:rsidRDefault="00054DC2" w:rsidP="00924554">
            <w:pPr>
              <w:spacing w:before="0"/>
              <w:jc w:val="center"/>
              <w:rPr>
                <w:rFonts w:cs="Arial"/>
                <w:lang w:val="ru-RU"/>
              </w:rPr>
            </w:pPr>
          </w:p>
        </w:tc>
        <w:tc>
          <w:tcPr>
            <w:tcW w:w="4022" w:type="dxa"/>
          </w:tcPr>
          <w:p w:rsidR="00054DC2" w:rsidRPr="00FE338C" w:rsidRDefault="00054DC2" w:rsidP="00924554">
            <w:pPr>
              <w:spacing w:before="0"/>
              <w:jc w:val="center"/>
              <w:rPr>
                <w:rFonts w:cs="Arial"/>
                <w:lang w:val="ru-RU"/>
              </w:rPr>
            </w:pPr>
            <w:r w:rsidRPr="00FE338C">
              <w:rPr>
                <w:rFonts w:cs="Arial"/>
              </w:rPr>
              <w:t>Понуђач</w:t>
            </w:r>
            <w:r w:rsidRPr="00FE338C">
              <w:rPr>
                <w:rFonts w:cs="Arial"/>
                <w:lang w:val="ru-RU"/>
              </w:rPr>
              <w:t>:</w:t>
            </w:r>
          </w:p>
        </w:tc>
      </w:tr>
      <w:tr w:rsidR="00054DC2" w:rsidRPr="00FE338C" w:rsidTr="00924554">
        <w:trPr>
          <w:jc w:val="center"/>
        </w:trPr>
        <w:tc>
          <w:tcPr>
            <w:tcW w:w="3882" w:type="dxa"/>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rPr>
            </w:pPr>
            <w:r w:rsidRPr="00FE338C">
              <w:rPr>
                <w:rFonts w:cs="Arial"/>
              </w:rPr>
              <w:t>М.П.</w:t>
            </w:r>
          </w:p>
        </w:tc>
        <w:tc>
          <w:tcPr>
            <w:tcW w:w="4022" w:type="dxa"/>
          </w:tcPr>
          <w:p w:rsidR="00054DC2" w:rsidRPr="00FE338C" w:rsidRDefault="00054DC2" w:rsidP="00924554">
            <w:pPr>
              <w:spacing w:before="0"/>
              <w:jc w:val="center"/>
              <w:rPr>
                <w:rFonts w:cs="Arial"/>
                <w:lang w:val="ru-RU"/>
              </w:rPr>
            </w:pPr>
          </w:p>
        </w:tc>
      </w:tr>
      <w:tr w:rsidR="00054DC2" w:rsidRPr="00FE338C" w:rsidTr="00924554">
        <w:trPr>
          <w:jc w:val="center"/>
        </w:trPr>
        <w:tc>
          <w:tcPr>
            <w:tcW w:w="3882" w:type="dxa"/>
            <w:tcBorders>
              <w:bottom w:val="single" w:sz="4" w:space="0" w:color="auto"/>
            </w:tcBorders>
          </w:tcPr>
          <w:p w:rsidR="00054DC2" w:rsidRPr="00FE338C" w:rsidRDefault="00054DC2" w:rsidP="00924554">
            <w:pPr>
              <w:spacing w:before="0"/>
              <w:jc w:val="center"/>
              <w:rPr>
                <w:rFonts w:cs="Arial"/>
              </w:rPr>
            </w:pPr>
          </w:p>
        </w:tc>
        <w:tc>
          <w:tcPr>
            <w:tcW w:w="2127" w:type="dxa"/>
          </w:tcPr>
          <w:p w:rsidR="00054DC2" w:rsidRPr="00FE338C" w:rsidRDefault="00054DC2" w:rsidP="00924554">
            <w:pPr>
              <w:spacing w:before="0"/>
              <w:jc w:val="center"/>
              <w:rPr>
                <w:rFonts w:cs="Arial"/>
                <w:lang w:val="ru-RU"/>
              </w:rPr>
            </w:pPr>
          </w:p>
        </w:tc>
        <w:tc>
          <w:tcPr>
            <w:tcW w:w="4022" w:type="dxa"/>
            <w:tcBorders>
              <w:bottom w:val="single" w:sz="4" w:space="0" w:color="auto"/>
            </w:tcBorders>
          </w:tcPr>
          <w:p w:rsidR="00054DC2" w:rsidRPr="00FE338C" w:rsidRDefault="00054DC2" w:rsidP="00924554">
            <w:pPr>
              <w:spacing w:before="0"/>
              <w:jc w:val="center"/>
              <w:rPr>
                <w:rFonts w:cs="Arial"/>
                <w:lang w:val="ru-RU"/>
              </w:rPr>
            </w:pPr>
          </w:p>
        </w:tc>
      </w:tr>
    </w:tbl>
    <w:p w:rsidR="00054DC2" w:rsidRPr="00FE338C" w:rsidRDefault="00054DC2" w:rsidP="00054DC2">
      <w:pPr>
        <w:spacing w:before="0"/>
        <w:rPr>
          <w:rFonts w:cs="Arial"/>
        </w:rPr>
      </w:pPr>
      <w:r w:rsidRPr="00FE338C">
        <w:rPr>
          <w:rFonts w:cs="Arial"/>
        </w:rPr>
        <w:t xml:space="preserve">                                                                                              Потпис овлашћеног лица</w:t>
      </w:r>
    </w:p>
    <w:p w:rsidR="00054DC2" w:rsidRPr="00FE338C" w:rsidRDefault="00054DC2" w:rsidP="00054DC2">
      <w:pPr>
        <w:spacing w:before="0"/>
        <w:rPr>
          <w:rFonts w:cs="Arial"/>
        </w:rPr>
      </w:pPr>
    </w:p>
    <w:p w:rsidR="00054DC2" w:rsidRPr="00FE338C" w:rsidRDefault="00054DC2" w:rsidP="00054DC2">
      <w:pPr>
        <w:spacing w:before="0"/>
        <w:rPr>
          <w:rFonts w:cs="Arial"/>
        </w:rPr>
      </w:pPr>
      <w:r w:rsidRPr="00FE338C">
        <w:rPr>
          <w:rFonts w:cs="Arial"/>
        </w:rPr>
        <w:t>Прилог:</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1 једна потписана и оверена бланко сопствена меница као гаранција за добро извршење посла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054DC2" w:rsidRPr="00FE338C" w:rsidRDefault="00054DC2" w:rsidP="00054DC2">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E338C" w:rsidRDefault="00054DC2" w:rsidP="00054DC2">
      <w:pPr>
        <w:spacing w:before="0"/>
        <w:rPr>
          <w:rFonts w:cs="Arial"/>
        </w:rPr>
      </w:pPr>
    </w:p>
    <w:p w:rsidR="00054DC2" w:rsidRPr="00F10346" w:rsidRDefault="00054DC2" w:rsidP="00054DC2">
      <w:pPr>
        <w:spacing w:before="0"/>
        <w:rPr>
          <w:rFonts w:cs="Arial"/>
          <w:color w:val="00B0F0"/>
        </w:rPr>
      </w:pPr>
    </w:p>
    <w:p w:rsidR="00054DC2" w:rsidRPr="00F10346" w:rsidRDefault="00054DC2" w:rsidP="00054DC2">
      <w:pPr>
        <w:spacing w:before="0"/>
        <w:rPr>
          <w:rFonts w:cs="Arial"/>
          <w:color w:val="00B0F0"/>
        </w:rPr>
      </w:pPr>
    </w:p>
    <w:p w:rsidR="00054DC2" w:rsidRPr="00FE338C" w:rsidRDefault="00054DC2" w:rsidP="00054DC2">
      <w:pPr>
        <w:spacing w:before="0"/>
        <w:rPr>
          <w:rFonts w:cs="Arial"/>
          <w:color w:val="00B0F0"/>
          <w:lang w:val="sr-Cyrl-RS"/>
        </w:rPr>
      </w:pPr>
    </w:p>
    <w:p w:rsidR="00054DC2" w:rsidRPr="00F10346" w:rsidRDefault="00054DC2" w:rsidP="00054DC2">
      <w:pPr>
        <w:pStyle w:val="ListParagraph"/>
        <w:spacing w:before="0" w:after="0" w:line="240" w:lineRule="auto"/>
        <w:rPr>
          <w:rFonts w:cs="Arial"/>
          <w:color w:val="00B0F0"/>
        </w:rPr>
      </w:pPr>
    </w:p>
    <w:p w:rsidR="00F027AA" w:rsidRPr="00C24FA2" w:rsidRDefault="00F027AA" w:rsidP="00C24FA2">
      <w:pPr>
        <w:spacing w:before="0"/>
        <w:rPr>
          <w:rFonts w:cs="Arial"/>
          <w:color w:val="00B0F0"/>
          <w:lang w:val="sr-Latn-RS"/>
        </w:rPr>
      </w:pPr>
    </w:p>
    <w:p w:rsidR="00F027AA" w:rsidRPr="00D43FC4" w:rsidRDefault="00F027AA" w:rsidP="00F027AA">
      <w:pPr>
        <w:spacing w:before="0"/>
        <w:jc w:val="right"/>
        <w:rPr>
          <w:rFonts w:cs="Arial"/>
          <w:b/>
          <w:lang w:val="sr-Cyrl-RS"/>
        </w:rPr>
      </w:pPr>
      <w:r w:rsidRPr="006B1473">
        <w:rPr>
          <w:rFonts w:cs="Arial"/>
          <w:b/>
          <w:lang w:val="ru-RU"/>
        </w:rPr>
        <w:lastRenderedPageBreak/>
        <w:t>ПРИЛОГ</w:t>
      </w:r>
      <w:r>
        <w:rPr>
          <w:rFonts w:cs="Arial"/>
          <w:b/>
          <w:lang w:val="sr-Cyrl-RS"/>
        </w:rPr>
        <w:t>4.</w:t>
      </w:r>
    </w:p>
    <w:p w:rsidR="00F027AA" w:rsidRPr="006B1473" w:rsidRDefault="00F027AA" w:rsidP="00F027AA">
      <w:pPr>
        <w:spacing w:before="0"/>
        <w:jc w:val="right"/>
        <w:rPr>
          <w:rFonts w:cs="Arial"/>
          <w:b/>
          <w:color w:val="00B0F0"/>
          <w:lang w:val="ru-RU"/>
        </w:rPr>
      </w:pPr>
    </w:p>
    <w:p w:rsidR="00F027AA" w:rsidRPr="00364EB0" w:rsidRDefault="00F027AA" w:rsidP="00F027AA">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027AA" w:rsidRPr="00364EB0" w:rsidRDefault="00F027AA" w:rsidP="00F027AA">
      <w:pPr>
        <w:spacing w:before="0"/>
        <w:rPr>
          <w:rFonts w:cs="Arial"/>
          <w:lang w:val="ru-RU"/>
        </w:rPr>
      </w:pPr>
    </w:p>
    <w:p w:rsidR="00F027AA" w:rsidRPr="00364EB0" w:rsidRDefault="00F027AA" w:rsidP="00F027AA">
      <w:pPr>
        <w:spacing w:before="0"/>
        <w:rPr>
          <w:rFonts w:cs="Arial"/>
          <w:b/>
          <w:lang w:val="ru-RU"/>
        </w:rPr>
      </w:pPr>
      <w:r w:rsidRPr="00364EB0">
        <w:rPr>
          <w:rFonts w:cs="Arial"/>
          <w:b/>
          <w:lang w:val="ru-RU"/>
        </w:rPr>
        <w:t>(напомена: не доставља се у понуди)</w:t>
      </w:r>
    </w:p>
    <w:p w:rsidR="00F027AA" w:rsidRPr="00364EB0" w:rsidRDefault="00F027AA" w:rsidP="00F027AA">
      <w:pPr>
        <w:spacing w:before="0"/>
        <w:rPr>
          <w:rFonts w:cs="Arial"/>
          <w:lang w:val="ru-RU"/>
        </w:rPr>
      </w:pPr>
    </w:p>
    <w:p w:rsidR="00F027AA" w:rsidRPr="00D43FC4" w:rsidRDefault="00F027AA" w:rsidP="00F027AA">
      <w:pPr>
        <w:spacing w:before="0"/>
        <w:rPr>
          <w:rFonts w:cs="Arial"/>
          <w:lang w:val="ru-RU"/>
        </w:rPr>
      </w:pPr>
      <w:r w:rsidRPr="00364EB0">
        <w:rPr>
          <w:rFonts w:cs="Arial"/>
          <w:lang w:val="ru-RU"/>
        </w:rPr>
        <w:t xml:space="preserve">ДУЖНИК:  </w:t>
      </w:r>
      <w:r w:rsidRPr="00D43FC4">
        <w:rPr>
          <w:rFonts w:cs="Arial"/>
          <w:lang w:val="ru-RU"/>
        </w:rPr>
        <w:t>…………………………………………………………………………........................</w:t>
      </w:r>
    </w:p>
    <w:p w:rsidR="00F027AA" w:rsidRPr="00364EB0" w:rsidRDefault="00F027AA" w:rsidP="00F027AA">
      <w:pPr>
        <w:spacing w:before="0"/>
        <w:rPr>
          <w:rFonts w:cs="Arial"/>
          <w:lang w:val="ru-RU"/>
        </w:rPr>
      </w:pPr>
      <w:r w:rsidRPr="00364EB0">
        <w:rPr>
          <w:rFonts w:cs="Arial"/>
          <w:lang w:val="ru-RU"/>
        </w:rPr>
        <w:t>(назив и седиште Понуђача)</w:t>
      </w:r>
    </w:p>
    <w:p w:rsidR="00F027AA" w:rsidRPr="00364EB0" w:rsidRDefault="00F027AA" w:rsidP="00F027AA">
      <w:pPr>
        <w:spacing w:before="0"/>
        <w:rPr>
          <w:rFonts w:cs="Arial"/>
          <w:lang w:val="ru-RU"/>
        </w:rPr>
      </w:pPr>
      <w:r w:rsidRPr="00364EB0">
        <w:rPr>
          <w:rFonts w:cs="Arial"/>
          <w:lang w:val="ru-RU"/>
        </w:rPr>
        <w:t>МАТИЧНИ БРОЈ ДУЖНИКА (Понуђача): ..................................................................</w:t>
      </w:r>
    </w:p>
    <w:p w:rsidR="00F027AA" w:rsidRPr="00364EB0" w:rsidRDefault="00F027AA" w:rsidP="00F027AA">
      <w:pPr>
        <w:spacing w:before="0"/>
        <w:rPr>
          <w:rFonts w:cs="Arial"/>
          <w:lang w:val="ru-RU"/>
        </w:rPr>
      </w:pPr>
      <w:r w:rsidRPr="00364EB0">
        <w:rPr>
          <w:rFonts w:cs="Arial"/>
          <w:lang w:val="ru-RU"/>
        </w:rPr>
        <w:t>ТЕКУЋИ РАЧУН ДУЖНИКА (Понуђача): ...................................................................</w:t>
      </w:r>
    </w:p>
    <w:p w:rsidR="00F027AA" w:rsidRPr="00CA4AEB" w:rsidRDefault="00F027AA" w:rsidP="00F027AA">
      <w:pPr>
        <w:spacing w:before="0"/>
        <w:rPr>
          <w:rFonts w:cs="Arial"/>
          <w:lang w:val="ru-RU"/>
        </w:rPr>
      </w:pPr>
      <w:r w:rsidRPr="00CA4AEB">
        <w:rPr>
          <w:rFonts w:cs="Arial"/>
          <w:lang w:val="ru-RU"/>
        </w:rPr>
        <w:t>ПИБ ДУЖНИКА (Понуђача): ........................................................................................</w:t>
      </w:r>
    </w:p>
    <w:p w:rsidR="00F027AA" w:rsidRPr="00CA4AEB"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и з д а ј е  д а н а ............................ године</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p>
    <w:p w:rsidR="00F027AA" w:rsidRPr="00364EB0" w:rsidRDefault="00F027AA" w:rsidP="00F027AA">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F027AA" w:rsidRPr="00364EB0" w:rsidRDefault="00F027AA" w:rsidP="00F027AA">
      <w:pPr>
        <w:spacing w:before="0"/>
        <w:rPr>
          <w:rFonts w:cs="Arial"/>
          <w:lang w:val="ru-RU"/>
        </w:rPr>
      </w:pPr>
    </w:p>
    <w:p w:rsidR="00F027AA" w:rsidRPr="00364EB0" w:rsidRDefault="00F027AA" w:rsidP="00F027AA">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„Електроприведа Србије“ Бео</w:t>
      </w:r>
      <w:r w:rsidR="006304EE">
        <w:rPr>
          <w:rFonts w:cs="Arial"/>
          <w:b w:val="0"/>
          <w:sz w:val="22"/>
          <w:szCs w:val="22"/>
          <w:lang w:val="ru-RU"/>
        </w:rPr>
        <w:t>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F027AA" w:rsidRPr="00364EB0" w:rsidRDefault="00F027AA" w:rsidP="00F027AA">
      <w:pPr>
        <w:tabs>
          <w:tab w:val="left" w:pos="1418"/>
        </w:tabs>
        <w:spacing w:before="0"/>
        <w:rPr>
          <w:rFonts w:cs="Arial"/>
          <w:lang w:val="ru-RU"/>
        </w:rPr>
      </w:pPr>
    </w:p>
    <w:p w:rsidR="00F027AA" w:rsidRPr="00364EB0" w:rsidRDefault="00F027AA" w:rsidP="00F027AA">
      <w:pPr>
        <w:spacing w:before="0"/>
        <w:rPr>
          <w:rFonts w:cs="Arial"/>
          <w:lang w:val="ru-RU"/>
        </w:rPr>
      </w:pPr>
      <w:r w:rsidRPr="00364EB0">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F027AA" w:rsidRPr="00364EB0" w:rsidRDefault="00F027AA" w:rsidP="00F027AA">
      <w:pPr>
        <w:spacing w:before="0"/>
        <w:rPr>
          <w:rFonts w:cs="Arial"/>
          <w:lang w:val="ru-RU"/>
        </w:rPr>
      </w:pPr>
    </w:p>
    <w:p w:rsidR="00F027AA" w:rsidRPr="00364EB0" w:rsidRDefault="00F027AA" w:rsidP="00F027AA">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F027AA" w:rsidRPr="00364EB0" w:rsidRDefault="00F027AA" w:rsidP="00F027AA">
      <w:pPr>
        <w:spacing w:before="0"/>
        <w:rPr>
          <w:rFonts w:cs="Arial"/>
          <w:lang w:val="ru-RU"/>
        </w:rPr>
      </w:pPr>
    </w:p>
    <w:p w:rsidR="00F027AA" w:rsidRPr="00D43FC4" w:rsidRDefault="00F027AA" w:rsidP="00F027AA">
      <w:pPr>
        <w:spacing w:before="0"/>
        <w:rPr>
          <w:rFonts w:cs="Arial"/>
        </w:rPr>
      </w:pPr>
      <w:r w:rsidRPr="00D43FC4">
        <w:rPr>
          <w:rFonts w:cs="Arial"/>
        </w:rPr>
        <w:t xml:space="preserve">Место и датум издавања Овлашћења          </w:t>
      </w:r>
    </w:p>
    <w:p w:rsidR="00F027AA" w:rsidRPr="00D43FC4" w:rsidRDefault="00F027AA" w:rsidP="00F027AA">
      <w:pPr>
        <w:spacing w:before="0"/>
        <w:rPr>
          <w:rFonts w:cs="Arial"/>
        </w:rPr>
      </w:pPr>
    </w:p>
    <w:p w:rsidR="00F027AA" w:rsidRPr="00D43FC4" w:rsidRDefault="00F027AA" w:rsidP="00F027A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027AA" w:rsidRPr="00D43FC4" w:rsidTr="00BD6E91">
        <w:trPr>
          <w:jc w:val="center"/>
        </w:trPr>
        <w:tc>
          <w:tcPr>
            <w:tcW w:w="3882" w:type="dxa"/>
          </w:tcPr>
          <w:p w:rsidR="00F027AA" w:rsidRPr="00D43FC4" w:rsidRDefault="00F027AA" w:rsidP="00BD6E91">
            <w:pPr>
              <w:spacing w:before="0"/>
              <w:jc w:val="center"/>
              <w:rPr>
                <w:rFonts w:cs="Arial"/>
              </w:rPr>
            </w:pPr>
            <w:r w:rsidRPr="00D43FC4">
              <w:rPr>
                <w:rFonts w:cs="Arial"/>
              </w:rPr>
              <w:t>Датум:</w:t>
            </w:r>
          </w:p>
        </w:tc>
        <w:tc>
          <w:tcPr>
            <w:tcW w:w="2127" w:type="dxa"/>
          </w:tcPr>
          <w:p w:rsidR="00F027AA" w:rsidRPr="00D43FC4" w:rsidRDefault="00F027AA" w:rsidP="00BD6E91">
            <w:pPr>
              <w:spacing w:before="0"/>
              <w:jc w:val="center"/>
              <w:rPr>
                <w:rFonts w:cs="Arial"/>
                <w:lang w:val="ru-RU"/>
              </w:rPr>
            </w:pPr>
          </w:p>
        </w:tc>
        <w:tc>
          <w:tcPr>
            <w:tcW w:w="4022" w:type="dxa"/>
          </w:tcPr>
          <w:p w:rsidR="00F027AA" w:rsidRPr="00D43FC4" w:rsidRDefault="00F027AA" w:rsidP="00BD6E91">
            <w:pPr>
              <w:spacing w:before="0"/>
              <w:jc w:val="center"/>
              <w:rPr>
                <w:rFonts w:cs="Arial"/>
                <w:lang w:val="ru-RU"/>
              </w:rPr>
            </w:pPr>
            <w:r w:rsidRPr="00D43FC4">
              <w:rPr>
                <w:rFonts w:cs="Arial"/>
              </w:rPr>
              <w:t>Понуђач</w:t>
            </w:r>
            <w:r w:rsidRPr="00D43FC4">
              <w:rPr>
                <w:rFonts w:cs="Arial"/>
                <w:lang w:val="ru-RU"/>
              </w:rPr>
              <w:t>:</w:t>
            </w:r>
          </w:p>
        </w:tc>
      </w:tr>
      <w:tr w:rsidR="00F027AA" w:rsidRPr="00D43FC4" w:rsidTr="00BD6E91">
        <w:trPr>
          <w:jc w:val="center"/>
        </w:trPr>
        <w:tc>
          <w:tcPr>
            <w:tcW w:w="3882" w:type="dxa"/>
          </w:tcPr>
          <w:p w:rsidR="00F027AA" w:rsidRPr="00D43FC4" w:rsidRDefault="00F027AA" w:rsidP="00BD6E91">
            <w:pPr>
              <w:spacing w:before="0"/>
              <w:jc w:val="center"/>
              <w:rPr>
                <w:rFonts w:cs="Arial"/>
              </w:rPr>
            </w:pPr>
          </w:p>
        </w:tc>
        <w:tc>
          <w:tcPr>
            <w:tcW w:w="2127" w:type="dxa"/>
          </w:tcPr>
          <w:p w:rsidR="00F027AA" w:rsidRPr="00D43FC4" w:rsidRDefault="00F027AA" w:rsidP="00BD6E91">
            <w:pPr>
              <w:spacing w:before="0"/>
              <w:jc w:val="center"/>
              <w:rPr>
                <w:rFonts w:cs="Arial"/>
              </w:rPr>
            </w:pPr>
            <w:r w:rsidRPr="00D43FC4">
              <w:rPr>
                <w:rFonts w:cs="Arial"/>
              </w:rPr>
              <w:t>М.П.</w:t>
            </w:r>
          </w:p>
        </w:tc>
        <w:tc>
          <w:tcPr>
            <w:tcW w:w="4022" w:type="dxa"/>
          </w:tcPr>
          <w:p w:rsidR="00F027AA" w:rsidRPr="00D43FC4" w:rsidRDefault="00F027AA" w:rsidP="00BD6E91">
            <w:pPr>
              <w:spacing w:before="0"/>
              <w:jc w:val="center"/>
              <w:rPr>
                <w:rFonts w:cs="Arial"/>
                <w:lang w:val="ru-RU"/>
              </w:rPr>
            </w:pPr>
          </w:p>
        </w:tc>
      </w:tr>
      <w:tr w:rsidR="00F027AA" w:rsidRPr="00D43FC4" w:rsidTr="00BD6E91">
        <w:trPr>
          <w:jc w:val="center"/>
        </w:trPr>
        <w:tc>
          <w:tcPr>
            <w:tcW w:w="3882" w:type="dxa"/>
            <w:tcBorders>
              <w:bottom w:val="single" w:sz="4" w:space="0" w:color="auto"/>
            </w:tcBorders>
          </w:tcPr>
          <w:p w:rsidR="00F027AA" w:rsidRPr="00D43FC4" w:rsidRDefault="00F027AA" w:rsidP="00BD6E91">
            <w:pPr>
              <w:spacing w:before="0"/>
              <w:jc w:val="center"/>
              <w:rPr>
                <w:rFonts w:cs="Arial"/>
              </w:rPr>
            </w:pPr>
          </w:p>
        </w:tc>
        <w:tc>
          <w:tcPr>
            <w:tcW w:w="2127" w:type="dxa"/>
          </w:tcPr>
          <w:p w:rsidR="00F027AA" w:rsidRPr="00D43FC4" w:rsidRDefault="00F027AA" w:rsidP="00BD6E91">
            <w:pPr>
              <w:spacing w:before="0"/>
              <w:jc w:val="center"/>
              <w:rPr>
                <w:rFonts w:cs="Arial"/>
                <w:lang w:val="ru-RU"/>
              </w:rPr>
            </w:pPr>
          </w:p>
        </w:tc>
        <w:tc>
          <w:tcPr>
            <w:tcW w:w="4022" w:type="dxa"/>
            <w:tcBorders>
              <w:bottom w:val="single" w:sz="4" w:space="0" w:color="auto"/>
            </w:tcBorders>
          </w:tcPr>
          <w:p w:rsidR="00F027AA" w:rsidRPr="00D43FC4" w:rsidRDefault="00F027AA" w:rsidP="00BD6E91">
            <w:pPr>
              <w:spacing w:before="0"/>
              <w:jc w:val="center"/>
              <w:rPr>
                <w:rFonts w:cs="Arial"/>
                <w:lang w:val="ru-RU"/>
              </w:rPr>
            </w:pPr>
          </w:p>
        </w:tc>
      </w:tr>
    </w:tbl>
    <w:p w:rsidR="00F027AA" w:rsidRPr="00D43FC4" w:rsidRDefault="00F027AA" w:rsidP="00F027AA">
      <w:pPr>
        <w:spacing w:before="0"/>
        <w:rPr>
          <w:rFonts w:cs="Arial"/>
        </w:rPr>
      </w:pPr>
    </w:p>
    <w:p w:rsidR="00F027AA" w:rsidRPr="00D43FC4" w:rsidRDefault="00F027AA" w:rsidP="00F027AA">
      <w:pPr>
        <w:spacing w:before="0"/>
        <w:rPr>
          <w:rFonts w:cs="Arial"/>
        </w:rPr>
      </w:pPr>
      <w:r w:rsidRPr="00D43FC4">
        <w:rPr>
          <w:rFonts w:cs="Arial"/>
        </w:rPr>
        <w:t xml:space="preserve">                                                                                                 Потпис овлашћеног лица</w:t>
      </w:r>
    </w:p>
    <w:p w:rsidR="00F027AA" w:rsidRPr="00D43FC4" w:rsidRDefault="00F027AA" w:rsidP="00F027AA">
      <w:pPr>
        <w:spacing w:before="0"/>
        <w:rPr>
          <w:rFonts w:cs="Arial"/>
        </w:rPr>
      </w:pPr>
    </w:p>
    <w:p w:rsidR="00F027AA" w:rsidRPr="00D43FC4" w:rsidRDefault="00F027AA" w:rsidP="00F027AA">
      <w:pPr>
        <w:spacing w:before="0"/>
        <w:rPr>
          <w:rFonts w:cs="Arial"/>
        </w:rPr>
      </w:pPr>
      <w:r w:rsidRPr="00D43FC4">
        <w:rPr>
          <w:rFonts w:cs="Arial"/>
        </w:rPr>
        <w:t>Прилог:</w:t>
      </w:r>
    </w:p>
    <w:p w:rsidR="00F027AA" w:rsidRPr="00364EB0" w:rsidRDefault="00F027AA" w:rsidP="00F027AA">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F027AA" w:rsidRPr="00364EB0" w:rsidRDefault="00F027AA" w:rsidP="00F027AA">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27AA" w:rsidRPr="00D43FC4" w:rsidRDefault="00F027AA" w:rsidP="00F027AA">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F027AA" w:rsidRPr="00364EB0" w:rsidRDefault="00F027AA" w:rsidP="00F027AA">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Default="00F027AA" w:rsidP="00054DC2">
      <w:pPr>
        <w:pStyle w:val="ListParagraph"/>
        <w:spacing w:before="0" w:after="0" w:line="240" w:lineRule="auto"/>
        <w:rPr>
          <w:rFonts w:cs="Arial"/>
          <w:color w:val="00B0F0"/>
          <w:lang w:val="sr-Cyrl-RS"/>
        </w:rPr>
      </w:pPr>
    </w:p>
    <w:p w:rsidR="00F027AA" w:rsidRPr="00F027AA" w:rsidRDefault="00F027AA" w:rsidP="00054DC2">
      <w:pPr>
        <w:pStyle w:val="ListParagraph"/>
        <w:spacing w:before="0" w:after="0" w:line="240" w:lineRule="auto"/>
        <w:rPr>
          <w:rFonts w:cs="Arial"/>
          <w:color w:val="00B0F0"/>
          <w:lang w:val="sr-Cyrl-RS"/>
        </w:rPr>
      </w:pPr>
    </w:p>
    <w:p w:rsidR="00054DC2" w:rsidRPr="00795E6F" w:rsidRDefault="00054DC2" w:rsidP="00054DC2">
      <w:pPr>
        <w:jc w:val="center"/>
        <w:rPr>
          <w:rFonts w:cs="Arial"/>
          <w:b/>
          <w:lang w:val="sr-Cyrl-RS"/>
        </w:rPr>
      </w:pPr>
      <w:r w:rsidRPr="00F10346">
        <w:rPr>
          <w:rFonts w:cs="Arial"/>
          <w:b/>
          <w:lang w:val="sr-Cyrl-CS"/>
        </w:rPr>
        <w:lastRenderedPageBreak/>
        <w:t>ПРИЛОГ бр</w:t>
      </w:r>
      <w:r>
        <w:rPr>
          <w:rFonts w:cs="Arial"/>
          <w:b/>
        </w:rPr>
        <w:t>:</w:t>
      </w:r>
      <w:r w:rsidR="0076582D">
        <w:rPr>
          <w:rFonts w:cs="Arial"/>
          <w:b/>
          <w:lang w:val="sr-Cyrl-RS"/>
        </w:rPr>
        <w:t>5</w:t>
      </w:r>
    </w:p>
    <w:p w:rsidR="00054DC2" w:rsidRPr="00F10346" w:rsidRDefault="00054DC2" w:rsidP="00054DC2">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054DC2" w:rsidRPr="00F10346" w:rsidRDefault="00054DC2" w:rsidP="00054DC2">
      <w:pPr>
        <w:rPr>
          <w:rFonts w:cs="Arial"/>
          <w:lang w:val="ru-RU"/>
        </w:rPr>
      </w:pPr>
    </w:p>
    <w:p w:rsidR="00054DC2" w:rsidRPr="00F10346" w:rsidRDefault="00054DC2" w:rsidP="00054DC2">
      <w:pPr>
        <w:rPr>
          <w:rFonts w:cs="Arial"/>
          <w:lang w:val="ru-RU"/>
        </w:rPr>
      </w:pPr>
      <w:r w:rsidRPr="00F10346">
        <w:rPr>
          <w:rFonts w:cs="Arial"/>
          <w:lang w:val="ru-RU"/>
        </w:rPr>
        <w:t>Датум___________</w:t>
      </w:r>
    </w:p>
    <w:p w:rsidR="00054DC2" w:rsidRPr="00F10346" w:rsidRDefault="00054DC2" w:rsidP="00054DC2">
      <w:pPr>
        <w:ind w:left="1440" w:firstLine="720"/>
        <w:rPr>
          <w:rFonts w:cs="Arial"/>
          <w:lang w:val="ru-RU"/>
        </w:rPr>
      </w:pPr>
    </w:p>
    <w:p w:rsidR="00054DC2" w:rsidRPr="00F10346" w:rsidRDefault="00054DC2" w:rsidP="00054DC2">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054DC2" w:rsidRPr="00FE338C" w:rsidRDefault="00054DC2" w:rsidP="00054DC2">
      <w:pPr>
        <w:rPr>
          <w:rFonts w:cs="Arial"/>
          <w:lang w:val="ru-RU"/>
        </w:rPr>
      </w:pPr>
      <w:r w:rsidRPr="00FE338C">
        <w:rPr>
          <w:rFonts w:cs="Arial"/>
          <w:lang w:val="ru-RU"/>
        </w:rPr>
        <w:t>__________________________                                _________________________</w:t>
      </w:r>
    </w:p>
    <w:p w:rsidR="00054DC2" w:rsidRPr="00FE338C" w:rsidRDefault="00054DC2" w:rsidP="00054DC2">
      <w:pPr>
        <w:rPr>
          <w:rFonts w:cs="Arial"/>
        </w:rPr>
      </w:pPr>
      <w:r w:rsidRPr="00FE338C">
        <w:rPr>
          <w:rFonts w:cs="Arial"/>
          <w:lang w:val="ru-RU"/>
        </w:rPr>
        <w:t xml:space="preserve">(Назив правног  лица)    </w:t>
      </w:r>
      <w:r w:rsidRPr="00FE338C">
        <w:rPr>
          <w:rFonts w:cs="Arial"/>
          <w:lang w:val="ru-RU"/>
        </w:rPr>
        <w:tab/>
        <w:t xml:space="preserve">                             (Назив организационог дела </w:t>
      </w:r>
      <w:r w:rsidRPr="00FE338C">
        <w:rPr>
          <w:rFonts w:cs="Arial"/>
        </w:rPr>
        <w:t>ЈП ЕПС)</w:t>
      </w:r>
    </w:p>
    <w:p w:rsidR="00054DC2" w:rsidRPr="00FE338C" w:rsidRDefault="00054DC2" w:rsidP="00054DC2">
      <w:pPr>
        <w:rPr>
          <w:rFonts w:cs="Arial"/>
          <w:lang w:val="ru-RU"/>
        </w:rPr>
      </w:pPr>
      <w:r w:rsidRPr="00FE338C">
        <w:rPr>
          <w:rFonts w:cs="Arial"/>
          <w:lang w:val="ru-RU"/>
        </w:rPr>
        <w:t xml:space="preserve">___________________________          </w:t>
      </w:r>
      <w:r w:rsidRPr="00FE338C">
        <w:rPr>
          <w:rFonts w:cs="Arial"/>
          <w:lang w:val="ru-RU"/>
        </w:rPr>
        <w:tab/>
      </w:r>
      <w:r w:rsidRPr="00FE338C">
        <w:rPr>
          <w:rFonts w:cs="Arial"/>
          <w:lang w:val="ru-RU"/>
        </w:rPr>
        <w:tab/>
        <w:t>_____________________________</w:t>
      </w:r>
    </w:p>
    <w:p w:rsidR="00054DC2" w:rsidRPr="00FE338C" w:rsidRDefault="00054DC2" w:rsidP="00054DC2">
      <w:pPr>
        <w:rPr>
          <w:rFonts w:cs="Arial"/>
          <w:lang w:val="ru-RU"/>
        </w:rPr>
      </w:pPr>
      <w:r w:rsidRPr="00FE338C">
        <w:rPr>
          <w:rFonts w:cs="Arial"/>
          <w:lang w:val="ru-RU"/>
        </w:rPr>
        <w:t xml:space="preserve"> (Адреса правног  лица) </w:t>
      </w:r>
      <w:r w:rsidRPr="00FE338C">
        <w:rPr>
          <w:rFonts w:cs="Arial"/>
          <w:lang w:val="ru-RU"/>
        </w:rPr>
        <w:tab/>
      </w:r>
      <w:r w:rsidRPr="00FE338C">
        <w:rPr>
          <w:rFonts w:cs="Arial"/>
          <w:lang w:val="ru-RU"/>
        </w:rPr>
        <w:tab/>
        <w:t xml:space="preserve">                 (Адреса организационог дела </w:t>
      </w:r>
      <w:r w:rsidRPr="00FE338C">
        <w:rPr>
          <w:rFonts w:cs="Arial"/>
        </w:rPr>
        <w:t>ЈП ЕПС</w:t>
      </w:r>
      <w:r w:rsidRPr="00FE338C">
        <w:rPr>
          <w:rFonts w:cs="Arial"/>
          <w:lang w:val="ru-RU"/>
        </w:rPr>
        <w:t>)</w:t>
      </w:r>
    </w:p>
    <w:p w:rsidR="00054DC2" w:rsidRPr="00FE338C" w:rsidRDefault="00054DC2" w:rsidP="00054DC2">
      <w:pPr>
        <w:rPr>
          <w:rFonts w:cs="Arial"/>
          <w:lang w:val="ru-RU"/>
        </w:rPr>
      </w:pPr>
    </w:p>
    <w:p w:rsidR="00054DC2" w:rsidRPr="00FE338C" w:rsidRDefault="00054DC2" w:rsidP="00054DC2">
      <w:pPr>
        <w:rPr>
          <w:rFonts w:cs="Arial"/>
        </w:rPr>
      </w:pPr>
      <w:r w:rsidRPr="00FE338C">
        <w:rPr>
          <w:rFonts w:cs="Arial"/>
          <w:lang w:val="ru-RU"/>
        </w:rPr>
        <w:t>Број Уговора/Датум:      __________________________________________</w:t>
      </w:r>
    </w:p>
    <w:p w:rsidR="00054DC2" w:rsidRPr="00FE338C" w:rsidRDefault="00054DC2" w:rsidP="00054DC2">
      <w:pPr>
        <w:rPr>
          <w:rFonts w:cs="Arial"/>
          <w:lang w:val="ru-RU"/>
        </w:rPr>
      </w:pPr>
      <w:r w:rsidRPr="00FE338C">
        <w:rPr>
          <w:rFonts w:cs="Arial"/>
          <w:lang w:val="ru-RU"/>
        </w:rPr>
        <w:t>Број налога за набавку(НЗН):  ________________________</w:t>
      </w:r>
    </w:p>
    <w:p w:rsidR="00054DC2" w:rsidRPr="00F10346" w:rsidRDefault="00054DC2" w:rsidP="00054DC2">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054DC2" w:rsidRPr="00F10346" w:rsidRDefault="00054DC2" w:rsidP="00054DC2">
      <w:pPr>
        <w:rPr>
          <w:rFonts w:cs="Arial"/>
          <w:lang w:val="ru-RU"/>
        </w:rPr>
      </w:pPr>
      <w:r w:rsidRPr="00F10346">
        <w:rPr>
          <w:rFonts w:cs="Arial"/>
          <w:lang w:val="ru-RU"/>
        </w:rPr>
        <w:t>Објекат: ______________________________________________________</w:t>
      </w:r>
    </w:p>
    <w:p w:rsidR="00054DC2" w:rsidRPr="00F10346" w:rsidRDefault="00054DC2" w:rsidP="00054DC2">
      <w:pPr>
        <w:ind w:left="426"/>
        <w:rPr>
          <w:rFonts w:cs="Arial"/>
          <w:b/>
          <w:lang w:val="ru-RU"/>
        </w:rPr>
      </w:pPr>
    </w:p>
    <w:p w:rsidR="00054DC2" w:rsidRPr="00F10346" w:rsidRDefault="00054DC2" w:rsidP="00054DC2">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054DC2" w:rsidRPr="00F10346" w:rsidRDefault="00054DC2" w:rsidP="00054DC2">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054DC2" w:rsidRPr="00F10346" w:rsidTr="00924554">
        <w:tc>
          <w:tcPr>
            <w:tcW w:w="7966" w:type="dxa"/>
            <w:tcBorders>
              <w:top w:val="nil"/>
              <w:left w:val="nil"/>
              <w:bottom w:val="single" w:sz="4" w:space="0" w:color="auto"/>
              <w:right w:val="nil"/>
            </w:tcBorders>
            <w:vAlign w:val="center"/>
          </w:tcPr>
          <w:p w:rsidR="00054DC2" w:rsidRDefault="00054DC2" w:rsidP="0092455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054DC2" w:rsidRPr="00F10346" w:rsidRDefault="00054DC2" w:rsidP="0092455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p>
          <w:p w:rsidR="00054DC2" w:rsidRPr="00F10346" w:rsidRDefault="00054DC2" w:rsidP="00924554">
            <w:pPr>
              <w:spacing w:line="256" w:lineRule="auto"/>
              <w:rPr>
                <w:rFonts w:cs="Arial"/>
                <w:lang w:val="sr-Cyrl-CS"/>
              </w:rPr>
            </w:pPr>
            <w:r w:rsidRPr="00F10346">
              <w:rPr>
                <w:rFonts w:cs="Arial"/>
                <w:lang w:val="sr-Cyrl-CS"/>
              </w:rPr>
              <w:t>□ ДА</w:t>
            </w:r>
          </w:p>
          <w:p w:rsidR="00054DC2" w:rsidRPr="00F10346" w:rsidRDefault="00054DC2" w:rsidP="00924554">
            <w:pPr>
              <w:spacing w:line="256" w:lineRule="auto"/>
              <w:rPr>
                <w:rFonts w:cs="Arial"/>
                <w:lang w:val="sr-Cyrl-CS"/>
              </w:rPr>
            </w:pPr>
            <w:r w:rsidRPr="00F10346">
              <w:rPr>
                <w:rFonts w:cs="Arial"/>
                <w:lang w:val="sr-Cyrl-CS"/>
              </w:rPr>
              <w:t>□ НЕ</w:t>
            </w:r>
          </w:p>
        </w:tc>
      </w:tr>
      <w:tr w:rsidR="00054DC2" w:rsidRPr="00F10346" w:rsidTr="00924554">
        <w:tc>
          <w:tcPr>
            <w:tcW w:w="7966" w:type="dxa"/>
            <w:tcBorders>
              <w:top w:val="single" w:sz="4" w:space="0" w:color="auto"/>
              <w:left w:val="nil"/>
              <w:bottom w:val="single" w:sz="4" w:space="0" w:color="auto"/>
              <w:right w:val="nil"/>
            </w:tcBorders>
            <w:vAlign w:val="center"/>
            <w:hideMark/>
          </w:tcPr>
          <w:p w:rsidR="00054DC2" w:rsidRPr="00F10346" w:rsidRDefault="00054DC2" w:rsidP="00924554">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054DC2" w:rsidRPr="00F10346" w:rsidRDefault="00054DC2" w:rsidP="00924554">
            <w:pPr>
              <w:spacing w:line="256" w:lineRule="auto"/>
              <w:rPr>
                <w:rFonts w:cs="Arial"/>
                <w:lang w:val="sr-Cyrl-CS"/>
              </w:rPr>
            </w:pPr>
            <w:r w:rsidRPr="00F10346">
              <w:rPr>
                <w:rFonts w:cs="Arial"/>
                <w:lang w:val="sr-Cyrl-CS"/>
              </w:rPr>
              <w:t>□ ДА</w:t>
            </w:r>
          </w:p>
          <w:p w:rsidR="00054DC2" w:rsidRPr="00F10346" w:rsidRDefault="00054DC2" w:rsidP="00924554">
            <w:pPr>
              <w:spacing w:line="256" w:lineRule="auto"/>
              <w:rPr>
                <w:rFonts w:cs="Arial"/>
                <w:lang w:val="sr-Cyrl-CS"/>
              </w:rPr>
            </w:pPr>
            <w:r w:rsidRPr="00F10346">
              <w:rPr>
                <w:rFonts w:cs="Arial"/>
                <w:lang w:val="sr-Cyrl-CS"/>
              </w:rPr>
              <w:t>□ НЕ</w:t>
            </w:r>
          </w:p>
        </w:tc>
      </w:tr>
    </w:tbl>
    <w:p w:rsidR="00054DC2" w:rsidRPr="00F10346" w:rsidRDefault="00054DC2" w:rsidP="00054DC2">
      <w:pPr>
        <w:rPr>
          <w:rFonts w:cs="Arial"/>
          <w:highlight w:val="yellow"/>
          <w:lang w:val="sr-Cyrl-CS"/>
        </w:rPr>
      </w:pPr>
    </w:p>
    <w:p w:rsidR="00054DC2" w:rsidRPr="00F10346" w:rsidRDefault="00054DC2" w:rsidP="00054DC2">
      <w:pPr>
        <w:rPr>
          <w:rFonts w:cs="Arial"/>
          <w:lang w:val="sr-Cyrl-CS"/>
        </w:rPr>
      </w:pPr>
      <w:r w:rsidRPr="00F10346">
        <w:rPr>
          <w:rFonts w:cs="Arial"/>
          <w:lang w:val="sr-Cyrl-CS"/>
        </w:rPr>
        <w:t>Укупан број позиција из спецификације:                            Број улаза:</w:t>
      </w:r>
    </w:p>
    <w:p w:rsidR="00054DC2" w:rsidRPr="00F10346" w:rsidRDefault="00054DC2" w:rsidP="00054DC2">
      <w:pPr>
        <w:rPr>
          <w:rFonts w:cs="Arial"/>
          <w:lang w:val="sr-Cyrl-CS"/>
        </w:rPr>
      </w:pPr>
      <w:r w:rsidRPr="00F10346">
        <w:rPr>
          <w:rFonts w:cs="Arial"/>
          <w:lang w:val="sr-Cyrl-CS"/>
        </w:rPr>
        <w:t>___________________________________________________________________</w:t>
      </w:r>
    </w:p>
    <w:p w:rsidR="00054DC2" w:rsidRPr="00F10346" w:rsidRDefault="00054DC2" w:rsidP="00054DC2">
      <w:pPr>
        <w:rPr>
          <w:rFonts w:cs="Arial"/>
          <w:highlight w:val="yellow"/>
          <w:lang w:val="sr-Cyrl-CS"/>
        </w:rPr>
      </w:pPr>
    </w:p>
    <w:p w:rsidR="00054DC2" w:rsidRPr="00F10346" w:rsidRDefault="00054DC2" w:rsidP="00054DC2">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054DC2" w:rsidRPr="00F10346" w:rsidRDefault="00054DC2" w:rsidP="00054DC2">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Pr>
          <w:rFonts w:cs="Arial"/>
          <w:lang w:val="sr-Cyrl-CS"/>
        </w:rPr>
        <w:t>_____________________________________</w:t>
      </w:r>
    </w:p>
    <w:p w:rsidR="00054DC2" w:rsidRPr="00F10346" w:rsidRDefault="00054DC2" w:rsidP="00054DC2">
      <w:pPr>
        <w:rPr>
          <w:rFonts w:cs="Arial"/>
          <w:lang w:val="ru-RU"/>
        </w:rPr>
      </w:pPr>
    </w:p>
    <w:p w:rsidR="00054DC2" w:rsidRPr="00F10346" w:rsidRDefault="00054DC2" w:rsidP="00054DC2">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054DC2" w:rsidRPr="00F10346" w:rsidRDefault="00054DC2" w:rsidP="00054DC2">
      <w:pPr>
        <w:rPr>
          <w:rFonts w:cs="Arial"/>
          <w:lang w:val="ru-RU"/>
        </w:rPr>
      </w:pPr>
    </w:p>
    <w:p w:rsidR="00054DC2" w:rsidRPr="00F10346" w:rsidRDefault="00054DC2" w:rsidP="00054DC2">
      <w:pPr>
        <w:rPr>
          <w:rFonts w:cs="Arial"/>
          <w:color w:val="00B0F0"/>
          <w:vertAlign w:val="superscript"/>
          <w:lang w:val="ru-RU"/>
        </w:rPr>
      </w:pPr>
      <w:r w:rsidRPr="00335C32">
        <w:rPr>
          <w:rFonts w:cs="Arial"/>
          <w:lang w:val="ru-RU"/>
        </w:rPr>
        <w:t>ПРОДАВАЦ:</w:t>
      </w:r>
      <w:r w:rsidRPr="00335C32">
        <w:rPr>
          <w:rFonts w:cs="Arial"/>
          <w:lang w:val="ru-RU"/>
        </w:rPr>
        <w:tab/>
        <w:t xml:space="preserve">                                   КУПАЦ:</w:t>
      </w:r>
      <w:r>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054DC2" w:rsidRPr="00F10346" w:rsidRDefault="00054DC2" w:rsidP="00054DC2">
      <w:pPr>
        <w:rPr>
          <w:rFonts w:cs="Arial"/>
          <w:lang w:val="ru-RU"/>
        </w:rPr>
      </w:pPr>
    </w:p>
    <w:p w:rsidR="00054DC2" w:rsidRPr="00F10346" w:rsidRDefault="00054DC2" w:rsidP="00054DC2">
      <w:pPr>
        <w:rPr>
          <w:rFonts w:cs="Arial"/>
        </w:rPr>
      </w:pPr>
      <w:r w:rsidRPr="00F10346">
        <w:rPr>
          <w:rFonts w:cs="Arial"/>
          <w:lang w:val="ru-RU"/>
        </w:rPr>
        <w:t>____________________</w:t>
      </w:r>
      <w:r w:rsidRPr="00F10346">
        <w:rPr>
          <w:rFonts w:cs="Arial"/>
          <w:lang w:val="ru-RU"/>
        </w:rPr>
        <w:tab/>
        <w:t xml:space="preserve">____________________   </w:t>
      </w:r>
      <w:r>
        <w:rPr>
          <w:rFonts w:cs="Arial"/>
          <w:lang w:val="ru-RU"/>
        </w:rPr>
        <w:t xml:space="preserve">   </w:t>
      </w:r>
      <w:r w:rsidRPr="00F10346">
        <w:rPr>
          <w:rFonts w:cs="Arial"/>
          <w:lang w:val="ru-RU"/>
        </w:rPr>
        <w:t>_</w:t>
      </w:r>
      <w:r w:rsidRPr="00F10346">
        <w:rPr>
          <w:rFonts w:cs="Arial"/>
        </w:rPr>
        <w:t>______________________</w:t>
      </w:r>
    </w:p>
    <w:p w:rsidR="00054DC2" w:rsidRPr="003E5D47" w:rsidRDefault="00054DC2" w:rsidP="00054DC2">
      <w:pPr>
        <w:rPr>
          <w:rFonts w:cs="Arial"/>
          <w:color w:val="FF0000"/>
          <w:lang w:val="ru-RU"/>
        </w:rPr>
      </w:pPr>
    </w:p>
    <w:p w:rsidR="00054DC2" w:rsidRPr="00F10346" w:rsidRDefault="00054DC2" w:rsidP="00054DC2">
      <w:pPr>
        <w:rPr>
          <w:rFonts w:cs="Arial"/>
          <w:lang w:val="ru-RU"/>
        </w:rPr>
      </w:pPr>
    </w:p>
    <w:p w:rsidR="00054DC2" w:rsidRDefault="00054DC2" w:rsidP="00054DC2">
      <w:pPr>
        <w:rPr>
          <w:rFonts w:cs="Arial"/>
          <w:lang w:val="sr-Cyrl-RS"/>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054DC2" w:rsidRDefault="00054DC2" w:rsidP="00054DC2">
      <w:pPr>
        <w:rPr>
          <w:rFonts w:cs="Arial"/>
          <w:lang w:val="sr-Cyrl-RS"/>
        </w:rPr>
      </w:pPr>
    </w:p>
    <w:p w:rsidR="00346049" w:rsidRDefault="00346049" w:rsidP="00054DC2">
      <w:pPr>
        <w:rPr>
          <w:rFonts w:cs="Arial"/>
          <w:lang w:val="sr-Cyrl-RS"/>
        </w:rPr>
      </w:pPr>
    </w:p>
    <w:p w:rsidR="00054DC2" w:rsidRDefault="00054DC2" w:rsidP="00054DC2">
      <w:pPr>
        <w:pStyle w:val="KDPodnaslov1"/>
        <w:spacing w:before="0"/>
        <w:ind w:left="720"/>
        <w:rPr>
          <w:rFonts w:cs="Arial"/>
          <w:b w:val="0"/>
          <w:lang w:val="sr-Latn-RS"/>
        </w:rPr>
      </w:pPr>
    </w:p>
    <w:p w:rsidR="00A543B4" w:rsidRDefault="00A543B4" w:rsidP="00054DC2">
      <w:pPr>
        <w:pStyle w:val="KDPodnaslov1"/>
        <w:spacing w:before="0"/>
        <w:ind w:left="720"/>
        <w:rPr>
          <w:rFonts w:cs="Arial"/>
          <w:b w:val="0"/>
          <w:lang w:val="sr-Latn-RS"/>
        </w:rPr>
      </w:pPr>
    </w:p>
    <w:p w:rsidR="00A543B4" w:rsidRPr="00A543B4" w:rsidRDefault="00A543B4" w:rsidP="00054DC2">
      <w:pPr>
        <w:pStyle w:val="KDPodnaslov1"/>
        <w:spacing w:before="0"/>
        <w:ind w:left="720"/>
        <w:rPr>
          <w:rFonts w:cs="Arial"/>
          <w:lang w:val="sr-Latn-RS"/>
        </w:rPr>
      </w:pPr>
    </w:p>
    <w:p w:rsidR="00054DC2" w:rsidRPr="00054DC2" w:rsidRDefault="00054DC2" w:rsidP="00054DC2">
      <w:pPr>
        <w:pStyle w:val="KDPodnaslov1"/>
        <w:spacing w:before="0"/>
        <w:ind w:left="360"/>
        <w:rPr>
          <w:rFonts w:cs="Arial"/>
        </w:rPr>
      </w:pPr>
    </w:p>
    <w:p w:rsidR="00343A18" w:rsidRPr="00F10346" w:rsidRDefault="00343A18" w:rsidP="00EC5CE5">
      <w:pPr>
        <w:pStyle w:val="KDPodnaslov1"/>
        <w:numPr>
          <w:ilvl w:val="0"/>
          <w:numId w:val="29"/>
        </w:numPr>
        <w:spacing w:before="0"/>
        <w:jc w:val="center"/>
        <w:rPr>
          <w:rFonts w:cs="Arial"/>
        </w:rPr>
      </w:pPr>
      <w:r w:rsidRPr="00F10346">
        <w:rPr>
          <w:rFonts w:cs="Arial"/>
        </w:rPr>
        <w:t>МОДЕЛ УГОВОРА</w:t>
      </w:r>
      <w:bookmarkEnd w:id="264"/>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054DC2" w:rsidRPr="00F10346" w:rsidRDefault="00054DC2" w:rsidP="00054DC2">
      <w:pPr>
        <w:pStyle w:val="KDParagraf"/>
        <w:spacing w:before="0"/>
        <w:rPr>
          <w:rFonts w:cs="Arial"/>
        </w:rPr>
      </w:pPr>
    </w:p>
    <w:p w:rsidR="00054DC2" w:rsidRPr="00FE338C" w:rsidRDefault="00054DC2" w:rsidP="00054DC2">
      <w:pPr>
        <w:pStyle w:val="KDParagraf"/>
        <w:spacing w:before="0"/>
        <w:rPr>
          <w:rFonts w:cs="Arial"/>
        </w:rPr>
      </w:pPr>
      <w:proofErr w:type="gramStart"/>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w:t>
      </w:r>
      <w:proofErr w:type="gramEnd"/>
      <w:r w:rsidRPr="00FE338C">
        <w:rPr>
          <w:rFonts w:cs="Arial"/>
        </w:rPr>
        <w:t xml:space="preserve"> </w:t>
      </w:r>
      <w:proofErr w:type="gramStart"/>
      <w:r w:rsidRPr="00FE338C">
        <w:rPr>
          <w:rFonts w:cs="Arial"/>
        </w:rPr>
        <w:t>Понуђач дати Модел уговора потписује, оверава и доставља у понуди.</w:t>
      </w:r>
      <w:proofErr w:type="gramEnd"/>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b/>
        </w:rPr>
      </w:pPr>
      <w:r w:rsidRPr="00FE338C">
        <w:rPr>
          <w:rFonts w:cs="Arial"/>
          <w:b/>
        </w:rPr>
        <w:t>УГОВОРНЕ СТРАНЕ:</w:t>
      </w:r>
    </w:p>
    <w:p w:rsidR="00054DC2" w:rsidRPr="00FE338C" w:rsidRDefault="00054DC2" w:rsidP="00054DC2">
      <w:pPr>
        <w:pStyle w:val="KDParagraf"/>
        <w:spacing w:before="0"/>
        <w:rPr>
          <w:rFonts w:cs="Arial"/>
          <w:b/>
        </w:rPr>
      </w:pPr>
    </w:p>
    <w:p w:rsidR="00054DC2" w:rsidRPr="00FE338C" w:rsidRDefault="00054DC2" w:rsidP="00054DC2">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Јавно предузеће „Електропривреда Србије“ из Београда, Улица </w:t>
      </w:r>
      <w:r w:rsidR="006304EE">
        <w:rPr>
          <w:rFonts w:ascii="Arial" w:hAnsi="Arial" w:cs="Arial"/>
          <w:lang w:val="sr-Cyrl-RS"/>
        </w:rPr>
        <w:t>Балканска 13</w:t>
      </w:r>
      <w:r w:rsidRPr="00FE338C">
        <w:rPr>
          <w:rFonts w:ascii="Arial"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w:t>
      </w:r>
      <w:r w:rsidR="000B554D">
        <w:rPr>
          <w:rFonts w:ascii="Arial" w:hAnsi="Arial" w:cs="Arial"/>
        </w:rPr>
        <w:t>ПС, по пуномоћју бр. 12.01.</w:t>
      </w:r>
      <w:r w:rsidR="000B554D">
        <w:rPr>
          <w:rFonts w:ascii="Arial" w:hAnsi="Arial" w:cs="Arial"/>
          <w:lang w:val="sr-Cyrl-RS"/>
        </w:rPr>
        <w:t>296992</w:t>
      </w:r>
      <w:r w:rsidR="000B554D">
        <w:rPr>
          <w:rFonts w:ascii="Arial" w:hAnsi="Arial" w:cs="Arial"/>
        </w:rPr>
        <w:t>/</w:t>
      </w:r>
      <w:r w:rsidR="000B554D">
        <w:rPr>
          <w:rFonts w:ascii="Arial" w:hAnsi="Arial" w:cs="Arial"/>
          <w:lang w:val="sr-Cyrl-RS"/>
        </w:rPr>
        <w:t>1</w:t>
      </w:r>
      <w:r w:rsidR="000B554D">
        <w:rPr>
          <w:rFonts w:ascii="Arial" w:hAnsi="Arial" w:cs="Arial"/>
        </w:rPr>
        <w:t>-1</w:t>
      </w:r>
      <w:r w:rsidR="000B554D">
        <w:rPr>
          <w:rFonts w:ascii="Arial" w:hAnsi="Arial" w:cs="Arial"/>
          <w:lang w:val="sr-Cyrl-RS"/>
        </w:rPr>
        <w:t>7</w:t>
      </w:r>
      <w:r w:rsidR="000B554D">
        <w:rPr>
          <w:rFonts w:ascii="Arial" w:hAnsi="Arial" w:cs="Arial"/>
        </w:rPr>
        <w:t xml:space="preserve"> од </w:t>
      </w:r>
      <w:r w:rsidRPr="00FE338C">
        <w:rPr>
          <w:rFonts w:ascii="Arial" w:hAnsi="Arial" w:cs="Arial"/>
        </w:rPr>
        <w:t>1</w:t>
      </w:r>
      <w:r w:rsidR="000B554D">
        <w:rPr>
          <w:rFonts w:ascii="Arial" w:hAnsi="Arial" w:cs="Arial"/>
          <w:lang w:val="sr-Cyrl-RS"/>
        </w:rPr>
        <w:t>5</w:t>
      </w:r>
      <w:r w:rsidR="000B554D">
        <w:rPr>
          <w:rFonts w:ascii="Arial" w:hAnsi="Arial" w:cs="Arial"/>
        </w:rPr>
        <w:t>.0</w:t>
      </w:r>
      <w:r w:rsidR="000B554D">
        <w:rPr>
          <w:rFonts w:ascii="Arial" w:hAnsi="Arial" w:cs="Arial"/>
          <w:lang w:val="sr-Cyrl-RS"/>
        </w:rPr>
        <w:t>6</w:t>
      </w:r>
      <w:r w:rsidR="000B554D">
        <w:rPr>
          <w:rFonts w:ascii="Arial" w:hAnsi="Arial" w:cs="Arial"/>
        </w:rPr>
        <w:t>.201</w:t>
      </w:r>
      <w:r w:rsidR="000B554D">
        <w:rPr>
          <w:rFonts w:ascii="Arial" w:hAnsi="Arial" w:cs="Arial"/>
          <w:lang w:val="sr-Cyrl-RS"/>
        </w:rPr>
        <w:t>7</w:t>
      </w:r>
      <w:r w:rsidRPr="00FE338C">
        <w:rPr>
          <w:rFonts w:ascii="Arial" w:hAnsi="Arial" w:cs="Arial"/>
        </w:rPr>
        <w:t>.године, заступа финансиј</w:t>
      </w:r>
      <w:r w:rsidR="000B554D">
        <w:rPr>
          <w:rFonts w:ascii="Arial" w:hAnsi="Arial" w:cs="Arial"/>
        </w:rPr>
        <w:t xml:space="preserve">ски директор ТЕНТ </w:t>
      </w:r>
      <w:r w:rsidR="000B554D">
        <w:rPr>
          <w:rFonts w:ascii="Arial" w:hAnsi="Arial" w:cs="Arial"/>
          <w:lang w:val="sr-Cyrl-RS"/>
        </w:rPr>
        <w:t>Жељко Вујиновић</w:t>
      </w:r>
      <w:r w:rsidRPr="00FE338C">
        <w:rPr>
          <w:rFonts w:ascii="Arial" w:hAnsi="Arial" w:cs="Arial"/>
        </w:rPr>
        <w:t xml:space="preserve"> (у даљем тексту: Купац)</w:t>
      </w:r>
    </w:p>
    <w:p w:rsidR="00054DC2" w:rsidRPr="00FE338C" w:rsidRDefault="00054DC2" w:rsidP="00054DC2">
      <w:pPr>
        <w:spacing w:before="0"/>
        <w:rPr>
          <w:rFonts w:cs="Arial"/>
        </w:rPr>
      </w:pPr>
    </w:p>
    <w:p w:rsidR="00054DC2" w:rsidRPr="00FE338C" w:rsidRDefault="00054DC2" w:rsidP="00054DC2">
      <w:pPr>
        <w:spacing w:before="0"/>
        <w:rPr>
          <w:rFonts w:cs="Arial"/>
        </w:rPr>
      </w:pPr>
      <w:proofErr w:type="gramStart"/>
      <w:r w:rsidRPr="00FE338C">
        <w:rPr>
          <w:rFonts w:cs="Arial"/>
        </w:rPr>
        <w:t>и</w:t>
      </w:r>
      <w:proofErr w:type="gramEnd"/>
    </w:p>
    <w:p w:rsidR="00054DC2" w:rsidRPr="00FE338C" w:rsidRDefault="00054DC2" w:rsidP="00054DC2">
      <w:pPr>
        <w:spacing w:before="0"/>
        <w:rPr>
          <w:rFonts w:cs="Arial"/>
        </w:rPr>
      </w:pPr>
    </w:p>
    <w:p w:rsidR="00054DC2" w:rsidRPr="00FE338C" w:rsidRDefault="00054DC2" w:rsidP="00054DC2">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w:t>
      </w:r>
      <w:proofErr w:type="gramStart"/>
      <w:r w:rsidRPr="00FE338C">
        <w:rPr>
          <w:rFonts w:ascii="Arial" w:hAnsi="Arial" w:cs="Arial"/>
        </w:rPr>
        <w:t>из</w:t>
      </w:r>
      <w:proofErr w:type="gramEnd"/>
      <w:r w:rsidRPr="00FE338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054DC2" w:rsidRPr="00FE338C" w:rsidRDefault="00054DC2" w:rsidP="00054DC2">
      <w:pPr>
        <w:spacing w:before="0"/>
        <w:ind w:left="360"/>
        <w:rPr>
          <w:rFonts w:cs="Arial"/>
        </w:rPr>
      </w:pPr>
    </w:p>
    <w:p w:rsidR="00054DC2" w:rsidRPr="00FE338C" w:rsidRDefault="00054DC2" w:rsidP="00054DC2">
      <w:pPr>
        <w:spacing w:before="0"/>
        <w:rPr>
          <w:rFonts w:eastAsia="Calibri" w:cs="Arial"/>
          <w:lang w:val="sr-Cyrl-BA"/>
        </w:rPr>
      </w:pPr>
      <w:r w:rsidRPr="00FE338C">
        <w:rPr>
          <w:rFonts w:eastAsia="Calibri" w:cs="Arial"/>
        </w:rPr>
        <w:t>2а</w:t>
      </w:r>
      <w:proofErr w:type="gramStart"/>
      <w:r w:rsidRPr="00FE338C">
        <w:rPr>
          <w:rFonts w:eastAsia="Calibri" w:cs="Arial"/>
        </w:rPr>
        <w:t>)_</w:t>
      </w:r>
      <w:proofErr w:type="gramEnd"/>
      <w:r w:rsidRPr="00FE338C">
        <w:rPr>
          <w:rFonts w:eastAsia="Calibri" w:cs="Arial"/>
        </w:rPr>
        <w:t>_______________________________________из</w:t>
      </w:r>
      <w:r w:rsidRPr="00FE338C">
        <w:rPr>
          <w:rFonts w:eastAsia="Calibri" w:cs="Arial"/>
        </w:rPr>
        <w:tab/>
        <w:t>_____________, улица</w:t>
      </w:r>
    </w:p>
    <w:p w:rsidR="00054DC2" w:rsidRPr="00FE338C" w:rsidRDefault="00054DC2" w:rsidP="00054DC2">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r w:rsidRPr="00FE338C">
        <w:rPr>
          <w:rFonts w:cs="Arial"/>
        </w:rPr>
        <w:t>текући рачун ____________</w:t>
      </w:r>
      <w:proofErr w:type="gramStart"/>
      <w:r w:rsidRPr="00FE338C">
        <w:rPr>
          <w:rFonts w:cs="Arial"/>
        </w:rPr>
        <w:t>,банка</w:t>
      </w:r>
      <w:proofErr w:type="gramEnd"/>
      <w:r w:rsidRPr="00FE338C">
        <w:rPr>
          <w:rFonts w:cs="Arial"/>
        </w:rPr>
        <w:t xml:space="preserve"> ______________ ,</w:t>
      </w:r>
      <w:r w:rsidRPr="00FE338C">
        <w:rPr>
          <w:rFonts w:eastAsia="Calibri" w:cs="Arial"/>
        </w:rPr>
        <w:t>кога заступа __________________________, (члан групе понуђача или подизвођач)</w:t>
      </w:r>
    </w:p>
    <w:p w:rsidR="00054DC2" w:rsidRPr="00FE338C" w:rsidRDefault="00054DC2" w:rsidP="00054DC2">
      <w:pPr>
        <w:spacing w:before="0"/>
        <w:rPr>
          <w:rFonts w:eastAsia="Calibri" w:cs="Arial"/>
          <w:lang w:val="sr-Cyrl-BA"/>
        </w:rPr>
      </w:pPr>
      <w:r w:rsidRPr="00FE338C">
        <w:rPr>
          <w:rFonts w:eastAsia="Calibri" w:cs="Arial"/>
        </w:rPr>
        <w:t>2б</w:t>
      </w:r>
      <w:proofErr w:type="gramStart"/>
      <w:r w:rsidRPr="00FE338C">
        <w:rPr>
          <w:rFonts w:eastAsia="Calibri" w:cs="Arial"/>
        </w:rPr>
        <w:t>)_</w:t>
      </w:r>
      <w:proofErr w:type="gramEnd"/>
      <w:r w:rsidRPr="00FE338C">
        <w:rPr>
          <w:rFonts w:eastAsia="Calibri" w:cs="Arial"/>
        </w:rPr>
        <w:t>______________________________________из</w:t>
      </w:r>
      <w:r w:rsidRPr="00FE338C">
        <w:rPr>
          <w:rFonts w:eastAsia="Calibri" w:cs="Arial"/>
        </w:rPr>
        <w:tab/>
        <w:t>_____________, улица</w:t>
      </w:r>
    </w:p>
    <w:p w:rsidR="00054DC2" w:rsidRPr="00FE338C" w:rsidRDefault="00054DC2" w:rsidP="00054DC2">
      <w:pPr>
        <w:spacing w:before="0"/>
        <w:rPr>
          <w:rFonts w:eastAsia="Calibri" w:cs="Arial"/>
        </w:rPr>
      </w:pPr>
      <w:r w:rsidRPr="00FE338C">
        <w:rPr>
          <w:rFonts w:eastAsia="Calibri" w:cs="Arial"/>
        </w:rPr>
        <w:t xml:space="preserve"> ___________________ </w:t>
      </w:r>
      <w:proofErr w:type="gramStart"/>
      <w:r w:rsidRPr="00FE338C">
        <w:rPr>
          <w:rFonts w:eastAsia="Calibri" w:cs="Arial"/>
        </w:rPr>
        <w:t>бр</w:t>
      </w:r>
      <w:proofErr w:type="gramEnd"/>
      <w:r w:rsidRPr="00FE338C">
        <w:rPr>
          <w:rFonts w:eastAsia="Calibri" w:cs="Arial"/>
        </w:rPr>
        <w:t xml:space="preserve">. ___, ПИБ: _____________, матични број _____________, </w:t>
      </w:r>
    </w:p>
    <w:p w:rsidR="00054DC2" w:rsidRPr="00FE338C" w:rsidRDefault="00054DC2" w:rsidP="00054DC2">
      <w:pPr>
        <w:spacing w:before="0"/>
        <w:rPr>
          <w:rFonts w:eastAsia="Calibri" w:cs="Arial"/>
        </w:rPr>
      </w:pPr>
      <w:proofErr w:type="gramStart"/>
      <w:r w:rsidRPr="00FE338C">
        <w:rPr>
          <w:rFonts w:cs="Arial"/>
        </w:rPr>
        <w:t>текући</w:t>
      </w:r>
      <w:proofErr w:type="gramEnd"/>
      <w:r w:rsidRPr="00FE338C">
        <w:rPr>
          <w:rFonts w:cs="Arial"/>
        </w:rPr>
        <w:t xml:space="preserve"> рачун ____________,банка ______________ ,</w:t>
      </w:r>
      <w:r w:rsidRPr="00FE338C">
        <w:rPr>
          <w:rFonts w:eastAsia="Calibri" w:cs="Arial"/>
        </w:rPr>
        <w:t xml:space="preserve">кога  заступа _______________________, (члан групе понуђача или подизвођач) </w:t>
      </w:r>
    </w:p>
    <w:p w:rsidR="00054DC2" w:rsidRPr="00FE338C" w:rsidRDefault="00054DC2" w:rsidP="00054DC2">
      <w:pPr>
        <w:spacing w:before="0"/>
        <w:rPr>
          <w:rFonts w:eastAsia="Calibri" w:cs="Arial"/>
        </w:rPr>
      </w:pPr>
      <w:r w:rsidRPr="00FE338C">
        <w:rPr>
          <w:rFonts w:cs="Arial"/>
        </w:rPr>
        <w:t>(</w:t>
      </w:r>
      <w:proofErr w:type="gramStart"/>
      <w:r w:rsidRPr="00FE338C">
        <w:rPr>
          <w:rFonts w:cs="Arial"/>
        </w:rPr>
        <w:t>у</w:t>
      </w:r>
      <w:proofErr w:type="gramEnd"/>
      <w:r w:rsidRPr="00FE338C">
        <w:rPr>
          <w:rFonts w:cs="Arial"/>
        </w:rPr>
        <w:t xml:space="preserve"> даљем тексту: Продавац)</w:t>
      </w: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r w:rsidRPr="00FE338C">
        <w:rPr>
          <w:rFonts w:cs="Arial"/>
        </w:rPr>
        <w:t>(</w:t>
      </w:r>
      <w:proofErr w:type="gramStart"/>
      <w:r w:rsidRPr="00FE338C">
        <w:rPr>
          <w:rFonts w:cs="Arial"/>
        </w:rPr>
        <w:t>у</w:t>
      </w:r>
      <w:proofErr w:type="gramEnd"/>
      <w:r w:rsidRPr="00FE338C">
        <w:rPr>
          <w:rFonts w:cs="Arial"/>
        </w:rPr>
        <w:t xml:space="preserve"> даљем тексту заједно: Уговорне стране)</w:t>
      </w: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rPr>
      </w:pPr>
    </w:p>
    <w:p w:rsidR="00054DC2" w:rsidRPr="00FE338C" w:rsidRDefault="00054DC2" w:rsidP="00054DC2">
      <w:pPr>
        <w:pStyle w:val="KDParagraf"/>
        <w:spacing w:before="0"/>
        <w:rPr>
          <w:rFonts w:cs="Arial"/>
          <w:bCs/>
        </w:rPr>
      </w:pPr>
      <w:proofErr w:type="gramStart"/>
      <w:r w:rsidRPr="00FE338C">
        <w:rPr>
          <w:rFonts w:cs="Arial"/>
        </w:rPr>
        <w:t>закључиле</w:t>
      </w:r>
      <w:proofErr w:type="gramEnd"/>
      <w:r w:rsidRPr="00FE338C">
        <w:rPr>
          <w:rFonts w:cs="Arial"/>
        </w:rPr>
        <w:t xml:space="preserve"> су у Обреновцу, дана __________.године следећи:</w:t>
      </w:r>
    </w:p>
    <w:p w:rsidR="00054DC2" w:rsidRDefault="00054DC2" w:rsidP="00054DC2">
      <w:pPr>
        <w:pStyle w:val="KDParagraf"/>
        <w:spacing w:before="0"/>
        <w:rPr>
          <w:rFonts w:cs="Arial"/>
          <w:lang w:val="sr-Cyrl-RS"/>
        </w:rPr>
      </w:pPr>
    </w:p>
    <w:p w:rsidR="00445134" w:rsidRDefault="00445134"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054DC2" w:rsidRDefault="00054DC2" w:rsidP="00054DC2">
      <w:pPr>
        <w:pStyle w:val="KDParagraf"/>
        <w:spacing w:before="0"/>
        <w:rPr>
          <w:rFonts w:cs="Arial"/>
          <w:lang w:val="sr-Cyrl-RS"/>
        </w:rPr>
      </w:pPr>
    </w:p>
    <w:p w:rsidR="00E75045" w:rsidRDefault="00E75045" w:rsidP="00054DC2">
      <w:pPr>
        <w:pStyle w:val="KDParagraf"/>
        <w:spacing w:before="0"/>
        <w:rPr>
          <w:rFonts w:cs="Arial"/>
          <w:lang w:val="sr-Cyrl-RS"/>
        </w:rPr>
      </w:pPr>
    </w:p>
    <w:p w:rsidR="00346049" w:rsidRDefault="00346049" w:rsidP="00054DC2">
      <w:pPr>
        <w:pStyle w:val="KDParagraf"/>
        <w:spacing w:before="0"/>
        <w:rPr>
          <w:rFonts w:cs="Arial"/>
          <w:lang w:val="sr-Cyrl-RS"/>
        </w:rPr>
      </w:pPr>
    </w:p>
    <w:p w:rsidR="00445134" w:rsidRDefault="00445134" w:rsidP="00054DC2">
      <w:pPr>
        <w:pStyle w:val="KDParagraf"/>
        <w:spacing w:before="0"/>
        <w:rPr>
          <w:rFonts w:cs="Arial"/>
          <w:lang w:val="sr-Cyrl-RS"/>
        </w:rPr>
      </w:pPr>
    </w:p>
    <w:p w:rsidR="00445134" w:rsidRPr="00FE338C" w:rsidRDefault="00445134" w:rsidP="00054DC2">
      <w:pPr>
        <w:pStyle w:val="KDParagraf"/>
        <w:spacing w:before="0"/>
        <w:rPr>
          <w:rFonts w:cs="Arial"/>
          <w:lang w:val="sr-Cyrl-RS"/>
        </w:rPr>
      </w:pPr>
    </w:p>
    <w:p w:rsidR="00054DC2" w:rsidRPr="000C6367" w:rsidRDefault="00054DC2" w:rsidP="00054DC2">
      <w:pPr>
        <w:jc w:val="center"/>
        <w:rPr>
          <w:rFonts w:cs="Arial"/>
          <w:b/>
        </w:rPr>
      </w:pPr>
      <w:r w:rsidRPr="000C6367">
        <w:rPr>
          <w:b/>
        </w:rPr>
        <w:t>УГОВОР О КУПОПРОДАЈИ</w:t>
      </w:r>
      <w:r w:rsidRPr="000C6367">
        <w:rPr>
          <w:b/>
          <w:lang w:val="sr-Cyrl-RS"/>
        </w:rPr>
        <w:t xml:space="preserve"> </w:t>
      </w:r>
      <w:r w:rsidRPr="000C6367">
        <w:rPr>
          <w:rFonts w:cs="Arial"/>
          <w:b/>
        </w:rPr>
        <w:t>ДОБАРА ____________</w:t>
      </w:r>
    </w:p>
    <w:p w:rsidR="00054DC2" w:rsidRPr="000C6367" w:rsidRDefault="00054DC2" w:rsidP="00054DC2">
      <w:pPr>
        <w:pStyle w:val="BodyText"/>
        <w:spacing w:before="0"/>
        <w:jc w:val="center"/>
        <w:rPr>
          <w:rFonts w:cs="Arial"/>
          <w:b/>
          <w:sz w:val="22"/>
          <w:szCs w:val="22"/>
        </w:rPr>
      </w:pPr>
    </w:p>
    <w:p w:rsidR="00054DC2" w:rsidRDefault="00054DC2" w:rsidP="00054DC2">
      <w:pPr>
        <w:pStyle w:val="KDParagraf"/>
        <w:spacing w:before="0"/>
        <w:rPr>
          <w:rFonts w:cs="Arial"/>
        </w:rPr>
      </w:pPr>
    </w:p>
    <w:p w:rsidR="002E075A" w:rsidRPr="000C6367" w:rsidRDefault="002E075A" w:rsidP="00054DC2">
      <w:pPr>
        <w:pStyle w:val="KDParagraf"/>
        <w:spacing w:before="0"/>
        <w:rPr>
          <w:rFonts w:cs="Arial"/>
        </w:rPr>
      </w:pPr>
    </w:p>
    <w:p w:rsidR="00054DC2" w:rsidRPr="000C6367" w:rsidRDefault="00054DC2" w:rsidP="00054DC2">
      <w:pPr>
        <w:pStyle w:val="KDParagraf"/>
        <w:spacing w:before="0"/>
        <w:rPr>
          <w:rFonts w:cs="Arial"/>
        </w:rPr>
      </w:pPr>
      <w:r w:rsidRPr="000C6367">
        <w:rPr>
          <w:rFonts w:cs="Arial"/>
        </w:rPr>
        <w:t>Уговорне стране констатују:</w:t>
      </w:r>
    </w:p>
    <w:p w:rsidR="00054DC2" w:rsidRPr="000C6367" w:rsidRDefault="00054DC2" w:rsidP="00054DC2">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054DC2" w:rsidRPr="000C6367" w:rsidRDefault="00054DC2" w:rsidP="00054DC2">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054DC2" w:rsidRPr="00F10346" w:rsidRDefault="00054DC2" w:rsidP="00054DC2">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054DC2" w:rsidRPr="00F10346" w:rsidRDefault="00054DC2" w:rsidP="00054DC2">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054DC2" w:rsidRPr="00AF5513" w:rsidRDefault="00054DC2" w:rsidP="00054DC2">
      <w:pPr>
        <w:pStyle w:val="KDParagraf"/>
        <w:spacing w:before="0"/>
        <w:rPr>
          <w:rFonts w:cs="Arial"/>
          <w:lang w:val="sr-Cyrl-RS"/>
        </w:rPr>
      </w:pPr>
    </w:p>
    <w:p w:rsidR="002E075A" w:rsidRPr="002E075A" w:rsidRDefault="002E075A" w:rsidP="00054DC2">
      <w:pPr>
        <w:pStyle w:val="KDParagraf"/>
        <w:spacing w:before="0"/>
        <w:rPr>
          <w:rFonts w:cs="Arial"/>
          <w:lang w:val="sr-Latn-RS"/>
        </w:rPr>
      </w:pPr>
    </w:p>
    <w:p w:rsidR="00054DC2" w:rsidRPr="00F10346" w:rsidRDefault="00054DC2" w:rsidP="00054DC2">
      <w:pPr>
        <w:pStyle w:val="KDParagraf"/>
        <w:spacing w:before="0"/>
        <w:rPr>
          <w:rFonts w:cs="Arial"/>
          <w:b/>
        </w:rPr>
      </w:pPr>
      <w:proofErr w:type="gramStart"/>
      <w:r w:rsidRPr="00F10346">
        <w:rPr>
          <w:rFonts w:cs="Arial"/>
          <w:b/>
        </w:rPr>
        <w:t>ПРЕДМЕТ  УГОВОРА</w:t>
      </w:r>
      <w:proofErr w:type="gramEnd"/>
    </w:p>
    <w:p w:rsidR="00054DC2" w:rsidRPr="000C6367" w:rsidRDefault="00054DC2" w:rsidP="00054DC2">
      <w:pPr>
        <w:spacing w:before="0"/>
        <w:jc w:val="center"/>
        <w:rPr>
          <w:rFonts w:cs="Arial"/>
          <w:b/>
        </w:rPr>
      </w:pPr>
      <w:proofErr w:type="gramStart"/>
      <w:r w:rsidRPr="000C6367">
        <w:rPr>
          <w:rFonts w:cs="Arial"/>
          <w:b/>
        </w:rPr>
        <w:t>Члан 1.</w:t>
      </w:r>
      <w:proofErr w:type="gramEnd"/>
    </w:p>
    <w:p w:rsidR="00054DC2" w:rsidRPr="000C6367" w:rsidRDefault="00054DC2" w:rsidP="00054DC2">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054DC2" w:rsidRPr="007F4A52" w:rsidRDefault="00054DC2" w:rsidP="00054DC2">
      <w:pPr>
        <w:pStyle w:val="KDParagraf"/>
        <w:spacing w:before="0"/>
        <w:rPr>
          <w:rFonts w:eastAsia="Calibri" w:cs="Arial"/>
          <w:lang w:val="sr-Cyrl-RS"/>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w:t>
      </w:r>
      <w:proofErr w:type="gramStart"/>
      <w:r w:rsidRPr="000C6367">
        <w:rPr>
          <w:rFonts w:eastAsia="Calibri" w:cs="Arial"/>
        </w:rPr>
        <w:t>,Обрасцу</w:t>
      </w:r>
      <w:proofErr w:type="gramEnd"/>
      <w:r w:rsidRPr="000C6367">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w:t>
      </w:r>
      <w:r w:rsidR="007F4A52">
        <w:rPr>
          <w:rFonts w:eastAsia="Calibri" w:cs="Arial"/>
        </w:rPr>
        <w:t>,чине саставни део овог Уговора</w:t>
      </w:r>
      <w:r w:rsidR="007F4A52">
        <w:rPr>
          <w:rFonts w:eastAsia="Calibri" w:cs="Arial"/>
          <w:lang w:val="sr-Cyrl-RS"/>
        </w:rPr>
        <w:t>, а Купац се обавезује да Продавцу плати уговорену вредност за испоручена добра.</w:t>
      </w:r>
    </w:p>
    <w:p w:rsidR="00054DC2" w:rsidRDefault="00054DC2" w:rsidP="00054DC2">
      <w:pPr>
        <w:pStyle w:val="KDParagraf"/>
        <w:spacing w:before="0"/>
        <w:rPr>
          <w:rFonts w:eastAsia="Calibri" w:cs="Arial"/>
        </w:rPr>
      </w:pPr>
    </w:p>
    <w:p w:rsidR="002E075A" w:rsidRPr="000C6367" w:rsidRDefault="002E075A" w:rsidP="00054DC2">
      <w:pPr>
        <w:pStyle w:val="KDParagraf"/>
        <w:spacing w:before="0"/>
        <w:rPr>
          <w:rFonts w:eastAsia="Calibri" w:cs="Arial"/>
        </w:rPr>
      </w:pPr>
    </w:p>
    <w:p w:rsidR="00054DC2" w:rsidRPr="000C6367" w:rsidRDefault="00054DC2" w:rsidP="00054DC2">
      <w:pPr>
        <w:spacing w:before="0"/>
        <w:jc w:val="center"/>
        <w:rPr>
          <w:rFonts w:cs="Arial"/>
          <w:b/>
        </w:rPr>
      </w:pPr>
      <w:proofErr w:type="gramStart"/>
      <w:r w:rsidRPr="000C6367">
        <w:rPr>
          <w:rFonts w:cs="Arial"/>
          <w:b/>
        </w:rPr>
        <w:t>Члан 2.</w:t>
      </w:r>
      <w:proofErr w:type="gramEnd"/>
    </w:p>
    <w:p w:rsidR="00054DC2" w:rsidRPr="000C6367" w:rsidRDefault="00054DC2" w:rsidP="00054DC2">
      <w:pPr>
        <w:pStyle w:val="KDParagraf"/>
        <w:spacing w:before="0"/>
        <w:rPr>
          <w:rFonts w:eastAsia="Calibri" w:cs="Arial"/>
        </w:rPr>
      </w:pPr>
      <w:proofErr w:type="gramStart"/>
      <w:r w:rsidRPr="000C6367">
        <w:rPr>
          <w:rFonts w:eastAsia="Calibri" w:cs="Arial"/>
        </w:rPr>
        <w:t>Овај Уговор и његови прилози сачињени су на српском језику.</w:t>
      </w:r>
      <w:proofErr w:type="gramEnd"/>
    </w:p>
    <w:p w:rsidR="00054DC2" w:rsidRPr="000C6367" w:rsidRDefault="00054DC2" w:rsidP="00054DC2">
      <w:pPr>
        <w:pStyle w:val="KDParagraf"/>
        <w:spacing w:before="0"/>
        <w:rPr>
          <w:rFonts w:eastAsia="Calibri" w:cs="Arial"/>
        </w:rPr>
      </w:pPr>
      <w:proofErr w:type="gramStart"/>
      <w:r w:rsidRPr="000C6367">
        <w:rPr>
          <w:rFonts w:eastAsia="Calibri" w:cs="Arial"/>
        </w:rPr>
        <w:t>На овај Уговор примењују се закони Републике Србије, У случају спора меродавно је право Републике Србије.</w:t>
      </w:r>
      <w:proofErr w:type="gramEnd"/>
    </w:p>
    <w:p w:rsidR="002E075A" w:rsidRPr="00AF5513" w:rsidRDefault="002E075A" w:rsidP="00054DC2">
      <w:pPr>
        <w:pStyle w:val="KDParagraf"/>
        <w:spacing w:before="0"/>
        <w:rPr>
          <w:rFonts w:eastAsia="Calibri" w:cs="Arial"/>
          <w:lang w:val="sr-Cyrl-RS"/>
        </w:rPr>
      </w:pPr>
    </w:p>
    <w:p w:rsidR="00054DC2" w:rsidRPr="000C6367" w:rsidRDefault="00054DC2" w:rsidP="00054DC2">
      <w:pPr>
        <w:pStyle w:val="KDParagraf"/>
        <w:spacing w:before="0"/>
        <w:rPr>
          <w:rFonts w:cs="Arial"/>
          <w:b/>
        </w:rPr>
      </w:pPr>
      <w:r w:rsidRPr="000C6367">
        <w:rPr>
          <w:rFonts w:cs="Arial"/>
          <w:b/>
        </w:rPr>
        <w:t>УГОВОРЕНА ВРЕДНОСТ</w:t>
      </w:r>
    </w:p>
    <w:p w:rsidR="002E075A" w:rsidRDefault="002E075A" w:rsidP="00054DC2">
      <w:pPr>
        <w:spacing w:before="0"/>
        <w:jc w:val="center"/>
        <w:rPr>
          <w:rFonts w:cs="Arial"/>
          <w:b/>
        </w:rPr>
      </w:pPr>
    </w:p>
    <w:p w:rsidR="00054DC2" w:rsidRPr="000C6367" w:rsidRDefault="00054DC2" w:rsidP="00054DC2">
      <w:pPr>
        <w:spacing w:before="0"/>
        <w:jc w:val="center"/>
        <w:rPr>
          <w:rFonts w:cs="Arial"/>
          <w:b/>
        </w:rPr>
      </w:pPr>
      <w:proofErr w:type="gramStart"/>
      <w:r w:rsidRPr="000C6367">
        <w:rPr>
          <w:rFonts w:cs="Arial"/>
          <w:b/>
        </w:rPr>
        <w:t>Члан 3.</w:t>
      </w:r>
      <w:proofErr w:type="gramEnd"/>
    </w:p>
    <w:p w:rsidR="00054DC2" w:rsidRDefault="00054DC2" w:rsidP="00054DC2">
      <w:pPr>
        <w:pStyle w:val="KDParagraf"/>
        <w:spacing w:before="0"/>
        <w:rPr>
          <w:rFonts w:cs="Arial"/>
          <w:lang w:val="sr-Cyrl-RS"/>
        </w:rPr>
      </w:pPr>
      <w:r w:rsidRPr="000C6367">
        <w:rPr>
          <w:rFonts w:cs="Arial"/>
        </w:rPr>
        <w:t>Укупна вредност добара из члана 1.овог Уговора износи _____________ (</w:t>
      </w:r>
      <w:proofErr w:type="gramStart"/>
      <w:r w:rsidRPr="000C6367">
        <w:rPr>
          <w:rFonts w:cs="Arial"/>
        </w:rPr>
        <w:t>словима:</w:t>
      </w:r>
      <w:proofErr w:type="gramEnd"/>
      <w:r w:rsidRPr="000C6367">
        <w:rPr>
          <w:rFonts w:cs="Arial"/>
        </w:rPr>
        <w:t xml:space="preserve">______________) </w:t>
      </w:r>
      <w:r>
        <w:rPr>
          <w:rFonts w:cs="Arial"/>
        </w:rPr>
        <w:t>RSD</w:t>
      </w:r>
      <w:r w:rsidRPr="000C6367">
        <w:rPr>
          <w:rFonts w:cs="Arial"/>
        </w:rPr>
        <w:t>.</w:t>
      </w:r>
    </w:p>
    <w:p w:rsidR="007E2BF0" w:rsidRPr="007E2BF0" w:rsidRDefault="007E2BF0" w:rsidP="00054DC2">
      <w:pPr>
        <w:pStyle w:val="KDParagraf"/>
        <w:spacing w:before="0"/>
        <w:rPr>
          <w:rFonts w:cs="Arial"/>
          <w:lang w:val="sr-Cyrl-RS"/>
        </w:rPr>
      </w:pPr>
    </w:p>
    <w:p w:rsidR="00054DC2" w:rsidRPr="007E2BF0" w:rsidRDefault="007E2BF0" w:rsidP="00054DC2">
      <w:pPr>
        <w:pStyle w:val="KDParagraf"/>
        <w:spacing w:before="0"/>
        <w:rPr>
          <w:rFonts w:cs="Arial"/>
          <w:lang w:val="sr-Cyrl-RS"/>
        </w:rPr>
      </w:pPr>
      <w:r>
        <w:rPr>
          <w:rFonts w:cs="Arial"/>
          <w:lang w:val="sr-Cyrl-RS"/>
        </w:rPr>
        <w:t>Цена је фиксна за цео уговорени период и не подлеже никаквој промени.</w:t>
      </w:r>
    </w:p>
    <w:p w:rsidR="00054DC2" w:rsidRPr="000C6367" w:rsidRDefault="00054DC2" w:rsidP="00054DC2">
      <w:pPr>
        <w:pStyle w:val="KDParagraf"/>
        <w:spacing w:before="0"/>
        <w:rPr>
          <w:rFonts w:cs="Arial"/>
        </w:rPr>
      </w:pPr>
    </w:p>
    <w:p w:rsidR="00054DC2" w:rsidRPr="000C6367" w:rsidRDefault="00054DC2" w:rsidP="00054DC2">
      <w:pPr>
        <w:pStyle w:val="KDParagraf"/>
        <w:spacing w:before="0"/>
        <w:rPr>
          <w:rFonts w:cs="Arial"/>
        </w:rPr>
      </w:pPr>
      <w:proofErr w:type="gramStart"/>
      <w:r w:rsidRPr="000C6367">
        <w:rPr>
          <w:rFonts w:cs="Arial"/>
        </w:rPr>
        <w:t>Уговорена вредност из става 1.</w:t>
      </w:r>
      <w:proofErr w:type="gramEnd"/>
      <w:r w:rsidRPr="000C6367">
        <w:rPr>
          <w:rFonts w:cs="Arial"/>
        </w:rPr>
        <w:t xml:space="preserve"> </w:t>
      </w:r>
      <w:proofErr w:type="gramStart"/>
      <w:r w:rsidRPr="000C6367">
        <w:rPr>
          <w:rFonts w:cs="Arial"/>
        </w:rPr>
        <w:t>овог</w:t>
      </w:r>
      <w:proofErr w:type="gramEnd"/>
      <w:r w:rsidRPr="000C6367">
        <w:rPr>
          <w:rFonts w:cs="Arial"/>
        </w:rPr>
        <w:t xml:space="preserve"> члана увећава се за порез на додату вредност, у складу са прописима Републике Србије.</w:t>
      </w:r>
    </w:p>
    <w:p w:rsidR="00054DC2" w:rsidRPr="000C6367" w:rsidRDefault="00054DC2" w:rsidP="00054DC2">
      <w:pPr>
        <w:pStyle w:val="KDParagraf"/>
        <w:spacing w:before="0"/>
        <w:rPr>
          <w:rFonts w:cs="Arial"/>
        </w:rPr>
      </w:pPr>
      <w:proofErr w:type="gramStart"/>
      <w:r w:rsidRPr="000C6367">
        <w:rPr>
          <w:rFonts w:cs="Arial"/>
        </w:rPr>
        <w:t>У цену су урачунати сви трошкови који се односе на предмет јавне набавке и који су одређени Конкурсном документацијом.</w:t>
      </w:r>
      <w:proofErr w:type="gramEnd"/>
    </w:p>
    <w:p w:rsidR="00054DC2" w:rsidRPr="00A543B4" w:rsidRDefault="00054DC2" w:rsidP="00054DC2">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w:t>
      </w:r>
      <w:r w:rsidR="00A543B4">
        <w:rPr>
          <w:rFonts w:cs="Arial"/>
        </w:rPr>
        <w:t>ако је регулисано овим Уговором</w:t>
      </w:r>
    </w:p>
    <w:p w:rsidR="00445134" w:rsidRPr="00C24FA2" w:rsidRDefault="00445134" w:rsidP="00054DC2">
      <w:pPr>
        <w:suppressAutoHyphens/>
        <w:spacing w:before="0" w:line="100" w:lineRule="atLeast"/>
        <w:rPr>
          <w:rFonts w:cs="Arial"/>
          <w:kern w:val="1"/>
          <w:lang w:val="sr-Latn-RS" w:eastAsia="ar-SA"/>
        </w:rPr>
      </w:pPr>
    </w:p>
    <w:p w:rsidR="00054DC2" w:rsidRPr="00F10346" w:rsidRDefault="00054DC2" w:rsidP="00054DC2">
      <w:pPr>
        <w:pStyle w:val="KDParagraf"/>
        <w:spacing w:before="0"/>
        <w:rPr>
          <w:rFonts w:cs="Arial"/>
          <w:b/>
        </w:rPr>
      </w:pPr>
      <w:r w:rsidRPr="00F10346">
        <w:rPr>
          <w:rFonts w:cs="Arial"/>
          <w:b/>
        </w:rPr>
        <w:t>ИЗДАВАЊЕ РАЧУНА И ПЛАЋАЊЕ</w:t>
      </w:r>
    </w:p>
    <w:p w:rsidR="00054DC2" w:rsidRPr="00F10346" w:rsidRDefault="00054DC2" w:rsidP="00054DC2">
      <w:pPr>
        <w:pStyle w:val="KDParagraf"/>
        <w:spacing w:before="0"/>
        <w:rPr>
          <w:rFonts w:cs="Arial"/>
        </w:rPr>
      </w:pPr>
    </w:p>
    <w:p w:rsidR="00054DC2" w:rsidRPr="00F10346" w:rsidRDefault="00054DC2" w:rsidP="00054DC2">
      <w:pPr>
        <w:spacing w:before="0"/>
        <w:jc w:val="center"/>
        <w:rPr>
          <w:rFonts w:cs="Arial"/>
          <w:b/>
        </w:rPr>
      </w:pPr>
      <w:proofErr w:type="gramStart"/>
      <w:r w:rsidRPr="00F10346">
        <w:rPr>
          <w:rFonts w:cs="Arial"/>
          <w:b/>
        </w:rPr>
        <w:t>Члан 4.</w:t>
      </w:r>
      <w:proofErr w:type="gramEnd"/>
    </w:p>
    <w:p w:rsidR="00054DC2" w:rsidRPr="003B161F" w:rsidRDefault="00054DC2" w:rsidP="00054DC2">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054DC2" w:rsidRPr="007C4882" w:rsidRDefault="00054DC2" w:rsidP="00054DC2">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sidR="000268FF">
        <w:rPr>
          <w:rFonts w:cs="Arial"/>
          <w:b/>
          <w:lang w:val="sr-Cyrl-RS"/>
        </w:rPr>
        <w:t>Балканска 13</w:t>
      </w:r>
      <w:r w:rsidR="008760C3">
        <w:rPr>
          <w:rFonts w:cs="Arial"/>
          <w:b/>
          <w:lang w:val="sr-Cyrl-RS"/>
        </w:rPr>
        <w:t>,</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5A4FD7">
        <w:rPr>
          <w:rFonts w:cs="Arial"/>
          <w:b/>
        </w:rPr>
        <w:t>Пружаоц услуге је обавезан да на рачуну/рачунима наведе уговр на основу којег се рачун издаје (број и датум).</w:t>
      </w:r>
      <w:proofErr w:type="gramEnd"/>
    </w:p>
    <w:p w:rsidR="00054DC2" w:rsidRPr="00F10346" w:rsidRDefault="00054DC2" w:rsidP="00054DC2">
      <w:pPr>
        <w:pStyle w:val="KDParagraf"/>
        <w:spacing w:before="0"/>
        <w:rPr>
          <w:rFonts w:cs="Arial"/>
        </w:rPr>
      </w:pPr>
      <w:proofErr w:type="gramStart"/>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proofErr w:type="gramStart"/>
      <w:r w:rsidRPr="00F10346">
        <w:rPr>
          <w:rFonts w:cs="Arial"/>
        </w:rPr>
        <w:t>Рачуни који не одговарају наведеним тачним називима, ће се сматрати неисправним.</w:t>
      </w:r>
      <w:proofErr w:type="gramEnd"/>
      <w:r w:rsidRPr="00F10346">
        <w:rPr>
          <w:rFonts w:cs="Arial"/>
        </w:rPr>
        <w:t xml:space="preserve"> </w:t>
      </w:r>
      <w:proofErr w:type="gramStart"/>
      <w:r w:rsidRPr="00F10346">
        <w:rPr>
          <w:rFonts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54DC2" w:rsidRPr="003B161F" w:rsidRDefault="00054DC2" w:rsidP="00054DC2">
      <w:pPr>
        <w:pStyle w:val="KDParagraf"/>
        <w:spacing w:before="0"/>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054DC2" w:rsidRPr="003B161F" w:rsidRDefault="00054DC2" w:rsidP="00054DC2">
      <w:pPr>
        <w:pStyle w:val="KDParagraf"/>
        <w:spacing w:before="0"/>
        <w:rPr>
          <w:rFonts w:cs="Arial"/>
        </w:rPr>
      </w:pPr>
      <w:r w:rsidRPr="003B161F">
        <w:rPr>
          <w:rFonts w:cs="Arial"/>
        </w:rPr>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054DC2" w:rsidRPr="00F10346" w:rsidRDefault="00054DC2" w:rsidP="00054DC2">
      <w:pPr>
        <w:pStyle w:val="KDParagraf"/>
        <w:spacing w:before="0"/>
        <w:rPr>
          <w:rFonts w:eastAsia="Calibri" w:cs="Arial"/>
          <w:color w:val="00B0F0"/>
        </w:rPr>
      </w:pPr>
    </w:p>
    <w:p w:rsidR="00054DC2" w:rsidRPr="00F10346" w:rsidRDefault="00054DC2" w:rsidP="00054DC2">
      <w:pPr>
        <w:pStyle w:val="KDParagraf"/>
        <w:spacing w:before="0"/>
        <w:rPr>
          <w:rFonts w:cs="Arial"/>
          <w:b/>
        </w:rPr>
      </w:pPr>
      <w:r w:rsidRPr="00F10346">
        <w:rPr>
          <w:rFonts w:cs="Arial"/>
          <w:b/>
        </w:rPr>
        <w:t>РОК И МЕСТО ИСПОРУКЕ</w:t>
      </w:r>
    </w:p>
    <w:p w:rsidR="00054DC2" w:rsidRPr="00F10346" w:rsidRDefault="00054DC2" w:rsidP="00054DC2">
      <w:pPr>
        <w:spacing w:before="0"/>
        <w:jc w:val="center"/>
        <w:rPr>
          <w:rFonts w:cs="Arial"/>
          <w:b/>
        </w:rPr>
      </w:pPr>
      <w:proofErr w:type="gramStart"/>
      <w:r w:rsidRPr="00F10346">
        <w:rPr>
          <w:rFonts w:cs="Arial"/>
          <w:b/>
        </w:rPr>
        <w:t>Члан 5.</w:t>
      </w:r>
      <w:proofErr w:type="gramEnd"/>
    </w:p>
    <w:p w:rsidR="00054DC2" w:rsidRPr="003B161F" w:rsidRDefault="00054DC2" w:rsidP="00054DC2">
      <w:pPr>
        <w:pStyle w:val="KDParagraf"/>
        <w:spacing w:before="0"/>
        <w:rPr>
          <w:rFonts w:cs="Arial"/>
          <w:lang w:val="sr-Cyrl-RS"/>
        </w:rPr>
      </w:pPr>
      <w:r w:rsidRPr="003B161F">
        <w:rPr>
          <w:rFonts w:eastAsia="Calibri" w:cs="Arial"/>
        </w:rPr>
        <w:t xml:space="preserve"> Про</w:t>
      </w:r>
      <w:r w:rsidR="009C2FF1">
        <w:rPr>
          <w:rFonts w:eastAsia="Calibri" w:cs="Arial"/>
        </w:rPr>
        <w:t xml:space="preserve">давац се обавезује </w:t>
      </w:r>
      <w:proofErr w:type="gramStart"/>
      <w:r w:rsidR="009C2FF1">
        <w:rPr>
          <w:rFonts w:eastAsia="Calibri" w:cs="Arial"/>
        </w:rPr>
        <w:t>да  изврши</w:t>
      </w:r>
      <w:proofErr w:type="gramEnd"/>
      <w:r w:rsidR="009C2FF1">
        <w:rPr>
          <w:rFonts w:eastAsia="Calibri" w:cs="Arial"/>
          <w:lang w:val="sr-Cyrl-RS"/>
        </w:rPr>
        <w:t xml:space="preserve"> </w:t>
      </w:r>
      <w:r w:rsidRPr="003B161F">
        <w:rPr>
          <w:rFonts w:eastAsia="Calibri" w:cs="Arial"/>
        </w:rPr>
        <w:t xml:space="preserve"> испору</w:t>
      </w:r>
      <w:r w:rsidR="009C2FF1">
        <w:rPr>
          <w:rFonts w:eastAsia="Calibri" w:cs="Arial"/>
        </w:rPr>
        <w:t xml:space="preserve">ку предметних добара, </w:t>
      </w:r>
      <w:r w:rsidRPr="003B161F">
        <w:rPr>
          <w:rFonts w:eastAsia="Calibri" w:cs="Arial"/>
        </w:rPr>
        <w:t xml:space="preserve"> у року од </w:t>
      </w:r>
      <w:r w:rsidR="008760C3">
        <w:rPr>
          <w:rFonts w:cs="Arial"/>
          <w:lang w:val="sr-Cyrl-RS"/>
        </w:rPr>
        <w:t>-----</w:t>
      </w:r>
      <w:r w:rsidR="002E075A">
        <w:rPr>
          <w:rFonts w:cs="Arial"/>
        </w:rPr>
        <w:t xml:space="preserve"> </w:t>
      </w:r>
      <w:r w:rsidR="00A3371D">
        <w:rPr>
          <w:rFonts w:cs="Arial"/>
          <w:lang w:val="sr-Cyrl-RS"/>
        </w:rPr>
        <w:t>дана</w:t>
      </w:r>
      <w:r w:rsidR="002E075A">
        <w:rPr>
          <w:rFonts w:cs="Arial"/>
          <w:lang w:val="sr-Cyrl-RS"/>
        </w:rPr>
        <w:t xml:space="preserve"> од</w:t>
      </w:r>
      <w:r w:rsidRPr="003B161F">
        <w:rPr>
          <w:rFonts w:cs="Arial"/>
        </w:rPr>
        <w:t xml:space="preserve"> </w:t>
      </w:r>
      <w:r w:rsidR="002E075A">
        <w:rPr>
          <w:rFonts w:cs="Arial"/>
          <w:lang w:val="sr-Cyrl-RS"/>
        </w:rPr>
        <w:t xml:space="preserve">дана </w:t>
      </w:r>
      <w:r w:rsidRPr="003B161F">
        <w:rPr>
          <w:rFonts w:cs="Arial"/>
          <w:lang w:val="sr-Cyrl-RS"/>
        </w:rPr>
        <w:t xml:space="preserve"> ступања уговора на снагу.</w:t>
      </w:r>
    </w:p>
    <w:p w:rsidR="00054DC2" w:rsidRPr="00F10346" w:rsidRDefault="00054DC2" w:rsidP="00054DC2">
      <w:pPr>
        <w:pStyle w:val="KDParagraf"/>
        <w:spacing w:before="0"/>
        <w:rPr>
          <w:rFonts w:cs="Arial"/>
        </w:rPr>
      </w:pPr>
      <w:proofErr w:type="gramStart"/>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w:t>
      </w:r>
      <w:proofErr w:type="gramEnd"/>
      <w:r w:rsidRPr="00F04907">
        <w:rPr>
          <w:rFonts w:cs="Arial"/>
        </w:rPr>
        <w:t xml:space="preserve"> </w:t>
      </w:r>
    </w:p>
    <w:p w:rsidR="00054DC2" w:rsidRPr="00F04907" w:rsidRDefault="00054DC2" w:rsidP="00054DC2">
      <w:pPr>
        <w:pStyle w:val="KDParagraf"/>
        <w:spacing w:before="0"/>
        <w:rPr>
          <w:rFonts w:cs="Arial"/>
          <w:lang w:val="sr-Cyrl-RS"/>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054DC2" w:rsidRPr="00F10346" w:rsidRDefault="00054DC2" w:rsidP="00054DC2">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 xml:space="preserve">добра организује тако да се пријем добара у складишта ЈП ЕПС врши у времену </w:t>
      </w:r>
      <w:proofErr w:type="gramStart"/>
      <w:r w:rsidRPr="00F04907">
        <w:rPr>
          <w:rFonts w:cs="Arial"/>
        </w:rPr>
        <w:t>од  08:00</w:t>
      </w:r>
      <w:proofErr w:type="gramEnd"/>
      <w:r w:rsidRPr="00F04907">
        <w:rPr>
          <w:rFonts w:cs="Arial"/>
        </w:rPr>
        <w:t xml:space="preserve"> до 14:00 часова</w:t>
      </w:r>
      <w:r w:rsidRPr="00F10346">
        <w:rPr>
          <w:rFonts w:cs="Arial"/>
        </w:rPr>
        <w:t xml:space="preserve">, а  у свему у  складу са инструкцијама и захтевима Купца. </w:t>
      </w:r>
    </w:p>
    <w:p w:rsidR="00054DC2" w:rsidRDefault="00054DC2" w:rsidP="00054DC2">
      <w:pPr>
        <w:pStyle w:val="KDParagraf"/>
        <w:spacing w:before="0"/>
        <w:rPr>
          <w:rFonts w:cs="Arial"/>
          <w:lang w:val="sr-Cyrl-RS"/>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9C2FF1" w:rsidRPr="009C2FF1" w:rsidRDefault="009C2FF1" w:rsidP="00054DC2">
      <w:pPr>
        <w:pStyle w:val="KDParagraf"/>
        <w:spacing w:before="0"/>
        <w:rPr>
          <w:rFonts w:cs="Arial"/>
          <w:lang w:val="sr-Cyrl-RS"/>
        </w:rPr>
      </w:pPr>
    </w:p>
    <w:p w:rsidR="00054DC2" w:rsidRDefault="00054DC2" w:rsidP="00054DC2">
      <w:pPr>
        <w:pStyle w:val="KDParagraf"/>
        <w:spacing w:before="0"/>
        <w:rPr>
          <w:rFonts w:cs="Arial"/>
          <w:lang w:val="sr-Cyrl-RS"/>
        </w:rPr>
      </w:pPr>
      <w:r w:rsidRPr="00F10346">
        <w:rPr>
          <w:rFonts w:cs="Arial"/>
        </w:rPr>
        <w:t xml:space="preserve">У случају да Продавац не изврши испоруку добара у уговореном/им року/овима, Купац </w:t>
      </w:r>
      <w:r w:rsidRPr="003B161F">
        <w:rPr>
          <w:rFonts w:cs="Arial"/>
        </w:rPr>
        <w:t xml:space="preserve">има право на наплату уговорне </w:t>
      </w:r>
      <w:proofErr w:type="gramStart"/>
      <w:r w:rsidRPr="003B161F">
        <w:rPr>
          <w:rFonts w:cs="Arial"/>
        </w:rPr>
        <w:t>казне ,</w:t>
      </w:r>
      <w:r w:rsidRPr="003B161F">
        <w:rPr>
          <w:rFonts w:cs="Arial"/>
          <w:lang w:val="sr-Cyrl-BA"/>
        </w:rPr>
        <w:t>бланко</w:t>
      </w:r>
      <w:proofErr w:type="gramEnd"/>
      <w:r w:rsidRPr="003B161F">
        <w:rPr>
          <w:rFonts w:cs="Arial"/>
          <w:lang w:val="sr-Cyrl-BA"/>
        </w:rPr>
        <w:t xml:space="preserve"> соло менице</w:t>
      </w:r>
      <w:r w:rsidRPr="003B161F">
        <w:rPr>
          <w:rFonts w:cs="Arial"/>
        </w:rPr>
        <w:t xml:space="preserve"> за добро извршење посла у целости, као и право на раскид Уговора.</w:t>
      </w:r>
    </w:p>
    <w:p w:rsidR="001D4CB2" w:rsidRDefault="001D4CB2" w:rsidP="00054DC2">
      <w:pPr>
        <w:pStyle w:val="KDParagraf"/>
        <w:spacing w:before="0"/>
        <w:rPr>
          <w:rFonts w:cs="Arial"/>
          <w:lang w:val="sr-Cyrl-RS"/>
        </w:rPr>
      </w:pPr>
    </w:p>
    <w:p w:rsidR="001D4CB2" w:rsidRPr="005903CA" w:rsidRDefault="001D4CB2" w:rsidP="001D4CB2">
      <w:pPr>
        <w:pStyle w:val="KDParagraf"/>
        <w:spacing w:before="0"/>
        <w:rPr>
          <w:rFonts w:cs="Arial"/>
          <w:b/>
          <w:lang w:val="sr-Cyrl-RS"/>
        </w:rPr>
      </w:pPr>
      <w:r w:rsidRPr="005903CA">
        <w:rPr>
          <w:rFonts w:cs="Arial"/>
          <w:b/>
          <w:lang w:val="sr-Cyrl-RS"/>
        </w:rPr>
        <w:t>ОВЛАШЋЕНИ ПРЕДСТАВНИЦИ ЗА ПРАЋЕЊЕ УГОВОРА</w:t>
      </w:r>
    </w:p>
    <w:p w:rsidR="001D4CB2" w:rsidRPr="001D4CB2" w:rsidRDefault="001D4CB2" w:rsidP="001D4CB2">
      <w:pPr>
        <w:pStyle w:val="KDParagraf"/>
        <w:spacing w:before="0"/>
        <w:rPr>
          <w:rFonts w:cs="Arial"/>
          <w:lang w:val="sr-Cyrl-RS"/>
        </w:rPr>
      </w:pPr>
      <w:r>
        <w:rPr>
          <w:rFonts w:cs="Arial"/>
          <w:lang w:val="sr-Cyrl-RS"/>
        </w:rPr>
        <w:t xml:space="preserve">                                                                  </w:t>
      </w:r>
      <w:r w:rsidRPr="001D4CB2">
        <w:rPr>
          <w:rFonts w:cs="Arial"/>
          <w:lang w:val="sr-Cyrl-RS"/>
        </w:rPr>
        <w:t>Члан 6.</w:t>
      </w:r>
    </w:p>
    <w:p w:rsidR="001D4CB2" w:rsidRPr="001D4CB2" w:rsidRDefault="001D4CB2" w:rsidP="001D4CB2">
      <w:pPr>
        <w:pStyle w:val="KDParagraf"/>
        <w:spacing w:before="0"/>
        <w:rPr>
          <w:rFonts w:cs="Arial"/>
          <w:lang w:val="sr-Cyrl-RS"/>
        </w:rPr>
      </w:pPr>
      <w:r w:rsidRPr="001D4CB2">
        <w:rPr>
          <w:rFonts w:cs="Arial"/>
          <w:lang w:val="sr-Cyrl-RS"/>
        </w:rPr>
        <w:lastRenderedPageBreak/>
        <w:t xml:space="preserve">Овлашћени представници за праћење реализације испоруке добара из члана 1. овог Уговора су: </w:t>
      </w:r>
    </w:p>
    <w:p w:rsidR="001D4CB2" w:rsidRPr="001D4CB2" w:rsidRDefault="001D4CB2" w:rsidP="001D4CB2">
      <w:pPr>
        <w:pStyle w:val="KDParagraf"/>
        <w:spacing w:before="0"/>
        <w:rPr>
          <w:rFonts w:cs="Arial"/>
          <w:lang w:val="sr-Cyrl-RS"/>
        </w:rPr>
      </w:pPr>
      <w:r w:rsidRPr="001D4CB2">
        <w:rPr>
          <w:rFonts w:cs="Arial"/>
          <w:lang w:val="sr-Cyrl-RS"/>
        </w:rPr>
        <w:t xml:space="preserve">          </w:t>
      </w:r>
      <w:r w:rsidR="00CC660B">
        <w:rPr>
          <w:rFonts w:cs="Arial"/>
          <w:lang w:val="sr-Cyrl-RS"/>
        </w:rPr>
        <w:t>- за Купца:  _________________________________________</w:t>
      </w:r>
    </w:p>
    <w:p w:rsidR="001D4CB2" w:rsidRPr="001D4CB2" w:rsidRDefault="001D4CB2" w:rsidP="001D4CB2">
      <w:pPr>
        <w:pStyle w:val="KDParagraf"/>
        <w:spacing w:before="0"/>
        <w:rPr>
          <w:rFonts w:cs="Arial"/>
          <w:lang w:val="sr-Cyrl-RS"/>
        </w:rPr>
      </w:pPr>
      <w:r w:rsidRPr="001D4CB2">
        <w:rPr>
          <w:rFonts w:cs="Arial"/>
          <w:lang w:val="sr-Cyrl-RS"/>
        </w:rPr>
        <w:t xml:space="preserve">          - за Продавца:            ________________________________</w:t>
      </w:r>
    </w:p>
    <w:p w:rsidR="001D4CB2" w:rsidRPr="001D4CB2" w:rsidRDefault="001D4CB2" w:rsidP="001D4CB2">
      <w:pPr>
        <w:pStyle w:val="KDParagraf"/>
        <w:spacing w:before="0"/>
        <w:rPr>
          <w:rFonts w:cs="Arial"/>
          <w:lang w:val="sr-Cyrl-RS"/>
        </w:rPr>
      </w:pPr>
      <w:r w:rsidRPr="001D4CB2">
        <w:rPr>
          <w:rFonts w:cs="Arial"/>
          <w:lang w:val="sr-Cyrl-RS"/>
        </w:rPr>
        <w:t>Овлашћења и дужности овлашћених представника  за праћење реализације овог Уговора су да:</w:t>
      </w:r>
    </w:p>
    <w:p w:rsidR="001D4CB2" w:rsidRPr="001D4CB2" w:rsidRDefault="001D4CB2" w:rsidP="001D4CB2">
      <w:pPr>
        <w:pStyle w:val="KDParagraf"/>
        <w:spacing w:before="0"/>
        <w:rPr>
          <w:rFonts w:cs="Arial"/>
          <w:lang w:val="sr-Cyrl-RS"/>
        </w:rPr>
      </w:pPr>
      <w:r w:rsidRPr="001D4CB2">
        <w:rPr>
          <w:rFonts w:cs="Arial"/>
          <w:lang w:val="sr-Cyrl-RS"/>
        </w:rPr>
        <w:t>-        Да сачине, потпишу и верификују Записник о извршеној испоруци добара (без примедби);</w:t>
      </w:r>
    </w:p>
    <w:p w:rsidR="001D4CB2" w:rsidRPr="001D4CB2" w:rsidRDefault="001D4CB2" w:rsidP="001D4CB2">
      <w:pPr>
        <w:pStyle w:val="KDParagraf"/>
        <w:spacing w:before="0"/>
        <w:rPr>
          <w:rFonts w:cs="Arial"/>
          <w:lang w:val="sr-Cyrl-RS"/>
        </w:rPr>
      </w:pPr>
      <w:r w:rsidRPr="001D4CB2">
        <w:rPr>
          <w:rFonts w:cs="Arial"/>
          <w:lang w:val="sr-Cyrl-RS"/>
        </w:rPr>
        <w:t>-        благовремено приме Коначан извештај  о извршеној испоруци и изјасне се поводом истог у писменој форми;</w:t>
      </w:r>
    </w:p>
    <w:p w:rsidR="001D4CB2" w:rsidRDefault="001D4CB2" w:rsidP="001D4CB2">
      <w:pPr>
        <w:pStyle w:val="KDParagraf"/>
        <w:spacing w:before="0"/>
        <w:rPr>
          <w:rFonts w:cs="Arial"/>
          <w:lang w:val="sr-Cyrl-RS"/>
        </w:rPr>
      </w:pPr>
      <w:r w:rsidRPr="001D4CB2">
        <w:rPr>
          <w:rFonts w:cs="Arial"/>
          <w:lang w:val="sr-Cyrl-RS"/>
        </w:rPr>
        <w:t>-        извршавају и друге дужности везане за реализацију предмета овог Уговора, по потреби.</w:t>
      </w:r>
    </w:p>
    <w:p w:rsidR="00054DC2" w:rsidRPr="00135A94" w:rsidRDefault="00054DC2" w:rsidP="00054DC2">
      <w:pPr>
        <w:pStyle w:val="KDParagraf"/>
        <w:spacing w:before="0"/>
        <w:rPr>
          <w:rFonts w:eastAsia="Calibri" w:cs="Arial"/>
          <w:color w:val="00B0F0"/>
          <w:lang w:val="sr-Cyrl-RS"/>
        </w:rPr>
      </w:pPr>
    </w:p>
    <w:p w:rsidR="00054DC2" w:rsidRPr="00F10346" w:rsidRDefault="00054DC2" w:rsidP="00054DC2">
      <w:pPr>
        <w:spacing w:before="0"/>
        <w:rPr>
          <w:rFonts w:cs="Arial"/>
          <w:b/>
        </w:rPr>
      </w:pPr>
      <w:r w:rsidRPr="00F10346">
        <w:rPr>
          <w:rFonts w:cs="Arial"/>
          <w:b/>
        </w:rPr>
        <w:t>КВАЛИТАТИВНИ И КВАНТИТАТИВНИ ПРИЈЕМ</w:t>
      </w:r>
    </w:p>
    <w:p w:rsidR="00054DC2" w:rsidRPr="00F10346" w:rsidRDefault="001D4CB2" w:rsidP="00054DC2">
      <w:pPr>
        <w:spacing w:before="0"/>
        <w:jc w:val="center"/>
        <w:rPr>
          <w:rFonts w:cs="Arial"/>
          <w:b/>
        </w:rPr>
      </w:pPr>
      <w:proofErr w:type="gramStart"/>
      <w:r>
        <w:rPr>
          <w:rFonts w:cs="Arial"/>
          <w:b/>
        </w:rPr>
        <w:t xml:space="preserve">Члан </w:t>
      </w:r>
      <w:r>
        <w:rPr>
          <w:rFonts w:cs="Arial"/>
          <w:b/>
          <w:lang w:val="sr-Cyrl-RS"/>
        </w:rPr>
        <w:t>7</w:t>
      </w:r>
      <w:r w:rsidR="00054DC2" w:rsidRPr="00F10346">
        <w:rPr>
          <w:rFonts w:cs="Arial"/>
          <w:b/>
        </w:rPr>
        <w:t>.</w:t>
      </w:r>
      <w:proofErr w:type="gramEnd"/>
    </w:p>
    <w:p w:rsidR="00054DC2" w:rsidRPr="00F10346" w:rsidRDefault="00054DC2" w:rsidP="00054DC2">
      <w:pPr>
        <w:spacing w:before="0"/>
        <w:rPr>
          <w:rFonts w:cs="Arial"/>
          <w:b/>
        </w:rPr>
      </w:pPr>
      <w:r w:rsidRPr="00F10346">
        <w:rPr>
          <w:rFonts w:cs="Arial"/>
          <w:b/>
        </w:rPr>
        <w:t>Квантитативни пријем</w:t>
      </w:r>
    </w:p>
    <w:p w:rsidR="00054DC2" w:rsidRPr="00F10346" w:rsidRDefault="00054DC2" w:rsidP="00054DC2">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054DC2" w:rsidRPr="00F10346" w:rsidRDefault="00054DC2" w:rsidP="00054DC2">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54DC2" w:rsidRPr="009E34CC" w:rsidRDefault="00054DC2" w:rsidP="00054DC2">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w:t>
      </w:r>
      <w:proofErr w:type="gramStart"/>
      <w:r w:rsidRPr="009E34CC">
        <w:rPr>
          <w:rFonts w:cs="Arial"/>
        </w:rPr>
        <w:t>,00</w:t>
      </w:r>
      <w:proofErr w:type="gramEnd"/>
      <w:r w:rsidRPr="009E34CC">
        <w:rPr>
          <w:rFonts w:cs="Arial"/>
        </w:rPr>
        <w:t xml:space="preserve"> до 14,00 часова.</w:t>
      </w:r>
    </w:p>
    <w:p w:rsidR="00054DC2" w:rsidRPr="009E34CC" w:rsidRDefault="00054DC2" w:rsidP="00054DC2">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054DC2" w:rsidRPr="009E34CC" w:rsidRDefault="00054DC2" w:rsidP="00054DC2">
      <w:pPr>
        <w:pStyle w:val="KDNabrajanje"/>
        <w:spacing w:before="0"/>
        <w:rPr>
          <w:rFonts w:cs="Arial"/>
        </w:rPr>
      </w:pPr>
      <w:r w:rsidRPr="009E34CC">
        <w:rPr>
          <w:rFonts w:cs="Arial"/>
        </w:rPr>
        <w:t>да ли је испоручена уговорена  количина</w:t>
      </w:r>
    </w:p>
    <w:p w:rsidR="00054DC2" w:rsidRPr="009E34CC" w:rsidRDefault="00054DC2" w:rsidP="00054DC2">
      <w:pPr>
        <w:pStyle w:val="KDNabrajanje"/>
        <w:spacing w:before="0"/>
        <w:rPr>
          <w:rFonts w:cs="Arial"/>
        </w:rPr>
      </w:pPr>
      <w:r w:rsidRPr="009E34CC">
        <w:rPr>
          <w:rFonts w:cs="Arial"/>
        </w:rPr>
        <w:t>да ли су добра испоручена у оригиналном паковању</w:t>
      </w:r>
    </w:p>
    <w:p w:rsidR="00054DC2" w:rsidRPr="00AF5513" w:rsidRDefault="00054DC2" w:rsidP="00AF5513">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AD6D63" w:rsidRPr="00AD6D63" w:rsidRDefault="00AD6D63" w:rsidP="00AD6D63">
      <w:pPr>
        <w:pStyle w:val="KDNabrajanje"/>
        <w:rPr>
          <w:rFonts w:cs="Arial"/>
        </w:rPr>
      </w:pPr>
      <w:r w:rsidRPr="00AD6D63">
        <w:rPr>
          <w:rFonts w:cs="Arial"/>
        </w:rPr>
        <w:t>детаљну техничку документацију која ће обухватити склопне цртеже, радионичке цртеже, атесте уграђених материјала и извештај о испитивању на притисак, план заваривања, атест заваривача, атесте додатног материјала за заваривање и извештаје о испитивању заварених спојева, атесте за основни и завршни премаз плашта, фотодокументацију;</w:t>
      </w:r>
    </w:p>
    <w:p w:rsidR="00054DC2" w:rsidRPr="00F10346" w:rsidRDefault="00054DC2" w:rsidP="00054DC2">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054DC2" w:rsidRPr="00F10346" w:rsidRDefault="00054DC2" w:rsidP="00054DC2">
      <w:pPr>
        <w:spacing w:before="0"/>
        <w:rPr>
          <w:rFonts w:cs="Arial"/>
          <w:b/>
        </w:rPr>
      </w:pPr>
    </w:p>
    <w:p w:rsidR="00054DC2" w:rsidRPr="00F10346" w:rsidRDefault="001D4CB2" w:rsidP="00054DC2">
      <w:pPr>
        <w:spacing w:before="0"/>
        <w:jc w:val="center"/>
        <w:rPr>
          <w:rFonts w:cs="Arial"/>
          <w:b/>
        </w:rPr>
      </w:pPr>
      <w:proofErr w:type="gramStart"/>
      <w:r>
        <w:rPr>
          <w:rFonts w:cs="Arial"/>
          <w:b/>
        </w:rPr>
        <w:t xml:space="preserve">Члан </w:t>
      </w:r>
      <w:r>
        <w:rPr>
          <w:rFonts w:cs="Arial"/>
          <w:b/>
          <w:lang w:val="sr-Cyrl-RS"/>
        </w:rPr>
        <w:t>8</w:t>
      </w:r>
      <w:r w:rsidR="00054DC2" w:rsidRPr="00F10346">
        <w:rPr>
          <w:rFonts w:cs="Arial"/>
          <w:b/>
        </w:rPr>
        <w:t>.</w:t>
      </w:r>
      <w:proofErr w:type="gramEnd"/>
    </w:p>
    <w:p w:rsidR="00054DC2" w:rsidRPr="00F10346" w:rsidRDefault="00054DC2" w:rsidP="00054DC2">
      <w:pPr>
        <w:spacing w:before="0"/>
        <w:rPr>
          <w:rFonts w:cs="Arial"/>
          <w:b/>
        </w:rPr>
      </w:pPr>
      <w:r w:rsidRPr="00F10346">
        <w:rPr>
          <w:rFonts w:cs="Arial"/>
          <w:b/>
        </w:rPr>
        <w:t>Квалитативни пријем</w:t>
      </w:r>
    </w:p>
    <w:p w:rsidR="00054DC2" w:rsidRPr="00F10346" w:rsidRDefault="00054DC2" w:rsidP="00054DC2">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proofErr w:type="gramStart"/>
      <w:r w:rsidRPr="00F10346">
        <w:rPr>
          <w:rFonts w:cs="Arial"/>
          <w:lang w:val="sr-Cyrl-CS"/>
        </w:rPr>
        <w:t>,без</w:t>
      </w:r>
      <w:proofErr w:type="gramEnd"/>
      <w:r w:rsidRPr="00F10346">
        <w:rPr>
          <w:rFonts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054DC2" w:rsidRPr="00F10346" w:rsidRDefault="00054DC2" w:rsidP="00054DC2">
      <w:pPr>
        <w:tabs>
          <w:tab w:val="left" w:pos="9090"/>
        </w:tabs>
        <w:rPr>
          <w:rFonts w:cs="Arial"/>
        </w:rPr>
      </w:pPr>
      <w:proofErr w:type="gramStart"/>
      <w:r w:rsidRPr="00F10346">
        <w:rPr>
          <w:rFonts w:cs="Arial"/>
        </w:rPr>
        <w:t>Купац</w:t>
      </w:r>
      <w:r>
        <w:rPr>
          <w:rFonts w:cs="Arial"/>
        </w:rPr>
        <w:t xml:space="preserve"> </w:t>
      </w:r>
      <w:r w:rsidRPr="00F10346">
        <w:rPr>
          <w:rFonts w:cs="Arial"/>
        </w:rPr>
        <w:t>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F10346">
        <w:rPr>
          <w:rFonts w:cs="Arial"/>
        </w:rPr>
        <w:t xml:space="preserve"> </w:t>
      </w:r>
    </w:p>
    <w:p w:rsidR="00054DC2" w:rsidRPr="00F10346" w:rsidRDefault="00054DC2" w:rsidP="00054DC2">
      <w:pPr>
        <w:tabs>
          <w:tab w:val="left" w:pos="9090"/>
        </w:tabs>
        <w:rPr>
          <w:rFonts w:cs="Arial"/>
        </w:rPr>
      </w:pPr>
      <w:proofErr w:type="gramStart"/>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054DC2" w:rsidRPr="00F10346" w:rsidRDefault="00054DC2" w:rsidP="00054DC2">
      <w:pPr>
        <w:tabs>
          <w:tab w:val="left" w:pos="9090"/>
        </w:tabs>
        <w:rPr>
          <w:rFonts w:cs="Arial"/>
        </w:rPr>
      </w:pPr>
      <w:r w:rsidRPr="00F10346">
        <w:rPr>
          <w:rFonts w:cs="Arial"/>
        </w:rPr>
        <w:lastRenderedPageBreak/>
        <w:t xml:space="preserve">Када се, </w:t>
      </w:r>
      <w:proofErr w:type="gramStart"/>
      <w:r w:rsidRPr="00F10346">
        <w:rPr>
          <w:rFonts w:cs="Arial"/>
        </w:rPr>
        <w:t>после  извршеног</w:t>
      </w:r>
      <w:proofErr w:type="gramEnd"/>
      <w:r w:rsidRPr="00F10346">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054DC2" w:rsidRPr="00F10346" w:rsidRDefault="00054DC2" w:rsidP="00054DC2">
      <w:pPr>
        <w:tabs>
          <w:tab w:val="left" w:pos="9090"/>
        </w:tabs>
        <w:rPr>
          <w:rFonts w:cs="Arial"/>
        </w:rPr>
      </w:pPr>
      <w:proofErr w:type="gramStart"/>
      <w:r w:rsidRPr="00F10346">
        <w:rPr>
          <w:rFonts w:cs="Arial"/>
        </w:rPr>
        <w:t>Продавац је обавезан да у року од 7 (седам) дана од дана пријема приговора из става 3.</w:t>
      </w:r>
      <w:proofErr w:type="gramEnd"/>
      <w:r w:rsidRPr="00F10346">
        <w:rPr>
          <w:rFonts w:cs="Arial"/>
        </w:rPr>
        <w:t xml:space="preserve"> </w:t>
      </w:r>
      <w:proofErr w:type="gramStart"/>
      <w:r w:rsidRPr="00F10346">
        <w:rPr>
          <w:rFonts w:cs="Arial"/>
        </w:rPr>
        <w:t>и</w:t>
      </w:r>
      <w:proofErr w:type="gramEnd"/>
      <w:r w:rsidRPr="00F10346">
        <w:rPr>
          <w:rFonts w:cs="Arial"/>
        </w:rPr>
        <w:t xml:space="preserve"> става 4. </w:t>
      </w:r>
      <w:proofErr w:type="gramStart"/>
      <w:r w:rsidRPr="00F10346">
        <w:rPr>
          <w:rFonts w:cs="Arial"/>
        </w:rPr>
        <w:t>овог</w:t>
      </w:r>
      <w:proofErr w:type="gramEnd"/>
      <w:r w:rsidRPr="00F10346">
        <w:rPr>
          <w:rFonts w:cs="Arial"/>
        </w:rPr>
        <w:t xml:space="preserve"> члана, писмено обавести Купца о исходу рекламације.</w:t>
      </w:r>
    </w:p>
    <w:p w:rsidR="00054DC2" w:rsidRPr="00F10346" w:rsidRDefault="00054DC2" w:rsidP="00054DC2">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054DC2" w:rsidRPr="00F10346" w:rsidRDefault="00054DC2" w:rsidP="00054DC2">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054DC2" w:rsidRPr="00F10346" w:rsidRDefault="00054DC2" w:rsidP="00054DC2">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54DC2" w:rsidRPr="00F10346" w:rsidRDefault="00054DC2" w:rsidP="00054DC2">
      <w:pPr>
        <w:pStyle w:val="KDNabrajanje"/>
        <w:rPr>
          <w:rFonts w:cs="Arial"/>
        </w:rPr>
      </w:pPr>
      <w:r w:rsidRPr="00F10346">
        <w:rPr>
          <w:rFonts w:cs="Arial"/>
        </w:rPr>
        <w:t>да одбије пријем добра са недостацима.</w:t>
      </w:r>
    </w:p>
    <w:p w:rsidR="00054DC2" w:rsidRPr="00F10346" w:rsidRDefault="00054DC2" w:rsidP="00054DC2">
      <w:pPr>
        <w:tabs>
          <w:tab w:val="left" w:pos="9090"/>
        </w:tabs>
        <w:rPr>
          <w:rFonts w:cs="Arial"/>
        </w:rPr>
      </w:pPr>
      <w:proofErr w:type="gramStart"/>
      <w:r w:rsidRPr="00F10346">
        <w:rPr>
          <w:rFonts w:cs="Arial"/>
        </w:rPr>
        <w:t>У сваком од ових случајева, Купац има право и на накнаду штете.</w:t>
      </w:r>
      <w:proofErr w:type="gramEnd"/>
      <w:r w:rsidRPr="00F10346">
        <w:rPr>
          <w:rFonts w:cs="Arial"/>
        </w:rPr>
        <w:t xml:space="preserve"> </w:t>
      </w:r>
      <w:proofErr w:type="gramStart"/>
      <w:r w:rsidRPr="00F10346">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054DC2" w:rsidRPr="00F10346" w:rsidRDefault="00054DC2" w:rsidP="00054DC2">
      <w:pPr>
        <w:tabs>
          <w:tab w:val="left" w:pos="9090"/>
        </w:tabs>
        <w:rPr>
          <w:rFonts w:cs="Arial"/>
        </w:rPr>
      </w:pPr>
      <w:proofErr w:type="gramStart"/>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054DC2" w:rsidRPr="00346237" w:rsidRDefault="00054DC2" w:rsidP="00054DC2">
      <w:pPr>
        <w:pStyle w:val="KDParagraf"/>
        <w:spacing w:before="0"/>
        <w:rPr>
          <w:rFonts w:cs="Arial"/>
          <w:color w:val="00B0F0"/>
          <w:lang w:val="sr-Cyrl-RS"/>
        </w:rPr>
      </w:pPr>
    </w:p>
    <w:p w:rsidR="00054DC2" w:rsidRPr="00F10346" w:rsidRDefault="00054DC2" w:rsidP="00054DC2">
      <w:pPr>
        <w:spacing w:before="0"/>
        <w:rPr>
          <w:rFonts w:cs="Arial"/>
          <w:b/>
        </w:rPr>
      </w:pPr>
      <w:r w:rsidRPr="00F10346">
        <w:rPr>
          <w:rFonts w:cs="Arial"/>
          <w:b/>
        </w:rPr>
        <w:t>ГАРАНТНИ РОК</w:t>
      </w:r>
    </w:p>
    <w:p w:rsidR="00054DC2" w:rsidRPr="00F10346" w:rsidRDefault="001D4CB2" w:rsidP="00054DC2">
      <w:pPr>
        <w:spacing w:before="0"/>
        <w:jc w:val="center"/>
        <w:rPr>
          <w:rFonts w:cs="Arial"/>
        </w:rPr>
      </w:pPr>
      <w:proofErr w:type="gramStart"/>
      <w:r>
        <w:rPr>
          <w:rFonts w:cs="Arial"/>
          <w:b/>
        </w:rPr>
        <w:t xml:space="preserve">Члан </w:t>
      </w:r>
      <w:r>
        <w:rPr>
          <w:rFonts w:cs="Arial"/>
          <w:b/>
          <w:lang w:val="sr-Cyrl-RS"/>
        </w:rPr>
        <w:t>9</w:t>
      </w:r>
      <w:r w:rsidR="00054DC2" w:rsidRPr="00F10346">
        <w:rPr>
          <w:rFonts w:cs="Arial"/>
          <w:b/>
        </w:rPr>
        <w:t>.</w:t>
      </w:r>
      <w:proofErr w:type="gramEnd"/>
    </w:p>
    <w:p w:rsidR="00CC660B" w:rsidRDefault="00054DC2" w:rsidP="00054DC2">
      <w:pPr>
        <w:tabs>
          <w:tab w:val="left" w:pos="9090"/>
        </w:tabs>
        <w:rPr>
          <w:rFonts w:cs="Arial"/>
          <w:lang w:val="sr-Cyrl-RS"/>
        </w:rPr>
      </w:pPr>
      <w:r w:rsidRPr="00F10346">
        <w:rPr>
          <w:rFonts w:cs="Arial"/>
        </w:rPr>
        <w:t xml:space="preserve">Гарантни рок за испоручена добра из члана 1, износи </w:t>
      </w:r>
      <w:r w:rsidR="00CC660B">
        <w:rPr>
          <w:rFonts w:cs="Arial"/>
        </w:rPr>
        <w:t>миним</w:t>
      </w:r>
      <w:r w:rsidR="00CC660B">
        <w:rPr>
          <w:rFonts w:cs="Arial"/>
          <w:lang w:val="sr-Cyrl-RS"/>
        </w:rPr>
        <w:t>ум</w:t>
      </w:r>
      <w:r w:rsidR="00CD11A0">
        <w:rPr>
          <w:rFonts w:cs="Arial"/>
        </w:rPr>
        <w:t xml:space="preserve"> </w:t>
      </w:r>
      <w:r w:rsidR="00CD11A0">
        <w:rPr>
          <w:rFonts w:cs="Arial"/>
          <w:lang w:val="sr-Cyrl-RS"/>
        </w:rPr>
        <w:t>___</w:t>
      </w:r>
      <w:r w:rsidR="00CC660B" w:rsidRPr="00CC660B">
        <w:rPr>
          <w:rFonts w:cs="Arial"/>
        </w:rPr>
        <w:t xml:space="preserve"> месеца од дана када је </w:t>
      </w:r>
      <w:proofErr w:type="gramStart"/>
      <w:r w:rsidR="00CC660B" w:rsidRPr="00CC660B">
        <w:rPr>
          <w:rFonts w:cs="Arial"/>
        </w:rPr>
        <w:t>извршен  квалитативни</w:t>
      </w:r>
      <w:proofErr w:type="gramEnd"/>
      <w:r w:rsidR="00CC660B" w:rsidRPr="00CC660B">
        <w:rPr>
          <w:rFonts w:cs="Arial"/>
        </w:rPr>
        <w:t xml:space="preserve"> пријем  добара.</w:t>
      </w:r>
    </w:p>
    <w:p w:rsidR="00054DC2" w:rsidRPr="00F10346" w:rsidRDefault="00054DC2" w:rsidP="00054DC2">
      <w:pPr>
        <w:tabs>
          <w:tab w:val="left" w:pos="9090"/>
        </w:tabs>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054DC2" w:rsidRPr="00F10346" w:rsidRDefault="00054DC2" w:rsidP="00054DC2">
      <w:pPr>
        <w:tabs>
          <w:tab w:val="left" w:pos="9090"/>
        </w:tabs>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054DC2" w:rsidRPr="00F10346" w:rsidRDefault="00054DC2" w:rsidP="00054DC2">
      <w:pPr>
        <w:tabs>
          <w:tab w:val="left" w:pos="9090"/>
        </w:tabs>
        <w:rPr>
          <w:rFonts w:cs="Arial"/>
        </w:rPr>
      </w:pPr>
      <w:proofErr w:type="gramStart"/>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054DC2" w:rsidRPr="00F10346" w:rsidRDefault="00054DC2" w:rsidP="00054DC2">
      <w:pPr>
        <w:tabs>
          <w:tab w:val="left" w:pos="9090"/>
        </w:tabs>
        <w:rPr>
          <w:rFonts w:cs="Arial"/>
        </w:rPr>
      </w:pPr>
      <w:proofErr w:type="gramStart"/>
      <w:r w:rsidRPr="00F10346">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F10346">
        <w:rPr>
          <w:rFonts w:cs="Arial"/>
        </w:rPr>
        <w:t xml:space="preserve"> </w:t>
      </w:r>
      <w:proofErr w:type="gramStart"/>
      <w:r w:rsidRPr="00F10346">
        <w:rPr>
          <w:rFonts w:cs="Arial"/>
        </w:rPr>
        <w:t>На замењеном добру тече нови гарантни рок и износи _______________месеци од датума замене.</w:t>
      </w:r>
      <w:proofErr w:type="gramEnd"/>
    </w:p>
    <w:p w:rsidR="00135A94" w:rsidRPr="00AF5513" w:rsidRDefault="00054DC2" w:rsidP="00AF5513">
      <w:pPr>
        <w:tabs>
          <w:tab w:val="left" w:pos="9090"/>
        </w:tabs>
        <w:rPr>
          <w:rFonts w:cs="Arial"/>
          <w:lang w:val="sr-Cyrl-RS"/>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135A94" w:rsidRPr="00F10346" w:rsidRDefault="00135A94" w:rsidP="00054DC2">
      <w:pPr>
        <w:pStyle w:val="KDParagraf"/>
        <w:spacing w:before="0"/>
        <w:rPr>
          <w:rFonts w:cs="Arial"/>
          <w:color w:val="00B0F0"/>
          <w:lang w:val="sr-Cyrl-BA"/>
        </w:rPr>
      </w:pPr>
    </w:p>
    <w:p w:rsidR="00054DC2" w:rsidRPr="00F10346" w:rsidRDefault="00054DC2" w:rsidP="00054DC2">
      <w:pPr>
        <w:spacing w:before="0"/>
        <w:rPr>
          <w:rFonts w:cs="Arial"/>
          <w:b/>
        </w:rPr>
      </w:pPr>
      <w:r w:rsidRPr="00F10346">
        <w:rPr>
          <w:rFonts w:cs="Arial"/>
          <w:b/>
        </w:rPr>
        <w:t>СРЕДСТВА ФИНАНСИЈСКОГ ОБЕЗБЕЂЕЊА</w:t>
      </w:r>
    </w:p>
    <w:p w:rsidR="00054DC2" w:rsidRPr="00F10346" w:rsidRDefault="00054DC2" w:rsidP="00054DC2">
      <w:pPr>
        <w:pStyle w:val="KDParagraf"/>
        <w:spacing w:before="0"/>
        <w:rPr>
          <w:rFonts w:eastAsia="TimesNewRomanPSMT" w:cs="Arial"/>
          <w:color w:val="00B0F0"/>
        </w:rPr>
      </w:pPr>
    </w:p>
    <w:p w:rsidR="00054DC2" w:rsidRPr="00F10346" w:rsidRDefault="00054DC2" w:rsidP="00054DC2">
      <w:pPr>
        <w:spacing w:before="0"/>
        <w:jc w:val="center"/>
        <w:rPr>
          <w:rFonts w:cs="Arial"/>
          <w:b/>
        </w:rPr>
      </w:pPr>
      <w:proofErr w:type="gramStart"/>
      <w:r>
        <w:rPr>
          <w:rFonts w:cs="Arial"/>
          <w:b/>
        </w:rPr>
        <w:t xml:space="preserve">Члан </w:t>
      </w:r>
      <w:r w:rsidR="001D4CB2">
        <w:rPr>
          <w:rFonts w:cs="Arial"/>
          <w:b/>
          <w:lang w:val="sr-Cyrl-RS"/>
        </w:rPr>
        <w:t>10</w:t>
      </w:r>
      <w:r w:rsidRPr="00F10346">
        <w:rPr>
          <w:rFonts w:cs="Arial"/>
          <w:b/>
        </w:rPr>
        <w:t>.</w:t>
      </w:r>
      <w:proofErr w:type="gramEnd"/>
    </w:p>
    <w:p w:rsidR="00054DC2" w:rsidRPr="00F10346" w:rsidRDefault="00054DC2" w:rsidP="00054DC2">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054DC2" w:rsidRPr="00F10346" w:rsidRDefault="00054DC2" w:rsidP="00054DC2">
      <w:pPr>
        <w:spacing w:before="0"/>
        <w:rPr>
          <w:rFonts w:cs="Arial"/>
          <w:b/>
        </w:rPr>
      </w:pPr>
    </w:p>
    <w:p w:rsidR="00054DC2" w:rsidRPr="00F10346" w:rsidRDefault="00054DC2" w:rsidP="00054DC2">
      <w:pPr>
        <w:spacing w:before="0"/>
        <w:rPr>
          <w:rFonts w:cs="Arial"/>
          <w:color w:val="00B0F0"/>
          <w:lang w:val="ru-RU"/>
        </w:rPr>
      </w:pPr>
    </w:p>
    <w:p w:rsidR="00054DC2" w:rsidRPr="009E34CC" w:rsidRDefault="00054DC2" w:rsidP="00054DC2">
      <w:pPr>
        <w:spacing w:before="0"/>
        <w:rPr>
          <w:rFonts w:cs="Arial"/>
        </w:rPr>
      </w:pPr>
      <w:r w:rsidRPr="009E34CC">
        <w:rPr>
          <w:rFonts w:cs="Arial"/>
        </w:rPr>
        <w:lastRenderedPageBreak/>
        <w:t xml:space="preserve">Меница за добро извршење посла </w:t>
      </w:r>
    </w:p>
    <w:p w:rsidR="00054DC2" w:rsidRPr="00EE7E09" w:rsidRDefault="00054DC2" w:rsidP="00054DC2">
      <w:pPr>
        <w:spacing w:before="0"/>
        <w:rPr>
          <w:rFonts w:cs="Arial"/>
          <w:lang w:val="sr-Cyrl-RS"/>
        </w:rPr>
      </w:pPr>
      <w:r w:rsidRPr="009E34CC">
        <w:rPr>
          <w:rFonts w:cs="Arial"/>
        </w:rPr>
        <w:t>Продав</w:t>
      </w:r>
      <w:r w:rsidR="00EE7E09">
        <w:rPr>
          <w:rFonts w:cs="Arial"/>
        </w:rPr>
        <w:t>ац је обавезан да Купцу достави</w:t>
      </w:r>
      <w:r w:rsidR="00EE7E09">
        <w:rPr>
          <w:rFonts w:cs="Arial"/>
          <w:lang w:val="sr-Cyrl-RS"/>
        </w:rPr>
        <w:t xml:space="preserve"> уз потписан уговор;</w:t>
      </w:r>
    </w:p>
    <w:p w:rsidR="00054DC2" w:rsidRPr="009E34CC" w:rsidRDefault="00054DC2" w:rsidP="00EC5CE5">
      <w:pPr>
        <w:pStyle w:val="ListParagraph"/>
        <w:numPr>
          <w:ilvl w:val="0"/>
          <w:numId w:val="28"/>
        </w:numPr>
        <w:spacing w:before="0" w:after="0"/>
        <w:rPr>
          <w:rFonts w:ascii="Arial" w:hAnsi="Arial" w:cs="Arial"/>
        </w:rPr>
      </w:pPr>
      <w:r w:rsidRPr="009E34CC">
        <w:rPr>
          <w:rFonts w:ascii="Arial" w:hAnsi="Arial" w:cs="Arial"/>
        </w:rPr>
        <w:t>Меницу која је:</w:t>
      </w:r>
    </w:p>
    <w:p w:rsidR="00054DC2" w:rsidRPr="009E34CC" w:rsidRDefault="00054DC2" w:rsidP="00054DC2">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54DC2" w:rsidRPr="009E34CC" w:rsidRDefault="00054DC2" w:rsidP="00054DC2">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9E34CC">
        <w:rPr>
          <w:rFonts w:cs="Arial"/>
        </w:rPr>
        <w:t>“ бр</w:t>
      </w:r>
      <w:proofErr w:type="gramEnd"/>
      <w:r w:rsidRPr="009E34CC">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54DC2" w:rsidRPr="009E34CC" w:rsidRDefault="00054DC2" w:rsidP="00EC5CE5">
      <w:pPr>
        <w:pStyle w:val="ListParagraph"/>
        <w:numPr>
          <w:ilvl w:val="0"/>
          <w:numId w:val="28"/>
        </w:numPr>
        <w:spacing w:before="0"/>
        <w:rPr>
          <w:rFonts w:ascii="Arial" w:hAnsi="Arial" w:cs="Arial"/>
        </w:rPr>
      </w:pPr>
      <w:proofErr w:type="gramStart"/>
      <w:r w:rsidRPr="009E34CC">
        <w:rPr>
          <w:rFonts w:ascii="Arial" w:hAnsi="Arial" w:cs="Arial"/>
        </w:rPr>
        <w:t>фотокопију</w:t>
      </w:r>
      <w:proofErr w:type="gramEnd"/>
      <w:r w:rsidRPr="009E34CC">
        <w:rPr>
          <w:rFonts w:ascii="Arial" w:hAnsi="Arial" w:cs="Arial"/>
        </w:rPr>
        <w:t xml:space="preserve"> ОП обрасца.</w:t>
      </w:r>
    </w:p>
    <w:p w:rsidR="00054DC2" w:rsidRPr="009E34CC" w:rsidRDefault="00054DC2" w:rsidP="00EC5CE5">
      <w:pPr>
        <w:pStyle w:val="ListParagraph"/>
        <w:numPr>
          <w:ilvl w:val="0"/>
          <w:numId w:val="28"/>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54DC2" w:rsidRDefault="00054DC2" w:rsidP="00054DC2">
      <w:pPr>
        <w:spacing w:before="0"/>
        <w:rPr>
          <w:rFonts w:cs="Arial"/>
          <w:lang w:val="sr-Cyrl-RS"/>
        </w:rPr>
      </w:pPr>
      <w:proofErr w:type="gramStart"/>
      <w:r w:rsidRPr="009E34CC">
        <w:rPr>
          <w:rFonts w:cs="Arial"/>
        </w:rPr>
        <w:t>Меница може бити наплаћена у случају да Продавац не буде извршавао своје уговорне обавезе у роковима и на начин предвиђен уговором.</w:t>
      </w:r>
      <w:proofErr w:type="gramEnd"/>
      <w:r w:rsidRPr="009E34CC">
        <w:rPr>
          <w:rFonts w:cs="Arial"/>
        </w:rPr>
        <w:t xml:space="preserve"> </w:t>
      </w:r>
    </w:p>
    <w:p w:rsidR="00F027AA" w:rsidRDefault="00F027AA" w:rsidP="00054DC2">
      <w:pPr>
        <w:spacing w:before="0"/>
        <w:rPr>
          <w:rFonts w:cs="Arial"/>
          <w:lang w:val="sr-Cyrl-RS"/>
        </w:rPr>
      </w:pPr>
    </w:p>
    <w:p w:rsidR="00F027AA" w:rsidRDefault="00F027AA" w:rsidP="00F027AA">
      <w:pPr>
        <w:spacing w:before="0"/>
        <w:rPr>
          <w:rFonts w:cs="Arial"/>
          <w:b/>
          <w:lang w:val="sr-Cyrl-RS"/>
        </w:rPr>
      </w:pPr>
      <w:r w:rsidRPr="00F027AA">
        <w:rPr>
          <w:rFonts w:cs="Arial"/>
          <w:b/>
          <w:lang w:val="sr-Cyrl-RS"/>
        </w:rPr>
        <w:t>Меница као гаранција за  отклањање грешака у гарантном року</w:t>
      </w:r>
    </w:p>
    <w:p w:rsidR="00F027AA" w:rsidRPr="00F027AA" w:rsidRDefault="00F027AA" w:rsidP="00F027AA">
      <w:pPr>
        <w:spacing w:before="0"/>
        <w:rPr>
          <w:rFonts w:cs="Arial"/>
          <w:b/>
          <w:lang w:val="sr-Cyrl-RS"/>
        </w:rPr>
      </w:pPr>
      <w:r>
        <w:rPr>
          <w:rFonts w:cs="Arial"/>
          <w:b/>
          <w:lang w:val="sr-Cyrl-RS"/>
        </w:rPr>
        <w:t xml:space="preserve">                                                              Члан 11.</w:t>
      </w:r>
    </w:p>
    <w:p w:rsidR="00F027AA" w:rsidRPr="00F027AA" w:rsidRDefault="00F027AA" w:rsidP="00F027AA">
      <w:pPr>
        <w:spacing w:before="0"/>
        <w:rPr>
          <w:rFonts w:cs="Arial"/>
          <w:lang w:val="sr-Cyrl-RS"/>
        </w:rPr>
      </w:pPr>
      <w:r w:rsidRPr="00F027AA">
        <w:rPr>
          <w:rFonts w:cs="Arial"/>
          <w:lang w:val="sr-Cyrl-RS"/>
        </w:rPr>
        <w:t>Понуђач је обавезан да Наручиоцу у тренутку примопредаје предмета уговора ,достави:</w:t>
      </w:r>
    </w:p>
    <w:p w:rsidR="00F027AA" w:rsidRPr="00F027AA" w:rsidRDefault="00F027AA" w:rsidP="00F027AA">
      <w:pPr>
        <w:spacing w:before="0"/>
        <w:rPr>
          <w:rFonts w:cs="Arial"/>
          <w:lang w:val="sr-Cyrl-RS"/>
        </w:rPr>
      </w:pPr>
      <w:r w:rsidRPr="00F027AA">
        <w:rPr>
          <w:rFonts w:cs="Arial"/>
          <w:lang w:val="sr-Cyrl-RS"/>
        </w:rPr>
        <w:t>1)</w:t>
      </w:r>
      <w:r w:rsidRPr="00F027AA">
        <w:rPr>
          <w:rFonts w:cs="Arial"/>
          <w:lang w:val="sr-Cyrl-RS"/>
        </w:rPr>
        <w:tab/>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027AA" w:rsidRPr="00F027AA" w:rsidRDefault="00F027AA" w:rsidP="00F027AA">
      <w:pPr>
        <w:spacing w:before="0"/>
        <w:rPr>
          <w:rFonts w:cs="Arial"/>
          <w:lang w:val="sr-Cyrl-RS"/>
        </w:rPr>
      </w:pPr>
      <w:r w:rsidRPr="00F027AA">
        <w:rPr>
          <w:rFonts w:cs="Arial"/>
          <w:lang w:val="sr-Cyrl-RS"/>
        </w:rPr>
        <w:t>2)</w:t>
      </w:r>
      <w:r w:rsidRPr="00F027AA">
        <w:rPr>
          <w:rFonts w:cs="Arial"/>
          <w:lang w:val="sr-Cyrl-RS"/>
        </w:rPr>
        <w:tab/>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w:t>
      </w:r>
    </w:p>
    <w:p w:rsidR="00F027AA" w:rsidRPr="00F027AA" w:rsidRDefault="00F027AA" w:rsidP="00F027AA">
      <w:pPr>
        <w:spacing w:before="0"/>
        <w:rPr>
          <w:rFonts w:cs="Arial"/>
          <w:lang w:val="sr-Cyrl-RS"/>
        </w:rPr>
      </w:pPr>
      <w:r w:rsidRPr="00F027AA">
        <w:rPr>
          <w:rFonts w:cs="Arial"/>
          <w:lang w:val="sr-Cyrl-RS"/>
        </w:rPr>
        <w:t>3)</w:t>
      </w:r>
      <w:r w:rsidRPr="00F027AA">
        <w:rPr>
          <w:rFonts w:cs="Arial"/>
          <w:lang w:val="sr-Cyrl-RS"/>
        </w:rPr>
        <w:tab/>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F027AA">
        <w:rPr>
          <w:rFonts w:cs="Arial"/>
          <w:lang w:val="sr-Cyrl-RS"/>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027AA" w:rsidRPr="00F027AA" w:rsidRDefault="00F027AA" w:rsidP="00F027AA">
      <w:pPr>
        <w:spacing w:before="0"/>
        <w:rPr>
          <w:rFonts w:cs="Arial"/>
          <w:lang w:val="sr-Cyrl-RS"/>
        </w:rPr>
      </w:pPr>
      <w:r w:rsidRPr="00F027AA">
        <w:rPr>
          <w:rFonts w:cs="Arial"/>
          <w:lang w:val="sr-Cyrl-RS"/>
        </w:rPr>
        <w:t>4)</w:t>
      </w:r>
      <w:r w:rsidRPr="00F027AA">
        <w:rPr>
          <w:rFonts w:cs="Arial"/>
          <w:lang w:val="sr-Cyrl-RS"/>
        </w:rPr>
        <w:tab/>
        <w:t>фотокопију ОП обрасца.</w:t>
      </w:r>
    </w:p>
    <w:p w:rsidR="00F027AA" w:rsidRPr="00F027AA" w:rsidRDefault="00F027AA" w:rsidP="00F027AA">
      <w:pPr>
        <w:spacing w:before="0"/>
        <w:rPr>
          <w:rFonts w:cs="Arial"/>
          <w:lang w:val="sr-Cyrl-RS"/>
        </w:rPr>
      </w:pPr>
      <w:r w:rsidRPr="00F027AA">
        <w:rPr>
          <w:rFonts w:cs="Arial"/>
          <w:lang w:val="sr-Cyrl-RS"/>
        </w:rPr>
        <w:t>5)</w:t>
      </w:r>
      <w:r w:rsidRPr="00F027AA">
        <w:rPr>
          <w:rFonts w:cs="Arial"/>
          <w:lang w:val="sr-Cyrl-RS"/>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027AA" w:rsidRPr="00F027AA" w:rsidRDefault="00F027AA" w:rsidP="00F027AA">
      <w:pPr>
        <w:spacing w:before="0"/>
        <w:rPr>
          <w:rFonts w:cs="Arial"/>
          <w:lang w:val="sr-Cyrl-RS"/>
        </w:rPr>
      </w:pPr>
      <w:r w:rsidRPr="00F027AA">
        <w:rPr>
          <w:rFonts w:cs="Arial"/>
          <w:lang w:val="sr-Cyrl-RS"/>
        </w:rPr>
        <w:t xml:space="preserve">Меница може бити наплаћена у случају да изабрани понуђач не отклони недостатке у гарантном року. </w:t>
      </w:r>
    </w:p>
    <w:p w:rsidR="00F027AA" w:rsidRPr="00F027AA" w:rsidRDefault="00F027AA" w:rsidP="00F027AA">
      <w:pPr>
        <w:spacing w:before="0"/>
        <w:rPr>
          <w:rFonts w:cs="Arial"/>
          <w:lang w:val="sr-Cyrl-RS"/>
        </w:rPr>
      </w:pPr>
      <w:r w:rsidRPr="00F027AA">
        <w:rPr>
          <w:rFonts w:cs="Arial"/>
          <w:lang w:val="sr-Cyrl-RS"/>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054DC2" w:rsidRPr="00F10346" w:rsidRDefault="00054DC2" w:rsidP="00054DC2">
      <w:pPr>
        <w:pStyle w:val="KDParagraf"/>
        <w:spacing w:before="0"/>
        <w:rPr>
          <w:rFonts w:cs="Arial"/>
          <w:color w:val="00B0F0"/>
        </w:rPr>
      </w:pPr>
    </w:p>
    <w:p w:rsidR="00054DC2" w:rsidRPr="00F10346" w:rsidRDefault="00054DC2" w:rsidP="00054DC2">
      <w:pPr>
        <w:spacing w:before="0"/>
        <w:rPr>
          <w:rFonts w:cs="Arial"/>
          <w:b/>
        </w:rPr>
      </w:pPr>
      <w:r w:rsidRPr="00F10346">
        <w:rPr>
          <w:rFonts w:cs="Arial"/>
          <w:b/>
        </w:rPr>
        <w:t>УГОВОРНА КАЗНА ЗБОГ ЗАКАШЊЕЊА У ИСПОРУЦИ</w:t>
      </w:r>
    </w:p>
    <w:p w:rsidR="00054DC2" w:rsidRPr="00F10346" w:rsidRDefault="00054DC2" w:rsidP="00054DC2">
      <w:pPr>
        <w:spacing w:before="0"/>
        <w:jc w:val="center"/>
        <w:rPr>
          <w:rFonts w:cs="Arial"/>
          <w:b/>
        </w:rPr>
      </w:pPr>
      <w:proofErr w:type="gramStart"/>
      <w:r w:rsidRPr="00F10346">
        <w:rPr>
          <w:rFonts w:cs="Arial"/>
          <w:b/>
        </w:rPr>
        <w:t>Члан 1</w:t>
      </w:r>
      <w:r w:rsidR="0076582D">
        <w:rPr>
          <w:rFonts w:cs="Arial"/>
          <w:b/>
          <w:lang w:val="sr-Cyrl-RS"/>
        </w:rPr>
        <w:t>2</w:t>
      </w:r>
      <w:r w:rsidRPr="00F10346">
        <w:rPr>
          <w:rFonts w:cs="Arial"/>
          <w:b/>
        </w:rPr>
        <w:t>.</w:t>
      </w:r>
      <w:proofErr w:type="gramEnd"/>
    </w:p>
    <w:p w:rsidR="00054DC2" w:rsidRPr="008628E1" w:rsidRDefault="00054DC2" w:rsidP="00054DC2">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054DC2" w:rsidRPr="008628E1" w:rsidRDefault="00054DC2" w:rsidP="00054DC2">
      <w:pPr>
        <w:tabs>
          <w:tab w:val="left" w:pos="9090"/>
        </w:tabs>
        <w:rPr>
          <w:rFonts w:cs="Arial"/>
        </w:rPr>
      </w:pPr>
      <w:proofErr w:type="gramStart"/>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proofErr w:type="gramEnd"/>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054DC2" w:rsidRPr="008628E1" w:rsidRDefault="00054DC2" w:rsidP="00054DC2">
      <w:pPr>
        <w:tabs>
          <w:tab w:val="left" w:pos="9090"/>
        </w:tabs>
        <w:rPr>
          <w:rFonts w:cs="Arial"/>
        </w:rPr>
      </w:pPr>
      <w:proofErr w:type="gramStart"/>
      <w:r w:rsidRPr="008628E1">
        <w:rPr>
          <w:rFonts w:cs="Arial"/>
          <w:bCs/>
        </w:rPr>
        <w:t>Плаћање уговорне казне</w:t>
      </w:r>
      <w:r w:rsidRPr="008628E1">
        <w:rPr>
          <w:rFonts w:cs="Arial"/>
        </w:rPr>
        <w:t>, из става 1.</w:t>
      </w:r>
      <w:proofErr w:type="gramEnd"/>
      <w:r w:rsidRPr="008628E1">
        <w:rPr>
          <w:rFonts w:cs="Arial"/>
        </w:rPr>
        <w:t xml:space="preserve"> </w:t>
      </w:r>
      <w:proofErr w:type="gramStart"/>
      <w:r w:rsidRPr="008628E1">
        <w:rPr>
          <w:rFonts w:cs="Arial"/>
        </w:rPr>
        <w:t>овог</w:t>
      </w:r>
      <w:proofErr w:type="gramEnd"/>
      <w:r w:rsidRPr="008628E1">
        <w:rPr>
          <w:rFonts w:cs="Arial"/>
        </w:rPr>
        <w:t xml:space="preserve">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054DC2" w:rsidRDefault="00054DC2" w:rsidP="00054DC2">
      <w:pPr>
        <w:tabs>
          <w:tab w:val="left" w:pos="9090"/>
        </w:tabs>
        <w:rPr>
          <w:rFonts w:cs="Arial"/>
          <w:bCs/>
          <w:lang w:val="sr-Cyrl-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054DC2" w:rsidRPr="00135A94" w:rsidRDefault="00054DC2" w:rsidP="00054DC2">
      <w:pPr>
        <w:pStyle w:val="KDParagraf"/>
        <w:spacing w:before="0"/>
        <w:rPr>
          <w:rFonts w:cs="Arial"/>
          <w:lang w:val="sr-Cyrl-RS"/>
        </w:rPr>
      </w:pPr>
    </w:p>
    <w:p w:rsidR="00054DC2" w:rsidRPr="00F10346" w:rsidRDefault="00054DC2" w:rsidP="00054DC2">
      <w:pPr>
        <w:autoSpaceDE w:val="0"/>
        <w:autoSpaceDN w:val="0"/>
        <w:adjustRightInd w:val="0"/>
        <w:spacing w:before="0"/>
        <w:rPr>
          <w:rFonts w:cs="Arial"/>
          <w:b/>
        </w:rPr>
      </w:pPr>
      <w:r w:rsidRPr="00F10346">
        <w:rPr>
          <w:rFonts w:cs="Arial"/>
          <w:b/>
        </w:rPr>
        <w:t xml:space="preserve">ВИША СИЛА </w:t>
      </w:r>
    </w:p>
    <w:p w:rsidR="00054DC2" w:rsidRPr="00F10346" w:rsidRDefault="00054DC2" w:rsidP="00054DC2">
      <w:pPr>
        <w:autoSpaceDE w:val="0"/>
        <w:autoSpaceDN w:val="0"/>
        <w:adjustRightInd w:val="0"/>
        <w:spacing w:before="0"/>
        <w:jc w:val="center"/>
        <w:rPr>
          <w:rFonts w:cs="Arial"/>
          <w:b/>
        </w:rPr>
      </w:pPr>
      <w:proofErr w:type="gramStart"/>
      <w:r w:rsidRPr="00F10346">
        <w:rPr>
          <w:rFonts w:cs="Arial"/>
          <w:b/>
        </w:rPr>
        <w:t>Члан 1</w:t>
      </w:r>
      <w:r w:rsidR="0076582D">
        <w:rPr>
          <w:rFonts w:cs="Arial"/>
          <w:b/>
          <w:lang w:val="sr-Cyrl-RS"/>
        </w:rPr>
        <w:t>3</w:t>
      </w:r>
      <w:r w:rsidRPr="00F10346">
        <w:rPr>
          <w:rFonts w:cs="Arial"/>
          <w:b/>
        </w:rPr>
        <w:t>.</w:t>
      </w:r>
      <w:proofErr w:type="gramEnd"/>
    </w:p>
    <w:p w:rsidR="00054DC2" w:rsidRPr="00F10346" w:rsidRDefault="00054DC2" w:rsidP="00054DC2">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proofErr w:type="gramStart"/>
      <w:r w:rsidRPr="00F10346">
        <w:rPr>
          <w:rFonts w:cs="Arial"/>
          <w:lang w:val="sr-Cyrl-CS"/>
        </w:rPr>
        <w:t>,за</w:t>
      </w:r>
      <w:r w:rsidRPr="00F10346">
        <w:rPr>
          <w:rFonts w:cs="Arial"/>
        </w:rPr>
        <w:t>ону</w:t>
      </w:r>
      <w:proofErr w:type="gramEnd"/>
      <w:r w:rsidRPr="00F10346">
        <w:rPr>
          <w:rFonts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054DC2" w:rsidRPr="00F10346" w:rsidRDefault="00054DC2" w:rsidP="00054DC2">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054DC2" w:rsidRPr="00F10346" w:rsidRDefault="00054DC2" w:rsidP="00054DC2">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054DC2" w:rsidRDefault="00054DC2" w:rsidP="00054DC2">
      <w:pPr>
        <w:tabs>
          <w:tab w:val="left" w:pos="1512"/>
          <w:tab w:val="left" w:pos="9090"/>
        </w:tabs>
        <w:rPr>
          <w:rFonts w:cs="Arial"/>
          <w:lang w:val="sr-Cyrl-R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w:t>
      </w:r>
      <w:r w:rsidRPr="00F10346">
        <w:rPr>
          <w:rFonts w:cs="Arial"/>
        </w:rPr>
        <w:lastRenderedPageBreak/>
        <w:t xml:space="preserve">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054DC2" w:rsidRPr="00135A94" w:rsidRDefault="00054DC2" w:rsidP="00054DC2">
      <w:pPr>
        <w:pStyle w:val="KDParagraf"/>
        <w:spacing w:before="0"/>
        <w:rPr>
          <w:rFonts w:cs="Arial"/>
          <w:b/>
          <w:lang w:val="sr-Cyrl-RS"/>
        </w:rPr>
      </w:pPr>
    </w:p>
    <w:p w:rsidR="00054DC2" w:rsidRPr="00F10346" w:rsidRDefault="00054DC2" w:rsidP="00054DC2">
      <w:pPr>
        <w:spacing w:before="0"/>
        <w:rPr>
          <w:rFonts w:cs="Arial"/>
          <w:b/>
        </w:rPr>
      </w:pPr>
      <w:r w:rsidRPr="00F10346">
        <w:rPr>
          <w:rFonts w:cs="Arial"/>
          <w:b/>
        </w:rPr>
        <w:t>РАСКИД УГОВОРА</w:t>
      </w:r>
    </w:p>
    <w:p w:rsidR="00054DC2" w:rsidRPr="00F10346" w:rsidRDefault="00054DC2" w:rsidP="00054DC2">
      <w:pPr>
        <w:spacing w:before="0"/>
        <w:jc w:val="center"/>
        <w:rPr>
          <w:rFonts w:cs="Arial"/>
        </w:rPr>
      </w:pPr>
      <w:proofErr w:type="gramStart"/>
      <w:r w:rsidRPr="00F10346">
        <w:rPr>
          <w:rFonts w:cs="Arial"/>
          <w:b/>
        </w:rPr>
        <w:t>Члан 1</w:t>
      </w:r>
      <w:r w:rsidR="0076582D">
        <w:rPr>
          <w:rFonts w:cs="Arial"/>
          <w:b/>
          <w:lang w:val="sr-Cyrl-RS"/>
        </w:rPr>
        <w:t>4</w:t>
      </w:r>
      <w:r w:rsidRPr="00F10346">
        <w:rPr>
          <w:rFonts w:cs="Arial"/>
          <w:b/>
        </w:rPr>
        <w:t>.</w:t>
      </w:r>
      <w:proofErr w:type="gramEnd"/>
    </w:p>
    <w:p w:rsidR="00FC37D1" w:rsidRPr="00FC37D1" w:rsidRDefault="00054DC2" w:rsidP="00054DC2">
      <w:pPr>
        <w:tabs>
          <w:tab w:val="left" w:pos="9090"/>
        </w:tabs>
        <w:rPr>
          <w:rFonts w:cs="Arial"/>
          <w:bCs/>
          <w:lang w:val="sr-Latn-R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054DC2" w:rsidRPr="00F10346" w:rsidRDefault="00054DC2" w:rsidP="00054DC2">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054DC2" w:rsidRPr="00F10346" w:rsidRDefault="00054DC2" w:rsidP="00054DC2">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054DC2" w:rsidRDefault="00054DC2" w:rsidP="00054DC2">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054DC2" w:rsidRDefault="00054DC2" w:rsidP="00054DC2">
      <w:pPr>
        <w:spacing w:before="0"/>
        <w:jc w:val="center"/>
        <w:rPr>
          <w:rFonts w:cs="Arial"/>
          <w:b/>
        </w:rPr>
      </w:pPr>
    </w:p>
    <w:p w:rsidR="00054DC2" w:rsidRPr="00F10346" w:rsidRDefault="00054DC2" w:rsidP="00054DC2">
      <w:pPr>
        <w:spacing w:before="0"/>
        <w:jc w:val="center"/>
        <w:rPr>
          <w:rFonts w:cs="Arial"/>
          <w:b/>
        </w:rPr>
      </w:pPr>
      <w:proofErr w:type="gramStart"/>
      <w:r w:rsidRPr="00F10346">
        <w:rPr>
          <w:rFonts w:cs="Arial"/>
          <w:b/>
        </w:rPr>
        <w:t>Члан 1</w:t>
      </w:r>
      <w:r w:rsidR="0076582D">
        <w:rPr>
          <w:rFonts w:cs="Arial"/>
          <w:b/>
          <w:lang w:val="sr-Cyrl-RS"/>
        </w:rPr>
        <w:t>5</w:t>
      </w:r>
      <w:r w:rsidRPr="00F10346">
        <w:rPr>
          <w:rFonts w:cs="Arial"/>
          <w:b/>
        </w:rPr>
        <w:t>.</w:t>
      </w:r>
      <w:proofErr w:type="gramEnd"/>
    </w:p>
    <w:p w:rsidR="00054DC2" w:rsidRPr="00F10346" w:rsidRDefault="00054DC2" w:rsidP="00054DC2">
      <w:pPr>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54DC2" w:rsidRPr="00F10346" w:rsidRDefault="00054DC2" w:rsidP="00054DC2">
      <w:pPr>
        <w:pStyle w:val="KDParagraf"/>
        <w:spacing w:before="0"/>
        <w:rPr>
          <w:rFonts w:eastAsia="Calibri" w:cs="Arial"/>
          <w:noProof/>
          <w:color w:val="00B0F0"/>
        </w:rPr>
      </w:pPr>
    </w:p>
    <w:p w:rsidR="00054DC2" w:rsidRPr="00F10346" w:rsidRDefault="00054DC2" w:rsidP="00054DC2">
      <w:pPr>
        <w:spacing w:before="0"/>
        <w:jc w:val="center"/>
        <w:rPr>
          <w:rFonts w:cs="Arial"/>
          <w:b/>
        </w:rPr>
      </w:pPr>
      <w:proofErr w:type="gramStart"/>
      <w:r w:rsidRPr="00F10346">
        <w:rPr>
          <w:rFonts w:cs="Arial"/>
          <w:b/>
        </w:rPr>
        <w:t>Члан 1</w:t>
      </w:r>
      <w:r w:rsidR="0076582D">
        <w:rPr>
          <w:rFonts w:cs="Arial"/>
          <w:b/>
          <w:lang w:val="sr-Cyrl-RS"/>
        </w:rPr>
        <w:t>6</w:t>
      </w:r>
      <w:r w:rsidRPr="00F10346">
        <w:rPr>
          <w:rFonts w:cs="Arial"/>
          <w:b/>
        </w:rPr>
        <w:t>.</w:t>
      </w:r>
      <w:proofErr w:type="gramEnd"/>
    </w:p>
    <w:p w:rsidR="00054DC2" w:rsidRPr="00F10346" w:rsidRDefault="00054DC2" w:rsidP="00054DC2">
      <w:pPr>
        <w:rPr>
          <w:rFonts w:cs="Arial"/>
        </w:rPr>
      </w:pPr>
      <w:r w:rsidRPr="00F10346">
        <w:rPr>
          <w:rFonts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10346">
        <w:rPr>
          <w:rFonts w:cs="Arial"/>
        </w:rPr>
        <w:t>,и</w:t>
      </w:r>
      <w:proofErr w:type="gramEnd"/>
      <w:r w:rsidRPr="00F10346">
        <w:rPr>
          <w:rFonts w:cs="Arial"/>
        </w:rPr>
        <w:t xml:space="preserve"> да их користи искључиво у вези са реализацијом овог Уговора. </w:t>
      </w:r>
    </w:p>
    <w:p w:rsidR="00054DC2" w:rsidRDefault="00054DC2" w:rsidP="00054D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054DC2" w:rsidRPr="00F10346" w:rsidRDefault="00054DC2" w:rsidP="00054DC2">
      <w:pPr>
        <w:pStyle w:val="KDParagraf"/>
        <w:spacing w:before="0"/>
        <w:rPr>
          <w:rFonts w:eastAsia="Calibri" w:cs="Arial"/>
          <w:noProof/>
          <w:color w:val="00B0F0"/>
        </w:rPr>
      </w:pPr>
    </w:p>
    <w:p w:rsidR="00054DC2" w:rsidRPr="00F10346" w:rsidRDefault="00054DC2" w:rsidP="00054DC2">
      <w:pPr>
        <w:spacing w:before="0"/>
        <w:jc w:val="center"/>
        <w:rPr>
          <w:rFonts w:cs="Arial"/>
          <w:b/>
        </w:rPr>
      </w:pPr>
      <w:proofErr w:type="gramStart"/>
      <w:r w:rsidRPr="00F10346">
        <w:rPr>
          <w:rFonts w:cs="Arial"/>
          <w:b/>
        </w:rPr>
        <w:t>Члан 1</w:t>
      </w:r>
      <w:r w:rsidR="0076582D">
        <w:rPr>
          <w:rFonts w:cs="Arial"/>
          <w:b/>
          <w:lang w:val="sr-Cyrl-RS"/>
        </w:rPr>
        <w:t>7</w:t>
      </w:r>
      <w:r w:rsidRPr="00F10346">
        <w:rPr>
          <w:rFonts w:cs="Arial"/>
          <w:b/>
        </w:rPr>
        <w:t>.</w:t>
      </w:r>
      <w:proofErr w:type="gramEnd"/>
    </w:p>
    <w:p w:rsidR="00054DC2" w:rsidRPr="00F10346" w:rsidRDefault="00054DC2" w:rsidP="00054DC2">
      <w:pPr>
        <w:tabs>
          <w:tab w:val="left" w:pos="9090"/>
        </w:tabs>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054DC2" w:rsidRPr="00A543B4" w:rsidRDefault="00054DC2" w:rsidP="00054DC2">
      <w:pPr>
        <w:tabs>
          <w:tab w:val="left" w:pos="9090"/>
        </w:tabs>
        <w:rPr>
          <w:rFonts w:cs="Arial"/>
          <w:lang w:val="sr-Latn-RS"/>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054DC2" w:rsidRPr="00F10346" w:rsidRDefault="00054DC2" w:rsidP="00054DC2">
      <w:pPr>
        <w:spacing w:before="0"/>
        <w:jc w:val="center"/>
        <w:rPr>
          <w:rFonts w:cs="Arial"/>
          <w:b/>
        </w:rPr>
      </w:pPr>
      <w:proofErr w:type="gramStart"/>
      <w:r w:rsidRPr="00F10346">
        <w:rPr>
          <w:rFonts w:cs="Arial"/>
          <w:b/>
        </w:rPr>
        <w:t xml:space="preserve">Члан </w:t>
      </w:r>
      <w:r>
        <w:rPr>
          <w:rFonts w:cs="Arial"/>
          <w:b/>
        </w:rPr>
        <w:t>1</w:t>
      </w:r>
      <w:r w:rsidR="0076582D">
        <w:rPr>
          <w:rFonts w:cs="Arial"/>
          <w:b/>
          <w:lang w:val="sr-Cyrl-RS"/>
        </w:rPr>
        <w:t>8</w:t>
      </w:r>
      <w:r w:rsidRPr="00F10346">
        <w:rPr>
          <w:rFonts w:cs="Arial"/>
          <w:b/>
        </w:rPr>
        <w:t>.</w:t>
      </w:r>
      <w:proofErr w:type="gramEnd"/>
    </w:p>
    <w:p w:rsidR="00054DC2" w:rsidRDefault="00054DC2" w:rsidP="00054DC2">
      <w:pPr>
        <w:pStyle w:val="KDParagraf"/>
        <w:spacing w:before="0"/>
        <w:rPr>
          <w:rFonts w:eastAsia="Calibri" w:cs="Arial"/>
          <w:noProof/>
          <w:lang w:val="sr-Latn-RS"/>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A543B4" w:rsidRDefault="00A543B4" w:rsidP="00054DC2">
      <w:pPr>
        <w:pStyle w:val="KDParagraf"/>
        <w:spacing w:before="0"/>
        <w:rPr>
          <w:rFonts w:eastAsia="Calibri" w:cs="Arial"/>
          <w:noProof/>
          <w:lang w:val="sr-Latn-RS"/>
        </w:rPr>
      </w:pPr>
    </w:p>
    <w:p w:rsidR="00A543B4" w:rsidRDefault="00A543B4" w:rsidP="00054DC2">
      <w:pPr>
        <w:pStyle w:val="KDParagraf"/>
        <w:spacing w:before="0"/>
        <w:rPr>
          <w:rFonts w:eastAsia="Calibri" w:cs="Arial"/>
          <w:noProof/>
          <w:lang w:val="sr-Latn-RS"/>
        </w:rPr>
      </w:pPr>
    </w:p>
    <w:p w:rsidR="00A543B4" w:rsidRDefault="00A543B4" w:rsidP="00054DC2">
      <w:pPr>
        <w:pStyle w:val="KDParagraf"/>
        <w:spacing w:before="0"/>
        <w:rPr>
          <w:rFonts w:eastAsia="Calibri" w:cs="Arial"/>
          <w:noProof/>
          <w:lang w:val="sr-Latn-RS"/>
        </w:rPr>
      </w:pPr>
    </w:p>
    <w:p w:rsidR="00A543B4" w:rsidRPr="00A543B4" w:rsidRDefault="00A543B4" w:rsidP="00054DC2">
      <w:pPr>
        <w:pStyle w:val="KDParagraf"/>
        <w:spacing w:before="0"/>
        <w:rPr>
          <w:rFonts w:eastAsia="Calibri" w:cs="Arial"/>
          <w:noProof/>
          <w:lang w:val="sr-Latn-RS"/>
        </w:rPr>
      </w:pPr>
    </w:p>
    <w:p w:rsidR="00054DC2" w:rsidRDefault="00054DC2" w:rsidP="00054DC2">
      <w:pPr>
        <w:pStyle w:val="KDParagraf"/>
        <w:spacing w:before="0"/>
        <w:rPr>
          <w:rFonts w:eastAsia="Calibri" w:cs="Arial"/>
          <w:noProof/>
          <w:lang w:val="ru-RU"/>
        </w:rPr>
      </w:pPr>
      <w:r w:rsidRPr="00F10346">
        <w:rPr>
          <w:rFonts w:eastAsia="Calibri" w:cs="Arial"/>
          <w:noProof/>
          <w:lang w:val="ru-RU"/>
        </w:rPr>
        <w:lastRenderedPageBreak/>
        <w:t>Уговорне стране су обавезне да једна другу без одлагања обавесте о свим променама које могу утицати на реализацију овог Уговора.</w:t>
      </w:r>
    </w:p>
    <w:p w:rsidR="00054DC2" w:rsidRDefault="00054DC2" w:rsidP="00054DC2">
      <w:pPr>
        <w:pStyle w:val="KDParagraf"/>
        <w:spacing w:before="0"/>
        <w:rPr>
          <w:rFonts w:cs="Arial"/>
          <w:b/>
          <w:lang w:val="sr-Cyrl-BA"/>
        </w:rPr>
      </w:pPr>
    </w:p>
    <w:p w:rsidR="00054DC2" w:rsidRPr="00F10346" w:rsidRDefault="00054DC2" w:rsidP="00054DC2">
      <w:pPr>
        <w:pStyle w:val="KDParagraf"/>
        <w:spacing w:before="0"/>
        <w:rPr>
          <w:rFonts w:cs="Arial"/>
          <w:b/>
          <w:lang w:val="sr-Cyrl-BA"/>
        </w:rPr>
      </w:pPr>
      <w:r w:rsidRPr="00F10346">
        <w:rPr>
          <w:rFonts w:cs="Arial"/>
          <w:b/>
          <w:lang w:val="sr-Cyrl-BA"/>
        </w:rPr>
        <w:t>ВАЖНОСТ УГОВОРА</w:t>
      </w:r>
    </w:p>
    <w:p w:rsidR="00054DC2" w:rsidRPr="00F10346" w:rsidRDefault="00054DC2" w:rsidP="00054DC2">
      <w:pPr>
        <w:spacing w:before="0"/>
        <w:jc w:val="center"/>
        <w:rPr>
          <w:rFonts w:cs="Arial"/>
          <w:b/>
        </w:rPr>
      </w:pPr>
      <w:proofErr w:type="gramStart"/>
      <w:r>
        <w:rPr>
          <w:rFonts w:cs="Arial"/>
          <w:b/>
        </w:rPr>
        <w:t xml:space="preserve">Члан </w:t>
      </w:r>
      <w:r w:rsidR="0076582D">
        <w:rPr>
          <w:rFonts w:cs="Arial"/>
          <w:b/>
          <w:lang w:val="sr-Cyrl-RS"/>
        </w:rPr>
        <w:t>19</w:t>
      </w:r>
      <w:r w:rsidRPr="00F10346">
        <w:rPr>
          <w:rFonts w:cs="Arial"/>
          <w:b/>
        </w:rPr>
        <w:t>.</w:t>
      </w:r>
      <w:proofErr w:type="gramEnd"/>
    </w:p>
    <w:p w:rsidR="00E75045" w:rsidRPr="00E75045" w:rsidRDefault="000E2038" w:rsidP="00054DC2">
      <w:pPr>
        <w:rPr>
          <w:rFonts w:cs="Arial"/>
          <w:spacing w:val="2"/>
          <w:lang w:val="sr-Cyrl-RS"/>
        </w:rPr>
      </w:pPr>
      <w:r w:rsidRPr="000E2038">
        <w:rPr>
          <w:rFonts w:cs="Arial"/>
          <w:spacing w:val="2"/>
          <w:lang w:val="sr-Cyrl-RS"/>
        </w:rPr>
        <w:t>Уговор ступа на снагу након потписивања од стране законских заступника Уговорних страна и достављања средства финансијског обезбеђења. Уговор се закључује до испуњења свих уговорних обавеза. 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54DC2" w:rsidRPr="00E45EB8" w:rsidRDefault="00054DC2" w:rsidP="00054DC2">
      <w:pPr>
        <w:pStyle w:val="KDParagraf"/>
        <w:spacing w:before="0"/>
        <w:rPr>
          <w:rFonts w:eastAsia="Calibri" w:cs="Arial"/>
        </w:rPr>
      </w:pPr>
    </w:p>
    <w:p w:rsidR="00054DC2" w:rsidRPr="00F10346" w:rsidRDefault="00054DC2" w:rsidP="00054DC2">
      <w:pPr>
        <w:spacing w:before="0"/>
        <w:rPr>
          <w:rFonts w:cs="Arial"/>
          <w:b/>
        </w:rPr>
      </w:pPr>
      <w:r w:rsidRPr="00F10346">
        <w:rPr>
          <w:rFonts w:cs="Arial"/>
          <w:b/>
        </w:rPr>
        <w:t xml:space="preserve">   ИЗМЕНЕ ТОКОМ ТРАЈАЊА УГОВОРА</w:t>
      </w:r>
    </w:p>
    <w:p w:rsidR="00054DC2" w:rsidRPr="00F10346" w:rsidRDefault="00054DC2" w:rsidP="00054DC2">
      <w:pPr>
        <w:pStyle w:val="KDParagraf"/>
        <w:spacing w:before="0"/>
        <w:rPr>
          <w:rFonts w:cs="Arial"/>
          <w:color w:val="00B0F0"/>
        </w:rPr>
      </w:pPr>
    </w:p>
    <w:p w:rsidR="00054DC2" w:rsidRPr="00F10346" w:rsidRDefault="00054DC2" w:rsidP="00054DC2">
      <w:pPr>
        <w:spacing w:before="0"/>
        <w:jc w:val="center"/>
        <w:rPr>
          <w:rFonts w:cs="Arial"/>
          <w:b/>
        </w:rPr>
      </w:pPr>
      <w:proofErr w:type="gramStart"/>
      <w:r>
        <w:rPr>
          <w:rFonts w:cs="Arial"/>
          <w:b/>
        </w:rPr>
        <w:t xml:space="preserve">Члан </w:t>
      </w:r>
      <w:r w:rsidR="0076582D">
        <w:rPr>
          <w:rFonts w:cs="Arial"/>
          <w:b/>
          <w:lang w:val="sr-Cyrl-RS"/>
        </w:rPr>
        <w:t>20</w:t>
      </w:r>
      <w:r w:rsidRPr="00F10346">
        <w:rPr>
          <w:rFonts w:cs="Arial"/>
          <w:b/>
        </w:rPr>
        <w:t>.</w:t>
      </w:r>
      <w:proofErr w:type="gramEnd"/>
    </w:p>
    <w:p w:rsidR="00CC660B" w:rsidRPr="00532F6A" w:rsidRDefault="00CC660B" w:rsidP="00CC660B">
      <w:pPr>
        <w:spacing w:before="0"/>
        <w:jc w:val="left"/>
        <w:rPr>
          <w:rFonts w:eastAsia="Calibri" w:cs="Arial"/>
          <w:lang w:eastAsia="sr-Latn-CS"/>
        </w:rPr>
      </w:pPr>
      <w:r w:rsidRPr="00532F6A">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532F6A">
        <w:rPr>
          <w:rFonts w:eastAsia="Calibri" w:cs="Arial"/>
          <w:lang w:val="sr-Cyrl-RS" w:eastAsia="sr-Latn-CS"/>
        </w:rPr>
        <w:t xml:space="preserve">извршити измене на начин који је </w:t>
      </w:r>
      <w:r w:rsidRPr="00532F6A">
        <w:rPr>
          <w:rFonts w:eastAsia="Calibri" w:cs="Arial"/>
          <w:lang w:val="sr-Latn-RS" w:eastAsia="sr-Latn-CS"/>
        </w:rPr>
        <w:t>прописан чланом 115. Закона о јавним набавкама.</w:t>
      </w:r>
    </w:p>
    <w:p w:rsidR="00CC660B" w:rsidRPr="00532F6A" w:rsidRDefault="00CC660B" w:rsidP="00CC660B">
      <w:pPr>
        <w:spacing w:before="0"/>
        <w:rPr>
          <w:rFonts w:eastAsia="Calibri" w:cs="Arial"/>
        </w:rPr>
      </w:pPr>
      <w:r w:rsidRPr="00532F6A">
        <w:rPr>
          <w:rFonts w:eastAsia="Calibri" w:cs="Arial"/>
        </w:rPr>
        <w:t>Уговорне стране током трајања овог Уговора</w:t>
      </w:r>
      <w:proofErr w:type="gramStart"/>
      <w:r w:rsidRPr="00532F6A">
        <w:rPr>
          <w:rFonts w:eastAsia="Calibri" w:cs="Arial"/>
        </w:rPr>
        <w:t>  због</w:t>
      </w:r>
      <w:proofErr w:type="gramEnd"/>
      <w:r w:rsidRPr="00532F6A">
        <w:rPr>
          <w:rFonts w:eastAsia="Calibri" w:cs="Arial"/>
        </w:rPr>
        <w:t xml:space="preserve"> промењених околности ближе одређених у члану 115. </w:t>
      </w:r>
      <w:proofErr w:type="gramStart"/>
      <w:r w:rsidRPr="00532F6A">
        <w:rPr>
          <w:rFonts w:eastAsia="Calibri" w:cs="Arial"/>
        </w:rPr>
        <w:t>Закона, могу у писменој форми путем Анекса извршити измене и допуне овог Уговора.</w:t>
      </w:r>
      <w:proofErr w:type="gramEnd"/>
    </w:p>
    <w:p w:rsidR="00CC660B" w:rsidRPr="00532F6A" w:rsidRDefault="00CC660B" w:rsidP="00CC660B">
      <w:pPr>
        <w:spacing w:before="0"/>
        <w:rPr>
          <w:rFonts w:cs="Arial"/>
          <w:color w:val="000000" w:themeColor="text1"/>
          <w:lang w:val="sr-Cyrl-RS" w:eastAsia="sr-Latn-CS"/>
        </w:rPr>
      </w:pPr>
      <w:r w:rsidRPr="00532F6A">
        <w:rPr>
          <w:rFonts w:eastAsia="Calibri" w:cs="Arial"/>
          <w:lang w:val="sr-Latn-RS" w:eastAsia="sr-Latn-CS"/>
        </w:rPr>
        <w:t xml:space="preserve">У </w:t>
      </w:r>
      <w:r w:rsidRPr="00532F6A">
        <w:rPr>
          <w:rFonts w:eastAsia="Calibri" w:cs="Arial"/>
          <w:lang w:val="sr-Cyrl-CS" w:eastAsia="sr-Latn-CS"/>
        </w:rPr>
        <w:t xml:space="preserve">свим наведеним случајевима, Наручилац </w:t>
      </w:r>
      <w:r w:rsidRPr="00532F6A">
        <w:rPr>
          <w:rFonts w:eastAsia="Calibri"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54DC2" w:rsidRPr="00F10346" w:rsidRDefault="00054DC2" w:rsidP="00054DC2">
      <w:pPr>
        <w:pStyle w:val="KDParagraf"/>
        <w:spacing w:before="0"/>
        <w:rPr>
          <w:rFonts w:cs="Arial"/>
          <w:color w:val="00B0F0"/>
        </w:rPr>
      </w:pPr>
    </w:p>
    <w:p w:rsidR="00054DC2" w:rsidRPr="00F10346" w:rsidRDefault="00054DC2" w:rsidP="00054DC2">
      <w:pPr>
        <w:spacing w:before="0"/>
        <w:rPr>
          <w:rFonts w:cs="Arial"/>
          <w:b/>
        </w:rPr>
      </w:pPr>
      <w:r w:rsidRPr="00F10346">
        <w:rPr>
          <w:rFonts w:cs="Arial"/>
          <w:b/>
        </w:rPr>
        <w:t>ЗАВРШНЕ ОДРЕДБЕ</w:t>
      </w:r>
    </w:p>
    <w:p w:rsidR="00054DC2" w:rsidRPr="00F10346" w:rsidRDefault="001C4E8B" w:rsidP="00054DC2">
      <w:pPr>
        <w:spacing w:before="0"/>
        <w:jc w:val="center"/>
        <w:rPr>
          <w:rFonts w:cs="Arial"/>
        </w:rPr>
      </w:pPr>
      <w:proofErr w:type="gramStart"/>
      <w:r>
        <w:rPr>
          <w:rFonts w:cs="Arial"/>
          <w:b/>
        </w:rPr>
        <w:t xml:space="preserve">Члан </w:t>
      </w:r>
      <w:r w:rsidR="0076582D">
        <w:rPr>
          <w:rFonts w:cs="Arial"/>
          <w:b/>
          <w:lang w:val="sr-Cyrl-RS"/>
        </w:rPr>
        <w:t>21</w:t>
      </w:r>
      <w:r w:rsidR="00054DC2" w:rsidRPr="00F10346">
        <w:rPr>
          <w:rFonts w:cs="Arial"/>
          <w:b/>
        </w:rPr>
        <w:t>.</w:t>
      </w:r>
      <w:proofErr w:type="gramEnd"/>
    </w:p>
    <w:p w:rsidR="00E75045" w:rsidRDefault="00054DC2" w:rsidP="00054DC2">
      <w:pPr>
        <w:tabs>
          <w:tab w:val="left" w:pos="9090"/>
        </w:tabs>
        <w:rPr>
          <w:rFonts w:cs="Arial"/>
          <w:lang w:val="sr-Cyrl-R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135A94" w:rsidRPr="00135A94" w:rsidRDefault="00135A94" w:rsidP="00054DC2">
      <w:pPr>
        <w:tabs>
          <w:tab w:val="left" w:pos="9090"/>
        </w:tabs>
        <w:rPr>
          <w:rFonts w:cs="Arial"/>
          <w:lang w:val="sr-Cyrl-RS"/>
        </w:rPr>
      </w:pPr>
    </w:p>
    <w:p w:rsidR="00054DC2" w:rsidRPr="00F10346" w:rsidRDefault="00054DC2" w:rsidP="00054DC2">
      <w:pPr>
        <w:spacing w:before="0"/>
        <w:jc w:val="center"/>
        <w:rPr>
          <w:rFonts w:cs="Arial"/>
          <w:b/>
        </w:rPr>
      </w:pPr>
      <w:r w:rsidRPr="00F10346">
        <w:rPr>
          <w:rFonts w:cs="Arial"/>
          <w:b/>
          <w:lang w:val="ru-RU"/>
        </w:rPr>
        <w:t xml:space="preserve">Члан </w:t>
      </w:r>
      <w:r w:rsidRPr="00F10346">
        <w:rPr>
          <w:rFonts w:cs="Arial"/>
          <w:b/>
        </w:rPr>
        <w:t>2</w:t>
      </w:r>
      <w:r w:rsidR="0076582D">
        <w:rPr>
          <w:rFonts w:cs="Arial"/>
          <w:b/>
          <w:lang w:val="sr-Cyrl-RS"/>
        </w:rPr>
        <w:t>2</w:t>
      </w:r>
      <w:r w:rsidRPr="00F10346">
        <w:rPr>
          <w:rFonts w:cs="Arial"/>
          <w:b/>
          <w:lang w:val="ru-RU"/>
        </w:rPr>
        <w:t>.</w:t>
      </w:r>
    </w:p>
    <w:p w:rsidR="00054DC2" w:rsidRPr="00E45EB8" w:rsidRDefault="00054DC2" w:rsidP="00054DC2">
      <w:pPr>
        <w:tabs>
          <w:tab w:val="left" w:pos="9090"/>
        </w:tabs>
        <w:rPr>
          <w:rFonts w:cs="Arial"/>
          <w:color w:val="FF0000"/>
          <w:lang w:val="sr-Cyrl-RS"/>
        </w:rPr>
      </w:pPr>
      <w:proofErr w:type="gramStart"/>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roofErr w:type="gramEnd"/>
    </w:p>
    <w:p w:rsidR="00054DC2" w:rsidRPr="00F10346" w:rsidRDefault="00054DC2" w:rsidP="00054DC2">
      <w:pPr>
        <w:tabs>
          <w:tab w:val="left" w:pos="9090"/>
        </w:tabs>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054DC2" w:rsidRPr="00F10346" w:rsidRDefault="00054DC2" w:rsidP="00054DC2">
      <w:pPr>
        <w:spacing w:before="0"/>
        <w:jc w:val="center"/>
        <w:rPr>
          <w:rFonts w:cs="Arial"/>
          <w:b/>
        </w:rPr>
      </w:pPr>
    </w:p>
    <w:p w:rsidR="00054DC2" w:rsidRPr="00F10346" w:rsidRDefault="00054DC2" w:rsidP="00054DC2">
      <w:pPr>
        <w:spacing w:before="0"/>
        <w:jc w:val="center"/>
        <w:rPr>
          <w:rFonts w:cs="Arial"/>
          <w:b/>
        </w:rPr>
      </w:pPr>
      <w:proofErr w:type="gramStart"/>
      <w:r w:rsidRPr="00F10346">
        <w:rPr>
          <w:rFonts w:cs="Arial"/>
          <w:b/>
        </w:rPr>
        <w:t>Члан 2</w:t>
      </w:r>
      <w:r w:rsidR="0076582D">
        <w:rPr>
          <w:rFonts w:cs="Arial"/>
          <w:b/>
          <w:lang w:val="sr-Cyrl-RS"/>
        </w:rPr>
        <w:t>3</w:t>
      </w:r>
      <w:r w:rsidRPr="00F10346">
        <w:rPr>
          <w:rFonts w:cs="Arial"/>
          <w:b/>
        </w:rPr>
        <w:t>.</w:t>
      </w:r>
      <w:proofErr w:type="gramEnd"/>
    </w:p>
    <w:p w:rsidR="00054DC2" w:rsidRPr="00F10346" w:rsidRDefault="00054DC2" w:rsidP="00054DC2">
      <w:pPr>
        <w:suppressAutoHyphens/>
        <w:spacing w:before="0" w:line="100" w:lineRule="atLeast"/>
        <w:ind w:left="720"/>
        <w:jc w:val="left"/>
        <w:rPr>
          <w:rFonts w:cs="Arial"/>
          <w:spacing w:val="2"/>
          <w:lang w:val="sr-Cyrl-CS" w:eastAsia="sr-Latn-CS"/>
        </w:rPr>
      </w:pPr>
    </w:p>
    <w:p w:rsidR="00054DC2" w:rsidRPr="00F10346" w:rsidRDefault="00054DC2" w:rsidP="00054DC2">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054DC2" w:rsidRDefault="00054DC2" w:rsidP="00054DC2">
      <w:pPr>
        <w:spacing w:before="0"/>
        <w:rPr>
          <w:rFonts w:cs="Arial"/>
          <w:spacing w:val="2"/>
          <w:lang w:val="sr-Cyrl-CS"/>
        </w:rPr>
      </w:pPr>
    </w:p>
    <w:p w:rsidR="00054DC2" w:rsidRPr="00F10346" w:rsidRDefault="00054DC2" w:rsidP="00054DC2">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054DC2" w:rsidRPr="00F10346" w:rsidRDefault="00054DC2" w:rsidP="00054DC2">
      <w:pPr>
        <w:tabs>
          <w:tab w:val="left" w:pos="9090"/>
        </w:tabs>
        <w:spacing w:before="0"/>
        <w:rPr>
          <w:rFonts w:cs="Arial"/>
        </w:rPr>
      </w:pPr>
      <w:r w:rsidRPr="00F10346">
        <w:rPr>
          <w:rFonts w:cs="Arial"/>
        </w:rPr>
        <w:t>Прилог 1 Понуда</w:t>
      </w:r>
    </w:p>
    <w:p w:rsidR="00054DC2" w:rsidRPr="00F10346" w:rsidRDefault="00054DC2" w:rsidP="00054DC2">
      <w:pPr>
        <w:tabs>
          <w:tab w:val="left" w:pos="9090"/>
        </w:tabs>
        <w:spacing w:before="0"/>
        <w:rPr>
          <w:rFonts w:cs="Arial"/>
        </w:rPr>
      </w:pPr>
      <w:r w:rsidRPr="00F10346">
        <w:rPr>
          <w:rFonts w:cs="Arial"/>
        </w:rPr>
        <w:t>Прилог 2 Образац структуре цене</w:t>
      </w:r>
    </w:p>
    <w:p w:rsidR="00054DC2" w:rsidRPr="00F10346" w:rsidRDefault="00054DC2" w:rsidP="00054DC2">
      <w:pPr>
        <w:tabs>
          <w:tab w:val="left" w:pos="9090"/>
        </w:tabs>
        <w:spacing w:before="0"/>
        <w:rPr>
          <w:rFonts w:cs="Arial"/>
        </w:rPr>
      </w:pPr>
      <w:r w:rsidRPr="00F10346">
        <w:rPr>
          <w:rFonts w:cs="Arial"/>
        </w:rPr>
        <w:t>Прилог</w:t>
      </w:r>
      <w:r>
        <w:rPr>
          <w:rFonts w:cs="Arial"/>
        </w:rPr>
        <w:t xml:space="preserve"> </w:t>
      </w:r>
      <w:r w:rsidRPr="00F10346">
        <w:rPr>
          <w:rFonts w:cs="Arial"/>
        </w:rPr>
        <w:t>3 Конкурсна документација (на Порталу јавних набавки под шифром_______)</w:t>
      </w:r>
    </w:p>
    <w:p w:rsidR="00054DC2" w:rsidRPr="00F10346" w:rsidRDefault="00054DC2" w:rsidP="00054DC2">
      <w:pPr>
        <w:tabs>
          <w:tab w:val="left" w:pos="9090"/>
        </w:tabs>
        <w:spacing w:before="0"/>
        <w:rPr>
          <w:rFonts w:cs="Arial"/>
        </w:rPr>
      </w:pPr>
      <w:r w:rsidRPr="00F10346">
        <w:rPr>
          <w:rFonts w:cs="Arial"/>
        </w:rPr>
        <w:lastRenderedPageBreak/>
        <w:t>Прилог 4 Техничка спецификација</w:t>
      </w:r>
    </w:p>
    <w:p w:rsidR="00054DC2" w:rsidRPr="00C409E6" w:rsidRDefault="00054DC2" w:rsidP="00054DC2">
      <w:pPr>
        <w:tabs>
          <w:tab w:val="left" w:pos="9090"/>
        </w:tabs>
        <w:spacing w:before="0"/>
        <w:rPr>
          <w:rFonts w:cs="Arial"/>
          <w:color w:val="000000" w:themeColor="text1"/>
          <w:lang w:val="sr-Cyrl-RS"/>
        </w:rPr>
      </w:pPr>
      <w:proofErr w:type="gramStart"/>
      <w:r w:rsidRPr="00C409E6">
        <w:rPr>
          <w:rFonts w:cs="Arial"/>
          <w:color w:val="000000" w:themeColor="text1"/>
        </w:rPr>
        <w:t>Прилог 5 Споразум о заједничком наступању</w:t>
      </w:r>
      <w:r w:rsidR="00C409E6" w:rsidRPr="00C409E6">
        <w:rPr>
          <w:rFonts w:cs="Arial"/>
          <w:color w:val="000000" w:themeColor="text1"/>
        </w:rPr>
        <w:t xml:space="preserve"> </w:t>
      </w:r>
      <w:r w:rsidR="00C409E6" w:rsidRPr="00C409E6">
        <w:rPr>
          <w:rFonts w:cs="Arial"/>
          <w:color w:val="000000" w:themeColor="text1"/>
          <w:lang w:val="sr-Cyrl-RS"/>
        </w:rPr>
        <w:t>у случају заједничког наступа.</w:t>
      </w:r>
      <w:proofErr w:type="gramEnd"/>
    </w:p>
    <w:p w:rsidR="00054DC2" w:rsidRDefault="00054DC2" w:rsidP="00054DC2">
      <w:pPr>
        <w:spacing w:before="0"/>
        <w:rPr>
          <w:rFonts w:cs="Arial"/>
          <w:spacing w:val="2"/>
          <w:lang w:val="sr-Cyrl-CS"/>
        </w:rPr>
      </w:pPr>
    </w:p>
    <w:p w:rsidR="00262536" w:rsidRDefault="00054DC2" w:rsidP="00054DC2">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w:t>
      </w:r>
      <w:r w:rsidR="001D4CB2">
        <w:rPr>
          <w:rFonts w:cs="Arial"/>
          <w:spacing w:val="2"/>
          <w:lang w:val="sr-Cyrl-CS"/>
        </w:rPr>
        <w:t>вљају израз њихове стварне воље.</w:t>
      </w:r>
    </w:p>
    <w:p w:rsidR="00054DC2" w:rsidRPr="00F10346" w:rsidRDefault="00054DC2" w:rsidP="00054DC2">
      <w:pPr>
        <w:spacing w:before="0"/>
        <w:rPr>
          <w:rFonts w:cs="Arial"/>
          <w:spacing w:val="2"/>
          <w:lang w:val="sr-Cyrl-CS"/>
        </w:rPr>
      </w:pPr>
    </w:p>
    <w:p w:rsidR="00054DC2" w:rsidRPr="00F10346" w:rsidRDefault="00054DC2" w:rsidP="00054DC2">
      <w:pPr>
        <w:spacing w:before="0"/>
        <w:jc w:val="center"/>
        <w:rPr>
          <w:rFonts w:cs="Arial"/>
          <w:b/>
        </w:rPr>
      </w:pPr>
      <w:proofErr w:type="gramStart"/>
      <w:r w:rsidRPr="00F10346">
        <w:rPr>
          <w:rFonts w:cs="Arial"/>
          <w:b/>
        </w:rPr>
        <w:t>Члан 2</w:t>
      </w:r>
      <w:r w:rsidR="0076582D">
        <w:rPr>
          <w:rFonts w:cs="Arial"/>
          <w:b/>
          <w:lang w:val="sr-Cyrl-RS"/>
        </w:rPr>
        <w:t>4</w:t>
      </w:r>
      <w:r w:rsidRPr="00F10346">
        <w:rPr>
          <w:rFonts w:cs="Arial"/>
          <w:b/>
        </w:rPr>
        <w:t>.</w:t>
      </w:r>
      <w:proofErr w:type="gramEnd"/>
    </w:p>
    <w:p w:rsidR="00054DC2" w:rsidRPr="00F10346" w:rsidRDefault="00054DC2" w:rsidP="00054DC2">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054DC2" w:rsidRPr="00F10346" w:rsidRDefault="00054DC2" w:rsidP="00054DC2">
      <w:pPr>
        <w:pStyle w:val="KDParagraf"/>
        <w:spacing w:before="0"/>
        <w:rPr>
          <w:rFonts w:cs="Arial"/>
        </w:rPr>
      </w:pPr>
    </w:p>
    <w:p w:rsidR="00054DC2" w:rsidRPr="00F10346"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Default="00054DC2" w:rsidP="00054DC2">
      <w:pPr>
        <w:pStyle w:val="KDParagraf"/>
        <w:spacing w:before="0"/>
        <w:rPr>
          <w:rFonts w:cs="Arial"/>
        </w:rPr>
      </w:pPr>
    </w:p>
    <w:p w:rsidR="00054DC2" w:rsidRPr="00677614" w:rsidRDefault="00054DC2" w:rsidP="00054DC2">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054DC2" w:rsidRPr="00E45EB8" w:rsidRDefault="00054DC2" w:rsidP="00054DC2">
      <w:pPr>
        <w:spacing w:before="0"/>
        <w:rPr>
          <w:rFonts w:cs="Arial"/>
          <w:b/>
        </w:rPr>
      </w:pPr>
      <w:r w:rsidRPr="00F10346">
        <w:rPr>
          <w:rFonts w:cs="Arial"/>
          <w:b/>
        </w:rPr>
        <w:t>ЈП „Електропривреда Србије“</w:t>
      </w:r>
      <w:r w:rsidRPr="00E45EB8">
        <w:rPr>
          <w:rFonts w:cs="Arial"/>
          <w:b/>
        </w:rPr>
        <w:t>Београд                                                Назив</w:t>
      </w:r>
    </w:p>
    <w:p w:rsidR="00054DC2" w:rsidRPr="00E45EB8" w:rsidRDefault="00054DC2" w:rsidP="00054DC2">
      <w:pPr>
        <w:pStyle w:val="KDParagraf"/>
        <w:spacing w:before="0"/>
        <w:rPr>
          <w:rFonts w:cs="Arial"/>
        </w:rPr>
      </w:pPr>
    </w:p>
    <w:p w:rsidR="00054DC2" w:rsidRPr="00E45EB8" w:rsidRDefault="00054DC2" w:rsidP="00054DC2">
      <w:pPr>
        <w:pStyle w:val="KDParagraf"/>
        <w:spacing w:before="0"/>
        <w:rPr>
          <w:rFonts w:cs="Arial"/>
        </w:rPr>
      </w:pPr>
      <w:r w:rsidRPr="00E45EB8">
        <w:rPr>
          <w:rFonts w:cs="Arial"/>
        </w:rPr>
        <w:t>___________________________________                             ________________________</w:t>
      </w:r>
    </w:p>
    <w:p w:rsidR="00054DC2" w:rsidRPr="00E45EB8" w:rsidRDefault="00054DC2" w:rsidP="00054DC2">
      <w:pPr>
        <w:pStyle w:val="KDParagraf"/>
        <w:spacing w:before="0"/>
        <w:rPr>
          <w:rFonts w:cs="Arial"/>
          <w:b/>
        </w:rPr>
      </w:pPr>
      <w:r w:rsidRPr="00E45EB8">
        <w:rPr>
          <w:rFonts w:cs="Arial"/>
        </w:rPr>
        <w:t xml:space="preserve">                                                                               </w:t>
      </w:r>
      <w:proofErr w:type="gramStart"/>
      <w:r w:rsidRPr="00E45EB8">
        <w:rPr>
          <w:rFonts w:cs="Arial"/>
          <w:b/>
        </w:rPr>
        <w:t>М.П.</w:t>
      </w:r>
      <w:proofErr w:type="gramEnd"/>
    </w:p>
    <w:p w:rsidR="00054DC2" w:rsidRPr="00E45EB8" w:rsidRDefault="00054DC2" w:rsidP="00054DC2">
      <w:pPr>
        <w:spacing w:before="0"/>
        <w:rPr>
          <w:rFonts w:cs="Arial"/>
        </w:rPr>
      </w:pPr>
      <w:r w:rsidRPr="00E45EB8">
        <w:rPr>
          <w:rFonts w:cs="Arial"/>
        </w:rPr>
        <w:t>Финансијски директо</w:t>
      </w:r>
      <w:r w:rsidR="0051503C">
        <w:rPr>
          <w:rFonts w:cs="Arial"/>
          <w:lang w:val="sr-Cyrl-RS"/>
        </w:rPr>
        <w:t>р</w:t>
      </w:r>
      <w:r w:rsidRPr="00E45EB8">
        <w:rPr>
          <w:rFonts w:cs="Arial"/>
        </w:rPr>
        <w:t xml:space="preserve"> ТЕНТ,                  име и презиме</w:t>
      </w:r>
      <w:proofErr w:type="gramStart"/>
      <w:r w:rsidRPr="00E45EB8">
        <w:rPr>
          <w:rFonts w:cs="Arial"/>
        </w:rPr>
        <w:t>,функција</w:t>
      </w:r>
      <w:proofErr w:type="gramEnd"/>
      <w:r w:rsidRPr="00E45EB8">
        <w:rPr>
          <w:rFonts w:cs="Arial"/>
        </w:rPr>
        <w:t xml:space="preserve">                                     </w:t>
      </w:r>
      <w:r w:rsidR="009B066E">
        <w:rPr>
          <w:rFonts w:cs="Arial"/>
        </w:rPr>
        <w:t xml:space="preserve">       </w:t>
      </w:r>
      <w:r w:rsidR="009B066E">
        <w:rPr>
          <w:rFonts w:cs="Arial"/>
          <w:lang w:val="sr-Cyrl-RS"/>
        </w:rPr>
        <w:t>Жељко Вујиновић</w:t>
      </w:r>
      <w:r w:rsidRPr="00E45EB8">
        <w:rPr>
          <w:rFonts w:cs="Arial"/>
        </w:rPr>
        <w:t xml:space="preserve">                                                                             </w:t>
      </w:r>
    </w:p>
    <w:p w:rsidR="00054DC2" w:rsidRPr="00E45EB8" w:rsidRDefault="00054DC2" w:rsidP="00054DC2">
      <w:pPr>
        <w:pStyle w:val="KDParagraf"/>
        <w:spacing w:before="0"/>
        <w:rPr>
          <w:rFonts w:cs="Arial"/>
        </w:rPr>
      </w:pPr>
    </w:p>
    <w:p w:rsidR="00054DC2" w:rsidRPr="00677614" w:rsidRDefault="00054DC2" w:rsidP="00054DC2">
      <w:pPr>
        <w:pStyle w:val="KDParagraf"/>
        <w:spacing w:before="0"/>
        <w:rPr>
          <w:rFonts w:cs="Arial"/>
        </w:rPr>
      </w:pPr>
    </w:p>
    <w:p w:rsidR="00054DC2" w:rsidRPr="00F10346" w:rsidRDefault="00054DC2" w:rsidP="00054DC2">
      <w:pPr>
        <w:pStyle w:val="KDParagraf"/>
        <w:spacing w:before="0"/>
        <w:rPr>
          <w:rFonts w:cs="Arial"/>
        </w:rPr>
      </w:pPr>
    </w:p>
    <w:p w:rsidR="00054DC2" w:rsidRPr="00F10346" w:rsidRDefault="00054DC2" w:rsidP="00054DC2">
      <w:pPr>
        <w:pStyle w:val="KDParagraf"/>
        <w:spacing w:before="0"/>
        <w:rPr>
          <w:rFonts w:cs="Arial"/>
          <w:lang w:val="sr-Cyrl-BA"/>
        </w:rPr>
      </w:pPr>
    </w:p>
    <w:p w:rsidR="00054DC2" w:rsidRPr="00F10346" w:rsidRDefault="00054DC2" w:rsidP="00054DC2">
      <w:pPr>
        <w:jc w:val="center"/>
        <w:rPr>
          <w:rFonts w:cs="Arial"/>
          <w:b/>
          <w:color w:val="FF0000"/>
        </w:rPr>
      </w:pPr>
    </w:p>
    <w:p w:rsidR="00054DC2" w:rsidRPr="00F10346" w:rsidRDefault="00054DC2" w:rsidP="00054DC2">
      <w:pPr>
        <w:jc w:val="center"/>
        <w:rPr>
          <w:rFonts w:cs="Arial"/>
          <w:b/>
          <w:color w:val="FF0000"/>
        </w:rPr>
      </w:pPr>
    </w:p>
    <w:p w:rsidR="00054DC2" w:rsidRPr="00F10346" w:rsidRDefault="00054DC2" w:rsidP="00054DC2">
      <w:pPr>
        <w:jc w:val="center"/>
        <w:rPr>
          <w:rFonts w:eastAsia="Calibri" w:cs="Arial"/>
          <w:noProof/>
          <w:color w:val="00B0F0"/>
        </w:rPr>
      </w:pPr>
    </w:p>
    <w:sectPr w:rsidR="00054DC2" w:rsidRPr="00F10346"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44D" w:rsidRDefault="007E144D">
      <w:r>
        <w:separator/>
      </w:r>
    </w:p>
    <w:p w:rsidR="007E144D" w:rsidRDefault="007E144D"/>
  </w:endnote>
  <w:endnote w:type="continuationSeparator" w:id="0">
    <w:p w:rsidR="007E144D" w:rsidRDefault="007E144D">
      <w:r>
        <w:continuationSeparator/>
      </w:r>
    </w:p>
    <w:p w:rsidR="007E144D" w:rsidRDefault="007E1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MS Gothic"/>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Default="006304EE" w:rsidP="0093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304EE" w:rsidRDefault="006304EE" w:rsidP="009320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Default="006304EE" w:rsidP="009320E1">
    <w:pPr>
      <w:pStyle w:val="Footer"/>
      <w:framePr w:wrap="around" w:vAnchor="text" w:hAnchor="margin" w:xAlign="right" w:y="1"/>
      <w:rPr>
        <w:rStyle w:val="PageNumber"/>
      </w:rPr>
    </w:pPr>
  </w:p>
  <w:p w:rsidR="006304EE" w:rsidRPr="00AC646D" w:rsidRDefault="006304EE" w:rsidP="00AC646D">
    <w:pPr>
      <w:pStyle w:val="Footer"/>
      <w:ind w:right="360"/>
    </w:pPr>
    <w:r w:rsidRPr="00AC646D">
      <w:rPr>
        <w:b/>
      </w:rPr>
      <w:t xml:space="preserve">Страна </w:t>
    </w:r>
    <w:r w:rsidRPr="00AC646D">
      <w:rPr>
        <w:b/>
      </w:rPr>
      <w:fldChar w:fldCharType="begin"/>
    </w:r>
    <w:r w:rsidRPr="00AC646D">
      <w:rPr>
        <w:b/>
      </w:rPr>
      <w:instrText xml:space="preserve"> PAGE </w:instrText>
    </w:r>
    <w:r w:rsidRPr="00AC646D">
      <w:rPr>
        <w:b/>
      </w:rPr>
      <w:fldChar w:fldCharType="separate"/>
    </w:r>
    <w:r w:rsidR="00470296">
      <w:rPr>
        <w:b/>
        <w:noProof/>
      </w:rPr>
      <w:t>2</w:t>
    </w:r>
    <w:r w:rsidRPr="00AC646D">
      <w:rPr>
        <w:lang w:val="sr-Cyrl-RS"/>
      </w:rPr>
      <w:fldChar w:fldCharType="end"/>
    </w:r>
    <w:r w:rsidRPr="00AC646D">
      <w:rPr>
        <w:b/>
      </w:rPr>
      <w:t xml:space="preserve"> од </w:t>
    </w:r>
    <w:r w:rsidRPr="00AC646D">
      <w:rPr>
        <w:b/>
      </w:rPr>
      <w:fldChar w:fldCharType="begin"/>
    </w:r>
    <w:r w:rsidRPr="00AC646D">
      <w:rPr>
        <w:b/>
      </w:rPr>
      <w:instrText xml:space="preserve"> NUMPAGES </w:instrText>
    </w:r>
    <w:r w:rsidRPr="00AC646D">
      <w:rPr>
        <w:b/>
      </w:rPr>
      <w:fldChar w:fldCharType="separate"/>
    </w:r>
    <w:r w:rsidR="00470296">
      <w:rPr>
        <w:b/>
        <w:noProof/>
      </w:rPr>
      <w:t>65</w:t>
    </w:r>
    <w:r w:rsidRPr="00AC646D">
      <w:rPr>
        <w:lang w:val="sr-Cyrl-RS"/>
      </w:rPr>
      <w:fldChar w:fldCharType="end"/>
    </w:r>
  </w:p>
  <w:p w:rsidR="006304EE" w:rsidRPr="00673E6A" w:rsidRDefault="006304EE" w:rsidP="00AC646D">
    <w:pPr>
      <w:pStyle w:val="Footer"/>
      <w:ind w:right="360"/>
      <w:rPr>
        <w:lang w:val="sr-Cyrl-R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Default="006304E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04EE" w:rsidRDefault="006304EE" w:rsidP="00841BE7">
    <w:pPr>
      <w:pStyle w:val="Footer"/>
      <w:ind w:right="360"/>
    </w:pPr>
  </w:p>
  <w:p w:rsidR="006304EE" w:rsidRDefault="006304EE" w:rsidP="00F730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Pr="00EC5BB4" w:rsidRDefault="006304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3629">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3629">
      <w:rPr>
        <w:rStyle w:val="PageNumber"/>
        <w:rFonts w:cs="Arial"/>
        <w:b/>
        <w:noProof/>
        <w:szCs w:val="24"/>
      </w:rPr>
      <w:t>65</w:t>
    </w:r>
    <w:r w:rsidRPr="00EC5BB4">
      <w:rPr>
        <w:rStyle w:val="PageNumber"/>
        <w:rFonts w:cs="Arial"/>
        <w:b/>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Pr="00EC5BB4" w:rsidRDefault="006304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D3629">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D3629">
      <w:rPr>
        <w:rStyle w:val="PageNumber"/>
        <w:rFonts w:cs="Arial"/>
        <w:b/>
        <w:noProof/>
        <w:szCs w:val="24"/>
      </w:rPr>
      <w:t>7</w:t>
    </w:r>
    <w:r w:rsidRPr="00EC5BB4">
      <w:rPr>
        <w:rStyle w:val="PageNumber"/>
        <w:rFonts w:cs="Arial"/>
        <w:b/>
        <w:szCs w:val="24"/>
      </w:rPr>
      <w:fldChar w:fldCharType="end"/>
    </w:r>
  </w:p>
  <w:p w:rsidR="006304EE" w:rsidRDefault="006304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44D" w:rsidRDefault="007E144D">
      <w:r>
        <w:separator/>
      </w:r>
    </w:p>
    <w:p w:rsidR="007E144D" w:rsidRDefault="007E144D"/>
  </w:footnote>
  <w:footnote w:type="continuationSeparator" w:id="0">
    <w:p w:rsidR="007E144D" w:rsidRDefault="007E144D">
      <w:r>
        <w:continuationSeparator/>
      </w:r>
    </w:p>
    <w:p w:rsidR="007E144D" w:rsidRDefault="007E14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Pr="00B27DD3" w:rsidRDefault="006304EE" w:rsidP="009320E1">
    <w:pPr>
      <w:rPr>
        <w:b/>
      </w:rPr>
    </w:pPr>
    <w:r>
      <w:rPr>
        <w:noProof/>
        <w:lang w:val="sr-Latn-RS" w:eastAsia="sr-Latn-RS"/>
      </w:rPr>
      <mc:AlternateContent>
        <mc:Choice Requires="wps">
          <w:drawing>
            <wp:anchor distT="0" distB="0" distL="114300" distR="114300" simplePos="0" relativeHeight="251659264" behindDoc="0" locked="0" layoutInCell="1" allowOverlap="1" wp14:anchorId="7EDFF0D9" wp14:editId="7027B9E7">
              <wp:simplePos x="0" y="0"/>
              <wp:positionH relativeFrom="column">
                <wp:align>center</wp:align>
              </wp:positionH>
              <wp:positionV relativeFrom="paragraph">
                <wp:posOffset>5080</wp:posOffset>
              </wp:positionV>
              <wp:extent cx="3950335" cy="1019175"/>
              <wp:effectExtent l="0" t="0" r="12065" b="28575"/>
              <wp:wrapNone/>
              <wp:docPr id="1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1019175"/>
                      </a:xfrm>
                      <a:prstGeom prst="rect">
                        <a:avLst/>
                      </a:prstGeom>
                      <a:solidFill>
                        <a:srgbClr val="FFFFFF"/>
                      </a:solidFill>
                      <a:ln w="9525">
                        <a:solidFill>
                          <a:sysClr val="window" lastClr="FFFFFF">
                            <a:lumMod val="100000"/>
                            <a:lumOff val="0"/>
                          </a:sysClr>
                        </a:solidFill>
                        <a:miter lim="800000"/>
                        <a:headEnd/>
                        <a:tailEnd/>
                      </a:ln>
                    </wps:spPr>
                    <wps:txbx>
                      <w:txbxContent>
                        <w:p w:rsidR="006304EE" w:rsidRPr="009E6E41" w:rsidRDefault="006304EE" w:rsidP="009320E1">
                          <w:pPr>
                            <w:rPr>
                              <w:b/>
                              <w:i/>
                              <w:lang w:val="sr-Cyrl-R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0;margin-top:.4pt;width:311.05pt;height:80.2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" strokecolor="white">
              <v:textbox>
                <w:txbxContent>
                  <w:p w:rsidR="006304EE" w:rsidRPr="009E6E41" w:rsidRDefault="006304EE" w:rsidP="009320E1">
                    <w:pPr>
                      <w:rPr>
                        <w:b/>
                        <w:i/>
                        <w:lang w:val="sr-Cyrl-RS"/>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Default="006304EE" w:rsidP="004276AD">
    <w:pPr>
      <w:pStyle w:val="Header"/>
      <w:rPr>
        <w:sz w:val="20"/>
      </w:rPr>
    </w:pPr>
  </w:p>
  <w:p w:rsidR="006304EE" w:rsidRPr="00701389" w:rsidRDefault="006304EE" w:rsidP="008060F7">
    <w:pPr>
      <w:ind w:left="-360" w:right="-19"/>
      <w:jc w:val="center"/>
      <w:outlineLvl w:val="0"/>
      <w:rPr>
        <w:rFonts w:cs="Arial"/>
        <w:b/>
        <w:lang w:val="sr-Latn-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Cs w:val="24"/>
        <w:lang w:val="sr-Cyrl-RS"/>
      </w:rPr>
      <w:t xml:space="preserve"> </w:t>
    </w:r>
    <w:r>
      <w:rPr>
        <w:rFonts w:cs="Arial"/>
        <w:b/>
        <w:lang w:val="sr-Latn-RS"/>
      </w:rPr>
      <w:t>3000/0306/2017 (307/2017)</w:t>
    </w:r>
  </w:p>
  <w:p w:rsidR="006304EE" w:rsidRPr="008060F7" w:rsidRDefault="006304EE" w:rsidP="004276AD">
    <w:pPr>
      <w:pStyle w:val="Header"/>
      <w:rPr>
        <w:szCs w:val="24"/>
        <w:lang w:val="sr-Cyrl-RS"/>
      </w:rPr>
    </w:pPr>
  </w:p>
  <w:p w:rsidR="006304EE" w:rsidRPr="004276AD" w:rsidRDefault="006304EE" w:rsidP="00427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4EE" w:rsidRDefault="006304EE" w:rsidP="004276AD">
    <w:pPr>
      <w:pStyle w:val="Header"/>
    </w:pPr>
  </w:p>
  <w:p w:rsidR="006304EE" w:rsidRPr="00701389" w:rsidRDefault="006304EE" w:rsidP="008060F7">
    <w:pPr>
      <w:ind w:left="-360" w:right="-19"/>
      <w:jc w:val="center"/>
      <w:outlineLvl w:val="0"/>
      <w:rPr>
        <w:rFonts w:cs="Arial"/>
        <w:b/>
        <w:lang w:val="sr-Latn-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lang w:val="sr-Cyrl-RS"/>
      </w:rPr>
      <w:t xml:space="preserve"> </w:t>
    </w:r>
    <w:r>
      <w:rPr>
        <w:rFonts w:cs="Arial"/>
        <w:b/>
        <w:lang w:val="sr-Latn-RS"/>
      </w:rPr>
      <w:t>3000/0306/2017 (307/2017)</w:t>
    </w:r>
  </w:p>
  <w:p w:rsidR="006304EE" w:rsidRPr="008060F7" w:rsidRDefault="006304EE" w:rsidP="004276AD">
    <w:pPr>
      <w:pStyle w:val="Header"/>
      <w:rPr>
        <w:szCs w:val="24"/>
        <w:lang w:val="sr-Cyrl-RS"/>
      </w:rPr>
    </w:pPr>
  </w:p>
  <w:p w:rsidR="006304EE" w:rsidRPr="00210557" w:rsidRDefault="006304E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7C4C5F"/>
    <w:multiLevelType w:val="hybridMultilevel"/>
    <w:tmpl w:val="679AD9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2EA85082">
      <w:start w:val="1"/>
      <w:numFmt w:val="bullet"/>
      <w:lvlText w:val=""/>
      <w:lvlJc w:val="left"/>
      <w:pPr>
        <w:ind w:left="2520" w:hanging="360"/>
      </w:pPr>
      <w:rPr>
        <w:rFonts w:ascii="Symbol" w:hAnsi="Symbol" w:hint="default"/>
      </w:rPr>
    </w:lvl>
    <w:lvl w:ilvl="3" w:tplc="D780CA2C">
      <w:start w:val="1"/>
      <w:numFmt w:val="bullet"/>
      <w:lvlText w:val="–"/>
      <w:lvlJc w:val="left"/>
      <w:pPr>
        <w:ind w:left="3240" w:hanging="360"/>
      </w:pPr>
      <w:rPr>
        <w:rFonts w:ascii="Arial" w:hAnsi="Arial" w:hint="default"/>
        <w:color w:val="auto"/>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27196A"/>
    <w:multiLevelType w:val="hybridMultilevel"/>
    <w:tmpl w:val="471212C0"/>
    <w:lvl w:ilvl="0" w:tplc="D780CA2C">
      <w:start w:val="1"/>
      <w:numFmt w:val="bullet"/>
      <w:lvlText w:val="–"/>
      <w:lvlJc w:val="left"/>
      <w:pPr>
        <w:tabs>
          <w:tab w:val="num" w:pos="720"/>
        </w:tabs>
        <w:ind w:left="720" w:hanging="360"/>
      </w:pPr>
      <w:rPr>
        <w:rFonts w:ascii="Arial" w:hAnsi="Arial" w:hint="default"/>
        <w:color w:val="auto"/>
      </w:rPr>
    </w:lvl>
    <w:lvl w:ilvl="1" w:tplc="D780CA2C">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12B4CFC"/>
    <w:multiLevelType w:val="hybridMultilevel"/>
    <w:tmpl w:val="D604E748"/>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D684BBC"/>
    <w:multiLevelType w:val="hybridMultilevel"/>
    <w:tmpl w:val="8AF08996"/>
    <w:lvl w:ilvl="0" w:tplc="BABA18DC">
      <w:start w:val="1"/>
      <w:numFmt w:val="decimal"/>
      <w:lvlText w:val="%1."/>
      <w:lvlJc w:val="left"/>
      <w:pPr>
        <w:tabs>
          <w:tab w:val="num" w:pos="720"/>
        </w:tabs>
        <w:ind w:left="720" w:hanging="360"/>
      </w:pPr>
      <w:rPr>
        <w:rFonts w:hint="default"/>
        <w:color w:val="auto"/>
      </w:rPr>
    </w:lvl>
    <w:lvl w:ilvl="1" w:tplc="241A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3A8172C"/>
    <w:multiLevelType w:val="hybridMultilevel"/>
    <w:tmpl w:val="D604E748"/>
    <w:lvl w:ilvl="0" w:tplc="241A0011">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C476270"/>
    <w:multiLevelType w:val="hybridMultilevel"/>
    <w:tmpl w:val="7B76F35A"/>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2EE127A"/>
    <w:multiLevelType w:val="hybridMultilevel"/>
    <w:tmpl w:val="CF2C82E4"/>
    <w:lvl w:ilvl="0" w:tplc="2EA850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F056B72"/>
    <w:multiLevelType w:val="hybridMultilevel"/>
    <w:tmpl w:val="0D8629B0"/>
    <w:lvl w:ilvl="0" w:tplc="DF38E6CC">
      <w:start w:val="1"/>
      <w:numFmt w:val="bullet"/>
      <w:lvlText w:val="‒"/>
      <w:lvlJc w:val="left"/>
      <w:pPr>
        <w:ind w:left="1854" w:hanging="360"/>
      </w:pPr>
      <w:rPr>
        <w:rFonts w:ascii="Arial" w:hAnsi="Arial" w:hint="default"/>
      </w:rPr>
    </w:lvl>
    <w:lvl w:ilvl="1" w:tplc="281A0003" w:tentative="1">
      <w:start w:val="1"/>
      <w:numFmt w:val="bullet"/>
      <w:lvlText w:val="o"/>
      <w:lvlJc w:val="left"/>
      <w:pPr>
        <w:ind w:left="2574" w:hanging="360"/>
      </w:pPr>
      <w:rPr>
        <w:rFonts w:ascii="Courier New" w:hAnsi="Courier New" w:cs="Courier New" w:hint="default"/>
      </w:rPr>
    </w:lvl>
    <w:lvl w:ilvl="2" w:tplc="281A0005" w:tentative="1">
      <w:start w:val="1"/>
      <w:numFmt w:val="bullet"/>
      <w:lvlText w:val=""/>
      <w:lvlJc w:val="left"/>
      <w:pPr>
        <w:ind w:left="3294" w:hanging="360"/>
      </w:pPr>
      <w:rPr>
        <w:rFonts w:ascii="Wingdings" w:hAnsi="Wingdings" w:hint="default"/>
      </w:rPr>
    </w:lvl>
    <w:lvl w:ilvl="3" w:tplc="281A0001" w:tentative="1">
      <w:start w:val="1"/>
      <w:numFmt w:val="bullet"/>
      <w:lvlText w:val=""/>
      <w:lvlJc w:val="left"/>
      <w:pPr>
        <w:ind w:left="4014" w:hanging="360"/>
      </w:pPr>
      <w:rPr>
        <w:rFonts w:ascii="Symbol" w:hAnsi="Symbol" w:hint="default"/>
      </w:rPr>
    </w:lvl>
    <w:lvl w:ilvl="4" w:tplc="281A0003" w:tentative="1">
      <w:start w:val="1"/>
      <w:numFmt w:val="bullet"/>
      <w:lvlText w:val="o"/>
      <w:lvlJc w:val="left"/>
      <w:pPr>
        <w:ind w:left="4734" w:hanging="360"/>
      </w:pPr>
      <w:rPr>
        <w:rFonts w:ascii="Courier New" w:hAnsi="Courier New" w:cs="Courier New" w:hint="default"/>
      </w:rPr>
    </w:lvl>
    <w:lvl w:ilvl="5" w:tplc="281A0005" w:tentative="1">
      <w:start w:val="1"/>
      <w:numFmt w:val="bullet"/>
      <w:lvlText w:val=""/>
      <w:lvlJc w:val="left"/>
      <w:pPr>
        <w:ind w:left="5454" w:hanging="360"/>
      </w:pPr>
      <w:rPr>
        <w:rFonts w:ascii="Wingdings" w:hAnsi="Wingdings" w:hint="default"/>
      </w:rPr>
    </w:lvl>
    <w:lvl w:ilvl="6" w:tplc="281A0001" w:tentative="1">
      <w:start w:val="1"/>
      <w:numFmt w:val="bullet"/>
      <w:lvlText w:val=""/>
      <w:lvlJc w:val="left"/>
      <w:pPr>
        <w:ind w:left="6174" w:hanging="360"/>
      </w:pPr>
      <w:rPr>
        <w:rFonts w:ascii="Symbol" w:hAnsi="Symbol" w:hint="default"/>
      </w:rPr>
    </w:lvl>
    <w:lvl w:ilvl="7" w:tplc="281A0003" w:tentative="1">
      <w:start w:val="1"/>
      <w:numFmt w:val="bullet"/>
      <w:lvlText w:val="o"/>
      <w:lvlJc w:val="left"/>
      <w:pPr>
        <w:ind w:left="6894" w:hanging="360"/>
      </w:pPr>
      <w:rPr>
        <w:rFonts w:ascii="Courier New" w:hAnsi="Courier New" w:cs="Courier New" w:hint="default"/>
      </w:rPr>
    </w:lvl>
    <w:lvl w:ilvl="8" w:tplc="281A0005" w:tentative="1">
      <w:start w:val="1"/>
      <w:numFmt w:val="bullet"/>
      <w:lvlText w:val=""/>
      <w:lvlJc w:val="left"/>
      <w:pPr>
        <w:ind w:left="7614" w:hanging="360"/>
      </w:pPr>
      <w:rPr>
        <w:rFonts w:ascii="Wingdings" w:hAnsi="Wingding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5383A09"/>
    <w:multiLevelType w:val="hybridMultilevel"/>
    <w:tmpl w:val="3AEAB2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5"/>
  </w:num>
  <w:num w:numId="3">
    <w:abstractNumId w:val="84"/>
  </w:num>
  <w:num w:numId="4">
    <w:abstractNumId w:val="58"/>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7"/>
  </w:num>
  <w:num w:numId="8">
    <w:abstractNumId w:val="68"/>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2"/>
  </w:num>
  <w:num w:numId="12">
    <w:abstractNumId w:val="67"/>
  </w:num>
  <w:num w:numId="13">
    <w:abstractNumId w:val="61"/>
  </w:num>
  <w:num w:numId="14">
    <w:abstractNumId w:val="59"/>
  </w:num>
  <w:num w:numId="15">
    <w:abstractNumId w:val="99"/>
  </w:num>
  <w:num w:numId="16">
    <w:abstractNumId w:val="74"/>
  </w:num>
  <w:num w:numId="17">
    <w:abstractNumId w:val="64"/>
  </w:num>
  <w:num w:numId="18">
    <w:abstractNumId w:val="86"/>
  </w:num>
  <w:num w:numId="19">
    <w:abstractNumId w:val="90"/>
  </w:num>
  <w:num w:numId="20">
    <w:abstractNumId w:val="86"/>
  </w:num>
  <w:num w:numId="21">
    <w:abstractNumId w:val="50"/>
  </w:num>
  <w:num w:numId="22">
    <w:abstractNumId w:val="78"/>
  </w:num>
  <w:num w:numId="23">
    <w:abstractNumId w:val="66"/>
  </w:num>
  <w:num w:numId="24">
    <w:abstractNumId w:val="49"/>
  </w:num>
  <w:num w:numId="25">
    <w:abstractNumId w:val="52"/>
  </w:num>
  <w:num w:numId="26">
    <w:abstractNumId w:val="70"/>
  </w:num>
  <w:num w:numId="27">
    <w:abstractNumId w:val="88"/>
  </w:num>
  <w:num w:numId="28">
    <w:abstractNumId w:val="92"/>
  </w:num>
  <w:num w:numId="29">
    <w:abstractNumId w:val="69"/>
  </w:num>
  <w:num w:numId="3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num>
  <w:num w:numId="32">
    <w:abstractNumId w:val="56"/>
  </w:num>
  <w:num w:numId="33">
    <w:abstractNumId w:val="51"/>
  </w:num>
  <w:num w:numId="34">
    <w:abstractNumId w:val="85"/>
  </w:num>
  <w:num w:numId="35">
    <w:abstractNumId w:val="95"/>
  </w:num>
  <w:num w:numId="36">
    <w:abstractNumId w:val="89"/>
  </w:num>
  <w:num w:numId="37">
    <w:abstractNumId w:val="82"/>
  </w:num>
  <w:num w:numId="38">
    <w:abstractNumId w:val="79"/>
  </w:num>
  <w:num w:numId="39">
    <w:abstractNumId w:val="73"/>
  </w:num>
  <w:num w:numId="40">
    <w:abstractNumId w:val="7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26"/>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8FF"/>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DC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7DB"/>
    <w:rsid w:val="00065849"/>
    <w:rsid w:val="00065DE7"/>
    <w:rsid w:val="000663EE"/>
    <w:rsid w:val="00066A74"/>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5F7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426"/>
    <w:rsid w:val="000B4512"/>
    <w:rsid w:val="000B4588"/>
    <w:rsid w:val="000B45FD"/>
    <w:rsid w:val="000B47D8"/>
    <w:rsid w:val="000B4842"/>
    <w:rsid w:val="000B486E"/>
    <w:rsid w:val="000B48E3"/>
    <w:rsid w:val="000B49FB"/>
    <w:rsid w:val="000B4CCC"/>
    <w:rsid w:val="000B4D6F"/>
    <w:rsid w:val="000B554D"/>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02B"/>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FA"/>
    <w:rsid w:val="000E08CC"/>
    <w:rsid w:val="000E0FC1"/>
    <w:rsid w:val="000E10A1"/>
    <w:rsid w:val="000E1258"/>
    <w:rsid w:val="000E1606"/>
    <w:rsid w:val="000E1B81"/>
    <w:rsid w:val="000E1C4A"/>
    <w:rsid w:val="000E1D0A"/>
    <w:rsid w:val="000E1FD4"/>
    <w:rsid w:val="000E2038"/>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0F43"/>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46D"/>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386"/>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C6"/>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94"/>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5F7B"/>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068"/>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337"/>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B4F"/>
    <w:rsid w:val="001B619C"/>
    <w:rsid w:val="001B61F1"/>
    <w:rsid w:val="001B6640"/>
    <w:rsid w:val="001B6BB1"/>
    <w:rsid w:val="001B6EAE"/>
    <w:rsid w:val="001B7C0C"/>
    <w:rsid w:val="001B7C30"/>
    <w:rsid w:val="001B7E0D"/>
    <w:rsid w:val="001C03D9"/>
    <w:rsid w:val="001C1BA6"/>
    <w:rsid w:val="001C1C80"/>
    <w:rsid w:val="001C2412"/>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8B"/>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631"/>
    <w:rsid w:val="001D09B2"/>
    <w:rsid w:val="001D1027"/>
    <w:rsid w:val="001D1509"/>
    <w:rsid w:val="001D1EB2"/>
    <w:rsid w:val="001D307C"/>
    <w:rsid w:val="001D32F5"/>
    <w:rsid w:val="001D3C3D"/>
    <w:rsid w:val="001D3C84"/>
    <w:rsid w:val="001D3DA5"/>
    <w:rsid w:val="001D3DBD"/>
    <w:rsid w:val="001D4246"/>
    <w:rsid w:val="001D4344"/>
    <w:rsid w:val="001D4CB2"/>
    <w:rsid w:val="001D4D1B"/>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5E0"/>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3BAC"/>
    <w:rsid w:val="00204027"/>
    <w:rsid w:val="00204111"/>
    <w:rsid w:val="002043C5"/>
    <w:rsid w:val="00204871"/>
    <w:rsid w:val="002049BE"/>
    <w:rsid w:val="00204F32"/>
    <w:rsid w:val="00205B96"/>
    <w:rsid w:val="00205C4A"/>
    <w:rsid w:val="002067CF"/>
    <w:rsid w:val="00206ABA"/>
    <w:rsid w:val="00206AD0"/>
    <w:rsid w:val="00206C02"/>
    <w:rsid w:val="00207151"/>
    <w:rsid w:val="0020735B"/>
    <w:rsid w:val="00207633"/>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301"/>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1DF"/>
    <w:rsid w:val="00233412"/>
    <w:rsid w:val="00233981"/>
    <w:rsid w:val="00233B0E"/>
    <w:rsid w:val="00234135"/>
    <w:rsid w:val="00234AFE"/>
    <w:rsid w:val="002352D8"/>
    <w:rsid w:val="0023562B"/>
    <w:rsid w:val="00235837"/>
    <w:rsid w:val="0023587D"/>
    <w:rsid w:val="00236565"/>
    <w:rsid w:val="0023668D"/>
    <w:rsid w:val="00236692"/>
    <w:rsid w:val="00236BCF"/>
    <w:rsid w:val="002372D2"/>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3EBA"/>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6"/>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F8"/>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DA"/>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511"/>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629"/>
    <w:rsid w:val="002D3733"/>
    <w:rsid w:val="002D3869"/>
    <w:rsid w:val="002D407F"/>
    <w:rsid w:val="002D410A"/>
    <w:rsid w:val="002D452C"/>
    <w:rsid w:val="002D4625"/>
    <w:rsid w:val="002D49C2"/>
    <w:rsid w:val="002D4AD0"/>
    <w:rsid w:val="002D4AFD"/>
    <w:rsid w:val="002D4D6B"/>
    <w:rsid w:val="002D4E90"/>
    <w:rsid w:val="002D4F18"/>
    <w:rsid w:val="002D5217"/>
    <w:rsid w:val="002D53FC"/>
    <w:rsid w:val="002D5540"/>
    <w:rsid w:val="002D5AA6"/>
    <w:rsid w:val="002D5E88"/>
    <w:rsid w:val="002D5FD3"/>
    <w:rsid w:val="002D6137"/>
    <w:rsid w:val="002D673A"/>
    <w:rsid w:val="002D680D"/>
    <w:rsid w:val="002D6997"/>
    <w:rsid w:val="002D6AAE"/>
    <w:rsid w:val="002D6BDB"/>
    <w:rsid w:val="002D6D6E"/>
    <w:rsid w:val="002D7444"/>
    <w:rsid w:val="002D75E4"/>
    <w:rsid w:val="002D785B"/>
    <w:rsid w:val="002D7AB2"/>
    <w:rsid w:val="002E075A"/>
    <w:rsid w:val="002E08BD"/>
    <w:rsid w:val="002E08EA"/>
    <w:rsid w:val="002E107A"/>
    <w:rsid w:val="002E12CC"/>
    <w:rsid w:val="002E161E"/>
    <w:rsid w:val="002E1783"/>
    <w:rsid w:val="002E183C"/>
    <w:rsid w:val="002E1868"/>
    <w:rsid w:val="002E1904"/>
    <w:rsid w:val="002E1C8E"/>
    <w:rsid w:val="002E1CE1"/>
    <w:rsid w:val="002E2018"/>
    <w:rsid w:val="002E2374"/>
    <w:rsid w:val="002E2F11"/>
    <w:rsid w:val="002E40BF"/>
    <w:rsid w:val="002E4240"/>
    <w:rsid w:val="002E4258"/>
    <w:rsid w:val="002E5445"/>
    <w:rsid w:val="002E572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6B81"/>
    <w:rsid w:val="002F74A7"/>
    <w:rsid w:val="003003A5"/>
    <w:rsid w:val="00300448"/>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732"/>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7D4"/>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A51"/>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49"/>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CF4"/>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2F16"/>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ACC"/>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0FD"/>
    <w:rsid w:val="00401787"/>
    <w:rsid w:val="00401AF8"/>
    <w:rsid w:val="00401CD9"/>
    <w:rsid w:val="00401F5B"/>
    <w:rsid w:val="004023EA"/>
    <w:rsid w:val="0040245C"/>
    <w:rsid w:val="0040259D"/>
    <w:rsid w:val="00403B69"/>
    <w:rsid w:val="00403BD9"/>
    <w:rsid w:val="00403C47"/>
    <w:rsid w:val="00404B26"/>
    <w:rsid w:val="00404DD4"/>
    <w:rsid w:val="00405684"/>
    <w:rsid w:val="00405B16"/>
    <w:rsid w:val="00405E5E"/>
    <w:rsid w:val="004062E7"/>
    <w:rsid w:val="004065AE"/>
    <w:rsid w:val="00406F7D"/>
    <w:rsid w:val="0040775A"/>
    <w:rsid w:val="004077E5"/>
    <w:rsid w:val="00410307"/>
    <w:rsid w:val="004107FE"/>
    <w:rsid w:val="00411041"/>
    <w:rsid w:val="0041123A"/>
    <w:rsid w:val="00411871"/>
    <w:rsid w:val="004118CB"/>
    <w:rsid w:val="00411907"/>
    <w:rsid w:val="00411DC3"/>
    <w:rsid w:val="004120AE"/>
    <w:rsid w:val="004125D6"/>
    <w:rsid w:val="00412AC4"/>
    <w:rsid w:val="00412FFF"/>
    <w:rsid w:val="00413236"/>
    <w:rsid w:val="0041370C"/>
    <w:rsid w:val="00413793"/>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1FC2"/>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81"/>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A69"/>
    <w:rsid w:val="004433E9"/>
    <w:rsid w:val="004435FD"/>
    <w:rsid w:val="00443729"/>
    <w:rsid w:val="00443A6A"/>
    <w:rsid w:val="00443AD9"/>
    <w:rsid w:val="00443BFF"/>
    <w:rsid w:val="00443DBF"/>
    <w:rsid w:val="00444649"/>
    <w:rsid w:val="004448D7"/>
    <w:rsid w:val="004448E7"/>
    <w:rsid w:val="00445134"/>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22E"/>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296"/>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DC9"/>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21"/>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75D"/>
    <w:rsid w:val="004A58FB"/>
    <w:rsid w:val="004A5947"/>
    <w:rsid w:val="004A597C"/>
    <w:rsid w:val="004A5D09"/>
    <w:rsid w:val="004A5F4F"/>
    <w:rsid w:val="004A61E3"/>
    <w:rsid w:val="004A725C"/>
    <w:rsid w:val="004A733A"/>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A79"/>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9F"/>
    <w:rsid w:val="004F4DA8"/>
    <w:rsid w:val="004F4DBA"/>
    <w:rsid w:val="004F5367"/>
    <w:rsid w:val="004F5616"/>
    <w:rsid w:val="004F5A19"/>
    <w:rsid w:val="004F6256"/>
    <w:rsid w:val="004F6AEF"/>
    <w:rsid w:val="004F6B04"/>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6EA"/>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03C"/>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9E2"/>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2F6A"/>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63"/>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98E"/>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0C"/>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3CA"/>
    <w:rsid w:val="00590C50"/>
    <w:rsid w:val="00591069"/>
    <w:rsid w:val="00591B88"/>
    <w:rsid w:val="00592C7D"/>
    <w:rsid w:val="00593106"/>
    <w:rsid w:val="0059310C"/>
    <w:rsid w:val="00593148"/>
    <w:rsid w:val="005933F4"/>
    <w:rsid w:val="00593434"/>
    <w:rsid w:val="00593EB1"/>
    <w:rsid w:val="0059453B"/>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6B6"/>
    <w:rsid w:val="005C674A"/>
    <w:rsid w:val="005C68EF"/>
    <w:rsid w:val="005C6920"/>
    <w:rsid w:val="005C6B40"/>
    <w:rsid w:val="005C6D4C"/>
    <w:rsid w:val="005C7271"/>
    <w:rsid w:val="005C744D"/>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4FB"/>
    <w:rsid w:val="005D3C76"/>
    <w:rsid w:val="005D44BB"/>
    <w:rsid w:val="005D44E6"/>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DE"/>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998"/>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693"/>
    <w:rsid w:val="00626C2D"/>
    <w:rsid w:val="00626DCA"/>
    <w:rsid w:val="00626FC9"/>
    <w:rsid w:val="006274B4"/>
    <w:rsid w:val="006274FB"/>
    <w:rsid w:val="00630278"/>
    <w:rsid w:val="0063038F"/>
    <w:rsid w:val="00630421"/>
    <w:rsid w:val="006304EE"/>
    <w:rsid w:val="00630EB5"/>
    <w:rsid w:val="00631036"/>
    <w:rsid w:val="00631293"/>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424"/>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E9"/>
    <w:rsid w:val="0064484E"/>
    <w:rsid w:val="00644D45"/>
    <w:rsid w:val="0064553E"/>
    <w:rsid w:val="0064572D"/>
    <w:rsid w:val="00645F72"/>
    <w:rsid w:val="006460AA"/>
    <w:rsid w:val="00646539"/>
    <w:rsid w:val="006469F3"/>
    <w:rsid w:val="00646D6C"/>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E6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5EC9"/>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57"/>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4B1"/>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77F"/>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4B"/>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F21"/>
    <w:rsid w:val="006B736E"/>
    <w:rsid w:val="006C05A3"/>
    <w:rsid w:val="006C08E2"/>
    <w:rsid w:val="006C099B"/>
    <w:rsid w:val="006C0DA2"/>
    <w:rsid w:val="006C0E01"/>
    <w:rsid w:val="006C0EF9"/>
    <w:rsid w:val="006C0FCB"/>
    <w:rsid w:val="006C1CEB"/>
    <w:rsid w:val="006C2E55"/>
    <w:rsid w:val="006C2F8C"/>
    <w:rsid w:val="006C3D5B"/>
    <w:rsid w:val="006C3E61"/>
    <w:rsid w:val="006C3E7E"/>
    <w:rsid w:val="006C3FDA"/>
    <w:rsid w:val="006C42F2"/>
    <w:rsid w:val="006C455A"/>
    <w:rsid w:val="006C4E84"/>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6F751D"/>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07E"/>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61A"/>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646"/>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FAA"/>
    <w:rsid w:val="007321EA"/>
    <w:rsid w:val="00732299"/>
    <w:rsid w:val="00732643"/>
    <w:rsid w:val="00732A90"/>
    <w:rsid w:val="00732E32"/>
    <w:rsid w:val="0073318B"/>
    <w:rsid w:val="00733669"/>
    <w:rsid w:val="007336EF"/>
    <w:rsid w:val="00733E87"/>
    <w:rsid w:val="0073440B"/>
    <w:rsid w:val="00734629"/>
    <w:rsid w:val="00734873"/>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86E"/>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ED4"/>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7B8"/>
    <w:rsid w:val="007649C8"/>
    <w:rsid w:val="00765629"/>
    <w:rsid w:val="0076582D"/>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5CE"/>
    <w:rsid w:val="00776867"/>
    <w:rsid w:val="00776D17"/>
    <w:rsid w:val="00776F7F"/>
    <w:rsid w:val="007772EE"/>
    <w:rsid w:val="007774B4"/>
    <w:rsid w:val="0077751C"/>
    <w:rsid w:val="00777A57"/>
    <w:rsid w:val="00777DDA"/>
    <w:rsid w:val="00780266"/>
    <w:rsid w:val="0078075B"/>
    <w:rsid w:val="00780A98"/>
    <w:rsid w:val="00780CE6"/>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D56"/>
    <w:rsid w:val="007969FB"/>
    <w:rsid w:val="0079748E"/>
    <w:rsid w:val="007976DA"/>
    <w:rsid w:val="00797908"/>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33C"/>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2FA"/>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D"/>
    <w:rsid w:val="007E1C3A"/>
    <w:rsid w:val="007E2195"/>
    <w:rsid w:val="007E255D"/>
    <w:rsid w:val="007E2BF0"/>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52"/>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B9D"/>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F7"/>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2"/>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C70"/>
    <w:rsid w:val="0082520C"/>
    <w:rsid w:val="008252C7"/>
    <w:rsid w:val="008254FC"/>
    <w:rsid w:val="00825598"/>
    <w:rsid w:val="0082595F"/>
    <w:rsid w:val="008260CD"/>
    <w:rsid w:val="00826664"/>
    <w:rsid w:val="00827257"/>
    <w:rsid w:val="00827917"/>
    <w:rsid w:val="00830956"/>
    <w:rsid w:val="00830D89"/>
    <w:rsid w:val="0083122D"/>
    <w:rsid w:val="0083139A"/>
    <w:rsid w:val="00831BD7"/>
    <w:rsid w:val="00832564"/>
    <w:rsid w:val="00832E15"/>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B11"/>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BD4"/>
    <w:rsid w:val="00854058"/>
    <w:rsid w:val="0085405B"/>
    <w:rsid w:val="00854335"/>
    <w:rsid w:val="00854CC9"/>
    <w:rsid w:val="00854DF0"/>
    <w:rsid w:val="00855F92"/>
    <w:rsid w:val="00856228"/>
    <w:rsid w:val="00856260"/>
    <w:rsid w:val="008564A4"/>
    <w:rsid w:val="008567F1"/>
    <w:rsid w:val="008568C8"/>
    <w:rsid w:val="00856933"/>
    <w:rsid w:val="00856C3B"/>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0C3"/>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190"/>
    <w:rsid w:val="008B72B2"/>
    <w:rsid w:val="008B73A9"/>
    <w:rsid w:val="008B73B7"/>
    <w:rsid w:val="008B74E6"/>
    <w:rsid w:val="008B7ACE"/>
    <w:rsid w:val="008B7F60"/>
    <w:rsid w:val="008B7F7A"/>
    <w:rsid w:val="008C13A6"/>
    <w:rsid w:val="008C1FD7"/>
    <w:rsid w:val="008C2061"/>
    <w:rsid w:val="008C206E"/>
    <w:rsid w:val="008C21F6"/>
    <w:rsid w:val="008C230B"/>
    <w:rsid w:val="008C26BB"/>
    <w:rsid w:val="008C2723"/>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4557"/>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06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CA"/>
    <w:rsid w:val="008F7C41"/>
    <w:rsid w:val="008F7E1F"/>
    <w:rsid w:val="008F7F28"/>
    <w:rsid w:val="00900607"/>
    <w:rsid w:val="009006BC"/>
    <w:rsid w:val="009009DC"/>
    <w:rsid w:val="00900A0D"/>
    <w:rsid w:val="00900F5C"/>
    <w:rsid w:val="0090162E"/>
    <w:rsid w:val="00901A79"/>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CFB"/>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1E7A"/>
    <w:rsid w:val="009320E1"/>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779"/>
    <w:rsid w:val="00960DE8"/>
    <w:rsid w:val="00960F87"/>
    <w:rsid w:val="00960FF0"/>
    <w:rsid w:val="009612C1"/>
    <w:rsid w:val="0096133A"/>
    <w:rsid w:val="009613AD"/>
    <w:rsid w:val="009616B2"/>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BAD"/>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66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2FF1"/>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F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FD3"/>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59A"/>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CC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3A0"/>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10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0B1"/>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900"/>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1D"/>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C98"/>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3B4"/>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6D"/>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D67"/>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BC6"/>
    <w:rsid w:val="00A93C9A"/>
    <w:rsid w:val="00A94394"/>
    <w:rsid w:val="00A9455F"/>
    <w:rsid w:val="00A9474D"/>
    <w:rsid w:val="00A94916"/>
    <w:rsid w:val="00A94F3C"/>
    <w:rsid w:val="00A956FE"/>
    <w:rsid w:val="00A95A2B"/>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88A"/>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46D"/>
    <w:rsid w:val="00AC665D"/>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63"/>
    <w:rsid w:val="00AD6FB8"/>
    <w:rsid w:val="00AD7293"/>
    <w:rsid w:val="00AD72B0"/>
    <w:rsid w:val="00AD749B"/>
    <w:rsid w:val="00AD7607"/>
    <w:rsid w:val="00AD7E87"/>
    <w:rsid w:val="00AE039E"/>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513"/>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2A"/>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767"/>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8D8"/>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1E1"/>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6CF"/>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3AB"/>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A8A"/>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AFB"/>
    <w:rsid w:val="00B87E31"/>
    <w:rsid w:val="00B90852"/>
    <w:rsid w:val="00B90993"/>
    <w:rsid w:val="00B90CBB"/>
    <w:rsid w:val="00B91012"/>
    <w:rsid w:val="00B910DC"/>
    <w:rsid w:val="00B91670"/>
    <w:rsid w:val="00B916D2"/>
    <w:rsid w:val="00B919E0"/>
    <w:rsid w:val="00B91C8F"/>
    <w:rsid w:val="00B91F55"/>
    <w:rsid w:val="00B927C8"/>
    <w:rsid w:val="00B92991"/>
    <w:rsid w:val="00B92C55"/>
    <w:rsid w:val="00B9339B"/>
    <w:rsid w:val="00B93772"/>
    <w:rsid w:val="00B93C84"/>
    <w:rsid w:val="00B93C85"/>
    <w:rsid w:val="00B93D8F"/>
    <w:rsid w:val="00B9437A"/>
    <w:rsid w:val="00B944BA"/>
    <w:rsid w:val="00B9491F"/>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E91"/>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72D"/>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897"/>
    <w:rsid w:val="00C1530A"/>
    <w:rsid w:val="00C158C6"/>
    <w:rsid w:val="00C16743"/>
    <w:rsid w:val="00C16FD9"/>
    <w:rsid w:val="00C172AB"/>
    <w:rsid w:val="00C17734"/>
    <w:rsid w:val="00C17816"/>
    <w:rsid w:val="00C20108"/>
    <w:rsid w:val="00C20287"/>
    <w:rsid w:val="00C204ED"/>
    <w:rsid w:val="00C2076C"/>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4FA2"/>
    <w:rsid w:val="00C259DC"/>
    <w:rsid w:val="00C2617A"/>
    <w:rsid w:val="00C264A6"/>
    <w:rsid w:val="00C26B46"/>
    <w:rsid w:val="00C26CDF"/>
    <w:rsid w:val="00C2724C"/>
    <w:rsid w:val="00C273A1"/>
    <w:rsid w:val="00C274E7"/>
    <w:rsid w:val="00C27E1F"/>
    <w:rsid w:val="00C3007D"/>
    <w:rsid w:val="00C3010E"/>
    <w:rsid w:val="00C305FF"/>
    <w:rsid w:val="00C30CCE"/>
    <w:rsid w:val="00C30EC8"/>
    <w:rsid w:val="00C30F47"/>
    <w:rsid w:val="00C310E6"/>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09E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F3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D1"/>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45"/>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16D"/>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BE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8FD"/>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785"/>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0B"/>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1A0"/>
    <w:rsid w:val="00CD120D"/>
    <w:rsid w:val="00CD17EB"/>
    <w:rsid w:val="00CD2742"/>
    <w:rsid w:val="00CD2AFA"/>
    <w:rsid w:val="00CD2D36"/>
    <w:rsid w:val="00CD2E92"/>
    <w:rsid w:val="00CD2F29"/>
    <w:rsid w:val="00CD3030"/>
    <w:rsid w:val="00CD31E2"/>
    <w:rsid w:val="00CD36A6"/>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C8D"/>
    <w:rsid w:val="00CE3EA0"/>
    <w:rsid w:val="00CE3EDB"/>
    <w:rsid w:val="00CE4117"/>
    <w:rsid w:val="00CE4D4D"/>
    <w:rsid w:val="00CE4F20"/>
    <w:rsid w:val="00CE5342"/>
    <w:rsid w:val="00CE5447"/>
    <w:rsid w:val="00CE57FC"/>
    <w:rsid w:val="00CE5E29"/>
    <w:rsid w:val="00CE65AE"/>
    <w:rsid w:val="00CE65AF"/>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B59"/>
    <w:rsid w:val="00D02E6D"/>
    <w:rsid w:val="00D0388F"/>
    <w:rsid w:val="00D039E8"/>
    <w:rsid w:val="00D03D5E"/>
    <w:rsid w:val="00D03E01"/>
    <w:rsid w:val="00D041E0"/>
    <w:rsid w:val="00D04306"/>
    <w:rsid w:val="00D0474D"/>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954"/>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6"/>
    <w:rsid w:val="00D329DB"/>
    <w:rsid w:val="00D333FA"/>
    <w:rsid w:val="00D33A56"/>
    <w:rsid w:val="00D34466"/>
    <w:rsid w:val="00D34503"/>
    <w:rsid w:val="00D345A7"/>
    <w:rsid w:val="00D3545F"/>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4F62"/>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B8A"/>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492"/>
    <w:rsid w:val="00D95747"/>
    <w:rsid w:val="00D95A84"/>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E67"/>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D0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614B"/>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B3C"/>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0F"/>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AD1"/>
    <w:rsid w:val="00E26B84"/>
    <w:rsid w:val="00E26D5C"/>
    <w:rsid w:val="00E26DBC"/>
    <w:rsid w:val="00E2704F"/>
    <w:rsid w:val="00E272B9"/>
    <w:rsid w:val="00E272D2"/>
    <w:rsid w:val="00E277C7"/>
    <w:rsid w:val="00E27A6D"/>
    <w:rsid w:val="00E27B57"/>
    <w:rsid w:val="00E30094"/>
    <w:rsid w:val="00E3020B"/>
    <w:rsid w:val="00E3041A"/>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79E"/>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B5C"/>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43D"/>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45"/>
    <w:rsid w:val="00E75381"/>
    <w:rsid w:val="00E75615"/>
    <w:rsid w:val="00E7573E"/>
    <w:rsid w:val="00E757AB"/>
    <w:rsid w:val="00E75C4F"/>
    <w:rsid w:val="00E75D41"/>
    <w:rsid w:val="00E7609D"/>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2AA"/>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3CC"/>
    <w:rsid w:val="00EC54F3"/>
    <w:rsid w:val="00EC5711"/>
    <w:rsid w:val="00EC5BB4"/>
    <w:rsid w:val="00EC5C99"/>
    <w:rsid w:val="00EC5C9F"/>
    <w:rsid w:val="00EC5CE5"/>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03"/>
    <w:rsid w:val="00EE23EA"/>
    <w:rsid w:val="00EE260E"/>
    <w:rsid w:val="00EE2949"/>
    <w:rsid w:val="00EE3505"/>
    <w:rsid w:val="00EE365B"/>
    <w:rsid w:val="00EE3678"/>
    <w:rsid w:val="00EE3EA2"/>
    <w:rsid w:val="00EE3F24"/>
    <w:rsid w:val="00EE435F"/>
    <w:rsid w:val="00EE4556"/>
    <w:rsid w:val="00EE4A6F"/>
    <w:rsid w:val="00EE4E68"/>
    <w:rsid w:val="00EE590B"/>
    <w:rsid w:val="00EE5AA0"/>
    <w:rsid w:val="00EE5C00"/>
    <w:rsid w:val="00EE61F7"/>
    <w:rsid w:val="00EE669F"/>
    <w:rsid w:val="00EE67A7"/>
    <w:rsid w:val="00EE6866"/>
    <w:rsid w:val="00EE6CE1"/>
    <w:rsid w:val="00EE7071"/>
    <w:rsid w:val="00EE712B"/>
    <w:rsid w:val="00EE71C7"/>
    <w:rsid w:val="00EE71EB"/>
    <w:rsid w:val="00EE78E3"/>
    <w:rsid w:val="00EE7C88"/>
    <w:rsid w:val="00EE7E09"/>
    <w:rsid w:val="00EF0AF3"/>
    <w:rsid w:val="00EF0B96"/>
    <w:rsid w:val="00EF0BA7"/>
    <w:rsid w:val="00EF0CAA"/>
    <w:rsid w:val="00EF1033"/>
    <w:rsid w:val="00EF1442"/>
    <w:rsid w:val="00EF146F"/>
    <w:rsid w:val="00EF165A"/>
    <w:rsid w:val="00EF17AA"/>
    <w:rsid w:val="00EF1CE4"/>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7AA"/>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6AB1"/>
    <w:rsid w:val="00F47508"/>
    <w:rsid w:val="00F4792E"/>
    <w:rsid w:val="00F47BA7"/>
    <w:rsid w:val="00F47CA7"/>
    <w:rsid w:val="00F50311"/>
    <w:rsid w:val="00F507F0"/>
    <w:rsid w:val="00F50CCE"/>
    <w:rsid w:val="00F51166"/>
    <w:rsid w:val="00F511BD"/>
    <w:rsid w:val="00F5129C"/>
    <w:rsid w:val="00F51CB0"/>
    <w:rsid w:val="00F51E7D"/>
    <w:rsid w:val="00F51F4A"/>
    <w:rsid w:val="00F51F66"/>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085"/>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1E35"/>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49"/>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1CD8"/>
    <w:rsid w:val="00F9262E"/>
    <w:rsid w:val="00F928D4"/>
    <w:rsid w:val="00F92AB0"/>
    <w:rsid w:val="00F92AC0"/>
    <w:rsid w:val="00F92C29"/>
    <w:rsid w:val="00F92E83"/>
    <w:rsid w:val="00F93D07"/>
    <w:rsid w:val="00F93D7B"/>
    <w:rsid w:val="00F93DC8"/>
    <w:rsid w:val="00F946CA"/>
    <w:rsid w:val="00F94D16"/>
    <w:rsid w:val="00F94F42"/>
    <w:rsid w:val="00F95255"/>
    <w:rsid w:val="00F959E2"/>
    <w:rsid w:val="00F95AEE"/>
    <w:rsid w:val="00F95DDD"/>
    <w:rsid w:val="00F9619D"/>
    <w:rsid w:val="00F9620D"/>
    <w:rsid w:val="00F9636A"/>
    <w:rsid w:val="00F96608"/>
    <w:rsid w:val="00F96FD4"/>
    <w:rsid w:val="00F97543"/>
    <w:rsid w:val="00F9755E"/>
    <w:rsid w:val="00F9774D"/>
    <w:rsid w:val="00FA0088"/>
    <w:rsid w:val="00FA00B6"/>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AC9"/>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0C"/>
    <w:rsid w:val="00FC0F99"/>
    <w:rsid w:val="00FC0FB9"/>
    <w:rsid w:val="00FC10E7"/>
    <w:rsid w:val="00FC118B"/>
    <w:rsid w:val="00FC137D"/>
    <w:rsid w:val="00FC18A0"/>
    <w:rsid w:val="00FC201D"/>
    <w:rsid w:val="00FC238F"/>
    <w:rsid w:val="00FC3349"/>
    <w:rsid w:val="00FC355A"/>
    <w:rsid w:val="00FC35D3"/>
    <w:rsid w:val="00FC37D1"/>
    <w:rsid w:val="00FC4614"/>
    <w:rsid w:val="00FC4AE6"/>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8B3"/>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BCF"/>
    <w:rsid w:val="00FE6D80"/>
    <w:rsid w:val="00FE6E7A"/>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5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C660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C660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8753382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363738">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apr.gov.rs"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hyperlink" Target="http://www.apr.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miodrag.popovic@"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1082;jn.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bg.vi.sud.rs/lt/articles/o-visem-sudu/obavestenje-ke-za-pravna-lica.html" TargetMode="External"/><Relationship Id="rId179" Type="http://schemas.openxmlformats.org/officeDocument/2006/relationships/hyperlink" Target="http://www.kjn.gov.rs/ci/uputstvo-o-uplati-republicke-administrativne-takse.html"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ED8F00B-022C-44F2-BE37-62672126949D}">
  <ds:schemaRefs>
    <ds:schemaRef ds:uri="http://schemas.openxmlformats.org/officeDocument/2006/bibliography"/>
  </ds:schemaRefs>
</ds:datastoreItem>
</file>

<file path=customXml/itemProps100.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01.xml><?xml version="1.0" encoding="utf-8"?>
<ds:datastoreItem xmlns:ds="http://schemas.openxmlformats.org/officeDocument/2006/customXml" ds:itemID="{392735A8-F640-4A10-B612-9177BBACC4DF}">
  <ds:schemaRefs>
    <ds:schemaRef ds:uri="http://schemas.openxmlformats.org/officeDocument/2006/bibliography"/>
  </ds:schemaRefs>
</ds:datastoreItem>
</file>

<file path=customXml/itemProps102.xml><?xml version="1.0" encoding="utf-8"?>
<ds:datastoreItem xmlns:ds="http://schemas.openxmlformats.org/officeDocument/2006/customXml" ds:itemID="{27E83373-8471-4CDC-A947-2126E303AFD4}">
  <ds:schemaRefs>
    <ds:schemaRef ds:uri="http://schemas.openxmlformats.org/officeDocument/2006/bibliography"/>
  </ds:schemaRefs>
</ds:datastoreItem>
</file>

<file path=customXml/itemProps103.xml><?xml version="1.0" encoding="utf-8"?>
<ds:datastoreItem xmlns:ds="http://schemas.openxmlformats.org/officeDocument/2006/customXml" ds:itemID="{AB2D08F0-EECD-4E72-A16D-7EC3EF594233}">
  <ds:schemaRefs>
    <ds:schemaRef ds:uri="http://schemas.openxmlformats.org/officeDocument/2006/bibliography"/>
  </ds:schemaRefs>
</ds:datastoreItem>
</file>

<file path=customXml/itemProps104.xml><?xml version="1.0" encoding="utf-8"?>
<ds:datastoreItem xmlns:ds="http://schemas.openxmlformats.org/officeDocument/2006/customXml" ds:itemID="{695EEB4B-102E-4B9F-B56A-D303EDDC99F5}">
  <ds:schemaRefs>
    <ds:schemaRef ds:uri="http://schemas.openxmlformats.org/officeDocument/2006/bibliography"/>
  </ds:schemaRefs>
</ds:datastoreItem>
</file>

<file path=customXml/itemProps105.xml><?xml version="1.0" encoding="utf-8"?>
<ds:datastoreItem xmlns:ds="http://schemas.openxmlformats.org/officeDocument/2006/customXml" ds:itemID="{5A3D76B4-F101-44D1-8A36-C387AC69343C}">
  <ds:schemaRefs>
    <ds:schemaRef ds:uri="http://schemas.openxmlformats.org/officeDocument/2006/bibliography"/>
  </ds:schemaRefs>
</ds:datastoreItem>
</file>

<file path=customXml/itemProps106.xml><?xml version="1.0" encoding="utf-8"?>
<ds:datastoreItem xmlns:ds="http://schemas.openxmlformats.org/officeDocument/2006/customXml" ds:itemID="{80989735-1A0F-4F85-88C2-1ACC1E415931}">
  <ds:schemaRefs>
    <ds:schemaRef ds:uri="http://schemas.openxmlformats.org/officeDocument/2006/bibliography"/>
  </ds:schemaRefs>
</ds:datastoreItem>
</file>

<file path=customXml/itemProps107.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08.xml><?xml version="1.0" encoding="utf-8"?>
<ds:datastoreItem xmlns:ds="http://schemas.openxmlformats.org/officeDocument/2006/customXml" ds:itemID="{C2B93FBD-494C-4306-B180-60E9BB268AD2}">
  <ds:schemaRefs>
    <ds:schemaRef ds:uri="http://schemas.openxmlformats.org/officeDocument/2006/bibliography"/>
  </ds:schemaRefs>
</ds:datastoreItem>
</file>

<file path=customXml/itemProps109.xml><?xml version="1.0" encoding="utf-8"?>
<ds:datastoreItem xmlns:ds="http://schemas.openxmlformats.org/officeDocument/2006/customXml" ds:itemID="{B34B66CE-CA53-4216-B62E-9D5E3F541F85}">
  <ds:schemaRefs>
    <ds:schemaRef ds:uri="http://schemas.openxmlformats.org/officeDocument/2006/bibliography"/>
  </ds:schemaRefs>
</ds:datastoreItem>
</file>

<file path=customXml/itemProps11.xml><?xml version="1.0" encoding="utf-8"?>
<ds:datastoreItem xmlns:ds="http://schemas.openxmlformats.org/officeDocument/2006/customXml" ds:itemID="{EB740E79-DFDC-43CA-8D94-0816D78F560A}">
  <ds:schemaRefs>
    <ds:schemaRef ds:uri="http://schemas.openxmlformats.org/officeDocument/2006/bibliography"/>
  </ds:schemaRefs>
</ds:datastoreItem>
</file>

<file path=customXml/itemProps110.xml><?xml version="1.0" encoding="utf-8"?>
<ds:datastoreItem xmlns:ds="http://schemas.openxmlformats.org/officeDocument/2006/customXml" ds:itemID="{6AE6814A-DC5E-4169-AECA-B32FA1BFE1D2}">
  <ds:schemaRefs>
    <ds:schemaRef ds:uri="http://schemas.openxmlformats.org/officeDocument/2006/bibliography"/>
  </ds:schemaRefs>
</ds:datastoreItem>
</file>

<file path=customXml/itemProps111.xml><?xml version="1.0" encoding="utf-8"?>
<ds:datastoreItem xmlns:ds="http://schemas.openxmlformats.org/officeDocument/2006/customXml" ds:itemID="{33250CD8-A826-4E24-9E8B-8B8121C28DF1}">
  <ds:schemaRefs>
    <ds:schemaRef ds:uri="http://schemas.openxmlformats.org/officeDocument/2006/bibliography"/>
  </ds:schemaRefs>
</ds:datastoreItem>
</file>

<file path=customXml/itemProps112.xml><?xml version="1.0" encoding="utf-8"?>
<ds:datastoreItem xmlns:ds="http://schemas.openxmlformats.org/officeDocument/2006/customXml" ds:itemID="{2DBEF594-CCB1-4F46-89D7-60B081262BF9}">
  <ds:schemaRefs>
    <ds:schemaRef ds:uri="http://schemas.openxmlformats.org/officeDocument/2006/bibliography"/>
  </ds:schemaRefs>
</ds:datastoreItem>
</file>

<file path=customXml/itemProps113.xml><?xml version="1.0" encoding="utf-8"?>
<ds:datastoreItem xmlns:ds="http://schemas.openxmlformats.org/officeDocument/2006/customXml" ds:itemID="{31CB9C76-A806-4690-B806-04C856A51F03}">
  <ds:schemaRefs>
    <ds:schemaRef ds:uri="http://schemas.openxmlformats.org/officeDocument/2006/bibliography"/>
  </ds:schemaRefs>
</ds:datastoreItem>
</file>

<file path=customXml/itemProps114.xml><?xml version="1.0" encoding="utf-8"?>
<ds:datastoreItem xmlns:ds="http://schemas.openxmlformats.org/officeDocument/2006/customXml" ds:itemID="{4323E905-7EAA-4A1E-A9B7-1BA11E8F7DDC}">
  <ds:schemaRefs>
    <ds:schemaRef ds:uri="http://schemas.openxmlformats.org/officeDocument/2006/bibliography"/>
  </ds:schemaRefs>
</ds:datastoreItem>
</file>

<file path=customXml/itemProps115.xml><?xml version="1.0" encoding="utf-8"?>
<ds:datastoreItem xmlns:ds="http://schemas.openxmlformats.org/officeDocument/2006/customXml" ds:itemID="{ED0A9080-648E-456C-9061-81395A29CF6F}">
  <ds:schemaRefs>
    <ds:schemaRef ds:uri="http://schemas.openxmlformats.org/officeDocument/2006/bibliography"/>
  </ds:schemaRefs>
</ds:datastoreItem>
</file>

<file path=customXml/itemProps116.xml><?xml version="1.0" encoding="utf-8"?>
<ds:datastoreItem xmlns:ds="http://schemas.openxmlformats.org/officeDocument/2006/customXml" ds:itemID="{7750D82F-9B31-462A-B335-AE6314450E68}">
  <ds:schemaRefs>
    <ds:schemaRef ds:uri="http://schemas.openxmlformats.org/officeDocument/2006/bibliography"/>
  </ds:schemaRefs>
</ds:datastoreItem>
</file>

<file path=customXml/itemProps117.xml><?xml version="1.0" encoding="utf-8"?>
<ds:datastoreItem xmlns:ds="http://schemas.openxmlformats.org/officeDocument/2006/customXml" ds:itemID="{3B057C93-2AEE-44FE-9738-74540471485A}">
  <ds:schemaRefs>
    <ds:schemaRef ds:uri="http://schemas.openxmlformats.org/officeDocument/2006/bibliography"/>
  </ds:schemaRefs>
</ds:datastoreItem>
</file>

<file path=customXml/itemProps118.xml><?xml version="1.0" encoding="utf-8"?>
<ds:datastoreItem xmlns:ds="http://schemas.openxmlformats.org/officeDocument/2006/customXml" ds:itemID="{10444513-1A37-4053-B3AF-BBA52042901E}">
  <ds:schemaRefs>
    <ds:schemaRef ds:uri="http://schemas.openxmlformats.org/officeDocument/2006/bibliography"/>
  </ds:schemaRefs>
</ds:datastoreItem>
</file>

<file path=customXml/itemProps119.xml><?xml version="1.0" encoding="utf-8"?>
<ds:datastoreItem xmlns:ds="http://schemas.openxmlformats.org/officeDocument/2006/customXml" ds:itemID="{A1970E19-7F28-4E10-8207-0ABC46CCD21F}">
  <ds:schemaRefs>
    <ds:schemaRef ds:uri="http://schemas.openxmlformats.org/officeDocument/2006/bibliography"/>
  </ds:schemaRefs>
</ds:datastoreItem>
</file>

<file path=customXml/itemProps12.xml><?xml version="1.0" encoding="utf-8"?>
<ds:datastoreItem xmlns:ds="http://schemas.openxmlformats.org/officeDocument/2006/customXml" ds:itemID="{845404BA-3BD2-44D1-9442-C2C419856434}">
  <ds:schemaRefs>
    <ds:schemaRef ds:uri="http://schemas.openxmlformats.org/officeDocument/2006/bibliography"/>
  </ds:schemaRefs>
</ds:datastoreItem>
</file>

<file path=customXml/itemProps120.xml><?xml version="1.0" encoding="utf-8"?>
<ds:datastoreItem xmlns:ds="http://schemas.openxmlformats.org/officeDocument/2006/customXml" ds:itemID="{F221BCC0-45D1-4C68-B722-09373DDCA8A4}">
  <ds:schemaRefs>
    <ds:schemaRef ds:uri="http://schemas.openxmlformats.org/officeDocument/2006/bibliography"/>
  </ds:schemaRefs>
</ds:datastoreItem>
</file>

<file path=customXml/itemProps121.xml><?xml version="1.0" encoding="utf-8"?>
<ds:datastoreItem xmlns:ds="http://schemas.openxmlformats.org/officeDocument/2006/customXml" ds:itemID="{D764B43E-641F-46C0-89CE-ED7763091524}">
  <ds:schemaRefs>
    <ds:schemaRef ds:uri="http://schemas.openxmlformats.org/officeDocument/2006/bibliography"/>
  </ds:schemaRefs>
</ds:datastoreItem>
</file>

<file path=customXml/itemProps122.xml><?xml version="1.0" encoding="utf-8"?>
<ds:datastoreItem xmlns:ds="http://schemas.openxmlformats.org/officeDocument/2006/customXml" ds:itemID="{30813650-124D-44BA-9AA0-ECD512464172}">
  <ds:schemaRefs>
    <ds:schemaRef ds:uri="http://schemas.openxmlformats.org/officeDocument/2006/bibliography"/>
  </ds:schemaRefs>
</ds:datastoreItem>
</file>

<file path=customXml/itemProps123.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4.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5.xml><?xml version="1.0" encoding="utf-8"?>
<ds:datastoreItem xmlns:ds="http://schemas.openxmlformats.org/officeDocument/2006/customXml" ds:itemID="{CCF9610F-7234-4638-8A44-CEBE88D5B25C}">
  <ds:schemaRefs>
    <ds:schemaRef ds:uri="http://schemas.openxmlformats.org/officeDocument/2006/bibliography"/>
  </ds:schemaRefs>
</ds:datastoreItem>
</file>

<file path=customXml/itemProps126.xml><?xml version="1.0" encoding="utf-8"?>
<ds:datastoreItem xmlns:ds="http://schemas.openxmlformats.org/officeDocument/2006/customXml" ds:itemID="{605A315B-B529-4A59-81B8-4B7D9061B35C}">
  <ds:schemaRefs>
    <ds:schemaRef ds:uri="http://schemas.openxmlformats.org/officeDocument/2006/bibliography"/>
  </ds:schemaRefs>
</ds:datastoreItem>
</file>

<file path=customXml/itemProps127.xml><?xml version="1.0" encoding="utf-8"?>
<ds:datastoreItem xmlns:ds="http://schemas.openxmlformats.org/officeDocument/2006/customXml" ds:itemID="{9132D3C8-E63D-4189-9CBA-E962DC6051BF}">
  <ds:schemaRefs>
    <ds:schemaRef ds:uri="http://schemas.openxmlformats.org/officeDocument/2006/bibliography"/>
  </ds:schemaRefs>
</ds:datastoreItem>
</file>

<file path=customXml/itemProps128.xml><?xml version="1.0" encoding="utf-8"?>
<ds:datastoreItem xmlns:ds="http://schemas.openxmlformats.org/officeDocument/2006/customXml" ds:itemID="{4BFF53C5-81B2-40A1-95FE-BD654C6BF0E7}">
  <ds:schemaRefs>
    <ds:schemaRef ds:uri="http://schemas.openxmlformats.org/officeDocument/2006/bibliography"/>
  </ds:schemaRefs>
</ds:datastoreItem>
</file>

<file path=customXml/itemProps129.xml><?xml version="1.0" encoding="utf-8"?>
<ds:datastoreItem xmlns:ds="http://schemas.openxmlformats.org/officeDocument/2006/customXml" ds:itemID="{A1F2229F-8B61-483A-ABA7-5786ABB9A604}">
  <ds:schemaRefs>
    <ds:schemaRef ds:uri="http://schemas.openxmlformats.org/officeDocument/2006/bibliography"/>
  </ds:schemaRefs>
</ds:datastoreItem>
</file>

<file path=customXml/itemProps13.xml><?xml version="1.0" encoding="utf-8"?>
<ds:datastoreItem xmlns:ds="http://schemas.openxmlformats.org/officeDocument/2006/customXml" ds:itemID="{7A271396-069C-4416-855F-EDD2EFCBF0B9}">
  <ds:schemaRefs>
    <ds:schemaRef ds:uri="http://schemas.openxmlformats.org/officeDocument/2006/bibliography"/>
  </ds:schemaRefs>
</ds:datastoreItem>
</file>

<file path=customXml/itemProps130.xml><?xml version="1.0" encoding="utf-8"?>
<ds:datastoreItem xmlns:ds="http://schemas.openxmlformats.org/officeDocument/2006/customXml" ds:itemID="{6C3856D5-978D-427B-B406-F3AA53357060}">
  <ds:schemaRefs>
    <ds:schemaRef ds:uri="http://schemas.openxmlformats.org/officeDocument/2006/bibliography"/>
  </ds:schemaRefs>
</ds:datastoreItem>
</file>

<file path=customXml/itemProps131.xml><?xml version="1.0" encoding="utf-8"?>
<ds:datastoreItem xmlns:ds="http://schemas.openxmlformats.org/officeDocument/2006/customXml" ds:itemID="{617FFF57-ACAA-43B4-B137-0A76A90DCA22}">
  <ds:schemaRefs>
    <ds:schemaRef ds:uri="http://schemas.openxmlformats.org/officeDocument/2006/bibliography"/>
  </ds:schemaRefs>
</ds:datastoreItem>
</file>

<file path=customXml/itemProps132.xml><?xml version="1.0" encoding="utf-8"?>
<ds:datastoreItem xmlns:ds="http://schemas.openxmlformats.org/officeDocument/2006/customXml" ds:itemID="{B2FCBC02-5062-4762-96E2-841343D4A2C9}">
  <ds:schemaRefs>
    <ds:schemaRef ds:uri="http://schemas.openxmlformats.org/officeDocument/2006/bibliography"/>
  </ds:schemaRefs>
</ds:datastoreItem>
</file>

<file path=customXml/itemProps133.xml><?xml version="1.0" encoding="utf-8"?>
<ds:datastoreItem xmlns:ds="http://schemas.openxmlformats.org/officeDocument/2006/customXml" ds:itemID="{65E25977-5B88-417E-AC12-1066FD48A43B}">
  <ds:schemaRefs>
    <ds:schemaRef ds:uri="http://schemas.openxmlformats.org/officeDocument/2006/bibliography"/>
  </ds:schemaRefs>
</ds:datastoreItem>
</file>

<file path=customXml/itemProps134.xml><?xml version="1.0" encoding="utf-8"?>
<ds:datastoreItem xmlns:ds="http://schemas.openxmlformats.org/officeDocument/2006/customXml" ds:itemID="{4D18C3B1-B82E-4FE8-900A-763F35756419}">
  <ds:schemaRefs>
    <ds:schemaRef ds:uri="http://schemas.openxmlformats.org/officeDocument/2006/bibliography"/>
  </ds:schemaRefs>
</ds:datastoreItem>
</file>

<file path=customXml/itemProps135.xml><?xml version="1.0" encoding="utf-8"?>
<ds:datastoreItem xmlns:ds="http://schemas.openxmlformats.org/officeDocument/2006/customXml" ds:itemID="{1525BE2C-A414-4DD8-B8BF-A2FC55B47EF3}">
  <ds:schemaRefs>
    <ds:schemaRef ds:uri="http://schemas.openxmlformats.org/officeDocument/2006/bibliography"/>
  </ds:schemaRefs>
</ds:datastoreItem>
</file>

<file path=customXml/itemProps136.xml><?xml version="1.0" encoding="utf-8"?>
<ds:datastoreItem xmlns:ds="http://schemas.openxmlformats.org/officeDocument/2006/customXml" ds:itemID="{A1C7D8F2-D020-47AA-A4C8-3F8DEB00EE85}">
  <ds:schemaRefs>
    <ds:schemaRef ds:uri="http://schemas.openxmlformats.org/officeDocument/2006/bibliography"/>
  </ds:schemaRefs>
</ds:datastoreItem>
</file>

<file path=customXml/itemProps137.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38.xml><?xml version="1.0" encoding="utf-8"?>
<ds:datastoreItem xmlns:ds="http://schemas.openxmlformats.org/officeDocument/2006/customXml" ds:itemID="{B04F4608-41FA-46C9-81F3-DFCE0F163E6C}">
  <ds:schemaRefs>
    <ds:schemaRef ds:uri="http://schemas.openxmlformats.org/officeDocument/2006/bibliography"/>
  </ds:schemaRefs>
</ds:datastoreItem>
</file>

<file path=customXml/itemProps139.xml><?xml version="1.0" encoding="utf-8"?>
<ds:datastoreItem xmlns:ds="http://schemas.openxmlformats.org/officeDocument/2006/customXml" ds:itemID="{334CFFAD-AA50-477C-8EDC-2910C79F4B1A}">
  <ds:schemaRefs>
    <ds:schemaRef ds:uri="http://schemas.openxmlformats.org/officeDocument/2006/bibliography"/>
  </ds:schemaRefs>
</ds:datastoreItem>
</file>

<file path=customXml/itemProps14.xml><?xml version="1.0" encoding="utf-8"?>
<ds:datastoreItem xmlns:ds="http://schemas.openxmlformats.org/officeDocument/2006/customXml" ds:itemID="{A12BE571-4B4A-4F1C-AAFF-5912C815ED65}">
  <ds:schemaRefs>
    <ds:schemaRef ds:uri="http://schemas.openxmlformats.org/officeDocument/2006/bibliography"/>
  </ds:schemaRefs>
</ds:datastoreItem>
</file>

<file path=customXml/itemProps140.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141.xml><?xml version="1.0" encoding="utf-8"?>
<ds:datastoreItem xmlns:ds="http://schemas.openxmlformats.org/officeDocument/2006/customXml" ds:itemID="{44B94B9C-0437-4F00-8B73-78A06A3C8EA5}">
  <ds:schemaRefs>
    <ds:schemaRef ds:uri="http://schemas.openxmlformats.org/officeDocument/2006/bibliography"/>
  </ds:schemaRefs>
</ds:datastoreItem>
</file>

<file path=customXml/itemProps142.xml><?xml version="1.0" encoding="utf-8"?>
<ds:datastoreItem xmlns:ds="http://schemas.openxmlformats.org/officeDocument/2006/customXml" ds:itemID="{12460911-E0E1-4B59-8708-5331205B3E9B}">
  <ds:schemaRefs>
    <ds:schemaRef ds:uri="http://schemas.openxmlformats.org/officeDocument/2006/bibliography"/>
  </ds:schemaRefs>
</ds:datastoreItem>
</file>

<file path=customXml/itemProps143.xml><?xml version="1.0" encoding="utf-8"?>
<ds:datastoreItem xmlns:ds="http://schemas.openxmlformats.org/officeDocument/2006/customXml" ds:itemID="{6A2FEC4E-0140-4D85-9756-1637B8A2E406}">
  <ds:schemaRefs>
    <ds:schemaRef ds:uri="http://schemas.openxmlformats.org/officeDocument/2006/bibliography"/>
  </ds:schemaRefs>
</ds:datastoreItem>
</file>

<file path=customXml/itemProps144.xml><?xml version="1.0" encoding="utf-8"?>
<ds:datastoreItem xmlns:ds="http://schemas.openxmlformats.org/officeDocument/2006/customXml" ds:itemID="{824E513B-111F-46DB-8C90-C536C622EBF2}">
  <ds:schemaRefs>
    <ds:schemaRef ds:uri="http://schemas.openxmlformats.org/officeDocument/2006/bibliography"/>
  </ds:schemaRefs>
</ds:datastoreItem>
</file>

<file path=customXml/itemProps145.xml><?xml version="1.0" encoding="utf-8"?>
<ds:datastoreItem xmlns:ds="http://schemas.openxmlformats.org/officeDocument/2006/customXml" ds:itemID="{BBC22EA3-C1EE-4511-B768-7DF8E4F47396}">
  <ds:schemaRefs>
    <ds:schemaRef ds:uri="http://schemas.openxmlformats.org/officeDocument/2006/bibliography"/>
  </ds:schemaRefs>
</ds:datastoreItem>
</file>

<file path=customXml/itemProps146.xml><?xml version="1.0" encoding="utf-8"?>
<ds:datastoreItem xmlns:ds="http://schemas.openxmlformats.org/officeDocument/2006/customXml" ds:itemID="{513A6862-100A-45B3-AD06-4E73462CF67A}">
  <ds:schemaRefs>
    <ds:schemaRef ds:uri="http://schemas.openxmlformats.org/officeDocument/2006/bibliography"/>
  </ds:schemaRefs>
</ds:datastoreItem>
</file>

<file path=customXml/itemProps147.xml><?xml version="1.0" encoding="utf-8"?>
<ds:datastoreItem xmlns:ds="http://schemas.openxmlformats.org/officeDocument/2006/customXml" ds:itemID="{CDE39043-689D-46A1-8F2E-1853393AF517}">
  <ds:schemaRefs>
    <ds:schemaRef ds:uri="http://schemas.openxmlformats.org/officeDocument/2006/bibliography"/>
  </ds:schemaRefs>
</ds:datastoreItem>
</file>

<file path=customXml/itemProps148.xml><?xml version="1.0" encoding="utf-8"?>
<ds:datastoreItem xmlns:ds="http://schemas.openxmlformats.org/officeDocument/2006/customXml" ds:itemID="{0F793271-F923-4FAD-A37B-EA08CE52C5BC}">
  <ds:schemaRefs>
    <ds:schemaRef ds:uri="http://schemas.openxmlformats.org/officeDocument/2006/bibliography"/>
  </ds:schemaRefs>
</ds:datastoreItem>
</file>

<file path=customXml/itemProps149.xml><?xml version="1.0" encoding="utf-8"?>
<ds:datastoreItem xmlns:ds="http://schemas.openxmlformats.org/officeDocument/2006/customXml" ds:itemID="{59561B18-2712-4CA6-B36F-2FA295DDD472}">
  <ds:schemaRefs>
    <ds:schemaRef ds:uri="http://schemas.openxmlformats.org/officeDocument/2006/bibliography"/>
  </ds:schemaRefs>
</ds:datastoreItem>
</file>

<file path=customXml/itemProps15.xml><?xml version="1.0" encoding="utf-8"?>
<ds:datastoreItem xmlns:ds="http://schemas.openxmlformats.org/officeDocument/2006/customXml" ds:itemID="{30EFEFE5-FA5E-48D5-B5E5-A2E6DAC4FF26}">
  <ds:schemaRefs>
    <ds:schemaRef ds:uri="http://schemas.openxmlformats.org/officeDocument/2006/bibliography"/>
  </ds:schemaRefs>
</ds:datastoreItem>
</file>

<file path=customXml/itemProps150.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51.xml><?xml version="1.0" encoding="utf-8"?>
<ds:datastoreItem xmlns:ds="http://schemas.openxmlformats.org/officeDocument/2006/customXml" ds:itemID="{CB2019B9-C443-46F3-BA5C-74CD61C3DC32}">
  <ds:schemaRefs>
    <ds:schemaRef ds:uri="http://schemas.openxmlformats.org/officeDocument/2006/bibliography"/>
  </ds:schemaRefs>
</ds:datastoreItem>
</file>

<file path=customXml/itemProps152.xml><?xml version="1.0" encoding="utf-8"?>
<ds:datastoreItem xmlns:ds="http://schemas.openxmlformats.org/officeDocument/2006/customXml" ds:itemID="{AFB236EB-4224-418E-9F97-B92BB48F1B45}">
  <ds:schemaRefs>
    <ds:schemaRef ds:uri="http://schemas.openxmlformats.org/officeDocument/2006/bibliography"/>
  </ds:schemaRefs>
</ds:datastoreItem>
</file>

<file path=customXml/itemProps153.xml><?xml version="1.0" encoding="utf-8"?>
<ds:datastoreItem xmlns:ds="http://schemas.openxmlformats.org/officeDocument/2006/customXml" ds:itemID="{48CE3AED-FDFD-4905-A82C-AA499F932889}">
  <ds:schemaRefs>
    <ds:schemaRef ds:uri="http://schemas.openxmlformats.org/officeDocument/2006/bibliography"/>
  </ds:schemaRefs>
</ds:datastoreItem>
</file>

<file path=customXml/itemProps154.xml><?xml version="1.0" encoding="utf-8"?>
<ds:datastoreItem xmlns:ds="http://schemas.openxmlformats.org/officeDocument/2006/customXml" ds:itemID="{0A68F8A1-EF1A-4F77-AF78-7735A93F96C4}">
  <ds:schemaRefs>
    <ds:schemaRef ds:uri="http://schemas.openxmlformats.org/officeDocument/2006/bibliography"/>
  </ds:schemaRefs>
</ds:datastoreItem>
</file>

<file path=customXml/itemProps155.xml><?xml version="1.0" encoding="utf-8"?>
<ds:datastoreItem xmlns:ds="http://schemas.openxmlformats.org/officeDocument/2006/customXml" ds:itemID="{64F618B4-09C9-479B-902C-735BD0824F1A}">
  <ds:schemaRefs>
    <ds:schemaRef ds:uri="http://schemas.openxmlformats.org/officeDocument/2006/bibliography"/>
  </ds:schemaRefs>
</ds:datastoreItem>
</file>

<file path=customXml/itemProps156.xml><?xml version="1.0" encoding="utf-8"?>
<ds:datastoreItem xmlns:ds="http://schemas.openxmlformats.org/officeDocument/2006/customXml" ds:itemID="{14609366-1271-4246-BEBF-905E58EC6319}">
  <ds:schemaRefs>
    <ds:schemaRef ds:uri="http://schemas.openxmlformats.org/officeDocument/2006/bibliography"/>
  </ds:schemaRefs>
</ds:datastoreItem>
</file>

<file path=customXml/itemProps157.xml><?xml version="1.0" encoding="utf-8"?>
<ds:datastoreItem xmlns:ds="http://schemas.openxmlformats.org/officeDocument/2006/customXml" ds:itemID="{1ECDE17C-1431-4EEF-AB67-94C5E2DD3137}">
  <ds:schemaRefs>
    <ds:schemaRef ds:uri="http://schemas.openxmlformats.org/officeDocument/2006/bibliography"/>
  </ds:schemaRefs>
</ds:datastoreItem>
</file>

<file path=customXml/itemProps16.xml><?xml version="1.0" encoding="utf-8"?>
<ds:datastoreItem xmlns:ds="http://schemas.openxmlformats.org/officeDocument/2006/customXml" ds:itemID="{63AD8667-9500-4ACD-A5C6-29C04B1D6AD8}">
  <ds:schemaRefs>
    <ds:schemaRef ds:uri="http://schemas.openxmlformats.org/officeDocument/2006/bibliography"/>
  </ds:schemaRefs>
</ds:datastoreItem>
</file>

<file path=customXml/itemProps17.xml><?xml version="1.0" encoding="utf-8"?>
<ds:datastoreItem xmlns:ds="http://schemas.openxmlformats.org/officeDocument/2006/customXml" ds:itemID="{839AA600-CD07-4853-A66A-225CA5D901DB}">
  <ds:schemaRefs>
    <ds:schemaRef ds:uri="http://schemas.openxmlformats.org/officeDocument/2006/bibliography"/>
  </ds:schemaRefs>
</ds:datastoreItem>
</file>

<file path=customXml/itemProps18.xml><?xml version="1.0" encoding="utf-8"?>
<ds:datastoreItem xmlns:ds="http://schemas.openxmlformats.org/officeDocument/2006/customXml" ds:itemID="{7F8C1C99-BD49-46E2-936C-5A9A06AD7E15}">
  <ds:schemaRefs>
    <ds:schemaRef ds:uri="http://schemas.openxmlformats.org/officeDocument/2006/bibliography"/>
  </ds:schemaRefs>
</ds:datastoreItem>
</file>

<file path=customXml/itemProps19.xml><?xml version="1.0" encoding="utf-8"?>
<ds:datastoreItem xmlns:ds="http://schemas.openxmlformats.org/officeDocument/2006/customXml" ds:itemID="{0619F7FC-E161-4A61-B263-0AC8AC5CB532}">
  <ds:schemaRefs>
    <ds:schemaRef ds:uri="http://schemas.openxmlformats.org/officeDocument/2006/bibliography"/>
  </ds:schemaRefs>
</ds:datastoreItem>
</file>

<file path=customXml/itemProps2.xml><?xml version="1.0" encoding="utf-8"?>
<ds:datastoreItem xmlns:ds="http://schemas.openxmlformats.org/officeDocument/2006/customXml" ds:itemID="{AE1B62D3-6FAF-4CA7-9CD9-B0168443DC3B}">
  <ds:schemaRefs>
    <ds:schemaRef ds:uri="http://schemas.openxmlformats.org/officeDocument/2006/bibliography"/>
  </ds:schemaRefs>
</ds:datastoreItem>
</file>

<file path=customXml/itemProps20.xml><?xml version="1.0" encoding="utf-8"?>
<ds:datastoreItem xmlns:ds="http://schemas.openxmlformats.org/officeDocument/2006/customXml" ds:itemID="{36D4C791-69EC-4A11-B4AB-C30BFC896607}">
  <ds:schemaRefs>
    <ds:schemaRef ds:uri="http://schemas.openxmlformats.org/officeDocument/2006/bibliography"/>
  </ds:schemaRefs>
</ds:datastoreItem>
</file>

<file path=customXml/itemProps21.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22.xml><?xml version="1.0" encoding="utf-8"?>
<ds:datastoreItem xmlns:ds="http://schemas.openxmlformats.org/officeDocument/2006/customXml" ds:itemID="{C12265CB-969F-408D-ADF2-74F56ECE48BF}">
  <ds:schemaRefs>
    <ds:schemaRef ds:uri="http://schemas.openxmlformats.org/officeDocument/2006/bibliography"/>
  </ds:schemaRefs>
</ds:datastoreItem>
</file>

<file path=customXml/itemProps23.xml><?xml version="1.0" encoding="utf-8"?>
<ds:datastoreItem xmlns:ds="http://schemas.openxmlformats.org/officeDocument/2006/customXml" ds:itemID="{FC1CDCE8-1033-4903-8BB5-8D1A77270D7B}">
  <ds:schemaRefs>
    <ds:schemaRef ds:uri="http://schemas.openxmlformats.org/officeDocument/2006/bibliography"/>
  </ds:schemaRefs>
</ds:datastoreItem>
</file>

<file path=customXml/itemProps24.xml><?xml version="1.0" encoding="utf-8"?>
<ds:datastoreItem xmlns:ds="http://schemas.openxmlformats.org/officeDocument/2006/customXml" ds:itemID="{B59AB0BA-C9B2-43DE-BD83-4C393DD2A803}">
  <ds:schemaRefs>
    <ds:schemaRef ds:uri="http://schemas.openxmlformats.org/officeDocument/2006/bibliography"/>
  </ds:schemaRefs>
</ds:datastoreItem>
</file>

<file path=customXml/itemProps25.xml><?xml version="1.0" encoding="utf-8"?>
<ds:datastoreItem xmlns:ds="http://schemas.openxmlformats.org/officeDocument/2006/customXml" ds:itemID="{AAE185E6-1CD1-4A1F-9E22-2A62665F7B55}">
  <ds:schemaRefs>
    <ds:schemaRef ds:uri="http://schemas.openxmlformats.org/officeDocument/2006/bibliography"/>
  </ds:schemaRefs>
</ds:datastoreItem>
</file>

<file path=customXml/itemProps26.xml><?xml version="1.0" encoding="utf-8"?>
<ds:datastoreItem xmlns:ds="http://schemas.openxmlformats.org/officeDocument/2006/customXml" ds:itemID="{B840898C-FD19-4501-B758-936BA7958BB3}">
  <ds:schemaRefs>
    <ds:schemaRef ds:uri="http://schemas.openxmlformats.org/officeDocument/2006/bibliography"/>
  </ds:schemaRefs>
</ds:datastoreItem>
</file>

<file path=customXml/itemProps27.xml><?xml version="1.0" encoding="utf-8"?>
<ds:datastoreItem xmlns:ds="http://schemas.openxmlformats.org/officeDocument/2006/customXml" ds:itemID="{EB5C7677-AB6D-4064-B9E6-3BE3B7B9C868}">
  <ds:schemaRefs>
    <ds:schemaRef ds:uri="http://schemas.openxmlformats.org/officeDocument/2006/bibliography"/>
  </ds:schemaRefs>
</ds:datastoreItem>
</file>

<file path=customXml/itemProps28.xml><?xml version="1.0" encoding="utf-8"?>
<ds:datastoreItem xmlns:ds="http://schemas.openxmlformats.org/officeDocument/2006/customXml" ds:itemID="{F4E9E722-8012-43FB-B714-6B36A035F919}">
  <ds:schemaRefs>
    <ds:schemaRef ds:uri="http://schemas.openxmlformats.org/officeDocument/2006/bibliography"/>
  </ds:schemaRefs>
</ds:datastoreItem>
</file>

<file path=customXml/itemProps29.xml><?xml version="1.0" encoding="utf-8"?>
<ds:datastoreItem xmlns:ds="http://schemas.openxmlformats.org/officeDocument/2006/customXml" ds:itemID="{8ED4DF8C-E157-41FE-9396-F8BE4CEB854A}">
  <ds:schemaRefs>
    <ds:schemaRef ds:uri="http://schemas.openxmlformats.org/officeDocument/2006/bibliography"/>
  </ds:schemaRefs>
</ds:datastoreItem>
</file>

<file path=customXml/itemProps3.xml><?xml version="1.0" encoding="utf-8"?>
<ds:datastoreItem xmlns:ds="http://schemas.openxmlformats.org/officeDocument/2006/customXml" ds:itemID="{9E93E72D-05A8-4124-8AE0-7DB4266C2E45}">
  <ds:schemaRefs>
    <ds:schemaRef ds:uri="http://schemas.openxmlformats.org/officeDocument/2006/bibliography"/>
  </ds:schemaRefs>
</ds:datastoreItem>
</file>

<file path=customXml/itemProps30.xml><?xml version="1.0" encoding="utf-8"?>
<ds:datastoreItem xmlns:ds="http://schemas.openxmlformats.org/officeDocument/2006/customXml" ds:itemID="{A1D0E8BB-0066-4494-8307-68CE65FCD652}">
  <ds:schemaRefs>
    <ds:schemaRef ds:uri="http://schemas.openxmlformats.org/officeDocument/2006/bibliography"/>
  </ds:schemaRefs>
</ds:datastoreItem>
</file>

<file path=customXml/itemProps31.xml><?xml version="1.0" encoding="utf-8"?>
<ds:datastoreItem xmlns:ds="http://schemas.openxmlformats.org/officeDocument/2006/customXml" ds:itemID="{2A2F5B8A-21F8-4ECF-ACB7-5F8A4C1B6B83}">
  <ds:schemaRefs>
    <ds:schemaRef ds:uri="http://schemas.openxmlformats.org/officeDocument/2006/bibliography"/>
  </ds:schemaRefs>
</ds:datastoreItem>
</file>

<file path=customXml/itemProps32.xml><?xml version="1.0" encoding="utf-8"?>
<ds:datastoreItem xmlns:ds="http://schemas.openxmlformats.org/officeDocument/2006/customXml" ds:itemID="{1ACC9D2E-5CDB-4E13-BAB3-C6259945C92B}">
  <ds:schemaRefs>
    <ds:schemaRef ds:uri="http://schemas.openxmlformats.org/officeDocument/2006/bibliography"/>
  </ds:schemaRefs>
</ds:datastoreItem>
</file>

<file path=customXml/itemProps33.xml><?xml version="1.0" encoding="utf-8"?>
<ds:datastoreItem xmlns:ds="http://schemas.openxmlformats.org/officeDocument/2006/customXml" ds:itemID="{925FD838-9077-4236-B2A3-5ACD22368E9C}">
  <ds:schemaRefs>
    <ds:schemaRef ds:uri="http://schemas.openxmlformats.org/officeDocument/2006/bibliography"/>
  </ds:schemaRefs>
</ds:datastoreItem>
</file>

<file path=customXml/itemProps34.xml><?xml version="1.0" encoding="utf-8"?>
<ds:datastoreItem xmlns:ds="http://schemas.openxmlformats.org/officeDocument/2006/customXml" ds:itemID="{6C0C7C56-9CE9-4E01-A8CB-0B4E945276C9}">
  <ds:schemaRefs>
    <ds:schemaRef ds:uri="http://schemas.openxmlformats.org/officeDocument/2006/bibliography"/>
  </ds:schemaRefs>
</ds:datastoreItem>
</file>

<file path=customXml/itemProps35.xml><?xml version="1.0" encoding="utf-8"?>
<ds:datastoreItem xmlns:ds="http://schemas.openxmlformats.org/officeDocument/2006/customXml" ds:itemID="{B80D6A61-EB99-4ACD-A7B7-0FCA5D1398F1}">
  <ds:schemaRefs>
    <ds:schemaRef ds:uri="http://schemas.openxmlformats.org/officeDocument/2006/bibliography"/>
  </ds:schemaRefs>
</ds:datastoreItem>
</file>

<file path=customXml/itemProps36.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37.xml><?xml version="1.0" encoding="utf-8"?>
<ds:datastoreItem xmlns:ds="http://schemas.openxmlformats.org/officeDocument/2006/customXml" ds:itemID="{938DD69F-C7B4-4C7D-B409-9B582FDAA875}">
  <ds:schemaRefs>
    <ds:schemaRef ds:uri="http://schemas.openxmlformats.org/officeDocument/2006/bibliography"/>
  </ds:schemaRefs>
</ds:datastoreItem>
</file>

<file path=customXml/itemProps38.xml><?xml version="1.0" encoding="utf-8"?>
<ds:datastoreItem xmlns:ds="http://schemas.openxmlformats.org/officeDocument/2006/customXml" ds:itemID="{C33F887A-7289-4FB8-BE17-EFB435640DBF}">
  <ds:schemaRefs>
    <ds:schemaRef ds:uri="http://schemas.openxmlformats.org/officeDocument/2006/bibliography"/>
  </ds:schemaRefs>
</ds:datastoreItem>
</file>

<file path=customXml/itemProps39.xml><?xml version="1.0" encoding="utf-8"?>
<ds:datastoreItem xmlns:ds="http://schemas.openxmlformats.org/officeDocument/2006/customXml" ds:itemID="{7B932062-AEA7-452D-B88B-F9469CF9684C}">
  <ds:schemaRefs>
    <ds:schemaRef ds:uri="http://schemas.openxmlformats.org/officeDocument/2006/bibliography"/>
  </ds:schemaRefs>
</ds:datastoreItem>
</file>

<file path=customXml/itemProps4.xml><?xml version="1.0" encoding="utf-8"?>
<ds:datastoreItem xmlns:ds="http://schemas.openxmlformats.org/officeDocument/2006/customXml" ds:itemID="{82A11F0D-F53D-423E-810E-219C266052F9}">
  <ds:schemaRefs>
    <ds:schemaRef ds:uri="http://schemas.openxmlformats.org/officeDocument/2006/bibliography"/>
  </ds:schemaRefs>
</ds:datastoreItem>
</file>

<file path=customXml/itemProps40.xml><?xml version="1.0" encoding="utf-8"?>
<ds:datastoreItem xmlns:ds="http://schemas.openxmlformats.org/officeDocument/2006/customXml" ds:itemID="{47A3214E-BAC5-4D9F-807B-CB1AB3B1C997}">
  <ds:schemaRefs>
    <ds:schemaRef ds:uri="http://schemas.openxmlformats.org/officeDocument/2006/bibliography"/>
  </ds:schemaRefs>
</ds:datastoreItem>
</file>

<file path=customXml/itemProps4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42.xml><?xml version="1.0" encoding="utf-8"?>
<ds:datastoreItem xmlns:ds="http://schemas.openxmlformats.org/officeDocument/2006/customXml" ds:itemID="{322DC984-00A5-4C5F-8E48-79BE765F3347}">
  <ds:schemaRefs>
    <ds:schemaRef ds:uri="http://schemas.openxmlformats.org/officeDocument/2006/bibliography"/>
  </ds:schemaRefs>
</ds:datastoreItem>
</file>

<file path=customXml/itemProps43.xml><?xml version="1.0" encoding="utf-8"?>
<ds:datastoreItem xmlns:ds="http://schemas.openxmlformats.org/officeDocument/2006/customXml" ds:itemID="{77242FA3-59E8-4EE1-A1FE-A6437EBF0217}">
  <ds:schemaRefs>
    <ds:schemaRef ds:uri="http://schemas.openxmlformats.org/officeDocument/2006/bibliography"/>
  </ds:schemaRefs>
</ds:datastoreItem>
</file>

<file path=customXml/itemProps44.xml><?xml version="1.0" encoding="utf-8"?>
<ds:datastoreItem xmlns:ds="http://schemas.openxmlformats.org/officeDocument/2006/customXml" ds:itemID="{72E9B400-6AE9-4AAB-9D33-0492E7F10D99}">
  <ds:schemaRefs>
    <ds:schemaRef ds:uri="http://schemas.openxmlformats.org/officeDocument/2006/bibliography"/>
  </ds:schemaRefs>
</ds:datastoreItem>
</file>

<file path=customXml/itemProps45.xml><?xml version="1.0" encoding="utf-8"?>
<ds:datastoreItem xmlns:ds="http://schemas.openxmlformats.org/officeDocument/2006/customXml" ds:itemID="{0755D03B-97FD-4A1C-8685-FA2DC4EA18B9}">
  <ds:schemaRefs>
    <ds:schemaRef ds:uri="http://schemas.openxmlformats.org/officeDocument/2006/bibliography"/>
  </ds:schemaRefs>
</ds:datastoreItem>
</file>

<file path=customXml/itemProps46.xml><?xml version="1.0" encoding="utf-8"?>
<ds:datastoreItem xmlns:ds="http://schemas.openxmlformats.org/officeDocument/2006/customXml" ds:itemID="{9611C10C-0F49-4008-AA0F-1C9214AEBF61}">
  <ds:schemaRefs>
    <ds:schemaRef ds:uri="http://schemas.openxmlformats.org/officeDocument/2006/bibliography"/>
  </ds:schemaRefs>
</ds:datastoreItem>
</file>

<file path=customXml/itemProps47.xml><?xml version="1.0" encoding="utf-8"?>
<ds:datastoreItem xmlns:ds="http://schemas.openxmlformats.org/officeDocument/2006/customXml" ds:itemID="{257FDBA9-B45B-4CA7-A145-17BC3A68ED7F}">
  <ds:schemaRefs>
    <ds:schemaRef ds:uri="http://schemas.openxmlformats.org/officeDocument/2006/bibliography"/>
  </ds:schemaRefs>
</ds:datastoreItem>
</file>

<file path=customXml/itemProps48.xml><?xml version="1.0" encoding="utf-8"?>
<ds:datastoreItem xmlns:ds="http://schemas.openxmlformats.org/officeDocument/2006/customXml" ds:itemID="{C87AA529-CAC8-437C-8596-CF94087C4C2E}">
  <ds:schemaRefs>
    <ds:schemaRef ds:uri="http://schemas.openxmlformats.org/officeDocument/2006/bibliography"/>
  </ds:schemaRefs>
</ds:datastoreItem>
</file>

<file path=customXml/itemProps49.xml><?xml version="1.0" encoding="utf-8"?>
<ds:datastoreItem xmlns:ds="http://schemas.openxmlformats.org/officeDocument/2006/customXml" ds:itemID="{AB6E6EDA-1475-406B-8D1C-274E775AD6CE}">
  <ds:schemaRefs>
    <ds:schemaRef ds:uri="http://schemas.openxmlformats.org/officeDocument/2006/bibliography"/>
  </ds:schemaRefs>
</ds:datastoreItem>
</file>

<file path=customXml/itemProps5.xml><?xml version="1.0" encoding="utf-8"?>
<ds:datastoreItem xmlns:ds="http://schemas.openxmlformats.org/officeDocument/2006/customXml" ds:itemID="{61C4A5F6-FE7E-46D3-B14B-3728B834C0AF}">
  <ds:schemaRefs>
    <ds:schemaRef ds:uri="http://schemas.openxmlformats.org/officeDocument/2006/bibliography"/>
  </ds:schemaRefs>
</ds:datastoreItem>
</file>

<file path=customXml/itemProps50.xml><?xml version="1.0" encoding="utf-8"?>
<ds:datastoreItem xmlns:ds="http://schemas.openxmlformats.org/officeDocument/2006/customXml" ds:itemID="{EBD49114-1551-4D7F-843E-BC3D4ACC64A3}">
  <ds:schemaRefs>
    <ds:schemaRef ds:uri="http://schemas.openxmlformats.org/officeDocument/2006/bibliography"/>
  </ds:schemaRefs>
</ds:datastoreItem>
</file>

<file path=customXml/itemProps51.xml><?xml version="1.0" encoding="utf-8"?>
<ds:datastoreItem xmlns:ds="http://schemas.openxmlformats.org/officeDocument/2006/customXml" ds:itemID="{C8ACF38E-FBB7-431A-9D7B-9B53B627FBB6}">
  <ds:schemaRefs>
    <ds:schemaRef ds:uri="http://schemas.openxmlformats.org/officeDocument/2006/bibliography"/>
  </ds:schemaRefs>
</ds:datastoreItem>
</file>

<file path=customXml/itemProps52.xml><?xml version="1.0" encoding="utf-8"?>
<ds:datastoreItem xmlns:ds="http://schemas.openxmlformats.org/officeDocument/2006/customXml" ds:itemID="{0A2A15F5-298D-467D-9145-7BBC9D524550}">
  <ds:schemaRefs>
    <ds:schemaRef ds:uri="http://schemas.openxmlformats.org/officeDocument/2006/bibliography"/>
  </ds:schemaRefs>
</ds:datastoreItem>
</file>

<file path=customXml/itemProps53.xml><?xml version="1.0" encoding="utf-8"?>
<ds:datastoreItem xmlns:ds="http://schemas.openxmlformats.org/officeDocument/2006/customXml" ds:itemID="{28DB89EB-1E0D-492A-B4F0-A46F738BBBE4}">
  <ds:schemaRefs>
    <ds:schemaRef ds:uri="http://schemas.openxmlformats.org/officeDocument/2006/bibliography"/>
  </ds:schemaRefs>
</ds:datastoreItem>
</file>

<file path=customXml/itemProps54.xml><?xml version="1.0" encoding="utf-8"?>
<ds:datastoreItem xmlns:ds="http://schemas.openxmlformats.org/officeDocument/2006/customXml" ds:itemID="{0DB456D3-D9A4-4BC1-A1CA-243E4550BDC2}">
  <ds:schemaRefs>
    <ds:schemaRef ds:uri="http://schemas.openxmlformats.org/officeDocument/2006/bibliography"/>
  </ds:schemaRefs>
</ds:datastoreItem>
</file>

<file path=customXml/itemProps55.xml><?xml version="1.0" encoding="utf-8"?>
<ds:datastoreItem xmlns:ds="http://schemas.openxmlformats.org/officeDocument/2006/customXml" ds:itemID="{4BEB50BA-5D6A-43EF-AF59-BB08326E43A8}">
  <ds:schemaRefs>
    <ds:schemaRef ds:uri="http://schemas.openxmlformats.org/officeDocument/2006/bibliography"/>
  </ds:schemaRefs>
</ds:datastoreItem>
</file>

<file path=customXml/itemProps56.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57.xml><?xml version="1.0" encoding="utf-8"?>
<ds:datastoreItem xmlns:ds="http://schemas.openxmlformats.org/officeDocument/2006/customXml" ds:itemID="{67BE5AB1-E3C3-4CD8-AD69-458A6A5407D5}">
  <ds:schemaRefs>
    <ds:schemaRef ds:uri="http://schemas.openxmlformats.org/officeDocument/2006/bibliography"/>
  </ds:schemaRefs>
</ds:datastoreItem>
</file>

<file path=customXml/itemProps58.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59.xml><?xml version="1.0" encoding="utf-8"?>
<ds:datastoreItem xmlns:ds="http://schemas.openxmlformats.org/officeDocument/2006/customXml" ds:itemID="{FC517DFA-C890-4747-B160-1BDAAD69C189}">
  <ds:schemaRefs>
    <ds:schemaRef ds:uri="http://schemas.openxmlformats.org/officeDocument/2006/bibliography"/>
  </ds:schemaRefs>
</ds:datastoreItem>
</file>

<file path=customXml/itemProps6.xml><?xml version="1.0" encoding="utf-8"?>
<ds:datastoreItem xmlns:ds="http://schemas.openxmlformats.org/officeDocument/2006/customXml" ds:itemID="{9A048C8A-C390-4F08-89EC-718FB7E29D2C}">
  <ds:schemaRefs>
    <ds:schemaRef ds:uri="http://schemas.openxmlformats.org/officeDocument/2006/bibliography"/>
  </ds:schemaRefs>
</ds:datastoreItem>
</file>

<file path=customXml/itemProps60.xml><?xml version="1.0" encoding="utf-8"?>
<ds:datastoreItem xmlns:ds="http://schemas.openxmlformats.org/officeDocument/2006/customXml" ds:itemID="{66CCCA08-2D81-48AE-808D-27F2223F80FA}">
  <ds:schemaRefs>
    <ds:schemaRef ds:uri="http://schemas.openxmlformats.org/officeDocument/2006/bibliography"/>
  </ds:schemaRefs>
</ds:datastoreItem>
</file>

<file path=customXml/itemProps61.xml><?xml version="1.0" encoding="utf-8"?>
<ds:datastoreItem xmlns:ds="http://schemas.openxmlformats.org/officeDocument/2006/customXml" ds:itemID="{18DEA72F-2041-4C8D-AF44-0A53783CBEB8}">
  <ds:schemaRefs>
    <ds:schemaRef ds:uri="http://schemas.openxmlformats.org/officeDocument/2006/bibliography"/>
  </ds:schemaRefs>
</ds:datastoreItem>
</file>

<file path=customXml/itemProps62.xml><?xml version="1.0" encoding="utf-8"?>
<ds:datastoreItem xmlns:ds="http://schemas.openxmlformats.org/officeDocument/2006/customXml" ds:itemID="{CF30B8C6-659A-40F9-B2DE-036B213E3AEA}">
  <ds:schemaRefs>
    <ds:schemaRef ds:uri="http://schemas.openxmlformats.org/officeDocument/2006/bibliography"/>
  </ds:schemaRefs>
</ds:datastoreItem>
</file>

<file path=customXml/itemProps63.xml><?xml version="1.0" encoding="utf-8"?>
<ds:datastoreItem xmlns:ds="http://schemas.openxmlformats.org/officeDocument/2006/customXml" ds:itemID="{F611B893-4D8A-4162-83CF-161A714DE3F6}">
  <ds:schemaRefs>
    <ds:schemaRef ds:uri="http://schemas.openxmlformats.org/officeDocument/2006/bibliography"/>
  </ds:schemaRefs>
</ds:datastoreItem>
</file>

<file path=customXml/itemProps64.xml><?xml version="1.0" encoding="utf-8"?>
<ds:datastoreItem xmlns:ds="http://schemas.openxmlformats.org/officeDocument/2006/customXml" ds:itemID="{C83B4E86-243E-4E51-9DC8-609F35975C0F}">
  <ds:schemaRefs>
    <ds:schemaRef ds:uri="http://schemas.openxmlformats.org/officeDocument/2006/bibliography"/>
  </ds:schemaRefs>
</ds:datastoreItem>
</file>

<file path=customXml/itemProps65.xml><?xml version="1.0" encoding="utf-8"?>
<ds:datastoreItem xmlns:ds="http://schemas.openxmlformats.org/officeDocument/2006/customXml" ds:itemID="{D156C084-1FB1-4728-AE08-7F2719E990FB}">
  <ds:schemaRefs>
    <ds:schemaRef ds:uri="http://schemas.openxmlformats.org/officeDocument/2006/bibliography"/>
  </ds:schemaRefs>
</ds:datastoreItem>
</file>

<file path=customXml/itemProps66.xml><?xml version="1.0" encoding="utf-8"?>
<ds:datastoreItem xmlns:ds="http://schemas.openxmlformats.org/officeDocument/2006/customXml" ds:itemID="{AAC2D88A-0977-4D71-B6F7-80200EF770CD}">
  <ds:schemaRefs>
    <ds:schemaRef ds:uri="http://schemas.openxmlformats.org/officeDocument/2006/bibliography"/>
  </ds:schemaRefs>
</ds:datastoreItem>
</file>

<file path=customXml/itemProps67.xml><?xml version="1.0" encoding="utf-8"?>
<ds:datastoreItem xmlns:ds="http://schemas.openxmlformats.org/officeDocument/2006/customXml" ds:itemID="{C4D6F956-3B24-4C43-AB55-E6D35DAE66FE}">
  <ds:schemaRefs>
    <ds:schemaRef ds:uri="http://schemas.openxmlformats.org/officeDocument/2006/bibliography"/>
  </ds:schemaRefs>
</ds:datastoreItem>
</file>

<file path=customXml/itemProps68.xml><?xml version="1.0" encoding="utf-8"?>
<ds:datastoreItem xmlns:ds="http://schemas.openxmlformats.org/officeDocument/2006/customXml" ds:itemID="{E0DAF7D7-D006-4939-9ECD-32162B71006A}">
  <ds:schemaRefs>
    <ds:schemaRef ds:uri="http://schemas.openxmlformats.org/officeDocument/2006/bibliography"/>
  </ds:schemaRefs>
</ds:datastoreItem>
</file>

<file path=customXml/itemProps69.xml><?xml version="1.0" encoding="utf-8"?>
<ds:datastoreItem xmlns:ds="http://schemas.openxmlformats.org/officeDocument/2006/customXml" ds:itemID="{C1C2BD4F-1644-4C26-A528-FD778D0CD071}">
  <ds:schemaRefs>
    <ds:schemaRef ds:uri="http://schemas.openxmlformats.org/officeDocument/2006/bibliography"/>
  </ds:schemaRefs>
</ds:datastoreItem>
</file>

<file path=customXml/itemProps7.xml><?xml version="1.0" encoding="utf-8"?>
<ds:datastoreItem xmlns:ds="http://schemas.openxmlformats.org/officeDocument/2006/customXml" ds:itemID="{058D8207-69D1-4E80-BE55-4BE1B0E90B4F}">
  <ds:schemaRefs>
    <ds:schemaRef ds:uri="http://schemas.openxmlformats.org/officeDocument/2006/bibliography"/>
  </ds:schemaRefs>
</ds:datastoreItem>
</file>

<file path=customXml/itemProps70.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71.xml><?xml version="1.0" encoding="utf-8"?>
<ds:datastoreItem xmlns:ds="http://schemas.openxmlformats.org/officeDocument/2006/customXml" ds:itemID="{B8110200-E818-4BF6-B396-963C27FC2FBB}">
  <ds:schemaRefs>
    <ds:schemaRef ds:uri="http://schemas.openxmlformats.org/officeDocument/2006/bibliography"/>
  </ds:schemaRefs>
</ds:datastoreItem>
</file>

<file path=customXml/itemProps72.xml><?xml version="1.0" encoding="utf-8"?>
<ds:datastoreItem xmlns:ds="http://schemas.openxmlformats.org/officeDocument/2006/customXml" ds:itemID="{F0091AF9-8AB2-4818-B075-740870D72995}">
  <ds:schemaRefs>
    <ds:schemaRef ds:uri="http://schemas.openxmlformats.org/officeDocument/2006/bibliography"/>
  </ds:schemaRefs>
</ds:datastoreItem>
</file>

<file path=customXml/itemProps73.xml><?xml version="1.0" encoding="utf-8"?>
<ds:datastoreItem xmlns:ds="http://schemas.openxmlformats.org/officeDocument/2006/customXml" ds:itemID="{E2383B6C-8EAB-4F52-AD01-09BF3EA79AC7}">
  <ds:schemaRefs>
    <ds:schemaRef ds:uri="http://schemas.openxmlformats.org/officeDocument/2006/bibliography"/>
  </ds:schemaRefs>
</ds:datastoreItem>
</file>

<file path=customXml/itemProps74.xml><?xml version="1.0" encoding="utf-8"?>
<ds:datastoreItem xmlns:ds="http://schemas.openxmlformats.org/officeDocument/2006/customXml" ds:itemID="{B09A370A-3E1F-45DC-9687-D1257364221A}">
  <ds:schemaRefs>
    <ds:schemaRef ds:uri="http://schemas.openxmlformats.org/officeDocument/2006/bibliography"/>
  </ds:schemaRefs>
</ds:datastoreItem>
</file>

<file path=customXml/itemProps75.xml><?xml version="1.0" encoding="utf-8"?>
<ds:datastoreItem xmlns:ds="http://schemas.openxmlformats.org/officeDocument/2006/customXml" ds:itemID="{2483BDE6-F0FF-4D58-A0F6-C42DEE796D3E}">
  <ds:schemaRefs>
    <ds:schemaRef ds:uri="http://schemas.openxmlformats.org/officeDocument/2006/bibliography"/>
  </ds:schemaRefs>
</ds:datastoreItem>
</file>

<file path=customXml/itemProps76.xml><?xml version="1.0" encoding="utf-8"?>
<ds:datastoreItem xmlns:ds="http://schemas.openxmlformats.org/officeDocument/2006/customXml" ds:itemID="{585C47F9-AE1E-426C-92EA-BDD225581EE0}">
  <ds:schemaRefs>
    <ds:schemaRef ds:uri="http://schemas.openxmlformats.org/officeDocument/2006/bibliography"/>
  </ds:schemaRefs>
</ds:datastoreItem>
</file>

<file path=customXml/itemProps77.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78.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79.xml><?xml version="1.0" encoding="utf-8"?>
<ds:datastoreItem xmlns:ds="http://schemas.openxmlformats.org/officeDocument/2006/customXml" ds:itemID="{C68C640D-D51B-4DED-A96F-6DE8D5832F5F}">
  <ds:schemaRefs>
    <ds:schemaRef ds:uri="http://schemas.openxmlformats.org/officeDocument/2006/bibliography"/>
  </ds:schemaRefs>
</ds:datastoreItem>
</file>

<file path=customXml/itemProps8.xml><?xml version="1.0" encoding="utf-8"?>
<ds:datastoreItem xmlns:ds="http://schemas.openxmlformats.org/officeDocument/2006/customXml" ds:itemID="{C2CE853B-6C08-423B-AF18-6F8B5EA203B0}">
  <ds:schemaRefs>
    <ds:schemaRef ds:uri="http://schemas.openxmlformats.org/officeDocument/2006/bibliography"/>
  </ds:schemaRefs>
</ds:datastoreItem>
</file>

<file path=customXml/itemProps80.xml><?xml version="1.0" encoding="utf-8"?>
<ds:datastoreItem xmlns:ds="http://schemas.openxmlformats.org/officeDocument/2006/customXml" ds:itemID="{467BD935-1247-4092-8020-061B9D4D58AA}">
  <ds:schemaRefs>
    <ds:schemaRef ds:uri="http://schemas.openxmlformats.org/officeDocument/2006/bibliography"/>
  </ds:schemaRefs>
</ds:datastoreItem>
</file>

<file path=customXml/itemProps81.xml><?xml version="1.0" encoding="utf-8"?>
<ds:datastoreItem xmlns:ds="http://schemas.openxmlformats.org/officeDocument/2006/customXml" ds:itemID="{37103B50-FFD0-471C-A324-8E2948AECFCC}">
  <ds:schemaRefs>
    <ds:schemaRef ds:uri="http://schemas.openxmlformats.org/officeDocument/2006/bibliography"/>
  </ds:schemaRefs>
</ds:datastoreItem>
</file>

<file path=customXml/itemProps82.xml><?xml version="1.0" encoding="utf-8"?>
<ds:datastoreItem xmlns:ds="http://schemas.openxmlformats.org/officeDocument/2006/customXml" ds:itemID="{253FF1DA-4E7D-4051-8177-7BBFA9020B4A}">
  <ds:schemaRefs>
    <ds:schemaRef ds:uri="http://schemas.openxmlformats.org/officeDocument/2006/bibliography"/>
  </ds:schemaRefs>
</ds:datastoreItem>
</file>

<file path=customXml/itemProps83.xml><?xml version="1.0" encoding="utf-8"?>
<ds:datastoreItem xmlns:ds="http://schemas.openxmlformats.org/officeDocument/2006/customXml" ds:itemID="{CA3C43E6-1EA4-4C7D-8470-1C79AED0DC58}">
  <ds:schemaRefs>
    <ds:schemaRef ds:uri="http://schemas.openxmlformats.org/officeDocument/2006/bibliography"/>
  </ds:schemaRefs>
</ds:datastoreItem>
</file>

<file path=customXml/itemProps84.xml><?xml version="1.0" encoding="utf-8"?>
<ds:datastoreItem xmlns:ds="http://schemas.openxmlformats.org/officeDocument/2006/customXml" ds:itemID="{A68ED384-D39D-49F2-A740-B1EBC311FDC6}">
  <ds:schemaRefs>
    <ds:schemaRef ds:uri="http://schemas.openxmlformats.org/officeDocument/2006/bibliography"/>
  </ds:schemaRefs>
</ds:datastoreItem>
</file>

<file path=customXml/itemProps85.xml><?xml version="1.0" encoding="utf-8"?>
<ds:datastoreItem xmlns:ds="http://schemas.openxmlformats.org/officeDocument/2006/customXml" ds:itemID="{20DAFD00-61E2-4020-8D87-8662054D1139}">
  <ds:schemaRefs>
    <ds:schemaRef ds:uri="http://schemas.openxmlformats.org/officeDocument/2006/bibliography"/>
  </ds:schemaRefs>
</ds:datastoreItem>
</file>

<file path=customXml/itemProps86.xml><?xml version="1.0" encoding="utf-8"?>
<ds:datastoreItem xmlns:ds="http://schemas.openxmlformats.org/officeDocument/2006/customXml" ds:itemID="{2A8691C0-DE69-4D6B-B475-06F08EF8909D}">
  <ds:schemaRefs>
    <ds:schemaRef ds:uri="http://schemas.openxmlformats.org/officeDocument/2006/bibliography"/>
  </ds:schemaRefs>
</ds:datastoreItem>
</file>

<file path=customXml/itemProps87.xml><?xml version="1.0" encoding="utf-8"?>
<ds:datastoreItem xmlns:ds="http://schemas.openxmlformats.org/officeDocument/2006/customXml" ds:itemID="{0C4E1E0B-1941-429F-A422-EC674765DA23}">
  <ds:schemaRefs>
    <ds:schemaRef ds:uri="http://schemas.openxmlformats.org/officeDocument/2006/bibliography"/>
  </ds:schemaRefs>
</ds:datastoreItem>
</file>

<file path=customXml/itemProps88.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89.xml><?xml version="1.0" encoding="utf-8"?>
<ds:datastoreItem xmlns:ds="http://schemas.openxmlformats.org/officeDocument/2006/customXml" ds:itemID="{562D17A9-F801-49D0-A816-6F7165485A7F}">
  <ds:schemaRefs>
    <ds:schemaRef ds:uri="http://schemas.openxmlformats.org/officeDocument/2006/bibliography"/>
  </ds:schemaRefs>
</ds:datastoreItem>
</file>

<file path=customXml/itemProps9.xml><?xml version="1.0" encoding="utf-8"?>
<ds:datastoreItem xmlns:ds="http://schemas.openxmlformats.org/officeDocument/2006/customXml" ds:itemID="{37C978BF-58BA-4752-B2C3-53123EDBEB10}">
  <ds:schemaRefs>
    <ds:schemaRef ds:uri="http://schemas.openxmlformats.org/officeDocument/2006/bibliography"/>
  </ds:schemaRefs>
</ds:datastoreItem>
</file>

<file path=customXml/itemProps90.xml><?xml version="1.0" encoding="utf-8"?>
<ds:datastoreItem xmlns:ds="http://schemas.openxmlformats.org/officeDocument/2006/customXml" ds:itemID="{E3544493-B9B8-479D-9CDD-EFB90959FF07}">
  <ds:schemaRefs>
    <ds:schemaRef ds:uri="http://schemas.openxmlformats.org/officeDocument/2006/bibliography"/>
  </ds:schemaRefs>
</ds:datastoreItem>
</file>

<file path=customXml/itemProps91.xml><?xml version="1.0" encoding="utf-8"?>
<ds:datastoreItem xmlns:ds="http://schemas.openxmlformats.org/officeDocument/2006/customXml" ds:itemID="{BC371B3B-CD2E-45A9-83BF-BF70B43271E2}">
  <ds:schemaRefs>
    <ds:schemaRef ds:uri="http://schemas.openxmlformats.org/officeDocument/2006/bibliography"/>
  </ds:schemaRefs>
</ds:datastoreItem>
</file>

<file path=customXml/itemProps92.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93.xml><?xml version="1.0" encoding="utf-8"?>
<ds:datastoreItem xmlns:ds="http://schemas.openxmlformats.org/officeDocument/2006/customXml" ds:itemID="{A1F8E092-6815-40D4-B548-643D926FBA19}">
  <ds:schemaRefs>
    <ds:schemaRef ds:uri="http://schemas.openxmlformats.org/officeDocument/2006/bibliography"/>
  </ds:schemaRefs>
</ds:datastoreItem>
</file>

<file path=customXml/itemProps94.xml><?xml version="1.0" encoding="utf-8"?>
<ds:datastoreItem xmlns:ds="http://schemas.openxmlformats.org/officeDocument/2006/customXml" ds:itemID="{5A4A4B69-FF53-41C0-BCC0-7C0D6F35A987}">
  <ds:schemaRefs>
    <ds:schemaRef ds:uri="http://schemas.openxmlformats.org/officeDocument/2006/bibliography"/>
  </ds:schemaRefs>
</ds:datastoreItem>
</file>

<file path=customXml/itemProps95.xml><?xml version="1.0" encoding="utf-8"?>
<ds:datastoreItem xmlns:ds="http://schemas.openxmlformats.org/officeDocument/2006/customXml" ds:itemID="{CACA21E9-8F2F-44B0-80FA-8113B8861F6D}">
  <ds:schemaRefs>
    <ds:schemaRef ds:uri="http://schemas.openxmlformats.org/officeDocument/2006/bibliography"/>
  </ds:schemaRefs>
</ds:datastoreItem>
</file>

<file path=customXml/itemProps96.xml><?xml version="1.0" encoding="utf-8"?>
<ds:datastoreItem xmlns:ds="http://schemas.openxmlformats.org/officeDocument/2006/customXml" ds:itemID="{EB7E002C-11E3-4BFD-A3BB-C1F76F129354}">
  <ds:schemaRefs>
    <ds:schemaRef ds:uri="http://schemas.openxmlformats.org/officeDocument/2006/bibliography"/>
  </ds:schemaRefs>
</ds:datastoreItem>
</file>

<file path=customXml/itemProps97.xml><?xml version="1.0" encoding="utf-8"?>
<ds:datastoreItem xmlns:ds="http://schemas.openxmlformats.org/officeDocument/2006/customXml" ds:itemID="{A9DB514D-07EB-4E87-8FA8-4B1D036DB1B5}">
  <ds:schemaRefs>
    <ds:schemaRef ds:uri="http://schemas.openxmlformats.org/officeDocument/2006/bibliography"/>
  </ds:schemaRefs>
</ds:datastoreItem>
</file>

<file path=customXml/itemProps98.xml><?xml version="1.0" encoding="utf-8"?>
<ds:datastoreItem xmlns:ds="http://schemas.openxmlformats.org/officeDocument/2006/customXml" ds:itemID="{B69DA164-DBFF-4B06-A3A4-41C1AA98D5C9}">
  <ds:schemaRefs>
    <ds:schemaRef ds:uri="http://schemas.openxmlformats.org/officeDocument/2006/bibliography"/>
  </ds:schemaRefs>
</ds:datastoreItem>
</file>

<file path=customXml/itemProps99.xml><?xml version="1.0" encoding="utf-8"?>
<ds:datastoreItem xmlns:ds="http://schemas.openxmlformats.org/officeDocument/2006/customXml" ds:itemID="{4001CE7F-F0AC-4843-BFCC-0F63FB3E0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19372</Words>
  <Characters>110427</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129540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5</cp:revision>
  <cp:lastPrinted>2018-05-09T06:29:00Z</cp:lastPrinted>
  <dcterms:created xsi:type="dcterms:W3CDTF">2018-05-09T06:29:00Z</dcterms:created>
  <dcterms:modified xsi:type="dcterms:W3CDTF">2018-06-13T06:44:00Z</dcterms:modified>
</cp:coreProperties>
</file>