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A80F87" w:rsidRDefault="00A80F87" w:rsidP="00CF6018">
      <w:pPr>
        <w:jc w:val="left"/>
        <w:rPr>
          <w:rFonts w:cs="Arial"/>
          <w:lang w:val="sr-Latn-CS"/>
        </w:rPr>
      </w:pPr>
    </w:p>
    <w:p w:rsidR="00210557" w:rsidRPr="00A80F87" w:rsidRDefault="00A80F87" w:rsidP="000040C5">
      <w:pPr>
        <w:tabs>
          <w:tab w:val="left" w:pos="1750"/>
          <w:tab w:val="left" w:pos="2479"/>
          <w:tab w:val="left" w:pos="3700"/>
        </w:tabs>
        <w:jc w:val="left"/>
        <w:rPr>
          <w:rFonts w:cs="Arial"/>
          <w:lang w:val="sr-Latn-CS"/>
        </w:rPr>
      </w:pPr>
      <w:r>
        <w:rPr>
          <w:rFonts w:cs="Arial"/>
          <w:lang w:val="sr-Latn-CS"/>
        </w:rPr>
        <w:tab/>
        <w:t xml:space="preserve">                           </w:t>
      </w:r>
      <w:r>
        <w:rPr>
          <w:rFonts w:cs="Arial"/>
          <w:noProof/>
        </w:rPr>
        <w:drawing>
          <wp:inline distT="0" distB="0" distL="0" distR="0" wp14:anchorId="0474B8F0" wp14:editId="0CE7915A">
            <wp:extent cx="1200785"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785" cy="1280160"/>
                    </a:xfrm>
                    <a:prstGeom prst="rect">
                      <a:avLst/>
                    </a:prstGeom>
                    <a:noFill/>
                  </pic:spPr>
                </pic:pic>
              </a:graphicData>
            </a:graphic>
          </wp:inline>
        </w:drawing>
      </w:r>
      <w:r>
        <w:rPr>
          <w:rFonts w:cs="Arial"/>
          <w:lang w:val="sr-Latn-CS"/>
        </w:rPr>
        <w:tab/>
      </w:r>
      <w:r>
        <w:rPr>
          <w:rFonts w:cs="Arial"/>
          <w:lang w:val="sr-Latn-CS"/>
        </w:rPr>
        <w:tab/>
      </w:r>
      <w:r w:rsidR="00CF6018">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CF6018">
        <w:rPr>
          <w:rFonts w:cs="Arial"/>
          <w:b/>
        </w:rPr>
        <w:t>0889</w:t>
      </w:r>
      <w:r w:rsidR="00B36923">
        <w:rPr>
          <w:rFonts w:cs="Arial"/>
          <w:b/>
          <w:lang w:val="sr-Cyrl-RS"/>
        </w:rPr>
        <w:t>/20</w:t>
      </w:r>
      <w:r w:rsidR="00B36923">
        <w:rPr>
          <w:rFonts w:cs="Arial"/>
          <w:b/>
        </w:rPr>
        <w:t>18</w:t>
      </w:r>
      <w:r w:rsidR="00BA18C3">
        <w:rPr>
          <w:rFonts w:cs="Arial"/>
          <w:b/>
          <w:lang w:val="sr-Cyrl-RS"/>
        </w:rPr>
        <w:t>(</w:t>
      </w:r>
      <w:r w:rsidR="00CF6018" w:rsidRPr="00CF6018">
        <w:rPr>
          <w:rFonts w:cs="Arial"/>
          <w:b/>
          <w:lang w:val="sr-Cyrl-RS"/>
        </w:rPr>
        <w:t>6</w:t>
      </w:r>
      <w:r w:rsidR="00CF6018" w:rsidRPr="00CF6018">
        <w:rPr>
          <w:rFonts w:cs="Arial"/>
          <w:b/>
        </w:rPr>
        <w:t>90</w:t>
      </w:r>
      <w:r w:rsidR="00CF6018" w:rsidRPr="00CF6018">
        <w:rPr>
          <w:rFonts w:cs="Arial"/>
          <w:b/>
          <w:lang w:val="sr-Cyrl-RS"/>
        </w:rPr>
        <w:t>/2018</w:t>
      </w:r>
      <w:r w:rsidR="00CF6018" w:rsidRPr="00CF6018">
        <w:rPr>
          <w:rFonts w:cs="Arial"/>
          <w:b/>
        </w:rPr>
        <w:t xml:space="preserve">, </w:t>
      </w:r>
      <w:r w:rsidR="00CF6018" w:rsidRPr="00CF6018">
        <w:rPr>
          <w:rFonts w:cs="Arial"/>
          <w:b/>
          <w:lang w:val="sr-Cyrl-RS"/>
        </w:rPr>
        <w:t>4</w:t>
      </w:r>
      <w:r w:rsidR="00CF6018" w:rsidRPr="00CF6018">
        <w:rPr>
          <w:rFonts w:cs="Arial"/>
          <w:b/>
        </w:rPr>
        <w:t>29/2018, 122/2018</w:t>
      </w:r>
      <w:r w:rsidR="00777B5F">
        <w:rPr>
          <w:rFonts w:cs="Arial"/>
          <w:b/>
          <w:lang w:val="sr-Cyrl-RS"/>
        </w:rPr>
        <w:t>)</w:t>
      </w:r>
    </w:p>
    <w:p w:rsidR="00210557" w:rsidRPr="00E47C2E" w:rsidRDefault="00210557" w:rsidP="00781B02">
      <w:pPr>
        <w:rPr>
          <w:rFonts w:cs="Arial"/>
        </w:rPr>
      </w:pPr>
    </w:p>
    <w:p w:rsidR="00A41713" w:rsidRDefault="00A41713" w:rsidP="00C6752E">
      <w:pPr>
        <w:rPr>
          <w:rFonts w:cs="Arial"/>
          <w:b/>
          <w:bCs/>
          <w:lang w:val="sr-Cyrl-RS" w:eastAsia="ar-SA"/>
        </w:rPr>
      </w:pPr>
    </w:p>
    <w:p w:rsidR="00A41713" w:rsidRDefault="00A41713" w:rsidP="00C6752E">
      <w:pPr>
        <w:rPr>
          <w:rFonts w:cs="Arial"/>
          <w:b/>
          <w:bCs/>
          <w:lang w:val="sr-Cyrl-RS" w:eastAsia="ar-SA"/>
        </w:rPr>
      </w:pPr>
    </w:p>
    <w:p w:rsidR="00A41713" w:rsidRDefault="00A41713" w:rsidP="00C6752E">
      <w:pPr>
        <w:rPr>
          <w:rFonts w:cs="Arial"/>
          <w:b/>
          <w:bCs/>
          <w:lang w:val="sr-Cyrl-RS" w:eastAsia="ar-SA"/>
        </w:rPr>
      </w:pPr>
    </w:p>
    <w:p w:rsidR="00C6752E" w:rsidRPr="00E47C2E" w:rsidRDefault="00A80F87" w:rsidP="00A41713">
      <w:pPr>
        <w:jc w:val="center"/>
        <w:rPr>
          <w:rFonts w:eastAsia="Arial Unicode MS" w:cs="Arial"/>
          <w:b/>
          <w:kern w:val="2"/>
        </w:rPr>
      </w:pPr>
      <w:r w:rsidRPr="00A80F87">
        <w:rPr>
          <w:rFonts w:cs="Arial"/>
          <w:b/>
          <w:bCs/>
          <w:lang w:val="sr-Cyrl-RS" w:eastAsia="ar-SA"/>
        </w:rPr>
        <w:t>Годишње одржавање, испитивање, сервис и контрола уређаја, опреме и система за мерења емисије штетних материја димних гасова - ТЕНТ</w:t>
      </w:r>
    </w:p>
    <w:p w:rsidR="00D23DE1" w:rsidRPr="00D23DE1" w:rsidRDefault="00D23DE1" w:rsidP="00D23DE1">
      <w:pPr>
        <w:spacing w:before="0"/>
        <w:jc w:val="center"/>
        <w:rPr>
          <w:rFonts w:cs="Arial"/>
          <w:bCs/>
          <w:color w:val="FF0000"/>
          <w:sz w:val="24"/>
          <w:szCs w:val="24"/>
          <w:lang w:val="sr-Cyrl-CS" w:eastAsia="ar-SA"/>
        </w:rPr>
      </w:pPr>
    </w:p>
    <w:p w:rsidR="00150FCE" w:rsidRPr="00D23DE1" w:rsidRDefault="00150FCE" w:rsidP="00D23DE1">
      <w:pPr>
        <w:pStyle w:val="BodyText"/>
        <w:spacing w:before="0"/>
        <w:rPr>
          <w:rFonts w:cs="Arial"/>
          <w:sz w:val="22"/>
          <w:szCs w:val="22"/>
          <w:lang w:val="sr-Cyrl-RS"/>
        </w:rPr>
      </w:pPr>
    </w:p>
    <w:p w:rsidR="00150FCE" w:rsidRDefault="00150FCE"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Default="00A41713" w:rsidP="000040C5">
      <w:pPr>
        <w:pStyle w:val="BodyText"/>
        <w:spacing w:before="0"/>
        <w:rPr>
          <w:rFonts w:cs="Arial"/>
          <w:sz w:val="22"/>
          <w:szCs w:val="22"/>
          <w:lang w:val="sr-Cyrl-RS"/>
        </w:rPr>
      </w:pPr>
    </w:p>
    <w:p w:rsidR="00A41713" w:rsidRPr="00A41713" w:rsidRDefault="00A41713" w:rsidP="000040C5">
      <w:pPr>
        <w:pStyle w:val="BodyText"/>
        <w:spacing w:before="0"/>
        <w:rPr>
          <w:rFonts w:cs="Arial"/>
          <w:sz w:val="22"/>
          <w:szCs w:val="22"/>
          <w:lang w:val="sr-Cyrl-RS"/>
        </w:rPr>
      </w:pPr>
    </w:p>
    <w:p w:rsidR="000040C5" w:rsidRPr="000040C5" w:rsidRDefault="000040C5" w:rsidP="000040C5">
      <w:pPr>
        <w:pStyle w:val="BodyText"/>
        <w:spacing w:before="0"/>
        <w:rPr>
          <w:rFonts w:cs="Arial"/>
          <w:sz w:val="22"/>
          <w:szCs w:val="22"/>
          <w:lang w:val="en-US"/>
        </w:rPr>
      </w:pPr>
    </w:p>
    <w:p w:rsidR="00E13FFC" w:rsidRPr="000040C5" w:rsidRDefault="00E13FFC" w:rsidP="00E13FFC">
      <w:pPr>
        <w:spacing w:before="0"/>
        <w:jc w:val="center"/>
        <w:rPr>
          <w:rFonts w:eastAsia="Arial Unicode MS" w:cs="Arial"/>
          <w:kern w:val="2"/>
          <w:sz w:val="24"/>
          <w:szCs w:val="24"/>
          <w:lang w:val="ru-RU"/>
        </w:rPr>
      </w:pPr>
      <w:r w:rsidRPr="000040C5">
        <w:rPr>
          <w:rFonts w:eastAsia="Arial Unicode MS" w:cs="Arial"/>
          <w:kern w:val="2"/>
          <w:sz w:val="24"/>
          <w:szCs w:val="24"/>
          <w:lang w:val="ru-RU"/>
        </w:rPr>
        <w:t>(заведено у ЈП ЕПС б</w:t>
      </w:r>
      <w:r w:rsidR="00BA18C3" w:rsidRPr="000040C5">
        <w:rPr>
          <w:rFonts w:eastAsia="Arial Unicode MS" w:cs="Arial"/>
          <w:kern w:val="2"/>
          <w:sz w:val="24"/>
          <w:szCs w:val="24"/>
          <w:lang w:val="ru-RU"/>
        </w:rPr>
        <w:t xml:space="preserve">рој </w:t>
      </w:r>
      <w:r w:rsidR="00BA18C3" w:rsidRPr="000040C5">
        <w:rPr>
          <w:rFonts w:eastAsia="Arial Unicode MS" w:cs="Arial"/>
          <w:kern w:val="2"/>
          <w:sz w:val="24"/>
          <w:szCs w:val="24"/>
        </w:rPr>
        <w:t>105-E.03.01-</w:t>
      </w:r>
      <w:r w:rsidR="00105F00" w:rsidRPr="000040C5">
        <w:rPr>
          <w:rFonts w:eastAsia="Arial Unicode MS" w:cs="Arial"/>
          <w:kern w:val="2"/>
          <w:sz w:val="24"/>
          <w:szCs w:val="24"/>
          <w:lang w:val="sr-Cyrl-RS"/>
        </w:rPr>
        <w:t>2</w:t>
      </w:r>
      <w:r w:rsidR="007B1ECD">
        <w:rPr>
          <w:rFonts w:eastAsia="Arial Unicode MS" w:cs="Arial"/>
          <w:kern w:val="2"/>
          <w:sz w:val="24"/>
          <w:szCs w:val="24"/>
        </w:rPr>
        <w:t>4212</w:t>
      </w:r>
      <w:r w:rsidR="000040C5" w:rsidRPr="000040C5">
        <w:rPr>
          <w:rFonts w:eastAsia="Arial Unicode MS" w:cs="Arial"/>
          <w:kern w:val="2"/>
          <w:sz w:val="24"/>
          <w:szCs w:val="24"/>
        </w:rPr>
        <w:t>4</w:t>
      </w:r>
      <w:r w:rsidR="00BA18C3" w:rsidRPr="000040C5">
        <w:rPr>
          <w:rFonts w:eastAsia="Arial Unicode MS" w:cs="Arial"/>
          <w:kern w:val="2"/>
          <w:sz w:val="24"/>
          <w:szCs w:val="24"/>
          <w:lang w:val="ru-RU"/>
        </w:rPr>
        <w:t>/</w:t>
      </w:r>
      <w:r w:rsidR="0014146E" w:rsidRPr="000040C5">
        <w:rPr>
          <w:rFonts w:eastAsia="Arial Unicode MS" w:cs="Arial"/>
          <w:kern w:val="2"/>
          <w:sz w:val="24"/>
          <w:szCs w:val="24"/>
          <w:lang w:val="sr-Latn-RS"/>
        </w:rPr>
        <w:t>5</w:t>
      </w:r>
      <w:r w:rsidR="00BA18C3" w:rsidRPr="000040C5">
        <w:rPr>
          <w:rFonts w:eastAsia="Arial Unicode MS" w:cs="Arial"/>
          <w:kern w:val="2"/>
          <w:sz w:val="24"/>
          <w:szCs w:val="24"/>
          <w:lang w:val="ru-RU"/>
        </w:rPr>
        <w:t>-</w:t>
      </w:r>
      <w:r w:rsidR="0014146E" w:rsidRPr="000040C5">
        <w:rPr>
          <w:rFonts w:eastAsia="Arial Unicode MS" w:cs="Arial"/>
          <w:kern w:val="2"/>
          <w:sz w:val="24"/>
          <w:szCs w:val="24"/>
          <w:lang w:val="ru-RU"/>
        </w:rPr>
        <w:t>20</w:t>
      </w:r>
      <w:r w:rsidR="00BA18C3" w:rsidRPr="000040C5">
        <w:rPr>
          <w:rFonts w:eastAsia="Arial Unicode MS" w:cs="Arial"/>
          <w:kern w:val="2"/>
          <w:sz w:val="24"/>
          <w:szCs w:val="24"/>
          <w:lang w:val="ru-RU"/>
        </w:rPr>
        <w:t>1</w:t>
      </w:r>
      <w:r w:rsidR="0014146E" w:rsidRPr="000040C5">
        <w:rPr>
          <w:rFonts w:eastAsia="Arial Unicode MS" w:cs="Arial"/>
          <w:kern w:val="2"/>
          <w:sz w:val="24"/>
          <w:szCs w:val="24"/>
          <w:lang w:val="sr-Cyrl-RS"/>
        </w:rPr>
        <w:t>8</w:t>
      </w:r>
      <w:r w:rsidR="00B27FEA" w:rsidRPr="000040C5">
        <w:rPr>
          <w:rFonts w:eastAsia="Arial Unicode MS" w:cs="Arial"/>
          <w:kern w:val="2"/>
          <w:sz w:val="24"/>
          <w:szCs w:val="24"/>
          <w:lang w:val="ru-RU"/>
        </w:rPr>
        <w:t xml:space="preserve"> од</w:t>
      </w:r>
      <w:r w:rsidR="0014146E" w:rsidRPr="000040C5">
        <w:rPr>
          <w:rFonts w:eastAsia="Arial Unicode MS" w:cs="Arial"/>
          <w:kern w:val="2"/>
          <w:sz w:val="24"/>
          <w:szCs w:val="24"/>
        </w:rPr>
        <w:t xml:space="preserve"> </w:t>
      </w:r>
      <w:r w:rsidR="00A41713">
        <w:rPr>
          <w:rFonts w:eastAsia="Arial Unicode MS" w:cs="Arial"/>
          <w:kern w:val="2"/>
          <w:sz w:val="24"/>
          <w:szCs w:val="24"/>
          <w:lang w:val="sr-Cyrl-RS"/>
        </w:rPr>
        <w:t>13</w:t>
      </w:r>
      <w:r w:rsidR="00B27FEA" w:rsidRPr="000040C5">
        <w:rPr>
          <w:rFonts w:eastAsia="Arial Unicode MS" w:cs="Arial"/>
          <w:kern w:val="2"/>
          <w:sz w:val="24"/>
          <w:szCs w:val="24"/>
          <w:lang w:val="ru-RU"/>
        </w:rPr>
        <w:t>.</w:t>
      </w:r>
      <w:r w:rsidR="00A41713">
        <w:rPr>
          <w:rFonts w:eastAsia="Arial Unicode MS" w:cs="Arial"/>
          <w:kern w:val="2"/>
          <w:sz w:val="24"/>
          <w:szCs w:val="24"/>
          <w:lang w:val="sr-Cyrl-RS"/>
        </w:rPr>
        <w:t>06</w:t>
      </w:r>
      <w:r w:rsidR="00BA18C3" w:rsidRPr="000040C5">
        <w:rPr>
          <w:rFonts w:eastAsia="Arial Unicode MS" w:cs="Arial"/>
          <w:kern w:val="2"/>
          <w:sz w:val="24"/>
          <w:szCs w:val="24"/>
          <w:lang w:val="ru-RU"/>
        </w:rPr>
        <w:t>.201</w:t>
      </w:r>
      <w:r w:rsidR="0014146E" w:rsidRPr="000040C5">
        <w:rPr>
          <w:rFonts w:eastAsia="Arial Unicode MS" w:cs="Arial"/>
          <w:kern w:val="2"/>
          <w:sz w:val="24"/>
          <w:szCs w:val="24"/>
          <w:lang w:val="sr-Cyrl-RS"/>
        </w:rPr>
        <w:t>8</w:t>
      </w:r>
      <w:r w:rsidR="00777B5F" w:rsidRPr="000040C5">
        <w:rPr>
          <w:rFonts w:eastAsia="Arial Unicode MS" w:cs="Arial"/>
          <w:kern w:val="2"/>
          <w:sz w:val="24"/>
          <w:szCs w:val="24"/>
          <w:lang w:val="ru-RU"/>
        </w:rPr>
        <w:t>.</w:t>
      </w:r>
      <w:r w:rsidRPr="000040C5">
        <w:rPr>
          <w:rFonts w:eastAsia="Arial Unicode MS" w:cs="Arial"/>
          <w:kern w:val="2"/>
          <w:sz w:val="24"/>
          <w:szCs w:val="24"/>
          <w:lang w:val="ru-RU"/>
        </w:rPr>
        <w:t>године)</w:t>
      </w:r>
    </w:p>
    <w:p w:rsidR="00E13FFC" w:rsidRPr="000040C5" w:rsidRDefault="00E13FFC" w:rsidP="000040C5">
      <w:pPr>
        <w:spacing w:before="0"/>
        <w:rPr>
          <w:rFonts w:eastAsia="Arial Unicode MS" w:cs="Arial"/>
          <w:kern w:val="2"/>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14146E">
        <w:rPr>
          <w:rFonts w:cs="Arial"/>
          <w:lang w:val="sr-Cyrl-RS"/>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7B1ECD">
        <w:rPr>
          <w:rFonts w:cs="Arial"/>
          <w:lang w:val="sr-Cyrl-RS"/>
        </w:rPr>
        <w:t>2</w:t>
      </w:r>
      <w:r w:rsidR="007B1ECD">
        <w:rPr>
          <w:rFonts w:cs="Arial"/>
          <w:lang w:val="sr-Latn-RS"/>
        </w:rPr>
        <w:t>42124</w:t>
      </w:r>
      <w:r w:rsidR="007B1ECD">
        <w:rPr>
          <w:rFonts w:cs="Arial"/>
        </w:rPr>
        <w:t>/2</w:t>
      </w:r>
      <w:r w:rsidR="0014146E">
        <w:rPr>
          <w:rFonts w:cs="Arial"/>
        </w:rPr>
        <w:t>-201</w:t>
      </w:r>
      <w:r w:rsidR="0014146E">
        <w:rPr>
          <w:rFonts w:cs="Arial"/>
          <w:lang w:val="sr-Cyrl-RS"/>
        </w:rPr>
        <w:t>8</w:t>
      </w:r>
      <w:r w:rsidR="00E72583" w:rsidRPr="00F56999">
        <w:rPr>
          <w:rFonts w:cs="Arial"/>
          <w:lang w:val="sr-Cyrl-CS"/>
        </w:rPr>
        <w:t xml:space="preserve"> од </w:t>
      </w:r>
      <w:r w:rsidR="007B1ECD">
        <w:rPr>
          <w:rFonts w:cs="Arial"/>
          <w:lang w:val="sr-Latn-RS"/>
        </w:rPr>
        <w:t>2</w:t>
      </w:r>
      <w:r w:rsidR="002A76E6">
        <w:rPr>
          <w:rFonts w:cs="Arial"/>
          <w:lang w:val="sr-Cyrl-RS"/>
        </w:rPr>
        <w:t>5</w:t>
      </w:r>
      <w:r w:rsidR="0014146E">
        <w:rPr>
          <w:rFonts w:cs="Arial"/>
        </w:rPr>
        <w:t>.</w:t>
      </w:r>
      <w:r w:rsidR="002A76E6">
        <w:rPr>
          <w:rFonts w:cs="Arial"/>
          <w:lang w:val="sr-Cyrl-RS"/>
        </w:rPr>
        <w:t>05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7B1ECD">
        <w:rPr>
          <w:rFonts w:cs="Arial"/>
          <w:lang w:val="sr-Cyrl-RS"/>
        </w:rPr>
        <w:t>2</w:t>
      </w:r>
      <w:r w:rsidR="007B1ECD">
        <w:rPr>
          <w:rFonts w:cs="Arial"/>
          <w:lang w:val="sr-Latn-RS"/>
        </w:rPr>
        <w:t>42124</w:t>
      </w:r>
      <w:r w:rsidR="007B1ECD">
        <w:rPr>
          <w:rFonts w:cs="Arial"/>
        </w:rPr>
        <w:t>/3</w:t>
      </w:r>
      <w:r w:rsidR="0014146E">
        <w:rPr>
          <w:rFonts w:cs="Arial"/>
        </w:rPr>
        <w:t>-201</w:t>
      </w:r>
      <w:r w:rsidR="0014146E">
        <w:rPr>
          <w:rFonts w:cs="Arial"/>
          <w:lang w:val="sr-Cyrl-RS"/>
        </w:rPr>
        <w:t>8</w:t>
      </w:r>
      <w:r w:rsidR="00BA18C3" w:rsidRPr="00BA18C3">
        <w:rPr>
          <w:rFonts w:cs="Arial"/>
          <w:lang w:val="sr-Cyrl-CS"/>
        </w:rPr>
        <w:t xml:space="preserve"> </w:t>
      </w:r>
      <w:r w:rsidR="00E72583" w:rsidRPr="00F56999">
        <w:rPr>
          <w:rFonts w:cs="Arial"/>
          <w:lang w:val="sr-Cyrl-CS"/>
        </w:rPr>
        <w:t xml:space="preserve">од </w:t>
      </w:r>
      <w:r w:rsidR="007B1ECD">
        <w:rPr>
          <w:rFonts w:cs="Arial"/>
          <w:lang w:val="sr-Latn-RS"/>
        </w:rPr>
        <w:t>2</w:t>
      </w:r>
      <w:r w:rsidR="002A76E6">
        <w:rPr>
          <w:rFonts w:cs="Arial"/>
          <w:lang w:val="sr-Cyrl-RS"/>
        </w:rPr>
        <w:t>5</w:t>
      </w:r>
      <w:r w:rsidR="0014146E">
        <w:rPr>
          <w:rFonts w:cs="Arial"/>
        </w:rPr>
        <w:t>.</w:t>
      </w:r>
      <w:r w:rsidR="002A76E6">
        <w:rPr>
          <w:rFonts w:cs="Arial"/>
          <w:lang w:val="sr-Cyrl-RS"/>
        </w:rPr>
        <w:t>05</w:t>
      </w:r>
      <w:r w:rsidR="0014146E">
        <w:rPr>
          <w:rFonts w:cs="Arial"/>
        </w:rPr>
        <w:t>.201</w:t>
      </w:r>
      <w:r w:rsidR="0014146E">
        <w:rPr>
          <w:rFonts w:cs="Arial"/>
          <w:lang w:val="sr-Cyrl-RS"/>
        </w:rPr>
        <w:t>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B1ECD" w:rsidRPr="007B1ECD">
        <w:rPr>
          <w:rFonts w:cs="Arial"/>
          <w:b/>
        </w:rPr>
        <w:t xml:space="preserve"> J</w:t>
      </w:r>
      <w:r w:rsidR="007B1ECD" w:rsidRPr="007B1ECD">
        <w:rPr>
          <w:rFonts w:cs="Arial"/>
          <w:b/>
          <w:lang w:val="sr-Cyrl-RS"/>
        </w:rPr>
        <w:t>Н/3000/</w:t>
      </w:r>
      <w:r w:rsidR="007B1ECD" w:rsidRPr="007B1ECD">
        <w:rPr>
          <w:rFonts w:cs="Arial"/>
          <w:b/>
        </w:rPr>
        <w:t>0889</w:t>
      </w:r>
      <w:r w:rsidR="007B1ECD" w:rsidRPr="007B1ECD">
        <w:rPr>
          <w:rFonts w:cs="Arial"/>
          <w:b/>
          <w:lang w:val="sr-Cyrl-RS"/>
        </w:rPr>
        <w:t>/201</w:t>
      </w:r>
      <w:r w:rsidR="007B1ECD" w:rsidRPr="007B1ECD">
        <w:rPr>
          <w:rFonts w:cs="Arial"/>
          <w:b/>
        </w:rPr>
        <w:t>8</w:t>
      </w:r>
      <w:r w:rsidR="007B1ECD" w:rsidRPr="007B1ECD">
        <w:rPr>
          <w:rFonts w:cs="Arial"/>
          <w:b/>
          <w:lang w:val="sr-Cyrl-RS"/>
        </w:rPr>
        <w:t>(6</w:t>
      </w:r>
      <w:r w:rsidR="007B1ECD" w:rsidRPr="007B1ECD">
        <w:rPr>
          <w:rFonts w:cs="Arial"/>
          <w:b/>
        </w:rPr>
        <w:t>90</w:t>
      </w:r>
      <w:r w:rsidR="007B1ECD" w:rsidRPr="007B1ECD">
        <w:rPr>
          <w:rFonts w:cs="Arial"/>
          <w:b/>
          <w:lang w:val="sr-Cyrl-RS"/>
        </w:rPr>
        <w:t>/2018</w:t>
      </w:r>
      <w:r w:rsidR="007B1ECD" w:rsidRPr="007B1ECD">
        <w:rPr>
          <w:rFonts w:cs="Arial"/>
          <w:b/>
        </w:rPr>
        <w:t xml:space="preserve">, </w:t>
      </w:r>
      <w:r w:rsidR="007B1ECD" w:rsidRPr="007B1ECD">
        <w:rPr>
          <w:rFonts w:cs="Arial"/>
          <w:b/>
          <w:lang w:val="sr-Cyrl-RS"/>
        </w:rPr>
        <w:t>4</w:t>
      </w:r>
      <w:r w:rsidR="007B1ECD" w:rsidRPr="007B1ECD">
        <w:rPr>
          <w:rFonts w:cs="Arial"/>
          <w:b/>
        </w:rPr>
        <w:t>29/2018, 122/2018</w:t>
      </w:r>
      <w:r w:rsidR="007B1ECD" w:rsidRPr="007B1ECD">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4-13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14-19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19-20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21-37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38-61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74C25" w:rsidRDefault="00574C25" w:rsidP="004C3B38">
            <w:pPr>
              <w:tabs>
                <w:tab w:val="left" w:pos="360"/>
                <w:tab w:val="left" w:pos="567"/>
                <w:tab w:val="right" w:leader="dot" w:pos="9639"/>
              </w:tabs>
              <w:jc w:val="center"/>
              <w:rPr>
                <w:rFonts w:cs="Arial"/>
                <w:lang w:val="sr-Cyrl-RS"/>
              </w:rPr>
            </w:pPr>
            <w:r>
              <w:rPr>
                <w:rFonts w:cs="Arial"/>
                <w:lang w:val="sr-Cyrl-RS"/>
              </w:rPr>
              <w:t>62-78</w:t>
            </w:r>
          </w:p>
        </w:tc>
      </w:tr>
    </w:tbl>
    <w:p w:rsidR="009D3699" w:rsidRPr="00E47C2E" w:rsidRDefault="009D3699" w:rsidP="000C50A0">
      <w:pPr>
        <w:pStyle w:val="BodyText"/>
        <w:spacing w:before="0"/>
        <w:rPr>
          <w:rFonts w:cs="Arial"/>
          <w:b/>
          <w:spacing w:val="80"/>
          <w:sz w:val="22"/>
          <w:szCs w:val="22"/>
          <w:highlight w:val="yellow"/>
        </w:rPr>
      </w:pPr>
    </w:p>
    <w:p w:rsidR="00F5264D" w:rsidRPr="00840A3D"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574C25">
        <w:rPr>
          <w:rFonts w:cs="Arial"/>
          <w:bCs/>
          <w:noProof/>
          <w:lang w:val="sr-Cyrl-CS"/>
        </w:rPr>
        <w:t>78</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2A76E6">
              <w:rPr>
                <w:rFonts w:cs="Arial"/>
                <w:lang w:val="sr-Cyrl-RS"/>
              </w:rPr>
              <w:t>Балканска</w:t>
            </w:r>
            <w:r w:rsidR="002A76E6">
              <w:rPr>
                <w:rFonts w:cs="Arial"/>
              </w:rPr>
              <w:t xml:space="preserve"> бр.</w:t>
            </w:r>
            <w:r w:rsidR="002A76E6">
              <w:rPr>
                <w:rFonts w:cs="Arial"/>
                <w:lang w:val="sr-Cyrl-RS"/>
              </w:rPr>
              <w:t>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77AE3"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A76E6">
        <w:trPr>
          <w:trHeight w:val="609"/>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B1ECD" w:rsidRDefault="004276AD" w:rsidP="0014146E">
            <w:pPr>
              <w:rPr>
                <w:rFonts w:cs="Arial"/>
                <w:b/>
                <w:bCs/>
                <w:lang w:eastAsia="ar-SA"/>
              </w:rPr>
            </w:pPr>
            <w:bookmarkStart w:id="15" w:name="_Toc442559877"/>
            <w:r w:rsidRPr="009955C8">
              <w:rPr>
                <w:rFonts w:cs="Arial"/>
              </w:rPr>
              <w:t xml:space="preserve">Набавка </w:t>
            </w:r>
            <w:r w:rsidR="00A63575" w:rsidRPr="009955C8">
              <w:rPr>
                <w:rFonts w:cs="Arial"/>
              </w:rPr>
              <w:t>услуга</w:t>
            </w:r>
            <w:r w:rsidRPr="009955C8">
              <w:rPr>
                <w:rFonts w:cs="Arial"/>
              </w:rPr>
              <w:t xml:space="preserve">: </w:t>
            </w:r>
            <w:r w:rsidR="007B1ECD" w:rsidRPr="007B1ECD">
              <w:rPr>
                <w:rFonts w:cs="Arial"/>
                <w:bCs/>
                <w:lang w:val="sr-Cyrl-RS" w:eastAsia="ar-SA"/>
              </w:rPr>
              <w:t>Годишње одржавање, испитивање, сервис и контрола уређаја, опреме и система за мерења емисије штетних материја димних гасова - ТЕНТ</w:t>
            </w:r>
            <w:bookmarkEnd w:id="15"/>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B1ECD" w:rsidRPr="007B1ECD" w:rsidRDefault="002E12CC" w:rsidP="007B1ECD">
      <w:pPr>
        <w:spacing w:before="0"/>
        <w:rPr>
          <w:rFonts w:cs="Arial"/>
          <w:b/>
          <w:bCs/>
          <w:lang w:eastAsia="ar-SA"/>
        </w:rPr>
      </w:pPr>
      <w:r w:rsidRPr="00E47C2E">
        <w:rPr>
          <w:rFonts w:cs="Arial"/>
          <w:lang w:eastAsia="zh-CN"/>
        </w:rPr>
        <w:t xml:space="preserve">Опис предмета јавне набавке: </w:t>
      </w:r>
      <w:r w:rsidR="007B1ECD" w:rsidRPr="007B1ECD">
        <w:rPr>
          <w:rFonts w:cs="Arial"/>
          <w:bCs/>
          <w:lang w:val="sr-Cyrl-RS" w:eastAsia="ar-SA"/>
        </w:rPr>
        <w:t>Годишње одржавање, испитивање, сервис и контрола уређаја, опреме и система за мерења емисије штетних материја димних гасова - ТЕНТ</w:t>
      </w:r>
    </w:p>
    <w:p w:rsidR="00105F00" w:rsidRPr="00105F00" w:rsidRDefault="00105F00" w:rsidP="00105F00">
      <w:pPr>
        <w:spacing w:before="0"/>
        <w:rPr>
          <w:rFonts w:cs="Arial"/>
          <w:b/>
          <w:bCs/>
          <w:lang w:eastAsia="ar-SA"/>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A45C1B" w:rsidRPr="00A45C1B">
        <w:rPr>
          <w:rFonts w:cs="Arial"/>
          <w:lang w:val="sr-Cyrl-RS"/>
        </w:rPr>
        <w:t>Информациони системи у области заштите животне средине</w:t>
      </w:r>
    </w:p>
    <w:p w:rsidR="002E12CC" w:rsidRPr="00A45C1B" w:rsidRDefault="002E12CC" w:rsidP="0032186E">
      <w:pPr>
        <w:spacing w:before="0"/>
        <w:rPr>
          <w:rFonts w:cs="Arial"/>
          <w:lang w:val="sr-Latn-RS" w:eastAsia="zh-CN"/>
        </w:rPr>
      </w:pPr>
      <w:r w:rsidRPr="00E47C2E">
        <w:rPr>
          <w:rFonts w:cs="Arial"/>
          <w:lang w:eastAsia="zh-CN"/>
        </w:rPr>
        <w:t xml:space="preserve">Ознака из општег речника набавке: </w:t>
      </w:r>
      <w:r w:rsidR="00A45C1B" w:rsidRPr="00A45C1B">
        <w:rPr>
          <w:rFonts w:cs="Arial"/>
          <w:lang w:val="sr-Cyrl-RS"/>
        </w:rPr>
        <w:t>90714100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Pr="001C2BA8" w:rsidRDefault="00A30E8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880218" w:rsidRDefault="007715AD" w:rsidP="0014146E">
      <w:pPr>
        <w:spacing w:before="0"/>
        <w:jc w:val="left"/>
        <w:rPr>
          <w:rFonts w:cs="Arial"/>
          <w:b/>
        </w:rPr>
      </w:pPr>
      <w:bookmarkStart w:id="18" w:name="_Toc441651541"/>
      <w:bookmarkStart w:id="19" w:name="_Toc442559879"/>
      <w:bookmarkEnd w:id="16"/>
      <w:r w:rsidRPr="007715AD">
        <w:rPr>
          <w:rFonts w:cs="Arial"/>
          <w:b/>
        </w:rPr>
        <w:t>3.1 Врста и обим услуга</w:t>
      </w: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4699"/>
        <w:gridCol w:w="1133"/>
        <w:gridCol w:w="2408"/>
      </w:tblGrid>
      <w:tr w:rsidR="007715AD" w:rsidRPr="00E47C2E" w:rsidTr="009F7C70">
        <w:tc>
          <w:tcPr>
            <w:tcW w:w="369" w:type="pct"/>
            <w:shd w:val="clear" w:color="auto" w:fill="C6D9F1" w:themeFill="text2" w:themeFillTint="33"/>
            <w:vAlign w:val="center"/>
          </w:tcPr>
          <w:p w:rsidR="007715AD" w:rsidRPr="00E47C2E" w:rsidRDefault="007715AD" w:rsidP="007715AD">
            <w:pPr>
              <w:spacing w:before="0"/>
              <w:jc w:val="center"/>
              <w:rPr>
                <w:rFonts w:cs="Arial"/>
                <w:bCs/>
                <w:iCs/>
                <w:lang w:val="sr-Cyrl-CS"/>
              </w:rPr>
            </w:pPr>
            <w:r w:rsidRPr="00E47C2E">
              <w:rPr>
                <w:rFonts w:cs="Arial"/>
                <w:bCs/>
                <w:iCs/>
                <w:lang w:val="sr-Cyrl-CS"/>
              </w:rPr>
              <w:t>Рбр</w:t>
            </w:r>
          </w:p>
        </w:tc>
        <w:tc>
          <w:tcPr>
            <w:tcW w:w="2641" w:type="pct"/>
            <w:shd w:val="clear" w:color="auto" w:fill="C6D9F1" w:themeFill="text2" w:themeFillTint="33"/>
            <w:vAlign w:val="center"/>
          </w:tcPr>
          <w:p w:rsidR="007715AD" w:rsidRPr="00E47C2E" w:rsidRDefault="007715AD" w:rsidP="007715A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637" w:type="pct"/>
            <w:shd w:val="clear" w:color="auto" w:fill="C6D9F1" w:themeFill="text2" w:themeFillTint="33"/>
            <w:vAlign w:val="center"/>
          </w:tcPr>
          <w:p w:rsidR="007715AD" w:rsidRPr="00E47C2E" w:rsidRDefault="007715AD" w:rsidP="007715AD">
            <w:pPr>
              <w:spacing w:before="0"/>
              <w:jc w:val="center"/>
              <w:rPr>
                <w:rFonts w:cs="Arial"/>
                <w:b/>
                <w:bCs/>
                <w:iCs/>
                <w:lang w:val="sr-Cyrl-CS"/>
              </w:rPr>
            </w:pPr>
            <w:r>
              <w:rPr>
                <w:rFonts w:cs="Arial"/>
                <w:b/>
                <w:bCs/>
                <w:iCs/>
                <w:lang w:val="sr-Cyrl-CS"/>
              </w:rPr>
              <w:t>Јед</w:t>
            </w:r>
          </w:p>
          <w:p w:rsidR="007715AD" w:rsidRPr="00E47C2E" w:rsidRDefault="007715AD" w:rsidP="007715AD">
            <w:pPr>
              <w:spacing w:before="0"/>
              <w:jc w:val="center"/>
              <w:rPr>
                <w:rFonts w:cs="Arial"/>
                <w:b/>
                <w:bCs/>
                <w:iCs/>
                <w:lang w:val="sr-Cyrl-CS"/>
              </w:rPr>
            </w:pPr>
            <w:r w:rsidRPr="00E47C2E">
              <w:rPr>
                <w:rFonts w:cs="Arial"/>
                <w:b/>
                <w:bCs/>
                <w:iCs/>
                <w:lang w:val="sr-Cyrl-CS"/>
              </w:rPr>
              <w:t>мере</w:t>
            </w:r>
          </w:p>
        </w:tc>
        <w:tc>
          <w:tcPr>
            <w:tcW w:w="1354" w:type="pct"/>
            <w:shd w:val="clear" w:color="auto" w:fill="C6D9F1" w:themeFill="text2" w:themeFillTint="33"/>
            <w:vAlign w:val="center"/>
          </w:tcPr>
          <w:p w:rsidR="007715AD" w:rsidRPr="00E47C2E" w:rsidRDefault="007715AD" w:rsidP="007715AD">
            <w:pPr>
              <w:spacing w:before="0"/>
              <w:jc w:val="center"/>
              <w:rPr>
                <w:rFonts w:cs="Arial"/>
                <w:b/>
                <w:bCs/>
                <w:iCs/>
                <w:lang w:val="sr-Cyrl-CS"/>
              </w:rPr>
            </w:pPr>
            <w:r w:rsidRPr="00E47C2E">
              <w:rPr>
                <w:rFonts w:cs="Arial"/>
                <w:b/>
                <w:bCs/>
                <w:iCs/>
                <w:lang w:val="sr-Cyrl-CS"/>
              </w:rPr>
              <w:t>Обим (количина)</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p>
        </w:tc>
        <w:tc>
          <w:tcPr>
            <w:tcW w:w="2641" w:type="pct"/>
            <w:shd w:val="clear" w:color="auto" w:fill="auto"/>
            <w:vAlign w:val="center"/>
          </w:tcPr>
          <w:p w:rsidR="007715AD" w:rsidRPr="008D6F78" w:rsidRDefault="00154088" w:rsidP="007715AD">
            <w:pPr>
              <w:tabs>
                <w:tab w:val="right" w:pos="10255"/>
              </w:tabs>
              <w:jc w:val="center"/>
              <w:rPr>
                <w:rFonts w:cs="Arial"/>
                <w:lang w:val="sr-Cyrl-RS"/>
              </w:rPr>
            </w:pPr>
            <w:r w:rsidRPr="00154088">
              <w:rPr>
                <w:rFonts w:cs="Arial"/>
                <w:b/>
                <w:bCs/>
                <w:iCs/>
                <w:lang w:val="sr-Cyrl-RS"/>
              </w:rPr>
              <w:t>ЗСУ 690/2018</w:t>
            </w:r>
          </w:p>
        </w:tc>
        <w:tc>
          <w:tcPr>
            <w:tcW w:w="637" w:type="pct"/>
            <w:shd w:val="clear" w:color="auto" w:fill="auto"/>
            <w:vAlign w:val="center"/>
          </w:tcPr>
          <w:p w:rsidR="007715AD" w:rsidRPr="008D6F78" w:rsidRDefault="007715AD" w:rsidP="007715AD">
            <w:pPr>
              <w:tabs>
                <w:tab w:val="right" w:pos="10255"/>
              </w:tabs>
              <w:jc w:val="center"/>
              <w:rPr>
                <w:rFonts w:cs="Arial"/>
                <w:lang w:val="sr-Cyrl-RS"/>
              </w:rPr>
            </w:pPr>
          </w:p>
        </w:tc>
        <w:tc>
          <w:tcPr>
            <w:tcW w:w="1354" w:type="pct"/>
            <w:shd w:val="clear" w:color="auto" w:fill="auto"/>
            <w:vAlign w:val="center"/>
          </w:tcPr>
          <w:p w:rsidR="007715AD" w:rsidRPr="008D6F78" w:rsidRDefault="007715AD" w:rsidP="007715AD">
            <w:pPr>
              <w:tabs>
                <w:tab w:val="right" w:pos="10255"/>
              </w:tabs>
              <w:jc w:val="center"/>
              <w:rPr>
                <w:rFonts w:cs="Arial"/>
                <w:lang w:val="sr-Cyrl-RS"/>
              </w:rPr>
            </w:pPr>
          </w:p>
        </w:tc>
      </w:tr>
      <w:tr w:rsidR="007715AD" w:rsidRPr="00E47C2E" w:rsidTr="009F7C70">
        <w:tc>
          <w:tcPr>
            <w:tcW w:w="369" w:type="pct"/>
            <w:shd w:val="clear" w:color="auto" w:fill="auto"/>
            <w:vAlign w:val="center"/>
          </w:tcPr>
          <w:p w:rsidR="007715AD" w:rsidRPr="00E47C2E" w:rsidRDefault="007715AD" w:rsidP="007715AD">
            <w:pPr>
              <w:spacing w:before="0"/>
              <w:jc w:val="center"/>
              <w:rPr>
                <w:rFonts w:cs="Arial"/>
                <w:b/>
                <w:bCs/>
                <w:iCs/>
                <w:lang w:val="sr-Cyrl-CS"/>
              </w:rPr>
            </w:pPr>
            <w:r>
              <w:rPr>
                <w:rFonts w:cs="Arial"/>
                <w:b/>
                <w:bCs/>
                <w:iCs/>
                <w:lang w:val="sr-Cyrl-CS"/>
              </w:rPr>
              <w:t>1</w:t>
            </w:r>
          </w:p>
        </w:tc>
        <w:tc>
          <w:tcPr>
            <w:tcW w:w="2641" w:type="pct"/>
            <w:shd w:val="clear" w:color="auto" w:fill="auto"/>
            <w:vAlign w:val="center"/>
          </w:tcPr>
          <w:p w:rsidR="007715AD" w:rsidRPr="008D6F78" w:rsidRDefault="007715AD" w:rsidP="007715AD">
            <w:pPr>
              <w:tabs>
                <w:tab w:val="right" w:pos="10255"/>
              </w:tabs>
              <w:jc w:val="center"/>
              <w:rPr>
                <w:rFonts w:cs="Arial"/>
                <w:lang w:val="sr-Cyrl-RS"/>
              </w:rPr>
            </w:pPr>
            <w:r w:rsidRPr="008D6F78">
              <w:rPr>
                <w:rFonts w:cs="Arial"/>
                <w:lang w:val="sr-Cyrl-RS"/>
              </w:rPr>
              <w:t>Услуга одржавања  ЦЕМС-а</w:t>
            </w:r>
          </w:p>
        </w:tc>
        <w:tc>
          <w:tcPr>
            <w:tcW w:w="637" w:type="pct"/>
            <w:shd w:val="clear" w:color="auto" w:fill="auto"/>
            <w:vAlign w:val="center"/>
          </w:tcPr>
          <w:p w:rsidR="007715AD" w:rsidRPr="008D6F78" w:rsidRDefault="007715AD" w:rsidP="007715AD">
            <w:pPr>
              <w:tabs>
                <w:tab w:val="right" w:pos="10255"/>
              </w:tabs>
              <w:jc w:val="center"/>
              <w:rPr>
                <w:rFonts w:cs="Arial"/>
                <w:lang w:val="sr-Cyrl-RS"/>
              </w:rPr>
            </w:pPr>
            <w:r w:rsidRPr="008D6F78">
              <w:rPr>
                <w:rFonts w:cs="Arial"/>
                <w:lang w:val="sr-Cyrl-RS"/>
              </w:rPr>
              <w:t>Ком</w:t>
            </w:r>
          </w:p>
        </w:tc>
        <w:tc>
          <w:tcPr>
            <w:tcW w:w="1354" w:type="pct"/>
            <w:shd w:val="clear" w:color="auto" w:fill="auto"/>
            <w:vAlign w:val="center"/>
          </w:tcPr>
          <w:p w:rsidR="007715AD" w:rsidRPr="008D6F78" w:rsidRDefault="007715AD" w:rsidP="007715AD">
            <w:pPr>
              <w:tabs>
                <w:tab w:val="right" w:pos="10255"/>
              </w:tabs>
              <w:jc w:val="center"/>
              <w:rPr>
                <w:rFonts w:cs="Arial"/>
                <w:lang w:val="sr-Cyrl-RS"/>
              </w:rPr>
            </w:pPr>
            <w:r w:rsidRPr="008D6F78">
              <w:rPr>
                <w:rFonts w:cs="Arial"/>
                <w:lang w:val="sr-Cyrl-RS"/>
              </w:rPr>
              <w:t>12</w:t>
            </w:r>
          </w:p>
        </w:tc>
      </w:tr>
      <w:tr w:rsidR="007715AD" w:rsidRPr="00E47C2E" w:rsidTr="009F7C70">
        <w:tc>
          <w:tcPr>
            <w:tcW w:w="369" w:type="pct"/>
            <w:shd w:val="clear" w:color="auto" w:fill="auto"/>
            <w:vAlign w:val="center"/>
          </w:tcPr>
          <w:p w:rsidR="007715AD" w:rsidRPr="00E47C2E" w:rsidRDefault="007715AD" w:rsidP="007715AD">
            <w:pPr>
              <w:spacing w:before="0"/>
              <w:jc w:val="center"/>
              <w:rPr>
                <w:rFonts w:cs="Arial"/>
                <w:b/>
                <w:bCs/>
                <w:iCs/>
                <w:lang w:val="sr-Cyrl-CS"/>
              </w:rPr>
            </w:pPr>
            <w:r>
              <w:rPr>
                <w:rFonts w:cs="Arial"/>
                <w:b/>
                <w:bCs/>
                <w:iCs/>
                <w:lang w:val="sr-Cyrl-CS"/>
              </w:rPr>
              <w:t>2</w:t>
            </w:r>
          </w:p>
        </w:tc>
        <w:tc>
          <w:tcPr>
            <w:tcW w:w="2641" w:type="pct"/>
            <w:shd w:val="clear" w:color="auto" w:fill="auto"/>
            <w:vAlign w:val="center"/>
          </w:tcPr>
          <w:p w:rsidR="007715AD" w:rsidRPr="008D6F78" w:rsidRDefault="007715AD" w:rsidP="007715AD">
            <w:pPr>
              <w:tabs>
                <w:tab w:val="right" w:pos="10255"/>
              </w:tabs>
              <w:jc w:val="center"/>
              <w:rPr>
                <w:rFonts w:cs="Arial"/>
                <w:lang w:val="sr-Cyrl-RS"/>
              </w:rPr>
            </w:pPr>
            <w:r w:rsidRPr="008D6F78">
              <w:rPr>
                <w:rFonts w:cs="Arial"/>
                <w:lang w:val="sr-Cyrl-RS"/>
              </w:rPr>
              <w:t>Техничар сат</w:t>
            </w:r>
          </w:p>
        </w:tc>
        <w:tc>
          <w:tcPr>
            <w:tcW w:w="637" w:type="pct"/>
            <w:shd w:val="clear" w:color="auto" w:fill="auto"/>
            <w:vAlign w:val="center"/>
          </w:tcPr>
          <w:p w:rsidR="007715AD" w:rsidRPr="008D6F78" w:rsidRDefault="007715AD" w:rsidP="007715AD">
            <w:pPr>
              <w:tabs>
                <w:tab w:val="right" w:pos="10255"/>
              </w:tabs>
              <w:jc w:val="center"/>
              <w:rPr>
                <w:rFonts w:cs="Arial"/>
                <w:lang w:val="sr-Cyrl-RS"/>
              </w:rPr>
            </w:pPr>
            <w:r w:rsidRPr="008D6F78">
              <w:rPr>
                <w:rFonts w:cs="Arial"/>
                <w:lang w:val="sr-Cyrl-RS"/>
              </w:rPr>
              <w:t>НЧ</w:t>
            </w:r>
          </w:p>
        </w:tc>
        <w:tc>
          <w:tcPr>
            <w:tcW w:w="1354" w:type="pct"/>
            <w:shd w:val="clear" w:color="auto" w:fill="auto"/>
            <w:vAlign w:val="center"/>
          </w:tcPr>
          <w:p w:rsidR="007715AD" w:rsidRPr="008D6F78" w:rsidRDefault="007715AD" w:rsidP="007715AD">
            <w:pPr>
              <w:tabs>
                <w:tab w:val="right" w:pos="10255"/>
              </w:tabs>
              <w:jc w:val="center"/>
              <w:rPr>
                <w:rFonts w:cs="Arial"/>
                <w:lang w:val="sr-Cyrl-RS"/>
              </w:rPr>
            </w:pPr>
            <w:r w:rsidRPr="008D6F78">
              <w:rPr>
                <w:rFonts w:cs="Arial"/>
                <w:lang w:val="sr-Cyrl-RS"/>
              </w:rPr>
              <w:t>200</w:t>
            </w:r>
          </w:p>
        </w:tc>
      </w:tr>
      <w:tr w:rsidR="007715AD" w:rsidRPr="00E47C2E" w:rsidTr="009F7C70">
        <w:tc>
          <w:tcPr>
            <w:tcW w:w="369" w:type="pct"/>
            <w:shd w:val="clear" w:color="auto" w:fill="auto"/>
            <w:vAlign w:val="center"/>
          </w:tcPr>
          <w:p w:rsidR="007715AD" w:rsidRPr="00E47C2E" w:rsidRDefault="007715AD" w:rsidP="007715AD">
            <w:pPr>
              <w:spacing w:before="0"/>
              <w:jc w:val="center"/>
              <w:rPr>
                <w:rFonts w:cs="Arial"/>
                <w:b/>
                <w:bCs/>
                <w:iCs/>
                <w:lang w:val="sr-Cyrl-CS"/>
              </w:rPr>
            </w:pPr>
            <w:r>
              <w:rPr>
                <w:rFonts w:cs="Arial"/>
                <w:b/>
                <w:bCs/>
                <w:iCs/>
                <w:lang w:val="sr-Cyrl-CS"/>
              </w:rPr>
              <w:t>3</w:t>
            </w:r>
          </w:p>
        </w:tc>
        <w:tc>
          <w:tcPr>
            <w:tcW w:w="2641" w:type="pct"/>
            <w:shd w:val="clear" w:color="auto" w:fill="auto"/>
            <w:vAlign w:val="center"/>
          </w:tcPr>
          <w:p w:rsidR="007715AD" w:rsidRPr="008D6F78" w:rsidRDefault="007715AD" w:rsidP="007715AD">
            <w:pPr>
              <w:tabs>
                <w:tab w:val="right" w:pos="10255"/>
              </w:tabs>
              <w:jc w:val="center"/>
              <w:rPr>
                <w:rFonts w:cs="Arial"/>
                <w:lang w:val="sr-Cyrl-CS"/>
              </w:rPr>
            </w:pPr>
            <w:r w:rsidRPr="008D6F78">
              <w:rPr>
                <w:rFonts w:cs="Arial"/>
                <w:lang w:val="sr-Cyrl-CS"/>
              </w:rPr>
              <w:t>Инжењер сат</w:t>
            </w:r>
          </w:p>
        </w:tc>
        <w:tc>
          <w:tcPr>
            <w:tcW w:w="637" w:type="pct"/>
            <w:shd w:val="clear" w:color="auto" w:fill="auto"/>
            <w:vAlign w:val="center"/>
          </w:tcPr>
          <w:p w:rsidR="007715AD" w:rsidRPr="008D6F78" w:rsidRDefault="007715AD" w:rsidP="007715AD">
            <w:pPr>
              <w:tabs>
                <w:tab w:val="right" w:pos="10255"/>
              </w:tabs>
              <w:jc w:val="center"/>
              <w:rPr>
                <w:rFonts w:cs="Arial"/>
                <w:lang w:val="sr-Cyrl-CS"/>
              </w:rPr>
            </w:pPr>
            <w:r w:rsidRPr="008D6F78">
              <w:rPr>
                <w:rFonts w:cs="Arial"/>
                <w:lang w:val="sr-Cyrl-CS"/>
              </w:rPr>
              <w:t>НЧ</w:t>
            </w:r>
          </w:p>
        </w:tc>
        <w:tc>
          <w:tcPr>
            <w:tcW w:w="1354" w:type="pct"/>
            <w:shd w:val="clear" w:color="auto" w:fill="auto"/>
            <w:vAlign w:val="center"/>
          </w:tcPr>
          <w:p w:rsidR="007715AD" w:rsidRPr="008D6F78" w:rsidRDefault="007715AD" w:rsidP="007715AD">
            <w:pPr>
              <w:tabs>
                <w:tab w:val="right" w:pos="10255"/>
              </w:tabs>
              <w:jc w:val="center"/>
              <w:rPr>
                <w:rFonts w:cs="Arial"/>
                <w:lang w:val="sr-Cyrl-CS"/>
              </w:rPr>
            </w:pPr>
            <w:r w:rsidRPr="008D6F78">
              <w:rPr>
                <w:rFonts w:cs="Arial"/>
                <w:lang w:val="sr-Cyrl-CS"/>
              </w:rPr>
              <w:t>100</w:t>
            </w:r>
          </w:p>
        </w:tc>
      </w:tr>
      <w:tr w:rsidR="00154088" w:rsidRPr="00E47C2E" w:rsidTr="009F7C70">
        <w:tc>
          <w:tcPr>
            <w:tcW w:w="369" w:type="pct"/>
            <w:shd w:val="clear" w:color="auto" w:fill="auto"/>
            <w:vAlign w:val="center"/>
          </w:tcPr>
          <w:p w:rsidR="00154088" w:rsidRDefault="00154088" w:rsidP="007715AD">
            <w:pPr>
              <w:spacing w:before="0"/>
              <w:jc w:val="center"/>
              <w:rPr>
                <w:rFonts w:cs="Arial"/>
                <w:b/>
                <w:bCs/>
                <w:iCs/>
                <w:lang w:val="sr-Cyrl-CS"/>
              </w:rPr>
            </w:pPr>
          </w:p>
        </w:tc>
        <w:tc>
          <w:tcPr>
            <w:tcW w:w="2641" w:type="pct"/>
            <w:shd w:val="clear" w:color="auto" w:fill="auto"/>
          </w:tcPr>
          <w:p w:rsidR="00154088" w:rsidRPr="007E36F3" w:rsidRDefault="007E36F3" w:rsidP="007E36F3">
            <w:pPr>
              <w:tabs>
                <w:tab w:val="right" w:pos="10255"/>
              </w:tabs>
              <w:jc w:val="center"/>
              <w:rPr>
                <w:rFonts w:cs="Arial"/>
                <w:b/>
                <w:lang w:val="sr-Cyrl-RS"/>
              </w:rPr>
            </w:pPr>
            <w:r w:rsidRPr="007E36F3">
              <w:rPr>
                <w:rFonts w:cs="Arial"/>
                <w:b/>
                <w:lang w:val="sr-Cyrl-CS"/>
              </w:rPr>
              <w:t xml:space="preserve">ЗСУ </w:t>
            </w:r>
            <w:r w:rsidR="00154088" w:rsidRPr="007E36F3">
              <w:rPr>
                <w:rFonts w:cs="Arial"/>
                <w:b/>
                <w:lang w:val="sr-Latn-RS"/>
              </w:rPr>
              <w:t>429/2018</w:t>
            </w:r>
          </w:p>
        </w:tc>
        <w:tc>
          <w:tcPr>
            <w:tcW w:w="637" w:type="pct"/>
            <w:shd w:val="clear" w:color="auto" w:fill="auto"/>
            <w:vAlign w:val="center"/>
          </w:tcPr>
          <w:p w:rsidR="00154088" w:rsidRPr="008D2C19" w:rsidRDefault="00154088" w:rsidP="007715AD">
            <w:pPr>
              <w:jc w:val="center"/>
            </w:pPr>
          </w:p>
        </w:tc>
        <w:tc>
          <w:tcPr>
            <w:tcW w:w="1354" w:type="pct"/>
            <w:shd w:val="clear" w:color="auto" w:fill="auto"/>
            <w:vAlign w:val="center"/>
          </w:tcPr>
          <w:p w:rsidR="00154088" w:rsidRPr="008D2C19" w:rsidRDefault="00154088" w:rsidP="007715AD">
            <w:pPr>
              <w:jc w:val="center"/>
            </w:pPr>
          </w:p>
        </w:tc>
      </w:tr>
      <w:tr w:rsidR="007715AD" w:rsidRPr="00E47C2E" w:rsidTr="009F7C70">
        <w:tc>
          <w:tcPr>
            <w:tcW w:w="369" w:type="pct"/>
            <w:shd w:val="clear" w:color="auto" w:fill="auto"/>
            <w:vAlign w:val="center"/>
          </w:tcPr>
          <w:p w:rsidR="007715AD" w:rsidRPr="00E47C2E" w:rsidRDefault="007715AD" w:rsidP="007715AD">
            <w:pPr>
              <w:spacing w:before="0"/>
              <w:jc w:val="center"/>
              <w:rPr>
                <w:rFonts w:cs="Arial"/>
                <w:b/>
                <w:bCs/>
                <w:iCs/>
                <w:lang w:val="sr-Cyrl-CS"/>
              </w:rPr>
            </w:pPr>
            <w:r>
              <w:rPr>
                <w:rFonts w:cs="Arial"/>
                <w:b/>
                <w:bCs/>
                <w:iCs/>
                <w:lang w:val="sr-Cyrl-CS"/>
              </w:rPr>
              <w:t>4</w:t>
            </w:r>
          </w:p>
        </w:tc>
        <w:tc>
          <w:tcPr>
            <w:tcW w:w="2641" w:type="pct"/>
            <w:shd w:val="clear" w:color="auto" w:fill="auto"/>
          </w:tcPr>
          <w:p w:rsidR="007715AD" w:rsidRPr="007800C4" w:rsidRDefault="007715AD" w:rsidP="007715AD">
            <w:pPr>
              <w:tabs>
                <w:tab w:val="right" w:pos="10255"/>
              </w:tabs>
              <w:rPr>
                <w:rFonts w:cs="Arial"/>
                <w:lang w:val="sr-Cyrl-RS"/>
              </w:rPr>
            </w:pPr>
            <w:r w:rsidRPr="007800C4">
              <w:rPr>
                <w:rFonts w:cs="Arial"/>
                <w:lang w:val="sr-Cyrl-RS"/>
              </w:rPr>
              <w:t>Услуге одржавања ЦЕМС система, подсистем за аквизицију и обраду података</w:t>
            </w:r>
          </w:p>
        </w:tc>
        <w:tc>
          <w:tcPr>
            <w:tcW w:w="637" w:type="pct"/>
            <w:shd w:val="clear" w:color="auto" w:fill="auto"/>
            <w:vAlign w:val="center"/>
          </w:tcPr>
          <w:p w:rsidR="007715AD" w:rsidRPr="008D2C19" w:rsidRDefault="007715AD" w:rsidP="007715AD">
            <w:pPr>
              <w:jc w:val="center"/>
            </w:pPr>
            <w:r w:rsidRPr="008D2C19">
              <w:t>месец</w:t>
            </w:r>
          </w:p>
        </w:tc>
        <w:tc>
          <w:tcPr>
            <w:tcW w:w="1354" w:type="pct"/>
            <w:shd w:val="clear" w:color="auto" w:fill="auto"/>
            <w:vAlign w:val="center"/>
          </w:tcPr>
          <w:p w:rsidR="007715AD" w:rsidRPr="008D2C19" w:rsidRDefault="007715AD" w:rsidP="007715AD">
            <w:pPr>
              <w:jc w:val="center"/>
            </w:pPr>
            <w:r w:rsidRPr="008D2C19">
              <w:t>12</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5</w:t>
            </w:r>
          </w:p>
        </w:tc>
        <w:tc>
          <w:tcPr>
            <w:tcW w:w="2641" w:type="pct"/>
            <w:shd w:val="clear" w:color="auto" w:fill="auto"/>
          </w:tcPr>
          <w:p w:rsidR="007715AD" w:rsidRPr="007800C4" w:rsidRDefault="007715AD" w:rsidP="007715AD">
            <w:pPr>
              <w:tabs>
                <w:tab w:val="right" w:pos="10255"/>
              </w:tabs>
              <w:rPr>
                <w:rFonts w:cs="Arial"/>
                <w:lang w:val="sr-Cyrl-CS"/>
              </w:rPr>
            </w:pPr>
            <w:r w:rsidRPr="007800C4">
              <w:rPr>
                <w:rFonts w:cs="Arial"/>
                <w:lang w:val="sr-Cyrl-RS"/>
              </w:rPr>
              <w:t>Услуга обуке за администрацију програмског пакета „Siemens Emidate“ у центру за обуку произвођача.</w:t>
            </w:r>
          </w:p>
        </w:tc>
        <w:tc>
          <w:tcPr>
            <w:tcW w:w="637" w:type="pct"/>
            <w:shd w:val="clear" w:color="auto" w:fill="auto"/>
            <w:vAlign w:val="center"/>
          </w:tcPr>
          <w:p w:rsidR="007715AD" w:rsidRPr="008D2C19" w:rsidRDefault="007715AD" w:rsidP="007715AD">
            <w:pPr>
              <w:jc w:val="center"/>
            </w:pPr>
            <w:r w:rsidRPr="008D2C19">
              <w:t>ком</w:t>
            </w:r>
          </w:p>
        </w:tc>
        <w:tc>
          <w:tcPr>
            <w:tcW w:w="1354" w:type="pct"/>
            <w:shd w:val="clear" w:color="auto" w:fill="auto"/>
            <w:vAlign w:val="center"/>
          </w:tcPr>
          <w:p w:rsidR="007715AD" w:rsidRDefault="007715AD" w:rsidP="007715AD">
            <w:pPr>
              <w:jc w:val="center"/>
            </w:pPr>
            <w:r w:rsidRPr="008D2C19">
              <w:t>2</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6</w:t>
            </w:r>
          </w:p>
        </w:tc>
        <w:tc>
          <w:tcPr>
            <w:tcW w:w="2641" w:type="pct"/>
            <w:shd w:val="clear" w:color="auto" w:fill="auto"/>
          </w:tcPr>
          <w:p w:rsidR="007715AD" w:rsidRPr="00A41713" w:rsidRDefault="00165BAE" w:rsidP="007715AD">
            <w:pPr>
              <w:tabs>
                <w:tab w:val="right" w:pos="10255"/>
              </w:tabs>
              <w:rPr>
                <w:rFonts w:cs="Arial"/>
                <w:lang w:val="sr-Cyrl-RS"/>
              </w:rPr>
            </w:pPr>
            <w:r w:rsidRPr="00A41713">
              <w:rPr>
                <w:rFonts w:cs="Arial"/>
                <w:lang w:val="sr-Cyrl-RS"/>
              </w:rPr>
              <w:t>Опредељени износ резервних делова за услуге одржавања ЦЕМС система, подсистем за аквизицију и обраду података</w:t>
            </w:r>
          </w:p>
        </w:tc>
        <w:tc>
          <w:tcPr>
            <w:tcW w:w="1991" w:type="pct"/>
            <w:gridSpan w:val="2"/>
            <w:shd w:val="clear" w:color="auto" w:fill="auto"/>
            <w:vAlign w:val="center"/>
          </w:tcPr>
          <w:p w:rsidR="007715AD" w:rsidRPr="00A41713" w:rsidRDefault="007715AD" w:rsidP="007715AD">
            <w:pPr>
              <w:spacing w:before="0"/>
              <w:jc w:val="center"/>
              <w:rPr>
                <w:rFonts w:cs="Arial"/>
                <w:b/>
                <w:bCs/>
                <w:iCs/>
                <w:lang w:val="sr-Cyrl-RS"/>
              </w:rPr>
            </w:pPr>
            <w:r w:rsidRPr="00A41713">
              <w:rPr>
                <w:rFonts w:cs="Arial"/>
                <w:b/>
                <w:bCs/>
                <w:iCs/>
                <w:lang w:val="sr-Cyrl-RS"/>
              </w:rPr>
              <w:t>100.000,00</w:t>
            </w:r>
          </w:p>
        </w:tc>
      </w:tr>
      <w:tr w:rsidR="009F7C70" w:rsidRPr="00E47C2E" w:rsidTr="009F7C70">
        <w:tc>
          <w:tcPr>
            <w:tcW w:w="369" w:type="pct"/>
            <w:shd w:val="clear" w:color="auto" w:fill="auto"/>
            <w:vAlign w:val="center"/>
          </w:tcPr>
          <w:p w:rsidR="009F7C70" w:rsidRDefault="009F7C70" w:rsidP="007715AD">
            <w:pPr>
              <w:spacing w:before="0"/>
              <w:jc w:val="center"/>
              <w:rPr>
                <w:rFonts w:cs="Arial"/>
                <w:b/>
                <w:bCs/>
                <w:iCs/>
                <w:lang w:val="sr-Cyrl-CS"/>
              </w:rPr>
            </w:pPr>
          </w:p>
        </w:tc>
        <w:tc>
          <w:tcPr>
            <w:tcW w:w="2641" w:type="pct"/>
            <w:shd w:val="clear" w:color="auto" w:fill="auto"/>
            <w:vAlign w:val="center"/>
          </w:tcPr>
          <w:p w:rsidR="009F7C70" w:rsidRPr="00A41713" w:rsidRDefault="009F7C70" w:rsidP="009F7C70">
            <w:pPr>
              <w:ind w:left="-1"/>
              <w:jc w:val="center"/>
              <w:rPr>
                <w:rFonts w:cs="Arial"/>
                <w:lang w:val="sr-Cyrl-RS"/>
              </w:rPr>
            </w:pPr>
            <w:r w:rsidRPr="00A41713">
              <w:rPr>
                <w:rFonts w:cs="Arial"/>
                <w:b/>
                <w:lang w:val="sr-Cyrl-CS"/>
              </w:rPr>
              <w:t xml:space="preserve">ЗСУ </w:t>
            </w:r>
            <w:r w:rsidRPr="00A41713">
              <w:rPr>
                <w:rFonts w:cs="Arial"/>
                <w:b/>
                <w:lang w:val="sr-Cyrl-RS"/>
              </w:rPr>
              <w:t>122/2018</w:t>
            </w:r>
          </w:p>
        </w:tc>
        <w:tc>
          <w:tcPr>
            <w:tcW w:w="637" w:type="pct"/>
            <w:shd w:val="clear" w:color="auto" w:fill="auto"/>
            <w:vAlign w:val="center"/>
          </w:tcPr>
          <w:p w:rsidR="009F7C70" w:rsidRPr="00A41713" w:rsidRDefault="009F7C70" w:rsidP="007715AD">
            <w:pPr>
              <w:ind w:left="-47"/>
              <w:jc w:val="center"/>
              <w:rPr>
                <w:rFonts w:cs="Arial"/>
                <w:lang w:val="sr-Cyrl-RS"/>
              </w:rPr>
            </w:pPr>
          </w:p>
        </w:tc>
        <w:tc>
          <w:tcPr>
            <w:tcW w:w="1354" w:type="pct"/>
            <w:shd w:val="clear" w:color="auto" w:fill="auto"/>
            <w:vAlign w:val="center"/>
          </w:tcPr>
          <w:p w:rsidR="009F7C70" w:rsidRPr="00A41713" w:rsidRDefault="009F7C70" w:rsidP="007715AD">
            <w:pPr>
              <w:jc w:val="center"/>
              <w:rPr>
                <w:rFonts w:cs="Arial"/>
                <w:lang w:val="sr-Cyrl-RS"/>
              </w:rPr>
            </w:pP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7</w:t>
            </w:r>
          </w:p>
        </w:tc>
        <w:tc>
          <w:tcPr>
            <w:tcW w:w="2641" w:type="pct"/>
            <w:shd w:val="clear" w:color="auto" w:fill="auto"/>
            <w:vAlign w:val="center"/>
          </w:tcPr>
          <w:p w:rsidR="007715AD" w:rsidRPr="00A41713" w:rsidRDefault="007715AD" w:rsidP="007715AD">
            <w:pPr>
              <w:ind w:left="-1"/>
              <w:rPr>
                <w:rFonts w:cs="Arial"/>
                <w:lang w:val="sr-Cyrl-RS"/>
              </w:rPr>
            </w:pPr>
            <w:r w:rsidRPr="00A41713">
              <w:rPr>
                <w:rFonts w:cs="Arial"/>
                <w:lang w:val="sr-Cyrl-RS"/>
              </w:rPr>
              <w:t>Годишњи ремонт</w:t>
            </w:r>
            <w:r w:rsidRPr="00A41713">
              <w:rPr>
                <w:rFonts w:cs="Arial"/>
              </w:rPr>
              <w:t xml:space="preserve"> мерне опреме SIEMENS на систему </w:t>
            </w:r>
            <w:r w:rsidRPr="00A41713">
              <w:rPr>
                <w:rFonts w:cs="Arial"/>
                <w:lang w:val="sr-Cyrl-RS"/>
              </w:rPr>
              <w:t>континуалних мерења емисије на димњаку</w:t>
            </w:r>
            <w:r w:rsidRPr="00A41713">
              <w:rPr>
                <w:rFonts w:cs="Arial"/>
              </w:rPr>
              <w:t xml:space="preserve"> котла К6 </w:t>
            </w:r>
            <w:r w:rsidRPr="00A41713">
              <w:rPr>
                <w:rFonts w:cs="Arial"/>
                <w:lang w:val="sr-Cyrl-RS"/>
              </w:rPr>
              <w:t xml:space="preserve">- </w:t>
            </w:r>
            <w:r w:rsidRPr="00A41713">
              <w:rPr>
                <w:rFonts w:cs="Arial"/>
              </w:rPr>
              <w:t>систем</w:t>
            </w:r>
            <w:r w:rsidRPr="00A41713">
              <w:rPr>
                <w:rFonts w:cs="Arial"/>
                <w:lang w:val="sr-Cyrl-RS"/>
              </w:rPr>
              <w:t>а</w:t>
            </w:r>
            <w:r w:rsidRPr="00A41713">
              <w:rPr>
                <w:rFonts w:cs="Arial"/>
              </w:rPr>
              <w:t xml:space="preserve"> CEMS-а </w:t>
            </w:r>
          </w:p>
        </w:tc>
        <w:tc>
          <w:tcPr>
            <w:tcW w:w="637" w:type="pct"/>
            <w:shd w:val="clear" w:color="auto" w:fill="auto"/>
            <w:vAlign w:val="center"/>
          </w:tcPr>
          <w:p w:rsidR="007715AD" w:rsidRPr="00A41713" w:rsidRDefault="007715AD" w:rsidP="007715AD">
            <w:pPr>
              <w:ind w:left="-47"/>
              <w:jc w:val="center"/>
              <w:rPr>
                <w:rFonts w:cs="Arial"/>
                <w:lang w:val="sr-Cyrl-RS"/>
              </w:rPr>
            </w:pPr>
            <w:r w:rsidRPr="00A41713">
              <w:rPr>
                <w:rFonts w:cs="Arial"/>
                <w:lang w:val="sr-Cyrl-RS"/>
              </w:rPr>
              <w:t>комплет</w:t>
            </w:r>
          </w:p>
        </w:tc>
        <w:tc>
          <w:tcPr>
            <w:tcW w:w="1354" w:type="pct"/>
            <w:shd w:val="clear" w:color="auto" w:fill="auto"/>
            <w:vAlign w:val="center"/>
          </w:tcPr>
          <w:p w:rsidR="007715AD" w:rsidRPr="00A41713" w:rsidRDefault="007715AD" w:rsidP="007715AD">
            <w:pPr>
              <w:jc w:val="center"/>
              <w:rPr>
                <w:rFonts w:cs="Arial"/>
                <w:lang w:val="sr-Cyrl-RS"/>
              </w:rPr>
            </w:pPr>
            <w:r w:rsidRPr="00A41713">
              <w:rPr>
                <w:rFonts w:cs="Arial"/>
                <w:lang w:val="sr-Cyrl-RS"/>
              </w:rPr>
              <w:t>1</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8</w:t>
            </w:r>
          </w:p>
        </w:tc>
        <w:tc>
          <w:tcPr>
            <w:tcW w:w="2641" w:type="pct"/>
            <w:shd w:val="clear" w:color="auto" w:fill="auto"/>
            <w:vAlign w:val="center"/>
          </w:tcPr>
          <w:p w:rsidR="007715AD" w:rsidRPr="00A41713" w:rsidRDefault="007715AD" w:rsidP="007715AD">
            <w:pPr>
              <w:ind w:left="-1"/>
              <w:rPr>
                <w:rFonts w:cs="Arial"/>
                <w:lang w:val="sr-Cyrl-RS"/>
              </w:rPr>
            </w:pPr>
            <w:r w:rsidRPr="00A41713">
              <w:rPr>
                <w:rFonts w:cs="Arial"/>
                <w:lang w:val="sr-Cyrl-RS"/>
              </w:rPr>
              <w:t>Детаљан р</w:t>
            </w:r>
            <w:r w:rsidRPr="00A41713">
              <w:rPr>
                <w:rFonts w:cs="Arial"/>
              </w:rPr>
              <w:t xml:space="preserve">едовни </w:t>
            </w:r>
            <w:r w:rsidRPr="00A41713">
              <w:rPr>
                <w:rFonts w:cs="Arial"/>
                <w:lang w:val="sr-Cyrl-RS"/>
              </w:rPr>
              <w:t>тро</w:t>
            </w:r>
            <w:r w:rsidRPr="00A41713">
              <w:rPr>
                <w:rFonts w:cs="Arial"/>
              </w:rPr>
              <w:t>месечни преглед комплетне опреме на</w:t>
            </w:r>
            <w:r w:rsidRPr="00A41713">
              <w:rPr>
                <w:rFonts w:cs="Arial"/>
                <w:lang w:val="sr-Cyrl-RS"/>
              </w:rPr>
              <w:t xml:space="preserve"> </w:t>
            </w:r>
            <w:r w:rsidRPr="00A41713">
              <w:rPr>
                <w:rFonts w:cs="Arial"/>
              </w:rPr>
              <w:t>димњаку</w:t>
            </w:r>
            <w:r w:rsidRPr="00A41713">
              <w:rPr>
                <w:rFonts w:cs="Arial"/>
                <w:lang w:val="sr-Cyrl-RS"/>
              </w:rPr>
              <w:t xml:space="preserve"> 3 – система за континуално мерење емисије</w:t>
            </w:r>
          </w:p>
        </w:tc>
        <w:tc>
          <w:tcPr>
            <w:tcW w:w="637" w:type="pct"/>
            <w:shd w:val="clear" w:color="auto" w:fill="auto"/>
            <w:vAlign w:val="center"/>
          </w:tcPr>
          <w:p w:rsidR="007715AD" w:rsidRPr="00A41713" w:rsidRDefault="007715AD" w:rsidP="007715AD">
            <w:pPr>
              <w:jc w:val="center"/>
              <w:rPr>
                <w:rFonts w:cs="Arial"/>
              </w:rPr>
            </w:pPr>
            <w:r w:rsidRPr="00A41713">
              <w:rPr>
                <w:rFonts w:cs="Arial"/>
              </w:rPr>
              <w:t>дан</w:t>
            </w:r>
          </w:p>
        </w:tc>
        <w:tc>
          <w:tcPr>
            <w:tcW w:w="1354" w:type="pct"/>
            <w:shd w:val="clear" w:color="auto" w:fill="auto"/>
            <w:vAlign w:val="center"/>
          </w:tcPr>
          <w:p w:rsidR="007715AD" w:rsidRPr="00A41713" w:rsidRDefault="007715AD" w:rsidP="007715AD">
            <w:pPr>
              <w:jc w:val="center"/>
              <w:rPr>
                <w:rFonts w:cs="Arial"/>
                <w:lang w:val="sr-Cyrl-RS"/>
              </w:rPr>
            </w:pPr>
            <w:r w:rsidRPr="00A41713">
              <w:rPr>
                <w:rFonts w:cs="Arial"/>
                <w:lang w:val="sr-Cyrl-RS"/>
              </w:rPr>
              <w:t>4</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9</w:t>
            </w:r>
          </w:p>
        </w:tc>
        <w:tc>
          <w:tcPr>
            <w:tcW w:w="2641" w:type="pct"/>
            <w:shd w:val="clear" w:color="auto" w:fill="auto"/>
            <w:vAlign w:val="center"/>
          </w:tcPr>
          <w:p w:rsidR="007715AD" w:rsidRPr="00A41713" w:rsidRDefault="007715AD" w:rsidP="007715AD">
            <w:pPr>
              <w:ind w:left="-1"/>
              <w:rPr>
                <w:rFonts w:cs="Arial"/>
                <w:lang w:val="sr-Cyrl-RS"/>
              </w:rPr>
            </w:pPr>
            <w:r w:rsidRPr="00A41713">
              <w:rPr>
                <w:rFonts w:cs="Arial"/>
                <w:lang w:val="sr-Cyrl-RS"/>
              </w:rPr>
              <w:t>Замена оптике и извора светлости на мерачу прашкастих материја димњака 3</w:t>
            </w:r>
          </w:p>
        </w:tc>
        <w:tc>
          <w:tcPr>
            <w:tcW w:w="637" w:type="pct"/>
            <w:shd w:val="clear" w:color="auto" w:fill="auto"/>
            <w:vAlign w:val="center"/>
          </w:tcPr>
          <w:p w:rsidR="007715AD" w:rsidRPr="00A41713" w:rsidRDefault="007715AD" w:rsidP="007715AD">
            <w:pPr>
              <w:jc w:val="center"/>
              <w:rPr>
                <w:rFonts w:cs="Arial"/>
                <w:lang w:val="sr-Cyrl-RS"/>
              </w:rPr>
            </w:pPr>
            <w:r w:rsidRPr="00A41713">
              <w:rPr>
                <w:rFonts w:cs="Arial"/>
                <w:lang w:val="sr-Cyrl-RS"/>
              </w:rPr>
              <w:t>комплет</w:t>
            </w:r>
          </w:p>
        </w:tc>
        <w:tc>
          <w:tcPr>
            <w:tcW w:w="1354" w:type="pct"/>
            <w:shd w:val="clear" w:color="auto" w:fill="auto"/>
            <w:vAlign w:val="center"/>
          </w:tcPr>
          <w:p w:rsidR="007715AD" w:rsidRPr="00A41713" w:rsidRDefault="007715AD" w:rsidP="007715AD">
            <w:pPr>
              <w:jc w:val="center"/>
              <w:rPr>
                <w:rFonts w:cs="Arial"/>
                <w:lang w:val="sr-Cyrl-RS"/>
              </w:rPr>
            </w:pPr>
            <w:r w:rsidRPr="00A41713">
              <w:rPr>
                <w:rFonts w:cs="Arial"/>
                <w:lang w:val="sr-Cyrl-RS"/>
              </w:rPr>
              <w:t>1</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10</w:t>
            </w:r>
          </w:p>
        </w:tc>
        <w:tc>
          <w:tcPr>
            <w:tcW w:w="2641" w:type="pct"/>
            <w:shd w:val="clear" w:color="auto" w:fill="auto"/>
            <w:vAlign w:val="center"/>
          </w:tcPr>
          <w:p w:rsidR="007715AD" w:rsidRPr="00A41713" w:rsidRDefault="007715AD" w:rsidP="007715AD">
            <w:pPr>
              <w:rPr>
                <w:rFonts w:cs="Arial"/>
              </w:rPr>
            </w:pPr>
            <w:r w:rsidRPr="00A41713">
              <w:rPr>
                <w:rFonts w:cs="Arial"/>
              </w:rPr>
              <w:t>Интервентно одржавање система</w:t>
            </w:r>
          </w:p>
        </w:tc>
        <w:tc>
          <w:tcPr>
            <w:tcW w:w="637" w:type="pct"/>
            <w:shd w:val="clear" w:color="auto" w:fill="auto"/>
            <w:vAlign w:val="center"/>
          </w:tcPr>
          <w:p w:rsidR="007715AD" w:rsidRPr="00A41713" w:rsidRDefault="007715AD" w:rsidP="007715AD">
            <w:pPr>
              <w:jc w:val="center"/>
              <w:rPr>
                <w:rFonts w:cs="Arial"/>
              </w:rPr>
            </w:pPr>
            <w:r w:rsidRPr="00A41713">
              <w:rPr>
                <w:rFonts w:cs="Arial"/>
              </w:rPr>
              <w:t>дан</w:t>
            </w:r>
          </w:p>
        </w:tc>
        <w:tc>
          <w:tcPr>
            <w:tcW w:w="1354" w:type="pct"/>
            <w:shd w:val="clear" w:color="auto" w:fill="auto"/>
            <w:vAlign w:val="center"/>
          </w:tcPr>
          <w:p w:rsidR="007715AD" w:rsidRPr="00A41713" w:rsidRDefault="007715AD" w:rsidP="007715AD">
            <w:pPr>
              <w:jc w:val="center"/>
              <w:rPr>
                <w:rFonts w:cs="Arial"/>
              </w:rPr>
            </w:pPr>
            <w:r w:rsidRPr="00A41713">
              <w:rPr>
                <w:rFonts w:cs="Arial"/>
              </w:rPr>
              <w:t>4</w:t>
            </w:r>
          </w:p>
        </w:tc>
      </w:tr>
      <w:tr w:rsidR="007715AD" w:rsidRPr="00E47C2E" w:rsidTr="009F7C70">
        <w:tc>
          <w:tcPr>
            <w:tcW w:w="369" w:type="pct"/>
            <w:shd w:val="clear" w:color="auto" w:fill="auto"/>
            <w:vAlign w:val="center"/>
          </w:tcPr>
          <w:p w:rsidR="007715AD" w:rsidRPr="007715AD" w:rsidRDefault="007715AD" w:rsidP="007715AD">
            <w:pPr>
              <w:spacing w:before="0"/>
              <w:rPr>
                <w:rFonts w:cs="Arial"/>
                <w:b/>
                <w:bCs/>
                <w:iCs/>
                <w:lang w:val="sr-Latn-RS"/>
              </w:rPr>
            </w:pPr>
            <w:r>
              <w:rPr>
                <w:rFonts w:cs="Arial"/>
                <w:b/>
                <w:bCs/>
                <w:iCs/>
                <w:lang w:val="sr-Latn-RS"/>
              </w:rPr>
              <w:t>11</w:t>
            </w:r>
          </w:p>
        </w:tc>
        <w:tc>
          <w:tcPr>
            <w:tcW w:w="2641" w:type="pct"/>
            <w:shd w:val="clear" w:color="auto" w:fill="auto"/>
            <w:vAlign w:val="center"/>
          </w:tcPr>
          <w:p w:rsidR="007715AD" w:rsidRPr="00A41713" w:rsidRDefault="00165BAE" w:rsidP="00165BAE">
            <w:pPr>
              <w:rPr>
                <w:rFonts w:cs="Arial"/>
              </w:rPr>
            </w:pPr>
            <w:r w:rsidRPr="00A41713">
              <w:rPr>
                <w:rFonts w:cs="Arial"/>
                <w:lang w:val="sr-Cyrl-RS"/>
              </w:rPr>
              <w:t>Опредељени износ</w:t>
            </w:r>
            <w:r w:rsidR="007715AD" w:rsidRPr="00A41713">
              <w:rPr>
                <w:rFonts w:cs="Arial"/>
                <w:lang w:val="sr-Cyrl-RS"/>
              </w:rPr>
              <w:t xml:space="preserve"> резервних делова за димњак 3</w:t>
            </w:r>
          </w:p>
        </w:tc>
        <w:tc>
          <w:tcPr>
            <w:tcW w:w="1991" w:type="pct"/>
            <w:gridSpan w:val="2"/>
            <w:shd w:val="clear" w:color="auto" w:fill="auto"/>
            <w:vAlign w:val="center"/>
          </w:tcPr>
          <w:p w:rsidR="007715AD" w:rsidRPr="00A41713" w:rsidRDefault="007715AD" w:rsidP="007715AD">
            <w:pPr>
              <w:jc w:val="center"/>
              <w:rPr>
                <w:rFonts w:cs="Arial"/>
              </w:rPr>
            </w:pPr>
            <w:r w:rsidRPr="00A41713">
              <w:rPr>
                <w:rFonts w:cs="Arial"/>
              </w:rPr>
              <w:t>400.000,00</w:t>
            </w:r>
          </w:p>
        </w:tc>
      </w:tr>
      <w:tr w:rsidR="007715AD" w:rsidRPr="00E47C2E" w:rsidTr="009F7C70">
        <w:tc>
          <w:tcPr>
            <w:tcW w:w="369" w:type="pct"/>
            <w:shd w:val="clear" w:color="auto" w:fill="auto"/>
            <w:vAlign w:val="center"/>
          </w:tcPr>
          <w:p w:rsidR="007715AD" w:rsidRPr="007715AD" w:rsidRDefault="007715AD" w:rsidP="007715AD">
            <w:pPr>
              <w:spacing w:before="0"/>
              <w:rPr>
                <w:rFonts w:cs="Arial"/>
                <w:b/>
                <w:bCs/>
                <w:iCs/>
                <w:lang w:val="sr-Latn-RS"/>
              </w:rPr>
            </w:pPr>
            <w:r>
              <w:rPr>
                <w:rFonts w:cs="Arial"/>
                <w:b/>
                <w:bCs/>
                <w:iCs/>
                <w:lang w:val="sr-Latn-RS"/>
              </w:rPr>
              <w:t>12</w:t>
            </w:r>
          </w:p>
        </w:tc>
        <w:tc>
          <w:tcPr>
            <w:tcW w:w="2641" w:type="pct"/>
            <w:shd w:val="clear" w:color="auto" w:fill="auto"/>
          </w:tcPr>
          <w:p w:rsidR="007715AD" w:rsidRPr="007E5202" w:rsidRDefault="007715AD" w:rsidP="00154088">
            <w:pPr>
              <w:tabs>
                <w:tab w:val="right" w:pos="10255"/>
              </w:tabs>
              <w:spacing w:before="0"/>
              <w:rPr>
                <w:rFonts w:cs="Arial"/>
                <w:u w:val="single"/>
              </w:rPr>
            </w:pPr>
            <w:r w:rsidRPr="007E5202">
              <w:rPr>
                <w:rFonts w:cs="Arial"/>
                <w:u w:val="single"/>
              </w:rPr>
              <w:t xml:space="preserve">Редовни месечни </w:t>
            </w:r>
            <w:bookmarkStart w:id="20" w:name="_GoBack"/>
            <w:r w:rsidRPr="007E5202">
              <w:rPr>
                <w:rFonts w:cs="Arial"/>
                <w:u w:val="single"/>
              </w:rPr>
              <w:t>преглед комплетне опреме:</w:t>
            </w:r>
          </w:p>
          <w:bookmarkEnd w:id="20"/>
          <w:p w:rsidR="007715AD" w:rsidRPr="007E5202" w:rsidRDefault="007715AD" w:rsidP="00154088">
            <w:pPr>
              <w:tabs>
                <w:tab w:val="right" w:pos="10255"/>
              </w:tabs>
              <w:spacing w:before="0"/>
              <w:rPr>
                <w:rFonts w:cs="Arial"/>
              </w:rPr>
            </w:pPr>
            <w:r w:rsidRPr="007E5202">
              <w:rPr>
                <w:rFonts w:cs="Arial"/>
              </w:rPr>
              <w:t xml:space="preserve"> ●   </w:t>
            </w:r>
            <w:r w:rsidRPr="007E5202">
              <w:rPr>
                <w:rFonts w:cs="Arial"/>
                <w:u w:val="single"/>
              </w:rPr>
              <w:t>На  димњаку:</w:t>
            </w:r>
          </w:p>
          <w:p w:rsidR="007715AD" w:rsidRPr="007E5202" w:rsidRDefault="007715AD" w:rsidP="00154088">
            <w:pPr>
              <w:tabs>
                <w:tab w:val="right" w:pos="10255"/>
              </w:tabs>
              <w:spacing w:before="0"/>
              <w:rPr>
                <w:rFonts w:cs="Arial"/>
              </w:rPr>
            </w:pPr>
            <w:r w:rsidRPr="007E5202">
              <w:rPr>
                <w:rFonts w:cs="Arial"/>
              </w:rPr>
              <w:t xml:space="preserve">  -грејана филтер јединица, грејана линија за узорковање и грејана сонда</w:t>
            </w:r>
          </w:p>
          <w:p w:rsidR="007715AD" w:rsidRPr="007E5202" w:rsidRDefault="007715AD" w:rsidP="00154088">
            <w:pPr>
              <w:tabs>
                <w:tab w:val="right" w:pos="10255"/>
              </w:tabs>
              <w:spacing w:before="0"/>
              <w:rPr>
                <w:rFonts w:cs="Arial"/>
              </w:rPr>
            </w:pPr>
            <w:r w:rsidRPr="007E5202">
              <w:rPr>
                <w:rFonts w:cs="Arial"/>
              </w:rPr>
              <w:t xml:space="preserve">  -мерач концентрације прашкастих материја Durag  D-R 290 и припадајућа опрема (филтери ваздуха  мотора дуваљке, мерна глава)</w:t>
            </w:r>
          </w:p>
          <w:p w:rsidR="007715AD" w:rsidRPr="007E5202" w:rsidRDefault="007715AD" w:rsidP="00154088">
            <w:pPr>
              <w:tabs>
                <w:tab w:val="right" w:pos="10255"/>
              </w:tabs>
              <w:spacing w:before="0"/>
              <w:rPr>
                <w:rFonts w:cs="Arial"/>
              </w:rPr>
            </w:pPr>
            <w:r w:rsidRPr="007E5202">
              <w:rPr>
                <w:rFonts w:cs="Arial"/>
              </w:rPr>
              <w:t xml:space="preserve">  - мерач протока Durag D-FL 200 и припадајућа опрема (лед лампе, филтер ваздуха мотора  дуваљке, мерна  глава)</w:t>
            </w:r>
          </w:p>
          <w:p w:rsidR="007715AD" w:rsidRPr="007E5202" w:rsidRDefault="007715AD" w:rsidP="00154088">
            <w:pPr>
              <w:tabs>
                <w:tab w:val="right" w:pos="10255"/>
              </w:tabs>
              <w:spacing w:before="0"/>
              <w:rPr>
                <w:rFonts w:cs="Arial"/>
              </w:rPr>
            </w:pPr>
            <w:r w:rsidRPr="007E5202">
              <w:rPr>
                <w:rFonts w:cs="Arial"/>
              </w:rPr>
              <w:t xml:space="preserve">  - мерач  влаге NEO LaserGas II </w:t>
            </w:r>
          </w:p>
          <w:p w:rsidR="007715AD" w:rsidRPr="007E5202" w:rsidRDefault="007715AD" w:rsidP="00154088">
            <w:pPr>
              <w:tabs>
                <w:tab w:val="right" w:pos="10255"/>
              </w:tabs>
              <w:spacing w:before="0"/>
              <w:rPr>
                <w:rFonts w:cs="Arial"/>
              </w:rPr>
            </w:pPr>
            <w:r>
              <w:rPr>
                <w:rFonts w:cs="Arial"/>
              </w:rPr>
              <w:t xml:space="preserve"> -</w:t>
            </w:r>
            <w:r w:rsidRPr="007E5202">
              <w:rPr>
                <w:rFonts w:cs="Arial"/>
              </w:rPr>
              <w:t xml:space="preserve">мерач апсолутног притиска  </w:t>
            </w:r>
          </w:p>
          <w:p w:rsidR="007715AD" w:rsidRPr="007E5202" w:rsidRDefault="007715AD" w:rsidP="00154088">
            <w:pPr>
              <w:tabs>
                <w:tab w:val="right" w:pos="10255"/>
              </w:tabs>
              <w:spacing w:before="0"/>
              <w:rPr>
                <w:rFonts w:cs="Arial"/>
              </w:rPr>
            </w:pPr>
            <w:r>
              <w:rPr>
                <w:rFonts w:cs="Arial"/>
              </w:rPr>
              <w:t xml:space="preserve">  -</w:t>
            </w:r>
            <w:r w:rsidRPr="007E5202">
              <w:rPr>
                <w:rFonts w:cs="Arial"/>
              </w:rPr>
              <w:t xml:space="preserve">мерач  температуре </w:t>
            </w:r>
          </w:p>
          <w:p w:rsidR="007715AD" w:rsidRPr="007E5202" w:rsidRDefault="007715AD" w:rsidP="00154088">
            <w:pPr>
              <w:tabs>
                <w:tab w:val="right" w:pos="10255"/>
              </w:tabs>
              <w:spacing w:before="0"/>
              <w:rPr>
                <w:rFonts w:cs="Arial"/>
              </w:rPr>
            </w:pPr>
            <w:r>
              <w:rPr>
                <w:rFonts w:cs="Arial"/>
              </w:rPr>
              <w:t>●</w:t>
            </w:r>
            <w:r w:rsidRPr="007E5202">
              <w:rPr>
                <w:rFonts w:cs="Arial"/>
              </w:rPr>
              <w:t xml:space="preserve">У анализаторској  кућици, термокоманди </w:t>
            </w:r>
            <w:r w:rsidRPr="007E5202">
              <w:rPr>
                <w:rFonts w:cs="Arial"/>
              </w:rPr>
              <w:lastRenderedPageBreak/>
              <w:t>161МW и др:</w:t>
            </w:r>
          </w:p>
          <w:p w:rsidR="007715AD" w:rsidRPr="007E5202" w:rsidRDefault="007715AD" w:rsidP="00154088">
            <w:pPr>
              <w:tabs>
                <w:tab w:val="right" w:pos="10255"/>
              </w:tabs>
              <w:spacing w:before="0"/>
              <w:rPr>
                <w:rFonts w:cs="Arial"/>
              </w:rPr>
            </w:pPr>
            <w:r w:rsidRPr="007E5202">
              <w:rPr>
                <w:rFonts w:cs="Arial"/>
              </w:rPr>
              <w:t xml:space="preserve">  - систем гасних анализатора PPA-CE 10.2 са калибрацијом анализатора (Интервал калибрације и превентивног одржавања је на сваких 1 месец)</w:t>
            </w:r>
          </w:p>
          <w:p w:rsidR="007715AD" w:rsidRPr="007E5202" w:rsidRDefault="007715AD" w:rsidP="00154088">
            <w:pPr>
              <w:tabs>
                <w:tab w:val="right" w:pos="10255"/>
              </w:tabs>
              <w:spacing w:before="0"/>
              <w:rPr>
                <w:rFonts w:cs="Arial"/>
              </w:rPr>
            </w:pPr>
            <w:r>
              <w:rPr>
                <w:rFonts w:cs="Arial"/>
              </w:rPr>
              <w:t xml:space="preserve">  -</w:t>
            </w:r>
            <w:r w:rsidRPr="007E5202">
              <w:rPr>
                <w:rFonts w:cs="Arial"/>
              </w:rPr>
              <w:t xml:space="preserve">пратећи систем: вентилационо климатизациони систем, </w:t>
            </w:r>
            <w:proofErr w:type="gramStart"/>
            <w:r w:rsidRPr="007E5202">
              <w:rPr>
                <w:rFonts w:cs="Arial"/>
              </w:rPr>
              <w:t>група  за</w:t>
            </w:r>
            <w:proofErr w:type="gramEnd"/>
            <w:r w:rsidRPr="007E5202">
              <w:rPr>
                <w:rFonts w:cs="Arial"/>
              </w:rPr>
              <w:t xml:space="preserve"> припрему инструменталног ваздуха итд.</w:t>
            </w:r>
          </w:p>
          <w:p w:rsidR="007715AD" w:rsidRPr="008140AF" w:rsidRDefault="007715AD" w:rsidP="00154088">
            <w:pPr>
              <w:spacing w:before="0"/>
              <w:rPr>
                <w:rFonts w:cs="Arial"/>
                <w:lang w:val="sr-Cyrl-RS"/>
              </w:rPr>
            </w:pPr>
            <w:r>
              <w:rPr>
                <w:rFonts w:cs="Arial"/>
              </w:rPr>
              <w:t xml:space="preserve">  -</w:t>
            </w:r>
            <w:r w:rsidRPr="007E5202">
              <w:rPr>
                <w:rFonts w:cs="Arial"/>
              </w:rPr>
              <w:t>надзорни систем Durag DEMS 2000 (комуникационa јединицa D-MS 500 KE, остала комуникационa опрема  PC сервер и  клијенти са софтвером за обраду података)</w:t>
            </w:r>
          </w:p>
        </w:tc>
        <w:tc>
          <w:tcPr>
            <w:tcW w:w="637" w:type="pct"/>
            <w:shd w:val="clear" w:color="auto" w:fill="auto"/>
            <w:vAlign w:val="center"/>
          </w:tcPr>
          <w:p w:rsidR="007715AD" w:rsidRPr="008D6F78" w:rsidRDefault="007715AD" w:rsidP="007715AD">
            <w:pPr>
              <w:jc w:val="center"/>
              <w:rPr>
                <w:rFonts w:cs="Arial"/>
              </w:rPr>
            </w:pPr>
            <w:r w:rsidRPr="008D6F78">
              <w:rPr>
                <w:rFonts w:cs="Arial"/>
              </w:rPr>
              <w:lastRenderedPageBreak/>
              <w:t>дан</w:t>
            </w:r>
          </w:p>
        </w:tc>
        <w:tc>
          <w:tcPr>
            <w:tcW w:w="1354" w:type="pct"/>
            <w:shd w:val="clear" w:color="auto" w:fill="auto"/>
            <w:vAlign w:val="center"/>
          </w:tcPr>
          <w:p w:rsidR="007715AD" w:rsidRPr="008D6F78" w:rsidRDefault="007715AD" w:rsidP="007715AD">
            <w:pPr>
              <w:jc w:val="center"/>
              <w:rPr>
                <w:rFonts w:cs="Arial"/>
              </w:rPr>
            </w:pPr>
            <w:r>
              <w:rPr>
                <w:rFonts w:cs="Arial"/>
              </w:rPr>
              <w:t>12</w:t>
            </w:r>
          </w:p>
        </w:tc>
      </w:tr>
      <w:tr w:rsidR="007715AD" w:rsidRPr="00E47C2E" w:rsidTr="009F7C70">
        <w:tc>
          <w:tcPr>
            <w:tcW w:w="369" w:type="pct"/>
            <w:shd w:val="clear" w:color="auto" w:fill="auto"/>
            <w:vAlign w:val="center"/>
          </w:tcPr>
          <w:p w:rsidR="007715AD" w:rsidRPr="007715AD" w:rsidRDefault="007715AD" w:rsidP="007715AD">
            <w:pPr>
              <w:spacing w:before="0"/>
              <w:rPr>
                <w:rFonts w:cs="Arial"/>
                <w:b/>
                <w:bCs/>
                <w:iCs/>
                <w:lang w:val="sr-Latn-RS"/>
              </w:rPr>
            </w:pPr>
            <w:r>
              <w:rPr>
                <w:rFonts w:cs="Arial"/>
                <w:b/>
                <w:bCs/>
                <w:iCs/>
                <w:lang w:val="sr-Latn-RS"/>
              </w:rPr>
              <w:lastRenderedPageBreak/>
              <w:t>13</w:t>
            </w:r>
          </w:p>
        </w:tc>
        <w:tc>
          <w:tcPr>
            <w:tcW w:w="2641" w:type="pct"/>
            <w:shd w:val="clear" w:color="auto" w:fill="auto"/>
            <w:vAlign w:val="center"/>
          </w:tcPr>
          <w:p w:rsidR="007715AD" w:rsidRPr="007E5202" w:rsidRDefault="007715AD" w:rsidP="007715AD">
            <w:pPr>
              <w:tabs>
                <w:tab w:val="right" w:pos="10255"/>
              </w:tabs>
              <w:rPr>
                <w:rFonts w:cs="Arial"/>
              </w:rPr>
            </w:pPr>
            <w:r w:rsidRPr="007E5202">
              <w:rPr>
                <w:rFonts w:cs="Arial"/>
                <w:lang w:val="sr-Cyrl-RS"/>
              </w:rPr>
              <w:t xml:space="preserve">Инжењер дан за систем за континуално мерење емисије </w:t>
            </w:r>
            <w:r w:rsidRPr="007E5202">
              <w:rPr>
                <w:rFonts w:cs="Arial"/>
                <w:lang w:val="sr-Latn-RS"/>
              </w:rPr>
              <w:t xml:space="preserve">дефинисан у тачки А.1     (текућег одржавања) </w:t>
            </w:r>
            <w:r w:rsidRPr="007E5202">
              <w:rPr>
                <w:rFonts w:cs="Arial"/>
                <w:i/>
                <w:lang w:val="sr-Latn-RS"/>
              </w:rPr>
              <w:t>(</w:t>
            </w:r>
            <w:r w:rsidRPr="007E5202">
              <w:rPr>
                <w:rFonts w:cs="Arial"/>
                <w:i/>
                <w:lang w:val="sr-Cyrl-RS"/>
              </w:rPr>
              <w:t>сервисни тим по потреби)</w:t>
            </w:r>
          </w:p>
        </w:tc>
        <w:tc>
          <w:tcPr>
            <w:tcW w:w="637" w:type="pct"/>
            <w:shd w:val="clear" w:color="auto" w:fill="auto"/>
            <w:vAlign w:val="center"/>
          </w:tcPr>
          <w:p w:rsidR="007715AD" w:rsidRPr="008D6F78" w:rsidRDefault="007715AD" w:rsidP="007715AD">
            <w:pPr>
              <w:jc w:val="center"/>
              <w:rPr>
                <w:rFonts w:cs="Arial"/>
              </w:rPr>
            </w:pPr>
            <w:r w:rsidRPr="008D6F78">
              <w:rPr>
                <w:rFonts w:cs="Arial"/>
              </w:rPr>
              <w:t>дан</w:t>
            </w:r>
          </w:p>
        </w:tc>
        <w:tc>
          <w:tcPr>
            <w:tcW w:w="1354" w:type="pct"/>
            <w:shd w:val="clear" w:color="auto" w:fill="auto"/>
            <w:vAlign w:val="center"/>
          </w:tcPr>
          <w:p w:rsidR="007715AD" w:rsidRPr="008D6F78" w:rsidRDefault="007715AD" w:rsidP="007715AD">
            <w:pPr>
              <w:jc w:val="center"/>
              <w:rPr>
                <w:rFonts w:cs="Arial"/>
              </w:rPr>
            </w:pPr>
            <w:r>
              <w:rPr>
                <w:rFonts w:cs="Arial"/>
              </w:rPr>
              <w:t>2</w:t>
            </w:r>
          </w:p>
        </w:tc>
      </w:tr>
      <w:tr w:rsidR="007715AD" w:rsidRPr="00E47C2E" w:rsidTr="009F7C70">
        <w:tc>
          <w:tcPr>
            <w:tcW w:w="369" w:type="pct"/>
            <w:shd w:val="clear" w:color="auto" w:fill="auto"/>
            <w:vAlign w:val="center"/>
          </w:tcPr>
          <w:p w:rsidR="007715AD" w:rsidRDefault="007715AD" w:rsidP="007715AD">
            <w:pPr>
              <w:spacing w:before="0"/>
              <w:jc w:val="center"/>
              <w:rPr>
                <w:rFonts w:cs="Arial"/>
                <w:b/>
                <w:bCs/>
                <w:iCs/>
                <w:lang w:val="sr-Cyrl-CS"/>
              </w:rPr>
            </w:pPr>
            <w:r>
              <w:rPr>
                <w:rFonts w:cs="Arial"/>
                <w:b/>
                <w:bCs/>
                <w:iCs/>
                <w:lang w:val="sr-Cyrl-CS"/>
              </w:rPr>
              <w:t>14</w:t>
            </w:r>
          </w:p>
        </w:tc>
        <w:tc>
          <w:tcPr>
            <w:tcW w:w="2641" w:type="pct"/>
            <w:shd w:val="clear" w:color="auto" w:fill="auto"/>
          </w:tcPr>
          <w:p w:rsidR="007715AD" w:rsidRPr="007E5202" w:rsidRDefault="00165BAE" w:rsidP="00165BAE">
            <w:pPr>
              <w:rPr>
                <w:rFonts w:cs="Arial"/>
                <w:lang w:val="sr-Cyrl-RS"/>
              </w:rPr>
            </w:pPr>
            <w:r w:rsidRPr="00165BAE">
              <w:rPr>
                <w:rFonts w:cs="Arial"/>
                <w:lang w:val="sr-Cyrl-RS"/>
              </w:rPr>
              <w:t xml:space="preserve">Опредељени износ резервних делова </w:t>
            </w:r>
            <w:r>
              <w:rPr>
                <w:rFonts w:cs="Arial"/>
                <w:lang w:val="sr-Cyrl-RS"/>
              </w:rPr>
              <w:t xml:space="preserve">за </w:t>
            </w:r>
            <w:r w:rsidR="007715AD" w:rsidRPr="007E5202">
              <w:rPr>
                <w:rFonts w:cs="Arial"/>
              </w:rPr>
              <w:t xml:space="preserve"> несметани годишњи рад </w:t>
            </w:r>
            <w:r w:rsidR="007715AD">
              <w:rPr>
                <w:rFonts w:cs="Arial"/>
                <w:lang w:val="sr-Cyrl-RS"/>
              </w:rPr>
              <w:t>за димњак Д2</w:t>
            </w:r>
          </w:p>
        </w:tc>
        <w:tc>
          <w:tcPr>
            <w:tcW w:w="1991" w:type="pct"/>
            <w:gridSpan w:val="2"/>
            <w:shd w:val="clear" w:color="auto" w:fill="auto"/>
            <w:vAlign w:val="center"/>
          </w:tcPr>
          <w:p w:rsidR="007715AD" w:rsidRDefault="007715AD" w:rsidP="007715AD">
            <w:pPr>
              <w:spacing w:before="0"/>
              <w:jc w:val="center"/>
              <w:rPr>
                <w:rFonts w:cs="Arial"/>
                <w:b/>
                <w:bCs/>
                <w:iCs/>
                <w:lang w:val="sr-Cyrl-RS"/>
              </w:rPr>
            </w:pPr>
            <w:r>
              <w:rPr>
                <w:rFonts w:cs="Arial"/>
                <w:b/>
                <w:bCs/>
                <w:iCs/>
                <w:lang w:val="sr-Cyrl-RS"/>
              </w:rPr>
              <w:t>700.000,00</w:t>
            </w:r>
          </w:p>
        </w:tc>
      </w:tr>
    </w:tbl>
    <w:p w:rsidR="007715AD" w:rsidRPr="007715AD" w:rsidRDefault="007715AD" w:rsidP="0014146E">
      <w:pPr>
        <w:spacing w:before="0"/>
        <w:jc w:val="left"/>
        <w:rPr>
          <w:b/>
          <w:lang w:val="sr-Cyrl-RS"/>
        </w:rPr>
      </w:pPr>
    </w:p>
    <w:p w:rsidR="00F27EAE" w:rsidRPr="00F27EAE" w:rsidRDefault="00F27EAE" w:rsidP="00F27EAE">
      <w:pPr>
        <w:spacing w:before="0"/>
        <w:jc w:val="left"/>
        <w:rPr>
          <w:rFonts w:cs="Arial"/>
          <w:sz w:val="24"/>
          <w:szCs w:val="24"/>
          <w:lang w:val="sr-Cyrl-RS"/>
        </w:rPr>
      </w:pPr>
      <w:r w:rsidRPr="00F27EAE">
        <w:rPr>
          <w:rFonts w:cs="Arial"/>
          <w:sz w:val="24"/>
          <w:szCs w:val="24"/>
          <w:lang w:val="sr-Cyrl-RS"/>
        </w:rPr>
        <w:t xml:space="preserve">Технички опис </w:t>
      </w:r>
      <w:r w:rsidR="00154088">
        <w:rPr>
          <w:rFonts w:cs="Arial"/>
          <w:sz w:val="24"/>
          <w:szCs w:val="24"/>
          <w:lang w:val="sr-Cyrl-RS"/>
        </w:rPr>
        <w:t>услуга за ставке 1, 2 и 3</w:t>
      </w:r>
      <w:r w:rsidRPr="00F27EAE">
        <w:rPr>
          <w:rFonts w:cs="Arial"/>
          <w:sz w:val="24"/>
          <w:szCs w:val="24"/>
          <w:lang w:val="sr-Cyrl-RS"/>
        </w:rPr>
        <w:t xml:space="preserve"> </w:t>
      </w:r>
      <w:r w:rsidR="00154088">
        <w:rPr>
          <w:rFonts w:cs="Arial"/>
          <w:sz w:val="24"/>
          <w:szCs w:val="24"/>
          <w:lang w:val="sr-Cyrl-RS"/>
        </w:rPr>
        <w:t>(</w:t>
      </w:r>
      <w:r w:rsidRPr="00F27EAE">
        <w:rPr>
          <w:rFonts w:cs="Arial"/>
          <w:sz w:val="24"/>
          <w:szCs w:val="24"/>
          <w:lang w:val="sr-Cyrl-RS"/>
        </w:rPr>
        <w:t>по ЗСУ број 690/2018</w:t>
      </w:r>
      <w:r w:rsidR="007E36F3">
        <w:rPr>
          <w:rFonts w:cs="Arial"/>
          <w:sz w:val="24"/>
          <w:szCs w:val="24"/>
          <w:lang w:val="sr-Cyrl-RS"/>
        </w:rPr>
        <w:t>)</w:t>
      </w:r>
      <w:r w:rsidRPr="00F27EAE">
        <w:rPr>
          <w:rFonts w:cs="Arial"/>
          <w:sz w:val="24"/>
          <w:szCs w:val="24"/>
          <w:lang w:val="sr-Cyrl-RS"/>
        </w:rPr>
        <w:t xml:space="preserve">: </w:t>
      </w:r>
    </w:p>
    <w:p w:rsidR="00F27EAE" w:rsidRPr="00F27EAE" w:rsidRDefault="00F27EAE" w:rsidP="00F27EAE">
      <w:pPr>
        <w:spacing w:before="0"/>
        <w:rPr>
          <w:rFonts w:cs="Arial"/>
          <w:sz w:val="24"/>
          <w:szCs w:val="24"/>
          <w:lang w:val="sr-Latn-RS"/>
        </w:rPr>
      </w:pPr>
    </w:p>
    <w:p w:rsidR="00F27EAE" w:rsidRPr="00F27EAE" w:rsidRDefault="007E36F3" w:rsidP="00F27EAE">
      <w:pPr>
        <w:spacing w:before="0"/>
        <w:rPr>
          <w:rFonts w:cs="Arial"/>
          <w:sz w:val="24"/>
          <w:szCs w:val="24"/>
          <w:lang w:val="sr-Cyrl-RS"/>
        </w:rPr>
      </w:pPr>
      <w:r>
        <w:rPr>
          <w:rFonts w:cs="Arial"/>
          <w:sz w:val="24"/>
          <w:szCs w:val="24"/>
          <w:lang w:val="sr-Cyrl-RS"/>
        </w:rPr>
        <w:t>-</w:t>
      </w:r>
      <w:r w:rsidR="00F27EAE" w:rsidRPr="00F27EAE">
        <w:rPr>
          <w:rFonts w:cs="Arial"/>
          <w:sz w:val="24"/>
          <w:szCs w:val="24"/>
          <w:lang w:val="sr-Cyrl-RS"/>
        </w:rPr>
        <w:t xml:space="preserve"> Услуге одржавања ЦЕМС система</w:t>
      </w:r>
    </w:p>
    <w:p w:rsidR="00F27EAE" w:rsidRPr="00F27EAE" w:rsidRDefault="00F27EAE" w:rsidP="00F27EAE">
      <w:pPr>
        <w:spacing w:before="0"/>
        <w:rPr>
          <w:rFonts w:cs="Arial"/>
          <w:sz w:val="24"/>
          <w:szCs w:val="24"/>
          <w:lang w:val="sr-Cyrl-RS"/>
        </w:rPr>
      </w:pPr>
    </w:p>
    <w:p w:rsidR="00F27EAE" w:rsidRPr="00154088" w:rsidRDefault="00F27EAE" w:rsidP="00F27EAE">
      <w:pPr>
        <w:spacing w:before="0"/>
        <w:rPr>
          <w:rFonts w:cs="Arial"/>
          <w:lang w:val="sr-Cyrl-RS"/>
        </w:rPr>
      </w:pPr>
      <w:r>
        <w:rPr>
          <w:rFonts w:cs="Arial"/>
          <w:sz w:val="24"/>
          <w:szCs w:val="24"/>
          <w:lang w:val="sr-Cyrl-RS"/>
        </w:rPr>
        <w:t>1.</w:t>
      </w:r>
      <w:r w:rsidRPr="00F27EAE">
        <w:rPr>
          <w:rFonts w:cs="Arial"/>
          <w:sz w:val="24"/>
          <w:szCs w:val="24"/>
          <w:lang w:val="sr-Cyrl-RS"/>
        </w:rPr>
        <w:t xml:space="preserve">Услуга одржавања ЦЕМС система. Редовно и превентивно одржавање </w:t>
      </w:r>
      <w:r w:rsidRPr="00154088">
        <w:rPr>
          <w:rFonts w:cs="Arial"/>
          <w:lang w:val="sr-Cyrl-RS"/>
        </w:rPr>
        <w:t>система ће радити Наручилац. Границе: ТЕНТ – А.</w:t>
      </w:r>
    </w:p>
    <w:p w:rsidR="00F27EAE" w:rsidRPr="00154088" w:rsidRDefault="00F27EAE" w:rsidP="00F27EAE">
      <w:pPr>
        <w:spacing w:before="0"/>
        <w:rPr>
          <w:rFonts w:cs="Arial"/>
          <w:lang w:val="sr-Cyrl-RS"/>
        </w:rPr>
      </w:pPr>
    </w:p>
    <w:p w:rsidR="00F27EAE" w:rsidRPr="00154088" w:rsidRDefault="00F27EAE" w:rsidP="00F27EAE">
      <w:pPr>
        <w:spacing w:before="0"/>
        <w:rPr>
          <w:rFonts w:cs="Arial"/>
          <w:lang w:val="sr-Cyrl-RS"/>
        </w:rPr>
      </w:pPr>
      <w:r w:rsidRPr="00154088">
        <w:rPr>
          <w:rFonts w:cs="Arial"/>
          <w:lang w:val="sr-Cyrl-RS"/>
        </w:rPr>
        <w:t>2.У обиму услуга по овој ставци предвиђени су следеће услуге:</w:t>
      </w:r>
    </w:p>
    <w:p w:rsidR="00F27EAE" w:rsidRPr="00154088" w:rsidRDefault="00F27EAE" w:rsidP="00F27EAE">
      <w:pPr>
        <w:spacing w:before="0"/>
        <w:rPr>
          <w:rFonts w:cs="Arial"/>
          <w:lang w:val="sr-Cyrl-RS"/>
        </w:rPr>
      </w:pPr>
      <w:r w:rsidRPr="00154088">
        <w:rPr>
          <w:rFonts w:cs="Arial"/>
          <w:lang w:val="sr-Cyrl-RS"/>
        </w:rPr>
        <w:t>Контролна мерења хомогености</w:t>
      </w:r>
    </w:p>
    <w:p w:rsidR="00F27EAE" w:rsidRPr="00154088" w:rsidRDefault="00F27EAE" w:rsidP="00F27EAE">
      <w:pPr>
        <w:spacing w:before="0"/>
        <w:rPr>
          <w:rFonts w:cs="Arial"/>
          <w:lang w:val="sr-Cyrl-RS"/>
        </w:rPr>
      </w:pPr>
      <w:r w:rsidRPr="00154088">
        <w:rPr>
          <w:rFonts w:cs="Arial"/>
          <w:lang w:val="sr-Cyrl-RS"/>
        </w:rPr>
        <w:t xml:space="preserve">Дијагностика кварова анализатора гасова и анализатора мерача прашкастих материја </w:t>
      </w:r>
    </w:p>
    <w:p w:rsidR="00F27EAE" w:rsidRPr="00154088" w:rsidRDefault="00F27EAE" w:rsidP="00F27EAE">
      <w:pPr>
        <w:spacing w:before="0"/>
        <w:rPr>
          <w:rFonts w:cs="Arial"/>
          <w:lang w:val="sr-Cyrl-RS"/>
        </w:rPr>
      </w:pPr>
      <w:r w:rsidRPr="00154088">
        <w:rPr>
          <w:rFonts w:cs="Arial"/>
          <w:lang w:val="sr-Cyrl-RS"/>
        </w:rPr>
        <w:t>Контролна мерења брзине струјања димних гасова</w:t>
      </w:r>
    </w:p>
    <w:p w:rsidR="00F27EAE" w:rsidRPr="00154088" w:rsidRDefault="00F27EAE" w:rsidP="00F27EAE">
      <w:pPr>
        <w:spacing w:before="0"/>
        <w:rPr>
          <w:rFonts w:cs="Arial"/>
          <w:lang w:val="sr-Cyrl-RS"/>
        </w:rPr>
      </w:pPr>
      <w:r w:rsidRPr="00154088">
        <w:rPr>
          <w:rFonts w:cs="Arial"/>
          <w:lang w:val="sr-Cyrl-RS"/>
        </w:rPr>
        <w:t>Контролна мерења емисије гасова</w:t>
      </w:r>
    </w:p>
    <w:p w:rsidR="00F27EAE" w:rsidRPr="00154088" w:rsidRDefault="00F27EAE" w:rsidP="00F27EAE">
      <w:pPr>
        <w:spacing w:before="0"/>
        <w:rPr>
          <w:rFonts w:cs="Arial"/>
          <w:lang w:val="sr-Cyrl-RS"/>
        </w:rPr>
      </w:pPr>
      <w:r w:rsidRPr="00154088">
        <w:rPr>
          <w:rFonts w:cs="Arial"/>
          <w:lang w:val="sr-Cyrl-RS"/>
        </w:rPr>
        <w:t>Контролна мерења прашкастих материја</w:t>
      </w:r>
    </w:p>
    <w:p w:rsidR="00F27EAE" w:rsidRPr="00154088" w:rsidRDefault="00F27EAE" w:rsidP="00F27EAE">
      <w:pPr>
        <w:spacing w:before="0"/>
        <w:rPr>
          <w:rFonts w:cs="Arial"/>
          <w:lang w:val="sr-Cyrl-RS"/>
        </w:rPr>
      </w:pPr>
      <w:r w:rsidRPr="00154088">
        <w:rPr>
          <w:rFonts w:cs="Arial"/>
          <w:lang w:val="sr-Cyrl-RS"/>
        </w:rPr>
        <w:t>Контрола нуле и пуог опсега за сваки АМС</w:t>
      </w:r>
    </w:p>
    <w:p w:rsidR="00F27EAE" w:rsidRPr="00154088" w:rsidRDefault="00F27EAE" w:rsidP="00F27EAE">
      <w:pPr>
        <w:spacing w:before="0"/>
        <w:rPr>
          <w:rFonts w:cs="Arial"/>
          <w:lang w:val="sr-Cyrl-RS"/>
        </w:rPr>
      </w:pPr>
    </w:p>
    <w:p w:rsidR="00F27EAE" w:rsidRPr="00154088" w:rsidRDefault="00F27EAE" w:rsidP="00F27EAE">
      <w:pPr>
        <w:spacing w:before="0"/>
        <w:rPr>
          <w:rFonts w:cs="Arial"/>
          <w:lang w:val="sr-Cyrl-RS"/>
        </w:rPr>
      </w:pPr>
      <w:r w:rsidRPr="00154088">
        <w:rPr>
          <w:rFonts w:cs="Arial"/>
          <w:lang w:val="sr-Cyrl-RS"/>
        </w:rPr>
        <w:t>Захтеве за контролне прегледе и мерења испоставља Наручилац. Изабрани понуђач је у обавези да предложи контролне прегледе по извршењу обиласка и прегледа система, уколико за тим постоји потреба.</w:t>
      </w:r>
    </w:p>
    <w:p w:rsidR="00F27EAE" w:rsidRPr="00F27EAE" w:rsidRDefault="00F27EAE" w:rsidP="00F27EAE">
      <w:pPr>
        <w:spacing w:before="0"/>
        <w:rPr>
          <w:rFonts w:cs="Arial"/>
          <w:sz w:val="24"/>
          <w:szCs w:val="24"/>
          <w:lang w:val="sr-Cyrl-RS"/>
        </w:rPr>
      </w:pPr>
    </w:p>
    <w:p w:rsidR="00F27EAE" w:rsidRPr="00154088" w:rsidRDefault="00F27EAE" w:rsidP="00F27EAE">
      <w:pPr>
        <w:spacing w:before="0"/>
        <w:rPr>
          <w:rFonts w:cs="Arial"/>
          <w:lang w:val="sr-Cyrl-RS"/>
        </w:rPr>
      </w:pPr>
      <w:r w:rsidRPr="00154088">
        <w:rPr>
          <w:rFonts w:cs="Arial"/>
          <w:lang w:val="sr-Cyrl-RS"/>
        </w:rPr>
        <w:t>3.Преглед система уз подношење извештаја о стању. Изабрани понуђач је приликом обиласка и прегледа система дужан да провери:</w:t>
      </w:r>
    </w:p>
    <w:p w:rsidR="00F27EAE" w:rsidRPr="00154088" w:rsidRDefault="00F27EAE" w:rsidP="00F27EAE">
      <w:pPr>
        <w:spacing w:before="0"/>
        <w:rPr>
          <w:rFonts w:cs="Arial"/>
          <w:lang w:val="sr-Cyrl-RS"/>
        </w:rPr>
      </w:pPr>
    </w:p>
    <w:p w:rsidR="00F27EAE" w:rsidRPr="00154088" w:rsidRDefault="00F27EAE" w:rsidP="00F27EAE">
      <w:pPr>
        <w:spacing w:before="0"/>
        <w:rPr>
          <w:rFonts w:cs="Arial"/>
          <w:lang w:val="sr-Cyrl-RS"/>
        </w:rPr>
      </w:pPr>
      <w:r w:rsidRPr="00154088">
        <w:rPr>
          <w:rFonts w:cs="Arial"/>
          <w:lang w:val="sr-Cyrl-RS"/>
        </w:rPr>
        <w:t>а)Рад ЦЕМС система у целини</w:t>
      </w:r>
    </w:p>
    <w:p w:rsidR="00F27EAE" w:rsidRPr="00154088" w:rsidRDefault="00F27EAE" w:rsidP="00F27EAE">
      <w:pPr>
        <w:spacing w:before="0"/>
        <w:rPr>
          <w:rFonts w:cs="Arial"/>
          <w:lang w:val="sr-Cyrl-RS"/>
        </w:rPr>
      </w:pPr>
      <w:r w:rsidRPr="00154088">
        <w:rPr>
          <w:rFonts w:cs="Arial"/>
          <w:lang w:val="sr-Cyrl-RS"/>
        </w:rPr>
        <w:t>б)Генерисање, изглед и садржај извештаја које генерише систем</w:t>
      </w:r>
    </w:p>
    <w:p w:rsidR="00F27EAE" w:rsidRPr="00154088" w:rsidRDefault="00F27EAE" w:rsidP="00F27EAE">
      <w:pPr>
        <w:spacing w:before="0"/>
        <w:rPr>
          <w:rFonts w:cs="Arial"/>
          <w:lang w:val="sr-Cyrl-RS"/>
        </w:rPr>
      </w:pPr>
      <w:r w:rsidRPr="00154088">
        <w:rPr>
          <w:rFonts w:cs="Arial"/>
          <w:lang w:val="sr-Cyrl-RS"/>
        </w:rPr>
        <w:t>ц)Преглед и провера анализаторских система и уочи евентуалне неправилности у раду уређаја.</w:t>
      </w:r>
    </w:p>
    <w:p w:rsidR="00F27EAE" w:rsidRPr="00154088" w:rsidRDefault="00F27EAE" w:rsidP="00F27EAE">
      <w:pPr>
        <w:spacing w:before="0"/>
        <w:rPr>
          <w:rFonts w:cs="Arial"/>
          <w:lang w:val="sr-Cyrl-RS"/>
        </w:rPr>
      </w:pPr>
      <w:r w:rsidRPr="00154088">
        <w:rPr>
          <w:rFonts w:cs="Arial"/>
          <w:lang w:val="sr-Cyrl-RS"/>
        </w:rPr>
        <w:t>Преглед ће се вршити два пута у току трајања Уговора, а у временском периоду од 6 (шест) месеци.</w:t>
      </w:r>
    </w:p>
    <w:p w:rsidR="00F27EAE" w:rsidRPr="00154088" w:rsidRDefault="00F27EAE" w:rsidP="00F27EAE">
      <w:pPr>
        <w:spacing w:before="0"/>
        <w:rPr>
          <w:rFonts w:cs="Arial"/>
          <w:lang w:val="sr-Cyrl-RS"/>
        </w:rPr>
      </w:pPr>
    </w:p>
    <w:p w:rsidR="00F27EAE" w:rsidRPr="00154088" w:rsidRDefault="00F27EAE" w:rsidP="00F27EAE">
      <w:pPr>
        <w:spacing w:before="0"/>
        <w:rPr>
          <w:rFonts w:cs="Arial"/>
          <w:lang w:val="sr-Cyrl-RS"/>
        </w:rPr>
      </w:pPr>
      <w:r w:rsidRPr="00154088">
        <w:rPr>
          <w:rFonts w:cs="Arial"/>
          <w:lang w:val="sr-Cyrl-RS"/>
        </w:rPr>
        <w:t>4.Улуге израде нових и усклађивања постојећих докумената и записа са важећим стандардима  ЕН, европским и српским нормама из области заштите околине и мерења емисије штетних материја:</w:t>
      </w:r>
    </w:p>
    <w:p w:rsidR="00F27EAE" w:rsidRPr="00154088" w:rsidRDefault="00F27EAE" w:rsidP="00F27EAE">
      <w:pPr>
        <w:spacing w:before="0"/>
        <w:rPr>
          <w:rFonts w:cs="Arial"/>
          <w:lang w:val="sr-Cyrl-RS"/>
        </w:rPr>
      </w:pPr>
    </w:p>
    <w:p w:rsidR="00F27EAE" w:rsidRPr="00154088" w:rsidRDefault="00F27EAE" w:rsidP="00F27EAE">
      <w:pPr>
        <w:spacing w:before="0"/>
        <w:rPr>
          <w:rFonts w:cs="Arial"/>
          <w:lang w:val="sr-Cyrl-RS"/>
        </w:rPr>
      </w:pPr>
      <w:r w:rsidRPr="00154088">
        <w:rPr>
          <w:rFonts w:cs="Arial"/>
          <w:lang w:val="sr-Cyrl-RS"/>
        </w:rPr>
        <w:lastRenderedPageBreak/>
        <w:t>а)Контрола вођења редовних записа по ЕН 14181 QAL3 захтевима</w:t>
      </w:r>
    </w:p>
    <w:p w:rsidR="00F27EAE" w:rsidRPr="00154088" w:rsidRDefault="00F27EAE" w:rsidP="00F27EAE">
      <w:pPr>
        <w:spacing w:before="0"/>
        <w:rPr>
          <w:rFonts w:cs="Arial"/>
          <w:lang w:val="sr-Cyrl-RS"/>
        </w:rPr>
      </w:pPr>
      <w:r>
        <w:rPr>
          <w:rFonts w:cs="Arial"/>
          <w:sz w:val="24"/>
          <w:szCs w:val="24"/>
          <w:lang w:val="sr-Cyrl-RS"/>
        </w:rPr>
        <w:t>б)</w:t>
      </w:r>
      <w:r w:rsidRPr="00154088">
        <w:rPr>
          <w:rFonts w:cs="Arial"/>
          <w:lang w:val="sr-Cyrl-RS"/>
        </w:rPr>
        <w:t>Контрола саобразности евиденционих картона опреме</w:t>
      </w:r>
    </w:p>
    <w:p w:rsidR="00F27EAE" w:rsidRPr="00154088" w:rsidRDefault="00F27EAE" w:rsidP="00F27EAE">
      <w:pPr>
        <w:spacing w:before="0"/>
        <w:rPr>
          <w:rFonts w:cs="Arial"/>
          <w:lang w:val="sr-Cyrl-RS"/>
        </w:rPr>
      </w:pPr>
      <w:r w:rsidRPr="00154088">
        <w:rPr>
          <w:rFonts w:cs="Arial"/>
          <w:lang w:val="sr-Cyrl-RS"/>
        </w:rPr>
        <w:t>ц)Пратећа документација историје постројења</w:t>
      </w:r>
    </w:p>
    <w:p w:rsidR="00F27EAE" w:rsidRPr="00154088" w:rsidRDefault="00F27EAE" w:rsidP="00F27EAE">
      <w:pPr>
        <w:spacing w:before="0"/>
        <w:rPr>
          <w:rFonts w:cs="Arial"/>
          <w:lang w:val="sr-Cyrl-RS"/>
        </w:rPr>
      </w:pPr>
      <w:r w:rsidRPr="00154088">
        <w:rPr>
          <w:rFonts w:cs="Arial"/>
          <w:lang w:val="sr-Cyrl-RS"/>
        </w:rPr>
        <w:t>д)Процедуре система за калибрацију</w:t>
      </w:r>
    </w:p>
    <w:p w:rsidR="00F27EAE" w:rsidRPr="00154088" w:rsidRDefault="00F27EAE" w:rsidP="00F27EAE">
      <w:pPr>
        <w:spacing w:before="0"/>
        <w:rPr>
          <w:rFonts w:cs="Arial"/>
          <w:lang w:val="sr-Cyrl-RS"/>
        </w:rPr>
      </w:pPr>
      <w:r w:rsidRPr="00154088">
        <w:rPr>
          <w:rFonts w:cs="Arial"/>
          <w:lang w:val="sr-Cyrl-RS"/>
        </w:rPr>
        <w:t>е)Записи о обукама</w:t>
      </w:r>
    </w:p>
    <w:p w:rsidR="00F27EAE" w:rsidRPr="00154088" w:rsidRDefault="00F27EAE" w:rsidP="00F27EAE">
      <w:pPr>
        <w:spacing w:before="0"/>
        <w:rPr>
          <w:rFonts w:cs="Arial"/>
          <w:lang w:val="sr-Cyrl-RS"/>
        </w:rPr>
      </w:pPr>
      <w:r w:rsidRPr="00154088">
        <w:rPr>
          <w:rFonts w:cs="Arial"/>
          <w:lang w:val="sr-Cyrl-RS"/>
        </w:rPr>
        <w:t>ф)Временски интервали одржавања опреме</w:t>
      </w:r>
    </w:p>
    <w:p w:rsidR="00F27EAE" w:rsidRPr="00154088" w:rsidRDefault="00F27EAE" w:rsidP="00F27EAE">
      <w:pPr>
        <w:spacing w:before="0"/>
        <w:rPr>
          <w:rFonts w:cs="Arial"/>
          <w:lang w:val="sr-Cyrl-RS"/>
        </w:rPr>
      </w:pPr>
      <w:r w:rsidRPr="00154088">
        <w:rPr>
          <w:rFonts w:cs="Arial"/>
          <w:lang w:val="sr-Cyrl-RS"/>
        </w:rPr>
        <w:t xml:space="preserve">г)Евиденција и  израда упутстава за коришћење и одржавање </w:t>
      </w:r>
    </w:p>
    <w:p w:rsidR="00F27EAE" w:rsidRPr="00154088" w:rsidRDefault="00F27EAE" w:rsidP="00F27EAE">
      <w:pPr>
        <w:spacing w:before="0"/>
        <w:rPr>
          <w:rFonts w:cs="Arial"/>
          <w:lang w:val="sr-Cyrl-RS"/>
        </w:rPr>
      </w:pPr>
      <w:r w:rsidRPr="00154088">
        <w:rPr>
          <w:rFonts w:cs="Arial"/>
          <w:lang w:val="sr-Cyrl-RS"/>
        </w:rPr>
        <w:t xml:space="preserve">х)Сервисни извештаји </w:t>
      </w:r>
    </w:p>
    <w:p w:rsidR="001C2BA8" w:rsidRPr="00154088" w:rsidRDefault="00F27EAE" w:rsidP="00F27EAE">
      <w:pPr>
        <w:spacing w:before="0"/>
        <w:rPr>
          <w:rFonts w:cs="Arial"/>
          <w:lang w:val="sr-Cyrl-RS"/>
        </w:rPr>
      </w:pPr>
      <w:r w:rsidRPr="00154088">
        <w:rPr>
          <w:rFonts w:cs="Arial"/>
          <w:lang w:val="sr-Cyrl-RS"/>
        </w:rPr>
        <w:t>и)Други записи у складу са законским прописима и стандардима</w:t>
      </w:r>
    </w:p>
    <w:p w:rsidR="00154088" w:rsidRDefault="00154088" w:rsidP="00E85D4A">
      <w:pPr>
        <w:tabs>
          <w:tab w:val="right" w:pos="10255"/>
        </w:tabs>
        <w:rPr>
          <w:rFonts w:cs="Arial"/>
          <w:b/>
          <w:lang w:val="sr-Cyrl-CS"/>
        </w:rPr>
      </w:pPr>
    </w:p>
    <w:p w:rsidR="00E85D4A" w:rsidRPr="007E36F3" w:rsidRDefault="00E85D4A" w:rsidP="00E85D4A">
      <w:pPr>
        <w:tabs>
          <w:tab w:val="right" w:pos="10255"/>
        </w:tabs>
        <w:rPr>
          <w:rFonts w:cs="Arial"/>
          <w:b/>
          <w:lang w:val="sr-Cyrl-RS"/>
        </w:rPr>
      </w:pPr>
      <w:r w:rsidRPr="009B395E">
        <w:rPr>
          <w:rFonts w:cs="Arial"/>
          <w:b/>
          <w:lang w:val="sr-Cyrl-CS"/>
        </w:rPr>
        <w:t>Технички о</w:t>
      </w:r>
      <w:r w:rsidRPr="009B395E">
        <w:rPr>
          <w:rFonts w:cs="Arial"/>
          <w:b/>
          <w:lang w:val="sr-Cyrl-RS"/>
        </w:rPr>
        <w:t>пис набавке</w:t>
      </w:r>
      <w:r>
        <w:rPr>
          <w:rFonts w:cs="Arial"/>
          <w:b/>
          <w:lang w:val="sr-Latn-RS"/>
        </w:rPr>
        <w:t xml:space="preserve"> </w:t>
      </w:r>
      <w:r w:rsidR="007E36F3">
        <w:rPr>
          <w:rFonts w:cs="Arial"/>
          <w:b/>
          <w:lang w:val="sr-Cyrl-RS"/>
        </w:rPr>
        <w:t>за ставке 4,5 и 6 (</w:t>
      </w:r>
      <w:r>
        <w:rPr>
          <w:rFonts w:cs="Arial"/>
          <w:b/>
          <w:lang w:val="sr-Cyrl-CS"/>
        </w:rPr>
        <w:t xml:space="preserve">по </w:t>
      </w:r>
      <w:r w:rsidR="007E36F3">
        <w:rPr>
          <w:rFonts w:cs="Arial"/>
          <w:b/>
          <w:lang w:val="sr-Cyrl-CS"/>
        </w:rPr>
        <w:t>ЗСУ број</w:t>
      </w:r>
      <w:r w:rsidRPr="009B395E">
        <w:rPr>
          <w:rFonts w:cs="Arial"/>
          <w:b/>
          <w:lang w:val="sr-Cyrl-CS"/>
        </w:rPr>
        <w:t xml:space="preserve"> </w:t>
      </w:r>
      <w:r w:rsidRPr="00AE29F8">
        <w:rPr>
          <w:rFonts w:cs="Arial"/>
          <w:b/>
          <w:lang w:val="sr-Latn-RS"/>
        </w:rPr>
        <w:t>429</w:t>
      </w:r>
      <w:r>
        <w:rPr>
          <w:rFonts w:cs="Arial"/>
          <w:b/>
          <w:lang w:val="sr-Latn-RS"/>
        </w:rPr>
        <w:t>/2018</w:t>
      </w:r>
      <w:r w:rsidR="007E36F3">
        <w:rPr>
          <w:rFonts w:cs="Arial"/>
          <w:b/>
          <w:lang w:val="sr-Cyrl-RS"/>
        </w:rPr>
        <w:t>):</w:t>
      </w:r>
    </w:p>
    <w:p w:rsidR="00E85D4A" w:rsidRPr="00E85D4A" w:rsidRDefault="007E36F3" w:rsidP="007E36F3">
      <w:pPr>
        <w:spacing w:before="0"/>
        <w:rPr>
          <w:rFonts w:cs="Arial"/>
          <w:noProof/>
          <w:lang w:val="sr-Cyrl-RS"/>
        </w:rPr>
      </w:pPr>
      <w:r>
        <w:rPr>
          <w:rFonts w:cs="Arial"/>
          <w:b/>
          <w:noProof/>
          <w:lang w:val="sr-Cyrl-RS"/>
        </w:rPr>
        <w:t>-</w:t>
      </w:r>
      <w:r w:rsidR="00E85D4A" w:rsidRPr="009B395E">
        <w:rPr>
          <w:rFonts w:cs="Arial"/>
          <w:noProof/>
          <w:lang w:val="sr-Cyrl-RS"/>
        </w:rPr>
        <w:t xml:space="preserve"> Услуге </w:t>
      </w:r>
      <w:r w:rsidR="00E85D4A">
        <w:rPr>
          <w:rFonts w:cs="Arial"/>
          <w:noProof/>
          <w:lang w:val="sr-Cyrl-RS"/>
        </w:rPr>
        <w:t xml:space="preserve">годишњег </w:t>
      </w:r>
      <w:r w:rsidR="00E85D4A" w:rsidRPr="009B395E">
        <w:rPr>
          <w:rFonts w:cs="Arial"/>
          <w:noProof/>
          <w:lang w:val="sr-Cyrl-RS"/>
        </w:rPr>
        <w:t xml:space="preserve">одржавања </w:t>
      </w:r>
      <w:r w:rsidR="00E85D4A">
        <w:rPr>
          <w:rFonts w:cs="Arial"/>
          <w:noProof/>
          <w:lang w:val="sr-Cyrl-RS"/>
        </w:rPr>
        <w:t>с</w:t>
      </w:r>
      <w:r w:rsidR="00E85D4A" w:rsidRPr="009B395E">
        <w:rPr>
          <w:rFonts w:cs="Arial"/>
          <w:noProof/>
          <w:lang w:val="sr-Cyrl-RS"/>
        </w:rPr>
        <w:t xml:space="preserve">истема </w:t>
      </w:r>
      <w:r w:rsidR="00E85D4A">
        <w:rPr>
          <w:rFonts w:cs="Arial"/>
          <w:noProof/>
          <w:lang w:val="sr-Cyrl-RS"/>
        </w:rPr>
        <w:t>аквизиције и обраде података система мерења емисије ЦЕМС.</w:t>
      </w:r>
    </w:p>
    <w:p w:rsidR="00E85D4A" w:rsidRPr="009B395E" w:rsidRDefault="00E85D4A" w:rsidP="007E36F3">
      <w:pPr>
        <w:spacing w:before="0"/>
        <w:rPr>
          <w:rFonts w:cs="Arial"/>
          <w:noProof/>
          <w:lang w:val="sr-Cyrl-RS"/>
        </w:rPr>
      </w:pPr>
      <w:r w:rsidRPr="009B395E">
        <w:rPr>
          <w:rFonts w:cs="Arial"/>
          <w:b/>
          <w:noProof/>
          <w:lang w:val="sr-Cyrl-RS"/>
        </w:rPr>
        <w:t>Објекат:</w:t>
      </w:r>
      <w:r w:rsidRPr="009B395E">
        <w:rPr>
          <w:rFonts w:cs="Arial"/>
          <w:noProof/>
          <w:lang w:val="sr-Cyrl-RS"/>
        </w:rPr>
        <w:t xml:space="preserve"> ТЕНТ, ЦЕМС = Систем за континуално мерење емисије штетних материја</w:t>
      </w:r>
    </w:p>
    <w:p w:rsidR="00E85D4A" w:rsidRPr="009B395E" w:rsidRDefault="00E85D4A" w:rsidP="007E36F3">
      <w:pPr>
        <w:spacing w:before="0"/>
        <w:rPr>
          <w:rFonts w:cs="Arial"/>
          <w:noProof/>
          <w:lang w:val="sr-Cyrl-RS"/>
        </w:rPr>
      </w:pPr>
      <w:r w:rsidRPr="009B395E">
        <w:rPr>
          <w:rFonts w:cs="Arial"/>
          <w:noProof/>
          <w:lang w:val="sr-Cyrl-RS"/>
        </w:rPr>
        <w:t>ЦЕМС систем, подсистем за аквизицију и обраду података, се састоји од 3 самосталне целине:</w:t>
      </w:r>
    </w:p>
    <w:p w:rsidR="00E85D4A" w:rsidRPr="009B190B" w:rsidRDefault="00E85D4A" w:rsidP="007E36F3">
      <w:pPr>
        <w:numPr>
          <w:ilvl w:val="0"/>
          <w:numId w:val="47"/>
        </w:numPr>
        <w:spacing w:before="0" w:line="360" w:lineRule="auto"/>
        <w:jc w:val="left"/>
        <w:rPr>
          <w:rFonts w:cs="Arial"/>
          <w:noProof/>
          <w:lang w:val="sr-Cyrl-RS"/>
        </w:rPr>
      </w:pPr>
      <w:r w:rsidRPr="009B395E">
        <w:rPr>
          <w:rFonts w:cs="Arial"/>
          <w:noProof/>
          <w:lang w:val="sr-Cyrl-RS"/>
        </w:rPr>
        <w:t>9 повезаних анализаторских система (блокови ТЕНТ А1-А6, ТЕНТ Б1-Б2 и ТЕК А5),</w:t>
      </w:r>
    </w:p>
    <w:p w:rsidR="00E85D4A" w:rsidRPr="009B395E" w:rsidRDefault="00E85D4A" w:rsidP="007E36F3">
      <w:pPr>
        <w:numPr>
          <w:ilvl w:val="0"/>
          <w:numId w:val="47"/>
        </w:numPr>
        <w:spacing w:before="0" w:line="360" w:lineRule="auto"/>
        <w:jc w:val="left"/>
        <w:rPr>
          <w:rFonts w:cs="Arial"/>
          <w:noProof/>
          <w:lang w:val="sr-Cyrl-RS"/>
        </w:rPr>
      </w:pPr>
      <w:r w:rsidRPr="009B395E">
        <w:rPr>
          <w:rFonts w:cs="Arial"/>
          <w:noProof/>
          <w:lang w:val="sr-Cyrl-RS"/>
        </w:rPr>
        <w:t xml:space="preserve">три међусобно умрежена система за обраду података (ТЕНТ-А, ТЕНТ-Б, ТЕК) са истим инсталираним софтвером  </w:t>
      </w:r>
      <w:r w:rsidRPr="009B395E">
        <w:rPr>
          <w:rFonts w:cs="Arial"/>
          <w:noProof/>
          <w:lang w:val="sr-Latn-RS"/>
        </w:rPr>
        <w:t xml:space="preserve">„Siemens Emidate“. </w:t>
      </w:r>
    </w:p>
    <w:p w:rsidR="00E85D4A" w:rsidRPr="009B395E" w:rsidRDefault="00E85D4A" w:rsidP="00E85D4A">
      <w:pPr>
        <w:rPr>
          <w:rFonts w:cs="Arial"/>
          <w:noProof/>
          <w:lang w:val="sr-Cyrl-RS"/>
        </w:rPr>
      </w:pPr>
      <w:r w:rsidRPr="009B395E">
        <w:rPr>
          <w:rFonts w:cs="Arial"/>
          <w:b/>
          <w:noProof/>
          <w:lang w:val="sr-Cyrl-RS"/>
        </w:rPr>
        <w:t xml:space="preserve">Граница </w:t>
      </w:r>
      <w:r>
        <w:rPr>
          <w:rFonts w:cs="Arial"/>
          <w:b/>
          <w:noProof/>
          <w:lang w:val="sr-Cyrl-RS"/>
        </w:rPr>
        <w:t>услуга</w:t>
      </w:r>
      <w:r w:rsidRPr="009B395E">
        <w:rPr>
          <w:rFonts w:cs="Arial"/>
          <w:noProof/>
          <w:lang w:val="sr-Cyrl-RS"/>
        </w:rPr>
        <w:t>: На целом инсталираном систему ЦЕМС, значи на системима инсталираним на ТЕНТ-А, ТЕН</w:t>
      </w:r>
      <w:r w:rsidRPr="009B395E">
        <w:rPr>
          <w:rFonts w:cs="Arial"/>
          <w:noProof/>
        </w:rPr>
        <w:t>T</w:t>
      </w:r>
      <w:r w:rsidRPr="009B395E">
        <w:rPr>
          <w:rFonts w:cs="Arial"/>
          <w:noProof/>
          <w:lang w:val="sr-Cyrl-RS"/>
        </w:rPr>
        <w:t>-Б и ТЕ Колубара</w:t>
      </w:r>
      <w:r w:rsidRPr="009B395E">
        <w:rPr>
          <w:rFonts w:cs="Arial"/>
          <w:noProof/>
          <w:lang w:val="sr-Latn-RS"/>
        </w:rPr>
        <w:t xml:space="preserve">. </w:t>
      </w:r>
      <w:r w:rsidRPr="009B395E">
        <w:rPr>
          <w:rFonts w:cs="Arial"/>
          <w:noProof/>
          <w:lang w:val="sr-Cyrl-RS"/>
        </w:rPr>
        <w:t xml:space="preserve">Предмет ових </w:t>
      </w:r>
      <w:r>
        <w:rPr>
          <w:rFonts w:cs="Arial"/>
          <w:noProof/>
          <w:lang w:val="sr-Cyrl-RS"/>
        </w:rPr>
        <w:t>услуга</w:t>
      </w:r>
      <w:r w:rsidRPr="009B395E">
        <w:rPr>
          <w:rFonts w:cs="Arial"/>
          <w:noProof/>
          <w:lang w:val="sr-Cyrl-RS"/>
        </w:rPr>
        <w:t xml:space="preserve"> је само рачунарски систем за обраду података: аквизициони рачунари, активна и пасивна мрежа, сервери и радне станице и софтвер. Анализатори и друга мерна опрема у пољу није предмет ових радова.</w:t>
      </w:r>
    </w:p>
    <w:p w:rsidR="00E85D4A" w:rsidRDefault="00E85D4A" w:rsidP="00E85D4A">
      <w:pPr>
        <w:rPr>
          <w:rFonts w:cs="Arial"/>
          <w:noProof/>
          <w:lang w:val="sr-Cyrl-RS"/>
        </w:rPr>
      </w:pPr>
      <w:r w:rsidRPr="009B395E">
        <w:rPr>
          <w:rFonts w:cs="Arial"/>
          <w:b/>
          <w:noProof/>
          <w:lang w:val="sr-Cyrl-RS"/>
        </w:rPr>
        <w:t>Предмет услуга</w:t>
      </w:r>
      <w:r>
        <w:rPr>
          <w:rFonts w:cs="Arial"/>
          <w:b/>
          <w:noProof/>
          <w:lang w:val="sr-Latn-RS"/>
        </w:rPr>
        <w:t xml:space="preserve">: </w:t>
      </w:r>
      <w:r w:rsidRPr="009B395E">
        <w:rPr>
          <w:rFonts w:cs="Arial"/>
          <w:noProof/>
          <w:lang w:val="sr-Cyrl-RS"/>
        </w:rPr>
        <w:t xml:space="preserve">Услуга одржавања система ЦЕМС. Редовно и превентивно одржавање система ће радити Наручилац. У обиму </w:t>
      </w:r>
      <w:r>
        <w:rPr>
          <w:rFonts w:cs="Arial"/>
          <w:noProof/>
          <w:lang w:val="sr-Cyrl-RS"/>
        </w:rPr>
        <w:t>услуга по овој ставци предвиђене су следеће услуге</w:t>
      </w:r>
      <w:r w:rsidRPr="009B395E">
        <w:rPr>
          <w:rFonts w:cs="Arial"/>
          <w:noProof/>
          <w:lang w:val="sr-Cyrl-RS"/>
        </w:rPr>
        <w:t>:</w:t>
      </w:r>
    </w:p>
    <w:p w:rsidR="00E85D4A" w:rsidRPr="009B395E" w:rsidRDefault="00E85D4A" w:rsidP="00E85D4A">
      <w:pPr>
        <w:rPr>
          <w:rFonts w:cs="Arial"/>
          <w:noProof/>
        </w:rPr>
      </w:pPr>
    </w:p>
    <w:p w:rsidR="00E85D4A" w:rsidRPr="00E85D4A" w:rsidRDefault="00E85D4A" w:rsidP="00E85D4A">
      <w:pPr>
        <w:pStyle w:val="ListParagraph"/>
        <w:numPr>
          <w:ilvl w:val="0"/>
          <w:numId w:val="45"/>
        </w:numPr>
        <w:spacing w:before="0" w:after="0" w:line="240" w:lineRule="auto"/>
        <w:ind w:left="714" w:hanging="357"/>
        <w:rPr>
          <w:rFonts w:ascii="Arial" w:hAnsi="Arial" w:cs="Arial"/>
          <w:noProof/>
        </w:rPr>
      </w:pPr>
      <w:r w:rsidRPr="00E85D4A">
        <w:rPr>
          <w:rFonts w:ascii="Arial" w:hAnsi="Arial" w:cs="Arial"/>
          <w:noProof/>
          <w:lang w:val="sr-Cyrl-RS"/>
        </w:rPr>
        <w:t>Преглед система уз подношење извештаја о стању. Изабрани понуђач је приликом обиласка и прегледа система дужан да провери:</w:t>
      </w:r>
    </w:p>
    <w:p w:rsidR="00E85D4A" w:rsidRPr="00E85D4A" w:rsidRDefault="00E85D4A" w:rsidP="00E85D4A">
      <w:pPr>
        <w:pStyle w:val="ListParagraph"/>
        <w:spacing w:before="0" w:after="0" w:line="240" w:lineRule="auto"/>
        <w:ind w:left="714"/>
        <w:rPr>
          <w:rFonts w:ascii="Arial" w:hAnsi="Arial" w:cs="Arial"/>
          <w:noProof/>
        </w:rPr>
      </w:pPr>
    </w:p>
    <w:p w:rsidR="00E85D4A" w:rsidRPr="00E85D4A" w:rsidRDefault="00E85D4A" w:rsidP="00E85D4A">
      <w:pPr>
        <w:pStyle w:val="ListParagraph"/>
        <w:numPr>
          <w:ilvl w:val="1"/>
          <w:numId w:val="45"/>
        </w:numPr>
        <w:spacing w:before="0" w:after="0" w:line="240" w:lineRule="auto"/>
        <w:ind w:left="1434" w:hanging="357"/>
        <w:rPr>
          <w:rFonts w:ascii="Arial" w:hAnsi="Arial" w:cs="Arial"/>
          <w:noProof/>
        </w:rPr>
      </w:pPr>
      <w:r w:rsidRPr="00E85D4A">
        <w:rPr>
          <w:rFonts w:ascii="Arial" w:hAnsi="Arial" w:cs="Arial"/>
          <w:noProof/>
          <w:lang w:val="sr-Cyrl-RS"/>
        </w:rPr>
        <w:t>Рад ЦЕМС система у целини. Превиђено је да се врши преглед, контрола и поправка по потреби:</w:t>
      </w:r>
    </w:p>
    <w:p w:rsidR="00E85D4A" w:rsidRPr="00E85D4A" w:rsidRDefault="00E85D4A" w:rsidP="00E85D4A">
      <w:pPr>
        <w:pStyle w:val="ListParagraph"/>
        <w:numPr>
          <w:ilvl w:val="2"/>
          <w:numId w:val="46"/>
        </w:numPr>
        <w:spacing w:before="0" w:after="0" w:line="360" w:lineRule="auto"/>
        <w:rPr>
          <w:rFonts w:ascii="Arial" w:hAnsi="Arial" w:cs="Arial"/>
          <w:noProof/>
        </w:rPr>
      </w:pPr>
      <w:r w:rsidRPr="00E85D4A">
        <w:rPr>
          <w:rFonts w:ascii="Arial" w:hAnsi="Arial" w:cs="Arial"/>
          <w:noProof/>
          <w:lang w:val="sr-Cyrl-RS"/>
        </w:rPr>
        <w:t xml:space="preserve">оперативни систем, </w:t>
      </w:r>
    </w:p>
    <w:p w:rsidR="00E85D4A" w:rsidRPr="00E85D4A" w:rsidRDefault="00E85D4A" w:rsidP="00E85D4A">
      <w:pPr>
        <w:pStyle w:val="ListParagraph"/>
        <w:numPr>
          <w:ilvl w:val="2"/>
          <w:numId w:val="46"/>
        </w:numPr>
        <w:spacing w:before="0" w:after="0" w:line="360" w:lineRule="auto"/>
        <w:rPr>
          <w:rFonts w:ascii="Arial" w:hAnsi="Arial" w:cs="Arial"/>
          <w:noProof/>
        </w:rPr>
      </w:pPr>
      <w:r w:rsidRPr="00E85D4A">
        <w:rPr>
          <w:rFonts w:ascii="Arial" w:hAnsi="Arial" w:cs="Arial"/>
          <w:noProof/>
          <w:lang w:val="sr-Cyrl-RS"/>
        </w:rPr>
        <w:t xml:space="preserve">статус апликације, </w:t>
      </w:r>
    </w:p>
    <w:p w:rsidR="00E85D4A" w:rsidRPr="00E85D4A" w:rsidRDefault="00E85D4A" w:rsidP="00E85D4A">
      <w:pPr>
        <w:pStyle w:val="ListParagraph"/>
        <w:numPr>
          <w:ilvl w:val="2"/>
          <w:numId w:val="46"/>
        </w:numPr>
        <w:spacing w:before="0" w:after="0" w:line="360" w:lineRule="auto"/>
        <w:rPr>
          <w:rFonts w:ascii="Arial" w:hAnsi="Arial" w:cs="Arial"/>
          <w:noProof/>
        </w:rPr>
      </w:pPr>
      <w:r w:rsidRPr="00E85D4A">
        <w:rPr>
          <w:rFonts w:ascii="Arial" w:hAnsi="Arial" w:cs="Arial"/>
          <w:noProof/>
          <w:lang w:val="sr-Cyrl-RS"/>
        </w:rPr>
        <w:t>преглед потребних ажурирања (</w:t>
      </w:r>
      <w:r w:rsidRPr="00E85D4A">
        <w:rPr>
          <w:rFonts w:ascii="Arial" w:hAnsi="Arial" w:cs="Arial"/>
          <w:noProof/>
        </w:rPr>
        <w:t>update</w:t>
      </w:r>
      <w:r w:rsidRPr="00E85D4A">
        <w:rPr>
          <w:rFonts w:ascii="Arial" w:hAnsi="Arial" w:cs="Arial"/>
          <w:noProof/>
          <w:lang w:val="sr-Cyrl-RS"/>
        </w:rPr>
        <w:t>)</w:t>
      </w:r>
    </w:p>
    <w:p w:rsidR="00E85D4A" w:rsidRPr="00E85D4A" w:rsidRDefault="00E85D4A" w:rsidP="00E85D4A">
      <w:pPr>
        <w:pStyle w:val="ListParagraph"/>
        <w:numPr>
          <w:ilvl w:val="2"/>
          <w:numId w:val="46"/>
        </w:numPr>
        <w:spacing w:before="0" w:after="0" w:line="360" w:lineRule="auto"/>
        <w:rPr>
          <w:rFonts w:ascii="Arial" w:hAnsi="Arial" w:cs="Arial"/>
          <w:noProof/>
        </w:rPr>
      </w:pPr>
      <w:r w:rsidRPr="00E85D4A">
        <w:rPr>
          <w:rFonts w:ascii="Arial" w:hAnsi="Arial" w:cs="Arial"/>
          <w:noProof/>
          <w:lang w:val="sr-Cyrl-RS"/>
        </w:rPr>
        <w:t xml:space="preserve">база података, </w:t>
      </w:r>
    </w:p>
    <w:p w:rsidR="00E85D4A" w:rsidRPr="00E85D4A" w:rsidRDefault="00E85D4A" w:rsidP="00E85D4A">
      <w:pPr>
        <w:pStyle w:val="ListParagraph"/>
        <w:numPr>
          <w:ilvl w:val="2"/>
          <w:numId w:val="46"/>
        </w:numPr>
        <w:spacing w:before="0" w:after="0" w:line="360" w:lineRule="auto"/>
        <w:rPr>
          <w:rFonts w:ascii="Arial" w:hAnsi="Arial" w:cs="Arial"/>
          <w:noProof/>
        </w:rPr>
      </w:pPr>
      <w:r w:rsidRPr="00E85D4A">
        <w:rPr>
          <w:rFonts w:ascii="Arial" w:hAnsi="Arial" w:cs="Arial"/>
          <w:noProof/>
          <w:lang w:val="sr-Cyrl-RS"/>
        </w:rPr>
        <w:t xml:space="preserve">корисничких налога, </w:t>
      </w:r>
    </w:p>
    <w:p w:rsidR="00E85D4A" w:rsidRPr="00E85D4A" w:rsidRDefault="00E85D4A" w:rsidP="00E85D4A">
      <w:pPr>
        <w:pStyle w:val="ListParagraph"/>
        <w:numPr>
          <w:ilvl w:val="2"/>
          <w:numId w:val="46"/>
        </w:numPr>
        <w:spacing w:before="0" w:after="0" w:line="360" w:lineRule="auto"/>
        <w:rPr>
          <w:rFonts w:ascii="Arial" w:hAnsi="Arial" w:cs="Arial"/>
          <w:noProof/>
        </w:rPr>
      </w:pPr>
      <w:r w:rsidRPr="00E85D4A">
        <w:rPr>
          <w:rFonts w:ascii="Arial" w:hAnsi="Arial" w:cs="Arial"/>
          <w:noProof/>
          <w:lang w:val="sr-Cyrl-RS"/>
        </w:rPr>
        <w:t>статус лиценци</w:t>
      </w:r>
    </w:p>
    <w:p w:rsidR="00E85D4A" w:rsidRPr="00E85D4A" w:rsidRDefault="00E85D4A" w:rsidP="00E85D4A">
      <w:pPr>
        <w:pStyle w:val="ListParagraph"/>
        <w:numPr>
          <w:ilvl w:val="1"/>
          <w:numId w:val="45"/>
        </w:numPr>
        <w:spacing w:before="0" w:after="0" w:line="240" w:lineRule="auto"/>
        <w:ind w:left="1434" w:hanging="357"/>
        <w:rPr>
          <w:rFonts w:ascii="Arial" w:hAnsi="Arial" w:cs="Arial"/>
          <w:noProof/>
        </w:rPr>
      </w:pPr>
      <w:r w:rsidRPr="00E85D4A">
        <w:rPr>
          <w:rFonts w:ascii="Arial" w:hAnsi="Arial" w:cs="Arial"/>
          <w:noProof/>
          <w:lang w:val="sr-Cyrl-RS"/>
        </w:rPr>
        <w:t xml:space="preserve">Комуникација са периферном опремом преко периферне </w:t>
      </w:r>
      <w:r w:rsidRPr="00E85D4A">
        <w:rPr>
          <w:rFonts w:ascii="Arial" w:hAnsi="Arial" w:cs="Arial"/>
          <w:noProof/>
        </w:rPr>
        <w:t xml:space="preserve">Profibus </w:t>
      </w:r>
      <w:r w:rsidRPr="00E85D4A">
        <w:rPr>
          <w:rFonts w:ascii="Arial" w:hAnsi="Arial" w:cs="Arial"/>
          <w:noProof/>
          <w:lang w:val="sr-Cyrl-RS"/>
        </w:rPr>
        <w:t>везе</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Генерисање, изглед и садржај Извештаја које генерише систем</w:t>
      </w:r>
    </w:p>
    <w:p w:rsidR="00E85D4A" w:rsidRPr="009B395E" w:rsidRDefault="00E85D4A" w:rsidP="00E85D4A">
      <w:pPr>
        <w:ind w:left="720"/>
        <w:rPr>
          <w:rFonts w:cs="Arial"/>
          <w:noProof/>
          <w:lang w:val="sr-Latn-RS"/>
        </w:rPr>
      </w:pPr>
      <w:r w:rsidRPr="009B395E">
        <w:rPr>
          <w:rFonts w:cs="Arial"/>
          <w:noProof/>
          <w:lang w:val="sr-Cyrl-RS"/>
        </w:rPr>
        <w:t>Преглед ће се вршити два пута у току трајања Уговора</w:t>
      </w:r>
      <w:r w:rsidRPr="009B395E">
        <w:rPr>
          <w:rFonts w:cs="Arial"/>
          <w:noProof/>
          <w:lang w:val="sr-Latn-RS"/>
        </w:rPr>
        <w:t>.</w:t>
      </w:r>
    </w:p>
    <w:p w:rsidR="00E85D4A" w:rsidRPr="00E85D4A" w:rsidRDefault="00E85D4A" w:rsidP="00E85D4A">
      <w:pPr>
        <w:pStyle w:val="ListParagraph"/>
        <w:numPr>
          <w:ilvl w:val="0"/>
          <w:numId w:val="45"/>
        </w:numPr>
        <w:spacing w:before="0" w:after="0" w:line="360" w:lineRule="auto"/>
        <w:rPr>
          <w:rFonts w:ascii="Arial" w:hAnsi="Arial" w:cs="Arial"/>
          <w:noProof/>
        </w:rPr>
      </w:pPr>
      <w:r>
        <w:rPr>
          <w:rFonts w:ascii="Arial" w:hAnsi="Arial" w:cs="Arial"/>
          <w:noProof/>
          <w:sz w:val="24"/>
          <w:szCs w:val="24"/>
          <w:lang w:val="sr-Cyrl-RS"/>
        </w:rPr>
        <w:br w:type="page"/>
      </w:r>
      <w:r w:rsidRPr="00E85D4A">
        <w:rPr>
          <w:rFonts w:ascii="Arial" w:hAnsi="Arial" w:cs="Arial"/>
          <w:noProof/>
          <w:lang w:val="sr-Cyrl-RS"/>
        </w:rPr>
        <w:lastRenderedPageBreak/>
        <w:t xml:space="preserve">Услуге израде нових и усклађивање постојећих докумената и записа са важећим стандардима ЕН, европским и српским нормама из области заштите околине и мерења емисије штетних материја: </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промена постојећих и израда нових извештаја</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 xml:space="preserve">контрола вођења редовних записа по ЕН 14181 </w:t>
      </w:r>
      <w:r w:rsidRPr="00E85D4A">
        <w:rPr>
          <w:rFonts w:ascii="Arial" w:hAnsi="Arial" w:cs="Arial"/>
          <w:noProof/>
        </w:rPr>
        <w:t>QAL</w:t>
      </w:r>
      <w:r w:rsidRPr="00E85D4A">
        <w:rPr>
          <w:rFonts w:ascii="Arial" w:hAnsi="Arial" w:cs="Arial"/>
          <w:noProof/>
          <w:lang w:val="sr-Cyrl-RS"/>
        </w:rPr>
        <w:t>3 захтевима</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други записи у складу са законским прописима и стандардима</w:t>
      </w:r>
    </w:p>
    <w:p w:rsidR="00E85D4A" w:rsidRPr="00E85D4A" w:rsidRDefault="00E85D4A" w:rsidP="00E85D4A">
      <w:pPr>
        <w:pStyle w:val="ListParagraph"/>
        <w:numPr>
          <w:ilvl w:val="0"/>
          <w:numId w:val="45"/>
        </w:numPr>
        <w:spacing w:before="0" w:after="0" w:line="360" w:lineRule="auto"/>
        <w:rPr>
          <w:rFonts w:ascii="Arial" w:hAnsi="Arial" w:cs="Arial"/>
          <w:noProof/>
        </w:rPr>
      </w:pPr>
      <w:r w:rsidRPr="00E85D4A">
        <w:rPr>
          <w:rFonts w:ascii="Arial" w:hAnsi="Arial" w:cs="Arial"/>
          <w:noProof/>
          <w:lang w:val="sr-Cyrl-RS"/>
        </w:rPr>
        <w:t>Услуге одржавања аквизиционог система и система обраде података континуалног мерења емисије.</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администрација програма „Емидате“ и отклањање неправилности у раду</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ажурирање верзије програма „Емидате“</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израда извештаја по потреби и налозима надлежних органа</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праћење рада базе података и интервенисање у случају неправилности</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имплементација исправки уоченим на извештајима</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измене на аквизиционим сигналима (додавање сигнала и слично)</w:t>
      </w:r>
    </w:p>
    <w:p w:rsidR="00E85D4A" w:rsidRPr="00E85D4A" w:rsidRDefault="00E85D4A" w:rsidP="00E85D4A">
      <w:pPr>
        <w:pStyle w:val="ListParagraph"/>
        <w:numPr>
          <w:ilvl w:val="1"/>
          <w:numId w:val="45"/>
        </w:numPr>
        <w:spacing w:before="0" w:after="0" w:line="360" w:lineRule="auto"/>
        <w:rPr>
          <w:rFonts w:ascii="Arial" w:hAnsi="Arial" w:cs="Arial"/>
          <w:noProof/>
        </w:rPr>
      </w:pPr>
      <w:r w:rsidRPr="00E85D4A">
        <w:rPr>
          <w:rFonts w:ascii="Arial" w:hAnsi="Arial" w:cs="Arial"/>
          <w:noProof/>
          <w:lang w:val="sr-Cyrl-RS"/>
        </w:rPr>
        <w:t>дијагностика кварова на аквизиционом систему</w:t>
      </w:r>
    </w:p>
    <w:p w:rsidR="00E85D4A" w:rsidRPr="00E85D4A" w:rsidRDefault="00E85D4A" w:rsidP="00E85D4A">
      <w:pPr>
        <w:pStyle w:val="ListParagraph"/>
        <w:numPr>
          <w:ilvl w:val="0"/>
          <w:numId w:val="45"/>
        </w:numPr>
        <w:spacing w:before="0" w:after="0" w:line="360" w:lineRule="auto"/>
        <w:rPr>
          <w:rFonts w:ascii="Arial" w:hAnsi="Arial" w:cs="Arial"/>
          <w:noProof/>
          <w:lang w:val="sr-Cyrl-RS"/>
        </w:rPr>
      </w:pPr>
      <w:r w:rsidRPr="00E85D4A">
        <w:rPr>
          <w:rFonts w:ascii="Arial" w:hAnsi="Arial" w:cs="Arial"/>
          <w:noProof/>
          <w:lang w:val="sr-Cyrl-RS"/>
        </w:rPr>
        <w:t>Tехничка подршка</w:t>
      </w:r>
    </w:p>
    <w:p w:rsidR="00E85D4A" w:rsidRPr="00E85D4A" w:rsidRDefault="00E85D4A" w:rsidP="00E85D4A">
      <w:pPr>
        <w:pStyle w:val="ListParagraph"/>
        <w:numPr>
          <w:ilvl w:val="1"/>
          <w:numId w:val="45"/>
        </w:numPr>
        <w:spacing w:before="0" w:after="0" w:line="360" w:lineRule="auto"/>
        <w:rPr>
          <w:rFonts w:ascii="Arial" w:hAnsi="Arial" w:cs="Arial"/>
          <w:noProof/>
          <w:lang w:val="sr-Cyrl-RS"/>
        </w:rPr>
      </w:pPr>
      <w:r w:rsidRPr="00E85D4A">
        <w:rPr>
          <w:rFonts w:ascii="Arial" w:hAnsi="Arial" w:cs="Arial"/>
          <w:noProof/>
          <w:lang w:val="sr-Cyrl-RS"/>
        </w:rPr>
        <w:t>Консултантска и техничка подршка за кориснике апликација на нивоу њихове оптималне употребе и примене</w:t>
      </w:r>
    </w:p>
    <w:p w:rsidR="00E85D4A" w:rsidRPr="00E85D4A" w:rsidRDefault="00E85D4A" w:rsidP="00E85D4A">
      <w:pPr>
        <w:pStyle w:val="ListParagraph"/>
        <w:numPr>
          <w:ilvl w:val="1"/>
          <w:numId w:val="45"/>
        </w:numPr>
        <w:spacing w:before="0" w:after="0" w:line="360" w:lineRule="auto"/>
        <w:rPr>
          <w:rFonts w:ascii="Arial" w:hAnsi="Arial" w:cs="Arial"/>
          <w:noProof/>
          <w:lang w:val="sr-Cyrl-RS"/>
        </w:rPr>
      </w:pPr>
      <w:r w:rsidRPr="00E85D4A">
        <w:rPr>
          <w:rFonts w:ascii="Arial" w:hAnsi="Arial" w:cs="Arial"/>
          <w:noProof/>
          <w:lang w:val="sr-Cyrl-RS"/>
        </w:rPr>
        <w:t>Консултантска и техничка подршка у проналажењу грешака у подацима</w:t>
      </w:r>
    </w:p>
    <w:p w:rsidR="00E85D4A" w:rsidRPr="00E85D4A" w:rsidRDefault="00E85D4A" w:rsidP="00E85D4A">
      <w:pPr>
        <w:pStyle w:val="ListParagraph"/>
        <w:numPr>
          <w:ilvl w:val="1"/>
          <w:numId w:val="45"/>
        </w:numPr>
        <w:spacing w:before="0" w:after="0" w:line="360" w:lineRule="auto"/>
        <w:rPr>
          <w:rFonts w:ascii="Arial" w:hAnsi="Arial" w:cs="Arial"/>
          <w:noProof/>
          <w:lang w:val="sr-Cyrl-RS"/>
        </w:rPr>
      </w:pPr>
      <w:r w:rsidRPr="00E85D4A">
        <w:rPr>
          <w:rFonts w:ascii="Arial" w:hAnsi="Arial" w:cs="Arial"/>
          <w:noProof/>
          <w:lang w:val="sr-Cyrl-RS"/>
        </w:rPr>
        <w:t>Консултантска подршка у виду: анализа и дефинисање предлога за побољшање постојећих верзија апликација</w:t>
      </w:r>
      <w:r w:rsidRPr="00E85D4A">
        <w:rPr>
          <w:rFonts w:ascii="Arial" w:hAnsi="Arial" w:cs="Arial"/>
          <w:noProof/>
        </w:rPr>
        <w:t>.</w:t>
      </w:r>
    </w:p>
    <w:p w:rsidR="00E85D4A" w:rsidRPr="009B190B" w:rsidRDefault="00E85D4A" w:rsidP="00E85D4A">
      <w:pPr>
        <w:numPr>
          <w:ilvl w:val="0"/>
          <w:numId w:val="45"/>
        </w:numPr>
        <w:tabs>
          <w:tab w:val="left" w:pos="709"/>
        </w:tabs>
        <w:spacing w:before="0" w:line="360" w:lineRule="auto"/>
        <w:rPr>
          <w:rFonts w:cs="Arial"/>
          <w:noProof/>
          <w:lang w:val="sr-Cyrl-RS"/>
        </w:rPr>
      </w:pPr>
      <w:r w:rsidRPr="009B190B">
        <w:rPr>
          <w:rFonts w:cs="Arial"/>
          <w:noProof/>
          <w:lang w:val="sr-Cyrl-RS"/>
        </w:rPr>
        <w:t>Логистика система и испорука резервних делова по посебним процедурама. И</w:t>
      </w:r>
      <w:r>
        <w:rPr>
          <w:rFonts w:cs="Arial"/>
          <w:noProof/>
          <w:lang w:val="sr-Cyrl-RS"/>
        </w:rPr>
        <w:t xml:space="preserve">забрани понуђач </w:t>
      </w:r>
      <w:r w:rsidRPr="009B190B">
        <w:rPr>
          <w:rFonts w:cs="Arial"/>
          <w:noProof/>
          <w:lang w:val="sr-Cyrl-RS"/>
        </w:rPr>
        <w:t>треба да води евиденцију о употребљеним компонентама система и да у случају квара буде у могућности да неисправан део замени у року од 3 до 6 недеља.</w:t>
      </w:r>
    </w:p>
    <w:p w:rsidR="00E85D4A" w:rsidRPr="009B395E" w:rsidRDefault="00E85D4A" w:rsidP="00E85D4A">
      <w:pPr>
        <w:rPr>
          <w:rFonts w:cs="Arial"/>
          <w:noProof/>
        </w:rPr>
      </w:pPr>
      <w:r w:rsidRPr="009B190B">
        <w:rPr>
          <w:rFonts w:cs="Arial"/>
          <w:noProof/>
          <w:lang w:val="sr-Cyrl-RS"/>
        </w:rPr>
        <w:t>И</w:t>
      </w:r>
      <w:r>
        <w:rPr>
          <w:rFonts w:cs="Arial"/>
          <w:noProof/>
          <w:lang w:val="sr-Cyrl-RS"/>
        </w:rPr>
        <w:t xml:space="preserve">забраном понуђачу </w:t>
      </w:r>
      <w:r w:rsidRPr="009B395E">
        <w:rPr>
          <w:rFonts w:cs="Arial"/>
          <w:noProof/>
          <w:lang w:val="sr-Cyrl-RS"/>
        </w:rPr>
        <w:t xml:space="preserve">ће бити омогућен даљински приступ ЦЕМС систему преко </w:t>
      </w:r>
      <w:r w:rsidRPr="009B395E">
        <w:rPr>
          <w:rFonts w:cs="Arial"/>
          <w:noProof/>
          <w:lang w:val="sr-Latn-RS"/>
        </w:rPr>
        <w:t>VPN</w:t>
      </w:r>
      <w:r w:rsidRPr="009B395E">
        <w:rPr>
          <w:rFonts w:cs="Arial"/>
          <w:noProof/>
          <w:lang w:val="sr-Cyrl-RS"/>
        </w:rPr>
        <w:t xml:space="preserve"> интернет везе. </w:t>
      </w:r>
    </w:p>
    <w:p w:rsidR="00EC74F5" w:rsidRPr="007E36F3" w:rsidRDefault="000F29E6" w:rsidP="00E85D4A">
      <w:pPr>
        <w:tabs>
          <w:tab w:val="right" w:pos="10255"/>
        </w:tabs>
        <w:rPr>
          <w:rFonts w:cs="Arial"/>
          <w:lang w:val="sr-Cyrl-RS"/>
        </w:rPr>
      </w:pPr>
      <w:r>
        <w:rPr>
          <w:rFonts w:cs="Arial"/>
          <w:lang w:val="sr-Cyrl-RS"/>
        </w:rPr>
        <w:t>Табела</w:t>
      </w:r>
      <w:r w:rsidR="007E36F3" w:rsidRPr="007E36F3">
        <w:rPr>
          <w:rFonts w:cs="Arial"/>
          <w:lang w:val="sr-Cyrl-RS"/>
        </w:rPr>
        <w:t xml:space="preserve"> број 1:</w:t>
      </w:r>
      <w:r>
        <w:rPr>
          <w:rFonts w:cs="Arial"/>
          <w:lang w:val="sr-Cyrl-RS"/>
        </w:rPr>
        <w:t>ценовник</w:t>
      </w:r>
      <w:r w:rsidR="00EC74F5" w:rsidRPr="007E36F3">
        <w:rPr>
          <w:rFonts w:cs="Arial"/>
          <w:lang w:val="sr-Cyrl-RS"/>
        </w:rPr>
        <w:t xml:space="preserve"> резервни</w:t>
      </w:r>
      <w:r>
        <w:rPr>
          <w:rFonts w:cs="Arial"/>
          <w:lang w:val="sr-Cyrl-RS"/>
        </w:rPr>
        <w:t>х</w:t>
      </w:r>
      <w:r w:rsidR="007E36F3" w:rsidRPr="007E36F3">
        <w:rPr>
          <w:rFonts w:cs="Arial"/>
          <w:lang w:val="sr-Cyrl-RS"/>
        </w:rPr>
        <w:t xml:space="preserve"> делов</w:t>
      </w:r>
      <w:r>
        <w:rPr>
          <w:rFonts w:cs="Arial"/>
          <w:lang w:val="sr-Cyrl-RS"/>
        </w:rPr>
        <w:t>а</w:t>
      </w:r>
      <w:r w:rsidR="007E36F3" w:rsidRPr="007E36F3">
        <w:rPr>
          <w:rFonts w:cs="Arial"/>
          <w:lang w:val="sr-Cyrl-RS"/>
        </w:rPr>
        <w:t xml:space="preserve"> за </w:t>
      </w:r>
      <w:r w:rsidR="009A474D" w:rsidRPr="007E36F3">
        <w:rPr>
          <w:rFonts w:cs="Arial"/>
          <w:lang w:val="sr-Cyrl-RS"/>
        </w:rPr>
        <w:t xml:space="preserve"> </w:t>
      </w:r>
      <w:r w:rsidR="007E36F3" w:rsidRPr="007E36F3">
        <w:rPr>
          <w:rFonts w:cs="Arial"/>
          <w:lang w:val="sr-Cyrl-RS"/>
        </w:rPr>
        <w:t>одржавања ЦЕМС система, подсистем за аквизицију и обраду података</w:t>
      </w:r>
      <w:r w:rsidR="00AC0C6C">
        <w:rPr>
          <w:rFonts w:cs="Arial"/>
          <w:lang w:val="sr-Cyrl-RS"/>
        </w:rPr>
        <w:t xml:space="preserve"> за евенталну замену</w:t>
      </w:r>
      <w:r w:rsidR="007E36F3" w:rsidRPr="007E36F3">
        <w:rPr>
          <w:rFonts w:cs="Arial"/>
          <w:lang w:val="sr-Cyrl-RS"/>
        </w:rPr>
        <w:t xml:space="preserve"> (</w:t>
      </w:r>
      <w:r w:rsidR="009A474D" w:rsidRPr="007E36F3">
        <w:rPr>
          <w:rFonts w:cs="Arial"/>
          <w:lang w:val="sr-Cyrl-RS"/>
        </w:rPr>
        <w:t xml:space="preserve">по </w:t>
      </w:r>
      <w:r w:rsidR="009A474D" w:rsidRPr="007E36F3">
        <w:rPr>
          <w:rFonts w:cs="Arial"/>
          <w:lang w:val="sr-Cyrl-CS"/>
        </w:rPr>
        <w:t xml:space="preserve">ЗСУ број: </w:t>
      </w:r>
      <w:r w:rsidR="009A474D" w:rsidRPr="007E36F3">
        <w:rPr>
          <w:rFonts w:cs="Arial"/>
          <w:lang w:val="sr-Latn-RS"/>
        </w:rPr>
        <w:t>429/2018</w:t>
      </w:r>
      <w:r w:rsidR="007E36F3" w:rsidRPr="007E36F3">
        <w:rPr>
          <w:rFonts w:cs="Arial"/>
          <w:lang w:val="sr-Cyrl-RS"/>
        </w:rPr>
        <w:t>)</w:t>
      </w:r>
      <w:r w:rsidR="00EC74F5" w:rsidRPr="007E36F3">
        <w:rPr>
          <w:rFonts w:cs="Arial"/>
          <w:lang w:val="sr-Cyrl-RS"/>
        </w:rPr>
        <w:t xml:space="preserve"> : </w:t>
      </w:r>
    </w:p>
    <w:tbl>
      <w:tblPr>
        <w:tblW w:w="9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969"/>
        <w:gridCol w:w="2127"/>
        <w:gridCol w:w="694"/>
        <w:gridCol w:w="1134"/>
        <w:gridCol w:w="568"/>
      </w:tblGrid>
      <w:tr w:rsidR="009A474D" w:rsidRPr="000D06FC" w:rsidTr="009A474D">
        <w:trPr>
          <w:trHeight w:val="558"/>
        </w:trPr>
        <w:tc>
          <w:tcPr>
            <w:tcW w:w="582" w:type="dxa"/>
            <w:shd w:val="clear" w:color="auto" w:fill="auto"/>
            <w:noWrap/>
            <w:hideMark/>
          </w:tcPr>
          <w:p w:rsidR="009A474D" w:rsidRPr="00AC0C6C" w:rsidRDefault="009A474D" w:rsidP="00AA6324">
            <w:pPr>
              <w:rPr>
                <w:color w:val="000000"/>
                <w:lang w:val="sr-Cyrl-RS" w:eastAsia="sr-Latn-RS"/>
              </w:rPr>
            </w:pPr>
            <w:r w:rsidRPr="00AC0C6C">
              <w:rPr>
                <w:color w:val="000000"/>
                <w:lang w:val="sr-Cyrl-RS" w:eastAsia="sr-Latn-RS"/>
              </w:rPr>
              <w:t>РБр</w:t>
            </w:r>
          </w:p>
        </w:tc>
        <w:tc>
          <w:tcPr>
            <w:tcW w:w="3969" w:type="dxa"/>
            <w:shd w:val="clear" w:color="auto" w:fill="auto"/>
            <w:noWrap/>
            <w:hideMark/>
          </w:tcPr>
          <w:p w:rsidR="009A474D" w:rsidRPr="00AC0C6C" w:rsidRDefault="009A474D" w:rsidP="00AA6324">
            <w:pPr>
              <w:rPr>
                <w:color w:val="000000"/>
                <w:lang w:val="sr-Cyrl-RS" w:eastAsia="sr-Latn-RS"/>
              </w:rPr>
            </w:pPr>
            <w:r w:rsidRPr="00AC0C6C">
              <w:rPr>
                <w:color w:val="000000"/>
                <w:lang w:val="sr-Cyrl-RS" w:eastAsia="sr-Latn-RS"/>
              </w:rPr>
              <w:t>Опис</w:t>
            </w:r>
          </w:p>
        </w:tc>
        <w:tc>
          <w:tcPr>
            <w:tcW w:w="2127" w:type="dxa"/>
            <w:shd w:val="clear" w:color="auto" w:fill="auto"/>
            <w:noWrap/>
            <w:hideMark/>
          </w:tcPr>
          <w:p w:rsidR="009A474D" w:rsidRPr="00AC0C6C" w:rsidRDefault="009A474D" w:rsidP="00AA6324">
            <w:pPr>
              <w:rPr>
                <w:color w:val="000000"/>
                <w:lang w:val="sr-Cyrl-RS" w:eastAsia="sr-Latn-RS"/>
              </w:rPr>
            </w:pPr>
            <w:r w:rsidRPr="00AC0C6C">
              <w:rPr>
                <w:color w:val="000000"/>
                <w:lang w:val="sr-Cyrl-RS" w:eastAsia="sr-Latn-RS"/>
              </w:rPr>
              <w:t>Наруџбени број</w:t>
            </w:r>
          </w:p>
        </w:tc>
        <w:tc>
          <w:tcPr>
            <w:tcW w:w="694" w:type="dxa"/>
          </w:tcPr>
          <w:p w:rsidR="009A474D" w:rsidRPr="00AC0C6C" w:rsidRDefault="009A474D" w:rsidP="00AA6324">
            <w:pPr>
              <w:rPr>
                <w:color w:val="000000"/>
                <w:lang w:val="sr-Cyrl-RS" w:eastAsia="sr-Latn-RS"/>
              </w:rPr>
            </w:pPr>
            <w:r w:rsidRPr="00AC0C6C">
              <w:rPr>
                <w:color w:val="000000"/>
                <w:lang w:val="sr-Cyrl-RS" w:eastAsia="sr-Latn-RS"/>
              </w:rPr>
              <w:t>ЈМ</w:t>
            </w:r>
          </w:p>
        </w:tc>
        <w:tc>
          <w:tcPr>
            <w:tcW w:w="1134" w:type="dxa"/>
          </w:tcPr>
          <w:p w:rsidR="009A474D" w:rsidRPr="00AC0C6C" w:rsidRDefault="009A474D" w:rsidP="00AA6324">
            <w:pPr>
              <w:rPr>
                <w:color w:val="000000"/>
                <w:lang w:val="sr-Cyrl-RS" w:eastAsia="sr-Latn-RS"/>
              </w:rPr>
            </w:pPr>
            <w:r w:rsidRPr="00AC0C6C">
              <w:rPr>
                <w:color w:val="000000"/>
                <w:lang w:val="sr-Cyrl-RS" w:eastAsia="sr-Latn-RS"/>
              </w:rPr>
              <w:t>Јединична цена</w:t>
            </w:r>
          </w:p>
        </w:tc>
        <w:tc>
          <w:tcPr>
            <w:tcW w:w="568" w:type="dxa"/>
          </w:tcPr>
          <w:p w:rsidR="009A474D" w:rsidRPr="00AC0C6C" w:rsidRDefault="009A474D" w:rsidP="00AA6324">
            <w:pPr>
              <w:rPr>
                <w:color w:val="000000"/>
                <w:lang w:val="sr-Cyrl-RS" w:eastAsia="sr-Latn-RS"/>
              </w:rPr>
            </w:pPr>
            <w:r w:rsidRPr="00AC0C6C">
              <w:rPr>
                <w:color w:val="000000"/>
                <w:lang w:val="sr-Cyrl-RS" w:eastAsia="sr-Latn-RS"/>
              </w:rPr>
              <w:t>кол</w:t>
            </w:r>
          </w:p>
        </w:tc>
      </w:tr>
      <w:tr w:rsidR="009A474D" w:rsidRPr="000D06FC" w:rsidTr="009A474D">
        <w:trPr>
          <w:trHeight w:val="597"/>
        </w:trPr>
        <w:tc>
          <w:tcPr>
            <w:tcW w:w="582"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1.</w:t>
            </w:r>
          </w:p>
        </w:tc>
        <w:tc>
          <w:tcPr>
            <w:tcW w:w="3969" w:type="dxa"/>
            <w:shd w:val="clear" w:color="auto" w:fill="auto"/>
            <w:noWrap/>
            <w:hideMark/>
          </w:tcPr>
          <w:p w:rsidR="009A474D" w:rsidRPr="000D06FC" w:rsidRDefault="009A474D" w:rsidP="00AA6324">
            <w:pPr>
              <w:rPr>
                <w:color w:val="000000"/>
                <w:lang w:val="sr-Latn-RS" w:eastAsia="sr-Latn-RS"/>
              </w:rPr>
            </w:pPr>
            <w:r w:rsidRPr="000D06FC">
              <w:rPr>
                <w:noProof/>
                <w:color w:val="000000"/>
                <w:lang w:val="sr-Latn-CS" w:eastAsia="sr-Latn-RS"/>
              </w:rPr>
              <w:t>SIMATIC S7-300, DIGITAL INPUT SM 321</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6ES7321-1BL00-0AA0</w:t>
            </w:r>
          </w:p>
        </w:tc>
        <w:tc>
          <w:tcPr>
            <w:tcW w:w="694" w:type="dxa"/>
          </w:tcPr>
          <w:p w:rsidR="009A474D" w:rsidRPr="00737C8B" w:rsidRDefault="009A474D" w:rsidP="00AA6324">
            <w:pPr>
              <w:rPr>
                <w:color w:val="000000"/>
                <w:lang w:val="sr-Cyrl-RS" w:eastAsia="sr-Latn-RS"/>
              </w:rPr>
            </w:pPr>
            <w:r>
              <w:rPr>
                <w:color w:val="000000"/>
                <w:lang w:val="sr-Cyrl-RS" w:eastAsia="sr-Latn-RS"/>
              </w:rPr>
              <w:t>ком</w:t>
            </w:r>
          </w:p>
        </w:tc>
        <w:tc>
          <w:tcPr>
            <w:tcW w:w="1134" w:type="dxa"/>
          </w:tcPr>
          <w:p w:rsidR="009A474D" w:rsidRPr="00737C8B" w:rsidRDefault="009A474D" w:rsidP="00AA6324">
            <w:pPr>
              <w:rPr>
                <w:color w:val="000000"/>
                <w:lang w:val="sr-Cyrl-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549"/>
        </w:trPr>
        <w:tc>
          <w:tcPr>
            <w:tcW w:w="582"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2.</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w:t>
            </w:r>
            <w:r>
              <w:rPr>
                <w:color w:val="000000"/>
                <w:lang w:val="sr-Latn-RS" w:eastAsia="sr-Latn-RS"/>
              </w:rPr>
              <w:t xml:space="preserve"> S7-300, DIGITAL OUTPUT SM 322</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6ES7322-1BL00-0AA0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556"/>
        </w:trPr>
        <w:tc>
          <w:tcPr>
            <w:tcW w:w="582"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3.</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 S7-300, ANALOG INPUT SM 331</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6ES7331-7KF02-0AB0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550"/>
        </w:trPr>
        <w:tc>
          <w:tcPr>
            <w:tcW w:w="582"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4.</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 S7-300, ANALOG OUTPUT SM 332</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6ES7332-5HD01-0AB0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668"/>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lastRenderedPageBreak/>
              <w:t>5.</w:t>
            </w:r>
          </w:p>
        </w:tc>
        <w:tc>
          <w:tcPr>
            <w:tcW w:w="3969" w:type="dxa"/>
            <w:shd w:val="clear" w:color="auto" w:fill="auto"/>
            <w:noWrap/>
          </w:tcPr>
          <w:p w:rsidR="009A474D" w:rsidRPr="000D06FC" w:rsidRDefault="009A474D" w:rsidP="00AA6324">
            <w:pPr>
              <w:rPr>
                <w:color w:val="000000"/>
                <w:lang w:val="sr-Latn-RS" w:eastAsia="sr-Latn-RS"/>
              </w:rPr>
            </w:pPr>
            <w:r w:rsidRPr="000D06FC">
              <w:rPr>
                <w:noProof/>
                <w:color w:val="000000"/>
                <w:lang w:val="sr-Latn-CS" w:eastAsia="sr-Latn-RS"/>
              </w:rPr>
              <w:t>SIMATIC S7-300,</w:t>
            </w:r>
            <w:r>
              <w:rPr>
                <w:noProof/>
                <w:color w:val="000000"/>
                <w:lang w:val="sr-Latn-CS" w:eastAsia="sr-Latn-RS"/>
              </w:rPr>
              <w:t xml:space="preserve"> </w:t>
            </w:r>
            <w:r>
              <w:rPr>
                <w:rFonts w:cs="Arial"/>
                <w:color w:val="000000"/>
                <w:sz w:val="20"/>
                <w:szCs w:val="20"/>
                <w:lang w:eastAsia="sr-Latn-CS"/>
              </w:rPr>
              <w:t>COMMUNIKATIONS PROCESSOR CP343-1</w:t>
            </w:r>
          </w:p>
        </w:tc>
        <w:tc>
          <w:tcPr>
            <w:tcW w:w="2127" w:type="dxa"/>
            <w:shd w:val="clear" w:color="auto" w:fill="auto"/>
            <w:noWrap/>
          </w:tcPr>
          <w:p w:rsidR="009A474D" w:rsidRPr="000D06FC" w:rsidRDefault="009A474D" w:rsidP="00AA6324">
            <w:pPr>
              <w:rPr>
                <w:color w:val="000000"/>
                <w:lang w:val="sr-Latn-RS" w:eastAsia="sr-Latn-RS"/>
              </w:rPr>
            </w:pPr>
            <w:r>
              <w:rPr>
                <w:rFonts w:cs="Arial"/>
                <w:sz w:val="20"/>
                <w:szCs w:val="20"/>
                <w:lang w:eastAsia="sr-Latn-CS"/>
              </w:rPr>
              <w:t>6GK7343-1EX30-0XE0</w:t>
            </w:r>
          </w:p>
        </w:tc>
        <w:tc>
          <w:tcPr>
            <w:tcW w:w="694" w:type="dxa"/>
          </w:tcPr>
          <w:p w:rsidR="009A474D" w:rsidRPr="00884AC1"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6.</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SIMATIC,STAND.SECTIONAL RAIL WIDTH 35MM, LENGTH 483MM FOR 19 IN.CABINETS</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6ES5710-8MA11</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7.</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 S7-300, FRONT CONNECTOR FOR SIGNAL MODULES WITH SCREW CONTACTS, 20-PIN</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6ES7392-1AJ00-0AA0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8.</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 S7-300,FRONT CONNECTOR WITH SCREW CONTACTS, 40-PIN</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6ES7392-1AM00-0AA0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9.</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 DP, INTERFACE IM 153-1, FOR ET 200M, FOR MAX. 8 S7-300 MODULES</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 xml:space="preserve">6ES7153-1AA03-0XB0 </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10.</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 xml:space="preserve">SITOP PSU8200 20A STABILIZED POWER SUPPLY INPUT: 120-230 V AC 110-220 V DC OUTPUT: 24 V/20 A DC </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6EP1336-3BA10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11.</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 xml:space="preserve">PB OLM/G11 V4.0 OPTICAL LINK MODULE W. 1 RS485 AND 1 GLASS-FOC-INTERFACE (2 BFOC-SOCKETS); </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6GK1503-2CB00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Default="009A474D" w:rsidP="00AA6324">
            <w:pPr>
              <w:rPr>
                <w:color w:val="000000"/>
                <w:lang w:val="sr-Latn-RS" w:eastAsia="sr-Latn-RS"/>
              </w:rPr>
            </w:pPr>
          </w:p>
          <w:p w:rsidR="009A474D" w:rsidRPr="00737C8B" w:rsidRDefault="009A474D" w:rsidP="00AA6324">
            <w:pPr>
              <w:rPr>
                <w:lang w:val="sr-Cyrl-RS" w:eastAsia="sr-Latn-RS"/>
              </w:rPr>
            </w:pPr>
            <w:r>
              <w:rPr>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12.</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 xml:space="preserve">PROFIBUS OLM/G12 V4.0 OPTICAL LINK MODULE W. 1 RS485 AND 2 GLASS-FOC-INTERFACES (4 BFOC-SOCKETS) FOR STANDARD DISTANCES </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6GK1503-3CB00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13.</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 xml:space="preserve">SIMATIC DP, RS485 REPEATER FOR THE CONNECTION OF PROFIBUS/MPI BUS </w:t>
            </w:r>
            <w:r>
              <w:rPr>
                <w:color w:val="000000"/>
                <w:lang w:val="sr-Latn-RS" w:eastAsia="sr-Latn-RS"/>
              </w:rPr>
              <w:t>SYSTEMS</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6ES7972-0AA02-0XA0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14.</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SIMATIC DP,BUS CONNECTOR FOR PROFIBUS UP TO 12 MBIT/</w:t>
            </w:r>
            <w:r>
              <w:rPr>
                <w:color w:val="000000"/>
                <w:lang w:val="sr-Latn-RS" w:eastAsia="sr-Latn-RS"/>
              </w:rPr>
              <w:t>S 90 DEGREE ANGLE CABLE OUTLET</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6ES7972-0BA52-0XA0</w:t>
            </w:r>
          </w:p>
        </w:tc>
        <w:tc>
          <w:tcPr>
            <w:tcW w:w="694" w:type="dxa"/>
          </w:tcPr>
          <w:p w:rsidR="009A474D" w:rsidRPr="000D06FC" w:rsidRDefault="009A474D" w:rsidP="00AA6324">
            <w:pPr>
              <w:rPr>
                <w:color w:val="000000"/>
                <w:lang w:val="sr-Latn-RS" w:eastAsia="sr-Latn-RS"/>
              </w:rPr>
            </w:pP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806"/>
        </w:trPr>
        <w:tc>
          <w:tcPr>
            <w:tcW w:w="582" w:type="dxa"/>
            <w:shd w:val="clear" w:color="auto" w:fill="auto"/>
            <w:noWrap/>
          </w:tcPr>
          <w:p w:rsidR="009A474D" w:rsidRPr="000D06FC" w:rsidRDefault="009A474D" w:rsidP="00AA6324">
            <w:pPr>
              <w:rPr>
                <w:color w:val="000000"/>
                <w:lang w:val="sr-Latn-RS" w:eastAsia="sr-Latn-RS"/>
              </w:rPr>
            </w:pPr>
            <w:r w:rsidRPr="000D06FC">
              <w:rPr>
                <w:color w:val="000000"/>
                <w:lang w:val="sr-Latn-RS" w:eastAsia="sr-Latn-RS"/>
              </w:rPr>
              <w:t>15.</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ORIGINALNI BATERIJSKI SET ZA UPS APC</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RBC XXX</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r w:rsidR="009A474D" w:rsidRPr="000D06FC" w:rsidTr="009A474D">
        <w:trPr>
          <w:trHeight w:val="413"/>
        </w:trPr>
        <w:tc>
          <w:tcPr>
            <w:tcW w:w="582" w:type="dxa"/>
            <w:shd w:val="clear" w:color="auto" w:fill="auto"/>
            <w:noWrap/>
          </w:tcPr>
          <w:p w:rsidR="009A474D" w:rsidRPr="000D06FC" w:rsidRDefault="009A474D" w:rsidP="00AA6324">
            <w:pPr>
              <w:rPr>
                <w:color w:val="000000"/>
                <w:lang w:val="sr-Latn-RS" w:eastAsia="sr-Latn-RS"/>
              </w:rPr>
            </w:pPr>
            <w:r>
              <w:rPr>
                <w:color w:val="000000"/>
                <w:lang w:val="sr-Latn-RS" w:eastAsia="sr-Latn-RS"/>
              </w:rPr>
              <w:t>16</w:t>
            </w:r>
          </w:p>
        </w:tc>
        <w:tc>
          <w:tcPr>
            <w:tcW w:w="3969"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CP5623</w:t>
            </w:r>
          </w:p>
        </w:tc>
        <w:tc>
          <w:tcPr>
            <w:tcW w:w="2127" w:type="dxa"/>
            <w:shd w:val="clear" w:color="auto" w:fill="auto"/>
            <w:noWrap/>
            <w:hideMark/>
          </w:tcPr>
          <w:p w:rsidR="009A474D" w:rsidRPr="000D06FC" w:rsidRDefault="009A474D" w:rsidP="00AA6324">
            <w:pPr>
              <w:rPr>
                <w:color w:val="000000"/>
                <w:lang w:val="sr-Latn-RS" w:eastAsia="sr-Latn-RS"/>
              </w:rPr>
            </w:pPr>
            <w:r w:rsidRPr="000D06FC">
              <w:rPr>
                <w:color w:val="000000"/>
                <w:lang w:val="sr-Latn-RS" w:eastAsia="sr-Latn-RS"/>
              </w:rPr>
              <w:t>6GK1562-3AA00</w:t>
            </w:r>
          </w:p>
        </w:tc>
        <w:tc>
          <w:tcPr>
            <w:tcW w:w="694" w:type="dxa"/>
          </w:tcPr>
          <w:p w:rsidR="009A474D" w:rsidRPr="000D06FC" w:rsidRDefault="009A474D" w:rsidP="00AA6324">
            <w:pPr>
              <w:rPr>
                <w:color w:val="000000"/>
                <w:lang w:val="sr-Latn-RS" w:eastAsia="sr-Latn-RS"/>
              </w:rPr>
            </w:pPr>
            <w:r>
              <w:rPr>
                <w:color w:val="000000"/>
                <w:lang w:val="sr-Cyrl-RS" w:eastAsia="sr-Latn-RS"/>
              </w:rPr>
              <w:t>ком</w:t>
            </w:r>
          </w:p>
        </w:tc>
        <w:tc>
          <w:tcPr>
            <w:tcW w:w="1134" w:type="dxa"/>
          </w:tcPr>
          <w:p w:rsidR="009A474D" w:rsidRPr="000D06FC" w:rsidRDefault="009A474D" w:rsidP="00AA6324">
            <w:pPr>
              <w:rPr>
                <w:color w:val="000000"/>
                <w:lang w:val="sr-Latn-RS" w:eastAsia="sr-Latn-RS"/>
              </w:rPr>
            </w:pPr>
          </w:p>
        </w:tc>
        <w:tc>
          <w:tcPr>
            <w:tcW w:w="568" w:type="dxa"/>
          </w:tcPr>
          <w:p w:rsidR="009A474D" w:rsidRPr="00737C8B" w:rsidRDefault="009A474D" w:rsidP="00AA6324">
            <w:pPr>
              <w:rPr>
                <w:color w:val="000000"/>
                <w:lang w:val="sr-Cyrl-RS" w:eastAsia="sr-Latn-RS"/>
              </w:rPr>
            </w:pPr>
            <w:r>
              <w:rPr>
                <w:color w:val="000000"/>
                <w:lang w:val="sr-Cyrl-RS" w:eastAsia="sr-Latn-RS"/>
              </w:rPr>
              <w:t>1</w:t>
            </w:r>
          </w:p>
        </w:tc>
      </w:tr>
    </w:tbl>
    <w:p w:rsidR="00EC74F5" w:rsidRDefault="00165BAE" w:rsidP="00E85D4A">
      <w:pPr>
        <w:tabs>
          <w:tab w:val="right" w:pos="10255"/>
        </w:tabs>
        <w:rPr>
          <w:rFonts w:cs="Arial"/>
          <w:color w:val="000000"/>
          <w:lang w:val="sr-Cyrl-RS" w:eastAsia="sr-Latn-RS"/>
        </w:rPr>
      </w:pPr>
      <w:r w:rsidRPr="00165BAE">
        <w:rPr>
          <w:rFonts w:cs="Arial"/>
          <w:b/>
          <w:color w:val="000000"/>
          <w:lang w:val="sr-Cyrl-RS" w:eastAsia="sr-Latn-RS"/>
        </w:rPr>
        <w:t>Напомена:</w:t>
      </w:r>
      <w:r>
        <w:rPr>
          <w:rFonts w:cs="Arial"/>
          <w:color w:val="000000"/>
          <w:lang w:val="sr-Cyrl-RS" w:eastAsia="sr-Latn-RS"/>
        </w:rPr>
        <w:t>Наручилац је определио у</w:t>
      </w:r>
      <w:r>
        <w:rPr>
          <w:rFonts w:cs="Arial"/>
          <w:color w:val="000000"/>
          <w:lang w:val="sr-Latn-RS" w:eastAsia="sr-Latn-RS"/>
        </w:rPr>
        <w:t>куп</w:t>
      </w:r>
      <w:r>
        <w:rPr>
          <w:rFonts w:cs="Arial"/>
          <w:color w:val="000000"/>
          <w:lang w:val="sr-Cyrl-RS" w:eastAsia="sr-Latn-RS"/>
        </w:rPr>
        <w:t>ну</w:t>
      </w:r>
      <w:r w:rsidRPr="0044663D">
        <w:rPr>
          <w:rFonts w:cs="Arial"/>
          <w:color w:val="000000"/>
          <w:lang w:val="sr-Latn-RS" w:eastAsia="sr-Latn-RS"/>
        </w:rPr>
        <w:t xml:space="preserve"> вредност делова за могућу замену</w:t>
      </w:r>
      <w:r>
        <w:rPr>
          <w:rFonts w:cs="Arial"/>
          <w:color w:val="000000"/>
          <w:lang w:val="sr-Cyrl-RS" w:eastAsia="sr-Latn-RS"/>
        </w:rPr>
        <w:t xml:space="preserve"> у износу од 1</w:t>
      </w:r>
      <w:r w:rsidRPr="0044663D">
        <w:rPr>
          <w:rFonts w:cs="Arial"/>
          <w:color w:val="000000"/>
          <w:lang w:val="sr-Latn-RS" w:eastAsia="sr-Latn-RS"/>
        </w:rPr>
        <w:t xml:space="preserve">00.000,00дин </w:t>
      </w:r>
      <w:r>
        <w:rPr>
          <w:rFonts w:cs="Arial"/>
          <w:color w:val="000000"/>
          <w:lang w:val="sr-Cyrl-RS" w:eastAsia="sr-Latn-RS"/>
        </w:rPr>
        <w:t xml:space="preserve">а </w:t>
      </w:r>
      <w:r w:rsidRPr="000E6E45">
        <w:rPr>
          <w:rFonts w:cs="Arial"/>
          <w:b/>
          <w:color w:val="000000"/>
          <w:lang w:val="sr-Cyrl-RS" w:eastAsia="sr-Latn-RS"/>
        </w:rPr>
        <w:t>јединичне</w:t>
      </w:r>
      <w:r>
        <w:rPr>
          <w:rFonts w:cs="Arial"/>
          <w:color w:val="000000"/>
          <w:lang w:val="sr-Cyrl-RS" w:eastAsia="sr-Latn-RS"/>
        </w:rPr>
        <w:t xml:space="preserve"> цене дате у Табели </w:t>
      </w:r>
      <w:r w:rsidR="00A02F4B">
        <w:rPr>
          <w:rFonts w:cs="Arial"/>
          <w:color w:val="000000"/>
          <w:lang w:val="sr-Cyrl-RS" w:eastAsia="sr-Latn-RS"/>
        </w:rPr>
        <w:t>1</w:t>
      </w:r>
      <w:r>
        <w:rPr>
          <w:rFonts w:cs="Arial"/>
          <w:color w:val="000000"/>
          <w:lang w:val="sr-Cyrl-RS" w:eastAsia="sr-Latn-RS"/>
        </w:rPr>
        <w:t>. служе за фактурисање евентуално замењених резервних делова.</w:t>
      </w:r>
    </w:p>
    <w:p w:rsidR="00A02F4B" w:rsidRDefault="00A02F4B" w:rsidP="00E85D4A">
      <w:pPr>
        <w:tabs>
          <w:tab w:val="right" w:pos="10255"/>
        </w:tabs>
        <w:rPr>
          <w:rFonts w:cs="Arial"/>
          <w:color w:val="000000"/>
          <w:lang w:val="sr-Cyrl-RS" w:eastAsia="sr-Latn-RS"/>
        </w:rPr>
      </w:pPr>
    </w:p>
    <w:p w:rsidR="00A02F4B" w:rsidRDefault="00A02F4B" w:rsidP="00E85D4A">
      <w:pPr>
        <w:tabs>
          <w:tab w:val="right" w:pos="10255"/>
        </w:tabs>
        <w:rPr>
          <w:rFonts w:cs="Arial"/>
          <w:color w:val="000000"/>
          <w:lang w:val="sr-Cyrl-RS" w:eastAsia="sr-Latn-RS"/>
        </w:rPr>
      </w:pPr>
    </w:p>
    <w:p w:rsidR="00A02F4B" w:rsidRDefault="00A02F4B" w:rsidP="00E85D4A">
      <w:pPr>
        <w:tabs>
          <w:tab w:val="right" w:pos="10255"/>
        </w:tabs>
        <w:rPr>
          <w:rFonts w:cs="Arial"/>
          <w:color w:val="000000"/>
          <w:lang w:val="sr-Cyrl-RS" w:eastAsia="sr-Latn-RS"/>
        </w:rPr>
      </w:pPr>
    </w:p>
    <w:p w:rsidR="00A02F4B" w:rsidRPr="00800154" w:rsidRDefault="00A02F4B" w:rsidP="00E85D4A">
      <w:pPr>
        <w:tabs>
          <w:tab w:val="right" w:pos="10255"/>
        </w:tabs>
        <w:rPr>
          <w:rFonts w:cs="Arial"/>
          <w:b/>
          <w:lang w:val="sr-Cyrl-RS"/>
        </w:rPr>
      </w:pPr>
    </w:p>
    <w:p w:rsidR="009A474D" w:rsidRPr="009F7C70" w:rsidRDefault="009A474D" w:rsidP="009A474D">
      <w:pPr>
        <w:tabs>
          <w:tab w:val="right" w:pos="10255"/>
        </w:tabs>
        <w:rPr>
          <w:rFonts w:cs="Arial"/>
          <w:b/>
          <w:lang w:val="sr-Cyrl-RS"/>
        </w:rPr>
      </w:pPr>
      <w:r w:rsidRPr="009B395E">
        <w:rPr>
          <w:rFonts w:cs="Arial"/>
          <w:b/>
          <w:lang w:val="sr-Cyrl-CS"/>
        </w:rPr>
        <w:lastRenderedPageBreak/>
        <w:t>Технички о</w:t>
      </w:r>
      <w:r w:rsidRPr="009B395E">
        <w:rPr>
          <w:rFonts w:cs="Arial"/>
          <w:b/>
          <w:lang w:val="sr-Cyrl-RS"/>
        </w:rPr>
        <w:t>пис набавке</w:t>
      </w:r>
      <w:r>
        <w:rPr>
          <w:rFonts w:cs="Arial"/>
          <w:b/>
          <w:lang w:val="sr-Latn-RS"/>
        </w:rPr>
        <w:t xml:space="preserve"> </w:t>
      </w:r>
      <w:r w:rsidR="009F7C70">
        <w:rPr>
          <w:rFonts w:cs="Arial"/>
          <w:b/>
          <w:lang w:val="sr-Cyrl-RS"/>
        </w:rPr>
        <w:t xml:space="preserve"> за ставке 7,8,9,10,и 11(</w:t>
      </w:r>
      <w:r>
        <w:rPr>
          <w:rFonts w:cs="Arial"/>
          <w:b/>
          <w:lang w:val="sr-Cyrl-CS"/>
        </w:rPr>
        <w:t xml:space="preserve">по </w:t>
      </w:r>
      <w:r w:rsidRPr="009B395E">
        <w:rPr>
          <w:rFonts w:cs="Arial"/>
          <w:b/>
          <w:lang w:val="sr-Cyrl-CS"/>
        </w:rPr>
        <w:t xml:space="preserve">ЗСУ број: </w:t>
      </w:r>
      <w:r>
        <w:rPr>
          <w:rFonts w:cs="Arial"/>
          <w:b/>
          <w:lang w:val="sr-Cyrl-RS"/>
        </w:rPr>
        <w:t>122</w:t>
      </w:r>
      <w:r>
        <w:rPr>
          <w:rFonts w:cs="Arial"/>
          <w:b/>
          <w:lang w:val="sr-Latn-RS"/>
        </w:rPr>
        <w:t>/2018</w:t>
      </w:r>
      <w:r w:rsidR="009F7C70">
        <w:rPr>
          <w:rFonts w:cs="Arial"/>
          <w:b/>
          <w:lang w:val="sr-Cyrl-RS"/>
        </w:rPr>
        <w:t>)</w:t>
      </w:r>
    </w:p>
    <w:p w:rsidR="009A474D" w:rsidRPr="00A02F4B" w:rsidRDefault="00B71C9D" w:rsidP="00A02F4B">
      <w:pPr>
        <w:ind w:left="-1"/>
        <w:rPr>
          <w:u w:val="single"/>
          <w:lang w:val="sr-Cyrl-RS"/>
        </w:rPr>
      </w:pPr>
      <w:r>
        <w:rPr>
          <w:u w:val="single"/>
          <w:lang w:val="sr-Cyrl-RS"/>
        </w:rPr>
        <w:t>ДИМЊАК 3</w:t>
      </w:r>
      <w:r w:rsidR="00475E4B">
        <w:rPr>
          <w:u w:val="single"/>
          <w:lang w:val="sr-Cyrl-RS"/>
        </w:rPr>
        <w:t xml:space="preserve">) </w:t>
      </w:r>
      <w:r w:rsidR="009A474D" w:rsidRPr="00475E4B">
        <w:rPr>
          <w:u w:val="single"/>
          <w:lang w:val="sr-Cyrl-RS"/>
        </w:rPr>
        <w:t>Годишњи ремонт</w:t>
      </w:r>
      <w:r w:rsidR="009A474D" w:rsidRPr="00475E4B">
        <w:rPr>
          <w:u w:val="single"/>
        </w:rPr>
        <w:t xml:space="preserve"> мерне опреме SIEMENS на систему еколошких мерења котла К6 системa CEMS-а </w:t>
      </w:r>
      <w:r w:rsidR="009A474D" w:rsidRPr="00475E4B">
        <w:rPr>
          <w:szCs w:val="20"/>
          <w:u w:val="single"/>
          <w:lang w:val="sr-Cyrl-RS"/>
        </w:rPr>
        <w:t>:</w:t>
      </w:r>
    </w:p>
    <w:p w:rsidR="009A474D" w:rsidRPr="00174783" w:rsidRDefault="009A474D" w:rsidP="009A474D">
      <w:pPr>
        <w:ind w:left="-1"/>
        <w:rPr>
          <w:u w:val="single"/>
          <w:lang w:val="sr-Cyrl-RS"/>
        </w:rPr>
      </w:pPr>
      <w:r w:rsidRPr="00174783">
        <w:rPr>
          <w:u w:val="single"/>
        </w:rPr>
        <w:t>Димњак:</w:t>
      </w:r>
    </w:p>
    <w:p w:rsidR="009A474D" w:rsidRPr="007B192B" w:rsidRDefault="009A474D" w:rsidP="009A474D">
      <w:pPr>
        <w:numPr>
          <w:ilvl w:val="1"/>
          <w:numId w:val="35"/>
        </w:numPr>
        <w:tabs>
          <w:tab w:val="clear" w:pos="1440"/>
          <w:tab w:val="num" w:pos="283"/>
        </w:tabs>
        <w:spacing w:before="0"/>
        <w:ind w:left="283" w:hanging="284"/>
        <w:jc w:val="left"/>
      </w:pPr>
      <w:r w:rsidRPr="000E193C">
        <w:t xml:space="preserve">Провера исправности </w:t>
      </w:r>
      <w:r>
        <w:t xml:space="preserve">грејане </w:t>
      </w:r>
      <w:r w:rsidRPr="000E193C">
        <w:t xml:space="preserve">сонде пробе </w:t>
      </w:r>
      <w:r>
        <w:t xml:space="preserve">на 180 </w:t>
      </w:r>
      <w:r>
        <w:sym w:font="Symbol" w:char="F0B0"/>
      </w:r>
      <w:r>
        <w:t>С са филтером од синтероване керамике</w:t>
      </w:r>
    </w:p>
    <w:p w:rsidR="009A474D" w:rsidRPr="007B192B" w:rsidRDefault="009A474D" w:rsidP="009A474D">
      <w:pPr>
        <w:numPr>
          <w:ilvl w:val="1"/>
          <w:numId w:val="35"/>
        </w:numPr>
        <w:tabs>
          <w:tab w:val="clear" w:pos="1440"/>
          <w:tab w:val="num" w:pos="283"/>
        </w:tabs>
        <w:spacing w:before="0"/>
        <w:ind w:left="283" w:hanging="284"/>
        <w:jc w:val="left"/>
      </w:pPr>
      <w:r>
        <w:t>Ч</w:t>
      </w:r>
      <w:r w:rsidRPr="000E193C">
        <w:t>ишћење система грејне линије</w:t>
      </w:r>
      <w:r>
        <w:t xml:space="preserve"> за узорковање </w:t>
      </w:r>
      <w:r w:rsidRPr="000E193C">
        <w:t>(грејно црево)</w:t>
      </w:r>
    </w:p>
    <w:p w:rsidR="009A474D" w:rsidRPr="000E193C" w:rsidRDefault="009A474D" w:rsidP="009A474D">
      <w:pPr>
        <w:numPr>
          <w:ilvl w:val="1"/>
          <w:numId w:val="35"/>
        </w:numPr>
        <w:tabs>
          <w:tab w:val="clear" w:pos="1440"/>
          <w:tab w:val="num" w:pos="283"/>
        </w:tabs>
        <w:spacing w:before="0"/>
        <w:ind w:left="283" w:hanging="284"/>
        <w:jc w:val="left"/>
      </w:pPr>
      <w:r>
        <w:t xml:space="preserve">Сервис уређаја за мерење </w:t>
      </w:r>
      <w:r>
        <w:rPr>
          <w:lang w:val="sr-Cyrl-RS"/>
        </w:rPr>
        <w:t>прашкастих материја</w:t>
      </w:r>
      <w:r>
        <w:t>, са припадајућом опремом за чишћење оптике и</w:t>
      </w:r>
      <w:r w:rsidRPr="000E193C">
        <w:t xml:space="preserve"> са нуловањем на одговарајућој мерној равни пресека емитера</w:t>
      </w:r>
      <w:r>
        <w:t xml:space="preserve"> у току ремонтног застоја</w:t>
      </w:r>
    </w:p>
    <w:p w:rsidR="009A474D" w:rsidRPr="007B192B" w:rsidRDefault="009A474D" w:rsidP="009A474D">
      <w:pPr>
        <w:numPr>
          <w:ilvl w:val="1"/>
          <w:numId w:val="35"/>
        </w:numPr>
        <w:tabs>
          <w:tab w:val="clear" w:pos="1440"/>
          <w:tab w:val="num" w:pos="283"/>
        </w:tabs>
        <w:spacing w:before="0"/>
        <w:ind w:left="283" w:hanging="284"/>
        <w:jc w:val="left"/>
      </w:pPr>
      <w:r>
        <w:t>Провера исправности рада дуваљке, замена филтера дуваљке</w:t>
      </w:r>
    </w:p>
    <w:p w:rsidR="009A474D" w:rsidRPr="000E193C" w:rsidRDefault="009A474D" w:rsidP="009A474D">
      <w:pPr>
        <w:numPr>
          <w:ilvl w:val="1"/>
          <w:numId w:val="35"/>
        </w:numPr>
        <w:tabs>
          <w:tab w:val="clear" w:pos="1440"/>
          <w:tab w:val="num" w:pos="283"/>
        </w:tabs>
        <w:spacing w:before="0"/>
        <w:ind w:left="283" w:hanging="284"/>
        <w:jc w:val="left"/>
      </w:pPr>
      <w:r w:rsidRPr="000E193C">
        <w:t xml:space="preserve">Преглед и по потреби сервис уређаја за мерење FLOW </w:t>
      </w:r>
    </w:p>
    <w:p w:rsidR="009A474D" w:rsidRPr="00E26230" w:rsidRDefault="009A474D" w:rsidP="009A474D">
      <w:pPr>
        <w:numPr>
          <w:ilvl w:val="1"/>
          <w:numId w:val="35"/>
        </w:numPr>
        <w:tabs>
          <w:tab w:val="clear" w:pos="1440"/>
          <w:tab w:val="num" w:pos="283"/>
        </w:tabs>
        <w:spacing w:before="0"/>
        <w:ind w:left="283" w:hanging="284"/>
        <w:jc w:val="left"/>
      </w:pPr>
      <w:r w:rsidRPr="000E193C">
        <w:t>Провера мерења температуре и притиска димног гаса на емитеру</w:t>
      </w:r>
    </w:p>
    <w:p w:rsidR="009A474D" w:rsidRPr="00A02F4B" w:rsidRDefault="009A474D" w:rsidP="00A02F4B">
      <w:pPr>
        <w:numPr>
          <w:ilvl w:val="1"/>
          <w:numId w:val="35"/>
        </w:numPr>
        <w:tabs>
          <w:tab w:val="clear" w:pos="1440"/>
          <w:tab w:val="num" w:pos="283"/>
        </w:tabs>
        <w:spacing w:before="0"/>
        <w:ind w:left="283" w:hanging="284"/>
        <w:jc w:val="left"/>
      </w:pPr>
      <w:r>
        <w:rPr>
          <w:lang w:val="sr-Cyrl-RS"/>
        </w:rPr>
        <w:t>Замена црева за ваздух на емитеру</w:t>
      </w:r>
    </w:p>
    <w:p w:rsidR="009A474D" w:rsidRPr="00174783" w:rsidRDefault="009A474D" w:rsidP="009A474D">
      <w:pPr>
        <w:ind w:left="-1"/>
        <w:rPr>
          <w:u w:val="single"/>
          <w:lang w:val="sr-Cyrl-RS"/>
        </w:rPr>
      </w:pPr>
      <w:r w:rsidRPr="00174783">
        <w:rPr>
          <w:u w:val="single"/>
        </w:rPr>
        <w:t>Аналитички орман:</w:t>
      </w:r>
    </w:p>
    <w:p w:rsidR="009A474D" w:rsidRPr="000E193C" w:rsidRDefault="009A474D" w:rsidP="00475E4B">
      <w:pPr>
        <w:numPr>
          <w:ilvl w:val="1"/>
          <w:numId w:val="35"/>
        </w:numPr>
        <w:tabs>
          <w:tab w:val="clear" w:pos="1440"/>
          <w:tab w:val="num" w:pos="283"/>
        </w:tabs>
        <w:spacing w:before="0"/>
        <w:ind w:left="283" w:hanging="284"/>
      </w:pPr>
      <w:r w:rsidRPr="000E193C">
        <w:t>Комплетно сервисирање хладњака узорака са свим потрбним резервним деловима у циљу обезбеђивања квалитетног рада истог</w:t>
      </w:r>
    </w:p>
    <w:p w:rsidR="009A474D" w:rsidRPr="000E193C" w:rsidRDefault="009A474D" w:rsidP="00475E4B">
      <w:pPr>
        <w:numPr>
          <w:ilvl w:val="1"/>
          <w:numId w:val="35"/>
        </w:numPr>
        <w:tabs>
          <w:tab w:val="clear" w:pos="1440"/>
          <w:tab w:val="num" w:pos="283"/>
        </w:tabs>
        <w:spacing w:before="0"/>
        <w:ind w:left="283" w:hanging="284"/>
      </w:pPr>
      <w:r w:rsidRPr="000E193C">
        <w:t>Климе ормана са свим потребним резервним деловима за несметан рад и одржавање задате температуре у орману</w:t>
      </w:r>
    </w:p>
    <w:p w:rsidR="009A474D" w:rsidRPr="000E193C" w:rsidRDefault="009A474D" w:rsidP="00475E4B">
      <w:pPr>
        <w:numPr>
          <w:ilvl w:val="1"/>
          <w:numId w:val="35"/>
        </w:numPr>
        <w:tabs>
          <w:tab w:val="clear" w:pos="1440"/>
          <w:tab w:val="num" w:pos="283"/>
        </w:tabs>
        <w:spacing w:before="0"/>
        <w:ind w:left="283" w:hanging="284"/>
      </w:pPr>
      <w:r w:rsidRPr="000E193C">
        <w:t>Замена свих ПТФЕ црева и фитинга,  мембрана пумпи, као и свог потребног ситног материјала (делова) датог од стране произвођача опреме</w:t>
      </w:r>
    </w:p>
    <w:p w:rsidR="009A474D" w:rsidRPr="007B192B" w:rsidRDefault="009A474D" w:rsidP="00475E4B">
      <w:pPr>
        <w:numPr>
          <w:ilvl w:val="1"/>
          <w:numId w:val="35"/>
        </w:numPr>
        <w:tabs>
          <w:tab w:val="clear" w:pos="1440"/>
          <w:tab w:val="num" w:pos="283"/>
        </w:tabs>
        <w:spacing w:before="0"/>
        <w:ind w:left="283" w:hanging="284"/>
      </w:pPr>
      <w:r>
        <w:rPr>
          <w:lang w:val="sr-Cyrl-RS"/>
        </w:rPr>
        <w:t>Сервисирање к</w:t>
      </w:r>
      <w:r w:rsidRPr="000E193C">
        <w:t>омплетног мерног круга (пренос сигнала до надређеног система,</w:t>
      </w:r>
      <w:r>
        <w:rPr>
          <w:lang w:val="sr-Cyrl-RS"/>
        </w:rPr>
        <w:t xml:space="preserve"> сервисирање анализатора </w:t>
      </w:r>
      <w:r>
        <w:t>ULTRAMAT 23</w:t>
      </w:r>
      <w:r>
        <w:rPr>
          <w:lang w:val="sr-Cyrl-RS"/>
        </w:rPr>
        <w:t xml:space="preserve"> са свим потребним деловима,</w:t>
      </w:r>
      <w:r w:rsidRPr="000E193C">
        <w:t xml:space="preserve"> баждарење са калибрисањем уређаја ULTRAMAT 23 са одговарајућим еталон гасовима по фабричким протоколима а везаним за мерења CO, CO2</w:t>
      </w:r>
      <w:r>
        <w:t>, SO2, NOx</w:t>
      </w:r>
      <w:r w:rsidRPr="000E193C">
        <w:t>)</w:t>
      </w:r>
    </w:p>
    <w:p w:rsidR="009A474D" w:rsidRPr="007B192B" w:rsidRDefault="009A474D" w:rsidP="00475E4B">
      <w:pPr>
        <w:numPr>
          <w:ilvl w:val="1"/>
          <w:numId w:val="35"/>
        </w:numPr>
        <w:tabs>
          <w:tab w:val="clear" w:pos="1440"/>
          <w:tab w:val="num" w:pos="283"/>
        </w:tabs>
        <w:spacing w:before="0"/>
        <w:ind w:left="283" w:hanging="284"/>
      </w:pPr>
      <w:r>
        <w:rPr>
          <w:lang w:val="sr-Cyrl-RS"/>
        </w:rPr>
        <w:t>Сервисирање</w:t>
      </w:r>
      <w:r>
        <w:t xml:space="preserve"> пумпе узорка</w:t>
      </w:r>
      <w:r>
        <w:rPr>
          <w:lang w:val="sr-Cyrl-RS"/>
        </w:rPr>
        <w:t xml:space="preserve"> са заменом неопходних делова за правилан рад</w:t>
      </w:r>
    </w:p>
    <w:p w:rsidR="009A474D" w:rsidRPr="000E193C" w:rsidRDefault="009A474D" w:rsidP="00475E4B">
      <w:pPr>
        <w:numPr>
          <w:ilvl w:val="1"/>
          <w:numId w:val="35"/>
        </w:numPr>
        <w:tabs>
          <w:tab w:val="clear" w:pos="1440"/>
          <w:tab w:val="num" w:pos="283"/>
        </w:tabs>
        <w:spacing w:before="0"/>
        <w:ind w:left="283" w:hanging="284"/>
      </w:pPr>
      <w:r>
        <w:rPr>
          <w:lang w:val="sr-Cyrl-RS"/>
        </w:rPr>
        <w:t>Сервисирање мерача</w:t>
      </w:r>
      <w:r>
        <w:t xml:space="preserve"> влажности кисеоника у димњаку</w:t>
      </w:r>
    </w:p>
    <w:p w:rsidR="00475E4B" w:rsidRDefault="00475E4B" w:rsidP="009A474D">
      <w:pPr>
        <w:rPr>
          <w:b/>
          <w:szCs w:val="20"/>
          <w:u w:val="single"/>
          <w:lang w:val="sr-Cyrl-RS"/>
        </w:rPr>
      </w:pPr>
    </w:p>
    <w:p w:rsidR="009A474D" w:rsidRDefault="009A474D" w:rsidP="009A474D">
      <w:pPr>
        <w:rPr>
          <w:b/>
          <w:u w:val="single"/>
          <w:lang w:val="sr-Cyrl-RS"/>
        </w:rPr>
      </w:pPr>
      <w:r>
        <w:rPr>
          <w:b/>
          <w:u w:val="single"/>
          <w:lang w:val="sr-Cyrl-RS"/>
        </w:rPr>
        <w:t>Детаљан р</w:t>
      </w:r>
      <w:r w:rsidRPr="00174783">
        <w:rPr>
          <w:b/>
          <w:u w:val="single"/>
          <w:lang w:val="sr-Cyrl-RS"/>
        </w:rPr>
        <w:t xml:space="preserve">едовни </w:t>
      </w:r>
      <w:r>
        <w:rPr>
          <w:b/>
          <w:u w:val="single"/>
          <w:lang w:val="sr-Cyrl-RS"/>
        </w:rPr>
        <w:t>тро</w:t>
      </w:r>
      <w:r w:rsidRPr="00174783">
        <w:rPr>
          <w:b/>
          <w:u w:val="single"/>
          <w:lang w:val="sr-Cyrl-RS"/>
        </w:rPr>
        <w:t>месечни преглед комплетне опреме на димњаку:</w:t>
      </w:r>
    </w:p>
    <w:p w:rsidR="009A474D" w:rsidRPr="00174783" w:rsidRDefault="009A474D" w:rsidP="009A474D">
      <w:pPr>
        <w:ind w:left="360"/>
        <w:rPr>
          <w:lang w:val="sr-Cyrl-RS"/>
        </w:rPr>
      </w:pPr>
      <w:r w:rsidRPr="004818B5">
        <w:rPr>
          <w:lang w:val="sr-Cyrl-RS"/>
        </w:rPr>
        <w:t xml:space="preserve"> </w:t>
      </w:r>
      <w:r w:rsidRPr="00174783">
        <w:rPr>
          <w:lang w:val="sr-Cyrl-RS"/>
        </w:rPr>
        <w:t xml:space="preserve">- </w:t>
      </w:r>
      <w:r w:rsidR="00475E4B">
        <w:rPr>
          <w:lang w:val="sr-Cyrl-RS"/>
        </w:rPr>
        <w:t>Пров</w:t>
      </w:r>
      <w:r>
        <w:rPr>
          <w:lang w:val="sr-Cyrl-RS"/>
        </w:rPr>
        <w:t>ера рада грејане филтер јединица, грејане линија за узорковање и грејане сонде</w:t>
      </w:r>
    </w:p>
    <w:p w:rsidR="009A474D" w:rsidRPr="00174783" w:rsidRDefault="009A474D" w:rsidP="009A474D">
      <w:pPr>
        <w:ind w:left="540" w:hanging="180"/>
        <w:rPr>
          <w:lang w:val="sr-Cyrl-RS"/>
        </w:rPr>
      </w:pPr>
      <w:r w:rsidRPr="00174783">
        <w:rPr>
          <w:lang w:val="sr-Cyrl-RS"/>
        </w:rPr>
        <w:t xml:space="preserve"> - </w:t>
      </w:r>
      <w:r>
        <w:rPr>
          <w:lang w:val="sr-Cyrl-RS"/>
        </w:rPr>
        <w:t>Провера рада м</w:t>
      </w:r>
      <w:r w:rsidRPr="00174783">
        <w:rPr>
          <w:lang w:val="sr-Cyrl-RS"/>
        </w:rPr>
        <w:t>ерач</w:t>
      </w:r>
      <w:r>
        <w:rPr>
          <w:lang w:val="sr-Cyrl-RS"/>
        </w:rPr>
        <w:t>а</w:t>
      </w:r>
      <w:r w:rsidRPr="00174783">
        <w:rPr>
          <w:lang w:val="sr-Cyrl-RS"/>
        </w:rPr>
        <w:t xml:space="preserve"> концентрациј</w:t>
      </w:r>
      <w:r>
        <w:rPr>
          <w:lang w:val="sr-Cyrl-RS"/>
        </w:rPr>
        <w:t>е прашкастих материја и припадајуће опреме</w:t>
      </w:r>
      <w:r w:rsidRPr="00174783">
        <w:rPr>
          <w:lang w:val="sr-Cyrl-RS"/>
        </w:rPr>
        <w:t xml:space="preserve"> (филтери ваздуха</w:t>
      </w:r>
      <w:r>
        <w:rPr>
          <w:lang w:val="sr-Cyrl-RS"/>
        </w:rPr>
        <w:t xml:space="preserve">, </w:t>
      </w:r>
      <w:r w:rsidRPr="00174783">
        <w:rPr>
          <w:lang w:val="sr-Cyrl-RS"/>
        </w:rPr>
        <w:t>мотора дуваљке, мерна глава)</w:t>
      </w:r>
    </w:p>
    <w:p w:rsidR="009A474D" w:rsidRDefault="009A474D" w:rsidP="009A474D">
      <w:pPr>
        <w:ind w:left="360"/>
        <w:rPr>
          <w:lang w:val="sr-Cyrl-RS"/>
        </w:rPr>
      </w:pPr>
      <w:r>
        <w:rPr>
          <w:lang w:val="sr-Cyrl-RS"/>
        </w:rPr>
        <w:t xml:space="preserve"> - Провера рада м</w:t>
      </w:r>
      <w:r w:rsidRPr="00174783">
        <w:rPr>
          <w:lang w:val="sr-Cyrl-RS"/>
        </w:rPr>
        <w:t>ерач</w:t>
      </w:r>
      <w:r>
        <w:rPr>
          <w:lang w:val="sr-Cyrl-RS"/>
        </w:rPr>
        <w:t>а протока</w:t>
      </w:r>
      <w:r w:rsidRPr="00174783">
        <w:rPr>
          <w:lang w:val="sr-Cyrl-RS"/>
        </w:rPr>
        <w:t xml:space="preserve"> и припадајућ</w:t>
      </w:r>
      <w:r>
        <w:rPr>
          <w:lang w:val="sr-Cyrl-RS"/>
        </w:rPr>
        <w:t>е опреме</w:t>
      </w:r>
    </w:p>
    <w:p w:rsidR="009A474D" w:rsidRPr="00174783" w:rsidRDefault="009A474D" w:rsidP="009A474D">
      <w:pPr>
        <w:ind w:left="360"/>
        <w:rPr>
          <w:lang w:val="sr-Cyrl-RS"/>
        </w:rPr>
      </w:pPr>
      <w:r w:rsidRPr="00174783">
        <w:rPr>
          <w:lang w:val="sr-Cyrl-RS"/>
        </w:rPr>
        <w:t xml:space="preserve"> - </w:t>
      </w:r>
      <w:r>
        <w:rPr>
          <w:lang w:val="sr-Cyrl-RS"/>
        </w:rPr>
        <w:t>Провера рада м</w:t>
      </w:r>
      <w:r w:rsidRPr="00174783">
        <w:rPr>
          <w:lang w:val="sr-Cyrl-RS"/>
        </w:rPr>
        <w:t>ерач</w:t>
      </w:r>
      <w:r>
        <w:rPr>
          <w:lang w:val="sr-Cyrl-RS"/>
        </w:rPr>
        <w:t>а</w:t>
      </w:r>
      <w:r w:rsidRPr="00174783">
        <w:rPr>
          <w:lang w:val="sr-Cyrl-RS"/>
        </w:rPr>
        <w:t xml:space="preserve"> апсолутног притиска</w:t>
      </w:r>
    </w:p>
    <w:p w:rsidR="009A474D" w:rsidRDefault="009A474D" w:rsidP="009A474D">
      <w:pPr>
        <w:shd w:val="clear" w:color="auto" w:fill="FFFFFF"/>
        <w:ind w:left="360" w:right="10"/>
        <w:rPr>
          <w:b/>
          <w:lang w:val="sr-Cyrl-RS"/>
        </w:rPr>
      </w:pPr>
      <w:r w:rsidRPr="00174783">
        <w:rPr>
          <w:lang w:val="sr-Cyrl-RS"/>
        </w:rPr>
        <w:t xml:space="preserve"> - </w:t>
      </w:r>
      <w:r>
        <w:rPr>
          <w:lang w:val="sr-Cyrl-RS"/>
        </w:rPr>
        <w:t>Провера рада м</w:t>
      </w:r>
      <w:r w:rsidRPr="00174783">
        <w:rPr>
          <w:lang w:val="sr-Cyrl-RS"/>
        </w:rPr>
        <w:t>ерач</w:t>
      </w:r>
      <w:r>
        <w:rPr>
          <w:lang w:val="sr-Cyrl-RS"/>
        </w:rPr>
        <w:t xml:space="preserve">а </w:t>
      </w:r>
      <w:r w:rsidRPr="00174783">
        <w:rPr>
          <w:lang w:val="sr-Cyrl-RS"/>
        </w:rPr>
        <w:t>температуре</w:t>
      </w:r>
      <w:r w:rsidRPr="00174783">
        <w:rPr>
          <w:b/>
          <w:lang w:val="sr-Cyrl-RS"/>
        </w:rPr>
        <w:t xml:space="preserve"> </w:t>
      </w:r>
    </w:p>
    <w:p w:rsidR="009A474D" w:rsidRPr="00990465" w:rsidRDefault="009A474D" w:rsidP="009A474D">
      <w:pPr>
        <w:shd w:val="clear" w:color="auto" w:fill="FFFFFF"/>
        <w:ind w:left="360" w:right="10"/>
        <w:rPr>
          <w:b/>
          <w:lang w:val="sr-Cyrl-RS"/>
        </w:rPr>
      </w:pPr>
      <w:r>
        <w:rPr>
          <w:b/>
          <w:lang w:val="sr-Cyrl-RS"/>
        </w:rPr>
        <w:t xml:space="preserve"> - </w:t>
      </w:r>
      <w:r>
        <w:rPr>
          <w:lang w:val="sr-Cyrl-RS"/>
        </w:rPr>
        <w:t>Провера рада м</w:t>
      </w:r>
      <w:r w:rsidRPr="00174783">
        <w:rPr>
          <w:lang w:val="sr-Cyrl-RS"/>
        </w:rPr>
        <w:t>ерач</w:t>
      </w:r>
      <w:r>
        <w:rPr>
          <w:lang w:val="sr-Cyrl-RS"/>
        </w:rPr>
        <w:t>а влажности кисеоника</w:t>
      </w:r>
    </w:p>
    <w:p w:rsidR="009A474D" w:rsidRPr="00E26230" w:rsidRDefault="009A474D" w:rsidP="009A474D">
      <w:pPr>
        <w:shd w:val="clear" w:color="auto" w:fill="FFFFFF"/>
        <w:ind w:left="360" w:right="10"/>
      </w:pPr>
      <w:r>
        <w:rPr>
          <w:b/>
          <w:lang w:val="sr-Cyrl-RS"/>
        </w:rPr>
        <w:t xml:space="preserve"> </w:t>
      </w:r>
      <w:r>
        <w:rPr>
          <w:lang w:val="sr-Cyrl-RS"/>
        </w:rPr>
        <w:t>- П</w:t>
      </w:r>
      <w:r w:rsidRPr="00E26230">
        <w:rPr>
          <w:lang w:val="sr-Cyrl-RS"/>
        </w:rPr>
        <w:t xml:space="preserve">ровера рада анализатора </w:t>
      </w:r>
      <w:r w:rsidRPr="00E26230">
        <w:t>ULTRAMAT 23</w:t>
      </w:r>
    </w:p>
    <w:p w:rsidR="009A474D" w:rsidRDefault="009A474D" w:rsidP="009A474D">
      <w:pPr>
        <w:shd w:val="clear" w:color="auto" w:fill="FFFFFF"/>
        <w:ind w:left="360" w:right="10"/>
        <w:rPr>
          <w:lang w:val="sr-Cyrl-RS"/>
        </w:rPr>
      </w:pPr>
      <w:r>
        <w:rPr>
          <w:lang w:val="sr-Cyrl-RS"/>
        </w:rPr>
        <w:t xml:space="preserve"> </w:t>
      </w:r>
      <w:r w:rsidRPr="00E26230">
        <w:t xml:space="preserve">- </w:t>
      </w:r>
      <w:r>
        <w:rPr>
          <w:lang w:val="sr-Cyrl-RS"/>
        </w:rPr>
        <w:t>П</w:t>
      </w:r>
      <w:r w:rsidRPr="00E26230">
        <w:rPr>
          <w:lang w:val="sr-Cyrl-RS"/>
        </w:rPr>
        <w:t xml:space="preserve">ровера рада система за узорковање </w:t>
      </w:r>
    </w:p>
    <w:p w:rsidR="00475E4B" w:rsidRDefault="009A474D" w:rsidP="00475E4B">
      <w:pPr>
        <w:shd w:val="clear" w:color="auto" w:fill="FFFFFF"/>
        <w:ind w:left="360" w:right="10"/>
        <w:rPr>
          <w:lang w:val="sr-Cyrl-RS"/>
        </w:rPr>
      </w:pPr>
      <w:r>
        <w:rPr>
          <w:lang w:val="sr-Cyrl-RS"/>
        </w:rPr>
        <w:t xml:space="preserve"> - Провера рада хладњака узорака</w:t>
      </w:r>
    </w:p>
    <w:p w:rsidR="009A474D" w:rsidRPr="00A02F4B" w:rsidRDefault="009A474D" w:rsidP="00A02F4B">
      <w:pPr>
        <w:tabs>
          <w:tab w:val="right" w:pos="10255"/>
        </w:tabs>
        <w:ind w:firstLine="426"/>
        <w:rPr>
          <w:lang w:val="sr-Cyrl-RS"/>
        </w:rPr>
      </w:pPr>
      <w:r>
        <w:rPr>
          <w:lang w:val="sr-Cyrl-RS"/>
        </w:rPr>
        <w:t>- Провера рада пумпе узорака</w:t>
      </w:r>
    </w:p>
    <w:p w:rsidR="00FE7F5F" w:rsidRDefault="00A02F4B" w:rsidP="00FE7F5F">
      <w:pPr>
        <w:tabs>
          <w:tab w:val="right" w:pos="10255"/>
        </w:tabs>
        <w:rPr>
          <w:rFonts w:cs="Arial"/>
          <w:b/>
          <w:lang w:val="sr-Cyrl-RS"/>
        </w:rPr>
      </w:pPr>
      <w:r>
        <w:rPr>
          <w:rFonts w:cs="Arial"/>
          <w:b/>
          <w:lang w:val="sr-Cyrl-RS"/>
        </w:rPr>
        <w:t>Табела</w:t>
      </w:r>
      <w:r w:rsidR="00FE7F5F">
        <w:rPr>
          <w:rFonts w:cs="Arial"/>
          <w:b/>
          <w:lang w:val="sr-Cyrl-RS"/>
        </w:rPr>
        <w:t xml:space="preserve"> </w:t>
      </w:r>
      <w:r w:rsidR="009F7C70">
        <w:rPr>
          <w:rFonts w:cs="Arial"/>
          <w:b/>
          <w:lang w:val="sr-Cyrl-RS"/>
        </w:rPr>
        <w:t xml:space="preserve">2: </w:t>
      </w:r>
      <w:r>
        <w:rPr>
          <w:rFonts w:cs="Arial"/>
          <w:b/>
          <w:lang w:val="sr-Cyrl-RS"/>
        </w:rPr>
        <w:t xml:space="preserve">ценовник </w:t>
      </w:r>
      <w:r w:rsidR="00FE7F5F">
        <w:rPr>
          <w:rFonts w:cs="Arial"/>
          <w:b/>
          <w:lang w:val="sr-Cyrl-RS"/>
        </w:rPr>
        <w:t>резервних делова</w:t>
      </w:r>
      <w:r w:rsidR="00AC0C6C">
        <w:rPr>
          <w:rFonts w:cs="Arial"/>
          <w:b/>
          <w:lang w:val="sr-Cyrl-RS"/>
        </w:rPr>
        <w:t xml:space="preserve"> за евентуалну замену</w:t>
      </w:r>
      <w:r w:rsidR="00FE7F5F">
        <w:rPr>
          <w:rFonts w:cs="Arial"/>
          <w:b/>
          <w:lang w:val="sr-Cyrl-RS"/>
        </w:rPr>
        <w:t xml:space="preserve"> </w:t>
      </w:r>
      <w:r w:rsidR="009F7C70">
        <w:rPr>
          <w:rFonts w:cs="Arial"/>
          <w:b/>
          <w:lang w:val="sr-Cyrl-RS"/>
        </w:rPr>
        <w:t>(</w:t>
      </w:r>
      <w:r w:rsidR="00FE7F5F">
        <w:rPr>
          <w:rFonts w:cs="Arial"/>
          <w:b/>
          <w:lang w:val="sr-Cyrl-RS"/>
        </w:rPr>
        <w:t xml:space="preserve">по </w:t>
      </w:r>
      <w:r w:rsidR="00FE7F5F" w:rsidRPr="009B395E">
        <w:rPr>
          <w:rFonts w:cs="Arial"/>
          <w:b/>
          <w:lang w:val="sr-Cyrl-CS"/>
        </w:rPr>
        <w:t xml:space="preserve">ЗСУ број: </w:t>
      </w:r>
      <w:r w:rsidR="00FE7F5F">
        <w:rPr>
          <w:rFonts w:cs="Arial"/>
          <w:b/>
          <w:lang w:val="sr-Cyrl-RS"/>
        </w:rPr>
        <w:t>122</w:t>
      </w:r>
      <w:r w:rsidR="00FE7F5F">
        <w:rPr>
          <w:rFonts w:cs="Arial"/>
          <w:b/>
          <w:lang w:val="sr-Latn-RS"/>
        </w:rPr>
        <w:t>/2018</w:t>
      </w:r>
      <w:r w:rsidR="009F7C70">
        <w:rPr>
          <w:rFonts w:cs="Arial"/>
          <w:b/>
          <w:lang w:val="sr-Cyrl-RS"/>
        </w:rPr>
        <w:t>)</w:t>
      </w:r>
      <w:r w:rsidR="00FE7F5F">
        <w:rPr>
          <w:rFonts w:cs="Arial"/>
          <w:b/>
          <w:lang w:val="sr-Cyrl-RS"/>
        </w:rPr>
        <w:t xml:space="preserve"> – Димњак 3 :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1"/>
        <w:gridCol w:w="1980"/>
      </w:tblGrid>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after="200" w:line="276" w:lineRule="auto"/>
              <w:jc w:val="center"/>
              <w:rPr>
                <w:rFonts w:ascii="Times New Roman" w:eastAsia="Calibri" w:hAnsi="Times New Roman"/>
                <w:b/>
                <w:bCs/>
                <w:sz w:val="20"/>
                <w:szCs w:val="20"/>
              </w:rPr>
            </w:pPr>
            <w:r w:rsidRPr="00E02832">
              <w:rPr>
                <w:rFonts w:ascii="Times New Roman" w:eastAsia="Calibri" w:hAnsi="Times New Roman"/>
                <w:b/>
                <w:sz w:val="20"/>
                <w:szCs w:val="20"/>
                <w:lang w:val="sr-Cyrl-CS"/>
              </w:rPr>
              <w:t xml:space="preserve">Резервни делови за несметани годишњи рад блока 110 </w:t>
            </w:r>
            <w:r w:rsidRPr="00E02832">
              <w:rPr>
                <w:rFonts w:ascii="Times New Roman" w:eastAsia="Calibri" w:hAnsi="Times New Roman"/>
                <w:b/>
                <w:sz w:val="20"/>
                <w:szCs w:val="20"/>
              </w:rPr>
              <w:t>MW (А5) систем загађења животне средине CEMS</w:t>
            </w:r>
          </w:p>
        </w:tc>
        <w:tc>
          <w:tcPr>
            <w:tcW w:w="1083"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after="200" w:line="276" w:lineRule="auto"/>
              <w:jc w:val="center"/>
              <w:rPr>
                <w:rFonts w:ascii="Times New Roman" w:eastAsia="Calibri" w:hAnsi="Times New Roman"/>
                <w:b/>
                <w:bCs/>
                <w:sz w:val="20"/>
                <w:szCs w:val="20"/>
                <w:lang w:val="sr-Cyrl-CS"/>
              </w:rPr>
            </w:pPr>
            <w:r w:rsidRPr="00E02832">
              <w:rPr>
                <w:rFonts w:ascii="Times New Roman" w:eastAsia="Calibri" w:hAnsi="Times New Roman"/>
                <w:b/>
                <w:bCs/>
                <w:sz w:val="20"/>
                <w:szCs w:val="20"/>
                <w:lang w:val="sr-Cyrl-CS"/>
              </w:rPr>
              <w:t>Јединична цена (дин.)</w:t>
            </w: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Унутрашњи филтерски елемент од синтероване керамике са порама величине 3 </w:t>
            </w:r>
            <w:r w:rsidRPr="00E02832">
              <w:rPr>
                <w:rFonts w:ascii="Times New Roman" w:eastAsia="Calibri" w:hAnsi="Times New Roman"/>
                <w:bCs/>
                <w:sz w:val="20"/>
                <w:szCs w:val="20"/>
                <w:lang w:val="sr-Cyrl-CS"/>
              </w:rPr>
              <w:lastRenderedPageBreak/>
              <w:t>микрона са витон заптивним прстеновима за сонду узорка</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7MB1943-2FE20</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rPr>
          <w:trHeight w:val="360"/>
        </w:trPr>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rPr>
            </w:pPr>
            <w:r w:rsidRPr="00E02832">
              <w:rPr>
                <w:rFonts w:ascii="Times New Roman" w:eastAsia="Calibri" w:hAnsi="Times New Roman"/>
                <w:bCs/>
                <w:sz w:val="20"/>
                <w:szCs w:val="20"/>
                <w:lang w:val="sr-Cyrl-CS"/>
              </w:rPr>
              <w:lastRenderedPageBreak/>
              <w:t>Пумпа узорка</w:t>
            </w:r>
            <w:r w:rsidRPr="00E02832">
              <w:rPr>
                <w:rFonts w:ascii="Times New Roman" w:eastAsia="Calibri" w:hAnsi="Times New Roman"/>
                <w:bCs/>
                <w:sz w:val="20"/>
                <w:szCs w:val="20"/>
              </w:rPr>
              <w:t xml:space="preserve"> произвођача BUHLER</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rPr>
          <w:trHeight w:val="408"/>
        </w:trPr>
        <w:tc>
          <w:tcPr>
            <w:tcW w:w="3917"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Мемабрана за пумпу узорака </w:t>
            </w:r>
            <w:r w:rsidRPr="00E02832">
              <w:rPr>
                <w:rFonts w:ascii="Times New Roman" w:eastAsia="Calibri" w:hAnsi="Times New Roman"/>
                <w:bCs/>
                <w:sz w:val="20"/>
                <w:szCs w:val="20"/>
              </w:rPr>
              <w:t>BUHLER</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Перистатичка пумпа</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Неповратни вентили за пумпу узорка ( 2 вентила обавезна) од PTFE/PVDF материјала </w:t>
            </w:r>
            <w:r w:rsidRPr="00E02832">
              <w:rPr>
                <w:rFonts w:ascii="Times New Roman" w:eastAsia="Calibri" w:hAnsi="Times New Roman"/>
                <w:b/>
                <w:bCs/>
                <w:sz w:val="20"/>
                <w:szCs w:val="20"/>
                <w:lang w:val="sr-Cyrl-CS"/>
              </w:rPr>
              <w:t>7MB1943-3CA15</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E02832">
        <w:trPr>
          <w:trHeight w:val="571"/>
        </w:trPr>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Мембрана за пумпу узорка од PTFE материјала отпорног на корозију</w:t>
            </w:r>
          </w:p>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rPr>
            </w:pPr>
            <w:r w:rsidRPr="00E02832">
              <w:rPr>
                <w:rFonts w:ascii="Times New Roman" w:eastAsia="Calibri" w:hAnsi="Times New Roman"/>
                <w:b/>
                <w:bCs/>
                <w:sz w:val="20"/>
                <w:szCs w:val="20"/>
                <w:lang w:val="sr-Cyrl-CS"/>
              </w:rPr>
              <w:t>7MB1943-3CA16</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rPr>
          <w:trHeight w:val="280"/>
        </w:trPr>
        <w:tc>
          <w:tcPr>
            <w:tcW w:w="3917"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RS"/>
              </w:rPr>
            </w:pPr>
            <w:r w:rsidRPr="00E02832">
              <w:rPr>
                <w:rFonts w:ascii="Times New Roman" w:eastAsia="Calibri" w:hAnsi="Times New Roman"/>
                <w:bCs/>
                <w:sz w:val="20"/>
                <w:szCs w:val="20"/>
                <w:lang w:val="sr-Cyrl-CS"/>
              </w:rPr>
              <w:t xml:space="preserve">Филтер за дуваљку ваздуха произвођача </w:t>
            </w:r>
            <w:r w:rsidRPr="00E02832">
              <w:rPr>
                <w:rFonts w:ascii="Times New Roman" w:eastAsia="Calibri" w:hAnsi="Times New Roman"/>
                <w:bCs/>
                <w:sz w:val="20"/>
                <w:szCs w:val="20"/>
              </w:rPr>
              <w:t>SICK</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rPr>
          <w:trHeight w:val="280"/>
        </w:trPr>
        <w:tc>
          <w:tcPr>
            <w:tcW w:w="3917"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RS"/>
              </w:rPr>
            </w:pPr>
            <w:r w:rsidRPr="00E02832">
              <w:rPr>
                <w:rFonts w:ascii="Times New Roman" w:eastAsia="Calibri" w:hAnsi="Times New Roman"/>
                <w:bCs/>
                <w:sz w:val="20"/>
                <w:szCs w:val="20"/>
                <w:lang w:val="sr-Cyrl-RS"/>
              </w:rPr>
              <w:t>Црево за ваздух</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Филтерски елемент на линији амбијенталног ваздуха</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C79127-Z400-A1</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Филтерски елемент од боросиликатног влакна</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7MB1943-2AC13</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Филтерски елемент од тефлона, са порама величине 2 микрона са одговарајућом проточном посудом</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7MB1943-2AC11</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rPr>
            </w:pPr>
            <w:r w:rsidRPr="00E02832">
              <w:rPr>
                <w:rFonts w:ascii="Times New Roman" w:eastAsia="Calibri" w:hAnsi="Times New Roman"/>
                <w:bCs/>
                <w:sz w:val="20"/>
                <w:szCs w:val="20"/>
                <w:lang w:val="sr-Cyrl-CS"/>
              </w:rPr>
              <w:t xml:space="preserve">Филтерски елемент </w:t>
            </w:r>
            <w:r w:rsidRPr="00E02832">
              <w:rPr>
                <w:rFonts w:ascii="Times New Roman" w:eastAsia="Calibri" w:hAnsi="Times New Roman"/>
                <w:bCs/>
                <w:sz w:val="20"/>
                <w:szCs w:val="20"/>
              </w:rPr>
              <w:t xml:space="preserve">CLF5 </w:t>
            </w:r>
            <w:r w:rsidRPr="00E02832">
              <w:rPr>
                <w:rFonts w:ascii="Times New Roman" w:eastAsia="Calibri" w:hAnsi="Times New Roman"/>
                <w:bCs/>
                <w:sz w:val="20"/>
                <w:szCs w:val="20"/>
                <w:lang w:val="sr-Cyrl-CS"/>
              </w:rPr>
              <w:t>(сет од 5 елемената)</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Резервни сет великих заптивних прстенова за анализатор </w:t>
            </w:r>
            <w:r w:rsidRPr="00E02832">
              <w:rPr>
                <w:rFonts w:ascii="Times New Roman" w:eastAsia="Calibri" w:hAnsi="Times New Roman"/>
                <w:bCs/>
                <w:sz w:val="20"/>
                <w:szCs w:val="20"/>
              </w:rPr>
              <w:t>ULTRAMAT</w:t>
            </w:r>
            <w:r w:rsidRPr="00E02832">
              <w:rPr>
                <w:rFonts w:ascii="Times New Roman" w:eastAsia="Calibri" w:hAnsi="Times New Roman"/>
                <w:bCs/>
                <w:sz w:val="20"/>
                <w:szCs w:val="20"/>
                <w:lang w:val="sr-Cyrl-CS"/>
              </w:rPr>
              <w:t xml:space="preserve"> 23</w:t>
            </w:r>
          </w:p>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rPr>
            </w:pPr>
            <w:r w:rsidRPr="00E02832">
              <w:rPr>
                <w:rFonts w:ascii="Times New Roman" w:eastAsia="Calibri" w:hAnsi="Times New Roman"/>
                <w:b/>
                <w:bCs/>
                <w:sz w:val="20"/>
                <w:szCs w:val="20"/>
                <w:lang w:val="sr-Cyrl-CS"/>
              </w:rPr>
              <w:t>C71121-Z100-A99</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center"/>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Сигурносни филтер на улазу у анализатор </w:t>
            </w:r>
            <w:r w:rsidRPr="00E02832">
              <w:rPr>
                <w:rFonts w:ascii="Times New Roman" w:eastAsia="Calibri" w:hAnsi="Times New Roman"/>
                <w:bCs/>
                <w:sz w:val="20"/>
                <w:szCs w:val="20"/>
              </w:rPr>
              <w:t>ULTRAMAT</w:t>
            </w:r>
            <w:r w:rsidRPr="00E02832">
              <w:rPr>
                <w:rFonts w:ascii="Times New Roman" w:eastAsia="Calibri" w:hAnsi="Times New Roman"/>
                <w:bCs/>
                <w:sz w:val="20"/>
                <w:szCs w:val="20"/>
                <w:lang w:val="sr-Cyrl-CS"/>
              </w:rPr>
              <w:t xml:space="preserve"> 23</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A5E00059149</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center"/>
              <w:rPr>
                <w:rFonts w:ascii="Times New Roman" w:eastAsia="Calibri" w:hAnsi="Times New Roman"/>
                <w:b/>
                <w:bCs/>
                <w:sz w:val="20"/>
                <w:szCs w:val="20"/>
                <w:lang w:val="sr-Cyrl-CS"/>
              </w:rPr>
            </w:pPr>
          </w:p>
        </w:tc>
      </w:tr>
      <w:tr w:rsidR="00E02832" w:rsidRPr="00E02832" w:rsidTr="00AA6324">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Филтерски елемент унутар анализатора </w:t>
            </w:r>
            <w:r w:rsidRPr="00E02832">
              <w:rPr>
                <w:rFonts w:ascii="Times New Roman" w:eastAsia="Calibri" w:hAnsi="Times New Roman"/>
                <w:bCs/>
                <w:sz w:val="20"/>
                <w:szCs w:val="20"/>
              </w:rPr>
              <w:t>ULTRAMAT</w:t>
            </w:r>
            <w:r w:rsidRPr="00E02832">
              <w:rPr>
                <w:rFonts w:ascii="Times New Roman" w:eastAsia="Calibri" w:hAnsi="Times New Roman"/>
                <w:bCs/>
                <w:sz w:val="20"/>
                <w:szCs w:val="20"/>
                <w:lang w:val="sr-Cyrl-CS"/>
              </w:rPr>
              <w:t xml:space="preserve"> 23</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C79127-Z400-A1</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r w:rsidR="00E02832" w:rsidRPr="00E02832" w:rsidTr="00AA6324">
        <w:trPr>
          <w:trHeight w:val="372"/>
        </w:trPr>
        <w:tc>
          <w:tcPr>
            <w:tcW w:w="3917" w:type="pct"/>
            <w:tcBorders>
              <w:top w:val="single" w:sz="4" w:space="0" w:color="auto"/>
              <w:left w:val="single" w:sz="4" w:space="0" w:color="auto"/>
              <w:bottom w:val="single" w:sz="4" w:space="0" w:color="auto"/>
              <w:right w:val="single" w:sz="4" w:space="0" w:color="auto"/>
            </w:tcBorders>
            <w:hideMark/>
          </w:tcPr>
          <w:p w:rsidR="00E02832" w:rsidRPr="00E02832" w:rsidRDefault="00E02832" w:rsidP="00E02832">
            <w:pPr>
              <w:autoSpaceDE w:val="0"/>
              <w:autoSpaceDN w:val="0"/>
              <w:adjustRightInd w:val="0"/>
              <w:spacing w:before="0" w:line="276" w:lineRule="auto"/>
              <w:rPr>
                <w:rFonts w:ascii="Times New Roman" w:eastAsia="Calibri" w:hAnsi="Times New Roman"/>
                <w:bCs/>
                <w:sz w:val="20"/>
                <w:szCs w:val="20"/>
                <w:lang w:val="sr-Cyrl-CS"/>
              </w:rPr>
            </w:pPr>
            <w:r w:rsidRPr="00E02832">
              <w:rPr>
                <w:rFonts w:ascii="Times New Roman" w:eastAsia="Calibri" w:hAnsi="Times New Roman"/>
                <w:bCs/>
                <w:sz w:val="20"/>
                <w:szCs w:val="20"/>
                <w:lang w:val="sr-Cyrl-CS"/>
              </w:rPr>
              <w:t xml:space="preserve">Електрохемијски сензор кисеоника за анализатор </w:t>
            </w:r>
            <w:r w:rsidRPr="00E02832">
              <w:rPr>
                <w:rFonts w:ascii="Times New Roman" w:eastAsia="Calibri" w:hAnsi="Times New Roman"/>
                <w:bCs/>
                <w:sz w:val="20"/>
                <w:szCs w:val="20"/>
              </w:rPr>
              <w:t>ULTRAMAT</w:t>
            </w:r>
            <w:r w:rsidRPr="00E02832">
              <w:rPr>
                <w:rFonts w:ascii="Times New Roman" w:eastAsia="Calibri" w:hAnsi="Times New Roman"/>
                <w:bCs/>
                <w:sz w:val="20"/>
                <w:szCs w:val="20"/>
                <w:lang w:val="sr-Cyrl-CS"/>
              </w:rPr>
              <w:t xml:space="preserve"> 23</w:t>
            </w:r>
            <w:r>
              <w:rPr>
                <w:rFonts w:ascii="Times New Roman" w:eastAsia="Calibri" w:hAnsi="Times New Roman"/>
                <w:bCs/>
                <w:sz w:val="20"/>
                <w:szCs w:val="20"/>
                <w:lang w:val="sr-Cyrl-CS"/>
              </w:rPr>
              <w:t xml:space="preserve"> </w:t>
            </w:r>
            <w:r w:rsidRPr="00E02832">
              <w:rPr>
                <w:rFonts w:ascii="Times New Roman" w:eastAsia="Calibri" w:hAnsi="Times New Roman"/>
                <w:b/>
                <w:bCs/>
                <w:sz w:val="20"/>
                <w:szCs w:val="20"/>
                <w:lang w:val="sr-Cyrl-CS"/>
              </w:rPr>
              <w:t>C79451-A3458-B55</w:t>
            </w:r>
            <w:r w:rsidRPr="00E02832">
              <w:rPr>
                <w:rFonts w:ascii="Times New Roman" w:eastAsia="Calibri" w:hAnsi="Times New Roman"/>
                <w:bCs/>
                <w:sz w:val="20"/>
                <w:szCs w:val="20"/>
                <w:lang w:val="sr-Cyrl-CS"/>
              </w:rPr>
              <w:t xml:space="preserve"> или одговарајући</w:t>
            </w:r>
          </w:p>
        </w:tc>
        <w:tc>
          <w:tcPr>
            <w:tcW w:w="1083" w:type="pct"/>
            <w:tcBorders>
              <w:top w:val="single" w:sz="4" w:space="0" w:color="auto"/>
              <w:left w:val="single" w:sz="4" w:space="0" w:color="auto"/>
              <w:bottom w:val="single" w:sz="4" w:space="0" w:color="auto"/>
              <w:right w:val="single" w:sz="4" w:space="0" w:color="auto"/>
            </w:tcBorders>
          </w:tcPr>
          <w:p w:rsidR="00E02832" w:rsidRPr="00E02832" w:rsidRDefault="00E02832" w:rsidP="00E02832">
            <w:pPr>
              <w:autoSpaceDE w:val="0"/>
              <w:autoSpaceDN w:val="0"/>
              <w:adjustRightInd w:val="0"/>
              <w:spacing w:before="0" w:line="276" w:lineRule="auto"/>
              <w:jc w:val="left"/>
              <w:rPr>
                <w:rFonts w:ascii="Times New Roman" w:eastAsia="Calibri" w:hAnsi="Times New Roman"/>
                <w:b/>
                <w:bCs/>
                <w:sz w:val="20"/>
                <w:szCs w:val="20"/>
                <w:lang w:val="sr-Cyrl-CS"/>
              </w:rPr>
            </w:pPr>
          </w:p>
        </w:tc>
      </w:tr>
    </w:tbl>
    <w:p w:rsidR="00165BAE" w:rsidRDefault="00165BAE" w:rsidP="009A474D">
      <w:pPr>
        <w:tabs>
          <w:tab w:val="right" w:pos="10255"/>
        </w:tabs>
        <w:rPr>
          <w:rFonts w:cs="Arial"/>
          <w:b/>
          <w:lang w:val="sr-Cyrl-CS"/>
        </w:rPr>
      </w:pPr>
      <w:r w:rsidRPr="00165BAE">
        <w:rPr>
          <w:rFonts w:cs="Arial"/>
          <w:b/>
          <w:color w:val="000000"/>
          <w:lang w:val="sr-Cyrl-RS" w:eastAsia="sr-Latn-RS"/>
        </w:rPr>
        <w:t>Напомена:</w:t>
      </w:r>
      <w:r>
        <w:rPr>
          <w:rFonts w:cs="Arial"/>
          <w:color w:val="000000"/>
          <w:lang w:val="sr-Cyrl-RS" w:eastAsia="sr-Latn-RS"/>
        </w:rPr>
        <w:t xml:space="preserve"> Наручилац је определио у</w:t>
      </w:r>
      <w:r>
        <w:rPr>
          <w:rFonts w:cs="Arial"/>
          <w:color w:val="000000"/>
          <w:lang w:val="sr-Latn-RS" w:eastAsia="sr-Latn-RS"/>
        </w:rPr>
        <w:t>куп</w:t>
      </w:r>
      <w:r>
        <w:rPr>
          <w:rFonts w:cs="Arial"/>
          <w:color w:val="000000"/>
          <w:lang w:val="sr-Cyrl-RS" w:eastAsia="sr-Latn-RS"/>
        </w:rPr>
        <w:t>ну</w:t>
      </w:r>
      <w:r w:rsidRPr="0044663D">
        <w:rPr>
          <w:rFonts w:cs="Arial"/>
          <w:color w:val="000000"/>
          <w:lang w:val="sr-Latn-RS" w:eastAsia="sr-Latn-RS"/>
        </w:rPr>
        <w:t xml:space="preserve"> вредност делова за могућу замену</w:t>
      </w:r>
      <w:r>
        <w:rPr>
          <w:rFonts w:cs="Arial"/>
          <w:color w:val="000000"/>
          <w:lang w:val="sr-Cyrl-RS" w:eastAsia="sr-Latn-RS"/>
        </w:rPr>
        <w:t xml:space="preserve"> у износу од 4</w:t>
      </w:r>
      <w:r w:rsidRPr="0044663D">
        <w:rPr>
          <w:rFonts w:cs="Arial"/>
          <w:color w:val="000000"/>
          <w:lang w:val="sr-Latn-RS" w:eastAsia="sr-Latn-RS"/>
        </w:rPr>
        <w:t xml:space="preserve">00.000,00дин </w:t>
      </w:r>
      <w:r>
        <w:rPr>
          <w:rFonts w:cs="Arial"/>
          <w:color w:val="000000"/>
          <w:lang w:val="sr-Cyrl-RS" w:eastAsia="sr-Latn-RS"/>
        </w:rPr>
        <w:t xml:space="preserve">а </w:t>
      </w:r>
      <w:r w:rsidRPr="000E6E45">
        <w:rPr>
          <w:rFonts w:cs="Arial"/>
          <w:b/>
          <w:color w:val="000000"/>
          <w:lang w:val="sr-Cyrl-RS" w:eastAsia="sr-Latn-RS"/>
        </w:rPr>
        <w:t>јединичне</w:t>
      </w:r>
      <w:r>
        <w:rPr>
          <w:rFonts w:cs="Arial"/>
          <w:color w:val="000000"/>
          <w:lang w:val="sr-Cyrl-RS" w:eastAsia="sr-Latn-RS"/>
        </w:rPr>
        <w:t xml:space="preserve"> цене дате у Табели 2. служе за фактурисање </w:t>
      </w:r>
      <w:r w:rsidR="00A02F4B">
        <w:rPr>
          <w:rFonts w:cs="Arial"/>
          <w:color w:val="000000"/>
          <w:lang w:val="sr-Cyrl-RS" w:eastAsia="sr-Latn-RS"/>
        </w:rPr>
        <w:t>е</w:t>
      </w:r>
      <w:r>
        <w:rPr>
          <w:rFonts w:cs="Arial"/>
          <w:color w:val="000000"/>
          <w:lang w:val="sr-Cyrl-RS" w:eastAsia="sr-Latn-RS"/>
        </w:rPr>
        <w:t>вентуално замењених резервних делова.</w:t>
      </w:r>
    </w:p>
    <w:p w:rsidR="00FE7F5F" w:rsidRPr="009F7C70" w:rsidRDefault="009F7C70" w:rsidP="009A474D">
      <w:pPr>
        <w:tabs>
          <w:tab w:val="right" w:pos="10255"/>
        </w:tabs>
        <w:rPr>
          <w:rFonts w:cs="Arial"/>
          <w:b/>
          <w:lang w:val="sr-Cyrl-RS"/>
        </w:rPr>
      </w:pPr>
      <w:r w:rsidRPr="009B395E">
        <w:rPr>
          <w:rFonts w:cs="Arial"/>
          <w:b/>
          <w:lang w:val="sr-Cyrl-CS"/>
        </w:rPr>
        <w:t>Технички о</w:t>
      </w:r>
      <w:r w:rsidRPr="009B395E">
        <w:rPr>
          <w:rFonts w:cs="Arial"/>
          <w:b/>
          <w:lang w:val="sr-Cyrl-RS"/>
        </w:rPr>
        <w:t>пис набавке</w:t>
      </w:r>
      <w:r>
        <w:rPr>
          <w:rFonts w:cs="Arial"/>
          <w:b/>
          <w:lang w:val="sr-Latn-RS"/>
        </w:rPr>
        <w:t xml:space="preserve"> </w:t>
      </w:r>
      <w:r>
        <w:rPr>
          <w:rFonts w:cs="Arial"/>
          <w:b/>
          <w:lang w:val="sr-Cyrl-RS"/>
        </w:rPr>
        <w:t xml:space="preserve"> за ставке 12,13 и 14 (</w:t>
      </w:r>
      <w:r>
        <w:rPr>
          <w:rFonts w:cs="Arial"/>
          <w:b/>
          <w:lang w:val="sr-Cyrl-CS"/>
        </w:rPr>
        <w:t xml:space="preserve">по </w:t>
      </w:r>
      <w:r w:rsidRPr="009B395E">
        <w:rPr>
          <w:rFonts w:cs="Arial"/>
          <w:b/>
          <w:lang w:val="sr-Cyrl-CS"/>
        </w:rPr>
        <w:t xml:space="preserve">ЗСУ број: </w:t>
      </w:r>
      <w:r>
        <w:rPr>
          <w:rFonts w:cs="Arial"/>
          <w:b/>
          <w:lang w:val="sr-Cyrl-RS"/>
        </w:rPr>
        <w:t>122</w:t>
      </w:r>
      <w:r>
        <w:rPr>
          <w:rFonts w:cs="Arial"/>
          <w:b/>
          <w:lang w:val="sr-Latn-RS"/>
        </w:rPr>
        <w:t>/2018</w:t>
      </w:r>
      <w:r>
        <w:rPr>
          <w:rFonts w:cs="Arial"/>
          <w:b/>
          <w:lang w:val="sr-Cyrl-RS"/>
        </w:rPr>
        <w:t>)</w:t>
      </w:r>
    </w:p>
    <w:p w:rsidR="009A474D" w:rsidRPr="00475E4B" w:rsidRDefault="009A474D" w:rsidP="009A474D">
      <w:pPr>
        <w:tabs>
          <w:tab w:val="right" w:pos="10255"/>
        </w:tabs>
        <w:rPr>
          <w:rFonts w:cs="Arial"/>
          <w:u w:val="single"/>
          <w:lang w:val="sr-Cyrl-RS"/>
        </w:rPr>
      </w:pPr>
      <w:r w:rsidRPr="00475E4B">
        <w:rPr>
          <w:rFonts w:cs="Arial"/>
          <w:u w:val="single"/>
          <w:lang w:val="sr-Cyrl-RS"/>
        </w:rPr>
        <w:t>Редовно одржавање:</w:t>
      </w:r>
    </w:p>
    <w:p w:rsidR="009A474D" w:rsidRPr="00475E4B" w:rsidRDefault="009A474D" w:rsidP="009A474D">
      <w:pPr>
        <w:tabs>
          <w:tab w:val="right" w:pos="10255"/>
        </w:tabs>
        <w:rPr>
          <w:rFonts w:cs="Arial"/>
        </w:rPr>
      </w:pPr>
      <w:proofErr w:type="gramStart"/>
      <w:r w:rsidRPr="00475E4B">
        <w:rPr>
          <w:rFonts w:cs="Arial"/>
        </w:rPr>
        <w:t>Време потребно за извршење једног прегледа је 1 радни дан</w:t>
      </w:r>
      <w:r w:rsidRPr="00475E4B">
        <w:rPr>
          <w:rFonts w:cs="Arial"/>
          <w:lang w:val="sr-Cyrl-RS"/>
        </w:rPr>
        <w:t xml:space="preserve"> сервисног тима </w:t>
      </w:r>
      <w:r w:rsidRPr="00475E4B">
        <w:rPr>
          <w:rFonts w:cs="Arial"/>
        </w:rPr>
        <w:t>у трајању од 8 часова.</w:t>
      </w:r>
      <w:proofErr w:type="gramEnd"/>
    </w:p>
    <w:p w:rsidR="009A474D" w:rsidRPr="00475E4B" w:rsidRDefault="009A474D" w:rsidP="009A474D">
      <w:pPr>
        <w:tabs>
          <w:tab w:val="right" w:pos="10255"/>
        </w:tabs>
        <w:rPr>
          <w:rFonts w:cs="Arial"/>
          <w:lang w:val="sr-Cyrl-RS"/>
        </w:rPr>
      </w:pPr>
      <w:r w:rsidRPr="00475E4B">
        <w:rPr>
          <w:rFonts w:cs="Arial"/>
          <w:lang w:val="sr-Cyrl-RS"/>
        </w:rPr>
        <w:t xml:space="preserve">Извршилац услуге је приликом обиласка и прегледа система дужан да изврши: </w:t>
      </w:r>
    </w:p>
    <w:p w:rsidR="009A474D" w:rsidRPr="00475E4B" w:rsidRDefault="009A474D" w:rsidP="009A474D">
      <w:pPr>
        <w:numPr>
          <w:ilvl w:val="0"/>
          <w:numId w:val="48"/>
        </w:numPr>
        <w:tabs>
          <w:tab w:val="right" w:pos="10255"/>
        </w:tabs>
        <w:rPr>
          <w:rFonts w:cs="Arial"/>
          <w:lang w:val="sr-Cyrl-RS"/>
        </w:rPr>
      </w:pPr>
      <w:r w:rsidRPr="00475E4B">
        <w:rPr>
          <w:rFonts w:cs="Arial"/>
          <w:lang w:val="sr-Cyrl-RS"/>
        </w:rPr>
        <w:t xml:space="preserve">проверу рада аутоматског мерног система (АМС)  система у целини, </w:t>
      </w:r>
    </w:p>
    <w:p w:rsidR="009A474D" w:rsidRPr="00475E4B" w:rsidRDefault="009A474D" w:rsidP="009A474D">
      <w:pPr>
        <w:numPr>
          <w:ilvl w:val="0"/>
          <w:numId w:val="48"/>
        </w:numPr>
        <w:tabs>
          <w:tab w:val="right" w:pos="10255"/>
        </w:tabs>
        <w:rPr>
          <w:rFonts w:cs="Arial"/>
          <w:lang w:val="sr-Latn-RS"/>
        </w:rPr>
      </w:pPr>
      <w:r w:rsidRPr="00475E4B">
        <w:rPr>
          <w:rFonts w:cs="Arial"/>
          <w:lang w:val="sr-Cyrl-RS"/>
        </w:rPr>
        <w:t xml:space="preserve">проверу генерисања, изгледа и садржаја Извештаја које генерише систем и </w:t>
      </w:r>
    </w:p>
    <w:p w:rsidR="009A474D" w:rsidRPr="00475E4B" w:rsidRDefault="009A474D" w:rsidP="009A474D">
      <w:pPr>
        <w:numPr>
          <w:ilvl w:val="0"/>
          <w:numId w:val="48"/>
        </w:numPr>
        <w:tabs>
          <w:tab w:val="right" w:pos="10255"/>
        </w:tabs>
        <w:rPr>
          <w:rFonts w:cs="Arial"/>
          <w:lang w:val="sr-Latn-RS"/>
        </w:rPr>
      </w:pPr>
      <w:r w:rsidRPr="00475E4B">
        <w:rPr>
          <w:rFonts w:cs="Arial"/>
          <w:lang w:val="sr-Cyrl-RS"/>
        </w:rPr>
        <w:t>преглед и проверу анализаторских система и уочи и отклони све евентуалне неправилности и недостатке у раду уређаја.</w:t>
      </w:r>
    </w:p>
    <w:p w:rsidR="009A474D" w:rsidRDefault="009A474D" w:rsidP="009A474D">
      <w:pPr>
        <w:tabs>
          <w:tab w:val="right" w:pos="10255"/>
        </w:tabs>
        <w:rPr>
          <w:rFonts w:cs="Arial"/>
          <w:lang w:val="sr-Cyrl-RS"/>
        </w:rPr>
      </w:pPr>
      <w:r w:rsidRPr="00475E4B">
        <w:rPr>
          <w:rFonts w:cs="Arial"/>
          <w:lang w:val="sr-Cyrl-RS"/>
        </w:rPr>
        <w:t>Извештај о стању</w:t>
      </w:r>
      <w:r w:rsidRPr="00475E4B">
        <w:rPr>
          <w:rFonts w:cs="Arial"/>
        </w:rPr>
        <w:t xml:space="preserve"> </w:t>
      </w:r>
      <w:r w:rsidRPr="00475E4B">
        <w:rPr>
          <w:rFonts w:cs="Arial"/>
          <w:lang w:val="sr-Cyrl-RS"/>
        </w:rPr>
        <w:t>комплетног система (</w:t>
      </w:r>
      <w:r w:rsidRPr="00475E4B">
        <w:rPr>
          <w:rFonts w:cs="Arial"/>
        </w:rPr>
        <w:t xml:space="preserve">са </w:t>
      </w:r>
      <w:r w:rsidRPr="00475E4B">
        <w:rPr>
          <w:rFonts w:cs="Arial"/>
          <w:lang w:val="sr-Cyrl-RS"/>
        </w:rPr>
        <w:t xml:space="preserve">наведеним извршеним услугама  и спроведеним </w:t>
      </w:r>
      <w:r w:rsidRPr="00475E4B">
        <w:rPr>
          <w:rFonts w:cs="Arial"/>
        </w:rPr>
        <w:t>мерама у циљу постизања стабилног</w:t>
      </w:r>
      <w:r w:rsidRPr="00475E4B">
        <w:rPr>
          <w:rFonts w:cs="Arial"/>
          <w:lang w:val="sr-Cyrl-RS"/>
        </w:rPr>
        <w:t xml:space="preserve"> и поузданог</w:t>
      </w:r>
      <w:r w:rsidRPr="00475E4B">
        <w:rPr>
          <w:rFonts w:cs="Arial"/>
        </w:rPr>
        <w:t xml:space="preserve"> рада система</w:t>
      </w:r>
      <w:r w:rsidRPr="00475E4B">
        <w:rPr>
          <w:rFonts w:cs="Arial"/>
          <w:lang w:val="sr-Cyrl-RS"/>
        </w:rPr>
        <w:t>)</w:t>
      </w:r>
      <w:r w:rsidRPr="00475E4B">
        <w:rPr>
          <w:rFonts w:cs="Arial"/>
        </w:rPr>
        <w:t xml:space="preserve"> се доставља </w:t>
      </w:r>
      <w:r w:rsidRPr="00475E4B">
        <w:rPr>
          <w:rFonts w:cs="Arial"/>
          <w:lang w:val="sr-Cyrl-RS"/>
        </w:rPr>
        <w:t xml:space="preserve">најкасније </w:t>
      </w:r>
      <w:r w:rsidRPr="00475E4B">
        <w:rPr>
          <w:rFonts w:cs="Arial"/>
        </w:rPr>
        <w:t xml:space="preserve">након </w:t>
      </w:r>
      <w:r w:rsidRPr="00475E4B">
        <w:rPr>
          <w:rFonts w:cs="Arial"/>
          <w:lang w:val="sr-Cyrl-RS"/>
        </w:rPr>
        <w:t>пет</w:t>
      </w:r>
      <w:r w:rsidRPr="00475E4B">
        <w:rPr>
          <w:rFonts w:cs="Arial"/>
        </w:rPr>
        <w:t xml:space="preserve"> дана од дана редовног прегледа</w:t>
      </w:r>
      <w:r w:rsidRPr="00475E4B">
        <w:rPr>
          <w:rFonts w:cs="Arial"/>
          <w:lang w:val="sr-Cyrl-RS"/>
        </w:rPr>
        <w:t xml:space="preserve">. </w:t>
      </w:r>
    </w:p>
    <w:p w:rsidR="00E02832" w:rsidRPr="00475E4B" w:rsidRDefault="00E02832" w:rsidP="009A474D">
      <w:pPr>
        <w:tabs>
          <w:tab w:val="right" w:pos="10255"/>
        </w:tabs>
        <w:rPr>
          <w:rFonts w:cs="Arial"/>
          <w:lang w:val="sr-Cyrl-RS"/>
        </w:rPr>
      </w:pPr>
    </w:p>
    <w:p w:rsidR="00E02832" w:rsidRDefault="00E02832" w:rsidP="00E0756D">
      <w:pPr>
        <w:tabs>
          <w:tab w:val="right" w:pos="10255"/>
        </w:tabs>
        <w:rPr>
          <w:rFonts w:cs="Arial"/>
          <w:b/>
          <w:lang w:val="sr-Cyrl-CS"/>
        </w:rPr>
      </w:pPr>
    </w:p>
    <w:p w:rsidR="00165BAE" w:rsidRDefault="00165BAE" w:rsidP="00E0756D">
      <w:pPr>
        <w:tabs>
          <w:tab w:val="right" w:pos="10255"/>
        </w:tabs>
        <w:rPr>
          <w:rFonts w:cs="Arial"/>
          <w:b/>
          <w:lang w:val="sr-Cyrl-CS"/>
        </w:rPr>
      </w:pPr>
    </w:p>
    <w:p w:rsidR="00165BAE" w:rsidRDefault="00165BAE" w:rsidP="00E0756D">
      <w:pPr>
        <w:tabs>
          <w:tab w:val="right" w:pos="10255"/>
        </w:tabs>
        <w:rPr>
          <w:rFonts w:cs="Arial"/>
          <w:b/>
          <w:lang w:val="sr-Cyrl-CS"/>
        </w:rPr>
      </w:pPr>
    </w:p>
    <w:p w:rsidR="00AA6324" w:rsidRPr="00AA6324" w:rsidRDefault="00A02F4B" w:rsidP="00AA6324">
      <w:pPr>
        <w:rPr>
          <w:rFonts w:cs="Arial"/>
          <w:b/>
          <w:sz w:val="24"/>
          <w:szCs w:val="24"/>
          <w:lang w:val="sr-Cyrl-RS" w:eastAsia="hr-HR"/>
        </w:rPr>
      </w:pPr>
      <w:r>
        <w:rPr>
          <w:rFonts w:cs="Arial"/>
          <w:b/>
          <w:sz w:val="24"/>
          <w:szCs w:val="24"/>
          <w:lang w:val="sr-Cyrl-RS" w:eastAsia="hr-HR"/>
        </w:rPr>
        <w:lastRenderedPageBreak/>
        <w:t xml:space="preserve">Табела </w:t>
      </w:r>
      <w:r w:rsidR="009F7C70">
        <w:rPr>
          <w:rFonts w:cs="Arial"/>
          <w:b/>
          <w:sz w:val="24"/>
          <w:szCs w:val="24"/>
          <w:lang w:val="sr-Cyrl-RS" w:eastAsia="hr-HR"/>
        </w:rPr>
        <w:t>3:</w:t>
      </w:r>
      <w:r w:rsidRPr="00A02F4B">
        <w:rPr>
          <w:rFonts w:cs="Arial"/>
          <w:b/>
          <w:sz w:val="24"/>
          <w:szCs w:val="24"/>
          <w:lang w:val="sr-Cyrl-RS" w:eastAsia="hr-HR"/>
        </w:rPr>
        <w:t xml:space="preserve"> Ценовник</w:t>
      </w:r>
      <w:r w:rsidR="009F7C70">
        <w:rPr>
          <w:rFonts w:cs="Arial"/>
          <w:b/>
          <w:sz w:val="24"/>
          <w:szCs w:val="24"/>
          <w:lang w:val="sr-Cyrl-RS" w:eastAsia="hr-HR"/>
        </w:rPr>
        <w:t xml:space="preserve"> </w:t>
      </w:r>
      <w:r w:rsidR="00AA6324" w:rsidRPr="00AA6324">
        <w:rPr>
          <w:rFonts w:cs="Arial"/>
          <w:b/>
          <w:sz w:val="24"/>
          <w:szCs w:val="24"/>
          <w:lang w:val="sr-Cyrl-RS" w:eastAsia="hr-HR"/>
        </w:rPr>
        <w:t>резервних делова</w:t>
      </w:r>
      <w:r w:rsidR="00AC0C6C">
        <w:rPr>
          <w:rFonts w:cs="Arial"/>
          <w:b/>
          <w:sz w:val="24"/>
          <w:szCs w:val="24"/>
          <w:lang w:val="sr-Cyrl-RS" w:eastAsia="hr-HR"/>
        </w:rPr>
        <w:t xml:space="preserve"> за евентуалну замену</w:t>
      </w:r>
      <w:r w:rsidR="00AA6324" w:rsidRPr="00AA6324">
        <w:rPr>
          <w:rFonts w:cs="Arial"/>
          <w:b/>
          <w:sz w:val="24"/>
          <w:szCs w:val="24"/>
          <w:lang w:val="sr-Cyrl-RS" w:eastAsia="hr-HR"/>
        </w:rPr>
        <w:t xml:space="preserve"> </w:t>
      </w:r>
      <w:r w:rsidR="009F7C70">
        <w:rPr>
          <w:rFonts w:cs="Arial"/>
          <w:b/>
          <w:sz w:val="24"/>
          <w:szCs w:val="24"/>
          <w:lang w:val="sr-Cyrl-RS" w:eastAsia="hr-HR"/>
        </w:rPr>
        <w:t>(</w:t>
      </w:r>
      <w:r w:rsidR="00AA6324" w:rsidRPr="00AA6324">
        <w:rPr>
          <w:rFonts w:cs="Arial"/>
          <w:b/>
          <w:sz w:val="24"/>
          <w:szCs w:val="24"/>
          <w:lang w:val="sr-Cyrl-RS" w:eastAsia="hr-HR"/>
        </w:rPr>
        <w:t xml:space="preserve">по </w:t>
      </w:r>
      <w:r w:rsidR="00AA6324" w:rsidRPr="00AA6324">
        <w:rPr>
          <w:rFonts w:cs="Arial"/>
          <w:b/>
          <w:sz w:val="24"/>
          <w:szCs w:val="24"/>
          <w:lang w:val="sr-Cyrl-CS" w:eastAsia="hr-HR"/>
        </w:rPr>
        <w:t xml:space="preserve">ЗСУ број: </w:t>
      </w:r>
      <w:r w:rsidR="00AA6324" w:rsidRPr="00AA6324">
        <w:rPr>
          <w:rFonts w:cs="Arial"/>
          <w:b/>
          <w:sz w:val="24"/>
          <w:szCs w:val="24"/>
          <w:lang w:val="sr-Cyrl-RS" w:eastAsia="hr-HR"/>
        </w:rPr>
        <w:t>122</w:t>
      </w:r>
      <w:r w:rsidR="00AA6324" w:rsidRPr="00AA6324">
        <w:rPr>
          <w:rFonts w:cs="Arial"/>
          <w:b/>
          <w:sz w:val="24"/>
          <w:szCs w:val="24"/>
          <w:lang w:val="sr-Latn-RS" w:eastAsia="hr-HR"/>
        </w:rPr>
        <w:t>/2018</w:t>
      </w:r>
      <w:r w:rsidR="009F7C70">
        <w:rPr>
          <w:rFonts w:cs="Arial"/>
          <w:b/>
          <w:sz w:val="24"/>
          <w:szCs w:val="24"/>
          <w:lang w:val="sr-Cyrl-RS" w:eastAsia="hr-HR"/>
        </w:rPr>
        <w:t>)</w:t>
      </w:r>
      <w:r w:rsidR="00AA6324" w:rsidRPr="00AA6324">
        <w:rPr>
          <w:rFonts w:cs="Arial"/>
          <w:b/>
          <w:sz w:val="24"/>
          <w:szCs w:val="24"/>
          <w:lang w:val="sr-Cyrl-RS" w:eastAsia="hr-HR"/>
        </w:rPr>
        <w:t xml:space="preserve"> – Димњак </w:t>
      </w:r>
      <w:r w:rsidR="00AA6324">
        <w:rPr>
          <w:rFonts w:cs="Arial"/>
          <w:b/>
          <w:sz w:val="24"/>
          <w:szCs w:val="24"/>
          <w:lang w:val="sr-Cyrl-RS" w:eastAsia="hr-HR"/>
        </w:rPr>
        <w:t>Д2</w:t>
      </w:r>
      <w:r w:rsidR="00AA6324" w:rsidRPr="00AA6324">
        <w:rPr>
          <w:rFonts w:cs="Arial"/>
          <w:b/>
          <w:sz w:val="24"/>
          <w:szCs w:val="24"/>
          <w:lang w:val="sr-Cyrl-RS" w:eastAsia="hr-HR"/>
        </w:rPr>
        <w:t xml:space="preserve"> : </w:t>
      </w:r>
    </w:p>
    <w:tbl>
      <w:tblPr>
        <w:tblW w:w="84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5236"/>
        <w:gridCol w:w="859"/>
        <w:gridCol w:w="851"/>
        <w:gridCol w:w="851"/>
      </w:tblGrid>
      <w:tr w:rsidR="00563496" w:rsidRPr="007C2B94" w:rsidTr="00563496">
        <w:trPr>
          <w:trHeight w:val="592"/>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7C2B94" w:rsidRDefault="00563496" w:rsidP="00AA6324">
            <w:pPr>
              <w:jc w:val="center"/>
              <w:rPr>
                <w:rFonts w:cs="Arial"/>
                <w:b/>
                <w:sz w:val="20"/>
                <w:szCs w:val="20"/>
                <w:lang w:val="sr-Latn-CS"/>
              </w:rPr>
            </w:pPr>
            <w:r w:rsidRPr="007C2B94">
              <w:rPr>
                <w:rFonts w:cs="Arial"/>
                <w:b/>
                <w:sz w:val="20"/>
                <w:szCs w:val="20"/>
                <w:lang w:val="sr-Latn-CS"/>
              </w:rPr>
              <w:t>Ред.број</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7C2B94" w:rsidRDefault="00563496" w:rsidP="00AA6324">
            <w:pPr>
              <w:jc w:val="center"/>
              <w:rPr>
                <w:rFonts w:cs="Arial"/>
                <w:b/>
                <w:sz w:val="20"/>
                <w:szCs w:val="20"/>
                <w:lang w:val="sr-Cyrl-RS"/>
              </w:rPr>
            </w:pPr>
            <w:r w:rsidRPr="007C2B94">
              <w:rPr>
                <w:rFonts w:cs="Arial"/>
                <w:b/>
                <w:sz w:val="20"/>
                <w:szCs w:val="20"/>
                <w:lang w:val="sr-Cyrl-RS"/>
              </w:rPr>
              <w:t>Назив производа</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7C2B94" w:rsidRDefault="00563496" w:rsidP="00AA6324">
            <w:pPr>
              <w:jc w:val="center"/>
              <w:rPr>
                <w:rFonts w:cs="Arial"/>
                <w:b/>
                <w:sz w:val="20"/>
                <w:szCs w:val="20"/>
              </w:rPr>
            </w:pPr>
            <w:r w:rsidRPr="007C2B94">
              <w:rPr>
                <w:rFonts w:cs="Arial"/>
                <w:b/>
                <w:sz w:val="20"/>
                <w:szCs w:val="20"/>
                <w:lang w:val="sr-Latn-CS"/>
              </w:rPr>
              <w:t>Јед</w:t>
            </w:r>
            <w:r w:rsidRPr="007C2B94">
              <w:rPr>
                <w:rFonts w:cs="Arial"/>
                <w:b/>
                <w:sz w:val="20"/>
                <w:szCs w:val="20"/>
              </w:rPr>
              <w:t>.</w:t>
            </w:r>
            <w:r>
              <w:rPr>
                <w:rFonts w:cs="Arial"/>
                <w:b/>
                <w:sz w:val="20"/>
                <w:szCs w:val="20"/>
                <w:lang w:val="sr-Cyrl-RS"/>
              </w:rPr>
              <w:t xml:space="preserve"> </w:t>
            </w:r>
            <w:r w:rsidRPr="007C2B94">
              <w:rPr>
                <w:rFonts w:cs="Arial"/>
                <w:b/>
                <w:sz w:val="20"/>
                <w:szCs w:val="20"/>
                <w:lang w:val="sr-Latn-CS"/>
              </w:rPr>
              <w:t>мере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7C2B94" w:rsidRDefault="00563496" w:rsidP="00AA6324">
            <w:pPr>
              <w:jc w:val="center"/>
              <w:rPr>
                <w:rFonts w:cs="Arial"/>
                <w:b/>
                <w:sz w:val="20"/>
                <w:szCs w:val="20"/>
                <w:lang w:val="sr-Latn-CS"/>
              </w:rPr>
            </w:pPr>
            <w:r w:rsidRPr="007C2B94">
              <w:rPr>
                <w:rFonts w:cs="Arial"/>
                <w:b/>
                <w:sz w:val="20"/>
                <w:szCs w:val="20"/>
              </w:rPr>
              <w:t>Кол</w:t>
            </w:r>
            <w:r w:rsidRPr="007C2B94">
              <w:rPr>
                <w:rFonts w:cs="Arial"/>
                <w:b/>
                <w:sz w:val="20"/>
                <w:szCs w:val="20"/>
                <w:lang w:val="sr-Latn-CS"/>
              </w:rPr>
              <w:t>.</w:t>
            </w:r>
          </w:p>
        </w:tc>
        <w:tc>
          <w:tcPr>
            <w:tcW w:w="851" w:type="dxa"/>
            <w:tcBorders>
              <w:top w:val="single" w:sz="4" w:space="0" w:color="auto"/>
              <w:left w:val="single" w:sz="4" w:space="0" w:color="auto"/>
              <w:bottom w:val="single" w:sz="4" w:space="0" w:color="auto"/>
              <w:right w:val="single" w:sz="4" w:space="0" w:color="auto"/>
            </w:tcBorders>
          </w:tcPr>
          <w:p w:rsidR="00563496" w:rsidRDefault="00563496" w:rsidP="00AA6324">
            <w:pPr>
              <w:jc w:val="center"/>
              <w:rPr>
                <w:rFonts w:cs="Arial"/>
                <w:b/>
                <w:sz w:val="20"/>
                <w:szCs w:val="20"/>
                <w:lang w:val="sr-Cyrl-RS"/>
              </w:rPr>
            </w:pPr>
            <w:r>
              <w:rPr>
                <w:rFonts w:cs="Arial"/>
                <w:b/>
                <w:sz w:val="20"/>
                <w:szCs w:val="20"/>
                <w:lang w:val="sr-Cyrl-RS"/>
              </w:rPr>
              <w:t>Јединична цена</w:t>
            </w:r>
          </w:p>
          <w:p w:rsidR="00563496" w:rsidRPr="00563496" w:rsidRDefault="00563496" w:rsidP="00AA6324">
            <w:pPr>
              <w:jc w:val="center"/>
              <w:rPr>
                <w:rFonts w:cs="Arial"/>
                <w:b/>
                <w:sz w:val="20"/>
                <w:szCs w:val="20"/>
                <w:lang w:val="sr-Cyrl-RS"/>
              </w:rPr>
            </w:pPr>
            <w:r>
              <w:rPr>
                <w:rFonts w:cs="Arial"/>
                <w:b/>
                <w:sz w:val="20"/>
                <w:szCs w:val="20"/>
                <w:lang w:val="sr-Cyrl-RS"/>
              </w:rPr>
              <w:t>(дин)</w:t>
            </w:r>
          </w:p>
        </w:tc>
      </w:tr>
      <w:tr w:rsidR="00563496" w:rsidRPr="007C2B94" w:rsidTr="00EE6C78">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Default="00563496" w:rsidP="00AA6324">
            <w:pPr>
              <w:rPr>
                <w:rFonts w:cs="Arial"/>
                <w:b/>
                <w:sz w:val="20"/>
                <w:szCs w:val="20"/>
                <w:lang w:val="sr-Cyrl-RS"/>
              </w:rPr>
            </w:pPr>
          </w:p>
        </w:tc>
        <w:tc>
          <w:tcPr>
            <w:tcW w:w="77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3496" w:rsidRPr="007C2B94" w:rsidRDefault="00563496" w:rsidP="00AA6324">
            <w:pPr>
              <w:rPr>
                <w:rFonts w:cs="Arial"/>
                <w:b/>
                <w:sz w:val="20"/>
                <w:szCs w:val="20"/>
              </w:rPr>
            </w:pPr>
            <w:r w:rsidRPr="007C2B94">
              <w:rPr>
                <w:rFonts w:cs="Arial"/>
                <w:b/>
                <w:sz w:val="20"/>
                <w:szCs w:val="20"/>
              </w:rPr>
              <w:t xml:space="preserve">Потрошни материјал и делови анализатора </w:t>
            </w:r>
            <w:r w:rsidRPr="007C2B94">
              <w:rPr>
                <w:rFonts w:cs="Arial"/>
                <w:b/>
                <w:sz w:val="20"/>
                <w:szCs w:val="20"/>
                <w:lang w:val="sr-Cyrl-RS"/>
              </w:rPr>
              <w:t xml:space="preserve">за гасове </w:t>
            </w: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r w:rsidRPr="00D057EC">
              <w:rPr>
                <w:rFonts w:cs="Arial"/>
                <w:sz w:val="20"/>
                <w:szCs w:val="20"/>
              </w:rPr>
              <w:t>1</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Филтер влаге</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8018512</w:t>
            </w:r>
            <w:r>
              <w:rPr>
                <w:rFonts w:cs="Arial"/>
                <w:sz w:val="20"/>
                <w:szCs w:val="20"/>
                <w:lang w:val="sr-Cyrl-RS"/>
              </w:rPr>
              <w:t xml:space="preserve">                    </w:t>
            </w:r>
            <w:r w:rsidRPr="00D057EC">
              <w:rPr>
                <w:rFonts w:cs="Arial"/>
                <w:sz w:val="20"/>
                <w:szCs w:val="20"/>
                <w:lang w:val="sr-Cyrl-RS"/>
              </w:rPr>
              <w:t>или одговарајући</w:t>
            </w:r>
            <w:r w:rsidRPr="00D057EC">
              <w:rPr>
                <w:rFonts w:cs="Arial"/>
                <w:sz w:val="20"/>
                <w:szCs w:val="20"/>
                <w:lang w:val="sr-Latn-RS"/>
              </w:rPr>
              <w:t xml:space="preserve">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2</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Предфилтер влаге на пумпи 25/1</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801717</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Latn-C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3</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Црево перисталтичке пумпе</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69928</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RS"/>
              </w:rPr>
            </w:pPr>
            <w:r w:rsidRPr="00D057EC">
              <w:rPr>
                <w:rFonts w:cs="Arial"/>
                <w:sz w:val="20"/>
                <w:szCs w:val="20"/>
                <w:lang w:val="sr-Latn-RS"/>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Latn-C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4</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 xml:space="preserve">Сет за поправку мембранске пумпе </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8018551</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r w:rsidRPr="00D057EC">
              <w:rPr>
                <w:rFonts w:cs="Arial"/>
                <w:sz w:val="20"/>
                <w:szCs w:val="20"/>
              </w:rPr>
              <w:t>сет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5</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563496">
            <w:pPr>
              <w:jc w:val="left"/>
              <w:rPr>
                <w:rFonts w:cs="Arial"/>
                <w:sz w:val="20"/>
                <w:szCs w:val="20"/>
                <w:lang w:val="sr-Cyrl-RS"/>
              </w:rPr>
            </w:pPr>
            <w:r w:rsidRPr="00D057EC">
              <w:rPr>
                <w:rFonts w:cs="Arial"/>
                <w:sz w:val="20"/>
                <w:szCs w:val="20"/>
                <w:lang w:val="sr-Cyrl-RS"/>
              </w:rPr>
              <w:t>Поклопац пумпе</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90Р1050</w:t>
            </w:r>
            <w:r>
              <w:rPr>
                <w:rFonts w:cs="Arial"/>
                <w:sz w:val="20"/>
                <w:szCs w:val="20"/>
                <w:lang w:val="sr-Cyrl-RS"/>
              </w:rPr>
              <w:t xml:space="preserve">                           </w:t>
            </w:r>
            <w:r w:rsidRPr="00D057EC">
              <w:rPr>
                <w:rFonts w:cs="Arial"/>
                <w:sz w:val="20"/>
                <w:szCs w:val="20"/>
                <w:lang w:val="sr-Cyrl-RS"/>
              </w:rPr>
              <w:t xml:space="preserve">или одговарајући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6</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Контактна опруга</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90Р1010</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Latn-CS"/>
              </w:rPr>
              <w:t xml:space="preserve"> </w:t>
            </w:r>
            <w:r w:rsidRPr="00D057EC">
              <w:rPr>
                <w:rFonts w:cs="Arial"/>
                <w:sz w:val="20"/>
                <w:szCs w:val="20"/>
                <w:lang w:val="sr-Cyrl-RS"/>
              </w:rPr>
              <w:t>к</w:t>
            </w:r>
            <w:r w:rsidRPr="00D057EC">
              <w:rPr>
                <w:rFonts w:cs="Arial"/>
                <w:sz w:val="20"/>
                <w:szCs w:val="20"/>
              </w:rPr>
              <w:t>ом</w:t>
            </w:r>
            <w:r w:rsidRPr="00D057EC">
              <w:rPr>
                <w:rFonts w:cs="Arial"/>
                <w:sz w:val="20"/>
                <w:szCs w:val="20"/>
                <w:lang w:val="sr-Cyrl-R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7</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 xml:space="preserve">Носач црева перисталтичке пумпе </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90Р1020</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Latn-CS"/>
              </w:rPr>
            </w:pPr>
            <w:r w:rsidRPr="00D057EC">
              <w:rPr>
                <w:rFonts w:cs="Arial"/>
                <w:sz w:val="20"/>
                <w:szCs w:val="20"/>
                <w:lang w:val="sr-Latn-CS"/>
              </w:rPr>
              <w:t>8</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Филтер уложак киселинског филтера</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8018013</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9</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Хидроген , 30% (у паковању од 1 литар)</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литар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10</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Кит за поправку електромагнетног вентила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11</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Неповрани вентил</w:t>
            </w:r>
            <w:r w:rsidRPr="0084770E">
              <w:rPr>
                <w:rFonts w:cs="Arial"/>
                <w:sz w:val="20"/>
                <w:szCs w:val="20"/>
              </w:rPr>
              <w:t xml:space="preserve"> (EM Technik) 5R100FF0318PVFP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12</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rPr>
              <w:t xml:space="preserve">Tubclair </w:t>
            </w:r>
            <w:r w:rsidRPr="0084770E">
              <w:rPr>
                <w:rFonts w:cs="Arial"/>
                <w:sz w:val="20"/>
                <w:szCs w:val="20"/>
                <w:lang w:val="sr-Cyrl-RS"/>
              </w:rPr>
              <w:t xml:space="preserve"> црево</w:t>
            </w:r>
            <w:r w:rsidRPr="0084770E">
              <w:rPr>
                <w:rFonts w:cs="Arial"/>
                <w:sz w:val="20"/>
                <w:szCs w:val="20"/>
              </w:rPr>
              <w:t xml:space="preserve">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13</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Мотор за перисталтичку пумпу </w:t>
            </w:r>
            <w:r w:rsidRPr="0084770E">
              <w:rPr>
                <w:rFonts w:cs="Arial"/>
                <w:sz w:val="20"/>
                <w:szCs w:val="20"/>
              </w:rPr>
              <w:t xml:space="preserve">  ABB 90P1037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14</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Стакло за ротаметар </w:t>
            </w:r>
            <w:r w:rsidRPr="0084770E">
              <w:rPr>
                <w:rFonts w:cs="Arial"/>
                <w:sz w:val="20"/>
                <w:szCs w:val="20"/>
              </w:rPr>
              <w:t xml:space="preserve"> ABB 94F0006</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563496" w:rsidRPr="0084770E" w:rsidRDefault="00563496" w:rsidP="00AA6324">
            <w:pPr>
              <w:jc w:val="cente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15</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Доњи део ротаметра са вентилом  </w:t>
            </w:r>
            <w:r w:rsidRPr="0084770E">
              <w:rPr>
                <w:rFonts w:cs="Arial"/>
                <w:sz w:val="20"/>
                <w:szCs w:val="20"/>
              </w:rPr>
              <w:t>ABB  94F0025</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563496" w:rsidRPr="0084770E" w:rsidRDefault="00563496" w:rsidP="00AA6324">
            <w:pPr>
              <w:jc w:val="cente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16</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Горњи део ротаметра </w:t>
            </w:r>
            <w:r w:rsidRPr="0084770E">
              <w:rPr>
                <w:rFonts w:cs="Arial"/>
                <w:sz w:val="20"/>
                <w:szCs w:val="20"/>
              </w:rPr>
              <w:t xml:space="preserve"> ABB 94F0030</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563496" w:rsidRPr="0084770E" w:rsidRDefault="00563496" w:rsidP="00AA6324">
            <w:pPr>
              <w:jc w:val="cente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17</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rPr>
              <w:t xml:space="preserve">Zn/Br </w:t>
            </w:r>
            <w:r w:rsidRPr="0084770E">
              <w:rPr>
                <w:rFonts w:cs="Arial"/>
                <w:sz w:val="20"/>
                <w:szCs w:val="20"/>
                <w:lang w:val="sr-Cyrl-RS"/>
              </w:rPr>
              <w:t xml:space="preserve">филтер </w:t>
            </w:r>
            <w:r w:rsidRPr="0084770E">
              <w:rPr>
                <w:rFonts w:cs="Arial"/>
                <w:sz w:val="20"/>
                <w:szCs w:val="20"/>
              </w:rPr>
              <w:t xml:space="preserve"> ABB 999964</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сет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75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b/>
                <w:sz w:val="20"/>
                <w:szCs w:val="20"/>
                <w:lang w:val="sr-Latn-CS"/>
              </w:rPr>
            </w:pPr>
            <w:r w:rsidRPr="00D057EC">
              <w:rPr>
                <w:rFonts w:cs="Arial"/>
                <w:b/>
                <w:sz w:val="20"/>
                <w:szCs w:val="20"/>
              </w:rPr>
              <w:t xml:space="preserve">Потрошни материјал и делови </w:t>
            </w:r>
            <w:r w:rsidRPr="00D057EC">
              <w:rPr>
                <w:rFonts w:cs="Arial"/>
                <w:b/>
                <w:sz w:val="20"/>
                <w:szCs w:val="20"/>
                <w:lang w:val="sr-Cyrl-RS"/>
              </w:rPr>
              <w:t xml:space="preserve">за </w:t>
            </w:r>
            <w:r w:rsidRPr="00D057EC">
              <w:rPr>
                <w:rFonts w:cs="Arial"/>
                <w:b/>
                <w:sz w:val="20"/>
                <w:szCs w:val="20"/>
              </w:rPr>
              <w:t>анализатор</w:t>
            </w:r>
            <w:r w:rsidRPr="00D057EC">
              <w:rPr>
                <w:rFonts w:cs="Arial"/>
                <w:b/>
                <w:sz w:val="20"/>
                <w:szCs w:val="20"/>
                <w:lang w:val="sr-Cyrl-RS"/>
              </w:rPr>
              <w:t>ски орман и кућицу</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rPr>
                <w:rFonts w:cs="Arial"/>
                <w:b/>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26028B" w:rsidRDefault="00563496" w:rsidP="00AA6324">
            <w:pPr>
              <w:spacing w:after="120"/>
              <w:jc w:val="center"/>
              <w:rPr>
                <w:rFonts w:cs="Arial"/>
                <w:sz w:val="20"/>
                <w:szCs w:val="20"/>
                <w:lang w:val="sr-Cyrl-RS"/>
              </w:rPr>
            </w:pPr>
            <w:r>
              <w:rPr>
                <w:rFonts w:cs="Arial"/>
                <w:sz w:val="20"/>
                <w:szCs w:val="20"/>
                <w:lang w:val="sr-Cyrl-RS"/>
              </w:rPr>
              <w:t>18</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Филтер вентилатора ормана</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990046</w:t>
            </w:r>
            <w:r>
              <w:rPr>
                <w:rFonts w:cs="Arial"/>
                <w:sz w:val="20"/>
                <w:szCs w:val="20"/>
                <w:lang w:val="sr-Cyrl-RS"/>
              </w:rPr>
              <w:t xml:space="preserve">                          </w:t>
            </w:r>
            <w:r w:rsidRPr="00D057EC">
              <w:rPr>
                <w:rFonts w:cs="Arial"/>
                <w:sz w:val="20"/>
                <w:szCs w:val="20"/>
                <w:lang w:val="sr-Cyrl-RS"/>
              </w:rPr>
              <w:lastRenderedPageBreak/>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lastRenderedPageBreak/>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26028B" w:rsidRDefault="00563496" w:rsidP="00AA6324">
            <w:pPr>
              <w:spacing w:after="120"/>
              <w:jc w:val="center"/>
              <w:rPr>
                <w:rFonts w:cs="Arial"/>
                <w:sz w:val="20"/>
                <w:szCs w:val="20"/>
                <w:lang w:val="sr-Cyrl-RS"/>
              </w:rPr>
            </w:pPr>
            <w:r>
              <w:rPr>
                <w:rFonts w:cs="Arial"/>
                <w:sz w:val="20"/>
                <w:szCs w:val="20"/>
                <w:lang w:val="sr-Cyrl-RS"/>
              </w:rPr>
              <w:lastRenderedPageBreak/>
              <w:t>19</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Филтер вентилације простора</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8308591</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26028B" w:rsidRDefault="00563496" w:rsidP="00AA6324">
            <w:pPr>
              <w:spacing w:after="120"/>
              <w:jc w:val="center"/>
              <w:rPr>
                <w:rFonts w:cs="Arial"/>
                <w:sz w:val="20"/>
                <w:szCs w:val="20"/>
                <w:lang w:val="sr-Cyrl-RS"/>
              </w:rPr>
            </w:pPr>
            <w:r>
              <w:rPr>
                <w:rFonts w:cs="Arial"/>
                <w:sz w:val="20"/>
                <w:szCs w:val="20"/>
                <w:lang w:val="sr-Cyrl-RS"/>
              </w:rPr>
              <w:t>20</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Коалесцентни филтер инструменталног ваздуха</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OMI; </w:t>
            </w:r>
            <w:r w:rsidRPr="00D057EC">
              <w:rPr>
                <w:rFonts w:cs="Arial"/>
                <w:sz w:val="20"/>
                <w:szCs w:val="20"/>
                <w:lang w:val="sr-Cyrl-RS"/>
              </w:rPr>
              <w:t xml:space="preserve">каталошки број: </w:t>
            </w:r>
            <w:r w:rsidRPr="00D057EC">
              <w:rPr>
                <w:rFonts w:cs="Arial"/>
                <w:sz w:val="20"/>
                <w:szCs w:val="20"/>
                <w:lang w:val="sr-Latn-RS"/>
              </w:rPr>
              <w:t>04E.0060.H</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C7797" w:rsidRDefault="00563496" w:rsidP="00AA6324">
            <w:pPr>
              <w:spacing w:after="120"/>
              <w:jc w:val="center"/>
              <w:rPr>
                <w:rFonts w:cs="Arial"/>
                <w:sz w:val="20"/>
                <w:szCs w:val="20"/>
                <w:lang w:val="sr-Cyrl-RS"/>
              </w:rPr>
            </w:pPr>
            <w:r>
              <w:rPr>
                <w:rFonts w:cs="Arial"/>
                <w:sz w:val="20"/>
                <w:szCs w:val="20"/>
                <w:lang w:val="sr-Cyrl-RS"/>
              </w:rPr>
              <w:t>21</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Latn-CS"/>
              </w:rPr>
            </w:pPr>
            <w:r w:rsidRPr="00D057EC">
              <w:rPr>
                <w:rFonts w:cs="Arial"/>
                <w:sz w:val="20"/>
                <w:szCs w:val="20"/>
                <w:lang w:val="sr-Latn-CS"/>
              </w:rPr>
              <w:t>Коалесцентни филтер инструменталног ваздуха</w:t>
            </w:r>
            <w:r>
              <w:rPr>
                <w:rFonts w:cs="Arial"/>
                <w:sz w:val="20"/>
                <w:szCs w:val="20"/>
                <w:lang w:val="sr-Cyrl-RS"/>
              </w:rPr>
              <w:t xml:space="preserve">           </w:t>
            </w:r>
            <w:r w:rsidRPr="00D057EC">
              <w:rPr>
                <w:rFonts w:cs="Arial"/>
                <w:sz w:val="20"/>
                <w:szCs w:val="20"/>
                <w:lang w:val="sr-Latn-CS"/>
              </w:rPr>
              <w:t>произвођач: OMI; каталошки број: 04E.0060.P</w:t>
            </w:r>
            <w:r>
              <w:rPr>
                <w:rFonts w:cs="Arial"/>
                <w:sz w:val="20"/>
                <w:szCs w:val="20"/>
                <w:lang w:val="sr-Cyrl-RS"/>
              </w:rPr>
              <w:t xml:space="preserve">                  </w:t>
            </w:r>
            <w:r w:rsidRPr="00D057EC">
              <w:rPr>
                <w:rFonts w:cs="Arial"/>
                <w:sz w:val="20"/>
                <w:szCs w:val="20"/>
                <w:lang w:val="sr-Latn-C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C7797" w:rsidRDefault="00563496" w:rsidP="00AA6324">
            <w:pPr>
              <w:spacing w:after="120"/>
              <w:jc w:val="center"/>
              <w:rPr>
                <w:rFonts w:cs="Arial"/>
                <w:sz w:val="20"/>
                <w:szCs w:val="20"/>
                <w:lang w:val="sr-Cyrl-RS"/>
              </w:rPr>
            </w:pPr>
            <w:r>
              <w:rPr>
                <w:rFonts w:cs="Arial"/>
                <w:sz w:val="20"/>
                <w:szCs w:val="20"/>
                <w:lang w:val="sr-Cyrl-RS"/>
              </w:rPr>
              <w:t>22</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Latn-CS"/>
              </w:rPr>
            </w:pPr>
            <w:r w:rsidRPr="00D057EC">
              <w:rPr>
                <w:rFonts w:cs="Arial"/>
                <w:sz w:val="20"/>
                <w:szCs w:val="20"/>
                <w:lang w:val="sr-Latn-CS"/>
              </w:rPr>
              <w:t>Коалесцентни филтер инструменталног ваздуха</w:t>
            </w:r>
            <w:r>
              <w:rPr>
                <w:rFonts w:cs="Arial"/>
                <w:sz w:val="20"/>
                <w:szCs w:val="20"/>
                <w:lang w:val="sr-Cyrl-RS"/>
              </w:rPr>
              <w:t xml:space="preserve">            </w:t>
            </w:r>
            <w:r w:rsidRPr="00D057EC">
              <w:rPr>
                <w:rFonts w:cs="Arial"/>
                <w:sz w:val="20"/>
                <w:szCs w:val="20"/>
                <w:lang w:val="sr-Latn-CS"/>
              </w:rPr>
              <w:t>произвођач: OMI; каталошки број: 04E.0060.D</w:t>
            </w:r>
            <w:r>
              <w:rPr>
                <w:rFonts w:cs="Arial"/>
                <w:sz w:val="20"/>
                <w:szCs w:val="20"/>
                <w:lang w:val="sr-Cyrl-RS"/>
              </w:rPr>
              <w:t xml:space="preserve">                 </w:t>
            </w:r>
            <w:r w:rsidRPr="00D057EC">
              <w:rPr>
                <w:rFonts w:cs="Arial"/>
                <w:sz w:val="20"/>
                <w:szCs w:val="20"/>
                <w:lang w:val="sr-Latn-C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r w:rsidRPr="00D057EC">
              <w:rPr>
                <w:rFonts w:cs="Arial"/>
                <w:sz w:val="20"/>
                <w:szCs w:val="20"/>
                <w:lang w:val="sr-Cyrl-RS"/>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23</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lang w:val="sr-Latn-CS"/>
              </w:rPr>
            </w:pPr>
            <w:r w:rsidRPr="0084770E">
              <w:rPr>
                <w:rFonts w:cs="Arial"/>
                <w:sz w:val="20"/>
                <w:szCs w:val="20"/>
                <w:lang w:val="sr-Cyrl-RS"/>
              </w:rPr>
              <w:t xml:space="preserve">Неповратни вентил </w:t>
            </w:r>
            <w:r w:rsidRPr="0084770E">
              <w:rPr>
                <w:rFonts w:cs="Arial"/>
                <w:sz w:val="20"/>
                <w:szCs w:val="20"/>
                <w:lang w:val="sr-Latn-CS"/>
              </w:rPr>
              <w:t xml:space="preserve"> 3/8</w:t>
            </w:r>
            <w:r w:rsidRPr="0084770E">
              <w:rPr>
                <w:rFonts w:cs="Arial"/>
                <w:sz w:val="20"/>
                <w:szCs w:val="20"/>
                <w:lang w:val="sr-Cyrl-RS"/>
              </w:rPr>
              <w:t xml:space="preserve">  за сушач</w:t>
            </w:r>
            <w:r w:rsidRPr="0084770E">
              <w:rPr>
                <w:rFonts w:cs="Arial"/>
                <w:sz w:val="20"/>
                <w:szCs w:val="20"/>
                <w:lang w:val="sr-Latn-CS"/>
              </w:rPr>
              <w:t xml:space="preserve">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24</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lang w:val="sr-Cyrl-RS"/>
              </w:rPr>
            </w:pPr>
            <w:r w:rsidRPr="0084770E">
              <w:rPr>
                <w:rFonts w:cs="Arial"/>
                <w:sz w:val="20"/>
                <w:szCs w:val="20"/>
                <w:lang w:val="sr-Cyrl-RS"/>
              </w:rPr>
              <w:t xml:space="preserve">Електромагнетни вентил за сушач ваздуха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75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b/>
                <w:sz w:val="20"/>
                <w:szCs w:val="20"/>
                <w:lang w:val="sr-Latn-CS"/>
              </w:rPr>
            </w:pPr>
            <w:r w:rsidRPr="00D057EC">
              <w:rPr>
                <w:rFonts w:cs="Arial"/>
                <w:b/>
                <w:sz w:val="20"/>
                <w:szCs w:val="20"/>
              </w:rPr>
              <w:t xml:space="preserve">Потрошни материјал и делови </w:t>
            </w:r>
            <w:r w:rsidRPr="00D057EC">
              <w:rPr>
                <w:rFonts w:cs="Arial"/>
                <w:b/>
                <w:sz w:val="20"/>
                <w:szCs w:val="20"/>
                <w:lang w:val="sr-Cyrl-RS"/>
              </w:rPr>
              <w:t>за опрему на димњаку</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rPr>
                <w:rFonts w:cs="Arial"/>
                <w:b/>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Pr>
                <w:rFonts w:cs="Arial"/>
                <w:sz w:val="20"/>
                <w:szCs w:val="20"/>
                <w:lang w:val="sr-Cyrl-RS"/>
              </w:rPr>
              <w:t>2</w:t>
            </w:r>
            <w:r w:rsidRPr="00D057EC">
              <w:rPr>
                <w:rFonts w:cs="Arial"/>
                <w:sz w:val="20"/>
                <w:szCs w:val="20"/>
                <w:lang w:val="sr-Cyrl-RS"/>
              </w:rPr>
              <w:t>5</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Керамички филтер уложак</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730682</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proofErr w:type="gramStart"/>
            <w:r w:rsidRPr="00D057EC">
              <w:rPr>
                <w:rFonts w:cs="Arial"/>
                <w:sz w:val="20"/>
                <w:szCs w:val="20"/>
              </w:rPr>
              <w:t>ком</w:t>
            </w:r>
            <w:proofErr w:type="gramEnd"/>
            <w:r w:rsidRPr="00D057EC">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Pr>
                <w:rFonts w:cs="Arial"/>
                <w:sz w:val="20"/>
                <w:szCs w:val="20"/>
                <w:lang w:val="sr-Cyrl-RS"/>
              </w:rPr>
              <w:t>2</w:t>
            </w:r>
            <w:r w:rsidRPr="00D057EC">
              <w:rPr>
                <w:rFonts w:cs="Arial"/>
                <w:sz w:val="20"/>
                <w:szCs w:val="20"/>
                <w:lang w:val="sr-Cyrl-RS"/>
              </w:rPr>
              <w:t>6</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Сет заптивки за керамички филтер</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ABB; </w:t>
            </w:r>
            <w:r w:rsidRPr="00D057EC">
              <w:rPr>
                <w:rFonts w:cs="Arial"/>
                <w:sz w:val="20"/>
                <w:szCs w:val="20"/>
                <w:lang w:val="sr-Cyrl-RS"/>
              </w:rPr>
              <w:t>каталошки број: 730721</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rPr>
            </w:pPr>
            <w:r w:rsidRPr="00D057EC">
              <w:rPr>
                <w:rFonts w:cs="Arial"/>
                <w:sz w:val="20"/>
                <w:szCs w:val="20"/>
              </w:rPr>
              <w:t>сет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Pr>
                <w:rFonts w:cs="Arial"/>
                <w:sz w:val="20"/>
                <w:szCs w:val="20"/>
                <w:lang w:val="sr-Cyrl-RS"/>
              </w:rPr>
              <w:t>2</w:t>
            </w:r>
            <w:r w:rsidRPr="00D057EC">
              <w:rPr>
                <w:rFonts w:cs="Arial"/>
                <w:sz w:val="20"/>
                <w:szCs w:val="20"/>
                <w:lang w:val="sr-Cyrl-RS"/>
              </w:rPr>
              <w:t>7</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rPr>
                <w:rFonts w:cs="Arial"/>
                <w:sz w:val="20"/>
                <w:szCs w:val="20"/>
                <w:lang w:val="sr-Cyrl-RS"/>
              </w:rPr>
            </w:pPr>
            <w:r w:rsidRPr="00D057EC">
              <w:rPr>
                <w:rFonts w:cs="Arial"/>
                <w:sz w:val="20"/>
                <w:szCs w:val="20"/>
                <w:lang w:val="sr-Cyrl-RS"/>
              </w:rPr>
              <w:t>Филтер ваздуха дуваљки</w:t>
            </w:r>
            <w:r>
              <w:rPr>
                <w:rFonts w:cs="Arial"/>
                <w:sz w:val="20"/>
                <w:szCs w:val="20"/>
                <w:lang w:val="sr-Cyrl-RS"/>
              </w:rPr>
              <w:t xml:space="preserve">                                          </w:t>
            </w:r>
            <w:r w:rsidRPr="00D057EC">
              <w:rPr>
                <w:rFonts w:cs="Arial"/>
                <w:sz w:val="20"/>
                <w:szCs w:val="20"/>
                <w:lang w:val="sr-Cyrl-RS"/>
              </w:rPr>
              <w:t xml:space="preserve">произвођач: </w:t>
            </w:r>
            <w:r w:rsidRPr="00D057EC">
              <w:rPr>
                <w:rFonts w:cs="Arial"/>
                <w:sz w:val="20"/>
                <w:szCs w:val="20"/>
                <w:lang w:val="sr-Latn-RS"/>
              </w:rPr>
              <w:t xml:space="preserve">DURAG; </w:t>
            </w:r>
            <w:r w:rsidRPr="00D057EC">
              <w:rPr>
                <w:rFonts w:cs="Arial"/>
                <w:sz w:val="20"/>
                <w:szCs w:val="20"/>
                <w:lang w:val="sr-Cyrl-RS"/>
              </w:rPr>
              <w:t>каталошки број: 1107247</w:t>
            </w:r>
            <w:r>
              <w:rPr>
                <w:rFonts w:cs="Arial"/>
                <w:sz w:val="20"/>
                <w:szCs w:val="20"/>
                <w:lang w:val="sr-Cyrl-RS"/>
              </w:rPr>
              <w:t xml:space="preserve">                      </w:t>
            </w:r>
            <w:r w:rsidRPr="00D057EC">
              <w:rPr>
                <w:rFonts w:cs="Arial"/>
                <w:sz w:val="20"/>
                <w:szCs w:val="20"/>
                <w:lang w:val="sr-Cyrl-RS"/>
              </w:rPr>
              <w:t>или одговарајући</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ind w:left="-108" w:right="-128"/>
              <w:jc w:val="center"/>
              <w:rPr>
                <w:rFonts w:cs="Arial"/>
                <w:sz w:val="20"/>
                <w:szCs w:val="20"/>
                <w:lang w:val="sr-Cyrl-RS"/>
              </w:rPr>
            </w:pPr>
            <w:r w:rsidRPr="00D057EC">
              <w:rPr>
                <w:rFonts w:cs="Arial"/>
                <w:sz w:val="20"/>
                <w:szCs w:val="20"/>
                <w:lang w:val="sr-Cyrl-RS"/>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D057EC" w:rsidRDefault="00563496" w:rsidP="00AA6324">
            <w:pPr>
              <w:jc w:val="center"/>
              <w:rPr>
                <w:rFonts w:cs="Arial"/>
                <w:sz w:val="20"/>
                <w:szCs w:val="20"/>
                <w:lang w:val="sr-Cyrl-RS"/>
              </w:rPr>
            </w:pPr>
            <w:r w:rsidRPr="00D057EC">
              <w:rPr>
                <w:rFonts w:cs="Arial"/>
                <w:sz w:val="20"/>
                <w:szCs w:val="20"/>
                <w:lang w:val="sr-Cyrl-RS"/>
              </w:rPr>
              <w:t>1</w:t>
            </w:r>
          </w:p>
        </w:tc>
        <w:tc>
          <w:tcPr>
            <w:tcW w:w="851" w:type="dxa"/>
            <w:tcBorders>
              <w:top w:val="single" w:sz="4" w:space="0" w:color="auto"/>
              <w:left w:val="single" w:sz="4" w:space="0" w:color="auto"/>
              <w:bottom w:val="single" w:sz="4" w:space="0" w:color="auto"/>
              <w:right w:val="single" w:sz="4" w:space="0" w:color="auto"/>
            </w:tcBorders>
          </w:tcPr>
          <w:p w:rsidR="00563496" w:rsidRPr="00D057EC" w:rsidRDefault="00563496" w:rsidP="00AA6324">
            <w:pPr>
              <w:jc w:val="center"/>
              <w:rPr>
                <w:rFonts w:cs="Arial"/>
                <w:sz w:val="20"/>
                <w:szCs w:val="20"/>
                <w:lang w:val="sr-Cyrl-RS"/>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28</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Стакло за оптику мерача концентрације влаге </w:t>
            </w:r>
            <w:r w:rsidRPr="0084770E">
              <w:rPr>
                <w:rFonts w:cs="Arial"/>
                <w:sz w:val="20"/>
                <w:szCs w:val="20"/>
              </w:rPr>
              <w:t xml:space="preserve">             Neo Laser 100225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29</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Грејно стакло за мерач прашкастих материја </w:t>
            </w:r>
            <w:r w:rsidRPr="0084770E">
              <w:rPr>
                <w:rFonts w:cs="Arial"/>
                <w:sz w:val="20"/>
                <w:szCs w:val="20"/>
              </w:rPr>
              <w:t xml:space="preserve">             DURAG D-R 290 1107281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30</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Диода  </w:t>
            </w:r>
            <w:r w:rsidRPr="0084770E">
              <w:rPr>
                <w:rFonts w:cs="Arial"/>
                <w:sz w:val="20"/>
                <w:szCs w:val="20"/>
              </w:rPr>
              <w:t>LED       DURAG D-R 290  1107467</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31</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Ултразвучна глава мерача протока </w:t>
            </w:r>
            <w:r w:rsidRPr="0084770E">
              <w:rPr>
                <w:rFonts w:cs="Arial"/>
                <w:sz w:val="20"/>
                <w:szCs w:val="20"/>
              </w:rPr>
              <w:t xml:space="preserve">                      DURAG D-FL 220  1122516</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32</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Електроника </w:t>
            </w:r>
            <w:r w:rsidRPr="0084770E">
              <w:rPr>
                <w:rFonts w:cs="Arial"/>
                <w:sz w:val="20"/>
                <w:szCs w:val="20"/>
              </w:rPr>
              <w:t xml:space="preserve"> No 1  </w:t>
            </w:r>
            <w:r w:rsidRPr="0084770E">
              <w:rPr>
                <w:rFonts w:cs="Arial"/>
                <w:sz w:val="20"/>
                <w:szCs w:val="20"/>
                <w:lang w:val="sr-Cyrl-RS"/>
              </w:rPr>
              <w:t xml:space="preserve">за мерач протока димног гаса </w:t>
            </w:r>
            <w:r w:rsidRPr="0084770E">
              <w:rPr>
                <w:rFonts w:cs="Arial"/>
                <w:sz w:val="20"/>
                <w:szCs w:val="20"/>
              </w:rPr>
              <w:t xml:space="preserve"> DURAG D-FL 220   </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33</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Електроника </w:t>
            </w:r>
            <w:r w:rsidRPr="0084770E">
              <w:rPr>
                <w:rFonts w:cs="Arial"/>
                <w:sz w:val="20"/>
                <w:szCs w:val="20"/>
              </w:rPr>
              <w:t xml:space="preserve"> No </w:t>
            </w:r>
            <w:r w:rsidRPr="0084770E">
              <w:rPr>
                <w:rFonts w:cs="Arial"/>
                <w:sz w:val="20"/>
                <w:szCs w:val="20"/>
                <w:lang w:val="sr-Cyrl-RS"/>
              </w:rPr>
              <w:t>2</w:t>
            </w:r>
            <w:r w:rsidRPr="0084770E">
              <w:rPr>
                <w:rFonts w:cs="Arial"/>
                <w:sz w:val="20"/>
                <w:szCs w:val="20"/>
              </w:rPr>
              <w:t xml:space="preserve">  </w:t>
            </w:r>
            <w:r w:rsidRPr="0084770E">
              <w:rPr>
                <w:rFonts w:cs="Arial"/>
                <w:sz w:val="20"/>
                <w:szCs w:val="20"/>
                <w:lang w:val="sr-Cyrl-RS"/>
              </w:rPr>
              <w:t xml:space="preserve">за мерач протока димног гаса </w:t>
            </w:r>
            <w:r w:rsidRPr="0084770E">
              <w:rPr>
                <w:rFonts w:cs="Arial"/>
                <w:sz w:val="20"/>
                <w:szCs w:val="20"/>
              </w:rPr>
              <w:t xml:space="preserve"> DURAG D-FL 220  1122470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lang w:val="sr-Cyrl-RS"/>
              </w:rPr>
            </w:pPr>
            <w:r w:rsidRPr="0084770E">
              <w:rPr>
                <w:rFonts w:cs="Arial"/>
                <w:sz w:val="20"/>
                <w:szCs w:val="20"/>
                <w:lang w:val="sr-Cyrl-RS"/>
              </w:rPr>
              <w:t>34</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rPr>
            </w:pPr>
            <w:r w:rsidRPr="0084770E">
              <w:rPr>
                <w:rFonts w:cs="Arial"/>
                <w:sz w:val="20"/>
                <w:szCs w:val="20"/>
                <w:lang w:val="sr-Cyrl-RS"/>
              </w:rPr>
              <w:t xml:space="preserve">Електроника </w:t>
            </w:r>
            <w:r w:rsidRPr="0084770E">
              <w:rPr>
                <w:rFonts w:cs="Arial"/>
                <w:sz w:val="20"/>
                <w:szCs w:val="20"/>
              </w:rPr>
              <w:t xml:space="preserve"> No </w:t>
            </w:r>
            <w:r w:rsidRPr="0084770E">
              <w:rPr>
                <w:rFonts w:cs="Arial"/>
                <w:sz w:val="20"/>
                <w:szCs w:val="20"/>
                <w:lang w:val="sr-Cyrl-RS"/>
              </w:rPr>
              <w:t xml:space="preserve">3 и </w:t>
            </w:r>
            <w:r w:rsidRPr="0084770E">
              <w:rPr>
                <w:rFonts w:cs="Arial"/>
                <w:sz w:val="20"/>
                <w:szCs w:val="20"/>
              </w:rPr>
              <w:t xml:space="preserve"> No </w:t>
            </w:r>
            <w:r w:rsidRPr="0084770E">
              <w:rPr>
                <w:rFonts w:cs="Arial"/>
                <w:sz w:val="20"/>
                <w:szCs w:val="20"/>
                <w:lang w:val="sr-Cyrl-RS"/>
              </w:rPr>
              <w:t xml:space="preserve">4 </w:t>
            </w:r>
            <w:r w:rsidRPr="0084770E">
              <w:rPr>
                <w:rFonts w:cs="Arial"/>
                <w:sz w:val="20"/>
                <w:szCs w:val="20"/>
              </w:rPr>
              <w:t xml:space="preserve"> </w:t>
            </w:r>
            <w:r w:rsidRPr="0084770E">
              <w:rPr>
                <w:rFonts w:cs="Arial"/>
                <w:sz w:val="20"/>
                <w:szCs w:val="20"/>
                <w:lang w:val="sr-Cyrl-RS"/>
              </w:rPr>
              <w:t xml:space="preserve">за мерач протока димног гаса </w:t>
            </w:r>
            <w:r w:rsidRPr="0084770E">
              <w:rPr>
                <w:rFonts w:cs="Arial"/>
                <w:sz w:val="20"/>
                <w:szCs w:val="20"/>
              </w:rPr>
              <w:t xml:space="preserve"> DURAG D-FL 220 1122471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proofErr w:type="gramStart"/>
            <w:r w:rsidRPr="0084770E">
              <w:rPr>
                <w:rFonts w:cs="Arial"/>
                <w:sz w:val="20"/>
                <w:szCs w:val="20"/>
              </w:rPr>
              <w:t>ком</w:t>
            </w:r>
            <w:proofErr w:type="gramEnd"/>
            <w:r w:rsidRPr="0084770E">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r w:rsidR="00563496" w:rsidRPr="007C2B94" w:rsidTr="00563496">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CE0910" w:rsidRDefault="00563496" w:rsidP="00AA6324">
            <w:pPr>
              <w:spacing w:after="120"/>
              <w:jc w:val="center"/>
              <w:rPr>
                <w:rFonts w:cs="Arial"/>
                <w:sz w:val="20"/>
                <w:szCs w:val="20"/>
              </w:rPr>
            </w:pPr>
            <w:r>
              <w:rPr>
                <w:rFonts w:cs="Arial"/>
                <w:sz w:val="20"/>
                <w:szCs w:val="20"/>
              </w:rPr>
              <w:t>35</w:t>
            </w:r>
          </w:p>
        </w:tc>
        <w:tc>
          <w:tcPr>
            <w:tcW w:w="5236"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rPr>
                <w:rFonts w:cs="Arial"/>
                <w:sz w:val="20"/>
                <w:szCs w:val="20"/>
                <w:lang w:val="sr-Cyrl-RS"/>
              </w:rPr>
            </w:pPr>
            <w:r>
              <w:rPr>
                <w:rFonts w:cs="Arial"/>
                <w:sz w:val="20"/>
                <w:szCs w:val="20"/>
                <w:lang w:val="sr-Cyrl-RS"/>
              </w:rPr>
              <w:t>Грejн</w:t>
            </w:r>
            <w:r>
              <w:rPr>
                <w:rFonts w:cs="Arial"/>
                <w:sz w:val="20"/>
                <w:szCs w:val="20"/>
              </w:rPr>
              <w:t>a</w:t>
            </w:r>
            <w:r>
              <w:rPr>
                <w:rFonts w:cs="Arial"/>
                <w:sz w:val="20"/>
                <w:szCs w:val="20"/>
                <w:lang w:val="sr-Cyrl-RS"/>
              </w:rPr>
              <w:t xml:space="preserve"> трaк</w:t>
            </w:r>
            <w:r>
              <w:rPr>
                <w:rFonts w:cs="Arial"/>
                <w:sz w:val="20"/>
                <w:szCs w:val="20"/>
              </w:rPr>
              <w:t>a</w:t>
            </w:r>
            <w:r w:rsidRPr="00CE0910">
              <w:rPr>
                <w:rFonts w:cs="Arial"/>
                <w:sz w:val="20"/>
                <w:szCs w:val="20"/>
                <w:lang w:val="sr-Cyrl-RS"/>
              </w:rPr>
              <w:t xml:space="preserve"> </w:t>
            </w:r>
            <w:r>
              <w:rPr>
                <w:rFonts w:cs="Arial"/>
                <w:sz w:val="20"/>
                <w:szCs w:val="20"/>
                <w:lang w:val="sr-Cyrl-RS"/>
              </w:rPr>
              <w:t>з</w:t>
            </w:r>
            <w:r w:rsidRPr="00CE0910">
              <w:rPr>
                <w:rFonts w:cs="Arial"/>
                <w:sz w:val="20"/>
                <w:szCs w:val="20"/>
                <w:lang w:val="sr-Cyrl-RS"/>
              </w:rPr>
              <w:t>a NeoLaser (Eltherm) ELW-H</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ind w:left="-108" w:right="-128"/>
              <w:jc w:val="center"/>
              <w:rPr>
                <w:rFonts w:cs="Arial"/>
                <w:sz w:val="20"/>
                <w:szCs w:val="20"/>
              </w:rPr>
            </w:pPr>
            <w:r>
              <w:rPr>
                <w:rFonts w:cs="Arial"/>
                <w:sz w:val="20"/>
                <w:szCs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3496" w:rsidRPr="0084770E" w:rsidRDefault="00563496" w:rsidP="00AA6324">
            <w:pPr>
              <w:spacing w:after="120"/>
              <w:jc w:val="center"/>
              <w:rPr>
                <w:rFonts w:cs="Arial"/>
                <w:sz w:val="20"/>
                <w:szCs w:val="20"/>
              </w:rPr>
            </w:pPr>
            <w:r w:rsidRPr="0084770E">
              <w:rPr>
                <w:rFonts w:cs="Arial"/>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563496" w:rsidRPr="0084770E" w:rsidRDefault="00563496" w:rsidP="00AA6324">
            <w:pPr>
              <w:spacing w:after="120"/>
              <w:jc w:val="center"/>
              <w:rPr>
                <w:rFonts w:cs="Arial"/>
                <w:sz w:val="20"/>
                <w:szCs w:val="20"/>
              </w:rPr>
            </w:pPr>
          </w:p>
        </w:tc>
      </w:tr>
    </w:tbl>
    <w:p w:rsidR="00165BAE" w:rsidRDefault="00165BAE" w:rsidP="00E0756D">
      <w:pPr>
        <w:tabs>
          <w:tab w:val="right" w:pos="10255"/>
        </w:tabs>
        <w:rPr>
          <w:rFonts w:cs="Arial"/>
          <w:color w:val="000000"/>
          <w:lang w:val="sr-Cyrl-RS" w:eastAsia="sr-Latn-RS"/>
        </w:rPr>
      </w:pPr>
      <w:r>
        <w:rPr>
          <w:rFonts w:cs="Arial"/>
          <w:color w:val="000000"/>
          <w:lang w:val="sr-Cyrl-RS" w:eastAsia="sr-Latn-RS"/>
        </w:rPr>
        <w:t>Напомена: Наручилац је определио у</w:t>
      </w:r>
      <w:r>
        <w:rPr>
          <w:rFonts w:cs="Arial"/>
          <w:color w:val="000000"/>
          <w:lang w:val="sr-Latn-RS" w:eastAsia="sr-Latn-RS"/>
        </w:rPr>
        <w:t>куп</w:t>
      </w:r>
      <w:r>
        <w:rPr>
          <w:rFonts w:cs="Arial"/>
          <w:color w:val="000000"/>
          <w:lang w:val="sr-Cyrl-RS" w:eastAsia="sr-Latn-RS"/>
        </w:rPr>
        <w:t>ну</w:t>
      </w:r>
      <w:r w:rsidRPr="0044663D">
        <w:rPr>
          <w:rFonts w:cs="Arial"/>
          <w:color w:val="000000"/>
          <w:lang w:val="sr-Latn-RS" w:eastAsia="sr-Latn-RS"/>
        </w:rPr>
        <w:t xml:space="preserve"> вредност делова за могућу замену</w:t>
      </w:r>
      <w:r>
        <w:rPr>
          <w:rFonts w:cs="Arial"/>
          <w:color w:val="000000"/>
          <w:lang w:val="sr-Cyrl-RS" w:eastAsia="sr-Latn-RS"/>
        </w:rPr>
        <w:t xml:space="preserve"> у износу од 7</w:t>
      </w:r>
      <w:r w:rsidRPr="0044663D">
        <w:rPr>
          <w:rFonts w:cs="Arial"/>
          <w:color w:val="000000"/>
          <w:lang w:val="sr-Latn-RS" w:eastAsia="sr-Latn-RS"/>
        </w:rPr>
        <w:t xml:space="preserve">00.000,00дин </w:t>
      </w:r>
      <w:r>
        <w:rPr>
          <w:rFonts w:cs="Arial"/>
          <w:color w:val="000000"/>
          <w:lang w:val="sr-Cyrl-RS" w:eastAsia="sr-Latn-RS"/>
        </w:rPr>
        <w:t xml:space="preserve">а </w:t>
      </w:r>
      <w:r w:rsidRPr="000E6E45">
        <w:rPr>
          <w:rFonts w:cs="Arial"/>
          <w:b/>
          <w:color w:val="000000"/>
          <w:lang w:val="sr-Cyrl-RS" w:eastAsia="sr-Latn-RS"/>
        </w:rPr>
        <w:t>јединичне</w:t>
      </w:r>
      <w:r>
        <w:rPr>
          <w:rFonts w:cs="Arial"/>
          <w:color w:val="000000"/>
          <w:lang w:val="sr-Cyrl-RS" w:eastAsia="sr-Latn-RS"/>
        </w:rPr>
        <w:t xml:space="preserve"> цене дате у Табели </w:t>
      </w:r>
      <w:r w:rsidR="00A02F4B">
        <w:rPr>
          <w:rFonts w:cs="Arial"/>
          <w:color w:val="000000"/>
          <w:lang w:val="sr-Cyrl-RS" w:eastAsia="sr-Latn-RS"/>
        </w:rPr>
        <w:t>3</w:t>
      </w:r>
      <w:r>
        <w:rPr>
          <w:rFonts w:cs="Arial"/>
          <w:color w:val="000000"/>
          <w:lang w:val="sr-Cyrl-RS" w:eastAsia="sr-Latn-RS"/>
        </w:rPr>
        <w:t xml:space="preserve">. служе за фактурисање </w:t>
      </w:r>
      <w:r w:rsidR="00A02F4B">
        <w:rPr>
          <w:rFonts w:cs="Arial"/>
          <w:color w:val="000000"/>
          <w:lang w:val="sr-Cyrl-RS" w:eastAsia="sr-Latn-RS"/>
        </w:rPr>
        <w:t>е</w:t>
      </w:r>
      <w:r>
        <w:rPr>
          <w:rFonts w:cs="Arial"/>
          <w:color w:val="000000"/>
          <w:lang w:val="sr-Cyrl-RS" w:eastAsia="sr-Latn-RS"/>
        </w:rPr>
        <w:t>вентуално замењених резервних делова.</w:t>
      </w:r>
    </w:p>
    <w:p w:rsidR="00880218" w:rsidRPr="00E02832" w:rsidRDefault="0014146E" w:rsidP="00E0756D">
      <w:pPr>
        <w:tabs>
          <w:tab w:val="right" w:pos="10255"/>
        </w:tabs>
        <w:rPr>
          <w:rFonts w:cs="Arial"/>
          <w:b/>
          <w:i/>
          <w:lang w:val="sr-Cyrl-CS"/>
        </w:rPr>
      </w:pPr>
      <w:r w:rsidRPr="00E02832">
        <w:rPr>
          <w:rFonts w:cs="Arial"/>
          <w:b/>
          <w:i/>
          <w:lang w:val="sr-Cyrl-CS"/>
        </w:rPr>
        <w:tab/>
      </w:r>
      <w:r w:rsidRPr="00E02832">
        <w:rPr>
          <w:rFonts w:cs="Arial"/>
          <w:b/>
          <w:i/>
          <w:lang w:val="sr-Cyrl-CS"/>
        </w:rPr>
        <w:tab/>
      </w:r>
      <w:r w:rsidRPr="00E02832">
        <w:rPr>
          <w:rFonts w:cs="Arial"/>
          <w:b/>
          <w:i/>
          <w:lang w:val="sr-Cyrl-CS"/>
        </w:rPr>
        <w:tab/>
      </w:r>
      <w:r w:rsidRPr="00E02832">
        <w:rPr>
          <w:rFonts w:cs="Arial"/>
          <w:b/>
          <w:i/>
          <w:lang w:val="sr-Cyrl-CS"/>
        </w:rPr>
        <w:tab/>
      </w:r>
      <w:r w:rsidR="00E0756D" w:rsidRPr="00E02832">
        <w:rPr>
          <w:rFonts w:cs="Arial"/>
          <w:b/>
          <w:i/>
          <w:lang w:val="sr-Cyrl-CS"/>
        </w:rPr>
        <w:tab/>
      </w:r>
      <w:r w:rsidR="00E0756D" w:rsidRPr="00E02832">
        <w:rPr>
          <w:rFonts w:cs="Arial"/>
          <w:b/>
          <w:i/>
          <w:lang w:val="sr-Cyrl-CS"/>
        </w:rPr>
        <w:tab/>
      </w:r>
      <w:r w:rsidR="00E0756D" w:rsidRPr="00E02832">
        <w:rPr>
          <w:rFonts w:cs="Arial"/>
          <w:b/>
          <w:i/>
          <w:lang w:val="sr-Cyrl-CS"/>
        </w:rPr>
        <w:tab/>
        <w:t>___________________</w:t>
      </w:r>
      <w:r w:rsidRPr="00E02832">
        <w:rPr>
          <w:rFonts w:cs="Arial"/>
          <w:b/>
          <w:i/>
          <w:lang w:val="sr-Cyrl-CS"/>
        </w:rPr>
        <w:tab/>
      </w:r>
      <w:r w:rsidRPr="00E02832">
        <w:rPr>
          <w:rFonts w:cs="Arial"/>
          <w:b/>
          <w:i/>
          <w:lang w:val="sr-Cyrl-CS"/>
        </w:rPr>
        <w:tab/>
      </w:r>
      <w:r w:rsidRPr="00E02832">
        <w:rPr>
          <w:rFonts w:cs="Arial"/>
          <w:b/>
          <w:i/>
          <w:lang w:val="sr-Cyrl-CS"/>
        </w:rPr>
        <w:tab/>
      </w:r>
      <w:r w:rsidRPr="00E02832">
        <w:rPr>
          <w:rFonts w:cs="Arial"/>
          <w:b/>
          <w:i/>
          <w:lang w:val="sr-Cyrl-CS"/>
        </w:rPr>
        <w:tab/>
      </w:r>
      <w:r w:rsidRPr="00E02832">
        <w:rPr>
          <w:rFonts w:cs="Arial"/>
          <w:b/>
          <w:i/>
          <w:lang w:val="sr-Cyrl-CS"/>
        </w:rPr>
        <w:tab/>
      </w:r>
      <w:r w:rsidR="00E0756D" w:rsidRPr="00E02832">
        <w:rPr>
          <w:rFonts w:cs="Arial"/>
          <w:b/>
          <w:i/>
          <w:lang w:val="sr-Cyrl-CS"/>
        </w:rPr>
        <w:tab/>
      </w:r>
      <w:r w:rsidR="00E0756D" w:rsidRPr="00E02832">
        <w:rPr>
          <w:rFonts w:cs="Arial"/>
          <w:b/>
          <w:i/>
          <w:lang w:val="sr-Cyrl-CS"/>
        </w:rPr>
        <w:tab/>
      </w:r>
      <w:r w:rsidR="00E0756D" w:rsidRPr="00E02832">
        <w:rPr>
          <w:rFonts w:cs="Arial"/>
          <w:b/>
          <w:i/>
          <w:lang w:val="sr-Cyrl-CS"/>
        </w:rPr>
        <w:tab/>
        <w:t>МАЏАРАЦ  ДЕ</w:t>
      </w:r>
    </w:p>
    <w:bookmarkEnd w:id="18"/>
    <w:bookmarkEnd w:id="19"/>
    <w:p w:rsidR="00DB369C" w:rsidRPr="00E47C2E" w:rsidRDefault="00A23BA7" w:rsidP="000628D0">
      <w:pPr>
        <w:pStyle w:val="Heading10"/>
        <w:ind w:left="0" w:firstLine="0"/>
        <w:jc w:val="both"/>
        <w:rPr>
          <w:rFonts w:cs="Arial"/>
        </w:rPr>
      </w:pPr>
      <w:r>
        <w:rPr>
          <w:rFonts w:cs="Arial"/>
        </w:rPr>
        <w:lastRenderedPageBreak/>
        <w:t>3.</w:t>
      </w:r>
      <w:r>
        <w:rPr>
          <w:rFonts w:cs="Arial"/>
          <w:lang w:val="sr-Cyrl-R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A23BA7"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563496">
        <w:rPr>
          <w:rFonts w:ascii="Arial" w:hAnsi="Arial" w:cs="Arial"/>
        </w:rPr>
        <w:t>изврши у</w:t>
      </w:r>
      <w:r w:rsidR="00563496">
        <w:rPr>
          <w:rFonts w:ascii="Arial" w:hAnsi="Arial" w:cs="Arial"/>
          <w:lang w:val="sr-Cyrl-RS"/>
        </w:rPr>
        <w:t xml:space="preserve"> </w:t>
      </w:r>
      <w:r w:rsidR="00201F80">
        <w:rPr>
          <w:rFonts w:ascii="Arial" w:hAnsi="Arial" w:cs="Arial"/>
          <w:lang w:val="sr-Cyrl-RS"/>
        </w:rPr>
        <w:t xml:space="preserve">току </w:t>
      </w:r>
      <w:r w:rsidR="00563496">
        <w:rPr>
          <w:rFonts w:ascii="Arial" w:hAnsi="Arial" w:cs="Arial"/>
          <w:lang w:val="sr-Cyrl-RS"/>
        </w:rPr>
        <w:t>12</w:t>
      </w:r>
      <w:r w:rsidRPr="00C541D8">
        <w:rPr>
          <w:rFonts w:ascii="Arial" w:hAnsi="Arial" w:cs="Arial"/>
        </w:rPr>
        <w:t xml:space="preserve"> </w:t>
      </w:r>
      <w:r w:rsidR="00563496">
        <w:rPr>
          <w:rFonts w:ascii="Arial" w:hAnsi="Arial" w:cs="Arial"/>
          <w:lang w:val="sr-Cyrl-RS"/>
        </w:rPr>
        <w:t>месеци</w:t>
      </w:r>
      <w:r w:rsidR="00D06691" w:rsidRPr="00C541D8">
        <w:rPr>
          <w:rFonts w:ascii="Arial" w:hAnsi="Arial" w:cs="Arial"/>
        </w:rPr>
        <w:t xml:space="preserve"> од дана </w:t>
      </w:r>
      <w:r w:rsidR="00A23BA7">
        <w:rPr>
          <w:rFonts w:ascii="Arial" w:hAnsi="Arial" w:cs="Arial"/>
          <w:lang w:val="sr-Cyrl-RS"/>
        </w:rPr>
        <w:t>ступања</w:t>
      </w:r>
      <w:r w:rsidR="00A23BA7">
        <w:rPr>
          <w:rFonts w:ascii="Arial" w:hAnsi="Arial" w:cs="Arial"/>
        </w:rPr>
        <w:t xml:space="preserve"> уговора</w:t>
      </w:r>
      <w:r w:rsidR="00A23BA7">
        <w:rPr>
          <w:rFonts w:ascii="Arial" w:hAnsi="Arial" w:cs="Arial"/>
          <w:lang w:val="sr-Cyrl-RS"/>
        </w:rPr>
        <w:t xml:space="preserve"> на снагу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A23BA7" w:rsidP="00781B02">
      <w:pPr>
        <w:pStyle w:val="Heading10"/>
        <w:rPr>
          <w:rFonts w:cs="Arial"/>
        </w:rPr>
      </w:pPr>
      <w:bookmarkStart w:id="21" w:name="_Toc441651542"/>
      <w:bookmarkStart w:id="22"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22529A" w:rsidRPr="00CD6153" w:rsidRDefault="0022529A" w:rsidP="0022529A">
      <w:pPr>
        <w:spacing w:before="0"/>
        <w:rPr>
          <w:rFonts w:cs="Arial"/>
          <w:lang w:val="sr-Cyrl-RS" w:eastAsia="zh-CN"/>
        </w:rPr>
      </w:pPr>
      <w:r w:rsidRPr="00CD6153">
        <w:rPr>
          <w:rFonts w:cs="Arial"/>
          <w:lang w:val="sr-Cyrl-CS" w:eastAsia="zh-CN"/>
        </w:rPr>
        <w:t>М</w:t>
      </w:r>
      <w:r w:rsidRPr="00CD6153">
        <w:rPr>
          <w:rFonts w:cs="Arial"/>
          <w:lang w:eastAsia="zh-CN"/>
        </w:rPr>
        <w:t xml:space="preserve">есто извршења </w:t>
      </w:r>
      <w:r>
        <w:rPr>
          <w:rFonts w:cs="Arial"/>
          <w:lang w:val="sr-Cyrl-RS" w:eastAsia="zh-CN"/>
        </w:rPr>
        <w:t xml:space="preserve">је огранак ТЕНТ, локација </w:t>
      </w:r>
      <w:r w:rsidRPr="00CD6153">
        <w:rPr>
          <w:rFonts w:cs="Arial"/>
          <w:lang w:val="sr-Cyrl-RS" w:eastAsia="zh-CN"/>
        </w:rPr>
        <w:t>ТЕНТ А</w:t>
      </w:r>
      <w:r w:rsidR="00563496">
        <w:rPr>
          <w:rFonts w:cs="Arial"/>
          <w:lang w:val="sr-Cyrl-RS" w:eastAsia="zh-CN"/>
        </w:rPr>
        <w:t>, локација ТЕНТ Б и ТЕК Велики Црљени</w:t>
      </w:r>
      <w:r w:rsidRPr="00CD6153">
        <w:rPr>
          <w:rFonts w:cs="Arial"/>
          <w:lang w:val="sr-Cyrl-RS" w:eastAsia="zh-CN"/>
        </w:rPr>
        <w:t>, а паритет је франко Наручилац.</w:t>
      </w:r>
    </w:p>
    <w:p w:rsidR="00E13FFC" w:rsidRPr="00E47C2E" w:rsidRDefault="00E13FFC" w:rsidP="004559F1">
      <w:pPr>
        <w:spacing w:before="0"/>
        <w:rPr>
          <w:rFonts w:cs="Arial"/>
          <w:color w:val="00B0F0"/>
          <w:lang w:eastAsia="zh-CN"/>
        </w:rPr>
      </w:pPr>
    </w:p>
    <w:p w:rsidR="00A23BA7" w:rsidRPr="007F0946" w:rsidRDefault="00A23BA7" w:rsidP="00D843A9">
      <w:pPr>
        <w:pStyle w:val="Heading10"/>
        <w:ind w:left="426" w:hanging="426"/>
        <w:jc w:val="both"/>
        <w:rPr>
          <w:rFonts w:cs="Arial"/>
        </w:rPr>
      </w:pPr>
      <w:r>
        <w:rPr>
          <w:rFonts w:cs="Arial"/>
          <w:lang w:val="en-US"/>
        </w:rPr>
        <w:t>3.</w:t>
      </w:r>
      <w:r>
        <w:rPr>
          <w:rFonts w:cs="Arial"/>
          <w:lang w:val="sr-Cyrl-RS"/>
        </w:rPr>
        <w:t>4</w:t>
      </w:r>
      <w:r w:rsidR="00781B02" w:rsidRPr="00E47C2E">
        <w:rPr>
          <w:rFonts w:cs="Arial"/>
          <w:lang w:val="en-US"/>
        </w:rPr>
        <w:t xml:space="preserve">. </w:t>
      </w:r>
      <w:r w:rsidR="008112A2" w:rsidRPr="00E47C2E">
        <w:rPr>
          <w:rFonts w:cs="Arial"/>
        </w:rPr>
        <w:t>Квалитативни и квантитативни пријем</w:t>
      </w:r>
      <w:r>
        <w:rPr>
          <w:rFonts w:cs="Arial"/>
          <w:lang w:val="sr-Cyrl-RS"/>
        </w:rPr>
        <w:t xml:space="preserve"> </w:t>
      </w:r>
    </w:p>
    <w:p w:rsidR="00D843A9" w:rsidRPr="00D843A9" w:rsidRDefault="00D843A9" w:rsidP="00D843A9">
      <w:pPr>
        <w:pStyle w:val="ListParagraph"/>
        <w:autoSpaceDE w:val="0"/>
        <w:autoSpaceDN w:val="0"/>
        <w:adjustRightInd w:val="0"/>
        <w:spacing w:before="0"/>
        <w:ind w:left="0"/>
        <w:rPr>
          <w:rFonts w:ascii="Arial" w:hAnsi="Arial" w:cs="Arial"/>
          <w:lang w:val="sr-Cyrl-RS"/>
        </w:rPr>
      </w:pPr>
      <w:proofErr w:type="gramStart"/>
      <w:r w:rsidRPr="00D843A9">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D843A9">
        <w:rPr>
          <w:rFonts w:ascii="Arial" w:hAnsi="Arial" w:cs="Arial"/>
          <w:lang w:val="sr-Cyrl-RS"/>
        </w:rPr>
        <w:t>Наручиоца.</w:t>
      </w:r>
      <w:proofErr w:type="gramEnd"/>
    </w:p>
    <w:p w:rsidR="00D843A9" w:rsidRPr="00D843A9" w:rsidRDefault="00D843A9" w:rsidP="00D843A9">
      <w:pPr>
        <w:pStyle w:val="ListParagraph"/>
        <w:autoSpaceDE w:val="0"/>
        <w:autoSpaceDN w:val="0"/>
        <w:adjustRightInd w:val="0"/>
        <w:spacing w:before="0"/>
        <w:ind w:left="0"/>
        <w:rPr>
          <w:rFonts w:ascii="Arial" w:hAnsi="Arial" w:cs="Arial"/>
        </w:rPr>
      </w:pPr>
      <w:r w:rsidRPr="00D843A9">
        <w:rPr>
          <w:rFonts w:ascii="Arial" w:hAnsi="Arial" w:cs="Arial"/>
        </w:rPr>
        <w:t xml:space="preserve">У случају да се приликом пријема Услуге утврди да стварно стање не одговара обиму и квалитету, </w:t>
      </w:r>
      <w:r w:rsidRPr="00D843A9">
        <w:rPr>
          <w:rFonts w:ascii="Arial" w:hAnsi="Arial" w:cs="Arial"/>
          <w:lang w:val="sr-Cyrl-RS"/>
        </w:rPr>
        <w:t>Наручилац</w:t>
      </w:r>
      <w:r w:rsidRPr="00D843A9">
        <w:rPr>
          <w:rFonts w:ascii="Arial" w:hAnsi="Arial" w:cs="Arial"/>
        </w:rPr>
        <w:t xml:space="preserve"> је дужан да рекламацију записнички констатује и ис</w:t>
      </w:r>
      <w:r w:rsidR="004D732A">
        <w:rPr>
          <w:rFonts w:ascii="Arial" w:hAnsi="Arial" w:cs="Arial"/>
        </w:rPr>
        <w:t xml:space="preserve">ту одмах достави </w:t>
      </w:r>
      <w:r w:rsidR="004D732A">
        <w:rPr>
          <w:rFonts w:ascii="Arial" w:hAnsi="Arial" w:cs="Arial"/>
          <w:lang w:val="sr-Cyrl-RS"/>
        </w:rPr>
        <w:t>Изабраном понуђачу</w:t>
      </w:r>
      <w:r w:rsidRPr="00D843A9">
        <w:rPr>
          <w:rFonts w:ascii="Arial" w:hAnsi="Arial" w:cs="Arial"/>
        </w:rPr>
        <w:t xml:space="preserve"> у року од </w:t>
      </w:r>
      <w:r w:rsidRPr="00D843A9">
        <w:rPr>
          <w:rFonts w:ascii="Arial" w:hAnsi="Arial" w:cs="Arial"/>
          <w:lang w:val="sr-Cyrl-RS"/>
        </w:rPr>
        <w:t>3</w:t>
      </w:r>
      <w:r w:rsidRPr="00D843A9">
        <w:rPr>
          <w:rFonts w:ascii="Arial" w:hAnsi="Arial" w:cs="Arial"/>
        </w:rPr>
        <w:t xml:space="preserve"> (словима</w:t>
      </w:r>
      <w:proofErr w:type="gramStart"/>
      <w:r w:rsidRPr="00D843A9">
        <w:rPr>
          <w:rFonts w:ascii="Arial" w:hAnsi="Arial" w:cs="Arial"/>
        </w:rPr>
        <w:t>:</w:t>
      </w:r>
      <w:r w:rsidRPr="00D843A9">
        <w:rPr>
          <w:rFonts w:ascii="Arial" w:hAnsi="Arial" w:cs="Arial"/>
          <w:lang w:val="sr-Cyrl-RS"/>
        </w:rPr>
        <w:t>три</w:t>
      </w:r>
      <w:proofErr w:type="gramEnd"/>
      <w:r w:rsidRPr="00D843A9">
        <w:rPr>
          <w:rFonts w:ascii="Arial" w:hAnsi="Arial" w:cs="Arial"/>
        </w:rPr>
        <w:t>) дана.</w:t>
      </w:r>
    </w:p>
    <w:p w:rsidR="00D843A9" w:rsidRDefault="00D843A9" w:rsidP="00D843A9">
      <w:pPr>
        <w:pStyle w:val="ListParagraph"/>
        <w:autoSpaceDE w:val="0"/>
        <w:autoSpaceDN w:val="0"/>
        <w:adjustRightInd w:val="0"/>
        <w:spacing w:before="0"/>
        <w:ind w:left="0"/>
        <w:rPr>
          <w:rFonts w:ascii="Arial" w:hAnsi="Arial" w:cs="Arial"/>
          <w:lang w:val="sr-Cyrl-RS"/>
        </w:rPr>
      </w:pPr>
      <w:r w:rsidRPr="00D843A9">
        <w:rPr>
          <w:rFonts w:ascii="Arial" w:hAnsi="Arial" w:cs="Arial"/>
          <w:lang w:val="sr-Cyrl-RS"/>
        </w:rPr>
        <w:t>Изабрани понуђач</w:t>
      </w:r>
      <w:r w:rsidRPr="00D843A9">
        <w:rPr>
          <w:rFonts w:ascii="Arial" w:hAnsi="Arial" w:cs="Arial"/>
        </w:rPr>
        <w:t xml:space="preserve">  се обавезује да недостатке установљене од стране </w:t>
      </w:r>
      <w:r w:rsidRPr="00D843A9">
        <w:rPr>
          <w:rFonts w:ascii="Arial" w:hAnsi="Arial" w:cs="Arial"/>
          <w:lang w:val="sr-Cyrl-RS"/>
        </w:rPr>
        <w:t xml:space="preserve">Наручиоца </w:t>
      </w:r>
      <w:r w:rsidRPr="00D843A9">
        <w:rPr>
          <w:rFonts w:ascii="Arial" w:hAnsi="Arial" w:cs="Arial"/>
        </w:rPr>
        <w:t xml:space="preserve">приликом квантитативног и квалитативног пријема отклони у року од </w:t>
      </w:r>
      <w:r w:rsidRPr="00D843A9">
        <w:rPr>
          <w:rFonts w:ascii="Arial" w:hAnsi="Arial" w:cs="Arial"/>
          <w:lang w:val="sr-Cyrl-RS"/>
        </w:rPr>
        <w:t>5</w:t>
      </w:r>
      <w:r w:rsidRPr="00D843A9">
        <w:rPr>
          <w:rFonts w:ascii="Arial" w:hAnsi="Arial" w:cs="Arial"/>
        </w:rPr>
        <w:t xml:space="preserve"> (словима: </w:t>
      </w:r>
      <w:r w:rsidRPr="00D843A9">
        <w:rPr>
          <w:rFonts w:ascii="Arial" w:hAnsi="Arial" w:cs="Arial"/>
          <w:lang w:val="sr-Cyrl-RS"/>
        </w:rPr>
        <w:t>пет</w:t>
      </w:r>
      <w:r w:rsidRPr="00D843A9">
        <w:rPr>
          <w:rFonts w:ascii="Arial" w:hAnsi="Arial" w:cs="Arial"/>
        </w:rPr>
        <w:t>)</w:t>
      </w:r>
      <w:r w:rsidRPr="00D843A9">
        <w:rPr>
          <w:rFonts w:ascii="Arial" w:hAnsi="Arial" w:cs="Arial"/>
          <w:lang w:val="sr-Cyrl-RS"/>
        </w:rPr>
        <w:t xml:space="preserve"> </w:t>
      </w:r>
      <w:r w:rsidRPr="00D843A9">
        <w:rPr>
          <w:rFonts w:ascii="Arial" w:hAnsi="Arial" w:cs="Arial"/>
        </w:rPr>
        <w:t>дана од момента пријема рекламације о свом трошку.</w:t>
      </w:r>
    </w:p>
    <w:p w:rsidR="001C2BA8" w:rsidRPr="00C541D8" w:rsidRDefault="001C2BA8" w:rsidP="00FF416D">
      <w:pPr>
        <w:pStyle w:val="Heading10"/>
        <w:ind w:left="0" w:firstLine="0"/>
        <w:rPr>
          <w:rFonts w:cs="Arial"/>
        </w:rPr>
      </w:pPr>
      <w:bookmarkStart w:id="23" w:name="_Toc441651543"/>
      <w:bookmarkStart w:id="24" w:name="_Toc442559881"/>
      <w:r>
        <w:rPr>
          <w:rFonts w:cs="Arial"/>
          <w:lang w:val="en-US"/>
        </w:rPr>
        <w:t>3.</w:t>
      </w:r>
      <w:r>
        <w:rPr>
          <w:rFonts w:cs="Arial"/>
          <w:lang w:val="sr-Cyrl-RS"/>
        </w:rPr>
        <w:t>5</w:t>
      </w:r>
      <w:r w:rsidRPr="00C541D8">
        <w:rPr>
          <w:rFonts w:cs="Arial"/>
          <w:lang w:val="en-US"/>
        </w:rPr>
        <w:t xml:space="preserve">. </w:t>
      </w:r>
      <w:r w:rsidRPr="00C541D8">
        <w:rPr>
          <w:rFonts w:cs="Arial"/>
        </w:rPr>
        <w:t>Гарантни рок</w:t>
      </w:r>
      <w:bookmarkEnd w:id="23"/>
      <w:bookmarkEnd w:id="24"/>
    </w:p>
    <w:p w:rsidR="001C2BA8" w:rsidRPr="007B5CBD" w:rsidRDefault="001C2BA8" w:rsidP="001C2BA8">
      <w:pPr>
        <w:spacing w:before="0"/>
        <w:rPr>
          <w:rFonts w:cs="Arial"/>
          <w:b/>
          <w:lang w:val="sr-Cyrl-RS" w:eastAsia="zh-CN"/>
        </w:rPr>
      </w:pPr>
      <w:proofErr w:type="gramStart"/>
      <w:r w:rsidRPr="00510177">
        <w:rPr>
          <w:rFonts w:cs="Arial"/>
          <w:b/>
          <w:lang w:eastAsia="zh-CN"/>
        </w:rPr>
        <w:t xml:space="preserve">Гарантни рок за предмет набавке је минимум </w:t>
      </w:r>
      <w:r w:rsidR="00FF416D">
        <w:rPr>
          <w:rFonts w:cs="Arial"/>
          <w:b/>
          <w:lang w:val="sr-Cyrl-CS" w:eastAsia="zh-CN"/>
        </w:rPr>
        <w:t>12</w:t>
      </w:r>
      <w:r>
        <w:rPr>
          <w:rFonts w:cs="Arial"/>
          <w:b/>
          <w:lang w:val="sr-Cyrl-CS" w:eastAsia="zh-CN"/>
        </w:rPr>
        <w:t xml:space="preserve"> месеца од извршене услуге.</w:t>
      </w:r>
      <w:proofErr w:type="gramEnd"/>
    </w:p>
    <w:p w:rsidR="003D08A6" w:rsidRDefault="001C2BA8" w:rsidP="008112A2">
      <w:pPr>
        <w:spacing w:before="0"/>
        <w:rPr>
          <w:rFonts w:cs="Arial"/>
          <w:lang w:val="sr-Cyrl-RS"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Default="00A02F4B" w:rsidP="008112A2">
      <w:pPr>
        <w:spacing w:before="0"/>
        <w:rPr>
          <w:rFonts w:cs="Arial"/>
          <w:lang w:val="sr-Cyrl-RS" w:eastAsia="zh-CN"/>
        </w:rPr>
      </w:pPr>
    </w:p>
    <w:p w:rsidR="00A02F4B" w:rsidRPr="00A02F4B" w:rsidRDefault="00A02F4B" w:rsidP="008112A2">
      <w:pPr>
        <w:spacing w:before="0"/>
        <w:rPr>
          <w:rFonts w:cs="Arial"/>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D843A9">
            <w:pPr>
              <w:autoSpaceDE w:val="0"/>
              <w:autoSpaceDN w:val="0"/>
              <w:adjustRightInd w:val="0"/>
              <w:rPr>
                <w:rFonts w:cs="Arial"/>
                <w:b/>
                <w:u w:val="single"/>
              </w:rPr>
            </w:pPr>
            <w:r w:rsidRPr="00E47C2E">
              <w:rPr>
                <w:rFonts w:cs="Arial"/>
                <w:b/>
                <w:u w:val="single"/>
              </w:rPr>
              <w:t>Услов:</w:t>
            </w:r>
          </w:p>
          <w:p w:rsidR="00E13FFC" w:rsidRPr="00E47C2E" w:rsidRDefault="00E13FFC" w:rsidP="00D843A9">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D843A9">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D843A9">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D843A9">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D843A9">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843A9">
            <w:pPr>
              <w:numPr>
                <w:ilvl w:val="0"/>
                <w:numId w:val="17"/>
              </w:numPr>
              <w:tabs>
                <w:tab w:val="left" w:pos="680"/>
              </w:tabs>
              <w:snapToGrid w:val="0"/>
              <w:spacing w:before="0"/>
              <w:ind w:left="714" w:hanging="357"/>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D843A9">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D843A9">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D843A9">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D843A9">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D843A9">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D843A9">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D843A9">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D843A9">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D843A9">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843A9">
            <w:pPr>
              <w:numPr>
                <w:ilvl w:val="0"/>
                <w:numId w:val="2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843A9">
            <w:pPr>
              <w:numPr>
                <w:ilvl w:val="0"/>
                <w:numId w:val="2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D843A9">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A23BA7" w:rsidRPr="00A23BA7" w:rsidRDefault="00A23BA7"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7F0040" w:rsidRDefault="00562AED" w:rsidP="008E7D04">
            <w:pPr>
              <w:autoSpaceDE w:val="0"/>
              <w:autoSpaceDN w:val="0"/>
              <w:adjustRightInd w:val="0"/>
              <w:rPr>
                <w:rFonts w:cs="Arial"/>
                <w:b/>
                <w:u w:val="single"/>
                <w:lang w:val="sr-Cyrl-RS" w:eastAsia="sr-Latn-CS"/>
              </w:rPr>
            </w:pPr>
            <w:r w:rsidRPr="00E47C2E">
              <w:rPr>
                <w:rFonts w:cs="Arial"/>
                <w:b/>
                <w:u w:val="single"/>
                <w:lang w:val="sr-Latn-CS" w:eastAsia="sr-Latn-CS"/>
              </w:rPr>
              <w:t>Доказ:</w:t>
            </w:r>
          </w:p>
          <w:p w:rsidR="00562AED" w:rsidRPr="008E7D04" w:rsidRDefault="00562AED" w:rsidP="008E7D04">
            <w:pPr>
              <w:autoSpaceDE w:val="0"/>
              <w:autoSpaceDN w:val="0"/>
              <w:adjustRightInd w:val="0"/>
              <w:rPr>
                <w:rFonts w:cs="Arial"/>
                <w:b/>
                <w:u w:val="single"/>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F0040" w:rsidRPr="00E47C2E" w:rsidTr="00E95A19">
        <w:trPr>
          <w:trHeight w:val="564"/>
          <w:jc w:val="center"/>
        </w:trPr>
        <w:tc>
          <w:tcPr>
            <w:tcW w:w="729" w:type="dxa"/>
            <w:vAlign w:val="center"/>
          </w:tcPr>
          <w:p w:rsidR="007F0040" w:rsidRPr="007F0040" w:rsidRDefault="007F0040" w:rsidP="003A4822">
            <w:pPr>
              <w:jc w:val="center"/>
              <w:rPr>
                <w:rFonts w:cs="Arial"/>
                <w:color w:val="00B0F0"/>
                <w:lang w:val="sr-Cyrl-RS"/>
              </w:rPr>
            </w:pPr>
            <w:r w:rsidRPr="007F0040">
              <w:rPr>
                <w:rFonts w:cs="Arial"/>
                <w:lang w:val="sr-Cyrl-RS"/>
              </w:rPr>
              <w:lastRenderedPageBreak/>
              <w:t>5.</w:t>
            </w:r>
          </w:p>
        </w:tc>
        <w:tc>
          <w:tcPr>
            <w:tcW w:w="8430" w:type="dxa"/>
          </w:tcPr>
          <w:p w:rsidR="007F0040" w:rsidRPr="00953045" w:rsidRDefault="007F0040" w:rsidP="007F0040">
            <w:pPr>
              <w:spacing w:before="0"/>
              <w:rPr>
                <w:rFonts w:cs="Arial"/>
                <w:lang w:val="sr-Cyrl-RS" w:eastAsia="zh-CN"/>
              </w:rPr>
            </w:pPr>
            <w:r w:rsidRPr="00953045">
              <w:rPr>
                <w:rFonts w:cs="Arial"/>
                <w:b/>
                <w:u w:val="single"/>
                <w:lang w:val="sr-Latn-CS" w:eastAsia="zh-CN"/>
              </w:rPr>
              <w:t>Услов:</w:t>
            </w:r>
            <w:r w:rsidRPr="00953045">
              <w:rPr>
                <w:rFonts w:cs="Arial"/>
                <w:lang w:val="sr-Latn-CS" w:eastAsia="zh-CN"/>
              </w:rPr>
              <w:t xml:space="preserve"> </w:t>
            </w:r>
          </w:p>
          <w:p w:rsidR="007F0040" w:rsidRDefault="007F0040" w:rsidP="007F0040">
            <w:pPr>
              <w:spacing w:before="0"/>
              <w:rPr>
                <w:rFonts w:cs="Arial"/>
                <w:lang w:val="sr-Cyrl-RS" w:eastAsia="zh-CN"/>
              </w:rPr>
            </w:pPr>
            <w:r w:rsidRPr="00953045">
              <w:rPr>
                <w:rFonts w:cs="Arial"/>
                <w:lang w:val="sr-Latn-CS" w:eastAsia="zh-CN"/>
              </w:rPr>
              <w:t xml:space="preserve">-Да има важећу </w:t>
            </w:r>
            <w:r>
              <w:rPr>
                <w:rFonts w:cs="Arial"/>
                <w:lang w:eastAsia="zh-CN"/>
              </w:rPr>
              <w:t>Дозвол</w:t>
            </w:r>
            <w:r>
              <w:rPr>
                <w:rFonts w:cs="Arial"/>
                <w:lang w:val="sr-Cyrl-RS" w:eastAsia="zh-CN"/>
              </w:rPr>
              <w:t>у</w:t>
            </w:r>
            <w:r w:rsidRPr="007F0040">
              <w:rPr>
                <w:rFonts w:cs="Arial"/>
                <w:lang w:eastAsia="zh-CN"/>
              </w:rPr>
              <w:t xml:space="preserve"> за мерење емисије из стационарних извора загађивања са дозволом з</w:t>
            </w:r>
            <w:r>
              <w:rPr>
                <w:rFonts w:cs="Arial"/>
                <w:lang w:eastAsia="zh-CN"/>
              </w:rPr>
              <w:t>а мерење емисије и узорковање емисије у циљу  ипитивањ</w:t>
            </w:r>
            <w:r>
              <w:rPr>
                <w:rFonts w:cs="Arial"/>
                <w:lang w:val="sr-Cyrl-RS" w:eastAsia="zh-CN"/>
              </w:rPr>
              <w:t>а</w:t>
            </w:r>
            <w:r w:rsidRPr="007F0040">
              <w:rPr>
                <w:rFonts w:cs="Arial"/>
                <w:lang w:eastAsia="zh-CN"/>
              </w:rPr>
              <w:t xml:space="preserve"> исправности рада система за континулано мерење емисија загађујућих материја: прашкасте материје, SO</w:t>
            </w:r>
            <w:r w:rsidRPr="007F0040">
              <w:rPr>
                <w:rFonts w:cs="Arial"/>
                <w:vertAlign w:val="subscript"/>
                <w:lang w:eastAsia="zh-CN"/>
              </w:rPr>
              <w:t>2</w:t>
            </w:r>
            <w:r w:rsidRPr="007F0040">
              <w:rPr>
                <w:rFonts w:cs="Arial"/>
                <w:lang w:eastAsia="zh-CN"/>
              </w:rPr>
              <w:t>, NO</w:t>
            </w:r>
            <w:r w:rsidRPr="007F0040">
              <w:rPr>
                <w:rFonts w:cs="Arial"/>
                <w:vertAlign w:val="subscript"/>
                <w:lang w:eastAsia="zh-CN"/>
              </w:rPr>
              <w:t>x</w:t>
            </w:r>
            <w:r w:rsidRPr="007F0040">
              <w:rPr>
                <w:rFonts w:cs="Arial"/>
                <w:lang w:eastAsia="zh-CN"/>
              </w:rPr>
              <w:t>, CO и параметара стања отпадног гаса: брзина и запремински проток, садржај кисеоника и садржај влаге.у свему према захтевима SRPS EN 14181.</w:t>
            </w:r>
          </w:p>
          <w:p w:rsidR="007F0040" w:rsidRPr="00953045" w:rsidRDefault="007F0040" w:rsidP="007F0040">
            <w:pPr>
              <w:spacing w:before="0"/>
              <w:rPr>
                <w:rFonts w:cs="Arial"/>
                <w:b/>
                <w:u w:val="single"/>
                <w:lang w:val="sr-Latn-CS" w:eastAsia="zh-CN"/>
              </w:rPr>
            </w:pPr>
            <w:r w:rsidRPr="00953045">
              <w:rPr>
                <w:rFonts w:cs="Arial"/>
                <w:b/>
                <w:u w:val="single"/>
                <w:lang w:val="sr-Latn-CS" w:eastAsia="zh-CN"/>
              </w:rPr>
              <w:t xml:space="preserve">Доказ: </w:t>
            </w:r>
          </w:p>
          <w:p w:rsidR="007F0040" w:rsidRDefault="007F0040" w:rsidP="007F0040">
            <w:pPr>
              <w:spacing w:before="0"/>
              <w:rPr>
                <w:rFonts w:cs="Arial"/>
                <w:noProof/>
                <w:sz w:val="20"/>
                <w:szCs w:val="20"/>
                <w:lang w:val="sr-Cyrl-RS"/>
              </w:rPr>
            </w:pPr>
            <w:r w:rsidRPr="00FE2263">
              <w:rPr>
                <w:rFonts w:cs="Arial"/>
                <w:noProof/>
                <w:sz w:val="20"/>
                <w:szCs w:val="20"/>
              </w:rPr>
              <w:t>Дозвола за мерење емисије из стационарних извора загађивања издате од стране Министарства пољопривреде и заштиту животне средине.</w:t>
            </w:r>
          </w:p>
          <w:p w:rsidR="007F0040" w:rsidRDefault="007F0040" w:rsidP="007F0040">
            <w:pPr>
              <w:spacing w:before="0"/>
              <w:rPr>
                <w:rFonts w:cs="Arial"/>
                <w:noProof/>
                <w:sz w:val="20"/>
                <w:szCs w:val="20"/>
                <w:lang w:val="sr-Cyrl-RS"/>
              </w:rPr>
            </w:pPr>
          </w:p>
          <w:p w:rsidR="007F0040" w:rsidRPr="00953045" w:rsidRDefault="007F0040" w:rsidP="007F0040">
            <w:pPr>
              <w:spacing w:before="0"/>
              <w:rPr>
                <w:rFonts w:cs="Arial"/>
                <w:b/>
                <w:lang w:val="sr-Latn-CS" w:eastAsia="zh-CN"/>
              </w:rPr>
            </w:pPr>
            <w:r w:rsidRPr="00953045">
              <w:rPr>
                <w:rFonts w:cs="Arial"/>
                <w:b/>
                <w:lang w:val="sr-Latn-CS" w:eastAsia="zh-CN"/>
              </w:rPr>
              <w:t xml:space="preserve">Напомена: </w:t>
            </w:r>
          </w:p>
          <w:p w:rsidR="007F0040" w:rsidRPr="00953045" w:rsidRDefault="007F0040" w:rsidP="007F0040">
            <w:pPr>
              <w:spacing w:before="0"/>
              <w:rPr>
                <w:rFonts w:cs="Arial"/>
                <w:lang w:val="sr-Latn-CS" w:eastAsia="zh-CN"/>
              </w:rPr>
            </w:pPr>
            <w:r w:rsidRPr="00953045">
              <w:rPr>
                <w:rFonts w:cs="Arial"/>
                <w:lang w:val="sr-Latn-CS" w:eastAsia="zh-CN"/>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F0040" w:rsidRPr="00953045" w:rsidRDefault="007F0040" w:rsidP="007F0040">
            <w:pPr>
              <w:spacing w:before="0"/>
              <w:rPr>
                <w:rFonts w:cs="Arial"/>
                <w:lang w:val="sr-Latn-CS" w:eastAsia="zh-CN"/>
              </w:rPr>
            </w:pPr>
            <w:r w:rsidRPr="00953045">
              <w:rPr>
                <w:rFonts w:cs="Arial"/>
                <w:lang w:val="sr-Latn-CS" w:eastAsia="zh-CN"/>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7F0040" w:rsidRPr="00C541D8" w:rsidRDefault="007F0040" w:rsidP="007F0040">
            <w:pPr>
              <w:ind w:right="-180"/>
              <w:rPr>
                <w:rFonts w:cs="Arial"/>
                <w:b/>
                <w:lang w:val="sr-Latn-CS" w:eastAsia="sr-Latn-CS"/>
              </w:rPr>
            </w:pPr>
            <w:r w:rsidRPr="00953045">
              <w:rPr>
                <w:rFonts w:cs="Arial"/>
                <w:lang w:val="sr-Latn-CS" w:eastAsia="zh-CN"/>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7F0040" w:rsidP="003A4822">
            <w:pPr>
              <w:jc w:val="center"/>
              <w:rPr>
                <w:rFonts w:cs="Arial"/>
                <w:color w:val="00B0F0"/>
              </w:rPr>
            </w:pPr>
            <w:r>
              <w:rPr>
                <w:rFonts w:cs="Arial"/>
                <w:lang w:val="sr-Cyrl-RS"/>
              </w:rPr>
              <w:t>6</w:t>
            </w:r>
            <w:r w:rsidR="00175774" w:rsidRPr="00C541D8">
              <w:rPr>
                <w:rFonts w:cs="Arial"/>
              </w:rPr>
              <w:t>.</w:t>
            </w:r>
          </w:p>
        </w:tc>
        <w:tc>
          <w:tcPr>
            <w:tcW w:w="8430" w:type="dxa"/>
          </w:tcPr>
          <w:p w:rsidR="003D08A6" w:rsidRPr="00793582" w:rsidRDefault="003D08A6" w:rsidP="003D08A6">
            <w:pPr>
              <w:autoSpaceDE w:val="0"/>
              <w:autoSpaceDN w:val="0"/>
              <w:adjustRightInd w:val="0"/>
              <w:rPr>
                <w:rFonts w:cs="Arial"/>
                <w:b/>
                <w:lang w:val="sr-Latn-CS" w:eastAsia="sr-Latn-CS"/>
              </w:rPr>
            </w:pPr>
            <w:r w:rsidRPr="00793582">
              <w:rPr>
                <w:rFonts w:cs="Arial"/>
                <w:b/>
                <w:u w:val="single"/>
                <w:lang w:val="sr-Latn-CS" w:eastAsia="sr-Latn-CS"/>
              </w:rPr>
              <w:t>Услов:</w:t>
            </w:r>
          </w:p>
          <w:p w:rsidR="003D08A6" w:rsidRPr="00793582" w:rsidRDefault="003D08A6" w:rsidP="003D08A6">
            <w:pPr>
              <w:autoSpaceDE w:val="0"/>
              <w:autoSpaceDN w:val="0"/>
              <w:adjustRightInd w:val="0"/>
              <w:rPr>
                <w:rFonts w:cs="Arial"/>
                <w:lang w:val="sr-Latn-CS" w:eastAsia="sr-Latn-CS"/>
              </w:rPr>
            </w:pPr>
            <w:r w:rsidRPr="00793582">
              <w:rPr>
                <w:rFonts w:cs="Arial"/>
                <w:lang w:val="sr-Latn-CS" w:eastAsia="sr-Latn-CS"/>
              </w:rPr>
              <w:t xml:space="preserve">Пословни капацитет </w:t>
            </w:r>
          </w:p>
          <w:p w:rsidR="007E27CF" w:rsidRPr="00EA2AF7" w:rsidRDefault="009A4C5F" w:rsidP="00235026">
            <w:pPr>
              <w:rPr>
                <w:rFonts w:cs="Arial"/>
                <w:lang w:eastAsia="sr-Latn-CS"/>
              </w:rPr>
            </w:pPr>
            <w:r>
              <w:rPr>
                <w:rFonts w:cs="Arial"/>
                <w:lang w:val="sr-Cyrl-RS" w:eastAsia="sr-Latn-CS"/>
              </w:rPr>
              <w:t>-</w:t>
            </w:r>
            <w:r w:rsidR="003D08A6" w:rsidRPr="00793582">
              <w:rPr>
                <w:rFonts w:cs="Arial"/>
                <w:lang w:val="sr-Latn-CS" w:eastAsia="sr-Latn-CS"/>
              </w:rPr>
              <w:t xml:space="preserve">Понуђач располаже неопходним </w:t>
            </w:r>
            <w:r w:rsidR="003D08A6" w:rsidRPr="00793582">
              <w:rPr>
                <w:rFonts w:cs="Arial"/>
                <w:b/>
                <w:lang w:val="sr-Latn-CS" w:eastAsia="sr-Latn-CS"/>
              </w:rPr>
              <w:t>пословним капацитетом</w:t>
            </w:r>
            <w:r w:rsidR="00D81C59">
              <w:rPr>
                <w:rFonts w:cs="Arial"/>
                <w:lang w:val="sr-Latn-CS" w:eastAsia="sr-Latn-CS"/>
              </w:rPr>
              <w:t xml:space="preserve"> ако</w:t>
            </w:r>
            <w:r w:rsidR="00D81C59">
              <w:rPr>
                <w:rFonts w:cs="Arial"/>
                <w:lang w:val="sr-Cyrl-RS" w:eastAsia="sr-Latn-CS"/>
              </w:rPr>
              <w:t xml:space="preserve"> </w:t>
            </w:r>
            <w:r w:rsidR="003D08A6" w:rsidRPr="00D81C59">
              <w:rPr>
                <w:rFonts w:cs="Arial"/>
                <w:lang w:val="sr-Latn-CS" w:eastAsia="sr-Latn-CS"/>
              </w:rPr>
              <w:t xml:space="preserve">је </w:t>
            </w:r>
            <w:r w:rsidRPr="009A4C5F">
              <w:rPr>
                <w:rFonts w:cs="Arial"/>
                <w:lang w:eastAsia="sr-Latn-CS"/>
              </w:rPr>
              <w:t xml:space="preserve">у последње три године (2017., 2016. </w:t>
            </w:r>
            <w:proofErr w:type="gramStart"/>
            <w:r w:rsidRPr="009A4C5F">
              <w:rPr>
                <w:rFonts w:cs="Arial"/>
                <w:lang w:eastAsia="sr-Latn-CS"/>
              </w:rPr>
              <w:t>и</w:t>
            </w:r>
            <w:proofErr w:type="gramEnd"/>
            <w:r w:rsidRPr="009A4C5F">
              <w:rPr>
                <w:rFonts w:cs="Arial"/>
                <w:lang w:eastAsia="sr-Latn-CS"/>
              </w:rPr>
              <w:t xml:space="preserve"> 2015.) </w:t>
            </w:r>
            <w:proofErr w:type="gramStart"/>
            <w:r w:rsidRPr="009A4C5F">
              <w:rPr>
                <w:rFonts w:cs="Arial"/>
                <w:lang w:eastAsia="sr-Latn-CS"/>
              </w:rPr>
              <w:t>извршио</w:t>
            </w:r>
            <w:proofErr w:type="gramEnd"/>
            <w:r w:rsidRPr="009A4C5F">
              <w:rPr>
                <w:rFonts w:cs="Arial"/>
                <w:lang w:eastAsia="sr-Latn-CS"/>
              </w:rPr>
              <w:t xml:space="preserve"> најмање 2 испитивања исправности рада система за континуално мерење емисије загађујућих материја и параметара стања отпадног гаса.на великим постројењима за сагоревање према захтевима SRPS EN 14181. </w:t>
            </w:r>
            <w:proofErr w:type="gramStart"/>
            <w:r w:rsidRPr="009A4C5F">
              <w:rPr>
                <w:rFonts w:cs="Arial"/>
                <w:lang w:eastAsia="sr-Latn-CS"/>
              </w:rPr>
              <w:t>на</w:t>
            </w:r>
            <w:proofErr w:type="gramEnd"/>
            <w:r w:rsidRPr="009A4C5F">
              <w:rPr>
                <w:rFonts w:cs="Arial"/>
                <w:lang w:eastAsia="sr-Latn-CS"/>
              </w:rPr>
              <w:t xml:space="preserve"> термоблоковима снаге 100 MW или више</w:t>
            </w:r>
            <w:r w:rsidR="00CC5956" w:rsidRPr="00CC5956">
              <w:rPr>
                <w:rFonts w:cs="Arial"/>
                <w:lang w:val="sr-Cyrl-RS" w:eastAsia="sr-Latn-CS"/>
              </w:rPr>
              <w:t xml:space="preserve"> у уговореном року, обиму и квалитету </w:t>
            </w:r>
            <w:r w:rsidR="00CC5956" w:rsidRPr="00CC5956">
              <w:rPr>
                <w:rFonts w:cs="Arial"/>
                <w:lang w:eastAsia="sr-Latn-CS"/>
              </w:rPr>
              <w:t>и да у гарантном року</w:t>
            </w:r>
            <w:r w:rsidR="00CC5956" w:rsidRPr="00CC5956">
              <w:rPr>
                <w:rFonts w:cs="Arial"/>
                <w:lang w:val="sr-Cyrl-RS" w:eastAsia="sr-Latn-CS"/>
              </w:rPr>
              <w:t xml:space="preserve"> до дана издавања ове потврде</w:t>
            </w:r>
            <w:r w:rsidR="00CC5956" w:rsidRPr="00CC5956">
              <w:rPr>
                <w:rFonts w:cs="Arial"/>
                <w:lang w:eastAsia="sr-Latn-CS"/>
              </w:rPr>
              <w:t xml:space="preserve"> није било рекламација на исте</w:t>
            </w:r>
            <w:r w:rsidR="00CC5956" w:rsidRPr="00CC5956">
              <w:rPr>
                <w:rFonts w:cs="Arial"/>
                <w:lang w:val="sr-Cyrl-RS" w:eastAsia="sr-Latn-CS"/>
              </w:rPr>
              <w:t>.</w:t>
            </w:r>
          </w:p>
          <w:p w:rsidR="009A4C5F" w:rsidRPr="00EA2AF7" w:rsidRDefault="00D81C59" w:rsidP="00D81C59">
            <w:pPr>
              <w:autoSpaceDE w:val="0"/>
              <w:autoSpaceDN w:val="0"/>
              <w:adjustRightInd w:val="0"/>
              <w:spacing w:before="0"/>
              <w:rPr>
                <w:rFonts w:cs="Arial"/>
                <w:lang w:eastAsia="sr-Latn-CS"/>
              </w:rPr>
            </w:pPr>
            <w:r w:rsidRPr="009A4C5F">
              <w:rPr>
                <w:rFonts w:cs="Arial"/>
                <w:lang w:val="sr-Cyrl-RS" w:eastAsia="sr-Latn-CS"/>
              </w:rPr>
              <w:t>-</w:t>
            </w:r>
            <w:r w:rsidR="009A4C5F" w:rsidRPr="009A4C5F">
              <w:rPr>
                <w:rFonts w:cs="Arial"/>
                <w:noProof/>
                <w:lang w:val="sr-Cyrl-CS"/>
              </w:rPr>
              <w:t xml:space="preserve">Понуђач </w:t>
            </w:r>
            <w:r w:rsidR="009A4C5F" w:rsidRPr="009A4C5F">
              <w:rPr>
                <w:rFonts w:cs="Arial"/>
                <w:noProof/>
                <w:lang w:val="sr-Latn-CS"/>
              </w:rPr>
              <w:t xml:space="preserve">располаже неопходним </w:t>
            </w:r>
            <w:r w:rsidR="009A4C5F" w:rsidRPr="009A4C5F">
              <w:rPr>
                <w:rFonts w:cs="Arial"/>
                <w:b/>
                <w:noProof/>
                <w:lang w:val="sr-Latn-CS"/>
              </w:rPr>
              <w:t>пословним капацитетом</w:t>
            </w:r>
            <w:r w:rsidR="009A4C5F" w:rsidRPr="009A4C5F">
              <w:rPr>
                <w:rFonts w:cs="Arial"/>
                <w:noProof/>
                <w:lang w:val="sr-Latn-CS"/>
              </w:rPr>
              <w:t xml:space="preserve"> </w:t>
            </w:r>
            <w:r w:rsidR="009A4C5F">
              <w:rPr>
                <w:rFonts w:cs="Arial"/>
                <w:noProof/>
                <w:lang w:val="sr-Cyrl-CS"/>
              </w:rPr>
              <w:t>ако је</w:t>
            </w:r>
            <w:r w:rsidR="009A4C5F" w:rsidRPr="009A4C5F">
              <w:rPr>
                <w:rFonts w:cs="Arial"/>
                <w:noProof/>
                <w:lang w:val="sr-Cyrl-CS"/>
              </w:rPr>
              <w:t xml:space="preserve"> </w:t>
            </w:r>
            <w:r w:rsidR="009A4C5F" w:rsidRPr="009A4C5F">
              <w:rPr>
                <w:rFonts w:cs="Arial"/>
                <w:color w:val="000000"/>
                <w:lang w:val="sr-Cyrl-CS"/>
              </w:rPr>
              <w:t xml:space="preserve">у последње </w:t>
            </w:r>
            <w:r w:rsidR="009A4C5F" w:rsidRPr="009A4C5F">
              <w:rPr>
                <w:rFonts w:cs="Arial"/>
                <w:color w:val="000000"/>
                <w:lang w:val="sr-Cyrl-CS"/>
              </w:rPr>
              <w:lastRenderedPageBreak/>
              <w:t>три године (</w:t>
            </w:r>
            <w:r w:rsidR="009A4C5F" w:rsidRPr="009A4C5F">
              <w:rPr>
                <w:rFonts w:cs="Arial"/>
                <w:lang w:val="sr-Cyrl-CS"/>
              </w:rPr>
              <w:t>201</w:t>
            </w:r>
            <w:r w:rsidR="009A4C5F" w:rsidRPr="009A4C5F">
              <w:rPr>
                <w:rFonts w:cs="Arial"/>
                <w:lang w:val="sr-Latn-RS"/>
              </w:rPr>
              <w:t xml:space="preserve">5, </w:t>
            </w:r>
            <w:r w:rsidR="009A4C5F" w:rsidRPr="009A4C5F">
              <w:rPr>
                <w:rFonts w:cs="Arial"/>
                <w:lang w:val="sr-Cyrl-RS"/>
              </w:rPr>
              <w:t xml:space="preserve"> 2016</w:t>
            </w:r>
            <w:r w:rsidR="009A4C5F" w:rsidRPr="009A4C5F">
              <w:rPr>
                <w:rFonts w:cs="Arial"/>
                <w:lang w:val="sr-Latn-RS"/>
              </w:rPr>
              <w:t xml:space="preserve"> </w:t>
            </w:r>
            <w:r w:rsidR="009A4C5F" w:rsidRPr="009A4C5F">
              <w:rPr>
                <w:rFonts w:cs="Arial"/>
                <w:lang w:val="sr-Cyrl-RS"/>
              </w:rPr>
              <w:t>и 2017</w:t>
            </w:r>
            <w:r w:rsidR="009A4C5F" w:rsidRPr="009A4C5F">
              <w:rPr>
                <w:rFonts w:cs="Arial"/>
                <w:lang w:val="sr-Cyrl-CS"/>
              </w:rPr>
              <w:t>.</w:t>
            </w:r>
            <w:r w:rsidR="009A4C5F" w:rsidRPr="009A4C5F">
              <w:rPr>
                <w:rFonts w:cs="Arial"/>
                <w:color w:val="000000"/>
                <w:lang w:val="sr-Latn-CS"/>
              </w:rPr>
              <w:t xml:space="preserve"> </w:t>
            </w:r>
            <w:r w:rsidR="009A4C5F" w:rsidRPr="009A4C5F">
              <w:rPr>
                <w:rFonts w:cs="Arial"/>
                <w:color w:val="000000"/>
                <w:lang w:val="sr-Cyrl-CS"/>
              </w:rPr>
              <w:t xml:space="preserve">г.) </w:t>
            </w:r>
            <w:r w:rsidR="009A4C5F" w:rsidRPr="009A4C5F">
              <w:rPr>
                <w:rFonts w:cs="Arial"/>
                <w:noProof/>
                <w:lang w:val="sr-Cyrl-CS"/>
              </w:rPr>
              <w:t>успешно одржавао софтверске системе чије је одржавање предмет јавне набавке</w:t>
            </w:r>
            <w:r w:rsidR="00CC5956">
              <w:rPr>
                <w:rFonts w:cs="Arial"/>
                <w:noProof/>
                <w:lang w:val="sr-Cyrl-CS"/>
              </w:rPr>
              <w:t xml:space="preserve"> </w:t>
            </w:r>
            <w:r w:rsidR="000B7B50" w:rsidRPr="000B7B50">
              <w:rPr>
                <w:rFonts w:cs="Arial"/>
                <w:noProof/>
                <w:lang w:val="sr-Cyrl-RS"/>
              </w:rPr>
              <w:t xml:space="preserve">у уговореном року, обиму и квалитету </w:t>
            </w:r>
            <w:r w:rsidR="000B7B50" w:rsidRPr="000B7B50">
              <w:rPr>
                <w:rFonts w:cs="Arial"/>
                <w:noProof/>
              </w:rPr>
              <w:t>и да у гарантном року</w:t>
            </w:r>
            <w:r w:rsidR="000B7B50" w:rsidRPr="000B7B50">
              <w:rPr>
                <w:rFonts w:cs="Arial"/>
                <w:noProof/>
                <w:lang w:val="sr-Cyrl-RS"/>
              </w:rPr>
              <w:t xml:space="preserve"> до дана издавања ове потврде</w:t>
            </w:r>
            <w:r w:rsidR="000B7B50" w:rsidRPr="000B7B50">
              <w:rPr>
                <w:rFonts w:cs="Arial"/>
                <w:noProof/>
              </w:rPr>
              <w:t xml:space="preserve"> није било рекламација на исте</w:t>
            </w:r>
            <w:r w:rsidR="000B7B50" w:rsidRPr="000B7B50">
              <w:rPr>
                <w:rFonts w:cs="Arial"/>
                <w:noProof/>
                <w:lang w:val="sr-Cyrl-RS"/>
              </w:rPr>
              <w:t>.</w:t>
            </w:r>
          </w:p>
          <w:p w:rsidR="007E27CF" w:rsidRPr="007E27CF" w:rsidRDefault="007E27CF" w:rsidP="007E27CF">
            <w:pPr>
              <w:autoSpaceDE w:val="0"/>
              <w:autoSpaceDN w:val="0"/>
              <w:adjustRightInd w:val="0"/>
              <w:spacing w:before="0"/>
              <w:rPr>
                <w:rFonts w:cs="Arial"/>
                <w:lang w:val="sr-Cyrl-RS" w:eastAsia="sr-Latn-CS"/>
              </w:rPr>
            </w:pPr>
            <w:r>
              <w:rPr>
                <w:rFonts w:cs="Arial"/>
                <w:lang w:val="sr-Cyrl-RS" w:eastAsia="sr-Latn-CS"/>
              </w:rPr>
              <w:t>-</w:t>
            </w:r>
            <w:r w:rsidRPr="007E27CF">
              <w:rPr>
                <w:rFonts w:cs="Arial"/>
                <w:lang w:val="sr-Cyrl-CS" w:eastAsia="sr-Latn-CS"/>
              </w:rPr>
              <w:t xml:space="preserve">Понуђач </w:t>
            </w:r>
            <w:r w:rsidRPr="007E27CF">
              <w:rPr>
                <w:rFonts w:cs="Arial"/>
                <w:lang w:val="sr-Latn-CS" w:eastAsia="sr-Latn-CS"/>
              </w:rPr>
              <w:t xml:space="preserve">располаже неопходним </w:t>
            </w:r>
            <w:r w:rsidRPr="007E27CF">
              <w:rPr>
                <w:rFonts w:cs="Arial"/>
                <w:b/>
                <w:lang w:val="sr-Latn-CS" w:eastAsia="sr-Latn-CS"/>
              </w:rPr>
              <w:t>пословним капацитетом</w:t>
            </w:r>
            <w:r w:rsidRPr="007E27CF">
              <w:rPr>
                <w:rFonts w:cs="Arial"/>
                <w:lang w:val="sr-Latn-CS" w:eastAsia="sr-Latn-CS"/>
              </w:rPr>
              <w:t xml:space="preserve"> </w:t>
            </w:r>
            <w:r w:rsidRPr="007E27CF">
              <w:rPr>
                <w:rFonts w:cs="Arial"/>
                <w:lang w:val="sr-Cyrl-CS" w:eastAsia="sr-Latn-CS"/>
              </w:rPr>
              <w:t>ако је у последње три године (201</w:t>
            </w:r>
            <w:r w:rsidRPr="007E27CF">
              <w:rPr>
                <w:rFonts w:cs="Arial"/>
                <w:lang w:val="sr-Latn-RS" w:eastAsia="sr-Latn-CS"/>
              </w:rPr>
              <w:t xml:space="preserve">5, </w:t>
            </w:r>
            <w:r w:rsidRPr="007E27CF">
              <w:rPr>
                <w:rFonts w:cs="Arial"/>
                <w:lang w:val="sr-Cyrl-RS" w:eastAsia="sr-Latn-CS"/>
              </w:rPr>
              <w:t xml:space="preserve"> 2016</w:t>
            </w:r>
            <w:r w:rsidRPr="007E27CF">
              <w:rPr>
                <w:rFonts w:cs="Arial"/>
                <w:lang w:val="sr-Latn-RS" w:eastAsia="sr-Latn-CS"/>
              </w:rPr>
              <w:t xml:space="preserve"> </w:t>
            </w:r>
            <w:r w:rsidRPr="007E27CF">
              <w:rPr>
                <w:rFonts w:cs="Arial"/>
                <w:lang w:val="sr-Cyrl-RS" w:eastAsia="sr-Latn-CS"/>
              </w:rPr>
              <w:t>и 2017</w:t>
            </w:r>
            <w:r w:rsidRPr="007E27CF">
              <w:rPr>
                <w:rFonts w:cs="Arial"/>
                <w:lang w:val="sr-Cyrl-CS" w:eastAsia="sr-Latn-CS"/>
              </w:rPr>
              <w:t>.</w:t>
            </w:r>
            <w:r w:rsidRPr="007E27CF">
              <w:rPr>
                <w:rFonts w:cs="Arial"/>
                <w:lang w:val="sr-Latn-CS" w:eastAsia="sr-Latn-CS"/>
              </w:rPr>
              <w:t xml:space="preserve"> </w:t>
            </w:r>
            <w:r w:rsidRPr="007E27CF">
              <w:rPr>
                <w:rFonts w:cs="Arial"/>
                <w:lang w:val="sr-Cyrl-CS" w:eastAsia="sr-Latn-CS"/>
              </w:rPr>
              <w:t xml:space="preserve">г.) успешно </w:t>
            </w:r>
            <w:r w:rsidRPr="007E27CF">
              <w:rPr>
                <w:rFonts w:cs="Arial"/>
                <w:lang w:val="sr-Cyrl-RS"/>
              </w:rPr>
              <w:t xml:space="preserve">извршио услуге </w:t>
            </w:r>
            <w:r>
              <w:rPr>
                <w:rFonts w:cs="Arial"/>
                <w:lang w:val="sr-Cyrl-RS"/>
              </w:rPr>
              <w:t>сервисирања и одржавања</w:t>
            </w:r>
            <w:r w:rsidRPr="007E27CF">
              <w:rPr>
                <w:rFonts w:cs="Arial"/>
                <w:lang w:val="sr-Cyrl-RS"/>
              </w:rPr>
              <w:t xml:space="preserve"> aнaлизaтoрa димних гaсoвa нa тeрмoeлeктрaнaмa нa угaљ у укупном износу од 2.000.000.00 динара</w:t>
            </w:r>
            <w:r w:rsidR="00CC5956">
              <w:rPr>
                <w:rFonts w:cs="Arial"/>
                <w:noProof/>
                <w:lang w:val="sr-Cyrl-CS"/>
              </w:rPr>
              <w:t xml:space="preserve"> </w:t>
            </w:r>
            <w:r w:rsidR="000B7B50" w:rsidRPr="000B7B50">
              <w:rPr>
                <w:rFonts w:cs="Arial"/>
                <w:noProof/>
                <w:lang w:val="sr-Cyrl-RS"/>
              </w:rPr>
              <w:t xml:space="preserve">у уговореном року, обиму и квалитету </w:t>
            </w:r>
            <w:r w:rsidR="000B7B50" w:rsidRPr="000B7B50">
              <w:rPr>
                <w:rFonts w:cs="Arial"/>
                <w:noProof/>
              </w:rPr>
              <w:t>и да у гарантном року</w:t>
            </w:r>
            <w:r w:rsidR="000B7B50" w:rsidRPr="000B7B50">
              <w:rPr>
                <w:rFonts w:cs="Arial"/>
                <w:noProof/>
                <w:lang w:val="sr-Cyrl-RS"/>
              </w:rPr>
              <w:t xml:space="preserve"> до дана издавања ове потврде</w:t>
            </w:r>
            <w:r w:rsidR="000B7B50" w:rsidRPr="000B7B50">
              <w:rPr>
                <w:rFonts w:cs="Arial"/>
                <w:noProof/>
              </w:rPr>
              <w:t xml:space="preserve"> није било рекламација на исте</w:t>
            </w:r>
            <w:r w:rsidR="000B7B50" w:rsidRPr="000B7B50">
              <w:rPr>
                <w:rFonts w:cs="Arial"/>
                <w:noProof/>
                <w:lang w:val="sr-Cyrl-RS"/>
              </w:rPr>
              <w:t>.</w:t>
            </w:r>
          </w:p>
          <w:p w:rsidR="00D81C59" w:rsidRDefault="00D81C59" w:rsidP="00D81C59">
            <w:pPr>
              <w:autoSpaceDE w:val="0"/>
              <w:autoSpaceDN w:val="0"/>
              <w:adjustRightInd w:val="0"/>
              <w:spacing w:before="0"/>
              <w:rPr>
                <w:rFonts w:cs="Arial"/>
                <w:lang w:val="sr-Cyrl-RS" w:eastAsia="sr-Latn-CS"/>
              </w:rPr>
            </w:pPr>
          </w:p>
          <w:p w:rsidR="003D08A6" w:rsidRPr="00793582" w:rsidRDefault="003D08A6" w:rsidP="003D08A6">
            <w:pPr>
              <w:autoSpaceDE w:val="0"/>
              <w:autoSpaceDN w:val="0"/>
              <w:adjustRightInd w:val="0"/>
              <w:spacing w:before="0"/>
              <w:ind w:left="279" w:hanging="220"/>
              <w:rPr>
                <w:rFonts w:cs="Arial"/>
                <w:lang w:val="sr-Cyrl-RS" w:eastAsia="sr-Latn-CS"/>
              </w:rPr>
            </w:pPr>
            <w:r>
              <w:rPr>
                <w:rFonts w:cs="Arial"/>
                <w:lang w:val="sr-Latn-CS" w:eastAsia="sr-Latn-CS"/>
              </w:rPr>
              <w:t>-</w:t>
            </w:r>
            <w:r w:rsidRPr="00793582">
              <w:rPr>
                <w:rFonts w:cs="Arial"/>
                <w:lang w:val="sr-Cyrl-RS" w:eastAsia="sr-Latn-CS"/>
              </w:rPr>
              <w:t>Списак референтних набавки</w:t>
            </w:r>
          </w:p>
          <w:p w:rsidR="003D08A6" w:rsidRPr="00EA2AF7" w:rsidRDefault="003D08A6" w:rsidP="00EA2AF7">
            <w:pPr>
              <w:autoSpaceDE w:val="0"/>
              <w:autoSpaceDN w:val="0"/>
              <w:adjustRightInd w:val="0"/>
              <w:spacing w:before="0"/>
              <w:ind w:left="279" w:hanging="220"/>
              <w:rPr>
                <w:rFonts w:cs="Arial"/>
                <w:lang w:eastAsia="sr-Latn-CS"/>
              </w:rPr>
            </w:pPr>
            <w:r w:rsidRPr="00793582">
              <w:rPr>
                <w:rFonts w:cs="Arial"/>
                <w:lang w:val="sr-Latn-CS" w:eastAsia="sr-Latn-CS"/>
              </w:rPr>
              <w:t xml:space="preserve">-Потписане и оверене потврде </w:t>
            </w:r>
            <w:r>
              <w:rPr>
                <w:rFonts w:cs="Arial"/>
                <w:lang w:val="sr-Cyrl-RS" w:eastAsia="sr-Latn-CS"/>
              </w:rPr>
              <w:t>наручилаца</w:t>
            </w:r>
          </w:p>
          <w:p w:rsidR="003D08A6" w:rsidRPr="00793582" w:rsidRDefault="003D08A6" w:rsidP="003D08A6">
            <w:pPr>
              <w:rPr>
                <w:rFonts w:cs="Arial"/>
                <w:b/>
                <w:u w:val="single"/>
                <w:lang w:val="sr-Latn-CS" w:eastAsia="sr-Latn-CS"/>
              </w:rPr>
            </w:pPr>
            <w:r w:rsidRPr="00793582">
              <w:rPr>
                <w:rFonts w:cs="Arial"/>
                <w:b/>
                <w:u w:val="single"/>
                <w:lang w:val="sr-Latn-CS" w:eastAsia="sr-Latn-CS"/>
              </w:rPr>
              <w:t>Напомена:</w:t>
            </w:r>
          </w:p>
          <w:p w:rsidR="003D08A6" w:rsidRPr="00793582" w:rsidRDefault="003D08A6" w:rsidP="003D08A6">
            <w:pPr>
              <w:numPr>
                <w:ilvl w:val="0"/>
                <w:numId w:val="24"/>
              </w:numPr>
              <w:snapToGrid w:val="0"/>
              <w:rPr>
                <w:rFonts w:cs="Arial"/>
                <w:lang w:val="sr-Latn-CS" w:eastAsia="sr-Latn-CS"/>
              </w:rPr>
            </w:pPr>
            <w:r w:rsidRPr="00793582">
              <w:rPr>
                <w:rFonts w:cs="Arial"/>
                <w:lang w:val="sr-Latn-CS" w:eastAsia="sr-Latn-CS"/>
              </w:rPr>
              <w:t xml:space="preserve">У случају да понуду подноси група понуђача, доказ из тачке </w:t>
            </w:r>
            <w:r w:rsidR="00AE43E0">
              <w:rPr>
                <w:rFonts w:cs="Arial"/>
                <w:lang w:val="sr-Cyrl-RS" w:eastAsia="sr-Latn-CS"/>
              </w:rPr>
              <w:t>6</w:t>
            </w:r>
            <w:r w:rsidRPr="00793582">
              <w:rPr>
                <w:rFonts w:cs="Arial"/>
                <w:lang w:val="sr-Latn-CS" w:eastAsia="sr-Latn-CS"/>
              </w:rPr>
              <w:t xml:space="preserve"> доставити за оног члана групе који испуњава тражени услов (довољно је да 1 члан групе достави </w:t>
            </w:r>
            <w:r w:rsidRPr="00793582">
              <w:rPr>
                <w:rFonts w:cs="Arial"/>
                <w:lang w:val="sr-Cyrl-RS" w:eastAsia="sr-Latn-CS"/>
              </w:rPr>
              <w:t>тражени услов</w:t>
            </w:r>
            <w:r w:rsidRPr="00793582">
              <w:rPr>
                <w:rFonts w:cs="Arial"/>
                <w:lang w:val="sr-Latn-CS" w:eastAsia="sr-Latn-CS"/>
              </w:rPr>
              <w:t xml:space="preserve">), а уколико више њих </w:t>
            </w:r>
            <w:r w:rsidR="00AE43E0">
              <w:rPr>
                <w:rFonts w:cs="Arial"/>
                <w:lang w:val="sr-Latn-CS" w:eastAsia="sr-Latn-CS"/>
              </w:rPr>
              <w:t xml:space="preserve">заједно испуњавају услов </w:t>
            </w:r>
            <w:r>
              <w:rPr>
                <w:rFonts w:cs="Arial"/>
                <w:lang w:val="sr-Latn-CS" w:eastAsia="sr-Latn-CS"/>
              </w:rPr>
              <w:t>-</w:t>
            </w:r>
            <w:r w:rsidRPr="00793582">
              <w:rPr>
                <w:rFonts w:cs="Arial"/>
                <w:lang w:val="sr-Latn-CS" w:eastAsia="sr-Latn-CS"/>
              </w:rPr>
              <w:t xml:space="preserve"> доказ доставити за те чланове.</w:t>
            </w:r>
          </w:p>
          <w:p w:rsidR="00175774" w:rsidRPr="00E47C2E" w:rsidRDefault="003D08A6" w:rsidP="003D08A6">
            <w:pPr>
              <w:numPr>
                <w:ilvl w:val="0"/>
                <w:numId w:val="24"/>
              </w:numPr>
              <w:snapToGrid w:val="0"/>
              <w:rPr>
                <w:rFonts w:cs="Arial"/>
                <w:color w:val="00B0F0"/>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AE43E0" w:rsidP="003A4822">
            <w:pPr>
              <w:jc w:val="center"/>
              <w:rPr>
                <w:rFonts w:cs="Arial"/>
              </w:rPr>
            </w:pPr>
            <w:r>
              <w:rPr>
                <w:rFonts w:cs="Arial"/>
                <w:lang w:val="sr-Cyrl-RS"/>
              </w:rPr>
              <w:lastRenderedPageBreak/>
              <w:t>7</w:t>
            </w:r>
            <w:r w:rsidR="00175774" w:rsidRPr="00E95A19">
              <w:rPr>
                <w:rFonts w:cs="Arial"/>
              </w:rPr>
              <w:t>.</w:t>
            </w:r>
          </w:p>
        </w:tc>
        <w:tc>
          <w:tcPr>
            <w:tcW w:w="8430" w:type="dxa"/>
          </w:tcPr>
          <w:p w:rsidR="003D08A6" w:rsidRPr="003D08A6" w:rsidRDefault="003D08A6" w:rsidP="003D08A6">
            <w:pPr>
              <w:autoSpaceDE w:val="0"/>
              <w:autoSpaceDN w:val="0"/>
              <w:adjustRightInd w:val="0"/>
              <w:rPr>
                <w:rFonts w:cs="Arial"/>
                <w:b/>
                <w:u w:val="single"/>
                <w:lang w:val="sr-Latn-CS" w:eastAsia="sr-Latn-CS"/>
              </w:rPr>
            </w:pPr>
            <w:r w:rsidRPr="003D08A6">
              <w:rPr>
                <w:rFonts w:cs="Arial"/>
                <w:b/>
                <w:u w:val="single"/>
                <w:lang w:val="sr-Latn-CS" w:eastAsia="sr-Latn-CS"/>
              </w:rPr>
              <w:t>Услов:</w:t>
            </w:r>
          </w:p>
          <w:p w:rsidR="003D08A6" w:rsidRPr="003D08A6" w:rsidRDefault="003D08A6" w:rsidP="003D08A6">
            <w:pPr>
              <w:autoSpaceDE w:val="0"/>
              <w:autoSpaceDN w:val="0"/>
              <w:adjustRightInd w:val="0"/>
              <w:rPr>
                <w:rFonts w:cs="Arial"/>
                <w:lang w:val="sr-Latn-CS" w:eastAsia="sr-Latn-CS"/>
              </w:rPr>
            </w:pPr>
            <w:r w:rsidRPr="003D08A6">
              <w:rPr>
                <w:rFonts w:cs="Arial"/>
                <w:lang w:val="sr-Latn-CS" w:eastAsia="sr-Latn-CS"/>
              </w:rPr>
              <w:t>Кадровски капацитет</w:t>
            </w:r>
          </w:p>
          <w:p w:rsidR="003D08A6" w:rsidRDefault="003D08A6" w:rsidP="003D08A6">
            <w:pPr>
              <w:autoSpaceDE w:val="0"/>
              <w:autoSpaceDN w:val="0"/>
              <w:adjustRightInd w:val="0"/>
              <w:spacing w:before="0"/>
              <w:rPr>
                <w:rFonts w:cs="Arial"/>
                <w:lang w:val="sr-Cyrl-CS" w:eastAsia="sr-Latn-CS"/>
              </w:rPr>
            </w:pPr>
            <w:r w:rsidRPr="003D08A6">
              <w:rPr>
                <w:rFonts w:cs="Arial"/>
                <w:lang w:val="sr-Latn-CS" w:eastAsia="sr-Latn-CS"/>
              </w:rPr>
              <w:t xml:space="preserve">Понуђач располаже довољним кадровским капацитетом ако има најмање  </w:t>
            </w:r>
            <w:r w:rsidR="00EA2AF7">
              <w:rPr>
                <w:rFonts w:cs="Arial"/>
                <w:lang w:val="sr-Cyrl-CS" w:eastAsia="sr-Latn-CS"/>
              </w:rPr>
              <w:t>4</w:t>
            </w:r>
            <w:r w:rsidR="00EA2AF7">
              <w:rPr>
                <w:rFonts w:cs="Arial"/>
                <w:lang w:val="sr-Latn-CS" w:eastAsia="sr-Latn-CS"/>
              </w:rPr>
              <w:t xml:space="preserve"> запосленa</w:t>
            </w:r>
            <w:r w:rsidRPr="003D08A6">
              <w:rPr>
                <w:rFonts w:cs="Arial"/>
                <w:lang w:val="sr-Latn-CS" w:eastAsia="sr-Latn-CS"/>
              </w:rPr>
              <w:t xml:space="preserve"> </w:t>
            </w:r>
            <w:r w:rsidR="00EA2AF7">
              <w:rPr>
                <w:rFonts w:cs="Arial"/>
                <w:lang w:val="sr-Cyrl-CS" w:eastAsia="sr-Latn-CS"/>
              </w:rPr>
              <w:t>изврши</w:t>
            </w:r>
            <w:r w:rsidR="00EA2AF7">
              <w:rPr>
                <w:rFonts w:cs="Arial"/>
                <w:lang w:eastAsia="sr-Latn-CS"/>
              </w:rPr>
              <w:t>o</w:t>
            </w:r>
            <w:r w:rsidRPr="003D08A6">
              <w:rPr>
                <w:rFonts w:cs="Arial"/>
                <w:lang w:val="sr-Cyrl-CS" w:eastAsia="sr-Latn-CS"/>
              </w:rPr>
              <w:t>ца и то:</w:t>
            </w:r>
          </w:p>
          <w:p w:rsidR="00AE43E0" w:rsidRPr="003D08A6" w:rsidRDefault="00AE43E0" w:rsidP="003D08A6">
            <w:pPr>
              <w:autoSpaceDE w:val="0"/>
              <w:autoSpaceDN w:val="0"/>
              <w:adjustRightInd w:val="0"/>
              <w:spacing w:before="0"/>
              <w:rPr>
                <w:rFonts w:cs="Arial"/>
                <w:lang w:val="sr-Cyrl-CS" w:eastAsia="sr-Latn-CS"/>
              </w:rPr>
            </w:pPr>
          </w:p>
          <w:p w:rsidR="003D08A6" w:rsidRDefault="00AE43E0" w:rsidP="003D08A6">
            <w:pPr>
              <w:spacing w:before="0"/>
              <w:rPr>
                <w:rFonts w:cs="Arial"/>
                <w:lang w:val="sr-Cyrl-RS" w:eastAsia="sr-Latn-CS"/>
              </w:rPr>
            </w:pPr>
            <w:r>
              <w:rPr>
                <w:rFonts w:eastAsia="Calibri" w:cs="Arial"/>
                <w:lang w:val="sr-Cyrl-CS"/>
              </w:rPr>
              <w:t>-</w:t>
            </w:r>
            <w:r w:rsidR="00EA2AF7">
              <w:rPr>
                <w:rFonts w:eastAsia="Calibri" w:cs="Arial"/>
                <w:lang w:val="sr-Cyrl-CS"/>
              </w:rPr>
              <w:t>д</w:t>
            </w:r>
            <w:r w:rsidRPr="00AE43E0">
              <w:rPr>
                <w:rFonts w:eastAsia="Calibri" w:cs="Arial"/>
                <w:lang w:val="sr-Cyrl-CS"/>
              </w:rPr>
              <w:t>ва дипломирана инжењера електротехнике или рачунарског смера са важећом лиценцом за извођење радова</w:t>
            </w:r>
            <w:r>
              <w:rPr>
                <w:rFonts w:eastAsia="Calibri" w:cs="Arial"/>
                <w:lang w:val="sr-Cyrl-CS"/>
              </w:rPr>
              <w:t xml:space="preserve"> број 450 или 453 издата од Инжењерске коморе Србије</w:t>
            </w:r>
            <w:r w:rsidRPr="00AE43E0">
              <w:rPr>
                <w:rFonts w:eastAsia="Calibri" w:cs="Arial"/>
                <w:lang w:val="sr-Cyrl-CS"/>
              </w:rPr>
              <w:t>;</w:t>
            </w:r>
            <w:r>
              <w:rPr>
                <w:rFonts w:eastAsia="Calibri" w:cs="Arial"/>
                <w:lang w:val="sr-Cyrl-CS"/>
              </w:rPr>
              <w:t xml:space="preserve"> </w:t>
            </w:r>
            <w:r w:rsidR="003D08A6" w:rsidRPr="003D08A6">
              <w:rPr>
                <w:rFonts w:cs="Arial"/>
                <w:lang w:val="sr-Latn-CS" w:eastAsia="sr-Latn-CS"/>
              </w:rPr>
              <w:t xml:space="preserve">односно </w:t>
            </w:r>
            <w:r w:rsidR="003D08A6" w:rsidRPr="003D08A6">
              <w:rPr>
                <w:rFonts w:cs="Arial"/>
                <w:lang w:val="sr-Cyrl-CS" w:eastAsia="sr-Latn-CS"/>
              </w:rPr>
              <w:t>има радно ангажоване наведене извршиоце</w:t>
            </w:r>
            <w:r w:rsidR="003D08A6" w:rsidRPr="003D08A6">
              <w:rPr>
                <w:rFonts w:cs="Arial"/>
                <w:lang w:val="sr-Latn-CS" w:eastAsia="sr-Latn-CS"/>
              </w:rPr>
              <w:t xml:space="preserve"> (по основу другог облика ангажовања ван радног односа, предвиђеног члановима 197-202. Закона о раду) </w:t>
            </w:r>
          </w:p>
          <w:p w:rsidR="00EA2AF7" w:rsidRDefault="00EA2AF7" w:rsidP="003D08A6">
            <w:pPr>
              <w:spacing w:before="0"/>
              <w:rPr>
                <w:rFonts w:cs="Arial"/>
                <w:lang w:val="sr-Cyrl-RS" w:eastAsia="sr-Latn-CS"/>
              </w:rPr>
            </w:pPr>
            <w:r>
              <w:rPr>
                <w:rFonts w:cs="Arial"/>
                <w:lang w:val="sr-Cyrl-RS" w:eastAsia="sr-Latn-CS"/>
              </w:rPr>
              <w:t xml:space="preserve">-једног сервисера са сертификатом за сервисирање гасних анализатора </w:t>
            </w:r>
            <w:r>
              <w:rPr>
                <w:rFonts w:cs="Arial"/>
                <w:lang w:eastAsia="sr-Latn-CS"/>
              </w:rPr>
              <w:t>Ultramat 23</w:t>
            </w:r>
          </w:p>
          <w:p w:rsidR="00EA2AF7" w:rsidRPr="00EA2AF7" w:rsidRDefault="00EA2AF7" w:rsidP="003D08A6">
            <w:pPr>
              <w:spacing w:before="0"/>
              <w:rPr>
                <w:rFonts w:cs="Arial"/>
                <w:lang w:eastAsia="sr-Latn-CS"/>
              </w:rPr>
            </w:pPr>
            <w:r>
              <w:rPr>
                <w:rFonts w:cs="Arial"/>
                <w:lang w:val="sr-Cyrl-RS" w:eastAsia="sr-Latn-CS"/>
              </w:rPr>
              <w:t xml:space="preserve">-једног сервисера са сертификатом за сервисирање опреме </w:t>
            </w:r>
            <w:r>
              <w:rPr>
                <w:rFonts w:cs="Arial"/>
                <w:lang w:eastAsia="sr-Latn-CS"/>
              </w:rPr>
              <w:t xml:space="preserve">ABB </w:t>
            </w:r>
            <w:r>
              <w:rPr>
                <w:rFonts w:cs="Arial"/>
                <w:lang w:val="sr-Cyrl-RS" w:eastAsia="sr-Latn-CS"/>
              </w:rPr>
              <w:t xml:space="preserve">и </w:t>
            </w:r>
            <w:r>
              <w:rPr>
                <w:rFonts w:cs="Arial"/>
                <w:lang w:eastAsia="sr-Latn-CS"/>
              </w:rPr>
              <w:t>DURAG</w:t>
            </w:r>
          </w:p>
          <w:p w:rsidR="00EA2AF7" w:rsidRPr="00EA2AF7" w:rsidRDefault="00EA2AF7" w:rsidP="003D08A6">
            <w:pPr>
              <w:spacing w:before="0"/>
              <w:rPr>
                <w:rFonts w:cs="Arial"/>
                <w:lang w:val="sr-Cyrl-RS" w:eastAsia="sr-Latn-CS"/>
              </w:rPr>
            </w:pPr>
          </w:p>
          <w:p w:rsidR="003D08A6" w:rsidRPr="003D08A6" w:rsidRDefault="003D08A6" w:rsidP="003D08A6">
            <w:pPr>
              <w:autoSpaceDE w:val="0"/>
              <w:autoSpaceDN w:val="0"/>
              <w:adjustRightInd w:val="0"/>
              <w:rPr>
                <w:rFonts w:cs="Arial"/>
                <w:b/>
                <w:u w:val="single"/>
                <w:lang w:val="sr-Latn-CS" w:eastAsia="sr-Latn-CS"/>
              </w:rPr>
            </w:pPr>
            <w:r w:rsidRPr="003D08A6">
              <w:rPr>
                <w:rFonts w:cs="Arial"/>
                <w:b/>
                <w:u w:val="single"/>
                <w:lang w:val="sr-Latn-CS" w:eastAsia="sr-Latn-CS"/>
              </w:rPr>
              <w:t xml:space="preserve">Доказ: </w:t>
            </w:r>
          </w:p>
          <w:p w:rsidR="003D08A6" w:rsidRPr="00235026" w:rsidRDefault="003D08A6" w:rsidP="003D08A6">
            <w:pPr>
              <w:numPr>
                <w:ilvl w:val="0"/>
                <w:numId w:val="26"/>
              </w:numPr>
              <w:autoSpaceDE w:val="0"/>
              <w:autoSpaceDN w:val="0"/>
              <w:adjustRightInd w:val="0"/>
              <w:spacing w:before="0"/>
              <w:rPr>
                <w:rFonts w:cs="Arial"/>
                <w:lang w:val="sr-Latn-CS" w:eastAsia="sr-Latn-CS"/>
              </w:rPr>
            </w:pPr>
            <w:r w:rsidRPr="003D08A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3D08A6">
              <w:rPr>
                <w:rFonts w:eastAsia="Calibri" w:cs="Arial"/>
                <w:lang w:val="sr-Latn-CS" w:eastAsia="sr-Latn-CS"/>
              </w:rPr>
              <w:t>за лица у радном односу</w:t>
            </w:r>
          </w:p>
          <w:p w:rsidR="00235026" w:rsidRPr="003D08A6" w:rsidRDefault="00EA2AF7" w:rsidP="003D08A6">
            <w:pPr>
              <w:numPr>
                <w:ilvl w:val="0"/>
                <w:numId w:val="26"/>
              </w:numPr>
              <w:autoSpaceDE w:val="0"/>
              <w:autoSpaceDN w:val="0"/>
              <w:adjustRightInd w:val="0"/>
              <w:spacing w:before="0"/>
              <w:rPr>
                <w:rFonts w:cs="Arial"/>
                <w:lang w:val="sr-Latn-CS" w:eastAsia="sr-Latn-CS"/>
              </w:rPr>
            </w:pPr>
            <w:r>
              <w:rPr>
                <w:rFonts w:eastAsia="Calibri" w:cs="Arial"/>
                <w:lang w:val="sr-Cyrl-RS" w:eastAsia="sr-Latn-CS"/>
              </w:rPr>
              <w:t>Фотокопија захтеване лиценце</w:t>
            </w:r>
          </w:p>
          <w:p w:rsidR="00EA2AF7" w:rsidRPr="00EA2AF7" w:rsidRDefault="00EA2AF7" w:rsidP="003D08A6">
            <w:pPr>
              <w:numPr>
                <w:ilvl w:val="0"/>
                <w:numId w:val="26"/>
              </w:numPr>
              <w:tabs>
                <w:tab w:val="left" w:pos="122"/>
                <w:tab w:val="left" w:pos="287"/>
              </w:tabs>
              <w:spacing w:before="0"/>
              <w:contextualSpacing/>
              <w:rPr>
                <w:rFonts w:eastAsia="Calibri" w:cs="Arial"/>
                <w:lang w:val="sr-Latn-CS" w:eastAsia="sr-Latn-CS"/>
              </w:rPr>
            </w:pPr>
            <w:r w:rsidRPr="00EA2AF7">
              <w:rPr>
                <w:rFonts w:eastAsia="Calibri" w:cs="Arial"/>
                <w:lang w:val="sr-Cyrl-RS" w:eastAsia="sr-Latn-CS"/>
              </w:rPr>
              <w:t xml:space="preserve">Фотокопија сертификата </w:t>
            </w:r>
            <w:r w:rsidRPr="00EA2AF7">
              <w:rPr>
                <w:rFonts w:cs="Arial"/>
                <w:lang w:val="sr-Cyrl-RS" w:eastAsia="sr-Latn-CS"/>
              </w:rPr>
              <w:t xml:space="preserve">за сервисирање гасних анализатора </w:t>
            </w:r>
            <w:r w:rsidRPr="00EA2AF7">
              <w:rPr>
                <w:rFonts w:cs="Arial"/>
                <w:lang w:eastAsia="sr-Latn-CS"/>
              </w:rPr>
              <w:t>Ultramat 23</w:t>
            </w:r>
          </w:p>
          <w:p w:rsidR="00EA2AF7" w:rsidRPr="00EA2AF7" w:rsidRDefault="00EA2AF7" w:rsidP="00EA2AF7">
            <w:pPr>
              <w:numPr>
                <w:ilvl w:val="0"/>
                <w:numId w:val="26"/>
              </w:numPr>
              <w:tabs>
                <w:tab w:val="left" w:pos="122"/>
                <w:tab w:val="left" w:pos="287"/>
              </w:tabs>
              <w:spacing w:before="0"/>
              <w:contextualSpacing/>
              <w:rPr>
                <w:rFonts w:eastAsia="Calibri" w:cs="Arial"/>
                <w:lang w:val="sr-Latn-CS" w:eastAsia="sr-Latn-CS"/>
              </w:rPr>
            </w:pPr>
            <w:r w:rsidRPr="00EA2AF7">
              <w:rPr>
                <w:rFonts w:cs="Arial"/>
                <w:lang w:val="sr-Latn-CS" w:eastAsia="sr-Latn-CS"/>
              </w:rPr>
              <w:t xml:space="preserve">Фотокопија сертификата за сервисирање </w:t>
            </w:r>
            <w:r w:rsidRPr="00EA2AF7">
              <w:rPr>
                <w:rFonts w:cs="Arial"/>
                <w:lang w:val="sr-Cyrl-RS" w:eastAsia="sr-Latn-CS"/>
              </w:rPr>
              <w:t xml:space="preserve">опреме </w:t>
            </w:r>
            <w:r w:rsidRPr="00EA2AF7">
              <w:rPr>
                <w:rFonts w:cs="Arial"/>
                <w:lang w:eastAsia="sr-Latn-CS"/>
              </w:rPr>
              <w:t xml:space="preserve">ABB </w:t>
            </w:r>
            <w:r w:rsidRPr="00EA2AF7">
              <w:rPr>
                <w:rFonts w:cs="Arial"/>
                <w:lang w:val="sr-Cyrl-RS" w:eastAsia="sr-Latn-CS"/>
              </w:rPr>
              <w:t xml:space="preserve">и </w:t>
            </w:r>
            <w:r w:rsidRPr="00EA2AF7">
              <w:rPr>
                <w:rFonts w:cs="Arial"/>
                <w:lang w:eastAsia="sr-Latn-CS"/>
              </w:rPr>
              <w:t>DURAG</w:t>
            </w:r>
          </w:p>
          <w:p w:rsidR="003D08A6" w:rsidRPr="003D08A6" w:rsidRDefault="003D08A6" w:rsidP="003D08A6">
            <w:pPr>
              <w:numPr>
                <w:ilvl w:val="0"/>
                <w:numId w:val="26"/>
              </w:numPr>
              <w:tabs>
                <w:tab w:val="left" w:pos="122"/>
                <w:tab w:val="left" w:pos="287"/>
              </w:tabs>
              <w:spacing w:before="0"/>
              <w:contextualSpacing/>
              <w:rPr>
                <w:rFonts w:eastAsia="Calibri" w:cs="Arial"/>
                <w:b/>
                <w:lang w:val="sr-Latn-CS" w:eastAsia="sr-Latn-CS"/>
              </w:rPr>
            </w:pPr>
            <w:r w:rsidRPr="003D08A6">
              <w:rPr>
                <w:rFonts w:eastAsia="Calibri" w:cs="Arial"/>
                <w:lang w:val="sr-Latn-CS" w:eastAsia="sr-Latn-CS"/>
              </w:rPr>
              <w:t xml:space="preserve">Фотокопија </w:t>
            </w:r>
            <w:r w:rsidRPr="003D08A6">
              <w:rPr>
                <w:rFonts w:eastAsia="Calibri" w:cs="Arial"/>
                <w:lang w:val="sr-Cyrl-CS" w:eastAsia="sr-Latn-CS"/>
              </w:rPr>
              <w:t xml:space="preserve">важећег </w:t>
            </w:r>
            <w:r w:rsidRPr="003D08A6">
              <w:rPr>
                <w:rFonts w:eastAsia="Calibri" w:cs="Arial"/>
                <w:lang w:val="sr-Latn-CS" w:eastAsia="sr-Latn-CS"/>
              </w:rPr>
              <w:t>уговора о ангажовању (за лица ангажована ван радног односа)</w:t>
            </w:r>
          </w:p>
          <w:p w:rsidR="003D08A6" w:rsidRPr="003D08A6" w:rsidRDefault="003D08A6" w:rsidP="003D08A6">
            <w:pPr>
              <w:tabs>
                <w:tab w:val="left" w:pos="122"/>
                <w:tab w:val="left" w:pos="287"/>
              </w:tabs>
              <w:spacing w:before="0"/>
              <w:ind w:left="360"/>
              <w:rPr>
                <w:rFonts w:cs="Arial"/>
                <w:b/>
                <w:lang w:val="sr-Latn-CS" w:eastAsia="sr-Latn-CS"/>
              </w:rPr>
            </w:pPr>
            <w:r w:rsidRPr="003D08A6">
              <w:rPr>
                <w:rFonts w:cs="Arial"/>
                <w:b/>
                <w:u w:val="single"/>
                <w:lang w:val="sr-Latn-CS" w:eastAsia="sr-Latn-CS"/>
              </w:rPr>
              <w:t>Напомена:</w:t>
            </w:r>
          </w:p>
          <w:p w:rsidR="003D08A6" w:rsidRPr="003D08A6" w:rsidRDefault="003D08A6" w:rsidP="003D08A6">
            <w:pPr>
              <w:numPr>
                <w:ilvl w:val="0"/>
                <w:numId w:val="24"/>
              </w:numPr>
              <w:snapToGrid w:val="0"/>
              <w:rPr>
                <w:rFonts w:cs="Arial"/>
                <w:lang w:val="sr-Latn-CS" w:eastAsia="sr-Latn-CS"/>
              </w:rPr>
            </w:pPr>
            <w:r w:rsidRPr="003D08A6">
              <w:rPr>
                <w:rFonts w:cs="Arial"/>
                <w:lang w:val="sr-Latn-CS" w:eastAsia="sr-Latn-CS"/>
              </w:rPr>
              <w:t xml:space="preserve">У случају да понуду подноси група понуђача, доказ из тачке </w:t>
            </w:r>
            <w:r w:rsidRPr="003D08A6">
              <w:rPr>
                <w:rFonts w:cs="Arial"/>
                <w:lang w:val="sr-Cyrl-RS" w:eastAsia="sr-Latn-CS"/>
              </w:rPr>
              <w:t>7</w:t>
            </w:r>
            <w:r w:rsidRPr="003D08A6">
              <w:rPr>
                <w:rFonts w:cs="Arial"/>
                <w:lang w:val="sr-Latn-CS" w:eastAsia="sr-Latn-CS"/>
              </w:rPr>
              <w:t xml:space="preserve"> доставити за оног члана групе који испуњава тражени услов (довољно је да 1 члан групе достави </w:t>
            </w:r>
            <w:r w:rsidRPr="003D08A6">
              <w:rPr>
                <w:rFonts w:cs="Arial"/>
                <w:lang w:val="sr-Cyrl-RS" w:eastAsia="sr-Latn-CS"/>
              </w:rPr>
              <w:t>тражени доказ</w:t>
            </w:r>
            <w:r w:rsidRPr="003D08A6">
              <w:rPr>
                <w:rFonts w:cs="Arial"/>
                <w:lang w:val="sr-Latn-CS" w:eastAsia="sr-Latn-CS"/>
              </w:rPr>
              <w:t xml:space="preserve">), а уколико више њих заједно испуњавају услов из тачке </w:t>
            </w:r>
            <w:r w:rsidRPr="003D08A6">
              <w:rPr>
                <w:rFonts w:cs="Arial"/>
                <w:lang w:val="sr-Cyrl-RS" w:eastAsia="sr-Latn-CS"/>
              </w:rPr>
              <w:t>7</w:t>
            </w:r>
            <w:r w:rsidRPr="003D08A6">
              <w:rPr>
                <w:rFonts w:cs="Arial"/>
                <w:lang w:val="sr-Latn-CS" w:eastAsia="sr-Latn-CS"/>
              </w:rPr>
              <w:t>)- овај доказ доставити за те чланове.</w:t>
            </w:r>
          </w:p>
          <w:p w:rsidR="00175774" w:rsidRPr="00E95A19" w:rsidRDefault="003D08A6" w:rsidP="003D08A6">
            <w:pPr>
              <w:numPr>
                <w:ilvl w:val="0"/>
                <w:numId w:val="24"/>
              </w:numPr>
              <w:snapToGrid w:val="0"/>
              <w:rPr>
                <w:rFonts w:cs="Arial"/>
                <w:lang w:val="sr-Latn-CS" w:eastAsia="sr-Latn-CS"/>
              </w:rPr>
            </w:pPr>
            <w:r w:rsidRPr="003D08A6">
              <w:rPr>
                <w:rFonts w:cs="Arial"/>
                <w:lang w:val="sr-Latn-CS" w:eastAsia="sr-Latn-CS"/>
              </w:rPr>
              <w:t xml:space="preserve">У случају да понуђач подноси понуду са подизвођачем, а како се </w:t>
            </w:r>
            <w:r w:rsidRPr="003D08A6">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3D08A6" w:rsidRPr="00E47C2E" w:rsidTr="008112A2">
        <w:trPr>
          <w:jc w:val="center"/>
        </w:trPr>
        <w:tc>
          <w:tcPr>
            <w:tcW w:w="729" w:type="dxa"/>
            <w:vAlign w:val="center"/>
          </w:tcPr>
          <w:p w:rsidR="003D08A6" w:rsidRDefault="00EA2AF7" w:rsidP="003A4822">
            <w:pPr>
              <w:jc w:val="center"/>
              <w:rPr>
                <w:rFonts w:cs="Arial"/>
                <w:lang w:val="sr-Cyrl-RS"/>
              </w:rPr>
            </w:pPr>
            <w:r>
              <w:rPr>
                <w:rFonts w:cs="Arial"/>
                <w:lang w:val="sr-Cyrl-RS"/>
              </w:rPr>
              <w:lastRenderedPageBreak/>
              <w:t>8</w:t>
            </w:r>
            <w:r w:rsidR="003D08A6">
              <w:rPr>
                <w:rFonts w:cs="Arial"/>
                <w:lang w:val="sr-Cyrl-RS"/>
              </w:rPr>
              <w:t>.</w:t>
            </w:r>
          </w:p>
        </w:tc>
        <w:tc>
          <w:tcPr>
            <w:tcW w:w="8430" w:type="dxa"/>
          </w:tcPr>
          <w:p w:rsidR="003D08A6" w:rsidRPr="00793582" w:rsidRDefault="003D08A6" w:rsidP="003D08A6">
            <w:pPr>
              <w:autoSpaceDE w:val="0"/>
              <w:autoSpaceDN w:val="0"/>
              <w:adjustRightInd w:val="0"/>
              <w:rPr>
                <w:rFonts w:cs="Arial"/>
                <w:b/>
                <w:u w:val="single"/>
                <w:lang w:val="sr-Latn-CS" w:eastAsia="sr-Latn-CS"/>
              </w:rPr>
            </w:pPr>
            <w:r w:rsidRPr="00793582">
              <w:rPr>
                <w:rFonts w:cs="Arial"/>
                <w:b/>
                <w:u w:val="single"/>
                <w:lang w:val="sr-Latn-CS" w:eastAsia="sr-Latn-CS"/>
              </w:rPr>
              <w:t>Услов:</w:t>
            </w:r>
          </w:p>
          <w:p w:rsidR="003D08A6" w:rsidRPr="00793582" w:rsidRDefault="003D08A6" w:rsidP="003D08A6">
            <w:pPr>
              <w:autoSpaceDE w:val="0"/>
              <w:autoSpaceDN w:val="0"/>
              <w:adjustRightInd w:val="0"/>
              <w:rPr>
                <w:rFonts w:cs="Arial"/>
                <w:lang w:val="sr-Latn-CS" w:eastAsia="sr-Latn-CS"/>
              </w:rPr>
            </w:pPr>
            <w:r w:rsidRPr="00793582">
              <w:rPr>
                <w:rFonts w:cs="Arial"/>
                <w:lang w:val="sr-Latn-CS" w:eastAsia="sr-Latn-CS"/>
              </w:rPr>
              <w:t>Технички капацитет</w:t>
            </w:r>
          </w:p>
          <w:p w:rsidR="003D08A6" w:rsidRPr="00793582" w:rsidRDefault="003D08A6" w:rsidP="003D08A6">
            <w:pPr>
              <w:spacing w:before="0"/>
              <w:rPr>
                <w:rFonts w:cs="Arial"/>
                <w:lang w:val="sr-Cyrl-CS" w:eastAsia="sr-Latn-CS"/>
              </w:rPr>
            </w:pPr>
            <w:r w:rsidRPr="00793582">
              <w:rPr>
                <w:rFonts w:cs="Arial"/>
                <w:lang w:val="ru-RU" w:eastAsia="sr-Latn-CS"/>
              </w:rPr>
              <w:t xml:space="preserve">Понуђач располаже довољним </w:t>
            </w:r>
            <w:r w:rsidRPr="00793582">
              <w:rPr>
                <w:rFonts w:cs="Arial"/>
                <w:lang w:val="sr-Latn-CS" w:eastAsia="sr-Latn-CS"/>
              </w:rPr>
              <w:t>техничким</w:t>
            </w:r>
            <w:r w:rsidRPr="00793582">
              <w:rPr>
                <w:rFonts w:cs="Arial"/>
                <w:lang w:val="ru-RU" w:eastAsia="sr-Latn-CS"/>
              </w:rPr>
              <w:t xml:space="preserve"> капацитетом</w:t>
            </w:r>
            <w:r>
              <w:rPr>
                <w:rFonts w:cs="Arial"/>
                <w:lang w:val="sr-Latn-CS" w:eastAsia="sr-Latn-CS"/>
              </w:rPr>
              <w:t xml:space="preserve"> ако поседује</w:t>
            </w:r>
            <w:r w:rsidR="000262A1">
              <w:rPr>
                <w:rFonts w:cs="Arial"/>
                <w:lang w:val="sr-Cyrl-RS" w:eastAsia="sr-Latn-CS"/>
              </w:rPr>
              <w:t xml:space="preserve"> у власништву, закупу или лизингу</w:t>
            </w:r>
            <w:r w:rsidRPr="00793582">
              <w:rPr>
                <w:rFonts w:cs="Arial"/>
                <w:lang w:val="sr-Cyrl-CS" w:eastAsia="sr-Latn-CS"/>
              </w:rPr>
              <w:t xml:space="preserve">: </w:t>
            </w:r>
          </w:p>
          <w:p w:rsidR="00E26943" w:rsidRPr="00E26943" w:rsidRDefault="00EA2AF7" w:rsidP="003D08A6">
            <w:pPr>
              <w:pStyle w:val="ListParagraph"/>
              <w:numPr>
                <w:ilvl w:val="0"/>
                <w:numId w:val="44"/>
              </w:numPr>
              <w:spacing w:before="0"/>
              <w:rPr>
                <w:rFonts w:cs="Arial"/>
                <w:lang w:val="sr-Cyrl-RS" w:eastAsia="sr-Latn-CS"/>
              </w:rPr>
            </w:pPr>
            <w:r w:rsidRPr="00E26943">
              <w:rPr>
                <w:rFonts w:ascii="Arial" w:hAnsi="Arial" w:cs="Arial"/>
              </w:rPr>
              <w:t xml:space="preserve">Лабораторију </w:t>
            </w:r>
            <w:r w:rsidR="00E26943" w:rsidRPr="00E26943">
              <w:rPr>
                <w:rFonts w:ascii="Arial" w:hAnsi="Arial" w:cs="Arial"/>
              </w:rPr>
              <w:t>за испитивање акредитован</w:t>
            </w:r>
            <w:r w:rsidR="00E26943" w:rsidRPr="00E26943">
              <w:rPr>
                <w:rFonts w:ascii="Arial" w:hAnsi="Arial" w:cs="Arial"/>
                <w:lang w:val="sr-Cyrl-RS"/>
              </w:rPr>
              <w:t>у</w:t>
            </w:r>
            <w:r w:rsidRPr="00E26943">
              <w:rPr>
                <w:rFonts w:ascii="Arial" w:hAnsi="Arial" w:cs="Arial"/>
              </w:rPr>
              <w:t xml:space="preserve"> према захтевима SRPS ISO/IEC 17025 и да испуњава захтеве за периодично мерење емисије у складу са SRPS CEN/TS 15675 за стандардне референтне методе за мерење емисије: прашкастих материја, SO</w:t>
            </w:r>
            <w:r w:rsidRPr="00E26943">
              <w:rPr>
                <w:rFonts w:ascii="Arial" w:hAnsi="Arial" w:cs="Arial"/>
                <w:vertAlign w:val="subscript"/>
              </w:rPr>
              <w:t>2</w:t>
            </w:r>
            <w:r w:rsidRPr="00E26943">
              <w:rPr>
                <w:rFonts w:ascii="Arial" w:hAnsi="Arial" w:cs="Arial"/>
              </w:rPr>
              <w:t>, NO</w:t>
            </w:r>
            <w:r w:rsidRPr="00E26943">
              <w:rPr>
                <w:rFonts w:ascii="Arial" w:hAnsi="Arial" w:cs="Arial"/>
                <w:vertAlign w:val="subscript"/>
              </w:rPr>
              <w:t>x</w:t>
            </w:r>
            <w:r w:rsidRPr="00E26943">
              <w:rPr>
                <w:rFonts w:ascii="Arial" w:hAnsi="Arial" w:cs="Arial"/>
              </w:rPr>
              <w:t>, CO, O</w:t>
            </w:r>
            <w:r w:rsidRPr="00E26943">
              <w:rPr>
                <w:rFonts w:ascii="Arial" w:hAnsi="Arial" w:cs="Arial"/>
                <w:vertAlign w:val="subscript"/>
              </w:rPr>
              <w:t>2</w:t>
            </w:r>
            <w:r w:rsidRPr="00E26943">
              <w:rPr>
                <w:rFonts w:ascii="Arial" w:hAnsi="Arial" w:cs="Arial"/>
              </w:rPr>
              <w:t>, CO</w:t>
            </w:r>
            <w:r w:rsidRPr="00E26943">
              <w:rPr>
                <w:rFonts w:ascii="Arial" w:hAnsi="Arial" w:cs="Arial"/>
                <w:vertAlign w:val="subscript"/>
              </w:rPr>
              <w:t>2</w:t>
            </w:r>
            <w:r w:rsidRPr="00E26943">
              <w:rPr>
                <w:rFonts w:ascii="Arial" w:hAnsi="Arial" w:cs="Arial"/>
              </w:rPr>
              <w:t>, садржај влаге, и запремински проток отпадног гаса.</w:t>
            </w:r>
            <w:r w:rsidR="00C914F7" w:rsidRPr="00E26943">
              <w:rPr>
                <w:rFonts w:ascii="Arial" w:hAnsi="Arial" w:cs="Arial"/>
                <w:lang w:val="sr-Cyrl-RS"/>
              </w:rPr>
              <w:t>Испитна станица за испитивање транформатора према техничкој спецификацији</w:t>
            </w:r>
            <w:r w:rsidR="00E26943" w:rsidRPr="00E26943">
              <w:rPr>
                <w:rFonts w:ascii="Arial" w:hAnsi="Arial" w:cs="Arial"/>
                <w:lang w:val="sr-Cyrl-RS"/>
              </w:rPr>
              <w:t xml:space="preserve"> са </w:t>
            </w:r>
            <w:r w:rsidR="00E26943" w:rsidRPr="00E26943">
              <w:rPr>
                <w:rFonts w:ascii="Arial" w:hAnsi="Arial" w:cs="Arial"/>
              </w:rPr>
              <w:t>Сертификат</w:t>
            </w:r>
            <w:r w:rsidR="00E26943" w:rsidRPr="00E26943">
              <w:rPr>
                <w:rFonts w:ascii="Arial" w:hAnsi="Arial" w:cs="Arial"/>
                <w:lang w:val="sr-Cyrl-RS"/>
              </w:rPr>
              <w:t>ом</w:t>
            </w:r>
            <w:r w:rsidR="00E26943" w:rsidRPr="00E26943">
              <w:rPr>
                <w:rFonts w:ascii="Arial" w:hAnsi="Arial" w:cs="Arial"/>
              </w:rPr>
              <w:t xml:space="preserve"> о акредитацији издат</w:t>
            </w:r>
            <w:r w:rsidR="00E26943" w:rsidRPr="00E26943">
              <w:rPr>
                <w:rFonts w:ascii="Arial" w:hAnsi="Arial" w:cs="Arial"/>
                <w:lang w:val="sr-Cyrl-RS"/>
              </w:rPr>
              <w:t>им</w:t>
            </w:r>
            <w:r w:rsidR="00E26943" w:rsidRPr="00E26943">
              <w:rPr>
                <w:rFonts w:ascii="Arial" w:hAnsi="Arial" w:cs="Arial"/>
              </w:rPr>
              <w:t xml:space="preserve"> од стране Акредитационог тела Србије са обимом акредитације. </w:t>
            </w:r>
          </w:p>
          <w:p w:rsidR="003D08A6" w:rsidRPr="00E26943" w:rsidRDefault="00E26943" w:rsidP="003D08A6">
            <w:pPr>
              <w:pStyle w:val="ListParagraph"/>
              <w:numPr>
                <w:ilvl w:val="0"/>
                <w:numId w:val="44"/>
              </w:numPr>
              <w:spacing w:before="0"/>
              <w:rPr>
                <w:rFonts w:cs="Arial"/>
                <w:lang w:val="sr-Cyrl-RS" w:eastAsia="sr-Latn-CS"/>
              </w:rPr>
            </w:pPr>
            <w:r w:rsidRPr="00E26943">
              <w:rPr>
                <w:rFonts w:ascii="Arial" w:hAnsi="Arial" w:cs="Arial"/>
                <w:lang w:val="sr-Cyrl-CS"/>
              </w:rPr>
              <w:t>Уређај за проверу исправности рачунарских и комуникационих каблова</w:t>
            </w:r>
            <w:r w:rsidRPr="00E26943">
              <w:rPr>
                <w:rFonts w:ascii="Arial" w:hAnsi="Arial" w:cs="Arial"/>
              </w:rPr>
              <w:t xml:space="preserve"> </w:t>
            </w:r>
          </w:p>
          <w:p w:rsidR="00E26943" w:rsidRPr="00E26943" w:rsidRDefault="00E26943" w:rsidP="003D08A6">
            <w:pPr>
              <w:pStyle w:val="ListParagraph"/>
              <w:numPr>
                <w:ilvl w:val="0"/>
                <w:numId w:val="44"/>
              </w:numPr>
              <w:spacing w:before="0"/>
              <w:rPr>
                <w:rFonts w:cs="Arial"/>
                <w:lang w:val="sr-Cyrl-RS" w:eastAsia="sr-Latn-CS"/>
              </w:rPr>
            </w:pPr>
            <w:r w:rsidRPr="00E26943">
              <w:rPr>
                <w:rFonts w:ascii="Arial" w:hAnsi="Arial" w:cs="Arial"/>
                <w:lang w:val="sr-Cyrl-CS"/>
              </w:rPr>
              <w:t>Мерне и испитне уређаје за електро послове опште намене</w:t>
            </w:r>
          </w:p>
          <w:p w:rsidR="00E26943" w:rsidRPr="00E26943" w:rsidRDefault="00E26943" w:rsidP="003D08A6">
            <w:pPr>
              <w:pStyle w:val="ListParagraph"/>
              <w:numPr>
                <w:ilvl w:val="0"/>
                <w:numId w:val="44"/>
              </w:numPr>
              <w:spacing w:before="0"/>
              <w:rPr>
                <w:rFonts w:cs="Arial"/>
                <w:lang w:val="sr-Cyrl-RS" w:eastAsia="sr-Latn-CS"/>
              </w:rPr>
            </w:pPr>
            <w:r w:rsidRPr="00E26943">
              <w:rPr>
                <w:rFonts w:ascii="Arial" w:hAnsi="Arial" w:cs="Arial"/>
                <w:lang w:val="sr-Cyrl-CS"/>
              </w:rPr>
              <w:t>Електричарски ручни алат</w:t>
            </w:r>
          </w:p>
          <w:p w:rsidR="003D08A6" w:rsidRPr="00C1526C" w:rsidRDefault="003D08A6" w:rsidP="003D08A6">
            <w:pPr>
              <w:autoSpaceDE w:val="0"/>
              <w:autoSpaceDN w:val="0"/>
              <w:adjustRightInd w:val="0"/>
              <w:rPr>
                <w:rFonts w:cs="Arial"/>
                <w:b/>
                <w:u w:val="single"/>
                <w:lang w:val="sr-Latn-CS" w:eastAsia="sr-Latn-CS"/>
              </w:rPr>
            </w:pPr>
            <w:r w:rsidRPr="00C1526C">
              <w:rPr>
                <w:rFonts w:cs="Arial"/>
                <w:b/>
                <w:u w:val="single"/>
                <w:lang w:val="sr-Latn-CS" w:eastAsia="sr-Latn-CS"/>
              </w:rPr>
              <w:t xml:space="preserve">Доказ: </w:t>
            </w:r>
          </w:p>
          <w:p w:rsidR="00FD6A78" w:rsidRPr="00FD6A78" w:rsidRDefault="00FD6A78" w:rsidP="003D08A6">
            <w:pPr>
              <w:rPr>
                <w:rFonts w:cs="Arial"/>
                <w:lang w:val="sr-Cyrl-RS"/>
              </w:rPr>
            </w:pPr>
            <w:r w:rsidRPr="00FD6A78">
              <w:rPr>
                <w:rFonts w:cs="Arial"/>
                <w:lang w:val="sr-Cyrl-RS"/>
              </w:rPr>
              <w:t>-</w:t>
            </w:r>
            <w:r w:rsidRPr="00FD6A78">
              <w:rPr>
                <w:rFonts w:cs="Arial"/>
              </w:rPr>
              <w:t xml:space="preserve">Сертификат о акредитацији издат од стране Акредитационог тела Србије са обимом акредитације  </w:t>
            </w:r>
          </w:p>
          <w:p w:rsidR="00C914F7" w:rsidRPr="00FD6A78" w:rsidRDefault="00FD6A78" w:rsidP="003D08A6">
            <w:pPr>
              <w:rPr>
                <w:rFonts w:cs="Arial"/>
                <w:b/>
                <w:u w:val="single"/>
                <w:lang w:val="sr-Cyrl-RS" w:eastAsia="sr-Latn-CS"/>
              </w:rPr>
            </w:pPr>
            <w:r w:rsidRPr="00FD6A78">
              <w:rPr>
                <w:rFonts w:cs="Arial"/>
                <w:lang w:val="sr-Cyrl-RS"/>
              </w:rPr>
              <w:t>-</w:t>
            </w:r>
            <w:r w:rsidR="00C914F7" w:rsidRPr="00FD6A78">
              <w:rPr>
                <w:rFonts w:cs="Arial"/>
                <w:lang w:val="sr-Cyrl-RS"/>
              </w:rPr>
              <w:t>Оверена, писана изјава овлашћеног лица понуђача дата под пуном моралном, материјалном и кривичном одговорношћу, којом се потврђује да понуђач поседује опрему према захтеваном техничком капацитету</w:t>
            </w:r>
            <w:r w:rsidR="00C914F7" w:rsidRPr="00FD6A78">
              <w:rPr>
                <w:rFonts w:cs="Arial"/>
                <w:b/>
                <w:u w:val="single"/>
                <w:lang w:val="sr-Latn-CS" w:eastAsia="sr-Latn-CS"/>
              </w:rPr>
              <w:t xml:space="preserve"> </w:t>
            </w:r>
          </w:p>
          <w:p w:rsidR="003D08A6" w:rsidRPr="00793582" w:rsidRDefault="003D08A6" w:rsidP="003D08A6">
            <w:pPr>
              <w:rPr>
                <w:rFonts w:cs="Arial"/>
                <w:b/>
                <w:u w:val="single"/>
                <w:lang w:val="sr-Latn-CS" w:eastAsia="sr-Latn-CS"/>
              </w:rPr>
            </w:pPr>
            <w:r w:rsidRPr="00793582">
              <w:rPr>
                <w:rFonts w:cs="Arial"/>
                <w:b/>
                <w:u w:val="single"/>
                <w:lang w:val="sr-Latn-CS" w:eastAsia="sr-Latn-CS"/>
              </w:rPr>
              <w:t>Напомена:</w:t>
            </w:r>
          </w:p>
          <w:p w:rsidR="003D08A6" w:rsidRPr="00793582" w:rsidRDefault="003D08A6" w:rsidP="003D08A6">
            <w:pPr>
              <w:numPr>
                <w:ilvl w:val="0"/>
                <w:numId w:val="24"/>
              </w:numPr>
              <w:snapToGrid w:val="0"/>
              <w:rPr>
                <w:rFonts w:cs="Arial"/>
                <w:lang w:val="sr-Latn-CS" w:eastAsia="sr-Latn-CS"/>
              </w:rPr>
            </w:pPr>
            <w:r w:rsidRPr="00793582">
              <w:rPr>
                <w:rFonts w:cs="Arial"/>
                <w:lang w:val="sr-Latn-CS" w:eastAsia="sr-Latn-CS"/>
              </w:rPr>
              <w:t>У случају да понуду подноси г</w:t>
            </w:r>
            <w:r>
              <w:rPr>
                <w:rFonts w:cs="Arial"/>
                <w:lang w:val="sr-Latn-CS" w:eastAsia="sr-Latn-CS"/>
              </w:rPr>
              <w:t xml:space="preserve">рупа понуђача, доказ из тачке </w:t>
            </w:r>
            <w:r>
              <w:rPr>
                <w:rFonts w:cs="Arial"/>
                <w:lang w:val="sr-Cyrl-RS" w:eastAsia="sr-Latn-CS"/>
              </w:rPr>
              <w:t>6.</w:t>
            </w:r>
            <w:r w:rsidRPr="00793582">
              <w:rPr>
                <w:rFonts w:cs="Arial"/>
                <w:lang w:val="sr-Latn-CS" w:eastAsia="sr-Latn-CS"/>
              </w:rPr>
              <w:t xml:space="preserve"> доставити за оног члана групе који испуњава тражени услов (довољно је </w:t>
            </w:r>
            <w:r>
              <w:rPr>
                <w:rFonts w:cs="Arial"/>
                <w:lang w:val="sr-Latn-CS" w:eastAsia="sr-Latn-CS"/>
              </w:rPr>
              <w:t xml:space="preserve">да 1 члан групе достави </w:t>
            </w:r>
            <w:r>
              <w:rPr>
                <w:rFonts w:cs="Arial"/>
                <w:lang w:val="sr-Cyrl-RS" w:eastAsia="sr-Latn-CS"/>
              </w:rPr>
              <w:t>тражени доказ</w:t>
            </w:r>
            <w:r w:rsidRPr="00793582">
              <w:rPr>
                <w:rFonts w:cs="Arial"/>
                <w:lang w:val="sr-Latn-CS" w:eastAsia="sr-Latn-CS"/>
              </w:rPr>
              <w:t>), а уколико више њих заједно испуња</w:t>
            </w:r>
            <w:r>
              <w:rPr>
                <w:rFonts w:cs="Arial"/>
                <w:lang w:val="sr-Latn-CS" w:eastAsia="sr-Latn-CS"/>
              </w:rPr>
              <w:t xml:space="preserve">вају услов из тачке </w:t>
            </w:r>
            <w:r>
              <w:rPr>
                <w:rFonts w:cs="Arial"/>
                <w:lang w:val="sr-Cyrl-RS" w:eastAsia="sr-Latn-CS"/>
              </w:rPr>
              <w:t>6</w:t>
            </w:r>
            <w:r w:rsidRPr="00793582">
              <w:rPr>
                <w:rFonts w:cs="Arial"/>
                <w:lang w:val="sr-Latn-CS" w:eastAsia="sr-Latn-CS"/>
              </w:rPr>
              <w:t>)- овај доказ доставити за те чланове.</w:t>
            </w:r>
          </w:p>
          <w:p w:rsidR="003D08A6" w:rsidRPr="003D08A6" w:rsidRDefault="003D08A6" w:rsidP="003D08A6">
            <w:pPr>
              <w:autoSpaceDE w:val="0"/>
              <w:autoSpaceDN w:val="0"/>
              <w:adjustRightInd w:val="0"/>
              <w:rPr>
                <w:rFonts w:cs="Arial"/>
                <w:b/>
                <w:u w:val="single"/>
                <w:lang w:val="sr-Latn-CS" w:eastAsia="sr-Latn-CS"/>
              </w:rPr>
            </w:pPr>
            <w:r w:rsidRPr="0079358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A42C07" w:rsidRPr="00A42C07" w:rsidRDefault="00A42C07" w:rsidP="00A42C07">
      <w:pPr>
        <w:spacing w:before="0"/>
        <w:rPr>
          <w:rFonts w:cs="Arial"/>
          <w:lang w:eastAsia="zh-CN"/>
        </w:rPr>
      </w:pPr>
      <w:bookmarkStart w:id="26" w:name="_Toc442559885"/>
      <w:bookmarkStart w:id="27" w:name="_Toc297798704"/>
      <w:bookmarkStart w:id="28" w:name="_Toc310433002"/>
      <w:bookmarkStart w:id="29" w:name="_Toc374917437"/>
      <w:bookmarkStart w:id="30" w:name="_Toc415142477"/>
      <w:bookmarkStart w:id="31" w:name="_Toc430335150"/>
      <w:bookmarkEnd w:id="14"/>
      <w:bookmarkEnd w:id="17"/>
      <w:proofErr w:type="gramStart"/>
      <w:r w:rsidRPr="00A42C07">
        <w:rPr>
          <w:rFonts w:cs="Arial"/>
          <w:lang w:eastAsia="zh-CN"/>
        </w:rPr>
        <w:t>Понуда понуђача који не докаже да испуњава наведене обавезне и додатне услове из тачака 1</w:t>
      </w:r>
      <w:r w:rsidRPr="00A42C07">
        <w:rPr>
          <w:rFonts w:cs="Arial"/>
          <w:lang w:val="sr-Cyrl-RS" w:eastAsia="zh-CN"/>
        </w:rPr>
        <w:t xml:space="preserve"> </w:t>
      </w:r>
      <w:r w:rsidRPr="00A42C07">
        <w:rPr>
          <w:rFonts w:cs="Arial"/>
          <w:lang w:eastAsia="zh-CN"/>
        </w:rPr>
        <w:t>до 8 овог обрасца, биће одбијена као неприхватљива.</w:t>
      </w:r>
      <w:proofErr w:type="gramEnd"/>
    </w:p>
    <w:p w:rsidR="00A42C07" w:rsidRPr="00A42C07" w:rsidRDefault="00A42C07" w:rsidP="00A42C07">
      <w:pPr>
        <w:spacing w:before="0"/>
        <w:rPr>
          <w:rFonts w:cs="Arial"/>
          <w:lang w:eastAsia="zh-CN"/>
        </w:rPr>
      </w:pPr>
      <w:r w:rsidRPr="00A42C07">
        <w:rPr>
          <w:rFonts w:cs="Arial"/>
          <w:lang w:eastAsia="zh-CN"/>
        </w:rPr>
        <w:t xml:space="preserve">1. Сваки подизвођач мора да испуњава услове из члана 75.став 1. </w:t>
      </w:r>
      <w:proofErr w:type="gramStart"/>
      <w:r w:rsidRPr="00A42C07">
        <w:rPr>
          <w:rFonts w:cs="Arial"/>
          <w:lang w:eastAsia="zh-CN"/>
        </w:rPr>
        <w:t>тачка</w:t>
      </w:r>
      <w:proofErr w:type="gramEnd"/>
      <w:r w:rsidRPr="00A42C07">
        <w:rPr>
          <w:rFonts w:cs="Arial"/>
          <w:lang w:eastAsia="zh-CN"/>
        </w:rPr>
        <w:t xml:space="preserve"> 1), 2) и 4) и члана 75. </w:t>
      </w:r>
      <w:proofErr w:type="gramStart"/>
      <w:r w:rsidRPr="00A42C07">
        <w:rPr>
          <w:rFonts w:cs="Arial"/>
          <w:lang w:eastAsia="zh-CN"/>
        </w:rPr>
        <w:t>став</w:t>
      </w:r>
      <w:proofErr w:type="gramEnd"/>
      <w:r w:rsidRPr="00A42C07">
        <w:rPr>
          <w:rFonts w:cs="Arial"/>
          <w:lang w:eastAsia="zh-CN"/>
        </w:rPr>
        <w:t xml:space="preserve"> 2. </w:t>
      </w:r>
      <w:proofErr w:type="gramStart"/>
      <w:r w:rsidRPr="00A42C07">
        <w:rPr>
          <w:rFonts w:cs="Arial"/>
          <w:lang w:eastAsia="zh-CN"/>
        </w:rPr>
        <w:t>Закона, што доказује достављањем доказа наведених у овом одељку.</w:t>
      </w:r>
      <w:proofErr w:type="gramEnd"/>
      <w:r w:rsidRPr="00A42C07">
        <w:rPr>
          <w:rFonts w:cs="Arial"/>
          <w:lang w:eastAsia="zh-CN"/>
        </w:rPr>
        <w:t xml:space="preserve"> </w:t>
      </w:r>
      <w:proofErr w:type="gramStart"/>
      <w:r w:rsidRPr="00A42C07">
        <w:rPr>
          <w:rFonts w:cs="Arial"/>
          <w:lang w:eastAsia="zh-CN"/>
        </w:rPr>
        <w:t>Услове у вези са капацитетима из члана 76.Закона, понуђач испуњава самостално без обзира на ангажовање подизвођача.</w:t>
      </w:r>
      <w:proofErr w:type="gramEnd"/>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 xml:space="preserve">2. Сваки понуђач из групе </w:t>
      </w:r>
      <w:proofErr w:type="gramStart"/>
      <w:r w:rsidRPr="00A42C07">
        <w:rPr>
          <w:rFonts w:cs="Arial"/>
          <w:lang w:eastAsia="zh-CN"/>
        </w:rPr>
        <w:t>понуђача  која</w:t>
      </w:r>
      <w:proofErr w:type="gramEnd"/>
      <w:r w:rsidRPr="00A42C07">
        <w:rPr>
          <w:rFonts w:cs="Arial"/>
          <w:lang w:eastAsia="zh-CN"/>
        </w:rPr>
        <w:t xml:space="preserve"> подноси заједничку понуду мора да испуњава услове из члана 75. </w:t>
      </w:r>
      <w:proofErr w:type="gramStart"/>
      <w:r w:rsidRPr="00A42C07">
        <w:rPr>
          <w:rFonts w:cs="Arial"/>
          <w:lang w:eastAsia="zh-CN"/>
        </w:rPr>
        <w:t>став</w:t>
      </w:r>
      <w:proofErr w:type="gramEnd"/>
      <w:r w:rsidRPr="00A42C07">
        <w:rPr>
          <w:rFonts w:cs="Arial"/>
          <w:lang w:eastAsia="zh-CN"/>
        </w:rPr>
        <w:t xml:space="preserve"> 1. </w:t>
      </w:r>
      <w:proofErr w:type="gramStart"/>
      <w:r w:rsidRPr="00A42C07">
        <w:rPr>
          <w:rFonts w:cs="Arial"/>
          <w:lang w:eastAsia="zh-CN"/>
        </w:rPr>
        <w:t>тачка</w:t>
      </w:r>
      <w:proofErr w:type="gramEnd"/>
      <w:r w:rsidRPr="00A42C07">
        <w:rPr>
          <w:rFonts w:cs="Arial"/>
          <w:lang w:eastAsia="zh-CN"/>
        </w:rPr>
        <w:t xml:space="preserve"> 1), 2) и 4) и члана 75. </w:t>
      </w:r>
      <w:proofErr w:type="gramStart"/>
      <w:r w:rsidRPr="00A42C07">
        <w:rPr>
          <w:rFonts w:cs="Arial"/>
          <w:lang w:eastAsia="zh-CN"/>
        </w:rPr>
        <w:t>став</w:t>
      </w:r>
      <w:proofErr w:type="gramEnd"/>
      <w:r w:rsidRPr="00A42C07">
        <w:rPr>
          <w:rFonts w:cs="Arial"/>
          <w:lang w:eastAsia="zh-CN"/>
        </w:rPr>
        <w:t xml:space="preserve"> 2. </w:t>
      </w:r>
      <w:proofErr w:type="gramStart"/>
      <w:r w:rsidRPr="00A42C07">
        <w:rPr>
          <w:rFonts w:cs="Arial"/>
          <w:lang w:eastAsia="zh-CN"/>
        </w:rPr>
        <w:t>Закона, што доказује достављањем доказа наведених у овом одељку.</w:t>
      </w:r>
      <w:proofErr w:type="gramEnd"/>
      <w:r w:rsidRPr="00A42C07">
        <w:rPr>
          <w:rFonts w:cs="Arial"/>
          <w:lang w:eastAsia="zh-CN"/>
        </w:rPr>
        <w:t xml:space="preserve"> </w:t>
      </w:r>
      <w:proofErr w:type="gramStart"/>
      <w:r w:rsidRPr="00A42C07">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A42C07">
        <w:rPr>
          <w:rFonts w:cs="Arial"/>
          <w:lang w:eastAsia="zh-CN"/>
        </w:rPr>
        <w:lastRenderedPageBreak/>
        <w:t>најповољнија да достави на увид оригинал или оверену копију свих или појединих доказа.</w:t>
      </w:r>
    </w:p>
    <w:p w:rsidR="00A42C07" w:rsidRPr="00A42C07" w:rsidRDefault="00A42C07" w:rsidP="00A42C07">
      <w:pPr>
        <w:spacing w:before="0"/>
        <w:rPr>
          <w:rFonts w:cs="Arial"/>
          <w:lang w:eastAsia="zh-CN"/>
        </w:rPr>
      </w:pPr>
      <w:proofErr w:type="gramStart"/>
      <w:r w:rsidRPr="00A42C07">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42C07">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42C07">
        <w:rPr>
          <w:rFonts w:cs="Arial"/>
          <w:lang w:eastAsia="zh-CN"/>
        </w:rPr>
        <w:t xml:space="preserve"> </w:t>
      </w:r>
      <w:proofErr w:type="gramStart"/>
      <w:r w:rsidRPr="00A42C07">
        <w:rPr>
          <w:rFonts w:cs="Arial"/>
          <w:lang w:eastAsia="zh-CN"/>
        </w:rPr>
        <w:t>Уз наведену Изјаву, понуђач може да достави и фотокопију Решења о упису понуђача у Регистар понуђача.</w:t>
      </w:r>
      <w:proofErr w:type="gramEnd"/>
      <w:r w:rsidRPr="00A42C07">
        <w:rPr>
          <w:rFonts w:cs="Arial"/>
          <w:lang w:eastAsia="zh-CN"/>
        </w:rPr>
        <w:t xml:space="preserve">  </w:t>
      </w:r>
    </w:p>
    <w:p w:rsidR="00A42C07" w:rsidRPr="00A42C07" w:rsidRDefault="00A42C07" w:rsidP="00A42C07">
      <w:pPr>
        <w:spacing w:before="0"/>
        <w:rPr>
          <w:rFonts w:cs="Arial"/>
          <w:lang w:eastAsia="zh-CN"/>
        </w:rPr>
      </w:pPr>
      <w:proofErr w:type="gramStart"/>
      <w:r w:rsidRPr="00A42C07">
        <w:rPr>
          <w:rFonts w:cs="Arial"/>
          <w:lang w:eastAsia="zh-CN"/>
        </w:rPr>
        <w:t>На основу члана 79.став 5.</w:t>
      </w:r>
      <w:proofErr w:type="gramEnd"/>
      <w:r w:rsidRPr="00A42C07">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42C07" w:rsidRPr="00A42C07" w:rsidRDefault="00A42C07" w:rsidP="00A42C07">
      <w:pPr>
        <w:spacing w:before="0"/>
        <w:rPr>
          <w:rFonts w:cs="Arial"/>
          <w:lang w:eastAsia="zh-CN"/>
        </w:rPr>
      </w:pPr>
      <w:proofErr w:type="gramStart"/>
      <w:r w:rsidRPr="00A42C07">
        <w:rPr>
          <w:rFonts w:cs="Arial"/>
          <w:lang w:eastAsia="zh-CN"/>
        </w:rPr>
        <w:t>1)извод</w:t>
      </w:r>
      <w:proofErr w:type="gramEnd"/>
      <w:r w:rsidRPr="00A42C07">
        <w:rPr>
          <w:rFonts w:cs="Arial"/>
          <w:lang w:eastAsia="zh-CN"/>
        </w:rPr>
        <w:t xml:space="preserve"> из регистра надлежног органа:</w:t>
      </w:r>
    </w:p>
    <w:p w:rsidR="00A42C07" w:rsidRPr="00A42C07" w:rsidRDefault="00A42C07" w:rsidP="00A42C07">
      <w:pPr>
        <w:spacing w:before="0"/>
        <w:rPr>
          <w:rFonts w:cs="Arial"/>
          <w:lang w:eastAsia="zh-CN"/>
        </w:rPr>
      </w:pPr>
      <w:r w:rsidRPr="00A42C07">
        <w:rPr>
          <w:rFonts w:cs="Arial"/>
          <w:lang w:eastAsia="zh-CN"/>
        </w:rPr>
        <w:t>-извод из регистра АПР: www.apr.gov.rs</w:t>
      </w:r>
    </w:p>
    <w:p w:rsidR="00A42C07" w:rsidRPr="00A42C07" w:rsidRDefault="00A42C07" w:rsidP="00A42C07">
      <w:pPr>
        <w:spacing w:before="0"/>
        <w:rPr>
          <w:rFonts w:cs="Arial"/>
          <w:lang w:eastAsia="zh-CN"/>
        </w:rPr>
      </w:pPr>
      <w:proofErr w:type="gramStart"/>
      <w:r w:rsidRPr="00A42C07">
        <w:rPr>
          <w:rFonts w:cs="Arial"/>
          <w:lang w:eastAsia="zh-CN"/>
        </w:rPr>
        <w:t>2)докази</w:t>
      </w:r>
      <w:proofErr w:type="gramEnd"/>
      <w:r w:rsidRPr="00A42C07">
        <w:rPr>
          <w:rFonts w:cs="Arial"/>
          <w:lang w:eastAsia="zh-CN"/>
        </w:rPr>
        <w:t xml:space="preserve"> из члана 75. </w:t>
      </w:r>
      <w:proofErr w:type="gramStart"/>
      <w:r w:rsidRPr="00A42C07">
        <w:rPr>
          <w:rFonts w:cs="Arial"/>
          <w:lang w:eastAsia="zh-CN"/>
        </w:rPr>
        <w:t>став</w:t>
      </w:r>
      <w:proofErr w:type="gramEnd"/>
      <w:r w:rsidRPr="00A42C07">
        <w:rPr>
          <w:rFonts w:cs="Arial"/>
          <w:lang w:eastAsia="zh-CN"/>
        </w:rPr>
        <w:t xml:space="preserve"> 1. </w:t>
      </w:r>
      <w:proofErr w:type="gramStart"/>
      <w:r w:rsidRPr="00A42C07">
        <w:rPr>
          <w:rFonts w:cs="Arial"/>
          <w:lang w:eastAsia="zh-CN"/>
        </w:rPr>
        <w:t>тачка</w:t>
      </w:r>
      <w:proofErr w:type="gramEnd"/>
      <w:r w:rsidRPr="00A42C07">
        <w:rPr>
          <w:rFonts w:cs="Arial"/>
          <w:lang w:eastAsia="zh-CN"/>
        </w:rPr>
        <w:t xml:space="preserve"> 1) ,2) и 4) Закона</w:t>
      </w:r>
    </w:p>
    <w:p w:rsidR="00A42C07" w:rsidRPr="00A42C07" w:rsidRDefault="00A42C07" w:rsidP="00A42C07">
      <w:pPr>
        <w:spacing w:before="0"/>
        <w:rPr>
          <w:rFonts w:cs="Arial"/>
          <w:lang w:eastAsia="zh-CN"/>
        </w:rPr>
      </w:pPr>
      <w:r w:rsidRPr="00A42C07">
        <w:rPr>
          <w:rFonts w:cs="Arial"/>
          <w:lang w:eastAsia="zh-CN"/>
        </w:rPr>
        <w:t>-регистар понуђача: www.apr.gov.rs</w:t>
      </w:r>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 xml:space="preserve">8. Ако се у држави у којој понуђач има седиште не издају докази из члана 77. </w:t>
      </w:r>
      <w:proofErr w:type="gramStart"/>
      <w:r w:rsidRPr="00A42C07">
        <w:rPr>
          <w:rFonts w:cs="Arial"/>
          <w:lang w:eastAsia="zh-CN"/>
        </w:rPr>
        <w:t>став</w:t>
      </w:r>
      <w:proofErr w:type="gramEnd"/>
      <w:r w:rsidRPr="00A42C07">
        <w:rPr>
          <w:rFonts w:cs="Arial"/>
          <w:lang w:eastAsia="zh-CN"/>
        </w:rPr>
        <w:t xml:space="preserve"> 1. </w:t>
      </w:r>
      <w:proofErr w:type="gramStart"/>
      <w:r w:rsidRPr="00A42C07">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42C07" w:rsidRPr="00A42C07" w:rsidRDefault="00A42C07" w:rsidP="00A42C07">
      <w:pPr>
        <w:spacing w:before="0"/>
        <w:rPr>
          <w:rFonts w:cs="Arial"/>
          <w:lang w:eastAsia="zh-CN"/>
        </w:rPr>
      </w:pPr>
    </w:p>
    <w:p w:rsidR="00A42C07" w:rsidRPr="00A42C07" w:rsidRDefault="00A42C07" w:rsidP="00A42C07">
      <w:pPr>
        <w:spacing w:before="0"/>
        <w:rPr>
          <w:rFonts w:cs="Arial"/>
          <w:lang w:eastAsia="zh-CN"/>
        </w:rPr>
      </w:pPr>
      <w:r w:rsidRPr="00A42C07">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843A9" w:rsidRPr="00D843A9" w:rsidRDefault="00D843A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D843A9" w:rsidP="007E505A">
      <w:pPr>
        <w:pStyle w:val="KDParagraf"/>
        <w:spacing w:before="0"/>
        <w:rPr>
          <w:rFonts w:cs="Arial"/>
        </w:rPr>
      </w:pPr>
      <w:proofErr w:type="gramStart"/>
      <w:r>
        <w:rPr>
          <w:rFonts w:cs="Arial"/>
        </w:rPr>
        <w:t>У</w:t>
      </w:r>
      <w:r>
        <w:rPr>
          <w:rFonts w:cs="Arial"/>
          <w:lang w:val="sr-Cyrl-RS"/>
        </w:rPr>
        <w:t xml:space="preserve"> </w:t>
      </w:r>
      <w:r w:rsidR="007E505A" w:rsidRPr="00082233">
        <w:rPr>
          <w:rFonts w:cs="Arial"/>
        </w:rPr>
        <w:t>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7E505A" w:rsidRPr="00082233">
        <w:rPr>
          <w:rFonts w:cs="Arial"/>
          <w:b/>
          <w:bCs/>
        </w:rPr>
        <w:t>5%</w:t>
      </w:r>
      <w:r w:rsidR="007E505A" w:rsidRPr="00082233">
        <w:rPr>
          <w:rFonts w:cs="Arial"/>
        </w:rPr>
        <w:t> у односу на нaјнижу понуђену цену страног понуђача.</w:t>
      </w:r>
      <w:proofErr w:type="gramEnd"/>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 xml:space="preserve">Закона) у поступцима јавних набавки у којима учествују понуђачи из држава </w:t>
      </w:r>
      <w:r w:rsidRPr="007E505A">
        <w:rPr>
          <w:rFonts w:cs="Arial"/>
        </w:rPr>
        <w:lastRenderedPageBreak/>
        <w:t>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914F7" w:rsidRPr="00AB26C9" w:rsidRDefault="00C914F7" w:rsidP="00C914F7">
      <w:pPr>
        <w:spacing w:before="0"/>
        <w:rPr>
          <w:rFonts w:cs="Arial"/>
          <w:lang w:val="sr-Cyrl-RS"/>
        </w:rPr>
      </w:pPr>
      <w:proofErr w:type="gramStart"/>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CS"/>
        </w:rPr>
        <w:t>.</w:t>
      </w:r>
      <w:proofErr w:type="gramEnd"/>
    </w:p>
    <w:p w:rsidR="00C914F7" w:rsidRPr="007E505A" w:rsidRDefault="00C914F7" w:rsidP="00C914F7">
      <w:pPr>
        <w:spacing w:before="0"/>
        <w:rPr>
          <w:rFonts w:cs="Arial"/>
        </w:rPr>
      </w:pPr>
      <w:proofErr w:type="gramStart"/>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roofErr w:type="gramEnd"/>
    </w:p>
    <w:p w:rsidR="00C914F7" w:rsidRPr="007153FE" w:rsidRDefault="00C914F7" w:rsidP="00C914F7">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243C8D" w:rsidRDefault="008512C6" w:rsidP="00243C8D">
      <w:pPr>
        <w:rPr>
          <w:rFonts w:eastAsia="Arial Unicode MS" w:cs="Arial"/>
          <w:b/>
          <w:kern w:val="2"/>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lastRenderedPageBreak/>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D6A78" w:rsidRDefault="008D2B23" w:rsidP="008D2B23">
      <w:pPr>
        <w:pStyle w:val="KDParagraf"/>
        <w:spacing w:before="0"/>
        <w:rPr>
          <w:rFonts w:cs="Arial"/>
          <w:b/>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243C8D">
        <w:rPr>
          <w:rFonts w:cs="Arial"/>
          <w:lang w:val="ru-RU"/>
        </w:rPr>
        <w:t xml:space="preserve">: </w:t>
      </w:r>
      <w:r w:rsidR="00FD6A78" w:rsidRPr="00FD6A78">
        <w:rPr>
          <w:rFonts w:cs="Arial"/>
          <w:lang w:val="sr-Cyrl-RS"/>
        </w:rPr>
        <w:t>Годишње одржавање, испитивање, сервис и контрола уређаја, опреме и система за мерења емисије штетних материја димних гасова - ТЕНТ</w:t>
      </w:r>
      <w:r w:rsidR="00C914F7" w:rsidRPr="00FD6A78">
        <w:rPr>
          <w:rFonts w:cs="Arial"/>
          <w:lang w:val="ru-RU"/>
        </w:rPr>
        <w:t xml:space="preserve"> </w:t>
      </w:r>
      <w:r w:rsidR="007E505A" w:rsidRPr="00FD6A78">
        <w:rPr>
          <w:rFonts w:cs="Arial"/>
          <w:lang w:val="ru-RU"/>
        </w:rPr>
        <w:t>-</w:t>
      </w:r>
      <w:r w:rsidR="00FD6A78" w:rsidRPr="00FD6A78">
        <w:rPr>
          <w:rFonts w:cs="Arial"/>
          <w:lang w:val="ru-RU"/>
        </w:rPr>
        <w:t xml:space="preserve"> </w:t>
      </w:r>
      <w:r w:rsidRPr="007E505A">
        <w:rPr>
          <w:rFonts w:cs="Arial"/>
          <w:lang w:val="ru-RU"/>
        </w:rPr>
        <w:t xml:space="preserve">Јавна набавка број </w:t>
      </w:r>
      <w:r w:rsidR="00FD6A78" w:rsidRPr="00FD6A78">
        <w:rPr>
          <w:rFonts w:cs="Arial"/>
        </w:rPr>
        <w:t>J</w:t>
      </w:r>
      <w:r w:rsidR="00FD6A78" w:rsidRPr="00FD6A78">
        <w:rPr>
          <w:rFonts w:cs="Arial"/>
          <w:lang w:val="sr-Cyrl-RS"/>
        </w:rPr>
        <w:t>Н/3000/</w:t>
      </w:r>
      <w:r w:rsidR="00FD6A78" w:rsidRPr="00FD6A78">
        <w:rPr>
          <w:rFonts w:cs="Arial"/>
        </w:rPr>
        <w:t>0889</w:t>
      </w:r>
      <w:r w:rsidR="00FD6A78" w:rsidRPr="00FD6A78">
        <w:rPr>
          <w:rFonts w:cs="Arial"/>
          <w:lang w:val="sr-Cyrl-RS"/>
        </w:rPr>
        <w:t>/201</w:t>
      </w:r>
      <w:r w:rsidR="00FD6A78" w:rsidRPr="00FD6A78">
        <w:rPr>
          <w:rFonts w:cs="Arial"/>
        </w:rPr>
        <w:t>8</w:t>
      </w:r>
      <w:r w:rsidR="00FD6A78" w:rsidRPr="00FD6A78">
        <w:rPr>
          <w:rFonts w:cs="Arial"/>
          <w:lang w:val="sr-Cyrl-RS"/>
        </w:rPr>
        <w:t>(6</w:t>
      </w:r>
      <w:r w:rsidR="00FD6A78" w:rsidRPr="00FD6A78">
        <w:rPr>
          <w:rFonts w:cs="Arial"/>
        </w:rPr>
        <w:t>90</w:t>
      </w:r>
      <w:r w:rsidR="00FD6A78" w:rsidRPr="00FD6A78">
        <w:rPr>
          <w:rFonts w:cs="Arial"/>
          <w:lang w:val="sr-Cyrl-RS"/>
        </w:rPr>
        <w:t>/2018</w:t>
      </w:r>
      <w:r w:rsidR="00FD6A78" w:rsidRPr="00FD6A78">
        <w:rPr>
          <w:rFonts w:cs="Arial"/>
        </w:rPr>
        <w:t xml:space="preserve">, </w:t>
      </w:r>
      <w:r w:rsidR="00FD6A78" w:rsidRPr="00FD6A78">
        <w:rPr>
          <w:rFonts w:cs="Arial"/>
          <w:lang w:val="sr-Cyrl-RS"/>
        </w:rPr>
        <w:t>4</w:t>
      </w:r>
      <w:r w:rsidR="00FD6A78" w:rsidRPr="00FD6A78">
        <w:rPr>
          <w:rFonts w:cs="Arial"/>
        </w:rPr>
        <w:t>29/2018, 122/2018</w:t>
      </w:r>
      <w:r w:rsidR="00FD6A78" w:rsidRPr="00FD6A78">
        <w:rPr>
          <w:rFonts w:cs="Arial"/>
          <w:lang w:val="sr-Cyrl-RS"/>
        </w:rPr>
        <w:t>)</w:t>
      </w:r>
      <w:r w:rsidR="00FD6A78">
        <w:rPr>
          <w:rFonts w:cs="Arial"/>
          <w:b/>
          <w:lang w:val="sr-Cyrl-RS"/>
        </w:rPr>
        <w:t xml:space="preserve"> </w:t>
      </w:r>
      <w:r w:rsidR="00807C09">
        <w:rPr>
          <w:rFonts w:cs="Arial"/>
          <w:lang w:val="ru-RU"/>
        </w:rPr>
        <w:t>-</w:t>
      </w:r>
      <w:r w:rsidR="00FD6A78">
        <w:rPr>
          <w:rFonts w:cs="Arial"/>
          <w:lang w:val="ru-RU"/>
        </w:rPr>
        <w:t xml:space="preserve"> </w:t>
      </w:r>
      <w:r w:rsidRPr="007E505A">
        <w:rPr>
          <w:rFonts w:cs="Arial"/>
          <w:lang w:val="ru-RU"/>
        </w:rPr>
        <w:t>НЕ ОТВАРАТИ“.</w:t>
      </w:r>
      <w:r w:rsidRPr="00E47C2E">
        <w:rPr>
          <w:rFonts w:cs="Arial"/>
          <w:lang w:val="ru-RU"/>
        </w:rPr>
        <w:t xml:space="preserve"> </w:t>
      </w: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940017" w:rsidRPr="00940017" w:rsidRDefault="00940017" w:rsidP="00940017">
      <w:pPr>
        <w:pStyle w:val="KDNabrajanje"/>
        <w:rPr>
          <w:rFonts w:cs="Arial"/>
        </w:rPr>
      </w:pPr>
      <w:r w:rsidRPr="00940017">
        <w:rPr>
          <w:rFonts w:cs="Arial"/>
        </w:rPr>
        <w:t>Споразум о заједничком извршењу (уколик</w:t>
      </w:r>
      <w:r>
        <w:rPr>
          <w:rFonts w:cs="Arial"/>
        </w:rPr>
        <w:t>о понуду подноси група понуђача</w:t>
      </w:r>
      <w:r>
        <w:rPr>
          <w:rFonts w:cs="Arial"/>
          <w:lang w:val="sr-Cyrl-RS"/>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О</w:t>
      </w:r>
      <w:r w:rsidR="00807C09">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E7D0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8E7D0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FD6A78" w:rsidRDefault="002A4077" w:rsidP="008E7D04">
      <w:pPr>
        <w:pStyle w:val="KDNabrajanje"/>
        <w:spacing w:before="0"/>
        <w:ind w:left="714" w:hanging="357"/>
      </w:pPr>
      <w:r w:rsidRPr="00E47C2E">
        <w:t>Овлашћење за потписника (ако не потписује заступник)</w:t>
      </w:r>
    </w:p>
    <w:p w:rsidR="00EE070C" w:rsidRDefault="00EE070C" w:rsidP="00EE070C">
      <w:pPr>
        <w:pStyle w:val="KDNabrajanje"/>
        <w:numPr>
          <w:ilvl w:val="0"/>
          <w:numId w:val="0"/>
        </w:numPr>
        <w:spacing w:before="0"/>
        <w:ind w:left="270"/>
        <w:rPr>
          <w:rFonts w:cs="Arial"/>
          <w:color w:val="00B0F0"/>
          <w:lang w:val="en-US"/>
        </w:rPr>
      </w:pPr>
    </w:p>
    <w:p w:rsidR="00917704" w:rsidRDefault="00917704" w:rsidP="00EE070C">
      <w:pPr>
        <w:pStyle w:val="KDNabrajanje"/>
        <w:numPr>
          <w:ilvl w:val="0"/>
          <w:numId w:val="0"/>
        </w:numPr>
        <w:spacing w:before="0"/>
        <w:ind w:left="270"/>
        <w:rPr>
          <w:rFonts w:cs="Arial"/>
          <w:color w:val="00B0F0"/>
          <w:lang w:val="en-US"/>
        </w:rPr>
      </w:pPr>
    </w:p>
    <w:p w:rsidR="00917704" w:rsidRPr="00917704" w:rsidRDefault="00917704" w:rsidP="00EE070C">
      <w:pPr>
        <w:pStyle w:val="KDNabrajanje"/>
        <w:numPr>
          <w:ilvl w:val="0"/>
          <w:numId w:val="0"/>
        </w:numPr>
        <w:spacing w:before="0"/>
        <w:ind w:left="270"/>
        <w:rPr>
          <w:rFonts w:cs="Arial"/>
          <w:color w:val="00B0F0"/>
          <w:lang w:val="en-U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A42C07" w:rsidRPr="00A42C07">
        <w:rPr>
          <w:rFonts w:cs="Arial"/>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Pr="00807C09">
        <w:rPr>
          <w:rFonts w:cs="Arial"/>
          <w:lang w:val="ru-RU"/>
        </w:rPr>
        <w:t xml:space="preserve"> </w:t>
      </w:r>
      <w:r w:rsidRPr="00E47C2E">
        <w:rPr>
          <w:rFonts w:cs="Arial"/>
          <w:lang w:val="ru-RU"/>
        </w:rPr>
        <w:t xml:space="preserve">- Јавна набавка број </w:t>
      </w:r>
      <w:r w:rsidR="00A42C07" w:rsidRPr="00A42C07">
        <w:rPr>
          <w:rFonts w:cs="Arial"/>
          <w:b/>
        </w:rPr>
        <w:t>J</w:t>
      </w:r>
      <w:r w:rsidR="00A42C07" w:rsidRPr="00A42C07">
        <w:rPr>
          <w:rFonts w:cs="Arial"/>
          <w:b/>
          <w:lang w:val="sr-Cyrl-RS"/>
        </w:rPr>
        <w:t>Н/3000/</w:t>
      </w:r>
      <w:r w:rsidR="00A42C07" w:rsidRPr="00A42C07">
        <w:rPr>
          <w:rFonts w:cs="Arial"/>
          <w:b/>
        </w:rPr>
        <w:t>0889</w:t>
      </w:r>
      <w:r w:rsidR="00A42C07" w:rsidRPr="00A42C07">
        <w:rPr>
          <w:rFonts w:cs="Arial"/>
          <w:b/>
          <w:lang w:val="sr-Cyrl-RS"/>
        </w:rPr>
        <w:t>/201</w:t>
      </w:r>
      <w:r w:rsidR="00A42C07" w:rsidRPr="00A42C07">
        <w:rPr>
          <w:rFonts w:cs="Arial"/>
          <w:b/>
        </w:rPr>
        <w:t>8</w:t>
      </w:r>
      <w:r w:rsidR="00A42C07" w:rsidRPr="00A42C07">
        <w:rPr>
          <w:rFonts w:cs="Arial"/>
          <w:b/>
          <w:lang w:val="sr-Cyrl-RS"/>
        </w:rPr>
        <w:t>(6</w:t>
      </w:r>
      <w:r w:rsidR="00A42C07" w:rsidRPr="00A42C07">
        <w:rPr>
          <w:rFonts w:cs="Arial"/>
          <w:b/>
        </w:rPr>
        <w:t>90</w:t>
      </w:r>
      <w:r w:rsidR="00A42C07" w:rsidRPr="00A42C07">
        <w:rPr>
          <w:rFonts w:cs="Arial"/>
          <w:b/>
          <w:lang w:val="sr-Cyrl-RS"/>
        </w:rPr>
        <w:t>/2018</w:t>
      </w:r>
      <w:r w:rsidR="00A42C07" w:rsidRPr="00A42C07">
        <w:rPr>
          <w:rFonts w:cs="Arial"/>
          <w:b/>
        </w:rPr>
        <w:t xml:space="preserve">, </w:t>
      </w:r>
      <w:r w:rsidR="00A42C07" w:rsidRPr="00A42C07">
        <w:rPr>
          <w:rFonts w:cs="Arial"/>
          <w:b/>
          <w:lang w:val="sr-Cyrl-RS"/>
        </w:rPr>
        <w:t>4</w:t>
      </w:r>
      <w:r w:rsidR="00A42C07" w:rsidRPr="00A42C07">
        <w:rPr>
          <w:rFonts w:cs="Arial"/>
          <w:b/>
        </w:rPr>
        <w:t>29/2018, 122/2018</w:t>
      </w:r>
      <w:r w:rsidR="00A42C07" w:rsidRPr="00A42C07">
        <w:rPr>
          <w:rFonts w:cs="Arial"/>
          <w:b/>
          <w:lang w:val="sr-Cyrl-RS"/>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42C07" w:rsidRPr="00A42C07">
        <w:rPr>
          <w:rFonts w:cs="Arial"/>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Pr="00793471">
        <w:rPr>
          <w:rFonts w:cs="Arial"/>
        </w:rPr>
        <w:t xml:space="preserve"> </w:t>
      </w:r>
      <w:r w:rsidRPr="00E47C2E">
        <w:rPr>
          <w:rFonts w:cs="Arial"/>
        </w:rPr>
        <w:t xml:space="preserve">- Јавна набавка број </w:t>
      </w:r>
      <w:r w:rsidR="00A42C07" w:rsidRPr="00A42C07">
        <w:rPr>
          <w:rFonts w:cs="Arial"/>
          <w:b/>
        </w:rPr>
        <w:t>J</w:t>
      </w:r>
      <w:r w:rsidR="00A42C07" w:rsidRPr="00A42C07">
        <w:rPr>
          <w:rFonts w:cs="Arial"/>
          <w:b/>
          <w:lang w:val="sr-Cyrl-RS"/>
        </w:rPr>
        <w:t>Н/3000/</w:t>
      </w:r>
      <w:r w:rsidR="00A42C07" w:rsidRPr="00A42C07">
        <w:rPr>
          <w:rFonts w:cs="Arial"/>
          <w:b/>
        </w:rPr>
        <w:t>0889</w:t>
      </w:r>
      <w:r w:rsidR="00A42C07" w:rsidRPr="00A42C07">
        <w:rPr>
          <w:rFonts w:cs="Arial"/>
          <w:b/>
          <w:lang w:val="sr-Cyrl-RS"/>
        </w:rPr>
        <w:t>/201</w:t>
      </w:r>
      <w:r w:rsidR="00A42C07" w:rsidRPr="00A42C07">
        <w:rPr>
          <w:rFonts w:cs="Arial"/>
          <w:b/>
        </w:rPr>
        <w:t>8</w:t>
      </w:r>
      <w:r w:rsidR="00A42C07" w:rsidRPr="00A42C07">
        <w:rPr>
          <w:rFonts w:cs="Arial"/>
          <w:b/>
          <w:lang w:val="sr-Cyrl-RS"/>
        </w:rPr>
        <w:t>(6</w:t>
      </w:r>
      <w:r w:rsidR="00A42C07" w:rsidRPr="00A42C07">
        <w:rPr>
          <w:rFonts w:cs="Arial"/>
          <w:b/>
        </w:rPr>
        <w:t>90</w:t>
      </w:r>
      <w:r w:rsidR="00A42C07" w:rsidRPr="00A42C07">
        <w:rPr>
          <w:rFonts w:cs="Arial"/>
          <w:b/>
          <w:lang w:val="sr-Cyrl-RS"/>
        </w:rPr>
        <w:t>/2018</w:t>
      </w:r>
      <w:r w:rsidR="00A42C07" w:rsidRPr="00A42C07">
        <w:rPr>
          <w:rFonts w:cs="Arial"/>
          <w:b/>
        </w:rPr>
        <w:t xml:space="preserve">, </w:t>
      </w:r>
      <w:r w:rsidR="00A42C07" w:rsidRPr="00A42C07">
        <w:rPr>
          <w:rFonts w:cs="Arial"/>
          <w:b/>
          <w:lang w:val="sr-Cyrl-RS"/>
        </w:rPr>
        <w:t>4</w:t>
      </w:r>
      <w:r w:rsidR="00A42C07" w:rsidRPr="00A42C07">
        <w:rPr>
          <w:rFonts w:cs="Arial"/>
          <w:b/>
        </w:rPr>
        <w:t>29/2018, 122/2018</w:t>
      </w:r>
      <w:r w:rsidR="00A42C07" w:rsidRPr="00A42C07">
        <w:rPr>
          <w:rFonts w:cs="Arial"/>
          <w:b/>
          <w:lang w:val="sr-Cyrl-RS"/>
        </w:rPr>
        <w:t>)</w:t>
      </w:r>
      <w:r w:rsidR="00A42C07">
        <w:rPr>
          <w:rFonts w:cs="Arial"/>
          <w:b/>
          <w:lang w:val="sr-Cyrl-RS"/>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lastRenderedPageBreak/>
        <w:t>Подношење понуде са подизвођачима</w:t>
      </w:r>
      <w:bookmarkEnd w:id="55"/>
      <w:bookmarkEnd w:id="56"/>
    </w:p>
    <w:p w:rsidR="00926AEC" w:rsidRPr="00926AEC" w:rsidRDefault="00926AEC" w:rsidP="00926AEC">
      <w:pPr>
        <w:pStyle w:val="KDParagraf"/>
        <w:spacing w:before="0"/>
        <w:rPr>
          <w:rFonts w:cs="Arial"/>
        </w:rPr>
      </w:pPr>
      <w:proofErr w:type="gramStart"/>
      <w:r w:rsidRPr="00926AEC">
        <w:rPr>
          <w:rFonts w:cs="Arial"/>
        </w:rPr>
        <w:t>Понуђач је дужан да у понуди наведе да ли ће извршење набавке делимично поверити подизвођачу.</w:t>
      </w:r>
      <w:proofErr w:type="gramEnd"/>
      <w:r w:rsidRPr="00926AEC">
        <w:rPr>
          <w:rFonts w:cs="Arial"/>
        </w:rPr>
        <w:t xml:space="preserve"> Ако понуђач у понуди наведе да ће делимично извршење набавке поверити подизвођачу, дужан је да наведе:</w:t>
      </w:r>
    </w:p>
    <w:p w:rsidR="00926AEC" w:rsidRPr="00926AEC" w:rsidRDefault="00926AEC" w:rsidP="00926AEC">
      <w:pPr>
        <w:pStyle w:val="KDParagraf"/>
        <w:spacing w:before="0"/>
        <w:rPr>
          <w:rFonts w:cs="Arial"/>
        </w:rPr>
      </w:pPr>
      <w:r w:rsidRPr="00926AEC">
        <w:rPr>
          <w:rFonts w:cs="Arial"/>
        </w:rPr>
        <w:t xml:space="preserve">- </w:t>
      </w:r>
      <w:proofErr w:type="gramStart"/>
      <w:r w:rsidRPr="00926AEC">
        <w:rPr>
          <w:rFonts w:cs="Arial"/>
        </w:rPr>
        <w:t>назив</w:t>
      </w:r>
      <w:proofErr w:type="gramEnd"/>
      <w:r w:rsidRPr="00926AEC">
        <w:rPr>
          <w:rFonts w:cs="Arial"/>
        </w:rPr>
        <w:t xml:space="preserve"> подизвођача, а уколико уговор између наручиоца и понуђача буде закључен, тај подизвођач ће бити наведен у уговору;</w:t>
      </w:r>
    </w:p>
    <w:p w:rsidR="00926AEC" w:rsidRPr="00926AEC" w:rsidRDefault="00926AEC" w:rsidP="00926AEC">
      <w:pPr>
        <w:pStyle w:val="KDParagraf"/>
        <w:spacing w:before="0"/>
        <w:rPr>
          <w:rFonts w:cs="Arial"/>
        </w:rPr>
      </w:pPr>
      <w:r w:rsidRPr="00926AEC">
        <w:rPr>
          <w:rFonts w:cs="Arial"/>
        </w:rPr>
        <w:t xml:space="preserve">- </w:t>
      </w:r>
      <w:proofErr w:type="gramStart"/>
      <w:r w:rsidRPr="00926AEC">
        <w:rPr>
          <w:rFonts w:cs="Arial"/>
        </w:rPr>
        <w:t>проценат</w:t>
      </w:r>
      <w:proofErr w:type="gramEnd"/>
      <w:r w:rsidRPr="00926AEC">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26AEC" w:rsidRPr="00926AEC" w:rsidRDefault="00926AEC" w:rsidP="00926AEC">
      <w:pPr>
        <w:pStyle w:val="KDParagraf"/>
        <w:spacing w:before="0"/>
        <w:rPr>
          <w:rFonts w:cs="Arial"/>
        </w:rPr>
      </w:pPr>
      <w:proofErr w:type="gramStart"/>
      <w:r w:rsidRPr="00926AEC">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926AEC" w:rsidRPr="00926AEC" w:rsidRDefault="00926AEC" w:rsidP="00926AEC">
      <w:pPr>
        <w:pStyle w:val="KDParagraf"/>
        <w:spacing w:before="0"/>
        <w:rPr>
          <w:rFonts w:cs="Arial"/>
        </w:rPr>
      </w:pPr>
      <w:proofErr w:type="gramStart"/>
      <w:r w:rsidRPr="00926AEC">
        <w:rPr>
          <w:rFonts w:cs="Arial"/>
        </w:rPr>
        <w:t>Обавеза понуђача је да за подизвођача достави доказе о испуњености обавезних услова из члана 75.</w:t>
      </w:r>
      <w:proofErr w:type="gramEnd"/>
      <w:r w:rsidRPr="00926AEC">
        <w:rPr>
          <w:rFonts w:cs="Arial"/>
        </w:rPr>
        <w:t xml:space="preserve"> </w:t>
      </w:r>
      <w:proofErr w:type="gramStart"/>
      <w:r w:rsidRPr="00926AEC">
        <w:rPr>
          <w:rFonts w:cs="Arial"/>
        </w:rPr>
        <w:t>став</w:t>
      </w:r>
      <w:proofErr w:type="gramEnd"/>
      <w:r w:rsidRPr="00926AEC">
        <w:rPr>
          <w:rFonts w:cs="Arial"/>
        </w:rPr>
        <w:t xml:space="preserve"> 1. </w:t>
      </w:r>
      <w:proofErr w:type="gramStart"/>
      <w:r w:rsidRPr="00926AEC">
        <w:rPr>
          <w:rFonts w:cs="Arial"/>
        </w:rPr>
        <w:t>тачка</w:t>
      </w:r>
      <w:proofErr w:type="gramEnd"/>
      <w:r w:rsidRPr="00926AEC">
        <w:rPr>
          <w:rFonts w:cs="Arial"/>
        </w:rPr>
        <w:t xml:space="preserve"> 1), 2) и 4) и члана 75. </w:t>
      </w:r>
      <w:proofErr w:type="gramStart"/>
      <w:r w:rsidRPr="00926AEC">
        <w:rPr>
          <w:rFonts w:cs="Arial"/>
        </w:rPr>
        <w:t>став</w:t>
      </w:r>
      <w:proofErr w:type="gramEnd"/>
      <w:r w:rsidRPr="00926AEC">
        <w:rPr>
          <w:rFonts w:cs="Arial"/>
        </w:rPr>
        <w:t xml:space="preserve"> 2. </w:t>
      </w:r>
      <w:proofErr w:type="gramStart"/>
      <w:r w:rsidRPr="00926AEC">
        <w:rPr>
          <w:rFonts w:cs="Arial"/>
        </w:rPr>
        <w:t>Закона наведених у одељку Услови за учешће из члана 75.</w:t>
      </w:r>
      <w:proofErr w:type="gramEnd"/>
      <w:r w:rsidRPr="00926AEC">
        <w:rPr>
          <w:rFonts w:cs="Arial"/>
        </w:rPr>
        <w:t xml:space="preserve">  </w:t>
      </w:r>
      <w:proofErr w:type="gramStart"/>
      <w:r w:rsidRPr="00926AEC">
        <w:rPr>
          <w:rFonts w:cs="Arial"/>
        </w:rPr>
        <w:t>Закона и Упутство како се доказује испуњеност тих услова.</w:t>
      </w:r>
      <w:proofErr w:type="gramEnd"/>
      <w:r w:rsidRPr="00926AEC">
        <w:rPr>
          <w:rFonts w:cs="Arial"/>
        </w:rPr>
        <w:t xml:space="preserve"> </w:t>
      </w:r>
      <w:proofErr w:type="gramStart"/>
      <w:r w:rsidRPr="00926AEC">
        <w:rPr>
          <w:rFonts w:cs="Arial"/>
        </w:rPr>
        <w:t>Доказ из члана 75.став 1.тачка 5) доставља се за део набавке који ће се вршити преко подизвођача.</w:t>
      </w:r>
      <w:proofErr w:type="gramEnd"/>
    </w:p>
    <w:p w:rsidR="00926AEC" w:rsidRPr="00926AEC" w:rsidRDefault="00926AEC" w:rsidP="00926AEC">
      <w:pPr>
        <w:pStyle w:val="KDParagraf"/>
        <w:spacing w:before="0"/>
        <w:rPr>
          <w:rFonts w:cs="Arial"/>
        </w:rPr>
      </w:pPr>
      <w:proofErr w:type="gramStart"/>
      <w:r w:rsidRPr="00926AEC">
        <w:rPr>
          <w:rFonts w:cs="Arial"/>
        </w:rPr>
        <w:t>Додатне услове понуђач испуњава самостално, без обзира на агажовање подизвођача.</w:t>
      </w:r>
      <w:proofErr w:type="gramEnd"/>
    </w:p>
    <w:p w:rsidR="00926AEC" w:rsidRPr="00926AEC" w:rsidRDefault="00926AEC" w:rsidP="00926AEC">
      <w:pPr>
        <w:pStyle w:val="KDParagraf"/>
        <w:spacing w:before="0"/>
        <w:rPr>
          <w:rFonts w:cs="Arial"/>
        </w:rPr>
      </w:pPr>
      <w:r w:rsidRPr="00926AEC">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926AEC">
        <w:rPr>
          <w:rFonts w:cs="Arial"/>
        </w:rPr>
        <w:t>,које</w:t>
      </w:r>
      <w:proofErr w:type="gramEnd"/>
      <w:r w:rsidRPr="00926AEC">
        <w:rPr>
          <w:rFonts w:cs="Arial"/>
        </w:rPr>
        <w:t xml:space="preserve"> попуњава, потписује и оверава сваки подизвођач у своје име.</w:t>
      </w:r>
    </w:p>
    <w:p w:rsidR="00926AEC" w:rsidRPr="00926AEC" w:rsidRDefault="00926AEC" w:rsidP="00926AEC">
      <w:pPr>
        <w:pStyle w:val="KDParagraf"/>
        <w:spacing w:before="0"/>
        <w:rPr>
          <w:rFonts w:cs="Arial"/>
        </w:rPr>
      </w:pPr>
      <w:proofErr w:type="gramStart"/>
      <w:r w:rsidRPr="00926AEC">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E47C2E" w:rsidRDefault="00926AEC" w:rsidP="00926AEC">
      <w:pPr>
        <w:pStyle w:val="KDParagraf"/>
        <w:spacing w:before="0"/>
        <w:rPr>
          <w:rFonts w:cs="Arial"/>
          <w:color w:val="00B0F0"/>
          <w:lang w:bidi="en-US"/>
        </w:rPr>
      </w:pPr>
      <w:r w:rsidRPr="00926AEC">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926AEC">
        <w:rPr>
          <w:rFonts w:cs="Arial"/>
        </w:rPr>
        <w:t>одлуке  о</w:t>
      </w:r>
      <w:proofErr w:type="gramEnd"/>
      <w:r w:rsidRPr="00926AEC">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926AEC">
        <w:rPr>
          <w:rFonts w:cs="Arial"/>
        </w:rPr>
        <w:t>обавеза ,</w:t>
      </w:r>
      <w:proofErr w:type="gramEnd"/>
      <w:r w:rsidRPr="00926AEC">
        <w:rPr>
          <w:rFonts w:cs="Arial"/>
        </w:rPr>
        <w:t xml:space="preserve"> без обзира на број подизвођача.</w:t>
      </w: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926AEC" w:rsidRPr="00926AEC" w:rsidRDefault="00926AEC" w:rsidP="00926AEC">
      <w:pPr>
        <w:pStyle w:val="KDNabrajanje"/>
        <w:numPr>
          <w:ilvl w:val="0"/>
          <w:numId w:val="0"/>
        </w:numPr>
        <w:ind w:left="360"/>
        <w:rPr>
          <w:rFonts w:cs="Arial"/>
          <w:lang w:val="en-US"/>
        </w:rPr>
      </w:pPr>
      <w:bookmarkStart w:id="59" w:name="_Toc441651587"/>
      <w:bookmarkStart w:id="60" w:name="_Toc442559898"/>
      <w:proofErr w:type="gramStart"/>
      <w:r w:rsidRPr="00926AEC">
        <w:rPr>
          <w:rFonts w:cs="Arial"/>
          <w:lang w:val="en-US"/>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926AEC">
        <w:rPr>
          <w:rFonts w:cs="Arial"/>
          <w:lang w:val="en-US"/>
        </w:rPr>
        <w:t xml:space="preserve"> </w:t>
      </w:r>
      <w:proofErr w:type="gramStart"/>
      <w:r w:rsidRPr="00926AEC">
        <w:rPr>
          <w:rFonts w:cs="Arial"/>
          <w:lang w:val="en-US"/>
        </w:rPr>
        <w:t>и</w:t>
      </w:r>
      <w:proofErr w:type="gramEnd"/>
      <w:r w:rsidRPr="00926AEC">
        <w:rPr>
          <w:rFonts w:cs="Arial"/>
          <w:lang w:val="en-US"/>
        </w:rPr>
        <w:t xml:space="preserve"> 5.Закона о јавним набавкама и то: </w:t>
      </w:r>
    </w:p>
    <w:p w:rsidR="00926AEC" w:rsidRPr="00926AEC" w:rsidRDefault="00926AEC" w:rsidP="00926AEC">
      <w:pPr>
        <w:pStyle w:val="KDNabrajanje"/>
        <w:ind w:left="568"/>
        <w:rPr>
          <w:rFonts w:cs="Arial"/>
          <w:lang w:val="en-US"/>
        </w:rPr>
      </w:pPr>
      <w:r w:rsidRPr="00926AEC">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926AEC" w:rsidRPr="00926AEC" w:rsidRDefault="00926AEC" w:rsidP="00926AEC">
      <w:pPr>
        <w:pStyle w:val="KDNabrajanje"/>
        <w:ind w:left="568"/>
        <w:rPr>
          <w:rFonts w:cs="Arial"/>
          <w:lang w:val="en-US"/>
        </w:rPr>
      </w:pPr>
      <w:proofErr w:type="gramStart"/>
      <w:r w:rsidRPr="00926AEC">
        <w:rPr>
          <w:rFonts w:cs="Arial"/>
          <w:lang w:val="en-US"/>
        </w:rPr>
        <w:t>опис</w:t>
      </w:r>
      <w:proofErr w:type="gramEnd"/>
      <w:r w:rsidRPr="00926AEC">
        <w:rPr>
          <w:rFonts w:cs="Arial"/>
          <w:lang w:val="en-US"/>
        </w:rPr>
        <w:t xml:space="preserve"> послова сваког од понуђача из групе понуђача у извршењу уговора.</w:t>
      </w:r>
    </w:p>
    <w:p w:rsidR="00926AEC" w:rsidRPr="00926AEC" w:rsidRDefault="00926AEC" w:rsidP="00926AEC">
      <w:pPr>
        <w:pStyle w:val="KDNabrajanje"/>
        <w:ind w:left="568"/>
        <w:rPr>
          <w:rFonts w:cs="Arial"/>
          <w:lang w:val="en-US"/>
        </w:rPr>
      </w:pPr>
      <w:r w:rsidRPr="00926AEC">
        <w:rPr>
          <w:rFonts w:cs="Arial"/>
          <w:lang w:val="en-US"/>
        </w:rPr>
        <w:t xml:space="preserve">Сваки понуђач из групе </w:t>
      </w:r>
      <w:proofErr w:type="gramStart"/>
      <w:r w:rsidRPr="00926AEC">
        <w:rPr>
          <w:rFonts w:cs="Arial"/>
          <w:lang w:val="en-US"/>
        </w:rPr>
        <w:t>понуђача  која</w:t>
      </w:r>
      <w:proofErr w:type="gramEnd"/>
      <w:r w:rsidRPr="00926AEC">
        <w:rPr>
          <w:rFonts w:cs="Arial"/>
          <w:lang w:val="en-US"/>
        </w:rPr>
        <w:t xml:space="preserve"> подноси заједничку понуду мора да испуњава услове из члана 75.  </w:t>
      </w:r>
      <w:proofErr w:type="gramStart"/>
      <w:r w:rsidRPr="00926AEC">
        <w:rPr>
          <w:rFonts w:cs="Arial"/>
          <w:lang w:val="en-US"/>
        </w:rPr>
        <w:t>став</w:t>
      </w:r>
      <w:proofErr w:type="gramEnd"/>
      <w:r w:rsidRPr="00926AEC">
        <w:rPr>
          <w:rFonts w:cs="Arial"/>
          <w:lang w:val="en-US"/>
        </w:rPr>
        <w:t xml:space="preserve"> 1. </w:t>
      </w:r>
      <w:proofErr w:type="gramStart"/>
      <w:r w:rsidRPr="00926AEC">
        <w:rPr>
          <w:rFonts w:cs="Arial"/>
          <w:lang w:val="en-US"/>
        </w:rPr>
        <w:t>тачка</w:t>
      </w:r>
      <w:proofErr w:type="gramEnd"/>
      <w:r w:rsidRPr="00926AEC">
        <w:rPr>
          <w:rFonts w:cs="Arial"/>
          <w:lang w:val="en-US"/>
        </w:rPr>
        <w:t xml:space="preserve"> 1), 2) и 4) и члана 75. </w:t>
      </w:r>
      <w:proofErr w:type="gramStart"/>
      <w:r w:rsidRPr="00926AEC">
        <w:rPr>
          <w:rFonts w:cs="Arial"/>
          <w:lang w:val="en-US"/>
        </w:rPr>
        <w:t>став</w:t>
      </w:r>
      <w:proofErr w:type="gramEnd"/>
      <w:r w:rsidRPr="00926AEC">
        <w:rPr>
          <w:rFonts w:cs="Arial"/>
          <w:lang w:val="en-US"/>
        </w:rPr>
        <w:t xml:space="preserve"> 2. Закона, наведене у одељку Услови за учешће из члана 75. Закона и Упутство како се доказује испуњеност тих услова. </w:t>
      </w:r>
    </w:p>
    <w:p w:rsidR="00926AEC" w:rsidRPr="00926AEC" w:rsidRDefault="00926AEC" w:rsidP="00926AEC">
      <w:pPr>
        <w:pStyle w:val="KDNabrajanje"/>
        <w:ind w:left="568"/>
        <w:rPr>
          <w:rFonts w:cs="Arial"/>
          <w:lang w:val="en-US"/>
        </w:rPr>
      </w:pPr>
      <w:r w:rsidRPr="00926AEC">
        <w:rPr>
          <w:rFonts w:cs="Arial"/>
          <w:lang w:val="en-US"/>
        </w:rPr>
        <w:t xml:space="preserve">Услов из члана 75.став 1.тачка </w:t>
      </w:r>
      <w:proofErr w:type="gramStart"/>
      <w:r w:rsidRPr="00926AEC">
        <w:rPr>
          <w:rFonts w:cs="Arial"/>
          <w:lang w:val="en-US"/>
        </w:rPr>
        <w:t>5.Закона ,</w:t>
      </w:r>
      <w:proofErr w:type="gramEnd"/>
      <w:r w:rsidRPr="00926AEC">
        <w:rPr>
          <w:rFonts w:cs="Arial"/>
          <w:lang w:val="en-US"/>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926AEC" w:rsidRPr="00926AEC" w:rsidRDefault="00926AEC" w:rsidP="00926AEC">
      <w:pPr>
        <w:pStyle w:val="KDNabrajanje"/>
        <w:ind w:left="568"/>
        <w:rPr>
          <w:rFonts w:cs="Arial"/>
          <w:lang w:val="en-US"/>
        </w:rPr>
      </w:pPr>
      <w:r w:rsidRPr="00926AEC">
        <w:rPr>
          <w:rFonts w:cs="Arial"/>
          <w:lang w:val="en-US"/>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926AEC">
        <w:rPr>
          <w:rFonts w:cs="Arial"/>
          <w:lang w:val="en-US"/>
        </w:rPr>
        <w:t>.(</w:t>
      </w:r>
      <w:proofErr w:type="gramEnd"/>
      <w:r w:rsidRPr="00926AEC">
        <w:rPr>
          <w:rFonts w:cs="Arial"/>
          <w:lang w:val="en-US"/>
        </w:rPr>
        <w:t xml:space="preserve"> Образац Изјаве о независној понуди и Образац изјаве у складу са чланом 75. став 2. Закона)</w:t>
      </w:r>
    </w:p>
    <w:p w:rsidR="0066644E" w:rsidRPr="00E47C2E" w:rsidRDefault="00926AEC" w:rsidP="00926AEC">
      <w:pPr>
        <w:pStyle w:val="KDNabrajanje"/>
        <w:numPr>
          <w:ilvl w:val="0"/>
          <w:numId w:val="0"/>
        </w:numPr>
        <w:ind w:left="568"/>
        <w:rPr>
          <w:lang w:bidi="en-US"/>
        </w:rPr>
      </w:pPr>
      <w:proofErr w:type="gramStart"/>
      <w:r w:rsidRPr="00926AEC">
        <w:rPr>
          <w:rFonts w:cs="Arial"/>
          <w:lang w:val="en-US"/>
        </w:rPr>
        <w:t>Понуђачи из групе понуђача одговорају неограничено солидарно према наручиоцу.</w:t>
      </w:r>
      <w:proofErr w:type="gramEnd"/>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Default="0066644E" w:rsidP="002E2F11">
      <w:pPr>
        <w:pStyle w:val="KDParagraf"/>
        <w:spacing w:before="0"/>
        <w:rPr>
          <w:rFonts w:cs="Arial"/>
          <w:lang w:val="sr-Cyrl-RS"/>
        </w:rPr>
      </w:pPr>
    </w:p>
    <w:p w:rsidR="00804987" w:rsidRPr="00804987" w:rsidRDefault="00804987" w:rsidP="002E2F11">
      <w:pPr>
        <w:pStyle w:val="KDParagraf"/>
        <w:spacing w:before="0"/>
        <w:rPr>
          <w:rFonts w:cs="Arial"/>
          <w:lang w:val="sr-Cyrl-RS"/>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804987" w:rsidRPr="00A42C07" w:rsidRDefault="00793471" w:rsidP="00A42C07">
      <w:pPr>
        <w:pStyle w:val="KDPodnaslov2"/>
        <w:numPr>
          <w:ilvl w:val="1"/>
          <w:numId w:val="20"/>
        </w:numPr>
        <w:rPr>
          <w:rFonts w:cs="Arial"/>
          <w:b w:val="0"/>
          <w:lang w:val="sr-Cyrl-RS" w:eastAsia="ar-SA"/>
        </w:rPr>
      </w:pPr>
      <w:r w:rsidRPr="00793471">
        <w:rPr>
          <w:rFonts w:cs="Arial"/>
          <w:lang w:eastAsia="ar-SA"/>
        </w:rPr>
        <w:t>Рок извршења услуга</w:t>
      </w:r>
      <w:r w:rsidR="00804987" w:rsidRPr="00804987">
        <w:rPr>
          <w:rFonts w:eastAsia="Calibri" w:cs="Arial"/>
        </w:rPr>
        <w:t xml:space="preserve"> </w:t>
      </w:r>
      <w:r w:rsidR="00804987">
        <w:rPr>
          <w:rFonts w:cs="Arial"/>
          <w:lang w:val="sr-Cyrl-RS" w:eastAsia="ar-SA"/>
        </w:rPr>
        <w:t xml:space="preserve">                                                                               </w:t>
      </w:r>
      <w:r w:rsidR="00804987" w:rsidRPr="00A42C07">
        <w:rPr>
          <w:rFonts w:cs="Arial"/>
          <w:b w:val="0"/>
          <w:lang w:eastAsia="ar-SA"/>
        </w:rPr>
        <w:t>Изабрани понуђач је обавезан да услугу изврши у року o</w:t>
      </w:r>
      <w:r w:rsidR="00804987" w:rsidRPr="00A42C07">
        <w:rPr>
          <w:rFonts w:cs="Arial"/>
          <w:b w:val="0"/>
          <w:lang w:val="sr-Cyrl-RS" w:eastAsia="ar-SA"/>
        </w:rPr>
        <w:t xml:space="preserve">д </w:t>
      </w:r>
      <w:r w:rsidR="00A42C07" w:rsidRPr="00A42C07">
        <w:rPr>
          <w:rFonts w:cs="Arial"/>
          <w:b w:val="0"/>
          <w:lang w:val="sr-Cyrl-RS" w:eastAsia="ar-SA"/>
        </w:rPr>
        <w:t>12</w:t>
      </w:r>
      <w:r w:rsidR="00A42C07" w:rsidRPr="00A42C07">
        <w:rPr>
          <w:rFonts w:cs="Arial"/>
          <w:b w:val="0"/>
          <w:lang w:eastAsia="ar-SA"/>
        </w:rPr>
        <w:t xml:space="preserve"> </w:t>
      </w:r>
      <w:r w:rsidR="00A42C07" w:rsidRPr="00A42C07">
        <w:rPr>
          <w:rFonts w:cs="Arial"/>
          <w:b w:val="0"/>
          <w:lang w:val="sr-Cyrl-RS" w:eastAsia="ar-SA"/>
        </w:rPr>
        <w:t>месеци</w:t>
      </w:r>
      <w:r w:rsidR="00A42C07" w:rsidRPr="00A42C07">
        <w:rPr>
          <w:rFonts w:cs="Arial"/>
          <w:b w:val="0"/>
          <w:lang w:eastAsia="ar-SA"/>
        </w:rPr>
        <w:t xml:space="preserve"> од дана </w:t>
      </w:r>
      <w:r w:rsidR="00A42C07" w:rsidRPr="00A42C07">
        <w:rPr>
          <w:rFonts w:cs="Arial"/>
          <w:b w:val="0"/>
          <w:lang w:val="sr-Cyrl-RS" w:eastAsia="ar-SA"/>
        </w:rPr>
        <w:t>ступања</w:t>
      </w:r>
      <w:r w:rsidR="00A42C07" w:rsidRPr="00A42C07">
        <w:rPr>
          <w:rFonts w:cs="Arial"/>
          <w:b w:val="0"/>
          <w:lang w:eastAsia="ar-SA"/>
        </w:rPr>
        <w:t xml:space="preserve"> уговора</w:t>
      </w:r>
      <w:r w:rsidR="00A42C07">
        <w:rPr>
          <w:rFonts w:cs="Arial"/>
          <w:b w:val="0"/>
          <w:lang w:val="sr-Cyrl-RS" w:eastAsia="ar-SA"/>
        </w:rPr>
        <w:t xml:space="preserve"> на снаг</w:t>
      </w:r>
      <w:r w:rsidR="00926AEC">
        <w:rPr>
          <w:rFonts w:cs="Arial"/>
          <w:b w:val="0"/>
          <w:lang w:val="sr-Cyrl-RS" w:eastAsia="ar-SA"/>
        </w:rPr>
        <w:t>у.</w:t>
      </w:r>
    </w:p>
    <w:p w:rsidR="00804987" w:rsidRPr="00804987" w:rsidRDefault="00804987" w:rsidP="00804987">
      <w:pPr>
        <w:rPr>
          <w:lang w:val="sr-Cyrl-RS" w:eastAsia="ar-SA"/>
        </w:rPr>
      </w:pPr>
    </w:p>
    <w:p w:rsidR="00793471" w:rsidRDefault="00793471" w:rsidP="00793471">
      <w:pPr>
        <w:pStyle w:val="KDPodnaslov2"/>
        <w:numPr>
          <w:ilvl w:val="1"/>
          <w:numId w:val="20"/>
        </w:numPr>
        <w:spacing w:before="0"/>
        <w:jc w:val="both"/>
        <w:rPr>
          <w:rFonts w:cs="Arial"/>
          <w:lang w:val="sr-Cyrl-RS" w:eastAsia="ar-SA"/>
        </w:rPr>
      </w:pPr>
      <w:r>
        <w:rPr>
          <w:rFonts w:cs="Arial"/>
          <w:lang w:val="sr-Cyrl-RS" w:eastAsia="ar-SA"/>
        </w:rPr>
        <w:t>Гарантни рок</w:t>
      </w:r>
    </w:p>
    <w:p w:rsidR="00793471" w:rsidRDefault="00793471" w:rsidP="00793471">
      <w:pPr>
        <w:spacing w:before="0"/>
        <w:ind w:left="450"/>
        <w:rPr>
          <w:lang w:val="sr-Cyrl-RS" w:eastAsia="ar-SA"/>
        </w:rPr>
      </w:pPr>
      <w:r>
        <w:rPr>
          <w:lang w:val="sr-Cyrl-RS" w:eastAsia="ar-SA"/>
        </w:rPr>
        <w:t>Гаран</w:t>
      </w:r>
      <w:r w:rsidR="00A42C07">
        <w:rPr>
          <w:lang w:val="sr-Cyrl-RS" w:eastAsia="ar-SA"/>
        </w:rPr>
        <w:t>тни рок не може бити краћи од 12 месеци</w:t>
      </w:r>
      <w:r>
        <w:rPr>
          <w:lang w:val="sr-Cyrl-RS" w:eastAsia="ar-SA"/>
        </w:rPr>
        <w:t xml:space="preserve"> од дана извршења услуге.</w:t>
      </w:r>
    </w:p>
    <w:p w:rsidR="00793471" w:rsidRDefault="00793471" w:rsidP="00793471">
      <w:pPr>
        <w:spacing w:before="0"/>
        <w:ind w:left="450"/>
        <w:rPr>
          <w:lang w:val="sr-Cyrl-RS" w:eastAsia="ar-SA"/>
        </w:rPr>
      </w:pPr>
    </w:p>
    <w:p w:rsidR="00804987" w:rsidRPr="00793471" w:rsidRDefault="00804987" w:rsidP="00793471">
      <w:pPr>
        <w:spacing w:before="0"/>
        <w:ind w:left="450"/>
        <w:rPr>
          <w:lang w:val="sr-Cyrl-RS" w:eastAsia="ar-SA"/>
        </w:rPr>
      </w:pPr>
    </w:p>
    <w:p w:rsidR="00793471" w:rsidRPr="00793471" w:rsidRDefault="008D2B23" w:rsidP="00793471">
      <w:pPr>
        <w:pStyle w:val="KDPodnaslov2"/>
        <w:numPr>
          <w:ilvl w:val="1"/>
          <w:numId w:val="20"/>
        </w:numPr>
        <w:spacing w:before="0"/>
        <w:jc w:val="both"/>
        <w:rPr>
          <w:rFonts w:cs="Arial"/>
          <w:lang w:val="sr-Cyrl-RS"/>
        </w:rPr>
      </w:pPr>
      <w:bookmarkStart w:id="61" w:name="_Toc441651588"/>
      <w:bookmarkStart w:id="62" w:name="_Toc442559899"/>
      <w:r w:rsidRPr="00E47C2E">
        <w:rPr>
          <w:rFonts w:cs="Arial"/>
        </w:rPr>
        <w:t>Начин и услови плаћања</w:t>
      </w:r>
      <w:bookmarkEnd w:id="61"/>
      <w:bookmarkEnd w:id="62"/>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 xml:space="preserve">Изабраном понуђачу </w:t>
      </w:r>
      <w:r w:rsidR="00C626E6" w:rsidRPr="00C626E6">
        <w:rPr>
          <w:rFonts w:eastAsia="Calibri" w:cs="Arial"/>
        </w:rPr>
        <w:t>плати извршене услуге на следећи начин:</w:t>
      </w:r>
    </w:p>
    <w:p w:rsidR="00C626E6" w:rsidRPr="00C626E6" w:rsidRDefault="00392EDE" w:rsidP="00C626E6">
      <w:pPr>
        <w:autoSpaceDE w:val="0"/>
        <w:autoSpaceDN w:val="0"/>
        <w:adjustRightInd w:val="0"/>
        <w:spacing w:before="0"/>
        <w:ind w:right="-426"/>
        <w:rPr>
          <w:rFonts w:eastAsia="Calibri" w:cs="Arial"/>
        </w:rPr>
      </w:pPr>
      <w:r>
        <w:rPr>
          <w:rFonts w:eastAsia="Calibri" w:cs="Arial"/>
          <w:lang w:val="sr-Cyrl-RS"/>
        </w:rPr>
        <w:t>с</w:t>
      </w:r>
      <w:r>
        <w:rPr>
          <w:rFonts w:eastAsia="Calibri" w:cs="Arial"/>
        </w:rPr>
        <w:t>укцесивно</w:t>
      </w:r>
      <w:r>
        <w:rPr>
          <w:rFonts w:eastAsia="Calibri" w:cs="Arial"/>
          <w:lang w:val="sr-Cyrl-RS"/>
        </w:rPr>
        <w:t xml:space="preserve"> </w:t>
      </w:r>
      <w:r w:rsidR="00C626E6" w:rsidRPr="00C626E6">
        <w:rPr>
          <w:rFonts w:eastAsia="Calibri" w:cs="Arial"/>
        </w:rPr>
        <w:t>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w:t>
      </w:r>
      <w:r w:rsidR="00392EDE">
        <w:rPr>
          <w:rFonts w:eastAsia="Calibri" w:cs="Arial"/>
          <w:lang w:val="sr-Cyrl-RS"/>
        </w:rPr>
        <w:t>Наручиоца</w:t>
      </w:r>
      <w:r w:rsidRPr="00C626E6">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92EDE">
        <w:rPr>
          <w:rFonts w:eastAsia="Calibri" w:cs="Arial"/>
          <w:lang w:val="sr-Cyrl-RS"/>
        </w:rPr>
        <w:t>Изабрани понуђач</w:t>
      </w:r>
      <w:r w:rsidRPr="00C626E6">
        <w:rPr>
          <w:rFonts w:eastAsia="Calibri" w:cs="Arial"/>
        </w:rPr>
        <w:t xml:space="preserve">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 xml:space="preserve">Уколико, због коришћења различитих шифрарника и софтверских решења није могуће у </w:t>
      </w:r>
      <w:r w:rsidRPr="00C626E6">
        <w:rPr>
          <w:rFonts w:eastAsia="Calibri" w:cs="Arial"/>
        </w:rPr>
        <w:lastRenderedPageBreak/>
        <w:t>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392EDE"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 xml:space="preserve">Рачун који није издат у складу са уговреним условима, неће бити исправан и биће враћен </w:t>
      </w:r>
      <w:r w:rsidR="00392EDE">
        <w:rPr>
          <w:rFonts w:eastAsia="Calibri" w:cs="Arial"/>
          <w:lang w:val="sr-Cyrl-RS"/>
        </w:rPr>
        <w:t>Изабраном понуђачу.</w:t>
      </w:r>
      <w:proofErr w:type="gramEnd"/>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 xml:space="preserve">Рок важења СФО за добро извршење посла мора да буде минимум 30 календарских дана дужи од </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lastRenderedPageBreak/>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793471" w:rsidRDefault="00793471" w:rsidP="00C626E6">
      <w:pPr>
        <w:pStyle w:val="ListParagraph"/>
        <w:spacing w:before="0" w:after="0" w:line="240" w:lineRule="auto"/>
        <w:ind w:left="0"/>
        <w:rPr>
          <w:rFonts w:ascii="Arial" w:hAnsi="Arial" w:cs="Arial"/>
          <w:b/>
          <w:color w:val="000000" w:themeColor="text1"/>
          <w:u w:val="single"/>
          <w:lang w:val="sr-Cyrl-RS"/>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793471" w:rsidRDefault="00793471" w:rsidP="00793471">
      <w:pPr>
        <w:pStyle w:val="ListParagraph"/>
        <w:spacing w:before="0" w:after="0" w:line="240" w:lineRule="auto"/>
        <w:ind w:left="0"/>
        <w:rPr>
          <w:rFonts w:ascii="Arial" w:hAnsi="Arial" w:cs="Arial"/>
          <w:b/>
          <w:color w:val="000000" w:themeColor="text1"/>
          <w:u w:val="single"/>
          <w:lang w:val="sr-Cyrl-RS"/>
        </w:rPr>
      </w:pPr>
    </w:p>
    <w:p w:rsidR="00793471" w:rsidRPr="000608C8" w:rsidRDefault="00793471" w:rsidP="00793471">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793471" w:rsidRPr="000608C8" w:rsidRDefault="00793471" w:rsidP="00793471">
      <w:pPr>
        <w:spacing w:before="0"/>
        <w:ind w:left="851"/>
        <w:rPr>
          <w:rFonts w:cs="Arial"/>
          <w:color w:val="000000" w:themeColor="text1"/>
        </w:rPr>
      </w:pPr>
    </w:p>
    <w:p w:rsidR="00793471" w:rsidRPr="000608C8" w:rsidRDefault="00793471" w:rsidP="00793471">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71"/>
      <w:bookmarkEnd w:id="72"/>
    </w:p>
    <w:p w:rsidR="00793471" w:rsidRPr="000608C8" w:rsidRDefault="00793471" w:rsidP="00793471">
      <w:pPr>
        <w:rPr>
          <w:rFonts w:cs="Arial"/>
          <w:color w:val="000000" w:themeColor="text1"/>
        </w:rPr>
      </w:pPr>
      <w:r w:rsidRPr="000608C8">
        <w:rPr>
          <w:rFonts w:cs="Arial"/>
          <w:color w:val="000000" w:themeColor="text1"/>
        </w:rPr>
        <w:t>Понуђач је обавезан да Наручиоцу достави:</w:t>
      </w:r>
    </w:p>
    <w:p w:rsidR="00793471" w:rsidRPr="000608C8" w:rsidRDefault="00793471" w:rsidP="00793471">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93471" w:rsidRPr="000608C8" w:rsidRDefault="00793471" w:rsidP="00793471">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93471" w:rsidRPr="000608C8" w:rsidRDefault="00793471" w:rsidP="00793471">
      <w:pPr>
        <w:numPr>
          <w:ilvl w:val="0"/>
          <w:numId w:val="14"/>
        </w:numPr>
        <w:rPr>
          <w:rFonts w:cs="Arial"/>
          <w:color w:val="000000" w:themeColor="text1"/>
        </w:rPr>
      </w:pPr>
      <w:r w:rsidRPr="000608C8">
        <w:rPr>
          <w:rFonts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0608C8">
        <w:rPr>
          <w:rFonts w:cs="Arial"/>
          <w:color w:val="000000" w:themeColor="text1"/>
        </w:rPr>
        <w:lastRenderedPageBreak/>
        <w:t>овлашћења (потребно је да се поклапају датум са меничног овлашћења и датум овере банке на фотокопији депо картона),</w:t>
      </w:r>
    </w:p>
    <w:p w:rsidR="00793471" w:rsidRPr="000608C8" w:rsidRDefault="00793471" w:rsidP="00793471">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793471" w:rsidRPr="000608C8" w:rsidRDefault="00793471" w:rsidP="00793471">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93471" w:rsidRPr="000608C8" w:rsidRDefault="00793471" w:rsidP="00793471">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Default="00793471" w:rsidP="00793471">
      <w:pPr>
        <w:rPr>
          <w:rFonts w:eastAsia="TimesNewRomanPSMT" w:cs="Arial"/>
          <w:lang w:val="sr-Cyrl-RS"/>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793471" w:rsidRPr="00DA7118" w:rsidRDefault="00793471"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807C09">
        <w:rPr>
          <w:rFonts w:eastAsia="TimesNewRomanPSMT" w:cs="Arial"/>
          <w:bCs/>
          <w:color w:val="000000" w:themeColor="text1"/>
          <w:lang w:val="sr-Cyrl-RS"/>
        </w:rPr>
        <w:t>Балканска</w:t>
      </w:r>
      <w:r w:rsidR="00807C09">
        <w:rPr>
          <w:rFonts w:eastAsia="TimesNewRomanPSMT" w:cs="Arial"/>
          <w:bCs/>
          <w:color w:val="000000" w:themeColor="text1"/>
        </w:rPr>
        <w:t xml:space="preserve"> </w:t>
      </w:r>
      <w:r w:rsidR="00807C0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Огранак ТЕНТ, Богољуба Урошевића Црног бр.44., 11500 Обреновац</w:t>
      </w:r>
    </w:p>
    <w:p w:rsidR="00C626E6" w:rsidRDefault="00C626E6" w:rsidP="00C626E6">
      <w:pPr>
        <w:tabs>
          <w:tab w:val="left" w:pos="567"/>
          <w:tab w:val="left" w:pos="709"/>
        </w:tabs>
        <w:spacing w:after="120"/>
        <w:rPr>
          <w:rFonts w:cs="Arial"/>
          <w:b/>
          <w:lang w:val="sr-Cyrl-RS"/>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807C09">
        <w:rPr>
          <w:rFonts w:eastAsia="TimesNewRomanPSMT" w:cs="Arial"/>
          <w:bCs/>
          <w:color w:val="000000" w:themeColor="text1"/>
          <w:lang w:val="sr-Cyrl-RS"/>
        </w:rPr>
        <w:t>Балканска</w:t>
      </w:r>
      <w:r w:rsidR="00807C09">
        <w:rPr>
          <w:rFonts w:eastAsia="TimesNewRomanPSMT" w:cs="Arial"/>
          <w:bCs/>
          <w:color w:val="000000" w:themeColor="text1"/>
        </w:rPr>
        <w:t xml:space="preserve"> </w:t>
      </w:r>
      <w:r w:rsidR="00807C09">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A42C07">
        <w:rPr>
          <w:rFonts w:cs="Arial"/>
          <w:b/>
          <w:lang w:val="sr-Cyrl-RS"/>
        </w:rPr>
        <w:t>0889</w:t>
      </w:r>
      <w:r w:rsidR="009846F9">
        <w:rPr>
          <w:rFonts w:cs="Arial"/>
          <w:b/>
        </w:rPr>
        <w:t>/201</w:t>
      </w:r>
      <w:r w:rsidR="00202011">
        <w:rPr>
          <w:rFonts w:cs="Arial"/>
          <w:b/>
          <w:lang w:val="sr-Cyrl-RS"/>
        </w:rPr>
        <w:t>8</w:t>
      </w:r>
      <w:r>
        <w:rPr>
          <w:rFonts w:cs="Arial"/>
          <w:b/>
        </w:rPr>
        <w:t xml:space="preserve"> (</w:t>
      </w:r>
      <w:r w:rsidR="00A42C07">
        <w:rPr>
          <w:rFonts w:cs="Arial"/>
          <w:b/>
          <w:lang w:val="sr-Cyrl-RS"/>
        </w:rPr>
        <w:t>690</w:t>
      </w:r>
      <w:r w:rsidR="009846F9">
        <w:rPr>
          <w:rFonts w:cs="Arial"/>
          <w:b/>
        </w:rPr>
        <w:t>/201</w:t>
      </w:r>
      <w:r w:rsidR="00202011">
        <w:rPr>
          <w:rFonts w:cs="Arial"/>
          <w:b/>
          <w:lang w:val="sr-Cyrl-RS"/>
        </w:rPr>
        <w:t>8</w:t>
      </w:r>
      <w:r w:rsidR="00A42C07">
        <w:rPr>
          <w:rFonts w:cs="Arial"/>
          <w:b/>
          <w:lang w:val="sr-Cyrl-RS"/>
        </w:rPr>
        <w:t>, 429/2018, 122/2018</w:t>
      </w:r>
      <w:r>
        <w:rPr>
          <w:rFonts w:cs="Arial"/>
          <w:b/>
        </w:rPr>
        <w:t>)</w:t>
      </w:r>
      <w:r>
        <w:rPr>
          <w:rFonts w:cs="Arial"/>
          <w:b/>
          <w:lang w:val="sr-Cyrl-RS"/>
        </w:rPr>
        <w:t>.</w:t>
      </w:r>
      <w:proofErr w:type="gramEnd"/>
    </w:p>
    <w:p w:rsidR="00793471" w:rsidRPr="009846F9" w:rsidRDefault="00793471" w:rsidP="00793471">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A42C07" w:rsidRPr="00A42C07">
        <w:rPr>
          <w:rFonts w:cs="Arial"/>
          <w:b/>
        </w:rPr>
        <w:t>3000/</w:t>
      </w:r>
      <w:r w:rsidR="00A42C07" w:rsidRPr="00A42C07">
        <w:rPr>
          <w:rFonts w:cs="Arial"/>
          <w:b/>
          <w:lang w:val="sr-Cyrl-RS"/>
        </w:rPr>
        <w:t>0889</w:t>
      </w:r>
      <w:r w:rsidR="00A42C07" w:rsidRPr="00A42C07">
        <w:rPr>
          <w:rFonts w:cs="Arial"/>
          <w:b/>
        </w:rPr>
        <w:t>/201</w:t>
      </w:r>
      <w:r w:rsidR="00A42C07" w:rsidRPr="00A42C07">
        <w:rPr>
          <w:rFonts w:cs="Arial"/>
          <w:b/>
          <w:lang w:val="sr-Cyrl-RS"/>
        </w:rPr>
        <w:t>8</w:t>
      </w:r>
      <w:r w:rsidR="00A42C07" w:rsidRPr="00A42C07">
        <w:rPr>
          <w:rFonts w:cs="Arial"/>
          <w:b/>
        </w:rPr>
        <w:t xml:space="preserve"> (</w:t>
      </w:r>
      <w:r w:rsidR="00A42C07" w:rsidRPr="00A42C07">
        <w:rPr>
          <w:rFonts w:cs="Arial"/>
          <w:b/>
          <w:lang w:val="sr-Cyrl-RS"/>
        </w:rPr>
        <w:t>690</w:t>
      </w:r>
      <w:r w:rsidR="00A42C07" w:rsidRPr="00A42C07">
        <w:rPr>
          <w:rFonts w:cs="Arial"/>
          <w:b/>
        </w:rPr>
        <w:t>/201</w:t>
      </w:r>
      <w:r w:rsidR="00A42C07" w:rsidRPr="00A42C07">
        <w:rPr>
          <w:rFonts w:cs="Arial"/>
          <w:b/>
          <w:lang w:val="sr-Cyrl-RS"/>
        </w:rPr>
        <w:t>8, 429/2018, 122/2018</w:t>
      </w:r>
      <w:r w:rsidR="00A42C07" w:rsidRPr="00A42C07">
        <w:rPr>
          <w:rFonts w:cs="Arial"/>
          <w:b/>
        </w:rPr>
        <w:t>)</w:t>
      </w:r>
      <w:r w:rsidR="00A42C07" w:rsidRPr="00A42C07">
        <w:rPr>
          <w:rFonts w:cs="Arial"/>
          <w:b/>
          <w:lang w:val="sr-Cyrl-RS"/>
        </w:rPr>
        <w:t>.</w:t>
      </w:r>
      <w:proofErr w:type="gramEnd"/>
    </w:p>
    <w:p w:rsidR="00793471" w:rsidRPr="00DA7118" w:rsidRDefault="00793471" w:rsidP="00C626E6">
      <w:pPr>
        <w:tabs>
          <w:tab w:val="left" w:pos="567"/>
          <w:tab w:val="left" w:pos="709"/>
        </w:tabs>
        <w:spacing w:after="120"/>
        <w:rPr>
          <w:rFonts w:cs="Arial"/>
          <w:b/>
          <w:color w:val="000000" w:themeColor="text1"/>
          <w:lang w:val="sr-Cyrl-RS"/>
        </w:rPr>
      </w:pP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42C07" w:rsidRPr="00A42C07">
        <w:rPr>
          <w:rFonts w:cs="Arial"/>
          <w:b/>
          <w:bCs/>
        </w:rPr>
        <w:t>3000/</w:t>
      </w:r>
      <w:r w:rsidR="00A42C07" w:rsidRPr="00A42C07">
        <w:rPr>
          <w:rFonts w:cs="Arial"/>
          <w:b/>
          <w:bCs/>
          <w:lang w:val="sr-Cyrl-RS"/>
        </w:rPr>
        <w:t>0889</w:t>
      </w:r>
      <w:r w:rsidR="00A42C07" w:rsidRPr="00A42C07">
        <w:rPr>
          <w:rFonts w:cs="Arial"/>
          <w:b/>
          <w:bCs/>
        </w:rPr>
        <w:t>/201</w:t>
      </w:r>
      <w:r w:rsidR="00A42C07" w:rsidRPr="00A42C07">
        <w:rPr>
          <w:rFonts w:cs="Arial"/>
          <w:b/>
          <w:bCs/>
          <w:lang w:val="sr-Cyrl-RS"/>
        </w:rPr>
        <w:t>8</w:t>
      </w:r>
      <w:r w:rsidR="00A42C07" w:rsidRPr="00A42C07">
        <w:rPr>
          <w:rFonts w:cs="Arial"/>
          <w:b/>
          <w:bCs/>
        </w:rPr>
        <w:t xml:space="preserve"> (</w:t>
      </w:r>
      <w:r w:rsidR="00A42C07" w:rsidRPr="00A42C07">
        <w:rPr>
          <w:rFonts w:cs="Arial"/>
          <w:b/>
          <w:bCs/>
          <w:lang w:val="sr-Cyrl-RS"/>
        </w:rPr>
        <w:t>690</w:t>
      </w:r>
      <w:r w:rsidR="00A42C07" w:rsidRPr="00A42C07">
        <w:rPr>
          <w:rFonts w:cs="Arial"/>
          <w:b/>
          <w:bCs/>
        </w:rPr>
        <w:t>/201</w:t>
      </w:r>
      <w:r w:rsidR="00A42C07" w:rsidRPr="00A42C07">
        <w:rPr>
          <w:rFonts w:cs="Arial"/>
          <w:b/>
          <w:bCs/>
          <w:lang w:val="sr-Cyrl-RS"/>
        </w:rPr>
        <w:t>8, 429/2018, 122/2018</w:t>
      </w:r>
      <w:r w:rsidR="00A42C07" w:rsidRPr="00A42C07">
        <w:rPr>
          <w:rFonts w:cs="Arial"/>
          <w:b/>
          <w:bCs/>
        </w:rPr>
        <w:t>)</w:t>
      </w:r>
      <w:r w:rsidR="00A42C07" w:rsidRPr="00A42C07">
        <w:rPr>
          <w:rFonts w:cs="Arial"/>
          <w:b/>
          <w:bCs/>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69"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7" w:name="_Toc442559917"/>
      <w:bookmarkStart w:id="78" w:name="_Toc441651606"/>
      <w:r w:rsidRPr="00E47C2E">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A42C07"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A2883" w:rsidRDefault="00CA2883" w:rsidP="00B20A6C">
      <w:pPr>
        <w:spacing w:before="0"/>
        <w:rPr>
          <w:rFonts w:cs="Arial"/>
        </w:rPr>
      </w:pPr>
    </w:p>
    <w:p w:rsidR="00917704" w:rsidRDefault="00917704" w:rsidP="00B20A6C">
      <w:pPr>
        <w:spacing w:before="0"/>
        <w:rPr>
          <w:rFonts w:cs="Arial"/>
        </w:rPr>
      </w:pPr>
    </w:p>
    <w:p w:rsidR="00917704" w:rsidRPr="00917704" w:rsidRDefault="00917704" w:rsidP="00B20A6C">
      <w:pPr>
        <w:spacing w:before="0"/>
        <w:rPr>
          <w:rFonts w:cs="Arial"/>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lastRenderedPageBreak/>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B52A45">
        <w:rPr>
          <w:rFonts w:cs="Arial"/>
          <w:lang w:val="sr-Cyrl-RS"/>
        </w:rPr>
        <w:t xml:space="preserve">: </w:t>
      </w:r>
      <w:r w:rsidR="00B52A45" w:rsidRPr="00B52A45">
        <w:rPr>
          <w:rFonts w:cs="Arial"/>
          <w:bCs/>
          <w:lang w:val="sr-Cyrl-RS"/>
        </w:rPr>
        <w:t xml:space="preserve">Годишње одржавање, </w:t>
      </w:r>
      <w:r w:rsidR="00B52A45" w:rsidRPr="00B52A45">
        <w:rPr>
          <w:rFonts w:cs="Arial"/>
          <w:bCs/>
          <w:lang w:val="sr-Cyrl-RS"/>
        </w:rPr>
        <w:lastRenderedPageBreak/>
        <w:t>испитивање, сервис и контрола уређаја, опреме и система за мерења емисије штетних материја димних гасова - ТЕНТ</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B52A45" w:rsidRPr="007B1ECD">
        <w:rPr>
          <w:rFonts w:cs="Arial"/>
          <w:b/>
        </w:rPr>
        <w:t>J</w:t>
      </w:r>
      <w:r w:rsidR="00B52A45" w:rsidRPr="007B1ECD">
        <w:rPr>
          <w:rFonts w:cs="Arial"/>
          <w:b/>
          <w:lang w:val="sr-Cyrl-RS"/>
        </w:rPr>
        <w:t>Н/3000/</w:t>
      </w:r>
      <w:r w:rsidR="00B52A45" w:rsidRPr="007B1ECD">
        <w:rPr>
          <w:rFonts w:cs="Arial"/>
          <w:b/>
        </w:rPr>
        <w:t>0889</w:t>
      </w:r>
      <w:r w:rsidR="00B52A45" w:rsidRPr="007B1ECD">
        <w:rPr>
          <w:rFonts w:cs="Arial"/>
          <w:b/>
          <w:lang w:val="sr-Cyrl-RS"/>
        </w:rPr>
        <w:t>/201</w:t>
      </w:r>
      <w:r w:rsidR="00B52A45" w:rsidRPr="007B1ECD">
        <w:rPr>
          <w:rFonts w:cs="Arial"/>
          <w:b/>
        </w:rPr>
        <w:t>8</w:t>
      </w:r>
      <w:r w:rsidR="00B52A45" w:rsidRPr="007B1ECD">
        <w:rPr>
          <w:rFonts w:cs="Arial"/>
          <w:b/>
          <w:lang w:val="sr-Cyrl-RS"/>
        </w:rPr>
        <w:t>(6</w:t>
      </w:r>
      <w:r w:rsidR="00B52A45" w:rsidRPr="007B1ECD">
        <w:rPr>
          <w:rFonts w:cs="Arial"/>
          <w:b/>
        </w:rPr>
        <w:t>90</w:t>
      </w:r>
      <w:r w:rsidR="00B52A45" w:rsidRPr="007B1ECD">
        <w:rPr>
          <w:rFonts w:cs="Arial"/>
          <w:b/>
          <w:lang w:val="sr-Cyrl-RS"/>
        </w:rPr>
        <w:t>/2018</w:t>
      </w:r>
      <w:r w:rsidR="00B52A45" w:rsidRPr="007B1ECD">
        <w:rPr>
          <w:rFonts w:cs="Arial"/>
          <w:b/>
        </w:rPr>
        <w:t xml:space="preserve">, </w:t>
      </w:r>
      <w:r w:rsidR="00B52A45" w:rsidRPr="007B1ECD">
        <w:rPr>
          <w:rFonts w:cs="Arial"/>
          <w:b/>
          <w:lang w:val="sr-Cyrl-RS"/>
        </w:rPr>
        <w:t>4</w:t>
      </w:r>
      <w:r w:rsidR="00B52A45" w:rsidRPr="007B1ECD">
        <w:rPr>
          <w:rFonts w:cs="Arial"/>
          <w:b/>
        </w:rPr>
        <w:t>29/2018, 122/2018</w:t>
      </w:r>
      <w:r w:rsidR="00B52A45" w:rsidRPr="007B1ECD">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B52A45">
        <w:rPr>
          <w:rFonts w:cs="Arial"/>
          <w:lang w:val="sr-Cyrl-RS"/>
        </w:rPr>
        <w:t>0889</w:t>
      </w:r>
      <w:r w:rsidR="00422EB2">
        <w:rPr>
          <w:rFonts w:cs="Arial"/>
          <w:lang w:val="sr-Cyrl-RS"/>
        </w:rPr>
        <w:t xml:space="preserve"> </w:t>
      </w:r>
      <w:r w:rsidR="009846F9">
        <w:rPr>
          <w:rFonts w:cs="Arial"/>
        </w:rPr>
        <w:t>201</w:t>
      </w:r>
      <w:r w:rsidR="00202011">
        <w:rPr>
          <w:rFonts w:cs="Arial"/>
          <w:lang w:val="sr-Cyrl-RS"/>
        </w:rPr>
        <w:t>8</w:t>
      </w:r>
      <w:r w:rsidR="00422EB2">
        <w:rPr>
          <w:rFonts w:cs="Arial"/>
          <w:lang w:val="sr-Cyrl-RS"/>
        </w:rPr>
        <w:t xml:space="preserve"> </w:t>
      </w:r>
      <w:r w:rsidR="009846F9">
        <w:rPr>
          <w:rFonts w:cs="Arial"/>
        </w:rPr>
        <w:t>(</w:t>
      </w:r>
      <w:r w:rsidR="00B52A45" w:rsidRPr="00B52A45">
        <w:rPr>
          <w:rFonts w:cs="Arial"/>
          <w:lang w:val="sr-Cyrl-RS"/>
        </w:rPr>
        <w:t>6</w:t>
      </w:r>
      <w:r w:rsidR="00B52A45" w:rsidRPr="00B52A45">
        <w:rPr>
          <w:rFonts w:cs="Arial"/>
        </w:rPr>
        <w:t>90</w:t>
      </w:r>
      <w:r w:rsidR="00B52A45" w:rsidRPr="00B52A45">
        <w:rPr>
          <w:rFonts w:cs="Arial"/>
          <w:lang w:val="sr-Cyrl-RS"/>
        </w:rPr>
        <w:t>/2018</w:t>
      </w:r>
      <w:r w:rsidR="00B52A45" w:rsidRPr="00B52A45">
        <w:rPr>
          <w:rFonts w:cs="Arial"/>
        </w:rPr>
        <w:t xml:space="preserve">, </w:t>
      </w:r>
      <w:r w:rsidR="00B52A45" w:rsidRPr="00B52A45">
        <w:rPr>
          <w:rFonts w:cs="Arial"/>
          <w:lang w:val="sr-Cyrl-RS"/>
        </w:rPr>
        <w:t>4</w:t>
      </w:r>
      <w:r w:rsidR="00B52A45" w:rsidRPr="00B52A45">
        <w:rPr>
          <w:rFonts w:cs="Arial"/>
        </w:rPr>
        <w:t>29/2018, 122/2018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w:t>
      </w:r>
      <w:r w:rsidR="00377FE7" w:rsidRPr="00E47C2E">
        <w:rPr>
          <w:rFonts w:cs="Arial"/>
          <w:lang w:val="sr-Cyrl-CS"/>
        </w:rPr>
        <w:lastRenderedPageBreak/>
        <w:t>Београд-Обреновац</w:t>
      </w:r>
      <w:r w:rsidRPr="00E47C2E">
        <w:rPr>
          <w:rFonts w:cs="Arial"/>
        </w:rPr>
        <w:t xml:space="preserve">, јн. бр. </w:t>
      </w:r>
      <w:r w:rsidR="00B52A45">
        <w:rPr>
          <w:rFonts w:cs="Arial"/>
          <w:b/>
          <w:bCs/>
          <w:lang w:val="sr-Cyrl-CS"/>
        </w:rPr>
        <w:t>JН/3000/0889/2018 (</w:t>
      </w:r>
      <w:r w:rsidR="00B52A45" w:rsidRPr="00B52A45">
        <w:rPr>
          <w:rFonts w:cs="Arial"/>
          <w:b/>
          <w:bCs/>
          <w:lang w:val="sr-Cyrl-RS"/>
        </w:rPr>
        <w:t>6</w:t>
      </w:r>
      <w:r w:rsidR="00B52A45" w:rsidRPr="00B52A45">
        <w:rPr>
          <w:rFonts w:cs="Arial"/>
          <w:b/>
          <w:bCs/>
        </w:rPr>
        <w:t>90</w:t>
      </w:r>
      <w:r w:rsidR="00B52A45" w:rsidRPr="00B52A45">
        <w:rPr>
          <w:rFonts w:cs="Arial"/>
          <w:b/>
          <w:bCs/>
          <w:lang w:val="sr-Cyrl-RS"/>
        </w:rPr>
        <w:t>/2018</w:t>
      </w:r>
      <w:r w:rsidR="00B52A45" w:rsidRPr="00B52A45">
        <w:rPr>
          <w:rFonts w:cs="Arial"/>
          <w:b/>
          <w:bCs/>
        </w:rPr>
        <w:t xml:space="preserve">, </w:t>
      </w:r>
      <w:r w:rsidR="00B52A45" w:rsidRPr="00B52A45">
        <w:rPr>
          <w:rFonts w:cs="Arial"/>
          <w:b/>
          <w:bCs/>
          <w:lang w:val="sr-Cyrl-RS"/>
        </w:rPr>
        <w:t>4</w:t>
      </w:r>
      <w:r w:rsidR="00B52A45" w:rsidRPr="00B52A45">
        <w:rPr>
          <w:rFonts w:cs="Arial"/>
          <w:b/>
          <w:bCs/>
        </w:rPr>
        <w:t>29/2018, 122/2018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5" w:name="_Toc441651610"/>
      <w:bookmarkStart w:id="8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FB67E6">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t>Измене током трајања уговора</w:t>
      </w:r>
      <w:bookmarkEnd w:id="87"/>
      <w:bookmarkEnd w:id="88"/>
    </w:p>
    <w:p w:rsidR="00611E26" w:rsidRPr="00611E26" w:rsidRDefault="00611E26" w:rsidP="00611E26">
      <w:pPr>
        <w:rPr>
          <w:rFonts w:cs="Arial"/>
          <w:lang w:eastAsia="sr-Latn-CS"/>
        </w:rPr>
      </w:pPr>
      <w:proofErr w:type="gramStart"/>
      <w:r w:rsidRPr="00611E2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11E26">
        <w:rPr>
          <w:rFonts w:cs="Arial"/>
          <w:lang w:eastAsia="sr-Latn-CS"/>
        </w:rPr>
        <w:t xml:space="preserve"> </w:t>
      </w:r>
      <w:proofErr w:type="gramStart"/>
      <w:r w:rsidRPr="00611E26">
        <w:rPr>
          <w:rFonts w:cs="Arial"/>
          <w:lang w:eastAsia="sr-Latn-CS"/>
        </w:rPr>
        <w:t>Закона о јавним набавкама.</w:t>
      </w:r>
      <w:proofErr w:type="gramEnd"/>
    </w:p>
    <w:p w:rsidR="00611E26" w:rsidRPr="00611E26" w:rsidRDefault="00611E26" w:rsidP="00611E26">
      <w:pPr>
        <w:rPr>
          <w:rFonts w:cs="Arial"/>
          <w:lang w:eastAsia="sr-Latn-CS"/>
        </w:rPr>
      </w:pPr>
      <w:r w:rsidRPr="00611E26">
        <w:rPr>
          <w:rFonts w:cs="Arial"/>
          <w:lang w:eastAsia="sr-Latn-CS"/>
        </w:rPr>
        <w:t xml:space="preserve">Уговорне стране током трајања овог </w:t>
      </w:r>
      <w:proofErr w:type="gramStart"/>
      <w:r w:rsidRPr="00611E26">
        <w:rPr>
          <w:rFonts w:cs="Arial"/>
          <w:lang w:eastAsia="sr-Latn-CS"/>
        </w:rPr>
        <w:t>Уговора  због</w:t>
      </w:r>
      <w:proofErr w:type="gramEnd"/>
      <w:r w:rsidRPr="00611E26">
        <w:rPr>
          <w:rFonts w:cs="Arial"/>
          <w:lang w:eastAsia="sr-Latn-CS"/>
        </w:rPr>
        <w:t xml:space="preserve"> промењених околности ближе одређених у члану 115. </w:t>
      </w:r>
      <w:proofErr w:type="gramStart"/>
      <w:r w:rsidRPr="00611E26">
        <w:rPr>
          <w:rFonts w:cs="Arial"/>
          <w:lang w:eastAsia="sr-Latn-CS"/>
        </w:rPr>
        <w:t>Закона, могу у писменој форми путем Анекса извршити измене и допуне овог Уговора.</w:t>
      </w:r>
      <w:proofErr w:type="gramEnd"/>
    </w:p>
    <w:p w:rsidR="00922EDB" w:rsidRPr="00E47C2E" w:rsidRDefault="00611E26" w:rsidP="00611E26">
      <w:pPr>
        <w:rPr>
          <w:rFonts w:cs="Arial"/>
        </w:rPr>
      </w:pPr>
      <w:r w:rsidRPr="00611E2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41639B" w:rsidRDefault="006E6F46" w:rsidP="006E6F46">
      <w:pPr>
        <w:rPr>
          <w:rFonts w:cs="Arial"/>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b w:val="0"/>
          <w:lang w:val="sr-Cyrl-RS" w:eastAsia="sr-Latn-C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Default="00202011" w:rsidP="00FC2DEB">
      <w:pPr>
        <w:pStyle w:val="KDPodnaslov1"/>
        <w:spacing w:before="0"/>
        <w:rPr>
          <w:rFonts w:cs="Arial"/>
          <w:lang w:val="sr-Cyrl-RS"/>
        </w:rPr>
      </w:pPr>
    </w:p>
    <w:p w:rsidR="00202011" w:rsidRPr="00202011" w:rsidRDefault="00202011" w:rsidP="00FC2DEB">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C2DEB" w:rsidRDefault="00FC2DEB" w:rsidP="00B043D1">
      <w:pPr>
        <w:pStyle w:val="KDObrazac"/>
        <w:spacing w:before="0"/>
        <w:rPr>
          <w:lang w:val="sr-Cyrl-RS"/>
        </w:rPr>
      </w:pPr>
      <w:bookmarkStart w:id="89" w:name="_Toc442559924"/>
    </w:p>
    <w:p w:rsidR="00B043D1" w:rsidRPr="00E47C2E" w:rsidRDefault="00422EB2" w:rsidP="00B043D1">
      <w:pPr>
        <w:pStyle w:val="KDObrazac"/>
        <w:spacing w:before="0"/>
        <w:rPr>
          <w:noProof/>
        </w:rPr>
      </w:pPr>
      <w:proofErr w:type="gramStart"/>
      <w:r>
        <w:t xml:space="preserve">ОБРАЗАЦ </w:t>
      </w:r>
      <w:r>
        <w:rPr>
          <w:lang w:val="sr-Cyrl-RS"/>
        </w:rPr>
        <w:t>1</w:t>
      </w:r>
      <w:r w:rsidR="00B043D1" w:rsidRPr="00E47C2E">
        <w:rPr>
          <w:noProof/>
        </w:rPr>
        <w:t>.</w:t>
      </w:r>
      <w:bookmarkEnd w:id="8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C5956">
        <w:rPr>
          <w:rFonts w:eastAsia="TimesNewRomanPS-BoldMT" w:cs="Arial"/>
          <w:bCs/>
          <w:color w:val="000000" w:themeColor="text1"/>
          <w:lang w:val="sr-Cyrl-RS"/>
        </w:rPr>
        <w:t xml:space="preserve">: </w:t>
      </w:r>
      <w:r w:rsidR="00CC5956" w:rsidRPr="00CC5956">
        <w:rPr>
          <w:rFonts w:eastAsia="TimesNewRomanPS-BoldMT" w:cs="Arial"/>
          <w:bCs/>
          <w:color w:val="000000" w:themeColor="text1"/>
          <w:lang w:val="sr-Cyrl-RS"/>
        </w:rPr>
        <w:t>Годишње одржавање, испитивање, сервис и контрола уређаја, опреме и система за мерења емисије штетних материја димних гасова - ТЕНТ</w:t>
      </w:r>
      <w:r w:rsidR="00CC5956" w:rsidRPr="00CC5956">
        <w:rPr>
          <w:rFonts w:eastAsia="TimesNewRomanPS-BoldMT" w:cs="Arial"/>
          <w:b/>
          <w:bCs/>
          <w:color w:val="000000" w:themeColor="text1"/>
        </w:rPr>
        <w:t xml:space="preserve"> </w:t>
      </w:r>
      <w:r w:rsidRPr="00E47C2E">
        <w:rPr>
          <w:rFonts w:eastAsia="TimesNewRomanPS-BoldMT" w:cs="Arial"/>
          <w:bCs/>
          <w:color w:val="000000" w:themeColor="text1"/>
        </w:rPr>
        <w:t>ЈН бр.</w:t>
      </w:r>
      <w:r w:rsidR="00FC2DEB" w:rsidRPr="00FC2DEB">
        <w:rPr>
          <w:rFonts w:eastAsia="TimesNewRomanPS-BoldMT" w:cs="Arial"/>
          <w:b/>
          <w:bCs/>
          <w:color w:val="000000" w:themeColor="text1"/>
        </w:rPr>
        <w:t>J</w:t>
      </w:r>
      <w:r w:rsidR="00FC2DEB" w:rsidRPr="00FC2DEB">
        <w:rPr>
          <w:rFonts w:eastAsia="TimesNewRomanPS-BoldMT" w:cs="Arial"/>
          <w:b/>
          <w:bCs/>
          <w:color w:val="000000" w:themeColor="text1"/>
          <w:lang w:val="sr-Cyrl-RS"/>
        </w:rPr>
        <w:t>Н/3000/</w:t>
      </w:r>
      <w:r w:rsidR="00926AEC">
        <w:rPr>
          <w:rFonts w:eastAsia="TimesNewRomanPS-BoldMT" w:cs="Arial"/>
          <w:b/>
          <w:bCs/>
          <w:color w:val="000000" w:themeColor="text1"/>
          <w:lang w:val="sr-Cyrl-RS"/>
        </w:rPr>
        <w:t>0889</w:t>
      </w:r>
      <w:r w:rsidR="00FC2DEB" w:rsidRPr="00FC2DEB">
        <w:rPr>
          <w:rFonts w:eastAsia="TimesNewRomanPS-BoldMT" w:cs="Arial"/>
          <w:b/>
          <w:bCs/>
          <w:color w:val="000000" w:themeColor="text1"/>
          <w:lang w:val="sr-Cyrl-RS"/>
        </w:rPr>
        <w:t>/201</w:t>
      </w:r>
      <w:r w:rsidR="00202011">
        <w:rPr>
          <w:rFonts w:eastAsia="TimesNewRomanPS-BoldMT" w:cs="Arial"/>
          <w:b/>
          <w:bCs/>
          <w:color w:val="000000" w:themeColor="text1"/>
          <w:lang w:val="sr-Cyrl-RS"/>
        </w:rPr>
        <w:t>8</w:t>
      </w:r>
      <w:r w:rsidR="00FC2DEB" w:rsidRPr="00FC2DEB">
        <w:rPr>
          <w:rFonts w:eastAsia="TimesNewRomanPS-BoldMT" w:cs="Arial"/>
          <w:b/>
          <w:bCs/>
          <w:color w:val="000000" w:themeColor="text1"/>
          <w:lang w:val="sr-Cyrl-RS"/>
        </w:rPr>
        <w:t>(</w:t>
      </w:r>
      <w:r w:rsidR="00926AEC" w:rsidRPr="00926AEC">
        <w:rPr>
          <w:rFonts w:eastAsia="TimesNewRomanPS-BoldMT" w:cs="Arial"/>
          <w:b/>
          <w:bCs/>
          <w:color w:val="000000" w:themeColor="text1"/>
          <w:lang w:val="sr-Cyrl-RS"/>
        </w:rPr>
        <w:t>690/2018, 429/2018, 122/2018</w:t>
      </w:r>
      <w:r w:rsidR="00FC2DEB" w:rsidRPr="00FC2DEB">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381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7800C4" w:rsidRDefault="00CC5956" w:rsidP="008D749B">
            <w:pPr>
              <w:spacing w:before="0"/>
              <w:rPr>
                <w:rFonts w:cs="Arial"/>
                <w:lang w:val="sr-Cyrl-CS"/>
              </w:rPr>
            </w:pPr>
            <w:r w:rsidRPr="007800C4">
              <w:rPr>
                <w:rFonts w:cs="Arial"/>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00E16439" w:rsidRPr="007800C4">
              <w:rPr>
                <w:rFonts w:cs="Arial"/>
                <w:bCs/>
                <w:lang w:val="ru-RU"/>
              </w:rPr>
              <w:t xml:space="preserve"> </w:t>
            </w:r>
            <w:r w:rsidR="00422EB2" w:rsidRPr="007800C4">
              <w:rPr>
                <w:rFonts w:cs="Arial"/>
                <w:lang w:val="ru-RU"/>
              </w:rPr>
              <w:t xml:space="preserve">по </w:t>
            </w:r>
            <w:r w:rsidRPr="007800C4">
              <w:rPr>
                <w:rFonts w:cs="Arial"/>
                <w:bCs/>
              </w:rPr>
              <w:t>J</w:t>
            </w:r>
            <w:r w:rsidRPr="007800C4">
              <w:rPr>
                <w:rFonts w:cs="Arial"/>
                <w:bCs/>
                <w:lang w:val="sr-Cyrl-RS"/>
              </w:rPr>
              <w:t>Н/3000/</w:t>
            </w:r>
            <w:r w:rsidRPr="007800C4">
              <w:rPr>
                <w:rFonts w:cs="Arial"/>
                <w:bCs/>
              </w:rPr>
              <w:t>0889</w:t>
            </w:r>
            <w:r w:rsidRPr="007800C4">
              <w:rPr>
                <w:rFonts w:cs="Arial"/>
                <w:bCs/>
                <w:lang w:val="sr-Cyrl-RS"/>
              </w:rPr>
              <w:t>/201</w:t>
            </w:r>
            <w:r w:rsidRPr="007800C4">
              <w:rPr>
                <w:rFonts w:cs="Arial"/>
                <w:bCs/>
              </w:rPr>
              <w:t>8</w:t>
            </w:r>
            <w:r w:rsidRPr="007800C4">
              <w:rPr>
                <w:rFonts w:cs="Arial"/>
                <w:bCs/>
                <w:lang w:val="sr-Cyrl-RS"/>
              </w:rPr>
              <w:t>(6</w:t>
            </w:r>
            <w:r w:rsidRPr="007800C4">
              <w:rPr>
                <w:rFonts w:cs="Arial"/>
                <w:bCs/>
              </w:rPr>
              <w:t>90</w:t>
            </w:r>
            <w:r w:rsidRPr="007800C4">
              <w:rPr>
                <w:rFonts w:cs="Arial"/>
                <w:bCs/>
                <w:lang w:val="sr-Cyrl-RS"/>
              </w:rPr>
              <w:t>/2018</w:t>
            </w:r>
            <w:r w:rsidRPr="007800C4">
              <w:rPr>
                <w:rFonts w:cs="Arial"/>
                <w:bCs/>
              </w:rPr>
              <w:t xml:space="preserve">, </w:t>
            </w:r>
            <w:r w:rsidRPr="007800C4">
              <w:rPr>
                <w:rFonts w:cs="Arial"/>
                <w:bCs/>
                <w:lang w:val="sr-Cyrl-RS"/>
              </w:rPr>
              <w:t>4</w:t>
            </w:r>
            <w:r w:rsidRPr="007800C4">
              <w:rPr>
                <w:rFonts w:cs="Arial"/>
                <w:bCs/>
              </w:rPr>
              <w:t>29/2018, 122/2018</w:t>
            </w:r>
            <w:r w:rsidRPr="007800C4">
              <w:rPr>
                <w:rFonts w:cs="Arial"/>
                <w:bCs/>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7800C4" w:rsidRDefault="000E75A0" w:rsidP="00EE6F16">
      <w:pPr>
        <w:spacing w:before="0"/>
        <w:jc w:val="left"/>
        <w:rPr>
          <w:rFonts w:cs="Arial"/>
          <w:b/>
          <w:bCs/>
          <w:iCs/>
          <w:u w:val="single"/>
          <w:lang w:val="sr-Cyrl-CS"/>
        </w:rPr>
      </w:pPr>
      <w:r w:rsidRPr="007800C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EE6F16" w:rsidRPr="00EE6F16" w:rsidTr="009A11F1">
        <w:trPr>
          <w:trHeight w:val="647"/>
        </w:trPr>
        <w:tc>
          <w:tcPr>
            <w:tcW w:w="5242" w:type="dxa"/>
            <w:shd w:val="clear" w:color="auto" w:fill="C6D9F1" w:themeFill="text2" w:themeFillTint="33"/>
            <w:vAlign w:val="center"/>
          </w:tcPr>
          <w:p w:rsidR="00EE6F16" w:rsidRPr="00EE6F16" w:rsidRDefault="00EE6F16" w:rsidP="00EE6F16">
            <w:pPr>
              <w:spacing w:before="0"/>
              <w:rPr>
                <w:rFonts w:cs="Arial"/>
                <w:b/>
                <w:bCs/>
                <w:iCs/>
                <w:lang w:val="sr-Cyrl-CS"/>
              </w:rPr>
            </w:pPr>
            <w:r w:rsidRPr="00EE6F16">
              <w:rPr>
                <w:rFonts w:cs="Arial"/>
                <w:b/>
                <w:bCs/>
                <w:iCs/>
                <w:lang w:val="sr-Cyrl-CS"/>
              </w:rPr>
              <w:t>УСЛОВ НАРУЧИОЦА</w:t>
            </w:r>
          </w:p>
        </w:tc>
        <w:tc>
          <w:tcPr>
            <w:tcW w:w="4003" w:type="dxa"/>
            <w:shd w:val="clear" w:color="auto" w:fill="C6D9F1" w:themeFill="text2" w:themeFillTint="33"/>
            <w:vAlign w:val="center"/>
          </w:tcPr>
          <w:p w:rsidR="00EE6F16" w:rsidRPr="00EE6F16" w:rsidRDefault="00EE6F16" w:rsidP="00EE6F16">
            <w:pPr>
              <w:spacing w:before="0"/>
              <w:rPr>
                <w:rFonts w:cs="Arial"/>
                <w:b/>
                <w:bCs/>
                <w:iCs/>
                <w:lang w:val="sr-Cyrl-CS"/>
              </w:rPr>
            </w:pPr>
            <w:r w:rsidRPr="00EE6F16">
              <w:rPr>
                <w:rFonts w:cs="Arial"/>
                <w:b/>
                <w:bCs/>
                <w:iCs/>
                <w:lang w:val="sr-Cyrl-CS"/>
              </w:rPr>
              <w:t>ПОНУДА ПОНУЂАЧА</w:t>
            </w:r>
          </w:p>
        </w:tc>
      </w:tr>
      <w:tr w:rsidR="00EE6F16" w:rsidRPr="00EE6F16" w:rsidTr="009A11F1">
        <w:tc>
          <w:tcPr>
            <w:tcW w:w="5242" w:type="dxa"/>
            <w:vAlign w:val="center"/>
          </w:tcPr>
          <w:p w:rsidR="00EE6F16" w:rsidRPr="00CC5956" w:rsidRDefault="00EE6F16" w:rsidP="00EE6F16">
            <w:pPr>
              <w:spacing w:before="0"/>
              <w:rPr>
                <w:rFonts w:cs="Arial"/>
                <w:b/>
                <w:bCs/>
                <w:iCs/>
                <w:lang w:val="sr-Cyrl-CS"/>
              </w:rPr>
            </w:pPr>
            <w:r w:rsidRPr="00EE6F16">
              <w:rPr>
                <w:rFonts w:cs="Arial"/>
                <w:b/>
                <w:bCs/>
                <w:iCs/>
                <w:lang w:val="sr-Cyrl-CS"/>
              </w:rPr>
              <w:t>РОК И НАЧИН ПЛАЋАЊА:</w:t>
            </w:r>
            <w:r w:rsidRPr="00EE6F16">
              <w:rPr>
                <w:rFonts w:cs="Arial"/>
                <w:bCs/>
                <w:iCs/>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Извештаја(Записника)</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
                <w:bCs/>
                <w:iCs/>
                <w:lang w:val="sr-Cyrl-CS"/>
              </w:rPr>
            </w:pPr>
            <w:r w:rsidRPr="00EE6F16">
              <w:rPr>
                <w:rFonts w:cs="Arial"/>
                <w:b/>
                <w:bCs/>
                <w:iCs/>
                <w:lang w:val="sr-Cyrl-CS"/>
              </w:rPr>
              <w:t>Прихвата ДА / НЕ(заокружити)</w:t>
            </w:r>
          </w:p>
          <w:p w:rsidR="00EE6F16" w:rsidRPr="00EE6F16" w:rsidRDefault="00EE6F16" w:rsidP="00EE6F16">
            <w:pPr>
              <w:spacing w:before="0"/>
              <w:rPr>
                <w:rFonts w:cs="Arial"/>
                <w:b/>
                <w:bCs/>
                <w:iCs/>
                <w:lang w:val="sr-Cyrl-CS"/>
              </w:rPr>
            </w:pPr>
          </w:p>
        </w:tc>
      </w:tr>
      <w:tr w:rsidR="00EE6F16" w:rsidRPr="00EE6F16" w:rsidTr="009A11F1">
        <w:tc>
          <w:tcPr>
            <w:tcW w:w="5242" w:type="dxa"/>
            <w:vAlign w:val="center"/>
          </w:tcPr>
          <w:p w:rsidR="00EE6F16" w:rsidRPr="00CC5956" w:rsidRDefault="00EE6F16" w:rsidP="008D6F78">
            <w:pPr>
              <w:spacing w:before="0"/>
              <w:rPr>
                <w:rFonts w:cs="Arial"/>
                <w:b/>
                <w:bCs/>
                <w:iCs/>
                <w:lang w:val="sr-Cyrl-CS"/>
              </w:rPr>
            </w:pPr>
            <w:r w:rsidRPr="00EE6F16">
              <w:rPr>
                <w:rFonts w:cs="Arial"/>
                <w:b/>
                <w:bCs/>
                <w:iCs/>
                <w:lang w:val="sr-Cyrl-CS"/>
              </w:rPr>
              <w:t>РОК ИЗВРШЕЊА:</w:t>
            </w:r>
            <w:r w:rsidR="00744C82" w:rsidRPr="00744C82">
              <w:rPr>
                <w:rFonts w:cs="Arial"/>
                <w:bCs/>
                <w:iCs/>
              </w:rPr>
              <w:t>Изабрани понуђач је обавезан да услугу изврши у року o</w:t>
            </w:r>
            <w:r w:rsidR="008D6F78">
              <w:rPr>
                <w:rFonts w:cs="Arial"/>
                <w:bCs/>
                <w:iCs/>
                <w:lang w:val="sr-Cyrl-RS"/>
              </w:rPr>
              <w:t>д 12 месеци</w:t>
            </w:r>
            <w:r w:rsidR="00744C82" w:rsidRPr="00744C82">
              <w:rPr>
                <w:rFonts w:cs="Arial"/>
                <w:bCs/>
                <w:iCs/>
                <w:lang w:val="sr-Cyrl-RS"/>
              </w:rPr>
              <w:t xml:space="preserve"> </w:t>
            </w:r>
            <w:r w:rsidR="00744C82" w:rsidRPr="00744C82">
              <w:rPr>
                <w:rFonts w:cs="Arial"/>
                <w:bCs/>
                <w:iCs/>
              </w:rPr>
              <w:t xml:space="preserve">од дана </w:t>
            </w:r>
            <w:r w:rsidR="00744C82" w:rsidRPr="00744C82">
              <w:rPr>
                <w:rFonts w:cs="Arial"/>
                <w:bCs/>
                <w:iCs/>
                <w:lang w:val="sr-Cyrl-RS"/>
              </w:rPr>
              <w:t>ступања</w:t>
            </w:r>
            <w:r w:rsidR="00744C82" w:rsidRPr="00744C82">
              <w:rPr>
                <w:rFonts w:cs="Arial"/>
                <w:bCs/>
                <w:iCs/>
              </w:rPr>
              <w:t xml:space="preserve"> уговора</w:t>
            </w:r>
            <w:r w:rsidR="00744C82" w:rsidRPr="00744C82">
              <w:rPr>
                <w:rFonts w:cs="Arial"/>
                <w:bCs/>
                <w:iCs/>
                <w:lang w:val="sr-Cyrl-RS"/>
              </w:rPr>
              <w:t xml:space="preserve"> на снагу</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8D6F78" w:rsidP="00EE6F16">
            <w:pPr>
              <w:spacing w:before="0"/>
              <w:rPr>
                <w:rFonts w:cs="Arial"/>
                <w:bCs/>
                <w:iCs/>
              </w:rPr>
            </w:pPr>
            <w:r>
              <w:rPr>
                <w:rFonts w:cs="Arial"/>
                <w:bCs/>
                <w:iCs/>
                <w:lang w:val="sr-Cyrl-RS"/>
              </w:rPr>
              <w:t>__</w:t>
            </w:r>
            <w:r w:rsidRPr="008D6F78">
              <w:rPr>
                <w:rFonts w:cs="Arial"/>
                <w:bCs/>
                <w:iCs/>
                <w:lang w:val="sr-Cyrl-RS"/>
              </w:rPr>
              <w:t xml:space="preserve"> месеци </w:t>
            </w:r>
            <w:r w:rsidRPr="008D6F78">
              <w:rPr>
                <w:rFonts w:cs="Arial"/>
                <w:bCs/>
                <w:iCs/>
              </w:rPr>
              <w:t xml:space="preserve">од дана </w:t>
            </w:r>
            <w:r w:rsidRPr="008D6F78">
              <w:rPr>
                <w:rFonts w:cs="Arial"/>
                <w:bCs/>
                <w:iCs/>
                <w:lang w:val="sr-Cyrl-RS"/>
              </w:rPr>
              <w:t>ступања</w:t>
            </w:r>
            <w:r w:rsidRPr="008D6F78">
              <w:rPr>
                <w:rFonts w:cs="Arial"/>
                <w:bCs/>
                <w:iCs/>
              </w:rPr>
              <w:t xml:space="preserve"> уговора</w:t>
            </w:r>
            <w:r w:rsidRPr="008D6F78">
              <w:rPr>
                <w:rFonts w:cs="Arial"/>
                <w:bCs/>
                <w:iCs/>
                <w:lang w:val="sr-Cyrl-RS"/>
              </w:rPr>
              <w:t xml:space="preserve"> на снагу</w:t>
            </w:r>
          </w:p>
        </w:tc>
      </w:tr>
      <w:tr w:rsidR="00EE6F16" w:rsidRPr="00EE6F16" w:rsidTr="009A11F1">
        <w:tc>
          <w:tcPr>
            <w:tcW w:w="5242" w:type="dxa"/>
            <w:vAlign w:val="center"/>
          </w:tcPr>
          <w:p w:rsidR="00EE6F16" w:rsidRPr="00CC5956" w:rsidRDefault="00EE6F16" w:rsidP="00EE6F16">
            <w:pPr>
              <w:spacing w:before="0"/>
              <w:rPr>
                <w:rFonts w:cs="Arial"/>
                <w:b/>
                <w:bCs/>
                <w:iCs/>
                <w:lang w:val="sr-Cyrl-CS"/>
              </w:rPr>
            </w:pPr>
            <w:r w:rsidRPr="00EE6F16">
              <w:rPr>
                <w:rFonts w:cs="Arial"/>
                <w:b/>
                <w:bCs/>
                <w:iCs/>
                <w:lang w:val="sr-Cyrl-CS"/>
              </w:rPr>
              <w:t>ГАРАНТНИ РОК:</w:t>
            </w:r>
            <w:r w:rsidRPr="00EE6F16">
              <w:rPr>
                <w:rFonts w:cs="Arial"/>
                <w:bCs/>
                <w:iCs/>
              </w:rPr>
              <w:t xml:space="preserve">Гарантни рок за предмет набавке је минимум </w:t>
            </w:r>
            <w:r w:rsidR="008D6F78">
              <w:rPr>
                <w:rFonts w:cs="Arial"/>
                <w:bCs/>
                <w:iCs/>
                <w:lang w:val="sr-Cyrl-CS"/>
              </w:rPr>
              <w:t>12 месеци</w:t>
            </w:r>
            <w:r w:rsidRPr="00EE6F16">
              <w:rPr>
                <w:rFonts w:cs="Arial"/>
                <w:bCs/>
                <w:iCs/>
                <w:lang w:val="sr-Cyrl-CS"/>
              </w:rPr>
              <w:t xml:space="preserve"> од извршења услуге</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Cs/>
                <w:iCs/>
                <w:lang w:val="sr-Cyrl-CS"/>
              </w:rPr>
            </w:pPr>
            <w:r w:rsidRPr="00EE6F16">
              <w:rPr>
                <w:rFonts w:cs="Arial"/>
                <w:bCs/>
                <w:iCs/>
                <w:lang w:val="sr-Cyrl-CS"/>
              </w:rPr>
              <w:t>__</w:t>
            </w:r>
            <w:r w:rsidR="00744C82">
              <w:rPr>
                <w:rFonts w:cs="Arial"/>
                <w:bCs/>
                <w:iCs/>
                <w:lang w:val="sr-Cyrl-CS"/>
              </w:rPr>
              <w:t xml:space="preserve"> месеца/и</w:t>
            </w:r>
            <w:r w:rsidRPr="00EE6F16">
              <w:rPr>
                <w:rFonts w:cs="Arial"/>
                <w:bCs/>
                <w:iCs/>
                <w:lang w:val="sr-Cyrl-CS"/>
              </w:rPr>
              <w:t xml:space="preserve"> од извршења услуге</w:t>
            </w:r>
          </w:p>
        </w:tc>
      </w:tr>
      <w:tr w:rsidR="00EE6F16" w:rsidRPr="00EE6F16" w:rsidTr="009A11F1">
        <w:trPr>
          <w:trHeight w:val="818"/>
        </w:trPr>
        <w:tc>
          <w:tcPr>
            <w:tcW w:w="5242" w:type="dxa"/>
            <w:vAlign w:val="center"/>
          </w:tcPr>
          <w:p w:rsidR="00EE6F16" w:rsidRPr="00EE6F16" w:rsidRDefault="00EE6F16" w:rsidP="008D6F78">
            <w:pPr>
              <w:spacing w:before="0"/>
              <w:rPr>
                <w:rFonts w:cs="Arial"/>
                <w:b/>
                <w:bCs/>
                <w:iCs/>
                <w:lang w:val="sr-Cyrl-CS"/>
              </w:rPr>
            </w:pPr>
            <w:r w:rsidRPr="00EE6F16">
              <w:rPr>
                <w:rFonts w:cs="Arial"/>
                <w:b/>
                <w:bCs/>
                <w:iCs/>
                <w:lang w:val="sr-Cyrl-CS"/>
              </w:rPr>
              <w:t xml:space="preserve">МЕСТО ИЗВРШЕЊА: </w:t>
            </w:r>
            <w:r w:rsidRPr="00EE6F16">
              <w:rPr>
                <w:rFonts w:cs="Arial"/>
                <w:bCs/>
                <w:iCs/>
                <w:lang w:val="sr-Cyrl-RS"/>
              </w:rPr>
              <w:t>огранак ТЕНТ, локација ТЕНТ А</w:t>
            </w:r>
            <w:r w:rsidR="008D6F78">
              <w:rPr>
                <w:rFonts w:cs="Arial"/>
                <w:bCs/>
                <w:iCs/>
                <w:lang w:val="sr-Cyrl-RS"/>
              </w:rPr>
              <w:t>, ТЕНТ Б и ТЕК В.Црљени</w:t>
            </w:r>
            <w:r w:rsidR="00AE40EB">
              <w:rPr>
                <w:rFonts w:cs="Arial"/>
                <w:bCs/>
                <w:iCs/>
                <w:lang w:val="sr-Cyrl-RS"/>
              </w:rPr>
              <w:t xml:space="preserve"> </w:t>
            </w:r>
          </w:p>
        </w:tc>
        <w:tc>
          <w:tcPr>
            <w:tcW w:w="4003" w:type="dxa"/>
            <w:vAlign w:val="center"/>
          </w:tcPr>
          <w:p w:rsidR="00EE6F16" w:rsidRPr="00EE6F16" w:rsidRDefault="00EE6F16" w:rsidP="00EE6F16">
            <w:pPr>
              <w:spacing w:before="0"/>
              <w:rPr>
                <w:rFonts w:cs="Arial"/>
                <w:bCs/>
                <w:iCs/>
                <w:lang w:val="sr-Cyrl-CS"/>
              </w:rPr>
            </w:pPr>
            <w:r w:rsidRPr="00EE6F16">
              <w:rPr>
                <w:rFonts w:cs="Arial"/>
                <w:bCs/>
                <w:iCs/>
                <w:lang w:val="sr-Cyrl-CS"/>
              </w:rPr>
              <w:t>Сагласан за захтевом наручиоца</w:t>
            </w:r>
          </w:p>
          <w:p w:rsidR="00EE6F16" w:rsidRPr="00EE6F16" w:rsidRDefault="00EE6F16" w:rsidP="00EE6F16">
            <w:pPr>
              <w:spacing w:before="0"/>
              <w:rPr>
                <w:rFonts w:cs="Arial"/>
                <w:b/>
                <w:bCs/>
                <w:iCs/>
                <w:lang w:val="sr-Cyrl-CS"/>
              </w:rPr>
            </w:pPr>
            <w:r w:rsidRPr="00EE6F16">
              <w:rPr>
                <w:rFonts w:cs="Arial"/>
                <w:bCs/>
                <w:iCs/>
                <w:lang w:val="sr-Cyrl-CS"/>
              </w:rPr>
              <w:t>ДА/НЕ (заокружити)</w:t>
            </w:r>
          </w:p>
        </w:tc>
      </w:tr>
      <w:tr w:rsidR="00EE6F16" w:rsidRPr="00EE6F16" w:rsidTr="009A11F1">
        <w:trPr>
          <w:trHeight w:val="800"/>
        </w:trPr>
        <w:tc>
          <w:tcPr>
            <w:tcW w:w="5242" w:type="dxa"/>
            <w:vAlign w:val="center"/>
          </w:tcPr>
          <w:p w:rsidR="00EE6F16" w:rsidRPr="00CC5956" w:rsidRDefault="00EE6F16" w:rsidP="00EE6F16">
            <w:pPr>
              <w:spacing w:before="0"/>
              <w:rPr>
                <w:rFonts w:cs="Arial"/>
                <w:b/>
                <w:bCs/>
                <w:iCs/>
                <w:lang w:val="sr-Cyrl-CS"/>
              </w:rPr>
            </w:pPr>
            <w:r w:rsidRPr="00EE6F16">
              <w:rPr>
                <w:rFonts w:cs="Arial"/>
                <w:b/>
                <w:bCs/>
                <w:iCs/>
                <w:lang w:val="sr-Cyrl-CS"/>
              </w:rPr>
              <w:t>РОК ВАЖЕЊА ПОНУДЕ:</w:t>
            </w:r>
            <w:r w:rsidRPr="00EE6F16">
              <w:rPr>
                <w:rFonts w:cs="Arial"/>
                <w:bCs/>
                <w:iCs/>
                <w:lang w:val="sr-Cyrl-CS"/>
              </w:rPr>
              <w:t>не може бити краћ</w:t>
            </w:r>
            <w:r w:rsidRPr="00EE6F16">
              <w:rPr>
                <w:rFonts w:cs="Arial"/>
                <w:bCs/>
                <w:iCs/>
              </w:rPr>
              <w:t>и</w:t>
            </w:r>
            <w:r w:rsidRPr="00EE6F16">
              <w:rPr>
                <w:rFonts w:cs="Arial"/>
                <w:bCs/>
                <w:iCs/>
                <w:lang w:val="sr-Cyrl-CS"/>
              </w:rPr>
              <w:t xml:space="preserve"> од 60 дана од дана отварања понуда</w:t>
            </w:r>
          </w:p>
        </w:tc>
        <w:tc>
          <w:tcPr>
            <w:tcW w:w="4003" w:type="dxa"/>
            <w:vAlign w:val="center"/>
          </w:tcPr>
          <w:p w:rsidR="00EE6F16" w:rsidRPr="00EE6F16" w:rsidRDefault="00EE6F16" w:rsidP="00EE6F16">
            <w:pPr>
              <w:spacing w:before="0"/>
              <w:rPr>
                <w:rFonts w:cs="Arial"/>
                <w:b/>
                <w:bCs/>
                <w:iCs/>
                <w:lang w:val="sr-Cyrl-CS"/>
              </w:rPr>
            </w:pPr>
          </w:p>
          <w:p w:rsidR="00EE6F16" w:rsidRPr="00EE6F16" w:rsidRDefault="00EE6F16" w:rsidP="00EE6F16">
            <w:pPr>
              <w:spacing w:before="0"/>
              <w:rPr>
                <w:rFonts w:cs="Arial"/>
                <w:bCs/>
                <w:iCs/>
                <w:lang w:val="sr-Cyrl-CS"/>
              </w:rPr>
            </w:pPr>
            <w:r w:rsidRPr="00EE6F16">
              <w:rPr>
                <w:rFonts w:cs="Arial"/>
                <w:bCs/>
                <w:iCs/>
                <w:lang w:val="sr-Cyrl-CS"/>
              </w:rPr>
              <w:t>_____ дана од дана отварања понуда</w:t>
            </w:r>
          </w:p>
        </w:tc>
      </w:tr>
      <w:tr w:rsidR="00EE6F16" w:rsidRPr="00EE6F16" w:rsidTr="009A11F1">
        <w:tc>
          <w:tcPr>
            <w:tcW w:w="9245" w:type="dxa"/>
            <w:gridSpan w:val="2"/>
          </w:tcPr>
          <w:p w:rsidR="00EE6F16" w:rsidRPr="00EE6F16" w:rsidRDefault="00EE6F16" w:rsidP="00EE6F16">
            <w:pPr>
              <w:spacing w:before="0"/>
              <w:rPr>
                <w:rFonts w:cs="Arial"/>
                <w:b/>
                <w:bCs/>
                <w:iCs/>
                <w:lang w:val="sr-Cyrl-CS"/>
              </w:rPr>
            </w:pPr>
            <w:r w:rsidRPr="00EE6F16">
              <w:rPr>
                <w:rFonts w:cs="Arial"/>
                <w:b/>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E4C3F" w:rsidRDefault="006E4C3F" w:rsidP="000B7B50">
      <w:pPr>
        <w:pStyle w:val="KDObrazac"/>
        <w:spacing w:before="0"/>
        <w:jc w:val="both"/>
        <w:rPr>
          <w:lang w:val="sr-Cyrl-RS"/>
        </w:rPr>
      </w:pPr>
      <w:bookmarkStart w:id="90" w:name="_Toc442559925"/>
    </w:p>
    <w:p w:rsidR="006E4C3F" w:rsidRDefault="006E4C3F" w:rsidP="00343A18">
      <w:pPr>
        <w:pStyle w:val="KDObrazac"/>
        <w:spacing w:before="0"/>
        <w:rPr>
          <w:lang w:val="sr-Cyrl-RS"/>
        </w:rPr>
      </w:pPr>
    </w:p>
    <w:p w:rsidR="00E57B77" w:rsidRDefault="00E57B7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90"/>
      <w:proofErr w:type="gramEnd"/>
    </w:p>
    <w:p w:rsidR="00343A18" w:rsidRPr="00E16439" w:rsidRDefault="00343A18" w:rsidP="00E16439">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230"/>
        <w:gridCol w:w="711"/>
        <w:gridCol w:w="57"/>
        <w:gridCol w:w="329"/>
        <w:gridCol w:w="384"/>
        <w:gridCol w:w="717"/>
        <w:gridCol w:w="658"/>
        <w:gridCol w:w="37"/>
        <w:gridCol w:w="408"/>
        <w:gridCol w:w="1103"/>
        <w:gridCol w:w="1351"/>
        <w:gridCol w:w="1515"/>
      </w:tblGrid>
      <w:tr w:rsidR="002D5D85" w:rsidRPr="00E47C2E" w:rsidTr="00C82E32">
        <w:tc>
          <w:tcPr>
            <w:tcW w:w="323"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9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0" w:type="pct"/>
            <w:shd w:val="clear" w:color="auto" w:fill="C6D9F1" w:themeFill="text2" w:themeFillTint="33"/>
            <w:vAlign w:val="center"/>
          </w:tcPr>
          <w:p w:rsidR="002D5D85" w:rsidRPr="00E47C2E" w:rsidRDefault="006E4C3F" w:rsidP="00BC01DC">
            <w:pPr>
              <w:spacing w:before="0"/>
              <w:jc w:val="center"/>
              <w:rPr>
                <w:rFonts w:cs="Arial"/>
                <w:b/>
                <w:bCs/>
                <w:iCs/>
                <w:lang w:val="sr-Cyrl-CS"/>
              </w:rPr>
            </w:pPr>
            <w:r>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79" w:type="pct"/>
            <w:gridSpan w:val="3"/>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77" w:type="pct"/>
            <w:gridSpan w:val="2"/>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62" w:type="pct"/>
            <w:gridSpan w:val="3"/>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65"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46"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C82E32">
        <w:tc>
          <w:tcPr>
            <w:tcW w:w="32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9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79" w:type="pct"/>
            <w:gridSpan w:val="3"/>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77" w:type="pct"/>
            <w:gridSpan w:val="2"/>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62" w:type="pct"/>
            <w:gridSpan w:val="3"/>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6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4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D6F78" w:rsidRPr="00E47C2E" w:rsidTr="00C82E32">
        <w:tc>
          <w:tcPr>
            <w:tcW w:w="323" w:type="pct"/>
            <w:shd w:val="clear" w:color="auto" w:fill="auto"/>
            <w:vAlign w:val="center"/>
          </w:tcPr>
          <w:p w:rsidR="008D6F78" w:rsidRPr="00E47C2E" w:rsidRDefault="008D6F78" w:rsidP="00BC01DC">
            <w:pPr>
              <w:spacing w:before="0"/>
              <w:jc w:val="center"/>
              <w:rPr>
                <w:rFonts w:cs="Arial"/>
                <w:b/>
                <w:bCs/>
                <w:iCs/>
                <w:lang w:val="sr-Cyrl-CS"/>
              </w:rPr>
            </w:pPr>
            <w:r>
              <w:rPr>
                <w:rFonts w:cs="Arial"/>
                <w:b/>
                <w:bCs/>
                <w:iCs/>
                <w:lang w:val="sr-Cyrl-CS"/>
              </w:rPr>
              <w:t>1</w:t>
            </w:r>
          </w:p>
        </w:tc>
        <w:tc>
          <w:tcPr>
            <w:tcW w:w="1098" w:type="pct"/>
            <w:shd w:val="clear" w:color="auto" w:fill="auto"/>
            <w:vAlign w:val="center"/>
          </w:tcPr>
          <w:p w:rsidR="008D6F78" w:rsidRPr="008D6F78" w:rsidRDefault="008D6F78" w:rsidP="008D6F78">
            <w:pPr>
              <w:tabs>
                <w:tab w:val="right" w:pos="10255"/>
              </w:tabs>
              <w:jc w:val="center"/>
              <w:rPr>
                <w:rFonts w:cs="Arial"/>
                <w:lang w:val="sr-Cyrl-RS"/>
              </w:rPr>
            </w:pPr>
            <w:r w:rsidRPr="008D6F78">
              <w:rPr>
                <w:rFonts w:cs="Arial"/>
                <w:lang w:val="sr-Cyrl-RS"/>
              </w:rPr>
              <w:t>Услуга одржавања  ЦЕМС-а</w:t>
            </w:r>
          </w:p>
        </w:tc>
        <w:tc>
          <w:tcPr>
            <w:tcW w:w="350" w:type="pct"/>
            <w:shd w:val="clear" w:color="auto" w:fill="auto"/>
            <w:vAlign w:val="center"/>
          </w:tcPr>
          <w:p w:rsidR="008D6F78" w:rsidRPr="008D6F78" w:rsidRDefault="008D6F78" w:rsidP="008D6F78">
            <w:pPr>
              <w:tabs>
                <w:tab w:val="right" w:pos="10255"/>
              </w:tabs>
              <w:jc w:val="center"/>
              <w:rPr>
                <w:rFonts w:cs="Arial"/>
                <w:lang w:val="sr-Cyrl-RS"/>
              </w:rPr>
            </w:pPr>
            <w:r w:rsidRPr="008D6F78">
              <w:rPr>
                <w:rFonts w:cs="Arial"/>
                <w:lang w:val="sr-Cyrl-RS"/>
              </w:rPr>
              <w:t>Ком</w:t>
            </w:r>
          </w:p>
        </w:tc>
        <w:tc>
          <w:tcPr>
            <w:tcW w:w="379" w:type="pct"/>
            <w:gridSpan w:val="3"/>
            <w:shd w:val="clear" w:color="auto" w:fill="auto"/>
            <w:vAlign w:val="center"/>
          </w:tcPr>
          <w:p w:rsidR="008D6F78" w:rsidRPr="008D6F78" w:rsidRDefault="008D6F78" w:rsidP="008D6F78">
            <w:pPr>
              <w:tabs>
                <w:tab w:val="right" w:pos="10255"/>
              </w:tabs>
              <w:jc w:val="center"/>
              <w:rPr>
                <w:rFonts w:cs="Arial"/>
                <w:lang w:val="sr-Cyrl-RS"/>
              </w:rPr>
            </w:pPr>
            <w:r w:rsidRPr="008D6F78">
              <w:rPr>
                <w:rFonts w:cs="Arial"/>
                <w:lang w:val="sr-Cyrl-RS"/>
              </w:rPr>
              <w:t>12</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D6F78" w:rsidRPr="00E47C2E" w:rsidTr="00C82E32">
        <w:tc>
          <w:tcPr>
            <w:tcW w:w="323" w:type="pct"/>
            <w:shd w:val="clear" w:color="auto" w:fill="auto"/>
            <w:vAlign w:val="center"/>
          </w:tcPr>
          <w:p w:rsidR="008D6F78" w:rsidRPr="00E47C2E" w:rsidRDefault="008D6F78" w:rsidP="00BC01DC">
            <w:pPr>
              <w:spacing w:before="0"/>
              <w:jc w:val="center"/>
              <w:rPr>
                <w:rFonts w:cs="Arial"/>
                <w:b/>
                <w:bCs/>
                <w:iCs/>
                <w:lang w:val="sr-Cyrl-CS"/>
              </w:rPr>
            </w:pPr>
            <w:r>
              <w:rPr>
                <w:rFonts w:cs="Arial"/>
                <w:b/>
                <w:bCs/>
                <w:iCs/>
                <w:lang w:val="sr-Cyrl-CS"/>
              </w:rPr>
              <w:t>2</w:t>
            </w:r>
          </w:p>
        </w:tc>
        <w:tc>
          <w:tcPr>
            <w:tcW w:w="1098" w:type="pct"/>
            <w:shd w:val="clear" w:color="auto" w:fill="auto"/>
            <w:vAlign w:val="center"/>
          </w:tcPr>
          <w:p w:rsidR="008D6F78" w:rsidRPr="008D6F78" w:rsidRDefault="008D6F78" w:rsidP="008D6F78">
            <w:pPr>
              <w:tabs>
                <w:tab w:val="right" w:pos="10255"/>
              </w:tabs>
              <w:jc w:val="center"/>
              <w:rPr>
                <w:rFonts w:cs="Arial"/>
                <w:lang w:val="sr-Cyrl-RS"/>
              </w:rPr>
            </w:pPr>
            <w:r w:rsidRPr="008D6F78">
              <w:rPr>
                <w:rFonts w:cs="Arial"/>
                <w:lang w:val="sr-Cyrl-RS"/>
              </w:rPr>
              <w:t>Техничар сат</w:t>
            </w:r>
          </w:p>
        </w:tc>
        <w:tc>
          <w:tcPr>
            <w:tcW w:w="350" w:type="pct"/>
            <w:shd w:val="clear" w:color="auto" w:fill="auto"/>
            <w:vAlign w:val="center"/>
          </w:tcPr>
          <w:p w:rsidR="008D6F78" w:rsidRPr="008D6F78" w:rsidRDefault="008D6F78" w:rsidP="008D6F78">
            <w:pPr>
              <w:tabs>
                <w:tab w:val="right" w:pos="10255"/>
              </w:tabs>
              <w:jc w:val="center"/>
              <w:rPr>
                <w:rFonts w:cs="Arial"/>
                <w:lang w:val="sr-Cyrl-RS"/>
              </w:rPr>
            </w:pPr>
            <w:r w:rsidRPr="008D6F78">
              <w:rPr>
                <w:rFonts w:cs="Arial"/>
                <w:lang w:val="sr-Cyrl-RS"/>
              </w:rPr>
              <w:t>НЧ</w:t>
            </w:r>
          </w:p>
        </w:tc>
        <w:tc>
          <w:tcPr>
            <w:tcW w:w="379" w:type="pct"/>
            <w:gridSpan w:val="3"/>
            <w:shd w:val="clear" w:color="auto" w:fill="auto"/>
            <w:vAlign w:val="center"/>
          </w:tcPr>
          <w:p w:rsidR="008D6F78" w:rsidRPr="008D6F78" w:rsidRDefault="008D6F78" w:rsidP="008D6F78">
            <w:pPr>
              <w:tabs>
                <w:tab w:val="right" w:pos="10255"/>
              </w:tabs>
              <w:jc w:val="center"/>
              <w:rPr>
                <w:rFonts w:cs="Arial"/>
                <w:lang w:val="sr-Cyrl-RS"/>
              </w:rPr>
            </w:pPr>
            <w:r w:rsidRPr="008D6F78">
              <w:rPr>
                <w:rFonts w:cs="Arial"/>
                <w:lang w:val="sr-Cyrl-RS"/>
              </w:rPr>
              <w:t>200</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D6F78" w:rsidRPr="00E47C2E" w:rsidTr="00C82E32">
        <w:tc>
          <w:tcPr>
            <w:tcW w:w="323" w:type="pct"/>
            <w:shd w:val="clear" w:color="auto" w:fill="auto"/>
            <w:vAlign w:val="center"/>
          </w:tcPr>
          <w:p w:rsidR="008D6F78" w:rsidRPr="00E47C2E" w:rsidRDefault="008D6F78" w:rsidP="00BC01DC">
            <w:pPr>
              <w:spacing w:before="0"/>
              <w:jc w:val="center"/>
              <w:rPr>
                <w:rFonts w:cs="Arial"/>
                <w:b/>
                <w:bCs/>
                <w:iCs/>
                <w:lang w:val="sr-Cyrl-CS"/>
              </w:rPr>
            </w:pPr>
            <w:r>
              <w:rPr>
                <w:rFonts w:cs="Arial"/>
                <w:b/>
                <w:bCs/>
                <w:iCs/>
                <w:lang w:val="sr-Cyrl-CS"/>
              </w:rPr>
              <w:t>3</w:t>
            </w:r>
          </w:p>
        </w:tc>
        <w:tc>
          <w:tcPr>
            <w:tcW w:w="1098" w:type="pct"/>
            <w:shd w:val="clear" w:color="auto" w:fill="auto"/>
            <w:vAlign w:val="center"/>
          </w:tcPr>
          <w:p w:rsidR="008D6F78" w:rsidRPr="008D6F78" w:rsidRDefault="008D6F78" w:rsidP="008D6F78">
            <w:pPr>
              <w:tabs>
                <w:tab w:val="right" w:pos="10255"/>
              </w:tabs>
              <w:jc w:val="center"/>
              <w:rPr>
                <w:rFonts w:cs="Arial"/>
                <w:lang w:val="sr-Cyrl-CS"/>
              </w:rPr>
            </w:pPr>
            <w:r w:rsidRPr="008D6F78">
              <w:rPr>
                <w:rFonts w:cs="Arial"/>
                <w:lang w:val="sr-Cyrl-CS"/>
              </w:rPr>
              <w:t>Инжењер сат</w:t>
            </w:r>
          </w:p>
        </w:tc>
        <w:tc>
          <w:tcPr>
            <w:tcW w:w="350" w:type="pct"/>
            <w:shd w:val="clear" w:color="auto" w:fill="auto"/>
            <w:vAlign w:val="center"/>
          </w:tcPr>
          <w:p w:rsidR="008D6F78" w:rsidRPr="008D6F78" w:rsidRDefault="008D6F78" w:rsidP="008D6F78">
            <w:pPr>
              <w:tabs>
                <w:tab w:val="right" w:pos="10255"/>
              </w:tabs>
              <w:jc w:val="center"/>
              <w:rPr>
                <w:rFonts w:cs="Arial"/>
                <w:lang w:val="sr-Cyrl-CS"/>
              </w:rPr>
            </w:pPr>
            <w:r w:rsidRPr="008D6F78">
              <w:rPr>
                <w:rFonts w:cs="Arial"/>
                <w:lang w:val="sr-Cyrl-CS"/>
              </w:rPr>
              <w:t>НЧ</w:t>
            </w:r>
          </w:p>
        </w:tc>
        <w:tc>
          <w:tcPr>
            <w:tcW w:w="379" w:type="pct"/>
            <w:gridSpan w:val="3"/>
            <w:shd w:val="clear" w:color="auto" w:fill="auto"/>
            <w:vAlign w:val="center"/>
          </w:tcPr>
          <w:p w:rsidR="008D6F78" w:rsidRPr="008D6F78" w:rsidRDefault="008D6F78" w:rsidP="008D6F78">
            <w:pPr>
              <w:tabs>
                <w:tab w:val="right" w:pos="10255"/>
              </w:tabs>
              <w:jc w:val="center"/>
              <w:rPr>
                <w:rFonts w:cs="Arial"/>
                <w:lang w:val="sr-Cyrl-CS"/>
              </w:rPr>
            </w:pPr>
            <w:r w:rsidRPr="008D6F78">
              <w:rPr>
                <w:rFonts w:cs="Arial"/>
                <w:lang w:val="sr-Cyrl-CS"/>
              </w:rPr>
              <w:t>100</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140AF" w:rsidRPr="00E47C2E" w:rsidTr="00C82E32">
        <w:tc>
          <w:tcPr>
            <w:tcW w:w="3589" w:type="pct"/>
            <w:gridSpan w:val="11"/>
            <w:shd w:val="clear" w:color="auto" w:fill="auto"/>
            <w:vAlign w:val="center"/>
          </w:tcPr>
          <w:p w:rsidR="008140AF" w:rsidRPr="008140AF" w:rsidRDefault="008140AF" w:rsidP="008140AF">
            <w:pPr>
              <w:spacing w:before="0"/>
              <w:jc w:val="right"/>
              <w:rPr>
                <w:rFonts w:cs="Arial"/>
                <w:b/>
                <w:bCs/>
                <w:iCs/>
                <w:lang w:val="sr-Cyrl-RS"/>
              </w:rPr>
            </w:pPr>
            <w:r>
              <w:rPr>
                <w:rFonts w:cs="Arial"/>
                <w:b/>
                <w:bCs/>
                <w:iCs/>
                <w:lang w:val="sr-Cyrl-RS"/>
              </w:rPr>
              <w:t xml:space="preserve">Међузбир ЗСУ 690/2018 : </w:t>
            </w:r>
          </w:p>
        </w:tc>
        <w:tc>
          <w:tcPr>
            <w:tcW w:w="665" w:type="pct"/>
            <w:shd w:val="clear" w:color="auto" w:fill="auto"/>
            <w:vAlign w:val="center"/>
          </w:tcPr>
          <w:p w:rsidR="008140AF" w:rsidRPr="00E47C2E" w:rsidRDefault="008140AF" w:rsidP="00BC01DC">
            <w:pPr>
              <w:spacing w:before="0"/>
              <w:jc w:val="center"/>
              <w:rPr>
                <w:rFonts w:cs="Arial"/>
                <w:b/>
                <w:bCs/>
                <w:iCs/>
              </w:rPr>
            </w:pPr>
          </w:p>
        </w:tc>
        <w:tc>
          <w:tcPr>
            <w:tcW w:w="746" w:type="pct"/>
            <w:shd w:val="clear" w:color="auto" w:fill="auto"/>
            <w:vAlign w:val="center"/>
          </w:tcPr>
          <w:p w:rsidR="008140AF" w:rsidRPr="00E47C2E" w:rsidRDefault="008140AF" w:rsidP="00BC01DC">
            <w:pPr>
              <w:spacing w:before="0"/>
              <w:jc w:val="center"/>
              <w:rPr>
                <w:rFonts w:cs="Arial"/>
                <w:b/>
                <w:bCs/>
                <w:iCs/>
              </w:rPr>
            </w:pPr>
          </w:p>
        </w:tc>
      </w:tr>
      <w:tr w:rsidR="008D6F78" w:rsidRPr="00E47C2E" w:rsidTr="00C82E32">
        <w:tc>
          <w:tcPr>
            <w:tcW w:w="323" w:type="pct"/>
            <w:shd w:val="clear" w:color="auto" w:fill="auto"/>
            <w:vAlign w:val="center"/>
          </w:tcPr>
          <w:p w:rsidR="008D6F78" w:rsidRPr="00E47C2E" w:rsidRDefault="008D6F78" w:rsidP="00BC01DC">
            <w:pPr>
              <w:spacing w:before="0"/>
              <w:jc w:val="center"/>
              <w:rPr>
                <w:rFonts w:cs="Arial"/>
                <w:b/>
                <w:bCs/>
                <w:iCs/>
                <w:lang w:val="sr-Cyrl-CS"/>
              </w:rPr>
            </w:pPr>
            <w:r>
              <w:rPr>
                <w:rFonts w:cs="Arial"/>
                <w:b/>
                <w:bCs/>
                <w:iCs/>
                <w:lang w:val="sr-Cyrl-CS"/>
              </w:rPr>
              <w:t>4</w:t>
            </w:r>
          </w:p>
        </w:tc>
        <w:tc>
          <w:tcPr>
            <w:tcW w:w="1098" w:type="pct"/>
            <w:shd w:val="clear" w:color="auto" w:fill="auto"/>
          </w:tcPr>
          <w:p w:rsidR="008D6F78" w:rsidRPr="007800C4" w:rsidRDefault="008D6F78" w:rsidP="00EE6C78">
            <w:pPr>
              <w:tabs>
                <w:tab w:val="right" w:pos="10255"/>
              </w:tabs>
              <w:rPr>
                <w:rFonts w:cs="Arial"/>
                <w:lang w:val="sr-Cyrl-RS"/>
              </w:rPr>
            </w:pPr>
            <w:r w:rsidRPr="007800C4">
              <w:rPr>
                <w:rFonts w:cs="Arial"/>
                <w:lang w:val="sr-Cyrl-RS"/>
              </w:rPr>
              <w:t>Услуге одржавања ЦЕМС система, подсистем за аквизицију и обраду података</w:t>
            </w:r>
          </w:p>
        </w:tc>
        <w:tc>
          <w:tcPr>
            <w:tcW w:w="378" w:type="pct"/>
            <w:gridSpan w:val="2"/>
            <w:shd w:val="clear" w:color="auto" w:fill="auto"/>
            <w:vAlign w:val="center"/>
          </w:tcPr>
          <w:p w:rsidR="008D6F78" w:rsidRPr="008D2C19" w:rsidRDefault="008D6F78" w:rsidP="008D6F78">
            <w:pPr>
              <w:jc w:val="center"/>
            </w:pPr>
            <w:r w:rsidRPr="008D2C19">
              <w:t>месец</w:t>
            </w:r>
          </w:p>
        </w:tc>
        <w:tc>
          <w:tcPr>
            <w:tcW w:w="351" w:type="pct"/>
            <w:gridSpan w:val="2"/>
            <w:shd w:val="clear" w:color="auto" w:fill="auto"/>
            <w:vAlign w:val="center"/>
          </w:tcPr>
          <w:p w:rsidR="008D6F78" w:rsidRPr="008D2C19" w:rsidRDefault="008D6F78" w:rsidP="008D6F78">
            <w:pPr>
              <w:jc w:val="center"/>
            </w:pPr>
            <w:r w:rsidRPr="008D2C19">
              <w:t>12</w:t>
            </w:r>
          </w:p>
        </w:tc>
        <w:tc>
          <w:tcPr>
            <w:tcW w:w="695" w:type="pct"/>
            <w:gridSpan w:val="3"/>
            <w:shd w:val="clear" w:color="auto" w:fill="auto"/>
            <w:vAlign w:val="center"/>
          </w:tcPr>
          <w:p w:rsidR="008D6F78" w:rsidRPr="00E47C2E" w:rsidRDefault="008D6F78" w:rsidP="00BC01DC">
            <w:pPr>
              <w:spacing w:before="0"/>
              <w:jc w:val="center"/>
              <w:rPr>
                <w:rFonts w:cs="Arial"/>
                <w:b/>
                <w:bCs/>
                <w:iCs/>
              </w:rPr>
            </w:pPr>
          </w:p>
        </w:tc>
        <w:tc>
          <w:tcPr>
            <w:tcW w:w="744" w:type="pct"/>
            <w:gridSpan w:val="2"/>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D6F78" w:rsidRPr="00E47C2E" w:rsidTr="00C82E32">
        <w:tc>
          <w:tcPr>
            <w:tcW w:w="323" w:type="pct"/>
            <w:shd w:val="clear" w:color="auto" w:fill="auto"/>
            <w:vAlign w:val="center"/>
          </w:tcPr>
          <w:p w:rsidR="008D6F78" w:rsidRDefault="008D6F78" w:rsidP="00BC01DC">
            <w:pPr>
              <w:spacing w:before="0"/>
              <w:jc w:val="center"/>
              <w:rPr>
                <w:rFonts w:cs="Arial"/>
                <w:b/>
                <w:bCs/>
                <w:iCs/>
                <w:lang w:val="sr-Cyrl-CS"/>
              </w:rPr>
            </w:pPr>
            <w:r>
              <w:rPr>
                <w:rFonts w:cs="Arial"/>
                <w:b/>
                <w:bCs/>
                <w:iCs/>
                <w:lang w:val="sr-Cyrl-CS"/>
              </w:rPr>
              <w:t>5</w:t>
            </w:r>
          </w:p>
        </w:tc>
        <w:tc>
          <w:tcPr>
            <w:tcW w:w="1098" w:type="pct"/>
            <w:shd w:val="clear" w:color="auto" w:fill="auto"/>
          </w:tcPr>
          <w:p w:rsidR="008D6F78" w:rsidRPr="007800C4" w:rsidRDefault="008D6F78" w:rsidP="00EE6C78">
            <w:pPr>
              <w:tabs>
                <w:tab w:val="right" w:pos="10255"/>
              </w:tabs>
              <w:rPr>
                <w:rFonts w:cs="Arial"/>
                <w:lang w:val="sr-Cyrl-CS"/>
              </w:rPr>
            </w:pPr>
            <w:r w:rsidRPr="007800C4">
              <w:rPr>
                <w:rFonts w:cs="Arial"/>
                <w:lang w:val="sr-Cyrl-RS"/>
              </w:rPr>
              <w:t>Услуга обуке за администрацију програмског пакета „Siemens Emidate“ у центру за обуку произвођача.</w:t>
            </w:r>
          </w:p>
        </w:tc>
        <w:tc>
          <w:tcPr>
            <w:tcW w:w="378" w:type="pct"/>
            <w:gridSpan w:val="2"/>
            <w:shd w:val="clear" w:color="auto" w:fill="auto"/>
            <w:vAlign w:val="center"/>
          </w:tcPr>
          <w:p w:rsidR="008D6F78" w:rsidRPr="008D2C19" w:rsidRDefault="008D6F78" w:rsidP="008D6F78">
            <w:pPr>
              <w:jc w:val="center"/>
            </w:pPr>
            <w:r w:rsidRPr="008D2C19">
              <w:t>ком</w:t>
            </w:r>
          </w:p>
        </w:tc>
        <w:tc>
          <w:tcPr>
            <w:tcW w:w="351" w:type="pct"/>
            <w:gridSpan w:val="2"/>
            <w:shd w:val="clear" w:color="auto" w:fill="auto"/>
            <w:vAlign w:val="center"/>
          </w:tcPr>
          <w:p w:rsidR="008D6F78" w:rsidRDefault="008D6F78" w:rsidP="008D6F78">
            <w:pPr>
              <w:jc w:val="center"/>
            </w:pPr>
            <w:r w:rsidRPr="008D2C19">
              <w:t>2</w:t>
            </w:r>
          </w:p>
        </w:tc>
        <w:tc>
          <w:tcPr>
            <w:tcW w:w="695" w:type="pct"/>
            <w:gridSpan w:val="3"/>
            <w:shd w:val="clear" w:color="auto" w:fill="auto"/>
            <w:vAlign w:val="center"/>
          </w:tcPr>
          <w:p w:rsidR="008D6F78" w:rsidRPr="00E47C2E" w:rsidRDefault="008D6F78" w:rsidP="00BC01DC">
            <w:pPr>
              <w:spacing w:before="0"/>
              <w:jc w:val="center"/>
              <w:rPr>
                <w:rFonts w:cs="Arial"/>
                <w:b/>
                <w:bCs/>
                <w:iCs/>
              </w:rPr>
            </w:pPr>
          </w:p>
        </w:tc>
        <w:tc>
          <w:tcPr>
            <w:tcW w:w="744" w:type="pct"/>
            <w:gridSpan w:val="2"/>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C82E32" w:rsidRPr="00E47C2E" w:rsidTr="00C82E32">
        <w:tc>
          <w:tcPr>
            <w:tcW w:w="323" w:type="pct"/>
            <w:shd w:val="clear" w:color="auto" w:fill="auto"/>
            <w:vAlign w:val="center"/>
          </w:tcPr>
          <w:p w:rsidR="00C82E32" w:rsidRDefault="00C82E32" w:rsidP="00BC01DC">
            <w:pPr>
              <w:spacing w:before="0"/>
              <w:jc w:val="center"/>
              <w:rPr>
                <w:rFonts w:cs="Arial"/>
                <w:b/>
                <w:bCs/>
                <w:iCs/>
                <w:lang w:val="sr-Cyrl-CS"/>
              </w:rPr>
            </w:pPr>
            <w:r>
              <w:rPr>
                <w:rFonts w:cs="Arial"/>
                <w:b/>
                <w:bCs/>
                <w:iCs/>
                <w:lang w:val="sr-Cyrl-CS"/>
              </w:rPr>
              <w:t>6</w:t>
            </w:r>
          </w:p>
        </w:tc>
        <w:tc>
          <w:tcPr>
            <w:tcW w:w="1098" w:type="pct"/>
            <w:shd w:val="clear" w:color="auto" w:fill="auto"/>
          </w:tcPr>
          <w:p w:rsidR="00C82E32" w:rsidRPr="00C82E32" w:rsidRDefault="00C82E32" w:rsidP="008D6F78">
            <w:pPr>
              <w:tabs>
                <w:tab w:val="right" w:pos="10255"/>
              </w:tabs>
              <w:rPr>
                <w:rFonts w:cs="Arial"/>
                <w:lang w:val="sr-Cyrl-RS"/>
              </w:rPr>
            </w:pPr>
            <w:r w:rsidRPr="00C82E32">
              <w:rPr>
                <w:rFonts w:cs="Arial"/>
                <w:lang w:val="sr-Cyrl-RS"/>
              </w:rPr>
              <w:t>Цена резервних делова</w:t>
            </w:r>
            <w:r w:rsidRPr="00C82E32">
              <w:rPr>
                <w:rFonts w:cs="Arial"/>
                <w:lang w:val="sr-Latn-RS"/>
              </w:rPr>
              <w:t xml:space="preserve"> </w:t>
            </w:r>
          </w:p>
        </w:tc>
        <w:tc>
          <w:tcPr>
            <w:tcW w:w="2168" w:type="pct"/>
            <w:gridSpan w:val="9"/>
            <w:shd w:val="clear" w:color="auto" w:fill="auto"/>
            <w:vAlign w:val="center"/>
          </w:tcPr>
          <w:p w:rsidR="00C82E32" w:rsidRPr="00E47C2E" w:rsidRDefault="00C82E32" w:rsidP="00BC01DC">
            <w:pPr>
              <w:spacing w:before="0"/>
              <w:jc w:val="center"/>
              <w:rPr>
                <w:rFonts w:cs="Arial"/>
                <w:b/>
                <w:bCs/>
                <w:iCs/>
              </w:rPr>
            </w:pPr>
            <w:r w:rsidRPr="00C82E32">
              <w:rPr>
                <w:rFonts w:cs="Arial"/>
                <w:b/>
                <w:bCs/>
                <w:iCs/>
                <w:lang w:val="sr-Cyrl-RS"/>
              </w:rPr>
              <w:t>Према ценовнику</w:t>
            </w:r>
          </w:p>
        </w:tc>
        <w:tc>
          <w:tcPr>
            <w:tcW w:w="665" w:type="pct"/>
            <w:shd w:val="clear" w:color="auto" w:fill="auto"/>
            <w:vAlign w:val="center"/>
          </w:tcPr>
          <w:p w:rsidR="00C82E32" w:rsidRPr="00C82E32" w:rsidRDefault="00C82E32" w:rsidP="00BC01DC">
            <w:pPr>
              <w:spacing w:before="0"/>
              <w:jc w:val="center"/>
              <w:rPr>
                <w:rFonts w:cs="Arial"/>
                <w:b/>
                <w:bCs/>
                <w:iCs/>
                <w:lang w:val="sr-Cyrl-RS"/>
              </w:rPr>
            </w:pPr>
            <w:r>
              <w:rPr>
                <w:rFonts w:cs="Arial"/>
                <w:b/>
                <w:bCs/>
                <w:iCs/>
                <w:lang w:val="sr-Cyrl-RS"/>
              </w:rPr>
              <w:t>100.000,00</w:t>
            </w:r>
          </w:p>
        </w:tc>
        <w:tc>
          <w:tcPr>
            <w:tcW w:w="746" w:type="pct"/>
            <w:shd w:val="clear" w:color="auto" w:fill="auto"/>
            <w:vAlign w:val="center"/>
          </w:tcPr>
          <w:p w:rsidR="00C82E32" w:rsidRPr="00C82E32" w:rsidRDefault="00C82E32" w:rsidP="00BC01DC">
            <w:pPr>
              <w:spacing w:before="0"/>
              <w:jc w:val="center"/>
              <w:rPr>
                <w:rFonts w:cs="Arial"/>
                <w:b/>
                <w:bCs/>
                <w:iCs/>
                <w:lang w:val="sr-Cyrl-RS"/>
              </w:rPr>
            </w:pPr>
            <w:r>
              <w:rPr>
                <w:rFonts w:cs="Arial"/>
                <w:b/>
                <w:bCs/>
                <w:iCs/>
                <w:lang w:val="sr-Cyrl-RS"/>
              </w:rPr>
              <w:t>120.000,00</w:t>
            </w:r>
          </w:p>
        </w:tc>
      </w:tr>
      <w:tr w:rsidR="008140AF" w:rsidRPr="00E47C2E" w:rsidTr="00C82E32">
        <w:tc>
          <w:tcPr>
            <w:tcW w:w="3589" w:type="pct"/>
            <w:gridSpan w:val="11"/>
            <w:shd w:val="clear" w:color="auto" w:fill="auto"/>
            <w:vAlign w:val="center"/>
          </w:tcPr>
          <w:p w:rsidR="008140AF" w:rsidRPr="00E47C2E" w:rsidRDefault="008140AF" w:rsidP="008140AF">
            <w:pPr>
              <w:spacing w:before="0"/>
              <w:jc w:val="right"/>
              <w:rPr>
                <w:rFonts w:cs="Arial"/>
                <w:b/>
                <w:bCs/>
                <w:iCs/>
              </w:rPr>
            </w:pPr>
            <w:r>
              <w:rPr>
                <w:rFonts w:cs="Arial"/>
                <w:b/>
                <w:bCs/>
                <w:iCs/>
                <w:lang w:val="sr-Cyrl-RS"/>
              </w:rPr>
              <w:t>Међузбир ЗСУ 429/2018 :</w:t>
            </w:r>
          </w:p>
        </w:tc>
        <w:tc>
          <w:tcPr>
            <w:tcW w:w="665" w:type="pct"/>
            <w:shd w:val="clear" w:color="auto" w:fill="auto"/>
            <w:vAlign w:val="center"/>
          </w:tcPr>
          <w:p w:rsidR="008140AF" w:rsidRPr="00E47C2E" w:rsidRDefault="008140AF" w:rsidP="00BC01DC">
            <w:pPr>
              <w:spacing w:before="0"/>
              <w:jc w:val="center"/>
              <w:rPr>
                <w:rFonts w:cs="Arial"/>
                <w:b/>
                <w:bCs/>
                <w:iCs/>
              </w:rPr>
            </w:pPr>
          </w:p>
        </w:tc>
        <w:tc>
          <w:tcPr>
            <w:tcW w:w="746" w:type="pct"/>
            <w:shd w:val="clear" w:color="auto" w:fill="auto"/>
            <w:vAlign w:val="center"/>
          </w:tcPr>
          <w:p w:rsidR="008140AF" w:rsidRPr="00E47C2E" w:rsidRDefault="008140AF" w:rsidP="00BC01DC">
            <w:pPr>
              <w:spacing w:before="0"/>
              <w:jc w:val="center"/>
              <w:rPr>
                <w:rFonts w:cs="Arial"/>
                <w:b/>
                <w:bCs/>
                <w:iCs/>
              </w:rPr>
            </w:pPr>
          </w:p>
        </w:tc>
      </w:tr>
      <w:tr w:rsidR="008D6F78" w:rsidRPr="00E47C2E" w:rsidTr="00C82E32">
        <w:tc>
          <w:tcPr>
            <w:tcW w:w="323" w:type="pct"/>
            <w:shd w:val="clear" w:color="auto" w:fill="auto"/>
            <w:vAlign w:val="center"/>
          </w:tcPr>
          <w:p w:rsidR="008D6F78" w:rsidRDefault="008D6F78" w:rsidP="00BC01DC">
            <w:pPr>
              <w:spacing w:before="0"/>
              <w:jc w:val="center"/>
              <w:rPr>
                <w:rFonts w:cs="Arial"/>
                <w:b/>
                <w:bCs/>
                <w:iCs/>
                <w:lang w:val="sr-Cyrl-CS"/>
              </w:rPr>
            </w:pPr>
            <w:r>
              <w:rPr>
                <w:rFonts w:cs="Arial"/>
                <w:b/>
                <w:bCs/>
                <w:iCs/>
                <w:lang w:val="sr-Cyrl-CS"/>
              </w:rPr>
              <w:t>7</w:t>
            </w:r>
          </w:p>
        </w:tc>
        <w:tc>
          <w:tcPr>
            <w:tcW w:w="1098" w:type="pct"/>
            <w:shd w:val="clear" w:color="auto" w:fill="auto"/>
            <w:vAlign w:val="center"/>
          </w:tcPr>
          <w:p w:rsidR="008D6F78" w:rsidRPr="008D6F78" w:rsidRDefault="008D6F78" w:rsidP="00EE6C78">
            <w:pPr>
              <w:ind w:left="-1"/>
              <w:rPr>
                <w:rFonts w:cs="Arial"/>
                <w:lang w:val="sr-Cyrl-RS"/>
              </w:rPr>
            </w:pPr>
            <w:r w:rsidRPr="008D6F78">
              <w:rPr>
                <w:rFonts w:cs="Arial"/>
                <w:lang w:val="sr-Cyrl-RS"/>
              </w:rPr>
              <w:t>Годишњи ремонт</w:t>
            </w:r>
            <w:r w:rsidRPr="008D6F78">
              <w:rPr>
                <w:rFonts w:cs="Arial"/>
              </w:rPr>
              <w:t xml:space="preserve"> мерне опреме SIEMENS на систему </w:t>
            </w:r>
            <w:r w:rsidRPr="008D6F78">
              <w:rPr>
                <w:rFonts w:cs="Arial"/>
                <w:lang w:val="sr-Cyrl-RS"/>
              </w:rPr>
              <w:t>континуалних мерења емисије на димњаку</w:t>
            </w:r>
            <w:r w:rsidRPr="008D6F78">
              <w:rPr>
                <w:rFonts w:cs="Arial"/>
              </w:rPr>
              <w:t xml:space="preserve"> котла К6 </w:t>
            </w:r>
            <w:r w:rsidRPr="008D6F78">
              <w:rPr>
                <w:rFonts w:cs="Arial"/>
                <w:lang w:val="sr-Cyrl-RS"/>
              </w:rPr>
              <w:t xml:space="preserve">- </w:t>
            </w:r>
            <w:r w:rsidRPr="008D6F78">
              <w:rPr>
                <w:rFonts w:cs="Arial"/>
              </w:rPr>
              <w:t>систем</w:t>
            </w:r>
            <w:r w:rsidRPr="008D6F78">
              <w:rPr>
                <w:rFonts w:cs="Arial"/>
                <w:lang w:val="sr-Cyrl-RS"/>
              </w:rPr>
              <w:t>а</w:t>
            </w:r>
            <w:r w:rsidRPr="008D6F78">
              <w:rPr>
                <w:rFonts w:cs="Arial"/>
              </w:rPr>
              <w:t xml:space="preserve"> CEMS-а </w:t>
            </w:r>
          </w:p>
        </w:tc>
        <w:tc>
          <w:tcPr>
            <w:tcW w:w="378" w:type="pct"/>
            <w:gridSpan w:val="2"/>
            <w:shd w:val="clear" w:color="auto" w:fill="auto"/>
            <w:vAlign w:val="center"/>
          </w:tcPr>
          <w:p w:rsidR="008D6F78" w:rsidRPr="008D6F78" w:rsidRDefault="008D6F78" w:rsidP="00EE6C78">
            <w:pPr>
              <w:ind w:left="-47"/>
              <w:jc w:val="center"/>
              <w:rPr>
                <w:rFonts w:cs="Arial"/>
                <w:lang w:val="sr-Cyrl-RS"/>
              </w:rPr>
            </w:pPr>
            <w:r w:rsidRPr="008D6F78">
              <w:rPr>
                <w:rFonts w:cs="Arial"/>
                <w:lang w:val="sr-Cyrl-RS"/>
              </w:rPr>
              <w:t>комплет</w:t>
            </w:r>
          </w:p>
        </w:tc>
        <w:tc>
          <w:tcPr>
            <w:tcW w:w="351" w:type="pct"/>
            <w:gridSpan w:val="2"/>
            <w:shd w:val="clear" w:color="auto" w:fill="auto"/>
            <w:vAlign w:val="center"/>
          </w:tcPr>
          <w:p w:rsidR="008D6F78" w:rsidRPr="008D6F78" w:rsidRDefault="008D6F78" w:rsidP="00EE6C78">
            <w:pPr>
              <w:jc w:val="center"/>
              <w:rPr>
                <w:rFonts w:cs="Arial"/>
                <w:lang w:val="sr-Cyrl-RS"/>
              </w:rPr>
            </w:pPr>
            <w:r w:rsidRPr="008D6F78">
              <w:rPr>
                <w:rFonts w:cs="Arial"/>
                <w:lang w:val="sr-Cyrl-RS"/>
              </w:rPr>
              <w:t>1</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D6F78" w:rsidRPr="00E47C2E" w:rsidTr="00C82E32">
        <w:tc>
          <w:tcPr>
            <w:tcW w:w="323" w:type="pct"/>
            <w:shd w:val="clear" w:color="auto" w:fill="auto"/>
            <w:vAlign w:val="center"/>
          </w:tcPr>
          <w:p w:rsidR="008D6F78" w:rsidRDefault="008D6F78" w:rsidP="00BC01DC">
            <w:pPr>
              <w:spacing w:before="0"/>
              <w:jc w:val="center"/>
              <w:rPr>
                <w:rFonts w:cs="Arial"/>
                <w:b/>
                <w:bCs/>
                <w:iCs/>
                <w:lang w:val="sr-Cyrl-CS"/>
              </w:rPr>
            </w:pPr>
            <w:r>
              <w:rPr>
                <w:rFonts w:cs="Arial"/>
                <w:b/>
                <w:bCs/>
                <w:iCs/>
                <w:lang w:val="sr-Cyrl-CS"/>
              </w:rPr>
              <w:t>8</w:t>
            </w:r>
          </w:p>
        </w:tc>
        <w:tc>
          <w:tcPr>
            <w:tcW w:w="1098" w:type="pct"/>
            <w:shd w:val="clear" w:color="auto" w:fill="auto"/>
            <w:vAlign w:val="center"/>
          </w:tcPr>
          <w:p w:rsidR="008D6F78" w:rsidRPr="008D6F78" w:rsidRDefault="008D6F78" w:rsidP="00EE6C78">
            <w:pPr>
              <w:ind w:left="-1"/>
              <w:rPr>
                <w:rFonts w:cs="Arial"/>
                <w:lang w:val="sr-Cyrl-RS"/>
              </w:rPr>
            </w:pPr>
            <w:r w:rsidRPr="008D6F78">
              <w:rPr>
                <w:rFonts w:cs="Arial"/>
                <w:lang w:val="sr-Cyrl-RS"/>
              </w:rPr>
              <w:t>Детаљан р</w:t>
            </w:r>
            <w:r w:rsidRPr="008D6F78">
              <w:rPr>
                <w:rFonts w:cs="Arial"/>
              </w:rPr>
              <w:t xml:space="preserve">едовни </w:t>
            </w:r>
            <w:r w:rsidRPr="008D6F78">
              <w:rPr>
                <w:rFonts w:cs="Arial"/>
                <w:lang w:val="sr-Cyrl-RS"/>
              </w:rPr>
              <w:t>тро</w:t>
            </w:r>
            <w:r w:rsidRPr="008D6F78">
              <w:rPr>
                <w:rFonts w:cs="Arial"/>
              </w:rPr>
              <w:t>месечни преглед комплетне опреме на</w:t>
            </w:r>
            <w:r w:rsidRPr="008D6F78">
              <w:rPr>
                <w:rFonts w:cs="Arial"/>
                <w:lang w:val="sr-Cyrl-RS"/>
              </w:rPr>
              <w:t xml:space="preserve"> </w:t>
            </w:r>
            <w:r w:rsidRPr="008D6F78">
              <w:rPr>
                <w:rFonts w:cs="Arial"/>
              </w:rPr>
              <w:t>димњаку</w:t>
            </w:r>
            <w:r w:rsidRPr="008D6F78">
              <w:rPr>
                <w:rFonts w:cs="Arial"/>
                <w:lang w:val="sr-Cyrl-RS"/>
              </w:rPr>
              <w:t xml:space="preserve"> 3 – система за континуално мерење емисије</w:t>
            </w:r>
          </w:p>
        </w:tc>
        <w:tc>
          <w:tcPr>
            <w:tcW w:w="378" w:type="pct"/>
            <w:gridSpan w:val="2"/>
            <w:shd w:val="clear" w:color="auto" w:fill="auto"/>
            <w:vAlign w:val="center"/>
          </w:tcPr>
          <w:p w:rsidR="008D6F78" w:rsidRPr="008D6F78" w:rsidRDefault="008D6F78" w:rsidP="00EE6C78">
            <w:pPr>
              <w:jc w:val="center"/>
              <w:rPr>
                <w:rFonts w:cs="Arial"/>
              </w:rPr>
            </w:pPr>
            <w:r w:rsidRPr="008D6F78">
              <w:rPr>
                <w:rFonts w:cs="Arial"/>
              </w:rPr>
              <w:t>дан</w:t>
            </w:r>
          </w:p>
        </w:tc>
        <w:tc>
          <w:tcPr>
            <w:tcW w:w="351" w:type="pct"/>
            <w:gridSpan w:val="2"/>
            <w:shd w:val="clear" w:color="auto" w:fill="auto"/>
            <w:vAlign w:val="center"/>
          </w:tcPr>
          <w:p w:rsidR="008D6F78" w:rsidRPr="008D6F78" w:rsidRDefault="008D6F78" w:rsidP="00EE6C78">
            <w:pPr>
              <w:jc w:val="center"/>
              <w:rPr>
                <w:rFonts w:cs="Arial"/>
                <w:lang w:val="sr-Cyrl-RS"/>
              </w:rPr>
            </w:pPr>
            <w:r w:rsidRPr="008D6F78">
              <w:rPr>
                <w:rFonts w:cs="Arial"/>
                <w:lang w:val="sr-Cyrl-RS"/>
              </w:rPr>
              <w:t>4</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D6F78" w:rsidRPr="00E47C2E" w:rsidTr="00C82E32">
        <w:tc>
          <w:tcPr>
            <w:tcW w:w="323" w:type="pct"/>
            <w:shd w:val="clear" w:color="auto" w:fill="auto"/>
            <w:vAlign w:val="center"/>
          </w:tcPr>
          <w:p w:rsidR="008D6F78" w:rsidRDefault="008D6F78" w:rsidP="00BC01DC">
            <w:pPr>
              <w:spacing w:before="0"/>
              <w:jc w:val="center"/>
              <w:rPr>
                <w:rFonts w:cs="Arial"/>
                <w:b/>
                <w:bCs/>
                <w:iCs/>
                <w:lang w:val="sr-Cyrl-CS"/>
              </w:rPr>
            </w:pPr>
            <w:r>
              <w:rPr>
                <w:rFonts w:cs="Arial"/>
                <w:b/>
                <w:bCs/>
                <w:iCs/>
                <w:lang w:val="sr-Cyrl-CS"/>
              </w:rPr>
              <w:t>9</w:t>
            </w:r>
          </w:p>
        </w:tc>
        <w:tc>
          <w:tcPr>
            <w:tcW w:w="1098" w:type="pct"/>
            <w:shd w:val="clear" w:color="auto" w:fill="auto"/>
            <w:vAlign w:val="center"/>
          </w:tcPr>
          <w:p w:rsidR="008D6F78" w:rsidRPr="008D6F78" w:rsidRDefault="008D6F78" w:rsidP="00EE6C78">
            <w:pPr>
              <w:ind w:left="-1"/>
              <w:rPr>
                <w:rFonts w:cs="Arial"/>
                <w:lang w:val="sr-Cyrl-RS"/>
              </w:rPr>
            </w:pPr>
            <w:r w:rsidRPr="008D6F78">
              <w:rPr>
                <w:rFonts w:cs="Arial"/>
                <w:lang w:val="sr-Cyrl-RS"/>
              </w:rPr>
              <w:t xml:space="preserve">Замена оптике и извора светлости на мерачу прашкастих </w:t>
            </w:r>
            <w:r w:rsidRPr="008D6F78">
              <w:rPr>
                <w:rFonts w:cs="Arial"/>
                <w:lang w:val="sr-Cyrl-RS"/>
              </w:rPr>
              <w:lastRenderedPageBreak/>
              <w:t>материја димњака 3</w:t>
            </w:r>
          </w:p>
        </w:tc>
        <w:tc>
          <w:tcPr>
            <w:tcW w:w="378" w:type="pct"/>
            <w:gridSpan w:val="2"/>
            <w:shd w:val="clear" w:color="auto" w:fill="auto"/>
            <w:vAlign w:val="center"/>
          </w:tcPr>
          <w:p w:rsidR="008D6F78" w:rsidRPr="008D6F78" w:rsidRDefault="008D6F78" w:rsidP="00EE6C78">
            <w:pPr>
              <w:jc w:val="center"/>
              <w:rPr>
                <w:rFonts w:cs="Arial"/>
                <w:lang w:val="sr-Cyrl-RS"/>
              </w:rPr>
            </w:pPr>
            <w:r w:rsidRPr="008D6F78">
              <w:rPr>
                <w:rFonts w:cs="Arial"/>
                <w:lang w:val="sr-Cyrl-RS"/>
              </w:rPr>
              <w:lastRenderedPageBreak/>
              <w:t>комплет</w:t>
            </w:r>
          </w:p>
        </w:tc>
        <w:tc>
          <w:tcPr>
            <w:tcW w:w="351" w:type="pct"/>
            <w:gridSpan w:val="2"/>
            <w:shd w:val="clear" w:color="auto" w:fill="auto"/>
            <w:vAlign w:val="center"/>
          </w:tcPr>
          <w:p w:rsidR="008D6F78" w:rsidRPr="008D6F78" w:rsidRDefault="008D6F78" w:rsidP="00EE6C78">
            <w:pPr>
              <w:jc w:val="center"/>
              <w:rPr>
                <w:rFonts w:cs="Arial"/>
                <w:lang w:val="sr-Cyrl-RS"/>
              </w:rPr>
            </w:pPr>
            <w:r w:rsidRPr="008D6F78">
              <w:rPr>
                <w:rFonts w:cs="Arial"/>
                <w:lang w:val="sr-Cyrl-RS"/>
              </w:rPr>
              <w:t>1</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D6F78" w:rsidRPr="00E47C2E" w:rsidTr="00C82E32">
        <w:tc>
          <w:tcPr>
            <w:tcW w:w="323" w:type="pct"/>
            <w:shd w:val="clear" w:color="auto" w:fill="auto"/>
            <w:vAlign w:val="center"/>
          </w:tcPr>
          <w:p w:rsidR="008D6F78" w:rsidRDefault="008D6F78" w:rsidP="00BC01DC">
            <w:pPr>
              <w:spacing w:before="0"/>
              <w:jc w:val="center"/>
              <w:rPr>
                <w:rFonts w:cs="Arial"/>
                <w:b/>
                <w:bCs/>
                <w:iCs/>
                <w:lang w:val="sr-Cyrl-CS"/>
              </w:rPr>
            </w:pPr>
            <w:r>
              <w:rPr>
                <w:rFonts w:cs="Arial"/>
                <w:b/>
                <w:bCs/>
                <w:iCs/>
                <w:lang w:val="sr-Cyrl-CS"/>
              </w:rPr>
              <w:lastRenderedPageBreak/>
              <w:t>10</w:t>
            </w:r>
          </w:p>
        </w:tc>
        <w:tc>
          <w:tcPr>
            <w:tcW w:w="1098" w:type="pct"/>
            <w:shd w:val="clear" w:color="auto" w:fill="auto"/>
            <w:vAlign w:val="center"/>
          </w:tcPr>
          <w:p w:rsidR="008D6F78" w:rsidRPr="008D6F78" w:rsidRDefault="008D6F78" w:rsidP="00EE6C78">
            <w:pPr>
              <w:rPr>
                <w:rFonts w:cs="Arial"/>
              </w:rPr>
            </w:pPr>
            <w:r w:rsidRPr="008D6F78">
              <w:rPr>
                <w:rFonts w:cs="Arial"/>
              </w:rPr>
              <w:t>Интервентно одржавање система</w:t>
            </w:r>
          </w:p>
        </w:tc>
        <w:tc>
          <w:tcPr>
            <w:tcW w:w="378" w:type="pct"/>
            <w:gridSpan w:val="2"/>
            <w:shd w:val="clear" w:color="auto" w:fill="auto"/>
            <w:vAlign w:val="center"/>
          </w:tcPr>
          <w:p w:rsidR="008D6F78" w:rsidRPr="008D6F78" w:rsidRDefault="008D6F78" w:rsidP="00EE6C78">
            <w:pPr>
              <w:jc w:val="center"/>
              <w:rPr>
                <w:rFonts w:cs="Arial"/>
              </w:rPr>
            </w:pPr>
            <w:r w:rsidRPr="008D6F78">
              <w:rPr>
                <w:rFonts w:cs="Arial"/>
              </w:rPr>
              <w:t>дан</w:t>
            </w:r>
          </w:p>
        </w:tc>
        <w:tc>
          <w:tcPr>
            <w:tcW w:w="351" w:type="pct"/>
            <w:gridSpan w:val="2"/>
            <w:shd w:val="clear" w:color="auto" w:fill="auto"/>
            <w:vAlign w:val="center"/>
          </w:tcPr>
          <w:p w:rsidR="008D6F78" w:rsidRPr="008D6F78" w:rsidRDefault="008D6F78" w:rsidP="00EE6C78">
            <w:pPr>
              <w:jc w:val="center"/>
              <w:rPr>
                <w:rFonts w:cs="Arial"/>
              </w:rPr>
            </w:pPr>
            <w:r w:rsidRPr="008D6F78">
              <w:rPr>
                <w:rFonts w:cs="Arial"/>
              </w:rPr>
              <w:t>4</w:t>
            </w:r>
          </w:p>
        </w:tc>
        <w:tc>
          <w:tcPr>
            <w:tcW w:w="677" w:type="pct"/>
            <w:gridSpan w:val="2"/>
            <w:shd w:val="clear" w:color="auto" w:fill="auto"/>
            <w:vAlign w:val="center"/>
          </w:tcPr>
          <w:p w:rsidR="008D6F78" w:rsidRPr="00E47C2E" w:rsidRDefault="008D6F78" w:rsidP="00BC01DC">
            <w:pPr>
              <w:spacing w:before="0"/>
              <w:jc w:val="center"/>
              <w:rPr>
                <w:rFonts w:cs="Arial"/>
                <w:b/>
                <w:bCs/>
                <w:iCs/>
              </w:rPr>
            </w:pPr>
          </w:p>
        </w:tc>
        <w:tc>
          <w:tcPr>
            <w:tcW w:w="762" w:type="pct"/>
            <w:gridSpan w:val="3"/>
            <w:shd w:val="clear" w:color="auto" w:fill="auto"/>
            <w:vAlign w:val="center"/>
          </w:tcPr>
          <w:p w:rsidR="008D6F78" w:rsidRPr="00E47C2E" w:rsidRDefault="008D6F78" w:rsidP="00BC01DC">
            <w:pPr>
              <w:spacing w:before="0"/>
              <w:jc w:val="center"/>
              <w:rPr>
                <w:rFonts w:cs="Arial"/>
                <w:b/>
                <w:bCs/>
                <w:iCs/>
              </w:rPr>
            </w:pPr>
          </w:p>
        </w:tc>
        <w:tc>
          <w:tcPr>
            <w:tcW w:w="665" w:type="pct"/>
            <w:shd w:val="clear" w:color="auto" w:fill="auto"/>
            <w:vAlign w:val="center"/>
          </w:tcPr>
          <w:p w:rsidR="008D6F78" w:rsidRPr="00E47C2E" w:rsidRDefault="008D6F78" w:rsidP="00BC01DC">
            <w:pPr>
              <w:spacing w:before="0"/>
              <w:jc w:val="center"/>
              <w:rPr>
                <w:rFonts w:cs="Arial"/>
                <w:b/>
                <w:bCs/>
                <w:iCs/>
              </w:rPr>
            </w:pPr>
          </w:p>
        </w:tc>
        <w:tc>
          <w:tcPr>
            <w:tcW w:w="746" w:type="pct"/>
            <w:shd w:val="clear" w:color="auto" w:fill="auto"/>
            <w:vAlign w:val="center"/>
          </w:tcPr>
          <w:p w:rsidR="008D6F78" w:rsidRPr="00E47C2E" w:rsidRDefault="008D6F78" w:rsidP="00BC01DC">
            <w:pPr>
              <w:spacing w:before="0"/>
              <w:jc w:val="center"/>
              <w:rPr>
                <w:rFonts w:cs="Arial"/>
                <w:b/>
                <w:bCs/>
                <w:iCs/>
              </w:rPr>
            </w:pPr>
          </w:p>
        </w:tc>
      </w:tr>
      <w:tr w:rsidR="008140AF" w:rsidRPr="00E47C2E" w:rsidTr="00C82E32">
        <w:tc>
          <w:tcPr>
            <w:tcW w:w="323" w:type="pct"/>
            <w:shd w:val="clear" w:color="auto" w:fill="auto"/>
            <w:vAlign w:val="center"/>
          </w:tcPr>
          <w:p w:rsidR="008140AF" w:rsidRDefault="008140AF" w:rsidP="00BC01DC">
            <w:pPr>
              <w:spacing w:before="0"/>
              <w:jc w:val="center"/>
              <w:rPr>
                <w:rFonts w:cs="Arial"/>
                <w:b/>
                <w:bCs/>
                <w:iCs/>
                <w:lang w:val="sr-Cyrl-CS"/>
              </w:rPr>
            </w:pPr>
            <w:r>
              <w:rPr>
                <w:rFonts w:cs="Arial"/>
                <w:b/>
                <w:bCs/>
                <w:iCs/>
                <w:lang w:val="sr-Cyrl-CS"/>
              </w:rPr>
              <w:t>11</w:t>
            </w:r>
          </w:p>
        </w:tc>
        <w:tc>
          <w:tcPr>
            <w:tcW w:w="1098" w:type="pct"/>
            <w:shd w:val="clear" w:color="auto" w:fill="auto"/>
          </w:tcPr>
          <w:p w:rsidR="008140AF" w:rsidRPr="008140AF" w:rsidRDefault="008140AF" w:rsidP="00201F80">
            <w:pPr>
              <w:rPr>
                <w:rFonts w:cs="Arial"/>
                <w:sz w:val="20"/>
                <w:szCs w:val="20"/>
                <w:lang w:eastAsia="hr-HR"/>
              </w:rPr>
            </w:pPr>
            <w:r w:rsidRPr="008140AF">
              <w:rPr>
                <w:rFonts w:cs="Arial"/>
                <w:lang w:val="sr-Cyrl-RS"/>
              </w:rPr>
              <w:t>Цена резервних делова</w:t>
            </w:r>
            <w:r>
              <w:rPr>
                <w:rFonts w:cs="Arial"/>
                <w:lang w:val="sr-Cyrl-RS"/>
              </w:rPr>
              <w:t xml:space="preserve"> по ЗСУ 122/2018 за димњак 3</w:t>
            </w:r>
          </w:p>
        </w:tc>
        <w:tc>
          <w:tcPr>
            <w:tcW w:w="2168" w:type="pct"/>
            <w:gridSpan w:val="9"/>
            <w:shd w:val="clear" w:color="auto" w:fill="auto"/>
            <w:vAlign w:val="center"/>
          </w:tcPr>
          <w:p w:rsidR="008140AF" w:rsidRPr="008140AF" w:rsidRDefault="008140AF" w:rsidP="00BC01DC">
            <w:pPr>
              <w:spacing w:before="0"/>
              <w:jc w:val="center"/>
              <w:rPr>
                <w:rFonts w:cs="Arial"/>
                <w:b/>
                <w:bCs/>
                <w:iCs/>
                <w:lang w:val="sr-Cyrl-RS"/>
              </w:rPr>
            </w:pPr>
            <w:r>
              <w:rPr>
                <w:rFonts w:cs="Arial"/>
                <w:b/>
                <w:bCs/>
                <w:iCs/>
                <w:lang w:val="sr-Cyrl-RS"/>
              </w:rPr>
              <w:t>Према ценовнику</w:t>
            </w:r>
          </w:p>
        </w:tc>
        <w:tc>
          <w:tcPr>
            <w:tcW w:w="665" w:type="pct"/>
            <w:shd w:val="clear" w:color="auto" w:fill="auto"/>
            <w:vAlign w:val="center"/>
          </w:tcPr>
          <w:p w:rsidR="008140AF" w:rsidRPr="008140AF" w:rsidRDefault="008140AF" w:rsidP="00BC01DC">
            <w:pPr>
              <w:spacing w:before="0"/>
              <w:jc w:val="center"/>
              <w:rPr>
                <w:rFonts w:cs="Arial"/>
                <w:b/>
                <w:bCs/>
                <w:iCs/>
                <w:lang w:val="sr-Cyrl-RS"/>
              </w:rPr>
            </w:pPr>
            <w:r>
              <w:rPr>
                <w:rFonts w:cs="Arial"/>
                <w:b/>
                <w:bCs/>
                <w:iCs/>
                <w:lang w:val="sr-Cyrl-RS"/>
              </w:rPr>
              <w:t>400.000,00</w:t>
            </w:r>
          </w:p>
        </w:tc>
        <w:tc>
          <w:tcPr>
            <w:tcW w:w="746" w:type="pct"/>
            <w:shd w:val="clear" w:color="auto" w:fill="auto"/>
            <w:vAlign w:val="center"/>
          </w:tcPr>
          <w:p w:rsidR="008140AF" w:rsidRPr="008140AF" w:rsidRDefault="008140AF" w:rsidP="00BC01DC">
            <w:pPr>
              <w:spacing w:before="0"/>
              <w:jc w:val="center"/>
              <w:rPr>
                <w:rFonts w:cs="Arial"/>
                <w:b/>
                <w:bCs/>
                <w:iCs/>
                <w:lang w:val="sr-Cyrl-RS"/>
              </w:rPr>
            </w:pPr>
            <w:r w:rsidRPr="008140AF">
              <w:rPr>
                <w:rFonts w:cs="Arial"/>
                <w:b/>
                <w:bCs/>
                <w:iCs/>
              </w:rPr>
              <w:t>480</w:t>
            </w:r>
            <w:r>
              <w:rPr>
                <w:rFonts w:cs="Arial"/>
                <w:b/>
                <w:bCs/>
                <w:iCs/>
                <w:lang w:val="sr-Cyrl-RS"/>
              </w:rPr>
              <w:t>.</w:t>
            </w:r>
            <w:r w:rsidRPr="008140AF">
              <w:rPr>
                <w:rFonts w:cs="Arial"/>
                <w:b/>
                <w:bCs/>
                <w:iCs/>
              </w:rPr>
              <w:t>000</w:t>
            </w:r>
            <w:r>
              <w:rPr>
                <w:rFonts w:cs="Arial"/>
                <w:b/>
                <w:bCs/>
                <w:iCs/>
                <w:lang w:val="sr-Cyrl-RS"/>
              </w:rPr>
              <w:t>,00</w:t>
            </w:r>
          </w:p>
        </w:tc>
      </w:tr>
      <w:tr w:rsidR="008140AF" w:rsidRPr="00E47C2E" w:rsidTr="00C82E32">
        <w:tc>
          <w:tcPr>
            <w:tcW w:w="3589" w:type="pct"/>
            <w:gridSpan w:val="11"/>
            <w:shd w:val="clear" w:color="auto" w:fill="auto"/>
            <w:vAlign w:val="center"/>
          </w:tcPr>
          <w:p w:rsidR="008140AF" w:rsidRDefault="008140AF" w:rsidP="008140AF">
            <w:pPr>
              <w:spacing w:before="0"/>
              <w:jc w:val="right"/>
              <w:rPr>
                <w:rFonts w:cs="Arial"/>
                <w:b/>
                <w:bCs/>
                <w:iCs/>
                <w:lang w:val="sr-Cyrl-RS"/>
              </w:rPr>
            </w:pPr>
            <w:r>
              <w:rPr>
                <w:rFonts w:cs="Arial"/>
                <w:b/>
                <w:bCs/>
                <w:iCs/>
                <w:lang w:val="sr-Cyrl-RS"/>
              </w:rPr>
              <w:t xml:space="preserve">Међузбир за димњак 3 : </w:t>
            </w:r>
          </w:p>
        </w:tc>
        <w:tc>
          <w:tcPr>
            <w:tcW w:w="665" w:type="pct"/>
            <w:shd w:val="clear" w:color="auto" w:fill="auto"/>
            <w:vAlign w:val="center"/>
          </w:tcPr>
          <w:p w:rsidR="008140AF" w:rsidRDefault="008140AF" w:rsidP="00BC01DC">
            <w:pPr>
              <w:spacing w:before="0"/>
              <w:jc w:val="center"/>
              <w:rPr>
                <w:rFonts w:cs="Arial"/>
                <w:b/>
                <w:bCs/>
                <w:iCs/>
                <w:lang w:val="sr-Cyrl-RS"/>
              </w:rPr>
            </w:pPr>
          </w:p>
        </w:tc>
        <w:tc>
          <w:tcPr>
            <w:tcW w:w="746" w:type="pct"/>
            <w:shd w:val="clear" w:color="auto" w:fill="auto"/>
            <w:vAlign w:val="center"/>
          </w:tcPr>
          <w:p w:rsidR="008140AF" w:rsidRPr="008140AF" w:rsidRDefault="008140AF" w:rsidP="00BC01DC">
            <w:pPr>
              <w:spacing w:before="0"/>
              <w:jc w:val="center"/>
              <w:rPr>
                <w:rFonts w:cs="Arial"/>
                <w:b/>
                <w:bCs/>
                <w:iCs/>
              </w:rPr>
            </w:pPr>
          </w:p>
        </w:tc>
      </w:tr>
      <w:tr w:rsidR="008140AF" w:rsidRPr="00E47C2E" w:rsidTr="00C82E32">
        <w:tc>
          <w:tcPr>
            <w:tcW w:w="323" w:type="pct"/>
            <w:shd w:val="clear" w:color="auto" w:fill="auto"/>
            <w:vAlign w:val="center"/>
          </w:tcPr>
          <w:p w:rsidR="008140AF" w:rsidRDefault="008140AF" w:rsidP="00BC01DC">
            <w:pPr>
              <w:spacing w:before="0"/>
              <w:jc w:val="center"/>
              <w:rPr>
                <w:rFonts w:cs="Arial"/>
                <w:b/>
                <w:bCs/>
                <w:iCs/>
                <w:lang w:val="sr-Cyrl-CS"/>
              </w:rPr>
            </w:pPr>
            <w:r>
              <w:rPr>
                <w:rFonts w:cs="Arial"/>
                <w:b/>
                <w:bCs/>
                <w:iCs/>
                <w:lang w:val="sr-Cyrl-CS"/>
              </w:rPr>
              <w:t>12</w:t>
            </w:r>
          </w:p>
        </w:tc>
        <w:tc>
          <w:tcPr>
            <w:tcW w:w="1098" w:type="pct"/>
            <w:shd w:val="clear" w:color="auto" w:fill="auto"/>
          </w:tcPr>
          <w:p w:rsidR="008140AF" w:rsidRPr="007E5202" w:rsidRDefault="008140AF" w:rsidP="008140AF">
            <w:pPr>
              <w:tabs>
                <w:tab w:val="right" w:pos="10255"/>
              </w:tabs>
              <w:rPr>
                <w:rFonts w:cs="Arial"/>
                <w:u w:val="single"/>
              </w:rPr>
            </w:pPr>
            <w:r w:rsidRPr="007E5202">
              <w:rPr>
                <w:rFonts w:cs="Arial"/>
                <w:u w:val="single"/>
              </w:rPr>
              <w:t>Редовни месечни преглед комплетне опреме:</w:t>
            </w:r>
          </w:p>
          <w:p w:rsidR="008140AF" w:rsidRPr="007E5202" w:rsidRDefault="008140AF" w:rsidP="008140AF">
            <w:pPr>
              <w:tabs>
                <w:tab w:val="right" w:pos="10255"/>
              </w:tabs>
              <w:rPr>
                <w:rFonts w:cs="Arial"/>
              </w:rPr>
            </w:pPr>
            <w:r w:rsidRPr="007E5202">
              <w:rPr>
                <w:rFonts w:cs="Arial"/>
              </w:rPr>
              <w:t xml:space="preserve"> ●   </w:t>
            </w:r>
            <w:r w:rsidRPr="007E5202">
              <w:rPr>
                <w:rFonts w:cs="Arial"/>
                <w:u w:val="single"/>
              </w:rPr>
              <w:t>На  димњаку:</w:t>
            </w:r>
          </w:p>
          <w:p w:rsidR="008140AF" w:rsidRPr="007E5202" w:rsidRDefault="008140AF" w:rsidP="008140AF">
            <w:pPr>
              <w:tabs>
                <w:tab w:val="right" w:pos="10255"/>
              </w:tabs>
              <w:rPr>
                <w:rFonts w:cs="Arial"/>
              </w:rPr>
            </w:pPr>
            <w:r w:rsidRPr="007E5202">
              <w:rPr>
                <w:rFonts w:cs="Arial"/>
              </w:rPr>
              <w:t xml:space="preserve">  -грејана филтер јединица, грејана линија за узорковање и грејана сонда</w:t>
            </w:r>
          </w:p>
          <w:p w:rsidR="008140AF" w:rsidRPr="007E5202" w:rsidRDefault="008140AF" w:rsidP="008140AF">
            <w:pPr>
              <w:tabs>
                <w:tab w:val="right" w:pos="10255"/>
              </w:tabs>
              <w:rPr>
                <w:rFonts w:cs="Arial"/>
              </w:rPr>
            </w:pPr>
            <w:r w:rsidRPr="007E5202">
              <w:rPr>
                <w:rFonts w:cs="Arial"/>
              </w:rPr>
              <w:t xml:space="preserve">  -мерач концентрације прашкастих материја Durag  D-R 290 и припадајућа опрема (филтери ваздуха  мотора дуваљке, мерна глава)</w:t>
            </w:r>
          </w:p>
          <w:p w:rsidR="008140AF" w:rsidRPr="007E5202" w:rsidRDefault="008140AF" w:rsidP="008140AF">
            <w:pPr>
              <w:tabs>
                <w:tab w:val="right" w:pos="10255"/>
              </w:tabs>
              <w:rPr>
                <w:rFonts w:cs="Arial"/>
              </w:rPr>
            </w:pPr>
            <w:r w:rsidRPr="007E5202">
              <w:rPr>
                <w:rFonts w:cs="Arial"/>
              </w:rPr>
              <w:t xml:space="preserve">  - мерач протока Durag D-FL 200 и припадајућа опрема (лед лампе, филтер ваздуха мотора  дуваљке, мерна  глава)</w:t>
            </w:r>
          </w:p>
          <w:p w:rsidR="008140AF" w:rsidRPr="007E5202" w:rsidRDefault="008140AF" w:rsidP="008140AF">
            <w:pPr>
              <w:tabs>
                <w:tab w:val="right" w:pos="10255"/>
              </w:tabs>
              <w:rPr>
                <w:rFonts w:cs="Arial"/>
              </w:rPr>
            </w:pPr>
            <w:r w:rsidRPr="007E5202">
              <w:rPr>
                <w:rFonts w:cs="Arial"/>
              </w:rPr>
              <w:t xml:space="preserve">  - мерач  влаге NEO LaserGas II </w:t>
            </w:r>
          </w:p>
          <w:p w:rsidR="008140AF" w:rsidRPr="007E5202" w:rsidRDefault="007E5202" w:rsidP="008140AF">
            <w:pPr>
              <w:tabs>
                <w:tab w:val="right" w:pos="10255"/>
              </w:tabs>
              <w:rPr>
                <w:rFonts w:cs="Arial"/>
              </w:rPr>
            </w:pPr>
            <w:r>
              <w:rPr>
                <w:rFonts w:cs="Arial"/>
              </w:rPr>
              <w:t xml:space="preserve"> -</w:t>
            </w:r>
            <w:r w:rsidR="008140AF" w:rsidRPr="007E5202">
              <w:rPr>
                <w:rFonts w:cs="Arial"/>
              </w:rPr>
              <w:t xml:space="preserve">мерач апсолутног притиска  </w:t>
            </w:r>
          </w:p>
          <w:p w:rsidR="008140AF" w:rsidRPr="007E5202" w:rsidRDefault="007E5202" w:rsidP="008140AF">
            <w:pPr>
              <w:tabs>
                <w:tab w:val="right" w:pos="10255"/>
              </w:tabs>
              <w:rPr>
                <w:rFonts w:cs="Arial"/>
              </w:rPr>
            </w:pPr>
            <w:r>
              <w:rPr>
                <w:rFonts w:cs="Arial"/>
              </w:rPr>
              <w:t xml:space="preserve">  -</w:t>
            </w:r>
            <w:r w:rsidR="008140AF" w:rsidRPr="007E5202">
              <w:rPr>
                <w:rFonts w:cs="Arial"/>
              </w:rPr>
              <w:t xml:space="preserve">мерач  температуре </w:t>
            </w:r>
          </w:p>
          <w:p w:rsidR="008140AF" w:rsidRPr="007E5202" w:rsidRDefault="007E5202" w:rsidP="008140AF">
            <w:pPr>
              <w:tabs>
                <w:tab w:val="right" w:pos="10255"/>
              </w:tabs>
              <w:rPr>
                <w:rFonts w:cs="Arial"/>
              </w:rPr>
            </w:pPr>
            <w:r>
              <w:rPr>
                <w:rFonts w:cs="Arial"/>
              </w:rPr>
              <w:t>●</w:t>
            </w:r>
            <w:r w:rsidR="008140AF" w:rsidRPr="007E5202">
              <w:rPr>
                <w:rFonts w:cs="Arial"/>
              </w:rPr>
              <w:t>У анализаторској  кућици, термокоманди 161МW и др:</w:t>
            </w:r>
          </w:p>
          <w:p w:rsidR="008140AF" w:rsidRPr="007E5202" w:rsidRDefault="008140AF" w:rsidP="008140AF">
            <w:pPr>
              <w:tabs>
                <w:tab w:val="right" w:pos="10255"/>
              </w:tabs>
              <w:rPr>
                <w:rFonts w:cs="Arial"/>
              </w:rPr>
            </w:pPr>
            <w:r w:rsidRPr="007E5202">
              <w:rPr>
                <w:rFonts w:cs="Arial"/>
              </w:rPr>
              <w:t xml:space="preserve">  - систем гасних анализатора PPA-</w:t>
            </w:r>
            <w:r w:rsidRPr="007E5202">
              <w:rPr>
                <w:rFonts w:cs="Arial"/>
              </w:rPr>
              <w:lastRenderedPageBreak/>
              <w:t>CE 10.2 са калибрацијом анализатора (Интервал калибрације и превентивног одржавања је на сваких 1 месец)</w:t>
            </w:r>
          </w:p>
          <w:p w:rsidR="008140AF" w:rsidRPr="007E5202" w:rsidRDefault="007E5202" w:rsidP="008140AF">
            <w:pPr>
              <w:tabs>
                <w:tab w:val="right" w:pos="10255"/>
              </w:tabs>
              <w:rPr>
                <w:rFonts w:cs="Arial"/>
              </w:rPr>
            </w:pPr>
            <w:r>
              <w:rPr>
                <w:rFonts w:cs="Arial"/>
              </w:rPr>
              <w:t xml:space="preserve">  -</w:t>
            </w:r>
            <w:r w:rsidR="008140AF" w:rsidRPr="007E5202">
              <w:rPr>
                <w:rFonts w:cs="Arial"/>
              </w:rPr>
              <w:t xml:space="preserve">пратећи систем: вентилационо климатизациони систем, </w:t>
            </w:r>
            <w:proofErr w:type="gramStart"/>
            <w:r w:rsidR="008140AF" w:rsidRPr="007E5202">
              <w:rPr>
                <w:rFonts w:cs="Arial"/>
              </w:rPr>
              <w:t>група  за</w:t>
            </w:r>
            <w:proofErr w:type="gramEnd"/>
            <w:r w:rsidR="008140AF" w:rsidRPr="007E5202">
              <w:rPr>
                <w:rFonts w:cs="Arial"/>
              </w:rPr>
              <w:t xml:space="preserve"> припрему инструменталног ваздуха итд.</w:t>
            </w:r>
          </w:p>
          <w:p w:rsidR="008140AF" w:rsidRPr="008140AF" w:rsidRDefault="007E5202" w:rsidP="008140AF">
            <w:pPr>
              <w:rPr>
                <w:rFonts w:cs="Arial"/>
                <w:lang w:val="sr-Cyrl-RS"/>
              </w:rPr>
            </w:pPr>
            <w:r>
              <w:rPr>
                <w:rFonts w:cs="Arial"/>
              </w:rPr>
              <w:t xml:space="preserve">  -</w:t>
            </w:r>
            <w:r w:rsidR="008140AF" w:rsidRPr="007E5202">
              <w:rPr>
                <w:rFonts w:cs="Arial"/>
              </w:rPr>
              <w:t>надзорни систем Durag DEMS 2000 (комуникационa јединицa D-MS 500 KE, остала комуникационa опрема  PC сервер и  клијенти са софтвером за обраду података)</w:t>
            </w:r>
          </w:p>
        </w:tc>
        <w:tc>
          <w:tcPr>
            <w:tcW w:w="540" w:type="pct"/>
            <w:gridSpan w:val="3"/>
            <w:shd w:val="clear" w:color="auto" w:fill="auto"/>
            <w:vAlign w:val="center"/>
          </w:tcPr>
          <w:p w:rsidR="008140AF" w:rsidRDefault="00C82E32" w:rsidP="00BC01DC">
            <w:pPr>
              <w:spacing w:before="0"/>
              <w:jc w:val="center"/>
              <w:rPr>
                <w:rFonts w:cs="Arial"/>
                <w:b/>
                <w:bCs/>
                <w:iCs/>
                <w:lang w:val="sr-Cyrl-RS"/>
              </w:rPr>
            </w:pPr>
            <w:r>
              <w:rPr>
                <w:rFonts w:cs="Arial"/>
                <w:b/>
                <w:bCs/>
                <w:iCs/>
                <w:lang w:val="sr-Cyrl-RS"/>
              </w:rPr>
              <w:lastRenderedPageBreak/>
              <w:t>дан</w:t>
            </w:r>
          </w:p>
        </w:tc>
        <w:tc>
          <w:tcPr>
            <w:tcW w:w="542" w:type="pct"/>
            <w:gridSpan w:val="2"/>
            <w:shd w:val="clear" w:color="auto" w:fill="auto"/>
            <w:vAlign w:val="center"/>
          </w:tcPr>
          <w:p w:rsidR="008140AF" w:rsidRDefault="00C82E32" w:rsidP="00BC01DC">
            <w:pPr>
              <w:spacing w:before="0"/>
              <w:jc w:val="center"/>
              <w:rPr>
                <w:rFonts w:cs="Arial"/>
                <w:b/>
                <w:bCs/>
                <w:iCs/>
                <w:lang w:val="sr-Cyrl-RS"/>
              </w:rPr>
            </w:pPr>
            <w:r>
              <w:rPr>
                <w:rFonts w:cs="Arial"/>
                <w:b/>
                <w:bCs/>
                <w:iCs/>
                <w:lang w:val="sr-Cyrl-RS"/>
              </w:rPr>
              <w:t>12</w:t>
            </w:r>
          </w:p>
        </w:tc>
        <w:tc>
          <w:tcPr>
            <w:tcW w:w="543" w:type="pct"/>
            <w:gridSpan w:val="3"/>
            <w:shd w:val="clear" w:color="auto" w:fill="auto"/>
            <w:vAlign w:val="center"/>
          </w:tcPr>
          <w:p w:rsidR="008140AF" w:rsidRDefault="008140AF" w:rsidP="00BC01DC">
            <w:pPr>
              <w:spacing w:before="0"/>
              <w:jc w:val="center"/>
              <w:rPr>
                <w:rFonts w:cs="Arial"/>
                <w:b/>
                <w:bCs/>
                <w:iCs/>
                <w:lang w:val="sr-Cyrl-RS"/>
              </w:rPr>
            </w:pPr>
          </w:p>
        </w:tc>
        <w:tc>
          <w:tcPr>
            <w:tcW w:w="543" w:type="pct"/>
            <w:shd w:val="clear" w:color="auto" w:fill="auto"/>
            <w:vAlign w:val="center"/>
          </w:tcPr>
          <w:p w:rsidR="008140AF" w:rsidRDefault="008140AF" w:rsidP="00BC01DC">
            <w:pPr>
              <w:spacing w:before="0"/>
              <w:jc w:val="center"/>
              <w:rPr>
                <w:rFonts w:cs="Arial"/>
                <w:b/>
                <w:bCs/>
                <w:iCs/>
                <w:lang w:val="sr-Cyrl-RS"/>
              </w:rPr>
            </w:pPr>
          </w:p>
        </w:tc>
        <w:tc>
          <w:tcPr>
            <w:tcW w:w="665" w:type="pct"/>
            <w:shd w:val="clear" w:color="auto" w:fill="auto"/>
            <w:vAlign w:val="center"/>
          </w:tcPr>
          <w:p w:rsidR="008140AF" w:rsidRDefault="008140AF" w:rsidP="00BC01DC">
            <w:pPr>
              <w:spacing w:before="0"/>
              <w:jc w:val="center"/>
              <w:rPr>
                <w:rFonts w:cs="Arial"/>
                <w:b/>
                <w:bCs/>
                <w:iCs/>
                <w:lang w:val="sr-Cyrl-RS"/>
              </w:rPr>
            </w:pPr>
          </w:p>
        </w:tc>
        <w:tc>
          <w:tcPr>
            <w:tcW w:w="746" w:type="pct"/>
            <w:shd w:val="clear" w:color="auto" w:fill="auto"/>
            <w:vAlign w:val="center"/>
          </w:tcPr>
          <w:p w:rsidR="008140AF" w:rsidRPr="008140AF" w:rsidRDefault="008140AF" w:rsidP="00BC01DC">
            <w:pPr>
              <w:spacing w:before="0"/>
              <w:jc w:val="center"/>
              <w:rPr>
                <w:rFonts w:cs="Arial"/>
                <w:b/>
                <w:bCs/>
                <w:iCs/>
              </w:rPr>
            </w:pPr>
          </w:p>
        </w:tc>
      </w:tr>
      <w:tr w:rsidR="007E5202" w:rsidRPr="00E47C2E" w:rsidTr="00C82E32">
        <w:tc>
          <w:tcPr>
            <w:tcW w:w="323" w:type="pct"/>
            <w:shd w:val="clear" w:color="auto" w:fill="auto"/>
            <w:vAlign w:val="center"/>
          </w:tcPr>
          <w:p w:rsidR="007E5202" w:rsidRDefault="007E5202" w:rsidP="00BC01DC">
            <w:pPr>
              <w:spacing w:before="0"/>
              <w:jc w:val="center"/>
              <w:rPr>
                <w:rFonts w:cs="Arial"/>
                <w:b/>
                <w:bCs/>
                <w:iCs/>
                <w:lang w:val="sr-Cyrl-CS"/>
              </w:rPr>
            </w:pPr>
            <w:r>
              <w:rPr>
                <w:rFonts w:cs="Arial"/>
                <w:b/>
                <w:bCs/>
                <w:iCs/>
                <w:lang w:val="sr-Cyrl-CS"/>
              </w:rPr>
              <w:lastRenderedPageBreak/>
              <w:t>13</w:t>
            </w:r>
          </w:p>
        </w:tc>
        <w:tc>
          <w:tcPr>
            <w:tcW w:w="1098" w:type="pct"/>
            <w:shd w:val="clear" w:color="auto" w:fill="auto"/>
            <w:vAlign w:val="center"/>
          </w:tcPr>
          <w:p w:rsidR="007E5202" w:rsidRPr="007E5202" w:rsidRDefault="007E5202" w:rsidP="00EE6C78">
            <w:pPr>
              <w:tabs>
                <w:tab w:val="right" w:pos="10255"/>
              </w:tabs>
              <w:rPr>
                <w:rFonts w:cs="Arial"/>
              </w:rPr>
            </w:pPr>
            <w:r w:rsidRPr="007E5202">
              <w:rPr>
                <w:rFonts w:cs="Arial"/>
                <w:lang w:val="sr-Cyrl-RS"/>
              </w:rPr>
              <w:t xml:space="preserve">Инжењер дан за систем за континуално мерење емисије </w:t>
            </w:r>
            <w:r w:rsidRPr="007E5202">
              <w:rPr>
                <w:rFonts w:cs="Arial"/>
                <w:lang w:val="sr-Latn-RS"/>
              </w:rPr>
              <w:t xml:space="preserve">дефинисан у тачки А.1     (текућег одржавања) </w:t>
            </w:r>
            <w:r w:rsidRPr="007E5202">
              <w:rPr>
                <w:rFonts w:cs="Arial"/>
                <w:i/>
                <w:lang w:val="sr-Latn-RS"/>
              </w:rPr>
              <w:t>(</w:t>
            </w:r>
            <w:r w:rsidRPr="007E5202">
              <w:rPr>
                <w:rFonts w:cs="Arial"/>
                <w:i/>
                <w:lang w:val="sr-Cyrl-RS"/>
              </w:rPr>
              <w:t>сервисни тим по потреби)</w:t>
            </w:r>
          </w:p>
        </w:tc>
        <w:tc>
          <w:tcPr>
            <w:tcW w:w="540" w:type="pct"/>
            <w:gridSpan w:val="3"/>
            <w:shd w:val="clear" w:color="auto" w:fill="auto"/>
            <w:vAlign w:val="center"/>
          </w:tcPr>
          <w:p w:rsidR="007E5202" w:rsidRPr="007E5202" w:rsidRDefault="007E5202" w:rsidP="00EE6C78">
            <w:pPr>
              <w:tabs>
                <w:tab w:val="right" w:pos="10255"/>
              </w:tabs>
              <w:rPr>
                <w:rFonts w:cs="Arial"/>
              </w:rPr>
            </w:pPr>
            <w:r w:rsidRPr="007E5202">
              <w:rPr>
                <w:rFonts w:cs="Arial"/>
              </w:rPr>
              <w:t>дан</w:t>
            </w:r>
          </w:p>
        </w:tc>
        <w:tc>
          <w:tcPr>
            <w:tcW w:w="542" w:type="pct"/>
            <w:gridSpan w:val="2"/>
            <w:shd w:val="clear" w:color="auto" w:fill="auto"/>
            <w:vAlign w:val="center"/>
          </w:tcPr>
          <w:p w:rsidR="007E5202" w:rsidRPr="007E5202" w:rsidRDefault="007E5202" w:rsidP="00BC01DC">
            <w:pPr>
              <w:spacing w:before="0"/>
              <w:jc w:val="center"/>
              <w:rPr>
                <w:rFonts w:cs="Arial"/>
                <w:bCs/>
                <w:iCs/>
                <w:lang w:val="sr-Cyrl-RS"/>
              </w:rPr>
            </w:pPr>
            <w:r w:rsidRPr="007E5202">
              <w:rPr>
                <w:rFonts w:cs="Arial"/>
                <w:bCs/>
                <w:iCs/>
                <w:lang w:val="sr-Cyrl-RS"/>
              </w:rPr>
              <w:t>2</w:t>
            </w:r>
          </w:p>
        </w:tc>
        <w:tc>
          <w:tcPr>
            <w:tcW w:w="543" w:type="pct"/>
            <w:gridSpan w:val="3"/>
            <w:shd w:val="clear" w:color="auto" w:fill="auto"/>
            <w:vAlign w:val="center"/>
          </w:tcPr>
          <w:p w:rsidR="007E5202" w:rsidRDefault="007E5202" w:rsidP="00BC01DC">
            <w:pPr>
              <w:spacing w:before="0"/>
              <w:jc w:val="center"/>
              <w:rPr>
                <w:rFonts w:cs="Arial"/>
                <w:b/>
                <w:bCs/>
                <w:iCs/>
                <w:lang w:val="sr-Cyrl-RS"/>
              </w:rPr>
            </w:pPr>
          </w:p>
        </w:tc>
        <w:tc>
          <w:tcPr>
            <w:tcW w:w="543" w:type="pct"/>
            <w:shd w:val="clear" w:color="auto" w:fill="auto"/>
            <w:vAlign w:val="center"/>
          </w:tcPr>
          <w:p w:rsidR="007E5202" w:rsidRDefault="007E5202" w:rsidP="00BC01DC">
            <w:pPr>
              <w:spacing w:before="0"/>
              <w:jc w:val="center"/>
              <w:rPr>
                <w:rFonts w:cs="Arial"/>
                <w:b/>
                <w:bCs/>
                <w:iCs/>
                <w:lang w:val="sr-Cyrl-RS"/>
              </w:rPr>
            </w:pPr>
          </w:p>
        </w:tc>
        <w:tc>
          <w:tcPr>
            <w:tcW w:w="665" w:type="pct"/>
            <w:shd w:val="clear" w:color="auto" w:fill="auto"/>
            <w:vAlign w:val="center"/>
          </w:tcPr>
          <w:p w:rsidR="007E5202" w:rsidRDefault="007E5202" w:rsidP="00BC01DC">
            <w:pPr>
              <w:spacing w:before="0"/>
              <w:jc w:val="center"/>
              <w:rPr>
                <w:rFonts w:cs="Arial"/>
                <w:b/>
                <w:bCs/>
                <w:iCs/>
                <w:lang w:val="sr-Cyrl-RS"/>
              </w:rPr>
            </w:pPr>
          </w:p>
        </w:tc>
        <w:tc>
          <w:tcPr>
            <w:tcW w:w="746" w:type="pct"/>
            <w:shd w:val="clear" w:color="auto" w:fill="auto"/>
            <w:vAlign w:val="center"/>
          </w:tcPr>
          <w:p w:rsidR="007E5202" w:rsidRPr="008140AF" w:rsidRDefault="007E5202" w:rsidP="00BC01DC">
            <w:pPr>
              <w:spacing w:before="0"/>
              <w:jc w:val="center"/>
              <w:rPr>
                <w:rFonts w:cs="Arial"/>
                <w:b/>
                <w:bCs/>
                <w:iCs/>
              </w:rPr>
            </w:pPr>
          </w:p>
        </w:tc>
      </w:tr>
      <w:tr w:rsidR="007E5202" w:rsidRPr="00E47C2E" w:rsidTr="00C82E32">
        <w:tc>
          <w:tcPr>
            <w:tcW w:w="323" w:type="pct"/>
            <w:shd w:val="clear" w:color="auto" w:fill="auto"/>
            <w:vAlign w:val="center"/>
          </w:tcPr>
          <w:p w:rsidR="007E5202" w:rsidRDefault="007E5202" w:rsidP="00BC01DC">
            <w:pPr>
              <w:spacing w:before="0"/>
              <w:jc w:val="center"/>
              <w:rPr>
                <w:rFonts w:cs="Arial"/>
                <w:b/>
                <w:bCs/>
                <w:iCs/>
                <w:lang w:val="sr-Cyrl-CS"/>
              </w:rPr>
            </w:pPr>
            <w:r>
              <w:rPr>
                <w:rFonts w:cs="Arial"/>
                <w:b/>
                <w:bCs/>
                <w:iCs/>
                <w:lang w:val="sr-Cyrl-CS"/>
              </w:rPr>
              <w:t>14</w:t>
            </w:r>
          </w:p>
        </w:tc>
        <w:tc>
          <w:tcPr>
            <w:tcW w:w="1098" w:type="pct"/>
            <w:shd w:val="clear" w:color="auto" w:fill="auto"/>
          </w:tcPr>
          <w:p w:rsidR="007E5202" w:rsidRPr="007E5202" w:rsidRDefault="007E5202" w:rsidP="007E5202">
            <w:pPr>
              <w:rPr>
                <w:rFonts w:cs="Arial"/>
                <w:lang w:val="sr-Cyrl-RS"/>
              </w:rPr>
            </w:pPr>
            <w:r w:rsidRPr="007E5202">
              <w:rPr>
                <w:rFonts w:cs="Arial"/>
              </w:rPr>
              <w:t xml:space="preserve">Сет резервних делова за несметани годишњи рад на основу </w:t>
            </w:r>
            <w:r>
              <w:rPr>
                <w:rFonts w:cs="Arial"/>
                <w:lang w:val="sr-Cyrl-RS"/>
              </w:rPr>
              <w:t>ценовника за димњак Д2</w:t>
            </w:r>
          </w:p>
        </w:tc>
        <w:tc>
          <w:tcPr>
            <w:tcW w:w="2168" w:type="pct"/>
            <w:gridSpan w:val="9"/>
            <w:shd w:val="clear" w:color="auto" w:fill="auto"/>
            <w:vAlign w:val="center"/>
          </w:tcPr>
          <w:p w:rsidR="007E5202" w:rsidRDefault="007E5202" w:rsidP="00BC01DC">
            <w:pPr>
              <w:spacing w:before="0"/>
              <w:jc w:val="center"/>
              <w:rPr>
                <w:rFonts w:cs="Arial"/>
                <w:b/>
                <w:bCs/>
                <w:iCs/>
                <w:lang w:val="sr-Cyrl-RS"/>
              </w:rPr>
            </w:pPr>
            <w:r>
              <w:rPr>
                <w:rFonts w:cs="Arial"/>
                <w:b/>
                <w:bCs/>
                <w:iCs/>
                <w:lang w:val="sr-Cyrl-RS"/>
              </w:rPr>
              <w:t>Према ценовнику</w:t>
            </w:r>
          </w:p>
        </w:tc>
        <w:tc>
          <w:tcPr>
            <w:tcW w:w="665" w:type="pct"/>
            <w:shd w:val="clear" w:color="auto" w:fill="auto"/>
            <w:vAlign w:val="center"/>
          </w:tcPr>
          <w:p w:rsidR="007E5202" w:rsidRDefault="007E5202" w:rsidP="00BC01DC">
            <w:pPr>
              <w:spacing w:before="0"/>
              <w:jc w:val="center"/>
              <w:rPr>
                <w:rFonts w:cs="Arial"/>
                <w:b/>
                <w:bCs/>
                <w:iCs/>
                <w:lang w:val="sr-Cyrl-RS"/>
              </w:rPr>
            </w:pPr>
            <w:r>
              <w:rPr>
                <w:rFonts w:cs="Arial"/>
                <w:b/>
                <w:bCs/>
                <w:iCs/>
                <w:lang w:val="sr-Cyrl-RS"/>
              </w:rPr>
              <w:t>700.000,00</w:t>
            </w:r>
          </w:p>
        </w:tc>
        <w:tc>
          <w:tcPr>
            <w:tcW w:w="746" w:type="pct"/>
            <w:shd w:val="clear" w:color="auto" w:fill="auto"/>
            <w:vAlign w:val="center"/>
          </w:tcPr>
          <w:p w:rsidR="007E5202" w:rsidRPr="007E5202" w:rsidRDefault="007E5202" w:rsidP="00BC01DC">
            <w:pPr>
              <w:spacing w:before="0"/>
              <w:jc w:val="center"/>
              <w:rPr>
                <w:rFonts w:cs="Arial"/>
                <w:b/>
                <w:bCs/>
                <w:iCs/>
                <w:lang w:val="sr-Cyrl-RS"/>
              </w:rPr>
            </w:pPr>
            <w:r>
              <w:rPr>
                <w:rFonts w:cs="Arial"/>
                <w:b/>
                <w:bCs/>
                <w:iCs/>
                <w:lang w:val="sr-Cyrl-RS"/>
              </w:rPr>
              <w:t>840.000,00</w:t>
            </w:r>
          </w:p>
        </w:tc>
      </w:tr>
      <w:tr w:rsidR="007E5202" w:rsidRPr="00E47C2E" w:rsidTr="00C82E32">
        <w:tc>
          <w:tcPr>
            <w:tcW w:w="3589" w:type="pct"/>
            <w:gridSpan w:val="11"/>
            <w:shd w:val="clear" w:color="auto" w:fill="auto"/>
            <w:vAlign w:val="center"/>
          </w:tcPr>
          <w:p w:rsidR="007E5202" w:rsidRDefault="007E5202" w:rsidP="007E5202">
            <w:pPr>
              <w:spacing w:before="0"/>
              <w:jc w:val="right"/>
              <w:rPr>
                <w:rFonts w:cs="Arial"/>
                <w:b/>
                <w:bCs/>
                <w:iCs/>
                <w:lang w:val="sr-Cyrl-RS"/>
              </w:rPr>
            </w:pPr>
            <w:r>
              <w:rPr>
                <w:rFonts w:cs="Arial"/>
                <w:b/>
                <w:bCs/>
                <w:iCs/>
                <w:lang w:val="sr-Cyrl-RS"/>
              </w:rPr>
              <w:t>Међузбир за димњак Д2 :</w:t>
            </w:r>
          </w:p>
        </w:tc>
        <w:tc>
          <w:tcPr>
            <w:tcW w:w="665" w:type="pct"/>
            <w:shd w:val="clear" w:color="auto" w:fill="auto"/>
            <w:vAlign w:val="center"/>
          </w:tcPr>
          <w:p w:rsidR="007E5202" w:rsidRDefault="007E5202" w:rsidP="00BC01DC">
            <w:pPr>
              <w:spacing w:before="0"/>
              <w:jc w:val="center"/>
              <w:rPr>
                <w:rFonts w:cs="Arial"/>
                <w:b/>
                <w:bCs/>
                <w:iCs/>
                <w:lang w:val="sr-Cyrl-RS"/>
              </w:rPr>
            </w:pPr>
          </w:p>
        </w:tc>
        <w:tc>
          <w:tcPr>
            <w:tcW w:w="746" w:type="pct"/>
            <w:shd w:val="clear" w:color="auto" w:fill="auto"/>
            <w:vAlign w:val="center"/>
          </w:tcPr>
          <w:p w:rsidR="007E5202" w:rsidRDefault="007E5202" w:rsidP="00BC01DC">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E57B77" w:rsidRDefault="00E57B77" w:rsidP="00E57B77">
      <w:pPr>
        <w:spacing w:before="0"/>
        <w:rPr>
          <w:rFonts w:cs="Arial"/>
          <w:lang w:val="sr-Cyrl-RS"/>
        </w:rPr>
      </w:pPr>
    </w:p>
    <w:p w:rsidR="00E57B77" w:rsidRDefault="00E57B77" w:rsidP="00E57B77">
      <w:pPr>
        <w:spacing w:before="0"/>
        <w:rPr>
          <w:rFonts w:cs="Arial"/>
          <w:lang w:val="sr-Cyrl-RS"/>
        </w:rPr>
      </w:pPr>
    </w:p>
    <w:p w:rsidR="00202011" w:rsidRDefault="00202011" w:rsidP="00E57B77">
      <w:pPr>
        <w:spacing w:before="0"/>
        <w:rPr>
          <w:rFonts w:cs="Arial"/>
          <w:lang w:val="sr-Cyrl-RS"/>
        </w:rPr>
      </w:pPr>
    </w:p>
    <w:p w:rsidR="007E5202" w:rsidRDefault="007E5202" w:rsidP="00E57B77">
      <w:pPr>
        <w:spacing w:before="0"/>
        <w:rPr>
          <w:rFonts w:cs="Arial"/>
          <w:lang w:val="sr-Cyrl-RS"/>
        </w:rPr>
      </w:pPr>
    </w:p>
    <w:p w:rsidR="007E5202" w:rsidRDefault="007E5202" w:rsidP="00E57B77">
      <w:pPr>
        <w:spacing w:before="0"/>
        <w:rPr>
          <w:rFonts w:cs="Arial"/>
          <w:lang w:val="sr-Cyrl-RS"/>
        </w:rPr>
      </w:pPr>
    </w:p>
    <w:p w:rsidR="007E5202" w:rsidRDefault="007E5202" w:rsidP="00E57B77">
      <w:pPr>
        <w:spacing w:before="0"/>
        <w:rPr>
          <w:rFonts w:cs="Arial"/>
          <w:lang w:val="sr-Cyrl-RS"/>
        </w:rPr>
      </w:pPr>
    </w:p>
    <w:p w:rsidR="00E57B77" w:rsidRPr="00E57B77" w:rsidRDefault="00E57B77" w:rsidP="00E57B77">
      <w:pPr>
        <w:spacing w:before="0"/>
        <w:rPr>
          <w:rFonts w:cs="Arial"/>
        </w:rPr>
      </w:pPr>
      <w:r w:rsidRPr="00E57B7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7B77" w:rsidRPr="00E57B77" w:rsidTr="00D843A9">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Посебно исказани трошкови у дин</w:t>
            </w:r>
            <w:r w:rsidRPr="00E57B77">
              <w:rPr>
                <w:rFonts w:cs="Arial"/>
                <w:lang w:val="sr-Cyrl-RS"/>
              </w:rPr>
              <w:t xml:space="preserve"> </w:t>
            </w:r>
            <w:r w:rsidRPr="00E57B77">
              <w:rPr>
                <w:rFonts w:cs="Arial"/>
                <w:lang w:val="sr-Latn-CS"/>
              </w:rPr>
              <w:t>који су укључени у укупно понуђену цену без ПДВ-а</w:t>
            </w:r>
          </w:p>
          <w:p w:rsidR="00E57B77" w:rsidRPr="00E57B77" w:rsidRDefault="00E57B77" w:rsidP="00E57B77">
            <w:pPr>
              <w:spacing w:before="0"/>
              <w:rPr>
                <w:rFonts w:cs="Arial"/>
                <w:lang w:val="sr-Latn-CS"/>
              </w:rPr>
            </w:pPr>
            <w:r w:rsidRPr="00E57B7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7B77" w:rsidRPr="00E57B77" w:rsidRDefault="00E57B77" w:rsidP="00E57B77">
            <w:pPr>
              <w:spacing w:before="0"/>
              <w:rPr>
                <w:rFonts w:cs="Arial"/>
                <w:lang w:val="sr-Latn-CS"/>
              </w:rPr>
            </w:pPr>
            <w:r w:rsidRPr="00E57B77">
              <w:rPr>
                <w:rFonts w:cs="Arial"/>
                <w:lang w:val="sr-Latn-CS"/>
              </w:rPr>
              <w:t>Трошкови превоза</w:t>
            </w:r>
          </w:p>
        </w:tc>
        <w:tc>
          <w:tcPr>
            <w:tcW w:w="3960" w:type="dxa"/>
            <w:tcBorders>
              <w:top w:val="single" w:sz="4" w:space="0" w:color="auto"/>
              <w:left w:val="single" w:sz="4" w:space="0" w:color="auto"/>
              <w:right w:val="single" w:sz="4" w:space="0" w:color="auto"/>
            </w:tcBorders>
            <w:hideMark/>
          </w:tcPr>
          <w:p w:rsidR="00E57B77" w:rsidRPr="00E57B77" w:rsidRDefault="00E57B77" w:rsidP="00E57B77">
            <w:pPr>
              <w:spacing w:before="0"/>
              <w:rPr>
                <w:rFonts w:cs="Arial"/>
                <w:lang w:val="sr-Cyrl-RS"/>
              </w:rPr>
            </w:pPr>
          </w:p>
          <w:p w:rsidR="00E57B77" w:rsidRPr="00E57B77" w:rsidRDefault="00E57B77" w:rsidP="00E57B77">
            <w:pPr>
              <w:spacing w:before="0"/>
              <w:rPr>
                <w:rFonts w:cs="Arial"/>
                <w:lang w:val="sr-Cyrl-RS"/>
              </w:rPr>
            </w:pPr>
          </w:p>
          <w:p w:rsidR="00E57B77" w:rsidRPr="00E57B77" w:rsidRDefault="00E57B77" w:rsidP="00E57B77">
            <w:pPr>
              <w:spacing w:before="0"/>
              <w:rPr>
                <w:rFonts w:cs="Arial"/>
                <w:lang w:val="sr-Latn-CS"/>
              </w:rPr>
            </w:pPr>
            <w:r w:rsidRPr="00E57B77">
              <w:rPr>
                <w:rFonts w:cs="Arial"/>
                <w:lang w:val="sr-Latn-CS"/>
              </w:rPr>
              <w:t>____динара</w:t>
            </w:r>
          </w:p>
        </w:tc>
      </w:tr>
      <w:tr w:rsidR="00E57B77" w:rsidRPr="00E57B77" w:rsidTr="00D843A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57B77" w:rsidRPr="00E57B77" w:rsidRDefault="00E57B77" w:rsidP="00E57B77">
            <w:pPr>
              <w:spacing w:before="0"/>
              <w:rPr>
                <w:rFonts w:cs="Arial"/>
                <w:lang w:val="sr-Cyrl-CS"/>
              </w:rPr>
            </w:pPr>
            <w:r w:rsidRPr="00E57B77">
              <w:rPr>
                <w:rFonts w:cs="Arial"/>
                <w:lang w:val="sr-Latn-CS"/>
              </w:rPr>
              <w:t>Остали трошкови</w:t>
            </w:r>
            <w:r w:rsidRPr="00E57B7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7B77" w:rsidRPr="00E57B77" w:rsidRDefault="00E57B77" w:rsidP="00E57B77">
            <w:pPr>
              <w:spacing w:before="0"/>
              <w:rPr>
                <w:rFonts w:cs="Arial"/>
                <w:lang w:val="sr-Latn-CS"/>
              </w:rPr>
            </w:pPr>
            <w:r w:rsidRPr="00E57B77">
              <w:rPr>
                <w:rFonts w:cs="Arial"/>
                <w:lang w:val="sr-Latn-CS"/>
              </w:rPr>
              <w:t>_____динара</w:t>
            </w:r>
            <w:r w:rsidRPr="00E57B77">
              <w:rPr>
                <w:rFonts w:cs="Arial"/>
                <w:lang w:val="sr-Cyrl-RS"/>
              </w:rPr>
              <w:t xml:space="preserve"> </w:t>
            </w:r>
          </w:p>
        </w:tc>
      </w:tr>
    </w:tbl>
    <w:p w:rsidR="00343A18" w:rsidRDefault="00343A18" w:rsidP="00343A18">
      <w:pPr>
        <w:spacing w:before="0"/>
        <w:rPr>
          <w:rFonts w:cs="Arial"/>
          <w:lang w:val="sr-Cyrl-RS"/>
        </w:rPr>
      </w:pPr>
    </w:p>
    <w:p w:rsidR="00E57B77" w:rsidRDefault="00E57B77" w:rsidP="00343A18">
      <w:pPr>
        <w:spacing w:before="0"/>
        <w:rPr>
          <w:rFonts w:cs="Arial"/>
          <w:lang w:val="sr-Cyrl-RS"/>
        </w:rPr>
      </w:pPr>
    </w:p>
    <w:p w:rsidR="00343A18" w:rsidRPr="00E57B77"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91" w:name="_Toc442559926"/>
      <w:proofErr w:type="gramStart"/>
      <w:r w:rsidRPr="00E47C2E">
        <w:lastRenderedPageBreak/>
        <w:t xml:space="preserve">ОБРАЗАЦ </w:t>
      </w:r>
      <w:r w:rsidR="001E51F4">
        <w:rPr>
          <w:lang w:val="sr-Cyrl-RS"/>
        </w:rPr>
        <w:t>3</w:t>
      </w:r>
      <w:r w:rsidRPr="00E47C2E">
        <w:t>.</w:t>
      </w:r>
      <w:bookmarkEnd w:id="9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124/2012, 14/</w:t>
      </w:r>
      <w:r w:rsidR="00E57B77">
        <w:rPr>
          <w:rFonts w:cs="Arial"/>
          <w:lang w:val="ru-RU"/>
        </w:rPr>
        <w:t>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57B77" w:rsidRPr="00E57B77">
        <w:rPr>
          <w:rFonts w:cs="Arial"/>
          <w:lang w:val="sr-Cyrl-RS"/>
        </w:rPr>
        <w:t xml:space="preserve"> </w:t>
      </w:r>
      <w:r w:rsidR="00E57B77">
        <w:rPr>
          <w:rFonts w:cs="Arial"/>
          <w:lang w:val="sr-Cyrl-RS"/>
        </w:rPr>
        <w:t xml:space="preserve">: </w:t>
      </w:r>
      <w:r w:rsidR="003D0CAD" w:rsidRPr="003D0CAD">
        <w:rPr>
          <w:rFonts w:cs="Arial"/>
          <w:b/>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006E4C3F" w:rsidRPr="006E4C3F">
        <w:rPr>
          <w:rFonts w:cs="Arial"/>
          <w:b/>
          <w:bCs/>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57B77" w:rsidRPr="00E57B77">
        <w:rPr>
          <w:rFonts w:cs="Arial"/>
          <w:b/>
        </w:rPr>
        <w:t xml:space="preserve"> </w:t>
      </w:r>
      <w:r w:rsidR="003D0CAD" w:rsidRPr="003D0CAD">
        <w:rPr>
          <w:rFonts w:cs="Arial"/>
          <w:b/>
          <w:lang w:val="sr-Cyrl-RS"/>
        </w:rPr>
        <w:t>ЈН/</w:t>
      </w:r>
      <w:r w:rsidR="003D0CAD" w:rsidRPr="003D0CAD">
        <w:rPr>
          <w:rFonts w:cs="Arial"/>
          <w:b/>
          <w:lang w:val="sr-Latn-RS"/>
        </w:rPr>
        <w:t>3000/0889/2018 (690/2018</w:t>
      </w:r>
      <w:r w:rsidR="003D0CAD" w:rsidRPr="003D0CAD">
        <w:rPr>
          <w:rFonts w:cs="Arial"/>
          <w:b/>
          <w:lang w:val="sr-Cyrl-RS"/>
        </w:rPr>
        <w:t xml:space="preserve">, </w:t>
      </w:r>
      <w:r w:rsidR="003D0CAD" w:rsidRPr="003D0CAD">
        <w:rPr>
          <w:rFonts w:cs="Arial"/>
          <w:b/>
        </w:rPr>
        <w:t>429</w:t>
      </w:r>
      <w:r w:rsidR="003D0CAD" w:rsidRPr="003D0CAD">
        <w:rPr>
          <w:rFonts w:cs="Arial"/>
          <w:b/>
          <w:lang w:val="sr-Cyrl-RS"/>
        </w:rPr>
        <w:t xml:space="preserve">/2018, </w:t>
      </w:r>
      <w:r w:rsidR="003D0CAD" w:rsidRPr="003D0CAD">
        <w:rPr>
          <w:rFonts w:cs="Arial"/>
          <w:b/>
        </w:rPr>
        <w:t>122</w:t>
      </w:r>
      <w:r w:rsidR="003D0CAD" w:rsidRPr="003D0CAD">
        <w:rPr>
          <w:rFonts w:cs="Arial"/>
          <w:b/>
          <w:lang w:val="sr-Cyrl-RS"/>
        </w:rPr>
        <w:t>/2018</w:t>
      </w:r>
      <w:r w:rsidR="003D0CAD" w:rsidRPr="003D0CAD">
        <w:rPr>
          <w:rFonts w:cs="Arial"/>
          <w:b/>
          <w:lang w:val="sr-Latn-RS"/>
        </w:rPr>
        <w:t>)</w:t>
      </w:r>
      <w:r w:rsidR="003D0CAD">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57B77"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proofErr w:type="gramStart"/>
      <w:r w:rsidRPr="00E47C2E">
        <w:t xml:space="preserve">ОБРАЗАЦ </w:t>
      </w:r>
      <w:r w:rsidR="001E51F4">
        <w:rPr>
          <w:lang w:val="sr-Cyrl-RS"/>
        </w:rPr>
        <w:t>4</w:t>
      </w:r>
      <w:r w:rsidRPr="00E47C2E">
        <w:t>.</w:t>
      </w:r>
      <w:bookmarkEnd w:id="9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E57B77">
        <w:rPr>
          <w:rFonts w:cs="Arial"/>
          <w:lang w:val="sr-Cyrl-RS"/>
        </w:rPr>
        <w:t xml:space="preserve"> : </w:t>
      </w:r>
      <w:r w:rsidR="003D0CAD" w:rsidRPr="003D0CAD">
        <w:rPr>
          <w:rFonts w:cs="Arial"/>
          <w:b/>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00E57B77">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E57B77" w:rsidRPr="00E57B77">
        <w:rPr>
          <w:rFonts w:cs="Arial"/>
          <w:b/>
        </w:rPr>
        <w:t xml:space="preserve"> </w:t>
      </w:r>
      <w:r w:rsidR="003D0CAD" w:rsidRPr="003D0CAD">
        <w:rPr>
          <w:rFonts w:cs="Arial"/>
          <w:b/>
          <w:lang w:val="sr-Cyrl-RS"/>
        </w:rPr>
        <w:t>ЈН/</w:t>
      </w:r>
      <w:r w:rsidR="003D0CAD" w:rsidRPr="003D0CAD">
        <w:rPr>
          <w:rFonts w:cs="Arial"/>
          <w:b/>
          <w:lang w:val="sr-Latn-RS"/>
        </w:rPr>
        <w:t>3000/0889/2018 (690/2018</w:t>
      </w:r>
      <w:r w:rsidR="003D0CAD" w:rsidRPr="003D0CAD">
        <w:rPr>
          <w:rFonts w:cs="Arial"/>
          <w:b/>
          <w:lang w:val="sr-Cyrl-RS"/>
        </w:rPr>
        <w:t xml:space="preserve">, </w:t>
      </w:r>
      <w:r w:rsidR="003D0CAD" w:rsidRPr="003D0CAD">
        <w:rPr>
          <w:rFonts w:cs="Arial"/>
          <w:b/>
        </w:rPr>
        <w:t>429</w:t>
      </w:r>
      <w:r w:rsidR="003D0CAD" w:rsidRPr="003D0CAD">
        <w:rPr>
          <w:rFonts w:cs="Arial"/>
          <w:b/>
          <w:lang w:val="sr-Cyrl-RS"/>
        </w:rPr>
        <w:t xml:space="preserve">/2018, </w:t>
      </w:r>
      <w:r w:rsidR="003D0CAD" w:rsidRPr="003D0CAD">
        <w:rPr>
          <w:rFonts w:cs="Arial"/>
          <w:b/>
        </w:rPr>
        <w:t>122</w:t>
      </w:r>
      <w:r w:rsidR="003D0CAD" w:rsidRPr="003D0CAD">
        <w:rPr>
          <w:rFonts w:cs="Arial"/>
          <w:b/>
          <w:lang w:val="sr-Cyrl-RS"/>
        </w:rPr>
        <w:t>/2018</w:t>
      </w:r>
      <w:r w:rsidR="003D0CAD" w:rsidRPr="003D0CAD">
        <w:rPr>
          <w:rFonts w:cs="Arial"/>
          <w:b/>
          <w:lang w:val="sr-Latn-RS"/>
        </w:rPr>
        <w:t>)</w:t>
      </w:r>
      <w:r w:rsidR="00E57B77" w:rsidRPr="00E57B77">
        <w:rPr>
          <w:rFonts w:cs="Arial"/>
          <w:b/>
          <w:lang w:val="sr-Cyrl-RS"/>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57B77" w:rsidRDefault="00E57B77" w:rsidP="00E57B77">
      <w:pPr>
        <w:jc w:val="right"/>
        <w:outlineLvl w:val="1"/>
        <w:rPr>
          <w:rFonts w:cs="Arial"/>
          <w:b/>
          <w:lang w:val="sr-Cyrl-RS"/>
        </w:rPr>
      </w:pPr>
    </w:p>
    <w:p w:rsidR="00E57B77" w:rsidRDefault="00E57B77" w:rsidP="00E57B77">
      <w:pPr>
        <w:jc w:val="right"/>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r w:rsidRPr="00E57B77">
        <w:rPr>
          <w:rFonts w:cs="Arial"/>
          <w:b/>
          <w:lang w:val="sr-Cyrl-RS"/>
        </w:rPr>
        <w:t>5</w:t>
      </w:r>
    </w:p>
    <w:p w:rsidR="00E57B77" w:rsidRPr="00E57B77" w:rsidRDefault="00E57B77" w:rsidP="00E57B77">
      <w:pPr>
        <w:spacing w:before="0"/>
        <w:rPr>
          <w:rFonts w:cs="Arial"/>
        </w:rPr>
      </w:pPr>
    </w:p>
    <w:p w:rsidR="00E57B77" w:rsidRPr="00E57B77" w:rsidRDefault="00E57B77" w:rsidP="00E57B77">
      <w:pPr>
        <w:spacing w:before="0"/>
        <w:jc w:val="center"/>
        <w:rPr>
          <w:rFonts w:cs="Arial"/>
          <w:b/>
        </w:rPr>
      </w:pPr>
    </w:p>
    <w:p w:rsidR="00E57B77" w:rsidRPr="00E57B77" w:rsidRDefault="00E57B77" w:rsidP="00E57B77">
      <w:pPr>
        <w:spacing w:before="0"/>
        <w:jc w:val="center"/>
        <w:rPr>
          <w:rFonts w:cs="Arial"/>
          <w:b/>
        </w:rPr>
      </w:pPr>
      <w:r w:rsidRPr="00E57B77">
        <w:rPr>
          <w:rFonts w:cs="Arial"/>
          <w:b/>
        </w:rPr>
        <w:t>СПИСАК ИЗВРШЕНИХ УСЛУГА–СТРУЧНЕ РЕФЕРЕНЦЕ</w:t>
      </w:r>
    </w:p>
    <w:p w:rsidR="00E57B77" w:rsidRPr="00E57B77" w:rsidRDefault="00E57B77" w:rsidP="00E57B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57B77" w:rsidRPr="00E57B77" w:rsidTr="00D843A9">
        <w:tc>
          <w:tcPr>
            <w:tcW w:w="213" w:type="pct"/>
            <w:shd w:val="clear" w:color="auto" w:fill="auto"/>
          </w:tcPr>
          <w:p w:rsidR="00E57B77" w:rsidRPr="00E57B77" w:rsidRDefault="00E57B77" w:rsidP="00E57B77">
            <w:pPr>
              <w:spacing w:before="0"/>
              <w:jc w:val="center"/>
              <w:rPr>
                <w:rFonts w:eastAsia="Calibri" w:cs="Arial"/>
                <w:b/>
                <w:bCs/>
                <w:iCs/>
              </w:rPr>
            </w:pPr>
          </w:p>
        </w:tc>
        <w:tc>
          <w:tcPr>
            <w:tcW w:w="951"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Референтни наручилац односно корисник услуга</w:t>
            </w:r>
          </w:p>
        </w:tc>
        <w:tc>
          <w:tcPr>
            <w:tcW w:w="908"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lang w:val="ru-RU"/>
              </w:rPr>
              <w:t>Лице за контакт</w:t>
            </w:r>
            <w:r w:rsidRPr="00E57B77">
              <w:rPr>
                <w:rFonts w:eastAsia="Calibri" w:cs="Arial"/>
                <w:bCs/>
                <w:iCs/>
              </w:rPr>
              <w:t xml:space="preserve"> и број телефона</w:t>
            </w:r>
          </w:p>
        </w:tc>
        <w:tc>
          <w:tcPr>
            <w:tcW w:w="92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
                <w:bCs/>
                <w:iCs/>
              </w:rPr>
            </w:pPr>
            <w:r w:rsidRPr="00E57B77">
              <w:rPr>
                <w:rFonts w:eastAsia="Calibri" w:cs="Arial"/>
                <w:bCs/>
                <w:iCs/>
              </w:rPr>
              <w:t>Број и датум закључења уговора</w:t>
            </w:r>
          </w:p>
        </w:tc>
        <w:tc>
          <w:tcPr>
            <w:tcW w:w="859" w:type="pct"/>
            <w:shd w:val="clear" w:color="auto" w:fill="auto"/>
            <w:vAlign w:val="center"/>
          </w:tcPr>
          <w:p w:rsidR="00E57B77" w:rsidRPr="00E57B77" w:rsidRDefault="00E57B77" w:rsidP="00E57B77">
            <w:pPr>
              <w:spacing w:before="0"/>
              <w:jc w:val="center"/>
              <w:rPr>
                <w:rFonts w:eastAsia="Calibri" w:cs="Arial"/>
                <w:bCs/>
                <w:iCs/>
                <w:lang w:val="sr-Cyrl-CS"/>
              </w:rPr>
            </w:pPr>
          </w:p>
          <w:p w:rsidR="00E57B77" w:rsidRPr="00E57B77" w:rsidRDefault="00E57B77" w:rsidP="00E57B77">
            <w:pPr>
              <w:spacing w:before="0"/>
              <w:jc w:val="center"/>
              <w:rPr>
                <w:rFonts w:eastAsia="Calibri" w:cs="Arial"/>
                <w:bCs/>
                <w:iCs/>
              </w:rPr>
            </w:pPr>
            <w:r w:rsidRPr="00E57B77">
              <w:rPr>
                <w:rFonts w:eastAsia="Calibri" w:cs="Arial"/>
                <w:bCs/>
                <w:iCs/>
                <w:lang w:val="sr-Cyrl-CS"/>
              </w:rPr>
              <w:t xml:space="preserve">Датум </w:t>
            </w:r>
            <w:r w:rsidRPr="00E57B77">
              <w:rPr>
                <w:rFonts w:eastAsia="Calibri" w:cs="Arial"/>
                <w:bCs/>
                <w:iCs/>
              </w:rPr>
              <w:t>реализације уговора</w:t>
            </w:r>
          </w:p>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Вредност извршених услуга без ПДВ</w:t>
            </w:r>
          </w:p>
          <w:p w:rsidR="00E57B77" w:rsidRPr="00E57B77" w:rsidRDefault="00E57B77" w:rsidP="00E57B77">
            <w:pPr>
              <w:spacing w:before="0"/>
              <w:jc w:val="center"/>
              <w:rPr>
                <w:rFonts w:eastAsia="Calibri" w:cs="Arial"/>
                <w:bCs/>
                <w:iCs/>
              </w:rPr>
            </w:pPr>
            <w:r w:rsidRPr="00E57B77">
              <w:rPr>
                <w:rFonts w:eastAsia="Calibri" w:cs="Arial"/>
                <w:bCs/>
                <w:iCs/>
              </w:rPr>
              <w:t>Дин/ЕUR</w:t>
            </w: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1.</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2.</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3.</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4.</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c>
          <w:tcPr>
            <w:tcW w:w="213" w:type="pct"/>
            <w:shd w:val="clear" w:color="auto" w:fill="auto"/>
          </w:tcPr>
          <w:p w:rsidR="00E57B77" w:rsidRPr="00E57B77" w:rsidRDefault="00E57B77" w:rsidP="00E57B77">
            <w:pPr>
              <w:spacing w:before="0"/>
              <w:jc w:val="center"/>
              <w:rPr>
                <w:rFonts w:eastAsia="Calibri" w:cs="Arial"/>
                <w:bCs/>
                <w:iCs/>
              </w:rPr>
            </w:pPr>
          </w:p>
          <w:p w:rsidR="00E57B77" w:rsidRPr="00E57B77" w:rsidRDefault="00E57B77" w:rsidP="00E57B77">
            <w:pPr>
              <w:spacing w:before="0"/>
              <w:jc w:val="center"/>
              <w:rPr>
                <w:rFonts w:eastAsia="Calibri" w:cs="Arial"/>
                <w:bCs/>
                <w:iCs/>
              </w:rPr>
            </w:pPr>
            <w:r w:rsidRPr="00E57B77">
              <w:rPr>
                <w:rFonts w:eastAsia="Calibri" w:cs="Arial"/>
                <w:bCs/>
                <w:iCs/>
              </w:rPr>
              <w:t>5.</w:t>
            </w:r>
          </w:p>
        </w:tc>
        <w:tc>
          <w:tcPr>
            <w:tcW w:w="951"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p>
        </w:tc>
        <w:tc>
          <w:tcPr>
            <w:tcW w:w="908" w:type="pct"/>
            <w:shd w:val="clear" w:color="auto" w:fill="auto"/>
          </w:tcPr>
          <w:p w:rsidR="00E57B77" w:rsidRPr="00E57B77" w:rsidRDefault="00E57B77" w:rsidP="00E57B77">
            <w:pPr>
              <w:spacing w:before="0"/>
              <w:jc w:val="center"/>
              <w:rPr>
                <w:rFonts w:eastAsia="Calibri" w:cs="Arial"/>
                <w:b/>
                <w:bCs/>
                <w:iCs/>
              </w:rPr>
            </w:pPr>
          </w:p>
        </w:tc>
        <w:tc>
          <w:tcPr>
            <w:tcW w:w="923" w:type="pct"/>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tc>
        <w:tc>
          <w:tcPr>
            <w:tcW w:w="1145" w:type="pct"/>
          </w:tcPr>
          <w:p w:rsidR="00E57B77" w:rsidRPr="00E57B77" w:rsidRDefault="00E57B77" w:rsidP="00E57B77">
            <w:pPr>
              <w:spacing w:before="0"/>
              <w:jc w:val="center"/>
              <w:rPr>
                <w:rFonts w:eastAsia="Calibri" w:cs="Arial"/>
                <w:b/>
                <w:bCs/>
                <w:iCs/>
              </w:rPr>
            </w:pPr>
          </w:p>
        </w:tc>
      </w:tr>
      <w:tr w:rsidR="00E57B77" w:rsidRPr="00E57B77" w:rsidTr="00D843A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57B77" w:rsidRPr="00E57B77" w:rsidRDefault="00E57B77" w:rsidP="00E57B77">
            <w:pPr>
              <w:spacing w:before="0"/>
              <w:jc w:val="center"/>
              <w:rPr>
                <w:rFonts w:eastAsia="Calibri" w:cs="Arial"/>
                <w:b/>
                <w:bCs/>
                <w:iCs/>
              </w:rPr>
            </w:pPr>
          </w:p>
        </w:tc>
        <w:tc>
          <w:tcPr>
            <w:tcW w:w="859" w:type="pct"/>
            <w:shd w:val="clear" w:color="auto" w:fill="auto"/>
          </w:tcPr>
          <w:p w:rsidR="00E57B77" w:rsidRPr="00E57B77" w:rsidRDefault="00E57B77" w:rsidP="00E57B77">
            <w:pPr>
              <w:spacing w:before="0"/>
              <w:jc w:val="center"/>
              <w:rPr>
                <w:rFonts w:eastAsia="Calibri" w:cs="Arial"/>
                <w:b/>
                <w:bCs/>
                <w:iCs/>
              </w:rPr>
            </w:pPr>
          </w:p>
          <w:p w:rsidR="00E57B77" w:rsidRPr="00E57B77" w:rsidRDefault="00E57B77" w:rsidP="00E57B77">
            <w:pPr>
              <w:spacing w:before="0"/>
              <w:jc w:val="center"/>
              <w:rPr>
                <w:rFonts w:eastAsia="Calibri" w:cs="Arial"/>
                <w:b/>
                <w:bCs/>
                <w:iCs/>
              </w:rPr>
            </w:pPr>
            <w:r w:rsidRPr="00E57B77">
              <w:rPr>
                <w:rFonts w:eastAsia="Calibri" w:cs="Arial"/>
                <w:b/>
                <w:bCs/>
                <w:iCs/>
              </w:rPr>
              <w:t>Укупна вредност</w:t>
            </w:r>
          </w:p>
          <w:p w:rsidR="00E57B77" w:rsidRPr="00E57B77" w:rsidRDefault="00E57B77" w:rsidP="00E57B77">
            <w:pPr>
              <w:spacing w:before="0"/>
              <w:jc w:val="center"/>
              <w:rPr>
                <w:rFonts w:eastAsia="Calibri" w:cs="Arial"/>
                <w:b/>
                <w:bCs/>
                <w:iCs/>
              </w:rPr>
            </w:pPr>
            <w:r w:rsidRPr="00E57B77">
              <w:rPr>
                <w:rFonts w:eastAsia="Calibri" w:cs="Arial"/>
                <w:b/>
                <w:bCs/>
                <w:iCs/>
              </w:rPr>
              <w:t>извршених услуга без</w:t>
            </w:r>
          </w:p>
          <w:p w:rsidR="00E57B77" w:rsidRPr="00E57B77" w:rsidRDefault="00E57B77" w:rsidP="00E57B77">
            <w:pPr>
              <w:spacing w:before="0"/>
              <w:jc w:val="center"/>
              <w:rPr>
                <w:rFonts w:eastAsia="Calibri" w:cs="Arial"/>
                <w:b/>
                <w:bCs/>
                <w:iCs/>
              </w:rPr>
            </w:pPr>
            <w:r w:rsidRPr="00E57B77">
              <w:rPr>
                <w:rFonts w:eastAsia="Calibri" w:cs="Arial"/>
                <w:b/>
                <w:bCs/>
                <w:iCs/>
              </w:rPr>
              <w:t>ПДВ</w:t>
            </w:r>
          </w:p>
          <w:p w:rsidR="00E57B77" w:rsidRPr="00E57B77" w:rsidRDefault="00E57B77" w:rsidP="00E57B77">
            <w:pPr>
              <w:spacing w:before="0"/>
              <w:rPr>
                <w:rFonts w:eastAsia="Calibri" w:cs="Arial"/>
                <w:b/>
                <w:bCs/>
                <w:iCs/>
              </w:rPr>
            </w:pPr>
            <w:r w:rsidRPr="00E57B77">
              <w:rPr>
                <w:rFonts w:eastAsia="Calibri" w:cs="Arial"/>
                <w:b/>
                <w:bCs/>
                <w:iCs/>
              </w:rPr>
              <w:t xml:space="preserve">     Дин/ЕUR</w:t>
            </w:r>
          </w:p>
        </w:tc>
        <w:tc>
          <w:tcPr>
            <w:tcW w:w="1145" w:type="pct"/>
          </w:tcPr>
          <w:p w:rsidR="00E57B77" w:rsidRPr="00E57B77" w:rsidRDefault="00E57B77" w:rsidP="00E57B77">
            <w:pPr>
              <w:spacing w:before="0"/>
              <w:ind w:left="720"/>
              <w:jc w:val="center"/>
              <w:rPr>
                <w:rFonts w:eastAsia="Calibri" w:cs="Arial"/>
                <w:b/>
                <w:bCs/>
                <w:iCs/>
              </w:rPr>
            </w:pPr>
          </w:p>
        </w:tc>
      </w:tr>
    </w:tbl>
    <w:p w:rsidR="00E57B77" w:rsidRPr="00E57B77" w:rsidRDefault="00E57B77" w:rsidP="00E57B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П</w:t>
            </w:r>
            <w:r w:rsidRPr="00E57B77">
              <w:rPr>
                <w:rFonts w:cs="Arial"/>
              </w:rPr>
              <w:t>онуђач</w:t>
            </w:r>
            <w:r w:rsidRPr="00E57B77">
              <w:rPr>
                <w:rFonts w:cs="Arial"/>
                <w:lang w:val="ru-RU"/>
              </w:rPr>
              <w:t>:</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rPr>
          <w:rFonts w:eastAsia="Symbol" w:cs="Arial"/>
          <w:b/>
          <w:bCs/>
          <w:kern w:val="28"/>
        </w:rPr>
      </w:pPr>
      <w:r w:rsidRPr="00E57B77">
        <w:rPr>
          <w:rFonts w:eastAsia="Symbol" w:cs="Arial"/>
          <w:b/>
          <w:bCs/>
          <w:kern w:val="28"/>
        </w:rPr>
        <w:t xml:space="preserve">Напомена: </w:t>
      </w:r>
    </w:p>
    <w:p w:rsidR="00E57B77" w:rsidRPr="00E57B77" w:rsidRDefault="00E57B77" w:rsidP="00E57B77">
      <w:pPr>
        <w:rPr>
          <w:rFonts w:eastAsia="TimesNewRomanPS-BoldMT" w:cs="Arial"/>
          <w:lang w:val="sr-Cyrl-CS"/>
        </w:rPr>
      </w:pPr>
      <w:proofErr w:type="gramStart"/>
      <w:r w:rsidRPr="00E57B77">
        <w:rPr>
          <w:rFonts w:eastAsia="TimesNewRomanPS-BoldMT" w:cs="Arial"/>
        </w:rPr>
        <w:t xml:space="preserve">Уколико </w:t>
      </w:r>
      <w:r w:rsidRPr="00E57B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57B77">
        <w:rPr>
          <w:rFonts w:eastAsia="TimesNewRomanPS-BoldMT" w:cs="Arial"/>
        </w:rPr>
        <w:t>.</w:t>
      </w:r>
      <w:proofErr w:type="gramEnd"/>
    </w:p>
    <w:p w:rsidR="00E57B77" w:rsidRPr="00E57B77" w:rsidRDefault="00E57B77" w:rsidP="00E57B77">
      <w:pPr>
        <w:rPr>
          <w:rFonts w:cs="Arial"/>
          <w:lang w:val="sr-Cyrl-CS"/>
        </w:rPr>
      </w:pPr>
      <w:bookmarkStart w:id="94" w:name="_Toc442559941"/>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E57B77">
      <w:pPr>
        <w:rPr>
          <w:rFonts w:cs="Arial"/>
          <w:b/>
          <w:bCs/>
          <w:kern w:val="28"/>
          <w:lang w:eastAsia="ar-SA"/>
        </w:rPr>
      </w:pPr>
      <w:proofErr w:type="gramStart"/>
      <w:r w:rsidRPr="00E57B77">
        <w:rPr>
          <w:rFonts w:eastAsia="TimesNewRomanPS-BoldMT" w:cs="Arial"/>
        </w:rPr>
        <w:t>Понуђач који даје нетачне податке у погледу стручних референци, чини прекршај по члану 170.</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w:t>
      </w:r>
      <w:proofErr w:type="gramStart"/>
      <w:r w:rsidRPr="00E57B77">
        <w:rPr>
          <w:rFonts w:eastAsia="TimesNewRomanPS-BoldMT" w:cs="Arial"/>
        </w:rPr>
        <w:t>Закона о јавним набавкама.</w:t>
      </w:r>
      <w:proofErr w:type="gramEnd"/>
      <w:r w:rsidRPr="00E57B77">
        <w:rPr>
          <w:rFonts w:eastAsia="TimesNewRomanPS-BoldMT" w:cs="Arial"/>
        </w:rPr>
        <w:t xml:space="preserve"> </w:t>
      </w:r>
      <w:proofErr w:type="gramStart"/>
      <w:r w:rsidRPr="00E57B77">
        <w:rPr>
          <w:rFonts w:eastAsia="TimesNewRomanPS-BoldMT" w:cs="Arial"/>
        </w:rPr>
        <w:t>Давање неистинитих података у понуди је основ за негативну референцу у смислу члана 82.</w:t>
      </w:r>
      <w:proofErr w:type="gramEnd"/>
      <w:r w:rsidRPr="00E57B77">
        <w:rPr>
          <w:rFonts w:eastAsia="TimesNewRomanPS-BoldMT" w:cs="Arial"/>
        </w:rPr>
        <w:t xml:space="preserve"> </w:t>
      </w:r>
      <w:proofErr w:type="gramStart"/>
      <w:r w:rsidRPr="00E57B77">
        <w:rPr>
          <w:rFonts w:eastAsia="TimesNewRomanPS-BoldMT" w:cs="Arial"/>
        </w:rPr>
        <w:t>став</w:t>
      </w:r>
      <w:proofErr w:type="gramEnd"/>
      <w:r w:rsidRPr="00E57B77">
        <w:rPr>
          <w:rFonts w:eastAsia="TimesNewRomanPS-BoldMT" w:cs="Arial"/>
        </w:rPr>
        <w:t xml:space="preserve"> 1. </w:t>
      </w:r>
      <w:proofErr w:type="gramStart"/>
      <w:r w:rsidRPr="00E57B77">
        <w:rPr>
          <w:rFonts w:eastAsia="TimesNewRomanPS-BoldMT" w:cs="Arial"/>
        </w:rPr>
        <w:t>тачка</w:t>
      </w:r>
      <w:proofErr w:type="gramEnd"/>
      <w:r w:rsidRPr="00E57B77">
        <w:rPr>
          <w:rFonts w:eastAsia="TimesNewRomanPS-BoldMT" w:cs="Arial"/>
        </w:rPr>
        <w:t xml:space="preserve"> 3) Закона</w:t>
      </w:r>
    </w:p>
    <w:p w:rsidR="00E57B77" w:rsidRPr="00E57B77" w:rsidRDefault="00E57B77" w:rsidP="00E57B77">
      <w:pPr>
        <w:rPr>
          <w:rFonts w:cs="Arial"/>
        </w:rPr>
      </w:pPr>
    </w:p>
    <w:p w:rsidR="00E57B77" w:rsidRPr="00E57B77" w:rsidRDefault="00E57B77" w:rsidP="00E57B77">
      <w:pPr>
        <w:rPr>
          <w:rFonts w:cs="Arial"/>
        </w:rPr>
      </w:pPr>
    </w:p>
    <w:p w:rsidR="00E57B77" w:rsidRPr="00E57B77" w:rsidRDefault="00E57B77" w:rsidP="00E57B77">
      <w:pPr>
        <w:jc w:val="right"/>
        <w:outlineLvl w:val="1"/>
        <w:rPr>
          <w:rFonts w:cs="Arial"/>
          <w:b/>
          <w:lang w:val="sr-Cyrl-RS"/>
        </w:rPr>
      </w:pPr>
    </w:p>
    <w:p w:rsidR="00E57B77" w:rsidRPr="00E57B77" w:rsidRDefault="00E57B77" w:rsidP="00E57B77">
      <w:pPr>
        <w:outlineLvl w:val="1"/>
        <w:rPr>
          <w:rFonts w:cs="Arial"/>
          <w:b/>
          <w:lang w:val="sr-Cyrl-RS"/>
        </w:rPr>
      </w:pPr>
    </w:p>
    <w:p w:rsidR="00E57B77" w:rsidRPr="00E57B77" w:rsidRDefault="00E57B77" w:rsidP="00E57B77">
      <w:pPr>
        <w:jc w:val="right"/>
        <w:outlineLvl w:val="1"/>
        <w:rPr>
          <w:rFonts w:cs="Arial"/>
          <w:b/>
          <w:lang w:val="sr-Cyrl-RS"/>
        </w:rPr>
      </w:pPr>
      <w:r w:rsidRPr="00E57B77">
        <w:rPr>
          <w:rFonts w:cs="Arial"/>
          <w:b/>
        </w:rPr>
        <w:t xml:space="preserve">ОБРАЗАЦ </w:t>
      </w:r>
      <w:bookmarkEnd w:id="94"/>
      <w:r w:rsidRPr="00E57B77">
        <w:rPr>
          <w:rFonts w:cs="Arial"/>
          <w:b/>
          <w:lang w:val="sr-Cyrl-RS"/>
        </w:rPr>
        <w:t>6</w:t>
      </w:r>
    </w:p>
    <w:p w:rsidR="00E57B77" w:rsidRPr="00E57B77" w:rsidRDefault="00E57B77" w:rsidP="00E57B77">
      <w:pPr>
        <w:jc w:val="center"/>
        <w:rPr>
          <w:rFonts w:cs="Arial"/>
          <w:b/>
        </w:rPr>
      </w:pPr>
      <w:r w:rsidRPr="00E57B77">
        <w:rPr>
          <w:rFonts w:cs="Arial"/>
          <w:b/>
        </w:rPr>
        <w:t>ПОТВРДА О РЕФЕРЕНТНИМ НАБАВКАМА</w:t>
      </w:r>
    </w:p>
    <w:p w:rsidR="00E57B77" w:rsidRPr="00E57B77" w:rsidRDefault="00E57B77" w:rsidP="00E57B77">
      <w:pPr>
        <w:jc w:val="center"/>
        <w:rPr>
          <w:rFonts w:cs="Arial"/>
        </w:rPr>
      </w:pPr>
    </w:p>
    <w:p w:rsidR="00E57B77" w:rsidRPr="00E57B77" w:rsidRDefault="00E57B77" w:rsidP="00E57B77">
      <w:pPr>
        <w:tabs>
          <w:tab w:val="left" w:pos="0"/>
          <w:tab w:val="left" w:pos="330"/>
          <w:tab w:val="left" w:pos="540"/>
        </w:tabs>
        <w:spacing w:before="0"/>
        <w:jc w:val="left"/>
        <w:rPr>
          <w:rFonts w:eastAsia="Calibri" w:cs="Arial"/>
        </w:rPr>
      </w:pPr>
      <w:r w:rsidRPr="00E57B77">
        <w:rPr>
          <w:rFonts w:eastAsia="Calibri" w:cs="Arial"/>
          <w:lang w:val="ru-RU"/>
        </w:rPr>
        <w:t xml:space="preserve">Наручилац односно корисник предметних услуга: </w:t>
      </w:r>
    </w:p>
    <w:p w:rsidR="00E57B77" w:rsidRPr="00E57B77" w:rsidRDefault="00E57B77" w:rsidP="00E57B77">
      <w:pPr>
        <w:tabs>
          <w:tab w:val="left" w:pos="0"/>
          <w:tab w:val="left" w:pos="330"/>
          <w:tab w:val="left" w:pos="540"/>
        </w:tabs>
        <w:spacing w:before="0"/>
        <w:ind w:left="6"/>
        <w:rPr>
          <w:rFonts w:eastAsia="Calibri" w:cs="Arial"/>
        </w:rPr>
      </w:pPr>
      <w:r w:rsidRPr="00E57B77">
        <w:rPr>
          <w:rFonts w:eastAsia="Calibri" w:cs="Arial"/>
        </w:rPr>
        <w:t xml:space="preserve">                                                  __________________________________________________________________</w:t>
      </w:r>
    </w:p>
    <w:p w:rsidR="00E57B77" w:rsidRPr="00E57B77" w:rsidRDefault="00E57B77" w:rsidP="00E57B77">
      <w:pPr>
        <w:tabs>
          <w:tab w:val="left" w:pos="0"/>
          <w:tab w:val="left" w:pos="330"/>
          <w:tab w:val="left" w:pos="540"/>
        </w:tabs>
        <w:spacing w:before="0"/>
        <w:ind w:left="6"/>
        <w:jc w:val="center"/>
        <w:rPr>
          <w:rFonts w:eastAsia="Calibri" w:cs="Arial"/>
        </w:rPr>
      </w:pPr>
      <w:r w:rsidRPr="00E57B77">
        <w:rPr>
          <w:rFonts w:cs="Arial"/>
          <w:bCs/>
          <w:kern w:val="28"/>
        </w:rPr>
        <w:t>(</w:t>
      </w:r>
      <w:proofErr w:type="gramStart"/>
      <w:r w:rsidRPr="00E57B77">
        <w:rPr>
          <w:rFonts w:cs="Arial"/>
          <w:bCs/>
          <w:kern w:val="28"/>
        </w:rPr>
        <w:t>назив</w:t>
      </w:r>
      <w:proofErr w:type="gramEnd"/>
      <w:r w:rsidRPr="00E57B77">
        <w:rPr>
          <w:rFonts w:cs="Arial"/>
          <w:bCs/>
          <w:kern w:val="28"/>
        </w:rPr>
        <w:t xml:space="preserve"> и седиште наручиоца)</w:t>
      </w:r>
    </w:p>
    <w:p w:rsidR="00E57B77" w:rsidRPr="00E57B77" w:rsidRDefault="00E57B77" w:rsidP="00E57B77">
      <w:pPr>
        <w:jc w:val="left"/>
        <w:rPr>
          <w:rFonts w:cs="Arial"/>
        </w:rPr>
      </w:pPr>
      <w:r w:rsidRPr="00E57B77">
        <w:rPr>
          <w:rFonts w:cs="Arial"/>
        </w:rPr>
        <w:t>Лице за контакт:      ___________________________________________________________________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име</w:t>
      </w:r>
      <w:proofErr w:type="gramEnd"/>
      <w:r w:rsidRPr="00E57B77">
        <w:rPr>
          <w:rFonts w:cs="Arial"/>
        </w:rPr>
        <w:t>, презиме,  контакт телефон)</w:t>
      </w:r>
    </w:p>
    <w:p w:rsidR="00E57B77" w:rsidRPr="00E57B77" w:rsidRDefault="00E57B77" w:rsidP="00E57B77">
      <w:pPr>
        <w:jc w:val="left"/>
        <w:rPr>
          <w:rFonts w:cs="Arial"/>
        </w:rPr>
      </w:pPr>
      <w:r w:rsidRPr="00E57B77">
        <w:rPr>
          <w:rFonts w:cs="Arial"/>
        </w:rPr>
        <w:t>Овим путем потврђујем да је __________________________________________________________________</w:t>
      </w:r>
    </w:p>
    <w:p w:rsidR="00E57B77" w:rsidRPr="00E57B77" w:rsidRDefault="00E57B77" w:rsidP="00E57B77">
      <w:pPr>
        <w:jc w:val="center"/>
        <w:rPr>
          <w:rFonts w:cs="Arial"/>
        </w:rPr>
      </w:pPr>
      <w:r w:rsidRPr="00E57B77">
        <w:rPr>
          <w:rFonts w:cs="Arial"/>
        </w:rPr>
        <w:t>(</w:t>
      </w:r>
      <w:proofErr w:type="gramStart"/>
      <w:r w:rsidRPr="00E57B77">
        <w:rPr>
          <w:rFonts w:cs="Arial"/>
        </w:rPr>
        <w:t>навести</w:t>
      </w:r>
      <w:proofErr w:type="gramEnd"/>
      <w:r w:rsidRPr="00E57B77">
        <w:rPr>
          <w:rFonts w:cs="Arial"/>
        </w:rPr>
        <w:t xml:space="preserve"> назив седиште  понуђача)</w:t>
      </w:r>
    </w:p>
    <w:p w:rsidR="00E57B77" w:rsidRPr="00E57B77" w:rsidRDefault="00E57B77" w:rsidP="00E57B77">
      <w:pPr>
        <w:rPr>
          <w:rFonts w:cs="Arial"/>
        </w:rPr>
      </w:pPr>
      <w:proofErr w:type="gramStart"/>
      <w:r w:rsidRPr="00E57B77">
        <w:rPr>
          <w:rFonts w:cs="Arial"/>
        </w:rPr>
        <w:t>за</w:t>
      </w:r>
      <w:proofErr w:type="gramEnd"/>
      <w:r w:rsidRPr="00E57B77">
        <w:rPr>
          <w:rFonts w:cs="Arial"/>
        </w:rPr>
        <w:t xml:space="preserve"> наше потребе извршио: </w:t>
      </w:r>
    </w:p>
    <w:p w:rsidR="00E57B77" w:rsidRPr="00E57B77" w:rsidRDefault="00E57B77" w:rsidP="00E57B77">
      <w:pPr>
        <w:rPr>
          <w:rFonts w:cs="Arial"/>
        </w:rPr>
      </w:pPr>
      <w:r w:rsidRPr="00E57B77">
        <w:rPr>
          <w:rFonts w:cs="Arial"/>
        </w:rPr>
        <w:t>__________________________________________________________________</w:t>
      </w:r>
    </w:p>
    <w:p w:rsidR="00E57B77" w:rsidRPr="00E57B77" w:rsidRDefault="00E57B77" w:rsidP="00E57B77">
      <w:pPr>
        <w:rPr>
          <w:rFonts w:cs="Arial"/>
        </w:rPr>
      </w:pPr>
      <w:r w:rsidRPr="00E57B77">
        <w:rPr>
          <w:rFonts w:cs="Arial"/>
        </w:rPr>
        <w:t xml:space="preserve">                                                  (</w:t>
      </w:r>
      <w:proofErr w:type="gramStart"/>
      <w:r w:rsidRPr="00E57B77">
        <w:rPr>
          <w:rFonts w:cs="Arial"/>
        </w:rPr>
        <w:t>навести</w:t>
      </w:r>
      <w:proofErr w:type="gramEnd"/>
      <w:r w:rsidRPr="00E57B77">
        <w:rPr>
          <w:rFonts w:cs="Arial"/>
        </w:rPr>
        <w:t xml:space="preserve">) </w:t>
      </w:r>
    </w:p>
    <w:p w:rsidR="00E57B77" w:rsidRPr="00E57B77" w:rsidRDefault="00E57B77" w:rsidP="00E57B77">
      <w:pPr>
        <w:rPr>
          <w:rFonts w:cs="Arial"/>
        </w:rPr>
      </w:pPr>
      <w:proofErr w:type="gramStart"/>
      <w:r w:rsidRPr="00E57B77">
        <w:rPr>
          <w:rFonts w:cs="Arial"/>
        </w:rPr>
        <w:t>у</w:t>
      </w:r>
      <w:proofErr w:type="gramEnd"/>
      <w:r w:rsidRPr="00E57B77">
        <w:rPr>
          <w:rFonts w:cs="Arial"/>
        </w:rPr>
        <w:t xml:space="preserve"> уговореном року, </w:t>
      </w:r>
      <w:r w:rsidR="003D0CAD">
        <w:rPr>
          <w:rFonts w:cs="Arial"/>
          <w:lang w:val="sr-Cyrl-RS"/>
        </w:rPr>
        <w:t xml:space="preserve">гарантном року, </w:t>
      </w:r>
      <w:r w:rsidRPr="00E57B77">
        <w:rPr>
          <w:rFonts w:cs="Arial"/>
        </w:rPr>
        <w:t xml:space="preserve">обиму и квалитету </w:t>
      </w:r>
      <w:r w:rsidR="00FB67E6">
        <w:rPr>
          <w:rFonts w:cs="Arial"/>
          <w:lang w:val="sr-Cyrl-RS"/>
        </w:rPr>
        <w:t>до дана издавања ове потврде</w:t>
      </w:r>
      <w:r w:rsidRPr="00E57B77">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57B77" w:rsidRPr="00E57B77" w:rsidTr="00D843A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57B77" w:rsidRPr="00E57B77" w:rsidRDefault="00E57B77" w:rsidP="00E57B77">
            <w:pPr>
              <w:jc w:val="center"/>
              <w:rPr>
                <w:rFonts w:eastAsia="Calibri" w:cs="Arial"/>
              </w:rPr>
            </w:pPr>
            <w:r w:rsidRPr="00E57B7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57B77" w:rsidRPr="00E57B77" w:rsidRDefault="00E57B77" w:rsidP="00E57B77">
            <w:pPr>
              <w:jc w:val="center"/>
              <w:rPr>
                <w:rFonts w:eastAsia="Calibri" w:cs="Arial"/>
              </w:rPr>
            </w:pPr>
            <w:r w:rsidRPr="00E57B77">
              <w:rPr>
                <w:rFonts w:eastAsia="Calibri" w:cs="Arial"/>
              </w:rPr>
              <w:t>Вредност извршених услуга без ПДВ</w:t>
            </w:r>
          </w:p>
          <w:p w:rsidR="00E57B77" w:rsidRPr="00E57B77" w:rsidRDefault="00E57B77" w:rsidP="00E57B77">
            <w:pPr>
              <w:jc w:val="center"/>
              <w:rPr>
                <w:rFonts w:eastAsia="Calibri" w:cs="Arial"/>
              </w:rPr>
            </w:pPr>
            <w:r w:rsidRPr="00E57B77">
              <w:rPr>
                <w:rFonts w:eastAsia="Calibri" w:cs="Arial"/>
              </w:rPr>
              <w:t>Дин/EUR</w:t>
            </w: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r w:rsidR="00E57B77" w:rsidRPr="00E57B77" w:rsidTr="00D843A9">
        <w:tc>
          <w:tcPr>
            <w:tcW w:w="2313"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57B77" w:rsidRPr="00E57B77" w:rsidRDefault="00E57B77" w:rsidP="00E57B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57B77" w:rsidRPr="00E57B77" w:rsidRDefault="00E57B77" w:rsidP="00E57B77">
            <w:pPr>
              <w:rPr>
                <w:rFonts w:eastAsia="Calibri" w:cs="Arial"/>
              </w:rPr>
            </w:pPr>
          </w:p>
        </w:tc>
      </w:tr>
    </w:tbl>
    <w:p w:rsidR="00E57B77" w:rsidRPr="00E57B77" w:rsidRDefault="00E57B77" w:rsidP="00E57B77">
      <w:pPr>
        <w:rPr>
          <w:rFonts w:eastAsia="TimesNewRomanPS-BoldMT" w:cs="Arial"/>
          <w:b/>
          <w:bCs/>
          <w:iCs/>
        </w:rPr>
      </w:pPr>
      <w:r w:rsidRPr="00E57B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57B77" w:rsidRPr="00E57B77" w:rsidTr="00D843A9">
        <w:trPr>
          <w:jc w:val="center"/>
        </w:trPr>
        <w:tc>
          <w:tcPr>
            <w:tcW w:w="3882" w:type="dxa"/>
          </w:tcPr>
          <w:p w:rsidR="00E57B77" w:rsidRPr="00E57B77" w:rsidRDefault="00E57B77" w:rsidP="00E57B77">
            <w:pPr>
              <w:spacing w:before="0"/>
              <w:jc w:val="center"/>
              <w:rPr>
                <w:rFonts w:cs="Arial"/>
              </w:rPr>
            </w:pPr>
            <w:r w:rsidRPr="00E57B77">
              <w:rPr>
                <w:rFonts w:cs="Arial"/>
              </w:rPr>
              <w:t>Датум:</w:t>
            </w:r>
          </w:p>
        </w:tc>
        <w:tc>
          <w:tcPr>
            <w:tcW w:w="2127" w:type="dxa"/>
          </w:tcPr>
          <w:p w:rsidR="00E57B77" w:rsidRPr="00E57B77" w:rsidRDefault="00E57B77" w:rsidP="00E57B77">
            <w:pPr>
              <w:spacing w:before="0"/>
              <w:jc w:val="center"/>
              <w:rPr>
                <w:rFonts w:cs="Arial"/>
                <w:lang w:val="ru-RU"/>
              </w:rPr>
            </w:pPr>
          </w:p>
        </w:tc>
        <w:tc>
          <w:tcPr>
            <w:tcW w:w="4022" w:type="dxa"/>
          </w:tcPr>
          <w:p w:rsidR="00E57B77" w:rsidRPr="00E57B77" w:rsidRDefault="00E57B77" w:rsidP="00E57B77">
            <w:pPr>
              <w:spacing w:before="0"/>
              <w:jc w:val="center"/>
              <w:rPr>
                <w:rFonts w:cs="Arial"/>
                <w:lang w:val="ru-RU"/>
              </w:rPr>
            </w:pPr>
            <w:r w:rsidRPr="00E57B77">
              <w:rPr>
                <w:rFonts w:cs="Arial"/>
                <w:lang w:val="sr-Cyrl-CS"/>
              </w:rPr>
              <w:t>Наручилац/корисник услуга:</w:t>
            </w:r>
          </w:p>
        </w:tc>
      </w:tr>
      <w:tr w:rsidR="00E57B77" w:rsidRPr="00E57B77" w:rsidTr="00D843A9">
        <w:trPr>
          <w:jc w:val="center"/>
        </w:trPr>
        <w:tc>
          <w:tcPr>
            <w:tcW w:w="3882" w:type="dxa"/>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rPr>
            </w:pPr>
            <w:r w:rsidRPr="00E57B77">
              <w:rPr>
                <w:rFonts w:cs="Arial"/>
              </w:rPr>
              <w:t>М.П.</w:t>
            </w:r>
          </w:p>
        </w:tc>
        <w:tc>
          <w:tcPr>
            <w:tcW w:w="4022" w:type="dxa"/>
          </w:tcPr>
          <w:p w:rsidR="00E57B77" w:rsidRPr="00E57B77" w:rsidRDefault="00E57B77" w:rsidP="00E57B77">
            <w:pPr>
              <w:spacing w:before="0"/>
              <w:jc w:val="center"/>
              <w:rPr>
                <w:rFonts w:cs="Arial"/>
                <w:lang w:val="ru-RU"/>
              </w:rPr>
            </w:pPr>
          </w:p>
        </w:tc>
      </w:tr>
      <w:tr w:rsidR="00E57B77" w:rsidRPr="00E57B77" w:rsidTr="00D843A9">
        <w:trPr>
          <w:jc w:val="center"/>
        </w:trPr>
        <w:tc>
          <w:tcPr>
            <w:tcW w:w="3882" w:type="dxa"/>
            <w:tcBorders>
              <w:bottom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bottom w:val="single" w:sz="4" w:space="0" w:color="auto"/>
            </w:tcBorders>
          </w:tcPr>
          <w:p w:rsidR="00E57B77" w:rsidRPr="00E57B77" w:rsidRDefault="00E57B77" w:rsidP="00E57B77">
            <w:pPr>
              <w:spacing w:before="0"/>
              <w:jc w:val="center"/>
              <w:rPr>
                <w:rFonts w:cs="Arial"/>
                <w:lang w:val="ru-RU"/>
              </w:rPr>
            </w:pPr>
          </w:p>
        </w:tc>
      </w:tr>
      <w:tr w:rsidR="00E57B77" w:rsidRPr="00E57B77" w:rsidTr="00D843A9">
        <w:trPr>
          <w:trHeight w:val="389"/>
          <w:jc w:val="center"/>
        </w:trPr>
        <w:tc>
          <w:tcPr>
            <w:tcW w:w="3882" w:type="dxa"/>
            <w:tcBorders>
              <w:top w:val="single" w:sz="4" w:space="0" w:color="auto"/>
            </w:tcBorders>
          </w:tcPr>
          <w:p w:rsidR="00E57B77" w:rsidRPr="00E57B77" w:rsidRDefault="00E57B77" w:rsidP="00E57B77">
            <w:pPr>
              <w:spacing w:before="0"/>
              <w:jc w:val="center"/>
              <w:rPr>
                <w:rFonts w:cs="Arial"/>
              </w:rPr>
            </w:pPr>
          </w:p>
        </w:tc>
        <w:tc>
          <w:tcPr>
            <w:tcW w:w="2127" w:type="dxa"/>
          </w:tcPr>
          <w:p w:rsidR="00E57B77" w:rsidRPr="00E57B77" w:rsidRDefault="00E57B77" w:rsidP="00E57B77">
            <w:pPr>
              <w:spacing w:before="0"/>
              <w:jc w:val="center"/>
              <w:rPr>
                <w:rFonts w:cs="Arial"/>
                <w:lang w:val="ru-RU"/>
              </w:rPr>
            </w:pPr>
          </w:p>
        </w:tc>
        <w:tc>
          <w:tcPr>
            <w:tcW w:w="4022" w:type="dxa"/>
            <w:tcBorders>
              <w:top w:val="single" w:sz="4" w:space="0" w:color="auto"/>
            </w:tcBorders>
          </w:tcPr>
          <w:p w:rsidR="00E57B77" w:rsidRPr="00E57B77" w:rsidRDefault="00E57B77" w:rsidP="00E57B77">
            <w:pPr>
              <w:spacing w:before="0"/>
              <w:jc w:val="center"/>
              <w:rPr>
                <w:rFonts w:cs="Arial"/>
                <w:lang w:val="ru-RU"/>
              </w:rPr>
            </w:pPr>
          </w:p>
        </w:tc>
      </w:tr>
    </w:tbl>
    <w:p w:rsidR="00E57B77" w:rsidRPr="00E57B77" w:rsidRDefault="00E57B77" w:rsidP="00E57B77">
      <w:pPr>
        <w:tabs>
          <w:tab w:val="left" w:pos="4999"/>
        </w:tabs>
        <w:spacing w:before="0"/>
        <w:rPr>
          <w:rFonts w:eastAsia="TimesNewRomanPS-BoldMT" w:cs="Arial"/>
          <w:b/>
          <w:bCs/>
          <w:iCs/>
        </w:rPr>
      </w:pPr>
    </w:p>
    <w:p w:rsidR="00E57B77" w:rsidRPr="00E57B77" w:rsidRDefault="00E57B77" w:rsidP="00E57B77">
      <w:pPr>
        <w:rPr>
          <w:rFonts w:cs="Arial"/>
          <w:b/>
        </w:rPr>
      </w:pPr>
      <w:r w:rsidRPr="00E57B77">
        <w:rPr>
          <w:rFonts w:cs="Arial"/>
          <w:b/>
        </w:rPr>
        <w:t>НАПОМЕНА:</w:t>
      </w:r>
    </w:p>
    <w:p w:rsidR="00E57B77" w:rsidRPr="00E57B77" w:rsidRDefault="00E57B77" w:rsidP="00FB67E6">
      <w:pPr>
        <w:rPr>
          <w:rFonts w:cs="Arial"/>
        </w:rPr>
      </w:pPr>
      <w:proofErr w:type="gramStart"/>
      <w:r w:rsidRPr="00E57B77">
        <w:rPr>
          <w:rFonts w:cs="Arial"/>
        </w:rPr>
        <w:t>Приликом подношења понуде овај образац копирати у потребном броју примерака.</w:t>
      </w:r>
      <w:proofErr w:type="gramEnd"/>
    </w:p>
    <w:p w:rsidR="00E57B77" w:rsidRPr="00E57B77" w:rsidRDefault="00E57B77" w:rsidP="00FB67E6">
      <w:pPr>
        <w:spacing w:before="0"/>
        <w:rPr>
          <w:rFonts w:cs="Arial"/>
        </w:rPr>
      </w:pPr>
      <w:proofErr w:type="gramStart"/>
      <w:r w:rsidRPr="00E57B77">
        <w:rPr>
          <w:rFonts w:cs="Arial"/>
        </w:rPr>
        <w:t>Понуђач који даје нетачне податке у погледу стручних референци, чини прекршај по члану 170.</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w:t>
      </w:r>
      <w:proofErr w:type="gramStart"/>
      <w:r w:rsidRPr="00E57B77">
        <w:rPr>
          <w:rFonts w:cs="Arial"/>
        </w:rPr>
        <w:t>Закона о јавним набавкама.</w:t>
      </w:r>
      <w:proofErr w:type="gramEnd"/>
      <w:r w:rsidRPr="00E57B77">
        <w:rPr>
          <w:rFonts w:cs="Arial"/>
        </w:rPr>
        <w:t xml:space="preserve"> </w:t>
      </w:r>
      <w:proofErr w:type="gramStart"/>
      <w:r w:rsidRPr="00E57B77">
        <w:rPr>
          <w:rFonts w:cs="Arial"/>
        </w:rPr>
        <w:t>Давање неистинитих података у понуди је основ за негативну референцу у смислу члана 82.</w:t>
      </w:r>
      <w:proofErr w:type="gramEnd"/>
      <w:r w:rsidRPr="00E57B77">
        <w:rPr>
          <w:rFonts w:cs="Arial"/>
        </w:rPr>
        <w:t xml:space="preserve"> </w:t>
      </w:r>
      <w:proofErr w:type="gramStart"/>
      <w:r w:rsidRPr="00E57B77">
        <w:rPr>
          <w:rFonts w:cs="Arial"/>
        </w:rPr>
        <w:t>став</w:t>
      </w:r>
      <w:proofErr w:type="gramEnd"/>
      <w:r w:rsidRPr="00E57B77">
        <w:rPr>
          <w:rFonts w:cs="Arial"/>
        </w:rPr>
        <w:t xml:space="preserve"> 1. </w:t>
      </w:r>
      <w:proofErr w:type="gramStart"/>
      <w:r w:rsidRPr="00E57B77">
        <w:rPr>
          <w:rFonts w:cs="Arial"/>
        </w:rPr>
        <w:t>тачка</w:t>
      </w:r>
      <w:proofErr w:type="gramEnd"/>
      <w:r w:rsidRPr="00E57B77">
        <w:rPr>
          <w:rFonts w:cs="Arial"/>
        </w:rPr>
        <w:t xml:space="preserve"> 3) Закона</w:t>
      </w:r>
    </w:p>
    <w:p w:rsidR="00E57B77" w:rsidRPr="00E57B77" w:rsidRDefault="00E57B77" w:rsidP="00FB67E6">
      <w:pPr>
        <w:outlineLvl w:val="1"/>
        <w:rPr>
          <w:rFonts w:cs="Arial"/>
          <w:b/>
          <w:lang w:val="sr-Cyrl-RS"/>
        </w:rPr>
      </w:pPr>
      <w:proofErr w:type="gramStart"/>
      <w:r w:rsidRPr="00E57B77">
        <w:rPr>
          <w:rFonts w:cs="Arial"/>
          <w:b/>
        </w:rPr>
        <w:t>Уколико је референтни уговор закључен у страној валути, у поступку стручне оцене понуда наручилац ће извршити прерачун (</w:t>
      </w:r>
      <w:r w:rsidRPr="00E57B77">
        <w:rPr>
          <w:rFonts w:eastAsia="Calibri" w:cs="Arial"/>
          <w:b/>
        </w:rPr>
        <w:t xml:space="preserve">вредности </w:t>
      </w:r>
      <w:r w:rsidRPr="00E57B77">
        <w:rPr>
          <w:rFonts w:eastAsia="Calibri" w:cs="Arial"/>
          <w:b/>
          <w:lang w:val="sr-Cyrl-RS"/>
        </w:rPr>
        <w:t>извршених услуга</w:t>
      </w:r>
      <w:r w:rsidRPr="00E57B77">
        <w:rPr>
          <w:rFonts w:eastAsia="Calibri" w:cs="Arial"/>
          <w:b/>
        </w:rPr>
        <w:t>)</w:t>
      </w:r>
      <w:r w:rsidRPr="00E57B77">
        <w:rPr>
          <w:rFonts w:cs="Arial"/>
          <w:b/>
        </w:rPr>
        <w:t xml:space="preserve"> у динаре по средњем курсу Народне Банке Србије на дан закључења референтног уговора.</w:t>
      </w:r>
      <w:proofErr w:type="gramEnd"/>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E57B77">
        <w:rPr>
          <w:rFonts w:cs="Arial"/>
          <w:lang w:val="ru-RU"/>
        </w:rPr>
        <w:t>68/15), члана 2</w:t>
      </w:r>
      <w:r w:rsidR="00E16439">
        <w:rPr>
          <w:rFonts w:cs="Arial"/>
          <w:lang w:val="ru-RU"/>
        </w:rPr>
        <w:t>. став 1. тачка 6</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w:t>
      </w:r>
      <w:r w:rsidR="006E4C3F">
        <w:rPr>
          <w:rFonts w:cs="Arial"/>
          <w:b w:val="0"/>
          <w:sz w:val="22"/>
          <w:szCs w:val="22"/>
          <w:lang w:val="sr-Cyrl-RS"/>
        </w:rPr>
        <w:t>Балканска</w:t>
      </w:r>
      <w:r w:rsidR="006E4C3F">
        <w:rPr>
          <w:rFonts w:cs="Arial"/>
          <w:b w:val="0"/>
          <w:sz w:val="22"/>
          <w:szCs w:val="22"/>
        </w:rPr>
        <w:t xml:space="preserve"> број </w:t>
      </w:r>
      <w:r w:rsidR="006E4C3F">
        <w:rPr>
          <w:rFonts w:cs="Arial"/>
          <w:b w:val="0"/>
          <w:sz w:val="22"/>
          <w:szCs w:val="22"/>
          <w:lang w:val="sr-Cyrl-RS"/>
        </w:rPr>
        <w:t>13</w:t>
      </w:r>
      <w:r w:rsidR="00316C50" w:rsidRPr="0008267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w:t>
      </w:r>
      <w:r w:rsidR="006E4C3F">
        <w:rPr>
          <w:rFonts w:cs="Arial"/>
          <w:b w:val="0"/>
          <w:lang w:val="sr-Cyrl-RS"/>
        </w:rPr>
        <w:t>Балканска</w:t>
      </w:r>
      <w:r w:rsidR="006E4C3F">
        <w:rPr>
          <w:rFonts w:cs="Arial"/>
          <w:b w:val="0"/>
        </w:rPr>
        <w:t xml:space="preserve"> број </w:t>
      </w:r>
      <w:r w:rsidR="006E4C3F">
        <w:rPr>
          <w:rFonts w:cs="Arial"/>
          <w:b w:val="0"/>
          <w:lang w:val="sr-Cyrl-RS"/>
        </w:rPr>
        <w:t>13</w:t>
      </w:r>
      <w:r w:rsidR="00316C50" w:rsidRPr="0008267A">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 xml:space="preserve">Јавно предузеће „Електропривреда Србије“ Београд, Улица </w:t>
      </w:r>
      <w:r w:rsidR="006E4C3F">
        <w:rPr>
          <w:rFonts w:cs="Arial"/>
          <w:lang w:val="sr-Cyrl-RS"/>
        </w:rPr>
        <w:t>Балканска</w:t>
      </w:r>
      <w:r w:rsidR="006E4C3F">
        <w:rPr>
          <w:rFonts w:cs="Arial"/>
        </w:rPr>
        <w:t xml:space="preserve"> број </w:t>
      </w:r>
      <w:r w:rsidR="006E4C3F">
        <w:rPr>
          <w:rFonts w:cs="Arial"/>
          <w:lang w:val="sr-Cyrl-RS"/>
        </w:rPr>
        <w:t>13</w:t>
      </w:r>
      <w:r w:rsidR="00316C50" w:rsidRPr="0008267A">
        <w:rPr>
          <w:rFonts w:cs="Arial"/>
        </w:rPr>
        <w:t>,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Default="00E16439" w:rsidP="00E16439">
      <w:pPr>
        <w:spacing w:before="0"/>
        <w:rPr>
          <w:rFonts w:cs="Arial"/>
          <w:b/>
          <w:color w:val="00B0F0"/>
          <w:lang w:val="sr-Cyrl-RS"/>
        </w:rPr>
      </w:pPr>
    </w:p>
    <w:p w:rsidR="00E16439" w:rsidRPr="00E16439" w:rsidRDefault="00E16439" w:rsidP="00E16439">
      <w:pPr>
        <w:spacing w:before="0"/>
        <w:jc w:val="right"/>
        <w:rPr>
          <w:rFonts w:cs="Arial"/>
          <w:b/>
          <w:lang w:val="sr-Cyrl-RS"/>
        </w:rPr>
      </w:pPr>
      <w:r w:rsidRPr="00E16439">
        <w:rPr>
          <w:rFonts w:cs="Arial"/>
          <w:b/>
        </w:rPr>
        <w:lastRenderedPageBreak/>
        <w:t xml:space="preserve">ПРИЛОГ </w:t>
      </w:r>
      <w:r w:rsidRPr="00E16439">
        <w:rPr>
          <w:rFonts w:cs="Arial"/>
          <w:b/>
          <w:lang w:val="sr-Cyrl-RS"/>
        </w:rPr>
        <w:t>4</w:t>
      </w:r>
    </w:p>
    <w:p w:rsidR="00E16439" w:rsidRPr="00E16439" w:rsidRDefault="00E16439" w:rsidP="00E16439">
      <w:pPr>
        <w:spacing w:before="0"/>
        <w:jc w:val="right"/>
        <w:rPr>
          <w:rFonts w:cs="Arial"/>
          <w:b/>
        </w:rPr>
      </w:pPr>
      <w:proofErr w:type="gramStart"/>
      <w:r w:rsidRPr="00E16439">
        <w:rPr>
          <w:rFonts w:cs="Arial"/>
          <w:b/>
        </w:rPr>
        <w:t>менице</w:t>
      </w:r>
      <w:proofErr w:type="gramEnd"/>
      <w:r w:rsidRPr="00E16439">
        <w:rPr>
          <w:rFonts w:cs="Arial"/>
          <w:b/>
        </w:rPr>
        <w:t xml:space="preserve"> за отклањање недостатака у гарантном периоду</w:t>
      </w:r>
    </w:p>
    <w:p w:rsidR="00E16439" w:rsidRPr="00E16439" w:rsidRDefault="00E16439" w:rsidP="00E16439">
      <w:pPr>
        <w:spacing w:before="0"/>
        <w:rPr>
          <w:rFonts w:cs="Arial"/>
          <w:b/>
        </w:rPr>
      </w:pPr>
    </w:p>
    <w:p w:rsidR="00E16439" w:rsidRPr="00E16439" w:rsidRDefault="00E16439" w:rsidP="00E16439">
      <w:pPr>
        <w:spacing w:before="0"/>
        <w:rPr>
          <w:rFonts w:cs="Arial"/>
        </w:rPr>
      </w:pPr>
      <w:proofErr w:type="gramStart"/>
      <w:r w:rsidRPr="00E164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16439">
        <w:rPr>
          <w:rFonts w:cs="Arial"/>
        </w:rPr>
        <w:t xml:space="preserve"> </w:t>
      </w:r>
      <w:proofErr w:type="gramStart"/>
      <w:r w:rsidRPr="00E16439">
        <w:rPr>
          <w:rFonts w:cs="Arial"/>
        </w:rPr>
        <w:t>РС бр.</w:t>
      </w:r>
      <w:proofErr w:type="gramEnd"/>
      <w:r w:rsidRPr="00E16439">
        <w:rPr>
          <w:rFonts w:cs="Arial"/>
        </w:rPr>
        <w:t xml:space="preserve"> </w:t>
      </w:r>
      <w:proofErr w:type="gramStart"/>
      <w:r w:rsidRPr="00E16439">
        <w:rPr>
          <w:rFonts w:cs="Arial"/>
        </w:rPr>
        <w:t>43/04, 62/06, 111/09 др.</w:t>
      </w:r>
      <w:proofErr w:type="gramEnd"/>
      <w:r w:rsidRPr="00E16439">
        <w:rPr>
          <w:rFonts w:cs="Arial"/>
        </w:rPr>
        <w:t xml:space="preserve"> </w:t>
      </w:r>
      <w:proofErr w:type="gramStart"/>
      <w:r w:rsidRPr="00E16439">
        <w:rPr>
          <w:rFonts w:cs="Arial"/>
        </w:rPr>
        <w:t>закон</w:t>
      </w:r>
      <w:proofErr w:type="gramEnd"/>
      <w:r w:rsidRPr="00E16439">
        <w:rPr>
          <w:rFonts w:cs="Arial"/>
        </w:rPr>
        <w:t xml:space="preserve"> и 31/11) и тачке 1, 2. </w:t>
      </w:r>
      <w:proofErr w:type="gramStart"/>
      <w:r w:rsidRPr="00E16439">
        <w:rPr>
          <w:rFonts w:cs="Arial"/>
        </w:rPr>
        <w:t>и</w:t>
      </w:r>
      <w:proofErr w:type="gramEnd"/>
      <w:r w:rsidRPr="00E16439">
        <w:rPr>
          <w:rFonts w:cs="Arial"/>
        </w:rPr>
        <w:t xml:space="preserve"> 6. Одлуке о облику садржини и начину коришћења јединствених инструмената платног промета</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w:t>
      </w:r>
      <w:proofErr w:type="gramStart"/>
      <w:r w:rsidRPr="00E16439">
        <w:rPr>
          <w:rFonts w:cs="Arial"/>
        </w:rPr>
        <w:t>напомена</w:t>
      </w:r>
      <w:proofErr w:type="gramEnd"/>
      <w:r w:rsidRPr="00E16439">
        <w:rPr>
          <w:rFonts w:cs="Arial"/>
        </w:rPr>
        <w:t>: не доставља се у понуди)</w:t>
      </w:r>
    </w:p>
    <w:p w:rsidR="00E16439" w:rsidRPr="00E16439" w:rsidRDefault="00E16439" w:rsidP="00E16439">
      <w:pPr>
        <w:spacing w:before="0"/>
        <w:rPr>
          <w:rFonts w:cs="Arial"/>
        </w:rPr>
      </w:pPr>
    </w:p>
    <w:p w:rsidR="00E16439" w:rsidRPr="00E16439" w:rsidRDefault="00E16439" w:rsidP="00E16439">
      <w:pPr>
        <w:spacing w:before="0"/>
        <w:rPr>
          <w:rFonts w:cs="Arial"/>
          <w:lang w:val="ru-RU"/>
        </w:rPr>
      </w:pPr>
      <w:r w:rsidRPr="00E16439">
        <w:rPr>
          <w:rFonts w:cs="Arial"/>
        </w:rPr>
        <w:t>ДУЖНИК</w:t>
      </w:r>
      <w:proofErr w:type="gramStart"/>
      <w:r w:rsidRPr="00E16439">
        <w:rPr>
          <w:rFonts w:cs="Arial"/>
        </w:rPr>
        <w:t xml:space="preserve">:  </w:t>
      </w:r>
      <w:r w:rsidRPr="00E16439">
        <w:rPr>
          <w:rFonts w:cs="Arial"/>
          <w:lang w:val="ru-RU"/>
        </w:rPr>
        <w:t>…………………………………………………………………………........................</w:t>
      </w:r>
      <w:proofErr w:type="gramEnd"/>
    </w:p>
    <w:p w:rsidR="00E16439" w:rsidRPr="00E16439" w:rsidRDefault="00E16439" w:rsidP="00E16439">
      <w:pPr>
        <w:spacing w:before="0"/>
        <w:rPr>
          <w:rFonts w:cs="Arial"/>
        </w:rPr>
      </w:pPr>
      <w:r w:rsidRPr="00E16439">
        <w:rPr>
          <w:rFonts w:cs="Arial"/>
        </w:rPr>
        <w:t>(</w:t>
      </w:r>
      <w:proofErr w:type="gramStart"/>
      <w:r w:rsidRPr="00E16439">
        <w:rPr>
          <w:rFonts w:cs="Arial"/>
        </w:rPr>
        <w:t>назив</w:t>
      </w:r>
      <w:proofErr w:type="gramEnd"/>
      <w:r w:rsidRPr="00E16439">
        <w:rPr>
          <w:rFonts w:cs="Arial"/>
        </w:rPr>
        <w:t xml:space="preserve"> и седиште Понуђача)</w:t>
      </w:r>
    </w:p>
    <w:p w:rsidR="00E16439" w:rsidRPr="00E16439" w:rsidRDefault="00E16439" w:rsidP="00E16439">
      <w:pPr>
        <w:spacing w:before="0"/>
        <w:rPr>
          <w:rFonts w:cs="Arial"/>
        </w:rPr>
      </w:pPr>
      <w:r w:rsidRPr="00E16439">
        <w:rPr>
          <w:rFonts w:cs="Arial"/>
        </w:rPr>
        <w:t>МАТИЧНИ БРОЈ ДУЖНИКА (Понуђача): ..................................................................</w:t>
      </w:r>
    </w:p>
    <w:p w:rsidR="00E16439" w:rsidRPr="00E16439" w:rsidRDefault="00E16439" w:rsidP="00E16439">
      <w:pPr>
        <w:spacing w:before="0"/>
        <w:rPr>
          <w:rFonts w:cs="Arial"/>
        </w:rPr>
      </w:pPr>
      <w:r w:rsidRPr="00E16439">
        <w:rPr>
          <w:rFonts w:cs="Arial"/>
        </w:rPr>
        <w:t>ТЕКУЋИ РАЧУН ДУЖНИКА (Понуђача): ...................................................................</w:t>
      </w:r>
    </w:p>
    <w:p w:rsidR="00E16439" w:rsidRPr="00E16439" w:rsidRDefault="00E16439" w:rsidP="00E16439">
      <w:pPr>
        <w:spacing w:before="0"/>
        <w:rPr>
          <w:rFonts w:cs="Arial"/>
        </w:rPr>
      </w:pPr>
      <w:r w:rsidRPr="00E16439">
        <w:rPr>
          <w:rFonts w:cs="Arial"/>
        </w:rPr>
        <w:t>ПИБ ДУЖНИКА (Понуђача): ........................................................................................</w:t>
      </w:r>
    </w:p>
    <w:p w:rsidR="00E16439" w:rsidRPr="00E16439" w:rsidRDefault="00E16439" w:rsidP="00E16439">
      <w:pPr>
        <w:spacing w:before="0"/>
        <w:rPr>
          <w:rFonts w:cs="Arial"/>
        </w:rPr>
      </w:pPr>
    </w:p>
    <w:p w:rsidR="00E16439" w:rsidRPr="00E16439" w:rsidRDefault="00E16439" w:rsidP="00E16439">
      <w:pPr>
        <w:spacing w:before="0"/>
        <w:rPr>
          <w:rFonts w:cs="Arial"/>
        </w:rPr>
      </w:pPr>
      <w:proofErr w:type="gramStart"/>
      <w:r w:rsidRPr="00E16439">
        <w:rPr>
          <w:rFonts w:cs="Arial"/>
        </w:rPr>
        <w:t>и</w:t>
      </w:r>
      <w:proofErr w:type="gramEnd"/>
      <w:r w:rsidRPr="00E16439">
        <w:rPr>
          <w:rFonts w:cs="Arial"/>
        </w:rPr>
        <w:t xml:space="preserve"> з д а ј е  д а н а ............................ године</w:t>
      </w:r>
    </w:p>
    <w:p w:rsidR="00E16439" w:rsidRPr="00E16439" w:rsidRDefault="00E16439" w:rsidP="00E16439">
      <w:pPr>
        <w:spacing w:before="0"/>
        <w:rPr>
          <w:rFonts w:cs="Arial"/>
        </w:rPr>
      </w:pPr>
    </w:p>
    <w:p w:rsidR="00E16439" w:rsidRPr="00E16439" w:rsidRDefault="00E16439" w:rsidP="00E16439">
      <w:pPr>
        <w:spacing w:before="0"/>
        <w:rPr>
          <w:rFonts w:cs="Arial"/>
        </w:rPr>
      </w:pPr>
    </w:p>
    <w:p w:rsidR="00E16439" w:rsidRPr="00E16439" w:rsidRDefault="00E16439" w:rsidP="00E16439">
      <w:pPr>
        <w:spacing w:before="0"/>
        <w:rPr>
          <w:rFonts w:cs="Arial"/>
          <w:b/>
        </w:rPr>
      </w:pPr>
      <w:r w:rsidRPr="00E16439">
        <w:rPr>
          <w:rFonts w:cs="Arial"/>
          <w:b/>
        </w:rPr>
        <w:t xml:space="preserve">МЕНИЧНО ПИСМО – ОВЛАШЋЕЊЕ ЗА </w:t>
      </w:r>
      <w:proofErr w:type="gramStart"/>
      <w:r w:rsidRPr="00E16439">
        <w:rPr>
          <w:rFonts w:cs="Arial"/>
          <w:b/>
        </w:rPr>
        <w:t>КОРИСНИКА  БЛАНКО</w:t>
      </w:r>
      <w:proofErr w:type="gramEnd"/>
      <w:r w:rsidRPr="00E16439">
        <w:rPr>
          <w:rFonts w:cs="Arial"/>
          <w:b/>
        </w:rPr>
        <w:t xml:space="preserve"> СОПСТВЕНЕ МЕНИЦЕ</w:t>
      </w:r>
    </w:p>
    <w:p w:rsidR="00E16439" w:rsidRPr="00E16439" w:rsidRDefault="00E16439" w:rsidP="00E16439">
      <w:pPr>
        <w:spacing w:before="0"/>
        <w:rPr>
          <w:rFonts w:cs="Arial"/>
        </w:rPr>
      </w:pPr>
    </w:p>
    <w:p w:rsidR="00E16439" w:rsidRPr="00E16439" w:rsidRDefault="00E16439" w:rsidP="00E16439">
      <w:pPr>
        <w:spacing w:before="0"/>
        <w:rPr>
          <w:rFonts w:cs="Arial"/>
          <w:bCs/>
          <w:lang w:val="sr-Latn-CS"/>
        </w:rPr>
      </w:pPr>
      <w:r w:rsidRPr="00E16439">
        <w:rPr>
          <w:rFonts w:cs="Arial"/>
          <w:bCs/>
          <w:lang w:val="sr-Latn-CS"/>
        </w:rPr>
        <w:t xml:space="preserve">КОРИСНИК - ПОВЕРИЛАЦ:Јавно предузеће „Електроприведа Србије“ Београд, </w:t>
      </w:r>
      <w:r w:rsidR="00744C82" w:rsidRPr="00744C82">
        <w:rPr>
          <w:rFonts w:cs="Arial"/>
          <w:bCs/>
          <w:lang w:val="sr-Cyrl-RS"/>
        </w:rPr>
        <w:t>Балканска</w:t>
      </w:r>
      <w:r w:rsidR="00744C82" w:rsidRPr="00744C82">
        <w:rPr>
          <w:rFonts w:cs="Arial"/>
          <w:bCs/>
        </w:rPr>
        <w:t xml:space="preserve"> бр. </w:t>
      </w:r>
      <w:r w:rsidR="00744C82" w:rsidRPr="00744C82">
        <w:rPr>
          <w:rFonts w:cs="Arial"/>
          <w:bCs/>
          <w:lang w:val="sr-Cyrl-RS"/>
        </w:rPr>
        <w:t>13</w:t>
      </w:r>
      <w:r w:rsidRPr="00E16439">
        <w:rPr>
          <w:rFonts w:cs="Arial"/>
          <w:bCs/>
          <w:lang w:val="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744C82" w:rsidRPr="00744C82">
        <w:rPr>
          <w:rFonts w:cs="Arial"/>
          <w:lang w:val="sr-Cyrl-RS"/>
        </w:rPr>
        <w:t>Балканска</w:t>
      </w:r>
      <w:r w:rsidR="00744C82" w:rsidRPr="00744C82">
        <w:rPr>
          <w:rFonts w:cs="Arial"/>
        </w:rPr>
        <w:t xml:space="preserve"> бр. </w:t>
      </w:r>
      <w:r w:rsidR="00744C82" w:rsidRPr="00744C82">
        <w:rPr>
          <w:rFonts w:cs="Arial"/>
          <w:lang w:val="sr-Cyrl-RS"/>
        </w:rPr>
        <w:t>13</w:t>
      </w:r>
      <w:r w:rsidRPr="00E16439">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Издата Бланко соло меница серијски број</w:t>
      </w:r>
      <w:r w:rsidRPr="00E16439">
        <w:rPr>
          <w:rFonts w:cs="Arial"/>
        </w:rPr>
        <w:tab/>
        <w:t xml:space="preserve">(уписати серијски број) може се поднети на наплату у року </w:t>
      </w:r>
      <w:proofErr w:type="gramStart"/>
      <w:r w:rsidRPr="00E16439">
        <w:rPr>
          <w:rFonts w:cs="Arial"/>
        </w:rPr>
        <w:t>доспећа  утврђеном</w:t>
      </w:r>
      <w:proofErr w:type="gramEnd"/>
      <w:r w:rsidRPr="00E16439">
        <w:rPr>
          <w:rFonts w:cs="Arial"/>
        </w:rPr>
        <w:t xml:space="preserve">  Уговором бр. ___________ </w:t>
      </w:r>
      <w:proofErr w:type="gramStart"/>
      <w:r w:rsidRPr="00E16439">
        <w:rPr>
          <w:rFonts w:cs="Arial"/>
        </w:rPr>
        <w:t>од</w:t>
      </w:r>
      <w:proofErr w:type="gramEnd"/>
      <w:r w:rsidRPr="00E16439">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Овлашћујемо Јавно предузеће „Електропривреда Србије</w:t>
      </w:r>
      <w:proofErr w:type="gramStart"/>
      <w:r w:rsidRPr="00E16439">
        <w:rPr>
          <w:rFonts w:cs="Arial"/>
        </w:rPr>
        <w:t>“ Београд</w:t>
      </w:r>
      <w:proofErr w:type="gramEnd"/>
      <w:r w:rsidRPr="00E16439">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16439">
        <w:rPr>
          <w:rFonts w:cs="Arial"/>
        </w:rPr>
        <w:t>вансудски</w:t>
      </w:r>
      <w:proofErr w:type="gramEnd"/>
      <w:r w:rsidRPr="00E16439">
        <w:rPr>
          <w:rFonts w:cs="Arial"/>
        </w:rPr>
        <w:t xml:space="preserve"> ИНИЦИРА наплату - издавањем налога за </w:t>
      </w:r>
      <w:r w:rsidRPr="00E16439">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E16439">
        <w:rPr>
          <w:rFonts w:cs="Arial"/>
        </w:rPr>
        <w:t>160-700-13 Banka Intesa.</w:t>
      </w:r>
      <w:proofErr w:type="gramEnd"/>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16439" w:rsidRPr="00E16439" w:rsidRDefault="00E16439" w:rsidP="00E16439">
      <w:pPr>
        <w:spacing w:before="0"/>
        <w:rPr>
          <w:rFonts w:cs="Arial"/>
        </w:rPr>
      </w:pPr>
    </w:p>
    <w:p w:rsidR="00E16439" w:rsidRPr="00E16439" w:rsidRDefault="00E16439" w:rsidP="00E16439">
      <w:pPr>
        <w:spacing w:before="0"/>
        <w:rPr>
          <w:rFonts w:cs="Arial"/>
        </w:rPr>
      </w:pPr>
      <w:proofErr w:type="gramStart"/>
      <w:r w:rsidRPr="00E164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Меница је потписана од стране овлашћеног лица за заступање Дужника ____________________</w:t>
      </w:r>
      <w:proofErr w:type="gramStart"/>
      <w:r w:rsidRPr="00E16439">
        <w:rPr>
          <w:rFonts w:cs="Arial"/>
        </w:rPr>
        <w:t>_(</w:t>
      </w:r>
      <w:proofErr w:type="gramEnd"/>
      <w:r w:rsidRPr="00E16439">
        <w:rPr>
          <w:rFonts w:cs="Arial"/>
        </w:rPr>
        <w:t>унети име и презиме овлашћеног лица).</w:t>
      </w:r>
    </w:p>
    <w:p w:rsidR="00E16439" w:rsidRPr="00E16439" w:rsidRDefault="00E16439" w:rsidP="00E16439">
      <w:pPr>
        <w:spacing w:before="0"/>
        <w:rPr>
          <w:rFonts w:cs="Arial"/>
        </w:rPr>
      </w:pPr>
    </w:p>
    <w:p w:rsidR="00E16439" w:rsidRPr="00E16439" w:rsidRDefault="00E16439" w:rsidP="00E16439">
      <w:pPr>
        <w:spacing w:before="0"/>
        <w:rPr>
          <w:rFonts w:cs="Arial"/>
        </w:rPr>
      </w:pPr>
      <w:proofErr w:type="gramStart"/>
      <w:r w:rsidRPr="00E164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16439" w:rsidRPr="00E16439" w:rsidRDefault="00E16439" w:rsidP="00E16439">
      <w:pPr>
        <w:spacing w:before="0"/>
        <w:rPr>
          <w:rFonts w:cs="Arial"/>
        </w:rPr>
      </w:pPr>
      <w:r w:rsidRPr="00E16439">
        <w:rPr>
          <w:rFonts w:cs="Arial"/>
        </w:rPr>
        <w:t xml:space="preserve">Место и датум издавања Овлашћења          </w:t>
      </w:r>
    </w:p>
    <w:p w:rsidR="00E16439" w:rsidRPr="00E16439" w:rsidRDefault="00E16439" w:rsidP="00E16439">
      <w:pPr>
        <w:spacing w:before="0"/>
        <w:rPr>
          <w:rFonts w:cs="Arial"/>
        </w:rPr>
      </w:pPr>
    </w:p>
    <w:p w:rsidR="00E16439" w:rsidRPr="00E16439" w:rsidRDefault="00E16439" w:rsidP="00E1643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16439" w:rsidRPr="00E16439" w:rsidTr="00201F80">
        <w:trPr>
          <w:jc w:val="center"/>
        </w:trPr>
        <w:tc>
          <w:tcPr>
            <w:tcW w:w="3882" w:type="dxa"/>
          </w:tcPr>
          <w:p w:rsidR="00E16439" w:rsidRPr="00E16439" w:rsidRDefault="00E16439" w:rsidP="00E16439">
            <w:pPr>
              <w:spacing w:before="0"/>
              <w:rPr>
                <w:rFonts w:cs="Arial"/>
              </w:rPr>
            </w:pPr>
            <w:r w:rsidRPr="00E16439">
              <w:rPr>
                <w:rFonts w:cs="Arial"/>
              </w:rPr>
              <w:t>Датум:</w:t>
            </w:r>
          </w:p>
        </w:tc>
        <w:tc>
          <w:tcPr>
            <w:tcW w:w="2127" w:type="dxa"/>
          </w:tcPr>
          <w:p w:rsidR="00E16439" w:rsidRPr="00E16439" w:rsidRDefault="00E16439" w:rsidP="00E16439">
            <w:pPr>
              <w:spacing w:before="0"/>
              <w:rPr>
                <w:rFonts w:cs="Arial"/>
                <w:lang w:val="ru-RU"/>
              </w:rPr>
            </w:pPr>
          </w:p>
        </w:tc>
        <w:tc>
          <w:tcPr>
            <w:tcW w:w="4022" w:type="dxa"/>
          </w:tcPr>
          <w:p w:rsidR="00E16439" w:rsidRPr="00E16439" w:rsidRDefault="00E16439" w:rsidP="00E16439">
            <w:pPr>
              <w:spacing w:before="0"/>
              <w:rPr>
                <w:rFonts w:cs="Arial"/>
                <w:lang w:val="ru-RU"/>
              </w:rPr>
            </w:pPr>
            <w:r w:rsidRPr="00E16439">
              <w:rPr>
                <w:rFonts w:cs="Arial"/>
              </w:rPr>
              <w:t>Понуђач</w:t>
            </w:r>
            <w:r w:rsidRPr="00E16439">
              <w:rPr>
                <w:rFonts w:cs="Arial"/>
                <w:lang w:val="ru-RU"/>
              </w:rPr>
              <w:t>:</w:t>
            </w:r>
          </w:p>
        </w:tc>
      </w:tr>
      <w:tr w:rsidR="00E16439" w:rsidRPr="00E16439" w:rsidTr="00201F80">
        <w:trPr>
          <w:jc w:val="center"/>
        </w:trPr>
        <w:tc>
          <w:tcPr>
            <w:tcW w:w="3882" w:type="dxa"/>
          </w:tcPr>
          <w:p w:rsidR="00E16439" w:rsidRPr="00E16439" w:rsidRDefault="00E16439" w:rsidP="00E16439">
            <w:pPr>
              <w:spacing w:before="0"/>
              <w:rPr>
                <w:rFonts w:cs="Arial"/>
              </w:rPr>
            </w:pPr>
          </w:p>
        </w:tc>
        <w:tc>
          <w:tcPr>
            <w:tcW w:w="2127" w:type="dxa"/>
          </w:tcPr>
          <w:p w:rsidR="00E16439" w:rsidRPr="00E16439" w:rsidRDefault="00E16439" w:rsidP="00E16439">
            <w:pPr>
              <w:spacing w:before="0"/>
              <w:rPr>
                <w:rFonts w:cs="Arial"/>
              </w:rPr>
            </w:pPr>
            <w:r w:rsidRPr="00E16439">
              <w:rPr>
                <w:rFonts w:cs="Arial"/>
              </w:rPr>
              <w:t>М.П.</w:t>
            </w:r>
          </w:p>
        </w:tc>
        <w:tc>
          <w:tcPr>
            <w:tcW w:w="4022" w:type="dxa"/>
          </w:tcPr>
          <w:p w:rsidR="00E16439" w:rsidRPr="00E16439" w:rsidRDefault="00E16439" w:rsidP="00E16439">
            <w:pPr>
              <w:spacing w:before="0"/>
              <w:rPr>
                <w:rFonts w:cs="Arial"/>
                <w:lang w:val="ru-RU"/>
              </w:rPr>
            </w:pPr>
          </w:p>
        </w:tc>
      </w:tr>
      <w:tr w:rsidR="00E16439" w:rsidRPr="00E16439" w:rsidTr="00201F80">
        <w:trPr>
          <w:jc w:val="center"/>
        </w:trPr>
        <w:tc>
          <w:tcPr>
            <w:tcW w:w="3882" w:type="dxa"/>
            <w:tcBorders>
              <w:bottom w:val="single" w:sz="4" w:space="0" w:color="auto"/>
            </w:tcBorders>
          </w:tcPr>
          <w:p w:rsidR="00E16439" w:rsidRPr="00E16439" w:rsidRDefault="00E16439" w:rsidP="00E16439">
            <w:pPr>
              <w:spacing w:before="0"/>
              <w:rPr>
                <w:rFonts w:cs="Arial"/>
              </w:rPr>
            </w:pPr>
          </w:p>
        </w:tc>
        <w:tc>
          <w:tcPr>
            <w:tcW w:w="2127" w:type="dxa"/>
          </w:tcPr>
          <w:p w:rsidR="00E16439" w:rsidRPr="00E16439" w:rsidRDefault="00E16439" w:rsidP="00E16439">
            <w:pPr>
              <w:spacing w:before="0"/>
              <w:rPr>
                <w:rFonts w:cs="Arial"/>
                <w:lang w:val="ru-RU"/>
              </w:rPr>
            </w:pPr>
          </w:p>
        </w:tc>
        <w:tc>
          <w:tcPr>
            <w:tcW w:w="4022" w:type="dxa"/>
            <w:tcBorders>
              <w:bottom w:val="single" w:sz="4" w:space="0" w:color="auto"/>
            </w:tcBorders>
          </w:tcPr>
          <w:p w:rsidR="00E16439" w:rsidRPr="00E16439" w:rsidRDefault="00E16439" w:rsidP="00E16439">
            <w:pPr>
              <w:spacing w:before="0"/>
              <w:rPr>
                <w:rFonts w:cs="Arial"/>
                <w:lang w:val="ru-RU"/>
              </w:rPr>
            </w:pPr>
          </w:p>
        </w:tc>
      </w:tr>
    </w:tbl>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 xml:space="preserve">                                                                                                 Потпис овлашћеног лица</w:t>
      </w:r>
    </w:p>
    <w:p w:rsidR="00E16439" w:rsidRPr="00E16439" w:rsidRDefault="00E16439" w:rsidP="00E16439">
      <w:pPr>
        <w:spacing w:before="0"/>
        <w:rPr>
          <w:rFonts w:cs="Arial"/>
        </w:rPr>
      </w:pPr>
    </w:p>
    <w:p w:rsidR="00E16439" w:rsidRPr="00E16439" w:rsidRDefault="00E16439" w:rsidP="00E16439">
      <w:pPr>
        <w:spacing w:before="0"/>
        <w:rPr>
          <w:rFonts w:cs="Arial"/>
        </w:rPr>
      </w:pPr>
      <w:r w:rsidRPr="00E16439">
        <w:rPr>
          <w:rFonts w:cs="Arial"/>
        </w:rPr>
        <w:t>Прилог:</w:t>
      </w:r>
    </w:p>
    <w:p w:rsidR="00E16439" w:rsidRPr="00E16439" w:rsidRDefault="00E16439" w:rsidP="00E16439">
      <w:pPr>
        <w:numPr>
          <w:ilvl w:val="0"/>
          <w:numId w:val="7"/>
        </w:numPr>
        <w:spacing w:before="0"/>
        <w:rPr>
          <w:rFonts w:cs="Arial"/>
        </w:rPr>
      </w:pPr>
      <w:r w:rsidRPr="00E16439">
        <w:rPr>
          <w:rFonts w:cs="Arial"/>
        </w:rPr>
        <w:t xml:space="preserve"> 1 једна потписана и оверена бланко сопствена меница као гаранција за отклањање недостатака у гарантном року</w:t>
      </w:r>
    </w:p>
    <w:p w:rsidR="00E16439" w:rsidRPr="00E16439" w:rsidRDefault="00E16439" w:rsidP="00E16439">
      <w:pPr>
        <w:numPr>
          <w:ilvl w:val="0"/>
          <w:numId w:val="7"/>
        </w:numPr>
        <w:spacing w:before="0"/>
        <w:rPr>
          <w:rFonts w:cs="Arial"/>
        </w:rPr>
      </w:pPr>
      <w:r w:rsidRPr="00E16439">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16439" w:rsidRPr="00E16439" w:rsidRDefault="00E16439" w:rsidP="00E16439">
      <w:pPr>
        <w:numPr>
          <w:ilvl w:val="0"/>
          <w:numId w:val="7"/>
        </w:numPr>
        <w:spacing w:before="0"/>
        <w:rPr>
          <w:rFonts w:cs="Arial"/>
        </w:rPr>
      </w:pPr>
      <w:r w:rsidRPr="00E16439">
        <w:rPr>
          <w:rFonts w:cs="Arial"/>
        </w:rPr>
        <w:t xml:space="preserve">фотокопија ОП обрасца </w:t>
      </w:r>
    </w:p>
    <w:p w:rsidR="00E16439" w:rsidRPr="00E16439" w:rsidRDefault="00E16439" w:rsidP="00E16439">
      <w:pPr>
        <w:numPr>
          <w:ilvl w:val="0"/>
          <w:numId w:val="7"/>
        </w:numPr>
        <w:spacing w:before="0"/>
        <w:rPr>
          <w:rFonts w:cs="Arial"/>
        </w:rPr>
      </w:pPr>
      <w:r w:rsidRPr="00E1643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6E4C3F"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E16439" w:rsidRDefault="00414CFF" w:rsidP="0008267A">
      <w:pPr>
        <w:spacing w:before="0"/>
        <w:jc w:val="right"/>
        <w:rPr>
          <w:rFonts w:cs="Arial"/>
          <w:color w:val="00B0F0"/>
          <w:lang w:val="sr-Cyrl-RS"/>
        </w:rPr>
      </w:pPr>
      <w:r>
        <w:rPr>
          <w:rFonts w:cs="Arial"/>
          <w:color w:val="00B0F0"/>
        </w:rPr>
        <w:t xml:space="preserve">                                                                   </w:t>
      </w: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E16439" w:rsidRDefault="00E16439" w:rsidP="0008267A">
      <w:pPr>
        <w:spacing w:before="0"/>
        <w:jc w:val="right"/>
        <w:rPr>
          <w:rFonts w:cs="Arial"/>
          <w:color w:val="00B0F0"/>
          <w:lang w:val="sr-Cyrl-RS"/>
        </w:rPr>
      </w:pPr>
    </w:p>
    <w:p w:rsidR="00AD1279" w:rsidRPr="0008267A" w:rsidRDefault="00AD1279" w:rsidP="0008267A">
      <w:pPr>
        <w:spacing w:before="0"/>
        <w:jc w:val="right"/>
        <w:rPr>
          <w:rFonts w:cs="Arial"/>
          <w:lang w:val="sr-Cyrl-RS"/>
        </w:rPr>
      </w:pPr>
      <w:r w:rsidRPr="0008267A">
        <w:rPr>
          <w:rFonts w:cs="Arial"/>
        </w:rPr>
        <w:lastRenderedPageBreak/>
        <w:t>ПРИЛОГ бр.</w:t>
      </w:r>
      <w:r w:rsidR="006E4C3F">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662CE8" w:rsidRDefault="00B16DCF" w:rsidP="007C646E">
      <w:pPr>
        <w:pStyle w:val="KDPodnaslov1"/>
        <w:spacing w:before="0"/>
        <w:ind w:left="360"/>
        <w:jc w:val="center"/>
        <w:rPr>
          <w:rFonts w:cs="Arial"/>
          <w:lang w:val="sr-Cyrl-RS"/>
        </w:rPr>
        <w:sectPr w:rsidR="00B16DCF" w:rsidRPr="00662CE8"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5"/>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6E4C3F">
        <w:rPr>
          <w:rFonts w:cs="Arial"/>
          <w:lang w:val="sr-Cyrl-RS"/>
        </w:rPr>
        <w:t>Балканска</w:t>
      </w:r>
      <w:r w:rsidR="006E4C3F">
        <w:rPr>
          <w:rFonts w:cs="Arial"/>
        </w:rPr>
        <w:t xml:space="preserve"> бр. </w:t>
      </w:r>
      <w:r w:rsidR="006E4C3F">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4473FD" w:rsidRDefault="004473FD"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FB67E6" w:rsidRDefault="00EE793E" w:rsidP="00EE793E">
      <w:pPr>
        <w:pStyle w:val="KDParagraf"/>
        <w:spacing w:before="0"/>
        <w:rPr>
          <w:rFonts w:cs="Arial"/>
          <w:lang w:val="sr-Cyrl-RS"/>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57B77">
      <w:pPr>
        <w:pStyle w:val="KDParagraf"/>
        <w:numPr>
          <w:ilvl w:val="0"/>
          <w:numId w:val="28"/>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3B00BC" w:rsidRPr="003B00BC">
        <w:rPr>
          <w:rFonts w:cs="Arial"/>
          <w:bCs/>
          <w:lang w:val="ru-RU"/>
        </w:rPr>
        <w:t xml:space="preserve"> </w:t>
      </w:r>
      <w:r w:rsidR="00E57B77">
        <w:rPr>
          <w:rFonts w:cs="Arial"/>
          <w:bCs/>
          <w:lang w:val="ru-RU"/>
        </w:rPr>
        <w:t xml:space="preserve">: </w:t>
      </w:r>
      <w:r w:rsidR="003D0CAD" w:rsidRPr="003D0CAD">
        <w:rPr>
          <w:rFonts w:cs="Arial"/>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Pr="003D0CAD">
        <w:rPr>
          <w:rFonts w:cs="Arial"/>
        </w:rPr>
        <w:t xml:space="preserve"> </w:t>
      </w:r>
      <w:r w:rsidR="00EE793E" w:rsidRPr="001640D3">
        <w:rPr>
          <w:rFonts w:cs="Arial"/>
        </w:rPr>
        <w:t xml:space="preserve">(у даљем тексту: Услуга), </w:t>
      </w:r>
      <w:r w:rsidRPr="001640D3">
        <w:rPr>
          <w:rFonts w:cs="Arial"/>
        </w:rPr>
        <w:t>бр.</w:t>
      </w:r>
      <w:r w:rsidR="003B00BC" w:rsidRPr="001640D3">
        <w:rPr>
          <w:rFonts w:cs="Arial"/>
        </w:rPr>
        <w:t>J</w:t>
      </w:r>
      <w:r w:rsidR="003B00BC" w:rsidRPr="001640D3">
        <w:rPr>
          <w:rFonts w:cs="Arial"/>
          <w:lang w:val="sr-Cyrl-RS"/>
        </w:rPr>
        <w:t>Н/3000/</w:t>
      </w:r>
      <w:r w:rsidR="003D0CAD">
        <w:rPr>
          <w:rFonts w:cs="Arial"/>
          <w:lang w:val="sr-Cyrl-RS"/>
        </w:rPr>
        <w:t>0889</w:t>
      </w:r>
      <w:r w:rsidR="003B00BC" w:rsidRPr="001640D3">
        <w:rPr>
          <w:rFonts w:cs="Arial"/>
          <w:lang w:val="sr-Cyrl-RS"/>
        </w:rPr>
        <w:t>/201</w:t>
      </w:r>
      <w:r w:rsidR="001640D3" w:rsidRPr="001640D3">
        <w:rPr>
          <w:rFonts w:cs="Arial"/>
          <w:lang w:val="sr-Cyrl-RS"/>
        </w:rPr>
        <w:t>8</w:t>
      </w:r>
      <w:r w:rsidR="003D0CAD">
        <w:rPr>
          <w:rFonts w:cs="Arial"/>
          <w:lang w:val="sr-Cyrl-RS"/>
        </w:rPr>
        <w:t xml:space="preserve"> </w:t>
      </w:r>
      <w:r w:rsidR="003B00BC" w:rsidRPr="003D0CAD">
        <w:rPr>
          <w:rFonts w:cs="Arial"/>
          <w:lang w:val="sr-Cyrl-RS"/>
        </w:rPr>
        <w:t>(</w:t>
      </w:r>
      <w:r w:rsidR="003D0CAD" w:rsidRPr="003D0CAD">
        <w:rPr>
          <w:rFonts w:cs="Arial"/>
          <w:lang w:val="sr-Cyrl-RS"/>
        </w:rPr>
        <w:t>6</w:t>
      </w:r>
      <w:r w:rsidR="003D0CAD" w:rsidRPr="003D0CAD">
        <w:rPr>
          <w:rFonts w:cs="Arial"/>
        </w:rPr>
        <w:t>90</w:t>
      </w:r>
      <w:r w:rsidR="003D0CAD" w:rsidRPr="003D0CAD">
        <w:rPr>
          <w:rFonts w:cs="Arial"/>
          <w:lang w:val="sr-Cyrl-RS"/>
        </w:rPr>
        <w:t>/2018</w:t>
      </w:r>
      <w:r w:rsidR="003D0CAD" w:rsidRPr="003D0CAD">
        <w:rPr>
          <w:rFonts w:cs="Arial"/>
        </w:rPr>
        <w:t xml:space="preserve">, </w:t>
      </w:r>
      <w:r w:rsidR="003D0CAD" w:rsidRPr="003D0CAD">
        <w:rPr>
          <w:rFonts w:cs="Arial"/>
          <w:lang w:val="sr-Cyrl-RS"/>
        </w:rPr>
        <w:t>4</w:t>
      </w:r>
      <w:r w:rsidR="003D0CAD" w:rsidRPr="003D0CAD">
        <w:rPr>
          <w:rFonts w:cs="Arial"/>
        </w:rPr>
        <w:t>29/2018, 122/2018</w:t>
      </w:r>
      <w:r w:rsidR="003B00BC" w:rsidRPr="003D0CAD">
        <w:rPr>
          <w:rFonts w:cs="Arial"/>
          <w:lang w:val="sr-Cyrl-RS"/>
        </w:rPr>
        <w:t>).</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E460D" w:rsidRPr="00BD4CCE">
        <w:rPr>
          <w:rFonts w:cs="Arial"/>
        </w:rPr>
        <w:t>и на Порталу службених гласила РС и база прописа</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E460D" w:rsidRPr="001640D3">
        <w:rPr>
          <w:rFonts w:cs="Arial"/>
        </w:rPr>
        <w:t>J</w:t>
      </w:r>
      <w:r w:rsidR="00BE460D" w:rsidRPr="001640D3">
        <w:rPr>
          <w:rFonts w:cs="Arial"/>
          <w:lang w:val="sr-Cyrl-RS"/>
        </w:rPr>
        <w:t>Н/3000/</w:t>
      </w:r>
      <w:r w:rsidR="003D0CAD">
        <w:rPr>
          <w:rFonts w:cs="Arial"/>
          <w:lang w:val="sr-Cyrl-RS"/>
        </w:rPr>
        <w:t>0889</w:t>
      </w:r>
      <w:r w:rsidR="00BE460D" w:rsidRPr="001640D3">
        <w:rPr>
          <w:rFonts w:cs="Arial"/>
          <w:lang w:val="sr-Cyrl-RS"/>
        </w:rPr>
        <w:t>/2018</w:t>
      </w:r>
      <w:r w:rsidR="003D0CAD">
        <w:rPr>
          <w:rFonts w:cs="Arial"/>
          <w:lang w:val="sr-Cyrl-RS"/>
        </w:rPr>
        <w:t xml:space="preserve"> </w:t>
      </w:r>
      <w:r w:rsidR="00BE460D" w:rsidRPr="001640D3">
        <w:rPr>
          <w:rFonts w:cs="Arial"/>
          <w:lang w:val="sr-Cyrl-RS"/>
        </w:rPr>
        <w:t>(</w:t>
      </w:r>
      <w:r w:rsidR="003D0CAD" w:rsidRPr="003D0CAD">
        <w:rPr>
          <w:rFonts w:cs="Arial"/>
          <w:lang w:val="sr-Cyrl-RS"/>
        </w:rPr>
        <w:t>6</w:t>
      </w:r>
      <w:r w:rsidR="003D0CAD" w:rsidRPr="003D0CAD">
        <w:rPr>
          <w:rFonts w:cs="Arial"/>
          <w:lang w:val="en-US"/>
        </w:rPr>
        <w:t>90</w:t>
      </w:r>
      <w:r w:rsidR="003D0CAD" w:rsidRPr="003D0CAD">
        <w:rPr>
          <w:rFonts w:cs="Arial"/>
          <w:lang w:val="sr-Cyrl-RS"/>
        </w:rPr>
        <w:t>/2018</w:t>
      </w:r>
      <w:r w:rsidR="003D0CAD" w:rsidRPr="003D0CAD">
        <w:rPr>
          <w:rFonts w:cs="Arial"/>
          <w:lang w:val="en-US"/>
        </w:rPr>
        <w:t xml:space="preserve">, </w:t>
      </w:r>
      <w:r w:rsidR="003D0CAD" w:rsidRPr="003D0CAD">
        <w:rPr>
          <w:rFonts w:cs="Arial"/>
          <w:lang w:val="sr-Cyrl-RS"/>
        </w:rPr>
        <w:t>4</w:t>
      </w:r>
      <w:r w:rsidR="003D0CAD" w:rsidRPr="003D0CAD">
        <w:rPr>
          <w:rFonts w:cs="Arial"/>
          <w:lang w:val="en-US"/>
        </w:rPr>
        <w:t>29/2018, 122/2018</w:t>
      </w:r>
      <w:r w:rsidR="00BE460D">
        <w:rPr>
          <w:rFonts w:cs="Arial"/>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1640D3">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Default="00EE793E" w:rsidP="00E57B77">
      <w:pPr>
        <w:pStyle w:val="KDParagraf"/>
        <w:spacing w:before="0"/>
        <w:ind w:firstLine="284"/>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57B77" w:rsidRPr="00E57B77" w:rsidRDefault="0008267A" w:rsidP="00E57B77">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w:t>
      </w:r>
      <w:r w:rsidR="00E57B77">
        <w:rPr>
          <w:rFonts w:cs="Arial"/>
        </w:rPr>
        <w:t xml:space="preserve"> услуге изврши и пружи услугу: </w:t>
      </w:r>
      <w:r w:rsidR="003D0CAD" w:rsidRPr="003D0CAD">
        <w:rPr>
          <w:rFonts w:cs="Arial"/>
          <w:bCs/>
          <w:lang w:val="sr-Cyrl-RS"/>
        </w:rPr>
        <w:t>Годишње одржавање, испитивање, сервис и контрола уређаја, опреме и система за мерења емисије штетних материја димних гасова - ТЕНТ</w:t>
      </w:r>
      <w:r w:rsidR="003B00BC" w:rsidRPr="006E4C3F">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 xml:space="preserve">према усвојеној </w:t>
      </w:r>
      <w:r w:rsidR="00E57B77">
        <w:rPr>
          <w:rFonts w:cs="Arial"/>
          <w:lang w:val="sr-Cyrl-RS"/>
        </w:rPr>
        <w:t>понуди бр._______ од __________.</w:t>
      </w:r>
      <w:r w:rsidR="00E57B77" w:rsidRPr="00E57B77">
        <w:rPr>
          <w:rFonts w:cs="Arial"/>
          <w:lang w:val="sr-Cyrl-RS"/>
        </w:rPr>
        <w:t>Корисник услуге се обавезује да плати уговорену вредност за извршене услуге Пружаоцу услуге.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57B77" w:rsidRDefault="0008267A" w:rsidP="0008267A">
      <w:pPr>
        <w:pStyle w:val="KDParagraf"/>
        <w:spacing w:before="0"/>
        <w:rPr>
          <w:rFonts w:cs="Arial"/>
          <w:lang w:val="sr-Cyrl-RS"/>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57B77"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57B77"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3B00BC" w:rsidRPr="00FB67E6"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6E4C3F">
        <w:rPr>
          <w:rFonts w:cs="Arial"/>
          <w:b/>
          <w:lang w:val="sr-Cyrl-RS"/>
        </w:rPr>
        <w:t>Улица Балканска 13</w:t>
      </w:r>
      <w:r w:rsidR="009846F9">
        <w:rPr>
          <w:rFonts w:cs="Arial"/>
          <w:b/>
          <w:lang w:val="sr-Cyrl-RS"/>
        </w:rPr>
        <w:t xml:space="preserve">,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w:t>
      </w:r>
      <w:r w:rsidR="006E4C3F">
        <w:rPr>
          <w:rFonts w:cs="Arial"/>
          <w:lang w:val="sr-Cyrl-RS"/>
        </w:rPr>
        <w:t>Балканска 13</w:t>
      </w:r>
      <w:r w:rsidRPr="00A92793">
        <w:rPr>
          <w:rFonts w:cs="Arial"/>
        </w:rPr>
        <w:t xml:space="preserve">,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397CDD" w:rsidRPr="005B5A25"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r w:rsidRPr="00A92793">
        <w:rPr>
          <w:rFonts w:cs="Arial"/>
        </w:rPr>
        <w:tab/>
      </w:r>
    </w:p>
    <w:p w:rsidR="003D0CAD" w:rsidRDefault="003D0CAD" w:rsidP="0008267A">
      <w:pPr>
        <w:tabs>
          <w:tab w:val="left" w:pos="567"/>
        </w:tabs>
        <w:spacing w:before="0"/>
        <w:rPr>
          <w:rFonts w:cs="Arial"/>
          <w:b/>
          <w:lang w:val="sr-Cyrl-RS"/>
        </w:rPr>
      </w:pP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w:t>
      </w:r>
      <w:r w:rsidR="00662CE8">
        <w:rPr>
          <w:rFonts w:cs="Arial"/>
          <w:b/>
          <w:lang w:val="sr-Cyrl-RS"/>
        </w:rPr>
        <w:t>И</w:t>
      </w:r>
      <w:r w:rsidRPr="00A92793">
        <w:rPr>
          <w:rFonts w:cs="Arial"/>
          <w:b/>
        </w:rPr>
        <w:t>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C82E32"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w:t>
      </w:r>
      <w:r w:rsidR="006E4C3F">
        <w:rPr>
          <w:rFonts w:cs="Arial"/>
          <w:lang w:val="sr-Cyrl-RS"/>
        </w:rPr>
        <w:t>_____</w:t>
      </w:r>
      <w:r w:rsidRPr="00A92793">
        <w:rPr>
          <w:rFonts w:cs="Arial"/>
        </w:rPr>
        <w:t>)</w:t>
      </w:r>
      <w:r w:rsidR="006E4C3F">
        <w:rPr>
          <w:rFonts w:cs="Arial"/>
          <w:lang w:val="sr-Cyrl-RS"/>
        </w:rPr>
        <w:t xml:space="preserve"> </w:t>
      </w:r>
      <w:r w:rsidR="00C82E32" w:rsidRPr="00C82E32">
        <w:rPr>
          <w:rFonts w:cs="Arial"/>
          <w:bCs/>
          <w:iCs/>
          <w:lang w:val="sr-Cyrl-RS"/>
        </w:rPr>
        <w:t xml:space="preserve">месеци </w:t>
      </w:r>
      <w:r w:rsidR="00C82E32" w:rsidRPr="00C82E32">
        <w:rPr>
          <w:rFonts w:cs="Arial"/>
          <w:bCs/>
          <w:iCs/>
        </w:rPr>
        <w:t xml:space="preserve">од дана </w:t>
      </w:r>
      <w:r w:rsidR="00C82E32" w:rsidRPr="00C82E32">
        <w:rPr>
          <w:rFonts w:cs="Arial"/>
          <w:bCs/>
          <w:iCs/>
          <w:lang w:val="sr-Cyrl-RS"/>
        </w:rPr>
        <w:t>ступања</w:t>
      </w:r>
      <w:r w:rsidR="00C82E32" w:rsidRPr="00C82E32">
        <w:rPr>
          <w:rFonts w:cs="Arial"/>
          <w:bCs/>
          <w:iCs/>
        </w:rPr>
        <w:t xml:space="preserve"> уговора</w:t>
      </w:r>
      <w:r w:rsidR="00C82E32" w:rsidRPr="00C82E32">
        <w:rPr>
          <w:rFonts w:cs="Arial"/>
          <w:bCs/>
          <w:iCs/>
          <w:lang w:val="sr-Cyrl-RS"/>
        </w:rPr>
        <w:t xml:space="preserve"> на снагу</w:t>
      </w:r>
      <w:r w:rsidR="00C82E32">
        <w:rPr>
          <w:rFonts w:cs="Arial"/>
          <w:lang w:val="sr-Cyrl-RS"/>
        </w:rPr>
        <w:t>.</w:t>
      </w:r>
    </w:p>
    <w:p w:rsidR="0008267A"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9A6A21">
        <w:rPr>
          <w:rFonts w:cs="Arial"/>
          <w:lang w:val="sr-Cyrl-RS" w:eastAsia="zh-CN"/>
        </w:rPr>
        <w:t xml:space="preserve">огранак ТЕНТ, локација </w:t>
      </w:r>
      <w:r w:rsidR="009A6A21" w:rsidRPr="00CD6153">
        <w:rPr>
          <w:rFonts w:cs="Arial"/>
          <w:lang w:val="sr-Cyrl-RS" w:eastAsia="zh-CN"/>
        </w:rPr>
        <w:t>ТЕНТ А</w:t>
      </w:r>
      <w:r w:rsidR="00574C25">
        <w:rPr>
          <w:rFonts w:cs="Arial"/>
          <w:lang w:val="sr-Cyrl-RS" w:eastAsia="zh-CN"/>
        </w:rPr>
        <w:t>, ТЕНТ Б, ТЕК</w:t>
      </w:r>
      <w:r w:rsidR="009A6A21" w:rsidRPr="00CD6153">
        <w:rPr>
          <w:rFonts w:cs="Arial"/>
          <w:lang w:val="sr-Cyrl-RS" w:eastAsia="zh-CN"/>
        </w:rPr>
        <w:t>, а паритет је франко Наручилац.</w:t>
      </w:r>
    </w:p>
    <w:p w:rsidR="003D0CAD" w:rsidRDefault="003D0CAD"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xml:space="preserve">,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w:t>
      </w:r>
      <w:r w:rsidR="00744C82">
        <w:rPr>
          <w:rFonts w:cs="Arial"/>
          <w:lang w:val="sr-Cyrl-RS"/>
        </w:rPr>
        <w:t>менице</w:t>
      </w:r>
      <w:r w:rsidRPr="009846F9">
        <w:rPr>
          <w:rFonts w:cs="Arial"/>
        </w:rPr>
        <w:t xml:space="preserve">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82E32" w:rsidRDefault="00BE460D" w:rsidP="00BE460D">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w:t>
      </w:r>
    </w:p>
    <w:p w:rsidR="00BE460D" w:rsidRDefault="00BE460D" w:rsidP="00BE460D">
      <w:pPr>
        <w:tabs>
          <w:tab w:val="left" w:pos="567"/>
        </w:tabs>
        <w:spacing w:before="0"/>
        <w:rPr>
          <w:rFonts w:cs="Arial"/>
          <w:lang w:val="sr-Cyrl-RS"/>
        </w:rPr>
      </w:pPr>
      <w:r w:rsidRPr="009846F9">
        <w:rPr>
          <w:rFonts w:cs="Arial"/>
        </w:rPr>
        <w:lastRenderedPageBreak/>
        <w:t xml:space="preserve"> </w:t>
      </w:r>
      <w:proofErr w:type="gramStart"/>
      <w:r w:rsidRPr="009846F9">
        <w:rPr>
          <w:rFonts w:cs="Arial"/>
        </w:rPr>
        <w:t>потписнику</w:t>
      </w:r>
      <w:proofErr w:type="gramEnd"/>
      <w:r w:rsidRPr="009846F9">
        <w:rPr>
          <w:rFonts w:cs="Arial"/>
        </w:rPr>
        <w:t xml:space="preserve">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FA3A7E" w:rsidRPr="009846F9" w:rsidRDefault="00FA3A7E" w:rsidP="00BE460D">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662CE8" w:rsidRPr="00662CE8" w:rsidRDefault="00662CE8" w:rsidP="00662CE8">
      <w:pPr>
        <w:tabs>
          <w:tab w:val="left" w:pos="567"/>
        </w:tabs>
        <w:spacing w:before="0"/>
        <w:rPr>
          <w:rFonts w:cs="Arial"/>
          <w:b/>
        </w:rPr>
      </w:pPr>
      <w:r w:rsidRPr="00662CE8">
        <w:rPr>
          <w:rFonts w:cs="Arial"/>
          <w:b/>
        </w:rPr>
        <w:t>ОВЛАШЋЕНИ ПРЕДСТАВНИЦИ ЗА ПРАЋЕЊЕ УГОВОРА</w:t>
      </w:r>
    </w:p>
    <w:p w:rsidR="00662CE8" w:rsidRPr="00662CE8" w:rsidRDefault="00662CE8" w:rsidP="00662CE8">
      <w:pPr>
        <w:tabs>
          <w:tab w:val="left" w:pos="567"/>
        </w:tabs>
        <w:spacing w:before="0"/>
        <w:jc w:val="center"/>
        <w:rPr>
          <w:rFonts w:cs="Arial"/>
          <w:b/>
        </w:rPr>
      </w:pPr>
      <w:proofErr w:type="gramStart"/>
      <w:r w:rsidRPr="00662CE8">
        <w:rPr>
          <w:rFonts w:cs="Arial"/>
          <w:b/>
        </w:rPr>
        <w:t xml:space="preserve">Члан </w:t>
      </w:r>
      <w:r w:rsidRPr="00662CE8">
        <w:rPr>
          <w:rFonts w:cs="Arial"/>
          <w:b/>
          <w:lang w:val="sr-Cyrl-RS"/>
        </w:rPr>
        <w:t>8</w:t>
      </w:r>
      <w:r w:rsidRPr="00662CE8">
        <w:rPr>
          <w:rFonts w:cs="Arial"/>
          <w:b/>
        </w:rPr>
        <w:t>.</w:t>
      </w:r>
      <w:proofErr w:type="gramEnd"/>
    </w:p>
    <w:p w:rsidR="00662CE8" w:rsidRPr="00662CE8" w:rsidRDefault="00662CE8" w:rsidP="00662CE8">
      <w:pPr>
        <w:tabs>
          <w:tab w:val="left" w:pos="567"/>
        </w:tabs>
        <w:spacing w:before="0"/>
        <w:rPr>
          <w:rFonts w:cs="Arial"/>
        </w:rPr>
      </w:pPr>
      <w:proofErr w:type="gramStart"/>
      <w:r w:rsidRPr="00662CE8">
        <w:rPr>
          <w:rFonts w:cs="Arial"/>
        </w:rPr>
        <w:t>Овлашћени представници за праћење реализације Услуге из члана 1.</w:t>
      </w:r>
      <w:proofErr w:type="gramEnd"/>
      <w:r w:rsidRPr="00662CE8">
        <w:rPr>
          <w:rFonts w:cs="Arial"/>
        </w:rPr>
        <w:t xml:space="preserve"> </w:t>
      </w:r>
      <w:proofErr w:type="gramStart"/>
      <w:r w:rsidRPr="00662CE8">
        <w:rPr>
          <w:rFonts w:cs="Arial"/>
        </w:rPr>
        <w:t>овог</w:t>
      </w:r>
      <w:proofErr w:type="gramEnd"/>
      <w:r w:rsidRPr="00662CE8">
        <w:rPr>
          <w:rFonts w:cs="Arial"/>
        </w:rPr>
        <w:t xml:space="preserve"> Уговора су: </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Корисника услуге: ________________________________</w:t>
      </w:r>
    </w:p>
    <w:p w:rsidR="00662CE8" w:rsidRPr="00662CE8" w:rsidRDefault="00662CE8" w:rsidP="00662CE8">
      <w:pPr>
        <w:tabs>
          <w:tab w:val="left" w:pos="567"/>
        </w:tabs>
        <w:spacing w:before="0"/>
        <w:rPr>
          <w:rFonts w:cs="Arial"/>
        </w:rPr>
      </w:pPr>
      <w:r w:rsidRPr="00662CE8">
        <w:rPr>
          <w:rFonts w:cs="Arial"/>
        </w:rPr>
        <w:tab/>
        <w:t xml:space="preserve">- </w:t>
      </w:r>
      <w:proofErr w:type="gramStart"/>
      <w:r w:rsidRPr="00662CE8">
        <w:rPr>
          <w:rFonts w:cs="Arial"/>
        </w:rPr>
        <w:t>за</w:t>
      </w:r>
      <w:proofErr w:type="gramEnd"/>
      <w:r w:rsidRPr="00662CE8">
        <w:rPr>
          <w:rFonts w:cs="Arial"/>
        </w:rPr>
        <w:t xml:space="preserve"> Пружаоца услуге: </w:t>
      </w:r>
      <w:r w:rsidRPr="00662CE8">
        <w:rPr>
          <w:rFonts w:cs="Arial"/>
        </w:rPr>
        <w:tab/>
        <w:t>________________________________</w:t>
      </w:r>
    </w:p>
    <w:p w:rsidR="00662CE8" w:rsidRPr="00662CE8" w:rsidRDefault="00662CE8" w:rsidP="00662CE8">
      <w:pPr>
        <w:tabs>
          <w:tab w:val="left" w:pos="567"/>
        </w:tabs>
        <w:spacing w:before="0"/>
        <w:rPr>
          <w:rFonts w:cs="Arial"/>
        </w:rPr>
      </w:pPr>
      <w:r w:rsidRPr="00662CE8">
        <w:rPr>
          <w:rFonts w:cs="Arial"/>
        </w:rPr>
        <w:t xml:space="preserve">Овлашћења и дужности овлашћених </w:t>
      </w:r>
      <w:proofErr w:type="gramStart"/>
      <w:r w:rsidRPr="00662CE8">
        <w:rPr>
          <w:rFonts w:cs="Arial"/>
        </w:rPr>
        <w:t>представника  за</w:t>
      </w:r>
      <w:proofErr w:type="gramEnd"/>
      <w:r w:rsidRPr="00662CE8">
        <w:rPr>
          <w:rFonts w:cs="Arial"/>
        </w:rPr>
        <w:t xml:space="preserve"> праћење реализације овог Уговора су да:</w:t>
      </w:r>
    </w:p>
    <w:p w:rsidR="00662CE8" w:rsidRPr="00662CE8" w:rsidRDefault="00662CE8" w:rsidP="00662CE8">
      <w:pPr>
        <w:tabs>
          <w:tab w:val="left" w:pos="567"/>
        </w:tabs>
        <w:spacing w:before="0"/>
        <w:rPr>
          <w:rFonts w:cs="Arial"/>
        </w:rPr>
      </w:pPr>
      <w:r w:rsidRPr="00662CE8">
        <w:rPr>
          <w:rFonts w:cs="Arial"/>
        </w:rPr>
        <w:t xml:space="preserve">-примају месечне извештаје и изјашњавају се поводом истих </w:t>
      </w:r>
      <w:proofErr w:type="gramStart"/>
      <w:r w:rsidRPr="00662CE8">
        <w:rPr>
          <w:rFonts w:cs="Arial"/>
        </w:rPr>
        <w:t>( сагласност</w:t>
      </w:r>
      <w:proofErr w:type="gramEnd"/>
      <w:r w:rsidRPr="00662CE8">
        <w:rPr>
          <w:rFonts w:cs="Arial"/>
        </w:rPr>
        <w:t xml:space="preserve"> односно примедбе на извештај );</w:t>
      </w:r>
    </w:p>
    <w:p w:rsidR="00662CE8" w:rsidRPr="00662CE8" w:rsidRDefault="00662CE8" w:rsidP="00662CE8">
      <w:pPr>
        <w:tabs>
          <w:tab w:val="left" w:pos="567"/>
        </w:tabs>
        <w:spacing w:before="0"/>
        <w:rPr>
          <w:rFonts w:cs="Arial"/>
        </w:rPr>
      </w:pPr>
      <w:r w:rsidRPr="00662CE8">
        <w:rPr>
          <w:rFonts w:cs="Arial"/>
        </w:rPr>
        <w:t xml:space="preserve">-исти доставе другој Уговорној страни и да прате поступање по примедбама; </w:t>
      </w:r>
    </w:p>
    <w:p w:rsidR="00662CE8" w:rsidRPr="00662CE8" w:rsidRDefault="00662CE8" w:rsidP="00662CE8">
      <w:pPr>
        <w:tabs>
          <w:tab w:val="left" w:pos="567"/>
        </w:tabs>
        <w:spacing w:before="0"/>
        <w:rPr>
          <w:rFonts w:cs="Arial"/>
          <w:lang w:val="sr-Cyrl-RS"/>
        </w:rPr>
      </w:pPr>
      <w:r w:rsidRPr="00662CE8">
        <w:rPr>
          <w:rFonts w:cs="Arial"/>
        </w:rPr>
        <w:t>-</w:t>
      </w:r>
      <w:r w:rsidRPr="00662CE8">
        <w:rPr>
          <w:rFonts w:cs="Arial"/>
          <w:lang w:val="sr-Cyrl-RS"/>
        </w:rPr>
        <w:t>д</w:t>
      </w:r>
      <w:r w:rsidRPr="00662CE8">
        <w:rPr>
          <w:rFonts w:cs="Arial"/>
        </w:rPr>
        <w:t>а сачине, потпишу и верификују Записник о квалитативном пријему услуга (без примедби);</w:t>
      </w:r>
    </w:p>
    <w:p w:rsidR="00662CE8" w:rsidRPr="00662CE8" w:rsidRDefault="00662CE8" w:rsidP="00662CE8">
      <w:pPr>
        <w:tabs>
          <w:tab w:val="left" w:pos="567"/>
        </w:tabs>
        <w:spacing w:before="0"/>
        <w:rPr>
          <w:rFonts w:cs="Arial"/>
        </w:rPr>
      </w:pPr>
      <w:r w:rsidRPr="00662CE8">
        <w:rPr>
          <w:rFonts w:cs="Arial"/>
        </w:rPr>
        <w:t>-благо</w:t>
      </w:r>
      <w:r w:rsidR="00574C25">
        <w:rPr>
          <w:rFonts w:cs="Arial"/>
        </w:rPr>
        <w:t xml:space="preserve">времено приме Коначан извештај </w:t>
      </w:r>
      <w:r w:rsidRPr="00662CE8">
        <w:rPr>
          <w:rFonts w:cs="Arial"/>
        </w:rPr>
        <w:t>о извршеној услузи и изјасне се поводом истог у писменој форми;</w:t>
      </w:r>
    </w:p>
    <w:p w:rsidR="00662CE8" w:rsidRPr="00662CE8" w:rsidRDefault="00662CE8" w:rsidP="00662CE8">
      <w:pPr>
        <w:tabs>
          <w:tab w:val="left" w:pos="567"/>
        </w:tabs>
        <w:spacing w:before="0"/>
        <w:rPr>
          <w:rFonts w:cs="Arial"/>
          <w:lang w:val="sr-Cyrl-RS"/>
        </w:rPr>
      </w:pPr>
      <w:proofErr w:type="gramStart"/>
      <w:r w:rsidRPr="00662CE8">
        <w:rPr>
          <w:rFonts w:cs="Arial"/>
        </w:rPr>
        <w:t>-извршавају и друге дужности везане за реализацију предмета овог Уговора, по потреби.</w:t>
      </w:r>
      <w:proofErr w:type="gramEnd"/>
    </w:p>
    <w:p w:rsidR="00662CE8" w:rsidRPr="00662CE8" w:rsidRDefault="00662CE8" w:rsidP="0008267A">
      <w:pPr>
        <w:tabs>
          <w:tab w:val="left" w:pos="567"/>
        </w:tabs>
        <w:spacing w:before="0"/>
        <w:jc w:val="center"/>
        <w:rPr>
          <w:rFonts w:cs="Arial"/>
          <w:lang w:val="sr-Cyrl-RS"/>
        </w:rPr>
      </w:pPr>
    </w:p>
    <w:p w:rsidR="00662CE8" w:rsidRPr="00662CE8" w:rsidRDefault="00662CE8" w:rsidP="00662CE8">
      <w:pPr>
        <w:tabs>
          <w:tab w:val="left" w:pos="567"/>
        </w:tabs>
        <w:spacing w:before="0"/>
        <w:rPr>
          <w:rFonts w:cs="Arial"/>
          <w:b/>
        </w:rPr>
      </w:pPr>
      <w:r w:rsidRPr="00662CE8">
        <w:rPr>
          <w:rFonts w:cs="Arial"/>
          <w:b/>
        </w:rPr>
        <w:t xml:space="preserve">ЗАКЉУЧИВАЊЕ И СТУПАЊЕ НА СНАГУ </w:t>
      </w:r>
    </w:p>
    <w:p w:rsidR="00662CE8" w:rsidRPr="00662CE8" w:rsidRDefault="00662CE8" w:rsidP="00662CE8">
      <w:pPr>
        <w:tabs>
          <w:tab w:val="left" w:pos="567"/>
        </w:tabs>
        <w:spacing w:before="0"/>
        <w:jc w:val="center"/>
        <w:rPr>
          <w:rFonts w:cs="Arial"/>
        </w:rPr>
      </w:pPr>
      <w:proofErr w:type="gramStart"/>
      <w:r w:rsidRPr="00662CE8">
        <w:rPr>
          <w:rFonts w:cs="Arial"/>
          <w:b/>
        </w:rPr>
        <w:t xml:space="preserve">Члан </w:t>
      </w:r>
      <w:r w:rsidRPr="00662CE8">
        <w:rPr>
          <w:rFonts w:cs="Arial"/>
          <w:b/>
          <w:lang w:val="sr-Cyrl-RS"/>
        </w:rPr>
        <w:t>9</w:t>
      </w:r>
      <w:r w:rsidRPr="00662CE8">
        <w:rPr>
          <w:rFonts w:cs="Arial"/>
        </w:rPr>
        <w:t>.</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Овај Уговор сматра се закљученим</w:t>
      </w:r>
      <w:r w:rsidRPr="00662CE8">
        <w:rPr>
          <w:rFonts w:cs="Arial"/>
          <w:lang w:val="sr-Cyrl-RS"/>
        </w:rPr>
        <w:t xml:space="preserve"> </w:t>
      </w:r>
      <w:r w:rsidRPr="00662CE8">
        <w:rPr>
          <w:rFonts w:cs="Arial"/>
        </w:rPr>
        <w:t>када га потпишу овлашћени представници Уговорних страна</w:t>
      </w:r>
      <w:r w:rsidRPr="00662CE8">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662CE8" w:rsidRPr="00662CE8" w:rsidRDefault="00662CE8" w:rsidP="00662CE8">
      <w:pPr>
        <w:tabs>
          <w:tab w:val="left" w:pos="567"/>
        </w:tabs>
        <w:spacing w:before="0"/>
        <w:rPr>
          <w:rFonts w:cs="Arial"/>
          <w:lang w:val="sr-Cyrl-RS"/>
        </w:rPr>
      </w:pPr>
      <w:proofErr w:type="gramStart"/>
      <w:r w:rsidRPr="00662CE8">
        <w:rPr>
          <w:rFonts w:cs="Arial"/>
        </w:rPr>
        <w:t xml:space="preserve">Уговор се закључује </w:t>
      </w:r>
      <w:r w:rsidR="00D23DE1">
        <w:rPr>
          <w:rFonts w:cs="Arial"/>
          <w:lang w:val="sr-Cyrl-RS"/>
        </w:rPr>
        <w:t>до испуњења свих уговорних обавеза.</w:t>
      </w:r>
      <w:proofErr w:type="gramEnd"/>
      <w:r w:rsidRPr="00662CE8">
        <w:rPr>
          <w:rFonts w:cs="Arial"/>
        </w:rPr>
        <w:t xml:space="preserve"> </w:t>
      </w:r>
    </w:p>
    <w:p w:rsidR="00662CE8" w:rsidRPr="00FB67E6" w:rsidRDefault="00662CE8" w:rsidP="00FB67E6">
      <w:pPr>
        <w:tabs>
          <w:tab w:val="left" w:pos="567"/>
        </w:tabs>
        <w:spacing w:before="0"/>
        <w:rPr>
          <w:rFonts w:cs="Arial"/>
          <w:lang w:val="sr-Cyrl-RS"/>
        </w:rPr>
      </w:pPr>
      <w:proofErr w:type="gramStart"/>
      <w:r w:rsidRPr="00662CE8">
        <w:rPr>
          <w:rFonts w:cs="Arial"/>
        </w:rPr>
        <w:t>O</w:t>
      </w:r>
      <w:r w:rsidRPr="00662CE8">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662CE8">
        <w:rPr>
          <w:rFonts w:cs="Arial"/>
          <w:lang w:val="ru-RU"/>
        </w:rPr>
        <w:t xml:space="preserve">програму пословања ЈП ЕПС </w:t>
      </w:r>
      <w:r w:rsidRPr="00662CE8">
        <w:rPr>
          <w:rFonts w:cs="Arial"/>
          <w:lang w:val="sr-Cyrl-RS"/>
        </w:rPr>
        <w:t>за године у којима ће се плаћати уговорене обавезе.</w:t>
      </w:r>
      <w:proofErr w:type="gramEnd"/>
    </w:p>
    <w:p w:rsidR="0008267A" w:rsidRPr="00A92793" w:rsidRDefault="00662CE8" w:rsidP="0008267A">
      <w:pPr>
        <w:tabs>
          <w:tab w:val="left" w:pos="567"/>
        </w:tabs>
        <w:spacing w:before="0"/>
        <w:rPr>
          <w:rFonts w:cs="Arial"/>
        </w:rPr>
      </w:pPr>
      <w:proofErr w:type="gramStart"/>
      <w:r>
        <w:rPr>
          <w:rFonts w:cs="Arial"/>
        </w:rPr>
        <w:t xml:space="preserve">Овај Уговор и његови Прилози </w:t>
      </w:r>
      <w:r w:rsidR="0008267A" w:rsidRPr="00B57E1D">
        <w:rPr>
          <w:rFonts w:cs="Arial"/>
        </w:rPr>
        <w:t xml:space="preserve">из члана </w:t>
      </w:r>
      <w:r w:rsidR="00BE460D">
        <w:rPr>
          <w:rFonts w:cs="Arial"/>
          <w:lang w:val="sr-Cyrl-RS"/>
        </w:rPr>
        <w:t>20</w:t>
      </w:r>
      <w:r w:rsidR="0008267A" w:rsidRPr="00B57E1D">
        <w:rPr>
          <w:rFonts w:cs="Arial"/>
        </w:rPr>
        <w:t>.овог Уговора, сачињени су на српском језику.</w:t>
      </w:r>
      <w:proofErr w:type="gramEnd"/>
      <w:r w:rsidR="0008267A"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FB67E6" w:rsidRPr="00FB67E6" w:rsidRDefault="00FB67E6" w:rsidP="00FB67E6">
      <w:pPr>
        <w:spacing w:before="0"/>
        <w:rPr>
          <w:rFonts w:eastAsia="Calibri" w:cs="Arial"/>
          <w:b/>
          <w:bCs/>
        </w:rPr>
      </w:pPr>
      <w:r w:rsidRPr="00FB67E6">
        <w:rPr>
          <w:rFonts w:eastAsia="Calibri" w:cs="Arial"/>
          <w:b/>
          <w:bCs/>
        </w:rPr>
        <w:t xml:space="preserve">КВАЛИТАТИВНИ И КВАНТИТАТИВНИ ПРИЈЕМ </w:t>
      </w:r>
    </w:p>
    <w:p w:rsidR="00FB67E6" w:rsidRPr="00FB67E6" w:rsidRDefault="00FB67E6" w:rsidP="00FB67E6">
      <w:pPr>
        <w:spacing w:before="0"/>
        <w:jc w:val="center"/>
        <w:rPr>
          <w:rFonts w:eastAsia="Calibri" w:cs="Arial"/>
        </w:rPr>
      </w:pPr>
      <w:proofErr w:type="gramStart"/>
      <w:r w:rsidRPr="00FB67E6">
        <w:rPr>
          <w:rFonts w:eastAsia="Calibri" w:cs="Arial"/>
          <w:b/>
          <w:bCs/>
        </w:rPr>
        <w:t xml:space="preserve">Члан </w:t>
      </w:r>
      <w:r>
        <w:rPr>
          <w:rFonts w:eastAsia="Calibri" w:cs="Arial"/>
          <w:b/>
          <w:bCs/>
          <w:lang w:val="sr-Cyrl-RS"/>
        </w:rPr>
        <w:t>10</w:t>
      </w:r>
      <w:r w:rsidRPr="00FB67E6">
        <w:rPr>
          <w:rFonts w:eastAsia="Calibri" w:cs="Arial"/>
        </w:rPr>
        <w:t>.</w:t>
      </w:r>
      <w:proofErr w:type="gramEnd"/>
    </w:p>
    <w:p w:rsidR="00FB67E6" w:rsidRPr="009A6A21" w:rsidRDefault="00FB67E6" w:rsidP="00FB67E6">
      <w:pPr>
        <w:spacing w:before="0"/>
        <w:rPr>
          <w:rFonts w:eastAsia="Calibri" w:cs="Arial"/>
          <w:lang w:val="sr-Cyrl-RS"/>
        </w:rPr>
      </w:pPr>
      <w:proofErr w:type="gramStart"/>
      <w:r w:rsidRPr="00FB67E6">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w:t>
      </w:r>
      <w:r w:rsidR="009A6A21">
        <w:rPr>
          <w:rFonts w:eastAsia="Calibri" w:cs="Arial"/>
          <w:lang w:val="sr-Cyrl-RS"/>
        </w:rPr>
        <w:t>.</w:t>
      </w:r>
      <w:proofErr w:type="gramEnd"/>
    </w:p>
    <w:p w:rsidR="00FB67E6" w:rsidRPr="00FB67E6" w:rsidRDefault="00FB67E6" w:rsidP="00FB67E6">
      <w:pPr>
        <w:spacing w:before="0"/>
        <w:rPr>
          <w:rFonts w:eastAsia="Calibri" w:cs="Arial"/>
        </w:rPr>
      </w:pPr>
      <w:r w:rsidRPr="00FB67E6">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FB67E6">
        <w:rPr>
          <w:rFonts w:eastAsia="Calibri" w:cs="Arial"/>
        </w:rPr>
        <w:t>словима:</w:t>
      </w:r>
      <w:proofErr w:type="gramEnd"/>
      <w:r w:rsidRPr="00FB67E6">
        <w:rPr>
          <w:rFonts w:eastAsia="Calibri" w:cs="Arial"/>
        </w:rPr>
        <w:t>____) дана.</w:t>
      </w:r>
    </w:p>
    <w:p w:rsidR="00FB67E6" w:rsidRPr="00FB67E6" w:rsidRDefault="00FB67E6" w:rsidP="00FB67E6">
      <w:pPr>
        <w:spacing w:before="0"/>
        <w:rPr>
          <w:rFonts w:eastAsia="Calibri" w:cs="Arial"/>
        </w:rPr>
      </w:pPr>
      <w:r w:rsidRPr="00FB67E6">
        <w:rPr>
          <w:rFonts w:eastAsia="Calibri" w:cs="Arial"/>
        </w:rPr>
        <w:lastRenderedPageBreak/>
        <w:t>Пружалац услуге</w:t>
      </w:r>
      <w:proofErr w:type="gramStart"/>
      <w:r w:rsidRPr="00FB67E6">
        <w:rPr>
          <w:rFonts w:eastAsia="Calibri" w:cs="Arial"/>
        </w:rPr>
        <w:t>  се</w:t>
      </w:r>
      <w:proofErr w:type="gramEnd"/>
      <w:r w:rsidRPr="00FB67E6">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B67E6" w:rsidRDefault="00FB67E6" w:rsidP="00662CE8">
      <w:pPr>
        <w:tabs>
          <w:tab w:val="left" w:pos="567"/>
        </w:tabs>
        <w:spacing w:before="0"/>
        <w:rPr>
          <w:rFonts w:cs="Arial"/>
          <w:b/>
          <w:lang w:val="sr-Cyrl-RS"/>
        </w:rPr>
      </w:pPr>
    </w:p>
    <w:p w:rsidR="00BE460D" w:rsidRDefault="00BE460D" w:rsidP="00BE460D">
      <w:pPr>
        <w:tabs>
          <w:tab w:val="left" w:pos="567"/>
        </w:tabs>
        <w:spacing w:before="0"/>
        <w:rPr>
          <w:rFonts w:cs="Arial"/>
          <w:b/>
          <w:lang w:val="sr-Cyrl-RS"/>
        </w:rPr>
      </w:pPr>
    </w:p>
    <w:p w:rsidR="00BE460D" w:rsidRPr="00BE460D" w:rsidRDefault="00BE460D" w:rsidP="00BE460D">
      <w:pPr>
        <w:tabs>
          <w:tab w:val="left" w:pos="567"/>
        </w:tabs>
        <w:spacing w:before="0"/>
        <w:rPr>
          <w:rFonts w:cs="Arial"/>
          <w:b/>
        </w:rPr>
      </w:pPr>
      <w:r w:rsidRPr="00BE460D">
        <w:rPr>
          <w:rFonts w:cs="Arial"/>
          <w:b/>
        </w:rPr>
        <w:t xml:space="preserve">ГАРАНТНИ РОК </w:t>
      </w:r>
    </w:p>
    <w:p w:rsidR="00BE460D" w:rsidRPr="00BE460D" w:rsidRDefault="00BE460D" w:rsidP="00BE460D">
      <w:pPr>
        <w:tabs>
          <w:tab w:val="left" w:pos="567"/>
        </w:tabs>
        <w:spacing w:before="0"/>
        <w:jc w:val="center"/>
        <w:rPr>
          <w:rFonts w:cs="Arial"/>
          <w:b/>
        </w:rPr>
      </w:pPr>
      <w:proofErr w:type="gramStart"/>
      <w:r w:rsidRPr="00BE460D">
        <w:rPr>
          <w:rFonts w:cs="Arial"/>
          <w:b/>
        </w:rPr>
        <w:t>Члан 1</w:t>
      </w:r>
      <w:r w:rsidRPr="00BE460D">
        <w:rPr>
          <w:rFonts w:cs="Arial"/>
          <w:b/>
          <w:lang w:val="sr-Cyrl-RS"/>
        </w:rPr>
        <w:t>1</w:t>
      </w:r>
      <w:r w:rsidRPr="00BE460D">
        <w:rPr>
          <w:rFonts w:cs="Arial"/>
          <w:b/>
        </w:rPr>
        <w:t>.</w:t>
      </w:r>
      <w:proofErr w:type="gramEnd"/>
    </w:p>
    <w:p w:rsidR="00BE460D" w:rsidRPr="00BE460D" w:rsidRDefault="00BE460D" w:rsidP="00BE460D">
      <w:pPr>
        <w:tabs>
          <w:tab w:val="left" w:pos="567"/>
        </w:tabs>
        <w:spacing w:before="0"/>
        <w:rPr>
          <w:rFonts w:cs="Arial"/>
          <w:lang w:val="sr-Cyrl-RS"/>
        </w:rPr>
      </w:pPr>
      <w:proofErr w:type="gramStart"/>
      <w:r w:rsidRPr="00BE460D">
        <w:rPr>
          <w:rFonts w:cs="Arial"/>
        </w:rPr>
        <w:t xml:space="preserve">Гарантни рок за предмет набавке је </w:t>
      </w:r>
      <w:r w:rsidRPr="00BE460D">
        <w:rPr>
          <w:rFonts w:cs="Arial"/>
          <w:lang w:val="sr-Cyrl-CS"/>
        </w:rPr>
        <w:t>__ месеци од извршења услуге.</w:t>
      </w:r>
      <w:proofErr w:type="gramEnd"/>
    </w:p>
    <w:p w:rsidR="00BE460D" w:rsidRDefault="00BE460D"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574C25" w:rsidRDefault="0008267A" w:rsidP="0008267A">
      <w:pPr>
        <w:tabs>
          <w:tab w:val="left" w:pos="567"/>
        </w:tabs>
        <w:spacing w:before="0"/>
        <w:rPr>
          <w:rFonts w:cs="Arial"/>
          <w:lang w:val="sr-Cyrl-RS"/>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574C25">
        <w:rPr>
          <w:rFonts w:cs="Arial"/>
          <w:lang w:val="sr-Cyrl-RS"/>
        </w:rPr>
        <w:t>р.</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lastRenderedPageBreak/>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E460D">
        <w:rPr>
          <w:rFonts w:cs="Arial"/>
          <w:lang w:val="sr-Cyrl-RS"/>
        </w:rPr>
        <w:t>14</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BE460D">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BE460D">
        <w:rPr>
          <w:rFonts w:cs="Arial"/>
          <w:b/>
          <w:lang w:val="sr-Cyrl-RS"/>
        </w:rPr>
        <w:t>7</w:t>
      </w:r>
      <w:r w:rsidRPr="00A92793">
        <w:rPr>
          <w:rFonts w:cs="Arial"/>
        </w:rPr>
        <w:t>.</w:t>
      </w:r>
      <w:proofErr w:type="gramEnd"/>
    </w:p>
    <w:p w:rsidR="008E7D04" w:rsidRPr="008E7D04" w:rsidRDefault="008E7D04" w:rsidP="008E7D04">
      <w:pPr>
        <w:tabs>
          <w:tab w:val="left" w:pos="567"/>
        </w:tabs>
        <w:spacing w:before="0"/>
        <w:rPr>
          <w:rFonts w:cs="Arial"/>
        </w:rPr>
      </w:pPr>
      <w:proofErr w:type="gramStart"/>
      <w:r w:rsidRPr="008E7D04">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8E7D04">
        <w:rPr>
          <w:rFonts w:cs="Arial"/>
        </w:rPr>
        <w:t xml:space="preserve"> </w:t>
      </w:r>
      <w:proofErr w:type="gramStart"/>
      <w:r w:rsidRPr="008E7D04">
        <w:rPr>
          <w:rFonts w:cs="Arial"/>
        </w:rPr>
        <w:t>Закона о јавним набавкама.</w:t>
      </w:r>
      <w:proofErr w:type="gramEnd"/>
    </w:p>
    <w:p w:rsidR="008E7D04" w:rsidRPr="008E7D04" w:rsidRDefault="008E7D04" w:rsidP="008E7D04">
      <w:pPr>
        <w:tabs>
          <w:tab w:val="left" w:pos="567"/>
        </w:tabs>
        <w:spacing w:before="0"/>
        <w:rPr>
          <w:rFonts w:cs="Arial"/>
        </w:rPr>
      </w:pPr>
      <w:r w:rsidRPr="008E7D04">
        <w:rPr>
          <w:rFonts w:cs="Arial"/>
        </w:rPr>
        <w:t xml:space="preserve">Уговорне стране током трајања овог </w:t>
      </w:r>
      <w:proofErr w:type="gramStart"/>
      <w:r w:rsidRPr="008E7D04">
        <w:rPr>
          <w:rFonts w:cs="Arial"/>
        </w:rPr>
        <w:t>Уговора  због</w:t>
      </w:r>
      <w:proofErr w:type="gramEnd"/>
      <w:r w:rsidRPr="008E7D04">
        <w:rPr>
          <w:rFonts w:cs="Arial"/>
        </w:rPr>
        <w:t xml:space="preserve"> промењених околности ближе одређених у члану 115. </w:t>
      </w:r>
      <w:proofErr w:type="gramStart"/>
      <w:r w:rsidRPr="008E7D04">
        <w:rPr>
          <w:rFonts w:cs="Arial"/>
        </w:rPr>
        <w:t>Закона, могу у писменој форми путем Анекса извршити измене и допуне овог Уговора.</w:t>
      </w:r>
      <w:proofErr w:type="gramEnd"/>
    </w:p>
    <w:p w:rsidR="008E7D04" w:rsidRPr="008E7D04" w:rsidRDefault="008E7D04" w:rsidP="008E7D04">
      <w:pPr>
        <w:tabs>
          <w:tab w:val="left" w:pos="567"/>
        </w:tabs>
        <w:spacing w:before="0"/>
        <w:rPr>
          <w:rFonts w:cs="Arial"/>
        </w:rPr>
      </w:pPr>
      <w:r w:rsidRPr="008E7D04">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B67E6" w:rsidRDefault="00FB67E6" w:rsidP="008E7D0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BE460D">
        <w:rPr>
          <w:rFonts w:cs="Arial"/>
          <w:b/>
          <w:lang w:val="sr-Cyrl-RS"/>
        </w:rPr>
        <w:t>8</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B67E6" w:rsidRDefault="00FB67E6" w:rsidP="0008267A">
      <w:pPr>
        <w:tabs>
          <w:tab w:val="left" w:pos="567"/>
        </w:tabs>
        <w:spacing w:before="0"/>
        <w:jc w:val="center"/>
        <w:rPr>
          <w:rFonts w:cs="Arial"/>
          <w:b/>
          <w:lang w:val="sr-Cyrl-RS"/>
        </w:rPr>
      </w:pPr>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w:t>
      </w:r>
      <w:r w:rsidR="00BE460D">
        <w:rPr>
          <w:rFonts w:cs="Arial"/>
          <w:b/>
          <w:lang w:val="sr-Cyrl-RS"/>
        </w:rPr>
        <w:t>9</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BE460D">
        <w:rPr>
          <w:rFonts w:cs="Arial"/>
          <w:b/>
          <w:lang w:val="sr-Cyrl-RS"/>
        </w:rPr>
        <w:t>20</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lastRenderedPageBreak/>
        <w:t xml:space="preserve">Прилог број </w:t>
      </w:r>
      <w:r w:rsidR="00662CE8">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662CE8">
        <w:rPr>
          <w:rFonts w:cs="Arial"/>
          <w:lang w:val="sr-Cyrl-RS"/>
        </w:rPr>
        <w:t>4</w:t>
      </w:r>
      <w:r w:rsidRPr="00A92793">
        <w:rPr>
          <w:rFonts w:cs="Arial"/>
          <w:lang w:val="sr-Cyrl-RS"/>
        </w:rPr>
        <w:t xml:space="preserve"> </w:t>
      </w:r>
      <w:r w:rsidRPr="00A92793">
        <w:rPr>
          <w:rFonts w:cs="Arial"/>
        </w:rPr>
        <w:t>Понуда;</w:t>
      </w:r>
    </w:p>
    <w:p w:rsidR="0008267A" w:rsidRDefault="00662CE8"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Pr="00FB67E6" w:rsidRDefault="00662CE8"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FB67E6" w:rsidRDefault="00FB67E6" w:rsidP="0008267A">
      <w:pPr>
        <w:tabs>
          <w:tab w:val="left" w:pos="567"/>
        </w:tabs>
        <w:spacing w:before="0"/>
        <w:jc w:val="center"/>
        <w:rPr>
          <w:rFonts w:cs="Arial"/>
          <w:b/>
          <w:lang w:val="sr-Cyrl-RS"/>
        </w:rPr>
      </w:pPr>
    </w:p>
    <w:p w:rsidR="00FB67E6" w:rsidRDefault="00FB67E6"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sidR="00BE460D">
        <w:rPr>
          <w:rFonts w:cs="Arial"/>
          <w:b/>
          <w:lang w:val="sr-Cyrl-RS"/>
        </w:rPr>
        <w:t>1</w:t>
      </w:r>
      <w:r w:rsidRPr="00A92793">
        <w:rPr>
          <w:rFonts w:cs="Arial"/>
        </w:rPr>
        <w:t>.</w:t>
      </w:r>
      <w:proofErr w:type="gramEnd"/>
    </w:p>
    <w:p w:rsidR="0008267A" w:rsidRPr="00662CE8"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BE460D" w:rsidRDefault="0008267A" w:rsidP="00662CE8">
      <w:pPr>
        <w:spacing w:before="0"/>
        <w:rPr>
          <w:rFonts w:cs="Arial"/>
          <w:lang w:val="sr-Cyrl-RS"/>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r w:rsidR="00662CE8">
        <w:rPr>
          <w:rFonts w:cs="Arial"/>
        </w:rPr>
        <w:t xml:space="preserve">                     </w:t>
      </w: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BE460D" w:rsidRDefault="00BE460D" w:rsidP="00662CE8">
      <w:pPr>
        <w:spacing w:before="0"/>
        <w:rPr>
          <w:rFonts w:cs="Arial"/>
          <w:lang w:val="sr-Cyrl-RS"/>
        </w:rPr>
      </w:pPr>
    </w:p>
    <w:p w:rsidR="0008267A" w:rsidRPr="00662CE8" w:rsidRDefault="00662CE8" w:rsidP="00662CE8">
      <w:pPr>
        <w:spacing w:before="0"/>
        <w:rPr>
          <w:rFonts w:cs="Arial"/>
          <w:color w:val="00B0F0"/>
          <w:lang w:val="sr-Cyrl-RS"/>
        </w:rPr>
      </w:pPr>
      <w:r>
        <w:rPr>
          <w:rFonts w:cs="Arial"/>
        </w:rPr>
        <w:t xml:space="preserve">          </w:t>
      </w:r>
    </w:p>
    <w:p w:rsidR="009A6A21" w:rsidRDefault="009A6A21" w:rsidP="00662CE8">
      <w:pPr>
        <w:tabs>
          <w:tab w:val="left" w:pos="2689"/>
        </w:tabs>
        <w:rPr>
          <w:lang w:val="sr-Cyrl-RS"/>
        </w:rPr>
      </w:pPr>
      <w:r>
        <w:rPr>
          <w:noProof/>
        </w:rPr>
        <w:lastRenderedPageBreak/>
        <w:drawing>
          <wp:inline distT="0" distB="0" distL="0" distR="0" wp14:anchorId="0D966C8E" wp14:editId="5ECF3B8E">
            <wp:extent cx="570230" cy="592455"/>
            <wp:effectExtent l="0" t="0" r="127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0230" cy="592455"/>
                    </a:xfrm>
                    <a:prstGeom prst="rect">
                      <a:avLst/>
                    </a:prstGeom>
                    <a:noFill/>
                    <a:ln>
                      <a:noFill/>
                    </a:ln>
                  </pic:spPr>
                </pic:pic>
              </a:graphicData>
            </a:graphic>
          </wp:inline>
        </w:drawing>
      </w:r>
    </w:p>
    <w:p w:rsidR="009A6A21" w:rsidRDefault="009A6A21" w:rsidP="009A6A21">
      <w:pPr>
        <w:rPr>
          <w:lang w:val="sr-Cyrl-RS"/>
        </w:rPr>
      </w:pPr>
    </w:p>
    <w:p w:rsidR="009A6A21" w:rsidRPr="004D3AB1" w:rsidRDefault="009A6A21" w:rsidP="009A6A21">
      <w:pPr>
        <w:tabs>
          <w:tab w:val="left" w:pos="912"/>
        </w:tabs>
        <w:rPr>
          <w:b/>
          <w:sz w:val="24"/>
          <w:szCs w:val="28"/>
          <w:lang w:val="sr-Latn-CS"/>
        </w:rPr>
      </w:pPr>
      <w:r w:rsidRPr="004D3AB1">
        <w:rPr>
          <w:b/>
          <w:sz w:val="24"/>
          <w:szCs w:val="28"/>
          <w:lang w:val="sr-Cyrl-RS"/>
        </w:rPr>
        <w:t xml:space="preserve">Огранак </w:t>
      </w:r>
      <w:r w:rsidRPr="004D3AB1">
        <w:rPr>
          <w:b/>
          <w:sz w:val="24"/>
          <w:szCs w:val="28"/>
          <w:lang w:val="sr-Latn-CS"/>
        </w:rPr>
        <w:t>ТЕНТ</w:t>
      </w:r>
    </w:p>
    <w:p w:rsidR="009A6A21" w:rsidRPr="004D3AB1" w:rsidRDefault="009A6A21" w:rsidP="009A6A21">
      <w:pPr>
        <w:tabs>
          <w:tab w:val="left" w:pos="912"/>
        </w:tabs>
        <w:rPr>
          <w:b/>
          <w:sz w:val="24"/>
          <w:szCs w:val="28"/>
          <w:lang w:val="sr-Cyrl-CS"/>
        </w:rPr>
      </w:pPr>
      <w:r w:rsidRPr="004D3AB1">
        <w:rPr>
          <w:b/>
          <w:sz w:val="24"/>
          <w:szCs w:val="28"/>
          <w:lang w:val="sr-Cyrl-CS"/>
        </w:rPr>
        <w:t>Сектор за управљање ризицима</w:t>
      </w:r>
    </w:p>
    <w:p w:rsidR="009A6A21" w:rsidRPr="004D3AB1" w:rsidRDefault="009A6A21" w:rsidP="009A6A21">
      <w:pPr>
        <w:tabs>
          <w:tab w:val="left" w:pos="912"/>
        </w:tabs>
        <w:rPr>
          <w:b/>
          <w:sz w:val="24"/>
          <w:szCs w:val="28"/>
          <w:lang w:val="sr-Cyrl-RS"/>
        </w:rPr>
      </w:pPr>
      <w:r w:rsidRPr="004D3AB1">
        <w:rPr>
          <w:b/>
          <w:sz w:val="24"/>
          <w:szCs w:val="28"/>
          <w:lang w:val="sr-Cyrl-RS"/>
        </w:rPr>
        <w:t>Датум ________________</w:t>
      </w:r>
    </w:p>
    <w:p w:rsidR="009A6A21" w:rsidRPr="004D3AB1" w:rsidRDefault="009A6A21" w:rsidP="009A6A21">
      <w:pPr>
        <w:tabs>
          <w:tab w:val="left" w:pos="912"/>
        </w:tabs>
        <w:rPr>
          <w:b/>
          <w:sz w:val="24"/>
          <w:szCs w:val="28"/>
          <w:lang w:val="ru-RU"/>
        </w:rPr>
      </w:pPr>
    </w:p>
    <w:p w:rsidR="009A6A21" w:rsidRPr="004D3AB1" w:rsidRDefault="009A6A21" w:rsidP="009A6A21">
      <w:pPr>
        <w:tabs>
          <w:tab w:val="left" w:pos="912"/>
        </w:tabs>
        <w:jc w:val="center"/>
        <w:rPr>
          <w:b/>
          <w:sz w:val="24"/>
          <w:szCs w:val="28"/>
          <w:lang w:val="ru-RU"/>
        </w:rPr>
      </w:pPr>
      <w:r w:rsidRPr="004D3AB1">
        <w:rPr>
          <w:b/>
          <w:sz w:val="24"/>
          <w:szCs w:val="28"/>
          <w:lang w:val="ru-RU"/>
        </w:rPr>
        <w:t>ПРАВИЛА</w:t>
      </w:r>
    </w:p>
    <w:p w:rsidR="009A6A21" w:rsidRPr="004D3AB1" w:rsidRDefault="009A6A21" w:rsidP="009A6A21">
      <w:pPr>
        <w:tabs>
          <w:tab w:val="left" w:pos="912"/>
        </w:tabs>
        <w:jc w:val="center"/>
        <w:rPr>
          <w:b/>
          <w:sz w:val="24"/>
          <w:szCs w:val="28"/>
          <w:lang w:val="ru-RU"/>
        </w:rPr>
      </w:pPr>
      <w:r w:rsidRPr="004D3AB1">
        <w:rPr>
          <w:b/>
          <w:sz w:val="24"/>
          <w:szCs w:val="28"/>
          <w:lang w:val="ru-RU"/>
        </w:rPr>
        <w:t>БЕЗБЕДНОСТИ НА РАДУ У ТЕНТ</w:t>
      </w:r>
    </w:p>
    <w:p w:rsidR="009A6A21" w:rsidRPr="004D3AB1" w:rsidRDefault="009A6A21" w:rsidP="009A6A21">
      <w:pPr>
        <w:tabs>
          <w:tab w:val="left" w:pos="912"/>
        </w:tabs>
        <w:rPr>
          <w:sz w:val="24"/>
          <w:szCs w:val="28"/>
          <w:lang w:val="sr-Latn-CS"/>
        </w:rPr>
      </w:pPr>
    </w:p>
    <w:p w:rsidR="009A6A21" w:rsidRPr="004D3AB1" w:rsidRDefault="009A6A21" w:rsidP="009A6A21">
      <w:pPr>
        <w:tabs>
          <w:tab w:val="left" w:pos="912"/>
        </w:tabs>
        <w:rPr>
          <w:sz w:val="24"/>
          <w:szCs w:val="28"/>
          <w:lang w:val="sr-Cyrl-CS"/>
        </w:rPr>
      </w:pPr>
      <w:r w:rsidRPr="004D3AB1">
        <w:rPr>
          <w:sz w:val="24"/>
          <w:szCs w:val="28"/>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A6A21" w:rsidRPr="004D3AB1" w:rsidRDefault="009A6A21" w:rsidP="009A6A21">
      <w:pPr>
        <w:tabs>
          <w:tab w:val="left" w:pos="912"/>
        </w:tabs>
        <w:rPr>
          <w:sz w:val="24"/>
          <w:szCs w:val="28"/>
          <w:lang w:val="sr-Cyrl-CS"/>
        </w:rPr>
      </w:pPr>
      <w:r w:rsidRPr="004D3AB1">
        <w:rPr>
          <w:sz w:val="24"/>
          <w:szCs w:val="28"/>
          <w:lang w:val="sr-Cyrl-CS"/>
        </w:rPr>
        <w:t>У зависности од врсте и обима радова/услуга примењују се одређене тачке ових правила.</w:t>
      </w:r>
    </w:p>
    <w:p w:rsidR="009A6A21" w:rsidRPr="004D3AB1" w:rsidRDefault="009A6A21" w:rsidP="009A6A21">
      <w:pPr>
        <w:tabs>
          <w:tab w:val="left" w:pos="912"/>
        </w:tabs>
        <w:rPr>
          <w:sz w:val="24"/>
          <w:szCs w:val="28"/>
          <w:lang w:val="sr-Cyrl-CS"/>
        </w:rPr>
      </w:pPr>
      <w:r w:rsidRPr="004D3AB1">
        <w:rPr>
          <w:sz w:val="24"/>
          <w:szCs w:val="28"/>
          <w:lang w:val="sr-Cyrl-CS"/>
        </w:rPr>
        <w:t>Правила су саставни део уговора о извршењу послова од стране извођача радова/ извршиоца услуга.</w:t>
      </w:r>
    </w:p>
    <w:p w:rsidR="009A6A21" w:rsidRPr="004D3AB1" w:rsidRDefault="009A6A21" w:rsidP="009A6A21">
      <w:pPr>
        <w:tabs>
          <w:tab w:val="left" w:pos="912"/>
        </w:tabs>
        <w:rPr>
          <w:sz w:val="24"/>
          <w:szCs w:val="28"/>
        </w:rPr>
      </w:pPr>
      <w:r w:rsidRPr="004D3AB1">
        <w:rPr>
          <w:sz w:val="24"/>
          <w:szCs w:val="28"/>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3AB1">
        <w:rPr>
          <w:sz w:val="24"/>
          <w:szCs w:val="28"/>
        </w:rPr>
        <w:t>.</w:t>
      </w:r>
    </w:p>
    <w:p w:rsidR="009A6A21" w:rsidRPr="004D3AB1" w:rsidRDefault="009A6A21" w:rsidP="009A6A21">
      <w:pPr>
        <w:tabs>
          <w:tab w:val="left" w:pos="912"/>
        </w:tabs>
        <w:rPr>
          <w:sz w:val="24"/>
          <w:szCs w:val="28"/>
          <w:lang w:val="sr-Cyrl-CS"/>
        </w:rPr>
      </w:pPr>
      <w:r w:rsidRPr="004D3AB1">
        <w:rPr>
          <w:sz w:val="24"/>
          <w:szCs w:val="28"/>
          <w:lang w:val="sr-Cyrl-CS"/>
        </w:rPr>
        <w:t>Поштовање правила од стране извођача радова биће стриктно контролисано и свако непоштовање биће санкционисано.</w:t>
      </w:r>
    </w:p>
    <w:p w:rsidR="009A6A21" w:rsidRPr="004D3AB1" w:rsidRDefault="009A6A21" w:rsidP="009A6A21">
      <w:pPr>
        <w:tabs>
          <w:tab w:val="left" w:pos="912"/>
        </w:tabs>
        <w:rPr>
          <w:sz w:val="24"/>
          <w:szCs w:val="28"/>
          <w:lang w:val="sr-Cyrl-CS"/>
        </w:rPr>
      </w:pPr>
      <w:r w:rsidRPr="004D3AB1">
        <w:rPr>
          <w:sz w:val="24"/>
          <w:szCs w:val="28"/>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A6A21" w:rsidRPr="004D3AB1" w:rsidRDefault="009A6A21" w:rsidP="009A6A21">
      <w:pPr>
        <w:tabs>
          <w:tab w:val="left" w:pos="912"/>
        </w:tabs>
        <w:rPr>
          <w:sz w:val="24"/>
          <w:szCs w:val="28"/>
          <w:lang w:val="sr-Cyrl-CS"/>
        </w:rPr>
      </w:pPr>
      <w:r w:rsidRPr="004D3AB1">
        <w:rPr>
          <w:sz w:val="24"/>
          <w:szCs w:val="28"/>
          <w:lang w:val="sr-Cyrl-CS"/>
        </w:rPr>
        <w:t>Начин остваривања сарадње утврђује се писменим споразумом којим се одр</w:t>
      </w:r>
      <w:r w:rsidRPr="004D3AB1">
        <w:rPr>
          <w:sz w:val="24"/>
          <w:szCs w:val="28"/>
        </w:rPr>
        <w:t>e</w:t>
      </w:r>
      <w:r w:rsidRPr="004D3AB1">
        <w:rPr>
          <w:sz w:val="24"/>
          <w:szCs w:val="28"/>
          <w:lang w:val="sr-Cyrl-CS"/>
        </w:rPr>
        <w:t>ђује лицe зa кooрдинaциjу спрoвoђeњa зajeдничких мeрa кojимa сe oбeзбeђуje бeзбeднoст и здрaвљe свих зaпoслeних (из реда запослених ТЕНТ).</w:t>
      </w:r>
    </w:p>
    <w:p w:rsidR="009A6A21" w:rsidRPr="004D3AB1" w:rsidRDefault="009A6A21" w:rsidP="009A6A21">
      <w:pPr>
        <w:tabs>
          <w:tab w:val="left" w:pos="912"/>
        </w:tabs>
        <w:rPr>
          <w:sz w:val="24"/>
          <w:szCs w:val="28"/>
          <w:lang w:val="sr-Cyrl-CS"/>
        </w:rPr>
      </w:pPr>
      <w:r w:rsidRPr="004D3AB1">
        <w:rPr>
          <w:sz w:val="24"/>
          <w:szCs w:val="28"/>
          <w:lang w:val="sr-Cyrl-CS"/>
        </w:rPr>
        <w:t>Лице за коодинацију у сарадњи са представницима извођача радова и надзорног органа израђује План заједничких мера.</w:t>
      </w:r>
    </w:p>
    <w:p w:rsidR="009A6A21" w:rsidRPr="004D3AB1" w:rsidRDefault="009A6A21" w:rsidP="009A6A21">
      <w:pPr>
        <w:tabs>
          <w:tab w:val="left" w:pos="912"/>
        </w:tabs>
        <w:rPr>
          <w:sz w:val="24"/>
          <w:szCs w:val="28"/>
          <w:lang w:val="sr-Cyrl-RS"/>
        </w:rPr>
      </w:pPr>
    </w:p>
    <w:p w:rsidR="009A6A21" w:rsidRPr="004D3AB1" w:rsidRDefault="009A6A21" w:rsidP="009A6A21">
      <w:pPr>
        <w:tabs>
          <w:tab w:val="left" w:pos="912"/>
        </w:tabs>
        <w:rPr>
          <w:b/>
          <w:sz w:val="24"/>
          <w:szCs w:val="28"/>
          <w:u w:val="single"/>
          <w:lang w:val="sr-Cyrl-RS"/>
        </w:rPr>
      </w:pPr>
      <w:r w:rsidRPr="004D3AB1">
        <w:rPr>
          <w:b/>
          <w:sz w:val="24"/>
          <w:szCs w:val="28"/>
          <w:u w:val="single"/>
          <w:lang w:val="sr-Latn-CS"/>
        </w:rPr>
        <w:t xml:space="preserve">I  ОБАВЕЗЕ ИЗВОЂАЧА РАДОВА </w:t>
      </w:r>
    </w:p>
    <w:p w:rsidR="009A6A21" w:rsidRPr="004D3AB1" w:rsidRDefault="009A6A21" w:rsidP="009A6A21">
      <w:pPr>
        <w:tabs>
          <w:tab w:val="left" w:pos="912"/>
        </w:tabs>
        <w:rPr>
          <w:b/>
          <w:sz w:val="24"/>
          <w:szCs w:val="28"/>
          <w:u w:val="single"/>
          <w:lang w:val="sr-Cyrl-RS"/>
        </w:rPr>
      </w:pPr>
    </w:p>
    <w:p w:rsidR="009A6A21" w:rsidRPr="004D3AB1" w:rsidRDefault="009A6A21" w:rsidP="009A6A21">
      <w:pPr>
        <w:tabs>
          <w:tab w:val="left" w:pos="912"/>
        </w:tabs>
        <w:rPr>
          <w:sz w:val="24"/>
          <w:szCs w:val="28"/>
          <w:lang w:val="sr-Cyrl-CS"/>
        </w:rPr>
      </w:pPr>
      <w:r w:rsidRPr="004D3AB1">
        <w:rPr>
          <w:sz w:val="24"/>
          <w:szCs w:val="28"/>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w:t>
      </w:r>
      <w:r w:rsidRPr="004D3AB1">
        <w:rPr>
          <w:sz w:val="24"/>
          <w:szCs w:val="28"/>
          <w:lang w:val="sr-Cyrl-CS"/>
        </w:rPr>
        <w:lastRenderedPageBreak/>
        <w:t>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A6A21" w:rsidRPr="004D3AB1" w:rsidRDefault="009A6A21" w:rsidP="009A6A21">
      <w:pPr>
        <w:tabs>
          <w:tab w:val="left" w:pos="912"/>
        </w:tabs>
        <w:rPr>
          <w:sz w:val="24"/>
          <w:szCs w:val="28"/>
          <w:lang w:val="sr-Cyrl-CS"/>
        </w:rPr>
      </w:pPr>
      <w:r w:rsidRPr="004D3AB1">
        <w:rPr>
          <w:sz w:val="24"/>
          <w:szCs w:val="28"/>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A6A21" w:rsidRPr="004D3AB1" w:rsidRDefault="009A6A21" w:rsidP="009A6A21">
      <w:pPr>
        <w:numPr>
          <w:ilvl w:val="0"/>
          <w:numId w:val="34"/>
        </w:numPr>
        <w:tabs>
          <w:tab w:val="left" w:pos="912"/>
        </w:tabs>
        <w:rPr>
          <w:sz w:val="24"/>
          <w:szCs w:val="28"/>
          <w:lang w:val="sr-Cyrl-CS"/>
        </w:rPr>
      </w:pPr>
      <w:r w:rsidRPr="004D3AB1">
        <w:rPr>
          <w:sz w:val="24"/>
          <w:szCs w:val="28"/>
          <w:lang w:val="ru-RU"/>
        </w:rPr>
        <w:t>Забрањено је избегавање примене и/или ометање спровођења мера БЗР</w:t>
      </w:r>
    </w:p>
    <w:p w:rsidR="009A6A21" w:rsidRPr="004D3AB1" w:rsidRDefault="009A6A21" w:rsidP="009A6A21">
      <w:pPr>
        <w:numPr>
          <w:ilvl w:val="0"/>
          <w:numId w:val="34"/>
        </w:numPr>
        <w:tabs>
          <w:tab w:val="left" w:pos="912"/>
        </w:tabs>
        <w:rPr>
          <w:sz w:val="24"/>
          <w:szCs w:val="28"/>
          <w:lang w:val="sr-Cyrl-CS"/>
        </w:rPr>
      </w:pPr>
      <w:r w:rsidRPr="004D3AB1">
        <w:rPr>
          <w:sz w:val="24"/>
          <w:szCs w:val="28"/>
          <w:lang w:val="ru-RU"/>
        </w:rPr>
        <w:t xml:space="preserve">За радове за које је Законом о БЗР обавезан да изради Елаборат о уређењу градилишта </w:t>
      </w:r>
      <w:r w:rsidRPr="004D3AB1">
        <w:rPr>
          <w:sz w:val="24"/>
          <w:szCs w:val="28"/>
          <w:lang w:val="sr-Cyrl-RS"/>
        </w:rPr>
        <w:t>(сходно Правилнику о садржају елабората о уређењу градилишта „Сл.гласник РС“ бр.121/12)</w:t>
      </w:r>
      <w:r w:rsidRPr="004D3AB1">
        <w:rPr>
          <w:sz w:val="24"/>
          <w:szCs w:val="28"/>
          <w:lang w:val="ru-RU"/>
        </w:rPr>
        <w:t xml:space="preserve">, најмање три дан пре почетка радова </w:t>
      </w:r>
      <w:r w:rsidRPr="004D3AB1">
        <w:rPr>
          <w:sz w:val="24"/>
          <w:szCs w:val="28"/>
          <w:lang w:val="sr-Latn-CS"/>
        </w:rPr>
        <w:t>Служби БЗР и ЗОП</w:t>
      </w:r>
      <w:r w:rsidRPr="004D3AB1">
        <w:rPr>
          <w:sz w:val="24"/>
          <w:szCs w:val="28"/>
          <w:lang w:val="sr-Cyrl-CS"/>
        </w:rPr>
        <w:t xml:space="preserve"> достави:</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Елаборат о уређењу градилишта</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оверену копију Пријаве о почетку радова коју је предао надлежној инспекцији рада,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садржином Елабората и предвиђеним мерама за безбедан и здрав рад</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rPr>
        <w:t>o</w:t>
      </w:r>
      <w:r w:rsidRPr="004D3AB1">
        <w:rPr>
          <w:sz w:val="24"/>
          <w:szCs w:val="28"/>
          <w:lang w:val="sr-Cyrl-CS"/>
        </w:rPr>
        <w:t>сигуравајућу полису за запослене</w:t>
      </w:r>
      <w:r w:rsidRPr="004D3AB1">
        <w:rPr>
          <w:sz w:val="24"/>
          <w:szCs w:val="28"/>
        </w:rPr>
        <w:t>,</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RS"/>
        </w:rPr>
        <w:t>с</w:t>
      </w:r>
      <w:r w:rsidRPr="004D3AB1">
        <w:rPr>
          <w:sz w:val="24"/>
          <w:szCs w:val="28"/>
          <w:lang w:val="sr-Cyrl-CS"/>
        </w:rPr>
        <w:t>писак оруђа за рад, уређаја, алата и опреме и њихове атесте и сертификате,</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доказ да су запослени упознати са овим Правилима (списак лица са њиховим својеручним потписаним изјавама),</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име одговорног лица на градилишту, његовог заменика (у одсуству одговорног лица у другој</w:t>
      </w:r>
      <w:r w:rsidRPr="004D3AB1">
        <w:rPr>
          <w:sz w:val="24"/>
          <w:szCs w:val="28"/>
        </w:rPr>
        <w:t xml:space="preserve"> </w:t>
      </w:r>
      <w:r w:rsidRPr="004D3AB1">
        <w:rPr>
          <w:sz w:val="24"/>
          <w:szCs w:val="28"/>
          <w:lang w:val="sr-Cyrl-CS"/>
        </w:rPr>
        <w:t>и/или трећој смени, празником и сл.).</w:t>
      </w:r>
    </w:p>
    <w:p w:rsidR="009A6A21" w:rsidRPr="004D3AB1" w:rsidRDefault="009A6A21" w:rsidP="009A6A21">
      <w:pPr>
        <w:tabs>
          <w:tab w:val="left" w:pos="912"/>
        </w:tabs>
        <w:rPr>
          <w:sz w:val="24"/>
          <w:szCs w:val="28"/>
          <w:lang w:val="sr-Cyrl-RS"/>
        </w:rPr>
      </w:pPr>
    </w:p>
    <w:p w:rsidR="009A6A21" w:rsidRPr="004D3AB1" w:rsidRDefault="009A6A21" w:rsidP="009A6A21">
      <w:pPr>
        <w:tabs>
          <w:tab w:val="left" w:pos="912"/>
        </w:tabs>
        <w:rPr>
          <w:sz w:val="24"/>
          <w:szCs w:val="28"/>
          <w:lang w:val="ru-RU"/>
        </w:rPr>
      </w:pPr>
      <w:r w:rsidRPr="004D3AB1">
        <w:rPr>
          <w:sz w:val="24"/>
          <w:szCs w:val="28"/>
          <w:lang w:val="ru-RU"/>
        </w:rPr>
        <w:lastRenderedPageBreak/>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A6A21" w:rsidRPr="004D3AB1" w:rsidRDefault="009A6A21" w:rsidP="009A6A21">
      <w:pPr>
        <w:tabs>
          <w:tab w:val="left" w:pos="912"/>
        </w:tabs>
        <w:rPr>
          <w:sz w:val="24"/>
          <w:szCs w:val="28"/>
          <w:lang w:val="ru-RU"/>
        </w:rPr>
      </w:pPr>
      <w:r w:rsidRPr="004D3AB1">
        <w:rPr>
          <w:sz w:val="24"/>
          <w:szCs w:val="28"/>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D3AB1">
        <w:rPr>
          <w:sz w:val="24"/>
          <w:szCs w:val="28"/>
        </w:rPr>
        <w:t xml:space="preserve"> </w:t>
      </w:r>
      <w:r w:rsidRPr="004D3AB1">
        <w:rPr>
          <w:sz w:val="24"/>
          <w:szCs w:val="28"/>
          <w:lang w:val="ru-RU"/>
        </w:rPr>
        <w:t xml:space="preserve"> дозволе о извршеним прегледима и испитивањима, уношење истих на локације ТЕНТ неће бити дозвољено.</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3AB1">
        <w:rPr>
          <w:sz w:val="24"/>
          <w:szCs w:val="28"/>
          <w:lang w:val="sr-Cyrl-CS"/>
        </w:rPr>
        <w:t>(у одсуству лица за БЗР у другој</w:t>
      </w:r>
      <w:r w:rsidRPr="004D3AB1">
        <w:rPr>
          <w:sz w:val="24"/>
          <w:szCs w:val="28"/>
        </w:rPr>
        <w:t xml:space="preserve"> </w:t>
      </w:r>
      <w:r w:rsidRPr="004D3AB1">
        <w:rPr>
          <w:sz w:val="24"/>
          <w:szCs w:val="28"/>
          <w:lang w:val="sr-Cyrl-CS"/>
        </w:rPr>
        <w:t>и/или трећој смени, празником и сл.)</w:t>
      </w:r>
      <w:r w:rsidRPr="004D3AB1">
        <w:rPr>
          <w:sz w:val="24"/>
          <w:szCs w:val="28"/>
          <w:lang w:val="ru-RU"/>
        </w:rPr>
        <w:t xml:space="preserve">. </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D3AB1">
        <w:rPr>
          <w:sz w:val="24"/>
          <w:szCs w:val="28"/>
        </w:rPr>
        <w:t xml:space="preserve"> </w:t>
      </w:r>
      <w:r w:rsidRPr="004D3AB1">
        <w:rPr>
          <w:sz w:val="24"/>
          <w:szCs w:val="28"/>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3AB1">
        <w:rPr>
          <w:sz w:val="24"/>
          <w:szCs w:val="28"/>
          <w:lang w:val="sr-Cyrl-RS"/>
        </w:rPr>
        <w:t xml:space="preserve"> Служби обезбеђења и одбране</w:t>
      </w:r>
      <w:r w:rsidRPr="004D3AB1">
        <w:rPr>
          <w:sz w:val="24"/>
          <w:szCs w:val="28"/>
          <w:lang w:val="ru-RU"/>
        </w:rPr>
        <w:t xml:space="preserve"> (образац </w:t>
      </w:r>
      <w:r w:rsidRPr="004D3AB1">
        <w:rPr>
          <w:sz w:val="24"/>
          <w:szCs w:val="28"/>
        </w:rPr>
        <w:t xml:space="preserve">QO.0.14.66, </w:t>
      </w:r>
      <w:r w:rsidRPr="004D3AB1">
        <w:rPr>
          <w:sz w:val="24"/>
          <w:szCs w:val="28"/>
          <w:lang w:val="sr-Cyrl-RS"/>
        </w:rPr>
        <w:t>приказан у прилогу 2).</w:t>
      </w:r>
      <w:r w:rsidRPr="004D3AB1">
        <w:rPr>
          <w:sz w:val="24"/>
          <w:szCs w:val="28"/>
          <w:lang w:val="ru-RU"/>
        </w:rPr>
        <w:t xml:space="preserve"> Поступак издавања дупликата ИД картица - пропусница запосленима код извођача радова, на основу Захтева</w:t>
      </w:r>
      <w:r w:rsidRPr="004D3AB1">
        <w:rPr>
          <w:sz w:val="24"/>
          <w:szCs w:val="28"/>
          <w:lang w:val="sr-Cyrl-RS"/>
        </w:rPr>
        <w:t xml:space="preserve"> за издавање дупликата пропуснице извођача радова</w:t>
      </w:r>
      <w:r w:rsidRPr="004D3AB1">
        <w:rPr>
          <w:sz w:val="24"/>
          <w:szCs w:val="28"/>
          <w:lang w:val="ru-RU"/>
        </w:rPr>
        <w:t xml:space="preserve"> (образац QO.0.14.39, приказан у прилогу 2) ближе је уређен процедуром QP.0.14.16 - Коришћење система приступне контроле</w:t>
      </w:r>
      <w:r w:rsidRPr="004D3AB1">
        <w:rPr>
          <w:sz w:val="24"/>
          <w:szCs w:val="28"/>
        </w:rPr>
        <w:t>.</w:t>
      </w:r>
      <w:r w:rsidRPr="004D3AB1">
        <w:rPr>
          <w:sz w:val="24"/>
          <w:szCs w:val="28"/>
          <w:lang w:val="ru-RU"/>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w:t>
      </w:r>
      <w:r w:rsidRPr="004D3AB1">
        <w:rPr>
          <w:sz w:val="24"/>
          <w:szCs w:val="28"/>
          <w:lang w:val="ru-RU"/>
        </w:rPr>
        <w:lastRenderedPageBreak/>
        <w:t>QO.0.14.63, који мора бити потписан од стране лица које је извршило упознавање са мерама безбедности или од лица које уводи извођача радова у посао.</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 xml:space="preserve">Захтевом - Списак запослених за рад ван редовног радног времена (образац </w:t>
      </w:r>
      <w:r w:rsidRPr="004D3AB1">
        <w:rPr>
          <w:sz w:val="24"/>
          <w:szCs w:val="28"/>
        </w:rPr>
        <w:t>QO</w:t>
      </w:r>
      <w:r w:rsidRPr="004D3AB1">
        <w:rPr>
          <w:sz w:val="24"/>
          <w:szCs w:val="28"/>
          <w:lang w:val="sr-Cyrl-CS"/>
        </w:rPr>
        <w:t>.0.14.38</w:t>
      </w:r>
      <w:r w:rsidRPr="004D3AB1">
        <w:rPr>
          <w:sz w:val="24"/>
          <w:szCs w:val="28"/>
          <w:lang w:val="ru-RU"/>
        </w:rPr>
        <w:t xml:space="preserve"> </w:t>
      </w:r>
      <w:r w:rsidRPr="004D3AB1">
        <w:rPr>
          <w:sz w:val="24"/>
          <w:szCs w:val="28"/>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Приликом уношења сопственог алата, опреме и материјала, сачини спецификацију истог</w:t>
      </w:r>
      <w:r w:rsidRPr="004D3AB1">
        <w:rPr>
          <w:sz w:val="24"/>
          <w:szCs w:val="28"/>
        </w:rPr>
        <w:t xml:space="preserve"> </w:t>
      </w:r>
      <w:r w:rsidRPr="004D3AB1">
        <w:rPr>
          <w:sz w:val="24"/>
          <w:szCs w:val="28"/>
          <w:lang w:val="sr-Cyrl-RS"/>
        </w:rPr>
        <w:t>на обрасцу</w:t>
      </w:r>
      <w:r w:rsidRPr="004D3AB1">
        <w:rPr>
          <w:sz w:val="24"/>
          <w:szCs w:val="28"/>
        </w:rPr>
        <w:t xml:space="preserve"> QO</w:t>
      </w:r>
      <w:r w:rsidRPr="004D3AB1">
        <w:rPr>
          <w:sz w:val="24"/>
          <w:szCs w:val="28"/>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A6A21" w:rsidRPr="004D3AB1" w:rsidRDefault="009A6A21" w:rsidP="009A6A21">
      <w:pPr>
        <w:numPr>
          <w:ilvl w:val="0"/>
          <w:numId w:val="34"/>
        </w:numPr>
        <w:tabs>
          <w:tab w:val="left" w:pos="912"/>
        </w:tabs>
        <w:rPr>
          <w:sz w:val="24"/>
          <w:szCs w:val="28"/>
          <w:lang w:val="sr-Cyrl-CS"/>
        </w:rPr>
      </w:pPr>
      <w:r w:rsidRPr="004D3AB1">
        <w:rPr>
          <w:sz w:val="24"/>
          <w:szCs w:val="28"/>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3AB1">
        <w:rPr>
          <w:sz w:val="24"/>
          <w:szCs w:val="28"/>
        </w:rPr>
        <w:t xml:space="preserve">QO.0.14.13 – </w:t>
      </w:r>
      <w:r w:rsidRPr="004D3AB1">
        <w:rPr>
          <w:sz w:val="24"/>
          <w:szCs w:val="28"/>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lastRenderedPageBreak/>
        <w:t xml:space="preserve">Приликом извођења радова придржава </w:t>
      </w:r>
      <w:r w:rsidRPr="004D3AB1">
        <w:rPr>
          <w:sz w:val="24"/>
          <w:szCs w:val="28"/>
          <w:lang w:val="sr-Cyrl-CS"/>
        </w:rPr>
        <w:t xml:space="preserve">се </w:t>
      </w:r>
      <w:r w:rsidRPr="004D3AB1">
        <w:rPr>
          <w:sz w:val="24"/>
          <w:szCs w:val="28"/>
          <w:lang w:val="sr-Latn-CS"/>
        </w:rPr>
        <w:t>свих законских, техничких и интерних прописа из</w:t>
      </w:r>
      <w:r w:rsidRPr="004D3AB1">
        <w:rPr>
          <w:sz w:val="24"/>
          <w:szCs w:val="28"/>
          <w:lang w:val="ru-RU"/>
        </w:rPr>
        <w:t xml:space="preserve"> безбедности и здравља </w:t>
      </w:r>
      <w:r w:rsidRPr="004D3AB1">
        <w:rPr>
          <w:sz w:val="24"/>
          <w:szCs w:val="28"/>
          <w:lang w:val="sr-Latn-CS"/>
        </w:rPr>
        <w:t>на раду и противпожарне заштите,</w:t>
      </w:r>
      <w:r w:rsidRPr="004D3AB1">
        <w:rPr>
          <w:sz w:val="24"/>
          <w:szCs w:val="28"/>
          <w:lang w:val="ru-RU"/>
        </w:rPr>
        <w:t xml:space="preserve"> </w:t>
      </w:r>
      <w:r w:rsidRPr="004D3AB1">
        <w:rPr>
          <w:sz w:val="24"/>
          <w:szCs w:val="28"/>
          <w:lang w:val="sr-Latn-CS"/>
        </w:rPr>
        <w:t>а</w:t>
      </w:r>
      <w:r w:rsidRPr="004D3AB1">
        <w:rPr>
          <w:sz w:val="24"/>
          <w:szCs w:val="28"/>
          <w:lang w:val="ru-RU"/>
        </w:rPr>
        <w:t xml:space="preserve"> </w:t>
      </w:r>
      <w:r w:rsidRPr="004D3AB1">
        <w:rPr>
          <w:sz w:val="24"/>
          <w:szCs w:val="28"/>
          <w:lang w:val="sr-Latn-CS"/>
        </w:rPr>
        <w:t>посебно спроводи Уредбу о мерама заштите од пожара при извођењу радова заваривања, резања и лемљења у постројењима</w:t>
      </w:r>
      <w:r w:rsidRPr="004D3AB1">
        <w:rPr>
          <w:sz w:val="24"/>
          <w:szCs w:val="28"/>
          <w:lang w:val="sr-Cyrl-CS"/>
        </w:rPr>
        <w:t xml:space="preserve"> (</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ахтева</w:t>
      </w:r>
      <w:r w:rsidRPr="004D3AB1">
        <w:rPr>
          <w:sz w:val="24"/>
          <w:szCs w:val="28"/>
          <w:lang w:val="sr-Cyrl-CS"/>
        </w:rPr>
        <w:t xml:space="preserve"> за издавање одобрења за заваривање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w:t>
      </w:r>
      <w:r w:rsidRPr="004D3AB1">
        <w:rPr>
          <w:sz w:val="24"/>
          <w:szCs w:val="28"/>
        </w:rPr>
        <w:t>14</w:t>
      </w:r>
      <w:r w:rsidRPr="004D3AB1">
        <w:rPr>
          <w:sz w:val="24"/>
          <w:szCs w:val="28"/>
          <w:lang w:val="sr-Cyrl-CS"/>
        </w:rPr>
        <w:t>.1</w:t>
      </w:r>
      <w:r w:rsidRPr="004D3AB1">
        <w:rPr>
          <w:sz w:val="24"/>
          <w:szCs w:val="28"/>
        </w:rPr>
        <w:t>4</w:t>
      </w:r>
      <w:r w:rsidRPr="004D3AB1">
        <w:rPr>
          <w:sz w:val="24"/>
          <w:szCs w:val="28"/>
          <w:lang w:val="sr-Cyrl-CS"/>
        </w:rPr>
        <w:t>, приказан у прилогу 2</w:t>
      </w:r>
      <w:r w:rsidRPr="004D3AB1">
        <w:rPr>
          <w:sz w:val="24"/>
          <w:szCs w:val="28"/>
          <w:lang w:val="sr-Latn-CS"/>
        </w:rPr>
        <w:t>)</w:t>
      </w:r>
      <w:r w:rsidRPr="004D3AB1">
        <w:rPr>
          <w:sz w:val="24"/>
          <w:szCs w:val="28"/>
          <w:lang w:val="ru-RU"/>
        </w:rPr>
        <w:t xml:space="preserve">, Упутство о обезбеђењу спровођења мера заштите од зрачења при радиографском испитивању </w:t>
      </w:r>
      <w:r w:rsidRPr="004D3AB1">
        <w:rPr>
          <w:sz w:val="24"/>
          <w:szCs w:val="28"/>
          <w:lang w:val="sr-Cyrl-CS"/>
        </w:rPr>
        <w:t>(</w:t>
      </w:r>
      <w:r w:rsidRPr="004D3AB1">
        <w:rPr>
          <w:sz w:val="24"/>
          <w:szCs w:val="28"/>
          <w:lang w:val="sr-Latn-CS"/>
        </w:rPr>
        <w:t xml:space="preserve">уз претходно подношење </w:t>
      </w:r>
      <w:r w:rsidRPr="004D3AB1">
        <w:rPr>
          <w:sz w:val="24"/>
          <w:szCs w:val="28"/>
          <w:lang w:val="sr-Cyrl-CS"/>
        </w:rPr>
        <w:t>З</w:t>
      </w:r>
      <w:r w:rsidRPr="004D3AB1">
        <w:rPr>
          <w:sz w:val="24"/>
          <w:szCs w:val="28"/>
          <w:lang w:val="sr-Latn-CS"/>
        </w:rPr>
        <w:t xml:space="preserve">ахтева </w:t>
      </w:r>
      <w:r w:rsidRPr="004D3AB1">
        <w:rPr>
          <w:sz w:val="24"/>
          <w:szCs w:val="28"/>
          <w:lang w:val="sr-Cyrl-CS"/>
        </w:rPr>
        <w:t>за издавање</w:t>
      </w:r>
      <w:r w:rsidRPr="004D3AB1">
        <w:rPr>
          <w:sz w:val="24"/>
          <w:szCs w:val="28"/>
          <w:lang w:val="sr-Latn-CS"/>
        </w:rPr>
        <w:t xml:space="preserve"> одобрења </w:t>
      </w:r>
      <w:r w:rsidRPr="004D3AB1">
        <w:rPr>
          <w:sz w:val="24"/>
          <w:szCs w:val="28"/>
          <w:lang w:val="sr-Cyrl-CS"/>
        </w:rPr>
        <w:t>за радиографско испитивање</w:t>
      </w:r>
      <w:r w:rsidRPr="004D3AB1">
        <w:rPr>
          <w:sz w:val="24"/>
          <w:szCs w:val="28"/>
          <w:lang w:val="sr-Latn-CS"/>
        </w:rPr>
        <w:t xml:space="preserve"> Служб</w:t>
      </w:r>
      <w:r w:rsidRPr="004D3AB1">
        <w:rPr>
          <w:sz w:val="24"/>
          <w:szCs w:val="28"/>
          <w:lang w:val="sr-Cyrl-CS"/>
        </w:rPr>
        <w:t>и</w:t>
      </w:r>
      <w:r w:rsidRPr="004D3AB1">
        <w:rPr>
          <w:sz w:val="24"/>
          <w:szCs w:val="28"/>
          <w:lang w:val="sr-Latn-CS"/>
        </w:rPr>
        <w:t xml:space="preserve"> БЗР и ЗОП</w:t>
      </w:r>
      <w:r w:rsidRPr="004D3AB1">
        <w:rPr>
          <w:sz w:val="24"/>
          <w:szCs w:val="28"/>
          <w:lang w:val="sr-Cyrl-CS"/>
        </w:rPr>
        <w:t xml:space="preserve">, образац </w:t>
      </w:r>
      <w:r w:rsidRPr="004D3AB1">
        <w:rPr>
          <w:sz w:val="24"/>
          <w:szCs w:val="28"/>
        </w:rPr>
        <w:t>QO</w:t>
      </w:r>
      <w:r w:rsidRPr="004D3AB1">
        <w:rPr>
          <w:sz w:val="24"/>
          <w:szCs w:val="28"/>
          <w:lang w:val="sr-Cyrl-CS"/>
        </w:rPr>
        <w:t>.0.14.</w:t>
      </w:r>
      <w:r w:rsidRPr="004D3AB1">
        <w:rPr>
          <w:sz w:val="24"/>
          <w:szCs w:val="28"/>
          <w:lang w:val="sr-Latn-CS"/>
        </w:rPr>
        <w:t>34</w:t>
      </w:r>
      <w:r w:rsidRPr="004D3AB1">
        <w:rPr>
          <w:sz w:val="24"/>
          <w:szCs w:val="28"/>
          <w:lang w:val="sr-Cyrl-CS"/>
        </w:rPr>
        <w:t>, приказан у прилогу 2</w:t>
      </w:r>
      <w:r w:rsidRPr="004D3AB1">
        <w:rPr>
          <w:sz w:val="24"/>
          <w:szCs w:val="28"/>
          <w:lang w:val="sr-Latn-CS"/>
        </w:rPr>
        <w:t>)</w:t>
      </w:r>
      <w:r w:rsidRPr="004D3AB1">
        <w:rPr>
          <w:sz w:val="24"/>
          <w:szCs w:val="28"/>
          <w:lang w:val="ru-RU"/>
        </w:rPr>
        <w:t>.</w:t>
      </w:r>
    </w:p>
    <w:p w:rsidR="009A6A21" w:rsidRPr="004D3AB1" w:rsidRDefault="009A6A21" w:rsidP="009A6A21">
      <w:pPr>
        <w:numPr>
          <w:ilvl w:val="0"/>
          <w:numId w:val="34"/>
        </w:numPr>
        <w:tabs>
          <w:tab w:val="left" w:pos="912"/>
        </w:tabs>
        <w:rPr>
          <w:sz w:val="24"/>
          <w:szCs w:val="28"/>
          <w:lang w:val="sr-Cyrl-RS"/>
        </w:rPr>
      </w:pPr>
      <w:r w:rsidRPr="004D3AB1">
        <w:rPr>
          <w:sz w:val="24"/>
          <w:szCs w:val="28"/>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w:t>
      </w:r>
      <w:r w:rsidRPr="004D3AB1">
        <w:rPr>
          <w:sz w:val="24"/>
          <w:szCs w:val="28"/>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3AB1">
        <w:rPr>
          <w:sz w:val="24"/>
          <w:szCs w:val="28"/>
          <w:lang w:val="sr-Latn-CS"/>
        </w:rPr>
        <w:t>(</w:t>
      </w:r>
      <w:r w:rsidRPr="004D3AB1">
        <w:rPr>
          <w:sz w:val="24"/>
          <w:szCs w:val="28"/>
          <w:lang w:val="sr-Cyrl-CS"/>
        </w:rPr>
        <w:t>алатне машине у радионици одржавања, погонске уређаје и машине, вучна средства ЖТ, као и транспортн</w:t>
      </w:r>
      <w:r w:rsidRPr="004D3AB1">
        <w:rPr>
          <w:sz w:val="24"/>
          <w:szCs w:val="28"/>
          <w:lang w:val="en-GB"/>
        </w:rPr>
        <w:t>e</w:t>
      </w:r>
      <w:r w:rsidRPr="004D3AB1">
        <w:rPr>
          <w:sz w:val="24"/>
          <w:szCs w:val="28"/>
          <w:lang w:val="sr-Cyrl-CS"/>
        </w:rPr>
        <w:t xml:space="preserve"> машин</w:t>
      </w:r>
      <w:r w:rsidRPr="004D3AB1">
        <w:rPr>
          <w:sz w:val="24"/>
          <w:szCs w:val="28"/>
          <w:lang w:val="en-GB"/>
        </w:rPr>
        <w:t>e</w:t>
      </w:r>
      <w:r w:rsidRPr="004D3AB1">
        <w:rPr>
          <w:sz w:val="24"/>
          <w:szCs w:val="28"/>
          <w:lang w:val="sr-Cyrl-CS"/>
        </w:rPr>
        <w:t xml:space="preserve"> (дизалице, кранове, виљушкаре и остала моторна возила), независно од тога да ли су обучени за наведене послове.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w:t>
      </w:r>
      <w:r w:rsidRPr="004D3AB1">
        <w:rPr>
          <w:sz w:val="24"/>
          <w:szCs w:val="28"/>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w:t>
      </w:r>
      <w:r w:rsidRPr="004D3AB1">
        <w:rPr>
          <w:sz w:val="24"/>
          <w:szCs w:val="28"/>
          <w:lang w:val="sr-Latn-CS"/>
        </w:rPr>
        <w:t xml:space="preserve">а своје </w:t>
      </w:r>
      <w:r w:rsidRPr="004D3AB1">
        <w:rPr>
          <w:sz w:val="24"/>
          <w:szCs w:val="28"/>
          <w:lang w:val="ru-RU"/>
        </w:rPr>
        <w:t>запослене</w:t>
      </w:r>
      <w:r w:rsidRPr="004D3AB1">
        <w:rPr>
          <w:sz w:val="24"/>
          <w:szCs w:val="28"/>
          <w:lang w:val="sr-Latn-CS"/>
        </w:rPr>
        <w:t xml:space="preserve"> обезбеди лична</w:t>
      </w:r>
      <w:r w:rsidRPr="004D3AB1">
        <w:rPr>
          <w:sz w:val="24"/>
          <w:szCs w:val="28"/>
          <w:lang w:val="ru-RU"/>
        </w:rPr>
        <w:t xml:space="preserve"> и колективна</w:t>
      </w:r>
      <w:r w:rsidRPr="004D3AB1">
        <w:rPr>
          <w:sz w:val="24"/>
          <w:szCs w:val="28"/>
          <w:lang w:val="sr-Latn-CS"/>
        </w:rPr>
        <w:t xml:space="preserve"> заштитна средства и сноси одговорност о њиховој</w:t>
      </w:r>
      <w:r w:rsidRPr="004D3AB1">
        <w:rPr>
          <w:sz w:val="24"/>
          <w:szCs w:val="28"/>
          <w:lang w:val="ru-RU"/>
        </w:rPr>
        <w:t xml:space="preserve"> правилној</w:t>
      </w:r>
      <w:r w:rsidRPr="004D3AB1">
        <w:rPr>
          <w:sz w:val="24"/>
          <w:szCs w:val="28"/>
          <w:lang w:val="sr-Latn-CS"/>
        </w:rPr>
        <w:t xml:space="preserve"> употреби.</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Запослени на радном оделу имају видно обележен назив фирме у којој раде.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w:t>
      </w:r>
      <w:r w:rsidRPr="004D3AB1">
        <w:rPr>
          <w:sz w:val="24"/>
          <w:szCs w:val="28"/>
          <w:lang w:val="sr-Latn-CS"/>
        </w:rPr>
        <w:t xml:space="preserve">носи пуну одговорност за безбедност и здравље својих </w:t>
      </w:r>
      <w:r w:rsidRPr="004D3AB1">
        <w:rPr>
          <w:sz w:val="24"/>
          <w:szCs w:val="28"/>
          <w:lang w:val="ru-RU"/>
        </w:rPr>
        <w:t>запослених</w:t>
      </w:r>
      <w:r w:rsidRPr="004D3AB1">
        <w:rPr>
          <w:sz w:val="24"/>
          <w:szCs w:val="28"/>
          <w:lang w:val="sr-Latn-CS"/>
        </w:rPr>
        <w:t xml:space="preserve">, </w:t>
      </w:r>
      <w:r w:rsidRPr="004D3AB1">
        <w:rPr>
          <w:sz w:val="24"/>
          <w:szCs w:val="28"/>
          <w:lang w:val="ru-RU"/>
        </w:rPr>
        <w:t>запослених</w:t>
      </w:r>
      <w:r w:rsidRPr="004D3AB1">
        <w:rPr>
          <w:sz w:val="24"/>
          <w:szCs w:val="28"/>
          <w:lang w:val="sr-Latn-CS"/>
        </w:rPr>
        <w:t xml:space="preserve"> подизвођача и </w:t>
      </w:r>
      <w:r w:rsidRPr="004D3AB1">
        <w:rPr>
          <w:sz w:val="24"/>
          <w:szCs w:val="28"/>
          <w:lang w:val="ru-RU"/>
        </w:rPr>
        <w:t>другог</w:t>
      </w:r>
      <w:r w:rsidRPr="004D3AB1">
        <w:rPr>
          <w:sz w:val="24"/>
          <w:szCs w:val="28"/>
          <w:lang w:val="sr-Latn-CS"/>
        </w:rPr>
        <w:t xml:space="preserve"> особ</w:t>
      </w:r>
      <w:r w:rsidRPr="004D3AB1">
        <w:rPr>
          <w:sz w:val="24"/>
          <w:szCs w:val="28"/>
          <w:lang w:val="ru-RU"/>
        </w:rPr>
        <w:t>ља</w:t>
      </w:r>
      <w:r w:rsidRPr="004D3AB1">
        <w:rPr>
          <w:sz w:val="24"/>
          <w:szCs w:val="28"/>
          <w:lang w:val="sr-Latn-CS"/>
        </w:rPr>
        <w:t xml:space="preserve"> које </w:t>
      </w:r>
      <w:r w:rsidRPr="004D3AB1">
        <w:rPr>
          <w:sz w:val="24"/>
          <w:szCs w:val="28"/>
          <w:lang w:val="ru-RU"/>
        </w:rPr>
        <w:t>је</w:t>
      </w:r>
      <w:r w:rsidRPr="004D3AB1">
        <w:rPr>
          <w:sz w:val="24"/>
          <w:szCs w:val="28"/>
          <w:lang w:val="sr-Latn-CS"/>
        </w:rPr>
        <w:t xml:space="preserve"> укључен</w:t>
      </w:r>
      <w:r w:rsidRPr="004D3AB1">
        <w:rPr>
          <w:sz w:val="24"/>
          <w:szCs w:val="28"/>
          <w:lang w:val="ru-RU"/>
        </w:rPr>
        <w:t>о</w:t>
      </w:r>
      <w:r w:rsidRPr="004D3AB1">
        <w:rPr>
          <w:sz w:val="24"/>
          <w:szCs w:val="28"/>
          <w:lang w:val="sr-Latn-CS"/>
        </w:rPr>
        <w:t xml:space="preserve"> у радове извођача.</w:t>
      </w:r>
      <w:r w:rsidRPr="004D3AB1">
        <w:rPr>
          <w:sz w:val="24"/>
          <w:szCs w:val="28"/>
          <w:lang w:val="sr-Cyrl-CS"/>
        </w:rPr>
        <w:t xml:space="preserve"> </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lastRenderedPageBreak/>
        <w:t>Виљушкари и грађевинске машине морају бити снабдевени са ротационим светлом и звучном сиреном за вожњу уназад.</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Сва возила, као и радне машине, за која су издате ИД картице за улазак у објекте ТЕНТ,  морају имати видно обележен назив фирме.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w:t>
      </w:r>
      <w:r w:rsidRPr="004D3AB1">
        <w:rPr>
          <w:sz w:val="24"/>
          <w:szCs w:val="28"/>
          <w:lang w:val="sr-Latn-CS"/>
        </w:rPr>
        <w:t>оштуј</w:t>
      </w:r>
      <w:r w:rsidRPr="004D3AB1">
        <w:rPr>
          <w:sz w:val="24"/>
          <w:szCs w:val="28"/>
          <w:lang w:val="ru-RU"/>
        </w:rPr>
        <w:t>е</w:t>
      </w:r>
      <w:r w:rsidRPr="004D3AB1">
        <w:rPr>
          <w:sz w:val="24"/>
          <w:szCs w:val="28"/>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w:t>
      </w:r>
      <w:r w:rsidRPr="004D3AB1">
        <w:rPr>
          <w:sz w:val="24"/>
          <w:szCs w:val="28"/>
          <w:lang w:val="sr-Latn-CS"/>
        </w:rPr>
        <w:t>безбеди сопствени надзор над спровођењем мера безбедности на раду и обезбеди прву  помоћ.</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w:t>
      </w:r>
      <w:r w:rsidRPr="004D3AB1">
        <w:rPr>
          <w:sz w:val="24"/>
          <w:szCs w:val="28"/>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Поштује забрану</w:t>
      </w:r>
      <w:r w:rsidRPr="004D3AB1">
        <w:rPr>
          <w:sz w:val="24"/>
          <w:szCs w:val="28"/>
          <w:lang w:val="sr-Latn-CS"/>
        </w:rPr>
        <w:t xml:space="preserve"> спаљивањ</w:t>
      </w:r>
      <w:r w:rsidRPr="004D3AB1">
        <w:rPr>
          <w:sz w:val="24"/>
          <w:szCs w:val="28"/>
          <w:lang w:val="ru-RU"/>
        </w:rPr>
        <w:t>а</w:t>
      </w:r>
      <w:r w:rsidRPr="004D3AB1">
        <w:rPr>
          <w:sz w:val="24"/>
          <w:szCs w:val="28"/>
          <w:lang w:val="sr-Latn-CS"/>
        </w:rPr>
        <w:t xml:space="preserve"> смећа и отпадног материјала као и коришћења ватре на отвореном простору за грејање </w:t>
      </w:r>
      <w:r w:rsidRPr="004D3AB1">
        <w:rPr>
          <w:sz w:val="24"/>
          <w:szCs w:val="28"/>
          <w:lang w:val="ru-RU"/>
        </w:rPr>
        <w:t>запослених</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У потпуности преузима </w:t>
      </w:r>
      <w:r w:rsidRPr="004D3AB1">
        <w:rPr>
          <w:sz w:val="24"/>
          <w:szCs w:val="28"/>
          <w:lang w:val="sr-Cyrl-CS"/>
        </w:rPr>
        <w:t>с</w:t>
      </w:r>
      <w:r w:rsidRPr="004D3AB1">
        <w:rPr>
          <w:sz w:val="24"/>
          <w:szCs w:val="28"/>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3AB1">
        <w:rPr>
          <w:sz w:val="24"/>
          <w:szCs w:val="28"/>
          <w:lang w:val="sr-Cyrl-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 xml:space="preserve">Благовремено извештава </w:t>
      </w:r>
      <w:r w:rsidRPr="004D3AB1">
        <w:rPr>
          <w:sz w:val="24"/>
          <w:szCs w:val="28"/>
          <w:lang w:val="sr-Latn-CS"/>
        </w:rPr>
        <w:t>Служб</w:t>
      </w:r>
      <w:r w:rsidRPr="004D3AB1">
        <w:rPr>
          <w:sz w:val="24"/>
          <w:szCs w:val="28"/>
          <w:lang w:val="sr-Cyrl-RS"/>
        </w:rPr>
        <w:t>у</w:t>
      </w:r>
      <w:r w:rsidRPr="004D3AB1">
        <w:rPr>
          <w:sz w:val="24"/>
          <w:szCs w:val="28"/>
          <w:lang w:val="sr-Latn-CS"/>
        </w:rPr>
        <w:t xml:space="preserve"> БЗР и ЗОП </w:t>
      </w:r>
      <w:r w:rsidRPr="004D3AB1">
        <w:rPr>
          <w:sz w:val="24"/>
          <w:szCs w:val="28"/>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3AB1">
        <w:rPr>
          <w:sz w:val="24"/>
          <w:szCs w:val="28"/>
          <w:lang w:val="sr-Latn-CS"/>
        </w:rPr>
        <w:t xml:space="preserve">сваку повреду на раду својих </w:t>
      </w:r>
      <w:r w:rsidRPr="004D3AB1">
        <w:rPr>
          <w:sz w:val="24"/>
          <w:szCs w:val="28"/>
          <w:lang w:val="ru-RU"/>
        </w:rPr>
        <w:t>запослених</w:t>
      </w:r>
      <w:r w:rsidRPr="004D3AB1">
        <w:rPr>
          <w:sz w:val="24"/>
          <w:szCs w:val="28"/>
          <w:lang w:val="sr-Cyrl-RS"/>
        </w:rPr>
        <w:t>, акцидент или инцидент.</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Р</w:t>
      </w:r>
      <w:r w:rsidRPr="004D3AB1">
        <w:rPr>
          <w:sz w:val="24"/>
          <w:szCs w:val="28"/>
          <w:lang w:val="sr-Latn-CS"/>
        </w:rPr>
        <w:t>адни простор одржава уредан</w:t>
      </w:r>
      <w:r w:rsidRPr="004D3AB1">
        <w:rPr>
          <w:sz w:val="24"/>
          <w:szCs w:val="28"/>
          <w:lang w:val="ru-RU"/>
        </w:rPr>
        <w:t xml:space="preserve">, </w:t>
      </w:r>
      <w:r w:rsidRPr="004D3AB1">
        <w:rPr>
          <w:sz w:val="24"/>
          <w:szCs w:val="28"/>
          <w:lang w:val="sr-Latn-CS"/>
        </w:rPr>
        <w:t>чист, сигуран за кретање радника и транспорт.</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Свакодневно, уз сагласност  </w:t>
      </w:r>
      <w:r w:rsidRPr="004D3AB1">
        <w:rPr>
          <w:sz w:val="24"/>
          <w:szCs w:val="28"/>
          <w:lang w:val="ru-RU"/>
        </w:rPr>
        <w:t>н</w:t>
      </w:r>
      <w:r w:rsidRPr="004D3AB1">
        <w:rPr>
          <w:sz w:val="24"/>
          <w:szCs w:val="28"/>
          <w:lang w:val="sr-Latn-CS"/>
        </w:rPr>
        <w:t>аручиоц</w:t>
      </w:r>
      <w:r w:rsidRPr="004D3AB1">
        <w:rPr>
          <w:sz w:val="24"/>
          <w:szCs w:val="28"/>
          <w:lang w:val="ru-RU"/>
        </w:rPr>
        <w:t>а</w:t>
      </w:r>
      <w:r w:rsidRPr="004D3AB1">
        <w:rPr>
          <w:sz w:val="24"/>
          <w:szCs w:val="28"/>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Монтажни материјал </w:t>
      </w:r>
      <w:r w:rsidRPr="004D3AB1">
        <w:rPr>
          <w:sz w:val="24"/>
          <w:szCs w:val="28"/>
          <w:lang w:val="ru-RU"/>
        </w:rPr>
        <w:t>прописно складишти</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Сва опасна места (опасност од пада са висин</w:t>
      </w:r>
      <w:r w:rsidRPr="004D3AB1">
        <w:rPr>
          <w:sz w:val="24"/>
          <w:szCs w:val="28"/>
          <w:lang w:val="ru-RU"/>
        </w:rPr>
        <w:t>е и друго</w:t>
      </w:r>
      <w:r w:rsidRPr="004D3AB1">
        <w:rPr>
          <w:sz w:val="24"/>
          <w:szCs w:val="28"/>
          <w:lang w:val="sr-Latn-CS"/>
        </w:rPr>
        <w:t>) обезбеди траком</w:t>
      </w:r>
      <w:r w:rsidRPr="004D3AB1">
        <w:rPr>
          <w:sz w:val="24"/>
          <w:szCs w:val="28"/>
          <w:lang w:val="ru-RU"/>
        </w:rPr>
        <w:t xml:space="preserve">, </w:t>
      </w:r>
      <w:r w:rsidRPr="004D3AB1">
        <w:rPr>
          <w:sz w:val="24"/>
          <w:szCs w:val="28"/>
          <w:lang w:val="sr-Latn-CS"/>
        </w:rPr>
        <w:t>оградом</w:t>
      </w:r>
      <w:r w:rsidRPr="004D3AB1">
        <w:rPr>
          <w:sz w:val="24"/>
          <w:szCs w:val="28"/>
          <w:lang w:val="ru-RU"/>
        </w:rPr>
        <w:t xml:space="preserve"> и таблама упозорења</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Све грађевинске скеле </w:t>
      </w:r>
      <w:r w:rsidRPr="004D3AB1">
        <w:rPr>
          <w:sz w:val="24"/>
          <w:szCs w:val="28"/>
          <w:lang w:val="sr-Cyrl-CS"/>
        </w:rPr>
        <w:t>буду</w:t>
      </w:r>
      <w:r w:rsidRPr="004D3AB1">
        <w:rPr>
          <w:sz w:val="24"/>
          <w:szCs w:val="28"/>
          <w:lang w:val="sr-Latn-CS"/>
        </w:rPr>
        <w:t xml:space="preserve"> монтиране од стране специјализованих фирми</w:t>
      </w:r>
      <w:r w:rsidRPr="004D3AB1">
        <w:rPr>
          <w:sz w:val="24"/>
          <w:szCs w:val="28"/>
          <w:lang w:val="ru-RU"/>
        </w:rPr>
        <w:t>,</w:t>
      </w:r>
      <w:r w:rsidRPr="004D3AB1">
        <w:rPr>
          <w:sz w:val="24"/>
          <w:szCs w:val="28"/>
          <w:lang w:val="sr-Latn-CS"/>
        </w:rPr>
        <w:t xml:space="preserve"> по урађеном пројекту</w:t>
      </w:r>
      <w:r w:rsidRPr="004D3AB1">
        <w:rPr>
          <w:sz w:val="24"/>
          <w:szCs w:val="28"/>
          <w:lang w:val="ru-RU"/>
        </w:rPr>
        <w:t xml:space="preserve"> и </w:t>
      </w:r>
      <w:r w:rsidRPr="004D3AB1">
        <w:rPr>
          <w:sz w:val="24"/>
          <w:szCs w:val="28"/>
          <w:lang w:val="sr-Latn-CS"/>
        </w:rPr>
        <w:t>прегледане пре употребе од стране корисника.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На захтев надзорног органа н</w:t>
      </w:r>
      <w:r w:rsidRPr="004D3AB1">
        <w:rPr>
          <w:sz w:val="24"/>
          <w:szCs w:val="28"/>
          <w:lang w:val="sr-Latn-CS"/>
        </w:rPr>
        <w:t>а градилишту обезбеди довољан број мобилних тоалета.</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 xml:space="preserve">Наручиоцу радова не ремети редован процес производње и рад </w:t>
      </w:r>
      <w:r w:rsidRPr="004D3AB1">
        <w:rPr>
          <w:sz w:val="24"/>
          <w:szCs w:val="28"/>
          <w:lang w:val="ru-RU"/>
        </w:rPr>
        <w:t>запослених</w:t>
      </w:r>
      <w:r w:rsidRPr="004D3AB1">
        <w:rPr>
          <w:sz w:val="24"/>
          <w:szCs w:val="28"/>
          <w:lang w:val="sr-Latn-CS"/>
        </w:rPr>
        <w:t>.</w:t>
      </w:r>
    </w:p>
    <w:p w:rsidR="009A6A21" w:rsidRPr="004D3AB1" w:rsidRDefault="009A6A21" w:rsidP="009A6A21">
      <w:pPr>
        <w:numPr>
          <w:ilvl w:val="0"/>
          <w:numId w:val="34"/>
        </w:numPr>
        <w:tabs>
          <w:tab w:val="left" w:pos="912"/>
        </w:tabs>
        <w:rPr>
          <w:sz w:val="24"/>
          <w:szCs w:val="28"/>
          <w:lang w:val="ru-RU"/>
        </w:rPr>
      </w:pPr>
      <w:r w:rsidRPr="004D3AB1">
        <w:rPr>
          <w:sz w:val="24"/>
          <w:szCs w:val="28"/>
          <w:lang w:val="sr-Latn-CS"/>
        </w:rPr>
        <w:t>Поштује радну и технолошку дисциплину установљену код наручиоца радова.</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lastRenderedPageBreak/>
        <w:t>Обавеже своје</w:t>
      </w:r>
      <w:r w:rsidRPr="004D3AB1">
        <w:rPr>
          <w:sz w:val="24"/>
          <w:szCs w:val="28"/>
          <w:lang w:val="sr-Latn-CS"/>
        </w:rPr>
        <w:t xml:space="preserve"> </w:t>
      </w:r>
      <w:r w:rsidRPr="004D3AB1">
        <w:rPr>
          <w:sz w:val="24"/>
          <w:szCs w:val="28"/>
          <w:lang w:val="ru-RU"/>
        </w:rPr>
        <w:t xml:space="preserve">запослене </w:t>
      </w:r>
      <w:r w:rsidRPr="004D3AB1">
        <w:rPr>
          <w:sz w:val="24"/>
          <w:szCs w:val="28"/>
          <w:lang w:val="sr-Latn-CS"/>
        </w:rPr>
        <w:t xml:space="preserve">да стално носе </w:t>
      </w:r>
      <w:r w:rsidRPr="004D3AB1">
        <w:rPr>
          <w:sz w:val="24"/>
          <w:szCs w:val="28"/>
          <w:lang w:val="sr-Cyrl-CS"/>
        </w:rPr>
        <w:t xml:space="preserve">лична </w:t>
      </w:r>
      <w:r w:rsidRPr="004D3AB1">
        <w:rPr>
          <w:sz w:val="24"/>
          <w:szCs w:val="28"/>
          <w:lang w:val="sr-Latn-CS"/>
        </w:rPr>
        <w:t>док</w:t>
      </w:r>
      <w:r w:rsidRPr="004D3AB1">
        <w:rPr>
          <w:sz w:val="24"/>
          <w:szCs w:val="28"/>
          <w:lang w:val="ru-RU"/>
        </w:rPr>
        <w:t>у</w:t>
      </w:r>
      <w:r w:rsidRPr="004D3AB1">
        <w:rPr>
          <w:sz w:val="24"/>
          <w:szCs w:val="28"/>
          <w:lang w:val="sr-Latn-CS"/>
        </w:rPr>
        <w:t>мента и покажу их на захтев овлашћених лица за безбедност.</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Запослени</w:t>
      </w:r>
      <w:r w:rsidRPr="004D3AB1">
        <w:rPr>
          <w:sz w:val="24"/>
          <w:szCs w:val="28"/>
          <w:lang w:val="sr-Latn-CS"/>
        </w:rPr>
        <w:t xml:space="preserve"> извођача и подизвођача радова бораве и крећу се само у објектима ТЕНТ на којима изводе радове.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Забрањено је уношење оружја унутар локација Огранка ТЕНТ, као и неовлашћено фотографисање.</w:t>
      </w:r>
    </w:p>
    <w:p w:rsidR="009A6A21" w:rsidRPr="004D3AB1" w:rsidRDefault="009A6A21" w:rsidP="009A6A21">
      <w:pPr>
        <w:numPr>
          <w:ilvl w:val="0"/>
          <w:numId w:val="34"/>
        </w:numPr>
        <w:tabs>
          <w:tab w:val="left" w:pos="912"/>
        </w:tabs>
        <w:rPr>
          <w:sz w:val="24"/>
          <w:szCs w:val="28"/>
          <w:lang w:val="ru-RU"/>
        </w:rPr>
      </w:pPr>
      <w:r w:rsidRPr="004D3AB1">
        <w:rPr>
          <w:sz w:val="24"/>
          <w:szCs w:val="28"/>
          <w:lang w:val="ru-RU"/>
        </w:rPr>
        <w:t>Обавезно је придржавање правила и сигнализације безбедности у саобраћају.</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удаљи запосленог са градилишта, када се утврди да је неподобан за даљи рад на градилишту.</w:t>
      </w:r>
    </w:p>
    <w:p w:rsidR="009A6A21" w:rsidRPr="004D3AB1" w:rsidRDefault="009A6A21" w:rsidP="009A6A21">
      <w:pPr>
        <w:numPr>
          <w:ilvl w:val="0"/>
          <w:numId w:val="34"/>
        </w:numPr>
        <w:tabs>
          <w:tab w:val="left" w:pos="912"/>
        </w:tabs>
        <w:rPr>
          <w:sz w:val="24"/>
          <w:szCs w:val="28"/>
          <w:lang w:val="ru-RU"/>
        </w:rPr>
      </w:pPr>
      <w:r w:rsidRPr="004D3AB1">
        <w:rPr>
          <w:sz w:val="24"/>
          <w:szCs w:val="28"/>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A6A21" w:rsidRPr="004D3AB1" w:rsidRDefault="009A6A21" w:rsidP="009A6A21">
      <w:pPr>
        <w:tabs>
          <w:tab w:val="left" w:pos="912"/>
        </w:tabs>
        <w:rPr>
          <w:sz w:val="24"/>
          <w:szCs w:val="28"/>
          <w:lang w:val="ru-RU"/>
        </w:rPr>
      </w:pPr>
    </w:p>
    <w:p w:rsidR="009A6A21" w:rsidRPr="004D3AB1" w:rsidRDefault="009A6A21" w:rsidP="009A6A21">
      <w:pPr>
        <w:tabs>
          <w:tab w:val="left" w:pos="912"/>
        </w:tabs>
        <w:rPr>
          <w:b/>
          <w:sz w:val="24"/>
          <w:szCs w:val="28"/>
          <w:u w:val="single"/>
          <w:lang w:val="sr-Cyrl-CS"/>
        </w:rPr>
      </w:pPr>
      <w:r w:rsidRPr="004D3AB1">
        <w:rPr>
          <w:b/>
          <w:sz w:val="24"/>
          <w:szCs w:val="28"/>
          <w:u w:val="single"/>
          <w:lang w:val="sr-Cyrl-CS"/>
        </w:rPr>
        <w:t>II ОБАВЕЗЕ ИЗВОЂАЧА РАДОВА ЧИЈИ СУ ЗАПОСЛЕНИ АНГАЖОВАНИ</w:t>
      </w:r>
    </w:p>
    <w:p w:rsidR="009A6A21" w:rsidRPr="004D3AB1" w:rsidRDefault="009A6A21" w:rsidP="009A6A21">
      <w:pPr>
        <w:tabs>
          <w:tab w:val="left" w:pos="912"/>
        </w:tabs>
        <w:rPr>
          <w:b/>
          <w:sz w:val="24"/>
          <w:szCs w:val="28"/>
          <w:u w:val="single"/>
          <w:lang w:val="sr-Cyrl-CS"/>
        </w:rPr>
      </w:pPr>
      <w:r w:rsidRPr="004D3AB1">
        <w:rPr>
          <w:b/>
          <w:sz w:val="24"/>
          <w:szCs w:val="28"/>
          <w:u w:val="single"/>
          <w:lang w:val="sr-Cyrl-CS"/>
        </w:rPr>
        <w:t>ПО „НОРМА ЧАС“</w:t>
      </w:r>
    </w:p>
    <w:p w:rsidR="009A6A21" w:rsidRPr="004D3AB1" w:rsidRDefault="009A6A21" w:rsidP="009A6A21">
      <w:pPr>
        <w:tabs>
          <w:tab w:val="left" w:pos="912"/>
        </w:tabs>
        <w:rPr>
          <w:b/>
          <w:sz w:val="24"/>
          <w:szCs w:val="28"/>
          <w:u w:val="single"/>
          <w:lang w:val="sr-Cyrl-CS"/>
        </w:rPr>
      </w:pPr>
    </w:p>
    <w:p w:rsidR="009A6A21" w:rsidRPr="004D3AB1" w:rsidRDefault="009A6A21" w:rsidP="009A6A21">
      <w:pPr>
        <w:tabs>
          <w:tab w:val="left" w:pos="912"/>
        </w:tabs>
        <w:rPr>
          <w:sz w:val="24"/>
          <w:szCs w:val="28"/>
          <w:lang w:val="sr-Cyrl-RS"/>
        </w:rPr>
      </w:pPr>
      <w:r w:rsidRPr="004D3AB1">
        <w:rPr>
          <w:sz w:val="24"/>
          <w:szCs w:val="28"/>
          <w:lang w:val="sr-Cyrl-RS"/>
        </w:rPr>
        <w:t>И</w:t>
      </w:r>
      <w:r w:rsidRPr="004D3AB1">
        <w:rPr>
          <w:sz w:val="24"/>
          <w:szCs w:val="28"/>
          <w:lang w:val="sr-Latn-CS"/>
        </w:rPr>
        <w:t>звођач радова</w:t>
      </w:r>
      <w:r w:rsidRPr="004D3AB1">
        <w:rPr>
          <w:sz w:val="24"/>
          <w:szCs w:val="28"/>
          <w:lang w:val="sr-Cyrl-RS"/>
        </w:rPr>
        <w:t xml:space="preserve"> који своје запослене ангажују по „норма часу“, у организацији ТЕНТ, обавезан је да:</w:t>
      </w:r>
    </w:p>
    <w:p w:rsidR="009A6A21" w:rsidRPr="004D3AB1" w:rsidRDefault="009A6A21" w:rsidP="009A6A21">
      <w:pPr>
        <w:tabs>
          <w:tab w:val="left" w:pos="912"/>
        </w:tabs>
        <w:rPr>
          <w:sz w:val="24"/>
          <w:szCs w:val="28"/>
        </w:rPr>
      </w:pP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На сваких 6 месеци, Служби БЗР и ЗОП,  достави спискове запослених Извођача радова по Службама и радним местима где су распоређени.</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За извођење радова (обављање посла) ангажује здравствено способне запослене,</w:t>
      </w:r>
    </w:p>
    <w:p w:rsidR="009A6A21" w:rsidRPr="004D3AB1" w:rsidRDefault="009A6A21" w:rsidP="009A6A21">
      <w:pPr>
        <w:numPr>
          <w:ilvl w:val="0"/>
          <w:numId w:val="36"/>
        </w:numPr>
        <w:tabs>
          <w:tab w:val="num" w:pos="360"/>
          <w:tab w:val="left" w:pos="912"/>
        </w:tabs>
        <w:rPr>
          <w:sz w:val="24"/>
          <w:szCs w:val="28"/>
          <w:lang w:val="ru-RU"/>
        </w:rPr>
      </w:pPr>
      <w:r w:rsidRPr="004D3AB1">
        <w:rPr>
          <w:sz w:val="24"/>
          <w:szCs w:val="28"/>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A6A21" w:rsidRPr="004D3AB1" w:rsidRDefault="009A6A21" w:rsidP="009A6A21">
      <w:pPr>
        <w:numPr>
          <w:ilvl w:val="0"/>
          <w:numId w:val="36"/>
        </w:numPr>
        <w:tabs>
          <w:tab w:val="left" w:pos="912"/>
        </w:tabs>
        <w:rPr>
          <w:sz w:val="24"/>
          <w:szCs w:val="28"/>
          <w:lang w:val="ru-RU"/>
        </w:rPr>
      </w:pPr>
      <w:r w:rsidRPr="004D3AB1">
        <w:rPr>
          <w:sz w:val="24"/>
          <w:szCs w:val="28"/>
          <w:lang w:val="ru-RU"/>
        </w:rPr>
        <w:t>Служби БЗР и ЗОП ТЕНТ достави копију извештаја о повреди на раду запосленог који пружа услуге ТЕНТ.</w:t>
      </w:r>
    </w:p>
    <w:p w:rsidR="009A6A21" w:rsidRPr="004D3AB1" w:rsidRDefault="009A6A21" w:rsidP="009A6A21">
      <w:pPr>
        <w:tabs>
          <w:tab w:val="left" w:pos="912"/>
        </w:tabs>
        <w:rPr>
          <w:b/>
          <w:sz w:val="24"/>
          <w:szCs w:val="28"/>
          <w:u w:val="single"/>
          <w:lang w:val="sr-Latn-CS"/>
        </w:rPr>
      </w:pPr>
      <w:r w:rsidRPr="004D3AB1">
        <w:rPr>
          <w:b/>
          <w:sz w:val="24"/>
          <w:szCs w:val="28"/>
          <w:u w:val="single"/>
          <w:lang w:val="sr-Latn-CS"/>
        </w:rPr>
        <w:t xml:space="preserve">III ОБАВЕЗЕ ТЕНТ ЗА ЗАПОСЛЕНЕ АНГАЖОВАНЕ ПО „НОРМА ЧАС“  </w:t>
      </w:r>
    </w:p>
    <w:p w:rsidR="009A6A21" w:rsidRPr="004D3AB1" w:rsidRDefault="009A6A21" w:rsidP="009A6A21">
      <w:pPr>
        <w:tabs>
          <w:tab w:val="left" w:pos="912"/>
        </w:tabs>
        <w:rPr>
          <w:sz w:val="24"/>
          <w:szCs w:val="28"/>
          <w:lang w:val="sr-Cyrl-CS"/>
        </w:rPr>
      </w:pPr>
      <w:r w:rsidRPr="004D3AB1">
        <w:rPr>
          <w:sz w:val="24"/>
          <w:szCs w:val="28"/>
          <w:lang w:val="sr-Cyrl-CS"/>
        </w:rPr>
        <w:t>ТЕНТ, односно руководиоци организационих целина у оквиру којих су ангажовани запослени Извођача радова обавезни су да:</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A6A21" w:rsidRPr="004D3AB1" w:rsidRDefault="009A6A21" w:rsidP="009A6A21">
      <w:pPr>
        <w:numPr>
          <w:ilvl w:val="0"/>
          <w:numId w:val="37"/>
        </w:numPr>
        <w:tabs>
          <w:tab w:val="num" w:pos="360"/>
          <w:tab w:val="left" w:pos="912"/>
        </w:tabs>
        <w:rPr>
          <w:sz w:val="24"/>
          <w:szCs w:val="28"/>
          <w:lang w:val="ru-RU"/>
        </w:rPr>
      </w:pPr>
      <w:r w:rsidRPr="004D3AB1">
        <w:rPr>
          <w:sz w:val="24"/>
          <w:szCs w:val="28"/>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A6A21" w:rsidRPr="004D3AB1" w:rsidRDefault="009A6A21" w:rsidP="009A6A21">
      <w:pPr>
        <w:tabs>
          <w:tab w:val="left" w:pos="912"/>
        </w:tabs>
        <w:rPr>
          <w:b/>
          <w:sz w:val="24"/>
          <w:szCs w:val="28"/>
          <w:u w:val="single"/>
          <w:lang w:val="sr-Cyrl-RS"/>
        </w:rPr>
      </w:pPr>
      <w:r w:rsidRPr="004D3AB1">
        <w:rPr>
          <w:b/>
          <w:sz w:val="24"/>
          <w:szCs w:val="28"/>
          <w:u w:val="single"/>
          <w:lang w:val="sr-Cyrl-RS"/>
        </w:rPr>
        <w:t>IV НЕПОШТОВАЊЕ ПРАВИЛА</w:t>
      </w:r>
    </w:p>
    <w:p w:rsidR="009A6A21" w:rsidRPr="004D3AB1" w:rsidRDefault="009A6A21" w:rsidP="009A6A21">
      <w:pPr>
        <w:tabs>
          <w:tab w:val="left" w:pos="912"/>
        </w:tabs>
        <w:rPr>
          <w:sz w:val="24"/>
          <w:szCs w:val="28"/>
          <w:lang w:val="sr-Cyrl-CS"/>
        </w:rPr>
      </w:pPr>
      <w:r w:rsidRPr="004D3AB1">
        <w:rPr>
          <w:sz w:val="24"/>
          <w:szCs w:val="28"/>
          <w:lang w:val="sr-Cyrl-CS"/>
        </w:rPr>
        <w:lastRenderedPageBreak/>
        <w:t>Служба БЗР и ЗОП ТЕНТ, док траје извођење уговорених радова, врши контролу примене ових правила.</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A6A21" w:rsidRPr="004D3AB1" w:rsidRDefault="009A6A21" w:rsidP="009A6A21">
      <w:pPr>
        <w:tabs>
          <w:tab w:val="left" w:pos="912"/>
        </w:tabs>
        <w:rPr>
          <w:sz w:val="24"/>
          <w:szCs w:val="28"/>
          <w:lang w:val="sr-Cyrl-CS"/>
        </w:rPr>
      </w:pPr>
      <w:r w:rsidRPr="004D3AB1">
        <w:rPr>
          <w:sz w:val="24"/>
          <w:szCs w:val="28"/>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A6A21" w:rsidRPr="004D3AB1" w:rsidRDefault="009A6A21" w:rsidP="009A6A21">
      <w:pPr>
        <w:tabs>
          <w:tab w:val="left" w:pos="912"/>
        </w:tabs>
        <w:rPr>
          <w:sz w:val="24"/>
          <w:szCs w:val="28"/>
          <w:lang w:val="sr-Cyrl-CS"/>
        </w:rPr>
      </w:pPr>
      <w:r w:rsidRPr="004D3AB1">
        <w:rPr>
          <w:sz w:val="24"/>
          <w:szCs w:val="28"/>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A6A21" w:rsidRPr="004D3AB1" w:rsidRDefault="009A6A21" w:rsidP="009A6A21">
      <w:pPr>
        <w:tabs>
          <w:tab w:val="left" w:pos="912"/>
        </w:tabs>
        <w:rPr>
          <w:sz w:val="24"/>
          <w:szCs w:val="28"/>
          <w:lang w:val="sr-Cyrl-CS"/>
        </w:rPr>
      </w:pPr>
      <w:r w:rsidRPr="004D3AB1">
        <w:rPr>
          <w:sz w:val="24"/>
          <w:szCs w:val="28"/>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A6A21" w:rsidRPr="004D3AB1" w:rsidRDefault="009A6A21" w:rsidP="009A6A21">
      <w:pPr>
        <w:tabs>
          <w:tab w:val="left" w:pos="912"/>
        </w:tabs>
        <w:rPr>
          <w:sz w:val="24"/>
          <w:szCs w:val="28"/>
          <w:lang w:val="sr-Cyrl-CS"/>
        </w:rPr>
      </w:pPr>
      <w:r w:rsidRPr="004D3AB1">
        <w:rPr>
          <w:sz w:val="24"/>
          <w:szCs w:val="28"/>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A6A21" w:rsidRPr="004D3AB1" w:rsidRDefault="009A6A21" w:rsidP="009A6A21">
      <w:pPr>
        <w:tabs>
          <w:tab w:val="left" w:pos="912"/>
        </w:tabs>
        <w:rPr>
          <w:sz w:val="24"/>
          <w:szCs w:val="28"/>
          <w:lang w:val="sr-Cyrl-CS"/>
        </w:rPr>
      </w:pPr>
      <w:r w:rsidRPr="004D3AB1">
        <w:rPr>
          <w:sz w:val="24"/>
          <w:szCs w:val="28"/>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A6A21" w:rsidRPr="004D3AB1" w:rsidRDefault="009A6A21" w:rsidP="009A6A21">
      <w:pPr>
        <w:tabs>
          <w:tab w:val="left" w:pos="912"/>
        </w:tabs>
        <w:rPr>
          <w:sz w:val="24"/>
          <w:szCs w:val="28"/>
          <w:lang w:val="sr-Cyrl-CS"/>
        </w:rPr>
      </w:pPr>
      <w:r w:rsidRPr="004D3AB1">
        <w:rPr>
          <w:sz w:val="24"/>
          <w:szCs w:val="28"/>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A6A21" w:rsidRPr="004D3AB1" w:rsidRDefault="009A6A21" w:rsidP="009A6A21">
      <w:pPr>
        <w:tabs>
          <w:tab w:val="left" w:pos="912"/>
        </w:tabs>
        <w:rPr>
          <w:sz w:val="24"/>
          <w:szCs w:val="28"/>
          <w:lang w:val="sr-Cyrl-CS"/>
        </w:rPr>
      </w:pPr>
      <w:r w:rsidRPr="004D3AB1">
        <w:rPr>
          <w:sz w:val="24"/>
          <w:szCs w:val="28"/>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A6A21" w:rsidRPr="004D3AB1" w:rsidRDefault="009A6A21" w:rsidP="009A6A21">
      <w:pPr>
        <w:tabs>
          <w:tab w:val="left" w:pos="912"/>
        </w:tabs>
        <w:rPr>
          <w:sz w:val="24"/>
          <w:szCs w:val="28"/>
          <w:lang w:val="sr-Cyrl-CS"/>
        </w:rPr>
      </w:pPr>
      <w:r w:rsidRPr="004D3AB1">
        <w:rPr>
          <w:sz w:val="24"/>
          <w:szCs w:val="28"/>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A6A21" w:rsidRPr="004D3AB1" w:rsidRDefault="009A6A21" w:rsidP="009A6A21">
      <w:pPr>
        <w:tabs>
          <w:tab w:val="left" w:pos="912"/>
        </w:tabs>
        <w:rPr>
          <w:b/>
          <w:sz w:val="24"/>
          <w:szCs w:val="28"/>
          <w:u w:val="single"/>
          <w:lang w:val="sr-Cyrl-RS"/>
        </w:rPr>
      </w:pPr>
      <w:r w:rsidRPr="004D3AB1">
        <w:rPr>
          <w:b/>
          <w:sz w:val="24"/>
          <w:szCs w:val="28"/>
          <w:u w:val="single"/>
          <w:lang w:val="sr-Latn-CS"/>
        </w:rPr>
        <w:t>V  САСТАНЦИ У ВЕЗИ БЕЗБЕДНОСТИ И ЗДРАВЉА НА РАДУ</w:t>
      </w:r>
    </w:p>
    <w:p w:rsidR="009A6A21" w:rsidRPr="004D3AB1" w:rsidRDefault="009A6A21" w:rsidP="009A6A21">
      <w:pPr>
        <w:tabs>
          <w:tab w:val="left" w:pos="912"/>
        </w:tabs>
        <w:rPr>
          <w:b/>
          <w:sz w:val="24"/>
          <w:szCs w:val="28"/>
          <w:u w:val="single"/>
          <w:lang w:val="sr-Latn-CS"/>
        </w:rPr>
      </w:pPr>
      <w:r w:rsidRPr="004D3AB1">
        <w:rPr>
          <w:sz w:val="24"/>
          <w:szCs w:val="28"/>
          <w:lang w:val="sr-Latn-CS"/>
        </w:rPr>
        <w:t>Прв</w:t>
      </w:r>
      <w:r w:rsidRPr="004D3AB1">
        <w:rPr>
          <w:sz w:val="24"/>
          <w:szCs w:val="28"/>
          <w:lang w:val="sr-Cyrl-CS"/>
        </w:rPr>
        <w:t>ом састанку за безбедност присуствују:</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лице за безбедност и здравље у ТЕНТ,</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 xml:space="preserve">инструктор БЗР и ЗОП из Службе за обуку кадрова. </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надзорни орган,</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одговорно лице извођача радова на градилишту и</w:t>
      </w:r>
    </w:p>
    <w:p w:rsidR="009A6A21" w:rsidRPr="004D3AB1" w:rsidRDefault="009A6A21" w:rsidP="009A6A21">
      <w:pPr>
        <w:numPr>
          <w:ilvl w:val="1"/>
          <w:numId w:val="35"/>
        </w:numPr>
        <w:tabs>
          <w:tab w:val="clear" w:pos="1440"/>
          <w:tab w:val="left" w:pos="912"/>
          <w:tab w:val="num" w:pos="1134"/>
        </w:tabs>
        <w:rPr>
          <w:sz w:val="24"/>
          <w:szCs w:val="28"/>
          <w:lang w:val="sr-Cyrl-CS"/>
        </w:rPr>
      </w:pPr>
      <w:r w:rsidRPr="004D3AB1">
        <w:rPr>
          <w:sz w:val="24"/>
          <w:szCs w:val="28"/>
          <w:lang w:val="sr-Cyrl-CS"/>
        </w:rPr>
        <w:t>одговорно лице за безбедност и здравље извођача радова.</w:t>
      </w:r>
      <w:r w:rsidRPr="004D3AB1">
        <w:rPr>
          <w:sz w:val="24"/>
          <w:szCs w:val="28"/>
          <w:lang w:val="sr-Latn-CS"/>
        </w:rPr>
        <w:t xml:space="preserve"> </w:t>
      </w:r>
    </w:p>
    <w:p w:rsidR="009A6A21" w:rsidRPr="004D3AB1" w:rsidRDefault="009A6A21" w:rsidP="009A6A21">
      <w:pPr>
        <w:tabs>
          <w:tab w:val="left" w:pos="912"/>
        </w:tabs>
        <w:rPr>
          <w:sz w:val="24"/>
          <w:szCs w:val="28"/>
          <w:lang w:val="sr-Latn-CS"/>
        </w:rPr>
      </w:pPr>
      <w:r w:rsidRPr="004D3AB1">
        <w:rPr>
          <w:sz w:val="24"/>
          <w:szCs w:val="28"/>
          <w:lang w:val="sr-Latn-CS"/>
        </w:rPr>
        <w:t xml:space="preserve">Садржај </w:t>
      </w:r>
      <w:r w:rsidRPr="004D3AB1">
        <w:rPr>
          <w:sz w:val="24"/>
          <w:szCs w:val="28"/>
          <w:lang w:val="ru-RU"/>
        </w:rPr>
        <w:t>првог</w:t>
      </w:r>
      <w:r w:rsidRPr="004D3AB1">
        <w:rPr>
          <w:sz w:val="24"/>
          <w:szCs w:val="28"/>
          <w:lang w:val="sr-Latn-CS"/>
        </w:rPr>
        <w:t xml:space="preserve"> састанка: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lastRenderedPageBreak/>
        <w:t>Одређивање радног простора (контејнери за смештај радника, материјала, санитарни чворови, и др.)</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 xml:space="preserve">Упознавање са </w:t>
      </w:r>
      <w:r w:rsidRPr="004D3AB1">
        <w:rPr>
          <w:sz w:val="24"/>
          <w:szCs w:val="28"/>
          <w:lang w:val="sr-Cyrl-CS"/>
        </w:rPr>
        <w:t>опасностима и штетностима у термоенергетским постројењима и железничком саобраћају</w:t>
      </w:r>
      <w:r w:rsidRPr="004D3AB1">
        <w:rPr>
          <w:b/>
          <w:i/>
          <w:sz w:val="24"/>
          <w:szCs w:val="28"/>
          <w:lang w:val="sr-Cyrl-CS"/>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Прва помоћ (телефонски бројеви, процедуре, и др.)</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Противпожарна заштита (телефонски бројеви, процедуре, дозволе и др.), опасне материје (хемикалије, гас и горива)</w:t>
      </w:r>
      <w:r w:rsidRPr="004D3AB1">
        <w:rPr>
          <w:sz w:val="24"/>
          <w:szCs w:val="28"/>
          <w:lang w:val="sr-Cyrl-CS"/>
        </w:rPr>
        <w:t>, заштита животне средине</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Лична</w:t>
      </w:r>
      <w:r w:rsidRPr="004D3AB1">
        <w:rPr>
          <w:sz w:val="24"/>
          <w:szCs w:val="28"/>
          <w:lang w:val="ru-RU"/>
        </w:rPr>
        <w:t xml:space="preserve"> и колективна</w:t>
      </w:r>
      <w:r w:rsidRPr="004D3AB1">
        <w:rPr>
          <w:sz w:val="24"/>
          <w:szCs w:val="28"/>
          <w:lang w:val="sr-Latn-CS"/>
        </w:rPr>
        <w:t xml:space="preserve"> заштитна опрема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Правила саобраћаја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Одржавање</w:t>
      </w:r>
      <w:r w:rsidRPr="004D3AB1">
        <w:rPr>
          <w:sz w:val="24"/>
          <w:szCs w:val="28"/>
          <w:lang w:val="sr-Latn-CS"/>
        </w:rPr>
        <w:t xml:space="preserve"> и чишћење </w:t>
      </w:r>
      <w:r w:rsidRPr="004D3AB1">
        <w:rPr>
          <w:sz w:val="24"/>
          <w:szCs w:val="28"/>
          <w:lang w:val="ru-RU"/>
        </w:rPr>
        <w:t>радног простора;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Имен</w:t>
      </w:r>
      <w:r w:rsidRPr="004D3AB1">
        <w:rPr>
          <w:sz w:val="24"/>
          <w:szCs w:val="28"/>
          <w:lang w:val="ru-RU"/>
        </w:rPr>
        <w:t xml:space="preserve">овање </w:t>
      </w:r>
      <w:r w:rsidRPr="004D3AB1">
        <w:rPr>
          <w:sz w:val="24"/>
          <w:szCs w:val="28"/>
          <w:lang w:val="sr-Latn-CS"/>
        </w:rPr>
        <w:t>одговор</w:t>
      </w:r>
      <w:r w:rsidRPr="004D3AB1">
        <w:rPr>
          <w:sz w:val="24"/>
          <w:szCs w:val="28"/>
          <w:lang w:val="ru-RU"/>
        </w:rPr>
        <w:t>них</w:t>
      </w:r>
      <w:r w:rsidRPr="004D3AB1">
        <w:rPr>
          <w:sz w:val="24"/>
          <w:szCs w:val="28"/>
          <w:lang w:val="sr-Latn-CS"/>
        </w:rPr>
        <w:t xml:space="preserve"> лица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Поступак у случају п</w:t>
      </w:r>
      <w:r w:rsidRPr="004D3AB1">
        <w:rPr>
          <w:sz w:val="24"/>
          <w:szCs w:val="28"/>
          <w:lang w:val="sr-Latn-CS"/>
        </w:rPr>
        <w:t>овреде на раду</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sr-Latn-CS"/>
        </w:rPr>
        <w:t xml:space="preserve">Последице </w:t>
      </w:r>
      <w:r w:rsidRPr="004D3AB1">
        <w:rPr>
          <w:sz w:val="24"/>
          <w:szCs w:val="28"/>
          <w:lang w:val="ru-RU"/>
        </w:rPr>
        <w:t>непоштовања Правила безбедности на раду ТЕНТ и</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ru-RU"/>
        </w:rPr>
        <w:t>План заједничких мера</w:t>
      </w:r>
    </w:p>
    <w:p w:rsidR="009A6A21" w:rsidRPr="004D3AB1" w:rsidRDefault="009A6A21" w:rsidP="009A6A21">
      <w:pPr>
        <w:tabs>
          <w:tab w:val="left" w:pos="912"/>
        </w:tabs>
        <w:rPr>
          <w:sz w:val="24"/>
          <w:szCs w:val="28"/>
          <w:lang w:val="sr-Latn-CS"/>
        </w:rPr>
      </w:pPr>
      <w:r w:rsidRPr="004D3AB1">
        <w:rPr>
          <w:sz w:val="24"/>
          <w:szCs w:val="28"/>
          <w:lang w:val="ru-RU"/>
        </w:rPr>
        <w:t xml:space="preserve">   </w:t>
      </w:r>
      <w:r w:rsidRPr="004D3AB1">
        <w:rPr>
          <w:sz w:val="24"/>
          <w:szCs w:val="28"/>
          <w:lang w:val="sr-Latn-CS"/>
        </w:rPr>
        <w:t>Редовни састанци (једном недељно) одржава</w:t>
      </w:r>
      <w:r w:rsidRPr="004D3AB1">
        <w:rPr>
          <w:sz w:val="24"/>
          <w:szCs w:val="28"/>
          <w:lang w:val="sr-Cyrl-CS"/>
        </w:rPr>
        <w:t>ју</w:t>
      </w:r>
      <w:r w:rsidRPr="004D3AB1">
        <w:rPr>
          <w:sz w:val="24"/>
          <w:szCs w:val="28"/>
          <w:lang w:val="sr-Latn-CS"/>
        </w:rPr>
        <w:t xml:space="preserve"> се са сваким извођачем посебно или са свим извођачима заједно. Састанак води </w:t>
      </w:r>
      <w:r w:rsidRPr="004D3AB1">
        <w:rPr>
          <w:sz w:val="24"/>
          <w:szCs w:val="28"/>
          <w:lang w:val="sr-Cyrl-CS"/>
        </w:rPr>
        <w:t>надзорни орган -</w:t>
      </w:r>
      <w:r w:rsidRPr="004D3AB1">
        <w:rPr>
          <w:sz w:val="24"/>
          <w:szCs w:val="28"/>
          <w:lang w:val="sr-Latn-CS"/>
        </w:rPr>
        <w:t xml:space="preserve"> вођа пројекта и одговорно лице за безбедност </w:t>
      </w:r>
      <w:r w:rsidRPr="004D3AB1">
        <w:rPr>
          <w:sz w:val="24"/>
          <w:szCs w:val="28"/>
          <w:lang w:val="sr-Cyrl-CS"/>
        </w:rPr>
        <w:t>ТЕНТ.</w:t>
      </w:r>
    </w:p>
    <w:p w:rsidR="009A6A21" w:rsidRPr="004D3AB1" w:rsidRDefault="009A6A21" w:rsidP="009A6A21">
      <w:pPr>
        <w:tabs>
          <w:tab w:val="left" w:pos="912"/>
        </w:tabs>
        <w:rPr>
          <w:sz w:val="24"/>
          <w:szCs w:val="28"/>
          <w:lang w:val="sr-Latn-CS"/>
        </w:rPr>
      </w:pPr>
      <w:r w:rsidRPr="004D3AB1">
        <w:rPr>
          <w:sz w:val="24"/>
          <w:szCs w:val="28"/>
          <w:lang w:val="sr-Latn-CS"/>
        </w:rPr>
        <w:t>Садржај</w:t>
      </w:r>
      <w:r w:rsidRPr="004D3AB1">
        <w:rPr>
          <w:sz w:val="24"/>
          <w:szCs w:val="28"/>
          <w:lang w:val="ru-RU"/>
        </w:rPr>
        <w:t xml:space="preserve"> редовног</w:t>
      </w:r>
      <w:r w:rsidRPr="004D3AB1">
        <w:rPr>
          <w:sz w:val="24"/>
          <w:szCs w:val="28"/>
          <w:lang w:val="sr-Latn-CS"/>
        </w:rPr>
        <w:t xml:space="preserve"> састанка:</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 xml:space="preserve">Стање </w:t>
      </w:r>
      <w:r w:rsidRPr="004D3AB1">
        <w:rPr>
          <w:sz w:val="24"/>
          <w:szCs w:val="28"/>
          <w:lang w:val="sr-Latn-CS"/>
        </w:rPr>
        <w:t>радног и складишног простора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Стање</w:t>
      </w:r>
      <w:r w:rsidRPr="004D3AB1">
        <w:rPr>
          <w:sz w:val="24"/>
          <w:szCs w:val="28"/>
          <w:lang w:val="sr-Latn-CS"/>
        </w:rPr>
        <w:t xml:space="preserve"> противпожаре заштите, опасних материја (хемикалије, гас, горива)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Коришћење л</w:t>
      </w:r>
      <w:r w:rsidRPr="004D3AB1">
        <w:rPr>
          <w:sz w:val="24"/>
          <w:szCs w:val="28"/>
          <w:lang w:val="sr-Latn-CS"/>
        </w:rPr>
        <w:t xml:space="preserve">ичне </w:t>
      </w:r>
      <w:r w:rsidRPr="004D3AB1">
        <w:rPr>
          <w:sz w:val="24"/>
          <w:szCs w:val="28"/>
          <w:lang w:val="ru-RU"/>
        </w:rPr>
        <w:t>и колективне</w:t>
      </w:r>
      <w:r w:rsidRPr="004D3AB1">
        <w:rPr>
          <w:sz w:val="24"/>
          <w:szCs w:val="28"/>
          <w:lang w:val="sr-Latn-CS"/>
        </w:rPr>
        <w:t xml:space="preserve"> заштитне опреме</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ru-RU"/>
        </w:rPr>
        <w:t>Поштовање п</w:t>
      </w:r>
      <w:r w:rsidRPr="004D3AB1">
        <w:rPr>
          <w:sz w:val="24"/>
          <w:szCs w:val="28"/>
          <w:lang w:val="sr-Latn-CS"/>
        </w:rPr>
        <w:t>равила саобраћаја</w:t>
      </w:r>
      <w:r w:rsidRPr="004D3AB1">
        <w:rPr>
          <w:sz w:val="24"/>
          <w:szCs w:val="28"/>
          <w:lang w:val="ru-RU"/>
        </w:rPr>
        <w:t>;</w:t>
      </w:r>
    </w:p>
    <w:p w:rsidR="009A6A21" w:rsidRPr="004D3AB1" w:rsidRDefault="009A6A21" w:rsidP="009A6A21">
      <w:pPr>
        <w:numPr>
          <w:ilvl w:val="1"/>
          <w:numId w:val="35"/>
        </w:numPr>
        <w:tabs>
          <w:tab w:val="clear" w:pos="1440"/>
          <w:tab w:val="left" w:pos="912"/>
          <w:tab w:val="num" w:pos="1134"/>
        </w:tabs>
        <w:rPr>
          <w:sz w:val="24"/>
          <w:szCs w:val="28"/>
          <w:lang w:val="ru-RU"/>
        </w:rPr>
      </w:pPr>
      <w:r w:rsidRPr="004D3AB1">
        <w:rPr>
          <w:sz w:val="24"/>
          <w:szCs w:val="28"/>
          <w:lang w:val="sr-Latn-CS"/>
        </w:rPr>
        <w:t>Процене ризика од повреда</w:t>
      </w:r>
      <w:r w:rsidRPr="004D3AB1">
        <w:rPr>
          <w:sz w:val="24"/>
          <w:szCs w:val="28"/>
          <w:lang w:val="ru-RU"/>
        </w:rPr>
        <w:t xml:space="preserve"> и</w:t>
      </w:r>
    </w:p>
    <w:p w:rsidR="009A6A21" w:rsidRPr="004D3AB1" w:rsidRDefault="009A6A21" w:rsidP="009A6A21">
      <w:pPr>
        <w:numPr>
          <w:ilvl w:val="1"/>
          <w:numId w:val="35"/>
        </w:numPr>
        <w:tabs>
          <w:tab w:val="clear" w:pos="1440"/>
          <w:tab w:val="left" w:pos="912"/>
          <w:tab w:val="num" w:pos="1134"/>
        </w:tabs>
        <w:rPr>
          <w:sz w:val="24"/>
          <w:szCs w:val="28"/>
          <w:lang w:val="sr-Latn-CS"/>
        </w:rPr>
      </w:pPr>
      <w:r w:rsidRPr="004D3AB1">
        <w:rPr>
          <w:sz w:val="24"/>
          <w:szCs w:val="28"/>
          <w:lang w:val="sr-Latn-CS"/>
        </w:rPr>
        <w:t>Могућност побољшања безбедности</w:t>
      </w:r>
      <w:r w:rsidRPr="004D3AB1">
        <w:rPr>
          <w:sz w:val="24"/>
          <w:szCs w:val="28"/>
          <w:lang w:val="ru-RU"/>
        </w:rPr>
        <w:t xml:space="preserve"> и здравља на</w:t>
      </w:r>
      <w:r w:rsidRPr="004D3AB1">
        <w:rPr>
          <w:sz w:val="24"/>
          <w:szCs w:val="28"/>
          <w:lang w:val="sr-Latn-CS"/>
        </w:rPr>
        <w:t xml:space="preserve"> рад</w:t>
      </w:r>
      <w:r w:rsidRPr="004D3AB1">
        <w:rPr>
          <w:sz w:val="24"/>
          <w:szCs w:val="28"/>
          <w:lang w:val="ru-RU"/>
        </w:rPr>
        <w:t>у</w:t>
      </w:r>
      <w:r w:rsidRPr="004D3AB1">
        <w:rPr>
          <w:sz w:val="24"/>
          <w:szCs w:val="28"/>
          <w:lang w:val="sr-Latn-CS"/>
        </w:rPr>
        <w:t>.</w:t>
      </w:r>
    </w:p>
    <w:p w:rsidR="009A6A21" w:rsidRPr="004D3AB1" w:rsidRDefault="009A6A21" w:rsidP="009A6A21">
      <w:pPr>
        <w:tabs>
          <w:tab w:val="left" w:pos="912"/>
        </w:tabs>
        <w:rPr>
          <w:sz w:val="24"/>
          <w:szCs w:val="28"/>
          <w:lang w:val="sr-Cyrl-RS"/>
        </w:rPr>
      </w:pPr>
    </w:p>
    <w:p w:rsidR="0008267A" w:rsidRPr="009A6A21" w:rsidRDefault="0008267A" w:rsidP="009A6A21">
      <w:pPr>
        <w:rPr>
          <w:lang w:val="sr-Cyrl-RS"/>
        </w:rPr>
      </w:pPr>
    </w:p>
    <w:sectPr w:rsidR="0008267A" w:rsidRPr="009A6A21"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AE3" w:rsidRDefault="00A77AE3">
      <w:r>
        <w:separator/>
      </w:r>
    </w:p>
    <w:p w:rsidR="00A77AE3" w:rsidRDefault="00A77AE3"/>
  </w:endnote>
  <w:endnote w:type="continuationSeparator" w:id="0">
    <w:p w:rsidR="00A77AE3" w:rsidRDefault="00A77AE3">
      <w:r>
        <w:continuationSeparator/>
      </w:r>
    </w:p>
    <w:p w:rsidR="00A77AE3" w:rsidRDefault="00A77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AD" w:rsidRDefault="007715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15AD" w:rsidRDefault="007715AD" w:rsidP="00841BE7">
    <w:pPr>
      <w:pStyle w:val="Footer"/>
      <w:ind w:right="360"/>
    </w:pPr>
  </w:p>
  <w:p w:rsidR="007715AD" w:rsidRDefault="007715A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AD" w:rsidRPr="00EC5BB4" w:rsidRDefault="007715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1713">
      <w:rPr>
        <w:rStyle w:val="PageNumber"/>
        <w:rFonts w:cs="Arial"/>
        <w:b/>
        <w:noProof/>
        <w:szCs w:val="24"/>
      </w:rPr>
      <w:t>78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1713">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AD" w:rsidRPr="00EC5BB4" w:rsidRDefault="007715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1713">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1713">
      <w:rPr>
        <w:rStyle w:val="PageNumber"/>
        <w:rFonts w:cs="Arial"/>
        <w:b/>
        <w:noProof/>
        <w:szCs w:val="24"/>
      </w:rPr>
      <w:t>78</w:t>
    </w:r>
    <w:r w:rsidRPr="00EC5BB4">
      <w:rPr>
        <w:rStyle w:val="PageNumber"/>
        <w:rFonts w:cs="Arial"/>
        <w:b/>
        <w:szCs w:val="24"/>
      </w:rPr>
      <w:fldChar w:fldCharType="end"/>
    </w:r>
  </w:p>
  <w:p w:rsidR="007715AD" w:rsidRDefault="007715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AE3" w:rsidRDefault="00A77AE3">
      <w:r>
        <w:separator/>
      </w:r>
    </w:p>
    <w:p w:rsidR="00A77AE3" w:rsidRDefault="00A77AE3"/>
  </w:footnote>
  <w:footnote w:type="continuationSeparator" w:id="0">
    <w:p w:rsidR="00A77AE3" w:rsidRDefault="00A77AE3">
      <w:r>
        <w:continuationSeparator/>
      </w:r>
    </w:p>
    <w:p w:rsidR="00A77AE3" w:rsidRDefault="00A77A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AD" w:rsidRDefault="007715AD" w:rsidP="004276AD">
    <w:pPr>
      <w:pStyle w:val="Header"/>
      <w:rPr>
        <w:sz w:val="20"/>
      </w:rPr>
    </w:pPr>
  </w:p>
  <w:p w:rsidR="007715AD" w:rsidRDefault="007715AD"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7715AD" w:rsidRPr="007B1ECD" w:rsidRDefault="007715AD" w:rsidP="007B1ECD">
    <w:pPr>
      <w:pStyle w:val="Header"/>
      <w:spacing w:before="0"/>
      <w:rPr>
        <w:rFonts w:cs="Arial"/>
        <w:b/>
        <w:sz w:val="22"/>
        <w:szCs w:val="22"/>
      </w:rPr>
    </w:pPr>
    <w:r w:rsidRPr="00EC5BB4">
      <w:rPr>
        <w:szCs w:val="24"/>
      </w:rPr>
      <w:t>Конкурсна документација ЈН</w:t>
    </w:r>
    <w:r w:rsidRPr="00777B5F">
      <w:rPr>
        <w:rFonts w:cs="Arial"/>
        <w:b/>
        <w:sz w:val="22"/>
        <w:szCs w:val="22"/>
      </w:rPr>
      <w:t xml:space="preserve"> </w:t>
    </w:r>
    <w:r w:rsidRPr="007B1ECD">
      <w:rPr>
        <w:rFonts w:cs="Arial"/>
        <w:b/>
        <w:sz w:val="22"/>
        <w:szCs w:val="22"/>
      </w:rPr>
      <w:t>J</w:t>
    </w:r>
    <w:r w:rsidRPr="007B1ECD">
      <w:rPr>
        <w:rFonts w:cs="Arial"/>
        <w:b/>
        <w:sz w:val="22"/>
        <w:szCs w:val="22"/>
        <w:lang w:val="sr-Cyrl-RS"/>
      </w:rPr>
      <w:t>Н/3000/</w:t>
    </w:r>
    <w:r w:rsidRPr="007B1ECD">
      <w:rPr>
        <w:rFonts w:cs="Arial"/>
        <w:b/>
        <w:sz w:val="22"/>
        <w:szCs w:val="22"/>
      </w:rPr>
      <w:t>0889</w:t>
    </w:r>
    <w:r w:rsidRPr="007B1ECD">
      <w:rPr>
        <w:rFonts w:cs="Arial"/>
        <w:b/>
        <w:sz w:val="22"/>
        <w:szCs w:val="22"/>
        <w:lang w:val="sr-Cyrl-RS"/>
      </w:rPr>
      <w:t>/201</w:t>
    </w:r>
    <w:r w:rsidRPr="007B1ECD">
      <w:rPr>
        <w:rFonts w:cs="Arial"/>
        <w:b/>
        <w:sz w:val="22"/>
        <w:szCs w:val="22"/>
      </w:rPr>
      <w:t>8</w:t>
    </w:r>
    <w:r w:rsidRPr="007B1ECD">
      <w:rPr>
        <w:rFonts w:cs="Arial"/>
        <w:b/>
        <w:sz w:val="22"/>
        <w:szCs w:val="22"/>
        <w:lang w:val="sr-Cyrl-RS"/>
      </w:rPr>
      <w:t>(6</w:t>
    </w:r>
    <w:r w:rsidRPr="007B1ECD">
      <w:rPr>
        <w:rFonts w:cs="Arial"/>
        <w:b/>
        <w:sz w:val="22"/>
        <w:szCs w:val="22"/>
      </w:rPr>
      <w:t>90</w:t>
    </w:r>
    <w:r w:rsidRPr="007B1ECD">
      <w:rPr>
        <w:rFonts w:cs="Arial"/>
        <w:b/>
        <w:sz w:val="22"/>
        <w:szCs w:val="22"/>
        <w:lang w:val="sr-Cyrl-RS"/>
      </w:rPr>
      <w:t>/2018</w:t>
    </w:r>
    <w:r w:rsidRPr="007B1ECD">
      <w:rPr>
        <w:rFonts w:cs="Arial"/>
        <w:b/>
        <w:sz w:val="22"/>
        <w:szCs w:val="22"/>
      </w:rPr>
      <w:t xml:space="preserve">, </w:t>
    </w:r>
    <w:r w:rsidRPr="007B1ECD">
      <w:rPr>
        <w:rFonts w:cs="Arial"/>
        <w:b/>
        <w:sz w:val="22"/>
        <w:szCs w:val="22"/>
        <w:lang w:val="sr-Cyrl-RS"/>
      </w:rPr>
      <w:t>4</w:t>
    </w:r>
    <w:r w:rsidRPr="007B1ECD">
      <w:rPr>
        <w:rFonts w:cs="Arial"/>
        <w:b/>
        <w:sz w:val="22"/>
        <w:szCs w:val="22"/>
      </w:rPr>
      <w:t>29/2018, 122/2018</w:t>
    </w:r>
    <w:r w:rsidRPr="007B1ECD">
      <w:rPr>
        <w:rFonts w:cs="Arial"/>
        <w:b/>
        <w:sz w:val="22"/>
        <w:szCs w:val="22"/>
        <w:lang w:val="sr-Cyrl-RS"/>
      </w:rPr>
      <w:t>)</w:t>
    </w:r>
  </w:p>
  <w:p w:rsidR="007715AD" w:rsidRPr="004276AD" w:rsidRDefault="007715A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AD" w:rsidRDefault="007715AD" w:rsidP="004276AD">
    <w:pPr>
      <w:pStyle w:val="Header"/>
    </w:pPr>
  </w:p>
  <w:p w:rsidR="007715AD" w:rsidRDefault="007715A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7715AD" w:rsidRPr="00113B84" w:rsidRDefault="007715AD"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0889</w:t>
    </w:r>
    <w:r>
      <w:rPr>
        <w:rFonts w:cs="Arial"/>
        <w:b/>
        <w:sz w:val="22"/>
        <w:szCs w:val="22"/>
        <w:lang w:val="sr-Cyrl-RS"/>
      </w:rPr>
      <w:t>/201</w:t>
    </w:r>
    <w:r>
      <w:rPr>
        <w:rFonts w:cs="Arial"/>
        <w:b/>
        <w:sz w:val="22"/>
        <w:szCs w:val="22"/>
      </w:rPr>
      <w:t>8</w:t>
    </w:r>
    <w:r>
      <w:rPr>
        <w:rFonts w:cs="Arial"/>
        <w:b/>
        <w:sz w:val="22"/>
        <w:szCs w:val="22"/>
        <w:lang w:val="sr-Cyrl-RS"/>
      </w:rPr>
      <w:t>(6</w:t>
    </w:r>
    <w:r>
      <w:rPr>
        <w:rFonts w:cs="Arial"/>
        <w:b/>
        <w:sz w:val="22"/>
        <w:szCs w:val="22"/>
      </w:rPr>
      <w:t>90</w:t>
    </w:r>
    <w:r w:rsidRPr="00570137">
      <w:rPr>
        <w:rFonts w:cs="Arial"/>
        <w:b/>
        <w:sz w:val="22"/>
        <w:szCs w:val="22"/>
        <w:lang w:val="sr-Cyrl-RS"/>
      </w:rPr>
      <w:t>/2018</w:t>
    </w:r>
    <w:r>
      <w:rPr>
        <w:rFonts w:cs="Arial"/>
        <w:b/>
        <w:sz w:val="22"/>
        <w:szCs w:val="22"/>
      </w:rPr>
      <w:t xml:space="preserve">, </w:t>
    </w:r>
    <w:r>
      <w:rPr>
        <w:rFonts w:cs="Arial"/>
        <w:b/>
        <w:sz w:val="22"/>
        <w:szCs w:val="22"/>
        <w:lang w:val="sr-Cyrl-RS"/>
      </w:rPr>
      <w:t>4</w:t>
    </w:r>
    <w:r>
      <w:rPr>
        <w:rFonts w:cs="Arial"/>
        <w:b/>
        <w:sz w:val="22"/>
        <w:szCs w:val="22"/>
      </w:rPr>
      <w:t>29/2018, 122</w:t>
    </w:r>
    <w:r w:rsidRPr="00570137">
      <w:rPr>
        <w:rFonts w:cs="Arial"/>
        <w:b/>
        <w:sz w:val="22"/>
        <w:szCs w:val="22"/>
      </w:rPr>
      <w:t>/2018</w:t>
    </w:r>
    <w:r>
      <w:rPr>
        <w:rFonts w:cs="Arial"/>
        <w:b/>
        <w:sz w:val="22"/>
        <w:szCs w:val="22"/>
        <w:lang w:val="sr-Cyrl-RS"/>
      </w:rPr>
      <w:t>)</w:t>
    </w:r>
  </w:p>
  <w:p w:rsidR="007715AD" w:rsidRPr="00210557" w:rsidRDefault="007715A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C242DA"/>
    <w:multiLevelType w:val="hybridMultilevel"/>
    <w:tmpl w:val="A2623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C6A6568"/>
    <w:multiLevelType w:val="hybridMultilevel"/>
    <w:tmpl w:val="0B4E014C"/>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876B8D"/>
    <w:multiLevelType w:val="hybridMultilevel"/>
    <w:tmpl w:val="AA2CF754"/>
    <w:lvl w:ilvl="0" w:tplc="ED6250EA">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0">
    <w:nsid w:val="23B804FC"/>
    <w:multiLevelType w:val="multilevel"/>
    <w:tmpl w:val="C882C502"/>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7A7F10"/>
    <w:multiLevelType w:val="hybridMultilevel"/>
    <w:tmpl w:val="300C8BF2"/>
    <w:lvl w:ilvl="0" w:tplc="C7909B6E">
      <w:numFmt w:val="bullet"/>
      <w:lvlText w:val="-"/>
      <w:lvlJc w:val="left"/>
      <w:pPr>
        <w:ind w:left="720" w:hanging="360"/>
      </w:pPr>
      <w:rPr>
        <w:rFonts w:ascii="Arial" w:eastAsia="Times New Roman" w:hAnsi="Arial" w:cs="Aria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406F2"/>
    <w:multiLevelType w:val="hybridMultilevel"/>
    <w:tmpl w:val="67800276"/>
    <w:lvl w:ilvl="0" w:tplc="F10CFD6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43A0077D"/>
    <w:multiLevelType w:val="hybridMultilevel"/>
    <w:tmpl w:val="219CA484"/>
    <w:lvl w:ilvl="0" w:tplc="35402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5">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193383A"/>
    <w:multiLevelType w:val="hybridMultilevel"/>
    <w:tmpl w:val="AFD61F14"/>
    <w:lvl w:ilvl="0" w:tplc="6E9487D6">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55F864E3"/>
    <w:multiLevelType w:val="hybridMultilevel"/>
    <w:tmpl w:val="EEB4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7369B8"/>
    <w:multiLevelType w:val="hybridMultilevel"/>
    <w:tmpl w:val="78E2DECE"/>
    <w:lvl w:ilvl="0" w:tplc="39106802">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0"/>
  </w:num>
  <w:num w:numId="2">
    <w:abstractNumId w:val="68"/>
  </w:num>
  <w:num w:numId="3">
    <w:abstractNumId w:val="94"/>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4"/>
  </w:num>
  <w:num w:numId="8">
    <w:abstractNumId w:val="75"/>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8"/>
  </w:num>
  <w:num w:numId="12">
    <w:abstractNumId w:val="72"/>
  </w:num>
  <w:num w:numId="13">
    <w:abstractNumId w:val="62"/>
  </w:num>
  <w:num w:numId="14">
    <w:abstractNumId w:val="59"/>
  </w:num>
  <w:num w:numId="15">
    <w:abstractNumId w:val="73"/>
  </w:num>
  <w:num w:numId="16">
    <w:abstractNumId w:val="66"/>
  </w:num>
  <w:num w:numId="17">
    <w:abstractNumId w:val="96"/>
  </w:num>
  <w:num w:numId="18">
    <w:abstractNumId w:val="86"/>
  </w:num>
  <w:num w:numId="19">
    <w:abstractNumId w:val="98"/>
  </w:num>
  <w:num w:numId="20">
    <w:abstractNumId w:val="70"/>
  </w:num>
  <w:num w:numId="2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7"/>
  </w:num>
  <w:num w:numId="26">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3"/>
  </w:num>
  <w:num w:numId="29">
    <w:abstractNumId w:val="76"/>
  </w:num>
  <w:num w:numId="30">
    <w:abstractNumId w:val="67"/>
  </w:num>
  <w:num w:numId="31">
    <w:abstractNumId w:val="85"/>
  </w:num>
  <w:num w:numId="32">
    <w:abstractNumId w:val="84"/>
  </w:num>
  <w:num w:numId="33">
    <w:abstractNumId w:val="95"/>
  </w:num>
  <w:num w:numId="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num>
  <w:num w:numId="38">
    <w:abstractNumId w:val="88"/>
  </w:num>
  <w:num w:numId="39">
    <w:abstractNumId w:val="89"/>
  </w:num>
  <w:num w:numId="40">
    <w:abstractNumId w:val="56"/>
  </w:num>
  <w:num w:numId="41">
    <w:abstractNumId w:val="69"/>
  </w:num>
  <w:num w:numId="42">
    <w:abstractNumId w:val="52"/>
  </w:num>
  <w:num w:numId="43">
    <w:abstractNumId w:val="80"/>
  </w:num>
  <w:num w:numId="44">
    <w:abstractNumId w:val="71"/>
  </w:num>
  <w:num w:numId="45">
    <w:abstractNumId w:val="105"/>
  </w:num>
  <w:num w:numId="46">
    <w:abstractNumId w:val="50"/>
  </w:num>
  <w:num w:numId="47">
    <w:abstractNumId w:val="79"/>
  </w:num>
  <w:num w:numId="48">
    <w:abstractNumId w:val="87"/>
  </w:num>
  <w:num w:numId="49">
    <w:abstractNumId w:val="4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0C5"/>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86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2A1"/>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196"/>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078"/>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0C"/>
    <w:rsid w:val="000B67DA"/>
    <w:rsid w:val="000B6C6F"/>
    <w:rsid w:val="000B6E4A"/>
    <w:rsid w:val="000B711D"/>
    <w:rsid w:val="000B722D"/>
    <w:rsid w:val="000B7943"/>
    <w:rsid w:val="000B7A06"/>
    <w:rsid w:val="000B7B50"/>
    <w:rsid w:val="000C0476"/>
    <w:rsid w:val="000C0611"/>
    <w:rsid w:val="000C0C3C"/>
    <w:rsid w:val="000C0DF3"/>
    <w:rsid w:val="000C11FE"/>
    <w:rsid w:val="000C13F9"/>
    <w:rsid w:val="000C1516"/>
    <w:rsid w:val="000C1A46"/>
    <w:rsid w:val="000C2283"/>
    <w:rsid w:val="000C24C5"/>
    <w:rsid w:val="000C259B"/>
    <w:rsid w:val="000C28FA"/>
    <w:rsid w:val="000C2D52"/>
    <w:rsid w:val="000C35E7"/>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9E6"/>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00"/>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6E"/>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88"/>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0D3"/>
    <w:rsid w:val="00164411"/>
    <w:rsid w:val="00164470"/>
    <w:rsid w:val="001644F1"/>
    <w:rsid w:val="001651DE"/>
    <w:rsid w:val="00165568"/>
    <w:rsid w:val="00165BAE"/>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BA8"/>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29C"/>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F80"/>
    <w:rsid w:val="00202011"/>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8B6"/>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AFD"/>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29A"/>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026"/>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C8D"/>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0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AD0"/>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6E6"/>
    <w:rsid w:val="002A776B"/>
    <w:rsid w:val="002A786E"/>
    <w:rsid w:val="002A7AE5"/>
    <w:rsid w:val="002A7E23"/>
    <w:rsid w:val="002B017B"/>
    <w:rsid w:val="002B033C"/>
    <w:rsid w:val="002B0650"/>
    <w:rsid w:val="002B0891"/>
    <w:rsid w:val="002B0C8B"/>
    <w:rsid w:val="002B0F43"/>
    <w:rsid w:val="002B1022"/>
    <w:rsid w:val="002B1389"/>
    <w:rsid w:val="002B13D0"/>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4F"/>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3C2"/>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0F5"/>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D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CDD"/>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0BC"/>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8A6"/>
    <w:rsid w:val="003D0A98"/>
    <w:rsid w:val="003D0AE4"/>
    <w:rsid w:val="003D0C59"/>
    <w:rsid w:val="003D0CAD"/>
    <w:rsid w:val="003D0D36"/>
    <w:rsid w:val="003D0DE8"/>
    <w:rsid w:val="003D0F3F"/>
    <w:rsid w:val="003D1178"/>
    <w:rsid w:val="003D1474"/>
    <w:rsid w:val="003D1E6B"/>
    <w:rsid w:val="003D1E86"/>
    <w:rsid w:val="003D1E8D"/>
    <w:rsid w:val="003D2418"/>
    <w:rsid w:val="003D2E38"/>
    <w:rsid w:val="003D3414"/>
    <w:rsid w:val="003D37B2"/>
    <w:rsid w:val="003D38B6"/>
    <w:rsid w:val="003D3B5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39B"/>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0A0"/>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4B"/>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CAB"/>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4E0"/>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2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8D4"/>
    <w:rsid w:val="004F6AEF"/>
    <w:rsid w:val="004F6FB6"/>
    <w:rsid w:val="004F70D8"/>
    <w:rsid w:val="004F7288"/>
    <w:rsid w:val="004F7502"/>
    <w:rsid w:val="004F767C"/>
    <w:rsid w:val="004F77AB"/>
    <w:rsid w:val="004F7E41"/>
    <w:rsid w:val="005000BD"/>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BE"/>
    <w:rsid w:val="00574472"/>
    <w:rsid w:val="005746C8"/>
    <w:rsid w:val="00574B7B"/>
    <w:rsid w:val="00574C2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C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EF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6E5"/>
    <w:rsid w:val="0060795F"/>
    <w:rsid w:val="00607CF3"/>
    <w:rsid w:val="006103C9"/>
    <w:rsid w:val="0061088E"/>
    <w:rsid w:val="00610975"/>
    <w:rsid w:val="006109C2"/>
    <w:rsid w:val="00610BD0"/>
    <w:rsid w:val="0061168C"/>
    <w:rsid w:val="00611713"/>
    <w:rsid w:val="006117E1"/>
    <w:rsid w:val="006118C9"/>
    <w:rsid w:val="00611A8D"/>
    <w:rsid w:val="00611C88"/>
    <w:rsid w:val="00611E2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6F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CE8"/>
    <w:rsid w:val="00662F41"/>
    <w:rsid w:val="00663C77"/>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A1"/>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D32"/>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6"/>
    <w:rsid w:val="006A1CD1"/>
    <w:rsid w:val="006A296F"/>
    <w:rsid w:val="006A2A14"/>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4C3F"/>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462"/>
    <w:rsid w:val="00717533"/>
    <w:rsid w:val="00717547"/>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C82"/>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AD"/>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0C4"/>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471"/>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ECD"/>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7CF"/>
    <w:rsid w:val="007E2D86"/>
    <w:rsid w:val="007E3266"/>
    <w:rsid w:val="007E361F"/>
    <w:rsid w:val="007E36F3"/>
    <w:rsid w:val="007E374E"/>
    <w:rsid w:val="007E3AF6"/>
    <w:rsid w:val="007E3FEC"/>
    <w:rsid w:val="007E44E5"/>
    <w:rsid w:val="007E4744"/>
    <w:rsid w:val="007E4BCD"/>
    <w:rsid w:val="007E4C12"/>
    <w:rsid w:val="007E4CDF"/>
    <w:rsid w:val="007E505A"/>
    <w:rsid w:val="007E5202"/>
    <w:rsid w:val="007E6390"/>
    <w:rsid w:val="007E6425"/>
    <w:rsid w:val="007E64D4"/>
    <w:rsid w:val="007E64F4"/>
    <w:rsid w:val="007E6544"/>
    <w:rsid w:val="007E6C69"/>
    <w:rsid w:val="007E72C6"/>
    <w:rsid w:val="007E76FF"/>
    <w:rsid w:val="007E7976"/>
    <w:rsid w:val="007E7BB8"/>
    <w:rsid w:val="007F0040"/>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664"/>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987"/>
    <w:rsid w:val="008051EE"/>
    <w:rsid w:val="00805216"/>
    <w:rsid w:val="00805310"/>
    <w:rsid w:val="00805799"/>
    <w:rsid w:val="00805811"/>
    <w:rsid w:val="00805821"/>
    <w:rsid w:val="00806B68"/>
    <w:rsid w:val="00807456"/>
    <w:rsid w:val="0080749B"/>
    <w:rsid w:val="00807A5A"/>
    <w:rsid w:val="00807C09"/>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0A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12"/>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6F78"/>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D04"/>
    <w:rsid w:val="008F0168"/>
    <w:rsid w:val="008F05EA"/>
    <w:rsid w:val="008F0C57"/>
    <w:rsid w:val="008F0C9C"/>
    <w:rsid w:val="008F0CFD"/>
    <w:rsid w:val="008F0DE7"/>
    <w:rsid w:val="008F0F46"/>
    <w:rsid w:val="008F1536"/>
    <w:rsid w:val="008F1635"/>
    <w:rsid w:val="008F16EC"/>
    <w:rsid w:val="008F1A91"/>
    <w:rsid w:val="008F2087"/>
    <w:rsid w:val="008F22C4"/>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704"/>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AEC"/>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17"/>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7F5"/>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1"/>
    <w:rsid w:val="009A1A14"/>
    <w:rsid w:val="009A2888"/>
    <w:rsid w:val="009A3198"/>
    <w:rsid w:val="009A3852"/>
    <w:rsid w:val="009A3BED"/>
    <w:rsid w:val="009A3D36"/>
    <w:rsid w:val="009A445E"/>
    <w:rsid w:val="009A474D"/>
    <w:rsid w:val="009A48E4"/>
    <w:rsid w:val="009A4C5F"/>
    <w:rsid w:val="009A4F3B"/>
    <w:rsid w:val="009A51AB"/>
    <w:rsid w:val="009A52B6"/>
    <w:rsid w:val="009A5473"/>
    <w:rsid w:val="009A5602"/>
    <w:rsid w:val="009A5649"/>
    <w:rsid w:val="009A5C24"/>
    <w:rsid w:val="009A61F4"/>
    <w:rsid w:val="009A630B"/>
    <w:rsid w:val="009A682F"/>
    <w:rsid w:val="009A6936"/>
    <w:rsid w:val="009A6A21"/>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C70"/>
    <w:rsid w:val="009F7E8E"/>
    <w:rsid w:val="00A004AB"/>
    <w:rsid w:val="00A00C90"/>
    <w:rsid w:val="00A00D64"/>
    <w:rsid w:val="00A01126"/>
    <w:rsid w:val="00A01169"/>
    <w:rsid w:val="00A01890"/>
    <w:rsid w:val="00A01AC8"/>
    <w:rsid w:val="00A0242E"/>
    <w:rsid w:val="00A025A0"/>
    <w:rsid w:val="00A02F4B"/>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A33"/>
    <w:rsid w:val="00A14F1F"/>
    <w:rsid w:val="00A15088"/>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A7"/>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713"/>
    <w:rsid w:val="00A419B5"/>
    <w:rsid w:val="00A42020"/>
    <w:rsid w:val="00A4250B"/>
    <w:rsid w:val="00A42768"/>
    <w:rsid w:val="00A4277D"/>
    <w:rsid w:val="00A42845"/>
    <w:rsid w:val="00A42C07"/>
    <w:rsid w:val="00A42CD1"/>
    <w:rsid w:val="00A43292"/>
    <w:rsid w:val="00A43519"/>
    <w:rsid w:val="00A43EFF"/>
    <w:rsid w:val="00A444CB"/>
    <w:rsid w:val="00A4489B"/>
    <w:rsid w:val="00A4490C"/>
    <w:rsid w:val="00A44AA6"/>
    <w:rsid w:val="00A44C4E"/>
    <w:rsid w:val="00A44E20"/>
    <w:rsid w:val="00A454CF"/>
    <w:rsid w:val="00A455C7"/>
    <w:rsid w:val="00A45AC3"/>
    <w:rsid w:val="00A45C1B"/>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822"/>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AE3"/>
    <w:rsid w:val="00A77B63"/>
    <w:rsid w:val="00A77E2B"/>
    <w:rsid w:val="00A77E54"/>
    <w:rsid w:val="00A77FAC"/>
    <w:rsid w:val="00A800E6"/>
    <w:rsid w:val="00A8038D"/>
    <w:rsid w:val="00A80511"/>
    <w:rsid w:val="00A80538"/>
    <w:rsid w:val="00A8054F"/>
    <w:rsid w:val="00A80C99"/>
    <w:rsid w:val="00A80F87"/>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BE"/>
    <w:rsid w:val="00A92A93"/>
    <w:rsid w:val="00A92D21"/>
    <w:rsid w:val="00A92F52"/>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324"/>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0C6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F5"/>
    <w:rsid w:val="00AC6C35"/>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0EB"/>
    <w:rsid w:val="00AE43E0"/>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75"/>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2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5A"/>
    <w:rsid w:val="00B454C1"/>
    <w:rsid w:val="00B45550"/>
    <w:rsid w:val="00B456E5"/>
    <w:rsid w:val="00B45D49"/>
    <w:rsid w:val="00B45DE7"/>
    <w:rsid w:val="00B45E99"/>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A45"/>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1C9D"/>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3F1"/>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60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8E2"/>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49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E32"/>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4F7"/>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883"/>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956"/>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018"/>
    <w:rsid w:val="00CF6394"/>
    <w:rsid w:val="00CF6695"/>
    <w:rsid w:val="00CF68A9"/>
    <w:rsid w:val="00CF68AF"/>
    <w:rsid w:val="00CF6C05"/>
    <w:rsid w:val="00CF6DFD"/>
    <w:rsid w:val="00CF6E8F"/>
    <w:rsid w:val="00CF7055"/>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3DE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59"/>
    <w:rsid w:val="00D81CD6"/>
    <w:rsid w:val="00D81D84"/>
    <w:rsid w:val="00D821AB"/>
    <w:rsid w:val="00D825D6"/>
    <w:rsid w:val="00D828FC"/>
    <w:rsid w:val="00D82930"/>
    <w:rsid w:val="00D839ED"/>
    <w:rsid w:val="00D843A9"/>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C9C"/>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32"/>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6D"/>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39"/>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943"/>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B77"/>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3DF"/>
    <w:rsid w:val="00E83492"/>
    <w:rsid w:val="00E837C0"/>
    <w:rsid w:val="00E8464D"/>
    <w:rsid w:val="00E84F16"/>
    <w:rsid w:val="00E8519B"/>
    <w:rsid w:val="00E85281"/>
    <w:rsid w:val="00E85A88"/>
    <w:rsid w:val="00E85D4A"/>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AF7"/>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6C"/>
    <w:rsid w:val="00EC6DF1"/>
    <w:rsid w:val="00EC7099"/>
    <w:rsid w:val="00EC74F5"/>
    <w:rsid w:val="00EC7547"/>
    <w:rsid w:val="00EC7ACB"/>
    <w:rsid w:val="00ED0014"/>
    <w:rsid w:val="00ED022F"/>
    <w:rsid w:val="00ED0D86"/>
    <w:rsid w:val="00ED11CE"/>
    <w:rsid w:val="00ED13B2"/>
    <w:rsid w:val="00ED1C41"/>
    <w:rsid w:val="00ED22DC"/>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78"/>
    <w:rsid w:val="00EE6CE1"/>
    <w:rsid w:val="00EE6F16"/>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38B"/>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2C"/>
    <w:rsid w:val="00F26410"/>
    <w:rsid w:val="00F26B54"/>
    <w:rsid w:val="00F26D84"/>
    <w:rsid w:val="00F26FF0"/>
    <w:rsid w:val="00F271D4"/>
    <w:rsid w:val="00F275AD"/>
    <w:rsid w:val="00F2760A"/>
    <w:rsid w:val="00F27AC7"/>
    <w:rsid w:val="00F27EAE"/>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6D"/>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2E"/>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A7E"/>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7E6"/>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DEB"/>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78"/>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CD"/>
    <w:rsid w:val="00FE7EF5"/>
    <w:rsid w:val="00FE7F5F"/>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16D"/>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717462"/>
    <w:pPr>
      <w:spacing w:after="40"/>
    </w:pPr>
    <w:rPr>
      <w:b/>
      <w:sz w:val="24"/>
      <w:szCs w:val="24"/>
      <w:lang w:val="sr-Latn-CS"/>
    </w:rPr>
  </w:style>
  <w:style w:type="table" w:customStyle="1" w:styleId="TableGrid11">
    <w:name w:val="Table Grid11"/>
    <w:basedOn w:val="TableNormal"/>
    <w:next w:val="TableGrid"/>
    <w:rsid w:val="000040C5"/>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717462"/>
    <w:pPr>
      <w:spacing w:after="40"/>
    </w:pPr>
    <w:rPr>
      <w:b/>
      <w:sz w:val="24"/>
      <w:szCs w:val="24"/>
      <w:lang w:val="sr-Latn-CS"/>
    </w:rPr>
  </w:style>
  <w:style w:type="table" w:customStyle="1" w:styleId="TableGrid11">
    <w:name w:val="Table Grid11"/>
    <w:basedOn w:val="TableNormal"/>
    <w:next w:val="TableGrid"/>
    <w:rsid w:val="000040C5"/>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80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zoran.jovovic@eps.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0C5CCE-6812-429E-BB1E-74AE8C8999F2}">
  <ds:schemaRefs>
    <ds:schemaRef ds:uri="http://schemas.openxmlformats.org/officeDocument/2006/bibliography"/>
  </ds:schemaRefs>
</ds:datastoreItem>
</file>

<file path=customXml/itemProps100.xml><?xml version="1.0" encoding="utf-8"?>
<ds:datastoreItem xmlns:ds="http://schemas.openxmlformats.org/officeDocument/2006/customXml" ds:itemID="{6815AC60-6576-4FE4-9177-2BFD680B7F5A}">
  <ds:schemaRefs>
    <ds:schemaRef ds:uri="http://schemas.openxmlformats.org/officeDocument/2006/bibliography"/>
  </ds:schemaRefs>
</ds:datastoreItem>
</file>

<file path=customXml/itemProps101.xml><?xml version="1.0" encoding="utf-8"?>
<ds:datastoreItem xmlns:ds="http://schemas.openxmlformats.org/officeDocument/2006/customXml" ds:itemID="{645A1ADA-FA35-43F1-B797-46F19380BC52}">
  <ds:schemaRefs>
    <ds:schemaRef ds:uri="http://schemas.openxmlformats.org/officeDocument/2006/bibliography"/>
  </ds:schemaRefs>
</ds:datastoreItem>
</file>

<file path=customXml/itemProps102.xml><?xml version="1.0" encoding="utf-8"?>
<ds:datastoreItem xmlns:ds="http://schemas.openxmlformats.org/officeDocument/2006/customXml" ds:itemID="{8C9B0CDB-587C-4666-8D60-7A806C30ACD7}">
  <ds:schemaRefs>
    <ds:schemaRef ds:uri="http://schemas.openxmlformats.org/officeDocument/2006/bibliography"/>
  </ds:schemaRefs>
</ds:datastoreItem>
</file>

<file path=customXml/itemProps103.xml><?xml version="1.0" encoding="utf-8"?>
<ds:datastoreItem xmlns:ds="http://schemas.openxmlformats.org/officeDocument/2006/customXml" ds:itemID="{51B06C60-B0DF-438A-9EC5-6DE82AA5D50B}">
  <ds:schemaRefs>
    <ds:schemaRef ds:uri="http://schemas.openxmlformats.org/officeDocument/2006/bibliography"/>
  </ds:schemaRefs>
</ds:datastoreItem>
</file>

<file path=customXml/itemProps104.xml><?xml version="1.0" encoding="utf-8"?>
<ds:datastoreItem xmlns:ds="http://schemas.openxmlformats.org/officeDocument/2006/customXml" ds:itemID="{6E29AC68-FE87-4199-9B3F-C57730119173}">
  <ds:schemaRefs>
    <ds:schemaRef ds:uri="http://schemas.openxmlformats.org/officeDocument/2006/bibliography"/>
  </ds:schemaRefs>
</ds:datastoreItem>
</file>

<file path=customXml/itemProps105.xml><?xml version="1.0" encoding="utf-8"?>
<ds:datastoreItem xmlns:ds="http://schemas.openxmlformats.org/officeDocument/2006/customXml" ds:itemID="{968ECE14-6BEB-491A-9354-1C329CE5507B}">
  <ds:schemaRefs>
    <ds:schemaRef ds:uri="http://schemas.openxmlformats.org/officeDocument/2006/bibliography"/>
  </ds:schemaRefs>
</ds:datastoreItem>
</file>

<file path=customXml/itemProps106.xml><?xml version="1.0" encoding="utf-8"?>
<ds:datastoreItem xmlns:ds="http://schemas.openxmlformats.org/officeDocument/2006/customXml" ds:itemID="{CDD26167-706C-4911-BB28-78119C2F4105}">
  <ds:schemaRefs>
    <ds:schemaRef ds:uri="http://schemas.openxmlformats.org/officeDocument/2006/bibliography"/>
  </ds:schemaRefs>
</ds:datastoreItem>
</file>

<file path=customXml/itemProps10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08.xml><?xml version="1.0" encoding="utf-8"?>
<ds:datastoreItem xmlns:ds="http://schemas.openxmlformats.org/officeDocument/2006/customXml" ds:itemID="{654C655F-28BE-46A3-AF35-A860C0C1DFDE}">
  <ds:schemaRefs>
    <ds:schemaRef ds:uri="http://schemas.openxmlformats.org/officeDocument/2006/bibliography"/>
  </ds:schemaRefs>
</ds:datastoreItem>
</file>

<file path=customXml/itemProps109.xml><?xml version="1.0" encoding="utf-8"?>
<ds:datastoreItem xmlns:ds="http://schemas.openxmlformats.org/officeDocument/2006/customXml" ds:itemID="{76608F49-48DD-4F95-9FA4-0E308174074D}">
  <ds:schemaRefs>
    <ds:schemaRef ds:uri="http://schemas.openxmlformats.org/officeDocument/2006/bibliography"/>
  </ds:schemaRefs>
</ds:datastoreItem>
</file>

<file path=customXml/itemProps11.xml><?xml version="1.0" encoding="utf-8"?>
<ds:datastoreItem xmlns:ds="http://schemas.openxmlformats.org/officeDocument/2006/customXml" ds:itemID="{D28D20F8-5693-416F-AF0A-AEF0D00AD269}">
  <ds:schemaRefs>
    <ds:schemaRef ds:uri="http://schemas.openxmlformats.org/officeDocument/2006/bibliography"/>
  </ds:schemaRefs>
</ds:datastoreItem>
</file>

<file path=customXml/itemProps11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11.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112.xml><?xml version="1.0" encoding="utf-8"?>
<ds:datastoreItem xmlns:ds="http://schemas.openxmlformats.org/officeDocument/2006/customXml" ds:itemID="{2A851CFD-2CBE-4B75-A69D-058D9EC6CE97}">
  <ds:schemaRefs>
    <ds:schemaRef ds:uri="http://schemas.openxmlformats.org/officeDocument/2006/bibliography"/>
  </ds:schemaRefs>
</ds:datastoreItem>
</file>

<file path=customXml/itemProps113.xml><?xml version="1.0" encoding="utf-8"?>
<ds:datastoreItem xmlns:ds="http://schemas.openxmlformats.org/officeDocument/2006/customXml" ds:itemID="{BB2F1D3D-197D-4899-8733-EE558AEFFED7}">
  <ds:schemaRefs>
    <ds:schemaRef ds:uri="http://schemas.openxmlformats.org/officeDocument/2006/bibliography"/>
  </ds:schemaRefs>
</ds:datastoreItem>
</file>

<file path=customXml/itemProps114.xml><?xml version="1.0" encoding="utf-8"?>
<ds:datastoreItem xmlns:ds="http://schemas.openxmlformats.org/officeDocument/2006/customXml" ds:itemID="{C0428058-D764-4992-AD0A-A321E709678E}">
  <ds:schemaRefs>
    <ds:schemaRef ds:uri="http://schemas.openxmlformats.org/officeDocument/2006/bibliography"/>
  </ds:schemaRefs>
</ds:datastoreItem>
</file>

<file path=customXml/itemProps115.xml><?xml version="1.0" encoding="utf-8"?>
<ds:datastoreItem xmlns:ds="http://schemas.openxmlformats.org/officeDocument/2006/customXml" ds:itemID="{AA2DC041-24B1-4579-99DE-7D0BE32AFB97}">
  <ds:schemaRefs>
    <ds:schemaRef ds:uri="http://schemas.openxmlformats.org/officeDocument/2006/bibliography"/>
  </ds:schemaRefs>
</ds:datastoreItem>
</file>

<file path=customXml/itemProps116.xml><?xml version="1.0" encoding="utf-8"?>
<ds:datastoreItem xmlns:ds="http://schemas.openxmlformats.org/officeDocument/2006/customXml" ds:itemID="{38954AC8-A686-4110-9161-F301F7D1A9E8}">
  <ds:schemaRefs>
    <ds:schemaRef ds:uri="http://schemas.openxmlformats.org/officeDocument/2006/bibliography"/>
  </ds:schemaRefs>
</ds:datastoreItem>
</file>

<file path=customXml/itemProps117.xml><?xml version="1.0" encoding="utf-8"?>
<ds:datastoreItem xmlns:ds="http://schemas.openxmlformats.org/officeDocument/2006/customXml" ds:itemID="{26282EE5-5BAF-45F0-B3FB-138EE4074FE2}">
  <ds:schemaRefs>
    <ds:schemaRef ds:uri="http://schemas.openxmlformats.org/officeDocument/2006/bibliography"/>
  </ds:schemaRefs>
</ds:datastoreItem>
</file>

<file path=customXml/itemProps118.xml><?xml version="1.0" encoding="utf-8"?>
<ds:datastoreItem xmlns:ds="http://schemas.openxmlformats.org/officeDocument/2006/customXml" ds:itemID="{AA6B1356-703B-48D0-9476-50F8D204FB09}">
  <ds:schemaRefs>
    <ds:schemaRef ds:uri="http://schemas.openxmlformats.org/officeDocument/2006/bibliography"/>
  </ds:schemaRefs>
</ds:datastoreItem>
</file>

<file path=customXml/itemProps11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2.xml><?xml version="1.0" encoding="utf-8"?>
<ds:datastoreItem xmlns:ds="http://schemas.openxmlformats.org/officeDocument/2006/customXml" ds:itemID="{E223A480-9634-4049-A0EF-BF58B2A9A54D}">
  <ds:schemaRefs>
    <ds:schemaRef ds:uri="http://schemas.openxmlformats.org/officeDocument/2006/bibliography"/>
  </ds:schemaRefs>
</ds:datastoreItem>
</file>

<file path=customXml/itemProps120.xml><?xml version="1.0" encoding="utf-8"?>
<ds:datastoreItem xmlns:ds="http://schemas.openxmlformats.org/officeDocument/2006/customXml" ds:itemID="{2D26A90D-D8A6-4672-9AFB-06DD25848586}">
  <ds:schemaRefs>
    <ds:schemaRef ds:uri="http://schemas.openxmlformats.org/officeDocument/2006/bibliography"/>
  </ds:schemaRefs>
</ds:datastoreItem>
</file>

<file path=customXml/itemProps121.xml><?xml version="1.0" encoding="utf-8"?>
<ds:datastoreItem xmlns:ds="http://schemas.openxmlformats.org/officeDocument/2006/customXml" ds:itemID="{42AA0873-C64E-4463-B3FE-1A991FDC18B0}">
  <ds:schemaRefs>
    <ds:schemaRef ds:uri="http://schemas.openxmlformats.org/officeDocument/2006/bibliography"/>
  </ds:schemaRefs>
</ds:datastoreItem>
</file>

<file path=customXml/itemProps12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3.xml><?xml version="1.0" encoding="utf-8"?>
<ds:datastoreItem xmlns:ds="http://schemas.openxmlformats.org/officeDocument/2006/customXml" ds:itemID="{8E899276-73B5-4FA2-AB51-6A4ED7CB17D9}">
  <ds:schemaRefs>
    <ds:schemaRef ds:uri="http://schemas.openxmlformats.org/officeDocument/2006/bibliography"/>
  </ds:schemaRefs>
</ds:datastoreItem>
</file>

<file path=customXml/itemProps124.xml><?xml version="1.0" encoding="utf-8"?>
<ds:datastoreItem xmlns:ds="http://schemas.openxmlformats.org/officeDocument/2006/customXml" ds:itemID="{93345A24-64EC-4C37-82EE-0DA9257798FF}">
  <ds:schemaRefs>
    <ds:schemaRef ds:uri="http://schemas.openxmlformats.org/officeDocument/2006/bibliography"/>
  </ds:schemaRefs>
</ds:datastoreItem>
</file>

<file path=customXml/itemProps125.xml><?xml version="1.0" encoding="utf-8"?>
<ds:datastoreItem xmlns:ds="http://schemas.openxmlformats.org/officeDocument/2006/customXml" ds:itemID="{82A8F8CE-7040-4A7B-A252-A9527F211381}">
  <ds:schemaRefs>
    <ds:schemaRef ds:uri="http://schemas.openxmlformats.org/officeDocument/2006/bibliography"/>
  </ds:schemaRefs>
</ds:datastoreItem>
</file>

<file path=customXml/itemProps126.xml><?xml version="1.0" encoding="utf-8"?>
<ds:datastoreItem xmlns:ds="http://schemas.openxmlformats.org/officeDocument/2006/customXml" ds:itemID="{2BC8A93B-DEC8-49E7-8247-41028E064D86}">
  <ds:schemaRefs>
    <ds:schemaRef ds:uri="http://schemas.openxmlformats.org/officeDocument/2006/bibliography"/>
  </ds:schemaRefs>
</ds:datastoreItem>
</file>

<file path=customXml/itemProps127.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128.xml><?xml version="1.0" encoding="utf-8"?>
<ds:datastoreItem xmlns:ds="http://schemas.openxmlformats.org/officeDocument/2006/customXml" ds:itemID="{D745E99A-8106-4753-8B28-EF9A7665D90A}">
  <ds:schemaRefs>
    <ds:schemaRef ds:uri="http://schemas.openxmlformats.org/officeDocument/2006/bibliography"/>
  </ds:schemaRefs>
</ds:datastoreItem>
</file>

<file path=customXml/itemProps129.xml><?xml version="1.0" encoding="utf-8"?>
<ds:datastoreItem xmlns:ds="http://schemas.openxmlformats.org/officeDocument/2006/customXml" ds:itemID="{8DAB81D9-C06C-4910-BFAD-6661D5AEAFDE}">
  <ds:schemaRefs>
    <ds:schemaRef ds:uri="http://schemas.openxmlformats.org/officeDocument/2006/bibliography"/>
  </ds:schemaRefs>
</ds:datastoreItem>
</file>

<file path=customXml/itemProps13.xml><?xml version="1.0" encoding="utf-8"?>
<ds:datastoreItem xmlns:ds="http://schemas.openxmlformats.org/officeDocument/2006/customXml" ds:itemID="{6EB739AC-337F-463E-BE23-F50FD362DECD}">
  <ds:schemaRefs>
    <ds:schemaRef ds:uri="http://schemas.openxmlformats.org/officeDocument/2006/bibliography"/>
  </ds:schemaRefs>
</ds:datastoreItem>
</file>

<file path=customXml/itemProps130.xml><?xml version="1.0" encoding="utf-8"?>
<ds:datastoreItem xmlns:ds="http://schemas.openxmlformats.org/officeDocument/2006/customXml" ds:itemID="{4D11DBCC-925D-43D6-87D6-3352E2879BF8}">
  <ds:schemaRefs>
    <ds:schemaRef ds:uri="http://schemas.openxmlformats.org/officeDocument/2006/bibliography"/>
  </ds:schemaRefs>
</ds:datastoreItem>
</file>

<file path=customXml/itemProps131.xml><?xml version="1.0" encoding="utf-8"?>
<ds:datastoreItem xmlns:ds="http://schemas.openxmlformats.org/officeDocument/2006/customXml" ds:itemID="{4A6127B0-F192-45D7-8F32-555DCD68EAB6}">
  <ds:schemaRefs>
    <ds:schemaRef ds:uri="http://schemas.openxmlformats.org/officeDocument/2006/bibliography"/>
  </ds:schemaRefs>
</ds:datastoreItem>
</file>

<file path=customXml/itemProps132.xml><?xml version="1.0" encoding="utf-8"?>
<ds:datastoreItem xmlns:ds="http://schemas.openxmlformats.org/officeDocument/2006/customXml" ds:itemID="{6E21F92F-D236-44C1-92D0-6C025427493D}">
  <ds:schemaRefs>
    <ds:schemaRef ds:uri="http://schemas.openxmlformats.org/officeDocument/2006/bibliography"/>
  </ds:schemaRefs>
</ds:datastoreItem>
</file>

<file path=customXml/itemProps133.xml><?xml version="1.0" encoding="utf-8"?>
<ds:datastoreItem xmlns:ds="http://schemas.openxmlformats.org/officeDocument/2006/customXml" ds:itemID="{DF4BA7C8-AE34-4E9E-9410-53A86FFCC784}">
  <ds:schemaRefs>
    <ds:schemaRef ds:uri="http://schemas.openxmlformats.org/officeDocument/2006/bibliography"/>
  </ds:schemaRefs>
</ds:datastoreItem>
</file>

<file path=customXml/itemProps134.xml><?xml version="1.0" encoding="utf-8"?>
<ds:datastoreItem xmlns:ds="http://schemas.openxmlformats.org/officeDocument/2006/customXml" ds:itemID="{A5DC1A42-45FF-4AA7-9B5F-295E2B876156}">
  <ds:schemaRefs>
    <ds:schemaRef ds:uri="http://schemas.openxmlformats.org/officeDocument/2006/bibliography"/>
  </ds:schemaRefs>
</ds:datastoreItem>
</file>

<file path=customXml/itemProps135.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36.xml><?xml version="1.0" encoding="utf-8"?>
<ds:datastoreItem xmlns:ds="http://schemas.openxmlformats.org/officeDocument/2006/customXml" ds:itemID="{4586DF3A-8D82-498A-B49A-E28CEFB7D852}">
  <ds:schemaRefs>
    <ds:schemaRef ds:uri="http://schemas.openxmlformats.org/officeDocument/2006/bibliography"/>
  </ds:schemaRefs>
</ds:datastoreItem>
</file>

<file path=customXml/itemProps137.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38.xml><?xml version="1.0" encoding="utf-8"?>
<ds:datastoreItem xmlns:ds="http://schemas.openxmlformats.org/officeDocument/2006/customXml" ds:itemID="{818EA99A-627D-4F51-BF20-FC0826EAFD25}">
  <ds:schemaRefs>
    <ds:schemaRef ds:uri="http://schemas.openxmlformats.org/officeDocument/2006/bibliography"/>
  </ds:schemaRefs>
</ds:datastoreItem>
</file>

<file path=customXml/itemProps139.xml><?xml version="1.0" encoding="utf-8"?>
<ds:datastoreItem xmlns:ds="http://schemas.openxmlformats.org/officeDocument/2006/customXml" ds:itemID="{324983E0-F3AC-475C-A866-2837E0A55C52}">
  <ds:schemaRefs>
    <ds:schemaRef ds:uri="http://schemas.openxmlformats.org/officeDocument/2006/bibliography"/>
  </ds:schemaRefs>
</ds:datastoreItem>
</file>

<file path=customXml/itemProps14.xml><?xml version="1.0" encoding="utf-8"?>
<ds:datastoreItem xmlns:ds="http://schemas.openxmlformats.org/officeDocument/2006/customXml" ds:itemID="{6339E0DA-09EE-4FD6-8059-79E37944F2FF}">
  <ds:schemaRefs>
    <ds:schemaRef ds:uri="http://schemas.openxmlformats.org/officeDocument/2006/bibliography"/>
  </ds:schemaRefs>
</ds:datastoreItem>
</file>

<file path=customXml/itemProps140.xml><?xml version="1.0" encoding="utf-8"?>
<ds:datastoreItem xmlns:ds="http://schemas.openxmlformats.org/officeDocument/2006/customXml" ds:itemID="{67F0636F-8633-4636-B220-0236364A59C5}">
  <ds:schemaRefs>
    <ds:schemaRef ds:uri="http://schemas.openxmlformats.org/officeDocument/2006/bibliography"/>
  </ds:schemaRefs>
</ds:datastoreItem>
</file>

<file path=customXml/itemProps141.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142.xml><?xml version="1.0" encoding="utf-8"?>
<ds:datastoreItem xmlns:ds="http://schemas.openxmlformats.org/officeDocument/2006/customXml" ds:itemID="{48706746-2384-47F7-8D5D-1F090BE45737}">
  <ds:schemaRefs>
    <ds:schemaRef ds:uri="http://schemas.openxmlformats.org/officeDocument/2006/bibliography"/>
  </ds:schemaRefs>
</ds:datastoreItem>
</file>

<file path=customXml/itemProps143.xml><?xml version="1.0" encoding="utf-8"?>
<ds:datastoreItem xmlns:ds="http://schemas.openxmlformats.org/officeDocument/2006/customXml" ds:itemID="{EA204C39-F122-44EC-A134-B495E927949D}">
  <ds:schemaRefs>
    <ds:schemaRef ds:uri="http://schemas.openxmlformats.org/officeDocument/2006/bibliography"/>
  </ds:schemaRefs>
</ds:datastoreItem>
</file>

<file path=customXml/itemProps144.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45.xml><?xml version="1.0" encoding="utf-8"?>
<ds:datastoreItem xmlns:ds="http://schemas.openxmlformats.org/officeDocument/2006/customXml" ds:itemID="{71554DB1-DD96-4C3A-B2D6-8FDB0971EEA1}">
  <ds:schemaRefs>
    <ds:schemaRef ds:uri="http://schemas.openxmlformats.org/officeDocument/2006/bibliography"/>
  </ds:schemaRefs>
</ds:datastoreItem>
</file>

<file path=customXml/itemProps146.xml><?xml version="1.0" encoding="utf-8"?>
<ds:datastoreItem xmlns:ds="http://schemas.openxmlformats.org/officeDocument/2006/customXml" ds:itemID="{DD1BAE74-227D-4D18-A4C4-28BB3B544E30}">
  <ds:schemaRefs>
    <ds:schemaRef ds:uri="http://schemas.openxmlformats.org/officeDocument/2006/bibliography"/>
  </ds:schemaRefs>
</ds:datastoreItem>
</file>

<file path=customXml/itemProps147.xml><?xml version="1.0" encoding="utf-8"?>
<ds:datastoreItem xmlns:ds="http://schemas.openxmlformats.org/officeDocument/2006/customXml" ds:itemID="{8A958C32-A93E-459B-8140-FA4ADFABEE92}">
  <ds:schemaRefs>
    <ds:schemaRef ds:uri="http://schemas.openxmlformats.org/officeDocument/2006/bibliography"/>
  </ds:schemaRefs>
</ds:datastoreItem>
</file>

<file path=customXml/itemProps148.xml><?xml version="1.0" encoding="utf-8"?>
<ds:datastoreItem xmlns:ds="http://schemas.openxmlformats.org/officeDocument/2006/customXml" ds:itemID="{24EFDEB3-643D-4139-BB8F-3F63C4F236F1}">
  <ds:schemaRefs>
    <ds:schemaRef ds:uri="http://schemas.openxmlformats.org/officeDocument/2006/bibliography"/>
  </ds:schemaRefs>
</ds:datastoreItem>
</file>

<file path=customXml/itemProps149.xml><?xml version="1.0" encoding="utf-8"?>
<ds:datastoreItem xmlns:ds="http://schemas.openxmlformats.org/officeDocument/2006/customXml" ds:itemID="{6C2CDA78-D37A-45BA-B3ED-C3A9EB896523}">
  <ds:schemaRefs>
    <ds:schemaRef ds:uri="http://schemas.openxmlformats.org/officeDocument/2006/bibliography"/>
  </ds:schemaRefs>
</ds:datastoreItem>
</file>

<file path=customXml/itemProps15.xml><?xml version="1.0" encoding="utf-8"?>
<ds:datastoreItem xmlns:ds="http://schemas.openxmlformats.org/officeDocument/2006/customXml" ds:itemID="{E9BF90EE-CDBC-4A3D-9985-1E9BF99E8592}">
  <ds:schemaRefs>
    <ds:schemaRef ds:uri="http://schemas.openxmlformats.org/officeDocument/2006/bibliography"/>
  </ds:schemaRefs>
</ds:datastoreItem>
</file>

<file path=customXml/itemProps150.xml><?xml version="1.0" encoding="utf-8"?>
<ds:datastoreItem xmlns:ds="http://schemas.openxmlformats.org/officeDocument/2006/customXml" ds:itemID="{D001BBED-5845-403D-989E-D739A3E9127E}">
  <ds:schemaRefs>
    <ds:schemaRef ds:uri="http://schemas.openxmlformats.org/officeDocument/2006/bibliography"/>
  </ds:schemaRefs>
</ds:datastoreItem>
</file>

<file path=customXml/itemProps15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52.xml><?xml version="1.0" encoding="utf-8"?>
<ds:datastoreItem xmlns:ds="http://schemas.openxmlformats.org/officeDocument/2006/customXml" ds:itemID="{D45163CD-0256-486F-9697-341F1DB0CA43}">
  <ds:schemaRefs>
    <ds:schemaRef ds:uri="http://schemas.openxmlformats.org/officeDocument/2006/bibliography"/>
  </ds:schemaRefs>
</ds:datastoreItem>
</file>

<file path=customXml/itemProps153.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54.xml><?xml version="1.0" encoding="utf-8"?>
<ds:datastoreItem xmlns:ds="http://schemas.openxmlformats.org/officeDocument/2006/customXml" ds:itemID="{6267E53F-BF77-4147-A473-D1829B976309}">
  <ds:schemaRefs>
    <ds:schemaRef ds:uri="http://schemas.openxmlformats.org/officeDocument/2006/bibliography"/>
  </ds:schemaRefs>
</ds:datastoreItem>
</file>

<file path=customXml/itemProps155.xml><?xml version="1.0" encoding="utf-8"?>
<ds:datastoreItem xmlns:ds="http://schemas.openxmlformats.org/officeDocument/2006/customXml" ds:itemID="{1A118A22-D1E8-4B4F-9B98-E2C44DD7E4ED}">
  <ds:schemaRefs>
    <ds:schemaRef ds:uri="http://schemas.openxmlformats.org/officeDocument/2006/bibliography"/>
  </ds:schemaRefs>
</ds:datastoreItem>
</file>

<file path=customXml/itemProps156.xml><?xml version="1.0" encoding="utf-8"?>
<ds:datastoreItem xmlns:ds="http://schemas.openxmlformats.org/officeDocument/2006/customXml" ds:itemID="{30D896E3-3D49-4360-AE38-73C8C2AD654A}">
  <ds:schemaRefs>
    <ds:schemaRef ds:uri="http://schemas.openxmlformats.org/officeDocument/2006/bibliography"/>
  </ds:schemaRefs>
</ds:datastoreItem>
</file>

<file path=customXml/itemProps157.xml><?xml version="1.0" encoding="utf-8"?>
<ds:datastoreItem xmlns:ds="http://schemas.openxmlformats.org/officeDocument/2006/customXml" ds:itemID="{4A7FDCE0-0B71-4ED0-A92C-371FE4E9FF4F}">
  <ds:schemaRefs>
    <ds:schemaRef ds:uri="http://schemas.openxmlformats.org/officeDocument/2006/bibliography"/>
  </ds:schemaRefs>
</ds:datastoreItem>
</file>

<file path=customXml/itemProps16.xml><?xml version="1.0" encoding="utf-8"?>
<ds:datastoreItem xmlns:ds="http://schemas.openxmlformats.org/officeDocument/2006/customXml" ds:itemID="{9DD167F1-A6C5-4E64-BCBA-51EFE107C22F}">
  <ds:schemaRefs>
    <ds:schemaRef ds:uri="http://schemas.openxmlformats.org/officeDocument/2006/bibliography"/>
  </ds:schemaRefs>
</ds:datastoreItem>
</file>

<file path=customXml/itemProps17.xml><?xml version="1.0" encoding="utf-8"?>
<ds:datastoreItem xmlns:ds="http://schemas.openxmlformats.org/officeDocument/2006/customXml" ds:itemID="{C6B0951E-4F82-4E79-A0AB-B6864B4CC06B}">
  <ds:schemaRefs>
    <ds:schemaRef ds:uri="http://schemas.openxmlformats.org/officeDocument/2006/bibliography"/>
  </ds:schemaRefs>
</ds:datastoreItem>
</file>

<file path=customXml/itemProps18.xml><?xml version="1.0" encoding="utf-8"?>
<ds:datastoreItem xmlns:ds="http://schemas.openxmlformats.org/officeDocument/2006/customXml" ds:itemID="{4A1DF5C4-850F-4170-AE0E-CF5A7147ECA2}">
  <ds:schemaRefs>
    <ds:schemaRef ds:uri="http://schemas.openxmlformats.org/officeDocument/2006/bibliography"/>
  </ds:schemaRefs>
</ds:datastoreItem>
</file>

<file path=customXml/itemProps19.xml><?xml version="1.0" encoding="utf-8"?>
<ds:datastoreItem xmlns:ds="http://schemas.openxmlformats.org/officeDocument/2006/customXml" ds:itemID="{B57E1835-011E-441F-9FC1-65CEA35113D1}">
  <ds:schemaRefs>
    <ds:schemaRef ds:uri="http://schemas.openxmlformats.org/officeDocument/2006/bibliography"/>
  </ds:schemaRefs>
</ds:datastoreItem>
</file>

<file path=customXml/itemProps2.xml><?xml version="1.0" encoding="utf-8"?>
<ds:datastoreItem xmlns:ds="http://schemas.openxmlformats.org/officeDocument/2006/customXml" ds:itemID="{1777E8AC-9448-4E8E-B68B-0FADC1515BEB}">
  <ds:schemaRefs>
    <ds:schemaRef ds:uri="http://schemas.openxmlformats.org/officeDocument/2006/bibliography"/>
  </ds:schemaRefs>
</ds:datastoreItem>
</file>

<file path=customXml/itemProps20.xml><?xml version="1.0" encoding="utf-8"?>
<ds:datastoreItem xmlns:ds="http://schemas.openxmlformats.org/officeDocument/2006/customXml" ds:itemID="{3A6852A9-3B6A-4616-B057-45448A533189}">
  <ds:schemaRefs>
    <ds:schemaRef ds:uri="http://schemas.openxmlformats.org/officeDocument/2006/bibliography"/>
  </ds:schemaRefs>
</ds:datastoreItem>
</file>

<file path=customXml/itemProps21.xml><?xml version="1.0" encoding="utf-8"?>
<ds:datastoreItem xmlns:ds="http://schemas.openxmlformats.org/officeDocument/2006/customXml" ds:itemID="{FAAEDCED-F607-49B0-A2A0-012D29FBF954}">
  <ds:schemaRefs>
    <ds:schemaRef ds:uri="http://schemas.openxmlformats.org/officeDocument/2006/bibliography"/>
  </ds:schemaRefs>
</ds:datastoreItem>
</file>

<file path=customXml/itemProps22.xml><?xml version="1.0" encoding="utf-8"?>
<ds:datastoreItem xmlns:ds="http://schemas.openxmlformats.org/officeDocument/2006/customXml" ds:itemID="{D5D34E51-F5DF-48AC-8FC2-914141C1E1AF}">
  <ds:schemaRefs>
    <ds:schemaRef ds:uri="http://schemas.openxmlformats.org/officeDocument/2006/bibliography"/>
  </ds:schemaRefs>
</ds:datastoreItem>
</file>

<file path=customXml/itemProps23.xml><?xml version="1.0" encoding="utf-8"?>
<ds:datastoreItem xmlns:ds="http://schemas.openxmlformats.org/officeDocument/2006/customXml" ds:itemID="{CC8F6058-C092-41B9-B916-CE8219222ABB}">
  <ds:schemaRefs>
    <ds:schemaRef ds:uri="http://schemas.openxmlformats.org/officeDocument/2006/bibliography"/>
  </ds:schemaRefs>
</ds:datastoreItem>
</file>

<file path=customXml/itemProps2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25.xml><?xml version="1.0" encoding="utf-8"?>
<ds:datastoreItem xmlns:ds="http://schemas.openxmlformats.org/officeDocument/2006/customXml" ds:itemID="{4230BE1C-856C-484F-BA83-F45AA805507A}">
  <ds:schemaRefs>
    <ds:schemaRef ds:uri="http://schemas.openxmlformats.org/officeDocument/2006/bibliography"/>
  </ds:schemaRefs>
</ds:datastoreItem>
</file>

<file path=customXml/itemProps26.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28.xml><?xml version="1.0" encoding="utf-8"?>
<ds:datastoreItem xmlns:ds="http://schemas.openxmlformats.org/officeDocument/2006/customXml" ds:itemID="{A9B4D639-C66D-4028-B276-50156C868DCF}">
  <ds:schemaRefs>
    <ds:schemaRef ds:uri="http://schemas.openxmlformats.org/officeDocument/2006/bibliography"/>
  </ds:schemaRefs>
</ds:datastoreItem>
</file>

<file path=customXml/itemProps29.xml><?xml version="1.0" encoding="utf-8"?>
<ds:datastoreItem xmlns:ds="http://schemas.openxmlformats.org/officeDocument/2006/customXml" ds:itemID="{D613F497-94B2-418E-A244-2AC162E47BDD}">
  <ds:schemaRefs>
    <ds:schemaRef ds:uri="http://schemas.openxmlformats.org/officeDocument/2006/bibliography"/>
  </ds:schemaRefs>
</ds:datastoreItem>
</file>

<file path=customXml/itemProps3.xml><?xml version="1.0" encoding="utf-8"?>
<ds:datastoreItem xmlns:ds="http://schemas.openxmlformats.org/officeDocument/2006/customXml" ds:itemID="{BB43E9FA-6133-4F3D-AE32-ED61333A9F04}">
  <ds:schemaRefs>
    <ds:schemaRef ds:uri="http://schemas.openxmlformats.org/officeDocument/2006/bibliography"/>
  </ds:schemaRefs>
</ds:datastoreItem>
</file>

<file path=customXml/itemProps30.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31.xml><?xml version="1.0" encoding="utf-8"?>
<ds:datastoreItem xmlns:ds="http://schemas.openxmlformats.org/officeDocument/2006/customXml" ds:itemID="{2476DC91-CCC5-4562-8DE7-976BF87968EE}">
  <ds:schemaRefs>
    <ds:schemaRef ds:uri="http://schemas.openxmlformats.org/officeDocument/2006/bibliography"/>
  </ds:schemaRefs>
</ds:datastoreItem>
</file>

<file path=customXml/itemProps32.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33.xml><?xml version="1.0" encoding="utf-8"?>
<ds:datastoreItem xmlns:ds="http://schemas.openxmlformats.org/officeDocument/2006/customXml" ds:itemID="{BE3AD212-5E97-4A8C-B17C-03B200EA6566}">
  <ds:schemaRefs>
    <ds:schemaRef ds:uri="http://schemas.openxmlformats.org/officeDocument/2006/bibliography"/>
  </ds:schemaRefs>
</ds:datastoreItem>
</file>

<file path=customXml/itemProps34.xml><?xml version="1.0" encoding="utf-8"?>
<ds:datastoreItem xmlns:ds="http://schemas.openxmlformats.org/officeDocument/2006/customXml" ds:itemID="{05713B38-101E-4C2C-B3E8-8E2AD40C4385}">
  <ds:schemaRefs>
    <ds:schemaRef ds:uri="http://schemas.openxmlformats.org/officeDocument/2006/bibliography"/>
  </ds:schemaRefs>
</ds:datastoreItem>
</file>

<file path=customXml/itemProps35.xml><?xml version="1.0" encoding="utf-8"?>
<ds:datastoreItem xmlns:ds="http://schemas.openxmlformats.org/officeDocument/2006/customXml" ds:itemID="{42FECA61-8A21-4041-8C9D-9FD5D7E0EF3C}">
  <ds:schemaRefs>
    <ds:schemaRef ds:uri="http://schemas.openxmlformats.org/officeDocument/2006/bibliography"/>
  </ds:schemaRefs>
</ds:datastoreItem>
</file>

<file path=customXml/itemProps36.xml><?xml version="1.0" encoding="utf-8"?>
<ds:datastoreItem xmlns:ds="http://schemas.openxmlformats.org/officeDocument/2006/customXml" ds:itemID="{FA15482E-09D0-4D40-9D38-08B91E084253}">
  <ds:schemaRefs>
    <ds:schemaRef ds:uri="http://schemas.openxmlformats.org/officeDocument/2006/bibliography"/>
  </ds:schemaRefs>
</ds:datastoreItem>
</file>

<file path=customXml/itemProps37.xml><?xml version="1.0" encoding="utf-8"?>
<ds:datastoreItem xmlns:ds="http://schemas.openxmlformats.org/officeDocument/2006/customXml" ds:itemID="{AC644989-AFFE-4A36-8975-775E5CFB9B96}">
  <ds:schemaRefs>
    <ds:schemaRef ds:uri="http://schemas.openxmlformats.org/officeDocument/2006/bibliography"/>
  </ds:schemaRefs>
</ds:datastoreItem>
</file>

<file path=customXml/itemProps38.xml><?xml version="1.0" encoding="utf-8"?>
<ds:datastoreItem xmlns:ds="http://schemas.openxmlformats.org/officeDocument/2006/customXml" ds:itemID="{DE281A79-0887-445D-AF9B-0B13FF6DE44C}">
  <ds:schemaRefs>
    <ds:schemaRef ds:uri="http://schemas.openxmlformats.org/officeDocument/2006/bibliography"/>
  </ds:schemaRefs>
</ds:datastoreItem>
</file>

<file path=customXml/itemProps39.xml><?xml version="1.0" encoding="utf-8"?>
<ds:datastoreItem xmlns:ds="http://schemas.openxmlformats.org/officeDocument/2006/customXml" ds:itemID="{3A19596E-9CDC-451A-B4C8-31545D873F70}">
  <ds:schemaRefs>
    <ds:schemaRef ds:uri="http://schemas.openxmlformats.org/officeDocument/2006/bibliography"/>
  </ds:schemaRefs>
</ds:datastoreItem>
</file>

<file path=customXml/itemProps4.xml><?xml version="1.0" encoding="utf-8"?>
<ds:datastoreItem xmlns:ds="http://schemas.openxmlformats.org/officeDocument/2006/customXml" ds:itemID="{0230C439-F12F-4B68-8283-FAF341D43AE9}">
  <ds:schemaRefs>
    <ds:schemaRef ds:uri="http://schemas.openxmlformats.org/officeDocument/2006/bibliography"/>
  </ds:schemaRefs>
</ds:datastoreItem>
</file>

<file path=customXml/itemProps40.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41.xml><?xml version="1.0" encoding="utf-8"?>
<ds:datastoreItem xmlns:ds="http://schemas.openxmlformats.org/officeDocument/2006/customXml" ds:itemID="{48F66A58-EB68-4945-AF6B-9930FE5C037F}">
  <ds:schemaRefs>
    <ds:schemaRef ds:uri="http://schemas.openxmlformats.org/officeDocument/2006/bibliography"/>
  </ds:schemaRefs>
</ds:datastoreItem>
</file>

<file path=customXml/itemProps42.xml><?xml version="1.0" encoding="utf-8"?>
<ds:datastoreItem xmlns:ds="http://schemas.openxmlformats.org/officeDocument/2006/customXml" ds:itemID="{18E3BE3F-F452-4D61-9981-69ADEE2B69FF}">
  <ds:schemaRefs>
    <ds:schemaRef ds:uri="http://schemas.openxmlformats.org/officeDocument/2006/bibliography"/>
  </ds:schemaRefs>
</ds:datastoreItem>
</file>

<file path=customXml/itemProps43.xml><?xml version="1.0" encoding="utf-8"?>
<ds:datastoreItem xmlns:ds="http://schemas.openxmlformats.org/officeDocument/2006/customXml" ds:itemID="{00DF427C-7364-49EC-9249-6767FB8A66A5}">
  <ds:schemaRefs>
    <ds:schemaRef ds:uri="http://schemas.openxmlformats.org/officeDocument/2006/bibliography"/>
  </ds:schemaRefs>
</ds:datastoreItem>
</file>

<file path=customXml/itemProps44.xml><?xml version="1.0" encoding="utf-8"?>
<ds:datastoreItem xmlns:ds="http://schemas.openxmlformats.org/officeDocument/2006/customXml" ds:itemID="{39465252-5A5C-4906-AE8B-926EC30B8EDD}">
  <ds:schemaRefs>
    <ds:schemaRef ds:uri="http://schemas.openxmlformats.org/officeDocument/2006/bibliography"/>
  </ds:schemaRefs>
</ds:datastoreItem>
</file>

<file path=customXml/itemProps45.xml><?xml version="1.0" encoding="utf-8"?>
<ds:datastoreItem xmlns:ds="http://schemas.openxmlformats.org/officeDocument/2006/customXml" ds:itemID="{1601B1B5-EECC-4E63-BF70-BF93C4B5DDF7}">
  <ds:schemaRefs>
    <ds:schemaRef ds:uri="http://schemas.openxmlformats.org/officeDocument/2006/bibliography"/>
  </ds:schemaRefs>
</ds:datastoreItem>
</file>

<file path=customXml/itemProps46.xml><?xml version="1.0" encoding="utf-8"?>
<ds:datastoreItem xmlns:ds="http://schemas.openxmlformats.org/officeDocument/2006/customXml" ds:itemID="{7D6CEACB-BD4A-4BB5-88CD-7DD5F2D2B363}">
  <ds:schemaRefs>
    <ds:schemaRef ds:uri="http://schemas.openxmlformats.org/officeDocument/2006/bibliography"/>
  </ds:schemaRefs>
</ds:datastoreItem>
</file>

<file path=customXml/itemProps47.xml><?xml version="1.0" encoding="utf-8"?>
<ds:datastoreItem xmlns:ds="http://schemas.openxmlformats.org/officeDocument/2006/customXml" ds:itemID="{EB40C488-534A-40BD-A70B-1A7C91D76EFF}">
  <ds:schemaRefs>
    <ds:schemaRef ds:uri="http://schemas.openxmlformats.org/officeDocument/2006/bibliography"/>
  </ds:schemaRefs>
</ds:datastoreItem>
</file>

<file path=customXml/itemProps48.xml><?xml version="1.0" encoding="utf-8"?>
<ds:datastoreItem xmlns:ds="http://schemas.openxmlformats.org/officeDocument/2006/customXml" ds:itemID="{679B9C3C-7491-4E15-83FC-E08D0154A21C}">
  <ds:schemaRefs>
    <ds:schemaRef ds:uri="http://schemas.openxmlformats.org/officeDocument/2006/bibliography"/>
  </ds:schemaRefs>
</ds:datastoreItem>
</file>

<file path=customXml/itemProps49.xml><?xml version="1.0" encoding="utf-8"?>
<ds:datastoreItem xmlns:ds="http://schemas.openxmlformats.org/officeDocument/2006/customXml" ds:itemID="{669EE2D4-9DFE-4EAC-89B1-91AEB1A04A95}">
  <ds:schemaRefs>
    <ds:schemaRef ds:uri="http://schemas.openxmlformats.org/officeDocument/2006/bibliography"/>
  </ds:schemaRefs>
</ds:datastoreItem>
</file>

<file path=customXml/itemProps5.xml><?xml version="1.0" encoding="utf-8"?>
<ds:datastoreItem xmlns:ds="http://schemas.openxmlformats.org/officeDocument/2006/customXml" ds:itemID="{74BBB0A0-0DEB-4A2C-B47D-2BB0D79C54D8}">
  <ds:schemaRefs>
    <ds:schemaRef ds:uri="http://schemas.openxmlformats.org/officeDocument/2006/bibliography"/>
  </ds:schemaRefs>
</ds:datastoreItem>
</file>

<file path=customXml/itemProps50.xml><?xml version="1.0" encoding="utf-8"?>
<ds:datastoreItem xmlns:ds="http://schemas.openxmlformats.org/officeDocument/2006/customXml" ds:itemID="{E21D2A16-6DE2-4B31-820F-D32F5A179404}">
  <ds:schemaRefs>
    <ds:schemaRef ds:uri="http://schemas.openxmlformats.org/officeDocument/2006/bibliography"/>
  </ds:schemaRefs>
</ds:datastoreItem>
</file>

<file path=customXml/itemProps51.xml><?xml version="1.0" encoding="utf-8"?>
<ds:datastoreItem xmlns:ds="http://schemas.openxmlformats.org/officeDocument/2006/customXml" ds:itemID="{4DCC0F8E-8B9E-47F7-A50C-0C7F53CF01D1}">
  <ds:schemaRefs>
    <ds:schemaRef ds:uri="http://schemas.openxmlformats.org/officeDocument/2006/bibliography"/>
  </ds:schemaRefs>
</ds:datastoreItem>
</file>

<file path=customXml/itemProps52.xml><?xml version="1.0" encoding="utf-8"?>
<ds:datastoreItem xmlns:ds="http://schemas.openxmlformats.org/officeDocument/2006/customXml" ds:itemID="{82C40859-3D77-4619-896B-34A883EB9F29}">
  <ds:schemaRefs>
    <ds:schemaRef ds:uri="http://schemas.openxmlformats.org/officeDocument/2006/bibliography"/>
  </ds:schemaRefs>
</ds:datastoreItem>
</file>

<file path=customXml/itemProps53.xml><?xml version="1.0" encoding="utf-8"?>
<ds:datastoreItem xmlns:ds="http://schemas.openxmlformats.org/officeDocument/2006/customXml" ds:itemID="{6DA6B30F-CCCE-4C80-BAFD-32745AD65FF4}">
  <ds:schemaRefs>
    <ds:schemaRef ds:uri="http://schemas.openxmlformats.org/officeDocument/2006/bibliography"/>
  </ds:schemaRefs>
</ds:datastoreItem>
</file>

<file path=customXml/itemProps54.xml><?xml version="1.0" encoding="utf-8"?>
<ds:datastoreItem xmlns:ds="http://schemas.openxmlformats.org/officeDocument/2006/customXml" ds:itemID="{30751B16-C39E-4AC8-B19A-6C846BBE2C6F}">
  <ds:schemaRefs>
    <ds:schemaRef ds:uri="http://schemas.openxmlformats.org/officeDocument/2006/bibliography"/>
  </ds:schemaRefs>
</ds:datastoreItem>
</file>

<file path=customXml/itemProps55.xml><?xml version="1.0" encoding="utf-8"?>
<ds:datastoreItem xmlns:ds="http://schemas.openxmlformats.org/officeDocument/2006/customXml" ds:itemID="{10F49F41-E592-4AAA-9600-2D4124C4BB4D}">
  <ds:schemaRefs>
    <ds:schemaRef ds:uri="http://schemas.openxmlformats.org/officeDocument/2006/bibliography"/>
  </ds:schemaRefs>
</ds:datastoreItem>
</file>

<file path=customXml/itemProps56.xml><?xml version="1.0" encoding="utf-8"?>
<ds:datastoreItem xmlns:ds="http://schemas.openxmlformats.org/officeDocument/2006/customXml" ds:itemID="{5CBFD7D8-AD26-4128-BCE9-607F0C8203D7}">
  <ds:schemaRefs>
    <ds:schemaRef ds:uri="http://schemas.openxmlformats.org/officeDocument/2006/bibliography"/>
  </ds:schemaRefs>
</ds:datastoreItem>
</file>

<file path=customXml/itemProps57.xml><?xml version="1.0" encoding="utf-8"?>
<ds:datastoreItem xmlns:ds="http://schemas.openxmlformats.org/officeDocument/2006/customXml" ds:itemID="{CE0CA984-26D0-43C3-B7BF-EB512E81BD10}">
  <ds:schemaRefs>
    <ds:schemaRef ds:uri="http://schemas.openxmlformats.org/officeDocument/2006/bibliography"/>
  </ds:schemaRefs>
</ds:datastoreItem>
</file>

<file path=customXml/itemProps58.xml><?xml version="1.0" encoding="utf-8"?>
<ds:datastoreItem xmlns:ds="http://schemas.openxmlformats.org/officeDocument/2006/customXml" ds:itemID="{73D614EF-B19E-4C16-946A-DF168820F5D3}">
  <ds:schemaRefs>
    <ds:schemaRef ds:uri="http://schemas.openxmlformats.org/officeDocument/2006/bibliography"/>
  </ds:schemaRefs>
</ds:datastoreItem>
</file>

<file path=customXml/itemProps59.xml><?xml version="1.0" encoding="utf-8"?>
<ds:datastoreItem xmlns:ds="http://schemas.openxmlformats.org/officeDocument/2006/customXml" ds:itemID="{B5E9965B-6DA0-4795-A03C-56B015A92091}">
  <ds:schemaRefs>
    <ds:schemaRef ds:uri="http://schemas.openxmlformats.org/officeDocument/2006/bibliography"/>
  </ds:schemaRefs>
</ds:datastoreItem>
</file>

<file path=customXml/itemProps6.xml><?xml version="1.0" encoding="utf-8"?>
<ds:datastoreItem xmlns:ds="http://schemas.openxmlformats.org/officeDocument/2006/customXml" ds:itemID="{B53011A3-72E5-41EE-B6AB-EFEBBA859A9B}">
  <ds:schemaRefs>
    <ds:schemaRef ds:uri="http://schemas.openxmlformats.org/officeDocument/2006/bibliography"/>
  </ds:schemaRefs>
</ds:datastoreItem>
</file>

<file path=customXml/itemProps60.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61.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62.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63.xml><?xml version="1.0" encoding="utf-8"?>
<ds:datastoreItem xmlns:ds="http://schemas.openxmlformats.org/officeDocument/2006/customXml" ds:itemID="{E5B83933-831F-4B20-8468-5F0959DA7F67}">
  <ds:schemaRefs>
    <ds:schemaRef ds:uri="http://schemas.openxmlformats.org/officeDocument/2006/bibliography"/>
  </ds:schemaRefs>
</ds:datastoreItem>
</file>

<file path=customXml/itemProps64.xml><?xml version="1.0" encoding="utf-8"?>
<ds:datastoreItem xmlns:ds="http://schemas.openxmlformats.org/officeDocument/2006/customXml" ds:itemID="{1E1BBE18-502B-4B6D-89C5-FFB0660B2DF5}">
  <ds:schemaRefs>
    <ds:schemaRef ds:uri="http://schemas.openxmlformats.org/officeDocument/2006/bibliography"/>
  </ds:schemaRefs>
</ds:datastoreItem>
</file>

<file path=customXml/itemProps65.xml><?xml version="1.0" encoding="utf-8"?>
<ds:datastoreItem xmlns:ds="http://schemas.openxmlformats.org/officeDocument/2006/customXml" ds:itemID="{113D1255-21B6-4812-B53D-3D12F25C5066}">
  <ds:schemaRefs>
    <ds:schemaRef ds:uri="http://schemas.openxmlformats.org/officeDocument/2006/bibliography"/>
  </ds:schemaRefs>
</ds:datastoreItem>
</file>

<file path=customXml/itemProps66.xml><?xml version="1.0" encoding="utf-8"?>
<ds:datastoreItem xmlns:ds="http://schemas.openxmlformats.org/officeDocument/2006/customXml" ds:itemID="{39E0D3A8-61F7-405C-A4FC-F220D5D0B4B0}">
  <ds:schemaRefs>
    <ds:schemaRef ds:uri="http://schemas.openxmlformats.org/officeDocument/2006/bibliography"/>
  </ds:schemaRefs>
</ds:datastoreItem>
</file>

<file path=customXml/itemProps67.xml><?xml version="1.0" encoding="utf-8"?>
<ds:datastoreItem xmlns:ds="http://schemas.openxmlformats.org/officeDocument/2006/customXml" ds:itemID="{E75E0BA3-31F2-4390-B721-8396519ACA1D}">
  <ds:schemaRefs>
    <ds:schemaRef ds:uri="http://schemas.openxmlformats.org/officeDocument/2006/bibliography"/>
  </ds:schemaRefs>
</ds:datastoreItem>
</file>

<file path=customXml/itemProps68.xml><?xml version="1.0" encoding="utf-8"?>
<ds:datastoreItem xmlns:ds="http://schemas.openxmlformats.org/officeDocument/2006/customXml" ds:itemID="{1A46B7B4-0945-424E-99E8-032A7034E863}">
  <ds:schemaRefs>
    <ds:schemaRef ds:uri="http://schemas.openxmlformats.org/officeDocument/2006/bibliography"/>
  </ds:schemaRefs>
</ds:datastoreItem>
</file>

<file path=customXml/itemProps69.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7.xml><?xml version="1.0" encoding="utf-8"?>
<ds:datastoreItem xmlns:ds="http://schemas.openxmlformats.org/officeDocument/2006/customXml" ds:itemID="{FFD6119C-3251-4959-8863-FC9F5CBE1992}">
  <ds:schemaRefs>
    <ds:schemaRef ds:uri="http://schemas.openxmlformats.org/officeDocument/2006/bibliography"/>
  </ds:schemaRefs>
</ds:datastoreItem>
</file>

<file path=customXml/itemProps70.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71.xml><?xml version="1.0" encoding="utf-8"?>
<ds:datastoreItem xmlns:ds="http://schemas.openxmlformats.org/officeDocument/2006/customXml" ds:itemID="{4F3DA69E-79E9-49F9-BDAB-CB382B19AE78}">
  <ds:schemaRefs>
    <ds:schemaRef ds:uri="http://schemas.openxmlformats.org/officeDocument/2006/bibliography"/>
  </ds:schemaRefs>
</ds:datastoreItem>
</file>

<file path=customXml/itemProps72.xml><?xml version="1.0" encoding="utf-8"?>
<ds:datastoreItem xmlns:ds="http://schemas.openxmlformats.org/officeDocument/2006/customXml" ds:itemID="{E1326EC4-0DBD-4CDA-93B7-1E076F2EBDC0}">
  <ds:schemaRefs>
    <ds:schemaRef ds:uri="http://schemas.openxmlformats.org/officeDocument/2006/bibliography"/>
  </ds:schemaRefs>
</ds:datastoreItem>
</file>

<file path=customXml/itemProps73.xml><?xml version="1.0" encoding="utf-8"?>
<ds:datastoreItem xmlns:ds="http://schemas.openxmlformats.org/officeDocument/2006/customXml" ds:itemID="{6722674E-72CB-4CCC-9698-4477B4672F0E}">
  <ds:schemaRefs>
    <ds:schemaRef ds:uri="http://schemas.openxmlformats.org/officeDocument/2006/bibliography"/>
  </ds:schemaRefs>
</ds:datastoreItem>
</file>

<file path=customXml/itemProps74.xml><?xml version="1.0" encoding="utf-8"?>
<ds:datastoreItem xmlns:ds="http://schemas.openxmlformats.org/officeDocument/2006/customXml" ds:itemID="{65116EDC-1402-458B-A114-B64CB3376559}">
  <ds:schemaRefs>
    <ds:schemaRef ds:uri="http://schemas.openxmlformats.org/officeDocument/2006/bibliography"/>
  </ds:schemaRefs>
</ds:datastoreItem>
</file>

<file path=customXml/itemProps75.xml><?xml version="1.0" encoding="utf-8"?>
<ds:datastoreItem xmlns:ds="http://schemas.openxmlformats.org/officeDocument/2006/customXml" ds:itemID="{41169D9E-26F7-46C5-BB64-7C3C57415EC1}">
  <ds:schemaRefs>
    <ds:schemaRef ds:uri="http://schemas.openxmlformats.org/officeDocument/2006/bibliography"/>
  </ds:schemaRefs>
</ds:datastoreItem>
</file>

<file path=customXml/itemProps7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7.xml><?xml version="1.0" encoding="utf-8"?>
<ds:datastoreItem xmlns:ds="http://schemas.openxmlformats.org/officeDocument/2006/customXml" ds:itemID="{0C256790-67D9-40A2-ADC4-12D880DD0944}">
  <ds:schemaRefs>
    <ds:schemaRef ds:uri="http://schemas.openxmlformats.org/officeDocument/2006/bibliography"/>
  </ds:schemaRefs>
</ds:datastoreItem>
</file>

<file path=customXml/itemProps78.xml><?xml version="1.0" encoding="utf-8"?>
<ds:datastoreItem xmlns:ds="http://schemas.openxmlformats.org/officeDocument/2006/customXml" ds:itemID="{E57C29FC-DB46-4486-AECD-AAC94F7F796F}">
  <ds:schemaRefs>
    <ds:schemaRef ds:uri="http://schemas.openxmlformats.org/officeDocument/2006/bibliography"/>
  </ds:schemaRefs>
</ds:datastoreItem>
</file>

<file path=customXml/itemProps79.xml><?xml version="1.0" encoding="utf-8"?>
<ds:datastoreItem xmlns:ds="http://schemas.openxmlformats.org/officeDocument/2006/customXml" ds:itemID="{53356C3E-4878-469A-A4BF-17E50BBB0408}">
  <ds:schemaRefs>
    <ds:schemaRef ds:uri="http://schemas.openxmlformats.org/officeDocument/2006/bibliography"/>
  </ds:schemaRefs>
</ds:datastoreItem>
</file>

<file path=customXml/itemProps8.xml><?xml version="1.0" encoding="utf-8"?>
<ds:datastoreItem xmlns:ds="http://schemas.openxmlformats.org/officeDocument/2006/customXml" ds:itemID="{F3197A5B-7A60-43AC-B06A-C18562133E18}">
  <ds:schemaRefs>
    <ds:schemaRef ds:uri="http://schemas.openxmlformats.org/officeDocument/2006/bibliography"/>
  </ds:schemaRefs>
</ds:datastoreItem>
</file>

<file path=customXml/itemProps8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81.xml><?xml version="1.0" encoding="utf-8"?>
<ds:datastoreItem xmlns:ds="http://schemas.openxmlformats.org/officeDocument/2006/customXml" ds:itemID="{7DAE9966-2863-4711-9A21-C1E8B9EB768E}">
  <ds:schemaRefs>
    <ds:schemaRef ds:uri="http://schemas.openxmlformats.org/officeDocument/2006/bibliography"/>
  </ds:schemaRefs>
</ds:datastoreItem>
</file>

<file path=customXml/itemProps82.xml><?xml version="1.0" encoding="utf-8"?>
<ds:datastoreItem xmlns:ds="http://schemas.openxmlformats.org/officeDocument/2006/customXml" ds:itemID="{9011A39A-A4F6-4549-AE4F-748B6C24E9DF}">
  <ds:schemaRefs>
    <ds:schemaRef ds:uri="http://schemas.openxmlformats.org/officeDocument/2006/bibliography"/>
  </ds:schemaRefs>
</ds:datastoreItem>
</file>

<file path=customXml/itemProps83.xml><?xml version="1.0" encoding="utf-8"?>
<ds:datastoreItem xmlns:ds="http://schemas.openxmlformats.org/officeDocument/2006/customXml" ds:itemID="{E2ECA856-CB3A-4025-B99B-D11A3B8AB7E7}">
  <ds:schemaRefs>
    <ds:schemaRef ds:uri="http://schemas.openxmlformats.org/officeDocument/2006/bibliography"/>
  </ds:schemaRefs>
</ds:datastoreItem>
</file>

<file path=customXml/itemProps84.xml><?xml version="1.0" encoding="utf-8"?>
<ds:datastoreItem xmlns:ds="http://schemas.openxmlformats.org/officeDocument/2006/customXml" ds:itemID="{274A8F3C-7F63-40FF-9F4B-7A064B277E42}">
  <ds:schemaRefs>
    <ds:schemaRef ds:uri="http://schemas.openxmlformats.org/officeDocument/2006/bibliography"/>
  </ds:schemaRefs>
</ds:datastoreItem>
</file>

<file path=customXml/itemProps85.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8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7.xml><?xml version="1.0" encoding="utf-8"?>
<ds:datastoreItem xmlns:ds="http://schemas.openxmlformats.org/officeDocument/2006/customXml" ds:itemID="{FD853D9F-7178-43E9-9FF5-B8F3983224DE}">
  <ds:schemaRefs>
    <ds:schemaRef ds:uri="http://schemas.openxmlformats.org/officeDocument/2006/bibliography"/>
  </ds:schemaRefs>
</ds:datastoreItem>
</file>

<file path=customXml/itemProps88.xml><?xml version="1.0" encoding="utf-8"?>
<ds:datastoreItem xmlns:ds="http://schemas.openxmlformats.org/officeDocument/2006/customXml" ds:itemID="{F1CEDCE2-C5AE-4D8C-99A7-6A47383AB5A9}">
  <ds:schemaRefs>
    <ds:schemaRef ds:uri="http://schemas.openxmlformats.org/officeDocument/2006/bibliography"/>
  </ds:schemaRefs>
</ds:datastoreItem>
</file>

<file path=customXml/itemProps89.xml><?xml version="1.0" encoding="utf-8"?>
<ds:datastoreItem xmlns:ds="http://schemas.openxmlformats.org/officeDocument/2006/customXml" ds:itemID="{F7501E3E-658D-4B4D-B951-50149FB35039}">
  <ds:schemaRefs>
    <ds:schemaRef ds:uri="http://schemas.openxmlformats.org/officeDocument/2006/bibliography"/>
  </ds:schemaRefs>
</ds:datastoreItem>
</file>

<file path=customXml/itemProps9.xml><?xml version="1.0" encoding="utf-8"?>
<ds:datastoreItem xmlns:ds="http://schemas.openxmlformats.org/officeDocument/2006/customXml" ds:itemID="{82BC8102-7842-4BF5-A701-C476A28B6FB3}">
  <ds:schemaRefs>
    <ds:schemaRef ds:uri="http://schemas.openxmlformats.org/officeDocument/2006/bibliography"/>
  </ds:schemaRefs>
</ds:datastoreItem>
</file>

<file path=customXml/itemProps90.xml><?xml version="1.0" encoding="utf-8"?>
<ds:datastoreItem xmlns:ds="http://schemas.openxmlformats.org/officeDocument/2006/customXml" ds:itemID="{E62A3CBB-E93F-4C60-B885-0F8646B4A59B}">
  <ds:schemaRefs>
    <ds:schemaRef ds:uri="http://schemas.openxmlformats.org/officeDocument/2006/bibliography"/>
  </ds:schemaRefs>
</ds:datastoreItem>
</file>

<file path=customXml/itemProps91.xml><?xml version="1.0" encoding="utf-8"?>
<ds:datastoreItem xmlns:ds="http://schemas.openxmlformats.org/officeDocument/2006/customXml" ds:itemID="{62EC8D05-67DA-4808-BA8C-745DD9DA5577}">
  <ds:schemaRefs>
    <ds:schemaRef ds:uri="http://schemas.openxmlformats.org/officeDocument/2006/bibliography"/>
  </ds:schemaRefs>
</ds:datastoreItem>
</file>

<file path=customXml/itemProps92.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93.xml><?xml version="1.0" encoding="utf-8"?>
<ds:datastoreItem xmlns:ds="http://schemas.openxmlformats.org/officeDocument/2006/customXml" ds:itemID="{6AA4143D-D10B-4581-9D0D-70D65F560714}">
  <ds:schemaRefs>
    <ds:schemaRef ds:uri="http://schemas.openxmlformats.org/officeDocument/2006/bibliography"/>
  </ds:schemaRefs>
</ds:datastoreItem>
</file>

<file path=customXml/itemProps94.xml><?xml version="1.0" encoding="utf-8"?>
<ds:datastoreItem xmlns:ds="http://schemas.openxmlformats.org/officeDocument/2006/customXml" ds:itemID="{F6DEA99E-A780-4297-B227-765DA5F30DA0}">
  <ds:schemaRefs>
    <ds:schemaRef ds:uri="http://schemas.openxmlformats.org/officeDocument/2006/bibliography"/>
  </ds:schemaRefs>
</ds:datastoreItem>
</file>

<file path=customXml/itemProps95.xml><?xml version="1.0" encoding="utf-8"?>
<ds:datastoreItem xmlns:ds="http://schemas.openxmlformats.org/officeDocument/2006/customXml" ds:itemID="{F2ED6C5E-23E1-441E-9494-6483C5ED1735}">
  <ds:schemaRefs>
    <ds:schemaRef ds:uri="http://schemas.openxmlformats.org/officeDocument/2006/bibliography"/>
  </ds:schemaRefs>
</ds:datastoreItem>
</file>

<file path=customXml/itemProps96.xml><?xml version="1.0" encoding="utf-8"?>
<ds:datastoreItem xmlns:ds="http://schemas.openxmlformats.org/officeDocument/2006/customXml" ds:itemID="{B72A2B08-921B-4763-9FCD-475E3B7C23EE}">
  <ds:schemaRefs>
    <ds:schemaRef ds:uri="http://schemas.openxmlformats.org/officeDocument/2006/bibliography"/>
  </ds:schemaRefs>
</ds:datastoreItem>
</file>

<file path=customXml/itemProps97.xml><?xml version="1.0" encoding="utf-8"?>
<ds:datastoreItem xmlns:ds="http://schemas.openxmlformats.org/officeDocument/2006/customXml" ds:itemID="{A3FEA505-EBD9-4E8A-BBAB-F3FD5B3C91AD}">
  <ds:schemaRefs>
    <ds:schemaRef ds:uri="http://schemas.openxmlformats.org/officeDocument/2006/bibliography"/>
  </ds:schemaRefs>
</ds:datastoreItem>
</file>

<file path=customXml/itemProps98.xml><?xml version="1.0" encoding="utf-8"?>
<ds:datastoreItem xmlns:ds="http://schemas.openxmlformats.org/officeDocument/2006/customXml" ds:itemID="{C6DA7AB7-08D0-4A2D-A974-A29F0176CB78}">
  <ds:schemaRefs>
    <ds:schemaRef ds:uri="http://schemas.openxmlformats.org/officeDocument/2006/bibliography"/>
  </ds:schemaRefs>
</ds:datastoreItem>
</file>

<file path=customXml/itemProps99.xml><?xml version="1.0" encoding="utf-8"?>
<ds:datastoreItem xmlns:ds="http://schemas.openxmlformats.org/officeDocument/2006/customXml" ds:itemID="{D63FAD80-FFEF-45FE-A9AC-909AE4ED7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78</Pages>
  <Words>23803</Words>
  <Characters>135683</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159168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15</cp:revision>
  <cp:lastPrinted>2018-06-07T08:36:00Z</cp:lastPrinted>
  <dcterms:created xsi:type="dcterms:W3CDTF">2018-05-28T12:13:00Z</dcterms:created>
  <dcterms:modified xsi:type="dcterms:W3CDTF">2018-06-13T08:41:00Z</dcterms:modified>
</cp:coreProperties>
</file>