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881501" w:rsidP="00F42FD7">
      <w:pPr>
        <w:pStyle w:val="Header"/>
        <w:jc w:val="center"/>
        <w:rPr>
          <w:szCs w:val="24"/>
        </w:rPr>
      </w:pPr>
      <w:bookmarkStart w:id="3" w:name="_Toc441215597"/>
      <w:bookmarkStart w:id="4" w:name="_Toc441651536"/>
      <w:bookmarkStart w:id="5" w:name="_Toc442559873"/>
      <w:proofErr w:type="gramStart"/>
      <w:r>
        <w:t>за</w:t>
      </w:r>
      <w:proofErr w:type="gramEnd"/>
      <w:r>
        <w:t xml:space="preserve">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3000/</w:t>
      </w:r>
      <w:r w:rsidR="008F5101">
        <w:rPr>
          <w:b/>
          <w:sz w:val="20"/>
          <w:lang w:val="sr-Cyrl-RS"/>
        </w:rPr>
        <w:t>1049</w:t>
      </w:r>
      <w:r w:rsidR="005E5B95">
        <w:rPr>
          <w:b/>
          <w:sz w:val="20"/>
        </w:rPr>
        <w:t>/201</w:t>
      </w:r>
      <w:r w:rsidR="008F5101">
        <w:rPr>
          <w:b/>
          <w:sz w:val="20"/>
          <w:lang w:val="sr-Cyrl-RS"/>
        </w:rPr>
        <w:t>8</w:t>
      </w:r>
      <w:r w:rsidR="00E612A0">
        <w:rPr>
          <w:b/>
          <w:sz w:val="20"/>
        </w:rPr>
        <w:t xml:space="preserve"> (</w:t>
      </w:r>
      <w:r w:rsidR="008F5101">
        <w:rPr>
          <w:b/>
          <w:sz w:val="20"/>
          <w:lang w:val="sr-Cyrl-RS"/>
        </w:rPr>
        <w:t>568</w:t>
      </w:r>
      <w:r w:rsidR="005E5B95">
        <w:rPr>
          <w:b/>
          <w:sz w:val="20"/>
        </w:rPr>
        <w:t>/201</w:t>
      </w:r>
      <w:r w:rsidR="008F5101">
        <w:rPr>
          <w:b/>
          <w:sz w:val="20"/>
          <w:lang w:val="sr-Cyrl-RS"/>
        </w:rPr>
        <w:t>8</w:t>
      </w:r>
      <w:r w:rsidR="00F42FD7" w:rsidRPr="00F42FD7">
        <w:rPr>
          <w:b/>
          <w:sz w:val="20"/>
        </w:rPr>
        <w:t>)</w:t>
      </w:r>
    </w:p>
    <w:p w:rsidR="00210557" w:rsidRPr="00032290" w:rsidRDefault="00210557" w:rsidP="00032290">
      <w:pPr>
        <w:rPr>
          <w:rFonts w:cs="Arial"/>
          <w:lang w:val="sr-Cyrl-RS"/>
        </w:rPr>
      </w:pPr>
    </w:p>
    <w:p w:rsidR="00210557" w:rsidRPr="00F42FD7" w:rsidRDefault="00881501" w:rsidP="00210557">
      <w:pPr>
        <w:pStyle w:val="Title"/>
        <w:spacing w:before="0"/>
        <w:rPr>
          <w:rFonts w:cs="Arial"/>
          <w:sz w:val="22"/>
          <w:szCs w:val="22"/>
          <w:lang w:val="sr-Cyrl-RS"/>
        </w:rPr>
      </w:pPr>
      <w:r>
        <w:rPr>
          <w:rFonts w:cs="Arial"/>
          <w:sz w:val="22"/>
          <w:szCs w:val="22"/>
          <w:lang w:val="sr-Cyrl-RS"/>
        </w:rPr>
        <w:t>Набавка услуга</w:t>
      </w:r>
      <w:r w:rsidR="00F42FD7">
        <w:rPr>
          <w:rFonts w:cs="Arial"/>
          <w:sz w:val="22"/>
          <w:szCs w:val="22"/>
          <w:lang w:val="sr-Cyrl-RS"/>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p w:rsidR="00210557" w:rsidRPr="00F42FD7" w:rsidRDefault="00210557" w:rsidP="00210557">
      <w:pPr>
        <w:pStyle w:val="Title"/>
        <w:spacing w:before="0"/>
        <w:rPr>
          <w:rFonts w:cs="Arial"/>
          <w:color w:val="FF0000"/>
          <w:sz w:val="22"/>
          <w:szCs w:val="22"/>
          <w:lang w:val="sr-Cyrl-RS"/>
        </w:rPr>
      </w:pPr>
    </w:p>
    <w:p w:rsidR="00210557" w:rsidRPr="00032290" w:rsidRDefault="00210557" w:rsidP="00032290">
      <w:pPr>
        <w:pStyle w:val="Title"/>
        <w:spacing w:before="0"/>
        <w:jc w:val="both"/>
        <w:rPr>
          <w:rFonts w:cs="Arial"/>
          <w:b w:val="0"/>
          <w:color w:val="FF0000"/>
          <w:sz w:val="22"/>
          <w:szCs w:val="22"/>
          <w:lang w:val="sr-Cyrl-RS"/>
        </w:rPr>
      </w:pPr>
    </w:p>
    <w:p w:rsidR="00032290" w:rsidRPr="00C93BFD" w:rsidRDefault="00032290" w:rsidP="00032290">
      <w:pPr>
        <w:jc w:val="center"/>
        <w:rPr>
          <w:rFonts w:eastAsia="Arial Unicode MS"/>
          <w:lang w:val="ru-RU"/>
        </w:rPr>
      </w:pPr>
      <w:r w:rsidRPr="00C93BFD">
        <w:rPr>
          <w:rFonts w:eastAsia="Arial Unicode MS"/>
          <w:lang w:val="ru-RU"/>
        </w:rPr>
        <w:t>К О М И С И Ј А</w:t>
      </w:r>
    </w:p>
    <w:p w:rsidR="00032290" w:rsidRPr="00F508D1" w:rsidRDefault="00032290" w:rsidP="00032290">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8F5101">
        <w:rPr>
          <w:rFonts w:eastAsia="Arial Unicode MS"/>
          <w:lang w:val="sr-Cyrl-RS"/>
        </w:rPr>
        <w:t>1049</w:t>
      </w:r>
      <w:r>
        <w:rPr>
          <w:rFonts w:eastAsia="Arial Unicode MS"/>
        </w:rPr>
        <w:t>/201</w:t>
      </w:r>
      <w:r w:rsidR="008F5101">
        <w:rPr>
          <w:rFonts w:eastAsia="Arial Unicode MS"/>
          <w:lang w:val="sr-Cyrl-RS"/>
        </w:rPr>
        <w:t>8</w:t>
      </w:r>
      <w:r w:rsidRPr="006F4AE9">
        <w:rPr>
          <w:rFonts w:eastAsia="Arial Unicode MS"/>
        </w:rPr>
        <w:t xml:space="preserve"> (</w:t>
      </w:r>
      <w:r w:rsidR="008F5101">
        <w:rPr>
          <w:rFonts w:eastAsia="Arial Unicode MS"/>
          <w:lang w:val="sr-Cyrl-RS"/>
        </w:rPr>
        <w:t>568</w:t>
      </w:r>
      <w:r>
        <w:rPr>
          <w:rFonts w:eastAsia="Arial Unicode MS"/>
        </w:rPr>
        <w:t>/201</w:t>
      </w:r>
      <w:r w:rsidR="008F5101">
        <w:rPr>
          <w:rFonts w:eastAsia="Arial Unicode MS"/>
          <w:lang w:val="sr-Cyrl-RS"/>
        </w:rPr>
        <w:t>8</w:t>
      </w:r>
      <w:r w:rsidRPr="006F4AE9">
        <w:rPr>
          <w:rFonts w:eastAsia="Arial Unicode MS"/>
        </w:rPr>
        <w:t>)</w:t>
      </w:r>
    </w:p>
    <w:p w:rsidR="00032290" w:rsidRDefault="00032290" w:rsidP="00032290">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8F5101">
        <w:rPr>
          <w:rFonts w:cs="Arial"/>
          <w:lang w:val="sr-Cyrl-RS"/>
        </w:rPr>
        <w:t>193846</w:t>
      </w:r>
      <w:r>
        <w:rPr>
          <w:rFonts w:cs="Arial"/>
          <w:lang w:val="sr-Latn-RS"/>
        </w:rPr>
        <w:t>/</w:t>
      </w:r>
      <w:r w:rsidR="00E06F13">
        <w:rPr>
          <w:rFonts w:cs="Arial"/>
          <w:lang w:val="sr-Latn-RS"/>
        </w:rPr>
        <w:t>3</w:t>
      </w:r>
      <w:r>
        <w:rPr>
          <w:rFonts w:cs="Arial"/>
          <w:lang w:val="sr-Latn-RS"/>
        </w:rPr>
        <w:t>-201</w:t>
      </w:r>
      <w:r w:rsidR="008F5101">
        <w:rPr>
          <w:rFonts w:cs="Arial"/>
          <w:lang w:val="sr-Cyrl-RS"/>
        </w:rPr>
        <w:t>8</w:t>
      </w:r>
      <w:r w:rsidR="00E06F13">
        <w:rPr>
          <w:rFonts w:eastAsia="Arial Unicode MS" w:cs="Arial"/>
          <w:kern w:val="2"/>
          <w:sz w:val="24"/>
          <w:szCs w:val="24"/>
          <w:lang w:val="ru-RU"/>
        </w:rPr>
        <w:t xml:space="preserve"> од</w:t>
      </w:r>
      <w:r w:rsidR="00E06F13">
        <w:rPr>
          <w:rFonts w:eastAsia="Arial Unicode MS" w:cs="Arial"/>
          <w:kern w:val="2"/>
          <w:sz w:val="24"/>
          <w:szCs w:val="24"/>
          <w:lang w:val="sr-Latn-RS"/>
        </w:rPr>
        <w:t xml:space="preserve"> 30</w:t>
      </w:r>
      <w:r>
        <w:rPr>
          <w:rFonts w:eastAsia="Arial Unicode MS" w:cs="Arial"/>
          <w:kern w:val="2"/>
          <w:sz w:val="24"/>
          <w:szCs w:val="24"/>
          <w:lang w:val="sr-Latn-RS"/>
        </w:rPr>
        <w:t>.</w:t>
      </w:r>
      <w:r w:rsidR="008F5101">
        <w:rPr>
          <w:rFonts w:eastAsia="Arial Unicode MS" w:cs="Arial"/>
          <w:kern w:val="2"/>
          <w:sz w:val="24"/>
          <w:szCs w:val="24"/>
          <w:lang w:val="sr-Cyrl-RS"/>
        </w:rPr>
        <w:t>04</w:t>
      </w:r>
      <w:r w:rsidRPr="00EC5BB4">
        <w:rPr>
          <w:rFonts w:eastAsia="Arial Unicode MS" w:cs="Arial"/>
          <w:kern w:val="2"/>
          <w:sz w:val="24"/>
          <w:szCs w:val="24"/>
          <w:lang w:val="ru-RU"/>
        </w:rPr>
        <w:t>.201</w:t>
      </w:r>
      <w:r w:rsidR="008F5101">
        <w:rPr>
          <w:rFonts w:eastAsia="Arial Unicode MS" w:cs="Arial"/>
          <w:kern w:val="2"/>
          <w:sz w:val="24"/>
          <w:szCs w:val="24"/>
          <w:lang w:val="ru-RU"/>
        </w:rPr>
        <w:t>8</w:t>
      </w:r>
      <w:r w:rsidRPr="00EC5BB4">
        <w:rPr>
          <w:rFonts w:eastAsia="Arial Unicode MS" w:cs="Arial"/>
          <w:kern w:val="2"/>
          <w:sz w:val="24"/>
          <w:szCs w:val="24"/>
          <w:lang w:val="ru-RU"/>
        </w:rPr>
        <w:t>. године</w:t>
      </w:r>
    </w:p>
    <w:p w:rsidR="00032290" w:rsidRPr="00A77A04" w:rsidRDefault="00032290" w:rsidP="00032290">
      <w:pPr>
        <w:jc w:val="right"/>
        <w:rPr>
          <w:rFonts w:eastAsia="Arial Unicode MS" w:cs="Arial"/>
          <w:lang w:val="ru-RU"/>
        </w:rPr>
      </w:pPr>
    </w:p>
    <w:p w:rsidR="00032290" w:rsidRDefault="00032290" w:rsidP="00032290">
      <w:pPr>
        <w:pStyle w:val="BodyText"/>
        <w:spacing w:before="0"/>
        <w:rPr>
          <w:rFonts w:cs="Arial"/>
          <w:szCs w:val="24"/>
          <w:lang w:val="sr-Latn-RS"/>
        </w:rPr>
      </w:pPr>
    </w:p>
    <w:p w:rsidR="00032290" w:rsidRPr="00AD2876" w:rsidRDefault="00032290" w:rsidP="00032290">
      <w:pPr>
        <w:spacing w:before="0"/>
        <w:jc w:val="left"/>
      </w:pPr>
      <w:r w:rsidRPr="00AD2876">
        <w:t xml:space="preserve">Чланови/заменици </w:t>
      </w:r>
      <w:proofErr w:type="gramStart"/>
      <w:r w:rsidRPr="00AD2876">
        <w:t>чланова  комисије</w:t>
      </w:r>
      <w:proofErr w:type="gramEnd"/>
      <w:r w:rsidRPr="00AD2876">
        <w:t xml:space="preserve"> за </w:t>
      </w:r>
      <w:r w:rsidRPr="00AD2876">
        <w:rPr>
          <w:lang w:val="sr-Cyrl-RS"/>
        </w:rPr>
        <w:t xml:space="preserve">јавну </w:t>
      </w:r>
      <w:r w:rsidRPr="00AD2876">
        <w:t>набавку:</w:t>
      </w:r>
    </w:p>
    <w:p w:rsidR="00032290" w:rsidRPr="00AD2876" w:rsidRDefault="00032290" w:rsidP="00032290">
      <w:pPr>
        <w:spacing w:before="0"/>
        <w:jc w:val="left"/>
        <w:rPr>
          <w:lang w:val="sr-Cyrl-RS"/>
        </w:rPr>
      </w:pPr>
      <w:r w:rsidRPr="00AD2876">
        <w:t>Р.бр.</w:t>
      </w:r>
      <w:r w:rsidRPr="00AD2876">
        <w:tab/>
        <w:t>Име и презиме</w:t>
      </w:r>
      <w:r w:rsidRPr="00AD2876">
        <w:tab/>
      </w:r>
      <w:r w:rsidRPr="00AD2876">
        <w:tab/>
      </w:r>
      <w:r w:rsidRPr="00AD2876">
        <w:tab/>
      </w:r>
      <w:r w:rsidRPr="00AD2876">
        <w:tab/>
      </w:r>
      <w:r w:rsidRPr="00AD2876">
        <w:tab/>
      </w:r>
      <w:r w:rsidRPr="00AD2876">
        <w:tab/>
        <w:t>Потпис</w:t>
      </w:r>
    </w:p>
    <w:p w:rsidR="004054C4" w:rsidRDefault="004054C4" w:rsidP="00164A25">
      <w:pPr>
        <w:rPr>
          <w:rFonts w:cs="Arial"/>
          <w:color w:val="00B0F0"/>
          <w:lang w:val="sr-Latn-RS"/>
        </w:rPr>
      </w:pPr>
    </w:p>
    <w:p w:rsidR="000B0504" w:rsidRDefault="000B0504" w:rsidP="00164A25">
      <w:pPr>
        <w:rPr>
          <w:rFonts w:cs="Arial"/>
          <w:color w:val="00B0F0"/>
          <w:lang w:val="sr-Latn-RS"/>
        </w:rPr>
      </w:pPr>
    </w:p>
    <w:p w:rsidR="000B0504" w:rsidRDefault="000B0504" w:rsidP="00164A25">
      <w:pPr>
        <w:rPr>
          <w:rFonts w:cs="Arial"/>
          <w:color w:val="00B0F0"/>
          <w:lang w:val="sr-Latn-RS"/>
        </w:rPr>
      </w:pPr>
    </w:p>
    <w:p w:rsidR="000B0504" w:rsidRDefault="000B0504" w:rsidP="00164A25">
      <w:pPr>
        <w:rPr>
          <w:rFonts w:cs="Arial"/>
          <w:color w:val="00B0F0"/>
          <w:lang w:val="sr-Latn-RS"/>
        </w:rPr>
      </w:pPr>
    </w:p>
    <w:p w:rsidR="000B0504" w:rsidRDefault="000B0504" w:rsidP="00164A25">
      <w:pPr>
        <w:rPr>
          <w:rFonts w:cs="Arial"/>
          <w:color w:val="00B0F0"/>
          <w:lang w:val="sr-Latn-RS"/>
        </w:rPr>
      </w:pPr>
    </w:p>
    <w:p w:rsidR="000B0504" w:rsidRPr="000B0504" w:rsidRDefault="000B0504" w:rsidP="00164A25">
      <w:pPr>
        <w:rPr>
          <w:rFonts w:cs="Arial"/>
          <w:color w:val="00B0F0"/>
          <w:lang w:val="sr-Cyrl-RS"/>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8F5101">
        <w:rPr>
          <w:rFonts w:eastAsia="Arial Unicode MS" w:cs="Arial"/>
          <w:kern w:val="2"/>
          <w:lang w:val="sr-Cyrl-RS"/>
        </w:rPr>
        <w:t>193846</w:t>
      </w:r>
      <w:r w:rsidR="00126121" w:rsidRPr="00F10346">
        <w:rPr>
          <w:rFonts w:eastAsia="Arial Unicode MS" w:cs="Arial"/>
          <w:kern w:val="2"/>
          <w:lang w:val="ru-RU"/>
        </w:rPr>
        <w:t xml:space="preserve"> </w:t>
      </w:r>
      <w:r w:rsidR="00286A2B" w:rsidRPr="00F10346">
        <w:rPr>
          <w:rFonts w:eastAsia="Arial Unicode MS" w:cs="Arial"/>
          <w:kern w:val="2"/>
          <w:lang w:val="ru-RU"/>
        </w:rPr>
        <w:t>/</w:t>
      </w:r>
      <w:r w:rsidR="000B0504">
        <w:rPr>
          <w:rFonts w:eastAsia="Arial Unicode MS" w:cs="Arial"/>
          <w:kern w:val="2"/>
          <w:lang w:val="sr-Cyrl-RS"/>
        </w:rPr>
        <w:t>6</w:t>
      </w:r>
      <w:r w:rsidR="008F5101">
        <w:rPr>
          <w:rFonts w:eastAsia="Arial Unicode MS" w:cs="Arial"/>
          <w:kern w:val="2"/>
          <w:lang w:val="sr-Latn-RS"/>
        </w:rPr>
        <w:t>-201</w:t>
      </w:r>
      <w:r w:rsidR="008F5101">
        <w:rPr>
          <w:rFonts w:eastAsia="Arial Unicode MS" w:cs="Arial"/>
          <w:kern w:val="2"/>
          <w:lang w:val="sr-Cyrl-RS"/>
        </w:rPr>
        <w:t>8</w:t>
      </w:r>
      <w:r w:rsidRPr="00F10346">
        <w:rPr>
          <w:rFonts w:eastAsia="Arial Unicode MS" w:cs="Arial"/>
          <w:kern w:val="2"/>
          <w:lang w:val="ru-RU"/>
        </w:rPr>
        <w:t xml:space="preserve"> од </w:t>
      </w:r>
      <w:r w:rsidR="000B0504">
        <w:rPr>
          <w:rFonts w:eastAsia="Arial Unicode MS" w:cs="Arial"/>
          <w:kern w:val="2"/>
          <w:lang w:val="sr-Cyrl-RS"/>
        </w:rPr>
        <w:t>13</w:t>
      </w:r>
      <w:r w:rsidR="00EC2F36" w:rsidRPr="00F10346">
        <w:rPr>
          <w:rFonts w:eastAsia="Arial Unicode MS" w:cs="Arial"/>
          <w:kern w:val="2"/>
          <w:lang w:val="ru-RU"/>
        </w:rPr>
        <w:t>.</w:t>
      </w:r>
      <w:r w:rsidR="000B0504">
        <w:rPr>
          <w:rFonts w:eastAsia="Arial Unicode MS" w:cs="Arial"/>
          <w:kern w:val="2"/>
          <w:lang w:val="sr-Cyrl-RS"/>
        </w:rPr>
        <w:t>06</w:t>
      </w:r>
      <w:bookmarkStart w:id="6" w:name="_GoBack"/>
      <w:bookmarkEnd w:id="6"/>
      <w:r w:rsidR="00126121">
        <w:rPr>
          <w:rFonts w:eastAsia="Arial Unicode MS" w:cs="Arial"/>
          <w:kern w:val="2"/>
          <w:lang w:val="sr-Latn-RS"/>
        </w:rPr>
        <w:t>.</w:t>
      </w:r>
      <w:r w:rsidR="00413BCE" w:rsidRPr="00F10346">
        <w:rPr>
          <w:rFonts w:eastAsia="Arial Unicode MS" w:cs="Arial"/>
          <w:kern w:val="2"/>
          <w:lang w:val="ru-RU"/>
        </w:rPr>
        <w:t>201</w:t>
      </w:r>
      <w:r w:rsidR="008F5101">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4054C4">
        <w:rPr>
          <w:rFonts w:cs="Arial"/>
          <w:lang w:val="ru-RU"/>
        </w:rPr>
        <w:t xml:space="preserve"> </w:t>
      </w:r>
      <w:r w:rsidR="000B0504">
        <w:rPr>
          <w:rFonts w:cs="Arial"/>
          <w:lang w:val="sr-Cyrl-RS"/>
        </w:rPr>
        <w:t>Јун</w:t>
      </w:r>
      <w:r>
        <w:rPr>
          <w:rFonts w:cs="Arial"/>
          <w:lang w:val="ru-RU"/>
        </w:rPr>
        <w:t xml:space="preserve"> </w:t>
      </w:r>
      <w:r w:rsidR="001F62BF" w:rsidRPr="00F10346">
        <w:rPr>
          <w:rFonts w:cs="Arial"/>
          <w:lang w:val="ru-RU"/>
        </w:rPr>
        <w:t>201</w:t>
      </w:r>
      <w:r w:rsidR="008F5101">
        <w:rPr>
          <w:rFonts w:cs="Arial"/>
          <w:lang w:val="sr-Cyrl-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26121">
        <w:rPr>
          <w:rFonts w:eastAsia="Arial Unicode MS" w:cs="Arial"/>
          <w:kern w:val="2"/>
          <w:lang w:val="ru-RU"/>
        </w:rPr>
        <w:t>105.Е.03.01.</w:t>
      </w:r>
      <w:r w:rsidR="008F5101">
        <w:rPr>
          <w:rFonts w:eastAsia="Arial Unicode MS" w:cs="Arial"/>
          <w:kern w:val="2"/>
          <w:lang w:val="sr-Cyrl-RS"/>
        </w:rPr>
        <w:t>193846</w:t>
      </w:r>
      <w:r w:rsidR="00126121" w:rsidRPr="00F10346">
        <w:rPr>
          <w:rFonts w:eastAsia="Arial Unicode MS" w:cs="Arial"/>
          <w:kern w:val="2"/>
          <w:lang w:val="ru-RU"/>
        </w:rPr>
        <w:t xml:space="preserve"> /</w:t>
      </w:r>
      <w:r w:rsidR="00E06F13">
        <w:rPr>
          <w:rFonts w:eastAsia="Arial Unicode MS" w:cs="Arial"/>
          <w:kern w:val="2"/>
          <w:lang w:val="sr-Latn-RS"/>
        </w:rPr>
        <w:t>2</w:t>
      </w:r>
      <w:r w:rsidR="008F5101">
        <w:rPr>
          <w:rFonts w:eastAsia="Arial Unicode MS" w:cs="Arial"/>
          <w:kern w:val="2"/>
          <w:lang w:val="sr-Latn-RS"/>
        </w:rPr>
        <w:t>-201</w:t>
      </w:r>
      <w:r w:rsidR="008F5101">
        <w:rPr>
          <w:rFonts w:eastAsia="Arial Unicode MS" w:cs="Arial"/>
          <w:kern w:val="2"/>
          <w:lang w:val="sr-Cyrl-RS"/>
        </w:rPr>
        <w:t>8</w:t>
      </w:r>
      <w:r w:rsidR="00E06F13">
        <w:rPr>
          <w:rFonts w:eastAsia="Arial Unicode MS" w:cs="Arial"/>
          <w:kern w:val="2"/>
          <w:lang w:val="ru-RU"/>
        </w:rPr>
        <w:t xml:space="preserve"> од </w:t>
      </w:r>
      <w:r w:rsidR="00E06F13">
        <w:rPr>
          <w:rFonts w:eastAsia="Arial Unicode MS" w:cs="Arial"/>
          <w:kern w:val="2"/>
          <w:lang w:val="sr-Latn-RS"/>
        </w:rPr>
        <w:t>30</w:t>
      </w:r>
      <w:r w:rsidR="00126121" w:rsidRPr="00F10346">
        <w:rPr>
          <w:rFonts w:eastAsia="Arial Unicode MS" w:cs="Arial"/>
          <w:kern w:val="2"/>
          <w:lang w:val="ru-RU"/>
        </w:rPr>
        <w:t>.</w:t>
      </w:r>
      <w:r w:rsidR="008F5101">
        <w:rPr>
          <w:rFonts w:eastAsia="Arial Unicode MS" w:cs="Arial"/>
          <w:kern w:val="2"/>
          <w:lang w:val="sr-Cyrl-RS"/>
        </w:rPr>
        <w:t>04</w:t>
      </w:r>
      <w:r w:rsidR="00126121">
        <w:rPr>
          <w:rFonts w:eastAsia="Arial Unicode MS" w:cs="Arial"/>
          <w:kern w:val="2"/>
          <w:lang w:val="sr-Latn-RS"/>
        </w:rPr>
        <w:t>.</w:t>
      </w:r>
      <w:r w:rsidR="00126121" w:rsidRPr="00F10346">
        <w:rPr>
          <w:rFonts w:eastAsia="Arial Unicode MS" w:cs="Arial"/>
          <w:kern w:val="2"/>
          <w:lang w:val="ru-RU"/>
        </w:rPr>
        <w:t>201</w:t>
      </w:r>
      <w:r w:rsidR="008F5101">
        <w:rPr>
          <w:rFonts w:eastAsia="Arial Unicode MS" w:cs="Arial"/>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26121">
        <w:rPr>
          <w:rFonts w:eastAsia="Arial Unicode MS" w:cs="Arial"/>
          <w:kern w:val="2"/>
          <w:lang w:val="ru-RU"/>
        </w:rPr>
        <w:t>105.Е.03.01.</w:t>
      </w:r>
      <w:r w:rsidR="008F5101">
        <w:rPr>
          <w:rFonts w:eastAsia="Arial Unicode MS" w:cs="Arial"/>
          <w:kern w:val="2"/>
          <w:lang w:val="sr-Cyrl-RS"/>
        </w:rPr>
        <w:t>196846</w:t>
      </w:r>
      <w:r w:rsidR="00126121" w:rsidRPr="00F10346">
        <w:rPr>
          <w:rFonts w:eastAsia="Arial Unicode MS" w:cs="Arial"/>
          <w:kern w:val="2"/>
          <w:lang w:val="ru-RU"/>
        </w:rPr>
        <w:t xml:space="preserve"> /</w:t>
      </w:r>
      <w:r w:rsidR="00E06F13">
        <w:rPr>
          <w:rFonts w:eastAsia="Arial Unicode MS" w:cs="Arial"/>
          <w:kern w:val="2"/>
          <w:lang w:val="sr-Latn-RS"/>
        </w:rPr>
        <w:t>3</w:t>
      </w:r>
      <w:r w:rsidR="008F5101">
        <w:rPr>
          <w:rFonts w:eastAsia="Arial Unicode MS" w:cs="Arial"/>
          <w:kern w:val="2"/>
          <w:lang w:val="sr-Latn-RS"/>
        </w:rPr>
        <w:t>-201</w:t>
      </w:r>
      <w:r w:rsidR="008F5101">
        <w:rPr>
          <w:rFonts w:eastAsia="Arial Unicode MS" w:cs="Arial"/>
          <w:kern w:val="2"/>
          <w:lang w:val="sr-Cyrl-RS"/>
        </w:rPr>
        <w:t>8</w:t>
      </w:r>
      <w:r w:rsidR="00126121" w:rsidRPr="00F10346">
        <w:rPr>
          <w:rFonts w:eastAsia="Arial Unicode MS" w:cs="Arial"/>
          <w:kern w:val="2"/>
          <w:lang w:val="ru-RU"/>
        </w:rPr>
        <w:t xml:space="preserve"> од </w:t>
      </w:r>
      <w:r w:rsidR="00E06F13">
        <w:rPr>
          <w:rFonts w:eastAsia="Arial Unicode MS" w:cs="Arial"/>
          <w:kern w:val="2"/>
          <w:lang w:val="sr-Latn-RS"/>
        </w:rPr>
        <w:t>30</w:t>
      </w:r>
      <w:r w:rsidR="00126121" w:rsidRPr="00F10346">
        <w:rPr>
          <w:rFonts w:eastAsia="Arial Unicode MS" w:cs="Arial"/>
          <w:kern w:val="2"/>
          <w:lang w:val="ru-RU"/>
        </w:rPr>
        <w:t>.</w:t>
      </w:r>
      <w:r w:rsidR="008F5101">
        <w:rPr>
          <w:rFonts w:eastAsia="Arial Unicode MS" w:cs="Arial"/>
          <w:kern w:val="2"/>
          <w:lang w:val="sr-Cyrl-RS"/>
        </w:rPr>
        <w:t>04</w:t>
      </w:r>
      <w:r w:rsidR="00126121">
        <w:rPr>
          <w:rFonts w:eastAsia="Arial Unicode MS" w:cs="Arial"/>
          <w:kern w:val="2"/>
          <w:lang w:val="sr-Latn-RS"/>
        </w:rPr>
        <w:t>.</w:t>
      </w:r>
      <w:r w:rsidR="00126121" w:rsidRPr="00F10346">
        <w:rPr>
          <w:rFonts w:eastAsia="Arial Unicode MS" w:cs="Arial"/>
          <w:kern w:val="2"/>
          <w:lang w:val="ru-RU"/>
        </w:rPr>
        <w:t>201</w:t>
      </w:r>
      <w:r w:rsidR="008F5101">
        <w:rPr>
          <w:rFonts w:eastAsia="Arial Unicode MS" w:cs="Arial"/>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A7F73" w:rsidRPr="009A7F73" w:rsidRDefault="00881501" w:rsidP="009A7F73">
      <w:pPr>
        <w:ind w:left="-360" w:right="-19"/>
        <w:jc w:val="center"/>
        <w:outlineLvl w:val="0"/>
        <w:rPr>
          <w:rFonts w:cs="Arial"/>
          <w:b/>
          <w:sz w:val="24"/>
          <w:szCs w:val="24"/>
          <w:lang w:val="sr-Cyrl-RS"/>
        </w:rPr>
      </w:pPr>
      <w:bookmarkStart w:id="10" w:name="_Toc441215599"/>
      <w:bookmarkStart w:id="11" w:name="_Toc441651538"/>
      <w:bookmarkStart w:id="12" w:name="_Toc442559875"/>
      <w:proofErr w:type="gramStart"/>
      <w:r>
        <w:rPr>
          <w:b/>
        </w:rPr>
        <w:t>за</w:t>
      </w:r>
      <w:proofErr w:type="gramEnd"/>
      <w:r>
        <w:rPr>
          <w:b/>
        </w:rPr>
        <w:t xml:space="preserve"> јавну набавку</w:t>
      </w:r>
      <w:r>
        <w:rPr>
          <w:b/>
          <w:lang w:val="sr-Cyrl-RS"/>
        </w:rPr>
        <w:t xml:space="preserve"> услуга</w:t>
      </w:r>
      <w:r w:rsidR="00210557" w:rsidRPr="00F10346">
        <w:rPr>
          <w:b/>
        </w:rPr>
        <w:t xml:space="preserve"> бр.</w:t>
      </w:r>
      <w:bookmarkEnd w:id="10"/>
      <w:bookmarkEnd w:id="11"/>
      <w:bookmarkEnd w:id="12"/>
      <w:r w:rsidR="00E612A0">
        <w:rPr>
          <w:b/>
          <w:sz w:val="20"/>
        </w:rPr>
        <w:t xml:space="preserve"> </w:t>
      </w:r>
      <w:r w:rsidR="008F5101">
        <w:rPr>
          <w:rFonts w:cs="Arial"/>
          <w:b/>
          <w:sz w:val="24"/>
          <w:szCs w:val="24"/>
          <w:lang w:val="sr-Cyrl-CS"/>
        </w:rPr>
        <w:t>3000/1049/2018 (568/2018</w:t>
      </w:r>
      <w:r w:rsidR="009A7F73" w:rsidRPr="009A7F73">
        <w:rPr>
          <w:rFonts w:cs="Arial"/>
          <w:b/>
          <w:sz w:val="24"/>
          <w:szCs w:val="24"/>
          <w:lang w:val="sr-Cyrl-CS"/>
        </w:rPr>
        <w:t>)</w:t>
      </w:r>
    </w:p>
    <w:p w:rsidR="00210557" w:rsidRPr="00F10346" w:rsidRDefault="00210557" w:rsidP="009A7F73">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E4E76" w:rsidRDefault="00CE4E76"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8F5101">
              <w:rPr>
                <w:rFonts w:cs="Arial"/>
              </w:rPr>
              <w:t>…</w:t>
            </w:r>
            <w:r w:rsidRPr="00F10346">
              <w:rPr>
                <w:rFonts w:cs="Arial"/>
              </w:rPr>
              <w:t>)</w:t>
            </w:r>
          </w:p>
        </w:tc>
        <w:tc>
          <w:tcPr>
            <w:tcW w:w="810" w:type="dxa"/>
          </w:tcPr>
          <w:p w:rsidR="00F42FD7" w:rsidRPr="00CE4E76" w:rsidRDefault="00CE4E76" w:rsidP="00F42FD7">
            <w:pPr>
              <w:rPr>
                <w:lang w:val="sr-Cyrl-RS"/>
              </w:rPr>
            </w:pPr>
            <w:r>
              <w:rPr>
                <w:lang w:val="sr-Cyrl-RS"/>
              </w:rPr>
              <w:t>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4.</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Услови за учешће у поступку ЈН и упутство како се доказује испуњеност услова</w:t>
            </w:r>
          </w:p>
        </w:tc>
        <w:tc>
          <w:tcPr>
            <w:tcW w:w="810" w:type="dxa"/>
          </w:tcPr>
          <w:p w:rsidR="00F42FD7" w:rsidRPr="00533E14" w:rsidRDefault="005F5CD5" w:rsidP="00F42FD7">
            <w:pPr>
              <w:rPr>
                <w:lang w:val="sr-Cyrl-RS"/>
              </w:rPr>
            </w:pPr>
            <w:r w:rsidRPr="00533E14">
              <w:rPr>
                <w:lang w:val="sr-Cyrl-RS"/>
              </w:rPr>
              <w:t>8</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5.</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Критеријум за доделу уговора</w:t>
            </w:r>
          </w:p>
        </w:tc>
        <w:tc>
          <w:tcPr>
            <w:tcW w:w="810" w:type="dxa"/>
          </w:tcPr>
          <w:p w:rsidR="00F42FD7" w:rsidRPr="00533E14" w:rsidRDefault="00285D39" w:rsidP="00F42FD7">
            <w:pPr>
              <w:rPr>
                <w:lang w:val="sr-Cyrl-RS"/>
              </w:rPr>
            </w:pPr>
            <w:r w:rsidRPr="00533E14">
              <w:rPr>
                <w:lang w:val="sr-Cyrl-RS"/>
              </w:rPr>
              <w:t>14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6.</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Упутство понуђачима како да сачине понуду</w:t>
            </w:r>
          </w:p>
        </w:tc>
        <w:tc>
          <w:tcPr>
            <w:tcW w:w="810" w:type="dxa"/>
          </w:tcPr>
          <w:p w:rsidR="00F42FD7" w:rsidRPr="00533E14" w:rsidRDefault="00285D39" w:rsidP="00F42FD7">
            <w:pPr>
              <w:rPr>
                <w:lang w:val="sr-Cyrl-RS"/>
              </w:rPr>
            </w:pPr>
            <w:r w:rsidRPr="00533E14">
              <w:rPr>
                <w:lang w:val="sr-Cyrl-RS"/>
              </w:rPr>
              <w:t>15</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7.</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 xml:space="preserve">Обрасци ( </w:t>
            </w:r>
            <w:r w:rsidR="000B65D5" w:rsidRPr="00533E14">
              <w:rPr>
                <w:rFonts w:cs="Arial"/>
              </w:rPr>
              <w:t xml:space="preserve">1 </w:t>
            </w:r>
            <w:r w:rsidR="008F5101">
              <w:rPr>
                <w:rFonts w:cs="Arial"/>
              </w:rPr>
              <w:t>–</w:t>
            </w:r>
            <w:r w:rsidR="000B65D5" w:rsidRPr="00533E14">
              <w:rPr>
                <w:rFonts w:cs="Arial"/>
              </w:rPr>
              <w:t xml:space="preserve"> </w:t>
            </w:r>
            <w:r w:rsidR="00C92571">
              <w:rPr>
                <w:rFonts w:cs="Arial"/>
                <w:lang w:val="sr-Cyrl-RS"/>
              </w:rPr>
              <w:t>8</w:t>
            </w:r>
            <w:r w:rsidRPr="00533E14">
              <w:rPr>
                <w:rFonts w:cs="Arial"/>
              </w:rPr>
              <w:t>)</w:t>
            </w:r>
            <w:r w:rsidR="00513C73" w:rsidRPr="00533E14">
              <w:rPr>
                <w:rFonts w:cs="Arial"/>
                <w:sz w:val="24"/>
                <w:szCs w:val="24"/>
              </w:rPr>
              <w:t xml:space="preserve"> и прилози (1 </w:t>
            </w:r>
            <w:r w:rsidR="008F5101">
              <w:rPr>
                <w:rFonts w:cs="Arial"/>
                <w:sz w:val="24"/>
                <w:szCs w:val="24"/>
              </w:rPr>
              <w:t>–</w:t>
            </w:r>
            <w:r w:rsidR="00513C73" w:rsidRPr="00533E14">
              <w:rPr>
                <w:rFonts w:cs="Arial"/>
                <w:sz w:val="24"/>
                <w:szCs w:val="24"/>
              </w:rPr>
              <w:t xml:space="preserve"> 5)</w:t>
            </w:r>
          </w:p>
        </w:tc>
        <w:tc>
          <w:tcPr>
            <w:tcW w:w="810" w:type="dxa"/>
          </w:tcPr>
          <w:p w:rsidR="00F42FD7" w:rsidRPr="00533E14" w:rsidRDefault="00285D39" w:rsidP="00F42FD7">
            <w:pPr>
              <w:rPr>
                <w:lang w:val="sr-Cyrl-RS"/>
              </w:rPr>
            </w:pPr>
            <w:r w:rsidRPr="00533E14">
              <w:rPr>
                <w:lang w:val="sr-Cyrl-RS"/>
              </w:rPr>
              <w:t>34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8.</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Модел уговора</w:t>
            </w:r>
          </w:p>
        </w:tc>
        <w:tc>
          <w:tcPr>
            <w:tcW w:w="810" w:type="dxa"/>
          </w:tcPr>
          <w:p w:rsidR="00F42FD7" w:rsidRPr="00533E14" w:rsidRDefault="00285D39" w:rsidP="00F42FD7">
            <w:pPr>
              <w:rPr>
                <w:lang w:val="sr-Latn-RS"/>
              </w:rPr>
            </w:pPr>
            <w:r w:rsidRPr="00533E14">
              <w:rPr>
                <w:lang w:val="sr-Cyrl-RS"/>
              </w:rPr>
              <w:t>5</w:t>
            </w:r>
            <w:r w:rsidR="00533E14" w:rsidRPr="00533E14">
              <w:rPr>
                <w:lang w:val="sr-Latn-RS"/>
              </w:rPr>
              <w:t>7</w:t>
            </w:r>
          </w:p>
        </w:tc>
      </w:tr>
      <w:tr w:rsidR="008F5101" w:rsidRPr="00533E14" w:rsidTr="00C62AA7">
        <w:tc>
          <w:tcPr>
            <w:tcW w:w="564" w:type="dxa"/>
          </w:tcPr>
          <w:p w:rsidR="008F5101" w:rsidRPr="008F5101" w:rsidRDefault="008F5101"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8F5101" w:rsidRPr="008F5101" w:rsidRDefault="008F5101" w:rsidP="004C3B38">
            <w:pPr>
              <w:tabs>
                <w:tab w:val="left" w:pos="360"/>
                <w:tab w:val="left" w:pos="567"/>
                <w:tab w:val="right" w:leader="dot" w:pos="9639"/>
              </w:tabs>
              <w:rPr>
                <w:rFonts w:cs="Arial"/>
                <w:lang w:val="sr-Cyrl-RS"/>
              </w:rPr>
            </w:pPr>
            <w:r>
              <w:rPr>
                <w:rFonts w:cs="Arial"/>
                <w:lang w:val="sr-Cyrl-RS"/>
              </w:rPr>
              <w:t>Зависни трошкови</w:t>
            </w:r>
          </w:p>
        </w:tc>
        <w:tc>
          <w:tcPr>
            <w:tcW w:w="810" w:type="dxa"/>
          </w:tcPr>
          <w:p w:rsidR="008F5101" w:rsidRPr="00E06F13" w:rsidRDefault="008F5101" w:rsidP="00F42FD7">
            <w:pPr>
              <w:rPr>
                <w:lang w:val="sr-Latn-RS"/>
              </w:rPr>
            </w:pPr>
            <w:r w:rsidRPr="00E06F13">
              <w:rPr>
                <w:lang w:val="sr-Cyrl-RS"/>
              </w:rPr>
              <w:t>7</w:t>
            </w:r>
            <w:r w:rsidR="00E06F13" w:rsidRPr="00E06F13">
              <w:rPr>
                <w:lang w:val="sr-Latn-RS"/>
              </w:rPr>
              <w:t>2</w:t>
            </w:r>
          </w:p>
        </w:tc>
      </w:tr>
    </w:tbl>
    <w:p w:rsidR="009D3699" w:rsidRPr="00533E14" w:rsidRDefault="009D3699" w:rsidP="000C50A0">
      <w:pPr>
        <w:pStyle w:val="BodyText"/>
        <w:spacing w:before="0"/>
        <w:rPr>
          <w:rFonts w:cs="Arial"/>
          <w:b/>
          <w:spacing w:val="80"/>
          <w:sz w:val="22"/>
          <w:szCs w:val="22"/>
        </w:rPr>
      </w:pPr>
    </w:p>
    <w:p w:rsidR="00F5264D" w:rsidRPr="00DB5CB5" w:rsidRDefault="00C53AC6" w:rsidP="00C53AC6">
      <w:pPr>
        <w:jc w:val="right"/>
        <w:rPr>
          <w:rFonts w:cs="Arial"/>
          <w:color w:val="548DD4" w:themeColor="text2" w:themeTint="99"/>
          <w:lang w:val="sr-Latn-RS"/>
        </w:rPr>
      </w:pPr>
      <w:r w:rsidRPr="00533E14">
        <w:rPr>
          <w:rFonts w:cs="Arial"/>
          <w:bCs/>
          <w:noProof/>
          <w:lang w:val="sr-Cyrl-CS"/>
        </w:rPr>
        <w:t>Укупа</w:t>
      </w:r>
      <w:r w:rsidR="00FB7333" w:rsidRPr="00533E14">
        <w:rPr>
          <w:rFonts w:cs="Arial"/>
          <w:bCs/>
          <w:noProof/>
          <w:lang w:val="sr-Cyrl-CS"/>
        </w:rPr>
        <w:t xml:space="preserve">н број страна документације: </w:t>
      </w:r>
      <w:r w:rsidR="00E06F13">
        <w:rPr>
          <w:rFonts w:cs="Arial"/>
          <w:bCs/>
          <w:noProof/>
          <w:lang w:val="sr-Latn-RS"/>
        </w:rPr>
        <w:t>72</w:t>
      </w:r>
    </w:p>
    <w:p w:rsidR="001853E1" w:rsidRPr="00F10346" w:rsidRDefault="001853E1" w:rsidP="000C50A0">
      <w:pPr>
        <w:pStyle w:val="BodyText"/>
        <w:spacing w:before="0"/>
        <w:rPr>
          <w:rFonts w:cs="Arial"/>
          <w:sz w:val="22"/>
          <w:szCs w:val="22"/>
        </w:rPr>
      </w:pPr>
    </w:p>
    <w:p w:rsidR="00FA0E61" w:rsidRPr="00F10346" w:rsidRDefault="00473AD5" w:rsidP="0040378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14611A">
              <w:rPr>
                <w:rFonts w:eastAsia="TimesNewRomanPSMT" w:cs="Arial"/>
                <w:bCs/>
                <w:lang w:val="sr-Cyrl-RS"/>
              </w:rPr>
              <w:t>Балканска бр.</w:t>
            </w:r>
            <w:r w:rsidR="0014611A">
              <w:rPr>
                <w:rFonts w:eastAsia="TimesNewRomanPSMT" w:cs="Arial"/>
                <w:bCs/>
              </w:rPr>
              <w:t xml:space="preserve"> </w:t>
            </w:r>
            <w:r w:rsidR="0014611A">
              <w:rPr>
                <w:rFonts w:eastAsia="TimesNewRomanPSMT" w:cs="Arial"/>
                <w:bCs/>
                <w:lang w:val="sr-Cyrl-RS"/>
              </w:rPr>
              <w:t>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B536A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6" w:name="_Toc442559877"/>
            <w:r w:rsidRPr="00F10346">
              <w:rPr>
                <w:rFonts w:cs="Arial"/>
              </w:rPr>
              <w:t xml:space="preserve">Набавка </w:t>
            </w:r>
            <w:bookmarkEnd w:id="16"/>
            <w:r w:rsidR="008F5101">
              <w:rPr>
                <w:rFonts w:cs="Arial"/>
                <w:i/>
                <w:lang w:val="ru-RU"/>
              </w:rPr>
              <w:t>услуга</w:t>
            </w:r>
            <w:r w:rsidR="008F5101" w:rsidRPr="00486F13">
              <w:rPr>
                <w:rFonts w:cs="Arial"/>
                <w:i/>
                <w:lang w:val="sr-Cyrl-RS"/>
              </w:rPr>
              <w:t>:</w:t>
            </w:r>
            <w:r w:rsidR="008F5101" w:rsidRPr="00486F13">
              <w:rPr>
                <w:rFonts w:cs="Arial"/>
                <w:i/>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40378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379BC" w:rsidRPr="00F42FD7" w:rsidRDefault="002E12CC" w:rsidP="00E379BC">
      <w:pPr>
        <w:pStyle w:val="Title"/>
        <w:spacing w:before="0"/>
        <w:rPr>
          <w:rFonts w:cs="Arial"/>
          <w:sz w:val="22"/>
          <w:szCs w:val="22"/>
          <w:lang w:val="sr-Cyrl-RS"/>
        </w:rPr>
      </w:pPr>
      <w:r w:rsidRPr="00F10346">
        <w:rPr>
          <w:rFonts w:cs="Arial"/>
          <w:lang w:eastAsia="zh-CN"/>
        </w:rPr>
        <w:t>Опис предмета јавне набавке</w:t>
      </w:r>
      <w:r w:rsidR="00F42FD7">
        <w:rPr>
          <w:rFonts w:cs="Arial"/>
          <w:lang w:val="sr-Cyrl-RS" w:eastAsia="zh-CN"/>
        </w:rPr>
        <w:t xml:space="preserve"> </w:t>
      </w:r>
      <w:r w:rsidR="008F5101">
        <w:rPr>
          <w:rFonts w:cs="Arial"/>
          <w:i/>
          <w:lang w:val="ru-RU"/>
        </w:rPr>
        <w:t>услуга</w:t>
      </w:r>
      <w:r w:rsidR="008F5101" w:rsidRPr="00486F13">
        <w:rPr>
          <w:rFonts w:cs="Arial"/>
          <w:i/>
          <w:lang w:val="sr-Cyrl-RS"/>
        </w:rPr>
        <w:t>:</w:t>
      </w:r>
      <w:r w:rsidR="008F5101" w:rsidRPr="00486F13">
        <w:rPr>
          <w:rFonts w:cs="Arial"/>
          <w:i/>
        </w:rPr>
        <w:t xml:space="preserve"> </w:t>
      </w:r>
      <w:r w:rsidR="008F5101">
        <w:rPr>
          <w:rFonts w:cs="Arial"/>
          <w:i/>
          <w:lang w:val="sr-Cyrl-RS"/>
        </w:rPr>
        <w:t xml:space="preserve">Сервис </w:t>
      </w:r>
      <w:r w:rsidR="008F5101">
        <w:rPr>
          <w:rFonts w:cs="Arial"/>
          <w:i/>
          <w:lang w:val="sr-Latn-RS"/>
        </w:rPr>
        <w:t>„HYTORC“</w:t>
      </w:r>
      <w:r w:rsidR="008F5101">
        <w:rPr>
          <w:rFonts w:cs="Arial"/>
          <w:i/>
          <w:lang w:val="sr-Cyrl-RS"/>
        </w:rPr>
        <w:t xml:space="preserve"> уређаја</w:t>
      </w:r>
      <w:r w:rsidR="008F5101">
        <w:rPr>
          <w:rFonts w:cs="Arial"/>
          <w:lang w:val="ru-RU"/>
        </w:rPr>
        <w:t xml:space="preserve"> за стезање ТЕНТ А</w:t>
      </w:r>
    </w:p>
    <w:p w:rsidR="002E12CC" w:rsidRPr="00E612A0" w:rsidRDefault="002E12CC" w:rsidP="00F42FD7">
      <w:pPr>
        <w:pStyle w:val="Heading10"/>
        <w:ind w:left="0" w:firstLine="0"/>
        <w:rPr>
          <w:rFonts w:cs="Arial"/>
          <w:b w:val="0"/>
          <w:highlight w:val="yellow"/>
        </w:rPr>
      </w:pPr>
    </w:p>
    <w:p w:rsidR="002E12CC" w:rsidRPr="00F42FD7" w:rsidRDefault="002E12CC" w:rsidP="0032186E">
      <w:pPr>
        <w:spacing w:before="0"/>
        <w:rPr>
          <w:rFonts w:cs="Arial"/>
          <w:lang w:val="sr-Cyrl-RS" w:eastAsia="zh-CN"/>
        </w:rPr>
      </w:pPr>
      <w:r w:rsidRPr="00E379BC">
        <w:rPr>
          <w:rFonts w:cs="Arial"/>
          <w:lang w:eastAsia="zh-CN"/>
        </w:rPr>
        <w:t>Назив из општег речника набавке</w:t>
      </w:r>
      <w:r w:rsidRPr="003F52DF">
        <w:rPr>
          <w:rFonts w:cs="Arial"/>
          <w:lang w:eastAsia="zh-CN"/>
        </w:rPr>
        <w:t>:</w:t>
      </w:r>
      <w:r w:rsidR="009F2357" w:rsidRPr="009F2357">
        <w:rPr>
          <w:rFonts w:cs="Arial"/>
          <w:lang w:val="ru-RU"/>
        </w:rPr>
        <w:t xml:space="preserve"> </w:t>
      </w:r>
      <w:r w:rsidR="008F5101">
        <w:rPr>
          <w:rFonts w:cs="Arial"/>
          <w:lang w:val="ru-RU"/>
        </w:rPr>
        <w:t>50530000- Услуге поправке и одржавања уређаја</w:t>
      </w:r>
      <w:r w:rsidR="003F52DF">
        <w:rPr>
          <w:rFonts w:cs="Arial"/>
          <w:lang w:val="sr-Cyrl-RS" w:eastAsia="zh-CN"/>
        </w:rPr>
        <w:t>.</w:t>
      </w:r>
    </w:p>
    <w:p w:rsidR="001B619C" w:rsidRPr="00F10346" w:rsidRDefault="001B619C" w:rsidP="0032186E">
      <w:pPr>
        <w:spacing w:before="0"/>
        <w:rPr>
          <w:rFonts w:cs="Arial"/>
          <w:lang w:eastAsia="zh-CN"/>
        </w:rPr>
      </w:pPr>
    </w:p>
    <w:p w:rsidR="0087577B" w:rsidRPr="00F01878" w:rsidRDefault="0087577B" w:rsidP="0087577B">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771564" w:rsidRDefault="00771564" w:rsidP="002E12CC">
      <w:pPr>
        <w:tabs>
          <w:tab w:val="left" w:pos="1134"/>
        </w:tabs>
        <w:rPr>
          <w:rFonts w:cs="Arial"/>
        </w:rPr>
      </w:pPr>
    </w:p>
    <w:p w:rsidR="00F32F9D" w:rsidRDefault="00F32F9D" w:rsidP="002E12CC">
      <w:pPr>
        <w:tabs>
          <w:tab w:val="left" w:pos="1134"/>
        </w:tabs>
        <w:rPr>
          <w:rFonts w:cs="Arial"/>
        </w:rPr>
      </w:pPr>
    </w:p>
    <w:p w:rsidR="00771564" w:rsidRPr="00000524" w:rsidRDefault="00AA158D" w:rsidP="00FB7333">
      <w:pPr>
        <w:spacing w:before="0"/>
        <w:jc w:val="left"/>
        <w:rPr>
          <w:rFonts w:cs="Arial"/>
          <w:lang w:val="sr-Cyrl-RS"/>
        </w:rPr>
      </w:pPr>
      <w:r>
        <w:rPr>
          <w:rFonts w:cs="Arial"/>
          <w:lang w:val="sr-Cyrl-RS"/>
        </w:rPr>
        <w:br w:type="page"/>
      </w:r>
    </w:p>
    <w:p w:rsidR="0032186E" w:rsidRPr="00F10346" w:rsidRDefault="00DB369C" w:rsidP="0040378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9A7F73" w:rsidRPr="00A22E93" w:rsidRDefault="00000524" w:rsidP="00A22E93">
      <w:pPr>
        <w:pStyle w:val="ListParagraph"/>
        <w:numPr>
          <w:ilvl w:val="1"/>
          <w:numId w:val="14"/>
        </w:numPr>
        <w:spacing w:before="0"/>
        <w:rPr>
          <w:rFonts w:cs="Arial"/>
          <w:iCs/>
          <w:color w:val="00B0F0"/>
          <w:lang w:val="sr-Cyrl-RS"/>
        </w:rPr>
      </w:pPr>
      <w:r w:rsidRPr="005D623F">
        <w:rPr>
          <w:rFonts w:cs="Arial"/>
          <w:b/>
        </w:rPr>
        <w:t>Технички  опис</w:t>
      </w:r>
      <w:r w:rsidR="00D743AF">
        <w:rPr>
          <w:rFonts w:cs="Arial"/>
          <w:b/>
          <w:lang w:val="sr-Cyrl-RS"/>
        </w:rPr>
        <w:t>- техничке карактеристике</w:t>
      </w:r>
    </w:p>
    <w:tbl>
      <w:tblPr>
        <w:tblW w:w="95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
        <w:gridCol w:w="4843"/>
        <w:gridCol w:w="2126"/>
        <w:gridCol w:w="2097"/>
      </w:tblGrid>
      <w:tr w:rsidR="00A1468D" w:rsidRPr="009F2357" w:rsidTr="00A1468D">
        <w:trPr>
          <w:jc w:val="center"/>
        </w:trPr>
        <w:tc>
          <w:tcPr>
            <w:tcW w:w="0" w:type="auto"/>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Р. бр.</w:t>
            </w:r>
          </w:p>
        </w:tc>
        <w:tc>
          <w:tcPr>
            <w:tcW w:w="4843" w:type="dxa"/>
            <w:shd w:val="clear" w:color="auto" w:fill="E0E0E0"/>
            <w:vAlign w:val="center"/>
          </w:tcPr>
          <w:p w:rsidR="00032290" w:rsidRPr="00B669C1" w:rsidRDefault="00B669C1" w:rsidP="00CF3119">
            <w:pPr>
              <w:spacing w:before="0"/>
              <w:jc w:val="center"/>
              <w:rPr>
                <w:rFonts w:cs="Arial"/>
                <w:sz w:val="16"/>
                <w:szCs w:val="16"/>
                <w:lang w:val="sr-Cyrl-RS" w:eastAsia="hr-HR"/>
              </w:rPr>
            </w:pPr>
            <w:r>
              <w:rPr>
                <w:rFonts w:cs="Arial"/>
                <w:sz w:val="16"/>
                <w:szCs w:val="16"/>
                <w:lang w:val="sr-Cyrl-CS" w:eastAsia="hr-HR"/>
              </w:rPr>
              <w:t xml:space="preserve">Предмет набавке </w:t>
            </w:r>
            <w:r w:rsidR="00032290" w:rsidRPr="009F2357">
              <w:rPr>
                <w:rFonts w:cs="Arial"/>
                <w:sz w:val="16"/>
                <w:szCs w:val="16"/>
                <w:lang w:val="sr-Cyrl-CS" w:eastAsia="hr-HR"/>
              </w:rPr>
              <w:t>услуге</w:t>
            </w:r>
          </w:p>
        </w:tc>
        <w:tc>
          <w:tcPr>
            <w:tcW w:w="2126" w:type="dxa"/>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Јед.</w:t>
            </w:r>
          </w:p>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мере</w:t>
            </w:r>
          </w:p>
        </w:tc>
        <w:tc>
          <w:tcPr>
            <w:tcW w:w="2097" w:type="dxa"/>
            <w:shd w:val="clear" w:color="auto" w:fill="E0E0E0"/>
          </w:tcPr>
          <w:p w:rsidR="00032290" w:rsidRPr="009A7F73" w:rsidRDefault="00032290" w:rsidP="009A7F73">
            <w:pPr>
              <w:spacing w:before="0" w:after="80"/>
              <w:rPr>
                <w:rFonts w:cs="Arial"/>
                <w:sz w:val="20"/>
                <w:szCs w:val="20"/>
                <w:lang w:val="sr-Cyrl-RS" w:eastAsia="hr-HR"/>
              </w:rPr>
            </w:pPr>
            <w:r>
              <w:rPr>
                <w:rFonts w:cs="Arial"/>
                <w:sz w:val="20"/>
                <w:szCs w:val="20"/>
                <w:lang w:val="sr-Cyrl-RS" w:eastAsia="hr-HR"/>
              </w:rPr>
              <w:t>Количина</w:t>
            </w:r>
          </w:p>
        </w:tc>
      </w:tr>
      <w:tr w:rsidR="00A1468D" w:rsidRPr="009F2357" w:rsidTr="00322136">
        <w:trPr>
          <w:trHeight w:val="424"/>
          <w:jc w:val="center"/>
        </w:trPr>
        <w:tc>
          <w:tcPr>
            <w:tcW w:w="9576" w:type="dxa"/>
            <w:gridSpan w:val="4"/>
            <w:shd w:val="clear" w:color="auto" w:fill="auto"/>
            <w:vAlign w:val="center"/>
          </w:tcPr>
          <w:p w:rsidR="00A1468D" w:rsidRPr="009F2357" w:rsidRDefault="00A1468D" w:rsidP="00CF3119">
            <w:pPr>
              <w:spacing w:before="0"/>
              <w:jc w:val="center"/>
              <w:rPr>
                <w:rFonts w:cs="Arial"/>
                <w:sz w:val="16"/>
                <w:szCs w:val="16"/>
                <w:lang w:val="hr-HR" w:eastAsia="hr-HR"/>
              </w:rPr>
            </w:pPr>
            <w:r>
              <w:rPr>
                <w:rFonts w:cs="Arial"/>
                <w:i/>
                <w:lang w:val="sr-Cyrl-RS"/>
              </w:rPr>
              <w:t xml:space="preserve">Изврити фабричку поправку и сервис хидрауличког алата </w:t>
            </w:r>
            <w:r>
              <w:rPr>
                <w:rFonts w:cs="Arial"/>
                <w:lang w:val="ru-RU"/>
              </w:rPr>
              <w:t xml:space="preserve"> за стезање завртњева</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1</w:t>
            </w:r>
          </w:p>
        </w:tc>
        <w:tc>
          <w:tcPr>
            <w:tcW w:w="4843" w:type="dxa"/>
            <w:shd w:val="clear" w:color="auto" w:fill="auto"/>
            <w:vAlign w:val="center"/>
          </w:tcPr>
          <w:p w:rsidR="00B74CF9" w:rsidRPr="00B74CF9" w:rsidRDefault="00B669C1" w:rsidP="00B74CF9">
            <w:pPr>
              <w:spacing w:before="0"/>
              <w:jc w:val="left"/>
              <w:rPr>
                <w:rFonts w:cs="Arial"/>
                <w:i/>
                <w:lang w:val="sr-Latn-RS"/>
              </w:rPr>
            </w:pPr>
            <w:r>
              <w:rPr>
                <w:rFonts w:cs="Arial"/>
                <w:i/>
                <w:lang w:val="sr-Cyrl-RS"/>
              </w:rPr>
              <w:t xml:space="preserve">Пумпа </w:t>
            </w:r>
            <w:r>
              <w:rPr>
                <w:rFonts w:cs="Arial"/>
                <w:i/>
                <w:lang w:val="sr-Latn-RS"/>
              </w:rPr>
              <w:t>HYTORC 230 S/N 514305</w:t>
            </w:r>
          </w:p>
          <w:p w:rsidR="00B669C1" w:rsidRPr="00B669C1" w:rsidRDefault="00B669C1" w:rsidP="00CF3119">
            <w:pPr>
              <w:spacing w:before="0"/>
              <w:jc w:val="left"/>
              <w:rPr>
                <w:rFonts w:cs="Arial"/>
                <w:i/>
                <w:lang w:val="sr-Cyrl-RS"/>
              </w:rPr>
            </w:pP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2</w:t>
            </w:r>
          </w:p>
        </w:tc>
        <w:tc>
          <w:tcPr>
            <w:tcW w:w="4843" w:type="dxa"/>
            <w:shd w:val="clear" w:color="auto" w:fill="auto"/>
            <w:vAlign w:val="center"/>
          </w:tcPr>
          <w:p w:rsidR="00B669C1" w:rsidRPr="00B74CF9" w:rsidRDefault="00B669C1" w:rsidP="00B669C1">
            <w:pPr>
              <w:spacing w:before="0"/>
              <w:jc w:val="left"/>
              <w:rPr>
                <w:rFonts w:cs="Arial"/>
                <w:i/>
                <w:lang w:val="sr-Latn-RS"/>
              </w:rPr>
            </w:pPr>
            <w:r>
              <w:rPr>
                <w:rFonts w:cs="Arial"/>
                <w:i/>
                <w:lang w:val="sr-Cyrl-RS"/>
              </w:rPr>
              <w:t xml:space="preserve">Момент кључ </w:t>
            </w:r>
            <w:r>
              <w:rPr>
                <w:rFonts w:cs="Arial"/>
                <w:i/>
                <w:lang w:val="sr-Latn-RS"/>
              </w:rPr>
              <w:t xml:space="preserve">HY 3 MXT S/N E10274 </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3</w:t>
            </w:r>
          </w:p>
        </w:tc>
        <w:tc>
          <w:tcPr>
            <w:tcW w:w="4843" w:type="dxa"/>
            <w:shd w:val="clear" w:color="auto" w:fill="auto"/>
            <w:vAlign w:val="center"/>
          </w:tcPr>
          <w:p w:rsidR="00B669C1" w:rsidRPr="00B74CF9" w:rsidRDefault="00A1468D" w:rsidP="00A1468D">
            <w:pPr>
              <w:spacing w:before="0"/>
              <w:jc w:val="left"/>
              <w:rPr>
                <w:rFonts w:cs="Arial"/>
                <w:i/>
                <w:lang w:val="sr-Latn-RS"/>
              </w:rPr>
            </w:pPr>
            <w:r>
              <w:rPr>
                <w:rFonts w:cs="Arial"/>
                <w:i/>
                <w:lang w:val="sr-Cyrl-RS"/>
              </w:rPr>
              <w:t xml:space="preserve">Момент кључ </w:t>
            </w:r>
            <w:r>
              <w:rPr>
                <w:rFonts w:cs="Arial"/>
                <w:i/>
                <w:lang w:val="sr-Latn-RS"/>
              </w:rPr>
              <w:t xml:space="preserve">HY </w:t>
            </w:r>
            <w:r>
              <w:rPr>
                <w:rFonts w:cs="Arial"/>
                <w:i/>
                <w:lang w:val="sr-Cyrl-RS"/>
              </w:rPr>
              <w:t>10</w:t>
            </w:r>
            <w:r>
              <w:rPr>
                <w:rFonts w:cs="Arial"/>
                <w:i/>
                <w:lang w:val="sr-Latn-RS"/>
              </w:rPr>
              <w:t xml:space="preserve"> MXT S/N D3701</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9F2357" w:rsidRDefault="00B669C1" w:rsidP="00A1468D">
            <w:pPr>
              <w:spacing w:before="0"/>
              <w:jc w:val="center"/>
              <w:rPr>
                <w:rFonts w:cs="Arial"/>
                <w:sz w:val="16"/>
                <w:szCs w:val="16"/>
                <w:lang w:val="hr-HR" w:eastAsia="hr-HR"/>
              </w:rPr>
            </w:pPr>
            <w:r>
              <w:rPr>
                <w:rFonts w:cs="Arial"/>
                <w:sz w:val="16"/>
                <w:szCs w:val="16"/>
                <w:lang w:val="sr-Cyrl-CS" w:eastAsia="hr-HR"/>
              </w:rPr>
              <w:t>1</w:t>
            </w:r>
          </w:p>
        </w:tc>
      </w:tr>
    </w:tbl>
    <w:p w:rsidR="00CF3119" w:rsidRPr="00CF3119" w:rsidRDefault="00CF3119" w:rsidP="00CF3119">
      <w:pPr>
        <w:spacing w:before="0"/>
        <w:rPr>
          <w:rFonts w:cs="Arial"/>
          <w:noProof/>
          <w:sz w:val="24"/>
          <w:szCs w:val="24"/>
          <w:lang w:val="sr-Latn-RS"/>
        </w:rPr>
      </w:pPr>
    </w:p>
    <w:p w:rsidR="005F5CD5" w:rsidRDefault="005F5CD5" w:rsidP="005F5CD5">
      <w:pPr>
        <w:spacing w:before="0" w:after="200" w:line="276" w:lineRule="auto"/>
        <w:jc w:val="center"/>
        <w:rPr>
          <w:rFonts w:eastAsia="Calibri" w:cs="Arial"/>
          <w:b/>
          <w:sz w:val="18"/>
          <w:szCs w:val="18"/>
          <w:u w:val="single"/>
          <w:lang w:val="sr-Latn-RS"/>
        </w:rPr>
      </w:pPr>
      <w:r w:rsidRPr="00A22E93">
        <w:rPr>
          <w:rFonts w:eastAsia="Calibri" w:cs="Arial"/>
          <w:b/>
          <w:sz w:val="18"/>
          <w:szCs w:val="18"/>
          <w:u w:val="single"/>
          <w:lang w:val="sr-Cyrl-RS"/>
        </w:rPr>
        <w:t>Техничка спецификација</w:t>
      </w:r>
    </w:p>
    <w:p w:rsidR="00B74CF9" w:rsidRPr="00B74CF9" w:rsidRDefault="00B74CF9" w:rsidP="00B74CF9">
      <w:pPr>
        <w:spacing w:before="0"/>
        <w:rPr>
          <w:rFonts w:cs="Arial"/>
          <w:noProof/>
          <w:lang w:val="sr-Cyrl-RS"/>
        </w:rPr>
      </w:pPr>
      <w:r w:rsidRPr="00B74CF9">
        <w:rPr>
          <w:rFonts w:cs="Arial"/>
          <w:noProof/>
          <w:lang w:val="sr-Cyrl-CS"/>
        </w:rPr>
        <w:t xml:space="preserve">За </w:t>
      </w:r>
      <w:r w:rsidRPr="00B74CF9">
        <w:rPr>
          <w:rFonts w:cs="Arial"/>
          <w:noProof/>
          <w:lang w:val="sr-Cyrl-RS"/>
        </w:rPr>
        <w:t>потребе система ремонтних и сервисних радова на турбинском постројењу потребно је извршити фабрички сервис алата за хидрауличко стезање завртњева.</w:t>
      </w:r>
    </w:p>
    <w:p w:rsidR="00B74CF9" w:rsidRPr="00B74CF9" w:rsidRDefault="00B74CF9" w:rsidP="00B74CF9">
      <w:pPr>
        <w:spacing w:before="0"/>
        <w:rPr>
          <w:rFonts w:cs="Arial"/>
          <w:noProof/>
          <w:lang w:val="sr-Cyrl-RS"/>
        </w:rPr>
      </w:pPr>
    </w:p>
    <w:p w:rsidR="00B74CF9" w:rsidRPr="00B74CF9" w:rsidRDefault="00B74CF9" w:rsidP="00B74CF9">
      <w:pPr>
        <w:spacing w:before="0"/>
        <w:rPr>
          <w:rFonts w:cs="Arial"/>
          <w:noProof/>
          <w:lang w:val="sr-Cyrl-RS"/>
        </w:rPr>
      </w:pPr>
      <w:r w:rsidRPr="00B74CF9">
        <w:rPr>
          <w:rFonts w:cs="Arial"/>
          <w:noProof/>
          <w:lang w:val="sr-Cyrl-RS"/>
        </w:rPr>
        <w:t>Фабричку поправку и сервис потребно је извршити на пумпи и помоћном алату и то:</w:t>
      </w:r>
    </w:p>
    <w:p w:rsidR="00B74CF9" w:rsidRPr="00B74CF9" w:rsidRDefault="00B74CF9" w:rsidP="00B74CF9">
      <w:pPr>
        <w:spacing w:before="0"/>
        <w:rPr>
          <w:rFonts w:cs="Arial"/>
          <w:noProof/>
          <w:lang w:val="sr-Latn-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пумпа </w:t>
      </w:r>
      <w:r w:rsidRPr="00B74CF9">
        <w:rPr>
          <w:rFonts w:eastAsia="Calibri"/>
        </w:rPr>
        <w:t>HYTORC</w:t>
      </w:r>
      <w:r w:rsidRPr="00B74CF9">
        <w:rPr>
          <w:rFonts w:eastAsia="Calibri"/>
          <w:lang w:val="sr-Cyrl-RS"/>
        </w:rPr>
        <w:t xml:space="preserve"> 230 </w:t>
      </w:r>
      <w:r w:rsidRPr="00B74CF9">
        <w:rPr>
          <w:rFonts w:eastAsia="Calibri"/>
          <w:noProof/>
          <w:lang w:val="sr-Latn-CS"/>
        </w:rPr>
        <w:t>S</w:t>
      </w:r>
      <w:r w:rsidRPr="00B74CF9">
        <w:rPr>
          <w:rFonts w:eastAsia="Calibri"/>
          <w:noProof/>
          <w:lang w:val="sr-Cyrl-CS"/>
        </w:rPr>
        <w:t>/</w:t>
      </w:r>
      <w:r w:rsidRPr="00B74CF9">
        <w:rPr>
          <w:rFonts w:eastAsia="Calibri"/>
          <w:noProof/>
          <w:lang w:val="sr-Latn-CS"/>
        </w:rPr>
        <w:t>N</w:t>
      </w:r>
      <w:r w:rsidRPr="00B74CF9">
        <w:rPr>
          <w:rFonts w:eastAsia="Calibri"/>
          <w:noProof/>
          <w:lang w:val="sr-Cyrl-CS"/>
        </w:rPr>
        <w:t xml:space="preserve"> </w:t>
      </w:r>
      <w:r w:rsidRPr="00B74CF9">
        <w:rPr>
          <w:rFonts w:eastAsia="Calibri"/>
          <w:lang w:val="sr-Cyrl-RS"/>
        </w:rPr>
        <w:t>514305</w:t>
      </w:r>
    </w:p>
    <w:p w:rsidR="00B74CF9" w:rsidRPr="00B74CF9" w:rsidRDefault="00B74CF9" w:rsidP="00F24DD2">
      <w:pPr>
        <w:numPr>
          <w:ilvl w:val="0"/>
          <w:numId w:val="46"/>
        </w:numPr>
        <w:spacing w:before="0"/>
        <w:contextualSpacing/>
        <w:jc w:val="left"/>
        <w:rPr>
          <w:rFonts w:eastAsia="Calibri"/>
          <w:lang w:val="sr-Cyrl-RS"/>
        </w:rPr>
      </w:pPr>
      <w:r w:rsidRPr="00B74CF9">
        <w:rPr>
          <w:rFonts w:eastAsia="Calibri"/>
          <w:lang w:val="sr-Cyrl-RS"/>
        </w:rPr>
        <w:t>поправка и сервис;</w:t>
      </w:r>
    </w:p>
    <w:p w:rsidR="00B74CF9" w:rsidRPr="00B74CF9" w:rsidRDefault="00B74CF9" w:rsidP="00F24DD2">
      <w:pPr>
        <w:numPr>
          <w:ilvl w:val="0"/>
          <w:numId w:val="46"/>
        </w:numPr>
        <w:spacing w:before="0"/>
        <w:contextualSpacing/>
        <w:jc w:val="left"/>
        <w:rPr>
          <w:rFonts w:eastAsia="Calibri"/>
          <w:lang w:val="sr-Cyrl-RS"/>
        </w:rPr>
      </w:pPr>
      <w:r w:rsidRPr="00B74CF9">
        <w:rPr>
          <w:rFonts w:eastAsia="Calibri"/>
          <w:lang w:val="sr-Cyrl-RS"/>
        </w:rPr>
        <w:t>подешавање пумпе уз обавезно достављање сертификата</w:t>
      </w:r>
      <w:r w:rsidRPr="00B74CF9">
        <w:rPr>
          <w:rFonts w:eastAsia="Calibri"/>
          <w:lang w:val="sr-Latn-RS"/>
        </w:rPr>
        <w:t>;</w:t>
      </w:r>
    </w:p>
    <w:p w:rsidR="00B74CF9" w:rsidRPr="00B74CF9" w:rsidRDefault="00B74CF9" w:rsidP="00B74CF9">
      <w:pPr>
        <w:spacing w:before="0"/>
        <w:ind w:left="1440"/>
        <w:contextualSpacing/>
        <w:rPr>
          <w:rFonts w:eastAsia="Calibri"/>
          <w:lang w:val="sr-Cyrl-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момент кључ </w:t>
      </w:r>
      <w:r w:rsidRPr="00B74CF9">
        <w:rPr>
          <w:rFonts w:eastAsia="Calibri"/>
          <w:lang w:val="sr-Latn-RS"/>
        </w:rPr>
        <w:t>HY 3 MXT S/N E10274</w:t>
      </w:r>
    </w:p>
    <w:p w:rsidR="00B74CF9" w:rsidRPr="00B74CF9" w:rsidRDefault="00B74CF9" w:rsidP="00F24DD2">
      <w:pPr>
        <w:numPr>
          <w:ilvl w:val="0"/>
          <w:numId w:val="47"/>
        </w:numPr>
        <w:spacing w:before="0"/>
        <w:contextualSpacing/>
        <w:jc w:val="left"/>
        <w:rPr>
          <w:rFonts w:eastAsia="Calibri"/>
          <w:lang w:val="sr-Cyrl-CS"/>
        </w:rPr>
      </w:pPr>
      <w:r w:rsidRPr="00B74CF9">
        <w:rPr>
          <w:rFonts w:eastAsia="Calibri"/>
          <w:noProof/>
          <w:lang w:val="sr-Cyrl-CS"/>
        </w:rPr>
        <w:t>поправка, сервис и испитивање на притисак;</w:t>
      </w:r>
    </w:p>
    <w:p w:rsidR="00B74CF9" w:rsidRPr="00B74CF9" w:rsidRDefault="00B74CF9" w:rsidP="00F24DD2">
      <w:pPr>
        <w:numPr>
          <w:ilvl w:val="0"/>
          <w:numId w:val="47"/>
        </w:numPr>
        <w:spacing w:before="0"/>
        <w:contextualSpacing/>
        <w:jc w:val="left"/>
        <w:rPr>
          <w:rFonts w:eastAsia="Calibri"/>
          <w:lang w:val="sr-Latn-RS"/>
        </w:rPr>
      </w:pPr>
      <w:r w:rsidRPr="00B74CF9">
        <w:rPr>
          <w:rFonts w:eastAsia="Calibri"/>
          <w:lang w:val="sr-Cyrl-RS"/>
        </w:rPr>
        <w:t>подешавање уз обавезно достављање сертификата</w:t>
      </w:r>
      <w:r w:rsidRPr="00B74CF9">
        <w:rPr>
          <w:rFonts w:eastAsia="Calibri"/>
          <w:lang w:val="sr-Latn-RS"/>
        </w:rPr>
        <w:t>;</w:t>
      </w:r>
    </w:p>
    <w:p w:rsidR="00B74CF9" w:rsidRPr="00B74CF9" w:rsidRDefault="00B74CF9" w:rsidP="00B74CF9">
      <w:pPr>
        <w:spacing w:before="0"/>
        <w:jc w:val="left"/>
        <w:rPr>
          <w:rFonts w:cs="Arial"/>
          <w:noProof/>
          <w:sz w:val="24"/>
          <w:szCs w:val="24"/>
          <w:lang w:val="sr-Latn-RS"/>
        </w:rPr>
      </w:pPr>
    </w:p>
    <w:p w:rsidR="00B74CF9" w:rsidRPr="00B74CF9" w:rsidRDefault="00B74CF9" w:rsidP="00F24DD2">
      <w:pPr>
        <w:numPr>
          <w:ilvl w:val="0"/>
          <w:numId w:val="45"/>
        </w:numPr>
        <w:spacing w:before="0"/>
        <w:contextualSpacing/>
        <w:jc w:val="left"/>
        <w:rPr>
          <w:rFonts w:eastAsia="Calibri"/>
          <w:lang w:val="sr-Cyrl-RS"/>
        </w:rPr>
      </w:pPr>
      <w:r w:rsidRPr="00B74CF9">
        <w:rPr>
          <w:rFonts w:eastAsia="Calibri"/>
          <w:lang w:val="sr-Cyrl-RS"/>
        </w:rPr>
        <w:t xml:space="preserve">момент кључ </w:t>
      </w:r>
      <w:r w:rsidRPr="00B74CF9">
        <w:rPr>
          <w:rFonts w:eastAsia="Calibri"/>
          <w:lang w:val="sr-Latn-RS"/>
        </w:rPr>
        <w:t>HY 10 MXT S/N D3701</w:t>
      </w:r>
    </w:p>
    <w:p w:rsidR="00B74CF9" w:rsidRPr="00B74CF9" w:rsidRDefault="00B74CF9" w:rsidP="00F24DD2">
      <w:pPr>
        <w:numPr>
          <w:ilvl w:val="0"/>
          <w:numId w:val="47"/>
        </w:numPr>
        <w:spacing w:before="0"/>
        <w:contextualSpacing/>
        <w:jc w:val="left"/>
        <w:rPr>
          <w:rFonts w:eastAsia="Calibri"/>
          <w:lang w:val="sr-Cyrl-CS"/>
        </w:rPr>
      </w:pPr>
      <w:r w:rsidRPr="00B74CF9">
        <w:rPr>
          <w:rFonts w:eastAsia="Calibri"/>
          <w:noProof/>
          <w:lang w:val="sr-Cyrl-CS"/>
        </w:rPr>
        <w:t>поправка, сервис и испитивање на притисак;</w:t>
      </w:r>
    </w:p>
    <w:p w:rsidR="00B74CF9" w:rsidRPr="00B74CF9" w:rsidRDefault="00B74CF9" w:rsidP="00F24DD2">
      <w:pPr>
        <w:numPr>
          <w:ilvl w:val="1"/>
          <w:numId w:val="45"/>
        </w:numPr>
        <w:spacing w:before="0"/>
        <w:contextualSpacing/>
        <w:jc w:val="left"/>
        <w:rPr>
          <w:rFonts w:eastAsia="Calibri"/>
          <w:lang w:val="sr-Latn-RS"/>
        </w:rPr>
      </w:pPr>
      <w:r w:rsidRPr="00B74CF9">
        <w:rPr>
          <w:rFonts w:eastAsia="Calibri"/>
          <w:lang w:val="sr-Cyrl-RS"/>
        </w:rPr>
        <w:t>подешавање уз обавезно достављање сертификата</w:t>
      </w:r>
      <w:r w:rsidRPr="00B74CF9">
        <w:rPr>
          <w:rFonts w:eastAsia="Calibri"/>
          <w:lang w:val="sr-Latn-RS"/>
        </w:rPr>
        <w:t>;</w:t>
      </w:r>
    </w:p>
    <w:p w:rsidR="00B74CF9" w:rsidRPr="00B74CF9" w:rsidRDefault="00B74CF9" w:rsidP="00B74CF9">
      <w:pPr>
        <w:spacing w:before="0"/>
        <w:rPr>
          <w:rFonts w:cs="Arial"/>
          <w:noProof/>
          <w:lang w:val="sr-Cyrl-RS"/>
        </w:rPr>
      </w:pPr>
    </w:p>
    <w:p w:rsidR="00B74CF9" w:rsidRPr="00B74CF9" w:rsidRDefault="00B74CF9" w:rsidP="00B74CF9">
      <w:pPr>
        <w:spacing w:before="0"/>
        <w:ind w:left="1418" w:hanging="1418"/>
        <w:rPr>
          <w:rFonts w:cs="Arial"/>
          <w:noProof/>
          <w:lang w:val="sr-Cyrl-RS"/>
        </w:rPr>
      </w:pPr>
      <w:r w:rsidRPr="00B74CF9">
        <w:rPr>
          <w:rFonts w:cs="Arial"/>
          <w:b/>
          <w:noProof/>
          <w:lang w:val="sr-Cyrl-RS"/>
        </w:rPr>
        <w:t>Напомена:</w:t>
      </w:r>
      <w:r w:rsidRPr="00B74CF9">
        <w:rPr>
          <w:rFonts w:cs="Arial"/>
          <w:noProof/>
          <w:lang w:val="sr-Cyrl-RS"/>
        </w:rPr>
        <w:t xml:space="preserve"> уз сервис наведених елемената неопходно је извршити и замену високопритисних црева;</w:t>
      </w:r>
    </w:p>
    <w:p w:rsidR="00B74CF9" w:rsidRPr="00B74CF9" w:rsidRDefault="00B74CF9" w:rsidP="00B74CF9">
      <w:pPr>
        <w:spacing w:before="0"/>
        <w:ind w:left="1418" w:hanging="1418"/>
        <w:rPr>
          <w:rFonts w:cs="Arial"/>
          <w:noProof/>
          <w:lang w:val="sr-Cyrl-RS"/>
        </w:rPr>
      </w:pPr>
      <w:r w:rsidRPr="00B74CF9">
        <w:rPr>
          <w:rFonts w:cs="Arial"/>
          <w:noProof/>
          <w:lang w:val="sr-Cyrl-RS"/>
        </w:rPr>
        <w:t xml:space="preserve"> </w:t>
      </w:r>
    </w:p>
    <w:p w:rsidR="00B74CF9" w:rsidRPr="00B74CF9" w:rsidRDefault="00B74CF9" w:rsidP="00B74CF9">
      <w:pPr>
        <w:spacing w:before="0"/>
        <w:rPr>
          <w:rFonts w:cs="Arial"/>
          <w:noProof/>
          <w:lang w:val="sr-Cyrl-RS"/>
        </w:rPr>
      </w:pPr>
      <w:r w:rsidRPr="00B74CF9">
        <w:rPr>
          <w:rFonts w:cs="Arial"/>
          <w:noProof/>
          <w:lang w:val="sr-Cyrl-RS"/>
        </w:rPr>
        <w:t>Произвођач наведених елемената који се морају сервисирати је:</w:t>
      </w:r>
    </w:p>
    <w:p w:rsidR="00B74CF9" w:rsidRPr="00B74CF9" w:rsidRDefault="00B74CF9" w:rsidP="00B74CF9">
      <w:pPr>
        <w:spacing w:before="0"/>
        <w:rPr>
          <w:rFonts w:cs="Arial"/>
          <w:noProof/>
          <w:lang w:val="sr-Cyrl-RS"/>
        </w:rPr>
      </w:pPr>
    </w:p>
    <w:p w:rsidR="00B74CF9" w:rsidRPr="00B74CF9" w:rsidRDefault="00B74CF9" w:rsidP="00F24DD2">
      <w:pPr>
        <w:numPr>
          <w:ilvl w:val="0"/>
          <w:numId w:val="48"/>
        </w:numPr>
        <w:spacing w:before="0"/>
        <w:contextualSpacing/>
        <w:jc w:val="left"/>
        <w:rPr>
          <w:rFonts w:eastAsia="Calibri"/>
          <w:lang w:val="sr-Cyrl-RS"/>
        </w:rPr>
      </w:pPr>
      <w:r w:rsidRPr="00B74CF9">
        <w:rPr>
          <w:rFonts w:eastAsia="Calibri"/>
        </w:rPr>
        <w:t>HYTORC</w:t>
      </w:r>
      <w:r w:rsidRPr="00B74CF9">
        <w:rPr>
          <w:rFonts w:eastAsia="Calibri"/>
          <w:lang w:val="sr-Cyrl-RS"/>
        </w:rPr>
        <w:t>, Mahwah, NJ 07430, Сједињене Америчке Државе;</w:t>
      </w:r>
    </w:p>
    <w:p w:rsidR="004C2E73" w:rsidRPr="004C2E73" w:rsidRDefault="004C2E73" w:rsidP="005F5CD5">
      <w:pPr>
        <w:spacing w:before="0" w:after="200" w:line="276" w:lineRule="auto"/>
        <w:jc w:val="center"/>
        <w:rPr>
          <w:rFonts w:eastAsia="Calibri" w:cs="Arial"/>
          <w:b/>
          <w:sz w:val="18"/>
          <w:szCs w:val="18"/>
          <w:u w:val="single"/>
          <w:lang w:val="sr-Latn-RS"/>
        </w:rPr>
      </w:pPr>
    </w:p>
    <w:p w:rsidR="00DB369C" w:rsidRPr="009A72E2" w:rsidRDefault="008F5101" w:rsidP="0057153A">
      <w:pPr>
        <w:pStyle w:val="Heading10"/>
        <w:numPr>
          <w:ilvl w:val="1"/>
          <w:numId w:val="14"/>
        </w:numPr>
        <w:jc w:val="both"/>
        <w:rPr>
          <w:rFonts w:cs="Arial"/>
          <w:sz w:val="20"/>
          <w:szCs w:val="20"/>
        </w:rPr>
      </w:pPr>
      <w:r>
        <w:rPr>
          <w:rFonts w:cs="Arial"/>
          <w:sz w:val="20"/>
          <w:szCs w:val="20"/>
        </w:rPr>
        <w:t>Рок и</w:t>
      </w:r>
      <w:r>
        <w:rPr>
          <w:rFonts w:cs="Arial"/>
          <w:sz w:val="20"/>
          <w:szCs w:val="20"/>
          <w:lang w:val="sr-Cyrl-RS"/>
        </w:rPr>
        <w:t>звршења услуге</w:t>
      </w:r>
    </w:p>
    <w:p w:rsidR="000A70BA" w:rsidRPr="009A72E2"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sz w:val="20"/>
          <w:szCs w:val="20"/>
        </w:rPr>
      </w:pPr>
    </w:p>
    <w:p w:rsidR="00D45DAA" w:rsidRDefault="00F32F9D" w:rsidP="00A22E93">
      <w:pPr>
        <w:spacing w:before="0"/>
        <w:rPr>
          <w:rFonts w:eastAsia="Calibri" w:cs="Arial"/>
          <w:sz w:val="20"/>
          <w:szCs w:val="20"/>
          <w:lang w:val="sr-Latn-RS"/>
        </w:rPr>
      </w:pPr>
      <w:r w:rsidRPr="009A72E2">
        <w:rPr>
          <w:rFonts w:eastAsia="Calibri" w:cs="Arial"/>
          <w:sz w:val="20"/>
          <w:szCs w:val="20"/>
          <w:lang w:val="sr-Cyrl-RS"/>
        </w:rPr>
        <w:t>Ро</w:t>
      </w:r>
      <w:r w:rsidR="008F5101">
        <w:rPr>
          <w:rFonts w:eastAsia="Calibri" w:cs="Arial"/>
          <w:sz w:val="20"/>
          <w:szCs w:val="20"/>
          <w:lang w:val="sr-Cyrl-RS"/>
        </w:rPr>
        <w:t>к за извршење услуге</w:t>
      </w:r>
      <w:r w:rsidR="009A72E2">
        <w:rPr>
          <w:rFonts w:eastAsia="Calibri" w:cs="Arial"/>
          <w:sz w:val="20"/>
          <w:szCs w:val="20"/>
          <w:lang w:val="sr-Cyrl-RS"/>
        </w:rPr>
        <w:t xml:space="preserve"> </w:t>
      </w:r>
      <w:r w:rsidR="005613FD">
        <w:rPr>
          <w:rFonts w:eastAsia="Calibri" w:cs="Arial"/>
          <w:sz w:val="20"/>
          <w:szCs w:val="20"/>
          <w:lang w:val="sr-Cyrl-RS"/>
        </w:rPr>
        <w:t>не може бити дужи од</w:t>
      </w:r>
      <w:r w:rsidR="00FB2A86" w:rsidRPr="009A72E2">
        <w:rPr>
          <w:rFonts w:eastAsia="Calibri" w:cs="Arial"/>
          <w:sz w:val="20"/>
          <w:szCs w:val="20"/>
          <w:lang w:val="sr-Cyrl-RS"/>
        </w:rPr>
        <w:t xml:space="preserve"> </w:t>
      </w:r>
      <w:r w:rsidR="00032290" w:rsidRPr="009A72E2">
        <w:rPr>
          <w:rFonts w:eastAsia="Calibri" w:cs="Arial"/>
          <w:sz w:val="20"/>
          <w:szCs w:val="20"/>
          <w:lang w:val="sr-Cyrl-RS"/>
        </w:rPr>
        <w:t>6</w:t>
      </w:r>
      <w:r w:rsidR="00272713" w:rsidRPr="009A72E2">
        <w:rPr>
          <w:rFonts w:eastAsia="Calibri" w:cs="Arial"/>
          <w:sz w:val="20"/>
          <w:szCs w:val="20"/>
          <w:lang w:val="sr-Cyrl-RS"/>
        </w:rPr>
        <w:t>0</w:t>
      </w:r>
      <w:r w:rsidR="00C10447" w:rsidRPr="009A72E2">
        <w:rPr>
          <w:rFonts w:eastAsia="Calibri" w:cs="Arial"/>
          <w:sz w:val="20"/>
          <w:szCs w:val="20"/>
          <w:lang w:val="sr-Cyrl-RS"/>
        </w:rPr>
        <w:t xml:space="preserve"> (</w:t>
      </w:r>
      <w:r w:rsidR="00032290" w:rsidRPr="009A72E2">
        <w:rPr>
          <w:rFonts w:eastAsia="Calibri" w:cs="Arial"/>
          <w:sz w:val="20"/>
          <w:szCs w:val="20"/>
          <w:lang w:val="sr-Cyrl-RS"/>
        </w:rPr>
        <w:t>шездесет</w:t>
      </w:r>
      <w:r w:rsidRPr="009A72E2">
        <w:rPr>
          <w:rFonts w:eastAsia="Calibri" w:cs="Arial"/>
          <w:sz w:val="20"/>
          <w:szCs w:val="20"/>
          <w:lang w:val="sr-Cyrl-RS"/>
        </w:rPr>
        <w:t>)</w:t>
      </w:r>
      <w:r w:rsidR="00FB2A86" w:rsidRPr="009A72E2">
        <w:rPr>
          <w:rFonts w:eastAsia="Calibri" w:cs="Arial"/>
          <w:sz w:val="20"/>
          <w:szCs w:val="20"/>
          <w:lang w:val="sr-Cyrl-RS"/>
        </w:rPr>
        <w:t xml:space="preserve"> дана од дана ступања</w:t>
      </w:r>
      <w:r w:rsidRPr="009A72E2">
        <w:rPr>
          <w:rFonts w:eastAsia="Calibri" w:cs="Arial"/>
          <w:sz w:val="20"/>
          <w:szCs w:val="20"/>
          <w:lang w:val="sr-Cyrl-RS"/>
        </w:rPr>
        <w:t xml:space="preserve"> Угово</w:t>
      </w:r>
      <w:r w:rsidR="004627A0" w:rsidRPr="009A72E2">
        <w:rPr>
          <w:rFonts w:eastAsia="Calibri" w:cs="Arial"/>
          <w:sz w:val="20"/>
          <w:szCs w:val="20"/>
          <w:lang w:val="sr-Cyrl-RS"/>
        </w:rPr>
        <w:t>ра</w:t>
      </w:r>
      <w:r w:rsidR="00FB2A86" w:rsidRPr="009A72E2">
        <w:rPr>
          <w:rFonts w:eastAsia="Calibri" w:cs="Arial"/>
          <w:sz w:val="20"/>
          <w:szCs w:val="20"/>
          <w:lang w:val="sr-Cyrl-RS"/>
        </w:rPr>
        <w:t xml:space="preserve"> на снагу</w:t>
      </w:r>
      <w:r w:rsidRPr="009A72E2">
        <w:rPr>
          <w:rFonts w:eastAsia="Calibri" w:cs="Arial"/>
          <w:sz w:val="20"/>
          <w:szCs w:val="20"/>
          <w:lang w:val="sr-Cyrl-RS"/>
        </w:rPr>
        <w:t>.</w:t>
      </w:r>
    </w:p>
    <w:p w:rsidR="00B74CF9" w:rsidRDefault="00B74CF9" w:rsidP="00A22E93">
      <w:pPr>
        <w:spacing w:before="0"/>
        <w:rPr>
          <w:rFonts w:eastAsia="Calibri" w:cs="Arial"/>
          <w:sz w:val="20"/>
          <w:szCs w:val="20"/>
          <w:lang w:val="sr-Latn-RS"/>
        </w:rPr>
      </w:pPr>
    </w:p>
    <w:p w:rsidR="00B74CF9" w:rsidRDefault="00B74CF9" w:rsidP="00A22E93">
      <w:pPr>
        <w:spacing w:before="0"/>
        <w:rPr>
          <w:rFonts w:eastAsia="Calibri" w:cs="Arial"/>
          <w:sz w:val="20"/>
          <w:szCs w:val="20"/>
          <w:lang w:val="sr-Latn-RS"/>
        </w:rPr>
      </w:pPr>
    </w:p>
    <w:p w:rsidR="00B74CF9" w:rsidRPr="00B74CF9" w:rsidRDefault="00B74CF9" w:rsidP="00A22E93">
      <w:pPr>
        <w:spacing w:before="0"/>
        <w:rPr>
          <w:rFonts w:eastAsia="Calibri" w:cs="Arial"/>
          <w:sz w:val="20"/>
          <w:szCs w:val="20"/>
          <w:lang w:val="sr-Latn-RS"/>
        </w:rPr>
      </w:pPr>
    </w:p>
    <w:p w:rsidR="00DB369C" w:rsidRPr="009A72E2" w:rsidRDefault="00874F5B" w:rsidP="0057153A">
      <w:pPr>
        <w:pStyle w:val="Heading10"/>
        <w:numPr>
          <w:ilvl w:val="1"/>
          <w:numId w:val="14"/>
        </w:numPr>
        <w:rPr>
          <w:sz w:val="20"/>
          <w:szCs w:val="20"/>
          <w:lang w:val="en-US"/>
        </w:rPr>
      </w:pPr>
      <w:bookmarkStart w:id="19" w:name="_Toc441651542"/>
      <w:bookmarkStart w:id="20" w:name="_Toc442559880"/>
      <w:r w:rsidRPr="009A72E2">
        <w:rPr>
          <w:sz w:val="20"/>
          <w:szCs w:val="20"/>
          <w:lang w:val="en-US"/>
        </w:rPr>
        <w:lastRenderedPageBreak/>
        <w:t xml:space="preserve"> </w:t>
      </w:r>
      <w:r w:rsidR="00DB369C" w:rsidRPr="009A72E2">
        <w:rPr>
          <w:sz w:val="20"/>
          <w:szCs w:val="20"/>
        </w:rPr>
        <w:t>Место и</w:t>
      </w:r>
      <w:bookmarkEnd w:id="19"/>
      <w:bookmarkEnd w:id="20"/>
      <w:r w:rsidR="002F6122">
        <w:rPr>
          <w:sz w:val="20"/>
          <w:szCs w:val="20"/>
          <w:lang w:val="sr-Cyrl-RS"/>
        </w:rPr>
        <w:t>звршења услуге</w:t>
      </w:r>
    </w:p>
    <w:p w:rsidR="00A604A7" w:rsidRPr="00A604A7" w:rsidRDefault="00A604A7" w:rsidP="00A604A7">
      <w:pPr>
        <w:spacing w:before="0"/>
        <w:rPr>
          <w:rFonts w:cs="Arial"/>
          <w:sz w:val="20"/>
          <w:szCs w:val="20"/>
          <w:lang w:val="sr-Cyrl-CS" w:eastAsia="zh-CN"/>
        </w:rPr>
      </w:pPr>
      <w:r w:rsidRPr="00A604A7">
        <w:rPr>
          <w:rFonts w:cs="Arial"/>
          <w:sz w:val="20"/>
          <w:szCs w:val="20"/>
          <w:lang w:val="sr-Cyrl-CS" w:eastAsia="zh-CN"/>
        </w:rPr>
        <w:t xml:space="preserve">Понуда се даје на паритету: </w:t>
      </w:r>
    </w:p>
    <w:p w:rsidR="00A604A7" w:rsidRPr="00A604A7" w:rsidRDefault="00A604A7" w:rsidP="00A604A7">
      <w:pPr>
        <w:spacing w:before="0"/>
        <w:rPr>
          <w:rFonts w:cs="Arial"/>
          <w:lang w:val="sr-Cyrl-CS" w:eastAsia="zh-CN"/>
        </w:rPr>
      </w:pPr>
      <w:r w:rsidRPr="00A604A7">
        <w:rPr>
          <w:rFonts w:cs="Arial"/>
          <w:sz w:val="20"/>
          <w:szCs w:val="20"/>
          <w:lang w:val="sr-Cyrl-CS" w:eastAsia="zh-CN"/>
        </w:rPr>
        <w:t xml:space="preserve"> </w:t>
      </w:r>
      <w:r w:rsidRPr="00A604A7">
        <w:rPr>
          <w:rFonts w:cs="Arial"/>
          <w:lang w:val="sr-Cyrl-CS" w:eastAsia="zh-CN"/>
        </w:rPr>
        <w:t>- Понуда се даје на паритету ф-ко (магацин) огранак ТЕНТ односно DAP TENT А Incoterms 2010 за стране понуђаче /локација ТЕНТ А, а  место извршења услуга је сервисни центар понуђача.</w:t>
      </w:r>
    </w:p>
    <w:p w:rsidR="00A604A7" w:rsidRPr="00A604A7" w:rsidRDefault="00A604A7" w:rsidP="00A604A7">
      <w:pPr>
        <w:spacing w:before="0"/>
        <w:rPr>
          <w:rFonts w:cs="Arial"/>
          <w:sz w:val="20"/>
          <w:szCs w:val="20"/>
          <w:lang w:val="sr-Cyrl-CS" w:eastAsia="zh-CN"/>
        </w:rPr>
      </w:pP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t xml:space="preserve"> Напомена: </w:t>
      </w: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t>У понуђену цену страног понуђача урачунавају се и царинске дажбине.</w:t>
      </w:r>
    </w:p>
    <w:p w:rsidR="00A604A7" w:rsidRPr="00A604A7" w:rsidRDefault="00A604A7" w:rsidP="00A604A7">
      <w:pPr>
        <w:spacing w:before="0"/>
        <w:rPr>
          <w:rFonts w:cs="Arial"/>
          <w:sz w:val="24"/>
          <w:szCs w:val="24"/>
          <w:lang w:val="sr-Cyrl-CS" w:eastAsia="zh-CN"/>
        </w:rPr>
      </w:pPr>
      <w:r w:rsidRPr="00A604A7">
        <w:rPr>
          <w:rFonts w:cs="Arial"/>
          <w:sz w:val="24"/>
          <w:szCs w:val="24"/>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9. конкурсне документације – зависни трошкови увоза. </w:t>
      </w:r>
    </w:p>
    <w:p w:rsidR="00A604A7" w:rsidRPr="00A604A7" w:rsidRDefault="00A604A7" w:rsidP="00A604A7">
      <w:pPr>
        <w:spacing w:before="0"/>
        <w:rPr>
          <w:rFonts w:cs="Arial"/>
          <w:sz w:val="20"/>
          <w:szCs w:val="20"/>
          <w:lang w:val="sr-Cyrl-CS" w:eastAsia="zh-CN"/>
        </w:rPr>
      </w:pPr>
    </w:p>
    <w:p w:rsidR="00A604A7" w:rsidRPr="00A604A7" w:rsidRDefault="00A604A7" w:rsidP="00A604A7">
      <w:pPr>
        <w:spacing w:before="0"/>
        <w:rPr>
          <w:rFonts w:cs="Arial"/>
          <w:lang w:val="sr-Cyrl-CS" w:eastAsia="zh-CN"/>
        </w:rPr>
      </w:pPr>
      <w:r w:rsidRPr="00A604A7">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sidRPr="00A604A7">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A604A7" w:rsidRPr="00A604A7" w:rsidRDefault="00EC4CF3" w:rsidP="00A604A7">
      <w:pPr>
        <w:spacing w:before="0"/>
        <w:rPr>
          <w:rFonts w:cs="Arial"/>
          <w:lang w:val="sr-Cyrl-CS" w:eastAsia="zh-CN"/>
        </w:rPr>
      </w:pPr>
      <w:r>
        <w:rPr>
          <w:rFonts w:cs="Arial"/>
          <w:lang w:val="sr-Cyrl-CS" w:eastAsia="zh-CN"/>
        </w:rPr>
        <w:t>Изабрани понуђач</w:t>
      </w:r>
      <w:r w:rsidR="00A604A7" w:rsidRPr="00A604A7">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Pr>
          <w:rFonts w:cs="Arial"/>
          <w:lang w:val="sr-Cyrl-CS" w:eastAsia="zh-CN"/>
        </w:rPr>
        <w:t>Уколико Изабрани понуђач</w:t>
      </w:r>
      <w:r w:rsidRPr="00A604A7">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A604A7" w:rsidRPr="00A604A7" w:rsidRDefault="00A604A7" w:rsidP="00A604A7">
      <w:pPr>
        <w:spacing w:before="0"/>
        <w:rPr>
          <w:rFonts w:cs="Arial"/>
          <w:lang w:val="sr-Cyrl-CS" w:eastAsia="zh-CN"/>
        </w:rPr>
      </w:pPr>
      <w:r w:rsidRPr="00EC4CF3">
        <w:rPr>
          <w:rFonts w:cs="Arial"/>
          <w:b/>
          <w:lang w:val="sr-Cyrl-CS" w:eastAsia="zh-CN"/>
        </w:rPr>
        <w:t>Евентуално настала штета приликом транспорта предметних добара до места испоруке пада на терет изабраног Изабраног понуђача</w:t>
      </w:r>
      <w:r w:rsidRPr="00A604A7">
        <w:rPr>
          <w:rFonts w:cs="Arial"/>
          <w:lang w:val="sr-Cyrl-CS" w:eastAsia="zh-CN"/>
        </w:rPr>
        <w:t>.</w:t>
      </w:r>
    </w:p>
    <w:p w:rsidR="00A604A7" w:rsidRPr="00A604A7" w:rsidRDefault="00A604A7" w:rsidP="00A604A7">
      <w:pPr>
        <w:spacing w:before="0"/>
        <w:rPr>
          <w:rFonts w:cs="Arial"/>
          <w:lang w:val="sr-Cyrl-CS" w:eastAsia="zh-CN"/>
        </w:rPr>
      </w:pPr>
    </w:p>
    <w:p w:rsidR="00A604A7" w:rsidRPr="00A604A7" w:rsidRDefault="002F6122" w:rsidP="00A604A7">
      <w:pPr>
        <w:spacing w:before="0"/>
        <w:rPr>
          <w:rFonts w:cs="Arial"/>
          <w:lang w:val="sr-Cyrl-CS" w:eastAsia="zh-CN"/>
        </w:rPr>
      </w:pPr>
      <w:r>
        <w:rPr>
          <w:rFonts w:cs="Arial"/>
          <w:u w:val="single"/>
          <w:lang w:val="sr-Cyrl-CS" w:eastAsia="zh-CN"/>
        </w:rPr>
        <w:t>Обавеза Наручиоца</w:t>
      </w:r>
      <w:r w:rsidR="00A604A7" w:rsidRPr="00A604A7">
        <w:rPr>
          <w:rFonts w:cs="Arial"/>
          <w:u w:val="single"/>
          <w:lang w:val="sr-Cyrl-CS" w:eastAsia="zh-CN"/>
        </w:rPr>
        <w:t xml:space="preserve"> је да изврши утовар хидауличког алата н</w:t>
      </w:r>
      <w:r>
        <w:rPr>
          <w:rFonts w:cs="Arial"/>
          <w:u w:val="single"/>
          <w:lang w:val="sr-Cyrl-CS" w:eastAsia="zh-CN"/>
        </w:rPr>
        <w:t>а транспортно средство Изабраног понуђача</w:t>
      </w:r>
      <w:r w:rsidR="00A604A7" w:rsidRPr="00A604A7">
        <w:rPr>
          <w:rFonts w:cs="Arial"/>
          <w:u w:val="single"/>
          <w:lang w:val="sr-Cyrl-CS" w:eastAsia="zh-CN"/>
        </w:rPr>
        <w:t xml:space="preserve"> и да изврши извозно царињење</w:t>
      </w:r>
      <w:r w:rsidR="00A604A7" w:rsidRPr="00A604A7">
        <w:rPr>
          <w:rFonts w:cs="Arial"/>
          <w:lang w:val="sr-Cyrl-CS" w:eastAsia="zh-CN"/>
        </w:rPr>
        <w:t xml:space="preserve">. </w:t>
      </w:r>
    </w:p>
    <w:p w:rsidR="00A604A7" w:rsidRPr="00A604A7" w:rsidRDefault="00A604A7" w:rsidP="00A604A7">
      <w:pPr>
        <w:spacing w:before="0"/>
        <w:rPr>
          <w:rFonts w:cs="Arial"/>
          <w:lang w:val="sr-Cyrl-CS" w:eastAsia="zh-CN"/>
        </w:rPr>
      </w:pPr>
      <w:r>
        <w:rPr>
          <w:rFonts w:cs="Arial"/>
          <w:lang w:val="sr-Cyrl-CS" w:eastAsia="zh-CN"/>
        </w:rPr>
        <w:t>Обавеза Изабраног понуђача</w:t>
      </w:r>
      <w:r w:rsidRPr="00A604A7">
        <w:rPr>
          <w:rFonts w:cs="Arial"/>
          <w:lang w:val="sr-Cyrl-CS" w:eastAsia="zh-CN"/>
        </w:rPr>
        <w:t xml:space="preserve"> је да организује паковање </w:t>
      </w:r>
      <w:r>
        <w:rPr>
          <w:rFonts w:cs="Arial"/>
          <w:lang w:val="sr-Cyrl-CS" w:eastAsia="zh-CN"/>
        </w:rPr>
        <w:t>хидауличког алата</w:t>
      </w:r>
      <w:r w:rsidRPr="00A604A7">
        <w:rPr>
          <w:rFonts w:cs="Arial"/>
          <w:lang w:val="sr-Cyrl-CS" w:eastAsia="zh-CN"/>
        </w:rPr>
        <w:t xml:space="preserve"> у одговарајућу амбалажу за подизање и транспорт, као и да организује сам транспорт  до сервисног центра. </w:t>
      </w:r>
    </w:p>
    <w:p w:rsidR="00A604A7" w:rsidRPr="00A604A7" w:rsidRDefault="00A604A7" w:rsidP="00A604A7">
      <w:pPr>
        <w:spacing w:before="0"/>
        <w:rPr>
          <w:rFonts w:cs="Arial"/>
          <w:lang w:val="sr-Cyrl-CS" w:eastAsia="zh-CN"/>
        </w:rPr>
      </w:pPr>
      <w:r w:rsidRPr="00A604A7">
        <w:rPr>
          <w:rFonts w:cs="Arial"/>
          <w:lang w:val="sr-Cyrl-CS" w:eastAsia="zh-CN"/>
        </w:rPr>
        <w:t>Изабрани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A604A7" w:rsidRPr="00A604A7" w:rsidRDefault="00A604A7" w:rsidP="00A604A7">
      <w:pPr>
        <w:spacing w:before="0"/>
        <w:rPr>
          <w:rFonts w:cs="Arial"/>
          <w:lang w:val="sr-Cyrl-CS" w:eastAsia="zh-CN"/>
        </w:rPr>
      </w:pPr>
    </w:p>
    <w:p w:rsidR="00A604A7" w:rsidRPr="00A604A7" w:rsidRDefault="00A604A7" w:rsidP="00A604A7">
      <w:pPr>
        <w:spacing w:before="0"/>
        <w:rPr>
          <w:rFonts w:cs="Arial"/>
          <w:lang w:val="sr-Cyrl-CS" w:eastAsia="zh-CN"/>
        </w:rPr>
      </w:pPr>
      <w:r w:rsidRPr="00A604A7">
        <w:rPr>
          <w:rFonts w:cs="Arial"/>
          <w:u w:val="single"/>
          <w:lang w:val="sr-Cyrl-CS" w:eastAsia="zh-CN"/>
        </w:rPr>
        <w:t>Напомена- обавезе изабраног понуђача</w:t>
      </w:r>
      <w:r w:rsidRPr="00A604A7">
        <w:rPr>
          <w:rFonts w:cs="Arial"/>
          <w:lang w:val="sr-Cyrl-CS" w:eastAsia="zh-CN"/>
        </w:rPr>
        <w:t xml:space="preserve">: </w:t>
      </w:r>
    </w:p>
    <w:p w:rsidR="00A604A7" w:rsidRPr="00A604A7" w:rsidRDefault="00A604A7" w:rsidP="00A604A7">
      <w:pPr>
        <w:spacing w:before="0"/>
        <w:rPr>
          <w:rFonts w:cs="Arial"/>
          <w:lang w:val="sr-Cyrl-CS" w:eastAsia="zh-CN"/>
        </w:rPr>
      </w:pPr>
      <w:r w:rsidRPr="00A604A7">
        <w:rPr>
          <w:rFonts w:cs="Arial"/>
          <w:lang w:val="sr-Cyrl-CS" w:eastAsia="zh-CN"/>
        </w:rPr>
        <w:t xml:space="preserve">  -Обезбеђивање амбалаже за транспор</w:t>
      </w:r>
      <w:r>
        <w:rPr>
          <w:rFonts w:cs="Arial"/>
          <w:lang w:val="sr-Cyrl-CS" w:eastAsia="zh-CN"/>
        </w:rPr>
        <w:t>т и утовар  хидауличког алата</w:t>
      </w:r>
      <w:r w:rsidRPr="00A604A7">
        <w:rPr>
          <w:rFonts w:cs="Arial"/>
          <w:lang w:val="sr-Cyrl-CS" w:eastAsia="zh-CN"/>
        </w:rPr>
        <w:t>.</w:t>
      </w:r>
    </w:p>
    <w:p w:rsidR="00A604A7" w:rsidRPr="00A604A7" w:rsidRDefault="00A604A7" w:rsidP="00A604A7">
      <w:pPr>
        <w:spacing w:before="0"/>
        <w:jc w:val="left"/>
        <w:rPr>
          <w:rFonts w:cs="Arial"/>
          <w:lang w:val="sr-Cyrl-CS" w:eastAsia="zh-CN"/>
        </w:rPr>
      </w:pPr>
      <w:r>
        <w:rPr>
          <w:rFonts w:cs="Arial"/>
          <w:lang w:val="sr-Cyrl-CS" w:eastAsia="zh-CN"/>
        </w:rPr>
        <w:t xml:space="preserve">  -</w:t>
      </w:r>
      <w:r w:rsidRPr="00A604A7">
        <w:rPr>
          <w:rFonts w:cs="Arial"/>
          <w:lang w:val="sr-Cyrl-CS" w:eastAsia="zh-CN"/>
        </w:rPr>
        <w:t xml:space="preserve">Постављање </w:t>
      </w:r>
      <w:r>
        <w:rPr>
          <w:rFonts w:cs="Arial"/>
          <w:lang w:val="sr-Cyrl-CS" w:eastAsia="zh-CN"/>
        </w:rPr>
        <w:t xml:space="preserve">хидауличког алата на транспортну амбалажу, </w:t>
      </w:r>
      <w:r w:rsidRPr="00A604A7">
        <w:rPr>
          <w:rFonts w:cs="Arial"/>
          <w:lang w:val="sr-Cyrl-CS" w:eastAsia="zh-CN"/>
        </w:rPr>
        <w:t>паковање за транспорт.</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 xml:space="preserve">-Транспорт </w:t>
      </w:r>
      <w:r>
        <w:rPr>
          <w:rFonts w:cs="Arial"/>
          <w:lang w:val="sr-Cyrl-CS" w:eastAsia="zh-CN"/>
        </w:rPr>
        <w:t>хидауличког алата</w:t>
      </w:r>
      <w:r w:rsidRPr="00A604A7">
        <w:rPr>
          <w:rFonts w:cs="Arial"/>
          <w:lang w:val="sr-Cyrl-CS" w:eastAsia="zh-CN"/>
        </w:rPr>
        <w:t>,  од ТЕНТ „А“ до места извршења услуге.</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 xml:space="preserve">-Паковање </w:t>
      </w:r>
      <w:r>
        <w:rPr>
          <w:rFonts w:cs="Arial"/>
          <w:lang w:val="sr-Cyrl-CS" w:eastAsia="zh-CN"/>
        </w:rPr>
        <w:t>хидауличког алата</w:t>
      </w:r>
      <w:r w:rsidRPr="00A604A7">
        <w:rPr>
          <w:rFonts w:cs="Arial"/>
          <w:lang w:val="sr-Cyrl-CS" w:eastAsia="zh-CN"/>
        </w:rPr>
        <w:t xml:space="preserve"> за транспорт након извршења услуге .</w:t>
      </w:r>
    </w:p>
    <w:p w:rsidR="00A604A7" w:rsidRPr="00A604A7" w:rsidRDefault="00A604A7" w:rsidP="00A604A7">
      <w:pPr>
        <w:spacing w:before="0"/>
        <w:rPr>
          <w:rFonts w:cs="Arial"/>
          <w:lang w:val="sr-Cyrl-CS" w:eastAsia="zh-CN"/>
        </w:rPr>
      </w:pPr>
      <w:r>
        <w:rPr>
          <w:rFonts w:cs="Arial"/>
          <w:lang w:val="sr-Cyrl-CS" w:eastAsia="zh-CN"/>
        </w:rPr>
        <w:t xml:space="preserve">  </w:t>
      </w:r>
      <w:r w:rsidRPr="00A604A7">
        <w:rPr>
          <w:rFonts w:cs="Arial"/>
          <w:lang w:val="sr-Cyrl-CS" w:eastAsia="zh-CN"/>
        </w:rPr>
        <w:t>-Утовар на транспортно средство.</w:t>
      </w:r>
    </w:p>
    <w:p w:rsidR="00A1468D" w:rsidRDefault="00A604A7" w:rsidP="00A604A7">
      <w:pPr>
        <w:spacing w:before="0"/>
        <w:rPr>
          <w:rFonts w:cs="Arial"/>
          <w:lang w:val="sr-Cyrl-CS" w:eastAsia="zh-CN"/>
        </w:rPr>
      </w:pPr>
      <w:r>
        <w:rPr>
          <w:rFonts w:cs="Arial"/>
          <w:lang w:val="sr-Cyrl-CS" w:eastAsia="zh-CN"/>
        </w:rPr>
        <w:lastRenderedPageBreak/>
        <w:t xml:space="preserve">  </w:t>
      </w:r>
      <w:r w:rsidRPr="00A604A7">
        <w:rPr>
          <w:rFonts w:cs="Arial"/>
          <w:lang w:val="sr-Cyrl-CS" w:eastAsia="zh-CN"/>
        </w:rPr>
        <w:t>-Транспорт  до ТЕНТ „А“(машинска хала).</w:t>
      </w:r>
    </w:p>
    <w:p w:rsidR="00A604A7" w:rsidRPr="00A604A7" w:rsidRDefault="00A604A7" w:rsidP="00A604A7">
      <w:pPr>
        <w:spacing w:before="0"/>
        <w:rPr>
          <w:rFonts w:cs="Arial"/>
          <w:lang w:val="sr-Latn-RS" w:eastAsia="zh-CN"/>
        </w:rPr>
      </w:pPr>
    </w:p>
    <w:p w:rsidR="00EB602E" w:rsidRPr="00A604A7" w:rsidRDefault="008112A2" w:rsidP="0057153A">
      <w:pPr>
        <w:pStyle w:val="Heading10"/>
        <w:numPr>
          <w:ilvl w:val="1"/>
          <w:numId w:val="14"/>
        </w:numPr>
        <w:rPr>
          <w:lang w:val="sr-Cyrl-RS"/>
        </w:rPr>
      </w:pPr>
      <w:r w:rsidRPr="00A604A7">
        <w:t>Квалитативни и квантитативни пријем</w:t>
      </w:r>
    </w:p>
    <w:p w:rsidR="00A1468D" w:rsidRPr="00A604A7" w:rsidRDefault="00322C5C" w:rsidP="008F5101">
      <w:pPr>
        <w:rPr>
          <w:lang w:val="sr-Cyrl-RS" w:eastAsia="ar-SA"/>
        </w:rPr>
      </w:pPr>
      <w:r>
        <w:rPr>
          <w:lang w:val="sr-Cyrl-RS" w:eastAsia="ar-SA"/>
        </w:rPr>
        <w:t>Наручилац и Изабрани понуђач</w:t>
      </w:r>
      <w:r w:rsidR="004C2E73" w:rsidRPr="00A604A7">
        <w:rPr>
          <w:lang w:val="sr-Cyrl-RS" w:eastAsia="ar-SA"/>
        </w:rPr>
        <w:t xml:space="preserve"> извршиће квалитативни и квантитативни пријем обостраним потписивањем записника о пруженим услугама.</w:t>
      </w:r>
    </w:p>
    <w:p w:rsidR="00533E14" w:rsidRPr="009A72E2" w:rsidRDefault="004D14FC" w:rsidP="0057153A">
      <w:pPr>
        <w:pStyle w:val="Heading10"/>
        <w:numPr>
          <w:ilvl w:val="1"/>
          <w:numId w:val="14"/>
        </w:numPr>
      </w:pPr>
      <w:bookmarkStart w:id="21" w:name="_Toc441651543"/>
      <w:bookmarkStart w:id="22" w:name="_Toc442559881"/>
      <w:r w:rsidRPr="0071728F">
        <w:t>Гарантни рок</w:t>
      </w:r>
      <w:bookmarkEnd w:id="21"/>
      <w:bookmarkEnd w:id="22"/>
    </w:p>
    <w:p w:rsidR="00A604A7" w:rsidRDefault="00A604A7" w:rsidP="004C2E73">
      <w:pPr>
        <w:spacing w:before="0"/>
        <w:rPr>
          <w:rFonts w:cs="Arial"/>
          <w:lang w:val="sr-Cyrl-RS" w:eastAsia="zh-CN"/>
        </w:rPr>
      </w:pPr>
    </w:p>
    <w:p w:rsidR="004C2E73" w:rsidRPr="00A604A7" w:rsidRDefault="004C2E73" w:rsidP="004C2E73">
      <w:pPr>
        <w:spacing w:before="0"/>
        <w:rPr>
          <w:rFonts w:cs="Arial"/>
          <w:lang w:eastAsia="zh-CN"/>
        </w:rPr>
      </w:pPr>
      <w:proofErr w:type="gramStart"/>
      <w:r w:rsidRPr="00A604A7">
        <w:rPr>
          <w:rFonts w:cs="Arial"/>
          <w:lang w:eastAsia="zh-CN"/>
        </w:rPr>
        <w:t xml:space="preserve">Гарантни рок за предмет набавке је </w:t>
      </w:r>
      <w:r w:rsidR="00322C5C">
        <w:rPr>
          <w:rFonts w:cs="Arial"/>
          <w:lang w:eastAsia="zh-CN"/>
        </w:rPr>
        <w:t>минимум 12 месец</w:t>
      </w:r>
      <w:r w:rsidR="00322C5C">
        <w:rPr>
          <w:rFonts w:cs="Arial"/>
          <w:lang w:val="sr-Cyrl-RS" w:eastAsia="zh-CN"/>
        </w:rPr>
        <w:t>и</w:t>
      </w:r>
      <w:r w:rsidRPr="00A604A7">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4C2E73" w:rsidRPr="00A604A7" w:rsidRDefault="004C2E73" w:rsidP="004C2E73">
      <w:pPr>
        <w:spacing w:before="0"/>
        <w:rPr>
          <w:rFonts w:cs="Arial"/>
          <w:lang w:eastAsia="zh-CN"/>
        </w:rPr>
      </w:pPr>
    </w:p>
    <w:p w:rsidR="0057153A" w:rsidRPr="00A604A7" w:rsidRDefault="004C2E73" w:rsidP="004C2E73">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4C2E73" w:rsidRDefault="004C2E73" w:rsidP="0057153A">
      <w:pPr>
        <w:spacing w:after="200" w:line="276" w:lineRule="auto"/>
        <w:contextualSpacing/>
        <w:rPr>
          <w:b/>
          <w:lang w:val="sr-Cyrl-RS" w:eastAsia="ar-SA"/>
        </w:rPr>
      </w:pPr>
    </w:p>
    <w:p w:rsidR="00A604A7" w:rsidRPr="00A604A7" w:rsidRDefault="00A604A7" w:rsidP="0057153A">
      <w:pPr>
        <w:spacing w:after="200" w:line="276" w:lineRule="auto"/>
        <w:contextualSpacing/>
        <w:rPr>
          <w:b/>
          <w:lang w:val="sr-Cyrl-RS" w:eastAsia="ar-SA"/>
        </w:rPr>
      </w:pPr>
    </w:p>
    <w:p w:rsidR="0057153A" w:rsidRPr="00B73DA8" w:rsidRDefault="0057153A" w:rsidP="00B73DA8">
      <w:pPr>
        <w:pStyle w:val="ListParagraph"/>
        <w:numPr>
          <w:ilvl w:val="1"/>
          <w:numId w:val="49"/>
        </w:numPr>
        <w:rPr>
          <w:b/>
          <w:lang w:val="sr-Cyrl-CS" w:eastAsia="ar-SA"/>
        </w:rPr>
      </w:pPr>
      <w:r w:rsidRPr="00B73DA8">
        <w:rPr>
          <w:b/>
          <w:lang w:val="sr-Cyrl-CS" w:eastAsia="ar-SA"/>
        </w:rPr>
        <w:t>Препоручена посета објекту пре достављања понуде.</w:t>
      </w:r>
    </w:p>
    <w:p w:rsidR="0057153A" w:rsidRPr="0057153A" w:rsidRDefault="0057153A" w:rsidP="0057153A">
      <w:pPr>
        <w:spacing w:before="0"/>
        <w:ind w:firstLine="30"/>
        <w:rPr>
          <w:rFonts w:cs="Arial"/>
          <w:lang w:val="sr-Cyrl-CS"/>
        </w:rPr>
      </w:pPr>
    </w:p>
    <w:p w:rsidR="0057153A" w:rsidRPr="0057153A" w:rsidRDefault="0057153A" w:rsidP="0057153A">
      <w:pPr>
        <w:spacing w:before="0"/>
        <w:ind w:firstLine="30"/>
        <w:rPr>
          <w:rFonts w:cs="Arial"/>
          <w:lang w:val="sr-Cyrl-CS"/>
        </w:rPr>
      </w:pPr>
      <w:r w:rsidRPr="0057153A">
        <w:rPr>
          <w:rFonts w:cs="Arial"/>
          <w:lang w:val="sr-Cyrl-CS"/>
        </w:rPr>
        <w:t>Посета објекту је могућа пре достављања понуде.</w:t>
      </w:r>
    </w:p>
    <w:p w:rsidR="0057153A" w:rsidRPr="0057153A" w:rsidRDefault="0057153A" w:rsidP="0057153A">
      <w:pPr>
        <w:spacing w:before="0"/>
        <w:ind w:left="30" w:right="284"/>
        <w:rPr>
          <w:rFonts w:eastAsia="TimesNewRomanPS-BoldMT" w:cs="Arial"/>
          <w:u w:val="single"/>
        </w:rPr>
      </w:pPr>
      <w:r w:rsidRPr="0057153A">
        <w:rPr>
          <w:rFonts w:cs="Arial"/>
          <w:noProof/>
        </w:rPr>
        <w:t xml:space="preserve">Обилазак објекта је </w:t>
      </w:r>
      <w:r w:rsidRPr="0057153A">
        <w:rPr>
          <w:rFonts w:cs="Arial"/>
          <w:noProof/>
          <w:lang w:val="sr-Cyrl-RS"/>
        </w:rPr>
        <w:t>могућ</w:t>
      </w:r>
      <w:r w:rsidRPr="0057153A">
        <w:rPr>
          <w:rFonts w:cs="Arial"/>
          <w:noProof/>
        </w:rPr>
        <w:t xml:space="preserve"> и обавља се пре истека рока за подношење понуда. Од понуђача се  очекује да ће</w:t>
      </w:r>
      <w:r w:rsidRPr="0057153A">
        <w:rPr>
          <w:rFonts w:cs="Arial"/>
          <w:noProof/>
          <w:lang w:val="hr-HR"/>
        </w:rPr>
        <w:t xml:space="preserve"> евентуалне нејасноће о предмету </w:t>
      </w:r>
      <w:r w:rsidRPr="0057153A">
        <w:rPr>
          <w:rFonts w:cs="Arial"/>
          <w:noProof/>
        </w:rPr>
        <w:t>набавке</w:t>
      </w:r>
      <w:r w:rsidRPr="0057153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7153A">
        <w:rPr>
          <w:rFonts w:cs="Arial"/>
          <w:noProof/>
        </w:rPr>
        <w:t xml:space="preserve">, </w:t>
      </w:r>
      <w:r w:rsidRPr="0057153A">
        <w:rPr>
          <w:rFonts w:cs="Arial"/>
          <w:noProof/>
          <w:lang w:val="hr-HR"/>
        </w:rPr>
        <w:t>писаним путем у складу са  ЗЈН и Упутством за понуђаче</w:t>
      </w:r>
      <w:r w:rsidRPr="0057153A">
        <w:rPr>
          <w:rFonts w:cs="Arial"/>
          <w:noProof/>
        </w:rPr>
        <w:t>.</w:t>
      </w:r>
      <w:r w:rsidRPr="0057153A">
        <w:rPr>
          <w:rFonts w:eastAsia="TimesNewRomanPS-BoldMT" w:cs="Arial"/>
          <w:u w:val="single"/>
        </w:rPr>
        <w:t xml:space="preserve"> </w:t>
      </w:r>
    </w:p>
    <w:p w:rsidR="0057153A" w:rsidRPr="0057153A" w:rsidRDefault="0057153A" w:rsidP="0057153A">
      <w:pPr>
        <w:ind w:left="30" w:right="284"/>
        <w:rPr>
          <w:rFonts w:eastAsia="TimesNewRomanPS-BoldMT" w:cs="Arial"/>
        </w:rPr>
      </w:pPr>
      <w:r w:rsidRPr="0057153A">
        <w:rPr>
          <w:rFonts w:eastAsia="TimesNewRomanPS-BoldMT" w:cs="Arial"/>
          <w:u w:val="single"/>
        </w:rPr>
        <w:t xml:space="preserve">Начин заказивања посете: </w:t>
      </w:r>
      <w:r w:rsidRPr="0057153A">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Владимир Пауновић</w:t>
      </w:r>
      <w:r>
        <w:rPr>
          <w:rFonts w:eastAsia="TimesNewRomanPS-BoldMT" w:cs="Arial"/>
        </w:rPr>
        <w:t>, е-mail</w:t>
      </w:r>
      <w:proofErr w:type="gramStart"/>
      <w:r w:rsidRPr="0057153A">
        <w:rPr>
          <w:rFonts w:eastAsia="TimesNewRomanPS-BoldMT" w:cs="Arial"/>
        </w:rPr>
        <w:t>:</w:t>
      </w:r>
      <w:proofErr w:type="gramEnd"/>
      <w:r w:rsidR="00B73DA8">
        <w:rPr>
          <w:rFonts w:eastAsia="TimesNewRomanPS-BoldMT" w:cs="Arial"/>
        </w:rPr>
        <w:pgNum/>
      </w:r>
      <w:r w:rsidR="00B73DA8">
        <w:rPr>
          <w:rFonts w:eastAsia="TimesNewRomanPS-BoldMT" w:cs="Arial"/>
        </w:rPr>
        <w:t>rdjan</w:t>
      </w:r>
      <w:r w:rsidR="00B73DA8">
        <w:rPr>
          <w:rFonts w:eastAsia="TimesNewRomanPS-BoldMT" w:cs="Arial"/>
        </w:rPr>
        <w:pgNum/>
      </w:r>
      <w:r w:rsidR="00B73DA8">
        <w:rPr>
          <w:rFonts w:eastAsia="TimesNewRomanPS-BoldMT" w:cs="Arial"/>
        </w:rPr>
        <w:t>r</w:t>
      </w:r>
      <w:r>
        <w:rPr>
          <w:rFonts w:eastAsia="TimesNewRomanPS-BoldMT" w:cs="Arial"/>
        </w:rPr>
        <w:t>.paunovic</w:t>
      </w:r>
      <w:hyperlink r:id="rId168" w:history="1">
        <w:r w:rsidRPr="0057153A">
          <w:rPr>
            <w:rFonts w:eastAsia="TimesNewRomanPS-BoldMT" w:cs="Arial"/>
          </w:rPr>
          <w:t>@eps.rs</w:t>
        </w:r>
      </w:hyperlink>
      <w:r w:rsidRPr="0057153A">
        <w:rPr>
          <w:rFonts w:eastAsia="TimesNewRomanPS-BoldMT" w:cs="Arial"/>
          <w:lang w:val="sr-Cyrl-RS"/>
        </w:rPr>
        <w:t xml:space="preserve"> </w:t>
      </w:r>
      <w:r>
        <w:rPr>
          <w:rFonts w:eastAsia="TimesNewRomanPS-BoldMT" w:cs="Arial"/>
          <w:lang w:val="sr-Cyrl-RS"/>
        </w:rPr>
        <w:t>или</w:t>
      </w:r>
      <w:r w:rsidRPr="0057153A">
        <w:rPr>
          <w:rFonts w:eastAsia="TimesNewRomanPS-BoldMT" w:cs="Arial"/>
        </w:rPr>
        <w:t xml:space="preserve"> контакт особом за предметну јавну набавку </w:t>
      </w:r>
      <w:r w:rsidRPr="0057153A">
        <w:rPr>
          <w:rFonts w:cs="Arial"/>
        </w:rPr>
        <w:t>e-mail:</w:t>
      </w:r>
      <w:r w:rsidRPr="0057153A">
        <w:rPr>
          <w:rFonts w:cs="Arial"/>
          <w:lang w:val="sr-Cyrl-RS"/>
        </w:rPr>
        <w:t xml:space="preserve"> </w:t>
      </w:r>
      <w:hyperlink r:id="rId169" w:history="1">
        <w:r w:rsidR="00B73DA8" w:rsidRPr="00926C27">
          <w:rPr>
            <w:rStyle w:val="Hyperlink"/>
          </w:rPr>
          <w:pgNum/>
        </w:r>
        <w:r w:rsidR="00B73DA8" w:rsidRPr="00926C27">
          <w:rPr>
            <w:rStyle w:val="Hyperlink"/>
          </w:rPr>
          <w:t>rdjan.jankovic@eps.rs</w:t>
        </w:r>
      </w:hyperlink>
      <w:r w:rsidRPr="0057153A">
        <w:rPr>
          <w:rFonts w:eastAsia="TimesNewRomanPS-BoldMT" w:cs="Arial"/>
        </w:rPr>
        <w:t>.</w:t>
      </w:r>
    </w:p>
    <w:p w:rsidR="0057153A" w:rsidRPr="0057153A" w:rsidRDefault="0057153A" w:rsidP="0057153A">
      <w:pPr>
        <w:ind w:left="30" w:right="284"/>
        <w:rPr>
          <w:rFonts w:eastAsia="TimesNewRomanPS-BoldMT" w:cs="Arial"/>
          <w:b/>
          <w:lang w:val="sr-Cyrl-RS"/>
        </w:rPr>
      </w:pPr>
      <w:r w:rsidRPr="0057153A">
        <w:rPr>
          <w:rFonts w:eastAsia="TimesNewRomanPS-BoldMT" w:cs="Arial"/>
        </w:rPr>
        <w:t xml:space="preserve">Локација:  </w:t>
      </w:r>
      <w:r w:rsidRPr="0057153A">
        <w:rPr>
          <w:rFonts w:eastAsia="TimesNewRomanPS-BoldMT" w:cs="Arial"/>
          <w:b/>
        </w:rPr>
        <w:t>лока</w:t>
      </w:r>
      <w:r>
        <w:rPr>
          <w:rFonts w:eastAsia="TimesNewRomanPS-BoldMT" w:cs="Arial"/>
          <w:b/>
        </w:rPr>
        <w:t>ција</w:t>
      </w:r>
      <w:r w:rsidRPr="0057153A">
        <w:rPr>
          <w:rFonts w:eastAsia="TimesNewRomanPS-BoldMT" w:cs="Arial"/>
          <w:b/>
          <w:lang w:val="sr-Cyrl-RS"/>
        </w:rPr>
        <w:t xml:space="preserve"> ТЕНТ А</w:t>
      </w:r>
      <w:r>
        <w:rPr>
          <w:rFonts w:eastAsia="TimesNewRomanPS-BoldMT" w:cs="Arial"/>
          <w:b/>
          <w:lang w:val="sr-Cyrl-RS"/>
        </w:rPr>
        <w:t>.</w:t>
      </w:r>
    </w:p>
    <w:p w:rsidR="0057153A" w:rsidRPr="0057153A" w:rsidRDefault="0057153A" w:rsidP="0057153A">
      <w:pPr>
        <w:spacing w:before="0"/>
        <w:jc w:val="left"/>
        <w:rPr>
          <w:rFonts w:eastAsia="TimesNewRomanPS-BoldMT" w:cs="Arial"/>
          <w:u w:val="single"/>
        </w:rPr>
      </w:pPr>
    </w:p>
    <w:p w:rsidR="00A179C0" w:rsidRPr="0057153A" w:rsidRDefault="0057153A" w:rsidP="0057153A">
      <w:pPr>
        <w:spacing w:before="0"/>
        <w:jc w:val="left"/>
        <w:rPr>
          <w:rFonts w:cs="Arial"/>
          <w:lang w:val="sr-Cyrl-CS"/>
        </w:rPr>
      </w:pPr>
      <w:r w:rsidRPr="0057153A">
        <w:rPr>
          <w:rFonts w:eastAsia="TimesNewRomanPS-BoldMT" w:cs="Arial"/>
          <w:u w:val="single"/>
        </w:rPr>
        <w:t>Препоручени рок за обилазак локације:</w:t>
      </w:r>
      <w:r w:rsidRPr="0057153A">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272713">
        <w:rPr>
          <w:rFonts w:cs="Arial"/>
          <w:color w:val="00B0F0"/>
          <w:lang w:val="sr-Cyrl-RS" w:eastAsia="zh-CN"/>
        </w:rPr>
        <w:br w:type="page"/>
      </w:r>
    </w:p>
    <w:p w:rsidR="00756A02" w:rsidRPr="00F10346" w:rsidRDefault="00756A02" w:rsidP="0057153A">
      <w:pPr>
        <w:pStyle w:val="Heading10"/>
        <w:numPr>
          <w:ilvl w:val="0"/>
          <w:numId w:val="14"/>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8915"/>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 xml:space="preserve">Ред. </w:t>
            </w:r>
            <w:r w:rsidR="00B73DA8" w:rsidRPr="00F10346">
              <w:rPr>
                <w:rFonts w:cs="Arial"/>
                <w:b/>
              </w:rPr>
              <w:t>Б</w:t>
            </w:r>
            <w:r w:rsidRPr="00F10346">
              <w:rPr>
                <w:rFonts w:cs="Arial"/>
                <w:b/>
              </w:rPr>
              <w:t>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0378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за кривична дела која су у надлежности редовног кривичног одељења Вишег </w:t>
            </w:r>
            <w:r w:rsidRPr="00F10346">
              <w:rPr>
                <w:rFonts w:cs="Arial"/>
                <w:b/>
              </w:rPr>
              <w:lastRenderedPageBreak/>
              <w:t>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0378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8C2B63" w:rsidRPr="008C2B63"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p>
          <w:p w:rsidR="008C2B63" w:rsidRPr="008C2B63" w:rsidRDefault="008C2B63" w:rsidP="008C2B63">
            <w:pPr>
              <w:autoSpaceDE w:val="0"/>
              <w:autoSpaceDN w:val="0"/>
              <w:adjustRightInd w:val="0"/>
              <w:snapToGrid w:val="0"/>
              <w:spacing w:before="0"/>
              <w:ind w:left="720"/>
              <w:contextualSpacing/>
              <w:rPr>
                <w:rFonts w:eastAsia="TimesNewRomanPSMT" w:cs="Arial"/>
                <w:b/>
                <w:u w:val="single"/>
              </w:rPr>
            </w:pPr>
          </w:p>
          <w:p w:rsidR="00175774" w:rsidRPr="00F10346" w:rsidRDefault="00175774" w:rsidP="008C2B63">
            <w:pPr>
              <w:autoSpaceDE w:val="0"/>
              <w:autoSpaceDN w:val="0"/>
              <w:adjustRightInd w:val="0"/>
              <w:snapToGrid w:val="0"/>
              <w:spacing w:before="0"/>
              <w:ind w:left="720"/>
              <w:contextualSpacing/>
              <w:rPr>
                <w:rFonts w:eastAsia="TimesNewRomanPSMT" w:cs="Arial"/>
                <w:b/>
                <w:u w:val="single"/>
              </w:rPr>
            </w:pPr>
            <w:r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00B24BAB"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00B24BAB" w:rsidRPr="00F10346">
              <w:rPr>
                <w:rFonts w:eastAsia="TimesNewRomanPSMT" w:cs="Arial"/>
                <w:lang w:val="sr-Cyrl-CS"/>
              </w:rPr>
              <w:t xml:space="preserve">тих </w:t>
            </w:r>
            <w:r w:rsidRPr="00F10346">
              <w:rPr>
                <w:rFonts w:eastAsia="TimesNewRomanPSMT" w:cs="Arial"/>
              </w:rPr>
              <w:t>осталих лок</w:t>
            </w:r>
            <w:r w:rsidR="00B24BAB" w:rsidRPr="00F10346">
              <w:rPr>
                <w:rFonts w:eastAsia="TimesNewRomanPSMT" w:cs="Arial"/>
                <w:lang w:val="sr-Cyrl-CS"/>
              </w:rPr>
              <w:t>а</w:t>
            </w:r>
            <w:r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0378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r w:rsidR="00B73DA8" w:rsidRPr="00AF26C4">
              <w:rPr>
                <w:rFonts w:cs="Arial"/>
              </w:rPr>
              <w:t>С</w:t>
            </w:r>
            <w:r w:rsidR="00AF26C4" w:rsidRPr="00AF26C4">
              <w:rPr>
                <w:rFonts w:cs="Arial"/>
              </w:rPr>
              <w:t>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0378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0378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0378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10447" w:rsidRPr="00F10346" w:rsidTr="008112A2">
        <w:trPr>
          <w:jc w:val="center"/>
        </w:trPr>
        <w:tc>
          <w:tcPr>
            <w:tcW w:w="729" w:type="dxa"/>
            <w:vAlign w:val="center"/>
          </w:tcPr>
          <w:p w:rsidR="00C10447" w:rsidRPr="00F10346" w:rsidRDefault="00C10447" w:rsidP="003A4822">
            <w:pPr>
              <w:jc w:val="center"/>
              <w:rPr>
                <w:rFonts w:cs="Arial"/>
              </w:rPr>
            </w:pPr>
          </w:p>
        </w:tc>
        <w:tc>
          <w:tcPr>
            <w:tcW w:w="8430" w:type="dxa"/>
          </w:tcPr>
          <w:p w:rsidR="00C10447" w:rsidRPr="00F10346" w:rsidRDefault="00C10447" w:rsidP="00C10447">
            <w:pPr>
              <w:ind w:right="-180"/>
              <w:jc w:val="center"/>
              <w:rPr>
                <w:rFonts w:cs="Arial"/>
                <w:b/>
                <w:color w:val="00B0F0"/>
              </w:rPr>
            </w:pPr>
            <w:r w:rsidRPr="00F10346">
              <w:rPr>
                <w:rFonts w:cs="Arial"/>
                <w:b/>
                <w:color w:val="00B0F0"/>
              </w:rPr>
              <w:t xml:space="preserve">4.2  ДОДАТНИ УСЛОВИ </w:t>
            </w:r>
          </w:p>
          <w:p w:rsidR="00C10447" w:rsidRPr="00F10346" w:rsidRDefault="00C10447" w:rsidP="00C10447">
            <w:pPr>
              <w:snapToGrid w:val="0"/>
              <w:rPr>
                <w:rFonts w:cs="Arial"/>
                <w:b/>
                <w:u w:val="single"/>
              </w:rPr>
            </w:pPr>
            <w:r w:rsidRPr="00F10346">
              <w:rPr>
                <w:rFonts w:cs="Arial"/>
                <w:b/>
                <w:color w:val="00B0F0"/>
              </w:rPr>
              <w:t>ЗА УЧЕШЋЕ У ПОСТУПКУ ЈАВНЕ НАБАВКЕ ИЗ ЧЛАНА 76. ЗАКОНА</w:t>
            </w:r>
          </w:p>
        </w:tc>
      </w:tr>
      <w:tr w:rsidR="00C10447" w:rsidRPr="00F10346" w:rsidTr="008112A2">
        <w:trPr>
          <w:jc w:val="center"/>
        </w:trPr>
        <w:tc>
          <w:tcPr>
            <w:tcW w:w="729" w:type="dxa"/>
            <w:vAlign w:val="center"/>
          </w:tcPr>
          <w:p w:rsidR="00C10447" w:rsidRPr="00C10447" w:rsidRDefault="00C10447" w:rsidP="003A4822">
            <w:pPr>
              <w:jc w:val="center"/>
              <w:rPr>
                <w:rFonts w:cs="Arial"/>
                <w:lang w:val="sr-Cyrl-RS"/>
              </w:rPr>
            </w:pPr>
            <w:r>
              <w:rPr>
                <w:rFonts w:cs="Arial"/>
                <w:lang w:val="sr-Cyrl-RS"/>
              </w:rPr>
              <w:t>5.</w:t>
            </w:r>
          </w:p>
        </w:tc>
        <w:tc>
          <w:tcPr>
            <w:tcW w:w="8430" w:type="dxa"/>
          </w:tcPr>
          <w:p w:rsidR="00C10447" w:rsidRPr="006221ED" w:rsidRDefault="00C10447" w:rsidP="00C10447">
            <w:pPr>
              <w:autoSpaceDE w:val="0"/>
              <w:autoSpaceDN w:val="0"/>
              <w:adjustRightInd w:val="0"/>
              <w:rPr>
                <w:rFonts w:cs="Arial"/>
                <w:b/>
              </w:rPr>
            </w:pPr>
            <w:r w:rsidRPr="006221ED">
              <w:rPr>
                <w:rFonts w:cs="Arial"/>
                <w:b/>
                <w:u w:val="single"/>
              </w:rPr>
              <w:t>Услов:</w:t>
            </w:r>
          </w:p>
          <w:p w:rsidR="00C10447" w:rsidRPr="006D4376" w:rsidRDefault="00C10447" w:rsidP="00C10447">
            <w:pPr>
              <w:autoSpaceDE w:val="0"/>
              <w:autoSpaceDN w:val="0"/>
              <w:adjustRightInd w:val="0"/>
              <w:rPr>
                <w:rFonts w:cs="Arial"/>
                <w:lang w:val="sr-Cyrl-RS"/>
              </w:rPr>
            </w:pPr>
            <w:r w:rsidRPr="006221ED">
              <w:rPr>
                <w:rFonts w:cs="Arial"/>
              </w:rPr>
              <w:t xml:space="preserve">Пословни капацитет </w:t>
            </w:r>
          </w:p>
          <w:p w:rsidR="00C10447" w:rsidRPr="001F1345" w:rsidRDefault="00173779" w:rsidP="00C10447">
            <w:pPr>
              <w:autoSpaceDE w:val="0"/>
              <w:autoSpaceDN w:val="0"/>
              <w:adjustRightInd w:val="0"/>
              <w:spacing w:before="0"/>
              <w:rPr>
                <w:rFonts w:cs="Arial"/>
              </w:rPr>
            </w:pPr>
            <w:r>
              <w:rPr>
                <w:rFonts w:cs="Arial"/>
              </w:rPr>
              <w:t xml:space="preserve">Понуђач располаже </w:t>
            </w:r>
            <w:r>
              <w:rPr>
                <w:rFonts w:cs="Arial"/>
                <w:lang w:val="sr-Cyrl-RS"/>
              </w:rPr>
              <w:t>минималним</w:t>
            </w:r>
            <w:r w:rsidR="00C10447" w:rsidRPr="001F1345">
              <w:rPr>
                <w:rFonts w:cs="Arial"/>
              </w:rPr>
              <w:t xml:space="preserve"> </w:t>
            </w:r>
            <w:r w:rsidR="00C10447" w:rsidRPr="001F1345">
              <w:rPr>
                <w:rFonts w:cs="Arial"/>
                <w:b/>
              </w:rPr>
              <w:t>пословним капацитетом</w:t>
            </w:r>
            <w:r w:rsidR="00C10447" w:rsidRPr="001F1345">
              <w:rPr>
                <w:rFonts w:cs="Arial"/>
              </w:rPr>
              <w:t xml:space="preserve"> ако:</w:t>
            </w:r>
          </w:p>
          <w:p w:rsidR="00B73DA8" w:rsidRPr="00EC526F" w:rsidRDefault="00EC4CF3" w:rsidP="00EC526F">
            <w:pPr>
              <w:pStyle w:val="ListParagraph"/>
              <w:numPr>
                <w:ilvl w:val="0"/>
                <w:numId w:val="32"/>
              </w:numPr>
              <w:rPr>
                <w:rFonts w:ascii="Arial" w:hAnsi="Arial" w:cs="Arial"/>
                <w:sz w:val="20"/>
                <w:szCs w:val="20"/>
              </w:rPr>
            </w:pPr>
            <w:r w:rsidRPr="00EC526F">
              <w:rPr>
                <w:rFonts w:ascii="Arial" w:hAnsi="Arial" w:cs="Arial"/>
                <w:sz w:val="20"/>
                <w:szCs w:val="20"/>
              </w:rPr>
              <w:t>је у претходних пет година (2013, 2014,2015, 2016 и 2017.год) пружио</w:t>
            </w:r>
            <w:r w:rsidRPr="00EC526F">
              <w:rPr>
                <w:rFonts w:ascii="Arial" w:hAnsi="Arial" w:cs="Arial"/>
                <w:sz w:val="20"/>
                <w:szCs w:val="20"/>
                <w:lang w:val="sr-Cyrl-RS"/>
              </w:rPr>
              <w:t xml:space="preserve"> </w:t>
            </w:r>
            <w:r w:rsidRPr="00EC526F">
              <w:rPr>
                <w:rFonts w:ascii="Arial" w:hAnsi="Arial" w:cs="Arial"/>
                <w:sz w:val="20"/>
                <w:szCs w:val="20"/>
                <w:u w:val="single"/>
                <w:lang w:val="sr-Cyrl-RS"/>
              </w:rPr>
              <w:t>минимално 3 (три)</w:t>
            </w:r>
            <w:r w:rsidRPr="00EC526F">
              <w:rPr>
                <w:rFonts w:ascii="Arial" w:hAnsi="Arial" w:cs="Arial"/>
                <w:sz w:val="20"/>
                <w:szCs w:val="20"/>
                <w:u w:val="single"/>
              </w:rPr>
              <w:t xml:space="preserve"> услуге </w:t>
            </w:r>
            <w:r w:rsidRPr="00EC526F">
              <w:rPr>
                <w:rFonts w:ascii="Arial" w:hAnsi="Arial" w:cs="Arial"/>
                <w:sz w:val="20"/>
                <w:szCs w:val="20"/>
                <w:u w:val="single"/>
                <w:lang w:val="sr-Cyrl-RS"/>
              </w:rPr>
              <w:t xml:space="preserve">сервисирања хидраиличних пумпи произвођача </w:t>
            </w:r>
            <w:r w:rsidRPr="00EC526F">
              <w:rPr>
                <w:rFonts w:ascii="Arial" w:hAnsi="Arial" w:cs="Arial"/>
                <w:sz w:val="20"/>
                <w:szCs w:val="20"/>
                <w:u w:val="single"/>
                <w:lang w:val="sr-Latn-RS"/>
              </w:rPr>
              <w:t>HYTORC</w:t>
            </w:r>
            <w:r w:rsidRPr="00EC526F">
              <w:rPr>
                <w:rFonts w:ascii="Arial" w:hAnsi="Arial" w:cs="Arial"/>
                <w:sz w:val="20"/>
                <w:szCs w:val="20"/>
              </w:rPr>
              <w:t xml:space="preserve">  </w:t>
            </w:r>
            <w:r w:rsidR="00EC526F" w:rsidRPr="00EC526F">
              <w:rPr>
                <w:rFonts w:ascii="Arial" w:hAnsi="Arial" w:cs="Arial"/>
                <w:sz w:val="20"/>
                <w:szCs w:val="20"/>
              </w:rPr>
              <w:t>у уговореном року, обиму и квалитету и да</w:t>
            </w:r>
            <w:r w:rsidR="00EC526F" w:rsidRPr="00EC526F">
              <w:rPr>
                <w:rFonts w:ascii="Arial" w:hAnsi="Arial" w:cs="Arial"/>
                <w:sz w:val="20"/>
                <w:szCs w:val="20"/>
                <w:lang w:val="sr-Cyrl-RS"/>
              </w:rPr>
              <w:t xml:space="preserve"> до дана издавања потврде</w:t>
            </w:r>
            <w:r w:rsidR="00EC526F" w:rsidRPr="00EC526F">
              <w:rPr>
                <w:rFonts w:ascii="Arial" w:hAnsi="Arial" w:cs="Arial"/>
                <w:sz w:val="20"/>
                <w:szCs w:val="20"/>
              </w:rPr>
              <w:t xml:space="preserve"> није прекршио своје обавезе из гарантног рока</w:t>
            </w:r>
          </w:p>
          <w:p w:rsidR="00C10447" w:rsidRPr="00A27CAC" w:rsidRDefault="00C10447" w:rsidP="00C10447">
            <w:pPr>
              <w:autoSpaceDE w:val="0"/>
              <w:autoSpaceDN w:val="0"/>
              <w:adjustRightInd w:val="0"/>
              <w:rPr>
                <w:rFonts w:cs="Arial"/>
                <w:b/>
                <w:u w:val="single"/>
              </w:rPr>
            </w:pPr>
            <w:r w:rsidRPr="00A27CAC">
              <w:rPr>
                <w:rFonts w:cs="Arial"/>
                <w:b/>
                <w:u w:val="single"/>
              </w:rPr>
              <w:t xml:space="preserve">Доказ: </w:t>
            </w:r>
          </w:p>
          <w:p w:rsidR="00C10447" w:rsidRPr="00A11EC3" w:rsidRDefault="00C10447" w:rsidP="00C10447">
            <w:pPr>
              <w:autoSpaceDE w:val="0"/>
              <w:autoSpaceDN w:val="0"/>
              <w:adjustRightInd w:val="0"/>
              <w:spacing w:before="0"/>
              <w:ind w:left="279" w:hanging="220"/>
              <w:rPr>
                <w:rFonts w:cs="Arial"/>
                <w:lang w:val="sr-Cyrl-RS"/>
              </w:rPr>
            </w:pPr>
            <w:r w:rsidRPr="00A27CAC">
              <w:rPr>
                <w:rFonts w:cs="Arial"/>
                <w:color w:val="00B0F0"/>
              </w:rPr>
              <w:t xml:space="preserve">- </w:t>
            </w:r>
            <w:r w:rsidRPr="00A27CAC">
              <w:rPr>
                <w:rFonts w:cs="Arial"/>
              </w:rPr>
              <w:t>Референтна листа (</w:t>
            </w:r>
            <w:r w:rsidRPr="00A11EC3">
              <w:rPr>
                <w:rFonts w:cs="Arial"/>
              </w:rPr>
              <w:t>Списак и</w:t>
            </w:r>
            <w:r w:rsidR="00EC526F">
              <w:rPr>
                <w:rFonts w:cs="Arial"/>
                <w:lang w:val="sr-Cyrl-RS"/>
              </w:rPr>
              <w:t>звршених</w:t>
            </w:r>
            <w:r w:rsidR="00173779">
              <w:rPr>
                <w:rFonts w:cs="Arial"/>
                <w:lang w:val="sr-Cyrl-RS"/>
              </w:rPr>
              <w:t xml:space="preserve"> услуга</w:t>
            </w:r>
            <w:r w:rsidRPr="00A11EC3">
              <w:rPr>
                <w:rFonts w:cs="Arial"/>
              </w:rPr>
              <w:t xml:space="preserve"> </w:t>
            </w:r>
            <w:r w:rsidR="00B73DA8">
              <w:rPr>
                <w:rFonts w:cs="Arial"/>
              </w:rPr>
              <w:t>–</w:t>
            </w:r>
            <w:r w:rsidRPr="00A11EC3">
              <w:rPr>
                <w:rFonts w:cs="Arial"/>
              </w:rPr>
              <w:t xml:space="preserve"> образац број 6.);</w:t>
            </w:r>
          </w:p>
          <w:p w:rsidR="00C10447" w:rsidRPr="00B73DA8" w:rsidRDefault="00C10447" w:rsidP="00B73DA8">
            <w:pPr>
              <w:autoSpaceDE w:val="0"/>
              <w:autoSpaceDN w:val="0"/>
              <w:adjustRightInd w:val="0"/>
              <w:spacing w:before="0"/>
              <w:ind w:left="279" w:hanging="220"/>
              <w:rPr>
                <w:rFonts w:cs="Arial"/>
                <w:lang w:val="sr-Cyrl-RS"/>
              </w:rPr>
            </w:pPr>
            <w:r w:rsidRPr="00A11EC3">
              <w:rPr>
                <w:rFonts w:cs="Arial"/>
              </w:rPr>
              <w:t>- Потписане и оверене по</w:t>
            </w:r>
            <w:r>
              <w:rPr>
                <w:rFonts w:cs="Arial"/>
              </w:rPr>
              <w:t>тврде наручиоца</w:t>
            </w:r>
            <w:r w:rsidRPr="00A11EC3">
              <w:rPr>
                <w:rFonts w:cs="Arial"/>
              </w:rPr>
              <w:t xml:space="preserve"> (образац бр. 7.);</w:t>
            </w:r>
            <w:r>
              <w:rPr>
                <w:rFonts w:cs="Arial"/>
                <w:lang w:val="sr-Cyrl-RS"/>
              </w:rPr>
              <w:t xml:space="preserve"> </w:t>
            </w:r>
          </w:p>
          <w:p w:rsidR="00C10447" w:rsidRPr="00491D4A" w:rsidRDefault="00C10447" w:rsidP="00C10447">
            <w:pPr>
              <w:rPr>
                <w:rFonts w:cs="Arial"/>
                <w:b/>
                <w:u w:val="single"/>
              </w:rPr>
            </w:pPr>
            <w:r w:rsidRPr="00A11EC3">
              <w:rPr>
                <w:rFonts w:cs="Arial"/>
                <w:b/>
                <w:u w:val="single"/>
              </w:rPr>
              <w:lastRenderedPageBreak/>
              <w:t>Напомена:</w:t>
            </w:r>
          </w:p>
          <w:p w:rsidR="00C10447" w:rsidRPr="003459B4" w:rsidRDefault="00C10447" w:rsidP="00F24DD2">
            <w:pPr>
              <w:pStyle w:val="ListParagraph"/>
              <w:numPr>
                <w:ilvl w:val="0"/>
                <w:numId w:val="22"/>
              </w:numPr>
              <w:tabs>
                <w:tab w:val="left" w:pos="680"/>
              </w:tabs>
              <w:snapToGrid w:val="0"/>
              <w:spacing w:before="0" w:after="0"/>
              <w:rPr>
                <w:rFonts w:ascii="Arial" w:hAnsi="Arial" w:cs="Arial"/>
                <w:sz w:val="20"/>
                <w:szCs w:val="20"/>
              </w:rPr>
            </w:pPr>
            <w:r w:rsidRPr="003459B4">
              <w:rPr>
                <w:rFonts w:ascii="Arial" w:hAnsi="Arial" w:cs="Arial"/>
                <w:sz w:val="20"/>
                <w:szCs w:val="20"/>
              </w:rPr>
              <w:t xml:space="preserve">У случају да понуду подноси група понуђача, доказ из тачке </w:t>
            </w:r>
            <w:r w:rsidR="001B2ACB">
              <w:rPr>
                <w:rFonts w:ascii="Arial" w:hAnsi="Arial" w:cs="Arial"/>
                <w:sz w:val="20"/>
                <w:szCs w:val="20"/>
                <w:lang w:val="sr-Cyrl-RS"/>
              </w:rPr>
              <w:t>5</w:t>
            </w:r>
            <w:r w:rsidRPr="003459B4">
              <w:rPr>
                <w:rFonts w:ascii="Arial" w:hAnsi="Arial" w:cs="Arial"/>
                <w:sz w:val="20"/>
                <w:szCs w:val="20"/>
              </w:rPr>
              <w:t xml:space="preserve"> доставити за оног члана групе који испуњава тражени услов (довољно је да 1 члан групе</w:t>
            </w:r>
            <w:r w:rsidRPr="003459B4">
              <w:rPr>
                <w:rFonts w:cs="Arial"/>
                <w:sz w:val="20"/>
                <w:szCs w:val="20"/>
                <w:lang w:val="sr-Latn-CS" w:eastAsia="sr-Latn-CS"/>
              </w:rPr>
              <w:t xml:space="preserve"> </w:t>
            </w:r>
            <w:r w:rsidRPr="003459B4">
              <w:rPr>
                <w:rFonts w:ascii="Arial" w:hAnsi="Arial" w:cs="Arial"/>
                <w:sz w:val="20"/>
                <w:szCs w:val="20"/>
                <w:lang w:val="sr-Latn-CS" w:eastAsia="sr-Latn-CS"/>
              </w:rPr>
              <w:t xml:space="preserve">достави </w:t>
            </w:r>
            <w:r w:rsidRPr="003459B4">
              <w:rPr>
                <w:rFonts w:ascii="Arial" w:hAnsi="Arial" w:cs="Arial"/>
                <w:sz w:val="20"/>
                <w:szCs w:val="20"/>
                <w:lang w:eastAsia="sr-Latn-CS"/>
              </w:rPr>
              <w:t>наведени доказ</w:t>
            </w:r>
            <w:r w:rsidRPr="003459B4">
              <w:rPr>
                <w:rFonts w:ascii="Arial" w:hAnsi="Arial" w:cs="Arial"/>
                <w:sz w:val="20"/>
                <w:szCs w:val="20"/>
              </w:rPr>
              <w:t xml:space="preserve">), а уколико више њих заједно испуњавају услов из тачке </w:t>
            </w:r>
            <w:r w:rsidRPr="003459B4">
              <w:rPr>
                <w:rFonts w:ascii="Arial" w:hAnsi="Arial" w:cs="Arial"/>
                <w:sz w:val="20"/>
                <w:szCs w:val="20"/>
                <w:lang w:val="sr-Cyrl-RS"/>
              </w:rPr>
              <w:t>1</w:t>
            </w:r>
            <w:r w:rsidRPr="003459B4">
              <w:rPr>
                <w:rFonts w:ascii="Arial" w:hAnsi="Arial" w:cs="Arial"/>
                <w:sz w:val="20"/>
                <w:szCs w:val="20"/>
              </w:rPr>
              <w:t>. (</w:t>
            </w:r>
            <w:r w:rsidRPr="003459B4">
              <w:rPr>
                <w:rFonts w:cs="Arial"/>
                <w:sz w:val="20"/>
                <w:szCs w:val="20"/>
                <w:lang w:eastAsia="sr-Latn-CS"/>
              </w:rPr>
              <w:t>референце</w:t>
            </w:r>
            <w:r w:rsidRPr="003459B4">
              <w:rPr>
                <w:rFonts w:ascii="Arial" w:hAnsi="Arial" w:cs="Arial"/>
                <w:sz w:val="20"/>
                <w:szCs w:val="20"/>
              </w:rPr>
              <w:t xml:space="preserve">)- </w:t>
            </w:r>
            <w:proofErr w:type="gramStart"/>
            <w:r w:rsidRPr="003459B4">
              <w:rPr>
                <w:rFonts w:ascii="Arial" w:hAnsi="Arial" w:cs="Arial"/>
                <w:sz w:val="20"/>
                <w:szCs w:val="20"/>
              </w:rPr>
              <w:t>овај</w:t>
            </w:r>
            <w:proofErr w:type="gramEnd"/>
            <w:r w:rsidRPr="003459B4">
              <w:rPr>
                <w:rFonts w:ascii="Arial" w:hAnsi="Arial" w:cs="Arial"/>
                <w:sz w:val="20"/>
                <w:szCs w:val="20"/>
              </w:rPr>
              <w:t xml:space="preserve"> доказ доставити за те чланове.</w:t>
            </w:r>
          </w:p>
          <w:p w:rsidR="00C10447" w:rsidRPr="00F10346" w:rsidRDefault="00C10447" w:rsidP="00C10447">
            <w:pPr>
              <w:ind w:right="-180"/>
              <w:jc w:val="center"/>
              <w:rPr>
                <w:rFonts w:cs="Arial"/>
                <w:b/>
                <w:color w:val="00B0F0"/>
              </w:rPr>
            </w:pPr>
            <w:r w:rsidRPr="003459B4">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73DA8" w:rsidRPr="00F10346" w:rsidTr="008112A2">
        <w:trPr>
          <w:jc w:val="center"/>
        </w:trPr>
        <w:tc>
          <w:tcPr>
            <w:tcW w:w="729" w:type="dxa"/>
            <w:vAlign w:val="center"/>
          </w:tcPr>
          <w:p w:rsidR="00B73DA8" w:rsidRDefault="00B73DA8" w:rsidP="003A4822">
            <w:pPr>
              <w:jc w:val="center"/>
              <w:rPr>
                <w:rFonts w:cs="Arial"/>
                <w:lang w:val="sr-Cyrl-RS"/>
              </w:rPr>
            </w:pPr>
            <w:r>
              <w:rPr>
                <w:rFonts w:cs="Arial"/>
                <w:lang w:val="sr-Cyrl-RS"/>
              </w:rPr>
              <w:lastRenderedPageBreak/>
              <w:t>6.</w:t>
            </w:r>
          </w:p>
        </w:tc>
        <w:tc>
          <w:tcPr>
            <w:tcW w:w="8430" w:type="dxa"/>
          </w:tcPr>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9"/>
            </w:tblGrid>
            <w:tr w:rsidR="00B73DA8" w:rsidRPr="00B73DA8" w:rsidTr="00D355FD">
              <w:trPr>
                <w:jc w:val="center"/>
              </w:trPr>
              <w:tc>
                <w:tcPr>
                  <w:tcW w:w="8430" w:type="dxa"/>
                </w:tcPr>
                <w:p w:rsidR="00B73DA8" w:rsidRPr="00B73DA8" w:rsidRDefault="00B73DA8" w:rsidP="00B73DA8">
                  <w:pPr>
                    <w:autoSpaceDE w:val="0"/>
                    <w:autoSpaceDN w:val="0"/>
                    <w:adjustRightInd w:val="0"/>
                    <w:rPr>
                      <w:rFonts w:cs="Arial"/>
                      <w:b/>
                      <w:u w:val="single"/>
                      <w:lang w:val="sr-Cyrl-RS"/>
                    </w:rPr>
                  </w:pPr>
                  <w:r w:rsidRPr="00B73DA8">
                    <w:rPr>
                      <w:rFonts w:cs="Arial"/>
                      <w:b/>
                      <w:u w:val="single"/>
                    </w:rPr>
                    <w:t>Услов:</w:t>
                  </w:r>
                  <w:r w:rsidRPr="00B73DA8">
                    <w:rPr>
                      <w:rFonts w:cs="Arial"/>
                      <w:b/>
                      <w:u w:val="single"/>
                      <w:lang w:val="sr-Cyrl-RS"/>
                    </w:rPr>
                    <w:t xml:space="preserve"> да располаже минималним </w:t>
                  </w:r>
                  <w:r w:rsidRPr="00B73DA8">
                    <w:rPr>
                      <w:rFonts w:cs="Arial"/>
                      <w:b/>
                      <w:u w:val="single"/>
                    </w:rPr>
                    <w:t>Технички капаците</w:t>
                  </w:r>
                  <w:r w:rsidRPr="00B73DA8">
                    <w:rPr>
                      <w:rFonts w:cs="Arial"/>
                      <w:b/>
                      <w:u w:val="single"/>
                      <w:lang w:val="sr-Cyrl-RS"/>
                    </w:rPr>
                    <w:t>том ако:</w:t>
                  </w:r>
                </w:p>
                <w:p w:rsidR="00B73DA8" w:rsidRPr="00B73DA8" w:rsidRDefault="00B73DA8" w:rsidP="00B73DA8">
                  <w:pPr>
                    <w:spacing w:before="0" w:after="200" w:line="276" w:lineRule="auto"/>
                    <w:rPr>
                      <w:rFonts w:cs="Arial"/>
                      <w:sz w:val="18"/>
                      <w:szCs w:val="18"/>
                      <w:lang w:val="sr-Cyrl-RS" w:eastAsia="hr-HR"/>
                    </w:rPr>
                  </w:pPr>
                  <w:r w:rsidRPr="00B73DA8">
                    <w:rPr>
                      <w:rFonts w:cs="Arial"/>
                      <w:sz w:val="24"/>
                      <w:szCs w:val="24"/>
                      <w:lang w:val="sr-Cyrl-CS" w:eastAsia="hr-HR"/>
                    </w:rPr>
                    <w:t xml:space="preserve">1. </w:t>
                  </w:r>
                  <w:r w:rsidRPr="00B73DA8">
                    <w:rPr>
                      <w:rFonts w:eastAsia="Calibri" w:cs="Arial"/>
                      <w:sz w:val="18"/>
                      <w:szCs w:val="18"/>
                    </w:rPr>
                    <w:t xml:space="preserve"> </w:t>
                  </w:r>
                  <w:r w:rsidRPr="00B73DA8">
                    <w:rPr>
                      <w:rFonts w:eastAsia="Calibri" w:cs="Arial"/>
                      <w:sz w:val="18"/>
                      <w:szCs w:val="18"/>
                      <w:lang w:val="sr-Cyrl-RS"/>
                    </w:rPr>
                    <w:t>поседује</w:t>
                  </w:r>
                  <w:r w:rsidRPr="00B73DA8">
                    <w:rPr>
                      <w:rFonts w:eastAsia="Calibri" w:cs="Arial"/>
                      <w:sz w:val="18"/>
                      <w:szCs w:val="18"/>
                    </w:rPr>
                    <w:t xml:space="preserve"> </w:t>
                  </w:r>
                  <w:r w:rsidRPr="00B73DA8">
                    <w:rPr>
                      <w:rFonts w:eastAsia="Calibri" w:cs="Arial"/>
                      <w:sz w:val="18"/>
                      <w:szCs w:val="18"/>
                      <w:lang w:val="sr-Cyrl-RS"/>
                    </w:rPr>
                    <w:t>или има у закупу најмање</w:t>
                  </w:r>
                  <w:r w:rsidRPr="00B73DA8">
                    <w:rPr>
                      <w:rFonts w:cs="Arial"/>
                      <w:sz w:val="18"/>
                      <w:szCs w:val="18"/>
                      <w:lang w:val="sr-Cyrl-CS" w:eastAsia="hr-HR"/>
                    </w:rPr>
                    <w:t>:</w:t>
                  </w:r>
                </w:p>
                <w:p w:rsidR="00B73DA8" w:rsidRPr="008C2B63" w:rsidRDefault="00B73DA8" w:rsidP="00B73DA8">
                  <w:pPr>
                    <w:pStyle w:val="ListParagraph"/>
                    <w:numPr>
                      <w:ilvl w:val="0"/>
                      <w:numId w:val="51"/>
                    </w:numPr>
                    <w:autoSpaceDE w:val="0"/>
                    <w:autoSpaceDN w:val="0"/>
                    <w:adjustRightInd w:val="0"/>
                    <w:rPr>
                      <w:rFonts w:ascii="Arial" w:hAnsi="Arial" w:cs="Arial"/>
                      <w:b/>
                      <w:u w:val="single"/>
                    </w:rPr>
                  </w:pPr>
                  <w:r w:rsidRPr="008C2B63">
                    <w:rPr>
                      <w:rFonts w:ascii="Arial" w:hAnsi="Arial" w:cs="Arial"/>
                      <w:sz w:val="20"/>
                      <w:szCs w:val="20"/>
                      <w:lang w:val="sr-Cyrl-RS"/>
                    </w:rPr>
                    <w:t xml:space="preserve">има лабораторију са важећим сертификатом о акредитацији према </w:t>
                  </w:r>
                  <w:r w:rsidRPr="008C2B63">
                    <w:rPr>
                      <w:rFonts w:ascii="Arial" w:hAnsi="Arial" w:cs="Arial"/>
                      <w:sz w:val="20"/>
                      <w:szCs w:val="20"/>
                      <w:lang w:val="sr-Latn-RS"/>
                    </w:rPr>
                    <w:t>ISO/IEC 17025</w:t>
                  </w:r>
                  <w:r w:rsidRPr="008C2B63">
                    <w:rPr>
                      <w:rFonts w:ascii="Arial" w:hAnsi="Arial" w:cs="Arial"/>
                      <w:sz w:val="20"/>
                      <w:szCs w:val="20"/>
                      <w:lang w:val="sr-Cyrl-RS"/>
                    </w:rPr>
                    <w:t xml:space="preserve"> или према стандарду усаглашеном са </w:t>
                  </w:r>
                  <w:r w:rsidRPr="008C2B63">
                    <w:rPr>
                      <w:rFonts w:ascii="Arial" w:hAnsi="Arial" w:cs="Arial"/>
                      <w:sz w:val="20"/>
                      <w:szCs w:val="20"/>
                      <w:lang w:val="sr-Latn-RS"/>
                    </w:rPr>
                    <w:t>ISO/IEC 17025</w:t>
                  </w:r>
                </w:p>
                <w:p w:rsidR="00B73DA8" w:rsidRPr="00B73DA8" w:rsidRDefault="00B73DA8" w:rsidP="00B73DA8">
                  <w:pPr>
                    <w:pStyle w:val="ListParagraph"/>
                    <w:autoSpaceDE w:val="0"/>
                    <w:autoSpaceDN w:val="0"/>
                    <w:adjustRightInd w:val="0"/>
                    <w:rPr>
                      <w:rFonts w:cs="Arial"/>
                      <w:b/>
                      <w:u w:val="single"/>
                    </w:rPr>
                  </w:pPr>
                </w:p>
                <w:p w:rsidR="00B73DA8" w:rsidRPr="00B73DA8" w:rsidRDefault="00B73DA8" w:rsidP="00B73DA8">
                  <w:pPr>
                    <w:pStyle w:val="ListParagraph"/>
                    <w:autoSpaceDE w:val="0"/>
                    <w:autoSpaceDN w:val="0"/>
                    <w:adjustRightInd w:val="0"/>
                    <w:rPr>
                      <w:rFonts w:cs="Arial"/>
                      <w:b/>
                      <w:u w:val="single"/>
                    </w:rPr>
                  </w:pPr>
                  <w:r w:rsidRPr="00B73DA8">
                    <w:rPr>
                      <w:rFonts w:cs="Arial"/>
                      <w:b/>
                      <w:u w:val="single"/>
                    </w:rPr>
                    <w:t xml:space="preserve">Доказ: </w:t>
                  </w:r>
                </w:p>
                <w:p w:rsidR="00B73DA8" w:rsidRPr="00B73DA8" w:rsidRDefault="00B73DA8" w:rsidP="00B73DA8">
                  <w:pPr>
                    <w:numPr>
                      <w:ilvl w:val="0"/>
                      <w:numId w:val="50"/>
                    </w:numPr>
                    <w:spacing w:before="0" w:after="200" w:line="276" w:lineRule="auto"/>
                    <w:contextualSpacing/>
                    <w:rPr>
                      <w:rFonts w:eastAsia="Calibri" w:cs="Arial"/>
                      <w:b/>
                      <w:u w:val="single"/>
                      <w:lang w:val="sr-Cyrl-CS"/>
                    </w:rPr>
                  </w:pPr>
                  <w:r w:rsidRPr="00B73DA8">
                    <w:rPr>
                      <w:rFonts w:eastAsia="Calibri" w:cs="Arial"/>
                      <w:lang w:val="sr-Cyrl-CS"/>
                    </w:rPr>
                    <w:t>власни</w:t>
                  </w:r>
                  <w:r>
                    <w:rPr>
                      <w:rFonts w:eastAsia="Calibri" w:cs="Arial"/>
                      <w:lang w:val="sr-Cyrl-CS"/>
                    </w:rPr>
                    <w:t>штво над лабораторијом</w:t>
                  </w:r>
                  <w:r w:rsidRPr="00B73DA8">
                    <w:rPr>
                      <w:rFonts w:eastAsia="Calibri" w:cs="Arial"/>
                      <w:lang w:val="sr-Cyrl-CS"/>
                    </w:rPr>
                    <w:t xml:space="preserve"> доказати копијом пописне л</w:t>
                  </w:r>
                  <w:r w:rsidR="00B255FE">
                    <w:rPr>
                      <w:rFonts w:eastAsia="Calibri" w:cs="Arial"/>
                      <w:lang w:val="sr-Cyrl-CS"/>
                    </w:rPr>
                    <w:t>исте са стањем на дан 31.12.2017</w:t>
                  </w:r>
                  <w:r w:rsidRPr="00B73DA8">
                    <w:rPr>
                      <w:rFonts w:eastAsia="Calibri" w:cs="Arial"/>
                      <w:lang w:val="sr-Cyrl-CS"/>
                    </w:rPr>
                    <w:t>.го</w:t>
                  </w:r>
                  <w:r w:rsidR="00173779">
                    <w:rPr>
                      <w:rFonts w:eastAsia="Calibri" w:cs="Arial"/>
                      <w:lang w:val="sr-Cyrl-CS"/>
                    </w:rPr>
                    <w:t xml:space="preserve">д, </w:t>
                  </w:r>
                  <w:r w:rsidRPr="00B73DA8">
                    <w:rPr>
                      <w:rFonts w:eastAsia="Calibri" w:cs="Arial"/>
                      <w:lang w:val="sr-Cyrl-CS"/>
                    </w:rPr>
                    <w:t xml:space="preserve"> </w:t>
                  </w:r>
                  <w:r w:rsidRPr="00B73DA8">
                    <w:rPr>
                      <w:rFonts w:eastAsia="Calibri" w:cs="Arial"/>
                      <w:b/>
                      <w:u w:val="single"/>
                      <w:lang w:val="sr-Cyrl-CS"/>
                    </w:rPr>
                    <w:t>ИЛИ</w:t>
                  </w:r>
                </w:p>
                <w:p w:rsidR="00B73DA8" w:rsidRPr="00B73DA8" w:rsidRDefault="00B73DA8" w:rsidP="00B73DA8">
                  <w:pPr>
                    <w:spacing w:before="0" w:after="200" w:line="276" w:lineRule="auto"/>
                    <w:ind w:left="720"/>
                    <w:contextualSpacing/>
                    <w:rPr>
                      <w:rFonts w:eastAsia="Calibri" w:cs="Arial"/>
                      <w:sz w:val="20"/>
                      <w:szCs w:val="20"/>
                      <w:lang w:val="sr-Cyrl-RS"/>
                    </w:rPr>
                  </w:pPr>
                  <w:r>
                    <w:rPr>
                      <w:rFonts w:eastAsia="Calibri" w:cs="Arial"/>
                      <w:lang w:val="sr-Cyrl-CS"/>
                    </w:rPr>
                    <w:t>-ако је лабораторија</w:t>
                  </w:r>
                  <w:r w:rsidRPr="00B73DA8">
                    <w:rPr>
                      <w:rFonts w:eastAsia="Calibri" w:cs="Arial"/>
                      <w:lang w:val="sr-Cyrl-CS"/>
                    </w:rPr>
                    <w:t xml:space="preserve"> изнајмљена доставити фотокопију уговора о закупу</w:t>
                  </w:r>
                </w:p>
                <w:p w:rsidR="00B73DA8" w:rsidRPr="00B73DA8" w:rsidRDefault="00B73DA8" w:rsidP="00B73DA8">
                  <w:pPr>
                    <w:numPr>
                      <w:ilvl w:val="0"/>
                      <w:numId w:val="50"/>
                    </w:numPr>
                    <w:spacing w:before="0" w:after="200" w:line="276" w:lineRule="auto"/>
                    <w:contextualSpacing/>
                    <w:rPr>
                      <w:rFonts w:ascii="Calibri" w:eastAsia="Calibri" w:hAnsi="Calibri" w:cs="Arial"/>
                      <w:lang w:val="sr-Cyrl-CS"/>
                    </w:rPr>
                  </w:pPr>
                  <w:r w:rsidRPr="00EC4CF3">
                    <w:rPr>
                      <w:rFonts w:cs="Arial"/>
                      <w:lang w:val="sr-Cyrl-RS"/>
                    </w:rPr>
                    <w:t xml:space="preserve">копије важећег сертификата према захтевима стандарда </w:t>
                  </w:r>
                  <w:r w:rsidRPr="00EC4CF3">
                    <w:rPr>
                      <w:rFonts w:cs="Arial"/>
                      <w:lang w:val="sr-Latn-RS"/>
                    </w:rPr>
                    <w:t>ISO/IEC 17025</w:t>
                  </w:r>
                  <w:r w:rsidRPr="00EC4CF3">
                    <w:rPr>
                      <w:rFonts w:cs="Arial"/>
                      <w:lang w:val="sr-Cyrl-RS"/>
                    </w:rPr>
                    <w:t xml:space="preserve"> или према стандардима усаглашеним са </w:t>
                  </w:r>
                  <w:r w:rsidRPr="00EC4CF3">
                    <w:rPr>
                      <w:rFonts w:cs="Arial"/>
                      <w:lang w:val="sr-Latn-RS"/>
                    </w:rPr>
                    <w:t>ISO/IEC 17025</w:t>
                  </w:r>
                  <w:r w:rsidRPr="00EC4CF3">
                    <w:rPr>
                      <w:rFonts w:cs="Arial"/>
                      <w:lang w:val="sr-Cyrl-RS"/>
                    </w:rPr>
                    <w:t>, са обимом акредитације који обухвата подешавања хидрауличких момент кључева</w:t>
                  </w:r>
                  <w:r w:rsidRPr="00B73DA8">
                    <w:rPr>
                      <w:rFonts w:ascii="Calibri" w:eastAsia="Calibri" w:hAnsi="Calibri" w:cs="Arial"/>
                      <w:lang w:val="sr-Cyrl-CS"/>
                    </w:rPr>
                    <w:t>.</w:t>
                  </w:r>
                </w:p>
                <w:p w:rsidR="00B73DA8" w:rsidRPr="00B73DA8" w:rsidRDefault="00B73DA8" w:rsidP="00B73DA8">
                  <w:pPr>
                    <w:tabs>
                      <w:tab w:val="left" w:pos="1740"/>
                    </w:tabs>
                    <w:rPr>
                      <w:rFonts w:cs="Arial"/>
                      <w:b/>
                      <w:u w:val="single"/>
                      <w:lang w:val="sr-Cyrl-RS" w:eastAsia="sr-Latn-CS"/>
                    </w:rPr>
                  </w:pPr>
                  <w:r w:rsidRPr="00B73DA8">
                    <w:rPr>
                      <w:rFonts w:cs="Arial"/>
                      <w:b/>
                      <w:u w:val="single"/>
                      <w:lang w:val="sr-Latn-CS" w:eastAsia="sr-Latn-CS"/>
                    </w:rPr>
                    <w:t>Напомена</w:t>
                  </w:r>
                  <w:r w:rsidRPr="00B73DA8">
                    <w:rPr>
                      <w:rFonts w:cs="Arial"/>
                      <w:b/>
                      <w:lang w:val="sr-Latn-CS" w:eastAsia="sr-Latn-CS"/>
                    </w:rPr>
                    <w:t>:</w:t>
                  </w:r>
                  <w:r w:rsidRPr="00B73DA8">
                    <w:rPr>
                      <w:rFonts w:cs="Arial"/>
                      <w:b/>
                      <w:lang w:val="sr-Latn-CS" w:eastAsia="sr-Latn-CS"/>
                    </w:rPr>
                    <w:tab/>
                  </w:r>
                </w:p>
                <w:p w:rsidR="00B73DA8" w:rsidRPr="00B73DA8" w:rsidRDefault="00B73DA8" w:rsidP="00B73DA8">
                  <w:pPr>
                    <w:numPr>
                      <w:ilvl w:val="0"/>
                      <w:numId w:val="18"/>
                    </w:numPr>
                    <w:snapToGrid w:val="0"/>
                    <w:rPr>
                      <w:rFonts w:cs="Arial"/>
                      <w:lang w:val="sr-Cyrl-RS"/>
                    </w:rPr>
                  </w:pPr>
                  <w:r w:rsidRPr="00B73DA8">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2.- овај доказ доставити за те чланове.</w:t>
                  </w:r>
                </w:p>
                <w:p w:rsidR="00B73DA8" w:rsidRPr="00B73DA8" w:rsidRDefault="00B73DA8" w:rsidP="00B73DA8">
                  <w:pPr>
                    <w:numPr>
                      <w:ilvl w:val="0"/>
                      <w:numId w:val="18"/>
                    </w:numPr>
                    <w:autoSpaceDE w:val="0"/>
                    <w:autoSpaceDN w:val="0"/>
                    <w:adjustRightInd w:val="0"/>
                    <w:spacing w:after="200" w:line="276" w:lineRule="auto"/>
                    <w:contextualSpacing/>
                    <w:rPr>
                      <w:rFonts w:ascii="Calibri" w:eastAsia="Calibri" w:hAnsi="Calibri" w:cs="Arial"/>
                      <w:b/>
                      <w:u w:val="single"/>
                    </w:rPr>
                  </w:pPr>
                  <w:r w:rsidRPr="00B73DA8">
                    <w:rPr>
                      <w:rFonts w:ascii="Calibri" w:eastAsia="Calibri" w:hAnsi="Calibri"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73DA8" w:rsidRPr="006221ED" w:rsidRDefault="00B73DA8" w:rsidP="00C10447">
            <w:pPr>
              <w:autoSpaceDE w:val="0"/>
              <w:autoSpaceDN w:val="0"/>
              <w:adjustRightInd w:val="0"/>
              <w:rPr>
                <w:rFonts w:cs="Arial"/>
                <w:b/>
                <w:u w:val="single"/>
              </w:rPr>
            </w:pPr>
          </w:p>
        </w:tc>
      </w:tr>
    </w:tbl>
    <w:p w:rsidR="00A208F3" w:rsidRDefault="00A208F3" w:rsidP="00B13CD3">
      <w:pPr>
        <w:spacing w:before="0"/>
        <w:rPr>
          <w:rFonts w:cs="Arial"/>
          <w:lang w:eastAsia="zh-CN"/>
        </w:rPr>
      </w:pPr>
    </w:p>
    <w:p w:rsidR="00C10447" w:rsidRPr="00F10346" w:rsidRDefault="00C10447" w:rsidP="00C10447">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A27CAC">
        <w:rPr>
          <w:rFonts w:cs="Arial"/>
          <w:lang w:eastAsia="zh-CN"/>
        </w:rPr>
        <w:t xml:space="preserve">тачака </w:t>
      </w:r>
      <w:r w:rsidRPr="003B00E2">
        <w:rPr>
          <w:rFonts w:cs="Arial"/>
          <w:lang w:eastAsia="zh-CN"/>
        </w:rPr>
        <w:t>1.</w:t>
      </w:r>
      <w:proofErr w:type="gramEnd"/>
      <w:r w:rsidR="0064263C">
        <w:rPr>
          <w:rFonts w:cs="Arial"/>
          <w:lang w:val="sr-Cyrl-RS" w:eastAsia="zh-CN"/>
        </w:rPr>
        <w:t xml:space="preserve"> </w:t>
      </w:r>
      <w:proofErr w:type="gramStart"/>
      <w:r w:rsidRPr="003B00E2">
        <w:rPr>
          <w:rFonts w:cs="Arial"/>
          <w:lang w:eastAsia="zh-CN"/>
        </w:rPr>
        <w:t>до</w:t>
      </w:r>
      <w:proofErr w:type="gramEnd"/>
      <w:r w:rsidRPr="003B00E2">
        <w:rPr>
          <w:rFonts w:cs="Arial"/>
          <w:lang w:eastAsia="zh-CN"/>
        </w:rPr>
        <w:t xml:space="preserve"> </w:t>
      </w:r>
      <w:r w:rsidR="00B73DA8">
        <w:rPr>
          <w:rFonts w:cs="Arial"/>
          <w:lang w:val="sr-Cyrl-RS" w:eastAsia="zh-CN"/>
        </w:rPr>
        <w:t>6</w:t>
      </w:r>
      <w:r w:rsidRPr="003B00E2">
        <w:rPr>
          <w:rFonts w:cs="Arial"/>
          <w:lang w:eastAsia="zh-CN"/>
        </w:rPr>
        <w:t xml:space="preserve"> овог обрасца</w:t>
      </w:r>
      <w:r w:rsidRPr="00F10346">
        <w:rPr>
          <w:rFonts w:cs="Arial"/>
          <w:lang w:eastAsia="zh-CN"/>
        </w:rPr>
        <w:t>, биће одбијена као неприхватљива.</w:t>
      </w:r>
    </w:p>
    <w:p w:rsidR="00C10447" w:rsidRDefault="00C10447" w:rsidP="00C10447">
      <w:pPr>
        <w:rPr>
          <w:rFonts w:cs="Arial"/>
          <w:lang w:val="sr-Cyrl-RS"/>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roofErr w:type="gramStart"/>
      <w:r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447" w:rsidRPr="00D8145A" w:rsidRDefault="00C10447" w:rsidP="00C10447">
      <w:pPr>
        <w:rPr>
          <w:rFonts w:cs="Arial"/>
          <w:lang w:val="sr-Cyrl-RS"/>
        </w:rPr>
      </w:pPr>
    </w:p>
    <w:p w:rsidR="00C10447" w:rsidRPr="00F10346" w:rsidRDefault="00C10447" w:rsidP="00C10447">
      <w:pPr>
        <w:spacing w:before="0"/>
        <w:rPr>
          <w:rFonts w:cs="Arial"/>
          <w:lang w:eastAsia="zh-CN"/>
        </w:rPr>
      </w:pPr>
      <w:r w:rsidRPr="00F10346">
        <w:rPr>
          <w:rFonts w:cs="Arial"/>
          <w:lang w:eastAsia="zh-CN"/>
        </w:rPr>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F10346">
        <w:rPr>
          <w:rFonts w:cs="Arial"/>
          <w:lang w:eastAsia="zh-CN"/>
        </w:rPr>
        <w:t xml:space="preserve"> </w:t>
      </w:r>
      <w:proofErr w:type="gramStart"/>
      <w:r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10447" w:rsidRPr="00F10346" w:rsidRDefault="00C10447" w:rsidP="00C10447">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C10447" w:rsidRPr="00F10346" w:rsidRDefault="00C10447" w:rsidP="00C10447">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10447" w:rsidRPr="00F10346" w:rsidRDefault="00C10447" w:rsidP="00C10447">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C10447" w:rsidRPr="00F10346" w:rsidRDefault="00C10447" w:rsidP="00C10447">
      <w:pPr>
        <w:spacing w:before="0"/>
        <w:ind w:firstLine="720"/>
        <w:rPr>
          <w:rFonts w:cs="Arial"/>
          <w:lang w:eastAsia="zh-CN"/>
        </w:rPr>
      </w:pPr>
      <w:r w:rsidRPr="00F10346">
        <w:rPr>
          <w:rFonts w:cs="Arial"/>
          <w:lang w:eastAsia="zh-CN"/>
        </w:rPr>
        <w:t xml:space="preserve">-извод из регистра АПР: </w:t>
      </w:r>
      <w:hyperlink r:id="rId171" w:history="1">
        <w:r w:rsidRPr="00F10346">
          <w:rPr>
            <w:rFonts w:cs="Arial"/>
            <w:lang w:eastAsia="zh-CN"/>
          </w:rPr>
          <w:t>www.apr.gov.rs</w:t>
        </w:r>
      </w:hyperlink>
    </w:p>
    <w:p w:rsidR="00C10447" w:rsidRPr="00F10346" w:rsidRDefault="00C10447" w:rsidP="00C10447">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C10447" w:rsidRPr="00D8145A" w:rsidRDefault="00C10447" w:rsidP="00C10447">
      <w:pPr>
        <w:spacing w:before="0"/>
        <w:ind w:firstLine="720"/>
        <w:rPr>
          <w:lang w:val="sr-Cyrl-RS"/>
        </w:rPr>
      </w:pPr>
      <w:r w:rsidRPr="00F10346">
        <w:rPr>
          <w:rFonts w:cs="Arial"/>
          <w:lang w:eastAsia="zh-CN"/>
        </w:rPr>
        <w:t xml:space="preserve">-регистар понуђача: </w:t>
      </w:r>
      <w:hyperlink r:id="rId172" w:history="1">
        <w:r w:rsidRPr="00F10346">
          <w:rPr>
            <w:rFonts w:cs="Arial"/>
            <w:lang w:eastAsia="zh-CN"/>
          </w:rPr>
          <w:t>www.apr.gov.rs</w:t>
        </w:r>
      </w:hyperlink>
    </w:p>
    <w:p w:rsidR="00C10447" w:rsidRPr="00F10346" w:rsidRDefault="00C10447" w:rsidP="00C10447">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C10447" w:rsidRPr="00F10346" w:rsidRDefault="00C10447" w:rsidP="00C10447">
      <w:pPr>
        <w:spacing w:before="0"/>
        <w:rPr>
          <w:rFonts w:cs="Arial"/>
          <w:lang w:val="sr-Cyrl-CS" w:eastAsia="zh-CN"/>
        </w:rPr>
      </w:pPr>
    </w:p>
    <w:p w:rsidR="00C10447" w:rsidRPr="00F10346" w:rsidRDefault="00C10447" w:rsidP="00C10447">
      <w:pPr>
        <w:spacing w:before="0"/>
        <w:rPr>
          <w:rFonts w:cs="Arial"/>
          <w:lang w:eastAsia="zh-CN"/>
        </w:rPr>
      </w:pPr>
      <w:r w:rsidRPr="00F10346">
        <w:rPr>
          <w:rFonts w:cs="Arial"/>
          <w:lang w:val="sr-Cyrl-CS" w:eastAsia="zh-CN"/>
        </w:rPr>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10447" w:rsidRPr="00F10346" w:rsidRDefault="00C10447" w:rsidP="00C10447">
      <w:pPr>
        <w:spacing w:before="0"/>
        <w:rPr>
          <w:rFonts w:cs="Arial"/>
          <w:lang w:eastAsia="zh-CN"/>
        </w:rPr>
      </w:pPr>
    </w:p>
    <w:p w:rsidR="00C10447" w:rsidRPr="00AF26C4" w:rsidRDefault="00C10447" w:rsidP="00C10447">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Pr>
          <w:rFonts w:cs="Arial"/>
          <w:lang w:val="sr-Cyrl-RS" w:eastAsia="zh-CN"/>
        </w:rPr>
        <w:t xml:space="preserve"> </w:t>
      </w:r>
      <w:r>
        <w:rPr>
          <w:rFonts w:cs="Arial"/>
          <w:lang w:val="sr-Latn-RS" w:eastAsia="zh-CN"/>
        </w:rPr>
        <w:t>5</w:t>
      </w:r>
      <w:r w:rsidRPr="00AF26C4">
        <w:rPr>
          <w:rFonts w:cs="Arial"/>
          <w:lang w:val="sr-Cyrl-RS" w:eastAsia="zh-CN"/>
        </w:rPr>
        <w:t>)</w:t>
      </w:r>
      <w:r w:rsidRPr="00AF26C4">
        <w:rPr>
          <w:rFonts w:cs="Arial"/>
          <w:lang w:eastAsia="zh-CN"/>
        </w:rPr>
        <w:t xml:space="preserve"> којом под пуном </w:t>
      </w:r>
      <w:r w:rsidRPr="00AF26C4">
        <w:rPr>
          <w:rFonts w:cs="Arial"/>
          <w:lang w:eastAsia="zh-CN"/>
        </w:rPr>
        <w:lastRenderedPageBreak/>
        <w:t xml:space="preserve">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C10447" w:rsidRPr="00AF26C4" w:rsidRDefault="00C10447" w:rsidP="00C10447">
      <w:pPr>
        <w:spacing w:before="0"/>
        <w:rPr>
          <w:rFonts w:cs="Arial"/>
          <w:color w:val="00B0F0"/>
          <w:lang w:eastAsia="zh-CN"/>
        </w:rPr>
      </w:pPr>
    </w:p>
    <w:p w:rsidR="00C10447" w:rsidRPr="00AF26C4" w:rsidRDefault="00C10447" w:rsidP="00C10447">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C10447" w:rsidRPr="00AF26C4" w:rsidRDefault="00C10447" w:rsidP="00C10447">
      <w:pPr>
        <w:pStyle w:val="KDParagraf"/>
        <w:spacing w:before="0"/>
        <w:rPr>
          <w:rFonts w:cs="Arial"/>
          <w:color w:val="00B0F0"/>
          <w:lang w:val="sr-Cyrl-RS"/>
        </w:rPr>
      </w:pPr>
    </w:p>
    <w:p w:rsidR="00C10447" w:rsidRPr="004278F0" w:rsidRDefault="00C10447" w:rsidP="00C10447">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r w:rsidRPr="009D7D3B">
        <w:rPr>
          <w:rFonts w:cs="Arial"/>
          <w:lang w:eastAsia="zh-CN"/>
        </w:rPr>
        <w:t xml:space="preserve">Ако је понуђач доставио Изјаву из члана 77.став 4 Закона </w:t>
      </w:r>
      <w:r w:rsidRPr="009D7D3B">
        <w:rPr>
          <w:rFonts w:cs="Arial"/>
          <w:lang w:val="sr-Cyrl-CS" w:eastAsia="zh-CN"/>
        </w:rPr>
        <w:t xml:space="preserve">Наручилац је обавезан да </w:t>
      </w:r>
      <w:r w:rsidRPr="009D7D3B">
        <w:rPr>
          <w:rFonts w:cs="Arial"/>
          <w:lang w:eastAsia="zh-CN"/>
        </w:rPr>
        <w:t>пре доношења одлуке о додели уговора од понуђача чија понуда је изабрана као најповољнија затражи</w:t>
      </w:r>
      <w:r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C10447" w:rsidRPr="009D7D3B" w:rsidRDefault="00C10447" w:rsidP="00C10447">
      <w:pPr>
        <w:spacing w:before="0"/>
        <w:rPr>
          <w:rFonts w:cs="Arial"/>
          <w:lang w:eastAsia="zh-CN"/>
        </w:rPr>
      </w:pPr>
      <w:proofErr w:type="gramStart"/>
      <w:r w:rsidRPr="009D7D3B">
        <w:rPr>
          <w:rFonts w:cs="Arial"/>
          <w:lang w:eastAsia="zh-CN"/>
        </w:rPr>
        <w:t xml:space="preserve">Наручилац </w:t>
      </w:r>
      <w:r w:rsidRPr="009D7D3B">
        <w:rPr>
          <w:rFonts w:cs="Arial"/>
          <w:lang w:val="sr-Cyrl-CS" w:eastAsia="zh-CN"/>
        </w:rPr>
        <w:t xml:space="preserve">може </w:t>
      </w:r>
      <w:r w:rsidRPr="009D7D3B">
        <w:rPr>
          <w:rFonts w:cs="Arial"/>
          <w:lang w:eastAsia="zh-CN"/>
        </w:rPr>
        <w:t>и од осталих понуђача затражи</w:t>
      </w:r>
      <w:r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C10447" w:rsidRPr="009D7D3B" w:rsidRDefault="00C10447" w:rsidP="00C10447">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BE7496" w:rsidRPr="00F10346" w:rsidRDefault="00844CDE" w:rsidP="00E53B35">
      <w:pPr>
        <w:spacing w:before="0"/>
        <w:jc w:val="left"/>
        <w:rPr>
          <w:rFonts w:cs="Arial"/>
          <w:color w:val="00B0F0"/>
          <w:lang w:eastAsia="zh-CN"/>
        </w:rPr>
      </w:pPr>
      <w:r>
        <w:rPr>
          <w:rFonts w:cs="Arial"/>
          <w:color w:val="00B0F0"/>
          <w:lang w:eastAsia="zh-CN"/>
        </w:rPr>
        <w:br w:type="page"/>
      </w: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F02494" w:rsidRPr="00E53B35" w:rsidRDefault="00621752" w:rsidP="00621752">
      <w:pPr>
        <w:pStyle w:val="KDKomentar"/>
        <w:spacing w:before="0"/>
        <w:rPr>
          <w:rFonts w:cs="Arial"/>
          <w:b/>
          <w:i w:val="0"/>
          <w:color w:val="auto"/>
          <w:sz w:val="22"/>
          <w:szCs w:val="22"/>
          <w:lang w:val="sr-Latn-RS"/>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E53B35" w:rsidRDefault="00621752" w:rsidP="00E53B35">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0C78BA" w:rsidRPr="00BB13E6" w:rsidRDefault="000C78BA" w:rsidP="000C78BA">
      <w:pPr>
        <w:rPr>
          <w:rFonts w:cs="Arial"/>
        </w:rPr>
      </w:pPr>
      <w:r>
        <w:rPr>
          <w:rFonts w:cs="Arial"/>
          <w:lang w:val="sr-Cyrl-RS"/>
        </w:rPr>
        <w:t>У</w:t>
      </w:r>
      <w:r w:rsidRPr="00BB13E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C78BA" w:rsidRDefault="000C78BA" w:rsidP="00621752">
      <w:pPr>
        <w:pStyle w:val="KDParagraf"/>
        <w:spacing w:before="0"/>
        <w:rPr>
          <w:rFonts w:cs="Arial"/>
          <w:highlight w:val="yellow"/>
          <w:lang w:val="sr-Cyrl-RS"/>
        </w:rPr>
      </w:pPr>
    </w:p>
    <w:p w:rsidR="00621752" w:rsidRPr="00E53B35" w:rsidRDefault="00621752" w:rsidP="00621752">
      <w:pPr>
        <w:pStyle w:val="KDParagraf"/>
        <w:spacing w:before="0"/>
        <w:rPr>
          <w:rFonts w:cs="Arial"/>
        </w:rPr>
      </w:pPr>
      <w:proofErr w:type="gramStart"/>
      <w:r w:rsidRPr="000C78BA">
        <w:rPr>
          <w:rFonts w:cs="Arial"/>
        </w:rPr>
        <w:t>У понуђену цену страног понуђача урачунавају се и царинске дажбине.</w:t>
      </w:r>
      <w:proofErr w:type="gramEnd"/>
    </w:p>
    <w:p w:rsidR="000C78BA" w:rsidRDefault="000C78BA" w:rsidP="00E53B35">
      <w:pPr>
        <w:spacing w:before="0"/>
        <w:rPr>
          <w:lang w:val="ru-RU"/>
        </w:rPr>
      </w:pPr>
    </w:p>
    <w:p w:rsidR="00E53B35" w:rsidRPr="00E53B35" w:rsidRDefault="00E53B35" w:rsidP="00E53B35">
      <w:pPr>
        <w:spacing w:before="0"/>
        <w:rPr>
          <w:b/>
          <w:lang w:val="ru-RU"/>
        </w:rPr>
      </w:pPr>
      <w:r w:rsidRPr="00E53B35">
        <w:rPr>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E53B35">
        <w:rPr>
          <w:b/>
          <w:lang w:val="ru-RU"/>
        </w:rPr>
        <w:t xml:space="preserve">у делу 9. конкурсне документације – калкулација зависних трошкова увоза. </w:t>
      </w:r>
    </w:p>
    <w:p w:rsidR="00E53B35" w:rsidRPr="00E53B35" w:rsidRDefault="00E53B35" w:rsidP="00E53B35">
      <w:pPr>
        <w:autoSpaceDE w:val="0"/>
        <w:autoSpaceDN w:val="0"/>
        <w:adjustRightInd w:val="0"/>
        <w:spacing w:after="200"/>
        <w:contextualSpacing/>
        <w:rPr>
          <w:lang w:val="ru-RU"/>
        </w:rPr>
      </w:pPr>
      <w:r w:rsidRPr="00E53B35">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E53B35" w:rsidRPr="00E53B35" w:rsidRDefault="00E53B35" w:rsidP="00E53B35">
      <w:pPr>
        <w:tabs>
          <w:tab w:val="left" w:pos="6521"/>
        </w:tabs>
        <w:spacing w:after="120"/>
        <w:rPr>
          <w:lang w:val="ru-RU"/>
        </w:rPr>
      </w:pPr>
      <w:r w:rsidRPr="00E53B35">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E45DC8" w:rsidRPr="00E53B35" w:rsidRDefault="00E53B35" w:rsidP="00E53B35">
      <w:pPr>
        <w:tabs>
          <w:tab w:val="left" w:pos="6521"/>
        </w:tabs>
        <w:spacing w:after="120"/>
        <w:rPr>
          <w:lang w:val="sr-Latn-RS"/>
        </w:rPr>
      </w:pPr>
      <w:r w:rsidRPr="00E53B35">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0C78BA" w:rsidRDefault="000C78BA" w:rsidP="00621752">
      <w:pPr>
        <w:pStyle w:val="KDParagraf"/>
        <w:spacing w:before="0"/>
        <w:rPr>
          <w:rFonts w:cs="Arial"/>
          <w:lang w:val="sr-Cyrl-RS"/>
        </w:rPr>
      </w:pPr>
    </w:p>
    <w:p w:rsidR="00E45DC8" w:rsidRPr="00285D39" w:rsidRDefault="00621752" w:rsidP="00621752">
      <w:pPr>
        <w:pStyle w:val="KDParagraf"/>
        <w:spacing w:before="0"/>
        <w:rPr>
          <w:rFonts w:cs="Arial"/>
          <w:lang w:val="sr-Cyrl-RS"/>
        </w:rPr>
      </w:pPr>
      <w:proofErr w:type="gramStart"/>
      <w:r w:rsidRPr="00844CDE">
        <w:rPr>
          <w:rFonts w:cs="Arial"/>
        </w:rPr>
        <w:t>Предност дата за домаће понуђаче и добра домаћег порекла (члан 86.став 1. до 4.</w:t>
      </w:r>
      <w:proofErr w:type="gramEnd"/>
      <w:r w:rsidRPr="00844CDE">
        <w:rPr>
          <w:rFonts w:cs="Arial"/>
        </w:rPr>
        <w:t xml:space="preserve"> </w:t>
      </w:r>
      <w:proofErr w:type="gramStart"/>
      <w:r w:rsidRPr="00844CDE">
        <w:rPr>
          <w:rFonts w:cs="Arial"/>
        </w:rPr>
        <w:t>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285D39" w:rsidRDefault="00621752" w:rsidP="00621752">
      <w:pPr>
        <w:pStyle w:val="KDParagraf"/>
        <w:spacing w:before="0"/>
        <w:rPr>
          <w:rFonts w:cs="Arial"/>
          <w:color w:val="FF0000"/>
          <w:lang w:val="sr-Cyrl-RS"/>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0C78BA" w:rsidRDefault="000C78BA" w:rsidP="00681CCD">
      <w:pPr>
        <w:spacing w:before="0"/>
        <w:rPr>
          <w:rFonts w:cs="Arial"/>
          <w:lang w:val="sr-Cyrl-RS"/>
        </w:rPr>
      </w:pPr>
    </w:p>
    <w:p w:rsidR="00681CCD" w:rsidRPr="00B16FAD" w:rsidRDefault="00681CCD" w:rsidP="00681CCD">
      <w:pPr>
        <w:spacing w:before="0"/>
        <w:rPr>
          <w:rFonts w:cs="Arial"/>
          <w:lang w:val="sr-Cyrl-RS"/>
        </w:rPr>
      </w:pPr>
      <w:proofErr w:type="gramStart"/>
      <w:r w:rsidRPr="00B16FAD">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B16FAD">
        <w:rPr>
          <w:rFonts w:cs="Arial"/>
          <w:lang w:val="sr-Cyrl-RS"/>
        </w:rPr>
        <w:t>краћи рок извршења услуге</w:t>
      </w:r>
      <w:r w:rsidRPr="00B16FAD">
        <w:rPr>
          <w:rFonts w:cs="Arial"/>
        </w:rPr>
        <w:t>.</w:t>
      </w:r>
      <w:proofErr w:type="gramEnd"/>
      <w:r w:rsidRPr="00B16FAD">
        <w:rPr>
          <w:rFonts w:cs="Arial"/>
          <w:lang w:val="sr-Cyrl-RS"/>
        </w:rPr>
        <w:t xml:space="preserve">  </w:t>
      </w:r>
      <w:proofErr w:type="gramStart"/>
      <w:r w:rsidRPr="00B16FAD">
        <w:rPr>
          <w:rFonts w:cs="Arial"/>
        </w:rPr>
        <w:t xml:space="preserve">Уколико ни после примене резервних критеријума не буде могуће </w:t>
      </w:r>
      <w:r w:rsidRPr="00B16FAD">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roofErr w:type="gramEnd"/>
    </w:p>
    <w:p w:rsidR="00681CCD" w:rsidRDefault="00681CCD" w:rsidP="00681CCD">
      <w:pPr>
        <w:spacing w:before="0"/>
        <w:jc w:val="left"/>
        <w:rPr>
          <w:rFonts w:cs="Arial"/>
          <w:lang w:val="sr-Cyrl-RS"/>
        </w:rPr>
      </w:pPr>
    </w:p>
    <w:p w:rsidR="000C78BA" w:rsidRPr="00B16FAD" w:rsidRDefault="000C78BA" w:rsidP="00681CCD">
      <w:pPr>
        <w:spacing w:before="0"/>
        <w:jc w:val="left"/>
        <w:rPr>
          <w:rFonts w:cs="Arial"/>
          <w:lang w:val="sr-Cyrl-RS"/>
        </w:rPr>
      </w:pPr>
    </w:p>
    <w:p w:rsidR="00681CCD" w:rsidRDefault="00681CCD" w:rsidP="00681CCD">
      <w:pPr>
        <w:spacing w:before="0"/>
        <w:rPr>
          <w:rFonts w:eastAsia="Arial Unicode MS" w:cs="Arial"/>
          <w:b/>
          <w:kern w:val="2"/>
          <w:lang w:val="sr-Cyrl-RS"/>
        </w:rPr>
      </w:pPr>
      <w:proofErr w:type="gramStart"/>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p>
    <w:p w:rsidR="00E62090" w:rsidRPr="00681CCD" w:rsidRDefault="00681CCD" w:rsidP="00681CCD">
      <w:pPr>
        <w:spacing w:before="0"/>
        <w:jc w:val="left"/>
        <w:rPr>
          <w:rFonts w:eastAsia="Arial Unicode MS" w:cs="Arial"/>
          <w:b/>
          <w:kern w:val="2"/>
          <w:lang w:val="sr-Cyrl-RS"/>
        </w:rPr>
      </w:pPr>
      <w:r>
        <w:rPr>
          <w:rFonts w:eastAsia="Arial Unicode MS" w:cs="Arial"/>
          <w:b/>
          <w:kern w:val="2"/>
          <w:lang w:val="sr-Cyrl-RS"/>
        </w:rPr>
        <w:br w:type="page"/>
      </w:r>
      <w:r w:rsidRPr="008377FF">
        <w:rPr>
          <w:rFonts w:eastAsia="Arial Unicode MS" w:cs="Arial"/>
          <w:b/>
          <w:kern w:val="2"/>
        </w:rPr>
        <w:lastRenderedPageBreak/>
        <w:t xml:space="preserve">                                                                  </w:t>
      </w:r>
    </w:p>
    <w:p w:rsidR="008D2B23" w:rsidRPr="00F10346" w:rsidRDefault="003F52DF" w:rsidP="003F52DF">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proofErr w:type="gramStart"/>
      <w:r w:rsidRPr="00CF4B8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03789">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w:t>
      </w:r>
      <w:r w:rsidR="005B62DB" w:rsidRPr="00CF4B83">
        <w:rPr>
          <w:rFonts w:cs="Arial"/>
          <w:lang w:val="ru-RU"/>
        </w:rPr>
        <w:t>Обреновац, Богољуба Урошевића Црног 44, 11500 Обреновац, писарница</w:t>
      </w:r>
      <w:r w:rsidRPr="00CF4B83">
        <w:rPr>
          <w:rFonts w:cs="Arial"/>
          <w:lang w:val="ru-RU"/>
        </w:rPr>
        <w:t xml:space="preserve"> - са назнаком: „Понуда за јавну н</w:t>
      </w:r>
      <w:r w:rsidR="005B62DB" w:rsidRPr="00CF4B83">
        <w:rPr>
          <w:rFonts w:cs="Arial"/>
          <w:lang w:val="ru-RU"/>
        </w:rPr>
        <w:t xml:space="preserve">абавку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E379BC" w:rsidRPr="00CF4B83">
        <w:rPr>
          <w:rFonts w:cs="Arial"/>
          <w:lang w:val="ru-RU"/>
        </w:rPr>
        <w:t xml:space="preserve"> </w:t>
      </w:r>
      <w:r w:rsidRPr="00CF4B83">
        <w:rPr>
          <w:rFonts w:cs="Arial"/>
          <w:lang w:val="ru-RU"/>
        </w:rPr>
        <w:t xml:space="preserve">- Јавна набавка број </w:t>
      </w:r>
      <w:r w:rsidR="00E612A0" w:rsidRPr="00CF4B83">
        <w:rPr>
          <w:b/>
          <w:sz w:val="20"/>
        </w:rPr>
        <w:t>3000/</w:t>
      </w:r>
      <w:r w:rsidR="00BC5689">
        <w:rPr>
          <w:b/>
          <w:sz w:val="20"/>
          <w:lang w:val="sr-Cyrl-RS"/>
        </w:rPr>
        <w:t>1049</w:t>
      </w:r>
      <w:r w:rsidR="00E62090">
        <w:rPr>
          <w:b/>
          <w:sz w:val="20"/>
        </w:rPr>
        <w:t>/201</w:t>
      </w:r>
      <w:r w:rsidR="00BC5689">
        <w:rPr>
          <w:b/>
          <w:sz w:val="20"/>
          <w:lang w:val="sr-Cyrl-RS"/>
        </w:rPr>
        <w:t>8</w:t>
      </w:r>
      <w:r w:rsidR="00E612A0" w:rsidRPr="00CF4B83">
        <w:rPr>
          <w:b/>
          <w:sz w:val="20"/>
        </w:rPr>
        <w:t xml:space="preserve"> (</w:t>
      </w:r>
      <w:r w:rsidR="00BC5689">
        <w:rPr>
          <w:b/>
          <w:sz w:val="20"/>
          <w:lang w:val="sr-Cyrl-RS"/>
        </w:rPr>
        <w:t>568</w:t>
      </w:r>
      <w:r w:rsidR="00E62090">
        <w:rPr>
          <w:b/>
          <w:sz w:val="20"/>
        </w:rPr>
        <w:t>/201</w:t>
      </w:r>
      <w:r w:rsidR="00BC5689">
        <w:rPr>
          <w:b/>
          <w:sz w:val="20"/>
          <w:lang w:val="sr-Cyrl-RS"/>
        </w:rPr>
        <w:t>8</w:t>
      </w:r>
      <w:r w:rsidR="005B62DB" w:rsidRPr="00CF4B83">
        <w:rPr>
          <w:b/>
          <w:sz w:val="20"/>
        </w:rPr>
        <w:t>)</w:t>
      </w:r>
      <w:r w:rsidRPr="00CF4B83">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03789">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0C5E11" w:rsidRPr="000C5E11">
        <w:rPr>
          <w:rFonts w:cs="Arial"/>
          <w:lang w:val="ru-RU" w:bidi="en-US"/>
        </w:rPr>
        <w:t xml:space="preserve"> </w:t>
      </w:r>
      <w:r w:rsidR="000C5E11" w:rsidRPr="005B62DB">
        <w:rPr>
          <w:rFonts w:cs="Arial"/>
          <w:lang w:val="ru-RU" w:bidi="en-US"/>
        </w:rPr>
        <w:t>и 76</w:t>
      </w:r>
      <w:r w:rsidR="005A5710" w:rsidRPr="005B62DB">
        <w:rPr>
          <w:rFonts w:cs="Arial"/>
          <w:lang w:val="ru-RU" w:bidi="en-US"/>
        </w:rPr>
        <w:t xml:space="preserve"> </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1F1345" w:rsidRDefault="00645F72" w:rsidP="00645F72">
      <w:pPr>
        <w:pStyle w:val="KDNabrajanje"/>
        <w:spacing w:before="0"/>
        <w:rPr>
          <w:rFonts w:cs="Arial"/>
        </w:rPr>
      </w:pPr>
      <w:r w:rsidRPr="001F1345">
        <w:rPr>
          <w:rFonts w:cs="Arial"/>
        </w:rPr>
        <w:t xml:space="preserve">Образац понуде </w:t>
      </w:r>
    </w:p>
    <w:p w:rsidR="00645F72" w:rsidRPr="001F1345" w:rsidRDefault="00645F72" w:rsidP="00645F72">
      <w:pPr>
        <w:pStyle w:val="KDNabrajanje"/>
        <w:spacing w:before="0"/>
        <w:rPr>
          <w:rFonts w:cs="Arial"/>
        </w:rPr>
      </w:pPr>
      <w:r w:rsidRPr="001F1345">
        <w:rPr>
          <w:rFonts w:cs="Arial"/>
        </w:rPr>
        <w:t xml:space="preserve">Структура цене </w:t>
      </w:r>
    </w:p>
    <w:p w:rsidR="00645F72" w:rsidRPr="001F1345" w:rsidRDefault="00645F72" w:rsidP="00645F72">
      <w:pPr>
        <w:pStyle w:val="KDNabrajanje"/>
        <w:spacing w:before="0"/>
        <w:rPr>
          <w:rFonts w:cs="Arial"/>
        </w:rPr>
      </w:pPr>
      <w:r w:rsidRPr="001F1345">
        <w:rPr>
          <w:rFonts w:cs="Arial"/>
        </w:rPr>
        <w:t xml:space="preserve">Образац трошкова припреме понуде, </w:t>
      </w:r>
      <w:r w:rsidR="0056571E" w:rsidRPr="001F1345">
        <w:rPr>
          <w:rFonts w:cs="Arial"/>
        </w:rPr>
        <w:t>ако понуђач захтева надокнаду трошкова у складу са чл.88 Закона</w:t>
      </w:r>
    </w:p>
    <w:p w:rsidR="008D2B23" w:rsidRPr="001F1345" w:rsidRDefault="008D2B23" w:rsidP="008D2B23">
      <w:pPr>
        <w:pStyle w:val="KDNabrajanje"/>
        <w:spacing w:before="0"/>
        <w:rPr>
          <w:rFonts w:cs="Arial"/>
        </w:rPr>
      </w:pPr>
      <w:r w:rsidRPr="001F1345">
        <w:rPr>
          <w:rFonts w:cs="Arial"/>
        </w:rPr>
        <w:t xml:space="preserve">Изјава о независној понуди </w:t>
      </w:r>
    </w:p>
    <w:p w:rsidR="00645F72" w:rsidRPr="001F1345" w:rsidRDefault="00645F72" w:rsidP="00645F72">
      <w:pPr>
        <w:pStyle w:val="KDNabrajanje"/>
        <w:spacing w:before="0"/>
        <w:rPr>
          <w:rFonts w:cs="Arial"/>
        </w:rPr>
      </w:pPr>
      <w:r w:rsidRPr="001F1345">
        <w:rPr>
          <w:rFonts w:cs="Arial"/>
        </w:rPr>
        <w:t>Изјав</w:t>
      </w:r>
      <w:r w:rsidR="001945FA" w:rsidRPr="001F1345">
        <w:rPr>
          <w:rFonts w:cs="Arial"/>
        </w:rPr>
        <w:t>а</w:t>
      </w:r>
      <w:r w:rsidRPr="001F1345">
        <w:rPr>
          <w:rFonts w:cs="Arial"/>
        </w:rPr>
        <w:t xml:space="preserve"> у складу са чланом 75. став 2. Закона </w:t>
      </w:r>
    </w:p>
    <w:p w:rsidR="007267FC" w:rsidRPr="001F1345" w:rsidRDefault="008D2B23" w:rsidP="008D2B23">
      <w:pPr>
        <w:pStyle w:val="KDNabrajanje"/>
        <w:spacing w:before="0"/>
        <w:rPr>
          <w:rFonts w:cs="Arial"/>
        </w:rPr>
      </w:pPr>
      <w:r w:rsidRPr="001F1345">
        <w:rPr>
          <w:rFonts w:cs="Arial"/>
        </w:rPr>
        <w:t xml:space="preserve">Изјава </w:t>
      </w:r>
      <w:r w:rsidR="007267FC" w:rsidRPr="001F1345">
        <w:rPr>
          <w:rFonts w:cs="Arial"/>
          <w:lang w:val="sr-Cyrl-CS"/>
        </w:rPr>
        <w:t>којом понуђач</w:t>
      </w:r>
      <w:r w:rsidR="009B3371" w:rsidRPr="001F1345">
        <w:rPr>
          <w:rFonts w:cs="Arial"/>
          <w:lang w:val="sr-Cyrl-CS"/>
        </w:rPr>
        <w:t>/члан групе понуђача</w:t>
      </w:r>
      <w:r w:rsidR="007267FC" w:rsidRPr="001F1345">
        <w:rPr>
          <w:rFonts w:cs="Arial"/>
          <w:lang w:val="sr-Cyrl-CS"/>
        </w:rPr>
        <w:t xml:space="preserve"> потврђује да</w:t>
      </w:r>
      <w:r w:rsidR="007267FC" w:rsidRPr="001F1345">
        <w:rPr>
          <w:rFonts w:cs="Arial"/>
        </w:rPr>
        <w:t xml:space="preserve"> испуњавањ</w:t>
      </w:r>
      <w:r w:rsidR="007267FC" w:rsidRPr="001F1345">
        <w:rPr>
          <w:rFonts w:cs="Arial"/>
          <w:lang w:val="sr-Cyrl-CS"/>
        </w:rPr>
        <w:t>а</w:t>
      </w:r>
      <w:r w:rsidR="007267FC" w:rsidRPr="001F1345">
        <w:rPr>
          <w:rFonts w:cs="Arial"/>
        </w:rPr>
        <w:t xml:space="preserve"> услов</w:t>
      </w:r>
      <w:r w:rsidR="007267FC" w:rsidRPr="001F1345">
        <w:rPr>
          <w:rFonts w:cs="Arial"/>
          <w:lang w:val="sr-Cyrl-CS"/>
        </w:rPr>
        <w:t>еза учешће у поступку јавне набавке</w:t>
      </w:r>
      <w:r w:rsidR="003C4E60" w:rsidRPr="001F1345">
        <w:rPr>
          <w:rFonts w:cs="Arial"/>
        </w:rPr>
        <w:t xml:space="preserve"> </w:t>
      </w:r>
    </w:p>
    <w:p w:rsidR="0056571E" w:rsidRPr="001F1345" w:rsidRDefault="007267FC" w:rsidP="002331B3">
      <w:pPr>
        <w:pStyle w:val="KDNabrajanje"/>
        <w:spacing w:before="0"/>
        <w:rPr>
          <w:rFonts w:cs="Arial"/>
        </w:rPr>
      </w:pPr>
      <w:r w:rsidRPr="001F1345">
        <w:rPr>
          <w:rFonts w:cs="Arial"/>
        </w:rPr>
        <w:t xml:space="preserve">Изјава </w:t>
      </w:r>
      <w:r w:rsidRPr="001F1345">
        <w:rPr>
          <w:rFonts w:cs="Arial"/>
          <w:lang w:val="sr-Cyrl-CS"/>
        </w:rPr>
        <w:t>којом подизвођач потврђује да</w:t>
      </w:r>
      <w:r w:rsidRPr="001F1345">
        <w:rPr>
          <w:rFonts w:cs="Arial"/>
        </w:rPr>
        <w:t xml:space="preserve"> испуњава услов</w:t>
      </w:r>
      <w:r w:rsidRPr="001F1345">
        <w:rPr>
          <w:rFonts w:cs="Arial"/>
          <w:lang w:val="sr-Cyrl-CS"/>
        </w:rPr>
        <w:t>е</w:t>
      </w:r>
      <w:r w:rsidR="00333065" w:rsidRPr="001F1345">
        <w:rPr>
          <w:rFonts w:cs="Arial"/>
          <w:lang w:val="sr-Cyrl-CS"/>
        </w:rPr>
        <w:t xml:space="preserve"> </w:t>
      </w:r>
      <w:r w:rsidRPr="001F1345">
        <w:rPr>
          <w:rFonts w:cs="Arial"/>
          <w:lang w:val="sr-Cyrl-CS"/>
        </w:rPr>
        <w:t>за учешће у поступку јавне набавке</w:t>
      </w:r>
      <w:r w:rsidR="003C4E60" w:rsidRPr="001F1345">
        <w:rPr>
          <w:rFonts w:cs="Arial"/>
        </w:rPr>
        <w:t xml:space="preserve"> </w:t>
      </w:r>
      <w:r w:rsidRPr="001F1345">
        <w:rPr>
          <w:rFonts w:cs="Arial"/>
          <w:lang w:val="sr-Cyrl-CS"/>
        </w:rPr>
        <w:t>, у случају подношења понуде са подизвођачем</w:t>
      </w:r>
    </w:p>
    <w:p w:rsidR="00EA6178" w:rsidRPr="00B74CF9" w:rsidRDefault="00333065" w:rsidP="00EA6178">
      <w:pPr>
        <w:pStyle w:val="KDNabrajanje"/>
        <w:spacing w:before="0"/>
        <w:rPr>
          <w:rFonts w:cs="Arial"/>
        </w:rPr>
      </w:pPr>
      <w:r w:rsidRPr="001F1345">
        <w:rPr>
          <w:rFonts w:cs="Arial"/>
        </w:rPr>
        <w:t>О</w:t>
      </w:r>
      <w:r w:rsidR="007267FC" w:rsidRPr="001F1345">
        <w:rPr>
          <w:rFonts w:cs="Arial"/>
        </w:rPr>
        <w:t>брасц</w:t>
      </w:r>
      <w:r w:rsidR="007267FC" w:rsidRPr="001F1345">
        <w:rPr>
          <w:rFonts w:cs="Arial"/>
          <w:lang w:val="sr-Cyrl-CS"/>
        </w:rPr>
        <w:t>и</w:t>
      </w:r>
      <w:r w:rsidR="00EA6178" w:rsidRPr="001F1345">
        <w:rPr>
          <w:rFonts w:cs="Arial"/>
        </w:rPr>
        <w:t>, изјаве и доказ</w:t>
      </w:r>
      <w:r w:rsidR="007267FC" w:rsidRPr="001F1345">
        <w:rPr>
          <w:rFonts w:cs="Arial"/>
          <w:lang w:val="sr-Cyrl-CS"/>
        </w:rPr>
        <w:t>и</w:t>
      </w:r>
      <w:r w:rsidR="007267FC" w:rsidRPr="001F1345">
        <w:rPr>
          <w:rFonts w:cs="Arial"/>
        </w:rPr>
        <w:t xml:space="preserve"> одређене тачком </w:t>
      </w:r>
      <w:r w:rsidR="003C4E60" w:rsidRPr="001F1345">
        <w:rPr>
          <w:rFonts w:cs="Arial"/>
        </w:rPr>
        <w:t>6</w:t>
      </w:r>
      <w:r w:rsidR="007267FC" w:rsidRPr="001F1345">
        <w:rPr>
          <w:rFonts w:cs="Arial"/>
        </w:rPr>
        <w:t>.</w:t>
      </w:r>
      <w:r w:rsidR="007267FC" w:rsidRPr="001F1345">
        <w:rPr>
          <w:rFonts w:cs="Arial"/>
          <w:lang w:val="sr-Cyrl-CS"/>
        </w:rPr>
        <w:t>9</w:t>
      </w:r>
      <w:r w:rsidR="007267FC" w:rsidRPr="001F1345">
        <w:rPr>
          <w:rFonts w:cs="Arial"/>
        </w:rPr>
        <w:t xml:space="preserve"> или </w:t>
      </w:r>
      <w:r w:rsidR="003C4E60" w:rsidRPr="001F1345">
        <w:rPr>
          <w:rFonts w:cs="Arial"/>
        </w:rPr>
        <w:t>6</w:t>
      </w:r>
      <w:r w:rsidR="007267FC" w:rsidRPr="001F1345">
        <w:rPr>
          <w:rFonts w:cs="Arial"/>
        </w:rPr>
        <w:t>.1</w:t>
      </w:r>
      <w:r w:rsidR="007267FC" w:rsidRPr="001F1345">
        <w:rPr>
          <w:rFonts w:cs="Arial"/>
          <w:lang w:val="sr-Cyrl-CS"/>
        </w:rPr>
        <w:t>0</w:t>
      </w:r>
      <w:r w:rsidR="00EA6178" w:rsidRPr="001F1345">
        <w:rPr>
          <w:rFonts w:cs="Arial"/>
        </w:rPr>
        <w:t xml:space="preserve"> овог упутства у случају да понуђач подноси понуду са подизвођачем или заједничку понуду подноси група </w:t>
      </w:r>
      <w:r w:rsidR="00EA6178" w:rsidRPr="00B74CF9">
        <w:rPr>
          <w:rFonts w:cs="Arial"/>
        </w:rPr>
        <w:t>понуђача</w:t>
      </w:r>
    </w:p>
    <w:p w:rsidR="00EA6178" w:rsidRPr="00B74CF9" w:rsidRDefault="008D2B23" w:rsidP="00E76DEC">
      <w:pPr>
        <w:pStyle w:val="KDNabrajanje"/>
        <w:spacing w:before="0"/>
        <w:rPr>
          <w:rFonts w:cs="Arial"/>
        </w:rPr>
      </w:pPr>
      <w:r w:rsidRPr="00B74CF9">
        <w:rPr>
          <w:rFonts w:cs="Arial"/>
        </w:rPr>
        <w:t xml:space="preserve">потписан и печатом оверен образац „Модел уговора“ </w:t>
      </w:r>
      <w:r w:rsidR="003C4E60" w:rsidRPr="00B74CF9">
        <w:rPr>
          <w:rFonts w:cs="Arial"/>
        </w:rPr>
        <w:t>(пожељно је да буде попуњен)</w:t>
      </w:r>
    </w:p>
    <w:p w:rsidR="002331B3" w:rsidRPr="00B74CF9" w:rsidRDefault="00B74CF9" w:rsidP="00285D39">
      <w:pPr>
        <w:pStyle w:val="KDNabrajanje"/>
        <w:rPr>
          <w:rFonts w:cs="Arial"/>
        </w:rPr>
      </w:pPr>
      <w:r>
        <w:rPr>
          <w:rFonts w:cs="Arial"/>
          <w:lang w:val="sr-Cyrl-RS"/>
        </w:rPr>
        <w:t>Банкарска гаранција</w:t>
      </w:r>
      <w:r w:rsidR="000F4C29" w:rsidRPr="00B74CF9">
        <w:rPr>
          <w:rFonts w:cs="Arial"/>
        </w:rPr>
        <w:t xml:space="preserve"> за озбиљност понуде </w:t>
      </w:r>
    </w:p>
    <w:p w:rsidR="001C46E1" w:rsidRPr="00E97A5C" w:rsidRDefault="001C46E1" w:rsidP="00285D39">
      <w:pPr>
        <w:pStyle w:val="KDNabrajanje"/>
        <w:rPr>
          <w:rFonts w:cs="Arial"/>
        </w:rPr>
      </w:pPr>
      <w:r w:rsidRPr="00B74CF9">
        <w:rPr>
          <w:rFonts w:cs="Arial"/>
          <w:lang w:val="sr-Cyrl-RS"/>
        </w:rPr>
        <w:t>Споразум о заједничком извршењу(уколико</w:t>
      </w:r>
      <w:r>
        <w:rPr>
          <w:rFonts w:cs="Arial"/>
          <w:lang w:val="sr-Cyrl-RS"/>
        </w:rPr>
        <w:t xml:space="preserve"> понуду подноси група понуђача)</w:t>
      </w:r>
    </w:p>
    <w:p w:rsidR="00EE070C" w:rsidRPr="003D605A" w:rsidRDefault="00EE070C" w:rsidP="00EE070C">
      <w:pPr>
        <w:pStyle w:val="KDNabrajanje"/>
        <w:numPr>
          <w:ilvl w:val="0"/>
          <w:numId w:val="0"/>
        </w:numPr>
        <w:spacing w:before="0"/>
        <w:ind w:left="27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03789">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D51B01">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7" w:name="_Toc441651582"/>
      <w:bookmarkStart w:id="218" w:name="_Toc442559893"/>
      <w:r w:rsidRPr="00F10346">
        <w:rPr>
          <w:rFonts w:cs="Arial"/>
        </w:rPr>
        <w:lastRenderedPageBreak/>
        <w:t>Измена, допуна и опозив понуде</w:t>
      </w:r>
      <w:bookmarkEnd w:id="217"/>
      <w:bookmarkEnd w:id="218"/>
    </w:p>
    <w:p w:rsidR="008D2B23" w:rsidRPr="00C160FC"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C160FC">
        <w:rPr>
          <w:rFonts w:cs="Arial"/>
          <w:lang w:val="ru-RU"/>
        </w:rPr>
        <w:t>путем, на адресу Наручиоца</w:t>
      </w:r>
      <w:r w:rsidR="005A5710" w:rsidRPr="00C160FC">
        <w:rPr>
          <w:rFonts w:cs="Arial"/>
          <w:lang w:val="ru-RU"/>
        </w:rPr>
        <w:t xml:space="preserve"> на коју је поднео понуду</w:t>
      </w:r>
      <w:r w:rsidRPr="00C160FC">
        <w:rPr>
          <w:rFonts w:cs="Arial"/>
          <w:lang w:val="ru-RU"/>
        </w:rPr>
        <w:t>, са назнаком „ИЗМЕНА – ДОПУНА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BC5689" w:rsidRPr="00C160FC">
        <w:rPr>
          <w:rFonts w:cs="Arial"/>
          <w:lang w:val="ru-RU"/>
        </w:rPr>
        <w:t xml:space="preserve"> </w:t>
      </w:r>
      <w:r w:rsidRPr="00C160FC">
        <w:rPr>
          <w:rFonts w:cs="Arial"/>
          <w:lang w:val="ru-RU"/>
        </w:rPr>
        <w:t>-</w:t>
      </w:r>
      <w:r w:rsidR="00E76DEC" w:rsidRPr="00C160FC">
        <w:rPr>
          <w:rFonts w:cs="Arial"/>
          <w:lang w:val="ru-RU"/>
        </w:rPr>
        <w:t xml:space="preserve"> Јавна набавка број </w:t>
      </w:r>
      <w:r w:rsidR="00E612A0" w:rsidRPr="00C160FC">
        <w:rPr>
          <w:b/>
          <w:sz w:val="20"/>
        </w:rPr>
        <w:t>3000/</w:t>
      </w:r>
      <w:r w:rsidR="00BC5689">
        <w:rPr>
          <w:b/>
          <w:sz w:val="20"/>
          <w:lang w:val="sr-Cyrl-RS"/>
        </w:rPr>
        <w:t>1049</w:t>
      </w:r>
      <w:r w:rsidR="00E62090">
        <w:rPr>
          <w:b/>
          <w:sz w:val="20"/>
        </w:rPr>
        <w:t>/201</w:t>
      </w:r>
      <w:r w:rsidR="00BC5689">
        <w:rPr>
          <w:b/>
          <w:sz w:val="20"/>
          <w:lang w:val="sr-Cyrl-RS"/>
        </w:rPr>
        <w:t>8</w:t>
      </w:r>
      <w:r w:rsidR="00E612A0" w:rsidRPr="00C160FC">
        <w:rPr>
          <w:b/>
          <w:sz w:val="20"/>
        </w:rPr>
        <w:t xml:space="preserve"> (</w:t>
      </w:r>
      <w:r w:rsidR="00BC5689">
        <w:rPr>
          <w:b/>
          <w:sz w:val="20"/>
          <w:lang w:val="sr-Cyrl-RS"/>
        </w:rPr>
        <w:t>568</w:t>
      </w:r>
      <w:r w:rsidR="00E62090">
        <w:rPr>
          <w:b/>
          <w:sz w:val="20"/>
        </w:rPr>
        <w:t>/201</w:t>
      </w:r>
      <w:r w:rsidR="00BC5689">
        <w:rPr>
          <w:b/>
          <w:sz w:val="20"/>
          <w:lang w:val="sr-Cyrl-RS"/>
        </w:rPr>
        <w:t>8</w:t>
      </w:r>
      <w:r w:rsidR="00E76DEC" w:rsidRPr="00C160FC">
        <w:rPr>
          <w:b/>
          <w:sz w:val="20"/>
        </w:rPr>
        <w:t>)</w:t>
      </w:r>
      <w:r w:rsidR="00E76DEC" w:rsidRPr="00C160FC">
        <w:rPr>
          <w:rFonts w:cs="Arial"/>
          <w:lang w:val="ru-RU"/>
        </w:rPr>
        <w:t xml:space="preserve"> </w:t>
      </w:r>
      <w:r w:rsidRPr="00C160FC">
        <w:rPr>
          <w:rFonts w:cs="Arial"/>
          <w:lang w:val="ru-RU"/>
        </w:rPr>
        <w:t xml:space="preserve"> –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proofErr w:type="gramStart"/>
      <w:r w:rsidR="00BC5689">
        <w:rPr>
          <w:rFonts w:cs="Arial"/>
          <w:i/>
          <w:lang w:val="sr-Latn-RS"/>
        </w:rPr>
        <w:t>“</w:t>
      </w:r>
      <w:r w:rsidR="00BC5689">
        <w:rPr>
          <w:rFonts w:cs="Arial"/>
          <w:i/>
          <w:lang w:val="sr-Cyrl-RS"/>
        </w:rPr>
        <w:t xml:space="preserve"> уређаја</w:t>
      </w:r>
      <w:proofErr w:type="gramEnd"/>
      <w:r w:rsidR="00BC5689">
        <w:rPr>
          <w:rFonts w:cs="Arial"/>
          <w:lang w:val="ru-RU"/>
        </w:rPr>
        <w:t xml:space="preserve"> за стезање ТЕНТ А</w:t>
      </w:r>
      <w:r w:rsidR="00E76DEC" w:rsidRPr="00C160FC">
        <w:rPr>
          <w:rFonts w:cs="Arial"/>
        </w:rPr>
        <w:t xml:space="preserve"> - Јавна набавка број </w:t>
      </w:r>
      <w:r w:rsidR="00E612A0" w:rsidRPr="00C160FC">
        <w:rPr>
          <w:b/>
          <w:sz w:val="20"/>
        </w:rPr>
        <w:t>3000/</w:t>
      </w:r>
      <w:r w:rsidR="00BC5689">
        <w:rPr>
          <w:b/>
          <w:sz w:val="20"/>
          <w:lang w:val="sr-Cyrl-RS"/>
        </w:rPr>
        <w:t>1049</w:t>
      </w:r>
      <w:r w:rsidR="00E62090">
        <w:rPr>
          <w:b/>
          <w:sz w:val="20"/>
        </w:rPr>
        <w:t>/201</w:t>
      </w:r>
      <w:r w:rsidR="00BC5689">
        <w:rPr>
          <w:b/>
          <w:sz w:val="20"/>
          <w:lang w:val="sr-Cyrl-RS"/>
        </w:rPr>
        <w:t>8</w:t>
      </w:r>
      <w:r w:rsidR="00E612A0" w:rsidRPr="00C160FC">
        <w:rPr>
          <w:b/>
          <w:sz w:val="20"/>
        </w:rPr>
        <w:t xml:space="preserve"> (</w:t>
      </w:r>
      <w:r w:rsidR="00BC5689">
        <w:rPr>
          <w:b/>
          <w:sz w:val="20"/>
          <w:lang w:val="sr-Cyrl-RS"/>
        </w:rPr>
        <w:t>568</w:t>
      </w:r>
      <w:r w:rsidR="00E62090">
        <w:rPr>
          <w:b/>
          <w:sz w:val="20"/>
        </w:rPr>
        <w:t>/201</w:t>
      </w:r>
      <w:r w:rsidR="00D355FD">
        <w:rPr>
          <w:b/>
          <w:sz w:val="20"/>
          <w:lang w:val="sr-Cyrl-RS"/>
        </w:rPr>
        <w:t>8</w:t>
      </w:r>
      <w:r w:rsidR="00E76DEC" w:rsidRPr="00C160FC">
        <w:rPr>
          <w:b/>
          <w:sz w:val="20"/>
        </w:rPr>
        <w:t>)</w:t>
      </w:r>
      <w:r w:rsidR="00E76DEC" w:rsidRPr="00C160FC">
        <w:rPr>
          <w:rFonts w:cs="Arial"/>
          <w:lang w:val="ru-RU"/>
        </w:rPr>
        <w:t xml:space="preserve"> </w:t>
      </w:r>
      <w:r w:rsidRPr="00C160FC">
        <w:rPr>
          <w:rFonts w:cs="Arial"/>
        </w:rPr>
        <w:t xml:space="preserve"> –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403789">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proofErr w:type="gramStart"/>
      <w:r w:rsidRPr="00E76DEC">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03789">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403789">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w:t>
      </w:r>
      <w:r w:rsidR="00CE13E5">
        <w:rPr>
          <w:rFonts w:cs="Arial"/>
        </w:rPr>
        <w:t>ови за учешће из члана 75.</w:t>
      </w:r>
      <w:proofErr w:type="gramEnd"/>
      <w:r w:rsidR="008D2B23" w:rsidRPr="00E76DEC">
        <w:rPr>
          <w:rFonts w:cs="Arial"/>
        </w:rPr>
        <w:t xml:space="preserve">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403789">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w:t>
      </w:r>
      <w:r w:rsidR="00CE13E5">
        <w:rPr>
          <w:rFonts w:cs="Arial"/>
        </w:rPr>
        <w:t>ови за учешће из члана 75.</w:t>
      </w:r>
      <w:proofErr w:type="gramEnd"/>
      <w:r w:rsidRPr="00D8145A">
        <w:rPr>
          <w:rFonts w:cs="Arial"/>
        </w:rPr>
        <w:t xml:space="preserve">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proofErr w:type="gramEnd"/>
      <w:r w:rsidRPr="00D8145A">
        <w:rPr>
          <w:rFonts w:cs="Arial"/>
        </w:rPr>
        <w:t xml:space="preserve"> </w:t>
      </w:r>
    </w:p>
    <w:p w:rsidR="00CE13E5" w:rsidRPr="00FC327E" w:rsidRDefault="00CE13E5" w:rsidP="008D2B23">
      <w:pPr>
        <w:pStyle w:val="KDParagraf"/>
        <w:spacing w:before="0"/>
        <w:rPr>
          <w:rFonts w:cs="Arial"/>
          <w:lang w:val="sr-Cyrl-RS"/>
        </w:rPr>
      </w:pPr>
    </w:p>
    <w:p w:rsidR="00CE13E5" w:rsidRPr="000E33A2" w:rsidRDefault="008D2B23" w:rsidP="008D2B23">
      <w:pPr>
        <w:pStyle w:val="KDParagraf"/>
        <w:spacing w:before="0"/>
        <w:rPr>
          <w:rFonts w:cs="Arial"/>
          <w:color w:val="00B0F0"/>
          <w:lang w:val="sr-Cyrl-RS"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41099D" w:rsidRPr="00C160FC" w:rsidRDefault="0041099D" w:rsidP="008D2B23">
      <w:pPr>
        <w:pStyle w:val="KDParagraf"/>
        <w:spacing w:before="0"/>
        <w:rPr>
          <w:rFonts w:cs="Arial"/>
          <w:lang w:val="sr-Latn-RS" w:bidi="en-US"/>
        </w:rPr>
      </w:pPr>
    </w:p>
    <w:p w:rsidR="00CF4B83" w:rsidRPr="000E33A2" w:rsidRDefault="008D2B23" w:rsidP="00CF4B83">
      <w:pPr>
        <w:pStyle w:val="KDPodnaslov2"/>
        <w:numPr>
          <w:ilvl w:val="1"/>
          <w:numId w:val="34"/>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0E33A2" w:rsidRDefault="000E33A2" w:rsidP="00CF4B83">
      <w:pPr>
        <w:pStyle w:val="KDParagraf"/>
        <w:spacing w:before="0"/>
        <w:rPr>
          <w:rFonts w:cs="Arial"/>
          <w:highlight w:val="yellow"/>
          <w:lang w:val="sr-Cyrl-RS"/>
        </w:rPr>
      </w:pPr>
    </w:p>
    <w:p w:rsidR="00CF4B83" w:rsidRPr="000E33A2" w:rsidRDefault="00CF4B83" w:rsidP="00CF4B83">
      <w:pPr>
        <w:pStyle w:val="KDParagraf"/>
        <w:spacing w:before="0"/>
        <w:rPr>
          <w:rFonts w:cs="Arial"/>
        </w:rPr>
      </w:pPr>
      <w:proofErr w:type="gramStart"/>
      <w:r w:rsidRPr="000E33A2">
        <w:rPr>
          <w:rFonts w:cs="Arial"/>
        </w:rPr>
        <w:t>Цена се исказује у динарима</w:t>
      </w:r>
      <w:r w:rsidR="00BC5689" w:rsidRPr="000E33A2">
        <w:rPr>
          <w:rFonts w:cs="Arial"/>
          <w:lang w:val="sr-Cyrl-RS"/>
        </w:rPr>
        <w:t xml:space="preserve"> или еврима</w:t>
      </w:r>
      <w:r w:rsidRPr="000E33A2">
        <w:rPr>
          <w:rFonts w:cs="Arial"/>
        </w:rPr>
        <w:t>, без пореза на додату вредност.</w:t>
      </w:r>
      <w:proofErr w:type="gramEnd"/>
    </w:p>
    <w:p w:rsidR="00CF4B83" w:rsidRPr="000E33A2" w:rsidRDefault="00CF4B83" w:rsidP="00CF4B83">
      <w:pPr>
        <w:pStyle w:val="KDParagraf"/>
        <w:spacing w:before="0"/>
        <w:rPr>
          <w:rFonts w:cs="Arial"/>
        </w:rPr>
      </w:pPr>
      <w:proofErr w:type="gramStart"/>
      <w:r w:rsidRPr="000E33A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F4B83" w:rsidRPr="000E33A2" w:rsidRDefault="00CF4B83" w:rsidP="00CF4B83">
      <w:pPr>
        <w:pStyle w:val="KDParagraf"/>
        <w:spacing w:before="0"/>
        <w:rPr>
          <w:rFonts w:cs="Arial"/>
        </w:rPr>
      </w:pPr>
      <w:proofErr w:type="gramStart"/>
      <w:r w:rsidRPr="000E33A2">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0E33A2">
        <w:rPr>
          <w:rFonts w:cs="Arial"/>
        </w:rPr>
        <w:t xml:space="preserve"> </w:t>
      </w:r>
      <w:proofErr w:type="gramStart"/>
      <w:r w:rsidRPr="000E33A2">
        <w:rPr>
          <w:rFonts w:cs="Arial"/>
        </w:rPr>
        <w:t>У случају рачунске грешке меродавна ће бити јединична цена.</w:t>
      </w:r>
      <w:proofErr w:type="gramEnd"/>
    </w:p>
    <w:p w:rsidR="00CF4B83" w:rsidRPr="000E33A2" w:rsidRDefault="00CF4B83" w:rsidP="00CF4B83">
      <w:pPr>
        <w:pStyle w:val="KDParagraf"/>
        <w:spacing w:before="0"/>
        <w:rPr>
          <w:rFonts w:cs="Arial"/>
        </w:rPr>
      </w:pPr>
      <w:proofErr w:type="gramStart"/>
      <w:r w:rsidRPr="000E33A2">
        <w:rPr>
          <w:rFonts w:cs="Arial"/>
        </w:rPr>
        <w:t>Понуда која је изражена у две валуте, сматраће се неприхватљивом.</w:t>
      </w:r>
      <w:proofErr w:type="gramEnd"/>
    </w:p>
    <w:p w:rsidR="000E33A2" w:rsidRPr="000E33A2" w:rsidRDefault="000E33A2" w:rsidP="000E33A2">
      <w:pPr>
        <w:tabs>
          <w:tab w:val="left" w:pos="567"/>
        </w:tabs>
        <w:spacing w:before="0"/>
        <w:rPr>
          <w:rFonts w:cs="Arial"/>
          <w:lang w:val="sr-Cyrl-RS"/>
        </w:rPr>
      </w:pPr>
      <w:proofErr w:type="gramStart"/>
      <w:r w:rsidRPr="000E33A2">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CF4B83" w:rsidRPr="000E33A2" w:rsidRDefault="00CF4B83" w:rsidP="00CF4B83">
      <w:pPr>
        <w:pStyle w:val="KDParagraf"/>
        <w:spacing w:before="0"/>
        <w:rPr>
          <w:rFonts w:cs="Arial"/>
          <w:lang w:val="sr-Cyrl-RS"/>
        </w:rPr>
      </w:pPr>
      <w:proofErr w:type="gramStart"/>
      <w:r w:rsidRPr="000E33A2">
        <w:rPr>
          <w:rFonts w:cs="Arial"/>
        </w:rPr>
        <w:t>Ако је у понуди исказана неуобичајено ниска цена, Наручилац ће поступити у складу са чланом 92.Закона.</w:t>
      </w:r>
      <w:proofErr w:type="gramEnd"/>
    </w:p>
    <w:p w:rsidR="0056571E" w:rsidRPr="00854C76" w:rsidRDefault="002E2F11" w:rsidP="00F24DD2">
      <w:pPr>
        <w:pStyle w:val="KDPodnaslov2"/>
        <w:numPr>
          <w:ilvl w:val="1"/>
          <w:numId w:val="23"/>
        </w:numPr>
        <w:spacing w:before="0"/>
        <w:jc w:val="both"/>
        <w:rPr>
          <w:rFonts w:cs="Arial"/>
        </w:rPr>
      </w:pPr>
      <w:r w:rsidRPr="00854C76">
        <w:rPr>
          <w:rFonts w:cs="Arial"/>
        </w:rPr>
        <w:lastRenderedPageBreak/>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171A56" w:rsidRPr="00B74CF9" w:rsidRDefault="00171A56" w:rsidP="00171A56">
      <w:pPr>
        <w:pStyle w:val="KDParagraf"/>
        <w:spacing w:before="0"/>
        <w:rPr>
          <w:rFonts w:eastAsia="Calibri" w:cs="Arial"/>
          <w:lang w:val="sr-Cyrl-RS"/>
        </w:rPr>
      </w:pPr>
      <w:proofErr w:type="gramStart"/>
      <w:r w:rsidRPr="00B74CF9">
        <w:rPr>
          <w:rFonts w:eastAsia="Calibri" w:cs="Arial"/>
        </w:rPr>
        <w:t>Цена је фиксна за цео уговорени период и не подлеже никаквој промени.</w:t>
      </w:r>
      <w:proofErr w:type="gramEnd"/>
    </w:p>
    <w:p w:rsidR="009977EB" w:rsidRPr="00B74CF9" w:rsidRDefault="009977EB" w:rsidP="0054056C">
      <w:pPr>
        <w:pStyle w:val="KDParagraf"/>
        <w:spacing w:before="0"/>
        <w:rPr>
          <w:rFonts w:eastAsia="Calibri" w:cs="Arial"/>
          <w:color w:val="00B0F0"/>
        </w:rPr>
      </w:pPr>
    </w:p>
    <w:p w:rsidR="008A0F3C" w:rsidRPr="00B74CF9" w:rsidRDefault="006C6FDF" w:rsidP="00F24DD2">
      <w:pPr>
        <w:pStyle w:val="Heading10"/>
        <w:numPr>
          <w:ilvl w:val="1"/>
          <w:numId w:val="23"/>
        </w:numPr>
        <w:rPr>
          <w:rFonts w:cs="Arial"/>
          <w:lang w:val="en-US"/>
        </w:rPr>
      </w:pPr>
      <w:bookmarkStart w:id="229" w:name="_Toc441651588"/>
      <w:bookmarkStart w:id="230" w:name="_Toc442559899"/>
      <w:r w:rsidRPr="00B74CF9">
        <w:rPr>
          <w:rFonts w:cs="Arial"/>
          <w:lang w:val="en-US"/>
        </w:rPr>
        <w:t xml:space="preserve"> Рок </w:t>
      </w:r>
      <w:r w:rsidR="004C2E73" w:rsidRPr="00B74CF9">
        <w:rPr>
          <w:rFonts w:cs="Arial"/>
        </w:rPr>
        <w:t>извршења услуга</w:t>
      </w:r>
    </w:p>
    <w:p w:rsidR="00F32F9D" w:rsidRPr="00B74CF9" w:rsidRDefault="00F32F9D" w:rsidP="00F24DD2">
      <w:pPr>
        <w:pStyle w:val="ListParagraph"/>
        <w:numPr>
          <w:ilvl w:val="0"/>
          <w:numId w:val="35"/>
        </w:numPr>
        <w:autoSpaceDE w:val="0"/>
        <w:autoSpaceDN w:val="0"/>
        <w:adjustRightInd w:val="0"/>
        <w:spacing w:before="0"/>
        <w:ind w:left="360"/>
        <w:rPr>
          <w:rFonts w:ascii="Arial" w:hAnsi="Arial" w:cs="Arial"/>
          <w:sz w:val="20"/>
          <w:szCs w:val="20"/>
          <w:lang w:val="sr-Cyrl-RS"/>
        </w:rPr>
      </w:pPr>
      <w:r w:rsidRPr="00B74CF9">
        <w:rPr>
          <w:rFonts w:ascii="Arial" w:hAnsi="Arial" w:cs="Arial"/>
          <w:lang w:val="sr-Cyrl-RS"/>
        </w:rPr>
        <w:t>Рок за и</w:t>
      </w:r>
      <w:r w:rsidR="00BC5689" w:rsidRPr="00B74CF9">
        <w:rPr>
          <w:rFonts w:ascii="Arial" w:hAnsi="Arial" w:cs="Arial"/>
          <w:lang w:val="sr-Cyrl-RS"/>
        </w:rPr>
        <w:t>звршење услуге</w:t>
      </w:r>
      <w:r w:rsidR="005613FD" w:rsidRPr="00B74CF9">
        <w:rPr>
          <w:rFonts w:cs="Arial"/>
          <w:sz w:val="20"/>
          <w:szCs w:val="20"/>
          <w:lang w:val="sr-Cyrl-RS"/>
        </w:rPr>
        <w:t xml:space="preserve"> </w:t>
      </w:r>
      <w:r w:rsidR="005613FD" w:rsidRPr="00B74CF9">
        <w:rPr>
          <w:rFonts w:ascii="Arial" w:hAnsi="Arial" w:cs="Arial"/>
          <w:lang w:val="sr-Cyrl-RS"/>
        </w:rPr>
        <w:t>не може бити дужи од 60 (шездесет) дана од дана ступања Уговора на снагу</w:t>
      </w:r>
      <w:r w:rsidRPr="00B74CF9">
        <w:rPr>
          <w:rFonts w:ascii="Arial" w:hAnsi="Arial" w:cs="Arial"/>
          <w:sz w:val="20"/>
          <w:szCs w:val="20"/>
          <w:lang w:val="sr-Cyrl-RS"/>
        </w:rPr>
        <w:t>.</w:t>
      </w:r>
    </w:p>
    <w:p w:rsidR="006C6FDF" w:rsidRPr="00B74CF9" w:rsidRDefault="00332C27" w:rsidP="00F24DD2">
      <w:pPr>
        <w:pStyle w:val="Heading10"/>
        <w:numPr>
          <w:ilvl w:val="1"/>
          <w:numId w:val="23"/>
        </w:numPr>
        <w:rPr>
          <w:rFonts w:cs="Arial"/>
          <w:lang w:val="en-US"/>
        </w:rPr>
      </w:pPr>
      <w:r w:rsidRPr="00B74CF9">
        <w:rPr>
          <w:rFonts w:cs="Arial"/>
          <w:lang w:val="en-US"/>
        </w:rPr>
        <w:t>Гарантни рок</w:t>
      </w:r>
    </w:p>
    <w:p w:rsidR="00F32F9D" w:rsidRPr="00B74CF9" w:rsidRDefault="00F32F9D" w:rsidP="006C6FDF">
      <w:pPr>
        <w:spacing w:before="0"/>
        <w:rPr>
          <w:rFonts w:cs="Arial"/>
          <w:lang w:eastAsia="zh-CN"/>
        </w:rPr>
      </w:pPr>
    </w:p>
    <w:p w:rsidR="006C6FDF" w:rsidRPr="00767C46" w:rsidRDefault="00312EF0" w:rsidP="006C6FDF">
      <w:pPr>
        <w:spacing w:before="0"/>
        <w:rPr>
          <w:rFonts w:cs="Arial"/>
          <w:lang w:eastAsia="zh-CN"/>
        </w:rPr>
      </w:pPr>
      <w:proofErr w:type="gramStart"/>
      <w:r w:rsidRPr="00B74CF9">
        <w:rPr>
          <w:rFonts w:cs="Arial"/>
          <w:lang w:eastAsia="zh-CN"/>
        </w:rPr>
        <w:t xml:space="preserve">Гарантни рок за предмет набавке је минимум </w:t>
      </w:r>
      <w:r w:rsidR="00BC5689" w:rsidRPr="00B74CF9">
        <w:rPr>
          <w:rFonts w:cs="Arial"/>
          <w:lang w:val="sr-Cyrl-RS"/>
        </w:rPr>
        <w:t>12</w:t>
      </w:r>
      <w:r w:rsidRPr="00B74CF9">
        <w:rPr>
          <w:rFonts w:cs="Arial"/>
        </w:rPr>
        <w:t xml:space="preserve"> месец</w:t>
      </w:r>
      <w:r w:rsidR="00BC5689" w:rsidRPr="00B74CF9">
        <w:rPr>
          <w:rFonts w:cs="Arial"/>
          <w:lang w:val="sr-Cyrl-RS"/>
        </w:rPr>
        <w:t>и</w:t>
      </w:r>
      <w:r w:rsidRPr="00B74CF9">
        <w:rPr>
          <w:rFonts w:cs="Arial"/>
        </w:rPr>
        <w:t xml:space="preserve"> </w:t>
      </w:r>
      <w:r w:rsidR="000E33A2" w:rsidRPr="00A604A7">
        <w:rPr>
          <w:rFonts w:cs="Arial"/>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6C6FDF" w:rsidRPr="00B74CF9">
        <w:rPr>
          <w:rFonts w:cs="Arial"/>
          <w:lang w:eastAsia="zh-CN"/>
        </w:rPr>
        <w:t>.</w:t>
      </w:r>
      <w:proofErr w:type="gramEnd"/>
    </w:p>
    <w:p w:rsidR="006C6FDF" w:rsidRPr="00767C46" w:rsidRDefault="006C6FDF" w:rsidP="006C6FDF">
      <w:pPr>
        <w:spacing w:before="0"/>
        <w:rPr>
          <w:rFonts w:cs="Arial"/>
          <w:lang w:eastAsia="zh-CN"/>
        </w:rPr>
      </w:pPr>
      <w:r w:rsidRPr="00767C46">
        <w:rPr>
          <w:rFonts w:cs="Arial"/>
          <w:lang w:val="sr-Cyrl-CS" w:eastAsia="zh-CN"/>
        </w:rPr>
        <w:t xml:space="preserve">Изабрани </w:t>
      </w:r>
      <w:r w:rsidRPr="00767C46">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767C46" w:rsidRDefault="009B3371" w:rsidP="006C6FDF">
      <w:pPr>
        <w:spacing w:before="0"/>
        <w:rPr>
          <w:rFonts w:cs="Arial"/>
          <w:color w:val="00B0F0"/>
          <w:lang w:eastAsia="zh-CN"/>
        </w:rPr>
      </w:pPr>
    </w:p>
    <w:p w:rsidR="00F32F9D" w:rsidRPr="004C2E73" w:rsidRDefault="008D2B23" w:rsidP="00F24DD2">
      <w:pPr>
        <w:pStyle w:val="KDPodnaslov2"/>
        <w:numPr>
          <w:ilvl w:val="1"/>
          <w:numId w:val="23"/>
        </w:numPr>
        <w:spacing w:before="0"/>
        <w:jc w:val="both"/>
        <w:rPr>
          <w:rFonts w:cs="Arial"/>
        </w:rPr>
      </w:pPr>
      <w:r w:rsidRPr="00767C46">
        <w:rPr>
          <w:rFonts w:cs="Arial"/>
        </w:rPr>
        <w:t>Начин и услови плаћања</w:t>
      </w:r>
      <w:bookmarkEnd w:id="229"/>
      <w:bookmarkEnd w:id="230"/>
    </w:p>
    <w:p w:rsidR="004C2E73" w:rsidRPr="004C2E73" w:rsidRDefault="004C2E73" w:rsidP="004C2E73">
      <w:pPr>
        <w:tabs>
          <w:tab w:val="left" w:pos="567"/>
        </w:tabs>
        <w:spacing w:before="0"/>
        <w:rPr>
          <w:rFonts w:eastAsia="Calibri" w:cs="Arial"/>
          <w:lang w:val="sr-Latn-RS"/>
        </w:rPr>
      </w:pPr>
      <w:r w:rsidRPr="004C2E73">
        <w:rPr>
          <w:rFonts w:eastAsia="Calibri" w:cs="Arial"/>
          <w:lang w:val="sr-Cyrl-RS"/>
        </w:rPr>
        <w:t>Плаћање извршених услуга кој</w:t>
      </w:r>
      <w:r>
        <w:rPr>
          <w:rFonts w:eastAsia="Calibri" w:cs="Arial"/>
          <w:lang w:val="sr-Cyrl-RS"/>
        </w:rPr>
        <w:t>и су предмет ове јавне набавке</w:t>
      </w:r>
      <w:r w:rsidRPr="004C2E73">
        <w:rPr>
          <w:rFonts w:eastAsia="Calibri" w:cs="Arial"/>
          <w:lang w:val="sr-Cyrl-RS"/>
        </w:rPr>
        <w:t xml:space="preserve">, Наручилац ће извршити на текући рачун </w:t>
      </w:r>
      <w:r w:rsidR="000C2452">
        <w:rPr>
          <w:rFonts w:eastAsia="Calibri" w:cs="Arial"/>
          <w:lang w:val="sr-Cyrl-RS"/>
        </w:rPr>
        <w:t xml:space="preserve">Изабраног </w:t>
      </w:r>
      <w:r w:rsidRPr="004C2E73">
        <w:rPr>
          <w:rFonts w:eastAsia="Calibri" w:cs="Arial"/>
          <w:lang w:val="sr-Cyrl-RS"/>
        </w:rPr>
        <w:t>понуђача на следећи начин:</w:t>
      </w:r>
    </w:p>
    <w:p w:rsidR="004C2E73" w:rsidRPr="004C2E73" w:rsidRDefault="00CE6E2E" w:rsidP="00F24DD2">
      <w:pPr>
        <w:numPr>
          <w:ilvl w:val="0"/>
          <w:numId w:val="39"/>
        </w:numPr>
        <w:tabs>
          <w:tab w:val="left" w:pos="567"/>
        </w:tabs>
        <w:spacing w:before="0"/>
        <w:rPr>
          <w:rFonts w:eastAsia="Calibri" w:cs="Arial"/>
          <w:lang w:val="sr-Cyrl-RS"/>
        </w:rPr>
      </w:pPr>
      <w:r>
        <w:rPr>
          <w:rFonts w:eastAsia="Calibri" w:cs="Arial"/>
          <w:lang w:val="sr-Cyrl-RS"/>
        </w:rPr>
        <w:t>П</w:t>
      </w:r>
      <w:r w:rsidR="004C2E73" w:rsidRPr="004C2E73">
        <w:rPr>
          <w:rFonts w:eastAsia="Calibri" w:cs="Arial"/>
          <w:lang w:val="sr-Cyrl-RS"/>
        </w:rPr>
        <w:t xml:space="preserve">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004C2E73" w:rsidRPr="004C2E73">
        <w:rPr>
          <w:rFonts w:cs="Arial"/>
          <w:bCs/>
          <w:iCs/>
          <w:lang w:val="sr-Cyrl-CS"/>
        </w:rPr>
        <w:t>завршетку услуга</w:t>
      </w:r>
      <w:r w:rsidR="004C2E73" w:rsidRPr="004C2E73">
        <w:rPr>
          <w:rFonts w:eastAsia="Calibri" w:cs="Arial"/>
          <w:lang w:val="sr-Cyrl-RS"/>
        </w:rPr>
        <w:t>, је достављање банкарске Гаранције за отклањање грешака у гарантном року.</w:t>
      </w:r>
    </w:p>
    <w:p w:rsidR="004C2E73" w:rsidRPr="004C2E73" w:rsidRDefault="004C2E73" w:rsidP="004C2E73">
      <w:pPr>
        <w:tabs>
          <w:tab w:val="left" w:pos="567"/>
        </w:tabs>
        <w:spacing w:before="0"/>
        <w:rPr>
          <w:rFonts w:eastAsia="Calibri" w:cs="Arial"/>
          <w:lang w:val="sr-Latn-RS"/>
        </w:rPr>
      </w:pPr>
    </w:p>
    <w:p w:rsidR="004C2E73" w:rsidRPr="004C2E73" w:rsidRDefault="004C2E73" w:rsidP="004C2E73">
      <w:pPr>
        <w:tabs>
          <w:tab w:val="left" w:pos="567"/>
        </w:tabs>
        <w:spacing w:before="0"/>
        <w:rPr>
          <w:rFonts w:eastAsia="Calibri" w:cs="Arial"/>
          <w:lang w:val="sr-Cyrl-RS"/>
        </w:rPr>
      </w:pPr>
      <w:r w:rsidRPr="004C2E73">
        <w:rPr>
          <w:rFonts w:eastAsia="Calibri" w:cs="Arial"/>
          <w:lang w:val="sr-Cyrl-RS"/>
        </w:rPr>
        <w:t>Обрачун ће се вршити на бази јединичних цена дефинисаних у обрасцу структуре цене (образац бр. 2),</w:t>
      </w:r>
      <w:r w:rsidRPr="004C2E73">
        <w:rPr>
          <w:lang w:val="sr-Cyrl-RS"/>
        </w:rPr>
        <w:t xml:space="preserve"> </w:t>
      </w:r>
      <w:r w:rsidRPr="004C2E73">
        <w:rPr>
          <w:rFonts w:eastAsia="Calibri" w:cs="Arial"/>
          <w:lang w:val="sr-Cyrl-RS"/>
        </w:rPr>
        <w:t xml:space="preserve">врста и количина услуга, а на основу стварно извршених услуга. </w:t>
      </w:r>
    </w:p>
    <w:p w:rsidR="004C2E73" w:rsidRPr="004C2E73" w:rsidRDefault="004C2E73" w:rsidP="004C2E73">
      <w:pPr>
        <w:tabs>
          <w:tab w:val="left" w:pos="567"/>
        </w:tabs>
        <w:spacing w:before="0"/>
        <w:rPr>
          <w:rFonts w:eastAsia="Calibri" w:cs="Arial"/>
          <w:color w:val="00B0F0"/>
          <w:lang w:val="sr-Latn-RS"/>
        </w:rPr>
      </w:pPr>
    </w:p>
    <w:p w:rsidR="00A179C0" w:rsidRPr="004C2E73" w:rsidRDefault="004C2E73" w:rsidP="004C2E73">
      <w:pPr>
        <w:tabs>
          <w:tab w:val="left" w:pos="567"/>
        </w:tabs>
        <w:spacing w:before="0"/>
        <w:rPr>
          <w:rFonts w:cs="Arial"/>
          <w:b/>
        </w:rPr>
      </w:pPr>
      <w:r w:rsidRPr="004C2E73">
        <w:rPr>
          <w:rFonts w:cs="Arial"/>
        </w:rPr>
        <w:t xml:space="preserve">Рачун мора </w:t>
      </w:r>
      <w:r w:rsidRPr="004C2E73">
        <w:rPr>
          <w:rFonts w:cs="Arial"/>
          <w:b/>
        </w:rPr>
        <w:t>гласити на: Јавно предузеће „Електропривреда Србије</w:t>
      </w:r>
      <w:proofErr w:type="gramStart"/>
      <w:r w:rsidRPr="004C2E73">
        <w:rPr>
          <w:rFonts w:cs="Arial"/>
          <w:b/>
        </w:rPr>
        <w:t>“ Београд</w:t>
      </w:r>
      <w:proofErr w:type="gramEnd"/>
      <w:r w:rsidRPr="004C2E73">
        <w:rPr>
          <w:rFonts w:cs="Arial"/>
          <w:b/>
        </w:rPr>
        <w:t>,</w:t>
      </w:r>
      <w:r w:rsidRPr="004C2E73">
        <w:rPr>
          <w:rFonts w:cs="Arial"/>
          <w:b/>
          <w:lang w:val="sr-Cyrl-RS"/>
        </w:rPr>
        <w:t xml:space="preserve"> </w:t>
      </w:r>
      <w:r w:rsidR="00795A68">
        <w:rPr>
          <w:rFonts w:eastAsia="TimesNewRomanPSMT" w:cs="Arial"/>
          <w:bCs/>
          <w:lang w:val="sr-Cyrl-RS"/>
        </w:rPr>
        <w:t>Балканска бр.</w:t>
      </w:r>
      <w:r w:rsidR="00795A68">
        <w:rPr>
          <w:rFonts w:eastAsia="TimesNewRomanPSMT" w:cs="Arial"/>
          <w:bCs/>
        </w:rPr>
        <w:t xml:space="preserve"> </w:t>
      </w:r>
      <w:r w:rsidR="00795A68">
        <w:rPr>
          <w:rFonts w:eastAsia="TimesNewRomanPSMT" w:cs="Arial"/>
          <w:bCs/>
          <w:lang w:val="sr-Cyrl-RS"/>
        </w:rPr>
        <w:t>13</w:t>
      </w:r>
      <w:r w:rsidR="00795A68">
        <w:rPr>
          <w:rFonts w:eastAsia="TimesNewRomanPSMT" w:cs="Arial"/>
          <w:bCs/>
        </w:rPr>
        <w:t xml:space="preserve"> </w:t>
      </w:r>
      <w:r w:rsidRPr="004C2E73">
        <w:rPr>
          <w:rFonts w:cs="Arial"/>
          <w:b/>
        </w:rPr>
        <w:t xml:space="preserve">огранак ТЕНТ, </w:t>
      </w:r>
      <w:r w:rsidRPr="004C2E73">
        <w:rPr>
          <w:rFonts w:cs="Arial"/>
          <w:b/>
          <w:lang w:val="ru-RU"/>
        </w:rPr>
        <w:t>Богољуба Урошевића Црног 44</w:t>
      </w:r>
      <w:r w:rsidRPr="004C2E73">
        <w:rPr>
          <w:rFonts w:cs="Arial"/>
          <w:b/>
        </w:rPr>
        <w:t xml:space="preserve">, 11500 Oбреновац, ПИБ </w:t>
      </w:r>
      <w:r w:rsidRPr="004C2E73">
        <w:rPr>
          <w:rFonts w:cs="Arial"/>
          <w:b/>
          <w:lang w:val="sr-Cyrl-BA"/>
        </w:rPr>
        <w:t>(103920327)</w:t>
      </w:r>
      <w:r w:rsidRPr="004C2E73">
        <w:rPr>
          <w:rFonts w:cs="Arial"/>
        </w:rPr>
        <w:t xml:space="preserve"> и бити достављен на адресу Корисника: Јавно предузеће „Електропривреда Србије“ Београд, огранак ТЕНТ, </w:t>
      </w:r>
      <w:r w:rsidRPr="004C2E73">
        <w:rPr>
          <w:rFonts w:cs="Arial"/>
          <w:lang w:val="ru-RU"/>
        </w:rPr>
        <w:t>Богољуба Урошевића Црног 44</w:t>
      </w:r>
      <w:r w:rsidRPr="004C2E73">
        <w:rPr>
          <w:rFonts w:cs="Arial"/>
        </w:rPr>
        <w:t xml:space="preserve">, 11500 Oбреновац, са обавезним прилозима-/Записник о квалитативном пријему, са читко написаним именом и презименом и </w:t>
      </w:r>
      <w:r w:rsidR="000E33A2">
        <w:rPr>
          <w:rFonts w:cs="Arial"/>
        </w:rPr>
        <w:t xml:space="preserve">потписом овлашћеног лица </w:t>
      </w:r>
      <w:r w:rsidR="000E33A2">
        <w:rPr>
          <w:rFonts w:cs="Arial"/>
          <w:lang w:val="sr-Cyrl-RS"/>
        </w:rPr>
        <w:t>Наручиоца</w:t>
      </w:r>
      <w:r w:rsidRPr="004C2E73">
        <w:rPr>
          <w:rFonts w:cs="Arial"/>
        </w:rPr>
        <w:t xml:space="preserve">. </w:t>
      </w:r>
      <w:r w:rsidR="000E33A2">
        <w:rPr>
          <w:rFonts w:cs="Arial"/>
          <w:b/>
          <w:lang w:val="sr-Cyrl-RS"/>
        </w:rPr>
        <w:t>Изабрани понуђач</w:t>
      </w:r>
      <w:r w:rsidRPr="004C2E73">
        <w:rPr>
          <w:rFonts w:cs="Arial"/>
          <w:b/>
        </w:rPr>
        <w:t xml:space="preserve"> је обавезан да на рачуну/рачунима наведе уговр на основу којег се рачун издаје (број и датум).</w:t>
      </w: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824C43" w:rsidRDefault="00824C43" w:rsidP="008D2B23">
      <w:pPr>
        <w:autoSpaceDE w:val="0"/>
        <w:autoSpaceDN w:val="0"/>
        <w:adjustRightInd w:val="0"/>
        <w:spacing w:before="0"/>
        <w:ind w:right="-426"/>
        <w:rPr>
          <w:rFonts w:eastAsia="Calibri" w:cs="Arial"/>
          <w:lang w:val="sr-Latn-RS"/>
        </w:rPr>
      </w:pPr>
    </w:p>
    <w:p w:rsidR="00B74CF9" w:rsidRPr="00B74CF9" w:rsidRDefault="00B74CF9" w:rsidP="008D2B23">
      <w:pPr>
        <w:autoSpaceDE w:val="0"/>
        <w:autoSpaceDN w:val="0"/>
        <w:adjustRightInd w:val="0"/>
        <w:spacing w:before="0"/>
        <w:ind w:right="-426"/>
        <w:rPr>
          <w:rFonts w:eastAsia="Calibri" w:cs="Arial"/>
          <w:lang w:val="sr-Cyrl-RS"/>
        </w:rPr>
      </w:pPr>
    </w:p>
    <w:p w:rsidR="008D2B23" w:rsidRPr="00F10346" w:rsidRDefault="008D2B23" w:rsidP="00403789">
      <w:pPr>
        <w:pStyle w:val="KDPodnaslov2"/>
        <w:numPr>
          <w:ilvl w:val="1"/>
          <w:numId w:val="21"/>
        </w:numPr>
        <w:spacing w:before="0"/>
        <w:jc w:val="both"/>
        <w:rPr>
          <w:rFonts w:cs="Arial"/>
          <w:lang w:val="ru-RU"/>
        </w:rPr>
      </w:pPr>
      <w:bookmarkStart w:id="231" w:name="_Toc441651589"/>
      <w:bookmarkStart w:id="232" w:name="_Toc442559900"/>
      <w:r w:rsidRPr="00F10346">
        <w:rPr>
          <w:rFonts w:cs="Arial"/>
        </w:rPr>
        <w:lastRenderedPageBreak/>
        <w:t>Рок важења понуде</w:t>
      </w:r>
      <w:bookmarkEnd w:id="231"/>
      <w:bookmarkEnd w:id="232"/>
    </w:p>
    <w:p w:rsidR="00824C43" w:rsidRDefault="00824C43" w:rsidP="008D2B23">
      <w:pPr>
        <w:spacing w:before="0"/>
        <w:rPr>
          <w:rFonts w:cs="Arial"/>
          <w:lang w:val="sr-Latn-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5A3029" w:rsidRPr="00F10346" w:rsidRDefault="005A3029" w:rsidP="008D2B23">
      <w:pPr>
        <w:spacing w:before="0"/>
        <w:rPr>
          <w:rFonts w:cs="Arial"/>
        </w:rPr>
      </w:pPr>
    </w:p>
    <w:p w:rsidR="008D2B23" w:rsidRPr="0041099D" w:rsidRDefault="008D2B23" w:rsidP="00403789">
      <w:pPr>
        <w:pStyle w:val="KDPodnaslov2"/>
        <w:numPr>
          <w:ilvl w:val="1"/>
          <w:numId w:val="21"/>
        </w:numPr>
        <w:spacing w:before="0"/>
        <w:jc w:val="both"/>
        <w:rPr>
          <w:rFonts w:cs="Arial"/>
        </w:rPr>
      </w:pPr>
      <w:bookmarkStart w:id="233" w:name="_Toc441651593"/>
      <w:bookmarkStart w:id="234" w:name="_Toc442559904"/>
      <w:r w:rsidRPr="0041099D">
        <w:rPr>
          <w:rFonts w:cs="Arial"/>
        </w:rPr>
        <w:t>Средства финансијског обезбеђења</w:t>
      </w:r>
      <w:bookmarkEnd w:id="233"/>
      <w:bookmarkEnd w:id="234"/>
    </w:p>
    <w:p w:rsidR="00824C43"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541E19" w:rsidRPr="0041099D" w:rsidRDefault="001A72BF" w:rsidP="00541E19">
      <w:pPr>
        <w:rPr>
          <w:rFonts w:eastAsia="TimesNewRomanPSMT" w:cs="Arial"/>
          <w:bCs/>
          <w:iC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8D2B23" w:rsidRPr="00A22E93" w:rsidRDefault="008F18BC" w:rsidP="00A22E93">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0F5632" w:rsidRPr="004C2E73" w:rsidRDefault="008D2B23" w:rsidP="004C2E73">
      <w:pPr>
        <w:pStyle w:val="ListParagraph"/>
        <w:tabs>
          <w:tab w:val="center" w:pos="4514"/>
        </w:tabs>
        <w:spacing w:before="0" w:after="0" w:line="240" w:lineRule="auto"/>
        <w:ind w:left="0"/>
        <w:rPr>
          <w:rFonts w:ascii="Arial" w:hAnsi="Arial" w:cs="Arial"/>
          <w:b/>
          <w:u w:val="single"/>
        </w:rPr>
      </w:pPr>
      <w:r w:rsidRPr="004C2E73">
        <w:rPr>
          <w:rFonts w:ascii="Arial" w:hAnsi="Arial" w:cs="Arial"/>
          <w:b/>
          <w:u w:val="single"/>
        </w:rPr>
        <w:t>У понуди:</w:t>
      </w:r>
      <w:bookmarkStart w:id="235" w:name="_Toc441651594"/>
      <w:bookmarkStart w:id="236" w:name="_Toc442559905"/>
    </w:p>
    <w:bookmarkEnd w:id="235"/>
    <w:bookmarkEnd w:id="236"/>
    <w:p w:rsidR="004C2E73" w:rsidRPr="004C2E73" w:rsidRDefault="004C2E73" w:rsidP="004C2E73">
      <w:pPr>
        <w:spacing w:before="0"/>
        <w:contextualSpacing/>
        <w:rPr>
          <w:rFonts w:eastAsia="Calibri" w:cs="Arial"/>
          <w:b/>
          <w:u w:val="single"/>
        </w:rPr>
      </w:pPr>
    </w:p>
    <w:p w:rsidR="004C2E73" w:rsidRPr="004C2E73" w:rsidRDefault="004C2E73" w:rsidP="004C2E73">
      <w:pPr>
        <w:tabs>
          <w:tab w:val="left" w:pos="567"/>
          <w:tab w:val="left" w:pos="851"/>
        </w:tabs>
        <w:spacing w:before="0"/>
        <w:ind w:left="851"/>
        <w:outlineLvl w:val="2"/>
        <w:rPr>
          <w:rFonts w:cs="Arial"/>
          <w:b/>
          <w:color w:val="00B0F0"/>
          <w:u w:val="single"/>
        </w:rPr>
      </w:pPr>
      <w:r w:rsidRPr="004C2E73">
        <w:rPr>
          <w:rFonts w:cs="Arial"/>
          <w:b/>
          <w:u w:val="single"/>
        </w:rPr>
        <w:t>Банкарска гаранција за озбиљност понуде</w:t>
      </w:r>
    </w:p>
    <w:p w:rsidR="004C2E73" w:rsidRPr="004C2E73" w:rsidRDefault="004C2E73" w:rsidP="004C2E73">
      <w:pPr>
        <w:rPr>
          <w:rFonts w:cs="Arial"/>
        </w:rPr>
      </w:pPr>
      <w:proofErr w:type="gramStart"/>
      <w:r w:rsidRPr="004C2E73">
        <w:rPr>
          <w:rFonts w:cs="Arial"/>
        </w:rPr>
        <w:t xml:space="preserve">Понуђач доставља оригинал банкарску гаранцију за озбиљност понуде у висини од </w:t>
      </w:r>
      <w:r w:rsidRPr="004C2E73">
        <w:rPr>
          <w:rFonts w:cs="Arial"/>
          <w:b/>
          <w:lang w:val="sr-Cyrl-RS"/>
        </w:rPr>
        <w:t>2</w:t>
      </w:r>
      <w:r w:rsidRPr="004C2E73">
        <w:rPr>
          <w:rFonts w:cs="Arial"/>
          <w:b/>
        </w:rPr>
        <w:t>%</w:t>
      </w:r>
      <w:r w:rsidRPr="004C2E73">
        <w:rPr>
          <w:rFonts w:cs="Arial"/>
        </w:rPr>
        <w:t xml:space="preserve"> вредности понудe, без ПДВ.</w:t>
      </w:r>
      <w:proofErr w:type="gramEnd"/>
    </w:p>
    <w:p w:rsidR="004C2E73" w:rsidRPr="004C2E73" w:rsidRDefault="004C2E73" w:rsidP="004C2E73">
      <w:pPr>
        <w:rPr>
          <w:rFonts w:cs="Arial"/>
        </w:rPr>
      </w:pPr>
      <w:r w:rsidRPr="004C2E7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C2E73" w:rsidRPr="004C2E73" w:rsidRDefault="004C2E73" w:rsidP="004C2E73">
      <w:pPr>
        <w:rPr>
          <w:rFonts w:cs="Arial"/>
        </w:rPr>
      </w:pPr>
      <w:r w:rsidRPr="004C2E73">
        <w:rPr>
          <w:rFonts w:cs="Arial"/>
        </w:rPr>
        <w:t xml:space="preserve">Наручилац ће уновчити гаранцију за озбиљност понуде дату уз понуду уколико: </w:t>
      </w:r>
    </w:p>
    <w:p w:rsidR="004C2E73" w:rsidRPr="004C2E73" w:rsidRDefault="004C2E73" w:rsidP="004C2E73">
      <w:pPr>
        <w:numPr>
          <w:ilvl w:val="0"/>
          <w:numId w:val="12"/>
        </w:numPr>
        <w:spacing w:before="0"/>
        <w:ind w:left="993" w:hanging="142"/>
        <w:rPr>
          <w:rFonts w:cs="Arial"/>
        </w:rPr>
      </w:pPr>
      <w:r w:rsidRPr="004C2E73">
        <w:rPr>
          <w:rFonts w:cs="Arial"/>
        </w:rPr>
        <w:t>понуђач након истека рока за подношење понуда повуче, опозове или измени своју понуду или</w:t>
      </w:r>
    </w:p>
    <w:p w:rsidR="004C2E73" w:rsidRPr="004C2E73" w:rsidRDefault="004C2E73" w:rsidP="004C2E73">
      <w:pPr>
        <w:numPr>
          <w:ilvl w:val="0"/>
          <w:numId w:val="12"/>
        </w:numPr>
        <w:spacing w:before="0"/>
        <w:ind w:left="993" w:hanging="142"/>
        <w:rPr>
          <w:rFonts w:cs="Arial"/>
        </w:rPr>
      </w:pPr>
      <w:r w:rsidRPr="004C2E73">
        <w:rPr>
          <w:rFonts w:cs="Arial"/>
        </w:rPr>
        <w:t xml:space="preserve">понуђач коме је додељен уговор благовремено не потпише уговор о јавној набавци или </w:t>
      </w:r>
    </w:p>
    <w:p w:rsidR="004C2E73" w:rsidRPr="004C2E73" w:rsidRDefault="004C2E73" w:rsidP="004C2E73">
      <w:pPr>
        <w:numPr>
          <w:ilvl w:val="0"/>
          <w:numId w:val="12"/>
        </w:numPr>
        <w:spacing w:before="0"/>
        <w:ind w:left="993" w:hanging="142"/>
        <w:rPr>
          <w:rFonts w:cs="Arial"/>
        </w:rPr>
      </w:pPr>
      <w:proofErr w:type="gramStart"/>
      <w:r w:rsidRPr="004C2E73">
        <w:rPr>
          <w:rFonts w:cs="Arial"/>
        </w:rPr>
        <w:t>понуђач</w:t>
      </w:r>
      <w:proofErr w:type="gramEnd"/>
      <w:r w:rsidRPr="004C2E7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4C2E73" w:rsidRPr="004C2E73" w:rsidRDefault="004C2E73" w:rsidP="004C2E73">
      <w:pPr>
        <w:rPr>
          <w:rFonts w:cs="Arial"/>
        </w:rPr>
      </w:pPr>
      <w:proofErr w:type="gramStart"/>
      <w:r w:rsidRPr="004C2E7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C2E73">
        <w:rPr>
          <w:rFonts w:cs="Arial"/>
        </w:rPr>
        <w:t xml:space="preserve"> </w:t>
      </w:r>
    </w:p>
    <w:p w:rsidR="004C2E73" w:rsidRPr="004C2E73" w:rsidRDefault="004C2E73" w:rsidP="004C2E73">
      <w:pPr>
        <w:rPr>
          <w:rFonts w:cs="Arial"/>
        </w:rPr>
      </w:pPr>
      <w:r w:rsidRPr="004C2E7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2E73" w:rsidRPr="004C2E73" w:rsidRDefault="004C2E73" w:rsidP="004C2E73">
      <w:pPr>
        <w:rPr>
          <w:rFonts w:cs="Arial"/>
        </w:rPr>
      </w:pPr>
      <w:proofErr w:type="gramStart"/>
      <w:r w:rsidRPr="004C2E7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6F5408" w:rsidRPr="004C2E73" w:rsidRDefault="006F5408" w:rsidP="008D2B23">
      <w:pPr>
        <w:pStyle w:val="ListParagraph"/>
        <w:spacing w:before="0" w:after="0" w:line="240" w:lineRule="auto"/>
        <w:ind w:left="0"/>
        <w:rPr>
          <w:rFonts w:ascii="Arial" w:hAnsi="Arial" w:cs="Arial"/>
          <w:b/>
          <w:u w:val="single"/>
          <w:lang w:val="sr-Cyrl-RS"/>
        </w:rPr>
      </w:pPr>
    </w:p>
    <w:p w:rsidR="008D2B23" w:rsidRPr="004C2E73" w:rsidRDefault="001F28A6" w:rsidP="008D2B23">
      <w:pPr>
        <w:pStyle w:val="ListParagraph"/>
        <w:spacing w:before="0" w:after="0" w:line="240" w:lineRule="auto"/>
        <w:ind w:left="0"/>
        <w:rPr>
          <w:rFonts w:ascii="Arial" w:hAnsi="Arial" w:cs="Arial"/>
          <w:b/>
          <w:u w:val="single"/>
          <w:lang w:val="sr-Cyrl-RS"/>
        </w:rPr>
      </w:pPr>
      <w:r w:rsidRPr="004C2E73">
        <w:rPr>
          <w:rFonts w:ascii="Arial" w:hAnsi="Arial" w:cs="Arial"/>
          <w:b/>
          <w:u w:val="single"/>
        </w:rPr>
        <w:t>У</w:t>
      </w:r>
      <w:r w:rsidRPr="004C2E73">
        <w:rPr>
          <w:rFonts w:ascii="Arial" w:hAnsi="Arial" w:cs="Arial"/>
          <w:b/>
          <w:u w:val="single"/>
          <w:lang w:val="sr-Cyrl-RS"/>
        </w:rPr>
        <w:t>з потписан Уговор</w:t>
      </w:r>
    </w:p>
    <w:p w:rsidR="000F5632" w:rsidRPr="004C2E73" w:rsidRDefault="000F5632" w:rsidP="00FD0A1F">
      <w:pPr>
        <w:pStyle w:val="ListParagraph"/>
        <w:spacing w:before="0" w:after="0" w:line="240" w:lineRule="auto"/>
        <w:ind w:left="0"/>
        <w:rPr>
          <w:rFonts w:ascii="Arial" w:hAnsi="Arial" w:cs="Arial"/>
          <w:b/>
          <w:color w:val="00B0F0"/>
          <w:u w:val="single"/>
          <w:lang w:val="sr-Cyrl-RS"/>
        </w:rPr>
      </w:pPr>
    </w:p>
    <w:p w:rsidR="004C2E73" w:rsidRPr="004C2E73" w:rsidRDefault="004C2E73" w:rsidP="004C2E73">
      <w:pPr>
        <w:tabs>
          <w:tab w:val="left" w:pos="567"/>
          <w:tab w:val="left" w:pos="851"/>
        </w:tabs>
        <w:spacing w:before="0"/>
        <w:ind w:left="1530"/>
        <w:outlineLvl w:val="2"/>
        <w:rPr>
          <w:rFonts w:cs="Arial"/>
          <w:b/>
          <w:u w:val="single"/>
        </w:rPr>
      </w:pPr>
      <w:bookmarkStart w:id="237" w:name="_Toc441651598"/>
      <w:bookmarkStart w:id="238" w:name="_Toc442559909"/>
      <w:r w:rsidRPr="004C2E73">
        <w:rPr>
          <w:rFonts w:cs="Arial"/>
          <w:b/>
          <w:u w:val="single"/>
        </w:rPr>
        <w:t>Банкарска гаранција за добро извршење посла</w:t>
      </w:r>
      <w:bookmarkEnd w:id="237"/>
      <w:bookmarkEnd w:id="238"/>
    </w:p>
    <w:p w:rsidR="004C2E73" w:rsidRPr="004C2E73" w:rsidRDefault="004C2E73" w:rsidP="004C2E73">
      <w:pPr>
        <w:rPr>
          <w:rFonts w:cs="Arial"/>
        </w:rPr>
      </w:pPr>
      <w:proofErr w:type="gramStart"/>
      <w:r w:rsidRPr="004C2E7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4C2E73">
        <w:rPr>
          <w:rFonts w:cs="Arial"/>
          <w:lang w:val="sr-Cyrl-RS"/>
        </w:rPr>
        <w:t xml:space="preserve"> банкарску гаранцију за добро извршење посла</w:t>
      </w:r>
      <w:r w:rsidRPr="004C2E73">
        <w:rPr>
          <w:rFonts w:cs="Arial"/>
        </w:rPr>
        <w:t>.</w:t>
      </w:r>
      <w:proofErr w:type="gramEnd"/>
    </w:p>
    <w:p w:rsidR="004C2E73" w:rsidRPr="004C2E73" w:rsidRDefault="004C2E73" w:rsidP="004C2E73">
      <w:pPr>
        <w:rPr>
          <w:rFonts w:cs="Arial"/>
        </w:rPr>
      </w:pPr>
      <w:r w:rsidRPr="004C2E73">
        <w:rPr>
          <w:rFonts w:cs="Arial"/>
        </w:rPr>
        <w:t>Изабрани понуђач је дужан да Наручиоцу достави неопозиву</w:t>
      </w:r>
      <w:proofErr w:type="gramStart"/>
      <w:r w:rsidRPr="004C2E73">
        <w:rPr>
          <w:rFonts w:cs="Arial"/>
        </w:rPr>
        <w:t>,  безусловну</w:t>
      </w:r>
      <w:proofErr w:type="gramEnd"/>
      <w:r w:rsidRPr="004C2E7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C2E73" w:rsidRPr="004C2E73" w:rsidRDefault="004C2E73" w:rsidP="004C2E73">
      <w:pPr>
        <w:rPr>
          <w:rFonts w:cs="Arial"/>
        </w:rPr>
      </w:pPr>
      <w:r w:rsidRPr="004C2E73">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4C2E73" w:rsidRPr="004C2E73" w:rsidRDefault="004C2E73" w:rsidP="004C2E73">
      <w:pPr>
        <w:rPr>
          <w:rFonts w:cs="Arial"/>
        </w:rPr>
      </w:pPr>
      <w:proofErr w:type="gramStart"/>
      <w:r w:rsidRPr="004C2E7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4C2E73" w:rsidRPr="004C2E73" w:rsidRDefault="004C2E73" w:rsidP="004C2E73">
      <w:pPr>
        <w:rPr>
          <w:rFonts w:cs="Arial"/>
        </w:rPr>
      </w:pPr>
      <w:proofErr w:type="gramStart"/>
      <w:r w:rsidRPr="004C2E73">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4C2E73">
        <w:rPr>
          <w:rFonts w:cs="Arial"/>
        </w:rPr>
        <w:t xml:space="preserve"> </w:t>
      </w:r>
    </w:p>
    <w:p w:rsidR="004C2E73" w:rsidRPr="004C2E73" w:rsidRDefault="004C2E73" w:rsidP="004C2E73">
      <w:pPr>
        <w:rPr>
          <w:rFonts w:cs="Arial"/>
        </w:rPr>
      </w:pPr>
      <w:proofErr w:type="gramStart"/>
      <w:r w:rsidRPr="004C2E7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C2E73">
        <w:rPr>
          <w:rFonts w:cs="Arial"/>
        </w:rPr>
        <w:t xml:space="preserve"> </w:t>
      </w:r>
    </w:p>
    <w:p w:rsidR="004C2E73" w:rsidRPr="004C2E73" w:rsidRDefault="004C2E73" w:rsidP="004C2E73">
      <w:pPr>
        <w:rPr>
          <w:rFonts w:cs="Arial"/>
          <w:lang w:val="sr-Cyrl-RS"/>
        </w:rPr>
      </w:pPr>
      <w:proofErr w:type="gramStart"/>
      <w:r w:rsidRPr="004C2E7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BC5689" w:rsidRDefault="008D2B23" w:rsidP="00E62090">
      <w:pPr>
        <w:spacing w:before="0"/>
        <w:rPr>
          <w:rFonts w:cs="Arial"/>
          <w:highlight w:val="yellow"/>
          <w:lang w:val="sr-Cyrl-RS"/>
        </w:rPr>
      </w:pPr>
    </w:p>
    <w:p w:rsidR="004C2E73" w:rsidRPr="004C2E73" w:rsidRDefault="004C2E73" w:rsidP="004C2E73">
      <w:pPr>
        <w:spacing w:before="0"/>
        <w:contextualSpacing/>
        <w:rPr>
          <w:rFonts w:eastAsia="Calibri" w:cs="Arial"/>
          <w:b/>
          <w:u w:val="single"/>
        </w:rPr>
      </w:pPr>
      <w:r w:rsidRPr="004C2E73">
        <w:rPr>
          <w:rFonts w:eastAsia="Calibri" w:cs="Arial"/>
          <w:b/>
          <w:u w:val="single"/>
        </w:rPr>
        <w:t xml:space="preserve">  По потписивању Записника о квалитативно пријему</w:t>
      </w:r>
    </w:p>
    <w:p w:rsidR="004C2E73" w:rsidRPr="004C2E73" w:rsidRDefault="004C2E73" w:rsidP="004C2E73">
      <w:pPr>
        <w:spacing w:before="0"/>
        <w:ind w:left="851"/>
        <w:rPr>
          <w:rFonts w:cs="Arial"/>
          <w:color w:val="00B0F0"/>
        </w:rPr>
      </w:pPr>
    </w:p>
    <w:p w:rsidR="004C2E73" w:rsidRPr="004C2E73" w:rsidRDefault="004C2E73" w:rsidP="004C2E73">
      <w:pPr>
        <w:tabs>
          <w:tab w:val="left" w:pos="567"/>
          <w:tab w:val="left" w:pos="851"/>
        </w:tabs>
        <w:spacing w:before="0"/>
        <w:ind w:left="851"/>
        <w:outlineLvl w:val="2"/>
        <w:rPr>
          <w:rFonts w:eastAsia="TimesNewRomanPSMT" w:cs="Arial"/>
          <w:b/>
          <w:bCs/>
          <w:iCs/>
          <w:sz w:val="24"/>
          <w:szCs w:val="24"/>
          <w:u w:val="single"/>
        </w:rPr>
      </w:pPr>
      <w:bookmarkStart w:id="239" w:name="_Toc441651600"/>
      <w:bookmarkStart w:id="240" w:name="_Toc442559911"/>
      <w:r w:rsidRPr="004C2E73">
        <w:rPr>
          <w:rFonts w:eastAsia="TimesNewRomanPSMT" w:cs="Arial"/>
          <w:b/>
          <w:bCs/>
          <w:iCs/>
          <w:sz w:val="24"/>
          <w:szCs w:val="24"/>
          <w:u w:val="single"/>
        </w:rPr>
        <w:t>Банкарску гаранцију за отклањање грешака у гарантном року</w:t>
      </w:r>
      <w:bookmarkEnd w:id="239"/>
      <w:bookmarkEnd w:id="240"/>
    </w:p>
    <w:p w:rsidR="004C2E73" w:rsidRPr="004C2E73" w:rsidRDefault="004C2E73" w:rsidP="004C2E73">
      <w:pPr>
        <w:rPr>
          <w:rFonts w:cs="Arial"/>
          <w:sz w:val="24"/>
          <w:szCs w:val="24"/>
        </w:rPr>
      </w:pPr>
      <w:r w:rsidRPr="004C2E73">
        <w:rPr>
          <w:rFonts w:cs="Arial"/>
          <w:sz w:val="24"/>
          <w:szCs w:val="24"/>
        </w:rPr>
        <w:t xml:space="preserve">Понуђач се обавезује да преда Наручиоцу банкарску гаранцију за отклањање недостатака </w:t>
      </w:r>
      <w:proofErr w:type="gramStart"/>
      <w:r w:rsidRPr="004C2E73">
        <w:rPr>
          <w:rFonts w:cs="Arial"/>
          <w:sz w:val="24"/>
          <w:szCs w:val="24"/>
        </w:rPr>
        <w:t>у  гарантном</w:t>
      </w:r>
      <w:proofErr w:type="gramEnd"/>
      <w:r w:rsidRPr="004C2E73">
        <w:rPr>
          <w:rFonts w:cs="Arial"/>
          <w:sz w:val="24"/>
          <w:szCs w:val="24"/>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4C2E73" w:rsidRPr="004C2E73" w:rsidRDefault="004C2E73" w:rsidP="004C2E73">
      <w:pPr>
        <w:rPr>
          <w:rFonts w:cs="Arial"/>
          <w:sz w:val="24"/>
          <w:szCs w:val="24"/>
        </w:rPr>
      </w:pPr>
      <w:r w:rsidRPr="004C2E73">
        <w:rPr>
          <w:rFonts w:cs="Arial"/>
          <w:sz w:val="24"/>
          <w:szCs w:val="24"/>
        </w:rPr>
        <w:t xml:space="preserve">Банкарска гаранција за отклањање недостатака у гарантном року, доставља </w:t>
      </w:r>
      <w:proofErr w:type="gramStart"/>
      <w:r w:rsidRPr="004C2E73">
        <w:rPr>
          <w:rFonts w:cs="Arial"/>
          <w:sz w:val="24"/>
          <w:szCs w:val="24"/>
        </w:rPr>
        <w:t>се  у</w:t>
      </w:r>
      <w:proofErr w:type="gramEnd"/>
      <w:r w:rsidRPr="004C2E73">
        <w:rPr>
          <w:rFonts w:cs="Arial"/>
          <w:sz w:val="24"/>
          <w:szCs w:val="24"/>
        </w:rPr>
        <w:t xml:space="preserve"> тренутку примопредаје</w:t>
      </w:r>
      <w:r w:rsidRPr="004C2E73">
        <w:rPr>
          <w:rFonts w:cs="Arial"/>
          <w:sz w:val="24"/>
          <w:szCs w:val="24"/>
          <w:lang w:val="sr-Cyrl-RS"/>
        </w:rPr>
        <w:t xml:space="preserve"> предмета ЈН. </w:t>
      </w:r>
      <w:r w:rsidRPr="004C2E73">
        <w:rPr>
          <w:rFonts w:cs="Arial"/>
          <w:sz w:val="24"/>
          <w:szCs w:val="24"/>
        </w:rPr>
        <w:t xml:space="preserve"> </w:t>
      </w:r>
      <w:proofErr w:type="gramStart"/>
      <w:r w:rsidRPr="004C2E73">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4C2E73" w:rsidRPr="004C2E73" w:rsidRDefault="004C2E73" w:rsidP="004C2E73">
      <w:pPr>
        <w:rPr>
          <w:rFonts w:cs="Arial"/>
          <w:sz w:val="24"/>
          <w:szCs w:val="24"/>
        </w:rPr>
      </w:pPr>
      <w:r w:rsidRPr="004C2E73">
        <w:rPr>
          <w:rFonts w:cs="Arial"/>
          <w:sz w:val="24"/>
          <w:szCs w:val="24"/>
        </w:rPr>
        <w:t xml:space="preserve">Достављена банкарска </w:t>
      </w:r>
      <w:proofErr w:type="gramStart"/>
      <w:r w:rsidRPr="004C2E73">
        <w:rPr>
          <w:rFonts w:cs="Arial"/>
          <w:sz w:val="24"/>
          <w:szCs w:val="24"/>
        </w:rPr>
        <w:t>гаранција  не</w:t>
      </w:r>
      <w:proofErr w:type="gramEnd"/>
      <w:r w:rsidRPr="004C2E73">
        <w:rPr>
          <w:rFonts w:cs="Arial"/>
          <w:sz w:val="24"/>
          <w:szCs w:val="24"/>
        </w:rPr>
        <w:t xml:space="preserve"> може да садржи додатне услове за исплату, краћи рок и мањи износ.</w:t>
      </w:r>
    </w:p>
    <w:p w:rsidR="004C2E73" w:rsidRDefault="004C2E73" w:rsidP="004C2E73">
      <w:pPr>
        <w:rPr>
          <w:rFonts w:cs="Arial"/>
          <w:sz w:val="24"/>
          <w:szCs w:val="24"/>
        </w:rPr>
      </w:pPr>
      <w:r w:rsidRPr="004C2E73">
        <w:rPr>
          <w:rFonts w:cs="Arial"/>
          <w:sz w:val="24"/>
          <w:szCs w:val="24"/>
        </w:rPr>
        <w:lastRenderedPageBreak/>
        <w:t xml:space="preserve">Наручилац је овлашћен да наплати банкарску гаранцију за отклањање недостатака </w:t>
      </w:r>
      <w:proofErr w:type="gramStart"/>
      <w:r w:rsidRPr="004C2E73">
        <w:rPr>
          <w:rFonts w:cs="Arial"/>
          <w:sz w:val="24"/>
          <w:szCs w:val="24"/>
        </w:rPr>
        <w:t>у  гарантном</w:t>
      </w:r>
      <w:proofErr w:type="gramEnd"/>
      <w:r w:rsidRPr="004C2E73">
        <w:rPr>
          <w:rFonts w:cs="Arial"/>
          <w:sz w:val="24"/>
          <w:szCs w:val="24"/>
        </w:rPr>
        <w:t xml:space="preserve"> року у случају да Понуђач не испуни своје уговорне обавезе у погледу гарантног рока.</w:t>
      </w:r>
    </w:p>
    <w:p w:rsidR="004C2E73" w:rsidRPr="004C2E73" w:rsidRDefault="004C2E73" w:rsidP="004C2E73">
      <w:pPr>
        <w:rPr>
          <w:rFonts w:cs="Arial"/>
          <w:sz w:val="24"/>
          <w:szCs w:val="24"/>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 xml:space="preserve">Средство финансијског обезбеђења </w:t>
      </w:r>
      <w:proofErr w:type="gramStart"/>
      <w:r w:rsidRPr="00DD3487">
        <w:rPr>
          <w:rFonts w:eastAsia="TimesNewRomanPSMT" w:cs="Arial"/>
          <w:bCs/>
        </w:rPr>
        <w:t>за  озбиљност</w:t>
      </w:r>
      <w:proofErr w:type="gramEnd"/>
      <w:r w:rsidRPr="00DD3487">
        <w:rPr>
          <w:rFonts w:eastAsia="TimesNewRomanPSMT" w:cs="Arial"/>
          <w:bCs/>
        </w:rPr>
        <w:t xml:space="preserve">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F55322">
        <w:rPr>
          <w:rFonts w:eastAsia="TimesNewRomanPSMT" w:cs="Arial"/>
          <w:bCs/>
          <w:lang w:val="sr-Cyrl-RS"/>
        </w:rPr>
        <w:t>Балканска бр.</w:t>
      </w:r>
      <w:r w:rsidR="00F55322">
        <w:rPr>
          <w:rFonts w:eastAsia="TimesNewRomanPSMT" w:cs="Arial"/>
          <w:bCs/>
        </w:rPr>
        <w:t xml:space="preserve"> </w:t>
      </w:r>
      <w:r w:rsidR="00F55322">
        <w:rPr>
          <w:rFonts w:eastAsia="TimesNewRomanPSMT" w:cs="Arial"/>
          <w:bCs/>
          <w:lang w:val="sr-Cyrl-RS"/>
        </w:rPr>
        <w:t>13</w:t>
      </w:r>
      <w:r w:rsidR="00C435F2" w:rsidRPr="00DD3487">
        <w:rPr>
          <w:rFonts w:eastAsia="TimesNewRomanPSMT" w:cs="Arial"/>
          <w:bCs/>
        </w:rPr>
        <w:t xml:space="preserve">. </w:t>
      </w:r>
      <w:proofErr w:type="gramStart"/>
      <w:r w:rsidR="00C435F2" w:rsidRPr="00DD3487">
        <w:rPr>
          <w:rFonts w:eastAsia="TimesNewRomanPSMT" w:cs="Arial"/>
          <w:bCs/>
        </w:rPr>
        <w:t xml:space="preserve">, </w:t>
      </w:r>
      <w:r w:rsidR="00F66410" w:rsidRPr="00DD3487">
        <w:rPr>
          <w:rFonts w:eastAsia="TimesNewRomanPSMT" w:cs="Arial"/>
          <w:bCs/>
        </w:rPr>
        <w:t xml:space="preserve"> </w:t>
      </w:r>
      <w:r w:rsidR="00C435F2" w:rsidRPr="00DD3487">
        <w:rPr>
          <w:rFonts w:eastAsia="TimesNewRomanPSMT" w:cs="Arial"/>
          <w:bCs/>
        </w:rPr>
        <w:t>11000</w:t>
      </w:r>
      <w:proofErr w:type="gramEnd"/>
      <w:r w:rsidR="00C435F2" w:rsidRPr="00DD3487">
        <w:rPr>
          <w:rFonts w:eastAsia="TimesNewRomanPSMT" w:cs="Arial"/>
          <w:bCs/>
        </w:rPr>
        <w:t xml:space="preserve">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DD3487" w:rsidRDefault="00F066DE" w:rsidP="00F066DE">
      <w:pPr>
        <w:tabs>
          <w:tab w:val="left" w:pos="567"/>
          <w:tab w:val="left" w:pos="709"/>
        </w:tabs>
        <w:spacing w:after="120"/>
        <w:rPr>
          <w:rFonts w:cs="Arial"/>
          <w:b/>
        </w:rPr>
      </w:pPr>
      <w:r w:rsidRPr="00DD3487">
        <w:rPr>
          <w:rFonts w:eastAsia="TimesNewRomanPSMT" w:cs="Arial"/>
          <w:bCs/>
        </w:rPr>
        <w:t xml:space="preserve">Средство финансијског обезбеђења за добро извршење </w:t>
      </w:r>
      <w:proofErr w:type="gramStart"/>
      <w:r w:rsidRPr="00DD3487">
        <w:rPr>
          <w:rFonts w:eastAsia="TimesNewRomanPSMT" w:cs="Arial"/>
          <w:bCs/>
        </w:rPr>
        <w:t>посла  гласи</w:t>
      </w:r>
      <w:proofErr w:type="gramEnd"/>
      <w:r w:rsidRPr="00DD3487">
        <w:rPr>
          <w:rFonts w:eastAsia="TimesNewRomanPSMT" w:cs="Arial"/>
          <w:bCs/>
        </w:rPr>
        <w:t xml:space="preserve"> на</w:t>
      </w:r>
      <w:r w:rsidR="00C435F2" w:rsidRPr="00DD3487">
        <w:rPr>
          <w:rFonts w:eastAsia="TimesNewRomanPSMT" w:cs="Arial"/>
          <w:bCs/>
        </w:rPr>
        <w:t xml:space="preserve"> Јавно предузеће „Електропривреда Србије“ Београд,</w:t>
      </w:r>
      <w:r w:rsidR="0009377A" w:rsidRPr="00DD3487">
        <w:rPr>
          <w:rFonts w:eastAsia="TimesNewRomanPSMT" w:cs="Arial"/>
          <w:bCs/>
        </w:rPr>
        <w:t xml:space="preserve"> </w:t>
      </w:r>
      <w:r w:rsidR="00C435F2" w:rsidRPr="00DD3487">
        <w:rPr>
          <w:rFonts w:eastAsia="TimesNewRomanPSMT" w:cs="Arial"/>
          <w:bCs/>
        </w:rPr>
        <w:t xml:space="preserve">Улица </w:t>
      </w:r>
      <w:r w:rsidR="00F55322">
        <w:rPr>
          <w:rFonts w:eastAsia="TimesNewRomanPSMT" w:cs="Arial"/>
          <w:bCs/>
          <w:lang w:val="sr-Cyrl-RS"/>
        </w:rPr>
        <w:t>Балканска бр.</w:t>
      </w:r>
      <w:r w:rsidR="00F55322">
        <w:rPr>
          <w:rFonts w:eastAsia="TimesNewRomanPSMT" w:cs="Arial"/>
          <w:bCs/>
        </w:rPr>
        <w:t xml:space="preserve"> </w:t>
      </w:r>
      <w:r w:rsidR="00F55322">
        <w:rPr>
          <w:rFonts w:eastAsia="TimesNewRomanPSMT" w:cs="Arial"/>
          <w:bCs/>
          <w:lang w:val="sr-Cyrl-RS"/>
        </w:rPr>
        <w:t>13</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b/>
        </w:rPr>
        <w:t>и доставља се</w:t>
      </w:r>
      <w:r w:rsidR="001F28A6">
        <w:rPr>
          <w:rFonts w:cs="Arial"/>
          <w:b/>
          <w:lang w:val="sr-Cyrl-RS"/>
        </w:rPr>
        <w:t>, уз потписан Уговор</w:t>
      </w:r>
      <w:r w:rsidRPr="00DD3487">
        <w:rPr>
          <w:rFonts w:cs="Arial"/>
          <w:b/>
        </w:rPr>
        <w:t xml:space="preserve"> лично </w:t>
      </w:r>
      <w:r w:rsidR="0087577B" w:rsidRPr="00DD3487">
        <w:rPr>
          <w:rFonts w:cs="Arial"/>
          <w:b/>
        </w:rPr>
        <w:t xml:space="preserve">на одговарајући безбедан начин </w:t>
      </w:r>
      <w:r w:rsidRPr="00DD3487">
        <w:rPr>
          <w:rFonts w:cs="Arial"/>
          <w:b/>
        </w:rPr>
        <w:t xml:space="preserve">или поштом на адресу: </w:t>
      </w:r>
    </w:p>
    <w:p w:rsidR="00F066DE" w:rsidRPr="00DD3487" w:rsidRDefault="00F066DE" w:rsidP="00F066DE">
      <w:pPr>
        <w:suppressAutoHyphens/>
        <w:spacing w:line="100" w:lineRule="atLeast"/>
        <w:jc w:val="center"/>
        <w:rPr>
          <w:rFonts w:eastAsia="Arial Unicode MS" w:cs="Arial"/>
          <w:b/>
          <w:kern w:val="1"/>
          <w:lang w:eastAsia="ar-SA"/>
        </w:rPr>
      </w:pPr>
      <w:r w:rsidRPr="00DD3487">
        <w:rPr>
          <w:rFonts w:cs="Arial"/>
          <w:b/>
        </w:rPr>
        <w:t xml:space="preserve"> </w:t>
      </w:r>
      <w:r w:rsidR="00A16376" w:rsidRPr="00DD3487">
        <w:rPr>
          <w:rFonts w:eastAsia="TimesNewRomanPSMT" w:cs="Arial"/>
          <w:bCs/>
        </w:rPr>
        <w:t xml:space="preserve"> Улица Богољуба Урошевића Црног </w:t>
      </w:r>
      <w:proofErr w:type="gramStart"/>
      <w:r w:rsidR="00A16376" w:rsidRPr="00DD3487">
        <w:rPr>
          <w:rFonts w:eastAsia="TimesNewRomanPSMT" w:cs="Arial"/>
          <w:bCs/>
        </w:rPr>
        <w:t>44.,</w:t>
      </w:r>
      <w:proofErr w:type="gramEnd"/>
      <w:r w:rsidR="00A16376" w:rsidRPr="00DD3487">
        <w:rPr>
          <w:rFonts w:eastAsia="TimesNewRomanPSMT" w:cs="Arial"/>
          <w:bCs/>
        </w:rPr>
        <w:t xml:space="preserve"> 11500 Обреновац</w:t>
      </w:r>
    </w:p>
    <w:p w:rsidR="00F066DE" w:rsidRPr="004C2E73" w:rsidRDefault="00F066DE" w:rsidP="004C2E73">
      <w:pPr>
        <w:tabs>
          <w:tab w:val="center" w:pos="4320"/>
          <w:tab w:val="right" w:pos="8640"/>
        </w:tabs>
        <w:jc w:val="left"/>
        <w:rPr>
          <w:lang w:eastAsia="ar-SA"/>
        </w:rPr>
      </w:pPr>
      <w:proofErr w:type="gramStart"/>
      <w:r w:rsidRPr="00DD3487">
        <w:t>са</w:t>
      </w:r>
      <w:proofErr w:type="gramEnd"/>
      <w:r w:rsidRPr="00DD3487">
        <w:t xml:space="preserve"> назнаком:</w:t>
      </w:r>
      <w:r w:rsidRPr="00DD3487">
        <w:rPr>
          <w:b/>
        </w:rPr>
        <w:t xml:space="preserve"> Средство финансијског обезбеђења за ЈН бр.</w:t>
      </w:r>
      <w:r w:rsidR="00E612A0" w:rsidRPr="00760530">
        <w:rPr>
          <w:lang w:eastAsia="ar-SA"/>
        </w:rPr>
        <w:t>3000/</w:t>
      </w:r>
      <w:r w:rsidR="00BC5689">
        <w:rPr>
          <w:lang w:val="sr-Cyrl-RS" w:eastAsia="ar-SA"/>
        </w:rPr>
        <w:t>1049</w:t>
      </w:r>
      <w:r w:rsidR="00E62090">
        <w:rPr>
          <w:lang w:eastAsia="ar-SA"/>
        </w:rPr>
        <w:t>/201</w:t>
      </w:r>
      <w:r w:rsidR="00BC5689">
        <w:rPr>
          <w:lang w:val="sr-Cyrl-RS" w:eastAsia="ar-SA"/>
        </w:rPr>
        <w:t>8</w:t>
      </w:r>
      <w:r w:rsidR="00E612A0" w:rsidRPr="00760530">
        <w:rPr>
          <w:lang w:eastAsia="ar-SA"/>
        </w:rPr>
        <w:t>(</w:t>
      </w:r>
      <w:r w:rsidR="00BC5689">
        <w:rPr>
          <w:lang w:val="sr-Cyrl-RS" w:eastAsia="ar-SA"/>
        </w:rPr>
        <w:t>568</w:t>
      </w:r>
      <w:r w:rsidR="00E62090">
        <w:rPr>
          <w:lang w:eastAsia="ar-SA"/>
        </w:rPr>
        <w:t>/201</w:t>
      </w:r>
      <w:r w:rsidR="00BC5689">
        <w:rPr>
          <w:lang w:val="sr-Cyrl-RS" w:eastAsia="ar-SA"/>
        </w:rPr>
        <w:t>8</w:t>
      </w:r>
      <w:r w:rsidR="00A16376" w:rsidRPr="00760530">
        <w:rPr>
          <w:lang w:eastAsia="ar-SA"/>
        </w:rPr>
        <w:t>)</w:t>
      </w:r>
    </w:p>
    <w:p w:rsidR="00F066DE" w:rsidRPr="00DD3487" w:rsidRDefault="00F066DE" w:rsidP="00F066DE">
      <w:pPr>
        <w:tabs>
          <w:tab w:val="left" w:pos="567"/>
          <w:tab w:val="left" w:pos="709"/>
        </w:tabs>
        <w:spacing w:after="120"/>
        <w:rPr>
          <w:rFonts w:cs="Arial"/>
          <w:b/>
        </w:rPr>
      </w:pPr>
      <w:r w:rsidRPr="00DD3487">
        <w:rPr>
          <w:rFonts w:eastAsia="TimesNewRomanPSMT" w:cs="Arial"/>
          <w:bCs/>
        </w:rPr>
        <w:t xml:space="preserve">Средство финансијског обезбеђења за отклањање недостатака у гарантном </w:t>
      </w:r>
      <w:proofErr w:type="gramStart"/>
      <w:r w:rsidRPr="00DD3487">
        <w:rPr>
          <w:rFonts w:eastAsia="TimesNewRomanPSMT" w:cs="Arial"/>
          <w:bCs/>
        </w:rPr>
        <w:t>року  гласи</w:t>
      </w:r>
      <w:proofErr w:type="gramEnd"/>
      <w:r w:rsidRPr="00DD3487">
        <w:rPr>
          <w:rFonts w:eastAsia="TimesNewRomanPSMT" w:cs="Arial"/>
          <w:bCs/>
        </w:rPr>
        <w:t xml:space="preserve"> на</w:t>
      </w:r>
      <w:r w:rsidR="00C435F2" w:rsidRPr="00DD3487">
        <w:rPr>
          <w:rFonts w:eastAsia="TimesNewRomanPSMT" w:cs="Arial"/>
          <w:bCs/>
        </w:rPr>
        <w:t xml:space="preserve"> Јавно предузеће „Електропривреда Србије“ Београд,Улица </w:t>
      </w:r>
      <w:r w:rsidR="00F55322">
        <w:rPr>
          <w:rFonts w:eastAsia="TimesNewRomanPSMT" w:cs="Arial"/>
          <w:bCs/>
          <w:lang w:val="sr-Cyrl-RS"/>
        </w:rPr>
        <w:t>Балканска бр.</w:t>
      </w:r>
      <w:r w:rsidR="00F55322">
        <w:rPr>
          <w:rFonts w:eastAsia="TimesNewRomanPSMT" w:cs="Arial"/>
          <w:bCs/>
        </w:rPr>
        <w:t xml:space="preserve"> </w:t>
      </w:r>
      <w:r w:rsidR="00F55322">
        <w:rPr>
          <w:rFonts w:eastAsia="TimesNewRomanPSMT" w:cs="Arial"/>
          <w:bCs/>
          <w:lang w:val="sr-Cyrl-RS"/>
        </w:rPr>
        <w:t>13</w:t>
      </w:r>
      <w:r w:rsidR="0009377A" w:rsidRPr="00DD3487">
        <w:rPr>
          <w:rFonts w:eastAsia="TimesNewRomanPSMT" w:cs="Arial"/>
          <w:bCs/>
        </w:rPr>
        <w:t>.</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rPr>
        <w:t xml:space="preserve">и доставља се </w:t>
      </w:r>
      <w:r w:rsidR="004850E5" w:rsidRPr="00DD3487">
        <w:rPr>
          <w:rFonts w:cs="Arial"/>
          <w:lang w:val="sr-Cyrl-RS"/>
        </w:rPr>
        <w:t xml:space="preserve"> лично </w:t>
      </w:r>
      <w:r w:rsidRPr="00DD3487">
        <w:rPr>
          <w:rFonts w:cs="Arial"/>
        </w:rPr>
        <w:t>приликом примопредаје предмета уговора</w:t>
      </w:r>
      <w:r w:rsidR="004850E5" w:rsidRPr="00DD3487">
        <w:rPr>
          <w:rFonts w:cs="Arial"/>
          <w:b/>
        </w:rPr>
        <w:t xml:space="preserve"> на одговарајући безбедан начин</w:t>
      </w:r>
      <w:r w:rsidRPr="00DD3487">
        <w:rPr>
          <w:rFonts w:cs="Arial"/>
        </w:rPr>
        <w:t xml:space="preserve"> или поштом на адресу корисника уговора:</w:t>
      </w:r>
    </w:p>
    <w:p w:rsidR="00A16376" w:rsidRPr="00DD3487" w:rsidRDefault="00A16376" w:rsidP="00A16376">
      <w:pPr>
        <w:suppressAutoHyphens/>
        <w:spacing w:line="100" w:lineRule="atLeast"/>
        <w:jc w:val="center"/>
        <w:rPr>
          <w:rFonts w:eastAsia="Arial Unicode MS" w:cs="Arial"/>
          <w:b/>
          <w:kern w:val="1"/>
          <w:lang w:eastAsia="ar-SA"/>
        </w:rPr>
      </w:pPr>
      <w:r w:rsidRPr="00DD3487">
        <w:rPr>
          <w:rFonts w:eastAsia="TimesNewRomanPSMT" w:cs="Arial"/>
          <w:bCs/>
        </w:rPr>
        <w:t xml:space="preserve">Улица Богољуба Урошевића Црног </w:t>
      </w:r>
      <w:proofErr w:type="gramStart"/>
      <w:r w:rsidRPr="00DD3487">
        <w:rPr>
          <w:rFonts w:eastAsia="TimesNewRomanPSMT" w:cs="Arial"/>
          <w:bCs/>
        </w:rPr>
        <w:t>44.,</w:t>
      </w:r>
      <w:proofErr w:type="gramEnd"/>
      <w:r w:rsidRPr="00DD3487">
        <w:rPr>
          <w:rFonts w:eastAsia="TimesNewRomanPSMT" w:cs="Arial"/>
          <w:bCs/>
        </w:rPr>
        <w:t xml:space="preserve"> 11500 Обреновац</w:t>
      </w:r>
    </w:p>
    <w:p w:rsidR="00A16376" w:rsidRPr="00DD3487" w:rsidRDefault="00A16376" w:rsidP="00A16376">
      <w:pPr>
        <w:tabs>
          <w:tab w:val="center" w:pos="4320"/>
          <w:tab w:val="right" w:pos="8640"/>
        </w:tabs>
        <w:jc w:val="left"/>
        <w:rPr>
          <w:sz w:val="24"/>
          <w:szCs w:val="24"/>
          <w:lang w:eastAsia="ar-SA"/>
        </w:rPr>
      </w:pPr>
      <w:proofErr w:type="gramStart"/>
      <w:r w:rsidRPr="00DD3487">
        <w:t>са</w:t>
      </w:r>
      <w:proofErr w:type="gramEnd"/>
      <w:r w:rsidRPr="00DD3487">
        <w:t xml:space="preserve"> назнаком:</w:t>
      </w:r>
      <w:r w:rsidRPr="00DD3487">
        <w:rPr>
          <w:b/>
        </w:rPr>
        <w:t xml:space="preserve"> Средство финансијског обезбеђења за ЈН бр.</w:t>
      </w:r>
      <w:r w:rsidR="00E612A0" w:rsidRPr="00760530">
        <w:rPr>
          <w:lang w:eastAsia="ar-SA"/>
        </w:rPr>
        <w:t>3000/</w:t>
      </w:r>
      <w:r w:rsidR="00BC5689">
        <w:rPr>
          <w:lang w:val="sr-Cyrl-RS" w:eastAsia="ar-SA"/>
        </w:rPr>
        <w:t>1049</w:t>
      </w:r>
      <w:r w:rsidR="00E62090">
        <w:rPr>
          <w:lang w:eastAsia="ar-SA"/>
        </w:rPr>
        <w:t>/201</w:t>
      </w:r>
      <w:r w:rsidR="00BC5689">
        <w:rPr>
          <w:lang w:val="sr-Cyrl-RS" w:eastAsia="ar-SA"/>
        </w:rPr>
        <w:t>8</w:t>
      </w:r>
      <w:r w:rsidR="00E612A0" w:rsidRPr="00760530">
        <w:rPr>
          <w:lang w:eastAsia="ar-SA"/>
        </w:rPr>
        <w:t>(</w:t>
      </w:r>
      <w:r w:rsidR="00BC5689">
        <w:rPr>
          <w:lang w:val="sr-Cyrl-RS" w:eastAsia="ar-SA"/>
        </w:rPr>
        <w:t>568</w:t>
      </w:r>
      <w:r w:rsidR="00E62090">
        <w:rPr>
          <w:lang w:eastAsia="ar-SA"/>
        </w:rPr>
        <w:t>/201</w:t>
      </w:r>
      <w:r w:rsidR="00BC5689">
        <w:rPr>
          <w:lang w:val="sr-Cyrl-RS" w:eastAsia="ar-SA"/>
        </w:rPr>
        <w:t>8</w:t>
      </w:r>
      <w:r w:rsidRPr="00760530">
        <w:rPr>
          <w:lang w:eastAsia="ar-SA"/>
        </w:rPr>
        <w:t>)</w:t>
      </w:r>
    </w:p>
    <w:p w:rsidR="004850E5" w:rsidRPr="004850E5" w:rsidRDefault="004850E5" w:rsidP="004850E5">
      <w:pPr>
        <w:tabs>
          <w:tab w:val="left" w:pos="1134"/>
        </w:tabs>
        <w:rPr>
          <w:b/>
        </w:rPr>
      </w:pPr>
      <w:r w:rsidRPr="00DD3487">
        <w:rPr>
          <w:b/>
        </w:rPr>
        <w:t>Понуђач (</w:t>
      </w:r>
      <w:r w:rsidR="003B20EC">
        <w:rPr>
          <w:b/>
          <w:lang w:val="sr-Cyrl-RS"/>
        </w:rPr>
        <w:t>Извршилац услуге</w:t>
      </w:r>
      <w:r w:rsidRPr="00DD3487">
        <w:rPr>
          <w:b/>
        </w:rPr>
        <w:t xml:space="preserve">) је одговоран за прописан и безбедан начин достављања СФО Наручиоцу </w:t>
      </w:r>
      <w:proofErr w:type="gramStart"/>
      <w:r w:rsidRPr="00DD3487">
        <w:rPr>
          <w:b/>
        </w:rPr>
        <w:t xml:space="preserve">( </w:t>
      </w:r>
      <w:r w:rsidRPr="00DD3487">
        <w:rPr>
          <w:b/>
          <w:lang w:val="sr-Cyrl-RS"/>
        </w:rPr>
        <w:t>Наручиоцу</w:t>
      </w:r>
      <w:proofErr w:type="gramEnd"/>
      <w:r w:rsidRPr="00DD3487">
        <w:rPr>
          <w:b/>
        </w:rPr>
        <w:t>).</w:t>
      </w:r>
    </w:p>
    <w:p w:rsidR="00F066DE" w:rsidRPr="00F10346" w:rsidRDefault="00F066DE" w:rsidP="008F774C">
      <w:pPr>
        <w:ind w:left="1571"/>
        <w:rPr>
          <w:rFonts w:cs="Arial"/>
          <w:color w:val="00B0F0"/>
        </w:rPr>
      </w:pPr>
    </w:p>
    <w:p w:rsidR="0085348E" w:rsidRPr="00F10346" w:rsidRDefault="0085348E" w:rsidP="0040378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40378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0378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403789">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403789">
      <w:pPr>
        <w:pStyle w:val="KDPodnaslov2"/>
        <w:numPr>
          <w:ilvl w:val="1"/>
          <w:numId w:val="21"/>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Pr>
          <w:sz w:val="24"/>
          <w:szCs w:val="24"/>
          <w:lang w:eastAsia="ar-SA"/>
        </w:rPr>
        <w:t>3000/</w:t>
      </w:r>
      <w:r w:rsidR="00BC5689">
        <w:rPr>
          <w:sz w:val="24"/>
          <w:szCs w:val="24"/>
          <w:lang w:val="sr-Cyrl-RS" w:eastAsia="ar-SA"/>
        </w:rPr>
        <w:t>1049</w:t>
      </w:r>
      <w:r w:rsidR="00E62090">
        <w:rPr>
          <w:sz w:val="24"/>
          <w:szCs w:val="24"/>
          <w:lang w:eastAsia="ar-SA"/>
        </w:rPr>
        <w:t>/201</w:t>
      </w:r>
      <w:r w:rsidR="00BC5689">
        <w:rPr>
          <w:sz w:val="24"/>
          <w:szCs w:val="24"/>
          <w:lang w:val="sr-Cyrl-RS" w:eastAsia="ar-SA"/>
        </w:rPr>
        <w:t>8</w:t>
      </w:r>
      <w:r w:rsidR="00E612A0">
        <w:rPr>
          <w:sz w:val="24"/>
          <w:szCs w:val="24"/>
          <w:lang w:eastAsia="ar-SA"/>
        </w:rPr>
        <w:t xml:space="preserve"> (</w:t>
      </w:r>
      <w:r w:rsidR="00BC5689">
        <w:rPr>
          <w:sz w:val="24"/>
          <w:szCs w:val="24"/>
          <w:lang w:val="sr-Cyrl-RS" w:eastAsia="ar-SA"/>
        </w:rPr>
        <w:t>568</w:t>
      </w:r>
      <w:r w:rsidR="00E62090">
        <w:rPr>
          <w:sz w:val="24"/>
          <w:szCs w:val="24"/>
          <w:lang w:eastAsia="ar-SA"/>
        </w:rPr>
        <w:t>/201</w:t>
      </w:r>
      <w:r w:rsidR="00BC5689">
        <w:rPr>
          <w:sz w:val="24"/>
          <w:szCs w:val="24"/>
          <w:lang w:val="sr-Cyrl-RS" w:eastAsia="ar-SA"/>
        </w:rPr>
        <w:t>8</w:t>
      </w:r>
      <w:r w:rsidR="00A16376" w:rsidRPr="00FB7333">
        <w:rPr>
          <w:sz w:val="24"/>
          <w:szCs w:val="24"/>
          <w:lang w:eastAsia="ar-SA"/>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03789">
      <w:pPr>
        <w:pStyle w:val="KDPodnaslov2"/>
        <w:numPr>
          <w:ilvl w:val="1"/>
          <w:numId w:val="21"/>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40378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403789">
      <w:pPr>
        <w:pStyle w:val="KDPodnaslov2"/>
        <w:numPr>
          <w:ilvl w:val="1"/>
          <w:numId w:val="21"/>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D670F0" w:rsidRDefault="00B20A6C" w:rsidP="00403789">
      <w:pPr>
        <w:pStyle w:val="KDNabrajanje"/>
        <w:numPr>
          <w:ilvl w:val="0"/>
          <w:numId w:val="19"/>
        </w:numPr>
        <w:spacing w:before="0"/>
        <w:ind w:left="714" w:hanging="357"/>
        <w:rPr>
          <w:rFonts w:cs="Arial"/>
        </w:rPr>
      </w:pPr>
      <w:r w:rsidRPr="00F10346">
        <w:rPr>
          <w:rFonts w:cs="Arial"/>
        </w:rPr>
        <w:lastRenderedPageBreak/>
        <w:t xml:space="preserve">Понуђач не докаже да </w:t>
      </w:r>
      <w:r w:rsidRPr="00F10346">
        <w:rPr>
          <w:rFonts w:eastAsia="TimesNewRomanPSMT" w:cs="Arial"/>
          <w:bCs/>
          <w:iCs/>
        </w:rPr>
        <w:t>испуњава обавезне услове за учешће;</w:t>
      </w:r>
    </w:p>
    <w:p w:rsidR="00D670F0" w:rsidRPr="00D670F0" w:rsidRDefault="00D670F0" w:rsidP="00403789">
      <w:pPr>
        <w:pStyle w:val="ListParagraph"/>
        <w:numPr>
          <w:ilvl w:val="0"/>
          <w:numId w:val="19"/>
        </w:numPr>
        <w:spacing w:before="0" w:after="0"/>
        <w:rPr>
          <w:rFonts w:ascii="Arial" w:eastAsia="Times New Roman" w:hAnsi="Arial" w:cs="Arial"/>
          <w:lang w:val="ru-RU"/>
        </w:rPr>
      </w:pPr>
      <w:r w:rsidRPr="00D670F0">
        <w:rPr>
          <w:rFonts w:ascii="Arial" w:eastAsia="Times New Roman" w:hAnsi="Arial" w:cs="Arial"/>
          <w:lang w:val="ru-RU"/>
        </w:rPr>
        <w:t>понуђач не докаже да испуњава додатне услове</w:t>
      </w:r>
      <w:r w:rsidR="006450D8" w:rsidRPr="006450D8">
        <w:rPr>
          <w:rFonts w:eastAsia="TimesNewRomanPSMT" w:cs="Arial"/>
          <w:bCs/>
          <w:iCs/>
        </w:rPr>
        <w:t xml:space="preserve"> </w:t>
      </w:r>
      <w:r w:rsidR="006450D8" w:rsidRPr="006450D8">
        <w:rPr>
          <w:rFonts w:ascii="Arial" w:eastAsia="TimesNewRomanPSMT" w:hAnsi="Arial" w:cs="Arial"/>
          <w:bCs/>
          <w:iCs/>
        </w:rPr>
        <w:t>за учешће</w:t>
      </w:r>
      <w:r w:rsidRPr="00D670F0">
        <w:rPr>
          <w:rFonts w:ascii="Arial" w:eastAsia="Times New Roman" w:hAnsi="Arial" w:cs="Arial"/>
          <w:lang w:val="ru-RU"/>
        </w:rPr>
        <w:t>;</w:t>
      </w:r>
    </w:p>
    <w:p w:rsidR="00B20A6C" w:rsidRPr="00F10346" w:rsidRDefault="00B20A6C" w:rsidP="0040378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40378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C16F84" w:rsidRPr="00B74CF9" w:rsidRDefault="00B20A6C" w:rsidP="00B74CF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40378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A04AE4" w:rsidRDefault="00A04AE4" w:rsidP="00C14152">
      <w:pPr>
        <w:pStyle w:val="KDParagraf"/>
        <w:spacing w:before="0"/>
        <w:rPr>
          <w:rFonts w:eastAsia="TimesNewRomanPSMT" w:cs="Arial"/>
        </w:rPr>
      </w:pPr>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A04AE4" w:rsidRDefault="00A04AE4" w:rsidP="00C14152">
      <w:pPr>
        <w:pStyle w:val="KDParagraf"/>
        <w:spacing w:before="0"/>
        <w:rPr>
          <w:rFonts w:eastAsia="TimesNewRomanPSMT" w:cs="Arial"/>
        </w:rPr>
      </w:pP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објавити </w:t>
      </w:r>
      <w:r w:rsidR="00A04AE4" w:rsidRPr="00F10346">
        <w:rPr>
          <w:rFonts w:eastAsia="TimesNewRomanPSMT" w:cs="Arial"/>
        </w:rPr>
        <w:t xml:space="preserve">Одлуку о додели уговора/обустави поступка </w:t>
      </w:r>
      <w:r w:rsidRPr="00F10346">
        <w:rPr>
          <w:rFonts w:eastAsia="TimesNewRomanPSMT" w:cs="Arial"/>
        </w:rPr>
        <w:t>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403789">
      <w:pPr>
        <w:pStyle w:val="KDPodnaslov2"/>
        <w:numPr>
          <w:ilvl w:val="1"/>
          <w:numId w:val="21"/>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04AE4" w:rsidRPr="004C2E73" w:rsidRDefault="008D2B23" w:rsidP="004C2E7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F4B83"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w:t>
      </w:r>
      <w:r w:rsidR="00A16376" w:rsidRPr="00CF4B83">
        <w:rPr>
          <w:rFonts w:cs="Arial"/>
          <w:lang w:val="sr-Cyrl-RS" w:bidi="en-US"/>
        </w:rPr>
        <w:t>Урошевића Црног бр. 44, 11500 Обреновац</w:t>
      </w:r>
      <w:r w:rsidR="003D5F71" w:rsidRPr="00CF4B83">
        <w:rPr>
          <w:rFonts w:cs="Arial"/>
          <w:lang w:bidi="en-US"/>
        </w:rPr>
        <w:t xml:space="preserve">, </w:t>
      </w:r>
      <w:r w:rsidRPr="00CF4B83">
        <w:rPr>
          <w:rFonts w:cs="Arial"/>
          <w:lang w:bidi="en-US"/>
        </w:rPr>
        <w:t xml:space="preserve">са назнаком Захтев за заштиту права за ЈН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E62090">
        <w:rPr>
          <w:rFonts w:cs="Arial"/>
          <w:lang w:val="ru-RU"/>
        </w:rPr>
        <w:t xml:space="preserve">  </w:t>
      </w:r>
      <w:r w:rsidR="00A16376" w:rsidRPr="00CF4B83">
        <w:rPr>
          <w:rFonts w:cs="Arial"/>
          <w:lang w:bidi="en-US"/>
        </w:rPr>
        <w:t>бр.ЈН</w:t>
      </w:r>
      <w:r w:rsidR="00E612A0" w:rsidRPr="00CF4B83">
        <w:rPr>
          <w:sz w:val="24"/>
          <w:szCs w:val="24"/>
          <w:lang w:eastAsia="ar-SA"/>
        </w:rPr>
        <w:t xml:space="preserve"> 3000/</w:t>
      </w:r>
      <w:r w:rsidR="00BC5689">
        <w:rPr>
          <w:sz w:val="24"/>
          <w:szCs w:val="24"/>
          <w:lang w:val="sr-Cyrl-RS" w:eastAsia="ar-SA"/>
        </w:rPr>
        <w:t>1049</w:t>
      </w:r>
      <w:r w:rsidR="00E62090">
        <w:rPr>
          <w:sz w:val="24"/>
          <w:szCs w:val="24"/>
          <w:lang w:eastAsia="ar-SA"/>
        </w:rPr>
        <w:t>/201</w:t>
      </w:r>
      <w:r w:rsidR="00BC5689">
        <w:rPr>
          <w:sz w:val="24"/>
          <w:szCs w:val="24"/>
          <w:lang w:val="sr-Cyrl-RS" w:eastAsia="ar-SA"/>
        </w:rPr>
        <w:t>8</w:t>
      </w:r>
      <w:r w:rsidR="00E612A0" w:rsidRPr="00CF4B83">
        <w:rPr>
          <w:sz w:val="24"/>
          <w:szCs w:val="24"/>
          <w:lang w:eastAsia="ar-SA"/>
        </w:rPr>
        <w:t xml:space="preserve"> (</w:t>
      </w:r>
      <w:r w:rsidR="00BC5689">
        <w:rPr>
          <w:sz w:val="24"/>
          <w:szCs w:val="24"/>
          <w:lang w:val="sr-Cyrl-RS" w:eastAsia="ar-SA"/>
        </w:rPr>
        <w:t>568</w:t>
      </w:r>
      <w:r w:rsidR="00E62090">
        <w:rPr>
          <w:sz w:val="24"/>
          <w:szCs w:val="24"/>
          <w:lang w:eastAsia="ar-SA"/>
        </w:rPr>
        <w:t>/201</w:t>
      </w:r>
      <w:r w:rsidR="00BC5689">
        <w:rPr>
          <w:sz w:val="24"/>
          <w:szCs w:val="24"/>
          <w:lang w:val="sr-Cyrl-RS" w:eastAsia="ar-SA"/>
        </w:rPr>
        <w:t>8</w:t>
      </w:r>
      <w:r w:rsidR="00A16376" w:rsidRPr="00CF4B83">
        <w:rPr>
          <w:sz w:val="24"/>
          <w:szCs w:val="24"/>
          <w:lang w:eastAsia="ar-SA"/>
        </w:rPr>
        <w:t>)</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886827" w:rsidRPr="00F10346">
        <w:rPr>
          <w:rFonts w:cs="Arial"/>
          <w:lang w:bidi="en-US"/>
        </w:rPr>
        <w:t>став</w:t>
      </w:r>
      <w:proofErr w:type="gramEnd"/>
      <w:r w:rsidR="00886827" w:rsidRPr="00F10346">
        <w:rPr>
          <w:rFonts w:cs="Arial"/>
          <w:lang w:bidi="en-US"/>
        </w:rPr>
        <w:t xml:space="preserve"> 2. </w:t>
      </w:r>
      <w:proofErr w:type="gramStart"/>
      <w:r w:rsidR="00886827" w:rsidRPr="00F10346">
        <w:rPr>
          <w:rFonts w:cs="Arial"/>
          <w:lang w:bidi="en-US"/>
        </w:rPr>
        <w:t>овог</w:t>
      </w:r>
      <w:proofErr w:type="gramEnd"/>
      <w:r w:rsidR="00886827"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D01180" w:rsidRDefault="008824F8" w:rsidP="008824F8">
      <w:pPr>
        <w:pStyle w:val="KDParagraf"/>
        <w:spacing w:before="0"/>
        <w:rPr>
          <w:rFonts w:cs="Arial"/>
          <w:lang w:bidi="en-US"/>
        </w:rPr>
      </w:pPr>
      <w:r w:rsidRPr="00D01180">
        <w:rPr>
          <w:rFonts w:cs="Arial"/>
        </w:rPr>
        <w:t xml:space="preserve">Подносилац захтева за заштиту права дужан је да на рачун буџета Републике Србије (број рачуна: </w:t>
      </w:r>
      <w:r w:rsidRPr="00D01180">
        <w:rPr>
          <w:rFonts w:cs="Arial"/>
          <w:lang w:val="ru-RU"/>
        </w:rPr>
        <w:t>840-</w:t>
      </w:r>
      <w:r w:rsidRPr="00D01180">
        <w:rPr>
          <w:rFonts w:cs="Arial"/>
          <w:bCs/>
          <w:iCs/>
        </w:rPr>
        <w:t>30678845-06</w:t>
      </w:r>
      <w:r w:rsidRPr="00D01180">
        <w:rPr>
          <w:rFonts w:cs="Arial"/>
        </w:rPr>
        <w:t xml:space="preserve">, шифра плаћања 153 или 253, позив на број </w:t>
      </w:r>
      <w:r w:rsidR="00D01180" w:rsidRPr="00D01180">
        <w:rPr>
          <w:b/>
        </w:rPr>
        <w:t>3000/</w:t>
      </w:r>
      <w:r w:rsidR="00BC5689">
        <w:rPr>
          <w:b/>
          <w:lang w:val="sr-Cyrl-RS"/>
        </w:rPr>
        <w:t>1049</w:t>
      </w:r>
      <w:r w:rsidR="00E62090">
        <w:rPr>
          <w:b/>
        </w:rPr>
        <w:t>/201</w:t>
      </w:r>
      <w:r w:rsidR="00BC5689">
        <w:rPr>
          <w:b/>
          <w:lang w:val="sr-Cyrl-RS"/>
        </w:rPr>
        <w:t>8</w:t>
      </w:r>
      <w:r w:rsidR="00D01180" w:rsidRPr="00D01180">
        <w:rPr>
          <w:b/>
        </w:rPr>
        <w:t xml:space="preserve"> (</w:t>
      </w:r>
      <w:r w:rsidR="00BC5689">
        <w:rPr>
          <w:b/>
          <w:lang w:val="sr-Cyrl-RS"/>
        </w:rPr>
        <w:t>568</w:t>
      </w:r>
      <w:r w:rsidR="00E62090">
        <w:rPr>
          <w:b/>
        </w:rPr>
        <w:t>/201</w:t>
      </w:r>
      <w:r w:rsidR="00BC5689">
        <w:rPr>
          <w:b/>
          <w:lang w:val="sr-Cyrl-RS"/>
        </w:rPr>
        <w:t>8</w:t>
      </w:r>
      <w:r w:rsidR="00D01180" w:rsidRPr="00D01180">
        <w:rPr>
          <w:b/>
        </w:rPr>
        <w:t>)</w:t>
      </w:r>
      <w:r w:rsidRPr="00D01180">
        <w:rPr>
          <w:rFonts w:cs="Arial"/>
        </w:rPr>
        <w:t>, сврха: ЗЗП, ЈП ЕПС</w:t>
      </w:r>
      <w:r w:rsidRPr="00D01180">
        <w:rPr>
          <w:rFonts w:cs="Arial"/>
          <w:lang w:val="sr-Cyrl-CS"/>
        </w:rPr>
        <w:t xml:space="preserve"> </w:t>
      </w:r>
      <w:r w:rsidR="00DA1BA8" w:rsidRPr="00D01180">
        <w:rPr>
          <w:rFonts w:cs="Arial"/>
          <w:lang w:val="sr-Cyrl-CS"/>
        </w:rPr>
        <w:t>Београд-огранак ТЕНТ Београд-Обреновац</w:t>
      </w:r>
      <w:r w:rsidR="00A16376" w:rsidRPr="00D01180">
        <w:rPr>
          <w:rFonts w:cs="Arial"/>
        </w:rPr>
        <w:t>, јн. бр.</w:t>
      </w:r>
      <w:r w:rsidR="00D01180" w:rsidRPr="00D01180">
        <w:rPr>
          <w:b/>
        </w:rPr>
        <w:t xml:space="preserve"> 3000/</w:t>
      </w:r>
      <w:r w:rsidR="00BC5689">
        <w:rPr>
          <w:b/>
          <w:lang w:val="sr-Cyrl-RS"/>
        </w:rPr>
        <w:t>1049</w:t>
      </w:r>
      <w:r w:rsidR="00E62090">
        <w:rPr>
          <w:b/>
        </w:rPr>
        <w:t>/201</w:t>
      </w:r>
      <w:r w:rsidR="00BC5689">
        <w:rPr>
          <w:b/>
          <w:lang w:val="sr-Cyrl-RS"/>
        </w:rPr>
        <w:t>8</w:t>
      </w:r>
      <w:r w:rsidR="00D01180" w:rsidRPr="00D01180">
        <w:rPr>
          <w:b/>
        </w:rPr>
        <w:t xml:space="preserve"> (</w:t>
      </w:r>
      <w:r w:rsidR="00BC5689">
        <w:rPr>
          <w:b/>
          <w:lang w:val="sr-Cyrl-RS"/>
        </w:rPr>
        <w:t>568</w:t>
      </w:r>
      <w:r w:rsidR="00E62090">
        <w:rPr>
          <w:b/>
        </w:rPr>
        <w:t>/201</w:t>
      </w:r>
      <w:r w:rsidR="00BC5689">
        <w:rPr>
          <w:b/>
          <w:lang w:val="sr-Cyrl-RS"/>
        </w:rPr>
        <w:t>8</w:t>
      </w:r>
      <w:r w:rsidR="00D01180" w:rsidRPr="00D01180">
        <w:rPr>
          <w:b/>
        </w:rPr>
        <w:t>)</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w:t>
      </w:r>
      <w:r w:rsidRPr="00F10346">
        <w:rPr>
          <w:rFonts w:cs="Arial"/>
          <w:lang w:bidi="en-US"/>
        </w:rPr>
        <w:lastRenderedPageBreak/>
        <w:t>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403789">
      <w:pPr>
        <w:pStyle w:val="KDPodnaslov2"/>
        <w:numPr>
          <w:ilvl w:val="1"/>
          <w:numId w:val="21"/>
        </w:numPr>
        <w:spacing w:before="0"/>
        <w:jc w:val="both"/>
        <w:rPr>
          <w:rFonts w:cs="Arial"/>
        </w:rPr>
      </w:pPr>
      <w:r w:rsidRPr="00F10346">
        <w:rPr>
          <w:rFonts w:cs="Arial"/>
        </w:rPr>
        <w:t>Закључивање уговора</w:t>
      </w:r>
      <w:bookmarkEnd w:id="253"/>
      <w:bookmarkEnd w:id="254"/>
    </w:p>
    <w:p w:rsidR="004C2E73" w:rsidRPr="004C2E73" w:rsidRDefault="004C2E73" w:rsidP="004C2E73">
      <w:pPr>
        <w:spacing w:before="0"/>
        <w:rPr>
          <w:rFonts w:cs="Arial"/>
        </w:rPr>
      </w:pPr>
      <w:proofErr w:type="gramStart"/>
      <w:r w:rsidRPr="004C2E73">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4C2E73" w:rsidRPr="004C2E73" w:rsidRDefault="004C2E73" w:rsidP="004C2E73">
      <w:pPr>
        <w:spacing w:before="0"/>
        <w:rPr>
          <w:rFonts w:cs="Arial"/>
        </w:rPr>
      </w:pPr>
    </w:p>
    <w:p w:rsidR="004C2E73" w:rsidRPr="004C2E73" w:rsidRDefault="004C2E73" w:rsidP="004C2E73">
      <w:pPr>
        <w:spacing w:before="0"/>
        <w:rPr>
          <w:rFonts w:cs="Arial"/>
        </w:rPr>
      </w:pPr>
      <w:r w:rsidRPr="004C2E73">
        <w:rPr>
          <w:rFonts w:cs="Arial"/>
        </w:rPr>
        <w:t xml:space="preserve">Понуђач којем буде додељен уговор, обавезан је да да уз потписан уговор достави банкарску </w:t>
      </w:r>
      <w:proofErr w:type="gramStart"/>
      <w:r w:rsidRPr="004C2E73">
        <w:rPr>
          <w:rFonts w:cs="Arial"/>
        </w:rPr>
        <w:t>гаранцију  за</w:t>
      </w:r>
      <w:proofErr w:type="gramEnd"/>
      <w:r w:rsidRPr="004C2E73">
        <w:rPr>
          <w:rFonts w:cs="Arial"/>
        </w:rPr>
        <w:t xml:space="preserve"> добро извршење посла.</w:t>
      </w:r>
    </w:p>
    <w:p w:rsidR="004C2E73" w:rsidRPr="004C2E73" w:rsidRDefault="004C2E73" w:rsidP="004C2E73">
      <w:pPr>
        <w:spacing w:before="0"/>
        <w:rPr>
          <w:rFonts w:cs="Arial"/>
        </w:rPr>
      </w:pPr>
      <w:proofErr w:type="gramStart"/>
      <w:r w:rsidRPr="004C2E73">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4C2E73" w:rsidRPr="004C2E73" w:rsidRDefault="004C2E73" w:rsidP="004C2E73">
      <w:pPr>
        <w:spacing w:before="0"/>
        <w:rPr>
          <w:rFonts w:cs="Arial"/>
        </w:rPr>
      </w:pPr>
    </w:p>
    <w:p w:rsidR="00A179C0" w:rsidRDefault="004C2E73" w:rsidP="004C2E73">
      <w:pPr>
        <w:spacing w:before="0"/>
        <w:rPr>
          <w:rFonts w:cs="Arial"/>
        </w:rPr>
      </w:pPr>
      <w:proofErr w:type="gramStart"/>
      <w:r w:rsidRPr="004C2E73">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4C2E73">
        <w:rPr>
          <w:rFonts w:cs="Arial"/>
        </w:rPr>
        <w:t xml:space="preserve"> </w:t>
      </w:r>
      <w:proofErr w:type="gramStart"/>
      <w:r w:rsidRPr="004C2E73">
        <w:rPr>
          <w:rFonts w:cs="Arial"/>
        </w:rPr>
        <w:t>став</w:t>
      </w:r>
      <w:proofErr w:type="gramEnd"/>
      <w:r w:rsidRPr="004C2E73">
        <w:rPr>
          <w:rFonts w:cs="Arial"/>
        </w:rPr>
        <w:t xml:space="preserve"> 2. </w:t>
      </w:r>
      <w:proofErr w:type="gramStart"/>
      <w:r w:rsidRPr="004C2E73">
        <w:rPr>
          <w:rFonts w:cs="Arial"/>
        </w:rPr>
        <w:t>тачка</w:t>
      </w:r>
      <w:proofErr w:type="gramEnd"/>
      <w:r w:rsidRPr="004C2E73">
        <w:rPr>
          <w:rFonts w:cs="Arial"/>
        </w:rPr>
        <w:t xml:space="preserve"> 5) ЗЈН-а закључити уговор са понуђачем и пре истека рока за подношење захтева за заштиту права.</w:t>
      </w:r>
    </w:p>
    <w:p w:rsidR="004C2E73" w:rsidRPr="00F10346" w:rsidRDefault="004C2E73" w:rsidP="004C2E73">
      <w:pPr>
        <w:spacing w:before="0"/>
        <w:rPr>
          <w:rFonts w:cs="Arial"/>
        </w:rPr>
      </w:pPr>
    </w:p>
    <w:p w:rsidR="008D2B23" w:rsidRDefault="008D2B23" w:rsidP="00403789">
      <w:pPr>
        <w:pStyle w:val="KDPodnaslov2"/>
        <w:numPr>
          <w:ilvl w:val="1"/>
          <w:numId w:val="21"/>
        </w:numPr>
        <w:spacing w:before="0"/>
        <w:jc w:val="both"/>
        <w:rPr>
          <w:rFonts w:cs="Arial"/>
        </w:rPr>
      </w:pPr>
      <w:bookmarkStart w:id="255" w:name="_Toc441651611"/>
      <w:bookmarkStart w:id="256" w:name="_Toc442559922"/>
      <w:r w:rsidRPr="00F10346">
        <w:rPr>
          <w:rFonts w:cs="Arial"/>
        </w:rPr>
        <w:lastRenderedPageBreak/>
        <w:t>Измене током трајања уговора</w:t>
      </w:r>
      <w:bookmarkEnd w:id="255"/>
      <w:bookmarkEnd w:id="256"/>
    </w:p>
    <w:p w:rsidR="004C2E73" w:rsidRPr="004C2E73" w:rsidRDefault="004C2E73" w:rsidP="004C2E73"/>
    <w:p w:rsidR="004C2E73" w:rsidRPr="004C2E73" w:rsidRDefault="004C2E73" w:rsidP="004C2E73">
      <w:pPr>
        <w:spacing w:before="0"/>
        <w:rPr>
          <w:rFonts w:cs="Arial"/>
          <w:lang w:eastAsia="sr-Latn-CS"/>
        </w:rPr>
      </w:pPr>
      <w:proofErr w:type="gramStart"/>
      <w:r w:rsidRPr="004C2E7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C2E73">
        <w:rPr>
          <w:rFonts w:cs="Arial"/>
          <w:lang w:eastAsia="sr-Latn-CS"/>
        </w:rPr>
        <w:t xml:space="preserve"> </w:t>
      </w:r>
      <w:proofErr w:type="gramStart"/>
      <w:r w:rsidRPr="004C2E73">
        <w:rPr>
          <w:rFonts w:cs="Arial"/>
          <w:lang w:eastAsia="sr-Latn-CS"/>
        </w:rPr>
        <w:t>Закона о јавним набавкама.</w:t>
      </w:r>
      <w:proofErr w:type="gramEnd"/>
    </w:p>
    <w:p w:rsidR="004C2E73" w:rsidRDefault="004C2E73" w:rsidP="004C2E73">
      <w:pPr>
        <w:spacing w:before="0"/>
        <w:rPr>
          <w:rFonts w:cs="Arial"/>
          <w:lang w:eastAsia="sr-Latn-CS"/>
        </w:rPr>
      </w:pPr>
    </w:p>
    <w:p w:rsidR="004C2E73" w:rsidRPr="004C2E73" w:rsidRDefault="004C2E73" w:rsidP="004C2E73">
      <w:pPr>
        <w:spacing w:before="0"/>
        <w:rPr>
          <w:rFonts w:cs="Arial"/>
          <w:lang w:eastAsia="sr-Latn-CS"/>
        </w:rPr>
      </w:pPr>
      <w:r w:rsidRPr="004C2E73">
        <w:rPr>
          <w:rFonts w:cs="Arial"/>
          <w:lang w:eastAsia="sr-Latn-CS"/>
        </w:rPr>
        <w:t xml:space="preserve">Уговорне стране током трајања овог </w:t>
      </w:r>
      <w:proofErr w:type="gramStart"/>
      <w:r w:rsidRPr="004C2E73">
        <w:rPr>
          <w:rFonts w:cs="Arial"/>
          <w:lang w:eastAsia="sr-Latn-CS"/>
        </w:rPr>
        <w:t>Уговора  због</w:t>
      </w:r>
      <w:proofErr w:type="gramEnd"/>
      <w:r w:rsidRPr="004C2E73">
        <w:rPr>
          <w:rFonts w:cs="Arial"/>
          <w:lang w:eastAsia="sr-Latn-CS"/>
        </w:rPr>
        <w:t xml:space="preserve"> промењених околности ближе одређених у члану 115. </w:t>
      </w:r>
      <w:proofErr w:type="gramStart"/>
      <w:r w:rsidRPr="004C2E73">
        <w:rPr>
          <w:rFonts w:cs="Arial"/>
          <w:lang w:eastAsia="sr-Latn-CS"/>
        </w:rPr>
        <w:t>Закона, могу у писменој форми путем Анекса извршити измене и допуне овог Уговора.</w:t>
      </w:r>
      <w:proofErr w:type="gramEnd"/>
    </w:p>
    <w:p w:rsidR="004C2E73" w:rsidRDefault="004C2E73" w:rsidP="004C2E73">
      <w:pPr>
        <w:spacing w:before="0"/>
        <w:rPr>
          <w:rFonts w:cs="Arial"/>
          <w:lang w:eastAsia="sr-Latn-CS"/>
        </w:rPr>
      </w:pPr>
    </w:p>
    <w:p w:rsidR="00465640" w:rsidRPr="004C2E73" w:rsidRDefault="004C2E73" w:rsidP="004C2E73">
      <w:pPr>
        <w:spacing w:before="0"/>
        <w:rPr>
          <w:rFonts w:cs="Arial"/>
          <w:lang w:eastAsia="sr-Latn-CS"/>
        </w:rPr>
      </w:pPr>
      <w:r w:rsidRPr="004C2E7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013E30" w:rsidRDefault="00013E30">
      <w:pPr>
        <w:spacing w:before="0"/>
        <w:jc w:val="left"/>
        <w:rPr>
          <w:rFonts w:cs="Arial"/>
          <w:color w:val="00B0F0"/>
          <w:lang w:val="sr-Cyrl-RS" w:eastAsia="sr-Latn-CS"/>
        </w:rPr>
      </w:pPr>
      <w:r>
        <w:rPr>
          <w:rFonts w:cs="Arial"/>
          <w:color w:val="00B0F0"/>
          <w:lang w:val="sr-Cyrl-RS" w:eastAsia="sr-Latn-CS"/>
        </w:rPr>
        <w:br w:type="page"/>
      </w:r>
    </w:p>
    <w:p w:rsidR="0019791C" w:rsidRDefault="0019791C"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Pr="00867C5A" w:rsidRDefault="00013E30"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A30D39" w:rsidRPr="009B2ECB" w:rsidRDefault="00A30D39" w:rsidP="004D6801">
      <w:pPr>
        <w:spacing w:before="0"/>
        <w:rPr>
          <w:rFonts w:cs="Arial"/>
          <w:color w:val="00B0F0"/>
          <w:lang w:val="sr-Cyrl-RS" w:eastAsia="sr-Latn-CS"/>
        </w:rPr>
      </w:pPr>
    </w:p>
    <w:p w:rsidR="00465640" w:rsidRPr="00F10346" w:rsidRDefault="00465640" w:rsidP="0040378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07595" w:rsidRDefault="00007595" w:rsidP="00922EDB">
      <w:pPr>
        <w:spacing w:before="0"/>
        <w:rPr>
          <w:rFonts w:cs="Arial"/>
          <w:color w:val="00B0F0"/>
          <w:lang w:val="sr-Cyrl-RS" w:eastAsia="sr-Latn-CS"/>
        </w:rPr>
      </w:pPr>
    </w:p>
    <w:p w:rsidR="004D6801" w:rsidRDefault="004D6801"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A179C0" w:rsidRPr="000C5E11" w:rsidRDefault="00A179C0" w:rsidP="00922EDB">
      <w:pPr>
        <w:spacing w:before="0"/>
        <w:rPr>
          <w:rFonts w:cs="Arial"/>
          <w:color w:val="00B0F0"/>
          <w:lang w:val="sr-Cyrl-RS" w:eastAsia="sr-Latn-CS"/>
        </w:rPr>
      </w:pPr>
    </w:p>
    <w:p w:rsidR="0019791C" w:rsidRPr="006F5408" w:rsidRDefault="0019791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7" w:name="_Toc442559924"/>
      <w:proofErr w:type="gramStart"/>
      <w:r w:rsidRPr="009D13A4">
        <w:lastRenderedPageBreak/>
        <w:t xml:space="preserve">ОБРАЗАЦ </w:t>
      </w:r>
      <w:r w:rsidR="00033CEB" w:rsidRPr="009D13A4">
        <w:rPr>
          <w:lang w:val="sr-Cyrl-RS"/>
        </w:rPr>
        <w:t>1</w:t>
      </w:r>
      <w:r w:rsidRPr="009D13A4">
        <w:rPr>
          <w:noProof/>
        </w:rPr>
        <w:t>.</w:t>
      </w:r>
      <w:bookmarkEnd w:id="257"/>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D51B01">
        <w:rPr>
          <w:rFonts w:eastAsia="TimesNewRomanPS-BoldMT" w:cs="Arial"/>
          <w:bCs/>
          <w:color w:val="000000"/>
          <w:lang w:val="sr-Cyrl-RS"/>
        </w:rPr>
        <w:t>2017</w:t>
      </w:r>
      <w:r w:rsidR="009B2ECB" w:rsidRPr="00591239">
        <w:rPr>
          <w:rFonts w:eastAsia="TimesNewRomanPS-BoldMT" w:cs="Arial"/>
          <w:bCs/>
          <w:color w:val="000000"/>
          <w:lang w:val="sr-Cyrl-RS"/>
        </w:rPr>
        <w:t>.год.</w:t>
      </w:r>
      <w:proofErr w:type="gramEnd"/>
      <w:r w:rsidRPr="00591239">
        <w:rPr>
          <w:rFonts w:eastAsia="TimesNewRomanPS-BoldMT" w:cs="Arial"/>
          <w:bCs/>
          <w:color w:val="000000"/>
        </w:rPr>
        <w:t xml:space="preserve"> </w:t>
      </w:r>
      <w:proofErr w:type="gramStart"/>
      <w:r w:rsidRPr="00591239">
        <w:rPr>
          <w:rFonts w:eastAsia="TimesNewRomanPS-BoldMT" w:cs="Arial"/>
          <w:bCs/>
          <w:color w:val="000000"/>
        </w:rPr>
        <w:t xml:space="preserve">за  </w:t>
      </w:r>
      <w:r w:rsidR="0008263C" w:rsidRPr="00591239">
        <w:rPr>
          <w:rFonts w:eastAsia="TimesNewRomanPS-BoldMT" w:cs="Arial"/>
          <w:bCs/>
          <w:color w:val="000000"/>
        </w:rPr>
        <w:t>отворени</w:t>
      </w:r>
      <w:proofErr w:type="gramEnd"/>
      <w:r w:rsidR="0008263C" w:rsidRPr="00591239">
        <w:rPr>
          <w:rFonts w:eastAsia="TimesNewRomanPS-BoldMT" w:cs="Arial"/>
          <w:bCs/>
          <w:color w:val="000000"/>
        </w:rPr>
        <w:t xml:space="preserve"> </w:t>
      </w:r>
      <w:r w:rsidRPr="00591239">
        <w:rPr>
          <w:rFonts w:eastAsia="TimesNewRomanPS-BoldMT" w:cs="Arial"/>
          <w:bCs/>
          <w:color w:val="000000"/>
        </w:rPr>
        <w:t xml:space="preserve">поступак јавне набавке–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BC5689">
        <w:rPr>
          <w:rFonts w:cs="Arial"/>
          <w:i/>
          <w:lang w:val="sr-Cyrl-RS"/>
        </w:rPr>
        <w:t xml:space="preserve">Сервис </w:t>
      </w:r>
      <w:r w:rsidR="00BC5689">
        <w:rPr>
          <w:rFonts w:cs="Arial"/>
          <w:i/>
          <w:lang w:val="sr-Latn-RS"/>
        </w:rPr>
        <w:t>„HYTORC“</w:t>
      </w:r>
      <w:r w:rsidR="00BC5689">
        <w:rPr>
          <w:rFonts w:cs="Arial"/>
          <w:i/>
          <w:lang w:val="sr-Cyrl-RS"/>
        </w:rPr>
        <w:t xml:space="preserve"> уређаја</w:t>
      </w:r>
      <w:r w:rsidR="00BC5689">
        <w:rPr>
          <w:rFonts w:cs="Arial"/>
          <w:lang w:val="ru-RU"/>
        </w:rPr>
        <w:t xml:space="preserve"> за стезање ТЕНТ А</w:t>
      </w:r>
      <w:r w:rsidR="004D6801">
        <w:rPr>
          <w:rFonts w:cs="Arial"/>
          <w:lang w:val="ru-RU"/>
        </w:rPr>
        <w:t>,</w:t>
      </w:r>
      <w:r w:rsidR="005271AD" w:rsidRPr="00C160FC">
        <w:rPr>
          <w:rFonts w:cs="Arial"/>
          <w:lang w:val="ru-RU"/>
        </w:rPr>
        <w:t xml:space="preserve"> </w:t>
      </w:r>
      <w:r w:rsidRPr="00591239">
        <w:rPr>
          <w:rFonts w:eastAsia="TimesNewRomanPS-BoldMT" w:cs="Arial"/>
          <w:bCs/>
          <w:color w:val="000000" w:themeColor="text1"/>
        </w:rPr>
        <w:t xml:space="preserve">ЈН бр. </w:t>
      </w:r>
      <w:r w:rsidR="00B10888" w:rsidRPr="00591239">
        <w:rPr>
          <w:lang w:eastAsia="ar-SA"/>
        </w:rPr>
        <w:t>3000/</w:t>
      </w:r>
      <w:r w:rsidR="00BC5689">
        <w:rPr>
          <w:lang w:val="sr-Cyrl-RS" w:eastAsia="ar-SA"/>
        </w:rPr>
        <w:t>1049</w:t>
      </w:r>
      <w:r w:rsidR="00E62090">
        <w:rPr>
          <w:lang w:eastAsia="ar-SA"/>
        </w:rPr>
        <w:t>/201</w:t>
      </w:r>
      <w:r w:rsidR="00BC5689">
        <w:rPr>
          <w:lang w:val="sr-Cyrl-RS" w:eastAsia="ar-SA"/>
        </w:rPr>
        <w:t>8</w:t>
      </w:r>
      <w:r w:rsidR="00B10888" w:rsidRPr="00591239">
        <w:rPr>
          <w:lang w:eastAsia="ar-SA"/>
        </w:rPr>
        <w:t xml:space="preserve"> (</w:t>
      </w:r>
      <w:r w:rsidR="00BC5689">
        <w:rPr>
          <w:lang w:val="sr-Cyrl-RS" w:eastAsia="ar-SA"/>
        </w:rPr>
        <w:t>568</w:t>
      </w:r>
      <w:r w:rsidR="00E62090">
        <w:rPr>
          <w:lang w:eastAsia="ar-SA"/>
        </w:rPr>
        <w:t>/201</w:t>
      </w:r>
      <w:r w:rsidR="00BC5689">
        <w:rPr>
          <w:lang w:val="sr-Cyrl-RS" w:eastAsia="ar-SA"/>
        </w:rPr>
        <w:t>8</w:t>
      </w:r>
      <w:r w:rsidR="009A62AB" w:rsidRPr="009A62AB">
        <w:rPr>
          <w:lang w:eastAsia="ar-SA"/>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B669C1">
              <w:rPr>
                <w:rFonts w:eastAsia="Arial Unicode MS" w:cs="Arial"/>
                <w:b/>
                <w:bCs/>
                <w:iCs/>
                <w:kern w:val="1"/>
                <w:sz w:val="20"/>
                <w:szCs w:val="20"/>
                <w:lang w:val="sr-Cyrl-CS" w:eastAsia="ar-SA"/>
              </w:rPr>
              <w:t>/евро</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0C2A0F">
        <w:trPr>
          <w:trHeight w:val="440"/>
        </w:trPr>
        <w:tc>
          <w:tcPr>
            <w:tcW w:w="5558" w:type="dxa"/>
            <w:vAlign w:val="center"/>
          </w:tcPr>
          <w:p w:rsidR="00B669C1" w:rsidRDefault="00B669C1" w:rsidP="004D6801">
            <w:pPr>
              <w:tabs>
                <w:tab w:val="center" w:pos="4320"/>
                <w:tab w:val="right" w:pos="8640"/>
              </w:tabs>
              <w:rPr>
                <w:rFonts w:eastAsia="TimesNewRomanPS-BoldMT" w:cs="Arial"/>
                <w:bCs/>
                <w:color w:val="000000" w:themeColor="text1"/>
                <w:lang w:val="sr-Cyrl-RS"/>
              </w:rPr>
            </w:pPr>
            <w:r>
              <w:rPr>
                <w:rFonts w:cs="Arial"/>
                <w:i/>
                <w:lang w:val="ru-RU"/>
              </w:rPr>
              <w:t xml:space="preserve"> </w:t>
            </w:r>
            <w:r>
              <w:rPr>
                <w:rFonts w:cs="Arial"/>
                <w:i/>
                <w:lang w:val="sr-Cyrl-RS"/>
              </w:rPr>
              <w:t xml:space="preserve">Сервис </w:t>
            </w:r>
            <w:r>
              <w:rPr>
                <w:rFonts w:cs="Arial"/>
                <w:i/>
                <w:lang w:val="sr-Latn-RS"/>
              </w:rPr>
              <w:t>„HYTORC“</w:t>
            </w:r>
            <w:r>
              <w:rPr>
                <w:rFonts w:cs="Arial"/>
                <w:i/>
                <w:lang w:val="sr-Cyrl-RS"/>
              </w:rPr>
              <w:t xml:space="preserve"> уређаја</w:t>
            </w:r>
            <w:r>
              <w:rPr>
                <w:rFonts w:cs="Arial"/>
                <w:lang w:val="ru-RU"/>
              </w:rPr>
              <w:t xml:space="preserve"> за стезање ТЕНТ А</w:t>
            </w:r>
            <w:r w:rsidRPr="00591239">
              <w:rPr>
                <w:rFonts w:eastAsia="TimesNewRomanPS-BoldMT" w:cs="Arial"/>
                <w:bCs/>
                <w:color w:val="000000" w:themeColor="text1"/>
              </w:rPr>
              <w:t xml:space="preserve"> </w:t>
            </w:r>
          </w:p>
          <w:p w:rsidR="004D6801" w:rsidRPr="00FB7333" w:rsidRDefault="004D6801" w:rsidP="004D6801">
            <w:pPr>
              <w:tabs>
                <w:tab w:val="center" w:pos="4320"/>
                <w:tab w:val="right" w:pos="8640"/>
              </w:tabs>
              <w:rPr>
                <w:sz w:val="24"/>
                <w:szCs w:val="24"/>
                <w:lang w:eastAsia="ar-SA"/>
              </w:rPr>
            </w:pPr>
            <w:r w:rsidRPr="00591239">
              <w:rPr>
                <w:rFonts w:eastAsia="TimesNewRomanPS-BoldMT" w:cs="Arial"/>
                <w:bCs/>
                <w:color w:val="000000" w:themeColor="text1"/>
              </w:rPr>
              <w:t xml:space="preserve">ЈН бр. </w:t>
            </w:r>
            <w:r w:rsidRPr="00591239">
              <w:rPr>
                <w:lang w:eastAsia="ar-SA"/>
              </w:rPr>
              <w:t>3000/</w:t>
            </w:r>
            <w:r w:rsidR="00B669C1">
              <w:rPr>
                <w:lang w:val="sr-Cyrl-RS" w:eastAsia="ar-SA"/>
              </w:rPr>
              <w:t>1049</w:t>
            </w:r>
            <w:r>
              <w:rPr>
                <w:lang w:eastAsia="ar-SA"/>
              </w:rPr>
              <w:t>/201</w:t>
            </w:r>
            <w:r w:rsidR="00B669C1">
              <w:rPr>
                <w:lang w:val="sr-Cyrl-RS" w:eastAsia="ar-SA"/>
              </w:rPr>
              <w:t>8</w:t>
            </w:r>
            <w:r w:rsidRPr="00591239">
              <w:rPr>
                <w:lang w:eastAsia="ar-SA"/>
              </w:rPr>
              <w:t xml:space="preserve"> (</w:t>
            </w:r>
            <w:r w:rsidR="00B669C1">
              <w:rPr>
                <w:lang w:val="sr-Cyrl-RS" w:eastAsia="ar-SA"/>
              </w:rPr>
              <w:t>568</w:t>
            </w:r>
            <w:r>
              <w:rPr>
                <w:lang w:eastAsia="ar-SA"/>
              </w:rPr>
              <w:t>/201</w:t>
            </w:r>
            <w:r w:rsidR="00B669C1">
              <w:rPr>
                <w:lang w:val="sr-Cyrl-RS" w:eastAsia="ar-SA"/>
              </w:rPr>
              <w:t>8</w:t>
            </w:r>
            <w:r w:rsidRPr="009A62AB">
              <w:rPr>
                <w:lang w:eastAsia="ar-SA"/>
              </w:rPr>
              <w:t>)</w:t>
            </w:r>
          </w:p>
          <w:p w:rsidR="000C2A0F" w:rsidRPr="00020A29" w:rsidRDefault="000C2A0F" w:rsidP="000C2A0F">
            <w:pPr>
              <w:spacing w:before="40" w:after="40"/>
              <w:jc w:val="left"/>
              <w:rPr>
                <w:rFonts w:cs="Arial"/>
                <w:sz w:val="20"/>
                <w:szCs w:val="20"/>
                <w:lang w:val="sr-Cyrl-RS"/>
              </w:rPr>
            </w:pP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4C2E73" w:rsidRPr="00F10346" w:rsidTr="00033CEB">
        <w:tc>
          <w:tcPr>
            <w:tcW w:w="5312" w:type="dxa"/>
            <w:vAlign w:val="center"/>
          </w:tcPr>
          <w:p w:rsidR="004C2E73" w:rsidRPr="0088507A" w:rsidRDefault="004C2E73" w:rsidP="00322136">
            <w:pPr>
              <w:spacing w:before="0"/>
              <w:rPr>
                <w:rFonts w:cs="Arial"/>
                <w:b/>
                <w:bCs/>
                <w:iCs/>
                <w:sz w:val="20"/>
                <w:szCs w:val="20"/>
                <w:lang w:val="sr-Latn-RS"/>
              </w:rPr>
            </w:pPr>
            <w:r w:rsidRPr="0088507A">
              <w:rPr>
                <w:rFonts w:cs="Arial"/>
                <w:b/>
                <w:bCs/>
                <w:iCs/>
                <w:sz w:val="20"/>
                <w:szCs w:val="20"/>
                <w:lang w:val="sr-Cyrl-CS"/>
              </w:rPr>
              <w:t>РОК И НАЧИН ПЛАЋАЊА:</w:t>
            </w:r>
          </w:p>
          <w:p w:rsidR="004C2E73" w:rsidRPr="0088507A" w:rsidRDefault="004C2E73" w:rsidP="00322136">
            <w:pPr>
              <w:autoSpaceDE w:val="0"/>
              <w:autoSpaceDN w:val="0"/>
              <w:adjustRightInd w:val="0"/>
              <w:spacing w:before="0"/>
              <w:rPr>
                <w:rFonts w:cs="Arial"/>
                <w:sz w:val="20"/>
                <w:szCs w:val="20"/>
              </w:rPr>
            </w:pPr>
            <w:r w:rsidRPr="0088507A">
              <w:rPr>
                <w:rFonts w:cs="Arial"/>
                <w:sz w:val="20"/>
                <w:szCs w:val="20"/>
              </w:rPr>
              <w:t xml:space="preserve"> </w:t>
            </w:r>
          </w:p>
          <w:p w:rsidR="004C2E73" w:rsidRPr="003462FB" w:rsidRDefault="004C2E73" w:rsidP="00322136">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8C20DF">
              <w:rPr>
                <w:rFonts w:eastAsia="Calibri" w:cs="Arial"/>
                <w:sz w:val="20"/>
                <w:szCs w:val="20"/>
              </w:rPr>
              <w:t>авне набавке</w:t>
            </w:r>
            <w:r w:rsidRPr="0088507A">
              <w:rPr>
                <w:rFonts w:eastAsia="Calibri" w:cs="Arial"/>
                <w:sz w:val="20"/>
                <w:szCs w:val="20"/>
              </w:rPr>
              <w:t xml:space="preserve">, </w:t>
            </w:r>
            <w:r w:rsidRPr="0088507A">
              <w:rPr>
                <w:rFonts w:eastAsia="Calibri" w:cs="Arial"/>
                <w:sz w:val="20"/>
                <w:szCs w:val="20"/>
                <w:lang w:val="sr-Cyrl-RS"/>
              </w:rPr>
              <w:t>Наручилац</w:t>
            </w:r>
            <w:r w:rsidRPr="0088507A">
              <w:rPr>
                <w:rFonts w:eastAsia="Calibri" w:cs="Arial"/>
                <w:sz w:val="20"/>
                <w:szCs w:val="20"/>
              </w:rPr>
              <w:t xml:space="preserve"> ће извршити на текући рачун </w:t>
            </w:r>
            <w:r w:rsidRPr="0088507A">
              <w:rPr>
                <w:rFonts w:eastAsia="Calibri" w:cs="Arial"/>
                <w:sz w:val="20"/>
                <w:szCs w:val="20"/>
                <w:lang w:val="sr-Cyrl-RS"/>
              </w:rPr>
              <w:t>Изабраног понуђача</w:t>
            </w:r>
            <w:r w:rsidRPr="0088507A">
              <w:rPr>
                <w:rFonts w:eastAsia="Calibri" w:cs="Arial"/>
                <w:sz w:val="20"/>
                <w:szCs w:val="20"/>
              </w:rPr>
              <w:t xml:space="preserve"> на следећи начин:</w:t>
            </w:r>
          </w:p>
          <w:p w:rsidR="004C2E73" w:rsidRPr="0088507A" w:rsidRDefault="004C2E73" w:rsidP="00F24DD2">
            <w:pPr>
              <w:pStyle w:val="ListParagraph"/>
              <w:numPr>
                <w:ilvl w:val="0"/>
                <w:numId w:val="38"/>
              </w:numPr>
              <w:autoSpaceDE w:val="0"/>
              <w:autoSpaceDN w:val="0"/>
              <w:adjustRightInd w:val="0"/>
              <w:spacing w:before="0"/>
              <w:rPr>
                <w:rFonts w:ascii="Arial" w:hAnsi="Arial" w:cs="Arial"/>
                <w:sz w:val="20"/>
                <w:szCs w:val="20"/>
              </w:rPr>
            </w:pPr>
            <w:proofErr w:type="gramStart"/>
            <w:r w:rsidRPr="0088507A">
              <w:rPr>
                <w:rFonts w:ascii="Arial" w:hAnsi="Arial" w:cs="Arial"/>
                <w:sz w:val="20"/>
                <w:szCs w:val="20"/>
              </w:rPr>
              <w:t>по</w:t>
            </w:r>
            <w:proofErr w:type="gramEnd"/>
            <w:r w:rsidRPr="0088507A">
              <w:rPr>
                <w:rFonts w:ascii="Arial" w:hAnsi="Arial" w:cs="Arial"/>
                <w:sz w:val="20"/>
                <w:szCs w:val="20"/>
              </w:rPr>
              <w:t xml:space="preserve"> потписивању Записника о </w:t>
            </w:r>
            <w:r w:rsidRPr="0088507A">
              <w:rPr>
                <w:rFonts w:ascii="Arial" w:hAnsi="Arial" w:cs="Arial"/>
                <w:sz w:val="20"/>
                <w:szCs w:val="20"/>
                <w:lang w:val="sr-Cyrl-RS"/>
              </w:rPr>
              <w:t xml:space="preserve">стварно </w:t>
            </w:r>
            <w:r w:rsidRPr="0088507A">
              <w:rPr>
                <w:rFonts w:ascii="Arial" w:hAnsi="Arial" w:cs="Arial"/>
                <w:sz w:val="20"/>
                <w:szCs w:val="20"/>
              </w:rPr>
              <w:t>изв</w:t>
            </w:r>
            <w:r w:rsidRPr="0088507A">
              <w:rPr>
                <w:rFonts w:ascii="Arial" w:hAnsi="Arial" w:cs="Arial"/>
                <w:sz w:val="20"/>
                <w:szCs w:val="20"/>
                <w:lang w:val="sr-Cyrl-RS"/>
              </w:rPr>
              <w:t>ршеним</w:t>
            </w:r>
            <w:r w:rsidRPr="0088507A">
              <w:rPr>
                <w:rFonts w:ascii="Arial" w:hAnsi="Arial" w:cs="Arial"/>
                <w:sz w:val="20"/>
                <w:szCs w:val="20"/>
              </w:rPr>
              <w:t xml:space="preserve"> услугама од стране овлашћених представника </w:t>
            </w:r>
            <w:r w:rsidRPr="0088507A">
              <w:rPr>
                <w:rFonts w:ascii="Arial" w:hAnsi="Arial" w:cs="Arial"/>
                <w:sz w:val="20"/>
                <w:szCs w:val="20"/>
                <w:lang w:val="sr-Cyrl-RS"/>
              </w:rPr>
              <w:t>Наручиоца</w:t>
            </w:r>
            <w:r w:rsidRPr="0088507A">
              <w:rPr>
                <w:rFonts w:ascii="Arial" w:hAnsi="Arial" w:cs="Arial"/>
                <w:sz w:val="20"/>
                <w:szCs w:val="20"/>
              </w:rPr>
              <w:t xml:space="preserve"> и </w:t>
            </w:r>
            <w:r w:rsidRPr="0088507A">
              <w:rPr>
                <w:rFonts w:ascii="Arial" w:hAnsi="Arial" w:cs="Arial"/>
                <w:sz w:val="20"/>
                <w:szCs w:val="20"/>
                <w:lang w:val="sr-Cyrl-RS"/>
              </w:rPr>
              <w:t>Изабраног понуђача</w:t>
            </w:r>
            <w:r w:rsidRPr="0088507A">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8C20DF">
              <w:rPr>
                <w:rFonts w:ascii="Arial" w:hAnsi="Arial" w:cs="Arial"/>
                <w:sz w:val="20"/>
                <w:szCs w:val="20"/>
              </w:rPr>
              <w:t>о завршетку услуга</w:t>
            </w:r>
            <w:r w:rsidRPr="0088507A">
              <w:rPr>
                <w:rFonts w:ascii="Arial" w:hAnsi="Arial" w:cs="Arial"/>
                <w:sz w:val="20"/>
                <w:szCs w:val="20"/>
              </w:rPr>
              <w:t>, је достављање банкарске Гаранције за отклањање грешака у гарантном року.</w:t>
            </w:r>
          </w:p>
        </w:tc>
        <w:tc>
          <w:tcPr>
            <w:tcW w:w="3933" w:type="dxa"/>
            <w:vAlign w:val="center"/>
          </w:tcPr>
          <w:p w:rsidR="004C2E73" w:rsidRPr="00B836D9" w:rsidRDefault="004C2E73" w:rsidP="00322136">
            <w:pPr>
              <w:spacing w:before="0"/>
              <w:jc w:val="center"/>
              <w:rPr>
                <w:rFonts w:cs="Arial"/>
                <w:bCs/>
                <w:iCs/>
                <w:lang w:val="sr-Latn-RS"/>
              </w:rPr>
            </w:pPr>
            <w:r w:rsidRPr="00B836D9">
              <w:rPr>
                <w:rFonts w:cs="Arial"/>
                <w:bCs/>
                <w:iCs/>
                <w:lang w:val="sr-Latn-RS"/>
              </w:rPr>
              <w:t>Сагласан за захтевом наручиоца</w:t>
            </w:r>
          </w:p>
          <w:p w:rsidR="004C2E73" w:rsidRPr="00F425D2" w:rsidRDefault="004C2E73" w:rsidP="00322136">
            <w:pPr>
              <w:spacing w:before="0"/>
              <w:jc w:val="center"/>
              <w:rPr>
                <w:rFonts w:cs="Arial"/>
                <w:bCs/>
                <w:iCs/>
                <w:color w:val="00B0F0"/>
                <w:lang w:val="sr-Latn-RS"/>
              </w:rPr>
            </w:pPr>
            <w:r w:rsidRPr="00B836D9">
              <w:rPr>
                <w:rFonts w:cs="Arial"/>
                <w:bCs/>
                <w:iCs/>
                <w:lang w:val="sr-Latn-RS"/>
              </w:rPr>
              <w:t>ДА/НЕ (заокружити)</w:t>
            </w:r>
          </w:p>
        </w:tc>
      </w:tr>
      <w:tr w:rsidR="00033CEB" w:rsidRPr="00F10346" w:rsidTr="00033CEB">
        <w:tc>
          <w:tcPr>
            <w:tcW w:w="5312" w:type="dxa"/>
            <w:vAlign w:val="center"/>
          </w:tcPr>
          <w:p w:rsidR="00033CEB" w:rsidRPr="003D5881" w:rsidRDefault="00025393" w:rsidP="00AF3AF8">
            <w:pPr>
              <w:spacing w:before="0"/>
              <w:jc w:val="center"/>
              <w:rPr>
                <w:rFonts w:cs="Arial"/>
                <w:b/>
                <w:bCs/>
                <w:iCs/>
                <w:sz w:val="20"/>
                <w:szCs w:val="20"/>
                <w:lang w:val="sr-Cyrl-CS"/>
              </w:rPr>
            </w:pPr>
            <w:r>
              <w:rPr>
                <w:rFonts w:cs="Arial"/>
                <w:b/>
                <w:bCs/>
                <w:iCs/>
                <w:sz w:val="20"/>
                <w:szCs w:val="20"/>
                <w:lang w:val="sr-Cyrl-CS"/>
              </w:rPr>
              <w:t>РОК ИЗВРШЕЊА</w:t>
            </w:r>
            <w:r w:rsidR="00033CEB" w:rsidRPr="003D5881">
              <w:rPr>
                <w:rFonts w:cs="Arial"/>
                <w:b/>
                <w:bCs/>
                <w:iCs/>
                <w:sz w:val="20"/>
                <w:szCs w:val="20"/>
                <w:lang w:val="sr-Cyrl-CS"/>
              </w:rPr>
              <w:t>:</w:t>
            </w:r>
          </w:p>
          <w:p w:rsidR="00033CEB" w:rsidRPr="004F360A" w:rsidRDefault="009A16DB" w:rsidP="00F24DD2">
            <w:pPr>
              <w:pStyle w:val="ListParagraph"/>
              <w:numPr>
                <w:ilvl w:val="0"/>
                <w:numId w:val="35"/>
              </w:numPr>
              <w:autoSpaceDE w:val="0"/>
              <w:autoSpaceDN w:val="0"/>
              <w:adjustRightInd w:val="0"/>
              <w:spacing w:before="0"/>
              <w:ind w:left="360"/>
              <w:rPr>
                <w:rFonts w:ascii="Arial" w:hAnsi="Arial" w:cs="Arial"/>
                <w:sz w:val="20"/>
                <w:szCs w:val="20"/>
                <w:lang w:val="sr-Cyrl-RS"/>
              </w:rPr>
            </w:pPr>
            <w:r>
              <w:rPr>
                <w:rFonts w:ascii="Arial" w:hAnsi="Arial" w:cs="Arial"/>
                <w:lang w:val="sr-Cyrl-RS"/>
              </w:rPr>
              <w:t>Рок за извршење услуге</w:t>
            </w:r>
            <w:r w:rsidR="005D4727">
              <w:rPr>
                <w:rFonts w:ascii="Arial" w:hAnsi="Arial" w:cs="Arial"/>
                <w:lang w:val="sr-Cyrl-RS"/>
              </w:rPr>
              <w:t xml:space="preserve"> </w:t>
            </w:r>
            <w:r w:rsidR="005D4727" w:rsidRPr="005D4727">
              <w:rPr>
                <w:rFonts w:ascii="Arial" w:hAnsi="Arial" w:cs="Arial"/>
                <w:lang w:val="sr-Cyrl-RS"/>
              </w:rPr>
              <w:t>не може бити дужи од 60 (шездесет) дана од дана ступања Уговора на снагу</w:t>
            </w:r>
            <w:r w:rsidR="00955F87" w:rsidRPr="00A30D39">
              <w:rPr>
                <w:rFonts w:ascii="Arial" w:hAnsi="Arial" w:cs="Arial"/>
                <w:sz w:val="20"/>
                <w:szCs w:val="20"/>
                <w:lang w:val="sr-Cyrl-RS"/>
              </w:rPr>
              <w:t>.</w:t>
            </w:r>
          </w:p>
        </w:tc>
        <w:tc>
          <w:tcPr>
            <w:tcW w:w="3933" w:type="dxa"/>
            <w:vAlign w:val="center"/>
          </w:tcPr>
          <w:p w:rsidR="004850E5" w:rsidRPr="004F360A" w:rsidRDefault="004850E5" w:rsidP="004F360A">
            <w:pPr>
              <w:spacing w:before="0"/>
              <w:jc w:val="center"/>
              <w:rPr>
                <w:rFonts w:cs="Arial"/>
                <w:bCs/>
                <w:iCs/>
                <w:color w:val="000000" w:themeColor="text1"/>
                <w:sz w:val="20"/>
                <w:szCs w:val="20"/>
                <w:lang w:val="sr-Cyrl-CS"/>
              </w:rPr>
            </w:pPr>
            <w:r w:rsidRPr="00750D53">
              <w:rPr>
                <w:rFonts w:cs="Arial"/>
                <w:bCs/>
                <w:iCs/>
                <w:color w:val="000000" w:themeColor="text1"/>
                <w:lang w:val="sr-Cyrl-CS"/>
              </w:rPr>
              <w:t xml:space="preserve">____ </w:t>
            </w:r>
            <w:r w:rsidR="00FE09E5">
              <w:rPr>
                <w:rFonts w:cs="Arial"/>
                <w:bCs/>
                <w:iCs/>
                <w:color w:val="000000" w:themeColor="text1"/>
                <w:sz w:val="20"/>
                <w:szCs w:val="20"/>
                <w:lang w:val="sr-Cyrl-CS"/>
              </w:rPr>
              <w:t>дана</w:t>
            </w:r>
            <w:r w:rsidRPr="0026156A">
              <w:rPr>
                <w:rFonts w:cs="Arial"/>
                <w:bCs/>
                <w:iCs/>
                <w:color w:val="000000" w:themeColor="text1"/>
                <w:sz w:val="20"/>
                <w:szCs w:val="20"/>
                <w:lang w:val="sr-Cyrl-CS"/>
              </w:rPr>
              <w:t xml:space="preserve"> од дана ступања уговора на снагу</w:t>
            </w:r>
          </w:p>
        </w:tc>
      </w:tr>
      <w:tr w:rsidR="000E75A0" w:rsidRPr="00F10346" w:rsidTr="00033CEB">
        <w:tc>
          <w:tcPr>
            <w:tcW w:w="5312" w:type="dxa"/>
            <w:vAlign w:val="center"/>
          </w:tcPr>
          <w:p w:rsidR="000E75A0" w:rsidRPr="00955F87" w:rsidRDefault="000E75A0" w:rsidP="00332C27">
            <w:pPr>
              <w:spacing w:before="0"/>
              <w:jc w:val="left"/>
              <w:rPr>
                <w:rFonts w:cs="Arial"/>
                <w:b/>
                <w:bCs/>
                <w:iCs/>
                <w:lang w:val="sr-Cyrl-CS"/>
              </w:rPr>
            </w:pPr>
            <w:r w:rsidRPr="00955F87">
              <w:rPr>
                <w:rFonts w:cs="Arial"/>
                <w:b/>
                <w:bCs/>
                <w:iCs/>
                <w:lang w:val="sr-Cyrl-CS"/>
              </w:rPr>
              <w:t>ГАРАНТНИ РОК:</w:t>
            </w:r>
          </w:p>
          <w:p w:rsidR="000E75A0" w:rsidRPr="00025393" w:rsidRDefault="000E75A0" w:rsidP="00332C27">
            <w:pPr>
              <w:spacing w:before="0"/>
              <w:jc w:val="left"/>
              <w:rPr>
                <w:rFonts w:cs="Arial"/>
                <w:b/>
                <w:bCs/>
                <w:iCs/>
                <w:sz w:val="20"/>
                <w:szCs w:val="20"/>
                <w:lang w:val="sr-Cyrl-CS"/>
              </w:rPr>
            </w:pPr>
            <w:r w:rsidRPr="00025393">
              <w:rPr>
                <w:rFonts w:cs="Arial"/>
                <w:bCs/>
                <w:iCs/>
                <w:sz w:val="20"/>
                <w:szCs w:val="20"/>
                <w:lang w:val="sr-Cyrl-CS"/>
              </w:rPr>
              <w:t xml:space="preserve">не може бити </w:t>
            </w:r>
            <w:r w:rsidR="009B2ECB" w:rsidRPr="00025393">
              <w:rPr>
                <w:rFonts w:cs="Arial"/>
                <w:bCs/>
                <w:iCs/>
                <w:sz w:val="20"/>
                <w:szCs w:val="20"/>
                <w:lang w:val="sr-Cyrl-CS"/>
              </w:rPr>
              <w:t xml:space="preserve">краћи од </w:t>
            </w:r>
            <w:r w:rsidR="009A16DB" w:rsidRPr="00025393">
              <w:rPr>
                <w:rFonts w:cs="Arial"/>
                <w:bCs/>
                <w:iCs/>
                <w:sz w:val="20"/>
                <w:szCs w:val="20"/>
                <w:lang w:val="sr-Cyrl-CS"/>
              </w:rPr>
              <w:t>(12</w:t>
            </w:r>
            <w:r w:rsidR="003D5881" w:rsidRPr="00025393">
              <w:rPr>
                <w:rFonts w:cs="Arial"/>
                <w:bCs/>
                <w:iCs/>
                <w:sz w:val="20"/>
                <w:szCs w:val="20"/>
                <w:lang w:val="sr-Cyrl-CS"/>
              </w:rPr>
              <w:t xml:space="preserve">)  </w:t>
            </w:r>
            <w:r w:rsidR="00666771" w:rsidRPr="00025393">
              <w:rPr>
                <w:rFonts w:cs="Arial"/>
                <w:sz w:val="20"/>
                <w:szCs w:val="20"/>
              </w:rPr>
              <w:t>месец</w:t>
            </w:r>
            <w:r w:rsidR="009A16DB" w:rsidRPr="00025393">
              <w:rPr>
                <w:rFonts w:cs="Arial"/>
                <w:sz w:val="20"/>
                <w:szCs w:val="20"/>
                <w:lang w:val="sr-Cyrl-RS"/>
              </w:rPr>
              <w:t>и</w:t>
            </w:r>
            <w:r w:rsidR="00666771" w:rsidRPr="00025393">
              <w:rPr>
                <w:rFonts w:cs="Arial"/>
                <w:sz w:val="20"/>
                <w:szCs w:val="20"/>
              </w:rPr>
              <w:t xml:space="preserve"> </w:t>
            </w:r>
            <w:r w:rsidR="00025393" w:rsidRPr="00025393">
              <w:rPr>
                <w:rFonts w:cs="Arial"/>
                <w:sz w:val="20"/>
                <w:szCs w:val="20"/>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3933" w:type="dxa"/>
            <w:vAlign w:val="center"/>
          </w:tcPr>
          <w:p w:rsidR="000E75A0" w:rsidRPr="00F10346" w:rsidRDefault="000E75A0" w:rsidP="00AF3AF8">
            <w:pPr>
              <w:spacing w:before="0"/>
              <w:jc w:val="center"/>
              <w:rPr>
                <w:rFonts w:cs="Arial"/>
                <w:b/>
                <w:bCs/>
                <w:iCs/>
                <w:lang w:val="sr-Cyrl-CS"/>
              </w:rPr>
            </w:pPr>
          </w:p>
          <w:p w:rsidR="000E75A0" w:rsidRPr="00025393" w:rsidRDefault="009A16DB" w:rsidP="00AF3AF8">
            <w:pPr>
              <w:spacing w:before="0"/>
              <w:jc w:val="center"/>
              <w:rPr>
                <w:rFonts w:cs="Arial"/>
                <w:b/>
                <w:bCs/>
                <w:iCs/>
                <w:color w:val="00B0F0"/>
                <w:sz w:val="18"/>
                <w:szCs w:val="18"/>
                <w:lang w:val="sr-Cyrl-CS"/>
              </w:rPr>
            </w:pPr>
            <w:r w:rsidRPr="00025393">
              <w:rPr>
                <w:rFonts w:cs="Arial"/>
                <w:bCs/>
                <w:iCs/>
                <w:sz w:val="18"/>
                <w:szCs w:val="18"/>
                <w:lang w:val="sr-Cyrl-CS"/>
              </w:rPr>
              <w:t>____ месеци</w:t>
            </w:r>
            <w:r w:rsidR="00666771" w:rsidRPr="00025393">
              <w:rPr>
                <w:rFonts w:cs="Arial"/>
                <w:sz w:val="18"/>
                <w:szCs w:val="18"/>
              </w:rPr>
              <w:t xml:space="preserve"> </w:t>
            </w:r>
            <w:r w:rsidR="00025393" w:rsidRPr="00025393">
              <w:rPr>
                <w:rFonts w:cs="Arial"/>
                <w:sz w:val="18"/>
                <w:szCs w:val="18"/>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0E75A0" w:rsidRPr="00F10346" w:rsidTr="00033CEB">
        <w:trPr>
          <w:trHeight w:val="818"/>
        </w:trPr>
        <w:tc>
          <w:tcPr>
            <w:tcW w:w="5312" w:type="dxa"/>
            <w:vAlign w:val="center"/>
          </w:tcPr>
          <w:p w:rsidR="004D13A0" w:rsidRPr="00A85B4D" w:rsidRDefault="000E75A0" w:rsidP="004D13A0">
            <w:pPr>
              <w:spacing w:before="0"/>
              <w:jc w:val="left"/>
              <w:rPr>
                <w:rFonts w:cs="Arial"/>
                <w:bCs/>
                <w:iCs/>
                <w:lang w:val="sr-Cyrl-CS"/>
              </w:rPr>
            </w:pPr>
            <w:r w:rsidRPr="00955F87">
              <w:rPr>
                <w:rFonts w:cs="Arial"/>
                <w:b/>
                <w:bCs/>
                <w:iCs/>
                <w:lang w:val="sr-Cyrl-CS"/>
              </w:rPr>
              <w:t xml:space="preserve">МЕСТО </w:t>
            </w:r>
            <w:r w:rsidR="00D5213E">
              <w:rPr>
                <w:rFonts w:cs="Arial"/>
                <w:b/>
                <w:bCs/>
                <w:iCs/>
                <w:sz w:val="20"/>
                <w:szCs w:val="20"/>
                <w:lang w:val="sr-Cyrl-CS"/>
              </w:rPr>
              <w:t>ИЗВРШЕЊА</w:t>
            </w:r>
            <w:r w:rsidRPr="00955F87">
              <w:rPr>
                <w:rFonts w:cs="Arial"/>
                <w:b/>
                <w:bCs/>
                <w:iCs/>
                <w:lang w:val="sr-Cyrl-CS"/>
              </w:rPr>
              <w:t xml:space="preserve">: </w:t>
            </w:r>
            <w:r w:rsidR="004D13A0" w:rsidRPr="00A85B4D">
              <w:rPr>
                <w:rFonts w:cs="Arial"/>
                <w:bCs/>
                <w:iCs/>
                <w:lang w:val="sr-Cyrl-CS"/>
              </w:rPr>
              <w:t>локација наручиоца и то:</w:t>
            </w:r>
          </w:p>
          <w:p w:rsidR="004D13A0" w:rsidRPr="00025393" w:rsidRDefault="004D13A0" w:rsidP="004D13A0">
            <w:pPr>
              <w:spacing w:before="0"/>
              <w:rPr>
                <w:rFonts w:cs="Arial"/>
                <w:sz w:val="18"/>
                <w:szCs w:val="18"/>
                <w:lang w:val="sr-Cyrl-RS" w:eastAsia="zh-CN"/>
              </w:rPr>
            </w:pPr>
            <w:r w:rsidRPr="00025393">
              <w:rPr>
                <w:rFonts w:cs="Arial"/>
                <w:sz w:val="18"/>
                <w:szCs w:val="18"/>
                <w:lang w:val="sr-Cyrl-CS" w:eastAsia="zh-CN"/>
              </w:rPr>
              <w:t>за домаће понуђаче: FC</w:t>
            </w:r>
            <w:r w:rsidRPr="00025393">
              <w:rPr>
                <w:rFonts w:cs="Arial"/>
                <w:sz w:val="18"/>
                <w:szCs w:val="18"/>
                <w:lang w:eastAsia="zh-CN"/>
              </w:rPr>
              <w:t>A</w:t>
            </w:r>
            <w:r w:rsidRPr="00025393">
              <w:rPr>
                <w:rFonts w:cs="Arial"/>
                <w:sz w:val="18"/>
                <w:szCs w:val="18"/>
                <w:lang w:val="sr-Cyrl-CS" w:eastAsia="zh-CN"/>
              </w:rPr>
              <w:t xml:space="preserve"> (магацин Наручиоца) ТЕНТ А за домаће понуђаче / односно </w:t>
            </w:r>
            <w:r w:rsidRPr="00025393">
              <w:rPr>
                <w:rFonts w:cs="Arial"/>
                <w:sz w:val="18"/>
                <w:szCs w:val="18"/>
                <w:lang w:val="sr-Latn-RS" w:eastAsia="zh-CN"/>
              </w:rPr>
              <w:t>DAP</w:t>
            </w:r>
            <w:r w:rsidRPr="00025393">
              <w:rPr>
                <w:rFonts w:cs="Arial"/>
                <w:sz w:val="18"/>
                <w:szCs w:val="18"/>
                <w:lang w:val="sr-Cyrl-RS" w:eastAsia="zh-CN"/>
              </w:rPr>
              <w:t xml:space="preserve">  ТЕНТ А- </w:t>
            </w:r>
            <w:r w:rsidRPr="00025393">
              <w:rPr>
                <w:rFonts w:cs="Arial"/>
                <w:sz w:val="18"/>
                <w:szCs w:val="18"/>
                <w:lang w:val="sr-Latn-RS" w:eastAsia="zh-CN"/>
              </w:rPr>
              <w:t>Incoterms</w:t>
            </w:r>
            <w:r w:rsidRPr="00025393">
              <w:rPr>
                <w:rFonts w:cs="Arial"/>
                <w:sz w:val="18"/>
                <w:szCs w:val="18"/>
                <w:lang w:val="sr-Cyrl-RS" w:eastAsia="zh-CN"/>
              </w:rPr>
              <w:t xml:space="preserve"> 2010 за стране понуђаче.</w:t>
            </w:r>
          </w:p>
          <w:p w:rsidR="000E75A0" w:rsidRPr="00020A29" w:rsidRDefault="00F57374" w:rsidP="004D13A0">
            <w:pPr>
              <w:spacing w:before="0"/>
              <w:rPr>
                <w:rFonts w:cs="Arial"/>
                <w:lang w:val="sr-Cyrl-CS" w:eastAsia="zh-CN"/>
              </w:rPr>
            </w:pPr>
            <w:r>
              <w:rPr>
                <w:rFonts w:cs="Arial"/>
                <w:sz w:val="18"/>
                <w:szCs w:val="18"/>
                <w:lang w:val="sr-Cyrl-RS" w:eastAsia="zh-CN"/>
              </w:rPr>
              <w:t>Место извршења</w:t>
            </w:r>
            <w:r w:rsidR="004D13A0" w:rsidRPr="00D4478D">
              <w:rPr>
                <w:rFonts w:cs="Arial"/>
                <w:sz w:val="20"/>
                <w:szCs w:val="20"/>
                <w:lang w:val="sr-Cyrl-RS" w:eastAsia="zh-CN"/>
              </w:rPr>
              <w:t xml:space="preserve">: </w:t>
            </w:r>
            <w:r w:rsidR="00D4478D" w:rsidRPr="00D4478D">
              <w:rPr>
                <w:rFonts w:cs="Arial"/>
                <w:sz w:val="20"/>
                <w:szCs w:val="20"/>
                <w:lang w:val="sr-Cyrl-CS" w:eastAsia="zh-CN"/>
              </w:rPr>
              <w:t>сервисни центар понуђача</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4D13A0" w:rsidRPr="00F10346" w:rsidTr="00033CEB">
        <w:trPr>
          <w:trHeight w:val="800"/>
        </w:trPr>
        <w:tc>
          <w:tcPr>
            <w:tcW w:w="5312" w:type="dxa"/>
            <w:vAlign w:val="center"/>
          </w:tcPr>
          <w:p w:rsidR="004D13A0" w:rsidRPr="00F410C8" w:rsidRDefault="00853413" w:rsidP="00E53B35">
            <w:pPr>
              <w:spacing w:before="0"/>
              <w:rPr>
                <w:rFonts w:cs="Arial"/>
                <w:b/>
                <w:bCs/>
                <w:iCs/>
                <w:lang w:val="sr-Cyrl-CS"/>
              </w:rPr>
            </w:pPr>
            <w:r>
              <w:rPr>
                <w:rFonts w:cs="Arial"/>
                <w:lang w:val="sr-Latn-CS"/>
              </w:rPr>
              <w:lastRenderedPageBreak/>
              <w:t xml:space="preserve">Изјава да ли </w:t>
            </w:r>
            <w:r>
              <w:rPr>
                <w:rFonts w:cs="Arial"/>
                <w:lang w:val="sr-Cyrl-RS"/>
              </w:rPr>
              <w:t>услугу</w:t>
            </w:r>
            <w:r w:rsidR="004D13A0" w:rsidRPr="00F410C8">
              <w:rPr>
                <w:rFonts w:cs="Arial"/>
                <w:lang w:val="sr-Latn-CS"/>
              </w:rPr>
              <w:t xml:space="preserve"> прати ЕУР 1  </w:t>
            </w:r>
          </w:p>
        </w:tc>
        <w:tc>
          <w:tcPr>
            <w:tcW w:w="3933" w:type="dxa"/>
            <w:vAlign w:val="center"/>
          </w:tcPr>
          <w:p w:rsidR="004D13A0" w:rsidRPr="00F410C8" w:rsidRDefault="004D13A0" w:rsidP="00E53B35">
            <w:pPr>
              <w:spacing w:before="0"/>
              <w:jc w:val="center"/>
              <w:rPr>
                <w:rFonts w:cs="Arial"/>
                <w:b/>
                <w:bCs/>
                <w:iCs/>
                <w:lang w:val="sr-Cyrl-CS"/>
              </w:rPr>
            </w:pPr>
            <w:r w:rsidRPr="00F410C8">
              <w:rPr>
                <w:rFonts w:cs="Arial"/>
                <w:lang w:val="sr-Latn-CS"/>
              </w:rPr>
              <w:t>ДА/НЕ (заокружити)</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w:t>
            </w:r>
            <w:r w:rsidR="00025393">
              <w:rPr>
                <w:rFonts w:cs="Arial"/>
                <w:bCs/>
                <w:iCs/>
                <w:lang w:val="sr-Cyrl-CS"/>
              </w:rPr>
              <w:t>ке, гарантни рок, место извршења</w:t>
            </w:r>
            <w:r w:rsidRPr="00F10346">
              <w:rPr>
                <w:rFonts w:cs="Arial"/>
                <w:bCs/>
                <w:iCs/>
                <w:lang w:val="sr-Cyrl-CS"/>
              </w:rPr>
              <w:t xml:space="preserve"> и рок важења понуде сматраће се неприхватљивом.</w:t>
            </w:r>
          </w:p>
        </w:tc>
      </w:tr>
    </w:tbl>
    <w:p w:rsidR="00BA2C2D" w:rsidRDefault="00BA2C2D" w:rsidP="00BA2C2D">
      <w:pPr>
        <w:spacing w:before="0"/>
        <w:rPr>
          <w:rFonts w:cs="Arial"/>
          <w:b/>
          <w:bCs/>
          <w:iCs/>
          <w:lang w:val="sr-Cyrl-CS"/>
        </w:rPr>
      </w:pPr>
    </w:p>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286FC0" w:rsidRDefault="00086BBA" w:rsidP="00286FC0">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8" w:name="_Toc442559925"/>
      <w:proofErr w:type="gramStart"/>
      <w:r w:rsidRPr="00F10346">
        <w:lastRenderedPageBreak/>
        <w:t xml:space="preserve">ОБРАЗАЦ </w:t>
      </w:r>
      <w:r w:rsidR="00033CEB">
        <w:rPr>
          <w:lang w:val="sr-Cyrl-RS"/>
        </w:rPr>
        <w:t>2</w:t>
      </w:r>
      <w:r w:rsidRPr="00F10346">
        <w:t>.</w:t>
      </w:r>
      <w:bookmarkEnd w:id="258"/>
      <w:proofErr w:type="gramEnd"/>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08"/>
        <w:gridCol w:w="919"/>
        <w:gridCol w:w="1066"/>
        <w:gridCol w:w="1800"/>
        <w:gridCol w:w="1132"/>
        <w:gridCol w:w="1081"/>
        <w:gridCol w:w="1543"/>
      </w:tblGrid>
      <w:tr w:rsidR="009A16DB" w:rsidRPr="00FD332D" w:rsidTr="00B81EFF">
        <w:tc>
          <w:tcPr>
            <w:tcW w:w="540" w:type="dxa"/>
            <w:shd w:val="clear" w:color="auto" w:fill="C6D9F1" w:themeFill="text2" w:themeFillTint="33"/>
            <w:vAlign w:val="center"/>
          </w:tcPr>
          <w:p w:rsidR="009A16DB" w:rsidRPr="00FD332D" w:rsidRDefault="009A16DB" w:rsidP="00BC01DC">
            <w:pPr>
              <w:spacing w:before="0"/>
              <w:jc w:val="center"/>
              <w:rPr>
                <w:rFonts w:cs="Arial"/>
                <w:bCs/>
                <w:iCs/>
                <w:sz w:val="18"/>
                <w:szCs w:val="18"/>
                <w:lang w:val="sr-Cyrl-CS"/>
              </w:rPr>
            </w:pPr>
            <w:r w:rsidRPr="00FD332D">
              <w:rPr>
                <w:rFonts w:cs="Arial"/>
                <w:bCs/>
                <w:iCs/>
                <w:sz w:val="18"/>
                <w:szCs w:val="18"/>
                <w:lang w:val="sr-Cyrl-CS"/>
              </w:rPr>
              <w:t>Рбр</w:t>
            </w:r>
          </w:p>
        </w:tc>
        <w:tc>
          <w:tcPr>
            <w:tcW w:w="1808"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Назив добра</w:t>
            </w:r>
          </w:p>
        </w:tc>
        <w:tc>
          <w:tcPr>
            <w:tcW w:w="919"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Мере ком.</w:t>
            </w:r>
          </w:p>
        </w:tc>
        <w:tc>
          <w:tcPr>
            <w:tcW w:w="1066"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количина</w:t>
            </w:r>
          </w:p>
        </w:tc>
        <w:tc>
          <w:tcPr>
            <w:tcW w:w="1800"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132"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081"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r w:rsidRPr="00FD332D">
              <w:rPr>
                <w:rFonts w:cs="Arial"/>
                <w:b/>
                <w:bCs/>
                <w:iCs/>
                <w:sz w:val="18"/>
                <w:szCs w:val="18"/>
                <w:lang w:val="sr-Cyrl-CS"/>
              </w:rPr>
              <w:t xml:space="preserve"> </w:t>
            </w:r>
          </w:p>
        </w:tc>
        <w:tc>
          <w:tcPr>
            <w:tcW w:w="1543"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r>
              <w:rPr>
                <w:rFonts w:cs="Arial"/>
                <w:b/>
                <w:bCs/>
                <w:iCs/>
                <w:sz w:val="18"/>
                <w:szCs w:val="18"/>
                <w:lang w:val="sr-Cyrl-CS"/>
              </w:rPr>
              <w:t>/евро</w:t>
            </w:r>
          </w:p>
        </w:tc>
      </w:tr>
      <w:tr w:rsidR="009A16DB" w:rsidRPr="00FD332D" w:rsidTr="00B81EFF">
        <w:tc>
          <w:tcPr>
            <w:tcW w:w="540"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(1)</w:t>
            </w:r>
          </w:p>
        </w:tc>
        <w:tc>
          <w:tcPr>
            <w:tcW w:w="1808"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(2)</w:t>
            </w:r>
          </w:p>
        </w:tc>
        <w:tc>
          <w:tcPr>
            <w:tcW w:w="919"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(3)</w:t>
            </w:r>
          </w:p>
        </w:tc>
        <w:tc>
          <w:tcPr>
            <w:tcW w:w="1066"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(4)</w:t>
            </w:r>
          </w:p>
        </w:tc>
        <w:tc>
          <w:tcPr>
            <w:tcW w:w="1800"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(5)</w:t>
            </w:r>
          </w:p>
        </w:tc>
        <w:tc>
          <w:tcPr>
            <w:tcW w:w="1132"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(6)</w:t>
            </w:r>
          </w:p>
        </w:tc>
        <w:tc>
          <w:tcPr>
            <w:tcW w:w="1081"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(7)</w:t>
            </w:r>
          </w:p>
        </w:tc>
        <w:tc>
          <w:tcPr>
            <w:tcW w:w="1543"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(8)</w:t>
            </w:r>
          </w:p>
        </w:tc>
      </w:tr>
      <w:tr w:rsidR="009A16DB" w:rsidRPr="00FD332D" w:rsidTr="00322136">
        <w:tc>
          <w:tcPr>
            <w:tcW w:w="540" w:type="dxa"/>
            <w:shd w:val="clear" w:color="auto" w:fill="auto"/>
            <w:vAlign w:val="center"/>
          </w:tcPr>
          <w:p w:rsidR="009A16DB" w:rsidRPr="00FD332D" w:rsidRDefault="009A16DB" w:rsidP="00BC01DC">
            <w:pPr>
              <w:spacing w:before="0"/>
              <w:jc w:val="center"/>
              <w:rPr>
                <w:rFonts w:cs="Arial"/>
                <w:b/>
                <w:bCs/>
                <w:iCs/>
                <w:sz w:val="18"/>
                <w:szCs w:val="18"/>
                <w:lang w:val="sr-Cyrl-CS"/>
              </w:rPr>
            </w:pPr>
          </w:p>
        </w:tc>
        <w:tc>
          <w:tcPr>
            <w:tcW w:w="9349" w:type="dxa"/>
            <w:gridSpan w:val="7"/>
            <w:shd w:val="clear" w:color="auto" w:fill="auto"/>
            <w:vAlign w:val="center"/>
          </w:tcPr>
          <w:p w:rsidR="009A16DB" w:rsidRPr="00FD332D" w:rsidRDefault="00B81EFF" w:rsidP="00BC01DC">
            <w:pPr>
              <w:spacing w:before="0"/>
              <w:jc w:val="center"/>
              <w:rPr>
                <w:rFonts w:cs="Arial"/>
                <w:b/>
                <w:bCs/>
                <w:iCs/>
                <w:sz w:val="18"/>
                <w:szCs w:val="18"/>
              </w:rPr>
            </w:pPr>
            <w:r>
              <w:rPr>
                <w:rFonts w:cs="Arial"/>
                <w:i/>
                <w:lang w:val="sr-Cyrl-RS"/>
              </w:rPr>
              <w:t xml:space="preserve">Изврити фабричку поправку и сервис хидрауличког алата </w:t>
            </w:r>
            <w:r>
              <w:rPr>
                <w:rFonts w:cs="Arial"/>
                <w:lang w:val="ru-RU"/>
              </w:rPr>
              <w:t xml:space="preserve"> за стезање завртњева</w:t>
            </w: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1</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Пумпа </w:t>
            </w:r>
            <w:r>
              <w:rPr>
                <w:rFonts w:cs="Arial"/>
                <w:i/>
                <w:lang w:val="sr-Latn-RS"/>
              </w:rPr>
              <w:t>HYTORC 230 S/N 514305</w:t>
            </w:r>
          </w:p>
          <w:p w:rsidR="00B81EFF" w:rsidRPr="00B669C1" w:rsidRDefault="00B81EFF" w:rsidP="00E53B35">
            <w:pPr>
              <w:spacing w:before="0"/>
              <w:jc w:val="left"/>
              <w:rPr>
                <w:rFonts w:cs="Arial"/>
                <w:i/>
                <w:lang w:val="sr-Cyrl-RS"/>
              </w:rPr>
            </w:pP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2</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Момент кључ </w:t>
            </w:r>
            <w:r>
              <w:rPr>
                <w:rFonts w:cs="Arial"/>
                <w:i/>
                <w:lang w:val="sr-Latn-RS"/>
              </w:rPr>
              <w:t xml:space="preserve">HY 3 MXT S/N E10274 </w:t>
            </w: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r w:rsidR="00B81EFF" w:rsidRPr="00FD332D" w:rsidTr="00B81EFF">
        <w:tc>
          <w:tcPr>
            <w:tcW w:w="540" w:type="dxa"/>
            <w:shd w:val="clear" w:color="auto" w:fill="auto"/>
            <w:vAlign w:val="center"/>
          </w:tcPr>
          <w:p w:rsidR="00B81EFF" w:rsidRPr="00FD332D" w:rsidRDefault="00B81EFF" w:rsidP="00BC01DC">
            <w:pPr>
              <w:spacing w:before="0"/>
              <w:jc w:val="center"/>
              <w:rPr>
                <w:rFonts w:cs="Arial"/>
                <w:b/>
                <w:bCs/>
                <w:iCs/>
                <w:sz w:val="18"/>
                <w:szCs w:val="18"/>
                <w:lang w:val="sr-Cyrl-CS"/>
              </w:rPr>
            </w:pPr>
            <w:r>
              <w:rPr>
                <w:rFonts w:cs="Arial"/>
                <w:b/>
                <w:bCs/>
                <w:iCs/>
                <w:sz w:val="18"/>
                <w:szCs w:val="18"/>
                <w:lang w:val="sr-Cyrl-CS"/>
              </w:rPr>
              <w:t>3</w:t>
            </w:r>
          </w:p>
        </w:tc>
        <w:tc>
          <w:tcPr>
            <w:tcW w:w="1808" w:type="dxa"/>
            <w:shd w:val="clear" w:color="auto" w:fill="auto"/>
            <w:vAlign w:val="center"/>
          </w:tcPr>
          <w:p w:rsidR="00B81EFF" w:rsidRPr="00B74CF9" w:rsidRDefault="00B81EFF" w:rsidP="00E53B35">
            <w:pPr>
              <w:spacing w:before="0"/>
              <w:jc w:val="left"/>
              <w:rPr>
                <w:rFonts w:cs="Arial"/>
                <w:i/>
                <w:lang w:val="sr-Latn-RS"/>
              </w:rPr>
            </w:pPr>
            <w:r>
              <w:rPr>
                <w:rFonts w:cs="Arial"/>
                <w:i/>
                <w:lang w:val="sr-Cyrl-RS"/>
              </w:rPr>
              <w:t xml:space="preserve">Момент кључ </w:t>
            </w:r>
            <w:r>
              <w:rPr>
                <w:rFonts w:cs="Arial"/>
                <w:i/>
                <w:lang w:val="sr-Latn-RS"/>
              </w:rPr>
              <w:t xml:space="preserve">HY </w:t>
            </w:r>
            <w:r>
              <w:rPr>
                <w:rFonts w:cs="Arial"/>
                <w:i/>
                <w:lang w:val="sr-Cyrl-RS"/>
              </w:rPr>
              <w:t>10</w:t>
            </w:r>
            <w:r>
              <w:rPr>
                <w:rFonts w:cs="Arial"/>
                <w:i/>
                <w:lang w:val="sr-Latn-RS"/>
              </w:rPr>
              <w:t xml:space="preserve"> MXT S/N D3701</w:t>
            </w:r>
          </w:p>
        </w:tc>
        <w:tc>
          <w:tcPr>
            <w:tcW w:w="919" w:type="dxa"/>
            <w:shd w:val="clear" w:color="auto" w:fill="auto"/>
            <w:vAlign w:val="center"/>
          </w:tcPr>
          <w:p w:rsidR="00B81EFF" w:rsidRPr="00013E30" w:rsidRDefault="00B81EFF" w:rsidP="00322136">
            <w:pPr>
              <w:spacing w:before="0"/>
              <w:jc w:val="center"/>
              <w:rPr>
                <w:rFonts w:cs="Arial"/>
                <w:sz w:val="18"/>
                <w:szCs w:val="18"/>
                <w:lang w:val="sr-Cyrl-CS" w:eastAsia="hr-HR"/>
              </w:rPr>
            </w:pPr>
            <w:r w:rsidRPr="00013E30">
              <w:rPr>
                <w:rFonts w:eastAsia="Calibri" w:cs="Arial"/>
                <w:sz w:val="18"/>
                <w:szCs w:val="18"/>
                <w:lang w:val="sr-Cyrl-RS"/>
              </w:rPr>
              <w:t>ком</w:t>
            </w:r>
            <w:r w:rsidRPr="00013E30">
              <w:rPr>
                <w:rFonts w:eastAsia="Calibri" w:cs="Arial"/>
                <w:sz w:val="18"/>
                <w:szCs w:val="18"/>
              </w:rPr>
              <w:t>.</w:t>
            </w:r>
          </w:p>
        </w:tc>
        <w:tc>
          <w:tcPr>
            <w:tcW w:w="1066" w:type="dxa"/>
            <w:shd w:val="clear" w:color="auto" w:fill="auto"/>
          </w:tcPr>
          <w:p w:rsidR="00B81EFF" w:rsidRPr="00D001C0" w:rsidRDefault="00B81EFF" w:rsidP="00322136">
            <w:pPr>
              <w:spacing w:before="0"/>
              <w:jc w:val="center"/>
              <w:rPr>
                <w:rFonts w:cs="Arial"/>
                <w:sz w:val="18"/>
                <w:szCs w:val="18"/>
                <w:lang w:val="sr-Latn-RS" w:eastAsia="hr-HR"/>
              </w:rPr>
            </w:pPr>
            <w:r>
              <w:rPr>
                <w:rFonts w:cs="Arial"/>
                <w:sz w:val="18"/>
                <w:szCs w:val="18"/>
                <w:lang w:val="sr-Latn-RS" w:eastAsia="hr-HR"/>
              </w:rPr>
              <w:t>1</w:t>
            </w:r>
          </w:p>
        </w:tc>
        <w:tc>
          <w:tcPr>
            <w:tcW w:w="1800" w:type="dxa"/>
            <w:shd w:val="clear" w:color="auto" w:fill="auto"/>
            <w:vAlign w:val="center"/>
          </w:tcPr>
          <w:p w:rsidR="00B81EFF" w:rsidRPr="00FD332D" w:rsidRDefault="00B81EFF" w:rsidP="00BC01DC">
            <w:pPr>
              <w:spacing w:before="0"/>
              <w:jc w:val="center"/>
              <w:rPr>
                <w:rFonts w:cs="Arial"/>
                <w:b/>
                <w:bCs/>
                <w:iCs/>
                <w:sz w:val="18"/>
                <w:szCs w:val="18"/>
              </w:rPr>
            </w:pPr>
          </w:p>
        </w:tc>
        <w:tc>
          <w:tcPr>
            <w:tcW w:w="1132" w:type="dxa"/>
            <w:shd w:val="clear" w:color="auto" w:fill="auto"/>
            <w:vAlign w:val="center"/>
          </w:tcPr>
          <w:p w:rsidR="00B81EFF" w:rsidRPr="00FD332D" w:rsidRDefault="00B81EFF" w:rsidP="00BC01DC">
            <w:pPr>
              <w:spacing w:before="0"/>
              <w:jc w:val="center"/>
              <w:rPr>
                <w:rFonts w:cs="Arial"/>
                <w:b/>
                <w:bCs/>
                <w:iCs/>
                <w:sz w:val="18"/>
                <w:szCs w:val="18"/>
              </w:rPr>
            </w:pPr>
          </w:p>
        </w:tc>
        <w:tc>
          <w:tcPr>
            <w:tcW w:w="1081" w:type="dxa"/>
            <w:shd w:val="clear" w:color="auto" w:fill="auto"/>
            <w:vAlign w:val="center"/>
          </w:tcPr>
          <w:p w:rsidR="00B81EFF" w:rsidRPr="00FD332D" w:rsidRDefault="00B81EFF" w:rsidP="00BC01DC">
            <w:pPr>
              <w:spacing w:before="0"/>
              <w:jc w:val="center"/>
              <w:rPr>
                <w:rFonts w:cs="Arial"/>
                <w:b/>
                <w:bCs/>
                <w:iCs/>
                <w:sz w:val="18"/>
                <w:szCs w:val="18"/>
              </w:rPr>
            </w:pPr>
          </w:p>
        </w:tc>
        <w:tc>
          <w:tcPr>
            <w:tcW w:w="1543" w:type="dxa"/>
            <w:shd w:val="clear" w:color="auto" w:fill="auto"/>
            <w:vAlign w:val="center"/>
          </w:tcPr>
          <w:p w:rsidR="00B81EFF" w:rsidRPr="00FD332D" w:rsidRDefault="00B81EFF"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4D6801" w:rsidRPr="00F10346" w:rsidTr="00405547">
        <w:trPr>
          <w:trHeight w:val="418"/>
        </w:trPr>
        <w:tc>
          <w:tcPr>
            <w:tcW w:w="568" w:type="dxa"/>
            <w:vAlign w:val="center"/>
          </w:tcPr>
          <w:p w:rsidR="004D6801" w:rsidRPr="00E4254A" w:rsidRDefault="004D6801" w:rsidP="00405547">
            <w:pPr>
              <w:spacing w:before="0"/>
              <w:jc w:val="center"/>
              <w:rPr>
                <w:rFonts w:cs="Arial"/>
                <w:b/>
                <w:lang w:val="sr-Cyrl-RS"/>
              </w:rPr>
            </w:pPr>
            <w:r w:rsidRPr="00F10346">
              <w:rPr>
                <w:rFonts w:cs="Arial"/>
                <w:b/>
              </w:rPr>
              <w:t>I</w:t>
            </w:r>
          </w:p>
        </w:tc>
        <w:tc>
          <w:tcPr>
            <w:tcW w:w="6740" w:type="dxa"/>
          </w:tcPr>
          <w:p w:rsidR="004D6801" w:rsidRPr="009A16DB" w:rsidRDefault="004D6801" w:rsidP="00405547">
            <w:pPr>
              <w:spacing w:before="0"/>
              <w:jc w:val="center"/>
              <w:rPr>
                <w:rFonts w:cs="Arial"/>
                <w:b/>
                <w:lang w:val="sr-Cyrl-RS"/>
              </w:rPr>
            </w:pPr>
            <w:r w:rsidRPr="009A62AB">
              <w:rPr>
                <w:rFonts w:cs="Arial"/>
                <w:b/>
              </w:rPr>
              <w:t>УКУП</w:t>
            </w:r>
            <w:r>
              <w:rPr>
                <w:rFonts w:cs="Arial"/>
                <w:b/>
              </w:rPr>
              <w:t>НО ПОНУЂЕНА ЦЕНА  без ПДВ дин</w:t>
            </w:r>
            <w:r w:rsidR="009A16DB">
              <w:rPr>
                <w:rFonts w:cs="Arial"/>
                <w:b/>
                <w:lang w:val="sr-Cyrl-RS"/>
              </w:rPr>
              <w:t>./евро</w:t>
            </w:r>
          </w:p>
          <w:p w:rsidR="004D6801" w:rsidRPr="009A62AB" w:rsidRDefault="004D6801" w:rsidP="00405547">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4D6801" w:rsidRPr="00F10346" w:rsidRDefault="004D6801" w:rsidP="00405547">
            <w:pPr>
              <w:spacing w:before="0"/>
              <w:rPr>
                <w:rFonts w:cs="Arial"/>
                <w:color w:val="FF0000"/>
              </w:rPr>
            </w:pPr>
          </w:p>
        </w:tc>
      </w:tr>
      <w:tr w:rsidR="004D6801" w:rsidRPr="00F10346" w:rsidTr="00405547">
        <w:trPr>
          <w:trHeight w:val="610"/>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4D6801" w:rsidRPr="009A16DB" w:rsidRDefault="004D6801" w:rsidP="00405547">
            <w:pPr>
              <w:spacing w:before="0"/>
              <w:jc w:val="center"/>
              <w:rPr>
                <w:rFonts w:cs="Arial"/>
                <w:b/>
                <w:lang w:val="sr-Cyrl-RS"/>
              </w:rPr>
            </w:pPr>
            <w:r w:rsidRPr="009A62AB">
              <w:rPr>
                <w:rFonts w:cs="Arial"/>
                <w:b/>
              </w:rPr>
              <w:t>УКУПАН ИЗНОС  ПДВ дин</w:t>
            </w:r>
            <w:r w:rsidR="009A16DB">
              <w:rPr>
                <w:rFonts w:cs="Arial"/>
                <w:b/>
                <w:lang w:val="sr-Cyrl-RS"/>
              </w:rPr>
              <w:t>./евро</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r w:rsidR="004D6801" w:rsidRPr="00F10346" w:rsidTr="00405547">
        <w:trPr>
          <w:trHeight w:val="562"/>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4D6801" w:rsidRPr="009A62AB" w:rsidRDefault="004D6801" w:rsidP="00405547">
            <w:pPr>
              <w:spacing w:before="0"/>
              <w:jc w:val="center"/>
              <w:rPr>
                <w:rFonts w:cs="Arial"/>
                <w:b/>
              </w:rPr>
            </w:pPr>
            <w:r w:rsidRPr="009A62AB">
              <w:rPr>
                <w:rFonts w:cs="Arial"/>
                <w:b/>
              </w:rPr>
              <w:t>УКУПНО ПОНУЂЕНА ЦЕНА  са ПДВ</w:t>
            </w:r>
          </w:p>
          <w:p w:rsidR="004D6801" w:rsidRPr="009A16DB" w:rsidRDefault="004D6801" w:rsidP="00405547">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9A16DB">
              <w:rPr>
                <w:rFonts w:cs="Arial"/>
                <w:b/>
                <w:lang w:val="sr-Cyrl-RS"/>
              </w:rPr>
              <w:t>./евро</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bl>
    <w:p w:rsidR="004D6801" w:rsidRPr="004D6801" w:rsidRDefault="004D6801" w:rsidP="004D6801">
      <w:pPr>
        <w:tabs>
          <w:tab w:val="left" w:pos="922"/>
        </w:tabs>
        <w:rPr>
          <w:lang w:val="sr-Cyrl-RS"/>
        </w:rPr>
      </w:pPr>
    </w:p>
    <w:p w:rsidR="00794D1B" w:rsidRPr="004D6801" w:rsidRDefault="004D6801" w:rsidP="004D6801">
      <w:pPr>
        <w:rPr>
          <w:lang w:val="sr-Cyrl-RS"/>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94D1B" w:rsidRPr="00FF4532" w:rsidTr="006D529D">
        <w:trPr>
          <w:trHeight w:val="568"/>
        </w:trPr>
        <w:tc>
          <w:tcPr>
            <w:tcW w:w="3022" w:type="dxa"/>
            <w:vMerge w:val="restart"/>
            <w:shd w:val="clear" w:color="auto" w:fill="auto"/>
            <w:vAlign w:val="center"/>
          </w:tcPr>
          <w:p w:rsidR="00794D1B" w:rsidRPr="00FF4532" w:rsidRDefault="00794D1B" w:rsidP="006D529D">
            <w:pPr>
              <w:spacing w:before="0"/>
              <w:rPr>
                <w:rFonts w:cs="Arial"/>
              </w:rPr>
            </w:pPr>
            <w:r w:rsidRPr="00FF4532">
              <w:rPr>
                <w:rFonts w:cs="Arial"/>
              </w:rPr>
              <w:t>Посебно исказани трошкови у дин/ /процентима који су укључени у укупно понуђену цену без ПДВ-а</w:t>
            </w:r>
          </w:p>
          <w:p w:rsidR="00794D1B" w:rsidRPr="00FF4532" w:rsidRDefault="00794D1B" w:rsidP="006D529D">
            <w:pPr>
              <w:spacing w:before="0"/>
              <w:rPr>
                <w:rFonts w:cs="Arial"/>
                <w:lang w:val="sr-Latn-CS"/>
              </w:rPr>
            </w:pPr>
            <w:r w:rsidRPr="00FF4532">
              <w:rPr>
                <w:rFonts w:cs="Arial"/>
              </w:rPr>
              <w:t>(</w:t>
            </w:r>
            <w:proofErr w:type="gramStart"/>
            <w:r w:rsidRPr="00FF4532">
              <w:rPr>
                <w:rFonts w:cs="Arial"/>
              </w:rPr>
              <w:t>цена</w:t>
            </w:r>
            <w:proofErr w:type="gramEnd"/>
            <w:r w:rsidRPr="00FF4532">
              <w:rPr>
                <w:rFonts w:cs="Arial"/>
              </w:rPr>
              <w:t xml:space="preserve"> из реда бр. </w:t>
            </w:r>
            <w:r w:rsidRPr="00FF4532">
              <w:rPr>
                <w:rFonts w:cs="Arial"/>
                <w:lang w:val="sr-Latn-CS"/>
              </w:rPr>
              <w:t>I</w:t>
            </w:r>
            <w:r w:rsidRPr="00FF4532">
              <w:rPr>
                <w:rFonts w:cs="Arial"/>
              </w:rPr>
              <w:t>)уколико исти постоје као засебни трошкови</w:t>
            </w:r>
            <w:r w:rsidRPr="00FF4532">
              <w:rPr>
                <w:rFonts w:cs="Arial"/>
                <w:lang w:val="sr-Latn-CS"/>
              </w:rPr>
              <w:t>)</w:t>
            </w:r>
          </w:p>
        </w:tc>
        <w:tc>
          <w:tcPr>
            <w:tcW w:w="2970" w:type="dxa"/>
            <w:shd w:val="clear" w:color="auto" w:fill="auto"/>
            <w:vAlign w:val="center"/>
          </w:tcPr>
          <w:p w:rsidR="00794D1B" w:rsidRPr="00FF4532" w:rsidRDefault="00794D1B" w:rsidP="006D529D">
            <w:pPr>
              <w:spacing w:before="0"/>
              <w:jc w:val="left"/>
              <w:rPr>
                <w:rFonts w:cs="Arial"/>
              </w:rPr>
            </w:pPr>
            <w:r w:rsidRPr="00FF4532">
              <w:rPr>
                <w:rFonts w:cs="Arial"/>
              </w:rPr>
              <w:t>Трошкови царине</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25"/>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rPr>
            </w:pPr>
            <w:r w:rsidRPr="00FF4532">
              <w:rPr>
                <w:rFonts w:cs="Arial"/>
              </w:rPr>
              <w:t>Трошкови превоза</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34"/>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lang w:val="sr-Cyrl-CS"/>
              </w:rPr>
            </w:pPr>
            <w:r w:rsidRPr="00FF4532">
              <w:rPr>
                <w:rFonts w:cs="Arial"/>
              </w:rPr>
              <w:t>Остали трошкови</w:t>
            </w:r>
            <w:r w:rsidRPr="00FF4532">
              <w:rPr>
                <w:rFonts w:cs="Arial"/>
                <w:lang w:val="sr-Cyrl-CS"/>
              </w:rPr>
              <w:t xml:space="preserve"> (навести)</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bl>
    <w:p w:rsidR="00FF4532" w:rsidRDefault="00FF4532" w:rsidP="00794D1B">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FF4532" w:rsidRPr="00F10346" w:rsidTr="00A30D39">
        <w:trPr>
          <w:jc w:val="center"/>
        </w:trPr>
        <w:tc>
          <w:tcPr>
            <w:tcW w:w="3882" w:type="dxa"/>
          </w:tcPr>
          <w:p w:rsidR="00FF4532" w:rsidRPr="00F10346" w:rsidRDefault="00FF4532" w:rsidP="00A30D39">
            <w:pPr>
              <w:spacing w:before="0"/>
              <w:jc w:val="center"/>
              <w:rPr>
                <w:rFonts w:cs="Arial"/>
              </w:rPr>
            </w:pPr>
            <w:r w:rsidRPr="00F10346">
              <w:rPr>
                <w:rFonts w:cs="Arial"/>
              </w:rPr>
              <w:t>Датум:</w:t>
            </w:r>
          </w:p>
        </w:tc>
        <w:tc>
          <w:tcPr>
            <w:tcW w:w="2127" w:type="dxa"/>
          </w:tcPr>
          <w:p w:rsidR="00FF4532" w:rsidRPr="00F10346" w:rsidRDefault="00FF4532" w:rsidP="00A30D39">
            <w:pPr>
              <w:spacing w:before="0"/>
              <w:jc w:val="center"/>
              <w:rPr>
                <w:rFonts w:cs="Arial"/>
                <w:lang w:val="ru-RU"/>
              </w:rPr>
            </w:pPr>
          </w:p>
        </w:tc>
        <w:tc>
          <w:tcPr>
            <w:tcW w:w="4022" w:type="dxa"/>
          </w:tcPr>
          <w:p w:rsidR="00FF4532" w:rsidRPr="00F10346" w:rsidRDefault="00FF4532" w:rsidP="00A30D39">
            <w:pPr>
              <w:spacing w:before="0"/>
              <w:jc w:val="center"/>
              <w:rPr>
                <w:rFonts w:cs="Arial"/>
                <w:lang w:val="sr-Cyrl-CS"/>
              </w:rPr>
            </w:pPr>
            <w:r w:rsidRPr="00F10346">
              <w:rPr>
                <w:rFonts w:cs="Arial"/>
                <w:lang w:val="sr-Cyrl-CS"/>
              </w:rPr>
              <w:t>П</w:t>
            </w:r>
            <w:r w:rsidRPr="00F10346">
              <w:rPr>
                <w:rFonts w:cs="Arial"/>
              </w:rPr>
              <w:t>онуђач</w:t>
            </w:r>
          </w:p>
        </w:tc>
      </w:tr>
      <w:tr w:rsidR="00FF4532" w:rsidRPr="00F10346" w:rsidTr="00A30D39">
        <w:trPr>
          <w:jc w:val="center"/>
        </w:trPr>
        <w:tc>
          <w:tcPr>
            <w:tcW w:w="3882" w:type="dxa"/>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rPr>
            </w:pPr>
            <w:r w:rsidRPr="00F10346">
              <w:rPr>
                <w:rFonts w:cs="Arial"/>
              </w:rPr>
              <w:t>М.П.</w:t>
            </w:r>
          </w:p>
        </w:tc>
        <w:tc>
          <w:tcPr>
            <w:tcW w:w="4022" w:type="dxa"/>
          </w:tcPr>
          <w:p w:rsidR="00FF4532" w:rsidRPr="00F10346" w:rsidRDefault="00FF4532" w:rsidP="00A30D39">
            <w:pPr>
              <w:spacing w:before="0"/>
              <w:jc w:val="center"/>
              <w:rPr>
                <w:rFonts w:cs="Arial"/>
                <w:lang w:val="ru-RU"/>
              </w:rPr>
            </w:pPr>
          </w:p>
        </w:tc>
      </w:tr>
      <w:tr w:rsidR="00FF4532" w:rsidRPr="00F10346" w:rsidTr="00A30D39">
        <w:trPr>
          <w:jc w:val="center"/>
        </w:trPr>
        <w:tc>
          <w:tcPr>
            <w:tcW w:w="3882" w:type="dxa"/>
            <w:tcBorders>
              <w:bottom w:val="single" w:sz="4" w:space="0" w:color="auto"/>
            </w:tcBorders>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lang w:val="ru-RU"/>
              </w:rPr>
            </w:pPr>
          </w:p>
        </w:tc>
        <w:tc>
          <w:tcPr>
            <w:tcW w:w="4022" w:type="dxa"/>
            <w:tcBorders>
              <w:bottom w:val="single" w:sz="4" w:space="0" w:color="auto"/>
            </w:tcBorders>
          </w:tcPr>
          <w:p w:rsidR="00FF4532" w:rsidRPr="00F10346" w:rsidRDefault="00FF4532" w:rsidP="00A30D39">
            <w:pPr>
              <w:spacing w:before="0"/>
              <w:jc w:val="center"/>
              <w:rPr>
                <w:rFonts w:cs="Arial"/>
                <w:lang w:val="ru-RU"/>
              </w:rPr>
            </w:pPr>
          </w:p>
        </w:tc>
      </w:tr>
      <w:tr w:rsidR="00FF4532" w:rsidRPr="00F10346" w:rsidTr="00A30D39">
        <w:trPr>
          <w:trHeight w:val="389"/>
          <w:jc w:val="center"/>
        </w:trPr>
        <w:tc>
          <w:tcPr>
            <w:tcW w:w="3882" w:type="dxa"/>
            <w:tcBorders>
              <w:top w:val="single" w:sz="4" w:space="0" w:color="auto"/>
            </w:tcBorders>
          </w:tcPr>
          <w:p w:rsidR="00FF4532" w:rsidRDefault="00FF4532" w:rsidP="00A30D39">
            <w:pPr>
              <w:spacing w:before="0"/>
              <w:jc w:val="center"/>
              <w:rPr>
                <w:rFonts w:cs="Arial"/>
              </w:rPr>
            </w:pPr>
          </w:p>
          <w:p w:rsidR="00B81EFF" w:rsidRDefault="00B81EFF" w:rsidP="00A30D39">
            <w:pPr>
              <w:spacing w:before="0"/>
              <w:jc w:val="center"/>
              <w:rPr>
                <w:rFonts w:cs="Arial"/>
              </w:rPr>
            </w:pPr>
          </w:p>
          <w:p w:rsidR="00B81EFF" w:rsidRDefault="00B81EFF" w:rsidP="00A30D39">
            <w:pPr>
              <w:spacing w:before="0"/>
              <w:jc w:val="center"/>
              <w:rPr>
                <w:rFonts w:cs="Arial"/>
              </w:rPr>
            </w:pPr>
          </w:p>
          <w:p w:rsidR="00B81EFF" w:rsidRDefault="00B81EFF" w:rsidP="00A30D39">
            <w:pPr>
              <w:spacing w:before="0"/>
              <w:jc w:val="center"/>
              <w:rPr>
                <w:rFonts w:cs="Arial"/>
              </w:rPr>
            </w:pPr>
          </w:p>
          <w:p w:rsidR="00B81EFF" w:rsidRPr="00B81EFF" w:rsidRDefault="00B81EFF" w:rsidP="00A30D39">
            <w:pPr>
              <w:spacing w:before="0"/>
              <w:jc w:val="center"/>
              <w:rPr>
                <w:rFonts w:cs="Arial"/>
                <w:lang w:val="sr-Cyrl-RS"/>
              </w:rPr>
            </w:pPr>
          </w:p>
        </w:tc>
        <w:tc>
          <w:tcPr>
            <w:tcW w:w="2127" w:type="dxa"/>
          </w:tcPr>
          <w:p w:rsidR="00FF4532" w:rsidRPr="00F10346" w:rsidRDefault="00FF4532" w:rsidP="00A30D39">
            <w:pPr>
              <w:spacing w:before="0"/>
              <w:jc w:val="center"/>
              <w:rPr>
                <w:rFonts w:cs="Arial"/>
                <w:lang w:val="ru-RU"/>
              </w:rPr>
            </w:pPr>
          </w:p>
        </w:tc>
        <w:tc>
          <w:tcPr>
            <w:tcW w:w="4022" w:type="dxa"/>
            <w:tcBorders>
              <w:top w:val="single" w:sz="4" w:space="0" w:color="auto"/>
            </w:tcBorders>
          </w:tcPr>
          <w:p w:rsidR="00FF4532" w:rsidRPr="00F10346" w:rsidRDefault="00FF4532" w:rsidP="00A30D39">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5271AD" w:rsidRDefault="00343A18" w:rsidP="00343A18">
      <w:pPr>
        <w:tabs>
          <w:tab w:val="left" w:pos="992"/>
        </w:tabs>
        <w:spacing w:before="0"/>
        <w:rPr>
          <w:rFonts w:cs="Arial"/>
          <w:color w:val="00B0F0"/>
          <w:sz w:val="18"/>
          <w:szCs w:val="18"/>
        </w:rPr>
      </w:pPr>
    </w:p>
    <w:p w:rsidR="00343A18" w:rsidRPr="00FD332D" w:rsidRDefault="001639AB" w:rsidP="001639AB">
      <w:pPr>
        <w:tabs>
          <w:tab w:val="left" w:pos="992"/>
        </w:tabs>
        <w:spacing w:before="0"/>
        <w:rPr>
          <w:rFonts w:cs="Arial"/>
        </w:rPr>
      </w:pPr>
      <w:proofErr w:type="gramStart"/>
      <w:r w:rsidRPr="00FD332D">
        <w:rPr>
          <w:rFonts w:cs="Arial"/>
        </w:rPr>
        <w:t>-</w:t>
      </w:r>
      <w:r w:rsidR="00343A18" w:rsidRPr="00FD332D">
        <w:rPr>
          <w:rFonts w:cs="Arial"/>
        </w:rPr>
        <w:t>на место предвиђено за место и датум уписује се место и датум попуњавања</w:t>
      </w:r>
      <w:r w:rsidRPr="00FD332D">
        <w:rPr>
          <w:rFonts w:cs="Arial"/>
        </w:rPr>
        <w:t xml:space="preserve"> </w:t>
      </w:r>
      <w:r w:rsidR="00343A18" w:rsidRPr="00FD332D">
        <w:rPr>
          <w:rFonts w:cs="Arial"/>
        </w:rPr>
        <w:t>обрасца структуре цене.</w:t>
      </w:r>
      <w:proofErr w:type="gramEnd"/>
    </w:p>
    <w:p w:rsidR="001639AB" w:rsidRPr="00FD332D" w:rsidRDefault="001639AB" w:rsidP="001639AB">
      <w:pPr>
        <w:tabs>
          <w:tab w:val="left" w:pos="992"/>
        </w:tabs>
        <w:spacing w:before="0"/>
        <w:rPr>
          <w:rFonts w:cs="Arial"/>
          <w:lang w:val="sr-Cyrl-RS"/>
        </w:rPr>
      </w:pPr>
      <w:r w:rsidRPr="00FD332D">
        <w:rPr>
          <w:rFonts w:cs="Arial"/>
        </w:rPr>
        <w:t>-</w:t>
      </w:r>
      <w:proofErr w:type="gramStart"/>
      <w:r w:rsidR="00343A18" w:rsidRPr="00FD332D">
        <w:rPr>
          <w:rFonts w:cs="Arial"/>
        </w:rPr>
        <w:t>на  место</w:t>
      </w:r>
      <w:proofErr w:type="gramEnd"/>
      <w:r w:rsidR="00343A18" w:rsidRPr="00FD332D">
        <w:rPr>
          <w:rFonts w:cs="Arial"/>
        </w:rPr>
        <w:t xml:space="preserve"> предвиђено за печат и потпис понуђач печатом оверава и потписује образац структуре цене.</w:t>
      </w:r>
    </w:p>
    <w:p w:rsidR="007E7BB8" w:rsidRPr="004D6801" w:rsidRDefault="00086BBA" w:rsidP="004D6801">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59" w:name="_Toc442559926"/>
      <w:proofErr w:type="gramStart"/>
      <w:r w:rsidRPr="009D13A4">
        <w:lastRenderedPageBreak/>
        <w:t xml:space="preserve">ОБРАЗАЦ </w:t>
      </w:r>
      <w:r w:rsidR="00033CEB" w:rsidRPr="009D13A4">
        <w:rPr>
          <w:lang w:val="sr-Cyrl-RS"/>
        </w:rPr>
        <w:t>3</w:t>
      </w:r>
      <w:r w:rsidRPr="009D13A4">
        <w:t>.</w:t>
      </w:r>
      <w:bookmarkEnd w:id="259"/>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r w:rsidR="009B2ECB" w:rsidRPr="00955F87">
        <w:rPr>
          <w:rFonts w:cs="Arial"/>
          <w:lang w:val="ru-RU"/>
        </w:rPr>
        <w:t xml:space="preserve">, </w:t>
      </w:r>
      <w:r w:rsidRPr="00955F87">
        <w:rPr>
          <w:rFonts w:cs="Arial"/>
          <w:b w:val="0"/>
          <w:lang w:val="ru-RU"/>
        </w:rPr>
        <w:t>ЈН бр.</w:t>
      </w:r>
      <w:r w:rsidR="006F49EE" w:rsidRPr="00955F87">
        <w:rPr>
          <w:b w:val="0"/>
          <w:sz w:val="24"/>
          <w:szCs w:val="24"/>
        </w:rPr>
        <w:t>3000/</w:t>
      </w:r>
      <w:r w:rsidR="009A16DB">
        <w:rPr>
          <w:b w:val="0"/>
          <w:sz w:val="24"/>
          <w:szCs w:val="24"/>
          <w:lang w:val="sr-Cyrl-RS"/>
        </w:rPr>
        <w:t>1049</w:t>
      </w:r>
      <w:r w:rsidR="008D6878">
        <w:rPr>
          <w:b w:val="0"/>
          <w:sz w:val="24"/>
          <w:szCs w:val="24"/>
        </w:rPr>
        <w:t>/201</w:t>
      </w:r>
      <w:r w:rsidR="009A16DB">
        <w:rPr>
          <w:b w:val="0"/>
          <w:sz w:val="24"/>
          <w:szCs w:val="24"/>
          <w:lang w:val="sr-Cyrl-RS"/>
        </w:rPr>
        <w:t>8</w:t>
      </w:r>
      <w:r w:rsidR="006F49EE" w:rsidRPr="00955F87">
        <w:rPr>
          <w:b w:val="0"/>
          <w:sz w:val="24"/>
          <w:szCs w:val="24"/>
        </w:rPr>
        <w:t xml:space="preserve"> (</w:t>
      </w:r>
      <w:r w:rsidR="009A16DB">
        <w:rPr>
          <w:b w:val="0"/>
          <w:sz w:val="24"/>
          <w:szCs w:val="24"/>
          <w:lang w:val="sr-Cyrl-RS"/>
        </w:rPr>
        <w:t>568</w:t>
      </w:r>
      <w:r w:rsidR="008D6878">
        <w:rPr>
          <w:b w:val="0"/>
          <w:sz w:val="24"/>
          <w:szCs w:val="24"/>
        </w:rPr>
        <w:t>/201</w:t>
      </w:r>
      <w:r w:rsidR="009A16D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9A16DB">
        <w:rPr>
          <w:rFonts w:cs="Arial"/>
          <w:lang w:val="ru-RU"/>
        </w:rPr>
        <w:t>.2018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9B2ECB" w:rsidRDefault="009B2ECB" w:rsidP="00343A18">
      <w:pPr>
        <w:rPr>
          <w:rFonts w:cs="Arial"/>
          <w:lang w:val="ru-RU"/>
        </w:rPr>
      </w:pPr>
    </w:p>
    <w:p w:rsidR="00285D39" w:rsidRPr="00F10346" w:rsidRDefault="00285D39" w:rsidP="00343A18">
      <w:pPr>
        <w:rPr>
          <w:rFonts w:cs="Arial"/>
          <w:lang w:val="ru-RU"/>
        </w:rPr>
      </w:pPr>
    </w:p>
    <w:p w:rsidR="00343A18" w:rsidRPr="00A679CF" w:rsidRDefault="00343A18" w:rsidP="00343A18">
      <w:pPr>
        <w:pStyle w:val="KDObrazac"/>
        <w:spacing w:before="0"/>
      </w:pPr>
      <w:bookmarkStart w:id="260" w:name="_Toc442559928"/>
      <w:proofErr w:type="gramStart"/>
      <w:r w:rsidRPr="00A679CF">
        <w:lastRenderedPageBreak/>
        <w:t xml:space="preserve">ОБРАЗАЦ </w:t>
      </w:r>
      <w:r w:rsidR="00033CEB" w:rsidRPr="00A679CF">
        <w:rPr>
          <w:lang w:val="sr-Cyrl-RS"/>
        </w:rPr>
        <w:t>4</w:t>
      </w:r>
      <w:r w:rsidRPr="00A679CF">
        <w:t>.</w:t>
      </w:r>
      <w:bookmarkEnd w:id="260"/>
      <w:proofErr w:type="gramEnd"/>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Title"/>
        <w:spacing w:before="0"/>
        <w:jc w:val="right"/>
        <w:rPr>
          <w:rFonts w:cs="Arial"/>
          <w:b w:val="0"/>
          <w:caps/>
          <w:sz w:val="22"/>
          <w:szCs w:val="22"/>
        </w:rPr>
      </w:pPr>
    </w:p>
    <w:p w:rsidR="00343A18" w:rsidRPr="00A679CF" w:rsidRDefault="00343A18" w:rsidP="00343A18">
      <w:pPr>
        <w:rPr>
          <w:rFonts w:cs="Arial"/>
          <w:lang w:val="ru-RU"/>
        </w:rPr>
      </w:pPr>
      <w:r w:rsidRPr="00A679CF">
        <w:rPr>
          <w:rFonts w:cs="Arial"/>
          <w:lang w:val="ru-RU"/>
        </w:rPr>
        <w:t xml:space="preserve">На </w:t>
      </w:r>
      <w:r w:rsidRPr="00196F46">
        <w:rPr>
          <w:rFonts w:cs="Arial"/>
          <w:lang w:val="ru-RU"/>
        </w:rPr>
        <w:t>основу члана 75. став 2. Закона о јавним набавкама („Службени гласник РС“ бр.124/2012, 14/15  и 68/15)</w:t>
      </w:r>
      <w:r w:rsidRPr="00196F46">
        <w:rPr>
          <w:rFonts w:cs="Arial"/>
        </w:rPr>
        <w:t xml:space="preserve"> као </w:t>
      </w:r>
      <w:r w:rsidRPr="00196F46">
        <w:rPr>
          <w:rFonts w:cs="Arial"/>
          <w:lang w:val="ru-RU"/>
        </w:rPr>
        <w:t>понуђач/</w:t>
      </w:r>
      <w:r w:rsidR="00AC6EE6" w:rsidRPr="00196F46">
        <w:rPr>
          <w:rFonts w:cs="Arial"/>
          <w:lang w:val="ru-RU"/>
        </w:rPr>
        <w:t>члан групе понуђача/</w:t>
      </w:r>
      <w:r w:rsidRPr="00196F46">
        <w:rPr>
          <w:rFonts w:cs="Arial"/>
          <w:lang w:val="ru-RU"/>
        </w:rPr>
        <w:t>подизвођач дајем:</w:t>
      </w:r>
    </w:p>
    <w:p w:rsidR="00343A18" w:rsidRPr="00A679CF" w:rsidRDefault="00343A18" w:rsidP="00343A18">
      <w:pPr>
        <w:rPr>
          <w:rFonts w:cs="Arial"/>
          <w:lang w:val="ru-RU"/>
        </w:rPr>
      </w:pPr>
    </w:p>
    <w:p w:rsidR="00343A18" w:rsidRPr="00A679CF" w:rsidRDefault="00343A18" w:rsidP="00343A18">
      <w:pPr>
        <w:rPr>
          <w:rFonts w:cs="Arial"/>
          <w:lang w:val="ru-RU"/>
        </w:rPr>
      </w:pPr>
    </w:p>
    <w:p w:rsidR="00343A18" w:rsidRPr="00A679CF" w:rsidRDefault="00343A18" w:rsidP="00B02E86">
      <w:pPr>
        <w:jc w:val="center"/>
        <w:rPr>
          <w:b/>
          <w:lang w:val="ru-RU"/>
        </w:rPr>
      </w:pPr>
      <w:bookmarkStart w:id="261" w:name="_Toc442559929"/>
      <w:r w:rsidRPr="00A679CF">
        <w:rPr>
          <w:b/>
          <w:lang w:val="ru-RU"/>
        </w:rPr>
        <w:t>И З Ј А В У</w:t>
      </w:r>
      <w:bookmarkEnd w:id="261"/>
    </w:p>
    <w:p w:rsidR="00343A18" w:rsidRPr="00A679CF" w:rsidRDefault="00343A18" w:rsidP="00874F5B"/>
    <w:p w:rsidR="00343A18" w:rsidRPr="00A679CF" w:rsidRDefault="00343A18" w:rsidP="00874F5B"/>
    <w:p w:rsidR="00343A18" w:rsidRPr="00F10346" w:rsidRDefault="00343A18" w:rsidP="00343A18">
      <w:pPr>
        <w:rPr>
          <w:rFonts w:cs="Arial"/>
          <w:lang w:val="ru-RU"/>
        </w:rPr>
      </w:pPr>
      <w:r w:rsidRPr="00A679CF">
        <w:rPr>
          <w:rFonts w:cs="Arial"/>
          <w:lang w:val="ru-RU"/>
        </w:rPr>
        <w:t xml:space="preserve">којом изричито наводимо да </w:t>
      </w:r>
      <w:r w:rsidRPr="00A679CF">
        <w:rPr>
          <w:rFonts w:cs="Arial"/>
        </w:rPr>
        <w:t>смо у свом досадашњем раду и</w:t>
      </w:r>
      <w:r w:rsidRPr="00A679CF">
        <w:rPr>
          <w:rFonts w:cs="Arial"/>
          <w:lang w:val="ru-RU"/>
        </w:rPr>
        <w:t xml:space="preserve"> при састављању Понуде </w:t>
      </w:r>
      <w:r w:rsidRPr="00A679CF">
        <w:rPr>
          <w:rFonts w:cs="Arial"/>
        </w:rPr>
        <w:t xml:space="preserve"> број: </w:t>
      </w:r>
      <w:r w:rsidR="007E7BB8" w:rsidRPr="00A679CF">
        <w:rPr>
          <w:rFonts w:cs="Arial"/>
        </w:rPr>
        <w:t>______________</w:t>
      </w:r>
      <w:r w:rsidRPr="00A679CF">
        <w:rPr>
          <w:rFonts w:cs="Arial"/>
          <w:lang w:val="ru-RU"/>
        </w:rPr>
        <w:t xml:space="preserve">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r w:rsidR="00020A29" w:rsidRPr="00A679CF">
        <w:rPr>
          <w:rFonts w:cs="Arial"/>
          <w:lang w:val="ru-RU"/>
        </w:rPr>
        <w:t xml:space="preserve"> </w:t>
      </w:r>
      <w:r w:rsidRPr="00A679CF">
        <w:rPr>
          <w:rFonts w:cs="Arial"/>
          <w:lang w:val="ru-RU"/>
        </w:rPr>
        <w:t>ЈН бр.</w:t>
      </w:r>
      <w:r w:rsidR="00C11815" w:rsidRPr="00A679CF">
        <w:rPr>
          <w:b/>
          <w:sz w:val="24"/>
          <w:szCs w:val="24"/>
          <w:lang w:eastAsia="ar-SA"/>
        </w:rPr>
        <w:t xml:space="preserve"> </w:t>
      </w:r>
      <w:proofErr w:type="gramStart"/>
      <w:r w:rsidR="006F49EE" w:rsidRPr="00A679CF">
        <w:rPr>
          <w:b/>
          <w:sz w:val="24"/>
          <w:szCs w:val="24"/>
          <w:lang w:eastAsia="ar-SA"/>
        </w:rPr>
        <w:t>3000/</w:t>
      </w:r>
      <w:r w:rsidR="009A16DB">
        <w:rPr>
          <w:b/>
          <w:sz w:val="24"/>
          <w:szCs w:val="24"/>
          <w:lang w:val="sr-Cyrl-RS" w:eastAsia="ar-SA"/>
        </w:rPr>
        <w:t>1049</w:t>
      </w:r>
      <w:r w:rsidR="008D6878" w:rsidRPr="00A679CF">
        <w:rPr>
          <w:b/>
          <w:sz w:val="24"/>
          <w:szCs w:val="24"/>
          <w:lang w:eastAsia="ar-SA"/>
        </w:rPr>
        <w:t>/201</w:t>
      </w:r>
      <w:r w:rsidR="009A16DB">
        <w:rPr>
          <w:b/>
          <w:sz w:val="24"/>
          <w:szCs w:val="24"/>
          <w:lang w:val="sr-Cyrl-RS" w:eastAsia="ar-SA"/>
        </w:rPr>
        <w:t>8</w:t>
      </w:r>
      <w:r w:rsidR="006F49EE" w:rsidRPr="00A679CF">
        <w:rPr>
          <w:b/>
          <w:sz w:val="24"/>
          <w:szCs w:val="24"/>
          <w:lang w:eastAsia="ar-SA"/>
        </w:rPr>
        <w:t xml:space="preserve"> (</w:t>
      </w:r>
      <w:r w:rsidR="009A16DB">
        <w:rPr>
          <w:b/>
          <w:sz w:val="24"/>
          <w:szCs w:val="24"/>
          <w:lang w:val="sr-Cyrl-RS" w:eastAsia="ar-SA"/>
        </w:rPr>
        <w:t>568</w:t>
      </w:r>
      <w:r w:rsidR="008D6878" w:rsidRPr="00A679CF">
        <w:rPr>
          <w:b/>
          <w:sz w:val="24"/>
          <w:szCs w:val="24"/>
          <w:lang w:eastAsia="ar-SA"/>
        </w:rPr>
        <w:t>/201</w:t>
      </w:r>
      <w:r w:rsidR="009A16DB">
        <w:rPr>
          <w:b/>
          <w:sz w:val="24"/>
          <w:szCs w:val="24"/>
          <w:lang w:val="sr-Cyrl-RS" w:eastAsia="ar-SA"/>
        </w:rPr>
        <w:t>8</w:t>
      </w:r>
      <w:r w:rsidR="00C11815" w:rsidRPr="00A679CF">
        <w:rPr>
          <w:b/>
          <w:sz w:val="24"/>
          <w:szCs w:val="24"/>
          <w:lang w:eastAsia="ar-SA"/>
        </w:rPr>
        <w:t>)</w:t>
      </w:r>
      <w:r w:rsidRPr="00A679C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679CF">
        <w:rPr>
          <w:rFonts w:cs="Arial"/>
        </w:rPr>
        <w:t>,</w:t>
      </w:r>
      <w:r w:rsidRPr="00A679CF">
        <w:rPr>
          <w:rFonts w:cs="Arial"/>
          <w:lang w:val="ru-RU"/>
        </w:rPr>
        <w:t xml:space="preserve"> као и да </w:t>
      </w:r>
      <w:r w:rsidRPr="00A679CF">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952E72" w:rsidRDefault="00952E72" w:rsidP="00874F5B">
      <w:pPr>
        <w:rPr>
          <w:lang w:val="sr-Cyrl-RS"/>
        </w:rPr>
      </w:pPr>
    </w:p>
    <w:p w:rsidR="004D6801" w:rsidRDefault="004D6801" w:rsidP="00874F5B">
      <w:pPr>
        <w:rPr>
          <w:lang w:val="sr-Cyrl-RS"/>
        </w:rPr>
      </w:pPr>
    </w:p>
    <w:p w:rsidR="004D6801" w:rsidRDefault="004D6801"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2"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2"/>
      <w:proofErr w:type="gramEnd"/>
    </w:p>
    <w:p w:rsidR="00343A18" w:rsidRPr="00033CEB" w:rsidRDefault="00343A18" w:rsidP="00404B26">
      <w:pPr>
        <w:jc w:val="center"/>
        <w:rPr>
          <w:b/>
          <w:lang w:val="ru-RU"/>
        </w:rPr>
      </w:pPr>
      <w:bookmarkStart w:id="263" w:name="_Toc442559931"/>
      <w:r w:rsidRPr="00033CEB">
        <w:rPr>
          <w:b/>
          <w:lang w:val="ru-RU"/>
        </w:rPr>
        <w:t>И З Ј А В А</w:t>
      </w:r>
      <w:bookmarkEnd w:id="263"/>
    </w:p>
    <w:p w:rsidR="00343A18" w:rsidRPr="00033CEB" w:rsidRDefault="00343A18" w:rsidP="00404B26">
      <w:pPr>
        <w:jc w:val="center"/>
        <w:rPr>
          <w:b/>
          <w:lang w:val="ru-RU"/>
        </w:rPr>
      </w:pPr>
      <w:bookmarkStart w:id="264" w:name="_Toc442559932"/>
      <w:r w:rsidRPr="00033CEB">
        <w:rPr>
          <w:b/>
          <w:lang w:val="ru-RU"/>
        </w:rPr>
        <w:t>КОЈОМ ПОНУЂАЧ/ЧЛАН ГРУПЕ  ПОТВРЂУЈЕ ДА ИСПУЊАВА УСЛОВЕ ЗА УЧЕШЋЕ</w:t>
      </w:r>
      <w:bookmarkStart w:id="265" w:name="_Toc442559933"/>
      <w:bookmarkEnd w:id="264"/>
      <w:r w:rsidR="00D63709" w:rsidRPr="00033CEB">
        <w:rPr>
          <w:b/>
          <w:lang w:val="ru-RU"/>
        </w:rPr>
        <w:t xml:space="preserve"> </w:t>
      </w:r>
      <w:r w:rsidRPr="00033CEB">
        <w:rPr>
          <w:b/>
          <w:lang w:val="ru-RU"/>
        </w:rPr>
        <w:t>У ПОСТУПКУ ЈАВНЕ НАБАВКЕ</w:t>
      </w:r>
      <w:bookmarkEnd w:id="265"/>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proofErr w:type="gramStart"/>
      <w:r w:rsidR="009A16DB">
        <w:rPr>
          <w:rFonts w:cs="Arial"/>
          <w:i/>
          <w:lang w:val="sr-Latn-RS"/>
        </w:rPr>
        <w:t>“</w:t>
      </w:r>
      <w:r w:rsidR="009A16DB">
        <w:rPr>
          <w:rFonts w:cs="Arial"/>
          <w:i/>
          <w:lang w:val="sr-Cyrl-RS"/>
        </w:rPr>
        <w:t xml:space="preserve"> уређаја</w:t>
      </w:r>
      <w:proofErr w:type="gramEnd"/>
      <w:r w:rsidR="009A16DB">
        <w:rPr>
          <w:rFonts w:cs="Arial"/>
          <w:lang w:val="ru-RU"/>
        </w:rPr>
        <w:t xml:space="preserve"> за стезање ТЕНТ А</w:t>
      </w:r>
      <w:r w:rsidRPr="00955F87">
        <w:rPr>
          <w:rFonts w:cs="Arial"/>
          <w:noProof/>
          <w:lang w:val="sr-Latn-CS"/>
        </w:rPr>
        <w:t>,</w:t>
      </w:r>
      <w:r w:rsidR="00C11815" w:rsidRPr="00955F87">
        <w:rPr>
          <w:rFonts w:cs="Arial"/>
          <w:noProof/>
        </w:rPr>
        <w:t xml:space="preserve"> ЈН бр.</w:t>
      </w:r>
      <w:r w:rsidR="00C11815" w:rsidRPr="00955F87">
        <w:rPr>
          <w:rFonts w:cs="Arial"/>
          <w:noProof/>
          <w:lang w:val="sr-Cyrl-RS"/>
        </w:rPr>
        <w:t xml:space="preserve"> </w:t>
      </w:r>
      <w:proofErr w:type="gramStart"/>
      <w:r w:rsidR="006F49EE" w:rsidRPr="00955F87">
        <w:rPr>
          <w:b/>
          <w:sz w:val="24"/>
          <w:szCs w:val="24"/>
          <w:lang w:eastAsia="ar-SA"/>
        </w:rPr>
        <w:t>3000/</w:t>
      </w:r>
      <w:r w:rsidR="009A16DB">
        <w:rPr>
          <w:b/>
          <w:sz w:val="24"/>
          <w:szCs w:val="24"/>
          <w:lang w:val="sr-Cyrl-RS" w:eastAsia="ar-SA"/>
        </w:rPr>
        <w:t>1049</w:t>
      </w:r>
      <w:r w:rsidR="008D6878">
        <w:rPr>
          <w:b/>
          <w:sz w:val="24"/>
          <w:szCs w:val="24"/>
          <w:lang w:eastAsia="ar-SA"/>
        </w:rPr>
        <w:t>/201</w:t>
      </w:r>
      <w:r w:rsidR="009A16DB">
        <w:rPr>
          <w:b/>
          <w:sz w:val="24"/>
          <w:szCs w:val="24"/>
          <w:lang w:val="sr-Cyrl-RS" w:eastAsia="ar-SA"/>
        </w:rPr>
        <w:t>8</w:t>
      </w:r>
      <w:r w:rsidR="006F49EE" w:rsidRPr="00955F87">
        <w:rPr>
          <w:b/>
          <w:sz w:val="24"/>
          <w:szCs w:val="24"/>
          <w:lang w:eastAsia="ar-SA"/>
        </w:rPr>
        <w:t xml:space="preserve"> (</w:t>
      </w:r>
      <w:r w:rsidR="009A16DB">
        <w:rPr>
          <w:b/>
          <w:sz w:val="24"/>
          <w:szCs w:val="24"/>
          <w:lang w:val="sr-Cyrl-RS" w:eastAsia="ar-SA"/>
        </w:rPr>
        <w:t>568</w:t>
      </w:r>
      <w:r w:rsidR="008D6878">
        <w:rPr>
          <w:b/>
          <w:sz w:val="24"/>
          <w:szCs w:val="24"/>
          <w:lang w:eastAsia="ar-SA"/>
        </w:rPr>
        <w:t>/201</w:t>
      </w:r>
      <w:r w:rsidR="009A16D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9F154E">
        <w:rPr>
          <w:rFonts w:cs="Arial"/>
          <w:noProof/>
        </w:rPr>
        <w:t>ци Наручиоца дана _____</w:t>
      </w:r>
      <w:r w:rsidR="00D51B01">
        <w:rPr>
          <w:rFonts w:cs="Arial"/>
          <w:noProof/>
          <w:lang w:val="sr-Cyrl-RS"/>
        </w:rPr>
        <w:t>.</w:t>
      </w:r>
      <w:r w:rsidR="009F154E">
        <w:rPr>
          <w:rFonts w:cs="Arial"/>
          <w:noProof/>
        </w:rPr>
        <w:t>____</w:t>
      </w:r>
      <w:r w:rsidR="00D51B01">
        <w:rPr>
          <w:rFonts w:cs="Arial"/>
          <w:noProof/>
          <w:lang w:val="sr-Cyrl-RS"/>
        </w:rPr>
        <w:t>.</w:t>
      </w:r>
      <w:r w:rsidR="009F154E">
        <w:rPr>
          <w:rFonts w:cs="Arial"/>
          <w:noProof/>
        </w:rPr>
        <w:t>201</w:t>
      </w:r>
      <w:r w:rsidR="009A16D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6"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6"/>
      <w:proofErr w:type="gramEnd"/>
    </w:p>
    <w:p w:rsidR="00343A18" w:rsidRPr="00F10346" w:rsidRDefault="00343A18" w:rsidP="00874F5B"/>
    <w:p w:rsidR="00343A18" w:rsidRPr="00C972A8" w:rsidRDefault="00343A18" w:rsidP="00B02E86">
      <w:pPr>
        <w:jc w:val="center"/>
        <w:rPr>
          <w:b/>
          <w:lang w:val="ru-RU"/>
        </w:rPr>
      </w:pPr>
      <w:bookmarkStart w:id="267" w:name="_Toc442559935"/>
      <w:r w:rsidRPr="00C972A8">
        <w:rPr>
          <w:b/>
          <w:lang w:val="ru-RU"/>
        </w:rPr>
        <w:t>И З Ј А В А</w:t>
      </w:r>
      <w:bookmarkEnd w:id="267"/>
    </w:p>
    <w:p w:rsidR="00343A18" w:rsidRPr="00C972A8" w:rsidRDefault="00343A18" w:rsidP="00B02E86">
      <w:pPr>
        <w:jc w:val="center"/>
        <w:rPr>
          <w:b/>
          <w:lang w:val="ru-RU"/>
        </w:rPr>
      </w:pPr>
      <w:bookmarkStart w:id="268" w:name="_Toc442559936"/>
      <w:r w:rsidRPr="00C972A8">
        <w:rPr>
          <w:b/>
          <w:lang w:val="ru-RU"/>
        </w:rPr>
        <w:t>КОЈОМ ПОДИЗВОЂАЧ ПОТВРЂУЈЕ ДА ИСПУЊАВА УСЛОВЕ ЗА УЧЕШЋЕ У ПОСТУПКУ ЈАВНЕ НАБАВКЕ</w:t>
      </w:r>
      <w:bookmarkEnd w:id="268"/>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proofErr w:type="gramStart"/>
      <w:r w:rsidR="009A16DB">
        <w:rPr>
          <w:rFonts w:cs="Arial"/>
          <w:i/>
          <w:lang w:val="sr-Latn-RS"/>
        </w:rPr>
        <w:t>“</w:t>
      </w:r>
      <w:r w:rsidR="009A16DB">
        <w:rPr>
          <w:rFonts w:cs="Arial"/>
          <w:i/>
          <w:lang w:val="sr-Cyrl-RS"/>
        </w:rPr>
        <w:t xml:space="preserve"> уређаја</w:t>
      </w:r>
      <w:proofErr w:type="gramEnd"/>
      <w:r w:rsidR="009A16DB">
        <w:rPr>
          <w:rFonts w:cs="Arial"/>
          <w:lang w:val="ru-RU"/>
        </w:rPr>
        <w:t xml:space="preserve"> за стезање ТЕНТ А</w:t>
      </w:r>
      <w:r w:rsidRPr="00955F87">
        <w:rPr>
          <w:rFonts w:cs="Arial"/>
          <w:noProof/>
          <w:lang w:val="sr-Latn-CS"/>
        </w:rPr>
        <w:t>,</w:t>
      </w:r>
      <w:r w:rsidR="00C972A8" w:rsidRPr="00955F87">
        <w:rPr>
          <w:rFonts w:cs="Arial"/>
          <w:noProof/>
        </w:rPr>
        <w:t xml:space="preserve"> ЈН бр. </w:t>
      </w:r>
      <w:proofErr w:type="gramStart"/>
      <w:r w:rsidR="006F49EE" w:rsidRPr="00955F87">
        <w:rPr>
          <w:b/>
          <w:sz w:val="24"/>
          <w:szCs w:val="24"/>
          <w:lang w:eastAsia="ar-SA"/>
        </w:rPr>
        <w:t>3000/</w:t>
      </w:r>
      <w:r w:rsidR="009A16DB">
        <w:rPr>
          <w:b/>
          <w:sz w:val="24"/>
          <w:szCs w:val="24"/>
          <w:lang w:val="sr-Cyrl-RS" w:eastAsia="ar-SA"/>
        </w:rPr>
        <w:t>1049</w:t>
      </w:r>
      <w:r w:rsidR="008D6878">
        <w:rPr>
          <w:b/>
          <w:sz w:val="24"/>
          <w:szCs w:val="24"/>
          <w:lang w:eastAsia="ar-SA"/>
        </w:rPr>
        <w:t>/201</w:t>
      </w:r>
      <w:r w:rsidR="009A16DB">
        <w:rPr>
          <w:b/>
          <w:sz w:val="24"/>
          <w:szCs w:val="24"/>
          <w:lang w:val="sr-Cyrl-RS" w:eastAsia="ar-SA"/>
        </w:rPr>
        <w:t>8</w:t>
      </w:r>
      <w:r w:rsidR="008D6878">
        <w:rPr>
          <w:b/>
          <w:sz w:val="24"/>
          <w:szCs w:val="24"/>
          <w:lang w:val="sr-Cyrl-RS" w:eastAsia="ar-SA"/>
        </w:rPr>
        <w:t xml:space="preserve"> </w:t>
      </w:r>
      <w:r w:rsidR="006F49EE" w:rsidRPr="00955F87">
        <w:rPr>
          <w:b/>
          <w:sz w:val="24"/>
          <w:szCs w:val="24"/>
          <w:lang w:eastAsia="ar-SA"/>
        </w:rPr>
        <w:t>(</w:t>
      </w:r>
      <w:r w:rsidR="009A16DB">
        <w:rPr>
          <w:b/>
          <w:sz w:val="24"/>
          <w:szCs w:val="24"/>
          <w:lang w:val="sr-Cyrl-RS" w:eastAsia="ar-SA"/>
        </w:rPr>
        <w:t>568</w:t>
      </w:r>
      <w:r w:rsidR="008D6878">
        <w:rPr>
          <w:b/>
          <w:sz w:val="24"/>
          <w:szCs w:val="24"/>
          <w:lang w:eastAsia="ar-SA"/>
        </w:rPr>
        <w:t>/201</w:t>
      </w:r>
      <w:r w:rsidR="009A16D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8D6878">
        <w:rPr>
          <w:rFonts w:cs="Arial"/>
          <w:noProof/>
        </w:rPr>
        <w:t>ци Наручиоца дана ___</w:t>
      </w:r>
      <w:r w:rsidR="008D6878">
        <w:rPr>
          <w:rFonts w:cs="Arial"/>
          <w:noProof/>
          <w:lang w:val="sr-Cyrl-RS"/>
        </w:rPr>
        <w:t>.</w:t>
      </w:r>
      <w:r w:rsidR="009F154E">
        <w:rPr>
          <w:rFonts w:cs="Arial"/>
          <w:noProof/>
        </w:rPr>
        <w:t>___</w:t>
      </w:r>
      <w:r w:rsidR="008D6878">
        <w:rPr>
          <w:rFonts w:cs="Arial"/>
          <w:noProof/>
          <w:lang w:val="sr-Cyrl-RS"/>
        </w:rPr>
        <w:t>.</w:t>
      </w:r>
      <w:r w:rsidR="009F154E">
        <w:rPr>
          <w:rFonts w:cs="Arial"/>
          <w:noProof/>
        </w:rPr>
        <w:t>201</w:t>
      </w:r>
      <w:r w:rsidR="009A16D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Default="00343A18" w:rsidP="00B02E86"/>
    <w:p w:rsidR="00991950" w:rsidRDefault="00991950" w:rsidP="00B02E86">
      <w:pPr>
        <w:rPr>
          <w:lang w:val="sr-Cyrl-RS"/>
        </w:rPr>
      </w:pPr>
    </w:p>
    <w:p w:rsidR="009A16DB" w:rsidRPr="009A16DB" w:rsidRDefault="009A16DB" w:rsidP="00B02E86">
      <w:pPr>
        <w:rPr>
          <w:lang w:val="sr-Cyrl-RS"/>
        </w:rPr>
      </w:pPr>
    </w:p>
    <w:p w:rsidR="00991950" w:rsidRPr="00033CEB" w:rsidRDefault="00991950" w:rsidP="00991950">
      <w:pPr>
        <w:pStyle w:val="KDObrazac"/>
        <w:rPr>
          <w:lang w:val="sr-Cyrl-RS"/>
        </w:rPr>
      </w:pPr>
      <w:bookmarkStart w:id="269" w:name="_Toc442559940"/>
      <w:r w:rsidRPr="00033CEB">
        <w:lastRenderedPageBreak/>
        <w:t xml:space="preserve">ОБРАЗАЦ </w:t>
      </w:r>
      <w:bookmarkEnd w:id="269"/>
      <w:r w:rsidRPr="00033CEB">
        <w:rPr>
          <w:lang w:val="sr-Cyrl-RS"/>
        </w:rPr>
        <w:t>6</w:t>
      </w:r>
    </w:p>
    <w:p w:rsidR="00991950" w:rsidRPr="00C972A8" w:rsidRDefault="00991950" w:rsidP="00991950">
      <w:pPr>
        <w:spacing w:before="0"/>
        <w:rPr>
          <w:rFonts w:cs="Arial"/>
          <w:b/>
          <w:color w:val="00B0F0"/>
          <w:lang w:val="sr-Cyrl-RS"/>
        </w:rPr>
      </w:pPr>
    </w:p>
    <w:p w:rsidR="00991950" w:rsidRPr="00C972A8" w:rsidRDefault="00811154" w:rsidP="00991950">
      <w:pPr>
        <w:spacing w:before="0"/>
        <w:jc w:val="center"/>
        <w:rPr>
          <w:rFonts w:cs="Arial"/>
          <w:b/>
          <w:lang w:val="sr-Cyrl-RS"/>
        </w:rPr>
      </w:pPr>
      <w:r>
        <w:rPr>
          <w:rFonts w:cs="Arial"/>
          <w:b/>
        </w:rPr>
        <w:t>СПИСАК И</w:t>
      </w:r>
      <w:r>
        <w:rPr>
          <w:rFonts w:cs="Arial"/>
          <w:b/>
          <w:lang w:val="sr-Cyrl-RS"/>
        </w:rPr>
        <w:t>ЗВРШЕНИХ УСЛУГА</w:t>
      </w:r>
      <w:r w:rsidR="00991950"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991950" w:rsidRPr="00033CEB" w:rsidTr="000B7A13">
        <w:tc>
          <w:tcPr>
            <w:tcW w:w="213" w:type="pct"/>
            <w:shd w:val="clear" w:color="auto" w:fill="auto"/>
          </w:tcPr>
          <w:p w:rsidR="00991950" w:rsidRPr="00033CEB" w:rsidRDefault="00991950" w:rsidP="000B7A13">
            <w:pPr>
              <w:spacing w:before="0"/>
              <w:jc w:val="center"/>
              <w:rPr>
                <w:rFonts w:eastAsia="Calibri" w:cs="Arial"/>
                <w:b/>
                <w:bCs/>
                <w:iCs/>
              </w:rPr>
            </w:pPr>
          </w:p>
        </w:tc>
        <w:tc>
          <w:tcPr>
            <w:tcW w:w="951" w:type="pct"/>
            <w:shd w:val="clear" w:color="auto" w:fill="auto"/>
          </w:tcPr>
          <w:p w:rsidR="00991950" w:rsidRPr="00033CEB" w:rsidRDefault="00991950" w:rsidP="000B7A13">
            <w:pPr>
              <w:spacing w:before="0"/>
              <w:jc w:val="center"/>
              <w:rPr>
                <w:rFonts w:eastAsia="Calibri" w:cs="Arial"/>
                <w:bCs/>
                <w:iCs/>
              </w:rPr>
            </w:pPr>
          </w:p>
          <w:p w:rsidR="00991950" w:rsidRPr="00811154" w:rsidRDefault="00991950" w:rsidP="000B7A13">
            <w:pPr>
              <w:spacing w:before="0"/>
              <w:jc w:val="center"/>
              <w:rPr>
                <w:rFonts w:eastAsia="Calibri" w:cs="Arial"/>
                <w:bCs/>
                <w:iCs/>
                <w:lang w:val="sr-Cyrl-RS"/>
              </w:rPr>
            </w:pPr>
            <w:r w:rsidRPr="00033CEB">
              <w:rPr>
                <w:rFonts w:eastAsia="Calibri" w:cs="Arial"/>
                <w:bCs/>
                <w:iCs/>
              </w:rPr>
              <w:t>Референтни наручилац односно к</w:t>
            </w:r>
            <w:r w:rsidR="00811154">
              <w:rPr>
                <w:rFonts w:eastAsia="Calibri" w:cs="Arial"/>
                <w:bCs/>
                <w:iCs/>
                <w:lang w:val="sr-Cyrl-RS"/>
              </w:rPr>
              <w:t>орисник</w:t>
            </w:r>
          </w:p>
        </w:tc>
        <w:tc>
          <w:tcPr>
            <w:tcW w:w="908"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991950" w:rsidRPr="00033CEB" w:rsidRDefault="00991950" w:rsidP="000B7A13">
            <w:pPr>
              <w:spacing w:before="0"/>
              <w:jc w:val="center"/>
              <w:rPr>
                <w:rFonts w:eastAsia="Calibri" w:cs="Arial"/>
                <w:bCs/>
                <w:iCs/>
                <w:lang w:val="sr-Cyrl-CS"/>
              </w:rPr>
            </w:pPr>
          </w:p>
          <w:p w:rsidR="00991950" w:rsidRPr="00033CEB" w:rsidRDefault="00991950" w:rsidP="000B7A13">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Cs/>
                <w:iCs/>
              </w:rPr>
            </w:pPr>
          </w:p>
          <w:p w:rsidR="00991950" w:rsidRPr="00033CEB" w:rsidRDefault="009A16DB" w:rsidP="000B7A13">
            <w:pPr>
              <w:spacing w:before="0"/>
              <w:jc w:val="center"/>
              <w:rPr>
                <w:rFonts w:eastAsia="Calibri" w:cs="Arial"/>
                <w:bCs/>
                <w:iCs/>
              </w:rPr>
            </w:pPr>
            <w:r>
              <w:rPr>
                <w:rFonts w:eastAsia="Calibri" w:cs="Arial"/>
                <w:bCs/>
                <w:iCs/>
              </w:rPr>
              <w:t>Вредност 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00991950" w:rsidRPr="00033CEB">
              <w:rPr>
                <w:rFonts w:eastAsia="Calibri" w:cs="Arial"/>
                <w:bCs/>
                <w:iCs/>
              </w:rPr>
              <w:t xml:space="preserve"> без ПДВ</w:t>
            </w:r>
          </w:p>
          <w:p w:rsidR="00991950" w:rsidRPr="00033CEB" w:rsidRDefault="00991950" w:rsidP="000B7A13">
            <w:pPr>
              <w:spacing w:before="0"/>
              <w:jc w:val="center"/>
              <w:rPr>
                <w:rFonts w:eastAsia="Calibri" w:cs="Arial"/>
                <w:bCs/>
                <w:iCs/>
              </w:rPr>
            </w:pPr>
            <w:r w:rsidRPr="00033CEB">
              <w:rPr>
                <w:rFonts w:eastAsia="Calibri" w:cs="Arial"/>
                <w:bCs/>
                <w:iCs/>
              </w:rPr>
              <w:t>Дин/ЕUR</w:t>
            </w: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1.</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2.</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3.</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4.</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5.</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r w:rsidRPr="00033CEB">
              <w:rPr>
                <w:rFonts w:eastAsia="Calibri" w:cs="Arial"/>
                <w:b/>
                <w:bCs/>
                <w:iCs/>
              </w:rPr>
              <w:t>Укупна вредност</w:t>
            </w:r>
          </w:p>
          <w:p w:rsidR="00991950" w:rsidRPr="00033CEB" w:rsidRDefault="009A16DB" w:rsidP="000B7A13">
            <w:pPr>
              <w:spacing w:before="0"/>
              <w:jc w:val="center"/>
              <w:rPr>
                <w:rFonts w:eastAsia="Calibri" w:cs="Arial"/>
                <w:b/>
                <w:bCs/>
                <w:iCs/>
              </w:rPr>
            </w:pPr>
            <w:r>
              <w:rPr>
                <w:rFonts w:eastAsia="Calibri" w:cs="Arial"/>
                <w:bCs/>
                <w:iCs/>
              </w:rPr>
              <w:t>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Pr="00033CEB">
              <w:rPr>
                <w:rFonts w:eastAsia="Calibri" w:cs="Arial"/>
                <w:bCs/>
                <w:iCs/>
              </w:rPr>
              <w:t xml:space="preserve"> </w:t>
            </w:r>
            <w:r w:rsidR="00991950" w:rsidRPr="00033CEB">
              <w:rPr>
                <w:rFonts w:eastAsia="Calibri" w:cs="Arial"/>
                <w:b/>
                <w:bCs/>
                <w:iCs/>
              </w:rPr>
              <w:t>без</w:t>
            </w:r>
          </w:p>
          <w:p w:rsidR="00991950" w:rsidRPr="00033CEB" w:rsidRDefault="00991950" w:rsidP="000B7A13">
            <w:pPr>
              <w:spacing w:before="0"/>
              <w:jc w:val="center"/>
              <w:rPr>
                <w:rFonts w:eastAsia="Calibri" w:cs="Arial"/>
                <w:b/>
                <w:bCs/>
                <w:iCs/>
              </w:rPr>
            </w:pPr>
            <w:r w:rsidRPr="00033CEB">
              <w:rPr>
                <w:rFonts w:eastAsia="Calibri" w:cs="Arial"/>
                <w:b/>
                <w:bCs/>
                <w:iCs/>
              </w:rPr>
              <w:t>ПДВ</w:t>
            </w:r>
          </w:p>
          <w:p w:rsidR="00991950" w:rsidRPr="00033CEB" w:rsidRDefault="00991950" w:rsidP="000B7A13">
            <w:pPr>
              <w:spacing w:before="0"/>
              <w:rPr>
                <w:rFonts w:eastAsia="Calibri" w:cs="Arial"/>
                <w:b/>
                <w:bCs/>
                <w:iCs/>
              </w:rPr>
            </w:pPr>
            <w:r w:rsidRPr="00033CEB">
              <w:rPr>
                <w:rFonts w:eastAsia="Calibri" w:cs="Arial"/>
                <w:b/>
                <w:bCs/>
                <w:iCs/>
              </w:rPr>
              <w:t xml:space="preserve">     Дин/ЕUR</w:t>
            </w:r>
          </w:p>
        </w:tc>
        <w:tc>
          <w:tcPr>
            <w:tcW w:w="1145" w:type="pct"/>
          </w:tcPr>
          <w:p w:rsidR="00991950" w:rsidRPr="00033CEB" w:rsidRDefault="00991950" w:rsidP="000B7A13">
            <w:pPr>
              <w:spacing w:before="0"/>
              <w:ind w:left="720"/>
              <w:jc w:val="center"/>
              <w:rPr>
                <w:rFonts w:eastAsia="Calibri" w:cs="Arial"/>
                <w:b/>
                <w:bCs/>
                <w:iCs/>
              </w:rPr>
            </w:pPr>
          </w:p>
        </w:tc>
      </w:tr>
    </w:tbl>
    <w:p w:rsidR="00991950" w:rsidRPr="00033CEB" w:rsidRDefault="00991950" w:rsidP="0099195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91950" w:rsidP="000B7A13">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C972A8" w:rsidRDefault="00991950" w:rsidP="00991950">
      <w:pPr>
        <w:rPr>
          <w:rFonts w:eastAsia="Symbol" w:cs="Arial"/>
          <w:b/>
          <w:bCs/>
          <w:kern w:val="28"/>
          <w:lang w:val="sr-Cyrl-RS"/>
        </w:rPr>
      </w:pPr>
    </w:p>
    <w:p w:rsidR="00991950" w:rsidRPr="00033CEB" w:rsidRDefault="00991950" w:rsidP="00991950">
      <w:pPr>
        <w:rPr>
          <w:rFonts w:eastAsia="Symbol" w:cs="Arial"/>
          <w:b/>
          <w:bCs/>
          <w:kern w:val="28"/>
        </w:rPr>
      </w:pPr>
      <w:r w:rsidRPr="00033CEB">
        <w:rPr>
          <w:rFonts w:eastAsia="Symbol" w:cs="Arial"/>
          <w:b/>
          <w:bCs/>
          <w:kern w:val="28"/>
        </w:rPr>
        <w:t xml:space="preserve">Напомена: </w:t>
      </w:r>
    </w:p>
    <w:p w:rsidR="00991950" w:rsidRPr="00033CEB" w:rsidRDefault="00991950" w:rsidP="00991950">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991950" w:rsidRPr="00033CEB" w:rsidRDefault="00991950" w:rsidP="00991950">
      <w:pPr>
        <w:rPr>
          <w:rFonts w:cs="Arial"/>
          <w:lang w:val="sr-Cyrl-CS"/>
        </w:rPr>
      </w:pPr>
      <w:bookmarkStart w:id="270" w:name="_Toc442559941"/>
      <w:proofErr w:type="gramStart"/>
      <w:r w:rsidRPr="00033CEB">
        <w:rPr>
          <w:rFonts w:cs="Arial"/>
        </w:rPr>
        <w:t>Приликом подношења понуде овај образац копирати у потребном броју примерака.</w:t>
      </w:r>
      <w:proofErr w:type="gramEnd"/>
    </w:p>
    <w:p w:rsidR="00991950" w:rsidRPr="009A16DB" w:rsidRDefault="00991950" w:rsidP="00991950">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r>
        <w:rPr>
          <w:rFonts w:cs="Arial"/>
          <w:b/>
          <w:bCs/>
          <w:kern w:val="28"/>
          <w:lang w:val="sr-Latn-RS" w:eastAsia="ar-SA"/>
        </w:rPr>
        <w:t>.</w:t>
      </w:r>
      <w:r>
        <w:rPr>
          <w:lang w:val="sr-Cyrl-RS"/>
        </w:rPr>
        <w:br w:type="page"/>
      </w:r>
    </w:p>
    <w:p w:rsidR="00991950" w:rsidRPr="00033CEB" w:rsidRDefault="00991950" w:rsidP="00991950">
      <w:pPr>
        <w:pStyle w:val="KDObrazac"/>
        <w:rPr>
          <w:color w:val="00B0F0"/>
          <w:lang w:val="sr-Cyrl-RS"/>
        </w:rPr>
      </w:pPr>
      <w:r w:rsidRPr="009D13A4">
        <w:rPr>
          <w:color w:val="00B0F0"/>
        </w:rPr>
        <w:lastRenderedPageBreak/>
        <w:t xml:space="preserve">ОБРАЗАЦ </w:t>
      </w:r>
      <w:bookmarkEnd w:id="270"/>
      <w:r w:rsidRPr="009D13A4">
        <w:rPr>
          <w:color w:val="00B0F0"/>
          <w:lang w:val="sr-Cyrl-RS"/>
        </w:rPr>
        <w:t>7</w:t>
      </w:r>
    </w:p>
    <w:p w:rsidR="00991950" w:rsidRPr="009A16DB" w:rsidRDefault="00991950" w:rsidP="009A16DB">
      <w:pPr>
        <w:jc w:val="center"/>
        <w:rPr>
          <w:rFonts w:cs="Arial"/>
          <w:b/>
          <w:lang w:val="sr-Cyrl-RS"/>
        </w:rPr>
      </w:pPr>
      <w:r w:rsidRPr="00033CEB">
        <w:rPr>
          <w:rFonts w:cs="Arial"/>
          <w:b/>
        </w:rPr>
        <w:t>ПОТВРДА О РЕФЕРЕНТНИМ НАБАВКАМА</w:t>
      </w:r>
    </w:p>
    <w:p w:rsidR="00991950" w:rsidRPr="00033CEB" w:rsidRDefault="00991950" w:rsidP="00991950">
      <w:pPr>
        <w:tabs>
          <w:tab w:val="left" w:pos="0"/>
          <w:tab w:val="left" w:pos="330"/>
          <w:tab w:val="left" w:pos="540"/>
        </w:tabs>
        <w:spacing w:before="0"/>
        <w:jc w:val="left"/>
        <w:rPr>
          <w:rFonts w:eastAsia="Calibri" w:cs="Arial"/>
        </w:rPr>
      </w:pPr>
      <w:r w:rsidRPr="00033CEB">
        <w:rPr>
          <w:rFonts w:eastAsia="Calibri" w:cs="Arial"/>
          <w:lang w:val="ru-RU"/>
        </w:rPr>
        <w:t>Наручилац</w:t>
      </w:r>
      <w:r w:rsidR="00432003">
        <w:rPr>
          <w:rFonts w:eastAsia="Calibri" w:cs="Arial"/>
          <w:lang w:val="ru-RU"/>
        </w:rPr>
        <w:t xml:space="preserve"> односно корисник</w:t>
      </w:r>
      <w:r w:rsidR="00B81EFF">
        <w:rPr>
          <w:rFonts w:eastAsia="Calibri" w:cs="Arial"/>
          <w:lang w:val="ru-RU"/>
        </w:rPr>
        <w:t xml:space="preserve"> предметних услуга</w:t>
      </w:r>
      <w:r w:rsidRPr="00033CEB">
        <w:rPr>
          <w:rFonts w:eastAsia="Calibri" w:cs="Arial"/>
          <w:lang w:val="ru-RU"/>
        </w:rPr>
        <w:t xml:space="preserve">: </w:t>
      </w:r>
    </w:p>
    <w:p w:rsidR="00991950" w:rsidRPr="00033CEB" w:rsidRDefault="00991950" w:rsidP="00991950">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991950" w:rsidRPr="00033CEB" w:rsidRDefault="00991950" w:rsidP="00991950">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991950" w:rsidRPr="00033CEB" w:rsidRDefault="00991950" w:rsidP="00991950">
      <w:pPr>
        <w:jc w:val="left"/>
        <w:rPr>
          <w:rFonts w:cs="Arial"/>
        </w:rPr>
      </w:pPr>
      <w:r w:rsidRPr="00033CEB">
        <w:rPr>
          <w:rFonts w:cs="Arial"/>
        </w:rPr>
        <w:t>Лице за контакт:      ___________________________________________________________________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991950" w:rsidRPr="00033CEB" w:rsidRDefault="00991950" w:rsidP="00991950">
      <w:pPr>
        <w:jc w:val="left"/>
        <w:rPr>
          <w:rFonts w:cs="Arial"/>
        </w:rPr>
      </w:pPr>
      <w:r w:rsidRPr="00033CEB">
        <w:rPr>
          <w:rFonts w:cs="Arial"/>
        </w:rPr>
        <w:t>Овим путем потврђујем да је 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991950" w:rsidRPr="00033CEB" w:rsidRDefault="00432003" w:rsidP="00991950">
      <w:pPr>
        <w:rPr>
          <w:rFonts w:cs="Arial"/>
        </w:rPr>
      </w:pPr>
      <w:proofErr w:type="gramStart"/>
      <w:r>
        <w:rPr>
          <w:rFonts w:cs="Arial"/>
        </w:rPr>
        <w:t>за</w:t>
      </w:r>
      <w:proofErr w:type="gramEnd"/>
      <w:r>
        <w:rPr>
          <w:rFonts w:cs="Arial"/>
        </w:rPr>
        <w:t xml:space="preserve"> наше потребе и</w:t>
      </w:r>
      <w:r>
        <w:rPr>
          <w:rFonts w:cs="Arial"/>
          <w:lang w:val="sr-Cyrl-RS"/>
        </w:rPr>
        <w:t>звршио</w:t>
      </w:r>
      <w:r w:rsidR="00991950" w:rsidRPr="00033CEB">
        <w:rPr>
          <w:rFonts w:cs="Arial"/>
        </w:rPr>
        <w:t xml:space="preserve">: </w:t>
      </w:r>
    </w:p>
    <w:p w:rsidR="00991950" w:rsidRPr="00033CEB" w:rsidRDefault="009A16DB" w:rsidP="00991950">
      <w:pPr>
        <w:rPr>
          <w:rFonts w:cs="Arial"/>
        </w:rPr>
      </w:pPr>
      <w:r>
        <w:rPr>
          <w:rFonts w:cs="Arial"/>
        </w:rPr>
        <w:t>_____</w:t>
      </w:r>
      <w:r w:rsidR="00991950" w:rsidRPr="00033CEB">
        <w:rPr>
          <w:rFonts w:cs="Arial"/>
        </w:rPr>
        <w:t>___________________________________________________________</w:t>
      </w:r>
    </w:p>
    <w:p w:rsidR="00991950" w:rsidRPr="00033CEB" w:rsidRDefault="00991950" w:rsidP="00991950">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референтне испоруке/уговора) </w:t>
      </w:r>
    </w:p>
    <w:p w:rsidR="00991950" w:rsidRPr="00681CCD" w:rsidRDefault="00991950" w:rsidP="00991950">
      <w:pPr>
        <w:rPr>
          <w:rFonts w:cs="Arial"/>
        </w:rPr>
      </w:pPr>
      <w:proofErr w:type="gramStart"/>
      <w:r w:rsidRPr="00681CCD">
        <w:rPr>
          <w:rFonts w:cs="Arial"/>
        </w:rPr>
        <w:t>у</w:t>
      </w:r>
      <w:proofErr w:type="gramEnd"/>
      <w:r w:rsidRPr="00681CCD">
        <w:rPr>
          <w:rFonts w:cs="Arial"/>
        </w:rPr>
        <w:t xml:space="preserve"> уговореном року, обиму и квалитету и да</w:t>
      </w:r>
      <w:r w:rsidR="00B255FE">
        <w:rPr>
          <w:rFonts w:cs="Arial"/>
          <w:lang w:val="sr-Cyrl-RS"/>
        </w:rPr>
        <w:t xml:space="preserve"> до дана издавања п</w:t>
      </w:r>
      <w:r w:rsidR="00432003">
        <w:rPr>
          <w:rFonts w:cs="Arial"/>
          <w:lang w:val="sr-Cyrl-RS"/>
        </w:rPr>
        <w:t>отврде</w:t>
      </w:r>
      <w:r w:rsidRPr="00681CCD">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2251"/>
        <w:gridCol w:w="2582"/>
        <w:gridCol w:w="2494"/>
      </w:tblGrid>
      <w:tr w:rsidR="00991950" w:rsidRPr="00033CEB" w:rsidTr="009A16DB">
        <w:trPr>
          <w:trHeight w:val="1074"/>
        </w:trPr>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Датум  закључења уговора</w:t>
            </w:r>
          </w:p>
        </w:tc>
        <w:tc>
          <w:tcPr>
            <w:tcW w:w="2251" w:type="dxa"/>
            <w:tcBorders>
              <w:top w:val="single" w:sz="4" w:space="0" w:color="auto"/>
              <w:left w:val="single" w:sz="4" w:space="0" w:color="auto"/>
              <w:bottom w:val="single" w:sz="4" w:space="0" w:color="auto"/>
              <w:right w:val="single" w:sz="4" w:space="0" w:color="auto"/>
            </w:tcBorders>
            <w:vAlign w:val="center"/>
          </w:tcPr>
          <w:p w:rsidR="00991950" w:rsidRPr="00681CCD" w:rsidRDefault="00991950" w:rsidP="000B7A13">
            <w:pPr>
              <w:jc w:val="center"/>
              <w:rPr>
                <w:rFonts w:eastAsia="Calibri" w:cs="Arial"/>
              </w:rPr>
            </w:pPr>
            <w:r w:rsidRPr="00681CCD">
              <w:rPr>
                <w:rFonts w:eastAsia="Calibri" w:cs="Arial"/>
              </w:rPr>
              <w:t>Датум реализације уговора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Вредност уговора без ПДВ(Дин/EUR)</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681CCD" w:rsidRDefault="00991950" w:rsidP="000B7A13">
            <w:pPr>
              <w:jc w:val="center"/>
              <w:rPr>
                <w:rFonts w:eastAsia="Calibri" w:cs="Arial"/>
              </w:rPr>
            </w:pPr>
            <w:r w:rsidRPr="00681CCD">
              <w:rPr>
                <w:rFonts w:eastAsia="Calibri" w:cs="Arial"/>
              </w:rPr>
              <w:t xml:space="preserve">Вредност </w:t>
            </w:r>
            <w:r w:rsidR="009A16DB" w:rsidRPr="00681CCD">
              <w:rPr>
                <w:rFonts w:eastAsia="Calibri" w:cs="Arial"/>
                <w:bCs/>
                <w:iCs/>
              </w:rPr>
              <w:t xml:space="preserve"> и</w:t>
            </w:r>
            <w:r w:rsidR="009A16DB" w:rsidRPr="00681CCD">
              <w:rPr>
                <w:rFonts w:eastAsia="Calibri" w:cs="Arial"/>
                <w:bCs/>
                <w:iCs/>
                <w:lang w:val="sr-Cyrl-RS"/>
              </w:rPr>
              <w:t>звршених</w:t>
            </w:r>
            <w:r w:rsidR="009A16DB" w:rsidRPr="00681CCD">
              <w:rPr>
                <w:rFonts w:eastAsia="Calibri" w:cs="Arial"/>
                <w:bCs/>
                <w:iCs/>
              </w:rPr>
              <w:t xml:space="preserve"> </w:t>
            </w:r>
            <w:r w:rsidR="009A16DB" w:rsidRPr="00681CCD">
              <w:rPr>
                <w:rFonts w:eastAsia="Calibri" w:cs="Arial"/>
                <w:bCs/>
                <w:iCs/>
                <w:lang w:val="sr-Cyrl-RS"/>
              </w:rPr>
              <w:t>услуга</w:t>
            </w:r>
            <w:r w:rsidR="009A16DB" w:rsidRPr="00681CCD">
              <w:rPr>
                <w:rFonts w:eastAsia="Calibri" w:cs="Arial"/>
                <w:bCs/>
                <w:iCs/>
              </w:rPr>
              <w:t xml:space="preserve"> </w:t>
            </w:r>
            <w:r w:rsidRPr="00681CCD">
              <w:rPr>
                <w:rFonts w:eastAsia="Calibri" w:cs="Arial"/>
              </w:rPr>
              <w:t>без ПДВ</w:t>
            </w:r>
          </w:p>
          <w:p w:rsidR="00991950" w:rsidRPr="00033CEB" w:rsidRDefault="00991950" w:rsidP="000B7A13">
            <w:pPr>
              <w:jc w:val="center"/>
              <w:rPr>
                <w:rFonts w:eastAsia="Calibri" w:cs="Arial"/>
              </w:rPr>
            </w:pPr>
            <w:r w:rsidRPr="00681CCD">
              <w:rPr>
                <w:rFonts w:eastAsia="Calibri" w:cs="Arial"/>
              </w:rPr>
              <w:t>(Дин/EUR)</w:t>
            </w: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bl>
    <w:p w:rsidR="00991950" w:rsidRPr="00033CEB" w:rsidRDefault="00991950" w:rsidP="00991950">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A16DB" w:rsidP="000B7A13">
            <w:pPr>
              <w:spacing w:before="0"/>
              <w:jc w:val="center"/>
              <w:rPr>
                <w:rFonts w:cs="Arial"/>
                <w:lang w:val="ru-RU"/>
              </w:rPr>
            </w:pPr>
            <w:r>
              <w:rPr>
                <w:rFonts w:cs="Arial"/>
                <w:lang w:val="sr-Cyrl-CS"/>
              </w:rPr>
              <w:t>Наручилац/корисник услуга</w:t>
            </w:r>
            <w:r w:rsidR="00991950" w:rsidRPr="00033CEB">
              <w:rPr>
                <w:rFonts w:cs="Arial"/>
                <w:lang w:val="sr-Cyrl-CS"/>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033CEB" w:rsidRDefault="00991950" w:rsidP="00991950">
      <w:pPr>
        <w:rPr>
          <w:rFonts w:cs="Arial"/>
          <w:b/>
        </w:rPr>
      </w:pPr>
      <w:r w:rsidRPr="00033CEB">
        <w:rPr>
          <w:rFonts w:cs="Arial"/>
          <w:b/>
        </w:rPr>
        <w:t>НАПОМЕНА:</w:t>
      </w:r>
    </w:p>
    <w:p w:rsidR="00991950" w:rsidRPr="00033CEB" w:rsidRDefault="00991950" w:rsidP="00991950">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991950" w:rsidRPr="00033CEB" w:rsidRDefault="00991950" w:rsidP="00991950">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991950" w:rsidRPr="00EC5114" w:rsidRDefault="00991950" w:rsidP="00991950">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00432003">
        <w:rPr>
          <w:rFonts w:eastAsia="Calibri" w:cs="Arial"/>
        </w:rPr>
        <w:t>вредности и</w:t>
      </w:r>
      <w:r w:rsidR="00432003">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roofErr w:type="gramEnd"/>
    </w:p>
    <w:p w:rsidR="00C972A8" w:rsidRDefault="00C972A8">
      <w:pPr>
        <w:spacing w:before="0"/>
        <w:jc w:val="left"/>
        <w:rPr>
          <w:rFonts w:cs="Arial"/>
          <w:color w:val="00B0F0"/>
          <w:lang w:val="ru-RU"/>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991950" w:rsidRDefault="007E7BB8" w:rsidP="007E7BB8">
      <w:pPr>
        <w:pStyle w:val="KDObrazac"/>
        <w:spacing w:before="0"/>
        <w:rPr>
          <w:lang w:val="sr-Latn-RS"/>
        </w:rPr>
      </w:pPr>
      <w:r w:rsidRPr="009D13A4">
        <w:t xml:space="preserve">ОБРАЗАЦ </w:t>
      </w:r>
      <w:r w:rsidR="00991950">
        <w:rPr>
          <w:lang w:val="sr-Latn-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9A16DB">
        <w:rPr>
          <w:rFonts w:cs="Arial"/>
          <w:i/>
          <w:lang w:val="sr-Cyrl-RS"/>
        </w:rPr>
        <w:t xml:space="preserve">Сервис </w:t>
      </w:r>
      <w:r w:rsidR="009A16DB">
        <w:rPr>
          <w:rFonts w:cs="Arial"/>
          <w:i/>
          <w:lang w:val="sr-Latn-RS"/>
        </w:rPr>
        <w:t>„HYTORC“</w:t>
      </w:r>
      <w:r w:rsidR="009A16DB">
        <w:rPr>
          <w:rFonts w:cs="Arial"/>
          <w:i/>
          <w:lang w:val="sr-Cyrl-RS"/>
        </w:rPr>
        <w:t xml:space="preserve"> уређаја</w:t>
      </w:r>
      <w:r w:rsidR="009A16DB">
        <w:rPr>
          <w:rFonts w:cs="Arial"/>
          <w:lang w:val="ru-RU"/>
        </w:rPr>
        <w:t xml:space="preserve"> за стезање ТЕНТ А</w:t>
      </w:r>
    </w:p>
    <w:p w:rsidR="00A20E33" w:rsidRPr="00113B84" w:rsidRDefault="00A20E33" w:rsidP="00A20E33">
      <w:pPr>
        <w:pStyle w:val="Header"/>
        <w:jc w:val="center"/>
        <w:rPr>
          <w:szCs w:val="24"/>
        </w:rPr>
      </w:pPr>
      <w:proofErr w:type="gramStart"/>
      <w:r>
        <w:rPr>
          <w:rFonts w:cs="Arial"/>
        </w:rPr>
        <w:t>ЈН бр.</w:t>
      </w:r>
      <w:proofErr w:type="gramEnd"/>
      <w:r>
        <w:rPr>
          <w:rFonts w:cs="Arial"/>
        </w:rPr>
        <w:t xml:space="preserve"> </w:t>
      </w:r>
      <w:r w:rsidRPr="00A20E33">
        <w:rPr>
          <w:b/>
          <w:sz w:val="20"/>
        </w:rPr>
        <w:t xml:space="preserve"> </w:t>
      </w:r>
      <w:r w:rsidR="006F49EE">
        <w:rPr>
          <w:b/>
          <w:sz w:val="20"/>
        </w:rPr>
        <w:t>3000/</w:t>
      </w:r>
      <w:r w:rsidR="009A16DB">
        <w:rPr>
          <w:b/>
          <w:sz w:val="20"/>
          <w:lang w:val="sr-Cyrl-RS"/>
        </w:rPr>
        <w:t>1049</w:t>
      </w:r>
      <w:r w:rsidR="008D6878">
        <w:rPr>
          <w:b/>
          <w:sz w:val="20"/>
        </w:rPr>
        <w:t>/201</w:t>
      </w:r>
      <w:r w:rsidR="009A16DB">
        <w:rPr>
          <w:b/>
          <w:sz w:val="20"/>
          <w:lang w:val="sr-Cyrl-RS"/>
        </w:rPr>
        <w:t>8</w:t>
      </w:r>
      <w:r w:rsidR="006F49EE">
        <w:rPr>
          <w:b/>
          <w:sz w:val="20"/>
        </w:rPr>
        <w:t xml:space="preserve"> (</w:t>
      </w:r>
      <w:r w:rsidR="009A16DB">
        <w:rPr>
          <w:b/>
          <w:sz w:val="20"/>
          <w:lang w:val="sr-Cyrl-RS"/>
        </w:rPr>
        <w:t>568</w:t>
      </w:r>
      <w:r w:rsidR="008D6878">
        <w:rPr>
          <w:b/>
          <w:sz w:val="20"/>
        </w:rPr>
        <w:t>/201</w:t>
      </w:r>
      <w:r w:rsidR="009A16DB">
        <w:rPr>
          <w:b/>
          <w:sz w:val="20"/>
          <w:lang w:val="sr-Cyrl-RS"/>
        </w:rPr>
        <w:t>8</w:t>
      </w:r>
      <w:r w:rsidRPr="00F42FD7">
        <w:rPr>
          <w:b/>
          <w:sz w:val="20"/>
        </w:rPr>
        <w:t>)</w:t>
      </w:r>
    </w:p>
    <w:p w:rsidR="002E6E8C" w:rsidRPr="008D6878" w:rsidRDefault="002E6E8C" w:rsidP="008D6878">
      <w:pPr>
        <w:spacing w:after="120"/>
        <w:rPr>
          <w:rFonts w:cs="Arial"/>
          <w:lang w:val="sr-Cyrl-RS"/>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C16F84">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854C76">
              <w:rPr>
                <w:rFonts w:cs="Arial"/>
              </w:rPr>
              <w:t xml:space="preserve">__________ </w:t>
            </w:r>
            <w:r w:rsidR="00854C76" w:rsidRPr="00854C76">
              <w:rPr>
                <w:rFonts w:cs="Arial"/>
              </w:rPr>
              <w:t>дин</w:t>
            </w:r>
            <w:r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322136" w:rsidRPr="00322136" w:rsidRDefault="00322136" w:rsidP="00322136">
      <w:pPr>
        <w:spacing w:before="0"/>
        <w:jc w:val="right"/>
        <w:outlineLvl w:val="1"/>
        <w:rPr>
          <w:rFonts w:cs="Arial"/>
          <w:b/>
        </w:rPr>
      </w:pPr>
      <w:proofErr w:type="gramStart"/>
      <w:r w:rsidRPr="00322136">
        <w:rPr>
          <w:rFonts w:cs="Arial"/>
          <w:b/>
        </w:rPr>
        <w:lastRenderedPageBreak/>
        <w:t>ПРИЛОГ 2.</w:t>
      </w:r>
      <w:proofErr w:type="gramEnd"/>
    </w:p>
    <w:p w:rsidR="00322136" w:rsidRPr="00322136" w:rsidRDefault="00322136" w:rsidP="00322136">
      <w:pPr>
        <w:spacing w:before="0"/>
        <w:ind w:left="720"/>
        <w:contextualSpacing/>
        <w:rPr>
          <w:rFonts w:eastAsia="Calibri" w:cs="Arial"/>
          <w:b/>
        </w:rPr>
      </w:pPr>
      <w:r w:rsidRPr="00322136">
        <w:rPr>
          <w:rFonts w:cs="Arial"/>
          <w:b/>
        </w:rPr>
        <w:t xml:space="preserve">                                                      *</w:t>
      </w:r>
      <w:r w:rsidRPr="00322136">
        <w:rPr>
          <w:rFonts w:eastAsia="Calibri" w:cs="Arial"/>
          <w:b/>
        </w:rPr>
        <w:t xml:space="preserve"> Банкарске </w:t>
      </w:r>
      <w:proofErr w:type="gramStart"/>
      <w:r w:rsidRPr="00322136">
        <w:rPr>
          <w:rFonts w:eastAsia="Calibri" w:cs="Arial"/>
          <w:b/>
        </w:rPr>
        <w:t xml:space="preserve">гаранције </w:t>
      </w:r>
      <w:r w:rsidRPr="00322136">
        <w:rPr>
          <w:rFonts w:cs="Arial"/>
          <w:b/>
        </w:rPr>
        <w:t xml:space="preserve"> за</w:t>
      </w:r>
      <w:proofErr w:type="gramEnd"/>
      <w:r w:rsidRPr="00322136">
        <w:rPr>
          <w:rFonts w:cs="Arial"/>
          <w:b/>
        </w:rPr>
        <w:t xml:space="preserve"> озбиљност понуде</w:t>
      </w:r>
    </w:p>
    <w:p w:rsidR="00322136" w:rsidRPr="00322136" w:rsidRDefault="00322136" w:rsidP="00322136">
      <w:pPr>
        <w:spacing w:before="0"/>
        <w:jc w:val="right"/>
        <w:outlineLvl w:val="1"/>
        <w:rPr>
          <w:rFonts w:cs="Arial"/>
          <w:b/>
        </w:rPr>
      </w:pPr>
    </w:p>
    <w:p w:rsidR="00322136" w:rsidRPr="00322136" w:rsidRDefault="00322136" w:rsidP="00322136">
      <w:pPr>
        <w:shd w:val="clear" w:color="auto" w:fill="FFFFFF"/>
        <w:rPr>
          <w:rFonts w:cs="Arial"/>
          <w:b/>
          <w:bCs/>
          <w:i/>
          <w:u w:val="single"/>
          <w:lang w:val="sr-Cyrl-CS" w:eastAsia="hr-HR"/>
        </w:rPr>
      </w:pPr>
      <w:r w:rsidRPr="00322136">
        <w:rPr>
          <w:rFonts w:cs="Arial"/>
          <w:b/>
          <w:bCs/>
          <w:i/>
          <w:u w:val="single"/>
          <w:lang w:val="sr-Cyrl-CS" w:eastAsia="hr-HR"/>
        </w:rPr>
        <w:t>(назив банке, адреса филијале издаваоца или огранка)</w:t>
      </w:r>
    </w:p>
    <w:p w:rsidR="00322136" w:rsidRPr="00322136" w:rsidRDefault="00322136" w:rsidP="00322136">
      <w:pPr>
        <w:rPr>
          <w:rFonts w:cs="Arial"/>
          <w:bCs/>
          <w:lang w:val="sr-Cyrl-CS" w:eastAsia="hr-HR"/>
        </w:rPr>
      </w:pPr>
      <w:r w:rsidRPr="00322136">
        <w:rPr>
          <w:rFonts w:cs="Arial"/>
          <w:bCs/>
          <w:spacing w:val="9"/>
          <w:lang w:val="sr-Cyrl-CS" w:eastAsia="hr-HR"/>
        </w:rPr>
        <w:t xml:space="preserve">за: </w:t>
      </w:r>
      <w:r w:rsidRPr="00322136">
        <w:rPr>
          <w:rFonts w:cs="Arial"/>
          <w:bCs/>
          <w:lang w:val="sr-Cyrl-CS" w:eastAsia="hr-HR"/>
        </w:rPr>
        <w:t>Јавно предузеће "Електропривреда Србије" Београд</w:t>
      </w:r>
    </w:p>
    <w:p w:rsidR="00322136" w:rsidRPr="00322136" w:rsidRDefault="00783031" w:rsidP="00322136">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Богољуба Урошевића Црног 44, 11500 Обреновац</w:t>
      </w:r>
    </w:p>
    <w:p w:rsidR="00322136" w:rsidRPr="00322136" w:rsidRDefault="00322136" w:rsidP="00322136">
      <w:pPr>
        <w:rPr>
          <w:rFonts w:cs="Arial"/>
          <w:b/>
          <w:bCs/>
          <w:lang w:eastAsia="hr-HR"/>
        </w:rPr>
      </w:pPr>
    </w:p>
    <w:p w:rsidR="00322136" w:rsidRPr="00322136" w:rsidRDefault="00322136" w:rsidP="00322136">
      <w:pPr>
        <w:rPr>
          <w:rFonts w:cs="Arial"/>
          <w:b/>
          <w:bCs/>
          <w:lang w:eastAsia="hr-HR"/>
        </w:rPr>
      </w:pPr>
    </w:p>
    <w:p w:rsidR="00322136" w:rsidRPr="00322136" w:rsidRDefault="00322136" w:rsidP="00322136">
      <w:pPr>
        <w:rPr>
          <w:rFonts w:cs="Arial"/>
          <w:bCs/>
          <w:lang w:val="sr-Latn-CS" w:eastAsia="hr-HR"/>
        </w:rPr>
      </w:pPr>
      <w:r w:rsidRPr="00322136">
        <w:rPr>
          <w:rFonts w:cs="Arial"/>
          <w:b/>
          <w:bCs/>
          <w:lang w:val="sr-Latn-CS" w:eastAsia="hr-HR"/>
        </w:rPr>
        <w:t xml:space="preserve">ГАРАНЦИЈА ЗА УЧЕШЋЕ НА </w:t>
      </w:r>
      <w:r w:rsidRPr="00322136">
        <w:rPr>
          <w:rFonts w:cs="Arial"/>
          <w:b/>
          <w:bCs/>
          <w:lang w:val="sr-Cyrl-CS" w:eastAsia="hr-HR"/>
        </w:rPr>
        <w:t>ТЕНДЕРУ</w:t>
      </w:r>
      <w:r w:rsidRPr="00322136">
        <w:rPr>
          <w:rFonts w:cs="Arial"/>
          <w:b/>
          <w:bCs/>
          <w:lang w:eastAsia="hr-HR"/>
        </w:rPr>
        <w:t xml:space="preserve"> </w:t>
      </w:r>
      <w:r w:rsidRPr="00322136">
        <w:rPr>
          <w:rFonts w:cs="Arial"/>
          <w:b/>
          <w:bCs/>
          <w:lang w:val="sr-Latn-CS" w:eastAsia="hr-HR"/>
        </w:rPr>
        <w:t>БР</w:t>
      </w:r>
      <w:r w:rsidRPr="00322136">
        <w:rPr>
          <w:rFonts w:cs="Arial"/>
          <w:b/>
          <w:spacing w:val="-2"/>
          <w:lang w:val="sr-Latn-CS" w:eastAsia="hr-HR"/>
        </w:rPr>
        <w:t>.................</w:t>
      </w:r>
    </w:p>
    <w:p w:rsidR="00322136" w:rsidRPr="00322136" w:rsidRDefault="00322136" w:rsidP="00322136">
      <w:pPr>
        <w:rPr>
          <w:rFonts w:cs="Arial"/>
          <w:iCs/>
          <w:lang w:eastAsia="hr-HR"/>
        </w:rPr>
      </w:pPr>
    </w:p>
    <w:p w:rsidR="00322136" w:rsidRPr="00322136" w:rsidRDefault="00322136" w:rsidP="00322136">
      <w:pPr>
        <w:rPr>
          <w:rFonts w:cs="Arial"/>
          <w:iCs/>
          <w:lang w:val="sr-Latn-CS" w:eastAsia="hr-HR"/>
        </w:rPr>
      </w:pPr>
      <w:r w:rsidRPr="00322136">
        <w:rPr>
          <w:rFonts w:cs="Arial"/>
          <w:iCs/>
          <w:lang w:val="sr-Latn-CS" w:eastAsia="hr-HR"/>
        </w:rPr>
        <w:t>Обавештени смо да Вам је .......................................... (у даљем тексту:</w:t>
      </w:r>
    </w:p>
    <w:p w:rsidR="00322136" w:rsidRPr="00322136" w:rsidRDefault="00322136" w:rsidP="00322136">
      <w:pPr>
        <w:rPr>
          <w:rFonts w:cs="Arial"/>
          <w:iCs/>
          <w:lang w:val="sr-Latn-CS" w:eastAsia="hr-HR"/>
        </w:rPr>
      </w:pPr>
      <w:r w:rsidRPr="00322136">
        <w:rPr>
          <w:rFonts w:cs="Arial"/>
          <w:iCs/>
          <w:lang w:val="sr-Latn-CS" w:eastAsia="hr-HR"/>
        </w:rPr>
        <w:t>Принципал), одговарајући на ваш позив за учешће на тендеру бр. ......................</w:t>
      </w:r>
    </w:p>
    <w:p w:rsidR="00322136" w:rsidRPr="00322136" w:rsidRDefault="00322136" w:rsidP="00322136">
      <w:pPr>
        <w:rPr>
          <w:rFonts w:cs="Arial"/>
          <w:iCs/>
          <w:lang w:val="sr-Latn-CS" w:eastAsia="hr-HR"/>
        </w:rPr>
      </w:pPr>
      <w:r w:rsidRPr="00322136">
        <w:rPr>
          <w:rFonts w:cs="Arial"/>
          <w:iCs/>
          <w:lang w:val="sr-Latn-CS" w:eastAsia="hr-HR"/>
        </w:rPr>
        <w:t>од ................ за .......................................................................... (опис посла)</w:t>
      </w:r>
    </w:p>
    <w:p w:rsidR="00322136" w:rsidRPr="00322136" w:rsidRDefault="00322136" w:rsidP="00322136">
      <w:pPr>
        <w:rPr>
          <w:rFonts w:cs="Arial"/>
          <w:iCs/>
          <w:lang w:val="sr-Latn-CS" w:eastAsia="hr-HR"/>
        </w:rPr>
      </w:pPr>
      <w:r w:rsidRPr="00322136">
        <w:rPr>
          <w:rFonts w:cs="Arial"/>
          <w:iCs/>
          <w:lang w:val="sr-Latn-CS" w:eastAsia="hr-HR"/>
        </w:rPr>
        <w:t>поднео своју понуду бр. ....................................................................дана ..................................................</w:t>
      </w:r>
    </w:p>
    <w:p w:rsidR="00322136" w:rsidRPr="00322136" w:rsidRDefault="00322136" w:rsidP="00322136">
      <w:pPr>
        <w:rPr>
          <w:rFonts w:cs="Arial"/>
          <w:iCs/>
          <w:lang w:val="sr-Latn-CS" w:eastAsia="hr-HR"/>
        </w:rPr>
      </w:pPr>
      <w:r w:rsidRPr="00322136">
        <w:rPr>
          <w:rFonts w:cs="Arial"/>
          <w:iCs/>
          <w:lang w:val="sr-Latn-CS" w:eastAsia="hr-HR"/>
        </w:rPr>
        <w:t>Према вашим условима, понуде морају бити праћене гаранцијом за учешће на тендеру.</w:t>
      </w:r>
    </w:p>
    <w:p w:rsidR="00322136" w:rsidRPr="00322136" w:rsidRDefault="00322136" w:rsidP="00322136">
      <w:pPr>
        <w:rPr>
          <w:rFonts w:cs="Arial"/>
          <w:iCs/>
          <w:lang w:val="sr-Latn-CS" w:eastAsia="hr-HR"/>
        </w:rPr>
      </w:pPr>
    </w:p>
    <w:p w:rsidR="00322136" w:rsidRPr="00322136" w:rsidRDefault="00322136" w:rsidP="00322136">
      <w:pPr>
        <w:spacing w:after="120"/>
        <w:rPr>
          <w:rFonts w:cs="Arial"/>
          <w:iCs/>
          <w:lang w:val="sr-Latn-CS" w:eastAsia="hr-HR"/>
        </w:rPr>
      </w:pPr>
      <w:r w:rsidRPr="00322136">
        <w:rPr>
          <w:rFonts w:cs="Arial"/>
          <w:iCs/>
          <w:lang w:val="sr-Latn-CS" w:eastAsia="hr-HR"/>
        </w:rPr>
        <w:t>На захтев Принципала, ми ......................................................................................... (назив и адреса банке)</w:t>
      </w:r>
      <w:r w:rsidRPr="00322136">
        <w:rPr>
          <w:rFonts w:cs="Arial"/>
          <w:iCs/>
          <w:lang w:eastAsia="hr-HR"/>
        </w:rPr>
        <w:t xml:space="preserve"> </w:t>
      </w:r>
      <w:r w:rsidRPr="00322136">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Н</w:t>
      </w:r>
      <w:r w:rsidRPr="00322136">
        <w:rPr>
          <w:rFonts w:cs="Arial"/>
          <w:iCs/>
          <w:lang w:val="sr-Cyrl-CS" w:eastAsia="hr-HR"/>
        </w:rPr>
        <w:t>еочекивано</w:t>
      </w:r>
      <w:r w:rsidRPr="00322136">
        <w:rPr>
          <w:rFonts w:cs="Arial"/>
          <w:iCs/>
          <w:lang w:val="sr-Latn-CS" w:eastAsia="hr-HR"/>
        </w:rPr>
        <w:t xml:space="preserve"> </w:t>
      </w:r>
      <w:r w:rsidRPr="00322136">
        <w:rPr>
          <w:rFonts w:cs="Arial"/>
          <w:iCs/>
          <w:lang w:val="sr-Cyrl-CS" w:eastAsia="hr-HR"/>
        </w:rPr>
        <w:t>изменио</w:t>
      </w:r>
      <w:r w:rsidRPr="00322136">
        <w:rPr>
          <w:rFonts w:cs="Arial"/>
          <w:iCs/>
          <w:lang w:val="sr-Latn-CS" w:eastAsia="hr-HR"/>
        </w:rPr>
        <w:t xml:space="preserve"> </w:t>
      </w:r>
      <w:r w:rsidRPr="00322136">
        <w:rPr>
          <w:rFonts w:cs="Arial"/>
          <w:iCs/>
          <w:lang w:val="sr-Cyrl-CS" w:eastAsia="hr-HR"/>
        </w:rPr>
        <w:t>већ</w:t>
      </w:r>
      <w:r w:rsidRPr="00322136">
        <w:rPr>
          <w:rFonts w:cs="Arial"/>
          <w:iCs/>
          <w:lang w:val="sr-Latn-CS" w:eastAsia="hr-HR"/>
        </w:rPr>
        <w:t xml:space="preserve"> </w:t>
      </w:r>
      <w:r w:rsidRPr="00322136">
        <w:rPr>
          <w:rFonts w:cs="Arial"/>
          <w:iCs/>
          <w:lang w:val="sr-Cyrl-CS" w:eastAsia="hr-HR"/>
        </w:rPr>
        <w:t>дату</w:t>
      </w:r>
      <w:r w:rsidRPr="00322136">
        <w:rPr>
          <w:rFonts w:cs="Arial"/>
          <w:iCs/>
          <w:lang w:val="sr-Latn-CS" w:eastAsia="hr-HR"/>
        </w:rPr>
        <w:t xml:space="preserve"> п</w:t>
      </w:r>
      <w:r w:rsidRPr="00322136">
        <w:rPr>
          <w:rFonts w:cs="Arial"/>
          <w:iCs/>
          <w:lang w:val="sr-Cyrl-CS" w:eastAsia="hr-HR"/>
        </w:rPr>
        <w:t>онуду</w:t>
      </w:r>
      <w:r w:rsidRPr="00322136">
        <w:rPr>
          <w:rFonts w:cs="Arial"/>
          <w:iCs/>
          <w:lang w:val="sr-Latn-CS" w:eastAsia="hr-HR"/>
        </w:rPr>
        <w:t xml:space="preserve">, или </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Повукао п</w:t>
      </w:r>
      <w:r w:rsidRPr="00322136">
        <w:rPr>
          <w:rFonts w:cs="Arial"/>
          <w:iCs/>
          <w:lang w:val="sr-Cyrl-CS" w:eastAsia="hr-HR"/>
        </w:rPr>
        <w:t>онуду</w:t>
      </w:r>
      <w:r w:rsidRPr="00322136">
        <w:rPr>
          <w:rFonts w:cs="Arial"/>
          <w:iCs/>
          <w:lang w:val="sr-Latn-CS" w:eastAsia="hr-HR"/>
        </w:rPr>
        <w:t xml:space="preserve"> </w:t>
      </w:r>
      <w:r w:rsidRPr="00322136">
        <w:rPr>
          <w:rFonts w:cs="Arial"/>
          <w:iCs/>
          <w:lang w:val="sr-Cyrl-CS" w:eastAsia="hr-HR"/>
        </w:rPr>
        <w:t>пре</w:t>
      </w:r>
      <w:r w:rsidRPr="00322136">
        <w:rPr>
          <w:rFonts w:cs="Arial"/>
          <w:iCs/>
          <w:lang w:val="sr-Latn-CS" w:eastAsia="hr-HR"/>
        </w:rPr>
        <w:t xml:space="preserve"> </w:t>
      </w:r>
      <w:r w:rsidRPr="00322136">
        <w:rPr>
          <w:rFonts w:cs="Arial"/>
          <w:iCs/>
          <w:lang w:val="sr-Cyrl-CS" w:eastAsia="hr-HR"/>
        </w:rPr>
        <w:t>истека</w:t>
      </w:r>
      <w:r w:rsidRPr="00322136">
        <w:rPr>
          <w:rFonts w:cs="Arial"/>
          <w:iCs/>
          <w:lang w:val="sr-Latn-CS" w:eastAsia="hr-HR"/>
        </w:rPr>
        <w:t xml:space="preserve"> </w:t>
      </w:r>
      <w:r w:rsidRPr="00322136">
        <w:rPr>
          <w:rFonts w:cs="Arial"/>
          <w:iCs/>
          <w:lang w:val="sr-Cyrl-CS" w:eastAsia="hr-HR"/>
        </w:rPr>
        <w:t>рока</w:t>
      </w:r>
      <w:r w:rsidRPr="00322136">
        <w:rPr>
          <w:rFonts w:cs="Arial"/>
          <w:iCs/>
          <w:lang w:val="sr-Latn-CS" w:eastAsia="hr-HR"/>
        </w:rPr>
        <w:t xml:space="preserve"> </w:t>
      </w:r>
      <w:r w:rsidRPr="00322136">
        <w:rPr>
          <w:rFonts w:cs="Arial"/>
          <w:iCs/>
          <w:lang w:val="sr-Cyrl-CS" w:eastAsia="hr-HR"/>
        </w:rPr>
        <w:t>њене</w:t>
      </w:r>
      <w:r w:rsidRPr="00322136">
        <w:rPr>
          <w:rFonts w:cs="Arial"/>
          <w:iCs/>
          <w:lang w:val="sr-Latn-CS" w:eastAsia="hr-HR"/>
        </w:rPr>
        <w:t xml:space="preserve"> </w:t>
      </w:r>
      <w:r w:rsidRPr="00322136">
        <w:rPr>
          <w:rFonts w:cs="Arial"/>
          <w:iCs/>
          <w:lang w:val="sr-Cyrl-CS" w:eastAsia="hr-HR"/>
        </w:rPr>
        <w:t>важности</w:t>
      </w:r>
      <w:r w:rsidRPr="00322136">
        <w:rPr>
          <w:rFonts w:cs="Arial"/>
          <w:iCs/>
          <w:lang w:val="sr-Latn-CS" w:eastAsia="hr-HR"/>
        </w:rPr>
        <w:t xml:space="preserve">, </w:t>
      </w:r>
      <w:r w:rsidRPr="00322136">
        <w:rPr>
          <w:rFonts w:cs="Arial"/>
          <w:iCs/>
          <w:lang w:val="sr-Cyrl-CS" w:eastAsia="hr-HR"/>
        </w:rPr>
        <w:t>или</w:t>
      </w:r>
    </w:p>
    <w:p w:rsidR="00322136" w:rsidRPr="00322136" w:rsidRDefault="00322136" w:rsidP="00322136">
      <w:pPr>
        <w:widowControl w:val="0"/>
        <w:numPr>
          <w:ilvl w:val="0"/>
          <w:numId w:val="21"/>
        </w:numPr>
        <w:autoSpaceDE w:val="0"/>
        <w:autoSpaceDN w:val="0"/>
        <w:adjustRightInd w:val="0"/>
        <w:spacing w:before="0"/>
        <w:rPr>
          <w:rFonts w:cs="Arial"/>
          <w:iCs/>
          <w:lang w:val="sr-Latn-CS" w:eastAsia="hr-HR"/>
        </w:rPr>
      </w:pPr>
      <w:r w:rsidRPr="00322136">
        <w:rPr>
          <w:rFonts w:cs="Arial"/>
          <w:iCs/>
          <w:lang w:val="sr-Latn-CS" w:eastAsia="hr-HR"/>
        </w:rPr>
        <w:t>О</w:t>
      </w:r>
      <w:r w:rsidRPr="00322136">
        <w:rPr>
          <w:rFonts w:cs="Arial"/>
          <w:iCs/>
          <w:lang w:val="sr-Cyrl-CS" w:eastAsia="hr-HR"/>
        </w:rPr>
        <w:t>дбио</w:t>
      </w:r>
      <w:r w:rsidRPr="00322136">
        <w:rPr>
          <w:rFonts w:cs="Arial"/>
          <w:iCs/>
          <w:lang w:val="sr-Latn-CS" w:eastAsia="hr-HR"/>
        </w:rPr>
        <w:t xml:space="preserve"> </w:t>
      </w:r>
      <w:r w:rsidRPr="00322136">
        <w:rPr>
          <w:rFonts w:cs="Arial"/>
          <w:iCs/>
          <w:lang w:val="sr-Cyrl-CS" w:eastAsia="hr-HR"/>
        </w:rPr>
        <w:t>да</w:t>
      </w:r>
      <w:r w:rsidRPr="00322136">
        <w:rPr>
          <w:rFonts w:cs="Arial"/>
          <w:iCs/>
          <w:lang w:val="sr-Latn-CS" w:eastAsia="hr-HR"/>
        </w:rPr>
        <w:t xml:space="preserve"> </w:t>
      </w:r>
      <w:r w:rsidRPr="00322136">
        <w:rPr>
          <w:rFonts w:cs="Arial"/>
          <w:iCs/>
          <w:lang w:val="sr-Cyrl-CS" w:eastAsia="hr-HR"/>
        </w:rPr>
        <w:t>закључи</w:t>
      </w:r>
      <w:r w:rsidRPr="00322136">
        <w:rPr>
          <w:rFonts w:cs="Arial"/>
          <w:iCs/>
          <w:lang w:val="sr-Latn-CS" w:eastAsia="hr-HR"/>
        </w:rPr>
        <w:t xml:space="preserve"> </w:t>
      </w:r>
      <w:r w:rsidRPr="00322136">
        <w:rPr>
          <w:rFonts w:cs="Arial"/>
          <w:iCs/>
          <w:lang w:val="sr-Cyrl-CS" w:eastAsia="hr-HR"/>
        </w:rPr>
        <w:t>Уговор</w:t>
      </w:r>
      <w:r w:rsidRPr="00322136">
        <w:rPr>
          <w:rFonts w:cs="Arial"/>
          <w:iCs/>
          <w:lang w:val="sr-Latn-CS" w:eastAsia="hr-HR"/>
        </w:rPr>
        <w:t xml:space="preserve"> у складу са </w:t>
      </w:r>
      <w:r w:rsidRPr="00322136">
        <w:rPr>
          <w:rFonts w:cs="Arial"/>
          <w:iCs/>
          <w:lang w:val="sr-Cyrl-CS" w:eastAsia="hr-HR"/>
        </w:rPr>
        <w:t>прихваћено</w:t>
      </w:r>
      <w:r w:rsidRPr="00322136">
        <w:rPr>
          <w:rFonts w:cs="Arial"/>
          <w:iCs/>
          <w:lang w:val="sr-Latn-CS" w:eastAsia="hr-HR"/>
        </w:rPr>
        <w:t>мп</w:t>
      </w:r>
      <w:r w:rsidRPr="00322136">
        <w:rPr>
          <w:rFonts w:cs="Arial"/>
          <w:iCs/>
          <w:lang w:val="sr-Cyrl-CS" w:eastAsia="hr-HR"/>
        </w:rPr>
        <w:t>онуд</w:t>
      </w:r>
      <w:r w:rsidRPr="00322136">
        <w:rPr>
          <w:rFonts w:cs="Arial"/>
          <w:iCs/>
          <w:lang w:val="sr-Latn-CS" w:eastAsia="hr-HR"/>
        </w:rPr>
        <w:t xml:space="preserve">ом, или </w:t>
      </w:r>
    </w:p>
    <w:p w:rsidR="00322136" w:rsidRPr="00322136" w:rsidRDefault="00322136" w:rsidP="00322136">
      <w:pPr>
        <w:widowControl w:val="0"/>
        <w:numPr>
          <w:ilvl w:val="0"/>
          <w:numId w:val="21"/>
        </w:numPr>
        <w:autoSpaceDE w:val="0"/>
        <w:autoSpaceDN w:val="0"/>
        <w:adjustRightInd w:val="0"/>
        <w:spacing w:before="0" w:after="120"/>
        <w:rPr>
          <w:rFonts w:cs="Arial"/>
          <w:bCs/>
          <w:iCs/>
          <w:u w:val="single"/>
          <w:lang w:val="sr-Latn-CS" w:eastAsia="hr-HR"/>
        </w:rPr>
      </w:pPr>
      <w:r w:rsidRPr="00322136">
        <w:rPr>
          <w:rFonts w:cs="Arial"/>
          <w:bCs/>
          <w:iCs/>
          <w:lang w:val="sr-Latn-CS" w:eastAsia="hr-HR"/>
        </w:rPr>
        <w:t>Пропустио да достави гаранцију за добро извршење посла, која је предви</w:t>
      </w:r>
      <w:r w:rsidRPr="00322136">
        <w:rPr>
          <w:rFonts w:cs="Arial"/>
          <w:bCs/>
          <w:iCs/>
          <w:lang w:val="sr-Cyrl-CS" w:eastAsia="hr-HR"/>
        </w:rPr>
        <w:t>ђ</w:t>
      </w:r>
      <w:r w:rsidRPr="00322136">
        <w:rPr>
          <w:rFonts w:cs="Arial"/>
          <w:bCs/>
          <w:iCs/>
          <w:lang w:val="sr-Latn-CS" w:eastAsia="hr-HR"/>
        </w:rPr>
        <w:t xml:space="preserve">ена условима </w:t>
      </w:r>
      <w:r w:rsidRPr="00322136">
        <w:rPr>
          <w:rFonts w:cs="Arial"/>
          <w:bCs/>
          <w:iCs/>
          <w:lang w:val="sr-Cyrl-CS" w:eastAsia="hr-HR"/>
        </w:rPr>
        <w:t>тендера</w:t>
      </w:r>
      <w:r w:rsidRPr="00322136">
        <w:rPr>
          <w:rFonts w:cs="Arial"/>
          <w:bCs/>
          <w:iCs/>
          <w:lang w:val="sr-Latn-CS" w:eastAsia="hr-HR"/>
        </w:rPr>
        <w:t>, по потписивању Уговора.</w:t>
      </w:r>
    </w:p>
    <w:p w:rsidR="00322136" w:rsidRPr="00322136" w:rsidRDefault="00322136" w:rsidP="00322136">
      <w:pPr>
        <w:rPr>
          <w:rFonts w:cs="Arial"/>
          <w:iCs/>
          <w:lang w:val="sr-Latn-CS" w:eastAsia="hr-HR"/>
        </w:rPr>
      </w:pPr>
      <w:r w:rsidRPr="00322136">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22136" w:rsidRPr="00322136" w:rsidRDefault="00322136" w:rsidP="00322136">
      <w:pPr>
        <w:rPr>
          <w:rFonts w:cs="Arial"/>
          <w:iCs/>
          <w:lang w:val="sr-Latn-CS" w:eastAsia="hr-HR"/>
        </w:rPr>
      </w:pPr>
      <w:r w:rsidRPr="00322136">
        <w:rPr>
          <w:rFonts w:cs="Arial"/>
          <w:iCs/>
          <w:lang w:val="sr-Latn-CS" w:eastAsia="hr-HR"/>
        </w:rPr>
        <w:t>Ваш захтев за плаћање ће тако</w:t>
      </w:r>
      <w:r w:rsidRPr="00322136">
        <w:rPr>
          <w:rFonts w:cs="Arial"/>
          <w:iCs/>
          <w:lang w:val="sr-Cyrl-CS" w:eastAsia="hr-HR"/>
        </w:rPr>
        <w:t>ђ</w:t>
      </w:r>
      <w:r w:rsidRPr="00322136">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322136" w:rsidRPr="00322136" w:rsidRDefault="00322136" w:rsidP="00322136">
      <w:pPr>
        <w:rPr>
          <w:rFonts w:cs="Arial"/>
          <w:iCs/>
          <w:lang w:val="sr-Latn-CS" w:eastAsia="hr-HR"/>
        </w:rPr>
      </w:pPr>
      <w:r w:rsidRPr="00322136">
        <w:rPr>
          <w:rFonts w:cs="Arial"/>
          <w:iCs/>
          <w:lang w:val="sr-Latn-CS" w:eastAsia="hr-HR"/>
        </w:rPr>
        <w:lastRenderedPageBreak/>
        <w:t>Ова гаранција важи најкасније до.................................... Према томе, сваки захтев за плаћање морамо примити најкасније тог датума, или пре тог датума.</w:t>
      </w:r>
    </w:p>
    <w:p w:rsidR="00322136" w:rsidRPr="00322136" w:rsidRDefault="00322136" w:rsidP="00322136">
      <w:pPr>
        <w:rPr>
          <w:rFonts w:cs="Arial"/>
          <w:iCs/>
          <w:lang w:val="sr-Latn-CS" w:eastAsia="hr-HR"/>
        </w:rPr>
      </w:pPr>
      <w:r w:rsidRPr="00322136">
        <w:rPr>
          <w:rFonts w:cs="Arial"/>
          <w:iCs/>
          <w:lang w:val="sr-Latn-CS" w:eastAsia="hr-HR"/>
        </w:rPr>
        <w:t>Гаранција се издаје лично Вама и не може се преносити или асигнирати.</w:t>
      </w:r>
    </w:p>
    <w:p w:rsidR="00322136" w:rsidRPr="00322136" w:rsidRDefault="00322136" w:rsidP="00322136">
      <w:pPr>
        <w:rPr>
          <w:rFonts w:cs="Arial"/>
          <w:iCs/>
          <w:lang w:val="sr-Latn-CS" w:eastAsia="hr-HR"/>
        </w:rPr>
      </w:pPr>
      <w:r w:rsidRPr="00322136">
        <w:rPr>
          <w:rFonts w:cs="Arial"/>
          <w:iCs/>
          <w:lang w:val="sr-Latn-CS" w:eastAsia="hr-HR"/>
        </w:rPr>
        <w:t xml:space="preserve">Ова гаранција </w:t>
      </w:r>
      <w:r w:rsidRPr="00322136">
        <w:rPr>
          <w:rFonts w:cs="Arial"/>
          <w:iCs/>
          <w:lang w:val="sr-Cyrl-CS" w:eastAsia="hr-HR"/>
        </w:rPr>
        <w:t>подлеже</w:t>
      </w:r>
      <w:r w:rsidRPr="00322136">
        <w:rPr>
          <w:rFonts w:cs="Arial"/>
          <w:iCs/>
          <w:lang w:val="sr-Latn-CS" w:eastAsia="hr-HR"/>
        </w:rPr>
        <w:t xml:space="preserve"> </w:t>
      </w:r>
      <w:r w:rsidRPr="00322136">
        <w:rPr>
          <w:rFonts w:cs="Arial"/>
          <w:iCs/>
          <w:lang w:val="sr-Cyrl-CS" w:eastAsia="hr-HR"/>
        </w:rPr>
        <w:t>Једнообразним</w:t>
      </w:r>
      <w:r w:rsidRPr="00322136">
        <w:rPr>
          <w:rFonts w:cs="Arial"/>
          <w:iCs/>
          <w:lang w:val="sr-Latn-CS" w:eastAsia="hr-HR"/>
        </w:rPr>
        <w:t xml:space="preserve"> правил</w:t>
      </w:r>
      <w:r w:rsidRPr="00322136">
        <w:rPr>
          <w:rFonts w:cs="Arial"/>
          <w:iCs/>
          <w:lang w:val="sr-Cyrl-CS" w:eastAsia="hr-HR"/>
        </w:rPr>
        <w:t xml:space="preserve">има </w:t>
      </w:r>
      <w:r w:rsidRPr="00322136">
        <w:rPr>
          <w:rFonts w:cs="Arial"/>
          <w:iCs/>
          <w:lang w:val="sr-Latn-CS" w:eastAsia="hr-HR"/>
        </w:rPr>
        <w:t xml:space="preserve"> за гаранције на позив, Публикација Но.758 МТК.</w:t>
      </w:r>
    </w:p>
    <w:p w:rsidR="00322136" w:rsidRPr="00322136" w:rsidRDefault="00322136" w:rsidP="00322136">
      <w:pPr>
        <w:ind w:left="7088"/>
        <w:rPr>
          <w:rFonts w:cs="Arial"/>
          <w:iCs/>
          <w:lang w:val="sr-Cyrl-RS" w:eastAsia="hr-HR"/>
        </w:rPr>
      </w:pPr>
      <w:r w:rsidRPr="00322136">
        <w:rPr>
          <w:rFonts w:cs="Arial"/>
          <w:iCs/>
          <w:lang w:val="sr-Latn-CS" w:eastAsia="hr-HR"/>
        </w:rPr>
        <w:t>Потпис</w:t>
      </w:r>
      <w:r w:rsidRPr="00322136">
        <w:rPr>
          <w:rFonts w:eastAsia="Calibri" w:cs="Arial"/>
        </w:rPr>
        <w:br w:type="page"/>
      </w:r>
    </w:p>
    <w:p w:rsidR="00322136" w:rsidRPr="00322136" w:rsidRDefault="00322136" w:rsidP="00322136">
      <w:pPr>
        <w:spacing w:before="0"/>
        <w:jc w:val="right"/>
        <w:outlineLvl w:val="1"/>
        <w:rPr>
          <w:rFonts w:cs="Arial"/>
          <w:b/>
          <w:lang w:val="sr-Cyrl-RS"/>
        </w:rPr>
      </w:pPr>
      <w:proofErr w:type="gramStart"/>
      <w:r w:rsidRPr="00322136">
        <w:rPr>
          <w:rFonts w:cs="Arial"/>
          <w:b/>
        </w:rPr>
        <w:lastRenderedPageBreak/>
        <w:t xml:space="preserve">ПРИЛОГ </w:t>
      </w:r>
      <w:r w:rsidRPr="00322136">
        <w:rPr>
          <w:rFonts w:cs="Arial"/>
          <w:b/>
          <w:lang w:val="sr-Cyrl-RS"/>
        </w:rPr>
        <w:t>3</w:t>
      </w:r>
      <w:r w:rsidRPr="00322136">
        <w:rPr>
          <w:rFonts w:cs="Arial"/>
          <w:b/>
        </w:rPr>
        <w:t>.</w:t>
      </w:r>
      <w:proofErr w:type="gramEnd"/>
    </w:p>
    <w:p w:rsidR="00322136" w:rsidRPr="00322136" w:rsidRDefault="00322136" w:rsidP="00322136">
      <w:pPr>
        <w:spacing w:before="0"/>
        <w:jc w:val="right"/>
        <w:outlineLvl w:val="1"/>
        <w:rPr>
          <w:rFonts w:cs="Arial"/>
          <w:b/>
          <w:lang w:val="sr-Cyrl-RS"/>
        </w:rPr>
      </w:pPr>
    </w:p>
    <w:p w:rsidR="00322136" w:rsidRPr="00322136" w:rsidRDefault="00322136" w:rsidP="00322136">
      <w:pPr>
        <w:spacing w:before="0"/>
        <w:ind w:left="720"/>
        <w:contextualSpacing/>
        <w:jc w:val="right"/>
        <w:rPr>
          <w:rFonts w:eastAsia="Calibri" w:cs="Arial"/>
          <w:b/>
        </w:rPr>
      </w:pPr>
      <w:r w:rsidRPr="00322136">
        <w:rPr>
          <w:rFonts w:eastAsia="Calibri" w:cs="Arial"/>
          <w:b/>
        </w:rPr>
        <w:t>Банкарске гаранције за добро извршење посла</w:t>
      </w:r>
    </w:p>
    <w:p w:rsidR="00322136" w:rsidRPr="00322136" w:rsidRDefault="00322136" w:rsidP="00322136">
      <w:pPr>
        <w:shd w:val="clear" w:color="auto" w:fill="FFFFFF"/>
        <w:tabs>
          <w:tab w:val="right" w:pos="9029"/>
        </w:tabs>
        <w:rPr>
          <w:rFonts w:cs="Arial"/>
          <w:b/>
          <w:bCs/>
          <w:i/>
          <w:u w:val="single"/>
          <w:lang w:eastAsia="hr-HR"/>
        </w:rPr>
      </w:pPr>
      <w:r w:rsidRPr="00322136">
        <w:rPr>
          <w:rFonts w:cs="Arial"/>
          <w:b/>
          <w:bCs/>
          <w:i/>
          <w:u w:val="single"/>
          <w:lang w:eastAsia="hr-HR"/>
        </w:rPr>
        <w:t>(</w:t>
      </w:r>
      <w:proofErr w:type="gramStart"/>
      <w:r w:rsidRPr="00322136">
        <w:rPr>
          <w:rFonts w:cs="Arial"/>
          <w:b/>
          <w:bCs/>
          <w:i/>
          <w:u w:val="single"/>
          <w:lang w:eastAsia="hr-HR"/>
        </w:rPr>
        <w:t>назив</w:t>
      </w:r>
      <w:proofErr w:type="gramEnd"/>
      <w:r w:rsidRPr="00322136">
        <w:rPr>
          <w:rFonts w:cs="Arial"/>
          <w:b/>
          <w:bCs/>
          <w:i/>
          <w:u w:val="single"/>
          <w:lang w:eastAsia="hr-HR"/>
        </w:rPr>
        <w:t xml:space="preserve"> банке, адреса филијале издаваоца или огранка)</w:t>
      </w:r>
      <w:r w:rsidRPr="00322136">
        <w:rPr>
          <w:rFonts w:cs="Arial"/>
          <w:b/>
          <w:bCs/>
          <w:i/>
          <w:u w:val="single"/>
          <w:lang w:eastAsia="hr-HR"/>
        </w:rPr>
        <w:tab/>
      </w:r>
    </w:p>
    <w:p w:rsidR="00322136" w:rsidRPr="00322136" w:rsidRDefault="00322136" w:rsidP="00322136">
      <w:pPr>
        <w:rPr>
          <w:rFonts w:cs="Arial"/>
          <w:bCs/>
          <w:lang w:eastAsia="hr-HR"/>
        </w:rPr>
      </w:pPr>
      <w:proofErr w:type="gramStart"/>
      <w:r w:rsidRPr="00322136">
        <w:rPr>
          <w:rFonts w:cs="Arial"/>
          <w:bCs/>
          <w:spacing w:val="9"/>
          <w:lang w:eastAsia="hr-HR"/>
        </w:rPr>
        <w:t>за</w:t>
      </w:r>
      <w:proofErr w:type="gramEnd"/>
      <w:r w:rsidRPr="00322136">
        <w:rPr>
          <w:rFonts w:cs="Arial"/>
          <w:bCs/>
          <w:spacing w:val="9"/>
          <w:lang w:eastAsia="hr-HR"/>
        </w:rPr>
        <w:t xml:space="preserve">: </w:t>
      </w:r>
      <w:r w:rsidRPr="00322136">
        <w:rPr>
          <w:rFonts w:cs="Arial"/>
          <w:bCs/>
          <w:lang w:eastAsia="hr-HR"/>
        </w:rPr>
        <w:t>Јавно предузеће  "Електропривреда Србије"Београд</w:t>
      </w:r>
    </w:p>
    <w:p w:rsidR="00783031" w:rsidRPr="00322136" w:rsidRDefault="00783031" w:rsidP="00783031">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B81EFF" w:rsidRDefault="00322136" w:rsidP="00322136">
      <w:pPr>
        <w:shd w:val="clear" w:color="auto" w:fill="FFFFFF"/>
        <w:rPr>
          <w:rFonts w:cs="Arial"/>
          <w:b/>
          <w:lang w:val="sr-Cyrl-RS" w:eastAsia="hr-HR"/>
        </w:rPr>
      </w:pPr>
      <w:r w:rsidRPr="00322136">
        <w:rPr>
          <w:rFonts w:cs="Arial"/>
          <w:bCs/>
          <w:lang w:val="sr-Cyrl-CS" w:eastAsia="hr-HR"/>
        </w:rPr>
        <w:t>Богољуба Урошевића Црног 44, 11500 Обреновац</w:t>
      </w:r>
      <w:r w:rsidRPr="00322136">
        <w:rPr>
          <w:rFonts w:cs="Arial"/>
          <w:b/>
          <w:lang w:eastAsia="hr-HR"/>
        </w:rPr>
        <w:t xml:space="preserve"> </w:t>
      </w:r>
    </w:p>
    <w:p w:rsidR="00322136" w:rsidRPr="00322136" w:rsidRDefault="00322136" w:rsidP="00322136">
      <w:pPr>
        <w:shd w:val="clear" w:color="auto" w:fill="FFFFFF"/>
        <w:rPr>
          <w:rFonts w:cs="Arial"/>
          <w:b/>
          <w:spacing w:val="-2"/>
          <w:lang w:eastAsia="hr-HR"/>
        </w:rPr>
      </w:pPr>
      <w:r w:rsidRPr="00322136">
        <w:rPr>
          <w:rFonts w:cs="Arial"/>
          <w:b/>
          <w:lang w:eastAsia="hr-HR"/>
        </w:rPr>
        <w:t xml:space="preserve">ГАРАНЦИЈА ЗА ДОБРО ИЗВРШЕЊЕ ПОСЛА </w:t>
      </w:r>
      <w:r w:rsidRPr="00322136">
        <w:rPr>
          <w:rFonts w:cs="Arial"/>
          <w:b/>
          <w:bCs/>
          <w:lang w:eastAsia="hr-HR"/>
        </w:rPr>
        <w:t>БР</w:t>
      </w:r>
      <w:r w:rsidRPr="00322136">
        <w:rPr>
          <w:rFonts w:cs="Arial"/>
          <w:b/>
          <w:spacing w:val="-2"/>
          <w:lang w:val="sr-Latn-CS" w:eastAsia="hr-HR"/>
        </w:rPr>
        <w:t>.................</w:t>
      </w:r>
    </w:p>
    <w:p w:rsidR="00322136" w:rsidRPr="00322136" w:rsidRDefault="00322136" w:rsidP="00322136">
      <w:pPr>
        <w:shd w:val="clear" w:color="auto" w:fill="FFFFFF"/>
        <w:rPr>
          <w:rFonts w:cs="Arial"/>
          <w:lang w:eastAsia="hr-HR"/>
        </w:rPr>
      </w:pPr>
    </w:p>
    <w:p w:rsidR="00322136" w:rsidRPr="00322136" w:rsidRDefault="00322136" w:rsidP="00322136">
      <w:pPr>
        <w:rPr>
          <w:rFonts w:cs="Arial"/>
          <w:iCs/>
          <w:lang w:eastAsia="hr-HR"/>
        </w:rPr>
      </w:pPr>
      <w:proofErr w:type="gramStart"/>
      <w:r w:rsidRPr="00322136">
        <w:rPr>
          <w:rFonts w:cs="Arial"/>
          <w:iCs/>
          <w:lang w:eastAsia="hr-HR"/>
        </w:rPr>
        <w:t>Према нашем сазнању Ви сте закључили Уговор бр.</w:t>
      </w:r>
      <w:proofErr w:type="gramEnd"/>
      <w:r w:rsidRPr="00322136">
        <w:rPr>
          <w:rFonts w:cs="Arial"/>
          <w:iCs/>
          <w:lang w:eastAsia="hr-HR"/>
        </w:rPr>
        <w:t xml:space="preserve"> ...........од</w:t>
      </w:r>
      <w:proofErr w:type="gramStart"/>
      <w:r w:rsidRPr="00322136">
        <w:rPr>
          <w:rFonts w:cs="Arial"/>
          <w:iCs/>
          <w:lang w:eastAsia="hr-HR"/>
        </w:rPr>
        <w:t>............(</w:t>
      </w:r>
      <w:proofErr w:type="gramEnd"/>
      <w:r w:rsidRPr="00322136">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22136" w:rsidRPr="00322136" w:rsidRDefault="00322136" w:rsidP="00322136">
      <w:pPr>
        <w:rPr>
          <w:rFonts w:cs="Arial"/>
          <w:iCs/>
          <w:lang w:eastAsia="hr-HR"/>
        </w:rPr>
      </w:pPr>
      <w:r w:rsidRPr="00322136">
        <w:rPr>
          <w:rFonts w:cs="Arial"/>
          <w:iCs/>
          <w:lang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.................................................../износ у цифрама/</w:t>
      </w:r>
    </w:p>
    <w:p w:rsidR="00322136" w:rsidRPr="00322136" w:rsidRDefault="00322136" w:rsidP="00322136">
      <w:pPr>
        <w:rPr>
          <w:rFonts w:cs="Arial"/>
          <w:iCs/>
          <w:lang w:eastAsia="hr-HR"/>
        </w:rPr>
      </w:pPr>
      <w:r w:rsidRPr="00322136">
        <w:rPr>
          <w:rFonts w:cs="Arial"/>
          <w:iCs/>
          <w:lang w:eastAsia="hr-HR"/>
        </w:rPr>
        <w:t>(</w:t>
      </w:r>
      <w:proofErr w:type="gramStart"/>
      <w:r w:rsidRPr="00322136">
        <w:rPr>
          <w:rFonts w:cs="Arial"/>
          <w:iCs/>
          <w:lang w:eastAsia="hr-HR"/>
        </w:rPr>
        <w:t>словима</w:t>
      </w:r>
      <w:proofErr w:type="gramEnd"/>
      <w:r w:rsidRPr="00322136">
        <w:rPr>
          <w:rFonts w:cs="Arial"/>
          <w:iCs/>
          <w:lang w:eastAsia="hr-HR"/>
        </w:rPr>
        <w:t>: ............................................................)</w:t>
      </w:r>
    </w:p>
    <w:p w:rsidR="00322136" w:rsidRPr="00322136" w:rsidRDefault="00322136" w:rsidP="00322136">
      <w:pPr>
        <w:rPr>
          <w:rFonts w:cs="Arial"/>
          <w:iCs/>
          <w:lang w:eastAsia="hr-HR"/>
        </w:rPr>
      </w:pPr>
      <w:proofErr w:type="gramStart"/>
      <w:r w:rsidRPr="00322136">
        <w:rPr>
          <w:rFonts w:cs="Arial"/>
          <w:iCs/>
          <w:lang w:eastAsia="hr-HR"/>
        </w:rPr>
        <w:t>по</w:t>
      </w:r>
      <w:proofErr w:type="gramEnd"/>
      <w:r w:rsidRPr="00322136">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22136" w:rsidRPr="00322136" w:rsidRDefault="00322136" w:rsidP="00322136">
      <w:pPr>
        <w:rPr>
          <w:rFonts w:cs="Arial"/>
          <w:iCs/>
          <w:lang w:eastAsia="hr-HR"/>
        </w:rPr>
      </w:pPr>
      <w:proofErr w:type="gramStart"/>
      <w:r w:rsidRPr="00322136">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322136" w:rsidRPr="00322136" w:rsidRDefault="00322136" w:rsidP="00322136">
      <w:pPr>
        <w:rPr>
          <w:rFonts w:cs="Arial"/>
          <w:iCs/>
          <w:lang w:eastAsia="hr-HR"/>
        </w:rPr>
      </w:pPr>
      <w:r w:rsidRPr="00322136">
        <w:rPr>
          <w:rFonts w:cs="Arial"/>
          <w:iCs/>
          <w:lang w:eastAsia="hr-HR"/>
        </w:rPr>
        <w:t xml:space="preserve">Ваш захтев за плаћање ће такође бити прихваћен уколико нам буде поднет прописно шифрованом </w:t>
      </w:r>
      <w:r w:rsidRPr="00322136">
        <w:rPr>
          <w:rFonts w:cs="Arial"/>
          <w:iCs/>
          <w:lang w:val="sr-Latn-CS" w:eastAsia="hr-HR"/>
        </w:rPr>
        <w:t>SWIFT</w:t>
      </w:r>
      <w:r w:rsidRPr="00322136">
        <w:rPr>
          <w:rFonts w:cs="Arial"/>
          <w:iCs/>
          <w:lang w:eastAsia="hr-HR"/>
        </w:rPr>
        <w:t xml:space="preserve"> поруком посредством банке, која потвр</w:t>
      </w:r>
      <w:r w:rsidRPr="00322136">
        <w:rPr>
          <w:rFonts w:cs="Arial"/>
          <w:iCs/>
          <w:lang w:val="sr-Latn-CS" w:eastAsia="hr-HR"/>
        </w:rPr>
        <w:t>ђ</w:t>
      </w:r>
      <w:r w:rsidRPr="00322136">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22136" w:rsidRPr="00322136" w:rsidRDefault="00322136" w:rsidP="00322136">
      <w:pPr>
        <w:rPr>
          <w:rFonts w:cs="Arial"/>
          <w:iCs/>
          <w:lang w:eastAsia="hr-HR"/>
        </w:rPr>
      </w:pPr>
      <w:proofErr w:type="gramStart"/>
      <w:r w:rsidRPr="00322136">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322136" w:rsidRPr="00322136" w:rsidRDefault="00322136" w:rsidP="00322136">
      <w:pPr>
        <w:rPr>
          <w:rFonts w:cs="Arial"/>
          <w:iCs/>
          <w:lang w:eastAsia="hr-HR"/>
        </w:rPr>
      </w:pPr>
      <w:proofErr w:type="gramStart"/>
      <w:r w:rsidRPr="00322136">
        <w:rPr>
          <w:rFonts w:cs="Arial"/>
          <w:iCs/>
          <w:lang w:eastAsia="hr-HR"/>
        </w:rPr>
        <w:t>Ова Гаранција се издаје лично Вама и не може се преносити или асигнирати.</w:t>
      </w:r>
      <w:proofErr w:type="gramEnd"/>
    </w:p>
    <w:p w:rsidR="00322136" w:rsidRPr="00B81EFF" w:rsidRDefault="00322136" w:rsidP="00B81EFF">
      <w:pPr>
        <w:rPr>
          <w:rFonts w:cs="Arial"/>
          <w:iCs/>
          <w:lang w:val="sr-Cyrl-RS" w:eastAsia="hr-HR"/>
        </w:rPr>
      </w:pPr>
      <w:r w:rsidRPr="00322136">
        <w:rPr>
          <w:rFonts w:cs="Arial"/>
          <w:iCs/>
          <w:lang w:eastAsia="hr-HR"/>
        </w:rPr>
        <w:t>Ова Гаранција подлеже Једнообразним правилима за гаранције на позив, Публикација бр.758.МТК</w:t>
      </w:r>
    </w:p>
    <w:p w:rsidR="00322136" w:rsidRDefault="00322136" w:rsidP="00B81EFF">
      <w:pPr>
        <w:rPr>
          <w:rFonts w:cs="Arial"/>
          <w:iCs/>
          <w:lang w:val="sr-Cyrl-CS" w:eastAsia="hr-HR"/>
        </w:rPr>
      </w:pPr>
      <w:r w:rsidRPr="00322136">
        <w:rPr>
          <w:rFonts w:cs="Arial"/>
          <w:iCs/>
          <w:lang w:val="sr-Cyrl-CS" w:eastAsia="hr-HR"/>
        </w:rPr>
        <w:t xml:space="preserve">                                                                                               Потпис </w:t>
      </w:r>
    </w:p>
    <w:p w:rsidR="00B81EFF" w:rsidRPr="00B81EFF" w:rsidRDefault="00B81EFF" w:rsidP="00B81EFF">
      <w:pPr>
        <w:rPr>
          <w:rFonts w:cs="Arial"/>
          <w:iCs/>
          <w:lang w:val="sr-Cyrl-CS" w:eastAsia="hr-HR"/>
        </w:rPr>
      </w:pPr>
    </w:p>
    <w:p w:rsidR="00322136" w:rsidRPr="00322136" w:rsidRDefault="00322136" w:rsidP="00322136">
      <w:pPr>
        <w:spacing w:before="0"/>
        <w:ind w:left="720"/>
        <w:contextualSpacing/>
        <w:rPr>
          <w:rFonts w:eastAsia="Calibri" w:cs="Arial"/>
          <w:color w:val="00B0F0"/>
        </w:rPr>
      </w:pPr>
    </w:p>
    <w:p w:rsidR="00322136" w:rsidRPr="00322136" w:rsidRDefault="00322136" w:rsidP="00322136">
      <w:pPr>
        <w:spacing w:before="0"/>
        <w:jc w:val="right"/>
        <w:rPr>
          <w:rFonts w:cs="Arial"/>
          <w:b/>
        </w:rPr>
      </w:pPr>
      <w:proofErr w:type="gramStart"/>
      <w:r w:rsidRPr="00322136">
        <w:rPr>
          <w:rFonts w:cs="Arial"/>
          <w:b/>
        </w:rPr>
        <w:t xml:space="preserve">ПРИЛОГ </w:t>
      </w:r>
      <w:r w:rsidRPr="00322136">
        <w:rPr>
          <w:rFonts w:cs="Arial"/>
          <w:b/>
          <w:lang w:val="sr-Cyrl-RS"/>
        </w:rPr>
        <w:t>4</w:t>
      </w:r>
      <w:r w:rsidRPr="00322136">
        <w:rPr>
          <w:rFonts w:cs="Arial"/>
          <w:b/>
        </w:rPr>
        <w:t>.</w:t>
      </w:r>
      <w:proofErr w:type="gramEnd"/>
    </w:p>
    <w:p w:rsidR="00322136" w:rsidRPr="00B81EFF" w:rsidRDefault="00322136" w:rsidP="00B81EFF">
      <w:pPr>
        <w:spacing w:before="0"/>
        <w:jc w:val="right"/>
        <w:rPr>
          <w:rFonts w:cs="Arial"/>
          <w:b/>
          <w:highlight w:val="yellow"/>
          <w:lang w:val="sr-Cyrl-RS"/>
        </w:rPr>
      </w:pPr>
      <w:r w:rsidRPr="00322136">
        <w:rPr>
          <w:rFonts w:cs="Arial"/>
          <w:b/>
        </w:rPr>
        <w:t>*бакнарска гаранција за отклањање недостатака у гарантном периоду</w:t>
      </w:r>
    </w:p>
    <w:p w:rsidR="00322136" w:rsidRPr="00B81EFF" w:rsidRDefault="00322136" w:rsidP="00B81EFF">
      <w:pPr>
        <w:shd w:val="clear" w:color="auto" w:fill="FFFFFF"/>
        <w:rPr>
          <w:rFonts w:cs="Arial"/>
          <w:b/>
          <w:bCs/>
          <w:i/>
          <w:u w:val="single"/>
          <w:lang w:val="sr-Cyrl-CS" w:eastAsia="hr-HR"/>
        </w:rPr>
      </w:pPr>
      <w:r w:rsidRPr="00322136">
        <w:rPr>
          <w:rFonts w:cs="Arial"/>
          <w:b/>
          <w:bCs/>
          <w:i/>
          <w:u w:val="single"/>
          <w:lang w:val="sr-Cyrl-CS" w:eastAsia="hr-HR"/>
        </w:rPr>
        <w:t>назив банке, адреса филијале издаваоца или огранка)</w:t>
      </w:r>
    </w:p>
    <w:p w:rsidR="00322136" w:rsidRPr="00322136" w:rsidRDefault="00322136" w:rsidP="00322136">
      <w:pPr>
        <w:rPr>
          <w:rFonts w:cs="Arial"/>
          <w:bCs/>
          <w:lang w:val="sr-Cyrl-CS" w:eastAsia="hr-HR"/>
        </w:rPr>
      </w:pPr>
      <w:r w:rsidRPr="00322136">
        <w:rPr>
          <w:rFonts w:cs="Arial"/>
          <w:bCs/>
          <w:spacing w:val="9"/>
          <w:lang w:val="sr-Cyrl-CS" w:eastAsia="hr-HR"/>
        </w:rPr>
        <w:t xml:space="preserve">за: </w:t>
      </w:r>
      <w:r w:rsidRPr="00322136">
        <w:rPr>
          <w:rFonts w:cs="Arial"/>
          <w:bCs/>
          <w:lang w:val="sr-Cyrl-CS" w:eastAsia="hr-HR"/>
        </w:rPr>
        <w:t xml:space="preserve">Јавно предузеће  "Електропривреда Србије"Београд </w:t>
      </w:r>
    </w:p>
    <w:p w:rsidR="00322136" w:rsidRPr="00322136" w:rsidRDefault="00B76670" w:rsidP="00322136">
      <w:pPr>
        <w:rPr>
          <w:rFonts w:cs="Arial"/>
          <w:bCs/>
          <w:lang w:val="sr-Cyrl-CS" w:eastAsia="hr-HR"/>
        </w:rPr>
      </w:pPr>
      <w:r>
        <w:rPr>
          <w:rFonts w:cs="Arial"/>
          <w:bCs/>
          <w:lang w:val="sr-Cyrl-CS" w:eastAsia="hr-HR"/>
        </w:rPr>
        <w:t>Балканска бр. 13</w:t>
      </w:r>
    </w:p>
    <w:p w:rsidR="00322136" w:rsidRPr="00322136" w:rsidRDefault="00322136" w:rsidP="00322136">
      <w:pPr>
        <w:shd w:val="clear" w:color="auto" w:fill="FFFFFF"/>
        <w:rPr>
          <w:rFonts w:cs="Arial"/>
          <w:bCs/>
          <w:lang w:val="sr-Cyrl-CS" w:eastAsia="hr-HR"/>
        </w:rPr>
      </w:pPr>
      <w:r w:rsidRPr="00322136">
        <w:rPr>
          <w:rFonts w:cs="Arial"/>
          <w:bCs/>
          <w:lang w:val="sr-Cyrl-CS" w:eastAsia="hr-HR"/>
        </w:rPr>
        <w:t xml:space="preserve">Огранак ТЕНТ Београд – Обреновац </w:t>
      </w:r>
    </w:p>
    <w:p w:rsidR="00322136" w:rsidRPr="00322136" w:rsidRDefault="00322136" w:rsidP="00322136">
      <w:pPr>
        <w:shd w:val="clear" w:color="auto" w:fill="FFFFFF"/>
        <w:rPr>
          <w:rFonts w:cs="Arial"/>
          <w:spacing w:val="9"/>
          <w:lang w:val="sr-Cyrl-CS" w:eastAsia="hr-HR"/>
        </w:rPr>
      </w:pPr>
      <w:r w:rsidRPr="00322136">
        <w:rPr>
          <w:rFonts w:cs="Arial"/>
          <w:bCs/>
          <w:lang w:val="sr-Cyrl-CS" w:eastAsia="hr-HR"/>
        </w:rPr>
        <w:t>Богољуба Урошевића Црног 44, 11500 Обреновац</w:t>
      </w:r>
    </w:p>
    <w:p w:rsidR="00322136" w:rsidRPr="00322136" w:rsidRDefault="00322136" w:rsidP="00322136">
      <w:pPr>
        <w:shd w:val="clear" w:color="auto" w:fill="FFFFFF"/>
        <w:rPr>
          <w:rFonts w:cs="Arial"/>
          <w:b/>
          <w:bCs/>
          <w:spacing w:val="9"/>
          <w:lang w:val="sr-Cyrl-CS" w:eastAsia="hr-HR"/>
        </w:rPr>
      </w:pPr>
    </w:p>
    <w:p w:rsidR="00322136" w:rsidRPr="00322136" w:rsidRDefault="00322136" w:rsidP="00322136">
      <w:pPr>
        <w:jc w:val="center"/>
        <w:rPr>
          <w:rFonts w:cs="Arial"/>
          <w:b/>
          <w:spacing w:val="9"/>
          <w:lang w:val="sr-Cyrl-CS" w:eastAsia="hr-HR"/>
        </w:rPr>
      </w:pPr>
      <w:r w:rsidRPr="00322136">
        <w:rPr>
          <w:rFonts w:cs="Arial"/>
          <w:b/>
          <w:lang w:val="sr-Cyrl-CS" w:eastAsia="hr-HR"/>
        </w:rPr>
        <w:t xml:space="preserve">ГАРАНЦИЈА ЗА </w:t>
      </w:r>
      <w:r w:rsidRPr="00322136">
        <w:rPr>
          <w:rFonts w:cs="Arial"/>
          <w:b/>
          <w:spacing w:val="-1"/>
          <w:lang w:val="sr-Cyrl-CS" w:eastAsia="hr-HR"/>
        </w:rPr>
        <w:t>ЗА ОТКЛАЊАЊЕ ГРЕШАКА У ГАРАНТНОМ РОКУ</w:t>
      </w:r>
    </w:p>
    <w:p w:rsidR="00322136" w:rsidRPr="00322136" w:rsidRDefault="00322136" w:rsidP="00322136">
      <w:pPr>
        <w:rPr>
          <w:rFonts w:cs="Arial"/>
          <w:iCs/>
          <w:lang w:val="sr-Cyrl-CS" w:eastAsia="hr-HR"/>
        </w:rPr>
      </w:pPr>
      <w:r w:rsidRPr="00322136">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322136" w:rsidRPr="00322136" w:rsidRDefault="00322136" w:rsidP="00322136">
      <w:pPr>
        <w:rPr>
          <w:rFonts w:cs="Arial"/>
          <w:iCs/>
          <w:lang w:val="sr-Cyrl-CS" w:eastAsia="hr-HR"/>
        </w:rPr>
      </w:pPr>
      <w:r w:rsidRPr="00322136">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w:t>
      </w:r>
      <w:r w:rsidR="00B81EFF">
        <w:rPr>
          <w:rFonts w:cs="Arial"/>
          <w:iCs/>
          <w:lang w:val="sr-Cyrl-CS" w:eastAsia="hr-HR"/>
        </w:rPr>
        <w:t xml:space="preserve"> не прелази(е) укупан  износ од </w:t>
      </w:r>
      <w:r w:rsidRPr="00322136">
        <w:rPr>
          <w:rFonts w:cs="Arial"/>
          <w:iCs/>
          <w:lang w:val="sr-Cyrl-CS" w:eastAsia="hr-HR"/>
        </w:rPr>
        <w:t>.................................................../износ у цифрама/</w:t>
      </w:r>
    </w:p>
    <w:p w:rsidR="00322136" w:rsidRPr="00322136" w:rsidRDefault="00322136" w:rsidP="00322136">
      <w:pPr>
        <w:rPr>
          <w:rFonts w:cs="Arial"/>
          <w:iCs/>
          <w:lang w:val="sr-Cyrl-CS" w:eastAsia="hr-HR"/>
        </w:rPr>
      </w:pPr>
      <w:r w:rsidRPr="00322136">
        <w:rPr>
          <w:rFonts w:cs="Arial"/>
          <w:iCs/>
          <w:lang w:val="sr-Cyrl-CS" w:eastAsia="hr-HR"/>
        </w:rPr>
        <w:t>(словима: ............................................................)</w:t>
      </w:r>
    </w:p>
    <w:p w:rsidR="00322136" w:rsidRPr="00322136" w:rsidRDefault="00322136" w:rsidP="00322136">
      <w:pPr>
        <w:rPr>
          <w:rFonts w:cs="Arial"/>
          <w:iCs/>
          <w:lang w:val="sr-Cyrl-CS" w:eastAsia="hr-HR"/>
        </w:rPr>
      </w:pPr>
      <w:r w:rsidRPr="00322136">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322136" w:rsidRPr="00322136" w:rsidRDefault="00322136" w:rsidP="00322136">
      <w:pPr>
        <w:rPr>
          <w:rFonts w:cs="Arial"/>
          <w:iCs/>
          <w:lang w:val="sr-Cyrl-CS" w:eastAsia="hr-HR"/>
        </w:rPr>
      </w:pPr>
      <w:r w:rsidRPr="00322136">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322136" w:rsidRPr="00322136" w:rsidRDefault="00322136" w:rsidP="00322136">
      <w:pPr>
        <w:rPr>
          <w:rFonts w:cs="Arial"/>
          <w:iCs/>
          <w:lang w:val="sr-Cyrl-CS" w:eastAsia="hr-HR"/>
        </w:rPr>
      </w:pPr>
      <w:r w:rsidRPr="00322136">
        <w:rPr>
          <w:rFonts w:cs="Arial"/>
          <w:iCs/>
          <w:lang w:val="sr-Cyrl-CS" w:eastAsia="hr-HR"/>
        </w:rPr>
        <w:t xml:space="preserve">Ваш захтев за плаћање ће такође бити прихваћен уколико нам буде поднет прописно шифрованом </w:t>
      </w:r>
      <w:r w:rsidRPr="00322136">
        <w:rPr>
          <w:rFonts w:cs="Arial"/>
          <w:iCs/>
          <w:lang w:val="sr-Latn-CS" w:eastAsia="hr-HR"/>
        </w:rPr>
        <w:t>SWIFT</w:t>
      </w:r>
      <w:r w:rsidRPr="00322136">
        <w:rPr>
          <w:rFonts w:cs="Arial"/>
          <w:iCs/>
          <w:lang w:val="sr-Cyrl-CS" w:eastAsia="hr-HR"/>
        </w:rPr>
        <w:t xml:space="preserve"> поруком посредством банке, која потвр</w:t>
      </w:r>
      <w:r w:rsidRPr="00322136">
        <w:rPr>
          <w:rFonts w:cs="Arial"/>
          <w:iCs/>
          <w:lang w:val="sr-Latn-CS" w:eastAsia="hr-HR"/>
        </w:rPr>
        <w:t>ђ</w:t>
      </w:r>
      <w:r w:rsidRPr="00322136">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322136" w:rsidRPr="00322136" w:rsidRDefault="00322136" w:rsidP="00322136">
      <w:pPr>
        <w:rPr>
          <w:rFonts w:cs="Arial"/>
          <w:iCs/>
          <w:lang w:val="sr-Cyrl-CS" w:eastAsia="hr-HR"/>
        </w:rPr>
      </w:pPr>
      <w:r w:rsidRPr="00322136">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322136" w:rsidRPr="00322136" w:rsidRDefault="00322136" w:rsidP="00322136">
      <w:pPr>
        <w:rPr>
          <w:rFonts w:cs="Arial"/>
          <w:iCs/>
          <w:lang w:val="sr-Cyrl-CS" w:eastAsia="hr-HR"/>
        </w:rPr>
      </w:pPr>
      <w:r w:rsidRPr="00322136">
        <w:rPr>
          <w:rFonts w:cs="Arial"/>
          <w:iCs/>
          <w:lang w:val="sr-Cyrl-CS" w:eastAsia="hr-HR"/>
        </w:rPr>
        <w:t>Ова Гаранција се издаје лично Вама и не може се преносити или асигнирати.</w:t>
      </w:r>
    </w:p>
    <w:p w:rsidR="00322136" w:rsidRPr="00322136" w:rsidRDefault="00322136" w:rsidP="00322136">
      <w:pPr>
        <w:rPr>
          <w:rFonts w:cs="Arial"/>
          <w:iCs/>
          <w:lang w:val="sr-Cyrl-CS" w:eastAsia="hr-HR"/>
        </w:rPr>
      </w:pPr>
      <w:r w:rsidRPr="00322136">
        <w:rPr>
          <w:rFonts w:cs="Arial"/>
          <w:iCs/>
          <w:lang w:val="sr-Cyrl-CS" w:eastAsia="hr-HR"/>
        </w:rPr>
        <w:t>Ова Гаранција подлеже Једнообразним правилима за гаранције на позив, Публикација бр.758.</w:t>
      </w:r>
    </w:p>
    <w:p w:rsidR="00322136" w:rsidRPr="00322136" w:rsidRDefault="00322136" w:rsidP="00322136">
      <w:pPr>
        <w:spacing w:before="0"/>
        <w:rPr>
          <w:rFonts w:cs="Arial"/>
        </w:rPr>
      </w:pPr>
      <w:r w:rsidRPr="00322136">
        <w:rPr>
          <w:rFonts w:cs="Arial"/>
          <w:iCs/>
          <w:lang w:val="sr-Cyrl-CS" w:eastAsia="hr-HR"/>
        </w:rPr>
        <w:t xml:space="preserve">                                                                                               Потпис</w:t>
      </w:r>
    </w:p>
    <w:p w:rsidR="00322136" w:rsidRPr="00322136" w:rsidRDefault="00322136" w:rsidP="00322136">
      <w:pPr>
        <w:spacing w:before="0"/>
        <w:rPr>
          <w:rFonts w:cs="Arial"/>
        </w:rPr>
      </w:pPr>
    </w:p>
    <w:p w:rsidR="00322136" w:rsidRDefault="00322136">
      <w:pPr>
        <w:spacing w:before="0"/>
        <w:jc w:val="left"/>
        <w:rPr>
          <w:rFonts w:cs="Arial"/>
          <w:lang w:val="sr-Cyrl-RS"/>
        </w:rPr>
      </w:pPr>
      <w:r>
        <w:rPr>
          <w:rFonts w:cs="Arial"/>
          <w:lang w:val="sr-Cyrl-RS"/>
        </w:rPr>
        <w:br w:type="page"/>
      </w:r>
    </w:p>
    <w:p w:rsidR="00322136" w:rsidRPr="00322136" w:rsidRDefault="00322136" w:rsidP="00322136">
      <w:pPr>
        <w:spacing w:before="0"/>
        <w:rPr>
          <w:rFonts w:cs="Arial"/>
          <w:lang w:val="sr-Cyrl-RS"/>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color w:val="00B0F0"/>
        </w:rPr>
        <w:t xml:space="preserve">                                                                   </w:t>
      </w:r>
      <w:proofErr w:type="gramStart"/>
      <w:r w:rsidRPr="00322136">
        <w:rPr>
          <w:rFonts w:cs="Arial"/>
        </w:rPr>
        <w:t>ПРИЛОГ бр.</w:t>
      </w:r>
      <w:proofErr w:type="gramEnd"/>
      <w:r w:rsidRPr="00322136">
        <w:rPr>
          <w:rFonts w:cs="Arial"/>
        </w:rPr>
        <w:t xml:space="preserve"> 5.</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center"/>
        <w:rPr>
          <w:rFonts w:cs="Arial"/>
        </w:rPr>
      </w:pPr>
      <w:r w:rsidRPr="00322136">
        <w:rPr>
          <w:rFonts w:cs="Arial"/>
        </w:rPr>
        <w:t>ЗАПИСНИК О ПРУЖЕНИМ УСЛУГАМА</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left"/>
        <w:rPr>
          <w:rFonts w:cs="Arial"/>
        </w:rPr>
      </w:pPr>
      <w:r w:rsidRPr="00322136">
        <w:rPr>
          <w:rFonts w:cs="Arial"/>
        </w:rPr>
        <w:t>Датум 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left" w:pos="720"/>
          <w:tab w:val="left" w:pos="1440"/>
          <w:tab w:val="left" w:pos="2160"/>
          <w:tab w:val="left" w:pos="2880"/>
          <w:tab w:val="left" w:pos="3600"/>
          <w:tab w:val="left" w:pos="5085"/>
        </w:tabs>
        <w:spacing w:before="0"/>
        <w:rPr>
          <w:rFonts w:cs="Arial"/>
        </w:rPr>
      </w:pPr>
      <w:r w:rsidRPr="00322136">
        <w:rPr>
          <w:rFonts w:cs="Arial"/>
        </w:rPr>
        <w:tab/>
        <w:t>ПРУЖАЛАЦ УСЛУГА:</w:t>
      </w:r>
      <w:r w:rsidRPr="00322136">
        <w:rPr>
          <w:rFonts w:cs="Arial"/>
        </w:rPr>
        <w:tab/>
      </w:r>
      <w:r w:rsidRPr="00322136">
        <w:rPr>
          <w:rFonts w:cs="Arial"/>
        </w:rPr>
        <w:tab/>
        <w:t xml:space="preserve">      КОРИСНИК УСЛУГА:</w:t>
      </w:r>
    </w:p>
    <w:p w:rsidR="00322136" w:rsidRPr="00322136" w:rsidRDefault="00322136" w:rsidP="00322136">
      <w:pPr>
        <w:spacing w:before="0"/>
        <w:rPr>
          <w:rFonts w:cs="Arial"/>
        </w:rPr>
      </w:pPr>
      <w:r w:rsidRPr="00322136">
        <w:rPr>
          <w:rFonts w:cs="Arial"/>
        </w:rPr>
        <w:t>_________________________</w:t>
      </w:r>
      <w:r w:rsidRPr="00322136">
        <w:rPr>
          <w:rFonts w:cs="Arial"/>
        </w:rPr>
        <w:tab/>
      </w:r>
      <w:r w:rsidRPr="00322136">
        <w:rPr>
          <w:rFonts w:cs="Arial"/>
        </w:rPr>
        <w:tab/>
        <w:t xml:space="preserve">     ___________________________</w:t>
      </w:r>
    </w:p>
    <w:p w:rsidR="00322136" w:rsidRPr="00322136" w:rsidRDefault="00322136" w:rsidP="00322136">
      <w:pPr>
        <w:spacing w:before="0"/>
        <w:jc w:val="right"/>
        <w:rPr>
          <w:rFonts w:cs="Arial"/>
        </w:rPr>
      </w:pPr>
      <w:r w:rsidRPr="00322136">
        <w:rPr>
          <w:rFonts w:cs="Arial"/>
        </w:rPr>
        <w:t xml:space="preserve">   (Назив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(ЈП ЕПС, Огранак ТЕНТ Београд -Обреновац</w:t>
      </w:r>
      <w:proofErr w:type="gramStart"/>
      <w:r w:rsidRPr="00322136">
        <w:rPr>
          <w:rFonts w:cs="Arial"/>
        </w:rPr>
        <w:t>,  локација</w:t>
      </w:r>
      <w:proofErr w:type="gramEnd"/>
      <w:r w:rsidRPr="00322136">
        <w:rPr>
          <w:rFonts w:cs="Arial"/>
        </w:rPr>
        <w:t xml:space="preserve"> </w:t>
      </w:r>
      <w:r w:rsidR="00B76670">
        <w:rPr>
          <w:rFonts w:cs="Arial"/>
          <w:lang w:val="sr-Cyrl-RS"/>
        </w:rPr>
        <w:t>ТЕНТ А</w:t>
      </w:r>
      <w:r w:rsidRPr="00322136">
        <w:rPr>
          <w:rFonts w:cs="Arial"/>
        </w:rPr>
        <w:t>)</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center" w:pos="4514"/>
        </w:tabs>
        <w:spacing w:before="0"/>
        <w:rPr>
          <w:rFonts w:cs="Arial"/>
        </w:rPr>
      </w:pPr>
      <w:r w:rsidRPr="00322136">
        <w:rPr>
          <w:rFonts w:cs="Arial"/>
        </w:rPr>
        <w:t>__________________________</w:t>
      </w:r>
      <w:r w:rsidRPr="00322136">
        <w:rPr>
          <w:rFonts w:cs="Arial"/>
        </w:rPr>
        <w:tab/>
        <w:t xml:space="preserve">                      ______________________________</w:t>
      </w:r>
    </w:p>
    <w:p w:rsidR="00322136" w:rsidRPr="00322136" w:rsidRDefault="00322136" w:rsidP="00322136">
      <w:pPr>
        <w:spacing w:before="0"/>
        <w:jc w:val="right"/>
        <w:rPr>
          <w:rFonts w:cs="Arial"/>
        </w:rPr>
      </w:pPr>
      <w:r w:rsidRPr="00322136">
        <w:rPr>
          <w:rFonts w:cs="Arial"/>
        </w:rPr>
        <w:t xml:space="preserve">(Адреса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(Богољуба Урошевића Црног 44, 11500 Обреновац)</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Број Уговора/Датум:      __________________________________________</w:t>
      </w:r>
    </w:p>
    <w:p w:rsidR="00322136" w:rsidRPr="00322136" w:rsidRDefault="00322136" w:rsidP="00322136">
      <w:pPr>
        <w:spacing w:before="0"/>
        <w:rPr>
          <w:rFonts w:cs="Arial"/>
        </w:rPr>
      </w:pPr>
      <w:r w:rsidRPr="00322136">
        <w:rPr>
          <w:rFonts w:cs="Arial"/>
        </w:rPr>
        <w:t>Број захтева за спољну услугу (ЗСУ):  ________________________</w:t>
      </w:r>
    </w:p>
    <w:p w:rsidR="00322136" w:rsidRPr="00322136" w:rsidRDefault="00322136" w:rsidP="00322136">
      <w:pPr>
        <w:spacing w:before="0"/>
        <w:rPr>
          <w:rFonts w:cs="Arial"/>
        </w:rPr>
      </w:pPr>
      <w:r w:rsidRPr="00322136">
        <w:rPr>
          <w:rFonts w:cs="Arial"/>
        </w:rPr>
        <w:t>Место извршене услуге</w:t>
      </w:r>
      <w:r w:rsidRPr="00322136">
        <w:rPr>
          <w:rFonts w:cs="Arial"/>
          <w:vertAlign w:val="superscript"/>
          <w:lang w:val="ru-RU"/>
        </w:rPr>
        <w:t xml:space="preserve"> 1</w:t>
      </w:r>
      <w:r w:rsidRPr="00322136">
        <w:rPr>
          <w:rFonts w:cs="Arial"/>
        </w:rPr>
        <w:t>:  __________________________</w:t>
      </w:r>
    </w:p>
    <w:p w:rsidR="00322136" w:rsidRPr="00322136" w:rsidRDefault="00322136" w:rsidP="00322136">
      <w:pPr>
        <w:spacing w:before="0"/>
        <w:rPr>
          <w:rFonts w:cs="Arial"/>
        </w:rPr>
      </w:pPr>
      <w:r w:rsidRPr="00322136">
        <w:rPr>
          <w:rFonts w:cs="Arial"/>
        </w:rPr>
        <w:t>Објекат: 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А) ДЕТАЉНА СПЕЦИФИКАЦИЈА УСЛУГЕ: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Укупна вредност извршених услуга по спецификацији (без ПДВ)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322136" w:rsidRPr="00322136" w:rsidRDefault="00322136" w:rsidP="00322136">
      <w:pPr>
        <w:spacing w:before="0"/>
        <w:rPr>
          <w:rFonts w:cs="Arial"/>
        </w:rPr>
      </w:pPr>
      <w:proofErr w:type="gramStart"/>
      <w:r w:rsidRPr="00322136">
        <w:rPr>
          <w:rFonts w:cs="Arial"/>
        </w:rPr>
        <w:t>Предмет уговора (услуге) одговара траженим техничким карактеристикама.</w:t>
      </w:r>
      <w:proofErr w:type="gramEnd"/>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Предмет уговора нема видљивих оштећења </w:t>
      </w:r>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Укупан број позиција из спецификације:                            Број улаза:</w:t>
      </w:r>
    </w:p>
    <w:p w:rsidR="00322136" w:rsidRPr="00322136" w:rsidRDefault="00322136" w:rsidP="00322136">
      <w:pPr>
        <w:spacing w:before="0"/>
        <w:rPr>
          <w:rFonts w:cs="Arial"/>
        </w:rPr>
      </w:pPr>
      <w:r w:rsidRPr="00322136">
        <w:rPr>
          <w:rFonts w:cs="Arial"/>
        </w:rPr>
        <w:t>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322136">
        <w:rPr>
          <w:rFonts w:cs="Arial"/>
        </w:rPr>
        <w:t>бр.,</w:t>
      </w:r>
      <w:proofErr w:type="gramEnd"/>
      <w:r w:rsidRPr="0032213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Б) Да су </w:t>
      </w:r>
      <w:proofErr w:type="gramStart"/>
      <w:r w:rsidRPr="00322136">
        <w:rPr>
          <w:rFonts w:cs="Arial"/>
        </w:rPr>
        <w:t>услуга(</w:t>
      </w:r>
      <w:proofErr w:type="gramEnd"/>
      <w:r w:rsidRPr="00322136">
        <w:rPr>
          <w:rFonts w:cs="Arial"/>
        </w:rPr>
        <w:t>е) извршени у обиму, квалитету, уговореном року и сагласно уговору потврђују:</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    ПРУЖАЛАЦ:</w:t>
      </w:r>
      <w:r w:rsidRPr="00322136">
        <w:rPr>
          <w:rFonts w:cs="Arial"/>
        </w:rPr>
        <w:tab/>
        <w:t xml:space="preserve">            КОРИСНИК: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w:t>
      </w:r>
      <w:r w:rsidRPr="00322136">
        <w:rPr>
          <w:rFonts w:cs="Arial"/>
        </w:rPr>
        <w:tab/>
        <w:t xml:space="preserve">         ____________________         </w:t>
      </w:r>
    </w:p>
    <w:p w:rsidR="00322136" w:rsidRPr="00322136" w:rsidRDefault="00322136" w:rsidP="00322136">
      <w:pPr>
        <w:rPr>
          <w:rFonts w:cs="Arial"/>
          <w:lang w:val="ru-RU"/>
        </w:rPr>
      </w:pPr>
      <w:r w:rsidRPr="00322136">
        <w:rPr>
          <w:rFonts w:cs="Arial"/>
          <w:lang w:val="ru-RU"/>
        </w:rPr>
        <w:t xml:space="preserve">    (Име и презиме)</w:t>
      </w:r>
      <w:r w:rsidRPr="00322136">
        <w:rPr>
          <w:rFonts w:cs="Arial"/>
          <w:lang w:val="ru-RU"/>
        </w:rPr>
        <w:tab/>
      </w:r>
      <w:r w:rsidRPr="00322136">
        <w:rPr>
          <w:rFonts w:cs="Arial"/>
          <w:lang w:val="ru-RU"/>
        </w:rPr>
        <w:tab/>
        <w:t xml:space="preserve">   (Име и презиме)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____________________</w:t>
      </w:r>
      <w:r w:rsidRPr="00322136">
        <w:rPr>
          <w:rFonts w:cs="Arial"/>
        </w:rPr>
        <w:tab/>
        <w:t xml:space="preserve">_____________________      </w:t>
      </w:r>
    </w:p>
    <w:p w:rsidR="00322136" w:rsidRPr="00322136" w:rsidRDefault="00322136" w:rsidP="00322136">
      <w:pPr>
        <w:spacing w:before="0"/>
        <w:rPr>
          <w:rFonts w:cs="Arial"/>
        </w:rPr>
      </w:pPr>
      <w:r w:rsidRPr="00322136">
        <w:rPr>
          <w:rFonts w:cs="Arial"/>
        </w:rPr>
        <w:t xml:space="preserve">    (Потпис)</w:t>
      </w:r>
      <w:r w:rsidRPr="00322136">
        <w:rPr>
          <w:rFonts w:cs="Arial"/>
        </w:rPr>
        <w:tab/>
      </w:r>
      <w:r w:rsidRPr="00322136">
        <w:rPr>
          <w:rFonts w:cs="Arial"/>
        </w:rPr>
        <w:tab/>
      </w:r>
      <w:r w:rsidRPr="00322136">
        <w:rPr>
          <w:rFonts w:cs="Arial"/>
        </w:rPr>
        <w:tab/>
        <w:t xml:space="preserve">        (Потпис)                                </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vertAlign w:val="superscript"/>
          <w:lang w:val="ru-RU"/>
        </w:rPr>
        <w:t>1)</w:t>
      </w:r>
      <w:r w:rsidRPr="00322136">
        <w:rPr>
          <w:rFonts w:cs="Arial"/>
        </w:rPr>
        <w:t xml:space="preserve">  у случају да се услуга односи на већи број МТ, уз Записник приложити посебну спецификацију по МТ</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*Појашњења:</w:t>
      </w:r>
    </w:p>
    <w:p w:rsidR="00322136" w:rsidRPr="00322136" w:rsidRDefault="00322136" w:rsidP="00322136">
      <w:pPr>
        <w:spacing w:before="0"/>
        <w:rPr>
          <w:rFonts w:cs="Arial"/>
        </w:rPr>
      </w:pPr>
      <w:r w:rsidRPr="00322136">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322136" w:rsidRPr="00322136" w:rsidRDefault="00322136" w:rsidP="00322136">
      <w:pPr>
        <w:spacing w:before="0"/>
        <w:rPr>
          <w:rFonts w:cs="Arial"/>
        </w:rPr>
      </w:pPr>
      <w:r w:rsidRPr="0032213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22136" w:rsidRPr="00322136" w:rsidRDefault="00322136" w:rsidP="00322136">
      <w:pPr>
        <w:spacing w:before="0"/>
        <w:rPr>
          <w:rFonts w:cs="Arial"/>
        </w:rPr>
      </w:pPr>
      <w:proofErr w:type="gramStart"/>
      <w:r w:rsidRPr="00322136">
        <w:rPr>
          <w:rFonts w:cs="Arial"/>
        </w:rPr>
        <w:t>-Сви добављачи биће дужни да уз фактуру доставе и обострано потписани Записник.</w:t>
      </w:r>
      <w:proofErr w:type="gramEnd"/>
    </w:p>
    <w:p w:rsidR="00322136" w:rsidRPr="00322136" w:rsidRDefault="00322136" w:rsidP="00322136">
      <w:pPr>
        <w:spacing w:before="0"/>
        <w:rPr>
          <w:rFonts w:cs="Arial"/>
        </w:rPr>
      </w:pPr>
      <w:r w:rsidRPr="00322136">
        <w:rPr>
          <w:rFonts w:cs="Arial"/>
        </w:rPr>
        <w:t xml:space="preserve">-Обавеза Наручиоца је издавање писменог Налога за набавку без обзира на предмет набавке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1" w:name="_Toc442559948"/>
    </w:p>
    <w:bookmarkEnd w:id="271"/>
    <w:p w:rsidR="00322136" w:rsidRPr="00322136" w:rsidRDefault="00322136" w:rsidP="00322136">
      <w:pPr>
        <w:keepNext/>
        <w:tabs>
          <w:tab w:val="left" w:pos="567"/>
        </w:tabs>
        <w:spacing w:before="0"/>
        <w:ind w:left="360"/>
        <w:jc w:val="center"/>
        <w:outlineLvl w:val="0"/>
        <w:rPr>
          <w:rFonts w:cs="Arial"/>
          <w:b/>
          <w:lang w:val="sr-Cyrl-RS"/>
        </w:rPr>
      </w:pPr>
      <w:r w:rsidRPr="00322136">
        <w:rPr>
          <w:rFonts w:cs="Arial"/>
          <w:b/>
        </w:rPr>
        <w:lastRenderedPageBreak/>
        <w:t>8. МОДЕЛ УГОВОРА</w:t>
      </w:r>
    </w:p>
    <w:p w:rsidR="00322136" w:rsidRPr="00322136" w:rsidRDefault="00322136" w:rsidP="00322136">
      <w:pPr>
        <w:spacing w:before="0"/>
        <w:ind w:left="1440"/>
        <w:jc w:val="center"/>
        <w:rPr>
          <w:rFonts w:cs="Arial"/>
          <w:lang w:val="sr-Cyrl-RS"/>
        </w:rPr>
      </w:pPr>
      <w:r w:rsidRPr="00322136">
        <w:rPr>
          <w:rFonts w:cs="Arial"/>
          <w:b/>
        </w:rPr>
        <w:t>УГОВОР О ПРУЖАЊУ УСЛУГЕ</w:t>
      </w:r>
      <w:r w:rsidRPr="00322136">
        <w:rPr>
          <w:rFonts w:cs="Arial"/>
          <w:b/>
          <w:lang w:val="sr-Cyrl-RS"/>
        </w:rPr>
        <w:t>:</w:t>
      </w:r>
      <w:r w:rsidRPr="00322136">
        <w:rPr>
          <w:rFonts w:cs="Arial"/>
          <w:lang w:val="sr-Cyrl-RS"/>
        </w:rPr>
        <w:t xml:space="preserve"> </w:t>
      </w:r>
      <w:r>
        <w:rPr>
          <w:rFonts w:cs="Arial"/>
          <w:i/>
          <w:lang w:val="sr-Cyrl-RS"/>
        </w:rPr>
        <w:t xml:space="preserve">Сервис </w:t>
      </w:r>
      <w:r>
        <w:rPr>
          <w:rFonts w:cs="Arial"/>
          <w:i/>
          <w:lang w:val="sr-Latn-RS"/>
        </w:rPr>
        <w:t>„HYTORC</w:t>
      </w:r>
      <w:proofErr w:type="gramStart"/>
      <w:r>
        <w:rPr>
          <w:rFonts w:cs="Arial"/>
          <w:i/>
          <w:lang w:val="sr-Latn-RS"/>
        </w:rPr>
        <w:t>“</w:t>
      </w:r>
      <w:r>
        <w:rPr>
          <w:rFonts w:cs="Arial"/>
          <w:i/>
          <w:lang w:val="sr-Cyrl-RS"/>
        </w:rPr>
        <w:t xml:space="preserve"> уређаја</w:t>
      </w:r>
      <w:proofErr w:type="gramEnd"/>
      <w:r>
        <w:rPr>
          <w:rFonts w:cs="Arial"/>
          <w:lang w:val="ru-RU"/>
        </w:rPr>
        <w:t xml:space="preserve"> за стезање ТЕНТ А</w:t>
      </w:r>
    </w:p>
    <w:p w:rsidR="00322136" w:rsidRPr="00322136" w:rsidRDefault="00322136" w:rsidP="00322136">
      <w:pPr>
        <w:tabs>
          <w:tab w:val="left" w:pos="567"/>
        </w:tabs>
        <w:spacing w:before="0"/>
        <w:rPr>
          <w:rFonts w:cs="Arial"/>
          <w:color w:val="000000"/>
        </w:rPr>
      </w:pPr>
    </w:p>
    <w:p w:rsidR="00322136" w:rsidRPr="00322136" w:rsidRDefault="00322136" w:rsidP="00322136">
      <w:pPr>
        <w:tabs>
          <w:tab w:val="left" w:pos="567"/>
        </w:tabs>
        <w:spacing w:before="0"/>
        <w:rPr>
          <w:rFonts w:cs="Arial"/>
          <w:b/>
        </w:rPr>
      </w:pPr>
      <w:r w:rsidRPr="00322136">
        <w:rPr>
          <w:rFonts w:cs="Arial"/>
          <w:b/>
        </w:rPr>
        <w:t>Уговорне стране:</w:t>
      </w:r>
    </w:p>
    <w:p w:rsidR="00322136" w:rsidRPr="00322136" w:rsidRDefault="00322136" w:rsidP="00322136">
      <w:pPr>
        <w:tabs>
          <w:tab w:val="left" w:pos="567"/>
        </w:tabs>
        <w:spacing w:before="0"/>
        <w:rPr>
          <w:rFonts w:cs="Arial"/>
        </w:rPr>
      </w:pPr>
      <w:r w:rsidRPr="00322136">
        <w:rPr>
          <w:rFonts w:cs="Arial"/>
          <w:b/>
        </w:rPr>
        <w:t>КОРИСНИК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EE6593" w:rsidRDefault="00322136" w:rsidP="00EE6593">
      <w:pPr>
        <w:rPr>
          <w:rFonts w:cs="Arial"/>
          <w:bCs/>
          <w:lang w:val="sr-Cyrl-CS" w:eastAsia="hr-HR"/>
        </w:rPr>
      </w:pPr>
      <w:r w:rsidRPr="00322136">
        <w:rPr>
          <w:rFonts w:cs="Arial"/>
        </w:rPr>
        <w:t>Јавно предузеће „Електропривреда Србије</w:t>
      </w:r>
      <w:proofErr w:type="gramStart"/>
      <w:r w:rsidRPr="00322136">
        <w:rPr>
          <w:rFonts w:cs="Arial"/>
        </w:rPr>
        <w:t>“ из</w:t>
      </w:r>
      <w:proofErr w:type="gramEnd"/>
      <w:r w:rsidRPr="00322136">
        <w:rPr>
          <w:rFonts w:cs="Arial"/>
        </w:rPr>
        <w:t xml:space="preserve"> Београда, Улица </w:t>
      </w:r>
      <w:r w:rsidR="00EE6593">
        <w:rPr>
          <w:rFonts w:cs="Arial"/>
          <w:bCs/>
          <w:lang w:val="sr-Cyrl-CS" w:eastAsia="hr-HR"/>
        </w:rPr>
        <w:t>Балканска бр. 13</w:t>
      </w:r>
      <w:r w:rsidRPr="00322136">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322136">
        <w:rPr>
          <w:rFonts w:cs="Arial"/>
          <w:lang w:val="sr-Cyrl-RS"/>
        </w:rPr>
        <w:t>296992</w:t>
      </w:r>
      <w:r w:rsidRPr="00322136">
        <w:rPr>
          <w:rFonts w:cs="Arial"/>
        </w:rPr>
        <w:t>/</w:t>
      </w:r>
      <w:r w:rsidRPr="00322136">
        <w:rPr>
          <w:rFonts w:cs="Arial"/>
          <w:lang w:val="sr-Cyrl-RS"/>
        </w:rPr>
        <w:t>1</w:t>
      </w:r>
      <w:r w:rsidRPr="00322136">
        <w:rPr>
          <w:rFonts w:cs="Arial"/>
        </w:rPr>
        <w:t>-</w:t>
      </w:r>
      <w:r w:rsidRPr="00322136">
        <w:rPr>
          <w:rFonts w:cs="Arial"/>
          <w:lang w:val="sr-Cyrl-RS"/>
        </w:rPr>
        <w:t>2017</w:t>
      </w:r>
      <w:r w:rsidRPr="00322136">
        <w:rPr>
          <w:rFonts w:cs="Arial"/>
        </w:rPr>
        <w:t xml:space="preserve"> од </w:t>
      </w:r>
      <w:r w:rsidRPr="00322136">
        <w:rPr>
          <w:rFonts w:cs="Arial"/>
          <w:lang w:val="sr-Cyrl-RS"/>
        </w:rPr>
        <w:t>15</w:t>
      </w:r>
      <w:r w:rsidRPr="00322136">
        <w:rPr>
          <w:rFonts w:cs="Arial"/>
        </w:rPr>
        <w:t>.0</w:t>
      </w:r>
      <w:r w:rsidRPr="00322136">
        <w:rPr>
          <w:rFonts w:cs="Arial"/>
          <w:lang w:val="sr-Cyrl-RS"/>
        </w:rPr>
        <w:t>6</w:t>
      </w:r>
      <w:r w:rsidRPr="00322136">
        <w:rPr>
          <w:rFonts w:cs="Arial"/>
        </w:rPr>
        <w:t>.201</w:t>
      </w:r>
      <w:r w:rsidRPr="00322136">
        <w:rPr>
          <w:rFonts w:cs="Arial"/>
          <w:lang w:val="sr-Cyrl-RS"/>
        </w:rPr>
        <w:t>7</w:t>
      </w:r>
      <w:r w:rsidRPr="00322136">
        <w:rPr>
          <w:rFonts w:cs="Arial"/>
        </w:rPr>
        <w:t xml:space="preserve">.године, заступа финансијски </w:t>
      </w:r>
      <w:proofErr w:type="gramStart"/>
      <w:r w:rsidRPr="00322136">
        <w:rPr>
          <w:rFonts w:cs="Arial"/>
        </w:rPr>
        <w:t xml:space="preserve">директор </w:t>
      </w:r>
      <w:r w:rsidRPr="00322136">
        <w:rPr>
          <w:rFonts w:cs="Arial"/>
          <w:lang w:val="sr-Cyrl-RS"/>
        </w:rPr>
        <w:t xml:space="preserve"> огранка</w:t>
      </w:r>
      <w:proofErr w:type="gramEnd"/>
      <w:r w:rsidRPr="00322136">
        <w:rPr>
          <w:rFonts w:cs="Arial"/>
          <w:lang w:val="sr-Cyrl-RS"/>
        </w:rPr>
        <w:t xml:space="preserve"> </w:t>
      </w:r>
      <w:r w:rsidRPr="00322136">
        <w:rPr>
          <w:rFonts w:cs="Arial"/>
        </w:rPr>
        <w:t xml:space="preserve">ТЕНТ </w:t>
      </w:r>
      <w:r w:rsidRPr="00322136">
        <w:rPr>
          <w:rFonts w:cs="Arial"/>
          <w:lang w:val="sr-Cyrl-RS"/>
        </w:rPr>
        <w:t>Жељко Вујиновић</w:t>
      </w:r>
      <w:r w:rsidRPr="00322136">
        <w:rPr>
          <w:rFonts w:cs="Arial"/>
        </w:rPr>
        <w:t xml:space="preserve">, дипл. </w:t>
      </w:r>
      <w:proofErr w:type="gramStart"/>
      <w:r w:rsidRPr="00322136">
        <w:rPr>
          <w:rFonts w:cs="Arial"/>
        </w:rPr>
        <w:t>екон</w:t>
      </w:r>
      <w:proofErr w:type="gramEnd"/>
      <w:r w:rsidRPr="00322136">
        <w:rPr>
          <w:rFonts w:cs="Arial"/>
        </w:rPr>
        <w:t>. (</w:t>
      </w:r>
      <w:proofErr w:type="gramStart"/>
      <w:r w:rsidRPr="00322136">
        <w:rPr>
          <w:rFonts w:cs="Arial"/>
        </w:rPr>
        <w:t>у</w:t>
      </w:r>
      <w:proofErr w:type="gramEnd"/>
      <w:r w:rsidRPr="00322136">
        <w:rPr>
          <w:rFonts w:cs="Arial"/>
        </w:rPr>
        <w:t xml:space="preserve"> даљем тексту: Корисник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proofErr w:type="gramStart"/>
      <w:r w:rsidRPr="00322136">
        <w:rPr>
          <w:rFonts w:cs="Arial"/>
        </w:rPr>
        <w:t>и</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b/>
        </w:rPr>
        <w:t>ПРУЖАЛАЦ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numPr>
          <w:ilvl w:val="0"/>
          <w:numId w:val="7"/>
        </w:numPr>
        <w:spacing w:before="0"/>
        <w:ind w:left="0" w:firstLine="0"/>
        <w:contextualSpacing/>
        <w:rPr>
          <w:rFonts w:eastAsia="Calibri" w:cs="Arial"/>
        </w:rPr>
      </w:pPr>
      <w:r w:rsidRPr="00322136">
        <w:rPr>
          <w:rFonts w:eastAsia="Calibri" w:cs="Arial"/>
        </w:rPr>
        <w:t xml:space="preserve">_________________ </w:t>
      </w:r>
      <w:proofErr w:type="gramStart"/>
      <w:r w:rsidRPr="00322136">
        <w:rPr>
          <w:rFonts w:eastAsia="Calibri" w:cs="Arial"/>
        </w:rPr>
        <w:t>из</w:t>
      </w:r>
      <w:proofErr w:type="gramEnd"/>
      <w:r w:rsidRPr="00322136">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322136" w:rsidRPr="00322136" w:rsidRDefault="00322136" w:rsidP="00322136">
      <w:pPr>
        <w:spacing w:before="0"/>
        <w:ind w:left="360"/>
        <w:rPr>
          <w:rFonts w:cs="Arial"/>
        </w:rPr>
      </w:pPr>
    </w:p>
    <w:p w:rsidR="00322136" w:rsidRPr="00322136" w:rsidRDefault="00322136" w:rsidP="00322136">
      <w:pPr>
        <w:spacing w:before="0"/>
        <w:rPr>
          <w:rFonts w:eastAsia="Calibri" w:cs="Arial"/>
          <w:lang w:val="sr-Cyrl-BA"/>
        </w:rPr>
      </w:pPr>
      <w:r w:rsidRPr="00322136">
        <w:rPr>
          <w:rFonts w:eastAsia="Calibri" w:cs="Arial"/>
        </w:rPr>
        <w:t>2а</w:t>
      </w:r>
      <w:proofErr w:type="gramStart"/>
      <w:r w:rsidRPr="00322136">
        <w:rPr>
          <w:rFonts w:eastAsia="Calibri" w:cs="Arial"/>
        </w:rPr>
        <w:t>)_</w:t>
      </w:r>
      <w:proofErr w:type="gramEnd"/>
      <w:r w:rsidRPr="00322136">
        <w:rPr>
          <w:rFonts w:eastAsia="Calibri" w:cs="Arial"/>
        </w:rPr>
        <w:t>_______________________________________из</w:t>
      </w:r>
      <w:r w:rsidRPr="00322136">
        <w:rPr>
          <w:rFonts w:eastAsia="Calibri" w:cs="Arial"/>
        </w:rPr>
        <w:tab/>
        <w:t>_____________, улица</w:t>
      </w:r>
    </w:p>
    <w:p w:rsidR="00322136" w:rsidRPr="00322136" w:rsidRDefault="00322136" w:rsidP="00322136">
      <w:pPr>
        <w:tabs>
          <w:tab w:val="left" w:pos="567"/>
        </w:tabs>
        <w:spacing w:before="0"/>
        <w:rPr>
          <w:rFonts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r w:rsidRPr="00322136">
        <w:rPr>
          <w:rFonts w:cs="Arial"/>
        </w:rPr>
        <w:t>текући рачун ____________</w:t>
      </w:r>
      <w:proofErr w:type="gramStart"/>
      <w:r w:rsidRPr="00322136">
        <w:rPr>
          <w:rFonts w:cs="Arial"/>
        </w:rPr>
        <w:t>,банка</w:t>
      </w:r>
      <w:proofErr w:type="gramEnd"/>
      <w:r w:rsidRPr="00322136">
        <w:rPr>
          <w:rFonts w:cs="Arial"/>
        </w:rPr>
        <w:t xml:space="preserve"> ______________ ,</w:t>
      </w:r>
      <w:r w:rsidRPr="00322136">
        <w:rPr>
          <w:rFonts w:eastAsia="Calibri" w:cs="Arial"/>
        </w:rPr>
        <w:t>кога заступа __________________________, (члан групе понуђача или подизвођач)</w:t>
      </w:r>
      <w:r w:rsidRPr="00322136">
        <w:rPr>
          <w:rFonts w:cs="Arial"/>
        </w:rPr>
        <w:t xml:space="preserve"> </w:t>
      </w:r>
    </w:p>
    <w:p w:rsidR="00322136" w:rsidRPr="00322136" w:rsidRDefault="00322136" w:rsidP="00322136">
      <w:pPr>
        <w:tabs>
          <w:tab w:val="left" w:pos="567"/>
        </w:tabs>
        <w:spacing w:before="0"/>
        <w:rPr>
          <w:rFonts w:cs="Arial"/>
        </w:rPr>
      </w:pPr>
      <w:r w:rsidRPr="00322136">
        <w:rPr>
          <w:rFonts w:cs="Arial"/>
        </w:rPr>
        <w:t>(</w:t>
      </w:r>
      <w:proofErr w:type="gramStart"/>
      <w:r w:rsidRPr="00322136">
        <w:rPr>
          <w:rFonts w:cs="Arial"/>
        </w:rPr>
        <w:t>у</w:t>
      </w:r>
      <w:proofErr w:type="gramEnd"/>
      <w:r w:rsidRPr="00322136">
        <w:rPr>
          <w:rFonts w:cs="Arial"/>
        </w:rPr>
        <w:t xml:space="preserve"> даљем тексту заједно: Уговорне стране)</w:t>
      </w:r>
    </w:p>
    <w:p w:rsidR="00322136" w:rsidRPr="00322136" w:rsidRDefault="00322136" w:rsidP="00322136">
      <w:pPr>
        <w:spacing w:before="0"/>
        <w:rPr>
          <w:rFonts w:eastAsia="Calibri" w:cs="Arial"/>
        </w:rPr>
      </w:pPr>
    </w:p>
    <w:p w:rsidR="00322136" w:rsidRPr="00322136" w:rsidRDefault="00322136" w:rsidP="00322136">
      <w:pPr>
        <w:spacing w:before="0"/>
        <w:rPr>
          <w:rFonts w:eastAsia="Calibri" w:cs="Arial"/>
          <w:lang w:val="sr-Cyrl-BA"/>
        </w:rPr>
      </w:pPr>
      <w:r w:rsidRPr="00322136">
        <w:rPr>
          <w:rFonts w:eastAsia="Calibri" w:cs="Arial"/>
        </w:rPr>
        <w:t>2б</w:t>
      </w:r>
      <w:proofErr w:type="gramStart"/>
      <w:r w:rsidRPr="00322136">
        <w:rPr>
          <w:rFonts w:eastAsia="Calibri" w:cs="Arial"/>
        </w:rPr>
        <w:t>)_</w:t>
      </w:r>
      <w:proofErr w:type="gramEnd"/>
      <w:r w:rsidRPr="00322136">
        <w:rPr>
          <w:rFonts w:eastAsia="Calibri" w:cs="Arial"/>
        </w:rPr>
        <w:t>______________________________________из</w:t>
      </w:r>
      <w:r w:rsidRPr="00322136">
        <w:rPr>
          <w:rFonts w:eastAsia="Calibri" w:cs="Arial"/>
        </w:rPr>
        <w:tab/>
        <w:t>_____________, улица</w:t>
      </w:r>
    </w:p>
    <w:p w:rsidR="00322136" w:rsidRPr="00322136" w:rsidRDefault="00322136" w:rsidP="00322136">
      <w:pPr>
        <w:spacing w:before="0"/>
        <w:rPr>
          <w:rFonts w:eastAsia="Calibri"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p>
    <w:p w:rsidR="00322136" w:rsidRPr="00322136" w:rsidRDefault="00322136" w:rsidP="00322136">
      <w:pPr>
        <w:spacing w:before="0"/>
        <w:rPr>
          <w:rFonts w:eastAsia="Calibri" w:cs="Arial"/>
        </w:rPr>
      </w:pPr>
      <w:proofErr w:type="gramStart"/>
      <w:r w:rsidRPr="00322136">
        <w:rPr>
          <w:rFonts w:cs="Arial"/>
        </w:rPr>
        <w:t>текући</w:t>
      </w:r>
      <w:proofErr w:type="gramEnd"/>
      <w:r w:rsidRPr="00322136">
        <w:rPr>
          <w:rFonts w:cs="Arial"/>
        </w:rPr>
        <w:t xml:space="preserve"> рачун ____________,банка ______________ ,</w:t>
      </w:r>
      <w:r w:rsidRPr="00322136">
        <w:rPr>
          <w:rFonts w:eastAsia="Calibri" w:cs="Arial"/>
        </w:rPr>
        <w:t>кога  заступа _______________________, (члан групе понуђача или подизвођач),</w:t>
      </w:r>
    </w:p>
    <w:p w:rsidR="00322136" w:rsidRPr="00322136" w:rsidRDefault="00322136" w:rsidP="00322136">
      <w:pPr>
        <w:spacing w:before="0"/>
        <w:rPr>
          <w:rFonts w:eastAsia="Calibri" w:cs="Arial"/>
        </w:rPr>
      </w:pPr>
      <w:r w:rsidRPr="00322136">
        <w:rPr>
          <w:rFonts w:cs="Arial"/>
        </w:rPr>
        <w:t xml:space="preserve"> (</w:t>
      </w:r>
      <w:proofErr w:type="gramStart"/>
      <w:r w:rsidRPr="00322136">
        <w:rPr>
          <w:rFonts w:cs="Arial"/>
        </w:rPr>
        <w:t>у</w:t>
      </w:r>
      <w:proofErr w:type="gramEnd"/>
      <w:r w:rsidRPr="00322136">
        <w:rPr>
          <w:rFonts w:cs="Arial"/>
        </w:rPr>
        <w:t xml:space="preserve"> даљем тексту: Пружалац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Уговорне стране констатују:</w:t>
      </w:r>
    </w:p>
    <w:p w:rsidR="00322136" w:rsidRPr="00322136" w:rsidRDefault="00322136" w:rsidP="00F24DD2">
      <w:pPr>
        <w:numPr>
          <w:ilvl w:val="0"/>
          <w:numId w:val="40"/>
        </w:numPr>
        <w:tabs>
          <w:tab w:val="left" w:pos="567"/>
        </w:tabs>
        <w:spacing w:before="0"/>
        <w:rPr>
          <w:rFonts w:cs="Arial"/>
        </w:rPr>
      </w:pPr>
      <w:proofErr w:type="gramStart"/>
      <w:r w:rsidRPr="00322136">
        <w:rPr>
          <w:rFonts w:cs="Arial"/>
        </w:rPr>
        <w:t>да</w:t>
      </w:r>
      <w:proofErr w:type="gramEnd"/>
      <w:r w:rsidRPr="00322136">
        <w:rPr>
          <w:rFonts w:cs="Arial"/>
        </w:rPr>
        <w:t xml:space="preserve"> је </w:t>
      </w:r>
      <w:r w:rsidRPr="00322136">
        <w:rPr>
          <w:rFonts w:cs="Arial"/>
          <w:lang w:val="sr-Cyrl-RS"/>
        </w:rPr>
        <w:t>Корисник услуге</w:t>
      </w:r>
      <w:r w:rsidRPr="00322136">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22136">
        <w:rPr>
          <w:rFonts w:cs="Arial"/>
        </w:rPr>
        <w:t>поступак  за</w:t>
      </w:r>
      <w:proofErr w:type="gramEnd"/>
      <w:r w:rsidRPr="00322136">
        <w:rPr>
          <w:rFonts w:cs="Arial"/>
        </w:rPr>
        <w:t xml:space="preserve"> јавну набавку услуге: </w:t>
      </w:r>
      <w:r>
        <w:rPr>
          <w:rFonts w:cs="Arial"/>
          <w:i/>
          <w:lang w:val="sr-Cyrl-RS"/>
        </w:rPr>
        <w:t xml:space="preserve">Сервис </w:t>
      </w:r>
      <w:r>
        <w:rPr>
          <w:rFonts w:cs="Arial"/>
          <w:i/>
          <w:lang w:val="sr-Latn-RS"/>
        </w:rPr>
        <w:t>„HYTORC“</w:t>
      </w:r>
      <w:r>
        <w:rPr>
          <w:rFonts w:cs="Arial"/>
          <w:i/>
          <w:lang w:val="sr-Cyrl-RS"/>
        </w:rPr>
        <w:t xml:space="preserve"> уређаја</w:t>
      </w:r>
      <w:r>
        <w:rPr>
          <w:rFonts w:cs="Arial"/>
          <w:lang w:val="ru-RU"/>
        </w:rPr>
        <w:t xml:space="preserve"> за стезање ТЕНТ А</w:t>
      </w:r>
      <w:r w:rsidRPr="00322136">
        <w:rPr>
          <w:rFonts w:cs="Arial"/>
        </w:rPr>
        <w:t xml:space="preserve"> (у даљем тексту: Услуга), бр. ЈН 3000/</w:t>
      </w:r>
      <w:r>
        <w:rPr>
          <w:rFonts w:cs="Arial"/>
          <w:lang w:val="sr-Latn-RS"/>
        </w:rPr>
        <w:t>1049</w:t>
      </w:r>
      <w:r w:rsidRPr="00322136">
        <w:rPr>
          <w:rFonts w:cs="Arial"/>
        </w:rPr>
        <w:t>/201</w:t>
      </w:r>
      <w:r w:rsidRPr="00322136">
        <w:rPr>
          <w:rFonts w:cs="Arial"/>
          <w:lang w:val="sr-Cyrl-RS"/>
        </w:rPr>
        <w:t>8</w:t>
      </w:r>
      <w:r w:rsidRPr="00322136">
        <w:rPr>
          <w:rFonts w:cs="Arial"/>
        </w:rPr>
        <w:t xml:space="preserve"> (</w:t>
      </w:r>
      <w:r>
        <w:rPr>
          <w:rFonts w:cs="Arial"/>
          <w:lang w:val="sr-Latn-RS"/>
        </w:rPr>
        <w:t>568</w:t>
      </w:r>
      <w:r w:rsidRPr="00322136">
        <w:rPr>
          <w:rFonts w:cs="Arial"/>
        </w:rPr>
        <w:t>/201</w:t>
      </w:r>
      <w:r w:rsidRPr="00322136">
        <w:rPr>
          <w:rFonts w:cs="Arial"/>
          <w:lang w:val="sr-Cyrl-RS"/>
        </w:rPr>
        <w:t>8</w:t>
      </w:r>
      <w:r w:rsidRPr="00322136">
        <w:rPr>
          <w:rFonts w:cs="Arial"/>
        </w:rPr>
        <w:t>)</w:t>
      </w:r>
      <w:r>
        <w:rPr>
          <w:rFonts w:cs="Arial"/>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да је Позив за подношење понуда у вези предметне јавне набавке објављен на Порталу јавних набавки дана __.__.2018.године, као и на интернет страници  Корисника услуге</w:t>
      </w:r>
      <w:r w:rsidRPr="00322136">
        <w:rPr>
          <w:rFonts w:cs="Arial"/>
          <w:color w:val="00B0F0"/>
          <w:lang w:val="ru-RU"/>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 xml:space="preserve">да Понуда Понуђача (у даљем тексту: Пружалац услуге) у отвореном поступку за ЈН број </w:t>
      </w:r>
      <w:r>
        <w:rPr>
          <w:rFonts w:cs="Arial"/>
          <w:lang w:val="ru-RU"/>
        </w:rPr>
        <w:t>3000/</w:t>
      </w:r>
      <w:r>
        <w:rPr>
          <w:rFonts w:cs="Arial"/>
          <w:lang w:val="sr-Latn-RS"/>
        </w:rPr>
        <w:t>1049</w:t>
      </w:r>
      <w:r>
        <w:rPr>
          <w:rFonts w:cs="Arial"/>
          <w:lang w:val="ru-RU"/>
        </w:rPr>
        <w:t>/2018 (</w:t>
      </w:r>
      <w:r>
        <w:rPr>
          <w:rFonts w:cs="Arial"/>
          <w:lang w:val="sr-Latn-RS"/>
        </w:rPr>
        <w:t>568</w:t>
      </w:r>
      <w:r w:rsidRPr="00322136">
        <w:rPr>
          <w:rFonts w:cs="Arial"/>
          <w:lang w:val="ru-RU"/>
        </w:rPr>
        <w:t xml:space="preserve">/2018), која је заведена код Корисника услуге под   бројем </w:t>
      </w:r>
      <w:r w:rsidRPr="00322136">
        <w:rPr>
          <w:rFonts w:cs="Arial"/>
          <w:lang w:val="ru-RU"/>
        </w:rPr>
        <w:lastRenderedPageBreak/>
        <w:t xml:space="preserve">105.Е.03.01._____/__-2018 од __.__.2018. године у потпуности одговара захтеву Корисника услуге из позива за подношење понуда и Конкурсној документацији ; </w:t>
      </w:r>
    </w:p>
    <w:p w:rsidR="00322136" w:rsidRPr="00322136" w:rsidRDefault="00322136" w:rsidP="00322136">
      <w:pPr>
        <w:numPr>
          <w:ilvl w:val="0"/>
          <w:numId w:val="3"/>
        </w:numPr>
        <w:spacing w:before="80"/>
        <w:rPr>
          <w:lang w:val="ru-RU"/>
        </w:rPr>
      </w:pPr>
      <w:r w:rsidRPr="00322136">
        <w:rPr>
          <w:lang w:val="ru-RU"/>
        </w:rPr>
        <w:t>да је Корисник услуге, на основу Понуде Пружаоца услуге  и Одлуке о додели Уговора</w:t>
      </w:r>
      <w:r w:rsidRPr="00322136">
        <w:rPr>
          <w:lang w:val="sr-Cyrl-RS"/>
        </w:rPr>
        <w:t xml:space="preserve"> бр.</w:t>
      </w:r>
      <w:r w:rsidRPr="00322136">
        <w:rPr>
          <w:rFonts w:cs="Arial"/>
          <w:lang w:val="ru-RU"/>
        </w:rPr>
        <w:t xml:space="preserve"> 105.Е.03.01._____/__-2018 од __.__.2018. године</w:t>
      </w:r>
      <w:r w:rsidRPr="00322136">
        <w:rPr>
          <w:lang w:val="sr-Cyrl-RS"/>
        </w:rPr>
        <w:t xml:space="preserve"> </w:t>
      </w:r>
      <w:r w:rsidRPr="00322136">
        <w:rPr>
          <w:lang w:val="ru-RU"/>
        </w:rPr>
        <w:t xml:space="preserve">, изабрао Пружаоца услуге за реализацију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left"/>
        <w:rPr>
          <w:rFonts w:cs="Arial"/>
          <w:b/>
        </w:rPr>
      </w:pPr>
      <w:r w:rsidRPr="00322136">
        <w:rPr>
          <w:rFonts w:cs="Arial"/>
          <w:b/>
        </w:rPr>
        <w:t>ПРЕДМЕТ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rPr>
        <w:t>.</w:t>
      </w:r>
      <w:proofErr w:type="gramEnd"/>
    </w:p>
    <w:p w:rsidR="00322136" w:rsidRPr="00322136" w:rsidRDefault="00322136" w:rsidP="00322136">
      <w:pPr>
        <w:keepNext/>
        <w:spacing w:before="0"/>
        <w:jc w:val="left"/>
        <w:rPr>
          <w:rFonts w:eastAsia="Lucida Sans Unicode"/>
          <w:iCs/>
          <w:lang w:val="sr-Cyrl-RS" w:eastAsia="ar-SA"/>
        </w:rPr>
      </w:pPr>
      <w:r w:rsidRPr="00322136">
        <w:rPr>
          <w:rFonts w:cs="Arial"/>
        </w:rPr>
        <w:t>Овим Уговором о пружању услуге (у даљем тексту: Уговор) Пружалац услуге се обавезује да за потребе Корисника изврши услугу: „</w:t>
      </w:r>
      <w:r w:rsidRPr="00322136">
        <w:rPr>
          <w:rFonts w:cs="Arial"/>
          <w:lang w:val="ru-RU"/>
        </w:rPr>
        <w:t xml:space="preserve"> </w:t>
      </w:r>
      <w:r>
        <w:rPr>
          <w:rFonts w:cs="Arial"/>
          <w:i/>
          <w:lang w:val="sr-Cyrl-RS"/>
        </w:rPr>
        <w:t xml:space="preserve">Сервис </w:t>
      </w:r>
      <w:r>
        <w:rPr>
          <w:rFonts w:cs="Arial"/>
          <w:i/>
          <w:lang w:val="sr-Latn-RS"/>
        </w:rPr>
        <w:t>„HYTORC</w:t>
      </w:r>
      <w:proofErr w:type="gramStart"/>
      <w:r>
        <w:rPr>
          <w:rFonts w:cs="Arial"/>
          <w:i/>
          <w:lang w:val="sr-Latn-RS"/>
        </w:rPr>
        <w:t>“</w:t>
      </w:r>
      <w:r>
        <w:rPr>
          <w:rFonts w:cs="Arial"/>
          <w:i/>
          <w:lang w:val="sr-Cyrl-RS"/>
        </w:rPr>
        <w:t xml:space="preserve"> уређаја</w:t>
      </w:r>
      <w:proofErr w:type="gramEnd"/>
      <w:r>
        <w:rPr>
          <w:rFonts w:cs="Arial"/>
          <w:lang w:val="ru-RU"/>
        </w:rPr>
        <w:t xml:space="preserve"> за стезање ТЕНТ А</w:t>
      </w:r>
      <w:r w:rsidRPr="00322136">
        <w:rPr>
          <w:rFonts w:cs="Arial"/>
        </w:rPr>
        <w:t xml:space="preserve"> “</w:t>
      </w:r>
      <w:r>
        <w:rPr>
          <w:rFonts w:cs="Arial"/>
          <w:lang w:val="sr-Cyrl-RS"/>
        </w:rPr>
        <w:t>,</w:t>
      </w:r>
      <w:r w:rsidRPr="00322136">
        <w:rPr>
          <w:lang w:val="sr-Cyrl-RS" w:eastAsia="ar-SA"/>
        </w:rPr>
        <w:t xml:space="preserve"> </w:t>
      </w:r>
      <w:r w:rsidRPr="00322136">
        <w:rPr>
          <w:rFonts w:cs="Arial"/>
        </w:rPr>
        <w:t>у складу са одребама овог уговора и прихваћеном Понудом број ________ од</w:t>
      </w:r>
      <w:r w:rsidRPr="00322136">
        <w:rPr>
          <w:rFonts w:cs="Arial"/>
          <w:lang w:val="sr-Cyrl-RS"/>
        </w:rPr>
        <w:t xml:space="preserve"> </w:t>
      </w:r>
      <w:r w:rsidRPr="00322136">
        <w:rPr>
          <w:rFonts w:cs="Arial"/>
        </w:rPr>
        <w:t>___</w:t>
      </w:r>
      <w:r w:rsidRPr="00322136">
        <w:rPr>
          <w:rFonts w:cs="Arial"/>
          <w:lang w:val="sr-Cyrl-RS"/>
        </w:rPr>
        <w:t>.</w:t>
      </w:r>
      <w:r w:rsidRPr="00322136">
        <w:rPr>
          <w:rFonts w:cs="Arial"/>
        </w:rPr>
        <w:t>__</w:t>
      </w:r>
      <w:r w:rsidRPr="00322136">
        <w:rPr>
          <w:rFonts w:cs="Arial"/>
          <w:lang w:val="sr-Cyrl-RS"/>
        </w:rPr>
        <w:t xml:space="preserve">.2018.год. </w:t>
      </w:r>
      <w:proofErr w:type="gramStart"/>
      <w:r w:rsidRPr="00322136">
        <w:rPr>
          <w:rFonts w:cs="Arial"/>
        </w:rPr>
        <w:t>која</w:t>
      </w:r>
      <w:proofErr w:type="gramEnd"/>
      <w:r w:rsidRPr="00322136">
        <w:rPr>
          <w:rFonts w:cs="Arial"/>
        </w:rPr>
        <w:t xml:space="preserve"> је саставни део и налази се у прилогу овог уговора (у даљем тексту: Услуга). </w:t>
      </w:r>
    </w:p>
    <w:p w:rsidR="009F7C0F" w:rsidRPr="00322136" w:rsidRDefault="009F7C0F" w:rsidP="009F7C0F">
      <w:pPr>
        <w:tabs>
          <w:tab w:val="left" w:pos="567"/>
        </w:tabs>
        <w:spacing w:before="0"/>
        <w:rPr>
          <w:rFonts w:cs="Arial"/>
          <w:lang w:val="sr-Latn-RS"/>
        </w:rPr>
      </w:pPr>
      <w:r w:rsidRPr="00322136">
        <w:rPr>
          <w:rFonts w:eastAsia="Calibri" w:cs="Arial"/>
          <w:lang w:val="ru-RU"/>
        </w:rPr>
        <w:t>Корисник услуге се обавезује да плати уговорену вредност за извршене услуге Пружаоцу услуге.</w:t>
      </w:r>
    </w:p>
    <w:p w:rsidR="00322136" w:rsidRPr="00322136" w:rsidRDefault="00322136" w:rsidP="00322136">
      <w:pPr>
        <w:tabs>
          <w:tab w:val="left" w:pos="567"/>
        </w:tabs>
        <w:spacing w:before="0"/>
        <w:jc w:val="left"/>
        <w:rPr>
          <w:rFonts w:cs="Arial"/>
          <w:b/>
        </w:rPr>
      </w:pPr>
    </w:p>
    <w:p w:rsidR="00322136" w:rsidRPr="00322136" w:rsidRDefault="00322136" w:rsidP="00322136">
      <w:pPr>
        <w:tabs>
          <w:tab w:val="left" w:pos="567"/>
        </w:tabs>
        <w:spacing w:before="0"/>
        <w:jc w:val="left"/>
        <w:rPr>
          <w:rFonts w:cs="Arial"/>
          <w:b/>
        </w:rPr>
      </w:pPr>
      <w:r w:rsidRPr="00322136">
        <w:rPr>
          <w:rFonts w:cs="Arial"/>
          <w:b/>
        </w:rPr>
        <w:t>ЦЕНА</w:t>
      </w: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Укупна вредност </w:t>
      </w:r>
      <w:r w:rsidRPr="00322136">
        <w:rPr>
          <w:rFonts w:cs="Arial"/>
          <w:lang w:val="sr-Cyrl-RS"/>
        </w:rPr>
        <w:t>услуга</w:t>
      </w:r>
      <w:r w:rsidRPr="00322136">
        <w:rPr>
          <w:rFonts w:cs="Arial"/>
        </w:rPr>
        <w:t xml:space="preserve"> из члана 1.овог Уговора износи _____________ (</w:t>
      </w:r>
      <w:proofErr w:type="gramStart"/>
      <w:r w:rsidRPr="00322136">
        <w:rPr>
          <w:rFonts w:cs="Arial"/>
        </w:rPr>
        <w:t>словима:</w:t>
      </w:r>
      <w:proofErr w:type="gramEnd"/>
      <w:r w:rsidRPr="00322136">
        <w:rPr>
          <w:rFonts w:cs="Arial"/>
        </w:rPr>
        <w:t>______________) RSD</w:t>
      </w:r>
      <w:r>
        <w:rPr>
          <w:rFonts w:cs="Arial"/>
        </w:rPr>
        <w:t>/</w:t>
      </w:r>
      <w:r>
        <w:rPr>
          <w:rFonts w:cs="Arial"/>
          <w:lang w:val="sr-Cyrl-RS"/>
        </w:rPr>
        <w:t>ЕВРА</w:t>
      </w:r>
      <w:r w:rsidRPr="00322136">
        <w:rPr>
          <w:rFonts w:cs="Arial"/>
        </w:rPr>
        <w:t>.</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На  цену</w:t>
      </w:r>
      <w:proofErr w:type="gramEnd"/>
      <w:r w:rsidRPr="00322136">
        <w:rPr>
          <w:rFonts w:cs="Arial"/>
        </w:rPr>
        <w:t xml:space="preserve"> Услуге из става 1. </w:t>
      </w:r>
      <w:proofErr w:type="gramStart"/>
      <w:r w:rsidRPr="00322136">
        <w:rPr>
          <w:rFonts w:cs="Arial"/>
        </w:rPr>
        <w:t>овог</w:t>
      </w:r>
      <w:proofErr w:type="gramEnd"/>
      <w:r w:rsidRPr="00322136">
        <w:rPr>
          <w:rFonts w:cs="Arial"/>
        </w:rPr>
        <w:t xml:space="preserve"> члана обрачунава се припадајући порез на додату вредност у складу са прописима Републике Србије.</w:t>
      </w:r>
    </w:p>
    <w:p w:rsidR="00322136" w:rsidRPr="00322136" w:rsidRDefault="00322136" w:rsidP="00322136">
      <w:pPr>
        <w:tabs>
          <w:tab w:val="left" w:pos="567"/>
        </w:tabs>
        <w:spacing w:before="0"/>
        <w:rPr>
          <w:rFonts w:cs="Arial"/>
          <w:lang w:val="sr-Cyrl-RS"/>
        </w:rPr>
      </w:pPr>
      <w:r w:rsidRPr="00322136">
        <w:rPr>
          <w:rFonts w:cs="Arial"/>
        </w:rPr>
        <w:t xml:space="preserve"> </w:t>
      </w:r>
      <w:r w:rsidRPr="00322136">
        <w:rPr>
          <w:rFonts w:cs="Arial"/>
          <w:lang w:val="sr-Cyrl-RS"/>
        </w:rPr>
        <w:t>Званични средњи курс евра на дан отварања понуда _________</w:t>
      </w:r>
    </w:p>
    <w:p w:rsidR="00322136" w:rsidRDefault="00322136" w:rsidP="00322136">
      <w:pPr>
        <w:spacing w:before="0"/>
        <w:rPr>
          <w:rFonts w:cs="Arial"/>
          <w:lang w:val="sr-Cyrl-CS" w:eastAsia="zh-CN"/>
        </w:rPr>
      </w:pPr>
    </w:p>
    <w:p w:rsidR="00322136" w:rsidRPr="00F61DB2" w:rsidRDefault="00322136" w:rsidP="00322136">
      <w:pPr>
        <w:spacing w:before="0"/>
        <w:rPr>
          <w:rFonts w:cs="Arial"/>
          <w:lang w:val="sr-Cyrl-CS" w:eastAsia="zh-CN"/>
        </w:rPr>
      </w:pPr>
      <w:r w:rsidRPr="00F61DB2">
        <w:rPr>
          <w:rFonts w:cs="Arial"/>
          <w:lang w:val="sr-Cyrl-CS" w:eastAsia="zh-CN"/>
        </w:rPr>
        <w:t xml:space="preserve">Понуда се даје на паритету: </w:t>
      </w:r>
    </w:p>
    <w:p w:rsidR="00322136" w:rsidRPr="00F61DB2" w:rsidRDefault="00322136" w:rsidP="00322136">
      <w:pPr>
        <w:spacing w:before="0"/>
        <w:rPr>
          <w:rFonts w:eastAsia="TimesNewRomanPSMT" w:cs="Arial"/>
          <w:bCs/>
          <w:color w:val="000000"/>
          <w:sz w:val="20"/>
          <w:szCs w:val="20"/>
          <w:lang w:val="sr-Cyrl-RS"/>
        </w:rPr>
      </w:pPr>
      <w:r w:rsidRPr="00F61DB2">
        <w:rPr>
          <w:rFonts w:cs="Arial"/>
          <w:lang w:val="sr-Cyrl-CS" w:eastAsia="zh-CN"/>
        </w:rPr>
        <w:t xml:space="preserve"> - </w:t>
      </w:r>
      <w:r w:rsidRPr="00F61DB2">
        <w:rPr>
          <w:rFonts w:cs="Arial"/>
          <w:sz w:val="20"/>
          <w:szCs w:val="20"/>
        </w:rPr>
        <w:t>Цена је дата на паритету:</w:t>
      </w:r>
      <w:r w:rsidRPr="00F61DB2">
        <w:rPr>
          <w:rFonts w:eastAsia="TimesNewRomanPSMT" w:cs="Arial"/>
          <w:bCs/>
          <w:color w:val="000000"/>
          <w:sz w:val="20"/>
          <w:szCs w:val="20"/>
          <w:lang w:val="sr-Latn-RS"/>
        </w:rPr>
        <w:t xml:space="preserve"> </w:t>
      </w:r>
      <w:r w:rsidR="004D13A0" w:rsidRPr="00F61DB2">
        <w:rPr>
          <w:rFonts w:cs="Arial"/>
          <w:lang w:val="sr-Cyrl-CS" w:eastAsia="zh-CN"/>
        </w:rPr>
        <w:t>FC</w:t>
      </w:r>
      <w:r w:rsidR="004D13A0" w:rsidRPr="00F61DB2">
        <w:rPr>
          <w:rFonts w:cs="Arial"/>
          <w:lang w:eastAsia="zh-CN"/>
        </w:rPr>
        <w:t>A</w:t>
      </w:r>
      <w:r w:rsidR="004D13A0" w:rsidRPr="00F61DB2">
        <w:rPr>
          <w:rFonts w:cs="Arial"/>
          <w:lang w:val="sr-Cyrl-CS" w:eastAsia="zh-CN"/>
        </w:rPr>
        <w:t xml:space="preserve"> (магацин Наручиоца)  ТЕНТ А за домаће понуђаче односно </w:t>
      </w:r>
      <w:r w:rsidR="004D13A0" w:rsidRPr="00F61DB2">
        <w:rPr>
          <w:rFonts w:cs="Arial"/>
          <w:lang w:val="sr-Latn-RS" w:eastAsia="zh-CN"/>
        </w:rPr>
        <w:t>DAP</w:t>
      </w:r>
      <w:r w:rsidR="004D13A0" w:rsidRPr="00F61DB2">
        <w:rPr>
          <w:rFonts w:cs="Arial"/>
          <w:lang w:val="sr-Cyrl-RS" w:eastAsia="zh-CN"/>
        </w:rPr>
        <w:t xml:space="preserve"> ТЕНТ А - </w:t>
      </w:r>
      <w:r w:rsidR="004D13A0" w:rsidRPr="00F61DB2">
        <w:rPr>
          <w:rFonts w:cs="Arial"/>
          <w:lang w:val="sr-Latn-RS" w:eastAsia="zh-CN"/>
        </w:rPr>
        <w:t>Incoterms 2010</w:t>
      </w:r>
      <w:r w:rsidR="004D13A0" w:rsidRPr="00F61DB2">
        <w:rPr>
          <w:rFonts w:cs="Arial"/>
          <w:lang w:val="sr-Cyrl-RS" w:eastAsia="zh-CN"/>
        </w:rPr>
        <w:t xml:space="preserve"> за стране понуђаче</w:t>
      </w:r>
      <w:r w:rsidR="009F7C0F">
        <w:rPr>
          <w:rFonts w:eastAsia="TimesNewRomanPSMT" w:cs="Arial"/>
          <w:bCs/>
          <w:color w:val="000000"/>
          <w:sz w:val="24"/>
          <w:szCs w:val="24"/>
          <w:lang w:val="sr-Cyrl-RS"/>
        </w:rPr>
        <w:t>, место извршења</w:t>
      </w:r>
      <w:r w:rsidR="004D13A0" w:rsidRPr="00F61DB2">
        <w:rPr>
          <w:rFonts w:eastAsia="TimesNewRomanPSMT" w:cs="Arial"/>
          <w:bCs/>
          <w:color w:val="000000"/>
          <w:sz w:val="24"/>
          <w:szCs w:val="24"/>
          <w:lang w:val="sr-Cyrl-RS"/>
        </w:rPr>
        <w:t xml:space="preserve"> је </w:t>
      </w:r>
      <w:r w:rsidR="00DD7C74">
        <w:rPr>
          <w:rFonts w:cs="Arial"/>
          <w:lang w:val="sr-Cyrl-CS" w:eastAsia="zh-CN"/>
        </w:rPr>
        <w:t>сервисни центар Пружаоца услуге</w:t>
      </w:r>
      <w:r w:rsidRPr="00F61DB2">
        <w:rPr>
          <w:rFonts w:eastAsia="TimesNewRomanPSMT" w:cs="Arial"/>
          <w:bCs/>
          <w:color w:val="000000"/>
          <w:sz w:val="20"/>
          <w:szCs w:val="20"/>
          <w:lang w:val="sr-Latn-RS"/>
        </w:rPr>
        <w:t>.</w:t>
      </w:r>
    </w:p>
    <w:p w:rsidR="00322136" w:rsidRPr="00322136" w:rsidRDefault="00322136" w:rsidP="00322136">
      <w:pPr>
        <w:tabs>
          <w:tab w:val="left" w:pos="567"/>
        </w:tabs>
        <w:spacing w:before="0"/>
        <w:rPr>
          <w:rFonts w:cs="Arial"/>
          <w:b/>
          <w:sz w:val="20"/>
          <w:szCs w:val="20"/>
          <w:lang w:val="sr-Latn-RS"/>
        </w:rPr>
      </w:pPr>
      <w:r w:rsidRPr="00F61DB2">
        <w:rPr>
          <w:bCs/>
          <w:sz w:val="20"/>
          <w:szCs w:val="20"/>
        </w:rPr>
        <w:t>Цена је фиксна за цео уговорени период и не подлеже никаквој промени</w:t>
      </w:r>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ФАКТУРИСАЊЕ И НАЧИН ПЛАЋАЊА </w:t>
      </w:r>
    </w:p>
    <w:p w:rsidR="00322136" w:rsidRPr="00322136" w:rsidRDefault="00322136" w:rsidP="00322136">
      <w:pPr>
        <w:tabs>
          <w:tab w:val="left" w:pos="567"/>
        </w:tabs>
        <w:spacing w:before="0"/>
        <w:jc w:val="center"/>
        <w:rPr>
          <w:rFonts w:cs="Arial"/>
          <w:lang w:val="sr-Cyrl-RS"/>
        </w:rPr>
      </w:pPr>
      <w:proofErr w:type="gramStart"/>
      <w:r w:rsidRPr="00322136">
        <w:rPr>
          <w:rFonts w:cs="Arial"/>
          <w:b/>
        </w:rPr>
        <w:t>Члан 3</w:t>
      </w:r>
      <w:r w:rsidRPr="00322136">
        <w:rPr>
          <w:rFonts w:cs="Arial"/>
        </w:rPr>
        <w:t>.</w:t>
      </w:r>
      <w:proofErr w:type="gramEnd"/>
    </w:p>
    <w:p w:rsidR="00322136" w:rsidRPr="00322136" w:rsidRDefault="00322136" w:rsidP="00322136">
      <w:pPr>
        <w:tabs>
          <w:tab w:val="left" w:pos="567"/>
        </w:tabs>
        <w:spacing w:before="0"/>
        <w:rPr>
          <w:rFonts w:eastAsia="Calibri" w:cs="Arial"/>
          <w:lang w:val="sr-Cyrl-RS"/>
        </w:rPr>
      </w:pPr>
      <w:r w:rsidRPr="00322136">
        <w:rPr>
          <w:rFonts w:eastAsia="Calibri" w:cs="Arial"/>
          <w:sz w:val="20"/>
          <w:szCs w:val="20"/>
          <w:lang w:val="sr-Cyrl-RS"/>
        </w:rPr>
        <w:t xml:space="preserve">Плаћање извршених услуга који су предмет ове јавне набавке, </w:t>
      </w:r>
      <w:r w:rsidRPr="00322136">
        <w:rPr>
          <w:rFonts w:eastAsia="Calibri" w:cs="Arial"/>
          <w:sz w:val="20"/>
          <w:szCs w:val="20"/>
        </w:rPr>
        <w:t>Корисник услуге</w:t>
      </w:r>
      <w:r w:rsidRPr="00322136">
        <w:rPr>
          <w:rFonts w:eastAsia="Calibri" w:cs="Arial"/>
          <w:sz w:val="20"/>
          <w:szCs w:val="20"/>
          <w:lang w:val="sr-Cyrl-RS"/>
        </w:rPr>
        <w:t xml:space="preserve"> ће извршити на текући рачун </w:t>
      </w:r>
      <w:r w:rsidRPr="00322136">
        <w:rPr>
          <w:rFonts w:eastAsia="Calibri" w:cs="Arial"/>
          <w:sz w:val="20"/>
          <w:szCs w:val="20"/>
        </w:rPr>
        <w:t>Пружаоц</w:t>
      </w:r>
      <w:r w:rsidRPr="00322136">
        <w:rPr>
          <w:rFonts w:eastAsia="Calibri" w:cs="Arial"/>
          <w:sz w:val="20"/>
          <w:szCs w:val="20"/>
          <w:lang w:val="sr-Cyrl-RS"/>
        </w:rPr>
        <w:t>а</w:t>
      </w:r>
      <w:r w:rsidRPr="00322136">
        <w:rPr>
          <w:rFonts w:eastAsia="Calibri" w:cs="Arial"/>
          <w:sz w:val="20"/>
          <w:szCs w:val="20"/>
        </w:rPr>
        <w:t xml:space="preserve"> услуге</w:t>
      </w:r>
      <w:r w:rsidRPr="00322136">
        <w:rPr>
          <w:rFonts w:eastAsia="Calibri" w:cs="Arial"/>
          <w:sz w:val="20"/>
          <w:szCs w:val="20"/>
          <w:lang w:val="sr-Cyrl-RS"/>
        </w:rPr>
        <w:t xml:space="preserve"> на следећи начин</w:t>
      </w:r>
      <w:r w:rsidRPr="00322136">
        <w:rPr>
          <w:rFonts w:eastAsia="Calibri" w:cs="Arial"/>
          <w:lang w:val="sr-Cyrl-RS"/>
        </w:rPr>
        <w:t>:</w:t>
      </w:r>
    </w:p>
    <w:p w:rsidR="00322136" w:rsidRPr="00322136" w:rsidRDefault="00322136" w:rsidP="00F24DD2">
      <w:pPr>
        <w:numPr>
          <w:ilvl w:val="0"/>
          <w:numId w:val="36"/>
        </w:numPr>
        <w:tabs>
          <w:tab w:val="left" w:pos="567"/>
        </w:tabs>
        <w:spacing w:before="0" w:after="200" w:line="276" w:lineRule="auto"/>
        <w:contextualSpacing/>
        <w:rPr>
          <w:rFonts w:eastAsia="Calibri" w:cs="Arial"/>
          <w:lang w:val="sr-Cyrl-RS"/>
        </w:rPr>
      </w:pPr>
      <w:r w:rsidRPr="00322136">
        <w:rPr>
          <w:rFonts w:ascii="Calibri" w:eastAsia="Calibri" w:hAnsi="Calibri" w:cs="Arial"/>
          <w:sz w:val="18"/>
          <w:szCs w:val="18"/>
          <w:lang w:val="sr-Cyrl-RS"/>
        </w:rPr>
        <w:t xml:space="preserve">   </w:t>
      </w:r>
      <w:r w:rsidRPr="00322136">
        <w:rPr>
          <w:rFonts w:eastAsia="Calibri" w:cs="Arial"/>
          <w:lang w:val="sr-Cyrl-RS"/>
        </w:rPr>
        <w:t xml:space="preserve">сукцесивно,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DD7C74">
        <w:rPr>
          <w:rFonts w:eastAsia="Calibri" w:cs="Arial"/>
          <w:bCs/>
          <w:iCs/>
          <w:lang w:val="sr-Cyrl-CS"/>
        </w:rPr>
        <w:t>завршетку услуга</w:t>
      </w:r>
      <w:r w:rsidRPr="00322136">
        <w:rPr>
          <w:rFonts w:eastAsia="Calibri" w:cs="Arial"/>
          <w:lang w:val="sr-Cyrl-RS"/>
        </w:rPr>
        <w:t>, је достављање банкарске Гаранције за отклањање грешака у гарантном року.</w:t>
      </w:r>
    </w:p>
    <w:p w:rsidR="00322136" w:rsidRPr="00322136" w:rsidRDefault="00322136" w:rsidP="00322136">
      <w:pPr>
        <w:tabs>
          <w:tab w:val="left" w:pos="567"/>
        </w:tabs>
        <w:spacing w:before="0" w:after="200" w:line="276" w:lineRule="auto"/>
        <w:contextualSpacing/>
        <w:rPr>
          <w:rFonts w:eastAsia="Calibri" w:cs="Arial"/>
          <w:lang w:val="sr-Cyrl-RS"/>
        </w:rPr>
      </w:pPr>
      <w:r w:rsidRPr="00322136">
        <w:rPr>
          <w:rFonts w:eastAsia="Calibri" w:cs="Arial"/>
          <w:lang w:val="sr-Cyrl-RS"/>
        </w:rPr>
        <w:t>Обрачун ће се вршити на бази јединичних цена дефинисаних у обрасцим</w:t>
      </w:r>
      <w:r>
        <w:rPr>
          <w:rFonts w:eastAsia="Calibri" w:cs="Arial"/>
          <w:lang w:val="sr-Cyrl-RS"/>
        </w:rPr>
        <w:t xml:space="preserve">а структуре цене  бр. 2 </w:t>
      </w:r>
      <w:r w:rsidRPr="00322136">
        <w:rPr>
          <w:rFonts w:eastAsia="Calibri" w:cs="Arial"/>
          <w:lang w:val="sr-Cyrl-RS"/>
        </w:rPr>
        <w:t>, врста и обим услуга, а на основу стварно извршених услуга.</w:t>
      </w:r>
    </w:p>
    <w:p w:rsidR="00322136" w:rsidRDefault="00322136" w:rsidP="00322136">
      <w:pPr>
        <w:tabs>
          <w:tab w:val="left" w:pos="567"/>
        </w:tabs>
        <w:spacing w:before="0"/>
        <w:rPr>
          <w:rFonts w:cs="Arial"/>
          <w:lang w:val="sr-Cyrl-RS"/>
        </w:rPr>
      </w:pP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
    <w:p w:rsidR="00322136" w:rsidRPr="006A03B8" w:rsidRDefault="00322136" w:rsidP="006A03B8">
      <w:pPr>
        <w:rPr>
          <w:rFonts w:cs="Arial"/>
          <w:bCs/>
          <w:lang w:val="sr-Cyrl-CS" w:eastAsia="hr-HR"/>
        </w:rPr>
      </w:pPr>
      <w:r w:rsidRPr="00322136">
        <w:rPr>
          <w:rFonts w:cs="Arial"/>
        </w:rPr>
        <w:t xml:space="preserve">Рачун мора </w:t>
      </w:r>
      <w:r w:rsidRPr="00322136">
        <w:rPr>
          <w:rFonts w:cs="Arial"/>
          <w:b/>
        </w:rPr>
        <w:t>гласити на: Јавно предузеће „Електропривреда Србије</w:t>
      </w:r>
      <w:proofErr w:type="gramStart"/>
      <w:r w:rsidRPr="00322136">
        <w:rPr>
          <w:rFonts w:cs="Arial"/>
          <w:b/>
        </w:rPr>
        <w:t>“ Београд</w:t>
      </w:r>
      <w:proofErr w:type="gramEnd"/>
      <w:r w:rsidRPr="00322136">
        <w:rPr>
          <w:rFonts w:cs="Arial"/>
          <w:b/>
        </w:rPr>
        <w:t xml:space="preserve">, </w:t>
      </w:r>
      <w:r w:rsidR="006A03B8">
        <w:rPr>
          <w:rFonts w:cs="Arial"/>
          <w:bCs/>
          <w:lang w:val="sr-Cyrl-CS" w:eastAsia="hr-HR"/>
        </w:rPr>
        <w:t>Балканска бр. 13</w:t>
      </w:r>
      <w:r w:rsidR="006A03B8">
        <w:rPr>
          <w:rFonts w:cs="Arial"/>
          <w:b/>
          <w:lang w:val="sr-Cyrl-RS"/>
        </w:rPr>
        <w:t xml:space="preserve"> </w:t>
      </w:r>
      <w:r w:rsidRPr="00322136">
        <w:rPr>
          <w:rFonts w:cs="Arial"/>
          <w:b/>
        </w:rPr>
        <w:t xml:space="preserve">огранак ТЕНТ, </w:t>
      </w:r>
      <w:r w:rsidRPr="00322136">
        <w:rPr>
          <w:rFonts w:cs="Arial"/>
          <w:b/>
          <w:lang w:val="ru-RU"/>
        </w:rPr>
        <w:t>Богољуба Урошевића Црног 44</w:t>
      </w:r>
      <w:r w:rsidRPr="00322136">
        <w:rPr>
          <w:rFonts w:cs="Arial"/>
          <w:b/>
        </w:rPr>
        <w:t xml:space="preserve">, 11500 Oбреновац, ПИБ </w:t>
      </w:r>
      <w:r w:rsidRPr="00322136">
        <w:rPr>
          <w:rFonts w:cs="Arial"/>
          <w:b/>
          <w:lang w:val="sr-Cyrl-BA"/>
        </w:rPr>
        <w:t>(103920327)</w:t>
      </w:r>
      <w:r w:rsidRPr="00322136">
        <w:rPr>
          <w:rFonts w:cs="Arial"/>
        </w:rPr>
        <w:t xml:space="preserve"> и бити достављен на адресу Корисника: Јавно предузеће „Електропривреда Србије“ Београд, огранак ТЕНТ, </w:t>
      </w:r>
      <w:r w:rsidRPr="00322136">
        <w:rPr>
          <w:rFonts w:cs="Arial"/>
          <w:lang w:val="ru-RU"/>
        </w:rPr>
        <w:t>Богољуба Урошевића Црног 44</w:t>
      </w:r>
      <w:r w:rsidRPr="00322136">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322136">
        <w:rPr>
          <w:rFonts w:cs="Arial"/>
          <w:b/>
        </w:rPr>
        <w:t>Пружаоц услуге је обавезан да на рачуну/рачунима наведе уговр на основу којег се рачун издаје (број и датум).</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 xml:space="preserve">У испостављеном рачуну, Пружалац услуге је дужан да наведе број уговора, и да </w:t>
      </w:r>
      <w:proofErr w:type="gramStart"/>
      <w:r w:rsidRPr="00322136">
        <w:rPr>
          <w:rFonts w:cs="Arial"/>
        </w:rPr>
        <w:t>се  позове</w:t>
      </w:r>
      <w:proofErr w:type="gramEnd"/>
      <w:r w:rsidRPr="00322136">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322136">
        <w:rPr>
          <w:rFonts w:cs="Arial"/>
        </w:rPr>
        <w:t>Рачуни који не одговарају наведеним тачним називима, ће се сматрати неисправним.</w:t>
      </w:r>
      <w:proofErr w:type="gramEnd"/>
      <w:r w:rsidRPr="00322136">
        <w:rPr>
          <w:rFonts w:cs="Arial"/>
        </w:rPr>
        <w:t xml:space="preserve"> </w:t>
      </w:r>
      <w:proofErr w:type="gramStart"/>
      <w:r w:rsidRPr="0032213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2136" w:rsidRPr="00322136" w:rsidRDefault="00322136" w:rsidP="00322136">
      <w:pPr>
        <w:tabs>
          <w:tab w:val="left" w:pos="567"/>
        </w:tabs>
        <w:spacing w:before="0"/>
        <w:ind w:left="720"/>
        <w:rPr>
          <w:rFonts w:cs="Arial"/>
          <w:color w:val="00B0F0"/>
          <w:lang w:val="sr-Cyrl-RS"/>
        </w:rPr>
      </w:pPr>
      <w:r w:rsidRPr="00322136">
        <w:rPr>
          <w:rFonts w:cs="Arial"/>
          <w:color w:val="00B0F0"/>
        </w:rPr>
        <w:t xml:space="preserve"> </w:t>
      </w:r>
    </w:p>
    <w:p w:rsidR="00322136" w:rsidRPr="00322136" w:rsidRDefault="00322136" w:rsidP="00322136">
      <w:pPr>
        <w:tabs>
          <w:tab w:val="left" w:pos="567"/>
        </w:tabs>
        <w:spacing w:before="0"/>
        <w:rPr>
          <w:rFonts w:cs="Arial"/>
          <w:b/>
        </w:rPr>
      </w:pPr>
      <w:proofErr w:type="gramStart"/>
      <w:r w:rsidRPr="00322136">
        <w:rPr>
          <w:rFonts w:cs="Arial"/>
          <w:b/>
        </w:rPr>
        <w:t>РОК  И</w:t>
      </w:r>
      <w:proofErr w:type="gramEnd"/>
      <w:r w:rsidRPr="00322136">
        <w:rPr>
          <w:rFonts w:cs="Arial"/>
          <w:b/>
        </w:rPr>
        <w:t xml:space="preserve"> ДИНАМКА ПРУЖАЊА УСЛУГЕ</w:t>
      </w:r>
    </w:p>
    <w:p w:rsidR="00322136" w:rsidRPr="00322136" w:rsidRDefault="00322136" w:rsidP="00322136">
      <w:pPr>
        <w:tabs>
          <w:tab w:val="left" w:pos="567"/>
        </w:tabs>
        <w:spacing w:before="0"/>
        <w:jc w:val="center"/>
        <w:rPr>
          <w:rFonts w:cs="Arial"/>
        </w:rPr>
      </w:pPr>
      <w:proofErr w:type="gramStart"/>
      <w:r w:rsidRPr="00322136">
        <w:rPr>
          <w:rFonts w:cs="Arial"/>
          <w:b/>
        </w:rPr>
        <w:t>Члан 4</w:t>
      </w:r>
      <w:r w:rsidRPr="00322136">
        <w:rPr>
          <w:rFonts w:cs="Arial"/>
        </w:rPr>
        <w:t>.</w:t>
      </w:r>
      <w:proofErr w:type="gramEnd"/>
    </w:p>
    <w:p w:rsidR="00322136" w:rsidRPr="00322136" w:rsidRDefault="00322136" w:rsidP="00322136">
      <w:pPr>
        <w:spacing w:before="0" w:after="200" w:line="276" w:lineRule="auto"/>
        <w:contextualSpacing/>
        <w:jc w:val="left"/>
        <w:rPr>
          <w:rFonts w:eastAsia="Calibri" w:cs="Arial"/>
          <w:i/>
          <w:sz w:val="24"/>
          <w:szCs w:val="24"/>
          <w:lang w:val="sr-Cyrl-RS"/>
        </w:rPr>
      </w:pPr>
      <w:r w:rsidRPr="00322136">
        <w:rPr>
          <w:rFonts w:eastAsia="Calibri" w:cs="Arial"/>
          <w:i/>
          <w:sz w:val="24"/>
          <w:szCs w:val="24"/>
          <w:lang w:val="sr-Cyrl-RS"/>
        </w:rPr>
        <w:t>Пружалац услуге</w:t>
      </w:r>
      <w:r w:rsidRPr="00322136">
        <w:rPr>
          <w:rFonts w:eastAsia="Calibri" w:cs="Arial"/>
          <w:i/>
          <w:sz w:val="24"/>
          <w:szCs w:val="24"/>
        </w:rPr>
        <w:t xml:space="preserve"> је обавезан да услугу изврши у </w:t>
      </w:r>
      <w:r w:rsidRPr="00322136">
        <w:rPr>
          <w:rFonts w:eastAsia="Calibri" w:cs="Arial"/>
          <w:i/>
          <w:sz w:val="24"/>
          <w:szCs w:val="24"/>
          <w:lang w:val="sr-Cyrl-RS"/>
        </w:rPr>
        <w:t>следећим роковима и то:</w:t>
      </w:r>
    </w:p>
    <w:p w:rsidR="00322136" w:rsidRPr="00322136" w:rsidRDefault="00322136" w:rsidP="00322136">
      <w:pPr>
        <w:numPr>
          <w:ilvl w:val="0"/>
          <w:numId w:val="3"/>
        </w:numPr>
        <w:spacing w:before="80"/>
        <w:rPr>
          <w:rFonts w:eastAsia="Calibri"/>
          <w:sz w:val="24"/>
          <w:szCs w:val="24"/>
          <w:lang w:val="ru-RU"/>
        </w:rPr>
      </w:pPr>
      <w:r w:rsidRPr="00322136">
        <w:rPr>
          <w:rFonts w:eastAsia="Calibri"/>
          <w:lang w:val="ru-RU"/>
        </w:rPr>
        <w:t>Рок за изврш</w:t>
      </w:r>
      <w:r w:rsidR="00AE4DCE">
        <w:rPr>
          <w:rFonts w:eastAsia="Calibri"/>
          <w:lang w:val="ru-RU"/>
        </w:rPr>
        <w:t>ење услуга је ___________ дана</w:t>
      </w:r>
      <w:r w:rsidRPr="00322136">
        <w:rPr>
          <w:rFonts w:eastAsia="Calibri"/>
          <w:lang w:val="ru-RU"/>
        </w:rPr>
        <w:t xml:space="preserve"> од дана </w:t>
      </w:r>
      <w:r w:rsidRPr="00322136">
        <w:rPr>
          <w:rFonts w:eastAsia="Calibri"/>
          <w:lang w:val="sr-Cyrl-RS"/>
        </w:rPr>
        <w:t>ступања</w:t>
      </w:r>
      <w:r w:rsidRPr="00322136">
        <w:rPr>
          <w:rFonts w:eastAsia="Calibri"/>
          <w:lang w:val="ru-RU"/>
        </w:rPr>
        <w:t xml:space="preserve"> Уговора</w:t>
      </w:r>
      <w:r w:rsidRPr="00322136">
        <w:rPr>
          <w:rFonts w:eastAsia="Calibri"/>
          <w:lang w:val="sr-Cyrl-RS"/>
        </w:rPr>
        <w:t xml:space="preserve"> на снагу</w:t>
      </w:r>
      <w:r w:rsidRPr="00322136">
        <w:rPr>
          <w:rFonts w:eastAsia="Calibri"/>
          <w:lang w:val="ru-RU"/>
        </w:rPr>
        <w:t xml:space="preserve">. </w:t>
      </w:r>
    </w:p>
    <w:p w:rsidR="00322136" w:rsidRPr="00322136" w:rsidRDefault="00322136" w:rsidP="00322136">
      <w:pPr>
        <w:spacing w:before="0" w:after="200" w:line="276" w:lineRule="auto"/>
        <w:contextualSpacing/>
        <w:jc w:val="left"/>
        <w:rPr>
          <w:rFonts w:eastAsia="Calibri" w:cs="Arial"/>
          <w:i/>
          <w:sz w:val="24"/>
          <w:szCs w:val="24"/>
          <w:lang w:val="sr-Cyrl-RS"/>
        </w:rPr>
      </w:pPr>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СРЕДСТВА ФИНАНСИЈСКОГ ОБЕЗБЕЂЕЊА </w:t>
      </w:r>
    </w:p>
    <w:p w:rsidR="00322136" w:rsidRPr="00322136" w:rsidRDefault="00322136" w:rsidP="00322136">
      <w:pPr>
        <w:tabs>
          <w:tab w:val="left" w:pos="567"/>
        </w:tabs>
        <w:spacing w:before="0"/>
        <w:jc w:val="center"/>
        <w:rPr>
          <w:rFonts w:cs="Arial"/>
          <w:lang w:val="sr-Cyrl-RS"/>
        </w:rPr>
      </w:pPr>
      <w:proofErr w:type="gramStart"/>
      <w:r w:rsidRPr="00322136">
        <w:rPr>
          <w:rFonts w:cs="Arial"/>
          <w:b/>
        </w:rPr>
        <w:t>Члан 5</w:t>
      </w:r>
      <w:r w:rsidRPr="00322136">
        <w:rPr>
          <w:rFonts w:cs="Arial"/>
        </w:rPr>
        <w:t>.</w:t>
      </w:r>
      <w:proofErr w:type="gramEnd"/>
    </w:p>
    <w:p w:rsidR="00322136" w:rsidRPr="00322136" w:rsidRDefault="00322136" w:rsidP="00322136">
      <w:pPr>
        <w:rPr>
          <w:rFonts w:cs="Arial"/>
          <w:lang w:val="sr-Cyrl-RS"/>
        </w:rPr>
      </w:pPr>
      <w:r w:rsidRPr="00322136">
        <w:rPr>
          <w:rFonts w:cs="Arial"/>
        </w:rPr>
        <w:t xml:space="preserve">Пружалац услуге се обавезује да Кориснику услуге у </w:t>
      </w:r>
      <w:r w:rsidRPr="00322136">
        <w:rPr>
          <w:rFonts w:cs="Arial"/>
          <w:lang w:val="sr-Cyrl-RS"/>
        </w:rPr>
        <w:t xml:space="preserve">тренутку </w:t>
      </w:r>
      <w:r w:rsidRPr="00322136">
        <w:rPr>
          <w:rFonts w:cs="Arial"/>
        </w:rPr>
        <w:t>потписивања уговора достави</w:t>
      </w:r>
      <w:r w:rsidRPr="00322136">
        <w:rPr>
          <w:rFonts w:cs="Arial"/>
          <w:lang w:val="sr-Cyrl-RS"/>
        </w:rPr>
        <w:t>:</w:t>
      </w:r>
    </w:p>
    <w:p w:rsidR="00322136" w:rsidRPr="00322136" w:rsidRDefault="00322136" w:rsidP="00322136">
      <w:pPr>
        <w:tabs>
          <w:tab w:val="left" w:pos="567"/>
        </w:tabs>
        <w:spacing w:before="0"/>
        <w:rPr>
          <w:rFonts w:cs="Arial"/>
        </w:rPr>
      </w:pPr>
      <w:r w:rsidRPr="00322136">
        <w:rPr>
          <w:rFonts w:cs="Arial"/>
        </w:rPr>
        <w:t xml:space="preserve">- </w:t>
      </w:r>
      <w:r w:rsidRPr="00322136">
        <w:rPr>
          <w:rFonts w:cs="Arial"/>
          <w:b/>
        </w:rPr>
        <w:t>Банкарску гаранцију као средство финансијског обезбеђења за добро извршење посла</w:t>
      </w:r>
      <w:r w:rsidRPr="00322136">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w:t>
      </w:r>
      <w:proofErr w:type="gramStart"/>
      <w:r w:rsidRPr="00322136">
        <w:rPr>
          <w:rFonts w:cs="Arial"/>
        </w:rPr>
        <w:t>:тридесет</w:t>
      </w:r>
      <w:proofErr w:type="gramEnd"/>
      <w:r w:rsidRPr="00322136">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lang w:val="sr-Cyrl-RS"/>
        </w:rPr>
      </w:pPr>
      <w:r w:rsidRPr="0032213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22136" w:rsidRPr="00322136" w:rsidRDefault="00322136" w:rsidP="00322136">
      <w:pPr>
        <w:rPr>
          <w:rFonts w:cs="Arial"/>
        </w:rPr>
      </w:pPr>
      <w:r w:rsidRPr="00322136">
        <w:rPr>
          <w:rFonts w:cs="Arial"/>
        </w:rPr>
        <w:t xml:space="preserve">Пружалац услуге је обавезан да Кориснику услуге у тренутку примопредаје предмета уговора </w:t>
      </w:r>
      <w:r w:rsidRPr="00322136">
        <w:rPr>
          <w:rFonts w:cs="Arial"/>
          <w:lang w:eastAsia="zh-CN"/>
        </w:rPr>
        <w:t>потписивања и верификовања Записника о финалном квалитативном пријему услуга (без примедби)</w:t>
      </w:r>
      <w:r w:rsidRPr="00322136">
        <w:rPr>
          <w:rFonts w:cs="Arial"/>
        </w:rPr>
        <w:t>, достави:</w:t>
      </w:r>
    </w:p>
    <w:p w:rsidR="00322136" w:rsidRPr="00322136" w:rsidRDefault="00322136" w:rsidP="00322136">
      <w:pPr>
        <w:rPr>
          <w:rFonts w:cs="Arial"/>
        </w:rPr>
      </w:pPr>
      <w:r w:rsidRPr="00322136">
        <w:rPr>
          <w:rFonts w:cs="Arial"/>
          <w:color w:val="00B0F0"/>
          <w:sz w:val="24"/>
          <w:szCs w:val="24"/>
        </w:rPr>
        <w:lastRenderedPageBreak/>
        <w:t xml:space="preserve">- </w:t>
      </w:r>
      <w:r w:rsidRPr="00322136">
        <w:rPr>
          <w:rFonts w:cs="Arial"/>
          <w:b/>
        </w:rPr>
        <w:t>Банкарску гаранцију за отклањање недостатака у  гарантном року</w:t>
      </w:r>
      <w:r w:rsidRPr="00322136">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322136" w:rsidRPr="00322136" w:rsidRDefault="00322136" w:rsidP="00322136">
      <w:pPr>
        <w:rPr>
          <w:rFonts w:cs="Arial"/>
        </w:rPr>
      </w:pPr>
      <w:r w:rsidRPr="00322136">
        <w:rPr>
          <w:rFonts w:cs="Arial"/>
        </w:rPr>
        <w:t xml:space="preserve">Банкарска гаранција за отклањање недостатака у гарантном року, доставља </w:t>
      </w:r>
      <w:proofErr w:type="gramStart"/>
      <w:r w:rsidRPr="00322136">
        <w:rPr>
          <w:rFonts w:cs="Arial"/>
        </w:rPr>
        <w:t>се  у</w:t>
      </w:r>
      <w:proofErr w:type="gramEnd"/>
      <w:r w:rsidRPr="00322136">
        <w:rPr>
          <w:rFonts w:cs="Arial"/>
        </w:rPr>
        <w:t xml:space="preserve"> тренутку примопредаје</w:t>
      </w:r>
      <w:r w:rsidRPr="00322136">
        <w:rPr>
          <w:rFonts w:cs="Arial"/>
          <w:lang w:val="sr-Cyrl-RS"/>
        </w:rPr>
        <w:t xml:space="preserve"> предмета ЈН. </w:t>
      </w:r>
      <w:proofErr w:type="gramStart"/>
      <w:r w:rsidR="00645ADD">
        <w:rPr>
          <w:rFonts w:cs="Arial"/>
        </w:rPr>
        <w:t>Уколико П</w:t>
      </w:r>
      <w:r w:rsidR="00645ADD">
        <w:rPr>
          <w:rFonts w:cs="Arial"/>
          <w:lang w:val="sr-Cyrl-RS"/>
        </w:rPr>
        <w:t>ружалац услуге</w:t>
      </w:r>
      <w:r w:rsidRPr="00322136">
        <w:rPr>
          <w:rFonts w:cs="Arial"/>
        </w:rPr>
        <w:t xml:space="preserve"> не достави банкарску гаранцију за отклањање недоста</w:t>
      </w:r>
      <w:r w:rsidR="00645ADD">
        <w:rPr>
          <w:rFonts w:cs="Arial"/>
        </w:rPr>
        <w:t xml:space="preserve">така у гарантном року, </w:t>
      </w:r>
      <w:r w:rsidR="00645ADD">
        <w:rPr>
          <w:rFonts w:cs="Arial"/>
          <w:lang w:val="sr-Cyrl-RS"/>
        </w:rPr>
        <w:t>Корисник услуге</w:t>
      </w:r>
      <w:r w:rsidRPr="00322136">
        <w:rPr>
          <w:rFonts w:cs="Arial"/>
        </w:rPr>
        <w:t xml:space="preserve"> има право да наплати банкарску гаранцију за добро извршење посла.</w:t>
      </w:r>
      <w:proofErr w:type="gramEnd"/>
    </w:p>
    <w:p w:rsidR="00322136" w:rsidRPr="00322136" w:rsidRDefault="00322136" w:rsidP="00322136">
      <w:pPr>
        <w:rPr>
          <w:rFonts w:cs="Arial"/>
        </w:rPr>
      </w:pPr>
      <w:r w:rsidRPr="00322136">
        <w:rPr>
          <w:rFonts w:cs="Arial"/>
        </w:rPr>
        <w:t xml:space="preserve">Достављена банкарска </w:t>
      </w:r>
      <w:proofErr w:type="gramStart"/>
      <w:r w:rsidRPr="00322136">
        <w:rPr>
          <w:rFonts w:cs="Arial"/>
        </w:rPr>
        <w:t>гаранција  не</w:t>
      </w:r>
      <w:proofErr w:type="gramEnd"/>
      <w:r w:rsidRPr="00322136">
        <w:rPr>
          <w:rFonts w:cs="Arial"/>
        </w:rPr>
        <w:t xml:space="preserve"> може да садржи додатне услове за исплату, краћи рок и мањи износ.</w:t>
      </w:r>
    </w:p>
    <w:p w:rsidR="00322136" w:rsidRPr="00322136" w:rsidRDefault="00645ADD" w:rsidP="00322136">
      <w:pPr>
        <w:rPr>
          <w:rFonts w:cs="Arial"/>
        </w:rPr>
      </w:pPr>
      <w:r>
        <w:rPr>
          <w:rFonts w:cs="Arial"/>
          <w:lang w:val="sr-Cyrl-RS"/>
        </w:rPr>
        <w:t>Корисник услуге</w:t>
      </w:r>
      <w:r w:rsidR="00322136" w:rsidRPr="00322136">
        <w:rPr>
          <w:rFonts w:cs="Arial"/>
        </w:rPr>
        <w:t xml:space="preserve"> је овлашћен да наплати банкарску гаранцију за отклањање недостатака у  гарантном рок</w:t>
      </w:r>
      <w:r>
        <w:rPr>
          <w:rFonts w:cs="Arial"/>
        </w:rPr>
        <w:t>у у случају да П</w:t>
      </w:r>
      <w:r>
        <w:rPr>
          <w:rFonts w:cs="Arial"/>
          <w:lang w:val="sr-Cyrl-RS"/>
        </w:rPr>
        <w:t>ружалац услуге</w:t>
      </w:r>
      <w:r w:rsidR="00322136" w:rsidRPr="00322136">
        <w:rPr>
          <w:rFonts w:cs="Arial"/>
        </w:rPr>
        <w:t xml:space="preserve"> не испуни своје уговорне обавезе у погледу гарантног рока.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ИЗВРШИОЦИ</w:t>
      </w:r>
      <w:r w:rsidRPr="00322136">
        <w:rPr>
          <w:rFonts w:cs="Arial"/>
          <w:b/>
        </w:rPr>
        <w:tab/>
      </w:r>
    </w:p>
    <w:p w:rsidR="00322136" w:rsidRPr="00322136" w:rsidRDefault="00322136" w:rsidP="00322136">
      <w:pPr>
        <w:tabs>
          <w:tab w:val="left" w:pos="567"/>
        </w:tabs>
        <w:spacing w:before="0"/>
        <w:jc w:val="center"/>
        <w:rPr>
          <w:rFonts w:cs="Arial"/>
        </w:rPr>
      </w:pPr>
      <w:proofErr w:type="gramStart"/>
      <w:r w:rsidRPr="00322136">
        <w:rPr>
          <w:rFonts w:cs="Arial"/>
          <w:b/>
        </w:rPr>
        <w:t>Члан 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Извршиоци су ангажована лица од стране Пружаоца услуге.</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доставља Кориснику услуге Списак извршилаца, са наведеним квалификацијама, на који ће Корисник услуге дати своју сагласност.</w:t>
      </w:r>
      <w:proofErr w:type="gramEnd"/>
    </w:p>
    <w:p w:rsidR="00322136" w:rsidRPr="00322136" w:rsidRDefault="00322136" w:rsidP="00322136">
      <w:pPr>
        <w:tabs>
          <w:tab w:val="left" w:pos="567"/>
        </w:tabs>
        <w:spacing w:before="0"/>
        <w:rPr>
          <w:rFonts w:cs="Arial"/>
          <w:lang w:val="sr-Cyrl-RS"/>
        </w:rPr>
      </w:pPr>
      <w:r w:rsidRPr="00322136">
        <w:rPr>
          <w:rFonts w:cs="Arial"/>
        </w:rPr>
        <w:t xml:space="preserve"> </w:t>
      </w:r>
    </w:p>
    <w:p w:rsidR="00322136" w:rsidRPr="00322136" w:rsidRDefault="00322136" w:rsidP="00322136">
      <w:pPr>
        <w:tabs>
          <w:tab w:val="left" w:pos="567"/>
        </w:tabs>
        <w:spacing w:before="0"/>
        <w:jc w:val="center"/>
        <w:rPr>
          <w:rFonts w:cs="Arial"/>
        </w:rPr>
      </w:pPr>
      <w:proofErr w:type="gramStart"/>
      <w:r w:rsidRPr="00322136">
        <w:rPr>
          <w:rFonts w:cs="Arial"/>
          <w:b/>
        </w:rPr>
        <w:t>Члан 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center"/>
        <w:rPr>
          <w:rFonts w:cs="Arial"/>
        </w:rPr>
      </w:pPr>
      <w:proofErr w:type="gramStart"/>
      <w:r w:rsidRPr="00322136">
        <w:rPr>
          <w:rFonts w:cs="Arial"/>
          <w:b/>
        </w:rPr>
        <w:t>Члан 8</w:t>
      </w:r>
      <w:r w:rsidRPr="00322136">
        <w:rPr>
          <w:rFonts w:cs="Arial"/>
        </w:rPr>
        <w:t>.</w:t>
      </w:r>
      <w:proofErr w:type="gramEnd"/>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22136">
        <w:rPr>
          <w:rFonts w:cs="Arial"/>
        </w:rPr>
        <w:t>лицима .</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color w:val="00B0F0"/>
        </w:rPr>
      </w:pPr>
      <w:proofErr w:type="gramStart"/>
      <w:r w:rsidRPr="00322136">
        <w:rPr>
          <w:rFonts w:cs="Arial"/>
        </w:rPr>
        <w:t>Осигурања из става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члана, трајаће до завршетка пружања и/или извршења</w:t>
      </w:r>
      <w:r w:rsidRPr="00322136">
        <w:rPr>
          <w:rFonts w:cs="Arial"/>
          <w:color w:val="00B0F0"/>
        </w:rPr>
        <w:t xml:space="preserve"> </w:t>
      </w:r>
      <w:r w:rsidRPr="00322136">
        <w:rPr>
          <w:rFonts w:cs="Arial"/>
        </w:rPr>
        <w:t>Услуга које су предмет овог Уговора.</w:t>
      </w:r>
    </w:p>
    <w:p w:rsidR="00322136" w:rsidRDefault="00322136" w:rsidP="00322136">
      <w:pPr>
        <w:tabs>
          <w:tab w:val="left" w:pos="567"/>
        </w:tabs>
        <w:spacing w:before="0"/>
        <w:rPr>
          <w:rFonts w:cs="Arial"/>
          <w:lang w:val="sr-Cyrl-RS"/>
        </w:rPr>
      </w:pPr>
    </w:p>
    <w:p w:rsidR="00322136" w:rsidRDefault="00322136" w:rsidP="00322136">
      <w:pPr>
        <w:tabs>
          <w:tab w:val="left" w:pos="567"/>
        </w:tabs>
        <w:spacing w:before="0"/>
        <w:rPr>
          <w:rFonts w:cs="Arial"/>
          <w:lang w:val="sr-Cyrl-RS"/>
        </w:rPr>
      </w:pPr>
    </w:p>
    <w:p w:rsidR="00322136" w:rsidRDefault="00322136" w:rsidP="00322136">
      <w:pPr>
        <w:tabs>
          <w:tab w:val="left" w:pos="567"/>
        </w:tabs>
        <w:spacing w:before="0"/>
        <w:rPr>
          <w:rFonts w:cs="Arial"/>
          <w:lang w:val="sr-Cyrl-RS"/>
        </w:rPr>
      </w:pP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ЗАКЉУЧИВАЊЕ И СТУПАЊЕ НА СНАГУ </w:t>
      </w:r>
    </w:p>
    <w:p w:rsidR="00322136" w:rsidRPr="00322136" w:rsidRDefault="00322136" w:rsidP="00322136">
      <w:pPr>
        <w:tabs>
          <w:tab w:val="left" w:pos="567"/>
        </w:tabs>
        <w:spacing w:before="0"/>
        <w:jc w:val="center"/>
        <w:rPr>
          <w:rFonts w:cs="Arial"/>
        </w:rPr>
      </w:pPr>
      <w:proofErr w:type="gramStart"/>
      <w:r w:rsidRPr="00322136">
        <w:rPr>
          <w:rFonts w:cs="Arial"/>
          <w:b/>
        </w:rPr>
        <w:t>Члан 9</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Овај Уговор сматра се закљученим када га потпишу овлашћени представници Уговорних страна.</w:t>
      </w:r>
      <w:proofErr w:type="gramEnd"/>
    </w:p>
    <w:p w:rsidR="00322136" w:rsidRPr="00322136" w:rsidRDefault="00322136" w:rsidP="00322136">
      <w:pPr>
        <w:tabs>
          <w:tab w:val="left" w:pos="567"/>
        </w:tabs>
        <w:spacing w:before="0"/>
        <w:rPr>
          <w:rFonts w:cs="Arial"/>
          <w:highlight w:val="yellow"/>
          <w:lang w:val="sr-Latn-RS"/>
        </w:rPr>
      </w:pPr>
    </w:p>
    <w:p w:rsidR="00322136" w:rsidRPr="00322136" w:rsidRDefault="00322136" w:rsidP="00322136">
      <w:pPr>
        <w:tabs>
          <w:tab w:val="left" w:pos="567"/>
        </w:tabs>
        <w:spacing w:before="0"/>
        <w:jc w:val="center"/>
        <w:rPr>
          <w:rFonts w:cs="Arial"/>
        </w:rPr>
      </w:pPr>
      <w:proofErr w:type="gramStart"/>
      <w:r w:rsidRPr="00322136">
        <w:rPr>
          <w:rFonts w:cs="Arial"/>
          <w:b/>
        </w:rPr>
        <w:t>Члан 10</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 xml:space="preserve">Овај Уговор се закључује </w:t>
      </w:r>
      <w:r w:rsidRPr="00322136">
        <w:rPr>
          <w:rFonts w:cs="Arial"/>
          <w:lang w:val="sr-Cyrl-RS"/>
        </w:rPr>
        <w:t>до испуњења свих уговорних обавеза</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Обавезе </w:t>
      </w:r>
      <w:proofErr w:type="gramStart"/>
      <w:r w:rsidRPr="00322136">
        <w:rPr>
          <w:rFonts w:cs="Arial"/>
        </w:rPr>
        <w:t>по  овом</w:t>
      </w:r>
      <w:proofErr w:type="gramEnd"/>
      <w:r w:rsidRPr="0032213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22136" w:rsidRPr="00322136" w:rsidRDefault="00322136" w:rsidP="00322136">
      <w:pPr>
        <w:tabs>
          <w:tab w:val="left" w:pos="567"/>
        </w:tabs>
        <w:spacing w:before="0"/>
        <w:rPr>
          <w:rFonts w:cs="Arial"/>
          <w:color w:val="00B0F0"/>
        </w:rPr>
      </w:pPr>
    </w:p>
    <w:p w:rsidR="00322136" w:rsidRPr="00322136" w:rsidRDefault="00322136" w:rsidP="00322136">
      <w:pPr>
        <w:tabs>
          <w:tab w:val="left" w:pos="567"/>
        </w:tabs>
        <w:spacing w:before="0"/>
        <w:jc w:val="center"/>
        <w:rPr>
          <w:rFonts w:cs="Arial"/>
        </w:rPr>
      </w:pPr>
      <w:proofErr w:type="gramStart"/>
      <w:r w:rsidRPr="00322136">
        <w:rPr>
          <w:rFonts w:cs="Arial"/>
          <w:b/>
        </w:rPr>
        <w:t>Члан 11</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Овај Уговор и његови Прилози  од 1 до </w:t>
      </w:r>
      <w:r w:rsidRPr="00322136">
        <w:rPr>
          <w:rFonts w:cs="Arial"/>
          <w:lang w:val="sr-Cyrl-RS"/>
        </w:rPr>
        <w:t>6</w:t>
      </w:r>
      <w:r w:rsidRPr="00322136">
        <w:rPr>
          <w:rFonts w:cs="Arial"/>
        </w:rPr>
        <w:t xml:space="preserve"> из члана </w:t>
      </w:r>
      <w:r w:rsidR="004B6DE6">
        <w:rPr>
          <w:rFonts w:cs="Arial"/>
          <w:lang w:val="sr-Cyrl-RS"/>
        </w:rPr>
        <w:t>23</w:t>
      </w:r>
      <w:r w:rsidRPr="00322136">
        <w:rPr>
          <w:rFonts w:cs="Arial"/>
        </w:rPr>
        <w:t xml:space="preserve"> овог Уговора, сачињени су на српском језику. </w:t>
      </w:r>
    </w:p>
    <w:p w:rsidR="00322136" w:rsidRPr="00322136" w:rsidRDefault="00322136" w:rsidP="00322136">
      <w:pPr>
        <w:tabs>
          <w:tab w:val="left" w:pos="567"/>
        </w:tabs>
        <w:spacing w:before="0"/>
        <w:rPr>
          <w:rFonts w:cs="Arial"/>
        </w:rPr>
      </w:pPr>
      <w:proofErr w:type="gramStart"/>
      <w:r w:rsidRPr="00322136">
        <w:rPr>
          <w:rFonts w:cs="Arial"/>
        </w:rPr>
        <w:t>На овај Уговор примењују се закони Републике Србије.</w:t>
      </w:r>
      <w:proofErr w:type="gramEnd"/>
    </w:p>
    <w:p w:rsidR="00322136" w:rsidRPr="00322136" w:rsidRDefault="00322136" w:rsidP="00322136">
      <w:pPr>
        <w:tabs>
          <w:tab w:val="left" w:pos="567"/>
        </w:tabs>
        <w:spacing w:before="0"/>
        <w:rPr>
          <w:rFonts w:cs="Arial"/>
        </w:rPr>
      </w:pPr>
      <w:proofErr w:type="gramStart"/>
      <w:r w:rsidRPr="00322136">
        <w:rPr>
          <w:rFonts w:cs="Arial"/>
        </w:rPr>
        <w:t>У случају спора меродавно право је право Републике Србије, а поступак се води на српском језику.</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ОВЛАШЋЕНИ ПРЕДСТАВНИЦИ ЗА ПРАЋЕЊЕ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12</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Уговора.</w:t>
      </w:r>
    </w:p>
    <w:p w:rsidR="00322136" w:rsidRPr="00322136" w:rsidRDefault="00322136" w:rsidP="00322136">
      <w:pPr>
        <w:spacing w:before="0"/>
        <w:rPr>
          <w:rFonts w:eastAsia="Calibri" w:cs="Arial"/>
        </w:rPr>
      </w:pPr>
      <w:proofErr w:type="gramStart"/>
      <w:r w:rsidRPr="00322136">
        <w:rPr>
          <w:rFonts w:eastAsia="Calibri" w:cs="Arial"/>
        </w:rPr>
        <w:t xml:space="preserve">Овлашћени представници за праћење реализације </w:t>
      </w:r>
      <w:r w:rsidRPr="00322136">
        <w:rPr>
          <w:rFonts w:eastAsia="Calibri" w:cs="Arial"/>
          <w:lang w:val="sr-Cyrl-RS"/>
        </w:rPr>
        <w:t xml:space="preserve">испоруке добара </w:t>
      </w:r>
      <w:r w:rsidRPr="00322136">
        <w:rPr>
          <w:rFonts w:eastAsia="Calibri" w:cs="Arial"/>
        </w:rPr>
        <w:t>из члана 1.</w:t>
      </w:r>
      <w:proofErr w:type="gramEnd"/>
      <w:r w:rsidRPr="00322136">
        <w:rPr>
          <w:rFonts w:eastAsia="Calibri" w:cs="Arial"/>
        </w:rPr>
        <w:t xml:space="preserve"> </w:t>
      </w:r>
      <w:proofErr w:type="gramStart"/>
      <w:r w:rsidRPr="00322136">
        <w:rPr>
          <w:rFonts w:eastAsia="Calibri" w:cs="Arial"/>
        </w:rPr>
        <w:t>овог</w:t>
      </w:r>
      <w:proofErr w:type="gramEnd"/>
      <w:r w:rsidRPr="00322136">
        <w:rPr>
          <w:rFonts w:eastAsia="Calibri" w:cs="Arial"/>
        </w:rPr>
        <w:t xml:space="preserve"> Уговора су: </w:t>
      </w:r>
    </w:p>
    <w:p w:rsidR="00322136" w:rsidRPr="00322136" w:rsidRDefault="00322136" w:rsidP="00322136">
      <w:pPr>
        <w:spacing w:before="0"/>
        <w:rPr>
          <w:rFonts w:eastAsia="Calibri" w:cs="Arial"/>
          <w:lang w:val="sr-Cyrl-RS"/>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w:t>
      </w:r>
      <w:r w:rsidRPr="00322136">
        <w:rPr>
          <w:rFonts w:eastAsia="Calibri" w:cs="Arial"/>
          <w:lang w:val="sr-Cyrl-RS"/>
        </w:rPr>
        <w:t>Корисника услуге</w:t>
      </w:r>
      <w:r w:rsidRPr="00322136">
        <w:rPr>
          <w:rFonts w:eastAsia="Calibri" w:cs="Arial"/>
        </w:rPr>
        <w:t xml:space="preserve">:       </w:t>
      </w:r>
      <w:r w:rsidRPr="00322136">
        <w:rPr>
          <w:rFonts w:eastAsia="Calibri" w:cs="Arial"/>
          <w:lang w:val="sr-Cyrl-RS"/>
        </w:rPr>
        <w:t>_______________________________</w:t>
      </w:r>
    </w:p>
    <w:p w:rsidR="00322136" w:rsidRPr="00322136" w:rsidRDefault="00322136" w:rsidP="00322136">
      <w:pPr>
        <w:spacing w:before="0"/>
        <w:rPr>
          <w:rFonts w:eastAsia="Calibri" w:cs="Arial"/>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Пр</w:t>
      </w:r>
      <w:r w:rsidRPr="00322136">
        <w:rPr>
          <w:rFonts w:eastAsia="Calibri" w:cs="Arial"/>
          <w:lang w:val="sr-Cyrl-RS"/>
        </w:rPr>
        <w:t>ужаоца услуге</w:t>
      </w:r>
      <w:r w:rsidRPr="00322136">
        <w:rPr>
          <w:rFonts w:eastAsia="Calibri" w:cs="Arial"/>
        </w:rPr>
        <w:t>:        ________________________________</w:t>
      </w:r>
    </w:p>
    <w:p w:rsidR="00322136" w:rsidRPr="00322136" w:rsidRDefault="00322136" w:rsidP="00322136">
      <w:pPr>
        <w:spacing w:before="0"/>
        <w:rPr>
          <w:rFonts w:eastAsia="Calibri" w:cs="Arial"/>
          <w:color w:val="1F497D"/>
          <w:sz w:val="18"/>
          <w:szCs w:val="18"/>
          <w:lang w:val="sr-Cyrl-RS"/>
        </w:rPr>
      </w:pPr>
      <w:r w:rsidRPr="00322136">
        <w:rPr>
          <w:rFonts w:eastAsia="Calibri" w:cs="Arial"/>
        </w:rPr>
        <w:t>Овлашћења и дужности овлашћених представника</w:t>
      </w:r>
      <w:proofErr w:type="gramStart"/>
      <w:r w:rsidRPr="00322136">
        <w:rPr>
          <w:rFonts w:eastAsia="Calibri" w:cs="Arial"/>
        </w:rPr>
        <w:t>  за</w:t>
      </w:r>
      <w:proofErr w:type="gramEnd"/>
      <w:r w:rsidRPr="00322136">
        <w:rPr>
          <w:rFonts w:eastAsia="Calibri" w:cs="Arial"/>
        </w:rPr>
        <w:t xml:space="preserve"> праћење реализације овог </w:t>
      </w:r>
      <w:r w:rsidRPr="00322136">
        <w:rPr>
          <w:rFonts w:eastAsia="Calibri" w:cs="Arial"/>
          <w:sz w:val="18"/>
          <w:szCs w:val="18"/>
        </w:rPr>
        <w:t>Уговора су да:</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Да сачине, потпишу и верификују Записник о </w:t>
      </w:r>
      <w:r w:rsidRPr="00322136">
        <w:rPr>
          <w:rFonts w:eastAsia="Calibri" w:cs="Arial"/>
          <w:sz w:val="20"/>
          <w:szCs w:val="20"/>
          <w:lang w:val="sr-Cyrl-RS"/>
        </w:rPr>
        <w:t>извршеним услугама</w:t>
      </w:r>
      <w:r w:rsidRPr="00322136">
        <w:rPr>
          <w:rFonts w:eastAsia="Calibri" w:cs="Arial"/>
          <w:sz w:val="20"/>
          <w:szCs w:val="20"/>
        </w:rPr>
        <w:t xml:space="preserve"> (без примедби);</w:t>
      </w:r>
    </w:p>
    <w:p w:rsidR="00322136" w:rsidRPr="00322136" w:rsidRDefault="00322136" w:rsidP="00322136">
      <w:pPr>
        <w:spacing w:before="0"/>
        <w:rPr>
          <w:rFonts w:eastAsia="Calibri" w:cs="Arial"/>
          <w:sz w:val="20"/>
          <w:szCs w:val="20"/>
        </w:rPr>
      </w:pPr>
      <w:r w:rsidRPr="00322136">
        <w:rPr>
          <w:rFonts w:eastAsia="Calibri" w:cs="Arial"/>
          <w:sz w:val="20"/>
          <w:szCs w:val="20"/>
        </w:rPr>
        <w:t>-       </w:t>
      </w:r>
      <w:proofErr w:type="gramStart"/>
      <w:r w:rsidRPr="00322136">
        <w:rPr>
          <w:rFonts w:eastAsia="Calibri" w:cs="Arial"/>
          <w:sz w:val="20"/>
          <w:szCs w:val="20"/>
        </w:rPr>
        <w:t>благовремено</w:t>
      </w:r>
      <w:proofErr w:type="gramEnd"/>
      <w:r w:rsidRPr="00322136">
        <w:rPr>
          <w:rFonts w:eastAsia="Calibri" w:cs="Arial"/>
          <w:sz w:val="20"/>
          <w:szCs w:val="20"/>
        </w:rPr>
        <w:t xml:space="preserve"> приме Коначан извештај  о извршен</w:t>
      </w:r>
      <w:r w:rsidRPr="00322136">
        <w:rPr>
          <w:rFonts w:eastAsia="Calibri" w:cs="Arial"/>
          <w:sz w:val="20"/>
          <w:szCs w:val="20"/>
          <w:lang w:val="sr-Cyrl-RS"/>
        </w:rPr>
        <w:t>им услугама</w:t>
      </w:r>
      <w:r w:rsidRPr="00322136">
        <w:rPr>
          <w:rFonts w:eastAsia="Calibri" w:cs="Arial"/>
          <w:sz w:val="20"/>
          <w:szCs w:val="20"/>
        </w:rPr>
        <w:t xml:space="preserve"> и изјасне се поводом истог у писменој форми;</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w:t>
      </w:r>
      <w:proofErr w:type="gramStart"/>
      <w:r w:rsidRPr="00322136">
        <w:rPr>
          <w:rFonts w:eastAsia="Calibri" w:cs="Arial"/>
          <w:sz w:val="20"/>
          <w:szCs w:val="20"/>
        </w:rPr>
        <w:t>извршавају</w:t>
      </w:r>
      <w:proofErr w:type="gramEnd"/>
      <w:r w:rsidRPr="00322136">
        <w:rPr>
          <w:rFonts w:eastAsia="Calibri" w:cs="Arial"/>
          <w:sz w:val="20"/>
          <w:szCs w:val="20"/>
        </w:rPr>
        <w:t xml:space="preserve"> и друге дужности везане за реализацију предмета овог Уговора, по потреби.</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 xml:space="preserve">КВАЛИТАТИВНИ И КВАНТИТАТИВНИ ПРИЈЕМ </w:t>
      </w:r>
    </w:p>
    <w:p w:rsidR="00322136" w:rsidRPr="00322136" w:rsidRDefault="00322136" w:rsidP="00322136">
      <w:pPr>
        <w:tabs>
          <w:tab w:val="left" w:pos="567"/>
        </w:tabs>
        <w:spacing w:before="0"/>
        <w:jc w:val="center"/>
        <w:rPr>
          <w:rFonts w:cs="Arial"/>
        </w:rPr>
      </w:pPr>
      <w:proofErr w:type="gramStart"/>
      <w:r w:rsidRPr="00322136">
        <w:rPr>
          <w:rFonts w:cs="Arial"/>
          <w:b/>
        </w:rPr>
        <w:t>Члан 13</w:t>
      </w:r>
      <w:r w:rsidRPr="00322136">
        <w:rPr>
          <w:rFonts w:cs="Arial"/>
        </w:rPr>
        <w:t>.</w:t>
      </w:r>
      <w:proofErr w:type="gramEnd"/>
    </w:p>
    <w:p w:rsidR="00322136" w:rsidRPr="00322136" w:rsidRDefault="00322136" w:rsidP="00322136">
      <w:pPr>
        <w:ind w:left="30" w:right="284"/>
        <w:rPr>
          <w:lang w:val="sr-Cyrl-RS"/>
        </w:rPr>
      </w:pPr>
      <w:proofErr w:type="gramStart"/>
      <w:r w:rsidRPr="00322136">
        <w:rPr>
          <w:lang w:eastAsia="ar-SA"/>
        </w:rPr>
        <w:t xml:space="preserve">Корисник услуге и пружалац услуге извршиће </w:t>
      </w:r>
      <w:r w:rsidRPr="00322136">
        <w:t>квалитативни и квантитативни пријем обостраним потписивањем записника о пруженим услуг</w:t>
      </w:r>
      <w:r w:rsidRPr="00322136">
        <w:rPr>
          <w:lang w:val="sr-Cyrl-RS"/>
        </w:rPr>
        <w:t>ама.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ГАРАНТНИ РОК </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Гарантни рок </w:t>
      </w:r>
      <w:r w:rsidRPr="00322136">
        <w:rPr>
          <w:rFonts w:cs="Arial"/>
          <w:lang w:val="sr-Cyrl-RS"/>
        </w:rPr>
        <w:t>је</w:t>
      </w:r>
      <w:r w:rsidRPr="00322136">
        <w:rPr>
          <w:rFonts w:cs="Arial"/>
        </w:rPr>
        <w:t xml:space="preserve"> </w:t>
      </w:r>
      <w:r w:rsidRPr="00322136">
        <w:rPr>
          <w:rFonts w:cs="Arial"/>
          <w:lang w:val="sr-Cyrl-RS"/>
        </w:rPr>
        <w:t>__</w:t>
      </w:r>
      <w:proofErr w:type="gramStart"/>
      <w:r w:rsidRPr="00322136">
        <w:rPr>
          <w:rFonts w:cs="Arial"/>
          <w:lang w:val="sr-Cyrl-RS"/>
        </w:rPr>
        <w:t>_</w:t>
      </w:r>
      <w:r w:rsidRPr="00322136">
        <w:rPr>
          <w:rFonts w:cs="Arial"/>
        </w:rPr>
        <w:t xml:space="preserve">  (</w:t>
      </w:r>
      <w:proofErr w:type="gramEnd"/>
      <w:r w:rsidRPr="00322136">
        <w:rPr>
          <w:rFonts w:cs="Arial"/>
        </w:rPr>
        <w:t xml:space="preserve">словима: </w:t>
      </w:r>
      <w:r w:rsidRPr="00322136">
        <w:rPr>
          <w:rFonts w:cs="Arial"/>
          <w:lang w:val="sr-Cyrl-RS"/>
        </w:rPr>
        <w:t>________________</w:t>
      </w:r>
      <w:r w:rsidRPr="00322136">
        <w:rPr>
          <w:rFonts w:cs="Arial"/>
        </w:rPr>
        <w:t>) месец</w:t>
      </w:r>
      <w:r>
        <w:rPr>
          <w:rFonts w:cs="Arial"/>
          <w:lang w:val="sr-Cyrl-RS"/>
        </w:rPr>
        <w:t>и</w:t>
      </w:r>
      <w:r w:rsidRPr="00322136">
        <w:rPr>
          <w:rFonts w:cs="Arial"/>
        </w:rPr>
        <w:t xml:space="preserve">, од дана сачињавања, потписивања и верификовања Записника о финалном квалитативном и квалитативном и квантитативном пријему услуга (без примедби) из члана </w:t>
      </w:r>
      <w:r w:rsidRPr="00322136">
        <w:rPr>
          <w:rFonts w:cs="Arial"/>
          <w:lang w:val="sr-Cyrl-RS"/>
        </w:rPr>
        <w:t>13</w:t>
      </w:r>
      <w:r w:rsidRPr="00322136">
        <w:rPr>
          <w:rFonts w:cs="Arial"/>
        </w:rPr>
        <w:t xml:space="preserve">. </w:t>
      </w:r>
      <w:proofErr w:type="gramStart"/>
      <w:r w:rsidRPr="00322136">
        <w:rPr>
          <w:rFonts w:cs="Arial"/>
        </w:rPr>
        <w:t>овог</w:t>
      </w:r>
      <w:proofErr w:type="gramEnd"/>
      <w:r w:rsidRPr="00322136">
        <w:rPr>
          <w:rFonts w:cs="Arial"/>
        </w:rPr>
        <w:t xml:space="preserve"> Уговора. </w:t>
      </w:r>
    </w:p>
    <w:p w:rsidR="00322136" w:rsidRPr="00322136" w:rsidRDefault="00322136" w:rsidP="00322136">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322136">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322136" w:rsidRPr="00322136" w:rsidRDefault="00322136" w:rsidP="00322136">
      <w:pPr>
        <w:tabs>
          <w:tab w:val="left" w:pos="567"/>
        </w:tabs>
        <w:spacing w:before="0"/>
        <w:rPr>
          <w:rFonts w:cs="Arial"/>
        </w:rPr>
      </w:pPr>
      <w:r w:rsidRPr="00322136">
        <w:rPr>
          <w:rFonts w:cs="Arial"/>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ВИША СИЛА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5</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Уколико деловање више силе траје дуже од 30 (словима</w:t>
      </w:r>
      <w:proofErr w:type="gramStart"/>
      <w:r w:rsidRPr="00322136">
        <w:rPr>
          <w:rFonts w:cs="Arial"/>
        </w:rPr>
        <w:t>:тридесет</w:t>
      </w:r>
      <w:proofErr w:type="gramEnd"/>
      <w:r w:rsidRPr="00322136">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22136" w:rsidRPr="00322136" w:rsidRDefault="00322136" w:rsidP="00322136">
      <w:pPr>
        <w:tabs>
          <w:tab w:val="left" w:pos="567"/>
        </w:tabs>
        <w:spacing w:before="0"/>
        <w:rPr>
          <w:rFonts w:cs="Arial"/>
        </w:rPr>
      </w:pPr>
      <w:proofErr w:type="gramStart"/>
      <w:r w:rsidRPr="00322136">
        <w:rPr>
          <w:rFonts w:cs="Arial"/>
        </w:rPr>
        <w:t>У случају из претходног става овог члана Уговора Корисник услуге ће поступати у складу са чланом 115.</w:t>
      </w:r>
      <w:proofErr w:type="gramEnd"/>
      <w:r w:rsidRPr="00322136">
        <w:rPr>
          <w:rFonts w:cs="Arial"/>
        </w:rPr>
        <w:t xml:space="preserve"> </w:t>
      </w:r>
      <w:proofErr w:type="gramStart"/>
      <w:r w:rsidRPr="00322136">
        <w:rPr>
          <w:rFonts w:cs="Arial"/>
        </w:rPr>
        <w:t>Закона.</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НАКНАДА ШТЕТЕ</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22136" w:rsidRPr="00322136" w:rsidRDefault="00322136" w:rsidP="00322136">
      <w:pPr>
        <w:tabs>
          <w:tab w:val="left" w:pos="567"/>
        </w:tabs>
        <w:spacing w:before="0"/>
        <w:rPr>
          <w:rFonts w:cs="Arial"/>
        </w:rPr>
      </w:pPr>
      <w:r w:rsidRPr="0032213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roofErr w:type="gramStart"/>
      <w:r w:rsidRPr="0032213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22136">
        <w:rPr>
          <w:rFonts w:cs="Arial"/>
          <w:lang w:val="sr-Cyrl-RS"/>
        </w:rPr>
        <w:t>.</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УГОВОРНА КАЗНА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У случају да Пружалац услуге, својом кривицом, не изврши/ не пружи о року уговорене Услуге, по позицијама из обрасца структуре цене, Пружалац услуге је дужан да плати Кориснику услуге уговорне пенале, у износу од 0,2% од цене позиције за сваки започети дан кашњења, у максималном износу од 10% од цене из члана 2. </w:t>
      </w:r>
      <w:proofErr w:type="gramStart"/>
      <w:r w:rsidRPr="00322136">
        <w:rPr>
          <w:rFonts w:cs="Arial"/>
        </w:rPr>
        <w:t>став</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Уговора без пореза на додату вредност.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2136" w:rsidRPr="00322136" w:rsidRDefault="00322136" w:rsidP="00322136">
      <w:pPr>
        <w:tabs>
          <w:tab w:val="left" w:pos="567"/>
        </w:tabs>
        <w:spacing w:before="0"/>
        <w:rPr>
          <w:rFonts w:cs="Arial"/>
        </w:rPr>
      </w:pPr>
      <w:proofErr w:type="gramStart"/>
      <w:r w:rsidRPr="00322136">
        <w:rPr>
          <w:rFonts w:cs="Arial"/>
        </w:rPr>
        <w:t>Уколико Корисник услуге услед кашњења из ст.</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РАСКИД УГОВОРА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18</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87BB6">
        <w:rPr>
          <w:rFonts w:cs="Arial"/>
          <w:lang w:val="sr-Cyrl-RS"/>
        </w:rPr>
        <w:t>17</w:t>
      </w:r>
      <w:r w:rsidRPr="00322136">
        <w:rPr>
          <w:rFonts w:cs="Arial"/>
        </w:rPr>
        <w:t>.</w:t>
      </w:r>
      <w:proofErr w:type="gramEnd"/>
      <w:r w:rsidRPr="0032213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lang w:val="sr-Cyrl-RS"/>
        </w:rPr>
      </w:pPr>
      <w:r w:rsidRPr="00322136">
        <w:rPr>
          <w:rFonts w:cs="Arial"/>
          <w:b/>
        </w:rPr>
        <w:t>ЗАВРШНЕ ОДРЕДБЕ</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19</w:t>
      </w:r>
      <w:r w:rsidRPr="00322136">
        <w:rPr>
          <w:rFonts w:cs="Arial"/>
          <w:b/>
        </w:rPr>
        <w:t>.</w:t>
      </w:r>
      <w:proofErr w:type="gramEnd"/>
    </w:p>
    <w:p w:rsidR="00322136" w:rsidRPr="00322136" w:rsidRDefault="00322136" w:rsidP="00322136">
      <w:pPr>
        <w:tabs>
          <w:tab w:val="left" w:pos="567"/>
        </w:tabs>
        <w:spacing w:before="0"/>
        <w:rPr>
          <w:rFonts w:cs="Arial"/>
        </w:rPr>
      </w:pPr>
      <w:proofErr w:type="gramStart"/>
      <w:r w:rsidRPr="0032213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0</w:t>
      </w:r>
      <w:r w:rsidRPr="00322136">
        <w:rPr>
          <w:rFonts w:cs="Arial"/>
        </w:rPr>
        <w:t>.</w:t>
      </w:r>
      <w:proofErr w:type="gramEnd"/>
    </w:p>
    <w:p w:rsidR="00322136" w:rsidRPr="00322136" w:rsidRDefault="00322136" w:rsidP="005454BB">
      <w:pPr>
        <w:spacing w:before="0"/>
        <w:rPr>
          <w:rFonts w:cs="Arial"/>
          <w:lang w:val="sr-Cyrl-RS" w:eastAsia="sr-Latn-CS"/>
        </w:rPr>
      </w:pPr>
      <w:r w:rsidRPr="00322136">
        <w:rPr>
          <w:rFonts w:cs="Arial"/>
          <w:lang w:val="sr-Cyrl-RS" w:eastAsia="sr-Latn-CS"/>
        </w:rPr>
        <w:t>Корисник услуге</w:t>
      </w:r>
      <w:r w:rsidRPr="00322136">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22136">
        <w:rPr>
          <w:rFonts w:cs="Arial"/>
          <w:lang w:eastAsia="sr-Latn-CS"/>
        </w:rPr>
        <w:t>Закона о јавним набавкама.</w:t>
      </w:r>
      <w:proofErr w:type="gramEnd"/>
    </w:p>
    <w:p w:rsidR="00322136" w:rsidRPr="00322136" w:rsidRDefault="00322136" w:rsidP="005454BB">
      <w:pPr>
        <w:spacing w:before="0"/>
        <w:rPr>
          <w:rFonts w:cs="Arial"/>
          <w:lang w:val="sr-Cyrl-RS" w:eastAsia="sr-Latn-CS"/>
        </w:rPr>
      </w:pPr>
      <w:r w:rsidRPr="00322136">
        <w:rPr>
          <w:rFonts w:cs="Arial"/>
          <w:lang w:eastAsia="sr-Latn-CS"/>
        </w:rPr>
        <w:t xml:space="preserve">Уговорне стране током трајања овог </w:t>
      </w:r>
      <w:proofErr w:type="gramStart"/>
      <w:r w:rsidRPr="00322136">
        <w:rPr>
          <w:rFonts w:cs="Arial"/>
          <w:lang w:eastAsia="sr-Latn-CS"/>
        </w:rPr>
        <w:t>Уговора  због</w:t>
      </w:r>
      <w:proofErr w:type="gramEnd"/>
      <w:r w:rsidRPr="00322136">
        <w:rPr>
          <w:rFonts w:cs="Arial"/>
          <w:lang w:eastAsia="sr-Latn-CS"/>
        </w:rPr>
        <w:t xml:space="preserve"> промењених околности ближе одређених у члану 115. </w:t>
      </w:r>
      <w:proofErr w:type="gramStart"/>
      <w:r w:rsidRPr="00322136">
        <w:rPr>
          <w:rFonts w:cs="Arial"/>
          <w:lang w:eastAsia="sr-Latn-CS"/>
        </w:rPr>
        <w:t>Закона, могу у писменој форми путем Анекса извршити измене и допуне овог Уговора.</w:t>
      </w:r>
      <w:proofErr w:type="gramEnd"/>
    </w:p>
    <w:p w:rsidR="00322136" w:rsidRPr="00322136" w:rsidRDefault="00322136" w:rsidP="005454BB">
      <w:pPr>
        <w:spacing w:before="0"/>
        <w:rPr>
          <w:rFonts w:cs="Arial"/>
          <w:lang w:eastAsia="sr-Latn-CS"/>
        </w:rPr>
      </w:pPr>
      <w:r w:rsidRPr="00322136">
        <w:rPr>
          <w:rFonts w:cs="Arial"/>
          <w:lang w:eastAsia="sr-Latn-CS"/>
        </w:rPr>
        <w:t xml:space="preserve">У свим наведеним случајевима, </w:t>
      </w:r>
      <w:r w:rsidRPr="00322136">
        <w:rPr>
          <w:rFonts w:cs="Arial"/>
          <w:lang w:val="sr-Cyrl-RS" w:eastAsia="sr-Latn-CS"/>
        </w:rPr>
        <w:t>Корисник услуге</w:t>
      </w:r>
      <w:r w:rsidRPr="00322136">
        <w:rPr>
          <w:rFonts w:cs="Arial"/>
          <w:lang w:eastAsia="sr-Latn-CS"/>
        </w:rPr>
        <w:t xml:space="preserve"> ће донети Одлуку о измени </w:t>
      </w:r>
    </w:p>
    <w:p w:rsidR="00322136" w:rsidRPr="00322136" w:rsidRDefault="00322136" w:rsidP="005454BB">
      <w:pPr>
        <w:spacing w:before="0"/>
        <w:rPr>
          <w:rFonts w:cs="Arial"/>
          <w:b/>
          <w:bCs/>
          <w:lang w:val="sr-Cyrl-RS" w:eastAsia="sr-Latn-CS"/>
        </w:rPr>
      </w:pPr>
      <w:proofErr w:type="gramStart"/>
      <w:r w:rsidRPr="00322136">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2136" w:rsidRPr="00322136" w:rsidRDefault="00322136" w:rsidP="00322136">
      <w:pPr>
        <w:tabs>
          <w:tab w:val="left" w:pos="567"/>
        </w:tabs>
        <w:spacing w:before="0"/>
        <w:rPr>
          <w:rFonts w:cs="Arial"/>
          <w:lang w:val="sr-Cyrl-RS"/>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1</w:t>
      </w:r>
      <w:r w:rsidRPr="00322136">
        <w:rPr>
          <w:rFonts w:cs="Arial"/>
        </w:rPr>
        <w:t>.</w:t>
      </w:r>
      <w:proofErr w:type="gramEnd"/>
    </w:p>
    <w:p w:rsidR="00322136" w:rsidRPr="00322136" w:rsidRDefault="00322136" w:rsidP="00322136">
      <w:pPr>
        <w:tabs>
          <w:tab w:val="left" w:pos="567"/>
        </w:tabs>
        <w:spacing w:before="0"/>
        <w:rPr>
          <w:rFonts w:cs="Arial"/>
          <w:lang w:val="sr-Cyrl-RS"/>
        </w:rPr>
      </w:pPr>
      <w:proofErr w:type="gramStart"/>
      <w:r w:rsidRPr="00AE4DC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Привредног суда у Београду.</w:t>
      </w:r>
      <w:proofErr w:type="gramEnd"/>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2</w:t>
      </w:r>
      <w:r w:rsidRPr="00322136">
        <w:rPr>
          <w:rFonts w:cs="Arial"/>
        </w:rPr>
        <w:t>.</w:t>
      </w:r>
      <w:proofErr w:type="gramEnd"/>
    </w:p>
    <w:p w:rsidR="00322136" w:rsidRPr="00322136" w:rsidRDefault="00322136" w:rsidP="00322136">
      <w:pPr>
        <w:tabs>
          <w:tab w:val="left" w:pos="567"/>
        </w:tabs>
        <w:spacing w:before="0"/>
        <w:jc w:val="center"/>
        <w:rPr>
          <w:rFonts w:cs="Arial"/>
        </w:rPr>
      </w:pPr>
    </w:p>
    <w:p w:rsidR="00322136" w:rsidRPr="00322136" w:rsidRDefault="00322136" w:rsidP="00322136">
      <w:pPr>
        <w:tabs>
          <w:tab w:val="left" w:pos="567"/>
        </w:tabs>
        <w:spacing w:before="0"/>
        <w:rPr>
          <w:rFonts w:cs="Arial"/>
          <w:lang w:val="sr-Cyrl-RS"/>
        </w:rPr>
      </w:pPr>
      <w:proofErr w:type="gramStart"/>
      <w:r w:rsidRPr="0032213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3</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Саставни део овог Уговора чине:</w:t>
      </w:r>
    </w:p>
    <w:p w:rsidR="00322136" w:rsidRPr="00322136" w:rsidRDefault="00322136" w:rsidP="00322136">
      <w:pPr>
        <w:tabs>
          <w:tab w:val="left" w:pos="567"/>
        </w:tabs>
        <w:spacing w:before="0"/>
        <w:rPr>
          <w:rFonts w:cs="Arial"/>
        </w:rPr>
      </w:pPr>
      <w:r w:rsidRPr="00322136">
        <w:rPr>
          <w:rFonts w:cs="Arial"/>
        </w:rPr>
        <w:t>Прилог број 1</w:t>
      </w:r>
      <w:r w:rsidRPr="00322136">
        <w:rPr>
          <w:rFonts w:cs="Arial"/>
        </w:rPr>
        <w:tab/>
        <w:t>Конкурсна документација, објављена на Порталу УЈН, а коју поседују обе уговорне стране</w:t>
      </w:r>
    </w:p>
    <w:p w:rsidR="00322136" w:rsidRPr="00322136" w:rsidRDefault="00322136" w:rsidP="00322136">
      <w:pPr>
        <w:tabs>
          <w:tab w:val="left" w:pos="567"/>
        </w:tabs>
        <w:spacing w:before="0"/>
        <w:rPr>
          <w:rFonts w:cs="Arial"/>
        </w:rPr>
      </w:pPr>
      <w:r w:rsidRPr="00322136">
        <w:rPr>
          <w:rFonts w:cs="Arial"/>
        </w:rPr>
        <w:t>Прилог број 2</w:t>
      </w:r>
      <w:r w:rsidRPr="00322136">
        <w:rPr>
          <w:rFonts w:cs="Arial"/>
        </w:rPr>
        <w:tab/>
        <w:t>Понуда;</w:t>
      </w:r>
      <w:r w:rsidRPr="00322136">
        <w:rPr>
          <w:rFonts w:cs="Arial"/>
        </w:rPr>
        <w:tab/>
      </w:r>
    </w:p>
    <w:p w:rsidR="00322136" w:rsidRPr="00322136" w:rsidRDefault="00322136" w:rsidP="00322136">
      <w:pPr>
        <w:tabs>
          <w:tab w:val="left" w:pos="567"/>
        </w:tabs>
        <w:spacing w:before="0"/>
        <w:rPr>
          <w:rFonts w:cs="Arial"/>
        </w:rPr>
      </w:pPr>
      <w:r w:rsidRPr="00322136">
        <w:rPr>
          <w:rFonts w:cs="Arial"/>
        </w:rPr>
        <w:t>Прилог број 3</w:t>
      </w:r>
      <w:r w:rsidRPr="00322136">
        <w:rPr>
          <w:rFonts w:cs="Arial"/>
        </w:rPr>
        <w:tab/>
        <w:t xml:space="preserve">Опис и врста </w:t>
      </w:r>
      <w:proofErr w:type="gramStart"/>
      <w:r w:rsidRPr="00322136">
        <w:rPr>
          <w:rFonts w:cs="Arial"/>
        </w:rPr>
        <w:t>услуге ;</w:t>
      </w:r>
      <w:proofErr w:type="gramEnd"/>
    </w:p>
    <w:p w:rsidR="00322136" w:rsidRPr="00322136" w:rsidRDefault="00322136" w:rsidP="00322136">
      <w:pPr>
        <w:tabs>
          <w:tab w:val="left" w:pos="567"/>
        </w:tabs>
        <w:spacing w:before="0"/>
        <w:rPr>
          <w:rFonts w:cs="Arial"/>
          <w:lang w:val="sr-Cyrl-RS"/>
        </w:rPr>
      </w:pPr>
      <w:r w:rsidRPr="00322136">
        <w:rPr>
          <w:rFonts w:cs="Arial"/>
        </w:rPr>
        <w:t>Прилог број 4</w:t>
      </w:r>
      <w:r w:rsidRPr="00322136">
        <w:rPr>
          <w:rFonts w:cs="Arial"/>
        </w:rPr>
        <w:tab/>
        <w:t>Структура цене из Понуде;</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5</w:t>
      </w:r>
      <w:r w:rsidRPr="00322136">
        <w:rPr>
          <w:rFonts w:cs="Arial"/>
        </w:rPr>
        <w:tab/>
        <w:t xml:space="preserve">Безбедност и здравље на раду; </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6</w:t>
      </w:r>
      <w:r w:rsidRPr="00322136">
        <w:rPr>
          <w:rFonts w:cs="Arial"/>
        </w:rPr>
        <w:t xml:space="preserve"> Споразум о заједничком извршењу услуге</w:t>
      </w:r>
    </w:p>
    <w:p w:rsidR="00322136" w:rsidRPr="00322136" w:rsidRDefault="00322136" w:rsidP="00322136">
      <w:pPr>
        <w:tabs>
          <w:tab w:val="left" w:pos="567"/>
        </w:tabs>
        <w:spacing w:before="0"/>
        <w:rPr>
          <w:rFonts w:cs="Arial"/>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eastAsia="Calibri" w:cs="Arial"/>
          <w:noProof/>
        </w:rPr>
      </w:pPr>
      <w:r w:rsidRPr="00322136">
        <w:rPr>
          <w:rFonts w:eastAsia="Calibri" w:cs="Arial"/>
          <w:noProof/>
        </w:rPr>
        <w:t>Овај Уговор је потписан у 6 (шест) истоветних примерака од којих 2 (два) примерка за Пружаоца услуге а 4 (четири) примерка за Корисника услуге.</w:t>
      </w:r>
    </w:p>
    <w:p w:rsidR="00322136" w:rsidRPr="00322136" w:rsidRDefault="00322136" w:rsidP="00322136">
      <w:pPr>
        <w:tabs>
          <w:tab w:val="left" w:pos="567"/>
        </w:tabs>
        <w:spacing w:before="0"/>
        <w:rPr>
          <w:rFonts w:eastAsia="Calibri" w:cs="Arial"/>
          <w:noProof/>
        </w:rPr>
      </w:pPr>
    </w:p>
    <w:p w:rsidR="00322136" w:rsidRPr="005454BB" w:rsidRDefault="00322136" w:rsidP="00322136">
      <w:pPr>
        <w:tabs>
          <w:tab w:val="left" w:pos="567"/>
        </w:tabs>
        <w:spacing w:before="0"/>
        <w:rPr>
          <w:rFonts w:eastAsia="Calibri" w:cs="Arial"/>
          <w:noProof/>
          <w:lang w:val="sr-Cyrl-RS"/>
        </w:rPr>
      </w:pPr>
      <w:r w:rsidRPr="00322136">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                КОРИСНИК УСЛУГА                                                  ПРУЖАЛАЦ УСЛУГА</w:t>
      </w:r>
    </w:p>
    <w:p w:rsidR="00322136" w:rsidRPr="00322136" w:rsidRDefault="00322136" w:rsidP="00322136">
      <w:pPr>
        <w:spacing w:before="0"/>
        <w:rPr>
          <w:rFonts w:cs="Arial"/>
          <w:b/>
        </w:rPr>
      </w:pPr>
      <w:r w:rsidRPr="00322136">
        <w:rPr>
          <w:rFonts w:cs="Arial"/>
          <w:b/>
        </w:rPr>
        <w:t>ЈП „Електропривреда Србије“Београд                                                Назив</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___________________________________                             ________________________</w:t>
      </w:r>
    </w:p>
    <w:p w:rsidR="00322136" w:rsidRPr="00322136" w:rsidRDefault="00322136" w:rsidP="00322136">
      <w:pPr>
        <w:tabs>
          <w:tab w:val="left" w:pos="567"/>
        </w:tabs>
        <w:spacing w:before="0"/>
        <w:rPr>
          <w:rFonts w:cs="Arial"/>
          <w:b/>
        </w:rPr>
      </w:pPr>
      <w:r w:rsidRPr="00322136">
        <w:rPr>
          <w:rFonts w:cs="Arial"/>
        </w:rPr>
        <w:t xml:space="preserve">                                                                               </w:t>
      </w:r>
      <w:proofErr w:type="gramStart"/>
      <w:r w:rsidRPr="00322136">
        <w:rPr>
          <w:rFonts w:cs="Arial"/>
          <w:b/>
        </w:rPr>
        <w:t>М.П.</w:t>
      </w:r>
      <w:proofErr w:type="gramEnd"/>
    </w:p>
    <w:p w:rsidR="00322136" w:rsidRPr="005454BB" w:rsidRDefault="00322136" w:rsidP="00322136">
      <w:pPr>
        <w:spacing w:before="0"/>
        <w:rPr>
          <w:rFonts w:cs="Arial"/>
          <w:lang w:val="sr-Cyrl-RS"/>
        </w:rPr>
      </w:pPr>
      <w:r w:rsidRPr="00322136">
        <w:rPr>
          <w:rFonts w:cs="Arial"/>
          <w:lang w:val="sr-Cyrl-RS"/>
        </w:rPr>
        <w:t>Ф</w:t>
      </w:r>
      <w:r w:rsidRPr="00322136">
        <w:rPr>
          <w:rFonts w:cs="Arial"/>
        </w:rPr>
        <w:t>инансијск</w:t>
      </w:r>
      <w:r w:rsidRPr="00322136">
        <w:rPr>
          <w:rFonts w:cs="Arial"/>
          <w:lang w:val="sr-Cyrl-RS"/>
        </w:rPr>
        <w:t>е директор</w:t>
      </w:r>
      <w:r w:rsidRPr="00322136">
        <w:rPr>
          <w:rFonts w:cs="Arial"/>
        </w:rPr>
        <w:t xml:space="preserve"> </w:t>
      </w:r>
      <w:r w:rsidRPr="00322136">
        <w:rPr>
          <w:rFonts w:cs="Arial"/>
          <w:lang w:val="sr-Cyrl-RS"/>
        </w:rPr>
        <w:t xml:space="preserve"> ограка </w:t>
      </w:r>
      <w:r w:rsidRPr="00322136">
        <w:rPr>
          <w:rFonts w:cs="Arial"/>
        </w:rPr>
        <w:t xml:space="preserve">ТЕНТ,                  име и презиме,функција                                            </w:t>
      </w:r>
      <w:r w:rsidRPr="00322136">
        <w:rPr>
          <w:rFonts w:cs="Arial"/>
          <w:lang w:val="sr-Cyrl-RS"/>
        </w:rPr>
        <w:t>Жељко Вујиновић</w:t>
      </w:r>
      <w:r w:rsidRPr="00322136">
        <w:rPr>
          <w:rFonts w:cs="Arial"/>
        </w:rPr>
        <w:t xml:space="preserve">, дипл.екон.                                                                      </w:t>
      </w:r>
      <w:r w:rsidR="005454BB">
        <w:rPr>
          <w:rFonts w:cs="Arial"/>
        </w:rPr>
        <w:t xml:space="preserve">       </w:t>
      </w:r>
    </w:p>
    <w:p w:rsidR="00322136" w:rsidRPr="00322136" w:rsidRDefault="00322136" w:rsidP="00322136">
      <w:pPr>
        <w:spacing w:before="0"/>
        <w:rPr>
          <w:rFonts w:cs="Arial"/>
        </w:rPr>
      </w:pPr>
      <w:r w:rsidRPr="00322136">
        <w:rPr>
          <w:rFonts w:cs="Arial"/>
        </w:rPr>
        <w:br w:type="page"/>
      </w:r>
    </w:p>
    <w:p w:rsidR="00322136" w:rsidRPr="00322136" w:rsidRDefault="00322136" w:rsidP="00322136">
      <w:pPr>
        <w:tabs>
          <w:tab w:val="left" w:pos="567"/>
        </w:tabs>
        <w:spacing w:before="0"/>
        <w:rPr>
          <w:rFonts w:cs="Arial"/>
        </w:rPr>
      </w:pPr>
    </w:p>
    <w:p w:rsidR="00322136" w:rsidRPr="00322136" w:rsidRDefault="00322136" w:rsidP="00322136">
      <w:pPr>
        <w:spacing w:before="40" w:after="80" w:line="216" w:lineRule="auto"/>
        <w:rPr>
          <w:szCs w:val="20"/>
          <w:lang w:val="sr-Cyrl-CS"/>
        </w:rPr>
      </w:pPr>
      <w:r w:rsidRPr="00322136">
        <w:rPr>
          <w:noProof/>
          <w:szCs w:val="20"/>
          <w:lang w:val="sr-Latn-RS" w:eastAsia="sr-Latn-RS"/>
        </w:rPr>
        <w:drawing>
          <wp:inline distT="0" distB="0" distL="0" distR="0" wp14:anchorId="7AD11DD2" wp14:editId="4371FFB1">
            <wp:extent cx="573405" cy="59245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322136" w:rsidRPr="00322136" w:rsidRDefault="00322136" w:rsidP="00322136">
      <w:pPr>
        <w:spacing w:before="0" w:after="40" w:line="216" w:lineRule="auto"/>
        <w:rPr>
          <w:b/>
          <w:sz w:val="20"/>
          <w:szCs w:val="20"/>
          <w:lang w:val="sr-Latn-CS"/>
        </w:rPr>
      </w:pPr>
      <w:r w:rsidRPr="00322136">
        <w:rPr>
          <w:b/>
          <w:sz w:val="20"/>
          <w:szCs w:val="20"/>
          <w:lang w:val="sr-Cyrl-RS"/>
        </w:rPr>
        <w:t xml:space="preserve">Огранак </w:t>
      </w:r>
      <w:r w:rsidRPr="00322136">
        <w:rPr>
          <w:b/>
          <w:sz w:val="20"/>
          <w:szCs w:val="20"/>
          <w:lang w:val="sr-Latn-CS"/>
        </w:rPr>
        <w:t>ТЕНТ</w:t>
      </w:r>
    </w:p>
    <w:p w:rsidR="00322136" w:rsidRPr="00322136" w:rsidRDefault="00322136" w:rsidP="00322136">
      <w:pPr>
        <w:spacing w:before="0" w:after="20" w:line="216" w:lineRule="auto"/>
        <w:rPr>
          <w:b/>
          <w:sz w:val="20"/>
          <w:szCs w:val="20"/>
          <w:lang w:val="sr-Cyrl-CS"/>
        </w:rPr>
      </w:pPr>
      <w:r w:rsidRPr="00322136">
        <w:rPr>
          <w:b/>
          <w:sz w:val="20"/>
          <w:szCs w:val="20"/>
          <w:lang w:val="sr-Cyrl-CS"/>
        </w:rPr>
        <w:t>Сектор за управљање ризицима</w:t>
      </w:r>
    </w:p>
    <w:p w:rsidR="00322136" w:rsidRPr="00322136" w:rsidRDefault="00322136" w:rsidP="00322136">
      <w:pPr>
        <w:spacing w:before="0" w:after="80" w:line="216" w:lineRule="auto"/>
        <w:rPr>
          <w:b/>
          <w:sz w:val="20"/>
          <w:szCs w:val="20"/>
          <w:lang w:val="sr-Cyrl-RS"/>
        </w:rPr>
      </w:pPr>
      <w:r w:rsidRPr="00322136">
        <w:rPr>
          <w:b/>
          <w:sz w:val="20"/>
          <w:szCs w:val="20"/>
          <w:lang w:val="sr-Cyrl-RS"/>
        </w:rPr>
        <w:t>Датум ________________</w:t>
      </w:r>
    </w:p>
    <w:p w:rsidR="00322136" w:rsidRPr="00322136" w:rsidRDefault="00322136" w:rsidP="00322136">
      <w:pPr>
        <w:spacing w:before="0" w:after="80" w:line="216" w:lineRule="auto"/>
        <w:ind w:firstLine="567"/>
        <w:jc w:val="center"/>
        <w:rPr>
          <w:b/>
          <w:sz w:val="32"/>
          <w:szCs w:val="32"/>
          <w:lang w:val="ru-RU"/>
        </w:rPr>
      </w:pPr>
    </w:p>
    <w:p w:rsidR="00322136" w:rsidRPr="00B35F6C" w:rsidRDefault="00322136" w:rsidP="00322136">
      <w:pPr>
        <w:spacing w:before="0" w:after="80" w:line="216" w:lineRule="auto"/>
        <w:ind w:firstLine="567"/>
        <w:jc w:val="center"/>
        <w:rPr>
          <w:b/>
          <w:sz w:val="32"/>
          <w:szCs w:val="32"/>
          <w:highlight w:val="yellow"/>
          <w:lang w:val="ru-RU"/>
        </w:rPr>
      </w:pPr>
      <w:r w:rsidRPr="00B35F6C">
        <w:rPr>
          <w:b/>
          <w:sz w:val="32"/>
          <w:szCs w:val="32"/>
          <w:highlight w:val="yellow"/>
          <w:lang w:val="ru-RU"/>
        </w:rPr>
        <w:t>ПРАВИЛА</w:t>
      </w:r>
    </w:p>
    <w:p w:rsidR="00322136" w:rsidRPr="00322136" w:rsidRDefault="00322136" w:rsidP="00322136">
      <w:pPr>
        <w:spacing w:before="0" w:after="80" w:line="216" w:lineRule="auto"/>
        <w:ind w:firstLine="567"/>
        <w:jc w:val="center"/>
        <w:rPr>
          <w:b/>
          <w:sz w:val="32"/>
          <w:szCs w:val="32"/>
          <w:lang w:val="ru-RU"/>
        </w:rPr>
      </w:pPr>
      <w:r w:rsidRPr="00B35F6C">
        <w:rPr>
          <w:b/>
          <w:sz w:val="32"/>
          <w:szCs w:val="32"/>
          <w:highlight w:val="yellow"/>
          <w:lang w:val="ru-RU"/>
        </w:rPr>
        <w:t>БЕЗБЕДНОСТИ НА РАДУ У ТЕНТ</w:t>
      </w:r>
    </w:p>
    <w:p w:rsidR="00322136" w:rsidRPr="00322136" w:rsidRDefault="00322136" w:rsidP="00322136">
      <w:pPr>
        <w:spacing w:before="0" w:after="80" w:line="216" w:lineRule="auto"/>
        <w:ind w:firstLine="567"/>
        <w:rPr>
          <w:szCs w:val="20"/>
          <w:lang w:val="sr-Latn-CS"/>
        </w:rPr>
      </w:pPr>
    </w:p>
    <w:p w:rsidR="00322136" w:rsidRPr="00322136" w:rsidRDefault="00322136" w:rsidP="00B35F6C">
      <w:pPr>
        <w:spacing w:before="0" w:line="216" w:lineRule="auto"/>
        <w:ind w:firstLine="567"/>
        <w:rPr>
          <w:szCs w:val="20"/>
          <w:lang w:val="sr-Cyrl-CS"/>
        </w:rPr>
      </w:pPr>
      <w:r w:rsidRPr="0032213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22136" w:rsidRPr="00322136" w:rsidRDefault="00322136" w:rsidP="00B35F6C">
      <w:pPr>
        <w:spacing w:before="0" w:line="216" w:lineRule="auto"/>
        <w:ind w:firstLine="567"/>
        <w:rPr>
          <w:szCs w:val="20"/>
          <w:lang w:val="sr-Cyrl-CS"/>
        </w:rPr>
      </w:pPr>
      <w:r w:rsidRPr="00322136">
        <w:rPr>
          <w:szCs w:val="20"/>
          <w:lang w:val="sr-Cyrl-CS"/>
        </w:rPr>
        <w:t>У зависности од врсте и обима радова/услуга примењују се одређене тачке ових правила.</w:t>
      </w:r>
    </w:p>
    <w:p w:rsidR="00322136" w:rsidRPr="00322136" w:rsidRDefault="00322136" w:rsidP="00B35F6C">
      <w:pPr>
        <w:spacing w:before="0" w:line="216" w:lineRule="auto"/>
        <w:ind w:firstLine="567"/>
        <w:rPr>
          <w:szCs w:val="20"/>
          <w:lang w:val="sr-Cyrl-CS"/>
        </w:rPr>
      </w:pPr>
      <w:r w:rsidRPr="00322136">
        <w:rPr>
          <w:szCs w:val="20"/>
          <w:lang w:val="sr-Cyrl-CS"/>
        </w:rPr>
        <w:t>Правила су саставни део уговора о извршењу послова од стране извођача радова/ извршиоца услуга.</w:t>
      </w:r>
    </w:p>
    <w:p w:rsidR="00322136" w:rsidRPr="00322136" w:rsidRDefault="00322136" w:rsidP="00B35F6C">
      <w:pPr>
        <w:spacing w:before="0" w:line="216" w:lineRule="auto"/>
        <w:ind w:firstLine="567"/>
        <w:rPr>
          <w:szCs w:val="20"/>
        </w:rPr>
      </w:pPr>
      <w:r w:rsidRPr="0032213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22136">
        <w:rPr>
          <w:szCs w:val="20"/>
        </w:rPr>
        <w:t>.</w:t>
      </w:r>
    </w:p>
    <w:p w:rsidR="00322136" w:rsidRPr="00322136" w:rsidRDefault="00322136" w:rsidP="00B35F6C">
      <w:pPr>
        <w:spacing w:before="0" w:line="216" w:lineRule="auto"/>
        <w:ind w:firstLine="567"/>
        <w:rPr>
          <w:szCs w:val="20"/>
          <w:lang w:val="sr-Cyrl-CS"/>
        </w:rPr>
      </w:pPr>
      <w:r w:rsidRPr="00322136">
        <w:rPr>
          <w:szCs w:val="20"/>
          <w:lang w:val="sr-Cyrl-CS"/>
        </w:rPr>
        <w:t>Поштовање правила од стране извођача радова биће стриктно контролисано и свако непоштовање биће санкционисано.</w:t>
      </w:r>
    </w:p>
    <w:p w:rsidR="00322136" w:rsidRPr="00322136" w:rsidRDefault="00322136" w:rsidP="00B35F6C">
      <w:pPr>
        <w:spacing w:before="0" w:line="216" w:lineRule="auto"/>
        <w:ind w:firstLine="567"/>
        <w:rPr>
          <w:szCs w:val="20"/>
          <w:lang w:val="sr-Cyrl-CS"/>
        </w:rPr>
      </w:pPr>
      <w:r w:rsidRPr="0032213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22136" w:rsidRPr="00322136" w:rsidRDefault="00322136" w:rsidP="00B35F6C">
      <w:pPr>
        <w:spacing w:before="0" w:line="216" w:lineRule="auto"/>
        <w:ind w:firstLine="567"/>
        <w:rPr>
          <w:szCs w:val="20"/>
          <w:lang w:val="sr-Cyrl-CS"/>
        </w:rPr>
      </w:pPr>
      <w:r w:rsidRPr="00322136">
        <w:rPr>
          <w:szCs w:val="20"/>
          <w:lang w:val="sr-Cyrl-CS"/>
        </w:rPr>
        <w:t>Начин остваривања сарадње утврђује се писменим споразумом којим се одр</w:t>
      </w:r>
      <w:r w:rsidRPr="00322136">
        <w:rPr>
          <w:szCs w:val="20"/>
        </w:rPr>
        <w:t>e</w:t>
      </w:r>
      <w:r w:rsidRPr="0032213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22136" w:rsidRPr="00322136" w:rsidRDefault="00322136" w:rsidP="00B35F6C">
      <w:pPr>
        <w:spacing w:before="0" w:line="216" w:lineRule="auto"/>
        <w:ind w:firstLine="567"/>
        <w:rPr>
          <w:szCs w:val="20"/>
          <w:lang w:val="sr-Cyrl-CS"/>
        </w:rPr>
      </w:pPr>
      <w:r w:rsidRPr="00322136">
        <w:rPr>
          <w:szCs w:val="20"/>
          <w:lang w:val="sr-Cyrl-CS"/>
        </w:rPr>
        <w:t>Лице за коодинацију у сарадњи са представницима извођача радова и надзорног органа израђује План заједничких мера.</w:t>
      </w:r>
    </w:p>
    <w:p w:rsidR="00322136" w:rsidRPr="00322136" w:rsidRDefault="00322136" w:rsidP="00322136">
      <w:pPr>
        <w:spacing w:before="0" w:after="80" w:line="216" w:lineRule="auto"/>
        <w:rPr>
          <w:lang w:val="sr-Cyrl-RS"/>
        </w:rPr>
      </w:pPr>
    </w:p>
    <w:p w:rsidR="00322136" w:rsidRPr="00322136" w:rsidRDefault="00322136" w:rsidP="00322136">
      <w:pPr>
        <w:spacing w:before="0" w:after="40" w:line="216" w:lineRule="auto"/>
        <w:ind w:firstLine="567"/>
        <w:rPr>
          <w:b/>
          <w:u w:val="single"/>
          <w:lang w:val="sr-Cyrl-RS"/>
        </w:rPr>
      </w:pPr>
      <w:r w:rsidRPr="00322136">
        <w:rPr>
          <w:b/>
          <w:u w:val="single"/>
          <w:lang w:val="sr-Latn-CS"/>
        </w:rPr>
        <w:t xml:space="preserve">I  ОБАВЕЗЕ ИЗВОЂАЧА РАДОВА </w:t>
      </w:r>
    </w:p>
    <w:p w:rsidR="00322136" w:rsidRPr="00322136" w:rsidRDefault="00322136" w:rsidP="00322136">
      <w:pPr>
        <w:spacing w:before="0" w:after="80" w:line="216" w:lineRule="auto"/>
        <w:ind w:firstLine="567"/>
        <w:rPr>
          <w:b/>
          <w:u w:val="single"/>
          <w:lang w:val="sr-Cyrl-RS"/>
        </w:rPr>
      </w:pPr>
    </w:p>
    <w:p w:rsidR="00322136" w:rsidRPr="00322136" w:rsidRDefault="00322136" w:rsidP="00B35F6C">
      <w:pPr>
        <w:spacing w:before="0" w:line="216" w:lineRule="auto"/>
        <w:ind w:firstLine="567"/>
        <w:rPr>
          <w:szCs w:val="20"/>
          <w:lang w:val="sr-Cyrl-CS"/>
        </w:rPr>
      </w:pPr>
      <w:r w:rsidRPr="0032213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22136" w:rsidRPr="00322136" w:rsidRDefault="00322136" w:rsidP="00B35F6C">
      <w:pPr>
        <w:spacing w:before="0" w:line="216" w:lineRule="auto"/>
        <w:ind w:firstLine="567"/>
        <w:rPr>
          <w:szCs w:val="20"/>
          <w:lang w:val="sr-Cyrl-CS"/>
        </w:rPr>
      </w:pPr>
      <w:r w:rsidRPr="00322136">
        <w:rPr>
          <w:szCs w:val="20"/>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w:t>
      </w:r>
      <w:r w:rsidRPr="00322136">
        <w:rPr>
          <w:szCs w:val="20"/>
          <w:lang w:val="sr-Cyrl-CS"/>
        </w:rPr>
        <w:lastRenderedPageBreak/>
        <w:t>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22136" w:rsidRPr="00322136" w:rsidRDefault="00322136" w:rsidP="00B35F6C">
      <w:pPr>
        <w:spacing w:before="0" w:line="216" w:lineRule="auto"/>
        <w:ind w:firstLine="567"/>
        <w:rPr>
          <w:szCs w:val="20"/>
          <w:lang w:val="sr-Cyrl-CS"/>
        </w:rPr>
      </w:pPr>
      <w:r w:rsidRPr="0032213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22136" w:rsidRPr="00322136" w:rsidRDefault="00322136" w:rsidP="00B35F6C">
      <w:pPr>
        <w:spacing w:before="0" w:line="216" w:lineRule="auto"/>
        <w:ind w:firstLine="567"/>
        <w:rPr>
          <w:szCs w:val="20"/>
          <w:lang w:val="sr-Cyrl-CS"/>
        </w:rPr>
      </w:pPr>
      <w:r w:rsidRPr="0032213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22136" w:rsidRPr="00322136" w:rsidRDefault="00322136" w:rsidP="00B35F6C">
      <w:pPr>
        <w:numPr>
          <w:ilvl w:val="0"/>
          <w:numId w:val="41"/>
        </w:numPr>
        <w:spacing w:before="0" w:line="216" w:lineRule="auto"/>
        <w:rPr>
          <w:lang w:val="sr-Cyrl-CS"/>
        </w:rPr>
      </w:pPr>
      <w:r w:rsidRPr="00322136">
        <w:rPr>
          <w:lang w:val="ru-RU"/>
        </w:rPr>
        <w:t>Забрањено је избегавање примене и/или ометање спровођења мера БЗР</w:t>
      </w:r>
    </w:p>
    <w:p w:rsidR="00322136" w:rsidRPr="00322136" w:rsidRDefault="00322136" w:rsidP="00B35F6C">
      <w:pPr>
        <w:numPr>
          <w:ilvl w:val="0"/>
          <w:numId w:val="41"/>
        </w:numPr>
        <w:spacing w:before="0" w:line="216" w:lineRule="auto"/>
        <w:rPr>
          <w:lang w:val="sr-Cyrl-CS"/>
        </w:rPr>
      </w:pPr>
      <w:r w:rsidRPr="00322136">
        <w:rPr>
          <w:lang w:val="ru-RU"/>
        </w:rPr>
        <w:t xml:space="preserve">За радове за које је Законом о БЗР обавезан да изради Елаборат о уређењу градилишта </w:t>
      </w:r>
      <w:r w:rsidRPr="00322136">
        <w:rPr>
          <w:lang w:val="sr-Cyrl-RS"/>
        </w:rPr>
        <w:t>(сходно Правилнику о садржају елабората о уређењу градилишта „Сл.гласник РС“ бр.121/12)</w:t>
      </w:r>
      <w:r w:rsidRPr="00322136">
        <w:rPr>
          <w:lang w:val="ru-RU"/>
        </w:rPr>
        <w:t xml:space="preserve">, најмање три дан пре почетка радова </w:t>
      </w:r>
      <w:r w:rsidRPr="00322136">
        <w:rPr>
          <w:lang w:val="sr-Latn-CS"/>
        </w:rPr>
        <w:t>Служби БЗР и ЗОП</w:t>
      </w:r>
      <w:r w:rsidRPr="00322136">
        <w:rPr>
          <w:lang w:val="sr-Cyrl-CS"/>
        </w:rPr>
        <w:t xml:space="preserve"> достави:</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Елаборат о уређењу градилишта</w:t>
      </w:r>
      <w:r w:rsidRPr="00322136">
        <w:rPr>
          <w:szCs w:val="20"/>
        </w:rPr>
        <w:t>,</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оверену копију Пријаве о почетку радова коју је предао надлежној инспекцији рада,</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доказ да су запослени упознати са садржином Елабората и предвиђеним мерама за безбедан и здрав рад</w:t>
      </w:r>
      <w:r w:rsidRPr="00322136">
        <w:rPr>
          <w:szCs w:val="20"/>
        </w:rPr>
        <w:t>,</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rPr>
        <w:t>o</w:t>
      </w:r>
      <w:r w:rsidRPr="00322136">
        <w:rPr>
          <w:szCs w:val="20"/>
          <w:lang w:val="sr-Cyrl-CS"/>
        </w:rPr>
        <w:t>сигуравајућу полису за запослене</w:t>
      </w:r>
      <w:r w:rsidRPr="00322136">
        <w:rPr>
          <w:szCs w:val="20"/>
        </w:rPr>
        <w:t>,</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RS"/>
        </w:rPr>
        <w:t>с</w:t>
      </w:r>
      <w:r w:rsidRPr="00322136">
        <w:rPr>
          <w:szCs w:val="20"/>
          <w:lang w:val="sr-Cyrl-CS"/>
        </w:rPr>
        <w:t>писак оруђа за рад, уређаја, алата и опреме и њихове атесте и сертификате,</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доказ да су запослени упознати са овим Правилима (списак лица са њиховим својеручним потписаним изјавама),</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име одговорног лица на градилишту, његовог заменика (у одсуству одговорног лица у другој</w:t>
      </w:r>
      <w:r w:rsidRPr="00322136">
        <w:rPr>
          <w:szCs w:val="20"/>
        </w:rPr>
        <w:t xml:space="preserve"> </w:t>
      </w:r>
      <w:r w:rsidRPr="00322136">
        <w:rPr>
          <w:szCs w:val="20"/>
          <w:lang w:val="sr-Cyrl-CS"/>
        </w:rPr>
        <w:t>и/или трећој смени, празником и сл.).</w:t>
      </w:r>
    </w:p>
    <w:p w:rsidR="00322136" w:rsidRPr="00322136" w:rsidRDefault="00322136" w:rsidP="00B35F6C">
      <w:pPr>
        <w:spacing w:before="0" w:line="216" w:lineRule="auto"/>
        <w:ind w:left="720"/>
        <w:rPr>
          <w:lang w:val="sr-Cyrl-RS"/>
        </w:rPr>
      </w:pPr>
    </w:p>
    <w:p w:rsidR="00322136" w:rsidRPr="00322136" w:rsidRDefault="00322136" w:rsidP="00B35F6C">
      <w:pPr>
        <w:spacing w:before="0" w:line="216" w:lineRule="auto"/>
        <w:ind w:firstLine="567"/>
        <w:rPr>
          <w:lang w:val="ru-RU"/>
        </w:rPr>
      </w:pPr>
      <w:r w:rsidRPr="0032213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22136" w:rsidRPr="00322136" w:rsidRDefault="00322136" w:rsidP="00B35F6C">
      <w:pPr>
        <w:spacing w:before="0" w:line="216" w:lineRule="auto"/>
        <w:ind w:firstLine="567"/>
        <w:rPr>
          <w:lang w:val="ru-RU"/>
        </w:rPr>
      </w:pPr>
      <w:r w:rsidRPr="0032213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22136">
        <w:t xml:space="preserve"> </w:t>
      </w:r>
      <w:r w:rsidRPr="00322136">
        <w:rPr>
          <w:lang w:val="ru-RU"/>
        </w:rPr>
        <w:t xml:space="preserve"> дозволе о извршеним прегледима и испитивањима, уношење истих на локације ТЕНТ неће бити дозвољено.</w:t>
      </w:r>
    </w:p>
    <w:p w:rsidR="00322136" w:rsidRPr="00322136" w:rsidRDefault="00322136" w:rsidP="00B35F6C">
      <w:pPr>
        <w:numPr>
          <w:ilvl w:val="0"/>
          <w:numId w:val="41"/>
        </w:numPr>
        <w:spacing w:before="0" w:line="216" w:lineRule="auto"/>
        <w:rPr>
          <w:lang w:val="ru-RU"/>
        </w:rPr>
      </w:pPr>
      <w:r w:rsidRPr="0032213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22136">
        <w:rPr>
          <w:lang w:val="sr-Cyrl-CS"/>
        </w:rPr>
        <w:t>(у одсуству лица за БЗР у другој</w:t>
      </w:r>
      <w:r w:rsidRPr="00322136">
        <w:t xml:space="preserve"> </w:t>
      </w:r>
      <w:r w:rsidRPr="00322136">
        <w:rPr>
          <w:lang w:val="sr-Cyrl-CS"/>
        </w:rPr>
        <w:t>и/или трећој смени, празником и сл.)</w:t>
      </w:r>
      <w:r w:rsidRPr="00322136">
        <w:rPr>
          <w:lang w:val="ru-RU"/>
        </w:rPr>
        <w:t xml:space="preserve">. </w:t>
      </w:r>
    </w:p>
    <w:p w:rsidR="00322136" w:rsidRPr="00322136" w:rsidRDefault="00322136" w:rsidP="00B35F6C">
      <w:pPr>
        <w:numPr>
          <w:ilvl w:val="0"/>
          <w:numId w:val="41"/>
        </w:numPr>
        <w:spacing w:before="0" w:line="216" w:lineRule="auto"/>
        <w:rPr>
          <w:lang w:val="ru-RU"/>
        </w:rPr>
      </w:pPr>
      <w:r w:rsidRPr="00322136">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w:t>
      </w:r>
      <w:r w:rsidRPr="00322136">
        <w:rPr>
          <w:lang w:val="ru-RU"/>
        </w:rPr>
        <w:lastRenderedPageBreak/>
        <w:t>долази из земље са којом није потписан уговор о безвизном режиму уласка). Врста визе зависи од дужине боравка.</w:t>
      </w:r>
      <w:r w:rsidRPr="00322136">
        <w:t xml:space="preserve"> </w:t>
      </w:r>
      <w:r w:rsidRPr="00322136">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22136">
        <w:rPr>
          <w:lang w:val="sr-Cyrl-RS"/>
        </w:rPr>
        <w:t xml:space="preserve"> Служби обезбеђења и одбране</w:t>
      </w:r>
      <w:r w:rsidRPr="00322136">
        <w:rPr>
          <w:lang w:val="ru-RU"/>
        </w:rPr>
        <w:t xml:space="preserve"> (образац </w:t>
      </w:r>
      <w:r w:rsidRPr="00322136">
        <w:t xml:space="preserve">QO.0.14.66, </w:t>
      </w:r>
      <w:r w:rsidRPr="00322136">
        <w:rPr>
          <w:lang w:val="sr-Cyrl-RS"/>
        </w:rPr>
        <w:t>приказан у прилогу 2).</w:t>
      </w:r>
      <w:r w:rsidRPr="00322136">
        <w:rPr>
          <w:lang w:val="ru-RU"/>
        </w:rPr>
        <w:t xml:space="preserve"> Поступак издавања дупликата ИД картица - пропусница запосленима код извођача радова, на основу Захтева</w:t>
      </w:r>
      <w:r w:rsidRPr="00322136">
        <w:rPr>
          <w:lang w:val="sr-Cyrl-RS"/>
        </w:rPr>
        <w:t xml:space="preserve"> за издавање дупликата пропуснице извођача радова</w:t>
      </w:r>
      <w:r w:rsidRPr="00322136">
        <w:rPr>
          <w:lang w:val="ru-RU"/>
        </w:rPr>
        <w:t xml:space="preserve"> (образац QO.0.14.39, приказан у прилогу 2) ближе је уређен процедуром QP.0.14.16 - Коришћење система приступне контроле</w:t>
      </w:r>
      <w:r w:rsidRPr="00322136">
        <w:t>.</w:t>
      </w:r>
      <w:r w:rsidRPr="00322136">
        <w:rPr>
          <w:lang w:val="ru-RU"/>
        </w:rPr>
        <w:t>.</w:t>
      </w:r>
    </w:p>
    <w:p w:rsidR="00322136" w:rsidRPr="00322136" w:rsidRDefault="00322136" w:rsidP="00B35F6C">
      <w:pPr>
        <w:numPr>
          <w:ilvl w:val="0"/>
          <w:numId w:val="41"/>
        </w:numPr>
        <w:spacing w:before="0" w:line="216" w:lineRule="auto"/>
        <w:rPr>
          <w:lang w:val="ru-RU"/>
        </w:rPr>
      </w:pPr>
      <w:r w:rsidRPr="00322136">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 xml:space="preserve">Захтевом - Списак запослених за рад ван редовног радног времена (образац </w:t>
      </w:r>
      <w:r w:rsidRPr="00322136">
        <w:rPr>
          <w:szCs w:val="20"/>
        </w:rPr>
        <w:t>QO</w:t>
      </w:r>
      <w:r w:rsidRPr="00322136">
        <w:rPr>
          <w:szCs w:val="20"/>
          <w:lang w:val="sr-Cyrl-CS"/>
        </w:rPr>
        <w:t>.0.14.38</w:t>
      </w:r>
      <w:r w:rsidRPr="00322136">
        <w:rPr>
          <w:szCs w:val="20"/>
          <w:lang w:val="ru-RU"/>
        </w:rPr>
        <w:t xml:space="preserve"> </w:t>
      </w:r>
      <w:r w:rsidRPr="00322136">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t>Приликом уношења сопственог алата, опреме и материјала, сачини спецификацију истог</w:t>
      </w:r>
      <w:r w:rsidRPr="00322136">
        <w:rPr>
          <w:szCs w:val="20"/>
        </w:rPr>
        <w:t xml:space="preserve"> </w:t>
      </w:r>
      <w:r w:rsidRPr="00322136">
        <w:rPr>
          <w:szCs w:val="20"/>
          <w:lang w:val="sr-Cyrl-RS"/>
        </w:rPr>
        <w:t>на обрасцу</w:t>
      </w:r>
      <w:r w:rsidRPr="00322136">
        <w:rPr>
          <w:szCs w:val="20"/>
        </w:rPr>
        <w:t xml:space="preserve"> QO</w:t>
      </w:r>
      <w:r w:rsidRPr="00322136">
        <w:rPr>
          <w:szCs w:val="20"/>
          <w:lang w:val="sr-Cyrl-CS"/>
        </w:rPr>
        <w:t xml:space="preserve">.0.14.12 </w:t>
      </w:r>
      <w:r w:rsidRPr="00322136">
        <w:rPr>
          <w:rFonts w:cs="Arial"/>
          <w:szCs w:val="20"/>
          <w:lang w:val="sr-Cyrl-CS"/>
        </w:rPr>
        <w:t>–</w:t>
      </w:r>
      <w:r w:rsidRPr="0032213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22136" w:rsidRPr="00322136" w:rsidRDefault="00322136" w:rsidP="00B35F6C">
      <w:pPr>
        <w:numPr>
          <w:ilvl w:val="0"/>
          <w:numId w:val="41"/>
        </w:numPr>
        <w:tabs>
          <w:tab w:val="left" w:pos="-425"/>
          <w:tab w:val="num" w:pos="1401"/>
        </w:tabs>
        <w:spacing w:before="0" w:line="216" w:lineRule="auto"/>
        <w:rPr>
          <w:szCs w:val="20"/>
          <w:lang w:val="sr-Cyrl-CS"/>
        </w:rPr>
      </w:pPr>
      <w:r w:rsidRPr="00322136">
        <w:rPr>
          <w:szCs w:val="20"/>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22136">
        <w:rPr>
          <w:szCs w:val="20"/>
        </w:rPr>
        <w:t xml:space="preserve">QO.0.14.13 </w:t>
      </w:r>
      <w:r w:rsidRPr="00322136">
        <w:rPr>
          <w:rFonts w:cs="Arial"/>
          <w:szCs w:val="20"/>
        </w:rPr>
        <w:t>–</w:t>
      </w:r>
      <w:r w:rsidRPr="00322136">
        <w:rPr>
          <w:szCs w:val="20"/>
        </w:rPr>
        <w:t xml:space="preserve"> </w:t>
      </w:r>
      <w:r w:rsidRPr="00322136">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22136" w:rsidRPr="00322136" w:rsidRDefault="00322136" w:rsidP="00B35F6C">
      <w:pPr>
        <w:numPr>
          <w:ilvl w:val="0"/>
          <w:numId w:val="41"/>
        </w:numPr>
        <w:spacing w:before="0" w:line="216" w:lineRule="auto"/>
        <w:rPr>
          <w:lang w:val="ru-RU"/>
        </w:rPr>
      </w:pPr>
      <w:r w:rsidRPr="00322136">
        <w:rPr>
          <w:lang w:val="sr-Latn-CS"/>
        </w:rPr>
        <w:t xml:space="preserve">Приликом извођења радова придржава </w:t>
      </w:r>
      <w:r w:rsidRPr="00322136">
        <w:rPr>
          <w:lang w:val="sr-Cyrl-CS"/>
        </w:rPr>
        <w:t xml:space="preserve">се </w:t>
      </w:r>
      <w:r w:rsidRPr="00322136">
        <w:rPr>
          <w:lang w:val="sr-Latn-CS"/>
        </w:rPr>
        <w:t>свих законских, техничких и интерних прописа из</w:t>
      </w:r>
      <w:r w:rsidRPr="00322136">
        <w:rPr>
          <w:lang w:val="ru-RU"/>
        </w:rPr>
        <w:t xml:space="preserve"> безбедности и здравља </w:t>
      </w:r>
      <w:r w:rsidRPr="00322136">
        <w:rPr>
          <w:lang w:val="sr-Latn-CS"/>
        </w:rPr>
        <w:t>на раду и противпожарне заштите,</w:t>
      </w:r>
      <w:r w:rsidRPr="00322136">
        <w:rPr>
          <w:lang w:val="ru-RU"/>
        </w:rPr>
        <w:t xml:space="preserve"> </w:t>
      </w:r>
      <w:r w:rsidRPr="00322136">
        <w:rPr>
          <w:lang w:val="sr-Latn-CS"/>
        </w:rPr>
        <w:t>а</w:t>
      </w:r>
      <w:r w:rsidRPr="00322136">
        <w:rPr>
          <w:lang w:val="ru-RU"/>
        </w:rPr>
        <w:t xml:space="preserve"> </w:t>
      </w:r>
      <w:r w:rsidRPr="00322136">
        <w:rPr>
          <w:lang w:val="sr-Latn-CS"/>
        </w:rPr>
        <w:t>посебно спроводи Уредбу о мерама заштите од пожара при извођењу радова заваривања, резања и лемљења у постројењима</w:t>
      </w:r>
      <w:r w:rsidRPr="00322136">
        <w:rPr>
          <w:lang w:val="sr-Cyrl-CS"/>
        </w:rPr>
        <w:t xml:space="preserve"> (</w:t>
      </w:r>
      <w:r w:rsidRPr="00322136">
        <w:rPr>
          <w:lang w:val="sr-Latn-CS"/>
        </w:rPr>
        <w:t xml:space="preserve">уз претходно подношење </w:t>
      </w:r>
      <w:r w:rsidRPr="00322136">
        <w:rPr>
          <w:lang w:val="sr-Cyrl-CS"/>
        </w:rPr>
        <w:t>З</w:t>
      </w:r>
      <w:r w:rsidRPr="00322136">
        <w:rPr>
          <w:lang w:val="sr-Latn-CS"/>
        </w:rPr>
        <w:t>ахтева</w:t>
      </w:r>
      <w:r w:rsidRPr="00322136">
        <w:rPr>
          <w:lang w:val="sr-Cyrl-CS"/>
        </w:rPr>
        <w:t xml:space="preserve"> за издавање одобрења за заваривање</w:t>
      </w:r>
      <w:r w:rsidRPr="00322136">
        <w:rPr>
          <w:lang w:val="sr-Latn-CS"/>
        </w:rPr>
        <w:t xml:space="preserve"> Служб</w:t>
      </w:r>
      <w:r w:rsidRPr="00322136">
        <w:rPr>
          <w:lang w:val="sr-Cyrl-CS"/>
        </w:rPr>
        <w:t>и</w:t>
      </w:r>
      <w:r w:rsidRPr="00322136">
        <w:rPr>
          <w:lang w:val="sr-Latn-CS"/>
        </w:rPr>
        <w:t xml:space="preserve"> БЗР и ЗОП</w:t>
      </w:r>
      <w:r w:rsidRPr="00322136">
        <w:rPr>
          <w:lang w:val="sr-Cyrl-CS"/>
        </w:rPr>
        <w:t xml:space="preserve">, образац </w:t>
      </w:r>
      <w:r w:rsidRPr="00322136">
        <w:rPr>
          <w:szCs w:val="20"/>
        </w:rPr>
        <w:t>QO</w:t>
      </w:r>
      <w:r w:rsidRPr="00322136">
        <w:rPr>
          <w:szCs w:val="20"/>
          <w:lang w:val="sr-Cyrl-CS"/>
        </w:rPr>
        <w:t>.0.</w:t>
      </w:r>
      <w:r w:rsidRPr="00322136">
        <w:rPr>
          <w:szCs w:val="20"/>
        </w:rPr>
        <w:t>14</w:t>
      </w:r>
      <w:r w:rsidRPr="00322136">
        <w:rPr>
          <w:szCs w:val="20"/>
          <w:lang w:val="sr-Cyrl-CS"/>
        </w:rPr>
        <w:t>.1</w:t>
      </w:r>
      <w:r w:rsidRPr="00322136">
        <w:rPr>
          <w:szCs w:val="20"/>
        </w:rPr>
        <w:t>4</w:t>
      </w:r>
      <w:r w:rsidRPr="00322136">
        <w:rPr>
          <w:szCs w:val="20"/>
          <w:lang w:val="sr-Cyrl-CS"/>
        </w:rPr>
        <w:t>, приказан у прилогу 2</w:t>
      </w:r>
      <w:r w:rsidRPr="00322136">
        <w:rPr>
          <w:lang w:val="sr-Latn-CS"/>
        </w:rPr>
        <w:t>)</w:t>
      </w:r>
      <w:r w:rsidRPr="00322136">
        <w:rPr>
          <w:lang w:val="ru-RU"/>
        </w:rPr>
        <w:t xml:space="preserve">, Упутство о обезбеђењу спровођења мера заштите од зрачења при радиографском испитивању </w:t>
      </w:r>
      <w:r w:rsidRPr="00322136">
        <w:rPr>
          <w:lang w:val="sr-Cyrl-CS"/>
        </w:rPr>
        <w:t>(</w:t>
      </w:r>
      <w:r w:rsidRPr="00322136">
        <w:rPr>
          <w:lang w:val="sr-Latn-CS"/>
        </w:rPr>
        <w:t xml:space="preserve">уз претходно подношење </w:t>
      </w:r>
      <w:r w:rsidRPr="00322136">
        <w:rPr>
          <w:lang w:val="sr-Cyrl-CS"/>
        </w:rPr>
        <w:t>З</w:t>
      </w:r>
      <w:r w:rsidRPr="00322136">
        <w:rPr>
          <w:lang w:val="sr-Latn-CS"/>
        </w:rPr>
        <w:t xml:space="preserve">ахтева </w:t>
      </w:r>
      <w:r w:rsidRPr="00322136">
        <w:rPr>
          <w:lang w:val="sr-Cyrl-CS"/>
        </w:rPr>
        <w:t>за издавање</w:t>
      </w:r>
      <w:r w:rsidRPr="00322136">
        <w:rPr>
          <w:lang w:val="sr-Latn-CS"/>
        </w:rPr>
        <w:t xml:space="preserve"> одобрења </w:t>
      </w:r>
      <w:r w:rsidRPr="00322136">
        <w:rPr>
          <w:lang w:val="sr-Cyrl-CS"/>
        </w:rPr>
        <w:t>за радиографско испитивање</w:t>
      </w:r>
      <w:r w:rsidRPr="00322136">
        <w:rPr>
          <w:lang w:val="sr-Latn-CS"/>
        </w:rPr>
        <w:t xml:space="preserve"> Служб</w:t>
      </w:r>
      <w:r w:rsidRPr="00322136">
        <w:rPr>
          <w:lang w:val="sr-Cyrl-CS"/>
        </w:rPr>
        <w:t>и</w:t>
      </w:r>
      <w:r w:rsidRPr="00322136">
        <w:rPr>
          <w:lang w:val="sr-Latn-CS"/>
        </w:rPr>
        <w:t xml:space="preserve"> БЗР и ЗОП</w:t>
      </w:r>
      <w:r w:rsidRPr="00322136">
        <w:rPr>
          <w:lang w:val="sr-Cyrl-CS"/>
        </w:rPr>
        <w:t xml:space="preserve">, образац </w:t>
      </w:r>
      <w:r w:rsidRPr="00322136">
        <w:rPr>
          <w:szCs w:val="20"/>
        </w:rPr>
        <w:t>QO</w:t>
      </w:r>
      <w:r w:rsidRPr="00322136">
        <w:rPr>
          <w:szCs w:val="20"/>
          <w:lang w:val="sr-Cyrl-CS"/>
        </w:rPr>
        <w:t>.0.14.</w:t>
      </w:r>
      <w:r w:rsidRPr="00322136">
        <w:rPr>
          <w:szCs w:val="20"/>
          <w:lang w:val="sr-Latn-CS"/>
        </w:rPr>
        <w:t>34</w:t>
      </w:r>
      <w:r w:rsidRPr="00322136">
        <w:rPr>
          <w:szCs w:val="20"/>
          <w:lang w:val="sr-Cyrl-CS"/>
        </w:rPr>
        <w:t>, приказан у прилогу 2</w:t>
      </w:r>
      <w:r w:rsidRPr="00322136">
        <w:rPr>
          <w:lang w:val="sr-Latn-CS"/>
        </w:rPr>
        <w:t>)</w:t>
      </w:r>
      <w:r w:rsidRPr="00322136">
        <w:rPr>
          <w:lang w:val="ru-RU"/>
        </w:rPr>
        <w:t>.</w:t>
      </w:r>
    </w:p>
    <w:p w:rsidR="00322136" w:rsidRPr="00322136" w:rsidRDefault="00322136" w:rsidP="00B35F6C">
      <w:pPr>
        <w:numPr>
          <w:ilvl w:val="0"/>
          <w:numId w:val="41"/>
        </w:numPr>
        <w:spacing w:before="0" w:line="216" w:lineRule="auto"/>
        <w:rPr>
          <w:lang w:val="sr-Cyrl-RS"/>
        </w:rPr>
      </w:pPr>
      <w:r w:rsidRPr="0032213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22136" w:rsidRPr="00322136" w:rsidRDefault="00322136" w:rsidP="00B35F6C">
      <w:pPr>
        <w:numPr>
          <w:ilvl w:val="0"/>
          <w:numId w:val="41"/>
        </w:numPr>
        <w:spacing w:before="0" w:line="216" w:lineRule="auto"/>
        <w:rPr>
          <w:lang w:val="ru-RU"/>
        </w:rPr>
      </w:pPr>
      <w:r w:rsidRPr="00322136">
        <w:rPr>
          <w:lang w:val="ru-RU"/>
        </w:rPr>
        <w:t>П</w:t>
      </w:r>
      <w:r w:rsidRPr="0032213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22136" w:rsidRPr="00322136" w:rsidRDefault="00322136" w:rsidP="00B35F6C">
      <w:pPr>
        <w:numPr>
          <w:ilvl w:val="0"/>
          <w:numId w:val="41"/>
        </w:numPr>
        <w:spacing w:before="0" w:line="216" w:lineRule="auto"/>
        <w:rPr>
          <w:lang w:val="ru-RU"/>
        </w:rPr>
      </w:pPr>
      <w:r w:rsidRPr="0032213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22136">
        <w:rPr>
          <w:lang w:val="sr-Cyrl-CS"/>
        </w:rPr>
        <w:t>флуида под високим притиском и температуром,</w:t>
      </w:r>
      <w:r w:rsidRPr="00322136">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22136" w:rsidRPr="00322136" w:rsidRDefault="00322136" w:rsidP="00B35F6C">
      <w:pPr>
        <w:numPr>
          <w:ilvl w:val="0"/>
          <w:numId w:val="41"/>
        </w:numPr>
        <w:spacing w:before="0" w:line="216" w:lineRule="auto"/>
        <w:rPr>
          <w:lang w:val="ru-RU"/>
        </w:rPr>
      </w:pPr>
      <w:r w:rsidRPr="0032213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22136">
        <w:rPr>
          <w:szCs w:val="20"/>
          <w:lang w:val="sr-Latn-CS"/>
        </w:rPr>
        <w:t>(</w:t>
      </w:r>
      <w:r w:rsidRPr="00322136">
        <w:rPr>
          <w:szCs w:val="20"/>
          <w:lang w:val="sr-Cyrl-CS"/>
        </w:rPr>
        <w:t>алатне машине у радионици одржавања, погонске уређаје и машине, вучна средства ЖТ, као и транспортн</w:t>
      </w:r>
      <w:r w:rsidRPr="00322136">
        <w:rPr>
          <w:szCs w:val="20"/>
          <w:lang w:val="en-GB"/>
        </w:rPr>
        <w:t>e</w:t>
      </w:r>
      <w:r w:rsidRPr="00322136">
        <w:rPr>
          <w:szCs w:val="20"/>
          <w:lang w:val="sr-Cyrl-CS"/>
        </w:rPr>
        <w:t xml:space="preserve"> машин</w:t>
      </w:r>
      <w:r w:rsidRPr="00322136">
        <w:rPr>
          <w:szCs w:val="20"/>
          <w:lang w:val="en-GB"/>
        </w:rPr>
        <w:t>e</w:t>
      </w:r>
      <w:r w:rsidRPr="00322136">
        <w:rPr>
          <w:szCs w:val="20"/>
          <w:lang w:val="sr-Cyrl-CS"/>
        </w:rPr>
        <w:t xml:space="preserve"> (дизалице, кранове, виљушкаре и остала моторна возила), независно од тога да ли су обучени за наведене послове.</w:t>
      </w:r>
    </w:p>
    <w:p w:rsidR="00322136" w:rsidRPr="00322136" w:rsidRDefault="00322136" w:rsidP="00B35F6C">
      <w:pPr>
        <w:numPr>
          <w:ilvl w:val="0"/>
          <w:numId w:val="41"/>
        </w:numPr>
        <w:spacing w:before="0" w:line="216" w:lineRule="auto"/>
        <w:rPr>
          <w:lang w:val="ru-RU"/>
        </w:rPr>
      </w:pPr>
      <w:r w:rsidRPr="00322136">
        <w:rPr>
          <w:szCs w:val="20"/>
          <w:lang w:val="ru-RU"/>
        </w:rPr>
        <w:t>З</w:t>
      </w:r>
      <w:r w:rsidRPr="0032213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22136" w:rsidRPr="00322136" w:rsidRDefault="00322136" w:rsidP="00B35F6C">
      <w:pPr>
        <w:numPr>
          <w:ilvl w:val="0"/>
          <w:numId w:val="41"/>
        </w:numPr>
        <w:spacing w:before="0" w:line="216" w:lineRule="auto"/>
        <w:rPr>
          <w:lang w:val="ru-RU"/>
        </w:rPr>
      </w:pPr>
      <w:r w:rsidRPr="00322136">
        <w:rPr>
          <w:lang w:val="ru-RU"/>
        </w:rPr>
        <w:t>З</w:t>
      </w:r>
      <w:r w:rsidRPr="00322136">
        <w:rPr>
          <w:lang w:val="sr-Latn-CS"/>
        </w:rPr>
        <w:t xml:space="preserve">а своје </w:t>
      </w:r>
      <w:r w:rsidRPr="00322136">
        <w:rPr>
          <w:lang w:val="ru-RU"/>
        </w:rPr>
        <w:t>запослене</w:t>
      </w:r>
      <w:r w:rsidRPr="00322136">
        <w:rPr>
          <w:lang w:val="sr-Latn-CS"/>
        </w:rPr>
        <w:t xml:space="preserve"> обезбеди лична</w:t>
      </w:r>
      <w:r w:rsidRPr="00322136">
        <w:rPr>
          <w:lang w:val="ru-RU"/>
        </w:rPr>
        <w:t xml:space="preserve"> и колективна</w:t>
      </w:r>
      <w:r w:rsidRPr="00322136">
        <w:rPr>
          <w:lang w:val="sr-Latn-CS"/>
        </w:rPr>
        <w:t xml:space="preserve"> заштитна средства и сноси одговорност о њиховој</w:t>
      </w:r>
      <w:r w:rsidRPr="00322136">
        <w:rPr>
          <w:lang w:val="ru-RU"/>
        </w:rPr>
        <w:t xml:space="preserve"> правилној</w:t>
      </w:r>
      <w:r w:rsidRPr="00322136">
        <w:rPr>
          <w:lang w:val="sr-Latn-CS"/>
        </w:rPr>
        <w:t xml:space="preserve"> употреби.</w:t>
      </w:r>
    </w:p>
    <w:p w:rsidR="00322136" w:rsidRPr="00322136" w:rsidRDefault="00322136" w:rsidP="00B35F6C">
      <w:pPr>
        <w:numPr>
          <w:ilvl w:val="0"/>
          <w:numId w:val="41"/>
        </w:numPr>
        <w:spacing w:before="0" w:line="216" w:lineRule="auto"/>
        <w:rPr>
          <w:lang w:val="ru-RU"/>
        </w:rPr>
      </w:pPr>
      <w:r w:rsidRPr="00322136">
        <w:rPr>
          <w:lang w:val="sr-Cyrl-CS"/>
        </w:rPr>
        <w:t>Запослени на радном оделу имају видно обележен назив фирме у којој раде.</w:t>
      </w:r>
    </w:p>
    <w:p w:rsidR="00322136" w:rsidRPr="00322136" w:rsidRDefault="00322136" w:rsidP="00B35F6C">
      <w:pPr>
        <w:numPr>
          <w:ilvl w:val="0"/>
          <w:numId w:val="41"/>
        </w:numPr>
        <w:spacing w:before="0" w:line="216" w:lineRule="auto"/>
        <w:rPr>
          <w:lang w:val="ru-RU"/>
        </w:rPr>
      </w:pPr>
      <w:r w:rsidRPr="00322136">
        <w:rPr>
          <w:lang w:val="ru-RU"/>
        </w:rPr>
        <w:lastRenderedPageBreak/>
        <w:t>С</w:t>
      </w:r>
      <w:r w:rsidRPr="00322136">
        <w:rPr>
          <w:lang w:val="sr-Latn-CS"/>
        </w:rPr>
        <w:t xml:space="preserve">носи пуну одговорност за безбедност и здравље својих </w:t>
      </w:r>
      <w:r w:rsidRPr="00322136">
        <w:rPr>
          <w:lang w:val="ru-RU"/>
        </w:rPr>
        <w:t>запослених</w:t>
      </w:r>
      <w:r w:rsidRPr="00322136">
        <w:rPr>
          <w:lang w:val="sr-Latn-CS"/>
        </w:rPr>
        <w:t xml:space="preserve">, </w:t>
      </w:r>
      <w:r w:rsidRPr="00322136">
        <w:rPr>
          <w:lang w:val="ru-RU"/>
        </w:rPr>
        <w:t>запослених</w:t>
      </w:r>
      <w:r w:rsidRPr="00322136">
        <w:rPr>
          <w:lang w:val="sr-Latn-CS"/>
        </w:rPr>
        <w:t xml:space="preserve"> подизвођача и </w:t>
      </w:r>
      <w:r w:rsidRPr="00322136">
        <w:rPr>
          <w:lang w:val="ru-RU"/>
        </w:rPr>
        <w:t>другог</w:t>
      </w:r>
      <w:r w:rsidRPr="00322136">
        <w:rPr>
          <w:lang w:val="sr-Latn-CS"/>
        </w:rPr>
        <w:t xml:space="preserve"> особ</w:t>
      </w:r>
      <w:r w:rsidRPr="00322136">
        <w:rPr>
          <w:lang w:val="ru-RU"/>
        </w:rPr>
        <w:t>ља</w:t>
      </w:r>
      <w:r w:rsidRPr="00322136">
        <w:rPr>
          <w:lang w:val="sr-Latn-CS"/>
        </w:rPr>
        <w:t xml:space="preserve"> које </w:t>
      </w:r>
      <w:r w:rsidRPr="00322136">
        <w:rPr>
          <w:lang w:val="ru-RU"/>
        </w:rPr>
        <w:t>је</w:t>
      </w:r>
      <w:r w:rsidRPr="00322136">
        <w:rPr>
          <w:lang w:val="sr-Latn-CS"/>
        </w:rPr>
        <w:t xml:space="preserve"> укључен</w:t>
      </w:r>
      <w:r w:rsidRPr="00322136">
        <w:rPr>
          <w:lang w:val="ru-RU"/>
        </w:rPr>
        <w:t>о</w:t>
      </w:r>
      <w:r w:rsidRPr="00322136">
        <w:rPr>
          <w:lang w:val="sr-Latn-CS"/>
        </w:rPr>
        <w:t xml:space="preserve"> у радове извођача.</w:t>
      </w:r>
      <w:r w:rsidRPr="00322136">
        <w:rPr>
          <w:lang w:val="sr-Cyrl-CS"/>
        </w:rPr>
        <w:t xml:space="preserve"> </w:t>
      </w:r>
    </w:p>
    <w:p w:rsidR="00322136" w:rsidRPr="00322136" w:rsidRDefault="00322136" w:rsidP="00B35F6C">
      <w:pPr>
        <w:numPr>
          <w:ilvl w:val="0"/>
          <w:numId w:val="41"/>
        </w:numPr>
        <w:spacing w:before="0" w:line="216" w:lineRule="auto"/>
        <w:rPr>
          <w:lang w:val="ru-RU"/>
        </w:rPr>
      </w:pPr>
      <w:r w:rsidRPr="00322136">
        <w:rPr>
          <w:lang w:val="sr-Cyrl-CS"/>
        </w:rPr>
        <w:t>Виљушкари и грађевинске машине морају бити снабдевени са ротационим светлом и звучном сиреном за вожњу уназад.</w:t>
      </w:r>
    </w:p>
    <w:p w:rsidR="00322136" w:rsidRPr="00322136" w:rsidRDefault="00322136" w:rsidP="00B35F6C">
      <w:pPr>
        <w:numPr>
          <w:ilvl w:val="0"/>
          <w:numId w:val="41"/>
        </w:numPr>
        <w:spacing w:before="0" w:line="216" w:lineRule="auto"/>
        <w:rPr>
          <w:lang w:val="ru-RU"/>
        </w:rPr>
      </w:pPr>
      <w:r w:rsidRPr="00322136">
        <w:rPr>
          <w:lang w:val="ru-RU"/>
        </w:rPr>
        <w:t>Сва возила, као и радне машине, за која су издате ИД картице за улазак у објекте ТЕНТ,  морају имати видно обележен назив фирме.</w:t>
      </w:r>
    </w:p>
    <w:p w:rsidR="00322136" w:rsidRPr="00322136" w:rsidRDefault="00322136" w:rsidP="00B35F6C">
      <w:pPr>
        <w:numPr>
          <w:ilvl w:val="0"/>
          <w:numId w:val="41"/>
        </w:numPr>
        <w:spacing w:before="0" w:line="216" w:lineRule="auto"/>
        <w:rPr>
          <w:lang w:val="ru-RU"/>
        </w:rPr>
      </w:pPr>
      <w:r w:rsidRPr="00322136">
        <w:rPr>
          <w:lang w:val="ru-RU"/>
        </w:rPr>
        <w:t>П</w:t>
      </w:r>
      <w:r w:rsidRPr="00322136">
        <w:rPr>
          <w:lang w:val="sr-Latn-CS"/>
        </w:rPr>
        <w:t>оштуј</w:t>
      </w:r>
      <w:r w:rsidRPr="00322136">
        <w:rPr>
          <w:lang w:val="ru-RU"/>
        </w:rPr>
        <w:t>е</w:t>
      </w:r>
      <w:r w:rsidRPr="0032213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22136" w:rsidRPr="00322136" w:rsidRDefault="00322136" w:rsidP="00B35F6C">
      <w:pPr>
        <w:numPr>
          <w:ilvl w:val="0"/>
          <w:numId w:val="41"/>
        </w:numPr>
        <w:spacing w:before="0" w:line="216" w:lineRule="auto"/>
        <w:rPr>
          <w:lang w:val="ru-RU"/>
        </w:rPr>
      </w:pPr>
      <w:r w:rsidRPr="00322136">
        <w:rPr>
          <w:lang w:val="ru-RU"/>
        </w:rPr>
        <w:t>О</w:t>
      </w:r>
      <w:r w:rsidRPr="00322136">
        <w:rPr>
          <w:lang w:val="sr-Latn-CS"/>
        </w:rPr>
        <w:t>безбеди сопствени надзор над спровођењем мера безбедности на раду и обезбеди прву  помоћ.</w:t>
      </w:r>
    </w:p>
    <w:p w:rsidR="00322136" w:rsidRPr="00322136" w:rsidRDefault="00322136" w:rsidP="00B35F6C">
      <w:pPr>
        <w:numPr>
          <w:ilvl w:val="0"/>
          <w:numId w:val="41"/>
        </w:numPr>
        <w:spacing w:before="0" w:line="216" w:lineRule="auto"/>
        <w:rPr>
          <w:lang w:val="ru-RU"/>
        </w:rPr>
      </w:pPr>
      <w:r w:rsidRPr="00322136">
        <w:rPr>
          <w:lang w:val="ru-RU"/>
        </w:rPr>
        <w:t>О</w:t>
      </w:r>
      <w:r w:rsidRPr="0032213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22136" w:rsidRPr="00322136" w:rsidRDefault="00322136" w:rsidP="00B35F6C">
      <w:pPr>
        <w:numPr>
          <w:ilvl w:val="0"/>
          <w:numId w:val="41"/>
        </w:numPr>
        <w:spacing w:before="0" w:line="216" w:lineRule="auto"/>
        <w:rPr>
          <w:lang w:val="ru-RU"/>
        </w:rPr>
      </w:pPr>
      <w:r w:rsidRPr="00322136">
        <w:rPr>
          <w:lang w:val="ru-RU"/>
        </w:rPr>
        <w:t>Поштује забрану</w:t>
      </w:r>
      <w:r w:rsidRPr="00322136">
        <w:rPr>
          <w:lang w:val="sr-Latn-CS"/>
        </w:rPr>
        <w:t xml:space="preserve"> спаљивањ</w:t>
      </w:r>
      <w:r w:rsidRPr="00322136">
        <w:rPr>
          <w:lang w:val="ru-RU"/>
        </w:rPr>
        <w:t>а</w:t>
      </w:r>
      <w:r w:rsidRPr="00322136">
        <w:rPr>
          <w:lang w:val="sr-Latn-CS"/>
        </w:rPr>
        <w:t xml:space="preserve"> смећа и отпадног материјала као и коришћења ватре на отвореном простору за грејање </w:t>
      </w:r>
      <w:r w:rsidRPr="00322136">
        <w:rPr>
          <w:lang w:val="ru-RU"/>
        </w:rPr>
        <w:t>запослених</w:t>
      </w:r>
      <w:r w:rsidRPr="00322136">
        <w:rPr>
          <w:lang w:val="sr-Latn-CS"/>
        </w:rPr>
        <w:t>.</w:t>
      </w:r>
    </w:p>
    <w:p w:rsidR="00322136" w:rsidRPr="00322136" w:rsidRDefault="00322136" w:rsidP="00B35F6C">
      <w:pPr>
        <w:numPr>
          <w:ilvl w:val="0"/>
          <w:numId w:val="41"/>
        </w:numPr>
        <w:spacing w:before="0" w:line="216" w:lineRule="auto"/>
        <w:rPr>
          <w:lang w:val="ru-RU"/>
        </w:rPr>
      </w:pPr>
      <w:r w:rsidRPr="00322136">
        <w:rPr>
          <w:lang w:val="ru-RU"/>
        </w:rPr>
        <w:t xml:space="preserve">У потпуности преузима </w:t>
      </w:r>
      <w:r w:rsidRPr="00322136">
        <w:rPr>
          <w:lang w:val="sr-Cyrl-CS"/>
        </w:rPr>
        <w:t>с</w:t>
      </w:r>
      <w:r w:rsidRPr="0032213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22136">
        <w:rPr>
          <w:lang w:val="sr-Cyrl-CS"/>
        </w:rPr>
        <w:t>.</w:t>
      </w:r>
    </w:p>
    <w:p w:rsidR="00322136" w:rsidRPr="00322136" w:rsidRDefault="00322136" w:rsidP="00B35F6C">
      <w:pPr>
        <w:numPr>
          <w:ilvl w:val="0"/>
          <w:numId w:val="41"/>
        </w:numPr>
        <w:spacing w:before="0" w:line="216" w:lineRule="auto"/>
        <w:rPr>
          <w:lang w:val="ru-RU"/>
        </w:rPr>
      </w:pPr>
      <w:r w:rsidRPr="00322136">
        <w:rPr>
          <w:lang w:val="ru-RU"/>
        </w:rPr>
        <w:t xml:space="preserve">Благовремено извештава </w:t>
      </w:r>
      <w:r w:rsidRPr="00322136">
        <w:rPr>
          <w:lang w:val="sr-Latn-CS"/>
        </w:rPr>
        <w:t>Служб</w:t>
      </w:r>
      <w:r w:rsidRPr="00322136">
        <w:rPr>
          <w:lang w:val="sr-Cyrl-RS"/>
        </w:rPr>
        <w:t>у</w:t>
      </w:r>
      <w:r w:rsidRPr="00322136">
        <w:rPr>
          <w:lang w:val="sr-Latn-CS"/>
        </w:rPr>
        <w:t xml:space="preserve"> БЗР и ЗОП </w:t>
      </w:r>
      <w:r w:rsidRPr="0032213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22136">
        <w:rPr>
          <w:lang w:val="sr-Latn-CS"/>
        </w:rPr>
        <w:t xml:space="preserve">сваку повреду на раду својих </w:t>
      </w:r>
      <w:r w:rsidRPr="00322136">
        <w:rPr>
          <w:lang w:val="ru-RU"/>
        </w:rPr>
        <w:t>запослених</w:t>
      </w:r>
      <w:r w:rsidRPr="00322136">
        <w:rPr>
          <w:lang w:val="sr-Cyrl-RS"/>
        </w:rPr>
        <w:t>, акцидент или инцидент.</w:t>
      </w:r>
    </w:p>
    <w:p w:rsidR="00322136" w:rsidRPr="00322136" w:rsidRDefault="00322136" w:rsidP="00B35F6C">
      <w:pPr>
        <w:numPr>
          <w:ilvl w:val="0"/>
          <w:numId w:val="41"/>
        </w:numPr>
        <w:spacing w:before="0" w:line="216" w:lineRule="auto"/>
        <w:rPr>
          <w:lang w:val="ru-RU"/>
        </w:rPr>
      </w:pPr>
      <w:r w:rsidRPr="0032213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22136" w:rsidRPr="00322136" w:rsidRDefault="00322136" w:rsidP="00B35F6C">
      <w:pPr>
        <w:numPr>
          <w:ilvl w:val="0"/>
          <w:numId w:val="41"/>
        </w:numPr>
        <w:spacing w:before="0" w:line="216" w:lineRule="auto"/>
        <w:ind w:left="357" w:hanging="357"/>
        <w:rPr>
          <w:lang w:val="ru-RU"/>
        </w:rPr>
      </w:pPr>
      <w:r w:rsidRPr="00322136">
        <w:rPr>
          <w:lang w:val="ru-RU"/>
        </w:rPr>
        <w:t>Р</w:t>
      </w:r>
      <w:r w:rsidRPr="00322136">
        <w:rPr>
          <w:lang w:val="sr-Latn-CS"/>
        </w:rPr>
        <w:t>адни простор одржава уредан</w:t>
      </w:r>
      <w:r w:rsidRPr="00322136">
        <w:rPr>
          <w:lang w:val="ru-RU"/>
        </w:rPr>
        <w:t xml:space="preserve">, </w:t>
      </w:r>
      <w:r w:rsidRPr="00322136">
        <w:rPr>
          <w:lang w:val="sr-Latn-CS"/>
        </w:rPr>
        <w:t>чист, сигуран за кретање радника и транспорт.</w:t>
      </w:r>
    </w:p>
    <w:p w:rsidR="00322136" w:rsidRPr="00322136" w:rsidRDefault="00322136" w:rsidP="00B35F6C">
      <w:pPr>
        <w:numPr>
          <w:ilvl w:val="0"/>
          <w:numId w:val="41"/>
        </w:numPr>
        <w:spacing w:before="0" w:line="216" w:lineRule="auto"/>
        <w:rPr>
          <w:lang w:val="ru-RU"/>
        </w:rPr>
      </w:pPr>
      <w:r w:rsidRPr="00322136">
        <w:rPr>
          <w:lang w:val="sr-Latn-CS"/>
        </w:rPr>
        <w:t xml:space="preserve">Свакодневно, уз сагласност  </w:t>
      </w:r>
      <w:r w:rsidRPr="00322136">
        <w:rPr>
          <w:lang w:val="ru-RU"/>
        </w:rPr>
        <w:t>н</w:t>
      </w:r>
      <w:r w:rsidRPr="00322136">
        <w:rPr>
          <w:lang w:val="sr-Latn-CS"/>
        </w:rPr>
        <w:t>аручиоц</w:t>
      </w:r>
      <w:r w:rsidRPr="00322136">
        <w:rPr>
          <w:lang w:val="ru-RU"/>
        </w:rPr>
        <w:t>а</w:t>
      </w:r>
      <w:r w:rsidRPr="0032213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22136" w:rsidRPr="00322136" w:rsidRDefault="00322136" w:rsidP="00B35F6C">
      <w:pPr>
        <w:numPr>
          <w:ilvl w:val="0"/>
          <w:numId w:val="41"/>
        </w:numPr>
        <w:spacing w:before="0" w:line="216" w:lineRule="auto"/>
        <w:rPr>
          <w:lang w:val="ru-RU"/>
        </w:rPr>
      </w:pPr>
      <w:r w:rsidRPr="00322136">
        <w:rPr>
          <w:lang w:val="sr-Latn-CS"/>
        </w:rPr>
        <w:t xml:space="preserve">Монтажни материјал </w:t>
      </w:r>
      <w:r w:rsidRPr="00322136">
        <w:rPr>
          <w:lang w:val="ru-RU"/>
        </w:rPr>
        <w:t>прописно складишти</w:t>
      </w:r>
      <w:r w:rsidRPr="00322136">
        <w:rPr>
          <w:lang w:val="sr-Latn-CS"/>
        </w:rPr>
        <w:t>.</w:t>
      </w:r>
    </w:p>
    <w:p w:rsidR="00322136" w:rsidRPr="00322136" w:rsidRDefault="00322136" w:rsidP="00B35F6C">
      <w:pPr>
        <w:numPr>
          <w:ilvl w:val="0"/>
          <w:numId w:val="41"/>
        </w:numPr>
        <w:spacing w:before="0" w:line="216" w:lineRule="auto"/>
        <w:rPr>
          <w:lang w:val="ru-RU"/>
        </w:rPr>
      </w:pPr>
      <w:r w:rsidRPr="00322136">
        <w:rPr>
          <w:lang w:val="sr-Latn-CS"/>
        </w:rPr>
        <w:t>Сва опасна места (опасност од пада са висин</w:t>
      </w:r>
      <w:r w:rsidRPr="00322136">
        <w:rPr>
          <w:lang w:val="ru-RU"/>
        </w:rPr>
        <w:t>е и друго</w:t>
      </w:r>
      <w:r w:rsidRPr="00322136">
        <w:rPr>
          <w:lang w:val="sr-Latn-CS"/>
        </w:rPr>
        <w:t>) обезбеди траком</w:t>
      </w:r>
      <w:r w:rsidRPr="00322136">
        <w:rPr>
          <w:lang w:val="ru-RU"/>
        </w:rPr>
        <w:t xml:space="preserve">, </w:t>
      </w:r>
      <w:r w:rsidRPr="00322136">
        <w:rPr>
          <w:lang w:val="sr-Latn-CS"/>
        </w:rPr>
        <w:t>оградом</w:t>
      </w:r>
      <w:r w:rsidRPr="00322136">
        <w:rPr>
          <w:lang w:val="ru-RU"/>
        </w:rPr>
        <w:t xml:space="preserve"> и таблама упозорења</w:t>
      </w:r>
      <w:r w:rsidRPr="00322136">
        <w:rPr>
          <w:lang w:val="sr-Latn-CS"/>
        </w:rPr>
        <w:t>.</w:t>
      </w:r>
    </w:p>
    <w:p w:rsidR="00322136" w:rsidRPr="00322136" w:rsidRDefault="00322136" w:rsidP="00B35F6C">
      <w:pPr>
        <w:numPr>
          <w:ilvl w:val="0"/>
          <w:numId w:val="41"/>
        </w:numPr>
        <w:spacing w:before="0" w:line="216" w:lineRule="auto"/>
        <w:rPr>
          <w:lang w:val="ru-RU"/>
        </w:rPr>
      </w:pPr>
      <w:r w:rsidRPr="0032213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22136" w:rsidRPr="00322136" w:rsidRDefault="00322136" w:rsidP="00B35F6C">
      <w:pPr>
        <w:numPr>
          <w:ilvl w:val="0"/>
          <w:numId w:val="41"/>
        </w:numPr>
        <w:spacing w:before="0" w:line="216" w:lineRule="auto"/>
        <w:rPr>
          <w:lang w:val="ru-RU"/>
        </w:rPr>
      </w:pPr>
      <w:r w:rsidRPr="00322136">
        <w:rPr>
          <w:lang w:val="sr-Latn-CS"/>
        </w:rPr>
        <w:t xml:space="preserve">Све грађевинске скеле </w:t>
      </w:r>
      <w:r w:rsidRPr="00322136">
        <w:rPr>
          <w:lang w:val="sr-Cyrl-CS"/>
        </w:rPr>
        <w:t>буду</w:t>
      </w:r>
      <w:r w:rsidRPr="00322136">
        <w:rPr>
          <w:lang w:val="sr-Latn-CS"/>
        </w:rPr>
        <w:t xml:space="preserve"> монтиране од стране специјализованих фирми</w:t>
      </w:r>
      <w:r w:rsidRPr="00322136">
        <w:rPr>
          <w:lang w:val="ru-RU"/>
        </w:rPr>
        <w:t>,</w:t>
      </w:r>
      <w:r w:rsidRPr="00322136">
        <w:rPr>
          <w:lang w:val="sr-Latn-CS"/>
        </w:rPr>
        <w:t xml:space="preserve"> по урађеном пројекту</w:t>
      </w:r>
      <w:r w:rsidRPr="00322136">
        <w:rPr>
          <w:lang w:val="ru-RU"/>
        </w:rPr>
        <w:t xml:space="preserve"> и </w:t>
      </w:r>
      <w:r w:rsidRPr="00322136">
        <w:rPr>
          <w:lang w:val="sr-Latn-CS"/>
        </w:rPr>
        <w:t>прегледане пре употребе од стране корисника.</w:t>
      </w:r>
    </w:p>
    <w:p w:rsidR="00322136" w:rsidRPr="00322136" w:rsidRDefault="00322136" w:rsidP="00B35F6C">
      <w:pPr>
        <w:numPr>
          <w:ilvl w:val="0"/>
          <w:numId w:val="41"/>
        </w:numPr>
        <w:spacing w:before="0" w:line="216" w:lineRule="auto"/>
        <w:rPr>
          <w:lang w:val="ru-RU"/>
        </w:rPr>
      </w:pPr>
      <w:r w:rsidRPr="00322136">
        <w:rPr>
          <w:lang w:val="ru-RU"/>
        </w:rPr>
        <w:t>На захтев надзорног органа н</w:t>
      </w:r>
      <w:r w:rsidRPr="00322136">
        <w:rPr>
          <w:lang w:val="sr-Latn-CS"/>
        </w:rPr>
        <w:t>а градилишту обезбеди довољан број мобилних тоалета.</w:t>
      </w:r>
    </w:p>
    <w:p w:rsidR="00322136" w:rsidRPr="00322136" w:rsidRDefault="00322136" w:rsidP="00B35F6C">
      <w:pPr>
        <w:numPr>
          <w:ilvl w:val="0"/>
          <w:numId w:val="41"/>
        </w:numPr>
        <w:spacing w:before="0" w:line="216" w:lineRule="auto"/>
        <w:rPr>
          <w:lang w:val="ru-RU"/>
        </w:rPr>
      </w:pPr>
      <w:r w:rsidRPr="00322136">
        <w:rPr>
          <w:lang w:val="sr-Latn-CS"/>
        </w:rPr>
        <w:t xml:space="preserve">Наручиоцу радова не ремети редован процес производње и рад </w:t>
      </w:r>
      <w:r w:rsidRPr="00322136">
        <w:rPr>
          <w:lang w:val="ru-RU"/>
        </w:rPr>
        <w:t>запослених</w:t>
      </w:r>
      <w:r w:rsidRPr="00322136">
        <w:rPr>
          <w:lang w:val="sr-Latn-CS"/>
        </w:rPr>
        <w:t>.</w:t>
      </w:r>
    </w:p>
    <w:p w:rsidR="00322136" w:rsidRPr="00322136" w:rsidRDefault="00322136" w:rsidP="00B35F6C">
      <w:pPr>
        <w:numPr>
          <w:ilvl w:val="0"/>
          <w:numId w:val="41"/>
        </w:numPr>
        <w:spacing w:before="0" w:line="216" w:lineRule="auto"/>
        <w:rPr>
          <w:lang w:val="ru-RU"/>
        </w:rPr>
      </w:pPr>
      <w:r w:rsidRPr="00322136">
        <w:rPr>
          <w:lang w:val="sr-Latn-CS"/>
        </w:rPr>
        <w:t>Поштује радну и технолошку дисциплину установљену код наручиоца радова.</w:t>
      </w:r>
    </w:p>
    <w:p w:rsidR="00322136" w:rsidRPr="00322136" w:rsidRDefault="00322136" w:rsidP="00B35F6C">
      <w:pPr>
        <w:numPr>
          <w:ilvl w:val="0"/>
          <w:numId w:val="41"/>
        </w:numPr>
        <w:spacing w:before="0" w:line="216" w:lineRule="auto"/>
        <w:rPr>
          <w:lang w:val="ru-RU"/>
        </w:rPr>
      </w:pPr>
      <w:r w:rsidRPr="00322136">
        <w:rPr>
          <w:lang w:val="ru-RU"/>
        </w:rPr>
        <w:t>Обавеже своје</w:t>
      </w:r>
      <w:r w:rsidRPr="00322136">
        <w:rPr>
          <w:lang w:val="sr-Latn-CS"/>
        </w:rPr>
        <w:t xml:space="preserve"> </w:t>
      </w:r>
      <w:r w:rsidRPr="00322136">
        <w:rPr>
          <w:lang w:val="ru-RU"/>
        </w:rPr>
        <w:t xml:space="preserve">запослене </w:t>
      </w:r>
      <w:r w:rsidRPr="00322136">
        <w:rPr>
          <w:lang w:val="sr-Latn-CS"/>
        </w:rPr>
        <w:t xml:space="preserve">да стално носе </w:t>
      </w:r>
      <w:r w:rsidRPr="00322136">
        <w:rPr>
          <w:lang w:val="sr-Cyrl-CS"/>
        </w:rPr>
        <w:t xml:space="preserve">лична </w:t>
      </w:r>
      <w:r w:rsidRPr="00322136">
        <w:rPr>
          <w:lang w:val="sr-Latn-CS"/>
        </w:rPr>
        <w:t>док</w:t>
      </w:r>
      <w:r w:rsidRPr="00322136">
        <w:rPr>
          <w:lang w:val="ru-RU"/>
        </w:rPr>
        <w:t>у</w:t>
      </w:r>
      <w:r w:rsidRPr="00322136">
        <w:rPr>
          <w:lang w:val="sr-Latn-CS"/>
        </w:rPr>
        <w:t>мента и покажу их на захтев овлашћених лица за безбедност.</w:t>
      </w:r>
    </w:p>
    <w:p w:rsidR="00322136" w:rsidRPr="00322136" w:rsidRDefault="00322136" w:rsidP="00B35F6C">
      <w:pPr>
        <w:numPr>
          <w:ilvl w:val="0"/>
          <w:numId w:val="41"/>
        </w:numPr>
        <w:spacing w:before="0" w:line="216" w:lineRule="auto"/>
        <w:rPr>
          <w:lang w:val="ru-RU"/>
        </w:rPr>
      </w:pPr>
      <w:r w:rsidRPr="0032213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22136" w:rsidRPr="00322136" w:rsidRDefault="00322136" w:rsidP="00B35F6C">
      <w:pPr>
        <w:numPr>
          <w:ilvl w:val="0"/>
          <w:numId w:val="41"/>
        </w:numPr>
        <w:spacing w:before="0" w:line="216" w:lineRule="auto"/>
        <w:rPr>
          <w:lang w:val="ru-RU"/>
        </w:rPr>
      </w:pPr>
      <w:r w:rsidRPr="0032213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22136" w:rsidRPr="00322136" w:rsidRDefault="00322136" w:rsidP="00B35F6C">
      <w:pPr>
        <w:numPr>
          <w:ilvl w:val="0"/>
          <w:numId w:val="41"/>
        </w:numPr>
        <w:spacing w:before="0" w:line="216" w:lineRule="auto"/>
        <w:rPr>
          <w:lang w:val="ru-RU"/>
        </w:rPr>
      </w:pPr>
      <w:r w:rsidRPr="00322136">
        <w:rPr>
          <w:lang w:val="ru-RU"/>
        </w:rPr>
        <w:t>Запослени</w:t>
      </w:r>
      <w:r w:rsidRPr="00322136">
        <w:rPr>
          <w:lang w:val="sr-Latn-CS"/>
        </w:rPr>
        <w:t xml:space="preserve"> извођача и подизвођача радова бораве и крећу се само у објектима ТЕНТ на којима изводе радове.</w:t>
      </w:r>
    </w:p>
    <w:p w:rsidR="00322136" w:rsidRPr="00322136" w:rsidRDefault="00322136" w:rsidP="00B35F6C">
      <w:pPr>
        <w:numPr>
          <w:ilvl w:val="0"/>
          <w:numId w:val="41"/>
        </w:numPr>
        <w:spacing w:before="0" w:line="216" w:lineRule="auto"/>
        <w:rPr>
          <w:lang w:val="ru-RU"/>
        </w:rPr>
      </w:pPr>
      <w:r w:rsidRPr="00322136">
        <w:rPr>
          <w:lang w:val="ru-RU"/>
        </w:rPr>
        <w:t>Забрањено је уношење оружја унутар локација Огранка ТЕНТ, као и неовлашћено фотографисање.</w:t>
      </w:r>
    </w:p>
    <w:p w:rsidR="00322136" w:rsidRPr="00322136" w:rsidRDefault="00322136" w:rsidP="00B35F6C">
      <w:pPr>
        <w:numPr>
          <w:ilvl w:val="0"/>
          <w:numId w:val="41"/>
        </w:numPr>
        <w:spacing w:before="0" w:line="216" w:lineRule="auto"/>
        <w:rPr>
          <w:lang w:val="ru-RU"/>
        </w:rPr>
      </w:pPr>
      <w:r w:rsidRPr="00322136">
        <w:rPr>
          <w:lang w:val="ru-RU"/>
        </w:rPr>
        <w:t>Обавезно је придржавање правила и сигнализације безбедности у саобраћају.</w:t>
      </w:r>
    </w:p>
    <w:p w:rsidR="00322136" w:rsidRPr="00322136" w:rsidRDefault="00322136" w:rsidP="00B35F6C">
      <w:pPr>
        <w:numPr>
          <w:ilvl w:val="0"/>
          <w:numId w:val="41"/>
        </w:numPr>
        <w:spacing w:before="0" w:line="216" w:lineRule="auto"/>
        <w:rPr>
          <w:lang w:val="ru-RU"/>
        </w:rPr>
      </w:pPr>
      <w:r w:rsidRPr="00322136">
        <w:rPr>
          <w:szCs w:val="20"/>
          <w:lang w:val="sr-Cyrl-CS"/>
        </w:rPr>
        <w:t>На захтев надзорног органа, удаљи запосленог са градилишта, када се утврди да је неподобан за даљи рад на градилишту.</w:t>
      </w:r>
    </w:p>
    <w:p w:rsidR="00322136" w:rsidRPr="00322136" w:rsidRDefault="00322136" w:rsidP="00B35F6C">
      <w:pPr>
        <w:numPr>
          <w:ilvl w:val="0"/>
          <w:numId w:val="41"/>
        </w:numPr>
        <w:spacing w:before="0" w:line="216" w:lineRule="auto"/>
        <w:rPr>
          <w:lang w:val="ru-RU"/>
        </w:rPr>
      </w:pPr>
      <w:r w:rsidRPr="0032213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22136" w:rsidRPr="00322136" w:rsidRDefault="00322136" w:rsidP="00322136">
      <w:pPr>
        <w:spacing w:before="0" w:after="80" w:line="216" w:lineRule="auto"/>
        <w:ind w:left="360"/>
        <w:rPr>
          <w:lang w:val="ru-RU"/>
        </w:rPr>
      </w:pPr>
    </w:p>
    <w:p w:rsidR="00322136" w:rsidRPr="00322136" w:rsidRDefault="00322136" w:rsidP="00322136">
      <w:pPr>
        <w:spacing w:before="0" w:after="80" w:line="216" w:lineRule="auto"/>
        <w:ind w:firstLine="567"/>
        <w:jc w:val="left"/>
        <w:rPr>
          <w:b/>
          <w:u w:val="single"/>
          <w:lang w:val="sr-Cyrl-CS"/>
        </w:rPr>
      </w:pPr>
      <w:r w:rsidRPr="00322136">
        <w:rPr>
          <w:b/>
          <w:u w:val="single"/>
          <w:lang w:val="sr-Cyrl-CS"/>
        </w:rPr>
        <w:t>II ОБАВЕЗЕ ИЗВОЂАЧА РАДОВА ЧИЈИ СУ ЗАПОСЛЕНИ АНГАЖОВАНИ</w:t>
      </w:r>
    </w:p>
    <w:p w:rsidR="00322136" w:rsidRPr="00B35F6C" w:rsidRDefault="00322136" w:rsidP="00B35F6C">
      <w:pPr>
        <w:spacing w:before="0" w:after="80" w:line="216" w:lineRule="auto"/>
        <w:ind w:firstLine="567"/>
        <w:jc w:val="left"/>
        <w:rPr>
          <w:b/>
          <w:u w:val="single"/>
          <w:lang w:val="sr-Latn-RS"/>
        </w:rPr>
      </w:pPr>
      <w:r w:rsidRPr="00322136">
        <w:rPr>
          <w:b/>
          <w:u w:val="single"/>
          <w:lang w:val="sr-Cyrl-CS"/>
        </w:rPr>
        <w:lastRenderedPageBreak/>
        <w:t>ПО „НОРМА ЧАС“</w:t>
      </w:r>
    </w:p>
    <w:p w:rsidR="00322136" w:rsidRPr="00322136" w:rsidRDefault="00322136" w:rsidP="00B35F6C">
      <w:pPr>
        <w:autoSpaceDE w:val="0"/>
        <w:autoSpaceDN w:val="0"/>
        <w:adjustRightInd w:val="0"/>
        <w:spacing w:before="0"/>
        <w:jc w:val="left"/>
        <w:rPr>
          <w:rFonts w:cs="Arial"/>
          <w:lang w:val="sr-Cyrl-RS"/>
        </w:rPr>
      </w:pPr>
      <w:r w:rsidRPr="00322136">
        <w:rPr>
          <w:rFonts w:cs="Arial"/>
          <w:color w:val="000000"/>
          <w:lang w:val="sr-Cyrl-RS"/>
        </w:rPr>
        <w:t>И</w:t>
      </w:r>
      <w:r w:rsidRPr="00322136">
        <w:rPr>
          <w:rFonts w:cs="Arial"/>
          <w:color w:val="000000"/>
          <w:lang w:val="sr-Latn-CS"/>
        </w:rPr>
        <w:t>звођач радова</w:t>
      </w:r>
      <w:r w:rsidRPr="00322136">
        <w:rPr>
          <w:rFonts w:cs="Arial"/>
          <w:color w:val="000000"/>
          <w:lang w:val="sr-Cyrl-RS"/>
        </w:rPr>
        <w:t xml:space="preserve"> који своје запослене ангажују по „норма часу“, у организацији ТЕНТ, обавезан је </w:t>
      </w:r>
      <w:r w:rsidRPr="00322136">
        <w:rPr>
          <w:rFonts w:cs="Arial"/>
          <w:lang w:val="sr-Cyrl-RS"/>
        </w:rPr>
        <w:t>да:</w:t>
      </w:r>
    </w:p>
    <w:p w:rsidR="00322136" w:rsidRPr="00322136" w:rsidRDefault="00322136" w:rsidP="00B35F6C">
      <w:pPr>
        <w:autoSpaceDE w:val="0"/>
        <w:autoSpaceDN w:val="0"/>
        <w:adjustRightInd w:val="0"/>
        <w:spacing w:before="0"/>
        <w:jc w:val="left"/>
        <w:rPr>
          <w:rFonts w:ascii="Times New Roman" w:hAnsi="Times New Roman"/>
          <w:sz w:val="24"/>
          <w:szCs w:val="24"/>
        </w:rPr>
      </w:pPr>
    </w:p>
    <w:p w:rsidR="00322136" w:rsidRPr="00322136" w:rsidRDefault="00322136" w:rsidP="00B35F6C">
      <w:pPr>
        <w:numPr>
          <w:ilvl w:val="0"/>
          <w:numId w:val="42"/>
        </w:numPr>
        <w:tabs>
          <w:tab w:val="num" w:pos="360"/>
        </w:tabs>
        <w:spacing w:before="0" w:line="216" w:lineRule="auto"/>
        <w:rPr>
          <w:lang w:val="ru-RU"/>
        </w:rPr>
      </w:pPr>
      <w:r w:rsidRPr="00322136">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22136" w:rsidRPr="00322136" w:rsidRDefault="00322136" w:rsidP="00B35F6C">
      <w:pPr>
        <w:numPr>
          <w:ilvl w:val="0"/>
          <w:numId w:val="42"/>
        </w:numPr>
        <w:tabs>
          <w:tab w:val="num" w:pos="360"/>
        </w:tabs>
        <w:spacing w:before="0" w:line="216" w:lineRule="auto"/>
        <w:rPr>
          <w:lang w:val="ru-RU"/>
        </w:rPr>
      </w:pPr>
      <w:r w:rsidRPr="0032213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22136" w:rsidRPr="00322136" w:rsidRDefault="00322136" w:rsidP="00B35F6C">
      <w:pPr>
        <w:numPr>
          <w:ilvl w:val="0"/>
          <w:numId w:val="42"/>
        </w:numPr>
        <w:tabs>
          <w:tab w:val="num" w:pos="360"/>
        </w:tabs>
        <w:spacing w:before="0" w:line="216" w:lineRule="auto"/>
        <w:rPr>
          <w:lang w:val="ru-RU"/>
        </w:rPr>
      </w:pPr>
      <w:r w:rsidRPr="00322136">
        <w:rPr>
          <w:lang w:val="ru-RU"/>
        </w:rPr>
        <w:t>За извођење радова (обављање посла) ангажује здравствено способне запослене,</w:t>
      </w:r>
    </w:p>
    <w:p w:rsidR="00322136" w:rsidRPr="00322136" w:rsidRDefault="00322136" w:rsidP="00B35F6C">
      <w:pPr>
        <w:numPr>
          <w:ilvl w:val="0"/>
          <w:numId w:val="42"/>
        </w:numPr>
        <w:tabs>
          <w:tab w:val="num" w:pos="360"/>
        </w:tabs>
        <w:spacing w:before="0" w:line="216" w:lineRule="auto"/>
        <w:rPr>
          <w:lang w:val="ru-RU"/>
        </w:rPr>
      </w:pPr>
      <w:r w:rsidRPr="0032213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22136" w:rsidRPr="00322136" w:rsidRDefault="00322136" w:rsidP="00B35F6C">
      <w:pPr>
        <w:numPr>
          <w:ilvl w:val="0"/>
          <w:numId w:val="42"/>
        </w:numPr>
        <w:spacing w:before="0" w:line="216" w:lineRule="auto"/>
        <w:rPr>
          <w:lang w:val="ru-RU"/>
        </w:rPr>
      </w:pPr>
      <w:r w:rsidRPr="0032213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22136" w:rsidRPr="00322136" w:rsidRDefault="00322136" w:rsidP="00F24DD2">
      <w:pPr>
        <w:numPr>
          <w:ilvl w:val="0"/>
          <w:numId w:val="42"/>
        </w:numPr>
        <w:spacing w:before="0" w:after="80" w:line="216" w:lineRule="auto"/>
        <w:rPr>
          <w:lang w:val="ru-RU"/>
        </w:rPr>
      </w:pPr>
      <w:r w:rsidRPr="00322136">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22136" w:rsidRPr="00322136" w:rsidRDefault="00322136" w:rsidP="00F24DD2">
      <w:pPr>
        <w:numPr>
          <w:ilvl w:val="0"/>
          <w:numId w:val="42"/>
        </w:numPr>
        <w:spacing w:before="0" w:after="80" w:line="216" w:lineRule="auto"/>
        <w:rPr>
          <w:lang w:val="ru-RU"/>
        </w:rPr>
      </w:pPr>
      <w:r w:rsidRPr="0032213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22136" w:rsidRPr="00322136" w:rsidRDefault="00322136" w:rsidP="00F24DD2">
      <w:pPr>
        <w:numPr>
          <w:ilvl w:val="0"/>
          <w:numId w:val="42"/>
        </w:numPr>
        <w:spacing w:before="0" w:after="80" w:line="216" w:lineRule="auto"/>
        <w:rPr>
          <w:lang w:val="ru-RU"/>
        </w:rPr>
      </w:pPr>
      <w:r w:rsidRPr="0032213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22136" w:rsidRPr="00322136" w:rsidRDefault="00322136" w:rsidP="00F24DD2">
      <w:pPr>
        <w:numPr>
          <w:ilvl w:val="0"/>
          <w:numId w:val="42"/>
        </w:numPr>
        <w:spacing w:before="0" w:after="80" w:line="216" w:lineRule="auto"/>
        <w:rPr>
          <w:lang w:val="ru-RU"/>
        </w:rPr>
      </w:pPr>
      <w:r w:rsidRPr="0032213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22136" w:rsidRPr="00322136" w:rsidRDefault="00322136" w:rsidP="00F24DD2">
      <w:pPr>
        <w:numPr>
          <w:ilvl w:val="0"/>
          <w:numId w:val="42"/>
        </w:numPr>
        <w:spacing w:before="0" w:after="80" w:line="216" w:lineRule="auto"/>
        <w:rPr>
          <w:lang w:val="ru-RU"/>
        </w:rPr>
      </w:pPr>
      <w:r w:rsidRPr="0032213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22136" w:rsidRPr="00322136" w:rsidRDefault="00322136" w:rsidP="00F24DD2">
      <w:pPr>
        <w:numPr>
          <w:ilvl w:val="0"/>
          <w:numId w:val="42"/>
        </w:numPr>
        <w:spacing w:before="0" w:after="80" w:line="216" w:lineRule="auto"/>
        <w:rPr>
          <w:lang w:val="ru-RU"/>
        </w:rPr>
      </w:pPr>
      <w:r w:rsidRPr="0032213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22136" w:rsidRPr="00322136" w:rsidRDefault="00322136" w:rsidP="00F24DD2">
      <w:pPr>
        <w:numPr>
          <w:ilvl w:val="0"/>
          <w:numId w:val="42"/>
        </w:numPr>
        <w:spacing w:before="0" w:after="80" w:line="216" w:lineRule="auto"/>
        <w:rPr>
          <w:lang w:val="ru-RU"/>
        </w:rPr>
      </w:pPr>
      <w:r w:rsidRPr="00322136">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22136" w:rsidRPr="00322136" w:rsidRDefault="00322136" w:rsidP="00F24DD2">
      <w:pPr>
        <w:numPr>
          <w:ilvl w:val="0"/>
          <w:numId w:val="42"/>
        </w:numPr>
        <w:spacing w:before="0" w:after="80" w:line="216" w:lineRule="auto"/>
        <w:rPr>
          <w:lang w:val="ru-RU"/>
        </w:rPr>
      </w:pPr>
      <w:r w:rsidRPr="00322136">
        <w:rPr>
          <w:lang w:val="ru-RU"/>
        </w:rPr>
        <w:t>Служби БЗР и ЗОП ТЕНТ достави копију извештаја о повреди на раду запосленог који пружа услуге ТЕНТ.</w:t>
      </w:r>
    </w:p>
    <w:p w:rsidR="00322136" w:rsidRPr="00322136" w:rsidRDefault="00322136" w:rsidP="00322136">
      <w:pPr>
        <w:spacing w:before="360" w:after="360" w:line="216" w:lineRule="auto"/>
        <w:ind w:firstLine="567"/>
        <w:jc w:val="left"/>
        <w:rPr>
          <w:b/>
          <w:u w:val="single"/>
          <w:lang w:val="sr-Latn-CS"/>
        </w:rPr>
      </w:pPr>
      <w:r w:rsidRPr="00322136">
        <w:rPr>
          <w:b/>
          <w:u w:val="single"/>
          <w:lang w:val="sr-Latn-CS"/>
        </w:rPr>
        <w:t xml:space="preserve">III ОБАВЕЗЕ ТЕНТ ЗА ЗАПОСЛЕНЕ АНГАЖОВАНЕ ПО „НОРМА ЧАС“  </w:t>
      </w:r>
    </w:p>
    <w:p w:rsidR="00322136" w:rsidRPr="00322136" w:rsidRDefault="00322136" w:rsidP="00B35F6C">
      <w:pPr>
        <w:spacing w:before="0" w:line="216" w:lineRule="auto"/>
        <w:ind w:firstLine="567"/>
        <w:rPr>
          <w:szCs w:val="20"/>
          <w:lang w:val="sr-Cyrl-CS"/>
        </w:rPr>
      </w:pPr>
      <w:r w:rsidRPr="0032213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22136" w:rsidRPr="00322136" w:rsidRDefault="00322136" w:rsidP="00B35F6C">
      <w:pPr>
        <w:numPr>
          <w:ilvl w:val="0"/>
          <w:numId w:val="43"/>
        </w:numPr>
        <w:spacing w:before="0" w:line="216" w:lineRule="auto"/>
        <w:ind w:left="357" w:hanging="357"/>
        <w:rPr>
          <w:lang w:val="ru-RU"/>
        </w:rPr>
      </w:pPr>
      <w:r w:rsidRPr="00322136">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22136" w:rsidRPr="00322136" w:rsidRDefault="00322136" w:rsidP="00B35F6C">
      <w:pPr>
        <w:numPr>
          <w:ilvl w:val="0"/>
          <w:numId w:val="43"/>
        </w:numPr>
        <w:spacing w:before="0" w:line="216" w:lineRule="auto"/>
        <w:ind w:left="357" w:hanging="357"/>
        <w:rPr>
          <w:lang w:val="ru-RU"/>
        </w:rPr>
      </w:pPr>
      <w:r w:rsidRPr="0032213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22136" w:rsidRPr="00322136" w:rsidRDefault="00322136" w:rsidP="00B35F6C">
      <w:pPr>
        <w:numPr>
          <w:ilvl w:val="0"/>
          <w:numId w:val="43"/>
        </w:numPr>
        <w:spacing w:before="0" w:line="216" w:lineRule="auto"/>
        <w:ind w:left="357" w:hanging="357"/>
        <w:rPr>
          <w:lang w:val="ru-RU"/>
        </w:rPr>
      </w:pPr>
      <w:r w:rsidRPr="00322136">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22136" w:rsidRPr="00322136" w:rsidRDefault="00322136" w:rsidP="00B35F6C">
      <w:pPr>
        <w:numPr>
          <w:ilvl w:val="0"/>
          <w:numId w:val="43"/>
        </w:numPr>
        <w:spacing w:before="0" w:line="216" w:lineRule="auto"/>
        <w:ind w:left="357" w:hanging="357"/>
        <w:rPr>
          <w:lang w:val="ru-RU"/>
        </w:rPr>
      </w:pPr>
      <w:r w:rsidRPr="0032213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22136" w:rsidRPr="00322136" w:rsidRDefault="00322136" w:rsidP="00322136">
      <w:pPr>
        <w:spacing w:before="360" w:after="360" w:line="216" w:lineRule="auto"/>
        <w:ind w:firstLine="567"/>
        <w:rPr>
          <w:b/>
          <w:u w:val="single"/>
          <w:lang w:val="sr-Cyrl-RS"/>
        </w:rPr>
      </w:pPr>
      <w:r w:rsidRPr="00322136">
        <w:rPr>
          <w:b/>
          <w:u w:val="single"/>
          <w:lang w:val="sr-Cyrl-RS"/>
        </w:rPr>
        <w:t>IV НЕПОШТОВАЊЕ ПРАВИЛА</w:t>
      </w:r>
    </w:p>
    <w:p w:rsidR="00322136" w:rsidRPr="00322136" w:rsidRDefault="00322136" w:rsidP="00B35F6C">
      <w:pPr>
        <w:spacing w:before="0" w:line="216" w:lineRule="auto"/>
        <w:ind w:firstLine="567"/>
        <w:rPr>
          <w:szCs w:val="20"/>
          <w:lang w:val="sr-Cyrl-CS"/>
        </w:rPr>
      </w:pPr>
      <w:r w:rsidRPr="00322136">
        <w:rPr>
          <w:szCs w:val="20"/>
          <w:lang w:val="sr-Cyrl-CS"/>
        </w:rPr>
        <w:t>Служба БЗР и ЗОП ТЕНТ, док траје извођење уговорених радова, врши контролу примене ових правила.</w:t>
      </w:r>
    </w:p>
    <w:p w:rsidR="00322136" w:rsidRPr="00322136" w:rsidRDefault="00322136" w:rsidP="00B35F6C">
      <w:pPr>
        <w:spacing w:before="0" w:line="216" w:lineRule="auto"/>
        <w:ind w:firstLine="567"/>
        <w:rPr>
          <w:szCs w:val="20"/>
          <w:lang w:val="sr-Cyrl-CS"/>
        </w:rPr>
      </w:pPr>
      <w:r w:rsidRPr="0032213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22136" w:rsidRPr="00322136" w:rsidRDefault="00322136" w:rsidP="00B35F6C">
      <w:pPr>
        <w:spacing w:before="0" w:line="216" w:lineRule="auto"/>
        <w:ind w:firstLine="567"/>
        <w:rPr>
          <w:szCs w:val="20"/>
          <w:lang w:val="sr-Cyrl-CS"/>
        </w:rPr>
      </w:pPr>
      <w:r w:rsidRPr="0032213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22136" w:rsidRPr="00322136" w:rsidRDefault="00322136" w:rsidP="00B35F6C">
      <w:pPr>
        <w:spacing w:before="0" w:line="216" w:lineRule="auto"/>
        <w:ind w:firstLine="567"/>
        <w:rPr>
          <w:szCs w:val="20"/>
          <w:lang w:val="sr-Cyrl-CS"/>
        </w:rPr>
      </w:pPr>
      <w:r w:rsidRPr="0032213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22136" w:rsidRPr="00322136" w:rsidRDefault="00322136" w:rsidP="00B35F6C">
      <w:pPr>
        <w:spacing w:before="0" w:line="216" w:lineRule="auto"/>
        <w:ind w:firstLine="567"/>
        <w:rPr>
          <w:szCs w:val="20"/>
          <w:lang w:val="sr-Cyrl-CS"/>
        </w:rPr>
      </w:pPr>
      <w:r w:rsidRPr="0032213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22136" w:rsidRPr="00322136" w:rsidRDefault="00322136" w:rsidP="00B35F6C">
      <w:pPr>
        <w:spacing w:before="0" w:line="216" w:lineRule="auto"/>
        <w:ind w:firstLine="567"/>
        <w:rPr>
          <w:szCs w:val="20"/>
          <w:lang w:val="sr-Cyrl-CS"/>
        </w:rPr>
      </w:pPr>
      <w:r w:rsidRPr="0032213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22136" w:rsidRPr="00322136" w:rsidRDefault="00322136" w:rsidP="00B35F6C">
      <w:pPr>
        <w:spacing w:before="0" w:line="216" w:lineRule="auto"/>
        <w:ind w:firstLine="567"/>
        <w:rPr>
          <w:szCs w:val="20"/>
          <w:lang w:val="sr-Cyrl-CS"/>
        </w:rPr>
      </w:pPr>
      <w:r w:rsidRPr="0032213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22136" w:rsidRPr="00322136" w:rsidRDefault="00322136" w:rsidP="00B35F6C">
      <w:pPr>
        <w:spacing w:before="0" w:line="216" w:lineRule="auto"/>
        <w:ind w:firstLine="567"/>
        <w:rPr>
          <w:szCs w:val="20"/>
          <w:lang w:val="sr-Cyrl-CS"/>
        </w:rPr>
      </w:pPr>
      <w:r w:rsidRPr="0032213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22136" w:rsidRPr="00322136" w:rsidRDefault="00322136" w:rsidP="00B35F6C">
      <w:pPr>
        <w:spacing w:before="0" w:line="216" w:lineRule="auto"/>
        <w:ind w:firstLine="567"/>
        <w:rPr>
          <w:szCs w:val="20"/>
          <w:lang w:val="sr-Cyrl-CS"/>
        </w:rPr>
      </w:pPr>
      <w:r w:rsidRPr="0032213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22136" w:rsidRPr="00322136" w:rsidRDefault="00322136" w:rsidP="00B35F6C">
      <w:pPr>
        <w:spacing w:before="0" w:line="216" w:lineRule="auto"/>
        <w:ind w:firstLine="567"/>
        <w:rPr>
          <w:szCs w:val="20"/>
          <w:lang w:val="sr-Cyrl-CS"/>
        </w:rPr>
      </w:pPr>
      <w:r w:rsidRPr="0032213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22136" w:rsidRPr="00322136" w:rsidRDefault="00322136" w:rsidP="00322136">
      <w:pPr>
        <w:spacing w:before="280" w:after="160" w:line="216" w:lineRule="auto"/>
        <w:ind w:firstLine="567"/>
        <w:rPr>
          <w:b/>
          <w:szCs w:val="20"/>
          <w:u w:val="single"/>
          <w:lang w:val="sr-Cyrl-RS"/>
        </w:rPr>
      </w:pPr>
      <w:r w:rsidRPr="00322136">
        <w:rPr>
          <w:b/>
          <w:szCs w:val="20"/>
          <w:u w:val="single"/>
          <w:lang w:val="sr-Latn-CS"/>
        </w:rPr>
        <w:lastRenderedPageBreak/>
        <w:t>V  САСТАНЦИ У ВЕЗИ БЕЗБЕДНОСТИ И ЗДРАВЉА НА РАДУ</w:t>
      </w:r>
    </w:p>
    <w:p w:rsidR="00322136" w:rsidRPr="00322136" w:rsidRDefault="00322136" w:rsidP="00B35F6C">
      <w:pPr>
        <w:spacing w:before="0" w:line="216" w:lineRule="auto"/>
        <w:ind w:firstLine="567"/>
        <w:rPr>
          <w:b/>
          <w:szCs w:val="20"/>
          <w:u w:val="single"/>
          <w:lang w:val="sr-Latn-CS"/>
        </w:rPr>
      </w:pPr>
      <w:r w:rsidRPr="00322136">
        <w:rPr>
          <w:szCs w:val="20"/>
          <w:lang w:val="sr-Latn-CS"/>
        </w:rPr>
        <w:t>Прв</w:t>
      </w:r>
      <w:r w:rsidRPr="00322136">
        <w:rPr>
          <w:szCs w:val="20"/>
          <w:lang w:val="sr-Cyrl-CS"/>
        </w:rPr>
        <w:t>ом састанку за безбедност присуствују:</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лице за безбедност и здравље у ТЕНТ,</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 xml:space="preserve">инструктор БЗР и ЗОП из Службе за обуку кадрова. </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надзорни орган,</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одговорно лице извођача радова на градилишту и</w:t>
      </w:r>
    </w:p>
    <w:p w:rsidR="00322136" w:rsidRPr="00322136" w:rsidRDefault="00322136" w:rsidP="00B35F6C">
      <w:pPr>
        <w:numPr>
          <w:ilvl w:val="1"/>
          <w:numId w:val="44"/>
        </w:numPr>
        <w:tabs>
          <w:tab w:val="num" w:pos="1134"/>
        </w:tabs>
        <w:spacing w:before="0" w:line="216" w:lineRule="auto"/>
        <w:ind w:left="1134"/>
        <w:rPr>
          <w:szCs w:val="20"/>
          <w:lang w:val="sr-Cyrl-CS"/>
        </w:rPr>
      </w:pPr>
      <w:r w:rsidRPr="00322136">
        <w:rPr>
          <w:szCs w:val="20"/>
          <w:lang w:val="sr-Cyrl-CS"/>
        </w:rPr>
        <w:t>одговорно лице за безбедност и здравље извођача радова.</w:t>
      </w:r>
      <w:r w:rsidRPr="00322136">
        <w:rPr>
          <w:szCs w:val="20"/>
          <w:lang w:val="sr-Latn-CS"/>
        </w:rPr>
        <w:t xml:space="preserve"> </w:t>
      </w:r>
    </w:p>
    <w:p w:rsidR="00322136" w:rsidRPr="00322136" w:rsidRDefault="00322136" w:rsidP="00B35F6C">
      <w:pPr>
        <w:spacing w:before="0" w:line="216" w:lineRule="auto"/>
        <w:ind w:firstLine="567"/>
        <w:rPr>
          <w:szCs w:val="20"/>
          <w:lang w:val="sr-Latn-CS"/>
        </w:rPr>
      </w:pPr>
      <w:r w:rsidRPr="00322136">
        <w:rPr>
          <w:szCs w:val="20"/>
          <w:lang w:val="sr-Latn-CS"/>
        </w:rPr>
        <w:t xml:space="preserve">Садржај </w:t>
      </w:r>
      <w:r w:rsidRPr="00322136">
        <w:rPr>
          <w:szCs w:val="20"/>
          <w:lang w:val="ru-RU"/>
        </w:rPr>
        <w:t>првог</w:t>
      </w:r>
      <w:r w:rsidRPr="00322136">
        <w:rPr>
          <w:szCs w:val="20"/>
          <w:lang w:val="sr-Latn-CS"/>
        </w:rPr>
        <w:t xml:space="preserve"> састанка:</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Одређивање радног простора (контејнери за смештај радника, материјала, санитарни чворови, и др.)</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ru-RU"/>
        </w:rPr>
        <w:t xml:space="preserve">Упознавање са </w:t>
      </w:r>
      <w:r w:rsidRPr="00322136">
        <w:rPr>
          <w:lang w:val="sr-Cyrl-CS"/>
        </w:rPr>
        <w:t>опасностима и штетностима у термоенергетским постројењима и железничком саобраћају</w:t>
      </w:r>
      <w:r w:rsidRPr="00322136">
        <w:rPr>
          <w:b/>
          <w:i/>
          <w:lang w:val="sr-Cyrl-CS"/>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Прва помоћ (телефонски бројеви, процедуре, и др.)</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Противпожарна заштита (телефонски бројеви, процедуре, дозволе и др.), опасне материје (хемикалије, гас и горива)</w:t>
      </w:r>
      <w:r w:rsidRPr="00322136">
        <w:rPr>
          <w:lang w:val="sr-Cyrl-CS"/>
        </w:rPr>
        <w:t>, заштита животне средине</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Лична</w:t>
      </w:r>
      <w:r w:rsidRPr="00322136">
        <w:rPr>
          <w:lang w:val="ru-RU"/>
        </w:rPr>
        <w:t xml:space="preserve"> и колективна</w:t>
      </w:r>
      <w:r w:rsidRPr="00322136">
        <w:rPr>
          <w:lang w:val="sr-Latn-CS"/>
        </w:rPr>
        <w:t xml:space="preserve"> заштитна опрема</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Правила саобраћаја</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ru-RU"/>
        </w:rPr>
        <w:t>Одржавање</w:t>
      </w:r>
      <w:r w:rsidRPr="00322136">
        <w:rPr>
          <w:lang w:val="sr-Latn-CS"/>
        </w:rPr>
        <w:t xml:space="preserve"> и чишћење </w:t>
      </w:r>
      <w:r w:rsidRPr="00322136">
        <w:rPr>
          <w:lang w:val="ru-RU"/>
        </w:rPr>
        <w:t>радног простора;</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sr-Latn-CS"/>
        </w:rPr>
        <w:t>Имен</w:t>
      </w:r>
      <w:r w:rsidRPr="00322136">
        <w:rPr>
          <w:lang w:val="ru-RU"/>
        </w:rPr>
        <w:t xml:space="preserve">овање </w:t>
      </w:r>
      <w:r w:rsidRPr="00322136">
        <w:rPr>
          <w:lang w:val="sr-Latn-CS"/>
        </w:rPr>
        <w:t>одговор</w:t>
      </w:r>
      <w:r w:rsidRPr="00322136">
        <w:rPr>
          <w:lang w:val="ru-RU"/>
        </w:rPr>
        <w:t>них</w:t>
      </w:r>
      <w:r w:rsidRPr="00322136">
        <w:rPr>
          <w:lang w:val="sr-Latn-CS"/>
        </w:rPr>
        <w:t xml:space="preserve"> лица</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ru-RU"/>
        </w:rPr>
      </w:pPr>
      <w:r w:rsidRPr="00322136">
        <w:rPr>
          <w:lang w:val="ru-RU"/>
        </w:rPr>
        <w:t>Поступак у случају п</w:t>
      </w:r>
      <w:r w:rsidRPr="00322136">
        <w:rPr>
          <w:lang w:val="sr-Latn-CS"/>
        </w:rPr>
        <w:t>овреде на раду</w:t>
      </w:r>
      <w:r w:rsidRPr="00322136">
        <w:rPr>
          <w:lang w:val="ru-RU"/>
        </w:rPr>
        <w:t>;</w:t>
      </w:r>
    </w:p>
    <w:p w:rsidR="00322136" w:rsidRPr="00322136" w:rsidRDefault="00322136" w:rsidP="00B35F6C">
      <w:pPr>
        <w:numPr>
          <w:ilvl w:val="1"/>
          <w:numId w:val="44"/>
        </w:numPr>
        <w:tabs>
          <w:tab w:val="num" w:pos="1134"/>
        </w:tabs>
        <w:spacing w:before="0" w:line="216" w:lineRule="auto"/>
        <w:ind w:left="1134"/>
        <w:rPr>
          <w:lang w:val="sr-Latn-CS"/>
        </w:rPr>
      </w:pPr>
      <w:r w:rsidRPr="00322136">
        <w:rPr>
          <w:lang w:val="sr-Latn-CS"/>
        </w:rPr>
        <w:t xml:space="preserve">Последице </w:t>
      </w:r>
      <w:r w:rsidRPr="00322136">
        <w:rPr>
          <w:lang w:val="ru-RU"/>
        </w:rPr>
        <w:t>непоштовања Правила безбедности на раду ТЕНТ и</w:t>
      </w:r>
    </w:p>
    <w:p w:rsidR="00322136" w:rsidRPr="00322136" w:rsidRDefault="00322136" w:rsidP="00B35F6C">
      <w:pPr>
        <w:numPr>
          <w:ilvl w:val="1"/>
          <w:numId w:val="44"/>
        </w:numPr>
        <w:tabs>
          <w:tab w:val="num" w:pos="1134"/>
        </w:tabs>
        <w:spacing w:before="0" w:line="216" w:lineRule="auto"/>
        <w:ind w:left="1134"/>
        <w:rPr>
          <w:lang w:val="sr-Latn-CS"/>
        </w:rPr>
      </w:pPr>
      <w:r w:rsidRPr="00322136">
        <w:rPr>
          <w:lang w:val="ru-RU"/>
        </w:rPr>
        <w:t>План заједничких мера</w:t>
      </w:r>
    </w:p>
    <w:p w:rsidR="00322136" w:rsidRPr="00322136" w:rsidRDefault="00322136" w:rsidP="00B35F6C">
      <w:pPr>
        <w:spacing w:before="0" w:line="216" w:lineRule="auto"/>
        <w:ind w:firstLine="567"/>
        <w:rPr>
          <w:szCs w:val="20"/>
          <w:lang w:val="sr-Latn-CS"/>
        </w:rPr>
      </w:pPr>
      <w:r w:rsidRPr="00322136">
        <w:rPr>
          <w:szCs w:val="20"/>
          <w:lang w:val="ru-RU"/>
        </w:rPr>
        <w:t xml:space="preserve">   </w:t>
      </w:r>
      <w:r w:rsidRPr="00322136">
        <w:rPr>
          <w:szCs w:val="20"/>
          <w:lang w:val="sr-Latn-CS"/>
        </w:rPr>
        <w:t>Редовни састанци (једном недељно) одржава</w:t>
      </w:r>
      <w:r w:rsidRPr="00322136">
        <w:rPr>
          <w:szCs w:val="20"/>
          <w:lang w:val="sr-Cyrl-CS"/>
        </w:rPr>
        <w:t>ју</w:t>
      </w:r>
      <w:r w:rsidRPr="00322136">
        <w:rPr>
          <w:szCs w:val="20"/>
          <w:lang w:val="sr-Latn-CS"/>
        </w:rPr>
        <w:t xml:space="preserve"> се са сваким извођачем посебно или са свим извођачима заједно. Састанак води </w:t>
      </w:r>
      <w:r w:rsidRPr="00322136">
        <w:rPr>
          <w:szCs w:val="20"/>
          <w:lang w:val="sr-Cyrl-CS"/>
        </w:rPr>
        <w:t>надзорни орган -</w:t>
      </w:r>
      <w:r w:rsidRPr="00322136">
        <w:rPr>
          <w:szCs w:val="20"/>
          <w:lang w:val="sr-Latn-CS"/>
        </w:rPr>
        <w:t xml:space="preserve"> вођа пројекта и одговорно лице за безбедност </w:t>
      </w:r>
      <w:r w:rsidRPr="00322136">
        <w:rPr>
          <w:szCs w:val="20"/>
          <w:lang w:val="sr-Cyrl-CS"/>
        </w:rPr>
        <w:t>ТЕНТ.</w:t>
      </w:r>
    </w:p>
    <w:p w:rsidR="00322136" w:rsidRPr="00322136" w:rsidRDefault="00322136" w:rsidP="00B35F6C">
      <w:pPr>
        <w:spacing w:before="0" w:line="216" w:lineRule="auto"/>
        <w:ind w:firstLine="567"/>
        <w:rPr>
          <w:szCs w:val="20"/>
          <w:lang w:val="sr-Latn-CS"/>
        </w:rPr>
      </w:pPr>
      <w:r w:rsidRPr="00322136">
        <w:rPr>
          <w:szCs w:val="20"/>
          <w:lang w:val="sr-Latn-CS"/>
        </w:rPr>
        <w:t>Садржај</w:t>
      </w:r>
      <w:r w:rsidRPr="00322136">
        <w:rPr>
          <w:szCs w:val="20"/>
          <w:lang w:val="ru-RU"/>
        </w:rPr>
        <w:t xml:space="preserve"> редовног</w:t>
      </w:r>
      <w:r w:rsidRPr="00322136">
        <w:rPr>
          <w:szCs w:val="20"/>
          <w:lang w:val="sr-Latn-CS"/>
        </w:rPr>
        <w:t xml:space="preserve"> састанка:</w:t>
      </w:r>
    </w:p>
    <w:p w:rsidR="00322136" w:rsidRPr="00322136" w:rsidRDefault="00322136" w:rsidP="00B35F6C">
      <w:pPr>
        <w:numPr>
          <w:ilvl w:val="1"/>
          <w:numId w:val="44"/>
        </w:numPr>
        <w:tabs>
          <w:tab w:val="num" w:pos="1134"/>
          <w:tab w:val="left" w:pos="7005"/>
        </w:tabs>
        <w:spacing w:before="0" w:line="216" w:lineRule="auto"/>
        <w:ind w:left="1134"/>
        <w:rPr>
          <w:lang w:val="ru-RU"/>
        </w:rPr>
      </w:pPr>
      <w:r w:rsidRPr="00322136">
        <w:rPr>
          <w:lang w:val="ru-RU"/>
        </w:rPr>
        <w:t xml:space="preserve">Стање </w:t>
      </w:r>
      <w:r w:rsidRPr="00322136">
        <w:rPr>
          <w:lang w:val="sr-Latn-CS"/>
        </w:rPr>
        <w:t>радног и складишног простора</w:t>
      </w:r>
      <w:r w:rsidRPr="00322136">
        <w:rPr>
          <w:lang w:val="ru-RU"/>
        </w:rPr>
        <w:t>;</w:t>
      </w:r>
    </w:p>
    <w:p w:rsidR="00322136" w:rsidRPr="00322136" w:rsidRDefault="00322136" w:rsidP="00B35F6C">
      <w:pPr>
        <w:numPr>
          <w:ilvl w:val="1"/>
          <w:numId w:val="44"/>
        </w:numPr>
        <w:tabs>
          <w:tab w:val="num" w:pos="1134"/>
          <w:tab w:val="left" w:pos="7005"/>
        </w:tabs>
        <w:spacing w:before="0" w:line="216" w:lineRule="auto"/>
        <w:ind w:left="1134"/>
        <w:rPr>
          <w:lang w:val="ru-RU"/>
        </w:rPr>
      </w:pPr>
      <w:r w:rsidRPr="00322136">
        <w:rPr>
          <w:lang w:val="ru-RU"/>
        </w:rPr>
        <w:t>Стање</w:t>
      </w:r>
      <w:r w:rsidRPr="00322136">
        <w:rPr>
          <w:lang w:val="sr-Latn-CS"/>
        </w:rPr>
        <w:t xml:space="preserve"> противпожаре заштите, опасних материја (хемикалије, гас, горива)</w:t>
      </w:r>
      <w:r w:rsidRPr="00322136">
        <w:rPr>
          <w:lang w:val="ru-RU"/>
        </w:rPr>
        <w:t>;</w:t>
      </w:r>
    </w:p>
    <w:p w:rsidR="00322136" w:rsidRPr="00322136" w:rsidRDefault="00322136" w:rsidP="00B35F6C">
      <w:pPr>
        <w:numPr>
          <w:ilvl w:val="1"/>
          <w:numId w:val="44"/>
        </w:numPr>
        <w:tabs>
          <w:tab w:val="num" w:pos="1134"/>
          <w:tab w:val="left" w:pos="7005"/>
        </w:tabs>
        <w:spacing w:before="0" w:line="216" w:lineRule="auto"/>
        <w:ind w:left="1134"/>
        <w:rPr>
          <w:lang w:val="ru-RU"/>
        </w:rPr>
      </w:pPr>
      <w:r w:rsidRPr="00322136">
        <w:rPr>
          <w:lang w:val="ru-RU"/>
        </w:rPr>
        <w:t>Коришћење л</w:t>
      </w:r>
      <w:r w:rsidRPr="00322136">
        <w:rPr>
          <w:lang w:val="sr-Latn-CS"/>
        </w:rPr>
        <w:t xml:space="preserve">ичне </w:t>
      </w:r>
      <w:r w:rsidRPr="00322136">
        <w:rPr>
          <w:lang w:val="ru-RU"/>
        </w:rPr>
        <w:t>и колективне</w:t>
      </w:r>
      <w:r w:rsidRPr="00322136">
        <w:rPr>
          <w:lang w:val="sr-Latn-CS"/>
        </w:rPr>
        <w:t xml:space="preserve"> заштитне опреме</w:t>
      </w:r>
      <w:r w:rsidRPr="00322136">
        <w:rPr>
          <w:lang w:val="ru-RU"/>
        </w:rPr>
        <w:t>;</w:t>
      </w:r>
    </w:p>
    <w:p w:rsidR="00322136" w:rsidRPr="00322136" w:rsidRDefault="00322136" w:rsidP="00B35F6C">
      <w:pPr>
        <w:numPr>
          <w:ilvl w:val="1"/>
          <w:numId w:val="44"/>
        </w:numPr>
        <w:tabs>
          <w:tab w:val="num" w:pos="1134"/>
          <w:tab w:val="left" w:pos="7005"/>
        </w:tabs>
        <w:spacing w:before="0" w:line="216" w:lineRule="auto"/>
        <w:ind w:left="1134"/>
        <w:rPr>
          <w:lang w:val="ru-RU"/>
        </w:rPr>
      </w:pPr>
      <w:r w:rsidRPr="00322136">
        <w:rPr>
          <w:lang w:val="ru-RU"/>
        </w:rPr>
        <w:t>Поштовање п</w:t>
      </w:r>
      <w:r w:rsidRPr="00322136">
        <w:rPr>
          <w:lang w:val="sr-Latn-CS"/>
        </w:rPr>
        <w:t>равила саобраћаја</w:t>
      </w:r>
      <w:r w:rsidRPr="00322136">
        <w:rPr>
          <w:lang w:val="ru-RU"/>
        </w:rPr>
        <w:t>;</w:t>
      </w:r>
    </w:p>
    <w:p w:rsidR="00322136" w:rsidRPr="00322136" w:rsidRDefault="00322136" w:rsidP="00B35F6C">
      <w:pPr>
        <w:numPr>
          <w:ilvl w:val="1"/>
          <w:numId w:val="44"/>
        </w:numPr>
        <w:tabs>
          <w:tab w:val="num" w:pos="1134"/>
          <w:tab w:val="left" w:pos="7005"/>
        </w:tabs>
        <w:spacing w:before="0" w:line="216" w:lineRule="auto"/>
        <w:ind w:left="1134"/>
        <w:rPr>
          <w:lang w:val="ru-RU"/>
        </w:rPr>
      </w:pPr>
      <w:r w:rsidRPr="00322136">
        <w:rPr>
          <w:lang w:val="sr-Latn-CS"/>
        </w:rPr>
        <w:t>Процене ризика од повреда</w:t>
      </w:r>
      <w:r w:rsidRPr="00322136">
        <w:rPr>
          <w:lang w:val="ru-RU"/>
        </w:rPr>
        <w:t xml:space="preserve"> и</w:t>
      </w:r>
    </w:p>
    <w:p w:rsidR="00322136" w:rsidRPr="00322136" w:rsidRDefault="00322136" w:rsidP="00B35F6C">
      <w:pPr>
        <w:numPr>
          <w:ilvl w:val="1"/>
          <w:numId w:val="44"/>
        </w:numPr>
        <w:tabs>
          <w:tab w:val="num" w:pos="1134"/>
          <w:tab w:val="left" w:pos="7005"/>
        </w:tabs>
        <w:spacing w:before="0" w:line="216" w:lineRule="auto"/>
        <w:ind w:left="1134"/>
        <w:rPr>
          <w:lang w:val="sr-Latn-CS"/>
        </w:rPr>
      </w:pPr>
      <w:r w:rsidRPr="00322136">
        <w:rPr>
          <w:lang w:val="sr-Latn-CS"/>
        </w:rPr>
        <w:t>Могућност побољшања безбедности</w:t>
      </w:r>
      <w:r w:rsidRPr="00322136">
        <w:rPr>
          <w:lang w:val="ru-RU"/>
        </w:rPr>
        <w:t xml:space="preserve"> и здравља на</w:t>
      </w:r>
      <w:r w:rsidRPr="00322136">
        <w:rPr>
          <w:lang w:val="sr-Latn-CS"/>
        </w:rPr>
        <w:t xml:space="preserve"> рад</w:t>
      </w:r>
      <w:r w:rsidRPr="00322136">
        <w:rPr>
          <w:lang w:val="ru-RU"/>
        </w:rPr>
        <w:t>у</w:t>
      </w:r>
      <w:r w:rsidRPr="00322136">
        <w:rPr>
          <w:lang w:val="sr-Latn-CS"/>
        </w:rPr>
        <w:t>.</w:t>
      </w:r>
    </w:p>
    <w:p w:rsidR="00677614" w:rsidRPr="00A57FD9" w:rsidRDefault="00677614" w:rsidP="00A57FD9">
      <w:pPr>
        <w:spacing w:before="0"/>
        <w:rPr>
          <w:rFonts w:cs="Arial"/>
          <w:lang w:val="sr-Cyrl-RS"/>
        </w:rPr>
      </w:pPr>
      <w:r w:rsidRPr="00E76F3D">
        <w:rPr>
          <w:rFonts w:cs="Arial"/>
        </w:rPr>
        <w:t xml:space="preserve">     </w:t>
      </w:r>
    </w:p>
    <w:sectPr w:rsidR="00677614" w:rsidRPr="00A57FD9" w:rsidSect="001C40EF">
      <w:headerReference w:type="default" r:id="rId177"/>
      <w:footerReference w:type="even" r:id="rId178"/>
      <w:footerReference w:type="default" r:id="rId179"/>
      <w:headerReference w:type="first" r:id="rId180"/>
      <w:footerReference w:type="first" r:id="rId181"/>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6AF" w:rsidRDefault="00B536AF">
      <w:r>
        <w:separator/>
      </w:r>
    </w:p>
    <w:p w:rsidR="00B536AF" w:rsidRDefault="00B536AF"/>
  </w:endnote>
  <w:endnote w:type="continuationSeparator" w:id="0">
    <w:p w:rsidR="00B536AF" w:rsidRDefault="00B536AF">
      <w:r>
        <w:continuationSeparator/>
      </w:r>
    </w:p>
    <w:p w:rsidR="00B536AF" w:rsidRDefault="00B5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FD" w:rsidRDefault="00D355F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55FD" w:rsidRDefault="00D355FD" w:rsidP="00841BE7">
    <w:pPr>
      <w:pStyle w:val="Footer"/>
      <w:ind w:right="360"/>
    </w:pPr>
  </w:p>
  <w:p w:rsidR="00D355FD" w:rsidRDefault="00D355F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FD" w:rsidRPr="00EC5BB4" w:rsidRDefault="00D355F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050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0504">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FD" w:rsidRPr="00EC5BB4" w:rsidRDefault="00D355F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050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0504">
      <w:rPr>
        <w:rStyle w:val="PageNumber"/>
        <w:rFonts w:cs="Arial"/>
        <w:b/>
        <w:noProof/>
        <w:szCs w:val="24"/>
      </w:rPr>
      <w:t>71</w:t>
    </w:r>
    <w:r w:rsidRPr="00EC5BB4">
      <w:rPr>
        <w:rStyle w:val="PageNumber"/>
        <w:rFonts w:cs="Arial"/>
        <w:b/>
        <w:szCs w:val="24"/>
      </w:rPr>
      <w:fldChar w:fldCharType="end"/>
    </w:r>
  </w:p>
  <w:p w:rsidR="00D355FD" w:rsidRDefault="00D3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6AF" w:rsidRDefault="00B536AF">
      <w:r>
        <w:separator/>
      </w:r>
    </w:p>
    <w:p w:rsidR="00B536AF" w:rsidRDefault="00B536AF"/>
  </w:footnote>
  <w:footnote w:type="continuationSeparator" w:id="0">
    <w:p w:rsidR="00B536AF" w:rsidRDefault="00B536AF">
      <w:r>
        <w:continuationSeparator/>
      </w:r>
    </w:p>
    <w:p w:rsidR="00B536AF" w:rsidRDefault="00B536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FD" w:rsidRDefault="00D355FD" w:rsidP="004276AD">
    <w:pPr>
      <w:pStyle w:val="Header"/>
      <w:rPr>
        <w:sz w:val="20"/>
      </w:rPr>
    </w:pPr>
  </w:p>
  <w:p w:rsidR="00D355FD" w:rsidRPr="00113B84" w:rsidRDefault="00D355FD"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1049</w:t>
    </w:r>
    <w:r>
      <w:rPr>
        <w:b/>
        <w:sz w:val="20"/>
      </w:rPr>
      <w:t>/201</w:t>
    </w:r>
    <w:r>
      <w:rPr>
        <w:b/>
        <w:sz w:val="20"/>
        <w:lang w:val="sr-Cyrl-RS"/>
      </w:rPr>
      <w:t>8</w:t>
    </w:r>
    <w:r>
      <w:rPr>
        <w:b/>
        <w:sz w:val="20"/>
      </w:rPr>
      <w:t xml:space="preserve"> (</w:t>
    </w:r>
    <w:r>
      <w:rPr>
        <w:b/>
        <w:sz w:val="20"/>
        <w:lang w:val="sr-Cyrl-RS"/>
      </w:rPr>
      <w:t>568</w:t>
    </w:r>
    <w:r>
      <w:rPr>
        <w:b/>
        <w:sz w:val="20"/>
      </w:rPr>
      <w:t>/201</w:t>
    </w:r>
    <w:r>
      <w:rPr>
        <w:b/>
        <w:sz w:val="20"/>
        <w:lang w:val="sr-Cyrl-RS"/>
      </w:rPr>
      <w:t>8</w:t>
    </w:r>
    <w:r w:rsidRPr="00F42FD7">
      <w:rPr>
        <w:b/>
        <w:sz w:val="20"/>
      </w:rPr>
      <w:t>)</w:t>
    </w:r>
  </w:p>
  <w:p w:rsidR="00D355FD" w:rsidRPr="00EC5BB4" w:rsidRDefault="00D355FD" w:rsidP="004276AD">
    <w:pPr>
      <w:pStyle w:val="Header"/>
      <w:rPr>
        <w:szCs w:val="24"/>
      </w:rPr>
    </w:pPr>
  </w:p>
  <w:p w:rsidR="00D355FD" w:rsidRPr="004276AD" w:rsidRDefault="00D355F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FD" w:rsidRDefault="00D355FD" w:rsidP="004276AD">
    <w:pPr>
      <w:pStyle w:val="Header"/>
    </w:pPr>
  </w:p>
  <w:p w:rsidR="00D355FD" w:rsidRPr="00113B84" w:rsidRDefault="00D355F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1049</w:t>
    </w:r>
    <w:r>
      <w:rPr>
        <w:b/>
        <w:sz w:val="20"/>
      </w:rPr>
      <w:t>/201</w:t>
    </w:r>
    <w:r>
      <w:rPr>
        <w:b/>
        <w:sz w:val="20"/>
        <w:lang w:val="sr-Cyrl-RS"/>
      </w:rPr>
      <w:t>8</w:t>
    </w:r>
    <w:r>
      <w:rPr>
        <w:b/>
        <w:sz w:val="20"/>
      </w:rPr>
      <w:t xml:space="preserve"> (</w:t>
    </w:r>
    <w:r>
      <w:rPr>
        <w:b/>
        <w:sz w:val="20"/>
        <w:lang w:val="sr-Cyrl-RS"/>
      </w:rPr>
      <w:t>568</w:t>
    </w:r>
    <w:r>
      <w:rPr>
        <w:b/>
        <w:sz w:val="20"/>
      </w:rPr>
      <w:t>/201</w:t>
    </w:r>
    <w:r>
      <w:rPr>
        <w:b/>
        <w:sz w:val="20"/>
        <w:lang w:val="sr-Cyrl-RS"/>
      </w:rPr>
      <w:t>8</w:t>
    </w:r>
    <w:r w:rsidRPr="00F42FD7">
      <w:rPr>
        <w:b/>
        <w:sz w:val="20"/>
      </w:rPr>
      <w:t>)</w:t>
    </w:r>
  </w:p>
  <w:p w:rsidR="00D355FD" w:rsidRPr="00210557" w:rsidRDefault="00D355F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6E47EE"/>
    <w:multiLevelType w:val="hybridMultilevel"/>
    <w:tmpl w:val="7B946AB6"/>
    <w:lvl w:ilvl="0" w:tplc="281A000F">
      <w:start w:val="1"/>
      <w:numFmt w:val="decimal"/>
      <w:lvlText w:val="%1."/>
      <w:lvlJc w:val="left"/>
      <w:pPr>
        <w:ind w:left="720" w:hanging="360"/>
      </w:pPr>
    </w:lvl>
    <w:lvl w:ilvl="1" w:tplc="DF38E6CC">
      <w:start w:val="1"/>
      <w:numFmt w:val="bullet"/>
      <w:lvlText w:val="‒"/>
      <w:lvlJc w:val="left"/>
      <w:pPr>
        <w:ind w:left="1440" w:hanging="360"/>
      </w:pPr>
      <w:rPr>
        <w:rFonts w:ascii="Arial" w:hAnsi="Arial"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90297A"/>
    <w:multiLevelType w:val="hybridMultilevel"/>
    <w:tmpl w:val="E2E637D0"/>
    <w:lvl w:ilvl="0" w:tplc="DF38E6CC">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7971585"/>
    <w:multiLevelType w:val="hybridMultilevel"/>
    <w:tmpl w:val="75D28ACA"/>
    <w:lvl w:ilvl="0" w:tplc="DF38E6CC">
      <w:start w:val="1"/>
      <w:numFmt w:val="bullet"/>
      <w:lvlText w:val="‒"/>
      <w:lvlJc w:val="left"/>
      <w:pPr>
        <w:ind w:left="1440" w:hanging="360"/>
      </w:pPr>
      <w:rPr>
        <w:rFonts w:ascii="Arial" w:hAnsi="Arial"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73">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C728C3"/>
    <w:multiLevelType w:val="hybridMultilevel"/>
    <w:tmpl w:val="D86AE0D0"/>
    <w:lvl w:ilvl="0" w:tplc="241A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3">
    <w:nsid w:val="46487409"/>
    <w:multiLevelType w:val="multilevel"/>
    <w:tmpl w:val="34B693C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8BD444C"/>
    <w:multiLevelType w:val="hybridMultilevel"/>
    <w:tmpl w:val="B1267C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7A02430"/>
    <w:multiLevelType w:val="multilevel"/>
    <w:tmpl w:val="011CFC72"/>
    <w:lvl w:ilvl="0">
      <w:start w:val="5"/>
      <w:numFmt w:val="decimal"/>
      <w:lvlText w:val="%1."/>
      <w:lvlJc w:val="left"/>
      <w:pPr>
        <w:ind w:left="360" w:hanging="360"/>
      </w:pPr>
      <w:rPr>
        <w:rFonts w:cs="Arial" w:hint="default"/>
        <w:b w:val="0"/>
      </w:rPr>
    </w:lvl>
    <w:lvl w:ilvl="1">
      <w:start w:val="2"/>
      <w:numFmt w:val="decimal"/>
      <w:lvlText w:val="%1.%2."/>
      <w:lvlJc w:val="left"/>
      <w:pPr>
        <w:ind w:left="720" w:hanging="720"/>
      </w:pPr>
      <w:rPr>
        <w:rFonts w:cs="Arial" w:hint="default"/>
        <w:b w:val="0"/>
      </w:rPr>
    </w:lvl>
    <w:lvl w:ilvl="2">
      <w:start w:val="1"/>
      <w:numFmt w:val="decimal"/>
      <w:lvlText w:val="%1.%2.%3."/>
      <w:lvlJc w:val="left"/>
      <w:pPr>
        <w:ind w:left="720" w:hanging="72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080" w:hanging="1080"/>
      </w:pPr>
      <w:rPr>
        <w:rFonts w:cs="Arial" w:hint="default"/>
        <w:b w:val="0"/>
      </w:rPr>
    </w:lvl>
    <w:lvl w:ilvl="5">
      <w:start w:val="1"/>
      <w:numFmt w:val="decimal"/>
      <w:lvlText w:val="%1.%2.%3.%4.%5.%6."/>
      <w:lvlJc w:val="left"/>
      <w:pPr>
        <w:ind w:left="1440" w:hanging="1440"/>
      </w:pPr>
      <w:rPr>
        <w:rFonts w:cs="Arial" w:hint="default"/>
        <w:b w:val="0"/>
      </w:rPr>
    </w:lvl>
    <w:lvl w:ilvl="6">
      <w:start w:val="1"/>
      <w:numFmt w:val="decimal"/>
      <w:lvlText w:val="%1.%2.%3.%4.%5.%6.%7."/>
      <w:lvlJc w:val="left"/>
      <w:pPr>
        <w:ind w:left="1440" w:hanging="1440"/>
      </w:pPr>
      <w:rPr>
        <w:rFonts w:cs="Arial" w:hint="default"/>
        <w:b w:val="0"/>
      </w:rPr>
    </w:lvl>
    <w:lvl w:ilvl="7">
      <w:start w:val="1"/>
      <w:numFmt w:val="decimal"/>
      <w:lvlText w:val="%1.%2.%3.%4.%5.%6.%7.%8."/>
      <w:lvlJc w:val="left"/>
      <w:pPr>
        <w:ind w:left="1800" w:hanging="1800"/>
      </w:pPr>
      <w:rPr>
        <w:rFonts w:cs="Arial" w:hint="default"/>
        <w:b w:val="0"/>
      </w:rPr>
    </w:lvl>
    <w:lvl w:ilvl="8">
      <w:start w:val="1"/>
      <w:numFmt w:val="decimal"/>
      <w:lvlText w:val="%1.%2.%3.%4.%5.%6.%7.%8.%9."/>
      <w:lvlJc w:val="left"/>
      <w:pPr>
        <w:ind w:left="1800" w:hanging="1800"/>
      </w:pPr>
      <w:rPr>
        <w:rFonts w:cs="Arial" w:hint="default"/>
        <w:b w:val="0"/>
      </w:rPr>
    </w:lvl>
  </w:abstractNum>
  <w:abstractNum w:abstractNumId="100">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9">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8"/>
  </w:num>
  <w:num w:numId="3">
    <w:abstractNumId w:val="96"/>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8"/>
  </w:num>
  <w:num w:numId="10">
    <w:abstractNumId w:val="70"/>
  </w:num>
  <w:num w:numId="11">
    <w:abstractNumId w:val="61"/>
  </w:num>
  <w:num w:numId="12">
    <w:abstractNumId w:val="58"/>
  </w:num>
  <w:num w:numId="13">
    <w:abstractNumId w:val="81"/>
  </w:num>
  <w:num w:numId="14">
    <w:abstractNumId w:val="67"/>
  </w:num>
  <w:num w:numId="15">
    <w:abstractNumId w:val="97"/>
  </w:num>
  <w:num w:numId="16">
    <w:abstractNumId w:val="101"/>
  </w:num>
  <w:num w:numId="17">
    <w:abstractNumId w:val="97"/>
  </w:num>
  <w:num w:numId="18">
    <w:abstractNumId w:val="51"/>
  </w:num>
  <w:num w:numId="19">
    <w:abstractNumId w:val="87"/>
  </w:num>
  <w:num w:numId="20">
    <w:abstractNumId w:val="69"/>
  </w:num>
  <w:num w:numId="21">
    <w:abstractNumId w:val="52"/>
  </w:num>
  <w:num w:numId="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num>
  <w:num w:numId="24">
    <w:abstractNumId w:val="80"/>
  </w:num>
  <w:num w:numId="25">
    <w:abstractNumId w:val="91"/>
  </w:num>
  <w:num w:numId="26">
    <w:abstractNumId w:val="106"/>
  </w:num>
  <w:num w:numId="27">
    <w:abstractNumId w:val="73"/>
  </w:num>
  <w:num w:numId="28">
    <w:abstractNumId w:val="109"/>
  </w:num>
  <w:num w:numId="29">
    <w:abstractNumId w:val="79"/>
  </w:num>
  <w:num w:numId="30">
    <w:abstractNumId w:val="92"/>
  </w:num>
  <w:num w:numId="31">
    <w:abstractNumId w:val="74"/>
  </w:num>
  <w:num w:numId="32">
    <w:abstractNumId w:val="108"/>
  </w:num>
  <w:num w:numId="33">
    <w:abstractNumId w:val="89"/>
  </w:num>
  <w:num w:numId="34">
    <w:abstractNumId w:val="100"/>
  </w:num>
  <w:num w:numId="35">
    <w:abstractNumId w:val="104"/>
  </w:num>
  <w:num w:numId="36">
    <w:abstractNumId w:val="94"/>
  </w:num>
  <w:num w:numId="37">
    <w:abstractNumId w:val="83"/>
  </w:num>
  <w:num w:numId="38">
    <w:abstractNumId w:val="65"/>
  </w:num>
  <w:num w:numId="39">
    <w:abstractNumId w:val="50"/>
  </w:num>
  <w:num w:numId="40">
    <w:abstractNumId w:val="95"/>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63"/>
  </w:num>
  <w:num w:numId="47">
    <w:abstractNumId w:val="72"/>
  </w:num>
  <w:num w:numId="48">
    <w:abstractNumId w:val="82"/>
  </w:num>
  <w:num w:numId="49">
    <w:abstractNumId w:val="99"/>
  </w:num>
  <w:num w:numId="50">
    <w:abstractNumId w:val="71"/>
  </w:num>
  <w:num w:numId="51">
    <w:abstractNumId w:val="8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427"/>
    <w:rsid w:val="00001727"/>
    <w:rsid w:val="000024F4"/>
    <w:rsid w:val="00002690"/>
    <w:rsid w:val="00002D9C"/>
    <w:rsid w:val="00003023"/>
    <w:rsid w:val="000035F7"/>
    <w:rsid w:val="000042FE"/>
    <w:rsid w:val="0000496D"/>
    <w:rsid w:val="00005800"/>
    <w:rsid w:val="000059FE"/>
    <w:rsid w:val="00005C53"/>
    <w:rsid w:val="00005D85"/>
    <w:rsid w:val="00006E35"/>
    <w:rsid w:val="0000759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E30"/>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93"/>
    <w:rsid w:val="00025ABF"/>
    <w:rsid w:val="00025B97"/>
    <w:rsid w:val="00025EC5"/>
    <w:rsid w:val="00026036"/>
    <w:rsid w:val="000261C8"/>
    <w:rsid w:val="00026444"/>
    <w:rsid w:val="00026621"/>
    <w:rsid w:val="000267C3"/>
    <w:rsid w:val="00026F45"/>
    <w:rsid w:val="0002736F"/>
    <w:rsid w:val="00027418"/>
    <w:rsid w:val="0002750F"/>
    <w:rsid w:val="00027F81"/>
    <w:rsid w:val="000300CC"/>
    <w:rsid w:val="000303E2"/>
    <w:rsid w:val="00030591"/>
    <w:rsid w:val="00030949"/>
    <w:rsid w:val="00030B9D"/>
    <w:rsid w:val="0003103E"/>
    <w:rsid w:val="0003169E"/>
    <w:rsid w:val="000317BA"/>
    <w:rsid w:val="00031E71"/>
    <w:rsid w:val="00032272"/>
    <w:rsid w:val="00032290"/>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2EDF"/>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7FB"/>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7DD"/>
    <w:rsid w:val="00091BB0"/>
    <w:rsid w:val="0009245D"/>
    <w:rsid w:val="0009251A"/>
    <w:rsid w:val="000926DE"/>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04"/>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AD"/>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B7A13"/>
    <w:rsid w:val="000C0476"/>
    <w:rsid w:val="000C0611"/>
    <w:rsid w:val="000C0DF3"/>
    <w:rsid w:val="000C11FE"/>
    <w:rsid w:val="000C13F9"/>
    <w:rsid w:val="000C1516"/>
    <w:rsid w:val="000C1A46"/>
    <w:rsid w:val="000C2283"/>
    <w:rsid w:val="000C2452"/>
    <w:rsid w:val="000C24C5"/>
    <w:rsid w:val="000C259B"/>
    <w:rsid w:val="000C28FA"/>
    <w:rsid w:val="000C2A0F"/>
    <w:rsid w:val="000C2D52"/>
    <w:rsid w:val="000C3B2D"/>
    <w:rsid w:val="000C3B49"/>
    <w:rsid w:val="000C3B64"/>
    <w:rsid w:val="000C401D"/>
    <w:rsid w:val="000C4021"/>
    <w:rsid w:val="000C4AF1"/>
    <w:rsid w:val="000C50A0"/>
    <w:rsid w:val="000C5468"/>
    <w:rsid w:val="000C547B"/>
    <w:rsid w:val="000C562B"/>
    <w:rsid w:val="000C5731"/>
    <w:rsid w:val="000C5D43"/>
    <w:rsid w:val="000C5E11"/>
    <w:rsid w:val="000C67B2"/>
    <w:rsid w:val="000C684B"/>
    <w:rsid w:val="000C7024"/>
    <w:rsid w:val="000C78BA"/>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CD"/>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A2"/>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F54"/>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5AE6"/>
    <w:rsid w:val="00126121"/>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109"/>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1A"/>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02"/>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A56"/>
    <w:rsid w:val="00172DB6"/>
    <w:rsid w:val="001732B3"/>
    <w:rsid w:val="001732B9"/>
    <w:rsid w:val="00173465"/>
    <w:rsid w:val="00173565"/>
    <w:rsid w:val="00173637"/>
    <w:rsid w:val="00173779"/>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BE8"/>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6F46"/>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ACB"/>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6E1"/>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7C7"/>
    <w:rsid w:val="001D1EB2"/>
    <w:rsid w:val="001D307C"/>
    <w:rsid w:val="001D32F5"/>
    <w:rsid w:val="001D3C3D"/>
    <w:rsid w:val="001D3C84"/>
    <w:rsid w:val="001D3DA5"/>
    <w:rsid w:val="001D3DBD"/>
    <w:rsid w:val="001D4246"/>
    <w:rsid w:val="001D4998"/>
    <w:rsid w:val="001D4DC7"/>
    <w:rsid w:val="001D4E60"/>
    <w:rsid w:val="001D5159"/>
    <w:rsid w:val="001D5473"/>
    <w:rsid w:val="001D5729"/>
    <w:rsid w:val="001D61A1"/>
    <w:rsid w:val="001D61A2"/>
    <w:rsid w:val="001D66F4"/>
    <w:rsid w:val="001D6C0F"/>
    <w:rsid w:val="001D7032"/>
    <w:rsid w:val="001D744E"/>
    <w:rsid w:val="001D752F"/>
    <w:rsid w:val="001D770B"/>
    <w:rsid w:val="001D7773"/>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345"/>
    <w:rsid w:val="001F17A8"/>
    <w:rsid w:val="001F1802"/>
    <w:rsid w:val="001F18F4"/>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5F7C"/>
    <w:rsid w:val="001F62BF"/>
    <w:rsid w:val="001F635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664"/>
    <w:rsid w:val="00227901"/>
    <w:rsid w:val="00227CD0"/>
    <w:rsid w:val="0023000F"/>
    <w:rsid w:val="002308D1"/>
    <w:rsid w:val="00230DAD"/>
    <w:rsid w:val="00230DC9"/>
    <w:rsid w:val="00232552"/>
    <w:rsid w:val="00232912"/>
    <w:rsid w:val="00232AB4"/>
    <w:rsid w:val="00232BD9"/>
    <w:rsid w:val="00232DF7"/>
    <w:rsid w:val="00233121"/>
    <w:rsid w:val="002331B3"/>
    <w:rsid w:val="00233412"/>
    <w:rsid w:val="00233981"/>
    <w:rsid w:val="00233B0E"/>
    <w:rsid w:val="00234135"/>
    <w:rsid w:val="00234AFE"/>
    <w:rsid w:val="002352D8"/>
    <w:rsid w:val="0023562B"/>
    <w:rsid w:val="00235837"/>
    <w:rsid w:val="0023587D"/>
    <w:rsid w:val="002358F1"/>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3F25"/>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13"/>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39"/>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122"/>
    <w:rsid w:val="002F6ACF"/>
    <w:rsid w:val="003003A5"/>
    <w:rsid w:val="00300AC5"/>
    <w:rsid w:val="00300AF6"/>
    <w:rsid w:val="0030144A"/>
    <w:rsid w:val="00302211"/>
    <w:rsid w:val="00302472"/>
    <w:rsid w:val="00302473"/>
    <w:rsid w:val="003024F5"/>
    <w:rsid w:val="0030251B"/>
    <w:rsid w:val="003025B9"/>
    <w:rsid w:val="0030297F"/>
    <w:rsid w:val="00302ACB"/>
    <w:rsid w:val="00302C6B"/>
    <w:rsid w:val="00302DC0"/>
    <w:rsid w:val="00303143"/>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2EF0"/>
    <w:rsid w:val="0031310F"/>
    <w:rsid w:val="0031324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36"/>
    <w:rsid w:val="00322313"/>
    <w:rsid w:val="00322C32"/>
    <w:rsid w:val="00322C56"/>
    <w:rsid w:val="00322C5C"/>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27"/>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F0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EF4"/>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0EC"/>
    <w:rsid w:val="003B2544"/>
    <w:rsid w:val="003B2CDC"/>
    <w:rsid w:val="003B36F4"/>
    <w:rsid w:val="003B38C3"/>
    <w:rsid w:val="003B3D6E"/>
    <w:rsid w:val="003B40FC"/>
    <w:rsid w:val="003B4152"/>
    <w:rsid w:val="003B42AD"/>
    <w:rsid w:val="003B4847"/>
    <w:rsid w:val="003B4978"/>
    <w:rsid w:val="003B4FCA"/>
    <w:rsid w:val="003B51FA"/>
    <w:rsid w:val="003B52C2"/>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76"/>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E7D7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89"/>
    <w:rsid w:val="00403B69"/>
    <w:rsid w:val="00403BD9"/>
    <w:rsid w:val="00403C47"/>
    <w:rsid w:val="00404B26"/>
    <w:rsid w:val="00404DD4"/>
    <w:rsid w:val="004054C4"/>
    <w:rsid w:val="00405547"/>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003"/>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37B"/>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149"/>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99C"/>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6DE6"/>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73"/>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3A0"/>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01"/>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4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5CF0"/>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AD"/>
    <w:rsid w:val="0052736F"/>
    <w:rsid w:val="0052751E"/>
    <w:rsid w:val="00527AD1"/>
    <w:rsid w:val="00527D2B"/>
    <w:rsid w:val="005302BC"/>
    <w:rsid w:val="005305F8"/>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3E14"/>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BB"/>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3F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3A"/>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875"/>
    <w:rsid w:val="00591B88"/>
    <w:rsid w:val="00592BDA"/>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76F"/>
    <w:rsid w:val="005A3999"/>
    <w:rsid w:val="005A3E21"/>
    <w:rsid w:val="005A4646"/>
    <w:rsid w:val="005A4D75"/>
    <w:rsid w:val="005A4F7B"/>
    <w:rsid w:val="005A5069"/>
    <w:rsid w:val="005A5497"/>
    <w:rsid w:val="005A5617"/>
    <w:rsid w:val="005A5626"/>
    <w:rsid w:val="005A5710"/>
    <w:rsid w:val="005A57D4"/>
    <w:rsid w:val="005A6144"/>
    <w:rsid w:val="005A630D"/>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83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727"/>
    <w:rsid w:val="005D4A8F"/>
    <w:rsid w:val="005D5269"/>
    <w:rsid w:val="005D5348"/>
    <w:rsid w:val="005D5729"/>
    <w:rsid w:val="005D606A"/>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49"/>
    <w:rsid w:val="005F5B94"/>
    <w:rsid w:val="005F5C73"/>
    <w:rsid w:val="005F5CD5"/>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8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5A8"/>
    <w:rsid w:val="006407FE"/>
    <w:rsid w:val="006408E0"/>
    <w:rsid w:val="00640FAD"/>
    <w:rsid w:val="00641947"/>
    <w:rsid w:val="00641ED3"/>
    <w:rsid w:val="00642267"/>
    <w:rsid w:val="00642389"/>
    <w:rsid w:val="0064263C"/>
    <w:rsid w:val="00642650"/>
    <w:rsid w:val="00642798"/>
    <w:rsid w:val="00643013"/>
    <w:rsid w:val="0064325D"/>
    <w:rsid w:val="00643A8E"/>
    <w:rsid w:val="00643D46"/>
    <w:rsid w:val="006441A1"/>
    <w:rsid w:val="00644370"/>
    <w:rsid w:val="0064473B"/>
    <w:rsid w:val="0064484E"/>
    <w:rsid w:val="00644D45"/>
    <w:rsid w:val="006450D8"/>
    <w:rsid w:val="0064553E"/>
    <w:rsid w:val="0064572D"/>
    <w:rsid w:val="00645AD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628"/>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CCD"/>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3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7C0"/>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6E6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6EEA"/>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1D"/>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031"/>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87D3A"/>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D1B"/>
    <w:rsid w:val="00794ED5"/>
    <w:rsid w:val="00795238"/>
    <w:rsid w:val="00795810"/>
    <w:rsid w:val="00795A68"/>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C5E"/>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01"/>
    <w:rsid w:val="00807456"/>
    <w:rsid w:val="0080749B"/>
    <w:rsid w:val="00807A5A"/>
    <w:rsid w:val="00810146"/>
    <w:rsid w:val="0081022B"/>
    <w:rsid w:val="00810A92"/>
    <w:rsid w:val="00810E5A"/>
    <w:rsid w:val="00810EDE"/>
    <w:rsid w:val="00810F21"/>
    <w:rsid w:val="00810FB4"/>
    <w:rsid w:val="00811154"/>
    <w:rsid w:val="008112A2"/>
    <w:rsid w:val="00811DB9"/>
    <w:rsid w:val="0081219D"/>
    <w:rsid w:val="0081219E"/>
    <w:rsid w:val="008121AB"/>
    <w:rsid w:val="0081247E"/>
    <w:rsid w:val="00812777"/>
    <w:rsid w:val="00812851"/>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8B9"/>
    <w:rsid w:val="00824C43"/>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13"/>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07"/>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C46"/>
    <w:rsid w:val="00865EFB"/>
    <w:rsid w:val="008667BE"/>
    <w:rsid w:val="00866B4E"/>
    <w:rsid w:val="00866BA4"/>
    <w:rsid w:val="00866BD3"/>
    <w:rsid w:val="0086708E"/>
    <w:rsid w:val="0086723C"/>
    <w:rsid w:val="00867279"/>
    <w:rsid w:val="0086756A"/>
    <w:rsid w:val="0086784E"/>
    <w:rsid w:val="008678B4"/>
    <w:rsid w:val="00867AAE"/>
    <w:rsid w:val="00867C5A"/>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501"/>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87BB6"/>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0DF"/>
    <w:rsid w:val="008C21F6"/>
    <w:rsid w:val="008C230B"/>
    <w:rsid w:val="008C26BB"/>
    <w:rsid w:val="008C27AC"/>
    <w:rsid w:val="008C2B63"/>
    <w:rsid w:val="008C2C16"/>
    <w:rsid w:val="008C3081"/>
    <w:rsid w:val="008C3308"/>
    <w:rsid w:val="008C3987"/>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B5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101"/>
    <w:rsid w:val="008F555D"/>
    <w:rsid w:val="008F5C6E"/>
    <w:rsid w:val="008F6097"/>
    <w:rsid w:val="008F6221"/>
    <w:rsid w:val="008F6669"/>
    <w:rsid w:val="008F6AD1"/>
    <w:rsid w:val="008F6B0A"/>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DB4"/>
    <w:rsid w:val="00912E0D"/>
    <w:rsid w:val="00912E2D"/>
    <w:rsid w:val="00913926"/>
    <w:rsid w:val="00913B1A"/>
    <w:rsid w:val="00913B82"/>
    <w:rsid w:val="0091448B"/>
    <w:rsid w:val="00914BEF"/>
    <w:rsid w:val="00915590"/>
    <w:rsid w:val="00915B26"/>
    <w:rsid w:val="0091645B"/>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5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6DB"/>
    <w:rsid w:val="009A1A14"/>
    <w:rsid w:val="009A2888"/>
    <w:rsid w:val="009A2CAB"/>
    <w:rsid w:val="009A3198"/>
    <w:rsid w:val="009A3852"/>
    <w:rsid w:val="009A3BED"/>
    <w:rsid w:val="009A3D36"/>
    <w:rsid w:val="009A445E"/>
    <w:rsid w:val="009A487C"/>
    <w:rsid w:val="009A48E4"/>
    <w:rsid w:val="009A4F3B"/>
    <w:rsid w:val="009A51AB"/>
    <w:rsid w:val="009A52B6"/>
    <w:rsid w:val="009A5473"/>
    <w:rsid w:val="009A5602"/>
    <w:rsid w:val="009A5649"/>
    <w:rsid w:val="009A579C"/>
    <w:rsid w:val="009A5C24"/>
    <w:rsid w:val="009A5CD8"/>
    <w:rsid w:val="009A61F4"/>
    <w:rsid w:val="009A62AB"/>
    <w:rsid w:val="009A630B"/>
    <w:rsid w:val="009A682F"/>
    <w:rsid w:val="009A6936"/>
    <w:rsid w:val="009A6D33"/>
    <w:rsid w:val="009A6FAB"/>
    <w:rsid w:val="009A7244"/>
    <w:rsid w:val="009A72E2"/>
    <w:rsid w:val="009A76CE"/>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86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64E"/>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0F"/>
    <w:rsid w:val="009F7C52"/>
    <w:rsid w:val="009F7E8E"/>
    <w:rsid w:val="00A004AB"/>
    <w:rsid w:val="00A00D64"/>
    <w:rsid w:val="00A01126"/>
    <w:rsid w:val="00A01169"/>
    <w:rsid w:val="00A01890"/>
    <w:rsid w:val="00A01AC8"/>
    <w:rsid w:val="00A01C18"/>
    <w:rsid w:val="00A0242E"/>
    <w:rsid w:val="00A025A0"/>
    <w:rsid w:val="00A035DF"/>
    <w:rsid w:val="00A04AE4"/>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68D"/>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E93"/>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D3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E25"/>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57FD9"/>
    <w:rsid w:val="00A60039"/>
    <w:rsid w:val="00A60088"/>
    <w:rsid w:val="00A60246"/>
    <w:rsid w:val="00A604A7"/>
    <w:rsid w:val="00A6095B"/>
    <w:rsid w:val="00A61509"/>
    <w:rsid w:val="00A61765"/>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C25"/>
    <w:rsid w:val="00A64D20"/>
    <w:rsid w:val="00A64F47"/>
    <w:rsid w:val="00A6544F"/>
    <w:rsid w:val="00A658CA"/>
    <w:rsid w:val="00A65E60"/>
    <w:rsid w:val="00A660DB"/>
    <w:rsid w:val="00A661DE"/>
    <w:rsid w:val="00A66713"/>
    <w:rsid w:val="00A66901"/>
    <w:rsid w:val="00A66F6A"/>
    <w:rsid w:val="00A67031"/>
    <w:rsid w:val="00A67706"/>
    <w:rsid w:val="00A6780D"/>
    <w:rsid w:val="00A679CF"/>
    <w:rsid w:val="00A67D88"/>
    <w:rsid w:val="00A67E9D"/>
    <w:rsid w:val="00A701E1"/>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05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CAA"/>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0CC"/>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DCE"/>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BCC"/>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8F0"/>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17F9"/>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5FE"/>
    <w:rsid w:val="00B259EF"/>
    <w:rsid w:val="00B25AFF"/>
    <w:rsid w:val="00B25D18"/>
    <w:rsid w:val="00B26013"/>
    <w:rsid w:val="00B26266"/>
    <w:rsid w:val="00B265FB"/>
    <w:rsid w:val="00B2672B"/>
    <w:rsid w:val="00B269FE"/>
    <w:rsid w:val="00B26A1E"/>
    <w:rsid w:val="00B270A3"/>
    <w:rsid w:val="00B3008E"/>
    <w:rsid w:val="00B3068E"/>
    <w:rsid w:val="00B3082B"/>
    <w:rsid w:val="00B30AAF"/>
    <w:rsid w:val="00B30C1E"/>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6C"/>
    <w:rsid w:val="00B35FC8"/>
    <w:rsid w:val="00B36326"/>
    <w:rsid w:val="00B363C4"/>
    <w:rsid w:val="00B368F3"/>
    <w:rsid w:val="00B3698A"/>
    <w:rsid w:val="00B373AC"/>
    <w:rsid w:val="00B378E9"/>
    <w:rsid w:val="00B37917"/>
    <w:rsid w:val="00B37C36"/>
    <w:rsid w:val="00B37CFB"/>
    <w:rsid w:val="00B37DF3"/>
    <w:rsid w:val="00B401CA"/>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6AF"/>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35"/>
    <w:rsid w:val="00B61AD9"/>
    <w:rsid w:val="00B61BE9"/>
    <w:rsid w:val="00B61C90"/>
    <w:rsid w:val="00B61DFC"/>
    <w:rsid w:val="00B61EB0"/>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C1"/>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DA8"/>
    <w:rsid w:val="00B73F08"/>
    <w:rsid w:val="00B740FF"/>
    <w:rsid w:val="00B7442A"/>
    <w:rsid w:val="00B74703"/>
    <w:rsid w:val="00B74CF9"/>
    <w:rsid w:val="00B753FE"/>
    <w:rsid w:val="00B75414"/>
    <w:rsid w:val="00B7660A"/>
    <w:rsid w:val="00B76670"/>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F"/>
    <w:rsid w:val="00B8233F"/>
    <w:rsid w:val="00B8253B"/>
    <w:rsid w:val="00B82B06"/>
    <w:rsid w:val="00B82EE8"/>
    <w:rsid w:val="00B83325"/>
    <w:rsid w:val="00B833AA"/>
    <w:rsid w:val="00B834FD"/>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11B"/>
    <w:rsid w:val="00BB31ED"/>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689"/>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1C6"/>
    <w:rsid w:val="00BE03C3"/>
    <w:rsid w:val="00BE065E"/>
    <w:rsid w:val="00BE0691"/>
    <w:rsid w:val="00BE06C7"/>
    <w:rsid w:val="00BE0987"/>
    <w:rsid w:val="00BE1272"/>
    <w:rsid w:val="00BE15D8"/>
    <w:rsid w:val="00BE1A3D"/>
    <w:rsid w:val="00BE21A1"/>
    <w:rsid w:val="00BE2401"/>
    <w:rsid w:val="00BE29C7"/>
    <w:rsid w:val="00BE2AFA"/>
    <w:rsid w:val="00BE2C29"/>
    <w:rsid w:val="00BE2EA9"/>
    <w:rsid w:val="00BE37EC"/>
    <w:rsid w:val="00BE3B16"/>
    <w:rsid w:val="00BE4013"/>
    <w:rsid w:val="00BE4700"/>
    <w:rsid w:val="00BE471D"/>
    <w:rsid w:val="00BE4924"/>
    <w:rsid w:val="00BE4BDA"/>
    <w:rsid w:val="00BE4C9C"/>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447"/>
    <w:rsid w:val="00C10575"/>
    <w:rsid w:val="00C109DD"/>
    <w:rsid w:val="00C10BB5"/>
    <w:rsid w:val="00C10FF4"/>
    <w:rsid w:val="00C1115D"/>
    <w:rsid w:val="00C1177C"/>
    <w:rsid w:val="00C11815"/>
    <w:rsid w:val="00C11D34"/>
    <w:rsid w:val="00C1261F"/>
    <w:rsid w:val="00C12C75"/>
    <w:rsid w:val="00C12EF4"/>
    <w:rsid w:val="00C12FD2"/>
    <w:rsid w:val="00C130AB"/>
    <w:rsid w:val="00C13193"/>
    <w:rsid w:val="00C13396"/>
    <w:rsid w:val="00C1371F"/>
    <w:rsid w:val="00C138DE"/>
    <w:rsid w:val="00C13B1F"/>
    <w:rsid w:val="00C13BEF"/>
    <w:rsid w:val="00C14152"/>
    <w:rsid w:val="00C14157"/>
    <w:rsid w:val="00C1425C"/>
    <w:rsid w:val="00C1530A"/>
    <w:rsid w:val="00C158C6"/>
    <w:rsid w:val="00C160FC"/>
    <w:rsid w:val="00C16743"/>
    <w:rsid w:val="00C16F84"/>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B92"/>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571"/>
    <w:rsid w:val="00C926F6"/>
    <w:rsid w:val="00C927CE"/>
    <w:rsid w:val="00C92CB9"/>
    <w:rsid w:val="00C9395C"/>
    <w:rsid w:val="00C93B57"/>
    <w:rsid w:val="00C93C0F"/>
    <w:rsid w:val="00C93D2C"/>
    <w:rsid w:val="00C94240"/>
    <w:rsid w:val="00C942FB"/>
    <w:rsid w:val="00C944FE"/>
    <w:rsid w:val="00C947E2"/>
    <w:rsid w:val="00C94A19"/>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70B"/>
    <w:rsid w:val="00CD0B0F"/>
    <w:rsid w:val="00CD0F0C"/>
    <w:rsid w:val="00CD0FE3"/>
    <w:rsid w:val="00CD10A1"/>
    <w:rsid w:val="00CD120D"/>
    <w:rsid w:val="00CD17EB"/>
    <w:rsid w:val="00CD1E36"/>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6492"/>
    <w:rsid w:val="00CD6569"/>
    <w:rsid w:val="00CD6999"/>
    <w:rsid w:val="00CD6D99"/>
    <w:rsid w:val="00CD6ED3"/>
    <w:rsid w:val="00CD71F5"/>
    <w:rsid w:val="00CD7243"/>
    <w:rsid w:val="00CD7631"/>
    <w:rsid w:val="00CD7B72"/>
    <w:rsid w:val="00CD7FD7"/>
    <w:rsid w:val="00CE02CF"/>
    <w:rsid w:val="00CE0591"/>
    <w:rsid w:val="00CE103B"/>
    <w:rsid w:val="00CE13E5"/>
    <w:rsid w:val="00CE149F"/>
    <w:rsid w:val="00CE1680"/>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5342"/>
    <w:rsid w:val="00CE5447"/>
    <w:rsid w:val="00CE57FC"/>
    <w:rsid w:val="00CE593B"/>
    <w:rsid w:val="00CE5E29"/>
    <w:rsid w:val="00CE65AE"/>
    <w:rsid w:val="00CE6B89"/>
    <w:rsid w:val="00CE6E2E"/>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CF7FFE"/>
    <w:rsid w:val="00D001C0"/>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EE3"/>
    <w:rsid w:val="00D156E1"/>
    <w:rsid w:val="00D159EE"/>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9CA"/>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29"/>
    <w:rsid w:val="00D33974"/>
    <w:rsid w:val="00D34466"/>
    <w:rsid w:val="00D34503"/>
    <w:rsid w:val="00D345A7"/>
    <w:rsid w:val="00D355FD"/>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16"/>
    <w:rsid w:val="00D42B7D"/>
    <w:rsid w:val="00D42BF5"/>
    <w:rsid w:val="00D42D72"/>
    <w:rsid w:val="00D42E7E"/>
    <w:rsid w:val="00D43083"/>
    <w:rsid w:val="00D430C3"/>
    <w:rsid w:val="00D43F66"/>
    <w:rsid w:val="00D44168"/>
    <w:rsid w:val="00D44355"/>
    <w:rsid w:val="00D445F8"/>
    <w:rsid w:val="00D4478D"/>
    <w:rsid w:val="00D4484B"/>
    <w:rsid w:val="00D44E30"/>
    <w:rsid w:val="00D45302"/>
    <w:rsid w:val="00D453F2"/>
    <w:rsid w:val="00D45BFE"/>
    <w:rsid w:val="00D45DAA"/>
    <w:rsid w:val="00D4601D"/>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3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0F0"/>
    <w:rsid w:val="00D67757"/>
    <w:rsid w:val="00D67C01"/>
    <w:rsid w:val="00D67E03"/>
    <w:rsid w:val="00D67F8E"/>
    <w:rsid w:val="00D70F0C"/>
    <w:rsid w:val="00D711B7"/>
    <w:rsid w:val="00D7169A"/>
    <w:rsid w:val="00D72F72"/>
    <w:rsid w:val="00D73495"/>
    <w:rsid w:val="00D73918"/>
    <w:rsid w:val="00D73E0F"/>
    <w:rsid w:val="00D741FC"/>
    <w:rsid w:val="00D743AF"/>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A1C"/>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CB5"/>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C74"/>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7F"/>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FDC"/>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6F13"/>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78"/>
    <w:rsid w:val="00E25DC7"/>
    <w:rsid w:val="00E25E25"/>
    <w:rsid w:val="00E25E8D"/>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B35"/>
    <w:rsid w:val="00E5439A"/>
    <w:rsid w:val="00E54496"/>
    <w:rsid w:val="00E54716"/>
    <w:rsid w:val="00E54F1C"/>
    <w:rsid w:val="00E54F2B"/>
    <w:rsid w:val="00E54F6D"/>
    <w:rsid w:val="00E5548B"/>
    <w:rsid w:val="00E557CB"/>
    <w:rsid w:val="00E55B8F"/>
    <w:rsid w:val="00E55BC0"/>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A5C"/>
    <w:rsid w:val="00E97F96"/>
    <w:rsid w:val="00EA03F6"/>
    <w:rsid w:val="00EA0BD4"/>
    <w:rsid w:val="00EA0E7E"/>
    <w:rsid w:val="00EA1533"/>
    <w:rsid w:val="00EA1632"/>
    <w:rsid w:val="00EA1703"/>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18C"/>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CF3"/>
    <w:rsid w:val="00EC5114"/>
    <w:rsid w:val="00EC521B"/>
    <w:rsid w:val="00EC5229"/>
    <w:rsid w:val="00EC526F"/>
    <w:rsid w:val="00EC54F3"/>
    <w:rsid w:val="00EC5711"/>
    <w:rsid w:val="00EC5BB4"/>
    <w:rsid w:val="00EC5C99"/>
    <w:rsid w:val="00EC5C9F"/>
    <w:rsid w:val="00EC5D58"/>
    <w:rsid w:val="00EC5FE7"/>
    <w:rsid w:val="00EC6312"/>
    <w:rsid w:val="00EC6805"/>
    <w:rsid w:val="00EC680D"/>
    <w:rsid w:val="00EC6A22"/>
    <w:rsid w:val="00EC6B1F"/>
    <w:rsid w:val="00EC6C01"/>
    <w:rsid w:val="00EC6DF1"/>
    <w:rsid w:val="00EC7099"/>
    <w:rsid w:val="00EC71D8"/>
    <w:rsid w:val="00EC737D"/>
    <w:rsid w:val="00EC7547"/>
    <w:rsid w:val="00EC7ACB"/>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593"/>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8A7"/>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D2"/>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BAB"/>
    <w:rsid w:val="00F40D58"/>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22"/>
    <w:rsid w:val="00F554BB"/>
    <w:rsid w:val="00F556C5"/>
    <w:rsid w:val="00F55B22"/>
    <w:rsid w:val="00F560C3"/>
    <w:rsid w:val="00F56293"/>
    <w:rsid w:val="00F564AC"/>
    <w:rsid w:val="00F569FC"/>
    <w:rsid w:val="00F56E80"/>
    <w:rsid w:val="00F56F65"/>
    <w:rsid w:val="00F57151"/>
    <w:rsid w:val="00F57374"/>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DB2"/>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72C"/>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426"/>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2D"/>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532"/>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3"/>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5CD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1"/>
      </w:numPr>
    </w:pPr>
  </w:style>
  <w:style w:type="numbering" w:customStyle="1" w:styleId="TableGrid10">
    <w:name w:val="1111112"/>
    <w:pPr>
      <w:numPr>
        <w:numId w:val="24"/>
      </w:numPr>
    </w:pPr>
  </w:style>
  <w:style w:type="numbering" w:customStyle="1" w:styleId="style2">
    <w:name w:val="Headings1"/>
    <w:pPr>
      <w:numPr>
        <w:numId w:val="30"/>
      </w:numPr>
    </w:pPr>
  </w:style>
  <w:style w:type="numbering" w:customStyle="1" w:styleId="TableGrid11">
    <w:name w:val="Headings1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651124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3555411">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172113">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B2A70E7-CEC5-4CF6-8E79-0CE68FC689EC}">
  <ds:schemaRefs>
    <ds:schemaRef ds:uri="http://schemas.openxmlformats.org/officeDocument/2006/bibliography"/>
  </ds:schemaRefs>
</ds:datastoreItem>
</file>

<file path=customXml/itemProps100.xml><?xml version="1.0" encoding="utf-8"?>
<ds:datastoreItem xmlns:ds="http://schemas.openxmlformats.org/officeDocument/2006/customXml" ds:itemID="{90837269-D8C2-47FC-A7D5-79C1E642BA32}">
  <ds:schemaRefs>
    <ds:schemaRef ds:uri="http://schemas.openxmlformats.org/officeDocument/2006/bibliography"/>
  </ds:schemaRefs>
</ds:datastoreItem>
</file>

<file path=customXml/itemProps101.xml><?xml version="1.0" encoding="utf-8"?>
<ds:datastoreItem xmlns:ds="http://schemas.openxmlformats.org/officeDocument/2006/customXml" ds:itemID="{9AA5D532-C11D-4D97-8972-0622188EA1AC}">
  <ds:schemaRefs>
    <ds:schemaRef ds:uri="http://schemas.openxmlformats.org/officeDocument/2006/bibliography"/>
  </ds:schemaRefs>
</ds:datastoreItem>
</file>

<file path=customXml/itemProps102.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03.xml><?xml version="1.0" encoding="utf-8"?>
<ds:datastoreItem xmlns:ds="http://schemas.openxmlformats.org/officeDocument/2006/customXml" ds:itemID="{827C8D6A-88B0-4D6C-9D85-32E4ED44A829}">
  <ds:schemaRefs>
    <ds:schemaRef ds:uri="http://schemas.openxmlformats.org/officeDocument/2006/bibliography"/>
  </ds:schemaRefs>
</ds:datastoreItem>
</file>

<file path=customXml/itemProps104.xml><?xml version="1.0" encoding="utf-8"?>
<ds:datastoreItem xmlns:ds="http://schemas.openxmlformats.org/officeDocument/2006/customXml" ds:itemID="{048E4F9A-9EB1-4212-B4FB-7AC3CD507479}">
  <ds:schemaRefs>
    <ds:schemaRef ds:uri="http://schemas.openxmlformats.org/officeDocument/2006/bibliography"/>
  </ds:schemaRefs>
</ds:datastoreItem>
</file>

<file path=customXml/itemProps105.xml><?xml version="1.0" encoding="utf-8"?>
<ds:datastoreItem xmlns:ds="http://schemas.openxmlformats.org/officeDocument/2006/customXml" ds:itemID="{F8E65596-FAF0-4C55-944A-FCDA346B096C}">
  <ds:schemaRefs>
    <ds:schemaRef ds:uri="http://schemas.openxmlformats.org/officeDocument/2006/bibliography"/>
  </ds:schemaRefs>
</ds:datastoreItem>
</file>

<file path=customXml/itemProps106.xml><?xml version="1.0" encoding="utf-8"?>
<ds:datastoreItem xmlns:ds="http://schemas.openxmlformats.org/officeDocument/2006/customXml" ds:itemID="{1C6F106C-3D8E-485F-B137-9CBD0C50A87E}">
  <ds:schemaRefs>
    <ds:schemaRef ds:uri="http://schemas.openxmlformats.org/officeDocument/2006/bibliography"/>
  </ds:schemaRefs>
</ds:datastoreItem>
</file>

<file path=customXml/itemProps107.xml><?xml version="1.0" encoding="utf-8"?>
<ds:datastoreItem xmlns:ds="http://schemas.openxmlformats.org/officeDocument/2006/customXml" ds:itemID="{DF718F36-92CF-4A18-BE36-B89740E788D0}">
  <ds:schemaRefs>
    <ds:schemaRef ds:uri="http://schemas.openxmlformats.org/officeDocument/2006/bibliography"/>
  </ds:schemaRefs>
</ds:datastoreItem>
</file>

<file path=customXml/itemProps108.xml><?xml version="1.0" encoding="utf-8"?>
<ds:datastoreItem xmlns:ds="http://schemas.openxmlformats.org/officeDocument/2006/customXml" ds:itemID="{22223BC4-603F-4737-AFAC-09C517F6D157}">
  <ds:schemaRefs>
    <ds:schemaRef ds:uri="http://schemas.openxmlformats.org/officeDocument/2006/bibliography"/>
  </ds:schemaRefs>
</ds:datastoreItem>
</file>

<file path=customXml/itemProps109.xml><?xml version="1.0" encoding="utf-8"?>
<ds:datastoreItem xmlns:ds="http://schemas.openxmlformats.org/officeDocument/2006/customXml" ds:itemID="{9EF7A362-6E2F-431B-8A4A-CA786B16B3B3}">
  <ds:schemaRefs>
    <ds:schemaRef ds:uri="http://schemas.openxmlformats.org/officeDocument/2006/bibliography"/>
  </ds:schemaRefs>
</ds:datastoreItem>
</file>

<file path=customXml/itemProps11.xml><?xml version="1.0" encoding="utf-8"?>
<ds:datastoreItem xmlns:ds="http://schemas.openxmlformats.org/officeDocument/2006/customXml" ds:itemID="{2C263E61-6B5E-4D92-8DF2-67F7BC10225D}">
  <ds:schemaRefs>
    <ds:schemaRef ds:uri="http://schemas.openxmlformats.org/officeDocument/2006/bibliography"/>
  </ds:schemaRefs>
</ds:datastoreItem>
</file>

<file path=customXml/itemProps110.xml><?xml version="1.0" encoding="utf-8"?>
<ds:datastoreItem xmlns:ds="http://schemas.openxmlformats.org/officeDocument/2006/customXml" ds:itemID="{BC4C4E65-5C0F-40C8-9C2F-EF060A395FEE}">
  <ds:schemaRefs>
    <ds:schemaRef ds:uri="http://schemas.openxmlformats.org/officeDocument/2006/bibliography"/>
  </ds:schemaRefs>
</ds:datastoreItem>
</file>

<file path=customXml/itemProps111.xml><?xml version="1.0" encoding="utf-8"?>
<ds:datastoreItem xmlns:ds="http://schemas.openxmlformats.org/officeDocument/2006/customXml" ds:itemID="{E0E979E6-1874-4F98-8470-026FBE8BF8C9}">
  <ds:schemaRefs>
    <ds:schemaRef ds:uri="http://schemas.openxmlformats.org/officeDocument/2006/bibliography"/>
  </ds:schemaRefs>
</ds:datastoreItem>
</file>

<file path=customXml/itemProps112.xml><?xml version="1.0" encoding="utf-8"?>
<ds:datastoreItem xmlns:ds="http://schemas.openxmlformats.org/officeDocument/2006/customXml" ds:itemID="{50542024-4239-47EF-8DC8-BF92EDBF7F7C}">
  <ds:schemaRefs>
    <ds:schemaRef ds:uri="http://schemas.openxmlformats.org/officeDocument/2006/bibliography"/>
  </ds:schemaRefs>
</ds:datastoreItem>
</file>

<file path=customXml/itemProps113.xml><?xml version="1.0" encoding="utf-8"?>
<ds:datastoreItem xmlns:ds="http://schemas.openxmlformats.org/officeDocument/2006/customXml" ds:itemID="{CBAE7886-8888-47C6-B8E7-81413C52FCDE}">
  <ds:schemaRefs>
    <ds:schemaRef ds:uri="http://schemas.openxmlformats.org/officeDocument/2006/bibliography"/>
  </ds:schemaRefs>
</ds:datastoreItem>
</file>

<file path=customXml/itemProps114.xml><?xml version="1.0" encoding="utf-8"?>
<ds:datastoreItem xmlns:ds="http://schemas.openxmlformats.org/officeDocument/2006/customXml" ds:itemID="{6573C7B4-0596-43AF-B57B-663AC6428D38}">
  <ds:schemaRefs>
    <ds:schemaRef ds:uri="http://schemas.openxmlformats.org/officeDocument/2006/bibliography"/>
  </ds:schemaRefs>
</ds:datastoreItem>
</file>

<file path=customXml/itemProps115.xml><?xml version="1.0" encoding="utf-8"?>
<ds:datastoreItem xmlns:ds="http://schemas.openxmlformats.org/officeDocument/2006/customXml" ds:itemID="{B0C41FE8-B0A2-4040-B1C5-168029543DA8}">
  <ds:schemaRefs>
    <ds:schemaRef ds:uri="http://schemas.openxmlformats.org/officeDocument/2006/bibliography"/>
  </ds:schemaRefs>
</ds:datastoreItem>
</file>

<file path=customXml/itemProps116.xml><?xml version="1.0" encoding="utf-8"?>
<ds:datastoreItem xmlns:ds="http://schemas.openxmlformats.org/officeDocument/2006/customXml" ds:itemID="{FE9E0CED-283D-4D89-B051-D388091282DA}">
  <ds:schemaRefs>
    <ds:schemaRef ds:uri="http://schemas.openxmlformats.org/officeDocument/2006/bibliography"/>
  </ds:schemaRefs>
</ds:datastoreItem>
</file>

<file path=customXml/itemProps117.xml><?xml version="1.0" encoding="utf-8"?>
<ds:datastoreItem xmlns:ds="http://schemas.openxmlformats.org/officeDocument/2006/customXml" ds:itemID="{9DD93A43-86FC-4AFC-B988-391DACF4A23E}">
  <ds:schemaRefs>
    <ds:schemaRef ds:uri="http://schemas.openxmlformats.org/officeDocument/2006/bibliography"/>
  </ds:schemaRefs>
</ds:datastoreItem>
</file>

<file path=customXml/itemProps118.xml><?xml version="1.0" encoding="utf-8"?>
<ds:datastoreItem xmlns:ds="http://schemas.openxmlformats.org/officeDocument/2006/customXml" ds:itemID="{C775D184-AC4C-445C-B1AA-C0F7A12056F1}">
  <ds:schemaRefs>
    <ds:schemaRef ds:uri="http://schemas.openxmlformats.org/officeDocument/2006/bibliography"/>
  </ds:schemaRefs>
</ds:datastoreItem>
</file>

<file path=customXml/itemProps119.xml><?xml version="1.0" encoding="utf-8"?>
<ds:datastoreItem xmlns:ds="http://schemas.openxmlformats.org/officeDocument/2006/customXml" ds:itemID="{4E7049AF-0E0D-499A-9C87-72B3C866564A}">
  <ds:schemaRefs>
    <ds:schemaRef ds:uri="http://schemas.openxmlformats.org/officeDocument/2006/bibliography"/>
  </ds:schemaRefs>
</ds:datastoreItem>
</file>

<file path=customXml/itemProps12.xml><?xml version="1.0" encoding="utf-8"?>
<ds:datastoreItem xmlns:ds="http://schemas.openxmlformats.org/officeDocument/2006/customXml" ds:itemID="{DE561BCE-9961-42BE-95A5-B1B711204B8B}">
  <ds:schemaRefs>
    <ds:schemaRef ds:uri="http://schemas.openxmlformats.org/officeDocument/2006/bibliography"/>
  </ds:schemaRefs>
</ds:datastoreItem>
</file>

<file path=customXml/itemProps120.xml><?xml version="1.0" encoding="utf-8"?>
<ds:datastoreItem xmlns:ds="http://schemas.openxmlformats.org/officeDocument/2006/customXml" ds:itemID="{CE5CA9A8-60B8-4728-A6F7-D5E829E1C33F}">
  <ds:schemaRefs>
    <ds:schemaRef ds:uri="http://schemas.openxmlformats.org/officeDocument/2006/bibliography"/>
  </ds:schemaRefs>
</ds:datastoreItem>
</file>

<file path=customXml/itemProps121.xml><?xml version="1.0" encoding="utf-8"?>
<ds:datastoreItem xmlns:ds="http://schemas.openxmlformats.org/officeDocument/2006/customXml" ds:itemID="{DF1A6C3F-80CC-499E-B2D6-EEAC0952493D}">
  <ds:schemaRefs>
    <ds:schemaRef ds:uri="http://schemas.openxmlformats.org/officeDocument/2006/bibliography"/>
  </ds:schemaRefs>
</ds:datastoreItem>
</file>

<file path=customXml/itemProps122.xml><?xml version="1.0" encoding="utf-8"?>
<ds:datastoreItem xmlns:ds="http://schemas.openxmlformats.org/officeDocument/2006/customXml" ds:itemID="{069DC174-D10F-4253-BC45-5262403635BB}">
  <ds:schemaRefs>
    <ds:schemaRef ds:uri="http://schemas.openxmlformats.org/officeDocument/2006/bibliography"/>
  </ds:schemaRefs>
</ds:datastoreItem>
</file>

<file path=customXml/itemProps123.xml><?xml version="1.0" encoding="utf-8"?>
<ds:datastoreItem xmlns:ds="http://schemas.openxmlformats.org/officeDocument/2006/customXml" ds:itemID="{4F8E0FB9-D818-4609-96BC-52533A5B827B}">
  <ds:schemaRefs>
    <ds:schemaRef ds:uri="http://schemas.openxmlformats.org/officeDocument/2006/bibliography"/>
  </ds:schemaRefs>
</ds:datastoreItem>
</file>

<file path=customXml/itemProps124.xml><?xml version="1.0" encoding="utf-8"?>
<ds:datastoreItem xmlns:ds="http://schemas.openxmlformats.org/officeDocument/2006/customXml" ds:itemID="{234B607A-6F94-4772-AAE1-541E166E9103}">
  <ds:schemaRefs>
    <ds:schemaRef ds:uri="http://schemas.openxmlformats.org/officeDocument/2006/bibliography"/>
  </ds:schemaRefs>
</ds:datastoreItem>
</file>

<file path=customXml/itemProps125.xml><?xml version="1.0" encoding="utf-8"?>
<ds:datastoreItem xmlns:ds="http://schemas.openxmlformats.org/officeDocument/2006/customXml" ds:itemID="{6BD2BEAE-EB94-4321-87D4-C341611CB59A}">
  <ds:schemaRefs>
    <ds:schemaRef ds:uri="http://schemas.openxmlformats.org/officeDocument/2006/bibliography"/>
  </ds:schemaRefs>
</ds:datastoreItem>
</file>

<file path=customXml/itemProps126.xml><?xml version="1.0" encoding="utf-8"?>
<ds:datastoreItem xmlns:ds="http://schemas.openxmlformats.org/officeDocument/2006/customXml" ds:itemID="{4A313E77-25E5-4AC9-B69E-6E396D79D854}">
  <ds:schemaRefs>
    <ds:schemaRef ds:uri="http://schemas.openxmlformats.org/officeDocument/2006/bibliography"/>
  </ds:schemaRefs>
</ds:datastoreItem>
</file>

<file path=customXml/itemProps127.xml><?xml version="1.0" encoding="utf-8"?>
<ds:datastoreItem xmlns:ds="http://schemas.openxmlformats.org/officeDocument/2006/customXml" ds:itemID="{1C54DBF0-1102-46BB-A0F0-086DC6C172AF}">
  <ds:schemaRefs>
    <ds:schemaRef ds:uri="http://schemas.openxmlformats.org/officeDocument/2006/bibliography"/>
  </ds:schemaRefs>
</ds:datastoreItem>
</file>

<file path=customXml/itemProps128.xml><?xml version="1.0" encoding="utf-8"?>
<ds:datastoreItem xmlns:ds="http://schemas.openxmlformats.org/officeDocument/2006/customXml" ds:itemID="{F05EA94E-2740-4101-9565-4586FE4B098B}">
  <ds:schemaRefs>
    <ds:schemaRef ds:uri="http://schemas.openxmlformats.org/officeDocument/2006/bibliography"/>
  </ds:schemaRefs>
</ds:datastoreItem>
</file>

<file path=customXml/itemProps129.xml><?xml version="1.0" encoding="utf-8"?>
<ds:datastoreItem xmlns:ds="http://schemas.openxmlformats.org/officeDocument/2006/customXml" ds:itemID="{EA197905-2455-4F25-BC30-1154CB0EED4B}">
  <ds:schemaRefs>
    <ds:schemaRef ds:uri="http://schemas.openxmlformats.org/officeDocument/2006/bibliography"/>
  </ds:schemaRefs>
</ds:datastoreItem>
</file>

<file path=customXml/itemProps13.xml><?xml version="1.0" encoding="utf-8"?>
<ds:datastoreItem xmlns:ds="http://schemas.openxmlformats.org/officeDocument/2006/customXml" ds:itemID="{25EF2C70-4A19-4220-BAAC-91FA4F0A6135}">
  <ds:schemaRefs>
    <ds:schemaRef ds:uri="http://schemas.openxmlformats.org/officeDocument/2006/bibliography"/>
  </ds:schemaRefs>
</ds:datastoreItem>
</file>

<file path=customXml/itemProps130.xml><?xml version="1.0" encoding="utf-8"?>
<ds:datastoreItem xmlns:ds="http://schemas.openxmlformats.org/officeDocument/2006/customXml" ds:itemID="{B1A43DD8-423A-4032-BF02-ABE78A0286F2}">
  <ds:schemaRefs>
    <ds:schemaRef ds:uri="http://schemas.openxmlformats.org/officeDocument/2006/bibliography"/>
  </ds:schemaRefs>
</ds:datastoreItem>
</file>

<file path=customXml/itemProps131.xml><?xml version="1.0" encoding="utf-8"?>
<ds:datastoreItem xmlns:ds="http://schemas.openxmlformats.org/officeDocument/2006/customXml" ds:itemID="{DF7061F9-5906-4ED5-829D-B6569FDE83EF}">
  <ds:schemaRefs>
    <ds:schemaRef ds:uri="http://schemas.openxmlformats.org/officeDocument/2006/bibliography"/>
  </ds:schemaRefs>
</ds:datastoreItem>
</file>

<file path=customXml/itemProps132.xml><?xml version="1.0" encoding="utf-8"?>
<ds:datastoreItem xmlns:ds="http://schemas.openxmlformats.org/officeDocument/2006/customXml" ds:itemID="{56D25C1F-0A96-43E0-B19A-1457C6D48E11}">
  <ds:schemaRefs>
    <ds:schemaRef ds:uri="http://schemas.openxmlformats.org/officeDocument/2006/bibliography"/>
  </ds:schemaRefs>
</ds:datastoreItem>
</file>

<file path=customXml/itemProps133.xml><?xml version="1.0" encoding="utf-8"?>
<ds:datastoreItem xmlns:ds="http://schemas.openxmlformats.org/officeDocument/2006/customXml" ds:itemID="{C5ADA405-D942-42B1-831A-4D453A3D3218}">
  <ds:schemaRefs>
    <ds:schemaRef ds:uri="http://schemas.openxmlformats.org/officeDocument/2006/bibliography"/>
  </ds:schemaRefs>
</ds:datastoreItem>
</file>

<file path=customXml/itemProps134.xml><?xml version="1.0" encoding="utf-8"?>
<ds:datastoreItem xmlns:ds="http://schemas.openxmlformats.org/officeDocument/2006/customXml" ds:itemID="{58E680C6-A315-4004-A6AF-D9747077400E}">
  <ds:schemaRefs>
    <ds:schemaRef ds:uri="http://schemas.openxmlformats.org/officeDocument/2006/bibliography"/>
  </ds:schemaRefs>
</ds:datastoreItem>
</file>

<file path=customXml/itemProps135.xml><?xml version="1.0" encoding="utf-8"?>
<ds:datastoreItem xmlns:ds="http://schemas.openxmlformats.org/officeDocument/2006/customXml" ds:itemID="{AC7AC67F-2E7F-4BA6-A858-9C461A565660}">
  <ds:schemaRefs>
    <ds:schemaRef ds:uri="http://schemas.openxmlformats.org/officeDocument/2006/bibliography"/>
  </ds:schemaRefs>
</ds:datastoreItem>
</file>

<file path=customXml/itemProps136.xml><?xml version="1.0" encoding="utf-8"?>
<ds:datastoreItem xmlns:ds="http://schemas.openxmlformats.org/officeDocument/2006/customXml" ds:itemID="{9F89C939-D0FD-404D-B19E-20EC239B21C1}">
  <ds:schemaRefs>
    <ds:schemaRef ds:uri="http://schemas.openxmlformats.org/officeDocument/2006/bibliography"/>
  </ds:schemaRefs>
</ds:datastoreItem>
</file>

<file path=customXml/itemProps137.xml><?xml version="1.0" encoding="utf-8"?>
<ds:datastoreItem xmlns:ds="http://schemas.openxmlformats.org/officeDocument/2006/customXml" ds:itemID="{152B05D7-0BD6-44F6-B41C-15EF7FC9304E}">
  <ds:schemaRefs>
    <ds:schemaRef ds:uri="http://schemas.openxmlformats.org/officeDocument/2006/bibliography"/>
  </ds:schemaRefs>
</ds:datastoreItem>
</file>

<file path=customXml/itemProps138.xml><?xml version="1.0" encoding="utf-8"?>
<ds:datastoreItem xmlns:ds="http://schemas.openxmlformats.org/officeDocument/2006/customXml" ds:itemID="{A76CFAA2-B14A-4892-800C-96C62619139A}">
  <ds:schemaRefs>
    <ds:schemaRef ds:uri="http://schemas.openxmlformats.org/officeDocument/2006/bibliography"/>
  </ds:schemaRefs>
</ds:datastoreItem>
</file>

<file path=customXml/itemProps139.xml><?xml version="1.0" encoding="utf-8"?>
<ds:datastoreItem xmlns:ds="http://schemas.openxmlformats.org/officeDocument/2006/customXml" ds:itemID="{52B47813-3031-4F8A-AF81-6EA3160CE65D}">
  <ds:schemaRefs>
    <ds:schemaRef ds:uri="http://schemas.openxmlformats.org/officeDocument/2006/bibliography"/>
  </ds:schemaRefs>
</ds:datastoreItem>
</file>

<file path=customXml/itemProps14.xml><?xml version="1.0" encoding="utf-8"?>
<ds:datastoreItem xmlns:ds="http://schemas.openxmlformats.org/officeDocument/2006/customXml" ds:itemID="{D0314AB3-04CC-45CB-A7E6-CB64129E6E22}">
  <ds:schemaRefs>
    <ds:schemaRef ds:uri="http://schemas.openxmlformats.org/officeDocument/2006/bibliography"/>
  </ds:schemaRefs>
</ds:datastoreItem>
</file>

<file path=customXml/itemProps140.xml><?xml version="1.0" encoding="utf-8"?>
<ds:datastoreItem xmlns:ds="http://schemas.openxmlformats.org/officeDocument/2006/customXml" ds:itemID="{EE66F535-F639-40D6-A4E6-89CB3BEBD8EB}">
  <ds:schemaRefs>
    <ds:schemaRef ds:uri="http://schemas.openxmlformats.org/officeDocument/2006/bibliography"/>
  </ds:schemaRefs>
</ds:datastoreItem>
</file>

<file path=customXml/itemProps141.xml><?xml version="1.0" encoding="utf-8"?>
<ds:datastoreItem xmlns:ds="http://schemas.openxmlformats.org/officeDocument/2006/customXml" ds:itemID="{46339312-8EFC-46E9-B5AD-A5FD33207F28}">
  <ds:schemaRefs>
    <ds:schemaRef ds:uri="http://schemas.openxmlformats.org/officeDocument/2006/bibliography"/>
  </ds:schemaRefs>
</ds:datastoreItem>
</file>

<file path=customXml/itemProps142.xml><?xml version="1.0" encoding="utf-8"?>
<ds:datastoreItem xmlns:ds="http://schemas.openxmlformats.org/officeDocument/2006/customXml" ds:itemID="{8812FFF5-2B9A-4FFE-B1A6-06E52F38DBAB}">
  <ds:schemaRefs>
    <ds:schemaRef ds:uri="http://schemas.openxmlformats.org/officeDocument/2006/bibliography"/>
  </ds:schemaRefs>
</ds:datastoreItem>
</file>

<file path=customXml/itemProps143.xml><?xml version="1.0" encoding="utf-8"?>
<ds:datastoreItem xmlns:ds="http://schemas.openxmlformats.org/officeDocument/2006/customXml" ds:itemID="{D7A52A10-D9F4-4E85-BAC6-5A0A07A94A89}">
  <ds:schemaRefs>
    <ds:schemaRef ds:uri="http://schemas.openxmlformats.org/officeDocument/2006/bibliography"/>
  </ds:schemaRefs>
</ds:datastoreItem>
</file>

<file path=customXml/itemProps144.xml><?xml version="1.0" encoding="utf-8"?>
<ds:datastoreItem xmlns:ds="http://schemas.openxmlformats.org/officeDocument/2006/customXml" ds:itemID="{F9ACF1D1-F075-41F5-B46C-0B5E52793073}">
  <ds:schemaRefs>
    <ds:schemaRef ds:uri="http://schemas.openxmlformats.org/officeDocument/2006/bibliography"/>
  </ds:schemaRefs>
</ds:datastoreItem>
</file>

<file path=customXml/itemProps145.xml><?xml version="1.0" encoding="utf-8"?>
<ds:datastoreItem xmlns:ds="http://schemas.openxmlformats.org/officeDocument/2006/customXml" ds:itemID="{D9A96BC2-7273-46B3-8D97-4CC933A4C49A}">
  <ds:schemaRefs>
    <ds:schemaRef ds:uri="http://schemas.openxmlformats.org/officeDocument/2006/bibliography"/>
  </ds:schemaRefs>
</ds:datastoreItem>
</file>

<file path=customXml/itemProps146.xml><?xml version="1.0" encoding="utf-8"?>
<ds:datastoreItem xmlns:ds="http://schemas.openxmlformats.org/officeDocument/2006/customXml" ds:itemID="{A6F74795-3905-4D92-B2BB-F2C46983C593}">
  <ds:schemaRefs>
    <ds:schemaRef ds:uri="http://schemas.openxmlformats.org/officeDocument/2006/bibliography"/>
  </ds:schemaRefs>
</ds:datastoreItem>
</file>

<file path=customXml/itemProps147.xml><?xml version="1.0" encoding="utf-8"?>
<ds:datastoreItem xmlns:ds="http://schemas.openxmlformats.org/officeDocument/2006/customXml" ds:itemID="{9B5F66E9-D5C0-47AC-8AB7-7137C2D269F0}">
  <ds:schemaRefs>
    <ds:schemaRef ds:uri="http://schemas.openxmlformats.org/officeDocument/2006/bibliography"/>
  </ds:schemaRefs>
</ds:datastoreItem>
</file>

<file path=customXml/itemProps148.xml><?xml version="1.0" encoding="utf-8"?>
<ds:datastoreItem xmlns:ds="http://schemas.openxmlformats.org/officeDocument/2006/customXml" ds:itemID="{77E3FF9B-1197-48AE-9E17-CCCD3D1A1CC0}">
  <ds:schemaRefs>
    <ds:schemaRef ds:uri="http://schemas.openxmlformats.org/officeDocument/2006/bibliography"/>
  </ds:schemaRefs>
</ds:datastoreItem>
</file>

<file path=customXml/itemProps149.xml><?xml version="1.0" encoding="utf-8"?>
<ds:datastoreItem xmlns:ds="http://schemas.openxmlformats.org/officeDocument/2006/customXml" ds:itemID="{910A2031-B7E2-4519-BF54-49087F75CE53}">
  <ds:schemaRefs>
    <ds:schemaRef ds:uri="http://schemas.openxmlformats.org/officeDocument/2006/bibliography"/>
  </ds:schemaRefs>
</ds:datastoreItem>
</file>

<file path=customXml/itemProps15.xml><?xml version="1.0" encoding="utf-8"?>
<ds:datastoreItem xmlns:ds="http://schemas.openxmlformats.org/officeDocument/2006/customXml" ds:itemID="{557F1B84-9E5C-4F2D-B471-E230EAED375D}">
  <ds:schemaRefs>
    <ds:schemaRef ds:uri="http://schemas.openxmlformats.org/officeDocument/2006/bibliography"/>
  </ds:schemaRefs>
</ds:datastoreItem>
</file>

<file path=customXml/itemProps150.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51.xml><?xml version="1.0" encoding="utf-8"?>
<ds:datastoreItem xmlns:ds="http://schemas.openxmlformats.org/officeDocument/2006/customXml" ds:itemID="{F7572F42-95FA-408F-A972-86117EEE2846}">
  <ds:schemaRefs>
    <ds:schemaRef ds:uri="http://schemas.openxmlformats.org/officeDocument/2006/bibliography"/>
  </ds:schemaRefs>
</ds:datastoreItem>
</file>

<file path=customXml/itemProps152.xml><?xml version="1.0" encoding="utf-8"?>
<ds:datastoreItem xmlns:ds="http://schemas.openxmlformats.org/officeDocument/2006/customXml" ds:itemID="{2BE1EDE8-9683-48B7-A408-4BF002208374}">
  <ds:schemaRefs>
    <ds:schemaRef ds:uri="http://schemas.openxmlformats.org/officeDocument/2006/bibliography"/>
  </ds:schemaRefs>
</ds:datastoreItem>
</file>

<file path=customXml/itemProps15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54.xml><?xml version="1.0" encoding="utf-8"?>
<ds:datastoreItem xmlns:ds="http://schemas.openxmlformats.org/officeDocument/2006/customXml" ds:itemID="{28E42F22-AC61-4477-9989-4CEA416DA47C}">
  <ds:schemaRefs>
    <ds:schemaRef ds:uri="http://schemas.openxmlformats.org/officeDocument/2006/bibliography"/>
  </ds:schemaRefs>
</ds:datastoreItem>
</file>

<file path=customXml/itemProps155.xml><?xml version="1.0" encoding="utf-8"?>
<ds:datastoreItem xmlns:ds="http://schemas.openxmlformats.org/officeDocument/2006/customXml" ds:itemID="{0C339DD9-C360-49C7-AF67-2C42A0794205}">
  <ds:schemaRefs>
    <ds:schemaRef ds:uri="http://schemas.openxmlformats.org/officeDocument/2006/bibliography"/>
  </ds:schemaRefs>
</ds:datastoreItem>
</file>

<file path=customXml/itemProps156.xml><?xml version="1.0" encoding="utf-8"?>
<ds:datastoreItem xmlns:ds="http://schemas.openxmlformats.org/officeDocument/2006/customXml" ds:itemID="{570CE549-EE6D-48A4-A18D-735020C2365E}">
  <ds:schemaRefs>
    <ds:schemaRef ds:uri="http://schemas.openxmlformats.org/officeDocument/2006/bibliography"/>
  </ds:schemaRefs>
</ds:datastoreItem>
</file>

<file path=customXml/itemProps157.xml><?xml version="1.0" encoding="utf-8"?>
<ds:datastoreItem xmlns:ds="http://schemas.openxmlformats.org/officeDocument/2006/customXml" ds:itemID="{CB6EB5B8-BDC2-457C-B16A-189047B060BF}">
  <ds:schemaRefs>
    <ds:schemaRef ds:uri="http://schemas.openxmlformats.org/officeDocument/2006/bibliography"/>
  </ds:schemaRefs>
</ds:datastoreItem>
</file>

<file path=customXml/itemProps16.xml><?xml version="1.0" encoding="utf-8"?>
<ds:datastoreItem xmlns:ds="http://schemas.openxmlformats.org/officeDocument/2006/customXml" ds:itemID="{A7866C8D-AE58-4E45-BAC0-5BB7586348D7}">
  <ds:schemaRefs>
    <ds:schemaRef ds:uri="http://schemas.openxmlformats.org/officeDocument/2006/bibliography"/>
  </ds:schemaRefs>
</ds:datastoreItem>
</file>

<file path=customXml/itemProps17.xml><?xml version="1.0" encoding="utf-8"?>
<ds:datastoreItem xmlns:ds="http://schemas.openxmlformats.org/officeDocument/2006/customXml" ds:itemID="{D170094F-EAA5-419F-8DD8-954352E31C53}">
  <ds:schemaRefs>
    <ds:schemaRef ds:uri="http://schemas.openxmlformats.org/officeDocument/2006/bibliography"/>
  </ds:schemaRefs>
</ds:datastoreItem>
</file>

<file path=customXml/itemProps18.xml><?xml version="1.0" encoding="utf-8"?>
<ds:datastoreItem xmlns:ds="http://schemas.openxmlformats.org/officeDocument/2006/customXml" ds:itemID="{8CADE7DD-03C4-4B31-982E-2B64C1281E7A}">
  <ds:schemaRefs>
    <ds:schemaRef ds:uri="http://schemas.openxmlformats.org/officeDocument/2006/bibliography"/>
  </ds:schemaRefs>
</ds:datastoreItem>
</file>

<file path=customXml/itemProps19.xml><?xml version="1.0" encoding="utf-8"?>
<ds:datastoreItem xmlns:ds="http://schemas.openxmlformats.org/officeDocument/2006/customXml" ds:itemID="{EB1273F0-3258-4A56-A97A-DEAC175FC267}">
  <ds:schemaRefs>
    <ds:schemaRef ds:uri="http://schemas.openxmlformats.org/officeDocument/2006/bibliography"/>
  </ds:schemaRefs>
</ds:datastoreItem>
</file>

<file path=customXml/itemProps2.xml><?xml version="1.0" encoding="utf-8"?>
<ds:datastoreItem xmlns:ds="http://schemas.openxmlformats.org/officeDocument/2006/customXml" ds:itemID="{4C0113C4-1741-4AFB-A08B-52981A38CF5D}">
  <ds:schemaRefs>
    <ds:schemaRef ds:uri="http://schemas.openxmlformats.org/officeDocument/2006/bibliography"/>
  </ds:schemaRefs>
</ds:datastoreItem>
</file>

<file path=customXml/itemProps20.xml><?xml version="1.0" encoding="utf-8"?>
<ds:datastoreItem xmlns:ds="http://schemas.openxmlformats.org/officeDocument/2006/customXml" ds:itemID="{28373862-391A-458D-930D-1E49BEEF67E6}">
  <ds:schemaRefs>
    <ds:schemaRef ds:uri="http://schemas.openxmlformats.org/officeDocument/2006/bibliography"/>
  </ds:schemaRefs>
</ds:datastoreItem>
</file>

<file path=customXml/itemProps21.xml><?xml version="1.0" encoding="utf-8"?>
<ds:datastoreItem xmlns:ds="http://schemas.openxmlformats.org/officeDocument/2006/customXml" ds:itemID="{2CA36460-2182-4217-9909-542CB932DB69}">
  <ds:schemaRefs>
    <ds:schemaRef ds:uri="http://schemas.openxmlformats.org/officeDocument/2006/bibliography"/>
  </ds:schemaRefs>
</ds:datastoreItem>
</file>

<file path=customXml/itemProps22.xml><?xml version="1.0" encoding="utf-8"?>
<ds:datastoreItem xmlns:ds="http://schemas.openxmlformats.org/officeDocument/2006/customXml" ds:itemID="{6740E893-16AD-431E-BE21-DCC6FBE2D918}">
  <ds:schemaRefs>
    <ds:schemaRef ds:uri="http://schemas.openxmlformats.org/officeDocument/2006/bibliography"/>
  </ds:schemaRefs>
</ds:datastoreItem>
</file>

<file path=customXml/itemProps23.xml><?xml version="1.0" encoding="utf-8"?>
<ds:datastoreItem xmlns:ds="http://schemas.openxmlformats.org/officeDocument/2006/customXml" ds:itemID="{3F98EDE3-A7C2-45B7-AE2E-9FEB71D20065}">
  <ds:schemaRefs>
    <ds:schemaRef ds:uri="http://schemas.openxmlformats.org/officeDocument/2006/bibliography"/>
  </ds:schemaRefs>
</ds:datastoreItem>
</file>

<file path=customXml/itemProps24.xml><?xml version="1.0" encoding="utf-8"?>
<ds:datastoreItem xmlns:ds="http://schemas.openxmlformats.org/officeDocument/2006/customXml" ds:itemID="{525716AF-BB74-4DA3-90BA-179743BDAF8C}">
  <ds:schemaRefs>
    <ds:schemaRef ds:uri="http://schemas.openxmlformats.org/officeDocument/2006/bibliography"/>
  </ds:schemaRefs>
</ds:datastoreItem>
</file>

<file path=customXml/itemProps25.xml><?xml version="1.0" encoding="utf-8"?>
<ds:datastoreItem xmlns:ds="http://schemas.openxmlformats.org/officeDocument/2006/customXml" ds:itemID="{0ECF98F6-7B8E-4491-B4E6-0E58C8C042DF}">
  <ds:schemaRefs>
    <ds:schemaRef ds:uri="http://schemas.openxmlformats.org/officeDocument/2006/bibliography"/>
  </ds:schemaRefs>
</ds:datastoreItem>
</file>

<file path=customXml/itemProps26.xml><?xml version="1.0" encoding="utf-8"?>
<ds:datastoreItem xmlns:ds="http://schemas.openxmlformats.org/officeDocument/2006/customXml" ds:itemID="{640FDC6E-B6A7-4A4B-8CE1-D0B83FCF0B49}">
  <ds:schemaRefs>
    <ds:schemaRef ds:uri="http://schemas.openxmlformats.org/officeDocument/2006/bibliography"/>
  </ds:schemaRefs>
</ds:datastoreItem>
</file>

<file path=customXml/itemProps27.xml><?xml version="1.0" encoding="utf-8"?>
<ds:datastoreItem xmlns:ds="http://schemas.openxmlformats.org/officeDocument/2006/customXml" ds:itemID="{8C164009-B36B-4C0D-95CF-39C7D92E89AF}">
  <ds:schemaRefs>
    <ds:schemaRef ds:uri="http://schemas.openxmlformats.org/officeDocument/2006/bibliography"/>
  </ds:schemaRefs>
</ds:datastoreItem>
</file>

<file path=customXml/itemProps28.xml><?xml version="1.0" encoding="utf-8"?>
<ds:datastoreItem xmlns:ds="http://schemas.openxmlformats.org/officeDocument/2006/customXml" ds:itemID="{AAA85416-0A38-4175-BE04-8429E97D0D8D}">
  <ds:schemaRefs>
    <ds:schemaRef ds:uri="http://schemas.openxmlformats.org/officeDocument/2006/bibliography"/>
  </ds:schemaRefs>
</ds:datastoreItem>
</file>

<file path=customXml/itemProps29.xml><?xml version="1.0" encoding="utf-8"?>
<ds:datastoreItem xmlns:ds="http://schemas.openxmlformats.org/officeDocument/2006/customXml" ds:itemID="{D5CC259A-447A-41FE-A34A-17297319C6CB}">
  <ds:schemaRefs>
    <ds:schemaRef ds:uri="http://schemas.openxmlformats.org/officeDocument/2006/bibliography"/>
  </ds:schemaRefs>
</ds:datastoreItem>
</file>

<file path=customXml/itemProps3.xml><?xml version="1.0" encoding="utf-8"?>
<ds:datastoreItem xmlns:ds="http://schemas.openxmlformats.org/officeDocument/2006/customXml" ds:itemID="{B3A3D896-686A-42B3-A8CF-94972D2C6183}">
  <ds:schemaRefs>
    <ds:schemaRef ds:uri="http://schemas.openxmlformats.org/officeDocument/2006/bibliography"/>
  </ds:schemaRefs>
</ds:datastoreItem>
</file>

<file path=customXml/itemProps30.xml><?xml version="1.0" encoding="utf-8"?>
<ds:datastoreItem xmlns:ds="http://schemas.openxmlformats.org/officeDocument/2006/customXml" ds:itemID="{84258576-C2AD-436A-8843-720F34FCEE55}">
  <ds:schemaRefs>
    <ds:schemaRef ds:uri="http://schemas.openxmlformats.org/officeDocument/2006/bibliography"/>
  </ds:schemaRefs>
</ds:datastoreItem>
</file>

<file path=customXml/itemProps31.xml><?xml version="1.0" encoding="utf-8"?>
<ds:datastoreItem xmlns:ds="http://schemas.openxmlformats.org/officeDocument/2006/customXml" ds:itemID="{914BA13D-5910-40F6-A873-16D6F24D144E}">
  <ds:schemaRefs>
    <ds:schemaRef ds:uri="http://schemas.openxmlformats.org/officeDocument/2006/bibliography"/>
  </ds:schemaRefs>
</ds:datastoreItem>
</file>

<file path=customXml/itemProps32.xml><?xml version="1.0" encoding="utf-8"?>
<ds:datastoreItem xmlns:ds="http://schemas.openxmlformats.org/officeDocument/2006/customXml" ds:itemID="{DE8D67E5-02D5-4B32-82BE-505FB06702E1}">
  <ds:schemaRefs>
    <ds:schemaRef ds:uri="http://schemas.openxmlformats.org/officeDocument/2006/bibliography"/>
  </ds:schemaRefs>
</ds:datastoreItem>
</file>

<file path=customXml/itemProps33.xml><?xml version="1.0" encoding="utf-8"?>
<ds:datastoreItem xmlns:ds="http://schemas.openxmlformats.org/officeDocument/2006/customXml" ds:itemID="{9A048500-41A3-4942-8B2D-0154A711BEC7}">
  <ds:schemaRefs>
    <ds:schemaRef ds:uri="http://schemas.openxmlformats.org/officeDocument/2006/bibliography"/>
  </ds:schemaRefs>
</ds:datastoreItem>
</file>

<file path=customXml/itemProps34.xml><?xml version="1.0" encoding="utf-8"?>
<ds:datastoreItem xmlns:ds="http://schemas.openxmlformats.org/officeDocument/2006/customXml" ds:itemID="{BC8F091C-165D-4CBC-9687-2B9E7A0826BD}">
  <ds:schemaRefs>
    <ds:schemaRef ds:uri="http://schemas.openxmlformats.org/officeDocument/2006/bibliography"/>
  </ds:schemaRefs>
</ds:datastoreItem>
</file>

<file path=customXml/itemProps35.xml><?xml version="1.0" encoding="utf-8"?>
<ds:datastoreItem xmlns:ds="http://schemas.openxmlformats.org/officeDocument/2006/customXml" ds:itemID="{51CC0191-1A19-4D02-ABD4-09FFEE271B12}">
  <ds:schemaRefs>
    <ds:schemaRef ds:uri="http://schemas.openxmlformats.org/officeDocument/2006/bibliography"/>
  </ds:schemaRefs>
</ds:datastoreItem>
</file>

<file path=customXml/itemProps36.xml><?xml version="1.0" encoding="utf-8"?>
<ds:datastoreItem xmlns:ds="http://schemas.openxmlformats.org/officeDocument/2006/customXml" ds:itemID="{B30D5F91-324C-451E-8201-DF4DB051BC99}">
  <ds:schemaRefs>
    <ds:schemaRef ds:uri="http://schemas.openxmlformats.org/officeDocument/2006/bibliography"/>
  </ds:schemaRefs>
</ds:datastoreItem>
</file>

<file path=customXml/itemProps37.xml><?xml version="1.0" encoding="utf-8"?>
<ds:datastoreItem xmlns:ds="http://schemas.openxmlformats.org/officeDocument/2006/customXml" ds:itemID="{CEA6F192-1BE1-48DA-AD4D-7620D2850A84}">
  <ds:schemaRefs>
    <ds:schemaRef ds:uri="http://schemas.openxmlformats.org/officeDocument/2006/bibliography"/>
  </ds:schemaRefs>
</ds:datastoreItem>
</file>

<file path=customXml/itemProps38.xml><?xml version="1.0" encoding="utf-8"?>
<ds:datastoreItem xmlns:ds="http://schemas.openxmlformats.org/officeDocument/2006/customXml" ds:itemID="{35F64388-751D-4874-94F0-84A2F3266511}">
  <ds:schemaRefs>
    <ds:schemaRef ds:uri="http://schemas.openxmlformats.org/officeDocument/2006/bibliography"/>
  </ds:schemaRefs>
</ds:datastoreItem>
</file>

<file path=customXml/itemProps39.xml><?xml version="1.0" encoding="utf-8"?>
<ds:datastoreItem xmlns:ds="http://schemas.openxmlformats.org/officeDocument/2006/customXml" ds:itemID="{7BD0FBE5-917E-4ABF-A752-A001EE2AB10E}">
  <ds:schemaRefs>
    <ds:schemaRef ds:uri="http://schemas.openxmlformats.org/officeDocument/2006/bibliography"/>
  </ds:schemaRefs>
</ds:datastoreItem>
</file>

<file path=customXml/itemProps4.xml><?xml version="1.0" encoding="utf-8"?>
<ds:datastoreItem xmlns:ds="http://schemas.openxmlformats.org/officeDocument/2006/customXml" ds:itemID="{E2F68C18-08D5-4AE2-B382-CBC8AAF560D3}">
  <ds:schemaRefs>
    <ds:schemaRef ds:uri="http://schemas.openxmlformats.org/officeDocument/2006/bibliography"/>
  </ds:schemaRefs>
</ds:datastoreItem>
</file>

<file path=customXml/itemProps40.xml><?xml version="1.0" encoding="utf-8"?>
<ds:datastoreItem xmlns:ds="http://schemas.openxmlformats.org/officeDocument/2006/customXml" ds:itemID="{633C3B7B-07D7-453C-837B-98E6D286BD1E}">
  <ds:schemaRefs>
    <ds:schemaRef ds:uri="http://schemas.openxmlformats.org/officeDocument/2006/bibliography"/>
  </ds:schemaRefs>
</ds:datastoreItem>
</file>

<file path=customXml/itemProps41.xml><?xml version="1.0" encoding="utf-8"?>
<ds:datastoreItem xmlns:ds="http://schemas.openxmlformats.org/officeDocument/2006/customXml" ds:itemID="{9FEB1671-1E96-492B-B406-83420AEE2CB8}">
  <ds:schemaRefs>
    <ds:schemaRef ds:uri="http://schemas.openxmlformats.org/officeDocument/2006/bibliography"/>
  </ds:schemaRefs>
</ds:datastoreItem>
</file>

<file path=customXml/itemProps42.xml><?xml version="1.0" encoding="utf-8"?>
<ds:datastoreItem xmlns:ds="http://schemas.openxmlformats.org/officeDocument/2006/customXml" ds:itemID="{5CB142CC-ED62-4CC5-AAA2-B07C58CB17EE}">
  <ds:schemaRefs>
    <ds:schemaRef ds:uri="http://schemas.openxmlformats.org/officeDocument/2006/bibliography"/>
  </ds:schemaRefs>
</ds:datastoreItem>
</file>

<file path=customXml/itemProps43.xml><?xml version="1.0" encoding="utf-8"?>
<ds:datastoreItem xmlns:ds="http://schemas.openxmlformats.org/officeDocument/2006/customXml" ds:itemID="{BC6649D2-5F56-4885-A5E0-23C1DCC638F9}">
  <ds:schemaRefs>
    <ds:schemaRef ds:uri="http://schemas.openxmlformats.org/officeDocument/2006/bibliography"/>
  </ds:schemaRefs>
</ds:datastoreItem>
</file>

<file path=customXml/itemProps44.xml><?xml version="1.0" encoding="utf-8"?>
<ds:datastoreItem xmlns:ds="http://schemas.openxmlformats.org/officeDocument/2006/customXml" ds:itemID="{BF7CD2A6-518A-4C5D-AA8D-B18DC761FF52}">
  <ds:schemaRefs>
    <ds:schemaRef ds:uri="http://schemas.openxmlformats.org/officeDocument/2006/bibliography"/>
  </ds:schemaRefs>
</ds:datastoreItem>
</file>

<file path=customXml/itemProps45.xml><?xml version="1.0" encoding="utf-8"?>
<ds:datastoreItem xmlns:ds="http://schemas.openxmlformats.org/officeDocument/2006/customXml" ds:itemID="{DA861AAF-CD0C-4333-A6C8-7280AA0E5D66}">
  <ds:schemaRefs>
    <ds:schemaRef ds:uri="http://schemas.openxmlformats.org/officeDocument/2006/bibliography"/>
  </ds:schemaRefs>
</ds:datastoreItem>
</file>

<file path=customXml/itemProps46.xml><?xml version="1.0" encoding="utf-8"?>
<ds:datastoreItem xmlns:ds="http://schemas.openxmlformats.org/officeDocument/2006/customXml" ds:itemID="{F5F3657D-E977-4945-8EEC-E0A972DACBC2}">
  <ds:schemaRefs>
    <ds:schemaRef ds:uri="http://schemas.openxmlformats.org/officeDocument/2006/bibliography"/>
  </ds:schemaRefs>
</ds:datastoreItem>
</file>

<file path=customXml/itemProps47.xml><?xml version="1.0" encoding="utf-8"?>
<ds:datastoreItem xmlns:ds="http://schemas.openxmlformats.org/officeDocument/2006/customXml" ds:itemID="{892B8BEE-57D6-4D76-9C90-2977075DF25D}">
  <ds:schemaRefs>
    <ds:schemaRef ds:uri="http://schemas.openxmlformats.org/officeDocument/2006/bibliography"/>
  </ds:schemaRefs>
</ds:datastoreItem>
</file>

<file path=customXml/itemProps48.xml><?xml version="1.0" encoding="utf-8"?>
<ds:datastoreItem xmlns:ds="http://schemas.openxmlformats.org/officeDocument/2006/customXml" ds:itemID="{D565DF3F-106C-492E-85C1-C03508C5A08C}">
  <ds:schemaRefs>
    <ds:schemaRef ds:uri="http://schemas.openxmlformats.org/officeDocument/2006/bibliography"/>
  </ds:schemaRefs>
</ds:datastoreItem>
</file>

<file path=customXml/itemProps49.xml><?xml version="1.0" encoding="utf-8"?>
<ds:datastoreItem xmlns:ds="http://schemas.openxmlformats.org/officeDocument/2006/customXml" ds:itemID="{2A70E579-585C-496E-A058-E33350C15F99}">
  <ds:schemaRefs>
    <ds:schemaRef ds:uri="http://schemas.openxmlformats.org/officeDocument/2006/bibliography"/>
  </ds:schemaRefs>
</ds:datastoreItem>
</file>

<file path=customXml/itemProps5.xml><?xml version="1.0" encoding="utf-8"?>
<ds:datastoreItem xmlns:ds="http://schemas.openxmlformats.org/officeDocument/2006/customXml" ds:itemID="{37607FB6-C9C8-4AFC-9F0F-F2365BE177EE}">
  <ds:schemaRefs>
    <ds:schemaRef ds:uri="http://schemas.openxmlformats.org/officeDocument/2006/bibliography"/>
  </ds:schemaRefs>
</ds:datastoreItem>
</file>

<file path=customXml/itemProps50.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51.xml><?xml version="1.0" encoding="utf-8"?>
<ds:datastoreItem xmlns:ds="http://schemas.openxmlformats.org/officeDocument/2006/customXml" ds:itemID="{63D04047-4BE7-492D-BD1D-6AEF20E1FCEB}">
  <ds:schemaRefs>
    <ds:schemaRef ds:uri="http://schemas.openxmlformats.org/officeDocument/2006/bibliography"/>
  </ds:schemaRefs>
</ds:datastoreItem>
</file>

<file path=customXml/itemProps52.xml><?xml version="1.0" encoding="utf-8"?>
<ds:datastoreItem xmlns:ds="http://schemas.openxmlformats.org/officeDocument/2006/customXml" ds:itemID="{76522A8A-CC6B-423C-9827-F1F700198AC3}">
  <ds:schemaRefs>
    <ds:schemaRef ds:uri="http://schemas.openxmlformats.org/officeDocument/2006/bibliography"/>
  </ds:schemaRefs>
</ds:datastoreItem>
</file>

<file path=customXml/itemProps53.xml><?xml version="1.0" encoding="utf-8"?>
<ds:datastoreItem xmlns:ds="http://schemas.openxmlformats.org/officeDocument/2006/customXml" ds:itemID="{B8A5D485-AE86-4C94-BECD-3FCCBE4A0830}">
  <ds:schemaRefs>
    <ds:schemaRef ds:uri="http://schemas.openxmlformats.org/officeDocument/2006/bibliography"/>
  </ds:schemaRefs>
</ds:datastoreItem>
</file>

<file path=customXml/itemProps54.xml><?xml version="1.0" encoding="utf-8"?>
<ds:datastoreItem xmlns:ds="http://schemas.openxmlformats.org/officeDocument/2006/customXml" ds:itemID="{5BA37538-B7CB-4F8F-9AA5-91CB6D123C1E}">
  <ds:schemaRefs>
    <ds:schemaRef ds:uri="http://schemas.openxmlformats.org/officeDocument/2006/bibliography"/>
  </ds:schemaRefs>
</ds:datastoreItem>
</file>

<file path=customXml/itemProps55.xml><?xml version="1.0" encoding="utf-8"?>
<ds:datastoreItem xmlns:ds="http://schemas.openxmlformats.org/officeDocument/2006/customXml" ds:itemID="{9F0D50E1-D8B2-411B-A517-0A279752F156}">
  <ds:schemaRefs>
    <ds:schemaRef ds:uri="http://schemas.openxmlformats.org/officeDocument/2006/bibliography"/>
  </ds:schemaRefs>
</ds:datastoreItem>
</file>

<file path=customXml/itemProps56.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57.xml><?xml version="1.0" encoding="utf-8"?>
<ds:datastoreItem xmlns:ds="http://schemas.openxmlformats.org/officeDocument/2006/customXml" ds:itemID="{13F0DACB-55D9-4CC3-963F-91BB5DEE2C28}">
  <ds:schemaRefs>
    <ds:schemaRef ds:uri="http://schemas.openxmlformats.org/officeDocument/2006/bibliography"/>
  </ds:schemaRefs>
</ds:datastoreItem>
</file>

<file path=customXml/itemProps58.xml><?xml version="1.0" encoding="utf-8"?>
<ds:datastoreItem xmlns:ds="http://schemas.openxmlformats.org/officeDocument/2006/customXml" ds:itemID="{017B0BCE-2864-4D69-9982-2C80B9408DE6}">
  <ds:schemaRefs>
    <ds:schemaRef ds:uri="http://schemas.openxmlformats.org/officeDocument/2006/bibliography"/>
  </ds:schemaRefs>
</ds:datastoreItem>
</file>

<file path=customXml/itemProps59.xml><?xml version="1.0" encoding="utf-8"?>
<ds:datastoreItem xmlns:ds="http://schemas.openxmlformats.org/officeDocument/2006/customXml" ds:itemID="{B9001DC0-C1A3-4513-AF95-A81F8A48DD90}">
  <ds:schemaRefs>
    <ds:schemaRef ds:uri="http://schemas.openxmlformats.org/officeDocument/2006/bibliography"/>
  </ds:schemaRefs>
</ds:datastoreItem>
</file>

<file path=customXml/itemProps6.xml><?xml version="1.0" encoding="utf-8"?>
<ds:datastoreItem xmlns:ds="http://schemas.openxmlformats.org/officeDocument/2006/customXml" ds:itemID="{790C1FC9-5816-4680-9787-36469420E949}">
  <ds:schemaRefs>
    <ds:schemaRef ds:uri="http://schemas.openxmlformats.org/officeDocument/2006/bibliography"/>
  </ds:schemaRefs>
</ds:datastoreItem>
</file>

<file path=customXml/itemProps60.xml><?xml version="1.0" encoding="utf-8"?>
<ds:datastoreItem xmlns:ds="http://schemas.openxmlformats.org/officeDocument/2006/customXml" ds:itemID="{ED2E8B8C-58A1-43F5-928F-4539C4A5447C}">
  <ds:schemaRefs>
    <ds:schemaRef ds:uri="http://schemas.openxmlformats.org/officeDocument/2006/bibliography"/>
  </ds:schemaRefs>
</ds:datastoreItem>
</file>

<file path=customXml/itemProps61.xml><?xml version="1.0" encoding="utf-8"?>
<ds:datastoreItem xmlns:ds="http://schemas.openxmlformats.org/officeDocument/2006/customXml" ds:itemID="{A410E739-4EC8-47DA-9E7F-CEF34435BABB}">
  <ds:schemaRefs>
    <ds:schemaRef ds:uri="http://schemas.openxmlformats.org/officeDocument/2006/bibliography"/>
  </ds:schemaRefs>
</ds:datastoreItem>
</file>

<file path=customXml/itemProps62.xml><?xml version="1.0" encoding="utf-8"?>
<ds:datastoreItem xmlns:ds="http://schemas.openxmlformats.org/officeDocument/2006/customXml" ds:itemID="{197915A2-252A-4144-990A-FC6CAB7C1AF0}">
  <ds:schemaRefs>
    <ds:schemaRef ds:uri="http://schemas.openxmlformats.org/officeDocument/2006/bibliography"/>
  </ds:schemaRefs>
</ds:datastoreItem>
</file>

<file path=customXml/itemProps63.xml><?xml version="1.0" encoding="utf-8"?>
<ds:datastoreItem xmlns:ds="http://schemas.openxmlformats.org/officeDocument/2006/customXml" ds:itemID="{6FBC5610-4034-4275-82DB-C7CD64C3AA87}">
  <ds:schemaRefs>
    <ds:schemaRef ds:uri="http://schemas.openxmlformats.org/officeDocument/2006/bibliography"/>
  </ds:schemaRefs>
</ds:datastoreItem>
</file>

<file path=customXml/itemProps64.xml><?xml version="1.0" encoding="utf-8"?>
<ds:datastoreItem xmlns:ds="http://schemas.openxmlformats.org/officeDocument/2006/customXml" ds:itemID="{A535B65D-0376-4F0D-A059-E481C41F4BB6}">
  <ds:schemaRefs>
    <ds:schemaRef ds:uri="http://schemas.openxmlformats.org/officeDocument/2006/bibliography"/>
  </ds:schemaRefs>
</ds:datastoreItem>
</file>

<file path=customXml/itemProps65.xml><?xml version="1.0" encoding="utf-8"?>
<ds:datastoreItem xmlns:ds="http://schemas.openxmlformats.org/officeDocument/2006/customXml" ds:itemID="{1F61727F-C68E-4FF7-94CB-7DDFFC19B723}">
  <ds:schemaRefs>
    <ds:schemaRef ds:uri="http://schemas.openxmlformats.org/officeDocument/2006/bibliography"/>
  </ds:schemaRefs>
</ds:datastoreItem>
</file>

<file path=customXml/itemProps66.xml><?xml version="1.0" encoding="utf-8"?>
<ds:datastoreItem xmlns:ds="http://schemas.openxmlformats.org/officeDocument/2006/customXml" ds:itemID="{89358342-2036-4013-921C-530AC7FD9470}">
  <ds:schemaRefs>
    <ds:schemaRef ds:uri="http://schemas.openxmlformats.org/officeDocument/2006/bibliography"/>
  </ds:schemaRefs>
</ds:datastoreItem>
</file>

<file path=customXml/itemProps67.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68.xml><?xml version="1.0" encoding="utf-8"?>
<ds:datastoreItem xmlns:ds="http://schemas.openxmlformats.org/officeDocument/2006/customXml" ds:itemID="{CB4BB107-62E5-45F4-88FE-A1DCFD9D2D52}">
  <ds:schemaRefs>
    <ds:schemaRef ds:uri="http://schemas.openxmlformats.org/officeDocument/2006/bibliography"/>
  </ds:schemaRefs>
</ds:datastoreItem>
</file>

<file path=customXml/itemProps69.xml><?xml version="1.0" encoding="utf-8"?>
<ds:datastoreItem xmlns:ds="http://schemas.openxmlformats.org/officeDocument/2006/customXml" ds:itemID="{682CF44B-B6A5-42F9-A029-A2FBAC17A171}">
  <ds:schemaRefs>
    <ds:schemaRef ds:uri="http://schemas.openxmlformats.org/officeDocument/2006/bibliography"/>
  </ds:schemaRefs>
</ds:datastoreItem>
</file>

<file path=customXml/itemProps7.xml><?xml version="1.0" encoding="utf-8"?>
<ds:datastoreItem xmlns:ds="http://schemas.openxmlformats.org/officeDocument/2006/customXml" ds:itemID="{29C6341F-B266-4C0E-B475-043512407369}">
  <ds:schemaRefs>
    <ds:schemaRef ds:uri="http://schemas.openxmlformats.org/officeDocument/2006/bibliography"/>
  </ds:schemaRefs>
</ds:datastoreItem>
</file>

<file path=customXml/itemProps70.xml><?xml version="1.0" encoding="utf-8"?>
<ds:datastoreItem xmlns:ds="http://schemas.openxmlformats.org/officeDocument/2006/customXml" ds:itemID="{8B5A24FA-FBEA-421C-9D22-872429060152}">
  <ds:schemaRefs>
    <ds:schemaRef ds:uri="http://schemas.openxmlformats.org/officeDocument/2006/bibliography"/>
  </ds:schemaRefs>
</ds:datastoreItem>
</file>

<file path=customXml/itemProps71.xml><?xml version="1.0" encoding="utf-8"?>
<ds:datastoreItem xmlns:ds="http://schemas.openxmlformats.org/officeDocument/2006/customXml" ds:itemID="{6F350805-D2B1-480B-8571-541614F211E9}">
  <ds:schemaRefs>
    <ds:schemaRef ds:uri="http://schemas.openxmlformats.org/officeDocument/2006/bibliography"/>
  </ds:schemaRefs>
</ds:datastoreItem>
</file>

<file path=customXml/itemProps72.xml><?xml version="1.0" encoding="utf-8"?>
<ds:datastoreItem xmlns:ds="http://schemas.openxmlformats.org/officeDocument/2006/customXml" ds:itemID="{CC375C4D-3F5E-4E84-8811-F05D8ED3D564}">
  <ds:schemaRefs>
    <ds:schemaRef ds:uri="http://schemas.openxmlformats.org/officeDocument/2006/bibliography"/>
  </ds:schemaRefs>
</ds:datastoreItem>
</file>

<file path=customXml/itemProps73.xml><?xml version="1.0" encoding="utf-8"?>
<ds:datastoreItem xmlns:ds="http://schemas.openxmlformats.org/officeDocument/2006/customXml" ds:itemID="{7ADF708D-4293-4255-A6CE-6D3146E78F4C}">
  <ds:schemaRefs>
    <ds:schemaRef ds:uri="http://schemas.openxmlformats.org/officeDocument/2006/bibliography"/>
  </ds:schemaRefs>
</ds:datastoreItem>
</file>

<file path=customXml/itemProps74.xml><?xml version="1.0" encoding="utf-8"?>
<ds:datastoreItem xmlns:ds="http://schemas.openxmlformats.org/officeDocument/2006/customXml" ds:itemID="{C8B442F8-3C62-48A4-9CB3-5073A6DD261E}">
  <ds:schemaRefs>
    <ds:schemaRef ds:uri="http://schemas.openxmlformats.org/officeDocument/2006/bibliography"/>
  </ds:schemaRefs>
</ds:datastoreItem>
</file>

<file path=customXml/itemProps75.xml><?xml version="1.0" encoding="utf-8"?>
<ds:datastoreItem xmlns:ds="http://schemas.openxmlformats.org/officeDocument/2006/customXml" ds:itemID="{CEFE54F7-66D8-42BB-9337-F86C75119409}">
  <ds:schemaRefs>
    <ds:schemaRef ds:uri="http://schemas.openxmlformats.org/officeDocument/2006/bibliography"/>
  </ds:schemaRefs>
</ds:datastoreItem>
</file>

<file path=customXml/itemProps76.xml><?xml version="1.0" encoding="utf-8"?>
<ds:datastoreItem xmlns:ds="http://schemas.openxmlformats.org/officeDocument/2006/customXml" ds:itemID="{7975B34E-FC40-4CD7-A41F-F48A3B13A9D1}">
  <ds:schemaRefs>
    <ds:schemaRef ds:uri="http://schemas.openxmlformats.org/officeDocument/2006/bibliography"/>
  </ds:schemaRefs>
</ds:datastoreItem>
</file>

<file path=customXml/itemProps77.xml><?xml version="1.0" encoding="utf-8"?>
<ds:datastoreItem xmlns:ds="http://schemas.openxmlformats.org/officeDocument/2006/customXml" ds:itemID="{B6FF6960-6CEA-49E7-A36B-9CCC5448B0DD}">
  <ds:schemaRefs>
    <ds:schemaRef ds:uri="http://schemas.openxmlformats.org/officeDocument/2006/bibliography"/>
  </ds:schemaRefs>
</ds:datastoreItem>
</file>

<file path=customXml/itemProps78.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79.xml><?xml version="1.0" encoding="utf-8"?>
<ds:datastoreItem xmlns:ds="http://schemas.openxmlformats.org/officeDocument/2006/customXml" ds:itemID="{D052F5BF-5BD4-4E66-A458-69B71F926763}">
  <ds:schemaRefs>
    <ds:schemaRef ds:uri="http://schemas.openxmlformats.org/officeDocument/2006/bibliography"/>
  </ds:schemaRefs>
</ds:datastoreItem>
</file>

<file path=customXml/itemProps8.xml><?xml version="1.0" encoding="utf-8"?>
<ds:datastoreItem xmlns:ds="http://schemas.openxmlformats.org/officeDocument/2006/customXml" ds:itemID="{46B1C63C-7145-4A94-B02D-43FE265ADEB0}">
  <ds:schemaRefs>
    <ds:schemaRef ds:uri="http://schemas.openxmlformats.org/officeDocument/2006/bibliography"/>
  </ds:schemaRefs>
</ds:datastoreItem>
</file>

<file path=customXml/itemProps80.xml><?xml version="1.0" encoding="utf-8"?>
<ds:datastoreItem xmlns:ds="http://schemas.openxmlformats.org/officeDocument/2006/customXml" ds:itemID="{C87380AE-6CCE-4B95-B037-1E2C29477629}">
  <ds:schemaRefs>
    <ds:schemaRef ds:uri="http://schemas.openxmlformats.org/officeDocument/2006/bibliography"/>
  </ds:schemaRefs>
</ds:datastoreItem>
</file>

<file path=customXml/itemProps81.xml><?xml version="1.0" encoding="utf-8"?>
<ds:datastoreItem xmlns:ds="http://schemas.openxmlformats.org/officeDocument/2006/customXml" ds:itemID="{1B1A6A6F-1F54-4E7E-9F8C-CC7439B7DEA7}">
  <ds:schemaRefs>
    <ds:schemaRef ds:uri="http://schemas.openxmlformats.org/officeDocument/2006/bibliography"/>
  </ds:schemaRefs>
</ds:datastoreItem>
</file>

<file path=customXml/itemProps82.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83.xml><?xml version="1.0" encoding="utf-8"?>
<ds:datastoreItem xmlns:ds="http://schemas.openxmlformats.org/officeDocument/2006/customXml" ds:itemID="{CFA6DBD5-1652-4B80-BD6B-A247304301E4}">
  <ds:schemaRefs>
    <ds:schemaRef ds:uri="http://schemas.openxmlformats.org/officeDocument/2006/bibliography"/>
  </ds:schemaRefs>
</ds:datastoreItem>
</file>

<file path=customXml/itemProps84.xml><?xml version="1.0" encoding="utf-8"?>
<ds:datastoreItem xmlns:ds="http://schemas.openxmlformats.org/officeDocument/2006/customXml" ds:itemID="{8E1DD98F-53C4-4232-A580-484D0F8673F9}">
  <ds:schemaRefs>
    <ds:schemaRef ds:uri="http://schemas.openxmlformats.org/officeDocument/2006/bibliography"/>
  </ds:schemaRefs>
</ds:datastoreItem>
</file>

<file path=customXml/itemProps85.xml><?xml version="1.0" encoding="utf-8"?>
<ds:datastoreItem xmlns:ds="http://schemas.openxmlformats.org/officeDocument/2006/customXml" ds:itemID="{8DBBE30C-C3C2-45FF-9727-9FA9AF9C9D5D}">
  <ds:schemaRefs>
    <ds:schemaRef ds:uri="http://schemas.openxmlformats.org/officeDocument/2006/bibliography"/>
  </ds:schemaRefs>
</ds:datastoreItem>
</file>

<file path=customXml/itemProps86.xml><?xml version="1.0" encoding="utf-8"?>
<ds:datastoreItem xmlns:ds="http://schemas.openxmlformats.org/officeDocument/2006/customXml" ds:itemID="{D3442809-29A2-4190-8715-BA09824A25F8}">
  <ds:schemaRefs>
    <ds:schemaRef ds:uri="http://schemas.openxmlformats.org/officeDocument/2006/bibliography"/>
  </ds:schemaRefs>
</ds:datastoreItem>
</file>

<file path=customXml/itemProps87.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88.xml><?xml version="1.0" encoding="utf-8"?>
<ds:datastoreItem xmlns:ds="http://schemas.openxmlformats.org/officeDocument/2006/customXml" ds:itemID="{24BE830B-9CA0-4E44-8A2B-F29AB0283523}">
  <ds:schemaRefs>
    <ds:schemaRef ds:uri="http://schemas.openxmlformats.org/officeDocument/2006/bibliography"/>
  </ds:schemaRefs>
</ds:datastoreItem>
</file>

<file path=customXml/itemProps89.xml><?xml version="1.0" encoding="utf-8"?>
<ds:datastoreItem xmlns:ds="http://schemas.openxmlformats.org/officeDocument/2006/customXml" ds:itemID="{D528183D-DDCF-459B-A8CF-9975FA28689D}">
  <ds:schemaRefs>
    <ds:schemaRef ds:uri="http://schemas.openxmlformats.org/officeDocument/2006/bibliography"/>
  </ds:schemaRefs>
</ds:datastoreItem>
</file>

<file path=customXml/itemProps9.xml><?xml version="1.0" encoding="utf-8"?>
<ds:datastoreItem xmlns:ds="http://schemas.openxmlformats.org/officeDocument/2006/customXml" ds:itemID="{6E410DFC-7C53-416E-B843-9A0321D84CA6}">
  <ds:schemaRefs>
    <ds:schemaRef ds:uri="http://schemas.openxmlformats.org/officeDocument/2006/bibliography"/>
  </ds:schemaRefs>
</ds:datastoreItem>
</file>

<file path=customXml/itemProps90.xml><?xml version="1.0" encoding="utf-8"?>
<ds:datastoreItem xmlns:ds="http://schemas.openxmlformats.org/officeDocument/2006/customXml" ds:itemID="{1FFBCBCD-2516-4602-9010-71D312C5ADB0}">
  <ds:schemaRefs>
    <ds:schemaRef ds:uri="http://schemas.openxmlformats.org/officeDocument/2006/bibliography"/>
  </ds:schemaRefs>
</ds:datastoreItem>
</file>

<file path=customXml/itemProps91.xml><?xml version="1.0" encoding="utf-8"?>
<ds:datastoreItem xmlns:ds="http://schemas.openxmlformats.org/officeDocument/2006/customXml" ds:itemID="{9DA2E88D-DE10-479E-990F-ED679752EA4D}">
  <ds:schemaRefs>
    <ds:schemaRef ds:uri="http://schemas.openxmlformats.org/officeDocument/2006/bibliography"/>
  </ds:schemaRefs>
</ds:datastoreItem>
</file>

<file path=customXml/itemProps92.xml><?xml version="1.0" encoding="utf-8"?>
<ds:datastoreItem xmlns:ds="http://schemas.openxmlformats.org/officeDocument/2006/customXml" ds:itemID="{3354FB10-634D-4B12-87F6-9C3BAF8574F2}">
  <ds:schemaRefs>
    <ds:schemaRef ds:uri="http://schemas.openxmlformats.org/officeDocument/2006/bibliography"/>
  </ds:schemaRefs>
</ds:datastoreItem>
</file>

<file path=customXml/itemProps93.xml><?xml version="1.0" encoding="utf-8"?>
<ds:datastoreItem xmlns:ds="http://schemas.openxmlformats.org/officeDocument/2006/customXml" ds:itemID="{EB959FA3-D466-435A-B09A-B83CFAA7321E}">
  <ds:schemaRefs>
    <ds:schemaRef ds:uri="http://schemas.openxmlformats.org/officeDocument/2006/bibliography"/>
  </ds:schemaRefs>
</ds:datastoreItem>
</file>

<file path=customXml/itemProps94.xml><?xml version="1.0" encoding="utf-8"?>
<ds:datastoreItem xmlns:ds="http://schemas.openxmlformats.org/officeDocument/2006/customXml" ds:itemID="{07684124-7194-4135-9E43-0A003469566D}">
  <ds:schemaRefs>
    <ds:schemaRef ds:uri="http://schemas.openxmlformats.org/officeDocument/2006/bibliography"/>
  </ds:schemaRefs>
</ds:datastoreItem>
</file>

<file path=customXml/itemProps95.xml><?xml version="1.0" encoding="utf-8"?>
<ds:datastoreItem xmlns:ds="http://schemas.openxmlformats.org/officeDocument/2006/customXml" ds:itemID="{410C10ED-BC3D-4687-A475-2C1E485DF560}">
  <ds:schemaRefs>
    <ds:schemaRef ds:uri="http://schemas.openxmlformats.org/officeDocument/2006/bibliography"/>
  </ds:schemaRefs>
</ds:datastoreItem>
</file>

<file path=customXml/itemProps96.xml><?xml version="1.0" encoding="utf-8"?>
<ds:datastoreItem xmlns:ds="http://schemas.openxmlformats.org/officeDocument/2006/customXml" ds:itemID="{F4960862-483A-4E0B-9EAA-6AC1435A06D8}">
  <ds:schemaRefs>
    <ds:schemaRef ds:uri="http://schemas.openxmlformats.org/officeDocument/2006/bibliography"/>
  </ds:schemaRefs>
</ds:datastoreItem>
</file>

<file path=customXml/itemProps97.xml><?xml version="1.0" encoding="utf-8"?>
<ds:datastoreItem xmlns:ds="http://schemas.openxmlformats.org/officeDocument/2006/customXml" ds:itemID="{A1F52BB5-6531-41C7-97D6-4B92CB4C7CDF}">
  <ds:schemaRefs>
    <ds:schemaRef ds:uri="http://schemas.openxmlformats.org/officeDocument/2006/bibliography"/>
  </ds:schemaRefs>
</ds:datastoreItem>
</file>

<file path=customXml/itemProps98.xml><?xml version="1.0" encoding="utf-8"?>
<ds:datastoreItem xmlns:ds="http://schemas.openxmlformats.org/officeDocument/2006/customXml" ds:itemID="{4067653D-0FA1-4476-B6A6-AEF8C892A2BC}">
  <ds:schemaRefs>
    <ds:schemaRef ds:uri="http://schemas.openxmlformats.org/officeDocument/2006/bibliography"/>
  </ds:schemaRefs>
</ds:datastoreItem>
</file>

<file path=customXml/itemProps99.xml><?xml version="1.0" encoding="utf-8"?>
<ds:datastoreItem xmlns:ds="http://schemas.openxmlformats.org/officeDocument/2006/customXml" ds:itemID="{41FAB4C5-724B-466F-9821-51B4E719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3578</TotalTime>
  <Pages>71</Pages>
  <Words>20704</Words>
  <Characters>118018</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138446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713</cp:revision>
  <cp:lastPrinted>2018-06-04T07:38:00Z</cp:lastPrinted>
  <dcterms:created xsi:type="dcterms:W3CDTF">2016-03-21T12:25:00Z</dcterms:created>
  <dcterms:modified xsi:type="dcterms:W3CDTF">2018-06-13T10:45:00Z</dcterms:modified>
</cp:coreProperties>
</file>